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9E3" w:rsidRDefault="000929E3" w:rsidP="009B2B52">
      <w:pPr>
        <w:pStyle w:val="Normalny1"/>
        <w:tabs>
          <w:tab w:val="left" w:pos="8789"/>
        </w:tabs>
        <w:spacing w:after="0"/>
        <w:rPr>
          <w:rFonts w:ascii="Arial" w:hAnsi="Arial" w:cs="Arial"/>
          <w:color w:val="548DD4" w:themeColor="text2" w:themeTint="99"/>
        </w:rPr>
      </w:pPr>
    </w:p>
    <w:p w:rsidR="000929E3" w:rsidRDefault="00210EA8">
      <w:pPr>
        <w:pStyle w:val="Nagwek1"/>
        <w:numPr>
          <w:ilvl w:val="0"/>
          <w:numId w:val="1"/>
        </w:numPr>
        <w:rPr>
          <w:rFonts w:ascii="Arial" w:hAnsi="Arial" w:cs="Arial"/>
          <w:spacing w:val="20"/>
          <w:sz w:val="24"/>
          <w:szCs w:val="24"/>
        </w:rPr>
      </w:pPr>
      <w:r>
        <w:rPr>
          <w:rFonts w:ascii="Arial" w:hAnsi="Arial" w:cs="Arial"/>
          <w:spacing w:val="20"/>
          <w:sz w:val="24"/>
          <w:szCs w:val="24"/>
        </w:rPr>
        <w:t>URZĄD MIASTA LEGNICY</w:t>
      </w: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210EA8">
      <w:pPr>
        <w:pStyle w:val="Normalny1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64135</wp:posOffset>
            </wp:positionV>
            <wp:extent cx="1173480" cy="1357630"/>
            <wp:effectExtent l="0" t="0" r="762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210EA8">
      <w:pPr>
        <w:pStyle w:val="Normalny1"/>
        <w:spacing w:after="0"/>
        <w:jc w:val="center"/>
        <w:rPr>
          <w:rFonts w:ascii="Arial" w:hAnsi="Arial" w:cs="Arial"/>
          <w:b/>
          <w:spacing w:val="20"/>
        </w:rPr>
      </w:pPr>
      <w:r>
        <w:rPr>
          <w:rFonts w:ascii="Arial" w:hAnsi="Arial" w:cs="Arial"/>
          <w:b/>
          <w:spacing w:val="20"/>
        </w:rPr>
        <w:t>SPRAWOZDANIE Z REALIZACJI ZADAŃ</w:t>
      </w:r>
    </w:p>
    <w:p w:rsidR="000929E3" w:rsidRDefault="00210EA8">
      <w:pPr>
        <w:pStyle w:val="Normalny1"/>
        <w:spacing w:after="0"/>
        <w:jc w:val="center"/>
        <w:rPr>
          <w:rFonts w:ascii="Arial" w:hAnsi="Arial" w:cs="Arial"/>
          <w:b/>
          <w:spacing w:val="20"/>
        </w:rPr>
      </w:pPr>
      <w:r>
        <w:rPr>
          <w:rFonts w:ascii="Arial" w:hAnsi="Arial" w:cs="Arial"/>
          <w:b/>
          <w:spacing w:val="20"/>
        </w:rPr>
        <w:t xml:space="preserve">ZAWARTYCH W </w:t>
      </w:r>
    </w:p>
    <w:p w:rsidR="000929E3" w:rsidRDefault="00210EA8">
      <w:pPr>
        <w:pStyle w:val="Normalny1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spacing w:val="20"/>
        </w:rPr>
        <w:t>STRATEGII ROZWOJU MIASTA LEGNICY</w:t>
      </w:r>
    </w:p>
    <w:p w:rsidR="000929E3" w:rsidRDefault="00210EA8">
      <w:pPr>
        <w:pStyle w:val="Normalny1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spacing w:val="20"/>
        </w:rPr>
        <w:t>2015 – 2020 PLUS</w:t>
      </w:r>
    </w:p>
    <w:p w:rsidR="000929E3" w:rsidRDefault="000929E3">
      <w:pPr>
        <w:pStyle w:val="Normalny1"/>
        <w:spacing w:after="0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rPr>
          <w:rFonts w:ascii="Arial" w:hAnsi="Arial" w:cs="Arial"/>
        </w:rPr>
      </w:pPr>
    </w:p>
    <w:p w:rsidR="000929E3" w:rsidRDefault="00A51A71">
      <w:pPr>
        <w:pStyle w:val="Normalny1"/>
        <w:spacing w:after="0"/>
        <w:jc w:val="center"/>
        <w:rPr>
          <w:rFonts w:ascii="Arial" w:hAnsi="Arial" w:cs="Arial"/>
          <w:b/>
          <w:spacing w:val="20"/>
        </w:rPr>
      </w:pPr>
      <w:r>
        <w:rPr>
          <w:rFonts w:ascii="Arial" w:hAnsi="Arial" w:cs="Arial"/>
          <w:b/>
          <w:spacing w:val="20"/>
        </w:rPr>
        <w:t>ZA ROK 201</w:t>
      </w:r>
      <w:r w:rsidR="00DD682C">
        <w:rPr>
          <w:rFonts w:ascii="Arial" w:hAnsi="Arial" w:cs="Arial"/>
          <w:b/>
          <w:spacing w:val="20"/>
        </w:rPr>
        <w:t>8</w:t>
      </w: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210EA8">
      <w:pPr>
        <w:pStyle w:val="Normalny1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posOffset>2368550</wp:posOffset>
            </wp:positionH>
            <wp:positionV relativeFrom="margin">
              <wp:posOffset>6645910</wp:posOffset>
            </wp:positionV>
            <wp:extent cx="995680" cy="1155065"/>
            <wp:effectExtent l="0" t="0" r="0" b="0"/>
            <wp:wrapSquare wrapText="bothSides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830" t="13426" r="61557" b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jc w:val="center"/>
        <w:rPr>
          <w:rFonts w:ascii="Arial" w:hAnsi="Arial" w:cs="Arial"/>
        </w:rPr>
      </w:pPr>
    </w:p>
    <w:p w:rsidR="000929E3" w:rsidRDefault="000929E3">
      <w:pPr>
        <w:pStyle w:val="Normalny1"/>
        <w:spacing w:after="0"/>
        <w:rPr>
          <w:rFonts w:ascii="Arial" w:hAnsi="Arial" w:cs="Arial"/>
        </w:rPr>
      </w:pPr>
    </w:p>
    <w:p w:rsidR="000929E3" w:rsidRDefault="00210EA8">
      <w:pPr>
        <w:pStyle w:val="Normalny1"/>
        <w:spacing w:after="0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0929E3" w:rsidRPr="00141DF9" w:rsidRDefault="00210EA8" w:rsidP="00C35680">
      <w:pPr>
        <w:pStyle w:val="Normalny1"/>
        <w:spacing w:after="0"/>
        <w:jc w:val="center"/>
        <w:rPr>
          <w:rFonts w:ascii="Arial" w:hAnsi="Arial" w:cs="Arial"/>
          <w:b/>
          <w:color w:val="auto"/>
          <w:spacing w:val="20"/>
        </w:rPr>
        <w:sectPr w:rsidR="000929E3" w:rsidRPr="00141DF9" w:rsidSect="00AA34FA">
          <w:pgSz w:w="11906" w:h="16838"/>
          <w:pgMar w:top="1417" w:right="1417" w:bottom="1417" w:left="1417" w:header="0" w:footer="0" w:gutter="0"/>
          <w:cols w:space="708"/>
          <w:formProt w:val="0"/>
          <w:docGrid w:linePitch="360" w:charSpace="-2049"/>
        </w:sectPr>
      </w:pPr>
      <w:r w:rsidRPr="00141DF9">
        <w:rPr>
          <w:rFonts w:ascii="Arial" w:hAnsi="Arial" w:cs="Arial"/>
          <w:b/>
          <w:color w:val="auto"/>
          <w:spacing w:val="20"/>
        </w:rPr>
        <w:t>Legnica</w:t>
      </w:r>
      <w:r w:rsidR="00594D93">
        <w:rPr>
          <w:rFonts w:ascii="Arial" w:hAnsi="Arial" w:cs="Arial"/>
          <w:b/>
          <w:color w:val="auto"/>
          <w:spacing w:val="20"/>
        </w:rPr>
        <w:t xml:space="preserve">, </w:t>
      </w:r>
      <w:r w:rsidR="00594D93" w:rsidRPr="00D5401E">
        <w:rPr>
          <w:rFonts w:ascii="Arial" w:hAnsi="Arial" w:cs="Arial"/>
          <w:b/>
          <w:color w:val="auto"/>
          <w:spacing w:val="20"/>
        </w:rPr>
        <w:t xml:space="preserve">dnia </w:t>
      </w:r>
      <w:r w:rsidR="00906C00">
        <w:rPr>
          <w:rFonts w:ascii="Arial" w:hAnsi="Arial" w:cs="Arial"/>
          <w:b/>
          <w:color w:val="auto"/>
          <w:spacing w:val="20"/>
        </w:rPr>
        <w:t>20</w:t>
      </w:r>
      <w:r w:rsidR="00C35680" w:rsidRPr="00D5401E">
        <w:rPr>
          <w:rFonts w:ascii="Arial" w:hAnsi="Arial" w:cs="Arial"/>
          <w:b/>
          <w:color w:val="auto"/>
          <w:spacing w:val="20"/>
        </w:rPr>
        <w:t>.0</w:t>
      </w:r>
      <w:r w:rsidR="001D35A3">
        <w:rPr>
          <w:rFonts w:ascii="Arial" w:hAnsi="Arial" w:cs="Arial"/>
          <w:b/>
          <w:color w:val="auto"/>
          <w:spacing w:val="20"/>
        </w:rPr>
        <w:t>5</w:t>
      </w:r>
      <w:r w:rsidR="00C35680" w:rsidRPr="00D5401E">
        <w:rPr>
          <w:rFonts w:ascii="Arial" w:hAnsi="Arial" w:cs="Arial"/>
          <w:b/>
          <w:color w:val="auto"/>
          <w:spacing w:val="20"/>
        </w:rPr>
        <w:t>.</w:t>
      </w:r>
      <w:r w:rsidRPr="00D5401E">
        <w:rPr>
          <w:rFonts w:ascii="Arial" w:hAnsi="Arial" w:cs="Arial"/>
          <w:b/>
          <w:color w:val="auto"/>
          <w:spacing w:val="20"/>
        </w:rPr>
        <w:t>201</w:t>
      </w:r>
      <w:r w:rsidR="00DD682C" w:rsidRPr="00D5401E">
        <w:rPr>
          <w:rFonts w:ascii="Arial" w:hAnsi="Arial" w:cs="Arial"/>
          <w:b/>
          <w:color w:val="auto"/>
          <w:spacing w:val="20"/>
        </w:rPr>
        <w:t>9</w:t>
      </w:r>
      <w:r w:rsidR="00C35680" w:rsidRPr="00D5401E">
        <w:rPr>
          <w:rFonts w:ascii="Arial" w:hAnsi="Arial" w:cs="Arial"/>
          <w:b/>
          <w:color w:val="auto"/>
          <w:spacing w:val="20"/>
        </w:rPr>
        <w:t xml:space="preserve"> r</w:t>
      </w:r>
      <w:r w:rsidR="00CB3165">
        <w:rPr>
          <w:rFonts w:ascii="Arial" w:hAnsi="Arial" w:cs="Arial"/>
          <w:b/>
          <w:color w:val="auto"/>
          <w:spacing w:val="20"/>
        </w:rPr>
        <w:t>.</w:t>
      </w:r>
    </w:p>
    <w:p w:rsidR="000929E3" w:rsidRDefault="00210EA8" w:rsidP="008330C0">
      <w:pPr>
        <w:pStyle w:val="Normalny1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WSTĘP</w:t>
      </w:r>
    </w:p>
    <w:p w:rsidR="000929E3" w:rsidRDefault="00210EA8" w:rsidP="008330C0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Strategia Rozwoju Miasta Legnicy 2015-2020 PLUS</w:t>
      </w:r>
      <w:r>
        <w:rPr>
          <w:rFonts w:ascii="Arial" w:hAnsi="Arial" w:cs="Arial"/>
        </w:rPr>
        <w:t xml:space="preserve"> została przyjęta </w:t>
      </w:r>
      <w:r>
        <w:rPr>
          <w:rFonts w:ascii="Arial" w:hAnsi="Arial" w:cs="Arial"/>
          <w:bCs/>
        </w:rPr>
        <w:t xml:space="preserve">Uchwałą </w:t>
      </w:r>
      <w:r w:rsidR="006C531E">
        <w:rPr>
          <w:rFonts w:ascii="Arial" w:hAnsi="Arial" w:cs="Arial"/>
          <w:bCs/>
        </w:rPr>
        <w:t xml:space="preserve">Nr </w:t>
      </w:r>
      <w:r>
        <w:rPr>
          <w:rFonts w:ascii="Arial" w:hAnsi="Arial" w:cs="Arial"/>
          <w:bCs/>
        </w:rPr>
        <w:t>L/515/14 Rady Miejskiej Legnicy z</w:t>
      </w:r>
      <w:r>
        <w:rPr>
          <w:rFonts w:ascii="Arial" w:hAnsi="Arial" w:cs="Arial"/>
        </w:rPr>
        <w:t xml:space="preserve"> dnia 27 października 2014 r</w:t>
      </w:r>
      <w:r w:rsidR="00DD682C">
        <w:rPr>
          <w:rFonts w:ascii="Arial" w:hAnsi="Arial" w:cs="Arial"/>
        </w:rPr>
        <w:t xml:space="preserve">. </w:t>
      </w:r>
      <w:r w:rsidR="00DD682C" w:rsidRPr="00DD682C">
        <w:rPr>
          <w:rFonts w:ascii="Arial" w:hAnsi="Arial" w:cs="Arial"/>
        </w:rPr>
        <w:t>oraz zaktualizowan</w:t>
      </w:r>
      <w:r w:rsidR="00DD682C">
        <w:rPr>
          <w:rFonts w:ascii="Arial" w:hAnsi="Arial" w:cs="Arial"/>
        </w:rPr>
        <w:t>a</w:t>
      </w:r>
      <w:r w:rsidR="00DD682C" w:rsidRPr="00DD682C">
        <w:rPr>
          <w:rFonts w:ascii="Arial" w:hAnsi="Arial" w:cs="Arial"/>
        </w:rPr>
        <w:t xml:space="preserve"> w uchwałą XLII/445/18 w dniu 29.01.2018 r.</w:t>
      </w:r>
      <w:r>
        <w:rPr>
          <w:rFonts w:ascii="Arial" w:hAnsi="Arial" w:cs="Arial"/>
        </w:rPr>
        <w:t xml:space="preserve"> Jest to dokument kierunkowy, dążący do rozwoju Legnicy w średniookresowej perspektywie czasowej. Zawiera cele strat</w:t>
      </w:r>
      <w:r w:rsidR="0022753B">
        <w:rPr>
          <w:rFonts w:ascii="Arial" w:hAnsi="Arial" w:cs="Arial"/>
        </w:rPr>
        <w:t xml:space="preserve">egiczne oraz cele operacyjne, w </w:t>
      </w:r>
      <w:r>
        <w:rPr>
          <w:rFonts w:ascii="Arial" w:hAnsi="Arial" w:cs="Arial"/>
        </w:rPr>
        <w:t>które wpisano przedsięwzięcia.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</w:rPr>
        <w:t>Zdefiniowana w dokumencie wizja i misja rozwoju miasta Legnicy opiera się na pięciu strategicznych celach, które są sobie równe pod względem ważności. Są to:</w:t>
      </w:r>
    </w:p>
    <w:p w:rsidR="000929E3" w:rsidRDefault="00210EA8" w:rsidP="008330C0">
      <w:pPr>
        <w:pStyle w:val="Normalny1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Rozwój nowoczesnej gospodarki opartej na innowacjach oraz podnoszenie atrakcyjności inwestycyjnej Miasta,</w:t>
      </w:r>
    </w:p>
    <w:p w:rsidR="000929E3" w:rsidRDefault="00210EA8" w:rsidP="008330C0">
      <w:pPr>
        <w:pStyle w:val="Normalny1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Wzrost znaczenia Legnicy jako regionalnego ośrodka edukacji, kultury, turystyki i sportu,</w:t>
      </w:r>
    </w:p>
    <w:p w:rsidR="000929E3" w:rsidRDefault="00210EA8" w:rsidP="008330C0">
      <w:pPr>
        <w:pStyle w:val="Normalny1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Poprawa jakości i warunków życia Legniczan,</w:t>
      </w:r>
    </w:p>
    <w:p w:rsidR="000929E3" w:rsidRDefault="00210EA8" w:rsidP="008330C0">
      <w:pPr>
        <w:pStyle w:val="Normalny1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Kształtowanie atrakcyjnej przestrzeni publicznej i zachowanie obiektów dziedzictwa kulturowego,</w:t>
      </w:r>
    </w:p>
    <w:p w:rsidR="000929E3" w:rsidRDefault="00210EA8" w:rsidP="008330C0">
      <w:pPr>
        <w:pStyle w:val="Normalny1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Ochrona i kształtowanie środowiska przyrodniczego.</w:t>
      </w:r>
    </w:p>
    <w:p w:rsidR="000929E3" w:rsidRDefault="00210EA8" w:rsidP="008330C0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Realizację celów strategicznych wspomagają cele operacyjne: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Modernizacja i rozbudowa układu transportu publicznego o znaczeniu regionalnym i ponadlokalnym,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Rozbudowa i modernizacja infrastruktury technicznej dla istniejących i nowych terenów inwestycyjnych,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Rozwój technologii oraz usług publicznych i komercyjnych świadczonych elektronicznie,</w:t>
      </w:r>
    </w:p>
    <w:p w:rsidR="000929E3" w:rsidRDefault="006C531E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Tworzenie „</w:t>
      </w:r>
      <w:r w:rsidR="00210EA8">
        <w:rPr>
          <w:rFonts w:ascii="Arial" w:hAnsi="Arial" w:cs="Arial"/>
        </w:rPr>
        <w:t>klimatu dla biznesu" - Legnica centrum konferencyjno-biznesowym,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Dostosowanie oferty edukacyjnej do potrzeb rynku pracy,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Implementacja nowoczesnych technologii w edukacji, służąca rozwojowi kompetencji cyfrowych dzieci i młodzieży,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Rozbudowa oferty pozalekcyjnej i pozaszkolnej dla dzieci i młodzieży,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Rozwój edukacji ustawicznej i innych form podnoszenia kwalifikacji dla osób pozostających na rynku pracy,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Rozwój infrastruktury usług kultury, turystyki i sportu o znaczeniu ponadlokalnym,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Kulturalna i sportowa aktywizacja dzieci i młodzieży, w tym szczególnie młodzieży akademickiej,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Wykorzystanie technologii teleinfo</w:t>
      </w:r>
      <w:r w:rsidR="001C7539">
        <w:rPr>
          <w:rFonts w:ascii="Arial" w:hAnsi="Arial" w:cs="Arial"/>
        </w:rPr>
        <w:t>r</w:t>
      </w:r>
      <w:r>
        <w:rPr>
          <w:rFonts w:ascii="Arial" w:hAnsi="Arial" w:cs="Arial"/>
        </w:rPr>
        <w:t>matycznych w rozwoju usług kultury i jej promocji,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Wspieranie kultury i edukacji mniejszości narodowych jako ważnego elementu atrakcyjności miasta,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Podniesienie jakości usług społecznych i ochrony zdrowia,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Rozwój oferty i infrastruktury dla osób starszych,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Zapewnienie bezpieczeństwa mieszkańcom i ich mieniu,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Modernizacja wewnętrznego układu komunikacyjnego,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Modernizacja i rozwój infrastruktury technicznej i zarządzania usługami komunalnymi,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Rozwój przestrzeni publicznych sprzyjający aktywizacji lokalnych społeczności,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Rewitalizacja obszarów zdegradowanych,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Ochrona i adaptacja obiektów o wysokiej wartości architektonicznej i historycznej na potrzeby usług publicznych i rozwoju turystyki,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Ochrona terenów cennych przyrodniczo i ich adaptacja na potrzeby edukacyjne oraz adaptacja zaniedbanych terenów zieleni na potrzeby rekreacji,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Zintegrowanie i wzmocnienie systemów przeciwdziałania oraz ograniczania skutków powodzi i innych zjawisk ekstremalnych,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Zwiększenie wykorzystania technologii efektywnych energetycznie i rozwiązań służących ograniczeniu emisji zanieczyszczeń i substancji szkodliwych, w tym CO</w:t>
      </w:r>
      <w:r>
        <w:rPr>
          <w:rFonts w:ascii="Cambria Math" w:hAnsi="Cambria Math" w:cs="Cambria Math"/>
        </w:rPr>
        <w:t>₂,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Kształtowanie świadomości ekologicznej mieszkańców,</w:t>
      </w:r>
    </w:p>
    <w:p w:rsidR="000929E3" w:rsidRDefault="00210EA8" w:rsidP="008330C0">
      <w:pPr>
        <w:pStyle w:val="Normalny1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Rozwój infrastruktury dla gospodarki odpadami.</w:t>
      </w:r>
    </w:p>
    <w:p w:rsidR="000929E3" w:rsidRPr="00DC2953" w:rsidRDefault="00210EA8" w:rsidP="008330C0">
      <w:pPr>
        <w:pStyle w:val="Normalny1"/>
        <w:spacing w:after="0"/>
        <w:ind w:firstLine="708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</w:rPr>
        <w:t xml:space="preserve">Realizacja przyjętej </w:t>
      </w:r>
      <w:r>
        <w:rPr>
          <w:rFonts w:ascii="Arial" w:hAnsi="Arial" w:cs="Arial"/>
          <w:i/>
        </w:rPr>
        <w:t>Strategii</w:t>
      </w:r>
      <w:r>
        <w:rPr>
          <w:rFonts w:ascii="Arial" w:hAnsi="Arial" w:cs="Arial"/>
        </w:rPr>
        <w:t xml:space="preserve"> stanowi podstawę osiągnięcia zamierzonych celów. Niezwykle ważne jest systematyczne monitorowanie postępu realizacji zadań planowanych do wykonania w </w:t>
      </w:r>
      <w:r w:rsidR="00B22393">
        <w:rPr>
          <w:rFonts w:ascii="Arial" w:hAnsi="Arial" w:cs="Arial"/>
        </w:rPr>
        <w:t xml:space="preserve">okresie obowiązywania Strategii. Sprawozdanie z wykonywanych działań </w:t>
      </w:r>
      <w:r>
        <w:rPr>
          <w:rFonts w:ascii="Arial" w:hAnsi="Arial" w:cs="Arial"/>
        </w:rPr>
        <w:t xml:space="preserve">sporządzane </w:t>
      </w:r>
      <w:r w:rsidR="00B22393">
        <w:rPr>
          <w:rFonts w:ascii="Arial" w:hAnsi="Arial" w:cs="Arial"/>
        </w:rPr>
        <w:t xml:space="preserve">jest </w:t>
      </w:r>
      <w:r>
        <w:rPr>
          <w:rFonts w:ascii="Arial" w:hAnsi="Arial" w:cs="Arial"/>
        </w:rPr>
        <w:t>raz na rok. W 201</w:t>
      </w:r>
      <w:r w:rsidR="00DD682C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roku opracowan</w:t>
      </w:r>
      <w:r w:rsidR="00D078A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</w:t>
      </w:r>
      <w:r w:rsidR="00D078AE">
        <w:rPr>
          <w:rFonts w:ascii="Arial" w:hAnsi="Arial" w:cs="Arial"/>
        </w:rPr>
        <w:t>prawozdanie obejmuj</w:t>
      </w:r>
      <w:r>
        <w:rPr>
          <w:rFonts w:ascii="Arial" w:hAnsi="Arial" w:cs="Arial"/>
        </w:rPr>
        <w:t>e okres od 01.01.201</w:t>
      </w:r>
      <w:r w:rsidR="00DD682C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r. do 31.12.201</w:t>
      </w:r>
      <w:r w:rsidR="00DD682C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r. w oparciu o materiały źródłowe wydziałów merytorycznych Urzędu Miasta Legnicy, jednostek organizacyjnych gminy oraz innych instytucji zewnętrznych wpisujących się </w:t>
      </w:r>
      <w:r w:rsidRPr="00DC2953">
        <w:rPr>
          <w:rFonts w:ascii="Arial" w:hAnsi="Arial" w:cs="Arial"/>
          <w:color w:val="auto"/>
        </w:rPr>
        <w:t xml:space="preserve">w założenia rozwoju miasta określone w </w:t>
      </w:r>
      <w:r w:rsidRPr="00DC2953">
        <w:rPr>
          <w:rFonts w:ascii="Arial" w:hAnsi="Arial" w:cs="Arial"/>
          <w:i/>
          <w:color w:val="auto"/>
        </w:rPr>
        <w:t>Strategii</w:t>
      </w:r>
      <w:r w:rsidRPr="00DC2953">
        <w:rPr>
          <w:rFonts w:ascii="Arial" w:hAnsi="Arial" w:cs="Arial"/>
          <w:color w:val="auto"/>
        </w:rPr>
        <w:t xml:space="preserve">. </w:t>
      </w:r>
    </w:p>
    <w:p w:rsidR="000929E3" w:rsidRPr="00DC2953" w:rsidRDefault="00210EA8" w:rsidP="008330C0">
      <w:pPr>
        <w:pStyle w:val="Normalny1"/>
        <w:spacing w:after="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DC2953">
        <w:rPr>
          <w:rFonts w:ascii="Arial" w:hAnsi="Arial" w:cs="Arial"/>
          <w:color w:val="auto"/>
        </w:rPr>
        <w:t>Zadania realizowane przez Gminę Legnica i jednostki organizacyjne znajdują odzwierciedlenie w dokumentach finansowych gminy</w:t>
      </w:r>
      <w:r w:rsidR="00A51A71" w:rsidRPr="00DC2953">
        <w:rPr>
          <w:rFonts w:ascii="Arial" w:hAnsi="Arial" w:cs="Arial"/>
          <w:color w:val="auto"/>
        </w:rPr>
        <w:t>,</w:t>
      </w:r>
      <w:r w:rsidRPr="00DC2953">
        <w:rPr>
          <w:rFonts w:ascii="Arial" w:hAnsi="Arial" w:cs="Arial"/>
          <w:color w:val="auto"/>
        </w:rPr>
        <w:t xml:space="preserve"> </w:t>
      </w:r>
      <w:r w:rsidR="00B10777">
        <w:rPr>
          <w:rFonts w:ascii="Arial" w:hAnsi="Arial" w:cs="Arial"/>
          <w:color w:val="auto"/>
        </w:rPr>
        <w:t xml:space="preserve">a mianowicie </w:t>
      </w:r>
      <w:r w:rsidRPr="00DC2953">
        <w:rPr>
          <w:rFonts w:ascii="Arial" w:hAnsi="Arial" w:cs="Arial"/>
          <w:color w:val="auto"/>
        </w:rPr>
        <w:t>w budżecie miasta Legnicy</w:t>
      </w:r>
      <w:r w:rsidR="00B22393" w:rsidRPr="00DC2953">
        <w:rPr>
          <w:rFonts w:ascii="Arial" w:hAnsi="Arial" w:cs="Arial"/>
          <w:color w:val="auto"/>
        </w:rPr>
        <w:t xml:space="preserve"> </w:t>
      </w:r>
      <w:r w:rsidRPr="00DC2953">
        <w:rPr>
          <w:rFonts w:ascii="Arial" w:hAnsi="Arial" w:cs="Arial"/>
          <w:color w:val="auto"/>
        </w:rPr>
        <w:t>i Wieloletniej Prognozie Finansowej oraz są zgodne z prowadzoną polityką zagospodarowania przestrzennego ok</w:t>
      </w:r>
      <w:r w:rsidR="00B10777">
        <w:rPr>
          <w:rFonts w:ascii="Arial" w:hAnsi="Arial" w:cs="Arial"/>
          <w:color w:val="auto"/>
        </w:rPr>
        <w:t>reśloną w Studium Uwarunkowań i </w:t>
      </w:r>
      <w:r w:rsidRPr="00DC2953">
        <w:rPr>
          <w:rFonts w:ascii="Arial" w:hAnsi="Arial" w:cs="Arial"/>
          <w:color w:val="auto"/>
        </w:rPr>
        <w:t>Kierunków Zagospodarowania Przestrzennego Gminy Legnica.</w:t>
      </w:r>
    </w:p>
    <w:p w:rsidR="000929E3" w:rsidRDefault="00210EA8" w:rsidP="008330C0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DC2953">
        <w:rPr>
          <w:rFonts w:ascii="Arial" w:hAnsi="Arial" w:cs="Arial"/>
          <w:color w:val="auto"/>
        </w:rPr>
        <w:t xml:space="preserve">Zgodnie z zapisem Strategii organem recenzującym jest Zespół Zarządzający Strategią. Po przedstawieniu raportu Prezydentowi Miasta Legnicy i akceptacji przez Zespół Zarządzający oraz Radę Miejską, sprawozdanie </w:t>
      </w:r>
      <w:r w:rsidR="00EB28D9">
        <w:rPr>
          <w:rFonts w:ascii="Arial" w:hAnsi="Arial" w:cs="Arial"/>
        </w:rPr>
        <w:t>zostanie o</w:t>
      </w:r>
      <w:r>
        <w:rPr>
          <w:rFonts w:ascii="Arial" w:hAnsi="Arial" w:cs="Arial"/>
        </w:rPr>
        <w:t xml:space="preserve">publikowane na stronie internetowej Urzędu Miasta Legnicy, umożliwiając w ten sposób </w:t>
      </w:r>
      <w:r w:rsidR="0022753B">
        <w:rPr>
          <w:rFonts w:ascii="Arial" w:hAnsi="Arial" w:cs="Arial"/>
        </w:rPr>
        <w:t xml:space="preserve">zapoznanie się z </w:t>
      </w:r>
      <w:r w:rsidR="0022753B" w:rsidRPr="0022753B">
        <w:rPr>
          <w:rFonts w:ascii="Arial" w:hAnsi="Arial" w:cs="Arial"/>
        </w:rPr>
        <w:t xml:space="preserve">jego treścią </w:t>
      </w:r>
      <w:r>
        <w:rPr>
          <w:rFonts w:ascii="Arial" w:hAnsi="Arial" w:cs="Arial"/>
        </w:rPr>
        <w:t>opinii publicznej.</w:t>
      </w:r>
    </w:p>
    <w:p w:rsidR="000929E3" w:rsidRDefault="000929E3" w:rsidP="008330C0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0929E3" w:rsidRDefault="000929E3" w:rsidP="008330C0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0929E3" w:rsidRDefault="000929E3" w:rsidP="008330C0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0929E3" w:rsidRDefault="000929E3" w:rsidP="008330C0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D078AE" w:rsidRDefault="00D078AE" w:rsidP="008330C0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0929E3" w:rsidRDefault="000929E3" w:rsidP="008330C0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0929E3" w:rsidRDefault="000929E3" w:rsidP="008330C0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8330C0" w:rsidRDefault="008330C0" w:rsidP="008330C0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0929E3" w:rsidRDefault="00210EA8" w:rsidP="008330C0">
      <w:pPr>
        <w:pStyle w:val="Normalny1"/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ROZWÓJ NOWOCZESNEJ GOSPODARKI OPARTEJ NA INNOWACJACH ORAZ PODNOSZENIE ATRAKCYJNOŚCI INWESTYCYJNEJ MIASTA</w:t>
      </w:r>
    </w:p>
    <w:p w:rsidR="000929E3" w:rsidRDefault="000929E3" w:rsidP="008330C0">
      <w:pPr>
        <w:pStyle w:val="Normalny1"/>
        <w:spacing w:after="0"/>
        <w:rPr>
          <w:rFonts w:ascii="Arial" w:hAnsi="Arial" w:cs="Arial"/>
          <w:b/>
          <w:i/>
        </w:rPr>
      </w:pPr>
    </w:p>
    <w:p w:rsidR="00425F84" w:rsidRDefault="00425F84" w:rsidP="008330C0">
      <w:pPr>
        <w:pStyle w:val="Normalny1"/>
        <w:spacing w:after="0"/>
        <w:rPr>
          <w:rFonts w:ascii="Arial" w:hAnsi="Arial" w:cs="Arial"/>
          <w:b/>
          <w:i/>
        </w:rPr>
      </w:pPr>
    </w:p>
    <w:p w:rsidR="000929E3" w:rsidRDefault="00210EA8" w:rsidP="008330C0">
      <w:pPr>
        <w:pStyle w:val="Akapitzlist"/>
        <w:numPr>
          <w:ilvl w:val="1"/>
          <w:numId w:val="2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MODERNIZACJA I ROZBUDOWA UKŁADU TRANSPORTU PUBLICZNEGO O ZNACZENIU REGIONALNYM I PONADLOKALNYM.</w:t>
      </w:r>
    </w:p>
    <w:p w:rsidR="000929E3" w:rsidRDefault="000929E3" w:rsidP="008330C0">
      <w:pPr>
        <w:pStyle w:val="Akapitzlist"/>
        <w:spacing w:after="0"/>
        <w:jc w:val="both"/>
        <w:rPr>
          <w:rFonts w:ascii="Arial" w:hAnsi="Arial" w:cs="Arial"/>
          <w:b/>
        </w:rPr>
      </w:pPr>
    </w:p>
    <w:p w:rsidR="00995971" w:rsidRDefault="00995971" w:rsidP="008330C0">
      <w:pPr>
        <w:pStyle w:val="Akapitzlist"/>
        <w:spacing w:after="0"/>
        <w:jc w:val="both"/>
        <w:rPr>
          <w:rFonts w:ascii="Arial" w:hAnsi="Arial" w:cs="Arial"/>
          <w:b/>
        </w:rPr>
      </w:pPr>
    </w:p>
    <w:p w:rsidR="009F431D" w:rsidRDefault="009F431D" w:rsidP="009F431D">
      <w:pPr>
        <w:pStyle w:val="Normalny1"/>
        <w:spacing w:after="0"/>
        <w:ind w:left="705" w:hanging="705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 xml:space="preserve">1.1.2. </w:t>
      </w:r>
      <w:r w:rsidRPr="009F431D">
        <w:rPr>
          <w:rFonts w:ascii="Arial" w:hAnsi="Arial" w:cs="Arial"/>
        </w:rPr>
        <w:tab/>
        <w:t>Budowa Zbiorczej Drogi Południo</w:t>
      </w:r>
      <w:r w:rsidR="003D7F87">
        <w:rPr>
          <w:rFonts w:ascii="Arial" w:hAnsi="Arial" w:cs="Arial"/>
        </w:rPr>
        <w:t>wej w Legnicy - Etap III od al. </w:t>
      </w:r>
      <w:r w:rsidRPr="009F431D">
        <w:rPr>
          <w:rFonts w:ascii="Arial" w:hAnsi="Arial" w:cs="Arial"/>
        </w:rPr>
        <w:t>Rzeczypospolitej do ul. Sikorskiego.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B31CF0" w:rsidRDefault="00B31CF0" w:rsidP="00B31CF0">
      <w:pPr>
        <w:pStyle w:val="Normalny1"/>
        <w:spacing w:after="0"/>
        <w:ind w:firstLine="705"/>
        <w:jc w:val="both"/>
        <w:rPr>
          <w:rFonts w:ascii="Arial" w:hAnsi="Arial" w:cs="Arial"/>
        </w:rPr>
      </w:pPr>
      <w:r w:rsidRPr="00B31CF0">
        <w:rPr>
          <w:rFonts w:ascii="Arial" w:hAnsi="Arial" w:cs="Arial"/>
        </w:rPr>
        <w:t>Kontynu</w:t>
      </w:r>
      <w:r>
        <w:rPr>
          <w:rFonts w:ascii="Arial" w:hAnsi="Arial" w:cs="Arial"/>
        </w:rPr>
        <w:t xml:space="preserve">owano prace związane z </w:t>
      </w:r>
      <w:r w:rsidRPr="00B31CF0">
        <w:rPr>
          <w:rFonts w:ascii="Arial" w:hAnsi="Arial" w:cs="Arial"/>
        </w:rPr>
        <w:t>opracowanie</w:t>
      </w:r>
      <w:r w:rsidR="0009782B">
        <w:rPr>
          <w:rFonts w:ascii="Arial" w:hAnsi="Arial" w:cs="Arial"/>
        </w:rPr>
        <w:t>m</w:t>
      </w:r>
      <w:r w:rsidRPr="00B31CF0">
        <w:rPr>
          <w:rFonts w:ascii="Arial" w:hAnsi="Arial" w:cs="Arial"/>
        </w:rPr>
        <w:t xml:space="preserve"> </w:t>
      </w:r>
      <w:proofErr w:type="spellStart"/>
      <w:r w:rsidRPr="00B31CF0">
        <w:rPr>
          <w:rFonts w:ascii="Arial" w:hAnsi="Arial" w:cs="Arial"/>
        </w:rPr>
        <w:t>pełnobranżowej</w:t>
      </w:r>
      <w:proofErr w:type="spellEnd"/>
      <w:r w:rsidRPr="00B31CF0">
        <w:rPr>
          <w:rFonts w:ascii="Arial" w:hAnsi="Arial" w:cs="Arial"/>
        </w:rPr>
        <w:t xml:space="preserve"> dokumentacji projektowo-kosztorysowej</w:t>
      </w:r>
      <w:r>
        <w:rPr>
          <w:rFonts w:ascii="Arial" w:hAnsi="Arial" w:cs="Arial"/>
        </w:rPr>
        <w:t>. Z</w:t>
      </w:r>
      <w:r w:rsidRPr="00B31CF0">
        <w:rPr>
          <w:rFonts w:ascii="Arial" w:hAnsi="Arial" w:cs="Arial"/>
        </w:rPr>
        <w:t xml:space="preserve">akres opracowania obejmuje: </w:t>
      </w:r>
    </w:p>
    <w:p w:rsidR="00B31CF0" w:rsidRDefault="00B31CF0" w:rsidP="00341DE6">
      <w:pPr>
        <w:pStyle w:val="Normalny1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B31CF0">
        <w:rPr>
          <w:rFonts w:ascii="Arial" w:hAnsi="Arial" w:cs="Arial"/>
        </w:rPr>
        <w:t xml:space="preserve">przebudowę ul. Okrężnej na odcinku od al. Rzeczypospolitej do ul. Bystrej wraz z przebudową skrzyżowania ul. Okrężnej z al. Rzeczypospolitej, </w:t>
      </w:r>
    </w:p>
    <w:p w:rsidR="00B31CF0" w:rsidRDefault="00B31CF0" w:rsidP="00341DE6">
      <w:pPr>
        <w:pStyle w:val="Normalny1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B31CF0">
        <w:rPr>
          <w:rFonts w:ascii="Arial" w:hAnsi="Arial" w:cs="Arial"/>
        </w:rPr>
        <w:t>budowę nowej drogi na odcinku od ul. Bystrej do torów PKP wraz z budową skrzyżowania z ul. Radosn</w:t>
      </w:r>
      <w:r w:rsidR="009E0742">
        <w:rPr>
          <w:rFonts w:ascii="Arial" w:hAnsi="Arial" w:cs="Arial"/>
        </w:rPr>
        <w:t>ą</w:t>
      </w:r>
      <w:r w:rsidRPr="00B31CF0">
        <w:rPr>
          <w:rFonts w:ascii="Arial" w:hAnsi="Arial" w:cs="Arial"/>
        </w:rPr>
        <w:t>,</w:t>
      </w:r>
    </w:p>
    <w:p w:rsidR="00B31CF0" w:rsidRDefault="00B31CF0" w:rsidP="00341DE6">
      <w:pPr>
        <w:pStyle w:val="Normalny1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B31CF0">
        <w:rPr>
          <w:rFonts w:ascii="Arial" w:hAnsi="Arial" w:cs="Arial"/>
        </w:rPr>
        <w:t xml:space="preserve">budowę wiaduktu nad torami kolejowymi (linia 137 Legnica-Jawor), </w:t>
      </w:r>
    </w:p>
    <w:p w:rsidR="00B31CF0" w:rsidRDefault="00B31CF0" w:rsidP="00341DE6">
      <w:pPr>
        <w:pStyle w:val="Normalny1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B31CF0">
        <w:rPr>
          <w:rFonts w:ascii="Arial" w:hAnsi="Arial" w:cs="Arial"/>
        </w:rPr>
        <w:t xml:space="preserve">budowę nowej drogi na odcinku od torów kolejowych do istniejącej pętli autobusowej przy ul. Sudeckiej wraz z budową skrzyżowania z ul. Sudecką, </w:t>
      </w:r>
    </w:p>
    <w:p w:rsidR="009E14B9" w:rsidRDefault="00B31CF0" w:rsidP="00341DE6">
      <w:pPr>
        <w:pStyle w:val="Normalny1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B31CF0">
        <w:rPr>
          <w:rFonts w:ascii="Arial" w:hAnsi="Arial" w:cs="Arial"/>
        </w:rPr>
        <w:t>przebudow</w:t>
      </w:r>
      <w:r>
        <w:rPr>
          <w:rFonts w:ascii="Arial" w:hAnsi="Arial" w:cs="Arial"/>
        </w:rPr>
        <w:t>ę</w:t>
      </w:r>
      <w:r w:rsidRPr="00B31CF0">
        <w:rPr>
          <w:rFonts w:ascii="Arial" w:hAnsi="Arial" w:cs="Arial"/>
        </w:rPr>
        <w:t xml:space="preserve"> ul. Sudeckiej na odcinku od ul. </w:t>
      </w:r>
      <w:proofErr w:type="spellStart"/>
      <w:r w:rsidRPr="00B31CF0">
        <w:rPr>
          <w:rFonts w:ascii="Arial" w:hAnsi="Arial" w:cs="Arial"/>
        </w:rPr>
        <w:t>Koskowickiej</w:t>
      </w:r>
      <w:proofErr w:type="spellEnd"/>
      <w:r w:rsidRPr="00B31CF0">
        <w:rPr>
          <w:rFonts w:ascii="Arial" w:hAnsi="Arial" w:cs="Arial"/>
        </w:rPr>
        <w:t xml:space="preserve"> do ul. Sikorskiego,</w:t>
      </w:r>
    </w:p>
    <w:p w:rsidR="009E14B9" w:rsidRDefault="00B31CF0" w:rsidP="00341DE6">
      <w:pPr>
        <w:pStyle w:val="Normalny1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B31CF0">
        <w:rPr>
          <w:rFonts w:ascii="Arial" w:hAnsi="Arial" w:cs="Arial"/>
        </w:rPr>
        <w:t>budow</w:t>
      </w:r>
      <w:r w:rsidR="009E14B9">
        <w:rPr>
          <w:rFonts w:ascii="Arial" w:hAnsi="Arial" w:cs="Arial"/>
        </w:rPr>
        <w:t xml:space="preserve">ę nowej drogi od ronda </w:t>
      </w:r>
      <w:r w:rsidRPr="00B31CF0">
        <w:rPr>
          <w:rFonts w:ascii="Arial" w:hAnsi="Arial" w:cs="Arial"/>
        </w:rPr>
        <w:t xml:space="preserve">przy ul. Radosnej w kierunku południowym do ul. </w:t>
      </w:r>
      <w:proofErr w:type="spellStart"/>
      <w:r w:rsidRPr="00B31CF0">
        <w:rPr>
          <w:rFonts w:ascii="Arial" w:hAnsi="Arial" w:cs="Arial"/>
        </w:rPr>
        <w:t>Myrka</w:t>
      </w:r>
      <w:proofErr w:type="spellEnd"/>
      <w:r w:rsidRPr="00B31CF0">
        <w:rPr>
          <w:rFonts w:ascii="Arial" w:hAnsi="Arial" w:cs="Arial"/>
        </w:rPr>
        <w:t>,</w:t>
      </w:r>
    </w:p>
    <w:p w:rsidR="009F431D" w:rsidRPr="007F6B31" w:rsidRDefault="009E14B9" w:rsidP="00341DE6">
      <w:pPr>
        <w:pStyle w:val="Normalny1"/>
        <w:numPr>
          <w:ilvl w:val="0"/>
          <w:numId w:val="13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>budowę</w:t>
      </w:r>
      <w:r w:rsidR="00B31CF0" w:rsidRPr="00B31CF0">
        <w:rPr>
          <w:rFonts w:ascii="Arial" w:hAnsi="Arial" w:cs="Arial"/>
        </w:rPr>
        <w:t xml:space="preserve"> nowej drogi od ronda w ul. Rados</w:t>
      </w:r>
      <w:r w:rsidR="003D7F87">
        <w:rPr>
          <w:rFonts w:ascii="Arial" w:hAnsi="Arial" w:cs="Arial"/>
        </w:rPr>
        <w:t>nej w kierunku północnym do ul. </w:t>
      </w:r>
      <w:proofErr w:type="spellStart"/>
      <w:r w:rsidR="00B31CF0" w:rsidRPr="007F6B31">
        <w:rPr>
          <w:rFonts w:ascii="Arial" w:hAnsi="Arial" w:cs="Arial"/>
          <w:color w:val="auto"/>
        </w:rPr>
        <w:t>Koskowickiej</w:t>
      </w:r>
      <w:proofErr w:type="spellEnd"/>
      <w:r w:rsidR="00B31CF0" w:rsidRPr="007F6B31">
        <w:rPr>
          <w:rFonts w:ascii="Arial" w:hAnsi="Arial" w:cs="Arial"/>
          <w:color w:val="auto"/>
        </w:rPr>
        <w:t xml:space="preserve"> w pobliżu al. Piłsudskiego.</w:t>
      </w:r>
    </w:p>
    <w:p w:rsidR="00B31CF0" w:rsidRPr="009E14B9" w:rsidRDefault="0009782B" w:rsidP="009F431D">
      <w:pPr>
        <w:pStyle w:val="Normalny1"/>
        <w:spacing w:after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auto"/>
        </w:rPr>
        <w:t>Planowany termin</w:t>
      </w:r>
      <w:r w:rsidR="009E14B9" w:rsidRPr="007F6B31">
        <w:rPr>
          <w:rFonts w:ascii="Arial" w:hAnsi="Arial" w:cs="Arial"/>
          <w:color w:val="auto"/>
        </w:rPr>
        <w:t xml:space="preserve"> zakończenia prac projektowych to </w:t>
      </w:r>
      <w:r w:rsidR="007F6B31" w:rsidRPr="007F6B31">
        <w:rPr>
          <w:rFonts w:ascii="Arial" w:hAnsi="Arial" w:cs="Arial"/>
          <w:color w:val="auto"/>
        </w:rPr>
        <w:t xml:space="preserve">IV kwartał 2019 r. </w:t>
      </w:r>
    </w:p>
    <w:p w:rsidR="00021D67" w:rsidRDefault="00021D67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>1.1.7.</w:t>
      </w:r>
      <w:r w:rsidRPr="009F431D">
        <w:rPr>
          <w:rFonts w:ascii="Arial" w:hAnsi="Arial" w:cs="Arial"/>
        </w:rPr>
        <w:tab/>
        <w:t>Przebudowa ulic: Bydgoskiej i Szczytnickiej w tym: Etap II ul. Szczytnicka.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76443F" w:rsidRPr="0076443F" w:rsidRDefault="0076443F" w:rsidP="0076443F">
      <w:pPr>
        <w:pStyle w:val="Normalny1"/>
        <w:spacing w:after="0"/>
        <w:ind w:firstLine="708"/>
        <w:jc w:val="both"/>
        <w:rPr>
          <w:rFonts w:ascii="Arial" w:hAnsi="Arial" w:cs="Arial"/>
          <w:color w:val="FF0000"/>
        </w:rPr>
      </w:pPr>
      <w:r w:rsidRPr="0076443F">
        <w:rPr>
          <w:rFonts w:ascii="Arial" w:hAnsi="Arial" w:cs="Arial"/>
        </w:rPr>
        <w:t>Kontynu</w:t>
      </w:r>
      <w:r>
        <w:rPr>
          <w:rFonts w:ascii="Arial" w:hAnsi="Arial" w:cs="Arial"/>
        </w:rPr>
        <w:t>owan</w:t>
      </w:r>
      <w:r w:rsidR="0009782B">
        <w:rPr>
          <w:rFonts w:ascii="Arial" w:hAnsi="Arial" w:cs="Arial"/>
        </w:rPr>
        <w:t>e były</w:t>
      </w:r>
      <w:r>
        <w:rPr>
          <w:rFonts w:ascii="Arial" w:hAnsi="Arial" w:cs="Arial"/>
        </w:rPr>
        <w:t xml:space="preserve"> </w:t>
      </w:r>
      <w:r w:rsidRPr="0076443F">
        <w:rPr>
          <w:rFonts w:ascii="Arial" w:hAnsi="Arial" w:cs="Arial"/>
        </w:rPr>
        <w:t>prac</w:t>
      </w:r>
      <w:r>
        <w:rPr>
          <w:rFonts w:ascii="Arial" w:hAnsi="Arial" w:cs="Arial"/>
        </w:rPr>
        <w:t>e</w:t>
      </w:r>
      <w:r w:rsidRPr="0076443F">
        <w:rPr>
          <w:rFonts w:ascii="Arial" w:hAnsi="Arial" w:cs="Arial"/>
        </w:rPr>
        <w:t xml:space="preserve"> projektow</w:t>
      </w:r>
      <w:r>
        <w:rPr>
          <w:rFonts w:ascii="Arial" w:hAnsi="Arial" w:cs="Arial"/>
        </w:rPr>
        <w:t>e</w:t>
      </w:r>
      <w:r w:rsidR="0009782B">
        <w:rPr>
          <w:rFonts w:ascii="Arial" w:hAnsi="Arial" w:cs="Arial"/>
        </w:rPr>
        <w:t xml:space="preserve"> obejmujące</w:t>
      </w:r>
      <w:r w:rsidR="003D7F87">
        <w:rPr>
          <w:rFonts w:ascii="Arial" w:hAnsi="Arial" w:cs="Arial"/>
        </w:rPr>
        <w:t xml:space="preserve"> przebudowę ul. </w:t>
      </w:r>
      <w:r w:rsidRPr="0076443F">
        <w:rPr>
          <w:rFonts w:ascii="Arial" w:hAnsi="Arial" w:cs="Arial"/>
        </w:rPr>
        <w:t xml:space="preserve">Szczytnickiej od skrzyżowania z ul. Bydgoską </w:t>
      </w:r>
      <w:r>
        <w:rPr>
          <w:rFonts w:ascii="Arial" w:hAnsi="Arial" w:cs="Arial"/>
        </w:rPr>
        <w:t xml:space="preserve">do skrzyżowania z ul. </w:t>
      </w:r>
      <w:r w:rsidRPr="00B61EE6">
        <w:rPr>
          <w:rFonts w:ascii="Arial" w:hAnsi="Arial" w:cs="Arial"/>
          <w:color w:val="auto"/>
        </w:rPr>
        <w:t>Pątnowską. Planowany termin zakończenia prac projektowych to</w:t>
      </w:r>
      <w:r w:rsidR="007F6B31" w:rsidRPr="00B61EE6">
        <w:rPr>
          <w:rFonts w:ascii="Arial" w:hAnsi="Arial" w:cs="Arial"/>
          <w:color w:val="auto"/>
        </w:rPr>
        <w:t xml:space="preserve"> II kwartał 2019 r. </w:t>
      </w:r>
    </w:p>
    <w:p w:rsidR="00021D67" w:rsidRPr="009F431D" w:rsidRDefault="00021D67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>1.1.8.</w:t>
      </w:r>
      <w:r w:rsidRPr="009F431D">
        <w:rPr>
          <w:rFonts w:ascii="Arial" w:hAnsi="Arial" w:cs="Arial"/>
        </w:rPr>
        <w:tab/>
        <w:t xml:space="preserve">Przebudowa drogi wojewódzkiej nr 364 w ciągu ul. Złotoryjskiej. 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B44196" w:rsidRDefault="00B44196" w:rsidP="00B44196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B44196">
        <w:rPr>
          <w:rFonts w:ascii="Arial" w:hAnsi="Arial" w:cs="Arial"/>
        </w:rPr>
        <w:t xml:space="preserve">Zgodnie z </w:t>
      </w:r>
      <w:r w:rsidR="00FC3A0B">
        <w:rPr>
          <w:rFonts w:ascii="Arial" w:hAnsi="Arial" w:cs="Arial"/>
        </w:rPr>
        <w:t xml:space="preserve">obecnie obowiązującą </w:t>
      </w:r>
      <w:r w:rsidRPr="00B44196">
        <w:rPr>
          <w:rFonts w:ascii="Arial" w:hAnsi="Arial" w:cs="Arial"/>
        </w:rPr>
        <w:t xml:space="preserve">Wieloletnią Prognozą Finansową Miasta Legnicy realizację zadania inwestycyjnego </w:t>
      </w:r>
      <w:r w:rsidR="00FC3A0B">
        <w:rPr>
          <w:rFonts w:ascii="Arial" w:hAnsi="Arial" w:cs="Arial"/>
        </w:rPr>
        <w:t xml:space="preserve">zaplanowano </w:t>
      </w:r>
      <w:r w:rsidRPr="00B44196">
        <w:rPr>
          <w:rFonts w:ascii="Arial" w:hAnsi="Arial" w:cs="Arial"/>
        </w:rPr>
        <w:t xml:space="preserve">na </w:t>
      </w:r>
      <w:r w:rsidR="00FC3A0B">
        <w:rPr>
          <w:rFonts w:ascii="Arial" w:hAnsi="Arial" w:cs="Arial"/>
        </w:rPr>
        <w:t xml:space="preserve">lata 2021-2025. </w:t>
      </w:r>
    </w:p>
    <w:p w:rsidR="009F431D" w:rsidRP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 xml:space="preserve">1.1.9. </w:t>
      </w:r>
      <w:r w:rsidRPr="009F431D">
        <w:rPr>
          <w:rFonts w:ascii="Arial" w:hAnsi="Arial" w:cs="Arial"/>
        </w:rPr>
        <w:tab/>
        <w:t xml:space="preserve">Przebudowa mostu na rz. Czarna Woda w ciągu ul. Leszczyńskiej w Legnicy. 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24448C" w:rsidRDefault="0024448C" w:rsidP="0024448C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ramach zadania został wykonany </w:t>
      </w:r>
      <w:r w:rsidRPr="0024448C">
        <w:rPr>
          <w:rFonts w:ascii="Arial" w:hAnsi="Arial" w:cs="Arial"/>
        </w:rPr>
        <w:t>projekt budowlany</w:t>
      </w:r>
      <w:r>
        <w:rPr>
          <w:rFonts w:ascii="Arial" w:hAnsi="Arial" w:cs="Arial"/>
        </w:rPr>
        <w:t xml:space="preserve"> oraz </w:t>
      </w:r>
      <w:r w:rsidRPr="0024448C">
        <w:rPr>
          <w:rFonts w:ascii="Arial" w:hAnsi="Arial" w:cs="Arial"/>
        </w:rPr>
        <w:t>operat wodnoprawny</w:t>
      </w:r>
      <w:r>
        <w:rPr>
          <w:rFonts w:ascii="Arial" w:hAnsi="Arial" w:cs="Arial"/>
        </w:rPr>
        <w:t xml:space="preserve">. </w:t>
      </w:r>
      <w:r w:rsidR="00AC2A56">
        <w:rPr>
          <w:rFonts w:ascii="Arial" w:hAnsi="Arial" w:cs="Arial"/>
        </w:rPr>
        <w:t>Z</w:t>
      </w:r>
      <w:r w:rsidRPr="0024448C">
        <w:rPr>
          <w:rFonts w:ascii="Arial" w:hAnsi="Arial" w:cs="Arial"/>
        </w:rPr>
        <w:t>łożon</w:t>
      </w:r>
      <w:r w:rsidR="0009782B">
        <w:rPr>
          <w:rFonts w:ascii="Arial" w:hAnsi="Arial" w:cs="Arial"/>
        </w:rPr>
        <w:t>o</w:t>
      </w:r>
      <w:r w:rsidR="00AC2A56">
        <w:rPr>
          <w:rFonts w:ascii="Arial" w:hAnsi="Arial" w:cs="Arial"/>
        </w:rPr>
        <w:t xml:space="preserve"> </w:t>
      </w:r>
      <w:r w:rsidRPr="0024448C">
        <w:rPr>
          <w:rFonts w:ascii="Arial" w:hAnsi="Arial" w:cs="Arial"/>
        </w:rPr>
        <w:t xml:space="preserve">wniosek do </w:t>
      </w:r>
      <w:r w:rsidR="00AC2A56" w:rsidRPr="00AC2A56">
        <w:rPr>
          <w:rFonts w:ascii="Arial" w:hAnsi="Arial" w:cs="Arial"/>
          <w:bCs/>
        </w:rPr>
        <w:t>Państwowe</w:t>
      </w:r>
      <w:r w:rsidR="00AC2A56">
        <w:rPr>
          <w:rFonts w:ascii="Arial" w:hAnsi="Arial" w:cs="Arial"/>
          <w:bCs/>
        </w:rPr>
        <w:t>go</w:t>
      </w:r>
      <w:r w:rsidR="00AC2A56" w:rsidRPr="00AC2A56">
        <w:rPr>
          <w:rFonts w:ascii="Arial" w:hAnsi="Arial" w:cs="Arial"/>
          <w:bCs/>
        </w:rPr>
        <w:t xml:space="preserve"> Gospodarstw</w:t>
      </w:r>
      <w:r w:rsidR="00AC2A56">
        <w:rPr>
          <w:rFonts w:ascii="Arial" w:hAnsi="Arial" w:cs="Arial"/>
          <w:bCs/>
        </w:rPr>
        <w:t>a</w:t>
      </w:r>
      <w:r w:rsidR="00AC2A56" w:rsidRPr="00AC2A56">
        <w:rPr>
          <w:rFonts w:ascii="Arial" w:hAnsi="Arial" w:cs="Arial"/>
          <w:bCs/>
        </w:rPr>
        <w:t xml:space="preserve"> Wodne</w:t>
      </w:r>
      <w:r w:rsidR="00AC2A56">
        <w:rPr>
          <w:rFonts w:ascii="Arial" w:hAnsi="Arial" w:cs="Arial"/>
          <w:bCs/>
        </w:rPr>
        <w:t>go</w:t>
      </w:r>
      <w:r w:rsidR="00AC2A56" w:rsidRPr="00AC2A56">
        <w:rPr>
          <w:rFonts w:ascii="Arial" w:hAnsi="Arial" w:cs="Arial"/>
          <w:bCs/>
        </w:rPr>
        <w:t xml:space="preserve"> Wody Polskie</w:t>
      </w:r>
      <w:r w:rsidR="00AC2A56">
        <w:rPr>
          <w:rFonts w:ascii="Arial" w:hAnsi="Arial" w:cs="Arial"/>
          <w:bCs/>
        </w:rPr>
        <w:t xml:space="preserve"> </w:t>
      </w:r>
      <w:r w:rsidRPr="0024448C">
        <w:rPr>
          <w:rFonts w:ascii="Arial" w:hAnsi="Arial" w:cs="Arial"/>
        </w:rPr>
        <w:t>o wydanie decyzji wodnoprawnej.</w:t>
      </w:r>
    </w:p>
    <w:p w:rsidR="009F431D" w:rsidRDefault="009F431D" w:rsidP="009F431D">
      <w:pPr>
        <w:pStyle w:val="Normalny1"/>
        <w:spacing w:after="0"/>
        <w:ind w:left="993" w:hanging="993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lastRenderedPageBreak/>
        <w:t>1.1.11.</w:t>
      </w:r>
      <w:r>
        <w:rPr>
          <w:rFonts w:ascii="Arial" w:hAnsi="Arial" w:cs="Arial"/>
        </w:rPr>
        <w:t xml:space="preserve"> </w:t>
      </w:r>
      <w:r w:rsidRPr="009F431D">
        <w:rPr>
          <w:rFonts w:ascii="Arial" w:hAnsi="Arial" w:cs="Arial"/>
        </w:rPr>
        <w:t xml:space="preserve">Budowa drogi powiatowej stanowiącej </w:t>
      </w:r>
      <w:r>
        <w:rPr>
          <w:rFonts w:ascii="Arial" w:hAnsi="Arial" w:cs="Arial"/>
        </w:rPr>
        <w:t>połączenie drogi realizowanej w </w:t>
      </w:r>
      <w:r w:rsidRPr="009F431D">
        <w:rPr>
          <w:rFonts w:ascii="Arial" w:hAnsi="Arial" w:cs="Arial"/>
        </w:rPr>
        <w:t>ramach S3 z ul. Lotniczą w Legnicy.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661D11" w:rsidRDefault="00661D11" w:rsidP="00661D11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Opracowywano </w:t>
      </w:r>
      <w:r w:rsidR="00AC2A56" w:rsidRPr="00AC2A56">
        <w:rPr>
          <w:rFonts w:ascii="Arial" w:hAnsi="Arial" w:cs="Arial"/>
        </w:rPr>
        <w:t>dokumentacj</w:t>
      </w:r>
      <w:r>
        <w:rPr>
          <w:rFonts w:ascii="Arial" w:hAnsi="Arial" w:cs="Arial"/>
        </w:rPr>
        <w:t>ę</w:t>
      </w:r>
      <w:r w:rsidR="00AC2A56" w:rsidRPr="00AC2A56">
        <w:rPr>
          <w:rFonts w:ascii="Arial" w:hAnsi="Arial" w:cs="Arial"/>
        </w:rPr>
        <w:t xml:space="preserve"> projektow</w:t>
      </w:r>
      <w:r>
        <w:rPr>
          <w:rFonts w:ascii="Arial" w:hAnsi="Arial" w:cs="Arial"/>
        </w:rPr>
        <w:t>ą</w:t>
      </w:r>
      <w:r w:rsidR="00AC2A56" w:rsidRPr="00AC2A56">
        <w:rPr>
          <w:rFonts w:ascii="Arial" w:hAnsi="Arial" w:cs="Arial"/>
        </w:rPr>
        <w:t xml:space="preserve"> obejmując</w:t>
      </w:r>
      <w:r>
        <w:rPr>
          <w:rFonts w:ascii="Arial" w:hAnsi="Arial" w:cs="Arial"/>
        </w:rPr>
        <w:t>ą</w:t>
      </w:r>
      <w:r w:rsidR="00AC2A56" w:rsidRPr="00AC2A56">
        <w:rPr>
          <w:rFonts w:ascii="Arial" w:hAnsi="Arial" w:cs="Arial"/>
        </w:rPr>
        <w:t>:</w:t>
      </w:r>
    </w:p>
    <w:p w:rsidR="00661D11" w:rsidRDefault="00AC2A56" w:rsidP="00341DE6">
      <w:pPr>
        <w:pStyle w:val="Normalny1"/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 w:rsidRPr="00AC2A56">
        <w:rPr>
          <w:rFonts w:ascii="Arial" w:hAnsi="Arial" w:cs="Arial"/>
        </w:rPr>
        <w:t xml:space="preserve">budowę odcinka drogi w granicach </w:t>
      </w:r>
      <w:r w:rsidR="00661D11">
        <w:rPr>
          <w:rFonts w:ascii="Arial" w:hAnsi="Arial" w:cs="Arial"/>
        </w:rPr>
        <w:t xml:space="preserve">administracyjnych </w:t>
      </w:r>
      <w:r w:rsidR="003D7F87">
        <w:rPr>
          <w:rFonts w:ascii="Arial" w:hAnsi="Arial" w:cs="Arial"/>
        </w:rPr>
        <w:t>Gminy Legnica o </w:t>
      </w:r>
      <w:r w:rsidRPr="00AC2A56">
        <w:rPr>
          <w:rFonts w:ascii="Arial" w:hAnsi="Arial" w:cs="Arial"/>
        </w:rPr>
        <w:t>dł</w:t>
      </w:r>
      <w:r w:rsidR="00661D11">
        <w:rPr>
          <w:rFonts w:ascii="Arial" w:hAnsi="Arial" w:cs="Arial"/>
        </w:rPr>
        <w:t xml:space="preserve">ugości </w:t>
      </w:r>
      <w:r w:rsidRPr="00AC2A56">
        <w:rPr>
          <w:rFonts w:ascii="Arial" w:hAnsi="Arial" w:cs="Arial"/>
        </w:rPr>
        <w:t>ok. 1</w:t>
      </w:r>
      <w:r w:rsidR="00661D11">
        <w:rPr>
          <w:rFonts w:ascii="Arial" w:hAnsi="Arial" w:cs="Arial"/>
        </w:rPr>
        <w:t> </w:t>
      </w:r>
      <w:r w:rsidRPr="00AC2A56">
        <w:rPr>
          <w:rFonts w:ascii="Arial" w:hAnsi="Arial" w:cs="Arial"/>
        </w:rPr>
        <w:t>234 m</w:t>
      </w:r>
      <w:r w:rsidR="00661D11">
        <w:rPr>
          <w:rFonts w:ascii="Arial" w:hAnsi="Arial" w:cs="Arial"/>
        </w:rPr>
        <w:t xml:space="preserve">, </w:t>
      </w:r>
      <w:r w:rsidRPr="00AC2A56">
        <w:rPr>
          <w:rFonts w:ascii="Arial" w:hAnsi="Arial" w:cs="Arial"/>
        </w:rPr>
        <w:t>w zakresie budowy ul. Kołobrzeskiej na odcinku od granicy administracyjnej Gmin</w:t>
      </w:r>
      <w:r w:rsidR="0009782B">
        <w:rPr>
          <w:rFonts w:ascii="Arial" w:hAnsi="Arial" w:cs="Arial"/>
        </w:rPr>
        <w:t>y</w:t>
      </w:r>
      <w:r w:rsidRPr="00AC2A56">
        <w:rPr>
          <w:rFonts w:ascii="Arial" w:hAnsi="Arial" w:cs="Arial"/>
        </w:rPr>
        <w:t xml:space="preserve"> Legnica do </w:t>
      </w:r>
      <w:r w:rsidR="0009782B">
        <w:rPr>
          <w:rFonts w:ascii="Arial" w:hAnsi="Arial" w:cs="Arial"/>
        </w:rPr>
        <w:t xml:space="preserve">skrzyżowania z drogą powiatową, biegnącą </w:t>
      </w:r>
      <w:r w:rsidRPr="00AC2A56">
        <w:rPr>
          <w:rFonts w:ascii="Arial" w:hAnsi="Arial" w:cs="Arial"/>
        </w:rPr>
        <w:t>ul</w:t>
      </w:r>
      <w:r w:rsidR="0009782B">
        <w:rPr>
          <w:rFonts w:ascii="Arial" w:hAnsi="Arial" w:cs="Arial"/>
        </w:rPr>
        <w:t>icą Lotniczą</w:t>
      </w:r>
      <w:r w:rsidRPr="00AC2A56">
        <w:rPr>
          <w:rFonts w:ascii="Arial" w:hAnsi="Arial" w:cs="Arial"/>
        </w:rPr>
        <w:t>,</w:t>
      </w:r>
    </w:p>
    <w:p w:rsidR="00661D11" w:rsidRDefault="00AC2A56" w:rsidP="00341DE6">
      <w:pPr>
        <w:pStyle w:val="Normalny1"/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 w:rsidRPr="00AC2A56">
        <w:rPr>
          <w:rFonts w:ascii="Arial" w:hAnsi="Arial" w:cs="Arial"/>
        </w:rPr>
        <w:t xml:space="preserve">przebudowę ul. Lotniczej do skrzyżowania z ul. Żołnierską, </w:t>
      </w:r>
    </w:p>
    <w:p w:rsidR="00AC2A56" w:rsidRPr="00B61EE6" w:rsidRDefault="00AC2A56" w:rsidP="00341DE6">
      <w:pPr>
        <w:pStyle w:val="Normalny1"/>
        <w:numPr>
          <w:ilvl w:val="0"/>
          <w:numId w:val="17"/>
        </w:numPr>
        <w:spacing w:after="0"/>
        <w:jc w:val="both"/>
        <w:rPr>
          <w:rFonts w:ascii="Arial" w:hAnsi="Arial" w:cs="Arial"/>
          <w:color w:val="auto"/>
        </w:rPr>
      </w:pPr>
      <w:r w:rsidRPr="00AC2A56">
        <w:rPr>
          <w:rFonts w:ascii="Arial" w:hAnsi="Arial" w:cs="Arial"/>
        </w:rPr>
        <w:t>budowę odcinka drogi w granicach administ</w:t>
      </w:r>
      <w:r w:rsidR="003D7F87">
        <w:rPr>
          <w:rFonts w:ascii="Arial" w:hAnsi="Arial" w:cs="Arial"/>
        </w:rPr>
        <w:t>racyjnych Powiatu Legnickiego o </w:t>
      </w:r>
      <w:r w:rsidRPr="00AC2A56">
        <w:rPr>
          <w:rFonts w:ascii="Arial" w:hAnsi="Arial" w:cs="Arial"/>
        </w:rPr>
        <w:t>dł</w:t>
      </w:r>
      <w:r w:rsidR="00661D11">
        <w:rPr>
          <w:rFonts w:ascii="Arial" w:hAnsi="Arial" w:cs="Arial"/>
        </w:rPr>
        <w:t xml:space="preserve">ugości </w:t>
      </w:r>
      <w:r w:rsidRPr="00AC2A56">
        <w:rPr>
          <w:rFonts w:ascii="Arial" w:hAnsi="Arial" w:cs="Arial"/>
        </w:rPr>
        <w:t>ok. 156 m – w zakresie budo</w:t>
      </w:r>
      <w:r w:rsidR="003D7F87">
        <w:rPr>
          <w:rFonts w:ascii="Arial" w:hAnsi="Arial" w:cs="Arial"/>
        </w:rPr>
        <w:t>wy drogi powiatowej w ciągu ul. </w:t>
      </w:r>
      <w:r w:rsidRPr="00AC2A56">
        <w:rPr>
          <w:rFonts w:ascii="Arial" w:hAnsi="Arial" w:cs="Arial"/>
        </w:rPr>
        <w:t>Kołobrzeskiej</w:t>
      </w:r>
      <w:r w:rsidR="00661D11">
        <w:rPr>
          <w:rFonts w:ascii="Arial" w:hAnsi="Arial" w:cs="Arial"/>
        </w:rPr>
        <w:t>,</w:t>
      </w:r>
      <w:r w:rsidRPr="00AC2A56">
        <w:rPr>
          <w:rFonts w:ascii="Arial" w:hAnsi="Arial" w:cs="Arial"/>
        </w:rPr>
        <w:t xml:space="preserve"> od granicy administracyjnej Gminy Legnica </w:t>
      </w:r>
      <w:r w:rsidR="003D7F87">
        <w:rPr>
          <w:rFonts w:ascii="Arial" w:hAnsi="Arial" w:cs="Arial"/>
          <w:color w:val="auto"/>
        </w:rPr>
        <w:t>do połączenia z </w:t>
      </w:r>
      <w:r w:rsidRPr="00B61EE6">
        <w:rPr>
          <w:rFonts w:ascii="Arial" w:hAnsi="Arial" w:cs="Arial"/>
          <w:color w:val="auto"/>
        </w:rPr>
        <w:t>drogą zrealizowaną w ramach S3.</w:t>
      </w:r>
    </w:p>
    <w:p w:rsidR="00661D11" w:rsidRPr="00B61EE6" w:rsidRDefault="00661D11" w:rsidP="00661D11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B61EE6">
        <w:rPr>
          <w:rFonts w:ascii="Arial" w:hAnsi="Arial" w:cs="Arial"/>
          <w:color w:val="auto"/>
        </w:rPr>
        <w:t>Z</w:t>
      </w:r>
      <w:r w:rsidR="000E3D7D" w:rsidRPr="00B61EE6">
        <w:rPr>
          <w:rFonts w:ascii="Arial" w:hAnsi="Arial" w:cs="Arial"/>
          <w:color w:val="auto"/>
        </w:rPr>
        <w:t>a</w:t>
      </w:r>
      <w:r w:rsidRPr="00B61EE6">
        <w:rPr>
          <w:rFonts w:ascii="Arial" w:hAnsi="Arial" w:cs="Arial"/>
          <w:color w:val="auto"/>
        </w:rPr>
        <w:t xml:space="preserve">kończenie prac </w:t>
      </w:r>
      <w:r w:rsidR="000E3D7D" w:rsidRPr="00B61EE6">
        <w:rPr>
          <w:rFonts w:ascii="Arial" w:hAnsi="Arial" w:cs="Arial"/>
          <w:color w:val="auto"/>
        </w:rPr>
        <w:t xml:space="preserve">projektowych zaplanowano na </w:t>
      </w:r>
      <w:r w:rsidR="00B61EE6" w:rsidRPr="00B61EE6">
        <w:rPr>
          <w:rFonts w:ascii="Arial" w:hAnsi="Arial" w:cs="Arial"/>
          <w:color w:val="auto"/>
        </w:rPr>
        <w:t xml:space="preserve">IV kwartał 2019 r. </w:t>
      </w:r>
    </w:p>
    <w:p w:rsidR="009F431D" w:rsidRP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035F85" w:rsidRDefault="009F431D" w:rsidP="009F431D">
      <w:pPr>
        <w:pStyle w:val="Normalny1"/>
        <w:spacing w:after="0"/>
        <w:ind w:left="851" w:hanging="851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>1.1.13.</w:t>
      </w:r>
      <w:r>
        <w:rPr>
          <w:rFonts w:ascii="Arial" w:hAnsi="Arial" w:cs="Arial"/>
        </w:rPr>
        <w:t xml:space="preserve"> </w:t>
      </w:r>
      <w:r w:rsidRPr="009F431D">
        <w:rPr>
          <w:rFonts w:ascii="Arial" w:hAnsi="Arial" w:cs="Arial"/>
        </w:rPr>
        <w:t>Przebudowa ulicy Leszczyńskiej wraz z budową sygnalizacji świetlnej na skrzyżowaniu ulicy Leszczyńskiej i Prusa.</w:t>
      </w:r>
    </w:p>
    <w:p w:rsidR="00FC3A0B" w:rsidRDefault="00FC3A0B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90214E" w:rsidRDefault="00757DEE" w:rsidP="004661E1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894A09">
        <w:rPr>
          <w:rFonts w:ascii="Arial" w:hAnsi="Arial" w:cs="Arial"/>
          <w:color w:val="auto"/>
        </w:rPr>
        <w:t>Realizacj</w:t>
      </w:r>
      <w:r w:rsidR="00894A09" w:rsidRPr="00894A09">
        <w:rPr>
          <w:rFonts w:ascii="Arial" w:hAnsi="Arial" w:cs="Arial"/>
          <w:color w:val="auto"/>
        </w:rPr>
        <w:t>a</w:t>
      </w:r>
      <w:r w:rsidRPr="00894A09">
        <w:rPr>
          <w:rFonts w:ascii="Arial" w:hAnsi="Arial" w:cs="Arial"/>
          <w:color w:val="auto"/>
        </w:rPr>
        <w:t xml:space="preserve"> </w:t>
      </w:r>
      <w:r w:rsidR="0047771F" w:rsidRPr="00894A09">
        <w:rPr>
          <w:rFonts w:ascii="Arial" w:hAnsi="Arial" w:cs="Arial"/>
          <w:color w:val="auto"/>
        </w:rPr>
        <w:t>zadani</w:t>
      </w:r>
      <w:r w:rsidRPr="00894A09">
        <w:rPr>
          <w:rFonts w:ascii="Arial" w:hAnsi="Arial" w:cs="Arial"/>
          <w:color w:val="auto"/>
        </w:rPr>
        <w:t>a</w:t>
      </w:r>
      <w:r w:rsidR="0047771F" w:rsidRPr="00894A09">
        <w:rPr>
          <w:rFonts w:ascii="Arial" w:hAnsi="Arial" w:cs="Arial"/>
          <w:color w:val="auto"/>
        </w:rPr>
        <w:t xml:space="preserve"> został</w:t>
      </w:r>
      <w:r w:rsidR="00894A09" w:rsidRPr="00894A09">
        <w:rPr>
          <w:rFonts w:ascii="Arial" w:hAnsi="Arial" w:cs="Arial"/>
          <w:color w:val="auto"/>
        </w:rPr>
        <w:t>a</w:t>
      </w:r>
      <w:r w:rsidR="0047771F" w:rsidRPr="00894A09">
        <w:rPr>
          <w:rFonts w:ascii="Arial" w:hAnsi="Arial" w:cs="Arial"/>
          <w:color w:val="auto"/>
        </w:rPr>
        <w:t xml:space="preserve"> podzielon</w:t>
      </w:r>
      <w:r w:rsidR="00894A09" w:rsidRPr="00894A09">
        <w:rPr>
          <w:rFonts w:ascii="Arial" w:hAnsi="Arial" w:cs="Arial"/>
          <w:color w:val="auto"/>
        </w:rPr>
        <w:t>a</w:t>
      </w:r>
      <w:r w:rsidR="0047771F" w:rsidRPr="00894A09">
        <w:rPr>
          <w:rFonts w:ascii="Arial" w:hAnsi="Arial" w:cs="Arial"/>
          <w:color w:val="auto"/>
        </w:rPr>
        <w:t xml:space="preserve"> na etapy. </w:t>
      </w:r>
      <w:r w:rsidR="00894A09" w:rsidRPr="00894A09">
        <w:rPr>
          <w:rFonts w:ascii="Arial" w:hAnsi="Arial" w:cs="Arial"/>
          <w:color w:val="auto"/>
        </w:rPr>
        <w:t>Część r</w:t>
      </w:r>
      <w:r w:rsidR="008F5730" w:rsidRPr="00894A09">
        <w:rPr>
          <w:rFonts w:ascii="Arial" w:hAnsi="Arial" w:cs="Arial"/>
          <w:color w:val="auto"/>
        </w:rPr>
        <w:t>ealizowana w 2018 roku obejmowała ok</w:t>
      </w:r>
      <w:r w:rsidR="00520384">
        <w:rPr>
          <w:rFonts w:ascii="Arial" w:hAnsi="Arial" w:cs="Arial"/>
          <w:color w:val="auto"/>
        </w:rPr>
        <w:t>.</w:t>
      </w:r>
      <w:r w:rsidR="008F5730" w:rsidRPr="00894A09">
        <w:rPr>
          <w:rFonts w:ascii="Arial" w:hAnsi="Arial" w:cs="Arial"/>
          <w:color w:val="auto"/>
        </w:rPr>
        <w:t xml:space="preserve"> 70% </w:t>
      </w:r>
      <w:r w:rsidR="00FC3A0B" w:rsidRPr="00894A09">
        <w:rPr>
          <w:rFonts w:ascii="Arial" w:hAnsi="Arial" w:cs="Arial"/>
          <w:color w:val="auto"/>
        </w:rPr>
        <w:t xml:space="preserve">całkowitego zakresu </w:t>
      </w:r>
      <w:r w:rsidR="0090214E" w:rsidRPr="00894A09">
        <w:rPr>
          <w:rFonts w:ascii="Arial" w:hAnsi="Arial" w:cs="Arial"/>
          <w:color w:val="auto"/>
        </w:rPr>
        <w:t>rzeczowego</w:t>
      </w:r>
      <w:r w:rsidR="008F5730">
        <w:rPr>
          <w:rFonts w:ascii="Arial" w:hAnsi="Arial" w:cs="Arial"/>
        </w:rPr>
        <w:t xml:space="preserve">. W ramach zadania </w:t>
      </w:r>
      <w:bookmarkStart w:id="0" w:name="_Hlk534967185"/>
      <w:r w:rsidR="00FC3A0B" w:rsidRPr="00FC3A0B">
        <w:rPr>
          <w:rFonts w:ascii="Arial" w:hAnsi="Arial" w:cs="Arial"/>
        </w:rPr>
        <w:t>przebudowano</w:t>
      </w:r>
      <w:r w:rsidR="0090214E">
        <w:rPr>
          <w:rFonts w:ascii="Arial" w:hAnsi="Arial" w:cs="Arial"/>
        </w:rPr>
        <w:t>:</w:t>
      </w:r>
    </w:p>
    <w:p w:rsidR="0090214E" w:rsidRDefault="00FC3A0B" w:rsidP="00341DE6">
      <w:pPr>
        <w:pStyle w:val="Normalny1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90214E">
        <w:rPr>
          <w:rFonts w:ascii="Arial" w:hAnsi="Arial" w:cs="Arial"/>
        </w:rPr>
        <w:t>jezdnię i chodnik od str</w:t>
      </w:r>
      <w:r w:rsidR="0090214E">
        <w:rPr>
          <w:rFonts w:ascii="Arial" w:hAnsi="Arial" w:cs="Arial"/>
        </w:rPr>
        <w:t>ony</w:t>
      </w:r>
      <w:r w:rsidRPr="0090214E">
        <w:rPr>
          <w:rFonts w:ascii="Arial" w:hAnsi="Arial" w:cs="Arial"/>
        </w:rPr>
        <w:t xml:space="preserve"> wschodniej</w:t>
      </w:r>
      <w:bookmarkEnd w:id="0"/>
      <w:r w:rsidRPr="0090214E">
        <w:rPr>
          <w:rFonts w:ascii="Arial" w:hAnsi="Arial" w:cs="Arial"/>
        </w:rPr>
        <w:t xml:space="preserve">, </w:t>
      </w:r>
    </w:p>
    <w:p w:rsidR="0090214E" w:rsidRDefault="00FC3A0B" w:rsidP="00341DE6">
      <w:pPr>
        <w:pStyle w:val="Normalny1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90214E">
        <w:rPr>
          <w:rFonts w:ascii="Arial" w:hAnsi="Arial" w:cs="Arial"/>
        </w:rPr>
        <w:t>zatokę autobusową,</w:t>
      </w:r>
    </w:p>
    <w:p w:rsidR="0090214E" w:rsidRDefault="00FC3A0B" w:rsidP="00341DE6">
      <w:pPr>
        <w:pStyle w:val="Normalny1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90214E">
        <w:rPr>
          <w:rFonts w:ascii="Arial" w:hAnsi="Arial" w:cs="Arial"/>
        </w:rPr>
        <w:t xml:space="preserve">jezdnię, chodnik </w:t>
      </w:r>
      <w:r w:rsidR="0090214E">
        <w:rPr>
          <w:rFonts w:ascii="Arial" w:hAnsi="Arial" w:cs="Arial"/>
        </w:rPr>
        <w:t>oraz</w:t>
      </w:r>
      <w:r w:rsidRPr="0090214E">
        <w:rPr>
          <w:rFonts w:ascii="Arial" w:hAnsi="Arial" w:cs="Arial"/>
        </w:rPr>
        <w:t xml:space="preserve"> ścieżkę rowerową od str</w:t>
      </w:r>
      <w:r w:rsidR="0090214E">
        <w:rPr>
          <w:rFonts w:ascii="Arial" w:hAnsi="Arial" w:cs="Arial"/>
        </w:rPr>
        <w:t>ony</w:t>
      </w:r>
      <w:r w:rsidRPr="0090214E">
        <w:rPr>
          <w:rFonts w:ascii="Arial" w:hAnsi="Arial" w:cs="Arial"/>
        </w:rPr>
        <w:t xml:space="preserve"> zachodniej,</w:t>
      </w:r>
    </w:p>
    <w:p w:rsidR="0090214E" w:rsidRDefault="00FC3A0B" w:rsidP="00341DE6">
      <w:pPr>
        <w:pStyle w:val="Normalny1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90214E">
        <w:rPr>
          <w:rFonts w:ascii="Arial" w:hAnsi="Arial" w:cs="Arial"/>
        </w:rPr>
        <w:t>skrzyżowanie ul</w:t>
      </w:r>
      <w:r w:rsidR="0090214E">
        <w:rPr>
          <w:rFonts w:ascii="Arial" w:hAnsi="Arial" w:cs="Arial"/>
        </w:rPr>
        <w:t xml:space="preserve">ic Leszczyńskiej i </w:t>
      </w:r>
      <w:r w:rsidRPr="0090214E">
        <w:rPr>
          <w:rFonts w:ascii="Arial" w:hAnsi="Arial" w:cs="Arial"/>
        </w:rPr>
        <w:t>Prusa wraz z infrastrukturą pod przyszłą sygnalizację</w:t>
      </w:r>
      <w:r w:rsidR="0024448C">
        <w:rPr>
          <w:rFonts w:ascii="Arial" w:hAnsi="Arial" w:cs="Arial"/>
        </w:rPr>
        <w:t xml:space="preserve"> świetlną</w:t>
      </w:r>
      <w:r w:rsidRPr="0090214E">
        <w:rPr>
          <w:rFonts w:ascii="Arial" w:hAnsi="Arial" w:cs="Arial"/>
        </w:rPr>
        <w:t>.</w:t>
      </w:r>
    </w:p>
    <w:p w:rsidR="009F431D" w:rsidRDefault="0090214E" w:rsidP="00D5401E">
      <w:pPr>
        <w:pStyle w:val="Normalny1"/>
        <w:spacing w:after="120"/>
        <w:ind w:firstLine="708"/>
        <w:jc w:val="both"/>
        <w:rPr>
          <w:rFonts w:ascii="Arial" w:hAnsi="Arial" w:cs="Arial"/>
          <w:color w:val="auto"/>
        </w:rPr>
      </w:pPr>
      <w:r w:rsidRPr="004661E1">
        <w:rPr>
          <w:rFonts w:ascii="Arial" w:hAnsi="Arial" w:cs="Arial"/>
          <w:color w:val="auto"/>
        </w:rPr>
        <w:t>Realizację</w:t>
      </w:r>
      <w:r w:rsidR="004661E1" w:rsidRPr="004661E1">
        <w:rPr>
          <w:rFonts w:ascii="Arial" w:hAnsi="Arial" w:cs="Arial"/>
          <w:color w:val="auto"/>
        </w:rPr>
        <w:t xml:space="preserve"> zada</w:t>
      </w:r>
      <w:r w:rsidR="00A73D54">
        <w:rPr>
          <w:rFonts w:ascii="Arial" w:hAnsi="Arial" w:cs="Arial"/>
          <w:color w:val="auto"/>
        </w:rPr>
        <w:t>nia w zakresie przebudowy odcin</w:t>
      </w:r>
      <w:r w:rsidR="004661E1" w:rsidRPr="004661E1">
        <w:rPr>
          <w:rFonts w:ascii="Arial" w:hAnsi="Arial" w:cs="Arial"/>
          <w:color w:val="auto"/>
        </w:rPr>
        <w:t>k</w:t>
      </w:r>
      <w:r w:rsidR="00A73D54">
        <w:rPr>
          <w:rFonts w:ascii="Arial" w:hAnsi="Arial" w:cs="Arial"/>
          <w:color w:val="auto"/>
        </w:rPr>
        <w:t>a</w:t>
      </w:r>
      <w:r w:rsidR="004661E1" w:rsidRPr="004661E1">
        <w:rPr>
          <w:rFonts w:ascii="Arial" w:hAnsi="Arial" w:cs="Arial"/>
          <w:color w:val="auto"/>
        </w:rPr>
        <w:t xml:space="preserve"> ulicy Leszczyńskiej od ul. Ścinawskiej do wiaduktu kolejowego</w:t>
      </w:r>
      <w:r w:rsidR="00A73D54">
        <w:rPr>
          <w:rFonts w:ascii="Arial" w:hAnsi="Arial" w:cs="Arial"/>
          <w:color w:val="auto"/>
        </w:rPr>
        <w:t>,</w:t>
      </w:r>
      <w:r w:rsidR="004661E1" w:rsidRPr="004661E1">
        <w:rPr>
          <w:rFonts w:ascii="Arial" w:hAnsi="Arial" w:cs="Arial"/>
          <w:color w:val="auto"/>
        </w:rPr>
        <w:t xml:space="preserve"> zaplanowano </w:t>
      </w:r>
      <w:r w:rsidR="00FC3A0B" w:rsidRPr="004661E1">
        <w:rPr>
          <w:rFonts w:ascii="Arial" w:hAnsi="Arial" w:cs="Arial"/>
          <w:color w:val="auto"/>
        </w:rPr>
        <w:t>na 2019 rok</w:t>
      </w:r>
      <w:r w:rsidRPr="004661E1">
        <w:rPr>
          <w:rFonts w:ascii="Arial" w:hAnsi="Arial" w:cs="Arial"/>
          <w:color w:val="auto"/>
        </w:rPr>
        <w:t xml:space="preserve">. </w:t>
      </w:r>
    </w:p>
    <w:p w:rsidR="00C72F71" w:rsidRDefault="00C72F71" w:rsidP="00D5401E">
      <w:pPr>
        <w:pStyle w:val="Normalny1"/>
        <w:spacing w:after="12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544FEC7C" wp14:editId="19303E25">
            <wp:extent cx="2838617" cy="1892411"/>
            <wp:effectExtent l="0" t="0" r="0" b="0"/>
            <wp:docPr id="26" name="Obraz 26" descr="R:\1_Referat Programów Rozwojowych\A_sprawy 2019\sprawozdanie strategia\zdjecia\przebudowa ul. Leszczyńskiej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:\1_Referat Programów Rozwojowych\A_sprawy 2019\sprawozdanie strategia\zdjecia\przebudowa ul. Leszczyńskiej\IMG_0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7" cy="18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6ACCD6E6" wp14:editId="4F5D1E01">
            <wp:extent cx="2814761" cy="1876507"/>
            <wp:effectExtent l="0" t="0" r="5080" b="0"/>
            <wp:docPr id="27" name="Obraz 27" descr="R:\1_Referat Programów Rozwojowych\A_sprawy 2019\sprawozdanie strategia\zdjecia\przebudowa ul. Leszczyńskiej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:\1_Referat Programów Rozwojowych\A_sprawy 2019\sprawozdanie strategia\zdjecia\przebudowa ul. Leszczyńskiej\IMG_2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07" cy="18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71" w:rsidRPr="00C72F71" w:rsidRDefault="00C72F71" w:rsidP="00CB44DA">
      <w:pPr>
        <w:pStyle w:val="Normalny1"/>
        <w:spacing w:after="12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C72F71">
        <w:rPr>
          <w:rFonts w:ascii="Arial" w:hAnsi="Arial" w:cs="Arial"/>
          <w:i/>
          <w:color w:val="auto"/>
          <w:sz w:val="22"/>
          <w:szCs w:val="22"/>
        </w:rPr>
        <w:t>Ulica Leszczyńska</w:t>
      </w:r>
    </w:p>
    <w:p w:rsidR="009F74A9" w:rsidRPr="009F74A9" w:rsidRDefault="009043D3" w:rsidP="00CB44DA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9F74A9">
        <w:rPr>
          <w:rFonts w:ascii="Arial" w:hAnsi="Arial" w:cs="Arial"/>
          <w:color w:val="auto"/>
        </w:rPr>
        <w:t xml:space="preserve">W ramach rozbudowy </w:t>
      </w:r>
      <w:r w:rsidR="000972EB" w:rsidRPr="009F74A9">
        <w:rPr>
          <w:rFonts w:ascii="Arial" w:hAnsi="Arial" w:cs="Arial"/>
          <w:color w:val="auto"/>
        </w:rPr>
        <w:t>i modernizacji układu transportu publicznego przebudowan</w:t>
      </w:r>
      <w:r w:rsidR="009F74A9" w:rsidRPr="009F74A9">
        <w:rPr>
          <w:rFonts w:ascii="Arial" w:hAnsi="Arial" w:cs="Arial"/>
          <w:color w:val="auto"/>
        </w:rPr>
        <w:t>y</w:t>
      </w:r>
      <w:r w:rsidR="000972EB" w:rsidRPr="009F74A9">
        <w:rPr>
          <w:rFonts w:ascii="Arial" w:hAnsi="Arial" w:cs="Arial"/>
          <w:color w:val="auto"/>
        </w:rPr>
        <w:t xml:space="preserve"> został odcinek ulicy Wrocławskiej od Placu Sybiraków do ulicy Nadbrzeżnej. </w:t>
      </w:r>
      <w:r w:rsidR="009F74A9" w:rsidRPr="009F74A9">
        <w:rPr>
          <w:rFonts w:ascii="Arial" w:hAnsi="Arial" w:cs="Arial"/>
          <w:color w:val="auto"/>
        </w:rPr>
        <w:t xml:space="preserve">Przebudowana została jezdnia i chodniki, wybudowano zatoki postojowe. Na ulicy Wrocławskiej odtworzono tory tramwajowe. Ponadto </w:t>
      </w:r>
      <w:r w:rsidR="009F74A9" w:rsidRPr="009F74A9">
        <w:rPr>
          <w:rFonts w:ascii="Arial" w:hAnsi="Arial" w:cs="Arial"/>
          <w:color w:val="auto"/>
        </w:rPr>
        <w:lastRenderedPageBreak/>
        <w:t>przebudowana została kanalizacja sanitarna oraz wybudowano kanalizację deszczową i kanalizację na cele szerokopasmowej sieci teleinformatycznej LEGMAN. Wykonano przyłącza wodociągowe do budynków. Na chodnikach ustawiono donice z drzewami i kwiatami oraz kosze na odpadki.</w:t>
      </w:r>
      <w:r w:rsidR="009E0742">
        <w:rPr>
          <w:rFonts w:ascii="Arial" w:hAnsi="Arial" w:cs="Arial"/>
          <w:color w:val="auto"/>
        </w:rPr>
        <w:t xml:space="preserve"> Projekt został dofinansowany ze środków Europejskiego Funduszu </w:t>
      </w:r>
      <w:r w:rsidR="00E63527">
        <w:rPr>
          <w:rFonts w:ascii="Arial" w:hAnsi="Arial" w:cs="Arial"/>
          <w:color w:val="auto"/>
        </w:rPr>
        <w:t>Rozwoju Regionalnego w </w:t>
      </w:r>
      <w:r w:rsidR="009E0742">
        <w:rPr>
          <w:rFonts w:ascii="Arial" w:hAnsi="Arial" w:cs="Arial"/>
          <w:color w:val="auto"/>
        </w:rPr>
        <w:t>ramach RPO WD 2014-2020.</w:t>
      </w:r>
    </w:p>
    <w:p w:rsidR="00E63527" w:rsidRPr="00E63527" w:rsidRDefault="00E8145E" w:rsidP="00E63527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Dodatkowo </w:t>
      </w:r>
      <w:r w:rsidR="000972EB" w:rsidRPr="009F74A9">
        <w:rPr>
          <w:rFonts w:ascii="Arial" w:hAnsi="Arial" w:cs="Arial"/>
          <w:color w:val="auto"/>
        </w:rPr>
        <w:t xml:space="preserve">rozpoczęto </w:t>
      </w:r>
      <w:r w:rsidR="00E6762C" w:rsidRPr="009F74A9">
        <w:rPr>
          <w:rFonts w:ascii="Arial" w:hAnsi="Arial" w:cs="Arial"/>
          <w:color w:val="auto"/>
        </w:rPr>
        <w:t>prace budowlane związane z przebudową ul. Nadbrzeżnej wraz z budową bulwaru nad Kaczawą.</w:t>
      </w:r>
      <w:r w:rsidR="00616BBE">
        <w:rPr>
          <w:rFonts w:ascii="Arial" w:hAnsi="Arial" w:cs="Arial"/>
          <w:color w:val="auto"/>
        </w:rPr>
        <w:t xml:space="preserve"> </w:t>
      </w:r>
      <w:r w:rsidR="008B1E8C" w:rsidRPr="008B1E8C">
        <w:rPr>
          <w:rFonts w:ascii="Arial" w:hAnsi="Arial" w:cs="Arial"/>
          <w:color w:val="auto"/>
        </w:rPr>
        <w:t>Za</w:t>
      </w:r>
      <w:r w:rsidR="008B1E8C">
        <w:rPr>
          <w:rFonts w:ascii="Arial" w:hAnsi="Arial" w:cs="Arial"/>
          <w:color w:val="auto"/>
        </w:rPr>
        <w:t xml:space="preserve">kres prac obejmuje: </w:t>
      </w:r>
      <w:r w:rsidR="008B1E8C" w:rsidRPr="008B1E8C">
        <w:rPr>
          <w:rFonts w:ascii="Arial" w:hAnsi="Arial" w:cs="Arial"/>
          <w:color w:val="auto"/>
        </w:rPr>
        <w:t>przebudow</w:t>
      </w:r>
      <w:r w:rsidR="008B1E8C">
        <w:rPr>
          <w:rFonts w:ascii="Arial" w:hAnsi="Arial" w:cs="Arial"/>
          <w:color w:val="auto"/>
        </w:rPr>
        <w:t>ę</w:t>
      </w:r>
      <w:r w:rsidR="00616BBE">
        <w:rPr>
          <w:rFonts w:ascii="Arial" w:hAnsi="Arial" w:cs="Arial"/>
          <w:color w:val="auto"/>
        </w:rPr>
        <w:t xml:space="preserve"> jezdni i chodników, </w:t>
      </w:r>
      <w:r w:rsidR="008B1E8C" w:rsidRPr="008B1E8C">
        <w:rPr>
          <w:rFonts w:ascii="Arial" w:hAnsi="Arial" w:cs="Arial"/>
          <w:color w:val="auto"/>
        </w:rPr>
        <w:t>budową zatok postojowych, budow</w:t>
      </w:r>
      <w:r w:rsidR="00616BBE">
        <w:rPr>
          <w:rFonts w:ascii="Arial" w:hAnsi="Arial" w:cs="Arial"/>
          <w:color w:val="auto"/>
        </w:rPr>
        <w:t>ę</w:t>
      </w:r>
      <w:r w:rsidR="008B1E8C" w:rsidRPr="008B1E8C">
        <w:rPr>
          <w:rFonts w:ascii="Arial" w:hAnsi="Arial" w:cs="Arial"/>
          <w:color w:val="auto"/>
        </w:rPr>
        <w:t xml:space="preserve"> bulwaru, </w:t>
      </w:r>
      <w:r w:rsidR="00616BBE" w:rsidRPr="00616BBE">
        <w:rPr>
          <w:rFonts w:ascii="Arial" w:hAnsi="Arial" w:cs="Arial"/>
          <w:color w:val="auto"/>
        </w:rPr>
        <w:t xml:space="preserve">jako miejsca rekreacji, wypoczynku, atrakcji i wydarzeń kulturalnych. </w:t>
      </w:r>
      <w:r w:rsidR="00E63527" w:rsidRPr="00E63527">
        <w:rPr>
          <w:rFonts w:ascii="Arial" w:hAnsi="Arial" w:cs="Arial"/>
          <w:color w:val="auto"/>
        </w:rPr>
        <w:t>Projekt został dofinansowany ze środków Europejskiego Funduszu Rozwoju Regionalnego w ramach RPO WD 2014-2020.</w:t>
      </w:r>
    </w:p>
    <w:p w:rsidR="008B1E8C" w:rsidRPr="008B1E8C" w:rsidRDefault="008B1E8C" w:rsidP="00D41A2D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</w:p>
    <w:p w:rsidR="009F74A9" w:rsidRPr="009911BF" w:rsidRDefault="009F74A9" w:rsidP="002A5588">
      <w:pPr>
        <w:pStyle w:val="Normalny1"/>
        <w:spacing w:after="0"/>
        <w:rPr>
          <w:rFonts w:ascii="Arial" w:hAnsi="Arial" w:cs="Arial"/>
        </w:rPr>
      </w:pPr>
    </w:p>
    <w:p w:rsidR="00EE4F38" w:rsidRDefault="009911BF" w:rsidP="009911BF">
      <w:pPr>
        <w:pStyle w:val="Normalny1"/>
        <w:numPr>
          <w:ilvl w:val="1"/>
          <w:numId w:val="2"/>
        </w:numPr>
        <w:spacing w:after="0"/>
        <w:jc w:val="both"/>
        <w:rPr>
          <w:rFonts w:ascii="Arial" w:hAnsi="Arial" w:cs="Arial"/>
          <w:b/>
          <w:bCs/>
        </w:rPr>
      </w:pPr>
      <w:r w:rsidRPr="009911BF">
        <w:rPr>
          <w:rFonts w:ascii="Arial" w:hAnsi="Arial" w:cs="Arial"/>
          <w:b/>
          <w:bCs/>
        </w:rPr>
        <w:t>ROZBUDOWA I MODERNIZACJA INFRASTRUKTURY TECHNICZNEJ DLA ISTNIEJĄCYCH I NOWYCH TERENÓW INWESTYCYJNYCH</w:t>
      </w:r>
      <w:r>
        <w:rPr>
          <w:rFonts w:ascii="Arial" w:hAnsi="Arial" w:cs="Arial"/>
          <w:b/>
          <w:bCs/>
        </w:rPr>
        <w:t>.</w:t>
      </w:r>
    </w:p>
    <w:p w:rsidR="00995971" w:rsidRPr="00EE4F38" w:rsidRDefault="00995971" w:rsidP="009911BF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 xml:space="preserve">1.2.1. </w:t>
      </w:r>
      <w:r w:rsidRPr="009F431D">
        <w:rPr>
          <w:rFonts w:ascii="Arial" w:hAnsi="Arial" w:cs="Arial"/>
        </w:rPr>
        <w:tab/>
        <w:t>Uzbrojenie i budowa dróg w rejonie ul. Jaworzyńskiej</w:t>
      </w:r>
      <w:r w:rsidR="00A73D54">
        <w:rPr>
          <w:rFonts w:ascii="Arial" w:hAnsi="Arial" w:cs="Arial"/>
        </w:rPr>
        <w:t xml:space="preserve"> </w:t>
      </w:r>
      <w:r w:rsidRPr="009F431D">
        <w:rPr>
          <w:rFonts w:ascii="Arial" w:hAnsi="Arial" w:cs="Arial"/>
        </w:rPr>
        <w:t xml:space="preserve">- wschodnie otoczenie osiedla Sienkiewicza dla terenów </w:t>
      </w:r>
      <w:proofErr w:type="spellStart"/>
      <w:r w:rsidRPr="009F431D">
        <w:rPr>
          <w:rFonts w:ascii="Arial" w:hAnsi="Arial" w:cs="Arial"/>
        </w:rPr>
        <w:t>produkcyjno</w:t>
      </w:r>
      <w:proofErr w:type="spellEnd"/>
      <w:r w:rsidRPr="009F431D">
        <w:rPr>
          <w:rFonts w:ascii="Arial" w:hAnsi="Arial" w:cs="Arial"/>
        </w:rPr>
        <w:t xml:space="preserve"> – usługowych w Legnicy.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F4103A" w:rsidRPr="00F4103A" w:rsidRDefault="00F4103A" w:rsidP="00F4103A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F4103A">
        <w:rPr>
          <w:rFonts w:ascii="Arial" w:hAnsi="Arial" w:cs="Arial"/>
        </w:rPr>
        <w:t xml:space="preserve">Zgodnie z Wieloletnią Prognozą Finansową </w:t>
      </w:r>
      <w:r w:rsidR="00520384">
        <w:rPr>
          <w:rFonts w:ascii="Arial" w:hAnsi="Arial" w:cs="Arial"/>
        </w:rPr>
        <w:t>m</w:t>
      </w:r>
      <w:r w:rsidRPr="00F4103A">
        <w:rPr>
          <w:rFonts w:ascii="Arial" w:hAnsi="Arial" w:cs="Arial"/>
        </w:rPr>
        <w:t xml:space="preserve">iasta Legnicy realizację zadania inwestycyjnego pn. „Uzbrojenie i budowa dróg w rejonie ul. Jaworzyńskiej – wschodnie otoczenie osiedla Sienkiewicza dla terenów </w:t>
      </w:r>
      <w:proofErr w:type="spellStart"/>
      <w:r w:rsidRPr="00F4103A">
        <w:rPr>
          <w:rFonts w:ascii="Arial" w:hAnsi="Arial" w:cs="Arial"/>
        </w:rPr>
        <w:t>produkcyjno</w:t>
      </w:r>
      <w:proofErr w:type="spellEnd"/>
      <w:r w:rsidRPr="00F4103A">
        <w:rPr>
          <w:rFonts w:ascii="Arial" w:hAnsi="Arial" w:cs="Arial"/>
        </w:rPr>
        <w:t xml:space="preserve"> - usługowych w Legnicy” </w:t>
      </w:r>
      <w:r>
        <w:rPr>
          <w:rFonts w:ascii="Arial" w:hAnsi="Arial" w:cs="Arial"/>
        </w:rPr>
        <w:t>zaplanowano na lata 2024-2028.</w:t>
      </w:r>
    </w:p>
    <w:p w:rsidR="00995971" w:rsidRPr="009F431D" w:rsidRDefault="00995971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>1.2.2.</w:t>
      </w:r>
      <w:r w:rsidRPr="009F431D">
        <w:rPr>
          <w:rFonts w:ascii="Arial" w:hAnsi="Arial" w:cs="Arial"/>
        </w:rPr>
        <w:tab/>
        <w:t>Uzbrojenie i budowa dróg w rejonie ul. Jaworzyńskiej</w:t>
      </w:r>
      <w:r w:rsidR="000F6B10">
        <w:rPr>
          <w:rFonts w:ascii="Arial" w:hAnsi="Arial" w:cs="Arial"/>
        </w:rPr>
        <w:t xml:space="preserve"> oraz obwodnicy </w:t>
      </w:r>
      <w:r w:rsidRPr="009F431D">
        <w:rPr>
          <w:rFonts w:ascii="Arial" w:hAnsi="Arial" w:cs="Arial"/>
        </w:rPr>
        <w:t xml:space="preserve">południowo-zachodniej dla terenów </w:t>
      </w:r>
      <w:proofErr w:type="spellStart"/>
      <w:r w:rsidRPr="009F431D">
        <w:rPr>
          <w:rFonts w:ascii="Arial" w:hAnsi="Arial" w:cs="Arial"/>
        </w:rPr>
        <w:t>produkcyjno</w:t>
      </w:r>
      <w:proofErr w:type="spellEnd"/>
      <w:r w:rsidRPr="009F431D">
        <w:rPr>
          <w:rFonts w:ascii="Arial" w:hAnsi="Arial" w:cs="Arial"/>
        </w:rPr>
        <w:t xml:space="preserve"> - usługowych w Legnicy.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EA63BF" w:rsidRDefault="00EA63BF" w:rsidP="00EA63BF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Opracowany został </w:t>
      </w:r>
      <w:r w:rsidRPr="00EA63BF">
        <w:rPr>
          <w:rFonts w:ascii="Arial" w:hAnsi="Arial" w:cs="Arial"/>
        </w:rPr>
        <w:t>Program Funkcjonalno-Użytkow</w:t>
      </w:r>
      <w:r>
        <w:rPr>
          <w:rFonts w:ascii="Arial" w:hAnsi="Arial" w:cs="Arial"/>
        </w:rPr>
        <w:t>y</w:t>
      </w:r>
      <w:r w:rsidRPr="00EA63BF">
        <w:rPr>
          <w:rFonts w:ascii="Arial" w:hAnsi="Arial" w:cs="Arial"/>
        </w:rPr>
        <w:t xml:space="preserve"> wraz z koncepcją wariantową dotyczącą włączenia ul. Myśliwskiej do obwodnicy zachodniej w Legnicy</w:t>
      </w:r>
      <w:r>
        <w:rPr>
          <w:rFonts w:ascii="Arial" w:hAnsi="Arial" w:cs="Arial"/>
        </w:rPr>
        <w:t xml:space="preserve">. Program </w:t>
      </w:r>
      <w:r w:rsidRPr="00EA63BF">
        <w:rPr>
          <w:rFonts w:ascii="Arial" w:hAnsi="Arial" w:cs="Arial"/>
        </w:rPr>
        <w:t>obejmuj</w:t>
      </w:r>
      <w:r>
        <w:rPr>
          <w:rFonts w:ascii="Arial" w:hAnsi="Arial" w:cs="Arial"/>
        </w:rPr>
        <w:t>e</w:t>
      </w:r>
      <w:r w:rsidRPr="00EA63BF">
        <w:rPr>
          <w:rFonts w:ascii="Arial" w:hAnsi="Arial" w:cs="Arial"/>
        </w:rPr>
        <w:t xml:space="preserve"> rozwiązania przekroju i geometrii drogi, koncepcji: odwodnienia pasa drogowego, </w:t>
      </w:r>
      <w:r>
        <w:rPr>
          <w:rFonts w:ascii="Arial" w:hAnsi="Arial" w:cs="Arial"/>
        </w:rPr>
        <w:t xml:space="preserve">oświetlenia i organizacji ruchu oraz </w:t>
      </w:r>
      <w:r w:rsidRPr="00EA63BF">
        <w:rPr>
          <w:rFonts w:ascii="Arial" w:hAnsi="Arial" w:cs="Arial"/>
        </w:rPr>
        <w:t>informacji dot</w:t>
      </w:r>
      <w:r>
        <w:rPr>
          <w:rFonts w:ascii="Arial" w:hAnsi="Arial" w:cs="Arial"/>
        </w:rPr>
        <w:t xml:space="preserve">yczącej </w:t>
      </w:r>
      <w:r w:rsidRPr="00EA63BF">
        <w:rPr>
          <w:rFonts w:ascii="Arial" w:hAnsi="Arial" w:cs="Arial"/>
        </w:rPr>
        <w:t>oceny oddziaływania na środowisko.</w:t>
      </w:r>
    </w:p>
    <w:p w:rsidR="00995971" w:rsidRPr="009F431D" w:rsidRDefault="00995971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 xml:space="preserve">1.2.4. </w:t>
      </w:r>
      <w:r w:rsidRPr="009F431D">
        <w:rPr>
          <w:rFonts w:ascii="Arial" w:hAnsi="Arial" w:cs="Arial"/>
        </w:rPr>
        <w:tab/>
        <w:t xml:space="preserve">Włączenie terenów produkcyjno-usługowych w rejonie ul. Jaworzyńskiej oraz obwodnicy południowo – zachodniej do ul. Zachodniej. 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FD7A54" w:rsidRPr="00FD7A54" w:rsidRDefault="000E2790" w:rsidP="000E2790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Postęp w realizacji zadania został opisany w </w:t>
      </w:r>
      <w:r w:rsidR="003D7F87">
        <w:rPr>
          <w:rFonts w:ascii="Arial" w:hAnsi="Arial" w:cs="Arial"/>
        </w:rPr>
        <w:t>1.2.2. pn. </w:t>
      </w:r>
      <w:r w:rsidR="00FD7A54">
        <w:rPr>
          <w:rFonts w:ascii="Arial" w:hAnsi="Arial" w:cs="Arial"/>
        </w:rPr>
        <w:t>„</w:t>
      </w:r>
      <w:r w:rsidR="00FD7A54" w:rsidRPr="00FD7A54">
        <w:rPr>
          <w:rFonts w:ascii="Arial" w:hAnsi="Arial" w:cs="Arial"/>
        </w:rPr>
        <w:t xml:space="preserve">Uzbrojenie i budowa dróg w rejonie ul. Jaworzyńskiej oraz obwodnicy południowo-zachodniej dla terenów </w:t>
      </w:r>
      <w:proofErr w:type="spellStart"/>
      <w:r w:rsidR="00FD7A54" w:rsidRPr="00FD7A54">
        <w:rPr>
          <w:rFonts w:ascii="Arial" w:hAnsi="Arial" w:cs="Arial"/>
        </w:rPr>
        <w:t>produkcyjno</w:t>
      </w:r>
      <w:proofErr w:type="spellEnd"/>
      <w:r w:rsidR="00FD7A54" w:rsidRPr="00FD7A54">
        <w:rPr>
          <w:rFonts w:ascii="Arial" w:hAnsi="Arial" w:cs="Arial"/>
        </w:rPr>
        <w:t xml:space="preserve"> - usługowych w Legnicy</w:t>
      </w:r>
      <w:r w:rsidR="00FD7A54">
        <w:rPr>
          <w:rFonts w:ascii="Arial" w:hAnsi="Arial" w:cs="Arial"/>
        </w:rPr>
        <w:t>”</w:t>
      </w:r>
      <w:r w:rsidR="00FD7A54" w:rsidRPr="00FD7A54">
        <w:rPr>
          <w:rFonts w:ascii="Arial" w:hAnsi="Arial" w:cs="Arial"/>
        </w:rPr>
        <w:t>.</w:t>
      </w:r>
    </w:p>
    <w:p w:rsidR="00995971" w:rsidRDefault="00995971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E63527" w:rsidRDefault="00E63527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E63527" w:rsidRDefault="00E63527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E63527" w:rsidRPr="009F431D" w:rsidRDefault="00E63527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lastRenderedPageBreak/>
        <w:t>1.2.5.</w:t>
      </w:r>
      <w:r w:rsidRPr="009F431D">
        <w:rPr>
          <w:rFonts w:ascii="Arial" w:hAnsi="Arial" w:cs="Arial"/>
        </w:rPr>
        <w:tab/>
        <w:t>Budowa układu komunikacyjnego dla ob</w:t>
      </w:r>
      <w:r>
        <w:rPr>
          <w:rFonts w:ascii="Arial" w:hAnsi="Arial" w:cs="Arial"/>
        </w:rPr>
        <w:t>szaru aktywności gospodarczej w </w:t>
      </w:r>
      <w:r w:rsidRPr="009F431D">
        <w:rPr>
          <w:rFonts w:ascii="Arial" w:hAnsi="Arial" w:cs="Arial"/>
        </w:rPr>
        <w:t xml:space="preserve">rejonie ulic: Nasiennej, Hangarowej i </w:t>
      </w:r>
      <w:proofErr w:type="spellStart"/>
      <w:r w:rsidRPr="009F431D">
        <w:rPr>
          <w:rFonts w:ascii="Arial" w:hAnsi="Arial" w:cs="Arial"/>
        </w:rPr>
        <w:t>Myrka</w:t>
      </w:r>
      <w:proofErr w:type="spellEnd"/>
      <w:r w:rsidRPr="009F431D">
        <w:rPr>
          <w:rFonts w:ascii="Arial" w:hAnsi="Arial" w:cs="Arial"/>
        </w:rPr>
        <w:t>.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6F4A2D" w:rsidRPr="00AE61FC" w:rsidRDefault="006F4A2D" w:rsidP="006F4A2D">
      <w:pPr>
        <w:pStyle w:val="Normalny1"/>
        <w:spacing w:after="0"/>
        <w:ind w:firstLine="708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Opracowywano </w:t>
      </w:r>
      <w:r w:rsidRPr="006F4A2D">
        <w:rPr>
          <w:rFonts w:ascii="Arial" w:hAnsi="Arial" w:cs="Arial"/>
        </w:rPr>
        <w:t>dokumentacj</w:t>
      </w:r>
      <w:r>
        <w:rPr>
          <w:rFonts w:ascii="Arial" w:hAnsi="Arial" w:cs="Arial"/>
        </w:rPr>
        <w:t xml:space="preserve">ę projektową </w:t>
      </w:r>
      <w:r w:rsidRPr="006F4A2D">
        <w:rPr>
          <w:rFonts w:ascii="Arial" w:hAnsi="Arial" w:cs="Arial"/>
        </w:rPr>
        <w:t>obejmując</w:t>
      </w:r>
      <w:r>
        <w:rPr>
          <w:rFonts w:ascii="Arial" w:hAnsi="Arial" w:cs="Arial"/>
        </w:rPr>
        <w:t xml:space="preserve">ą </w:t>
      </w:r>
      <w:r w:rsidRPr="006F4A2D">
        <w:rPr>
          <w:rFonts w:ascii="Arial" w:hAnsi="Arial" w:cs="Arial"/>
        </w:rPr>
        <w:t xml:space="preserve">budowę drogi na odcinku od skrzyżowania z ul. </w:t>
      </w:r>
      <w:proofErr w:type="spellStart"/>
      <w:r w:rsidRPr="006F4A2D">
        <w:rPr>
          <w:rFonts w:ascii="Arial" w:hAnsi="Arial" w:cs="Arial"/>
        </w:rPr>
        <w:t>Myrka</w:t>
      </w:r>
      <w:proofErr w:type="spellEnd"/>
      <w:r w:rsidRPr="006F4A2D">
        <w:rPr>
          <w:rFonts w:ascii="Arial" w:hAnsi="Arial" w:cs="Arial"/>
        </w:rPr>
        <w:t xml:space="preserve"> (bez skrzyżowania) poprzez ul. Hangarową do wylotu </w:t>
      </w:r>
      <w:r>
        <w:rPr>
          <w:rFonts w:ascii="Arial" w:hAnsi="Arial" w:cs="Arial"/>
        </w:rPr>
        <w:t xml:space="preserve">w kierunku </w:t>
      </w:r>
      <w:r w:rsidRPr="006F4A2D">
        <w:rPr>
          <w:rFonts w:ascii="Arial" w:hAnsi="Arial" w:cs="Arial"/>
        </w:rPr>
        <w:t xml:space="preserve">Ronda Bitwy Legnickiej </w:t>
      </w:r>
      <w:r w:rsidRPr="00B61EE6">
        <w:rPr>
          <w:rFonts w:ascii="Arial" w:hAnsi="Arial" w:cs="Arial"/>
          <w:color w:val="auto"/>
        </w:rPr>
        <w:t>1241 r., w ul. Nasienn</w:t>
      </w:r>
      <w:r w:rsidR="00AE61FC" w:rsidRPr="00B61EE6">
        <w:rPr>
          <w:rFonts w:ascii="Arial" w:hAnsi="Arial" w:cs="Arial"/>
          <w:color w:val="auto"/>
        </w:rPr>
        <w:t>ą</w:t>
      </w:r>
      <w:r w:rsidRPr="00B61EE6">
        <w:rPr>
          <w:rFonts w:ascii="Arial" w:hAnsi="Arial" w:cs="Arial"/>
          <w:color w:val="auto"/>
        </w:rPr>
        <w:t>.</w:t>
      </w:r>
      <w:r w:rsidR="00AE61FC" w:rsidRPr="00B61EE6">
        <w:rPr>
          <w:rFonts w:ascii="Arial" w:hAnsi="Arial" w:cs="Arial"/>
          <w:color w:val="auto"/>
        </w:rPr>
        <w:t xml:space="preserve"> Zakończenie prac projektowych zaplanowano na </w:t>
      </w:r>
      <w:r w:rsidR="00B61EE6" w:rsidRPr="00B61EE6">
        <w:rPr>
          <w:rFonts w:ascii="Arial" w:hAnsi="Arial" w:cs="Arial"/>
          <w:color w:val="auto"/>
        </w:rPr>
        <w:t xml:space="preserve">IV </w:t>
      </w:r>
      <w:r w:rsidR="00AE61FC" w:rsidRPr="00B61EE6">
        <w:rPr>
          <w:rFonts w:ascii="Arial" w:hAnsi="Arial" w:cs="Arial"/>
          <w:color w:val="auto"/>
        </w:rPr>
        <w:t xml:space="preserve">kwartał 2019 </w:t>
      </w:r>
      <w:r w:rsidR="00520384">
        <w:rPr>
          <w:rFonts w:ascii="Arial" w:hAnsi="Arial" w:cs="Arial"/>
          <w:color w:val="auto"/>
        </w:rPr>
        <w:t>r</w:t>
      </w:r>
      <w:r w:rsidR="00AE61FC" w:rsidRPr="00B61EE6">
        <w:rPr>
          <w:rFonts w:ascii="Arial" w:hAnsi="Arial" w:cs="Arial"/>
          <w:color w:val="auto"/>
        </w:rPr>
        <w:t xml:space="preserve">. </w:t>
      </w:r>
    </w:p>
    <w:p w:rsidR="00BF1307" w:rsidRDefault="00BF1307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EE4F38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>1.2.6.</w:t>
      </w:r>
      <w:r w:rsidRPr="009F431D">
        <w:rPr>
          <w:rFonts w:ascii="Arial" w:hAnsi="Arial" w:cs="Arial"/>
        </w:rPr>
        <w:tab/>
        <w:t>Uzbrojenie terenów inwestycyjnych, w tym pod zabudowę mieszkaniową.</w:t>
      </w:r>
    </w:p>
    <w:p w:rsidR="009F431D" w:rsidRPr="00566E90" w:rsidRDefault="009F431D" w:rsidP="009F431D">
      <w:pPr>
        <w:pStyle w:val="Normalny1"/>
        <w:spacing w:after="0"/>
        <w:jc w:val="both"/>
        <w:rPr>
          <w:rFonts w:ascii="Arial" w:hAnsi="Arial" w:cs="Arial"/>
          <w:color w:val="FF0000"/>
        </w:rPr>
      </w:pPr>
    </w:p>
    <w:p w:rsidR="00342B9E" w:rsidRPr="00F72FCD" w:rsidRDefault="00342B9E" w:rsidP="00342B9E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F72FCD">
        <w:rPr>
          <w:rFonts w:ascii="Arial" w:hAnsi="Arial" w:cs="Arial"/>
          <w:color w:val="auto"/>
        </w:rPr>
        <w:t xml:space="preserve">Mając na uwadze m.in. zapewnienie </w:t>
      </w:r>
      <w:r w:rsidR="00F72FCD">
        <w:rPr>
          <w:rFonts w:ascii="Arial" w:hAnsi="Arial" w:cs="Arial"/>
          <w:color w:val="auto"/>
        </w:rPr>
        <w:t xml:space="preserve">terenom inwestycyjnym </w:t>
      </w:r>
      <w:r w:rsidRPr="00F72FCD">
        <w:rPr>
          <w:rFonts w:ascii="Arial" w:hAnsi="Arial" w:cs="Arial"/>
          <w:color w:val="auto"/>
        </w:rPr>
        <w:t xml:space="preserve">bezpośredniego dostępu do dróg publicznych oraz realizację </w:t>
      </w:r>
      <w:r w:rsidR="00C81335" w:rsidRPr="00F72FCD">
        <w:rPr>
          <w:rFonts w:ascii="Arial" w:hAnsi="Arial" w:cs="Arial"/>
          <w:color w:val="auto"/>
        </w:rPr>
        <w:t xml:space="preserve">zapisów </w:t>
      </w:r>
      <w:r w:rsidRPr="00F72FCD">
        <w:rPr>
          <w:rFonts w:ascii="Arial" w:hAnsi="Arial" w:cs="Arial"/>
          <w:color w:val="auto"/>
        </w:rPr>
        <w:t>posz</w:t>
      </w:r>
      <w:r w:rsidR="00C81335" w:rsidRPr="00F72FCD">
        <w:rPr>
          <w:rFonts w:ascii="Arial" w:hAnsi="Arial" w:cs="Arial"/>
          <w:color w:val="auto"/>
        </w:rPr>
        <w:t>cz</w:t>
      </w:r>
      <w:r w:rsidRPr="00F72FCD">
        <w:rPr>
          <w:rFonts w:ascii="Arial" w:hAnsi="Arial" w:cs="Arial"/>
          <w:color w:val="auto"/>
        </w:rPr>
        <w:t>ególnych</w:t>
      </w:r>
      <w:r w:rsidR="00C81335" w:rsidRPr="00F72FCD">
        <w:rPr>
          <w:rFonts w:ascii="Arial" w:hAnsi="Arial" w:cs="Arial"/>
          <w:color w:val="auto"/>
        </w:rPr>
        <w:t xml:space="preserve"> miejscowych planów zagospodarowania</w:t>
      </w:r>
      <w:r w:rsidR="00EB556F">
        <w:rPr>
          <w:rFonts w:ascii="Arial" w:hAnsi="Arial" w:cs="Arial"/>
          <w:color w:val="auto"/>
        </w:rPr>
        <w:t>,</w:t>
      </w:r>
      <w:r w:rsidRPr="00F72FCD">
        <w:rPr>
          <w:rFonts w:ascii="Arial" w:hAnsi="Arial" w:cs="Arial"/>
          <w:color w:val="auto"/>
        </w:rPr>
        <w:t xml:space="preserve"> Gmina Legnica </w:t>
      </w:r>
      <w:r w:rsidR="00C81335" w:rsidRPr="00F72FCD">
        <w:rPr>
          <w:rFonts w:ascii="Arial" w:hAnsi="Arial" w:cs="Arial"/>
          <w:color w:val="auto"/>
        </w:rPr>
        <w:t xml:space="preserve">nabyła </w:t>
      </w:r>
      <w:r w:rsidR="000E2790">
        <w:rPr>
          <w:rFonts w:ascii="Arial" w:hAnsi="Arial" w:cs="Arial"/>
          <w:color w:val="auto"/>
        </w:rPr>
        <w:t xml:space="preserve">kolejne działki </w:t>
      </w:r>
      <w:r w:rsidR="00950F52">
        <w:rPr>
          <w:rFonts w:ascii="Arial" w:hAnsi="Arial" w:cs="Arial"/>
          <w:color w:val="auto"/>
        </w:rPr>
        <w:t>na terenie</w:t>
      </w:r>
      <w:r w:rsidR="00C81335" w:rsidRPr="00F72FCD">
        <w:rPr>
          <w:rFonts w:ascii="Arial" w:hAnsi="Arial" w:cs="Arial"/>
          <w:color w:val="auto"/>
        </w:rPr>
        <w:t xml:space="preserve"> miasta</w:t>
      </w:r>
      <w:r w:rsidRPr="00F72FCD">
        <w:rPr>
          <w:rFonts w:ascii="Arial" w:hAnsi="Arial" w:cs="Arial"/>
          <w:color w:val="auto"/>
        </w:rPr>
        <w:t>.</w:t>
      </w:r>
      <w:r w:rsidR="00F72FCD" w:rsidRPr="00F72FCD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</w:p>
    <w:p w:rsidR="00566E90" w:rsidRPr="00F72FCD" w:rsidRDefault="00566E90" w:rsidP="00566E90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F72FCD">
        <w:rPr>
          <w:rFonts w:ascii="Arial" w:hAnsi="Arial" w:cs="Arial"/>
          <w:color w:val="auto"/>
        </w:rPr>
        <w:t>Ponadto Legnickie Przedsiębiorstwo Wodociągów i Kanalizacji S. A. realizowało zadanie w zakresie:</w:t>
      </w:r>
    </w:p>
    <w:p w:rsidR="00566E90" w:rsidRPr="00F72FCD" w:rsidRDefault="00566E90" w:rsidP="00341DE6">
      <w:pPr>
        <w:pStyle w:val="Normalny1"/>
        <w:numPr>
          <w:ilvl w:val="0"/>
          <w:numId w:val="18"/>
        </w:numPr>
        <w:spacing w:after="0"/>
        <w:jc w:val="both"/>
        <w:rPr>
          <w:rFonts w:ascii="Arial" w:hAnsi="Arial" w:cs="Arial"/>
          <w:color w:val="auto"/>
        </w:rPr>
      </w:pPr>
      <w:r w:rsidRPr="00F72FCD">
        <w:rPr>
          <w:rFonts w:ascii="Arial" w:hAnsi="Arial" w:cs="Arial"/>
          <w:color w:val="auto"/>
        </w:rPr>
        <w:t xml:space="preserve">urządzeń wodociągowych, dla których </w:t>
      </w:r>
      <w:r w:rsidR="007F6B31" w:rsidRPr="00F72FCD">
        <w:rPr>
          <w:rFonts w:ascii="Arial" w:hAnsi="Arial" w:cs="Arial"/>
          <w:color w:val="auto"/>
        </w:rPr>
        <w:t>wybudowano 3</w:t>
      </w:r>
      <w:r w:rsidRPr="00F72FCD">
        <w:rPr>
          <w:rFonts w:ascii="Arial" w:hAnsi="Arial" w:cs="Arial"/>
          <w:color w:val="auto"/>
        </w:rPr>
        <w:t> </w:t>
      </w:r>
      <w:r w:rsidR="007F6B31" w:rsidRPr="00F72FCD">
        <w:rPr>
          <w:rFonts w:ascii="Arial" w:hAnsi="Arial" w:cs="Arial"/>
          <w:color w:val="auto"/>
        </w:rPr>
        <w:t>218</w:t>
      </w:r>
      <w:r w:rsidRPr="00F72FCD">
        <w:rPr>
          <w:rFonts w:ascii="Arial" w:hAnsi="Arial" w:cs="Arial"/>
          <w:color w:val="auto"/>
        </w:rPr>
        <w:t>,8</w:t>
      </w:r>
      <w:r w:rsidR="007F6B31" w:rsidRPr="00F72FCD">
        <w:rPr>
          <w:rFonts w:ascii="Arial" w:hAnsi="Arial" w:cs="Arial"/>
          <w:color w:val="auto"/>
        </w:rPr>
        <w:t>6</w:t>
      </w:r>
      <w:r w:rsidRPr="00F72FCD">
        <w:rPr>
          <w:rFonts w:ascii="Arial" w:hAnsi="Arial" w:cs="Arial"/>
          <w:color w:val="auto"/>
        </w:rPr>
        <w:t xml:space="preserve"> m.b. sieci,</w:t>
      </w:r>
    </w:p>
    <w:p w:rsidR="00566E90" w:rsidRPr="00F72FCD" w:rsidRDefault="00566E90" w:rsidP="00341DE6">
      <w:pPr>
        <w:pStyle w:val="Normalny1"/>
        <w:numPr>
          <w:ilvl w:val="0"/>
          <w:numId w:val="18"/>
        </w:numPr>
        <w:spacing w:after="0"/>
        <w:jc w:val="both"/>
        <w:rPr>
          <w:rFonts w:ascii="Arial" w:hAnsi="Arial" w:cs="Arial"/>
          <w:color w:val="auto"/>
        </w:rPr>
      </w:pPr>
      <w:r w:rsidRPr="00F72FCD">
        <w:rPr>
          <w:rFonts w:ascii="Arial" w:hAnsi="Arial" w:cs="Arial"/>
          <w:color w:val="auto"/>
        </w:rPr>
        <w:t>urządz</w:t>
      </w:r>
      <w:r w:rsidR="007F6B31" w:rsidRPr="00F72FCD">
        <w:rPr>
          <w:rFonts w:ascii="Arial" w:hAnsi="Arial" w:cs="Arial"/>
          <w:color w:val="auto"/>
        </w:rPr>
        <w:t xml:space="preserve">eń kanalizacyjnych, dla których wybudowano 2 580,74 m.b. sieci. </w:t>
      </w:r>
    </w:p>
    <w:p w:rsidR="007F6B31" w:rsidRDefault="00DA2685" w:rsidP="00AE2AD8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F72FCD">
        <w:rPr>
          <w:rFonts w:ascii="Arial" w:hAnsi="Arial" w:cs="Arial"/>
          <w:color w:val="auto"/>
        </w:rPr>
        <w:t xml:space="preserve">W celu wykonania kolejnych </w:t>
      </w:r>
      <w:r w:rsidR="00AE2AD8" w:rsidRPr="00F72FCD">
        <w:rPr>
          <w:rFonts w:ascii="Arial" w:hAnsi="Arial" w:cs="Arial"/>
          <w:color w:val="auto"/>
        </w:rPr>
        <w:t>inwestycj</w:t>
      </w:r>
      <w:r w:rsidRPr="00F72FCD">
        <w:rPr>
          <w:rFonts w:ascii="Arial" w:hAnsi="Arial" w:cs="Arial"/>
          <w:color w:val="auto"/>
        </w:rPr>
        <w:t>i</w:t>
      </w:r>
      <w:r w:rsidR="00AE2AD8" w:rsidRPr="00F72FCD">
        <w:rPr>
          <w:rFonts w:ascii="Arial" w:hAnsi="Arial" w:cs="Arial"/>
          <w:color w:val="auto"/>
        </w:rPr>
        <w:t xml:space="preserve"> </w:t>
      </w:r>
      <w:r w:rsidRPr="00F72FCD">
        <w:rPr>
          <w:rFonts w:ascii="Arial" w:hAnsi="Arial" w:cs="Arial"/>
          <w:color w:val="auto"/>
        </w:rPr>
        <w:t xml:space="preserve">w zakresie </w:t>
      </w:r>
      <w:r w:rsidR="00AE2AD8" w:rsidRPr="00F72FCD">
        <w:rPr>
          <w:rFonts w:ascii="Arial" w:hAnsi="Arial" w:cs="Arial"/>
          <w:color w:val="auto"/>
        </w:rPr>
        <w:t xml:space="preserve">uzbrojenia terenów, zostały </w:t>
      </w:r>
      <w:r w:rsidR="00EB556F">
        <w:rPr>
          <w:rFonts w:ascii="Arial" w:hAnsi="Arial" w:cs="Arial"/>
          <w:color w:val="auto"/>
        </w:rPr>
        <w:t xml:space="preserve">opracowane </w:t>
      </w:r>
      <w:r w:rsidR="00AE2AD8" w:rsidRPr="00F72FCD">
        <w:rPr>
          <w:rFonts w:ascii="Arial" w:hAnsi="Arial" w:cs="Arial"/>
          <w:color w:val="auto"/>
        </w:rPr>
        <w:t>projekty techniczn</w:t>
      </w:r>
      <w:r w:rsidR="00AC4B22" w:rsidRPr="00F72FCD">
        <w:rPr>
          <w:rFonts w:ascii="Arial" w:hAnsi="Arial" w:cs="Arial"/>
          <w:color w:val="auto"/>
        </w:rPr>
        <w:t xml:space="preserve">e </w:t>
      </w:r>
      <w:r w:rsidR="0079473D" w:rsidRPr="00F72FCD">
        <w:rPr>
          <w:rFonts w:ascii="Arial" w:hAnsi="Arial" w:cs="Arial"/>
          <w:color w:val="auto"/>
        </w:rPr>
        <w:t xml:space="preserve">dotyczące </w:t>
      </w:r>
      <w:r w:rsidR="00AC4B22" w:rsidRPr="00F72FCD">
        <w:rPr>
          <w:rFonts w:ascii="Arial" w:hAnsi="Arial" w:cs="Arial"/>
          <w:color w:val="auto"/>
        </w:rPr>
        <w:t xml:space="preserve">sieci wodociągowej i </w:t>
      </w:r>
      <w:r w:rsidR="003D7F87">
        <w:rPr>
          <w:rFonts w:ascii="Arial" w:hAnsi="Arial" w:cs="Arial"/>
          <w:color w:val="auto"/>
        </w:rPr>
        <w:t>kanalizacyjnej w </w:t>
      </w:r>
      <w:r w:rsidR="00AE2AD8" w:rsidRPr="00F72FCD">
        <w:rPr>
          <w:rFonts w:ascii="Arial" w:hAnsi="Arial" w:cs="Arial"/>
          <w:color w:val="auto"/>
        </w:rPr>
        <w:t xml:space="preserve">różnych lokalizacjach miasta.  </w:t>
      </w:r>
    </w:p>
    <w:p w:rsidR="00EC4890" w:rsidRPr="00F72FCD" w:rsidRDefault="00EC4890" w:rsidP="00EC4890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Przedsięwzięcia te pozwoliły na rozwój budownictwa mieszkaniowego na terenie byłej jednostki Wo</w:t>
      </w:r>
      <w:r w:rsidR="00CE21AC">
        <w:rPr>
          <w:rFonts w:ascii="Arial" w:hAnsi="Arial" w:cs="Arial"/>
          <w:color w:val="auto"/>
        </w:rPr>
        <w:t xml:space="preserve">jska </w:t>
      </w:r>
      <w:r>
        <w:rPr>
          <w:rFonts w:ascii="Arial" w:hAnsi="Arial" w:cs="Arial"/>
          <w:color w:val="auto"/>
        </w:rPr>
        <w:t>Polskiego przy al. Rzeczypospolitej, po byłym ogrodnictwi</w:t>
      </w:r>
      <w:r w:rsidR="00777023">
        <w:rPr>
          <w:rFonts w:ascii="Arial" w:hAnsi="Arial" w:cs="Arial"/>
          <w:color w:val="auto"/>
        </w:rPr>
        <w:t>e – w </w:t>
      </w:r>
      <w:r>
        <w:rPr>
          <w:rFonts w:ascii="Arial" w:hAnsi="Arial" w:cs="Arial"/>
          <w:color w:val="auto"/>
        </w:rPr>
        <w:t>rejonie ulic Chojnowskiej i Maryna</w:t>
      </w:r>
      <w:r w:rsidR="00CE21AC">
        <w:rPr>
          <w:rFonts w:ascii="Arial" w:hAnsi="Arial" w:cs="Arial"/>
          <w:color w:val="auto"/>
        </w:rPr>
        <w:t>rskiej, czy na Osiedlu Piekary J</w:t>
      </w:r>
      <w:r>
        <w:rPr>
          <w:rFonts w:ascii="Arial" w:hAnsi="Arial" w:cs="Arial"/>
          <w:color w:val="auto"/>
        </w:rPr>
        <w:t>ednostk</w:t>
      </w:r>
      <w:r w:rsidR="00CE21AC">
        <w:rPr>
          <w:rFonts w:ascii="Arial" w:hAnsi="Arial" w:cs="Arial"/>
          <w:color w:val="auto"/>
        </w:rPr>
        <w:t>a</w:t>
      </w:r>
      <w:r>
        <w:rPr>
          <w:rFonts w:ascii="Arial" w:hAnsi="Arial" w:cs="Arial"/>
          <w:color w:val="auto"/>
        </w:rPr>
        <w:t xml:space="preserve"> </w:t>
      </w:r>
      <w:r w:rsidR="00CE21AC">
        <w:rPr>
          <w:rFonts w:ascii="Arial" w:hAnsi="Arial" w:cs="Arial"/>
          <w:color w:val="auto"/>
        </w:rPr>
        <w:t>„</w:t>
      </w:r>
      <w:r>
        <w:rPr>
          <w:rFonts w:ascii="Arial" w:hAnsi="Arial" w:cs="Arial"/>
          <w:color w:val="auto"/>
        </w:rPr>
        <w:t>B</w:t>
      </w:r>
      <w:r w:rsidR="00CE21AC">
        <w:rPr>
          <w:rFonts w:ascii="Arial" w:hAnsi="Arial" w:cs="Arial"/>
          <w:color w:val="auto"/>
        </w:rPr>
        <w:t>”</w:t>
      </w:r>
      <w:r>
        <w:rPr>
          <w:rFonts w:ascii="Arial" w:hAnsi="Arial" w:cs="Arial"/>
          <w:color w:val="auto"/>
        </w:rPr>
        <w:t>.</w:t>
      </w:r>
    </w:p>
    <w:p w:rsidR="00566E90" w:rsidRDefault="00566E90" w:rsidP="009F431D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BF1307" w:rsidRPr="00F72FCD" w:rsidRDefault="00BF1307" w:rsidP="009F431D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9911BF" w:rsidRDefault="009911BF" w:rsidP="009911BF">
      <w:pPr>
        <w:pStyle w:val="Normalny1"/>
        <w:numPr>
          <w:ilvl w:val="1"/>
          <w:numId w:val="2"/>
        </w:numPr>
        <w:spacing w:after="0"/>
        <w:jc w:val="both"/>
        <w:rPr>
          <w:rFonts w:ascii="Arial" w:hAnsi="Arial" w:cs="Arial"/>
          <w:b/>
          <w:bCs/>
        </w:rPr>
      </w:pPr>
      <w:r w:rsidRPr="009911BF">
        <w:rPr>
          <w:rFonts w:ascii="Arial" w:hAnsi="Arial" w:cs="Arial"/>
          <w:b/>
          <w:bCs/>
        </w:rPr>
        <w:t>ROZWÓJ TECHN</w:t>
      </w:r>
      <w:r>
        <w:rPr>
          <w:rFonts w:ascii="Arial" w:hAnsi="Arial" w:cs="Arial"/>
          <w:b/>
          <w:bCs/>
        </w:rPr>
        <w:t>OLOGII ORAZ USŁUG PUBLICZNYCH I </w:t>
      </w:r>
      <w:r w:rsidRPr="009911BF">
        <w:rPr>
          <w:rFonts w:ascii="Arial" w:hAnsi="Arial" w:cs="Arial"/>
          <w:b/>
          <w:bCs/>
        </w:rPr>
        <w:t>KOMERCYJNYCH ŚWIADCZONYCH ELEKTRONICZNIE</w:t>
      </w:r>
      <w:r>
        <w:rPr>
          <w:rFonts w:ascii="Arial" w:hAnsi="Arial" w:cs="Arial"/>
          <w:b/>
          <w:bCs/>
        </w:rPr>
        <w:t>.</w:t>
      </w:r>
    </w:p>
    <w:p w:rsidR="00995971" w:rsidRDefault="00995971" w:rsidP="009911BF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numPr>
          <w:ilvl w:val="2"/>
          <w:numId w:val="2"/>
        </w:numPr>
        <w:spacing w:after="0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 xml:space="preserve">Budowa Miejskiej Sieci Teleinformatycznej LEGMAN.  </w:t>
      </w:r>
    </w:p>
    <w:p w:rsidR="009F431D" w:rsidRPr="007C4B81" w:rsidRDefault="009F431D" w:rsidP="00995971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7C4B81" w:rsidRPr="007C4B81" w:rsidRDefault="007C4B81" w:rsidP="007C4B8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7C4B81">
        <w:rPr>
          <w:rFonts w:ascii="Arial" w:hAnsi="Arial" w:cs="Arial"/>
          <w:color w:val="auto"/>
        </w:rPr>
        <w:t xml:space="preserve">Działania realizowane w ramach zadania wynikają z programu </w:t>
      </w:r>
      <w:r w:rsidRPr="007C4B81">
        <w:rPr>
          <w:rFonts w:ascii="Arial" w:hAnsi="Arial" w:cs="Arial"/>
          <w:iCs/>
          <w:color w:val="auto"/>
        </w:rPr>
        <w:t>„Budowa Miejskiej Szerokopasmowej i Bezpiecznej Sieci Teleinformatycznej LEGMAN w Legnicy” oraz Strategii Informatyzacji Gminy Legnica na lata 2016 – 2021.</w:t>
      </w:r>
    </w:p>
    <w:p w:rsidR="007C4B81" w:rsidRPr="007C4B81" w:rsidRDefault="007C4B81" w:rsidP="007C4B8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7C4B81">
        <w:rPr>
          <w:rFonts w:ascii="Arial" w:hAnsi="Arial" w:cs="Arial"/>
          <w:color w:val="auto"/>
        </w:rPr>
        <w:t>Dzięki zakupionym urządzeniom aktywnym oraz budowie dodatkowych przyłączy światłowodowych, infrastruktura (kanalizacja i sieć światłowodowa) powstała w ramach Zintegrowanego Systemu Zarządzania Ruchem i Transportem Publicznym oraz Monitoringu Miejskiego, została włączona do sieci LEGMAN.</w:t>
      </w:r>
    </w:p>
    <w:p w:rsidR="007C4B81" w:rsidRPr="001B600A" w:rsidRDefault="007C4B81" w:rsidP="007C4B81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7C4B81">
        <w:rPr>
          <w:rFonts w:ascii="Arial" w:hAnsi="Arial" w:cs="Arial"/>
          <w:color w:val="auto"/>
        </w:rPr>
        <w:t xml:space="preserve">Integracja ta pozwoliła przenieść sygnał dla części kamer Monitoringu Miejskiego z  infrastruktury radiowej w stabilną infrastrukturę światłowodową o wysokiej przepustowości. Ponadto, w wyniku współpracy Urzędu Miasta Legnicy z Komendą Miejską Policji w Legnicy, zintegrowano infrastrukturę światłowodową obu jednostek </w:t>
      </w:r>
      <w:r w:rsidRPr="001B600A">
        <w:rPr>
          <w:rFonts w:ascii="Arial" w:hAnsi="Arial" w:cs="Arial"/>
          <w:color w:val="auto"/>
        </w:rPr>
        <w:t xml:space="preserve">umożliwiając odbiór sygnału z kamer Monitoringu Miejskiego w siedzibie Policji. </w:t>
      </w:r>
      <w:r w:rsidRPr="001B600A">
        <w:rPr>
          <w:rFonts w:ascii="Arial" w:hAnsi="Arial" w:cs="Arial"/>
          <w:color w:val="auto"/>
        </w:rPr>
        <w:lastRenderedPageBreak/>
        <w:t>Poprzez sieć światłowodową podłączono również główną stację bazową Monitoringu Miejskiego do Centrum Monitoringu Miejskiego. Działania te wyeliminowały kosztowne w utrzymaniu radiolinie, pomiędzy stacją bazową, a Strażą Miejską i KMP przy ul. Staffa.</w:t>
      </w:r>
    </w:p>
    <w:p w:rsidR="007C4B81" w:rsidRPr="001B600A" w:rsidRDefault="007C4B81" w:rsidP="007C4B8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1B600A">
        <w:rPr>
          <w:rFonts w:ascii="Arial" w:hAnsi="Arial" w:cs="Arial"/>
          <w:color w:val="auto"/>
        </w:rPr>
        <w:t>Przebieg części doziemnej infrastruktury sieci LEGMAN planowany jest w taki sposób, aby można było podłączyć jak największą liczbę jednostek gminy do wspólnej sieci. W II kwartale 2018 roku zakończono budowę kolejnych pięciu przyłączy światłowodowych, o długości trasy optycznej ok. 1,8 km, do następujących lokalizacji:</w:t>
      </w:r>
    </w:p>
    <w:p w:rsidR="007C4B81" w:rsidRPr="001B600A" w:rsidRDefault="007C4B81" w:rsidP="007C4B81">
      <w:pPr>
        <w:pStyle w:val="Normalny1"/>
        <w:numPr>
          <w:ilvl w:val="0"/>
          <w:numId w:val="66"/>
        </w:numPr>
        <w:spacing w:after="0"/>
        <w:jc w:val="both"/>
        <w:rPr>
          <w:rFonts w:ascii="Arial" w:hAnsi="Arial" w:cs="Arial"/>
          <w:color w:val="auto"/>
        </w:rPr>
      </w:pPr>
      <w:r w:rsidRPr="001B600A">
        <w:rPr>
          <w:rFonts w:ascii="Arial" w:hAnsi="Arial" w:cs="Arial"/>
          <w:color w:val="auto"/>
        </w:rPr>
        <w:t>stacji bazowej zlokalizowanej przy ul. Gwiezdnej 1,</w:t>
      </w:r>
    </w:p>
    <w:p w:rsidR="007C4B81" w:rsidRPr="001B600A" w:rsidRDefault="007C4B81" w:rsidP="007C4B81">
      <w:pPr>
        <w:pStyle w:val="Normalny1"/>
        <w:numPr>
          <w:ilvl w:val="0"/>
          <w:numId w:val="66"/>
        </w:numPr>
        <w:spacing w:after="0"/>
        <w:jc w:val="both"/>
        <w:rPr>
          <w:rFonts w:ascii="Arial" w:hAnsi="Arial" w:cs="Arial"/>
          <w:color w:val="auto"/>
        </w:rPr>
      </w:pPr>
      <w:r w:rsidRPr="001B600A">
        <w:rPr>
          <w:rFonts w:ascii="Arial" w:hAnsi="Arial" w:cs="Arial"/>
          <w:color w:val="auto"/>
        </w:rPr>
        <w:t>siedziby Legnickiej Biblioteki Publicznej przy ul. Piastowskiej 22,</w:t>
      </w:r>
    </w:p>
    <w:p w:rsidR="007C4B81" w:rsidRPr="001B600A" w:rsidRDefault="007C4B81" w:rsidP="007C4B81">
      <w:pPr>
        <w:pStyle w:val="Normalny1"/>
        <w:numPr>
          <w:ilvl w:val="0"/>
          <w:numId w:val="66"/>
        </w:numPr>
        <w:spacing w:after="0"/>
        <w:jc w:val="both"/>
        <w:rPr>
          <w:rFonts w:ascii="Arial" w:hAnsi="Arial" w:cs="Arial"/>
          <w:color w:val="auto"/>
        </w:rPr>
      </w:pPr>
      <w:r w:rsidRPr="001B600A">
        <w:rPr>
          <w:rFonts w:ascii="Arial" w:hAnsi="Arial" w:cs="Arial"/>
          <w:color w:val="auto"/>
        </w:rPr>
        <w:t xml:space="preserve">siedziby Archiwum Urzędu Miasta Legnicy przy ul. Świętego Piotra 14, </w:t>
      </w:r>
    </w:p>
    <w:p w:rsidR="007C4B81" w:rsidRPr="001B600A" w:rsidRDefault="007C4B81" w:rsidP="007C4B81">
      <w:pPr>
        <w:pStyle w:val="Normalny1"/>
        <w:numPr>
          <w:ilvl w:val="0"/>
          <w:numId w:val="66"/>
        </w:numPr>
        <w:spacing w:after="0"/>
        <w:jc w:val="both"/>
        <w:rPr>
          <w:rFonts w:ascii="Arial" w:hAnsi="Arial" w:cs="Arial"/>
          <w:color w:val="auto"/>
        </w:rPr>
      </w:pPr>
      <w:r w:rsidRPr="001B600A">
        <w:rPr>
          <w:rFonts w:ascii="Arial" w:hAnsi="Arial" w:cs="Arial"/>
          <w:color w:val="auto"/>
        </w:rPr>
        <w:t>oraz dwóch siedzib Miejskiego Ośrodka Pomocy Społecznej zlokalizowanych przy ul. Rynek 3 oraz Chojnowskiej 112.</w:t>
      </w:r>
    </w:p>
    <w:p w:rsidR="007C4B81" w:rsidRPr="001B600A" w:rsidRDefault="007C4B81" w:rsidP="007C4B81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1B600A">
        <w:rPr>
          <w:rFonts w:ascii="Arial" w:hAnsi="Arial" w:cs="Arial"/>
          <w:color w:val="auto"/>
        </w:rPr>
        <w:t xml:space="preserve">Udostępnione usługi elektroniczne umożliwiły połączenie rozproszonych lokalizacji w jedną sieć logiczną oraz stworzyły bazę w obszarze usług IT, Centrum Usług Wspólnych. </w:t>
      </w:r>
    </w:p>
    <w:p w:rsidR="007C4B81" w:rsidRPr="001B600A" w:rsidRDefault="007C4B81" w:rsidP="007C4B81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1B600A">
        <w:rPr>
          <w:rFonts w:ascii="Arial" w:hAnsi="Arial" w:cs="Arial"/>
          <w:color w:val="auto"/>
        </w:rPr>
        <w:t xml:space="preserve">Infrastrukturę Miejskiej Sieci Teleinformatycznej LEGMAN w części radiowej rozbudowano także o kolejną (trzecią) stację bazową na częstotliwości ogólnodostępnej 5 GHz, na budynku przy ul. Chojnowskiej 112, zwiększając zasięg radiowej sieci LEGMAN na północno-zachodnim obszarze miasta. </w:t>
      </w:r>
      <w:r w:rsidRPr="00AE41D6">
        <w:rPr>
          <w:rFonts w:ascii="Arial" w:hAnsi="Arial" w:cs="Arial"/>
          <w:b/>
          <w:color w:val="auto"/>
        </w:rPr>
        <w:t>Zapewniono tym samym zasięg sieci LEGMAN na 90% obszaru miasta. Rozbudowa infrastruktury sieciowej (radiowej i światłowodowej) umożliwiła zwiększenie liczby lokalizacji jednostek gminnych do 30, którym świadczona jest usługa bezpłatnego dostępu do Internetu oraz dostępu do zasobów IT Urzędu Miasta.</w:t>
      </w:r>
      <w:r w:rsidRPr="001B600A">
        <w:rPr>
          <w:rFonts w:ascii="Arial" w:hAnsi="Arial" w:cs="Arial"/>
          <w:color w:val="auto"/>
        </w:rPr>
        <w:t xml:space="preserve"> Zwiększono obszar objęty bezpłatnym dostępem do sieci Internet, świadczony mieszkańcom i turystom za pośrednictwem bezprzewodowych punktów dostępowych typu hot-spot, o teren Parku Miejskiego oraz budynek Legnickiej Biblioteki Publicznej zlokalizowanej przy ul. Piastowskiej 22.</w:t>
      </w:r>
    </w:p>
    <w:p w:rsidR="007C4B81" w:rsidRPr="001B600A" w:rsidRDefault="007C4B81" w:rsidP="001B600A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1B600A">
        <w:rPr>
          <w:rFonts w:ascii="Arial" w:hAnsi="Arial" w:cs="Arial"/>
          <w:color w:val="auto"/>
        </w:rPr>
        <w:t xml:space="preserve">W roku 2018 rozpoczęto inwentaryzację i kontrolę stanu technicznego kanałów teletechnicznych budowanej od 2007 roku sieci LEGMAN. Przeprowadzona została pilotażowa inwentaryzacja dwóch nowo oddanych odcinków w ul. Jaworzyńskiej i Alei Stulecia Odzyskania Niepodległości. W </w:t>
      </w:r>
      <w:r w:rsidR="001B600A" w:rsidRPr="001B600A">
        <w:rPr>
          <w:rFonts w:ascii="Arial" w:hAnsi="Arial" w:cs="Arial"/>
          <w:color w:val="auto"/>
        </w:rPr>
        <w:t xml:space="preserve">kolejnych etapach zostanie przeprowadzana </w:t>
      </w:r>
      <w:r w:rsidRPr="001B600A">
        <w:rPr>
          <w:rFonts w:ascii="Arial" w:hAnsi="Arial" w:cs="Arial"/>
          <w:color w:val="auto"/>
        </w:rPr>
        <w:t>inwentaryzacja całej infrastruktury sieci LEGMAN.</w:t>
      </w:r>
    </w:p>
    <w:p w:rsidR="007C4B81" w:rsidRPr="001B600A" w:rsidRDefault="007C4B81" w:rsidP="007C4B81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1B600A">
        <w:rPr>
          <w:rFonts w:ascii="Arial" w:hAnsi="Arial" w:cs="Arial"/>
          <w:color w:val="auto"/>
        </w:rPr>
        <w:t>Na bieżąco prowadzono prac</w:t>
      </w:r>
      <w:r w:rsidR="00E63527">
        <w:rPr>
          <w:rFonts w:ascii="Arial" w:hAnsi="Arial" w:cs="Arial"/>
          <w:color w:val="auto"/>
        </w:rPr>
        <w:t>e</w:t>
      </w:r>
      <w:r w:rsidRPr="001B600A">
        <w:rPr>
          <w:rFonts w:ascii="Arial" w:hAnsi="Arial" w:cs="Arial"/>
          <w:color w:val="auto"/>
        </w:rPr>
        <w:t xml:space="preserve"> w zakresie aktualizacji dokumentacji związanej z projektem LEGMAN w zakresie przyłączania nowych jednostek gminy do sieci radiowej i światłowodowej, a także w zakresie paszportyzacji sieci. Stale a</w:t>
      </w:r>
      <w:r w:rsidR="001B600A" w:rsidRPr="001B600A">
        <w:rPr>
          <w:rFonts w:ascii="Arial" w:hAnsi="Arial" w:cs="Arial"/>
          <w:color w:val="auto"/>
        </w:rPr>
        <w:t xml:space="preserve">ktualizowana mapa sieci LEGMAN była </w:t>
      </w:r>
      <w:r w:rsidRPr="001B600A">
        <w:rPr>
          <w:rFonts w:ascii="Arial" w:hAnsi="Arial" w:cs="Arial"/>
          <w:color w:val="auto"/>
        </w:rPr>
        <w:t>udostępniana na stronie legman.pl.</w:t>
      </w:r>
    </w:p>
    <w:p w:rsidR="007C4B81" w:rsidRPr="001B600A" w:rsidRDefault="00E63527" w:rsidP="007C4B81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Na bieżąco dokonywano uzgodnień</w:t>
      </w:r>
      <w:r w:rsidR="007C4B81" w:rsidRPr="001B600A">
        <w:rPr>
          <w:rFonts w:ascii="Arial" w:hAnsi="Arial" w:cs="Arial"/>
          <w:color w:val="auto"/>
        </w:rPr>
        <w:t xml:space="preserve"> prac projektowych i budowlanych na odcinkach sieci LEGMAN realizowanych w ramach innych inwestycji miejskich (część doziemna). Analizowano też inne prace i projekty pod kątem możliwości osiągnięcia przy ich wykorzystaniu, celów projektu oraz jak najlepszego wykorzystania sieci LEGMAN (część radiowa i doziemna). </w:t>
      </w:r>
    </w:p>
    <w:p w:rsidR="007C4B81" w:rsidRPr="00AE41D6" w:rsidRDefault="007C4B81" w:rsidP="007C4B81">
      <w:pPr>
        <w:pStyle w:val="Normalny1"/>
        <w:spacing w:after="0"/>
        <w:jc w:val="both"/>
        <w:rPr>
          <w:rFonts w:ascii="Arial" w:hAnsi="Arial" w:cs="Arial"/>
          <w:b/>
          <w:color w:val="auto"/>
        </w:rPr>
      </w:pPr>
      <w:r w:rsidRPr="00AE41D6">
        <w:rPr>
          <w:rFonts w:ascii="Arial" w:hAnsi="Arial" w:cs="Arial"/>
          <w:b/>
          <w:color w:val="auto"/>
        </w:rPr>
        <w:t>Wykorzystując infrastrukturę sieci LEGMAN zosta</w:t>
      </w:r>
      <w:r w:rsidR="00AE41D6">
        <w:rPr>
          <w:rFonts w:ascii="Arial" w:hAnsi="Arial" w:cs="Arial"/>
          <w:b/>
          <w:color w:val="auto"/>
        </w:rPr>
        <w:t xml:space="preserve">ły przygotowane </w:t>
      </w:r>
      <w:r w:rsidR="00AE41D6">
        <w:rPr>
          <w:rFonts w:ascii="Arial" w:hAnsi="Arial" w:cs="Arial"/>
          <w:b/>
          <w:color w:val="auto"/>
        </w:rPr>
        <w:lastRenderedPageBreak/>
        <w:t>i </w:t>
      </w:r>
      <w:r w:rsidRPr="00AE41D6">
        <w:rPr>
          <w:rFonts w:ascii="Arial" w:hAnsi="Arial" w:cs="Arial"/>
          <w:b/>
          <w:color w:val="auto"/>
        </w:rPr>
        <w:t xml:space="preserve">zrealizowane inne projekty miejskie: m.in. modernizacja stadionu oraz palmiarni. Rozbudowa sieci LEGMAN została </w:t>
      </w:r>
      <w:r w:rsidR="00AE41D6">
        <w:rPr>
          <w:rFonts w:ascii="Arial" w:hAnsi="Arial" w:cs="Arial"/>
          <w:b/>
          <w:color w:val="auto"/>
        </w:rPr>
        <w:t>uwzględniona w projektowanych i </w:t>
      </w:r>
      <w:r w:rsidRPr="00AE41D6">
        <w:rPr>
          <w:rFonts w:ascii="Arial" w:hAnsi="Arial" w:cs="Arial"/>
          <w:b/>
          <w:color w:val="auto"/>
        </w:rPr>
        <w:t xml:space="preserve">realizowanych zadaniach drogowych dotyczących ulic: Nadbrzeżnej, Wrocławskiej, Kołobrzeskiej, drogi w okolicy dawnego lotniska czy zbiorczej drogi południowej - etap III. </w:t>
      </w:r>
    </w:p>
    <w:p w:rsidR="00777023" w:rsidRDefault="00777023" w:rsidP="00995971">
      <w:pPr>
        <w:pStyle w:val="Normalny1"/>
        <w:spacing w:after="0"/>
        <w:jc w:val="both"/>
        <w:rPr>
          <w:rFonts w:ascii="Arial" w:hAnsi="Arial" w:cs="Arial"/>
          <w:color w:val="FF0000"/>
        </w:rPr>
      </w:pPr>
    </w:p>
    <w:p w:rsidR="009F431D" w:rsidRDefault="009F431D" w:rsidP="009F431D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>1.3.2.</w:t>
      </w:r>
      <w:r w:rsidRPr="009F431D">
        <w:rPr>
          <w:rFonts w:ascii="Arial" w:hAnsi="Arial" w:cs="Arial"/>
        </w:rPr>
        <w:tab/>
        <w:t xml:space="preserve">Informatyzacja Urzędu Miasta - zakup i wdrożenie systemów wspomagających zarządzanie Miastem (w tym m. in. integracja rozwiązań z zakresu mapy numerycznej z pozostałymi bazami danych i rejestrami UM) oraz rozbudowa infrastruktury teleinformatycznej w celu upowszechnienia elektronicznego dostępu do UM (w tym doposażenie w sprzęt komputerowy). 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DE4F6E" w:rsidRPr="006A4459" w:rsidRDefault="00DE4F6E" w:rsidP="00DE4F6E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DE4F6E">
        <w:rPr>
          <w:rFonts w:ascii="Arial" w:hAnsi="Arial" w:cs="Arial"/>
          <w:color w:val="auto"/>
        </w:rPr>
        <w:t xml:space="preserve">Wykonano prace w zakresie infrastruktury technicznej, na potrzeby podniesienia poziomu bezpieczeństwa i wydajności eksploatowanych w UM Legnica rozwiązań teleinformatycznych. Uruchomione zostały nowe serwery, wymieniono urządzenia aktywne, jak również zmodyfikowano konfigurację sieci wewnętrznej Urzędu - </w:t>
      </w:r>
      <w:r w:rsidRPr="006A4459">
        <w:rPr>
          <w:rFonts w:ascii="Arial" w:hAnsi="Arial" w:cs="Arial"/>
          <w:color w:val="auto"/>
        </w:rPr>
        <w:t>LAN pod kątem wprowadzonych zmian oraz bezpieczeństwa.</w:t>
      </w:r>
    </w:p>
    <w:p w:rsidR="006A4459" w:rsidRPr="006A4459" w:rsidRDefault="00DE4F6E" w:rsidP="006A4459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AE41D6">
        <w:rPr>
          <w:rFonts w:ascii="Arial" w:hAnsi="Arial" w:cs="Arial"/>
          <w:b/>
          <w:color w:val="auto"/>
        </w:rPr>
        <w:t>Zrealizowany został zakres rzeczowy projektu</w:t>
      </w:r>
      <w:r w:rsidR="006A4459" w:rsidRPr="00AE41D6">
        <w:rPr>
          <w:rFonts w:ascii="Arial" w:hAnsi="Arial" w:cs="Arial"/>
          <w:b/>
          <w:color w:val="auto"/>
        </w:rPr>
        <w:t xml:space="preserve"> wynikającego ze „Strategii Informatyzacji Gminy Legnica na lata 2016 – 2021” </w:t>
      </w:r>
      <w:r w:rsidRPr="00AE41D6">
        <w:rPr>
          <w:rFonts w:ascii="Arial" w:hAnsi="Arial" w:cs="Arial"/>
          <w:b/>
          <w:color w:val="auto"/>
        </w:rPr>
        <w:t>pn. „Usprawnienie obsługi klienta, w tym budowa i udostępnienie e-usług w Gminie Legnica” (zwanego także e-OK).</w:t>
      </w:r>
      <w:r w:rsidRPr="006A4459">
        <w:rPr>
          <w:rFonts w:ascii="Arial" w:hAnsi="Arial" w:cs="Arial"/>
          <w:color w:val="auto"/>
        </w:rPr>
        <w:t xml:space="preserve"> </w:t>
      </w:r>
      <w:r w:rsidR="006A4459" w:rsidRPr="006A4459">
        <w:rPr>
          <w:rFonts w:ascii="Arial" w:hAnsi="Arial" w:cs="Arial"/>
          <w:color w:val="auto"/>
        </w:rPr>
        <w:t>Na realizację zadania Gmina Leg</w:t>
      </w:r>
      <w:r w:rsidR="00AE41D6">
        <w:rPr>
          <w:rFonts w:ascii="Arial" w:hAnsi="Arial" w:cs="Arial"/>
          <w:color w:val="auto"/>
        </w:rPr>
        <w:t>nica pozyskała dofinansowanie z </w:t>
      </w:r>
      <w:r w:rsidR="006A4459" w:rsidRPr="006A4459">
        <w:rPr>
          <w:rFonts w:ascii="Arial" w:hAnsi="Arial" w:cs="Arial"/>
          <w:color w:val="auto"/>
        </w:rPr>
        <w:t>Europejskiego Funduszu Rozwoju Regionalne</w:t>
      </w:r>
      <w:r w:rsidR="00AE41D6">
        <w:rPr>
          <w:rFonts w:ascii="Arial" w:hAnsi="Arial" w:cs="Arial"/>
          <w:color w:val="auto"/>
        </w:rPr>
        <w:t>go w ramach RPO WD 2014-2020, w </w:t>
      </w:r>
      <w:r w:rsidR="006A4459" w:rsidRPr="006A4459">
        <w:rPr>
          <w:rFonts w:ascii="Arial" w:hAnsi="Arial" w:cs="Arial"/>
          <w:color w:val="auto"/>
        </w:rPr>
        <w:t xml:space="preserve">kwocie 893 332,21 zł przy całkowitej wartości 1 438 158,26 zł. </w:t>
      </w:r>
    </w:p>
    <w:p w:rsidR="00DE4F6E" w:rsidRPr="00FC38C1" w:rsidRDefault="00DE4F6E" w:rsidP="006A4459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6A4459">
        <w:rPr>
          <w:rFonts w:ascii="Arial" w:hAnsi="Arial" w:cs="Arial"/>
          <w:color w:val="auto"/>
        </w:rPr>
        <w:t xml:space="preserve">Projekt miał na celu uruchomienie i upowszechnienie usług elektronicznych świadczonych dla klientów urzędu. Elementami projektu były także prace w tzw. </w:t>
      </w:r>
      <w:r w:rsidRPr="00FC38C1">
        <w:rPr>
          <w:rFonts w:ascii="Arial" w:hAnsi="Arial" w:cs="Arial"/>
          <w:color w:val="auto"/>
        </w:rPr>
        <w:t xml:space="preserve">części </w:t>
      </w:r>
      <w:proofErr w:type="spellStart"/>
      <w:r w:rsidRPr="00FC38C1">
        <w:rPr>
          <w:rFonts w:ascii="Arial" w:hAnsi="Arial" w:cs="Arial"/>
          <w:color w:val="auto"/>
        </w:rPr>
        <w:t>back</w:t>
      </w:r>
      <w:proofErr w:type="spellEnd"/>
      <w:r w:rsidRPr="00FC38C1">
        <w:rPr>
          <w:rFonts w:ascii="Arial" w:hAnsi="Arial" w:cs="Arial"/>
          <w:color w:val="auto"/>
        </w:rPr>
        <w:t xml:space="preserve"> </w:t>
      </w:r>
      <w:proofErr w:type="spellStart"/>
      <w:r w:rsidRPr="00FC38C1">
        <w:rPr>
          <w:rFonts w:ascii="Arial" w:hAnsi="Arial" w:cs="Arial"/>
          <w:color w:val="auto"/>
        </w:rPr>
        <w:t>office</w:t>
      </w:r>
      <w:proofErr w:type="spellEnd"/>
      <w:r w:rsidRPr="00FC38C1">
        <w:rPr>
          <w:rFonts w:ascii="Arial" w:hAnsi="Arial" w:cs="Arial"/>
          <w:color w:val="auto"/>
        </w:rPr>
        <w:t xml:space="preserve"> – czyli przystosowanie systemów wykorzystywanych w urzędzie do przygotowania i przetwarzania  danych klientów oraz przygotowania dla nich e-usług. I tak:  </w:t>
      </w:r>
    </w:p>
    <w:p w:rsidR="00DE4F6E" w:rsidRPr="00FC38C1" w:rsidRDefault="00DE4F6E" w:rsidP="006A4459">
      <w:pPr>
        <w:pStyle w:val="Normalny1"/>
        <w:numPr>
          <w:ilvl w:val="0"/>
          <w:numId w:val="67"/>
        </w:numPr>
        <w:spacing w:after="0"/>
        <w:jc w:val="both"/>
        <w:rPr>
          <w:rFonts w:ascii="Arial" w:hAnsi="Arial" w:cs="Arial"/>
          <w:color w:val="auto"/>
        </w:rPr>
      </w:pPr>
      <w:r w:rsidRPr="00FC38C1">
        <w:rPr>
          <w:rFonts w:ascii="Arial" w:hAnsi="Arial" w:cs="Arial"/>
          <w:color w:val="auto"/>
        </w:rPr>
        <w:t>wprowadzono do użytku kolektory elektronicznych potwierdzeń doręczenia korespondencji, które zostały użyte po raz pierwszy podczas doręczania decyzji o wysokości podatku od nieruchomości za rok 2018. Dodatkowo, wdrożono mechanizm przystosowany do doręczania upomnień oraz wezwań do zapłaty, tworzonych w zintegrowanym systemie wspomagającym zarządzanie miastem - KSAT2000i. Za pomocą kolektorów doręczono 37</w:t>
      </w:r>
      <w:r w:rsidR="006A4459" w:rsidRPr="00FC38C1">
        <w:rPr>
          <w:rFonts w:ascii="Arial" w:hAnsi="Arial" w:cs="Arial"/>
          <w:color w:val="auto"/>
        </w:rPr>
        <w:t> 339 decyzji oraz 4 </w:t>
      </w:r>
      <w:r w:rsidRPr="00FC38C1">
        <w:rPr>
          <w:rFonts w:ascii="Arial" w:hAnsi="Arial" w:cs="Arial"/>
          <w:color w:val="auto"/>
        </w:rPr>
        <w:t>421 awizowano (łącznie 41</w:t>
      </w:r>
      <w:r w:rsidR="006A4459" w:rsidRPr="00FC38C1">
        <w:rPr>
          <w:rFonts w:ascii="Arial" w:hAnsi="Arial" w:cs="Arial"/>
          <w:color w:val="auto"/>
        </w:rPr>
        <w:t> </w:t>
      </w:r>
      <w:r w:rsidRPr="00FC38C1">
        <w:rPr>
          <w:rFonts w:ascii="Arial" w:hAnsi="Arial" w:cs="Arial"/>
          <w:color w:val="auto"/>
        </w:rPr>
        <w:t xml:space="preserve">760). </w:t>
      </w:r>
      <w:r w:rsidR="006A4459" w:rsidRPr="00FC38C1">
        <w:rPr>
          <w:rFonts w:ascii="Arial" w:hAnsi="Arial" w:cs="Arial"/>
          <w:color w:val="auto"/>
        </w:rPr>
        <w:t>M</w:t>
      </w:r>
      <w:r w:rsidRPr="00FC38C1">
        <w:rPr>
          <w:rFonts w:ascii="Arial" w:hAnsi="Arial" w:cs="Arial"/>
          <w:color w:val="auto"/>
        </w:rPr>
        <w:t>echanizm elektronicznych potwierdzeń przyjęcia decyzji za pomocą kol</w:t>
      </w:r>
      <w:r w:rsidR="006A4459" w:rsidRPr="00FC38C1">
        <w:rPr>
          <w:rFonts w:ascii="Arial" w:hAnsi="Arial" w:cs="Arial"/>
          <w:color w:val="auto"/>
        </w:rPr>
        <w:t>ektora, usprawnił pracę związaną</w:t>
      </w:r>
      <w:r w:rsidRPr="00FC38C1">
        <w:rPr>
          <w:rFonts w:ascii="Arial" w:hAnsi="Arial" w:cs="Arial"/>
          <w:color w:val="auto"/>
        </w:rPr>
        <w:t xml:space="preserve"> z rejestrowaniem przyjęcia decyzji wymiarowej przez podatnika oraz umożliwił przekazywanie informacji </w:t>
      </w:r>
      <w:r w:rsidR="006A4459" w:rsidRPr="00FC38C1">
        <w:rPr>
          <w:rFonts w:ascii="Arial" w:hAnsi="Arial" w:cs="Arial"/>
          <w:color w:val="auto"/>
        </w:rPr>
        <w:t xml:space="preserve">online </w:t>
      </w:r>
      <w:r w:rsidRPr="00FC38C1">
        <w:rPr>
          <w:rFonts w:ascii="Arial" w:hAnsi="Arial" w:cs="Arial"/>
          <w:color w:val="auto"/>
        </w:rPr>
        <w:t>o wysokości wymiaru podatk</w:t>
      </w:r>
      <w:r w:rsidR="006A4459" w:rsidRPr="00FC38C1">
        <w:rPr>
          <w:rFonts w:ascii="Arial" w:hAnsi="Arial" w:cs="Arial"/>
          <w:color w:val="auto"/>
        </w:rPr>
        <w:t>u</w:t>
      </w:r>
      <w:r w:rsidRPr="00FC38C1">
        <w:rPr>
          <w:rFonts w:ascii="Arial" w:hAnsi="Arial" w:cs="Arial"/>
          <w:color w:val="auto"/>
        </w:rPr>
        <w:t xml:space="preserve"> do systemu PLIP – dedykowanej dla mieszkańców platformy informacyjno-</w:t>
      </w:r>
      <w:r w:rsidR="00FC38C1" w:rsidRPr="00FC38C1">
        <w:rPr>
          <w:rFonts w:ascii="Arial" w:hAnsi="Arial" w:cs="Arial"/>
          <w:color w:val="auto"/>
        </w:rPr>
        <w:t>płatniczej (</w:t>
      </w:r>
      <w:r w:rsidR="00FC38C1">
        <w:rPr>
          <w:rFonts w:ascii="Arial" w:hAnsi="Arial" w:cs="Arial"/>
          <w:color w:val="auto"/>
        </w:rPr>
        <w:t>plip.legnica</w:t>
      </w:r>
      <w:r w:rsidR="00FC38C1" w:rsidRPr="00FC38C1">
        <w:rPr>
          <w:rFonts w:ascii="Arial" w:hAnsi="Arial" w:cs="Arial"/>
          <w:color w:val="auto"/>
        </w:rPr>
        <w:t>.eu),</w:t>
      </w:r>
    </w:p>
    <w:p w:rsidR="00FC38C1" w:rsidRPr="00FF6991" w:rsidRDefault="00DE4F6E" w:rsidP="00DE4F6E">
      <w:pPr>
        <w:pStyle w:val="Normalny1"/>
        <w:numPr>
          <w:ilvl w:val="0"/>
          <w:numId w:val="67"/>
        </w:numPr>
        <w:spacing w:after="0"/>
        <w:jc w:val="both"/>
        <w:rPr>
          <w:rFonts w:ascii="Arial" w:hAnsi="Arial" w:cs="Arial"/>
          <w:color w:val="auto"/>
        </w:rPr>
      </w:pPr>
      <w:r w:rsidRPr="00FC38C1">
        <w:rPr>
          <w:rFonts w:ascii="Arial" w:hAnsi="Arial" w:cs="Arial"/>
          <w:color w:val="auto"/>
        </w:rPr>
        <w:t xml:space="preserve">udostępniono dla klientów urzędu platformę informacyjno-płatniczą PLIP, gdzie </w:t>
      </w:r>
      <w:r w:rsidRPr="00FF6991">
        <w:rPr>
          <w:rFonts w:ascii="Arial" w:hAnsi="Arial" w:cs="Arial"/>
          <w:color w:val="auto"/>
        </w:rPr>
        <w:t>zalogowany użytkownik sprawdzi swoje zobowiązania oraz ma możliwość dokonywania płatności elektronicznych za swoje zobowiązania</w:t>
      </w:r>
      <w:r w:rsidR="00FC38C1" w:rsidRPr="00FF6991">
        <w:rPr>
          <w:rFonts w:ascii="Arial" w:hAnsi="Arial" w:cs="Arial"/>
          <w:color w:val="auto"/>
        </w:rPr>
        <w:t>,</w:t>
      </w:r>
    </w:p>
    <w:p w:rsidR="00DE4F6E" w:rsidRPr="00FF6991" w:rsidRDefault="00DE4F6E" w:rsidP="00DE4F6E">
      <w:pPr>
        <w:pStyle w:val="Normalny1"/>
        <w:numPr>
          <w:ilvl w:val="0"/>
          <w:numId w:val="67"/>
        </w:numPr>
        <w:spacing w:after="0"/>
        <w:jc w:val="both"/>
        <w:rPr>
          <w:rFonts w:ascii="Arial" w:hAnsi="Arial" w:cs="Arial"/>
          <w:color w:val="auto"/>
        </w:rPr>
      </w:pPr>
      <w:r w:rsidRPr="00FF6991">
        <w:rPr>
          <w:rFonts w:ascii="Arial" w:hAnsi="Arial" w:cs="Arial"/>
          <w:color w:val="auto"/>
        </w:rPr>
        <w:t xml:space="preserve">udostępniono na platformie </w:t>
      </w:r>
      <w:proofErr w:type="spellStart"/>
      <w:r w:rsidRPr="00FF6991">
        <w:rPr>
          <w:rFonts w:ascii="Arial" w:hAnsi="Arial" w:cs="Arial"/>
          <w:color w:val="auto"/>
        </w:rPr>
        <w:t>ePUAP</w:t>
      </w:r>
      <w:proofErr w:type="spellEnd"/>
      <w:r w:rsidRPr="00FF6991">
        <w:rPr>
          <w:rFonts w:ascii="Arial" w:hAnsi="Arial" w:cs="Arial"/>
          <w:color w:val="auto"/>
        </w:rPr>
        <w:t xml:space="preserve"> interaktywne elektroniczne formularze </w:t>
      </w:r>
      <w:r w:rsidRPr="00FF6991">
        <w:rPr>
          <w:rFonts w:ascii="Arial" w:hAnsi="Arial" w:cs="Arial"/>
          <w:color w:val="auto"/>
        </w:rPr>
        <w:lastRenderedPageBreak/>
        <w:t>deklaracji, informacji i wniosków z obsz</w:t>
      </w:r>
      <w:r w:rsidR="00FF6991" w:rsidRPr="00FF6991">
        <w:rPr>
          <w:rFonts w:ascii="Arial" w:hAnsi="Arial" w:cs="Arial"/>
          <w:color w:val="auto"/>
        </w:rPr>
        <w:t>aru podatków i opłat lokalnych,</w:t>
      </w:r>
    </w:p>
    <w:p w:rsidR="00DE4F6E" w:rsidRPr="00FF6991" w:rsidRDefault="00DE4F6E" w:rsidP="00DE4F6E">
      <w:pPr>
        <w:pStyle w:val="Normalny1"/>
        <w:numPr>
          <w:ilvl w:val="0"/>
          <w:numId w:val="67"/>
        </w:numPr>
        <w:spacing w:after="0"/>
        <w:jc w:val="both"/>
        <w:rPr>
          <w:rFonts w:ascii="Arial" w:hAnsi="Arial" w:cs="Arial"/>
          <w:color w:val="auto"/>
        </w:rPr>
      </w:pPr>
      <w:r w:rsidRPr="00FF6991">
        <w:rPr>
          <w:rFonts w:ascii="Arial" w:hAnsi="Arial" w:cs="Arial"/>
          <w:color w:val="auto"/>
        </w:rPr>
        <w:t>opracowywano usługę powiadamiania</w:t>
      </w:r>
      <w:r w:rsidR="00FF6991" w:rsidRPr="00FF6991">
        <w:rPr>
          <w:rFonts w:ascii="Arial" w:hAnsi="Arial" w:cs="Arial"/>
          <w:color w:val="auto"/>
        </w:rPr>
        <w:t xml:space="preserve"> SMS-em o terminach płatności i </w:t>
      </w:r>
      <w:r w:rsidRPr="00FF6991">
        <w:rPr>
          <w:rFonts w:ascii="Arial" w:hAnsi="Arial" w:cs="Arial"/>
          <w:color w:val="auto"/>
        </w:rPr>
        <w:t>występujących należnościach,</w:t>
      </w:r>
    </w:p>
    <w:p w:rsidR="00DE4F6E" w:rsidRDefault="00DE4F6E" w:rsidP="00DE4F6E">
      <w:pPr>
        <w:pStyle w:val="Normalny1"/>
        <w:numPr>
          <w:ilvl w:val="0"/>
          <w:numId w:val="67"/>
        </w:numPr>
        <w:spacing w:after="0"/>
        <w:jc w:val="both"/>
        <w:rPr>
          <w:rFonts w:ascii="Arial" w:hAnsi="Arial" w:cs="Arial"/>
          <w:color w:val="auto"/>
        </w:rPr>
      </w:pPr>
      <w:r w:rsidRPr="00FF6991">
        <w:rPr>
          <w:rFonts w:ascii="Arial" w:hAnsi="Arial" w:cs="Arial"/>
          <w:color w:val="auto"/>
        </w:rPr>
        <w:t>udostępniono platformę e-Urząd pod adresem e-urzad.legnica.eu, która dostarcza wiele cennych informacji o sposobie załatwiania spraw, dostępnych usługach elektronicznych, portalach i informacjach przydatnych każdemu klientowi (e-urzad.legnica.eu),</w:t>
      </w:r>
    </w:p>
    <w:p w:rsidR="00DE4F6E" w:rsidRPr="00FF6991" w:rsidRDefault="00DE4F6E" w:rsidP="00DE4F6E">
      <w:pPr>
        <w:pStyle w:val="Normalny1"/>
        <w:numPr>
          <w:ilvl w:val="0"/>
          <w:numId w:val="67"/>
        </w:numPr>
        <w:spacing w:after="0"/>
        <w:jc w:val="both"/>
        <w:rPr>
          <w:rFonts w:ascii="Arial" w:hAnsi="Arial" w:cs="Arial"/>
          <w:color w:val="auto"/>
        </w:rPr>
      </w:pPr>
      <w:r w:rsidRPr="00FF6991">
        <w:rPr>
          <w:rFonts w:ascii="Arial" w:hAnsi="Arial" w:cs="Arial"/>
          <w:color w:val="auto"/>
        </w:rPr>
        <w:t>oddano do użytku platformę napisz.legnica.eu, za pośrednictwem której realizowane były konsultacje społeczne</w:t>
      </w:r>
      <w:r w:rsidR="002B1130">
        <w:rPr>
          <w:rFonts w:ascii="Arial" w:hAnsi="Arial" w:cs="Arial"/>
          <w:color w:val="auto"/>
        </w:rPr>
        <w:t xml:space="preserve"> oraz dzięki której klienci mogą</w:t>
      </w:r>
      <w:r w:rsidRPr="00FF6991">
        <w:rPr>
          <w:rFonts w:ascii="Arial" w:hAnsi="Arial" w:cs="Arial"/>
          <w:color w:val="auto"/>
        </w:rPr>
        <w:t xml:space="preserve"> zgłaszać uwagi, usterki, problemy na jakie trafiali w swojej okolicy. </w:t>
      </w:r>
    </w:p>
    <w:p w:rsidR="00DE4F6E" w:rsidRPr="00FF6991" w:rsidRDefault="00DE4F6E" w:rsidP="00DE4F6E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FF6991">
        <w:rPr>
          <w:rFonts w:ascii="Arial" w:hAnsi="Arial" w:cs="Arial"/>
          <w:color w:val="auto"/>
        </w:rPr>
        <w:t xml:space="preserve">Ponadto w części </w:t>
      </w:r>
      <w:proofErr w:type="spellStart"/>
      <w:r w:rsidRPr="00FF6991">
        <w:rPr>
          <w:rFonts w:ascii="Arial" w:hAnsi="Arial" w:cs="Arial"/>
          <w:color w:val="auto"/>
        </w:rPr>
        <w:t>back</w:t>
      </w:r>
      <w:proofErr w:type="spellEnd"/>
      <w:r w:rsidRPr="00FF6991">
        <w:rPr>
          <w:rFonts w:ascii="Arial" w:hAnsi="Arial" w:cs="Arial"/>
          <w:color w:val="auto"/>
        </w:rPr>
        <w:t xml:space="preserve"> </w:t>
      </w:r>
      <w:proofErr w:type="spellStart"/>
      <w:r w:rsidRPr="00FF6991">
        <w:rPr>
          <w:rFonts w:ascii="Arial" w:hAnsi="Arial" w:cs="Arial"/>
          <w:color w:val="auto"/>
        </w:rPr>
        <w:t>office</w:t>
      </w:r>
      <w:proofErr w:type="spellEnd"/>
      <w:r w:rsidRPr="00FF6991">
        <w:rPr>
          <w:rFonts w:ascii="Arial" w:hAnsi="Arial" w:cs="Arial"/>
          <w:color w:val="auto"/>
        </w:rPr>
        <w:t xml:space="preserve"> narzędzi dedykowanych dla projektu e-OK:</w:t>
      </w:r>
    </w:p>
    <w:p w:rsidR="00DE4F6E" w:rsidRPr="00FF6991" w:rsidRDefault="00DE4F6E" w:rsidP="00FF6991">
      <w:pPr>
        <w:pStyle w:val="Normalny1"/>
        <w:numPr>
          <w:ilvl w:val="0"/>
          <w:numId w:val="70"/>
        </w:numPr>
        <w:spacing w:after="0"/>
        <w:jc w:val="both"/>
        <w:rPr>
          <w:rFonts w:ascii="Arial" w:hAnsi="Arial" w:cs="Arial"/>
          <w:color w:val="auto"/>
        </w:rPr>
      </w:pPr>
      <w:r w:rsidRPr="00FF6991">
        <w:rPr>
          <w:rFonts w:ascii="Arial" w:hAnsi="Arial" w:cs="Arial"/>
          <w:color w:val="auto"/>
        </w:rPr>
        <w:t>wdrożono nową wersję systemu obiegu dokumentów elektronicznych, który posiada m.in. funkcjonalność integracji z systemem wspomagającym zarządzanie miastem KSAT2000i, w zakresie danych kontrahentów oraz przepływu dokumentów elektronicznych,</w:t>
      </w:r>
    </w:p>
    <w:p w:rsidR="00DE4F6E" w:rsidRPr="00FF6991" w:rsidRDefault="00DE4F6E" w:rsidP="00DE4F6E">
      <w:pPr>
        <w:pStyle w:val="Normalny1"/>
        <w:numPr>
          <w:ilvl w:val="0"/>
          <w:numId w:val="70"/>
        </w:numPr>
        <w:spacing w:after="0"/>
        <w:jc w:val="both"/>
        <w:rPr>
          <w:rFonts w:ascii="Arial" w:hAnsi="Arial" w:cs="Arial"/>
          <w:color w:val="auto"/>
        </w:rPr>
      </w:pPr>
      <w:r w:rsidRPr="00FF6991">
        <w:rPr>
          <w:rFonts w:ascii="Arial" w:hAnsi="Arial" w:cs="Arial"/>
          <w:color w:val="auto"/>
        </w:rPr>
        <w:t>wdrożono mechanizm integracji systemu geodezyjnego z systemem KSAT2000i w zakresie przepływu informacji o opłatach za wydawane klientom dokumenty geodezyjne.</w:t>
      </w:r>
    </w:p>
    <w:p w:rsidR="00DE4F6E" w:rsidRPr="00833475" w:rsidRDefault="00DE4F6E" w:rsidP="00FF699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833475">
        <w:rPr>
          <w:rFonts w:ascii="Arial" w:hAnsi="Arial" w:cs="Arial"/>
          <w:color w:val="auto"/>
        </w:rPr>
        <w:t>Dla wdrażanych usług opracowano dokumenty niezbędne do zamieszczenia na portalach, takie jak: regulaminy, polityki prywatności, zasady korzystania z portali, przygotowano procedury aktywacji kont u</w:t>
      </w:r>
      <w:r w:rsidR="00833475">
        <w:rPr>
          <w:rFonts w:ascii="Arial" w:hAnsi="Arial" w:cs="Arial"/>
          <w:color w:val="auto"/>
        </w:rPr>
        <w:t xml:space="preserve">żytkowników oraz przygotowano </w:t>
      </w:r>
      <w:r w:rsidR="00833475" w:rsidRPr="00833475">
        <w:rPr>
          <w:rFonts w:ascii="Arial" w:hAnsi="Arial" w:cs="Arial"/>
          <w:color w:val="auto"/>
        </w:rPr>
        <w:t>i </w:t>
      </w:r>
      <w:r w:rsidRPr="00833475">
        <w:rPr>
          <w:rFonts w:ascii="Arial" w:hAnsi="Arial" w:cs="Arial"/>
          <w:color w:val="auto"/>
        </w:rPr>
        <w:t xml:space="preserve">zamieszczono na ww. portalach filmy prezentujące zapisane treści w języku migowym, na potrzeby osób głuchoniemych.  </w:t>
      </w:r>
    </w:p>
    <w:p w:rsidR="00DE4F6E" w:rsidRPr="00833475" w:rsidRDefault="00DE4F6E" w:rsidP="00833475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833475">
        <w:rPr>
          <w:rFonts w:ascii="Arial" w:hAnsi="Arial" w:cs="Arial"/>
          <w:color w:val="auto"/>
        </w:rPr>
        <w:t xml:space="preserve">Zakończono proces wdrożenia nowych miejskich portali internetowych: www.legnica.eu, portal.legnica.eu, prezydent.legnica.eu, legnicart.legnica.eu. Dzięki czemu, wszystkie portale posiadają jeden wspólny system zarządzania treścią. Zrealizowano prace w zakresie dostosowania portali do wytycznych standardów W3C m.in. w zakresie udogodnień dla osób niedowidzących oraz dostosowania ustawień dla lepszego pozycjonowania – SEO, dotyczącego poprawy mechanizmów wyszukiwania treści przez przeglądarki internetowe. </w:t>
      </w:r>
    </w:p>
    <w:p w:rsidR="00DE4F6E" w:rsidRPr="00833475" w:rsidRDefault="00DE4F6E" w:rsidP="00833475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833475">
        <w:rPr>
          <w:rFonts w:ascii="Arial" w:hAnsi="Arial" w:cs="Arial"/>
          <w:color w:val="auto"/>
        </w:rPr>
        <w:t xml:space="preserve">Na potrzeby urzędu oraz jednostek gminnych uruchomiono platformę przetargową realizującą postępowania przetargowe powyżej 30 tys. euro. Usługa ta jest kolejnym (obok wspólnego BIP, poczty elektronicznej, platformy wymiany plików, wspólnego </w:t>
      </w:r>
      <w:proofErr w:type="spellStart"/>
      <w:r w:rsidRPr="00833475">
        <w:rPr>
          <w:rFonts w:ascii="Arial" w:hAnsi="Arial" w:cs="Arial"/>
          <w:color w:val="auto"/>
        </w:rPr>
        <w:t>VATu</w:t>
      </w:r>
      <w:proofErr w:type="spellEnd"/>
      <w:r w:rsidRPr="00833475">
        <w:rPr>
          <w:rFonts w:ascii="Arial" w:hAnsi="Arial" w:cs="Arial"/>
          <w:color w:val="auto"/>
        </w:rPr>
        <w:t xml:space="preserve">) elementem centralizacji usług IT dla wszystkich jednostek Gminy.  </w:t>
      </w:r>
    </w:p>
    <w:p w:rsidR="00D91230" w:rsidRPr="00D91230" w:rsidRDefault="00DE4F6E" w:rsidP="00D91230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833475">
        <w:rPr>
          <w:rFonts w:ascii="Arial" w:hAnsi="Arial" w:cs="Arial"/>
          <w:color w:val="auto"/>
        </w:rPr>
        <w:t xml:space="preserve">W oparciu o bazy danych kluczowych systemów dziedzinowych wspomagających zarządzanie miastem, budowano, na indywidualne potrzeby użytkowników i projektów, kolejne mechanizmy analiz danych tj. system STB – </w:t>
      </w:r>
      <w:r w:rsidRPr="00D91230">
        <w:rPr>
          <w:rFonts w:ascii="Arial" w:hAnsi="Arial" w:cs="Arial"/>
          <w:color w:val="auto"/>
        </w:rPr>
        <w:t xml:space="preserve">tworzony na indywidulane potrzeby pracowników urzędu. I tak: </w:t>
      </w:r>
    </w:p>
    <w:p w:rsidR="00D91230" w:rsidRPr="00D91230" w:rsidRDefault="00DE4F6E" w:rsidP="00D91230">
      <w:pPr>
        <w:pStyle w:val="Normalny1"/>
        <w:numPr>
          <w:ilvl w:val="0"/>
          <w:numId w:val="72"/>
        </w:numPr>
        <w:spacing w:after="0"/>
        <w:jc w:val="both"/>
        <w:rPr>
          <w:rFonts w:ascii="Arial" w:hAnsi="Arial" w:cs="Arial"/>
          <w:color w:val="auto"/>
        </w:rPr>
      </w:pPr>
      <w:r w:rsidRPr="00D91230">
        <w:rPr>
          <w:rFonts w:ascii="Arial" w:hAnsi="Arial" w:cs="Arial"/>
          <w:color w:val="auto"/>
        </w:rPr>
        <w:t>wraz z budową e-usług w ramach projektu e-OK, na potrzeby doręczania decyzji podatkowych stworzono mechanizm analizy i weryfikacji Elektronicznych Zwrotek. Aplikacja służyła technicznemu rozliczaniu procesu poprzez rejestrowanie, przeglądanie, analizowanie i raportowanie danyc</w:t>
      </w:r>
      <w:r w:rsidR="00D91230" w:rsidRPr="00D91230">
        <w:rPr>
          <w:rFonts w:ascii="Arial" w:hAnsi="Arial" w:cs="Arial"/>
          <w:color w:val="auto"/>
        </w:rPr>
        <w:t xml:space="preserve">h przesyłanych przez kolektory. Powyższe działania wynikają ze „Strategii </w:t>
      </w:r>
      <w:r w:rsidR="00D91230" w:rsidRPr="00D91230">
        <w:rPr>
          <w:rFonts w:ascii="Arial" w:hAnsi="Arial" w:cs="Arial"/>
          <w:color w:val="auto"/>
        </w:rPr>
        <w:lastRenderedPageBreak/>
        <w:t>Informatyzacji Gminy Legnica na lata 2016 – 2021”,</w:t>
      </w:r>
    </w:p>
    <w:p w:rsidR="00DE4F6E" w:rsidRPr="00D91230" w:rsidRDefault="00DE4F6E" w:rsidP="00D91230">
      <w:pPr>
        <w:pStyle w:val="Normalny1"/>
        <w:numPr>
          <w:ilvl w:val="0"/>
          <w:numId w:val="72"/>
        </w:numPr>
        <w:spacing w:after="0"/>
        <w:jc w:val="both"/>
        <w:rPr>
          <w:rFonts w:ascii="Arial" w:hAnsi="Arial" w:cs="Arial"/>
          <w:color w:val="auto"/>
        </w:rPr>
      </w:pPr>
      <w:r w:rsidRPr="00D91230">
        <w:rPr>
          <w:rFonts w:ascii="Arial" w:hAnsi="Arial" w:cs="Arial"/>
          <w:color w:val="auto"/>
        </w:rPr>
        <w:t>na potrzeby inwentaryzacji gruntów będących w posiadaniu Gminy Legnica, stworzono mechanizm umożliwiający analizę trójstronną danych przechowywanych w systemach dziedzinowych (geodezyjnym i finansowym) oraz danych będących w posiadaniu wydziału merytorycznego. Mechanizm porównuje trzy bazy danych, raportując występujące rozbieżności,</w:t>
      </w:r>
    </w:p>
    <w:p w:rsidR="00DE4F6E" w:rsidRPr="00D91230" w:rsidRDefault="00DE4F6E" w:rsidP="00DE4F6E">
      <w:pPr>
        <w:pStyle w:val="Normalny1"/>
        <w:numPr>
          <w:ilvl w:val="0"/>
          <w:numId w:val="72"/>
        </w:numPr>
        <w:spacing w:after="0"/>
        <w:jc w:val="both"/>
        <w:rPr>
          <w:rFonts w:ascii="Arial" w:hAnsi="Arial" w:cs="Arial"/>
          <w:color w:val="auto"/>
        </w:rPr>
      </w:pPr>
      <w:r w:rsidRPr="00D91230">
        <w:rPr>
          <w:rFonts w:ascii="Arial" w:hAnsi="Arial" w:cs="Arial"/>
          <w:color w:val="auto"/>
        </w:rPr>
        <w:t xml:space="preserve">w użytkowanej aplikacji wspomagającej obszar gospodarki odpadami, stworzono mechanizm raportowania danych dotyczących przeprowadzonych kontroli nieruchomości. </w:t>
      </w:r>
    </w:p>
    <w:p w:rsidR="00D91230" w:rsidRPr="00D91230" w:rsidRDefault="00DE4F6E" w:rsidP="00D91230">
      <w:pPr>
        <w:pStyle w:val="Normalny1"/>
        <w:spacing w:after="0"/>
        <w:ind w:firstLine="360"/>
        <w:jc w:val="both"/>
        <w:rPr>
          <w:rFonts w:ascii="Arial" w:hAnsi="Arial" w:cs="Arial"/>
          <w:color w:val="auto"/>
        </w:rPr>
      </w:pPr>
      <w:r w:rsidRPr="00D91230">
        <w:rPr>
          <w:rFonts w:ascii="Arial" w:hAnsi="Arial" w:cs="Arial"/>
          <w:color w:val="auto"/>
        </w:rPr>
        <w:t xml:space="preserve">Wdrożono nowe, bardziej wydajne środowisko bazodanowe dla systemu ewidencji dróg, wraz z oznakowaniem (nowy serwer, serwis WMS publikujący dane ewidencji dróg w sieci Internet na potrzeby innych systemów dziedzinowych).  System użytkowany jest w Urzędzie Miasta i Zarządzie Dróg Miejskich. </w:t>
      </w:r>
      <w:r w:rsidR="00D91230" w:rsidRPr="00D91230">
        <w:rPr>
          <w:rFonts w:ascii="Arial" w:hAnsi="Arial" w:cs="Arial"/>
          <w:color w:val="auto"/>
        </w:rPr>
        <w:t>Zadanie realizuje cele Strategii Informatyzacji Gminy Legnica na lata 2016 – 2021.</w:t>
      </w:r>
    </w:p>
    <w:p w:rsidR="00DE4F6E" w:rsidRPr="003A43F1" w:rsidRDefault="00DE4F6E" w:rsidP="00D91230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3A43F1">
        <w:rPr>
          <w:rFonts w:ascii="Arial" w:hAnsi="Arial" w:cs="Arial"/>
          <w:color w:val="auto"/>
        </w:rPr>
        <w:t xml:space="preserve">Wdrożono i udostępniono użytkownikom Urzędu Miasta nową wersję portalu prezentującego stale powiększaną, poprzez procesy cyfryzacji, bazę danych ewidencji gruntów i budynków. </w:t>
      </w:r>
    </w:p>
    <w:p w:rsidR="00DE4F6E" w:rsidRPr="00031B11" w:rsidRDefault="00DE4F6E" w:rsidP="003A43F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3A43F1">
        <w:rPr>
          <w:rFonts w:ascii="Arial" w:hAnsi="Arial" w:cs="Arial"/>
          <w:color w:val="auto"/>
        </w:rPr>
        <w:t xml:space="preserve">Zrealizowano prace w zakresie portali internetowych, m.in. rozbudowano portal e-miasto o usługi oferowane przez jednostki i instytucje miejskie, przygotowano mechanizm strony WWW dla seniorów, wdrożono elektroniczny </w:t>
      </w:r>
      <w:r w:rsidRPr="00031B11">
        <w:rPr>
          <w:rFonts w:ascii="Arial" w:hAnsi="Arial" w:cs="Arial"/>
          <w:color w:val="auto"/>
        </w:rPr>
        <w:t>formularz PIT na stronie urzędu.</w:t>
      </w:r>
    </w:p>
    <w:p w:rsidR="00DE4F6E" w:rsidRPr="00031B11" w:rsidRDefault="00DE4F6E" w:rsidP="003A43F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031B11">
        <w:rPr>
          <w:rFonts w:ascii="Arial" w:hAnsi="Arial" w:cs="Arial"/>
          <w:color w:val="auto"/>
        </w:rPr>
        <w:t>W ramach prac nad budżetem obywatelskim</w:t>
      </w:r>
      <w:r w:rsidR="003A43F1" w:rsidRPr="00031B11">
        <w:rPr>
          <w:rFonts w:ascii="Arial" w:hAnsi="Arial" w:cs="Arial"/>
          <w:color w:val="auto"/>
        </w:rPr>
        <w:t>, wykonano czynności związane z </w:t>
      </w:r>
      <w:r w:rsidRPr="00031B11">
        <w:rPr>
          <w:rFonts w:ascii="Arial" w:hAnsi="Arial" w:cs="Arial"/>
          <w:color w:val="auto"/>
        </w:rPr>
        <w:t xml:space="preserve">przygotowaniem aplikacji do głosowania, w tym testowano i opracowywano dane zasilające. </w:t>
      </w:r>
    </w:p>
    <w:p w:rsidR="00DE4F6E" w:rsidRPr="00031B11" w:rsidRDefault="00DE4F6E" w:rsidP="003A17E6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031B11">
        <w:rPr>
          <w:rFonts w:ascii="Arial" w:hAnsi="Arial" w:cs="Arial"/>
          <w:color w:val="auto"/>
        </w:rPr>
        <w:t xml:space="preserve">W ramach działań związanych z budową Centrum Usług Wspólnych (CUW), </w:t>
      </w:r>
      <w:r w:rsidR="003A17E6" w:rsidRPr="00031B11">
        <w:rPr>
          <w:rFonts w:ascii="Arial" w:hAnsi="Arial" w:cs="Arial"/>
          <w:color w:val="auto"/>
        </w:rPr>
        <w:t xml:space="preserve">wynikających ze „Strategii Informatyzacji Gminy Legnica na lata 2016 – 2021” </w:t>
      </w:r>
      <w:r w:rsidRPr="00031B11">
        <w:rPr>
          <w:rFonts w:ascii="Arial" w:hAnsi="Arial" w:cs="Arial"/>
          <w:color w:val="auto"/>
        </w:rPr>
        <w:t>ujednolicono zasady dotyczące obsługi infor</w:t>
      </w:r>
      <w:r w:rsidR="003A17E6" w:rsidRPr="00031B11">
        <w:rPr>
          <w:rFonts w:ascii="Arial" w:hAnsi="Arial" w:cs="Arial"/>
          <w:color w:val="auto"/>
        </w:rPr>
        <w:t>matycznej w jednostkach gminy w </w:t>
      </w:r>
      <w:r w:rsidRPr="00031B11">
        <w:rPr>
          <w:rFonts w:ascii="Arial" w:hAnsi="Arial" w:cs="Arial"/>
          <w:color w:val="auto"/>
        </w:rPr>
        <w:t xml:space="preserve">zakresie poczty elektronicznej. Prace mają na celu ograniczenie kosztów związanych z użytkowaniem poczty elektronicznej, </w:t>
      </w:r>
      <w:r w:rsidR="00BF1307">
        <w:rPr>
          <w:rFonts w:ascii="Arial" w:hAnsi="Arial" w:cs="Arial"/>
          <w:color w:val="auto"/>
        </w:rPr>
        <w:t>poprawienie organizacji pracy w </w:t>
      </w:r>
      <w:r w:rsidRPr="00031B11">
        <w:rPr>
          <w:rFonts w:ascii="Arial" w:hAnsi="Arial" w:cs="Arial"/>
          <w:color w:val="auto"/>
        </w:rPr>
        <w:t xml:space="preserve">obszarze wykorzystania systemów teleinformatycznych, realizacje przepisów prawa oraz kreowanie wizerunku nowoczesnej gminy. W wyniku zrealizowanych prac wykonano konfigurację systemu pocztowego oraz </w:t>
      </w:r>
      <w:r w:rsidR="00BF1307">
        <w:rPr>
          <w:rFonts w:ascii="Arial" w:hAnsi="Arial" w:cs="Arial"/>
          <w:color w:val="auto"/>
        </w:rPr>
        <w:t>zakupiono niezbędne narzędzia i </w:t>
      </w:r>
      <w:r w:rsidRPr="00031B11">
        <w:rPr>
          <w:rFonts w:ascii="Arial" w:hAnsi="Arial" w:cs="Arial"/>
          <w:color w:val="auto"/>
        </w:rPr>
        <w:t xml:space="preserve">licencje. </w:t>
      </w:r>
    </w:p>
    <w:p w:rsidR="00DE4F6E" w:rsidRPr="00031B11" w:rsidRDefault="00DE4F6E" w:rsidP="00DE4F6E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031B11">
        <w:rPr>
          <w:rFonts w:ascii="Arial" w:hAnsi="Arial" w:cs="Arial"/>
          <w:color w:val="auto"/>
        </w:rPr>
        <w:t xml:space="preserve">Aktualnie w domenie legnica.eu funkcjonuje utworzonych i skonfigurowanych 51 domen pocztowych drugiego stopnia. Utrzymywanych jest 868 kont pocztowych dla 51 jednostek gminy oraz 63 grupy mailowe. Liczba kont pocztowych i grup mailowych stale wzrasta, wraz z potrzebami użytkowników. </w:t>
      </w:r>
    </w:p>
    <w:p w:rsidR="00DE4F6E" w:rsidRPr="00031B11" w:rsidRDefault="00DE4F6E" w:rsidP="00DE4F6E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031B11">
        <w:rPr>
          <w:rFonts w:ascii="Arial" w:hAnsi="Arial" w:cs="Arial"/>
          <w:color w:val="auto"/>
        </w:rPr>
        <w:t xml:space="preserve">Kolejnym uruchomionym elementem CUW była Platforma Wymiany Plików dla Jednostek Gminy. Usługa ma za zadanie bezpieczną wymianę plików szyfrowanych oraz materiałów dużych rozmiarów - niemożliwych do wysłania za pośrednictwem poczty elektronicznej i takich, które ze względu na treści, wymagają szczególnego zabezpieczenia. </w:t>
      </w:r>
    </w:p>
    <w:p w:rsidR="00DE4F6E" w:rsidRPr="00031B11" w:rsidRDefault="00DE4F6E" w:rsidP="00DE4F6E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031B11">
        <w:rPr>
          <w:rFonts w:ascii="Arial" w:hAnsi="Arial" w:cs="Arial"/>
          <w:color w:val="auto"/>
        </w:rPr>
        <w:t xml:space="preserve">W ramach realizacji platformy skonfigurowano przestrzeń dyskową, strukturę katalogów dla jednostek oraz grupy uprawnień dla poszczególnych jednostek. Na </w:t>
      </w:r>
      <w:r w:rsidRPr="00031B11">
        <w:rPr>
          <w:rFonts w:ascii="Arial" w:hAnsi="Arial" w:cs="Arial"/>
          <w:color w:val="auto"/>
        </w:rPr>
        <w:lastRenderedPageBreak/>
        <w:t xml:space="preserve">Platformie Wymiany Plików zarejestrowanych zostało blisko 100 kont użytkowników. </w:t>
      </w:r>
    </w:p>
    <w:p w:rsidR="00DE4F6E" w:rsidRPr="00031B11" w:rsidRDefault="00DE4F6E" w:rsidP="00031B1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031B11">
        <w:rPr>
          <w:rFonts w:ascii="Arial" w:hAnsi="Arial" w:cs="Arial"/>
          <w:color w:val="auto"/>
        </w:rPr>
        <w:t xml:space="preserve">Sukcesywnie realizowana była wymiana sprzętu komputerowego użytkowanego w Urzędzie Miasta. W 2018 roku zakupiono m.in. 14 komputerów biurkowych, 7 drukarek oraz oprogramowanie biurowe.   </w:t>
      </w:r>
    </w:p>
    <w:p w:rsidR="00DE4F6E" w:rsidRPr="00031B11" w:rsidRDefault="00DE4F6E" w:rsidP="00031B1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031B11">
        <w:rPr>
          <w:rFonts w:ascii="Arial" w:hAnsi="Arial" w:cs="Arial"/>
          <w:color w:val="auto"/>
        </w:rPr>
        <w:t>Uruchomiono system elektronicznej publikacji ogłoszeń (ETO) w urzędzie</w:t>
      </w:r>
      <w:r w:rsidR="00031B11" w:rsidRPr="00031B11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, </w:t>
      </w:r>
      <w:r w:rsidR="00031B11" w:rsidRPr="00031B11">
        <w:rPr>
          <w:rFonts w:ascii="Arial" w:hAnsi="Arial" w:cs="Arial"/>
          <w:color w:val="auto"/>
        </w:rPr>
        <w:t>który realizował cele „Strategii Informatyzacji Gminy Legnica na lata 2016 – 2021”</w:t>
      </w:r>
      <w:r w:rsidRPr="00031B11">
        <w:rPr>
          <w:rFonts w:ascii="Arial" w:hAnsi="Arial" w:cs="Arial"/>
          <w:color w:val="auto"/>
        </w:rPr>
        <w:t>. System składa się z 5 elektronicznych tablic og</w:t>
      </w:r>
      <w:r w:rsidR="00031B11" w:rsidRPr="00031B11">
        <w:rPr>
          <w:rFonts w:ascii="Arial" w:hAnsi="Arial" w:cs="Arial"/>
          <w:color w:val="auto"/>
        </w:rPr>
        <w:t>łoszeniowych, rozmieszczonych w </w:t>
      </w:r>
      <w:r w:rsidRPr="00031B11">
        <w:rPr>
          <w:rFonts w:ascii="Arial" w:hAnsi="Arial" w:cs="Arial"/>
          <w:color w:val="auto"/>
        </w:rPr>
        <w:t>budynkach urzędu oraz jednego kiosku ogłoszeniowego, zlokalizowanego w USC. Tablice elektroniczne zastąpiły tradycyjne, na których informacja była rozproszona, co utrudniało klientom jej odnalezienie. Zasoby ETO udostępniono także online pod adresem eto.legnica.eu. Dodatkowo zarówno z p</w:t>
      </w:r>
      <w:r w:rsidR="00777023">
        <w:rPr>
          <w:rFonts w:ascii="Arial" w:hAnsi="Arial" w:cs="Arial"/>
          <w:color w:val="auto"/>
        </w:rPr>
        <w:t>oziomu tablicy zlokalizowanej w </w:t>
      </w:r>
      <w:r w:rsidRPr="00031B11">
        <w:rPr>
          <w:rFonts w:ascii="Arial" w:hAnsi="Arial" w:cs="Arial"/>
          <w:color w:val="auto"/>
        </w:rPr>
        <w:t xml:space="preserve">urzędzie, jak i strony WWW umożliwiono klientowi przesyłanie na własny adres mailowy intersujących go ogłoszeń.  </w:t>
      </w:r>
    </w:p>
    <w:p w:rsidR="00DE4F6E" w:rsidRPr="00031B11" w:rsidRDefault="00DE4F6E" w:rsidP="00031B1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031B11">
        <w:rPr>
          <w:rFonts w:ascii="Arial" w:hAnsi="Arial" w:cs="Arial"/>
          <w:color w:val="auto"/>
        </w:rPr>
        <w:t xml:space="preserve">Zainstalowano i uruchomiono system wideokonferencyjny na potrzeby spotkań i telekonferencji. </w:t>
      </w:r>
    </w:p>
    <w:p w:rsidR="00995971" w:rsidRPr="00031B11" w:rsidRDefault="00DE4F6E" w:rsidP="00DE4F6E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031B11">
        <w:rPr>
          <w:rFonts w:ascii="Arial" w:hAnsi="Arial" w:cs="Arial"/>
          <w:color w:val="auto"/>
        </w:rPr>
        <w:t xml:space="preserve">W Akademii Rycerskiej oraz Biurze Obsługi Klienta uruchomiono nowy system kolejkowy wraz z funkcjonalnością Internetowej rezerwacji wizyty.  </w:t>
      </w:r>
    </w:p>
    <w:p w:rsidR="00BF1307" w:rsidRDefault="00BF1307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 xml:space="preserve">1.3.3. </w:t>
      </w:r>
      <w:r w:rsidRPr="009F431D">
        <w:rPr>
          <w:rFonts w:ascii="Arial" w:hAnsi="Arial" w:cs="Arial"/>
        </w:rPr>
        <w:tab/>
        <w:t>Tworzenie baz danych BDOT500 i GESUT dla m. Legnicy.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505F78" w:rsidRDefault="00505F78" w:rsidP="0057635B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Zakończono prace związane z </w:t>
      </w:r>
      <w:r w:rsidRPr="00505F78">
        <w:rPr>
          <w:rFonts w:ascii="Arial" w:hAnsi="Arial" w:cs="Arial"/>
        </w:rPr>
        <w:t>utworz</w:t>
      </w:r>
      <w:r>
        <w:rPr>
          <w:rFonts w:ascii="Arial" w:hAnsi="Arial" w:cs="Arial"/>
        </w:rPr>
        <w:t>eniem bazy</w:t>
      </w:r>
      <w:r w:rsidRPr="00505F78">
        <w:rPr>
          <w:rFonts w:ascii="Arial" w:hAnsi="Arial" w:cs="Arial"/>
        </w:rPr>
        <w:t xml:space="preserve"> BDOT500</w:t>
      </w:r>
      <w:r>
        <w:rPr>
          <w:rFonts w:ascii="Arial" w:hAnsi="Arial" w:cs="Arial"/>
        </w:rPr>
        <w:t>. W wyniku tego, powstała baza, obejmująca obszar</w:t>
      </w:r>
      <w:r w:rsidRPr="00505F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całego miasta Legnicy</w:t>
      </w:r>
      <w:r w:rsidR="0057635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zawierająca 40 obrębów. </w:t>
      </w:r>
      <w:r w:rsidR="0057635B" w:rsidRPr="0057635B">
        <w:rPr>
          <w:rFonts w:ascii="Arial" w:hAnsi="Arial" w:cs="Arial"/>
        </w:rPr>
        <w:t>Ł</w:t>
      </w:r>
      <w:r w:rsidR="0057635B">
        <w:rPr>
          <w:rFonts w:ascii="Arial" w:hAnsi="Arial" w:cs="Arial"/>
        </w:rPr>
        <w:t xml:space="preserve">ączny koszt jej budowy wyniósł </w:t>
      </w:r>
      <w:r w:rsidR="0057635B" w:rsidRPr="0057635B">
        <w:rPr>
          <w:rFonts w:ascii="Arial" w:hAnsi="Arial" w:cs="Arial"/>
        </w:rPr>
        <w:t>321</w:t>
      </w:r>
      <w:r w:rsidR="0057635B">
        <w:rPr>
          <w:rFonts w:ascii="Arial" w:hAnsi="Arial" w:cs="Arial"/>
        </w:rPr>
        <w:t> </w:t>
      </w:r>
      <w:r w:rsidR="0057635B" w:rsidRPr="0057635B">
        <w:rPr>
          <w:rFonts w:ascii="Arial" w:hAnsi="Arial" w:cs="Arial"/>
        </w:rPr>
        <w:t xml:space="preserve">000 zł, </w:t>
      </w:r>
      <w:r w:rsidR="0057635B">
        <w:rPr>
          <w:rFonts w:ascii="Arial" w:hAnsi="Arial" w:cs="Arial"/>
        </w:rPr>
        <w:t xml:space="preserve">z czego </w:t>
      </w:r>
      <w:r w:rsidR="0057635B" w:rsidRPr="0057635B">
        <w:rPr>
          <w:rFonts w:ascii="Arial" w:hAnsi="Arial" w:cs="Arial"/>
        </w:rPr>
        <w:t xml:space="preserve">165 000 zł </w:t>
      </w:r>
      <w:r w:rsidR="0057635B">
        <w:rPr>
          <w:rFonts w:ascii="Arial" w:hAnsi="Arial" w:cs="Arial"/>
        </w:rPr>
        <w:t xml:space="preserve">to środki zewnętrzne pozyskane na realizację zadania.  </w:t>
      </w:r>
    </w:p>
    <w:p w:rsidR="00DA5FA2" w:rsidRPr="00A01DA8" w:rsidRDefault="0019647A" w:rsidP="00DA5FA2">
      <w:pPr>
        <w:pStyle w:val="Normalny1"/>
        <w:spacing w:after="0"/>
        <w:ind w:firstLine="708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W związku z otrzymaną informacją </w:t>
      </w:r>
      <w:r w:rsidRPr="0019647A">
        <w:rPr>
          <w:rFonts w:ascii="Arial" w:hAnsi="Arial" w:cs="Arial"/>
        </w:rPr>
        <w:t>od Głównego Urzędu Geodezji i Kartografii</w:t>
      </w:r>
      <w:r>
        <w:rPr>
          <w:rFonts w:ascii="Arial" w:hAnsi="Arial" w:cs="Arial"/>
        </w:rPr>
        <w:t xml:space="preserve"> o rezygnacji z </w:t>
      </w:r>
      <w:r w:rsidR="00D3767E">
        <w:rPr>
          <w:rFonts w:ascii="Arial" w:hAnsi="Arial" w:cs="Arial"/>
        </w:rPr>
        <w:t>real</w:t>
      </w:r>
      <w:r w:rsidR="00A7609F">
        <w:rPr>
          <w:rFonts w:ascii="Arial" w:hAnsi="Arial" w:cs="Arial"/>
        </w:rPr>
        <w:t xml:space="preserve">izacji III etapu </w:t>
      </w:r>
      <w:r w:rsidR="00D3767E" w:rsidRPr="00D3767E">
        <w:rPr>
          <w:rFonts w:ascii="Arial" w:hAnsi="Arial" w:cs="Arial"/>
        </w:rPr>
        <w:t>projek</w:t>
      </w:r>
      <w:r w:rsidR="00D3767E">
        <w:rPr>
          <w:rFonts w:ascii="Arial" w:hAnsi="Arial" w:cs="Arial"/>
        </w:rPr>
        <w:t xml:space="preserve">tu dotyczącego </w:t>
      </w:r>
      <w:r w:rsidR="00777023">
        <w:rPr>
          <w:rFonts w:ascii="Arial" w:hAnsi="Arial" w:cs="Arial"/>
        </w:rPr>
        <w:t>współpracy przy tworzeniu i </w:t>
      </w:r>
      <w:r w:rsidR="00D3767E" w:rsidRPr="00D3767E">
        <w:rPr>
          <w:rFonts w:ascii="Arial" w:hAnsi="Arial" w:cs="Arial"/>
        </w:rPr>
        <w:t>utrzymywaniu krajowej bazy geodezyjnej sieci uzbrojenia terenu GESUT</w:t>
      </w:r>
      <w:r w:rsidR="00DA5FA2">
        <w:rPr>
          <w:rFonts w:ascii="Arial" w:hAnsi="Arial" w:cs="Arial"/>
        </w:rPr>
        <w:t>,</w:t>
      </w:r>
      <w:r w:rsidR="00D3767E">
        <w:rPr>
          <w:rFonts w:ascii="Arial" w:hAnsi="Arial" w:cs="Arial"/>
        </w:rPr>
        <w:t xml:space="preserve"> podjęto decyzję o realizacji zadania we własnym zakresie. </w:t>
      </w:r>
      <w:r w:rsidR="00DA5FA2">
        <w:rPr>
          <w:rFonts w:ascii="Arial" w:hAnsi="Arial" w:cs="Arial"/>
        </w:rPr>
        <w:t xml:space="preserve">Na </w:t>
      </w:r>
      <w:r w:rsidR="000F2C46">
        <w:rPr>
          <w:rFonts w:ascii="Arial" w:hAnsi="Arial" w:cs="Arial"/>
        </w:rPr>
        <w:t xml:space="preserve">realizację zadania </w:t>
      </w:r>
      <w:r w:rsidR="00DA5FA2">
        <w:rPr>
          <w:rFonts w:ascii="Arial" w:hAnsi="Arial" w:cs="Arial"/>
        </w:rPr>
        <w:t xml:space="preserve">pozyskano </w:t>
      </w:r>
      <w:r w:rsidR="00DA5FA2" w:rsidRPr="00DA5FA2">
        <w:rPr>
          <w:rFonts w:ascii="Arial" w:hAnsi="Arial" w:cs="Arial"/>
        </w:rPr>
        <w:t>środki</w:t>
      </w:r>
      <w:r w:rsidR="00DA5FA2">
        <w:rPr>
          <w:rFonts w:ascii="Arial" w:hAnsi="Arial" w:cs="Arial"/>
        </w:rPr>
        <w:t xml:space="preserve"> </w:t>
      </w:r>
      <w:r w:rsidR="00DA5FA2" w:rsidRPr="00DA5FA2">
        <w:rPr>
          <w:rFonts w:ascii="Arial" w:hAnsi="Arial" w:cs="Arial"/>
        </w:rPr>
        <w:t xml:space="preserve">z budżetu Województwa Dolnośląskiego w </w:t>
      </w:r>
      <w:r w:rsidR="00DA5FA2" w:rsidRPr="00A968F3">
        <w:rPr>
          <w:rFonts w:ascii="Arial" w:hAnsi="Arial" w:cs="Arial"/>
          <w:color w:val="auto"/>
        </w:rPr>
        <w:t>wysokości 350</w:t>
      </w:r>
      <w:r w:rsidR="00A01DA8" w:rsidRPr="00A968F3">
        <w:rPr>
          <w:rFonts w:ascii="Arial" w:hAnsi="Arial" w:cs="Arial"/>
          <w:color w:val="auto"/>
        </w:rPr>
        <w:t> </w:t>
      </w:r>
      <w:r w:rsidR="00DA5FA2" w:rsidRPr="00A968F3">
        <w:rPr>
          <w:rFonts w:ascii="Arial" w:hAnsi="Arial" w:cs="Arial"/>
          <w:color w:val="auto"/>
        </w:rPr>
        <w:t>000</w:t>
      </w:r>
      <w:r w:rsidR="00A01DA8" w:rsidRPr="00A968F3">
        <w:rPr>
          <w:rFonts w:ascii="Arial" w:hAnsi="Arial" w:cs="Arial"/>
          <w:color w:val="auto"/>
        </w:rPr>
        <w:t> </w:t>
      </w:r>
      <w:r w:rsidR="00DA5FA2" w:rsidRPr="00A968F3">
        <w:rPr>
          <w:rFonts w:ascii="Arial" w:hAnsi="Arial" w:cs="Arial"/>
          <w:color w:val="auto"/>
        </w:rPr>
        <w:t>zł</w:t>
      </w:r>
      <w:r w:rsidR="00A968F3" w:rsidRPr="00A968F3">
        <w:rPr>
          <w:rFonts w:ascii="Arial" w:hAnsi="Arial" w:cs="Arial"/>
          <w:color w:val="auto"/>
        </w:rPr>
        <w:t xml:space="preserve">. W 2018 roku została stworzona </w:t>
      </w:r>
      <w:r w:rsidR="00DA5FA2" w:rsidRPr="00A968F3">
        <w:rPr>
          <w:rFonts w:ascii="Arial" w:hAnsi="Arial" w:cs="Arial"/>
          <w:color w:val="auto"/>
        </w:rPr>
        <w:t>baz</w:t>
      </w:r>
      <w:r w:rsidR="00A968F3" w:rsidRPr="00A968F3">
        <w:rPr>
          <w:rFonts w:ascii="Arial" w:hAnsi="Arial" w:cs="Arial"/>
          <w:color w:val="auto"/>
        </w:rPr>
        <w:t>a</w:t>
      </w:r>
      <w:r w:rsidR="00DA5FA2" w:rsidRPr="00A968F3">
        <w:rPr>
          <w:rFonts w:ascii="Arial" w:hAnsi="Arial" w:cs="Arial"/>
          <w:color w:val="auto"/>
        </w:rPr>
        <w:t xml:space="preserve"> GESUT dla 23 obrębów miasta Legnicy. </w:t>
      </w:r>
    </w:p>
    <w:p w:rsidR="00BF1307" w:rsidRPr="009F431D" w:rsidRDefault="00BF1307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9F431D" w:rsidRPr="00EE4F38" w:rsidRDefault="009F431D" w:rsidP="009F431D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 xml:space="preserve">1.3.4. </w:t>
      </w:r>
      <w:r w:rsidRPr="009F431D">
        <w:rPr>
          <w:rFonts w:ascii="Arial" w:hAnsi="Arial" w:cs="Arial"/>
        </w:rPr>
        <w:tab/>
        <w:t xml:space="preserve">Cyfryzacja dokumentacji stanowiącej podstawy wprowadzania zmian w bazie </w:t>
      </w:r>
      <w:proofErr w:type="spellStart"/>
      <w:r w:rsidRPr="009F431D">
        <w:rPr>
          <w:rFonts w:ascii="Arial" w:hAnsi="Arial" w:cs="Arial"/>
        </w:rPr>
        <w:t>EGiB</w:t>
      </w:r>
      <w:proofErr w:type="spellEnd"/>
      <w:r w:rsidRPr="009F431D">
        <w:rPr>
          <w:rFonts w:ascii="Arial" w:hAnsi="Arial" w:cs="Arial"/>
        </w:rPr>
        <w:t xml:space="preserve"> m. Legnicy.</w:t>
      </w:r>
    </w:p>
    <w:p w:rsidR="00EE4F38" w:rsidRDefault="00EE4F38" w:rsidP="00EE4F38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F50FBF" w:rsidRPr="00F50FBF" w:rsidRDefault="00A01DA8" w:rsidP="00F50FBF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Wykonana została c</w:t>
      </w:r>
      <w:r w:rsidRPr="00A01DA8">
        <w:rPr>
          <w:rFonts w:ascii="Arial" w:hAnsi="Arial" w:cs="Arial"/>
        </w:rPr>
        <w:t>yfryzacj</w:t>
      </w:r>
      <w:r>
        <w:rPr>
          <w:rFonts w:ascii="Arial" w:hAnsi="Arial" w:cs="Arial"/>
        </w:rPr>
        <w:t xml:space="preserve">a </w:t>
      </w:r>
      <w:r w:rsidRPr="00A01DA8">
        <w:rPr>
          <w:rFonts w:ascii="Arial" w:hAnsi="Arial" w:cs="Arial"/>
        </w:rPr>
        <w:t>wszystkich dowodów zmian z ewidencji gruntów i budynków oraz wyciągów z operatów szacunkowych z lat 2016-2017</w:t>
      </w:r>
      <w:r w:rsidR="004C12A1">
        <w:rPr>
          <w:rFonts w:ascii="Arial" w:hAnsi="Arial" w:cs="Arial"/>
        </w:rPr>
        <w:t xml:space="preserve">. </w:t>
      </w:r>
      <w:proofErr w:type="spellStart"/>
      <w:r w:rsidR="004C12A1">
        <w:rPr>
          <w:rFonts w:ascii="Arial" w:hAnsi="Arial" w:cs="Arial"/>
        </w:rPr>
        <w:t>Zdigitalizowane</w:t>
      </w:r>
      <w:proofErr w:type="spellEnd"/>
      <w:r w:rsidR="004C12A1">
        <w:rPr>
          <w:rFonts w:ascii="Arial" w:hAnsi="Arial" w:cs="Arial"/>
        </w:rPr>
        <w:t xml:space="preserve"> zasoby zostały</w:t>
      </w:r>
      <w:r w:rsidRPr="00A01DA8">
        <w:rPr>
          <w:rFonts w:ascii="Arial" w:hAnsi="Arial" w:cs="Arial"/>
        </w:rPr>
        <w:t xml:space="preserve"> zaimplementowan</w:t>
      </w:r>
      <w:r w:rsidR="004C12A1">
        <w:rPr>
          <w:rFonts w:ascii="Arial" w:hAnsi="Arial" w:cs="Arial"/>
        </w:rPr>
        <w:t xml:space="preserve">e </w:t>
      </w:r>
      <w:r w:rsidR="00F50FBF">
        <w:rPr>
          <w:rFonts w:ascii="Arial" w:hAnsi="Arial" w:cs="Arial"/>
        </w:rPr>
        <w:t>do systemu teleinformatycznego, co umożliwiło stworzenie o</w:t>
      </w:r>
      <w:r w:rsidRPr="00A01DA8">
        <w:rPr>
          <w:rFonts w:ascii="Arial" w:hAnsi="Arial" w:cs="Arial"/>
        </w:rPr>
        <w:t>dpowiedni</w:t>
      </w:r>
      <w:r w:rsidR="00F50FBF">
        <w:rPr>
          <w:rFonts w:ascii="Arial" w:hAnsi="Arial" w:cs="Arial"/>
        </w:rPr>
        <w:t xml:space="preserve">ch </w:t>
      </w:r>
      <w:r w:rsidRPr="00A01DA8">
        <w:rPr>
          <w:rFonts w:ascii="Arial" w:hAnsi="Arial" w:cs="Arial"/>
        </w:rPr>
        <w:t>rekord</w:t>
      </w:r>
      <w:r w:rsidR="00F50FBF">
        <w:rPr>
          <w:rFonts w:ascii="Arial" w:hAnsi="Arial" w:cs="Arial"/>
        </w:rPr>
        <w:t xml:space="preserve">ów </w:t>
      </w:r>
      <w:r w:rsidRPr="00A01DA8">
        <w:rPr>
          <w:rFonts w:ascii="Arial" w:hAnsi="Arial" w:cs="Arial"/>
        </w:rPr>
        <w:t>dokumentów</w:t>
      </w:r>
      <w:r w:rsidR="00F50FBF">
        <w:rPr>
          <w:rFonts w:ascii="Arial" w:hAnsi="Arial" w:cs="Arial"/>
        </w:rPr>
        <w:t>.</w:t>
      </w:r>
      <w:r w:rsidRPr="00A01DA8">
        <w:rPr>
          <w:rFonts w:ascii="Arial" w:hAnsi="Arial" w:cs="Arial"/>
        </w:rPr>
        <w:t xml:space="preserve"> </w:t>
      </w:r>
      <w:r w:rsidR="00A968F3">
        <w:rPr>
          <w:rFonts w:ascii="Arial" w:hAnsi="Arial" w:cs="Arial"/>
        </w:rPr>
        <w:t>Całkowity k</w:t>
      </w:r>
      <w:r w:rsidR="00A956EB">
        <w:rPr>
          <w:rFonts w:ascii="Arial" w:hAnsi="Arial" w:cs="Arial"/>
        </w:rPr>
        <w:t xml:space="preserve">oszt zadania wyniósł </w:t>
      </w:r>
      <w:r w:rsidR="00F50FBF" w:rsidRPr="00F50FBF">
        <w:rPr>
          <w:rFonts w:ascii="Arial" w:hAnsi="Arial" w:cs="Arial"/>
        </w:rPr>
        <w:t>48</w:t>
      </w:r>
      <w:r w:rsidR="00A968F3">
        <w:rPr>
          <w:rFonts w:ascii="Arial" w:hAnsi="Arial" w:cs="Arial"/>
        </w:rPr>
        <w:t> </w:t>
      </w:r>
      <w:r w:rsidR="00F50FBF" w:rsidRPr="00F50FBF">
        <w:rPr>
          <w:rFonts w:ascii="Arial" w:hAnsi="Arial" w:cs="Arial"/>
        </w:rPr>
        <w:t>000 zł</w:t>
      </w:r>
      <w:r w:rsidR="00A968F3">
        <w:rPr>
          <w:rFonts w:ascii="Arial" w:hAnsi="Arial" w:cs="Arial"/>
        </w:rPr>
        <w:t xml:space="preserve">, </w:t>
      </w:r>
      <w:r w:rsidR="00F50FBF" w:rsidRPr="00F50FBF">
        <w:rPr>
          <w:rFonts w:ascii="Arial" w:hAnsi="Arial" w:cs="Arial"/>
        </w:rPr>
        <w:t>z czego 25</w:t>
      </w:r>
      <w:r w:rsidR="00A968F3">
        <w:rPr>
          <w:rFonts w:ascii="Arial" w:hAnsi="Arial" w:cs="Arial"/>
        </w:rPr>
        <w:t> </w:t>
      </w:r>
      <w:r w:rsidR="00F50FBF" w:rsidRPr="00F50FBF">
        <w:rPr>
          <w:rFonts w:ascii="Arial" w:hAnsi="Arial" w:cs="Arial"/>
        </w:rPr>
        <w:t xml:space="preserve">000 zł </w:t>
      </w:r>
      <w:r w:rsidR="00A968F3">
        <w:rPr>
          <w:rFonts w:ascii="Arial" w:hAnsi="Arial" w:cs="Arial"/>
        </w:rPr>
        <w:t xml:space="preserve">to </w:t>
      </w:r>
      <w:r w:rsidR="00F50FBF" w:rsidRPr="00F50FBF">
        <w:rPr>
          <w:rFonts w:ascii="Arial" w:hAnsi="Arial" w:cs="Arial"/>
        </w:rPr>
        <w:t xml:space="preserve">pozyskane </w:t>
      </w:r>
      <w:r w:rsidR="00A968F3">
        <w:rPr>
          <w:rFonts w:ascii="Arial" w:hAnsi="Arial" w:cs="Arial"/>
        </w:rPr>
        <w:t>środki zewnętrzne</w:t>
      </w:r>
      <w:r w:rsidR="00F50FBF" w:rsidRPr="00F50FBF">
        <w:rPr>
          <w:rFonts w:ascii="Arial" w:hAnsi="Arial" w:cs="Arial"/>
        </w:rPr>
        <w:t>.</w:t>
      </w:r>
    </w:p>
    <w:p w:rsidR="00A01DA8" w:rsidRDefault="00A01DA8" w:rsidP="004C12A1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A01DA8">
        <w:rPr>
          <w:rFonts w:ascii="Arial" w:hAnsi="Arial" w:cs="Arial"/>
        </w:rPr>
        <w:t xml:space="preserve">Realizacja </w:t>
      </w:r>
      <w:r w:rsidR="00F754A4">
        <w:rPr>
          <w:rFonts w:ascii="Arial" w:hAnsi="Arial" w:cs="Arial"/>
        </w:rPr>
        <w:t xml:space="preserve">przedmiotowego zadania </w:t>
      </w:r>
      <w:r w:rsidRPr="00A01DA8">
        <w:rPr>
          <w:rFonts w:ascii="Arial" w:hAnsi="Arial" w:cs="Arial"/>
        </w:rPr>
        <w:t xml:space="preserve">umożliwi uruchomienie </w:t>
      </w:r>
      <w:r w:rsidR="00F754A4">
        <w:rPr>
          <w:rFonts w:ascii="Arial" w:hAnsi="Arial" w:cs="Arial"/>
        </w:rPr>
        <w:t xml:space="preserve">kolejnej e-usługi pn. </w:t>
      </w:r>
      <w:r w:rsidRPr="00A01DA8">
        <w:rPr>
          <w:rFonts w:ascii="Arial" w:hAnsi="Arial" w:cs="Arial"/>
        </w:rPr>
        <w:t>P</w:t>
      </w:r>
      <w:r w:rsidR="00F754A4">
        <w:rPr>
          <w:rFonts w:ascii="Arial" w:hAnsi="Arial" w:cs="Arial"/>
        </w:rPr>
        <w:t xml:space="preserve">ortal </w:t>
      </w:r>
      <w:r w:rsidRPr="00A01DA8">
        <w:rPr>
          <w:rFonts w:ascii="Arial" w:hAnsi="Arial" w:cs="Arial"/>
        </w:rPr>
        <w:t>R</w:t>
      </w:r>
      <w:r w:rsidR="00F754A4">
        <w:rPr>
          <w:rFonts w:ascii="Arial" w:hAnsi="Arial" w:cs="Arial"/>
        </w:rPr>
        <w:t>zeczo</w:t>
      </w:r>
      <w:r w:rsidR="00D40445">
        <w:rPr>
          <w:rFonts w:ascii="Arial" w:hAnsi="Arial" w:cs="Arial"/>
        </w:rPr>
        <w:t>znawcy.</w:t>
      </w:r>
    </w:p>
    <w:p w:rsidR="00995971" w:rsidRDefault="00995971" w:rsidP="00EE4F38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E63527" w:rsidRDefault="00E63527" w:rsidP="00EE4F38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E63527" w:rsidRDefault="00E63527" w:rsidP="00EE4F38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CE2B69" w:rsidRDefault="00CE2B69" w:rsidP="00CE2B69">
      <w:pPr>
        <w:pStyle w:val="Normalny1"/>
        <w:numPr>
          <w:ilvl w:val="1"/>
          <w:numId w:val="2"/>
        </w:numPr>
        <w:spacing w:after="0"/>
        <w:jc w:val="both"/>
        <w:rPr>
          <w:rFonts w:ascii="Arial" w:hAnsi="Arial" w:cs="Arial"/>
          <w:b/>
          <w:bCs/>
        </w:rPr>
      </w:pPr>
      <w:r w:rsidRPr="00CE2B69">
        <w:rPr>
          <w:rFonts w:ascii="Arial" w:hAnsi="Arial" w:cs="Arial"/>
          <w:b/>
          <w:bCs/>
        </w:rPr>
        <w:lastRenderedPageBreak/>
        <w:t>TWORZENIE "KLIMATU DLA BIZNESU" – LEGNICA CENTRUM KONFERENCYJNO-BIZNESOWYM</w:t>
      </w:r>
      <w:r>
        <w:rPr>
          <w:rFonts w:ascii="Arial" w:hAnsi="Arial" w:cs="Arial"/>
          <w:b/>
          <w:bCs/>
        </w:rPr>
        <w:t>.</w:t>
      </w:r>
    </w:p>
    <w:p w:rsidR="00995971" w:rsidRDefault="00995971" w:rsidP="00995971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numPr>
          <w:ilvl w:val="2"/>
          <w:numId w:val="2"/>
        </w:numPr>
        <w:spacing w:after="0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>Organizacja i udział w spotkaniach, konferencjach, targach, w tym współpraca przedstawicieli firm oraz pracodawców w regionie oraz na terenie kraju.</w:t>
      </w:r>
    </w:p>
    <w:p w:rsidR="009F431D" w:rsidRDefault="009F431D" w:rsidP="00995971">
      <w:pPr>
        <w:pStyle w:val="Normalny1"/>
        <w:spacing w:after="0"/>
        <w:jc w:val="both"/>
        <w:rPr>
          <w:rFonts w:ascii="Arial" w:hAnsi="Arial" w:cs="Arial"/>
        </w:rPr>
      </w:pPr>
    </w:p>
    <w:p w:rsidR="00211182" w:rsidRDefault="00211182" w:rsidP="00211182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Mając na celu rozwój gospodarczy miasta, p</w:t>
      </w:r>
      <w:r w:rsidRPr="00211182">
        <w:rPr>
          <w:rFonts w:ascii="Arial" w:hAnsi="Arial" w:cs="Arial"/>
        </w:rPr>
        <w:t xml:space="preserve">odobnie jak w </w:t>
      </w:r>
      <w:r>
        <w:rPr>
          <w:rFonts w:ascii="Arial" w:hAnsi="Arial" w:cs="Arial"/>
        </w:rPr>
        <w:t xml:space="preserve">poprzednich </w:t>
      </w:r>
      <w:r w:rsidRPr="00211182">
        <w:rPr>
          <w:rFonts w:ascii="Arial" w:hAnsi="Arial" w:cs="Arial"/>
        </w:rPr>
        <w:t xml:space="preserve">latach </w:t>
      </w:r>
      <w:r>
        <w:rPr>
          <w:rFonts w:ascii="Arial" w:hAnsi="Arial" w:cs="Arial"/>
        </w:rPr>
        <w:t xml:space="preserve">przedstawiciele Gminy Legnica </w:t>
      </w:r>
      <w:r w:rsidRPr="00211182">
        <w:rPr>
          <w:rFonts w:ascii="Arial" w:hAnsi="Arial" w:cs="Arial"/>
        </w:rPr>
        <w:t>zorganizowa</w:t>
      </w:r>
      <w:r>
        <w:rPr>
          <w:rFonts w:ascii="Arial" w:hAnsi="Arial" w:cs="Arial"/>
        </w:rPr>
        <w:t xml:space="preserve">li </w:t>
      </w:r>
      <w:r w:rsidRPr="00211182">
        <w:rPr>
          <w:rFonts w:ascii="Arial" w:hAnsi="Arial" w:cs="Arial"/>
        </w:rPr>
        <w:t>oraz uczestnicz</w:t>
      </w:r>
      <w:r>
        <w:rPr>
          <w:rFonts w:ascii="Arial" w:hAnsi="Arial" w:cs="Arial"/>
        </w:rPr>
        <w:t xml:space="preserve">yli </w:t>
      </w:r>
      <w:r w:rsidRPr="00211182">
        <w:rPr>
          <w:rFonts w:ascii="Arial" w:hAnsi="Arial" w:cs="Arial"/>
        </w:rPr>
        <w:t>w licznych spotkaniach, konferencjach</w:t>
      </w:r>
      <w:r w:rsidR="00A7609F">
        <w:rPr>
          <w:rFonts w:ascii="Arial" w:hAnsi="Arial" w:cs="Arial"/>
        </w:rPr>
        <w:t xml:space="preserve"> i</w:t>
      </w:r>
      <w:r w:rsidRPr="00211182">
        <w:rPr>
          <w:rFonts w:ascii="Arial" w:hAnsi="Arial" w:cs="Arial"/>
        </w:rPr>
        <w:t xml:space="preserve"> kongresach, które miały na celu integrację środowiska związanego z biznesem. </w:t>
      </w:r>
      <w:r>
        <w:rPr>
          <w:rFonts w:ascii="Arial" w:hAnsi="Arial" w:cs="Arial"/>
        </w:rPr>
        <w:t>W wydarzeniach uczestniczyli</w:t>
      </w:r>
      <w:r w:rsidRPr="00211182">
        <w:rPr>
          <w:rFonts w:ascii="Arial" w:hAnsi="Arial" w:cs="Arial"/>
        </w:rPr>
        <w:t xml:space="preserve"> reprezentanci organizacji skupiających przedsiębiorców, przedstawiciele dużych firm, sektora małych i średnich przedsiębiorstw</w:t>
      </w:r>
      <w:r>
        <w:rPr>
          <w:rFonts w:ascii="Arial" w:hAnsi="Arial" w:cs="Arial"/>
        </w:rPr>
        <w:t>,</w:t>
      </w:r>
      <w:r w:rsidRPr="00211182">
        <w:rPr>
          <w:rFonts w:ascii="Arial" w:hAnsi="Arial" w:cs="Arial"/>
        </w:rPr>
        <w:t xml:space="preserve"> spółek komunalnych</w:t>
      </w:r>
      <w:r>
        <w:rPr>
          <w:rFonts w:ascii="Arial" w:hAnsi="Arial" w:cs="Arial"/>
        </w:rPr>
        <w:t>, a także</w:t>
      </w:r>
      <w:r w:rsidRPr="00211182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Pr="00211182">
        <w:rPr>
          <w:rFonts w:ascii="Arial" w:hAnsi="Arial" w:cs="Arial"/>
        </w:rPr>
        <w:t>przedstawicie</w:t>
      </w:r>
      <w:r w:rsidR="00A7609F">
        <w:rPr>
          <w:rFonts w:ascii="Arial" w:hAnsi="Arial" w:cs="Arial"/>
        </w:rPr>
        <w:t>le</w:t>
      </w:r>
      <w:r w:rsidRPr="00211182">
        <w:rPr>
          <w:rFonts w:ascii="Arial" w:hAnsi="Arial" w:cs="Arial"/>
        </w:rPr>
        <w:t xml:space="preserve"> gmin</w:t>
      </w:r>
      <w:r w:rsidR="009E45D6">
        <w:rPr>
          <w:rFonts w:ascii="Arial" w:hAnsi="Arial" w:cs="Arial"/>
        </w:rPr>
        <w:t xml:space="preserve"> z </w:t>
      </w:r>
      <w:r>
        <w:rPr>
          <w:rFonts w:ascii="Arial" w:hAnsi="Arial" w:cs="Arial"/>
        </w:rPr>
        <w:t>teren</w:t>
      </w:r>
      <w:r w:rsidR="00520384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całej Polski</w:t>
      </w:r>
      <w:r w:rsidRPr="00211182">
        <w:rPr>
          <w:rFonts w:ascii="Arial" w:hAnsi="Arial" w:cs="Arial"/>
        </w:rPr>
        <w:t>.</w:t>
      </w:r>
    </w:p>
    <w:p w:rsidR="00AF60BB" w:rsidRDefault="000A7476" w:rsidP="000A7476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Gmina Legnica </w:t>
      </w:r>
      <w:r w:rsidR="00AF60BB">
        <w:rPr>
          <w:rFonts w:ascii="Arial" w:hAnsi="Arial" w:cs="Arial"/>
        </w:rPr>
        <w:t xml:space="preserve">współpracowała z pracodawcami, </w:t>
      </w:r>
      <w:r w:rsidR="00AF60BB" w:rsidRPr="00AF60BB">
        <w:rPr>
          <w:rFonts w:ascii="Arial" w:hAnsi="Arial" w:cs="Arial"/>
        </w:rPr>
        <w:t>małymi i średni</w:t>
      </w:r>
      <w:r w:rsidR="00AF60BB">
        <w:rPr>
          <w:rFonts w:ascii="Arial" w:hAnsi="Arial" w:cs="Arial"/>
        </w:rPr>
        <w:t xml:space="preserve">mi </w:t>
      </w:r>
      <w:r w:rsidR="00AF60BB" w:rsidRPr="00AF60BB">
        <w:rPr>
          <w:rFonts w:ascii="Arial" w:hAnsi="Arial" w:cs="Arial"/>
        </w:rPr>
        <w:t>przedsiębior</w:t>
      </w:r>
      <w:r w:rsidR="00A7609F">
        <w:rPr>
          <w:rFonts w:ascii="Arial" w:hAnsi="Arial" w:cs="Arial"/>
        </w:rPr>
        <w:t xml:space="preserve">stwami </w:t>
      </w:r>
      <w:r>
        <w:rPr>
          <w:rFonts w:ascii="Arial" w:hAnsi="Arial" w:cs="Arial"/>
        </w:rPr>
        <w:t>przy organiz</w:t>
      </w:r>
      <w:r w:rsidR="006D0AE5">
        <w:rPr>
          <w:rFonts w:ascii="Arial" w:hAnsi="Arial" w:cs="Arial"/>
        </w:rPr>
        <w:t>acji</w:t>
      </w:r>
      <w:r>
        <w:rPr>
          <w:rFonts w:ascii="Arial" w:hAnsi="Arial" w:cs="Arial"/>
        </w:rPr>
        <w:t xml:space="preserve"> </w:t>
      </w:r>
      <w:r w:rsidR="00AF60BB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współorganiz</w:t>
      </w:r>
      <w:r w:rsidR="006D0AE5">
        <w:rPr>
          <w:rFonts w:ascii="Arial" w:hAnsi="Arial" w:cs="Arial"/>
        </w:rPr>
        <w:t>acji</w:t>
      </w:r>
      <w:r w:rsidR="00AF60BB">
        <w:rPr>
          <w:rFonts w:ascii="Arial" w:hAnsi="Arial" w:cs="Arial"/>
        </w:rPr>
        <w:t xml:space="preserve"> licznych imprez, wydarzeń czy </w:t>
      </w:r>
      <w:r w:rsidR="006D0AE5" w:rsidRPr="006D0AE5">
        <w:rPr>
          <w:rFonts w:ascii="Arial" w:hAnsi="Arial" w:cs="Arial"/>
        </w:rPr>
        <w:t>akcj</w:t>
      </w:r>
      <w:r w:rsidR="00AF60BB">
        <w:rPr>
          <w:rFonts w:ascii="Arial" w:hAnsi="Arial" w:cs="Arial"/>
        </w:rPr>
        <w:t>i. Do najważniejszych można zaliczyć:</w:t>
      </w:r>
    </w:p>
    <w:p w:rsidR="00AF60BB" w:rsidRDefault="00AF60BB" w:rsidP="00341DE6">
      <w:pPr>
        <w:pStyle w:val="Normalny1"/>
        <w:numPr>
          <w:ilvl w:val="0"/>
          <w:numId w:val="25"/>
        </w:numPr>
        <w:spacing w:after="0"/>
        <w:jc w:val="both"/>
        <w:rPr>
          <w:rFonts w:ascii="Arial" w:hAnsi="Arial" w:cs="Arial"/>
        </w:rPr>
      </w:pPr>
      <w:r w:rsidRPr="00AF60BB">
        <w:rPr>
          <w:rFonts w:ascii="Arial" w:hAnsi="Arial" w:cs="Arial"/>
        </w:rPr>
        <w:t>udział w Międzynarodowych Targach Nieruchomości i Inw</w:t>
      </w:r>
      <w:r>
        <w:rPr>
          <w:rFonts w:ascii="Arial" w:hAnsi="Arial" w:cs="Arial"/>
        </w:rPr>
        <w:t>estycji Real Connect w Warszawi</w:t>
      </w:r>
      <w:r w:rsidR="004B0DD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, w ramach których zaprezentowano </w:t>
      </w:r>
      <w:r w:rsidRPr="00AF60BB">
        <w:rPr>
          <w:rFonts w:ascii="Arial" w:hAnsi="Arial" w:cs="Arial"/>
        </w:rPr>
        <w:t>oferty inwestycyjne, u</w:t>
      </w:r>
      <w:r>
        <w:rPr>
          <w:rFonts w:ascii="Arial" w:hAnsi="Arial" w:cs="Arial"/>
        </w:rPr>
        <w:t xml:space="preserve">czestniczono </w:t>
      </w:r>
      <w:r w:rsidRPr="00AF60BB">
        <w:rPr>
          <w:rFonts w:ascii="Arial" w:hAnsi="Arial" w:cs="Arial"/>
        </w:rPr>
        <w:t xml:space="preserve">w </w:t>
      </w:r>
      <w:r w:rsidR="004B0DD4">
        <w:rPr>
          <w:rFonts w:ascii="Arial" w:hAnsi="Arial" w:cs="Arial"/>
        </w:rPr>
        <w:t>k</w:t>
      </w:r>
      <w:r w:rsidR="004B0DD4" w:rsidRPr="004B0DD4">
        <w:rPr>
          <w:rFonts w:ascii="Arial" w:hAnsi="Arial" w:cs="Arial"/>
        </w:rPr>
        <w:t xml:space="preserve">onferencji Smart City </w:t>
      </w:r>
      <w:r w:rsidR="004B0DD4">
        <w:rPr>
          <w:rFonts w:ascii="Arial" w:hAnsi="Arial" w:cs="Arial"/>
        </w:rPr>
        <w:t xml:space="preserve">i </w:t>
      </w:r>
      <w:r w:rsidRPr="00AF60BB">
        <w:rPr>
          <w:rFonts w:ascii="Arial" w:hAnsi="Arial" w:cs="Arial"/>
        </w:rPr>
        <w:t>debacie z niemieckimi pośred</w:t>
      </w:r>
      <w:r w:rsidR="00520384">
        <w:rPr>
          <w:rFonts w:ascii="Arial" w:hAnsi="Arial" w:cs="Arial"/>
        </w:rPr>
        <w:t>nikami inwestycji zagranicznych</w:t>
      </w:r>
      <w:r w:rsidR="004B0DD4">
        <w:rPr>
          <w:rFonts w:ascii="Arial" w:hAnsi="Arial" w:cs="Arial"/>
        </w:rPr>
        <w:t xml:space="preserve">, </w:t>
      </w:r>
    </w:p>
    <w:p w:rsidR="00D462E9" w:rsidRPr="006B0CBC" w:rsidRDefault="00D462E9" w:rsidP="00341DE6">
      <w:pPr>
        <w:pStyle w:val="Normalny1"/>
        <w:numPr>
          <w:ilvl w:val="0"/>
          <w:numId w:val="25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uczestnictwo </w:t>
      </w:r>
      <w:r w:rsidRPr="00D462E9">
        <w:rPr>
          <w:rFonts w:ascii="Arial" w:hAnsi="Arial" w:cs="Arial"/>
          <w:bCs/>
        </w:rPr>
        <w:t>w cyklicznych spotkaniach Klubu Biznesu Miedzi zrzeszających pracodawców z Dolnego Śląska</w:t>
      </w:r>
      <w:r>
        <w:rPr>
          <w:rFonts w:ascii="Arial" w:hAnsi="Arial" w:cs="Arial"/>
          <w:bCs/>
        </w:rPr>
        <w:t>,</w:t>
      </w:r>
    </w:p>
    <w:p w:rsidR="00D471D9" w:rsidRPr="00D471D9" w:rsidRDefault="00DC009B" w:rsidP="00D471D9">
      <w:pPr>
        <w:pStyle w:val="Normalny1"/>
        <w:numPr>
          <w:ilvl w:val="0"/>
          <w:numId w:val="25"/>
        </w:numPr>
        <w:spacing w:after="0"/>
        <w:jc w:val="both"/>
        <w:rPr>
          <w:rFonts w:ascii="Arial" w:hAnsi="Arial" w:cs="Arial"/>
        </w:rPr>
      </w:pPr>
      <w:r w:rsidRPr="00D471D9">
        <w:rPr>
          <w:rFonts w:ascii="Arial" w:hAnsi="Arial" w:cs="Arial"/>
        </w:rPr>
        <w:t xml:space="preserve">współpraca z Kinem Piast w ramach </w:t>
      </w:r>
      <w:r w:rsidR="00BE1936" w:rsidRPr="00D471D9">
        <w:rPr>
          <w:rFonts w:ascii="Arial" w:hAnsi="Arial" w:cs="Arial"/>
        </w:rPr>
        <w:t xml:space="preserve">Filmowego Festiwalu </w:t>
      </w:r>
      <w:r w:rsidR="00D471D9" w:rsidRPr="00D471D9">
        <w:rPr>
          <w:rFonts w:ascii="Arial" w:hAnsi="Arial" w:cs="Arial"/>
        </w:rPr>
        <w:t>Wolności i</w:t>
      </w:r>
      <w:r w:rsidR="00D471D9">
        <w:rPr>
          <w:rFonts w:ascii="Arial" w:hAnsi="Arial" w:cs="Arial"/>
        </w:rPr>
        <w:t> </w:t>
      </w:r>
      <w:r w:rsidR="00D471D9" w:rsidRPr="00D471D9">
        <w:rPr>
          <w:rFonts w:ascii="Arial" w:hAnsi="Arial" w:cs="Arial"/>
        </w:rPr>
        <w:t xml:space="preserve">organizacji pokazu filmów najwybitniejszych polskich tytułów, </w:t>
      </w:r>
      <w:r w:rsidR="002B1130">
        <w:rPr>
          <w:rFonts w:ascii="Arial" w:hAnsi="Arial" w:cs="Arial"/>
        </w:rPr>
        <w:t>oraz</w:t>
      </w:r>
      <w:r w:rsidR="00D471D9">
        <w:rPr>
          <w:rFonts w:ascii="Arial" w:hAnsi="Arial" w:cs="Arial"/>
        </w:rPr>
        <w:t xml:space="preserve"> </w:t>
      </w:r>
      <w:r w:rsidR="004B1D9E" w:rsidRPr="00D471D9">
        <w:rPr>
          <w:rFonts w:ascii="Arial" w:hAnsi="Arial" w:cs="Arial"/>
        </w:rPr>
        <w:t>z Kinem Helios</w:t>
      </w:r>
      <w:r w:rsidR="00D471D9">
        <w:rPr>
          <w:rFonts w:ascii="Arial" w:hAnsi="Arial" w:cs="Arial"/>
        </w:rPr>
        <w:t xml:space="preserve">, gdzie miały miejsce spotkania </w:t>
      </w:r>
      <w:r w:rsidR="00D471D9" w:rsidRPr="00D471D9">
        <w:rPr>
          <w:rFonts w:ascii="Arial" w:hAnsi="Arial" w:cs="Arial"/>
          <w:bCs/>
        </w:rPr>
        <w:t>warsztat</w:t>
      </w:r>
      <w:r w:rsidR="00D471D9">
        <w:rPr>
          <w:rFonts w:ascii="Arial" w:hAnsi="Arial" w:cs="Arial"/>
          <w:bCs/>
        </w:rPr>
        <w:t>owe o</w:t>
      </w:r>
      <w:r w:rsidR="00D471D9" w:rsidRPr="00D471D9">
        <w:rPr>
          <w:rFonts w:ascii="Arial" w:hAnsi="Arial" w:cs="Arial"/>
          <w:bCs/>
        </w:rPr>
        <w:t>raz gal</w:t>
      </w:r>
      <w:r w:rsidR="00D471D9">
        <w:rPr>
          <w:rFonts w:ascii="Arial" w:hAnsi="Arial" w:cs="Arial"/>
          <w:bCs/>
        </w:rPr>
        <w:t>a</w:t>
      </w:r>
      <w:r w:rsidR="00D471D9" w:rsidRPr="00D471D9">
        <w:rPr>
          <w:rFonts w:ascii="Arial" w:hAnsi="Arial" w:cs="Arial"/>
          <w:bCs/>
        </w:rPr>
        <w:t xml:space="preserve"> projektu Zrób Swój Start-</w:t>
      </w:r>
      <w:proofErr w:type="spellStart"/>
      <w:r w:rsidR="00D471D9" w:rsidRPr="00D471D9">
        <w:rPr>
          <w:rFonts w:ascii="Arial" w:hAnsi="Arial" w:cs="Arial"/>
          <w:bCs/>
        </w:rPr>
        <w:t>up</w:t>
      </w:r>
      <w:proofErr w:type="spellEnd"/>
      <w:r w:rsidR="00D471D9" w:rsidRPr="00D471D9">
        <w:rPr>
          <w:rFonts w:ascii="Arial" w:hAnsi="Arial" w:cs="Arial"/>
          <w:bCs/>
        </w:rPr>
        <w:t xml:space="preserve"> II. Projekt dodatkowo został zaprezentowany jako dobra praktyka na Ogólnopolskiej Konferencji </w:t>
      </w:r>
      <w:proofErr w:type="spellStart"/>
      <w:r w:rsidR="00D471D9" w:rsidRPr="00D471D9">
        <w:rPr>
          <w:rFonts w:ascii="Arial" w:hAnsi="Arial" w:cs="Arial"/>
          <w:bCs/>
        </w:rPr>
        <w:t>Startupowej</w:t>
      </w:r>
      <w:proofErr w:type="spellEnd"/>
      <w:r w:rsidR="00D471D9" w:rsidRPr="00D471D9">
        <w:rPr>
          <w:rFonts w:ascii="Arial" w:hAnsi="Arial" w:cs="Arial"/>
          <w:bCs/>
        </w:rPr>
        <w:t xml:space="preserve"> w Słupsku</w:t>
      </w:r>
      <w:r w:rsidR="00D471D9">
        <w:rPr>
          <w:rFonts w:ascii="Arial" w:hAnsi="Arial" w:cs="Arial"/>
          <w:bCs/>
        </w:rPr>
        <w:t>.</w:t>
      </w:r>
    </w:p>
    <w:p w:rsidR="006B0CBC" w:rsidRPr="006B0CBC" w:rsidRDefault="006B0CBC" w:rsidP="006B0CBC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6B0CBC">
        <w:rPr>
          <w:rFonts w:ascii="Arial" w:hAnsi="Arial" w:cs="Arial"/>
        </w:rPr>
        <w:t>ontynuowa</w:t>
      </w:r>
      <w:r>
        <w:rPr>
          <w:rFonts w:ascii="Arial" w:hAnsi="Arial" w:cs="Arial"/>
        </w:rPr>
        <w:t xml:space="preserve">no </w:t>
      </w:r>
      <w:r w:rsidRPr="006B0CBC">
        <w:rPr>
          <w:rFonts w:ascii="Arial" w:hAnsi="Arial" w:cs="Arial"/>
        </w:rPr>
        <w:t>kampanię Invest in Legnica. Oferta prezentowana była lokalnym i regionalnym przedsiębiorcom w ramach cyklicznych spotkań Klubu Biznesu Miedzi Legnica oraz Związku Pracodawców Polskiej Mi</w:t>
      </w:r>
      <w:r>
        <w:rPr>
          <w:rFonts w:ascii="Arial" w:hAnsi="Arial" w:cs="Arial"/>
        </w:rPr>
        <w:t>edzi. Projekt promowano</w:t>
      </w:r>
      <w:r w:rsidR="00D462E9">
        <w:rPr>
          <w:rFonts w:ascii="Arial" w:hAnsi="Arial" w:cs="Arial"/>
        </w:rPr>
        <w:t xml:space="preserve"> na </w:t>
      </w:r>
      <w:r w:rsidR="00D462E9" w:rsidRPr="00D462E9">
        <w:rPr>
          <w:rFonts w:ascii="Arial" w:hAnsi="Arial" w:cs="Arial"/>
        </w:rPr>
        <w:t xml:space="preserve">oficjalnym portalu miasta www.legnica.eu </w:t>
      </w:r>
      <w:r w:rsidRPr="006B0CBC">
        <w:rPr>
          <w:rFonts w:ascii="Arial" w:hAnsi="Arial" w:cs="Arial"/>
        </w:rPr>
        <w:t>w mediach lokalnych, regionalnych oraz ogólnopolskich</w:t>
      </w:r>
      <w:r w:rsidR="00D462E9">
        <w:rPr>
          <w:rFonts w:ascii="Arial" w:hAnsi="Arial" w:cs="Arial"/>
        </w:rPr>
        <w:t xml:space="preserve">. Zaprezentowano go </w:t>
      </w:r>
      <w:r w:rsidRPr="006B0CBC">
        <w:rPr>
          <w:rFonts w:ascii="Arial" w:hAnsi="Arial" w:cs="Arial"/>
        </w:rPr>
        <w:t>podczas Międzynarodowych Targów Inwestycji Real Connect 2018 CEE PROPERTY &amp; INVESTMENT FAIR, odbywających się w Centrum EXPO XXI w Warszawie.</w:t>
      </w:r>
    </w:p>
    <w:p w:rsidR="006B0CBC" w:rsidRPr="006B0CBC" w:rsidRDefault="006B0CBC" w:rsidP="006B0CBC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6B0CBC">
        <w:rPr>
          <w:rFonts w:ascii="Arial" w:hAnsi="Arial" w:cs="Arial"/>
        </w:rPr>
        <w:t xml:space="preserve">W ramach Spotkań Kobiet, promowano </w:t>
      </w:r>
      <w:r w:rsidR="00D462E9">
        <w:rPr>
          <w:rFonts w:ascii="Arial" w:hAnsi="Arial" w:cs="Arial"/>
        </w:rPr>
        <w:t xml:space="preserve">lokalne </w:t>
      </w:r>
      <w:r w:rsidRPr="006B0CBC">
        <w:rPr>
          <w:rFonts w:ascii="Arial" w:hAnsi="Arial" w:cs="Arial"/>
        </w:rPr>
        <w:t>f</w:t>
      </w:r>
      <w:r w:rsidR="00D462E9">
        <w:rPr>
          <w:rFonts w:ascii="Arial" w:hAnsi="Arial" w:cs="Arial"/>
        </w:rPr>
        <w:t xml:space="preserve">irmy i przedsiębiorstwa </w:t>
      </w:r>
      <w:r w:rsidRPr="006B0CBC">
        <w:rPr>
          <w:rFonts w:ascii="Arial" w:hAnsi="Arial" w:cs="Arial"/>
        </w:rPr>
        <w:t xml:space="preserve">na zasadzie partnerstwa w ww. </w:t>
      </w:r>
      <w:r w:rsidR="000D121B">
        <w:rPr>
          <w:rFonts w:ascii="Arial" w:hAnsi="Arial" w:cs="Arial"/>
        </w:rPr>
        <w:t>wydarzeniach</w:t>
      </w:r>
      <w:r w:rsidRPr="006B0CBC">
        <w:rPr>
          <w:rFonts w:ascii="Arial" w:hAnsi="Arial" w:cs="Arial"/>
        </w:rPr>
        <w:t xml:space="preserve">. </w:t>
      </w:r>
      <w:r w:rsidR="00DC2E26">
        <w:rPr>
          <w:rFonts w:ascii="Arial" w:hAnsi="Arial" w:cs="Arial"/>
        </w:rPr>
        <w:t>W</w:t>
      </w:r>
      <w:r w:rsidRPr="006B0CBC">
        <w:rPr>
          <w:rFonts w:ascii="Arial" w:hAnsi="Arial" w:cs="Arial"/>
        </w:rPr>
        <w:t xml:space="preserve"> </w:t>
      </w:r>
      <w:proofErr w:type="spellStart"/>
      <w:r w:rsidRPr="006B0CBC">
        <w:rPr>
          <w:rFonts w:ascii="Arial" w:hAnsi="Arial" w:cs="Arial"/>
        </w:rPr>
        <w:t>Letia</w:t>
      </w:r>
      <w:proofErr w:type="spellEnd"/>
      <w:r w:rsidRPr="006B0CBC">
        <w:rPr>
          <w:rFonts w:ascii="Arial" w:hAnsi="Arial" w:cs="Arial"/>
        </w:rPr>
        <w:t xml:space="preserve"> Business Center i przy współpracy z ni</w:t>
      </w:r>
      <w:r w:rsidR="00DC2E26">
        <w:rPr>
          <w:rFonts w:ascii="Arial" w:hAnsi="Arial" w:cs="Arial"/>
        </w:rPr>
        <w:t xml:space="preserve">ą </w:t>
      </w:r>
      <w:r w:rsidRPr="006B0CBC">
        <w:rPr>
          <w:rFonts w:ascii="Arial" w:hAnsi="Arial" w:cs="Arial"/>
        </w:rPr>
        <w:t xml:space="preserve">zorganizowano spotkania </w:t>
      </w:r>
      <w:r w:rsidR="00A7609F">
        <w:rPr>
          <w:rFonts w:ascii="Arial" w:hAnsi="Arial" w:cs="Arial"/>
        </w:rPr>
        <w:t xml:space="preserve">z </w:t>
      </w:r>
      <w:r w:rsidR="00DC2E26">
        <w:rPr>
          <w:rFonts w:ascii="Arial" w:hAnsi="Arial" w:cs="Arial"/>
        </w:rPr>
        <w:t xml:space="preserve">wieloma znanymi osobami. </w:t>
      </w:r>
      <w:r w:rsidRPr="006B0CBC">
        <w:rPr>
          <w:rFonts w:ascii="Arial" w:hAnsi="Arial" w:cs="Arial"/>
        </w:rPr>
        <w:t xml:space="preserve">W każdym uczestniczyło ponad 400 </w:t>
      </w:r>
      <w:r w:rsidR="000D121B">
        <w:rPr>
          <w:rFonts w:ascii="Arial" w:hAnsi="Arial" w:cs="Arial"/>
        </w:rPr>
        <w:t>osób.</w:t>
      </w:r>
      <w:r w:rsidRPr="006B0CBC">
        <w:rPr>
          <w:rFonts w:ascii="Arial" w:hAnsi="Arial" w:cs="Arial"/>
        </w:rPr>
        <w:t xml:space="preserve"> Spotkania cieszyły się dużym zainteresowaniem lokalnych i regionalnych mediów.</w:t>
      </w:r>
    </w:p>
    <w:p w:rsidR="006B0CBC" w:rsidRDefault="006B0CBC" w:rsidP="006B0CBC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6B0CBC">
        <w:rPr>
          <w:rFonts w:ascii="Arial" w:hAnsi="Arial" w:cs="Arial"/>
        </w:rPr>
        <w:t xml:space="preserve">Wszystkie wydarzenia promowano w mediach w ramach prowadzonego serwisu prasowego, </w:t>
      </w:r>
      <w:r w:rsidR="000D121B">
        <w:rPr>
          <w:rFonts w:ascii="Arial" w:hAnsi="Arial" w:cs="Arial"/>
        </w:rPr>
        <w:t xml:space="preserve">na </w:t>
      </w:r>
      <w:r w:rsidRPr="006B0CBC">
        <w:rPr>
          <w:rFonts w:ascii="Arial" w:hAnsi="Arial" w:cs="Arial"/>
        </w:rPr>
        <w:t>konferencj</w:t>
      </w:r>
      <w:r w:rsidR="000D121B">
        <w:rPr>
          <w:rFonts w:ascii="Arial" w:hAnsi="Arial" w:cs="Arial"/>
        </w:rPr>
        <w:t xml:space="preserve">ach </w:t>
      </w:r>
      <w:r w:rsidRPr="006B0CBC">
        <w:rPr>
          <w:rFonts w:ascii="Arial" w:hAnsi="Arial" w:cs="Arial"/>
        </w:rPr>
        <w:t>prasowych i briefing</w:t>
      </w:r>
      <w:r w:rsidR="000D121B">
        <w:rPr>
          <w:rFonts w:ascii="Arial" w:hAnsi="Arial" w:cs="Arial"/>
        </w:rPr>
        <w:t>ach.</w:t>
      </w:r>
      <w:r w:rsidRPr="006B0CBC">
        <w:rPr>
          <w:rFonts w:ascii="Arial" w:hAnsi="Arial" w:cs="Arial"/>
        </w:rPr>
        <w:t xml:space="preserve"> Nadzorowano opracowywanie materiałów </w:t>
      </w:r>
      <w:r w:rsidR="000E26EA">
        <w:rPr>
          <w:rFonts w:ascii="Arial" w:hAnsi="Arial" w:cs="Arial"/>
        </w:rPr>
        <w:t xml:space="preserve">oraz współpracowano przy tworzeniu </w:t>
      </w:r>
      <w:r w:rsidRPr="006B0CBC">
        <w:rPr>
          <w:rFonts w:ascii="Arial" w:hAnsi="Arial" w:cs="Arial"/>
        </w:rPr>
        <w:t xml:space="preserve">cyklicznych </w:t>
      </w:r>
      <w:r w:rsidR="000D121B">
        <w:rPr>
          <w:rFonts w:ascii="Arial" w:hAnsi="Arial" w:cs="Arial"/>
        </w:rPr>
        <w:t xml:space="preserve">programów emitowanych </w:t>
      </w:r>
      <w:r w:rsidR="000E26EA">
        <w:rPr>
          <w:rFonts w:ascii="Arial" w:hAnsi="Arial" w:cs="Arial"/>
        </w:rPr>
        <w:t>w mediach</w:t>
      </w:r>
      <w:r w:rsidR="000D121B">
        <w:rPr>
          <w:rFonts w:ascii="Arial" w:hAnsi="Arial" w:cs="Arial"/>
        </w:rPr>
        <w:t xml:space="preserve">, za pośrednictwem m.in.: </w:t>
      </w:r>
    </w:p>
    <w:p w:rsidR="006B0CBC" w:rsidRDefault="006B0CBC" w:rsidP="00341DE6">
      <w:pPr>
        <w:pStyle w:val="Normalny1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D121B">
        <w:rPr>
          <w:rFonts w:ascii="Arial" w:hAnsi="Arial" w:cs="Arial"/>
        </w:rPr>
        <w:t>Radi</w:t>
      </w:r>
      <w:r w:rsidR="000D121B">
        <w:rPr>
          <w:rFonts w:ascii="Arial" w:hAnsi="Arial" w:cs="Arial"/>
        </w:rPr>
        <w:t>a</w:t>
      </w:r>
      <w:r w:rsidRPr="000D121B">
        <w:rPr>
          <w:rFonts w:ascii="Arial" w:hAnsi="Arial" w:cs="Arial"/>
        </w:rPr>
        <w:t xml:space="preserve"> Plus Legnica – „Legnica, z nią zawsze po drodze”</w:t>
      </w:r>
      <w:r w:rsidR="000D121B">
        <w:rPr>
          <w:rFonts w:ascii="Arial" w:hAnsi="Arial" w:cs="Arial"/>
        </w:rPr>
        <w:t>,</w:t>
      </w:r>
    </w:p>
    <w:p w:rsidR="006B0CBC" w:rsidRDefault="006B0CBC" w:rsidP="00341DE6">
      <w:pPr>
        <w:pStyle w:val="Normalny1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D121B">
        <w:rPr>
          <w:rFonts w:ascii="Arial" w:hAnsi="Arial" w:cs="Arial"/>
        </w:rPr>
        <w:lastRenderedPageBreak/>
        <w:t xml:space="preserve">TV </w:t>
      </w:r>
      <w:proofErr w:type="spellStart"/>
      <w:r w:rsidRPr="000D121B">
        <w:rPr>
          <w:rFonts w:ascii="Arial" w:hAnsi="Arial" w:cs="Arial"/>
        </w:rPr>
        <w:t>Dami</w:t>
      </w:r>
      <w:proofErr w:type="spellEnd"/>
      <w:r w:rsidRPr="000D121B">
        <w:rPr>
          <w:rFonts w:ascii="Arial" w:hAnsi="Arial" w:cs="Arial"/>
        </w:rPr>
        <w:t xml:space="preserve"> - „Legnica, miasto do życia”</w:t>
      </w:r>
      <w:r w:rsidR="000D121B">
        <w:rPr>
          <w:rFonts w:ascii="Arial" w:hAnsi="Arial" w:cs="Arial"/>
        </w:rPr>
        <w:t>,</w:t>
      </w:r>
    </w:p>
    <w:p w:rsidR="006B0CBC" w:rsidRDefault="006B0CBC" w:rsidP="00341DE6">
      <w:pPr>
        <w:pStyle w:val="Normalny1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D121B">
        <w:rPr>
          <w:rFonts w:ascii="Arial" w:hAnsi="Arial" w:cs="Arial"/>
        </w:rPr>
        <w:t>Muzyczn</w:t>
      </w:r>
      <w:r w:rsidR="000D121B">
        <w:rPr>
          <w:rFonts w:ascii="Arial" w:hAnsi="Arial" w:cs="Arial"/>
        </w:rPr>
        <w:t xml:space="preserve">ego </w:t>
      </w:r>
      <w:r w:rsidRPr="000D121B">
        <w:rPr>
          <w:rFonts w:ascii="Arial" w:hAnsi="Arial" w:cs="Arial"/>
        </w:rPr>
        <w:t>Radi</w:t>
      </w:r>
      <w:r w:rsidR="000D121B">
        <w:rPr>
          <w:rFonts w:ascii="Arial" w:hAnsi="Arial" w:cs="Arial"/>
        </w:rPr>
        <w:t>a</w:t>
      </w:r>
      <w:r w:rsidRPr="000D121B">
        <w:rPr>
          <w:rFonts w:ascii="Arial" w:hAnsi="Arial" w:cs="Arial"/>
        </w:rPr>
        <w:t xml:space="preserve"> Jelenia Góra - „Wieści samorządowe”</w:t>
      </w:r>
      <w:r w:rsidR="000D121B">
        <w:rPr>
          <w:rFonts w:ascii="Arial" w:hAnsi="Arial" w:cs="Arial"/>
        </w:rPr>
        <w:t>,</w:t>
      </w:r>
    </w:p>
    <w:p w:rsidR="000E26EA" w:rsidRDefault="006B0CBC" w:rsidP="00341DE6">
      <w:pPr>
        <w:pStyle w:val="Normalny1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D121B">
        <w:rPr>
          <w:rFonts w:ascii="Arial" w:hAnsi="Arial" w:cs="Arial"/>
        </w:rPr>
        <w:t>Serwisu Samorządowego Polskiej Agencji Prasowej</w:t>
      </w:r>
      <w:r w:rsidR="000D121B">
        <w:rPr>
          <w:rFonts w:ascii="Arial" w:hAnsi="Arial" w:cs="Arial"/>
        </w:rPr>
        <w:t xml:space="preserve">, </w:t>
      </w:r>
      <w:r w:rsidRPr="000D121B">
        <w:rPr>
          <w:rFonts w:ascii="Arial" w:hAnsi="Arial" w:cs="Arial"/>
        </w:rPr>
        <w:t>w ramach umowy członk</w:t>
      </w:r>
      <w:r w:rsidR="000E26EA">
        <w:rPr>
          <w:rFonts w:ascii="Arial" w:hAnsi="Arial" w:cs="Arial"/>
        </w:rPr>
        <w:t>ostwa w Klubie Samorządowym PAP,</w:t>
      </w:r>
    </w:p>
    <w:p w:rsidR="006B0CBC" w:rsidRDefault="006B0CBC" w:rsidP="00341DE6">
      <w:pPr>
        <w:pStyle w:val="Normalny1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D121B">
        <w:rPr>
          <w:rFonts w:ascii="Arial" w:hAnsi="Arial" w:cs="Arial"/>
        </w:rPr>
        <w:t xml:space="preserve">podatkowych </w:t>
      </w:r>
      <w:proofErr w:type="spellStart"/>
      <w:r w:rsidRPr="000D121B">
        <w:rPr>
          <w:rFonts w:ascii="Arial" w:hAnsi="Arial" w:cs="Arial"/>
        </w:rPr>
        <w:t>podserwisach</w:t>
      </w:r>
      <w:proofErr w:type="spellEnd"/>
      <w:r w:rsidR="000E26EA">
        <w:rPr>
          <w:rFonts w:ascii="Arial" w:hAnsi="Arial" w:cs="Arial"/>
        </w:rPr>
        <w:t>,</w:t>
      </w:r>
      <w:r w:rsidRPr="000D121B">
        <w:rPr>
          <w:rFonts w:ascii="Arial" w:hAnsi="Arial" w:cs="Arial"/>
        </w:rPr>
        <w:t xml:space="preserve"> </w:t>
      </w:r>
    </w:p>
    <w:p w:rsidR="000E26EA" w:rsidRPr="00166C29" w:rsidRDefault="000E26EA" w:rsidP="00341DE6">
      <w:pPr>
        <w:pStyle w:val="Normalny1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oraz </w:t>
      </w:r>
      <w:r w:rsidR="001E7C2E">
        <w:rPr>
          <w:rFonts w:ascii="Arial" w:hAnsi="Arial" w:cs="Arial"/>
        </w:rPr>
        <w:t xml:space="preserve">publikacji w </w:t>
      </w:r>
      <w:r>
        <w:rPr>
          <w:rFonts w:ascii="Arial" w:hAnsi="Arial" w:cs="Arial"/>
        </w:rPr>
        <w:t xml:space="preserve">lokalnych, regionalnych i ogólnokrajowych </w:t>
      </w:r>
      <w:r w:rsidR="001E7C2E" w:rsidRPr="001E7C2E">
        <w:rPr>
          <w:rFonts w:ascii="Arial" w:hAnsi="Arial" w:cs="Arial"/>
          <w:bCs/>
        </w:rPr>
        <w:t>periodyk</w:t>
      </w:r>
      <w:r w:rsidR="001E7C2E">
        <w:rPr>
          <w:rFonts w:ascii="Arial" w:hAnsi="Arial" w:cs="Arial"/>
          <w:bCs/>
        </w:rPr>
        <w:t>ach.</w:t>
      </w:r>
    </w:p>
    <w:p w:rsidR="00C06E7E" w:rsidRPr="004B785C" w:rsidRDefault="00166C29" w:rsidP="009007B5">
      <w:pPr>
        <w:pStyle w:val="Normalny1"/>
        <w:spacing w:after="0"/>
        <w:ind w:firstLine="708"/>
        <w:jc w:val="both"/>
        <w:rPr>
          <w:rFonts w:ascii="Arial" w:hAnsi="Arial" w:cs="Arial"/>
          <w:bCs/>
          <w:color w:val="auto"/>
        </w:rPr>
      </w:pPr>
      <w:r w:rsidRPr="00166C29">
        <w:rPr>
          <w:rFonts w:ascii="Arial" w:hAnsi="Arial" w:cs="Arial"/>
          <w:bCs/>
        </w:rPr>
        <w:t>Klub Biznesu Miedzi Legnica działa</w:t>
      </w:r>
      <w:r w:rsidR="005C218F">
        <w:rPr>
          <w:rFonts w:ascii="Arial" w:hAnsi="Arial" w:cs="Arial"/>
          <w:bCs/>
        </w:rPr>
        <w:t>ł</w:t>
      </w:r>
      <w:r w:rsidRPr="00166C29">
        <w:rPr>
          <w:rFonts w:ascii="Arial" w:hAnsi="Arial" w:cs="Arial"/>
          <w:bCs/>
        </w:rPr>
        <w:t xml:space="preserve"> przy ekstraklasowym klubie sportowym Miedź Legnica</w:t>
      </w:r>
      <w:r w:rsidR="005C218F">
        <w:rPr>
          <w:rFonts w:ascii="Arial" w:hAnsi="Arial" w:cs="Arial"/>
          <w:bCs/>
        </w:rPr>
        <w:t xml:space="preserve">. Jego celem było </w:t>
      </w:r>
      <w:r w:rsidRPr="00166C29">
        <w:rPr>
          <w:rFonts w:ascii="Arial" w:hAnsi="Arial" w:cs="Arial"/>
          <w:bCs/>
        </w:rPr>
        <w:t>skupienie przedsiębiorców związanych z regionem, potrafiących</w:t>
      </w:r>
      <w:r w:rsidR="00C06E7E">
        <w:rPr>
          <w:rFonts w:ascii="Arial" w:hAnsi="Arial" w:cs="Arial"/>
          <w:bCs/>
        </w:rPr>
        <w:t xml:space="preserve"> łączyć przyjemne z pożytecznym</w:t>
      </w:r>
      <w:r w:rsidR="000A2748">
        <w:rPr>
          <w:rFonts w:ascii="Arial" w:hAnsi="Arial" w:cs="Arial"/>
          <w:bCs/>
        </w:rPr>
        <w:t>,</w:t>
      </w:r>
      <w:r w:rsidR="00C06E7E">
        <w:rPr>
          <w:rFonts w:ascii="Arial" w:hAnsi="Arial" w:cs="Arial"/>
          <w:bCs/>
        </w:rPr>
        <w:t xml:space="preserve"> czyli</w:t>
      </w:r>
      <w:r w:rsidRPr="00166C29">
        <w:rPr>
          <w:rFonts w:ascii="Arial" w:hAnsi="Arial" w:cs="Arial"/>
          <w:bCs/>
        </w:rPr>
        <w:t xml:space="preserve"> rozwój zawodowy z pasją, jaką jest piłka nożna. Klub tw</w:t>
      </w:r>
      <w:r w:rsidR="00C06E7E">
        <w:rPr>
          <w:rFonts w:ascii="Arial" w:hAnsi="Arial" w:cs="Arial"/>
          <w:bCs/>
        </w:rPr>
        <w:t xml:space="preserve">orzył </w:t>
      </w:r>
      <w:r w:rsidRPr="00166C29">
        <w:rPr>
          <w:rFonts w:ascii="Arial" w:hAnsi="Arial" w:cs="Arial"/>
          <w:bCs/>
        </w:rPr>
        <w:t>warunki do nawiązywania ko</w:t>
      </w:r>
      <w:r w:rsidR="00C06E7E">
        <w:rPr>
          <w:rFonts w:ascii="Arial" w:hAnsi="Arial" w:cs="Arial"/>
          <w:bCs/>
        </w:rPr>
        <w:t xml:space="preserve">ntaktów </w:t>
      </w:r>
      <w:r w:rsidR="00C06E7E" w:rsidRPr="004B785C">
        <w:rPr>
          <w:rFonts w:ascii="Arial" w:hAnsi="Arial" w:cs="Arial"/>
          <w:bCs/>
          <w:color w:val="auto"/>
        </w:rPr>
        <w:t xml:space="preserve">biznesowych, które </w:t>
      </w:r>
      <w:r w:rsidRPr="004B785C">
        <w:rPr>
          <w:rFonts w:ascii="Arial" w:hAnsi="Arial" w:cs="Arial"/>
          <w:bCs/>
          <w:color w:val="auto"/>
        </w:rPr>
        <w:t>wsp</w:t>
      </w:r>
      <w:r w:rsidR="00C06E7E" w:rsidRPr="004B785C">
        <w:rPr>
          <w:rFonts w:ascii="Arial" w:hAnsi="Arial" w:cs="Arial"/>
          <w:bCs/>
          <w:color w:val="auto"/>
        </w:rPr>
        <w:t xml:space="preserve">ierały </w:t>
      </w:r>
      <w:r w:rsidRPr="004B785C">
        <w:rPr>
          <w:rFonts w:ascii="Arial" w:hAnsi="Arial" w:cs="Arial"/>
          <w:bCs/>
          <w:color w:val="auto"/>
        </w:rPr>
        <w:t xml:space="preserve">lokalną gospodarkę. Jednym z zadań Klubu </w:t>
      </w:r>
      <w:r w:rsidR="00C06E7E" w:rsidRPr="004B785C">
        <w:rPr>
          <w:rFonts w:ascii="Arial" w:hAnsi="Arial" w:cs="Arial"/>
          <w:bCs/>
          <w:color w:val="auto"/>
        </w:rPr>
        <w:t xml:space="preserve">był </w:t>
      </w:r>
      <w:r w:rsidRPr="004B785C">
        <w:rPr>
          <w:rFonts w:ascii="Arial" w:hAnsi="Arial" w:cs="Arial"/>
          <w:bCs/>
          <w:color w:val="auto"/>
        </w:rPr>
        <w:t>marketing sportowy</w:t>
      </w:r>
      <w:r w:rsidR="00C06E7E" w:rsidRPr="004B785C">
        <w:rPr>
          <w:rFonts w:ascii="Arial" w:hAnsi="Arial" w:cs="Arial"/>
          <w:bCs/>
          <w:color w:val="auto"/>
        </w:rPr>
        <w:t xml:space="preserve">. </w:t>
      </w:r>
    </w:p>
    <w:p w:rsidR="00166C29" w:rsidRDefault="000A2748" w:rsidP="004B785C">
      <w:pPr>
        <w:pStyle w:val="Normalny1"/>
        <w:spacing w:after="0"/>
        <w:jc w:val="both"/>
        <w:rPr>
          <w:rFonts w:ascii="Arial" w:hAnsi="Arial" w:cs="Arial"/>
          <w:bCs/>
          <w:color w:val="auto"/>
        </w:rPr>
      </w:pPr>
      <w:r w:rsidRPr="004B785C">
        <w:rPr>
          <w:rFonts w:ascii="Arial" w:hAnsi="Arial" w:cs="Arial"/>
          <w:bCs/>
          <w:color w:val="auto"/>
        </w:rPr>
        <w:t xml:space="preserve">Klub Biznesu skupiał </w:t>
      </w:r>
      <w:r w:rsidR="00166C29" w:rsidRPr="004B785C">
        <w:rPr>
          <w:rFonts w:ascii="Arial" w:hAnsi="Arial" w:cs="Arial"/>
          <w:bCs/>
          <w:color w:val="auto"/>
        </w:rPr>
        <w:t>głównie lokaln</w:t>
      </w:r>
      <w:r w:rsidRPr="004B785C">
        <w:rPr>
          <w:rFonts w:ascii="Arial" w:hAnsi="Arial" w:cs="Arial"/>
          <w:bCs/>
          <w:color w:val="auto"/>
        </w:rPr>
        <w:t xml:space="preserve">ych </w:t>
      </w:r>
      <w:r w:rsidR="00166C29" w:rsidRPr="004B785C">
        <w:rPr>
          <w:rFonts w:ascii="Arial" w:hAnsi="Arial" w:cs="Arial"/>
          <w:bCs/>
          <w:color w:val="auto"/>
        </w:rPr>
        <w:t>przedsiębiorc</w:t>
      </w:r>
      <w:r w:rsidRPr="004B785C">
        <w:rPr>
          <w:rFonts w:ascii="Arial" w:hAnsi="Arial" w:cs="Arial"/>
          <w:bCs/>
          <w:color w:val="auto"/>
        </w:rPr>
        <w:t>ów</w:t>
      </w:r>
      <w:r w:rsidR="004B785C" w:rsidRPr="004B785C">
        <w:rPr>
          <w:rFonts w:ascii="Arial" w:hAnsi="Arial" w:cs="Arial"/>
          <w:bCs/>
          <w:color w:val="auto"/>
        </w:rPr>
        <w:t xml:space="preserve">, którzy nawiązywali </w:t>
      </w:r>
      <w:r w:rsidR="00166C29" w:rsidRPr="004B785C">
        <w:rPr>
          <w:rFonts w:ascii="Arial" w:hAnsi="Arial" w:cs="Arial"/>
          <w:bCs/>
          <w:color w:val="auto"/>
        </w:rPr>
        <w:t>znajomości owocujące współpracą</w:t>
      </w:r>
      <w:r w:rsidR="004B785C" w:rsidRPr="004B785C">
        <w:rPr>
          <w:rFonts w:ascii="Arial" w:hAnsi="Arial" w:cs="Arial"/>
          <w:bCs/>
          <w:color w:val="auto"/>
        </w:rPr>
        <w:t xml:space="preserve"> biznesową</w:t>
      </w:r>
      <w:r w:rsidR="00166C29" w:rsidRPr="004B785C">
        <w:rPr>
          <w:rFonts w:ascii="Arial" w:hAnsi="Arial" w:cs="Arial"/>
          <w:bCs/>
          <w:color w:val="auto"/>
        </w:rPr>
        <w:t xml:space="preserve">. </w:t>
      </w:r>
    </w:p>
    <w:p w:rsidR="009007B5" w:rsidRDefault="00D159BC" w:rsidP="004B785C">
      <w:pPr>
        <w:pStyle w:val="Normalny1"/>
        <w:spacing w:after="0"/>
        <w:jc w:val="both"/>
        <w:rPr>
          <w:rFonts w:ascii="Arial" w:hAnsi="Arial" w:cs="Arial"/>
          <w:bCs/>
          <w:color w:val="auto"/>
        </w:rPr>
      </w:pPr>
      <w:r>
        <w:rPr>
          <w:rFonts w:ascii="Arial" w:hAnsi="Arial" w:cs="Arial"/>
          <w:bCs/>
          <w:color w:val="auto"/>
        </w:rPr>
        <w:t>Mając na celu</w:t>
      </w:r>
      <w:r w:rsidRPr="00D159BC">
        <w:rPr>
          <w:rFonts w:ascii="Arial" w:eastAsia="Calibri" w:hAnsi="Arial" w:cs="Arial"/>
          <w:bCs/>
          <w:color w:val="auto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color w:val="auto"/>
          <w:sz w:val="22"/>
          <w:szCs w:val="22"/>
          <w:lang w:eastAsia="en-US"/>
        </w:rPr>
        <w:t>tworzenie klimatu dla biznesu</w:t>
      </w:r>
      <w:r w:rsidR="00903F42">
        <w:rPr>
          <w:rFonts w:ascii="Arial" w:eastAsia="Calibri" w:hAnsi="Arial" w:cs="Arial"/>
          <w:bCs/>
          <w:color w:val="auto"/>
          <w:sz w:val="22"/>
          <w:szCs w:val="22"/>
          <w:lang w:eastAsia="en-US"/>
        </w:rPr>
        <w:t xml:space="preserve"> oraz</w:t>
      </w:r>
      <w:r>
        <w:rPr>
          <w:rFonts w:ascii="Arial" w:eastAsia="Calibri" w:hAnsi="Arial" w:cs="Arial"/>
          <w:bCs/>
          <w:color w:val="auto"/>
          <w:sz w:val="22"/>
          <w:szCs w:val="22"/>
          <w:lang w:eastAsia="en-US"/>
        </w:rPr>
        <w:t xml:space="preserve"> </w:t>
      </w:r>
      <w:r w:rsidRPr="00D159BC">
        <w:rPr>
          <w:rFonts w:ascii="Arial" w:hAnsi="Arial" w:cs="Arial"/>
          <w:bCs/>
          <w:color w:val="auto"/>
        </w:rPr>
        <w:t>wspierani</w:t>
      </w:r>
      <w:r w:rsidR="00035A69">
        <w:rPr>
          <w:rFonts w:ascii="Arial" w:hAnsi="Arial" w:cs="Arial"/>
          <w:bCs/>
          <w:color w:val="auto"/>
        </w:rPr>
        <w:t xml:space="preserve">e lokalnej </w:t>
      </w:r>
      <w:r w:rsidRPr="00D159BC">
        <w:rPr>
          <w:rFonts w:ascii="Arial" w:hAnsi="Arial" w:cs="Arial"/>
          <w:bCs/>
          <w:color w:val="auto"/>
        </w:rPr>
        <w:t xml:space="preserve">przedsiębiorczości </w:t>
      </w:r>
      <w:r w:rsidR="00903F42">
        <w:rPr>
          <w:rFonts w:ascii="Arial" w:hAnsi="Arial" w:cs="Arial"/>
          <w:bCs/>
          <w:color w:val="auto"/>
        </w:rPr>
        <w:t>gmina współpracowała z Legnickim Klubem Biznesu</w:t>
      </w:r>
      <w:r w:rsidR="00035A69">
        <w:rPr>
          <w:rFonts w:ascii="Arial" w:hAnsi="Arial" w:cs="Arial"/>
          <w:bCs/>
          <w:color w:val="auto"/>
        </w:rPr>
        <w:t xml:space="preserve">, </w:t>
      </w:r>
      <w:r w:rsidR="009007B5" w:rsidRPr="009007B5">
        <w:rPr>
          <w:rFonts w:ascii="Arial" w:hAnsi="Arial" w:cs="Arial"/>
          <w:bCs/>
          <w:color w:val="auto"/>
        </w:rPr>
        <w:t xml:space="preserve">stowarzyszeniem prowadzącym działalność na rzecz wspierania szeroko rozumianego rozwoju gospodarczego. Klub </w:t>
      </w:r>
      <w:r w:rsidR="00035A69">
        <w:rPr>
          <w:rFonts w:ascii="Arial" w:hAnsi="Arial" w:cs="Arial"/>
          <w:bCs/>
          <w:color w:val="auto"/>
        </w:rPr>
        <w:t xml:space="preserve">m.in. </w:t>
      </w:r>
      <w:r w:rsidR="009007B5" w:rsidRPr="009007B5">
        <w:rPr>
          <w:rFonts w:ascii="Arial" w:hAnsi="Arial" w:cs="Arial"/>
          <w:bCs/>
          <w:color w:val="auto"/>
        </w:rPr>
        <w:t>reprezentuje interesy przedsiębiorców z Legnicy poprzez współdziałanie z organami władzy samorządowej</w:t>
      </w:r>
      <w:r w:rsidR="00896B21">
        <w:rPr>
          <w:rFonts w:ascii="Arial" w:hAnsi="Arial" w:cs="Arial"/>
          <w:bCs/>
          <w:color w:val="auto"/>
        </w:rPr>
        <w:t xml:space="preserve">. </w:t>
      </w:r>
      <w:r w:rsidR="000D2E4C">
        <w:rPr>
          <w:rFonts w:ascii="Arial" w:hAnsi="Arial" w:cs="Arial"/>
          <w:bCs/>
          <w:color w:val="auto"/>
        </w:rPr>
        <w:t>Wynikiem tej współpracy były spotkania</w:t>
      </w:r>
      <w:r w:rsidR="00896B21">
        <w:rPr>
          <w:rFonts w:ascii="Arial" w:hAnsi="Arial" w:cs="Arial"/>
          <w:bCs/>
          <w:color w:val="auto"/>
        </w:rPr>
        <w:t xml:space="preserve">, </w:t>
      </w:r>
      <w:r w:rsidR="000D2E4C">
        <w:rPr>
          <w:rFonts w:ascii="Arial" w:hAnsi="Arial" w:cs="Arial"/>
          <w:bCs/>
          <w:color w:val="auto"/>
        </w:rPr>
        <w:t xml:space="preserve">których </w:t>
      </w:r>
      <w:r w:rsidR="00950F52">
        <w:rPr>
          <w:rFonts w:ascii="Arial" w:hAnsi="Arial" w:cs="Arial"/>
          <w:bCs/>
          <w:color w:val="auto"/>
        </w:rPr>
        <w:t>tematy dotyczyły zagadnień</w:t>
      </w:r>
      <w:r w:rsidR="00896B21">
        <w:rPr>
          <w:rFonts w:ascii="Arial" w:hAnsi="Arial" w:cs="Arial"/>
          <w:bCs/>
          <w:color w:val="auto"/>
        </w:rPr>
        <w:t xml:space="preserve"> </w:t>
      </w:r>
      <w:r w:rsidR="000D2E4C">
        <w:rPr>
          <w:rFonts w:ascii="Arial" w:hAnsi="Arial" w:cs="Arial"/>
          <w:bCs/>
          <w:color w:val="auto"/>
        </w:rPr>
        <w:t>związan</w:t>
      </w:r>
      <w:r w:rsidR="00950F52">
        <w:rPr>
          <w:rFonts w:ascii="Arial" w:hAnsi="Arial" w:cs="Arial"/>
          <w:bCs/>
          <w:color w:val="auto"/>
        </w:rPr>
        <w:t>ych</w:t>
      </w:r>
      <w:r w:rsidR="000D2E4C">
        <w:rPr>
          <w:rFonts w:ascii="Arial" w:hAnsi="Arial" w:cs="Arial"/>
          <w:bCs/>
          <w:color w:val="auto"/>
        </w:rPr>
        <w:t xml:space="preserve"> z planowaniem przestrzennym, opłatami </w:t>
      </w:r>
      <w:r w:rsidR="00896B21">
        <w:rPr>
          <w:rFonts w:ascii="Arial" w:hAnsi="Arial" w:cs="Arial"/>
          <w:bCs/>
          <w:color w:val="auto"/>
        </w:rPr>
        <w:t>o</w:t>
      </w:r>
      <w:r w:rsidR="008C4DFA">
        <w:rPr>
          <w:rFonts w:ascii="Arial" w:hAnsi="Arial" w:cs="Arial"/>
          <w:bCs/>
          <w:color w:val="auto"/>
        </w:rPr>
        <w:t>d</w:t>
      </w:r>
      <w:r w:rsidR="00896B21">
        <w:rPr>
          <w:rFonts w:ascii="Arial" w:hAnsi="Arial" w:cs="Arial"/>
          <w:bCs/>
          <w:color w:val="auto"/>
        </w:rPr>
        <w:t xml:space="preserve"> </w:t>
      </w:r>
      <w:r w:rsidR="000D2E4C">
        <w:rPr>
          <w:rFonts w:ascii="Arial" w:hAnsi="Arial" w:cs="Arial"/>
          <w:bCs/>
          <w:color w:val="auto"/>
        </w:rPr>
        <w:t>środk</w:t>
      </w:r>
      <w:r w:rsidR="00896B21">
        <w:rPr>
          <w:rFonts w:ascii="Arial" w:hAnsi="Arial" w:cs="Arial"/>
          <w:bCs/>
          <w:color w:val="auto"/>
        </w:rPr>
        <w:t>ów transportu</w:t>
      </w:r>
      <w:r w:rsidR="00950F52">
        <w:rPr>
          <w:rFonts w:ascii="Arial" w:hAnsi="Arial" w:cs="Arial"/>
          <w:bCs/>
          <w:color w:val="auto"/>
        </w:rPr>
        <w:t>. O</w:t>
      </w:r>
      <w:r w:rsidR="00896B21">
        <w:rPr>
          <w:rFonts w:ascii="Arial" w:hAnsi="Arial" w:cs="Arial"/>
          <w:bCs/>
          <w:color w:val="auto"/>
        </w:rPr>
        <w:t xml:space="preserve">mawiano </w:t>
      </w:r>
      <w:r w:rsidR="00950F52">
        <w:rPr>
          <w:rFonts w:ascii="Arial" w:hAnsi="Arial" w:cs="Arial"/>
          <w:bCs/>
          <w:color w:val="auto"/>
        </w:rPr>
        <w:t xml:space="preserve">także </w:t>
      </w:r>
      <w:r w:rsidR="00896B21">
        <w:rPr>
          <w:rFonts w:ascii="Arial" w:hAnsi="Arial" w:cs="Arial"/>
          <w:bCs/>
          <w:color w:val="auto"/>
        </w:rPr>
        <w:t>zagadnienia związane z</w:t>
      </w:r>
      <w:r w:rsidR="000D2E4C">
        <w:rPr>
          <w:rFonts w:ascii="Arial" w:hAnsi="Arial" w:cs="Arial"/>
          <w:bCs/>
          <w:color w:val="auto"/>
        </w:rPr>
        <w:t xml:space="preserve"> kierunka</w:t>
      </w:r>
      <w:r w:rsidR="00896B21">
        <w:rPr>
          <w:rFonts w:ascii="Arial" w:hAnsi="Arial" w:cs="Arial"/>
          <w:bCs/>
          <w:color w:val="auto"/>
        </w:rPr>
        <w:t>mi</w:t>
      </w:r>
      <w:r w:rsidR="000D2E4C">
        <w:rPr>
          <w:rFonts w:ascii="Arial" w:hAnsi="Arial" w:cs="Arial"/>
          <w:bCs/>
          <w:color w:val="auto"/>
        </w:rPr>
        <w:t xml:space="preserve"> kształcenia </w:t>
      </w:r>
      <w:r w:rsidR="00896B21" w:rsidRPr="00896B21">
        <w:rPr>
          <w:rFonts w:ascii="Arial" w:hAnsi="Arial" w:cs="Arial"/>
          <w:bCs/>
          <w:color w:val="auto"/>
        </w:rPr>
        <w:t xml:space="preserve">zawodowego </w:t>
      </w:r>
      <w:r w:rsidR="00896B21">
        <w:rPr>
          <w:rFonts w:ascii="Arial" w:hAnsi="Arial" w:cs="Arial"/>
          <w:bCs/>
          <w:color w:val="auto"/>
        </w:rPr>
        <w:t xml:space="preserve">dostosowanego do </w:t>
      </w:r>
      <w:r w:rsidR="00896B21" w:rsidRPr="00896B21">
        <w:rPr>
          <w:rFonts w:ascii="Arial" w:hAnsi="Arial" w:cs="Arial"/>
          <w:bCs/>
          <w:color w:val="auto"/>
        </w:rPr>
        <w:t>potrzeb lokalnego rynku pracy</w:t>
      </w:r>
      <w:r w:rsidR="00896B21">
        <w:rPr>
          <w:rFonts w:ascii="Arial" w:hAnsi="Arial" w:cs="Arial"/>
          <w:bCs/>
          <w:color w:val="auto"/>
        </w:rPr>
        <w:t>.</w:t>
      </w:r>
    </w:p>
    <w:p w:rsidR="00635548" w:rsidRPr="00166C29" w:rsidRDefault="00940968" w:rsidP="00B5301A">
      <w:pPr>
        <w:ind w:firstLine="708"/>
        <w:jc w:val="both"/>
        <w:rPr>
          <w:rFonts w:ascii="Arial" w:hAnsi="Arial" w:cs="Arial"/>
          <w:bCs/>
        </w:rPr>
      </w:pPr>
      <w:r w:rsidRPr="00940968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Powiatowy Urząd Pracy w Legnicy</w:t>
      </w:r>
      <w:r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 m.in. na podstawie zawartego</w:t>
      </w:r>
      <w:r w:rsidRPr="00940968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 porozumieni</w:t>
      </w:r>
      <w:r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a </w:t>
      </w:r>
      <w:r w:rsidRPr="00940968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Gmin</w:t>
      </w:r>
      <w:r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y Legnica z</w:t>
      </w:r>
      <w:r w:rsidRPr="00940968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 Powiatem Legnickim</w:t>
      </w:r>
      <w:r w:rsidR="00896EDB" w:rsidRPr="00896EDB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 realizował zadania w zakresie aktywizacji rynku pracy oraz przeciwdziałania bezrobociu. W ramach </w:t>
      </w:r>
      <w:r w:rsidR="008A3407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prowadzonego </w:t>
      </w:r>
      <w:r w:rsidR="00896EDB" w:rsidRPr="00896EDB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wsparcia rozwoju lokalnych biznesów udzielane </w:t>
      </w:r>
      <w:r w:rsidR="008A3407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były </w:t>
      </w:r>
      <w:r w:rsidR="00896EDB" w:rsidRPr="00896EDB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dofinansowania dla przedsiębiorców otwierających działalność gospodarczą.</w:t>
      </w:r>
      <w:r w:rsidR="008A3407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 </w:t>
      </w:r>
      <w:r w:rsid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W 2018 r. d</w:t>
      </w:r>
      <w:r w:rsidR="008A3407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zięki przyznanemu wsparciu </w:t>
      </w:r>
      <w:r w:rsidR="00B5301A" w:rsidRP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99 nowych przedsiębiorców</w:t>
      </w:r>
      <w:r w:rsidR="008A3407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 </w:t>
      </w:r>
      <w:r w:rsid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z Legnicy </w:t>
      </w:r>
      <w:r w:rsidR="008A3407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rozpoczęło działalność.</w:t>
      </w:r>
      <w:r w:rsidR="00B5301A" w:rsidRP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 </w:t>
      </w:r>
      <w:r w:rsid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Innym </w:t>
      </w:r>
      <w:r w:rsidR="00B5301A" w:rsidRP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narzędziem wspierającym przedsiębiorczość </w:t>
      </w:r>
      <w:r w:rsid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w </w:t>
      </w:r>
      <w:r w:rsidR="00D930DC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mieście </w:t>
      </w:r>
      <w:r w:rsid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było</w:t>
      </w:r>
      <w:r w:rsidR="00B5301A" w:rsidRP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 dofinansowanie doposażenia nowo</w:t>
      </w:r>
      <w:r w:rsidR="00701765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 </w:t>
      </w:r>
      <w:r w:rsidR="00B5301A" w:rsidRP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powstałych stanowisk </w:t>
      </w:r>
      <w:r w:rsid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pracy dla </w:t>
      </w:r>
      <w:r w:rsidR="00B5301A" w:rsidRP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działający</w:t>
      </w:r>
      <w:r w:rsid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ch </w:t>
      </w:r>
      <w:r w:rsidR="009E45D6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i </w:t>
      </w:r>
      <w:r w:rsidR="00B5301A" w:rsidRP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rozwijając</w:t>
      </w:r>
      <w:r w:rsid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ych </w:t>
      </w:r>
      <w:r w:rsidR="00B5301A" w:rsidRP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się przedsiębiorc</w:t>
      </w:r>
      <w:r w:rsid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>ów. Z</w:t>
      </w:r>
      <w:r w:rsidR="00B5301A" w:rsidRPr="00B5301A">
        <w:rPr>
          <w:rFonts w:ascii="Arial" w:eastAsia="SimSun, 宋体" w:hAnsi="Arial" w:cs="Arial"/>
          <w:bCs/>
          <w:color w:val="00000A"/>
          <w:sz w:val="24"/>
          <w:szCs w:val="24"/>
          <w:lang w:eastAsia="zh-CN"/>
        </w:rPr>
        <w:t xml:space="preserve"> tej formy wsparcia skorzystało 72 przedsiębiorców. </w:t>
      </w:r>
    </w:p>
    <w:p w:rsidR="000A7476" w:rsidRPr="009F431D" w:rsidRDefault="000A7476" w:rsidP="00995971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9F431D">
      <w:pPr>
        <w:pStyle w:val="Normalny1"/>
        <w:numPr>
          <w:ilvl w:val="2"/>
          <w:numId w:val="2"/>
        </w:numPr>
        <w:spacing w:after="0"/>
        <w:jc w:val="both"/>
        <w:rPr>
          <w:rFonts w:ascii="Arial" w:hAnsi="Arial" w:cs="Arial"/>
        </w:rPr>
      </w:pPr>
      <w:r w:rsidRPr="009F431D">
        <w:rPr>
          <w:rFonts w:ascii="Arial" w:hAnsi="Arial" w:cs="Arial"/>
        </w:rPr>
        <w:t>Promocja Legnicy jako miasta przyjaznego dla przedsiębiorcy oraz promocja Smart City.</w:t>
      </w:r>
    </w:p>
    <w:p w:rsidR="00FB2697" w:rsidRPr="00A15C34" w:rsidRDefault="00FB2697" w:rsidP="00FB2697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A15C34" w:rsidRPr="00A15C34" w:rsidRDefault="00A15C34" w:rsidP="00A15C34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A15C34">
        <w:rPr>
          <w:rFonts w:ascii="Arial" w:hAnsi="Arial" w:cs="Arial"/>
          <w:color w:val="auto"/>
        </w:rPr>
        <w:t xml:space="preserve">Miasto promowano w codziennej komunikacji, przy użyciu serwisów prasowych, stron www i mediów, dzięki którym przedstawiano nowoczesne rozwiązania, a także ich symbiozę z istniejącą już infrastrukturą. Podejmowano przedsięwzięcia w postaci konferencji, wystąpień w sprawach społecznie ważnych. Promowane były przedsięwzięcia dotyczące realizacji systemu współpracy pomiędzy Legnicą a ościennymi gminami (spotkania </w:t>
      </w:r>
      <w:proofErr w:type="spellStart"/>
      <w:r w:rsidRPr="00A15C34">
        <w:rPr>
          <w:rFonts w:ascii="Arial" w:hAnsi="Arial" w:cs="Arial"/>
          <w:color w:val="auto"/>
        </w:rPr>
        <w:t>subregionalne</w:t>
      </w:r>
      <w:proofErr w:type="spellEnd"/>
      <w:r w:rsidRPr="00A15C34">
        <w:rPr>
          <w:rFonts w:ascii="Arial" w:hAnsi="Arial" w:cs="Arial"/>
          <w:color w:val="auto"/>
        </w:rPr>
        <w:t xml:space="preserve">). </w:t>
      </w:r>
    </w:p>
    <w:p w:rsidR="00A15C34" w:rsidRPr="00A15C34" w:rsidRDefault="00A15C34" w:rsidP="00A15C34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A15C34">
        <w:rPr>
          <w:rFonts w:ascii="Arial" w:hAnsi="Arial" w:cs="Arial"/>
          <w:color w:val="auto"/>
        </w:rPr>
        <w:t>Przedstawiciele Gminy Legnica uczestniczyli w strategicznych wydarzeniach związanych z tematyką dotyczącą funkcjonowania nowoczesnych miast tj. Kongres</w:t>
      </w:r>
      <w:r w:rsidR="00310B2A">
        <w:rPr>
          <w:rFonts w:ascii="Arial" w:hAnsi="Arial" w:cs="Arial"/>
          <w:color w:val="auto"/>
        </w:rPr>
        <w:t>ie</w:t>
      </w:r>
      <w:r w:rsidRPr="00A15C34">
        <w:rPr>
          <w:rFonts w:ascii="Arial" w:hAnsi="Arial" w:cs="Arial"/>
          <w:color w:val="auto"/>
        </w:rPr>
        <w:t xml:space="preserve"> </w:t>
      </w:r>
      <w:r w:rsidRPr="00A15C34">
        <w:rPr>
          <w:rFonts w:ascii="Arial" w:hAnsi="Arial" w:cs="Arial"/>
          <w:color w:val="auto"/>
        </w:rPr>
        <w:lastRenderedPageBreak/>
        <w:t>Regionów w Krynicy Zdroju, Smart City w Zako</w:t>
      </w:r>
      <w:r w:rsidR="009E45D6">
        <w:rPr>
          <w:rFonts w:ascii="Arial" w:hAnsi="Arial" w:cs="Arial"/>
          <w:color w:val="auto"/>
        </w:rPr>
        <w:t>panem, Smart City Forum w </w:t>
      </w:r>
      <w:r w:rsidRPr="00A15C34">
        <w:rPr>
          <w:rFonts w:ascii="Arial" w:hAnsi="Arial" w:cs="Arial"/>
          <w:color w:val="auto"/>
        </w:rPr>
        <w:t>Warszawie, konferencj</w:t>
      </w:r>
      <w:r w:rsidR="00310B2A">
        <w:rPr>
          <w:rFonts w:ascii="Arial" w:hAnsi="Arial" w:cs="Arial"/>
          <w:color w:val="auto"/>
        </w:rPr>
        <w:t>i</w:t>
      </w:r>
      <w:r w:rsidRPr="00A15C34">
        <w:rPr>
          <w:rFonts w:ascii="Arial" w:hAnsi="Arial" w:cs="Arial"/>
          <w:color w:val="auto"/>
        </w:rPr>
        <w:t xml:space="preserve"> Smart City </w:t>
      </w:r>
      <w:proofErr w:type="spellStart"/>
      <w:r w:rsidRPr="00A15C34">
        <w:rPr>
          <w:rFonts w:ascii="Arial" w:hAnsi="Arial" w:cs="Arial"/>
          <w:color w:val="auto"/>
        </w:rPr>
        <w:t>Sucesspoint</w:t>
      </w:r>
      <w:proofErr w:type="spellEnd"/>
      <w:r w:rsidRPr="00A15C34">
        <w:rPr>
          <w:rFonts w:ascii="Arial" w:hAnsi="Arial" w:cs="Arial"/>
          <w:color w:val="auto"/>
        </w:rPr>
        <w:t xml:space="preserve"> we Wrocławiu), promując nowoczesne rozwiązania realizowane w Legnicy.  </w:t>
      </w:r>
    </w:p>
    <w:p w:rsidR="00A15C34" w:rsidRDefault="00A15C34" w:rsidP="00A15C34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A15C34">
        <w:rPr>
          <w:rFonts w:ascii="Arial" w:hAnsi="Arial" w:cs="Arial"/>
          <w:color w:val="auto"/>
        </w:rPr>
        <w:t xml:space="preserve">Zgodnie z przyjętą strategią promocyjną Legnica – Smart City, jednym z jej filarów jest element SMART Ekonomia, rozumiany jako nieustanne zwiększanie konkurencyjności miasta poprzez: łączenie sił władz samorządowych, mieszkańców i przedsiębiorców tak, by wspólnie czerpać korzyści ze Smart City. Do promocji tych działań wykorzystywane były media społecznościowe (Twitter, Facebook, </w:t>
      </w:r>
      <w:proofErr w:type="spellStart"/>
      <w:r w:rsidRPr="00A15C34">
        <w:rPr>
          <w:rFonts w:ascii="Arial" w:hAnsi="Arial" w:cs="Arial"/>
          <w:color w:val="auto"/>
        </w:rPr>
        <w:t>Instragram</w:t>
      </w:r>
      <w:proofErr w:type="spellEnd"/>
      <w:r w:rsidRPr="00A15C34">
        <w:rPr>
          <w:rFonts w:ascii="Arial" w:hAnsi="Arial" w:cs="Arial"/>
          <w:color w:val="auto"/>
        </w:rPr>
        <w:t>), lokalne media oraz cykliczne prog</w:t>
      </w:r>
      <w:r w:rsidR="009E45D6">
        <w:rPr>
          <w:rFonts w:ascii="Arial" w:hAnsi="Arial" w:cs="Arial"/>
          <w:color w:val="auto"/>
        </w:rPr>
        <w:t>ramy, m.in. „Miasto do życia” w </w:t>
      </w:r>
      <w:r w:rsidRPr="00A15C34">
        <w:rPr>
          <w:rFonts w:ascii="Arial" w:hAnsi="Arial" w:cs="Arial"/>
          <w:color w:val="auto"/>
        </w:rPr>
        <w:t xml:space="preserve">lokalnej TV </w:t>
      </w:r>
      <w:proofErr w:type="spellStart"/>
      <w:r w:rsidRPr="00A15C34">
        <w:rPr>
          <w:rFonts w:ascii="Arial" w:hAnsi="Arial" w:cs="Arial"/>
          <w:color w:val="auto"/>
        </w:rPr>
        <w:t>Dami</w:t>
      </w:r>
      <w:proofErr w:type="spellEnd"/>
      <w:r w:rsidRPr="00A15C34">
        <w:rPr>
          <w:rFonts w:ascii="Arial" w:hAnsi="Arial" w:cs="Arial"/>
          <w:color w:val="auto"/>
        </w:rPr>
        <w:t xml:space="preserve">. </w:t>
      </w:r>
    </w:p>
    <w:p w:rsidR="00A15C34" w:rsidRPr="00A15C34" w:rsidRDefault="00A15C34" w:rsidP="00A15C34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A15C34">
        <w:rPr>
          <w:rFonts w:ascii="Arial" w:hAnsi="Arial" w:cs="Arial"/>
        </w:rPr>
        <w:t xml:space="preserve">Lokalne firmy i przedsiębiorstwa promowano podczas imprez o zasięgu regionalnym m.in. Dron Festiwal, Legnica z Nieba oraz w ramach programów realizowanych przy współpracy z lokalnymi partnerami, jak np. Legnica Przyjazna Rodzinie. </w:t>
      </w:r>
    </w:p>
    <w:p w:rsidR="00A15C34" w:rsidRDefault="00A15C34" w:rsidP="00A15C34">
      <w:pPr>
        <w:pStyle w:val="Normalny1"/>
        <w:spacing w:after="0"/>
        <w:ind w:firstLine="709"/>
        <w:jc w:val="both"/>
        <w:rPr>
          <w:rFonts w:ascii="Arial" w:hAnsi="Arial" w:cs="Arial"/>
          <w:color w:val="auto"/>
        </w:rPr>
      </w:pPr>
      <w:r w:rsidRPr="00A15C34">
        <w:rPr>
          <w:rFonts w:ascii="Arial" w:hAnsi="Arial" w:cs="Arial"/>
          <w:color w:val="auto"/>
        </w:rPr>
        <w:t xml:space="preserve">Zorganizowano drugą edycję projektu „Zrób swój Startup”. Akcja skierowana była do młodzieży szkół średnich, w ramach której </w:t>
      </w:r>
      <w:r>
        <w:rPr>
          <w:rFonts w:ascii="Arial" w:hAnsi="Arial" w:cs="Arial"/>
          <w:color w:val="auto"/>
        </w:rPr>
        <w:t>przygotowano</w:t>
      </w:r>
      <w:r w:rsidRPr="00A15C34">
        <w:rPr>
          <w:rFonts w:ascii="Arial" w:hAnsi="Arial" w:cs="Arial"/>
          <w:color w:val="auto"/>
        </w:rPr>
        <w:t xml:space="preserve"> warsztaty oraz galę z udziałem twórców aplikacji </w:t>
      </w:r>
      <w:proofErr w:type="spellStart"/>
      <w:r w:rsidRPr="00A15C34">
        <w:rPr>
          <w:rFonts w:ascii="Arial" w:hAnsi="Arial" w:cs="Arial"/>
          <w:color w:val="auto"/>
        </w:rPr>
        <w:t>Footsteps</w:t>
      </w:r>
      <w:proofErr w:type="spellEnd"/>
      <w:r>
        <w:rPr>
          <w:rFonts w:ascii="Arial" w:hAnsi="Arial" w:cs="Arial"/>
          <w:color w:val="auto"/>
        </w:rPr>
        <w:t>.</w:t>
      </w:r>
    </w:p>
    <w:p w:rsidR="002C1665" w:rsidRDefault="002C1665" w:rsidP="00A15C34">
      <w:pPr>
        <w:pStyle w:val="Normalny1"/>
        <w:spacing w:after="0"/>
        <w:ind w:firstLine="709"/>
        <w:jc w:val="both"/>
        <w:rPr>
          <w:rFonts w:ascii="Arial" w:hAnsi="Arial" w:cs="Arial"/>
          <w:color w:val="auto"/>
        </w:rPr>
      </w:pPr>
      <w:r w:rsidRPr="002C1665">
        <w:rPr>
          <w:rFonts w:ascii="Arial" w:hAnsi="Arial" w:cs="Arial"/>
          <w:color w:val="auto"/>
        </w:rPr>
        <w:t xml:space="preserve">Gmina Legnica wzięła udział w VIII edycji ogólnopolskiego konkursu „Grunt na medal” 2018, którego organizatorem byli: Polska Agencja Inwestycji i Handlu S. A., Marszałkowie Województw oraz Regionalne Centra Obsługi Inwestora. Konkurs miał na celu wyłonienie i promocję najlepszych terenów pod inwestycje produkcyjne. </w:t>
      </w:r>
      <w:r w:rsidR="009E45D6">
        <w:rPr>
          <w:rFonts w:ascii="Arial" w:hAnsi="Arial" w:cs="Arial"/>
          <w:color w:val="auto"/>
        </w:rPr>
        <w:t>Do </w:t>
      </w:r>
      <w:r w:rsidR="006B2F57">
        <w:rPr>
          <w:rFonts w:ascii="Arial" w:hAnsi="Arial" w:cs="Arial"/>
          <w:color w:val="auto"/>
        </w:rPr>
        <w:t>konkursu została zgłoszona działka</w:t>
      </w:r>
      <w:r w:rsidRPr="002C1665">
        <w:rPr>
          <w:rFonts w:ascii="Arial" w:hAnsi="Arial" w:cs="Arial"/>
          <w:color w:val="auto"/>
        </w:rPr>
        <w:t xml:space="preserve"> 11/12, obręb Bartoszów, zlokalizowan</w:t>
      </w:r>
      <w:r w:rsidR="006B2F57">
        <w:rPr>
          <w:rFonts w:ascii="Arial" w:hAnsi="Arial" w:cs="Arial"/>
          <w:color w:val="auto"/>
        </w:rPr>
        <w:t>a</w:t>
      </w:r>
      <w:r w:rsidRPr="002C1665">
        <w:rPr>
          <w:rFonts w:ascii="Arial" w:hAnsi="Arial" w:cs="Arial"/>
          <w:color w:val="auto"/>
        </w:rPr>
        <w:t xml:space="preserve"> w</w:t>
      </w:r>
      <w:r w:rsidR="009E45D6">
        <w:rPr>
          <w:rFonts w:ascii="Arial" w:hAnsi="Arial" w:cs="Arial"/>
          <w:color w:val="auto"/>
        </w:rPr>
        <w:t> </w:t>
      </w:r>
      <w:r w:rsidRPr="002C1665">
        <w:rPr>
          <w:rFonts w:ascii="Arial" w:hAnsi="Arial" w:cs="Arial"/>
          <w:color w:val="auto"/>
        </w:rPr>
        <w:t xml:space="preserve">bezpośrednim sąsiedztwie terenu byłego lotniska. </w:t>
      </w:r>
      <w:r w:rsidR="006B2F57">
        <w:rPr>
          <w:rFonts w:ascii="Arial" w:hAnsi="Arial" w:cs="Arial"/>
          <w:color w:val="auto"/>
        </w:rPr>
        <w:t xml:space="preserve">Zgłoszony </w:t>
      </w:r>
      <w:r w:rsidRPr="002C1665">
        <w:rPr>
          <w:rFonts w:ascii="Arial" w:hAnsi="Arial" w:cs="Arial"/>
          <w:color w:val="auto"/>
        </w:rPr>
        <w:t>teren inwestycyjny zajął I miejsce w województwie dolnośląskim.</w:t>
      </w:r>
    </w:p>
    <w:p w:rsidR="00574C78" w:rsidRDefault="00574C78" w:rsidP="00A15C34">
      <w:pPr>
        <w:pStyle w:val="Normalny1"/>
        <w:spacing w:after="0"/>
        <w:ind w:firstLine="709"/>
        <w:jc w:val="both"/>
        <w:rPr>
          <w:rFonts w:ascii="Arial" w:hAnsi="Arial" w:cs="Arial"/>
          <w:color w:val="auto"/>
        </w:rPr>
      </w:pPr>
    </w:p>
    <w:p w:rsidR="00574C78" w:rsidRPr="00A15C34" w:rsidRDefault="00574C78" w:rsidP="00A15C34">
      <w:pPr>
        <w:pStyle w:val="Normalny1"/>
        <w:spacing w:after="0"/>
        <w:ind w:firstLine="709"/>
        <w:jc w:val="both"/>
        <w:rPr>
          <w:rFonts w:ascii="Arial" w:hAnsi="Arial" w:cs="Arial"/>
          <w:color w:val="auto"/>
        </w:rPr>
      </w:pPr>
    </w:p>
    <w:p w:rsidR="00EE4F38" w:rsidRDefault="000E2F9F" w:rsidP="00EE4F38">
      <w:pPr>
        <w:pStyle w:val="Normalny1"/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  <w:r w:rsidRPr="000E2F9F">
        <w:rPr>
          <w:rFonts w:ascii="Arial" w:hAnsi="Arial" w:cs="Arial"/>
          <w:b/>
          <w:bCs/>
          <w:iCs/>
          <w:sz w:val="26"/>
          <w:szCs w:val="26"/>
        </w:rPr>
        <w:t>WZROST ZNACZENIA LEGNICY JAKO REGIONALNEGO OŚRODKA EDUKACJI, KULTURY, TURYSTYKI I SPORTU</w:t>
      </w:r>
      <w:r>
        <w:rPr>
          <w:rFonts w:ascii="Arial" w:hAnsi="Arial" w:cs="Arial"/>
          <w:b/>
          <w:bCs/>
          <w:iCs/>
          <w:sz w:val="26"/>
          <w:szCs w:val="26"/>
        </w:rPr>
        <w:t>.</w:t>
      </w:r>
    </w:p>
    <w:p w:rsidR="000E2F9F" w:rsidRDefault="000E2F9F" w:rsidP="00EE4F38">
      <w:pPr>
        <w:pStyle w:val="Normalny1"/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</w:p>
    <w:p w:rsidR="000E2F9F" w:rsidRPr="00B50732" w:rsidRDefault="000E2F9F" w:rsidP="000E2F9F">
      <w:pPr>
        <w:pStyle w:val="Normalny1"/>
        <w:spacing w:after="0"/>
        <w:ind w:left="567" w:hanging="567"/>
        <w:jc w:val="both"/>
        <w:rPr>
          <w:rFonts w:ascii="Arial" w:hAnsi="Arial" w:cs="Arial"/>
          <w:b/>
          <w:bCs/>
        </w:rPr>
      </w:pPr>
      <w:r w:rsidRPr="00B50732">
        <w:rPr>
          <w:rFonts w:ascii="Arial" w:hAnsi="Arial" w:cs="Arial"/>
          <w:b/>
          <w:bCs/>
        </w:rPr>
        <w:t>2.1. DOSTOSOWANIE OFERTY EDUKACYJNEJ DO POTRZEB RYNKU PRACY.</w:t>
      </w:r>
    </w:p>
    <w:p w:rsidR="000E2F9F" w:rsidRDefault="000E2F9F" w:rsidP="00EE4F38">
      <w:pPr>
        <w:pStyle w:val="Normalny1"/>
        <w:spacing w:after="0"/>
        <w:jc w:val="both"/>
        <w:rPr>
          <w:rFonts w:ascii="Arial" w:hAnsi="Arial" w:cs="Arial"/>
          <w:sz w:val="26"/>
          <w:szCs w:val="26"/>
        </w:rPr>
      </w:pPr>
    </w:p>
    <w:p w:rsidR="009F431D" w:rsidRPr="00995971" w:rsidRDefault="009F431D" w:rsidP="009F431D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>2.1.1.</w:t>
      </w:r>
      <w:r w:rsidRPr="00995971">
        <w:rPr>
          <w:rFonts w:ascii="Arial" w:hAnsi="Arial" w:cs="Arial"/>
        </w:rPr>
        <w:tab/>
        <w:t>Przebudowa i przystosowanie obiektu szkolnego przy ul. Mazowieckiej 3 na potrzeby Zespołu Placówek Specjalnych w Legnicy.</w:t>
      </w:r>
    </w:p>
    <w:p w:rsidR="009F431D" w:rsidRDefault="009F431D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204642" w:rsidRDefault="0004172E" w:rsidP="0004172E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Wykonane zostały prace projektowe dla pięciu etapów inwestycji oraz uzyskano pozwolenie na budowę w zakresie I etapu. Część pierwsza obejmuje </w:t>
      </w:r>
      <w:r w:rsidRPr="0004172E">
        <w:rPr>
          <w:rFonts w:ascii="Arial" w:hAnsi="Arial" w:cs="Arial"/>
        </w:rPr>
        <w:t>segment</w:t>
      </w:r>
      <w:r>
        <w:rPr>
          <w:rFonts w:ascii="Arial" w:hAnsi="Arial" w:cs="Arial"/>
        </w:rPr>
        <w:t xml:space="preserve"> C, częś</w:t>
      </w:r>
      <w:r w:rsidR="003F6979">
        <w:rPr>
          <w:rFonts w:ascii="Arial" w:hAnsi="Arial" w:cs="Arial"/>
        </w:rPr>
        <w:t>ć</w:t>
      </w:r>
      <w:r>
        <w:rPr>
          <w:rFonts w:ascii="Arial" w:hAnsi="Arial" w:cs="Arial"/>
        </w:rPr>
        <w:t xml:space="preserve"> segmentu B oraz</w:t>
      </w:r>
      <w:r w:rsidRPr="0004172E">
        <w:rPr>
          <w:rFonts w:ascii="Arial" w:hAnsi="Arial" w:cs="Arial"/>
        </w:rPr>
        <w:t xml:space="preserve"> łącznik prowadząc</w:t>
      </w:r>
      <w:r>
        <w:rPr>
          <w:rFonts w:ascii="Arial" w:hAnsi="Arial" w:cs="Arial"/>
        </w:rPr>
        <w:t>y</w:t>
      </w:r>
      <w:r w:rsidRPr="0004172E">
        <w:rPr>
          <w:rFonts w:ascii="Arial" w:hAnsi="Arial" w:cs="Arial"/>
        </w:rPr>
        <w:t xml:space="preserve"> do sali gimnastycznej.</w:t>
      </w:r>
      <w:r>
        <w:rPr>
          <w:rFonts w:ascii="Arial" w:hAnsi="Arial" w:cs="Arial"/>
        </w:rPr>
        <w:t xml:space="preserve"> </w:t>
      </w:r>
      <w:r w:rsidRPr="0004172E">
        <w:rPr>
          <w:rFonts w:ascii="Arial" w:hAnsi="Arial" w:cs="Arial"/>
        </w:rPr>
        <w:t>Na potrzeby Zespołu</w:t>
      </w:r>
      <w:r w:rsidR="00204642">
        <w:rPr>
          <w:rFonts w:ascii="Arial" w:hAnsi="Arial" w:cs="Arial"/>
        </w:rPr>
        <w:t xml:space="preserve"> Placówek Specjalnych wykon</w:t>
      </w:r>
      <w:r w:rsidR="00E63527">
        <w:rPr>
          <w:rFonts w:ascii="Arial" w:hAnsi="Arial" w:cs="Arial"/>
        </w:rPr>
        <w:t>ane</w:t>
      </w:r>
      <w:r w:rsidR="00204642">
        <w:rPr>
          <w:rFonts w:ascii="Arial" w:hAnsi="Arial" w:cs="Arial"/>
        </w:rPr>
        <w:t xml:space="preserve"> zostały</w:t>
      </w:r>
      <w:r w:rsidRPr="0004172E">
        <w:rPr>
          <w:rFonts w:ascii="Arial" w:hAnsi="Arial" w:cs="Arial"/>
        </w:rPr>
        <w:t xml:space="preserve"> prace</w:t>
      </w:r>
      <w:r w:rsidR="00574C78">
        <w:rPr>
          <w:rFonts w:ascii="Arial" w:hAnsi="Arial" w:cs="Arial"/>
        </w:rPr>
        <w:t xml:space="preserve"> związane z </w:t>
      </w:r>
      <w:r w:rsidR="00204642">
        <w:rPr>
          <w:rFonts w:ascii="Arial" w:hAnsi="Arial" w:cs="Arial"/>
        </w:rPr>
        <w:t>funkcjonowaniem:</w:t>
      </w:r>
    </w:p>
    <w:p w:rsidR="00204642" w:rsidRPr="004E7528" w:rsidRDefault="0004172E" w:rsidP="00341DE6">
      <w:pPr>
        <w:pStyle w:val="Normalny1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4E7528">
        <w:rPr>
          <w:rFonts w:ascii="Arial" w:hAnsi="Arial" w:cs="Arial"/>
        </w:rPr>
        <w:t>ośrodka rewalidacyjno-wychowawczego</w:t>
      </w:r>
      <w:r w:rsidR="00204642" w:rsidRPr="004E7528">
        <w:rPr>
          <w:rFonts w:ascii="Arial" w:hAnsi="Arial" w:cs="Arial"/>
        </w:rPr>
        <w:t xml:space="preserve"> -</w:t>
      </w:r>
      <w:r w:rsidR="00204642" w:rsidRPr="004E7528">
        <w:rPr>
          <w:rFonts w:ascii="Arial" w:eastAsia="Calibri" w:hAnsi="Arial" w:cs="Arial"/>
          <w:color w:val="auto"/>
          <w:lang w:eastAsia="en-US"/>
        </w:rPr>
        <w:t xml:space="preserve"> </w:t>
      </w:r>
      <w:r w:rsidR="00204642" w:rsidRPr="004E7528">
        <w:rPr>
          <w:rFonts w:ascii="Arial" w:hAnsi="Arial" w:cs="Arial"/>
        </w:rPr>
        <w:t>w piwnicy i na parterze budynku</w:t>
      </w:r>
      <w:r w:rsidRPr="004E7528">
        <w:rPr>
          <w:rFonts w:ascii="Arial" w:hAnsi="Arial" w:cs="Arial"/>
        </w:rPr>
        <w:t xml:space="preserve">, </w:t>
      </w:r>
    </w:p>
    <w:p w:rsidR="00204642" w:rsidRPr="004E7528" w:rsidRDefault="0004172E" w:rsidP="00341DE6">
      <w:pPr>
        <w:pStyle w:val="Normalny1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4E7528">
        <w:rPr>
          <w:rFonts w:ascii="Arial" w:hAnsi="Arial" w:cs="Arial"/>
        </w:rPr>
        <w:t>przedszkola</w:t>
      </w:r>
      <w:r w:rsidR="00204642" w:rsidRPr="004E7528">
        <w:rPr>
          <w:rFonts w:ascii="Arial" w:hAnsi="Arial" w:cs="Arial"/>
        </w:rPr>
        <w:t xml:space="preserve"> -</w:t>
      </w:r>
      <w:r w:rsidRPr="004E7528">
        <w:rPr>
          <w:rFonts w:ascii="Arial" w:hAnsi="Arial" w:cs="Arial"/>
        </w:rPr>
        <w:t xml:space="preserve"> </w:t>
      </w:r>
      <w:r w:rsidR="00204642" w:rsidRPr="004E7528">
        <w:rPr>
          <w:rFonts w:ascii="Arial" w:hAnsi="Arial" w:cs="Arial"/>
        </w:rPr>
        <w:t>na I piętrze,</w:t>
      </w:r>
    </w:p>
    <w:p w:rsidR="004E7528" w:rsidRDefault="0004172E" w:rsidP="00341DE6">
      <w:pPr>
        <w:pStyle w:val="Normalny1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4E7528">
        <w:rPr>
          <w:rFonts w:ascii="Arial" w:hAnsi="Arial" w:cs="Arial"/>
        </w:rPr>
        <w:t>internatu</w:t>
      </w:r>
      <w:r w:rsidR="00204642" w:rsidRPr="004E7528">
        <w:rPr>
          <w:rFonts w:ascii="Arial" w:eastAsia="Calibri" w:hAnsi="Arial" w:cs="Arial"/>
          <w:color w:val="auto"/>
          <w:lang w:eastAsia="en-US"/>
        </w:rPr>
        <w:t xml:space="preserve"> </w:t>
      </w:r>
      <w:r w:rsidR="004E7528" w:rsidRPr="004E7528">
        <w:rPr>
          <w:rFonts w:ascii="Arial" w:eastAsia="Calibri" w:hAnsi="Arial" w:cs="Arial"/>
          <w:color w:val="auto"/>
          <w:lang w:eastAsia="en-US"/>
        </w:rPr>
        <w:t xml:space="preserve">– na </w:t>
      </w:r>
      <w:r w:rsidR="00204642" w:rsidRPr="004E7528">
        <w:rPr>
          <w:rFonts w:ascii="Arial" w:hAnsi="Arial" w:cs="Arial"/>
        </w:rPr>
        <w:t>II piętrze</w:t>
      </w:r>
      <w:r w:rsidRPr="004E7528">
        <w:rPr>
          <w:rFonts w:ascii="Arial" w:hAnsi="Arial" w:cs="Arial"/>
        </w:rPr>
        <w:t xml:space="preserve">. </w:t>
      </w:r>
    </w:p>
    <w:p w:rsidR="0004172E" w:rsidRDefault="0004172E" w:rsidP="004E7528">
      <w:pPr>
        <w:pStyle w:val="Normalny1"/>
        <w:spacing w:after="0"/>
        <w:ind w:firstLine="428"/>
        <w:jc w:val="both"/>
        <w:rPr>
          <w:rFonts w:ascii="Arial" w:hAnsi="Arial" w:cs="Arial"/>
        </w:rPr>
      </w:pPr>
      <w:r w:rsidRPr="004E7528">
        <w:rPr>
          <w:rFonts w:ascii="Arial" w:hAnsi="Arial" w:cs="Arial"/>
        </w:rPr>
        <w:t xml:space="preserve">Zrealizowano roboty </w:t>
      </w:r>
      <w:r w:rsidR="004E7528">
        <w:rPr>
          <w:rFonts w:ascii="Arial" w:hAnsi="Arial" w:cs="Arial"/>
        </w:rPr>
        <w:t xml:space="preserve">budowlane </w:t>
      </w:r>
      <w:r w:rsidRPr="004E7528">
        <w:rPr>
          <w:rFonts w:ascii="Arial" w:hAnsi="Arial" w:cs="Arial"/>
        </w:rPr>
        <w:t xml:space="preserve">obejmujące rozbiórkę ścian klatki schodowej, </w:t>
      </w:r>
      <w:r w:rsidRPr="004E7528">
        <w:rPr>
          <w:rFonts w:ascii="Arial" w:hAnsi="Arial" w:cs="Arial"/>
        </w:rPr>
        <w:lastRenderedPageBreak/>
        <w:t>dobudowę szybu windowego, wymianę stolarki okiennej i drzwiowej, częściową wymianę grzejników, przebudowę sanitariatów</w:t>
      </w:r>
      <w:r w:rsidR="004E7528">
        <w:rPr>
          <w:rFonts w:ascii="Arial" w:hAnsi="Arial" w:cs="Arial"/>
        </w:rPr>
        <w:t xml:space="preserve"> oraz prace związane z wykonaniem </w:t>
      </w:r>
      <w:r w:rsidRPr="004E7528">
        <w:rPr>
          <w:rFonts w:ascii="Arial" w:hAnsi="Arial" w:cs="Arial"/>
        </w:rPr>
        <w:t>elewacj</w:t>
      </w:r>
      <w:r w:rsidR="004E7528">
        <w:rPr>
          <w:rFonts w:ascii="Arial" w:hAnsi="Arial" w:cs="Arial"/>
        </w:rPr>
        <w:t>i</w:t>
      </w:r>
      <w:r w:rsidRPr="004E7528">
        <w:rPr>
          <w:rFonts w:ascii="Arial" w:hAnsi="Arial" w:cs="Arial"/>
        </w:rPr>
        <w:t xml:space="preserve"> segmentu C i części B oraz łącznika.</w:t>
      </w:r>
    </w:p>
    <w:p w:rsidR="00997F96" w:rsidRPr="004E7528" w:rsidRDefault="00997F96" w:rsidP="004E7528">
      <w:pPr>
        <w:pStyle w:val="Normalny1"/>
        <w:spacing w:after="0"/>
        <w:ind w:firstLine="428"/>
        <w:jc w:val="both"/>
        <w:rPr>
          <w:rFonts w:ascii="Arial" w:hAnsi="Arial" w:cs="Arial"/>
        </w:rPr>
      </w:pPr>
      <w:r w:rsidRPr="00997F96">
        <w:rPr>
          <w:rFonts w:ascii="Arial" w:hAnsi="Arial" w:cs="Arial"/>
        </w:rPr>
        <w:t xml:space="preserve">Zgodnie z Wieloletnią Prognozą Finansową miasta Legnicy </w:t>
      </w:r>
      <w:r>
        <w:rPr>
          <w:rFonts w:ascii="Arial" w:hAnsi="Arial" w:cs="Arial"/>
        </w:rPr>
        <w:t xml:space="preserve">zakończenie prac zaplanowano na rok 2020. </w:t>
      </w:r>
    </w:p>
    <w:p w:rsidR="00995971" w:rsidRPr="00995971" w:rsidRDefault="00995971" w:rsidP="009F431D">
      <w:pPr>
        <w:pStyle w:val="Normalny1"/>
        <w:spacing w:after="0"/>
        <w:jc w:val="both"/>
        <w:rPr>
          <w:rFonts w:ascii="Arial" w:hAnsi="Arial" w:cs="Arial"/>
        </w:rPr>
      </w:pPr>
    </w:p>
    <w:p w:rsidR="009F431D" w:rsidRPr="00B362DA" w:rsidRDefault="009F431D" w:rsidP="00B362DA">
      <w:pPr>
        <w:pStyle w:val="Normalny1"/>
        <w:spacing w:after="0"/>
        <w:ind w:left="709" w:hanging="709"/>
        <w:jc w:val="both"/>
        <w:rPr>
          <w:rFonts w:ascii="Arial" w:hAnsi="Arial" w:cs="Arial"/>
          <w:color w:val="auto"/>
        </w:rPr>
      </w:pPr>
      <w:r w:rsidRPr="00995971">
        <w:rPr>
          <w:rFonts w:ascii="Arial" w:hAnsi="Arial" w:cs="Arial"/>
        </w:rPr>
        <w:t xml:space="preserve">2.1.2. Wypracowanie </w:t>
      </w:r>
      <w:proofErr w:type="spellStart"/>
      <w:r w:rsidRPr="00995971">
        <w:rPr>
          <w:rFonts w:ascii="Arial" w:hAnsi="Arial" w:cs="Arial"/>
        </w:rPr>
        <w:t>ogólnomiejskiego</w:t>
      </w:r>
      <w:proofErr w:type="spellEnd"/>
      <w:r w:rsidRPr="00995971">
        <w:rPr>
          <w:rFonts w:ascii="Arial" w:hAnsi="Arial" w:cs="Arial"/>
        </w:rPr>
        <w:t xml:space="preserve"> systemu doradztwa zawodowego, w tym stworzenie programu doradztwa zawodowego w klasach VII i VIII szkół podstawowych oraz dotychczasowych klas gimnazjalnych w kierunku </w:t>
      </w:r>
      <w:r w:rsidRPr="00B362DA">
        <w:rPr>
          <w:rFonts w:ascii="Arial" w:hAnsi="Arial" w:cs="Arial"/>
          <w:color w:val="auto"/>
        </w:rPr>
        <w:t>świadomego wyboru dalszego kierunku kształcenia.</w:t>
      </w:r>
    </w:p>
    <w:p w:rsidR="00B362DA" w:rsidRPr="00B362DA" w:rsidRDefault="00B362DA" w:rsidP="00B362DA">
      <w:pPr>
        <w:pStyle w:val="Normalny1"/>
        <w:spacing w:after="0"/>
        <w:rPr>
          <w:rFonts w:ascii="Arial" w:hAnsi="Arial" w:cs="Arial"/>
          <w:bCs/>
          <w:color w:val="auto"/>
        </w:rPr>
      </w:pPr>
    </w:p>
    <w:p w:rsidR="00B362DA" w:rsidRPr="004A505E" w:rsidRDefault="00B362DA" w:rsidP="004A505E">
      <w:pPr>
        <w:pStyle w:val="Normalny1"/>
        <w:spacing w:after="0"/>
        <w:ind w:firstLine="708"/>
        <w:jc w:val="both"/>
        <w:rPr>
          <w:rFonts w:ascii="Arial" w:hAnsi="Arial" w:cs="Arial"/>
          <w:bCs/>
          <w:color w:val="auto"/>
        </w:rPr>
      </w:pPr>
      <w:r w:rsidRPr="00B362DA">
        <w:rPr>
          <w:rFonts w:ascii="Arial" w:hAnsi="Arial" w:cs="Arial"/>
          <w:bCs/>
          <w:color w:val="auto"/>
        </w:rPr>
        <w:t>W 2018 r. funkcjonował program zewnętrznego wsparcia szkół i placów</w:t>
      </w:r>
      <w:r w:rsidR="00574C78">
        <w:rPr>
          <w:rFonts w:ascii="Arial" w:hAnsi="Arial" w:cs="Arial"/>
          <w:bCs/>
          <w:color w:val="auto"/>
        </w:rPr>
        <w:t>ek w </w:t>
      </w:r>
      <w:r w:rsidRPr="00B362DA">
        <w:rPr>
          <w:rFonts w:ascii="Arial" w:hAnsi="Arial" w:cs="Arial"/>
          <w:bCs/>
          <w:color w:val="auto"/>
        </w:rPr>
        <w:t>zakresie doradztwa zawodowego pn</w:t>
      </w:r>
      <w:r w:rsidRPr="00065679">
        <w:rPr>
          <w:rFonts w:ascii="Arial" w:hAnsi="Arial" w:cs="Arial"/>
          <w:bCs/>
          <w:color w:val="auto"/>
        </w:rPr>
        <w:t>. Legnicka Szkoła Doradztwa Edukacyjno-Zawodowego.</w:t>
      </w:r>
      <w:r w:rsidRPr="004A505E">
        <w:rPr>
          <w:rFonts w:ascii="Arial" w:hAnsi="Arial" w:cs="Arial"/>
          <w:b/>
          <w:bCs/>
          <w:color w:val="auto"/>
        </w:rPr>
        <w:t xml:space="preserve"> </w:t>
      </w:r>
      <w:r w:rsidRPr="004A505E">
        <w:rPr>
          <w:rFonts w:ascii="Arial" w:hAnsi="Arial" w:cs="Arial"/>
          <w:bCs/>
          <w:color w:val="auto"/>
        </w:rPr>
        <w:t xml:space="preserve">Jego zadaniem było wspieranie szkół na każdym etapie edukacyjnym w zakresie organizacji doradztwa zawodowego poprzez organizację różnych form doskonalenia dla pedagogów, wychowawców, doradców zawodowych. Celem nadrzędnym programu </w:t>
      </w:r>
      <w:r w:rsidR="00DD4ADB" w:rsidRPr="004A505E">
        <w:rPr>
          <w:rFonts w:ascii="Arial" w:hAnsi="Arial" w:cs="Arial"/>
          <w:bCs/>
          <w:color w:val="auto"/>
        </w:rPr>
        <w:t xml:space="preserve">było </w:t>
      </w:r>
      <w:r w:rsidRPr="004A505E">
        <w:rPr>
          <w:rFonts w:ascii="Arial" w:hAnsi="Arial" w:cs="Arial"/>
          <w:bCs/>
          <w:color w:val="auto"/>
        </w:rPr>
        <w:t>kształtowani</w:t>
      </w:r>
      <w:r w:rsidR="00DD4ADB" w:rsidRPr="004A505E">
        <w:rPr>
          <w:rFonts w:ascii="Arial" w:hAnsi="Arial" w:cs="Arial"/>
          <w:bCs/>
          <w:color w:val="auto"/>
        </w:rPr>
        <w:t>e</w:t>
      </w:r>
      <w:r w:rsidRPr="004A505E">
        <w:rPr>
          <w:rFonts w:ascii="Arial" w:hAnsi="Arial" w:cs="Arial"/>
          <w:bCs/>
          <w:color w:val="auto"/>
        </w:rPr>
        <w:t xml:space="preserve"> wśród młodych ludzi i ich rodziców postawy ś</w:t>
      </w:r>
      <w:r w:rsidR="00DD4ADB" w:rsidRPr="004A505E">
        <w:rPr>
          <w:rFonts w:ascii="Arial" w:hAnsi="Arial" w:cs="Arial"/>
          <w:bCs/>
          <w:color w:val="auto"/>
        </w:rPr>
        <w:t>wiadomego</w:t>
      </w:r>
      <w:r w:rsidRPr="004A505E">
        <w:rPr>
          <w:rFonts w:ascii="Arial" w:hAnsi="Arial" w:cs="Arial"/>
          <w:bCs/>
          <w:color w:val="auto"/>
        </w:rPr>
        <w:t xml:space="preserve"> wyboru dalszego kierunku kształcenia w kontekście dynamicznie rozwijającego się rynku pracy.</w:t>
      </w:r>
    </w:p>
    <w:p w:rsidR="003B5235" w:rsidRPr="004A505E" w:rsidRDefault="003B5235" w:rsidP="004A505E">
      <w:pPr>
        <w:pStyle w:val="Normalny1"/>
        <w:spacing w:after="0"/>
        <w:jc w:val="both"/>
        <w:rPr>
          <w:rFonts w:ascii="Arial" w:hAnsi="Arial" w:cs="Arial"/>
          <w:bCs/>
          <w:color w:val="auto"/>
        </w:rPr>
      </w:pPr>
      <w:r w:rsidRPr="004A505E">
        <w:rPr>
          <w:rFonts w:ascii="Arial" w:hAnsi="Arial" w:cs="Arial"/>
          <w:bCs/>
          <w:color w:val="auto"/>
        </w:rPr>
        <w:t>W ramach wsparcia doradców zawodowych, pedagogów szkolnych oraz szkolnych liderów doradztwa edukacyjno-zawodowego O</w:t>
      </w:r>
      <w:r w:rsidR="00574C78">
        <w:rPr>
          <w:rFonts w:ascii="Arial" w:hAnsi="Arial" w:cs="Arial"/>
          <w:bCs/>
          <w:color w:val="auto"/>
        </w:rPr>
        <w:t>środek Doradztwa Metodycznego i </w:t>
      </w:r>
      <w:r w:rsidRPr="004A505E">
        <w:rPr>
          <w:rFonts w:ascii="Arial" w:hAnsi="Arial" w:cs="Arial"/>
          <w:bCs/>
          <w:color w:val="auto"/>
        </w:rPr>
        <w:t>Doskonalenia Nauczycieli opracował</w:t>
      </w:r>
      <w:r w:rsidR="00574C78">
        <w:rPr>
          <w:rFonts w:ascii="Arial" w:hAnsi="Arial" w:cs="Arial"/>
          <w:bCs/>
          <w:color w:val="auto"/>
        </w:rPr>
        <w:t xml:space="preserve"> program pn. „Sieć współpracy i </w:t>
      </w:r>
      <w:r w:rsidRPr="004A505E">
        <w:rPr>
          <w:rFonts w:ascii="Arial" w:hAnsi="Arial" w:cs="Arial"/>
          <w:bCs/>
          <w:color w:val="auto"/>
        </w:rPr>
        <w:t xml:space="preserve">samokształcenia Doradca Zawodowy”. Program obejmował różne formy doskonalenia doradców zawodowych, a także tworzył sieć wzajemnej współpracy, do której zaproszono przedstawicieli ościennych gmin. </w:t>
      </w:r>
    </w:p>
    <w:p w:rsidR="003B5235" w:rsidRPr="00284D69" w:rsidRDefault="003B5235" w:rsidP="004A505E">
      <w:pPr>
        <w:pStyle w:val="Normalny1"/>
        <w:spacing w:after="0"/>
        <w:jc w:val="both"/>
        <w:rPr>
          <w:rFonts w:ascii="Arial" w:hAnsi="Arial" w:cs="Arial"/>
          <w:bCs/>
          <w:color w:val="auto"/>
        </w:rPr>
      </w:pPr>
      <w:r w:rsidRPr="004A505E">
        <w:rPr>
          <w:rFonts w:ascii="Arial" w:hAnsi="Arial" w:cs="Arial"/>
          <w:bCs/>
          <w:color w:val="auto"/>
        </w:rPr>
        <w:t xml:space="preserve">W ramach współpracy Państwowej Wyższej </w:t>
      </w:r>
      <w:r w:rsidR="00574C78">
        <w:rPr>
          <w:rFonts w:ascii="Arial" w:hAnsi="Arial" w:cs="Arial"/>
          <w:bCs/>
          <w:color w:val="auto"/>
        </w:rPr>
        <w:t xml:space="preserve">Szkoły Zawodowej im. </w:t>
      </w:r>
      <w:proofErr w:type="spellStart"/>
      <w:r w:rsidR="00574C78">
        <w:rPr>
          <w:rFonts w:ascii="Arial" w:hAnsi="Arial" w:cs="Arial"/>
          <w:bCs/>
          <w:color w:val="auto"/>
        </w:rPr>
        <w:t>Witelona</w:t>
      </w:r>
      <w:proofErr w:type="spellEnd"/>
      <w:r w:rsidR="00574C78">
        <w:rPr>
          <w:rFonts w:ascii="Arial" w:hAnsi="Arial" w:cs="Arial"/>
          <w:bCs/>
          <w:color w:val="auto"/>
        </w:rPr>
        <w:t xml:space="preserve"> w </w:t>
      </w:r>
      <w:r w:rsidRPr="004A505E">
        <w:rPr>
          <w:rFonts w:ascii="Arial" w:hAnsi="Arial" w:cs="Arial"/>
          <w:bCs/>
          <w:color w:val="auto"/>
        </w:rPr>
        <w:t>Legnicy i Ośrodka Doradztwa Metodycznego i Doskonalenia Nauczycieli zorganizowana została konferencj</w:t>
      </w:r>
      <w:r w:rsidR="007B677B">
        <w:rPr>
          <w:rFonts w:ascii="Arial" w:hAnsi="Arial" w:cs="Arial"/>
          <w:bCs/>
          <w:color w:val="auto"/>
        </w:rPr>
        <w:t>a</w:t>
      </w:r>
      <w:r w:rsidRPr="004A505E">
        <w:rPr>
          <w:rFonts w:ascii="Arial" w:hAnsi="Arial" w:cs="Arial"/>
          <w:bCs/>
          <w:color w:val="auto"/>
        </w:rPr>
        <w:t xml:space="preserve"> pn. Regionalna sieć współpracy - jako odpowiedź na wyzwania współczesnego doradztwa zawodowego. </w:t>
      </w:r>
      <w:r w:rsidR="004A505E" w:rsidRPr="004A505E">
        <w:rPr>
          <w:rFonts w:ascii="Arial" w:hAnsi="Arial" w:cs="Arial"/>
          <w:bCs/>
          <w:color w:val="auto"/>
        </w:rPr>
        <w:t>Zadaniem k</w:t>
      </w:r>
      <w:r w:rsidRPr="004A505E">
        <w:rPr>
          <w:rFonts w:ascii="Arial" w:hAnsi="Arial" w:cs="Arial"/>
          <w:bCs/>
          <w:color w:val="auto"/>
        </w:rPr>
        <w:t>onferencj</w:t>
      </w:r>
      <w:r w:rsidR="004A505E" w:rsidRPr="004A505E">
        <w:rPr>
          <w:rFonts w:ascii="Arial" w:hAnsi="Arial" w:cs="Arial"/>
          <w:bCs/>
          <w:color w:val="auto"/>
        </w:rPr>
        <w:t xml:space="preserve">i było </w:t>
      </w:r>
      <w:r w:rsidRPr="004A505E">
        <w:rPr>
          <w:rFonts w:ascii="Arial" w:hAnsi="Arial" w:cs="Arial"/>
          <w:bCs/>
          <w:color w:val="auto"/>
        </w:rPr>
        <w:t>pobudz</w:t>
      </w:r>
      <w:r w:rsidR="007B677B">
        <w:rPr>
          <w:rFonts w:ascii="Arial" w:hAnsi="Arial" w:cs="Arial"/>
          <w:bCs/>
          <w:color w:val="auto"/>
        </w:rPr>
        <w:t>e</w:t>
      </w:r>
      <w:r w:rsidRPr="004A505E">
        <w:rPr>
          <w:rFonts w:ascii="Arial" w:hAnsi="Arial" w:cs="Arial"/>
          <w:bCs/>
          <w:color w:val="auto"/>
        </w:rPr>
        <w:t>nie współpracy środowiska doradców</w:t>
      </w:r>
      <w:r w:rsidR="004A505E" w:rsidRPr="004A505E">
        <w:rPr>
          <w:rFonts w:ascii="Arial" w:hAnsi="Arial" w:cs="Arial"/>
          <w:bCs/>
          <w:color w:val="auto"/>
        </w:rPr>
        <w:t xml:space="preserve"> oraz </w:t>
      </w:r>
      <w:r w:rsidR="009A7CA9" w:rsidRPr="004A505E">
        <w:rPr>
          <w:rFonts w:ascii="Arial" w:hAnsi="Arial" w:cs="Arial"/>
          <w:bCs/>
          <w:color w:val="auto"/>
        </w:rPr>
        <w:t>przedstawi</w:t>
      </w:r>
      <w:r w:rsidR="004A505E" w:rsidRPr="004A505E">
        <w:rPr>
          <w:rFonts w:ascii="Arial" w:hAnsi="Arial" w:cs="Arial"/>
          <w:bCs/>
          <w:color w:val="auto"/>
        </w:rPr>
        <w:t xml:space="preserve">enie </w:t>
      </w:r>
      <w:r w:rsidR="00DE1989" w:rsidRPr="004A505E">
        <w:rPr>
          <w:rFonts w:ascii="Arial" w:hAnsi="Arial" w:cs="Arial"/>
          <w:bCs/>
          <w:color w:val="auto"/>
        </w:rPr>
        <w:t>możliw</w:t>
      </w:r>
      <w:r w:rsidR="004A505E" w:rsidRPr="004A505E">
        <w:rPr>
          <w:rFonts w:ascii="Arial" w:hAnsi="Arial" w:cs="Arial"/>
          <w:bCs/>
          <w:color w:val="auto"/>
        </w:rPr>
        <w:t xml:space="preserve">ych </w:t>
      </w:r>
      <w:r w:rsidR="004A505E" w:rsidRPr="00284D69">
        <w:rPr>
          <w:rFonts w:ascii="Arial" w:hAnsi="Arial" w:cs="Arial"/>
          <w:bCs/>
          <w:color w:val="auto"/>
        </w:rPr>
        <w:t>kierunków</w:t>
      </w:r>
      <w:r w:rsidR="00DE1989" w:rsidRPr="00284D69">
        <w:rPr>
          <w:rFonts w:ascii="Arial" w:hAnsi="Arial" w:cs="Arial"/>
          <w:bCs/>
          <w:color w:val="auto"/>
        </w:rPr>
        <w:t xml:space="preserve"> rozwoju.</w:t>
      </w:r>
      <w:r w:rsidRPr="00284D69">
        <w:rPr>
          <w:rFonts w:ascii="Arial" w:hAnsi="Arial" w:cs="Arial"/>
          <w:bCs/>
          <w:color w:val="auto"/>
        </w:rPr>
        <w:t xml:space="preserve"> Uczestnicy skorzystali z doświadczenia i wiedzy doradców zawodowych zatrudnionych w</w:t>
      </w:r>
      <w:r w:rsidR="004A505E" w:rsidRPr="00284D69">
        <w:rPr>
          <w:rFonts w:ascii="Arial" w:hAnsi="Arial" w:cs="Arial"/>
          <w:bCs/>
          <w:color w:val="auto"/>
        </w:rPr>
        <w:t xml:space="preserve"> </w:t>
      </w:r>
      <w:r w:rsidRPr="00284D69">
        <w:rPr>
          <w:rFonts w:ascii="Arial" w:hAnsi="Arial" w:cs="Arial"/>
          <w:bCs/>
          <w:color w:val="auto"/>
        </w:rPr>
        <w:t xml:space="preserve"> instytucjach rynku pracy i w szkolnictwie wyższym.  </w:t>
      </w:r>
    </w:p>
    <w:p w:rsidR="00BD1B59" w:rsidRPr="002466FF" w:rsidRDefault="004A505E" w:rsidP="00BD1B59">
      <w:pPr>
        <w:pStyle w:val="Normalny1"/>
        <w:spacing w:after="0"/>
        <w:ind w:firstLine="708"/>
        <w:jc w:val="both"/>
        <w:rPr>
          <w:rFonts w:ascii="Arial" w:hAnsi="Arial" w:cs="Arial"/>
          <w:bCs/>
          <w:color w:val="auto"/>
        </w:rPr>
      </w:pPr>
      <w:r w:rsidRPr="00284D69">
        <w:rPr>
          <w:rFonts w:ascii="Arial" w:hAnsi="Arial" w:cs="Arial"/>
          <w:bCs/>
          <w:color w:val="auto"/>
        </w:rPr>
        <w:t xml:space="preserve">Kolejnym </w:t>
      </w:r>
      <w:r w:rsidR="00B362DA" w:rsidRPr="00284D69">
        <w:rPr>
          <w:rFonts w:ascii="Arial" w:hAnsi="Arial" w:cs="Arial"/>
          <w:bCs/>
          <w:color w:val="auto"/>
        </w:rPr>
        <w:t>ważnym obszarem działa</w:t>
      </w:r>
      <w:r w:rsidR="005D348F" w:rsidRPr="00284D69">
        <w:rPr>
          <w:rFonts w:ascii="Arial" w:hAnsi="Arial" w:cs="Arial"/>
          <w:bCs/>
          <w:color w:val="auto"/>
        </w:rPr>
        <w:t xml:space="preserve">nia na rzecz świadomego wyboru dalszego kierunku kształcenia </w:t>
      </w:r>
      <w:r w:rsidR="00AE4101" w:rsidRPr="00284D69">
        <w:rPr>
          <w:rFonts w:ascii="Arial" w:hAnsi="Arial" w:cs="Arial"/>
          <w:bCs/>
          <w:color w:val="auto"/>
        </w:rPr>
        <w:t xml:space="preserve">było </w:t>
      </w:r>
      <w:r w:rsidR="00B362DA" w:rsidRPr="00284D69">
        <w:rPr>
          <w:rFonts w:ascii="Arial" w:hAnsi="Arial" w:cs="Arial"/>
          <w:bCs/>
          <w:color w:val="auto"/>
        </w:rPr>
        <w:t xml:space="preserve">doradztwo zawodowe </w:t>
      </w:r>
      <w:r w:rsidR="00AE4101" w:rsidRPr="00284D69">
        <w:rPr>
          <w:rFonts w:ascii="Arial" w:hAnsi="Arial" w:cs="Arial"/>
          <w:bCs/>
          <w:color w:val="auto"/>
        </w:rPr>
        <w:t>prowadzone dla uczniów</w:t>
      </w:r>
      <w:r w:rsidR="00284D69" w:rsidRPr="00284D69">
        <w:rPr>
          <w:rFonts w:ascii="Arial" w:eastAsia="Calibri" w:hAnsi="Arial" w:cs="Arial"/>
          <w:bCs/>
          <w:color w:val="auto"/>
          <w:sz w:val="22"/>
          <w:szCs w:val="22"/>
          <w:lang w:eastAsia="en-US"/>
        </w:rPr>
        <w:t xml:space="preserve"> </w:t>
      </w:r>
      <w:r w:rsidR="007C29A4">
        <w:rPr>
          <w:rFonts w:ascii="Arial" w:hAnsi="Arial" w:cs="Arial"/>
          <w:bCs/>
          <w:color w:val="auto"/>
        </w:rPr>
        <w:t>klas VII i </w:t>
      </w:r>
      <w:r w:rsidR="00284D69" w:rsidRPr="002466FF">
        <w:rPr>
          <w:rFonts w:ascii="Arial" w:hAnsi="Arial" w:cs="Arial"/>
          <w:bCs/>
          <w:color w:val="auto"/>
        </w:rPr>
        <w:t>VIII szkół podstawowych</w:t>
      </w:r>
      <w:r w:rsidR="00AE4101" w:rsidRPr="002466FF">
        <w:rPr>
          <w:rFonts w:ascii="Arial" w:hAnsi="Arial" w:cs="Arial"/>
          <w:bCs/>
          <w:color w:val="auto"/>
        </w:rPr>
        <w:t>. W tym celu,</w:t>
      </w:r>
      <w:r w:rsidR="00B362DA" w:rsidRPr="002466FF">
        <w:rPr>
          <w:rFonts w:ascii="Arial" w:hAnsi="Arial" w:cs="Arial"/>
          <w:bCs/>
          <w:color w:val="auto"/>
        </w:rPr>
        <w:t xml:space="preserve"> zgodnie z przepisami prawa oświatowego </w:t>
      </w:r>
      <w:r w:rsidR="00AE4101" w:rsidRPr="002466FF">
        <w:rPr>
          <w:rFonts w:ascii="Arial" w:hAnsi="Arial" w:cs="Arial"/>
          <w:bCs/>
          <w:color w:val="auto"/>
        </w:rPr>
        <w:t>szkoły opracowały program zajęć pn. „</w:t>
      </w:r>
      <w:r w:rsidR="00B362DA" w:rsidRPr="002466FF">
        <w:rPr>
          <w:rFonts w:ascii="Arial" w:hAnsi="Arial" w:cs="Arial"/>
          <w:bCs/>
          <w:color w:val="auto"/>
        </w:rPr>
        <w:t>Wewnątrzszkolny system doradztwa zawodowego</w:t>
      </w:r>
      <w:r w:rsidR="00AE4101" w:rsidRPr="002466FF">
        <w:rPr>
          <w:rFonts w:ascii="Arial" w:hAnsi="Arial" w:cs="Arial"/>
          <w:bCs/>
          <w:color w:val="auto"/>
        </w:rPr>
        <w:t xml:space="preserve">”. Nowe zajęcia wprowadzono </w:t>
      </w:r>
      <w:r w:rsidR="00B362DA" w:rsidRPr="002466FF">
        <w:rPr>
          <w:rFonts w:ascii="Arial" w:hAnsi="Arial" w:cs="Arial"/>
          <w:bCs/>
          <w:color w:val="auto"/>
        </w:rPr>
        <w:t>do plan</w:t>
      </w:r>
      <w:r w:rsidR="00284D69" w:rsidRPr="002466FF">
        <w:rPr>
          <w:rFonts w:ascii="Arial" w:hAnsi="Arial" w:cs="Arial"/>
          <w:bCs/>
          <w:color w:val="auto"/>
        </w:rPr>
        <w:t>u nauczania,</w:t>
      </w:r>
      <w:r w:rsidR="00AE4101" w:rsidRPr="002466FF">
        <w:rPr>
          <w:rFonts w:ascii="Arial" w:hAnsi="Arial" w:cs="Arial"/>
          <w:bCs/>
          <w:color w:val="auto"/>
        </w:rPr>
        <w:t xml:space="preserve"> </w:t>
      </w:r>
      <w:r w:rsidR="005D348F" w:rsidRPr="002466FF">
        <w:rPr>
          <w:rFonts w:ascii="Arial" w:hAnsi="Arial" w:cs="Arial"/>
          <w:bCs/>
          <w:color w:val="auto"/>
        </w:rPr>
        <w:t xml:space="preserve">po </w:t>
      </w:r>
      <w:r w:rsidR="00B362DA" w:rsidRPr="002466FF">
        <w:rPr>
          <w:rFonts w:ascii="Arial" w:hAnsi="Arial" w:cs="Arial"/>
          <w:bCs/>
          <w:color w:val="auto"/>
        </w:rPr>
        <w:t>10 godz</w:t>
      </w:r>
      <w:r w:rsidR="00AE4101" w:rsidRPr="002466FF">
        <w:rPr>
          <w:rFonts w:ascii="Arial" w:hAnsi="Arial" w:cs="Arial"/>
          <w:bCs/>
          <w:color w:val="auto"/>
        </w:rPr>
        <w:t>in</w:t>
      </w:r>
      <w:r w:rsidR="00B362DA" w:rsidRPr="002466FF">
        <w:rPr>
          <w:rFonts w:ascii="Arial" w:hAnsi="Arial" w:cs="Arial"/>
          <w:bCs/>
          <w:color w:val="auto"/>
        </w:rPr>
        <w:t xml:space="preserve"> </w:t>
      </w:r>
      <w:r w:rsidR="005D348F" w:rsidRPr="002466FF">
        <w:rPr>
          <w:rFonts w:ascii="Arial" w:hAnsi="Arial" w:cs="Arial"/>
          <w:bCs/>
          <w:color w:val="auto"/>
        </w:rPr>
        <w:t xml:space="preserve">lekcyjnych </w:t>
      </w:r>
      <w:r w:rsidR="00B362DA" w:rsidRPr="002466FF">
        <w:rPr>
          <w:rFonts w:ascii="Arial" w:hAnsi="Arial" w:cs="Arial"/>
          <w:bCs/>
          <w:color w:val="auto"/>
        </w:rPr>
        <w:t xml:space="preserve">w </w:t>
      </w:r>
      <w:r w:rsidR="00AE4101" w:rsidRPr="002466FF">
        <w:rPr>
          <w:rFonts w:ascii="Arial" w:hAnsi="Arial" w:cs="Arial"/>
          <w:bCs/>
          <w:color w:val="auto"/>
        </w:rPr>
        <w:t xml:space="preserve">ciągu </w:t>
      </w:r>
      <w:r w:rsidR="00B362DA" w:rsidRPr="002466FF">
        <w:rPr>
          <w:rFonts w:ascii="Arial" w:hAnsi="Arial" w:cs="Arial"/>
          <w:bCs/>
          <w:color w:val="auto"/>
        </w:rPr>
        <w:t>roku</w:t>
      </w:r>
      <w:r w:rsidR="00AE4101" w:rsidRPr="002466FF">
        <w:rPr>
          <w:rFonts w:ascii="Arial" w:hAnsi="Arial" w:cs="Arial"/>
          <w:bCs/>
          <w:color w:val="auto"/>
        </w:rPr>
        <w:t xml:space="preserve"> szkolnego. </w:t>
      </w:r>
    </w:p>
    <w:p w:rsidR="002466FF" w:rsidRPr="002466FF" w:rsidRDefault="00503EAC" w:rsidP="00BD1B59">
      <w:pPr>
        <w:pStyle w:val="Normalny1"/>
        <w:spacing w:after="0"/>
        <w:jc w:val="both"/>
        <w:rPr>
          <w:rFonts w:ascii="Arial" w:hAnsi="Arial" w:cs="Arial"/>
          <w:bCs/>
          <w:color w:val="auto"/>
        </w:rPr>
      </w:pPr>
      <w:r w:rsidRPr="002466FF">
        <w:rPr>
          <w:rFonts w:ascii="Arial" w:hAnsi="Arial" w:cs="Arial"/>
          <w:bCs/>
          <w:color w:val="auto"/>
        </w:rPr>
        <w:t>D</w:t>
      </w:r>
      <w:r w:rsidR="00B362DA" w:rsidRPr="002466FF">
        <w:rPr>
          <w:rFonts w:ascii="Arial" w:hAnsi="Arial" w:cs="Arial"/>
          <w:bCs/>
          <w:color w:val="auto"/>
        </w:rPr>
        <w:t xml:space="preserve">ziałania szkół zostały wsparte przez </w:t>
      </w:r>
      <w:r w:rsidRPr="002466FF">
        <w:rPr>
          <w:rFonts w:ascii="Arial" w:hAnsi="Arial" w:cs="Arial"/>
          <w:bCs/>
          <w:color w:val="auto"/>
        </w:rPr>
        <w:t>Centrum Pomocy Psychologiczno-Pedagogicznej i Doskonalenia Nauczycieli w Legnicy</w:t>
      </w:r>
      <w:r w:rsidR="002466FF" w:rsidRPr="002466FF">
        <w:rPr>
          <w:rFonts w:ascii="Arial" w:hAnsi="Arial" w:cs="Arial"/>
          <w:bCs/>
          <w:color w:val="auto"/>
        </w:rPr>
        <w:t>, dzięki czemu 23 grupy u</w:t>
      </w:r>
      <w:r w:rsidR="00BD1B59" w:rsidRPr="002466FF">
        <w:rPr>
          <w:rFonts w:ascii="Arial" w:hAnsi="Arial" w:cs="Arial"/>
          <w:bCs/>
          <w:color w:val="auto"/>
        </w:rPr>
        <w:t>czni</w:t>
      </w:r>
      <w:r w:rsidR="002466FF" w:rsidRPr="002466FF">
        <w:rPr>
          <w:rFonts w:ascii="Arial" w:hAnsi="Arial" w:cs="Arial"/>
          <w:bCs/>
          <w:color w:val="auto"/>
        </w:rPr>
        <w:t>ów z</w:t>
      </w:r>
      <w:r w:rsidR="00BD1B59" w:rsidRPr="002466FF">
        <w:rPr>
          <w:rFonts w:ascii="Arial" w:hAnsi="Arial" w:cs="Arial"/>
          <w:bCs/>
          <w:color w:val="auto"/>
        </w:rPr>
        <w:t xml:space="preserve"> dotychczasowych gimnazjów uczestniczy</w:t>
      </w:r>
      <w:r w:rsidR="00041823">
        <w:rPr>
          <w:rFonts w:ascii="Arial" w:hAnsi="Arial" w:cs="Arial"/>
          <w:bCs/>
          <w:color w:val="auto"/>
        </w:rPr>
        <w:t>ły</w:t>
      </w:r>
      <w:r w:rsidR="00BD1B59" w:rsidRPr="002466FF">
        <w:rPr>
          <w:rFonts w:ascii="Arial" w:hAnsi="Arial" w:cs="Arial"/>
          <w:bCs/>
          <w:color w:val="auto"/>
        </w:rPr>
        <w:t xml:space="preserve"> w zajęciach </w:t>
      </w:r>
      <w:r w:rsidR="002466FF" w:rsidRPr="002466FF">
        <w:rPr>
          <w:rFonts w:ascii="Arial" w:hAnsi="Arial" w:cs="Arial"/>
          <w:bCs/>
          <w:color w:val="auto"/>
        </w:rPr>
        <w:t xml:space="preserve">zorganizowanych w szkołach zawodowych. </w:t>
      </w:r>
      <w:r w:rsidR="00B362DA" w:rsidRPr="002466FF">
        <w:rPr>
          <w:rFonts w:ascii="Arial" w:hAnsi="Arial" w:cs="Arial"/>
          <w:bCs/>
          <w:color w:val="auto"/>
        </w:rPr>
        <w:t xml:space="preserve">Tam </w:t>
      </w:r>
      <w:r w:rsidR="002466FF" w:rsidRPr="002466FF">
        <w:rPr>
          <w:rFonts w:ascii="Arial" w:hAnsi="Arial" w:cs="Arial"/>
          <w:bCs/>
          <w:color w:val="auto"/>
        </w:rPr>
        <w:t>za</w:t>
      </w:r>
      <w:r w:rsidR="00B362DA" w:rsidRPr="002466FF">
        <w:rPr>
          <w:rFonts w:ascii="Arial" w:hAnsi="Arial" w:cs="Arial"/>
          <w:bCs/>
          <w:color w:val="auto"/>
        </w:rPr>
        <w:t>prezentowano ofertę edukacyjną</w:t>
      </w:r>
      <w:r w:rsidR="002466FF" w:rsidRPr="002466FF">
        <w:rPr>
          <w:rFonts w:ascii="Arial" w:hAnsi="Arial" w:cs="Arial"/>
          <w:bCs/>
          <w:color w:val="auto"/>
        </w:rPr>
        <w:t xml:space="preserve"> poszczególnych </w:t>
      </w:r>
      <w:r w:rsidR="00B362DA" w:rsidRPr="002466FF">
        <w:rPr>
          <w:rFonts w:ascii="Arial" w:hAnsi="Arial" w:cs="Arial"/>
          <w:bCs/>
          <w:color w:val="auto"/>
        </w:rPr>
        <w:t xml:space="preserve">szkół, przeprowadzono pokazy oraz krótkie zajęcia warsztatowe. </w:t>
      </w:r>
    </w:p>
    <w:p w:rsidR="002466FF" w:rsidRPr="002466FF" w:rsidRDefault="00B362DA" w:rsidP="00344ADB">
      <w:pPr>
        <w:pStyle w:val="Normalny1"/>
        <w:spacing w:after="0"/>
        <w:jc w:val="both"/>
        <w:rPr>
          <w:rFonts w:ascii="Arial" w:hAnsi="Arial" w:cs="Arial"/>
          <w:bCs/>
          <w:color w:val="auto"/>
        </w:rPr>
      </w:pPr>
      <w:r w:rsidRPr="002466FF">
        <w:rPr>
          <w:rFonts w:ascii="Arial" w:hAnsi="Arial" w:cs="Arial"/>
          <w:bCs/>
          <w:color w:val="auto"/>
        </w:rPr>
        <w:t xml:space="preserve">Dyrektorzy szkół podstawowych zorganizowali </w:t>
      </w:r>
      <w:r w:rsidR="007C29A4">
        <w:rPr>
          <w:rFonts w:ascii="Arial" w:hAnsi="Arial" w:cs="Arial"/>
          <w:bCs/>
          <w:color w:val="auto"/>
        </w:rPr>
        <w:t xml:space="preserve">spotkania doradców zawodowych </w:t>
      </w:r>
      <w:r w:rsidR="007C29A4">
        <w:rPr>
          <w:rFonts w:ascii="Arial" w:hAnsi="Arial" w:cs="Arial"/>
          <w:bCs/>
          <w:color w:val="auto"/>
        </w:rPr>
        <w:lastRenderedPageBreak/>
        <w:t>z </w:t>
      </w:r>
      <w:r w:rsidRPr="002466FF">
        <w:rPr>
          <w:rFonts w:ascii="Arial" w:hAnsi="Arial" w:cs="Arial"/>
          <w:bCs/>
          <w:color w:val="auto"/>
        </w:rPr>
        <w:t>rodzicami przyszłych absolwentów gimnazjów. Na spotkaniach omawiano funk</w:t>
      </w:r>
      <w:r w:rsidR="00041823">
        <w:rPr>
          <w:rFonts w:ascii="Arial" w:hAnsi="Arial" w:cs="Arial"/>
          <w:bCs/>
          <w:color w:val="auto"/>
        </w:rPr>
        <w:t>cjonujące w Legnicy typy szkół oraz</w:t>
      </w:r>
      <w:r w:rsidRPr="002466FF">
        <w:rPr>
          <w:rFonts w:ascii="Arial" w:hAnsi="Arial" w:cs="Arial"/>
          <w:bCs/>
          <w:color w:val="auto"/>
        </w:rPr>
        <w:t xml:space="preserve"> promowano szkolnictwo zawodowe.</w:t>
      </w:r>
    </w:p>
    <w:p w:rsidR="003C3B3F" w:rsidRPr="00033954" w:rsidRDefault="00165755" w:rsidP="00344ADB">
      <w:pPr>
        <w:pStyle w:val="Normalny1"/>
        <w:spacing w:after="0"/>
        <w:ind w:firstLine="708"/>
        <w:jc w:val="both"/>
        <w:rPr>
          <w:rFonts w:ascii="Arial" w:hAnsi="Arial" w:cs="Arial"/>
          <w:bCs/>
          <w:color w:val="auto"/>
        </w:rPr>
      </w:pPr>
      <w:r w:rsidRPr="0089670F">
        <w:rPr>
          <w:rFonts w:ascii="Arial" w:hAnsi="Arial" w:cs="Arial"/>
          <w:bCs/>
          <w:color w:val="auto"/>
        </w:rPr>
        <w:t>W celu pozyskania środków unijnych</w:t>
      </w:r>
      <w:r w:rsidRPr="0089670F">
        <w:rPr>
          <w:rFonts w:ascii="Arial" w:eastAsia="Calibri" w:hAnsi="Arial" w:cs="Arial"/>
          <w:bCs/>
          <w:color w:val="auto"/>
          <w:lang w:eastAsia="en-US"/>
        </w:rPr>
        <w:t xml:space="preserve"> z </w:t>
      </w:r>
      <w:r w:rsidRPr="0089670F">
        <w:rPr>
          <w:rFonts w:ascii="Arial" w:hAnsi="Arial" w:cs="Arial"/>
          <w:bCs/>
          <w:color w:val="auto"/>
        </w:rPr>
        <w:t>Regionalnego Programu Operacyjnego Województwa Dolnośląskiego 2014-2020 Gmina Legnica opracowała i złożyła wniosek aplikacyjny</w:t>
      </w:r>
      <w:r w:rsidRPr="0089670F">
        <w:rPr>
          <w:rFonts w:ascii="Arial" w:eastAsia="Calibri" w:hAnsi="Arial" w:cs="Arial"/>
          <w:bCs/>
          <w:color w:val="auto"/>
          <w:sz w:val="22"/>
          <w:szCs w:val="22"/>
          <w:lang w:eastAsia="en-US"/>
        </w:rPr>
        <w:t xml:space="preserve"> </w:t>
      </w:r>
      <w:r w:rsidRPr="0089670F">
        <w:rPr>
          <w:rFonts w:ascii="Arial" w:hAnsi="Arial" w:cs="Arial"/>
          <w:bCs/>
          <w:color w:val="auto"/>
        </w:rPr>
        <w:t xml:space="preserve">na realizację autorskiego projektu pn. „Legnicka edukacja dla przyszłości”. </w:t>
      </w:r>
      <w:r w:rsidR="00F47B4A" w:rsidRPr="0089670F">
        <w:rPr>
          <w:rFonts w:ascii="Arial" w:hAnsi="Arial" w:cs="Arial"/>
          <w:bCs/>
          <w:color w:val="auto"/>
        </w:rPr>
        <w:t xml:space="preserve">Wniosek został zakwalifikowany do dofinansowania. Całkowita wartość projektu </w:t>
      </w:r>
      <w:r w:rsidR="005A3303" w:rsidRPr="0089670F">
        <w:rPr>
          <w:rFonts w:ascii="Arial" w:hAnsi="Arial" w:cs="Arial"/>
          <w:bCs/>
          <w:color w:val="auto"/>
        </w:rPr>
        <w:t xml:space="preserve">stanowi kwotę 4 274 900,88 zł, z czego </w:t>
      </w:r>
      <w:r w:rsidR="00C148F4" w:rsidRPr="0089670F">
        <w:rPr>
          <w:rFonts w:ascii="Arial" w:hAnsi="Arial" w:cs="Arial"/>
          <w:bCs/>
          <w:color w:val="auto"/>
        </w:rPr>
        <w:t xml:space="preserve">3 633 665,74 zł to </w:t>
      </w:r>
      <w:r w:rsidR="005A3303" w:rsidRPr="0089670F">
        <w:rPr>
          <w:rFonts w:ascii="Arial" w:hAnsi="Arial" w:cs="Arial"/>
          <w:bCs/>
          <w:color w:val="auto"/>
        </w:rPr>
        <w:t>dofinansowani</w:t>
      </w:r>
      <w:r w:rsidR="00C148F4" w:rsidRPr="0089670F">
        <w:rPr>
          <w:rFonts w:ascii="Arial" w:hAnsi="Arial" w:cs="Arial"/>
          <w:bCs/>
          <w:color w:val="auto"/>
        </w:rPr>
        <w:t>e.</w:t>
      </w:r>
      <w:r w:rsidR="005A3303" w:rsidRPr="0089670F">
        <w:rPr>
          <w:rFonts w:ascii="Arial" w:hAnsi="Arial" w:cs="Arial"/>
          <w:bCs/>
          <w:color w:val="auto"/>
        </w:rPr>
        <w:t xml:space="preserve"> W </w:t>
      </w:r>
      <w:r w:rsidR="005A3303" w:rsidRPr="00033954">
        <w:rPr>
          <w:rFonts w:ascii="Arial" w:hAnsi="Arial" w:cs="Arial"/>
          <w:bCs/>
          <w:color w:val="auto"/>
        </w:rPr>
        <w:t>ramach projektu przyznano Gminie Legnica dod</w:t>
      </w:r>
      <w:r w:rsidR="007C29A4">
        <w:rPr>
          <w:rFonts w:ascii="Arial" w:hAnsi="Arial" w:cs="Arial"/>
          <w:bCs/>
          <w:color w:val="auto"/>
        </w:rPr>
        <w:t>atkowe 10 % z budżetu państwa w </w:t>
      </w:r>
      <w:r w:rsidR="005A3303" w:rsidRPr="00033954">
        <w:rPr>
          <w:rFonts w:ascii="Arial" w:hAnsi="Arial" w:cs="Arial"/>
          <w:bCs/>
          <w:color w:val="auto"/>
        </w:rPr>
        <w:t xml:space="preserve">kwocie </w:t>
      </w:r>
      <w:r w:rsidR="00C148F4" w:rsidRPr="00033954">
        <w:rPr>
          <w:rFonts w:ascii="Arial" w:hAnsi="Arial" w:cs="Arial"/>
          <w:bCs/>
          <w:color w:val="auto"/>
        </w:rPr>
        <w:t>424 152,96</w:t>
      </w:r>
      <w:r w:rsidR="005A3303" w:rsidRPr="00033954">
        <w:rPr>
          <w:rFonts w:ascii="Arial" w:hAnsi="Arial" w:cs="Arial"/>
          <w:bCs/>
          <w:color w:val="auto"/>
        </w:rPr>
        <w:t xml:space="preserve"> zł. </w:t>
      </w:r>
      <w:r w:rsidR="003667FC" w:rsidRPr="00033954">
        <w:rPr>
          <w:rFonts w:ascii="Arial" w:hAnsi="Arial" w:cs="Arial"/>
          <w:bCs/>
          <w:color w:val="auto"/>
        </w:rPr>
        <w:t xml:space="preserve">Projekt będzie realizowany od 2019 roku </w:t>
      </w:r>
      <w:r w:rsidR="00041823" w:rsidRPr="00033954">
        <w:rPr>
          <w:rFonts w:ascii="Arial" w:hAnsi="Arial" w:cs="Arial"/>
          <w:bCs/>
          <w:color w:val="auto"/>
        </w:rPr>
        <w:t xml:space="preserve">i zakłada organizację </w:t>
      </w:r>
      <w:r w:rsidR="00DB6708" w:rsidRPr="00033954">
        <w:rPr>
          <w:rFonts w:ascii="Arial" w:hAnsi="Arial" w:cs="Arial"/>
          <w:bCs/>
          <w:color w:val="auto"/>
        </w:rPr>
        <w:t xml:space="preserve">dodatkowych, dobrowolnych, pozalekcyjnych zajęć. </w:t>
      </w:r>
      <w:r w:rsidR="00033954" w:rsidRPr="00033954">
        <w:rPr>
          <w:rFonts w:ascii="Arial" w:hAnsi="Arial" w:cs="Arial"/>
          <w:bCs/>
          <w:color w:val="auto"/>
        </w:rPr>
        <w:t xml:space="preserve">Ma na celu </w:t>
      </w:r>
      <w:r w:rsidR="003667FC" w:rsidRPr="00033954">
        <w:rPr>
          <w:rFonts w:ascii="Arial" w:hAnsi="Arial" w:cs="Arial"/>
          <w:bCs/>
          <w:color w:val="auto"/>
        </w:rPr>
        <w:t xml:space="preserve">zapewnienie równego dostępu do wysokiej jakości edukacji. </w:t>
      </w:r>
      <w:r w:rsidR="0089670F" w:rsidRPr="00033954">
        <w:rPr>
          <w:rFonts w:ascii="Arial" w:hAnsi="Arial" w:cs="Arial"/>
          <w:bCs/>
          <w:color w:val="auto"/>
        </w:rPr>
        <w:t>Część projektu dotyczy organizacji dodatkowych zajęć z doradztwa zawodowego dla uczniów kl. VII i VIII.</w:t>
      </w:r>
    </w:p>
    <w:p w:rsidR="00D322F6" w:rsidRDefault="00D322F6" w:rsidP="00344ADB">
      <w:pPr>
        <w:pStyle w:val="Normalny1"/>
        <w:spacing w:after="0"/>
        <w:jc w:val="both"/>
        <w:rPr>
          <w:rFonts w:ascii="Arial" w:hAnsi="Arial" w:cs="Arial"/>
        </w:rPr>
      </w:pPr>
    </w:p>
    <w:p w:rsidR="009F431D" w:rsidRDefault="009F431D" w:rsidP="008E382C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>2.1.3. Współpraca szkół zawodowych z pracodawcami w zakresie ustalania kierunków kształcenia.</w:t>
      </w:r>
    </w:p>
    <w:p w:rsidR="00B50732" w:rsidRDefault="00B50732" w:rsidP="009F431D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4F7FD4" w:rsidRDefault="004F7FD4" w:rsidP="004F7FD4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4F7FD4">
        <w:rPr>
          <w:rFonts w:ascii="Arial" w:hAnsi="Arial" w:cs="Arial"/>
        </w:rPr>
        <w:t>Szkoły prowadz</w:t>
      </w:r>
      <w:r>
        <w:rPr>
          <w:rFonts w:ascii="Arial" w:hAnsi="Arial" w:cs="Arial"/>
        </w:rPr>
        <w:t xml:space="preserve">iły </w:t>
      </w:r>
      <w:r w:rsidRPr="004F7FD4">
        <w:rPr>
          <w:rFonts w:ascii="Arial" w:hAnsi="Arial" w:cs="Arial"/>
        </w:rPr>
        <w:t>systematyczną współpracę z pracodawcami w celu ustalania nowych kie</w:t>
      </w:r>
      <w:r w:rsidR="00AF1BC1">
        <w:rPr>
          <w:rFonts w:ascii="Arial" w:hAnsi="Arial" w:cs="Arial"/>
        </w:rPr>
        <w:t xml:space="preserve">runków kształcenia zawodowego. W roku szkolnym 2018/19 </w:t>
      </w:r>
      <w:r w:rsidRPr="004F7FD4">
        <w:rPr>
          <w:rFonts w:ascii="Arial" w:hAnsi="Arial" w:cs="Arial"/>
        </w:rPr>
        <w:t xml:space="preserve"> uruchomiono kształcenie w zawodach:</w:t>
      </w:r>
    </w:p>
    <w:p w:rsidR="00FA7ADC" w:rsidRDefault="00FA7ADC" w:rsidP="00341DE6">
      <w:pPr>
        <w:pStyle w:val="Normalny1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hutnik w Zespole </w:t>
      </w:r>
      <w:r w:rsidRPr="00FA7ADC">
        <w:rPr>
          <w:rFonts w:ascii="Arial" w:hAnsi="Arial" w:cs="Arial"/>
        </w:rPr>
        <w:t>Szkół Technicznych i Ogólnokształcących</w:t>
      </w:r>
      <w:r w:rsidR="00AF1BC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</w:p>
    <w:p w:rsidR="004F7FD4" w:rsidRPr="00F273D5" w:rsidRDefault="004F7FD4" w:rsidP="00341DE6">
      <w:pPr>
        <w:pStyle w:val="Normalny1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4F7FD4">
        <w:rPr>
          <w:rFonts w:ascii="Arial" w:hAnsi="Arial" w:cs="Arial"/>
        </w:rPr>
        <w:t>technik eksploatacji portów i terminali</w:t>
      </w:r>
      <w:r w:rsidR="00F273D5">
        <w:rPr>
          <w:rFonts w:ascii="Arial" w:hAnsi="Arial" w:cs="Arial"/>
        </w:rPr>
        <w:t xml:space="preserve"> w </w:t>
      </w:r>
      <w:r w:rsidR="00F273D5" w:rsidRPr="00F273D5">
        <w:rPr>
          <w:rFonts w:ascii="Arial" w:hAnsi="Arial" w:cs="Arial"/>
          <w:bCs/>
          <w:iCs/>
        </w:rPr>
        <w:t>Zesp</w:t>
      </w:r>
      <w:r w:rsidR="00F273D5">
        <w:rPr>
          <w:rFonts w:ascii="Arial" w:hAnsi="Arial" w:cs="Arial"/>
          <w:bCs/>
          <w:iCs/>
        </w:rPr>
        <w:t xml:space="preserve">ole </w:t>
      </w:r>
      <w:r w:rsidR="00F273D5" w:rsidRPr="00F273D5">
        <w:rPr>
          <w:rFonts w:ascii="Arial" w:hAnsi="Arial" w:cs="Arial"/>
          <w:bCs/>
          <w:iCs/>
        </w:rPr>
        <w:t>Szkół Ekonomicznych</w:t>
      </w:r>
      <w:r w:rsidR="00F273D5">
        <w:rPr>
          <w:rFonts w:ascii="Arial" w:hAnsi="Arial" w:cs="Arial"/>
          <w:bCs/>
          <w:iCs/>
        </w:rPr>
        <w:t>,</w:t>
      </w:r>
    </w:p>
    <w:p w:rsidR="004F7FD4" w:rsidRDefault="004F7FD4" w:rsidP="00341DE6">
      <w:pPr>
        <w:pStyle w:val="Normalny1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F273D5">
        <w:rPr>
          <w:rFonts w:ascii="Arial" w:hAnsi="Arial" w:cs="Arial"/>
        </w:rPr>
        <w:t>technik robót wykończeniowych w budownictwie</w:t>
      </w:r>
      <w:r w:rsidR="00AF1BC1">
        <w:rPr>
          <w:rFonts w:ascii="Arial" w:hAnsi="Arial" w:cs="Arial"/>
        </w:rPr>
        <w:t xml:space="preserve"> w </w:t>
      </w:r>
      <w:r w:rsidR="00AF1BC1">
        <w:rPr>
          <w:rFonts w:ascii="Arial" w:hAnsi="Arial" w:cs="Arial"/>
          <w:bCs/>
        </w:rPr>
        <w:t>Zespole</w:t>
      </w:r>
      <w:r w:rsidR="00AF1BC1" w:rsidRPr="00AF1BC1">
        <w:rPr>
          <w:rFonts w:ascii="Arial" w:hAnsi="Arial" w:cs="Arial"/>
          <w:bCs/>
        </w:rPr>
        <w:t xml:space="preserve"> Szkół Budowlanych</w:t>
      </w:r>
      <w:r w:rsidR="00AF1BC1">
        <w:rPr>
          <w:rFonts w:ascii="Arial" w:hAnsi="Arial" w:cs="Arial"/>
          <w:bCs/>
        </w:rPr>
        <w:t>,</w:t>
      </w:r>
      <w:r w:rsidRPr="00F273D5">
        <w:rPr>
          <w:rFonts w:ascii="Arial" w:hAnsi="Arial" w:cs="Arial"/>
        </w:rPr>
        <w:t xml:space="preserve">  </w:t>
      </w:r>
    </w:p>
    <w:p w:rsidR="004F7FD4" w:rsidRPr="00AF1BC1" w:rsidRDefault="004F7FD4" w:rsidP="00341DE6">
      <w:pPr>
        <w:pStyle w:val="Normalny1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AF1BC1">
        <w:rPr>
          <w:rFonts w:ascii="Arial" w:hAnsi="Arial" w:cs="Arial"/>
        </w:rPr>
        <w:t xml:space="preserve">technik przemysłu mody </w:t>
      </w:r>
      <w:r w:rsidR="00AF1BC1" w:rsidRPr="00AF1BC1">
        <w:rPr>
          <w:rFonts w:ascii="Arial" w:hAnsi="Arial" w:cs="Arial"/>
        </w:rPr>
        <w:t xml:space="preserve">w </w:t>
      </w:r>
      <w:r w:rsidR="00AF1BC1" w:rsidRPr="00AF1BC1">
        <w:rPr>
          <w:rFonts w:ascii="Arial" w:hAnsi="Arial" w:cs="Arial"/>
          <w:bCs/>
        </w:rPr>
        <w:t>Centrum Kształcenia Zawodowego i Ustawicznego</w:t>
      </w:r>
      <w:r w:rsidRPr="00AF1BC1">
        <w:rPr>
          <w:rFonts w:ascii="Arial" w:hAnsi="Arial" w:cs="Arial"/>
        </w:rPr>
        <w:t>.</w:t>
      </w:r>
    </w:p>
    <w:p w:rsidR="00F76CE0" w:rsidRPr="00F76CE0" w:rsidRDefault="00A00607" w:rsidP="000E2790">
      <w:pPr>
        <w:pStyle w:val="Normalny1"/>
        <w:spacing w:after="0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W 2018 r. j</w:t>
      </w:r>
      <w:r w:rsidR="00F76CE0" w:rsidRPr="00F76CE0">
        <w:rPr>
          <w:rFonts w:ascii="Arial" w:hAnsi="Arial" w:cs="Arial"/>
        </w:rPr>
        <w:t xml:space="preserve">edną z form współpracy szkół zawodowych z lokalnymi przedsiębiorstwami i zakładami usługowymi </w:t>
      </w:r>
      <w:r>
        <w:rPr>
          <w:rFonts w:ascii="Arial" w:hAnsi="Arial" w:cs="Arial"/>
        </w:rPr>
        <w:t xml:space="preserve">było </w:t>
      </w:r>
      <w:r w:rsidR="00F76CE0" w:rsidRPr="00F76CE0">
        <w:rPr>
          <w:rFonts w:ascii="Arial" w:hAnsi="Arial" w:cs="Arial"/>
        </w:rPr>
        <w:t>fun</w:t>
      </w:r>
      <w:r>
        <w:rPr>
          <w:rFonts w:ascii="Arial" w:hAnsi="Arial" w:cs="Arial"/>
        </w:rPr>
        <w:t>kcjonowanie klas patronackich w </w:t>
      </w:r>
      <w:r w:rsidR="00F76CE0" w:rsidRPr="00F76CE0">
        <w:rPr>
          <w:rFonts w:ascii="Arial" w:hAnsi="Arial" w:cs="Arial"/>
        </w:rPr>
        <w:t>Zespole Szkół Elektryczno-Mechanicznych</w:t>
      </w:r>
      <w:r w:rsidR="00F76CE0">
        <w:rPr>
          <w:rFonts w:ascii="Arial" w:hAnsi="Arial" w:cs="Arial"/>
        </w:rPr>
        <w:t xml:space="preserve">, </w:t>
      </w:r>
      <w:r w:rsidR="00F76CE0" w:rsidRPr="00F76CE0">
        <w:rPr>
          <w:rFonts w:ascii="Arial" w:hAnsi="Arial" w:cs="Arial"/>
        </w:rPr>
        <w:t>Zespole Szkół Samochodowych oraz w Zespole Szkół Technicznych i Ogólnokształcących. Dzięki tej współpracy uczniowie byli kształceni pod patronatem firm:</w:t>
      </w:r>
    </w:p>
    <w:p w:rsidR="00F76CE0" w:rsidRPr="0085718E" w:rsidRDefault="005C622A" w:rsidP="000E2790">
      <w:pPr>
        <w:pStyle w:val="Normalny1"/>
        <w:numPr>
          <w:ilvl w:val="0"/>
          <w:numId w:val="21"/>
        </w:numPr>
        <w:spacing w:after="0"/>
        <w:jc w:val="both"/>
        <w:rPr>
          <w:rFonts w:ascii="Arial" w:hAnsi="Arial" w:cs="Arial"/>
          <w:color w:val="auto"/>
        </w:rPr>
      </w:pPr>
      <w:proofErr w:type="spellStart"/>
      <w:r w:rsidRPr="00F76CE0">
        <w:rPr>
          <w:rFonts w:ascii="Arial" w:hAnsi="Arial" w:cs="Arial"/>
        </w:rPr>
        <w:t>Winkelmann</w:t>
      </w:r>
      <w:proofErr w:type="spellEnd"/>
      <w:r w:rsidRPr="00F76CE0">
        <w:rPr>
          <w:rFonts w:ascii="Arial" w:hAnsi="Arial" w:cs="Arial"/>
        </w:rPr>
        <w:t xml:space="preserve"> Sp. z o. o. </w:t>
      </w:r>
      <w:r w:rsidR="00F76CE0" w:rsidRPr="00F76CE0">
        <w:rPr>
          <w:rFonts w:ascii="Arial" w:hAnsi="Arial" w:cs="Arial"/>
        </w:rPr>
        <w:t xml:space="preserve">- </w:t>
      </w:r>
      <w:r w:rsidRPr="00F76CE0">
        <w:rPr>
          <w:rFonts w:ascii="Arial" w:hAnsi="Arial" w:cs="Arial"/>
        </w:rPr>
        <w:t xml:space="preserve">w zawodzie technik elektronik ze specjalizacją </w:t>
      </w:r>
      <w:r w:rsidRPr="0085718E">
        <w:rPr>
          <w:rFonts w:ascii="Arial" w:hAnsi="Arial" w:cs="Arial"/>
          <w:color w:val="auto"/>
        </w:rPr>
        <w:t>operator – programista maszyn CNC</w:t>
      </w:r>
      <w:r w:rsidR="00F76CE0" w:rsidRPr="0085718E">
        <w:rPr>
          <w:rFonts w:ascii="Arial" w:hAnsi="Arial" w:cs="Arial"/>
          <w:color w:val="auto"/>
        </w:rPr>
        <w:t>,</w:t>
      </w:r>
      <w:r w:rsidRPr="0085718E">
        <w:rPr>
          <w:rFonts w:ascii="Arial" w:hAnsi="Arial" w:cs="Arial"/>
          <w:color w:val="auto"/>
        </w:rPr>
        <w:t xml:space="preserve"> </w:t>
      </w:r>
    </w:p>
    <w:p w:rsidR="005C622A" w:rsidRPr="0085718E" w:rsidRDefault="005C622A" w:rsidP="00341DE6">
      <w:pPr>
        <w:pStyle w:val="Normalny1"/>
        <w:numPr>
          <w:ilvl w:val="0"/>
          <w:numId w:val="21"/>
        </w:numPr>
        <w:spacing w:after="0"/>
        <w:jc w:val="both"/>
        <w:rPr>
          <w:rFonts w:ascii="Arial" w:hAnsi="Arial" w:cs="Arial"/>
          <w:color w:val="auto"/>
        </w:rPr>
      </w:pPr>
      <w:r w:rsidRPr="0085718E">
        <w:rPr>
          <w:rFonts w:ascii="Arial" w:hAnsi="Arial" w:cs="Arial"/>
          <w:color w:val="auto"/>
        </w:rPr>
        <w:t xml:space="preserve">Mercus Logistyka sp. z o.o. w Polkowicach, Zakład Handlu i Transportu „RAZBI” w Górzynie oraz </w:t>
      </w:r>
      <w:proofErr w:type="spellStart"/>
      <w:r w:rsidRPr="0085718E">
        <w:rPr>
          <w:rFonts w:ascii="Arial" w:hAnsi="Arial" w:cs="Arial"/>
          <w:color w:val="auto"/>
        </w:rPr>
        <w:t>Chomar</w:t>
      </w:r>
      <w:proofErr w:type="spellEnd"/>
      <w:r w:rsidRPr="0085718E">
        <w:rPr>
          <w:rFonts w:ascii="Arial" w:hAnsi="Arial" w:cs="Arial"/>
          <w:color w:val="auto"/>
        </w:rPr>
        <w:t xml:space="preserve"> sp. z o.o. z siedzibą w Pietrzykowicach</w:t>
      </w:r>
      <w:r w:rsidR="00F76CE0" w:rsidRPr="0085718E">
        <w:rPr>
          <w:rFonts w:ascii="Arial" w:hAnsi="Arial" w:cs="Arial"/>
          <w:color w:val="auto"/>
        </w:rPr>
        <w:t xml:space="preserve"> - </w:t>
      </w:r>
      <w:r w:rsidRPr="0085718E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7C29A4">
        <w:rPr>
          <w:rFonts w:ascii="Arial" w:hAnsi="Arial" w:cs="Arial"/>
          <w:color w:val="auto"/>
        </w:rPr>
        <w:t>w </w:t>
      </w:r>
      <w:r w:rsidRPr="0085718E">
        <w:rPr>
          <w:rFonts w:ascii="Arial" w:hAnsi="Arial" w:cs="Arial"/>
          <w:color w:val="auto"/>
        </w:rPr>
        <w:t xml:space="preserve">zawodzie kierowca </w:t>
      </w:r>
      <w:r w:rsidR="00F76CE0" w:rsidRPr="0085718E">
        <w:rPr>
          <w:rFonts w:ascii="Arial" w:hAnsi="Arial" w:cs="Arial"/>
          <w:color w:val="auto"/>
        </w:rPr>
        <w:t>–</w:t>
      </w:r>
      <w:r w:rsidRPr="0085718E">
        <w:rPr>
          <w:rFonts w:ascii="Arial" w:hAnsi="Arial" w:cs="Arial"/>
          <w:color w:val="auto"/>
        </w:rPr>
        <w:t xml:space="preserve"> mechanik</w:t>
      </w:r>
      <w:r w:rsidR="00F76CE0" w:rsidRPr="0085718E">
        <w:rPr>
          <w:rFonts w:ascii="Arial" w:eastAsia="Calibri" w:hAnsi="Arial" w:cs="Arial"/>
          <w:color w:val="auto"/>
          <w:sz w:val="22"/>
          <w:szCs w:val="22"/>
          <w:lang w:eastAsia="en-US"/>
        </w:rPr>
        <w:t>,</w:t>
      </w:r>
    </w:p>
    <w:p w:rsidR="005C622A" w:rsidRPr="0085718E" w:rsidRDefault="00DC70FC" w:rsidP="00341DE6">
      <w:pPr>
        <w:pStyle w:val="Normalny1"/>
        <w:numPr>
          <w:ilvl w:val="0"/>
          <w:numId w:val="21"/>
        </w:numPr>
        <w:spacing w:after="0"/>
        <w:jc w:val="both"/>
        <w:rPr>
          <w:rFonts w:ascii="Arial" w:hAnsi="Arial" w:cs="Arial"/>
          <w:color w:val="auto"/>
        </w:rPr>
      </w:pPr>
      <w:r w:rsidRPr="0085718E">
        <w:rPr>
          <w:rFonts w:ascii="Arial" w:hAnsi="Arial" w:cs="Arial"/>
          <w:color w:val="auto"/>
        </w:rPr>
        <w:t>Pol Miedź Trans Sp. z o. o. w Lubinie</w:t>
      </w:r>
      <w:r w:rsidRPr="0085718E">
        <w:rPr>
          <w:rFonts w:ascii="Arial" w:eastAsia="Calibri" w:hAnsi="Arial" w:cs="Arial"/>
          <w:color w:val="auto"/>
          <w:lang w:eastAsia="en-US"/>
        </w:rPr>
        <w:t xml:space="preserve"> </w:t>
      </w:r>
      <w:r w:rsidR="00F76CE0" w:rsidRPr="0085718E">
        <w:rPr>
          <w:rFonts w:ascii="Arial" w:eastAsia="Calibri" w:hAnsi="Arial" w:cs="Arial"/>
          <w:color w:val="auto"/>
          <w:lang w:eastAsia="en-US"/>
        </w:rPr>
        <w:t xml:space="preserve">- </w:t>
      </w:r>
      <w:r w:rsidRPr="0085718E">
        <w:rPr>
          <w:rFonts w:ascii="Arial" w:hAnsi="Arial" w:cs="Arial"/>
          <w:color w:val="auto"/>
        </w:rPr>
        <w:t>w zawodzie technik spedytor,</w:t>
      </w:r>
    </w:p>
    <w:p w:rsidR="00DC70FC" w:rsidRPr="0085718E" w:rsidRDefault="00F76CE0" w:rsidP="00341DE6">
      <w:pPr>
        <w:pStyle w:val="Normalny1"/>
        <w:numPr>
          <w:ilvl w:val="0"/>
          <w:numId w:val="21"/>
        </w:numPr>
        <w:spacing w:after="0"/>
        <w:jc w:val="both"/>
        <w:rPr>
          <w:rFonts w:ascii="Arial" w:hAnsi="Arial" w:cs="Arial"/>
          <w:color w:val="auto"/>
        </w:rPr>
      </w:pPr>
      <w:r w:rsidRPr="0085718E">
        <w:rPr>
          <w:rFonts w:ascii="Arial" w:hAnsi="Arial" w:cs="Arial"/>
          <w:color w:val="auto"/>
        </w:rPr>
        <w:t xml:space="preserve">Solaris </w:t>
      </w:r>
      <w:proofErr w:type="spellStart"/>
      <w:r w:rsidRPr="0085718E">
        <w:rPr>
          <w:rFonts w:ascii="Arial" w:hAnsi="Arial" w:cs="Arial"/>
          <w:color w:val="auto"/>
        </w:rPr>
        <w:t>Group</w:t>
      </w:r>
      <w:proofErr w:type="spellEnd"/>
      <w:r w:rsidRPr="0085718E">
        <w:rPr>
          <w:rFonts w:ascii="Arial" w:eastAsia="Calibri" w:hAnsi="Arial" w:cs="Arial"/>
          <w:color w:val="auto"/>
          <w:lang w:eastAsia="en-US"/>
        </w:rPr>
        <w:t xml:space="preserve"> w zawodzie </w:t>
      </w:r>
      <w:r w:rsidRPr="0085718E">
        <w:rPr>
          <w:rFonts w:ascii="Arial" w:hAnsi="Arial" w:cs="Arial"/>
          <w:color w:val="auto"/>
        </w:rPr>
        <w:t>technik urządzeń i systemów energetyki odnawialnej,</w:t>
      </w:r>
    </w:p>
    <w:p w:rsidR="00F76CE0" w:rsidRPr="0085718E" w:rsidRDefault="00F76CE0" w:rsidP="00341DE6">
      <w:pPr>
        <w:pStyle w:val="Normalny1"/>
        <w:numPr>
          <w:ilvl w:val="0"/>
          <w:numId w:val="21"/>
        </w:numPr>
        <w:spacing w:after="0"/>
        <w:jc w:val="both"/>
        <w:rPr>
          <w:rFonts w:ascii="Arial" w:hAnsi="Arial" w:cs="Arial"/>
          <w:color w:val="auto"/>
        </w:rPr>
      </w:pPr>
      <w:r w:rsidRPr="0085718E">
        <w:rPr>
          <w:rFonts w:ascii="Arial" w:hAnsi="Arial" w:cs="Arial"/>
          <w:color w:val="auto"/>
        </w:rPr>
        <w:t xml:space="preserve">Huta Miedzi „Legnica”, KGHM </w:t>
      </w:r>
      <w:proofErr w:type="spellStart"/>
      <w:r w:rsidRPr="0085718E">
        <w:rPr>
          <w:rFonts w:ascii="Arial" w:hAnsi="Arial" w:cs="Arial"/>
          <w:color w:val="auto"/>
        </w:rPr>
        <w:t>Zanam</w:t>
      </w:r>
      <w:proofErr w:type="spellEnd"/>
      <w:r w:rsidRPr="0085718E">
        <w:rPr>
          <w:rFonts w:ascii="Arial" w:hAnsi="Arial" w:cs="Arial"/>
          <w:color w:val="auto"/>
        </w:rPr>
        <w:t xml:space="preserve"> Sp. z o.o. oraz </w:t>
      </w:r>
      <w:proofErr w:type="spellStart"/>
      <w:r w:rsidRPr="0085718E">
        <w:rPr>
          <w:rFonts w:ascii="Arial" w:hAnsi="Arial" w:cs="Arial"/>
          <w:color w:val="auto"/>
        </w:rPr>
        <w:t>Elsur</w:t>
      </w:r>
      <w:proofErr w:type="spellEnd"/>
      <w:r w:rsidRPr="0085718E">
        <w:rPr>
          <w:rFonts w:ascii="Arial" w:hAnsi="Arial" w:cs="Arial"/>
          <w:color w:val="auto"/>
        </w:rPr>
        <w:t xml:space="preserve"> Sp z o.o. z Legnicy w zawodzie technik mechanik</w:t>
      </w:r>
      <w:r w:rsidR="005E4D22" w:rsidRPr="0085718E">
        <w:rPr>
          <w:rFonts w:ascii="Arial" w:hAnsi="Arial" w:cs="Arial"/>
          <w:color w:val="auto"/>
        </w:rPr>
        <w:t>.</w:t>
      </w:r>
    </w:p>
    <w:p w:rsidR="00B86AF5" w:rsidRPr="0085718E" w:rsidRDefault="00B86AF5" w:rsidP="0085718E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85718E">
        <w:rPr>
          <w:rFonts w:ascii="Arial" w:hAnsi="Arial" w:cs="Arial"/>
          <w:color w:val="auto"/>
        </w:rPr>
        <w:t>Ponadto nawiązano współpracę z firmą</w:t>
      </w:r>
      <w:r w:rsidR="00CB3AF0" w:rsidRPr="0085718E">
        <w:rPr>
          <w:rFonts w:ascii="Arial" w:hAnsi="Arial" w:cs="Arial"/>
          <w:color w:val="auto"/>
        </w:rPr>
        <w:t xml:space="preserve"> </w:t>
      </w:r>
      <w:proofErr w:type="spellStart"/>
      <w:r w:rsidR="00CB3AF0" w:rsidRPr="0085718E">
        <w:rPr>
          <w:rFonts w:ascii="Arial" w:hAnsi="Arial" w:cs="Arial"/>
          <w:color w:val="auto"/>
        </w:rPr>
        <w:t>Ready</w:t>
      </w:r>
      <w:proofErr w:type="spellEnd"/>
      <w:r w:rsidR="00CB3AF0" w:rsidRPr="0085718E">
        <w:rPr>
          <w:rFonts w:ascii="Arial" w:hAnsi="Arial" w:cs="Arial"/>
          <w:color w:val="auto"/>
        </w:rPr>
        <w:t xml:space="preserve"> </w:t>
      </w:r>
      <w:proofErr w:type="spellStart"/>
      <w:r w:rsidR="00CB3AF0" w:rsidRPr="0085718E">
        <w:rPr>
          <w:rFonts w:ascii="Arial" w:hAnsi="Arial" w:cs="Arial"/>
          <w:color w:val="auto"/>
        </w:rPr>
        <w:t>Bathroom</w:t>
      </w:r>
      <w:proofErr w:type="spellEnd"/>
      <w:r w:rsidR="00CB3AF0" w:rsidRPr="0085718E">
        <w:rPr>
          <w:rFonts w:ascii="Arial" w:hAnsi="Arial" w:cs="Arial"/>
          <w:color w:val="auto"/>
        </w:rPr>
        <w:t xml:space="preserve"> sp. z o.o. celem rozpoczęcia kształcenia i objęcia patronatem kl</w:t>
      </w:r>
      <w:r w:rsidR="007C29A4">
        <w:rPr>
          <w:rFonts w:ascii="Arial" w:hAnsi="Arial" w:cs="Arial"/>
          <w:color w:val="auto"/>
        </w:rPr>
        <w:t>as w zawodzie monter zabudowy i </w:t>
      </w:r>
      <w:r w:rsidR="00CB3AF0" w:rsidRPr="0085718E">
        <w:rPr>
          <w:rFonts w:ascii="Arial" w:hAnsi="Arial" w:cs="Arial"/>
          <w:color w:val="auto"/>
        </w:rPr>
        <w:t xml:space="preserve">robót wykończeniowych w budownictwie na poziomie branżowej szkoły I stopnia. Uruchomienie kierunku zaplanowano od roku szkolnego 2019-2020. </w:t>
      </w:r>
      <w:r w:rsidRPr="0085718E">
        <w:rPr>
          <w:rFonts w:ascii="Arial" w:hAnsi="Arial" w:cs="Arial"/>
          <w:color w:val="auto"/>
        </w:rPr>
        <w:t xml:space="preserve">Podpisany </w:t>
      </w:r>
      <w:r w:rsidRPr="0085718E">
        <w:rPr>
          <w:rFonts w:ascii="Arial" w:hAnsi="Arial" w:cs="Arial"/>
          <w:color w:val="auto"/>
        </w:rPr>
        <w:lastRenderedPageBreak/>
        <w:t xml:space="preserve">został kolejny list intencyjny ze spółką Koleje Dolnośląskie </w:t>
      </w:r>
      <w:r w:rsidR="00823944" w:rsidRPr="0085718E">
        <w:rPr>
          <w:rFonts w:ascii="Arial" w:hAnsi="Arial" w:cs="Arial"/>
          <w:color w:val="auto"/>
        </w:rPr>
        <w:t xml:space="preserve">mający na celu uruchomienie </w:t>
      </w:r>
      <w:r w:rsidRPr="0085718E">
        <w:rPr>
          <w:rFonts w:ascii="Arial" w:hAnsi="Arial" w:cs="Arial"/>
          <w:color w:val="auto"/>
        </w:rPr>
        <w:t>kształcenia w zawodzie mechanik – monter maszyn i urządzeń ze specjalnością „mechanik maszyn i urządzeń taboru kolejowego” na poziomie szkoły branżowej I stopnia oraz objęcia klasy p</w:t>
      </w:r>
      <w:r w:rsidR="007C29A4">
        <w:rPr>
          <w:rFonts w:ascii="Arial" w:hAnsi="Arial" w:cs="Arial"/>
          <w:color w:val="auto"/>
        </w:rPr>
        <w:t>atronatem. Prowadzono rozmowy i </w:t>
      </w:r>
      <w:r w:rsidRPr="0085718E">
        <w:rPr>
          <w:rFonts w:ascii="Arial" w:hAnsi="Arial" w:cs="Arial"/>
          <w:color w:val="auto"/>
        </w:rPr>
        <w:t xml:space="preserve">przygotowano dokumentację do nowych umów patronackich z firmami: Pol – Miedź Trans, Linie Kolejowe Sp. z o.o oraz </w:t>
      </w:r>
      <w:proofErr w:type="spellStart"/>
      <w:r w:rsidRPr="0085718E">
        <w:rPr>
          <w:rFonts w:ascii="Arial" w:hAnsi="Arial" w:cs="Arial"/>
          <w:color w:val="auto"/>
        </w:rPr>
        <w:t>Colas</w:t>
      </w:r>
      <w:proofErr w:type="spellEnd"/>
      <w:r w:rsidRPr="0085718E">
        <w:rPr>
          <w:rFonts w:ascii="Arial" w:hAnsi="Arial" w:cs="Arial"/>
          <w:color w:val="auto"/>
        </w:rPr>
        <w:t xml:space="preserve"> </w:t>
      </w:r>
      <w:proofErr w:type="spellStart"/>
      <w:r w:rsidRPr="0085718E">
        <w:rPr>
          <w:rFonts w:ascii="Arial" w:hAnsi="Arial" w:cs="Arial"/>
          <w:color w:val="auto"/>
        </w:rPr>
        <w:t>Rai</w:t>
      </w:r>
      <w:r w:rsidR="007C29A4">
        <w:rPr>
          <w:rFonts w:ascii="Arial" w:hAnsi="Arial" w:cs="Arial"/>
          <w:color w:val="auto"/>
        </w:rPr>
        <w:t>l</w:t>
      </w:r>
      <w:proofErr w:type="spellEnd"/>
      <w:r w:rsidR="007C29A4">
        <w:rPr>
          <w:rFonts w:ascii="Arial" w:hAnsi="Arial" w:cs="Arial"/>
          <w:color w:val="auto"/>
        </w:rPr>
        <w:t xml:space="preserve"> Polska Sp. z o.o. z Gdańska w </w:t>
      </w:r>
      <w:r w:rsidRPr="0085718E">
        <w:rPr>
          <w:rFonts w:ascii="Arial" w:hAnsi="Arial" w:cs="Arial"/>
          <w:color w:val="auto"/>
        </w:rPr>
        <w:t>zakresie współpracy w kształceniu technika transportu kolejowego</w:t>
      </w:r>
      <w:r w:rsidR="0085718E" w:rsidRPr="0085718E">
        <w:rPr>
          <w:rFonts w:ascii="Arial" w:hAnsi="Arial" w:cs="Arial"/>
          <w:color w:val="auto"/>
        </w:rPr>
        <w:t>.</w:t>
      </w:r>
      <w:r w:rsidRPr="0085718E">
        <w:rPr>
          <w:rFonts w:ascii="Arial" w:hAnsi="Arial" w:cs="Arial"/>
          <w:color w:val="auto"/>
        </w:rPr>
        <w:t xml:space="preserve"> </w:t>
      </w:r>
    </w:p>
    <w:p w:rsidR="008F6973" w:rsidRDefault="008F6973" w:rsidP="00827288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8F6973">
        <w:rPr>
          <w:rFonts w:ascii="Arial" w:hAnsi="Arial" w:cs="Arial"/>
        </w:rPr>
        <w:t xml:space="preserve">W systemie legnickiej oświaty zawodowej, zatrudnia się corocznie </w:t>
      </w:r>
      <w:r w:rsidR="00CA02F3">
        <w:rPr>
          <w:rFonts w:ascii="Arial" w:hAnsi="Arial" w:cs="Arial"/>
        </w:rPr>
        <w:t xml:space="preserve">branżowych </w:t>
      </w:r>
      <w:r w:rsidRPr="008F6973">
        <w:rPr>
          <w:rFonts w:ascii="Arial" w:hAnsi="Arial" w:cs="Arial"/>
        </w:rPr>
        <w:t>specjalistów</w:t>
      </w:r>
      <w:r>
        <w:rPr>
          <w:rFonts w:ascii="Arial" w:hAnsi="Arial" w:cs="Arial"/>
        </w:rPr>
        <w:t>, którzy uczestniczą w</w:t>
      </w:r>
      <w:r w:rsidRPr="008F6973">
        <w:rPr>
          <w:rFonts w:ascii="Arial" w:hAnsi="Arial" w:cs="Arial"/>
        </w:rPr>
        <w:t xml:space="preserve"> procesie opracowania programów kształcenia</w:t>
      </w:r>
      <w:r w:rsidR="00CA02F3">
        <w:rPr>
          <w:rFonts w:ascii="Arial" w:hAnsi="Arial" w:cs="Arial"/>
        </w:rPr>
        <w:t xml:space="preserve"> oraz prowadzą zajęcia dydaktyczne</w:t>
      </w:r>
      <w:r w:rsidRPr="008F6973">
        <w:rPr>
          <w:rFonts w:ascii="Arial" w:hAnsi="Arial" w:cs="Arial"/>
        </w:rPr>
        <w:t xml:space="preserve"> </w:t>
      </w:r>
      <w:r w:rsidR="00CA02F3">
        <w:rPr>
          <w:rFonts w:ascii="Arial" w:hAnsi="Arial" w:cs="Arial"/>
        </w:rPr>
        <w:t xml:space="preserve">dla </w:t>
      </w:r>
      <w:r w:rsidRPr="008F6973">
        <w:rPr>
          <w:rFonts w:ascii="Arial" w:hAnsi="Arial" w:cs="Arial"/>
        </w:rPr>
        <w:t>uczniów szkół zawodowych</w:t>
      </w:r>
      <w:r w:rsidR="00CA02F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</w:p>
    <w:p w:rsidR="00B50732" w:rsidRPr="00995971" w:rsidRDefault="00B50732" w:rsidP="009F431D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9F431D" w:rsidRPr="00995971" w:rsidRDefault="009F431D" w:rsidP="009F431D">
      <w:pPr>
        <w:pStyle w:val="Normalny1"/>
        <w:spacing w:after="0"/>
        <w:ind w:left="851" w:hanging="851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>2.1.4. Promocja inteligentnego miasta jako ponadregionalnego ośrodka edukacji zawodowej dopasowanej do potrzeb rynku pracy.</w:t>
      </w:r>
    </w:p>
    <w:p w:rsidR="00AA4E37" w:rsidRDefault="00AA4E37" w:rsidP="00C77388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500ABB" w:rsidRPr="00500ABB" w:rsidRDefault="005A3B2A" w:rsidP="0076179E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230212">
        <w:rPr>
          <w:rFonts w:ascii="Arial" w:hAnsi="Arial" w:cs="Arial"/>
          <w:color w:val="auto"/>
        </w:rPr>
        <w:t xml:space="preserve">Legnica pełni rolę regionalnego ośrodka edukacyjnego. </w:t>
      </w:r>
      <w:r w:rsidR="009225B0" w:rsidRPr="00230212">
        <w:rPr>
          <w:rFonts w:ascii="Arial" w:hAnsi="Arial" w:cs="Arial"/>
          <w:color w:val="auto"/>
        </w:rPr>
        <w:t>Informator z o</w:t>
      </w:r>
      <w:r w:rsidRPr="00230212">
        <w:rPr>
          <w:rFonts w:ascii="Arial" w:hAnsi="Arial" w:cs="Arial"/>
          <w:color w:val="auto"/>
        </w:rPr>
        <w:t>fert</w:t>
      </w:r>
      <w:r w:rsidR="009225B0" w:rsidRPr="00230212">
        <w:rPr>
          <w:rFonts w:ascii="Arial" w:hAnsi="Arial" w:cs="Arial"/>
          <w:color w:val="auto"/>
        </w:rPr>
        <w:t>ą edukacyjną</w:t>
      </w:r>
      <w:r w:rsidRPr="00230212">
        <w:rPr>
          <w:rFonts w:ascii="Arial" w:hAnsi="Arial" w:cs="Arial"/>
          <w:color w:val="auto"/>
        </w:rPr>
        <w:t xml:space="preserve"> legnickich szkół ponadgimnazjalnych został</w:t>
      </w:r>
      <w:r w:rsidR="009B4AEA" w:rsidRPr="00230212">
        <w:rPr>
          <w:rFonts w:ascii="Arial" w:hAnsi="Arial" w:cs="Arial"/>
          <w:color w:val="auto"/>
        </w:rPr>
        <w:t xml:space="preserve"> rozesłany</w:t>
      </w:r>
      <w:r w:rsidRPr="00230212">
        <w:rPr>
          <w:rFonts w:ascii="Arial" w:hAnsi="Arial" w:cs="Arial"/>
          <w:color w:val="auto"/>
        </w:rPr>
        <w:t xml:space="preserve"> do wszystkich gimnazjów </w:t>
      </w:r>
      <w:r w:rsidR="00230212" w:rsidRPr="00230212">
        <w:rPr>
          <w:rFonts w:ascii="Arial" w:hAnsi="Arial" w:cs="Arial"/>
          <w:color w:val="auto"/>
        </w:rPr>
        <w:t xml:space="preserve">z terenu miasta </w:t>
      </w:r>
      <w:r w:rsidRPr="00230212">
        <w:rPr>
          <w:rFonts w:ascii="Arial" w:hAnsi="Arial" w:cs="Arial"/>
          <w:color w:val="auto"/>
        </w:rPr>
        <w:t>oraz do 20 gmin ościennych. Na stron</w:t>
      </w:r>
      <w:r w:rsidR="00230212">
        <w:rPr>
          <w:rFonts w:ascii="Arial" w:hAnsi="Arial" w:cs="Arial"/>
          <w:color w:val="auto"/>
        </w:rPr>
        <w:t xml:space="preserve">ach </w:t>
      </w:r>
      <w:r w:rsidRPr="00230212">
        <w:rPr>
          <w:rFonts w:ascii="Arial" w:hAnsi="Arial" w:cs="Arial"/>
          <w:color w:val="auto"/>
        </w:rPr>
        <w:t>internetow</w:t>
      </w:r>
      <w:r w:rsidR="00230212">
        <w:rPr>
          <w:rFonts w:ascii="Arial" w:hAnsi="Arial" w:cs="Arial"/>
          <w:color w:val="auto"/>
        </w:rPr>
        <w:t>ych Urzędu</w:t>
      </w:r>
      <w:r w:rsidRPr="00230212">
        <w:rPr>
          <w:rFonts w:ascii="Arial" w:hAnsi="Arial" w:cs="Arial"/>
          <w:color w:val="auto"/>
        </w:rPr>
        <w:t xml:space="preserve"> Miasta oraz witrynach internetowych poszczególnych szkół publikowano informacje o ważnych wydarzeniach związanych z podejmowanymi przez szkoły zawodowe inicjatywami w zak</w:t>
      </w:r>
      <w:r w:rsidR="00230212" w:rsidRPr="00230212">
        <w:rPr>
          <w:rFonts w:ascii="Arial" w:hAnsi="Arial" w:cs="Arial"/>
          <w:color w:val="auto"/>
        </w:rPr>
        <w:t>resie współpracy z pracodawcami. I</w:t>
      </w:r>
      <w:r w:rsidRPr="00230212">
        <w:rPr>
          <w:rFonts w:ascii="Arial" w:hAnsi="Arial" w:cs="Arial"/>
          <w:color w:val="auto"/>
        </w:rPr>
        <w:t>nformowano o</w:t>
      </w:r>
      <w:r w:rsidR="007C29A4">
        <w:rPr>
          <w:rFonts w:ascii="Arial" w:hAnsi="Arial" w:cs="Arial"/>
          <w:color w:val="auto"/>
        </w:rPr>
        <w:t> </w:t>
      </w:r>
      <w:r w:rsidRPr="00230212">
        <w:rPr>
          <w:rFonts w:ascii="Arial" w:hAnsi="Arial" w:cs="Arial"/>
          <w:color w:val="auto"/>
        </w:rPr>
        <w:t xml:space="preserve">osiągnięciach uczniów w konkursach zawodowych oraz zagranicznych stażach </w:t>
      </w:r>
      <w:r w:rsidRPr="00500ABB">
        <w:rPr>
          <w:rFonts w:ascii="Arial" w:hAnsi="Arial" w:cs="Arial"/>
          <w:color w:val="auto"/>
        </w:rPr>
        <w:t xml:space="preserve">zawodowych. W 2018 r. dwie legnickie szkoły zawodowe </w:t>
      </w:r>
      <w:r w:rsidR="00500ABB" w:rsidRPr="00500ABB">
        <w:rPr>
          <w:rFonts w:ascii="Arial" w:hAnsi="Arial" w:cs="Arial"/>
          <w:color w:val="auto"/>
        </w:rPr>
        <w:t xml:space="preserve">tj. Zespół Szkół Ekonomicznych im. Stefana Żeromskiego oraz Zespół Szkół Elektryczno-Mechanicznych w Legnicy </w:t>
      </w:r>
      <w:r w:rsidRPr="00500ABB">
        <w:rPr>
          <w:rFonts w:ascii="Arial" w:hAnsi="Arial" w:cs="Arial"/>
          <w:color w:val="auto"/>
        </w:rPr>
        <w:t xml:space="preserve">znalazły się w rankingu „Perspektyw” wśród najlepszych szkół zawodowych na Dolnym Śląsku i w kraju. </w:t>
      </w:r>
    </w:p>
    <w:p w:rsidR="00500ABB" w:rsidRDefault="00500ABB" w:rsidP="0076179E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500ABB">
        <w:rPr>
          <w:rFonts w:ascii="Arial" w:hAnsi="Arial" w:cs="Arial"/>
          <w:color w:val="auto"/>
        </w:rPr>
        <w:t>W</w:t>
      </w:r>
      <w:r w:rsidR="005A3B2A" w:rsidRPr="00500ABB">
        <w:rPr>
          <w:rFonts w:ascii="Arial" w:hAnsi="Arial" w:cs="Arial"/>
          <w:color w:val="auto"/>
        </w:rPr>
        <w:t>skaźnik młodzieży spoza Legnicy podejmującej naukę w legnickich szkołach ponad</w:t>
      </w:r>
      <w:r>
        <w:rPr>
          <w:rFonts w:ascii="Arial" w:hAnsi="Arial" w:cs="Arial"/>
          <w:color w:val="auto"/>
        </w:rPr>
        <w:t xml:space="preserve">gimnazjalnych wyniósł 41,15 %. </w:t>
      </w:r>
    </w:p>
    <w:p w:rsidR="005A3B2A" w:rsidRPr="00397F42" w:rsidRDefault="00500ABB" w:rsidP="0076179E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500ABB">
        <w:rPr>
          <w:rFonts w:ascii="Arial" w:hAnsi="Arial" w:cs="Arial"/>
          <w:color w:val="auto"/>
        </w:rPr>
        <w:t>W celu przedstawienia oferty edukacyjnej organizowano prezentacje, targi, konferencje. U</w:t>
      </w:r>
      <w:r w:rsidR="005A3B2A" w:rsidRPr="00500ABB">
        <w:rPr>
          <w:rFonts w:ascii="Arial" w:hAnsi="Arial" w:cs="Arial"/>
          <w:color w:val="auto"/>
        </w:rPr>
        <w:t xml:space="preserve">czniowie </w:t>
      </w:r>
      <w:r w:rsidRPr="00500ABB">
        <w:rPr>
          <w:rFonts w:ascii="Arial" w:hAnsi="Arial" w:cs="Arial"/>
          <w:color w:val="auto"/>
        </w:rPr>
        <w:t xml:space="preserve">wraz z </w:t>
      </w:r>
      <w:r w:rsidR="005A3B2A" w:rsidRPr="00500ABB">
        <w:rPr>
          <w:rFonts w:ascii="Arial" w:hAnsi="Arial" w:cs="Arial"/>
          <w:color w:val="auto"/>
        </w:rPr>
        <w:t>nauczyciel</w:t>
      </w:r>
      <w:r w:rsidRPr="00500ABB">
        <w:rPr>
          <w:rFonts w:ascii="Arial" w:hAnsi="Arial" w:cs="Arial"/>
          <w:color w:val="auto"/>
        </w:rPr>
        <w:t xml:space="preserve">ami </w:t>
      </w:r>
      <w:r w:rsidR="005A3B2A" w:rsidRPr="00500ABB">
        <w:rPr>
          <w:rFonts w:ascii="Arial" w:hAnsi="Arial" w:cs="Arial"/>
          <w:color w:val="auto"/>
        </w:rPr>
        <w:t>wszystkich szkół uczestniczyl</w:t>
      </w:r>
      <w:r w:rsidR="007C29A4">
        <w:rPr>
          <w:rFonts w:ascii="Arial" w:hAnsi="Arial" w:cs="Arial"/>
          <w:color w:val="auto"/>
        </w:rPr>
        <w:t>i w </w:t>
      </w:r>
      <w:r w:rsidRPr="00500ABB">
        <w:rPr>
          <w:rFonts w:ascii="Arial" w:hAnsi="Arial" w:cs="Arial"/>
          <w:color w:val="auto"/>
        </w:rPr>
        <w:t xml:space="preserve">prezentacjach edukacyjnych, związanych </w:t>
      </w:r>
      <w:r w:rsidR="005A3B2A" w:rsidRPr="00500ABB">
        <w:rPr>
          <w:rFonts w:ascii="Arial" w:hAnsi="Arial" w:cs="Arial"/>
          <w:color w:val="auto"/>
        </w:rPr>
        <w:t xml:space="preserve">z wyborem </w:t>
      </w:r>
      <w:r>
        <w:rPr>
          <w:rFonts w:ascii="Arial" w:hAnsi="Arial" w:cs="Arial"/>
          <w:color w:val="auto"/>
        </w:rPr>
        <w:t xml:space="preserve">dalszego kierunku kształcenia. Na </w:t>
      </w:r>
      <w:r w:rsidR="005A3B2A" w:rsidRPr="00500ABB">
        <w:rPr>
          <w:rFonts w:ascii="Arial" w:hAnsi="Arial" w:cs="Arial"/>
          <w:color w:val="auto"/>
        </w:rPr>
        <w:t>Targach Pracy zorganizowanych w Zespole Szkół Budowlanych swoją ofertę prezentowały instytucje rynku pracy, agencje zatrudnienia oraz pracodawcy. Każdy wystawca prezent</w:t>
      </w:r>
      <w:r>
        <w:rPr>
          <w:rFonts w:ascii="Arial" w:hAnsi="Arial" w:cs="Arial"/>
          <w:color w:val="auto"/>
        </w:rPr>
        <w:t xml:space="preserve">ował </w:t>
      </w:r>
      <w:r w:rsidR="005A3B2A" w:rsidRPr="00500ABB">
        <w:rPr>
          <w:rFonts w:ascii="Arial" w:hAnsi="Arial" w:cs="Arial"/>
          <w:color w:val="auto"/>
        </w:rPr>
        <w:t>swoj</w:t>
      </w:r>
      <w:r>
        <w:rPr>
          <w:rFonts w:ascii="Arial" w:hAnsi="Arial" w:cs="Arial"/>
          <w:color w:val="auto"/>
        </w:rPr>
        <w:t xml:space="preserve">ą </w:t>
      </w:r>
      <w:r w:rsidR="005A3B2A" w:rsidRPr="00500ABB">
        <w:rPr>
          <w:rFonts w:ascii="Arial" w:hAnsi="Arial" w:cs="Arial"/>
          <w:color w:val="auto"/>
        </w:rPr>
        <w:t xml:space="preserve">działalności </w:t>
      </w:r>
      <w:r w:rsidR="009A0C07">
        <w:rPr>
          <w:rFonts w:ascii="Arial" w:hAnsi="Arial" w:cs="Arial"/>
          <w:color w:val="auto"/>
        </w:rPr>
        <w:t xml:space="preserve">związaną </w:t>
      </w:r>
      <w:r w:rsidR="005A3B2A" w:rsidRPr="00500ABB">
        <w:rPr>
          <w:rFonts w:ascii="Arial" w:hAnsi="Arial" w:cs="Arial"/>
          <w:color w:val="auto"/>
        </w:rPr>
        <w:t>z ofertą usług dla młodzieży</w:t>
      </w:r>
      <w:r w:rsidR="009A0C07">
        <w:rPr>
          <w:rFonts w:ascii="Arial" w:hAnsi="Arial" w:cs="Arial"/>
          <w:color w:val="auto"/>
        </w:rPr>
        <w:t xml:space="preserve"> </w:t>
      </w:r>
      <w:r w:rsidR="005A3B2A" w:rsidRPr="00500ABB">
        <w:rPr>
          <w:rFonts w:ascii="Arial" w:hAnsi="Arial" w:cs="Arial"/>
          <w:color w:val="auto"/>
        </w:rPr>
        <w:t xml:space="preserve">i </w:t>
      </w:r>
      <w:r w:rsidR="005A3B2A" w:rsidRPr="00397F42">
        <w:rPr>
          <w:rFonts w:ascii="Arial" w:hAnsi="Arial" w:cs="Arial"/>
          <w:color w:val="auto"/>
        </w:rPr>
        <w:t>absolwentów. Ponadto uczniowie i nauczyciele legnickich szkół zawodowych uczestniczyli w konferencjach i targ</w:t>
      </w:r>
      <w:r w:rsidR="007C29A4">
        <w:rPr>
          <w:rFonts w:ascii="Arial" w:hAnsi="Arial" w:cs="Arial"/>
          <w:color w:val="auto"/>
        </w:rPr>
        <w:t>ach branżowych organizowanych w </w:t>
      </w:r>
      <w:r w:rsidR="005A3B2A" w:rsidRPr="00397F42">
        <w:rPr>
          <w:rFonts w:ascii="Arial" w:hAnsi="Arial" w:cs="Arial"/>
          <w:color w:val="auto"/>
        </w:rPr>
        <w:t xml:space="preserve">regionie i na terenie całego kraju. </w:t>
      </w:r>
    </w:p>
    <w:p w:rsidR="005A3B2A" w:rsidRPr="00397F42" w:rsidRDefault="005A3B2A" w:rsidP="0076179E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397F42">
        <w:rPr>
          <w:rFonts w:ascii="Arial" w:hAnsi="Arial" w:cs="Arial"/>
          <w:color w:val="auto"/>
        </w:rPr>
        <w:t xml:space="preserve">Dyrektorzy szkół zawodowych oraz kierownicy szkolenia praktycznego uczestniczyli w konferencji zorganizowanej przez </w:t>
      </w:r>
      <w:r w:rsidR="009A0C07" w:rsidRPr="00397F42">
        <w:rPr>
          <w:rFonts w:ascii="Arial" w:hAnsi="Arial" w:cs="Arial"/>
          <w:color w:val="auto"/>
        </w:rPr>
        <w:t>Dolnośląski Wojewódzki Urząd Pracy</w:t>
      </w:r>
      <w:r w:rsidR="00F77194" w:rsidRPr="00397F42">
        <w:rPr>
          <w:rFonts w:ascii="Arial" w:hAnsi="Arial" w:cs="Arial"/>
          <w:color w:val="auto"/>
        </w:rPr>
        <w:t xml:space="preserve">. Wydarzenie </w:t>
      </w:r>
      <w:r w:rsidRPr="00397F42">
        <w:rPr>
          <w:rFonts w:ascii="Arial" w:hAnsi="Arial" w:cs="Arial"/>
          <w:color w:val="auto"/>
        </w:rPr>
        <w:t>dotycz</w:t>
      </w:r>
      <w:r w:rsidR="00F77194" w:rsidRPr="00397F42">
        <w:rPr>
          <w:rFonts w:ascii="Arial" w:hAnsi="Arial" w:cs="Arial"/>
          <w:color w:val="auto"/>
        </w:rPr>
        <w:t xml:space="preserve">yło </w:t>
      </w:r>
      <w:r w:rsidRPr="00397F42">
        <w:rPr>
          <w:rFonts w:ascii="Arial" w:hAnsi="Arial" w:cs="Arial"/>
          <w:color w:val="auto"/>
        </w:rPr>
        <w:t xml:space="preserve">sytuacji na rynku pracy, zawodów deficytowych oraz znaczącej roli doradztwa zawodowego </w:t>
      </w:r>
      <w:r w:rsidR="00F77194" w:rsidRPr="00397F42">
        <w:rPr>
          <w:rFonts w:ascii="Arial" w:hAnsi="Arial" w:cs="Arial"/>
          <w:color w:val="auto"/>
        </w:rPr>
        <w:t xml:space="preserve">przy wyborze kierunku kształcenia. </w:t>
      </w:r>
    </w:p>
    <w:p w:rsidR="005A3B2A" w:rsidRPr="00397F42" w:rsidRDefault="005A3B2A" w:rsidP="0076179E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397F42">
        <w:rPr>
          <w:rFonts w:ascii="Arial" w:hAnsi="Arial" w:cs="Arial"/>
          <w:color w:val="auto"/>
        </w:rPr>
        <w:t>W ramach działań rekrutacyjnych do szkół ponadgimnazjalnych, we współpracy</w:t>
      </w:r>
      <w:r w:rsidR="007C29A4">
        <w:rPr>
          <w:rFonts w:ascii="Arial" w:hAnsi="Arial" w:cs="Arial"/>
          <w:color w:val="auto"/>
        </w:rPr>
        <w:t xml:space="preserve"> z </w:t>
      </w:r>
      <w:r w:rsidRPr="00397F42">
        <w:rPr>
          <w:rFonts w:ascii="Arial" w:hAnsi="Arial" w:cs="Arial"/>
          <w:color w:val="auto"/>
        </w:rPr>
        <w:t xml:space="preserve">dyrektorami gimnazjów oraz szkół ponadgimnazjalnych </w:t>
      </w:r>
      <w:r w:rsidR="00F77194" w:rsidRPr="00397F42">
        <w:rPr>
          <w:rFonts w:ascii="Arial" w:hAnsi="Arial" w:cs="Arial"/>
          <w:color w:val="auto"/>
        </w:rPr>
        <w:t xml:space="preserve">Ośrodek Doradztwa Metodycznego i Doskonalenia Nauczycieli </w:t>
      </w:r>
      <w:r w:rsidRPr="00397F42">
        <w:rPr>
          <w:rFonts w:ascii="Arial" w:hAnsi="Arial" w:cs="Arial"/>
          <w:color w:val="auto"/>
        </w:rPr>
        <w:t xml:space="preserve">prowadził kampanię promującą miasto </w:t>
      </w:r>
      <w:r w:rsidRPr="00397F42">
        <w:rPr>
          <w:rFonts w:ascii="Arial" w:hAnsi="Arial" w:cs="Arial"/>
          <w:color w:val="auto"/>
        </w:rPr>
        <w:lastRenderedPageBreak/>
        <w:t xml:space="preserve">Legnicę jako ośrodka edukacji zawodowej dopasowanej do potrzeb rynku pracy. </w:t>
      </w:r>
      <w:r w:rsidR="00F77194" w:rsidRPr="00397F42">
        <w:rPr>
          <w:rFonts w:ascii="Arial" w:hAnsi="Arial" w:cs="Arial"/>
          <w:color w:val="auto"/>
        </w:rPr>
        <w:t>P</w:t>
      </w:r>
      <w:r w:rsidRPr="00397F42">
        <w:rPr>
          <w:rFonts w:ascii="Arial" w:hAnsi="Arial" w:cs="Arial"/>
          <w:color w:val="auto"/>
        </w:rPr>
        <w:t xml:space="preserve">rezentowano ofertę szkół ponadgimnazjalnych na kolejny rok szkolny, zorganizowano wycieczki </w:t>
      </w:r>
      <w:proofErr w:type="spellStart"/>
      <w:r w:rsidRPr="00397F42">
        <w:rPr>
          <w:rFonts w:ascii="Arial" w:hAnsi="Arial" w:cs="Arial"/>
          <w:color w:val="auto"/>
        </w:rPr>
        <w:t>zawodoznawcze</w:t>
      </w:r>
      <w:proofErr w:type="spellEnd"/>
      <w:r w:rsidRPr="00397F42">
        <w:rPr>
          <w:rFonts w:ascii="Arial" w:hAnsi="Arial" w:cs="Arial"/>
          <w:color w:val="auto"/>
        </w:rPr>
        <w:t xml:space="preserve"> dla uczniów III klas gimnazjum oraz spotkania doradców zawodowych z rodzicami uczniów. W </w:t>
      </w:r>
      <w:r w:rsidR="00397F42" w:rsidRPr="00397F42">
        <w:rPr>
          <w:rFonts w:ascii="Arial" w:hAnsi="Arial" w:cs="Arial"/>
          <w:color w:val="auto"/>
        </w:rPr>
        <w:t>Centrum Pomocy Psychologiczno-Pedagogicznej i Doskonalenia Nauczycieli w Legnicy</w:t>
      </w:r>
      <w:r w:rsidRPr="00397F42">
        <w:rPr>
          <w:rFonts w:ascii="Arial" w:hAnsi="Arial" w:cs="Arial"/>
          <w:color w:val="auto"/>
        </w:rPr>
        <w:t xml:space="preserve"> </w:t>
      </w:r>
      <w:r w:rsidR="00397F42" w:rsidRPr="00397F42">
        <w:rPr>
          <w:rFonts w:ascii="Arial" w:hAnsi="Arial" w:cs="Arial"/>
          <w:color w:val="auto"/>
        </w:rPr>
        <w:t xml:space="preserve">funkcjonował Punkt Informacyjny, który zawierał pełną </w:t>
      </w:r>
      <w:r w:rsidRPr="00397F42">
        <w:rPr>
          <w:rFonts w:ascii="Arial" w:hAnsi="Arial" w:cs="Arial"/>
          <w:color w:val="auto"/>
        </w:rPr>
        <w:t>ofer</w:t>
      </w:r>
      <w:r w:rsidR="00397F42" w:rsidRPr="00397F42">
        <w:rPr>
          <w:rFonts w:ascii="Arial" w:hAnsi="Arial" w:cs="Arial"/>
          <w:color w:val="auto"/>
        </w:rPr>
        <w:t xml:space="preserve">tę </w:t>
      </w:r>
      <w:r w:rsidRPr="00397F42">
        <w:rPr>
          <w:rFonts w:ascii="Arial" w:hAnsi="Arial" w:cs="Arial"/>
          <w:color w:val="auto"/>
        </w:rPr>
        <w:t>edukacyjn</w:t>
      </w:r>
      <w:r w:rsidR="00397F42" w:rsidRPr="00397F42">
        <w:rPr>
          <w:rFonts w:ascii="Arial" w:hAnsi="Arial" w:cs="Arial"/>
          <w:color w:val="auto"/>
        </w:rPr>
        <w:t xml:space="preserve">ą </w:t>
      </w:r>
      <w:r w:rsidRPr="00397F42">
        <w:rPr>
          <w:rFonts w:ascii="Arial" w:hAnsi="Arial" w:cs="Arial"/>
          <w:color w:val="auto"/>
        </w:rPr>
        <w:t>legnickich szkół ponadgimnazjalnych.</w:t>
      </w:r>
    </w:p>
    <w:p w:rsidR="0012664E" w:rsidRPr="00397F42" w:rsidRDefault="0012664E" w:rsidP="0076179E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397F42">
        <w:rPr>
          <w:rFonts w:ascii="Arial" w:hAnsi="Arial" w:cs="Arial"/>
          <w:color w:val="auto"/>
        </w:rPr>
        <w:t>Promocję wszystkich wydarzeń prowadzono w mediach, miesięczniku „Legnica.eu”, mediach społecznościowych, serwisie prasowym oraz na stronach www. Kontynuowano promocję szkolnictwa zawodowego w ramach kampanii pn. „Smart Edukacja – szkolnictwo zawodowe w Legnicy”.</w:t>
      </w:r>
    </w:p>
    <w:p w:rsidR="0076179E" w:rsidRPr="005A3B2A" w:rsidRDefault="0076179E" w:rsidP="008B7395">
      <w:pPr>
        <w:pStyle w:val="Normalny1"/>
        <w:spacing w:after="0"/>
        <w:ind w:left="709" w:hanging="709"/>
        <w:jc w:val="both"/>
        <w:rPr>
          <w:rFonts w:ascii="Arial" w:hAnsi="Arial" w:cs="Arial"/>
          <w:color w:val="FF0000"/>
        </w:rPr>
      </w:pPr>
    </w:p>
    <w:p w:rsidR="000E2F9F" w:rsidRDefault="000E2F9F" w:rsidP="000E2F9F">
      <w:pPr>
        <w:pStyle w:val="Normalny1"/>
        <w:spacing w:after="0"/>
        <w:ind w:left="567" w:hanging="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2.2. </w:t>
      </w:r>
      <w:r w:rsidRPr="000E2F9F">
        <w:rPr>
          <w:rFonts w:ascii="Arial" w:hAnsi="Arial" w:cs="Arial"/>
          <w:b/>
          <w:bCs/>
        </w:rPr>
        <w:t>IMPLEMENTACJA NOWOCZESNYCH TECHNOLOGII W EDUKACJI, SŁUŻĄCA ROZWOJOWI</w:t>
      </w:r>
      <w:r>
        <w:rPr>
          <w:rFonts w:ascii="Arial" w:hAnsi="Arial" w:cs="Arial"/>
          <w:b/>
          <w:bCs/>
        </w:rPr>
        <w:t xml:space="preserve"> KOMPETENCJI CYFROWYCH DZIECI I </w:t>
      </w:r>
      <w:r w:rsidRPr="000E2F9F">
        <w:rPr>
          <w:rFonts w:ascii="Arial" w:hAnsi="Arial" w:cs="Arial"/>
          <w:b/>
          <w:bCs/>
        </w:rPr>
        <w:t>MŁODZIEŻY</w:t>
      </w:r>
      <w:r w:rsidR="00520384">
        <w:rPr>
          <w:rFonts w:ascii="Arial" w:hAnsi="Arial" w:cs="Arial"/>
          <w:b/>
          <w:bCs/>
        </w:rPr>
        <w:t>.</w:t>
      </w:r>
    </w:p>
    <w:p w:rsidR="00B50732" w:rsidRPr="008B7395" w:rsidRDefault="00B50732" w:rsidP="000E2F9F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2.2.1. </w:t>
      </w:r>
      <w:r w:rsidRPr="0086702E">
        <w:rPr>
          <w:rFonts w:ascii="Arial" w:hAnsi="Arial" w:cs="Arial"/>
        </w:rPr>
        <w:tab/>
        <w:t>Informatyzacja szkół i placówek oświatowych.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F72B54" w:rsidRPr="00046A6E" w:rsidRDefault="00D67006" w:rsidP="0076179E">
      <w:pPr>
        <w:pStyle w:val="Normalny1"/>
        <w:spacing w:after="0" w:line="281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>W</w:t>
      </w:r>
      <w:r w:rsidRPr="00D67006">
        <w:rPr>
          <w:rFonts w:ascii="Arial" w:hAnsi="Arial" w:cs="Arial"/>
        </w:rPr>
        <w:t xml:space="preserve"> przedszkolach, szkołach i placówkach oświatowych </w:t>
      </w:r>
      <w:r>
        <w:rPr>
          <w:rFonts w:ascii="Arial" w:hAnsi="Arial" w:cs="Arial"/>
        </w:rPr>
        <w:t>funkcjonował</w:t>
      </w:r>
      <w:r w:rsidR="00C35579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</w:t>
      </w:r>
      <w:r w:rsidRPr="00D67006">
        <w:rPr>
          <w:rFonts w:ascii="Arial" w:hAnsi="Arial" w:cs="Arial"/>
        </w:rPr>
        <w:t>2</w:t>
      </w:r>
      <w:r>
        <w:rPr>
          <w:rFonts w:ascii="Arial" w:hAnsi="Arial" w:cs="Arial"/>
        </w:rPr>
        <w:t> </w:t>
      </w:r>
      <w:r w:rsidRPr="00D67006">
        <w:rPr>
          <w:rFonts w:ascii="Arial" w:hAnsi="Arial" w:cs="Arial"/>
        </w:rPr>
        <w:t>732 stanowisk</w:t>
      </w:r>
      <w:r>
        <w:rPr>
          <w:rFonts w:ascii="Arial" w:hAnsi="Arial" w:cs="Arial"/>
        </w:rPr>
        <w:t>a</w:t>
      </w:r>
      <w:r w:rsidRPr="00D67006">
        <w:rPr>
          <w:rFonts w:ascii="Arial" w:hAnsi="Arial" w:cs="Arial"/>
        </w:rPr>
        <w:t xml:space="preserve"> komputerow</w:t>
      </w:r>
      <w:r>
        <w:rPr>
          <w:rFonts w:ascii="Arial" w:hAnsi="Arial" w:cs="Arial"/>
        </w:rPr>
        <w:t>e,</w:t>
      </w:r>
      <w:r w:rsidRPr="00D67006">
        <w:rPr>
          <w:rFonts w:ascii="Arial" w:hAnsi="Arial" w:cs="Arial"/>
        </w:rPr>
        <w:t xml:space="preserve"> w tym 993 w 52 pracowniach komputerowy</w:t>
      </w:r>
      <w:r>
        <w:rPr>
          <w:rFonts w:ascii="Arial" w:hAnsi="Arial" w:cs="Arial"/>
        </w:rPr>
        <w:t>ch, 949 w</w:t>
      </w:r>
      <w:r w:rsidR="007C29A4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salach przedmiotowych i </w:t>
      </w:r>
      <w:r w:rsidRPr="00D67006">
        <w:rPr>
          <w:rFonts w:ascii="Arial" w:hAnsi="Arial" w:cs="Arial"/>
        </w:rPr>
        <w:t xml:space="preserve">bibliotekach, </w:t>
      </w:r>
      <w:r>
        <w:rPr>
          <w:rFonts w:ascii="Arial" w:hAnsi="Arial" w:cs="Arial"/>
        </w:rPr>
        <w:t xml:space="preserve">152 w </w:t>
      </w:r>
      <w:r w:rsidRPr="00D67006">
        <w:rPr>
          <w:rFonts w:ascii="Arial" w:hAnsi="Arial" w:cs="Arial"/>
        </w:rPr>
        <w:t>czytelniach i centrach multimedialnych</w:t>
      </w:r>
      <w:r w:rsidR="00C35579">
        <w:rPr>
          <w:rFonts w:ascii="Arial" w:hAnsi="Arial" w:cs="Arial"/>
        </w:rPr>
        <w:t xml:space="preserve"> oraz</w:t>
      </w:r>
      <w:r>
        <w:rPr>
          <w:rFonts w:ascii="Arial" w:hAnsi="Arial" w:cs="Arial"/>
        </w:rPr>
        <w:t xml:space="preserve"> 68 </w:t>
      </w:r>
      <w:r w:rsidRPr="00D67006">
        <w:rPr>
          <w:rFonts w:ascii="Arial" w:hAnsi="Arial" w:cs="Arial"/>
        </w:rPr>
        <w:t>w świetlicach</w:t>
      </w:r>
      <w:r>
        <w:rPr>
          <w:rFonts w:ascii="Arial" w:hAnsi="Arial" w:cs="Arial"/>
        </w:rPr>
        <w:t xml:space="preserve">. </w:t>
      </w:r>
      <w:r w:rsidRPr="00D67006">
        <w:rPr>
          <w:rFonts w:ascii="Arial" w:hAnsi="Arial" w:cs="Arial"/>
        </w:rPr>
        <w:t xml:space="preserve">Ponadto w pokojach nauczycielskich </w:t>
      </w:r>
      <w:r w:rsidR="00EC061F">
        <w:rPr>
          <w:rFonts w:ascii="Arial" w:hAnsi="Arial" w:cs="Arial"/>
        </w:rPr>
        <w:t>działało</w:t>
      </w:r>
      <w:r w:rsidRPr="00D67006">
        <w:rPr>
          <w:rFonts w:ascii="Arial" w:hAnsi="Arial" w:cs="Arial"/>
        </w:rPr>
        <w:t xml:space="preserve"> 47 komputerów</w:t>
      </w:r>
      <w:r w:rsidR="00EC061F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 xml:space="preserve">118 </w:t>
      </w:r>
      <w:r w:rsidRPr="00D67006">
        <w:rPr>
          <w:rFonts w:ascii="Arial" w:hAnsi="Arial" w:cs="Arial"/>
        </w:rPr>
        <w:t xml:space="preserve">w gabinetach specjalistycznych </w:t>
      </w:r>
      <w:r>
        <w:rPr>
          <w:rFonts w:ascii="Arial" w:hAnsi="Arial" w:cs="Arial"/>
        </w:rPr>
        <w:t xml:space="preserve">zlokalizowanych </w:t>
      </w:r>
      <w:r w:rsidR="00777023">
        <w:rPr>
          <w:rFonts w:ascii="Arial" w:hAnsi="Arial" w:cs="Arial"/>
        </w:rPr>
        <w:t>w szkołach i </w:t>
      </w:r>
      <w:r>
        <w:rPr>
          <w:rFonts w:ascii="Arial" w:hAnsi="Arial" w:cs="Arial"/>
        </w:rPr>
        <w:t xml:space="preserve">w </w:t>
      </w:r>
      <w:r w:rsidRPr="00D67006">
        <w:rPr>
          <w:rFonts w:ascii="Arial" w:hAnsi="Arial" w:cs="Arial"/>
        </w:rPr>
        <w:t>Centrum Pomocy Psychologiczno-Pedagogicznej</w:t>
      </w:r>
      <w:r>
        <w:rPr>
          <w:rFonts w:ascii="Arial" w:hAnsi="Arial" w:cs="Arial"/>
        </w:rPr>
        <w:t xml:space="preserve"> </w:t>
      </w:r>
      <w:r w:rsidRPr="00D67006">
        <w:rPr>
          <w:rFonts w:ascii="Arial" w:hAnsi="Arial" w:cs="Arial"/>
        </w:rPr>
        <w:t>i Doskonalenia Nauczycieli</w:t>
      </w:r>
      <w:r>
        <w:rPr>
          <w:rFonts w:ascii="Arial" w:hAnsi="Arial" w:cs="Arial"/>
        </w:rPr>
        <w:t xml:space="preserve"> </w:t>
      </w:r>
      <w:r w:rsidRPr="00D67006">
        <w:rPr>
          <w:rFonts w:ascii="Arial" w:hAnsi="Arial" w:cs="Arial"/>
        </w:rPr>
        <w:t>w</w:t>
      </w:r>
      <w:r w:rsidR="00777023">
        <w:rPr>
          <w:rFonts w:ascii="Arial" w:hAnsi="Arial" w:cs="Arial"/>
        </w:rPr>
        <w:t> </w:t>
      </w:r>
      <w:r w:rsidRPr="00D67006">
        <w:rPr>
          <w:rFonts w:ascii="Arial" w:hAnsi="Arial" w:cs="Arial"/>
        </w:rPr>
        <w:t>Legnicy</w:t>
      </w:r>
      <w:r>
        <w:rPr>
          <w:rFonts w:ascii="Arial" w:hAnsi="Arial" w:cs="Arial"/>
        </w:rPr>
        <w:t xml:space="preserve">. W </w:t>
      </w:r>
      <w:r w:rsidRPr="00D67006">
        <w:rPr>
          <w:rFonts w:ascii="Arial" w:hAnsi="Arial" w:cs="Arial"/>
        </w:rPr>
        <w:t xml:space="preserve">dyspozycji kierownictwa i administracji szkolnej </w:t>
      </w:r>
      <w:r>
        <w:rPr>
          <w:rFonts w:ascii="Arial" w:hAnsi="Arial" w:cs="Arial"/>
        </w:rPr>
        <w:t>były</w:t>
      </w:r>
      <w:r w:rsidRPr="00D67006">
        <w:rPr>
          <w:rFonts w:ascii="Arial" w:hAnsi="Arial" w:cs="Arial"/>
        </w:rPr>
        <w:t xml:space="preserve"> 403 komputery. Szkoły </w:t>
      </w:r>
      <w:r>
        <w:rPr>
          <w:rFonts w:ascii="Arial" w:hAnsi="Arial" w:cs="Arial"/>
        </w:rPr>
        <w:t xml:space="preserve">były </w:t>
      </w:r>
      <w:r w:rsidRPr="00D67006">
        <w:rPr>
          <w:rFonts w:ascii="Arial" w:hAnsi="Arial" w:cs="Arial"/>
        </w:rPr>
        <w:t xml:space="preserve">sukcesywnie wyposażane w sprzęt komputerowy i programy edukacyjne. Wszystkie placówki </w:t>
      </w:r>
      <w:r w:rsidR="00655097">
        <w:rPr>
          <w:rFonts w:ascii="Arial" w:hAnsi="Arial" w:cs="Arial"/>
        </w:rPr>
        <w:t xml:space="preserve">posiadały </w:t>
      </w:r>
      <w:r w:rsidRPr="00D67006">
        <w:rPr>
          <w:rFonts w:ascii="Arial" w:hAnsi="Arial" w:cs="Arial"/>
        </w:rPr>
        <w:t xml:space="preserve">witryny </w:t>
      </w:r>
      <w:r w:rsidR="00655097" w:rsidRPr="00A579E3">
        <w:rPr>
          <w:rFonts w:ascii="Arial" w:hAnsi="Arial" w:cs="Arial"/>
        </w:rPr>
        <w:t>interne</w:t>
      </w:r>
      <w:r w:rsidR="00655097" w:rsidRPr="00A579E3">
        <w:rPr>
          <w:rFonts w:ascii="Arial" w:hAnsi="Arial" w:cs="Arial"/>
          <w:color w:val="auto"/>
        </w:rPr>
        <w:t xml:space="preserve">towe </w:t>
      </w:r>
      <w:r w:rsidRPr="00A579E3">
        <w:rPr>
          <w:rFonts w:ascii="Arial" w:hAnsi="Arial" w:cs="Arial"/>
          <w:color w:val="auto"/>
        </w:rPr>
        <w:t>i pocztę e</w:t>
      </w:r>
      <w:r w:rsidR="00943C8B" w:rsidRPr="00A579E3">
        <w:rPr>
          <w:rFonts w:ascii="Arial" w:hAnsi="Arial" w:cs="Arial"/>
          <w:color w:val="auto"/>
        </w:rPr>
        <w:t>-mail, n</w:t>
      </w:r>
      <w:r w:rsidR="00943C8B" w:rsidRPr="00046A6E">
        <w:rPr>
          <w:rFonts w:ascii="Arial" w:hAnsi="Arial" w:cs="Arial"/>
          <w:color w:val="auto"/>
        </w:rPr>
        <w:t xml:space="preserve">atomiast w </w:t>
      </w:r>
      <w:r w:rsidR="00B27719" w:rsidRPr="00046A6E">
        <w:rPr>
          <w:rFonts w:ascii="Arial" w:hAnsi="Arial" w:cs="Arial"/>
          <w:color w:val="auto"/>
        </w:rPr>
        <w:t>2</w:t>
      </w:r>
      <w:r w:rsidR="00943C8B" w:rsidRPr="00046A6E">
        <w:rPr>
          <w:rFonts w:ascii="Arial" w:hAnsi="Arial" w:cs="Arial"/>
          <w:color w:val="auto"/>
        </w:rPr>
        <w:t xml:space="preserve">1 szkołach funkcjonował elektroniczny dziennik. </w:t>
      </w:r>
    </w:p>
    <w:p w:rsidR="00EE69E6" w:rsidRDefault="00046A6E" w:rsidP="00046A6E">
      <w:pPr>
        <w:pStyle w:val="Normalny1"/>
        <w:spacing w:after="0" w:line="281" w:lineRule="auto"/>
        <w:ind w:firstLine="709"/>
        <w:jc w:val="center"/>
        <w:rPr>
          <w:rFonts w:ascii="Arial" w:hAnsi="Arial" w:cs="Arial"/>
        </w:rPr>
      </w:pPr>
      <w:r w:rsidRPr="00046A6E">
        <w:rPr>
          <w:rFonts w:ascii="Arial" w:hAnsi="Arial" w:cs="Arial"/>
        </w:rPr>
        <w:t>Dane dotyczące informatyzacji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8"/>
        <w:gridCol w:w="1134"/>
        <w:gridCol w:w="993"/>
        <w:gridCol w:w="1842"/>
      </w:tblGrid>
      <w:tr w:rsidR="00AA34FA" w:rsidRPr="00AA34FA" w:rsidTr="00AA34FA">
        <w:trPr>
          <w:trHeight w:val="28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Wyszczególnienie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2017 r.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2018 r.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Dynamika zmian</w:t>
            </w:r>
          </w:p>
        </w:tc>
      </w:tr>
      <w:tr w:rsidR="00AA34FA" w:rsidRPr="00AA34FA" w:rsidTr="00AA34FA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Liczba pracowni komputerowych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98,1%</w:t>
            </w:r>
          </w:p>
        </w:tc>
      </w:tr>
      <w:tr w:rsidR="00AA34FA" w:rsidRPr="00AA34FA" w:rsidTr="00AA34FA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Liczba stanowisk komputerowych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2 590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2 732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105,5%</w:t>
            </w:r>
          </w:p>
        </w:tc>
      </w:tr>
      <w:tr w:rsidR="00AA34FA" w:rsidRPr="00AA34FA" w:rsidTr="00AA34FA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Liczba komputerów w pracowniach komputerowych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935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993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106,2%</w:t>
            </w:r>
          </w:p>
        </w:tc>
      </w:tr>
      <w:tr w:rsidR="00AA34FA" w:rsidRPr="00AA34FA" w:rsidTr="00AA34FA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Liczba komputerów w salach przedmiotowych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894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949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106,2%</w:t>
            </w:r>
          </w:p>
        </w:tc>
      </w:tr>
      <w:tr w:rsidR="00AA34FA" w:rsidRPr="00AA34FA" w:rsidTr="00AA34FA">
        <w:trPr>
          <w:trHeight w:val="5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Liczba komputerów w bibliotekach, czytelniach i centrach multimedialnych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99,3%</w:t>
            </w:r>
          </w:p>
        </w:tc>
      </w:tr>
      <w:tr w:rsidR="00AA34FA" w:rsidRPr="00AA34FA" w:rsidTr="00AA34FA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Liczba komputerów w pokojach nauczycielskich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104,4%</w:t>
            </w:r>
          </w:p>
        </w:tc>
      </w:tr>
      <w:tr w:rsidR="00AA34FA" w:rsidRPr="00AA34FA" w:rsidTr="00AA34FA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Liczba komputerów w świetlicach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107,9%</w:t>
            </w:r>
          </w:p>
        </w:tc>
      </w:tr>
      <w:tr w:rsidR="00AA34FA" w:rsidRPr="00AA34FA" w:rsidTr="00AA34FA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Liczba komputerów w gabinetach specjalistycznych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120,4%</w:t>
            </w:r>
          </w:p>
        </w:tc>
      </w:tr>
      <w:tr w:rsidR="00AA34FA" w:rsidRPr="00AA34FA" w:rsidTr="00AA34FA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Liczba komputerów do dyspozycji kierownictwa i administracji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403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100,2%</w:t>
            </w:r>
          </w:p>
        </w:tc>
      </w:tr>
      <w:tr w:rsidR="00AA34FA" w:rsidRPr="00AA34FA" w:rsidTr="00AA34FA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Liczba szkół posiadających dziennik elektroniczny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4FA" w:rsidRPr="00AA34FA" w:rsidRDefault="00AA34FA" w:rsidP="00AA34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A34FA">
              <w:rPr>
                <w:rFonts w:ascii="Arial" w:eastAsia="Times New Roman" w:hAnsi="Arial" w:cs="Arial"/>
                <w:color w:val="000000"/>
                <w:lang w:eastAsia="pl-PL"/>
              </w:rPr>
              <w:t>140,0%</w:t>
            </w:r>
          </w:p>
        </w:tc>
      </w:tr>
    </w:tbl>
    <w:p w:rsidR="00EE1438" w:rsidRPr="001622D4" w:rsidRDefault="007D4CA9" w:rsidP="007D4CA9">
      <w:pPr>
        <w:pStyle w:val="Normalny1"/>
        <w:spacing w:after="0" w:line="281" w:lineRule="auto"/>
        <w:rPr>
          <w:rFonts w:ascii="Arial" w:hAnsi="Arial" w:cs="Arial"/>
          <w:sz w:val="22"/>
          <w:szCs w:val="22"/>
        </w:rPr>
      </w:pPr>
      <w:r w:rsidRPr="001622D4">
        <w:rPr>
          <w:rFonts w:ascii="Arial" w:hAnsi="Arial" w:cs="Arial"/>
          <w:i/>
          <w:color w:val="auto"/>
          <w:sz w:val="22"/>
          <w:szCs w:val="22"/>
        </w:rPr>
        <w:t>źródło: dane własne Urzędu Miasta</w:t>
      </w:r>
      <w:r w:rsidR="00A62BB9">
        <w:rPr>
          <w:rFonts w:ascii="Arial" w:hAnsi="Arial" w:cs="Arial"/>
          <w:i/>
          <w:color w:val="auto"/>
          <w:sz w:val="22"/>
          <w:szCs w:val="22"/>
        </w:rPr>
        <w:t xml:space="preserve"> Legnicy</w:t>
      </w:r>
      <w:r w:rsidRPr="001622D4">
        <w:rPr>
          <w:rFonts w:ascii="Arial" w:hAnsi="Arial" w:cs="Arial"/>
          <w:i/>
          <w:color w:val="auto"/>
          <w:sz w:val="22"/>
          <w:szCs w:val="22"/>
        </w:rPr>
        <w:t>, Wydział Oświaty, Kultury i Sportu.</w:t>
      </w:r>
      <w:r w:rsidRPr="001622D4">
        <w:rPr>
          <w:rFonts w:ascii="Arial" w:hAnsi="Arial" w:cs="Arial"/>
          <w:sz w:val="22"/>
          <w:szCs w:val="22"/>
        </w:rPr>
        <w:t xml:space="preserve"> </w:t>
      </w:r>
    </w:p>
    <w:p w:rsidR="00F72B54" w:rsidRPr="003F4714" w:rsidRDefault="00002EA6" w:rsidP="0076179E">
      <w:pPr>
        <w:pStyle w:val="Normalny1"/>
        <w:spacing w:after="0" w:line="281" w:lineRule="auto"/>
        <w:ind w:firstLine="709"/>
        <w:jc w:val="both"/>
        <w:rPr>
          <w:rFonts w:ascii="Arial" w:hAnsi="Arial" w:cs="Arial"/>
          <w:color w:val="auto"/>
        </w:rPr>
      </w:pPr>
      <w:r w:rsidRPr="00A579E3">
        <w:rPr>
          <w:rFonts w:ascii="Arial" w:hAnsi="Arial" w:cs="Arial"/>
          <w:color w:val="auto"/>
        </w:rPr>
        <w:lastRenderedPageBreak/>
        <w:t xml:space="preserve">W </w:t>
      </w:r>
      <w:r w:rsidR="00AA34FA">
        <w:rPr>
          <w:rFonts w:ascii="Arial" w:hAnsi="Arial" w:cs="Arial"/>
          <w:color w:val="auto"/>
        </w:rPr>
        <w:t xml:space="preserve">wyniku podpisanej </w:t>
      </w:r>
      <w:r w:rsidR="00AA34FA" w:rsidRPr="00AA34FA">
        <w:rPr>
          <w:rFonts w:ascii="Arial" w:hAnsi="Arial" w:cs="Arial"/>
          <w:color w:val="auto"/>
        </w:rPr>
        <w:t>w ramach RPO WD 2014-2020, Oś Priorytetowa 7</w:t>
      </w:r>
      <w:r w:rsidRPr="00A579E3">
        <w:rPr>
          <w:rFonts w:ascii="Arial" w:hAnsi="Arial" w:cs="Arial"/>
          <w:color w:val="auto"/>
        </w:rPr>
        <w:t xml:space="preserve"> </w:t>
      </w:r>
      <w:r w:rsidR="00877A7A">
        <w:rPr>
          <w:rFonts w:ascii="Arial" w:hAnsi="Arial" w:cs="Arial"/>
          <w:color w:val="auto"/>
        </w:rPr>
        <w:t>w </w:t>
      </w:r>
      <w:r w:rsidR="00A579E3" w:rsidRPr="00A579E3">
        <w:rPr>
          <w:rFonts w:ascii="Arial" w:hAnsi="Arial" w:cs="Arial"/>
          <w:color w:val="auto"/>
        </w:rPr>
        <w:t xml:space="preserve">2017 roku </w:t>
      </w:r>
      <w:r w:rsidRPr="00A579E3">
        <w:rPr>
          <w:rFonts w:ascii="Arial" w:hAnsi="Arial" w:cs="Arial"/>
          <w:color w:val="auto"/>
        </w:rPr>
        <w:t>umowy</w:t>
      </w:r>
      <w:r w:rsidR="00A579E3" w:rsidRPr="00A579E3">
        <w:rPr>
          <w:rFonts w:ascii="Arial" w:hAnsi="Arial" w:cs="Arial"/>
          <w:color w:val="auto"/>
        </w:rPr>
        <w:t xml:space="preserve"> na dofinansowanie </w:t>
      </w:r>
      <w:r w:rsidRPr="00A579E3">
        <w:rPr>
          <w:rFonts w:ascii="Arial" w:hAnsi="Arial" w:cs="Arial"/>
          <w:color w:val="auto"/>
        </w:rPr>
        <w:t xml:space="preserve">projektu pn. </w:t>
      </w:r>
      <w:r w:rsidR="00F72B54" w:rsidRPr="00A579E3">
        <w:rPr>
          <w:rFonts w:ascii="Arial" w:hAnsi="Arial" w:cs="Arial"/>
          <w:color w:val="auto"/>
        </w:rPr>
        <w:t>”Wyposażenie pracowni do nauki przedmiotó</w:t>
      </w:r>
      <w:r w:rsidR="007C29A4">
        <w:rPr>
          <w:rFonts w:ascii="Arial" w:hAnsi="Arial" w:cs="Arial"/>
          <w:color w:val="auto"/>
        </w:rPr>
        <w:t>w matematyczno-przyrodniczych i</w:t>
      </w:r>
      <w:r w:rsidR="00AA34FA">
        <w:rPr>
          <w:rFonts w:ascii="Arial" w:hAnsi="Arial" w:cs="Arial"/>
          <w:color w:val="auto"/>
        </w:rPr>
        <w:t xml:space="preserve"> </w:t>
      </w:r>
      <w:r w:rsidR="00F72B54" w:rsidRPr="00A579E3">
        <w:rPr>
          <w:rFonts w:ascii="Arial" w:hAnsi="Arial" w:cs="Arial"/>
          <w:color w:val="auto"/>
        </w:rPr>
        <w:t xml:space="preserve">informatycznych w szkołach podstawowych i gimnazjach prowadzonych przez Miasto </w:t>
      </w:r>
      <w:r w:rsidR="00F72B54" w:rsidRPr="00F61D75">
        <w:rPr>
          <w:rFonts w:ascii="Arial" w:hAnsi="Arial" w:cs="Arial"/>
          <w:color w:val="auto"/>
        </w:rPr>
        <w:t xml:space="preserve">Legnica” </w:t>
      </w:r>
      <w:r w:rsidR="00A579E3" w:rsidRPr="00F61D75">
        <w:rPr>
          <w:rFonts w:ascii="Arial" w:hAnsi="Arial" w:cs="Arial"/>
          <w:color w:val="auto"/>
        </w:rPr>
        <w:t>gmina pozyskała środki na realizację zadania. Całkowita wartość pro</w:t>
      </w:r>
      <w:r w:rsidR="00777023">
        <w:rPr>
          <w:rFonts w:ascii="Arial" w:hAnsi="Arial" w:cs="Arial"/>
          <w:color w:val="auto"/>
        </w:rPr>
        <w:t>jektu wynosi 2 056 821,63 zł, z </w:t>
      </w:r>
      <w:r w:rsidR="00A579E3" w:rsidRPr="00F61D75">
        <w:rPr>
          <w:rFonts w:ascii="Arial" w:hAnsi="Arial" w:cs="Arial"/>
          <w:color w:val="auto"/>
        </w:rPr>
        <w:t xml:space="preserve">czego dofinansowanie </w:t>
      </w:r>
      <w:r w:rsidR="00803847">
        <w:rPr>
          <w:rFonts w:ascii="Arial" w:hAnsi="Arial" w:cs="Arial"/>
          <w:color w:val="auto"/>
        </w:rPr>
        <w:t xml:space="preserve">to kwota </w:t>
      </w:r>
      <w:r w:rsidR="00A579E3" w:rsidRPr="00F61D75">
        <w:rPr>
          <w:rFonts w:ascii="Arial" w:hAnsi="Arial" w:cs="Arial"/>
          <w:color w:val="auto"/>
        </w:rPr>
        <w:t xml:space="preserve">1 461 689,77 zł. </w:t>
      </w:r>
      <w:r w:rsidR="00AA34FA">
        <w:rPr>
          <w:rFonts w:ascii="Arial" w:hAnsi="Arial" w:cs="Arial"/>
          <w:color w:val="auto"/>
        </w:rPr>
        <w:t xml:space="preserve">Dzięki realizacji </w:t>
      </w:r>
      <w:r w:rsidR="00F61D75" w:rsidRPr="00F61D75">
        <w:rPr>
          <w:rFonts w:ascii="Arial" w:hAnsi="Arial" w:cs="Arial"/>
          <w:color w:val="auto"/>
        </w:rPr>
        <w:t xml:space="preserve">projektu </w:t>
      </w:r>
      <w:r w:rsidR="00F72B54" w:rsidRPr="00F61D75">
        <w:rPr>
          <w:rFonts w:ascii="Arial" w:hAnsi="Arial" w:cs="Arial"/>
          <w:color w:val="auto"/>
        </w:rPr>
        <w:t>doposażon</w:t>
      </w:r>
      <w:r w:rsidR="007C29A4">
        <w:rPr>
          <w:rFonts w:ascii="Arial" w:hAnsi="Arial" w:cs="Arial"/>
          <w:color w:val="auto"/>
        </w:rPr>
        <w:t>o 13 pracowni matematycznych, 2 </w:t>
      </w:r>
      <w:r w:rsidR="00F72B54" w:rsidRPr="00F61D75">
        <w:rPr>
          <w:rFonts w:ascii="Arial" w:hAnsi="Arial" w:cs="Arial"/>
          <w:color w:val="auto"/>
        </w:rPr>
        <w:t>pracownie przyrodnicze, 6 pracowni geograficznych, 6 pracowni biologicznyc</w:t>
      </w:r>
      <w:r w:rsidR="007C29A4">
        <w:rPr>
          <w:rFonts w:ascii="Arial" w:hAnsi="Arial" w:cs="Arial"/>
          <w:color w:val="auto"/>
        </w:rPr>
        <w:t>h, 6 </w:t>
      </w:r>
      <w:r w:rsidR="00F72B54" w:rsidRPr="00F61D75">
        <w:rPr>
          <w:rFonts w:ascii="Arial" w:hAnsi="Arial" w:cs="Arial"/>
          <w:color w:val="auto"/>
        </w:rPr>
        <w:t>pracowni fizycznych oraz 9 pracowni komputerowych</w:t>
      </w:r>
      <w:r w:rsidRPr="00F61D75">
        <w:rPr>
          <w:rFonts w:ascii="Arial" w:hAnsi="Arial" w:cs="Arial"/>
          <w:color w:val="auto"/>
        </w:rPr>
        <w:t xml:space="preserve"> oraz powstało 5</w:t>
      </w:r>
      <w:r w:rsidR="00F72B54" w:rsidRPr="00F61D75">
        <w:rPr>
          <w:rFonts w:ascii="Arial" w:hAnsi="Arial" w:cs="Arial"/>
          <w:color w:val="auto"/>
        </w:rPr>
        <w:t xml:space="preserve"> kolejnych pracowni chemicznych. Na standard wyposażenia pracowni komputerowej składały się m.in. komputery przenośne, drukarka 3D, urządzenia do projekcji obrazu i emisji głosu. Pozostałe pracownie również zostały wyposażone w sprzęt komputerowy oraz tablice interaktywne, projektory, itp. Łącznie szkoły zostały wyposażone w 248 </w:t>
      </w:r>
      <w:r w:rsidR="00F72B54" w:rsidRPr="003F4714">
        <w:rPr>
          <w:rFonts w:ascii="Arial" w:hAnsi="Arial" w:cs="Arial"/>
          <w:color w:val="auto"/>
        </w:rPr>
        <w:t>nowoczesnych komputerów.</w:t>
      </w:r>
    </w:p>
    <w:p w:rsidR="00F72B54" w:rsidRPr="003F4714" w:rsidRDefault="00803847" w:rsidP="0076179E">
      <w:pPr>
        <w:pStyle w:val="Normalny1"/>
        <w:spacing w:after="0" w:line="281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Kolejny </w:t>
      </w:r>
      <w:r w:rsidR="00260E31">
        <w:rPr>
          <w:rFonts w:ascii="Arial" w:hAnsi="Arial" w:cs="Arial"/>
          <w:color w:val="auto"/>
        </w:rPr>
        <w:t>r</w:t>
      </w:r>
      <w:r w:rsidR="00D11532" w:rsidRPr="003F4714">
        <w:rPr>
          <w:rFonts w:ascii="Arial" w:hAnsi="Arial" w:cs="Arial"/>
          <w:color w:val="auto"/>
        </w:rPr>
        <w:t>ealizowan</w:t>
      </w:r>
      <w:r w:rsidR="00260E31">
        <w:rPr>
          <w:rFonts w:ascii="Arial" w:hAnsi="Arial" w:cs="Arial"/>
          <w:color w:val="auto"/>
        </w:rPr>
        <w:t>y w 2018 r</w:t>
      </w:r>
      <w:r w:rsidR="00AA34FA">
        <w:rPr>
          <w:rFonts w:ascii="Arial" w:hAnsi="Arial" w:cs="Arial"/>
          <w:color w:val="auto"/>
        </w:rPr>
        <w:t>.</w:t>
      </w:r>
      <w:r w:rsidR="00260E31">
        <w:rPr>
          <w:rFonts w:ascii="Arial" w:hAnsi="Arial" w:cs="Arial"/>
          <w:color w:val="auto"/>
        </w:rPr>
        <w:t xml:space="preserve"> to</w:t>
      </w:r>
      <w:r w:rsidR="00D11532" w:rsidRPr="003F4714">
        <w:rPr>
          <w:rFonts w:ascii="Arial" w:hAnsi="Arial" w:cs="Arial"/>
          <w:color w:val="auto"/>
        </w:rPr>
        <w:t xml:space="preserve"> </w:t>
      </w:r>
      <w:r w:rsidR="00F72B54" w:rsidRPr="003F4714">
        <w:rPr>
          <w:rFonts w:ascii="Arial" w:hAnsi="Arial" w:cs="Arial"/>
          <w:color w:val="auto"/>
        </w:rPr>
        <w:t xml:space="preserve">projekt pn. „Wzbogacenie infrastruktury dydaktycznej legnickich szkół ponadgimnazjalnych zawodowych, w tym specjalnych w zakresie nauk </w:t>
      </w:r>
      <w:proofErr w:type="spellStart"/>
      <w:r w:rsidR="00F72B54" w:rsidRPr="003F4714">
        <w:rPr>
          <w:rFonts w:ascii="Arial" w:hAnsi="Arial" w:cs="Arial"/>
          <w:color w:val="auto"/>
        </w:rPr>
        <w:t>matematyczno</w:t>
      </w:r>
      <w:proofErr w:type="spellEnd"/>
      <w:r w:rsidR="00F72B54" w:rsidRPr="003F4714">
        <w:rPr>
          <w:rFonts w:ascii="Arial" w:hAnsi="Arial" w:cs="Arial"/>
          <w:color w:val="auto"/>
        </w:rPr>
        <w:t xml:space="preserve"> – przyrodniczych i cyfrowyc</w:t>
      </w:r>
      <w:r w:rsidR="007C29A4">
        <w:rPr>
          <w:rFonts w:ascii="Arial" w:hAnsi="Arial" w:cs="Arial"/>
          <w:color w:val="auto"/>
        </w:rPr>
        <w:t>h oraz przedmiotów zawodowych z </w:t>
      </w:r>
      <w:r w:rsidR="00F72B54" w:rsidRPr="003F4714">
        <w:rPr>
          <w:rFonts w:ascii="Arial" w:hAnsi="Arial" w:cs="Arial"/>
          <w:color w:val="auto"/>
        </w:rPr>
        <w:t>uwzględnieniem specjalnych potrzeb edukacyjnych uczniów niepełnosprawnych”</w:t>
      </w:r>
      <w:r w:rsidR="00D11532" w:rsidRPr="003F4714">
        <w:rPr>
          <w:rFonts w:ascii="Arial" w:hAnsi="Arial" w:cs="Arial"/>
          <w:color w:val="auto"/>
        </w:rPr>
        <w:t>, który został zakwalifikowany do dofinansowania</w:t>
      </w:r>
      <w:r w:rsidR="00260E31" w:rsidRPr="00260E31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260E31" w:rsidRPr="00260E31">
        <w:rPr>
          <w:rFonts w:ascii="Arial" w:hAnsi="Arial" w:cs="Arial"/>
          <w:color w:val="auto"/>
        </w:rPr>
        <w:t>w ramach RPO WD 2014-2020, Oś Priorytetowa 7</w:t>
      </w:r>
      <w:r w:rsidR="00D11532" w:rsidRPr="003F4714">
        <w:rPr>
          <w:rFonts w:ascii="Arial" w:hAnsi="Arial" w:cs="Arial"/>
          <w:color w:val="auto"/>
        </w:rPr>
        <w:t xml:space="preserve">. </w:t>
      </w:r>
      <w:r w:rsidR="00F72B54" w:rsidRPr="003F4714">
        <w:rPr>
          <w:rFonts w:ascii="Arial" w:hAnsi="Arial" w:cs="Arial"/>
          <w:color w:val="auto"/>
        </w:rPr>
        <w:t xml:space="preserve">Całkowita wartość projektu </w:t>
      </w:r>
      <w:r w:rsidR="00D11532" w:rsidRPr="003F4714">
        <w:rPr>
          <w:rFonts w:ascii="Arial" w:hAnsi="Arial" w:cs="Arial"/>
          <w:color w:val="auto"/>
        </w:rPr>
        <w:t xml:space="preserve">wynosi </w:t>
      </w:r>
      <w:r w:rsidR="00F72B54" w:rsidRPr="003F4714">
        <w:rPr>
          <w:rFonts w:ascii="Arial" w:hAnsi="Arial" w:cs="Arial"/>
          <w:color w:val="auto"/>
        </w:rPr>
        <w:t>2</w:t>
      </w:r>
      <w:r w:rsidR="00D11532" w:rsidRPr="003F4714">
        <w:rPr>
          <w:rFonts w:ascii="Arial" w:hAnsi="Arial" w:cs="Arial"/>
          <w:color w:val="auto"/>
        </w:rPr>
        <w:t> 15</w:t>
      </w:r>
      <w:r w:rsidR="00DA779C">
        <w:rPr>
          <w:rFonts w:ascii="Arial" w:hAnsi="Arial" w:cs="Arial"/>
          <w:color w:val="auto"/>
        </w:rPr>
        <w:t>2</w:t>
      </w:r>
      <w:r w:rsidR="00D11532" w:rsidRPr="003F4714">
        <w:rPr>
          <w:rFonts w:ascii="Arial" w:hAnsi="Arial" w:cs="Arial"/>
          <w:color w:val="auto"/>
        </w:rPr>
        <w:t> </w:t>
      </w:r>
      <w:r w:rsidR="00DA779C">
        <w:rPr>
          <w:rFonts w:ascii="Arial" w:hAnsi="Arial" w:cs="Arial"/>
          <w:color w:val="auto"/>
        </w:rPr>
        <w:t>523</w:t>
      </w:r>
      <w:r w:rsidR="00F72B54" w:rsidRPr="003F4714">
        <w:rPr>
          <w:rFonts w:ascii="Arial" w:hAnsi="Arial" w:cs="Arial"/>
          <w:color w:val="auto"/>
        </w:rPr>
        <w:t>,05</w:t>
      </w:r>
      <w:r w:rsidR="00260E31">
        <w:rPr>
          <w:rFonts w:ascii="Arial" w:hAnsi="Arial" w:cs="Arial"/>
          <w:color w:val="auto"/>
        </w:rPr>
        <w:t> </w:t>
      </w:r>
      <w:r w:rsidR="00F72B54" w:rsidRPr="003F4714">
        <w:rPr>
          <w:rFonts w:ascii="Arial" w:hAnsi="Arial" w:cs="Arial"/>
          <w:color w:val="auto"/>
        </w:rPr>
        <w:t xml:space="preserve">zł, </w:t>
      </w:r>
      <w:r w:rsidR="00DA779C">
        <w:rPr>
          <w:rFonts w:ascii="Arial" w:hAnsi="Arial" w:cs="Arial"/>
          <w:color w:val="auto"/>
        </w:rPr>
        <w:t>z czego 1 433</w:t>
      </w:r>
      <w:r w:rsidR="00D11532" w:rsidRPr="003F4714">
        <w:rPr>
          <w:rFonts w:ascii="Arial" w:hAnsi="Arial" w:cs="Arial"/>
          <w:color w:val="auto"/>
        </w:rPr>
        <w:t> </w:t>
      </w:r>
      <w:r w:rsidR="00180AF4">
        <w:rPr>
          <w:rFonts w:ascii="Arial" w:hAnsi="Arial" w:cs="Arial"/>
          <w:color w:val="auto"/>
        </w:rPr>
        <w:t>04</w:t>
      </w:r>
      <w:r w:rsidR="00DA779C">
        <w:rPr>
          <w:rFonts w:ascii="Arial" w:hAnsi="Arial" w:cs="Arial"/>
          <w:color w:val="auto"/>
        </w:rPr>
        <w:t>0</w:t>
      </w:r>
      <w:r w:rsidR="00D11532" w:rsidRPr="003F4714">
        <w:rPr>
          <w:rFonts w:ascii="Arial" w:hAnsi="Arial" w:cs="Arial"/>
          <w:color w:val="auto"/>
        </w:rPr>
        <w:t>,</w:t>
      </w:r>
      <w:r w:rsidR="00DA779C">
        <w:rPr>
          <w:rFonts w:ascii="Arial" w:hAnsi="Arial" w:cs="Arial"/>
          <w:color w:val="auto"/>
        </w:rPr>
        <w:t>63</w:t>
      </w:r>
      <w:r w:rsidR="00260E31">
        <w:rPr>
          <w:rFonts w:ascii="Arial" w:hAnsi="Arial" w:cs="Arial"/>
          <w:color w:val="auto"/>
        </w:rPr>
        <w:t xml:space="preserve"> zł to przyznane </w:t>
      </w:r>
      <w:r w:rsidR="00D11532" w:rsidRPr="003F4714">
        <w:rPr>
          <w:rFonts w:ascii="Arial" w:hAnsi="Arial" w:cs="Arial"/>
          <w:color w:val="auto"/>
        </w:rPr>
        <w:t>dofinansowanie.</w:t>
      </w:r>
      <w:r w:rsidR="00F72B54" w:rsidRPr="003F4714">
        <w:rPr>
          <w:rFonts w:ascii="Arial" w:hAnsi="Arial" w:cs="Arial"/>
          <w:color w:val="auto"/>
        </w:rPr>
        <w:t xml:space="preserve"> W ramach projektu wyposażono łącznie 27 pracowni w 7 szkołach ponadgimnazjalnych zawodowych</w:t>
      </w:r>
      <w:r w:rsidR="003F4714" w:rsidRPr="003F4714">
        <w:rPr>
          <w:rFonts w:ascii="Arial" w:hAnsi="Arial" w:cs="Arial"/>
          <w:color w:val="auto"/>
        </w:rPr>
        <w:t xml:space="preserve">, w tym </w:t>
      </w:r>
      <w:r w:rsidR="00F72B54" w:rsidRPr="003F4714">
        <w:rPr>
          <w:rFonts w:ascii="Arial" w:hAnsi="Arial" w:cs="Arial"/>
          <w:color w:val="auto"/>
        </w:rPr>
        <w:t xml:space="preserve">14 </w:t>
      </w:r>
      <w:proofErr w:type="spellStart"/>
      <w:r w:rsidR="00F72B54" w:rsidRPr="003F4714">
        <w:rPr>
          <w:rFonts w:ascii="Arial" w:hAnsi="Arial" w:cs="Arial"/>
          <w:color w:val="auto"/>
        </w:rPr>
        <w:t>matematyczno</w:t>
      </w:r>
      <w:proofErr w:type="spellEnd"/>
      <w:r w:rsidR="00F72B54" w:rsidRPr="003F4714">
        <w:rPr>
          <w:rFonts w:ascii="Arial" w:hAnsi="Arial" w:cs="Arial"/>
          <w:color w:val="auto"/>
        </w:rPr>
        <w:t xml:space="preserve"> – przyrodniczych, 7 cyfrowych i 6 do kształcenia zawodowego praktycznego. Do pracowni w szkołach zawodowych zakupiono m. in. 148 komputerów przenośnych, 40 komputerów stacjonarnych, 21 tablic interaktywnych, 24 projektory </w:t>
      </w:r>
      <w:r w:rsidR="003F4714" w:rsidRPr="003F4714">
        <w:rPr>
          <w:rFonts w:ascii="Arial" w:hAnsi="Arial" w:cs="Arial"/>
          <w:color w:val="auto"/>
        </w:rPr>
        <w:t xml:space="preserve">multimedialne, 20 </w:t>
      </w:r>
      <w:proofErr w:type="spellStart"/>
      <w:r w:rsidR="003F4714" w:rsidRPr="003F4714">
        <w:rPr>
          <w:rFonts w:ascii="Arial" w:hAnsi="Arial" w:cs="Arial"/>
          <w:color w:val="auto"/>
        </w:rPr>
        <w:t>wizualizerów</w:t>
      </w:r>
      <w:proofErr w:type="spellEnd"/>
      <w:r w:rsidR="003F4714" w:rsidRPr="003F4714">
        <w:rPr>
          <w:rFonts w:ascii="Arial" w:hAnsi="Arial" w:cs="Arial"/>
          <w:color w:val="auto"/>
        </w:rPr>
        <w:t xml:space="preserve"> oraz </w:t>
      </w:r>
      <w:r w:rsidR="00F72B54" w:rsidRPr="003F4714">
        <w:rPr>
          <w:rFonts w:ascii="Arial" w:hAnsi="Arial" w:cs="Arial"/>
          <w:color w:val="auto"/>
        </w:rPr>
        <w:t>7 drukarek 3D.</w:t>
      </w:r>
      <w:r w:rsidR="00DA779C">
        <w:rPr>
          <w:rFonts w:ascii="Arial" w:hAnsi="Arial" w:cs="Arial"/>
          <w:color w:val="auto"/>
        </w:rPr>
        <w:t xml:space="preserve"> Ponadto w ramach projektu z</w:t>
      </w:r>
      <w:r w:rsidR="00DA779C" w:rsidRPr="00DA779C">
        <w:rPr>
          <w:rFonts w:ascii="Arial" w:hAnsi="Arial" w:cs="Arial"/>
          <w:color w:val="auto"/>
        </w:rPr>
        <w:t>akupion</w:t>
      </w:r>
      <w:r w:rsidR="00DA779C">
        <w:rPr>
          <w:rFonts w:ascii="Arial" w:hAnsi="Arial" w:cs="Arial"/>
          <w:color w:val="auto"/>
        </w:rPr>
        <w:t>ych zostało 6</w:t>
      </w:r>
      <w:r w:rsidR="00DA779C" w:rsidRPr="00DA779C">
        <w:rPr>
          <w:rFonts w:ascii="Arial" w:hAnsi="Arial" w:cs="Arial"/>
          <w:color w:val="auto"/>
        </w:rPr>
        <w:t xml:space="preserve"> </w:t>
      </w:r>
      <w:proofErr w:type="spellStart"/>
      <w:r w:rsidR="00DA779C" w:rsidRPr="00DA779C">
        <w:rPr>
          <w:rFonts w:ascii="Arial" w:hAnsi="Arial" w:cs="Arial"/>
          <w:color w:val="auto"/>
        </w:rPr>
        <w:t>schodołaz</w:t>
      </w:r>
      <w:r w:rsidR="00DA779C">
        <w:rPr>
          <w:rFonts w:ascii="Arial" w:hAnsi="Arial" w:cs="Arial"/>
          <w:color w:val="auto"/>
        </w:rPr>
        <w:t>ów</w:t>
      </w:r>
      <w:proofErr w:type="spellEnd"/>
      <w:r w:rsidR="00DA779C" w:rsidRPr="00DA779C">
        <w:rPr>
          <w:rFonts w:ascii="Arial" w:hAnsi="Arial" w:cs="Arial"/>
          <w:color w:val="auto"/>
        </w:rPr>
        <w:t>, które ułatwiają uczniom niepełnosprawnym dostęp do infrastruktury szkolnej</w:t>
      </w:r>
      <w:r w:rsidR="00DA779C">
        <w:rPr>
          <w:rFonts w:ascii="Arial" w:hAnsi="Arial" w:cs="Arial"/>
          <w:color w:val="auto"/>
        </w:rPr>
        <w:t xml:space="preserve">. </w:t>
      </w:r>
    </w:p>
    <w:p w:rsidR="00D67006" w:rsidRDefault="00260E31" w:rsidP="0076179E">
      <w:pPr>
        <w:pStyle w:val="Normalny1"/>
        <w:spacing w:after="0" w:line="281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Zgodnie z przyznanym dofinansowaniem </w:t>
      </w:r>
      <w:r w:rsidRPr="00260E31">
        <w:rPr>
          <w:rFonts w:ascii="Arial" w:hAnsi="Arial" w:cs="Arial"/>
          <w:color w:val="auto"/>
        </w:rPr>
        <w:t>w ramach RPO WD 2014-2020, Oś Priorytetowa 7</w:t>
      </w:r>
      <w:r>
        <w:rPr>
          <w:rFonts w:ascii="Arial" w:hAnsi="Arial" w:cs="Arial"/>
          <w:color w:val="auto"/>
        </w:rPr>
        <w:t xml:space="preserve"> </w:t>
      </w:r>
      <w:r w:rsidR="00F72B54" w:rsidRPr="003F4714">
        <w:rPr>
          <w:rFonts w:ascii="Arial" w:hAnsi="Arial" w:cs="Arial"/>
          <w:color w:val="auto"/>
        </w:rPr>
        <w:t xml:space="preserve">realizowano projekt pn. „Wyposażenie pracowni do nauki przedmiotów </w:t>
      </w:r>
      <w:proofErr w:type="spellStart"/>
      <w:r w:rsidR="007C29A4">
        <w:rPr>
          <w:rFonts w:ascii="Arial" w:hAnsi="Arial" w:cs="Arial"/>
          <w:color w:val="auto"/>
        </w:rPr>
        <w:t>matematyczno</w:t>
      </w:r>
      <w:proofErr w:type="spellEnd"/>
      <w:r w:rsidR="007C29A4">
        <w:rPr>
          <w:rFonts w:ascii="Arial" w:hAnsi="Arial" w:cs="Arial"/>
          <w:color w:val="auto"/>
        </w:rPr>
        <w:t xml:space="preserve"> – przyrodniczych i </w:t>
      </w:r>
      <w:r w:rsidR="00F72B54" w:rsidRPr="003F4714">
        <w:rPr>
          <w:rFonts w:ascii="Arial" w:hAnsi="Arial" w:cs="Arial"/>
          <w:color w:val="auto"/>
        </w:rPr>
        <w:t>informatycznych w liceach ogólnokształcących prowadzonych przez Miasto Legnica". Cał</w:t>
      </w:r>
      <w:r w:rsidR="003F4714" w:rsidRPr="003F4714">
        <w:rPr>
          <w:rFonts w:ascii="Arial" w:hAnsi="Arial" w:cs="Arial"/>
          <w:color w:val="auto"/>
        </w:rPr>
        <w:t xml:space="preserve">kowita wartość projektu </w:t>
      </w:r>
      <w:r>
        <w:rPr>
          <w:rFonts w:ascii="Arial" w:hAnsi="Arial" w:cs="Arial"/>
          <w:color w:val="auto"/>
        </w:rPr>
        <w:t xml:space="preserve">to </w:t>
      </w:r>
      <w:r w:rsidR="00F72B54" w:rsidRPr="003F4714">
        <w:rPr>
          <w:rFonts w:ascii="Arial" w:hAnsi="Arial" w:cs="Arial"/>
          <w:color w:val="auto"/>
        </w:rPr>
        <w:t>kwo</w:t>
      </w:r>
      <w:r w:rsidR="00481D2A">
        <w:rPr>
          <w:rFonts w:ascii="Arial" w:hAnsi="Arial" w:cs="Arial"/>
          <w:color w:val="auto"/>
        </w:rPr>
        <w:t>t</w:t>
      </w:r>
      <w:r>
        <w:rPr>
          <w:rFonts w:ascii="Arial" w:hAnsi="Arial" w:cs="Arial"/>
          <w:color w:val="auto"/>
        </w:rPr>
        <w:t>a</w:t>
      </w:r>
      <w:r w:rsidR="00481D2A">
        <w:rPr>
          <w:rFonts w:ascii="Arial" w:hAnsi="Arial" w:cs="Arial"/>
          <w:color w:val="auto"/>
        </w:rPr>
        <w:t xml:space="preserve"> </w:t>
      </w:r>
      <w:r w:rsidR="00180AF4">
        <w:rPr>
          <w:rFonts w:ascii="Arial" w:hAnsi="Arial" w:cs="Arial"/>
          <w:color w:val="auto"/>
        </w:rPr>
        <w:t>938</w:t>
      </w:r>
      <w:r w:rsidR="003F4714" w:rsidRPr="003F4714">
        <w:rPr>
          <w:rFonts w:ascii="Arial" w:hAnsi="Arial" w:cs="Arial"/>
          <w:color w:val="auto"/>
        </w:rPr>
        <w:t> </w:t>
      </w:r>
      <w:r w:rsidR="00180AF4">
        <w:rPr>
          <w:rFonts w:ascii="Arial" w:hAnsi="Arial" w:cs="Arial"/>
          <w:color w:val="auto"/>
        </w:rPr>
        <w:t>021</w:t>
      </w:r>
      <w:r w:rsidR="00F72B54" w:rsidRPr="003F4714">
        <w:rPr>
          <w:rFonts w:ascii="Arial" w:hAnsi="Arial" w:cs="Arial"/>
          <w:color w:val="auto"/>
        </w:rPr>
        <w:t>,</w:t>
      </w:r>
      <w:r w:rsidR="00180AF4">
        <w:rPr>
          <w:rFonts w:ascii="Arial" w:hAnsi="Arial" w:cs="Arial"/>
          <w:color w:val="auto"/>
        </w:rPr>
        <w:t>70</w:t>
      </w:r>
      <w:r w:rsidR="00F72B54" w:rsidRPr="003F4714">
        <w:rPr>
          <w:rFonts w:ascii="Arial" w:hAnsi="Arial" w:cs="Arial"/>
          <w:color w:val="auto"/>
        </w:rPr>
        <w:t xml:space="preserve"> zł, z czego 5</w:t>
      </w:r>
      <w:r w:rsidR="00481D2A">
        <w:rPr>
          <w:rFonts w:ascii="Arial" w:hAnsi="Arial" w:cs="Arial"/>
          <w:color w:val="auto"/>
        </w:rPr>
        <w:t>86</w:t>
      </w:r>
      <w:r w:rsidR="003F4714" w:rsidRPr="003F4714">
        <w:rPr>
          <w:rFonts w:ascii="Arial" w:hAnsi="Arial" w:cs="Arial"/>
          <w:color w:val="auto"/>
        </w:rPr>
        <w:t> </w:t>
      </w:r>
      <w:r w:rsidR="00DE14D3">
        <w:rPr>
          <w:rFonts w:ascii="Arial" w:hAnsi="Arial" w:cs="Arial"/>
          <w:color w:val="auto"/>
        </w:rPr>
        <w:t>422</w:t>
      </w:r>
      <w:r w:rsidR="003F4714" w:rsidRPr="003F4714">
        <w:rPr>
          <w:rFonts w:ascii="Arial" w:hAnsi="Arial" w:cs="Arial"/>
          <w:color w:val="auto"/>
        </w:rPr>
        <w:t>,</w:t>
      </w:r>
      <w:r w:rsidR="00DE14D3">
        <w:rPr>
          <w:rFonts w:ascii="Arial" w:hAnsi="Arial" w:cs="Arial"/>
          <w:color w:val="auto"/>
        </w:rPr>
        <w:t>2</w:t>
      </w:r>
      <w:r w:rsidR="00481D2A">
        <w:rPr>
          <w:rFonts w:ascii="Arial" w:hAnsi="Arial" w:cs="Arial"/>
          <w:color w:val="auto"/>
        </w:rPr>
        <w:t>1</w:t>
      </w:r>
      <w:r w:rsidR="003F4714" w:rsidRPr="003F4714">
        <w:rPr>
          <w:rFonts w:ascii="Arial" w:hAnsi="Arial" w:cs="Arial"/>
          <w:color w:val="auto"/>
        </w:rPr>
        <w:t xml:space="preserve"> zł </w:t>
      </w:r>
      <w:r w:rsidR="00DE14D3">
        <w:rPr>
          <w:rFonts w:ascii="Arial" w:hAnsi="Arial" w:cs="Arial"/>
          <w:color w:val="auto"/>
        </w:rPr>
        <w:t xml:space="preserve">to dofinansowanie.  </w:t>
      </w:r>
      <w:r w:rsidR="003F4714" w:rsidRPr="003F4714">
        <w:rPr>
          <w:rFonts w:ascii="Arial" w:hAnsi="Arial" w:cs="Arial"/>
          <w:color w:val="auto"/>
        </w:rPr>
        <w:t>Z</w:t>
      </w:r>
      <w:r w:rsidR="00F72B54" w:rsidRPr="003F4714">
        <w:rPr>
          <w:rFonts w:ascii="Arial" w:hAnsi="Arial" w:cs="Arial"/>
          <w:color w:val="auto"/>
        </w:rPr>
        <w:t xml:space="preserve">akupione zostały elementy wyposażenia do 16 pracowni matematyczno-przyrodniczych i informatycznych, pomoce dydaktyczne, meble oraz sprzęt multimedialny, w tym m. in. 71 laptopów, 16 tablic interaktywnych, 16 projektorów multimedialnych, 16 </w:t>
      </w:r>
      <w:proofErr w:type="spellStart"/>
      <w:r w:rsidR="00F72B54" w:rsidRPr="003F4714">
        <w:rPr>
          <w:rFonts w:ascii="Arial" w:hAnsi="Arial" w:cs="Arial"/>
          <w:color w:val="auto"/>
        </w:rPr>
        <w:t>wizualizerów</w:t>
      </w:r>
      <w:proofErr w:type="spellEnd"/>
      <w:r w:rsidR="00F72B54" w:rsidRPr="003F4714">
        <w:rPr>
          <w:rFonts w:ascii="Arial" w:hAnsi="Arial" w:cs="Arial"/>
          <w:color w:val="auto"/>
        </w:rPr>
        <w:t xml:space="preserve">, 19 drukarek, w tym 16 laserowych i 3 </w:t>
      </w:r>
      <w:r w:rsidR="00A7609F">
        <w:rPr>
          <w:rFonts w:ascii="Arial" w:hAnsi="Arial" w:cs="Arial"/>
          <w:color w:val="auto"/>
        </w:rPr>
        <w:t xml:space="preserve">do druku </w:t>
      </w:r>
      <w:r w:rsidR="00777023">
        <w:rPr>
          <w:rFonts w:ascii="Arial" w:hAnsi="Arial" w:cs="Arial"/>
          <w:color w:val="auto"/>
        </w:rPr>
        <w:t>w 3 </w:t>
      </w:r>
      <w:r w:rsidR="00F72B54" w:rsidRPr="003F4714">
        <w:rPr>
          <w:rFonts w:ascii="Arial" w:hAnsi="Arial" w:cs="Arial"/>
          <w:color w:val="auto"/>
        </w:rPr>
        <w:t>D, mikroskop</w:t>
      </w:r>
      <w:r w:rsidR="007C29A4">
        <w:rPr>
          <w:rFonts w:ascii="Arial" w:hAnsi="Arial" w:cs="Arial"/>
          <w:color w:val="auto"/>
        </w:rPr>
        <w:t>y z podłączeniem do komputera i </w:t>
      </w:r>
      <w:r w:rsidR="00777023">
        <w:rPr>
          <w:rFonts w:ascii="Arial" w:hAnsi="Arial" w:cs="Arial"/>
          <w:color w:val="auto"/>
        </w:rPr>
        <w:t>teleskopy astronomiczne z </w:t>
      </w:r>
      <w:r w:rsidR="00F72B54" w:rsidRPr="003F4714">
        <w:rPr>
          <w:rFonts w:ascii="Arial" w:hAnsi="Arial" w:cs="Arial"/>
          <w:color w:val="auto"/>
        </w:rPr>
        <w:t>komputerowym systemem śledzenia obiektów. Wyposażenie wszystkich pracowni uwzględnia potrzeby uczniów niepe</w:t>
      </w:r>
      <w:r w:rsidR="003F4714" w:rsidRPr="003F4714">
        <w:rPr>
          <w:rFonts w:ascii="Arial" w:hAnsi="Arial" w:cs="Arial"/>
          <w:color w:val="auto"/>
        </w:rPr>
        <w:t xml:space="preserve">łnosprawnych. Ze środków budżetu miasta </w:t>
      </w:r>
      <w:r w:rsidR="00F72B54" w:rsidRPr="003F4714">
        <w:rPr>
          <w:rFonts w:ascii="Arial" w:hAnsi="Arial" w:cs="Arial"/>
          <w:color w:val="auto"/>
        </w:rPr>
        <w:t xml:space="preserve">zakupiono </w:t>
      </w:r>
      <w:r w:rsidR="003F4714" w:rsidRPr="003F4714">
        <w:rPr>
          <w:rFonts w:ascii="Arial" w:hAnsi="Arial" w:cs="Arial"/>
          <w:color w:val="auto"/>
        </w:rPr>
        <w:t xml:space="preserve">dodatkowo </w:t>
      </w:r>
      <w:r w:rsidR="00F72B54" w:rsidRPr="003F4714">
        <w:rPr>
          <w:rFonts w:ascii="Arial" w:hAnsi="Arial" w:cs="Arial"/>
          <w:color w:val="auto"/>
        </w:rPr>
        <w:t xml:space="preserve">3 </w:t>
      </w:r>
      <w:proofErr w:type="spellStart"/>
      <w:r w:rsidR="00F72B54" w:rsidRPr="003F4714">
        <w:rPr>
          <w:rFonts w:ascii="Arial" w:hAnsi="Arial" w:cs="Arial"/>
          <w:color w:val="auto"/>
        </w:rPr>
        <w:t>schodołazy</w:t>
      </w:r>
      <w:proofErr w:type="spellEnd"/>
      <w:r w:rsidR="00F72B54" w:rsidRPr="003F4714">
        <w:rPr>
          <w:rFonts w:ascii="Arial" w:hAnsi="Arial" w:cs="Arial"/>
          <w:color w:val="auto"/>
        </w:rPr>
        <w:t>, które ułatwiają uczniom niepełnosprawnym dostęp do infrastruktury szkolnej oraz umożliwi</w:t>
      </w:r>
      <w:r w:rsidR="00777023">
        <w:rPr>
          <w:rFonts w:ascii="Arial" w:hAnsi="Arial" w:cs="Arial"/>
          <w:color w:val="auto"/>
        </w:rPr>
        <w:t>ają korzystanie z kształcenia w </w:t>
      </w:r>
      <w:r w:rsidR="00F72B54" w:rsidRPr="003F4714">
        <w:rPr>
          <w:rFonts w:ascii="Arial" w:hAnsi="Arial" w:cs="Arial"/>
          <w:color w:val="auto"/>
        </w:rPr>
        <w:t>szkołach ogólnodostępnych.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lastRenderedPageBreak/>
        <w:t xml:space="preserve">2.2.2. </w:t>
      </w:r>
      <w:r w:rsidRPr="0086702E">
        <w:rPr>
          <w:rFonts w:ascii="Arial" w:hAnsi="Arial" w:cs="Arial"/>
        </w:rPr>
        <w:tab/>
        <w:t>Informatyzacja procesu dydaktycznego oraz systemu egzaminów zawodowych w ramach doposażania szkół zawodowych.</w:t>
      </w:r>
    </w:p>
    <w:p w:rsidR="0086702E" w:rsidRDefault="0086702E" w:rsidP="0076179E">
      <w:pPr>
        <w:pStyle w:val="Normalny1"/>
        <w:spacing w:after="0" w:line="281" w:lineRule="auto"/>
        <w:jc w:val="both"/>
        <w:rPr>
          <w:rFonts w:ascii="Arial" w:hAnsi="Arial" w:cs="Arial"/>
        </w:rPr>
      </w:pPr>
    </w:p>
    <w:p w:rsidR="00CD21D7" w:rsidRDefault="00CD21D7" w:rsidP="0076179E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CD21D7">
        <w:rPr>
          <w:rFonts w:ascii="Arial" w:hAnsi="Arial" w:cs="Arial"/>
        </w:rPr>
        <w:t xml:space="preserve"> ramach projektu </w:t>
      </w:r>
      <w:r>
        <w:rPr>
          <w:rFonts w:ascii="Arial" w:hAnsi="Arial" w:cs="Arial"/>
        </w:rPr>
        <w:t>realizowanego z udziałem środków e</w:t>
      </w:r>
      <w:r w:rsidRPr="00CD21D7">
        <w:rPr>
          <w:rFonts w:ascii="Arial" w:hAnsi="Arial" w:cs="Arial"/>
        </w:rPr>
        <w:t>uropejskich pn. „Wzbogacenie infrastruktury dydaktycznej legnickich szkół ponadgimnazjalnych zawodowych, w tym specjalnych w zakresie nau</w:t>
      </w:r>
      <w:r w:rsidR="007C29A4">
        <w:rPr>
          <w:rFonts w:ascii="Arial" w:hAnsi="Arial" w:cs="Arial"/>
        </w:rPr>
        <w:t>k matematyczno-przyrodniczych i </w:t>
      </w:r>
      <w:r w:rsidRPr="00CD21D7">
        <w:rPr>
          <w:rFonts w:ascii="Arial" w:hAnsi="Arial" w:cs="Arial"/>
        </w:rPr>
        <w:t>cyfrowych oraz przedmiotów zawodowych z uwzględnieniem specjalnych potrzeb edukacyjnych uczniów niepełnosprawnych”</w:t>
      </w:r>
      <w:r w:rsidRPr="00CD21D7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>
        <w:rPr>
          <w:rFonts w:ascii="Arial" w:hAnsi="Arial" w:cs="Arial"/>
        </w:rPr>
        <w:t xml:space="preserve">szkoły </w:t>
      </w:r>
      <w:r w:rsidR="007C29A4">
        <w:rPr>
          <w:rFonts w:ascii="Arial" w:hAnsi="Arial" w:cs="Arial"/>
        </w:rPr>
        <w:t>zostały doposażone w </w:t>
      </w:r>
      <w:r w:rsidRPr="00CD21D7">
        <w:rPr>
          <w:rFonts w:ascii="Arial" w:hAnsi="Arial" w:cs="Arial"/>
        </w:rPr>
        <w:t xml:space="preserve">nowoczesne pomoce multimedialne, informatyczne </w:t>
      </w:r>
      <w:r>
        <w:rPr>
          <w:rFonts w:ascii="Arial" w:hAnsi="Arial" w:cs="Arial"/>
        </w:rPr>
        <w:t xml:space="preserve">oraz w </w:t>
      </w:r>
      <w:r w:rsidRPr="00CD21D7">
        <w:rPr>
          <w:rFonts w:ascii="Arial" w:hAnsi="Arial" w:cs="Arial"/>
        </w:rPr>
        <w:t>specjalistyczny sprzęt dydaktyczny</w:t>
      </w:r>
      <w:r>
        <w:rPr>
          <w:rFonts w:ascii="Arial" w:hAnsi="Arial" w:cs="Arial"/>
        </w:rPr>
        <w:t xml:space="preserve">. </w:t>
      </w:r>
      <w:r w:rsidRPr="003F4714">
        <w:rPr>
          <w:rFonts w:ascii="Arial" w:hAnsi="Arial" w:cs="Arial"/>
          <w:color w:val="auto"/>
        </w:rPr>
        <w:t>Szczegóły realizacji projektu zostały opisane w zadaniu 2.2.1. pn. „Informatyzacja szkół i placówek oświatowych”.</w:t>
      </w:r>
    </w:p>
    <w:p w:rsidR="00CD21D7" w:rsidRPr="00CD21D7" w:rsidRDefault="00CD21D7" w:rsidP="0076179E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CD21D7">
        <w:rPr>
          <w:rFonts w:ascii="Arial" w:hAnsi="Arial" w:cs="Arial"/>
        </w:rPr>
        <w:t>Szkoły na każdym etapie kształcenia stos</w:t>
      </w:r>
      <w:r>
        <w:rPr>
          <w:rFonts w:ascii="Arial" w:hAnsi="Arial" w:cs="Arial"/>
        </w:rPr>
        <w:t xml:space="preserve">owały </w:t>
      </w:r>
      <w:r w:rsidRPr="00CD21D7">
        <w:rPr>
          <w:rFonts w:ascii="Arial" w:hAnsi="Arial" w:cs="Arial"/>
        </w:rPr>
        <w:t>w procesie nauczania różnorodne narzędzia informatyczne (Word, Excel, PowerPoint) or</w:t>
      </w:r>
      <w:r w:rsidR="00347F2E">
        <w:rPr>
          <w:rFonts w:ascii="Arial" w:hAnsi="Arial" w:cs="Arial"/>
        </w:rPr>
        <w:t xml:space="preserve">az </w:t>
      </w:r>
      <w:proofErr w:type="spellStart"/>
      <w:r w:rsidR="00347F2E">
        <w:rPr>
          <w:rFonts w:ascii="Arial" w:hAnsi="Arial" w:cs="Arial"/>
        </w:rPr>
        <w:t>mu</w:t>
      </w:r>
      <w:r w:rsidRPr="00CD21D7">
        <w:rPr>
          <w:rFonts w:ascii="Arial" w:hAnsi="Arial" w:cs="Arial"/>
        </w:rPr>
        <w:t>l</w:t>
      </w:r>
      <w:r w:rsidR="00347F2E">
        <w:rPr>
          <w:rFonts w:ascii="Arial" w:hAnsi="Arial" w:cs="Arial"/>
        </w:rPr>
        <w:t>t</w:t>
      </w:r>
      <w:r w:rsidRPr="00CD21D7">
        <w:rPr>
          <w:rFonts w:ascii="Arial" w:hAnsi="Arial" w:cs="Arial"/>
        </w:rPr>
        <w:t>ibooki</w:t>
      </w:r>
      <w:proofErr w:type="spellEnd"/>
      <w:r w:rsidRPr="00CD21D7">
        <w:rPr>
          <w:rFonts w:ascii="Arial" w:hAnsi="Arial" w:cs="Arial"/>
        </w:rPr>
        <w:t xml:space="preserve"> - edukacyjne programy komputerowe do wspierania nauczania konkretnych p</w:t>
      </w:r>
      <w:r>
        <w:rPr>
          <w:rFonts w:ascii="Arial" w:hAnsi="Arial" w:cs="Arial"/>
        </w:rPr>
        <w:t xml:space="preserve">rzedmiotów ogólnokształcących. </w:t>
      </w:r>
      <w:r w:rsidRPr="00CD21D7">
        <w:rPr>
          <w:rFonts w:ascii="Arial" w:hAnsi="Arial" w:cs="Arial"/>
        </w:rPr>
        <w:t xml:space="preserve">Na poziomie szkolnictwa ponadgimnazjalnego zawodowego szkoły </w:t>
      </w:r>
      <w:r>
        <w:rPr>
          <w:rFonts w:ascii="Arial" w:hAnsi="Arial" w:cs="Arial"/>
        </w:rPr>
        <w:t xml:space="preserve">korzystały </w:t>
      </w:r>
      <w:r w:rsidRPr="00CD21D7">
        <w:rPr>
          <w:rFonts w:ascii="Arial" w:hAnsi="Arial" w:cs="Arial"/>
        </w:rPr>
        <w:t xml:space="preserve">głównie </w:t>
      </w:r>
      <w:r>
        <w:rPr>
          <w:rFonts w:ascii="Arial" w:hAnsi="Arial" w:cs="Arial"/>
        </w:rPr>
        <w:t xml:space="preserve">z </w:t>
      </w:r>
      <w:r w:rsidRPr="00CD21D7">
        <w:rPr>
          <w:rFonts w:ascii="Arial" w:hAnsi="Arial" w:cs="Arial"/>
        </w:rPr>
        <w:t>dydaktyczn</w:t>
      </w:r>
      <w:r>
        <w:rPr>
          <w:rFonts w:ascii="Arial" w:hAnsi="Arial" w:cs="Arial"/>
        </w:rPr>
        <w:t xml:space="preserve">ych </w:t>
      </w:r>
      <w:r w:rsidRPr="00CD21D7">
        <w:rPr>
          <w:rFonts w:ascii="Arial" w:hAnsi="Arial" w:cs="Arial"/>
        </w:rPr>
        <w:t>i profesjonaln</w:t>
      </w:r>
      <w:r>
        <w:rPr>
          <w:rFonts w:ascii="Arial" w:hAnsi="Arial" w:cs="Arial"/>
        </w:rPr>
        <w:t>ych</w:t>
      </w:r>
      <w:r w:rsidRPr="00CD21D7">
        <w:rPr>
          <w:rFonts w:ascii="Arial" w:hAnsi="Arial" w:cs="Arial"/>
        </w:rPr>
        <w:t xml:space="preserve"> program</w:t>
      </w:r>
      <w:r>
        <w:rPr>
          <w:rFonts w:ascii="Arial" w:hAnsi="Arial" w:cs="Arial"/>
        </w:rPr>
        <w:t xml:space="preserve">ów </w:t>
      </w:r>
      <w:r w:rsidRPr="00CD21D7">
        <w:rPr>
          <w:rFonts w:ascii="Arial" w:hAnsi="Arial" w:cs="Arial"/>
        </w:rPr>
        <w:t>komputerow</w:t>
      </w:r>
      <w:r>
        <w:rPr>
          <w:rFonts w:ascii="Arial" w:hAnsi="Arial" w:cs="Arial"/>
        </w:rPr>
        <w:t>ych, związan</w:t>
      </w:r>
      <w:r w:rsidR="00EC061F">
        <w:rPr>
          <w:rFonts w:ascii="Arial" w:hAnsi="Arial" w:cs="Arial"/>
        </w:rPr>
        <w:t>ych</w:t>
      </w:r>
      <w:r>
        <w:rPr>
          <w:rFonts w:ascii="Arial" w:hAnsi="Arial" w:cs="Arial"/>
        </w:rPr>
        <w:t xml:space="preserve"> z profilem </w:t>
      </w:r>
      <w:r w:rsidRPr="00CD21D7">
        <w:rPr>
          <w:rFonts w:ascii="Arial" w:hAnsi="Arial" w:cs="Arial"/>
        </w:rPr>
        <w:t xml:space="preserve">kształcenia w danym zawodzie. </w:t>
      </w:r>
    </w:p>
    <w:p w:rsidR="00CD21D7" w:rsidRDefault="00CD21D7" w:rsidP="0076179E">
      <w:pPr>
        <w:pStyle w:val="Normalny1"/>
        <w:spacing w:after="0" w:line="281" w:lineRule="auto"/>
        <w:jc w:val="both"/>
        <w:rPr>
          <w:rFonts w:ascii="Arial" w:hAnsi="Arial" w:cs="Arial"/>
        </w:rPr>
      </w:pPr>
      <w:r w:rsidRPr="00CD21D7">
        <w:rPr>
          <w:rFonts w:ascii="Arial" w:hAnsi="Arial" w:cs="Arial"/>
        </w:rPr>
        <w:t>Ponadto, szkoły zawodowe przeprowadziły częś</w:t>
      </w:r>
      <w:r w:rsidR="007C29A4">
        <w:rPr>
          <w:rFonts w:ascii="Arial" w:hAnsi="Arial" w:cs="Arial"/>
        </w:rPr>
        <w:t>ć pisemną egzaminu zawodowego w </w:t>
      </w:r>
      <w:r w:rsidRPr="00CD21D7">
        <w:rPr>
          <w:rFonts w:ascii="Arial" w:hAnsi="Arial" w:cs="Arial"/>
        </w:rPr>
        <w:t>formie elektronicznej. Wykorzystywały do tego celu programy specjalistyczne stosowane w danym zawodzie, w wersji określonej przez Okręgową Komisję Egzaminacyjną.</w:t>
      </w:r>
    </w:p>
    <w:p w:rsidR="00B50732" w:rsidRDefault="00B50732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>2.2.3.</w:t>
      </w:r>
      <w:r w:rsidRPr="0086702E">
        <w:rPr>
          <w:rFonts w:ascii="Arial" w:hAnsi="Arial" w:cs="Arial"/>
        </w:rPr>
        <w:tab/>
        <w:t>Kształcenie kadr prowadzących i kierują</w:t>
      </w:r>
      <w:r>
        <w:rPr>
          <w:rFonts w:ascii="Arial" w:hAnsi="Arial" w:cs="Arial"/>
        </w:rPr>
        <w:t>cych procesem edukacji dzieci i </w:t>
      </w:r>
      <w:r w:rsidRPr="0086702E">
        <w:rPr>
          <w:rFonts w:ascii="Arial" w:hAnsi="Arial" w:cs="Arial"/>
        </w:rPr>
        <w:t>młodzieży w kierunku rozszerzania ich umiejętności w wykorzystywaniu technologii w procesie nauczania.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B66EBE" w:rsidRDefault="00B66EBE" w:rsidP="0076179E">
      <w:pPr>
        <w:pStyle w:val="Normalny1"/>
        <w:spacing w:after="0" w:line="281" w:lineRule="auto"/>
        <w:ind w:firstLine="709"/>
        <w:jc w:val="both"/>
        <w:rPr>
          <w:rFonts w:ascii="Arial" w:hAnsi="Arial" w:cs="Arial"/>
        </w:rPr>
      </w:pPr>
      <w:r w:rsidRPr="00B66EBE">
        <w:rPr>
          <w:rFonts w:ascii="Arial" w:hAnsi="Arial" w:cs="Arial"/>
        </w:rPr>
        <w:t>Nauczyciele wszystkich typów szkół doskonalili swoje umiejętności zawodowe z zakresu wykorzystania technologii informatycznych w procesie nauczania na studiach podyplomowych i kursach doskonalących w zakresie prowadzenia lekcji aktywizujących ucznia poprzez wykorzystanie nowoczesnych technologii. Przeprowadzono szkoleniowe rady pedagogiczne, których tematyka obejmowała obsługę dziennika elektronicznego, różnorodne formy prowadzenia zajęć dydaktycznych z wykorzystaniem technologii informacyjnej oraz narzędzi cyfrowych. Łącznie doskonaleniem w zakresie podnoszeni</w:t>
      </w:r>
      <w:r w:rsidR="007C29A4">
        <w:rPr>
          <w:rFonts w:ascii="Arial" w:hAnsi="Arial" w:cs="Arial"/>
        </w:rPr>
        <w:t>a kompetencji informatycznych w </w:t>
      </w:r>
      <w:r w:rsidRPr="00B66EBE">
        <w:rPr>
          <w:rFonts w:ascii="Arial" w:hAnsi="Arial" w:cs="Arial"/>
        </w:rPr>
        <w:t xml:space="preserve">procesie nauczania objętych zostało ponad 200 nauczycieli. Ponadto, w ramach </w:t>
      </w:r>
      <w:r>
        <w:rPr>
          <w:rFonts w:ascii="Arial" w:hAnsi="Arial" w:cs="Arial"/>
        </w:rPr>
        <w:t xml:space="preserve">realizacji </w:t>
      </w:r>
      <w:r w:rsidRPr="00B66EBE">
        <w:rPr>
          <w:rFonts w:ascii="Arial" w:hAnsi="Arial" w:cs="Arial"/>
        </w:rPr>
        <w:t xml:space="preserve">projektów </w:t>
      </w:r>
      <w:r>
        <w:rPr>
          <w:rFonts w:ascii="Arial" w:hAnsi="Arial" w:cs="Arial"/>
        </w:rPr>
        <w:t xml:space="preserve">w zakresie </w:t>
      </w:r>
      <w:r w:rsidRPr="00B66EBE">
        <w:rPr>
          <w:rFonts w:ascii="Arial" w:hAnsi="Arial" w:cs="Arial"/>
        </w:rPr>
        <w:t>wyposażenia pracowni do przedmiotów matematyczno-przyrodniczych i informatyczn</w:t>
      </w:r>
      <w:r w:rsidR="007C29A4">
        <w:rPr>
          <w:rFonts w:ascii="Arial" w:hAnsi="Arial" w:cs="Arial"/>
        </w:rPr>
        <w:t>ych w szkołach podstawowych i w </w:t>
      </w:r>
      <w:r w:rsidRPr="00B66EBE">
        <w:rPr>
          <w:rFonts w:ascii="Arial" w:hAnsi="Arial" w:cs="Arial"/>
        </w:rPr>
        <w:t xml:space="preserve">liceach firmy dostarczające </w:t>
      </w:r>
      <w:r>
        <w:rPr>
          <w:rFonts w:ascii="Arial" w:hAnsi="Arial" w:cs="Arial"/>
        </w:rPr>
        <w:t>sprzęt</w:t>
      </w:r>
      <w:r w:rsidRPr="00B66EBE">
        <w:rPr>
          <w:rFonts w:ascii="Arial" w:hAnsi="Arial" w:cs="Arial"/>
        </w:rPr>
        <w:t xml:space="preserve"> przeprowadziły szkolenia nauczycieli z obsługi tablic interaktywnych.</w:t>
      </w:r>
    </w:p>
    <w:p w:rsidR="0076179E" w:rsidRDefault="0076179E" w:rsidP="00B66EBE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E2400C" w:rsidRDefault="00E2400C" w:rsidP="00B66EBE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E2400C" w:rsidRDefault="00E2400C" w:rsidP="00B66EBE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E2400C" w:rsidRDefault="00E2400C" w:rsidP="00B66EBE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8B7395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lastRenderedPageBreak/>
        <w:t xml:space="preserve">2.2.4. </w:t>
      </w:r>
      <w:r w:rsidRPr="0086702E">
        <w:rPr>
          <w:rFonts w:ascii="Arial" w:hAnsi="Arial" w:cs="Arial"/>
        </w:rPr>
        <w:tab/>
        <w:t>Promocja nowoczesnej edukacji w Legnicy.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7853E4" w:rsidRPr="007853E4" w:rsidRDefault="007853E4" w:rsidP="0076179E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7853E4">
        <w:rPr>
          <w:rFonts w:ascii="Arial" w:hAnsi="Arial" w:cs="Arial"/>
        </w:rPr>
        <w:t>Szkoły podstawowe, dotychczasowe gimnazja, licea ogólnokształcące i szkoły ponadgimnazjalne zawodowe zostały wyposażone w nowoczesny sprzęt dydaktyczny do nauki przedmiotów matematyczno-przyrodniczych, informatyki oraz przedmiotów zawodowych. Łącznie wyposażono 47 pracowni w szkołach podstawowych i dotychczasowych gimnazjach, 16 pracowni w liceach ogólnokształcących i 27 pracowni w szkołach p</w:t>
      </w:r>
      <w:r w:rsidR="007C29A4">
        <w:rPr>
          <w:rFonts w:ascii="Arial" w:hAnsi="Arial" w:cs="Arial"/>
        </w:rPr>
        <w:t>onadgimnazjalnych zawodowych. W </w:t>
      </w:r>
      <w:r w:rsidRPr="007853E4">
        <w:rPr>
          <w:rFonts w:ascii="Arial" w:hAnsi="Arial" w:cs="Arial"/>
        </w:rPr>
        <w:t xml:space="preserve">każdej pracowni zainstalowano m.in. tablicę interaktywną oraz rzutnik multimedialny, natomiast pracownie do kształcenia zawodowego praktycznego wyposażono w specjalistyczny sprzęt. </w:t>
      </w:r>
    </w:p>
    <w:p w:rsidR="007853E4" w:rsidRDefault="007853E4" w:rsidP="0076179E">
      <w:pPr>
        <w:pStyle w:val="Normalny1"/>
        <w:spacing w:after="0" w:line="281" w:lineRule="auto"/>
        <w:jc w:val="both"/>
        <w:rPr>
          <w:rFonts w:ascii="Arial" w:hAnsi="Arial" w:cs="Arial"/>
        </w:rPr>
      </w:pPr>
      <w:r w:rsidRPr="007853E4">
        <w:rPr>
          <w:rFonts w:ascii="Arial" w:hAnsi="Arial" w:cs="Arial"/>
        </w:rPr>
        <w:t xml:space="preserve">Szkoły zawodowe uczestniczyły w projekcie „Zawodowy Dolny Śląsk” realizowanym w ramach Regionalnego Programu Operacyjnego Województwa Dolnośląskiego 2014-2020, którego celem była poprawa jakości kształcenia w szkołach zawodowych w obszarze zawodów deficytowych i należących do Regionalnych Inteligentnych Specjalizacji. Uczniowie i nauczyciele </w:t>
      </w:r>
      <w:r w:rsidR="00555C62">
        <w:rPr>
          <w:rFonts w:ascii="Arial" w:hAnsi="Arial" w:cs="Arial"/>
        </w:rPr>
        <w:t>brali</w:t>
      </w:r>
      <w:r w:rsidRPr="007853E4">
        <w:rPr>
          <w:rFonts w:ascii="Arial" w:hAnsi="Arial" w:cs="Arial"/>
        </w:rPr>
        <w:t xml:space="preserve"> udział w zajęciach dydaktycznych w formie wykładów i zajęć </w:t>
      </w:r>
      <w:proofErr w:type="spellStart"/>
      <w:r w:rsidRPr="007853E4">
        <w:rPr>
          <w:rFonts w:ascii="Arial" w:hAnsi="Arial" w:cs="Arial"/>
        </w:rPr>
        <w:t>laboratoryjno</w:t>
      </w:r>
      <w:proofErr w:type="spellEnd"/>
      <w:r w:rsidRPr="007853E4">
        <w:rPr>
          <w:rFonts w:ascii="Arial" w:hAnsi="Arial" w:cs="Arial"/>
        </w:rPr>
        <w:t xml:space="preserve"> - warsztatowych na Politechnice Wrocławskiej, realizowali staże uczniowskie w przed</w:t>
      </w:r>
      <w:r w:rsidR="007C29A4">
        <w:rPr>
          <w:rFonts w:ascii="Arial" w:hAnsi="Arial" w:cs="Arial"/>
        </w:rPr>
        <w:t>siębiorstwach, współpracowali z </w:t>
      </w:r>
      <w:r w:rsidRPr="007853E4">
        <w:rPr>
          <w:rFonts w:ascii="Arial" w:hAnsi="Arial" w:cs="Arial"/>
        </w:rPr>
        <w:t xml:space="preserve">kołami naukowymi uczelni przy projektach zorientowanych na przemysł. </w:t>
      </w:r>
    </w:p>
    <w:p w:rsidR="007853E4" w:rsidRPr="007853E4" w:rsidRDefault="007853E4" w:rsidP="0076179E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7853E4">
        <w:rPr>
          <w:rFonts w:ascii="Arial" w:hAnsi="Arial" w:cs="Arial"/>
          <w:color w:val="auto"/>
        </w:rPr>
        <w:t>Pięć legnickich szkół ponadgimnazjal</w:t>
      </w:r>
      <w:r w:rsidR="007C29A4">
        <w:rPr>
          <w:rFonts w:ascii="Arial" w:hAnsi="Arial" w:cs="Arial"/>
          <w:color w:val="auto"/>
        </w:rPr>
        <w:t>nych zawodowych we współpracy z </w:t>
      </w:r>
      <w:r w:rsidRPr="007853E4">
        <w:rPr>
          <w:rFonts w:ascii="Arial" w:hAnsi="Arial" w:cs="Arial"/>
          <w:color w:val="auto"/>
        </w:rPr>
        <w:t>Politechniką Wrocławską i Uniwersytetem Przyrodniczym realizowało projekt „Czas</w:t>
      </w:r>
      <w:r w:rsidRPr="007853E4">
        <w:rPr>
          <w:rFonts w:ascii="Arial" w:hAnsi="Arial" w:cs="Arial"/>
        </w:rPr>
        <w:t xml:space="preserve"> na </w:t>
      </w:r>
      <w:r w:rsidR="00520384">
        <w:rPr>
          <w:rFonts w:ascii="Arial" w:hAnsi="Arial" w:cs="Arial"/>
        </w:rPr>
        <w:t>z</w:t>
      </w:r>
      <w:r w:rsidRPr="007853E4">
        <w:rPr>
          <w:rFonts w:ascii="Arial" w:hAnsi="Arial" w:cs="Arial"/>
        </w:rPr>
        <w:t>awodowców”. Wśród zadań projektowych znalazły się staże u pracodawców, zajęcia laboratoryjne na uczelniach, projek</w:t>
      </w:r>
      <w:r w:rsidR="00B2611B">
        <w:rPr>
          <w:rFonts w:ascii="Arial" w:hAnsi="Arial" w:cs="Arial"/>
        </w:rPr>
        <w:t xml:space="preserve">ty badawcze i obozy naukowe, a także </w:t>
      </w:r>
      <w:r w:rsidRPr="007853E4">
        <w:rPr>
          <w:rFonts w:ascii="Arial" w:hAnsi="Arial" w:cs="Arial"/>
        </w:rPr>
        <w:t>szkolenia nauczycieli. Informacje o projektach zamieszczano na szkolnych stronach internetowych oraz w publikatorach miejskich.</w:t>
      </w:r>
    </w:p>
    <w:p w:rsidR="00B2611B" w:rsidRDefault="007853E4" w:rsidP="0076179E">
      <w:pPr>
        <w:pStyle w:val="Normalny1"/>
        <w:spacing w:after="0" w:line="281" w:lineRule="auto"/>
        <w:jc w:val="both"/>
        <w:rPr>
          <w:rFonts w:ascii="Arial" w:hAnsi="Arial" w:cs="Arial"/>
        </w:rPr>
      </w:pPr>
      <w:r w:rsidRPr="007853E4">
        <w:rPr>
          <w:rFonts w:ascii="Arial" w:hAnsi="Arial" w:cs="Arial"/>
        </w:rPr>
        <w:t>Publikowano informacje o ważnych wydarzeniach związanych z podejmowanymi przez szkoły działaniami wychowawczymi</w:t>
      </w:r>
      <w:r w:rsidR="007C29A4">
        <w:rPr>
          <w:rFonts w:ascii="Arial" w:hAnsi="Arial" w:cs="Arial"/>
        </w:rPr>
        <w:t xml:space="preserve"> i dydaktycznymi. Informowano o </w:t>
      </w:r>
      <w:r w:rsidRPr="007853E4">
        <w:rPr>
          <w:rFonts w:ascii="Arial" w:hAnsi="Arial" w:cs="Arial"/>
        </w:rPr>
        <w:t xml:space="preserve">osiągnięciach uczniów w konkursach i olimpiadach przedmiotowych. Legnickie szkoły ponadgimnazjalne promowały swoją ofertę na targach edukacyjnych, w czasie dni otwartych oraz poprzez czynny udział w wykładach i warsztatach organizowanych w ramach Dolnośląskiego Festiwalu Nauki. </w:t>
      </w:r>
    </w:p>
    <w:p w:rsidR="00223ED4" w:rsidRDefault="007853E4" w:rsidP="0076179E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7853E4">
        <w:rPr>
          <w:rFonts w:ascii="Arial" w:hAnsi="Arial" w:cs="Arial"/>
        </w:rPr>
        <w:t>Rekrutacja do przedszkoli i szkół po</w:t>
      </w:r>
      <w:r w:rsidR="007C29A4">
        <w:rPr>
          <w:rFonts w:ascii="Arial" w:hAnsi="Arial" w:cs="Arial"/>
        </w:rPr>
        <w:t>nadgimnazjalnych odbywała się z </w:t>
      </w:r>
      <w:r w:rsidRPr="007853E4">
        <w:rPr>
          <w:rFonts w:ascii="Arial" w:hAnsi="Arial" w:cs="Arial"/>
        </w:rPr>
        <w:t xml:space="preserve">wykorzystaniem systemu rekrutacji elektronicznej poprzez witrynę internetową Miasta. </w:t>
      </w:r>
      <w:r w:rsidRPr="00B27719">
        <w:rPr>
          <w:rFonts w:ascii="Arial" w:hAnsi="Arial" w:cs="Arial"/>
          <w:color w:val="auto"/>
        </w:rPr>
        <w:t xml:space="preserve">W 21 szkołach funkcjonował dziennik elektroniczny, który </w:t>
      </w:r>
      <w:r w:rsidRPr="007853E4">
        <w:rPr>
          <w:rFonts w:ascii="Arial" w:hAnsi="Arial" w:cs="Arial"/>
        </w:rPr>
        <w:t>wspiera</w:t>
      </w:r>
      <w:r w:rsidR="00B2611B">
        <w:rPr>
          <w:rFonts w:ascii="Arial" w:hAnsi="Arial" w:cs="Arial"/>
        </w:rPr>
        <w:t>ł</w:t>
      </w:r>
      <w:r w:rsidRPr="007853E4">
        <w:rPr>
          <w:rFonts w:ascii="Arial" w:hAnsi="Arial" w:cs="Arial"/>
        </w:rPr>
        <w:t xml:space="preserve"> organizację pracy oraz umożliwia</w:t>
      </w:r>
      <w:r w:rsidR="00FC1A7D">
        <w:rPr>
          <w:rFonts w:ascii="Arial" w:hAnsi="Arial" w:cs="Arial"/>
        </w:rPr>
        <w:t>ł</w:t>
      </w:r>
      <w:r w:rsidRPr="007853E4">
        <w:rPr>
          <w:rFonts w:ascii="Arial" w:hAnsi="Arial" w:cs="Arial"/>
        </w:rPr>
        <w:t xml:space="preserve"> rodzicom łatwy dostęp do informacji o sytuacji dziecka i bieżących wydarzeniach z życia szkoły. Legnickie szkoły i przedszkola wykorzyst</w:t>
      </w:r>
      <w:r w:rsidR="00FC1A7D">
        <w:rPr>
          <w:rFonts w:ascii="Arial" w:hAnsi="Arial" w:cs="Arial"/>
        </w:rPr>
        <w:t xml:space="preserve">ywały </w:t>
      </w:r>
      <w:r w:rsidRPr="007853E4">
        <w:rPr>
          <w:rFonts w:ascii="Arial" w:hAnsi="Arial" w:cs="Arial"/>
        </w:rPr>
        <w:t xml:space="preserve">technologię </w:t>
      </w:r>
      <w:proofErr w:type="spellStart"/>
      <w:r w:rsidRPr="007853E4">
        <w:rPr>
          <w:rFonts w:ascii="Arial" w:hAnsi="Arial" w:cs="Arial"/>
        </w:rPr>
        <w:t>informacyjno</w:t>
      </w:r>
      <w:proofErr w:type="spellEnd"/>
      <w:r w:rsidRPr="007853E4">
        <w:rPr>
          <w:rFonts w:ascii="Arial" w:hAnsi="Arial" w:cs="Arial"/>
        </w:rPr>
        <w:t xml:space="preserve"> - komunikacyjną do realizacji zadań statutowych oraz promowania swojej działalności</w:t>
      </w:r>
      <w:r w:rsidR="00FC1A7D">
        <w:rPr>
          <w:rFonts w:ascii="Arial" w:hAnsi="Arial" w:cs="Arial"/>
        </w:rPr>
        <w:t xml:space="preserve"> </w:t>
      </w:r>
      <w:r w:rsidRPr="007853E4">
        <w:rPr>
          <w:rFonts w:ascii="Arial" w:hAnsi="Arial" w:cs="Arial"/>
        </w:rPr>
        <w:t>w środowisku.</w:t>
      </w:r>
    </w:p>
    <w:p w:rsidR="00B50732" w:rsidRDefault="00B50732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76179E" w:rsidRDefault="0076179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E2400C" w:rsidRDefault="00E2400C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E2400C" w:rsidRDefault="00E2400C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E2400C" w:rsidRDefault="00E2400C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0E2F9F" w:rsidRDefault="000E2F9F" w:rsidP="000E2F9F">
      <w:pPr>
        <w:pStyle w:val="Normalny1"/>
        <w:spacing w:after="0"/>
        <w:ind w:left="426" w:hanging="42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2.3. </w:t>
      </w:r>
      <w:r w:rsidRPr="000E2F9F">
        <w:rPr>
          <w:rFonts w:ascii="Arial" w:hAnsi="Arial" w:cs="Arial"/>
          <w:b/>
          <w:bCs/>
        </w:rPr>
        <w:t>ROZBUDOWA OFERTY POZALEKCYJ</w:t>
      </w:r>
      <w:r>
        <w:rPr>
          <w:rFonts w:ascii="Arial" w:hAnsi="Arial" w:cs="Arial"/>
          <w:b/>
          <w:bCs/>
        </w:rPr>
        <w:t>NEJ I POZASZKOLNEJ DLA DZIECI I </w:t>
      </w:r>
      <w:r w:rsidRPr="000E2F9F">
        <w:rPr>
          <w:rFonts w:ascii="Arial" w:hAnsi="Arial" w:cs="Arial"/>
          <w:b/>
          <w:bCs/>
        </w:rPr>
        <w:t>MŁODZIEŻY</w:t>
      </w:r>
      <w:r>
        <w:rPr>
          <w:rFonts w:ascii="Arial" w:hAnsi="Arial" w:cs="Arial"/>
          <w:b/>
          <w:bCs/>
        </w:rPr>
        <w:t>.</w:t>
      </w:r>
    </w:p>
    <w:p w:rsidR="000E2F9F" w:rsidRDefault="000E2F9F" w:rsidP="000E2F9F">
      <w:pPr>
        <w:pStyle w:val="Normalny1"/>
        <w:spacing w:after="0"/>
        <w:ind w:left="426" w:hanging="426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2.3.1. </w:t>
      </w:r>
      <w:r w:rsidRPr="0086702E">
        <w:rPr>
          <w:rFonts w:ascii="Arial" w:hAnsi="Arial" w:cs="Arial"/>
        </w:rPr>
        <w:tab/>
        <w:t>Organizacja zajęć dydaktyczno-wyrównawczych, korekcyjno-kompensacyjnych oraz dodatkowej nauki języka polskiego.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924424" w:rsidRDefault="009A44B6" w:rsidP="009A44B6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9A44B6">
        <w:rPr>
          <w:rFonts w:ascii="Arial" w:hAnsi="Arial" w:cs="Arial"/>
        </w:rPr>
        <w:t xml:space="preserve">Dla uczniów potrzebujących wsparcia zorganizowano przede wszystkim zajęcia </w:t>
      </w:r>
      <w:proofErr w:type="spellStart"/>
      <w:r w:rsidRPr="009A44B6">
        <w:rPr>
          <w:rFonts w:ascii="Arial" w:hAnsi="Arial" w:cs="Arial"/>
        </w:rPr>
        <w:t>dydaktyczno</w:t>
      </w:r>
      <w:proofErr w:type="spellEnd"/>
      <w:r w:rsidRPr="009A44B6">
        <w:rPr>
          <w:rFonts w:ascii="Arial" w:hAnsi="Arial" w:cs="Arial"/>
        </w:rPr>
        <w:t xml:space="preserve"> - wyrównawcze z poszczególnych przedmiotów</w:t>
      </w:r>
      <w:r w:rsidR="00924424">
        <w:rPr>
          <w:rFonts w:ascii="Arial" w:hAnsi="Arial" w:cs="Arial"/>
        </w:rPr>
        <w:t xml:space="preserve">, w których uczestniczyło 1 841 uczniów oraz </w:t>
      </w:r>
      <w:r w:rsidRPr="009A44B6">
        <w:rPr>
          <w:rFonts w:ascii="Arial" w:hAnsi="Arial" w:cs="Arial"/>
        </w:rPr>
        <w:t>zajęcia korekcyjno-kompensacyjne</w:t>
      </w:r>
      <w:r w:rsidR="00924424">
        <w:rPr>
          <w:rFonts w:ascii="Arial" w:hAnsi="Arial" w:cs="Arial"/>
        </w:rPr>
        <w:t xml:space="preserve"> dla 216 uczniów. </w:t>
      </w:r>
      <w:r>
        <w:rPr>
          <w:rFonts w:ascii="Arial" w:hAnsi="Arial" w:cs="Arial"/>
        </w:rPr>
        <w:t>Natomiast p</w:t>
      </w:r>
      <w:r w:rsidRPr="009A44B6">
        <w:rPr>
          <w:rFonts w:ascii="Arial" w:hAnsi="Arial" w:cs="Arial"/>
        </w:rPr>
        <w:t xml:space="preserve">omoc psychologiczno-pedagogiczna </w:t>
      </w:r>
      <w:r w:rsidR="00771A08">
        <w:rPr>
          <w:rFonts w:ascii="Arial" w:hAnsi="Arial" w:cs="Arial"/>
        </w:rPr>
        <w:t xml:space="preserve">była realizowana </w:t>
      </w:r>
      <w:r w:rsidR="002B14BD">
        <w:rPr>
          <w:rFonts w:ascii="Arial" w:hAnsi="Arial" w:cs="Arial"/>
        </w:rPr>
        <w:t>w</w:t>
      </w:r>
      <w:r w:rsidR="007C29A4">
        <w:rPr>
          <w:rFonts w:ascii="Arial" w:hAnsi="Arial" w:cs="Arial"/>
        </w:rPr>
        <w:t> </w:t>
      </w:r>
      <w:r w:rsidR="00924424">
        <w:rPr>
          <w:rFonts w:ascii="Arial" w:hAnsi="Arial" w:cs="Arial"/>
        </w:rPr>
        <w:t>szkołach podstawowych i ponadpodstawowych</w:t>
      </w:r>
      <w:r w:rsidR="00E418AF">
        <w:rPr>
          <w:rFonts w:ascii="Arial" w:hAnsi="Arial" w:cs="Arial"/>
        </w:rPr>
        <w:t xml:space="preserve">. </w:t>
      </w:r>
      <w:r w:rsidR="00924424" w:rsidRPr="00924424">
        <w:rPr>
          <w:rFonts w:ascii="Arial" w:hAnsi="Arial" w:cs="Arial"/>
        </w:rPr>
        <w:t xml:space="preserve">Z dodatkowej nauki języka polskiego organizowanej dla uczniów powracających </w:t>
      </w:r>
      <w:r w:rsidR="00924424">
        <w:rPr>
          <w:rFonts w:ascii="Arial" w:hAnsi="Arial" w:cs="Arial"/>
        </w:rPr>
        <w:t>z zagranicy korzystało 85 osób</w:t>
      </w:r>
      <w:r w:rsidR="00E418AF">
        <w:rPr>
          <w:rFonts w:ascii="Arial" w:hAnsi="Arial" w:cs="Arial"/>
        </w:rPr>
        <w:t xml:space="preserve">. </w:t>
      </w:r>
      <w:r w:rsidR="00924424">
        <w:rPr>
          <w:rFonts w:ascii="Arial" w:hAnsi="Arial" w:cs="Arial"/>
        </w:rPr>
        <w:t xml:space="preserve"> </w:t>
      </w:r>
    </w:p>
    <w:p w:rsidR="00B50732" w:rsidRPr="0086702E" w:rsidRDefault="00B50732" w:rsidP="00313A02">
      <w:pPr>
        <w:pStyle w:val="Normalny1"/>
        <w:spacing w:after="0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2.3.2. </w:t>
      </w:r>
      <w:r w:rsidRPr="0086702E">
        <w:rPr>
          <w:rFonts w:ascii="Arial" w:hAnsi="Arial" w:cs="Arial"/>
        </w:rPr>
        <w:tab/>
        <w:t>Organizacja zajęć pozalekcyjnych dla młod</w:t>
      </w:r>
      <w:r>
        <w:rPr>
          <w:rFonts w:ascii="Arial" w:hAnsi="Arial" w:cs="Arial"/>
        </w:rPr>
        <w:t>zieży uzdolnionej uczącej się w </w:t>
      </w:r>
      <w:r w:rsidRPr="0086702E">
        <w:rPr>
          <w:rFonts w:ascii="Arial" w:hAnsi="Arial" w:cs="Arial"/>
        </w:rPr>
        <w:t>legnickich szkołach.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313A02" w:rsidRDefault="0096663B" w:rsidP="0096663B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>D</w:t>
      </w:r>
      <w:r w:rsidRPr="0096663B">
        <w:rPr>
          <w:rFonts w:ascii="Arial" w:hAnsi="Arial" w:cs="Arial"/>
        </w:rPr>
        <w:t xml:space="preserve">la młodzieży uzdolnionej </w:t>
      </w:r>
      <w:r>
        <w:rPr>
          <w:rFonts w:ascii="Arial" w:hAnsi="Arial" w:cs="Arial"/>
        </w:rPr>
        <w:t>zostały z</w:t>
      </w:r>
      <w:r w:rsidR="00313A02" w:rsidRPr="00313A02">
        <w:rPr>
          <w:rFonts w:ascii="Arial" w:hAnsi="Arial" w:cs="Arial"/>
        </w:rPr>
        <w:t>organizowane dodatkowe zajęcia pozalekcyjne, któr</w:t>
      </w:r>
      <w:r>
        <w:rPr>
          <w:rFonts w:ascii="Arial" w:hAnsi="Arial" w:cs="Arial"/>
        </w:rPr>
        <w:t xml:space="preserve">ych treść </w:t>
      </w:r>
      <w:r w:rsidR="00313A02" w:rsidRPr="00313A02">
        <w:rPr>
          <w:rFonts w:ascii="Arial" w:hAnsi="Arial" w:cs="Arial"/>
        </w:rPr>
        <w:t>wykraczał</w:t>
      </w:r>
      <w:r>
        <w:rPr>
          <w:rFonts w:ascii="Arial" w:hAnsi="Arial" w:cs="Arial"/>
        </w:rPr>
        <w:t xml:space="preserve">a </w:t>
      </w:r>
      <w:r w:rsidR="00313A02" w:rsidRPr="00313A02">
        <w:rPr>
          <w:rFonts w:ascii="Arial" w:hAnsi="Arial" w:cs="Arial"/>
        </w:rPr>
        <w:t xml:space="preserve">poza </w:t>
      </w:r>
      <w:r>
        <w:rPr>
          <w:rFonts w:ascii="Arial" w:hAnsi="Arial" w:cs="Arial"/>
        </w:rPr>
        <w:t>schemat programowy</w:t>
      </w:r>
      <w:r w:rsidR="00ED28DC">
        <w:rPr>
          <w:rFonts w:ascii="Arial" w:hAnsi="Arial" w:cs="Arial"/>
        </w:rPr>
        <w:t xml:space="preserve"> i poszerzała</w:t>
      </w:r>
      <w:r w:rsidR="00313A02" w:rsidRPr="00313A02">
        <w:rPr>
          <w:rFonts w:ascii="Arial" w:hAnsi="Arial" w:cs="Arial"/>
        </w:rPr>
        <w:t xml:space="preserve"> zakres wiedzy i umiejętności uczniów. Nauczyciele realizowali różnor</w:t>
      </w:r>
      <w:r w:rsidR="007C29A4">
        <w:rPr>
          <w:rFonts w:ascii="Arial" w:hAnsi="Arial" w:cs="Arial"/>
        </w:rPr>
        <w:t>odne zajęcia w </w:t>
      </w:r>
      <w:r w:rsidR="00313A02" w:rsidRPr="00313A02">
        <w:rPr>
          <w:rFonts w:ascii="Arial" w:hAnsi="Arial" w:cs="Arial"/>
        </w:rPr>
        <w:t xml:space="preserve">formie warsztatów, fakultetów, kół zainteresowań. W szkołach wspierano działalność zespołów tanecznych, prowadzono zajęcia dla </w:t>
      </w:r>
      <w:r w:rsidR="00555C62">
        <w:rPr>
          <w:rFonts w:ascii="Arial" w:hAnsi="Arial" w:cs="Arial"/>
        </w:rPr>
        <w:t xml:space="preserve">uczniów </w:t>
      </w:r>
      <w:r w:rsidR="00313A02" w:rsidRPr="00313A02">
        <w:rPr>
          <w:rFonts w:ascii="Arial" w:hAnsi="Arial" w:cs="Arial"/>
        </w:rPr>
        <w:t>uzdolnionych językowo, matematycznie i artystycznie</w:t>
      </w:r>
      <w:r w:rsidR="00555C62">
        <w:rPr>
          <w:rFonts w:ascii="Arial" w:hAnsi="Arial" w:cs="Arial"/>
        </w:rPr>
        <w:t xml:space="preserve">. Uczniowie brali udział </w:t>
      </w:r>
      <w:r w:rsidR="00313A02" w:rsidRPr="00313A02">
        <w:rPr>
          <w:rFonts w:ascii="Arial" w:hAnsi="Arial" w:cs="Arial"/>
        </w:rPr>
        <w:t xml:space="preserve">w licznych konkursach przedmiotowych, </w:t>
      </w:r>
      <w:r w:rsidR="00313A02" w:rsidRPr="00C30E75">
        <w:rPr>
          <w:rFonts w:ascii="Arial" w:hAnsi="Arial" w:cs="Arial"/>
          <w:color w:val="auto"/>
        </w:rPr>
        <w:t>zawodowych i olimpiadach. Najzdolniejsi uczniowie wszystkich typów szkół otrzymali stypendia Prezydenta Miasta za wyniki w nauce, osiągnięcia artystyczne i sportowe.</w:t>
      </w:r>
    </w:p>
    <w:p w:rsidR="00313A02" w:rsidRPr="006626FD" w:rsidRDefault="00400E23" w:rsidP="00313A02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400E23">
        <w:rPr>
          <w:rFonts w:ascii="Arial" w:hAnsi="Arial" w:cs="Arial"/>
          <w:color w:val="auto"/>
        </w:rPr>
        <w:t xml:space="preserve">I Liceum Ogólnokształcące </w:t>
      </w:r>
      <w:r>
        <w:rPr>
          <w:rFonts w:ascii="Arial" w:hAnsi="Arial" w:cs="Arial"/>
          <w:color w:val="auto"/>
        </w:rPr>
        <w:t>w</w:t>
      </w:r>
      <w:r w:rsidR="00C30E75" w:rsidRPr="00C30E75">
        <w:rPr>
          <w:rFonts w:ascii="Arial" w:hAnsi="Arial" w:cs="Arial"/>
          <w:color w:val="auto"/>
        </w:rPr>
        <w:t xml:space="preserve">ychodząc naprzeciw indywidualnym potrzebom </w:t>
      </w:r>
      <w:r w:rsidR="00C30E75">
        <w:rPr>
          <w:rFonts w:ascii="Arial" w:hAnsi="Arial" w:cs="Arial"/>
          <w:color w:val="auto"/>
        </w:rPr>
        <w:t>uzdolnion</w:t>
      </w:r>
      <w:r>
        <w:rPr>
          <w:rFonts w:ascii="Arial" w:hAnsi="Arial" w:cs="Arial"/>
          <w:color w:val="auto"/>
        </w:rPr>
        <w:t>ych uc</w:t>
      </w:r>
      <w:r w:rsidR="00C30E75" w:rsidRPr="00C30E75">
        <w:rPr>
          <w:rFonts w:ascii="Arial" w:hAnsi="Arial" w:cs="Arial"/>
          <w:color w:val="auto"/>
        </w:rPr>
        <w:t>zniów</w:t>
      </w:r>
      <w:r w:rsidR="00C30E75">
        <w:rPr>
          <w:rFonts w:ascii="Arial" w:hAnsi="Arial" w:cs="Arial"/>
          <w:color w:val="auto"/>
        </w:rPr>
        <w:t xml:space="preserve"> </w:t>
      </w:r>
      <w:r w:rsidR="00BF403C">
        <w:rPr>
          <w:rFonts w:ascii="Arial" w:hAnsi="Arial" w:cs="Arial"/>
          <w:color w:val="auto"/>
        </w:rPr>
        <w:t>z</w:t>
      </w:r>
      <w:r w:rsidR="00C30E75">
        <w:rPr>
          <w:rFonts w:ascii="Arial" w:hAnsi="Arial" w:cs="Arial"/>
          <w:color w:val="auto"/>
        </w:rPr>
        <w:t>organizowa</w:t>
      </w:r>
      <w:r w:rsidR="00BF403C">
        <w:rPr>
          <w:rFonts w:ascii="Arial" w:hAnsi="Arial" w:cs="Arial"/>
          <w:color w:val="auto"/>
        </w:rPr>
        <w:t xml:space="preserve">ło </w:t>
      </w:r>
      <w:r w:rsidR="00C30E75">
        <w:rPr>
          <w:rFonts w:ascii="Arial" w:hAnsi="Arial" w:cs="Arial"/>
          <w:color w:val="auto"/>
        </w:rPr>
        <w:t xml:space="preserve">indywidualny tok nauczania </w:t>
      </w:r>
      <w:r w:rsidR="00BF403C">
        <w:rPr>
          <w:rFonts w:ascii="Arial" w:hAnsi="Arial" w:cs="Arial"/>
          <w:color w:val="auto"/>
        </w:rPr>
        <w:t xml:space="preserve">dla </w:t>
      </w:r>
      <w:r w:rsidR="00BF403C" w:rsidRPr="00BF403C">
        <w:rPr>
          <w:rFonts w:ascii="Arial" w:hAnsi="Arial" w:cs="Arial"/>
          <w:color w:val="auto"/>
        </w:rPr>
        <w:t>2 os</w:t>
      </w:r>
      <w:r w:rsidR="00BF403C">
        <w:rPr>
          <w:rFonts w:ascii="Arial" w:hAnsi="Arial" w:cs="Arial"/>
          <w:color w:val="auto"/>
        </w:rPr>
        <w:t>ób</w:t>
      </w:r>
      <w:r w:rsidR="0067207E">
        <w:rPr>
          <w:rFonts w:ascii="Arial" w:hAnsi="Arial" w:cs="Arial"/>
          <w:color w:val="auto"/>
        </w:rPr>
        <w:t>,</w:t>
      </w:r>
      <w:r w:rsidR="00BF403C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umożliwiając w ten sposób realizację </w:t>
      </w:r>
      <w:r w:rsidR="0067207E">
        <w:rPr>
          <w:rFonts w:ascii="Arial" w:hAnsi="Arial" w:cs="Arial"/>
          <w:color w:val="auto"/>
        </w:rPr>
        <w:t xml:space="preserve">programu nauczania w krótszym czasie </w:t>
      </w:r>
      <w:r>
        <w:rPr>
          <w:rFonts w:ascii="Arial" w:hAnsi="Arial" w:cs="Arial"/>
          <w:color w:val="auto"/>
        </w:rPr>
        <w:t xml:space="preserve">oraz </w:t>
      </w:r>
      <w:r w:rsidR="00BF403C" w:rsidRPr="00BF403C">
        <w:rPr>
          <w:rFonts w:ascii="Arial" w:hAnsi="Arial" w:cs="Arial"/>
          <w:color w:val="auto"/>
        </w:rPr>
        <w:t>indywidualny program nauczania</w:t>
      </w:r>
      <w:r w:rsidR="0067207E">
        <w:rPr>
          <w:rFonts w:ascii="Arial" w:hAnsi="Arial" w:cs="Arial"/>
          <w:color w:val="auto"/>
        </w:rPr>
        <w:t xml:space="preserve"> dla 2 uczniów </w:t>
      </w:r>
      <w:r w:rsidRPr="00400E23">
        <w:rPr>
          <w:rFonts w:ascii="Arial" w:hAnsi="Arial" w:cs="Arial"/>
          <w:color w:val="auto"/>
        </w:rPr>
        <w:t xml:space="preserve">dostosowując program do ich uzdolnień, zainteresowań i możliwości </w:t>
      </w:r>
      <w:r w:rsidRPr="00E612C0">
        <w:rPr>
          <w:rFonts w:ascii="Arial" w:hAnsi="Arial" w:cs="Arial"/>
          <w:color w:val="auto"/>
        </w:rPr>
        <w:t>edukacyjnych</w:t>
      </w:r>
      <w:r w:rsidR="0067207E" w:rsidRPr="00E612C0">
        <w:rPr>
          <w:rFonts w:ascii="Arial" w:hAnsi="Arial" w:cs="Arial"/>
          <w:color w:val="auto"/>
        </w:rPr>
        <w:t>.</w:t>
      </w:r>
      <w:r w:rsidR="00CF1D8F">
        <w:rPr>
          <w:rFonts w:ascii="Arial" w:hAnsi="Arial" w:cs="Arial"/>
          <w:color w:val="auto"/>
        </w:rPr>
        <w:t xml:space="preserve"> </w:t>
      </w:r>
      <w:r w:rsidR="00313A02" w:rsidRPr="00E612C0">
        <w:rPr>
          <w:rFonts w:ascii="Arial" w:hAnsi="Arial" w:cs="Arial"/>
          <w:color w:val="auto"/>
        </w:rPr>
        <w:t xml:space="preserve">II Liceum Ogólnokształcące </w:t>
      </w:r>
      <w:r w:rsidR="00FA082A" w:rsidRPr="00E612C0">
        <w:rPr>
          <w:rFonts w:ascii="Arial" w:hAnsi="Arial" w:cs="Arial"/>
          <w:color w:val="auto"/>
        </w:rPr>
        <w:t xml:space="preserve">prowadziło zajęcia </w:t>
      </w:r>
      <w:r w:rsidR="00313A02" w:rsidRPr="00E612C0">
        <w:rPr>
          <w:rFonts w:ascii="Arial" w:hAnsi="Arial" w:cs="Arial"/>
          <w:color w:val="auto"/>
        </w:rPr>
        <w:t>pozalekcyjn</w:t>
      </w:r>
      <w:r w:rsidR="00FA082A" w:rsidRPr="00E612C0">
        <w:rPr>
          <w:rFonts w:ascii="Arial" w:hAnsi="Arial" w:cs="Arial"/>
          <w:color w:val="auto"/>
        </w:rPr>
        <w:t>e</w:t>
      </w:r>
      <w:r w:rsidR="00313A02" w:rsidRPr="00E612C0">
        <w:rPr>
          <w:rFonts w:ascii="Arial" w:hAnsi="Arial" w:cs="Arial"/>
          <w:color w:val="auto"/>
        </w:rPr>
        <w:t xml:space="preserve"> doskonaląc</w:t>
      </w:r>
      <w:r w:rsidR="00FA082A" w:rsidRPr="00E612C0">
        <w:rPr>
          <w:rFonts w:ascii="Arial" w:hAnsi="Arial" w:cs="Arial"/>
          <w:color w:val="auto"/>
        </w:rPr>
        <w:t>e</w:t>
      </w:r>
      <w:r w:rsidRPr="00E612C0">
        <w:rPr>
          <w:rFonts w:ascii="Arial" w:hAnsi="Arial" w:cs="Arial"/>
          <w:color w:val="auto"/>
        </w:rPr>
        <w:t xml:space="preserve"> </w:t>
      </w:r>
      <w:r w:rsidR="007C29A4">
        <w:rPr>
          <w:rFonts w:ascii="Arial" w:hAnsi="Arial" w:cs="Arial"/>
          <w:color w:val="auto"/>
        </w:rPr>
        <w:t>znajomość języka niemieckiego i </w:t>
      </w:r>
      <w:r w:rsidR="00313A02" w:rsidRPr="00E612C0">
        <w:rPr>
          <w:rFonts w:ascii="Arial" w:hAnsi="Arial" w:cs="Arial"/>
          <w:color w:val="auto"/>
        </w:rPr>
        <w:t>przygotowując</w:t>
      </w:r>
      <w:r w:rsidR="0067207E" w:rsidRPr="00E612C0">
        <w:rPr>
          <w:rFonts w:ascii="Arial" w:hAnsi="Arial" w:cs="Arial"/>
          <w:color w:val="auto"/>
        </w:rPr>
        <w:t xml:space="preserve">e </w:t>
      </w:r>
      <w:r w:rsidR="00313A02" w:rsidRPr="00E612C0">
        <w:rPr>
          <w:rFonts w:ascii="Arial" w:hAnsi="Arial" w:cs="Arial"/>
          <w:color w:val="auto"/>
        </w:rPr>
        <w:t>do zdoby</w:t>
      </w:r>
      <w:r w:rsidR="00313A02" w:rsidRPr="006626FD">
        <w:rPr>
          <w:rFonts w:ascii="Arial" w:hAnsi="Arial" w:cs="Arial"/>
          <w:color w:val="auto"/>
        </w:rPr>
        <w:t>cia certyfikatu poświadczającego znajomość tego języka. W zajęciach</w:t>
      </w:r>
      <w:r w:rsidR="00E612C0" w:rsidRPr="006626FD">
        <w:rPr>
          <w:rFonts w:ascii="Arial" w:hAnsi="Arial" w:cs="Arial"/>
          <w:color w:val="auto"/>
        </w:rPr>
        <w:t xml:space="preserve"> uczestniczyło łącznie 57 osób. Natomiast w </w:t>
      </w:r>
      <w:r w:rsidR="00313A02" w:rsidRPr="006626FD">
        <w:rPr>
          <w:rFonts w:ascii="Arial" w:hAnsi="Arial" w:cs="Arial"/>
          <w:color w:val="auto"/>
        </w:rPr>
        <w:t>Zespole Szkó</w:t>
      </w:r>
      <w:r w:rsidR="00E612C0" w:rsidRPr="006626FD">
        <w:rPr>
          <w:rFonts w:ascii="Arial" w:hAnsi="Arial" w:cs="Arial"/>
          <w:color w:val="auto"/>
        </w:rPr>
        <w:t>ł</w:t>
      </w:r>
      <w:r w:rsidR="00313A02" w:rsidRPr="006626FD">
        <w:rPr>
          <w:rFonts w:ascii="Arial" w:hAnsi="Arial" w:cs="Arial"/>
          <w:color w:val="auto"/>
        </w:rPr>
        <w:t xml:space="preserve"> Budowlanych działał Klub Teatralny</w:t>
      </w:r>
      <w:r w:rsidR="00E612C0" w:rsidRPr="006626FD">
        <w:rPr>
          <w:rFonts w:ascii="Arial" w:hAnsi="Arial" w:cs="Arial"/>
          <w:color w:val="auto"/>
        </w:rPr>
        <w:t xml:space="preserve"> z 20 uczestnikami. </w:t>
      </w:r>
      <w:r w:rsidR="00313A02" w:rsidRPr="006626FD">
        <w:rPr>
          <w:rFonts w:ascii="Arial" w:hAnsi="Arial" w:cs="Arial"/>
          <w:color w:val="auto"/>
        </w:rPr>
        <w:t>W czasie zajęć pozalekcyjnych uczniowie rozwijali i doskonalili swoje zdolności aktorskie, przygotowując imprezy okolicznościowe, biorąc udział w konkursach i przegląda</w:t>
      </w:r>
      <w:r w:rsidR="00E612C0" w:rsidRPr="006626FD">
        <w:rPr>
          <w:rFonts w:ascii="Arial" w:hAnsi="Arial" w:cs="Arial"/>
          <w:color w:val="auto"/>
        </w:rPr>
        <w:t xml:space="preserve">ch </w:t>
      </w:r>
      <w:r w:rsidR="00313A02" w:rsidRPr="006626FD">
        <w:rPr>
          <w:rFonts w:ascii="Arial" w:hAnsi="Arial" w:cs="Arial"/>
          <w:color w:val="auto"/>
        </w:rPr>
        <w:t>m</w:t>
      </w:r>
      <w:r w:rsidR="00E612C0" w:rsidRPr="006626FD">
        <w:rPr>
          <w:rFonts w:ascii="Arial" w:hAnsi="Arial" w:cs="Arial"/>
          <w:color w:val="auto"/>
        </w:rPr>
        <w:t>.</w:t>
      </w:r>
      <w:r w:rsidR="00313A02" w:rsidRPr="006626FD">
        <w:rPr>
          <w:rFonts w:ascii="Arial" w:hAnsi="Arial" w:cs="Arial"/>
          <w:color w:val="auto"/>
        </w:rPr>
        <w:t>in.</w:t>
      </w:r>
      <w:r w:rsidR="00E612C0" w:rsidRPr="006626FD">
        <w:rPr>
          <w:rFonts w:ascii="Arial" w:hAnsi="Arial" w:cs="Arial"/>
          <w:color w:val="auto"/>
        </w:rPr>
        <w:t xml:space="preserve"> w:</w:t>
      </w:r>
      <w:r w:rsidR="00313A02" w:rsidRPr="006626FD">
        <w:rPr>
          <w:rFonts w:ascii="Arial" w:hAnsi="Arial" w:cs="Arial"/>
          <w:color w:val="auto"/>
        </w:rPr>
        <w:t xml:space="preserve"> Eliminacj</w:t>
      </w:r>
      <w:r w:rsidR="00E612C0" w:rsidRPr="006626FD">
        <w:rPr>
          <w:rFonts w:ascii="Arial" w:hAnsi="Arial" w:cs="Arial"/>
          <w:color w:val="auto"/>
        </w:rPr>
        <w:t xml:space="preserve">ach </w:t>
      </w:r>
      <w:r w:rsidR="00313A02" w:rsidRPr="006626FD">
        <w:rPr>
          <w:rFonts w:ascii="Arial" w:hAnsi="Arial" w:cs="Arial"/>
          <w:color w:val="auto"/>
        </w:rPr>
        <w:t>powiatow</w:t>
      </w:r>
      <w:r w:rsidR="00E612C0" w:rsidRPr="006626FD">
        <w:rPr>
          <w:rFonts w:ascii="Arial" w:hAnsi="Arial" w:cs="Arial"/>
          <w:color w:val="auto"/>
        </w:rPr>
        <w:t xml:space="preserve">ych </w:t>
      </w:r>
      <w:r w:rsidR="00313A02" w:rsidRPr="006626FD">
        <w:rPr>
          <w:rFonts w:ascii="Arial" w:hAnsi="Arial" w:cs="Arial"/>
          <w:color w:val="auto"/>
        </w:rPr>
        <w:t>w Teatrze Jednego Aktora, eliminac</w:t>
      </w:r>
      <w:r w:rsidR="006626FD" w:rsidRPr="006626FD">
        <w:rPr>
          <w:rFonts w:ascii="Arial" w:hAnsi="Arial" w:cs="Arial"/>
          <w:color w:val="auto"/>
        </w:rPr>
        <w:t xml:space="preserve">jach </w:t>
      </w:r>
      <w:r w:rsidR="00313A02" w:rsidRPr="006626FD">
        <w:rPr>
          <w:rFonts w:ascii="Arial" w:hAnsi="Arial" w:cs="Arial"/>
          <w:color w:val="auto"/>
        </w:rPr>
        <w:t>rejonow</w:t>
      </w:r>
      <w:r w:rsidR="006626FD" w:rsidRPr="006626FD">
        <w:rPr>
          <w:rFonts w:ascii="Arial" w:hAnsi="Arial" w:cs="Arial"/>
          <w:color w:val="auto"/>
        </w:rPr>
        <w:t xml:space="preserve">ych </w:t>
      </w:r>
      <w:r w:rsidR="00313A02" w:rsidRPr="006626FD">
        <w:rPr>
          <w:rFonts w:ascii="Arial" w:hAnsi="Arial" w:cs="Arial"/>
          <w:color w:val="auto"/>
        </w:rPr>
        <w:t>Ogólnopolskiego Konkursu Recytatorskiego, eliminacj</w:t>
      </w:r>
      <w:r w:rsidR="006626FD" w:rsidRPr="006626FD">
        <w:rPr>
          <w:rFonts w:ascii="Arial" w:hAnsi="Arial" w:cs="Arial"/>
          <w:color w:val="auto"/>
        </w:rPr>
        <w:t xml:space="preserve">ach </w:t>
      </w:r>
      <w:r w:rsidR="00313A02" w:rsidRPr="006626FD">
        <w:rPr>
          <w:rFonts w:ascii="Arial" w:hAnsi="Arial" w:cs="Arial"/>
          <w:color w:val="auto"/>
        </w:rPr>
        <w:t>centraln</w:t>
      </w:r>
      <w:r w:rsidR="006626FD" w:rsidRPr="006626FD">
        <w:rPr>
          <w:rFonts w:ascii="Arial" w:hAnsi="Arial" w:cs="Arial"/>
          <w:color w:val="auto"/>
        </w:rPr>
        <w:t xml:space="preserve">ych </w:t>
      </w:r>
      <w:r w:rsidR="00313A02" w:rsidRPr="006626FD">
        <w:rPr>
          <w:rFonts w:ascii="Arial" w:hAnsi="Arial" w:cs="Arial"/>
          <w:color w:val="auto"/>
        </w:rPr>
        <w:t xml:space="preserve">Ogólnopolskiego </w:t>
      </w:r>
      <w:r w:rsidR="006626FD" w:rsidRPr="006626FD">
        <w:rPr>
          <w:rFonts w:ascii="Arial" w:hAnsi="Arial" w:cs="Arial"/>
          <w:color w:val="auto"/>
        </w:rPr>
        <w:t>Festiwalu Piosenki Ekologicznej</w:t>
      </w:r>
      <w:r w:rsidR="00313A02" w:rsidRPr="006626FD">
        <w:rPr>
          <w:rFonts w:ascii="Arial" w:hAnsi="Arial" w:cs="Arial"/>
          <w:color w:val="auto"/>
        </w:rPr>
        <w:t>.</w:t>
      </w:r>
    </w:p>
    <w:p w:rsidR="006626FD" w:rsidRDefault="00313A02" w:rsidP="00313A02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6626FD">
        <w:rPr>
          <w:rFonts w:ascii="Arial" w:hAnsi="Arial" w:cs="Arial"/>
          <w:color w:val="auto"/>
        </w:rPr>
        <w:t>Przy Zesp</w:t>
      </w:r>
      <w:r w:rsidR="00555C62">
        <w:rPr>
          <w:rFonts w:ascii="Arial" w:hAnsi="Arial" w:cs="Arial"/>
          <w:color w:val="auto"/>
        </w:rPr>
        <w:t xml:space="preserve">ole </w:t>
      </w:r>
      <w:r w:rsidRPr="006626FD">
        <w:rPr>
          <w:rFonts w:ascii="Arial" w:hAnsi="Arial" w:cs="Arial"/>
          <w:color w:val="auto"/>
        </w:rPr>
        <w:t xml:space="preserve">Szkół Integracyjnych swoją działalność kontynuował Zespół Taneczny </w:t>
      </w:r>
      <w:r w:rsidR="006626FD">
        <w:rPr>
          <w:rFonts w:ascii="Arial" w:hAnsi="Arial" w:cs="Arial"/>
          <w:color w:val="auto"/>
        </w:rPr>
        <w:t xml:space="preserve">„Balbinki”. Grupę uczestników tworzyły </w:t>
      </w:r>
      <w:r w:rsidRPr="006626FD">
        <w:rPr>
          <w:rFonts w:ascii="Arial" w:hAnsi="Arial" w:cs="Arial"/>
          <w:color w:val="auto"/>
        </w:rPr>
        <w:t>82 os</w:t>
      </w:r>
      <w:r w:rsidR="006626FD">
        <w:rPr>
          <w:rFonts w:ascii="Arial" w:hAnsi="Arial" w:cs="Arial"/>
          <w:color w:val="auto"/>
        </w:rPr>
        <w:t>oby</w:t>
      </w:r>
      <w:r w:rsidRPr="006626FD">
        <w:rPr>
          <w:rFonts w:ascii="Arial" w:hAnsi="Arial" w:cs="Arial"/>
          <w:color w:val="auto"/>
        </w:rPr>
        <w:t>, w</w:t>
      </w:r>
      <w:r w:rsidR="006626FD">
        <w:rPr>
          <w:rFonts w:ascii="Arial" w:hAnsi="Arial" w:cs="Arial"/>
          <w:color w:val="auto"/>
        </w:rPr>
        <w:t xml:space="preserve"> wieku od 7 do 16 lat, </w:t>
      </w:r>
      <w:r w:rsidR="00E92CB4">
        <w:rPr>
          <w:rFonts w:ascii="Arial" w:hAnsi="Arial" w:cs="Arial"/>
          <w:color w:val="auto"/>
        </w:rPr>
        <w:t xml:space="preserve">z czego </w:t>
      </w:r>
      <w:r w:rsidR="006626FD">
        <w:rPr>
          <w:rFonts w:ascii="Arial" w:hAnsi="Arial" w:cs="Arial"/>
          <w:color w:val="auto"/>
        </w:rPr>
        <w:t xml:space="preserve">20 uczniów pochodziło </w:t>
      </w:r>
      <w:r w:rsidRPr="006626FD">
        <w:rPr>
          <w:rFonts w:ascii="Arial" w:hAnsi="Arial" w:cs="Arial"/>
          <w:color w:val="auto"/>
        </w:rPr>
        <w:t>spoza Legnicy</w:t>
      </w:r>
      <w:r w:rsidR="006626FD">
        <w:rPr>
          <w:rFonts w:ascii="Arial" w:hAnsi="Arial" w:cs="Arial"/>
          <w:color w:val="auto"/>
        </w:rPr>
        <w:t xml:space="preserve">. </w:t>
      </w:r>
      <w:r w:rsidRPr="006626FD">
        <w:rPr>
          <w:rFonts w:ascii="Arial" w:hAnsi="Arial" w:cs="Arial"/>
          <w:color w:val="auto"/>
        </w:rPr>
        <w:t xml:space="preserve">Zespół reprezentował z powodzeniem swoją szkołę i </w:t>
      </w:r>
      <w:r w:rsidR="006626FD">
        <w:rPr>
          <w:rFonts w:ascii="Arial" w:hAnsi="Arial" w:cs="Arial"/>
          <w:color w:val="auto"/>
        </w:rPr>
        <w:t>M</w:t>
      </w:r>
      <w:r w:rsidRPr="006626FD">
        <w:rPr>
          <w:rFonts w:ascii="Arial" w:hAnsi="Arial" w:cs="Arial"/>
          <w:color w:val="auto"/>
        </w:rPr>
        <w:t xml:space="preserve">iasto na różnorodnych przeglądach zespołów tanecznych oraz </w:t>
      </w:r>
      <w:r w:rsidR="006626FD">
        <w:rPr>
          <w:rFonts w:ascii="Arial" w:hAnsi="Arial" w:cs="Arial"/>
          <w:color w:val="auto"/>
        </w:rPr>
        <w:t xml:space="preserve">przez udział w </w:t>
      </w:r>
      <w:r w:rsidRPr="006626FD">
        <w:rPr>
          <w:rFonts w:ascii="Arial" w:hAnsi="Arial" w:cs="Arial"/>
          <w:color w:val="auto"/>
        </w:rPr>
        <w:t xml:space="preserve">wielu </w:t>
      </w:r>
      <w:r w:rsidR="006626FD">
        <w:rPr>
          <w:rFonts w:ascii="Arial" w:hAnsi="Arial" w:cs="Arial"/>
          <w:color w:val="auto"/>
        </w:rPr>
        <w:t xml:space="preserve">cyklicznych imprezach. 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lastRenderedPageBreak/>
        <w:t>2.3.3.</w:t>
      </w:r>
      <w:r w:rsidRPr="0086702E">
        <w:rPr>
          <w:rFonts w:ascii="Arial" w:hAnsi="Arial" w:cs="Arial"/>
        </w:rPr>
        <w:tab/>
        <w:t>Zapewnienie uczniom szkół podstawowych form pomocy psychologiczno-pedagogicznej.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9619E7" w:rsidRDefault="009619E7" w:rsidP="00F909A9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9619E7">
        <w:rPr>
          <w:rFonts w:ascii="Arial" w:hAnsi="Arial" w:cs="Arial"/>
        </w:rPr>
        <w:t xml:space="preserve">Pomoc </w:t>
      </w:r>
      <w:proofErr w:type="spellStart"/>
      <w:r w:rsidRPr="009619E7">
        <w:rPr>
          <w:rFonts w:ascii="Arial" w:hAnsi="Arial" w:cs="Arial"/>
        </w:rPr>
        <w:t>psychologiczno</w:t>
      </w:r>
      <w:proofErr w:type="spellEnd"/>
      <w:r w:rsidRPr="009619E7">
        <w:rPr>
          <w:rFonts w:ascii="Arial" w:hAnsi="Arial" w:cs="Arial"/>
        </w:rPr>
        <w:t xml:space="preserve"> - pedagogiczna </w:t>
      </w:r>
      <w:r w:rsidR="005C26B9">
        <w:rPr>
          <w:rFonts w:ascii="Arial" w:hAnsi="Arial" w:cs="Arial"/>
        </w:rPr>
        <w:t xml:space="preserve">prowadzona </w:t>
      </w:r>
      <w:r w:rsidR="006506AF" w:rsidRPr="006506AF">
        <w:rPr>
          <w:rFonts w:ascii="Arial" w:hAnsi="Arial" w:cs="Arial"/>
        </w:rPr>
        <w:t xml:space="preserve">była </w:t>
      </w:r>
      <w:r w:rsidRPr="009619E7">
        <w:rPr>
          <w:rFonts w:ascii="Arial" w:hAnsi="Arial" w:cs="Arial"/>
        </w:rPr>
        <w:t xml:space="preserve">w poradni </w:t>
      </w:r>
      <w:proofErr w:type="spellStart"/>
      <w:r w:rsidRPr="009619E7">
        <w:rPr>
          <w:rFonts w:ascii="Arial" w:hAnsi="Arial" w:cs="Arial"/>
        </w:rPr>
        <w:t>psychologiczno</w:t>
      </w:r>
      <w:proofErr w:type="spellEnd"/>
      <w:r w:rsidRPr="009619E7">
        <w:rPr>
          <w:rFonts w:ascii="Arial" w:hAnsi="Arial" w:cs="Arial"/>
        </w:rPr>
        <w:t xml:space="preserve"> – pedagogicznej</w:t>
      </w:r>
      <w:r w:rsidR="008E5A45" w:rsidRPr="008E5A45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8E5A45" w:rsidRPr="008E5A45">
        <w:rPr>
          <w:rFonts w:ascii="Arial" w:hAnsi="Arial" w:cs="Arial"/>
        </w:rPr>
        <w:t>l</w:t>
      </w:r>
      <w:r w:rsidR="008E5A45">
        <w:rPr>
          <w:rFonts w:ascii="Arial" w:hAnsi="Arial" w:cs="Arial"/>
        </w:rPr>
        <w:t xml:space="preserve">ub </w:t>
      </w:r>
      <w:r w:rsidR="00520384">
        <w:rPr>
          <w:rFonts w:ascii="Arial" w:hAnsi="Arial" w:cs="Arial"/>
        </w:rPr>
        <w:t xml:space="preserve">z </w:t>
      </w:r>
      <w:r w:rsidR="008E5A45">
        <w:rPr>
          <w:rFonts w:ascii="Arial" w:hAnsi="Arial" w:cs="Arial"/>
        </w:rPr>
        <w:t>uczniem w szkole</w:t>
      </w:r>
      <w:r w:rsidR="005B2779">
        <w:rPr>
          <w:rFonts w:ascii="Arial" w:hAnsi="Arial" w:cs="Arial"/>
        </w:rPr>
        <w:t>,</w:t>
      </w:r>
      <w:r w:rsidRPr="009619E7">
        <w:rPr>
          <w:rFonts w:ascii="Arial" w:hAnsi="Arial" w:cs="Arial"/>
        </w:rPr>
        <w:t xml:space="preserve"> na wniosek rodziców,</w:t>
      </w:r>
      <w:r w:rsidR="005B2779">
        <w:rPr>
          <w:rFonts w:ascii="Arial" w:hAnsi="Arial" w:cs="Arial"/>
        </w:rPr>
        <w:t xml:space="preserve"> nauczyciela lub </w:t>
      </w:r>
      <w:r w:rsidRPr="009619E7">
        <w:rPr>
          <w:rFonts w:ascii="Arial" w:hAnsi="Arial" w:cs="Arial"/>
        </w:rPr>
        <w:t>dyrektor</w:t>
      </w:r>
      <w:r w:rsidR="005B2779">
        <w:rPr>
          <w:rFonts w:ascii="Arial" w:hAnsi="Arial" w:cs="Arial"/>
        </w:rPr>
        <w:t>a</w:t>
      </w:r>
      <w:r w:rsidRPr="009619E7">
        <w:rPr>
          <w:rFonts w:ascii="Arial" w:hAnsi="Arial" w:cs="Arial"/>
        </w:rPr>
        <w:t xml:space="preserve">. </w:t>
      </w:r>
      <w:r w:rsidR="00C95421">
        <w:rPr>
          <w:rFonts w:ascii="Arial" w:hAnsi="Arial" w:cs="Arial"/>
        </w:rPr>
        <w:t xml:space="preserve">W szkole </w:t>
      </w:r>
      <w:r w:rsidR="000E2790">
        <w:rPr>
          <w:rFonts w:ascii="Arial" w:hAnsi="Arial" w:cs="Arial"/>
        </w:rPr>
        <w:t xml:space="preserve">pomoc </w:t>
      </w:r>
      <w:r w:rsidR="00C95421">
        <w:rPr>
          <w:rFonts w:ascii="Arial" w:hAnsi="Arial" w:cs="Arial"/>
        </w:rPr>
        <w:t xml:space="preserve">udzielana była </w:t>
      </w:r>
      <w:r w:rsidR="005C26B9" w:rsidRPr="005C26B9">
        <w:rPr>
          <w:rFonts w:ascii="Arial" w:hAnsi="Arial" w:cs="Arial"/>
        </w:rPr>
        <w:t>po otrzyma</w:t>
      </w:r>
      <w:r w:rsidR="00522D87">
        <w:rPr>
          <w:rFonts w:ascii="Arial" w:hAnsi="Arial" w:cs="Arial"/>
        </w:rPr>
        <w:t>niu orzeczenia czy</w:t>
      </w:r>
      <w:r w:rsidR="005C26B9" w:rsidRPr="005C26B9">
        <w:rPr>
          <w:rFonts w:ascii="Arial" w:hAnsi="Arial" w:cs="Arial"/>
        </w:rPr>
        <w:t xml:space="preserve"> opinii </w:t>
      </w:r>
      <w:r w:rsidR="00C95421">
        <w:rPr>
          <w:rFonts w:ascii="Arial" w:hAnsi="Arial" w:cs="Arial"/>
        </w:rPr>
        <w:t>z poradni</w:t>
      </w:r>
      <w:r w:rsidR="005C26B9" w:rsidRPr="005C26B9">
        <w:rPr>
          <w:rFonts w:ascii="Arial" w:hAnsi="Arial" w:cs="Arial"/>
        </w:rPr>
        <w:t xml:space="preserve"> psychologiczno-pedagogiczne</w:t>
      </w:r>
      <w:r w:rsidR="00C95421">
        <w:rPr>
          <w:rFonts w:ascii="Arial" w:hAnsi="Arial" w:cs="Arial"/>
        </w:rPr>
        <w:t>j</w:t>
      </w:r>
      <w:r w:rsidR="007C29A4">
        <w:rPr>
          <w:rFonts w:ascii="Arial" w:hAnsi="Arial" w:cs="Arial"/>
        </w:rPr>
        <w:t xml:space="preserve"> lub po uzyskaniu informacji o </w:t>
      </w:r>
      <w:r w:rsidR="005C26B9" w:rsidRPr="005C26B9">
        <w:rPr>
          <w:rFonts w:ascii="Arial" w:hAnsi="Arial" w:cs="Arial"/>
        </w:rPr>
        <w:t xml:space="preserve">rozpoznaniu indywidualnej potrzeby ucznia i konieczności </w:t>
      </w:r>
      <w:r w:rsidR="000E2790">
        <w:rPr>
          <w:rFonts w:ascii="Arial" w:hAnsi="Arial" w:cs="Arial"/>
        </w:rPr>
        <w:t xml:space="preserve">jej </w:t>
      </w:r>
      <w:r w:rsidR="005C26B9" w:rsidRPr="005C26B9">
        <w:rPr>
          <w:rFonts w:ascii="Arial" w:hAnsi="Arial" w:cs="Arial"/>
        </w:rPr>
        <w:t>udzielenia</w:t>
      </w:r>
      <w:r w:rsidR="000E2790">
        <w:rPr>
          <w:rFonts w:ascii="Arial" w:hAnsi="Arial" w:cs="Arial"/>
        </w:rPr>
        <w:t>.</w:t>
      </w:r>
      <w:r w:rsidR="00522D87">
        <w:rPr>
          <w:rFonts w:ascii="Arial" w:hAnsi="Arial" w:cs="Arial"/>
        </w:rPr>
        <w:t xml:space="preserve"> Wsparcia </w:t>
      </w:r>
      <w:r w:rsidR="00520384">
        <w:rPr>
          <w:rFonts w:ascii="Arial" w:hAnsi="Arial" w:cs="Arial"/>
        </w:rPr>
        <w:t>u</w:t>
      </w:r>
      <w:r w:rsidRPr="009619E7">
        <w:rPr>
          <w:rFonts w:ascii="Arial" w:hAnsi="Arial" w:cs="Arial"/>
        </w:rPr>
        <w:t>dziela</w:t>
      </w:r>
      <w:r w:rsidR="00520384">
        <w:rPr>
          <w:rFonts w:ascii="Arial" w:hAnsi="Arial" w:cs="Arial"/>
        </w:rPr>
        <w:t xml:space="preserve">li </w:t>
      </w:r>
      <w:r w:rsidRPr="009619E7">
        <w:rPr>
          <w:rFonts w:ascii="Arial" w:hAnsi="Arial" w:cs="Arial"/>
        </w:rPr>
        <w:t>nauczyciele, wychowawcy grup wy</w:t>
      </w:r>
      <w:r w:rsidR="007C29A4">
        <w:rPr>
          <w:rFonts w:ascii="Arial" w:hAnsi="Arial" w:cs="Arial"/>
        </w:rPr>
        <w:t>chowawczych oraz specjaliści, w </w:t>
      </w:r>
      <w:r w:rsidRPr="009619E7">
        <w:rPr>
          <w:rFonts w:ascii="Arial" w:hAnsi="Arial" w:cs="Arial"/>
        </w:rPr>
        <w:t>szczególności psycholodzy, pedagodzy, logopedzi, doradcy zawodowi i terapeuci pedagogiczni. Do najczęściej s</w:t>
      </w:r>
      <w:r w:rsidR="00F909A9">
        <w:rPr>
          <w:rFonts w:ascii="Arial" w:hAnsi="Arial" w:cs="Arial"/>
        </w:rPr>
        <w:t xml:space="preserve">tosowanych form pomocy w </w:t>
      </w:r>
      <w:r w:rsidRPr="009619E7">
        <w:rPr>
          <w:rFonts w:ascii="Arial" w:hAnsi="Arial" w:cs="Arial"/>
        </w:rPr>
        <w:t xml:space="preserve">szkole podstawowej </w:t>
      </w:r>
      <w:r w:rsidR="00F909A9">
        <w:rPr>
          <w:rFonts w:ascii="Arial" w:hAnsi="Arial" w:cs="Arial"/>
        </w:rPr>
        <w:t>można zaliczyć</w:t>
      </w:r>
      <w:r w:rsidR="0065075D">
        <w:rPr>
          <w:rFonts w:ascii="Arial" w:hAnsi="Arial" w:cs="Arial"/>
        </w:rPr>
        <w:t xml:space="preserve"> organizację</w:t>
      </w:r>
      <w:r w:rsidRPr="009619E7">
        <w:rPr>
          <w:rFonts w:ascii="Arial" w:hAnsi="Arial" w:cs="Arial"/>
        </w:rPr>
        <w:t>:</w:t>
      </w:r>
    </w:p>
    <w:p w:rsidR="009619E7" w:rsidRDefault="009619E7" w:rsidP="00341DE6">
      <w:pPr>
        <w:pStyle w:val="Normalny1"/>
        <w:numPr>
          <w:ilvl w:val="0"/>
          <w:numId w:val="27"/>
        </w:numPr>
        <w:spacing w:after="0"/>
        <w:jc w:val="both"/>
        <w:rPr>
          <w:rFonts w:ascii="Arial" w:hAnsi="Arial" w:cs="Arial"/>
        </w:rPr>
      </w:pPr>
      <w:r w:rsidRPr="00F909A9">
        <w:rPr>
          <w:rFonts w:ascii="Arial" w:hAnsi="Arial" w:cs="Arial"/>
        </w:rPr>
        <w:t>klas terapeutyczn</w:t>
      </w:r>
      <w:r w:rsidR="0065075D">
        <w:rPr>
          <w:rFonts w:ascii="Arial" w:hAnsi="Arial" w:cs="Arial"/>
        </w:rPr>
        <w:t xml:space="preserve">ych </w:t>
      </w:r>
      <w:r w:rsidRPr="0065075D">
        <w:rPr>
          <w:rFonts w:ascii="Arial" w:hAnsi="Arial" w:cs="Arial"/>
        </w:rPr>
        <w:t>dla uczniów wymagają</w:t>
      </w:r>
      <w:r w:rsidR="007C29A4">
        <w:rPr>
          <w:rFonts w:ascii="Arial" w:hAnsi="Arial" w:cs="Arial"/>
        </w:rPr>
        <w:t>cych dostosowania organizacji i </w:t>
      </w:r>
      <w:r w:rsidRPr="0065075D">
        <w:rPr>
          <w:rFonts w:ascii="Arial" w:hAnsi="Arial" w:cs="Arial"/>
        </w:rPr>
        <w:t xml:space="preserve">procesu nauczania oraz długotrwałej pomocy specjalistycznej z uwagi na trudności </w:t>
      </w:r>
      <w:r w:rsidR="00F909A9" w:rsidRPr="0065075D">
        <w:rPr>
          <w:rFonts w:ascii="Arial" w:hAnsi="Arial" w:cs="Arial"/>
        </w:rPr>
        <w:t>z</w:t>
      </w:r>
      <w:r w:rsidRPr="0065075D">
        <w:rPr>
          <w:rFonts w:ascii="Arial" w:hAnsi="Arial" w:cs="Arial"/>
        </w:rPr>
        <w:t xml:space="preserve"> funkcjonowani</w:t>
      </w:r>
      <w:r w:rsidR="00F909A9" w:rsidRPr="0065075D">
        <w:rPr>
          <w:rFonts w:ascii="Arial" w:hAnsi="Arial" w:cs="Arial"/>
        </w:rPr>
        <w:t>em</w:t>
      </w:r>
      <w:r w:rsidRPr="0065075D">
        <w:rPr>
          <w:rFonts w:ascii="Arial" w:hAnsi="Arial" w:cs="Arial"/>
        </w:rPr>
        <w:t xml:space="preserve"> w szkole </w:t>
      </w:r>
      <w:r w:rsidR="00354662">
        <w:rPr>
          <w:rFonts w:ascii="Arial" w:hAnsi="Arial" w:cs="Arial"/>
        </w:rPr>
        <w:t xml:space="preserve">ze względu na </w:t>
      </w:r>
      <w:r w:rsidRPr="0065075D">
        <w:rPr>
          <w:rFonts w:ascii="Arial" w:hAnsi="Arial" w:cs="Arial"/>
        </w:rPr>
        <w:t>zaburze</w:t>
      </w:r>
      <w:r w:rsidR="00354662">
        <w:rPr>
          <w:rFonts w:ascii="Arial" w:hAnsi="Arial" w:cs="Arial"/>
        </w:rPr>
        <w:t xml:space="preserve">nia </w:t>
      </w:r>
      <w:r w:rsidRPr="0065075D">
        <w:rPr>
          <w:rFonts w:ascii="Arial" w:hAnsi="Arial" w:cs="Arial"/>
        </w:rPr>
        <w:t>rozwojow</w:t>
      </w:r>
      <w:r w:rsidR="00354662">
        <w:rPr>
          <w:rFonts w:ascii="Arial" w:hAnsi="Arial" w:cs="Arial"/>
        </w:rPr>
        <w:t>e lub stan</w:t>
      </w:r>
      <w:r w:rsidRPr="0065075D">
        <w:rPr>
          <w:rFonts w:ascii="Arial" w:hAnsi="Arial" w:cs="Arial"/>
        </w:rPr>
        <w:t xml:space="preserve"> zdrowia. W 2018 roku w Legnicy funkcjonowały 4 klasy terapeutyczne zorganizowane w Szkole Podstawowej Nr 2, do których uczęszczało 46 uczniów, w tym 7 z niepełnosprawnościami,</w:t>
      </w:r>
    </w:p>
    <w:p w:rsidR="009619E7" w:rsidRDefault="009619E7" w:rsidP="00341DE6">
      <w:pPr>
        <w:pStyle w:val="Normalny1"/>
        <w:numPr>
          <w:ilvl w:val="0"/>
          <w:numId w:val="27"/>
        </w:numPr>
        <w:spacing w:after="0"/>
        <w:jc w:val="both"/>
        <w:rPr>
          <w:rFonts w:ascii="Arial" w:hAnsi="Arial" w:cs="Arial"/>
        </w:rPr>
      </w:pPr>
      <w:r w:rsidRPr="0065075D">
        <w:rPr>
          <w:rFonts w:ascii="Arial" w:hAnsi="Arial" w:cs="Arial"/>
        </w:rPr>
        <w:t xml:space="preserve">zajęć rozwijających uzdolnienia dla uczniów szczególnie </w:t>
      </w:r>
      <w:r w:rsidR="00A8589E" w:rsidRPr="0065075D">
        <w:rPr>
          <w:rFonts w:ascii="Arial" w:hAnsi="Arial" w:cs="Arial"/>
        </w:rPr>
        <w:t>utalentowanych</w:t>
      </w:r>
      <w:r w:rsidRPr="0065075D">
        <w:rPr>
          <w:rFonts w:ascii="Arial" w:hAnsi="Arial" w:cs="Arial"/>
        </w:rPr>
        <w:t>,</w:t>
      </w:r>
    </w:p>
    <w:p w:rsidR="009619E7" w:rsidRDefault="009619E7" w:rsidP="00341DE6">
      <w:pPr>
        <w:pStyle w:val="Normalny1"/>
        <w:numPr>
          <w:ilvl w:val="0"/>
          <w:numId w:val="27"/>
        </w:numPr>
        <w:spacing w:after="0"/>
        <w:jc w:val="both"/>
        <w:rPr>
          <w:rFonts w:ascii="Arial" w:hAnsi="Arial" w:cs="Arial"/>
        </w:rPr>
      </w:pPr>
      <w:r w:rsidRPr="0065075D">
        <w:rPr>
          <w:rFonts w:ascii="Arial" w:hAnsi="Arial" w:cs="Arial"/>
        </w:rPr>
        <w:t xml:space="preserve">zajęć dydaktyczno-wyrównawczych dla uczniów mających trudności w nauce, </w:t>
      </w:r>
    </w:p>
    <w:p w:rsidR="009619E7" w:rsidRDefault="009619E7" w:rsidP="00341DE6">
      <w:pPr>
        <w:pStyle w:val="Normalny1"/>
        <w:numPr>
          <w:ilvl w:val="0"/>
          <w:numId w:val="27"/>
        </w:numPr>
        <w:spacing w:after="0"/>
        <w:jc w:val="both"/>
        <w:rPr>
          <w:rFonts w:ascii="Arial" w:hAnsi="Arial" w:cs="Arial"/>
        </w:rPr>
      </w:pPr>
      <w:r w:rsidRPr="00A8589E">
        <w:rPr>
          <w:rFonts w:ascii="Arial" w:hAnsi="Arial" w:cs="Arial"/>
        </w:rPr>
        <w:t xml:space="preserve">zajęć specjalistycznych, w tym: </w:t>
      </w:r>
    </w:p>
    <w:p w:rsidR="009619E7" w:rsidRDefault="009619E7" w:rsidP="00341DE6">
      <w:pPr>
        <w:pStyle w:val="Normalny1"/>
        <w:numPr>
          <w:ilvl w:val="1"/>
          <w:numId w:val="27"/>
        </w:numPr>
        <w:spacing w:after="0"/>
        <w:jc w:val="both"/>
        <w:rPr>
          <w:rFonts w:ascii="Arial" w:hAnsi="Arial" w:cs="Arial"/>
        </w:rPr>
      </w:pPr>
      <w:r w:rsidRPr="00A8589E">
        <w:rPr>
          <w:rFonts w:ascii="Arial" w:hAnsi="Arial" w:cs="Arial"/>
        </w:rPr>
        <w:t xml:space="preserve">korekcyjno-kompensacyjnych dla uczniów ze specyficznymi trudnościami w </w:t>
      </w:r>
      <w:r w:rsidR="00A8589E">
        <w:rPr>
          <w:rFonts w:ascii="Arial" w:hAnsi="Arial" w:cs="Arial"/>
        </w:rPr>
        <w:t>nauce</w:t>
      </w:r>
      <w:r w:rsidRPr="00A8589E">
        <w:rPr>
          <w:rFonts w:ascii="Arial" w:hAnsi="Arial" w:cs="Arial"/>
        </w:rPr>
        <w:t xml:space="preserve">, </w:t>
      </w:r>
    </w:p>
    <w:p w:rsidR="009619E7" w:rsidRDefault="009619E7" w:rsidP="00341DE6">
      <w:pPr>
        <w:pStyle w:val="Normalny1"/>
        <w:numPr>
          <w:ilvl w:val="1"/>
          <w:numId w:val="27"/>
        </w:numPr>
        <w:spacing w:after="0"/>
        <w:jc w:val="both"/>
        <w:rPr>
          <w:rFonts w:ascii="Arial" w:hAnsi="Arial" w:cs="Arial"/>
        </w:rPr>
      </w:pPr>
      <w:r w:rsidRPr="00A8589E">
        <w:rPr>
          <w:rFonts w:ascii="Arial" w:hAnsi="Arial" w:cs="Arial"/>
        </w:rPr>
        <w:t>log</w:t>
      </w:r>
      <w:r w:rsidR="00354662">
        <w:rPr>
          <w:rFonts w:ascii="Arial" w:hAnsi="Arial" w:cs="Arial"/>
        </w:rPr>
        <w:t>opedycznych</w:t>
      </w:r>
      <w:r w:rsidRPr="00A8589E">
        <w:rPr>
          <w:rFonts w:ascii="Arial" w:hAnsi="Arial" w:cs="Arial"/>
        </w:rPr>
        <w:t xml:space="preserve"> dla uczniów z deficytami kompetencji i zaburzeniami sprawności językowych,</w:t>
      </w:r>
    </w:p>
    <w:p w:rsidR="009619E7" w:rsidRDefault="009619E7" w:rsidP="00341DE6">
      <w:pPr>
        <w:pStyle w:val="Normalny1"/>
        <w:numPr>
          <w:ilvl w:val="1"/>
          <w:numId w:val="27"/>
        </w:numPr>
        <w:spacing w:after="0"/>
        <w:jc w:val="both"/>
        <w:rPr>
          <w:rFonts w:ascii="Arial" w:hAnsi="Arial" w:cs="Arial"/>
        </w:rPr>
      </w:pPr>
      <w:r w:rsidRPr="00A8589E">
        <w:rPr>
          <w:rFonts w:ascii="Arial" w:hAnsi="Arial" w:cs="Arial"/>
        </w:rPr>
        <w:t>rozwijających kompetencje emocjonalno-społeczne dla uczniów przejawiających trudności w funkcjonowaniu społecznym,</w:t>
      </w:r>
    </w:p>
    <w:p w:rsidR="009619E7" w:rsidRDefault="009619E7" w:rsidP="00341DE6">
      <w:pPr>
        <w:pStyle w:val="Normalny1"/>
        <w:numPr>
          <w:ilvl w:val="1"/>
          <w:numId w:val="27"/>
        </w:numPr>
        <w:spacing w:after="0"/>
        <w:jc w:val="both"/>
        <w:rPr>
          <w:rFonts w:ascii="Arial" w:hAnsi="Arial" w:cs="Arial"/>
        </w:rPr>
      </w:pPr>
      <w:r w:rsidRPr="00A8589E">
        <w:rPr>
          <w:rFonts w:ascii="Arial" w:hAnsi="Arial" w:cs="Arial"/>
        </w:rPr>
        <w:t xml:space="preserve">zajęć o charakterze terapeutycznym </w:t>
      </w:r>
      <w:r w:rsidR="007C29A4">
        <w:rPr>
          <w:rFonts w:ascii="Arial" w:hAnsi="Arial" w:cs="Arial"/>
        </w:rPr>
        <w:t>dla uczniów mających problemy z </w:t>
      </w:r>
      <w:r w:rsidRPr="00A8589E">
        <w:rPr>
          <w:rFonts w:ascii="Arial" w:hAnsi="Arial" w:cs="Arial"/>
        </w:rPr>
        <w:t>funkcjonowaniem oraz aktywnym i pełnym uczestnictwem w życiu szkoły, jak np. terapia psychologiczna, pedagogiczna</w:t>
      </w:r>
      <w:r w:rsidR="00A8589E">
        <w:rPr>
          <w:rFonts w:ascii="Arial" w:hAnsi="Arial" w:cs="Arial"/>
        </w:rPr>
        <w:t>,</w:t>
      </w:r>
    </w:p>
    <w:p w:rsidR="009619E7" w:rsidRDefault="009619E7" w:rsidP="00341DE6">
      <w:pPr>
        <w:pStyle w:val="Normalny1"/>
        <w:numPr>
          <w:ilvl w:val="0"/>
          <w:numId w:val="28"/>
        </w:numPr>
        <w:spacing w:after="0"/>
        <w:jc w:val="both"/>
        <w:rPr>
          <w:rFonts w:ascii="Arial" w:hAnsi="Arial" w:cs="Arial"/>
        </w:rPr>
      </w:pPr>
      <w:r w:rsidRPr="0089552B">
        <w:rPr>
          <w:rFonts w:ascii="Arial" w:hAnsi="Arial" w:cs="Arial"/>
        </w:rPr>
        <w:t xml:space="preserve">zajęć mających na celu </w:t>
      </w:r>
      <w:r w:rsidR="0089552B" w:rsidRPr="0089552B">
        <w:rPr>
          <w:rFonts w:ascii="Arial" w:hAnsi="Arial" w:cs="Arial"/>
        </w:rPr>
        <w:t>przeciwdziałanie uzależnieniom</w:t>
      </w:r>
      <w:r w:rsidR="0089552B">
        <w:rPr>
          <w:rFonts w:ascii="Arial" w:hAnsi="Arial" w:cs="Arial"/>
        </w:rPr>
        <w:t xml:space="preserve"> oraz</w:t>
      </w:r>
      <w:r w:rsidR="007C29A4">
        <w:rPr>
          <w:rFonts w:ascii="Arial" w:hAnsi="Arial" w:cs="Arial"/>
        </w:rPr>
        <w:t xml:space="preserve"> patologii dzieci i </w:t>
      </w:r>
      <w:r w:rsidRPr="0089552B">
        <w:rPr>
          <w:rFonts w:ascii="Arial" w:hAnsi="Arial" w:cs="Arial"/>
        </w:rPr>
        <w:t>młodzieży</w:t>
      </w:r>
      <w:r w:rsidR="0089552B">
        <w:rPr>
          <w:rFonts w:ascii="Arial" w:hAnsi="Arial" w:cs="Arial"/>
        </w:rPr>
        <w:t xml:space="preserve">, które miały na celu </w:t>
      </w:r>
      <w:r w:rsidRPr="0089552B">
        <w:rPr>
          <w:rFonts w:ascii="Arial" w:hAnsi="Arial" w:cs="Arial"/>
        </w:rPr>
        <w:t>zachęca</w:t>
      </w:r>
      <w:r w:rsidR="0089552B">
        <w:rPr>
          <w:rFonts w:ascii="Arial" w:hAnsi="Arial" w:cs="Arial"/>
        </w:rPr>
        <w:t xml:space="preserve">nia </w:t>
      </w:r>
      <w:r w:rsidRPr="0089552B">
        <w:rPr>
          <w:rFonts w:ascii="Arial" w:hAnsi="Arial" w:cs="Arial"/>
        </w:rPr>
        <w:t>do udziału w programach profilaktycznych i edukacyjnych,</w:t>
      </w:r>
    </w:p>
    <w:p w:rsidR="00F70758" w:rsidRDefault="009619E7" w:rsidP="00341DE6">
      <w:pPr>
        <w:pStyle w:val="Normalny1"/>
        <w:numPr>
          <w:ilvl w:val="0"/>
          <w:numId w:val="28"/>
        </w:numPr>
        <w:spacing w:after="0"/>
        <w:jc w:val="both"/>
        <w:rPr>
          <w:rFonts w:ascii="Arial" w:hAnsi="Arial" w:cs="Arial"/>
        </w:rPr>
      </w:pPr>
      <w:r w:rsidRPr="0089552B">
        <w:rPr>
          <w:rFonts w:ascii="Arial" w:hAnsi="Arial" w:cs="Arial"/>
        </w:rPr>
        <w:t>specjalistycznych zajęć grupowych o charakterze prewencyjnym</w:t>
      </w:r>
      <w:r w:rsidR="0089552B" w:rsidRPr="0089552B">
        <w:rPr>
          <w:rFonts w:ascii="Arial" w:hAnsi="Arial" w:cs="Arial"/>
        </w:rPr>
        <w:t>, do których należą</w:t>
      </w:r>
      <w:r w:rsidRPr="0089552B">
        <w:rPr>
          <w:rFonts w:ascii="Arial" w:hAnsi="Arial" w:cs="Arial"/>
        </w:rPr>
        <w:t>: socjoterapi</w:t>
      </w:r>
      <w:r w:rsidR="0089552B" w:rsidRPr="0089552B">
        <w:rPr>
          <w:rFonts w:ascii="Arial" w:hAnsi="Arial" w:cs="Arial"/>
        </w:rPr>
        <w:t>e</w:t>
      </w:r>
      <w:r w:rsidRPr="0089552B">
        <w:rPr>
          <w:rFonts w:ascii="Arial" w:hAnsi="Arial" w:cs="Arial"/>
        </w:rPr>
        <w:t>,</w:t>
      </w:r>
      <w:r w:rsidR="0089552B" w:rsidRPr="0089552B">
        <w:rPr>
          <w:rFonts w:ascii="Arial" w:hAnsi="Arial" w:cs="Arial"/>
        </w:rPr>
        <w:t xml:space="preserve"> treningi </w:t>
      </w:r>
      <w:proofErr w:type="spellStart"/>
      <w:r w:rsidR="0089552B" w:rsidRPr="0089552B">
        <w:rPr>
          <w:rFonts w:ascii="Arial" w:hAnsi="Arial" w:cs="Arial"/>
        </w:rPr>
        <w:t>terapeutyczno</w:t>
      </w:r>
      <w:proofErr w:type="spellEnd"/>
      <w:r w:rsidR="0089552B" w:rsidRPr="0089552B">
        <w:rPr>
          <w:rFonts w:ascii="Arial" w:hAnsi="Arial" w:cs="Arial"/>
        </w:rPr>
        <w:t xml:space="preserve"> – wychowawcze dla uczniów przejawiających cechy agresji oraz dzieci z nadpobudliwością psychoruchową</w:t>
      </w:r>
      <w:r w:rsidR="0089552B">
        <w:rPr>
          <w:rFonts w:ascii="Arial" w:hAnsi="Arial" w:cs="Arial"/>
        </w:rPr>
        <w:t>,</w:t>
      </w:r>
      <w:r w:rsidR="0089552B" w:rsidRPr="0089552B">
        <w:rPr>
          <w:rFonts w:ascii="Arial" w:hAnsi="Arial" w:cs="Arial"/>
        </w:rPr>
        <w:t xml:space="preserve"> </w:t>
      </w:r>
    </w:p>
    <w:p w:rsidR="009619E7" w:rsidRDefault="009619E7" w:rsidP="00341DE6">
      <w:pPr>
        <w:pStyle w:val="Normalny1"/>
        <w:numPr>
          <w:ilvl w:val="0"/>
          <w:numId w:val="28"/>
        </w:numPr>
        <w:spacing w:after="0"/>
        <w:jc w:val="both"/>
        <w:rPr>
          <w:rFonts w:ascii="Arial" w:hAnsi="Arial" w:cs="Arial"/>
        </w:rPr>
      </w:pPr>
      <w:r w:rsidRPr="009619E7">
        <w:rPr>
          <w:rFonts w:ascii="Arial" w:hAnsi="Arial" w:cs="Arial"/>
        </w:rPr>
        <w:t>indywidual</w:t>
      </w:r>
      <w:r w:rsidR="00151932">
        <w:rPr>
          <w:rFonts w:ascii="Arial" w:hAnsi="Arial" w:cs="Arial"/>
        </w:rPr>
        <w:t xml:space="preserve">nego </w:t>
      </w:r>
      <w:r w:rsidRPr="009619E7">
        <w:rPr>
          <w:rFonts w:ascii="Arial" w:hAnsi="Arial" w:cs="Arial"/>
        </w:rPr>
        <w:t>procesu nauczania</w:t>
      </w:r>
      <w:r w:rsidR="00F70758">
        <w:rPr>
          <w:rFonts w:ascii="Arial" w:hAnsi="Arial" w:cs="Arial"/>
        </w:rPr>
        <w:t xml:space="preserve"> z </w:t>
      </w:r>
      <w:r w:rsidRPr="009619E7">
        <w:rPr>
          <w:rFonts w:ascii="Arial" w:hAnsi="Arial" w:cs="Arial"/>
        </w:rPr>
        <w:t>odpowiedni</w:t>
      </w:r>
      <w:r w:rsidR="00F70758">
        <w:rPr>
          <w:rFonts w:ascii="Arial" w:hAnsi="Arial" w:cs="Arial"/>
        </w:rPr>
        <w:t xml:space="preserve">m doborem </w:t>
      </w:r>
      <w:r w:rsidRPr="009619E7">
        <w:rPr>
          <w:rFonts w:ascii="Arial" w:hAnsi="Arial" w:cs="Arial"/>
        </w:rPr>
        <w:t xml:space="preserve">pomocy dydaktycznych i specjalistycznych </w:t>
      </w:r>
      <w:r w:rsidR="00F70758">
        <w:rPr>
          <w:rFonts w:ascii="Arial" w:hAnsi="Arial" w:cs="Arial"/>
        </w:rPr>
        <w:t xml:space="preserve">oraz </w:t>
      </w:r>
      <w:r w:rsidRPr="009619E7">
        <w:rPr>
          <w:rFonts w:ascii="Arial" w:hAnsi="Arial" w:cs="Arial"/>
        </w:rPr>
        <w:t xml:space="preserve">środków dydaktycznych do możliwości </w:t>
      </w:r>
      <w:r w:rsidR="00151932">
        <w:rPr>
          <w:rFonts w:ascii="Arial" w:hAnsi="Arial" w:cs="Arial"/>
        </w:rPr>
        <w:t>psychofizycznych dziecka,</w:t>
      </w:r>
    </w:p>
    <w:p w:rsidR="009619E7" w:rsidRDefault="00151932" w:rsidP="00341DE6">
      <w:pPr>
        <w:pStyle w:val="Normalny1"/>
        <w:numPr>
          <w:ilvl w:val="0"/>
          <w:numId w:val="28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poradnictwa</w:t>
      </w:r>
      <w:r w:rsidR="009619E7" w:rsidRPr="00151932">
        <w:rPr>
          <w:rFonts w:ascii="Arial" w:hAnsi="Arial" w:cs="Arial"/>
        </w:rPr>
        <w:t xml:space="preserve"> dla rodziców, w tym:</w:t>
      </w:r>
    </w:p>
    <w:p w:rsidR="009619E7" w:rsidRDefault="009619E7" w:rsidP="00341DE6">
      <w:pPr>
        <w:pStyle w:val="Normalny1"/>
        <w:numPr>
          <w:ilvl w:val="1"/>
          <w:numId w:val="28"/>
        </w:numPr>
        <w:spacing w:after="0"/>
        <w:jc w:val="both"/>
        <w:rPr>
          <w:rFonts w:ascii="Arial" w:hAnsi="Arial" w:cs="Arial"/>
        </w:rPr>
      </w:pPr>
      <w:r w:rsidRPr="00403EC6">
        <w:rPr>
          <w:rFonts w:ascii="Arial" w:hAnsi="Arial" w:cs="Arial"/>
        </w:rPr>
        <w:t>„Szkoł</w:t>
      </w:r>
      <w:r w:rsidR="00403EC6">
        <w:rPr>
          <w:rFonts w:ascii="Arial" w:hAnsi="Arial" w:cs="Arial"/>
        </w:rPr>
        <w:t>y</w:t>
      </w:r>
      <w:r w:rsidRPr="00403EC6">
        <w:rPr>
          <w:rFonts w:ascii="Arial" w:hAnsi="Arial" w:cs="Arial"/>
        </w:rPr>
        <w:t xml:space="preserve"> dla rodziców”</w:t>
      </w:r>
      <w:r w:rsidR="00403EC6">
        <w:rPr>
          <w:rFonts w:ascii="Arial" w:hAnsi="Arial" w:cs="Arial"/>
        </w:rPr>
        <w:t xml:space="preserve">, na którą składały się </w:t>
      </w:r>
      <w:r w:rsidRPr="00403EC6">
        <w:rPr>
          <w:rFonts w:ascii="Arial" w:hAnsi="Arial" w:cs="Arial"/>
        </w:rPr>
        <w:t>zajęcia warsztatowe kształtujące prawidłowe postawy i metody wychowawcze wobec dzieci,</w:t>
      </w:r>
    </w:p>
    <w:p w:rsidR="009619E7" w:rsidRDefault="009619E7" w:rsidP="00341DE6">
      <w:pPr>
        <w:pStyle w:val="Normalny1"/>
        <w:numPr>
          <w:ilvl w:val="1"/>
          <w:numId w:val="28"/>
        </w:numPr>
        <w:spacing w:after="0"/>
        <w:jc w:val="both"/>
        <w:rPr>
          <w:rFonts w:ascii="Arial" w:hAnsi="Arial" w:cs="Arial"/>
        </w:rPr>
      </w:pPr>
      <w:r w:rsidRPr="00A735C7">
        <w:rPr>
          <w:rFonts w:ascii="Arial" w:hAnsi="Arial" w:cs="Arial"/>
        </w:rPr>
        <w:t>terapi</w:t>
      </w:r>
      <w:r w:rsidR="00403EC6" w:rsidRPr="00A735C7">
        <w:rPr>
          <w:rFonts w:ascii="Arial" w:hAnsi="Arial" w:cs="Arial"/>
        </w:rPr>
        <w:t>i</w:t>
      </w:r>
      <w:r w:rsidRPr="00A735C7">
        <w:rPr>
          <w:rFonts w:ascii="Arial" w:hAnsi="Arial" w:cs="Arial"/>
        </w:rPr>
        <w:t xml:space="preserve"> rodzin </w:t>
      </w:r>
      <w:r w:rsidR="00403EC6" w:rsidRPr="00A735C7">
        <w:rPr>
          <w:rFonts w:ascii="Arial" w:hAnsi="Arial" w:cs="Arial"/>
        </w:rPr>
        <w:t xml:space="preserve">polegających na </w:t>
      </w:r>
      <w:r w:rsidR="00A735C7" w:rsidRPr="00A735C7">
        <w:rPr>
          <w:rFonts w:ascii="Arial" w:hAnsi="Arial" w:cs="Arial"/>
        </w:rPr>
        <w:t xml:space="preserve">organizacji </w:t>
      </w:r>
      <w:r w:rsidR="00403EC6" w:rsidRPr="00A735C7">
        <w:rPr>
          <w:rFonts w:ascii="Arial" w:hAnsi="Arial" w:cs="Arial"/>
        </w:rPr>
        <w:t>długoterminowy</w:t>
      </w:r>
      <w:r w:rsidR="00A735C7" w:rsidRPr="00A735C7">
        <w:rPr>
          <w:rFonts w:ascii="Arial" w:hAnsi="Arial" w:cs="Arial"/>
        </w:rPr>
        <w:t xml:space="preserve">ch </w:t>
      </w:r>
      <w:r w:rsidRPr="00A735C7">
        <w:rPr>
          <w:rFonts w:ascii="Arial" w:hAnsi="Arial" w:cs="Arial"/>
        </w:rPr>
        <w:t>zaję</w:t>
      </w:r>
      <w:r w:rsidR="00A735C7" w:rsidRPr="00A735C7">
        <w:rPr>
          <w:rFonts w:ascii="Arial" w:hAnsi="Arial" w:cs="Arial"/>
        </w:rPr>
        <w:t xml:space="preserve">ć </w:t>
      </w:r>
      <w:r w:rsidRPr="00A735C7">
        <w:rPr>
          <w:rFonts w:ascii="Arial" w:hAnsi="Arial" w:cs="Arial"/>
        </w:rPr>
        <w:t xml:space="preserve">na </w:t>
      </w:r>
      <w:r w:rsidRPr="00A735C7">
        <w:rPr>
          <w:rFonts w:ascii="Arial" w:hAnsi="Arial" w:cs="Arial"/>
        </w:rPr>
        <w:lastRenderedPageBreak/>
        <w:t xml:space="preserve">rzecz rodzin borykających się z trudnościami w relacjach wewnątrzrodzinnych, </w:t>
      </w:r>
      <w:r w:rsidR="00A735C7">
        <w:rPr>
          <w:rFonts w:ascii="Arial" w:hAnsi="Arial" w:cs="Arial"/>
        </w:rPr>
        <w:t xml:space="preserve">mających na celu </w:t>
      </w:r>
      <w:r w:rsidRPr="00A735C7">
        <w:rPr>
          <w:rFonts w:ascii="Arial" w:hAnsi="Arial" w:cs="Arial"/>
        </w:rPr>
        <w:t>utrzymanie struktury rodziny,</w:t>
      </w:r>
    </w:p>
    <w:p w:rsidR="009619E7" w:rsidRDefault="009619E7" w:rsidP="00341DE6">
      <w:pPr>
        <w:pStyle w:val="Normalny1"/>
        <w:numPr>
          <w:ilvl w:val="1"/>
          <w:numId w:val="28"/>
        </w:numPr>
        <w:spacing w:after="0"/>
        <w:jc w:val="both"/>
        <w:rPr>
          <w:rFonts w:ascii="Arial" w:hAnsi="Arial" w:cs="Arial"/>
        </w:rPr>
      </w:pPr>
      <w:r w:rsidRPr="00A735C7">
        <w:rPr>
          <w:rFonts w:ascii="Arial" w:hAnsi="Arial" w:cs="Arial"/>
        </w:rPr>
        <w:t>grup</w:t>
      </w:r>
      <w:r w:rsidR="00A735C7" w:rsidRPr="00A735C7">
        <w:rPr>
          <w:rFonts w:ascii="Arial" w:hAnsi="Arial" w:cs="Arial"/>
        </w:rPr>
        <w:t xml:space="preserve"> wsparcia dla rodziców tj. </w:t>
      </w:r>
      <w:r w:rsidRPr="00A735C7">
        <w:rPr>
          <w:rFonts w:ascii="Arial" w:hAnsi="Arial" w:cs="Arial"/>
        </w:rPr>
        <w:t>cykliczn</w:t>
      </w:r>
      <w:r w:rsidR="00A735C7" w:rsidRPr="00A735C7">
        <w:rPr>
          <w:rFonts w:ascii="Arial" w:hAnsi="Arial" w:cs="Arial"/>
        </w:rPr>
        <w:t xml:space="preserve">ych </w:t>
      </w:r>
      <w:r w:rsidRPr="00A735C7">
        <w:rPr>
          <w:rFonts w:ascii="Arial" w:hAnsi="Arial" w:cs="Arial"/>
        </w:rPr>
        <w:t>spotkania</w:t>
      </w:r>
      <w:r w:rsidR="00A735C7" w:rsidRPr="00A735C7">
        <w:rPr>
          <w:rFonts w:ascii="Arial" w:hAnsi="Arial" w:cs="Arial"/>
        </w:rPr>
        <w:t>ch</w:t>
      </w:r>
      <w:r w:rsidRPr="00A735C7">
        <w:rPr>
          <w:rFonts w:ascii="Arial" w:hAnsi="Arial" w:cs="Arial"/>
        </w:rPr>
        <w:t xml:space="preserve"> tematyczn</w:t>
      </w:r>
      <w:r w:rsidR="00A735C7" w:rsidRPr="00A735C7">
        <w:rPr>
          <w:rFonts w:ascii="Arial" w:hAnsi="Arial" w:cs="Arial"/>
        </w:rPr>
        <w:t>ych</w:t>
      </w:r>
      <w:r w:rsidRPr="00A735C7">
        <w:rPr>
          <w:rFonts w:ascii="Arial" w:hAnsi="Arial" w:cs="Arial"/>
        </w:rPr>
        <w:t xml:space="preserve"> bazując</w:t>
      </w:r>
      <w:r w:rsidR="00A735C7" w:rsidRPr="00A735C7">
        <w:rPr>
          <w:rFonts w:ascii="Arial" w:hAnsi="Arial" w:cs="Arial"/>
        </w:rPr>
        <w:t xml:space="preserve">ych </w:t>
      </w:r>
      <w:r w:rsidRPr="00A735C7">
        <w:rPr>
          <w:rFonts w:ascii="Arial" w:hAnsi="Arial" w:cs="Arial"/>
        </w:rPr>
        <w:t>na rozmowach i wymianie informacji w celu doskonalenia funkcjonowania rodziny,</w:t>
      </w:r>
    </w:p>
    <w:p w:rsidR="009619E7" w:rsidRDefault="00A735C7" w:rsidP="00341DE6">
      <w:pPr>
        <w:pStyle w:val="Normalny1"/>
        <w:numPr>
          <w:ilvl w:val="1"/>
          <w:numId w:val="28"/>
        </w:numPr>
        <w:spacing w:after="0"/>
        <w:jc w:val="both"/>
        <w:rPr>
          <w:rFonts w:ascii="Arial" w:hAnsi="Arial" w:cs="Arial"/>
        </w:rPr>
      </w:pPr>
      <w:r w:rsidRPr="00A735C7">
        <w:rPr>
          <w:rFonts w:ascii="Arial" w:hAnsi="Arial" w:cs="Arial"/>
        </w:rPr>
        <w:t xml:space="preserve">rodzinnych </w:t>
      </w:r>
      <w:r w:rsidR="009619E7" w:rsidRPr="00A735C7">
        <w:rPr>
          <w:rFonts w:ascii="Arial" w:hAnsi="Arial" w:cs="Arial"/>
        </w:rPr>
        <w:t>mediacj</w:t>
      </w:r>
      <w:r w:rsidRPr="00A735C7">
        <w:rPr>
          <w:rFonts w:ascii="Arial" w:hAnsi="Arial" w:cs="Arial"/>
        </w:rPr>
        <w:t>i</w:t>
      </w:r>
      <w:r w:rsidR="009619E7" w:rsidRPr="00A735C7">
        <w:rPr>
          <w:rFonts w:ascii="Arial" w:hAnsi="Arial" w:cs="Arial"/>
        </w:rPr>
        <w:t xml:space="preserve"> i negocjacj</w:t>
      </w:r>
      <w:r w:rsidRPr="00A735C7">
        <w:rPr>
          <w:rFonts w:ascii="Arial" w:hAnsi="Arial" w:cs="Arial"/>
        </w:rPr>
        <w:t>i</w:t>
      </w:r>
      <w:r w:rsidR="009619E7" w:rsidRPr="00A735C7">
        <w:rPr>
          <w:rFonts w:ascii="Arial" w:hAnsi="Arial" w:cs="Arial"/>
        </w:rPr>
        <w:t xml:space="preserve"> w sytuacjach występowania poważnego konfliktu w rodzinie, konieczności ingerencji w celu utrzymania związku rodzinnego lub ochrony zdro</w:t>
      </w:r>
      <w:r>
        <w:rPr>
          <w:rFonts w:ascii="Arial" w:hAnsi="Arial" w:cs="Arial"/>
        </w:rPr>
        <w:t>wia w sytuacji zgło</w:t>
      </w:r>
      <w:r w:rsidR="009619E7" w:rsidRPr="00A735C7">
        <w:rPr>
          <w:rFonts w:ascii="Arial" w:hAnsi="Arial" w:cs="Arial"/>
        </w:rPr>
        <w:t>sz</w:t>
      </w:r>
      <w:r>
        <w:rPr>
          <w:rFonts w:ascii="Arial" w:hAnsi="Arial" w:cs="Arial"/>
        </w:rPr>
        <w:t>o</w:t>
      </w:r>
      <w:r w:rsidR="009619E7" w:rsidRPr="00A735C7">
        <w:rPr>
          <w:rFonts w:ascii="Arial" w:hAnsi="Arial" w:cs="Arial"/>
        </w:rPr>
        <w:t>nej przemocy,</w:t>
      </w:r>
    </w:p>
    <w:p w:rsidR="009619E7" w:rsidRPr="00A735C7" w:rsidRDefault="009619E7" w:rsidP="00341DE6">
      <w:pPr>
        <w:pStyle w:val="Normalny1"/>
        <w:numPr>
          <w:ilvl w:val="1"/>
          <w:numId w:val="28"/>
        </w:numPr>
        <w:spacing w:after="0"/>
        <w:jc w:val="both"/>
        <w:rPr>
          <w:rFonts w:ascii="Arial" w:hAnsi="Arial" w:cs="Arial"/>
        </w:rPr>
      </w:pPr>
      <w:r w:rsidRPr="00A735C7">
        <w:rPr>
          <w:rFonts w:ascii="Arial" w:hAnsi="Arial" w:cs="Arial"/>
        </w:rPr>
        <w:t>konsultac</w:t>
      </w:r>
      <w:r w:rsidR="008956D8">
        <w:rPr>
          <w:rFonts w:ascii="Arial" w:hAnsi="Arial" w:cs="Arial"/>
        </w:rPr>
        <w:t xml:space="preserve">ji dla osób doświadczonych </w:t>
      </w:r>
      <w:r w:rsidRPr="00A735C7">
        <w:rPr>
          <w:rFonts w:ascii="Arial" w:hAnsi="Arial" w:cs="Arial"/>
        </w:rPr>
        <w:t>przemoc</w:t>
      </w:r>
      <w:r w:rsidR="008956D8">
        <w:rPr>
          <w:rFonts w:ascii="Arial" w:hAnsi="Arial" w:cs="Arial"/>
        </w:rPr>
        <w:t xml:space="preserve">ą </w:t>
      </w:r>
      <w:r w:rsidR="00E93B58">
        <w:rPr>
          <w:rFonts w:ascii="Arial" w:hAnsi="Arial" w:cs="Arial"/>
        </w:rPr>
        <w:t>w zakresie wsparcia r</w:t>
      </w:r>
      <w:r w:rsidRPr="00A735C7">
        <w:rPr>
          <w:rFonts w:ascii="Arial" w:hAnsi="Arial" w:cs="Arial"/>
        </w:rPr>
        <w:t>odziców w pełnieniu ról rodzicielskich.</w:t>
      </w:r>
    </w:p>
    <w:p w:rsidR="009619E7" w:rsidRDefault="009619E7" w:rsidP="00B77A90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9619E7">
        <w:rPr>
          <w:rFonts w:ascii="Arial" w:hAnsi="Arial" w:cs="Arial"/>
        </w:rPr>
        <w:t xml:space="preserve">Główną ideą </w:t>
      </w:r>
      <w:r w:rsidR="00E93B58">
        <w:rPr>
          <w:rFonts w:ascii="Arial" w:hAnsi="Arial" w:cs="Arial"/>
        </w:rPr>
        <w:t xml:space="preserve">udzielanej </w:t>
      </w:r>
      <w:r w:rsidRPr="009619E7">
        <w:rPr>
          <w:rFonts w:ascii="Arial" w:hAnsi="Arial" w:cs="Arial"/>
        </w:rPr>
        <w:t xml:space="preserve">pomocy </w:t>
      </w:r>
      <w:proofErr w:type="spellStart"/>
      <w:r w:rsidRPr="009619E7">
        <w:rPr>
          <w:rFonts w:ascii="Arial" w:hAnsi="Arial" w:cs="Arial"/>
        </w:rPr>
        <w:t>psychologiczno</w:t>
      </w:r>
      <w:proofErr w:type="spellEnd"/>
      <w:r w:rsidR="00E93B58">
        <w:rPr>
          <w:rFonts w:ascii="Arial" w:hAnsi="Arial" w:cs="Arial"/>
        </w:rPr>
        <w:t xml:space="preserve"> </w:t>
      </w:r>
      <w:r w:rsidRPr="009619E7">
        <w:rPr>
          <w:rFonts w:ascii="Arial" w:hAnsi="Arial" w:cs="Arial"/>
        </w:rPr>
        <w:t xml:space="preserve">- pedagogicznej </w:t>
      </w:r>
      <w:r w:rsidR="00E93B58">
        <w:rPr>
          <w:rFonts w:ascii="Arial" w:hAnsi="Arial" w:cs="Arial"/>
        </w:rPr>
        <w:t xml:space="preserve">było </w:t>
      </w:r>
      <w:r w:rsidRPr="009619E7">
        <w:rPr>
          <w:rFonts w:ascii="Arial" w:hAnsi="Arial" w:cs="Arial"/>
        </w:rPr>
        <w:t>rozpoznawanie i zaspokajanie indywidualnych potrzeb rozwojowych i edukacyjnych oraz indywidualnych możliwości psychofiz</w:t>
      </w:r>
      <w:r w:rsidR="007C29A4">
        <w:rPr>
          <w:rFonts w:ascii="Arial" w:hAnsi="Arial" w:cs="Arial"/>
        </w:rPr>
        <w:t>ycznych uczniów, wynikających w </w:t>
      </w:r>
      <w:r w:rsidRPr="009619E7">
        <w:rPr>
          <w:rFonts w:ascii="Arial" w:hAnsi="Arial" w:cs="Arial"/>
        </w:rPr>
        <w:t xml:space="preserve">szczególności z niepełnosprawności, niedostosowania społecznego, niepowodzeń szkolnych, </w:t>
      </w:r>
      <w:r w:rsidR="00B77A90">
        <w:rPr>
          <w:rFonts w:ascii="Arial" w:hAnsi="Arial" w:cs="Arial"/>
        </w:rPr>
        <w:t>choroby przewlekłej, zaniedbań</w:t>
      </w:r>
      <w:r w:rsidRPr="009619E7">
        <w:rPr>
          <w:rFonts w:ascii="Arial" w:hAnsi="Arial" w:cs="Arial"/>
        </w:rPr>
        <w:t xml:space="preserve"> środowiskow</w:t>
      </w:r>
      <w:r w:rsidR="00B77A90">
        <w:rPr>
          <w:rFonts w:ascii="Arial" w:hAnsi="Arial" w:cs="Arial"/>
        </w:rPr>
        <w:t>ych</w:t>
      </w:r>
      <w:r w:rsidRPr="009619E7">
        <w:rPr>
          <w:rFonts w:ascii="Arial" w:hAnsi="Arial" w:cs="Arial"/>
        </w:rPr>
        <w:t>, sytuacji kryzysow</w:t>
      </w:r>
      <w:r w:rsidR="00B77A90">
        <w:rPr>
          <w:rFonts w:ascii="Arial" w:hAnsi="Arial" w:cs="Arial"/>
        </w:rPr>
        <w:t xml:space="preserve">ych </w:t>
      </w:r>
      <w:r w:rsidRPr="009619E7">
        <w:rPr>
          <w:rFonts w:ascii="Arial" w:hAnsi="Arial" w:cs="Arial"/>
        </w:rPr>
        <w:t>czy traumatyczn</w:t>
      </w:r>
      <w:r w:rsidR="00B77A90">
        <w:rPr>
          <w:rFonts w:ascii="Arial" w:hAnsi="Arial" w:cs="Arial"/>
        </w:rPr>
        <w:t>ych</w:t>
      </w:r>
      <w:r w:rsidRPr="009619E7">
        <w:rPr>
          <w:rFonts w:ascii="Arial" w:hAnsi="Arial" w:cs="Arial"/>
        </w:rPr>
        <w:t xml:space="preserve">. Pomoc psychologiczno- pedagogiczna udzielana </w:t>
      </w:r>
      <w:r w:rsidR="00B77A90">
        <w:rPr>
          <w:rFonts w:ascii="Arial" w:hAnsi="Arial" w:cs="Arial"/>
        </w:rPr>
        <w:t xml:space="preserve">była </w:t>
      </w:r>
      <w:r w:rsidRPr="009619E7">
        <w:rPr>
          <w:rFonts w:ascii="Arial" w:hAnsi="Arial" w:cs="Arial"/>
        </w:rPr>
        <w:t>również</w:t>
      </w:r>
      <w:r w:rsidR="00B77A90">
        <w:rPr>
          <w:rFonts w:ascii="Arial" w:hAnsi="Arial" w:cs="Arial"/>
        </w:rPr>
        <w:t>,</w:t>
      </w:r>
      <w:r w:rsidRPr="009619E7">
        <w:rPr>
          <w:rFonts w:ascii="Arial" w:hAnsi="Arial" w:cs="Arial"/>
        </w:rPr>
        <w:t xml:space="preserve"> by wspierać naturalne uzdolnienia uczniów, rozwijać ich zainteresowania, pomagać w doborze właściwej ścieżki rozwoju zawodowego, a także by wspierać rodziców uczniów i nauczycieli w rozwiązywaniu problemów wychowawczych</w:t>
      </w:r>
      <w:r w:rsidR="00B77A90">
        <w:rPr>
          <w:rFonts w:ascii="Arial" w:hAnsi="Arial" w:cs="Arial"/>
        </w:rPr>
        <w:t xml:space="preserve"> i</w:t>
      </w:r>
      <w:r w:rsidRPr="009619E7">
        <w:rPr>
          <w:rFonts w:ascii="Arial" w:hAnsi="Arial" w:cs="Arial"/>
        </w:rPr>
        <w:t xml:space="preserve"> dydaktycznych. </w:t>
      </w:r>
    </w:p>
    <w:p w:rsidR="00B50732" w:rsidRPr="0086702E" w:rsidRDefault="00B50732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2.3.4. </w:t>
      </w:r>
      <w:r w:rsidRPr="0086702E">
        <w:rPr>
          <w:rFonts w:ascii="Arial" w:hAnsi="Arial" w:cs="Arial"/>
        </w:rPr>
        <w:tab/>
        <w:t>Organizacja zajęć dodatkowych w zakresie przedmiotów matematyczno-przyrodniczych i języków obcych.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F53544" w:rsidRPr="00641BC0" w:rsidRDefault="00F53544" w:rsidP="001876D0">
      <w:pPr>
        <w:pStyle w:val="Normalny1"/>
        <w:spacing w:after="120"/>
        <w:ind w:firstLine="708"/>
        <w:jc w:val="both"/>
        <w:rPr>
          <w:rFonts w:ascii="Arial" w:hAnsi="Arial" w:cs="Arial"/>
          <w:color w:val="auto"/>
        </w:rPr>
      </w:pPr>
      <w:r w:rsidRPr="00F53544">
        <w:rPr>
          <w:rFonts w:ascii="Arial" w:hAnsi="Arial" w:cs="Arial"/>
        </w:rPr>
        <w:t xml:space="preserve">Wychodząc naprzeciw indywidualnym potrzebom młodzieży w szkołach podstawowych oraz szkołach ponadpodstawowych realizowane były zajęcia dodatkowe w zakresie przedmiotów </w:t>
      </w:r>
      <w:proofErr w:type="spellStart"/>
      <w:r w:rsidRPr="00F53544">
        <w:rPr>
          <w:rFonts w:ascii="Arial" w:hAnsi="Arial" w:cs="Arial"/>
        </w:rPr>
        <w:t>matematyczno</w:t>
      </w:r>
      <w:proofErr w:type="spellEnd"/>
      <w:r w:rsidRPr="00F53544">
        <w:rPr>
          <w:rFonts w:ascii="Arial" w:hAnsi="Arial" w:cs="Arial"/>
        </w:rPr>
        <w:t xml:space="preserve"> – przyrodniczych i języków obcych</w:t>
      </w:r>
      <w:r>
        <w:rPr>
          <w:rFonts w:ascii="Arial" w:hAnsi="Arial" w:cs="Arial"/>
        </w:rPr>
        <w:t xml:space="preserve">. </w:t>
      </w:r>
      <w:r w:rsidRPr="00F53544">
        <w:rPr>
          <w:rFonts w:ascii="Arial" w:hAnsi="Arial" w:cs="Arial"/>
        </w:rPr>
        <w:t xml:space="preserve">Zajęcia skierowane były do uczniów mających trudności w nauce, a także do zdolnej młodzieży, której umożliwiano rozwijanie zainteresowań i zgłębianie wiedzy. </w:t>
      </w:r>
      <w:r w:rsidR="008135E3">
        <w:rPr>
          <w:rFonts w:ascii="Arial" w:hAnsi="Arial" w:cs="Arial"/>
        </w:rPr>
        <w:t>Zajęcia miały formę</w:t>
      </w:r>
      <w:r w:rsidRPr="00F53544">
        <w:rPr>
          <w:rFonts w:ascii="Arial" w:hAnsi="Arial" w:cs="Arial"/>
        </w:rPr>
        <w:t>: kół zainteresowań</w:t>
      </w:r>
      <w:r>
        <w:rPr>
          <w:rFonts w:ascii="Arial" w:hAnsi="Arial" w:cs="Arial"/>
        </w:rPr>
        <w:t xml:space="preserve"> i </w:t>
      </w:r>
      <w:r w:rsidRPr="00F53544">
        <w:rPr>
          <w:rFonts w:ascii="Arial" w:hAnsi="Arial" w:cs="Arial"/>
        </w:rPr>
        <w:t>uzdolnień, fakultetów, warsztatów, zajęć przygotowujących do egzaminu maturalnego, gimnazjalnego, sprawdzianów oraz zajęć rozwijających zainteresowania</w:t>
      </w:r>
      <w:r w:rsidRPr="00641BC0">
        <w:rPr>
          <w:rFonts w:ascii="Arial" w:hAnsi="Arial" w:cs="Arial"/>
          <w:color w:val="auto"/>
        </w:rPr>
        <w:t xml:space="preserve">. </w:t>
      </w:r>
    </w:p>
    <w:p w:rsidR="00B50732" w:rsidRPr="00641BC0" w:rsidRDefault="001876D0" w:rsidP="001876D0">
      <w:pPr>
        <w:pStyle w:val="Normalny1"/>
        <w:spacing w:after="0"/>
        <w:jc w:val="center"/>
        <w:rPr>
          <w:rFonts w:ascii="Arial" w:hAnsi="Arial" w:cs="Arial"/>
          <w:color w:val="auto"/>
        </w:rPr>
      </w:pPr>
      <w:r w:rsidRPr="00641BC0">
        <w:rPr>
          <w:rFonts w:ascii="Arial" w:hAnsi="Arial" w:cs="Arial"/>
          <w:color w:val="auto"/>
        </w:rPr>
        <w:t>Zajęcia pozalekcyjne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2268"/>
        <w:gridCol w:w="2268"/>
      </w:tblGrid>
      <w:tr w:rsidR="008135E3" w:rsidRPr="008135E3" w:rsidTr="00A62BB9">
        <w:trPr>
          <w:jc w:val="center"/>
        </w:trPr>
        <w:tc>
          <w:tcPr>
            <w:tcW w:w="3369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:rsidR="008135E3" w:rsidRPr="008135E3" w:rsidRDefault="008135E3" w:rsidP="001876D0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Rodzaj zajęć</w:t>
            </w:r>
          </w:p>
        </w:tc>
        <w:tc>
          <w:tcPr>
            <w:tcW w:w="2268" w:type="dxa"/>
            <w:shd w:val="pct5" w:color="auto" w:fill="auto"/>
            <w:vAlign w:val="center"/>
          </w:tcPr>
          <w:p w:rsidR="008135E3" w:rsidRPr="008135E3" w:rsidRDefault="008135E3" w:rsidP="001876D0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Liczba godzin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135E3">
              <w:rPr>
                <w:rFonts w:ascii="Arial" w:hAnsi="Arial" w:cs="Arial"/>
                <w:sz w:val="22"/>
                <w:szCs w:val="22"/>
              </w:rPr>
              <w:t>zrealizowanych</w:t>
            </w:r>
            <w:r>
              <w:rPr>
                <w:rFonts w:ascii="Arial" w:hAnsi="Arial" w:cs="Arial"/>
                <w:sz w:val="22"/>
                <w:szCs w:val="22"/>
              </w:rPr>
              <w:t xml:space="preserve"> tygodniowo</w:t>
            </w:r>
          </w:p>
        </w:tc>
        <w:tc>
          <w:tcPr>
            <w:tcW w:w="2268" w:type="dxa"/>
            <w:shd w:val="pct5" w:color="auto" w:fill="auto"/>
            <w:vAlign w:val="center"/>
          </w:tcPr>
          <w:p w:rsidR="008135E3" w:rsidRPr="008135E3" w:rsidRDefault="008135E3" w:rsidP="001876D0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Udział w ogóle zajęć pozalekcyjnych</w:t>
            </w:r>
          </w:p>
        </w:tc>
      </w:tr>
      <w:tr w:rsidR="008135E3" w:rsidRPr="008135E3" w:rsidTr="00A62BB9">
        <w:trPr>
          <w:jc w:val="center"/>
        </w:trPr>
        <w:tc>
          <w:tcPr>
            <w:tcW w:w="3369" w:type="dxa"/>
            <w:shd w:val="pct5" w:color="auto" w:fill="auto"/>
          </w:tcPr>
          <w:p w:rsidR="008135E3" w:rsidRPr="008135E3" w:rsidRDefault="008135E3" w:rsidP="00A62BB9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przedmioty matematyczno-przyrodnicze</w:t>
            </w:r>
          </w:p>
        </w:tc>
        <w:tc>
          <w:tcPr>
            <w:tcW w:w="2268" w:type="dxa"/>
            <w:vAlign w:val="center"/>
          </w:tcPr>
          <w:p w:rsidR="008135E3" w:rsidRPr="008135E3" w:rsidRDefault="008135E3" w:rsidP="00A62BB9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126</w:t>
            </w:r>
          </w:p>
        </w:tc>
        <w:tc>
          <w:tcPr>
            <w:tcW w:w="2268" w:type="dxa"/>
            <w:vAlign w:val="center"/>
          </w:tcPr>
          <w:p w:rsidR="008135E3" w:rsidRPr="008135E3" w:rsidRDefault="008135E3" w:rsidP="00A62BB9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30%</w:t>
            </w:r>
          </w:p>
        </w:tc>
      </w:tr>
      <w:tr w:rsidR="008135E3" w:rsidRPr="008135E3" w:rsidTr="00A62BB9">
        <w:trPr>
          <w:jc w:val="center"/>
        </w:trPr>
        <w:tc>
          <w:tcPr>
            <w:tcW w:w="3369" w:type="dxa"/>
            <w:shd w:val="pct5" w:color="auto" w:fill="auto"/>
          </w:tcPr>
          <w:p w:rsidR="008135E3" w:rsidRPr="008135E3" w:rsidRDefault="008135E3" w:rsidP="00A62BB9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języki obce</w:t>
            </w:r>
          </w:p>
        </w:tc>
        <w:tc>
          <w:tcPr>
            <w:tcW w:w="2268" w:type="dxa"/>
            <w:vAlign w:val="center"/>
          </w:tcPr>
          <w:p w:rsidR="008135E3" w:rsidRPr="008135E3" w:rsidRDefault="008135E3" w:rsidP="00A62BB9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126</w:t>
            </w:r>
          </w:p>
        </w:tc>
        <w:tc>
          <w:tcPr>
            <w:tcW w:w="2268" w:type="dxa"/>
            <w:vAlign w:val="center"/>
          </w:tcPr>
          <w:p w:rsidR="008135E3" w:rsidRPr="008135E3" w:rsidRDefault="008135E3" w:rsidP="00A62BB9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30%</w:t>
            </w:r>
          </w:p>
        </w:tc>
      </w:tr>
      <w:tr w:rsidR="008135E3" w:rsidRPr="008135E3" w:rsidTr="00A62BB9">
        <w:trPr>
          <w:jc w:val="center"/>
        </w:trPr>
        <w:tc>
          <w:tcPr>
            <w:tcW w:w="3369" w:type="dxa"/>
            <w:shd w:val="pct5" w:color="auto" w:fill="auto"/>
          </w:tcPr>
          <w:p w:rsidR="008135E3" w:rsidRPr="008135E3" w:rsidRDefault="008135E3" w:rsidP="00A62BB9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zajęcia pozalekcyjne rozwijające zainteresowania uczniów</w:t>
            </w:r>
          </w:p>
        </w:tc>
        <w:tc>
          <w:tcPr>
            <w:tcW w:w="2268" w:type="dxa"/>
            <w:vAlign w:val="center"/>
          </w:tcPr>
          <w:p w:rsidR="008135E3" w:rsidRPr="008135E3" w:rsidRDefault="008135E3" w:rsidP="00A62BB9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168</w:t>
            </w:r>
          </w:p>
        </w:tc>
        <w:tc>
          <w:tcPr>
            <w:tcW w:w="2268" w:type="dxa"/>
            <w:vAlign w:val="center"/>
          </w:tcPr>
          <w:p w:rsidR="008135E3" w:rsidRPr="008135E3" w:rsidRDefault="008135E3" w:rsidP="00A62BB9">
            <w:pPr>
              <w:pStyle w:val="Normalny1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35E3">
              <w:rPr>
                <w:rFonts w:ascii="Arial" w:hAnsi="Arial" w:cs="Arial"/>
                <w:sz w:val="22"/>
                <w:szCs w:val="22"/>
              </w:rPr>
              <w:t>40%</w:t>
            </w:r>
          </w:p>
        </w:tc>
      </w:tr>
    </w:tbl>
    <w:p w:rsidR="00A62BB9" w:rsidRPr="00A62BB9" w:rsidRDefault="00A62BB9" w:rsidP="001876D0">
      <w:pPr>
        <w:pStyle w:val="Normalny1"/>
        <w:spacing w:after="0"/>
        <w:jc w:val="center"/>
        <w:rPr>
          <w:rFonts w:ascii="Arial" w:hAnsi="Arial" w:cs="Arial"/>
        </w:rPr>
      </w:pPr>
      <w:r w:rsidRPr="001876D0">
        <w:rPr>
          <w:rFonts w:ascii="Arial" w:hAnsi="Arial" w:cs="Arial"/>
          <w:i/>
          <w:sz w:val="22"/>
          <w:szCs w:val="22"/>
        </w:rPr>
        <w:t>źródło: dane własne Urzędu Miasta Legnicy, Wydział Oświaty, Kultury i Sportu</w:t>
      </w:r>
      <w:r w:rsidRPr="00A62BB9">
        <w:rPr>
          <w:rFonts w:ascii="Arial" w:hAnsi="Arial" w:cs="Arial"/>
          <w:i/>
        </w:rPr>
        <w:t>.</w:t>
      </w:r>
    </w:p>
    <w:p w:rsidR="008135E3" w:rsidRDefault="008135E3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641BC0" w:rsidRDefault="00641BC0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641BC0" w:rsidRDefault="00665F02" w:rsidP="00665F02">
      <w:pPr>
        <w:pStyle w:val="Normalny1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Ilość z</w:t>
      </w:r>
      <w:r w:rsidR="00641BC0">
        <w:rPr>
          <w:rFonts w:ascii="Arial" w:hAnsi="Arial" w:cs="Arial"/>
        </w:rPr>
        <w:t xml:space="preserve">ajęć dodatkowych </w:t>
      </w:r>
      <w:r>
        <w:rPr>
          <w:rFonts w:ascii="Arial" w:hAnsi="Arial" w:cs="Arial"/>
        </w:rPr>
        <w:t>w podziale na szkoły</w:t>
      </w:r>
    </w:p>
    <w:p w:rsidR="008135E3" w:rsidRPr="0086702E" w:rsidRDefault="00641BC0" w:rsidP="00641BC0">
      <w:pPr>
        <w:pStyle w:val="Normalny1"/>
        <w:spacing w:after="0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6DC84403" wp14:editId="36E61B28">
            <wp:extent cx="3768919" cy="2035534"/>
            <wp:effectExtent l="0" t="0" r="22225" b="22225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41BC0" w:rsidRDefault="00665F02" w:rsidP="00665F02">
      <w:pPr>
        <w:pStyle w:val="Normalny1"/>
        <w:spacing w:after="0"/>
        <w:ind w:left="709" w:hanging="709"/>
        <w:jc w:val="center"/>
        <w:rPr>
          <w:rFonts w:ascii="Arial" w:hAnsi="Arial" w:cs="Arial"/>
        </w:rPr>
      </w:pPr>
      <w:r w:rsidRPr="00665F02">
        <w:rPr>
          <w:rFonts w:ascii="Arial" w:hAnsi="Arial" w:cs="Arial"/>
          <w:i/>
        </w:rPr>
        <w:t>źródło: dane własne Urzędu Miasta Legnicy, Wydział Oświaty, Kultury i Sportu.</w:t>
      </w:r>
    </w:p>
    <w:p w:rsidR="00641BC0" w:rsidRDefault="00641BC0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E2400C" w:rsidRDefault="00E2400C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>2.3.5.</w:t>
      </w:r>
      <w:r w:rsidRPr="0086702E">
        <w:rPr>
          <w:rFonts w:ascii="Arial" w:hAnsi="Arial" w:cs="Arial"/>
        </w:rPr>
        <w:tab/>
        <w:t>Wdrożenie programu zajęć pozalekcyjnych pozaszkolnych (w Młodzieżowym Centrum Kultury) przy wykorzystaniu doświadczeń osób starszych.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3F7788" w:rsidRDefault="00A40966" w:rsidP="00F6367E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A40966">
        <w:rPr>
          <w:rFonts w:ascii="Arial" w:hAnsi="Arial" w:cs="Arial"/>
        </w:rPr>
        <w:t xml:space="preserve">Nadrzędnym celem działań Młodzieżowego Centrum Kultury </w:t>
      </w:r>
      <w:r>
        <w:rPr>
          <w:rFonts w:ascii="Arial" w:hAnsi="Arial" w:cs="Arial"/>
        </w:rPr>
        <w:t xml:space="preserve">było </w:t>
      </w:r>
      <w:r w:rsidRPr="00A40966">
        <w:rPr>
          <w:rFonts w:ascii="Arial" w:hAnsi="Arial" w:cs="Arial"/>
        </w:rPr>
        <w:t xml:space="preserve">stworzenie środowiska sprzyjającego wszechstronnemu rozwojowi wychowanków poprzez </w:t>
      </w:r>
      <w:r w:rsidR="00CB445A" w:rsidRPr="00CB445A">
        <w:rPr>
          <w:rFonts w:ascii="Arial" w:hAnsi="Arial" w:cs="Arial"/>
        </w:rPr>
        <w:t>kształtowanie ich umiejętności</w:t>
      </w:r>
      <w:r w:rsidR="00CB445A">
        <w:rPr>
          <w:rFonts w:ascii="Arial" w:hAnsi="Arial" w:cs="Arial"/>
        </w:rPr>
        <w:t xml:space="preserve">, </w:t>
      </w:r>
      <w:r w:rsidR="00CB445A" w:rsidRPr="00CB445A">
        <w:rPr>
          <w:rFonts w:ascii="Arial" w:hAnsi="Arial" w:cs="Arial"/>
        </w:rPr>
        <w:t>uzdolnień, osobowości</w:t>
      </w:r>
      <w:r w:rsidR="00CB445A">
        <w:rPr>
          <w:rFonts w:ascii="Arial" w:hAnsi="Arial" w:cs="Arial"/>
        </w:rPr>
        <w:t>,</w:t>
      </w:r>
      <w:r w:rsidR="00CB445A" w:rsidRPr="00CB445A">
        <w:rPr>
          <w:rFonts w:ascii="Arial" w:hAnsi="Arial" w:cs="Arial"/>
        </w:rPr>
        <w:t xml:space="preserve"> </w:t>
      </w:r>
      <w:r w:rsidR="00CB445A">
        <w:rPr>
          <w:rFonts w:ascii="Arial" w:hAnsi="Arial" w:cs="Arial"/>
        </w:rPr>
        <w:t xml:space="preserve">nawyków społecznego współżycia, </w:t>
      </w:r>
      <w:r w:rsidR="00CB445A" w:rsidRPr="00CB445A">
        <w:rPr>
          <w:rFonts w:ascii="Arial" w:hAnsi="Arial" w:cs="Arial"/>
        </w:rPr>
        <w:t>twórczego i pożytecznego wykorzystania czasu wolnego</w:t>
      </w:r>
      <w:r w:rsidR="00CB445A">
        <w:rPr>
          <w:rFonts w:ascii="Arial" w:hAnsi="Arial" w:cs="Arial"/>
        </w:rPr>
        <w:t xml:space="preserve">, a także tworzenie relacji i </w:t>
      </w:r>
      <w:r w:rsidR="00CB445A" w:rsidRPr="00CB445A">
        <w:rPr>
          <w:rFonts w:ascii="Arial" w:hAnsi="Arial" w:cs="Arial"/>
        </w:rPr>
        <w:t>budowa</w:t>
      </w:r>
      <w:r w:rsidR="00CB445A">
        <w:rPr>
          <w:rFonts w:ascii="Arial" w:hAnsi="Arial" w:cs="Arial"/>
        </w:rPr>
        <w:t>ni</w:t>
      </w:r>
      <w:r w:rsidR="00231157">
        <w:rPr>
          <w:rFonts w:ascii="Arial" w:hAnsi="Arial" w:cs="Arial"/>
        </w:rPr>
        <w:t>a</w:t>
      </w:r>
      <w:r w:rsidR="00CB445A">
        <w:rPr>
          <w:rFonts w:ascii="Arial" w:hAnsi="Arial" w:cs="Arial"/>
        </w:rPr>
        <w:t xml:space="preserve"> </w:t>
      </w:r>
      <w:r w:rsidR="00CB445A" w:rsidRPr="00CB445A">
        <w:rPr>
          <w:rFonts w:ascii="Arial" w:hAnsi="Arial" w:cs="Arial"/>
        </w:rPr>
        <w:t>więz</w:t>
      </w:r>
      <w:r w:rsidR="00CB445A">
        <w:rPr>
          <w:rFonts w:ascii="Arial" w:hAnsi="Arial" w:cs="Arial"/>
        </w:rPr>
        <w:t>i</w:t>
      </w:r>
      <w:r w:rsidR="00CB445A" w:rsidRPr="00CB445A">
        <w:rPr>
          <w:rFonts w:ascii="Arial" w:hAnsi="Arial" w:cs="Arial"/>
        </w:rPr>
        <w:t xml:space="preserve"> międzypokoleniowe</w:t>
      </w:r>
      <w:r w:rsidR="00CB445A">
        <w:rPr>
          <w:rFonts w:ascii="Arial" w:hAnsi="Arial" w:cs="Arial"/>
        </w:rPr>
        <w:t>j</w:t>
      </w:r>
      <w:r w:rsidR="00CB445A" w:rsidRPr="00CB445A">
        <w:rPr>
          <w:rFonts w:ascii="Arial" w:hAnsi="Arial" w:cs="Arial"/>
        </w:rPr>
        <w:t>.</w:t>
      </w:r>
      <w:r w:rsidR="00F6367E">
        <w:rPr>
          <w:rFonts w:ascii="Arial" w:hAnsi="Arial" w:cs="Arial"/>
        </w:rPr>
        <w:t xml:space="preserve"> </w:t>
      </w:r>
      <w:r w:rsidR="00AE15EE">
        <w:rPr>
          <w:rFonts w:ascii="Arial" w:hAnsi="Arial" w:cs="Arial"/>
        </w:rPr>
        <w:t xml:space="preserve">Realizując powyższe </w:t>
      </w:r>
      <w:r w:rsidR="00AE15EE" w:rsidRPr="00AE15EE">
        <w:rPr>
          <w:rFonts w:ascii="Arial" w:hAnsi="Arial" w:cs="Arial"/>
        </w:rPr>
        <w:t>Młodzieżow</w:t>
      </w:r>
      <w:r w:rsidR="00AE15EE">
        <w:rPr>
          <w:rFonts w:ascii="Arial" w:hAnsi="Arial" w:cs="Arial"/>
        </w:rPr>
        <w:t>e</w:t>
      </w:r>
      <w:r w:rsidR="00AE15EE" w:rsidRPr="00AE15EE">
        <w:rPr>
          <w:rFonts w:ascii="Arial" w:hAnsi="Arial" w:cs="Arial"/>
        </w:rPr>
        <w:t xml:space="preserve"> Centrum Kultury</w:t>
      </w:r>
      <w:r w:rsidR="00AE15EE">
        <w:rPr>
          <w:rFonts w:ascii="Arial" w:hAnsi="Arial" w:cs="Arial"/>
        </w:rPr>
        <w:t xml:space="preserve"> </w:t>
      </w:r>
      <w:r w:rsidR="00F6367E">
        <w:rPr>
          <w:rFonts w:ascii="Arial" w:hAnsi="Arial" w:cs="Arial"/>
        </w:rPr>
        <w:t xml:space="preserve">zorganizowało wiele </w:t>
      </w:r>
      <w:r w:rsidRPr="00A40966">
        <w:rPr>
          <w:rFonts w:ascii="Arial" w:hAnsi="Arial" w:cs="Arial"/>
        </w:rPr>
        <w:t>imprez</w:t>
      </w:r>
      <w:r w:rsidR="00F6367E">
        <w:rPr>
          <w:rFonts w:ascii="Arial" w:hAnsi="Arial" w:cs="Arial"/>
        </w:rPr>
        <w:t>, wydarzeń</w:t>
      </w:r>
      <w:r w:rsidRPr="00A40966">
        <w:rPr>
          <w:rFonts w:ascii="Arial" w:hAnsi="Arial" w:cs="Arial"/>
        </w:rPr>
        <w:t xml:space="preserve"> i koncertów </w:t>
      </w:r>
      <w:r w:rsidR="007C29A4">
        <w:rPr>
          <w:rFonts w:ascii="Arial" w:hAnsi="Arial" w:cs="Arial"/>
        </w:rPr>
        <w:t>z </w:t>
      </w:r>
      <w:r w:rsidR="00F6367E">
        <w:rPr>
          <w:rFonts w:ascii="Arial" w:hAnsi="Arial" w:cs="Arial"/>
        </w:rPr>
        <w:t xml:space="preserve">udziałem osób w każdym przedziale wiekowym. </w:t>
      </w:r>
      <w:r w:rsidR="003F7788" w:rsidRPr="003F7788">
        <w:rPr>
          <w:rFonts w:ascii="Arial" w:hAnsi="Arial" w:cs="Arial"/>
        </w:rPr>
        <w:t>Do najważniejszych można zaliczyć</w:t>
      </w:r>
      <w:r w:rsidR="003F7788">
        <w:rPr>
          <w:rFonts w:ascii="Arial" w:hAnsi="Arial" w:cs="Arial"/>
        </w:rPr>
        <w:t xml:space="preserve">: </w:t>
      </w:r>
    </w:p>
    <w:p w:rsidR="00211A3F" w:rsidRDefault="00F159FF" w:rsidP="00341DE6">
      <w:pPr>
        <w:pStyle w:val="Normalny1"/>
        <w:numPr>
          <w:ilvl w:val="0"/>
          <w:numId w:val="2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A40966" w:rsidRPr="00A40966">
        <w:rPr>
          <w:rFonts w:ascii="Arial" w:hAnsi="Arial" w:cs="Arial"/>
        </w:rPr>
        <w:t>oncert</w:t>
      </w:r>
      <w:r>
        <w:rPr>
          <w:rFonts w:ascii="Arial" w:hAnsi="Arial" w:cs="Arial"/>
        </w:rPr>
        <w:t xml:space="preserve"> dotyczący </w:t>
      </w:r>
      <w:r w:rsidR="00A40966" w:rsidRPr="00A40966">
        <w:rPr>
          <w:rFonts w:ascii="Arial" w:hAnsi="Arial" w:cs="Arial"/>
        </w:rPr>
        <w:t>życi</w:t>
      </w:r>
      <w:r>
        <w:rPr>
          <w:rFonts w:ascii="Arial" w:hAnsi="Arial" w:cs="Arial"/>
        </w:rPr>
        <w:t>a</w:t>
      </w:r>
      <w:r w:rsidR="00A40966" w:rsidRPr="00A40966">
        <w:rPr>
          <w:rFonts w:ascii="Arial" w:hAnsi="Arial" w:cs="Arial"/>
        </w:rPr>
        <w:t xml:space="preserve"> i twórczości św. Jana Pawła II</w:t>
      </w:r>
      <w:r>
        <w:rPr>
          <w:rFonts w:ascii="Arial" w:hAnsi="Arial" w:cs="Arial"/>
        </w:rPr>
        <w:t xml:space="preserve">, </w:t>
      </w:r>
      <w:r w:rsidR="007C29A4">
        <w:rPr>
          <w:rFonts w:ascii="Arial" w:hAnsi="Arial" w:cs="Arial"/>
        </w:rPr>
        <w:t>z okazji Dnia Babci i </w:t>
      </w:r>
      <w:r w:rsidR="00A40966" w:rsidRPr="00A40966">
        <w:rPr>
          <w:rFonts w:ascii="Arial" w:hAnsi="Arial" w:cs="Arial"/>
        </w:rPr>
        <w:t xml:space="preserve">Dziadka, </w:t>
      </w:r>
      <w:r>
        <w:rPr>
          <w:rFonts w:ascii="Arial" w:hAnsi="Arial" w:cs="Arial"/>
        </w:rPr>
        <w:t>k</w:t>
      </w:r>
      <w:r w:rsidR="00A40966" w:rsidRPr="00A40966">
        <w:rPr>
          <w:rFonts w:ascii="Arial" w:hAnsi="Arial" w:cs="Arial"/>
        </w:rPr>
        <w:t xml:space="preserve">olęd, </w:t>
      </w:r>
    </w:p>
    <w:p w:rsidR="00211A3F" w:rsidRDefault="00211A3F" w:rsidP="00341DE6">
      <w:pPr>
        <w:pStyle w:val="Normalny1"/>
        <w:numPr>
          <w:ilvl w:val="0"/>
          <w:numId w:val="2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211A3F">
        <w:rPr>
          <w:rFonts w:ascii="Arial" w:hAnsi="Arial" w:cs="Arial"/>
        </w:rPr>
        <w:t>Wieczór pamięci o Żołnierzach Wyklętych</w:t>
      </w:r>
      <w:r>
        <w:rPr>
          <w:rFonts w:ascii="Arial" w:hAnsi="Arial" w:cs="Arial"/>
        </w:rPr>
        <w:t>”</w:t>
      </w:r>
      <w:r w:rsidR="00354662">
        <w:rPr>
          <w:rFonts w:ascii="Arial" w:hAnsi="Arial" w:cs="Arial"/>
        </w:rPr>
        <w:t>,</w:t>
      </w:r>
      <w:r w:rsidR="00A40966" w:rsidRPr="00A40966">
        <w:rPr>
          <w:rFonts w:ascii="Arial" w:hAnsi="Arial" w:cs="Arial"/>
        </w:rPr>
        <w:t xml:space="preserve"> </w:t>
      </w:r>
    </w:p>
    <w:p w:rsidR="00211A3F" w:rsidRDefault="00211A3F" w:rsidP="00341DE6">
      <w:pPr>
        <w:pStyle w:val="Normalny1"/>
        <w:numPr>
          <w:ilvl w:val="0"/>
          <w:numId w:val="29"/>
        </w:numPr>
        <w:spacing w:after="0"/>
        <w:jc w:val="both"/>
        <w:rPr>
          <w:rFonts w:ascii="Arial" w:hAnsi="Arial" w:cs="Arial"/>
        </w:rPr>
      </w:pPr>
      <w:r w:rsidRPr="00211A3F">
        <w:rPr>
          <w:rFonts w:ascii="Arial" w:hAnsi="Arial" w:cs="Arial"/>
        </w:rPr>
        <w:t xml:space="preserve">obchody 90 – </w:t>
      </w:r>
      <w:proofErr w:type="spellStart"/>
      <w:r w:rsidRPr="00211A3F">
        <w:rPr>
          <w:rFonts w:ascii="Arial" w:hAnsi="Arial" w:cs="Arial"/>
        </w:rPr>
        <w:t>lecia</w:t>
      </w:r>
      <w:proofErr w:type="spellEnd"/>
      <w:r w:rsidRPr="00211A3F">
        <w:rPr>
          <w:rFonts w:ascii="Arial" w:hAnsi="Arial" w:cs="Arial"/>
        </w:rPr>
        <w:t xml:space="preserve"> istnienia Związku</w:t>
      </w:r>
      <w:r>
        <w:rPr>
          <w:rFonts w:ascii="Arial" w:hAnsi="Arial" w:cs="Arial"/>
        </w:rPr>
        <w:t xml:space="preserve"> Sybiraków.</w:t>
      </w:r>
    </w:p>
    <w:p w:rsidR="008457CF" w:rsidRDefault="00A40966" w:rsidP="00A40966">
      <w:pPr>
        <w:pStyle w:val="Normalny1"/>
        <w:spacing w:after="0"/>
        <w:jc w:val="both"/>
        <w:rPr>
          <w:rFonts w:ascii="Arial" w:hAnsi="Arial" w:cs="Arial"/>
        </w:rPr>
      </w:pPr>
      <w:r w:rsidRPr="00A40966">
        <w:rPr>
          <w:rFonts w:ascii="Arial" w:hAnsi="Arial" w:cs="Arial"/>
        </w:rPr>
        <w:t>W placówce odbywa</w:t>
      </w:r>
      <w:r w:rsidR="00211A3F">
        <w:rPr>
          <w:rFonts w:ascii="Arial" w:hAnsi="Arial" w:cs="Arial"/>
        </w:rPr>
        <w:t xml:space="preserve">ły </w:t>
      </w:r>
      <w:r w:rsidRPr="00A40966">
        <w:rPr>
          <w:rFonts w:ascii="Arial" w:hAnsi="Arial" w:cs="Arial"/>
        </w:rPr>
        <w:t xml:space="preserve">się zajęcia plastyczne </w:t>
      </w:r>
      <w:r w:rsidR="008B33FD">
        <w:rPr>
          <w:rFonts w:ascii="Arial" w:hAnsi="Arial" w:cs="Arial"/>
        </w:rPr>
        <w:t xml:space="preserve">dla przedstawicieli </w:t>
      </w:r>
      <w:r w:rsidRPr="00A40966">
        <w:rPr>
          <w:rFonts w:ascii="Arial" w:hAnsi="Arial" w:cs="Arial"/>
        </w:rPr>
        <w:t>Legnickiego Uniwersytetu Trzeciego Wieku</w:t>
      </w:r>
      <w:r w:rsidR="00E92CB4">
        <w:rPr>
          <w:rFonts w:ascii="Arial" w:hAnsi="Arial" w:cs="Arial"/>
        </w:rPr>
        <w:t>.</w:t>
      </w:r>
      <w:r w:rsidR="00211A3F">
        <w:rPr>
          <w:rFonts w:ascii="Arial" w:hAnsi="Arial" w:cs="Arial"/>
        </w:rPr>
        <w:t xml:space="preserve"> </w:t>
      </w:r>
      <w:r w:rsidR="00877A7A">
        <w:rPr>
          <w:rFonts w:ascii="Arial" w:hAnsi="Arial" w:cs="Arial"/>
        </w:rPr>
        <w:t>Z</w:t>
      </w:r>
      <w:r w:rsidR="008B33FD">
        <w:rPr>
          <w:rFonts w:ascii="Arial" w:hAnsi="Arial" w:cs="Arial"/>
        </w:rPr>
        <w:t>organizowano</w:t>
      </w:r>
      <w:r w:rsidR="00877A7A">
        <w:rPr>
          <w:rFonts w:ascii="Arial" w:hAnsi="Arial" w:cs="Arial"/>
        </w:rPr>
        <w:t xml:space="preserve"> kilka wystaw</w:t>
      </w:r>
      <w:r w:rsidRPr="00A40966">
        <w:rPr>
          <w:rFonts w:ascii="Arial" w:hAnsi="Arial" w:cs="Arial"/>
        </w:rPr>
        <w:t xml:space="preserve"> prac plastycznych</w:t>
      </w:r>
      <w:r w:rsidR="00877A7A">
        <w:rPr>
          <w:rFonts w:ascii="Arial" w:hAnsi="Arial" w:cs="Arial"/>
        </w:rPr>
        <w:t xml:space="preserve"> uczestników oraz</w:t>
      </w:r>
      <w:r w:rsidRPr="00A40966">
        <w:rPr>
          <w:rFonts w:ascii="Arial" w:hAnsi="Arial" w:cs="Arial"/>
        </w:rPr>
        <w:t xml:space="preserve"> uroczyst</w:t>
      </w:r>
      <w:r w:rsidR="008B33FD">
        <w:rPr>
          <w:rFonts w:ascii="Arial" w:hAnsi="Arial" w:cs="Arial"/>
        </w:rPr>
        <w:t xml:space="preserve">ości </w:t>
      </w:r>
      <w:r w:rsidRPr="00A40966">
        <w:rPr>
          <w:rFonts w:ascii="Arial" w:hAnsi="Arial" w:cs="Arial"/>
        </w:rPr>
        <w:t>podsumow</w:t>
      </w:r>
      <w:r w:rsidR="00354662">
        <w:rPr>
          <w:rFonts w:ascii="Arial" w:hAnsi="Arial" w:cs="Arial"/>
        </w:rPr>
        <w:t>ując</w:t>
      </w:r>
      <w:r w:rsidR="00877A7A">
        <w:rPr>
          <w:rFonts w:ascii="Arial" w:hAnsi="Arial" w:cs="Arial"/>
        </w:rPr>
        <w:t>e</w:t>
      </w:r>
      <w:r w:rsidR="008B33FD">
        <w:rPr>
          <w:rFonts w:ascii="Arial" w:hAnsi="Arial" w:cs="Arial"/>
        </w:rPr>
        <w:t xml:space="preserve"> </w:t>
      </w:r>
      <w:r w:rsidR="008457CF">
        <w:rPr>
          <w:rFonts w:ascii="Arial" w:hAnsi="Arial" w:cs="Arial"/>
        </w:rPr>
        <w:t xml:space="preserve">ich </w:t>
      </w:r>
      <w:r w:rsidRPr="00A40966">
        <w:rPr>
          <w:rFonts w:ascii="Arial" w:hAnsi="Arial" w:cs="Arial"/>
        </w:rPr>
        <w:t>działalnoś</w:t>
      </w:r>
      <w:r w:rsidR="008B33FD">
        <w:rPr>
          <w:rFonts w:ascii="Arial" w:hAnsi="Arial" w:cs="Arial"/>
        </w:rPr>
        <w:t>ć</w:t>
      </w:r>
      <w:r w:rsidRPr="00A40966">
        <w:rPr>
          <w:rFonts w:ascii="Arial" w:hAnsi="Arial" w:cs="Arial"/>
        </w:rPr>
        <w:t xml:space="preserve">. </w:t>
      </w:r>
      <w:r w:rsidR="008B33FD">
        <w:rPr>
          <w:rFonts w:ascii="Arial" w:hAnsi="Arial" w:cs="Arial"/>
        </w:rPr>
        <w:t>Dla znanych legnickich seniorek zo</w:t>
      </w:r>
      <w:r w:rsidRPr="00A40966">
        <w:rPr>
          <w:rFonts w:ascii="Arial" w:hAnsi="Arial" w:cs="Arial"/>
        </w:rPr>
        <w:t>rganiz</w:t>
      </w:r>
      <w:r w:rsidR="008B33FD">
        <w:rPr>
          <w:rFonts w:ascii="Arial" w:hAnsi="Arial" w:cs="Arial"/>
        </w:rPr>
        <w:t>owano wieczór</w:t>
      </w:r>
      <w:r w:rsidRPr="00A40966">
        <w:rPr>
          <w:rFonts w:ascii="Arial" w:hAnsi="Arial" w:cs="Arial"/>
        </w:rPr>
        <w:t xml:space="preserve"> autorski połączon</w:t>
      </w:r>
      <w:r w:rsidR="008B33FD">
        <w:rPr>
          <w:rFonts w:ascii="Arial" w:hAnsi="Arial" w:cs="Arial"/>
        </w:rPr>
        <w:t xml:space="preserve">y </w:t>
      </w:r>
      <w:r w:rsidRPr="00A40966">
        <w:rPr>
          <w:rFonts w:ascii="Arial" w:hAnsi="Arial" w:cs="Arial"/>
        </w:rPr>
        <w:t>z promocją książki</w:t>
      </w:r>
      <w:r w:rsidR="008F260C">
        <w:rPr>
          <w:rFonts w:ascii="Arial" w:hAnsi="Arial" w:cs="Arial"/>
        </w:rPr>
        <w:t xml:space="preserve"> oraz</w:t>
      </w:r>
      <w:r w:rsidR="008457CF">
        <w:rPr>
          <w:rFonts w:ascii="Arial" w:hAnsi="Arial" w:cs="Arial"/>
        </w:rPr>
        <w:t xml:space="preserve"> wernisaż</w:t>
      </w:r>
      <w:r w:rsidRPr="00A40966">
        <w:rPr>
          <w:rFonts w:ascii="Arial" w:hAnsi="Arial" w:cs="Arial"/>
        </w:rPr>
        <w:t xml:space="preserve"> wystawy</w:t>
      </w:r>
      <w:r w:rsidR="008457CF">
        <w:rPr>
          <w:rFonts w:ascii="Arial" w:hAnsi="Arial" w:cs="Arial"/>
        </w:rPr>
        <w:t xml:space="preserve"> prezentujący </w:t>
      </w:r>
      <w:r w:rsidR="008457CF" w:rsidRPr="008457CF">
        <w:rPr>
          <w:rFonts w:ascii="Arial" w:hAnsi="Arial" w:cs="Arial"/>
        </w:rPr>
        <w:t>dorobek artystyczny</w:t>
      </w:r>
      <w:r w:rsidR="008457CF">
        <w:rPr>
          <w:rFonts w:ascii="Arial" w:hAnsi="Arial" w:cs="Arial"/>
        </w:rPr>
        <w:t xml:space="preserve">. </w:t>
      </w:r>
      <w:r w:rsidRPr="00A40966">
        <w:rPr>
          <w:rFonts w:ascii="Arial" w:hAnsi="Arial" w:cs="Arial"/>
        </w:rPr>
        <w:t xml:space="preserve">W </w:t>
      </w:r>
      <w:r w:rsidR="008457CF">
        <w:rPr>
          <w:rFonts w:ascii="Arial" w:hAnsi="Arial" w:cs="Arial"/>
        </w:rPr>
        <w:t xml:space="preserve">placówce miały miejsce </w:t>
      </w:r>
      <w:r w:rsidRPr="00A40966">
        <w:rPr>
          <w:rFonts w:ascii="Arial" w:hAnsi="Arial" w:cs="Arial"/>
        </w:rPr>
        <w:t xml:space="preserve">również okazjonalne warsztaty plastyczne </w:t>
      </w:r>
      <w:r w:rsidR="009D0872">
        <w:rPr>
          <w:rFonts w:ascii="Arial" w:hAnsi="Arial" w:cs="Arial"/>
        </w:rPr>
        <w:t xml:space="preserve">organizowane </w:t>
      </w:r>
      <w:r w:rsidRPr="00A40966">
        <w:rPr>
          <w:rFonts w:ascii="Arial" w:hAnsi="Arial" w:cs="Arial"/>
        </w:rPr>
        <w:t xml:space="preserve">dla dzieci i dorosłych, </w:t>
      </w:r>
      <w:r w:rsidR="003B6C9A">
        <w:rPr>
          <w:rFonts w:ascii="Arial" w:hAnsi="Arial" w:cs="Arial"/>
        </w:rPr>
        <w:t xml:space="preserve">które </w:t>
      </w:r>
      <w:r w:rsidRPr="00A40966">
        <w:rPr>
          <w:rFonts w:ascii="Arial" w:hAnsi="Arial" w:cs="Arial"/>
        </w:rPr>
        <w:t>ciesz</w:t>
      </w:r>
      <w:r w:rsidR="009D0872">
        <w:rPr>
          <w:rFonts w:ascii="Arial" w:hAnsi="Arial" w:cs="Arial"/>
        </w:rPr>
        <w:t xml:space="preserve">yły </w:t>
      </w:r>
      <w:r w:rsidRPr="00A40966">
        <w:rPr>
          <w:rFonts w:ascii="Arial" w:hAnsi="Arial" w:cs="Arial"/>
        </w:rPr>
        <w:t xml:space="preserve">się dużym zainteresowaniem ze strony uczestników. </w:t>
      </w:r>
      <w:r w:rsidR="008F260C">
        <w:rPr>
          <w:rFonts w:ascii="Arial" w:hAnsi="Arial" w:cs="Arial"/>
        </w:rPr>
        <w:t xml:space="preserve">W </w:t>
      </w:r>
      <w:r w:rsidRPr="00A40966">
        <w:rPr>
          <w:rFonts w:ascii="Arial" w:hAnsi="Arial" w:cs="Arial"/>
        </w:rPr>
        <w:t>warsztat</w:t>
      </w:r>
      <w:r w:rsidR="008F260C">
        <w:rPr>
          <w:rFonts w:ascii="Arial" w:hAnsi="Arial" w:cs="Arial"/>
        </w:rPr>
        <w:t xml:space="preserve">ach często uczestniczyły </w:t>
      </w:r>
      <w:r w:rsidRPr="00A40966">
        <w:rPr>
          <w:rFonts w:ascii="Arial" w:hAnsi="Arial" w:cs="Arial"/>
        </w:rPr>
        <w:t>dzieci z rodzicami i dziadkami, wspólnie spędz</w:t>
      </w:r>
      <w:r w:rsidR="008457CF">
        <w:rPr>
          <w:rFonts w:ascii="Arial" w:hAnsi="Arial" w:cs="Arial"/>
        </w:rPr>
        <w:t>ając czas</w:t>
      </w:r>
      <w:r w:rsidR="008F260C">
        <w:rPr>
          <w:rFonts w:ascii="Arial" w:hAnsi="Arial" w:cs="Arial"/>
        </w:rPr>
        <w:t xml:space="preserve">. </w:t>
      </w:r>
    </w:p>
    <w:p w:rsidR="00B50732" w:rsidRPr="00BD49F3" w:rsidRDefault="003B6C9A" w:rsidP="0086702E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BD49F3">
        <w:rPr>
          <w:rFonts w:ascii="Arial" w:hAnsi="Arial" w:cs="Arial"/>
          <w:color w:val="auto"/>
        </w:rPr>
        <w:t>A</w:t>
      </w:r>
      <w:r w:rsidR="00A40966" w:rsidRPr="00BD49F3">
        <w:rPr>
          <w:rFonts w:ascii="Arial" w:hAnsi="Arial" w:cs="Arial"/>
          <w:color w:val="auto"/>
        </w:rPr>
        <w:t>ktywny udział seniorów w przedsięwzięciac</w:t>
      </w:r>
      <w:r w:rsidRPr="00BD49F3">
        <w:rPr>
          <w:rFonts w:ascii="Arial" w:hAnsi="Arial" w:cs="Arial"/>
          <w:color w:val="auto"/>
        </w:rPr>
        <w:t xml:space="preserve">h organizowanych przez placówkę </w:t>
      </w:r>
      <w:r w:rsidR="00C33768" w:rsidRPr="00BD49F3">
        <w:rPr>
          <w:rFonts w:ascii="Arial" w:hAnsi="Arial" w:cs="Arial"/>
          <w:color w:val="auto"/>
        </w:rPr>
        <w:t>wzbogaciły jej ofertę, a także dały możliwość dzielenia się u</w:t>
      </w:r>
      <w:r w:rsidR="007C29A4">
        <w:rPr>
          <w:rFonts w:ascii="Arial" w:hAnsi="Arial" w:cs="Arial"/>
          <w:color w:val="auto"/>
        </w:rPr>
        <w:t>miejętnościami i </w:t>
      </w:r>
      <w:r w:rsidR="00A40966" w:rsidRPr="00BD49F3">
        <w:rPr>
          <w:rFonts w:ascii="Arial" w:hAnsi="Arial" w:cs="Arial"/>
          <w:color w:val="auto"/>
        </w:rPr>
        <w:t>doświa</w:t>
      </w:r>
      <w:r w:rsidR="00C33768" w:rsidRPr="00BD49F3">
        <w:rPr>
          <w:rFonts w:ascii="Arial" w:hAnsi="Arial" w:cs="Arial"/>
          <w:color w:val="auto"/>
        </w:rPr>
        <w:t xml:space="preserve">dczeniem z młodym pokoleniem. </w:t>
      </w:r>
    </w:p>
    <w:p w:rsidR="00C33768" w:rsidRDefault="00C33768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E2400C" w:rsidRDefault="00E2400C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E2400C" w:rsidRPr="0086702E" w:rsidRDefault="00E2400C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8B7395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lastRenderedPageBreak/>
        <w:t>2.3</w:t>
      </w:r>
      <w:r w:rsidR="00E92CB4">
        <w:rPr>
          <w:rFonts w:ascii="Arial" w:hAnsi="Arial" w:cs="Arial"/>
        </w:rPr>
        <w:t xml:space="preserve">.6. </w:t>
      </w:r>
      <w:r w:rsidR="00E92CB4">
        <w:rPr>
          <w:rFonts w:ascii="Arial" w:hAnsi="Arial" w:cs="Arial"/>
        </w:rPr>
        <w:tab/>
        <w:t>Promocja Smart City Legnicy</w:t>
      </w:r>
      <w:r w:rsidRPr="0086702E">
        <w:rPr>
          <w:rFonts w:ascii="Arial" w:hAnsi="Arial" w:cs="Arial"/>
        </w:rPr>
        <w:t xml:space="preserve"> jako miasta, które edukuje i wychowuje.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ED1775" w:rsidRPr="00ED1775" w:rsidRDefault="00ED1775" w:rsidP="00ED1775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ED1775">
        <w:rPr>
          <w:rFonts w:ascii="Arial" w:hAnsi="Arial" w:cs="Arial"/>
        </w:rPr>
        <w:t xml:space="preserve">Promocję </w:t>
      </w:r>
      <w:r>
        <w:rPr>
          <w:rFonts w:ascii="Arial" w:hAnsi="Arial" w:cs="Arial"/>
        </w:rPr>
        <w:t xml:space="preserve">miasta </w:t>
      </w:r>
      <w:r w:rsidR="00D5108F">
        <w:rPr>
          <w:rFonts w:ascii="Arial" w:hAnsi="Arial" w:cs="Arial"/>
        </w:rPr>
        <w:t xml:space="preserve">w zakresie </w:t>
      </w:r>
      <w:r>
        <w:rPr>
          <w:rFonts w:ascii="Arial" w:hAnsi="Arial" w:cs="Arial"/>
        </w:rPr>
        <w:t xml:space="preserve">edukacji </w:t>
      </w:r>
      <w:r w:rsidRPr="00ED1775">
        <w:rPr>
          <w:rFonts w:ascii="Arial" w:hAnsi="Arial" w:cs="Arial"/>
        </w:rPr>
        <w:t>prowadzono w mediach, miesięczniku „Legnica.eu”, mediach społecznościowych, serwisie prasowym oraz na stronach www. Kontynuowano promocję szkolnictwa z</w:t>
      </w:r>
      <w:r w:rsidR="007C29A4">
        <w:rPr>
          <w:rFonts w:ascii="Arial" w:hAnsi="Arial" w:cs="Arial"/>
        </w:rPr>
        <w:t>awodowego w ramach kampanii pn. </w:t>
      </w:r>
      <w:r w:rsidRPr="00ED1775">
        <w:rPr>
          <w:rFonts w:ascii="Arial" w:hAnsi="Arial" w:cs="Arial"/>
        </w:rPr>
        <w:t xml:space="preserve">„Smart Edukacja – </w:t>
      </w:r>
      <w:r>
        <w:rPr>
          <w:rFonts w:ascii="Arial" w:hAnsi="Arial" w:cs="Arial"/>
        </w:rPr>
        <w:t>szkolnictwo zawodowe w Legnicy”</w:t>
      </w:r>
      <w:r w:rsidR="00284B37">
        <w:rPr>
          <w:rFonts w:ascii="Arial" w:hAnsi="Arial" w:cs="Arial"/>
        </w:rPr>
        <w:t>, która</w:t>
      </w:r>
      <w:r w:rsidRPr="00ED1775">
        <w:rPr>
          <w:rFonts w:ascii="Arial" w:hAnsi="Arial" w:cs="Arial"/>
        </w:rPr>
        <w:t xml:space="preserve"> zachęcał</w:t>
      </w:r>
      <w:r w:rsidR="00284B37">
        <w:rPr>
          <w:rFonts w:ascii="Arial" w:hAnsi="Arial" w:cs="Arial"/>
        </w:rPr>
        <w:t>a</w:t>
      </w:r>
      <w:r w:rsidRPr="00ED1775">
        <w:rPr>
          <w:rFonts w:ascii="Arial" w:hAnsi="Arial" w:cs="Arial"/>
        </w:rPr>
        <w:t xml:space="preserve"> do korz</w:t>
      </w:r>
      <w:r w:rsidR="00E53CD5">
        <w:rPr>
          <w:rFonts w:ascii="Arial" w:hAnsi="Arial" w:cs="Arial"/>
        </w:rPr>
        <w:t xml:space="preserve">ystania z tej formy kształcenia. </w:t>
      </w:r>
    </w:p>
    <w:p w:rsidR="00881F77" w:rsidRDefault="00EC57D9" w:rsidP="00881F77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Realizowano różne projekty i </w:t>
      </w:r>
      <w:r w:rsidR="00881F77" w:rsidRPr="00881F77">
        <w:rPr>
          <w:rFonts w:ascii="Arial" w:hAnsi="Arial" w:cs="Arial"/>
        </w:rPr>
        <w:t>działania</w:t>
      </w:r>
      <w:r>
        <w:rPr>
          <w:rFonts w:ascii="Arial" w:hAnsi="Arial" w:cs="Arial"/>
        </w:rPr>
        <w:t>, w ramach których promowano edukację. Do najważniejszych można zaliczyć</w:t>
      </w:r>
      <w:r w:rsidR="00881F77" w:rsidRPr="00881F77">
        <w:rPr>
          <w:rFonts w:ascii="Arial" w:hAnsi="Arial" w:cs="Arial"/>
        </w:rPr>
        <w:t>:</w:t>
      </w:r>
    </w:p>
    <w:p w:rsidR="00EC57D9" w:rsidRDefault="00FB276C" w:rsidP="00341DE6">
      <w:pPr>
        <w:pStyle w:val="Normalny1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projekty: </w:t>
      </w:r>
      <w:r w:rsidR="00F1621B" w:rsidRPr="00F1621B">
        <w:rPr>
          <w:rFonts w:ascii="Arial" w:hAnsi="Arial" w:cs="Arial"/>
        </w:rPr>
        <w:t xml:space="preserve">„Zawodowy Dolny Śląsk”, </w:t>
      </w:r>
      <w:r w:rsidR="00F1621B">
        <w:rPr>
          <w:rFonts w:ascii="Arial" w:hAnsi="Arial" w:cs="Arial"/>
        </w:rPr>
        <w:t>„</w:t>
      </w:r>
      <w:r w:rsidR="00F1621B" w:rsidRPr="00F1621B">
        <w:rPr>
          <w:rFonts w:ascii="Arial" w:hAnsi="Arial" w:cs="Arial"/>
        </w:rPr>
        <w:t>Czas na zawodowców” oraz „Le</w:t>
      </w:r>
      <w:r w:rsidR="00284B37">
        <w:rPr>
          <w:rFonts w:ascii="Arial" w:hAnsi="Arial" w:cs="Arial"/>
        </w:rPr>
        <w:t>gnicka edukacja dla przyszłości”, adres</w:t>
      </w:r>
      <w:r w:rsidR="00D631ED">
        <w:rPr>
          <w:rFonts w:ascii="Arial" w:hAnsi="Arial" w:cs="Arial"/>
        </w:rPr>
        <w:t>o</w:t>
      </w:r>
      <w:r w:rsidR="00284B37">
        <w:rPr>
          <w:rFonts w:ascii="Arial" w:hAnsi="Arial" w:cs="Arial"/>
        </w:rPr>
        <w:t>wane do uczniów sz</w:t>
      </w:r>
      <w:r w:rsidR="00D631ED">
        <w:rPr>
          <w:rFonts w:ascii="Arial" w:hAnsi="Arial" w:cs="Arial"/>
        </w:rPr>
        <w:t>k</w:t>
      </w:r>
      <w:r w:rsidR="007C29A4">
        <w:rPr>
          <w:rFonts w:ascii="Arial" w:hAnsi="Arial" w:cs="Arial"/>
        </w:rPr>
        <w:t>ół podstawowych i </w:t>
      </w:r>
      <w:r w:rsidR="00284B37">
        <w:rPr>
          <w:rFonts w:ascii="Arial" w:hAnsi="Arial" w:cs="Arial"/>
        </w:rPr>
        <w:t>ponadpodstawowych</w:t>
      </w:r>
      <w:r w:rsidR="00F1621B" w:rsidRPr="00F1621B">
        <w:rPr>
          <w:rFonts w:ascii="Arial" w:hAnsi="Arial" w:cs="Arial"/>
        </w:rPr>
        <w:t>,</w:t>
      </w:r>
    </w:p>
    <w:p w:rsidR="00881F77" w:rsidRDefault="00FB276C" w:rsidP="00341DE6">
      <w:pPr>
        <w:pStyle w:val="Normalny1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zakup </w:t>
      </w:r>
      <w:r w:rsidR="00881F77" w:rsidRPr="00F1621B">
        <w:rPr>
          <w:rFonts w:ascii="Arial" w:hAnsi="Arial" w:cs="Arial"/>
        </w:rPr>
        <w:t>wyposażeni</w:t>
      </w:r>
      <w:r>
        <w:rPr>
          <w:rFonts w:ascii="Arial" w:hAnsi="Arial" w:cs="Arial"/>
        </w:rPr>
        <w:t>a</w:t>
      </w:r>
      <w:r w:rsidR="00881F77" w:rsidRPr="00F1621B">
        <w:rPr>
          <w:rFonts w:ascii="Arial" w:hAnsi="Arial" w:cs="Arial"/>
        </w:rPr>
        <w:t xml:space="preserve"> pracowni przedmiotowych w szkołach podstawowych, liceach ogólnokształcących oraz szkołach zawodowych</w:t>
      </w:r>
      <w:r>
        <w:rPr>
          <w:rFonts w:ascii="Arial" w:hAnsi="Arial" w:cs="Arial"/>
        </w:rPr>
        <w:t xml:space="preserve">, w ramach zadań, na które pozyskano dofinansowanie w kwocie blisko 3,3 mln zł </w:t>
      </w:r>
      <w:r w:rsidR="00881F77" w:rsidRPr="00F1621B">
        <w:rPr>
          <w:rFonts w:ascii="Arial" w:hAnsi="Arial" w:cs="Arial"/>
        </w:rPr>
        <w:t>z Europejskiego Funduszu Rozwoju Regionalnego w ramach RPO WD 2014 – 2020,</w:t>
      </w:r>
    </w:p>
    <w:p w:rsidR="00881F77" w:rsidRDefault="00881F77" w:rsidP="00341DE6">
      <w:pPr>
        <w:pStyle w:val="Normalny1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 w:rsidRPr="00FB276C">
        <w:rPr>
          <w:rFonts w:ascii="Arial" w:hAnsi="Arial" w:cs="Arial"/>
        </w:rPr>
        <w:t>wykorzystanie technologii informacyjno-komunikacyjnych do realizacji zadań statutowych szkół i placówek,</w:t>
      </w:r>
    </w:p>
    <w:p w:rsidR="00881F77" w:rsidRDefault="00881F77" w:rsidP="00341DE6">
      <w:pPr>
        <w:pStyle w:val="Normalny1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 w:rsidRPr="00306350">
        <w:rPr>
          <w:rFonts w:ascii="Arial" w:hAnsi="Arial" w:cs="Arial"/>
        </w:rPr>
        <w:t>przeprowadz</w:t>
      </w:r>
      <w:r w:rsidR="00306350">
        <w:rPr>
          <w:rFonts w:ascii="Arial" w:hAnsi="Arial" w:cs="Arial"/>
        </w:rPr>
        <w:t>a</w:t>
      </w:r>
      <w:r w:rsidRPr="00306350">
        <w:rPr>
          <w:rFonts w:ascii="Arial" w:hAnsi="Arial" w:cs="Arial"/>
        </w:rPr>
        <w:t>nie rekrutacji do przedszko</w:t>
      </w:r>
      <w:r w:rsidR="007C29A4">
        <w:rPr>
          <w:rFonts w:ascii="Arial" w:hAnsi="Arial" w:cs="Arial"/>
        </w:rPr>
        <w:t>li i szkół ponadgimnazjalnych w </w:t>
      </w:r>
      <w:r w:rsidRPr="00306350">
        <w:rPr>
          <w:rFonts w:ascii="Arial" w:hAnsi="Arial" w:cs="Arial"/>
        </w:rPr>
        <w:t>systemie rekrutacji elektronicznej,</w:t>
      </w:r>
    </w:p>
    <w:p w:rsidR="00881F77" w:rsidRDefault="00881F77" w:rsidP="00341DE6">
      <w:pPr>
        <w:pStyle w:val="Normalny1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 w:rsidRPr="00306350">
        <w:rPr>
          <w:rFonts w:ascii="Arial" w:hAnsi="Arial" w:cs="Arial"/>
        </w:rPr>
        <w:t>wykorzystanie programów edukacyjnyc</w:t>
      </w:r>
      <w:r w:rsidR="007C29A4">
        <w:rPr>
          <w:rFonts w:ascii="Arial" w:hAnsi="Arial" w:cs="Arial"/>
        </w:rPr>
        <w:t>h, dzienników elektronicznych w </w:t>
      </w:r>
      <w:r w:rsidRPr="00306350">
        <w:rPr>
          <w:rFonts w:ascii="Arial" w:hAnsi="Arial" w:cs="Arial"/>
        </w:rPr>
        <w:t>szkołach oraz aplikacji do organizacji i zarządzania pracy jednostek oświatowych,</w:t>
      </w:r>
    </w:p>
    <w:p w:rsidR="00881F77" w:rsidRPr="00306350" w:rsidRDefault="00881F77" w:rsidP="00341DE6">
      <w:pPr>
        <w:pStyle w:val="Normalny1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 w:rsidRPr="00306350">
        <w:rPr>
          <w:rFonts w:ascii="Arial" w:hAnsi="Arial" w:cs="Arial"/>
        </w:rPr>
        <w:t>uruchomienie 9 kwalifikacyjnych kursów zawodowych dla dorosłych w formie kształcenia na odległość.</w:t>
      </w:r>
    </w:p>
    <w:p w:rsidR="00881F77" w:rsidRDefault="00881F77" w:rsidP="00881F77">
      <w:pPr>
        <w:pStyle w:val="Normalny1"/>
        <w:spacing w:after="0"/>
        <w:jc w:val="both"/>
        <w:rPr>
          <w:rFonts w:ascii="Arial" w:hAnsi="Arial" w:cs="Arial"/>
        </w:rPr>
      </w:pPr>
      <w:r w:rsidRPr="00881F77">
        <w:rPr>
          <w:rFonts w:ascii="Arial" w:hAnsi="Arial" w:cs="Arial"/>
        </w:rPr>
        <w:t>Działania te podnosiły jakość wszystkich przedsięwzięć edukacyjnych oraz zwiększały interaktywność procesu na poziomie: kadry zarządzającej, nauczycieli, uczniów oraz ich rodziców.</w:t>
      </w:r>
    </w:p>
    <w:p w:rsidR="00B50732" w:rsidRDefault="00B50732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E2400C" w:rsidRDefault="00E2400C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0E2F9F" w:rsidRDefault="000E2F9F" w:rsidP="000E2F9F">
      <w:pPr>
        <w:pStyle w:val="Normalny1"/>
        <w:spacing w:after="0"/>
        <w:ind w:left="709" w:hanging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2.4. </w:t>
      </w:r>
      <w:r w:rsidRPr="000E2F9F">
        <w:rPr>
          <w:rFonts w:ascii="Arial" w:hAnsi="Arial" w:cs="Arial"/>
          <w:b/>
          <w:bCs/>
        </w:rPr>
        <w:t>ROZWÓJ EDUKACJI USTAWICZNEJ I INNYCH FORM PODNOSZENIA KWALIFIKACJI DLA OSÓB POZOSTAJĄCYCH NA RYNKU PRACY</w:t>
      </w:r>
      <w:r>
        <w:rPr>
          <w:rFonts w:ascii="Arial" w:hAnsi="Arial" w:cs="Arial"/>
          <w:b/>
          <w:bCs/>
        </w:rPr>
        <w:t>.</w:t>
      </w:r>
    </w:p>
    <w:p w:rsidR="00B50732" w:rsidRDefault="00B50732" w:rsidP="000E2F9F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2.4.1. </w:t>
      </w:r>
      <w:r w:rsidRPr="0086702E">
        <w:rPr>
          <w:rFonts w:ascii="Arial" w:hAnsi="Arial" w:cs="Arial"/>
        </w:rPr>
        <w:tab/>
        <w:t>Organizacja kursów zawodowych świadczonych przez szkoły zawodowe.</w:t>
      </w:r>
    </w:p>
    <w:p w:rsidR="00062F4C" w:rsidRDefault="00062F4C" w:rsidP="00062F4C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7300BC" w:rsidRPr="007300BC" w:rsidRDefault="007300BC" w:rsidP="007300BC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7300BC">
        <w:rPr>
          <w:rFonts w:ascii="Arial" w:hAnsi="Arial" w:cs="Arial"/>
        </w:rPr>
        <w:t xml:space="preserve">Szkoły zawodowe stale poszerzały </w:t>
      </w:r>
      <w:r w:rsidR="007C29A4">
        <w:rPr>
          <w:rFonts w:ascii="Arial" w:hAnsi="Arial" w:cs="Arial"/>
        </w:rPr>
        <w:t>swoją ofertę edukacyjną m.in. o </w:t>
      </w:r>
      <w:r w:rsidRPr="007300BC">
        <w:rPr>
          <w:rFonts w:ascii="Arial" w:hAnsi="Arial" w:cs="Arial"/>
        </w:rPr>
        <w:t>kwalifikacyjne kursy zawodowe, dostosowane do potrzeb rynku pracy.</w:t>
      </w:r>
    </w:p>
    <w:p w:rsidR="004658DC" w:rsidRDefault="00062F4C" w:rsidP="007300BC">
      <w:pPr>
        <w:pStyle w:val="Normalny1"/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062F4C">
        <w:rPr>
          <w:rFonts w:ascii="Arial" w:hAnsi="Arial" w:cs="Arial"/>
        </w:rPr>
        <w:t xml:space="preserve"> Centrum Kształcenia Zawodowego i Ustawicznego oraz w Zespole Szkół Samochodowych</w:t>
      </w:r>
      <w:r>
        <w:rPr>
          <w:rFonts w:ascii="Arial" w:hAnsi="Arial" w:cs="Arial"/>
        </w:rPr>
        <w:t xml:space="preserve"> zostały zorganizowane </w:t>
      </w:r>
      <w:r w:rsidRPr="00062F4C">
        <w:rPr>
          <w:rFonts w:ascii="Arial" w:hAnsi="Arial" w:cs="Arial"/>
        </w:rPr>
        <w:t>kwalifikacyjn</w:t>
      </w:r>
      <w:r>
        <w:rPr>
          <w:rFonts w:ascii="Arial" w:hAnsi="Arial" w:cs="Arial"/>
        </w:rPr>
        <w:t xml:space="preserve">e </w:t>
      </w:r>
      <w:r w:rsidRPr="00062F4C">
        <w:rPr>
          <w:rFonts w:ascii="Arial" w:hAnsi="Arial" w:cs="Arial"/>
        </w:rPr>
        <w:t>kurs</w:t>
      </w:r>
      <w:r>
        <w:rPr>
          <w:rFonts w:ascii="Arial" w:hAnsi="Arial" w:cs="Arial"/>
        </w:rPr>
        <w:t xml:space="preserve">y </w:t>
      </w:r>
      <w:r w:rsidRPr="00062F4C">
        <w:rPr>
          <w:rFonts w:ascii="Arial" w:hAnsi="Arial" w:cs="Arial"/>
        </w:rPr>
        <w:t>zawodow</w:t>
      </w:r>
      <w:r>
        <w:rPr>
          <w:rFonts w:ascii="Arial" w:hAnsi="Arial" w:cs="Arial"/>
        </w:rPr>
        <w:t>e</w:t>
      </w:r>
      <w:r w:rsidR="007300BC" w:rsidRPr="007300BC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7C29A4">
        <w:rPr>
          <w:rFonts w:ascii="Arial" w:hAnsi="Arial" w:cs="Arial"/>
        </w:rPr>
        <w:t>w </w:t>
      </w:r>
      <w:r w:rsidR="007300BC" w:rsidRPr="007300BC">
        <w:rPr>
          <w:rFonts w:ascii="Arial" w:hAnsi="Arial" w:cs="Arial"/>
        </w:rPr>
        <w:t xml:space="preserve">zawodach: fryzjer, fotograf, kucharz, kelner, krawiec, florysta, </w:t>
      </w:r>
      <w:r w:rsidR="007300BC">
        <w:rPr>
          <w:rFonts w:ascii="Arial" w:hAnsi="Arial" w:cs="Arial"/>
        </w:rPr>
        <w:t xml:space="preserve">operator obrabiarek skrawających. W kursach </w:t>
      </w:r>
      <w:r w:rsidRPr="00062F4C">
        <w:rPr>
          <w:rFonts w:ascii="Arial" w:hAnsi="Arial" w:cs="Arial"/>
        </w:rPr>
        <w:t>ucz</w:t>
      </w:r>
      <w:r w:rsidR="007300BC">
        <w:rPr>
          <w:rFonts w:ascii="Arial" w:hAnsi="Arial" w:cs="Arial"/>
        </w:rPr>
        <w:t xml:space="preserve">estniczyło </w:t>
      </w:r>
      <w:r w:rsidRPr="00062F4C">
        <w:rPr>
          <w:rFonts w:ascii="Arial" w:hAnsi="Arial" w:cs="Arial"/>
        </w:rPr>
        <w:t>łącznie ponad 190 osób.</w:t>
      </w:r>
      <w:r w:rsidR="004658DC">
        <w:rPr>
          <w:rFonts w:ascii="Arial" w:hAnsi="Arial" w:cs="Arial"/>
        </w:rPr>
        <w:t xml:space="preserve"> </w:t>
      </w:r>
    </w:p>
    <w:p w:rsidR="00B50732" w:rsidRDefault="00B50732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E2400C" w:rsidRPr="0086702E" w:rsidRDefault="00E2400C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lastRenderedPageBreak/>
        <w:t>2.4.2.</w:t>
      </w:r>
      <w:r w:rsidRPr="0086702E">
        <w:rPr>
          <w:rFonts w:ascii="Arial" w:hAnsi="Arial" w:cs="Arial"/>
        </w:rPr>
        <w:tab/>
        <w:t>Wprowadzenie systemu kształcenia na odległość.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166653" w:rsidRDefault="00F17B74" w:rsidP="00F17B74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F17B74">
        <w:rPr>
          <w:rFonts w:ascii="Arial" w:hAnsi="Arial" w:cs="Arial"/>
        </w:rPr>
        <w:t xml:space="preserve">Kształcenie na odległość to forma kształcenia ciesząca się zainteresowaniem </w:t>
      </w:r>
      <w:r>
        <w:rPr>
          <w:rFonts w:ascii="Arial" w:hAnsi="Arial" w:cs="Arial"/>
        </w:rPr>
        <w:t xml:space="preserve">przede wszystkim </w:t>
      </w:r>
      <w:r w:rsidRPr="00F17B74">
        <w:rPr>
          <w:rFonts w:ascii="Arial" w:hAnsi="Arial" w:cs="Arial"/>
        </w:rPr>
        <w:t>osób czynnych zawodowo</w:t>
      </w:r>
      <w:r>
        <w:rPr>
          <w:rFonts w:ascii="Arial" w:hAnsi="Arial" w:cs="Arial"/>
        </w:rPr>
        <w:t>, która u</w:t>
      </w:r>
      <w:r w:rsidRPr="00F17B74">
        <w:rPr>
          <w:rFonts w:ascii="Arial" w:hAnsi="Arial" w:cs="Arial"/>
        </w:rPr>
        <w:t>łatwia</w:t>
      </w:r>
      <w:r>
        <w:rPr>
          <w:rFonts w:ascii="Arial" w:hAnsi="Arial" w:cs="Arial"/>
        </w:rPr>
        <w:t>ła</w:t>
      </w:r>
      <w:r w:rsidRPr="00F17B74">
        <w:rPr>
          <w:rFonts w:ascii="Arial" w:hAnsi="Arial" w:cs="Arial"/>
        </w:rPr>
        <w:t xml:space="preserve"> łączenie obowiązków zawodowych z podnoszeniem kwalifikacji. Z tej </w:t>
      </w:r>
      <w:r w:rsidR="007C29A4">
        <w:rPr>
          <w:rFonts w:ascii="Arial" w:hAnsi="Arial" w:cs="Arial"/>
        </w:rPr>
        <w:t>oferty skorzystali uczestnicy 8 </w:t>
      </w:r>
      <w:r w:rsidRPr="00F17B74">
        <w:rPr>
          <w:rFonts w:ascii="Arial" w:hAnsi="Arial" w:cs="Arial"/>
        </w:rPr>
        <w:t>kwalifikacyjnych kursów zawodowych organizowanych przez Centrum Kształcenia Zawodowego i Ustawicznego. Wszystkie kursy</w:t>
      </w:r>
      <w:r>
        <w:rPr>
          <w:rFonts w:ascii="Arial" w:hAnsi="Arial" w:cs="Arial"/>
        </w:rPr>
        <w:t xml:space="preserve"> </w:t>
      </w:r>
      <w:r w:rsidRPr="00F17B74">
        <w:rPr>
          <w:rFonts w:ascii="Arial" w:hAnsi="Arial" w:cs="Arial"/>
        </w:rPr>
        <w:t>łączyły e-learning ze stacjonarną formą zajęć.</w:t>
      </w:r>
    </w:p>
    <w:p w:rsidR="00166653" w:rsidRPr="00166653" w:rsidRDefault="00166653" w:rsidP="007967B0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166653">
        <w:rPr>
          <w:rFonts w:ascii="Arial" w:hAnsi="Arial" w:cs="Arial"/>
        </w:rPr>
        <w:t xml:space="preserve">Ponadto w Państwowej Wyższej Szkole Zawodowej im. </w:t>
      </w:r>
      <w:proofErr w:type="spellStart"/>
      <w:r w:rsidRPr="00166653">
        <w:rPr>
          <w:rFonts w:ascii="Arial" w:hAnsi="Arial" w:cs="Arial"/>
        </w:rPr>
        <w:t>Witelona</w:t>
      </w:r>
      <w:proofErr w:type="spellEnd"/>
      <w:r w:rsidRPr="00166653">
        <w:rPr>
          <w:rFonts w:ascii="Arial" w:hAnsi="Arial" w:cs="Arial"/>
        </w:rPr>
        <w:t xml:space="preserve"> w Legnicy wybrane moduły zajęć realizowane były przy wykorzystaniu platform do nauki na odległość. Studenci uczestniczą</w:t>
      </w:r>
      <w:r w:rsidR="00F17B74">
        <w:rPr>
          <w:rFonts w:ascii="Arial" w:hAnsi="Arial" w:cs="Arial"/>
        </w:rPr>
        <w:t>cy</w:t>
      </w:r>
      <w:r w:rsidRPr="00166653">
        <w:rPr>
          <w:rFonts w:ascii="Arial" w:hAnsi="Arial" w:cs="Arial"/>
        </w:rPr>
        <w:t xml:space="preserve"> w zajęciach </w:t>
      </w:r>
      <w:r w:rsidR="007300BC">
        <w:rPr>
          <w:rFonts w:ascii="Arial" w:hAnsi="Arial" w:cs="Arial"/>
        </w:rPr>
        <w:t>na uczelni</w:t>
      </w:r>
      <w:r w:rsidRPr="00166653">
        <w:rPr>
          <w:rFonts w:ascii="Arial" w:hAnsi="Arial" w:cs="Arial"/>
        </w:rPr>
        <w:t xml:space="preserve"> poszerza</w:t>
      </w:r>
      <w:r w:rsidR="00F17B74">
        <w:rPr>
          <w:rFonts w:ascii="Arial" w:hAnsi="Arial" w:cs="Arial"/>
        </w:rPr>
        <w:t xml:space="preserve">li </w:t>
      </w:r>
      <w:r w:rsidRPr="00166653">
        <w:rPr>
          <w:rFonts w:ascii="Arial" w:hAnsi="Arial" w:cs="Arial"/>
        </w:rPr>
        <w:t>swoją wiedzę rozwiązując testy, wykonu</w:t>
      </w:r>
      <w:r w:rsidR="00F17B74">
        <w:rPr>
          <w:rFonts w:ascii="Arial" w:hAnsi="Arial" w:cs="Arial"/>
        </w:rPr>
        <w:t>jąc ćwiczenia</w:t>
      </w:r>
      <w:r w:rsidR="007300BC">
        <w:rPr>
          <w:rFonts w:ascii="Arial" w:hAnsi="Arial" w:cs="Arial"/>
        </w:rPr>
        <w:t xml:space="preserve"> również</w:t>
      </w:r>
      <w:r w:rsidR="00F17B74">
        <w:rPr>
          <w:rFonts w:ascii="Arial" w:hAnsi="Arial" w:cs="Arial"/>
        </w:rPr>
        <w:t xml:space="preserve"> za pośrednictwem </w:t>
      </w:r>
      <w:r w:rsidRPr="00166653">
        <w:rPr>
          <w:rFonts w:ascii="Arial" w:hAnsi="Arial" w:cs="Arial"/>
        </w:rPr>
        <w:t>e-learning</w:t>
      </w:r>
      <w:r w:rsidR="00F17B74">
        <w:rPr>
          <w:rFonts w:ascii="Arial" w:hAnsi="Arial" w:cs="Arial"/>
        </w:rPr>
        <w:t>u</w:t>
      </w:r>
      <w:r w:rsidRPr="00166653">
        <w:rPr>
          <w:rFonts w:ascii="Arial" w:hAnsi="Arial" w:cs="Arial"/>
        </w:rPr>
        <w:t>.</w:t>
      </w:r>
    </w:p>
    <w:p w:rsidR="00B50732" w:rsidRPr="0086702E" w:rsidRDefault="00B50732" w:rsidP="007967B0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2.4.3. </w:t>
      </w:r>
      <w:r w:rsidRPr="0086702E">
        <w:rPr>
          <w:rFonts w:ascii="Arial" w:hAnsi="Arial" w:cs="Arial"/>
        </w:rPr>
        <w:tab/>
        <w:t>Wdrożenie systemu szkoleń dla nauczycieli w ramach przygotowania kadry dydaktycznej do nauczania, w tym e-learningowego.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B50732" w:rsidRDefault="007967B0" w:rsidP="005A0919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7967B0">
        <w:rPr>
          <w:rFonts w:ascii="Arial" w:hAnsi="Arial" w:cs="Arial"/>
        </w:rPr>
        <w:t>Nauczyciele uczestniczyli w doskonaleniu zawodowym korzystając z oferty szkół wyższych, ośrodków doskonalenia nauczycieli i doradztwa metodycznego oraz innych instytucji prowadzących kursy doskonalące. Zdobywali nowe kwalifikacje oraz podnosili kompetencje zawodowe</w:t>
      </w:r>
      <w:r w:rsidR="00216FD3">
        <w:rPr>
          <w:rFonts w:ascii="Arial" w:hAnsi="Arial" w:cs="Arial"/>
        </w:rPr>
        <w:t>. Największym zainteresowaniem cieszyły się:</w:t>
      </w:r>
      <w:r w:rsidRPr="007967B0">
        <w:rPr>
          <w:rFonts w:ascii="Arial" w:hAnsi="Arial" w:cs="Arial"/>
        </w:rPr>
        <w:t xml:space="preserve"> studia podyplomow</w:t>
      </w:r>
      <w:r w:rsidR="00216FD3">
        <w:rPr>
          <w:rFonts w:ascii="Arial" w:hAnsi="Arial" w:cs="Arial"/>
        </w:rPr>
        <w:t xml:space="preserve">e, </w:t>
      </w:r>
      <w:r w:rsidRPr="007967B0">
        <w:rPr>
          <w:rFonts w:ascii="Arial" w:hAnsi="Arial" w:cs="Arial"/>
        </w:rPr>
        <w:t>magisterski</w:t>
      </w:r>
      <w:r w:rsidR="00216FD3">
        <w:rPr>
          <w:rFonts w:ascii="Arial" w:hAnsi="Arial" w:cs="Arial"/>
        </w:rPr>
        <w:t>e</w:t>
      </w:r>
      <w:r w:rsidRPr="007967B0">
        <w:rPr>
          <w:rFonts w:ascii="Arial" w:hAnsi="Arial" w:cs="Arial"/>
        </w:rPr>
        <w:t xml:space="preserve"> i licencjacki</w:t>
      </w:r>
      <w:r w:rsidR="00216FD3">
        <w:rPr>
          <w:rFonts w:ascii="Arial" w:hAnsi="Arial" w:cs="Arial"/>
        </w:rPr>
        <w:t xml:space="preserve">e, kursy </w:t>
      </w:r>
      <w:r w:rsidRPr="007967B0">
        <w:rPr>
          <w:rFonts w:ascii="Arial" w:hAnsi="Arial" w:cs="Arial"/>
        </w:rPr>
        <w:t>kwalifikacyjn</w:t>
      </w:r>
      <w:r w:rsidR="00216FD3">
        <w:rPr>
          <w:rFonts w:ascii="Arial" w:hAnsi="Arial" w:cs="Arial"/>
        </w:rPr>
        <w:t>e</w:t>
      </w:r>
      <w:r w:rsidRPr="007967B0">
        <w:rPr>
          <w:rFonts w:ascii="Arial" w:hAnsi="Arial" w:cs="Arial"/>
        </w:rPr>
        <w:t xml:space="preserve"> i doskonaląc</w:t>
      </w:r>
      <w:r w:rsidR="00216FD3">
        <w:rPr>
          <w:rFonts w:ascii="Arial" w:hAnsi="Arial" w:cs="Arial"/>
        </w:rPr>
        <w:t>e</w:t>
      </w:r>
      <w:r w:rsidRPr="007967B0">
        <w:rPr>
          <w:rFonts w:ascii="Arial" w:hAnsi="Arial" w:cs="Arial"/>
        </w:rPr>
        <w:t>, szkolenia</w:t>
      </w:r>
      <w:r w:rsidR="00216FD3">
        <w:rPr>
          <w:rFonts w:ascii="Arial" w:hAnsi="Arial" w:cs="Arial"/>
        </w:rPr>
        <w:t xml:space="preserve">, warsztaty, a także </w:t>
      </w:r>
      <w:r w:rsidRPr="007967B0">
        <w:rPr>
          <w:rFonts w:ascii="Arial" w:hAnsi="Arial" w:cs="Arial"/>
        </w:rPr>
        <w:t>konferencj</w:t>
      </w:r>
      <w:r w:rsidR="00216FD3">
        <w:rPr>
          <w:rFonts w:ascii="Arial" w:hAnsi="Arial" w:cs="Arial"/>
        </w:rPr>
        <w:t>e tematyczne</w:t>
      </w:r>
      <w:r w:rsidRPr="007967B0">
        <w:rPr>
          <w:rFonts w:ascii="Arial" w:hAnsi="Arial" w:cs="Arial"/>
        </w:rPr>
        <w:t>.</w:t>
      </w:r>
      <w:r w:rsidR="00216FD3">
        <w:rPr>
          <w:rFonts w:ascii="Arial" w:hAnsi="Arial" w:cs="Arial"/>
        </w:rPr>
        <w:t xml:space="preserve"> W ciągu roku na ten cel Gmina Legnica </w:t>
      </w:r>
      <w:r w:rsidRPr="007967B0">
        <w:rPr>
          <w:rFonts w:ascii="Arial" w:hAnsi="Arial" w:cs="Arial"/>
        </w:rPr>
        <w:t>wydatkował</w:t>
      </w:r>
      <w:r w:rsidR="00216FD3">
        <w:rPr>
          <w:rFonts w:ascii="Arial" w:hAnsi="Arial" w:cs="Arial"/>
        </w:rPr>
        <w:t xml:space="preserve">a </w:t>
      </w:r>
      <w:r w:rsidRPr="007967B0">
        <w:rPr>
          <w:rFonts w:ascii="Arial" w:hAnsi="Arial" w:cs="Arial"/>
        </w:rPr>
        <w:t xml:space="preserve">środki w wysokości </w:t>
      </w:r>
      <w:r w:rsidR="00216FD3">
        <w:rPr>
          <w:rFonts w:ascii="Arial" w:hAnsi="Arial" w:cs="Arial"/>
        </w:rPr>
        <w:t>ok. 600 </w:t>
      </w:r>
      <w:r w:rsidRPr="007967B0">
        <w:rPr>
          <w:rFonts w:ascii="Arial" w:hAnsi="Arial" w:cs="Arial"/>
        </w:rPr>
        <w:t>000,00 zł</w:t>
      </w:r>
      <w:r w:rsidR="005A0919">
        <w:rPr>
          <w:rFonts w:ascii="Arial" w:hAnsi="Arial" w:cs="Arial"/>
        </w:rPr>
        <w:t xml:space="preserve">, z których skorzystało </w:t>
      </w:r>
      <w:r w:rsidRPr="007967B0">
        <w:rPr>
          <w:rFonts w:ascii="Arial" w:hAnsi="Arial" w:cs="Arial"/>
        </w:rPr>
        <w:t>86 nauczycieli, w tym</w:t>
      </w:r>
      <w:r w:rsidR="005A0919">
        <w:rPr>
          <w:rFonts w:ascii="Arial" w:hAnsi="Arial" w:cs="Arial"/>
        </w:rPr>
        <w:t xml:space="preserve">: </w:t>
      </w:r>
      <w:r w:rsidRPr="007967B0">
        <w:rPr>
          <w:rFonts w:ascii="Arial" w:hAnsi="Arial" w:cs="Arial"/>
        </w:rPr>
        <w:t xml:space="preserve">66 osób </w:t>
      </w:r>
      <w:r w:rsidR="005A0919">
        <w:rPr>
          <w:rFonts w:ascii="Arial" w:hAnsi="Arial" w:cs="Arial"/>
        </w:rPr>
        <w:t xml:space="preserve">otrzymało dofinansowanie </w:t>
      </w:r>
      <w:r w:rsidRPr="007967B0">
        <w:rPr>
          <w:rFonts w:ascii="Arial" w:hAnsi="Arial" w:cs="Arial"/>
        </w:rPr>
        <w:t>do stu</w:t>
      </w:r>
      <w:r w:rsidR="005A0919">
        <w:rPr>
          <w:rFonts w:ascii="Arial" w:hAnsi="Arial" w:cs="Arial"/>
        </w:rPr>
        <w:t>diów podyplomowych, 5</w:t>
      </w:r>
      <w:r w:rsidR="007C29A4">
        <w:rPr>
          <w:rFonts w:ascii="Arial" w:hAnsi="Arial" w:cs="Arial"/>
        </w:rPr>
        <w:t> </w:t>
      </w:r>
      <w:r w:rsidRPr="007967B0">
        <w:rPr>
          <w:rFonts w:ascii="Arial" w:hAnsi="Arial" w:cs="Arial"/>
        </w:rPr>
        <w:t xml:space="preserve">do studiów magisterskich oraz 15 do studiów licencjackich i kursów kwalifikacyjnych. </w:t>
      </w:r>
      <w:r w:rsidR="005A0919" w:rsidRPr="005A0919">
        <w:rPr>
          <w:rFonts w:ascii="Arial" w:hAnsi="Arial" w:cs="Arial"/>
        </w:rPr>
        <w:t xml:space="preserve">Ośrodek Doradztwa Metodycznego i Doskonalenia Nauczycieli </w:t>
      </w:r>
      <w:r w:rsidR="007C29A4">
        <w:rPr>
          <w:rFonts w:ascii="Arial" w:hAnsi="Arial" w:cs="Arial"/>
        </w:rPr>
        <w:t>w </w:t>
      </w:r>
      <w:r w:rsidR="005A0919">
        <w:rPr>
          <w:rFonts w:ascii="Arial" w:hAnsi="Arial" w:cs="Arial"/>
        </w:rPr>
        <w:t>Legnicy</w:t>
      </w:r>
      <w:r w:rsidR="007C29A4">
        <w:rPr>
          <w:rFonts w:ascii="Arial" w:hAnsi="Arial" w:cs="Arial"/>
        </w:rPr>
        <w:t xml:space="preserve"> </w:t>
      </w:r>
      <w:r w:rsidR="005A0919">
        <w:rPr>
          <w:rFonts w:ascii="Arial" w:hAnsi="Arial" w:cs="Arial"/>
        </w:rPr>
        <w:t xml:space="preserve"> </w:t>
      </w:r>
      <w:r w:rsidRPr="007967B0">
        <w:rPr>
          <w:rFonts w:ascii="Arial" w:hAnsi="Arial" w:cs="Arial"/>
        </w:rPr>
        <w:t>w</w:t>
      </w:r>
      <w:r w:rsidR="007C29A4">
        <w:rPr>
          <w:rFonts w:ascii="Arial" w:hAnsi="Arial" w:cs="Arial"/>
        </w:rPr>
        <w:t xml:space="preserve"> </w:t>
      </w:r>
      <w:r w:rsidRPr="007967B0">
        <w:rPr>
          <w:rFonts w:ascii="Arial" w:hAnsi="Arial" w:cs="Arial"/>
        </w:rPr>
        <w:t xml:space="preserve"> ramach </w:t>
      </w:r>
      <w:r w:rsidR="007C29A4">
        <w:rPr>
          <w:rFonts w:ascii="Arial" w:hAnsi="Arial" w:cs="Arial"/>
        </w:rPr>
        <w:t xml:space="preserve"> </w:t>
      </w:r>
      <w:r w:rsidRPr="007967B0">
        <w:rPr>
          <w:rFonts w:ascii="Arial" w:hAnsi="Arial" w:cs="Arial"/>
        </w:rPr>
        <w:t xml:space="preserve">przygotowania </w:t>
      </w:r>
      <w:r w:rsidR="007C29A4">
        <w:rPr>
          <w:rFonts w:ascii="Arial" w:hAnsi="Arial" w:cs="Arial"/>
        </w:rPr>
        <w:t xml:space="preserve">  </w:t>
      </w:r>
      <w:r w:rsidRPr="007967B0">
        <w:rPr>
          <w:rFonts w:ascii="Arial" w:hAnsi="Arial" w:cs="Arial"/>
        </w:rPr>
        <w:t xml:space="preserve">kadry </w:t>
      </w:r>
      <w:r w:rsidR="007C29A4">
        <w:rPr>
          <w:rFonts w:ascii="Arial" w:hAnsi="Arial" w:cs="Arial"/>
        </w:rPr>
        <w:t xml:space="preserve">  </w:t>
      </w:r>
      <w:r w:rsidRPr="007967B0">
        <w:rPr>
          <w:rFonts w:ascii="Arial" w:hAnsi="Arial" w:cs="Arial"/>
        </w:rPr>
        <w:t xml:space="preserve">dydaktycznej </w:t>
      </w:r>
      <w:r w:rsidR="007C29A4">
        <w:rPr>
          <w:rFonts w:ascii="Arial" w:hAnsi="Arial" w:cs="Arial"/>
        </w:rPr>
        <w:t xml:space="preserve"> </w:t>
      </w:r>
      <w:r w:rsidRPr="007967B0">
        <w:rPr>
          <w:rFonts w:ascii="Arial" w:hAnsi="Arial" w:cs="Arial"/>
        </w:rPr>
        <w:t xml:space="preserve">do </w:t>
      </w:r>
      <w:r w:rsidR="007C29A4">
        <w:rPr>
          <w:rFonts w:ascii="Arial" w:hAnsi="Arial" w:cs="Arial"/>
        </w:rPr>
        <w:t xml:space="preserve"> </w:t>
      </w:r>
      <w:r w:rsidRPr="007967B0">
        <w:rPr>
          <w:rFonts w:ascii="Arial" w:hAnsi="Arial" w:cs="Arial"/>
        </w:rPr>
        <w:t xml:space="preserve">nauczania, </w:t>
      </w:r>
      <w:r w:rsidR="007C29A4">
        <w:rPr>
          <w:rFonts w:ascii="Arial" w:hAnsi="Arial" w:cs="Arial"/>
        </w:rPr>
        <w:t xml:space="preserve"> </w:t>
      </w:r>
      <w:r w:rsidRPr="007967B0">
        <w:rPr>
          <w:rFonts w:ascii="Arial" w:hAnsi="Arial" w:cs="Arial"/>
        </w:rPr>
        <w:t>w tym e-learningowego udostępni</w:t>
      </w:r>
      <w:r w:rsidR="005A0919">
        <w:rPr>
          <w:rFonts w:ascii="Arial" w:hAnsi="Arial" w:cs="Arial"/>
        </w:rPr>
        <w:t>ł</w:t>
      </w:r>
      <w:r w:rsidRPr="007967B0">
        <w:rPr>
          <w:rFonts w:ascii="Arial" w:hAnsi="Arial" w:cs="Arial"/>
        </w:rPr>
        <w:t xml:space="preserve"> Platformę Edukacyjną </w:t>
      </w:r>
      <w:proofErr w:type="spellStart"/>
      <w:r w:rsidRPr="007967B0">
        <w:rPr>
          <w:rFonts w:ascii="Arial" w:hAnsi="Arial" w:cs="Arial"/>
        </w:rPr>
        <w:t>Moodle</w:t>
      </w:r>
      <w:proofErr w:type="spellEnd"/>
      <w:r w:rsidRPr="007967B0">
        <w:rPr>
          <w:rFonts w:ascii="Arial" w:hAnsi="Arial" w:cs="Arial"/>
        </w:rPr>
        <w:t xml:space="preserve">, z której </w:t>
      </w:r>
      <w:r w:rsidR="00BD1F68">
        <w:rPr>
          <w:rFonts w:ascii="Arial" w:hAnsi="Arial" w:cs="Arial"/>
        </w:rPr>
        <w:t>s</w:t>
      </w:r>
      <w:r w:rsidRPr="007967B0">
        <w:rPr>
          <w:rFonts w:ascii="Arial" w:hAnsi="Arial" w:cs="Arial"/>
        </w:rPr>
        <w:t>korzysta</w:t>
      </w:r>
      <w:r w:rsidR="005A0919">
        <w:rPr>
          <w:rFonts w:ascii="Arial" w:hAnsi="Arial" w:cs="Arial"/>
        </w:rPr>
        <w:t xml:space="preserve">li </w:t>
      </w:r>
      <w:r w:rsidRPr="007967B0">
        <w:rPr>
          <w:rFonts w:ascii="Arial" w:hAnsi="Arial" w:cs="Arial"/>
        </w:rPr>
        <w:t xml:space="preserve">nauczyciele </w:t>
      </w:r>
      <w:r w:rsidR="00492128">
        <w:rPr>
          <w:rFonts w:ascii="Arial" w:hAnsi="Arial" w:cs="Arial"/>
        </w:rPr>
        <w:t>szkół</w:t>
      </w:r>
      <w:r w:rsidRPr="007967B0">
        <w:rPr>
          <w:rFonts w:ascii="Arial" w:hAnsi="Arial" w:cs="Arial"/>
        </w:rPr>
        <w:t xml:space="preserve"> </w:t>
      </w:r>
      <w:r w:rsidR="00BD1F68">
        <w:rPr>
          <w:rFonts w:ascii="Arial" w:hAnsi="Arial" w:cs="Arial"/>
        </w:rPr>
        <w:t xml:space="preserve">oraz </w:t>
      </w:r>
      <w:r w:rsidRPr="007967B0">
        <w:rPr>
          <w:rFonts w:ascii="Arial" w:hAnsi="Arial" w:cs="Arial"/>
        </w:rPr>
        <w:t>placówek</w:t>
      </w:r>
      <w:r w:rsidR="00492128">
        <w:rPr>
          <w:rFonts w:ascii="Arial" w:hAnsi="Arial" w:cs="Arial"/>
        </w:rPr>
        <w:t xml:space="preserve"> oświatowych</w:t>
      </w:r>
      <w:r w:rsidRPr="007967B0">
        <w:rPr>
          <w:rFonts w:ascii="Arial" w:hAnsi="Arial" w:cs="Arial"/>
        </w:rPr>
        <w:t>.</w:t>
      </w:r>
    </w:p>
    <w:p w:rsidR="00240608" w:rsidRDefault="00240608" w:rsidP="005A0919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86702E" w:rsidRPr="008B7395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>2.4.4.</w:t>
      </w:r>
      <w:r w:rsidRPr="0086702E">
        <w:rPr>
          <w:rFonts w:ascii="Arial" w:hAnsi="Arial" w:cs="Arial"/>
        </w:rPr>
        <w:tab/>
        <w:t>Programy praktyk i staży, np. „Wykorzystaj szansę. Zdobądź zatrudnienie”.</w:t>
      </w:r>
    </w:p>
    <w:p w:rsidR="002F3EA4" w:rsidRDefault="002F3EA4" w:rsidP="008B239F">
      <w:pPr>
        <w:pStyle w:val="Normalny1"/>
        <w:spacing w:after="0"/>
        <w:ind w:left="720"/>
        <w:jc w:val="both"/>
        <w:rPr>
          <w:rFonts w:ascii="Arial" w:hAnsi="Arial" w:cs="Arial"/>
          <w:color w:val="auto"/>
        </w:rPr>
      </w:pPr>
    </w:p>
    <w:p w:rsidR="00C33AA2" w:rsidRPr="00C33AA2" w:rsidRDefault="002C14F7" w:rsidP="00240608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2C14F7">
        <w:rPr>
          <w:rFonts w:ascii="Arial" w:hAnsi="Arial" w:cs="Arial"/>
          <w:color w:val="auto"/>
        </w:rPr>
        <w:t xml:space="preserve">Szkoły corocznie podpisują umowy z pracodawcami na realizację praktyk </w:t>
      </w:r>
      <w:r w:rsidR="007C29A4">
        <w:rPr>
          <w:rFonts w:ascii="Arial" w:hAnsi="Arial" w:cs="Arial"/>
          <w:color w:val="auto"/>
        </w:rPr>
        <w:t>i </w:t>
      </w:r>
      <w:r>
        <w:rPr>
          <w:rFonts w:ascii="Arial" w:hAnsi="Arial" w:cs="Arial"/>
          <w:color w:val="auto"/>
        </w:rPr>
        <w:t xml:space="preserve">zajęć </w:t>
      </w:r>
      <w:r w:rsidRPr="002C14F7">
        <w:rPr>
          <w:rFonts w:ascii="Arial" w:hAnsi="Arial" w:cs="Arial"/>
          <w:color w:val="auto"/>
        </w:rPr>
        <w:t>zawodowych dla uczniów technik</w:t>
      </w:r>
      <w:r>
        <w:rPr>
          <w:rFonts w:ascii="Arial" w:hAnsi="Arial" w:cs="Arial"/>
          <w:color w:val="auto"/>
        </w:rPr>
        <w:t>ów</w:t>
      </w:r>
      <w:r w:rsidRPr="002C14F7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i szkół </w:t>
      </w:r>
      <w:r w:rsidRPr="002C14F7">
        <w:rPr>
          <w:rFonts w:ascii="Arial" w:hAnsi="Arial" w:cs="Arial"/>
          <w:color w:val="auto"/>
        </w:rPr>
        <w:t>branżowych</w:t>
      </w:r>
      <w:r>
        <w:rPr>
          <w:rFonts w:ascii="Arial" w:hAnsi="Arial" w:cs="Arial"/>
          <w:color w:val="auto"/>
        </w:rPr>
        <w:t xml:space="preserve"> </w:t>
      </w:r>
      <w:r w:rsidRPr="002C14F7">
        <w:rPr>
          <w:rFonts w:ascii="Arial" w:hAnsi="Arial" w:cs="Arial"/>
          <w:color w:val="auto"/>
        </w:rPr>
        <w:t xml:space="preserve">I stopnia. W </w:t>
      </w:r>
      <w:r>
        <w:rPr>
          <w:rFonts w:ascii="Arial" w:hAnsi="Arial" w:cs="Arial"/>
          <w:color w:val="auto"/>
        </w:rPr>
        <w:t xml:space="preserve">ciągu roku zostały </w:t>
      </w:r>
      <w:r w:rsidRPr="002C14F7">
        <w:rPr>
          <w:rFonts w:ascii="Arial" w:hAnsi="Arial" w:cs="Arial"/>
          <w:color w:val="auto"/>
        </w:rPr>
        <w:t>podpisan</w:t>
      </w:r>
      <w:r>
        <w:rPr>
          <w:rFonts w:ascii="Arial" w:hAnsi="Arial" w:cs="Arial"/>
          <w:color w:val="auto"/>
        </w:rPr>
        <w:t xml:space="preserve">e </w:t>
      </w:r>
      <w:r w:rsidRPr="002C14F7">
        <w:rPr>
          <w:rFonts w:ascii="Arial" w:hAnsi="Arial" w:cs="Arial"/>
          <w:color w:val="auto"/>
        </w:rPr>
        <w:t>umowy z ponad 200 pracodawcami</w:t>
      </w:r>
      <w:r>
        <w:rPr>
          <w:rFonts w:ascii="Arial" w:hAnsi="Arial" w:cs="Arial"/>
          <w:color w:val="auto"/>
        </w:rPr>
        <w:t xml:space="preserve">, </w:t>
      </w:r>
      <w:r w:rsidRPr="002C14F7">
        <w:rPr>
          <w:rFonts w:ascii="Arial" w:hAnsi="Arial" w:cs="Arial"/>
          <w:color w:val="auto"/>
        </w:rPr>
        <w:t xml:space="preserve">zabezpieczając miejsca praktyk </w:t>
      </w:r>
      <w:r w:rsidR="00705AC7">
        <w:rPr>
          <w:rFonts w:ascii="Arial" w:hAnsi="Arial" w:cs="Arial"/>
          <w:color w:val="auto"/>
        </w:rPr>
        <w:t xml:space="preserve">wynikających z podstawy programowej </w:t>
      </w:r>
      <w:r w:rsidRPr="002C14F7">
        <w:rPr>
          <w:rFonts w:ascii="Arial" w:hAnsi="Arial" w:cs="Arial"/>
          <w:color w:val="auto"/>
        </w:rPr>
        <w:t>oraz dodatkowych staży uczniowskich realizowanych w ramach projektów „Zawodowy Dolny Śląsk” i „Czas na zawodowców”. Ponadto uczniowie szkół zawodowych realizowali zagraniczne staże zawodowe</w:t>
      </w:r>
      <w:r w:rsidR="00705AC7">
        <w:rPr>
          <w:rFonts w:ascii="Arial" w:hAnsi="Arial" w:cs="Arial"/>
          <w:color w:val="auto"/>
        </w:rPr>
        <w:t>, które były</w:t>
      </w:r>
      <w:r w:rsidRPr="002C14F7">
        <w:rPr>
          <w:rFonts w:ascii="Arial" w:hAnsi="Arial" w:cs="Arial"/>
          <w:color w:val="auto"/>
        </w:rPr>
        <w:t xml:space="preserve"> finansowane ze środków europejskich.</w:t>
      </w:r>
      <w:r w:rsidR="00770BE4">
        <w:rPr>
          <w:rFonts w:ascii="Arial" w:hAnsi="Arial" w:cs="Arial"/>
          <w:color w:val="auto"/>
        </w:rPr>
        <w:t xml:space="preserve"> W ramach </w:t>
      </w:r>
      <w:r w:rsidR="00C33AA2">
        <w:rPr>
          <w:rFonts w:ascii="Arial" w:hAnsi="Arial" w:cs="Arial"/>
          <w:color w:val="auto"/>
        </w:rPr>
        <w:t>P</w:t>
      </w:r>
      <w:r w:rsidR="00770BE4">
        <w:rPr>
          <w:rFonts w:ascii="Arial" w:hAnsi="Arial" w:cs="Arial"/>
          <w:color w:val="auto"/>
        </w:rPr>
        <w:t>r</w:t>
      </w:r>
      <w:r w:rsidR="00C33AA2">
        <w:rPr>
          <w:rFonts w:ascii="Arial" w:hAnsi="Arial" w:cs="Arial"/>
          <w:color w:val="auto"/>
        </w:rPr>
        <w:t xml:space="preserve">ogramu </w:t>
      </w:r>
      <w:r w:rsidR="00770BE4">
        <w:rPr>
          <w:rFonts w:ascii="Arial" w:hAnsi="Arial" w:cs="Arial"/>
          <w:color w:val="auto"/>
        </w:rPr>
        <w:t xml:space="preserve">Erasmus+ </w:t>
      </w:r>
      <w:r w:rsidR="00C33AA2">
        <w:rPr>
          <w:rFonts w:ascii="Arial" w:hAnsi="Arial" w:cs="Arial"/>
          <w:color w:val="auto"/>
        </w:rPr>
        <w:t xml:space="preserve">realizowany był projekt pn. </w:t>
      </w:r>
      <w:r w:rsidR="00C33AA2" w:rsidRPr="00C33AA2">
        <w:rPr>
          <w:rFonts w:ascii="Arial" w:hAnsi="Arial" w:cs="Arial"/>
          <w:color w:val="auto"/>
        </w:rPr>
        <w:t>"Europejska misja usługodawców XXI wieku"</w:t>
      </w:r>
      <w:r w:rsidR="00C33AA2">
        <w:rPr>
          <w:rFonts w:ascii="Arial" w:hAnsi="Arial" w:cs="Arial"/>
          <w:color w:val="auto"/>
        </w:rPr>
        <w:t xml:space="preserve">, dzięki któremu </w:t>
      </w:r>
      <w:r w:rsidR="00770BE4">
        <w:rPr>
          <w:rFonts w:ascii="Arial" w:hAnsi="Arial" w:cs="Arial"/>
          <w:color w:val="auto"/>
        </w:rPr>
        <w:t>u</w:t>
      </w:r>
      <w:r w:rsidR="00705AC7" w:rsidRPr="00705AC7">
        <w:rPr>
          <w:rFonts w:ascii="Arial" w:hAnsi="Arial" w:cs="Arial"/>
          <w:color w:val="auto"/>
        </w:rPr>
        <w:t xml:space="preserve">czniowie </w:t>
      </w:r>
      <w:r w:rsidR="00705AC7" w:rsidRPr="00705AC7">
        <w:rPr>
          <w:rFonts w:ascii="Arial" w:hAnsi="Arial" w:cs="Arial"/>
          <w:bCs/>
          <w:color w:val="auto"/>
        </w:rPr>
        <w:t>Centrum Kształcenia Zawodowego i Ustawicznego</w:t>
      </w:r>
      <w:r w:rsidR="00770BE4">
        <w:rPr>
          <w:rFonts w:ascii="Arial" w:hAnsi="Arial" w:cs="Arial"/>
          <w:bCs/>
          <w:color w:val="auto"/>
        </w:rPr>
        <w:t xml:space="preserve"> (</w:t>
      </w:r>
      <w:r w:rsidRPr="002C14F7">
        <w:rPr>
          <w:rFonts w:ascii="Arial" w:hAnsi="Arial" w:cs="Arial"/>
          <w:color w:val="auto"/>
        </w:rPr>
        <w:t>w tym</w:t>
      </w:r>
      <w:r w:rsidR="00770BE4">
        <w:rPr>
          <w:rFonts w:ascii="Arial" w:hAnsi="Arial" w:cs="Arial"/>
          <w:color w:val="auto"/>
        </w:rPr>
        <w:t>:</w:t>
      </w:r>
      <w:r w:rsidRPr="002C14F7">
        <w:rPr>
          <w:rFonts w:ascii="Arial" w:hAnsi="Arial" w:cs="Arial"/>
          <w:color w:val="auto"/>
        </w:rPr>
        <w:t xml:space="preserve"> kucharze, fryzjerzy, fotografowie</w:t>
      </w:r>
      <w:r w:rsidR="00770BE4">
        <w:rPr>
          <w:rFonts w:ascii="Arial" w:hAnsi="Arial" w:cs="Arial"/>
          <w:color w:val="auto"/>
        </w:rPr>
        <w:t>)</w:t>
      </w:r>
      <w:r w:rsidRPr="002C14F7">
        <w:rPr>
          <w:rFonts w:ascii="Arial" w:hAnsi="Arial" w:cs="Arial"/>
          <w:color w:val="auto"/>
        </w:rPr>
        <w:t xml:space="preserve"> odbyli staże zagraniczne w Hiszpanii, Włoszech, Austrii i Niemczech</w:t>
      </w:r>
      <w:r w:rsidR="00770BE4">
        <w:rPr>
          <w:rFonts w:ascii="Arial" w:hAnsi="Arial" w:cs="Arial"/>
          <w:color w:val="auto"/>
        </w:rPr>
        <w:t xml:space="preserve">. </w:t>
      </w:r>
      <w:r w:rsidRPr="002C14F7">
        <w:rPr>
          <w:rFonts w:ascii="Arial" w:hAnsi="Arial" w:cs="Arial"/>
          <w:color w:val="auto"/>
        </w:rPr>
        <w:t xml:space="preserve">Natomiast uczniowie Zespołu Szkół Ekonomicznych poznawali </w:t>
      </w:r>
      <w:r w:rsidR="00C33AA2">
        <w:rPr>
          <w:rFonts w:ascii="Arial" w:hAnsi="Arial" w:cs="Arial"/>
          <w:color w:val="auto"/>
        </w:rPr>
        <w:t>specyfikę branży turystycznej w </w:t>
      </w:r>
      <w:r w:rsidRPr="002C14F7">
        <w:rPr>
          <w:rFonts w:ascii="Arial" w:hAnsi="Arial" w:cs="Arial"/>
          <w:color w:val="auto"/>
        </w:rPr>
        <w:t xml:space="preserve">Niemczech w ramach projektu pn. „Kreowanie </w:t>
      </w:r>
      <w:r w:rsidRPr="002C14F7">
        <w:rPr>
          <w:rFonts w:ascii="Arial" w:hAnsi="Arial" w:cs="Arial"/>
          <w:color w:val="auto"/>
        </w:rPr>
        <w:lastRenderedPageBreak/>
        <w:t xml:space="preserve">rozwoju i promocji turystyki na przykładzie niemieckim”. </w:t>
      </w:r>
      <w:r w:rsidR="00C33AA2" w:rsidRPr="00C33AA2">
        <w:rPr>
          <w:rFonts w:ascii="Arial" w:hAnsi="Arial" w:cs="Arial"/>
        </w:rPr>
        <w:t>Zagraniczne praktyki zawodowe umożliwiły uczniom poznawa</w:t>
      </w:r>
      <w:r w:rsidR="00460EF7">
        <w:rPr>
          <w:rFonts w:ascii="Arial" w:hAnsi="Arial" w:cs="Arial"/>
        </w:rPr>
        <w:t xml:space="preserve">nie </w:t>
      </w:r>
      <w:r w:rsidR="007C29A4">
        <w:rPr>
          <w:rFonts w:ascii="Arial" w:hAnsi="Arial" w:cs="Arial"/>
        </w:rPr>
        <w:t>różnorodn</w:t>
      </w:r>
      <w:r w:rsidR="00460EF7">
        <w:rPr>
          <w:rFonts w:ascii="Arial" w:hAnsi="Arial" w:cs="Arial"/>
        </w:rPr>
        <w:t xml:space="preserve">ych </w:t>
      </w:r>
      <w:r w:rsidR="007C29A4">
        <w:rPr>
          <w:rFonts w:ascii="Arial" w:hAnsi="Arial" w:cs="Arial"/>
        </w:rPr>
        <w:t>aspekt</w:t>
      </w:r>
      <w:r w:rsidR="00460EF7">
        <w:rPr>
          <w:rFonts w:ascii="Arial" w:hAnsi="Arial" w:cs="Arial"/>
        </w:rPr>
        <w:t>ów</w:t>
      </w:r>
      <w:r w:rsidR="007C29A4">
        <w:rPr>
          <w:rFonts w:ascii="Arial" w:hAnsi="Arial" w:cs="Arial"/>
        </w:rPr>
        <w:t xml:space="preserve"> zawodow</w:t>
      </w:r>
      <w:r w:rsidR="00460EF7">
        <w:rPr>
          <w:rFonts w:ascii="Arial" w:hAnsi="Arial" w:cs="Arial"/>
        </w:rPr>
        <w:t>ych</w:t>
      </w:r>
      <w:r w:rsidR="007C29A4">
        <w:rPr>
          <w:rFonts w:ascii="Arial" w:hAnsi="Arial" w:cs="Arial"/>
        </w:rPr>
        <w:t xml:space="preserve"> w </w:t>
      </w:r>
      <w:r w:rsidR="00C33AA2" w:rsidRPr="00C33AA2">
        <w:rPr>
          <w:rFonts w:ascii="Arial" w:hAnsi="Arial" w:cs="Arial"/>
        </w:rPr>
        <w:t>odniesieniu do realiów innych krajów europejskich oraz praktyczne zastosowanie języków obcych.</w:t>
      </w:r>
    </w:p>
    <w:p w:rsidR="008B239F" w:rsidRPr="008B239F" w:rsidRDefault="008B239F" w:rsidP="00240608">
      <w:pPr>
        <w:pStyle w:val="Normalny1"/>
        <w:spacing w:after="120"/>
        <w:ind w:firstLine="709"/>
        <w:jc w:val="both"/>
        <w:rPr>
          <w:rFonts w:ascii="Arial" w:hAnsi="Arial" w:cs="Arial"/>
        </w:rPr>
      </w:pPr>
      <w:r w:rsidRPr="008B239F">
        <w:rPr>
          <w:rFonts w:ascii="Arial" w:hAnsi="Arial" w:cs="Arial"/>
        </w:rPr>
        <w:t>Powiatowy Urząd Pracy w ramach wsparcia osób bezrobotnych i niepełnosprawnych poszukujących pracy organizował szkolenia zawodowe</w:t>
      </w:r>
      <w:r>
        <w:rPr>
          <w:rFonts w:ascii="Arial" w:hAnsi="Arial" w:cs="Arial"/>
        </w:rPr>
        <w:t xml:space="preserve"> oraz </w:t>
      </w:r>
      <w:r w:rsidRPr="008B239F">
        <w:rPr>
          <w:rFonts w:ascii="Arial" w:hAnsi="Arial" w:cs="Arial"/>
        </w:rPr>
        <w:t>staże</w:t>
      </w:r>
      <w:r>
        <w:rPr>
          <w:rFonts w:ascii="Arial" w:hAnsi="Arial" w:cs="Arial"/>
        </w:rPr>
        <w:t xml:space="preserve"> u pracodawców. </w:t>
      </w:r>
      <w:r w:rsidRPr="008B239F">
        <w:rPr>
          <w:rFonts w:ascii="Arial" w:hAnsi="Arial" w:cs="Arial"/>
        </w:rPr>
        <w:t xml:space="preserve">Działania te miały na celu podniesienie lub zmianę kwalifikacji zawodowych oraz zdobycie doświadczenia zawodowego. </w:t>
      </w:r>
    </w:p>
    <w:p w:rsidR="008B239F" w:rsidRPr="00C60F37" w:rsidRDefault="008B239F" w:rsidP="00916465">
      <w:pPr>
        <w:pStyle w:val="Normalny1"/>
        <w:spacing w:after="0"/>
        <w:jc w:val="center"/>
        <w:rPr>
          <w:rFonts w:ascii="Arial" w:hAnsi="Arial" w:cs="Arial"/>
        </w:rPr>
      </w:pPr>
      <w:r w:rsidRPr="00C60F37">
        <w:rPr>
          <w:rFonts w:ascii="Arial" w:hAnsi="Arial" w:cs="Arial"/>
        </w:rPr>
        <w:t>Liczba uczestników szkoleń i staży w 2018 roku</w:t>
      </w:r>
    </w:p>
    <w:tbl>
      <w:tblPr>
        <w:tblStyle w:val="Tabela-Siatka1"/>
        <w:tblW w:w="8895" w:type="dxa"/>
        <w:jc w:val="center"/>
        <w:tblLayout w:type="fixed"/>
        <w:tblLook w:val="04A0" w:firstRow="1" w:lastRow="0" w:firstColumn="1" w:lastColumn="0" w:noHBand="0" w:noVBand="1"/>
      </w:tblPr>
      <w:tblGrid>
        <w:gridCol w:w="4022"/>
        <w:gridCol w:w="1276"/>
        <w:gridCol w:w="1134"/>
        <w:gridCol w:w="1134"/>
        <w:gridCol w:w="1329"/>
      </w:tblGrid>
      <w:tr w:rsidR="008B239F" w:rsidRPr="008B239F" w:rsidTr="001876D0">
        <w:trPr>
          <w:jc w:val="center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8B239F" w:rsidRPr="008B239F" w:rsidRDefault="008B239F" w:rsidP="00916465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  <w:b/>
              </w:rPr>
            </w:pPr>
            <w:r w:rsidRPr="008B239F">
              <w:rPr>
                <w:rFonts w:ascii="Arial" w:eastAsia="SimSun, 宋体" w:hAnsi="Arial" w:cs="Arial"/>
                <w:b/>
              </w:rPr>
              <w:t>Źródło finansowania</w:t>
            </w:r>
          </w:p>
        </w:tc>
        <w:tc>
          <w:tcPr>
            <w:tcW w:w="4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8B239F" w:rsidRPr="008B239F" w:rsidRDefault="008B239F" w:rsidP="00916465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  <w:b/>
              </w:rPr>
            </w:pPr>
            <w:r w:rsidRPr="008B239F">
              <w:rPr>
                <w:rFonts w:ascii="Arial" w:eastAsia="SimSun, 宋体" w:hAnsi="Arial" w:cs="Arial"/>
                <w:b/>
              </w:rPr>
              <w:t>Formy wsparcia</w:t>
            </w:r>
          </w:p>
        </w:tc>
      </w:tr>
      <w:tr w:rsidR="008B239F" w:rsidRPr="008B239F" w:rsidTr="001876D0">
        <w:trPr>
          <w:jc w:val="center"/>
        </w:trPr>
        <w:tc>
          <w:tcPr>
            <w:tcW w:w="4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8B239F" w:rsidRPr="008B239F" w:rsidRDefault="008B239F" w:rsidP="008B239F">
            <w:pPr>
              <w:spacing w:after="0" w:line="240" w:lineRule="auto"/>
              <w:rPr>
                <w:rFonts w:ascii="Arial" w:eastAsia="SimSun, 宋体" w:hAnsi="Arial" w:cs="Arial"/>
                <w:b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  <w:b/>
              </w:rPr>
            </w:pPr>
            <w:r w:rsidRPr="008B239F">
              <w:rPr>
                <w:rFonts w:ascii="Arial" w:eastAsia="SimSun, 宋体" w:hAnsi="Arial" w:cs="Arial"/>
                <w:b/>
              </w:rPr>
              <w:t xml:space="preserve">Szkolenia 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  <w:b/>
              </w:rPr>
            </w:pPr>
            <w:r w:rsidRPr="008B239F">
              <w:rPr>
                <w:rFonts w:ascii="Arial" w:eastAsia="SimSun, 宋体" w:hAnsi="Arial" w:cs="Arial"/>
                <w:b/>
              </w:rPr>
              <w:t>Staże</w:t>
            </w:r>
          </w:p>
        </w:tc>
      </w:tr>
      <w:tr w:rsidR="008B239F" w:rsidRPr="008B239F" w:rsidTr="008B239F">
        <w:trPr>
          <w:trHeight w:val="564"/>
          <w:jc w:val="center"/>
        </w:trPr>
        <w:tc>
          <w:tcPr>
            <w:tcW w:w="4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spacing w:after="0" w:line="240" w:lineRule="auto"/>
              <w:rPr>
                <w:rFonts w:ascii="Arial" w:eastAsia="SimSun, 宋体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>Powiat grodzki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>Ogółem PUP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>Powiat grodzki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>Ogółem PUP</w:t>
            </w:r>
          </w:p>
        </w:tc>
      </w:tr>
      <w:tr w:rsidR="008B239F" w:rsidRPr="008B239F" w:rsidTr="008B239F">
        <w:trPr>
          <w:jc w:val="center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 xml:space="preserve">Fundusz Pracy, w tym </w:t>
            </w:r>
          </w:p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>Europejski Fundusz Społeczny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>24</w:t>
            </w:r>
            <w:r>
              <w:rPr>
                <w:rFonts w:ascii="Arial" w:eastAsia="SimSun, 宋体" w:hAnsi="Arial" w:cs="Arial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>
              <w:rPr>
                <w:rFonts w:ascii="Arial" w:eastAsia="SimSun, 宋体" w:hAnsi="Arial" w:cs="Arial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>
              <w:rPr>
                <w:rFonts w:ascii="Arial" w:eastAsia="SimSun, 宋体" w:hAnsi="Arial" w:cs="Arial"/>
              </w:rPr>
              <w:t>112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>
              <w:rPr>
                <w:rFonts w:ascii="Arial" w:eastAsia="SimSun, 宋体" w:hAnsi="Arial" w:cs="Arial"/>
              </w:rPr>
              <w:t>241</w:t>
            </w:r>
          </w:p>
        </w:tc>
      </w:tr>
      <w:tr w:rsidR="008B239F" w:rsidRPr="008B239F" w:rsidTr="008B239F">
        <w:trPr>
          <w:jc w:val="center"/>
        </w:trPr>
        <w:tc>
          <w:tcPr>
            <w:tcW w:w="4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spacing w:after="0" w:line="240" w:lineRule="auto"/>
              <w:rPr>
                <w:rFonts w:ascii="Arial" w:eastAsia="SimSun, 宋体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>
              <w:rPr>
                <w:rFonts w:ascii="Arial" w:eastAsia="SimSun, 宋体" w:hAnsi="Arial" w:cs="Arial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>
              <w:rPr>
                <w:rFonts w:ascii="Arial" w:eastAsia="SimSun, 宋体" w:hAnsi="Arial" w:cs="Arial"/>
              </w:rPr>
              <w:t>66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>
              <w:rPr>
                <w:rFonts w:ascii="Arial" w:eastAsia="SimSun, 宋体" w:hAnsi="Arial" w:cs="Arial"/>
              </w:rPr>
              <w:t>147</w:t>
            </w:r>
          </w:p>
        </w:tc>
      </w:tr>
      <w:tr w:rsidR="008B239F" w:rsidRPr="008B239F" w:rsidTr="008B239F">
        <w:trPr>
          <w:trHeight w:val="302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>PFRON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39F" w:rsidRPr="008B239F" w:rsidRDefault="008B239F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>
              <w:rPr>
                <w:rFonts w:ascii="Arial" w:eastAsia="SimSun, 宋体" w:hAnsi="Arial" w:cs="Ari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9F" w:rsidRPr="008B239F" w:rsidRDefault="00C60F37" w:rsidP="008B239F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>
              <w:rPr>
                <w:rFonts w:ascii="Arial" w:eastAsia="SimSun, 宋体" w:hAnsi="Arial" w:cs="Arial"/>
              </w:rPr>
              <w:t>7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9F" w:rsidRPr="008B239F" w:rsidRDefault="008B239F" w:rsidP="00C60F37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textAlignment w:val="baseline"/>
              <w:rPr>
                <w:rFonts w:ascii="Arial" w:eastAsia="SimSun, 宋体" w:hAnsi="Arial" w:cs="Arial"/>
              </w:rPr>
            </w:pPr>
            <w:r w:rsidRPr="008B239F">
              <w:rPr>
                <w:rFonts w:ascii="Arial" w:eastAsia="SimSun, 宋体" w:hAnsi="Arial" w:cs="Arial"/>
              </w:rPr>
              <w:t>1</w:t>
            </w:r>
            <w:r w:rsidR="00C60F37">
              <w:rPr>
                <w:rFonts w:ascii="Arial" w:eastAsia="SimSun, 宋体" w:hAnsi="Arial" w:cs="Arial"/>
              </w:rPr>
              <w:t>0</w:t>
            </w:r>
          </w:p>
        </w:tc>
      </w:tr>
    </w:tbl>
    <w:p w:rsidR="008B239F" w:rsidRPr="00C60F37" w:rsidRDefault="008B239F" w:rsidP="00021D67">
      <w:pPr>
        <w:pStyle w:val="Normalny1"/>
        <w:spacing w:after="120"/>
        <w:jc w:val="both"/>
        <w:rPr>
          <w:rFonts w:ascii="Arial" w:hAnsi="Arial" w:cs="Arial"/>
          <w:i/>
          <w:sz w:val="22"/>
          <w:szCs w:val="22"/>
        </w:rPr>
      </w:pPr>
      <w:r w:rsidRPr="00C60F37">
        <w:rPr>
          <w:rFonts w:ascii="Arial" w:hAnsi="Arial" w:cs="Arial"/>
          <w:i/>
          <w:sz w:val="22"/>
          <w:szCs w:val="22"/>
        </w:rPr>
        <w:t>źródło: dane statystyczne PUP Legnica</w:t>
      </w:r>
    </w:p>
    <w:p w:rsidR="00B46832" w:rsidRPr="00847DC8" w:rsidRDefault="008D1F3A" w:rsidP="007C29A4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Szkolenia i</w:t>
      </w:r>
      <w:r w:rsidR="008655C9">
        <w:rPr>
          <w:rFonts w:ascii="Arial" w:hAnsi="Arial" w:cs="Arial"/>
          <w:color w:val="auto"/>
        </w:rPr>
        <w:t>ndywidualne oraz</w:t>
      </w:r>
      <w:r>
        <w:rPr>
          <w:rFonts w:ascii="Arial" w:hAnsi="Arial" w:cs="Arial"/>
          <w:color w:val="auto"/>
        </w:rPr>
        <w:t xml:space="preserve"> grupowe </w:t>
      </w:r>
      <w:r w:rsidR="001D123F">
        <w:rPr>
          <w:rFonts w:ascii="Arial" w:hAnsi="Arial" w:cs="Arial"/>
          <w:color w:val="auto"/>
        </w:rPr>
        <w:t xml:space="preserve">były </w:t>
      </w:r>
      <w:r w:rsidR="00B46832" w:rsidRPr="00847DC8">
        <w:rPr>
          <w:rFonts w:ascii="Arial" w:hAnsi="Arial" w:cs="Arial"/>
          <w:color w:val="auto"/>
        </w:rPr>
        <w:t>finansowane ze środków Funduszu Pracy, Europejskiego Funduszu Społecznego i Państwowego Funduszu Rehabilitacji Osób Niepełnosprawnych</w:t>
      </w:r>
      <w:r w:rsidR="001D123F">
        <w:rPr>
          <w:rFonts w:ascii="Arial" w:hAnsi="Arial" w:cs="Arial"/>
          <w:color w:val="auto"/>
        </w:rPr>
        <w:t>. O</w:t>
      </w:r>
      <w:r w:rsidR="00B46832" w:rsidRPr="00847DC8">
        <w:rPr>
          <w:rFonts w:ascii="Arial" w:hAnsi="Arial" w:cs="Arial"/>
          <w:color w:val="auto"/>
        </w:rPr>
        <w:t>rganizowane były w celu podniesienia kwalifikacji zawodowych, zwiększając szansę na podjęcie, zmianę lub utrzymanie zatrudnienia, a także założenia działalności gospodarczej.</w:t>
      </w:r>
    </w:p>
    <w:p w:rsidR="00847DC8" w:rsidRPr="002D52B8" w:rsidRDefault="00847DC8" w:rsidP="007C29A4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2D52B8">
        <w:rPr>
          <w:rFonts w:ascii="Arial" w:hAnsi="Arial" w:cs="Arial"/>
          <w:color w:val="auto"/>
        </w:rPr>
        <w:t>Szkolenia grupowe skierowane były</w:t>
      </w:r>
      <w:r w:rsidR="00B46832" w:rsidRPr="002D52B8">
        <w:rPr>
          <w:rFonts w:ascii="Arial" w:hAnsi="Arial" w:cs="Arial"/>
          <w:color w:val="auto"/>
        </w:rPr>
        <w:t xml:space="preserve"> do określonej grupy osób bezrobotnyc</w:t>
      </w:r>
      <w:r w:rsidRPr="002D52B8">
        <w:rPr>
          <w:rFonts w:ascii="Arial" w:hAnsi="Arial" w:cs="Arial"/>
          <w:color w:val="auto"/>
        </w:rPr>
        <w:t>h. W</w:t>
      </w:r>
      <w:r w:rsidR="008D1F3A">
        <w:rPr>
          <w:rFonts w:ascii="Arial" w:hAnsi="Arial" w:cs="Arial"/>
          <w:color w:val="auto"/>
        </w:rPr>
        <w:t> 2018 </w:t>
      </w:r>
      <w:r w:rsidR="007C4C18">
        <w:rPr>
          <w:rFonts w:ascii="Arial" w:hAnsi="Arial" w:cs="Arial"/>
          <w:color w:val="auto"/>
        </w:rPr>
        <w:t>r.</w:t>
      </w:r>
      <w:r w:rsidRPr="002D52B8">
        <w:rPr>
          <w:rFonts w:ascii="Arial" w:hAnsi="Arial" w:cs="Arial"/>
          <w:color w:val="auto"/>
        </w:rPr>
        <w:t xml:space="preserve"> zorganizowane zostało </w:t>
      </w:r>
      <w:r w:rsidR="00B46832" w:rsidRPr="002D52B8">
        <w:rPr>
          <w:rFonts w:ascii="Arial" w:hAnsi="Arial" w:cs="Arial"/>
          <w:color w:val="auto"/>
        </w:rPr>
        <w:t xml:space="preserve">szkolenie </w:t>
      </w:r>
      <w:r w:rsidRPr="002D52B8">
        <w:rPr>
          <w:rFonts w:ascii="Arial" w:hAnsi="Arial" w:cs="Arial"/>
          <w:color w:val="auto"/>
        </w:rPr>
        <w:t xml:space="preserve">pn. </w:t>
      </w:r>
      <w:r w:rsidR="00B46832" w:rsidRPr="002D52B8">
        <w:rPr>
          <w:rFonts w:ascii="Arial" w:hAnsi="Arial" w:cs="Arial"/>
          <w:color w:val="auto"/>
        </w:rPr>
        <w:t>„ABC prowadzenia działalności gospodarczej”</w:t>
      </w:r>
      <w:r w:rsidR="008655C9">
        <w:rPr>
          <w:rFonts w:ascii="Arial" w:hAnsi="Arial" w:cs="Arial"/>
          <w:color w:val="auto"/>
        </w:rPr>
        <w:t xml:space="preserve"> dla 220 osób</w:t>
      </w:r>
      <w:r w:rsidRPr="002D52B8">
        <w:rPr>
          <w:rFonts w:ascii="Arial" w:hAnsi="Arial" w:cs="Arial"/>
          <w:color w:val="auto"/>
        </w:rPr>
        <w:t xml:space="preserve">. </w:t>
      </w:r>
      <w:r w:rsidR="00B46832" w:rsidRPr="002D52B8">
        <w:rPr>
          <w:rFonts w:ascii="Arial" w:hAnsi="Arial" w:cs="Arial"/>
          <w:color w:val="auto"/>
        </w:rPr>
        <w:t>Uczestnikami były osoby, które wni</w:t>
      </w:r>
      <w:r w:rsidR="007C29A4">
        <w:rPr>
          <w:rFonts w:ascii="Arial" w:hAnsi="Arial" w:cs="Arial"/>
          <w:color w:val="auto"/>
        </w:rPr>
        <w:t>oskowały o </w:t>
      </w:r>
      <w:r w:rsidRPr="002D52B8">
        <w:rPr>
          <w:rFonts w:ascii="Arial" w:hAnsi="Arial" w:cs="Arial"/>
          <w:color w:val="auto"/>
        </w:rPr>
        <w:t xml:space="preserve">przyznanie </w:t>
      </w:r>
      <w:r w:rsidR="00B46832" w:rsidRPr="002D52B8">
        <w:rPr>
          <w:rFonts w:ascii="Arial" w:hAnsi="Arial" w:cs="Arial"/>
          <w:color w:val="auto"/>
        </w:rPr>
        <w:t>jednorazowych środków na podjęcie działalności gospodarczej.</w:t>
      </w:r>
      <w:r w:rsidRPr="002D52B8">
        <w:rPr>
          <w:rFonts w:ascii="Arial" w:hAnsi="Arial" w:cs="Arial"/>
          <w:color w:val="auto"/>
        </w:rPr>
        <w:t xml:space="preserve"> Na spotkaniach omawiane były praktyczne aspekty zakładania i prowadzenia działalności gospodarczej. </w:t>
      </w:r>
    </w:p>
    <w:p w:rsidR="00B46832" w:rsidRPr="008655C9" w:rsidRDefault="008D1F3A" w:rsidP="008D1F3A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1D123F">
        <w:rPr>
          <w:rFonts w:ascii="Arial" w:hAnsi="Arial" w:cs="Arial"/>
          <w:color w:val="auto"/>
        </w:rPr>
        <w:t>Natomiast sz</w:t>
      </w:r>
      <w:r w:rsidR="00B46832" w:rsidRPr="001D123F">
        <w:rPr>
          <w:rFonts w:ascii="Arial" w:hAnsi="Arial" w:cs="Arial"/>
          <w:color w:val="auto"/>
        </w:rPr>
        <w:t xml:space="preserve">kolenia indywidualne realizowane </w:t>
      </w:r>
      <w:r w:rsidRPr="001D123F">
        <w:rPr>
          <w:rFonts w:ascii="Arial" w:hAnsi="Arial" w:cs="Arial"/>
          <w:color w:val="auto"/>
        </w:rPr>
        <w:t xml:space="preserve">były </w:t>
      </w:r>
      <w:r w:rsidR="00B46832" w:rsidRPr="001D123F">
        <w:rPr>
          <w:rFonts w:ascii="Arial" w:hAnsi="Arial" w:cs="Arial"/>
          <w:color w:val="auto"/>
        </w:rPr>
        <w:t>na wniosek</w:t>
      </w:r>
      <w:r w:rsidR="006710E8">
        <w:rPr>
          <w:rFonts w:ascii="Arial" w:hAnsi="Arial" w:cs="Arial"/>
          <w:color w:val="auto"/>
        </w:rPr>
        <w:t xml:space="preserve"> osó</w:t>
      </w:r>
      <w:r w:rsidRPr="001D123F">
        <w:rPr>
          <w:rFonts w:ascii="Arial" w:hAnsi="Arial" w:cs="Arial"/>
          <w:color w:val="auto"/>
        </w:rPr>
        <w:t>b bezrobotn</w:t>
      </w:r>
      <w:r w:rsidR="006710E8">
        <w:rPr>
          <w:rFonts w:ascii="Arial" w:hAnsi="Arial" w:cs="Arial"/>
          <w:color w:val="auto"/>
        </w:rPr>
        <w:t>ych,</w:t>
      </w:r>
      <w:r w:rsidR="00B46832" w:rsidRPr="001D123F">
        <w:rPr>
          <w:rFonts w:ascii="Arial" w:hAnsi="Arial" w:cs="Arial"/>
          <w:color w:val="auto"/>
        </w:rPr>
        <w:t xml:space="preserve"> pod warunkiem uzasadnienia </w:t>
      </w:r>
      <w:r w:rsidR="006710E8">
        <w:rPr>
          <w:rFonts w:ascii="Arial" w:hAnsi="Arial" w:cs="Arial"/>
          <w:color w:val="auto"/>
        </w:rPr>
        <w:t xml:space="preserve">ich </w:t>
      </w:r>
      <w:r w:rsidR="00B46832" w:rsidRPr="001D123F">
        <w:rPr>
          <w:rFonts w:ascii="Arial" w:hAnsi="Arial" w:cs="Arial"/>
          <w:color w:val="auto"/>
        </w:rPr>
        <w:t>celowości</w:t>
      </w:r>
      <w:r w:rsidR="003F3A33">
        <w:rPr>
          <w:rFonts w:ascii="Arial" w:hAnsi="Arial" w:cs="Arial"/>
          <w:color w:val="auto"/>
        </w:rPr>
        <w:t xml:space="preserve">, na które </w:t>
      </w:r>
      <w:r w:rsidR="00B46832" w:rsidRPr="001D123F">
        <w:rPr>
          <w:rFonts w:ascii="Arial" w:hAnsi="Arial" w:cs="Arial"/>
          <w:color w:val="auto"/>
        </w:rPr>
        <w:t xml:space="preserve">skierowanych zostało 209 </w:t>
      </w:r>
      <w:r w:rsidR="001D123F" w:rsidRPr="008655C9">
        <w:rPr>
          <w:rFonts w:ascii="Arial" w:hAnsi="Arial" w:cs="Arial"/>
          <w:color w:val="auto"/>
        </w:rPr>
        <w:t>o</w:t>
      </w:r>
      <w:r w:rsidR="00B46832" w:rsidRPr="008655C9">
        <w:rPr>
          <w:rFonts w:ascii="Arial" w:hAnsi="Arial" w:cs="Arial"/>
          <w:color w:val="auto"/>
        </w:rPr>
        <w:t>sób</w:t>
      </w:r>
      <w:r w:rsidRPr="008655C9">
        <w:rPr>
          <w:rFonts w:ascii="Arial" w:hAnsi="Arial" w:cs="Arial"/>
          <w:color w:val="auto"/>
        </w:rPr>
        <w:t xml:space="preserve"> poszukujących pracy</w:t>
      </w:r>
      <w:r w:rsidR="00B46832" w:rsidRPr="008655C9">
        <w:rPr>
          <w:rFonts w:ascii="Arial" w:hAnsi="Arial" w:cs="Arial"/>
          <w:color w:val="auto"/>
        </w:rPr>
        <w:t>, w tym 4 osoby niepełnosprawne</w:t>
      </w:r>
      <w:r w:rsidRPr="008655C9">
        <w:rPr>
          <w:rFonts w:ascii="Arial" w:hAnsi="Arial" w:cs="Arial"/>
          <w:color w:val="auto"/>
        </w:rPr>
        <w:t>.</w:t>
      </w:r>
    </w:p>
    <w:p w:rsidR="00B46832" w:rsidRPr="008655C9" w:rsidRDefault="001D123F" w:rsidP="00767742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8655C9">
        <w:rPr>
          <w:rFonts w:ascii="Arial" w:hAnsi="Arial" w:cs="Arial"/>
          <w:color w:val="auto"/>
        </w:rPr>
        <w:t xml:space="preserve">Ponadto zostały przeprowadzone </w:t>
      </w:r>
      <w:r w:rsidR="00B46832" w:rsidRPr="008655C9">
        <w:rPr>
          <w:rFonts w:ascii="Arial" w:hAnsi="Arial" w:cs="Arial"/>
          <w:color w:val="auto"/>
        </w:rPr>
        <w:t xml:space="preserve">trzytygodniowe </w:t>
      </w:r>
      <w:r w:rsidRPr="008655C9">
        <w:rPr>
          <w:rFonts w:ascii="Arial" w:hAnsi="Arial" w:cs="Arial"/>
          <w:color w:val="auto"/>
        </w:rPr>
        <w:t xml:space="preserve">kursy umożliwiające pozyskanie </w:t>
      </w:r>
      <w:r w:rsidR="00B46832" w:rsidRPr="008655C9">
        <w:rPr>
          <w:rFonts w:ascii="Arial" w:hAnsi="Arial" w:cs="Arial"/>
          <w:color w:val="auto"/>
        </w:rPr>
        <w:t>umiejętności poszukiwania pracy</w:t>
      </w:r>
      <w:r w:rsidRPr="008655C9">
        <w:rPr>
          <w:rFonts w:ascii="Arial" w:hAnsi="Arial" w:cs="Arial"/>
          <w:color w:val="auto"/>
        </w:rPr>
        <w:t xml:space="preserve">. </w:t>
      </w:r>
      <w:r w:rsidR="008655C9" w:rsidRPr="008655C9">
        <w:rPr>
          <w:rFonts w:ascii="Arial" w:hAnsi="Arial" w:cs="Arial"/>
          <w:color w:val="auto"/>
        </w:rPr>
        <w:t>U</w:t>
      </w:r>
      <w:r w:rsidR="00B46832" w:rsidRPr="008655C9">
        <w:rPr>
          <w:rFonts w:ascii="Arial" w:hAnsi="Arial" w:cs="Arial"/>
          <w:color w:val="auto"/>
        </w:rPr>
        <w:t xml:space="preserve">czestnicy zdobywali </w:t>
      </w:r>
      <w:r w:rsidR="008655C9" w:rsidRPr="008655C9">
        <w:rPr>
          <w:rFonts w:ascii="Arial" w:hAnsi="Arial" w:cs="Arial"/>
          <w:color w:val="auto"/>
        </w:rPr>
        <w:t xml:space="preserve">zarówno </w:t>
      </w:r>
      <w:r w:rsidR="006710E8" w:rsidRPr="006710E8">
        <w:rPr>
          <w:rFonts w:ascii="Arial" w:hAnsi="Arial" w:cs="Arial"/>
          <w:color w:val="auto"/>
        </w:rPr>
        <w:t xml:space="preserve">wiedzę </w:t>
      </w:r>
      <w:r w:rsidR="00B46832" w:rsidRPr="008655C9">
        <w:rPr>
          <w:rFonts w:ascii="Arial" w:hAnsi="Arial" w:cs="Arial"/>
          <w:color w:val="auto"/>
        </w:rPr>
        <w:t>teoretyczną jak i praktyczną dotyczącą zasad poruszania się po współczesnym rynku pracy. Ze szkoleń skorzystało 17 bezrobotnych, w tym 8 mieszkańców Legnicy.</w:t>
      </w:r>
    </w:p>
    <w:p w:rsidR="0033332A" w:rsidRPr="008643EF" w:rsidRDefault="00767742" w:rsidP="001206D7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767742">
        <w:rPr>
          <w:rFonts w:ascii="Arial" w:hAnsi="Arial" w:cs="Arial"/>
          <w:color w:val="auto"/>
        </w:rPr>
        <w:t xml:space="preserve">W ramach środków Krajowego Funduszu Szkoleniowego zorganizowane zostało </w:t>
      </w:r>
      <w:r w:rsidR="00B46832" w:rsidRPr="00767742">
        <w:rPr>
          <w:rFonts w:ascii="Arial" w:hAnsi="Arial" w:cs="Arial"/>
          <w:color w:val="auto"/>
        </w:rPr>
        <w:t>kształceni</w:t>
      </w:r>
      <w:r w:rsidRPr="00767742">
        <w:rPr>
          <w:rFonts w:ascii="Arial" w:hAnsi="Arial" w:cs="Arial"/>
          <w:color w:val="auto"/>
        </w:rPr>
        <w:t>e</w:t>
      </w:r>
      <w:r w:rsidR="00B46832" w:rsidRPr="00767742">
        <w:rPr>
          <w:rFonts w:ascii="Arial" w:hAnsi="Arial" w:cs="Arial"/>
          <w:color w:val="auto"/>
        </w:rPr>
        <w:t xml:space="preserve"> ustawiczne </w:t>
      </w:r>
      <w:r w:rsidRPr="00767742">
        <w:rPr>
          <w:rFonts w:ascii="Arial" w:hAnsi="Arial" w:cs="Arial"/>
          <w:color w:val="auto"/>
        </w:rPr>
        <w:t xml:space="preserve">dla </w:t>
      </w:r>
      <w:r w:rsidR="008643EF" w:rsidRPr="008643EF">
        <w:rPr>
          <w:rFonts w:ascii="Arial" w:hAnsi="Arial" w:cs="Arial"/>
          <w:color w:val="auto"/>
        </w:rPr>
        <w:t>265 pracowników i 17 pracodawców</w:t>
      </w:r>
      <w:r w:rsidRPr="00767742">
        <w:rPr>
          <w:rFonts w:ascii="Arial" w:hAnsi="Arial" w:cs="Arial"/>
          <w:color w:val="auto"/>
        </w:rPr>
        <w:t>, które miało na celu zapobiegani</w:t>
      </w:r>
      <w:r w:rsidR="003F3A33">
        <w:rPr>
          <w:rFonts w:ascii="Arial" w:hAnsi="Arial" w:cs="Arial"/>
          <w:color w:val="auto"/>
        </w:rPr>
        <w:t>u</w:t>
      </w:r>
      <w:r w:rsidRPr="00767742">
        <w:rPr>
          <w:rFonts w:ascii="Arial" w:hAnsi="Arial" w:cs="Arial"/>
          <w:color w:val="auto"/>
        </w:rPr>
        <w:t xml:space="preserve"> utracie zatrudnienia z powodu nieadekwatnych kompetencji do wymagań dynamicznie zmieniającej się gospodarki. </w:t>
      </w:r>
      <w:r w:rsidR="001206D7">
        <w:rPr>
          <w:rFonts w:ascii="Arial" w:hAnsi="Arial" w:cs="Arial"/>
          <w:color w:val="auto"/>
        </w:rPr>
        <w:t xml:space="preserve">Szkolenia obejmowały przede </w:t>
      </w:r>
      <w:r w:rsidR="001206D7" w:rsidRPr="008643EF">
        <w:rPr>
          <w:rFonts w:ascii="Arial" w:hAnsi="Arial" w:cs="Arial"/>
          <w:color w:val="auto"/>
        </w:rPr>
        <w:t xml:space="preserve">wszystkim zawody deficytowe </w:t>
      </w:r>
      <w:r w:rsidR="00A41FC8" w:rsidRPr="008643EF">
        <w:rPr>
          <w:rFonts w:ascii="Arial" w:hAnsi="Arial" w:cs="Arial"/>
          <w:color w:val="auto"/>
        </w:rPr>
        <w:t>i dotyczyły</w:t>
      </w:r>
      <w:r w:rsidR="001206D7" w:rsidRPr="008643EF">
        <w:rPr>
          <w:rFonts w:ascii="Arial" w:hAnsi="Arial" w:cs="Arial"/>
          <w:color w:val="auto"/>
        </w:rPr>
        <w:t>:</w:t>
      </w:r>
    </w:p>
    <w:p w:rsidR="0033332A" w:rsidRPr="008643EF" w:rsidRDefault="00B46832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8643EF">
        <w:rPr>
          <w:rFonts w:ascii="Arial" w:hAnsi="Arial" w:cs="Arial"/>
          <w:color w:val="auto"/>
        </w:rPr>
        <w:t>obsług</w:t>
      </w:r>
      <w:r w:rsidR="0033332A" w:rsidRPr="008643EF">
        <w:rPr>
          <w:rFonts w:ascii="Arial" w:hAnsi="Arial" w:cs="Arial"/>
          <w:color w:val="auto"/>
        </w:rPr>
        <w:t>i</w:t>
      </w:r>
      <w:r w:rsidRPr="008643EF">
        <w:rPr>
          <w:rFonts w:ascii="Arial" w:hAnsi="Arial" w:cs="Arial"/>
          <w:color w:val="auto"/>
        </w:rPr>
        <w:t xml:space="preserve"> maszyn</w:t>
      </w:r>
      <w:r w:rsidR="0033332A" w:rsidRPr="008643EF">
        <w:rPr>
          <w:rFonts w:ascii="Arial" w:hAnsi="Arial" w:cs="Arial"/>
          <w:color w:val="auto"/>
        </w:rPr>
        <w:t>,</w:t>
      </w:r>
    </w:p>
    <w:p w:rsidR="00B46832" w:rsidRPr="008643EF" w:rsidRDefault="00B46832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8643EF">
        <w:rPr>
          <w:rFonts w:ascii="Arial" w:hAnsi="Arial" w:cs="Arial"/>
          <w:color w:val="auto"/>
        </w:rPr>
        <w:t>księgowoś</w:t>
      </w:r>
      <w:r w:rsidR="0033332A" w:rsidRPr="008643EF">
        <w:rPr>
          <w:rFonts w:ascii="Arial" w:hAnsi="Arial" w:cs="Arial"/>
          <w:color w:val="auto"/>
        </w:rPr>
        <w:t>ci</w:t>
      </w:r>
      <w:r w:rsidRPr="008643EF">
        <w:rPr>
          <w:rFonts w:ascii="Arial" w:hAnsi="Arial" w:cs="Arial"/>
          <w:color w:val="auto"/>
        </w:rPr>
        <w:t xml:space="preserve"> i podatk</w:t>
      </w:r>
      <w:r w:rsidR="0033332A" w:rsidRPr="008643EF">
        <w:rPr>
          <w:rFonts w:ascii="Arial" w:hAnsi="Arial" w:cs="Arial"/>
          <w:color w:val="auto"/>
        </w:rPr>
        <w:t>ów</w:t>
      </w:r>
      <w:r w:rsidRPr="008643EF">
        <w:rPr>
          <w:rFonts w:ascii="Arial" w:hAnsi="Arial" w:cs="Arial"/>
          <w:color w:val="auto"/>
        </w:rPr>
        <w:t>,</w:t>
      </w:r>
    </w:p>
    <w:p w:rsidR="00B46832" w:rsidRPr="008643EF" w:rsidRDefault="00B46832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8643EF">
        <w:rPr>
          <w:rFonts w:ascii="Arial" w:hAnsi="Arial" w:cs="Arial"/>
          <w:color w:val="auto"/>
        </w:rPr>
        <w:lastRenderedPageBreak/>
        <w:t>fizjoterapi</w:t>
      </w:r>
      <w:r w:rsidR="00A41FC8" w:rsidRPr="008643EF">
        <w:rPr>
          <w:rFonts w:ascii="Arial" w:hAnsi="Arial" w:cs="Arial"/>
          <w:color w:val="auto"/>
        </w:rPr>
        <w:t>i</w:t>
      </w:r>
      <w:r w:rsidRPr="008643EF">
        <w:rPr>
          <w:rFonts w:ascii="Arial" w:hAnsi="Arial" w:cs="Arial"/>
          <w:color w:val="auto"/>
        </w:rPr>
        <w:t>,</w:t>
      </w:r>
    </w:p>
    <w:p w:rsidR="00B46832" w:rsidRPr="008643EF" w:rsidRDefault="00B46832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8643EF">
        <w:rPr>
          <w:rFonts w:ascii="Arial" w:hAnsi="Arial" w:cs="Arial"/>
          <w:color w:val="auto"/>
        </w:rPr>
        <w:t>transport</w:t>
      </w:r>
      <w:r w:rsidR="00A41FC8" w:rsidRPr="008643EF">
        <w:rPr>
          <w:rFonts w:ascii="Arial" w:hAnsi="Arial" w:cs="Arial"/>
          <w:color w:val="auto"/>
        </w:rPr>
        <w:t>u i mechaniki</w:t>
      </w:r>
      <w:r w:rsidRPr="008643EF">
        <w:rPr>
          <w:rFonts w:ascii="Arial" w:hAnsi="Arial" w:cs="Arial"/>
          <w:color w:val="auto"/>
        </w:rPr>
        <w:t xml:space="preserve"> pojazdow</w:t>
      </w:r>
      <w:r w:rsidR="00A41FC8" w:rsidRPr="008643EF">
        <w:rPr>
          <w:rFonts w:ascii="Arial" w:hAnsi="Arial" w:cs="Arial"/>
          <w:color w:val="auto"/>
        </w:rPr>
        <w:t>ej</w:t>
      </w:r>
      <w:r w:rsidRPr="008643EF">
        <w:rPr>
          <w:rFonts w:ascii="Arial" w:hAnsi="Arial" w:cs="Arial"/>
          <w:color w:val="auto"/>
        </w:rPr>
        <w:t>,</w:t>
      </w:r>
    </w:p>
    <w:p w:rsidR="00B46832" w:rsidRPr="008643EF" w:rsidRDefault="00B46832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8643EF">
        <w:rPr>
          <w:rFonts w:ascii="Arial" w:hAnsi="Arial" w:cs="Arial"/>
          <w:color w:val="auto"/>
        </w:rPr>
        <w:t>zarządzani</w:t>
      </w:r>
      <w:r w:rsidR="008643EF" w:rsidRPr="008643EF">
        <w:rPr>
          <w:rFonts w:ascii="Arial" w:hAnsi="Arial" w:cs="Arial"/>
          <w:color w:val="auto"/>
        </w:rPr>
        <w:t xml:space="preserve">a </w:t>
      </w:r>
      <w:r w:rsidRPr="008643EF">
        <w:rPr>
          <w:rFonts w:ascii="Arial" w:hAnsi="Arial" w:cs="Arial"/>
          <w:color w:val="auto"/>
        </w:rPr>
        <w:t>i</w:t>
      </w:r>
      <w:r w:rsidR="00A41FC8" w:rsidRPr="008643EF">
        <w:rPr>
          <w:rFonts w:ascii="Arial" w:hAnsi="Arial" w:cs="Arial"/>
          <w:color w:val="auto"/>
        </w:rPr>
        <w:t xml:space="preserve"> organizacj</w:t>
      </w:r>
      <w:r w:rsidR="008643EF" w:rsidRPr="008643EF">
        <w:rPr>
          <w:rFonts w:ascii="Arial" w:hAnsi="Arial" w:cs="Arial"/>
          <w:color w:val="auto"/>
        </w:rPr>
        <w:t>i</w:t>
      </w:r>
      <w:r w:rsidR="00A41FC8" w:rsidRPr="008643EF">
        <w:rPr>
          <w:rFonts w:ascii="Arial" w:hAnsi="Arial" w:cs="Arial"/>
          <w:color w:val="auto"/>
        </w:rPr>
        <w:t xml:space="preserve"> </w:t>
      </w:r>
      <w:r w:rsidRPr="008643EF">
        <w:rPr>
          <w:rFonts w:ascii="Arial" w:hAnsi="Arial" w:cs="Arial"/>
          <w:color w:val="auto"/>
        </w:rPr>
        <w:t>produkcji,</w:t>
      </w:r>
    </w:p>
    <w:p w:rsidR="008643EF" w:rsidRPr="008643EF" w:rsidRDefault="008643EF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8643EF">
        <w:rPr>
          <w:rFonts w:ascii="Arial" w:hAnsi="Arial" w:cs="Arial"/>
          <w:color w:val="auto"/>
        </w:rPr>
        <w:t>kursów językowych</w:t>
      </w:r>
      <w:r w:rsidR="00022B32">
        <w:rPr>
          <w:rFonts w:ascii="Arial" w:hAnsi="Arial" w:cs="Arial"/>
          <w:color w:val="auto"/>
        </w:rPr>
        <w:t xml:space="preserve"> i</w:t>
      </w:r>
      <w:r w:rsidRPr="008643EF">
        <w:rPr>
          <w:rFonts w:ascii="Arial" w:hAnsi="Arial" w:cs="Arial"/>
          <w:color w:val="auto"/>
        </w:rPr>
        <w:t xml:space="preserve"> fryzjerskich,</w:t>
      </w:r>
    </w:p>
    <w:p w:rsidR="00B46832" w:rsidRPr="008643EF" w:rsidRDefault="00B46832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8643EF">
        <w:rPr>
          <w:rFonts w:ascii="Arial" w:hAnsi="Arial" w:cs="Arial"/>
          <w:color w:val="auto"/>
        </w:rPr>
        <w:t>studi</w:t>
      </w:r>
      <w:r w:rsidR="008643EF" w:rsidRPr="008643EF">
        <w:rPr>
          <w:rFonts w:ascii="Arial" w:hAnsi="Arial" w:cs="Arial"/>
          <w:color w:val="auto"/>
        </w:rPr>
        <w:t>ów</w:t>
      </w:r>
      <w:r w:rsidRPr="008643EF">
        <w:rPr>
          <w:rFonts w:ascii="Arial" w:hAnsi="Arial" w:cs="Arial"/>
          <w:color w:val="auto"/>
        </w:rPr>
        <w:t xml:space="preserve"> w zakresie edukacji wczesnoszkolnej i przedszkolnej.</w:t>
      </w:r>
    </w:p>
    <w:p w:rsidR="00B46832" w:rsidRPr="007C4C18" w:rsidRDefault="00022B32" w:rsidP="00022B32">
      <w:pPr>
        <w:pStyle w:val="Normalny1"/>
        <w:spacing w:after="0"/>
        <w:ind w:firstLine="428"/>
        <w:jc w:val="both"/>
        <w:rPr>
          <w:rFonts w:ascii="Arial" w:hAnsi="Arial" w:cs="Arial"/>
          <w:color w:val="auto"/>
        </w:rPr>
      </w:pPr>
      <w:r w:rsidRPr="007C4C18">
        <w:rPr>
          <w:rFonts w:ascii="Arial" w:hAnsi="Arial" w:cs="Arial"/>
          <w:color w:val="auto"/>
        </w:rPr>
        <w:t xml:space="preserve">Inną formą aktywizacji zawodowej były staże, w ramach których </w:t>
      </w:r>
      <w:r w:rsidR="00B46832" w:rsidRPr="007C4C18">
        <w:rPr>
          <w:rFonts w:ascii="Arial" w:hAnsi="Arial" w:cs="Arial"/>
          <w:color w:val="auto"/>
        </w:rPr>
        <w:t>osoba bezrobotna nabywa</w:t>
      </w:r>
      <w:r w:rsidRPr="007C4C18">
        <w:rPr>
          <w:rFonts w:ascii="Arial" w:hAnsi="Arial" w:cs="Arial"/>
          <w:color w:val="auto"/>
        </w:rPr>
        <w:t>ła</w:t>
      </w:r>
      <w:r w:rsidR="00B46832" w:rsidRPr="007C4C18">
        <w:rPr>
          <w:rFonts w:ascii="Arial" w:hAnsi="Arial" w:cs="Arial"/>
          <w:color w:val="auto"/>
        </w:rPr>
        <w:t xml:space="preserve"> umiejętności praktyczn</w:t>
      </w:r>
      <w:r w:rsidRPr="007C4C18">
        <w:rPr>
          <w:rFonts w:ascii="Arial" w:hAnsi="Arial" w:cs="Arial"/>
          <w:color w:val="auto"/>
        </w:rPr>
        <w:t>e</w:t>
      </w:r>
      <w:r w:rsidR="00B46832" w:rsidRPr="007C4C18">
        <w:rPr>
          <w:rFonts w:ascii="Arial" w:hAnsi="Arial" w:cs="Arial"/>
          <w:color w:val="auto"/>
        </w:rPr>
        <w:t xml:space="preserve"> do wykonywania pracy</w:t>
      </w:r>
      <w:r w:rsidR="00812E1C">
        <w:rPr>
          <w:rFonts w:ascii="Arial" w:hAnsi="Arial" w:cs="Arial"/>
          <w:color w:val="auto"/>
        </w:rPr>
        <w:t>.</w:t>
      </w:r>
      <w:r w:rsidRPr="007C4C18">
        <w:rPr>
          <w:rFonts w:ascii="Arial" w:hAnsi="Arial" w:cs="Arial"/>
          <w:color w:val="auto"/>
        </w:rPr>
        <w:t xml:space="preserve"> T</w:t>
      </w:r>
      <w:r w:rsidR="00B46832" w:rsidRPr="007C4C18">
        <w:rPr>
          <w:rFonts w:ascii="Arial" w:hAnsi="Arial" w:cs="Arial"/>
          <w:color w:val="auto"/>
        </w:rPr>
        <w:t>rwa</w:t>
      </w:r>
      <w:r w:rsidRPr="007C4C18">
        <w:rPr>
          <w:rFonts w:ascii="Arial" w:hAnsi="Arial" w:cs="Arial"/>
          <w:color w:val="auto"/>
        </w:rPr>
        <w:t>ły</w:t>
      </w:r>
      <w:r w:rsidR="00B46832" w:rsidRPr="007C4C18">
        <w:rPr>
          <w:rFonts w:ascii="Arial" w:hAnsi="Arial" w:cs="Arial"/>
          <w:color w:val="auto"/>
        </w:rPr>
        <w:t xml:space="preserve"> najczęściej od 3 do 6 miesięcy. Jednym z warunków pozytywnego rozpatrzenia wniosku pracodawcy o zorganizowanie stażu</w:t>
      </w:r>
      <w:r w:rsidRPr="007C4C18">
        <w:rPr>
          <w:rFonts w:ascii="Arial" w:hAnsi="Arial" w:cs="Arial"/>
          <w:color w:val="auto"/>
        </w:rPr>
        <w:t xml:space="preserve"> był</w:t>
      </w:r>
      <w:r w:rsidR="007C4C18" w:rsidRPr="007C4C18">
        <w:rPr>
          <w:rFonts w:ascii="Arial" w:hAnsi="Arial" w:cs="Arial"/>
          <w:color w:val="auto"/>
        </w:rPr>
        <w:t>a</w:t>
      </w:r>
      <w:r w:rsidRPr="007C4C18">
        <w:rPr>
          <w:rFonts w:ascii="Arial" w:hAnsi="Arial" w:cs="Arial"/>
          <w:color w:val="auto"/>
        </w:rPr>
        <w:t xml:space="preserve"> </w:t>
      </w:r>
      <w:r w:rsidR="00B46832" w:rsidRPr="007C4C18">
        <w:rPr>
          <w:rFonts w:ascii="Arial" w:hAnsi="Arial" w:cs="Arial"/>
          <w:color w:val="auto"/>
        </w:rPr>
        <w:t xml:space="preserve">deklaracja zatrudnienia osoby bezrobotnej po </w:t>
      </w:r>
      <w:r w:rsidR="007C4C18" w:rsidRPr="007C4C18">
        <w:rPr>
          <w:rFonts w:ascii="Arial" w:hAnsi="Arial" w:cs="Arial"/>
          <w:color w:val="auto"/>
        </w:rPr>
        <w:t xml:space="preserve">jego </w:t>
      </w:r>
      <w:r w:rsidR="00B46832" w:rsidRPr="007C4C18">
        <w:rPr>
          <w:rFonts w:ascii="Arial" w:hAnsi="Arial" w:cs="Arial"/>
          <w:color w:val="auto"/>
        </w:rPr>
        <w:t xml:space="preserve">zakończeniu. </w:t>
      </w:r>
      <w:r w:rsidRPr="007C4C18">
        <w:rPr>
          <w:rFonts w:ascii="Arial" w:hAnsi="Arial" w:cs="Arial"/>
          <w:color w:val="auto"/>
        </w:rPr>
        <w:t>Na</w:t>
      </w:r>
      <w:r w:rsidR="00B46832" w:rsidRPr="007C4C18">
        <w:rPr>
          <w:rFonts w:ascii="Arial" w:hAnsi="Arial" w:cs="Arial"/>
          <w:color w:val="auto"/>
        </w:rPr>
        <w:t xml:space="preserve">jwięcej wniosków składano na stanowiska pracy </w:t>
      </w:r>
      <w:r w:rsidRPr="007C4C18">
        <w:rPr>
          <w:rFonts w:ascii="Arial" w:hAnsi="Arial" w:cs="Arial"/>
          <w:color w:val="auto"/>
        </w:rPr>
        <w:t>dotycząc</w:t>
      </w:r>
      <w:r w:rsidR="007C4C18" w:rsidRPr="007C4C18">
        <w:rPr>
          <w:rFonts w:ascii="Arial" w:hAnsi="Arial" w:cs="Arial"/>
          <w:color w:val="auto"/>
        </w:rPr>
        <w:t>e</w:t>
      </w:r>
      <w:r w:rsidRPr="007C4C18">
        <w:rPr>
          <w:rFonts w:ascii="Arial" w:hAnsi="Arial" w:cs="Arial"/>
          <w:color w:val="auto"/>
        </w:rPr>
        <w:t xml:space="preserve">: </w:t>
      </w:r>
    </w:p>
    <w:p w:rsidR="00B46832" w:rsidRPr="007C4C18" w:rsidRDefault="00B46832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7C4C18">
        <w:rPr>
          <w:rFonts w:ascii="Arial" w:hAnsi="Arial" w:cs="Arial"/>
          <w:color w:val="auto"/>
        </w:rPr>
        <w:t>administracj</w:t>
      </w:r>
      <w:r w:rsidR="00022B32" w:rsidRPr="007C4C18">
        <w:rPr>
          <w:rFonts w:ascii="Arial" w:hAnsi="Arial" w:cs="Arial"/>
          <w:color w:val="auto"/>
        </w:rPr>
        <w:t>i</w:t>
      </w:r>
      <w:r w:rsidRPr="007C4C18">
        <w:rPr>
          <w:rFonts w:ascii="Arial" w:hAnsi="Arial" w:cs="Arial"/>
          <w:color w:val="auto"/>
        </w:rPr>
        <w:t xml:space="preserve">, </w:t>
      </w:r>
    </w:p>
    <w:p w:rsidR="00B46832" w:rsidRPr="007C4C18" w:rsidRDefault="00B46832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7C4C18">
        <w:rPr>
          <w:rFonts w:ascii="Arial" w:hAnsi="Arial" w:cs="Arial"/>
          <w:color w:val="auto"/>
        </w:rPr>
        <w:t>handl</w:t>
      </w:r>
      <w:r w:rsidR="007C4C18" w:rsidRPr="007C4C18">
        <w:rPr>
          <w:rFonts w:ascii="Arial" w:hAnsi="Arial" w:cs="Arial"/>
          <w:color w:val="auto"/>
        </w:rPr>
        <w:t>u,</w:t>
      </w:r>
    </w:p>
    <w:p w:rsidR="007C4C18" w:rsidRPr="007C4C18" w:rsidRDefault="007C4C18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7C4C18">
        <w:rPr>
          <w:rFonts w:ascii="Arial" w:hAnsi="Arial" w:cs="Arial"/>
          <w:color w:val="auto"/>
        </w:rPr>
        <w:t>rachunkowości, księgowości i ubezpieczeń</w:t>
      </w:r>
      <w:r w:rsidR="00812E1C">
        <w:rPr>
          <w:rFonts w:ascii="Arial" w:hAnsi="Arial" w:cs="Arial"/>
          <w:color w:val="auto"/>
        </w:rPr>
        <w:t>,</w:t>
      </w:r>
    </w:p>
    <w:p w:rsidR="00B46832" w:rsidRPr="003F3A33" w:rsidRDefault="00B46832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3F3A33">
        <w:rPr>
          <w:rFonts w:ascii="Arial" w:hAnsi="Arial" w:cs="Arial"/>
          <w:color w:val="auto"/>
        </w:rPr>
        <w:t>opiek</w:t>
      </w:r>
      <w:r w:rsidR="007C4C18" w:rsidRPr="003F3A33">
        <w:rPr>
          <w:rFonts w:ascii="Arial" w:hAnsi="Arial" w:cs="Arial"/>
          <w:color w:val="auto"/>
        </w:rPr>
        <w:t>i</w:t>
      </w:r>
      <w:r w:rsidRPr="003F3A33">
        <w:rPr>
          <w:rFonts w:ascii="Arial" w:hAnsi="Arial" w:cs="Arial"/>
          <w:color w:val="auto"/>
        </w:rPr>
        <w:t xml:space="preserve"> zdrowotn</w:t>
      </w:r>
      <w:r w:rsidR="007C4C18" w:rsidRPr="003F3A33">
        <w:rPr>
          <w:rFonts w:ascii="Arial" w:hAnsi="Arial" w:cs="Arial"/>
          <w:color w:val="auto"/>
        </w:rPr>
        <w:t>ej, w tym nad osobami niepełnosprawnymi i dziećmi,</w:t>
      </w:r>
    </w:p>
    <w:p w:rsidR="007C4C18" w:rsidRPr="003F3A33" w:rsidRDefault="007C4C18" w:rsidP="00341DE6">
      <w:pPr>
        <w:pStyle w:val="Normalny1"/>
        <w:numPr>
          <w:ilvl w:val="0"/>
          <w:numId w:val="10"/>
        </w:numPr>
        <w:spacing w:after="0"/>
        <w:jc w:val="both"/>
        <w:rPr>
          <w:rFonts w:ascii="Arial" w:hAnsi="Arial" w:cs="Arial"/>
          <w:color w:val="auto"/>
        </w:rPr>
      </w:pPr>
      <w:r w:rsidRPr="003F3A33">
        <w:rPr>
          <w:rFonts w:ascii="Arial" w:hAnsi="Arial" w:cs="Arial"/>
          <w:color w:val="auto"/>
        </w:rPr>
        <w:t xml:space="preserve">usług: gastronomicznych, fryzjerskich i transportowych. </w:t>
      </w:r>
    </w:p>
    <w:p w:rsidR="008B7395" w:rsidRPr="003F3A33" w:rsidRDefault="00B46832" w:rsidP="003F3A33">
      <w:pPr>
        <w:pStyle w:val="Normalny1"/>
        <w:spacing w:after="0"/>
        <w:ind w:firstLine="426"/>
        <w:jc w:val="both"/>
        <w:rPr>
          <w:rFonts w:ascii="Arial" w:hAnsi="Arial" w:cs="Arial"/>
          <w:color w:val="auto"/>
        </w:rPr>
      </w:pPr>
      <w:r w:rsidRPr="003F3A33">
        <w:rPr>
          <w:rFonts w:ascii="Arial" w:hAnsi="Arial" w:cs="Arial"/>
          <w:color w:val="auto"/>
        </w:rPr>
        <w:t>W 2018 roku w Powia</w:t>
      </w:r>
      <w:r w:rsidR="00522D87">
        <w:rPr>
          <w:rFonts w:ascii="Arial" w:hAnsi="Arial" w:cs="Arial"/>
          <w:color w:val="auto"/>
        </w:rPr>
        <w:t>towym Urzędzie Pracy w Legnicy dwie</w:t>
      </w:r>
      <w:r w:rsidRPr="003F3A33">
        <w:rPr>
          <w:rFonts w:ascii="Arial" w:hAnsi="Arial" w:cs="Arial"/>
          <w:color w:val="auto"/>
        </w:rPr>
        <w:t xml:space="preserve"> studentki  Państwowej Wyższej Szkoły Zawodowej im. </w:t>
      </w:r>
      <w:proofErr w:type="spellStart"/>
      <w:r w:rsidRPr="003F3A33">
        <w:rPr>
          <w:rFonts w:ascii="Arial" w:hAnsi="Arial" w:cs="Arial"/>
          <w:color w:val="auto"/>
        </w:rPr>
        <w:t>Witelona</w:t>
      </w:r>
      <w:proofErr w:type="spellEnd"/>
      <w:r w:rsidRPr="003F3A33">
        <w:rPr>
          <w:rFonts w:ascii="Arial" w:hAnsi="Arial" w:cs="Arial"/>
          <w:color w:val="auto"/>
        </w:rPr>
        <w:t xml:space="preserve"> w Legnicy odbyły praktyki zawodowe</w:t>
      </w:r>
      <w:r w:rsidR="007C4C18" w:rsidRPr="003F3A33">
        <w:rPr>
          <w:rFonts w:ascii="Arial" w:hAnsi="Arial" w:cs="Arial"/>
          <w:color w:val="auto"/>
        </w:rPr>
        <w:t>, które umożliwiały zdobycie</w:t>
      </w:r>
      <w:r w:rsidRPr="003F3A33">
        <w:rPr>
          <w:rFonts w:ascii="Arial" w:hAnsi="Arial" w:cs="Arial"/>
          <w:color w:val="auto"/>
        </w:rPr>
        <w:t xml:space="preserve"> przydatn</w:t>
      </w:r>
      <w:r w:rsidR="007C4C18" w:rsidRPr="003F3A33">
        <w:rPr>
          <w:rFonts w:ascii="Arial" w:hAnsi="Arial" w:cs="Arial"/>
          <w:color w:val="auto"/>
        </w:rPr>
        <w:t xml:space="preserve">ych </w:t>
      </w:r>
      <w:r w:rsidRPr="003F3A33">
        <w:rPr>
          <w:rFonts w:ascii="Arial" w:hAnsi="Arial" w:cs="Arial"/>
          <w:color w:val="auto"/>
        </w:rPr>
        <w:t>informacj</w:t>
      </w:r>
      <w:r w:rsidR="007C4C18" w:rsidRPr="003F3A33">
        <w:rPr>
          <w:rFonts w:ascii="Arial" w:hAnsi="Arial" w:cs="Arial"/>
          <w:color w:val="auto"/>
        </w:rPr>
        <w:t>i</w:t>
      </w:r>
      <w:r w:rsidRPr="003F3A33">
        <w:rPr>
          <w:rFonts w:ascii="Arial" w:hAnsi="Arial" w:cs="Arial"/>
          <w:color w:val="auto"/>
        </w:rPr>
        <w:t xml:space="preserve"> </w:t>
      </w:r>
      <w:r w:rsidR="007C4C18" w:rsidRPr="003F3A33">
        <w:rPr>
          <w:rFonts w:ascii="Arial" w:hAnsi="Arial" w:cs="Arial"/>
          <w:color w:val="auto"/>
        </w:rPr>
        <w:t>oraz doświadczenia</w:t>
      </w:r>
      <w:r w:rsidRPr="003F3A33">
        <w:rPr>
          <w:rFonts w:ascii="Arial" w:hAnsi="Arial" w:cs="Arial"/>
          <w:color w:val="auto"/>
        </w:rPr>
        <w:t xml:space="preserve"> zawodowe</w:t>
      </w:r>
      <w:r w:rsidR="007C4C18" w:rsidRPr="003F3A33">
        <w:rPr>
          <w:rFonts w:ascii="Arial" w:hAnsi="Arial" w:cs="Arial"/>
          <w:color w:val="auto"/>
        </w:rPr>
        <w:t>go</w:t>
      </w:r>
      <w:r w:rsidRPr="003F3A33">
        <w:rPr>
          <w:rFonts w:ascii="Arial" w:hAnsi="Arial" w:cs="Arial"/>
          <w:color w:val="auto"/>
        </w:rPr>
        <w:t xml:space="preserve"> w</w:t>
      </w:r>
      <w:r w:rsidR="007C4C18" w:rsidRPr="003F3A33">
        <w:rPr>
          <w:rFonts w:ascii="Arial" w:hAnsi="Arial" w:cs="Arial"/>
          <w:color w:val="auto"/>
        </w:rPr>
        <w:t xml:space="preserve">ykorzystywanego w </w:t>
      </w:r>
      <w:r w:rsidRPr="003F3A33">
        <w:rPr>
          <w:rFonts w:ascii="Arial" w:hAnsi="Arial" w:cs="Arial"/>
          <w:color w:val="auto"/>
        </w:rPr>
        <w:t xml:space="preserve">przyszłej pracy. </w:t>
      </w:r>
    </w:p>
    <w:p w:rsidR="00B50732" w:rsidRDefault="00B50732" w:rsidP="008B7395">
      <w:pPr>
        <w:pStyle w:val="Normalny1"/>
        <w:spacing w:after="0"/>
        <w:ind w:left="709" w:hanging="709"/>
        <w:jc w:val="both"/>
        <w:rPr>
          <w:rFonts w:ascii="Arial" w:hAnsi="Arial" w:cs="Arial"/>
          <w:color w:val="auto"/>
        </w:rPr>
      </w:pPr>
    </w:p>
    <w:p w:rsidR="00240608" w:rsidRPr="00986620" w:rsidRDefault="00240608" w:rsidP="008B7395">
      <w:pPr>
        <w:pStyle w:val="Normalny1"/>
        <w:spacing w:after="0"/>
        <w:ind w:left="709" w:hanging="709"/>
        <w:jc w:val="both"/>
        <w:rPr>
          <w:rFonts w:ascii="Arial" w:hAnsi="Arial" w:cs="Arial"/>
          <w:color w:val="auto"/>
        </w:rPr>
      </w:pPr>
    </w:p>
    <w:p w:rsidR="000E2F9F" w:rsidRPr="000E2F9F" w:rsidRDefault="000E2F9F" w:rsidP="000E2F9F">
      <w:pPr>
        <w:pStyle w:val="Normalny1"/>
        <w:spacing w:after="0"/>
        <w:ind w:left="426" w:hanging="426"/>
        <w:jc w:val="both"/>
        <w:rPr>
          <w:rFonts w:ascii="Arial" w:hAnsi="Arial" w:cs="Arial"/>
          <w:b/>
          <w:bCs/>
        </w:rPr>
      </w:pPr>
      <w:r w:rsidRPr="000E2F9F">
        <w:rPr>
          <w:rFonts w:ascii="Arial" w:hAnsi="Arial" w:cs="Arial"/>
          <w:b/>
        </w:rPr>
        <w:t xml:space="preserve">2.5. </w:t>
      </w:r>
      <w:r w:rsidRPr="000E2F9F">
        <w:rPr>
          <w:rFonts w:ascii="Arial" w:hAnsi="Arial" w:cs="Arial"/>
          <w:b/>
          <w:bCs/>
        </w:rPr>
        <w:t>ROZWÓJ INFRASTRUKTURY USŁU</w:t>
      </w:r>
      <w:r>
        <w:rPr>
          <w:rFonts w:ascii="Arial" w:hAnsi="Arial" w:cs="Arial"/>
          <w:b/>
          <w:bCs/>
        </w:rPr>
        <w:t>G KULTURY, TURYSTYKI I SPORTU O </w:t>
      </w:r>
      <w:r w:rsidRPr="000E2F9F">
        <w:rPr>
          <w:rFonts w:ascii="Arial" w:hAnsi="Arial" w:cs="Arial"/>
          <w:b/>
          <w:bCs/>
        </w:rPr>
        <w:t>ZNACZENIU PONADLOKALNYM.</w:t>
      </w:r>
    </w:p>
    <w:p w:rsidR="000E2F9F" w:rsidRDefault="000E2F9F" w:rsidP="008B7395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2.5.1. </w:t>
      </w:r>
      <w:r w:rsidRPr="0086702E">
        <w:rPr>
          <w:rFonts w:ascii="Arial" w:hAnsi="Arial" w:cs="Arial"/>
        </w:rPr>
        <w:tab/>
        <w:t xml:space="preserve">Przebudowa budynku dawnego Teatru Letniego w Legnicy dla potrzeb adaptacji obiektu na Centrum Kultury, Nauki i Edukacji </w:t>
      </w:r>
      <w:proofErr w:type="spellStart"/>
      <w:r w:rsidRPr="0086702E">
        <w:rPr>
          <w:rFonts w:ascii="Arial" w:hAnsi="Arial" w:cs="Arial"/>
        </w:rPr>
        <w:t>Witelona</w:t>
      </w:r>
      <w:proofErr w:type="spellEnd"/>
      <w:r w:rsidRPr="0086702E">
        <w:rPr>
          <w:rFonts w:ascii="Arial" w:hAnsi="Arial" w:cs="Arial"/>
        </w:rPr>
        <w:t xml:space="preserve">. 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C06472" w:rsidRPr="0028353D" w:rsidRDefault="00EF0A94" w:rsidP="00B4410B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EF0A94">
        <w:rPr>
          <w:rFonts w:ascii="Arial" w:hAnsi="Arial" w:cs="Arial"/>
        </w:rPr>
        <w:t>W wyniku rozstrzygnięcia trzeciego postępowania o udzielenie zamówienia publicznego</w:t>
      </w:r>
      <w:r w:rsidR="00B4410B">
        <w:rPr>
          <w:rFonts w:ascii="Arial" w:hAnsi="Arial" w:cs="Arial"/>
        </w:rPr>
        <w:t xml:space="preserve"> została </w:t>
      </w:r>
      <w:r w:rsidRPr="00EF0A94">
        <w:rPr>
          <w:rFonts w:ascii="Arial" w:hAnsi="Arial" w:cs="Arial"/>
        </w:rPr>
        <w:t>podpisan</w:t>
      </w:r>
      <w:r w:rsidR="00B4410B">
        <w:rPr>
          <w:rFonts w:ascii="Arial" w:hAnsi="Arial" w:cs="Arial"/>
        </w:rPr>
        <w:t>a umowa</w:t>
      </w:r>
      <w:r w:rsidRPr="00EF0A94">
        <w:rPr>
          <w:rFonts w:ascii="Arial" w:hAnsi="Arial" w:cs="Arial"/>
        </w:rPr>
        <w:t xml:space="preserve"> z wykonawcą robót </w:t>
      </w:r>
      <w:r w:rsidR="00B4410B">
        <w:rPr>
          <w:rFonts w:ascii="Arial" w:hAnsi="Arial" w:cs="Arial"/>
        </w:rPr>
        <w:t xml:space="preserve">oraz </w:t>
      </w:r>
      <w:r w:rsidRPr="00EF0A94">
        <w:rPr>
          <w:rFonts w:ascii="Arial" w:hAnsi="Arial" w:cs="Arial"/>
        </w:rPr>
        <w:t xml:space="preserve">rozpoczęto realizację prac. </w:t>
      </w:r>
      <w:r w:rsidR="00B4410B">
        <w:rPr>
          <w:rFonts w:ascii="Arial" w:hAnsi="Arial" w:cs="Arial"/>
        </w:rPr>
        <w:t xml:space="preserve">Umowa przewiduje </w:t>
      </w:r>
      <w:r w:rsidR="0028353D">
        <w:rPr>
          <w:rFonts w:ascii="Arial" w:hAnsi="Arial" w:cs="Arial"/>
        </w:rPr>
        <w:t xml:space="preserve">wykonanie </w:t>
      </w:r>
      <w:r w:rsidRPr="00EF0A94">
        <w:rPr>
          <w:rFonts w:ascii="Arial" w:hAnsi="Arial" w:cs="Arial"/>
        </w:rPr>
        <w:t xml:space="preserve">I </w:t>
      </w:r>
      <w:r w:rsidR="00B4410B">
        <w:rPr>
          <w:rFonts w:ascii="Arial" w:hAnsi="Arial" w:cs="Arial"/>
        </w:rPr>
        <w:t>e</w:t>
      </w:r>
      <w:r w:rsidRPr="00EF0A94">
        <w:rPr>
          <w:rFonts w:ascii="Arial" w:hAnsi="Arial" w:cs="Arial"/>
        </w:rPr>
        <w:t>tapu obejmującego przebudowę budynku dawnego Teatru o kubaturze 16</w:t>
      </w:r>
      <w:r w:rsidR="00B4410B">
        <w:rPr>
          <w:rFonts w:ascii="Arial" w:hAnsi="Arial" w:cs="Arial"/>
        </w:rPr>
        <w:t> </w:t>
      </w:r>
      <w:r w:rsidRPr="00EF0A94">
        <w:rPr>
          <w:rFonts w:ascii="Arial" w:hAnsi="Arial" w:cs="Arial"/>
        </w:rPr>
        <w:t>828,60 m</w:t>
      </w:r>
      <w:r w:rsidRPr="00B4410B">
        <w:rPr>
          <w:rFonts w:ascii="Arial" w:hAnsi="Arial" w:cs="Arial"/>
          <w:vertAlign w:val="superscript"/>
        </w:rPr>
        <w:t>3</w:t>
      </w:r>
      <w:r w:rsidRPr="00EF0A94">
        <w:rPr>
          <w:rFonts w:ascii="Arial" w:hAnsi="Arial" w:cs="Arial"/>
        </w:rPr>
        <w:t xml:space="preserve"> </w:t>
      </w:r>
      <w:r w:rsidR="00B4410B">
        <w:rPr>
          <w:rFonts w:ascii="Arial" w:hAnsi="Arial" w:cs="Arial"/>
        </w:rPr>
        <w:t xml:space="preserve">i powierzchni użytkowej </w:t>
      </w:r>
      <w:r w:rsidR="00B4410B" w:rsidRPr="0028353D">
        <w:rPr>
          <w:rFonts w:ascii="Arial" w:hAnsi="Arial" w:cs="Arial"/>
          <w:color w:val="auto"/>
        </w:rPr>
        <w:t>2 </w:t>
      </w:r>
      <w:r w:rsidRPr="0028353D">
        <w:rPr>
          <w:rFonts w:ascii="Arial" w:hAnsi="Arial" w:cs="Arial"/>
          <w:color w:val="auto"/>
        </w:rPr>
        <w:t>425,41m</w:t>
      </w:r>
      <w:r w:rsidRPr="0028353D">
        <w:rPr>
          <w:rFonts w:ascii="Arial" w:hAnsi="Arial" w:cs="Arial"/>
          <w:color w:val="auto"/>
          <w:vertAlign w:val="superscript"/>
        </w:rPr>
        <w:t>2</w:t>
      </w:r>
      <w:r w:rsidRPr="0028353D">
        <w:rPr>
          <w:rFonts w:ascii="Arial" w:hAnsi="Arial" w:cs="Arial"/>
          <w:color w:val="auto"/>
        </w:rPr>
        <w:t xml:space="preserve"> </w:t>
      </w:r>
      <w:r w:rsidR="00D735D8" w:rsidRPr="0028353D">
        <w:rPr>
          <w:rFonts w:ascii="Arial" w:hAnsi="Arial" w:cs="Arial"/>
          <w:color w:val="auto"/>
        </w:rPr>
        <w:t xml:space="preserve">wraz z </w:t>
      </w:r>
      <w:r w:rsidRPr="0028353D">
        <w:rPr>
          <w:rFonts w:ascii="Arial" w:hAnsi="Arial" w:cs="Arial"/>
          <w:color w:val="auto"/>
        </w:rPr>
        <w:t>zagospodarowanie</w:t>
      </w:r>
      <w:r w:rsidR="00D735D8" w:rsidRPr="0028353D">
        <w:rPr>
          <w:rFonts w:ascii="Arial" w:hAnsi="Arial" w:cs="Arial"/>
          <w:color w:val="auto"/>
        </w:rPr>
        <w:t>m</w:t>
      </w:r>
      <w:r w:rsidRPr="0028353D">
        <w:rPr>
          <w:rFonts w:ascii="Arial" w:hAnsi="Arial" w:cs="Arial"/>
          <w:color w:val="auto"/>
        </w:rPr>
        <w:t xml:space="preserve"> dziedzińca.</w:t>
      </w:r>
      <w:r w:rsidR="00D735D8" w:rsidRPr="0028353D">
        <w:rPr>
          <w:rFonts w:ascii="Arial" w:hAnsi="Arial" w:cs="Arial"/>
          <w:color w:val="auto"/>
        </w:rPr>
        <w:t xml:space="preserve"> Zakończenie prac budowlanych zaplanowan</w:t>
      </w:r>
      <w:r w:rsidR="0028353D" w:rsidRPr="0028353D">
        <w:rPr>
          <w:rFonts w:ascii="Arial" w:hAnsi="Arial" w:cs="Arial"/>
          <w:color w:val="auto"/>
        </w:rPr>
        <w:t>o</w:t>
      </w:r>
      <w:r w:rsidR="00D735D8" w:rsidRPr="0028353D">
        <w:rPr>
          <w:rFonts w:ascii="Arial" w:hAnsi="Arial" w:cs="Arial"/>
          <w:color w:val="auto"/>
        </w:rPr>
        <w:t xml:space="preserve"> na </w:t>
      </w:r>
      <w:r w:rsidR="0028353D" w:rsidRPr="0028353D">
        <w:rPr>
          <w:rFonts w:ascii="Arial" w:hAnsi="Arial" w:cs="Arial"/>
          <w:color w:val="auto"/>
        </w:rPr>
        <w:t>styczeń 2022 r.</w:t>
      </w:r>
    </w:p>
    <w:p w:rsidR="00B50732" w:rsidRPr="0028353D" w:rsidRDefault="00B50732" w:rsidP="0086702E">
      <w:pPr>
        <w:pStyle w:val="Normalny1"/>
        <w:spacing w:after="0"/>
        <w:ind w:left="709" w:hanging="709"/>
        <w:jc w:val="both"/>
        <w:rPr>
          <w:rFonts w:ascii="Arial" w:hAnsi="Arial" w:cs="Arial"/>
          <w:color w:val="auto"/>
        </w:rPr>
      </w:pPr>
    </w:p>
    <w:p w:rsidR="00674F62" w:rsidRPr="0028353D" w:rsidRDefault="00674F62" w:rsidP="00674F62">
      <w:pPr>
        <w:pStyle w:val="Normalny1"/>
        <w:spacing w:after="0"/>
        <w:rPr>
          <w:rFonts w:ascii="Arial" w:hAnsi="Arial" w:cs="Arial"/>
          <w:color w:val="auto"/>
        </w:rPr>
      </w:pPr>
      <w:r w:rsidRPr="0028353D">
        <w:rPr>
          <w:rFonts w:ascii="Arial" w:hAnsi="Arial" w:cs="Arial"/>
          <w:color w:val="auto"/>
        </w:rPr>
        <w:t xml:space="preserve">2.5.2. </w:t>
      </w:r>
      <w:r w:rsidRPr="0028353D">
        <w:rPr>
          <w:rFonts w:ascii="Arial" w:hAnsi="Arial" w:cs="Arial"/>
          <w:color w:val="auto"/>
        </w:rPr>
        <w:tab/>
        <w:t>Rozbudowa Stadionu Sportowego im. Orła Białego.</w:t>
      </w:r>
    </w:p>
    <w:p w:rsidR="00674F62" w:rsidRPr="0028353D" w:rsidRDefault="00674F62" w:rsidP="00674F62">
      <w:pPr>
        <w:pStyle w:val="Normalny1"/>
        <w:spacing w:after="0"/>
        <w:ind w:left="709" w:hanging="709"/>
        <w:jc w:val="both"/>
        <w:rPr>
          <w:rFonts w:ascii="Arial" w:hAnsi="Arial" w:cs="Arial"/>
          <w:color w:val="auto"/>
        </w:rPr>
      </w:pPr>
    </w:p>
    <w:p w:rsidR="00674F62" w:rsidRPr="006D6320" w:rsidRDefault="009A3EFE" w:rsidP="00674F62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6D6320">
        <w:rPr>
          <w:rFonts w:ascii="Arial" w:hAnsi="Arial" w:cs="Arial"/>
          <w:color w:val="auto"/>
        </w:rPr>
        <w:t>W związku z koniecznością sp</w:t>
      </w:r>
      <w:r w:rsidR="00674F62" w:rsidRPr="006D6320">
        <w:rPr>
          <w:rFonts w:ascii="Arial" w:hAnsi="Arial" w:cs="Arial"/>
          <w:color w:val="auto"/>
        </w:rPr>
        <w:t xml:space="preserve">ełnienia wymogów licencyjnych Polskiego Związku Piłki Nożnej </w:t>
      </w:r>
      <w:r w:rsidR="00B17B7A">
        <w:rPr>
          <w:rFonts w:ascii="Arial" w:hAnsi="Arial" w:cs="Arial"/>
          <w:color w:val="auto"/>
        </w:rPr>
        <w:t xml:space="preserve">niezbędnych </w:t>
      </w:r>
      <w:r w:rsidR="00674F62" w:rsidRPr="006D6320">
        <w:rPr>
          <w:rFonts w:ascii="Arial" w:hAnsi="Arial" w:cs="Arial"/>
          <w:color w:val="auto"/>
        </w:rPr>
        <w:t>do gry w Lotto Ekstraklasie Piłki Nożnej podjęta została decyzja o wykonaniu dodatkowych prac modernizacyjnych</w:t>
      </w:r>
      <w:r w:rsidR="007201B7" w:rsidRPr="006D6320">
        <w:rPr>
          <w:rFonts w:ascii="Arial" w:hAnsi="Arial" w:cs="Arial"/>
          <w:color w:val="auto"/>
        </w:rPr>
        <w:t xml:space="preserve"> na stadionie</w:t>
      </w:r>
      <w:r w:rsidR="00674F62" w:rsidRPr="006D6320">
        <w:rPr>
          <w:rFonts w:ascii="Arial" w:hAnsi="Arial" w:cs="Arial"/>
          <w:color w:val="auto"/>
        </w:rPr>
        <w:t xml:space="preserve">. </w:t>
      </w:r>
      <w:r w:rsidR="000C583B">
        <w:rPr>
          <w:rFonts w:ascii="Arial" w:hAnsi="Arial" w:cs="Arial"/>
          <w:color w:val="auto"/>
        </w:rPr>
        <w:t xml:space="preserve">Na stadionie obywały się także mecze m.in. drużyny MKS Miedź Legnica S.A., która </w:t>
      </w:r>
      <w:r w:rsidR="000C583B" w:rsidRPr="000C583B">
        <w:rPr>
          <w:rFonts w:ascii="Arial" w:hAnsi="Arial" w:cs="Arial"/>
          <w:color w:val="auto"/>
        </w:rPr>
        <w:t>awans</w:t>
      </w:r>
      <w:r w:rsidR="000C583B">
        <w:rPr>
          <w:rFonts w:ascii="Arial" w:hAnsi="Arial" w:cs="Arial"/>
          <w:color w:val="auto"/>
        </w:rPr>
        <w:t>owała do gry</w:t>
      </w:r>
      <w:r w:rsidR="000F1549" w:rsidRPr="000F1549">
        <w:rPr>
          <w:rFonts w:ascii="Arial" w:hAnsi="Arial" w:cs="Arial"/>
          <w:color w:val="auto"/>
        </w:rPr>
        <w:t xml:space="preserve"> w Lotto Ekstraklasie, najwyższe</w:t>
      </w:r>
      <w:r w:rsidR="000C583B">
        <w:rPr>
          <w:rFonts w:ascii="Arial" w:hAnsi="Arial" w:cs="Arial"/>
          <w:color w:val="auto"/>
        </w:rPr>
        <w:t>j w kraju klasie rozgrywkowej w </w:t>
      </w:r>
      <w:r w:rsidR="000F1549" w:rsidRPr="000F1549">
        <w:rPr>
          <w:rFonts w:ascii="Arial" w:hAnsi="Arial" w:cs="Arial"/>
          <w:color w:val="auto"/>
        </w:rPr>
        <w:t xml:space="preserve">piłce nożnej. </w:t>
      </w:r>
      <w:r w:rsidR="00674F62" w:rsidRPr="006D6320">
        <w:rPr>
          <w:rFonts w:ascii="Arial" w:hAnsi="Arial" w:cs="Arial"/>
          <w:color w:val="auto"/>
        </w:rPr>
        <w:t xml:space="preserve">Zakres </w:t>
      </w:r>
      <w:r w:rsidR="00B15C02" w:rsidRPr="006D6320">
        <w:rPr>
          <w:rFonts w:ascii="Arial" w:hAnsi="Arial" w:cs="Arial"/>
          <w:color w:val="auto"/>
        </w:rPr>
        <w:t xml:space="preserve">wykonanych </w:t>
      </w:r>
      <w:r w:rsidR="00674F62" w:rsidRPr="006D6320">
        <w:rPr>
          <w:rFonts w:ascii="Arial" w:hAnsi="Arial" w:cs="Arial"/>
          <w:color w:val="auto"/>
        </w:rPr>
        <w:t xml:space="preserve">prac </w:t>
      </w:r>
      <w:r w:rsidR="007201B7" w:rsidRPr="006D6320">
        <w:rPr>
          <w:rFonts w:ascii="Arial" w:hAnsi="Arial" w:cs="Arial"/>
          <w:color w:val="auto"/>
        </w:rPr>
        <w:t>obejm</w:t>
      </w:r>
      <w:r w:rsidR="00534526" w:rsidRPr="006D6320">
        <w:rPr>
          <w:rFonts w:ascii="Arial" w:hAnsi="Arial" w:cs="Arial"/>
          <w:color w:val="auto"/>
        </w:rPr>
        <w:t>ował:</w:t>
      </w:r>
      <w:r w:rsidR="00674F62" w:rsidRPr="006D6320">
        <w:rPr>
          <w:rFonts w:ascii="Arial" w:hAnsi="Arial" w:cs="Arial"/>
          <w:color w:val="auto"/>
        </w:rPr>
        <w:t xml:space="preserve"> </w:t>
      </w:r>
    </w:p>
    <w:p w:rsidR="00534526" w:rsidRPr="006D6320" w:rsidRDefault="00534526" w:rsidP="00341DE6">
      <w:pPr>
        <w:pStyle w:val="Normalny1"/>
        <w:numPr>
          <w:ilvl w:val="0"/>
          <w:numId w:val="31"/>
        </w:numPr>
        <w:spacing w:after="0"/>
        <w:jc w:val="both"/>
        <w:rPr>
          <w:rFonts w:ascii="Arial" w:hAnsi="Arial" w:cs="Arial"/>
          <w:color w:val="auto"/>
        </w:rPr>
      </w:pPr>
      <w:r w:rsidRPr="006D6320">
        <w:rPr>
          <w:rFonts w:ascii="Arial" w:hAnsi="Arial" w:cs="Arial"/>
          <w:color w:val="auto"/>
        </w:rPr>
        <w:lastRenderedPageBreak/>
        <w:t>b</w:t>
      </w:r>
      <w:r w:rsidR="00674F62" w:rsidRPr="006D6320">
        <w:rPr>
          <w:rFonts w:ascii="Arial" w:hAnsi="Arial" w:cs="Arial"/>
          <w:color w:val="auto"/>
        </w:rPr>
        <w:t>udow</w:t>
      </w:r>
      <w:r w:rsidRPr="006D6320">
        <w:rPr>
          <w:rFonts w:ascii="Arial" w:hAnsi="Arial" w:cs="Arial"/>
          <w:color w:val="auto"/>
        </w:rPr>
        <w:t>ę</w:t>
      </w:r>
      <w:r w:rsidR="00674F62" w:rsidRPr="006D6320">
        <w:rPr>
          <w:rFonts w:ascii="Arial" w:hAnsi="Arial" w:cs="Arial"/>
          <w:color w:val="auto"/>
        </w:rPr>
        <w:t xml:space="preserve"> podestów pod kamery do transmisji telewizyjnych</w:t>
      </w:r>
      <w:r w:rsidRPr="006D6320">
        <w:rPr>
          <w:rFonts w:ascii="Arial" w:hAnsi="Arial" w:cs="Arial"/>
          <w:color w:val="auto"/>
        </w:rPr>
        <w:t>,</w:t>
      </w:r>
    </w:p>
    <w:p w:rsidR="006D6320" w:rsidRPr="00B17B7A" w:rsidRDefault="00534526" w:rsidP="00341DE6">
      <w:pPr>
        <w:pStyle w:val="Normalny1"/>
        <w:numPr>
          <w:ilvl w:val="0"/>
          <w:numId w:val="31"/>
        </w:numPr>
        <w:spacing w:after="0"/>
        <w:jc w:val="both"/>
        <w:rPr>
          <w:rFonts w:ascii="Arial" w:hAnsi="Arial" w:cs="Arial"/>
          <w:color w:val="auto"/>
        </w:rPr>
      </w:pPr>
      <w:r w:rsidRPr="006D6320">
        <w:rPr>
          <w:rFonts w:ascii="Arial" w:hAnsi="Arial" w:cs="Arial"/>
          <w:color w:val="auto"/>
        </w:rPr>
        <w:t>rozbudowę</w:t>
      </w:r>
      <w:r w:rsidR="009F18AF">
        <w:rPr>
          <w:rFonts w:ascii="Arial" w:hAnsi="Arial" w:cs="Arial"/>
          <w:color w:val="auto"/>
        </w:rPr>
        <w:t>:</w:t>
      </w:r>
      <w:r w:rsidR="00674F62" w:rsidRPr="006D6320">
        <w:rPr>
          <w:rFonts w:ascii="Arial" w:hAnsi="Arial" w:cs="Arial"/>
          <w:color w:val="auto"/>
        </w:rPr>
        <w:t xml:space="preserve"> systemu monitoringu wizyjnego</w:t>
      </w:r>
      <w:r w:rsidRPr="006D6320">
        <w:rPr>
          <w:rFonts w:ascii="Arial" w:hAnsi="Arial" w:cs="Arial"/>
          <w:color w:val="auto"/>
        </w:rPr>
        <w:t xml:space="preserve">, </w:t>
      </w:r>
      <w:r w:rsidR="006D6320" w:rsidRPr="006D6320">
        <w:rPr>
          <w:rFonts w:ascii="Arial" w:hAnsi="Arial" w:cs="Arial"/>
          <w:color w:val="auto"/>
        </w:rPr>
        <w:t>identyfikacji kibica</w:t>
      </w:r>
      <w:r w:rsidR="007C29A4">
        <w:rPr>
          <w:rFonts w:ascii="Arial" w:hAnsi="Arial" w:cs="Arial"/>
          <w:color w:val="auto"/>
        </w:rPr>
        <w:t xml:space="preserve"> wraz z </w:t>
      </w:r>
      <w:r w:rsidR="006D6320" w:rsidRPr="00B17B7A">
        <w:rPr>
          <w:rFonts w:ascii="Arial" w:hAnsi="Arial" w:cs="Arial"/>
          <w:color w:val="auto"/>
        </w:rPr>
        <w:t xml:space="preserve">infrastrukturą oraz telebimu </w:t>
      </w:r>
      <w:r w:rsidR="009F18AF" w:rsidRPr="00B17B7A">
        <w:rPr>
          <w:rFonts w:ascii="Arial" w:hAnsi="Arial" w:cs="Arial"/>
          <w:color w:val="auto"/>
        </w:rPr>
        <w:t xml:space="preserve">wraz z </w:t>
      </w:r>
      <w:r w:rsidR="006D6320" w:rsidRPr="00B17B7A">
        <w:rPr>
          <w:rFonts w:ascii="Arial" w:hAnsi="Arial" w:cs="Arial"/>
          <w:color w:val="auto"/>
        </w:rPr>
        <w:t>zakup</w:t>
      </w:r>
      <w:r w:rsidR="009F18AF" w:rsidRPr="00B17B7A">
        <w:rPr>
          <w:rFonts w:ascii="Arial" w:hAnsi="Arial" w:cs="Arial"/>
          <w:color w:val="auto"/>
        </w:rPr>
        <w:t>em</w:t>
      </w:r>
      <w:r w:rsidR="006D6320" w:rsidRPr="00B17B7A">
        <w:rPr>
          <w:rFonts w:ascii="Arial" w:hAnsi="Arial" w:cs="Arial"/>
          <w:color w:val="auto"/>
        </w:rPr>
        <w:t xml:space="preserve"> i montaż</w:t>
      </w:r>
      <w:r w:rsidR="009F18AF" w:rsidRPr="00B17B7A">
        <w:rPr>
          <w:rFonts w:ascii="Arial" w:hAnsi="Arial" w:cs="Arial"/>
          <w:color w:val="auto"/>
        </w:rPr>
        <w:t>em</w:t>
      </w:r>
      <w:r w:rsidR="006D6320" w:rsidRPr="00B17B7A">
        <w:rPr>
          <w:rFonts w:ascii="Arial" w:hAnsi="Arial" w:cs="Arial"/>
          <w:color w:val="auto"/>
        </w:rPr>
        <w:t xml:space="preserve"> cyfrowego zestawu konferencyjnego,</w:t>
      </w:r>
    </w:p>
    <w:p w:rsidR="00674F62" w:rsidRPr="00B17B7A" w:rsidRDefault="00534526" w:rsidP="00341DE6">
      <w:pPr>
        <w:pStyle w:val="Normalny1"/>
        <w:numPr>
          <w:ilvl w:val="0"/>
          <w:numId w:val="31"/>
        </w:numPr>
        <w:spacing w:after="0"/>
        <w:jc w:val="both"/>
        <w:rPr>
          <w:rFonts w:ascii="Arial" w:hAnsi="Arial" w:cs="Arial"/>
          <w:color w:val="auto"/>
        </w:rPr>
      </w:pPr>
      <w:r w:rsidRPr="00B17B7A">
        <w:rPr>
          <w:rFonts w:ascii="Arial" w:hAnsi="Arial" w:cs="Arial"/>
          <w:color w:val="auto"/>
        </w:rPr>
        <w:t>z</w:t>
      </w:r>
      <w:r w:rsidR="00674F62" w:rsidRPr="00B17B7A">
        <w:rPr>
          <w:rFonts w:ascii="Arial" w:hAnsi="Arial" w:cs="Arial"/>
          <w:color w:val="auto"/>
        </w:rPr>
        <w:t>akup wraz z montażem boksów szatniowych</w:t>
      </w:r>
      <w:r w:rsidRPr="00B17B7A">
        <w:rPr>
          <w:rFonts w:ascii="Arial" w:hAnsi="Arial" w:cs="Arial"/>
          <w:color w:val="auto"/>
        </w:rPr>
        <w:t xml:space="preserve">, </w:t>
      </w:r>
      <w:r w:rsidR="006D6320" w:rsidRPr="00B17B7A">
        <w:rPr>
          <w:rFonts w:ascii="Arial" w:hAnsi="Arial" w:cs="Arial"/>
          <w:color w:val="auto"/>
        </w:rPr>
        <w:t xml:space="preserve">klimatyzacji dla stanowisk </w:t>
      </w:r>
      <w:proofErr w:type="spellStart"/>
      <w:r w:rsidR="006D6320" w:rsidRPr="00B17B7A">
        <w:rPr>
          <w:rFonts w:ascii="Arial" w:hAnsi="Arial" w:cs="Arial"/>
          <w:color w:val="auto"/>
        </w:rPr>
        <w:t>obserwacyjno</w:t>
      </w:r>
      <w:proofErr w:type="spellEnd"/>
      <w:r w:rsidR="006D6320" w:rsidRPr="00B17B7A">
        <w:rPr>
          <w:rFonts w:ascii="Arial" w:hAnsi="Arial" w:cs="Arial"/>
          <w:color w:val="auto"/>
        </w:rPr>
        <w:t xml:space="preserve"> – komentatorskich</w:t>
      </w:r>
      <w:r w:rsidR="00812E1C">
        <w:rPr>
          <w:rFonts w:ascii="Arial" w:hAnsi="Arial" w:cs="Arial"/>
          <w:color w:val="auto"/>
        </w:rPr>
        <w:t>,</w:t>
      </w:r>
    </w:p>
    <w:p w:rsidR="00534526" w:rsidRPr="00B17B7A" w:rsidRDefault="00534526" w:rsidP="00341DE6">
      <w:pPr>
        <w:pStyle w:val="Normalny1"/>
        <w:numPr>
          <w:ilvl w:val="0"/>
          <w:numId w:val="31"/>
        </w:numPr>
        <w:spacing w:after="0"/>
        <w:jc w:val="both"/>
        <w:rPr>
          <w:rFonts w:ascii="Arial" w:hAnsi="Arial" w:cs="Arial"/>
          <w:color w:val="auto"/>
        </w:rPr>
      </w:pPr>
      <w:r w:rsidRPr="00B17B7A">
        <w:rPr>
          <w:rFonts w:ascii="Arial" w:hAnsi="Arial" w:cs="Arial"/>
          <w:color w:val="auto"/>
        </w:rPr>
        <w:t>w</w:t>
      </w:r>
      <w:r w:rsidR="00674F62" w:rsidRPr="00B17B7A">
        <w:rPr>
          <w:rFonts w:ascii="Arial" w:hAnsi="Arial" w:cs="Arial"/>
          <w:color w:val="auto"/>
        </w:rPr>
        <w:t>ykonanie przyłączy energetycznych dla potrzeb wozów transmisyjnych</w:t>
      </w:r>
      <w:r w:rsidRPr="00B17B7A">
        <w:rPr>
          <w:rFonts w:ascii="Arial" w:hAnsi="Arial" w:cs="Arial"/>
          <w:color w:val="auto"/>
        </w:rPr>
        <w:t xml:space="preserve">, </w:t>
      </w:r>
    </w:p>
    <w:p w:rsidR="00B15C02" w:rsidRPr="00B17B7A" w:rsidRDefault="00B15C02" w:rsidP="00341DE6">
      <w:pPr>
        <w:pStyle w:val="Normalny1"/>
        <w:numPr>
          <w:ilvl w:val="0"/>
          <w:numId w:val="31"/>
        </w:numPr>
        <w:spacing w:after="0"/>
        <w:jc w:val="both"/>
        <w:rPr>
          <w:rFonts w:ascii="Arial" w:hAnsi="Arial" w:cs="Arial"/>
          <w:color w:val="auto"/>
        </w:rPr>
      </w:pPr>
      <w:r w:rsidRPr="00B17B7A">
        <w:rPr>
          <w:rFonts w:ascii="Arial" w:hAnsi="Arial" w:cs="Arial"/>
          <w:color w:val="auto"/>
        </w:rPr>
        <w:t>p</w:t>
      </w:r>
      <w:r w:rsidR="00674F62" w:rsidRPr="00B17B7A">
        <w:rPr>
          <w:rFonts w:ascii="Arial" w:hAnsi="Arial" w:cs="Arial"/>
          <w:color w:val="auto"/>
        </w:rPr>
        <w:t>race remontowe w szatniach</w:t>
      </w:r>
      <w:r w:rsidRPr="00B17B7A">
        <w:rPr>
          <w:rFonts w:ascii="Arial" w:hAnsi="Arial" w:cs="Arial"/>
          <w:color w:val="auto"/>
        </w:rPr>
        <w:t xml:space="preserve">, w tym </w:t>
      </w:r>
      <w:r w:rsidR="00674F62" w:rsidRPr="00B17B7A">
        <w:rPr>
          <w:rFonts w:ascii="Arial" w:hAnsi="Arial" w:cs="Arial"/>
          <w:color w:val="auto"/>
        </w:rPr>
        <w:t xml:space="preserve">malowanie ścian i sufitów, przeróbki instalacji elektrycznej pod zabudowę meblową z </w:t>
      </w:r>
      <w:proofErr w:type="spellStart"/>
      <w:r w:rsidR="00674F62" w:rsidRPr="00B17B7A">
        <w:rPr>
          <w:rFonts w:ascii="Arial" w:hAnsi="Arial" w:cs="Arial"/>
          <w:color w:val="auto"/>
        </w:rPr>
        <w:t>ledami</w:t>
      </w:r>
      <w:proofErr w:type="spellEnd"/>
      <w:r w:rsidRPr="00B17B7A">
        <w:rPr>
          <w:rFonts w:ascii="Arial" w:hAnsi="Arial" w:cs="Arial"/>
          <w:color w:val="auto"/>
        </w:rPr>
        <w:t>,</w:t>
      </w:r>
    </w:p>
    <w:p w:rsidR="00674F62" w:rsidRPr="00B17B7A" w:rsidRDefault="00B15C02" w:rsidP="00341DE6">
      <w:pPr>
        <w:pStyle w:val="Normalny1"/>
        <w:numPr>
          <w:ilvl w:val="0"/>
          <w:numId w:val="31"/>
        </w:numPr>
        <w:spacing w:after="0"/>
        <w:jc w:val="both"/>
        <w:rPr>
          <w:rFonts w:ascii="Arial" w:hAnsi="Arial" w:cs="Arial"/>
          <w:color w:val="auto"/>
        </w:rPr>
      </w:pPr>
      <w:r w:rsidRPr="00B17B7A">
        <w:rPr>
          <w:rFonts w:ascii="Arial" w:hAnsi="Arial" w:cs="Arial"/>
          <w:color w:val="auto"/>
        </w:rPr>
        <w:t>p</w:t>
      </w:r>
      <w:r w:rsidR="00674F62" w:rsidRPr="00B17B7A">
        <w:rPr>
          <w:rFonts w:ascii="Arial" w:hAnsi="Arial" w:cs="Arial"/>
          <w:color w:val="auto"/>
        </w:rPr>
        <w:t>rzebudow</w:t>
      </w:r>
      <w:r w:rsidRPr="00B17B7A">
        <w:rPr>
          <w:rFonts w:ascii="Arial" w:hAnsi="Arial" w:cs="Arial"/>
          <w:color w:val="auto"/>
        </w:rPr>
        <w:t>ę</w:t>
      </w:r>
      <w:r w:rsidR="00674F62" w:rsidRPr="00B17B7A">
        <w:rPr>
          <w:rFonts w:ascii="Arial" w:hAnsi="Arial" w:cs="Arial"/>
          <w:color w:val="auto"/>
        </w:rPr>
        <w:t xml:space="preserve"> </w:t>
      </w:r>
      <w:proofErr w:type="spellStart"/>
      <w:r w:rsidR="00674F62" w:rsidRPr="00B17B7A">
        <w:rPr>
          <w:rFonts w:ascii="Arial" w:hAnsi="Arial" w:cs="Arial"/>
          <w:color w:val="auto"/>
        </w:rPr>
        <w:t>wygrodzeń</w:t>
      </w:r>
      <w:proofErr w:type="spellEnd"/>
      <w:r w:rsidR="00674F62" w:rsidRPr="00B17B7A">
        <w:rPr>
          <w:rFonts w:ascii="Arial" w:hAnsi="Arial" w:cs="Arial"/>
          <w:color w:val="auto"/>
        </w:rPr>
        <w:t xml:space="preserve"> wraz z instalacją siatek zabezpiecz</w:t>
      </w:r>
      <w:r w:rsidRPr="00B17B7A">
        <w:rPr>
          <w:rFonts w:ascii="Arial" w:hAnsi="Arial" w:cs="Arial"/>
          <w:color w:val="auto"/>
        </w:rPr>
        <w:t>ających na trybunie D,</w:t>
      </w:r>
    </w:p>
    <w:p w:rsidR="009F18AF" w:rsidRPr="00B17B7A" w:rsidRDefault="009F18AF" w:rsidP="009F18AF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B17B7A">
        <w:rPr>
          <w:rFonts w:ascii="Arial" w:hAnsi="Arial" w:cs="Arial"/>
          <w:color w:val="auto"/>
        </w:rPr>
        <w:t>oraz</w:t>
      </w:r>
    </w:p>
    <w:p w:rsidR="00674F62" w:rsidRPr="00B17B7A" w:rsidRDefault="009F18AF" w:rsidP="00341DE6">
      <w:pPr>
        <w:pStyle w:val="Normalny1"/>
        <w:numPr>
          <w:ilvl w:val="0"/>
          <w:numId w:val="31"/>
        </w:numPr>
        <w:spacing w:after="0"/>
        <w:jc w:val="both"/>
        <w:rPr>
          <w:rFonts w:ascii="Arial" w:hAnsi="Arial" w:cs="Arial"/>
          <w:color w:val="auto"/>
        </w:rPr>
      </w:pPr>
      <w:r w:rsidRPr="00B17B7A">
        <w:rPr>
          <w:rFonts w:ascii="Arial" w:hAnsi="Arial" w:cs="Arial"/>
          <w:color w:val="auto"/>
        </w:rPr>
        <w:t xml:space="preserve">rozpoczęto prace związane z </w:t>
      </w:r>
      <w:r w:rsidR="00B15C02" w:rsidRPr="00B17B7A">
        <w:rPr>
          <w:rFonts w:ascii="Arial" w:hAnsi="Arial" w:cs="Arial"/>
          <w:color w:val="auto"/>
        </w:rPr>
        <w:t>przebudow</w:t>
      </w:r>
      <w:r w:rsidRPr="00B17B7A">
        <w:rPr>
          <w:rFonts w:ascii="Arial" w:hAnsi="Arial" w:cs="Arial"/>
          <w:color w:val="auto"/>
        </w:rPr>
        <w:t>ą</w:t>
      </w:r>
      <w:r w:rsidR="00674F62" w:rsidRPr="00B17B7A">
        <w:rPr>
          <w:rFonts w:ascii="Arial" w:hAnsi="Arial" w:cs="Arial"/>
          <w:color w:val="auto"/>
        </w:rPr>
        <w:t xml:space="preserve"> nagłośnienia</w:t>
      </w:r>
      <w:r w:rsidR="006A152B">
        <w:rPr>
          <w:rFonts w:ascii="Arial" w:hAnsi="Arial" w:cs="Arial"/>
          <w:color w:val="auto"/>
        </w:rPr>
        <w:t>, które będą kontynuowane w 2</w:t>
      </w:r>
      <w:r w:rsidR="00B17B7A" w:rsidRPr="00B17B7A">
        <w:rPr>
          <w:rFonts w:ascii="Arial" w:hAnsi="Arial" w:cs="Arial"/>
          <w:color w:val="auto"/>
        </w:rPr>
        <w:t>019 roku</w:t>
      </w:r>
      <w:r w:rsidR="00AA72E9">
        <w:rPr>
          <w:rFonts w:ascii="Arial" w:hAnsi="Arial" w:cs="Arial"/>
          <w:color w:val="auto"/>
        </w:rPr>
        <w:t>.</w:t>
      </w:r>
    </w:p>
    <w:p w:rsidR="00B17B7A" w:rsidRPr="0086702E" w:rsidRDefault="00B17B7A" w:rsidP="00B17B7A">
      <w:pPr>
        <w:pStyle w:val="Normalny1"/>
        <w:spacing w:after="0"/>
        <w:ind w:left="720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>2.5.4.</w:t>
      </w:r>
      <w:r w:rsidRPr="0086702E">
        <w:rPr>
          <w:rFonts w:ascii="Arial" w:hAnsi="Arial" w:cs="Arial"/>
        </w:rPr>
        <w:tab/>
        <w:t>Budowa letniego parku wodnego przy ul. Stromej w Legnicy.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FE0EFD" w:rsidRDefault="00B36A06" w:rsidP="00FE0EFD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Zgodnie z Uchwałą </w:t>
      </w:r>
      <w:r w:rsidRPr="00B36A06">
        <w:rPr>
          <w:rFonts w:ascii="Arial" w:hAnsi="Arial" w:cs="Arial"/>
          <w:bCs/>
        </w:rPr>
        <w:t>N</w:t>
      </w:r>
      <w:r>
        <w:rPr>
          <w:rFonts w:ascii="Arial" w:hAnsi="Arial" w:cs="Arial"/>
          <w:bCs/>
        </w:rPr>
        <w:t>r</w:t>
      </w:r>
      <w:r w:rsidRPr="00B36A06">
        <w:rPr>
          <w:rFonts w:ascii="Arial" w:hAnsi="Arial" w:cs="Arial"/>
          <w:bCs/>
        </w:rPr>
        <w:t xml:space="preserve"> XLVI/504/18</w:t>
      </w:r>
      <w:r>
        <w:rPr>
          <w:rFonts w:ascii="Arial" w:hAnsi="Arial" w:cs="Arial"/>
          <w:bCs/>
        </w:rPr>
        <w:t xml:space="preserve"> </w:t>
      </w:r>
      <w:r w:rsidRPr="00B36A06">
        <w:rPr>
          <w:rFonts w:ascii="Arial" w:hAnsi="Arial" w:cs="Arial"/>
          <w:bCs/>
        </w:rPr>
        <w:t>Rady Miejskiej Legnicy</w:t>
      </w:r>
      <w:r w:rsidR="00916465">
        <w:rPr>
          <w:rFonts w:ascii="Arial" w:hAnsi="Arial" w:cs="Arial"/>
          <w:bCs/>
        </w:rPr>
        <w:t xml:space="preserve"> z dnia 28 maja 2018 r.</w:t>
      </w:r>
      <w:r>
        <w:rPr>
          <w:rFonts w:ascii="Arial" w:hAnsi="Arial" w:cs="Arial"/>
          <w:bCs/>
        </w:rPr>
        <w:t xml:space="preserve"> zadanie </w:t>
      </w:r>
      <w:r w:rsidRPr="00B36A06">
        <w:rPr>
          <w:rFonts w:ascii="Arial" w:hAnsi="Arial" w:cs="Arial"/>
          <w:bCs/>
        </w:rPr>
        <w:t xml:space="preserve">własne Gminy </w:t>
      </w:r>
      <w:r>
        <w:rPr>
          <w:rFonts w:ascii="Arial" w:hAnsi="Arial" w:cs="Arial"/>
          <w:bCs/>
        </w:rPr>
        <w:t>Legnic</w:t>
      </w:r>
      <w:r w:rsidR="00460EF7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 </w:t>
      </w:r>
      <w:r w:rsidR="00812E1C">
        <w:rPr>
          <w:rFonts w:ascii="Arial" w:hAnsi="Arial" w:cs="Arial"/>
          <w:bCs/>
        </w:rPr>
        <w:t xml:space="preserve">polegające na </w:t>
      </w:r>
      <w:r w:rsidRPr="00B36A06">
        <w:rPr>
          <w:rFonts w:ascii="Arial" w:hAnsi="Arial" w:cs="Arial"/>
          <w:bCs/>
        </w:rPr>
        <w:t>przebudow</w:t>
      </w:r>
      <w:r w:rsidR="00812E1C">
        <w:rPr>
          <w:rFonts w:ascii="Arial" w:hAnsi="Arial" w:cs="Arial"/>
          <w:bCs/>
        </w:rPr>
        <w:t>ie</w:t>
      </w:r>
      <w:r>
        <w:rPr>
          <w:rFonts w:ascii="Arial" w:hAnsi="Arial" w:cs="Arial"/>
          <w:bCs/>
        </w:rPr>
        <w:t xml:space="preserve"> </w:t>
      </w:r>
      <w:r w:rsidRPr="00B36A06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 xml:space="preserve"> </w:t>
      </w:r>
      <w:r w:rsidRPr="00B36A06">
        <w:rPr>
          <w:rFonts w:ascii="Arial" w:hAnsi="Arial" w:cs="Arial"/>
          <w:bCs/>
        </w:rPr>
        <w:t>administrowaniu zespołem basenów odkrytych wraz z</w:t>
      </w:r>
      <w:r w:rsidR="004229B9">
        <w:rPr>
          <w:rFonts w:ascii="Arial" w:hAnsi="Arial" w:cs="Arial"/>
          <w:bCs/>
        </w:rPr>
        <w:t xml:space="preserve"> </w:t>
      </w:r>
      <w:r w:rsidRPr="00B36A06">
        <w:rPr>
          <w:rFonts w:ascii="Arial" w:hAnsi="Arial" w:cs="Arial"/>
          <w:bCs/>
        </w:rPr>
        <w:t xml:space="preserve">infrastrukturą </w:t>
      </w:r>
      <w:r>
        <w:rPr>
          <w:rFonts w:ascii="Arial" w:hAnsi="Arial" w:cs="Arial"/>
          <w:bCs/>
        </w:rPr>
        <w:t>zostało powierzone</w:t>
      </w:r>
      <w:r w:rsidRPr="00B36A06">
        <w:rPr>
          <w:rFonts w:ascii="Arial" w:hAnsi="Arial" w:cs="Arial"/>
          <w:bCs/>
        </w:rPr>
        <w:t xml:space="preserve"> spółce komunalnej Stref</w:t>
      </w:r>
      <w:r w:rsidR="00812E1C">
        <w:rPr>
          <w:rFonts w:ascii="Arial" w:hAnsi="Arial" w:cs="Arial"/>
          <w:bCs/>
        </w:rPr>
        <w:t>ie</w:t>
      </w:r>
      <w:r w:rsidRPr="00B36A06">
        <w:rPr>
          <w:rFonts w:ascii="Arial" w:hAnsi="Arial" w:cs="Arial"/>
          <w:bCs/>
        </w:rPr>
        <w:t xml:space="preserve"> Aktywności Gospodarczej Sp. z o. o. w Legnicy</w:t>
      </w:r>
      <w:r>
        <w:rPr>
          <w:rFonts w:ascii="Arial" w:hAnsi="Arial" w:cs="Arial"/>
          <w:bCs/>
        </w:rPr>
        <w:t xml:space="preserve">. </w:t>
      </w:r>
    </w:p>
    <w:p w:rsidR="00FE0EFD" w:rsidRDefault="001B2720" w:rsidP="004229B9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ramach zadania </w:t>
      </w:r>
      <w:r w:rsidR="00FE0EFD">
        <w:rPr>
          <w:rFonts w:ascii="Arial" w:hAnsi="Arial" w:cs="Arial"/>
        </w:rPr>
        <w:t>został</w:t>
      </w:r>
      <w:r w:rsidR="004229B9">
        <w:rPr>
          <w:rFonts w:ascii="Arial" w:hAnsi="Arial" w:cs="Arial"/>
        </w:rPr>
        <w:t>a</w:t>
      </w:r>
      <w:r w:rsidR="00FE0EFD">
        <w:rPr>
          <w:rFonts w:ascii="Arial" w:hAnsi="Arial" w:cs="Arial"/>
        </w:rPr>
        <w:t xml:space="preserve"> </w:t>
      </w:r>
      <w:r w:rsidR="00FE0EFD" w:rsidRPr="00FE0EFD">
        <w:rPr>
          <w:rFonts w:ascii="Arial" w:hAnsi="Arial" w:cs="Arial"/>
        </w:rPr>
        <w:t>przygotowan</w:t>
      </w:r>
      <w:r w:rsidR="004229B9">
        <w:rPr>
          <w:rFonts w:ascii="Arial" w:hAnsi="Arial" w:cs="Arial"/>
        </w:rPr>
        <w:t xml:space="preserve">a </w:t>
      </w:r>
      <w:r w:rsidR="004229B9" w:rsidRPr="004229B9">
        <w:rPr>
          <w:rFonts w:ascii="Arial" w:hAnsi="Arial" w:cs="Arial"/>
        </w:rPr>
        <w:t>koncepcj</w:t>
      </w:r>
      <w:r w:rsidR="004229B9">
        <w:rPr>
          <w:rFonts w:ascii="Arial" w:hAnsi="Arial" w:cs="Arial"/>
        </w:rPr>
        <w:t>a</w:t>
      </w:r>
      <w:r w:rsidR="007C29A4">
        <w:rPr>
          <w:rFonts w:ascii="Arial" w:hAnsi="Arial" w:cs="Arial"/>
        </w:rPr>
        <w:t xml:space="preserve"> finansowania, budowy i </w:t>
      </w:r>
      <w:r w:rsidR="004229B9" w:rsidRPr="004229B9">
        <w:rPr>
          <w:rFonts w:ascii="Arial" w:hAnsi="Arial" w:cs="Arial"/>
        </w:rPr>
        <w:t>eksploatacji kompleksu basenów</w:t>
      </w:r>
      <w:r w:rsidR="00FE0EFD">
        <w:rPr>
          <w:rFonts w:ascii="Arial" w:hAnsi="Arial" w:cs="Arial"/>
        </w:rPr>
        <w:t xml:space="preserve">, </w:t>
      </w:r>
      <w:r w:rsidR="00FE0EFD" w:rsidRPr="00FE0EFD">
        <w:rPr>
          <w:rFonts w:ascii="Arial" w:hAnsi="Arial" w:cs="Arial"/>
        </w:rPr>
        <w:t>koncepcj</w:t>
      </w:r>
      <w:r w:rsidR="00FE0EFD">
        <w:rPr>
          <w:rFonts w:ascii="Arial" w:hAnsi="Arial" w:cs="Arial"/>
        </w:rPr>
        <w:t>a</w:t>
      </w:r>
      <w:r w:rsidR="00FE0EFD" w:rsidRPr="00FE0EFD">
        <w:rPr>
          <w:rFonts w:ascii="Arial" w:hAnsi="Arial" w:cs="Arial"/>
        </w:rPr>
        <w:t xml:space="preserve"> rekompensaty oraz </w:t>
      </w:r>
      <w:r w:rsidR="00FE0EFD">
        <w:rPr>
          <w:rFonts w:ascii="Arial" w:hAnsi="Arial" w:cs="Arial"/>
        </w:rPr>
        <w:t xml:space="preserve">dokumentacja dotycząca </w:t>
      </w:r>
      <w:r w:rsidR="00FE0EFD" w:rsidRPr="00FE0EFD">
        <w:rPr>
          <w:rFonts w:ascii="Arial" w:hAnsi="Arial" w:cs="Arial"/>
        </w:rPr>
        <w:t>doradztwa w zakresie finansowania inwestycji</w:t>
      </w:r>
      <w:r w:rsidR="00FE0EFD">
        <w:rPr>
          <w:rFonts w:ascii="Arial" w:hAnsi="Arial" w:cs="Arial"/>
        </w:rPr>
        <w:t xml:space="preserve">. </w:t>
      </w:r>
      <w:r w:rsidR="004229B9">
        <w:rPr>
          <w:rFonts w:ascii="Arial" w:hAnsi="Arial" w:cs="Arial"/>
        </w:rPr>
        <w:t>Zaktualizowano kosztorys</w:t>
      </w:r>
      <w:r w:rsidR="004229B9" w:rsidRPr="004229B9">
        <w:rPr>
          <w:rFonts w:ascii="Arial" w:hAnsi="Arial" w:cs="Arial"/>
        </w:rPr>
        <w:t xml:space="preserve"> budow</w:t>
      </w:r>
      <w:r w:rsidR="00812E1C">
        <w:rPr>
          <w:rFonts w:ascii="Arial" w:hAnsi="Arial" w:cs="Arial"/>
        </w:rPr>
        <w:t xml:space="preserve">lany </w:t>
      </w:r>
      <w:r w:rsidR="004229B9">
        <w:rPr>
          <w:rFonts w:ascii="Arial" w:hAnsi="Arial" w:cs="Arial"/>
        </w:rPr>
        <w:t>oraz uzyskano zabezpieczenie</w:t>
      </w:r>
      <w:r w:rsidR="004229B9" w:rsidRPr="004229B9">
        <w:rPr>
          <w:rFonts w:ascii="Arial" w:hAnsi="Arial" w:cs="Arial"/>
        </w:rPr>
        <w:t xml:space="preserve"> finansowania inwestycji </w:t>
      </w:r>
      <w:r w:rsidR="004229B9">
        <w:rPr>
          <w:rFonts w:ascii="Arial" w:hAnsi="Arial" w:cs="Arial"/>
        </w:rPr>
        <w:t xml:space="preserve">tj. </w:t>
      </w:r>
      <w:r w:rsidR="004229B9" w:rsidRPr="004229B9">
        <w:rPr>
          <w:rFonts w:ascii="Arial" w:hAnsi="Arial" w:cs="Arial"/>
        </w:rPr>
        <w:t>promes</w:t>
      </w:r>
      <w:r w:rsidR="004229B9">
        <w:rPr>
          <w:rFonts w:ascii="Arial" w:hAnsi="Arial" w:cs="Arial"/>
        </w:rPr>
        <w:t>ę</w:t>
      </w:r>
      <w:r w:rsidR="004229B9" w:rsidRPr="004229B9">
        <w:rPr>
          <w:rFonts w:ascii="Arial" w:hAnsi="Arial" w:cs="Arial"/>
        </w:rPr>
        <w:t xml:space="preserve"> Banku Pekao SA.</w:t>
      </w:r>
    </w:p>
    <w:p w:rsidR="004229B9" w:rsidRPr="004229B9" w:rsidRDefault="00FE0EFD" w:rsidP="004229B9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podstawie </w:t>
      </w:r>
      <w:r w:rsidRPr="00FE0EFD">
        <w:rPr>
          <w:rFonts w:ascii="Arial" w:hAnsi="Arial" w:cs="Arial"/>
        </w:rPr>
        <w:t>obowiązujący</w:t>
      </w:r>
      <w:r>
        <w:rPr>
          <w:rFonts w:ascii="Arial" w:hAnsi="Arial" w:cs="Arial"/>
        </w:rPr>
        <w:t xml:space="preserve">ch </w:t>
      </w:r>
      <w:r w:rsidRPr="00FE0EFD">
        <w:rPr>
          <w:rFonts w:ascii="Arial" w:hAnsi="Arial" w:cs="Arial"/>
        </w:rPr>
        <w:t>przepis</w:t>
      </w:r>
      <w:r>
        <w:rPr>
          <w:rFonts w:ascii="Arial" w:hAnsi="Arial" w:cs="Arial"/>
        </w:rPr>
        <w:t xml:space="preserve">ów </w:t>
      </w:r>
      <w:r w:rsidRPr="00FE0EFD">
        <w:rPr>
          <w:rFonts w:ascii="Arial" w:hAnsi="Arial" w:cs="Arial"/>
        </w:rPr>
        <w:t xml:space="preserve">o zamówieniach publicznych </w:t>
      </w:r>
      <w:r>
        <w:rPr>
          <w:rFonts w:ascii="Arial" w:hAnsi="Arial" w:cs="Arial"/>
        </w:rPr>
        <w:t xml:space="preserve">dnia </w:t>
      </w:r>
      <w:r w:rsidRPr="00FE0EFD">
        <w:rPr>
          <w:rFonts w:ascii="Arial" w:hAnsi="Arial" w:cs="Arial"/>
        </w:rPr>
        <w:t>11.09.2018</w:t>
      </w:r>
      <w:r>
        <w:rPr>
          <w:rFonts w:ascii="Arial" w:hAnsi="Arial" w:cs="Arial"/>
        </w:rPr>
        <w:t xml:space="preserve"> </w:t>
      </w:r>
      <w:r w:rsidRPr="00FE0EFD">
        <w:rPr>
          <w:rFonts w:ascii="Arial" w:hAnsi="Arial" w:cs="Arial"/>
        </w:rPr>
        <w:t xml:space="preserve">r. </w:t>
      </w:r>
      <w:r>
        <w:rPr>
          <w:rFonts w:ascii="Arial" w:hAnsi="Arial" w:cs="Arial"/>
        </w:rPr>
        <w:t xml:space="preserve">został </w:t>
      </w:r>
      <w:r w:rsidRPr="00FE0EFD">
        <w:rPr>
          <w:rFonts w:ascii="Arial" w:hAnsi="Arial" w:cs="Arial"/>
        </w:rPr>
        <w:t>ogłosz</w:t>
      </w:r>
      <w:r>
        <w:rPr>
          <w:rFonts w:ascii="Arial" w:hAnsi="Arial" w:cs="Arial"/>
        </w:rPr>
        <w:t xml:space="preserve">ony </w:t>
      </w:r>
      <w:r w:rsidRPr="00FE0EFD">
        <w:rPr>
          <w:rFonts w:ascii="Arial" w:hAnsi="Arial" w:cs="Arial"/>
        </w:rPr>
        <w:t>przetarg</w:t>
      </w:r>
      <w:r>
        <w:rPr>
          <w:rFonts w:ascii="Arial" w:hAnsi="Arial" w:cs="Arial"/>
        </w:rPr>
        <w:t xml:space="preserve"> na </w:t>
      </w:r>
      <w:r w:rsidR="004229B9">
        <w:rPr>
          <w:rFonts w:ascii="Arial" w:hAnsi="Arial" w:cs="Arial"/>
        </w:rPr>
        <w:t>robo</w:t>
      </w:r>
      <w:r>
        <w:rPr>
          <w:rFonts w:ascii="Arial" w:hAnsi="Arial" w:cs="Arial"/>
        </w:rPr>
        <w:t>t</w:t>
      </w:r>
      <w:r w:rsidR="004229B9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budowaln</w:t>
      </w:r>
      <w:r w:rsidR="004229B9">
        <w:rPr>
          <w:rFonts w:ascii="Arial" w:hAnsi="Arial" w:cs="Arial"/>
        </w:rPr>
        <w:t>e</w:t>
      </w:r>
      <w:r w:rsidRPr="00FE0EFD">
        <w:rPr>
          <w:rFonts w:ascii="Arial" w:hAnsi="Arial" w:cs="Arial"/>
        </w:rPr>
        <w:t>.</w:t>
      </w:r>
      <w:r w:rsidR="004229B9" w:rsidRPr="004229B9">
        <w:rPr>
          <w:rFonts w:ascii="Arial" w:hAnsi="Arial" w:cs="Arial"/>
        </w:rPr>
        <w:t xml:space="preserve"> Ze względu na fakt, iż </w:t>
      </w:r>
      <w:r w:rsidR="004229B9">
        <w:rPr>
          <w:rFonts w:ascii="Arial" w:hAnsi="Arial" w:cs="Arial"/>
        </w:rPr>
        <w:t xml:space="preserve">złożona </w:t>
      </w:r>
      <w:r w:rsidR="004229B9" w:rsidRPr="004229B9">
        <w:rPr>
          <w:rFonts w:ascii="Arial" w:hAnsi="Arial" w:cs="Arial"/>
        </w:rPr>
        <w:t>oferta przewyższała kwotę, którą zamawiający zamierzał przeznaczyć na sfinansowanie zamówienia, przetarg został unieważnion</w:t>
      </w:r>
      <w:r w:rsidR="004229B9">
        <w:rPr>
          <w:rFonts w:ascii="Arial" w:hAnsi="Arial" w:cs="Arial"/>
        </w:rPr>
        <w:t xml:space="preserve">y. </w:t>
      </w:r>
      <w:r w:rsidR="00347F2E">
        <w:rPr>
          <w:rFonts w:ascii="Arial" w:hAnsi="Arial" w:cs="Arial"/>
        </w:rPr>
        <w:t>Kolejny przetarg uwzględniający et</w:t>
      </w:r>
      <w:r w:rsidR="00792166">
        <w:rPr>
          <w:rFonts w:ascii="Arial" w:hAnsi="Arial" w:cs="Arial"/>
        </w:rPr>
        <w:t>a</w:t>
      </w:r>
      <w:r w:rsidR="00347F2E">
        <w:rPr>
          <w:rFonts w:ascii="Arial" w:hAnsi="Arial" w:cs="Arial"/>
        </w:rPr>
        <w:t>powanie inwestycji SAG planuje ogłosić w I półroczu 2019 r.</w:t>
      </w:r>
    </w:p>
    <w:p w:rsidR="00B50732" w:rsidRPr="0086702E" w:rsidRDefault="00B50732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2.5.5. </w:t>
      </w:r>
      <w:r w:rsidRPr="0086702E">
        <w:rPr>
          <w:rFonts w:ascii="Arial" w:hAnsi="Arial" w:cs="Arial"/>
        </w:rPr>
        <w:tab/>
        <w:t>Rewaloryzacja i rozbudowa siedziby Legnickiej Biblioteki Publicznej w Legnicy przy ul. Piastowskiej 22. Etap I – rewaloryzacja.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60622D" w:rsidRDefault="004B13BD" w:rsidP="00021D67">
      <w:pPr>
        <w:pStyle w:val="Normalny1"/>
        <w:spacing w:after="0" w:line="266" w:lineRule="auto"/>
        <w:ind w:firstLine="708"/>
        <w:jc w:val="both"/>
        <w:rPr>
          <w:rFonts w:ascii="Arial" w:hAnsi="Arial" w:cs="Arial"/>
        </w:rPr>
      </w:pPr>
      <w:r w:rsidRPr="004B13BD">
        <w:rPr>
          <w:rFonts w:ascii="Arial" w:hAnsi="Arial" w:cs="Arial"/>
        </w:rPr>
        <w:t>Dokonano odbioru końcowego robót w zakresie:</w:t>
      </w:r>
    </w:p>
    <w:p w:rsidR="004B13BD" w:rsidRDefault="004B13BD" w:rsidP="00021D67">
      <w:pPr>
        <w:pStyle w:val="Normalny1"/>
        <w:numPr>
          <w:ilvl w:val="0"/>
          <w:numId w:val="9"/>
        </w:numPr>
        <w:spacing w:after="0" w:line="266" w:lineRule="auto"/>
        <w:jc w:val="both"/>
        <w:rPr>
          <w:rFonts w:ascii="Arial" w:hAnsi="Arial" w:cs="Arial"/>
        </w:rPr>
      </w:pPr>
      <w:r w:rsidRPr="00BC33CD">
        <w:rPr>
          <w:rFonts w:ascii="Arial" w:hAnsi="Arial" w:cs="Arial"/>
        </w:rPr>
        <w:t>prac budowlan</w:t>
      </w:r>
      <w:r w:rsidR="00BC33CD">
        <w:rPr>
          <w:rFonts w:ascii="Arial" w:hAnsi="Arial" w:cs="Arial"/>
        </w:rPr>
        <w:t xml:space="preserve">ych </w:t>
      </w:r>
      <w:r w:rsidRPr="00BC33CD">
        <w:rPr>
          <w:rFonts w:ascii="Arial" w:hAnsi="Arial" w:cs="Arial"/>
        </w:rPr>
        <w:t>i konserwatorski</w:t>
      </w:r>
      <w:r w:rsidR="00BC33CD">
        <w:rPr>
          <w:rFonts w:ascii="Arial" w:hAnsi="Arial" w:cs="Arial"/>
        </w:rPr>
        <w:t xml:space="preserve">ch </w:t>
      </w:r>
      <w:r w:rsidRPr="00BC33CD">
        <w:rPr>
          <w:rFonts w:ascii="Arial" w:hAnsi="Arial" w:cs="Arial"/>
        </w:rPr>
        <w:t>wewn</w:t>
      </w:r>
      <w:r w:rsidR="00BC33CD">
        <w:rPr>
          <w:rFonts w:ascii="Arial" w:hAnsi="Arial" w:cs="Arial"/>
        </w:rPr>
        <w:t>ątrz</w:t>
      </w:r>
      <w:r w:rsidRPr="00BC33CD">
        <w:rPr>
          <w:rFonts w:ascii="Arial" w:hAnsi="Arial" w:cs="Arial"/>
        </w:rPr>
        <w:t xml:space="preserve"> i na</w:t>
      </w:r>
      <w:r w:rsidR="007C29A4">
        <w:rPr>
          <w:rFonts w:ascii="Arial" w:hAnsi="Arial" w:cs="Arial"/>
        </w:rPr>
        <w:t xml:space="preserve"> zewnątrz budynku, w </w:t>
      </w:r>
      <w:r w:rsidR="00783C4D">
        <w:rPr>
          <w:rFonts w:ascii="Arial" w:hAnsi="Arial" w:cs="Arial"/>
        </w:rPr>
        <w:t xml:space="preserve">zakresie </w:t>
      </w:r>
      <w:r w:rsidRPr="00BC33CD">
        <w:rPr>
          <w:rFonts w:ascii="Arial" w:hAnsi="Arial" w:cs="Arial"/>
        </w:rPr>
        <w:t>modernizacj</w:t>
      </w:r>
      <w:r w:rsidR="00783C4D">
        <w:rPr>
          <w:rFonts w:ascii="Arial" w:hAnsi="Arial" w:cs="Arial"/>
        </w:rPr>
        <w:t>i</w:t>
      </w:r>
      <w:r w:rsidRPr="00BC33CD">
        <w:rPr>
          <w:rFonts w:ascii="Arial" w:hAnsi="Arial" w:cs="Arial"/>
        </w:rPr>
        <w:t xml:space="preserve"> pomieszczeń, </w:t>
      </w:r>
      <w:r w:rsidR="00792166">
        <w:rPr>
          <w:rFonts w:ascii="Arial" w:hAnsi="Arial" w:cs="Arial"/>
        </w:rPr>
        <w:t xml:space="preserve">remontu </w:t>
      </w:r>
      <w:r w:rsidRPr="00BC33CD">
        <w:rPr>
          <w:rFonts w:ascii="Arial" w:hAnsi="Arial" w:cs="Arial"/>
        </w:rPr>
        <w:t>dachu, elewacji, wymian</w:t>
      </w:r>
      <w:r w:rsidR="00783C4D">
        <w:rPr>
          <w:rFonts w:ascii="Arial" w:hAnsi="Arial" w:cs="Arial"/>
        </w:rPr>
        <w:t>y</w:t>
      </w:r>
      <w:r w:rsidRPr="00BC33CD">
        <w:rPr>
          <w:rFonts w:ascii="Arial" w:hAnsi="Arial" w:cs="Arial"/>
        </w:rPr>
        <w:t xml:space="preserve"> stolarki okiennej i drzwiowej, dostosowani</w:t>
      </w:r>
      <w:r w:rsidR="00783C4D">
        <w:rPr>
          <w:rFonts w:ascii="Arial" w:hAnsi="Arial" w:cs="Arial"/>
        </w:rPr>
        <w:t>a</w:t>
      </w:r>
      <w:r w:rsidRPr="00BC33CD">
        <w:rPr>
          <w:rFonts w:ascii="Arial" w:hAnsi="Arial" w:cs="Arial"/>
        </w:rPr>
        <w:t xml:space="preserve"> obiektu do potrzeb osób niepełnosprawnych </w:t>
      </w:r>
      <w:r w:rsidR="00106BA7">
        <w:rPr>
          <w:rFonts w:ascii="Arial" w:hAnsi="Arial" w:cs="Arial"/>
        </w:rPr>
        <w:t xml:space="preserve">- </w:t>
      </w:r>
      <w:r w:rsidRPr="00BC33CD">
        <w:rPr>
          <w:rFonts w:ascii="Arial" w:hAnsi="Arial" w:cs="Arial"/>
        </w:rPr>
        <w:t>montaż</w:t>
      </w:r>
      <w:r w:rsidR="00106BA7">
        <w:rPr>
          <w:rFonts w:ascii="Arial" w:hAnsi="Arial" w:cs="Arial"/>
        </w:rPr>
        <w:t>u</w:t>
      </w:r>
      <w:r w:rsidRPr="00BC33CD">
        <w:rPr>
          <w:rFonts w:ascii="Arial" w:hAnsi="Arial" w:cs="Arial"/>
        </w:rPr>
        <w:t xml:space="preserve"> dźwigu,</w:t>
      </w:r>
    </w:p>
    <w:p w:rsidR="004B13BD" w:rsidRDefault="00783C4D" w:rsidP="00021D67">
      <w:pPr>
        <w:pStyle w:val="Normalny1"/>
        <w:numPr>
          <w:ilvl w:val="0"/>
          <w:numId w:val="9"/>
        </w:numPr>
        <w:spacing w:after="0" w:line="26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prac instalacyjnych</w:t>
      </w:r>
      <w:r w:rsidR="004B13BD" w:rsidRPr="00783C4D">
        <w:rPr>
          <w:rFonts w:ascii="Arial" w:hAnsi="Arial" w:cs="Arial"/>
        </w:rPr>
        <w:t xml:space="preserve"> w obiekcie</w:t>
      </w:r>
      <w:r>
        <w:rPr>
          <w:rFonts w:ascii="Arial" w:hAnsi="Arial" w:cs="Arial"/>
        </w:rPr>
        <w:t xml:space="preserve">, w tym: </w:t>
      </w:r>
      <w:r w:rsidR="004B13BD" w:rsidRPr="00783C4D">
        <w:rPr>
          <w:rFonts w:ascii="Arial" w:hAnsi="Arial" w:cs="Arial"/>
        </w:rPr>
        <w:t>instalacj</w:t>
      </w:r>
      <w:r w:rsidR="005A3255">
        <w:rPr>
          <w:rFonts w:ascii="Arial" w:hAnsi="Arial" w:cs="Arial"/>
        </w:rPr>
        <w:t>i</w:t>
      </w:r>
      <w:r w:rsidR="004B13BD" w:rsidRPr="00783C4D">
        <w:rPr>
          <w:rFonts w:ascii="Arial" w:hAnsi="Arial" w:cs="Arial"/>
        </w:rPr>
        <w:t xml:space="preserve"> sanitarn</w:t>
      </w:r>
      <w:r w:rsidR="005A3255">
        <w:rPr>
          <w:rFonts w:ascii="Arial" w:hAnsi="Arial" w:cs="Arial"/>
        </w:rPr>
        <w:t>ych</w:t>
      </w:r>
      <w:r w:rsidR="004B13BD" w:rsidRPr="00783C4D">
        <w:rPr>
          <w:rFonts w:ascii="Arial" w:hAnsi="Arial" w:cs="Arial"/>
        </w:rPr>
        <w:t>, elektryczn</w:t>
      </w:r>
      <w:r w:rsidR="005A3255">
        <w:rPr>
          <w:rFonts w:ascii="Arial" w:hAnsi="Arial" w:cs="Arial"/>
        </w:rPr>
        <w:t>ych</w:t>
      </w:r>
      <w:r w:rsidR="004B13BD" w:rsidRPr="00783C4D">
        <w:rPr>
          <w:rFonts w:ascii="Arial" w:hAnsi="Arial" w:cs="Arial"/>
        </w:rPr>
        <w:t>, niskoprądow</w:t>
      </w:r>
      <w:r w:rsidR="005A3255">
        <w:rPr>
          <w:rFonts w:ascii="Arial" w:hAnsi="Arial" w:cs="Arial"/>
        </w:rPr>
        <w:t>ych</w:t>
      </w:r>
      <w:r w:rsidR="004B13BD" w:rsidRPr="00783C4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B13BD" w:rsidRPr="00783C4D">
        <w:rPr>
          <w:rFonts w:ascii="Arial" w:hAnsi="Arial" w:cs="Arial"/>
        </w:rPr>
        <w:t xml:space="preserve">CCTV, LAN, SSP, </w:t>
      </w:r>
      <w:proofErr w:type="spellStart"/>
      <w:r>
        <w:rPr>
          <w:rFonts w:ascii="Arial" w:hAnsi="Arial" w:cs="Arial"/>
        </w:rPr>
        <w:t>SSWiN</w:t>
      </w:r>
      <w:proofErr w:type="spellEnd"/>
      <w:r>
        <w:rPr>
          <w:rFonts w:ascii="Arial" w:hAnsi="Arial" w:cs="Arial"/>
        </w:rPr>
        <w:t xml:space="preserve"> oraz </w:t>
      </w:r>
      <w:r w:rsidR="004B13BD" w:rsidRPr="00783C4D">
        <w:rPr>
          <w:rFonts w:ascii="Arial" w:hAnsi="Arial" w:cs="Arial"/>
        </w:rPr>
        <w:t>zainstalowan</w:t>
      </w:r>
      <w:r w:rsidR="005A3255">
        <w:rPr>
          <w:rFonts w:ascii="Arial" w:hAnsi="Arial" w:cs="Arial"/>
        </w:rPr>
        <w:t xml:space="preserve">ych </w:t>
      </w:r>
      <w:r w:rsidR="004B13BD" w:rsidRPr="00783C4D">
        <w:rPr>
          <w:rFonts w:ascii="Arial" w:hAnsi="Arial" w:cs="Arial"/>
        </w:rPr>
        <w:t>zabezpieczeń p. pożarowych i p. włamaniowych,</w:t>
      </w:r>
    </w:p>
    <w:p w:rsidR="004B13BD" w:rsidRDefault="004B13BD" w:rsidP="00021D67">
      <w:pPr>
        <w:pStyle w:val="Normalny1"/>
        <w:numPr>
          <w:ilvl w:val="0"/>
          <w:numId w:val="9"/>
        </w:numPr>
        <w:spacing w:after="0" w:line="266" w:lineRule="auto"/>
        <w:jc w:val="both"/>
        <w:rPr>
          <w:rFonts w:ascii="Arial" w:hAnsi="Arial" w:cs="Arial"/>
        </w:rPr>
      </w:pPr>
      <w:r w:rsidRPr="005A3255">
        <w:rPr>
          <w:rFonts w:ascii="Arial" w:hAnsi="Arial" w:cs="Arial"/>
        </w:rPr>
        <w:t>infrastruktur</w:t>
      </w:r>
      <w:r w:rsidR="005A3255">
        <w:rPr>
          <w:rFonts w:ascii="Arial" w:hAnsi="Arial" w:cs="Arial"/>
        </w:rPr>
        <w:t>y</w:t>
      </w:r>
      <w:r w:rsidRPr="005A3255">
        <w:rPr>
          <w:rFonts w:ascii="Arial" w:hAnsi="Arial" w:cs="Arial"/>
        </w:rPr>
        <w:t xml:space="preserve"> towarzysząc</w:t>
      </w:r>
      <w:r w:rsidR="005A3255">
        <w:rPr>
          <w:rFonts w:ascii="Arial" w:hAnsi="Arial" w:cs="Arial"/>
        </w:rPr>
        <w:t>ej</w:t>
      </w:r>
      <w:r w:rsidRPr="005A3255">
        <w:rPr>
          <w:rFonts w:ascii="Arial" w:hAnsi="Arial" w:cs="Arial"/>
        </w:rPr>
        <w:t xml:space="preserve"> wokół </w:t>
      </w:r>
      <w:r w:rsidR="005A3255">
        <w:rPr>
          <w:rFonts w:ascii="Arial" w:hAnsi="Arial" w:cs="Arial"/>
        </w:rPr>
        <w:t>budynku, w tym drogi, ogrodzenia</w:t>
      </w:r>
      <w:r w:rsidRPr="005A3255">
        <w:rPr>
          <w:rFonts w:ascii="Arial" w:hAnsi="Arial" w:cs="Arial"/>
        </w:rPr>
        <w:t xml:space="preserve"> terenu, </w:t>
      </w:r>
      <w:r w:rsidRPr="005A3255">
        <w:rPr>
          <w:rFonts w:ascii="Arial" w:hAnsi="Arial" w:cs="Arial"/>
        </w:rPr>
        <w:lastRenderedPageBreak/>
        <w:t>ziele</w:t>
      </w:r>
      <w:r w:rsidR="005A3255">
        <w:rPr>
          <w:rFonts w:ascii="Arial" w:hAnsi="Arial" w:cs="Arial"/>
        </w:rPr>
        <w:t>ni</w:t>
      </w:r>
      <w:r w:rsidRPr="005A3255">
        <w:rPr>
          <w:rFonts w:ascii="Arial" w:hAnsi="Arial" w:cs="Arial"/>
        </w:rPr>
        <w:t>, opaski wokół budynku,</w:t>
      </w:r>
    </w:p>
    <w:p w:rsidR="004B13BD" w:rsidRDefault="00436805" w:rsidP="00021D67">
      <w:pPr>
        <w:pStyle w:val="Normalny1"/>
        <w:numPr>
          <w:ilvl w:val="0"/>
          <w:numId w:val="9"/>
        </w:numPr>
        <w:spacing w:after="0" w:line="266" w:lineRule="auto"/>
        <w:jc w:val="both"/>
        <w:rPr>
          <w:rFonts w:ascii="Arial" w:hAnsi="Arial" w:cs="Arial"/>
        </w:rPr>
      </w:pPr>
      <w:r w:rsidRPr="00C85DBC">
        <w:rPr>
          <w:rFonts w:ascii="Arial" w:hAnsi="Arial" w:cs="Arial"/>
        </w:rPr>
        <w:t xml:space="preserve">montażu wyposażenia biblioteki, w tym: </w:t>
      </w:r>
      <w:r w:rsidR="004B13BD" w:rsidRPr="00C85DBC">
        <w:rPr>
          <w:rFonts w:ascii="Arial" w:hAnsi="Arial" w:cs="Arial"/>
        </w:rPr>
        <w:t>sprzęt</w:t>
      </w:r>
      <w:r w:rsidR="00C85DBC" w:rsidRPr="00C85DBC">
        <w:rPr>
          <w:rFonts w:ascii="Arial" w:hAnsi="Arial" w:cs="Arial"/>
        </w:rPr>
        <w:t>u</w:t>
      </w:r>
      <w:r w:rsidR="004B13BD" w:rsidRPr="00C85DBC">
        <w:rPr>
          <w:rFonts w:ascii="Arial" w:hAnsi="Arial" w:cs="Arial"/>
        </w:rPr>
        <w:t xml:space="preserve"> multimedialn</w:t>
      </w:r>
      <w:r w:rsidR="00C85DBC" w:rsidRPr="00C85DBC">
        <w:rPr>
          <w:rFonts w:ascii="Arial" w:hAnsi="Arial" w:cs="Arial"/>
        </w:rPr>
        <w:t xml:space="preserve">ego, </w:t>
      </w:r>
      <w:r w:rsidR="004B13BD" w:rsidRPr="00C85DBC">
        <w:rPr>
          <w:rFonts w:ascii="Arial" w:hAnsi="Arial" w:cs="Arial"/>
        </w:rPr>
        <w:t>komputerow</w:t>
      </w:r>
      <w:r w:rsidR="00C85DBC" w:rsidRPr="00C85DBC">
        <w:rPr>
          <w:rFonts w:ascii="Arial" w:hAnsi="Arial" w:cs="Arial"/>
        </w:rPr>
        <w:t xml:space="preserve">ego, </w:t>
      </w:r>
      <w:r w:rsidR="004B13BD" w:rsidRPr="00C85DBC">
        <w:rPr>
          <w:rFonts w:ascii="Arial" w:hAnsi="Arial" w:cs="Arial"/>
        </w:rPr>
        <w:t>mebl</w:t>
      </w:r>
      <w:r w:rsidR="00C85DBC" w:rsidRPr="00C85DBC">
        <w:rPr>
          <w:rFonts w:ascii="Arial" w:hAnsi="Arial" w:cs="Arial"/>
        </w:rPr>
        <w:t xml:space="preserve">i, </w:t>
      </w:r>
      <w:r w:rsidR="004B13BD" w:rsidRPr="00C85DBC">
        <w:rPr>
          <w:rFonts w:ascii="Arial" w:hAnsi="Arial" w:cs="Arial"/>
        </w:rPr>
        <w:t>podest</w:t>
      </w:r>
      <w:r w:rsidR="00C85DBC" w:rsidRPr="00C85DBC">
        <w:rPr>
          <w:rFonts w:ascii="Arial" w:hAnsi="Arial" w:cs="Arial"/>
        </w:rPr>
        <w:t xml:space="preserve">u, </w:t>
      </w:r>
      <w:r w:rsidR="004B13BD" w:rsidRPr="00C85DBC">
        <w:rPr>
          <w:rFonts w:ascii="Arial" w:hAnsi="Arial" w:cs="Arial"/>
        </w:rPr>
        <w:t>scen</w:t>
      </w:r>
      <w:r w:rsidR="00C85DBC" w:rsidRPr="00C85DBC">
        <w:rPr>
          <w:rFonts w:ascii="Arial" w:hAnsi="Arial" w:cs="Arial"/>
        </w:rPr>
        <w:t>y i</w:t>
      </w:r>
      <w:r w:rsidR="004B13BD" w:rsidRPr="00C85DBC">
        <w:rPr>
          <w:rFonts w:ascii="Arial" w:hAnsi="Arial" w:cs="Arial"/>
        </w:rPr>
        <w:t xml:space="preserve"> nagłośnieni</w:t>
      </w:r>
      <w:r w:rsidR="00C85DBC" w:rsidRPr="00C85DBC">
        <w:rPr>
          <w:rFonts w:ascii="Arial" w:hAnsi="Arial" w:cs="Arial"/>
        </w:rPr>
        <w:t>a oraz r</w:t>
      </w:r>
      <w:r w:rsidR="004B13BD" w:rsidRPr="00C85DBC">
        <w:rPr>
          <w:rFonts w:ascii="Arial" w:hAnsi="Arial" w:cs="Arial"/>
        </w:rPr>
        <w:t>egałów przesuwnych.</w:t>
      </w:r>
    </w:p>
    <w:p w:rsidR="00106BA7" w:rsidRDefault="00106BA7" w:rsidP="00021D67">
      <w:pPr>
        <w:pStyle w:val="Normalny1"/>
        <w:spacing w:after="0" w:line="266" w:lineRule="auto"/>
        <w:ind w:firstLine="708"/>
        <w:jc w:val="both"/>
        <w:rPr>
          <w:rFonts w:ascii="Arial" w:hAnsi="Arial" w:cs="Arial"/>
        </w:rPr>
      </w:pPr>
      <w:r w:rsidRPr="00106BA7">
        <w:rPr>
          <w:rFonts w:ascii="Arial" w:hAnsi="Arial" w:cs="Arial"/>
        </w:rPr>
        <w:t>W wyniku realizacji projektu powstały nowe przestrzenie biblioteczne: Strefa Młodzieży, Sala Spot</w:t>
      </w:r>
      <w:r>
        <w:rPr>
          <w:rFonts w:ascii="Arial" w:hAnsi="Arial" w:cs="Arial"/>
        </w:rPr>
        <w:t>kań, Strefa „</w:t>
      </w:r>
      <w:proofErr w:type="spellStart"/>
      <w:r>
        <w:rPr>
          <w:rFonts w:ascii="Arial" w:hAnsi="Arial" w:cs="Arial"/>
        </w:rPr>
        <w:t>ZielonoZaczytani</w:t>
      </w:r>
      <w:proofErr w:type="spellEnd"/>
      <w:r>
        <w:rPr>
          <w:rFonts w:ascii="Arial" w:hAnsi="Arial" w:cs="Arial"/>
        </w:rPr>
        <w:t xml:space="preserve">” na </w:t>
      </w:r>
      <w:r w:rsidRPr="00106BA7">
        <w:rPr>
          <w:rFonts w:ascii="Arial" w:hAnsi="Arial" w:cs="Arial"/>
        </w:rPr>
        <w:t>zrekultywowany</w:t>
      </w:r>
      <w:r>
        <w:rPr>
          <w:rFonts w:ascii="Arial" w:hAnsi="Arial" w:cs="Arial"/>
        </w:rPr>
        <w:t>m</w:t>
      </w:r>
      <w:r w:rsidRPr="00106BA7">
        <w:rPr>
          <w:rFonts w:ascii="Arial" w:hAnsi="Arial" w:cs="Arial"/>
        </w:rPr>
        <w:t xml:space="preserve"> teren</w:t>
      </w:r>
      <w:r>
        <w:rPr>
          <w:rFonts w:ascii="Arial" w:hAnsi="Arial" w:cs="Arial"/>
        </w:rPr>
        <w:t>ie</w:t>
      </w:r>
      <w:r w:rsidRPr="00106BA7">
        <w:rPr>
          <w:rFonts w:ascii="Arial" w:hAnsi="Arial" w:cs="Arial"/>
        </w:rPr>
        <w:t xml:space="preserve"> wokół biblioteki, stanowiąc</w:t>
      </w:r>
      <w:r>
        <w:rPr>
          <w:rFonts w:ascii="Arial" w:hAnsi="Arial" w:cs="Arial"/>
        </w:rPr>
        <w:t>e</w:t>
      </w:r>
      <w:r w:rsidRPr="00106BA7">
        <w:rPr>
          <w:rFonts w:ascii="Arial" w:hAnsi="Arial" w:cs="Arial"/>
        </w:rPr>
        <w:t xml:space="preserve"> miejsce spotkań, zabawy, wypoczynku, a także miejsc</w:t>
      </w:r>
      <w:r w:rsidR="00B42D05">
        <w:rPr>
          <w:rFonts w:ascii="Arial" w:hAnsi="Arial" w:cs="Arial"/>
        </w:rPr>
        <w:t>e</w:t>
      </w:r>
      <w:r w:rsidRPr="00106BA7">
        <w:rPr>
          <w:rFonts w:ascii="Arial" w:hAnsi="Arial" w:cs="Arial"/>
        </w:rPr>
        <w:t xml:space="preserve"> organizacji zajęć edukacyjno-kulturalnych, prezentacji grup historycznych, rekonstrukcyjnych, działalności wystawienniczej.</w:t>
      </w:r>
    </w:p>
    <w:p w:rsidR="00F5184B" w:rsidRDefault="005A5D07" w:rsidP="004770EC">
      <w:pPr>
        <w:pStyle w:val="Normalny1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34AC8EF2" wp14:editId="5AF4A358">
            <wp:extent cx="1431235" cy="1904039"/>
            <wp:effectExtent l="0" t="0" r="0" b="1270"/>
            <wp:docPr id="52" name="Obraz 52" descr="R:\1_Referat Programów Rozwojowych\A_sprawy 2019\sprawozdanie strategia\zdjecia\LBP\IMG_8484.JP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:\1_Referat Programów Rozwojowych\A_sprawy 2019\sprawozdanie strategia\zdjecia\LBP\IMG_8484.JPG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74" cy="19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t xml:space="preserve"> </w:t>
      </w:r>
      <w:r w:rsidR="00F878F1">
        <w:rPr>
          <w:rFonts w:ascii="Arial" w:hAnsi="Arial" w:cs="Arial"/>
          <w:noProof/>
          <w:lang w:eastAsia="pl-PL"/>
        </w:rPr>
        <w:t xml:space="preserve"> </w:t>
      </w:r>
      <w:r w:rsidR="00387E7F">
        <w:rPr>
          <w:rFonts w:ascii="Arial" w:hAnsi="Arial" w:cs="Arial"/>
          <w:noProof/>
          <w:lang w:eastAsia="pl-PL"/>
        </w:rPr>
        <w:t xml:space="preserve"> </w:t>
      </w:r>
      <w:r w:rsidR="004770EC">
        <w:rPr>
          <w:rFonts w:ascii="Arial" w:hAnsi="Arial" w:cs="Arial"/>
          <w:noProof/>
          <w:lang w:eastAsia="pl-PL"/>
        </w:rPr>
        <w:drawing>
          <wp:inline distT="0" distB="0" distL="0" distR="0" wp14:anchorId="762B411B" wp14:editId="746D965A">
            <wp:extent cx="1375576" cy="1927424"/>
            <wp:effectExtent l="0" t="0" r="0" b="0"/>
            <wp:docPr id="15" name="Obraz 15" descr="R:\1_Referat Programów Rozwojowych\A_sprawy 2019\sprawozdanie strategia\zdjecia\LBP\leżaki L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1_Referat Programów Rozwojowych\A_sprawy 2019\sprawozdanie strategia\zdjecia\LBP\leżaki LB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92" cy="193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7" w:rsidRDefault="005A5D07" w:rsidP="004770EC">
      <w:pPr>
        <w:pStyle w:val="Normalny1"/>
        <w:spacing w:after="0"/>
        <w:jc w:val="center"/>
        <w:rPr>
          <w:rFonts w:ascii="Arial" w:hAnsi="Arial" w:cs="Arial"/>
        </w:rPr>
        <w:sectPr w:rsidR="005A5D07" w:rsidSect="00AA34FA">
          <w:headerReference w:type="default" r:id="rId16"/>
          <w:footerReference w:type="default" r:id="rId17"/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-2049"/>
        </w:sectPr>
      </w:pPr>
    </w:p>
    <w:p w:rsidR="00F5184B" w:rsidRPr="00F5184B" w:rsidRDefault="00F5184B" w:rsidP="00F878F1">
      <w:pPr>
        <w:pStyle w:val="Normalny1"/>
        <w:spacing w:after="120"/>
        <w:ind w:left="851"/>
        <w:jc w:val="center"/>
        <w:rPr>
          <w:rFonts w:ascii="Arial" w:hAnsi="Arial" w:cs="Arial"/>
          <w:i/>
          <w:sz w:val="22"/>
          <w:szCs w:val="22"/>
        </w:rPr>
      </w:pPr>
      <w:r w:rsidRPr="00F5184B">
        <w:rPr>
          <w:rFonts w:ascii="Arial" w:hAnsi="Arial" w:cs="Arial"/>
          <w:i/>
          <w:sz w:val="22"/>
          <w:szCs w:val="22"/>
        </w:rPr>
        <w:lastRenderedPageBreak/>
        <w:t xml:space="preserve">Legnicka Biblioteka Publiczna </w:t>
      </w:r>
    </w:p>
    <w:p w:rsidR="00F5184B" w:rsidRPr="00F5184B" w:rsidRDefault="00F5184B" w:rsidP="00F878F1">
      <w:pPr>
        <w:pStyle w:val="Normalny1"/>
        <w:spacing w:after="120"/>
        <w:ind w:left="-142"/>
        <w:jc w:val="center"/>
        <w:rPr>
          <w:rFonts w:ascii="Arial" w:hAnsi="Arial" w:cs="Arial"/>
          <w:i/>
          <w:sz w:val="22"/>
          <w:szCs w:val="22"/>
        </w:rPr>
      </w:pPr>
      <w:r w:rsidRPr="00F5184B">
        <w:rPr>
          <w:rFonts w:ascii="Arial" w:hAnsi="Arial" w:cs="Arial"/>
          <w:i/>
          <w:sz w:val="22"/>
          <w:szCs w:val="22"/>
        </w:rPr>
        <w:lastRenderedPageBreak/>
        <w:t>Strefa „</w:t>
      </w:r>
      <w:proofErr w:type="spellStart"/>
      <w:r w:rsidRPr="00F5184B">
        <w:rPr>
          <w:rFonts w:ascii="Arial" w:hAnsi="Arial" w:cs="Arial"/>
          <w:i/>
          <w:sz w:val="22"/>
          <w:szCs w:val="22"/>
        </w:rPr>
        <w:t>ZielonoZaczytani</w:t>
      </w:r>
      <w:proofErr w:type="spellEnd"/>
      <w:r w:rsidRPr="00F5184B">
        <w:rPr>
          <w:rFonts w:ascii="Arial" w:hAnsi="Arial" w:cs="Arial"/>
          <w:i/>
          <w:sz w:val="22"/>
          <w:szCs w:val="22"/>
        </w:rPr>
        <w:t>”</w:t>
      </w:r>
    </w:p>
    <w:p w:rsidR="00F5184B" w:rsidRDefault="00F5184B" w:rsidP="005A5D07">
      <w:pPr>
        <w:pStyle w:val="Normalny1"/>
        <w:spacing w:after="120"/>
        <w:jc w:val="center"/>
        <w:rPr>
          <w:rFonts w:ascii="Arial" w:hAnsi="Arial" w:cs="Arial"/>
        </w:rPr>
        <w:sectPr w:rsidR="00F5184B" w:rsidSect="00AA34FA">
          <w:type w:val="continuous"/>
          <w:pgSz w:w="11906" w:h="16838"/>
          <w:pgMar w:top="1417" w:right="2975" w:bottom="1417" w:left="2694" w:header="708" w:footer="708" w:gutter="0"/>
          <w:cols w:num="2" w:space="285"/>
          <w:formProt w:val="0"/>
          <w:docGrid w:linePitch="360" w:charSpace="-2049"/>
        </w:sectPr>
      </w:pPr>
    </w:p>
    <w:p w:rsidR="00C96796" w:rsidRPr="00C96796" w:rsidRDefault="00522D87" w:rsidP="005A5D07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Projekt ten otrzymał dofinansowanie w</w:t>
      </w:r>
      <w:r w:rsidR="00C96796">
        <w:rPr>
          <w:rFonts w:ascii="Arial" w:hAnsi="Arial" w:cs="Arial"/>
        </w:rPr>
        <w:t xml:space="preserve"> </w:t>
      </w:r>
      <w:r w:rsidR="00812E1C">
        <w:rPr>
          <w:rFonts w:ascii="Arial" w:hAnsi="Arial" w:cs="Arial"/>
        </w:rPr>
        <w:t xml:space="preserve">ramach </w:t>
      </w:r>
      <w:r w:rsidR="0076576A">
        <w:rPr>
          <w:rFonts w:ascii="Arial" w:hAnsi="Arial" w:cs="Arial"/>
        </w:rPr>
        <w:t>R</w:t>
      </w:r>
      <w:r w:rsidR="0076576A" w:rsidRPr="0076576A">
        <w:rPr>
          <w:rFonts w:ascii="Arial" w:hAnsi="Arial" w:cs="Arial"/>
        </w:rPr>
        <w:t>egionalnego Programu Operacyjnego Województwa Dolnośląskiego 2014-2020</w:t>
      </w:r>
      <w:r>
        <w:rPr>
          <w:rFonts w:ascii="Arial" w:hAnsi="Arial" w:cs="Arial"/>
        </w:rPr>
        <w:t xml:space="preserve"> w wysokości </w:t>
      </w:r>
      <w:r w:rsidR="00C96796" w:rsidRPr="00C96796">
        <w:rPr>
          <w:rFonts w:ascii="Arial" w:hAnsi="Arial" w:cs="Arial"/>
        </w:rPr>
        <w:t>4</w:t>
      </w:r>
      <w:r w:rsidR="00C96796">
        <w:rPr>
          <w:rFonts w:ascii="Arial" w:hAnsi="Arial" w:cs="Arial"/>
        </w:rPr>
        <w:t> 783 </w:t>
      </w:r>
      <w:r>
        <w:rPr>
          <w:rFonts w:ascii="Arial" w:hAnsi="Arial" w:cs="Arial"/>
        </w:rPr>
        <w:t>842,73 zł przy koszcie całkowitym projektu 5 794 610,26 zł.</w:t>
      </w:r>
    </w:p>
    <w:p w:rsidR="005A5D07" w:rsidRDefault="005A5D07" w:rsidP="005A5D07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2.5.6. </w:t>
      </w:r>
      <w:r w:rsidRPr="0086702E">
        <w:rPr>
          <w:rFonts w:ascii="Arial" w:hAnsi="Arial" w:cs="Arial"/>
        </w:rPr>
        <w:tab/>
        <w:t>Rozbudowa systemu ścieżek rowerowych w powiązaniu z zewnętrznym układem komunikacyjnym.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A0332E" w:rsidRDefault="00A0332E" w:rsidP="00A0332E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A0332E">
        <w:rPr>
          <w:rFonts w:ascii="Arial" w:hAnsi="Arial" w:cs="Arial"/>
        </w:rPr>
        <w:t>W 201</w:t>
      </w:r>
      <w:r>
        <w:rPr>
          <w:rFonts w:ascii="Arial" w:hAnsi="Arial" w:cs="Arial"/>
        </w:rPr>
        <w:t>8</w:t>
      </w:r>
      <w:r w:rsidRPr="00A0332E">
        <w:rPr>
          <w:rFonts w:ascii="Arial" w:hAnsi="Arial" w:cs="Arial"/>
        </w:rPr>
        <w:t xml:space="preserve"> roku, podobnie jak w ubiegłych latach, </w:t>
      </w:r>
      <w:r w:rsidR="006A152B">
        <w:rPr>
          <w:rFonts w:ascii="Arial" w:hAnsi="Arial" w:cs="Arial"/>
        </w:rPr>
        <w:t xml:space="preserve">przeprowadzono modernizację oraz </w:t>
      </w:r>
      <w:r w:rsidRPr="00A0332E">
        <w:rPr>
          <w:rFonts w:ascii="Arial" w:hAnsi="Arial" w:cs="Arial"/>
        </w:rPr>
        <w:t>wykonan</w:t>
      </w:r>
      <w:r w:rsidR="006A152B">
        <w:rPr>
          <w:rFonts w:ascii="Arial" w:hAnsi="Arial" w:cs="Arial"/>
        </w:rPr>
        <w:t>o</w:t>
      </w:r>
      <w:r w:rsidRPr="00A0332E">
        <w:rPr>
          <w:rFonts w:ascii="Arial" w:hAnsi="Arial" w:cs="Arial"/>
        </w:rPr>
        <w:t xml:space="preserve"> kolejne odcinki ścieżek rowerowych. </w:t>
      </w:r>
    </w:p>
    <w:p w:rsidR="00B50732" w:rsidRDefault="00B50732" w:rsidP="00A033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Pr="008B7395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>2.5.7.</w:t>
      </w:r>
      <w:r w:rsidRPr="0086702E">
        <w:rPr>
          <w:rFonts w:ascii="Arial" w:hAnsi="Arial" w:cs="Arial"/>
        </w:rPr>
        <w:tab/>
        <w:t>Promocja nowoczesnego miasta jako ośrodka kultury i sportu.</w:t>
      </w:r>
    </w:p>
    <w:p w:rsidR="008B7395" w:rsidRDefault="008B7395" w:rsidP="00ED1BCF">
      <w:pPr>
        <w:pStyle w:val="Normalny1"/>
        <w:spacing w:after="0" w:line="281" w:lineRule="auto"/>
        <w:jc w:val="both"/>
        <w:rPr>
          <w:rFonts w:ascii="Arial" w:hAnsi="Arial" w:cs="Arial"/>
        </w:rPr>
      </w:pPr>
    </w:p>
    <w:p w:rsidR="00D159F8" w:rsidRDefault="004F6422" w:rsidP="00ED1BCF">
      <w:pPr>
        <w:pStyle w:val="Normalny1"/>
        <w:spacing w:after="0" w:line="281" w:lineRule="auto"/>
        <w:ind w:firstLine="708"/>
        <w:jc w:val="both"/>
        <w:rPr>
          <w:rFonts w:ascii="Arial" w:hAnsi="Arial" w:cs="Arial"/>
          <w:iCs/>
        </w:rPr>
      </w:pPr>
      <w:r w:rsidRPr="004F6422">
        <w:rPr>
          <w:rFonts w:ascii="Arial" w:hAnsi="Arial" w:cs="Arial"/>
        </w:rPr>
        <w:t>Lokalnie, regionalnie</w:t>
      </w:r>
      <w:r w:rsidR="0038540B">
        <w:rPr>
          <w:rFonts w:ascii="Arial" w:hAnsi="Arial" w:cs="Arial"/>
        </w:rPr>
        <w:t>,</w:t>
      </w:r>
      <w:r w:rsidRPr="004F6422">
        <w:rPr>
          <w:rFonts w:ascii="Arial" w:hAnsi="Arial" w:cs="Arial"/>
        </w:rPr>
        <w:t xml:space="preserve"> a także w skali całej Polski promowano Legnicę jako miasto</w:t>
      </w:r>
      <w:r w:rsidR="0038540B">
        <w:rPr>
          <w:rFonts w:ascii="Arial" w:hAnsi="Arial" w:cs="Arial"/>
        </w:rPr>
        <w:t xml:space="preserve"> sportu,</w:t>
      </w:r>
      <w:r w:rsidRPr="004F6422">
        <w:rPr>
          <w:rFonts w:ascii="Arial" w:hAnsi="Arial" w:cs="Arial"/>
        </w:rPr>
        <w:t xml:space="preserve"> kultury i wielu działań artystycznych</w:t>
      </w:r>
      <w:r>
        <w:rPr>
          <w:rFonts w:ascii="Arial" w:hAnsi="Arial" w:cs="Arial"/>
        </w:rPr>
        <w:t xml:space="preserve">. </w:t>
      </w:r>
      <w:r w:rsidR="00105E2F" w:rsidRPr="00105E2F">
        <w:rPr>
          <w:rFonts w:ascii="Arial" w:hAnsi="Arial" w:cs="Arial"/>
          <w:iCs/>
        </w:rPr>
        <w:t>Niezwykle istotną rolę w promocji miasta odgrywały wydarzenia, imprezy, eventy zorganizowane przez instytucje kultury i sportu</w:t>
      </w:r>
      <w:r w:rsidR="00105E2F">
        <w:rPr>
          <w:rFonts w:ascii="Arial" w:hAnsi="Arial" w:cs="Arial"/>
          <w:iCs/>
        </w:rPr>
        <w:t xml:space="preserve">. </w:t>
      </w:r>
      <w:r w:rsidR="00AD755A">
        <w:rPr>
          <w:rFonts w:ascii="Arial" w:hAnsi="Arial" w:cs="Arial"/>
          <w:iCs/>
        </w:rPr>
        <w:t>Dzięki ich b</w:t>
      </w:r>
      <w:r w:rsidR="00105E2F">
        <w:rPr>
          <w:rFonts w:ascii="Arial" w:hAnsi="Arial" w:cs="Arial"/>
          <w:iCs/>
        </w:rPr>
        <w:t>ogat</w:t>
      </w:r>
      <w:r w:rsidR="00AD755A">
        <w:rPr>
          <w:rFonts w:ascii="Arial" w:hAnsi="Arial" w:cs="Arial"/>
          <w:iCs/>
        </w:rPr>
        <w:t>ej</w:t>
      </w:r>
      <w:r w:rsidR="00105E2F">
        <w:rPr>
          <w:rFonts w:ascii="Arial" w:hAnsi="Arial" w:cs="Arial"/>
          <w:iCs/>
        </w:rPr>
        <w:t xml:space="preserve"> ofer</w:t>
      </w:r>
      <w:r w:rsidR="00AD755A">
        <w:rPr>
          <w:rFonts w:ascii="Arial" w:hAnsi="Arial" w:cs="Arial"/>
          <w:iCs/>
        </w:rPr>
        <w:t>cie</w:t>
      </w:r>
      <w:r w:rsidR="00105E2F">
        <w:rPr>
          <w:rFonts w:ascii="Arial" w:hAnsi="Arial" w:cs="Arial"/>
          <w:iCs/>
        </w:rPr>
        <w:t xml:space="preserve"> </w:t>
      </w:r>
      <w:r w:rsidR="00105E2F" w:rsidRPr="00105E2F">
        <w:rPr>
          <w:rFonts w:ascii="Arial" w:hAnsi="Arial" w:cs="Arial"/>
          <w:iCs/>
        </w:rPr>
        <w:t>statutowej</w:t>
      </w:r>
      <w:r w:rsidR="00C8594A">
        <w:rPr>
          <w:rFonts w:ascii="Arial" w:hAnsi="Arial" w:cs="Arial"/>
          <w:iCs/>
        </w:rPr>
        <w:t>,</w:t>
      </w:r>
      <w:r w:rsidR="00105E2F" w:rsidRPr="00105E2F">
        <w:rPr>
          <w:rFonts w:ascii="Arial" w:hAnsi="Arial" w:cs="Arial"/>
          <w:iCs/>
        </w:rPr>
        <w:t xml:space="preserve"> </w:t>
      </w:r>
      <w:r w:rsidR="00AD755A">
        <w:rPr>
          <w:rFonts w:ascii="Arial" w:hAnsi="Arial" w:cs="Arial"/>
          <w:iCs/>
        </w:rPr>
        <w:t xml:space="preserve">realizowane były zadania, które </w:t>
      </w:r>
      <w:r w:rsidR="0022677F" w:rsidRPr="0022677F">
        <w:rPr>
          <w:rFonts w:ascii="Arial" w:hAnsi="Arial" w:cs="Arial"/>
          <w:iCs/>
        </w:rPr>
        <w:t>popularyzowa</w:t>
      </w:r>
      <w:r w:rsidR="00AD755A">
        <w:rPr>
          <w:rFonts w:ascii="Arial" w:hAnsi="Arial" w:cs="Arial"/>
          <w:iCs/>
        </w:rPr>
        <w:t xml:space="preserve">ły </w:t>
      </w:r>
      <w:r w:rsidR="0022677F" w:rsidRPr="0022677F">
        <w:rPr>
          <w:rFonts w:ascii="Arial" w:hAnsi="Arial" w:cs="Arial"/>
          <w:iCs/>
        </w:rPr>
        <w:t>kulturę i sport wśród wszystkich grup wiekowych, co</w:t>
      </w:r>
      <w:r w:rsidR="0022677F" w:rsidRPr="0022677F">
        <w:rPr>
          <w:rFonts w:ascii="Arial" w:eastAsia="Calibri" w:hAnsi="Arial" w:cs="Arial"/>
          <w:iCs/>
          <w:color w:val="auto"/>
          <w:sz w:val="22"/>
          <w:szCs w:val="22"/>
          <w:lang w:eastAsia="en-US"/>
        </w:rPr>
        <w:t xml:space="preserve"> </w:t>
      </w:r>
      <w:r w:rsidR="00926D41">
        <w:rPr>
          <w:rFonts w:ascii="Arial" w:eastAsia="Calibri" w:hAnsi="Arial" w:cs="Arial"/>
          <w:iCs/>
          <w:color w:val="auto"/>
          <w:sz w:val="22"/>
          <w:szCs w:val="22"/>
          <w:lang w:eastAsia="en-US"/>
        </w:rPr>
        <w:t>w</w:t>
      </w:r>
      <w:r w:rsidR="00C8594A">
        <w:rPr>
          <w:rFonts w:ascii="Arial" w:eastAsia="Calibri" w:hAnsi="Arial" w:cs="Arial"/>
          <w:iCs/>
          <w:color w:val="auto"/>
          <w:sz w:val="22"/>
          <w:szCs w:val="22"/>
          <w:lang w:eastAsia="en-US"/>
        </w:rPr>
        <w:t xml:space="preserve"> efekcie </w:t>
      </w:r>
      <w:r w:rsidR="0022677F" w:rsidRPr="0022677F">
        <w:rPr>
          <w:rFonts w:ascii="Arial" w:hAnsi="Arial" w:cs="Arial"/>
          <w:iCs/>
        </w:rPr>
        <w:t>wspierało rozwój społeczny</w:t>
      </w:r>
      <w:r w:rsidR="00C8594A">
        <w:rPr>
          <w:rFonts w:ascii="Arial" w:hAnsi="Arial" w:cs="Arial"/>
          <w:iCs/>
        </w:rPr>
        <w:t xml:space="preserve"> miasta</w:t>
      </w:r>
      <w:r w:rsidR="0022677F">
        <w:rPr>
          <w:rFonts w:ascii="Arial" w:hAnsi="Arial" w:cs="Arial"/>
          <w:iCs/>
        </w:rPr>
        <w:t xml:space="preserve">. </w:t>
      </w:r>
    </w:p>
    <w:p w:rsidR="00B67742" w:rsidRDefault="0028353D" w:rsidP="00ED1BCF">
      <w:pPr>
        <w:pStyle w:val="Normalny1"/>
        <w:spacing w:after="0" w:line="281" w:lineRule="auto"/>
        <w:ind w:firstLine="709"/>
        <w:jc w:val="both"/>
        <w:rPr>
          <w:rFonts w:ascii="Arial" w:hAnsi="Arial" w:cs="Arial"/>
        </w:rPr>
      </w:pPr>
      <w:r w:rsidRPr="0028353D">
        <w:rPr>
          <w:rFonts w:ascii="Arial" w:hAnsi="Arial" w:cs="Arial"/>
        </w:rPr>
        <w:t xml:space="preserve">Galeria Sztuki zorganizowała łącznie 64 wystawy prezentujące artystyczne dokonania polskich i zagranicznych twórców </w:t>
      </w:r>
      <w:r w:rsidR="00DE69B5">
        <w:rPr>
          <w:rFonts w:ascii="Arial" w:hAnsi="Arial" w:cs="Arial"/>
        </w:rPr>
        <w:t xml:space="preserve">z </w:t>
      </w:r>
      <w:r w:rsidRPr="0028353D">
        <w:rPr>
          <w:rFonts w:ascii="Arial" w:hAnsi="Arial" w:cs="Arial"/>
        </w:rPr>
        <w:t>różnych dzie</w:t>
      </w:r>
      <w:r w:rsidR="00DE69B5">
        <w:rPr>
          <w:rFonts w:ascii="Arial" w:hAnsi="Arial" w:cs="Arial"/>
        </w:rPr>
        <w:t>dzin sztuki</w:t>
      </w:r>
      <w:r w:rsidR="00C40614">
        <w:rPr>
          <w:rFonts w:ascii="Arial" w:hAnsi="Arial" w:cs="Arial"/>
        </w:rPr>
        <w:t>. W</w:t>
      </w:r>
      <w:r w:rsidR="00DE69B5">
        <w:rPr>
          <w:rFonts w:ascii="Arial" w:hAnsi="Arial" w:cs="Arial"/>
        </w:rPr>
        <w:t xml:space="preserve"> Legnicy odbyło się </w:t>
      </w:r>
      <w:r w:rsidRPr="0028353D">
        <w:rPr>
          <w:rFonts w:ascii="Arial" w:hAnsi="Arial" w:cs="Arial"/>
        </w:rPr>
        <w:t>55</w:t>
      </w:r>
      <w:r w:rsidR="00812E1C">
        <w:rPr>
          <w:rFonts w:ascii="Arial" w:hAnsi="Arial" w:cs="Arial"/>
        </w:rPr>
        <w:t xml:space="preserve"> wystaw</w:t>
      </w:r>
      <w:r w:rsidRPr="0028353D">
        <w:rPr>
          <w:rFonts w:ascii="Arial" w:hAnsi="Arial" w:cs="Arial"/>
        </w:rPr>
        <w:t>,</w:t>
      </w:r>
      <w:r w:rsidR="00DE69B5">
        <w:rPr>
          <w:rFonts w:ascii="Arial" w:hAnsi="Arial" w:cs="Arial"/>
        </w:rPr>
        <w:t xml:space="preserve"> a pozostałe </w:t>
      </w:r>
      <w:r w:rsidR="008866A9">
        <w:rPr>
          <w:rFonts w:ascii="Arial" w:hAnsi="Arial" w:cs="Arial"/>
        </w:rPr>
        <w:t xml:space="preserve">miały miejsce </w:t>
      </w:r>
      <w:r w:rsidRPr="0028353D">
        <w:rPr>
          <w:rFonts w:ascii="Arial" w:hAnsi="Arial" w:cs="Arial"/>
        </w:rPr>
        <w:t>w kraju</w:t>
      </w:r>
      <w:r w:rsidR="008866A9">
        <w:rPr>
          <w:rFonts w:ascii="Arial" w:hAnsi="Arial" w:cs="Arial"/>
        </w:rPr>
        <w:t xml:space="preserve"> oraz</w:t>
      </w:r>
      <w:r w:rsidR="00DE69B5">
        <w:rPr>
          <w:rFonts w:ascii="Arial" w:hAnsi="Arial" w:cs="Arial"/>
        </w:rPr>
        <w:t xml:space="preserve"> za granicą</w:t>
      </w:r>
      <w:r w:rsidRPr="0028353D">
        <w:rPr>
          <w:rFonts w:ascii="Arial" w:hAnsi="Arial" w:cs="Arial"/>
        </w:rPr>
        <w:t xml:space="preserve">. Do najważniejszych wydarzeń tradycyjnie </w:t>
      </w:r>
      <w:r w:rsidR="00DE69B5">
        <w:rPr>
          <w:rFonts w:ascii="Arial" w:hAnsi="Arial" w:cs="Arial"/>
        </w:rPr>
        <w:t xml:space="preserve">można </w:t>
      </w:r>
      <w:r w:rsidRPr="0028353D">
        <w:rPr>
          <w:rFonts w:ascii="Arial" w:hAnsi="Arial" w:cs="Arial"/>
        </w:rPr>
        <w:t>zaliczy</w:t>
      </w:r>
      <w:r w:rsidR="007C29A4">
        <w:rPr>
          <w:rFonts w:ascii="Arial" w:hAnsi="Arial" w:cs="Arial"/>
        </w:rPr>
        <w:t>ć Legnicki Festiwal „Srebro” (z </w:t>
      </w:r>
      <w:r w:rsidRPr="0028353D">
        <w:rPr>
          <w:rFonts w:ascii="Arial" w:hAnsi="Arial" w:cs="Arial"/>
        </w:rPr>
        <w:t>25 wystawami),</w:t>
      </w:r>
      <w:r w:rsidR="00DE69B5">
        <w:rPr>
          <w:rFonts w:ascii="Arial" w:hAnsi="Arial" w:cs="Arial"/>
        </w:rPr>
        <w:t xml:space="preserve"> organizowany od niemal 40 lat oraz </w:t>
      </w:r>
      <w:r w:rsidRPr="0028353D">
        <w:rPr>
          <w:rFonts w:ascii="Arial" w:hAnsi="Arial" w:cs="Arial"/>
        </w:rPr>
        <w:t xml:space="preserve">Ogólnopolski Przegląd </w:t>
      </w:r>
      <w:r w:rsidRPr="0028353D">
        <w:rPr>
          <w:rFonts w:ascii="Arial" w:hAnsi="Arial" w:cs="Arial"/>
        </w:rPr>
        <w:lastRenderedPageBreak/>
        <w:t xml:space="preserve">Malarstwa Młodych „Promocje 2018” o </w:t>
      </w:r>
      <w:r w:rsidR="00DE69B5">
        <w:rPr>
          <w:rFonts w:ascii="Arial" w:hAnsi="Arial" w:cs="Arial"/>
        </w:rPr>
        <w:t xml:space="preserve">blisko </w:t>
      </w:r>
      <w:r w:rsidRPr="0028353D">
        <w:rPr>
          <w:rFonts w:ascii="Arial" w:hAnsi="Arial" w:cs="Arial"/>
        </w:rPr>
        <w:t xml:space="preserve">trzydziestoletniej tradycji. Wśród pozostałych wystaw znalazły się m.in.: </w:t>
      </w:r>
    </w:p>
    <w:p w:rsidR="00B67742" w:rsidRPr="00B67742" w:rsidRDefault="00DE69B5" w:rsidP="00ED1BCF">
      <w:pPr>
        <w:pStyle w:val="Normalny1"/>
        <w:numPr>
          <w:ilvl w:val="0"/>
          <w:numId w:val="32"/>
        </w:numPr>
        <w:spacing w:after="0" w:line="281" w:lineRule="auto"/>
        <w:jc w:val="both"/>
        <w:rPr>
          <w:rFonts w:ascii="Arial" w:hAnsi="Arial" w:cs="Arial"/>
        </w:rPr>
      </w:pPr>
      <w:r w:rsidRPr="00B67742">
        <w:rPr>
          <w:rFonts w:ascii="Arial" w:hAnsi="Arial" w:cs="Arial"/>
        </w:rPr>
        <w:t>„</w:t>
      </w:r>
      <w:r w:rsidR="0028353D" w:rsidRPr="00B67742">
        <w:rPr>
          <w:rFonts w:ascii="Arial" w:hAnsi="Arial" w:cs="Arial"/>
          <w:iCs/>
        </w:rPr>
        <w:t>Kosmos i okolice</w:t>
      </w:r>
      <w:r w:rsidRPr="00B67742">
        <w:rPr>
          <w:rFonts w:ascii="Arial" w:hAnsi="Arial" w:cs="Arial"/>
          <w:iCs/>
        </w:rPr>
        <w:t>”</w:t>
      </w:r>
      <w:r w:rsidR="0028353D" w:rsidRPr="00B67742">
        <w:rPr>
          <w:rFonts w:ascii="Arial" w:hAnsi="Arial" w:cs="Arial"/>
        </w:rPr>
        <w:t xml:space="preserve">, </w:t>
      </w:r>
      <w:r w:rsidRPr="00B67742">
        <w:rPr>
          <w:rFonts w:ascii="Arial" w:hAnsi="Arial" w:cs="Arial"/>
        </w:rPr>
        <w:t>„</w:t>
      </w:r>
      <w:r w:rsidR="0028353D" w:rsidRPr="00B67742">
        <w:rPr>
          <w:rFonts w:ascii="Arial" w:hAnsi="Arial" w:cs="Arial"/>
          <w:iCs/>
        </w:rPr>
        <w:t>Struktury kobiecości</w:t>
      </w:r>
      <w:r w:rsidRPr="00B67742">
        <w:rPr>
          <w:rFonts w:ascii="Arial" w:hAnsi="Arial" w:cs="Arial"/>
          <w:iCs/>
        </w:rPr>
        <w:t>”</w:t>
      </w:r>
      <w:r w:rsidR="0028353D" w:rsidRPr="00B67742">
        <w:rPr>
          <w:rFonts w:ascii="Arial" w:hAnsi="Arial" w:cs="Arial"/>
          <w:iCs/>
        </w:rPr>
        <w:t xml:space="preserve">, </w:t>
      </w:r>
      <w:r w:rsidR="00B67742">
        <w:rPr>
          <w:rFonts w:ascii="Arial" w:hAnsi="Arial" w:cs="Arial"/>
          <w:iCs/>
        </w:rPr>
        <w:t>„</w:t>
      </w:r>
      <w:r w:rsidR="0028353D" w:rsidRPr="00B67742">
        <w:rPr>
          <w:rFonts w:ascii="Arial" w:hAnsi="Arial" w:cs="Arial"/>
          <w:iCs/>
        </w:rPr>
        <w:t>Stacja relaks</w:t>
      </w:r>
      <w:r w:rsidR="00B67742">
        <w:rPr>
          <w:rFonts w:ascii="Arial" w:hAnsi="Arial" w:cs="Arial"/>
          <w:iCs/>
        </w:rPr>
        <w:t>”</w:t>
      </w:r>
      <w:r w:rsidR="0028353D" w:rsidRPr="00B67742">
        <w:rPr>
          <w:rFonts w:ascii="Arial" w:hAnsi="Arial" w:cs="Arial"/>
          <w:iCs/>
        </w:rPr>
        <w:t xml:space="preserve"> </w:t>
      </w:r>
      <w:r w:rsidR="0028353D" w:rsidRPr="00B67742">
        <w:rPr>
          <w:rFonts w:ascii="Arial" w:hAnsi="Arial" w:cs="Arial"/>
        </w:rPr>
        <w:t xml:space="preserve">oraz </w:t>
      </w:r>
      <w:r w:rsidR="00B67742">
        <w:rPr>
          <w:rFonts w:ascii="Arial" w:hAnsi="Arial" w:cs="Arial"/>
        </w:rPr>
        <w:t>„</w:t>
      </w:r>
      <w:r w:rsidR="007C29A4">
        <w:rPr>
          <w:rFonts w:ascii="Arial" w:hAnsi="Arial" w:cs="Arial"/>
          <w:iCs/>
        </w:rPr>
        <w:t>Sąsiedztwo w </w:t>
      </w:r>
      <w:r w:rsidR="0028353D" w:rsidRPr="00B67742">
        <w:rPr>
          <w:rFonts w:ascii="Arial" w:hAnsi="Arial" w:cs="Arial"/>
          <w:iCs/>
        </w:rPr>
        <w:t>lustrze</w:t>
      </w:r>
      <w:r w:rsidR="00B67742" w:rsidRPr="00B67742">
        <w:rPr>
          <w:rFonts w:ascii="Arial" w:hAnsi="Arial" w:cs="Arial"/>
          <w:iCs/>
        </w:rPr>
        <w:t>”,</w:t>
      </w:r>
      <w:r w:rsidR="003A3E5E" w:rsidRPr="003A3E5E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3A3E5E" w:rsidRPr="003A3E5E">
        <w:rPr>
          <w:rFonts w:ascii="Arial" w:hAnsi="Arial" w:cs="Arial"/>
          <w:iCs/>
        </w:rPr>
        <w:t>autorstwa miejscowych twórców</w:t>
      </w:r>
      <w:r w:rsidR="003A3E5E">
        <w:rPr>
          <w:rFonts w:ascii="Arial" w:hAnsi="Arial" w:cs="Arial"/>
          <w:iCs/>
        </w:rPr>
        <w:t xml:space="preserve">, </w:t>
      </w:r>
    </w:p>
    <w:p w:rsidR="00AC714A" w:rsidRPr="00AC714A" w:rsidRDefault="0028353D" w:rsidP="00ED1BCF">
      <w:pPr>
        <w:pStyle w:val="Normalny1"/>
        <w:numPr>
          <w:ilvl w:val="0"/>
          <w:numId w:val="32"/>
        </w:numPr>
        <w:spacing w:after="0" w:line="281" w:lineRule="auto"/>
        <w:jc w:val="both"/>
        <w:rPr>
          <w:rFonts w:ascii="Arial" w:hAnsi="Arial" w:cs="Arial"/>
        </w:rPr>
      </w:pPr>
      <w:r w:rsidRPr="00B67742">
        <w:rPr>
          <w:rFonts w:ascii="Arial" w:hAnsi="Arial" w:cs="Arial"/>
        </w:rPr>
        <w:t xml:space="preserve">wystawa prac członków niemieckiej grupy artystycznej </w:t>
      </w:r>
      <w:r w:rsidR="00AC714A">
        <w:rPr>
          <w:rFonts w:ascii="Arial" w:hAnsi="Arial" w:cs="Arial"/>
        </w:rPr>
        <w:t>pn. „</w:t>
      </w:r>
      <w:r w:rsidRPr="00AC714A">
        <w:rPr>
          <w:rFonts w:ascii="Arial" w:hAnsi="Arial" w:cs="Arial"/>
          <w:iCs/>
        </w:rPr>
        <w:t>GEO-</w:t>
      </w:r>
      <w:proofErr w:type="spellStart"/>
      <w:r w:rsidRPr="00AC714A">
        <w:rPr>
          <w:rFonts w:ascii="Arial" w:hAnsi="Arial" w:cs="Arial"/>
          <w:iCs/>
        </w:rPr>
        <w:t>Relation</w:t>
      </w:r>
      <w:proofErr w:type="spellEnd"/>
      <w:r w:rsidRPr="00AC714A">
        <w:rPr>
          <w:rFonts w:ascii="Arial" w:hAnsi="Arial" w:cs="Arial"/>
          <w:iCs/>
        </w:rPr>
        <w:t xml:space="preserve"> 51°N, Wuppertal-Legnica</w:t>
      </w:r>
      <w:r w:rsidR="00AC714A">
        <w:rPr>
          <w:rFonts w:ascii="Arial" w:hAnsi="Arial" w:cs="Arial"/>
          <w:iCs/>
        </w:rPr>
        <w:t>”,</w:t>
      </w:r>
    </w:p>
    <w:p w:rsidR="002C7A76" w:rsidRPr="00C8366D" w:rsidRDefault="00AC714A" w:rsidP="00ED1BCF">
      <w:pPr>
        <w:pStyle w:val="Normalny1"/>
        <w:numPr>
          <w:ilvl w:val="0"/>
          <w:numId w:val="32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2C7A76">
        <w:rPr>
          <w:rFonts w:ascii="Arial" w:hAnsi="Arial" w:cs="Arial"/>
        </w:rPr>
        <w:t>„</w:t>
      </w:r>
      <w:r w:rsidR="0028353D" w:rsidRPr="002C7A76">
        <w:rPr>
          <w:rFonts w:ascii="Arial" w:hAnsi="Arial" w:cs="Arial"/>
          <w:iCs/>
        </w:rPr>
        <w:t xml:space="preserve">Odcienie bieli </w:t>
      </w:r>
      <w:r w:rsidR="0028353D" w:rsidRPr="00C8366D">
        <w:rPr>
          <w:rFonts w:ascii="Arial" w:hAnsi="Arial" w:cs="Arial"/>
          <w:iCs/>
          <w:color w:val="auto"/>
        </w:rPr>
        <w:t>i czerwieni. Sztuka w poszukiwaniu tożsamości</w:t>
      </w:r>
      <w:r w:rsidRPr="00C8366D">
        <w:rPr>
          <w:rFonts w:ascii="Arial" w:hAnsi="Arial" w:cs="Arial"/>
          <w:iCs/>
          <w:color w:val="auto"/>
        </w:rPr>
        <w:t xml:space="preserve">” </w:t>
      </w:r>
      <w:r w:rsidR="0028353D" w:rsidRPr="00C8366D">
        <w:rPr>
          <w:rFonts w:ascii="Arial" w:hAnsi="Arial" w:cs="Arial"/>
          <w:iCs/>
          <w:color w:val="auto"/>
        </w:rPr>
        <w:t xml:space="preserve"> </w:t>
      </w:r>
      <w:r w:rsidR="0028353D" w:rsidRPr="00C8366D">
        <w:rPr>
          <w:rFonts w:ascii="Arial" w:hAnsi="Arial" w:cs="Arial"/>
          <w:color w:val="auto"/>
        </w:rPr>
        <w:t>oraz</w:t>
      </w:r>
      <w:r w:rsidR="0028353D" w:rsidRPr="00C8366D">
        <w:rPr>
          <w:rFonts w:ascii="Arial" w:hAnsi="Arial" w:cs="Arial"/>
          <w:iCs/>
          <w:color w:val="auto"/>
        </w:rPr>
        <w:t xml:space="preserve"> </w:t>
      </w:r>
      <w:r w:rsidRPr="00C8366D">
        <w:rPr>
          <w:rFonts w:ascii="Arial" w:hAnsi="Arial" w:cs="Arial"/>
          <w:iCs/>
          <w:color w:val="auto"/>
        </w:rPr>
        <w:t>„</w:t>
      </w:r>
      <w:r w:rsidR="0028353D" w:rsidRPr="00C8366D">
        <w:rPr>
          <w:rFonts w:ascii="Arial" w:hAnsi="Arial" w:cs="Arial"/>
          <w:iCs/>
          <w:color w:val="auto"/>
        </w:rPr>
        <w:t>Indeks patriotyczny</w:t>
      </w:r>
      <w:r w:rsidRPr="00C8366D">
        <w:rPr>
          <w:rFonts w:ascii="Arial" w:hAnsi="Arial" w:cs="Arial"/>
          <w:iCs/>
          <w:color w:val="auto"/>
        </w:rPr>
        <w:t>”</w:t>
      </w:r>
      <w:r w:rsidR="00EA1CE8" w:rsidRPr="00EA1CE8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EA1CE8" w:rsidRPr="00EA1CE8">
        <w:rPr>
          <w:rFonts w:ascii="Arial" w:hAnsi="Arial" w:cs="Arial"/>
          <w:iCs/>
          <w:color w:val="auto"/>
        </w:rPr>
        <w:t>poświęcone tematyce 100-lecia odzyskania niepodległości</w:t>
      </w:r>
      <w:r w:rsidR="0028353D" w:rsidRPr="00C8366D">
        <w:rPr>
          <w:rFonts w:ascii="Arial" w:hAnsi="Arial" w:cs="Arial"/>
          <w:iCs/>
          <w:color w:val="auto"/>
        </w:rPr>
        <w:t>.</w:t>
      </w:r>
    </w:p>
    <w:p w:rsidR="00C8366D" w:rsidRPr="00C8366D" w:rsidRDefault="0028353D" w:rsidP="00ED1BCF">
      <w:pPr>
        <w:pStyle w:val="Normalny1"/>
        <w:spacing w:after="0" w:line="281" w:lineRule="auto"/>
        <w:ind w:firstLine="360"/>
        <w:jc w:val="both"/>
        <w:rPr>
          <w:rFonts w:ascii="Arial" w:hAnsi="Arial" w:cs="Arial"/>
          <w:color w:val="auto"/>
        </w:rPr>
      </w:pPr>
      <w:r w:rsidRPr="00C8366D">
        <w:rPr>
          <w:rFonts w:ascii="Arial" w:hAnsi="Arial" w:cs="Arial"/>
          <w:color w:val="auto"/>
        </w:rPr>
        <w:t xml:space="preserve">Legnicka Biblioteka Publiczna </w:t>
      </w:r>
      <w:r w:rsidR="00C8366D">
        <w:rPr>
          <w:rFonts w:ascii="Arial" w:hAnsi="Arial" w:cs="Arial"/>
          <w:color w:val="auto"/>
        </w:rPr>
        <w:t xml:space="preserve">(LBP) </w:t>
      </w:r>
      <w:r w:rsidR="003A3E5E">
        <w:rPr>
          <w:rFonts w:ascii="Arial" w:hAnsi="Arial" w:cs="Arial"/>
          <w:color w:val="auto"/>
        </w:rPr>
        <w:t xml:space="preserve">podobnie, jak w poprzednich latach </w:t>
      </w:r>
      <w:r w:rsidR="00C8366D">
        <w:rPr>
          <w:rFonts w:ascii="Arial" w:hAnsi="Arial" w:cs="Arial"/>
          <w:color w:val="auto"/>
        </w:rPr>
        <w:t>z</w:t>
      </w:r>
      <w:r w:rsidRPr="00C8366D">
        <w:rPr>
          <w:rFonts w:ascii="Arial" w:hAnsi="Arial" w:cs="Arial"/>
          <w:color w:val="auto"/>
        </w:rPr>
        <w:t>organizowała</w:t>
      </w:r>
      <w:r w:rsidR="00C8366D" w:rsidRPr="00C8366D">
        <w:rPr>
          <w:rFonts w:ascii="Arial" w:hAnsi="Arial" w:cs="Arial"/>
          <w:color w:val="auto"/>
        </w:rPr>
        <w:t>:</w:t>
      </w:r>
    </w:p>
    <w:p w:rsidR="00C8366D" w:rsidRPr="00C8366D" w:rsidRDefault="0028353D" w:rsidP="00ED1BCF">
      <w:pPr>
        <w:pStyle w:val="Normalny1"/>
        <w:numPr>
          <w:ilvl w:val="0"/>
          <w:numId w:val="33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C8366D">
        <w:rPr>
          <w:rFonts w:ascii="Arial" w:hAnsi="Arial" w:cs="Arial"/>
          <w:color w:val="auto"/>
        </w:rPr>
        <w:t>8 spotkań autorskich oraz 2 koncerty</w:t>
      </w:r>
      <w:r w:rsidR="002C7A76" w:rsidRPr="00C8366D">
        <w:rPr>
          <w:rFonts w:ascii="Arial" w:hAnsi="Arial" w:cs="Arial"/>
          <w:color w:val="auto"/>
        </w:rPr>
        <w:t xml:space="preserve"> promujące lokalnych oraz krajowych twórców</w:t>
      </w:r>
      <w:r w:rsidR="00C8366D" w:rsidRPr="00C8366D">
        <w:rPr>
          <w:rFonts w:ascii="Arial" w:hAnsi="Arial" w:cs="Arial"/>
          <w:color w:val="auto"/>
        </w:rPr>
        <w:t xml:space="preserve">, </w:t>
      </w:r>
    </w:p>
    <w:p w:rsidR="0028353D" w:rsidRPr="00C8366D" w:rsidRDefault="00C8366D" w:rsidP="00ED1BCF">
      <w:pPr>
        <w:pStyle w:val="Normalny1"/>
        <w:numPr>
          <w:ilvl w:val="0"/>
          <w:numId w:val="33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C8366D">
        <w:rPr>
          <w:rFonts w:ascii="Arial" w:hAnsi="Arial" w:cs="Arial"/>
          <w:color w:val="auto"/>
        </w:rPr>
        <w:t>XVIII edycję</w:t>
      </w:r>
      <w:r w:rsidR="0028353D" w:rsidRPr="00C8366D">
        <w:rPr>
          <w:rFonts w:ascii="Arial" w:hAnsi="Arial" w:cs="Arial"/>
          <w:color w:val="auto"/>
        </w:rPr>
        <w:t xml:space="preserve"> powiatowych obchodów Światowego Dnia Książki i Praw Autorskich</w:t>
      </w:r>
      <w:r w:rsidRPr="00C8366D">
        <w:rPr>
          <w:rFonts w:ascii="Arial" w:hAnsi="Arial" w:cs="Arial"/>
          <w:color w:val="auto"/>
        </w:rPr>
        <w:t xml:space="preserve"> pn.</w:t>
      </w:r>
      <w:r w:rsidR="0028353D" w:rsidRPr="00C8366D">
        <w:rPr>
          <w:rFonts w:ascii="Arial" w:hAnsi="Arial" w:cs="Arial"/>
          <w:color w:val="auto"/>
        </w:rPr>
        <w:t xml:space="preserve"> „Bliżej Książki”, w ramach której </w:t>
      </w:r>
      <w:r w:rsidR="003A3E5E">
        <w:rPr>
          <w:rFonts w:ascii="Arial" w:hAnsi="Arial" w:cs="Arial"/>
          <w:color w:val="auto"/>
        </w:rPr>
        <w:t xml:space="preserve">ogłoszono </w:t>
      </w:r>
      <w:r w:rsidR="0028353D" w:rsidRPr="00C8366D">
        <w:rPr>
          <w:rFonts w:ascii="Arial" w:hAnsi="Arial" w:cs="Arial"/>
          <w:color w:val="auto"/>
        </w:rPr>
        <w:t>konkurs czytelniczy o zasięgu powiatowym,</w:t>
      </w:r>
    </w:p>
    <w:p w:rsidR="0028353D" w:rsidRDefault="0028353D" w:rsidP="00ED1BCF">
      <w:pPr>
        <w:pStyle w:val="Normalny1"/>
        <w:numPr>
          <w:ilvl w:val="0"/>
          <w:numId w:val="33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C8366D">
        <w:rPr>
          <w:rFonts w:ascii="Arial" w:hAnsi="Arial" w:cs="Arial"/>
          <w:color w:val="auto"/>
        </w:rPr>
        <w:t>uroczystość dla osób szczególnie zasłużonych</w:t>
      </w:r>
      <w:r w:rsidR="007C29A4">
        <w:rPr>
          <w:rFonts w:ascii="Arial" w:hAnsi="Arial" w:cs="Arial"/>
          <w:color w:val="auto"/>
        </w:rPr>
        <w:t xml:space="preserve"> dla bibliotek miasta Legnicy i </w:t>
      </w:r>
      <w:r w:rsidRPr="00C8366D">
        <w:rPr>
          <w:rFonts w:ascii="Arial" w:hAnsi="Arial" w:cs="Arial"/>
          <w:color w:val="auto"/>
        </w:rPr>
        <w:t>powiatu legnickiego pn. „</w:t>
      </w:r>
      <w:proofErr w:type="spellStart"/>
      <w:r w:rsidRPr="00C8366D">
        <w:rPr>
          <w:rFonts w:ascii="Arial" w:hAnsi="Arial" w:cs="Arial"/>
          <w:color w:val="auto"/>
        </w:rPr>
        <w:t>Amicus</w:t>
      </w:r>
      <w:proofErr w:type="spellEnd"/>
      <w:r w:rsidRPr="00C8366D">
        <w:rPr>
          <w:rFonts w:ascii="Arial" w:hAnsi="Arial" w:cs="Arial"/>
          <w:color w:val="auto"/>
        </w:rPr>
        <w:t xml:space="preserve"> </w:t>
      </w:r>
      <w:proofErr w:type="spellStart"/>
      <w:r w:rsidRPr="00C8366D">
        <w:rPr>
          <w:rFonts w:ascii="Arial" w:hAnsi="Arial" w:cs="Arial"/>
          <w:color w:val="auto"/>
        </w:rPr>
        <w:t>Librorum</w:t>
      </w:r>
      <w:proofErr w:type="spellEnd"/>
      <w:r w:rsidRPr="00C8366D">
        <w:rPr>
          <w:rFonts w:ascii="Arial" w:hAnsi="Arial" w:cs="Arial"/>
          <w:color w:val="auto"/>
        </w:rPr>
        <w:t>”.</w:t>
      </w:r>
    </w:p>
    <w:p w:rsidR="003A3E5E" w:rsidRDefault="002C3FEC" w:rsidP="00ED1BCF">
      <w:pPr>
        <w:pStyle w:val="Normalny1"/>
        <w:numPr>
          <w:ilvl w:val="0"/>
          <w:numId w:val="33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3A3E5E">
        <w:rPr>
          <w:rFonts w:ascii="Arial" w:hAnsi="Arial" w:cs="Arial"/>
          <w:color w:val="auto"/>
        </w:rPr>
        <w:t>konkurs pn. „Legnicka Książka</w:t>
      </w:r>
      <w:r w:rsidR="002109FB" w:rsidRPr="003A3E5E">
        <w:rPr>
          <w:rFonts w:ascii="Arial" w:hAnsi="Arial" w:cs="Arial"/>
          <w:color w:val="auto"/>
        </w:rPr>
        <w:t xml:space="preserve"> Roku”</w:t>
      </w:r>
      <w:r w:rsidR="003A3E5E" w:rsidRPr="003A3E5E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3A3E5E" w:rsidRPr="003A3E5E">
        <w:rPr>
          <w:rFonts w:ascii="Arial" w:hAnsi="Arial" w:cs="Arial"/>
          <w:color w:val="auto"/>
        </w:rPr>
        <w:t>wspólnie z Muzeum Miedzi.</w:t>
      </w:r>
      <w:r w:rsidR="002109FB" w:rsidRPr="003A3E5E">
        <w:rPr>
          <w:rFonts w:ascii="Arial" w:hAnsi="Arial" w:cs="Arial"/>
          <w:color w:val="auto"/>
        </w:rPr>
        <w:t xml:space="preserve"> </w:t>
      </w:r>
    </w:p>
    <w:p w:rsidR="0028353D" w:rsidRPr="003A3E5E" w:rsidRDefault="00C8366D" w:rsidP="00ED1BCF">
      <w:pPr>
        <w:pStyle w:val="Normalny1"/>
        <w:spacing w:after="0" w:line="281" w:lineRule="auto"/>
        <w:ind w:firstLine="428"/>
        <w:jc w:val="both"/>
        <w:rPr>
          <w:rFonts w:ascii="Arial" w:hAnsi="Arial" w:cs="Arial"/>
          <w:color w:val="auto"/>
        </w:rPr>
      </w:pPr>
      <w:r w:rsidRPr="003A3E5E">
        <w:rPr>
          <w:rFonts w:ascii="Arial" w:hAnsi="Arial" w:cs="Arial"/>
          <w:color w:val="auto"/>
        </w:rPr>
        <w:t xml:space="preserve">Ponadto </w:t>
      </w:r>
      <w:r w:rsidR="0028353D" w:rsidRPr="003A3E5E">
        <w:rPr>
          <w:rFonts w:ascii="Arial" w:hAnsi="Arial" w:cs="Arial"/>
          <w:color w:val="auto"/>
        </w:rPr>
        <w:t>LBP włączyła się w ogólnopolską akcję Narodowego Czytania dzieł polskich pisarzy</w:t>
      </w:r>
      <w:r w:rsidR="002109FB" w:rsidRPr="003A3E5E">
        <w:rPr>
          <w:rFonts w:ascii="Arial" w:hAnsi="Arial" w:cs="Arial"/>
          <w:color w:val="auto"/>
        </w:rPr>
        <w:t>,</w:t>
      </w:r>
      <w:r w:rsidR="0028353D" w:rsidRPr="003A3E5E">
        <w:rPr>
          <w:rFonts w:ascii="Arial" w:hAnsi="Arial" w:cs="Arial"/>
          <w:color w:val="auto"/>
        </w:rPr>
        <w:t xml:space="preserve"> pod patronatem Pary Prezydenckiej. </w:t>
      </w:r>
      <w:r w:rsidR="00E9594A" w:rsidRPr="003A3E5E">
        <w:rPr>
          <w:rFonts w:ascii="Arial" w:hAnsi="Arial" w:cs="Arial"/>
          <w:color w:val="auto"/>
        </w:rPr>
        <w:t>N</w:t>
      </w:r>
      <w:r w:rsidR="0028353D" w:rsidRPr="003A3E5E">
        <w:rPr>
          <w:rFonts w:ascii="Arial" w:hAnsi="Arial" w:cs="Arial"/>
          <w:color w:val="auto"/>
        </w:rPr>
        <w:t xml:space="preserve">a </w:t>
      </w:r>
      <w:r w:rsidR="00E9594A" w:rsidRPr="003A3E5E">
        <w:rPr>
          <w:rFonts w:ascii="Arial" w:hAnsi="Arial" w:cs="Arial"/>
          <w:color w:val="auto"/>
        </w:rPr>
        <w:t>legnickim R</w:t>
      </w:r>
      <w:r w:rsidR="0028353D" w:rsidRPr="003A3E5E">
        <w:rPr>
          <w:rFonts w:ascii="Arial" w:hAnsi="Arial" w:cs="Arial"/>
          <w:color w:val="auto"/>
        </w:rPr>
        <w:t xml:space="preserve">ynku odczytywano fragmenty „Przedwiośnia” Stefana Żeromskiego. </w:t>
      </w:r>
    </w:p>
    <w:p w:rsidR="002052E7" w:rsidRPr="00684908" w:rsidRDefault="0028353D" w:rsidP="00ED1BCF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2052E7">
        <w:rPr>
          <w:rFonts w:ascii="Arial" w:hAnsi="Arial" w:cs="Arial"/>
          <w:color w:val="auto"/>
        </w:rPr>
        <w:t xml:space="preserve">Muzeum Miedzi promowało Legnicę jako miasto o wielowiekowej, interesującej historii, </w:t>
      </w:r>
      <w:r w:rsidR="002052E7">
        <w:rPr>
          <w:rFonts w:ascii="Arial" w:hAnsi="Arial" w:cs="Arial"/>
          <w:color w:val="auto"/>
        </w:rPr>
        <w:t xml:space="preserve">gdzie </w:t>
      </w:r>
      <w:r w:rsidRPr="002052E7">
        <w:rPr>
          <w:rFonts w:ascii="Arial" w:hAnsi="Arial" w:cs="Arial"/>
          <w:color w:val="auto"/>
        </w:rPr>
        <w:t>k</w:t>
      </w:r>
      <w:r w:rsidR="00833C79" w:rsidRPr="002052E7">
        <w:rPr>
          <w:rFonts w:ascii="Arial" w:hAnsi="Arial" w:cs="Arial"/>
          <w:color w:val="auto"/>
        </w:rPr>
        <w:t>rzyż</w:t>
      </w:r>
      <w:r w:rsidR="00B03853">
        <w:rPr>
          <w:rFonts w:ascii="Arial" w:hAnsi="Arial" w:cs="Arial"/>
          <w:color w:val="auto"/>
        </w:rPr>
        <w:t xml:space="preserve">owały </w:t>
      </w:r>
      <w:r w:rsidR="00833C79" w:rsidRPr="002052E7">
        <w:rPr>
          <w:rFonts w:ascii="Arial" w:hAnsi="Arial" w:cs="Arial"/>
          <w:color w:val="auto"/>
        </w:rPr>
        <w:t>się wpływy wielu kultur.</w:t>
      </w:r>
      <w:r w:rsidR="00B03853">
        <w:rPr>
          <w:rFonts w:ascii="Arial" w:hAnsi="Arial" w:cs="Arial"/>
          <w:color w:val="auto"/>
        </w:rPr>
        <w:t xml:space="preserve"> </w:t>
      </w:r>
      <w:r w:rsidR="00684908">
        <w:rPr>
          <w:rFonts w:ascii="Arial" w:hAnsi="Arial" w:cs="Arial"/>
          <w:color w:val="auto"/>
        </w:rPr>
        <w:t>Instytucja s</w:t>
      </w:r>
      <w:r w:rsidR="00B03853" w:rsidRPr="00B03853">
        <w:rPr>
          <w:rFonts w:ascii="Arial" w:hAnsi="Arial" w:cs="Arial"/>
          <w:color w:val="auto"/>
        </w:rPr>
        <w:t>kupia</w:t>
      </w:r>
      <w:r w:rsidR="00684908">
        <w:rPr>
          <w:rFonts w:ascii="Arial" w:hAnsi="Arial" w:cs="Arial"/>
          <w:color w:val="auto"/>
        </w:rPr>
        <w:t>ła</w:t>
      </w:r>
      <w:r w:rsidR="00B03853" w:rsidRPr="00B03853">
        <w:rPr>
          <w:rFonts w:ascii="Arial" w:hAnsi="Arial" w:cs="Arial"/>
          <w:color w:val="auto"/>
        </w:rPr>
        <w:t xml:space="preserve"> się na dwóch równorzędnych dziedzinach: dziejach Legnicy i obszar</w:t>
      </w:r>
      <w:r w:rsidR="00383A1D">
        <w:rPr>
          <w:rFonts w:ascii="Arial" w:hAnsi="Arial" w:cs="Arial"/>
          <w:color w:val="auto"/>
        </w:rPr>
        <w:t xml:space="preserve">ze </w:t>
      </w:r>
      <w:r w:rsidR="00A4223B">
        <w:rPr>
          <w:rFonts w:ascii="Arial" w:hAnsi="Arial" w:cs="Arial"/>
          <w:color w:val="auto"/>
        </w:rPr>
        <w:t>historycznie z nią związan</w:t>
      </w:r>
      <w:r w:rsidR="00D1748F">
        <w:rPr>
          <w:rFonts w:ascii="Arial" w:hAnsi="Arial" w:cs="Arial"/>
          <w:color w:val="auto"/>
        </w:rPr>
        <w:t>ym</w:t>
      </w:r>
      <w:r w:rsidR="00A4223B">
        <w:rPr>
          <w:rFonts w:ascii="Arial" w:hAnsi="Arial" w:cs="Arial"/>
          <w:color w:val="auto"/>
        </w:rPr>
        <w:t xml:space="preserve"> oraz miedzi i jej wykorzyst</w:t>
      </w:r>
      <w:r w:rsidR="00B03853" w:rsidRPr="00B03853">
        <w:rPr>
          <w:rFonts w:ascii="Arial" w:hAnsi="Arial" w:cs="Arial"/>
          <w:color w:val="auto"/>
        </w:rPr>
        <w:t>ani</w:t>
      </w:r>
      <w:r w:rsidR="00A4223B">
        <w:rPr>
          <w:rFonts w:ascii="Arial" w:hAnsi="Arial" w:cs="Arial"/>
          <w:color w:val="auto"/>
        </w:rPr>
        <w:t>u</w:t>
      </w:r>
      <w:r w:rsidR="00B03853" w:rsidRPr="00B03853">
        <w:rPr>
          <w:rFonts w:ascii="Arial" w:hAnsi="Arial" w:cs="Arial"/>
          <w:color w:val="auto"/>
        </w:rPr>
        <w:t xml:space="preserve"> przez człowieka. </w:t>
      </w:r>
      <w:r w:rsidR="00B03853">
        <w:rPr>
          <w:rFonts w:ascii="Arial" w:hAnsi="Arial" w:cs="Arial"/>
          <w:color w:val="auto"/>
        </w:rPr>
        <w:t xml:space="preserve">Wydarzeniem, które łączyło obie dziedziny </w:t>
      </w:r>
      <w:r w:rsidR="00B03853" w:rsidRPr="00B03853">
        <w:rPr>
          <w:rFonts w:ascii="Arial" w:hAnsi="Arial" w:cs="Arial"/>
          <w:color w:val="auto"/>
        </w:rPr>
        <w:t xml:space="preserve">była ekspozycja „Miedź. Dzieje niezwykłego metalu”, </w:t>
      </w:r>
      <w:r w:rsidR="00B03853">
        <w:rPr>
          <w:rFonts w:ascii="Arial" w:hAnsi="Arial" w:cs="Arial"/>
          <w:color w:val="auto"/>
        </w:rPr>
        <w:t>dzięki które</w:t>
      </w:r>
      <w:r w:rsidR="00B3225E">
        <w:rPr>
          <w:rFonts w:ascii="Arial" w:hAnsi="Arial" w:cs="Arial"/>
          <w:color w:val="auto"/>
        </w:rPr>
        <w:t xml:space="preserve">j </w:t>
      </w:r>
      <w:r w:rsidR="00B03853" w:rsidRPr="00B03853">
        <w:rPr>
          <w:rFonts w:ascii="Arial" w:hAnsi="Arial" w:cs="Arial"/>
          <w:color w:val="auto"/>
        </w:rPr>
        <w:t>p</w:t>
      </w:r>
      <w:r w:rsidR="00B03853">
        <w:rPr>
          <w:rFonts w:ascii="Arial" w:hAnsi="Arial" w:cs="Arial"/>
          <w:color w:val="auto"/>
        </w:rPr>
        <w:t>rzedstawiono</w:t>
      </w:r>
      <w:r w:rsidR="00A4223B">
        <w:rPr>
          <w:rFonts w:ascii="Arial" w:hAnsi="Arial" w:cs="Arial"/>
          <w:color w:val="auto"/>
        </w:rPr>
        <w:t>,</w:t>
      </w:r>
      <w:r w:rsidR="00B03853">
        <w:rPr>
          <w:rFonts w:ascii="Arial" w:hAnsi="Arial" w:cs="Arial"/>
          <w:color w:val="auto"/>
        </w:rPr>
        <w:t xml:space="preserve"> </w:t>
      </w:r>
      <w:r w:rsidR="00B03853" w:rsidRPr="00B03853">
        <w:rPr>
          <w:rFonts w:ascii="Arial" w:hAnsi="Arial" w:cs="Arial"/>
          <w:color w:val="auto"/>
        </w:rPr>
        <w:t>jak ważnym elementem życia jest ten surowiec.</w:t>
      </w:r>
      <w:r w:rsidR="00B03853">
        <w:rPr>
          <w:rFonts w:ascii="Arial" w:hAnsi="Arial" w:cs="Arial"/>
          <w:color w:val="auto"/>
        </w:rPr>
        <w:t xml:space="preserve"> </w:t>
      </w:r>
      <w:r w:rsidR="00684908" w:rsidRPr="00684908">
        <w:rPr>
          <w:rFonts w:ascii="Arial" w:hAnsi="Arial" w:cs="Arial"/>
          <w:color w:val="auto"/>
        </w:rPr>
        <w:t xml:space="preserve">Dużą popularnością cieszyła się także „Noc muzealna”, z której skorzystało blisko 2 tys. osób. Muzeum </w:t>
      </w:r>
      <w:r w:rsidR="00A4223B">
        <w:rPr>
          <w:rFonts w:ascii="Arial" w:hAnsi="Arial" w:cs="Arial"/>
          <w:color w:val="auto"/>
        </w:rPr>
        <w:t xml:space="preserve">także </w:t>
      </w:r>
      <w:r w:rsidR="00684908" w:rsidRPr="00684908">
        <w:rPr>
          <w:rFonts w:ascii="Arial" w:hAnsi="Arial" w:cs="Arial"/>
          <w:color w:val="auto"/>
        </w:rPr>
        <w:t xml:space="preserve">włączyło się w obchody </w:t>
      </w:r>
      <w:r w:rsidR="00684908" w:rsidRPr="00684908">
        <w:rPr>
          <w:rFonts w:ascii="Arial" w:hAnsi="Arial" w:cs="Arial"/>
          <w:bCs/>
          <w:color w:val="auto"/>
        </w:rPr>
        <w:t>100-lecia odzyskania niepodległości,</w:t>
      </w:r>
      <w:r w:rsidR="00684908" w:rsidRPr="00684908">
        <w:rPr>
          <w:rFonts w:ascii="Arial" w:hAnsi="Arial" w:cs="Arial"/>
          <w:bCs/>
          <w:i/>
          <w:iCs/>
          <w:color w:val="auto"/>
        </w:rPr>
        <w:t xml:space="preserve"> </w:t>
      </w:r>
      <w:r w:rsidR="00684908" w:rsidRPr="00684908">
        <w:rPr>
          <w:rFonts w:ascii="Arial" w:hAnsi="Arial" w:cs="Arial"/>
          <w:bCs/>
          <w:color w:val="auto"/>
        </w:rPr>
        <w:t>organizując 3 wystawy.</w:t>
      </w:r>
      <w:r w:rsidR="00684908">
        <w:rPr>
          <w:rFonts w:ascii="Arial" w:hAnsi="Arial" w:cs="Arial"/>
          <w:color w:val="auto"/>
        </w:rPr>
        <w:t xml:space="preserve"> </w:t>
      </w:r>
      <w:r w:rsidR="00B3225E">
        <w:rPr>
          <w:rFonts w:ascii="Arial" w:hAnsi="Arial" w:cs="Arial"/>
          <w:color w:val="auto"/>
        </w:rPr>
        <w:t xml:space="preserve">Łącznie w </w:t>
      </w:r>
      <w:r w:rsidR="002052E7" w:rsidRPr="002052E7">
        <w:rPr>
          <w:rFonts w:ascii="Arial" w:hAnsi="Arial" w:cs="Arial"/>
        </w:rPr>
        <w:t>2018 r. zorganizow</w:t>
      </w:r>
      <w:r w:rsidR="00B3225E">
        <w:rPr>
          <w:rFonts w:ascii="Arial" w:hAnsi="Arial" w:cs="Arial"/>
        </w:rPr>
        <w:t xml:space="preserve">ano </w:t>
      </w:r>
      <w:r w:rsidR="002052E7" w:rsidRPr="002052E7">
        <w:rPr>
          <w:rFonts w:ascii="Arial" w:hAnsi="Arial" w:cs="Arial"/>
        </w:rPr>
        <w:t>69 wydarzeń</w:t>
      </w:r>
      <w:r w:rsidR="00B3225E">
        <w:rPr>
          <w:rFonts w:ascii="Arial" w:hAnsi="Arial" w:cs="Arial"/>
        </w:rPr>
        <w:t>, na co składał</w:t>
      </w:r>
      <w:r w:rsidR="00684908">
        <w:rPr>
          <w:rFonts w:ascii="Arial" w:hAnsi="Arial" w:cs="Arial"/>
        </w:rPr>
        <w:t xml:space="preserve">y </w:t>
      </w:r>
      <w:r w:rsidR="00B3225E">
        <w:rPr>
          <w:rFonts w:ascii="Arial" w:hAnsi="Arial" w:cs="Arial"/>
        </w:rPr>
        <w:t xml:space="preserve">się: </w:t>
      </w:r>
      <w:r w:rsidR="002052E7" w:rsidRPr="002052E7">
        <w:rPr>
          <w:rFonts w:ascii="Arial" w:hAnsi="Arial" w:cs="Arial"/>
        </w:rPr>
        <w:t>wystaw</w:t>
      </w:r>
      <w:r w:rsidR="00684908">
        <w:rPr>
          <w:rFonts w:ascii="Arial" w:hAnsi="Arial" w:cs="Arial"/>
        </w:rPr>
        <w:t xml:space="preserve">y, </w:t>
      </w:r>
      <w:r w:rsidR="002052E7" w:rsidRPr="002052E7">
        <w:rPr>
          <w:rFonts w:ascii="Arial" w:hAnsi="Arial" w:cs="Arial"/>
        </w:rPr>
        <w:t>koncert</w:t>
      </w:r>
      <w:r w:rsidR="00684908">
        <w:rPr>
          <w:rFonts w:ascii="Arial" w:hAnsi="Arial" w:cs="Arial"/>
        </w:rPr>
        <w:t>y</w:t>
      </w:r>
      <w:r w:rsidR="002052E7" w:rsidRPr="002052E7">
        <w:rPr>
          <w:rFonts w:ascii="Arial" w:hAnsi="Arial" w:cs="Arial"/>
        </w:rPr>
        <w:t>, konkurs</w:t>
      </w:r>
      <w:r w:rsidR="00684908">
        <w:rPr>
          <w:rFonts w:ascii="Arial" w:hAnsi="Arial" w:cs="Arial"/>
        </w:rPr>
        <w:t>y</w:t>
      </w:r>
      <w:r w:rsidR="002052E7" w:rsidRPr="002052E7">
        <w:rPr>
          <w:rFonts w:ascii="Arial" w:hAnsi="Arial" w:cs="Arial"/>
        </w:rPr>
        <w:t>, zaję</w:t>
      </w:r>
      <w:r w:rsidR="00684908">
        <w:rPr>
          <w:rFonts w:ascii="Arial" w:hAnsi="Arial" w:cs="Arial"/>
        </w:rPr>
        <w:t xml:space="preserve">cia </w:t>
      </w:r>
      <w:r w:rsidR="002052E7" w:rsidRPr="002052E7">
        <w:rPr>
          <w:rFonts w:ascii="Arial" w:hAnsi="Arial" w:cs="Arial"/>
        </w:rPr>
        <w:t>warsztatow</w:t>
      </w:r>
      <w:r w:rsidR="00684908">
        <w:rPr>
          <w:rFonts w:ascii="Arial" w:hAnsi="Arial" w:cs="Arial"/>
        </w:rPr>
        <w:t>e</w:t>
      </w:r>
      <w:r w:rsidR="002052E7" w:rsidRPr="002052E7">
        <w:rPr>
          <w:rFonts w:ascii="Arial" w:hAnsi="Arial" w:cs="Arial"/>
        </w:rPr>
        <w:t>, lekcj</w:t>
      </w:r>
      <w:r w:rsidR="00684908">
        <w:rPr>
          <w:rFonts w:ascii="Arial" w:hAnsi="Arial" w:cs="Arial"/>
        </w:rPr>
        <w:t>e</w:t>
      </w:r>
      <w:r w:rsidR="002052E7" w:rsidRPr="002052E7">
        <w:rPr>
          <w:rFonts w:ascii="Arial" w:hAnsi="Arial" w:cs="Arial"/>
        </w:rPr>
        <w:t xml:space="preserve"> muzealn</w:t>
      </w:r>
      <w:r w:rsidR="00684908">
        <w:rPr>
          <w:rFonts w:ascii="Arial" w:hAnsi="Arial" w:cs="Arial"/>
        </w:rPr>
        <w:t>e</w:t>
      </w:r>
      <w:r w:rsidR="002052E7" w:rsidRPr="002052E7">
        <w:rPr>
          <w:rFonts w:ascii="Arial" w:hAnsi="Arial" w:cs="Arial"/>
        </w:rPr>
        <w:t>,</w:t>
      </w:r>
      <w:r w:rsidR="00684908">
        <w:rPr>
          <w:rFonts w:ascii="Arial" w:hAnsi="Arial" w:cs="Arial"/>
        </w:rPr>
        <w:t xml:space="preserve"> </w:t>
      </w:r>
      <w:r w:rsidR="002052E7" w:rsidRPr="002052E7">
        <w:rPr>
          <w:rFonts w:ascii="Arial" w:hAnsi="Arial" w:cs="Arial"/>
        </w:rPr>
        <w:t>konferencj</w:t>
      </w:r>
      <w:r w:rsidR="00684908">
        <w:rPr>
          <w:rFonts w:ascii="Arial" w:hAnsi="Arial" w:cs="Arial"/>
        </w:rPr>
        <w:t>e naukowe oraz</w:t>
      </w:r>
      <w:r w:rsidR="002052E7" w:rsidRPr="002052E7">
        <w:rPr>
          <w:rFonts w:ascii="Arial" w:hAnsi="Arial" w:cs="Arial"/>
        </w:rPr>
        <w:t xml:space="preserve"> wykład</w:t>
      </w:r>
      <w:r w:rsidR="00684908">
        <w:rPr>
          <w:rFonts w:ascii="Arial" w:hAnsi="Arial" w:cs="Arial"/>
        </w:rPr>
        <w:t>y</w:t>
      </w:r>
      <w:r w:rsidR="002052E7" w:rsidRPr="002052E7">
        <w:rPr>
          <w:rFonts w:ascii="Arial" w:hAnsi="Arial" w:cs="Arial"/>
        </w:rPr>
        <w:t xml:space="preserve"> popularyzatorski</w:t>
      </w:r>
      <w:r w:rsidR="00684908">
        <w:rPr>
          <w:rFonts w:ascii="Arial" w:hAnsi="Arial" w:cs="Arial"/>
        </w:rPr>
        <w:t>e</w:t>
      </w:r>
      <w:r w:rsidR="002052E7" w:rsidRPr="002052E7">
        <w:rPr>
          <w:rFonts w:ascii="Arial" w:hAnsi="Arial" w:cs="Arial"/>
        </w:rPr>
        <w:t>.</w:t>
      </w:r>
    </w:p>
    <w:p w:rsidR="0028353D" w:rsidRDefault="00DF6779" w:rsidP="00ED1BCF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E92605">
        <w:rPr>
          <w:rFonts w:ascii="Arial" w:hAnsi="Arial" w:cs="Arial"/>
          <w:color w:val="auto"/>
        </w:rPr>
        <w:t xml:space="preserve">Legnickie Centrum Kultury </w:t>
      </w:r>
      <w:r w:rsidR="00EF2FB5">
        <w:rPr>
          <w:rFonts w:ascii="Arial" w:hAnsi="Arial" w:cs="Arial"/>
          <w:color w:val="auto"/>
        </w:rPr>
        <w:t xml:space="preserve">(LCK) </w:t>
      </w:r>
      <w:r w:rsidRPr="00E92605">
        <w:rPr>
          <w:rFonts w:ascii="Arial" w:hAnsi="Arial" w:cs="Arial"/>
          <w:color w:val="auto"/>
        </w:rPr>
        <w:t>p</w:t>
      </w:r>
      <w:r w:rsidR="0028353D" w:rsidRPr="00E92605">
        <w:rPr>
          <w:rFonts w:ascii="Arial" w:hAnsi="Arial" w:cs="Arial"/>
          <w:color w:val="auto"/>
        </w:rPr>
        <w:t>romo</w:t>
      </w:r>
      <w:r w:rsidRPr="00E92605">
        <w:rPr>
          <w:rFonts w:ascii="Arial" w:hAnsi="Arial" w:cs="Arial"/>
          <w:color w:val="auto"/>
        </w:rPr>
        <w:t xml:space="preserve">wało </w:t>
      </w:r>
      <w:r w:rsidR="0028353D" w:rsidRPr="00E92605">
        <w:rPr>
          <w:rFonts w:ascii="Arial" w:hAnsi="Arial" w:cs="Arial"/>
          <w:color w:val="auto"/>
        </w:rPr>
        <w:t>miast</w:t>
      </w:r>
      <w:r w:rsidRPr="00E92605">
        <w:rPr>
          <w:rFonts w:ascii="Arial" w:hAnsi="Arial" w:cs="Arial"/>
          <w:color w:val="auto"/>
        </w:rPr>
        <w:t>o</w:t>
      </w:r>
      <w:r w:rsidR="0028353D" w:rsidRPr="00E92605">
        <w:rPr>
          <w:rFonts w:ascii="Arial" w:hAnsi="Arial" w:cs="Arial"/>
          <w:color w:val="auto"/>
        </w:rPr>
        <w:t xml:space="preserve"> </w:t>
      </w:r>
      <w:r w:rsidR="000B6BD1">
        <w:rPr>
          <w:rFonts w:ascii="Arial" w:hAnsi="Arial" w:cs="Arial"/>
          <w:color w:val="auto"/>
        </w:rPr>
        <w:t>po</w:t>
      </w:r>
      <w:r w:rsidR="00444D25" w:rsidRPr="00E92605">
        <w:rPr>
          <w:rFonts w:ascii="Arial" w:hAnsi="Arial" w:cs="Arial"/>
          <w:color w:val="auto"/>
        </w:rPr>
        <w:t>przez o</w:t>
      </w:r>
      <w:r w:rsidR="00E92605">
        <w:rPr>
          <w:rFonts w:ascii="Arial" w:hAnsi="Arial" w:cs="Arial"/>
          <w:color w:val="auto"/>
        </w:rPr>
        <w:t>rganizację różnorodnych impre</w:t>
      </w:r>
      <w:r w:rsidR="000B6BD1">
        <w:rPr>
          <w:rFonts w:ascii="Arial" w:hAnsi="Arial" w:cs="Arial"/>
          <w:color w:val="auto"/>
        </w:rPr>
        <w:t>z</w:t>
      </w:r>
      <w:r w:rsidR="00E92605">
        <w:rPr>
          <w:rFonts w:ascii="Arial" w:hAnsi="Arial" w:cs="Arial"/>
          <w:color w:val="auto"/>
        </w:rPr>
        <w:t>.</w:t>
      </w:r>
      <w:r w:rsidR="00444D25" w:rsidRPr="00E92605">
        <w:rPr>
          <w:rFonts w:ascii="Arial" w:hAnsi="Arial" w:cs="Arial"/>
          <w:color w:val="auto"/>
        </w:rPr>
        <w:t xml:space="preserve"> Był</w:t>
      </w:r>
      <w:r w:rsidR="00E92605">
        <w:rPr>
          <w:rFonts w:ascii="Arial" w:hAnsi="Arial" w:cs="Arial"/>
          <w:color w:val="auto"/>
        </w:rPr>
        <w:t>y</w:t>
      </w:r>
      <w:r w:rsidR="00444D25" w:rsidRPr="00E92605">
        <w:rPr>
          <w:rFonts w:ascii="Arial" w:hAnsi="Arial" w:cs="Arial"/>
          <w:color w:val="auto"/>
        </w:rPr>
        <w:t xml:space="preserve"> to </w:t>
      </w:r>
      <w:r w:rsidR="0028353D" w:rsidRPr="00E92605">
        <w:rPr>
          <w:rFonts w:ascii="Arial" w:hAnsi="Arial" w:cs="Arial"/>
          <w:color w:val="auto"/>
        </w:rPr>
        <w:t xml:space="preserve">zarówno </w:t>
      </w:r>
      <w:r w:rsidR="00E92605">
        <w:rPr>
          <w:rFonts w:ascii="Arial" w:hAnsi="Arial" w:cs="Arial"/>
          <w:color w:val="auto"/>
        </w:rPr>
        <w:t xml:space="preserve">wydarzenia </w:t>
      </w:r>
      <w:r w:rsidR="0028353D" w:rsidRPr="00E92605">
        <w:rPr>
          <w:rFonts w:ascii="Arial" w:hAnsi="Arial" w:cs="Arial"/>
          <w:color w:val="auto"/>
        </w:rPr>
        <w:t xml:space="preserve">upowszechniające </w:t>
      </w:r>
      <w:r w:rsidR="00E92605">
        <w:rPr>
          <w:rFonts w:ascii="Arial" w:hAnsi="Arial" w:cs="Arial"/>
          <w:color w:val="auto"/>
        </w:rPr>
        <w:t xml:space="preserve">różne dziedziny sztuki, </w:t>
      </w:r>
      <w:r w:rsidR="0028353D" w:rsidRPr="00E92605">
        <w:rPr>
          <w:rFonts w:ascii="Arial" w:hAnsi="Arial" w:cs="Arial"/>
          <w:color w:val="auto"/>
        </w:rPr>
        <w:t xml:space="preserve">jak </w:t>
      </w:r>
      <w:r w:rsidR="000B6BD1">
        <w:rPr>
          <w:rFonts w:ascii="Arial" w:hAnsi="Arial" w:cs="Arial"/>
          <w:color w:val="auto"/>
        </w:rPr>
        <w:t>i</w:t>
      </w:r>
      <w:r w:rsidR="0028353D" w:rsidRPr="00E92605">
        <w:rPr>
          <w:rFonts w:ascii="Arial" w:hAnsi="Arial" w:cs="Arial"/>
          <w:color w:val="auto"/>
        </w:rPr>
        <w:t xml:space="preserve"> nieprofesjonalną działalność artystyczną</w:t>
      </w:r>
      <w:r w:rsidR="000B6BD1">
        <w:rPr>
          <w:rFonts w:ascii="Arial" w:hAnsi="Arial" w:cs="Arial"/>
          <w:color w:val="auto"/>
        </w:rPr>
        <w:t>.</w:t>
      </w:r>
      <w:r w:rsidR="0028353D" w:rsidRPr="00E92605">
        <w:rPr>
          <w:rFonts w:ascii="Arial" w:hAnsi="Arial" w:cs="Arial"/>
          <w:color w:val="auto"/>
        </w:rPr>
        <w:t xml:space="preserve"> </w:t>
      </w:r>
      <w:r w:rsidR="000B6BD1">
        <w:rPr>
          <w:rFonts w:ascii="Arial" w:hAnsi="Arial" w:cs="Arial"/>
          <w:color w:val="auto"/>
        </w:rPr>
        <w:t xml:space="preserve">Do </w:t>
      </w:r>
      <w:r w:rsidR="008D2CC7">
        <w:rPr>
          <w:rFonts w:ascii="Arial" w:hAnsi="Arial" w:cs="Arial"/>
          <w:color w:val="auto"/>
        </w:rPr>
        <w:t xml:space="preserve">głównych </w:t>
      </w:r>
      <w:r w:rsidR="0028353D" w:rsidRPr="00E92605">
        <w:rPr>
          <w:rFonts w:ascii="Arial" w:hAnsi="Arial" w:cs="Arial"/>
          <w:color w:val="auto"/>
        </w:rPr>
        <w:t>imprez</w:t>
      </w:r>
      <w:r w:rsidR="000B6BD1">
        <w:rPr>
          <w:rFonts w:ascii="Arial" w:hAnsi="Arial" w:cs="Arial"/>
          <w:color w:val="auto"/>
        </w:rPr>
        <w:t>,</w:t>
      </w:r>
      <w:r w:rsidR="0028353D" w:rsidRPr="00E92605">
        <w:rPr>
          <w:rFonts w:ascii="Arial" w:hAnsi="Arial" w:cs="Arial"/>
          <w:color w:val="auto"/>
        </w:rPr>
        <w:t xml:space="preserve"> </w:t>
      </w:r>
      <w:r w:rsidR="000B6BD1">
        <w:rPr>
          <w:rFonts w:ascii="Arial" w:hAnsi="Arial" w:cs="Arial"/>
          <w:color w:val="auto"/>
        </w:rPr>
        <w:t>można zaliczyć:</w:t>
      </w:r>
      <w:r w:rsidR="00E92605">
        <w:rPr>
          <w:rFonts w:ascii="Arial" w:hAnsi="Arial" w:cs="Arial"/>
          <w:color w:val="auto"/>
        </w:rPr>
        <w:t xml:space="preserve"> </w:t>
      </w:r>
    </w:p>
    <w:p w:rsidR="0028353D" w:rsidRDefault="0028353D" w:rsidP="00ED1BCF">
      <w:pPr>
        <w:pStyle w:val="Normalny1"/>
        <w:numPr>
          <w:ilvl w:val="0"/>
          <w:numId w:val="34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E92605">
        <w:rPr>
          <w:rFonts w:ascii="Arial" w:hAnsi="Arial" w:cs="Arial"/>
          <w:color w:val="auto"/>
        </w:rPr>
        <w:t>49</w:t>
      </w:r>
      <w:r w:rsidR="00F94CB4">
        <w:rPr>
          <w:rFonts w:ascii="Arial" w:hAnsi="Arial" w:cs="Arial"/>
          <w:color w:val="auto"/>
        </w:rPr>
        <w:t>.</w:t>
      </w:r>
      <w:r w:rsidRPr="00E92605">
        <w:rPr>
          <w:rFonts w:ascii="Arial" w:hAnsi="Arial" w:cs="Arial"/>
          <w:color w:val="auto"/>
        </w:rPr>
        <w:t xml:space="preserve"> Ogólnopolski Turniej Chórów „Legnica </w:t>
      </w:r>
      <w:proofErr w:type="spellStart"/>
      <w:r w:rsidRPr="00E92605">
        <w:rPr>
          <w:rFonts w:ascii="Arial" w:hAnsi="Arial" w:cs="Arial"/>
          <w:color w:val="auto"/>
        </w:rPr>
        <w:t>Cantat</w:t>
      </w:r>
      <w:proofErr w:type="spellEnd"/>
      <w:r w:rsidRPr="00E92605">
        <w:rPr>
          <w:rFonts w:ascii="Arial" w:hAnsi="Arial" w:cs="Arial"/>
          <w:color w:val="auto"/>
        </w:rPr>
        <w:t>”, wraz z inauguracją 50-tej, jubileuszowej edycji Ogólnopolskiego T</w:t>
      </w:r>
      <w:r w:rsidR="00E92605">
        <w:rPr>
          <w:rFonts w:ascii="Arial" w:hAnsi="Arial" w:cs="Arial"/>
          <w:color w:val="auto"/>
        </w:rPr>
        <w:t xml:space="preserve">urnieju Chórów „Legnica </w:t>
      </w:r>
      <w:proofErr w:type="spellStart"/>
      <w:r w:rsidR="00E92605">
        <w:rPr>
          <w:rFonts w:ascii="Arial" w:hAnsi="Arial" w:cs="Arial"/>
          <w:color w:val="auto"/>
        </w:rPr>
        <w:t>Cantat</w:t>
      </w:r>
      <w:proofErr w:type="spellEnd"/>
      <w:r w:rsidR="00E92605">
        <w:rPr>
          <w:rFonts w:ascii="Arial" w:hAnsi="Arial" w:cs="Arial"/>
          <w:color w:val="auto"/>
        </w:rPr>
        <w:t>”,</w:t>
      </w:r>
    </w:p>
    <w:p w:rsidR="0028353D" w:rsidRDefault="0028353D" w:rsidP="00ED1BCF">
      <w:pPr>
        <w:pStyle w:val="Normalny1"/>
        <w:numPr>
          <w:ilvl w:val="0"/>
          <w:numId w:val="34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E92605">
        <w:rPr>
          <w:rFonts w:ascii="Arial" w:hAnsi="Arial" w:cs="Arial"/>
          <w:color w:val="auto"/>
        </w:rPr>
        <w:t>Międzynarodow</w:t>
      </w:r>
      <w:r w:rsidR="00A4223B">
        <w:rPr>
          <w:rFonts w:ascii="Arial" w:hAnsi="Arial" w:cs="Arial"/>
          <w:color w:val="auto"/>
        </w:rPr>
        <w:t>ą</w:t>
      </w:r>
      <w:r w:rsidRPr="00E92605">
        <w:rPr>
          <w:rFonts w:ascii="Arial" w:hAnsi="Arial" w:cs="Arial"/>
          <w:color w:val="auto"/>
        </w:rPr>
        <w:t xml:space="preserve"> Wystaw</w:t>
      </w:r>
      <w:r w:rsidR="00A4223B">
        <w:rPr>
          <w:rFonts w:ascii="Arial" w:hAnsi="Arial" w:cs="Arial"/>
          <w:color w:val="auto"/>
        </w:rPr>
        <w:t>ę</w:t>
      </w:r>
      <w:r w:rsidRPr="00E92605">
        <w:rPr>
          <w:rFonts w:ascii="Arial" w:hAnsi="Arial" w:cs="Arial"/>
          <w:color w:val="auto"/>
        </w:rPr>
        <w:t xml:space="preserve"> </w:t>
      </w:r>
      <w:proofErr w:type="spellStart"/>
      <w:r w:rsidRPr="00E92605">
        <w:rPr>
          <w:rFonts w:ascii="Arial" w:hAnsi="Arial" w:cs="Arial"/>
          <w:color w:val="auto"/>
        </w:rPr>
        <w:t>Satyrykon</w:t>
      </w:r>
      <w:proofErr w:type="spellEnd"/>
      <w:r w:rsidRPr="00E92605">
        <w:rPr>
          <w:rFonts w:ascii="Arial" w:hAnsi="Arial" w:cs="Arial"/>
          <w:color w:val="auto"/>
        </w:rPr>
        <w:t xml:space="preserve"> Legnica 2018</w:t>
      </w:r>
      <w:r w:rsidR="00E92605">
        <w:rPr>
          <w:rFonts w:ascii="Arial" w:hAnsi="Arial" w:cs="Arial"/>
          <w:color w:val="auto"/>
        </w:rPr>
        <w:t>,</w:t>
      </w:r>
    </w:p>
    <w:p w:rsidR="0028353D" w:rsidRDefault="0028353D" w:rsidP="00ED1BCF">
      <w:pPr>
        <w:pStyle w:val="Normalny1"/>
        <w:numPr>
          <w:ilvl w:val="0"/>
          <w:numId w:val="34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834911">
        <w:rPr>
          <w:rFonts w:ascii="Arial" w:hAnsi="Arial" w:cs="Arial"/>
          <w:color w:val="auto"/>
        </w:rPr>
        <w:t>Legni</w:t>
      </w:r>
      <w:r w:rsidR="00834911">
        <w:rPr>
          <w:rFonts w:ascii="Arial" w:hAnsi="Arial" w:cs="Arial"/>
          <w:color w:val="auto"/>
        </w:rPr>
        <w:t>ck</w:t>
      </w:r>
      <w:r w:rsidR="00A4223B">
        <w:rPr>
          <w:rFonts w:ascii="Arial" w:hAnsi="Arial" w:cs="Arial"/>
          <w:color w:val="auto"/>
        </w:rPr>
        <w:t>ą</w:t>
      </w:r>
      <w:r w:rsidR="00F94CB4">
        <w:rPr>
          <w:rFonts w:ascii="Arial" w:hAnsi="Arial" w:cs="Arial"/>
          <w:color w:val="auto"/>
        </w:rPr>
        <w:t xml:space="preserve"> Majówkę</w:t>
      </w:r>
      <w:r w:rsidR="00834911">
        <w:rPr>
          <w:rFonts w:ascii="Arial" w:hAnsi="Arial" w:cs="Arial"/>
          <w:color w:val="auto"/>
        </w:rPr>
        <w:t>,</w:t>
      </w:r>
    </w:p>
    <w:p w:rsidR="0028353D" w:rsidRDefault="0028353D" w:rsidP="00ED1BCF">
      <w:pPr>
        <w:pStyle w:val="Normalny1"/>
        <w:numPr>
          <w:ilvl w:val="0"/>
          <w:numId w:val="34"/>
        </w:numPr>
        <w:spacing w:after="120" w:line="281" w:lineRule="auto"/>
        <w:jc w:val="both"/>
        <w:rPr>
          <w:rFonts w:ascii="Arial" w:hAnsi="Arial" w:cs="Arial"/>
          <w:color w:val="auto"/>
        </w:rPr>
      </w:pPr>
      <w:r w:rsidRPr="00834911">
        <w:rPr>
          <w:rFonts w:ascii="Arial" w:hAnsi="Arial" w:cs="Arial"/>
          <w:color w:val="auto"/>
        </w:rPr>
        <w:t>Święto Legnicy (</w:t>
      </w:r>
      <w:r w:rsidR="00834911">
        <w:rPr>
          <w:rFonts w:ascii="Arial" w:hAnsi="Arial" w:cs="Arial"/>
          <w:color w:val="auto"/>
        </w:rPr>
        <w:t xml:space="preserve">w tym </w:t>
      </w:r>
      <w:r w:rsidRPr="00834911">
        <w:rPr>
          <w:rFonts w:ascii="Arial" w:hAnsi="Arial" w:cs="Arial"/>
          <w:color w:val="auto"/>
        </w:rPr>
        <w:t xml:space="preserve">m.in. koncerty: </w:t>
      </w:r>
      <w:proofErr w:type="spellStart"/>
      <w:r w:rsidRPr="00834911">
        <w:rPr>
          <w:rFonts w:ascii="Arial" w:hAnsi="Arial" w:cs="Arial"/>
          <w:color w:val="auto"/>
        </w:rPr>
        <w:t>Enej</w:t>
      </w:r>
      <w:proofErr w:type="spellEnd"/>
      <w:r w:rsidRPr="00834911">
        <w:rPr>
          <w:rFonts w:ascii="Arial" w:hAnsi="Arial" w:cs="Arial"/>
          <w:color w:val="auto"/>
        </w:rPr>
        <w:t>,</w:t>
      </w:r>
      <w:r w:rsidR="00834911">
        <w:rPr>
          <w:rFonts w:ascii="Arial" w:hAnsi="Arial" w:cs="Arial"/>
          <w:color w:val="auto"/>
        </w:rPr>
        <w:t xml:space="preserve"> Anny </w:t>
      </w:r>
      <w:proofErr w:type="spellStart"/>
      <w:r w:rsidR="00834911">
        <w:rPr>
          <w:rFonts w:ascii="Arial" w:hAnsi="Arial" w:cs="Arial"/>
          <w:color w:val="auto"/>
        </w:rPr>
        <w:t>Wyszkoni</w:t>
      </w:r>
      <w:proofErr w:type="spellEnd"/>
      <w:r w:rsidR="00834911">
        <w:rPr>
          <w:rFonts w:ascii="Arial" w:hAnsi="Arial" w:cs="Arial"/>
          <w:color w:val="auto"/>
        </w:rPr>
        <w:t xml:space="preserve">, </w:t>
      </w:r>
      <w:proofErr w:type="spellStart"/>
      <w:r w:rsidR="00834911">
        <w:rPr>
          <w:rFonts w:ascii="Arial" w:hAnsi="Arial" w:cs="Arial"/>
          <w:color w:val="auto"/>
        </w:rPr>
        <w:t>Ivone</w:t>
      </w:r>
      <w:proofErr w:type="spellEnd"/>
      <w:r w:rsidR="00834911">
        <w:rPr>
          <w:rFonts w:ascii="Arial" w:hAnsi="Arial" w:cs="Arial"/>
          <w:color w:val="auto"/>
        </w:rPr>
        <w:t xml:space="preserve"> Sanchez oraz dzień Disco Polo),</w:t>
      </w:r>
    </w:p>
    <w:p w:rsidR="00920090" w:rsidRDefault="00920090" w:rsidP="00ED1BCF">
      <w:pPr>
        <w:pStyle w:val="Normalny1"/>
        <w:spacing w:after="120" w:line="281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lastRenderedPageBreak/>
        <w:drawing>
          <wp:inline distT="0" distB="0" distL="0" distR="0" wp14:anchorId="32D3A35A" wp14:editId="7C2E703C">
            <wp:extent cx="2826069" cy="1884459"/>
            <wp:effectExtent l="0" t="0" r="0" b="1905"/>
            <wp:docPr id="54" name="Obraz 54" descr="R:\1_Referat Programów Rozwojowych\A_sprawy 2019\sprawozdanie strategia\zdjecia\święto legnicy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:\1_Referat Programów Rozwojowych\A_sprawy 2019\sprawozdanie strategia\zdjecia\święto legnicy\IMG_9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20" cy="18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 </w:t>
      </w: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1C94A503" wp14:editId="0D8B1745">
            <wp:extent cx="2822713" cy="1882221"/>
            <wp:effectExtent l="0" t="0" r="0" b="3810"/>
            <wp:docPr id="55" name="Obraz 55" descr="R:\1_Referat Programów Rozwojowych\A_sprawy 2019\sprawozdanie strategia\zdjecia\święto legnicy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:\1_Referat Programów Rozwojowych\A_sprawy 2019\sprawozdanie strategia\zdjecia\święto legnicy\IMG_01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2" cy="188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10" w:rsidRPr="00F87210" w:rsidRDefault="00F87210" w:rsidP="00ED1BCF">
      <w:pPr>
        <w:pStyle w:val="Normalny1"/>
        <w:spacing w:after="120" w:line="281" w:lineRule="auto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F87210">
        <w:rPr>
          <w:rFonts w:ascii="Arial" w:hAnsi="Arial" w:cs="Arial"/>
          <w:i/>
          <w:color w:val="auto"/>
          <w:sz w:val="22"/>
          <w:szCs w:val="22"/>
        </w:rPr>
        <w:t>Imprezy z okazji Święta Legnicy</w:t>
      </w:r>
    </w:p>
    <w:p w:rsidR="0028353D" w:rsidRDefault="00834911" w:rsidP="00ED1BCF">
      <w:pPr>
        <w:pStyle w:val="Normalny1"/>
        <w:numPr>
          <w:ilvl w:val="0"/>
          <w:numId w:val="34"/>
        </w:numPr>
        <w:spacing w:after="0" w:line="281" w:lineRule="auto"/>
        <w:ind w:left="714" w:hanging="35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Legnickie Wieczory Organowe,</w:t>
      </w:r>
    </w:p>
    <w:p w:rsidR="00834911" w:rsidRDefault="0028353D" w:rsidP="00ED1BCF">
      <w:pPr>
        <w:pStyle w:val="Normalny1"/>
        <w:numPr>
          <w:ilvl w:val="0"/>
          <w:numId w:val="34"/>
        </w:numPr>
        <w:spacing w:after="0" w:line="281" w:lineRule="auto"/>
        <w:ind w:left="714" w:hanging="357"/>
        <w:jc w:val="both"/>
        <w:rPr>
          <w:rFonts w:ascii="Arial" w:hAnsi="Arial" w:cs="Arial"/>
          <w:color w:val="auto"/>
        </w:rPr>
      </w:pPr>
      <w:r w:rsidRPr="00834911">
        <w:rPr>
          <w:rFonts w:ascii="Arial" w:hAnsi="Arial" w:cs="Arial"/>
          <w:color w:val="auto"/>
        </w:rPr>
        <w:t>26</w:t>
      </w:r>
      <w:r w:rsidR="00F94CB4">
        <w:rPr>
          <w:rFonts w:ascii="Arial" w:hAnsi="Arial" w:cs="Arial"/>
          <w:color w:val="auto"/>
        </w:rPr>
        <w:t>.</w:t>
      </w:r>
      <w:r w:rsidRPr="00834911">
        <w:rPr>
          <w:rFonts w:ascii="Arial" w:hAnsi="Arial" w:cs="Arial"/>
          <w:color w:val="auto"/>
        </w:rPr>
        <w:t xml:space="preserve"> Legnick</w:t>
      </w:r>
      <w:r w:rsidR="00A4223B">
        <w:rPr>
          <w:rFonts w:ascii="Arial" w:hAnsi="Arial" w:cs="Arial"/>
          <w:color w:val="auto"/>
        </w:rPr>
        <w:t>ą</w:t>
      </w:r>
      <w:r w:rsidRPr="00834911">
        <w:rPr>
          <w:rFonts w:ascii="Arial" w:hAnsi="Arial" w:cs="Arial"/>
          <w:color w:val="auto"/>
        </w:rPr>
        <w:t xml:space="preserve"> Akademi</w:t>
      </w:r>
      <w:r w:rsidR="00A4223B">
        <w:rPr>
          <w:rFonts w:ascii="Arial" w:hAnsi="Arial" w:cs="Arial"/>
          <w:color w:val="auto"/>
        </w:rPr>
        <w:t>ę Filmową</w:t>
      </w:r>
      <w:r w:rsidRPr="00834911">
        <w:rPr>
          <w:rFonts w:ascii="Arial" w:hAnsi="Arial" w:cs="Arial"/>
          <w:color w:val="auto"/>
        </w:rPr>
        <w:t xml:space="preserve"> – Warsztaty Filmu Animowanego</w:t>
      </w:r>
      <w:r w:rsidR="00834911">
        <w:rPr>
          <w:rFonts w:ascii="Arial" w:hAnsi="Arial" w:cs="Arial"/>
          <w:color w:val="auto"/>
        </w:rPr>
        <w:t>,</w:t>
      </w:r>
    </w:p>
    <w:p w:rsidR="0028353D" w:rsidRDefault="0028353D" w:rsidP="00ED1BCF">
      <w:pPr>
        <w:pStyle w:val="Normalny1"/>
        <w:numPr>
          <w:ilvl w:val="0"/>
          <w:numId w:val="34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834911">
        <w:rPr>
          <w:rFonts w:ascii="Arial" w:hAnsi="Arial" w:cs="Arial"/>
          <w:color w:val="auto"/>
        </w:rPr>
        <w:t>VI Legnicki Festiwal Kultur „Kto siedzi na miedzi (-y)?”</w:t>
      </w:r>
      <w:r w:rsidR="00834911">
        <w:rPr>
          <w:rFonts w:ascii="Arial" w:hAnsi="Arial" w:cs="Arial"/>
          <w:color w:val="auto"/>
        </w:rPr>
        <w:t>,</w:t>
      </w:r>
    </w:p>
    <w:p w:rsidR="00834911" w:rsidRDefault="0028353D" w:rsidP="00ED1BCF">
      <w:pPr>
        <w:pStyle w:val="Normalny1"/>
        <w:numPr>
          <w:ilvl w:val="0"/>
          <w:numId w:val="34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834911">
        <w:rPr>
          <w:rFonts w:ascii="Arial" w:hAnsi="Arial" w:cs="Arial"/>
          <w:color w:val="auto"/>
        </w:rPr>
        <w:t xml:space="preserve">Festiwal XXVII Legnickie </w:t>
      </w:r>
      <w:proofErr w:type="spellStart"/>
      <w:r w:rsidRPr="00834911">
        <w:rPr>
          <w:rFonts w:ascii="Arial" w:hAnsi="Arial" w:cs="Arial"/>
          <w:color w:val="auto"/>
        </w:rPr>
        <w:t>Conversatorium</w:t>
      </w:r>
      <w:proofErr w:type="spellEnd"/>
      <w:r w:rsidRPr="00834911">
        <w:rPr>
          <w:rFonts w:ascii="Arial" w:hAnsi="Arial" w:cs="Arial"/>
          <w:color w:val="auto"/>
        </w:rPr>
        <w:t xml:space="preserve"> Organowe</w:t>
      </w:r>
      <w:r w:rsidR="00834911">
        <w:rPr>
          <w:rFonts w:ascii="Arial" w:hAnsi="Arial" w:cs="Arial"/>
          <w:color w:val="auto"/>
        </w:rPr>
        <w:t>,</w:t>
      </w:r>
    </w:p>
    <w:p w:rsidR="0028353D" w:rsidRDefault="00834911" w:rsidP="00ED1BCF">
      <w:pPr>
        <w:pStyle w:val="Normalny1"/>
        <w:numPr>
          <w:ilvl w:val="0"/>
          <w:numId w:val="34"/>
        </w:numPr>
        <w:spacing w:after="0" w:line="281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liczne wystawy </w:t>
      </w:r>
      <w:r w:rsidR="009D4DB3">
        <w:rPr>
          <w:rFonts w:ascii="Arial" w:hAnsi="Arial" w:cs="Arial"/>
          <w:color w:val="auto"/>
        </w:rPr>
        <w:t xml:space="preserve">przygotowane </w:t>
      </w:r>
      <w:r>
        <w:rPr>
          <w:rFonts w:ascii="Arial" w:hAnsi="Arial" w:cs="Arial"/>
          <w:color w:val="auto"/>
        </w:rPr>
        <w:t xml:space="preserve">w Galerii </w:t>
      </w:r>
      <w:proofErr w:type="spellStart"/>
      <w:r>
        <w:rPr>
          <w:rFonts w:ascii="Arial" w:hAnsi="Arial" w:cs="Arial"/>
          <w:color w:val="auto"/>
        </w:rPr>
        <w:t>Satyrykon</w:t>
      </w:r>
      <w:proofErr w:type="spellEnd"/>
      <w:r>
        <w:rPr>
          <w:rFonts w:ascii="Arial" w:hAnsi="Arial" w:cs="Arial"/>
          <w:color w:val="auto"/>
        </w:rPr>
        <w:t>,</w:t>
      </w:r>
    </w:p>
    <w:p w:rsidR="0028353D" w:rsidRPr="00E92605" w:rsidRDefault="0028353D" w:rsidP="00ED1BCF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E92605">
        <w:rPr>
          <w:rFonts w:ascii="Arial" w:hAnsi="Arial" w:cs="Arial"/>
          <w:color w:val="auto"/>
        </w:rPr>
        <w:t>Oprócz sztuk plastycznych</w:t>
      </w:r>
      <w:r w:rsidR="009D4DB3">
        <w:rPr>
          <w:rFonts w:ascii="Arial" w:hAnsi="Arial" w:cs="Arial"/>
          <w:color w:val="auto"/>
        </w:rPr>
        <w:t>,</w:t>
      </w:r>
      <w:r w:rsidRPr="00E92605">
        <w:rPr>
          <w:rFonts w:ascii="Arial" w:hAnsi="Arial" w:cs="Arial"/>
          <w:color w:val="auto"/>
        </w:rPr>
        <w:t xml:space="preserve"> znacząc</w:t>
      </w:r>
      <w:r w:rsidR="009D4DB3">
        <w:rPr>
          <w:rFonts w:ascii="Arial" w:hAnsi="Arial" w:cs="Arial"/>
          <w:color w:val="auto"/>
        </w:rPr>
        <w:t xml:space="preserve">ą rolę odgrywały atrakcyjne koncerty, zorganizowane </w:t>
      </w:r>
      <w:r w:rsidRPr="00E92605">
        <w:rPr>
          <w:rFonts w:ascii="Arial" w:hAnsi="Arial" w:cs="Arial"/>
          <w:color w:val="auto"/>
        </w:rPr>
        <w:t xml:space="preserve">w szerokiej gamie stylów muzycznych, przede wszystkim w ramach cyklów: „Legnica Blues Day”, „Legnica Jazz Day”, „strefa de #…” </w:t>
      </w:r>
      <w:r w:rsidR="009D4DB3">
        <w:rPr>
          <w:rFonts w:ascii="Arial" w:hAnsi="Arial" w:cs="Arial"/>
          <w:color w:val="auto"/>
        </w:rPr>
        <w:t>oraz</w:t>
      </w:r>
      <w:r w:rsidRPr="00E92605">
        <w:rPr>
          <w:rFonts w:ascii="Arial" w:hAnsi="Arial" w:cs="Arial"/>
          <w:color w:val="auto"/>
        </w:rPr>
        <w:t xml:space="preserve"> “</w:t>
      </w:r>
      <w:proofErr w:type="spellStart"/>
      <w:r w:rsidRPr="00E92605">
        <w:rPr>
          <w:rFonts w:ascii="Arial" w:hAnsi="Arial" w:cs="Arial"/>
          <w:color w:val="auto"/>
        </w:rPr>
        <w:t>freestage</w:t>
      </w:r>
      <w:proofErr w:type="spellEnd"/>
      <w:r w:rsidRPr="00E92605">
        <w:rPr>
          <w:rFonts w:ascii="Arial" w:hAnsi="Arial" w:cs="Arial"/>
          <w:color w:val="auto"/>
        </w:rPr>
        <w:t xml:space="preserve">”. Organizowane były również, cieszące się dużą popularnością koncerty okazjonalne: Koncert Niepodległościowy w ramach obchodów Stulecia Odzyskania przez Polskę Niepodległości, Koncert Kolęd i Pastorałek, Koncerty Chóru Madrygał i inne. </w:t>
      </w:r>
    </w:p>
    <w:p w:rsidR="0028353D" w:rsidRPr="00E92605" w:rsidRDefault="00B55254" w:rsidP="00ED1BCF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Łącznie przygotowano </w:t>
      </w:r>
      <w:r w:rsidR="009D4DB3">
        <w:rPr>
          <w:rFonts w:ascii="Arial" w:hAnsi="Arial" w:cs="Arial"/>
          <w:color w:val="auto"/>
        </w:rPr>
        <w:t xml:space="preserve">wiele koncertów, </w:t>
      </w:r>
      <w:r w:rsidR="0028353D" w:rsidRPr="00E92605">
        <w:rPr>
          <w:rFonts w:ascii="Arial" w:hAnsi="Arial" w:cs="Arial"/>
          <w:color w:val="auto"/>
        </w:rPr>
        <w:t xml:space="preserve">wystaw, </w:t>
      </w:r>
      <w:r w:rsidR="009D4DB3">
        <w:rPr>
          <w:rFonts w:ascii="Arial" w:hAnsi="Arial" w:cs="Arial"/>
          <w:color w:val="auto"/>
        </w:rPr>
        <w:t>spotkań</w:t>
      </w:r>
      <w:r>
        <w:rPr>
          <w:rFonts w:ascii="Arial" w:hAnsi="Arial" w:cs="Arial"/>
          <w:color w:val="auto"/>
        </w:rPr>
        <w:t xml:space="preserve"> i </w:t>
      </w:r>
      <w:r w:rsidR="0028353D" w:rsidRPr="00E92605">
        <w:rPr>
          <w:rFonts w:ascii="Arial" w:hAnsi="Arial" w:cs="Arial"/>
          <w:color w:val="auto"/>
        </w:rPr>
        <w:t>wydarzeń kulturalnych, w</w:t>
      </w:r>
      <w:r w:rsidR="007C29A4">
        <w:rPr>
          <w:rFonts w:ascii="Arial" w:hAnsi="Arial" w:cs="Arial"/>
          <w:color w:val="auto"/>
        </w:rPr>
        <w:t> </w:t>
      </w:r>
      <w:r w:rsidR="0028353D" w:rsidRPr="00E92605">
        <w:rPr>
          <w:rFonts w:ascii="Arial" w:hAnsi="Arial" w:cs="Arial"/>
          <w:color w:val="auto"/>
        </w:rPr>
        <w:t xml:space="preserve">których uczestniczyło przeszło 100 tys. osób. </w:t>
      </w:r>
    </w:p>
    <w:p w:rsidR="0028353D" w:rsidRDefault="0028353D" w:rsidP="00912DA3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E92605">
        <w:rPr>
          <w:rFonts w:ascii="Arial" w:hAnsi="Arial" w:cs="Arial"/>
          <w:color w:val="auto"/>
        </w:rPr>
        <w:t xml:space="preserve">Wspierając rozwój amatorskiej twórczości artystycznej </w:t>
      </w:r>
      <w:r w:rsidR="00EF2FB5">
        <w:rPr>
          <w:rFonts w:ascii="Arial" w:hAnsi="Arial" w:cs="Arial"/>
          <w:color w:val="auto"/>
        </w:rPr>
        <w:t xml:space="preserve">LCK </w:t>
      </w:r>
      <w:r w:rsidRPr="00E92605">
        <w:rPr>
          <w:rFonts w:ascii="Arial" w:hAnsi="Arial" w:cs="Arial"/>
          <w:color w:val="auto"/>
        </w:rPr>
        <w:t>współprac</w:t>
      </w:r>
      <w:r w:rsidR="00EF2FB5">
        <w:rPr>
          <w:rFonts w:ascii="Arial" w:hAnsi="Arial" w:cs="Arial"/>
          <w:color w:val="auto"/>
        </w:rPr>
        <w:t xml:space="preserve">ował </w:t>
      </w:r>
      <w:r w:rsidRPr="00E92605">
        <w:rPr>
          <w:rFonts w:ascii="Arial" w:hAnsi="Arial" w:cs="Arial"/>
          <w:color w:val="auto"/>
        </w:rPr>
        <w:t xml:space="preserve">przy wydarzeniach organizowanych przez inne podmioty: stowarzyszenia, fundacje itp. Wśród takich imprez warto wymienić: finał Wielkiej Orkiestry Świątecznej Pomocy, Międzynarodowy Festiwal </w:t>
      </w:r>
      <w:r w:rsidRPr="00EF2FB5">
        <w:rPr>
          <w:rFonts w:ascii="Arial" w:hAnsi="Arial" w:cs="Arial"/>
          <w:color w:val="auto"/>
        </w:rPr>
        <w:t xml:space="preserve">Folklorystyczny </w:t>
      </w:r>
      <w:r w:rsidR="00F94CB4">
        <w:rPr>
          <w:rFonts w:ascii="Arial" w:hAnsi="Arial" w:cs="Arial"/>
          <w:color w:val="auto"/>
        </w:rPr>
        <w:t>„</w:t>
      </w:r>
      <w:r w:rsidRPr="00EF2FB5">
        <w:rPr>
          <w:rFonts w:ascii="Arial" w:hAnsi="Arial" w:cs="Arial"/>
          <w:iCs/>
          <w:color w:val="auto"/>
        </w:rPr>
        <w:t xml:space="preserve">Świat pod </w:t>
      </w:r>
      <w:proofErr w:type="spellStart"/>
      <w:r w:rsidRPr="00EF2FB5">
        <w:rPr>
          <w:rFonts w:ascii="Arial" w:hAnsi="Arial" w:cs="Arial"/>
          <w:iCs/>
          <w:color w:val="auto"/>
        </w:rPr>
        <w:t>Kyczerą</w:t>
      </w:r>
      <w:proofErr w:type="spellEnd"/>
      <w:r w:rsidR="00F94CB4">
        <w:rPr>
          <w:rFonts w:ascii="Arial" w:hAnsi="Arial" w:cs="Arial"/>
          <w:iCs/>
          <w:color w:val="auto"/>
        </w:rPr>
        <w:t>”</w:t>
      </w:r>
      <w:r w:rsidRPr="00EF2FB5">
        <w:rPr>
          <w:rFonts w:ascii="Arial" w:hAnsi="Arial" w:cs="Arial"/>
          <w:i/>
          <w:iCs/>
          <w:color w:val="auto"/>
        </w:rPr>
        <w:t xml:space="preserve"> </w:t>
      </w:r>
      <w:r w:rsidRPr="00EF2FB5">
        <w:rPr>
          <w:rFonts w:ascii="Arial" w:hAnsi="Arial" w:cs="Arial"/>
          <w:color w:val="auto"/>
        </w:rPr>
        <w:t xml:space="preserve">czy Ogólnopolski Konkurs </w:t>
      </w:r>
      <w:r w:rsidRPr="00597C79">
        <w:rPr>
          <w:rFonts w:ascii="Arial" w:hAnsi="Arial" w:cs="Arial"/>
          <w:color w:val="auto"/>
        </w:rPr>
        <w:t xml:space="preserve">Skrzypcowy Młody Paganini. </w:t>
      </w:r>
    </w:p>
    <w:p w:rsidR="00912DA3" w:rsidRPr="00912DA3" w:rsidRDefault="00912DA3" w:rsidP="00912DA3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912DA3">
        <w:rPr>
          <w:rFonts w:ascii="Arial" w:hAnsi="Arial" w:cs="Arial"/>
        </w:rPr>
        <w:t xml:space="preserve">Młodzieżowe Centrum Kultury było organizatorem wielu imprez o zasięgu miejskim, powiatowym, wojewódzkim i ogólnopolskim, które na stałe weszły do kalendarza wydarzeń kulturalnych i cieszyły się niesłabnącym zainteresowaniem wśród uczestników. Informacje o prowadzonych zajęciach, koncertach okolicznościowych, warsztatach otwartych, półkoloniach, konkursach i innych wydarzeniach zamieszczane były na stronach internetowych oraz na Facebooku. Dodatkowo, wiadomości o prowadzonych naborach zamieszczane były w środkach masowego przekazu, w radiu, telewizji DAMI, portalach internetowych. Wszystkie te działania pozytywnie wpływały na promocję miasta, a także rozpowszechniały na szeroką skalę informację o prowadzonych działaniach kulturalnych w Legnicy. Szeroka działalność placówek uwzględniała bogactwo zainteresowań, możliwości uczestników i wychodziła naprzeciw oczekiwaniom mieszkańców.  </w:t>
      </w:r>
    </w:p>
    <w:p w:rsidR="00597C79" w:rsidRPr="00597C79" w:rsidRDefault="00597C79" w:rsidP="00912DA3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597C79">
        <w:rPr>
          <w:rFonts w:ascii="Arial" w:hAnsi="Arial" w:cs="Arial"/>
          <w:color w:val="auto"/>
        </w:rPr>
        <w:t xml:space="preserve">Ośrodek Sportu i Rekreacji w Legnicy </w:t>
      </w:r>
      <w:r w:rsidR="00B11BE5">
        <w:rPr>
          <w:rFonts w:ascii="Arial" w:hAnsi="Arial" w:cs="Arial"/>
          <w:color w:val="auto"/>
        </w:rPr>
        <w:t>z</w:t>
      </w:r>
      <w:r w:rsidRPr="00597C79">
        <w:rPr>
          <w:rFonts w:ascii="Arial" w:hAnsi="Arial" w:cs="Arial"/>
          <w:color w:val="auto"/>
        </w:rPr>
        <w:t xml:space="preserve">organizował </w:t>
      </w:r>
      <w:r w:rsidR="00B11BE5">
        <w:rPr>
          <w:rFonts w:ascii="Arial" w:hAnsi="Arial" w:cs="Arial"/>
          <w:color w:val="auto"/>
        </w:rPr>
        <w:t>i</w:t>
      </w:r>
      <w:r w:rsidRPr="00597C79">
        <w:rPr>
          <w:rFonts w:ascii="Arial" w:hAnsi="Arial" w:cs="Arial"/>
          <w:color w:val="auto"/>
        </w:rPr>
        <w:t xml:space="preserve"> współorganizował wiele imprez</w:t>
      </w:r>
      <w:r w:rsidR="002F08B0" w:rsidRPr="002F08B0">
        <w:rPr>
          <w:rFonts w:ascii="Arial" w:hAnsi="Arial" w:cs="Arial"/>
          <w:color w:val="auto"/>
        </w:rPr>
        <w:t xml:space="preserve"> sportowo rekreacyjnych, w tym m.in.</w:t>
      </w:r>
      <w:r w:rsidR="002F08B0">
        <w:rPr>
          <w:rFonts w:ascii="Arial" w:hAnsi="Arial" w:cs="Arial"/>
          <w:color w:val="auto"/>
        </w:rPr>
        <w:t>:</w:t>
      </w:r>
      <w:r w:rsidR="002F08B0" w:rsidRPr="002F08B0">
        <w:rPr>
          <w:rFonts w:ascii="Arial" w:hAnsi="Arial" w:cs="Arial"/>
          <w:color w:val="auto"/>
        </w:rPr>
        <w:t xml:space="preserve"> festynów</w:t>
      </w:r>
      <w:r w:rsidR="002F08B0">
        <w:rPr>
          <w:rFonts w:ascii="Arial" w:hAnsi="Arial" w:cs="Arial"/>
          <w:color w:val="auto"/>
        </w:rPr>
        <w:t>,</w:t>
      </w:r>
      <w:r w:rsidR="002F08B0" w:rsidRPr="002F08B0">
        <w:rPr>
          <w:rFonts w:ascii="Arial" w:hAnsi="Arial" w:cs="Arial"/>
          <w:color w:val="auto"/>
        </w:rPr>
        <w:t xml:space="preserve"> </w:t>
      </w:r>
      <w:r w:rsidR="002F08B0">
        <w:rPr>
          <w:rFonts w:ascii="Arial" w:hAnsi="Arial" w:cs="Arial"/>
          <w:color w:val="auto"/>
        </w:rPr>
        <w:t>p</w:t>
      </w:r>
      <w:r w:rsidR="002F08B0" w:rsidRPr="002F08B0">
        <w:rPr>
          <w:rFonts w:ascii="Arial" w:hAnsi="Arial" w:cs="Arial"/>
          <w:color w:val="auto"/>
        </w:rPr>
        <w:t>ółmaraton</w:t>
      </w:r>
      <w:r w:rsidR="002F08B0">
        <w:rPr>
          <w:rFonts w:ascii="Arial" w:hAnsi="Arial" w:cs="Arial"/>
          <w:color w:val="auto"/>
        </w:rPr>
        <w:t>ów</w:t>
      </w:r>
      <w:r w:rsidR="0018370F">
        <w:rPr>
          <w:rFonts w:ascii="Arial" w:hAnsi="Arial" w:cs="Arial"/>
          <w:color w:val="auto"/>
        </w:rPr>
        <w:t>,</w:t>
      </w:r>
      <w:r w:rsidR="002F08B0">
        <w:rPr>
          <w:rFonts w:ascii="Arial" w:hAnsi="Arial" w:cs="Arial"/>
          <w:color w:val="auto"/>
        </w:rPr>
        <w:t xml:space="preserve"> biegów, </w:t>
      </w:r>
      <w:r w:rsidR="002F08B0" w:rsidRPr="002F08B0">
        <w:rPr>
          <w:rFonts w:ascii="Arial" w:hAnsi="Arial" w:cs="Arial"/>
          <w:color w:val="auto"/>
        </w:rPr>
        <w:lastRenderedPageBreak/>
        <w:t>zawodów</w:t>
      </w:r>
      <w:r w:rsidR="002F08B0">
        <w:rPr>
          <w:rFonts w:ascii="Arial" w:hAnsi="Arial" w:cs="Arial"/>
          <w:color w:val="auto"/>
        </w:rPr>
        <w:t xml:space="preserve">, </w:t>
      </w:r>
      <w:r w:rsidR="002F08B0" w:rsidRPr="002F08B0">
        <w:rPr>
          <w:rFonts w:ascii="Arial" w:hAnsi="Arial" w:cs="Arial"/>
          <w:color w:val="auto"/>
        </w:rPr>
        <w:t>rajdów rowerowych, treningów funkcjonalnych</w:t>
      </w:r>
      <w:r w:rsidR="002F08B0">
        <w:rPr>
          <w:rFonts w:ascii="Arial" w:hAnsi="Arial" w:cs="Arial"/>
          <w:color w:val="auto"/>
        </w:rPr>
        <w:t xml:space="preserve">, </w:t>
      </w:r>
      <w:r w:rsidR="002F08B0" w:rsidRPr="002F08B0">
        <w:rPr>
          <w:rFonts w:ascii="Arial" w:hAnsi="Arial" w:cs="Arial"/>
          <w:color w:val="auto"/>
        </w:rPr>
        <w:t>zajęć sportowo-rekreacyjnych</w:t>
      </w:r>
      <w:r w:rsidR="002F08B0">
        <w:rPr>
          <w:rFonts w:ascii="Arial" w:hAnsi="Arial" w:cs="Arial"/>
          <w:color w:val="auto"/>
        </w:rPr>
        <w:t xml:space="preserve">, </w:t>
      </w:r>
      <w:r w:rsidR="002F08B0" w:rsidRPr="002F08B0">
        <w:rPr>
          <w:rFonts w:ascii="Arial" w:hAnsi="Arial" w:cs="Arial"/>
          <w:color w:val="auto"/>
        </w:rPr>
        <w:t>turniejów</w:t>
      </w:r>
      <w:r w:rsidR="002F08B0">
        <w:rPr>
          <w:rFonts w:ascii="Arial" w:hAnsi="Arial" w:cs="Arial"/>
          <w:color w:val="auto"/>
        </w:rPr>
        <w:t xml:space="preserve">, koncertów. </w:t>
      </w:r>
      <w:r w:rsidRPr="00597C79">
        <w:rPr>
          <w:rFonts w:ascii="Arial" w:hAnsi="Arial" w:cs="Arial"/>
          <w:color w:val="auto"/>
        </w:rPr>
        <w:t xml:space="preserve">Do najważniejszych </w:t>
      </w:r>
      <w:r w:rsidR="001635AE">
        <w:rPr>
          <w:rFonts w:ascii="Arial" w:hAnsi="Arial" w:cs="Arial"/>
          <w:color w:val="auto"/>
        </w:rPr>
        <w:t>można zaliczyć</w:t>
      </w:r>
      <w:r w:rsidRPr="00597C79">
        <w:rPr>
          <w:rFonts w:ascii="Arial" w:hAnsi="Arial" w:cs="Arial"/>
          <w:color w:val="auto"/>
        </w:rPr>
        <w:t>:</w:t>
      </w:r>
    </w:p>
    <w:p w:rsidR="00597C79" w:rsidRPr="00597C79" w:rsidRDefault="00597C79" w:rsidP="00ED1BCF">
      <w:pPr>
        <w:pStyle w:val="Normalny1"/>
        <w:numPr>
          <w:ilvl w:val="0"/>
          <w:numId w:val="35"/>
        </w:numPr>
        <w:spacing w:after="0" w:line="281" w:lineRule="auto"/>
        <w:ind w:left="714" w:hanging="357"/>
        <w:jc w:val="both"/>
        <w:rPr>
          <w:rFonts w:ascii="Arial" w:hAnsi="Arial" w:cs="Arial"/>
          <w:color w:val="auto"/>
        </w:rPr>
      </w:pPr>
      <w:r w:rsidRPr="00597C79">
        <w:rPr>
          <w:rFonts w:ascii="Arial" w:hAnsi="Arial" w:cs="Arial"/>
          <w:color w:val="auto"/>
        </w:rPr>
        <w:t>32</w:t>
      </w:r>
      <w:r w:rsidR="00F94CB4">
        <w:rPr>
          <w:rFonts w:ascii="Arial" w:hAnsi="Arial" w:cs="Arial"/>
          <w:color w:val="auto"/>
        </w:rPr>
        <w:t>.</w:t>
      </w:r>
      <w:r w:rsidRPr="00597C79">
        <w:rPr>
          <w:rFonts w:ascii="Arial" w:hAnsi="Arial" w:cs="Arial"/>
          <w:color w:val="auto"/>
        </w:rPr>
        <w:t xml:space="preserve"> Otwarte Narciarskie Mistrzostwa Legnic</w:t>
      </w:r>
      <w:r w:rsidR="007C29A4">
        <w:rPr>
          <w:rFonts w:ascii="Arial" w:hAnsi="Arial" w:cs="Arial"/>
          <w:color w:val="auto"/>
        </w:rPr>
        <w:t>y w slalomie gigancie oraz 1. w </w:t>
      </w:r>
      <w:r w:rsidRPr="00597C79">
        <w:rPr>
          <w:rFonts w:ascii="Arial" w:hAnsi="Arial" w:cs="Arial"/>
          <w:color w:val="auto"/>
        </w:rPr>
        <w:t>snowboardzie, które miały miejsce w Dziwiszowie,</w:t>
      </w:r>
    </w:p>
    <w:p w:rsidR="00597C79" w:rsidRPr="00597C79" w:rsidRDefault="00597C79" w:rsidP="00ED1BCF">
      <w:pPr>
        <w:pStyle w:val="Normalny1"/>
        <w:numPr>
          <w:ilvl w:val="0"/>
          <w:numId w:val="35"/>
        </w:numPr>
        <w:spacing w:after="0" w:line="281" w:lineRule="auto"/>
        <w:ind w:left="714" w:hanging="357"/>
        <w:jc w:val="both"/>
        <w:rPr>
          <w:rFonts w:ascii="Arial" w:hAnsi="Arial" w:cs="Arial"/>
          <w:color w:val="auto"/>
        </w:rPr>
      </w:pPr>
      <w:r w:rsidRPr="00597C79">
        <w:rPr>
          <w:rFonts w:ascii="Arial" w:hAnsi="Arial" w:cs="Arial"/>
          <w:color w:val="auto"/>
        </w:rPr>
        <w:t xml:space="preserve">Otwarte Mistrzostwa Legnicy w  </w:t>
      </w:r>
      <w:proofErr w:type="spellStart"/>
      <w:r w:rsidRPr="00597C79">
        <w:rPr>
          <w:rFonts w:ascii="Arial" w:hAnsi="Arial" w:cs="Arial"/>
          <w:color w:val="auto"/>
        </w:rPr>
        <w:t>Nordic</w:t>
      </w:r>
      <w:proofErr w:type="spellEnd"/>
      <w:r w:rsidRPr="00597C79">
        <w:rPr>
          <w:rFonts w:ascii="Arial" w:hAnsi="Arial" w:cs="Arial"/>
          <w:color w:val="auto"/>
        </w:rPr>
        <w:t xml:space="preserve"> </w:t>
      </w:r>
      <w:proofErr w:type="spellStart"/>
      <w:r w:rsidRPr="00597C79">
        <w:rPr>
          <w:rFonts w:ascii="Arial" w:hAnsi="Arial" w:cs="Arial"/>
          <w:color w:val="auto"/>
        </w:rPr>
        <w:t>Walking</w:t>
      </w:r>
      <w:proofErr w:type="spellEnd"/>
      <w:r w:rsidRPr="00597C79">
        <w:rPr>
          <w:rFonts w:ascii="Arial" w:hAnsi="Arial" w:cs="Arial"/>
          <w:color w:val="auto"/>
        </w:rPr>
        <w:t>,</w:t>
      </w:r>
    </w:p>
    <w:p w:rsidR="00597C79" w:rsidRDefault="00597C79" w:rsidP="00ED1BCF">
      <w:pPr>
        <w:pStyle w:val="Normalny1"/>
        <w:numPr>
          <w:ilvl w:val="0"/>
          <w:numId w:val="35"/>
        </w:numPr>
        <w:spacing w:after="0" w:line="281" w:lineRule="auto"/>
        <w:ind w:left="714" w:hanging="357"/>
        <w:jc w:val="both"/>
        <w:rPr>
          <w:rFonts w:ascii="Arial" w:hAnsi="Arial" w:cs="Arial"/>
          <w:color w:val="auto"/>
        </w:rPr>
      </w:pPr>
      <w:r w:rsidRPr="00597C79">
        <w:rPr>
          <w:rFonts w:ascii="Arial" w:hAnsi="Arial" w:cs="Arial"/>
          <w:color w:val="auto"/>
        </w:rPr>
        <w:t xml:space="preserve">XX Spływ </w:t>
      </w:r>
      <w:proofErr w:type="spellStart"/>
      <w:r w:rsidRPr="00597C79">
        <w:rPr>
          <w:rFonts w:ascii="Arial" w:hAnsi="Arial" w:cs="Arial"/>
          <w:color w:val="auto"/>
        </w:rPr>
        <w:t>Samoróbek</w:t>
      </w:r>
      <w:proofErr w:type="spellEnd"/>
      <w:r w:rsidRPr="00597C79">
        <w:rPr>
          <w:rFonts w:ascii="Arial" w:hAnsi="Arial" w:cs="Arial"/>
          <w:color w:val="auto"/>
        </w:rPr>
        <w:t xml:space="preserve"> o Błękitną Wstęgę Kaczawy.</w:t>
      </w:r>
    </w:p>
    <w:p w:rsidR="00F22959" w:rsidRDefault="00F22959" w:rsidP="00F22959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2C0867DE" wp14:editId="59857328">
            <wp:extent cx="2814762" cy="1876508"/>
            <wp:effectExtent l="0" t="0" r="5080" b="0"/>
            <wp:docPr id="47" name="Obraz 47" descr="R:\1_Referat Programów Rozwojowych\A_sprawy 2019\sprawozdanie strategia\zdjecia\samoróbki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:\1_Referat Programów Rozwojowych\A_sprawy 2019\sprawozdanie strategia\zdjecia\samoróbki\IMG_27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06" cy="18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6F9FB89E" wp14:editId="5D7A8599">
            <wp:extent cx="2814762" cy="1876508"/>
            <wp:effectExtent l="0" t="0" r="5080" b="0"/>
            <wp:docPr id="48" name="Obraz 48" descr="R:\1_Referat Programów Rozwojowych\A_sprawy 2019\sprawozdanie strategia\zdjecia\samoróbki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:\1_Referat Programów Rozwojowych\A_sprawy 2019\sprawozdanie strategia\zdjecia\samoróbki\IMG_28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06" cy="18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59" w:rsidRPr="00F22959" w:rsidRDefault="00F22959" w:rsidP="00F22959">
      <w:pPr>
        <w:pStyle w:val="Normalny1"/>
        <w:spacing w:after="12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F22959">
        <w:rPr>
          <w:rFonts w:ascii="Arial" w:hAnsi="Arial" w:cs="Arial"/>
          <w:i/>
          <w:color w:val="auto"/>
          <w:sz w:val="22"/>
          <w:szCs w:val="22"/>
        </w:rPr>
        <w:t xml:space="preserve">Spływ </w:t>
      </w:r>
      <w:proofErr w:type="spellStart"/>
      <w:r w:rsidRPr="00F22959">
        <w:rPr>
          <w:rFonts w:ascii="Arial" w:hAnsi="Arial" w:cs="Arial"/>
          <w:i/>
          <w:color w:val="auto"/>
          <w:sz w:val="22"/>
          <w:szCs w:val="22"/>
        </w:rPr>
        <w:t>Samoróbek</w:t>
      </w:r>
      <w:proofErr w:type="spellEnd"/>
      <w:r w:rsidRPr="00F22959">
        <w:rPr>
          <w:rFonts w:ascii="Arial" w:hAnsi="Arial" w:cs="Arial"/>
          <w:i/>
          <w:color w:val="auto"/>
          <w:sz w:val="22"/>
          <w:szCs w:val="22"/>
        </w:rPr>
        <w:t xml:space="preserve"> o Błękitną Wstęgę Kaczawy</w:t>
      </w:r>
    </w:p>
    <w:p w:rsidR="00432F7F" w:rsidRDefault="00C12AEE" w:rsidP="00ED1BCF">
      <w:pPr>
        <w:pStyle w:val="Normalny1"/>
        <w:spacing w:after="0" w:line="281" w:lineRule="auto"/>
        <w:ind w:firstLine="709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Działania</w:t>
      </w:r>
      <w:r w:rsidR="00036F72" w:rsidRPr="00036F72">
        <w:rPr>
          <w:rFonts w:ascii="Arial" w:hAnsi="Arial" w:cs="Arial"/>
          <w:iCs/>
        </w:rPr>
        <w:t xml:space="preserve"> realizowane przez legnickie instytucje kultury wpis</w:t>
      </w:r>
      <w:r w:rsidR="00432F7F">
        <w:rPr>
          <w:rFonts w:ascii="Arial" w:hAnsi="Arial" w:cs="Arial"/>
          <w:iCs/>
        </w:rPr>
        <w:t xml:space="preserve">ywały </w:t>
      </w:r>
      <w:r w:rsidR="007C29A4">
        <w:rPr>
          <w:rFonts w:ascii="Arial" w:hAnsi="Arial" w:cs="Arial"/>
          <w:iCs/>
        </w:rPr>
        <w:t xml:space="preserve">się </w:t>
      </w:r>
      <w:r w:rsidR="00D1727E">
        <w:rPr>
          <w:rFonts w:ascii="Arial" w:hAnsi="Arial" w:cs="Arial"/>
          <w:iCs/>
        </w:rPr>
        <w:t>w</w:t>
      </w:r>
      <w:r w:rsidR="00036F72" w:rsidRPr="00036F72">
        <w:rPr>
          <w:rFonts w:ascii="Arial" w:hAnsi="Arial" w:cs="Arial"/>
          <w:iCs/>
        </w:rPr>
        <w:t xml:space="preserve"> cele </w:t>
      </w:r>
      <w:r w:rsidR="007C29A4">
        <w:rPr>
          <w:rFonts w:ascii="Arial" w:hAnsi="Arial" w:cs="Arial"/>
          <w:iCs/>
        </w:rPr>
        <w:t>określone w </w:t>
      </w:r>
      <w:r w:rsidR="00E7766F">
        <w:rPr>
          <w:rFonts w:ascii="Arial" w:hAnsi="Arial" w:cs="Arial"/>
          <w:iCs/>
        </w:rPr>
        <w:t>„</w:t>
      </w:r>
      <w:r w:rsidR="00036F72" w:rsidRPr="00036F72">
        <w:rPr>
          <w:rFonts w:ascii="Arial" w:hAnsi="Arial" w:cs="Arial"/>
          <w:iCs/>
        </w:rPr>
        <w:t>Uzupełnieni</w:t>
      </w:r>
      <w:r w:rsidR="00425B74">
        <w:rPr>
          <w:rFonts w:ascii="Arial" w:hAnsi="Arial" w:cs="Arial"/>
          <w:iCs/>
        </w:rPr>
        <w:t>u</w:t>
      </w:r>
      <w:r w:rsidR="00036F72" w:rsidRPr="00036F72">
        <w:rPr>
          <w:rFonts w:ascii="Arial" w:hAnsi="Arial" w:cs="Arial"/>
          <w:iCs/>
        </w:rPr>
        <w:t xml:space="preserve"> Narodowej Strategii Rozwoju Kultury na lata 2004-2020</w:t>
      </w:r>
      <w:r w:rsidR="00E7766F">
        <w:rPr>
          <w:rFonts w:ascii="Arial" w:hAnsi="Arial" w:cs="Arial"/>
          <w:iCs/>
        </w:rPr>
        <w:t>”</w:t>
      </w:r>
      <w:r w:rsidR="00036F72" w:rsidRPr="00036F72">
        <w:rPr>
          <w:rFonts w:ascii="Arial" w:hAnsi="Arial" w:cs="Arial"/>
          <w:iCs/>
        </w:rPr>
        <w:t xml:space="preserve">. </w:t>
      </w:r>
      <w:r>
        <w:rPr>
          <w:rFonts w:ascii="Arial" w:hAnsi="Arial" w:cs="Arial"/>
          <w:iCs/>
        </w:rPr>
        <w:t xml:space="preserve">Dzięki </w:t>
      </w:r>
      <w:r w:rsidR="00036F72" w:rsidRPr="00036F72">
        <w:rPr>
          <w:rFonts w:ascii="Arial" w:hAnsi="Arial" w:cs="Arial"/>
          <w:iCs/>
        </w:rPr>
        <w:t>program</w:t>
      </w:r>
      <w:r>
        <w:rPr>
          <w:rFonts w:ascii="Arial" w:hAnsi="Arial" w:cs="Arial"/>
          <w:iCs/>
        </w:rPr>
        <w:t xml:space="preserve">om </w:t>
      </w:r>
      <w:r w:rsidR="00036F72" w:rsidRPr="00036F72">
        <w:rPr>
          <w:rFonts w:ascii="Arial" w:hAnsi="Arial" w:cs="Arial"/>
          <w:iCs/>
        </w:rPr>
        <w:t>operacyjny</w:t>
      </w:r>
      <w:r>
        <w:rPr>
          <w:rFonts w:ascii="Arial" w:hAnsi="Arial" w:cs="Arial"/>
          <w:iCs/>
        </w:rPr>
        <w:t xml:space="preserve">m </w:t>
      </w:r>
      <w:r w:rsidR="00036F72" w:rsidRPr="00036F72">
        <w:rPr>
          <w:rFonts w:ascii="Arial" w:hAnsi="Arial" w:cs="Arial"/>
          <w:iCs/>
        </w:rPr>
        <w:t>Ministra Kultury</w:t>
      </w:r>
      <w:r>
        <w:rPr>
          <w:rFonts w:ascii="Arial" w:hAnsi="Arial" w:cs="Arial"/>
          <w:iCs/>
        </w:rPr>
        <w:t xml:space="preserve"> pozyskano dofinansowani</w:t>
      </w:r>
      <w:r w:rsidR="00425B74">
        <w:rPr>
          <w:rFonts w:ascii="Arial" w:hAnsi="Arial" w:cs="Arial"/>
          <w:iCs/>
        </w:rPr>
        <w:t>e</w:t>
      </w:r>
      <w:r>
        <w:rPr>
          <w:rFonts w:ascii="Arial" w:hAnsi="Arial" w:cs="Arial"/>
          <w:iCs/>
        </w:rPr>
        <w:t xml:space="preserve"> na </w:t>
      </w:r>
      <w:r w:rsidR="00036F72" w:rsidRPr="00036F72">
        <w:rPr>
          <w:rFonts w:ascii="Arial" w:hAnsi="Arial" w:cs="Arial"/>
          <w:iCs/>
        </w:rPr>
        <w:t>projekt</w:t>
      </w:r>
      <w:r>
        <w:rPr>
          <w:rFonts w:ascii="Arial" w:hAnsi="Arial" w:cs="Arial"/>
          <w:iCs/>
        </w:rPr>
        <w:t>y</w:t>
      </w:r>
      <w:r w:rsidR="00425B74">
        <w:rPr>
          <w:rFonts w:ascii="Arial" w:hAnsi="Arial" w:cs="Arial"/>
          <w:iCs/>
        </w:rPr>
        <w:t xml:space="preserve"> pn.</w:t>
      </w:r>
      <w:r w:rsidR="00036F72" w:rsidRPr="00036F72">
        <w:rPr>
          <w:rFonts w:ascii="Arial" w:hAnsi="Arial" w:cs="Arial"/>
          <w:iCs/>
        </w:rPr>
        <w:t xml:space="preserve">: </w:t>
      </w:r>
    </w:p>
    <w:p w:rsidR="00AC103B" w:rsidRDefault="00036F72" w:rsidP="00ED1BCF">
      <w:pPr>
        <w:pStyle w:val="Normalny1"/>
        <w:numPr>
          <w:ilvl w:val="0"/>
          <w:numId w:val="36"/>
        </w:numPr>
        <w:spacing w:after="0" w:line="281" w:lineRule="auto"/>
        <w:jc w:val="both"/>
        <w:rPr>
          <w:rFonts w:ascii="Arial" w:hAnsi="Arial" w:cs="Arial"/>
          <w:iCs/>
        </w:rPr>
      </w:pPr>
      <w:r w:rsidRPr="00036F72">
        <w:rPr>
          <w:rFonts w:ascii="Arial" w:hAnsi="Arial" w:cs="Arial"/>
          <w:iCs/>
        </w:rPr>
        <w:t xml:space="preserve">„Sztuka czytania”, </w:t>
      </w:r>
      <w:r w:rsidR="00425B74">
        <w:rPr>
          <w:rFonts w:ascii="Arial" w:hAnsi="Arial" w:cs="Arial"/>
          <w:iCs/>
        </w:rPr>
        <w:t>„</w:t>
      </w:r>
      <w:r w:rsidRPr="00036F72">
        <w:rPr>
          <w:rFonts w:ascii="Arial" w:hAnsi="Arial" w:cs="Arial"/>
          <w:iCs/>
        </w:rPr>
        <w:t>Promocja czytelnictwa</w:t>
      </w:r>
      <w:r w:rsidR="00425B74">
        <w:rPr>
          <w:rFonts w:ascii="Arial" w:hAnsi="Arial" w:cs="Arial"/>
          <w:iCs/>
        </w:rPr>
        <w:t>”</w:t>
      </w:r>
      <w:r w:rsidR="00432F7F">
        <w:rPr>
          <w:rFonts w:ascii="Arial" w:hAnsi="Arial" w:cs="Arial"/>
          <w:iCs/>
        </w:rPr>
        <w:t>,</w:t>
      </w:r>
      <w:r w:rsidRPr="00036F72">
        <w:rPr>
          <w:rFonts w:ascii="Arial" w:hAnsi="Arial" w:cs="Arial"/>
          <w:iCs/>
        </w:rPr>
        <w:t xml:space="preserve"> „Licencja na sztukę. Regionalne zderzenia artystyczne”, </w:t>
      </w:r>
      <w:r w:rsidR="00432F7F">
        <w:rPr>
          <w:rFonts w:ascii="Arial" w:hAnsi="Arial" w:cs="Arial"/>
          <w:iCs/>
        </w:rPr>
        <w:t>„</w:t>
      </w:r>
      <w:r w:rsidRPr="00036F72">
        <w:rPr>
          <w:rFonts w:ascii="Arial" w:hAnsi="Arial" w:cs="Arial"/>
          <w:iCs/>
        </w:rPr>
        <w:t>Kultura dostępna</w:t>
      </w:r>
      <w:r w:rsidR="00432F7F">
        <w:rPr>
          <w:rFonts w:ascii="Arial" w:hAnsi="Arial" w:cs="Arial"/>
          <w:iCs/>
        </w:rPr>
        <w:t>”,</w:t>
      </w:r>
      <w:r w:rsidR="00AC103B">
        <w:rPr>
          <w:rFonts w:ascii="Arial" w:hAnsi="Arial" w:cs="Arial"/>
          <w:iCs/>
        </w:rPr>
        <w:t xml:space="preserve"> </w:t>
      </w:r>
      <w:r w:rsidRPr="00036F72">
        <w:rPr>
          <w:rFonts w:ascii="Arial" w:hAnsi="Arial" w:cs="Arial"/>
          <w:iCs/>
        </w:rPr>
        <w:t>„</w:t>
      </w:r>
      <w:proofErr w:type="spellStart"/>
      <w:r w:rsidRPr="00036F72">
        <w:rPr>
          <w:rFonts w:ascii="Arial" w:hAnsi="Arial" w:cs="Arial"/>
          <w:iCs/>
        </w:rPr>
        <w:t>reGENERACJA</w:t>
      </w:r>
      <w:proofErr w:type="spellEnd"/>
      <w:r w:rsidRPr="00036F72">
        <w:rPr>
          <w:rFonts w:ascii="Arial" w:hAnsi="Arial" w:cs="Arial"/>
          <w:iCs/>
        </w:rPr>
        <w:t>. Pokoleniowa integracja przez sztukę”,</w:t>
      </w:r>
      <w:r w:rsidR="00AC103B">
        <w:rPr>
          <w:rFonts w:ascii="Arial" w:hAnsi="Arial" w:cs="Arial"/>
          <w:iCs/>
        </w:rPr>
        <w:t xml:space="preserve"> „</w:t>
      </w:r>
      <w:r w:rsidRPr="00036F72">
        <w:rPr>
          <w:rFonts w:ascii="Arial" w:hAnsi="Arial" w:cs="Arial"/>
          <w:iCs/>
        </w:rPr>
        <w:t>Edukacja kulturalna</w:t>
      </w:r>
      <w:r w:rsidR="00AC103B">
        <w:rPr>
          <w:rFonts w:ascii="Arial" w:hAnsi="Arial" w:cs="Arial"/>
          <w:iCs/>
        </w:rPr>
        <w:t xml:space="preserve">”, </w:t>
      </w:r>
      <w:r w:rsidRPr="00036F72">
        <w:rPr>
          <w:rFonts w:ascii="Arial" w:hAnsi="Arial" w:cs="Arial"/>
          <w:iCs/>
        </w:rPr>
        <w:t xml:space="preserve">Legnicki Festiwal </w:t>
      </w:r>
      <w:r w:rsidR="00AC103B">
        <w:rPr>
          <w:rFonts w:ascii="Arial" w:hAnsi="Arial" w:cs="Arial"/>
          <w:iCs/>
        </w:rPr>
        <w:t>„</w:t>
      </w:r>
      <w:r w:rsidRPr="00036F72">
        <w:rPr>
          <w:rFonts w:ascii="Arial" w:hAnsi="Arial" w:cs="Arial"/>
          <w:iCs/>
        </w:rPr>
        <w:t xml:space="preserve">SREBRO”, </w:t>
      </w:r>
      <w:r w:rsidR="00AC103B">
        <w:rPr>
          <w:rFonts w:ascii="Arial" w:hAnsi="Arial" w:cs="Arial"/>
          <w:iCs/>
        </w:rPr>
        <w:t>„</w:t>
      </w:r>
      <w:r w:rsidRPr="00036F72">
        <w:rPr>
          <w:rFonts w:ascii="Arial" w:hAnsi="Arial" w:cs="Arial"/>
          <w:iCs/>
        </w:rPr>
        <w:t xml:space="preserve">Sztuki </w:t>
      </w:r>
      <w:r w:rsidRPr="00AC103B">
        <w:rPr>
          <w:rFonts w:ascii="Arial" w:hAnsi="Arial" w:cs="Arial"/>
          <w:iCs/>
          <w:color w:val="auto"/>
        </w:rPr>
        <w:t>wizualne</w:t>
      </w:r>
      <w:r w:rsidR="00AC103B" w:rsidRPr="00AC103B">
        <w:rPr>
          <w:rFonts w:ascii="Arial" w:hAnsi="Arial" w:cs="Arial"/>
          <w:iCs/>
          <w:color w:val="auto"/>
        </w:rPr>
        <w:t>”</w:t>
      </w:r>
      <w:r w:rsidRPr="00AC103B">
        <w:rPr>
          <w:rFonts w:ascii="Arial" w:hAnsi="Arial" w:cs="Arial"/>
          <w:iCs/>
          <w:color w:val="auto"/>
        </w:rPr>
        <w:t>,</w:t>
      </w:r>
      <w:r w:rsidR="00425B74">
        <w:rPr>
          <w:rFonts w:ascii="Arial" w:eastAsia="Calibri" w:hAnsi="Arial" w:cs="Helvetica"/>
          <w:color w:val="auto"/>
          <w:shd w:val="clear" w:color="auto" w:fill="FFFFFF"/>
          <w:lang w:eastAsia="en-US"/>
        </w:rPr>
        <w:t xml:space="preserve"> realizowane </w:t>
      </w:r>
      <w:r w:rsidR="00AC103B" w:rsidRPr="00AC103B">
        <w:rPr>
          <w:rFonts w:ascii="Arial" w:hAnsi="Arial" w:cs="Arial"/>
          <w:iCs/>
          <w:color w:val="auto"/>
        </w:rPr>
        <w:t xml:space="preserve">przez Galerię </w:t>
      </w:r>
      <w:r w:rsidR="00AC103B" w:rsidRPr="00AC103B">
        <w:rPr>
          <w:rFonts w:ascii="Arial" w:hAnsi="Arial" w:cs="Arial"/>
          <w:iCs/>
        </w:rPr>
        <w:t>Sztuki</w:t>
      </w:r>
      <w:r w:rsidR="00AC103B">
        <w:rPr>
          <w:rFonts w:ascii="Arial" w:hAnsi="Arial" w:cs="Arial"/>
          <w:iCs/>
        </w:rPr>
        <w:t>,</w:t>
      </w:r>
    </w:p>
    <w:p w:rsidR="00036F72" w:rsidRDefault="00036F72" w:rsidP="00ED1BCF">
      <w:pPr>
        <w:pStyle w:val="Normalny1"/>
        <w:numPr>
          <w:ilvl w:val="0"/>
          <w:numId w:val="36"/>
        </w:numPr>
        <w:spacing w:after="0" w:line="281" w:lineRule="auto"/>
        <w:jc w:val="both"/>
        <w:rPr>
          <w:rFonts w:ascii="Arial" w:hAnsi="Arial" w:cs="Arial"/>
          <w:iCs/>
        </w:rPr>
      </w:pPr>
      <w:r w:rsidRPr="00036F72">
        <w:rPr>
          <w:rFonts w:ascii="Arial" w:hAnsi="Arial" w:cs="Arial"/>
          <w:iCs/>
        </w:rPr>
        <w:t>„49</w:t>
      </w:r>
      <w:r w:rsidR="00A45D5E">
        <w:rPr>
          <w:rFonts w:ascii="Arial" w:hAnsi="Arial" w:cs="Arial"/>
          <w:iCs/>
        </w:rPr>
        <w:t>.</w:t>
      </w:r>
      <w:r w:rsidRPr="00036F72">
        <w:rPr>
          <w:rFonts w:ascii="Arial" w:hAnsi="Arial" w:cs="Arial"/>
          <w:iCs/>
        </w:rPr>
        <w:t xml:space="preserve"> OTCH </w:t>
      </w:r>
      <w:r w:rsidRPr="00036F72">
        <w:rPr>
          <w:rFonts w:ascii="Arial" w:hAnsi="Arial" w:cs="Arial"/>
          <w:i/>
          <w:iCs/>
        </w:rPr>
        <w:t xml:space="preserve">Legnica </w:t>
      </w:r>
      <w:proofErr w:type="spellStart"/>
      <w:r w:rsidRPr="00036F72">
        <w:rPr>
          <w:rFonts w:ascii="Arial" w:hAnsi="Arial" w:cs="Arial"/>
          <w:i/>
          <w:iCs/>
        </w:rPr>
        <w:t>Cantat</w:t>
      </w:r>
      <w:proofErr w:type="spellEnd"/>
      <w:r w:rsidRPr="00036F72">
        <w:rPr>
          <w:rFonts w:ascii="Arial" w:hAnsi="Arial" w:cs="Arial"/>
          <w:i/>
          <w:iCs/>
        </w:rPr>
        <w:t>”</w:t>
      </w:r>
      <w:r w:rsidRPr="00036F72">
        <w:rPr>
          <w:rFonts w:ascii="Arial" w:hAnsi="Arial" w:cs="Arial"/>
          <w:iCs/>
        </w:rPr>
        <w:t xml:space="preserve">, </w:t>
      </w:r>
      <w:r w:rsidR="00AC103B">
        <w:rPr>
          <w:rFonts w:ascii="Arial" w:hAnsi="Arial" w:cs="Arial"/>
          <w:iCs/>
        </w:rPr>
        <w:t>„</w:t>
      </w:r>
      <w:r w:rsidRPr="00036F72">
        <w:rPr>
          <w:rFonts w:ascii="Arial" w:hAnsi="Arial" w:cs="Arial"/>
          <w:iCs/>
        </w:rPr>
        <w:t>Muzyka</w:t>
      </w:r>
      <w:r w:rsidR="00AC103B">
        <w:rPr>
          <w:rFonts w:ascii="Arial" w:hAnsi="Arial" w:cs="Arial"/>
          <w:iCs/>
        </w:rPr>
        <w:t>”,</w:t>
      </w:r>
      <w:r w:rsidRPr="00036F72">
        <w:rPr>
          <w:rFonts w:ascii="Arial" w:hAnsi="Arial" w:cs="Arial"/>
          <w:iCs/>
        </w:rPr>
        <w:t xml:space="preserve"> </w:t>
      </w:r>
      <w:r w:rsidR="00AC103B">
        <w:rPr>
          <w:rFonts w:ascii="Arial" w:hAnsi="Arial" w:cs="Arial"/>
          <w:iCs/>
        </w:rPr>
        <w:t>„</w:t>
      </w:r>
      <w:r w:rsidRPr="00036F72">
        <w:rPr>
          <w:rFonts w:ascii="Arial" w:hAnsi="Arial" w:cs="Arial"/>
          <w:iCs/>
        </w:rPr>
        <w:t>Legnicka Akademia Filmowa</w:t>
      </w:r>
      <w:r w:rsidR="00AC103B">
        <w:rPr>
          <w:rFonts w:ascii="Arial" w:hAnsi="Arial" w:cs="Arial"/>
          <w:iCs/>
        </w:rPr>
        <w:t>”</w:t>
      </w:r>
      <w:r w:rsidRPr="00036F72">
        <w:rPr>
          <w:rFonts w:ascii="Arial" w:hAnsi="Arial" w:cs="Arial"/>
          <w:iCs/>
        </w:rPr>
        <w:t xml:space="preserve">, </w:t>
      </w:r>
      <w:r w:rsidR="00AC103B">
        <w:rPr>
          <w:rFonts w:ascii="Arial" w:hAnsi="Arial" w:cs="Arial"/>
          <w:iCs/>
        </w:rPr>
        <w:t>„</w:t>
      </w:r>
      <w:r w:rsidRPr="00036F72">
        <w:rPr>
          <w:rFonts w:ascii="Arial" w:hAnsi="Arial" w:cs="Arial"/>
          <w:iCs/>
        </w:rPr>
        <w:t>Edukacja kulturalna</w:t>
      </w:r>
      <w:r w:rsidR="00AC103B">
        <w:rPr>
          <w:rFonts w:ascii="Arial" w:hAnsi="Arial" w:cs="Arial"/>
          <w:iCs/>
        </w:rPr>
        <w:t xml:space="preserve">” </w:t>
      </w:r>
      <w:r w:rsidR="00AC103B" w:rsidRPr="00AC103B">
        <w:rPr>
          <w:rFonts w:ascii="Arial" w:hAnsi="Arial" w:cs="Arial"/>
          <w:iCs/>
        </w:rPr>
        <w:t xml:space="preserve">Muzyka i Legnicka </w:t>
      </w:r>
      <w:r w:rsidR="00AC103B" w:rsidRPr="00425B74">
        <w:rPr>
          <w:rFonts w:ascii="Arial" w:hAnsi="Arial" w:cs="Arial"/>
          <w:iCs/>
        </w:rPr>
        <w:t xml:space="preserve">Akademia </w:t>
      </w:r>
      <w:r w:rsidR="00AC103B" w:rsidRPr="00425B74">
        <w:rPr>
          <w:rFonts w:ascii="Arial" w:hAnsi="Arial" w:cs="Arial"/>
          <w:iCs/>
          <w:color w:val="auto"/>
        </w:rPr>
        <w:t>Filmowa</w:t>
      </w:r>
      <w:r w:rsidR="00C12AEE" w:rsidRPr="00425B74">
        <w:rPr>
          <w:rFonts w:ascii="Arial" w:eastAsia="Calibri" w:hAnsi="Arial" w:cs="Helvetica"/>
          <w:color w:val="auto"/>
          <w:shd w:val="clear" w:color="auto" w:fill="FFFFFF"/>
          <w:lang w:eastAsia="en-US"/>
        </w:rPr>
        <w:t xml:space="preserve"> </w:t>
      </w:r>
      <w:r w:rsidR="00425B74" w:rsidRPr="00425B74">
        <w:rPr>
          <w:rFonts w:ascii="Arial" w:eastAsia="Calibri" w:hAnsi="Arial" w:cs="Helvetica"/>
          <w:color w:val="auto"/>
          <w:shd w:val="clear" w:color="auto" w:fill="FFFFFF"/>
          <w:lang w:eastAsia="en-US"/>
        </w:rPr>
        <w:t>realizowan</w:t>
      </w:r>
      <w:r w:rsidR="00425B74">
        <w:rPr>
          <w:rFonts w:ascii="Arial" w:eastAsia="Calibri" w:hAnsi="Arial" w:cs="Helvetica"/>
          <w:color w:val="auto"/>
          <w:shd w:val="clear" w:color="auto" w:fill="FFFFFF"/>
          <w:lang w:eastAsia="en-US"/>
        </w:rPr>
        <w:t>e</w:t>
      </w:r>
      <w:r w:rsidR="00425B74" w:rsidRPr="00425B74">
        <w:rPr>
          <w:rFonts w:ascii="Arial" w:eastAsia="Calibri" w:hAnsi="Arial" w:cs="Helvetica"/>
          <w:color w:val="auto"/>
          <w:shd w:val="clear" w:color="auto" w:fill="FFFFFF"/>
          <w:lang w:eastAsia="en-US"/>
        </w:rPr>
        <w:t xml:space="preserve"> </w:t>
      </w:r>
      <w:r w:rsidR="00C12AEE" w:rsidRPr="00425B74">
        <w:rPr>
          <w:rFonts w:ascii="Arial" w:hAnsi="Arial" w:cs="Arial"/>
          <w:iCs/>
          <w:color w:val="auto"/>
        </w:rPr>
        <w:t>przez</w:t>
      </w:r>
      <w:r w:rsidR="00C12AEE" w:rsidRPr="001A535A">
        <w:rPr>
          <w:rFonts w:ascii="Arial" w:hAnsi="Arial" w:cs="Arial"/>
          <w:iCs/>
          <w:color w:val="auto"/>
        </w:rPr>
        <w:t xml:space="preserve"> </w:t>
      </w:r>
      <w:r w:rsidR="00C12AEE" w:rsidRPr="00C12AEE">
        <w:rPr>
          <w:rFonts w:ascii="Arial" w:hAnsi="Arial" w:cs="Arial"/>
          <w:iCs/>
        </w:rPr>
        <w:t>Legnickie Centrum Kultury</w:t>
      </w:r>
      <w:r w:rsidRPr="00036F72">
        <w:rPr>
          <w:rFonts w:ascii="Arial" w:hAnsi="Arial" w:cs="Arial"/>
          <w:iCs/>
        </w:rPr>
        <w:t>.</w:t>
      </w:r>
    </w:p>
    <w:p w:rsidR="001E23E9" w:rsidRPr="001E23E9" w:rsidRDefault="001E23E9" w:rsidP="001E23E9">
      <w:pPr>
        <w:pStyle w:val="Normalny1"/>
        <w:spacing w:after="0" w:line="281" w:lineRule="auto"/>
        <w:ind w:firstLine="708"/>
        <w:jc w:val="both"/>
        <w:rPr>
          <w:rFonts w:ascii="Arial" w:hAnsi="Arial" w:cs="Arial"/>
          <w:iCs/>
        </w:rPr>
      </w:pPr>
      <w:r w:rsidRPr="001E23E9">
        <w:rPr>
          <w:rFonts w:ascii="Arial" w:hAnsi="Arial" w:cs="Arial"/>
          <w:iCs/>
        </w:rPr>
        <w:t xml:space="preserve">W promocję miasta jako nowoczesnego ośrodka kultury wpisywała się także działalność Teatru im. H. Modrzejewskiej w Legnicy </w:t>
      </w:r>
      <w:r w:rsidR="00142393">
        <w:rPr>
          <w:rFonts w:ascii="Arial" w:hAnsi="Arial" w:cs="Arial"/>
          <w:iCs/>
        </w:rPr>
        <w:t>z 5 zrealizowanymi premierami i </w:t>
      </w:r>
      <w:r w:rsidRPr="001E23E9">
        <w:rPr>
          <w:rFonts w:ascii="Arial" w:hAnsi="Arial" w:cs="Arial"/>
          <w:iCs/>
        </w:rPr>
        <w:t>188 zagranymi spektaklami. Ponadto w 2018 r. Teatr, jego twórcy i artyści zdobyli łącznie 14 nagród w ogólnopolskich konkursach. Legnicki Teatr wielokrotnie też prezentował swoje spektakle w różnych miastach, takich jak: Gliwice, Zabrze, Bytom, Rybnik i Kraków.</w:t>
      </w:r>
    </w:p>
    <w:p w:rsidR="005D2D0D" w:rsidRDefault="000D0983" w:rsidP="001E23E9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0D0983">
        <w:rPr>
          <w:rFonts w:ascii="Arial" w:hAnsi="Arial" w:cs="Arial"/>
        </w:rPr>
        <w:t xml:space="preserve">Doskonałą wizytówką </w:t>
      </w:r>
      <w:r w:rsidR="00A45D5E">
        <w:rPr>
          <w:rFonts w:ascii="Arial" w:hAnsi="Arial" w:cs="Arial"/>
        </w:rPr>
        <w:t>m</w:t>
      </w:r>
      <w:r w:rsidR="00361234">
        <w:rPr>
          <w:rFonts w:ascii="Arial" w:hAnsi="Arial" w:cs="Arial"/>
        </w:rPr>
        <w:t xml:space="preserve">iasta </w:t>
      </w:r>
      <w:r>
        <w:rPr>
          <w:rFonts w:ascii="Arial" w:hAnsi="Arial" w:cs="Arial"/>
        </w:rPr>
        <w:t xml:space="preserve">były </w:t>
      </w:r>
      <w:r w:rsidRPr="000D0983">
        <w:rPr>
          <w:rFonts w:ascii="Arial" w:hAnsi="Arial" w:cs="Arial"/>
        </w:rPr>
        <w:t xml:space="preserve">również </w:t>
      </w:r>
      <w:r w:rsidR="00C8220F" w:rsidRPr="00C8220F">
        <w:rPr>
          <w:rFonts w:ascii="Arial" w:hAnsi="Arial" w:cs="Arial"/>
        </w:rPr>
        <w:t xml:space="preserve">zrewitalizowane </w:t>
      </w:r>
      <w:r w:rsidR="00C8220F">
        <w:rPr>
          <w:rFonts w:ascii="Arial" w:hAnsi="Arial" w:cs="Arial"/>
        </w:rPr>
        <w:t xml:space="preserve">w ostatnich latach </w:t>
      </w:r>
      <w:r w:rsidRPr="000D0983">
        <w:rPr>
          <w:rFonts w:ascii="Arial" w:hAnsi="Arial" w:cs="Arial"/>
        </w:rPr>
        <w:t>zabytk</w:t>
      </w:r>
      <w:r w:rsidR="00361234">
        <w:rPr>
          <w:rFonts w:ascii="Arial" w:hAnsi="Arial" w:cs="Arial"/>
        </w:rPr>
        <w:t xml:space="preserve">i Legnicy. W </w:t>
      </w:r>
      <w:r w:rsidRPr="000D0983">
        <w:rPr>
          <w:rFonts w:ascii="Arial" w:hAnsi="Arial" w:cs="Arial"/>
        </w:rPr>
        <w:t>wyremontowan</w:t>
      </w:r>
      <w:r w:rsidR="00361234">
        <w:rPr>
          <w:rFonts w:ascii="Arial" w:hAnsi="Arial" w:cs="Arial"/>
        </w:rPr>
        <w:t xml:space="preserve">ej </w:t>
      </w:r>
      <w:r w:rsidRPr="000D0983">
        <w:rPr>
          <w:rFonts w:ascii="Arial" w:hAnsi="Arial" w:cs="Arial"/>
        </w:rPr>
        <w:t>Akademi</w:t>
      </w:r>
      <w:r w:rsidR="00C036C3">
        <w:rPr>
          <w:rFonts w:ascii="Arial" w:hAnsi="Arial" w:cs="Arial"/>
        </w:rPr>
        <w:t>i</w:t>
      </w:r>
      <w:r w:rsidRPr="000D0983">
        <w:rPr>
          <w:rFonts w:ascii="Arial" w:hAnsi="Arial" w:cs="Arial"/>
        </w:rPr>
        <w:t xml:space="preserve"> Rycersk</w:t>
      </w:r>
      <w:r w:rsidR="00C036C3">
        <w:rPr>
          <w:rFonts w:ascii="Arial" w:hAnsi="Arial" w:cs="Arial"/>
        </w:rPr>
        <w:t>iej</w:t>
      </w:r>
      <w:r w:rsidR="00361234">
        <w:rPr>
          <w:rFonts w:ascii="Arial" w:hAnsi="Arial" w:cs="Arial"/>
        </w:rPr>
        <w:t xml:space="preserve">, miały </w:t>
      </w:r>
      <w:r w:rsidR="00361234" w:rsidRPr="00361234">
        <w:rPr>
          <w:rFonts w:ascii="Arial" w:hAnsi="Arial" w:cs="Arial"/>
        </w:rPr>
        <w:t xml:space="preserve">miejsce liczne </w:t>
      </w:r>
      <w:r w:rsidR="00361234">
        <w:rPr>
          <w:rFonts w:ascii="Arial" w:hAnsi="Arial" w:cs="Arial"/>
        </w:rPr>
        <w:t>uroczystości, w których uczestniczył</w:t>
      </w:r>
      <w:r w:rsidR="00C8220F">
        <w:rPr>
          <w:rFonts w:ascii="Arial" w:hAnsi="Arial" w:cs="Arial"/>
        </w:rPr>
        <w:t xml:space="preserve">y </w:t>
      </w:r>
      <w:r w:rsidR="005D2D0D">
        <w:rPr>
          <w:rFonts w:ascii="Arial" w:hAnsi="Arial" w:cs="Arial"/>
        </w:rPr>
        <w:t>oso</w:t>
      </w:r>
      <w:r w:rsidR="00361234">
        <w:rPr>
          <w:rFonts w:ascii="Arial" w:hAnsi="Arial" w:cs="Arial"/>
        </w:rPr>
        <w:t>b</w:t>
      </w:r>
      <w:r w:rsidR="00C8220F">
        <w:rPr>
          <w:rFonts w:ascii="Arial" w:hAnsi="Arial" w:cs="Arial"/>
        </w:rPr>
        <w:t>y</w:t>
      </w:r>
      <w:r w:rsidR="00361234" w:rsidRPr="00361234">
        <w:rPr>
          <w:rFonts w:ascii="Arial" w:hAnsi="Arial" w:cs="Arial"/>
        </w:rPr>
        <w:t xml:space="preserve"> ze świata nauki, </w:t>
      </w:r>
      <w:r w:rsidR="00361234">
        <w:rPr>
          <w:rFonts w:ascii="Arial" w:hAnsi="Arial" w:cs="Arial"/>
        </w:rPr>
        <w:t>kultury i polityki</w:t>
      </w:r>
      <w:r w:rsidR="00C8220F">
        <w:rPr>
          <w:rFonts w:ascii="Arial" w:hAnsi="Arial" w:cs="Arial"/>
        </w:rPr>
        <w:t>,</w:t>
      </w:r>
      <w:r w:rsidR="00645CBD">
        <w:rPr>
          <w:rFonts w:ascii="Arial" w:hAnsi="Arial" w:cs="Arial"/>
        </w:rPr>
        <w:t xml:space="preserve"> </w:t>
      </w:r>
      <w:r w:rsidR="00361234">
        <w:rPr>
          <w:rFonts w:ascii="Arial" w:hAnsi="Arial" w:cs="Arial"/>
        </w:rPr>
        <w:t xml:space="preserve">często </w:t>
      </w:r>
      <w:r w:rsidR="00C8220F">
        <w:rPr>
          <w:rFonts w:ascii="Arial" w:hAnsi="Arial" w:cs="Arial"/>
        </w:rPr>
        <w:t xml:space="preserve">z </w:t>
      </w:r>
      <w:r w:rsidR="00361234">
        <w:rPr>
          <w:rFonts w:ascii="Arial" w:hAnsi="Arial" w:cs="Arial"/>
        </w:rPr>
        <w:t>zagranicy.</w:t>
      </w:r>
      <w:r w:rsidR="00645CBD">
        <w:rPr>
          <w:rFonts w:ascii="Arial" w:hAnsi="Arial" w:cs="Arial"/>
        </w:rPr>
        <w:t xml:space="preserve"> </w:t>
      </w:r>
    </w:p>
    <w:p w:rsidR="00645CBD" w:rsidRPr="00036F72" w:rsidRDefault="00645CBD" w:rsidP="00ED1BCF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>W 2018 roku zakończył się remont siedziby</w:t>
      </w:r>
      <w:r w:rsidR="00361234" w:rsidRPr="00361234">
        <w:rPr>
          <w:rFonts w:ascii="Arial" w:hAnsi="Arial" w:cs="Arial"/>
        </w:rPr>
        <w:t xml:space="preserve"> Legnickiej Biblioteki Publicznej, dawnej </w:t>
      </w:r>
      <w:r w:rsidR="005D2D0D">
        <w:rPr>
          <w:rFonts w:ascii="Arial" w:hAnsi="Arial" w:cs="Arial"/>
        </w:rPr>
        <w:t>L</w:t>
      </w:r>
      <w:r w:rsidR="00361234" w:rsidRPr="00361234">
        <w:rPr>
          <w:rFonts w:ascii="Arial" w:hAnsi="Arial" w:cs="Arial"/>
        </w:rPr>
        <w:t>oży</w:t>
      </w:r>
      <w:r w:rsidR="005D2D0D">
        <w:rPr>
          <w:rFonts w:ascii="Arial" w:hAnsi="Arial" w:cs="Arial"/>
        </w:rPr>
        <w:t xml:space="preserve"> M</w:t>
      </w:r>
      <w:r w:rsidR="00361234" w:rsidRPr="00361234">
        <w:rPr>
          <w:rFonts w:ascii="Arial" w:hAnsi="Arial" w:cs="Arial"/>
        </w:rPr>
        <w:t>asońskiej</w:t>
      </w:r>
      <w:r>
        <w:rPr>
          <w:rFonts w:ascii="Arial" w:hAnsi="Arial" w:cs="Arial"/>
        </w:rPr>
        <w:t xml:space="preserve">. </w:t>
      </w:r>
      <w:r w:rsidRPr="00645CBD">
        <w:rPr>
          <w:rFonts w:ascii="Arial" w:hAnsi="Arial" w:cs="Arial"/>
        </w:rPr>
        <w:t>W wyniku realizacji projektu powstały nowe przestrzenie biblioteczne</w:t>
      </w:r>
      <w:r>
        <w:rPr>
          <w:rFonts w:ascii="Arial" w:hAnsi="Arial" w:cs="Arial"/>
        </w:rPr>
        <w:t>,</w:t>
      </w:r>
      <w:r w:rsidRPr="00645CBD">
        <w:rPr>
          <w:rFonts w:ascii="Arial" w:hAnsi="Arial" w:cs="Arial"/>
        </w:rPr>
        <w:t xml:space="preserve"> a także miejsca </w:t>
      </w:r>
      <w:r>
        <w:rPr>
          <w:rFonts w:ascii="Arial" w:hAnsi="Arial" w:cs="Arial"/>
        </w:rPr>
        <w:t xml:space="preserve">do </w:t>
      </w:r>
      <w:r w:rsidRPr="00645CBD">
        <w:rPr>
          <w:rFonts w:ascii="Arial" w:hAnsi="Arial" w:cs="Arial"/>
        </w:rPr>
        <w:t xml:space="preserve">organizacji zajęć edukacyjno-kulturalnych. </w:t>
      </w:r>
      <w:r>
        <w:rPr>
          <w:rFonts w:ascii="Arial" w:hAnsi="Arial" w:cs="Arial"/>
        </w:rPr>
        <w:t>Zosta</w:t>
      </w:r>
      <w:r w:rsidR="005D2D0D">
        <w:rPr>
          <w:rFonts w:ascii="Arial" w:hAnsi="Arial" w:cs="Arial"/>
        </w:rPr>
        <w:t xml:space="preserve">ła </w:t>
      </w:r>
      <w:r>
        <w:rPr>
          <w:rFonts w:ascii="Arial" w:hAnsi="Arial" w:cs="Arial"/>
        </w:rPr>
        <w:t>u</w:t>
      </w:r>
      <w:r w:rsidRPr="00645CBD">
        <w:rPr>
          <w:rFonts w:ascii="Arial" w:hAnsi="Arial" w:cs="Arial"/>
        </w:rPr>
        <w:t xml:space="preserve">dostępniona do zwiedzania zabytkowa XIX-wieczna Loża Masońska z salą ceremonialną i holami </w:t>
      </w:r>
      <w:r w:rsidR="00BB26E8">
        <w:rPr>
          <w:rFonts w:ascii="Arial" w:hAnsi="Arial" w:cs="Arial"/>
        </w:rPr>
        <w:t xml:space="preserve">z </w:t>
      </w:r>
      <w:r w:rsidRPr="00645CBD">
        <w:rPr>
          <w:rFonts w:ascii="Arial" w:hAnsi="Arial" w:cs="Arial"/>
        </w:rPr>
        <w:t>oryginalnym</w:t>
      </w:r>
      <w:r w:rsidR="00BB26E8">
        <w:rPr>
          <w:rFonts w:ascii="Arial" w:hAnsi="Arial" w:cs="Arial"/>
        </w:rPr>
        <w:t>i</w:t>
      </w:r>
      <w:r w:rsidRPr="00645CBD">
        <w:rPr>
          <w:rFonts w:ascii="Arial" w:hAnsi="Arial" w:cs="Arial"/>
        </w:rPr>
        <w:t xml:space="preserve"> wystroj</w:t>
      </w:r>
      <w:r w:rsidR="00BB26E8">
        <w:rPr>
          <w:rFonts w:ascii="Arial" w:hAnsi="Arial" w:cs="Arial"/>
        </w:rPr>
        <w:t>ami</w:t>
      </w:r>
      <w:r w:rsidRPr="00645CBD">
        <w:rPr>
          <w:rFonts w:ascii="Arial" w:hAnsi="Arial" w:cs="Arial"/>
        </w:rPr>
        <w:t xml:space="preserve">. </w:t>
      </w:r>
      <w:r w:rsidR="005D2D0D">
        <w:rPr>
          <w:rFonts w:ascii="Arial" w:hAnsi="Arial" w:cs="Arial"/>
        </w:rPr>
        <w:t>Po</w:t>
      </w:r>
      <w:r w:rsidR="00A45D5E">
        <w:rPr>
          <w:rFonts w:ascii="Arial" w:hAnsi="Arial" w:cs="Arial"/>
        </w:rPr>
        <w:t>d</w:t>
      </w:r>
      <w:r w:rsidR="005D2D0D">
        <w:rPr>
          <w:rFonts w:ascii="Arial" w:hAnsi="Arial" w:cs="Arial"/>
        </w:rPr>
        <w:t xml:space="preserve">jęto działania zmierzające do </w:t>
      </w:r>
      <w:r w:rsidRPr="00645CBD">
        <w:rPr>
          <w:rFonts w:ascii="Arial" w:hAnsi="Arial" w:cs="Arial"/>
        </w:rPr>
        <w:lastRenderedPageBreak/>
        <w:t>włącz</w:t>
      </w:r>
      <w:r w:rsidR="005D2D0D">
        <w:rPr>
          <w:rFonts w:ascii="Arial" w:hAnsi="Arial" w:cs="Arial"/>
        </w:rPr>
        <w:t>enia</w:t>
      </w:r>
      <w:r w:rsidRPr="00645CBD">
        <w:rPr>
          <w:rFonts w:ascii="Arial" w:hAnsi="Arial" w:cs="Arial"/>
        </w:rPr>
        <w:t xml:space="preserve"> </w:t>
      </w:r>
      <w:r w:rsidR="005D2D0D">
        <w:rPr>
          <w:rFonts w:ascii="Arial" w:hAnsi="Arial" w:cs="Arial"/>
        </w:rPr>
        <w:t xml:space="preserve">obiektu </w:t>
      </w:r>
      <w:r w:rsidRPr="00645CBD">
        <w:rPr>
          <w:rFonts w:ascii="Arial" w:hAnsi="Arial" w:cs="Arial"/>
        </w:rPr>
        <w:t xml:space="preserve">do </w:t>
      </w:r>
      <w:r w:rsidRPr="00036F72">
        <w:rPr>
          <w:rFonts w:ascii="Arial" w:hAnsi="Arial" w:cs="Arial"/>
          <w:color w:val="auto"/>
        </w:rPr>
        <w:t>tras wycieczkowych</w:t>
      </w:r>
      <w:r w:rsidR="00BB26E8">
        <w:rPr>
          <w:rFonts w:ascii="Arial" w:hAnsi="Arial" w:cs="Arial"/>
          <w:color w:val="auto"/>
        </w:rPr>
        <w:t>.</w:t>
      </w:r>
    </w:p>
    <w:p w:rsidR="001635AE" w:rsidRPr="00036F72" w:rsidRDefault="001635AE" w:rsidP="00ED1BCF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036F72">
        <w:rPr>
          <w:rFonts w:ascii="Arial" w:hAnsi="Arial" w:cs="Arial"/>
          <w:color w:val="auto"/>
        </w:rPr>
        <w:t>W Legnicy odbyły się wysokiej rangi zawody sportowe, które wyróżnia</w:t>
      </w:r>
      <w:r w:rsidR="00BB26E8">
        <w:rPr>
          <w:rFonts w:ascii="Arial" w:hAnsi="Arial" w:cs="Arial"/>
          <w:color w:val="auto"/>
        </w:rPr>
        <w:t>ły</w:t>
      </w:r>
      <w:r w:rsidRPr="00036F72">
        <w:rPr>
          <w:rFonts w:ascii="Arial" w:hAnsi="Arial" w:cs="Arial"/>
          <w:color w:val="auto"/>
        </w:rPr>
        <w:t xml:space="preserve"> </w:t>
      </w:r>
      <w:r w:rsidR="00916465">
        <w:rPr>
          <w:rFonts w:ascii="Arial" w:hAnsi="Arial" w:cs="Arial"/>
          <w:color w:val="auto"/>
        </w:rPr>
        <w:t>m</w:t>
      </w:r>
      <w:r w:rsidRPr="00036F72">
        <w:rPr>
          <w:rFonts w:ascii="Arial" w:hAnsi="Arial" w:cs="Arial"/>
          <w:color w:val="auto"/>
        </w:rPr>
        <w:t xml:space="preserve">iasto na sportowej mapie Europy. </w:t>
      </w:r>
      <w:r w:rsidR="00316D26" w:rsidRPr="00036F72">
        <w:rPr>
          <w:rFonts w:ascii="Arial" w:hAnsi="Arial" w:cs="Arial"/>
          <w:color w:val="auto"/>
        </w:rPr>
        <w:t>Z</w:t>
      </w:r>
      <w:r w:rsidRPr="00036F72">
        <w:rPr>
          <w:rFonts w:ascii="Arial" w:hAnsi="Arial" w:cs="Arial"/>
          <w:color w:val="auto"/>
        </w:rPr>
        <w:t xml:space="preserve">organizowany </w:t>
      </w:r>
      <w:r w:rsidR="00316D26" w:rsidRPr="00036F72">
        <w:rPr>
          <w:rFonts w:ascii="Arial" w:hAnsi="Arial" w:cs="Arial"/>
          <w:color w:val="auto"/>
        </w:rPr>
        <w:t xml:space="preserve">został </w:t>
      </w:r>
      <w:r w:rsidRPr="00036F72">
        <w:rPr>
          <w:rFonts w:ascii="Arial" w:hAnsi="Arial" w:cs="Arial"/>
          <w:color w:val="auto"/>
        </w:rPr>
        <w:t xml:space="preserve">Turniej Eliminacyjny do Mistrzostw Europy w Piłce Nożnej U- 17. </w:t>
      </w:r>
      <w:r w:rsidR="00316D26" w:rsidRPr="00036F72">
        <w:rPr>
          <w:rFonts w:ascii="Arial" w:hAnsi="Arial" w:cs="Arial"/>
          <w:color w:val="auto"/>
        </w:rPr>
        <w:t>R</w:t>
      </w:r>
      <w:r w:rsidRPr="00036F72">
        <w:rPr>
          <w:rFonts w:ascii="Arial" w:hAnsi="Arial" w:cs="Arial"/>
          <w:color w:val="auto"/>
        </w:rPr>
        <w:t>oz</w:t>
      </w:r>
      <w:r w:rsidR="00036F72" w:rsidRPr="00036F72">
        <w:rPr>
          <w:rFonts w:ascii="Arial" w:hAnsi="Arial" w:cs="Arial"/>
          <w:color w:val="auto"/>
        </w:rPr>
        <w:t>e</w:t>
      </w:r>
      <w:r w:rsidRPr="00036F72">
        <w:rPr>
          <w:rFonts w:ascii="Arial" w:hAnsi="Arial" w:cs="Arial"/>
          <w:color w:val="auto"/>
        </w:rPr>
        <w:t>gr</w:t>
      </w:r>
      <w:r w:rsidR="00036F72" w:rsidRPr="00036F72">
        <w:rPr>
          <w:rFonts w:ascii="Arial" w:hAnsi="Arial" w:cs="Arial"/>
          <w:color w:val="auto"/>
        </w:rPr>
        <w:t>an</w:t>
      </w:r>
      <w:r w:rsidRPr="00036F72">
        <w:rPr>
          <w:rFonts w:ascii="Arial" w:hAnsi="Arial" w:cs="Arial"/>
          <w:color w:val="auto"/>
        </w:rPr>
        <w:t>y</w:t>
      </w:r>
      <w:r w:rsidR="00036F72" w:rsidRPr="00036F72">
        <w:rPr>
          <w:rFonts w:ascii="Arial" w:hAnsi="Arial" w:cs="Arial"/>
          <w:color w:val="auto"/>
        </w:rPr>
        <w:t xml:space="preserve"> był</w:t>
      </w:r>
      <w:r w:rsidRPr="00036F72">
        <w:rPr>
          <w:rFonts w:ascii="Arial" w:hAnsi="Arial" w:cs="Arial"/>
          <w:color w:val="auto"/>
        </w:rPr>
        <w:t xml:space="preserve"> jeden z etapów Wyścigu Kolarskiego Szlakiem Grodów Piastowskich</w:t>
      </w:r>
      <w:r w:rsidR="00036F72" w:rsidRPr="00036F72">
        <w:rPr>
          <w:rFonts w:ascii="Arial" w:hAnsi="Arial" w:cs="Arial"/>
          <w:color w:val="auto"/>
        </w:rPr>
        <w:t xml:space="preserve"> oraz </w:t>
      </w:r>
      <w:r w:rsidR="007C29A4">
        <w:rPr>
          <w:rFonts w:ascii="Arial" w:hAnsi="Arial" w:cs="Arial"/>
          <w:color w:val="auto"/>
        </w:rPr>
        <w:t>rajd samochodów terenowych z </w:t>
      </w:r>
      <w:r w:rsidRPr="00036F72">
        <w:rPr>
          <w:rFonts w:ascii="Arial" w:hAnsi="Arial" w:cs="Arial"/>
          <w:color w:val="auto"/>
        </w:rPr>
        <w:t>udziałem ok. 80 drużyn pod nazwą Super Rally 2018.</w:t>
      </w:r>
      <w:r w:rsidR="00036F72" w:rsidRPr="00036F72">
        <w:rPr>
          <w:rFonts w:ascii="Arial" w:hAnsi="Arial" w:cs="Arial"/>
          <w:color w:val="auto"/>
        </w:rPr>
        <w:t xml:space="preserve"> W Legnicy miały miejsce </w:t>
      </w:r>
      <w:r w:rsidRPr="00036F72">
        <w:rPr>
          <w:rFonts w:ascii="Arial" w:hAnsi="Arial" w:cs="Arial"/>
          <w:color w:val="auto"/>
        </w:rPr>
        <w:t>Mistrzostwa Europy w Łucznictwie wraz z Kongresem Sprawozdawczo – Odbiorczym Europejskiej Federacji Łuczniczej. Gmina Legnica była or</w:t>
      </w:r>
      <w:r w:rsidR="007C29A4">
        <w:rPr>
          <w:rFonts w:ascii="Arial" w:hAnsi="Arial" w:cs="Arial"/>
          <w:color w:val="auto"/>
        </w:rPr>
        <w:t>ganizatorem X </w:t>
      </w:r>
      <w:r w:rsidRPr="00036F72">
        <w:rPr>
          <w:rFonts w:ascii="Arial" w:hAnsi="Arial" w:cs="Arial"/>
          <w:color w:val="auto"/>
        </w:rPr>
        <w:t xml:space="preserve">Jubileuszowej Gali Mistrzów Sportu Zagłębia Miedziowego, jednej z największych tego typu imprez w kraju, promujących zarówno </w:t>
      </w:r>
      <w:r w:rsidR="00A45D5E">
        <w:rPr>
          <w:rFonts w:ascii="Arial" w:hAnsi="Arial" w:cs="Arial"/>
          <w:color w:val="auto"/>
        </w:rPr>
        <w:t>m</w:t>
      </w:r>
      <w:r w:rsidR="00036F72" w:rsidRPr="00036F72">
        <w:rPr>
          <w:rFonts w:ascii="Arial" w:hAnsi="Arial" w:cs="Arial"/>
          <w:color w:val="auto"/>
        </w:rPr>
        <w:t xml:space="preserve">iasto, region </w:t>
      </w:r>
      <w:r w:rsidRPr="00036F72">
        <w:rPr>
          <w:rFonts w:ascii="Arial" w:hAnsi="Arial" w:cs="Arial"/>
          <w:color w:val="auto"/>
        </w:rPr>
        <w:t>jak i sport.</w:t>
      </w:r>
    </w:p>
    <w:p w:rsidR="001635AE" w:rsidRDefault="001635AE" w:rsidP="00ED1BCF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036F72">
        <w:rPr>
          <w:rFonts w:ascii="Arial" w:hAnsi="Arial" w:cs="Arial"/>
          <w:color w:val="auto"/>
        </w:rPr>
        <w:t xml:space="preserve">Wyjątkową promocją Legnicy był awans drużyny MKS Miedź Legnica S.A i gra </w:t>
      </w:r>
      <w:r w:rsidRPr="00970589">
        <w:rPr>
          <w:rFonts w:ascii="Arial" w:hAnsi="Arial" w:cs="Arial"/>
          <w:color w:val="auto"/>
        </w:rPr>
        <w:t xml:space="preserve">w Lotto Ekstraklasie, najwyższej w kraju klasie rozgrywkowej w piłce nożnej. </w:t>
      </w:r>
    </w:p>
    <w:p w:rsidR="00F51261" w:rsidRDefault="00F51261" w:rsidP="00F51261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406436B1" wp14:editId="5F9304A8">
            <wp:extent cx="2838616" cy="1892411"/>
            <wp:effectExtent l="0" t="0" r="0" b="0"/>
            <wp:docPr id="59" name="Obraz 59" descr="P:\Kronika\2018 ZDJĘCIA\005_MAJ_2018\27.05.2018_awans_Miedz_legnica_do_ekstraklasy (PL)\IMG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Kronika\2018 ZDJĘCIA\005_MAJ_2018\27.05.2018_awans_Miedz_legnica_do_ekstraklasy (PL)\IMG_36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6" cy="18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 </w:t>
      </w: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26269180" wp14:editId="30A8A7A1">
            <wp:extent cx="2826690" cy="1884460"/>
            <wp:effectExtent l="0" t="0" r="0" b="1905"/>
            <wp:docPr id="60" name="Obraz 60" descr="P:\Kronika\2018 ZDJĘCIA\005_MAJ_2018\27.05.2018_awans_Miedz_legnica_do_ekstraklasy (PL)\IMG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Kronika\2018 ZDJĘCIA\005_MAJ_2018\27.05.2018_awans_Miedz_legnica_do_ekstraklasy (PL)\IMG_3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42" cy="18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61" w:rsidRPr="00F51261" w:rsidRDefault="00F51261" w:rsidP="00F51261">
      <w:pPr>
        <w:pStyle w:val="Normalny1"/>
        <w:spacing w:after="12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F51261">
        <w:rPr>
          <w:rFonts w:ascii="Arial" w:hAnsi="Arial" w:cs="Arial"/>
          <w:i/>
          <w:color w:val="auto"/>
          <w:sz w:val="22"/>
          <w:szCs w:val="22"/>
        </w:rPr>
        <w:t>Awans drużyny MKS Miedź Legnica S.A do Ekstraklas</w:t>
      </w:r>
      <w:r w:rsidR="00916465">
        <w:rPr>
          <w:rFonts w:ascii="Arial" w:hAnsi="Arial" w:cs="Arial"/>
          <w:i/>
          <w:color w:val="auto"/>
          <w:sz w:val="22"/>
          <w:szCs w:val="22"/>
        </w:rPr>
        <w:t>y</w:t>
      </w:r>
    </w:p>
    <w:p w:rsidR="0028353D" w:rsidRPr="00970589" w:rsidRDefault="008D2CC7" w:rsidP="00682C2B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Główne </w:t>
      </w:r>
      <w:r w:rsidR="001A55EF" w:rsidRPr="00970589">
        <w:rPr>
          <w:rFonts w:ascii="Arial" w:hAnsi="Arial" w:cs="Arial"/>
          <w:color w:val="auto"/>
        </w:rPr>
        <w:t xml:space="preserve">wydarzenia </w:t>
      </w:r>
      <w:r>
        <w:rPr>
          <w:rFonts w:ascii="Arial" w:hAnsi="Arial" w:cs="Arial"/>
          <w:color w:val="auto"/>
        </w:rPr>
        <w:t xml:space="preserve">kulturalne 2018 roku </w:t>
      </w:r>
      <w:r w:rsidR="001A55EF" w:rsidRPr="00970589">
        <w:rPr>
          <w:rFonts w:ascii="Arial" w:hAnsi="Arial" w:cs="Arial"/>
          <w:color w:val="auto"/>
        </w:rPr>
        <w:t>promujące Legnicę na arenie ogólnopolskiej zostały opisane w zadaniu 2.7.3.</w:t>
      </w:r>
      <w:r w:rsidR="00916465">
        <w:rPr>
          <w:rFonts w:ascii="Arial" w:hAnsi="Arial" w:cs="Arial"/>
          <w:color w:val="auto"/>
        </w:rPr>
        <w:t xml:space="preserve"> </w:t>
      </w:r>
      <w:r w:rsidR="00970589">
        <w:rPr>
          <w:rFonts w:ascii="Arial" w:hAnsi="Arial" w:cs="Arial"/>
          <w:color w:val="auto"/>
        </w:rPr>
        <w:t>pn. „</w:t>
      </w:r>
      <w:r w:rsidR="00970589" w:rsidRPr="00970589">
        <w:rPr>
          <w:rFonts w:ascii="Arial" w:hAnsi="Arial" w:cs="Arial"/>
          <w:color w:val="auto"/>
        </w:rPr>
        <w:t xml:space="preserve">Promocja </w:t>
      </w:r>
      <w:r w:rsidR="00970589" w:rsidRPr="00682C2B">
        <w:rPr>
          <w:rFonts w:ascii="Arial" w:hAnsi="Arial" w:cs="Arial"/>
        </w:rPr>
        <w:t>miasta</w:t>
      </w:r>
      <w:r w:rsidR="00970589" w:rsidRPr="00970589">
        <w:rPr>
          <w:rFonts w:ascii="Arial" w:hAnsi="Arial" w:cs="Arial"/>
          <w:color w:val="auto"/>
        </w:rPr>
        <w:t xml:space="preserve"> jako nowoczesnego ośrodka organizującego wydarzenia kulturalne i sportowe o zasięgu ponadregionalnym i międzynarodowym</w:t>
      </w:r>
      <w:r w:rsidR="00970589">
        <w:rPr>
          <w:rFonts w:ascii="Arial" w:hAnsi="Arial" w:cs="Arial"/>
          <w:color w:val="auto"/>
        </w:rPr>
        <w:t>”</w:t>
      </w:r>
      <w:r w:rsidR="00970589" w:rsidRPr="00970589">
        <w:rPr>
          <w:rFonts w:ascii="Arial" w:hAnsi="Arial" w:cs="Arial"/>
          <w:color w:val="auto"/>
        </w:rPr>
        <w:t>.</w:t>
      </w:r>
    </w:p>
    <w:p w:rsidR="00B50732" w:rsidRDefault="00B50732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240608" w:rsidRDefault="00240608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0E2F9F" w:rsidRDefault="000E2F9F" w:rsidP="000E2F9F">
      <w:pPr>
        <w:pStyle w:val="Normalny1"/>
        <w:spacing w:after="0"/>
        <w:ind w:left="426" w:hanging="42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2.6. </w:t>
      </w:r>
      <w:r w:rsidRPr="000E2F9F">
        <w:rPr>
          <w:rFonts w:ascii="Arial" w:hAnsi="Arial" w:cs="Arial"/>
          <w:b/>
          <w:bCs/>
        </w:rPr>
        <w:t>KULTURALNA I SPORTOWA AKTYWIZACJA DZIECI I MŁODZIEŻY, W TYM SZCZEGÓLNIE MŁODZIEŻY AKADEMICKIEJ</w:t>
      </w:r>
      <w:r>
        <w:rPr>
          <w:rFonts w:ascii="Arial" w:hAnsi="Arial" w:cs="Arial"/>
          <w:b/>
          <w:bCs/>
        </w:rPr>
        <w:t>.</w:t>
      </w:r>
    </w:p>
    <w:p w:rsidR="00B50732" w:rsidRDefault="00B50732" w:rsidP="000E2F9F">
      <w:pPr>
        <w:pStyle w:val="Normalny1"/>
        <w:spacing w:after="0"/>
        <w:ind w:left="426" w:hanging="426"/>
        <w:jc w:val="both"/>
        <w:rPr>
          <w:rFonts w:ascii="Arial" w:hAnsi="Arial" w:cs="Arial"/>
        </w:rPr>
      </w:pPr>
    </w:p>
    <w:p w:rsidR="0086702E" w:rsidRDefault="0086702E" w:rsidP="00404888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2.6.1. </w:t>
      </w:r>
      <w:r w:rsidRPr="0086702E">
        <w:rPr>
          <w:rFonts w:ascii="Arial" w:hAnsi="Arial" w:cs="Arial"/>
        </w:rPr>
        <w:tab/>
        <w:t xml:space="preserve">Budowa i modernizacja bazy sportowej dla potrzeb prowadzenia zajęć sportowych i rekreacyjnych dla dzieci i młodzieży. </w:t>
      </w:r>
    </w:p>
    <w:p w:rsidR="00404888" w:rsidRPr="00052BCF" w:rsidRDefault="00404888" w:rsidP="00404888">
      <w:pPr>
        <w:pStyle w:val="Normalny1"/>
        <w:spacing w:after="0"/>
        <w:ind w:left="426" w:hanging="426"/>
        <w:rPr>
          <w:rFonts w:ascii="Arial" w:hAnsi="Arial" w:cs="Arial"/>
          <w:color w:val="auto"/>
        </w:rPr>
      </w:pPr>
    </w:p>
    <w:p w:rsidR="00404888" w:rsidRPr="00052BCF" w:rsidRDefault="00404888" w:rsidP="00404888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052BCF">
        <w:rPr>
          <w:rFonts w:ascii="Arial" w:hAnsi="Arial" w:cs="Arial"/>
          <w:color w:val="auto"/>
        </w:rPr>
        <w:t xml:space="preserve">W 2018 roku na terenie miasta Legnicy </w:t>
      </w:r>
      <w:r w:rsidR="002248F1">
        <w:rPr>
          <w:rFonts w:ascii="Arial" w:hAnsi="Arial" w:cs="Arial"/>
          <w:color w:val="auto"/>
        </w:rPr>
        <w:t xml:space="preserve">wybudowano, rozbudowano oraz zmodernizowano </w:t>
      </w:r>
      <w:r w:rsidRPr="00052BCF">
        <w:rPr>
          <w:rFonts w:ascii="Arial" w:hAnsi="Arial" w:cs="Arial"/>
          <w:color w:val="auto"/>
        </w:rPr>
        <w:t xml:space="preserve">następujące obiekty sportowe i rekreacyjne: </w:t>
      </w:r>
    </w:p>
    <w:p w:rsidR="00FE352D" w:rsidRDefault="00FE352D" w:rsidP="00ED1E27">
      <w:pPr>
        <w:pStyle w:val="Normalny1"/>
        <w:numPr>
          <w:ilvl w:val="0"/>
          <w:numId w:val="37"/>
        </w:numPr>
        <w:spacing w:after="0"/>
        <w:jc w:val="both"/>
        <w:rPr>
          <w:rFonts w:ascii="Arial" w:hAnsi="Arial" w:cs="Arial"/>
          <w:color w:val="auto"/>
        </w:rPr>
      </w:pPr>
      <w:r w:rsidRPr="00052BCF">
        <w:rPr>
          <w:rFonts w:ascii="Arial" w:hAnsi="Arial" w:cs="Arial"/>
          <w:color w:val="auto"/>
        </w:rPr>
        <w:t xml:space="preserve">plac zabaw przy ul. Smolarskiej. </w:t>
      </w:r>
      <w:r w:rsidR="006463E8" w:rsidRPr="00052BCF">
        <w:rPr>
          <w:rFonts w:ascii="Arial" w:hAnsi="Arial" w:cs="Arial"/>
          <w:color w:val="auto"/>
        </w:rPr>
        <w:t xml:space="preserve">W ramach zadania dokonano </w:t>
      </w:r>
      <w:r w:rsidRPr="00052BCF">
        <w:rPr>
          <w:rFonts w:ascii="Arial" w:hAnsi="Arial" w:cs="Arial"/>
          <w:color w:val="auto"/>
        </w:rPr>
        <w:t>rozbiórk</w:t>
      </w:r>
      <w:r w:rsidR="006463E8" w:rsidRPr="00052BCF">
        <w:rPr>
          <w:rFonts w:ascii="Arial" w:hAnsi="Arial" w:cs="Arial"/>
          <w:color w:val="auto"/>
        </w:rPr>
        <w:t xml:space="preserve">i </w:t>
      </w:r>
      <w:r w:rsidR="00052BCF" w:rsidRPr="00052BCF">
        <w:rPr>
          <w:rFonts w:ascii="Arial" w:hAnsi="Arial" w:cs="Arial"/>
          <w:color w:val="auto"/>
        </w:rPr>
        <w:t>poprzedniego</w:t>
      </w:r>
      <w:r w:rsidRPr="00052BCF">
        <w:rPr>
          <w:rFonts w:ascii="Arial" w:hAnsi="Arial" w:cs="Arial"/>
          <w:color w:val="auto"/>
        </w:rPr>
        <w:t xml:space="preserve"> ogr</w:t>
      </w:r>
      <w:r w:rsidR="006463E8" w:rsidRPr="00052BCF">
        <w:rPr>
          <w:rFonts w:ascii="Arial" w:hAnsi="Arial" w:cs="Arial"/>
          <w:color w:val="auto"/>
        </w:rPr>
        <w:t>odzenia i nawierzchni betonowej oraz zdemontowano</w:t>
      </w:r>
      <w:r w:rsidRPr="00052BCF">
        <w:rPr>
          <w:rFonts w:ascii="Arial" w:hAnsi="Arial" w:cs="Arial"/>
          <w:color w:val="auto"/>
        </w:rPr>
        <w:t xml:space="preserve"> star</w:t>
      </w:r>
      <w:r w:rsidR="006463E8" w:rsidRPr="00052BCF">
        <w:rPr>
          <w:rFonts w:ascii="Arial" w:hAnsi="Arial" w:cs="Arial"/>
          <w:color w:val="auto"/>
        </w:rPr>
        <w:t>e</w:t>
      </w:r>
      <w:r w:rsidRPr="00052BCF">
        <w:rPr>
          <w:rFonts w:ascii="Arial" w:hAnsi="Arial" w:cs="Arial"/>
          <w:color w:val="auto"/>
        </w:rPr>
        <w:t xml:space="preserve"> urządze</w:t>
      </w:r>
      <w:r w:rsidR="006463E8" w:rsidRPr="00052BCF">
        <w:rPr>
          <w:rFonts w:ascii="Arial" w:hAnsi="Arial" w:cs="Arial"/>
          <w:color w:val="auto"/>
        </w:rPr>
        <w:t xml:space="preserve">nia </w:t>
      </w:r>
      <w:r w:rsidRPr="00052BCF">
        <w:rPr>
          <w:rFonts w:ascii="Arial" w:hAnsi="Arial" w:cs="Arial"/>
          <w:color w:val="auto"/>
        </w:rPr>
        <w:t>zabawow</w:t>
      </w:r>
      <w:r w:rsidR="006463E8" w:rsidRPr="00052BCF">
        <w:rPr>
          <w:rFonts w:ascii="Arial" w:hAnsi="Arial" w:cs="Arial"/>
          <w:color w:val="auto"/>
        </w:rPr>
        <w:t>e</w:t>
      </w:r>
      <w:r w:rsidR="00F03FA6" w:rsidRPr="00052BCF">
        <w:rPr>
          <w:rFonts w:ascii="Arial" w:hAnsi="Arial" w:cs="Arial"/>
          <w:color w:val="auto"/>
        </w:rPr>
        <w:t xml:space="preserve">. </w:t>
      </w:r>
      <w:r w:rsidR="00052BCF">
        <w:rPr>
          <w:rFonts w:ascii="Arial" w:hAnsi="Arial" w:cs="Arial"/>
          <w:color w:val="auto"/>
        </w:rPr>
        <w:t xml:space="preserve">Zamontowano </w:t>
      </w:r>
      <w:r w:rsidR="00F03FA6" w:rsidRPr="00052BCF">
        <w:rPr>
          <w:rFonts w:ascii="Arial" w:hAnsi="Arial" w:cs="Arial"/>
          <w:color w:val="auto"/>
        </w:rPr>
        <w:t xml:space="preserve">nowe ogrodzenie </w:t>
      </w:r>
      <w:r w:rsidRPr="00052BCF">
        <w:rPr>
          <w:rFonts w:ascii="Arial" w:hAnsi="Arial" w:cs="Arial"/>
          <w:color w:val="auto"/>
        </w:rPr>
        <w:t xml:space="preserve">wokół placu zabaw wraz z furtką oraz wejściem typu stop-dog, </w:t>
      </w:r>
      <w:r w:rsidR="00052BCF">
        <w:rPr>
          <w:rFonts w:ascii="Arial" w:hAnsi="Arial" w:cs="Arial"/>
          <w:color w:val="auto"/>
        </w:rPr>
        <w:t xml:space="preserve">wyłożono </w:t>
      </w:r>
      <w:r w:rsidR="00052BCF" w:rsidRPr="00052BCF">
        <w:rPr>
          <w:rFonts w:ascii="Arial" w:hAnsi="Arial" w:cs="Arial"/>
          <w:color w:val="auto"/>
        </w:rPr>
        <w:t xml:space="preserve">nawierzchnię </w:t>
      </w:r>
      <w:r w:rsidR="00052BCF">
        <w:rPr>
          <w:rFonts w:ascii="Arial" w:hAnsi="Arial" w:cs="Arial"/>
          <w:color w:val="auto"/>
        </w:rPr>
        <w:t>z</w:t>
      </w:r>
      <w:r w:rsidR="00052BCF" w:rsidRPr="00052BCF">
        <w:rPr>
          <w:rFonts w:ascii="Arial" w:hAnsi="Arial" w:cs="Arial"/>
          <w:color w:val="auto"/>
        </w:rPr>
        <w:t xml:space="preserve"> </w:t>
      </w:r>
      <w:r w:rsidRPr="00052BCF">
        <w:rPr>
          <w:rFonts w:ascii="Arial" w:hAnsi="Arial" w:cs="Arial"/>
          <w:color w:val="auto"/>
        </w:rPr>
        <w:t>kostk</w:t>
      </w:r>
      <w:r w:rsidR="00052BCF">
        <w:rPr>
          <w:rFonts w:ascii="Arial" w:hAnsi="Arial" w:cs="Arial"/>
          <w:color w:val="auto"/>
        </w:rPr>
        <w:t>i</w:t>
      </w:r>
      <w:r w:rsidRPr="00052BCF">
        <w:rPr>
          <w:rFonts w:ascii="Arial" w:hAnsi="Arial" w:cs="Arial"/>
          <w:color w:val="auto"/>
        </w:rPr>
        <w:t xml:space="preserve"> betonow</w:t>
      </w:r>
      <w:r w:rsidR="00052BCF">
        <w:rPr>
          <w:rFonts w:ascii="Arial" w:hAnsi="Arial" w:cs="Arial"/>
          <w:color w:val="auto"/>
        </w:rPr>
        <w:t xml:space="preserve">ej oraz wysypano piaskiem. Zamontowano </w:t>
      </w:r>
      <w:r w:rsidRPr="00052BCF">
        <w:rPr>
          <w:rFonts w:ascii="Arial" w:hAnsi="Arial" w:cs="Arial"/>
          <w:color w:val="auto"/>
        </w:rPr>
        <w:t>urządze</w:t>
      </w:r>
      <w:r w:rsidR="00052BCF">
        <w:rPr>
          <w:rFonts w:ascii="Arial" w:hAnsi="Arial" w:cs="Arial"/>
          <w:color w:val="auto"/>
        </w:rPr>
        <w:t xml:space="preserve">nia </w:t>
      </w:r>
      <w:r w:rsidRPr="00052BCF">
        <w:rPr>
          <w:rFonts w:ascii="Arial" w:hAnsi="Arial" w:cs="Arial"/>
          <w:color w:val="auto"/>
        </w:rPr>
        <w:t>zabawow</w:t>
      </w:r>
      <w:r w:rsidR="00052BCF">
        <w:rPr>
          <w:rFonts w:ascii="Arial" w:hAnsi="Arial" w:cs="Arial"/>
          <w:color w:val="auto"/>
        </w:rPr>
        <w:t>e</w:t>
      </w:r>
      <w:r w:rsidRPr="00052BCF">
        <w:rPr>
          <w:rFonts w:ascii="Arial" w:hAnsi="Arial" w:cs="Arial"/>
          <w:color w:val="auto"/>
        </w:rPr>
        <w:t>, stoł</w:t>
      </w:r>
      <w:r w:rsidR="00052BCF">
        <w:rPr>
          <w:rFonts w:ascii="Arial" w:hAnsi="Arial" w:cs="Arial"/>
          <w:color w:val="auto"/>
        </w:rPr>
        <w:t xml:space="preserve">y </w:t>
      </w:r>
      <w:r w:rsidR="002248F1">
        <w:rPr>
          <w:rFonts w:ascii="Arial" w:hAnsi="Arial" w:cs="Arial"/>
          <w:color w:val="auto"/>
        </w:rPr>
        <w:t>do gier oraz</w:t>
      </w:r>
      <w:r w:rsidRPr="00052BCF">
        <w:rPr>
          <w:rFonts w:ascii="Arial" w:hAnsi="Arial" w:cs="Arial"/>
          <w:color w:val="auto"/>
        </w:rPr>
        <w:t xml:space="preserve"> element</w:t>
      </w:r>
      <w:r w:rsidR="002248F1">
        <w:rPr>
          <w:rFonts w:ascii="Arial" w:hAnsi="Arial" w:cs="Arial"/>
          <w:color w:val="auto"/>
        </w:rPr>
        <w:t xml:space="preserve">y </w:t>
      </w:r>
      <w:r w:rsidRPr="00052BCF">
        <w:rPr>
          <w:rFonts w:ascii="Arial" w:hAnsi="Arial" w:cs="Arial"/>
          <w:color w:val="auto"/>
        </w:rPr>
        <w:t>małej architektury,</w:t>
      </w:r>
    </w:p>
    <w:p w:rsidR="003A4782" w:rsidRDefault="003A4782" w:rsidP="003A4782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lastRenderedPageBreak/>
        <w:drawing>
          <wp:inline distT="0" distB="0" distL="0" distR="0" wp14:anchorId="513393F1" wp14:editId="42BF7731">
            <wp:extent cx="2775006" cy="1850004"/>
            <wp:effectExtent l="0" t="0" r="6350" b="0"/>
            <wp:docPr id="7" name="Obraz 7" descr="R:\1_Referat Programów Rozwojowych\A_sprawy 2019\sprawozdanie strategia\zdjecia\plac zabaw przy ul. Smolarskiej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1_Referat Programów Rozwojowych\A_sprawy 2019\sprawozdanie strategia\zdjecia\plac zabaw przy ul. Smolarskiej\IMG_95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22" cy="18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464C6931" wp14:editId="7C6C6732">
            <wp:extent cx="2775006" cy="1850004"/>
            <wp:effectExtent l="0" t="0" r="6350" b="0"/>
            <wp:docPr id="8" name="Obraz 8" descr="R:\1_Referat Programów Rozwojowych\A_sprawy 2019\sprawozdanie strategia\zdjecia\plac zabaw przy ul. Smolarskiej\IMG_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1_Referat Programów Rozwojowych\A_sprawy 2019\sprawozdanie strategia\zdjecia\plac zabaw przy ul. Smolarskiej\IMG_96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22" cy="18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82" w:rsidRPr="003A4782" w:rsidRDefault="00916465" w:rsidP="003A4782">
      <w:pPr>
        <w:pStyle w:val="Normalny1"/>
        <w:spacing w:after="0"/>
        <w:jc w:val="center"/>
        <w:rPr>
          <w:rFonts w:ascii="Arial" w:hAnsi="Arial" w:cs="Arial"/>
          <w:i/>
          <w:color w:val="auto"/>
        </w:rPr>
      </w:pPr>
      <w:r>
        <w:rPr>
          <w:rFonts w:ascii="Arial" w:hAnsi="Arial" w:cs="Arial"/>
          <w:i/>
          <w:color w:val="auto"/>
        </w:rPr>
        <w:t>Plac zabaw przy ul. Smolarskiej</w:t>
      </w:r>
    </w:p>
    <w:p w:rsidR="00510DD7" w:rsidRDefault="00F22FFA" w:rsidP="00ED1E27">
      <w:pPr>
        <w:pStyle w:val="Normalny1"/>
        <w:numPr>
          <w:ilvl w:val="0"/>
          <w:numId w:val="37"/>
        </w:numPr>
        <w:spacing w:after="0"/>
        <w:jc w:val="both"/>
        <w:rPr>
          <w:rFonts w:ascii="Arial" w:hAnsi="Arial" w:cs="Arial"/>
          <w:color w:val="auto"/>
        </w:rPr>
      </w:pPr>
      <w:r w:rsidRPr="00F22FFA">
        <w:rPr>
          <w:rFonts w:ascii="Arial" w:hAnsi="Arial" w:cs="Arial"/>
          <w:color w:val="auto"/>
        </w:rPr>
        <w:t>plac</w:t>
      </w:r>
      <w:r w:rsidR="002248F1" w:rsidRPr="00F22FFA">
        <w:rPr>
          <w:rFonts w:ascii="Arial" w:hAnsi="Arial" w:cs="Arial"/>
          <w:color w:val="auto"/>
        </w:rPr>
        <w:t xml:space="preserve"> zabaw przy ul. Neptuna</w:t>
      </w:r>
      <w:r w:rsidRPr="00F22FFA">
        <w:rPr>
          <w:rFonts w:ascii="Arial" w:hAnsi="Arial" w:cs="Arial"/>
          <w:color w:val="auto"/>
        </w:rPr>
        <w:t>. W ramach rozbudowy istniejącego pla</w:t>
      </w:r>
      <w:r w:rsidR="00A45D5E">
        <w:rPr>
          <w:rFonts w:ascii="Arial" w:hAnsi="Arial" w:cs="Arial"/>
          <w:color w:val="auto"/>
        </w:rPr>
        <w:t>c</w:t>
      </w:r>
      <w:r w:rsidRPr="00F22FFA">
        <w:rPr>
          <w:rFonts w:ascii="Arial" w:hAnsi="Arial" w:cs="Arial"/>
          <w:color w:val="auto"/>
        </w:rPr>
        <w:t>u zabaw zam</w:t>
      </w:r>
      <w:r w:rsidR="002248F1" w:rsidRPr="00F22FFA">
        <w:rPr>
          <w:rFonts w:ascii="Arial" w:hAnsi="Arial" w:cs="Arial"/>
          <w:color w:val="auto"/>
        </w:rPr>
        <w:t>ont</w:t>
      </w:r>
      <w:r w:rsidRPr="00F22FFA">
        <w:rPr>
          <w:rFonts w:ascii="Arial" w:hAnsi="Arial" w:cs="Arial"/>
          <w:color w:val="auto"/>
        </w:rPr>
        <w:t xml:space="preserve">owano </w:t>
      </w:r>
      <w:r w:rsidR="002248F1" w:rsidRPr="00F22FFA">
        <w:rPr>
          <w:rFonts w:ascii="Arial" w:hAnsi="Arial" w:cs="Arial"/>
          <w:color w:val="auto"/>
        </w:rPr>
        <w:t>urządzenia zabawowe, uzupełni</w:t>
      </w:r>
      <w:r w:rsidRPr="00F22FFA">
        <w:rPr>
          <w:rFonts w:ascii="Arial" w:hAnsi="Arial" w:cs="Arial"/>
          <w:color w:val="auto"/>
        </w:rPr>
        <w:t xml:space="preserve">ono </w:t>
      </w:r>
      <w:r w:rsidR="002248F1" w:rsidRPr="00F22FFA">
        <w:rPr>
          <w:rFonts w:ascii="Arial" w:hAnsi="Arial" w:cs="Arial"/>
          <w:color w:val="auto"/>
        </w:rPr>
        <w:t>piaskiem</w:t>
      </w:r>
      <w:r w:rsidRPr="00F22FFA">
        <w:rPr>
          <w:rFonts w:ascii="Arial" w:hAnsi="Arial" w:cs="Arial"/>
          <w:color w:val="auto"/>
        </w:rPr>
        <w:t xml:space="preserve"> bezpieczne </w:t>
      </w:r>
      <w:r w:rsidR="002248F1" w:rsidRPr="00F22FFA">
        <w:rPr>
          <w:rFonts w:ascii="Arial" w:hAnsi="Arial" w:cs="Arial"/>
          <w:color w:val="auto"/>
        </w:rPr>
        <w:t>stref</w:t>
      </w:r>
      <w:r w:rsidRPr="00F22FFA">
        <w:rPr>
          <w:rFonts w:ascii="Arial" w:hAnsi="Arial" w:cs="Arial"/>
          <w:color w:val="auto"/>
        </w:rPr>
        <w:t xml:space="preserve">y oraz </w:t>
      </w:r>
      <w:r w:rsidR="002248F1" w:rsidRPr="00F22FFA">
        <w:rPr>
          <w:rFonts w:ascii="Arial" w:hAnsi="Arial" w:cs="Arial"/>
          <w:color w:val="auto"/>
        </w:rPr>
        <w:t>uporządkowan</w:t>
      </w:r>
      <w:r w:rsidRPr="00F22FFA">
        <w:rPr>
          <w:rFonts w:ascii="Arial" w:hAnsi="Arial" w:cs="Arial"/>
          <w:color w:val="auto"/>
        </w:rPr>
        <w:t>o teren</w:t>
      </w:r>
      <w:r w:rsidR="002248F1" w:rsidRPr="00F22FFA">
        <w:rPr>
          <w:rFonts w:ascii="Arial" w:hAnsi="Arial" w:cs="Arial"/>
          <w:color w:val="auto"/>
        </w:rPr>
        <w:t>,</w:t>
      </w:r>
    </w:p>
    <w:p w:rsidR="00123C0E" w:rsidRDefault="00123C0E" w:rsidP="00123C0E">
      <w:pPr>
        <w:pStyle w:val="Normalny1"/>
        <w:spacing w:after="0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65BFE6AB" wp14:editId="0E01118E">
            <wp:extent cx="2854519" cy="1903013"/>
            <wp:effectExtent l="0" t="0" r="3175" b="2540"/>
            <wp:docPr id="33" name="Obraz 33" descr="R:\1_Referat Programów Rozwojowych\A_sprawy 2019\sprawozdanie strategia\zdjecia\rozbudowa placu zabaw przy ul. Nept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:\1_Referat Programów Rozwojowych\A_sprawy 2019\sprawozdanie strategia\zdjecia\rozbudowa placu zabaw przy ul. Neptun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90" cy="190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0E" w:rsidRPr="00123C0E" w:rsidRDefault="00123C0E" w:rsidP="00E52143">
      <w:pPr>
        <w:pStyle w:val="Normalny1"/>
        <w:spacing w:after="12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123C0E">
        <w:rPr>
          <w:rFonts w:ascii="Arial" w:hAnsi="Arial" w:cs="Arial"/>
          <w:i/>
          <w:color w:val="auto"/>
          <w:sz w:val="22"/>
          <w:szCs w:val="22"/>
        </w:rPr>
        <w:t>Plac zabaw przy ul. N</w:t>
      </w:r>
      <w:r w:rsidR="00E52143">
        <w:rPr>
          <w:rFonts w:ascii="Arial" w:hAnsi="Arial" w:cs="Arial"/>
          <w:i/>
          <w:color w:val="auto"/>
          <w:sz w:val="22"/>
          <w:szCs w:val="22"/>
        </w:rPr>
        <w:t>e</w:t>
      </w:r>
      <w:r w:rsidRPr="00123C0E">
        <w:rPr>
          <w:rFonts w:ascii="Arial" w:hAnsi="Arial" w:cs="Arial"/>
          <w:i/>
          <w:color w:val="auto"/>
          <w:sz w:val="22"/>
          <w:szCs w:val="22"/>
        </w:rPr>
        <w:t>ptuna</w:t>
      </w:r>
    </w:p>
    <w:p w:rsidR="00893E1A" w:rsidRDefault="00893E1A" w:rsidP="00E52143">
      <w:pPr>
        <w:pStyle w:val="Normalny1"/>
        <w:numPr>
          <w:ilvl w:val="0"/>
          <w:numId w:val="37"/>
        </w:numPr>
        <w:spacing w:after="0"/>
        <w:ind w:hanging="35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 ramach Legnickiego Budżetu Obywatelskiego</w:t>
      </w:r>
      <w:r w:rsidR="00EF6208">
        <w:rPr>
          <w:rFonts w:ascii="Arial" w:hAnsi="Arial" w:cs="Arial"/>
          <w:color w:val="auto"/>
        </w:rPr>
        <w:t xml:space="preserve"> zrealizowano projekty</w:t>
      </w:r>
      <w:r>
        <w:rPr>
          <w:rFonts w:ascii="Arial" w:hAnsi="Arial" w:cs="Arial"/>
          <w:color w:val="auto"/>
        </w:rPr>
        <w:t>:</w:t>
      </w:r>
    </w:p>
    <w:p w:rsidR="0086702E" w:rsidRPr="00EF6208" w:rsidRDefault="00341DE6" w:rsidP="00E52143">
      <w:pPr>
        <w:pStyle w:val="Normalny1"/>
        <w:numPr>
          <w:ilvl w:val="1"/>
          <w:numId w:val="37"/>
        </w:numPr>
        <w:spacing w:after="0"/>
        <w:ind w:hanging="357"/>
        <w:jc w:val="both"/>
        <w:rPr>
          <w:rFonts w:ascii="Arial" w:hAnsi="Arial" w:cs="Arial"/>
          <w:color w:val="auto"/>
        </w:rPr>
      </w:pPr>
      <w:r w:rsidRPr="00EF6208">
        <w:rPr>
          <w:rFonts w:ascii="Arial" w:hAnsi="Arial" w:cs="Arial"/>
          <w:color w:val="auto"/>
        </w:rPr>
        <w:t>Ogródek wielopokoleniowy do zabawy i uprawian</w:t>
      </w:r>
      <w:r w:rsidR="00893E1A" w:rsidRPr="00EF6208">
        <w:rPr>
          <w:rFonts w:ascii="Arial" w:hAnsi="Arial" w:cs="Arial"/>
          <w:color w:val="auto"/>
        </w:rPr>
        <w:t xml:space="preserve">ia sportu przy ulicy Bydgoskiej, </w:t>
      </w:r>
    </w:p>
    <w:p w:rsidR="00341DE6" w:rsidRPr="00EF6208" w:rsidRDefault="00341DE6" w:rsidP="00ED1E27">
      <w:pPr>
        <w:pStyle w:val="Normalny1"/>
        <w:numPr>
          <w:ilvl w:val="1"/>
          <w:numId w:val="37"/>
        </w:numPr>
        <w:spacing w:after="0"/>
        <w:jc w:val="both"/>
        <w:rPr>
          <w:rFonts w:ascii="Arial" w:hAnsi="Arial" w:cs="Arial"/>
          <w:color w:val="auto"/>
        </w:rPr>
      </w:pPr>
      <w:r w:rsidRPr="00EF6208">
        <w:rPr>
          <w:rFonts w:ascii="Arial" w:hAnsi="Arial" w:cs="Arial"/>
          <w:color w:val="auto"/>
        </w:rPr>
        <w:t>P</w:t>
      </w:r>
      <w:r w:rsidR="00893E1A" w:rsidRPr="00EF6208">
        <w:rPr>
          <w:rFonts w:ascii="Arial" w:hAnsi="Arial" w:cs="Arial"/>
          <w:color w:val="auto"/>
        </w:rPr>
        <w:t xml:space="preserve">ark </w:t>
      </w:r>
      <w:r w:rsidRPr="00EF6208">
        <w:rPr>
          <w:rFonts w:ascii="Arial" w:hAnsi="Arial" w:cs="Arial"/>
          <w:color w:val="auto"/>
        </w:rPr>
        <w:t>T</w:t>
      </w:r>
      <w:r w:rsidR="00893E1A" w:rsidRPr="00EF6208">
        <w:rPr>
          <w:rFonts w:ascii="Arial" w:hAnsi="Arial" w:cs="Arial"/>
          <w:color w:val="auto"/>
        </w:rPr>
        <w:t xml:space="preserve">rampolin - zewnętrzny plac zabaw przy Szkole </w:t>
      </w:r>
      <w:r w:rsidRPr="00EF6208">
        <w:rPr>
          <w:rFonts w:ascii="Arial" w:hAnsi="Arial" w:cs="Arial"/>
          <w:color w:val="auto"/>
        </w:rPr>
        <w:t>P</w:t>
      </w:r>
      <w:r w:rsidR="00893E1A" w:rsidRPr="00EF6208">
        <w:rPr>
          <w:rFonts w:ascii="Arial" w:hAnsi="Arial" w:cs="Arial"/>
          <w:color w:val="auto"/>
        </w:rPr>
        <w:t>odstawowej N</w:t>
      </w:r>
      <w:r w:rsidR="007C29A4">
        <w:rPr>
          <w:rFonts w:ascii="Arial" w:hAnsi="Arial" w:cs="Arial"/>
          <w:color w:val="auto"/>
        </w:rPr>
        <w:t>r </w:t>
      </w:r>
      <w:r w:rsidRPr="00EF6208">
        <w:rPr>
          <w:rFonts w:ascii="Arial" w:hAnsi="Arial" w:cs="Arial"/>
          <w:color w:val="auto"/>
        </w:rPr>
        <w:t>7</w:t>
      </w:r>
      <w:r w:rsidR="00EF6208" w:rsidRPr="00EF6208">
        <w:rPr>
          <w:rFonts w:ascii="Arial" w:hAnsi="Arial" w:cs="Arial"/>
          <w:color w:val="auto"/>
        </w:rPr>
        <w:t xml:space="preserve">, </w:t>
      </w:r>
      <w:r w:rsidRPr="00EF6208">
        <w:rPr>
          <w:rFonts w:ascii="Arial" w:hAnsi="Arial" w:cs="Arial"/>
          <w:color w:val="auto"/>
        </w:rPr>
        <w:t>dla uczniów i okolicznych mieszkańców</w:t>
      </w:r>
      <w:r w:rsidR="00EF6208" w:rsidRPr="00EF6208">
        <w:rPr>
          <w:rFonts w:ascii="Arial" w:hAnsi="Arial" w:cs="Arial"/>
          <w:color w:val="auto"/>
        </w:rPr>
        <w:t>,</w:t>
      </w:r>
    </w:p>
    <w:p w:rsidR="00341DE6" w:rsidRPr="00CA05BF" w:rsidRDefault="00EF6208" w:rsidP="00ED1E27">
      <w:pPr>
        <w:pStyle w:val="Normalny1"/>
        <w:numPr>
          <w:ilvl w:val="1"/>
          <w:numId w:val="37"/>
        </w:numPr>
        <w:spacing w:after="0"/>
        <w:jc w:val="both"/>
        <w:rPr>
          <w:rFonts w:ascii="Arial" w:hAnsi="Arial" w:cs="Arial"/>
          <w:color w:val="auto"/>
        </w:rPr>
      </w:pPr>
      <w:r w:rsidRPr="00EF6208">
        <w:rPr>
          <w:rFonts w:ascii="Arial" w:hAnsi="Arial" w:cs="Arial"/>
          <w:color w:val="auto"/>
        </w:rPr>
        <w:t>Rodzinne Miejsce Spotkań</w:t>
      </w:r>
      <w:r w:rsidR="00D06617">
        <w:rPr>
          <w:rFonts w:ascii="Arial" w:hAnsi="Arial" w:cs="Arial"/>
          <w:color w:val="auto"/>
        </w:rPr>
        <w:t>, które rozbudowało</w:t>
      </w:r>
      <w:r w:rsidR="00341DE6" w:rsidRPr="00EF6208">
        <w:rPr>
          <w:rFonts w:ascii="Arial" w:hAnsi="Arial" w:cs="Arial"/>
          <w:color w:val="auto"/>
        </w:rPr>
        <w:t xml:space="preserve"> centrum sportowo - </w:t>
      </w:r>
      <w:r w:rsidR="00341DE6" w:rsidRPr="00CA05BF">
        <w:rPr>
          <w:rFonts w:ascii="Arial" w:hAnsi="Arial" w:cs="Arial"/>
          <w:color w:val="auto"/>
        </w:rPr>
        <w:t>rekreacyjne na Osiedlu Sienkiewicza</w:t>
      </w:r>
      <w:r w:rsidR="00D06617" w:rsidRPr="00CA05BF">
        <w:rPr>
          <w:rFonts w:ascii="Arial" w:hAnsi="Arial" w:cs="Arial"/>
          <w:color w:val="auto"/>
        </w:rPr>
        <w:t xml:space="preserve">, </w:t>
      </w:r>
    </w:p>
    <w:p w:rsidR="00341DE6" w:rsidRPr="00CA05BF" w:rsidRDefault="00341DE6" w:rsidP="00ED1E27">
      <w:pPr>
        <w:pStyle w:val="Normalny1"/>
        <w:numPr>
          <w:ilvl w:val="1"/>
          <w:numId w:val="37"/>
        </w:numPr>
        <w:spacing w:after="0"/>
        <w:jc w:val="both"/>
        <w:rPr>
          <w:rFonts w:ascii="Arial" w:hAnsi="Arial" w:cs="Arial"/>
          <w:color w:val="auto"/>
        </w:rPr>
      </w:pPr>
      <w:r w:rsidRPr="00CA05BF">
        <w:rPr>
          <w:rFonts w:ascii="Arial" w:hAnsi="Arial" w:cs="Arial"/>
          <w:color w:val="auto"/>
        </w:rPr>
        <w:t>Zagospodarowanie terenów zielonych na cele aktywnego wypoczynku - przebudowa placu zabaw i bud</w:t>
      </w:r>
      <w:r w:rsidR="007C29A4">
        <w:rPr>
          <w:rFonts w:ascii="Arial" w:hAnsi="Arial" w:cs="Arial"/>
          <w:color w:val="auto"/>
        </w:rPr>
        <w:t>owa siłowni plenerowej przy ul. </w:t>
      </w:r>
      <w:r w:rsidRPr="00CA05BF">
        <w:rPr>
          <w:rFonts w:ascii="Arial" w:hAnsi="Arial" w:cs="Arial"/>
          <w:color w:val="auto"/>
        </w:rPr>
        <w:t>Stanisławowskiej</w:t>
      </w:r>
      <w:r w:rsidR="009A7FD6">
        <w:rPr>
          <w:rFonts w:ascii="Arial" w:hAnsi="Arial" w:cs="Arial"/>
          <w:color w:val="auto"/>
        </w:rPr>
        <w:t>.</w:t>
      </w:r>
      <w:r w:rsidR="00CA05BF" w:rsidRPr="00CA05BF">
        <w:rPr>
          <w:rFonts w:ascii="Arial" w:hAnsi="Arial" w:cs="Arial"/>
          <w:color w:val="auto"/>
        </w:rPr>
        <w:t xml:space="preserve"> </w:t>
      </w:r>
    </w:p>
    <w:p w:rsidR="00893E1A" w:rsidRPr="00CA05BF" w:rsidRDefault="00CA05BF" w:rsidP="00CA05BF">
      <w:pPr>
        <w:pStyle w:val="Normalny1"/>
        <w:spacing w:after="0"/>
        <w:ind w:left="1418"/>
        <w:jc w:val="both"/>
        <w:rPr>
          <w:rFonts w:ascii="Arial" w:hAnsi="Arial" w:cs="Arial"/>
          <w:color w:val="auto"/>
        </w:rPr>
      </w:pPr>
      <w:r w:rsidRPr="00CA05BF">
        <w:rPr>
          <w:rFonts w:ascii="Arial" w:hAnsi="Arial" w:cs="Arial"/>
          <w:iCs/>
          <w:color w:val="auto"/>
        </w:rPr>
        <w:t>P</w:t>
      </w:r>
      <w:r w:rsidR="00893E1A" w:rsidRPr="00CA05BF">
        <w:rPr>
          <w:rFonts w:ascii="Arial" w:hAnsi="Arial" w:cs="Arial"/>
          <w:iCs/>
          <w:color w:val="auto"/>
        </w:rPr>
        <w:t>rojekt</w:t>
      </w:r>
      <w:r w:rsidRPr="00CA05BF">
        <w:rPr>
          <w:rFonts w:ascii="Arial" w:hAnsi="Arial" w:cs="Arial"/>
          <w:iCs/>
          <w:color w:val="auto"/>
        </w:rPr>
        <w:t xml:space="preserve">y </w:t>
      </w:r>
      <w:r w:rsidR="00893E1A" w:rsidRPr="00CA05BF">
        <w:rPr>
          <w:rFonts w:ascii="Arial" w:hAnsi="Arial" w:cs="Arial"/>
          <w:iCs/>
          <w:color w:val="auto"/>
        </w:rPr>
        <w:t>realizowan</w:t>
      </w:r>
      <w:r>
        <w:rPr>
          <w:rFonts w:ascii="Arial" w:hAnsi="Arial" w:cs="Arial"/>
          <w:iCs/>
          <w:color w:val="auto"/>
        </w:rPr>
        <w:t>e</w:t>
      </w:r>
      <w:r w:rsidR="00893E1A" w:rsidRPr="00CA05BF">
        <w:rPr>
          <w:rFonts w:ascii="Arial" w:hAnsi="Arial" w:cs="Arial"/>
          <w:iCs/>
          <w:color w:val="auto"/>
        </w:rPr>
        <w:t xml:space="preserve"> w ramach Legnickiego Budżetu Obywatelskiego, </w:t>
      </w:r>
      <w:r w:rsidRPr="00CA05BF">
        <w:rPr>
          <w:rFonts w:ascii="Arial" w:hAnsi="Arial" w:cs="Arial"/>
          <w:iCs/>
          <w:color w:val="auto"/>
        </w:rPr>
        <w:t xml:space="preserve">zostały </w:t>
      </w:r>
      <w:r w:rsidR="00893E1A" w:rsidRPr="00CA05BF">
        <w:rPr>
          <w:rFonts w:ascii="Arial" w:hAnsi="Arial" w:cs="Arial"/>
          <w:iCs/>
          <w:color w:val="auto"/>
        </w:rPr>
        <w:t>szerzej opisan</w:t>
      </w:r>
      <w:r w:rsidR="00A45D5E">
        <w:rPr>
          <w:rFonts w:ascii="Arial" w:hAnsi="Arial" w:cs="Arial"/>
          <w:iCs/>
          <w:color w:val="auto"/>
        </w:rPr>
        <w:t>e</w:t>
      </w:r>
      <w:r w:rsidR="00893E1A" w:rsidRPr="00CA05BF">
        <w:rPr>
          <w:rFonts w:ascii="Arial" w:hAnsi="Arial" w:cs="Arial"/>
          <w:iCs/>
          <w:color w:val="auto"/>
        </w:rPr>
        <w:t xml:space="preserve"> w zadaniu 4.1.1. pn. „</w:t>
      </w:r>
      <w:r w:rsidRPr="00CA05BF">
        <w:rPr>
          <w:rFonts w:ascii="Arial" w:hAnsi="Arial" w:cs="Arial"/>
          <w:iCs/>
          <w:color w:val="auto"/>
        </w:rPr>
        <w:t>Realizacja zadań wynikających z partycypacji społecznej – Legnicki Budżet Obywatelski”</w:t>
      </w:r>
      <w:r>
        <w:rPr>
          <w:rFonts w:ascii="Arial" w:hAnsi="Arial" w:cs="Arial"/>
          <w:iCs/>
          <w:color w:val="auto"/>
        </w:rPr>
        <w:t>.</w:t>
      </w:r>
    </w:p>
    <w:p w:rsidR="002B2DCF" w:rsidRPr="002B2DCF" w:rsidRDefault="00CA05BF" w:rsidP="002B2DCF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CA05BF">
        <w:rPr>
          <w:rFonts w:ascii="Arial" w:hAnsi="Arial" w:cs="Arial"/>
          <w:color w:val="auto"/>
        </w:rPr>
        <w:t xml:space="preserve">Ponadto </w:t>
      </w:r>
      <w:r w:rsidR="002B2DCF">
        <w:rPr>
          <w:rFonts w:ascii="Arial" w:hAnsi="Arial" w:cs="Arial"/>
          <w:color w:val="auto"/>
        </w:rPr>
        <w:t>podobnie jak w poprzednich la</w:t>
      </w:r>
      <w:r w:rsidR="007C29A4">
        <w:rPr>
          <w:rFonts w:ascii="Arial" w:hAnsi="Arial" w:cs="Arial"/>
          <w:color w:val="auto"/>
        </w:rPr>
        <w:t>tach, dla mieszkańców Legnicy i </w:t>
      </w:r>
      <w:r w:rsidR="002B2DCF">
        <w:rPr>
          <w:rFonts w:ascii="Arial" w:hAnsi="Arial" w:cs="Arial"/>
          <w:color w:val="auto"/>
        </w:rPr>
        <w:t>okolic, na kortach przy ul. Sejmowej, wybudowane zostało s</w:t>
      </w:r>
      <w:r w:rsidR="002B2DCF" w:rsidRPr="002B2DCF">
        <w:rPr>
          <w:rFonts w:ascii="Arial" w:hAnsi="Arial" w:cs="Arial"/>
        </w:rPr>
        <w:t>ztuczne lodowisko</w:t>
      </w:r>
      <w:r w:rsidR="002B2DCF">
        <w:rPr>
          <w:rFonts w:ascii="Arial" w:hAnsi="Arial" w:cs="Arial"/>
        </w:rPr>
        <w:t xml:space="preserve">. Obiekt działał sezonowo od grudnia do marca. </w:t>
      </w:r>
    </w:p>
    <w:p w:rsidR="000C327F" w:rsidRPr="00CA05BF" w:rsidRDefault="002B2DCF" w:rsidP="00CA05BF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</w:t>
      </w:r>
      <w:r w:rsidR="00CA05BF" w:rsidRPr="00CA05BF">
        <w:rPr>
          <w:rFonts w:ascii="Arial" w:hAnsi="Arial" w:cs="Arial"/>
          <w:color w:val="auto"/>
        </w:rPr>
        <w:t xml:space="preserve"> ramach zadania pn. „</w:t>
      </w:r>
      <w:r w:rsidR="000C327F" w:rsidRPr="00CA05BF">
        <w:rPr>
          <w:rFonts w:ascii="Arial" w:hAnsi="Arial" w:cs="Arial"/>
          <w:color w:val="auto"/>
        </w:rPr>
        <w:t>II Liceum Ogólnokształcące w Legnicy ul. Zielona 17 - Modernizacja bazy sportowej dla potrzeb prowadzenia pozalekcyjnych zajęć sportowych dla dzieci i młodzieży jako elementu programów profilaktycznych</w:t>
      </w:r>
      <w:r w:rsidR="00A45D5E">
        <w:rPr>
          <w:rFonts w:ascii="Arial" w:hAnsi="Arial" w:cs="Arial"/>
          <w:color w:val="auto"/>
        </w:rPr>
        <w:t>”</w:t>
      </w:r>
      <w:r w:rsidR="00CA05BF" w:rsidRPr="00CA05BF">
        <w:rPr>
          <w:rFonts w:ascii="Arial" w:hAnsi="Arial" w:cs="Arial"/>
          <w:color w:val="auto"/>
        </w:rPr>
        <w:t xml:space="preserve"> została </w:t>
      </w:r>
      <w:r w:rsidR="00CA05BF" w:rsidRPr="00CA05BF">
        <w:rPr>
          <w:rFonts w:ascii="Arial" w:hAnsi="Arial" w:cs="Arial"/>
          <w:color w:val="auto"/>
        </w:rPr>
        <w:lastRenderedPageBreak/>
        <w:t>o</w:t>
      </w:r>
      <w:r w:rsidR="000C327F" w:rsidRPr="00CA05BF">
        <w:rPr>
          <w:rFonts w:ascii="Arial" w:hAnsi="Arial" w:cs="Arial"/>
          <w:color w:val="auto"/>
        </w:rPr>
        <w:t>pracowan</w:t>
      </w:r>
      <w:r w:rsidR="00CA05BF" w:rsidRPr="00CA05BF">
        <w:rPr>
          <w:rFonts w:ascii="Arial" w:hAnsi="Arial" w:cs="Arial"/>
          <w:color w:val="auto"/>
        </w:rPr>
        <w:t>a</w:t>
      </w:r>
      <w:r w:rsidR="000C327F" w:rsidRPr="00CA05BF">
        <w:rPr>
          <w:rFonts w:ascii="Arial" w:hAnsi="Arial" w:cs="Arial"/>
          <w:color w:val="auto"/>
        </w:rPr>
        <w:t xml:space="preserve"> dokumentacj</w:t>
      </w:r>
      <w:r w:rsidR="00CA05BF" w:rsidRPr="00CA05BF">
        <w:rPr>
          <w:rFonts w:ascii="Arial" w:hAnsi="Arial" w:cs="Arial"/>
          <w:color w:val="auto"/>
        </w:rPr>
        <w:t>a</w:t>
      </w:r>
      <w:r w:rsidR="000C327F" w:rsidRPr="00CA05BF">
        <w:rPr>
          <w:rFonts w:ascii="Arial" w:hAnsi="Arial" w:cs="Arial"/>
          <w:color w:val="auto"/>
        </w:rPr>
        <w:t xml:space="preserve"> projektowo-kosztorysow</w:t>
      </w:r>
      <w:r w:rsidR="00CA05BF" w:rsidRPr="00CA05BF">
        <w:rPr>
          <w:rFonts w:ascii="Arial" w:hAnsi="Arial" w:cs="Arial"/>
          <w:color w:val="auto"/>
        </w:rPr>
        <w:t>a</w:t>
      </w:r>
      <w:r w:rsidR="000C327F" w:rsidRPr="00CA05BF">
        <w:rPr>
          <w:rFonts w:ascii="Arial" w:hAnsi="Arial" w:cs="Arial"/>
          <w:color w:val="auto"/>
        </w:rPr>
        <w:t xml:space="preserve"> modernizacji bazy sportowej </w:t>
      </w:r>
      <w:r w:rsidR="009A7FD6">
        <w:rPr>
          <w:rFonts w:ascii="Arial" w:hAnsi="Arial" w:cs="Arial"/>
          <w:color w:val="auto"/>
        </w:rPr>
        <w:t>dla</w:t>
      </w:r>
      <w:r w:rsidR="000C327F" w:rsidRPr="00CA05BF">
        <w:rPr>
          <w:rFonts w:ascii="Arial" w:hAnsi="Arial" w:cs="Arial"/>
          <w:color w:val="auto"/>
        </w:rPr>
        <w:t xml:space="preserve"> terenu o powierzchni ok. 2800 m</w:t>
      </w:r>
      <w:r w:rsidR="000C327F" w:rsidRPr="00CA05BF">
        <w:rPr>
          <w:rFonts w:ascii="Arial" w:hAnsi="Arial" w:cs="Arial"/>
          <w:color w:val="auto"/>
          <w:vertAlign w:val="superscript"/>
        </w:rPr>
        <w:t>2</w:t>
      </w:r>
      <w:r w:rsidR="00CA05BF" w:rsidRPr="00CA05BF">
        <w:rPr>
          <w:rFonts w:ascii="Arial" w:hAnsi="Arial" w:cs="Arial"/>
          <w:color w:val="auto"/>
          <w:vertAlign w:val="superscript"/>
        </w:rPr>
        <w:t xml:space="preserve"> </w:t>
      </w:r>
      <w:r w:rsidR="00CA05BF" w:rsidRPr="00CA05BF">
        <w:rPr>
          <w:rFonts w:ascii="Arial" w:hAnsi="Arial" w:cs="Arial"/>
          <w:color w:val="auto"/>
        </w:rPr>
        <w:t xml:space="preserve">oraz </w:t>
      </w:r>
      <w:r w:rsidR="000C327F" w:rsidRPr="00CA05BF">
        <w:rPr>
          <w:rFonts w:ascii="Arial" w:hAnsi="Arial" w:cs="Arial"/>
          <w:color w:val="auto"/>
        </w:rPr>
        <w:t>wystąpiono z wnioskiem o wydanie pozwolenia na budowę</w:t>
      </w:r>
      <w:r w:rsidR="00CA05BF" w:rsidRPr="00CA05BF">
        <w:rPr>
          <w:rFonts w:ascii="Arial" w:hAnsi="Arial" w:cs="Arial"/>
          <w:color w:val="auto"/>
        </w:rPr>
        <w:t>.</w:t>
      </w:r>
    </w:p>
    <w:p w:rsidR="00B50732" w:rsidRDefault="00B50732" w:rsidP="0086702E">
      <w:pPr>
        <w:pStyle w:val="Normalny1"/>
        <w:spacing w:after="0"/>
        <w:ind w:left="426" w:hanging="426"/>
        <w:jc w:val="both"/>
        <w:rPr>
          <w:rFonts w:ascii="Arial" w:hAnsi="Arial" w:cs="Arial"/>
          <w:color w:val="auto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2.6.2. </w:t>
      </w:r>
      <w:r w:rsidRPr="0086702E">
        <w:rPr>
          <w:rFonts w:ascii="Arial" w:hAnsi="Arial" w:cs="Arial"/>
        </w:rPr>
        <w:tab/>
        <w:t xml:space="preserve">Opracowywanie, wdrażanie oraz realizacja programów służących aktywizacji sportowej dzieci i młodzieży  poprzez działania animatorów osiedlowych, aranżowanie programów kulturalnych, oświatowych i sportowych. </w:t>
      </w:r>
    </w:p>
    <w:p w:rsidR="00A2021E" w:rsidRDefault="00A2021E" w:rsidP="000C44B3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0C44B3" w:rsidRDefault="000C44B3" w:rsidP="000C44B3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0C44B3">
        <w:rPr>
          <w:rFonts w:ascii="Arial" w:hAnsi="Arial" w:cs="Arial"/>
        </w:rPr>
        <w:t>W roku szkolnym 2017/18 uczniowie l</w:t>
      </w:r>
      <w:r w:rsidR="007C29A4">
        <w:rPr>
          <w:rFonts w:ascii="Arial" w:hAnsi="Arial" w:cs="Arial"/>
        </w:rPr>
        <w:t>egnickich szkół uczestniczyli w </w:t>
      </w:r>
      <w:r w:rsidRPr="000C44B3">
        <w:rPr>
          <w:rFonts w:ascii="Arial" w:hAnsi="Arial" w:cs="Arial"/>
        </w:rPr>
        <w:t>następujących programach rozwijających aktywność fizyczną:</w:t>
      </w:r>
    </w:p>
    <w:p w:rsidR="00BF016E" w:rsidRDefault="000C44B3" w:rsidP="00BF016E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0C44B3">
        <w:rPr>
          <w:rFonts w:ascii="Arial" w:hAnsi="Arial" w:cs="Arial"/>
        </w:rPr>
        <w:t>Program Rozwoju Piłki Ręcznej</w:t>
      </w:r>
      <w:r>
        <w:rPr>
          <w:rFonts w:ascii="Arial" w:hAnsi="Arial" w:cs="Arial"/>
        </w:rPr>
        <w:t>”</w:t>
      </w:r>
      <w:r w:rsidR="00A45D5E">
        <w:rPr>
          <w:rFonts w:ascii="Arial" w:hAnsi="Arial" w:cs="Arial"/>
        </w:rPr>
        <w:t>, który</w:t>
      </w:r>
      <w:r>
        <w:rPr>
          <w:rFonts w:ascii="Arial" w:hAnsi="Arial" w:cs="Arial"/>
        </w:rPr>
        <w:t xml:space="preserve"> został </w:t>
      </w:r>
      <w:r w:rsidRPr="000C44B3">
        <w:rPr>
          <w:rFonts w:ascii="Arial" w:hAnsi="Arial" w:cs="Arial"/>
        </w:rPr>
        <w:t>opracow</w:t>
      </w:r>
      <w:r>
        <w:rPr>
          <w:rFonts w:ascii="Arial" w:hAnsi="Arial" w:cs="Arial"/>
        </w:rPr>
        <w:t>any przez Związek Piłki Ręcznej w Polsce</w:t>
      </w:r>
      <w:r w:rsidR="00075D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</w:t>
      </w:r>
      <w:r w:rsidRPr="000C44B3">
        <w:rPr>
          <w:rFonts w:ascii="Arial" w:hAnsi="Arial" w:cs="Arial"/>
        </w:rPr>
        <w:t xml:space="preserve"> finansowany przez Ministerstwo Sportu i Turystki oraz Związek Piłki Ręcznej w Polsce. W programie wzięło udział 83 uczniów z </w:t>
      </w:r>
      <w:r w:rsidR="00075DC2">
        <w:rPr>
          <w:rFonts w:ascii="Arial" w:hAnsi="Arial" w:cs="Arial"/>
        </w:rPr>
        <w:t xml:space="preserve">różnych szkół, dla których </w:t>
      </w:r>
      <w:r w:rsidRPr="000C44B3">
        <w:rPr>
          <w:rFonts w:ascii="Arial" w:hAnsi="Arial" w:cs="Arial"/>
        </w:rPr>
        <w:t xml:space="preserve">przeprowadzono blisko 600 godzin zajęć. </w:t>
      </w:r>
      <w:r w:rsidR="00075DC2">
        <w:rPr>
          <w:rFonts w:ascii="Arial" w:hAnsi="Arial" w:cs="Arial"/>
        </w:rPr>
        <w:t xml:space="preserve">Uczestnikom </w:t>
      </w:r>
      <w:r w:rsidRPr="000C44B3">
        <w:rPr>
          <w:rFonts w:ascii="Arial" w:hAnsi="Arial" w:cs="Arial"/>
        </w:rPr>
        <w:t>zapewni</w:t>
      </w:r>
      <w:r w:rsidR="00075DC2">
        <w:rPr>
          <w:rFonts w:ascii="Arial" w:hAnsi="Arial" w:cs="Arial"/>
        </w:rPr>
        <w:t xml:space="preserve">ono </w:t>
      </w:r>
      <w:r w:rsidRPr="000C44B3">
        <w:rPr>
          <w:rFonts w:ascii="Arial" w:hAnsi="Arial" w:cs="Arial"/>
        </w:rPr>
        <w:t>pełnowymiarow</w:t>
      </w:r>
      <w:r w:rsidR="00075DC2">
        <w:rPr>
          <w:rFonts w:ascii="Arial" w:hAnsi="Arial" w:cs="Arial"/>
        </w:rPr>
        <w:t xml:space="preserve">ą </w:t>
      </w:r>
      <w:r w:rsidRPr="000C44B3">
        <w:rPr>
          <w:rFonts w:ascii="Arial" w:hAnsi="Arial" w:cs="Arial"/>
        </w:rPr>
        <w:t>sal</w:t>
      </w:r>
      <w:r w:rsidR="00075DC2">
        <w:rPr>
          <w:rFonts w:ascii="Arial" w:hAnsi="Arial" w:cs="Arial"/>
        </w:rPr>
        <w:t>ę</w:t>
      </w:r>
      <w:r w:rsidRPr="000C44B3">
        <w:rPr>
          <w:rFonts w:ascii="Arial" w:hAnsi="Arial" w:cs="Arial"/>
        </w:rPr>
        <w:t xml:space="preserve"> sportow</w:t>
      </w:r>
      <w:r w:rsidR="00075DC2">
        <w:rPr>
          <w:rFonts w:ascii="Arial" w:hAnsi="Arial" w:cs="Arial"/>
        </w:rPr>
        <w:t>ą</w:t>
      </w:r>
      <w:r w:rsidR="00BF016E">
        <w:rPr>
          <w:rFonts w:ascii="Arial" w:hAnsi="Arial" w:cs="Arial"/>
        </w:rPr>
        <w:t xml:space="preserve"> do treningów oraz strój. </w:t>
      </w:r>
      <w:r w:rsidRPr="000C44B3">
        <w:rPr>
          <w:rFonts w:ascii="Arial" w:hAnsi="Arial" w:cs="Arial"/>
        </w:rPr>
        <w:t>Treś</w:t>
      </w:r>
      <w:r w:rsidR="00BF016E">
        <w:rPr>
          <w:rFonts w:ascii="Arial" w:hAnsi="Arial" w:cs="Arial"/>
        </w:rPr>
        <w:t>ć</w:t>
      </w:r>
      <w:r w:rsidRPr="000C44B3">
        <w:rPr>
          <w:rFonts w:ascii="Arial" w:hAnsi="Arial" w:cs="Arial"/>
        </w:rPr>
        <w:t xml:space="preserve"> szkolenia był</w:t>
      </w:r>
      <w:r w:rsidR="00BF016E">
        <w:rPr>
          <w:rFonts w:ascii="Arial" w:hAnsi="Arial" w:cs="Arial"/>
        </w:rPr>
        <w:t>a</w:t>
      </w:r>
      <w:r w:rsidRPr="000C44B3">
        <w:rPr>
          <w:rFonts w:ascii="Arial" w:hAnsi="Arial" w:cs="Arial"/>
        </w:rPr>
        <w:t xml:space="preserve"> zbieżn</w:t>
      </w:r>
      <w:r w:rsidR="00BF016E">
        <w:rPr>
          <w:rFonts w:ascii="Arial" w:hAnsi="Arial" w:cs="Arial"/>
        </w:rPr>
        <w:t>a</w:t>
      </w:r>
      <w:r w:rsidRPr="000C44B3">
        <w:rPr>
          <w:rFonts w:ascii="Arial" w:hAnsi="Arial" w:cs="Arial"/>
        </w:rPr>
        <w:t xml:space="preserve"> </w:t>
      </w:r>
      <w:r w:rsidR="00BF016E">
        <w:rPr>
          <w:rFonts w:ascii="Arial" w:hAnsi="Arial" w:cs="Arial"/>
        </w:rPr>
        <w:t xml:space="preserve">z tematyką zajęć w </w:t>
      </w:r>
      <w:r w:rsidRPr="000C44B3">
        <w:rPr>
          <w:rFonts w:ascii="Arial" w:hAnsi="Arial" w:cs="Arial"/>
        </w:rPr>
        <w:t xml:space="preserve">klasach sportowych. </w:t>
      </w:r>
      <w:r w:rsidR="00BF016E">
        <w:rPr>
          <w:rFonts w:ascii="Arial" w:hAnsi="Arial" w:cs="Arial"/>
        </w:rPr>
        <w:t>N</w:t>
      </w:r>
      <w:r w:rsidRPr="000C44B3">
        <w:rPr>
          <w:rFonts w:ascii="Arial" w:hAnsi="Arial" w:cs="Arial"/>
        </w:rPr>
        <w:t>ajlepsi</w:t>
      </w:r>
      <w:r w:rsidR="00BF016E">
        <w:rPr>
          <w:rFonts w:ascii="Arial" w:hAnsi="Arial" w:cs="Arial"/>
        </w:rPr>
        <w:t xml:space="preserve"> zawodnicy byli kwalifikowani</w:t>
      </w:r>
      <w:r w:rsidRPr="000C44B3">
        <w:rPr>
          <w:rFonts w:ascii="Arial" w:hAnsi="Arial" w:cs="Arial"/>
        </w:rPr>
        <w:t xml:space="preserve"> na zgrupowania sportowe, </w:t>
      </w:r>
      <w:r w:rsidR="00BF016E">
        <w:rPr>
          <w:rFonts w:ascii="Arial" w:hAnsi="Arial" w:cs="Arial"/>
        </w:rPr>
        <w:t xml:space="preserve">natomiast </w:t>
      </w:r>
      <w:r w:rsidRPr="000C44B3">
        <w:rPr>
          <w:rFonts w:ascii="Arial" w:hAnsi="Arial" w:cs="Arial"/>
        </w:rPr>
        <w:t xml:space="preserve">nauczyciele mogli </w:t>
      </w:r>
      <w:r w:rsidR="00BF016E">
        <w:rPr>
          <w:rFonts w:ascii="Arial" w:hAnsi="Arial" w:cs="Arial"/>
        </w:rPr>
        <w:t>s</w:t>
      </w:r>
      <w:r w:rsidRPr="000C44B3">
        <w:rPr>
          <w:rFonts w:ascii="Arial" w:hAnsi="Arial" w:cs="Arial"/>
        </w:rPr>
        <w:t xml:space="preserve">korzystać ze szkoleń </w:t>
      </w:r>
      <w:r w:rsidR="00BF016E">
        <w:rPr>
          <w:rFonts w:ascii="Arial" w:hAnsi="Arial" w:cs="Arial"/>
        </w:rPr>
        <w:t>merytorycznych. Zajęcia prowadzone były przez nauczycieli</w:t>
      </w:r>
      <w:r w:rsidRPr="000C44B3">
        <w:rPr>
          <w:rFonts w:ascii="Arial" w:hAnsi="Arial" w:cs="Arial"/>
        </w:rPr>
        <w:t xml:space="preserve"> wychowania fizycznego legnickich szkół o odpowiednich kwalifikacjach.</w:t>
      </w:r>
    </w:p>
    <w:p w:rsidR="00894CC1" w:rsidRDefault="00BF016E" w:rsidP="00BF016E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„Legnicki Animator Osiedlowy”, którego </w:t>
      </w:r>
      <w:r w:rsidR="000C44B3" w:rsidRPr="000C44B3">
        <w:rPr>
          <w:rFonts w:ascii="Arial" w:hAnsi="Arial" w:cs="Arial"/>
        </w:rPr>
        <w:t xml:space="preserve">celem </w:t>
      </w:r>
      <w:r>
        <w:rPr>
          <w:rFonts w:ascii="Arial" w:hAnsi="Arial" w:cs="Arial"/>
        </w:rPr>
        <w:t xml:space="preserve">było </w:t>
      </w:r>
      <w:r w:rsidR="000C44B3" w:rsidRPr="000C44B3">
        <w:rPr>
          <w:rFonts w:ascii="Arial" w:hAnsi="Arial" w:cs="Arial"/>
        </w:rPr>
        <w:t xml:space="preserve">upowszechnianie sportu wśród dzieci i młodzieży oraz propagowanie zdrowego i bezpiecznego stylu spędzania czasu wolnego. </w:t>
      </w:r>
      <w:r w:rsidR="004503B7">
        <w:rPr>
          <w:rFonts w:ascii="Arial" w:hAnsi="Arial" w:cs="Arial"/>
        </w:rPr>
        <w:t>Z</w:t>
      </w:r>
      <w:r w:rsidR="000C44B3" w:rsidRPr="000C44B3">
        <w:rPr>
          <w:rFonts w:ascii="Arial" w:hAnsi="Arial" w:cs="Arial"/>
        </w:rPr>
        <w:t xml:space="preserve">ajęcia prowadzone były </w:t>
      </w:r>
      <w:r w:rsidR="00894CC1">
        <w:rPr>
          <w:rFonts w:ascii="Arial" w:hAnsi="Arial" w:cs="Arial"/>
        </w:rPr>
        <w:t xml:space="preserve">przez </w:t>
      </w:r>
      <w:r w:rsidR="00894CC1" w:rsidRPr="00894CC1">
        <w:rPr>
          <w:rFonts w:ascii="Arial" w:hAnsi="Arial" w:cs="Arial"/>
        </w:rPr>
        <w:t xml:space="preserve">23 animatorów </w:t>
      </w:r>
      <w:r w:rsidR="007C29A4">
        <w:rPr>
          <w:rFonts w:ascii="Arial" w:hAnsi="Arial" w:cs="Arial"/>
        </w:rPr>
        <w:t>w 14 </w:t>
      </w:r>
      <w:r w:rsidR="004503B7">
        <w:rPr>
          <w:rFonts w:ascii="Arial" w:hAnsi="Arial" w:cs="Arial"/>
        </w:rPr>
        <w:t xml:space="preserve">legnickich </w:t>
      </w:r>
      <w:r w:rsidR="000C44B3" w:rsidRPr="000C44B3">
        <w:rPr>
          <w:rFonts w:ascii="Arial" w:hAnsi="Arial" w:cs="Arial"/>
        </w:rPr>
        <w:t>szkołach</w:t>
      </w:r>
      <w:r w:rsidR="004503B7">
        <w:rPr>
          <w:rFonts w:ascii="Arial" w:hAnsi="Arial" w:cs="Arial"/>
        </w:rPr>
        <w:t xml:space="preserve"> od marca do listopada</w:t>
      </w:r>
      <w:r w:rsidR="00A45D5E">
        <w:rPr>
          <w:rFonts w:ascii="Arial" w:hAnsi="Arial" w:cs="Arial"/>
        </w:rPr>
        <w:t>,</w:t>
      </w:r>
      <w:r w:rsidR="00894CC1">
        <w:rPr>
          <w:rFonts w:ascii="Arial" w:hAnsi="Arial" w:cs="Arial"/>
        </w:rPr>
        <w:t xml:space="preserve"> </w:t>
      </w:r>
      <w:r w:rsidR="00A45D5E">
        <w:rPr>
          <w:rFonts w:ascii="Arial" w:hAnsi="Arial" w:cs="Arial"/>
        </w:rPr>
        <w:t>n</w:t>
      </w:r>
      <w:r w:rsidR="004503B7">
        <w:rPr>
          <w:rFonts w:ascii="Arial" w:hAnsi="Arial" w:cs="Arial"/>
        </w:rPr>
        <w:t xml:space="preserve">atomiast w </w:t>
      </w:r>
      <w:r w:rsidR="000C44B3" w:rsidRPr="000C44B3">
        <w:rPr>
          <w:rFonts w:ascii="Arial" w:hAnsi="Arial" w:cs="Arial"/>
        </w:rPr>
        <w:t xml:space="preserve">SP Nr 7 na kompleksie </w:t>
      </w:r>
      <w:r w:rsidR="000C44B3" w:rsidRPr="00F31EE7">
        <w:rPr>
          <w:rFonts w:ascii="Arial" w:hAnsi="Arial" w:cs="Arial"/>
          <w:color w:val="auto"/>
        </w:rPr>
        <w:t>„Moje Boisko Orlik 2012”</w:t>
      </w:r>
      <w:r w:rsidR="004503B7" w:rsidRPr="00F31EE7">
        <w:rPr>
          <w:rFonts w:ascii="Arial" w:hAnsi="Arial" w:cs="Arial"/>
          <w:color w:val="auto"/>
        </w:rPr>
        <w:t xml:space="preserve"> przez cały rok. Łącznie zrealizowano 60 godzin zajęć. </w:t>
      </w:r>
      <w:r w:rsidR="000C44B3" w:rsidRPr="00F31EE7">
        <w:rPr>
          <w:rFonts w:ascii="Arial" w:hAnsi="Arial" w:cs="Arial"/>
          <w:color w:val="auto"/>
        </w:rPr>
        <w:t xml:space="preserve">Ministerstwo Sportu i Turystyki </w:t>
      </w:r>
      <w:r w:rsidR="004503B7" w:rsidRPr="00F31EE7">
        <w:rPr>
          <w:rFonts w:ascii="Arial" w:hAnsi="Arial" w:cs="Arial"/>
          <w:color w:val="auto"/>
        </w:rPr>
        <w:t xml:space="preserve">dofinansowało płace dla dwóch animatorów. </w:t>
      </w:r>
      <w:r w:rsidR="0003228C" w:rsidRPr="00F31EE7">
        <w:rPr>
          <w:rFonts w:ascii="Arial" w:hAnsi="Arial" w:cs="Arial"/>
          <w:color w:val="auto"/>
        </w:rPr>
        <w:t>Pozostałe koszty</w:t>
      </w:r>
      <w:r w:rsidR="002E69C6" w:rsidRPr="00F31EE7">
        <w:rPr>
          <w:rFonts w:ascii="Arial" w:hAnsi="Arial" w:cs="Arial"/>
          <w:color w:val="auto"/>
        </w:rPr>
        <w:t xml:space="preserve"> zajęć w kwocie 170 000,00 zł</w:t>
      </w:r>
      <w:r w:rsidR="00F31EE7" w:rsidRPr="00F31EE7">
        <w:rPr>
          <w:rFonts w:ascii="Arial" w:hAnsi="Arial" w:cs="Arial"/>
          <w:color w:val="auto"/>
        </w:rPr>
        <w:t xml:space="preserve"> zostały pokryte </w:t>
      </w:r>
      <w:r w:rsidR="0003228C" w:rsidRPr="00F31EE7">
        <w:rPr>
          <w:rFonts w:ascii="Arial" w:hAnsi="Arial" w:cs="Arial"/>
          <w:color w:val="auto"/>
        </w:rPr>
        <w:t>z budżetu gminy.</w:t>
      </w:r>
    </w:p>
    <w:p w:rsidR="000C44B3" w:rsidRPr="002025FD" w:rsidRDefault="00894CC1" w:rsidP="00894CC1">
      <w:pPr>
        <w:pStyle w:val="Normalny1"/>
        <w:spacing w:after="0"/>
        <w:ind w:firstLine="708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„</w:t>
      </w:r>
      <w:r w:rsidR="000C44B3" w:rsidRPr="000C44B3">
        <w:rPr>
          <w:rFonts w:ascii="Arial" w:hAnsi="Arial" w:cs="Arial"/>
        </w:rPr>
        <w:t>Każde Dziecko Umie Pływać</w:t>
      </w:r>
      <w:r>
        <w:rPr>
          <w:rFonts w:ascii="Arial" w:hAnsi="Arial" w:cs="Arial"/>
        </w:rPr>
        <w:t>”</w:t>
      </w:r>
      <w:r w:rsidR="0003228C">
        <w:rPr>
          <w:rFonts w:ascii="Arial" w:hAnsi="Arial" w:cs="Arial"/>
        </w:rPr>
        <w:t>, s</w:t>
      </w:r>
      <w:r w:rsidR="0003228C" w:rsidRPr="0003228C">
        <w:rPr>
          <w:rFonts w:ascii="Arial" w:hAnsi="Arial" w:cs="Arial"/>
        </w:rPr>
        <w:t>kierowany był przede wszystkim do uczniów szkół podstawowych i gimnazjów</w:t>
      </w:r>
      <w:r w:rsidR="00A45D5E">
        <w:rPr>
          <w:rFonts w:ascii="Arial" w:hAnsi="Arial" w:cs="Arial"/>
        </w:rPr>
        <w:t>,</w:t>
      </w:r>
      <w:r w:rsidR="0003228C">
        <w:rPr>
          <w:rFonts w:ascii="Arial" w:hAnsi="Arial" w:cs="Arial"/>
        </w:rPr>
        <w:t xml:space="preserve"> a</w:t>
      </w:r>
      <w:r w:rsidR="0003228C" w:rsidRPr="0003228C">
        <w:rPr>
          <w:rFonts w:ascii="Arial" w:hAnsi="Arial" w:cs="Arial"/>
        </w:rPr>
        <w:t xml:space="preserve"> </w:t>
      </w:r>
      <w:r w:rsidR="000C44B3" w:rsidRPr="000C44B3">
        <w:rPr>
          <w:rFonts w:ascii="Arial" w:hAnsi="Arial" w:cs="Arial"/>
        </w:rPr>
        <w:t xml:space="preserve">realizowany w ramach lekcji wychowania fizycznego. </w:t>
      </w:r>
      <w:r w:rsidR="0003228C" w:rsidRPr="0003228C">
        <w:rPr>
          <w:rFonts w:ascii="Arial" w:hAnsi="Arial" w:cs="Arial"/>
        </w:rPr>
        <w:t xml:space="preserve">Zajęcia </w:t>
      </w:r>
      <w:r w:rsidR="0003228C">
        <w:rPr>
          <w:rFonts w:ascii="Arial" w:hAnsi="Arial" w:cs="Arial"/>
        </w:rPr>
        <w:t>o</w:t>
      </w:r>
      <w:r w:rsidR="0003228C" w:rsidRPr="0003228C">
        <w:rPr>
          <w:rFonts w:ascii="Arial" w:hAnsi="Arial" w:cs="Arial"/>
        </w:rPr>
        <w:t>dbywały się na 2 kryty</w:t>
      </w:r>
      <w:r w:rsidR="007C29A4">
        <w:rPr>
          <w:rFonts w:ascii="Arial" w:hAnsi="Arial" w:cs="Arial"/>
        </w:rPr>
        <w:t>ch basenach: „Bąbelek” przy ul. </w:t>
      </w:r>
      <w:r w:rsidR="0003228C" w:rsidRPr="0003228C">
        <w:rPr>
          <w:rFonts w:ascii="Arial" w:hAnsi="Arial" w:cs="Arial"/>
        </w:rPr>
        <w:t>Mazowieckiej oraz „Delfinek” przy ul. Polarn</w:t>
      </w:r>
      <w:r w:rsidR="0003228C">
        <w:rPr>
          <w:rFonts w:ascii="Arial" w:hAnsi="Arial" w:cs="Arial"/>
        </w:rPr>
        <w:t xml:space="preserve">ej. W </w:t>
      </w:r>
      <w:r w:rsidR="0003228C" w:rsidRPr="0003228C">
        <w:rPr>
          <w:rFonts w:ascii="Arial" w:hAnsi="Arial" w:cs="Arial"/>
        </w:rPr>
        <w:t xml:space="preserve">ciągu tygodnia </w:t>
      </w:r>
      <w:r w:rsidR="0003228C">
        <w:rPr>
          <w:rFonts w:ascii="Arial" w:hAnsi="Arial" w:cs="Arial"/>
        </w:rPr>
        <w:t xml:space="preserve">organizowano ok. 100 godzin zajęć dla </w:t>
      </w:r>
      <w:r>
        <w:rPr>
          <w:rFonts w:ascii="Arial" w:hAnsi="Arial" w:cs="Arial"/>
        </w:rPr>
        <w:t>prawie 3</w:t>
      </w:r>
      <w:r w:rsidR="0003228C">
        <w:rPr>
          <w:rFonts w:ascii="Arial" w:hAnsi="Arial" w:cs="Arial"/>
        </w:rPr>
        <w:t> </w:t>
      </w:r>
      <w:r w:rsidR="000C44B3" w:rsidRPr="000C44B3">
        <w:rPr>
          <w:rFonts w:ascii="Arial" w:hAnsi="Arial" w:cs="Arial"/>
        </w:rPr>
        <w:t xml:space="preserve">500 uczniów. </w:t>
      </w:r>
    </w:p>
    <w:p w:rsidR="00C0590A" w:rsidRDefault="0003228C" w:rsidP="00C0590A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0C44B3" w:rsidRPr="000C44B3">
        <w:rPr>
          <w:rFonts w:ascii="Arial" w:hAnsi="Arial" w:cs="Arial"/>
        </w:rPr>
        <w:t>Umiem pływać</w:t>
      </w:r>
      <w:r>
        <w:rPr>
          <w:rFonts w:ascii="Arial" w:hAnsi="Arial" w:cs="Arial"/>
        </w:rPr>
        <w:t>”</w:t>
      </w:r>
      <w:r w:rsidR="000C44B3" w:rsidRPr="000C44B3">
        <w:rPr>
          <w:rFonts w:ascii="Arial" w:hAnsi="Arial" w:cs="Arial"/>
        </w:rPr>
        <w:t xml:space="preserve"> </w:t>
      </w:r>
      <w:r w:rsidR="009F11E7">
        <w:rPr>
          <w:rFonts w:ascii="Arial" w:hAnsi="Arial" w:cs="Arial"/>
        </w:rPr>
        <w:t xml:space="preserve">był to </w:t>
      </w:r>
      <w:r w:rsidR="000C44B3" w:rsidRPr="000C44B3">
        <w:rPr>
          <w:rFonts w:ascii="Arial" w:hAnsi="Arial" w:cs="Arial"/>
        </w:rPr>
        <w:t>ogólnopolski program powszechnej nauki pływania realizowany w formie zajęć pozaszkolnych</w:t>
      </w:r>
      <w:r w:rsidR="009D392A">
        <w:rPr>
          <w:rFonts w:ascii="Arial" w:hAnsi="Arial" w:cs="Arial"/>
        </w:rPr>
        <w:t xml:space="preserve"> i</w:t>
      </w:r>
      <w:r w:rsidR="000C44B3" w:rsidRPr="000C44B3">
        <w:rPr>
          <w:rFonts w:ascii="Arial" w:hAnsi="Arial" w:cs="Arial"/>
        </w:rPr>
        <w:t xml:space="preserve"> skierowany </w:t>
      </w:r>
      <w:r w:rsidR="009F11E7">
        <w:rPr>
          <w:rFonts w:ascii="Arial" w:hAnsi="Arial" w:cs="Arial"/>
        </w:rPr>
        <w:t>d</w:t>
      </w:r>
      <w:r w:rsidR="000C44B3" w:rsidRPr="000C44B3">
        <w:rPr>
          <w:rFonts w:ascii="Arial" w:hAnsi="Arial" w:cs="Arial"/>
        </w:rPr>
        <w:t xml:space="preserve">o uczniów klas I-III szkół podstawowych. </w:t>
      </w:r>
      <w:r w:rsidR="00BD5C47" w:rsidRPr="00BD5C47">
        <w:rPr>
          <w:rFonts w:ascii="Arial" w:hAnsi="Arial" w:cs="Arial"/>
        </w:rPr>
        <w:t>Zajęcia były prowadzone na basenie „Bąbelek”</w:t>
      </w:r>
      <w:r w:rsidR="00BD5C47">
        <w:rPr>
          <w:rFonts w:ascii="Arial" w:hAnsi="Arial" w:cs="Arial"/>
        </w:rPr>
        <w:t xml:space="preserve">, w których brali udział uczniowie z sześciu szkół. </w:t>
      </w:r>
      <w:r w:rsidR="00C0590A" w:rsidRPr="00C0590A">
        <w:rPr>
          <w:rFonts w:ascii="Arial" w:hAnsi="Arial" w:cs="Arial"/>
        </w:rPr>
        <w:t>Zgodnie z założeniami programowymi każde dziecko zrealizowało 20 godzinny program nauki pływania z instruktorem.</w:t>
      </w:r>
      <w:r w:rsidR="00C0590A">
        <w:rPr>
          <w:rFonts w:ascii="Arial" w:hAnsi="Arial" w:cs="Arial"/>
        </w:rPr>
        <w:t xml:space="preserve"> Na realizację programu pozyskano ś</w:t>
      </w:r>
      <w:r w:rsidR="000C44B3" w:rsidRPr="000C44B3">
        <w:rPr>
          <w:rFonts w:ascii="Arial" w:hAnsi="Arial" w:cs="Arial"/>
        </w:rPr>
        <w:t>rodki z Funduszu Zajęć Sportowych dl</w:t>
      </w:r>
      <w:r w:rsidR="009D392A">
        <w:rPr>
          <w:rFonts w:ascii="Arial" w:hAnsi="Arial" w:cs="Arial"/>
        </w:rPr>
        <w:t xml:space="preserve">a Uczniów, którego dysponentem był </w:t>
      </w:r>
      <w:r w:rsidR="000C44B3" w:rsidRPr="000C44B3">
        <w:rPr>
          <w:rFonts w:ascii="Arial" w:hAnsi="Arial" w:cs="Arial"/>
        </w:rPr>
        <w:t>Minister Sportu i Turystyki</w:t>
      </w:r>
      <w:r w:rsidR="00C0590A">
        <w:rPr>
          <w:rFonts w:ascii="Arial" w:hAnsi="Arial" w:cs="Arial"/>
        </w:rPr>
        <w:t>, w kwocie 30 </w:t>
      </w:r>
      <w:r w:rsidR="000C44B3" w:rsidRPr="000C44B3">
        <w:rPr>
          <w:rFonts w:ascii="Arial" w:hAnsi="Arial" w:cs="Arial"/>
        </w:rPr>
        <w:t xml:space="preserve">000 zł. </w:t>
      </w:r>
      <w:r w:rsidR="00C0590A">
        <w:rPr>
          <w:rFonts w:ascii="Arial" w:hAnsi="Arial" w:cs="Arial"/>
        </w:rPr>
        <w:t>Pozostałą</w:t>
      </w:r>
      <w:r w:rsidR="007C29A4">
        <w:rPr>
          <w:rFonts w:ascii="Arial" w:hAnsi="Arial" w:cs="Arial"/>
        </w:rPr>
        <w:t xml:space="preserve"> kwotę, w </w:t>
      </w:r>
      <w:r w:rsidR="00C0590A">
        <w:rPr>
          <w:rFonts w:ascii="Arial" w:hAnsi="Arial" w:cs="Arial"/>
        </w:rPr>
        <w:t xml:space="preserve">wysokości 20 500 zł pokryła gmina. </w:t>
      </w:r>
    </w:p>
    <w:p w:rsidR="00C876A9" w:rsidRDefault="009D392A" w:rsidP="00C0590A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0C44B3" w:rsidRPr="000C44B3">
        <w:rPr>
          <w:rFonts w:ascii="Arial" w:hAnsi="Arial" w:cs="Arial"/>
        </w:rPr>
        <w:t>Legniczanie dają mata</w:t>
      </w:r>
      <w:r>
        <w:rPr>
          <w:rFonts w:ascii="Arial" w:hAnsi="Arial" w:cs="Arial"/>
        </w:rPr>
        <w:t>” był</w:t>
      </w:r>
      <w:r w:rsidR="000C44B3" w:rsidRPr="000C44B3">
        <w:rPr>
          <w:rFonts w:ascii="Arial" w:hAnsi="Arial" w:cs="Arial"/>
        </w:rPr>
        <w:t xml:space="preserve"> </w:t>
      </w:r>
      <w:r w:rsidR="00CE7676">
        <w:rPr>
          <w:rFonts w:ascii="Arial" w:hAnsi="Arial" w:cs="Arial"/>
        </w:rPr>
        <w:t xml:space="preserve">realizowany w ramach </w:t>
      </w:r>
      <w:r w:rsidR="000C44B3" w:rsidRPr="000C44B3">
        <w:rPr>
          <w:rFonts w:ascii="Arial" w:hAnsi="Arial" w:cs="Arial"/>
        </w:rPr>
        <w:t xml:space="preserve">wdrożonego w roku szkolnym 2014/15 </w:t>
      </w:r>
      <w:r w:rsidR="00CE7676">
        <w:rPr>
          <w:rFonts w:ascii="Arial" w:hAnsi="Arial" w:cs="Arial"/>
        </w:rPr>
        <w:t>programu we wszystkich</w:t>
      </w:r>
      <w:r w:rsidR="000C44B3" w:rsidRPr="000C44B3">
        <w:rPr>
          <w:rFonts w:ascii="Arial" w:hAnsi="Arial" w:cs="Arial"/>
        </w:rPr>
        <w:t xml:space="preserve"> szkołach podstawowych na etapie edukacji wczesnoszkolnej. Zajęcia odbywały się w grupach liczących maksymalnie 16 osób, w </w:t>
      </w:r>
      <w:r w:rsidR="00CE7676">
        <w:rPr>
          <w:rFonts w:ascii="Arial" w:hAnsi="Arial" w:cs="Arial"/>
        </w:rPr>
        <w:t xml:space="preserve">ciągu 2 610 </w:t>
      </w:r>
      <w:r w:rsidR="000C44B3" w:rsidRPr="000C44B3">
        <w:rPr>
          <w:rFonts w:ascii="Arial" w:hAnsi="Arial" w:cs="Arial"/>
        </w:rPr>
        <w:t>godzin</w:t>
      </w:r>
      <w:r w:rsidR="00CE7676">
        <w:rPr>
          <w:rFonts w:ascii="Arial" w:hAnsi="Arial" w:cs="Arial"/>
        </w:rPr>
        <w:t>. W programie uczestniczyło 1 </w:t>
      </w:r>
      <w:r w:rsidR="000C44B3" w:rsidRPr="000C44B3">
        <w:rPr>
          <w:rFonts w:ascii="Arial" w:hAnsi="Arial" w:cs="Arial"/>
        </w:rPr>
        <w:t>055 uczniów</w:t>
      </w:r>
      <w:r w:rsidR="00CE7676" w:rsidRPr="00CE7676">
        <w:rPr>
          <w:rFonts w:ascii="Arial" w:hAnsi="Arial" w:cs="Arial"/>
        </w:rPr>
        <w:t xml:space="preserve"> w 87 grupach</w:t>
      </w:r>
      <w:r w:rsidR="000C44B3" w:rsidRPr="000C44B3">
        <w:rPr>
          <w:rFonts w:ascii="Arial" w:hAnsi="Arial" w:cs="Arial"/>
        </w:rPr>
        <w:t xml:space="preserve">. Zajęcia były prowadzone przez nauczycieli edukacji wczesnoszkolnej, </w:t>
      </w:r>
      <w:r w:rsidR="000C44B3" w:rsidRPr="000C44B3">
        <w:rPr>
          <w:rFonts w:ascii="Arial" w:hAnsi="Arial" w:cs="Arial"/>
        </w:rPr>
        <w:lastRenderedPageBreak/>
        <w:t>którzy ukończyli</w:t>
      </w:r>
      <w:r w:rsidR="00CE7676">
        <w:rPr>
          <w:rFonts w:ascii="Arial" w:hAnsi="Arial" w:cs="Arial"/>
        </w:rPr>
        <w:t xml:space="preserve"> stosowny </w:t>
      </w:r>
      <w:r w:rsidR="000C44B3" w:rsidRPr="000C44B3">
        <w:rPr>
          <w:rFonts w:ascii="Arial" w:hAnsi="Arial" w:cs="Arial"/>
        </w:rPr>
        <w:t>kurs</w:t>
      </w:r>
      <w:r w:rsidR="00CE7676">
        <w:rPr>
          <w:rFonts w:ascii="Arial" w:hAnsi="Arial" w:cs="Arial"/>
        </w:rPr>
        <w:t>.</w:t>
      </w:r>
      <w:r w:rsidR="000C44B3" w:rsidRPr="000C44B3">
        <w:rPr>
          <w:rFonts w:ascii="Arial" w:hAnsi="Arial" w:cs="Arial"/>
        </w:rPr>
        <w:t xml:space="preserve"> Realizację programu wspiera</w:t>
      </w:r>
      <w:r w:rsidR="00CE7676">
        <w:rPr>
          <w:rFonts w:ascii="Arial" w:hAnsi="Arial" w:cs="Arial"/>
        </w:rPr>
        <w:t>ła finansowo</w:t>
      </w:r>
      <w:r w:rsidR="000C44B3" w:rsidRPr="000C44B3">
        <w:rPr>
          <w:rFonts w:ascii="Arial" w:hAnsi="Arial" w:cs="Arial"/>
        </w:rPr>
        <w:t xml:space="preserve"> Fundacja KGHM Polska Miedź przekazując </w:t>
      </w:r>
      <w:r w:rsidR="00CE7676">
        <w:rPr>
          <w:rFonts w:ascii="Arial" w:hAnsi="Arial" w:cs="Arial"/>
        </w:rPr>
        <w:t xml:space="preserve">na ten cel kwotę </w:t>
      </w:r>
      <w:r w:rsidR="000C44B3" w:rsidRPr="000C44B3">
        <w:rPr>
          <w:rFonts w:ascii="Arial" w:hAnsi="Arial" w:cs="Arial"/>
        </w:rPr>
        <w:t>50</w:t>
      </w:r>
      <w:r w:rsidR="00CE7676">
        <w:rPr>
          <w:rFonts w:ascii="Arial" w:hAnsi="Arial" w:cs="Arial"/>
        </w:rPr>
        <w:t> </w:t>
      </w:r>
      <w:r w:rsidR="000C44B3" w:rsidRPr="000C44B3">
        <w:rPr>
          <w:rFonts w:ascii="Arial" w:hAnsi="Arial" w:cs="Arial"/>
        </w:rPr>
        <w:t xml:space="preserve">000,00 zł. </w:t>
      </w:r>
      <w:r w:rsidR="00CE7676">
        <w:rPr>
          <w:rFonts w:ascii="Arial" w:hAnsi="Arial" w:cs="Arial"/>
        </w:rPr>
        <w:t xml:space="preserve">Natomiast </w:t>
      </w:r>
      <w:r w:rsidR="00C876A9">
        <w:rPr>
          <w:rFonts w:ascii="Arial" w:hAnsi="Arial" w:cs="Arial"/>
        </w:rPr>
        <w:t xml:space="preserve">blisko </w:t>
      </w:r>
      <w:r w:rsidR="00CE7676">
        <w:rPr>
          <w:rFonts w:ascii="Arial" w:hAnsi="Arial" w:cs="Arial"/>
        </w:rPr>
        <w:t>70 000,00</w:t>
      </w:r>
      <w:r w:rsidR="005958CD">
        <w:rPr>
          <w:rFonts w:ascii="Arial" w:hAnsi="Arial" w:cs="Arial"/>
        </w:rPr>
        <w:t xml:space="preserve"> zł</w:t>
      </w:r>
      <w:r w:rsidR="00CE7676">
        <w:rPr>
          <w:rFonts w:ascii="Arial" w:hAnsi="Arial" w:cs="Arial"/>
        </w:rPr>
        <w:t xml:space="preserve"> </w:t>
      </w:r>
      <w:r w:rsidR="00C876A9">
        <w:rPr>
          <w:rFonts w:ascii="Arial" w:hAnsi="Arial" w:cs="Arial"/>
        </w:rPr>
        <w:t xml:space="preserve">pokryła gmina. </w:t>
      </w:r>
    </w:p>
    <w:p w:rsidR="000C44B3" w:rsidRDefault="000C44B3" w:rsidP="00C876A9">
      <w:pPr>
        <w:pStyle w:val="Normalny1"/>
        <w:spacing w:after="0"/>
        <w:jc w:val="both"/>
        <w:rPr>
          <w:rFonts w:ascii="Arial" w:hAnsi="Arial" w:cs="Arial"/>
        </w:rPr>
      </w:pPr>
      <w:r w:rsidRPr="000C44B3">
        <w:rPr>
          <w:rFonts w:ascii="Arial" w:hAnsi="Arial" w:cs="Arial"/>
        </w:rPr>
        <w:t xml:space="preserve">W czerwcu odbył </w:t>
      </w:r>
      <w:r w:rsidR="00C876A9">
        <w:rPr>
          <w:rFonts w:ascii="Arial" w:hAnsi="Arial" w:cs="Arial"/>
        </w:rPr>
        <w:t xml:space="preserve">się </w:t>
      </w:r>
      <w:r w:rsidRPr="000C44B3">
        <w:rPr>
          <w:rFonts w:ascii="Arial" w:hAnsi="Arial" w:cs="Arial"/>
        </w:rPr>
        <w:t xml:space="preserve">finał programu „Legniczanie dają mata”, w którym udział wzięło 240 zawodników. </w:t>
      </w:r>
      <w:r w:rsidR="00C876A9">
        <w:rPr>
          <w:rFonts w:ascii="Arial" w:hAnsi="Arial" w:cs="Arial"/>
        </w:rPr>
        <w:t xml:space="preserve">Natomiast </w:t>
      </w:r>
      <w:r w:rsidRPr="000C44B3">
        <w:rPr>
          <w:rFonts w:ascii="Arial" w:hAnsi="Arial" w:cs="Arial"/>
        </w:rPr>
        <w:t xml:space="preserve">w Lubinie został rozegrany dolnośląski </w:t>
      </w:r>
      <w:r w:rsidR="00C876A9" w:rsidRPr="00C876A9">
        <w:rPr>
          <w:rFonts w:ascii="Arial" w:hAnsi="Arial" w:cs="Arial"/>
        </w:rPr>
        <w:t xml:space="preserve">finał </w:t>
      </w:r>
      <w:r w:rsidRPr="000C44B3">
        <w:rPr>
          <w:rFonts w:ascii="Arial" w:hAnsi="Arial" w:cs="Arial"/>
        </w:rPr>
        <w:t>szkół realizujących projekt "Edukacja przez szachy w szkole"</w:t>
      </w:r>
      <w:r w:rsidR="00C876A9">
        <w:rPr>
          <w:rFonts w:ascii="Arial" w:hAnsi="Arial" w:cs="Arial"/>
        </w:rPr>
        <w:t>. M</w:t>
      </w:r>
      <w:r w:rsidRPr="000C44B3">
        <w:rPr>
          <w:rFonts w:ascii="Arial" w:hAnsi="Arial" w:cs="Arial"/>
        </w:rPr>
        <w:t>iasto reprezentowało 100 zawodników ze wszystkich szkół podstawowych realizujących program „Legniczanie dają mata”.</w:t>
      </w:r>
    </w:p>
    <w:p w:rsidR="000C44B3" w:rsidRPr="000C44B3" w:rsidRDefault="00C876A9" w:rsidP="00C876A9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0C44B3" w:rsidRPr="000C44B3">
        <w:rPr>
          <w:rFonts w:ascii="Arial" w:hAnsi="Arial" w:cs="Arial"/>
        </w:rPr>
        <w:t>Szkolny Klub Sportowy</w:t>
      </w:r>
      <w:r>
        <w:rPr>
          <w:rFonts w:ascii="Arial" w:hAnsi="Arial" w:cs="Arial"/>
        </w:rPr>
        <w:t xml:space="preserve">” był to </w:t>
      </w:r>
      <w:r w:rsidR="000C44B3" w:rsidRPr="000C44B3">
        <w:rPr>
          <w:rFonts w:ascii="Arial" w:hAnsi="Arial" w:cs="Arial"/>
        </w:rPr>
        <w:t>program skierowany do uczniów szkół podstawowych, gimnazjalnych i szkół ponadgimnazjalnych bez względu na płeć oraz s</w:t>
      </w:r>
      <w:r>
        <w:rPr>
          <w:rFonts w:ascii="Arial" w:hAnsi="Arial" w:cs="Arial"/>
        </w:rPr>
        <w:t xml:space="preserve">prawność fizyczną. Miał na </w:t>
      </w:r>
      <w:r w:rsidR="000C44B3" w:rsidRPr="000C44B3">
        <w:rPr>
          <w:rFonts w:ascii="Arial" w:hAnsi="Arial" w:cs="Arial"/>
        </w:rPr>
        <w:t>celu umożliwienie podejmowania dodatkowej aktywności fizycznej realizowanej w formie zajęć sportowych i rekreacyjnych pod opieką nauczyciela prowadzącego zajęcia wychowan</w:t>
      </w:r>
      <w:r w:rsidR="007C29A4">
        <w:rPr>
          <w:rFonts w:ascii="Arial" w:hAnsi="Arial" w:cs="Arial"/>
        </w:rPr>
        <w:t>ia fizycznego w danej szkole. W </w:t>
      </w:r>
      <w:r w:rsidR="000C44B3" w:rsidRPr="000C44B3">
        <w:rPr>
          <w:rFonts w:ascii="Arial" w:hAnsi="Arial" w:cs="Arial"/>
        </w:rPr>
        <w:t>wymiarze dwóch 60 minutowych zajęć w</w:t>
      </w:r>
      <w:r>
        <w:rPr>
          <w:rFonts w:ascii="Arial" w:hAnsi="Arial" w:cs="Arial"/>
        </w:rPr>
        <w:t xml:space="preserve"> ciągu </w:t>
      </w:r>
      <w:r w:rsidR="000C44B3" w:rsidRPr="000C44B3">
        <w:rPr>
          <w:rFonts w:ascii="Arial" w:hAnsi="Arial" w:cs="Arial"/>
        </w:rPr>
        <w:t>tygodni</w:t>
      </w:r>
      <w:r w:rsidR="00A45D5E">
        <w:rPr>
          <w:rFonts w:ascii="Arial" w:hAnsi="Arial" w:cs="Arial"/>
        </w:rPr>
        <w:t>a</w:t>
      </w:r>
      <w:r w:rsidR="000C44B3" w:rsidRPr="000C44B3">
        <w:rPr>
          <w:rFonts w:ascii="Arial" w:hAnsi="Arial" w:cs="Arial"/>
        </w:rPr>
        <w:t xml:space="preserve"> wzięło udział 735 uczniów. Zajęcia odbywały się w 49 grupach liczących po 15 osób. Koszty </w:t>
      </w:r>
      <w:r>
        <w:rPr>
          <w:rFonts w:ascii="Arial" w:hAnsi="Arial" w:cs="Arial"/>
        </w:rPr>
        <w:t xml:space="preserve">związane z </w:t>
      </w:r>
      <w:r w:rsidR="000C44B3" w:rsidRPr="000C44B3">
        <w:rPr>
          <w:rFonts w:ascii="Arial" w:hAnsi="Arial" w:cs="Arial"/>
        </w:rPr>
        <w:t>realizacj</w:t>
      </w:r>
      <w:r>
        <w:rPr>
          <w:rFonts w:ascii="Arial" w:hAnsi="Arial" w:cs="Arial"/>
        </w:rPr>
        <w:t>ą</w:t>
      </w:r>
      <w:r w:rsidR="000C44B3" w:rsidRPr="000C44B3">
        <w:rPr>
          <w:rFonts w:ascii="Arial" w:hAnsi="Arial" w:cs="Arial"/>
        </w:rPr>
        <w:t xml:space="preserve"> zajęć sportowo-rekreacyjnych </w:t>
      </w:r>
      <w:r>
        <w:rPr>
          <w:rFonts w:ascii="Arial" w:hAnsi="Arial" w:cs="Arial"/>
        </w:rPr>
        <w:t>w</w:t>
      </w:r>
      <w:r w:rsidR="000C44B3" w:rsidRPr="000C44B3">
        <w:rPr>
          <w:rFonts w:ascii="Arial" w:hAnsi="Arial" w:cs="Arial"/>
        </w:rPr>
        <w:t xml:space="preserve"> kwocie ok. 13</w:t>
      </w:r>
      <w:r>
        <w:rPr>
          <w:rFonts w:ascii="Arial" w:hAnsi="Arial" w:cs="Arial"/>
        </w:rPr>
        <w:t>7 </w:t>
      </w:r>
      <w:r w:rsidR="00A45D5E">
        <w:rPr>
          <w:rFonts w:ascii="Arial" w:hAnsi="Arial" w:cs="Arial"/>
        </w:rPr>
        <w:t>200,00 zł pokry</w:t>
      </w:r>
      <w:r w:rsidR="000C44B3" w:rsidRPr="000C44B3">
        <w:rPr>
          <w:rFonts w:ascii="Arial" w:hAnsi="Arial" w:cs="Arial"/>
        </w:rPr>
        <w:t>ła Dolnośląska Federacja Sportu, z dotacji otrzymanej z Ministerstwa Sp</w:t>
      </w:r>
      <w:r w:rsidR="00A45D5E">
        <w:rPr>
          <w:rFonts w:ascii="Arial" w:hAnsi="Arial" w:cs="Arial"/>
        </w:rPr>
        <w:t>ortu i Turystyki. Wkład własny m</w:t>
      </w:r>
      <w:r w:rsidR="00691223">
        <w:rPr>
          <w:rFonts w:ascii="Arial" w:hAnsi="Arial" w:cs="Arial"/>
        </w:rPr>
        <w:t>iasta wyniósł 2 </w:t>
      </w:r>
      <w:r w:rsidR="000C44B3" w:rsidRPr="000C44B3">
        <w:rPr>
          <w:rFonts w:ascii="Arial" w:hAnsi="Arial" w:cs="Arial"/>
        </w:rPr>
        <w:t>450 zł.</w:t>
      </w:r>
    </w:p>
    <w:p w:rsidR="000C44B3" w:rsidRPr="000C44B3" w:rsidRDefault="00691223" w:rsidP="00691223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0C44B3" w:rsidRPr="000C44B3">
        <w:rPr>
          <w:rFonts w:ascii="Arial" w:hAnsi="Arial" w:cs="Arial"/>
        </w:rPr>
        <w:t>Sprawny Dolnoślązaczek</w:t>
      </w:r>
      <w:r>
        <w:rPr>
          <w:rFonts w:ascii="Arial" w:hAnsi="Arial" w:cs="Arial"/>
        </w:rPr>
        <w:t xml:space="preserve">”, którego </w:t>
      </w:r>
      <w:r w:rsidR="000C44B3" w:rsidRPr="000C44B3">
        <w:rPr>
          <w:rFonts w:ascii="Arial" w:hAnsi="Arial" w:cs="Arial"/>
        </w:rPr>
        <w:t xml:space="preserve">główną ideą programu </w:t>
      </w:r>
      <w:r>
        <w:rPr>
          <w:rFonts w:ascii="Arial" w:hAnsi="Arial" w:cs="Arial"/>
        </w:rPr>
        <w:t xml:space="preserve">było </w:t>
      </w:r>
      <w:r w:rsidR="000C44B3" w:rsidRPr="000C44B3">
        <w:rPr>
          <w:rFonts w:ascii="Arial" w:hAnsi="Arial" w:cs="Arial"/>
        </w:rPr>
        <w:t>uaktywnienie dzieci z klas I-III szkół podstawowych poprzez ciekawe formy realizacji zajęć wychowania fizycznego</w:t>
      </w:r>
      <w:r>
        <w:rPr>
          <w:rFonts w:ascii="Arial" w:hAnsi="Arial" w:cs="Arial"/>
        </w:rPr>
        <w:t>.</w:t>
      </w:r>
      <w:r w:rsidR="000C44B3" w:rsidRPr="000C44B3">
        <w:rPr>
          <w:rFonts w:ascii="Arial" w:hAnsi="Arial" w:cs="Arial"/>
        </w:rPr>
        <w:t xml:space="preserve"> W programie uczestniczyło </w:t>
      </w:r>
      <w:r>
        <w:rPr>
          <w:rFonts w:ascii="Arial" w:hAnsi="Arial" w:cs="Arial"/>
        </w:rPr>
        <w:t>223</w:t>
      </w:r>
      <w:r w:rsidR="000C44B3" w:rsidRPr="000C44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uczniów </w:t>
      </w:r>
      <w:r w:rsidR="000C44B3" w:rsidRPr="000C44B3">
        <w:rPr>
          <w:rFonts w:ascii="Arial" w:hAnsi="Arial" w:cs="Arial"/>
        </w:rPr>
        <w:t xml:space="preserve">z </w:t>
      </w:r>
      <w:r>
        <w:rPr>
          <w:rFonts w:ascii="Arial" w:hAnsi="Arial" w:cs="Arial"/>
        </w:rPr>
        <w:t xml:space="preserve">dwóch podstawówek. </w:t>
      </w:r>
      <w:r w:rsidR="00DC652D">
        <w:rPr>
          <w:rFonts w:ascii="Arial" w:hAnsi="Arial" w:cs="Arial"/>
        </w:rPr>
        <w:t>Każda s</w:t>
      </w:r>
      <w:r w:rsidR="000C44B3" w:rsidRPr="000C44B3">
        <w:rPr>
          <w:rFonts w:ascii="Arial" w:hAnsi="Arial" w:cs="Arial"/>
        </w:rPr>
        <w:t>zkoł</w:t>
      </w:r>
      <w:r w:rsidR="00DC652D">
        <w:rPr>
          <w:rFonts w:ascii="Arial" w:hAnsi="Arial" w:cs="Arial"/>
        </w:rPr>
        <w:t>a</w:t>
      </w:r>
      <w:r w:rsidR="000C44B3" w:rsidRPr="000C44B3">
        <w:rPr>
          <w:rFonts w:ascii="Arial" w:hAnsi="Arial" w:cs="Arial"/>
        </w:rPr>
        <w:t xml:space="preserve"> biorąc</w:t>
      </w:r>
      <w:r w:rsidR="00DC652D">
        <w:rPr>
          <w:rFonts w:ascii="Arial" w:hAnsi="Arial" w:cs="Arial"/>
        </w:rPr>
        <w:t>a</w:t>
      </w:r>
      <w:r w:rsidR="000C44B3" w:rsidRPr="000C44B3">
        <w:rPr>
          <w:rFonts w:ascii="Arial" w:hAnsi="Arial" w:cs="Arial"/>
        </w:rPr>
        <w:t xml:space="preserve"> udział w programie otrzymał</w:t>
      </w:r>
      <w:r w:rsidR="00DC652D">
        <w:rPr>
          <w:rFonts w:ascii="Arial" w:hAnsi="Arial" w:cs="Arial"/>
        </w:rPr>
        <w:t>a</w:t>
      </w:r>
      <w:r w:rsidR="000C44B3" w:rsidRPr="000C44B3">
        <w:rPr>
          <w:rFonts w:ascii="Arial" w:hAnsi="Arial" w:cs="Arial"/>
        </w:rPr>
        <w:t xml:space="preserve"> materiały szkoleniowe dla nauczycieli, legitymacje i wlepki dla uczniów ora</w:t>
      </w:r>
      <w:r w:rsidR="007C29A4">
        <w:rPr>
          <w:rFonts w:ascii="Arial" w:hAnsi="Arial" w:cs="Arial"/>
        </w:rPr>
        <w:t>z sprzęt sportowy o </w:t>
      </w:r>
      <w:r>
        <w:rPr>
          <w:rFonts w:ascii="Arial" w:hAnsi="Arial" w:cs="Arial"/>
        </w:rPr>
        <w:t>wartości 1 </w:t>
      </w:r>
      <w:r w:rsidR="000C44B3" w:rsidRPr="000C44B3">
        <w:rPr>
          <w:rFonts w:ascii="Arial" w:hAnsi="Arial" w:cs="Arial"/>
        </w:rPr>
        <w:t>500 zł. Nauczyciele realizujący program mieli możliwość bezpłatnego udziału w konferencjach szkoleniowych dla realizatorów programu.</w:t>
      </w:r>
    </w:p>
    <w:p w:rsidR="00240608" w:rsidRPr="0086702E" w:rsidRDefault="00240608" w:rsidP="0086702E">
      <w:pPr>
        <w:pStyle w:val="Normalny1"/>
        <w:spacing w:after="0"/>
        <w:ind w:left="426" w:hanging="426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2.6.3. </w:t>
      </w:r>
      <w:r w:rsidRPr="0086702E">
        <w:rPr>
          <w:rFonts w:ascii="Arial" w:hAnsi="Arial" w:cs="Arial"/>
        </w:rPr>
        <w:tab/>
        <w:t>Podejmowanie działań impresaryjnych przez instytucje kultury zachęcające do udziału mieszkańców w tzw. „kulturze wysokiej”.</w:t>
      </w:r>
    </w:p>
    <w:p w:rsidR="0086702E" w:rsidRDefault="0086702E" w:rsidP="0086702E">
      <w:pPr>
        <w:pStyle w:val="Normalny1"/>
        <w:spacing w:after="0"/>
        <w:ind w:left="426" w:hanging="426"/>
        <w:jc w:val="both"/>
        <w:rPr>
          <w:rFonts w:ascii="Arial" w:hAnsi="Arial" w:cs="Arial"/>
        </w:rPr>
      </w:pPr>
    </w:p>
    <w:p w:rsidR="00EC1C30" w:rsidRPr="00EC1C30" w:rsidRDefault="00EC1C30" w:rsidP="00993827">
      <w:pPr>
        <w:pStyle w:val="Normalny1"/>
        <w:spacing w:after="0" w:line="271" w:lineRule="auto"/>
        <w:ind w:firstLine="708"/>
        <w:jc w:val="both"/>
        <w:rPr>
          <w:rFonts w:ascii="Arial" w:hAnsi="Arial" w:cs="Arial"/>
        </w:rPr>
      </w:pPr>
      <w:r w:rsidRPr="00EC1C30">
        <w:rPr>
          <w:rFonts w:ascii="Arial" w:hAnsi="Arial" w:cs="Arial"/>
        </w:rPr>
        <w:t>W 2018 roku instytucje kultury prowadziły szereg działań mających na celu zachęcanie mieszkańców Legnicy do udziału w tzw. „kulturze wysokiej”</w:t>
      </w:r>
      <w:r>
        <w:rPr>
          <w:rFonts w:ascii="Arial" w:hAnsi="Arial" w:cs="Arial"/>
        </w:rPr>
        <w:t>. R</w:t>
      </w:r>
      <w:r w:rsidRPr="00EC1C30">
        <w:rPr>
          <w:rFonts w:ascii="Arial" w:hAnsi="Arial" w:cs="Arial"/>
        </w:rPr>
        <w:t>ealizowan</w:t>
      </w:r>
      <w:r>
        <w:rPr>
          <w:rFonts w:ascii="Arial" w:hAnsi="Arial" w:cs="Arial"/>
        </w:rPr>
        <w:t>o je</w:t>
      </w:r>
      <w:r w:rsidRPr="00EC1C30">
        <w:rPr>
          <w:rFonts w:ascii="Arial" w:hAnsi="Arial" w:cs="Arial"/>
        </w:rPr>
        <w:t xml:space="preserve"> w ramach działalności statutowej </w:t>
      </w:r>
      <w:r>
        <w:rPr>
          <w:rFonts w:ascii="Arial" w:hAnsi="Arial" w:cs="Arial"/>
        </w:rPr>
        <w:t xml:space="preserve">oraz </w:t>
      </w:r>
      <w:r w:rsidRPr="00EC1C30">
        <w:rPr>
          <w:rFonts w:ascii="Arial" w:hAnsi="Arial" w:cs="Arial"/>
        </w:rPr>
        <w:t>wykorzystaniem</w:t>
      </w:r>
      <w:r w:rsidR="003A7E24">
        <w:rPr>
          <w:rFonts w:ascii="Arial" w:hAnsi="Arial" w:cs="Arial"/>
        </w:rPr>
        <w:t xml:space="preserve"> ponad 50 </w:t>
      </w:r>
      <w:r w:rsidR="005073CA">
        <w:rPr>
          <w:rFonts w:ascii="Arial" w:hAnsi="Arial" w:cs="Arial"/>
        </w:rPr>
        <w:t xml:space="preserve">eventów </w:t>
      </w:r>
      <w:r w:rsidR="003A7E24">
        <w:rPr>
          <w:rFonts w:ascii="Arial" w:hAnsi="Arial" w:cs="Arial"/>
        </w:rPr>
        <w:t>i</w:t>
      </w:r>
      <w:r w:rsidR="00A849D5">
        <w:rPr>
          <w:rFonts w:ascii="Arial" w:hAnsi="Arial" w:cs="Arial"/>
        </w:rPr>
        <w:t>mpresaryjnych</w:t>
      </w:r>
      <w:r w:rsidRPr="00EC1C30">
        <w:rPr>
          <w:rFonts w:ascii="Arial" w:hAnsi="Arial" w:cs="Arial"/>
        </w:rPr>
        <w:t xml:space="preserve">. </w:t>
      </w:r>
      <w:r w:rsidR="003A7E24">
        <w:rPr>
          <w:rFonts w:ascii="Arial" w:hAnsi="Arial" w:cs="Arial"/>
        </w:rPr>
        <w:t xml:space="preserve">Główne działania impresaryjne zostały omówione </w:t>
      </w:r>
      <w:r w:rsidR="00A849D5">
        <w:rPr>
          <w:rFonts w:ascii="Arial" w:hAnsi="Arial" w:cs="Arial"/>
        </w:rPr>
        <w:t xml:space="preserve">poniżej. </w:t>
      </w:r>
    </w:p>
    <w:p w:rsidR="00EC1C30" w:rsidRPr="005073CA" w:rsidRDefault="00EC1C30" w:rsidP="00993827">
      <w:pPr>
        <w:pStyle w:val="Normalny1"/>
        <w:spacing w:after="0" w:line="271" w:lineRule="auto"/>
        <w:ind w:firstLine="708"/>
        <w:jc w:val="both"/>
        <w:rPr>
          <w:rFonts w:ascii="Arial" w:hAnsi="Arial" w:cs="Arial"/>
          <w:strike/>
          <w:lang w:bidi="pl-PL"/>
        </w:rPr>
      </w:pPr>
      <w:r w:rsidRPr="00EC1C30">
        <w:rPr>
          <w:rFonts w:ascii="Arial" w:hAnsi="Arial" w:cs="Arial"/>
          <w:bCs/>
        </w:rPr>
        <w:t>W funkcjonowaniu L</w:t>
      </w:r>
      <w:r w:rsidR="00A849D5">
        <w:rPr>
          <w:rFonts w:ascii="Arial" w:hAnsi="Arial" w:cs="Arial"/>
          <w:bCs/>
        </w:rPr>
        <w:t xml:space="preserve">egnickiego </w:t>
      </w:r>
      <w:r w:rsidRPr="00EC1C30">
        <w:rPr>
          <w:rFonts w:ascii="Arial" w:hAnsi="Arial" w:cs="Arial"/>
          <w:bCs/>
        </w:rPr>
        <w:t>C</w:t>
      </w:r>
      <w:r w:rsidR="00A849D5">
        <w:rPr>
          <w:rFonts w:ascii="Arial" w:hAnsi="Arial" w:cs="Arial"/>
          <w:bCs/>
        </w:rPr>
        <w:t xml:space="preserve">entrum </w:t>
      </w:r>
      <w:r w:rsidRPr="00EC1C30">
        <w:rPr>
          <w:rFonts w:ascii="Arial" w:hAnsi="Arial" w:cs="Arial"/>
          <w:bCs/>
        </w:rPr>
        <w:t>K</w:t>
      </w:r>
      <w:r w:rsidR="00A849D5">
        <w:rPr>
          <w:rFonts w:ascii="Arial" w:hAnsi="Arial" w:cs="Arial"/>
          <w:bCs/>
        </w:rPr>
        <w:t>ultury</w:t>
      </w:r>
      <w:r w:rsidRPr="00EC1C30">
        <w:rPr>
          <w:rFonts w:ascii="Arial" w:hAnsi="Arial" w:cs="Arial"/>
          <w:bCs/>
        </w:rPr>
        <w:t xml:space="preserve"> obok działalności </w:t>
      </w:r>
      <w:r w:rsidR="00C85524">
        <w:rPr>
          <w:rFonts w:ascii="Arial" w:hAnsi="Arial" w:cs="Arial"/>
          <w:bCs/>
        </w:rPr>
        <w:t xml:space="preserve">statutowej </w:t>
      </w:r>
      <w:r w:rsidRPr="00EC1C30">
        <w:rPr>
          <w:rFonts w:ascii="Arial" w:hAnsi="Arial" w:cs="Arial"/>
          <w:bCs/>
        </w:rPr>
        <w:t>na rzecz własnego środowiska artystycznego znaczący udział m</w:t>
      </w:r>
      <w:r w:rsidR="00A849D5">
        <w:rPr>
          <w:rFonts w:ascii="Arial" w:hAnsi="Arial" w:cs="Arial"/>
          <w:bCs/>
        </w:rPr>
        <w:t xml:space="preserve">iały </w:t>
      </w:r>
      <w:r w:rsidRPr="00EC1C30">
        <w:rPr>
          <w:rFonts w:ascii="Arial" w:hAnsi="Arial" w:cs="Arial"/>
          <w:bCs/>
        </w:rPr>
        <w:t xml:space="preserve">również imprezy impresaryjne. </w:t>
      </w:r>
      <w:r w:rsidR="007746C6">
        <w:rPr>
          <w:rFonts w:ascii="Arial" w:hAnsi="Arial" w:cs="Arial"/>
          <w:bCs/>
        </w:rPr>
        <w:t xml:space="preserve">Zorganizowane zostały </w:t>
      </w:r>
      <w:r w:rsidRPr="00EC1C30">
        <w:rPr>
          <w:rFonts w:ascii="Arial" w:hAnsi="Arial" w:cs="Arial"/>
          <w:bCs/>
        </w:rPr>
        <w:t>tradycyjn</w:t>
      </w:r>
      <w:r w:rsidR="007746C6">
        <w:rPr>
          <w:rFonts w:ascii="Arial" w:hAnsi="Arial" w:cs="Arial"/>
          <w:bCs/>
        </w:rPr>
        <w:t>e</w:t>
      </w:r>
      <w:r w:rsidRPr="00EC1C30">
        <w:rPr>
          <w:rFonts w:ascii="Arial" w:hAnsi="Arial" w:cs="Arial"/>
          <w:bCs/>
        </w:rPr>
        <w:t xml:space="preserve"> festiwal</w:t>
      </w:r>
      <w:r w:rsidR="007746C6">
        <w:rPr>
          <w:rFonts w:ascii="Arial" w:hAnsi="Arial" w:cs="Arial"/>
          <w:bCs/>
        </w:rPr>
        <w:t>e</w:t>
      </w:r>
      <w:r w:rsidRPr="00EC1C30">
        <w:rPr>
          <w:rFonts w:ascii="Arial" w:hAnsi="Arial" w:cs="Arial"/>
          <w:bCs/>
        </w:rPr>
        <w:t xml:space="preserve"> promując</w:t>
      </w:r>
      <w:r w:rsidR="007746C6">
        <w:rPr>
          <w:rFonts w:ascii="Arial" w:hAnsi="Arial" w:cs="Arial"/>
          <w:bCs/>
        </w:rPr>
        <w:t>e</w:t>
      </w:r>
      <w:r w:rsidRPr="00EC1C30">
        <w:rPr>
          <w:rFonts w:ascii="Arial" w:hAnsi="Arial" w:cs="Arial"/>
          <w:bCs/>
        </w:rPr>
        <w:t xml:space="preserve"> muzy</w:t>
      </w:r>
      <w:r w:rsidR="007746C6">
        <w:rPr>
          <w:rFonts w:ascii="Arial" w:hAnsi="Arial" w:cs="Arial"/>
          <w:bCs/>
        </w:rPr>
        <w:t>k</w:t>
      </w:r>
      <w:r w:rsidRPr="00EC1C30">
        <w:rPr>
          <w:rFonts w:ascii="Arial" w:hAnsi="Arial" w:cs="Arial"/>
          <w:bCs/>
        </w:rPr>
        <w:t>ę poważną</w:t>
      </w:r>
      <w:r w:rsidR="00A849D5">
        <w:rPr>
          <w:rFonts w:ascii="Arial" w:hAnsi="Arial" w:cs="Arial"/>
          <w:bCs/>
        </w:rPr>
        <w:t xml:space="preserve">, w tym </w:t>
      </w:r>
      <w:r w:rsidR="005073CA">
        <w:rPr>
          <w:rFonts w:ascii="Arial" w:hAnsi="Arial" w:cs="Arial"/>
          <w:bCs/>
        </w:rPr>
        <w:t>„XXVII Legnicki Wieczó</w:t>
      </w:r>
      <w:r w:rsidRPr="00EC1C30">
        <w:rPr>
          <w:rFonts w:ascii="Arial" w:hAnsi="Arial" w:cs="Arial"/>
          <w:bCs/>
        </w:rPr>
        <w:t>r Organowy”, w ramach któr</w:t>
      </w:r>
      <w:r w:rsidR="005073CA">
        <w:rPr>
          <w:rFonts w:ascii="Arial" w:hAnsi="Arial" w:cs="Arial"/>
          <w:bCs/>
        </w:rPr>
        <w:t>ego</w:t>
      </w:r>
      <w:r w:rsidRPr="00EC1C30">
        <w:rPr>
          <w:rFonts w:ascii="Arial" w:hAnsi="Arial" w:cs="Arial"/>
          <w:bCs/>
        </w:rPr>
        <w:t xml:space="preserve"> </w:t>
      </w:r>
      <w:r w:rsidR="007746C6">
        <w:rPr>
          <w:rFonts w:ascii="Arial" w:hAnsi="Arial" w:cs="Arial"/>
          <w:bCs/>
        </w:rPr>
        <w:t xml:space="preserve">przygotowano </w:t>
      </w:r>
      <w:r w:rsidRPr="00EC1C30">
        <w:rPr>
          <w:rFonts w:ascii="Arial" w:hAnsi="Arial" w:cs="Arial"/>
          <w:bCs/>
        </w:rPr>
        <w:t>6 koncertów oraz „32. Legnicki</w:t>
      </w:r>
      <w:r w:rsidR="005073CA">
        <w:rPr>
          <w:rFonts w:ascii="Arial" w:hAnsi="Arial" w:cs="Arial"/>
          <w:bCs/>
        </w:rPr>
        <w:t>e</w:t>
      </w:r>
      <w:r w:rsidRPr="00EC1C30">
        <w:rPr>
          <w:rFonts w:ascii="Arial" w:hAnsi="Arial" w:cs="Arial"/>
          <w:bCs/>
        </w:rPr>
        <w:t xml:space="preserve"> </w:t>
      </w:r>
      <w:proofErr w:type="spellStart"/>
      <w:r w:rsidRPr="00EC1C30">
        <w:rPr>
          <w:rFonts w:ascii="Arial" w:hAnsi="Arial" w:cs="Arial"/>
          <w:bCs/>
        </w:rPr>
        <w:t>Conversatorium</w:t>
      </w:r>
      <w:proofErr w:type="spellEnd"/>
      <w:r w:rsidRPr="00EC1C30">
        <w:rPr>
          <w:rFonts w:ascii="Arial" w:hAnsi="Arial" w:cs="Arial"/>
          <w:bCs/>
        </w:rPr>
        <w:t xml:space="preserve"> Organowe</w:t>
      </w:r>
      <w:r w:rsidR="005073CA">
        <w:rPr>
          <w:rFonts w:ascii="Arial" w:hAnsi="Arial" w:cs="Arial"/>
          <w:bCs/>
        </w:rPr>
        <w:t>”</w:t>
      </w:r>
      <w:r w:rsidRPr="00EC1C30">
        <w:rPr>
          <w:rFonts w:ascii="Arial" w:hAnsi="Arial" w:cs="Arial"/>
          <w:bCs/>
        </w:rPr>
        <w:t xml:space="preserve"> </w:t>
      </w:r>
      <w:r w:rsidR="007746C6">
        <w:rPr>
          <w:rFonts w:ascii="Arial" w:hAnsi="Arial" w:cs="Arial"/>
          <w:bCs/>
        </w:rPr>
        <w:t xml:space="preserve">z </w:t>
      </w:r>
      <w:r w:rsidRPr="00EC1C30">
        <w:rPr>
          <w:rFonts w:ascii="Arial" w:hAnsi="Arial" w:cs="Arial"/>
          <w:bCs/>
        </w:rPr>
        <w:t>6 koncert</w:t>
      </w:r>
      <w:r w:rsidR="007746C6">
        <w:rPr>
          <w:rFonts w:ascii="Arial" w:hAnsi="Arial" w:cs="Arial"/>
          <w:bCs/>
        </w:rPr>
        <w:t xml:space="preserve">ami. </w:t>
      </w:r>
      <w:r w:rsidRPr="00EC1C30">
        <w:rPr>
          <w:rFonts w:ascii="Arial" w:hAnsi="Arial" w:cs="Arial"/>
          <w:bCs/>
        </w:rPr>
        <w:t xml:space="preserve">Podczas 49. Ogólnopolskiego Turnieju Chórów „Legnica </w:t>
      </w:r>
      <w:proofErr w:type="spellStart"/>
      <w:r w:rsidRPr="00EC1C30">
        <w:rPr>
          <w:rFonts w:ascii="Arial" w:hAnsi="Arial" w:cs="Arial"/>
          <w:bCs/>
        </w:rPr>
        <w:t>Cantat</w:t>
      </w:r>
      <w:proofErr w:type="spellEnd"/>
      <w:r w:rsidRPr="00EC1C30">
        <w:rPr>
          <w:rFonts w:ascii="Arial" w:hAnsi="Arial" w:cs="Arial"/>
          <w:bCs/>
        </w:rPr>
        <w:t>” odbył się koncert „Msza koronacyjna” oraz recital Renaty</w:t>
      </w:r>
      <w:r w:rsidR="00142393">
        <w:rPr>
          <w:rFonts w:ascii="Arial" w:hAnsi="Arial" w:cs="Arial"/>
          <w:bCs/>
        </w:rPr>
        <w:t xml:space="preserve"> Przemyk. W ramach współpracy z </w:t>
      </w:r>
      <w:r w:rsidRPr="00EC1C30">
        <w:rPr>
          <w:rFonts w:ascii="Arial" w:hAnsi="Arial" w:cs="Arial"/>
          <w:bCs/>
        </w:rPr>
        <w:t xml:space="preserve">festiwalem </w:t>
      </w:r>
      <w:proofErr w:type="spellStart"/>
      <w:r w:rsidRPr="00EC1C30">
        <w:rPr>
          <w:rFonts w:ascii="Arial" w:hAnsi="Arial" w:cs="Arial"/>
          <w:i/>
          <w:iCs/>
          <w:lang w:bidi="pl-PL"/>
        </w:rPr>
        <w:t>Wratislavia</w:t>
      </w:r>
      <w:proofErr w:type="spellEnd"/>
      <w:r w:rsidRPr="00EC1C30">
        <w:rPr>
          <w:rFonts w:ascii="Arial" w:hAnsi="Arial" w:cs="Arial"/>
          <w:i/>
          <w:iCs/>
          <w:lang w:bidi="pl-PL"/>
        </w:rPr>
        <w:t xml:space="preserve"> </w:t>
      </w:r>
      <w:proofErr w:type="spellStart"/>
      <w:r w:rsidRPr="00EC1C30">
        <w:rPr>
          <w:rFonts w:ascii="Arial" w:hAnsi="Arial" w:cs="Arial"/>
          <w:i/>
          <w:iCs/>
          <w:lang w:bidi="pl-PL"/>
        </w:rPr>
        <w:t>Cantans</w:t>
      </w:r>
      <w:proofErr w:type="spellEnd"/>
      <w:r w:rsidRPr="00EC1C30">
        <w:rPr>
          <w:rFonts w:ascii="Arial" w:hAnsi="Arial" w:cs="Arial"/>
          <w:i/>
          <w:iCs/>
          <w:lang w:bidi="pl-PL"/>
        </w:rPr>
        <w:t xml:space="preserve"> </w:t>
      </w:r>
      <w:r w:rsidRPr="00EC1C30">
        <w:rPr>
          <w:rFonts w:ascii="Arial" w:hAnsi="Arial" w:cs="Arial"/>
          <w:lang w:bidi="pl-PL"/>
        </w:rPr>
        <w:t>w</w:t>
      </w:r>
      <w:r w:rsidRPr="00EC1C30">
        <w:rPr>
          <w:rFonts w:ascii="Arial" w:hAnsi="Arial" w:cs="Arial"/>
          <w:i/>
          <w:iCs/>
          <w:lang w:bidi="pl-PL"/>
        </w:rPr>
        <w:t xml:space="preserve"> </w:t>
      </w:r>
      <w:r w:rsidRPr="00EC1C30">
        <w:rPr>
          <w:rFonts w:ascii="Arial" w:hAnsi="Arial" w:cs="Arial"/>
          <w:lang w:bidi="pl-PL"/>
        </w:rPr>
        <w:t xml:space="preserve">Sali Królewskiej Akademii Rycerskiej </w:t>
      </w:r>
      <w:r w:rsidR="007746C6">
        <w:rPr>
          <w:rFonts w:ascii="Arial" w:hAnsi="Arial" w:cs="Arial"/>
          <w:lang w:bidi="pl-PL"/>
        </w:rPr>
        <w:t>miał miejsce</w:t>
      </w:r>
      <w:r w:rsidRPr="00EC1C30">
        <w:rPr>
          <w:rFonts w:ascii="Arial" w:hAnsi="Arial" w:cs="Arial"/>
          <w:lang w:bidi="pl-PL"/>
        </w:rPr>
        <w:t xml:space="preserve"> koncert </w:t>
      </w:r>
      <w:r w:rsidR="007746C6">
        <w:rPr>
          <w:rFonts w:ascii="Arial" w:hAnsi="Arial" w:cs="Arial"/>
          <w:lang w:bidi="pl-PL"/>
        </w:rPr>
        <w:t>„Bitwy, szaleństwa i pożegnania”.</w:t>
      </w:r>
      <w:r w:rsidRPr="00EC1C30">
        <w:rPr>
          <w:rFonts w:ascii="Arial" w:hAnsi="Arial" w:cs="Arial"/>
          <w:lang w:bidi="pl-PL"/>
        </w:rPr>
        <w:t xml:space="preserve"> </w:t>
      </w:r>
      <w:r w:rsidR="009C3B8B">
        <w:rPr>
          <w:rFonts w:ascii="Arial" w:hAnsi="Arial" w:cs="Arial"/>
          <w:lang w:bidi="pl-PL"/>
        </w:rPr>
        <w:t xml:space="preserve">Natomiast </w:t>
      </w:r>
      <w:r w:rsidRPr="00EC1C30">
        <w:rPr>
          <w:rFonts w:ascii="Arial" w:hAnsi="Arial" w:cs="Arial"/>
          <w:lang w:bidi="pl-PL"/>
        </w:rPr>
        <w:t xml:space="preserve">„Najpiękniejszych pieśni Neapolitańskich” w wykonaniu Orkiestry Filharmonii </w:t>
      </w:r>
      <w:r w:rsidR="009C3B8B">
        <w:rPr>
          <w:rFonts w:ascii="Arial" w:hAnsi="Arial" w:cs="Arial"/>
          <w:lang w:bidi="pl-PL"/>
        </w:rPr>
        <w:t>z Gorzowa Wielkopolskiego</w:t>
      </w:r>
      <w:r w:rsidRPr="00EC1C30">
        <w:rPr>
          <w:rFonts w:ascii="Arial" w:hAnsi="Arial" w:cs="Arial"/>
          <w:lang w:bidi="pl-PL"/>
        </w:rPr>
        <w:t xml:space="preserve">, </w:t>
      </w:r>
      <w:r w:rsidR="009C3B8B">
        <w:rPr>
          <w:rFonts w:ascii="Arial" w:hAnsi="Arial" w:cs="Arial"/>
          <w:lang w:bidi="pl-PL"/>
        </w:rPr>
        <w:t>Chóru Akademii Sztuki ze</w:t>
      </w:r>
      <w:r w:rsidRPr="00EC1C30">
        <w:rPr>
          <w:rFonts w:ascii="Arial" w:hAnsi="Arial" w:cs="Arial"/>
          <w:lang w:bidi="pl-PL"/>
        </w:rPr>
        <w:t xml:space="preserve"> Szczecinie, Chóru Męskiego „Słowiki 60” oraz </w:t>
      </w:r>
      <w:r w:rsidR="009C3B8B">
        <w:rPr>
          <w:rFonts w:ascii="Arial" w:hAnsi="Arial" w:cs="Arial"/>
          <w:lang w:bidi="pl-PL"/>
        </w:rPr>
        <w:t xml:space="preserve">występy </w:t>
      </w:r>
      <w:r w:rsidR="009C3B8B">
        <w:rPr>
          <w:rFonts w:ascii="Arial" w:hAnsi="Arial" w:cs="Arial"/>
          <w:lang w:bidi="pl-PL"/>
        </w:rPr>
        <w:lastRenderedPageBreak/>
        <w:t xml:space="preserve">cenionych </w:t>
      </w:r>
      <w:r w:rsidR="005073CA">
        <w:rPr>
          <w:rFonts w:ascii="Arial" w:hAnsi="Arial" w:cs="Arial"/>
          <w:lang w:bidi="pl-PL"/>
        </w:rPr>
        <w:t xml:space="preserve">solistów </w:t>
      </w:r>
      <w:r w:rsidRPr="00EC1C30">
        <w:rPr>
          <w:rFonts w:ascii="Arial" w:hAnsi="Arial" w:cs="Arial"/>
          <w:lang w:bidi="pl-PL"/>
        </w:rPr>
        <w:t>można było wysłuchać w Sali Królewskiej Akademii Rycerskiej podczas tradycyjnego „Koncertu na Nowy Rok”. Z kolei w programie Narodowego Święta Niepodległości znalazł się „Koncert pieśni patriotycznych i arii operowych”</w:t>
      </w:r>
      <w:r w:rsidR="005073CA">
        <w:rPr>
          <w:rFonts w:ascii="Arial" w:hAnsi="Arial" w:cs="Arial"/>
          <w:lang w:bidi="pl-PL"/>
        </w:rPr>
        <w:t>.</w:t>
      </w:r>
      <w:r w:rsidR="00142393">
        <w:rPr>
          <w:rFonts w:ascii="Arial" w:hAnsi="Arial" w:cs="Arial"/>
          <w:lang w:bidi="pl-PL"/>
        </w:rPr>
        <w:t xml:space="preserve"> W </w:t>
      </w:r>
      <w:r w:rsidRPr="00EC1C30">
        <w:rPr>
          <w:rFonts w:ascii="Arial" w:hAnsi="Arial" w:cs="Arial"/>
          <w:lang w:bidi="pl-PL"/>
        </w:rPr>
        <w:t xml:space="preserve">ramach obchodów 40-lecia </w:t>
      </w:r>
      <w:r w:rsidR="005073CA">
        <w:rPr>
          <w:rFonts w:ascii="Arial" w:hAnsi="Arial" w:cs="Arial"/>
          <w:lang w:bidi="pl-PL"/>
        </w:rPr>
        <w:t xml:space="preserve">placówki </w:t>
      </w:r>
      <w:r w:rsidRPr="00EC1C30">
        <w:rPr>
          <w:rFonts w:ascii="Arial" w:hAnsi="Arial" w:cs="Arial"/>
          <w:lang w:bidi="pl-PL"/>
        </w:rPr>
        <w:t xml:space="preserve">odbył się koncert uznanego na świecie </w:t>
      </w:r>
      <w:r w:rsidR="005073CA">
        <w:rPr>
          <w:rFonts w:ascii="Arial" w:hAnsi="Arial" w:cs="Arial"/>
          <w:lang w:bidi="pl-PL"/>
        </w:rPr>
        <w:t xml:space="preserve">pianisty. </w:t>
      </w:r>
    </w:p>
    <w:p w:rsidR="00EC1C30" w:rsidRPr="00EC1C30" w:rsidRDefault="00EC1C30" w:rsidP="00993827">
      <w:pPr>
        <w:pStyle w:val="Normalny1"/>
        <w:spacing w:after="0" w:line="271" w:lineRule="auto"/>
        <w:ind w:firstLine="708"/>
        <w:jc w:val="both"/>
        <w:rPr>
          <w:rFonts w:ascii="Arial" w:hAnsi="Arial" w:cs="Arial"/>
          <w:bCs/>
        </w:rPr>
      </w:pPr>
      <w:r w:rsidRPr="00EC1C30">
        <w:rPr>
          <w:rFonts w:ascii="Arial" w:hAnsi="Arial" w:cs="Arial"/>
          <w:bCs/>
          <w:iCs/>
        </w:rPr>
        <w:t>Muzeum</w:t>
      </w:r>
      <w:r w:rsidRPr="00EC1C30">
        <w:rPr>
          <w:rFonts w:ascii="Arial" w:hAnsi="Arial" w:cs="Arial"/>
          <w:bCs/>
        </w:rPr>
        <w:t xml:space="preserve"> Miedzi zachęcało mieszkańców do udziału w tzw. kulturze wysokiej poprzez działalność związaną m.in. z organizacją wystaw z różnych dziedzin sztuki. Wśród organizowanych w 2018 r. znalazły się m.in.:</w:t>
      </w:r>
      <w:r w:rsidR="0097070F">
        <w:rPr>
          <w:rFonts w:ascii="Arial" w:hAnsi="Arial" w:cs="Arial"/>
          <w:bCs/>
        </w:rPr>
        <w:t xml:space="preserve"> </w:t>
      </w:r>
      <w:r w:rsidR="00111EDC" w:rsidRPr="0097070F">
        <w:rPr>
          <w:rFonts w:ascii="Arial" w:hAnsi="Arial" w:cs="Arial"/>
          <w:bCs/>
        </w:rPr>
        <w:t>„</w:t>
      </w:r>
      <w:r w:rsidRPr="0097070F">
        <w:rPr>
          <w:rFonts w:ascii="Arial" w:hAnsi="Arial" w:cs="Arial"/>
          <w:bCs/>
          <w:iCs/>
        </w:rPr>
        <w:t>Inspiracje sztuką Japonii</w:t>
      </w:r>
      <w:r w:rsidR="00111EDC" w:rsidRPr="0097070F">
        <w:rPr>
          <w:rFonts w:ascii="Arial" w:hAnsi="Arial" w:cs="Arial"/>
          <w:bCs/>
          <w:iCs/>
        </w:rPr>
        <w:t>”</w:t>
      </w:r>
      <w:r w:rsidR="00DF0189">
        <w:rPr>
          <w:rFonts w:ascii="Arial" w:hAnsi="Arial" w:cs="Arial"/>
          <w:bCs/>
          <w:iCs/>
        </w:rPr>
        <w:t xml:space="preserve"> z</w:t>
      </w:r>
      <w:r w:rsidR="00142393">
        <w:rPr>
          <w:rFonts w:ascii="Arial" w:hAnsi="Arial" w:cs="Arial"/>
          <w:bCs/>
        </w:rPr>
        <w:t> </w:t>
      </w:r>
      <w:r w:rsidRPr="00EC1C30">
        <w:rPr>
          <w:rFonts w:ascii="Arial" w:hAnsi="Arial" w:cs="Arial"/>
          <w:bCs/>
        </w:rPr>
        <w:t>kolekcji Muzeum Sztuki i Techniki Japońskiej Manggha</w:t>
      </w:r>
      <w:r w:rsidR="00307207">
        <w:rPr>
          <w:rFonts w:ascii="Arial" w:hAnsi="Arial" w:cs="Arial"/>
          <w:bCs/>
        </w:rPr>
        <w:t xml:space="preserve"> z Krakowa, „</w:t>
      </w:r>
      <w:r w:rsidRPr="00307207">
        <w:rPr>
          <w:rFonts w:ascii="Arial" w:hAnsi="Arial" w:cs="Arial"/>
          <w:bCs/>
          <w:iCs/>
        </w:rPr>
        <w:t>Świątynia sławy</w:t>
      </w:r>
      <w:r w:rsidR="00307207" w:rsidRPr="00307207">
        <w:rPr>
          <w:rFonts w:ascii="Arial" w:hAnsi="Arial" w:cs="Arial"/>
          <w:bCs/>
          <w:iCs/>
        </w:rPr>
        <w:t>”</w:t>
      </w:r>
      <w:r w:rsidR="00307207">
        <w:rPr>
          <w:rFonts w:ascii="Arial" w:hAnsi="Arial" w:cs="Arial"/>
          <w:bCs/>
          <w:iCs/>
        </w:rPr>
        <w:t xml:space="preserve"> z p</w:t>
      </w:r>
      <w:r w:rsidRPr="00EC1C30">
        <w:rPr>
          <w:rFonts w:ascii="Arial" w:hAnsi="Arial" w:cs="Arial"/>
          <w:bCs/>
        </w:rPr>
        <w:t>rojekt</w:t>
      </w:r>
      <w:r w:rsidR="00307207">
        <w:rPr>
          <w:rFonts w:ascii="Arial" w:hAnsi="Arial" w:cs="Arial"/>
          <w:bCs/>
        </w:rPr>
        <w:t>ami</w:t>
      </w:r>
      <w:r w:rsidRPr="00EC1C30">
        <w:rPr>
          <w:rFonts w:ascii="Arial" w:hAnsi="Arial" w:cs="Arial"/>
          <w:bCs/>
        </w:rPr>
        <w:t xml:space="preserve"> witraży</w:t>
      </w:r>
      <w:r w:rsidR="00307207">
        <w:rPr>
          <w:rFonts w:ascii="Arial" w:hAnsi="Arial" w:cs="Arial"/>
          <w:bCs/>
        </w:rPr>
        <w:t xml:space="preserve"> powstał</w:t>
      </w:r>
      <w:r w:rsidR="0003751F">
        <w:rPr>
          <w:rFonts w:ascii="Arial" w:hAnsi="Arial" w:cs="Arial"/>
          <w:bCs/>
        </w:rPr>
        <w:t>ych</w:t>
      </w:r>
      <w:r w:rsidR="00307207">
        <w:rPr>
          <w:rFonts w:ascii="Arial" w:hAnsi="Arial" w:cs="Arial"/>
          <w:bCs/>
        </w:rPr>
        <w:t xml:space="preserve"> dla </w:t>
      </w:r>
      <w:r w:rsidRPr="00EC1C30">
        <w:rPr>
          <w:rFonts w:ascii="Arial" w:hAnsi="Arial" w:cs="Arial"/>
          <w:bCs/>
        </w:rPr>
        <w:t xml:space="preserve">Muzeum Wojska Polskiego </w:t>
      </w:r>
      <w:r w:rsidR="00307207">
        <w:rPr>
          <w:rFonts w:ascii="Arial" w:hAnsi="Arial" w:cs="Arial"/>
          <w:bCs/>
        </w:rPr>
        <w:t xml:space="preserve">z </w:t>
      </w:r>
      <w:r w:rsidR="00307207" w:rsidRPr="004C3142">
        <w:rPr>
          <w:rFonts w:ascii="Arial" w:hAnsi="Arial" w:cs="Arial"/>
          <w:bCs/>
        </w:rPr>
        <w:t>Warszawy</w:t>
      </w:r>
      <w:r w:rsidRPr="004C3142">
        <w:rPr>
          <w:rFonts w:ascii="Arial" w:hAnsi="Arial" w:cs="Arial"/>
          <w:bCs/>
        </w:rPr>
        <w:t xml:space="preserve">, </w:t>
      </w:r>
      <w:r w:rsidR="0003751F" w:rsidRPr="004C3142">
        <w:rPr>
          <w:rFonts w:ascii="Arial" w:hAnsi="Arial" w:cs="Arial"/>
          <w:bCs/>
          <w:iCs/>
        </w:rPr>
        <w:t>„</w:t>
      </w:r>
      <w:r w:rsidRPr="004C3142">
        <w:rPr>
          <w:rFonts w:ascii="Arial" w:hAnsi="Arial" w:cs="Arial"/>
          <w:bCs/>
          <w:iCs/>
        </w:rPr>
        <w:t>Elektrotinty Remigiusza Dobrowolskiego</w:t>
      </w:r>
      <w:r w:rsidR="0003751F" w:rsidRPr="004C3142">
        <w:rPr>
          <w:rFonts w:ascii="Arial" w:hAnsi="Arial" w:cs="Arial"/>
          <w:bCs/>
          <w:iCs/>
        </w:rPr>
        <w:t>”</w:t>
      </w:r>
      <w:r w:rsidRPr="004C3142">
        <w:rPr>
          <w:rFonts w:ascii="Arial" w:hAnsi="Arial" w:cs="Arial"/>
          <w:bCs/>
          <w:iCs/>
        </w:rPr>
        <w:t xml:space="preserve"> </w:t>
      </w:r>
      <w:r w:rsidR="004C3142" w:rsidRPr="004C3142">
        <w:rPr>
          <w:rFonts w:ascii="Arial" w:hAnsi="Arial" w:cs="Arial"/>
          <w:bCs/>
          <w:iCs/>
        </w:rPr>
        <w:t xml:space="preserve">oraz </w:t>
      </w:r>
      <w:r w:rsidR="004C3142">
        <w:rPr>
          <w:rFonts w:ascii="Arial" w:hAnsi="Arial" w:cs="Arial"/>
          <w:bCs/>
          <w:iCs/>
        </w:rPr>
        <w:t xml:space="preserve">wystawa pn. </w:t>
      </w:r>
      <w:r w:rsidR="0003751F" w:rsidRPr="004C3142">
        <w:rPr>
          <w:rFonts w:ascii="Arial" w:hAnsi="Arial" w:cs="Arial"/>
          <w:bCs/>
        </w:rPr>
        <w:t>„</w:t>
      </w:r>
      <w:r w:rsidR="00142393">
        <w:rPr>
          <w:rFonts w:ascii="Arial" w:hAnsi="Arial" w:cs="Arial"/>
          <w:bCs/>
          <w:iCs/>
        </w:rPr>
        <w:t>Józef Piłsudski w </w:t>
      </w:r>
      <w:r w:rsidRPr="004C3142">
        <w:rPr>
          <w:rFonts w:ascii="Arial" w:hAnsi="Arial" w:cs="Arial"/>
          <w:bCs/>
          <w:iCs/>
        </w:rPr>
        <w:t>karykaturze</w:t>
      </w:r>
      <w:r w:rsidR="004C3142">
        <w:rPr>
          <w:rFonts w:ascii="Arial" w:hAnsi="Arial" w:cs="Arial"/>
          <w:bCs/>
          <w:iCs/>
        </w:rPr>
        <w:t>”</w:t>
      </w:r>
      <w:r w:rsidRPr="004C3142">
        <w:rPr>
          <w:rFonts w:ascii="Arial" w:hAnsi="Arial" w:cs="Arial"/>
          <w:bCs/>
        </w:rPr>
        <w:t xml:space="preserve"> przygotowana przez Muzeum Historii </w:t>
      </w:r>
      <w:r w:rsidR="004C3142">
        <w:rPr>
          <w:rFonts w:ascii="Arial" w:hAnsi="Arial" w:cs="Arial"/>
          <w:bCs/>
        </w:rPr>
        <w:t xml:space="preserve">z </w:t>
      </w:r>
      <w:r w:rsidRPr="004C3142">
        <w:rPr>
          <w:rFonts w:ascii="Arial" w:hAnsi="Arial" w:cs="Arial"/>
          <w:bCs/>
        </w:rPr>
        <w:t>Kielc. Bogaty program miała</w:t>
      </w:r>
      <w:r w:rsidRPr="00EC1C30">
        <w:rPr>
          <w:rFonts w:ascii="Arial" w:hAnsi="Arial" w:cs="Arial"/>
          <w:bCs/>
        </w:rPr>
        <w:t xml:space="preserve"> tradycyjna, 13. ju</w:t>
      </w:r>
      <w:r w:rsidR="004C3142">
        <w:rPr>
          <w:rFonts w:ascii="Arial" w:hAnsi="Arial" w:cs="Arial"/>
          <w:bCs/>
        </w:rPr>
        <w:t>ż edycja „Nocy muzealnej”</w:t>
      </w:r>
      <w:r w:rsidRPr="00EC1C30">
        <w:rPr>
          <w:rFonts w:ascii="Arial" w:hAnsi="Arial" w:cs="Arial"/>
          <w:bCs/>
        </w:rPr>
        <w:t xml:space="preserve">, której motywem przewodnim była kultura i sztuka Japonii, a jedną z propozycji </w:t>
      </w:r>
      <w:r w:rsidR="004C3142">
        <w:rPr>
          <w:rFonts w:ascii="Arial" w:hAnsi="Arial" w:cs="Arial"/>
          <w:bCs/>
        </w:rPr>
        <w:t>był</w:t>
      </w:r>
      <w:r w:rsidRPr="00EC1C30">
        <w:rPr>
          <w:rFonts w:ascii="Arial" w:hAnsi="Arial" w:cs="Arial"/>
          <w:bCs/>
        </w:rPr>
        <w:t xml:space="preserve"> koncert muzyków z Tokio</w:t>
      </w:r>
      <w:r w:rsidR="004C3142">
        <w:rPr>
          <w:rFonts w:ascii="Arial" w:hAnsi="Arial" w:cs="Arial"/>
          <w:bCs/>
        </w:rPr>
        <w:t xml:space="preserve">. </w:t>
      </w:r>
    </w:p>
    <w:p w:rsidR="00EC1C30" w:rsidRPr="00EC1C30" w:rsidRDefault="00EC1C30" w:rsidP="00993827">
      <w:pPr>
        <w:pStyle w:val="Normalny1"/>
        <w:spacing w:after="0" w:line="271" w:lineRule="auto"/>
        <w:ind w:firstLine="708"/>
        <w:jc w:val="both"/>
        <w:rPr>
          <w:rFonts w:ascii="Arial" w:hAnsi="Arial" w:cs="Arial"/>
        </w:rPr>
      </w:pPr>
      <w:r w:rsidRPr="00EC1C30">
        <w:rPr>
          <w:rFonts w:ascii="Arial" w:hAnsi="Arial" w:cs="Arial"/>
          <w:bCs/>
        </w:rPr>
        <w:t>Galeria Sztuki popularyzację sztuki wysokiej realiz</w:t>
      </w:r>
      <w:r w:rsidR="004C3142">
        <w:rPr>
          <w:rFonts w:ascii="Arial" w:hAnsi="Arial" w:cs="Arial"/>
          <w:bCs/>
        </w:rPr>
        <w:t xml:space="preserve">owała </w:t>
      </w:r>
      <w:r w:rsidRPr="00EC1C30">
        <w:rPr>
          <w:rFonts w:ascii="Arial" w:hAnsi="Arial" w:cs="Arial"/>
          <w:bCs/>
        </w:rPr>
        <w:t>głównie poprzez organizację i prezentację wystaw uznanych polskich i zagranicznych twórców oraz renomowanych festiwali i imprez, z których największe to: Międzynarodowy Konkurs Sztuki Złotniczej i Ogólnopolski Przegląd Malarstwa Młodych „Promocje”. W ramach impresariatu zorganizowan</w:t>
      </w:r>
      <w:r w:rsidR="004C3142">
        <w:rPr>
          <w:rFonts w:ascii="Arial" w:hAnsi="Arial" w:cs="Arial"/>
          <w:bCs/>
        </w:rPr>
        <w:t xml:space="preserve">e zostały </w:t>
      </w:r>
      <w:r w:rsidRPr="00EC1C30">
        <w:rPr>
          <w:rFonts w:ascii="Arial" w:hAnsi="Arial" w:cs="Arial"/>
          <w:bCs/>
        </w:rPr>
        <w:t xml:space="preserve">2 koncerty: </w:t>
      </w:r>
      <w:r w:rsidR="004C3142" w:rsidRPr="004C3142">
        <w:rPr>
          <w:rFonts w:ascii="Arial" w:hAnsi="Arial" w:cs="Arial"/>
          <w:bCs/>
        </w:rPr>
        <w:t>„</w:t>
      </w:r>
      <w:r w:rsidRPr="004C3142">
        <w:rPr>
          <w:rFonts w:ascii="Arial" w:hAnsi="Arial" w:cs="Arial"/>
          <w:bCs/>
          <w:iCs/>
        </w:rPr>
        <w:t xml:space="preserve">Silver </w:t>
      </w:r>
      <w:proofErr w:type="spellStart"/>
      <w:r w:rsidRPr="004C3142">
        <w:rPr>
          <w:rFonts w:ascii="Arial" w:hAnsi="Arial" w:cs="Arial"/>
          <w:bCs/>
          <w:iCs/>
        </w:rPr>
        <w:t>concert</w:t>
      </w:r>
      <w:proofErr w:type="spellEnd"/>
      <w:r w:rsidR="004C3142" w:rsidRPr="004C3142">
        <w:rPr>
          <w:rFonts w:ascii="Arial" w:hAnsi="Arial" w:cs="Arial"/>
          <w:bCs/>
          <w:iCs/>
        </w:rPr>
        <w:t>”</w:t>
      </w:r>
      <w:r w:rsidRPr="004C3142">
        <w:rPr>
          <w:rFonts w:ascii="Arial" w:hAnsi="Arial" w:cs="Arial"/>
          <w:bCs/>
          <w:iCs/>
        </w:rPr>
        <w:t xml:space="preserve"> </w:t>
      </w:r>
      <w:r w:rsidRPr="004C3142">
        <w:rPr>
          <w:rFonts w:ascii="Arial" w:hAnsi="Arial" w:cs="Arial"/>
          <w:bCs/>
        </w:rPr>
        <w:t xml:space="preserve">grupy jazzowej Music Design Band oraz zespołu folkowego </w:t>
      </w:r>
      <w:r w:rsidR="004C3142" w:rsidRPr="004C3142">
        <w:rPr>
          <w:rFonts w:ascii="Arial" w:hAnsi="Arial" w:cs="Arial"/>
          <w:bCs/>
        </w:rPr>
        <w:t>„</w:t>
      </w:r>
      <w:proofErr w:type="spellStart"/>
      <w:r w:rsidRPr="004C3142">
        <w:rPr>
          <w:rFonts w:ascii="Arial" w:hAnsi="Arial" w:cs="Arial"/>
          <w:bCs/>
          <w:iCs/>
        </w:rPr>
        <w:t>HuRaban</w:t>
      </w:r>
      <w:proofErr w:type="spellEnd"/>
      <w:r w:rsidR="004C3142" w:rsidRPr="004C3142">
        <w:rPr>
          <w:rFonts w:ascii="Arial" w:hAnsi="Arial" w:cs="Arial"/>
          <w:bCs/>
          <w:iCs/>
        </w:rPr>
        <w:t>”</w:t>
      </w:r>
      <w:r w:rsidRPr="004C3142">
        <w:rPr>
          <w:rFonts w:ascii="Arial" w:hAnsi="Arial" w:cs="Arial"/>
          <w:bCs/>
          <w:iCs/>
        </w:rPr>
        <w:t>.</w:t>
      </w:r>
      <w:r w:rsidRPr="00EC1C30">
        <w:rPr>
          <w:rFonts w:ascii="Arial" w:hAnsi="Arial" w:cs="Arial"/>
          <w:bCs/>
          <w:i/>
          <w:iCs/>
        </w:rPr>
        <w:t xml:space="preserve"> </w:t>
      </w:r>
    </w:p>
    <w:p w:rsidR="004C3142" w:rsidRPr="005A5019" w:rsidRDefault="004C3142" w:rsidP="00993827">
      <w:pPr>
        <w:pStyle w:val="Normalny1"/>
        <w:spacing w:after="0" w:line="271" w:lineRule="auto"/>
        <w:ind w:firstLine="709"/>
        <w:jc w:val="both"/>
        <w:rPr>
          <w:rFonts w:ascii="Arial" w:hAnsi="Arial" w:cs="Arial"/>
          <w:color w:val="auto"/>
        </w:rPr>
      </w:pPr>
      <w:r w:rsidRPr="004C3142">
        <w:rPr>
          <w:rFonts w:ascii="Arial" w:hAnsi="Arial" w:cs="Arial"/>
        </w:rPr>
        <w:t>Legnicki Ośrodek Sportu i Rekreacji zorganizował plenerowy</w:t>
      </w:r>
      <w:r>
        <w:rPr>
          <w:rFonts w:ascii="Arial" w:hAnsi="Arial" w:cs="Arial"/>
        </w:rPr>
        <w:t xml:space="preserve"> koncert </w:t>
      </w:r>
      <w:r w:rsidR="00863F3E" w:rsidRPr="00863F3E">
        <w:rPr>
          <w:rFonts w:ascii="Arial" w:hAnsi="Arial" w:cs="Arial"/>
          <w:bCs/>
        </w:rPr>
        <w:t>„Posłuchajcie Chopina”</w:t>
      </w:r>
      <w:r w:rsidR="00863F3E">
        <w:rPr>
          <w:rFonts w:ascii="Arial" w:hAnsi="Arial" w:cs="Arial"/>
          <w:bCs/>
        </w:rPr>
        <w:t xml:space="preserve">, który miał miejsce </w:t>
      </w:r>
      <w:r w:rsidRPr="004C3142">
        <w:rPr>
          <w:rFonts w:ascii="Arial" w:hAnsi="Arial" w:cs="Arial"/>
          <w:bCs/>
        </w:rPr>
        <w:t xml:space="preserve">na placu Powstańców Wielkopolskich </w:t>
      </w:r>
      <w:r w:rsidR="00863F3E">
        <w:rPr>
          <w:rFonts w:ascii="Arial" w:hAnsi="Arial" w:cs="Arial"/>
          <w:bCs/>
        </w:rPr>
        <w:t xml:space="preserve">przy </w:t>
      </w:r>
      <w:r w:rsidR="00863F3E" w:rsidRPr="005A5019">
        <w:rPr>
          <w:rFonts w:ascii="Arial" w:hAnsi="Arial" w:cs="Arial"/>
          <w:bCs/>
          <w:color w:val="auto"/>
        </w:rPr>
        <w:t xml:space="preserve">pomniku </w:t>
      </w:r>
      <w:r w:rsidRPr="005A5019">
        <w:rPr>
          <w:rFonts w:ascii="Arial" w:hAnsi="Arial" w:cs="Arial"/>
          <w:bCs/>
          <w:color w:val="auto"/>
        </w:rPr>
        <w:t>Jan</w:t>
      </w:r>
      <w:r w:rsidR="00EC061F">
        <w:rPr>
          <w:rFonts w:ascii="Arial" w:hAnsi="Arial" w:cs="Arial"/>
          <w:bCs/>
          <w:color w:val="auto"/>
        </w:rPr>
        <w:t>a</w:t>
      </w:r>
      <w:r w:rsidR="00863F3E" w:rsidRPr="005A5019">
        <w:rPr>
          <w:rFonts w:ascii="Arial" w:hAnsi="Arial" w:cs="Arial"/>
          <w:bCs/>
          <w:color w:val="auto"/>
        </w:rPr>
        <w:t xml:space="preserve"> </w:t>
      </w:r>
      <w:r w:rsidRPr="005A5019">
        <w:rPr>
          <w:rFonts w:ascii="Arial" w:hAnsi="Arial" w:cs="Arial"/>
          <w:bCs/>
          <w:color w:val="auto"/>
        </w:rPr>
        <w:t>Pawł</w:t>
      </w:r>
      <w:r w:rsidR="00863F3E" w:rsidRPr="005A5019">
        <w:rPr>
          <w:rFonts w:ascii="Arial" w:hAnsi="Arial" w:cs="Arial"/>
          <w:bCs/>
          <w:color w:val="auto"/>
        </w:rPr>
        <w:t>a</w:t>
      </w:r>
      <w:r w:rsidRPr="005A5019">
        <w:rPr>
          <w:rFonts w:ascii="Arial" w:hAnsi="Arial" w:cs="Arial"/>
          <w:bCs/>
          <w:color w:val="auto"/>
        </w:rPr>
        <w:t xml:space="preserve"> II</w:t>
      </w:r>
      <w:r w:rsidR="00863F3E" w:rsidRPr="005A5019">
        <w:rPr>
          <w:rFonts w:ascii="Arial" w:hAnsi="Arial" w:cs="Arial"/>
          <w:bCs/>
          <w:color w:val="auto"/>
        </w:rPr>
        <w:t xml:space="preserve">. </w:t>
      </w:r>
    </w:p>
    <w:p w:rsidR="000174D8" w:rsidRPr="005A5019" w:rsidRDefault="000174D8" w:rsidP="00993827">
      <w:pPr>
        <w:pStyle w:val="Normalny1"/>
        <w:spacing w:after="0" w:line="271" w:lineRule="auto"/>
        <w:ind w:firstLine="709"/>
        <w:jc w:val="both"/>
        <w:rPr>
          <w:rFonts w:ascii="Arial" w:hAnsi="Arial" w:cs="Arial"/>
          <w:color w:val="auto"/>
        </w:rPr>
      </w:pPr>
      <w:r w:rsidRPr="005A5019">
        <w:rPr>
          <w:rFonts w:ascii="Arial" w:hAnsi="Arial" w:cs="Arial"/>
          <w:color w:val="auto"/>
        </w:rPr>
        <w:t xml:space="preserve">Teatr im. H. Modrzejewskiej jest instytucją artystyczną </w:t>
      </w:r>
      <w:r w:rsidR="00863F3E" w:rsidRPr="005A5019">
        <w:rPr>
          <w:rFonts w:ascii="Arial" w:hAnsi="Arial" w:cs="Arial"/>
          <w:color w:val="auto"/>
        </w:rPr>
        <w:t>zlokaliz</w:t>
      </w:r>
      <w:r w:rsidR="00153C85" w:rsidRPr="005A5019">
        <w:rPr>
          <w:rFonts w:ascii="Arial" w:hAnsi="Arial" w:cs="Arial"/>
          <w:color w:val="auto"/>
        </w:rPr>
        <w:t>owaną na terenie miasta Legnicy,</w:t>
      </w:r>
      <w:r w:rsidR="00863F3E" w:rsidRPr="005A5019">
        <w:rPr>
          <w:rFonts w:ascii="Arial" w:hAnsi="Arial" w:cs="Arial"/>
          <w:color w:val="auto"/>
        </w:rPr>
        <w:t xml:space="preserve"> </w:t>
      </w:r>
      <w:r w:rsidR="00153C85" w:rsidRPr="005A5019">
        <w:rPr>
          <w:rFonts w:ascii="Arial" w:hAnsi="Arial" w:cs="Arial"/>
          <w:bCs/>
          <w:color w:val="auto"/>
        </w:rPr>
        <w:t xml:space="preserve">finansowaną przez Urząd Marszałkowski Województwa Dolnośląskiego. </w:t>
      </w:r>
      <w:r w:rsidRPr="005A5019">
        <w:rPr>
          <w:rFonts w:ascii="Arial" w:hAnsi="Arial" w:cs="Arial"/>
          <w:color w:val="auto"/>
        </w:rPr>
        <w:t xml:space="preserve">Gmina Legnica partycypuje </w:t>
      </w:r>
      <w:r w:rsidR="00153C85" w:rsidRPr="005A5019">
        <w:rPr>
          <w:rFonts w:ascii="Arial" w:hAnsi="Arial" w:cs="Arial"/>
          <w:color w:val="auto"/>
        </w:rPr>
        <w:t xml:space="preserve">w </w:t>
      </w:r>
      <w:r w:rsidRPr="005A5019">
        <w:rPr>
          <w:rFonts w:ascii="Arial" w:hAnsi="Arial" w:cs="Arial"/>
          <w:color w:val="auto"/>
        </w:rPr>
        <w:t>kosztach utrzymania Teatru kwotą 1</w:t>
      </w:r>
      <w:r w:rsidR="00DB6483" w:rsidRPr="005A5019">
        <w:rPr>
          <w:rFonts w:ascii="Arial" w:hAnsi="Arial" w:cs="Arial"/>
          <w:color w:val="auto"/>
        </w:rPr>
        <w:t>,</w:t>
      </w:r>
      <w:r w:rsidRPr="005A5019">
        <w:rPr>
          <w:rFonts w:ascii="Arial" w:hAnsi="Arial" w:cs="Arial"/>
          <w:color w:val="auto"/>
        </w:rPr>
        <w:t>5</w:t>
      </w:r>
      <w:r w:rsidR="00153C85" w:rsidRPr="005A5019">
        <w:rPr>
          <w:rFonts w:ascii="Arial" w:hAnsi="Arial" w:cs="Arial"/>
          <w:color w:val="auto"/>
        </w:rPr>
        <w:t xml:space="preserve"> mln </w:t>
      </w:r>
      <w:r w:rsidRPr="005A5019">
        <w:rPr>
          <w:rFonts w:ascii="Arial" w:hAnsi="Arial" w:cs="Arial"/>
          <w:color w:val="auto"/>
        </w:rPr>
        <w:t xml:space="preserve">rocznie. </w:t>
      </w:r>
    </w:p>
    <w:p w:rsidR="000174D8" w:rsidRPr="005A5019" w:rsidRDefault="000174D8" w:rsidP="00993827">
      <w:pPr>
        <w:pStyle w:val="Normalny1"/>
        <w:spacing w:after="0" w:line="271" w:lineRule="auto"/>
        <w:jc w:val="both"/>
        <w:rPr>
          <w:rFonts w:ascii="Arial" w:hAnsi="Arial" w:cs="Arial"/>
          <w:color w:val="auto"/>
        </w:rPr>
      </w:pPr>
      <w:r w:rsidRPr="005A5019">
        <w:rPr>
          <w:rFonts w:ascii="Arial" w:hAnsi="Arial" w:cs="Arial"/>
          <w:color w:val="auto"/>
        </w:rPr>
        <w:t xml:space="preserve">W  ramach działalności statutowej Teatr im. H. Modrzejewskiej w 2018 r. przygotował 5 premier oraz wzbogacił swoją ofertę programową imprezami zewnętrznymi, w tym m.in. koncertami pn. „Nowy Świat – Nowa Muzyka”, „Uwaga, uwaga, tu Obywatelka!”, „Gdyby każdy z nas...” czy projektem Wytwórni Filmów Dokumentalnych i Fabularnych „TEATROTEKA”, w ramach którego zaprezentowano cztery dramaty teatralne zrealizowane techniką filmową. </w:t>
      </w:r>
    </w:p>
    <w:p w:rsidR="00E40C2D" w:rsidRDefault="00E40C2D" w:rsidP="00993827">
      <w:pPr>
        <w:pStyle w:val="Normalny1"/>
        <w:spacing w:after="0" w:line="271" w:lineRule="auto"/>
        <w:ind w:left="426" w:hanging="426"/>
        <w:jc w:val="both"/>
        <w:rPr>
          <w:rFonts w:ascii="Arial" w:hAnsi="Arial" w:cs="Arial"/>
        </w:rPr>
      </w:pPr>
    </w:p>
    <w:p w:rsidR="0086702E" w:rsidRPr="008B7395" w:rsidRDefault="0086702E" w:rsidP="00993827">
      <w:pPr>
        <w:pStyle w:val="Normalny1"/>
        <w:spacing w:after="0" w:line="271" w:lineRule="auto"/>
        <w:ind w:left="426" w:hanging="426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2.6.4. </w:t>
      </w:r>
      <w:r w:rsidRPr="0086702E">
        <w:rPr>
          <w:rFonts w:ascii="Arial" w:hAnsi="Arial" w:cs="Arial"/>
        </w:rPr>
        <w:tab/>
        <w:t>Organizacja dużych wydarzeń plenerowych.</w:t>
      </w:r>
    </w:p>
    <w:p w:rsidR="00E97F6B" w:rsidRDefault="00E97F6B" w:rsidP="00993827">
      <w:pPr>
        <w:pStyle w:val="Normalny1"/>
        <w:spacing w:after="0" w:line="271" w:lineRule="auto"/>
        <w:jc w:val="both"/>
        <w:rPr>
          <w:rFonts w:ascii="Arial" w:hAnsi="Arial" w:cs="Arial"/>
          <w:color w:val="auto"/>
        </w:rPr>
      </w:pPr>
    </w:p>
    <w:p w:rsidR="00B506A5" w:rsidRDefault="00E25AC3" w:rsidP="00993827">
      <w:pPr>
        <w:pStyle w:val="Normalny1"/>
        <w:spacing w:after="0" w:line="271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 2018 roku, podobnie jak w poprzednich latach</w:t>
      </w:r>
      <w:r w:rsidR="009B702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B506A5" w:rsidRPr="00B506A5">
        <w:rPr>
          <w:rFonts w:ascii="Arial" w:hAnsi="Arial" w:cs="Arial"/>
        </w:rPr>
        <w:t>Legnic</w:t>
      </w:r>
      <w:r>
        <w:rPr>
          <w:rFonts w:ascii="Arial" w:hAnsi="Arial" w:cs="Arial"/>
        </w:rPr>
        <w:t xml:space="preserve">a była miejscem, gdzie zorganizowano </w:t>
      </w:r>
      <w:r w:rsidR="00B506A5" w:rsidRPr="00B506A5">
        <w:rPr>
          <w:rFonts w:ascii="Arial" w:hAnsi="Arial" w:cs="Arial"/>
        </w:rPr>
        <w:t>wiel</w:t>
      </w:r>
      <w:r>
        <w:rPr>
          <w:rFonts w:ascii="Arial" w:hAnsi="Arial" w:cs="Arial"/>
        </w:rPr>
        <w:t xml:space="preserve">e imprez </w:t>
      </w:r>
      <w:r w:rsidR="00B506A5" w:rsidRPr="00B506A5">
        <w:rPr>
          <w:rFonts w:ascii="Arial" w:hAnsi="Arial" w:cs="Arial"/>
        </w:rPr>
        <w:t xml:space="preserve">plenerowych, które cieszyły się dużym zainteresowaniem mieszkańców i osób przyjezdnych. Do najważniejszych tego typu wydarzeń zorganizowanych przez instytucje kultury oraz organizacje pozarządowe zaliczyć można: </w:t>
      </w:r>
    </w:p>
    <w:p w:rsidR="00B506A5" w:rsidRDefault="00B506A5" w:rsidP="00ED1BCF">
      <w:pPr>
        <w:pStyle w:val="Normalny1"/>
        <w:numPr>
          <w:ilvl w:val="0"/>
          <w:numId w:val="40"/>
        </w:numPr>
        <w:spacing w:after="0" w:line="281" w:lineRule="auto"/>
        <w:jc w:val="both"/>
        <w:rPr>
          <w:rFonts w:ascii="Arial" w:hAnsi="Arial" w:cs="Arial"/>
        </w:rPr>
      </w:pPr>
      <w:r w:rsidRPr="00C4738F">
        <w:rPr>
          <w:rFonts w:ascii="Arial" w:hAnsi="Arial" w:cs="Arial"/>
        </w:rPr>
        <w:t>26. Finał Wielki</w:t>
      </w:r>
      <w:r w:rsidR="00C4738F">
        <w:rPr>
          <w:rFonts w:ascii="Arial" w:hAnsi="Arial" w:cs="Arial"/>
        </w:rPr>
        <w:t xml:space="preserve">ej Orkiestry Świątecznej Pomocy, </w:t>
      </w:r>
      <w:r w:rsidRPr="00C4738F">
        <w:rPr>
          <w:rFonts w:ascii="Arial" w:hAnsi="Arial" w:cs="Arial"/>
        </w:rPr>
        <w:t xml:space="preserve">połączony z koncertem zespołów rockowych, </w:t>
      </w:r>
    </w:p>
    <w:p w:rsidR="00B506A5" w:rsidRDefault="00B506A5" w:rsidP="00ED1BCF">
      <w:pPr>
        <w:pStyle w:val="Normalny1"/>
        <w:numPr>
          <w:ilvl w:val="0"/>
          <w:numId w:val="40"/>
        </w:numPr>
        <w:spacing w:after="0" w:line="281" w:lineRule="auto"/>
        <w:jc w:val="both"/>
        <w:rPr>
          <w:rFonts w:ascii="Arial" w:hAnsi="Arial" w:cs="Arial"/>
        </w:rPr>
      </w:pPr>
      <w:r w:rsidRPr="00C4738F">
        <w:rPr>
          <w:rFonts w:ascii="Arial" w:hAnsi="Arial" w:cs="Arial"/>
        </w:rPr>
        <w:t>Legnicka Majówka 2018</w:t>
      </w:r>
      <w:r w:rsidR="00C4738F">
        <w:rPr>
          <w:rFonts w:ascii="Arial" w:hAnsi="Arial" w:cs="Arial"/>
        </w:rPr>
        <w:t xml:space="preserve">, w ramach której zorganizowano </w:t>
      </w:r>
      <w:r w:rsidRPr="00C4738F">
        <w:rPr>
          <w:rFonts w:ascii="Arial" w:hAnsi="Arial" w:cs="Arial"/>
        </w:rPr>
        <w:t>cykl event</w:t>
      </w:r>
      <w:r w:rsidR="007C29A4">
        <w:rPr>
          <w:rFonts w:ascii="Arial" w:hAnsi="Arial" w:cs="Arial"/>
        </w:rPr>
        <w:t xml:space="preserve">ów </w:t>
      </w:r>
      <w:r w:rsidR="007C29A4">
        <w:rPr>
          <w:rFonts w:ascii="Arial" w:hAnsi="Arial" w:cs="Arial"/>
        </w:rPr>
        <w:lastRenderedPageBreak/>
        <w:t>w </w:t>
      </w:r>
      <w:r w:rsidR="00C4738F">
        <w:rPr>
          <w:rFonts w:ascii="Arial" w:hAnsi="Arial" w:cs="Arial"/>
        </w:rPr>
        <w:t>Parku Miejskim i na Rynku</w:t>
      </w:r>
      <w:r w:rsidRPr="00C4738F">
        <w:rPr>
          <w:rFonts w:ascii="Arial" w:hAnsi="Arial" w:cs="Arial"/>
        </w:rPr>
        <w:t xml:space="preserve">, </w:t>
      </w:r>
    </w:p>
    <w:p w:rsidR="00B506A5" w:rsidRDefault="00C4738F" w:rsidP="00ED1BCF">
      <w:pPr>
        <w:pStyle w:val="Normalny1"/>
        <w:numPr>
          <w:ilvl w:val="0"/>
          <w:numId w:val="40"/>
        </w:numPr>
        <w:spacing w:after="0" w:line="281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XIII edycja „Nocy muzealnej”</w:t>
      </w:r>
      <w:r w:rsidR="00B31DA0">
        <w:rPr>
          <w:rFonts w:ascii="Arial" w:hAnsi="Arial" w:cs="Arial"/>
        </w:rPr>
        <w:t>, z atrakc</w:t>
      </w:r>
      <w:r w:rsidR="00B506A5" w:rsidRPr="00C4738F">
        <w:rPr>
          <w:rFonts w:ascii="Arial" w:hAnsi="Arial" w:cs="Arial"/>
        </w:rPr>
        <w:t>j</w:t>
      </w:r>
      <w:r w:rsidR="00B31DA0">
        <w:rPr>
          <w:rFonts w:ascii="Arial" w:hAnsi="Arial" w:cs="Arial"/>
        </w:rPr>
        <w:t>ami w postaci zwiedzania niez</w:t>
      </w:r>
      <w:r w:rsidR="00B506A5" w:rsidRPr="00C4738F">
        <w:rPr>
          <w:rFonts w:ascii="Arial" w:hAnsi="Arial" w:cs="Arial"/>
        </w:rPr>
        <w:t>nanych pomieszczeń legnickiego Dworca Kolejowego i wież zamkowych, wyjazdem do Legnickieg</w:t>
      </w:r>
      <w:r w:rsidR="00B31DA0">
        <w:rPr>
          <w:rFonts w:ascii="Arial" w:hAnsi="Arial" w:cs="Arial"/>
        </w:rPr>
        <w:t>o Pola i koncertem w Lapidarium,</w:t>
      </w:r>
    </w:p>
    <w:p w:rsidR="00B506A5" w:rsidRDefault="00B506A5" w:rsidP="00ED1BCF">
      <w:pPr>
        <w:pStyle w:val="Normalny1"/>
        <w:numPr>
          <w:ilvl w:val="0"/>
          <w:numId w:val="40"/>
        </w:numPr>
        <w:spacing w:after="0" w:line="281" w:lineRule="auto"/>
        <w:jc w:val="both"/>
        <w:rPr>
          <w:rFonts w:ascii="Arial" w:hAnsi="Arial" w:cs="Arial"/>
        </w:rPr>
      </w:pPr>
      <w:r w:rsidRPr="00B31DA0">
        <w:rPr>
          <w:rFonts w:ascii="Arial" w:hAnsi="Arial" w:cs="Arial"/>
        </w:rPr>
        <w:t xml:space="preserve">XI Międzynarodowy Turniej </w:t>
      </w:r>
      <w:r w:rsidR="00B31DA0">
        <w:rPr>
          <w:rFonts w:ascii="Arial" w:hAnsi="Arial" w:cs="Arial"/>
        </w:rPr>
        <w:t>Kowali o Srebrne Klucze Legnicy</w:t>
      </w:r>
      <w:r w:rsidRPr="00B31DA0">
        <w:rPr>
          <w:rFonts w:ascii="Arial" w:hAnsi="Arial" w:cs="Arial"/>
        </w:rPr>
        <w:t>, w którym zmaganiom uczestników turnieju towarzyszyły: występy zespołów dzi</w:t>
      </w:r>
      <w:r w:rsidR="009B702E">
        <w:rPr>
          <w:rFonts w:ascii="Arial" w:hAnsi="Arial" w:cs="Arial"/>
        </w:rPr>
        <w:t>ecięcych i młodzieżowych, bieg K</w:t>
      </w:r>
      <w:r w:rsidRPr="00B31DA0">
        <w:rPr>
          <w:rFonts w:ascii="Arial" w:hAnsi="Arial" w:cs="Arial"/>
        </w:rPr>
        <w:t>owalski, pokazy podkuwania koni</w:t>
      </w:r>
      <w:r w:rsidR="00B31DA0">
        <w:rPr>
          <w:rFonts w:ascii="Arial" w:hAnsi="Arial" w:cs="Arial"/>
        </w:rPr>
        <w:t>,</w:t>
      </w:r>
    </w:p>
    <w:p w:rsidR="0095523F" w:rsidRDefault="0095523F" w:rsidP="0095523F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A0B297C" wp14:editId="79435D06">
            <wp:extent cx="2798860" cy="1865907"/>
            <wp:effectExtent l="0" t="0" r="1905" b="1270"/>
            <wp:docPr id="16" name="Obraz 16" descr="P:\AAA_STRONA_2018\FOTOGALERIE\05_MAJ_2018\19.05.2018_Turniej Kowali_(AL)\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AAA_STRONA_2018\FOTOGALERIE\05_MAJ_2018\19.05.2018_Turniej Kowali_(AL)\IMG_93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93" cy="18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2854AD5C" wp14:editId="538B77C4">
            <wp:extent cx="2798860" cy="1865907"/>
            <wp:effectExtent l="0" t="0" r="1905" b="1270"/>
            <wp:docPr id="17" name="Obraz 17" descr="P:\AAA_STRONA_2018\FOTOGALERIE\05_MAJ_2018\20.05.2018_Turniej Kowali_II(AL)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AAA_STRONA_2018\FOTOGALERIE\05_MAJ_2018\20.05.2018_Turniej Kowali_II(AL)\IMG_95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93" cy="18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3F" w:rsidRPr="0095523F" w:rsidRDefault="0095523F" w:rsidP="0095523F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95523F">
        <w:rPr>
          <w:rFonts w:ascii="Arial" w:hAnsi="Arial" w:cs="Arial"/>
          <w:i/>
          <w:sz w:val="22"/>
          <w:szCs w:val="22"/>
        </w:rPr>
        <w:t>Międzynarodowy Turniej Kowali o Srebrne Klucze Legnicy</w:t>
      </w:r>
    </w:p>
    <w:p w:rsidR="00070A01" w:rsidRPr="00070A01" w:rsidRDefault="00070A01" w:rsidP="00993827">
      <w:pPr>
        <w:pStyle w:val="Normalny1"/>
        <w:numPr>
          <w:ilvl w:val="0"/>
          <w:numId w:val="40"/>
        </w:numPr>
        <w:spacing w:after="0" w:line="271" w:lineRule="auto"/>
        <w:jc w:val="both"/>
        <w:rPr>
          <w:rFonts w:ascii="Arial" w:hAnsi="Arial" w:cs="Arial"/>
        </w:rPr>
      </w:pPr>
      <w:r w:rsidRPr="00070A01">
        <w:rPr>
          <w:rFonts w:ascii="Arial" w:hAnsi="Arial" w:cs="Arial"/>
        </w:rPr>
        <w:t>„Urodzinowy maraton Julka”</w:t>
      </w:r>
      <w:r w:rsidR="00EC061F">
        <w:rPr>
          <w:rFonts w:ascii="Arial" w:hAnsi="Arial" w:cs="Arial"/>
        </w:rPr>
        <w:t xml:space="preserve"> -</w:t>
      </w:r>
      <w:r w:rsidRPr="00070A01">
        <w:rPr>
          <w:rFonts w:ascii="Arial" w:hAnsi="Arial" w:cs="Arial"/>
        </w:rPr>
        <w:t xml:space="preserve"> cykl festynów z okazji Dnia Dziecka, </w:t>
      </w:r>
    </w:p>
    <w:p w:rsidR="00070A01" w:rsidRDefault="00070A01" w:rsidP="00993827">
      <w:pPr>
        <w:pStyle w:val="Normalny1"/>
        <w:numPr>
          <w:ilvl w:val="0"/>
          <w:numId w:val="40"/>
        </w:numPr>
        <w:spacing w:after="0" w:line="271" w:lineRule="auto"/>
        <w:jc w:val="both"/>
        <w:rPr>
          <w:rFonts w:ascii="Arial" w:hAnsi="Arial" w:cs="Arial"/>
        </w:rPr>
      </w:pPr>
      <w:r w:rsidRPr="00070A01">
        <w:rPr>
          <w:rFonts w:ascii="Arial" w:hAnsi="Arial" w:cs="Arial"/>
        </w:rPr>
        <w:t>Święto Legnicy, w ramach którego zorganizowano na terenie byłego lotniska  liczne koncerty gwiazd, a także trans</w:t>
      </w:r>
      <w:r w:rsidR="00240608">
        <w:rPr>
          <w:rFonts w:ascii="Arial" w:hAnsi="Arial" w:cs="Arial"/>
        </w:rPr>
        <w:t>misję meczu Polska – Kolumbia w </w:t>
      </w:r>
      <w:r w:rsidRPr="00070A01">
        <w:rPr>
          <w:rFonts w:ascii="Arial" w:hAnsi="Arial" w:cs="Arial"/>
        </w:rPr>
        <w:t>ramach Mistrzostw Świata,</w:t>
      </w:r>
    </w:p>
    <w:p w:rsidR="00070A01" w:rsidRPr="00070A01" w:rsidRDefault="00070A01" w:rsidP="00993827">
      <w:pPr>
        <w:pStyle w:val="Normalny1"/>
        <w:numPr>
          <w:ilvl w:val="0"/>
          <w:numId w:val="40"/>
        </w:numPr>
        <w:spacing w:after="0" w:line="271" w:lineRule="auto"/>
        <w:jc w:val="both"/>
        <w:rPr>
          <w:rFonts w:ascii="Arial" w:hAnsi="Arial" w:cs="Arial"/>
        </w:rPr>
      </w:pPr>
      <w:r w:rsidRPr="00070A01">
        <w:rPr>
          <w:rFonts w:ascii="Arial" w:hAnsi="Arial" w:cs="Arial"/>
        </w:rPr>
        <w:t>„Posłuchajcie Chopina”, koncert plenerowy pianistów związanych z bydgoską Akademią Muzyczną,</w:t>
      </w:r>
    </w:p>
    <w:p w:rsidR="00070A01" w:rsidRPr="00070A01" w:rsidRDefault="00070A01" w:rsidP="00993827">
      <w:pPr>
        <w:pStyle w:val="Normalny1"/>
        <w:numPr>
          <w:ilvl w:val="0"/>
          <w:numId w:val="40"/>
        </w:numPr>
        <w:spacing w:after="0" w:line="271" w:lineRule="auto"/>
        <w:jc w:val="both"/>
        <w:rPr>
          <w:rFonts w:ascii="Arial" w:hAnsi="Arial" w:cs="Arial"/>
        </w:rPr>
      </w:pPr>
      <w:r w:rsidRPr="00070A01">
        <w:rPr>
          <w:rFonts w:ascii="Arial" w:hAnsi="Arial" w:cs="Arial"/>
        </w:rPr>
        <w:t>XXI Międzynarodowy Festiwal Folklo</w:t>
      </w:r>
      <w:r w:rsidR="00240608">
        <w:rPr>
          <w:rFonts w:ascii="Arial" w:hAnsi="Arial" w:cs="Arial"/>
        </w:rPr>
        <w:t xml:space="preserve">rystyczny „Świat pod </w:t>
      </w:r>
      <w:proofErr w:type="spellStart"/>
      <w:r w:rsidR="00240608">
        <w:rPr>
          <w:rFonts w:ascii="Arial" w:hAnsi="Arial" w:cs="Arial"/>
        </w:rPr>
        <w:t>Kyczerą</w:t>
      </w:r>
      <w:proofErr w:type="spellEnd"/>
      <w:r w:rsidR="00240608">
        <w:rPr>
          <w:rFonts w:ascii="Arial" w:hAnsi="Arial" w:cs="Arial"/>
        </w:rPr>
        <w:t>” z </w:t>
      </w:r>
      <w:r w:rsidRPr="00070A01">
        <w:rPr>
          <w:rFonts w:ascii="Arial" w:hAnsi="Arial" w:cs="Arial"/>
        </w:rPr>
        <w:t>tradycyjnym, barwnym korowodem gości festiwalu, animacjami ul</w:t>
      </w:r>
      <w:r w:rsidR="00240608">
        <w:rPr>
          <w:rFonts w:ascii="Arial" w:hAnsi="Arial" w:cs="Arial"/>
        </w:rPr>
        <w:t>icznymi i </w:t>
      </w:r>
      <w:r w:rsidRPr="00070A01">
        <w:rPr>
          <w:rFonts w:ascii="Arial" w:hAnsi="Arial" w:cs="Arial"/>
        </w:rPr>
        <w:t xml:space="preserve">otwartymi koncertami, </w:t>
      </w:r>
    </w:p>
    <w:p w:rsidR="00B506A5" w:rsidRDefault="00B506A5" w:rsidP="00993827">
      <w:pPr>
        <w:pStyle w:val="Normalny1"/>
        <w:numPr>
          <w:ilvl w:val="0"/>
          <w:numId w:val="40"/>
        </w:numPr>
        <w:spacing w:after="0" w:line="271" w:lineRule="auto"/>
        <w:ind w:left="714" w:hanging="357"/>
        <w:jc w:val="both"/>
        <w:rPr>
          <w:rFonts w:ascii="Arial" w:hAnsi="Arial" w:cs="Arial"/>
        </w:rPr>
      </w:pPr>
      <w:r w:rsidRPr="00B31DA0">
        <w:rPr>
          <w:rFonts w:ascii="Arial" w:hAnsi="Arial" w:cs="Arial"/>
        </w:rPr>
        <w:t xml:space="preserve">tradycyjny korowód ul. NMP uczestników Międzynarodowej Wystawy </w:t>
      </w:r>
      <w:proofErr w:type="spellStart"/>
      <w:r w:rsidRPr="00B31DA0">
        <w:rPr>
          <w:rFonts w:ascii="Arial" w:hAnsi="Arial" w:cs="Arial"/>
        </w:rPr>
        <w:t>Satyrykon</w:t>
      </w:r>
      <w:proofErr w:type="spellEnd"/>
      <w:r w:rsidRPr="00B31DA0">
        <w:rPr>
          <w:rFonts w:ascii="Arial" w:hAnsi="Arial" w:cs="Arial"/>
        </w:rPr>
        <w:t xml:space="preserve"> 2018</w:t>
      </w:r>
      <w:r w:rsidR="00B31DA0">
        <w:rPr>
          <w:rFonts w:ascii="Arial" w:hAnsi="Arial" w:cs="Arial"/>
        </w:rPr>
        <w:t>,</w:t>
      </w:r>
    </w:p>
    <w:p w:rsidR="00F22959" w:rsidRDefault="00F22959" w:rsidP="00F22959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87E6FC6" wp14:editId="1592C30B">
            <wp:extent cx="2802221" cy="1868557"/>
            <wp:effectExtent l="0" t="0" r="0" b="0"/>
            <wp:docPr id="49" name="Obraz 49" descr="R:\1_Referat Programów Rozwojowych\A_sprawy 2019\sprawozdanie strategia\zdjecia\satyrykon\IMG_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:\1_Referat Programów Rozwojowych\A_sprawy 2019\sprawozdanie strategia\zdjecia\satyrykon\IMG_79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56" cy="18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387E7F">
        <w:rPr>
          <w:rFonts w:ascii="Arial" w:hAnsi="Arial" w:cs="Arial"/>
          <w:noProof/>
          <w:lang w:eastAsia="pl-PL"/>
        </w:rPr>
        <w:drawing>
          <wp:inline distT="0" distB="0" distL="0" distR="0" wp14:anchorId="3A5134BE" wp14:editId="58613C42">
            <wp:extent cx="2802220" cy="1868556"/>
            <wp:effectExtent l="0" t="0" r="0" b="0"/>
            <wp:docPr id="53" name="Obraz 53" descr="R:\1_Referat Programów Rozwojowych\A_sprawy 2019\sprawozdanie strategia\zdjecia\satyrykon\IMG_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:\1_Referat Programów Rozwojowych\A_sprawy 2019\sprawozdanie strategia\zdjecia\satyrykon\IMG_78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55" cy="186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E7F" w:rsidRPr="00387E7F" w:rsidRDefault="00387E7F" w:rsidP="00387E7F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387E7F">
        <w:rPr>
          <w:rFonts w:ascii="Arial" w:hAnsi="Arial" w:cs="Arial"/>
          <w:i/>
          <w:sz w:val="22"/>
          <w:szCs w:val="22"/>
        </w:rPr>
        <w:t xml:space="preserve">Korowód uczestników Międzynarodowej Wystawy </w:t>
      </w:r>
      <w:proofErr w:type="spellStart"/>
      <w:r w:rsidRPr="00387E7F">
        <w:rPr>
          <w:rFonts w:ascii="Arial" w:hAnsi="Arial" w:cs="Arial"/>
          <w:i/>
          <w:sz w:val="22"/>
          <w:szCs w:val="22"/>
        </w:rPr>
        <w:t>Satyrykon</w:t>
      </w:r>
      <w:proofErr w:type="spellEnd"/>
      <w:r w:rsidRPr="00387E7F">
        <w:rPr>
          <w:rFonts w:ascii="Arial" w:hAnsi="Arial" w:cs="Arial"/>
          <w:i/>
          <w:sz w:val="22"/>
          <w:szCs w:val="22"/>
        </w:rPr>
        <w:t xml:space="preserve"> 2018</w:t>
      </w:r>
    </w:p>
    <w:p w:rsidR="00B506A5" w:rsidRDefault="00EC061F" w:rsidP="00ED1BCF">
      <w:pPr>
        <w:pStyle w:val="Normalny1"/>
        <w:numPr>
          <w:ilvl w:val="0"/>
          <w:numId w:val="40"/>
        </w:numPr>
        <w:spacing w:after="0" w:line="281" w:lineRule="auto"/>
        <w:ind w:left="714" w:hanging="35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Fuuny</w:t>
      </w:r>
      <w:proofErr w:type="spellEnd"/>
      <w:r>
        <w:rPr>
          <w:rFonts w:ascii="Arial" w:hAnsi="Arial" w:cs="Arial"/>
        </w:rPr>
        <w:t xml:space="preserve"> Food - </w:t>
      </w:r>
      <w:r w:rsidR="00B506A5" w:rsidRPr="00B31DA0">
        <w:rPr>
          <w:rFonts w:ascii="Arial" w:hAnsi="Arial" w:cs="Arial"/>
        </w:rPr>
        <w:t xml:space="preserve">2. edycja imprezy towarzyszącej </w:t>
      </w:r>
      <w:proofErr w:type="spellStart"/>
      <w:r w:rsidR="00B506A5" w:rsidRPr="00B31DA0">
        <w:rPr>
          <w:rFonts w:ascii="Arial" w:hAnsi="Arial" w:cs="Arial"/>
        </w:rPr>
        <w:t>Satyrykonowi</w:t>
      </w:r>
      <w:proofErr w:type="spellEnd"/>
      <w:r w:rsidR="00B506A5" w:rsidRPr="00B31DA0">
        <w:rPr>
          <w:rFonts w:ascii="Arial" w:hAnsi="Arial" w:cs="Arial"/>
        </w:rPr>
        <w:t>, łącząca wydarzenia smakowe i artystyczne, w tym koncerty gwiazd i młodych artystów, spotkanie z kuchnią japońską, blok w</w:t>
      </w:r>
      <w:r w:rsidR="002F195F">
        <w:rPr>
          <w:rFonts w:ascii="Arial" w:hAnsi="Arial" w:cs="Arial"/>
        </w:rPr>
        <w:t>arsztatów i animacji dla dzieci,</w:t>
      </w:r>
    </w:p>
    <w:p w:rsidR="00240608" w:rsidRPr="00240608" w:rsidRDefault="00240608" w:rsidP="00ED1BCF">
      <w:pPr>
        <w:pStyle w:val="Normalny1"/>
        <w:numPr>
          <w:ilvl w:val="0"/>
          <w:numId w:val="40"/>
        </w:numPr>
        <w:spacing w:after="0" w:line="281" w:lineRule="auto"/>
        <w:jc w:val="both"/>
        <w:rPr>
          <w:rFonts w:ascii="Arial" w:hAnsi="Arial" w:cs="Arial"/>
        </w:rPr>
      </w:pPr>
      <w:r w:rsidRPr="00240608">
        <w:rPr>
          <w:rFonts w:ascii="Arial" w:hAnsi="Arial" w:cs="Arial"/>
        </w:rPr>
        <w:t xml:space="preserve">VI Legnicki Festiwal Kultur „Kto siedzi na miedzi(-y)?”, coroczny piknik </w:t>
      </w:r>
      <w:r w:rsidRPr="00240608">
        <w:rPr>
          <w:rFonts w:ascii="Arial" w:hAnsi="Arial" w:cs="Arial"/>
        </w:rPr>
        <w:lastRenderedPageBreak/>
        <w:t xml:space="preserve">z prezentacją folkloru: rzemiosła artystycznego, rękodzieła i kulinariów grup narodowościowych i etnicznych mieszkających na terenie Zagłębia Miedziowego, </w:t>
      </w:r>
    </w:p>
    <w:p w:rsidR="00240608" w:rsidRDefault="00240608" w:rsidP="00ED1BCF">
      <w:pPr>
        <w:pStyle w:val="Normalny1"/>
        <w:numPr>
          <w:ilvl w:val="0"/>
          <w:numId w:val="40"/>
        </w:numPr>
        <w:spacing w:after="0" w:line="281" w:lineRule="auto"/>
        <w:ind w:left="714" w:hanging="357"/>
        <w:jc w:val="both"/>
        <w:rPr>
          <w:rFonts w:ascii="Arial" w:hAnsi="Arial" w:cs="Arial"/>
        </w:rPr>
      </w:pPr>
      <w:r w:rsidRPr="00240608">
        <w:rPr>
          <w:rFonts w:ascii="Arial" w:hAnsi="Arial" w:cs="Arial"/>
        </w:rPr>
        <w:t>IX Festiwal Legnickich Organizacji Pozarządowych FLOP SHOW z paradą organizacji pozarządowych</w:t>
      </w:r>
    </w:p>
    <w:p w:rsidR="00B17031" w:rsidRDefault="00B506A5" w:rsidP="00ED1BCF">
      <w:pPr>
        <w:pStyle w:val="Normalny1"/>
        <w:numPr>
          <w:ilvl w:val="0"/>
          <w:numId w:val="40"/>
        </w:numPr>
        <w:spacing w:after="0" w:line="281" w:lineRule="auto"/>
        <w:jc w:val="both"/>
        <w:rPr>
          <w:rFonts w:ascii="Arial" w:hAnsi="Arial" w:cs="Arial"/>
        </w:rPr>
      </w:pPr>
      <w:r w:rsidRPr="00B17031">
        <w:rPr>
          <w:rFonts w:ascii="Arial" w:hAnsi="Arial" w:cs="Arial"/>
        </w:rPr>
        <w:t>Imieniny Ulicy Najświętszej Marii Panny</w:t>
      </w:r>
      <w:r w:rsidR="00B17031">
        <w:rPr>
          <w:rFonts w:ascii="Arial" w:hAnsi="Arial" w:cs="Arial"/>
        </w:rPr>
        <w:t>,</w:t>
      </w:r>
    </w:p>
    <w:p w:rsidR="00B95629" w:rsidRDefault="00B95629" w:rsidP="00B95629">
      <w:pPr>
        <w:pStyle w:val="Normalny1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55184A6" wp14:editId="435A9185">
            <wp:extent cx="2822713" cy="1882314"/>
            <wp:effectExtent l="0" t="0" r="0" b="3810"/>
            <wp:docPr id="43" name="Obraz 43" descr="R:\1_Referat Programów Rozwojowych\A_sprawy 2019\sprawozdanie strategia\zdjecia\imieniny NMP\IMG_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:\1_Referat Programów Rozwojowych\A_sprawy 2019\sprawozdanie strategia\zdjecia\imieniny NMP\IMG_91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2" cy="188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048D8485" wp14:editId="442196B1">
            <wp:extent cx="2822713" cy="1881809"/>
            <wp:effectExtent l="0" t="0" r="0" b="4445"/>
            <wp:docPr id="44" name="Obraz 44" descr="R:\1_Referat Programów Rozwojowych\A_sprawy 2019\sprawozdanie strategia\zdjecia\imieniny NMP\IMG_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:\1_Referat Programów Rozwojowych\A_sprawy 2019\sprawozdanie strategia\zdjecia\imieniny NMP\IMG_9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2" cy="18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29" w:rsidRPr="00B95629" w:rsidRDefault="00B95629" w:rsidP="00B95629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B95629">
        <w:rPr>
          <w:rFonts w:ascii="Arial" w:hAnsi="Arial" w:cs="Arial"/>
          <w:i/>
          <w:sz w:val="22"/>
          <w:szCs w:val="22"/>
        </w:rPr>
        <w:t>Imieniny Ulicy Najświętszej Marii Panny</w:t>
      </w:r>
    </w:p>
    <w:p w:rsidR="00B506A5" w:rsidRDefault="00B506A5" w:rsidP="007C29A4">
      <w:pPr>
        <w:pStyle w:val="Normalny1"/>
        <w:numPr>
          <w:ilvl w:val="0"/>
          <w:numId w:val="40"/>
        </w:numPr>
        <w:spacing w:after="0"/>
        <w:ind w:left="714" w:hanging="357"/>
        <w:jc w:val="both"/>
        <w:rPr>
          <w:rFonts w:ascii="Arial" w:hAnsi="Arial" w:cs="Arial"/>
        </w:rPr>
      </w:pPr>
      <w:r w:rsidRPr="00B17031">
        <w:rPr>
          <w:rFonts w:ascii="Arial" w:hAnsi="Arial" w:cs="Arial"/>
        </w:rPr>
        <w:t>Familiada</w:t>
      </w:r>
      <w:r w:rsidR="00B17031">
        <w:rPr>
          <w:rFonts w:ascii="Arial" w:hAnsi="Arial" w:cs="Arial"/>
        </w:rPr>
        <w:t xml:space="preserve"> </w:t>
      </w:r>
      <w:r w:rsidR="00EC061F">
        <w:rPr>
          <w:rFonts w:ascii="Arial" w:hAnsi="Arial" w:cs="Arial"/>
        </w:rPr>
        <w:t xml:space="preserve">- </w:t>
      </w:r>
      <w:r w:rsidRPr="00B17031">
        <w:rPr>
          <w:rFonts w:ascii="Arial" w:hAnsi="Arial" w:cs="Arial"/>
        </w:rPr>
        <w:t>festyn rodzinny organizowany w ramach ogólnopolskiej kampanii Postaw na rodzinę z warsztat</w:t>
      </w:r>
      <w:r w:rsidR="00B17031">
        <w:rPr>
          <w:rFonts w:ascii="Arial" w:hAnsi="Arial" w:cs="Arial"/>
        </w:rPr>
        <w:t>ami artystycznymi i konkursami,</w:t>
      </w:r>
    </w:p>
    <w:p w:rsidR="00B506A5" w:rsidRDefault="00B506A5" w:rsidP="007C29A4">
      <w:pPr>
        <w:pStyle w:val="Normalny1"/>
        <w:numPr>
          <w:ilvl w:val="0"/>
          <w:numId w:val="40"/>
        </w:numPr>
        <w:spacing w:after="0"/>
        <w:jc w:val="both"/>
        <w:rPr>
          <w:rFonts w:ascii="Arial" w:hAnsi="Arial" w:cs="Arial"/>
        </w:rPr>
      </w:pPr>
      <w:r w:rsidRPr="00B17031">
        <w:rPr>
          <w:rFonts w:ascii="Arial" w:hAnsi="Arial" w:cs="Arial"/>
        </w:rPr>
        <w:t>„</w:t>
      </w:r>
      <w:proofErr w:type="spellStart"/>
      <w:r w:rsidRPr="00B17031">
        <w:rPr>
          <w:rFonts w:ascii="Arial" w:hAnsi="Arial" w:cs="Arial"/>
        </w:rPr>
        <w:t>Kyczeriada</w:t>
      </w:r>
      <w:proofErr w:type="spellEnd"/>
      <w:r w:rsidRPr="00B17031">
        <w:rPr>
          <w:rFonts w:ascii="Arial" w:hAnsi="Arial" w:cs="Arial"/>
        </w:rPr>
        <w:t>” nad Kaczawą – obc</w:t>
      </w:r>
      <w:r w:rsidR="00B17031">
        <w:rPr>
          <w:rFonts w:ascii="Arial" w:hAnsi="Arial" w:cs="Arial"/>
        </w:rPr>
        <w:t>hody 25-lecia Zespołu „</w:t>
      </w:r>
      <w:proofErr w:type="spellStart"/>
      <w:r w:rsidR="00B17031">
        <w:rPr>
          <w:rFonts w:ascii="Arial" w:hAnsi="Arial" w:cs="Arial"/>
        </w:rPr>
        <w:t>Kyczera</w:t>
      </w:r>
      <w:proofErr w:type="spellEnd"/>
      <w:r w:rsidR="00B17031">
        <w:rPr>
          <w:rFonts w:ascii="Arial" w:hAnsi="Arial" w:cs="Arial"/>
        </w:rPr>
        <w:t>”,</w:t>
      </w:r>
    </w:p>
    <w:p w:rsidR="00B506A5" w:rsidRDefault="00B506A5" w:rsidP="007C29A4">
      <w:pPr>
        <w:pStyle w:val="Normalny1"/>
        <w:numPr>
          <w:ilvl w:val="0"/>
          <w:numId w:val="40"/>
        </w:numPr>
        <w:spacing w:after="0"/>
        <w:jc w:val="both"/>
        <w:rPr>
          <w:rFonts w:ascii="Arial" w:hAnsi="Arial" w:cs="Arial"/>
        </w:rPr>
      </w:pPr>
      <w:r w:rsidRPr="00B17031">
        <w:rPr>
          <w:rFonts w:ascii="Arial" w:hAnsi="Arial" w:cs="Arial"/>
        </w:rPr>
        <w:t>Legnicki Piknik Patriotyczny</w:t>
      </w:r>
      <w:r w:rsidR="005E3B8F">
        <w:rPr>
          <w:rFonts w:ascii="Arial" w:hAnsi="Arial" w:cs="Arial"/>
        </w:rPr>
        <w:t>,</w:t>
      </w:r>
      <w:r w:rsidRPr="00B17031">
        <w:rPr>
          <w:rFonts w:ascii="Arial" w:hAnsi="Arial" w:cs="Arial"/>
        </w:rPr>
        <w:t xml:space="preserve"> z okazji Narodowego Święta Niepodległości</w:t>
      </w:r>
      <w:r w:rsidR="00960D15">
        <w:rPr>
          <w:rFonts w:ascii="Arial" w:hAnsi="Arial" w:cs="Arial"/>
        </w:rPr>
        <w:t>.</w:t>
      </w:r>
    </w:p>
    <w:p w:rsidR="00BA14C2" w:rsidRDefault="00BA14C2" w:rsidP="00BA14C2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79EDCDD" wp14:editId="048BFEF4">
            <wp:extent cx="2830665" cy="1887524"/>
            <wp:effectExtent l="0" t="0" r="8255" b="0"/>
            <wp:docPr id="57" name="Obraz 57" descr="P:\Kronika\2018 ZDJĘCIA\011_LISTOPAD_2018\11.11.2018_Piknik_100_lat_niepodleglosci (BS)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Kronika\2018 ZDJĘCIA\011_LISTOPAD_2018\11.11.2018_Piknik_100_lat_niepodleglosci (BS)\IMG_15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20" cy="18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09C08300" wp14:editId="396E5EDB">
            <wp:extent cx="2766449" cy="1844703"/>
            <wp:effectExtent l="0" t="0" r="0" b="3175"/>
            <wp:docPr id="58" name="Obraz 58" descr="P:\Kronika\2018 ZDJĘCIA\011_LISTOPAD_2018\11.11.2018_Piknik_100_lat_niepodleglosci (BS)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Kronika\2018 ZDJĘCIA\011_LISTOPAD_2018\11.11.2018_Piknik_100_lat_niepodleglosci (BS)\IMG_19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60" cy="184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C2" w:rsidRDefault="00BA14C2" w:rsidP="007C29A4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BA14C2">
        <w:rPr>
          <w:rFonts w:ascii="Arial" w:hAnsi="Arial" w:cs="Arial"/>
          <w:i/>
          <w:sz w:val="22"/>
          <w:szCs w:val="22"/>
        </w:rPr>
        <w:t>Święt</w:t>
      </w:r>
      <w:r>
        <w:rPr>
          <w:rFonts w:ascii="Arial" w:hAnsi="Arial" w:cs="Arial"/>
          <w:i/>
          <w:sz w:val="22"/>
          <w:szCs w:val="22"/>
        </w:rPr>
        <w:t>o</w:t>
      </w:r>
      <w:r w:rsidRPr="00BA14C2">
        <w:rPr>
          <w:rFonts w:ascii="Arial" w:hAnsi="Arial" w:cs="Arial"/>
          <w:i/>
          <w:sz w:val="22"/>
          <w:szCs w:val="22"/>
        </w:rPr>
        <w:t xml:space="preserve"> Niepodległości</w:t>
      </w:r>
    </w:p>
    <w:p w:rsidR="00960D15" w:rsidRPr="00D82D6D" w:rsidRDefault="008B3300" w:rsidP="00ED1BCF">
      <w:pPr>
        <w:pStyle w:val="Normalny1"/>
        <w:spacing w:after="0" w:line="281" w:lineRule="auto"/>
        <w:ind w:firstLine="357"/>
        <w:jc w:val="both"/>
        <w:rPr>
          <w:rFonts w:ascii="Arial" w:hAnsi="Arial" w:cs="Arial"/>
          <w:color w:val="auto"/>
        </w:rPr>
      </w:pPr>
      <w:r w:rsidRPr="008B3300">
        <w:rPr>
          <w:rFonts w:ascii="Arial" w:hAnsi="Arial" w:cs="Arial"/>
          <w:color w:val="auto"/>
        </w:rPr>
        <w:t>W związku z obchodami Stulecia Odzyskania</w:t>
      </w:r>
      <w:r w:rsidR="007C29A4">
        <w:rPr>
          <w:rFonts w:ascii="Arial" w:hAnsi="Arial" w:cs="Arial"/>
          <w:color w:val="auto"/>
        </w:rPr>
        <w:t xml:space="preserve"> przez Polskę Niepodległości, w </w:t>
      </w:r>
      <w:r w:rsidRPr="008B3300">
        <w:rPr>
          <w:rFonts w:ascii="Arial" w:hAnsi="Arial" w:cs="Arial"/>
          <w:color w:val="auto"/>
        </w:rPr>
        <w:t xml:space="preserve">ramach ministerialnego programu „Niepodległa”, Legnickie Centrum Kultury podjęło się organizacji oficjalnych obchodów Święta. W ramach programu na Rynku </w:t>
      </w:r>
      <w:r>
        <w:rPr>
          <w:rFonts w:ascii="Arial" w:hAnsi="Arial" w:cs="Arial"/>
          <w:color w:val="auto"/>
        </w:rPr>
        <w:t>M</w:t>
      </w:r>
      <w:r w:rsidRPr="008B3300">
        <w:rPr>
          <w:rFonts w:ascii="Arial" w:hAnsi="Arial" w:cs="Arial"/>
          <w:color w:val="auto"/>
        </w:rPr>
        <w:t>iasta</w:t>
      </w:r>
      <w:r>
        <w:rPr>
          <w:rFonts w:ascii="Arial" w:hAnsi="Arial" w:cs="Arial"/>
          <w:color w:val="auto"/>
        </w:rPr>
        <w:t>,</w:t>
      </w:r>
      <w:r w:rsidRPr="008B3300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w dniu </w:t>
      </w:r>
      <w:r w:rsidRPr="008B3300">
        <w:rPr>
          <w:rFonts w:ascii="Arial" w:hAnsi="Arial" w:cs="Arial"/>
          <w:color w:val="auto"/>
        </w:rPr>
        <w:t>11 listopada został oficjalnie odśpiewany Hymn Narodowy.</w:t>
      </w:r>
      <w:r>
        <w:rPr>
          <w:rFonts w:ascii="Arial" w:hAnsi="Arial" w:cs="Arial"/>
          <w:color w:val="auto"/>
        </w:rPr>
        <w:t xml:space="preserve"> </w:t>
      </w:r>
      <w:r w:rsidR="003A633F">
        <w:rPr>
          <w:rFonts w:ascii="Arial" w:hAnsi="Arial" w:cs="Arial"/>
          <w:color w:val="auto"/>
        </w:rPr>
        <w:t xml:space="preserve">Finałem </w:t>
      </w:r>
      <w:r w:rsidRPr="008B3300">
        <w:rPr>
          <w:rFonts w:ascii="Arial" w:hAnsi="Arial" w:cs="Arial"/>
          <w:color w:val="auto"/>
        </w:rPr>
        <w:t>obchodów</w:t>
      </w:r>
      <w:r>
        <w:rPr>
          <w:rFonts w:ascii="Arial" w:hAnsi="Arial" w:cs="Arial"/>
          <w:color w:val="auto"/>
        </w:rPr>
        <w:t xml:space="preserve"> był </w:t>
      </w:r>
      <w:r w:rsidRPr="00D82D6D">
        <w:rPr>
          <w:rFonts w:ascii="Arial" w:hAnsi="Arial" w:cs="Arial"/>
          <w:color w:val="auto"/>
        </w:rPr>
        <w:t xml:space="preserve">koncert Kolęd i Pastorałek. </w:t>
      </w:r>
      <w:r w:rsidR="00925883" w:rsidRPr="00D82D6D">
        <w:rPr>
          <w:rFonts w:ascii="Arial" w:hAnsi="Arial" w:cs="Arial"/>
          <w:color w:val="auto"/>
        </w:rPr>
        <w:t xml:space="preserve">W ramach kampanii promocyjnych związanych z obchodami </w:t>
      </w:r>
      <w:r w:rsidRPr="00D82D6D">
        <w:rPr>
          <w:rFonts w:ascii="Arial" w:hAnsi="Arial" w:cs="Arial"/>
          <w:color w:val="auto"/>
        </w:rPr>
        <w:t>posługiwan</w:t>
      </w:r>
      <w:r w:rsidR="00925883" w:rsidRPr="00D82D6D">
        <w:rPr>
          <w:rFonts w:ascii="Arial" w:hAnsi="Arial" w:cs="Arial"/>
          <w:color w:val="auto"/>
        </w:rPr>
        <w:t xml:space="preserve">o </w:t>
      </w:r>
      <w:r w:rsidRPr="00D82D6D">
        <w:rPr>
          <w:rFonts w:ascii="Arial" w:hAnsi="Arial" w:cs="Arial"/>
          <w:color w:val="auto"/>
        </w:rPr>
        <w:t>się oficjalnym logotypem programu „Niepodległa”</w:t>
      </w:r>
      <w:r w:rsidR="00925883" w:rsidRPr="00D82D6D">
        <w:rPr>
          <w:rFonts w:ascii="Arial" w:hAnsi="Arial" w:cs="Arial"/>
          <w:color w:val="auto"/>
        </w:rPr>
        <w:t xml:space="preserve">. </w:t>
      </w:r>
    </w:p>
    <w:p w:rsidR="005E3B8F" w:rsidRPr="00D82D6D" w:rsidRDefault="005E3B8F" w:rsidP="00ED1BCF">
      <w:pPr>
        <w:pStyle w:val="Normalny1"/>
        <w:spacing w:after="0" w:line="281" w:lineRule="auto"/>
        <w:ind w:firstLine="357"/>
        <w:jc w:val="both"/>
        <w:rPr>
          <w:rFonts w:ascii="Arial" w:hAnsi="Arial" w:cs="Arial"/>
          <w:color w:val="auto"/>
        </w:rPr>
      </w:pPr>
      <w:r w:rsidRPr="00D82D6D">
        <w:rPr>
          <w:rFonts w:ascii="Arial" w:hAnsi="Arial" w:cs="Arial"/>
          <w:color w:val="auto"/>
        </w:rPr>
        <w:t xml:space="preserve">Duże wydarzenia plenerowe, zorganizowane w 2018 roku opisano w zadaniach: 2.5.7. „Promocja nowoczesnego miasta jako ośrodka kultury i sportu”, 2.7.3. „Promocja miasta jako nowoczesnego ośrodka organizującego wydarzenia kulturalne i sportowe o zasięgu ponadregionalnym i międzynarodowym” oraz w 2.8.1. </w:t>
      </w:r>
      <w:r w:rsidRPr="00D82D6D">
        <w:rPr>
          <w:rFonts w:ascii="Arial" w:hAnsi="Arial" w:cs="Arial"/>
          <w:color w:val="auto"/>
        </w:rPr>
        <w:lastRenderedPageBreak/>
        <w:t>„Organizacja różnorodnych wydarzeń, festiwali, przeglądów konferencji itp., służących kultywowaniu tradycji mniejszości narodowych i ich prezentowaniu na zewnątrz”.</w:t>
      </w:r>
    </w:p>
    <w:p w:rsidR="00B50732" w:rsidRDefault="00B50732" w:rsidP="005E3B8F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070A01" w:rsidRPr="00CB0CD0" w:rsidRDefault="00070A01" w:rsidP="005E3B8F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5942BC" w:rsidRDefault="005942BC" w:rsidP="005942BC">
      <w:pPr>
        <w:pStyle w:val="Normalny1"/>
        <w:spacing w:after="0"/>
        <w:ind w:left="567" w:hanging="567"/>
        <w:jc w:val="both"/>
        <w:rPr>
          <w:rFonts w:ascii="Arial" w:hAnsi="Arial" w:cs="Arial"/>
          <w:b/>
          <w:bCs/>
        </w:rPr>
      </w:pPr>
      <w:r w:rsidRPr="00CB0CD0">
        <w:rPr>
          <w:rFonts w:ascii="Arial" w:hAnsi="Arial" w:cs="Arial"/>
          <w:b/>
          <w:bCs/>
          <w:color w:val="auto"/>
        </w:rPr>
        <w:t xml:space="preserve">2.7. WYKORZYSTANIE TECHNOLOGII TELEINFORMATYCZNYCH W ROZWOJU </w:t>
      </w:r>
      <w:r w:rsidRPr="005942BC">
        <w:rPr>
          <w:rFonts w:ascii="Arial" w:hAnsi="Arial" w:cs="Arial"/>
          <w:b/>
          <w:bCs/>
        </w:rPr>
        <w:t>USŁUG KULTURY I JEJ PROMOCJI</w:t>
      </w:r>
      <w:r>
        <w:rPr>
          <w:rFonts w:ascii="Arial" w:hAnsi="Arial" w:cs="Arial"/>
          <w:b/>
          <w:bCs/>
        </w:rPr>
        <w:t>.</w:t>
      </w:r>
    </w:p>
    <w:p w:rsidR="005942BC" w:rsidRDefault="005942BC" w:rsidP="005942BC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>2.7.1.</w:t>
      </w:r>
      <w:r w:rsidRPr="0086702E">
        <w:rPr>
          <w:rFonts w:ascii="Arial" w:hAnsi="Arial" w:cs="Arial"/>
        </w:rPr>
        <w:tab/>
        <w:t>Wyposażenie instytucji kultury w urządzenia multimedialne służące zwiększeniu efektywności i atrakcyjności działalności statutowej (np. Biblioteczne Okno na Świat).</w:t>
      </w:r>
    </w:p>
    <w:p w:rsidR="0086702E" w:rsidRDefault="0086702E" w:rsidP="0086702E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A83394" w:rsidRDefault="005E3B8F" w:rsidP="00A83394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5E3B8F">
        <w:rPr>
          <w:rFonts w:ascii="Arial" w:hAnsi="Arial" w:cs="Arial"/>
        </w:rPr>
        <w:t>Nowoczesne narzędzia multimedialne i audiowizualne zapewniają większą efektywność i atrakcyjność prezentowanych wystaw, spotkań i wydarzeń mających miejsce w legnickich instytucjach kultury.</w:t>
      </w:r>
    </w:p>
    <w:p w:rsidR="00A83394" w:rsidRPr="00A83394" w:rsidRDefault="00A83394" w:rsidP="00A83394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A83394">
        <w:rPr>
          <w:rFonts w:ascii="Arial" w:hAnsi="Arial" w:cs="Arial"/>
        </w:rPr>
        <w:t>Legnickie Centrum Kultury wyposażono w nowoczesny sprzęt multimedialny służący do obsługi działań w ramach działalności statutowej.</w:t>
      </w:r>
      <w:r>
        <w:rPr>
          <w:rFonts w:ascii="Arial" w:hAnsi="Arial" w:cs="Arial"/>
        </w:rPr>
        <w:t xml:space="preserve"> N</w:t>
      </w:r>
      <w:r w:rsidRPr="00A83394">
        <w:rPr>
          <w:rFonts w:ascii="Arial" w:hAnsi="Arial" w:cs="Arial"/>
        </w:rPr>
        <w:t>a potrzeby działu technicznego</w:t>
      </w:r>
      <w:r w:rsidRPr="00A83394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z</w:t>
      </w:r>
      <w:r w:rsidRPr="00A83394">
        <w:rPr>
          <w:rFonts w:ascii="Arial" w:hAnsi="Arial" w:cs="Arial"/>
        </w:rPr>
        <w:t>akupiono</w:t>
      </w:r>
      <w:r>
        <w:rPr>
          <w:rFonts w:ascii="Arial" w:hAnsi="Arial" w:cs="Arial"/>
        </w:rPr>
        <w:t xml:space="preserve"> </w:t>
      </w:r>
      <w:r w:rsidRPr="00A83394">
        <w:rPr>
          <w:rFonts w:ascii="Arial" w:hAnsi="Arial" w:cs="Arial"/>
          <w:lang w:val="en-US"/>
        </w:rPr>
        <w:t>Pulpit video (</w:t>
      </w:r>
      <w:proofErr w:type="spellStart"/>
      <w:r w:rsidRPr="00A83394">
        <w:rPr>
          <w:rFonts w:ascii="Arial" w:hAnsi="Arial" w:cs="Arial"/>
          <w:lang w:val="en-US"/>
        </w:rPr>
        <w:t>tzw</w:t>
      </w:r>
      <w:proofErr w:type="spellEnd"/>
      <w:r w:rsidRPr="00A83394">
        <w:rPr>
          <w:rFonts w:ascii="Arial" w:hAnsi="Arial" w:cs="Arial"/>
          <w:lang w:val="en-US"/>
        </w:rPr>
        <w:t xml:space="preserve">. </w:t>
      </w:r>
      <w:r w:rsidRPr="00A83394">
        <w:rPr>
          <w:rFonts w:ascii="Arial" w:hAnsi="Arial" w:cs="Arial"/>
        </w:rPr>
        <w:t>Mikser wizyjny), sprzęt oświetleniowy</w:t>
      </w:r>
      <w:r>
        <w:rPr>
          <w:rFonts w:ascii="Arial" w:hAnsi="Arial" w:cs="Arial"/>
        </w:rPr>
        <w:t xml:space="preserve"> oraz laptopy i</w:t>
      </w:r>
      <w:r w:rsidRPr="00A83394">
        <w:rPr>
          <w:rFonts w:ascii="Arial" w:hAnsi="Arial" w:cs="Arial"/>
        </w:rPr>
        <w:t xml:space="preserve"> monitory służące do obsługi organizowanych imprez </w:t>
      </w:r>
      <w:r>
        <w:rPr>
          <w:rFonts w:ascii="Arial" w:hAnsi="Arial" w:cs="Arial"/>
        </w:rPr>
        <w:t xml:space="preserve">w zakresie </w:t>
      </w:r>
      <w:r w:rsidRPr="00A83394">
        <w:rPr>
          <w:rFonts w:ascii="Arial" w:hAnsi="Arial" w:cs="Arial"/>
        </w:rPr>
        <w:t>oświetlenia, dźwięku i innych</w:t>
      </w:r>
      <w:r>
        <w:rPr>
          <w:rFonts w:ascii="Arial" w:hAnsi="Arial" w:cs="Arial"/>
        </w:rPr>
        <w:t>. Natomiast w</w:t>
      </w:r>
      <w:r w:rsidRPr="00A83394">
        <w:rPr>
          <w:rFonts w:ascii="Arial" w:hAnsi="Arial" w:cs="Arial"/>
        </w:rPr>
        <w:t xml:space="preserve"> Sali Maneżowej Akademii Rycerskiej została zainstalowana sieć komputerowo-in</w:t>
      </w:r>
      <w:r>
        <w:rPr>
          <w:rFonts w:ascii="Arial" w:hAnsi="Arial" w:cs="Arial"/>
        </w:rPr>
        <w:t>ternetowa, usprawniająca pracę w</w:t>
      </w:r>
      <w:r w:rsidRPr="00A83394">
        <w:rPr>
          <w:rFonts w:ascii="Arial" w:hAnsi="Arial" w:cs="Arial"/>
        </w:rPr>
        <w:t xml:space="preserve"> tym obszarze. </w:t>
      </w:r>
    </w:p>
    <w:p w:rsidR="00A83394" w:rsidRPr="00A83394" w:rsidRDefault="00A83394" w:rsidP="00700DD5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A83394">
        <w:rPr>
          <w:rFonts w:ascii="Arial" w:hAnsi="Arial" w:cs="Arial"/>
        </w:rPr>
        <w:t xml:space="preserve">Muzeum </w:t>
      </w:r>
      <w:r>
        <w:rPr>
          <w:rFonts w:ascii="Arial" w:hAnsi="Arial" w:cs="Arial"/>
        </w:rPr>
        <w:t xml:space="preserve">Miedzi było </w:t>
      </w:r>
      <w:r w:rsidRPr="00A83394">
        <w:rPr>
          <w:rFonts w:ascii="Arial" w:hAnsi="Arial" w:cs="Arial"/>
        </w:rPr>
        <w:t>wyposaża</w:t>
      </w:r>
      <w:r>
        <w:rPr>
          <w:rFonts w:ascii="Arial" w:hAnsi="Arial" w:cs="Arial"/>
        </w:rPr>
        <w:t xml:space="preserve">ne </w:t>
      </w:r>
      <w:r w:rsidRPr="00A83394">
        <w:rPr>
          <w:rFonts w:ascii="Arial" w:hAnsi="Arial" w:cs="Arial"/>
        </w:rPr>
        <w:t>w środki nowoczesnego przekazu</w:t>
      </w:r>
      <w:r w:rsidR="00B06368">
        <w:rPr>
          <w:rFonts w:ascii="Arial" w:hAnsi="Arial" w:cs="Arial"/>
        </w:rPr>
        <w:t xml:space="preserve">, które </w:t>
      </w:r>
      <w:r w:rsidR="00B06368" w:rsidRPr="00B06368">
        <w:rPr>
          <w:rFonts w:ascii="Arial" w:hAnsi="Arial" w:cs="Arial"/>
        </w:rPr>
        <w:t>służyły uatrakcyjnieniu oferty</w:t>
      </w:r>
      <w:r w:rsidRPr="00A83394">
        <w:rPr>
          <w:rFonts w:ascii="Arial" w:hAnsi="Arial" w:cs="Arial"/>
        </w:rPr>
        <w:t>. Ekspozycjom i działaniom edukacyjnym towarzysz</w:t>
      </w:r>
      <w:r w:rsidR="00B06368">
        <w:rPr>
          <w:rFonts w:ascii="Arial" w:hAnsi="Arial" w:cs="Arial"/>
        </w:rPr>
        <w:t>yły</w:t>
      </w:r>
      <w:r w:rsidRPr="00A83394">
        <w:rPr>
          <w:rFonts w:ascii="Arial" w:hAnsi="Arial" w:cs="Arial"/>
        </w:rPr>
        <w:t xml:space="preserve"> takie sprzęty jak: okulary HTC, tablety, </w:t>
      </w:r>
      <w:proofErr w:type="spellStart"/>
      <w:r w:rsidRPr="00A83394">
        <w:rPr>
          <w:rFonts w:ascii="Arial" w:hAnsi="Arial" w:cs="Arial"/>
        </w:rPr>
        <w:t>infoboxy</w:t>
      </w:r>
      <w:proofErr w:type="spellEnd"/>
      <w:r w:rsidRPr="00A83394">
        <w:rPr>
          <w:rFonts w:ascii="Arial" w:hAnsi="Arial" w:cs="Arial"/>
        </w:rPr>
        <w:t xml:space="preserve">, </w:t>
      </w:r>
      <w:proofErr w:type="spellStart"/>
      <w:r w:rsidRPr="00A83394">
        <w:rPr>
          <w:rFonts w:ascii="Arial" w:hAnsi="Arial" w:cs="Arial"/>
        </w:rPr>
        <w:t>infokioski</w:t>
      </w:r>
      <w:proofErr w:type="spellEnd"/>
      <w:r w:rsidRPr="00A83394">
        <w:rPr>
          <w:rFonts w:ascii="Arial" w:hAnsi="Arial" w:cs="Arial"/>
        </w:rPr>
        <w:t xml:space="preserve">, hologramy czy wirtualne gry. </w:t>
      </w:r>
    </w:p>
    <w:p w:rsidR="004939BC" w:rsidRPr="00AA3A29" w:rsidRDefault="00260E5A" w:rsidP="00700DD5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700DD5">
        <w:rPr>
          <w:rFonts w:ascii="Arial" w:hAnsi="Arial" w:cs="Arial"/>
          <w:color w:val="auto"/>
        </w:rPr>
        <w:t>W kolejnej placówce Legnickiej Biblioteki Publicznej, w Filii Nr 1 przy ul. Gojawiczyńskiej 4 wdrożono</w:t>
      </w:r>
      <w:r w:rsidR="00700DD5">
        <w:rPr>
          <w:rFonts w:ascii="Arial" w:hAnsi="Arial" w:cs="Arial"/>
          <w:color w:val="auto"/>
        </w:rPr>
        <w:t xml:space="preserve"> system </w:t>
      </w:r>
      <w:r w:rsidR="00700DD5" w:rsidRPr="00700DD5">
        <w:rPr>
          <w:rFonts w:ascii="Arial" w:hAnsi="Arial" w:cs="Arial"/>
          <w:color w:val="auto"/>
        </w:rPr>
        <w:t>biblioteczny</w:t>
      </w:r>
      <w:r w:rsidRPr="00700DD5">
        <w:rPr>
          <w:rFonts w:ascii="Arial" w:hAnsi="Arial" w:cs="Arial"/>
          <w:color w:val="auto"/>
        </w:rPr>
        <w:t xml:space="preserve"> </w:t>
      </w:r>
      <w:r w:rsidR="00700DD5" w:rsidRPr="00700DD5">
        <w:rPr>
          <w:rFonts w:ascii="Arial" w:hAnsi="Arial" w:cs="Arial"/>
          <w:color w:val="auto"/>
        </w:rPr>
        <w:t xml:space="preserve">ALEPH </w:t>
      </w:r>
      <w:r w:rsidR="00700DD5">
        <w:rPr>
          <w:rFonts w:ascii="Arial" w:hAnsi="Arial" w:cs="Arial"/>
          <w:color w:val="auto"/>
        </w:rPr>
        <w:t xml:space="preserve">do </w:t>
      </w:r>
      <w:r w:rsidRPr="00700DD5">
        <w:rPr>
          <w:rFonts w:ascii="Arial" w:hAnsi="Arial" w:cs="Arial"/>
          <w:color w:val="auto"/>
        </w:rPr>
        <w:t>obsług</w:t>
      </w:r>
      <w:r w:rsidR="00700DD5">
        <w:rPr>
          <w:rFonts w:ascii="Arial" w:hAnsi="Arial" w:cs="Arial"/>
          <w:color w:val="auto"/>
        </w:rPr>
        <w:t>i</w:t>
      </w:r>
      <w:r w:rsidRPr="00700DD5">
        <w:rPr>
          <w:rFonts w:ascii="Arial" w:hAnsi="Arial" w:cs="Arial"/>
          <w:color w:val="auto"/>
        </w:rPr>
        <w:t xml:space="preserve"> czytelników</w:t>
      </w:r>
      <w:r w:rsidR="00700DD5">
        <w:rPr>
          <w:rFonts w:ascii="Arial" w:hAnsi="Arial" w:cs="Arial"/>
          <w:color w:val="auto"/>
        </w:rPr>
        <w:t xml:space="preserve">. </w:t>
      </w:r>
      <w:r w:rsidR="004939BC" w:rsidRPr="00FE5B6C">
        <w:rPr>
          <w:rFonts w:ascii="Arial" w:hAnsi="Arial" w:cs="Arial"/>
          <w:color w:val="auto"/>
        </w:rPr>
        <w:t xml:space="preserve">Kontynuowano </w:t>
      </w:r>
      <w:r w:rsidR="00324611" w:rsidRPr="00FE5B6C">
        <w:rPr>
          <w:rFonts w:ascii="Arial" w:hAnsi="Arial" w:cs="Arial"/>
          <w:color w:val="auto"/>
        </w:rPr>
        <w:t>prace związane z u</w:t>
      </w:r>
      <w:r w:rsidR="004939BC" w:rsidRPr="00FE5B6C">
        <w:rPr>
          <w:rFonts w:ascii="Arial" w:hAnsi="Arial" w:cs="Arial"/>
          <w:color w:val="auto"/>
        </w:rPr>
        <w:t>tworzenie</w:t>
      </w:r>
      <w:r w:rsidR="00324611" w:rsidRPr="00FE5B6C">
        <w:rPr>
          <w:rFonts w:ascii="Arial" w:hAnsi="Arial" w:cs="Arial"/>
          <w:color w:val="auto"/>
        </w:rPr>
        <w:t>m</w:t>
      </w:r>
      <w:r w:rsidR="004939BC" w:rsidRPr="00FE5B6C">
        <w:rPr>
          <w:rFonts w:ascii="Arial" w:hAnsi="Arial" w:cs="Arial"/>
          <w:color w:val="auto"/>
        </w:rPr>
        <w:t xml:space="preserve"> stanowisk komputerowych</w:t>
      </w:r>
      <w:r w:rsidR="00324611" w:rsidRPr="00FE5B6C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240608">
        <w:rPr>
          <w:rFonts w:ascii="Arial" w:hAnsi="Arial" w:cs="Arial"/>
          <w:color w:val="auto"/>
        </w:rPr>
        <w:t>z </w:t>
      </w:r>
      <w:r w:rsidR="00324611" w:rsidRPr="00FE5B6C">
        <w:rPr>
          <w:rFonts w:ascii="Arial" w:hAnsi="Arial" w:cs="Arial"/>
          <w:color w:val="auto"/>
        </w:rPr>
        <w:t>d</w:t>
      </w:r>
      <w:r w:rsidR="00324611" w:rsidRPr="00AA3A29">
        <w:rPr>
          <w:rFonts w:ascii="Arial" w:hAnsi="Arial" w:cs="Arial"/>
          <w:color w:val="auto"/>
        </w:rPr>
        <w:t>ostępem do Internetu dla czytelników</w:t>
      </w:r>
      <w:r w:rsidR="004939BC" w:rsidRPr="00AA3A29">
        <w:rPr>
          <w:rFonts w:ascii="Arial" w:hAnsi="Arial" w:cs="Arial"/>
          <w:color w:val="auto"/>
        </w:rPr>
        <w:t xml:space="preserve"> </w:t>
      </w:r>
      <w:r w:rsidR="00324611" w:rsidRPr="00AA3A29">
        <w:rPr>
          <w:rFonts w:ascii="Arial" w:hAnsi="Arial" w:cs="Arial"/>
          <w:color w:val="auto"/>
        </w:rPr>
        <w:t>placówek</w:t>
      </w:r>
      <w:r w:rsidR="00350E09" w:rsidRPr="00AA3A29">
        <w:rPr>
          <w:rFonts w:ascii="Arial" w:hAnsi="Arial" w:cs="Arial"/>
          <w:color w:val="auto"/>
        </w:rPr>
        <w:t xml:space="preserve"> biblioteki.</w:t>
      </w:r>
      <w:r w:rsidR="004939BC" w:rsidRPr="00AA3A29">
        <w:rPr>
          <w:rFonts w:ascii="Arial" w:hAnsi="Arial" w:cs="Arial"/>
          <w:color w:val="auto"/>
        </w:rPr>
        <w:t xml:space="preserve"> W</w:t>
      </w:r>
      <w:r w:rsidR="00324611" w:rsidRPr="00AA3A29">
        <w:rPr>
          <w:rFonts w:ascii="Arial" w:hAnsi="Arial" w:cs="Arial"/>
          <w:color w:val="auto"/>
        </w:rPr>
        <w:t xml:space="preserve"> wyniku</w:t>
      </w:r>
      <w:r w:rsidR="004939BC" w:rsidRPr="00AA3A29">
        <w:rPr>
          <w:rFonts w:ascii="Arial" w:hAnsi="Arial" w:cs="Arial"/>
          <w:color w:val="auto"/>
        </w:rPr>
        <w:t xml:space="preserve"> </w:t>
      </w:r>
      <w:r w:rsidR="00FE5B6C" w:rsidRPr="00AA3A29">
        <w:rPr>
          <w:rFonts w:ascii="Arial" w:hAnsi="Arial" w:cs="Arial"/>
          <w:color w:val="auto"/>
        </w:rPr>
        <w:t>prac</w:t>
      </w:r>
      <w:r w:rsidR="00324611" w:rsidRPr="00AA3A29">
        <w:rPr>
          <w:rFonts w:ascii="Arial" w:hAnsi="Arial" w:cs="Arial"/>
          <w:color w:val="auto"/>
        </w:rPr>
        <w:t xml:space="preserve"> wszystkie, tj. 18 placówek </w:t>
      </w:r>
      <w:r w:rsidR="00FE5B6C" w:rsidRPr="00AA3A29">
        <w:rPr>
          <w:rFonts w:ascii="Arial" w:hAnsi="Arial" w:cs="Arial"/>
          <w:color w:val="auto"/>
        </w:rPr>
        <w:t xml:space="preserve">posiadały </w:t>
      </w:r>
      <w:r w:rsidR="00324611" w:rsidRPr="00AA3A29">
        <w:rPr>
          <w:rFonts w:ascii="Arial" w:hAnsi="Arial" w:cs="Arial"/>
          <w:color w:val="auto"/>
        </w:rPr>
        <w:t>komputery z dostępem do sieci</w:t>
      </w:r>
      <w:r w:rsidR="00700DD5" w:rsidRPr="00AA3A29">
        <w:rPr>
          <w:rFonts w:ascii="Arial" w:hAnsi="Arial" w:cs="Arial"/>
          <w:color w:val="auto"/>
        </w:rPr>
        <w:t xml:space="preserve">. </w:t>
      </w:r>
    </w:p>
    <w:p w:rsidR="004939BC" w:rsidRPr="00AA3A29" w:rsidRDefault="00350E09" w:rsidP="00FE5B6C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AA3A29">
        <w:rPr>
          <w:rFonts w:ascii="Arial" w:hAnsi="Arial" w:cs="Arial"/>
          <w:color w:val="auto"/>
        </w:rPr>
        <w:t xml:space="preserve">Udostępniano </w:t>
      </w:r>
      <w:r w:rsidR="004939BC" w:rsidRPr="00AA3A29">
        <w:rPr>
          <w:rFonts w:ascii="Arial" w:hAnsi="Arial" w:cs="Arial"/>
          <w:color w:val="auto"/>
        </w:rPr>
        <w:t>czytelnik</w:t>
      </w:r>
      <w:r w:rsidR="00FE5B6C" w:rsidRPr="00AA3A29">
        <w:rPr>
          <w:rFonts w:ascii="Arial" w:hAnsi="Arial" w:cs="Arial"/>
          <w:color w:val="auto"/>
        </w:rPr>
        <w:t>om</w:t>
      </w:r>
      <w:r w:rsidR="004939BC" w:rsidRPr="00AA3A29">
        <w:rPr>
          <w:rFonts w:ascii="Arial" w:hAnsi="Arial" w:cs="Arial"/>
          <w:color w:val="auto"/>
        </w:rPr>
        <w:t xml:space="preserve"> platform</w:t>
      </w:r>
      <w:r w:rsidR="00FE5B6C" w:rsidRPr="00AA3A29">
        <w:rPr>
          <w:rFonts w:ascii="Arial" w:hAnsi="Arial" w:cs="Arial"/>
          <w:color w:val="auto"/>
        </w:rPr>
        <w:t xml:space="preserve">ę dającą możliwość korzystania z </w:t>
      </w:r>
      <w:r w:rsidR="004939BC" w:rsidRPr="00AA3A29">
        <w:rPr>
          <w:rFonts w:ascii="Arial" w:hAnsi="Arial" w:cs="Arial"/>
          <w:color w:val="auto"/>
        </w:rPr>
        <w:t>e-book</w:t>
      </w:r>
      <w:r w:rsidR="00FE5B6C" w:rsidRPr="00AA3A29">
        <w:rPr>
          <w:rFonts w:ascii="Arial" w:hAnsi="Arial" w:cs="Arial"/>
          <w:color w:val="auto"/>
        </w:rPr>
        <w:t xml:space="preserve">ów </w:t>
      </w:r>
      <w:r w:rsidR="00240608">
        <w:rPr>
          <w:rFonts w:ascii="Arial" w:hAnsi="Arial" w:cs="Arial"/>
          <w:color w:val="auto"/>
        </w:rPr>
        <w:t>z </w:t>
      </w:r>
      <w:r w:rsidR="004939BC" w:rsidRPr="00AA3A29">
        <w:rPr>
          <w:rFonts w:ascii="Arial" w:hAnsi="Arial" w:cs="Arial"/>
          <w:color w:val="auto"/>
        </w:rPr>
        <w:t>literaturą piękną, pn. LEGIMI oraz popularnonaukową na platformie IBUK Libra.</w:t>
      </w:r>
    </w:p>
    <w:p w:rsidR="004939BC" w:rsidRPr="00907AD1" w:rsidRDefault="004939BC" w:rsidP="00FE5B6C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AA3A29">
        <w:rPr>
          <w:rFonts w:ascii="Arial" w:hAnsi="Arial" w:cs="Arial"/>
          <w:color w:val="auto"/>
        </w:rPr>
        <w:t>W ramach projektu „Rewaloryzacja i rozbudowa siedziby Legnickiej Biblioteki Publicznej ul. Piastowska 22. Etap I – rewaloryzacja</w:t>
      </w:r>
      <w:r w:rsidR="00FE5B6C" w:rsidRPr="00AA3A29">
        <w:rPr>
          <w:rFonts w:ascii="Arial" w:hAnsi="Arial" w:cs="Arial"/>
          <w:color w:val="auto"/>
        </w:rPr>
        <w:t>”</w:t>
      </w:r>
      <w:r w:rsidRPr="00AA3A29">
        <w:rPr>
          <w:rFonts w:ascii="Arial" w:hAnsi="Arial" w:cs="Arial"/>
          <w:color w:val="auto"/>
        </w:rPr>
        <w:t xml:space="preserve">, </w:t>
      </w:r>
      <w:r w:rsidR="00EB5448" w:rsidRPr="00AA3A29">
        <w:rPr>
          <w:rFonts w:ascii="Arial" w:hAnsi="Arial" w:cs="Arial"/>
          <w:color w:val="auto"/>
        </w:rPr>
        <w:t xml:space="preserve">wyposażono „Strefę Młodzieży” </w:t>
      </w:r>
      <w:r w:rsidRPr="00AA3A29">
        <w:rPr>
          <w:rFonts w:ascii="Arial" w:hAnsi="Arial" w:cs="Arial"/>
          <w:color w:val="auto"/>
        </w:rPr>
        <w:t>utworzon</w:t>
      </w:r>
      <w:r w:rsidR="00EB5448" w:rsidRPr="00AA3A29">
        <w:rPr>
          <w:rFonts w:ascii="Arial" w:hAnsi="Arial" w:cs="Arial"/>
          <w:color w:val="auto"/>
        </w:rPr>
        <w:t xml:space="preserve">ą </w:t>
      </w:r>
      <w:r w:rsidRPr="00AA3A29">
        <w:rPr>
          <w:rFonts w:ascii="Arial" w:hAnsi="Arial" w:cs="Arial"/>
          <w:color w:val="auto"/>
        </w:rPr>
        <w:t>przy Dziale Informacyjno-Bibliograficznym i Regionalnym</w:t>
      </w:r>
      <w:r w:rsidR="00FE5B6C" w:rsidRPr="00AA3A29">
        <w:rPr>
          <w:rFonts w:ascii="Arial" w:hAnsi="Arial" w:cs="Arial"/>
          <w:color w:val="auto"/>
        </w:rPr>
        <w:t>. Z</w:t>
      </w:r>
      <w:r w:rsidRPr="00AA3A29">
        <w:rPr>
          <w:rFonts w:ascii="Arial" w:hAnsi="Arial" w:cs="Arial"/>
          <w:color w:val="auto"/>
        </w:rPr>
        <w:t>akupion</w:t>
      </w:r>
      <w:r w:rsidR="00FE5B6C" w:rsidRPr="00AA3A29">
        <w:rPr>
          <w:rFonts w:ascii="Arial" w:hAnsi="Arial" w:cs="Arial"/>
          <w:color w:val="auto"/>
        </w:rPr>
        <w:t xml:space="preserve">ych zostało </w:t>
      </w:r>
      <w:r w:rsidRPr="00AA3A29">
        <w:rPr>
          <w:rFonts w:ascii="Arial" w:hAnsi="Arial" w:cs="Arial"/>
          <w:color w:val="auto"/>
        </w:rPr>
        <w:t xml:space="preserve">5 stanowisk komputerowych dla czytelników, stół interaktywny, 2 e-galerie, ścianę interaktywną, półkę interaktywną, okulary do wirtualnej rzeczywistości, 10 czytników e-booków, 5 komputerów edukacyjnych Kano do samodzielnego montażu. </w:t>
      </w:r>
      <w:r w:rsidR="00EB5448" w:rsidRPr="00AA3A29">
        <w:rPr>
          <w:rFonts w:ascii="Arial" w:hAnsi="Arial" w:cs="Arial"/>
          <w:color w:val="auto"/>
        </w:rPr>
        <w:t>S</w:t>
      </w:r>
      <w:r w:rsidRPr="00AA3A29">
        <w:rPr>
          <w:rFonts w:ascii="Arial" w:hAnsi="Arial" w:cs="Arial"/>
          <w:color w:val="auto"/>
        </w:rPr>
        <w:t xml:space="preserve">iedzibę LBP podłączono światłowodem do sieci </w:t>
      </w:r>
      <w:proofErr w:type="spellStart"/>
      <w:r w:rsidRPr="00AA3A29">
        <w:rPr>
          <w:rFonts w:ascii="Arial" w:hAnsi="Arial" w:cs="Arial"/>
          <w:color w:val="auto"/>
        </w:rPr>
        <w:t>Legman</w:t>
      </w:r>
      <w:proofErr w:type="spellEnd"/>
      <w:r w:rsidRPr="00AA3A29">
        <w:rPr>
          <w:rFonts w:ascii="Arial" w:hAnsi="Arial" w:cs="Arial"/>
          <w:color w:val="auto"/>
        </w:rPr>
        <w:t xml:space="preserve">, co </w:t>
      </w:r>
      <w:r w:rsidR="00EB5448" w:rsidRPr="00AA3A29">
        <w:rPr>
          <w:rFonts w:ascii="Arial" w:hAnsi="Arial" w:cs="Arial"/>
          <w:color w:val="auto"/>
        </w:rPr>
        <w:t xml:space="preserve">zdecydowanie poprawiło </w:t>
      </w:r>
      <w:r w:rsidRPr="00907AD1">
        <w:rPr>
          <w:rFonts w:ascii="Arial" w:hAnsi="Arial" w:cs="Arial"/>
          <w:color w:val="auto"/>
        </w:rPr>
        <w:t>wydajność transferu danych oraz utworzono 2 hot-spoty dla czytelników. Ponadto uruchomiono kiosk informacyjny, umożliwiający użytkownikom zapoznanie si</w:t>
      </w:r>
      <w:r w:rsidR="00AA3A29" w:rsidRPr="00907AD1">
        <w:rPr>
          <w:rFonts w:ascii="Arial" w:hAnsi="Arial" w:cs="Arial"/>
          <w:color w:val="auto"/>
        </w:rPr>
        <w:t xml:space="preserve">ę ze strukturą organizacyjną biblioteki i </w:t>
      </w:r>
      <w:r w:rsidRPr="00907AD1">
        <w:rPr>
          <w:rFonts w:ascii="Arial" w:hAnsi="Arial" w:cs="Arial"/>
          <w:color w:val="auto"/>
        </w:rPr>
        <w:t>danymi teleadresowymi placówek.</w:t>
      </w:r>
    </w:p>
    <w:p w:rsidR="004939BC" w:rsidRPr="00590E07" w:rsidRDefault="00AA3A29" w:rsidP="00907AD1">
      <w:pPr>
        <w:pStyle w:val="Normalny1"/>
        <w:spacing w:after="0"/>
        <w:ind w:firstLine="567"/>
        <w:jc w:val="both"/>
        <w:rPr>
          <w:rFonts w:ascii="Arial" w:hAnsi="Arial" w:cs="Arial"/>
          <w:color w:val="auto"/>
        </w:rPr>
      </w:pPr>
      <w:r w:rsidRPr="00590E07">
        <w:rPr>
          <w:rFonts w:ascii="Arial" w:hAnsi="Arial" w:cs="Arial"/>
          <w:color w:val="auto"/>
        </w:rPr>
        <w:t>W witrynie Galerii Sztuki przy pl. Katedralnym 1</w:t>
      </w:r>
      <w:r w:rsidRPr="00590E07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Pr="00590E07">
        <w:rPr>
          <w:rFonts w:ascii="Arial" w:hAnsi="Arial" w:cs="Arial"/>
          <w:color w:val="auto"/>
        </w:rPr>
        <w:t>umieszczono</w:t>
      </w:r>
      <w:r w:rsidR="00534CDA" w:rsidRPr="00590E07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534CDA" w:rsidRPr="00590E07">
        <w:rPr>
          <w:rFonts w:ascii="Arial" w:hAnsi="Arial" w:cs="Arial"/>
          <w:color w:val="auto"/>
        </w:rPr>
        <w:t xml:space="preserve">ekran, na którym wyświetlano informacje o organizowanych wydarzeniach kulturalnych. </w:t>
      </w:r>
      <w:r w:rsidR="004939BC" w:rsidRPr="00590E07">
        <w:rPr>
          <w:rFonts w:ascii="Arial" w:hAnsi="Arial" w:cs="Arial"/>
          <w:color w:val="auto"/>
        </w:rPr>
        <w:t xml:space="preserve">W </w:t>
      </w:r>
      <w:r w:rsidR="00907AD1" w:rsidRPr="00590E07">
        <w:rPr>
          <w:rFonts w:ascii="Arial" w:hAnsi="Arial" w:cs="Arial"/>
          <w:color w:val="auto"/>
        </w:rPr>
        <w:t xml:space="preserve">Galerii </w:t>
      </w:r>
      <w:r w:rsidR="00907AD1" w:rsidRPr="00590E07">
        <w:rPr>
          <w:rFonts w:ascii="Arial" w:hAnsi="Arial" w:cs="Arial"/>
          <w:color w:val="auto"/>
        </w:rPr>
        <w:lastRenderedPageBreak/>
        <w:t xml:space="preserve">Pacykarz </w:t>
      </w:r>
      <w:r w:rsidR="004939BC" w:rsidRPr="00590E07">
        <w:rPr>
          <w:rFonts w:ascii="Arial" w:hAnsi="Arial" w:cs="Arial"/>
          <w:color w:val="auto"/>
        </w:rPr>
        <w:t>zainstalowan</w:t>
      </w:r>
      <w:r w:rsidR="00534CDA" w:rsidRPr="00590E07">
        <w:rPr>
          <w:rFonts w:ascii="Arial" w:hAnsi="Arial" w:cs="Arial"/>
          <w:color w:val="auto"/>
        </w:rPr>
        <w:t xml:space="preserve">o </w:t>
      </w:r>
      <w:r w:rsidR="004939BC" w:rsidRPr="00590E07">
        <w:rPr>
          <w:rFonts w:ascii="Arial" w:hAnsi="Arial" w:cs="Arial"/>
          <w:color w:val="auto"/>
        </w:rPr>
        <w:t>telewizor, który</w:t>
      </w:r>
      <w:r w:rsidR="00907AD1" w:rsidRPr="00590E07">
        <w:rPr>
          <w:rFonts w:ascii="Arial" w:hAnsi="Arial" w:cs="Arial"/>
          <w:color w:val="auto"/>
        </w:rPr>
        <w:t xml:space="preserve"> wyświetlał </w:t>
      </w:r>
      <w:r w:rsidR="00240608">
        <w:rPr>
          <w:rFonts w:ascii="Arial" w:hAnsi="Arial" w:cs="Arial"/>
          <w:color w:val="auto"/>
        </w:rPr>
        <w:t>zdjęcia prac prezentowanych w </w:t>
      </w:r>
      <w:r w:rsidR="004939BC" w:rsidRPr="00590E07">
        <w:rPr>
          <w:rFonts w:ascii="Arial" w:hAnsi="Arial" w:cs="Arial"/>
          <w:color w:val="auto"/>
        </w:rPr>
        <w:t xml:space="preserve">salach wystawienniczych. </w:t>
      </w:r>
      <w:r w:rsidR="00907AD1" w:rsidRPr="00590E07">
        <w:rPr>
          <w:rFonts w:ascii="Arial" w:hAnsi="Arial" w:cs="Arial"/>
          <w:color w:val="auto"/>
        </w:rPr>
        <w:t xml:space="preserve">Dodatkowo medialny sprzęt będący w zasobach Galerii </w:t>
      </w:r>
      <w:r w:rsidR="004939BC" w:rsidRPr="00590E07">
        <w:rPr>
          <w:rFonts w:ascii="Arial" w:hAnsi="Arial" w:cs="Arial"/>
          <w:color w:val="auto"/>
        </w:rPr>
        <w:t>wykorzystywan</w:t>
      </w:r>
      <w:r w:rsidR="00907AD1" w:rsidRPr="00590E07">
        <w:rPr>
          <w:rFonts w:ascii="Arial" w:hAnsi="Arial" w:cs="Arial"/>
          <w:color w:val="auto"/>
        </w:rPr>
        <w:t>o</w:t>
      </w:r>
      <w:r w:rsidR="004939BC" w:rsidRPr="00590E07">
        <w:rPr>
          <w:rFonts w:ascii="Arial" w:hAnsi="Arial" w:cs="Arial"/>
          <w:color w:val="auto"/>
        </w:rPr>
        <w:t xml:space="preserve"> do prezentacji prac</w:t>
      </w:r>
      <w:r w:rsidR="00907AD1" w:rsidRPr="00590E07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907AD1" w:rsidRPr="00590E07">
        <w:rPr>
          <w:rFonts w:ascii="Arial" w:hAnsi="Arial" w:cs="Arial"/>
          <w:color w:val="auto"/>
        </w:rPr>
        <w:t>artystów</w:t>
      </w:r>
      <w:r w:rsidR="004939BC" w:rsidRPr="00590E07">
        <w:rPr>
          <w:rFonts w:ascii="Arial" w:hAnsi="Arial" w:cs="Arial"/>
          <w:color w:val="auto"/>
        </w:rPr>
        <w:t xml:space="preserve"> oraz do prowadzonej działalności edukacyjnej z dziećmi, młodzieżą i osobami dorosłymi. </w:t>
      </w:r>
    </w:p>
    <w:p w:rsidR="00B50732" w:rsidRDefault="00B50732" w:rsidP="0086702E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2.7.2. </w:t>
      </w:r>
      <w:r w:rsidRPr="0086702E">
        <w:rPr>
          <w:rFonts w:ascii="Arial" w:hAnsi="Arial" w:cs="Arial"/>
        </w:rPr>
        <w:tab/>
        <w:t>Wprowadzenie odpowiednich rozwiązań technologicznych umożliwiających odbiór produktów kultury osobom niesłyszącym i niewidzącym.</w:t>
      </w:r>
    </w:p>
    <w:p w:rsidR="0086702E" w:rsidRDefault="0086702E" w:rsidP="0086702E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8F316C" w:rsidRPr="008F316C" w:rsidRDefault="000E1D43" w:rsidP="00AF3AAB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0E1D43">
        <w:rPr>
          <w:rFonts w:ascii="Arial" w:hAnsi="Arial" w:cs="Arial"/>
        </w:rPr>
        <w:t xml:space="preserve"> ramach „Klubu Filmowego Osób Niewidomych”</w:t>
      </w:r>
      <w:r>
        <w:rPr>
          <w:rFonts w:ascii="Arial" w:hAnsi="Arial" w:cs="Arial"/>
        </w:rPr>
        <w:t xml:space="preserve"> </w:t>
      </w:r>
      <w:r w:rsidR="00240608">
        <w:rPr>
          <w:rFonts w:ascii="Arial" w:hAnsi="Arial" w:cs="Arial"/>
        </w:rPr>
        <w:t>Filia Zbiorów Muzycznych i </w:t>
      </w:r>
      <w:r w:rsidR="008F316C" w:rsidRPr="008F316C">
        <w:rPr>
          <w:rFonts w:ascii="Arial" w:hAnsi="Arial" w:cs="Arial"/>
        </w:rPr>
        <w:t xml:space="preserve">Specjalnych </w:t>
      </w:r>
      <w:r w:rsidR="00AF3AAB" w:rsidRPr="00AF3AAB">
        <w:rPr>
          <w:rFonts w:ascii="Arial" w:hAnsi="Arial" w:cs="Arial"/>
        </w:rPr>
        <w:t xml:space="preserve">Legnickiej Biblioteki Publicznej we współpracy ze Stowarzyszeniem „De Facto” i legnickim Kołem Polskiego Związku Niewidomych </w:t>
      </w:r>
      <w:r w:rsidR="008F316C" w:rsidRPr="008F316C">
        <w:rPr>
          <w:rFonts w:ascii="Arial" w:hAnsi="Arial" w:cs="Arial"/>
        </w:rPr>
        <w:t xml:space="preserve">oferowała osobom niewidzącym i niedowidzącym projekcje filmów z </w:t>
      </w:r>
      <w:proofErr w:type="spellStart"/>
      <w:r w:rsidR="008F316C" w:rsidRPr="008F316C">
        <w:rPr>
          <w:rFonts w:ascii="Arial" w:hAnsi="Arial" w:cs="Arial"/>
        </w:rPr>
        <w:t>audiodeskrypcją</w:t>
      </w:r>
      <w:proofErr w:type="spellEnd"/>
      <w:r w:rsidR="00AF3AA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</w:t>
      </w:r>
      <w:r w:rsidRPr="000E1D43">
        <w:rPr>
          <w:rFonts w:ascii="Arial" w:hAnsi="Arial" w:cs="Arial"/>
        </w:rPr>
        <w:t xml:space="preserve">la tej grupy odbiorców </w:t>
      </w:r>
      <w:r>
        <w:rPr>
          <w:rFonts w:ascii="Arial" w:hAnsi="Arial" w:cs="Arial"/>
        </w:rPr>
        <w:t>z</w:t>
      </w:r>
      <w:r w:rsidR="00AF3AAB">
        <w:rPr>
          <w:rFonts w:ascii="Arial" w:hAnsi="Arial" w:cs="Arial"/>
        </w:rPr>
        <w:t xml:space="preserve">akupiono </w:t>
      </w:r>
      <w:r w:rsidR="008F316C" w:rsidRPr="008F316C">
        <w:rPr>
          <w:rFonts w:ascii="Arial" w:hAnsi="Arial" w:cs="Arial"/>
        </w:rPr>
        <w:t>audiobook</w:t>
      </w:r>
      <w:r w:rsidR="00AF3AAB">
        <w:rPr>
          <w:rFonts w:ascii="Arial" w:hAnsi="Arial" w:cs="Arial"/>
        </w:rPr>
        <w:t xml:space="preserve">i </w:t>
      </w:r>
      <w:r w:rsidR="008F316C" w:rsidRPr="008F316C">
        <w:rPr>
          <w:rFonts w:ascii="Arial" w:hAnsi="Arial" w:cs="Arial"/>
        </w:rPr>
        <w:t>i książk</w:t>
      </w:r>
      <w:r w:rsidR="00AF3AAB">
        <w:rPr>
          <w:rFonts w:ascii="Arial" w:hAnsi="Arial" w:cs="Arial"/>
        </w:rPr>
        <w:t>i</w:t>
      </w:r>
      <w:r w:rsidR="008F316C" w:rsidRPr="008F316C">
        <w:rPr>
          <w:rFonts w:ascii="Arial" w:hAnsi="Arial" w:cs="Arial"/>
        </w:rPr>
        <w:t xml:space="preserve"> z „dużą czcionką”</w:t>
      </w:r>
      <w:r w:rsidR="00F36892">
        <w:rPr>
          <w:rFonts w:ascii="Arial" w:hAnsi="Arial" w:cs="Arial"/>
        </w:rPr>
        <w:t xml:space="preserve"> oraz u</w:t>
      </w:r>
      <w:r w:rsidR="00AF3AAB">
        <w:rPr>
          <w:rFonts w:ascii="Arial" w:hAnsi="Arial" w:cs="Arial"/>
        </w:rPr>
        <w:t>dostępni</w:t>
      </w:r>
      <w:r w:rsidR="00F36892">
        <w:rPr>
          <w:rFonts w:ascii="Arial" w:hAnsi="Arial" w:cs="Arial"/>
        </w:rPr>
        <w:t>on</w:t>
      </w:r>
      <w:r w:rsidR="00AF3AAB">
        <w:rPr>
          <w:rFonts w:ascii="Arial" w:hAnsi="Arial" w:cs="Arial"/>
        </w:rPr>
        <w:t xml:space="preserve">o </w:t>
      </w:r>
      <w:r w:rsidR="008F316C" w:rsidRPr="008F316C">
        <w:rPr>
          <w:rFonts w:ascii="Arial" w:hAnsi="Arial" w:cs="Arial"/>
        </w:rPr>
        <w:t>komputer zawierając</w:t>
      </w:r>
      <w:r w:rsidR="00AF3AAB">
        <w:rPr>
          <w:rFonts w:ascii="Arial" w:hAnsi="Arial" w:cs="Arial"/>
        </w:rPr>
        <w:t xml:space="preserve">y </w:t>
      </w:r>
      <w:r w:rsidR="008F316C" w:rsidRPr="008F316C">
        <w:rPr>
          <w:rFonts w:ascii="Arial" w:hAnsi="Arial" w:cs="Arial"/>
        </w:rPr>
        <w:t xml:space="preserve">aplikację powiększającą </w:t>
      </w:r>
      <w:r w:rsidR="00AF3AAB">
        <w:rPr>
          <w:rFonts w:ascii="Arial" w:hAnsi="Arial" w:cs="Arial"/>
        </w:rPr>
        <w:t xml:space="preserve">czcionkę </w:t>
      </w:r>
      <w:r w:rsidR="008F316C" w:rsidRPr="008F316C">
        <w:rPr>
          <w:rFonts w:ascii="Arial" w:hAnsi="Arial" w:cs="Arial"/>
        </w:rPr>
        <w:t>lub czytającą tekst.</w:t>
      </w:r>
    </w:p>
    <w:p w:rsidR="008F316C" w:rsidRPr="008F316C" w:rsidRDefault="008F316C" w:rsidP="008F316C">
      <w:pPr>
        <w:pStyle w:val="Normalny1"/>
        <w:spacing w:after="0"/>
        <w:jc w:val="both"/>
        <w:rPr>
          <w:rFonts w:ascii="Arial" w:hAnsi="Arial" w:cs="Arial"/>
        </w:rPr>
      </w:pPr>
      <w:r w:rsidRPr="008F316C">
        <w:rPr>
          <w:rFonts w:ascii="Arial" w:hAnsi="Arial" w:cs="Arial"/>
        </w:rPr>
        <w:t xml:space="preserve">Ważnym elementem działania </w:t>
      </w:r>
      <w:r w:rsidR="00AF3AAB" w:rsidRPr="00AF3AAB">
        <w:rPr>
          <w:rFonts w:ascii="Arial" w:hAnsi="Arial" w:cs="Arial"/>
        </w:rPr>
        <w:t xml:space="preserve">Legnickiej Biblioteki Publicznej </w:t>
      </w:r>
      <w:r w:rsidR="00F36892">
        <w:rPr>
          <w:rFonts w:ascii="Arial" w:hAnsi="Arial" w:cs="Arial"/>
        </w:rPr>
        <w:t xml:space="preserve">przy ul. Piastowskiej </w:t>
      </w:r>
      <w:r w:rsidR="00AF3AAB">
        <w:rPr>
          <w:rFonts w:ascii="Arial" w:hAnsi="Arial" w:cs="Arial"/>
        </w:rPr>
        <w:t>była</w:t>
      </w:r>
      <w:r w:rsidRPr="008F316C">
        <w:rPr>
          <w:rFonts w:ascii="Arial" w:hAnsi="Arial" w:cs="Arial"/>
        </w:rPr>
        <w:t xml:space="preserve"> praca na rzecz osób głuchych i głuchoniemych</w:t>
      </w:r>
      <w:r w:rsidR="000E1D43">
        <w:rPr>
          <w:rFonts w:ascii="Arial" w:hAnsi="Arial" w:cs="Arial"/>
        </w:rPr>
        <w:t xml:space="preserve">, gdzie funkcjonował </w:t>
      </w:r>
      <w:r w:rsidRPr="008F316C">
        <w:rPr>
          <w:rFonts w:ascii="Arial" w:hAnsi="Arial" w:cs="Arial"/>
        </w:rPr>
        <w:t>Klub Dyskusyjny Czytelnika Głuchego. Spotkania, na których prezentowan</w:t>
      </w:r>
      <w:r w:rsidR="000E1D43">
        <w:rPr>
          <w:rFonts w:ascii="Arial" w:hAnsi="Arial" w:cs="Arial"/>
        </w:rPr>
        <w:t xml:space="preserve">o </w:t>
      </w:r>
      <w:r w:rsidRPr="008F316C">
        <w:rPr>
          <w:rFonts w:ascii="Arial" w:hAnsi="Arial" w:cs="Arial"/>
        </w:rPr>
        <w:t>pokazy multimedialne, odbywa</w:t>
      </w:r>
      <w:r w:rsidR="000E1D43">
        <w:rPr>
          <w:rFonts w:ascii="Arial" w:hAnsi="Arial" w:cs="Arial"/>
        </w:rPr>
        <w:t xml:space="preserve">ły </w:t>
      </w:r>
      <w:r w:rsidRPr="008F316C">
        <w:rPr>
          <w:rFonts w:ascii="Arial" w:hAnsi="Arial" w:cs="Arial"/>
        </w:rPr>
        <w:t>się przy udziale tłumacza języka migowego. Po</w:t>
      </w:r>
      <w:r w:rsidR="00240608">
        <w:rPr>
          <w:rFonts w:ascii="Arial" w:hAnsi="Arial" w:cs="Arial"/>
        </w:rPr>
        <w:t>nadto w </w:t>
      </w:r>
      <w:r w:rsidRPr="008F316C">
        <w:rPr>
          <w:rFonts w:ascii="Arial" w:hAnsi="Arial" w:cs="Arial"/>
        </w:rPr>
        <w:t xml:space="preserve">Czytelni Naukowej, Dziale Informacyjno-Bibliograficznym i Regionalnym, Wypożyczalni dla Dorosłych, </w:t>
      </w:r>
      <w:proofErr w:type="spellStart"/>
      <w:r w:rsidRPr="008F316C">
        <w:rPr>
          <w:rFonts w:ascii="Arial" w:hAnsi="Arial" w:cs="Arial"/>
        </w:rPr>
        <w:t>Ekobib</w:t>
      </w:r>
      <w:r w:rsidR="000E1D43">
        <w:rPr>
          <w:rFonts w:ascii="Arial" w:hAnsi="Arial" w:cs="Arial"/>
        </w:rPr>
        <w:t>liotece</w:t>
      </w:r>
      <w:proofErr w:type="spellEnd"/>
      <w:r w:rsidR="000E1D43">
        <w:rPr>
          <w:rFonts w:ascii="Arial" w:hAnsi="Arial" w:cs="Arial"/>
        </w:rPr>
        <w:t xml:space="preserve"> oraz Filii N</w:t>
      </w:r>
      <w:r w:rsidRPr="008F316C">
        <w:rPr>
          <w:rFonts w:ascii="Arial" w:hAnsi="Arial" w:cs="Arial"/>
        </w:rPr>
        <w:t xml:space="preserve">r 4 </w:t>
      </w:r>
      <w:r w:rsidR="003A633F">
        <w:rPr>
          <w:rFonts w:ascii="Arial" w:hAnsi="Arial" w:cs="Arial"/>
        </w:rPr>
        <w:t xml:space="preserve">korzystano ze </w:t>
      </w:r>
      <w:r w:rsidRPr="008F316C">
        <w:rPr>
          <w:rFonts w:ascii="Arial" w:hAnsi="Arial" w:cs="Arial"/>
        </w:rPr>
        <w:t xml:space="preserve">stanowisk </w:t>
      </w:r>
      <w:r w:rsidR="000E1D43">
        <w:rPr>
          <w:rFonts w:ascii="Arial" w:hAnsi="Arial" w:cs="Arial"/>
        </w:rPr>
        <w:t>komputerow</w:t>
      </w:r>
      <w:r w:rsidR="003A633F">
        <w:rPr>
          <w:rFonts w:ascii="Arial" w:hAnsi="Arial" w:cs="Arial"/>
        </w:rPr>
        <w:t xml:space="preserve">ych </w:t>
      </w:r>
      <w:r w:rsidRPr="008F316C">
        <w:rPr>
          <w:rFonts w:ascii="Arial" w:hAnsi="Arial" w:cs="Arial"/>
        </w:rPr>
        <w:t xml:space="preserve">z </w:t>
      </w:r>
      <w:r w:rsidR="00F36892">
        <w:rPr>
          <w:rFonts w:ascii="Arial" w:hAnsi="Arial" w:cs="Arial"/>
        </w:rPr>
        <w:t xml:space="preserve">oprogramowaniem </w:t>
      </w:r>
      <w:proofErr w:type="spellStart"/>
      <w:r w:rsidR="00F36892">
        <w:rPr>
          <w:rFonts w:ascii="Arial" w:hAnsi="Arial" w:cs="Arial"/>
        </w:rPr>
        <w:t>ooVoo</w:t>
      </w:r>
      <w:proofErr w:type="spellEnd"/>
      <w:r w:rsidR="00F36892">
        <w:rPr>
          <w:rFonts w:ascii="Arial" w:hAnsi="Arial" w:cs="Arial"/>
        </w:rPr>
        <w:t xml:space="preserve"> umożliwiając</w:t>
      </w:r>
      <w:r w:rsidR="003A633F">
        <w:rPr>
          <w:rFonts w:ascii="Arial" w:hAnsi="Arial" w:cs="Arial"/>
        </w:rPr>
        <w:t>ym</w:t>
      </w:r>
      <w:r w:rsidR="00F36892">
        <w:rPr>
          <w:rFonts w:ascii="Arial" w:hAnsi="Arial" w:cs="Arial"/>
        </w:rPr>
        <w:t xml:space="preserve"> </w:t>
      </w:r>
      <w:r w:rsidR="00240608">
        <w:rPr>
          <w:rFonts w:ascii="Arial" w:hAnsi="Arial" w:cs="Arial"/>
        </w:rPr>
        <w:t>połączenie on-line z </w:t>
      </w:r>
      <w:r w:rsidRPr="008F316C">
        <w:rPr>
          <w:rFonts w:ascii="Arial" w:hAnsi="Arial" w:cs="Arial"/>
        </w:rPr>
        <w:t xml:space="preserve">tłumaczem języka migowego. </w:t>
      </w:r>
    </w:p>
    <w:p w:rsidR="008F316C" w:rsidRPr="008F316C" w:rsidRDefault="00F36892" w:rsidP="00F36892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Zainstalowane </w:t>
      </w:r>
      <w:r w:rsidRPr="00F36892">
        <w:rPr>
          <w:rFonts w:ascii="Arial" w:hAnsi="Arial" w:cs="Arial"/>
        </w:rPr>
        <w:t xml:space="preserve">w Galerii Sztuki i Muzeum Miedzi </w:t>
      </w:r>
      <w:r>
        <w:rPr>
          <w:rFonts w:ascii="Arial" w:hAnsi="Arial" w:cs="Arial"/>
        </w:rPr>
        <w:t>multimedialne K</w:t>
      </w:r>
      <w:r w:rsidR="008F316C" w:rsidRPr="008F316C">
        <w:rPr>
          <w:rFonts w:ascii="Arial" w:hAnsi="Arial" w:cs="Arial"/>
        </w:rPr>
        <w:t>ioski Informacyjne umożliwia</w:t>
      </w:r>
      <w:r>
        <w:rPr>
          <w:rFonts w:ascii="Arial" w:hAnsi="Arial" w:cs="Arial"/>
        </w:rPr>
        <w:t xml:space="preserve">ły </w:t>
      </w:r>
      <w:r w:rsidR="008F316C" w:rsidRPr="008F316C">
        <w:rPr>
          <w:rFonts w:ascii="Arial" w:hAnsi="Arial" w:cs="Arial"/>
        </w:rPr>
        <w:t>zwiedzającym</w:t>
      </w:r>
      <w:r>
        <w:rPr>
          <w:rFonts w:ascii="Arial" w:hAnsi="Arial" w:cs="Arial"/>
        </w:rPr>
        <w:t>, w tym</w:t>
      </w:r>
      <w:r w:rsidR="008F316C" w:rsidRPr="008F316C">
        <w:rPr>
          <w:rFonts w:ascii="Arial" w:hAnsi="Arial" w:cs="Arial"/>
        </w:rPr>
        <w:t xml:space="preserve"> osobom niesłyszącym, dostęp do wszystkich informacji na temat prezentowanej wystawy. </w:t>
      </w:r>
    </w:p>
    <w:p w:rsidR="00B50732" w:rsidRPr="0086702E" w:rsidRDefault="00B50732" w:rsidP="0086702E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2.7.3. </w:t>
      </w:r>
      <w:r w:rsidRPr="0086702E">
        <w:rPr>
          <w:rFonts w:ascii="Arial" w:hAnsi="Arial" w:cs="Arial"/>
        </w:rPr>
        <w:tab/>
        <w:t>Promocja miasta jako nowoczesnego ośrodka organizującego wydarzenia kulturalne i sportowe o zasięgu ponadregionalnym i międzynarodowym.</w:t>
      </w:r>
    </w:p>
    <w:p w:rsidR="0086702E" w:rsidRDefault="0086702E" w:rsidP="0086702E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B50732" w:rsidRDefault="00843D4B" w:rsidP="00843D4B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843D4B">
        <w:rPr>
          <w:rFonts w:ascii="Arial" w:hAnsi="Arial" w:cs="Arial"/>
        </w:rPr>
        <w:t xml:space="preserve">Promocja przedsięwzięć sfery kultury i sportu prowadzona była na wiele sposobów. </w:t>
      </w:r>
      <w:r>
        <w:rPr>
          <w:rFonts w:ascii="Arial" w:hAnsi="Arial" w:cs="Arial"/>
        </w:rPr>
        <w:t>I</w:t>
      </w:r>
      <w:r w:rsidRPr="00843D4B">
        <w:rPr>
          <w:rFonts w:ascii="Arial" w:hAnsi="Arial" w:cs="Arial"/>
        </w:rPr>
        <w:t>nformacje dotyczące wydarzeń</w:t>
      </w:r>
      <w:r w:rsidR="00A803E7">
        <w:rPr>
          <w:rFonts w:ascii="Arial" w:hAnsi="Arial" w:cs="Arial"/>
        </w:rPr>
        <w:t xml:space="preserve">, eventów i imprez </w:t>
      </w:r>
      <w:r w:rsidRPr="00843D4B">
        <w:rPr>
          <w:rFonts w:ascii="Arial" w:hAnsi="Arial" w:cs="Arial"/>
        </w:rPr>
        <w:t xml:space="preserve">o różnym zasięgu oddziaływania </w:t>
      </w:r>
      <w:r w:rsidR="00A803E7">
        <w:rPr>
          <w:rFonts w:ascii="Arial" w:hAnsi="Arial" w:cs="Arial"/>
        </w:rPr>
        <w:t>zamieszczano w</w:t>
      </w:r>
      <w:r w:rsidRPr="00843D4B">
        <w:rPr>
          <w:rFonts w:ascii="Arial" w:hAnsi="Arial" w:cs="Arial"/>
        </w:rPr>
        <w:t xml:space="preserve"> miesięczniku „Legnica.eu”</w:t>
      </w:r>
      <w:r w:rsidR="00A803E7">
        <w:rPr>
          <w:rFonts w:ascii="Arial" w:hAnsi="Arial" w:cs="Arial"/>
        </w:rPr>
        <w:t>, na stronach internetowy</w:t>
      </w:r>
      <w:r w:rsidR="009B702E">
        <w:rPr>
          <w:rFonts w:ascii="Arial" w:hAnsi="Arial" w:cs="Arial"/>
        </w:rPr>
        <w:t>ch poszczególnych instytucji i m</w:t>
      </w:r>
      <w:r w:rsidR="00A803E7">
        <w:rPr>
          <w:rFonts w:ascii="Arial" w:hAnsi="Arial" w:cs="Arial"/>
        </w:rPr>
        <w:t xml:space="preserve">iasta oraz </w:t>
      </w:r>
      <w:r w:rsidRPr="00843D4B">
        <w:rPr>
          <w:rFonts w:ascii="Arial" w:hAnsi="Arial" w:cs="Arial"/>
        </w:rPr>
        <w:t xml:space="preserve">na portalach społecznościowych. Lokalne, regionalne, a także ogólnopolskie media emitowały newsy o wydarzeniach </w:t>
      </w:r>
      <w:r w:rsidR="00A803E7">
        <w:rPr>
          <w:rFonts w:ascii="Arial" w:hAnsi="Arial" w:cs="Arial"/>
        </w:rPr>
        <w:t>mających miejsce w</w:t>
      </w:r>
      <w:r w:rsidRPr="00843D4B">
        <w:rPr>
          <w:rFonts w:ascii="Arial" w:hAnsi="Arial" w:cs="Arial"/>
        </w:rPr>
        <w:t xml:space="preserve"> Legnicy. Tworzono audycj</w:t>
      </w:r>
      <w:r w:rsidR="00240608">
        <w:rPr>
          <w:rFonts w:ascii="Arial" w:hAnsi="Arial" w:cs="Arial"/>
        </w:rPr>
        <w:t>e, programy i </w:t>
      </w:r>
      <w:r w:rsidRPr="00843D4B">
        <w:rPr>
          <w:rFonts w:ascii="Arial" w:hAnsi="Arial" w:cs="Arial"/>
        </w:rPr>
        <w:t>spoty promujące miasto jako nowoczesny ośrodek organizujący wydarzenia kulturalne i sportowe. Przedstawiciele Urzędu Miasta Legnicy uczestniczyli w</w:t>
      </w:r>
      <w:r w:rsidR="00240608">
        <w:rPr>
          <w:rFonts w:ascii="Arial" w:hAnsi="Arial" w:cs="Arial"/>
        </w:rPr>
        <w:t> </w:t>
      </w:r>
      <w:r w:rsidRPr="00843D4B">
        <w:rPr>
          <w:rFonts w:ascii="Arial" w:hAnsi="Arial" w:cs="Arial"/>
        </w:rPr>
        <w:t>konferencjach, zjazdach i wydarzeniach odbywających się w różnych miejscach kraju oraz poza granicami Polski</w:t>
      </w:r>
      <w:r w:rsidR="00A803E7">
        <w:rPr>
          <w:rFonts w:ascii="Arial" w:hAnsi="Arial" w:cs="Arial"/>
        </w:rPr>
        <w:t>.</w:t>
      </w:r>
    </w:p>
    <w:p w:rsidR="00A803E7" w:rsidRPr="001A458D" w:rsidRDefault="00A803E7" w:rsidP="00A803E7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A803E7">
        <w:rPr>
          <w:rFonts w:ascii="Arial" w:hAnsi="Arial" w:cs="Arial"/>
        </w:rPr>
        <w:t>Szczególną rolę w promowaniu miasta jako nowoczesnego ośrodka kultury, odgryw</w:t>
      </w:r>
      <w:r>
        <w:rPr>
          <w:rFonts w:ascii="Arial" w:hAnsi="Arial" w:cs="Arial"/>
        </w:rPr>
        <w:t xml:space="preserve">ały </w:t>
      </w:r>
      <w:r w:rsidR="00117B38">
        <w:rPr>
          <w:rFonts w:ascii="Arial" w:hAnsi="Arial" w:cs="Arial"/>
        </w:rPr>
        <w:t xml:space="preserve">cykliczne </w:t>
      </w:r>
      <w:r w:rsidRPr="00A803E7">
        <w:rPr>
          <w:rFonts w:ascii="Arial" w:hAnsi="Arial" w:cs="Arial"/>
        </w:rPr>
        <w:t xml:space="preserve">imprezy o charakterze międzynarodowym, </w:t>
      </w:r>
      <w:r w:rsidRPr="001A458D">
        <w:rPr>
          <w:rFonts w:ascii="Arial" w:hAnsi="Arial" w:cs="Arial"/>
          <w:color w:val="auto"/>
        </w:rPr>
        <w:t xml:space="preserve">ogólnopolskim oraz regionalnym organizowane przez legnickie instytucje kultury. </w:t>
      </w:r>
    </w:p>
    <w:p w:rsidR="00A803E7" w:rsidRPr="001A458D" w:rsidRDefault="00A803E7" w:rsidP="00A803E7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1A458D">
        <w:rPr>
          <w:rFonts w:ascii="Arial" w:hAnsi="Arial" w:cs="Arial"/>
          <w:color w:val="auto"/>
        </w:rPr>
        <w:t xml:space="preserve">Galeria Sztuki </w:t>
      </w:r>
      <w:r w:rsidR="0028442D" w:rsidRPr="001A458D">
        <w:rPr>
          <w:rFonts w:ascii="Arial" w:hAnsi="Arial" w:cs="Arial"/>
          <w:color w:val="auto"/>
        </w:rPr>
        <w:t xml:space="preserve">była </w:t>
      </w:r>
      <w:r w:rsidRPr="001A458D">
        <w:rPr>
          <w:rFonts w:ascii="Arial" w:hAnsi="Arial" w:cs="Arial"/>
          <w:color w:val="auto"/>
        </w:rPr>
        <w:t xml:space="preserve">organizatorem </w:t>
      </w:r>
      <w:r w:rsidR="0028442D" w:rsidRPr="001A458D">
        <w:rPr>
          <w:rFonts w:ascii="Arial" w:hAnsi="Arial" w:cs="Arial"/>
          <w:color w:val="auto"/>
        </w:rPr>
        <w:t xml:space="preserve">dwóch tego </w:t>
      </w:r>
      <w:r w:rsidRPr="001A458D">
        <w:rPr>
          <w:rFonts w:ascii="Arial" w:hAnsi="Arial" w:cs="Arial"/>
          <w:color w:val="auto"/>
        </w:rPr>
        <w:t>typu imprez:</w:t>
      </w:r>
    </w:p>
    <w:p w:rsidR="00A803E7" w:rsidRDefault="0095594D" w:rsidP="00ED1E27">
      <w:pPr>
        <w:pStyle w:val="Normalny1"/>
        <w:numPr>
          <w:ilvl w:val="0"/>
          <w:numId w:val="41"/>
        </w:numPr>
        <w:spacing w:after="0"/>
        <w:jc w:val="both"/>
        <w:rPr>
          <w:rFonts w:ascii="Arial" w:hAnsi="Arial" w:cs="Arial"/>
          <w:color w:val="auto"/>
        </w:rPr>
      </w:pPr>
      <w:r w:rsidRPr="001A458D">
        <w:rPr>
          <w:rFonts w:ascii="Arial" w:hAnsi="Arial" w:cs="Arial"/>
          <w:color w:val="auto"/>
        </w:rPr>
        <w:t xml:space="preserve">28. </w:t>
      </w:r>
      <w:r w:rsidR="00A803E7" w:rsidRPr="001A458D">
        <w:rPr>
          <w:rFonts w:ascii="Arial" w:hAnsi="Arial" w:cs="Arial"/>
          <w:color w:val="auto"/>
        </w:rPr>
        <w:t xml:space="preserve">Ogólnopolskiego Przeglądu Malarstwa Młodych „Promocje”, </w:t>
      </w:r>
      <w:r w:rsidRPr="001A458D">
        <w:rPr>
          <w:rFonts w:ascii="Arial" w:hAnsi="Arial" w:cs="Arial"/>
          <w:color w:val="auto"/>
        </w:rPr>
        <w:t>k</w:t>
      </w:r>
      <w:r w:rsidR="00A803E7" w:rsidRPr="001A458D">
        <w:rPr>
          <w:rFonts w:ascii="Arial" w:hAnsi="Arial" w:cs="Arial"/>
          <w:color w:val="auto"/>
        </w:rPr>
        <w:t>onkur</w:t>
      </w:r>
      <w:r w:rsidRPr="001A458D">
        <w:rPr>
          <w:rFonts w:ascii="Arial" w:hAnsi="Arial" w:cs="Arial"/>
          <w:color w:val="auto"/>
        </w:rPr>
        <w:t xml:space="preserve">sowej </w:t>
      </w:r>
      <w:r w:rsidRPr="00ED624E">
        <w:rPr>
          <w:rFonts w:ascii="Arial" w:hAnsi="Arial" w:cs="Arial"/>
          <w:color w:val="auto"/>
        </w:rPr>
        <w:lastRenderedPageBreak/>
        <w:t xml:space="preserve">wystawy prac absolwentów </w:t>
      </w:r>
      <w:r w:rsidR="00A803E7" w:rsidRPr="00ED624E">
        <w:rPr>
          <w:rFonts w:ascii="Arial" w:hAnsi="Arial" w:cs="Arial"/>
          <w:color w:val="auto"/>
        </w:rPr>
        <w:t xml:space="preserve">wyższych szkół artystycznych z całej Polski. </w:t>
      </w:r>
      <w:r w:rsidRPr="00ED624E">
        <w:rPr>
          <w:rFonts w:ascii="Arial" w:hAnsi="Arial" w:cs="Arial"/>
          <w:color w:val="auto"/>
        </w:rPr>
        <w:t>J</w:t>
      </w:r>
      <w:r w:rsidR="00A803E7" w:rsidRPr="00ED624E">
        <w:rPr>
          <w:rFonts w:ascii="Arial" w:hAnsi="Arial" w:cs="Arial"/>
          <w:color w:val="auto"/>
        </w:rPr>
        <w:t xml:space="preserve">ury konkursu zakwalifikowało do wystawy prace 27 </w:t>
      </w:r>
      <w:r w:rsidRPr="00ED624E">
        <w:rPr>
          <w:rFonts w:ascii="Arial" w:hAnsi="Arial" w:cs="Arial"/>
          <w:color w:val="auto"/>
        </w:rPr>
        <w:t>artystów spośród 69 zgłoszonych,</w:t>
      </w:r>
    </w:p>
    <w:p w:rsidR="00ED0572" w:rsidRPr="00ED624E" w:rsidRDefault="00A803E7" w:rsidP="00ED1E27">
      <w:pPr>
        <w:pStyle w:val="Normalny1"/>
        <w:numPr>
          <w:ilvl w:val="0"/>
          <w:numId w:val="41"/>
        </w:numPr>
        <w:spacing w:after="0"/>
        <w:jc w:val="both"/>
        <w:rPr>
          <w:rFonts w:ascii="Arial" w:hAnsi="Arial" w:cs="Arial"/>
          <w:color w:val="auto"/>
        </w:rPr>
      </w:pPr>
      <w:r w:rsidRPr="00ED624E">
        <w:rPr>
          <w:rFonts w:ascii="Arial" w:hAnsi="Arial" w:cs="Arial"/>
          <w:color w:val="auto"/>
        </w:rPr>
        <w:t>Legnickiego Festiwalu „Srebro” z Międzynarodo</w:t>
      </w:r>
      <w:r w:rsidR="0095594D" w:rsidRPr="00ED624E">
        <w:rPr>
          <w:rFonts w:ascii="Arial" w:hAnsi="Arial" w:cs="Arial"/>
          <w:color w:val="auto"/>
        </w:rPr>
        <w:t xml:space="preserve">wym Konkursem Sztuki Złotniczej, pod hasłem „Iluzja”. W ramach </w:t>
      </w:r>
      <w:r w:rsidRPr="00ED624E">
        <w:rPr>
          <w:rFonts w:ascii="Arial" w:hAnsi="Arial" w:cs="Arial"/>
          <w:color w:val="auto"/>
        </w:rPr>
        <w:t>F</w:t>
      </w:r>
      <w:r w:rsidR="0095594D" w:rsidRPr="00ED624E">
        <w:rPr>
          <w:rFonts w:ascii="Arial" w:hAnsi="Arial" w:cs="Arial"/>
          <w:color w:val="auto"/>
        </w:rPr>
        <w:t>estiwalu za</w:t>
      </w:r>
      <w:r w:rsidRPr="00ED624E">
        <w:rPr>
          <w:rFonts w:ascii="Arial" w:hAnsi="Arial" w:cs="Arial"/>
          <w:color w:val="auto"/>
        </w:rPr>
        <w:t>prezentowan</w:t>
      </w:r>
      <w:r w:rsidR="0095594D" w:rsidRPr="00ED624E">
        <w:rPr>
          <w:rFonts w:ascii="Arial" w:hAnsi="Arial" w:cs="Arial"/>
          <w:color w:val="auto"/>
        </w:rPr>
        <w:t>o</w:t>
      </w:r>
      <w:r w:rsidRPr="00ED624E">
        <w:rPr>
          <w:rFonts w:ascii="Arial" w:hAnsi="Arial" w:cs="Arial"/>
          <w:color w:val="auto"/>
        </w:rPr>
        <w:t xml:space="preserve"> indywidualne i zbiorowe wystawy współczesnego złotnictwa i designu, happeningi i plenerowe akcje plastyczne, projekcje, koncerty, a także </w:t>
      </w:r>
      <w:r w:rsidR="0095594D" w:rsidRPr="00ED624E">
        <w:rPr>
          <w:rFonts w:ascii="Arial" w:hAnsi="Arial" w:cs="Arial"/>
          <w:color w:val="auto"/>
        </w:rPr>
        <w:t>z</w:t>
      </w:r>
      <w:r w:rsidRPr="00ED624E">
        <w:rPr>
          <w:rFonts w:ascii="Arial" w:hAnsi="Arial" w:cs="Arial"/>
          <w:color w:val="auto"/>
        </w:rPr>
        <w:t>organizowan</w:t>
      </w:r>
      <w:r w:rsidR="0095594D" w:rsidRPr="00ED624E">
        <w:rPr>
          <w:rFonts w:ascii="Arial" w:hAnsi="Arial" w:cs="Arial"/>
          <w:color w:val="auto"/>
        </w:rPr>
        <w:t>o</w:t>
      </w:r>
      <w:r w:rsidRPr="00ED624E">
        <w:rPr>
          <w:rFonts w:ascii="Arial" w:hAnsi="Arial" w:cs="Arial"/>
          <w:color w:val="auto"/>
        </w:rPr>
        <w:t xml:space="preserve"> sesj</w:t>
      </w:r>
      <w:r w:rsidR="0095594D" w:rsidRPr="00ED624E">
        <w:rPr>
          <w:rFonts w:ascii="Arial" w:hAnsi="Arial" w:cs="Arial"/>
          <w:color w:val="auto"/>
        </w:rPr>
        <w:t>ę</w:t>
      </w:r>
      <w:r w:rsidR="009B702E">
        <w:rPr>
          <w:rFonts w:ascii="Arial" w:hAnsi="Arial" w:cs="Arial"/>
          <w:color w:val="auto"/>
        </w:rPr>
        <w:t xml:space="preserve"> naukową</w:t>
      </w:r>
      <w:r w:rsidRPr="00ED624E">
        <w:rPr>
          <w:rFonts w:ascii="Arial" w:hAnsi="Arial" w:cs="Arial"/>
          <w:color w:val="auto"/>
        </w:rPr>
        <w:t xml:space="preserve">. </w:t>
      </w:r>
      <w:r w:rsidR="0095594D" w:rsidRPr="00ED624E">
        <w:rPr>
          <w:rFonts w:ascii="Arial" w:hAnsi="Arial" w:cs="Arial"/>
          <w:color w:val="auto"/>
        </w:rPr>
        <w:t xml:space="preserve">Była </w:t>
      </w:r>
      <w:r w:rsidRPr="00ED624E">
        <w:rPr>
          <w:rFonts w:ascii="Arial" w:hAnsi="Arial" w:cs="Arial"/>
          <w:color w:val="auto"/>
        </w:rPr>
        <w:t>to jedna z ważniejszych imprez kształtujących życie kulturalne</w:t>
      </w:r>
      <w:r w:rsidR="0025546E" w:rsidRPr="00ED624E">
        <w:rPr>
          <w:rFonts w:ascii="Arial" w:hAnsi="Arial" w:cs="Arial"/>
          <w:color w:val="auto"/>
        </w:rPr>
        <w:t>, ciesząca się ogromnym zainteresowaniem</w:t>
      </w:r>
      <w:r w:rsidRPr="00ED624E">
        <w:rPr>
          <w:rFonts w:ascii="Arial" w:hAnsi="Arial" w:cs="Arial"/>
          <w:color w:val="auto"/>
        </w:rPr>
        <w:t xml:space="preserve">. </w:t>
      </w:r>
      <w:r w:rsidR="00240608">
        <w:rPr>
          <w:rFonts w:ascii="Arial" w:hAnsi="Arial" w:cs="Arial"/>
          <w:color w:val="auto"/>
        </w:rPr>
        <w:t>W </w:t>
      </w:r>
      <w:r w:rsidR="0095594D" w:rsidRPr="00ED624E">
        <w:rPr>
          <w:rFonts w:ascii="Arial" w:hAnsi="Arial" w:cs="Arial"/>
          <w:color w:val="auto"/>
        </w:rPr>
        <w:t xml:space="preserve">ramach </w:t>
      </w:r>
      <w:r w:rsidRPr="00ED624E">
        <w:rPr>
          <w:rFonts w:ascii="Arial" w:hAnsi="Arial" w:cs="Arial"/>
          <w:color w:val="auto"/>
        </w:rPr>
        <w:t>konkurs</w:t>
      </w:r>
      <w:r w:rsidR="0095594D" w:rsidRPr="00ED624E">
        <w:rPr>
          <w:rFonts w:ascii="Arial" w:hAnsi="Arial" w:cs="Arial"/>
          <w:color w:val="auto"/>
        </w:rPr>
        <w:t>u</w:t>
      </w:r>
      <w:r w:rsidRPr="00ED624E">
        <w:rPr>
          <w:rFonts w:ascii="Arial" w:hAnsi="Arial" w:cs="Arial"/>
          <w:color w:val="auto"/>
        </w:rPr>
        <w:t xml:space="preserve"> wpłynęło 395 prac</w:t>
      </w:r>
      <w:r w:rsidR="0025546E" w:rsidRPr="00ED624E">
        <w:rPr>
          <w:rFonts w:ascii="Arial" w:hAnsi="Arial" w:cs="Arial"/>
          <w:color w:val="auto"/>
        </w:rPr>
        <w:t>,</w:t>
      </w:r>
      <w:r w:rsidRPr="00ED624E">
        <w:rPr>
          <w:rFonts w:ascii="Arial" w:hAnsi="Arial" w:cs="Arial"/>
          <w:color w:val="auto"/>
        </w:rPr>
        <w:t xml:space="preserve"> 195 artystów z 34 krajów</w:t>
      </w:r>
      <w:r w:rsidR="0095594D" w:rsidRPr="00ED624E">
        <w:rPr>
          <w:rFonts w:ascii="Arial" w:hAnsi="Arial" w:cs="Arial"/>
          <w:color w:val="auto"/>
        </w:rPr>
        <w:t xml:space="preserve">. </w:t>
      </w:r>
      <w:r w:rsidR="001A458D" w:rsidRPr="00ED624E">
        <w:rPr>
          <w:rFonts w:ascii="Arial" w:hAnsi="Arial" w:cs="Arial"/>
          <w:color w:val="auto"/>
        </w:rPr>
        <w:t xml:space="preserve">Wystawa </w:t>
      </w:r>
      <w:r w:rsidR="00ED0572" w:rsidRPr="00ED624E">
        <w:rPr>
          <w:rFonts w:ascii="Arial" w:hAnsi="Arial" w:cs="Arial"/>
          <w:color w:val="auto"/>
        </w:rPr>
        <w:t xml:space="preserve">prac </w:t>
      </w:r>
      <w:r w:rsidR="001A458D" w:rsidRPr="00ED624E">
        <w:rPr>
          <w:rFonts w:ascii="Arial" w:hAnsi="Arial" w:cs="Arial"/>
          <w:color w:val="auto"/>
        </w:rPr>
        <w:t>konkursow</w:t>
      </w:r>
      <w:r w:rsidR="00ED0572" w:rsidRPr="00ED624E">
        <w:rPr>
          <w:rFonts w:ascii="Arial" w:hAnsi="Arial" w:cs="Arial"/>
          <w:color w:val="auto"/>
        </w:rPr>
        <w:t xml:space="preserve">ych </w:t>
      </w:r>
      <w:r w:rsidR="001A458D" w:rsidRPr="00ED624E">
        <w:rPr>
          <w:rFonts w:ascii="Arial" w:hAnsi="Arial" w:cs="Arial"/>
          <w:color w:val="auto"/>
        </w:rPr>
        <w:t xml:space="preserve">międzynarodowych artystów </w:t>
      </w:r>
      <w:r w:rsidRPr="00ED624E">
        <w:rPr>
          <w:rFonts w:ascii="Arial" w:hAnsi="Arial" w:cs="Arial"/>
          <w:color w:val="auto"/>
        </w:rPr>
        <w:t>Legnickiego Festiwalu Srebr</w:t>
      </w:r>
      <w:r w:rsidR="003A633F">
        <w:rPr>
          <w:rFonts w:ascii="Arial" w:hAnsi="Arial" w:cs="Arial"/>
          <w:color w:val="auto"/>
        </w:rPr>
        <w:t>o</w:t>
      </w:r>
      <w:r w:rsidRPr="00ED624E">
        <w:rPr>
          <w:rFonts w:ascii="Arial" w:hAnsi="Arial" w:cs="Arial"/>
          <w:color w:val="auto"/>
        </w:rPr>
        <w:t xml:space="preserve"> </w:t>
      </w:r>
      <w:r w:rsidR="001A458D" w:rsidRPr="00ED624E">
        <w:rPr>
          <w:rFonts w:ascii="Arial" w:hAnsi="Arial" w:cs="Arial"/>
          <w:color w:val="auto"/>
        </w:rPr>
        <w:t xml:space="preserve">była </w:t>
      </w:r>
      <w:r w:rsidR="00ED0572" w:rsidRPr="00ED624E">
        <w:rPr>
          <w:rFonts w:ascii="Arial" w:hAnsi="Arial" w:cs="Arial"/>
          <w:color w:val="auto"/>
        </w:rPr>
        <w:t xml:space="preserve">przedstawiana </w:t>
      </w:r>
      <w:r w:rsidR="001A458D" w:rsidRPr="00ED624E">
        <w:rPr>
          <w:rFonts w:ascii="Arial" w:hAnsi="Arial" w:cs="Arial"/>
          <w:color w:val="auto"/>
        </w:rPr>
        <w:t>w</w:t>
      </w:r>
      <w:r w:rsidRPr="00ED624E">
        <w:rPr>
          <w:rFonts w:ascii="Arial" w:hAnsi="Arial" w:cs="Arial"/>
          <w:color w:val="auto"/>
        </w:rPr>
        <w:t xml:space="preserve"> </w:t>
      </w:r>
      <w:r w:rsidR="00ED0572" w:rsidRPr="00ED624E">
        <w:rPr>
          <w:rFonts w:ascii="Arial" w:hAnsi="Arial" w:cs="Arial"/>
          <w:color w:val="auto"/>
        </w:rPr>
        <w:t xml:space="preserve">późniejszych </w:t>
      </w:r>
      <w:r w:rsidRPr="00ED624E">
        <w:rPr>
          <w:rFonts w:ascii="Arial" w:hAnsi="Arial" w:cs="Arial"/>
          <w:color w:val="auto"/>
        </w:rPr>
        <w:t>termin</w:t>
      </w:r>
      <w:r w:rsidR="00ED0572" w:rsidRPr="00ED624E">
        <w:rPr>
          <w:rFonts w:ascii="Arial" w:hAnsi="Arial" w:cs="Arial"/>
          <w:color w:val="auto"/>
        </w:rPr>
        <w:t xml:space="preserve">ach </w:t>
      </w:r>
      <w:r w:rsidR="00240608">
        <w:rPr>
          <w:rFonts w:ascii="Arial" w:hAnsi="Arial" w:cs="Arial"/>
          <w:color w:val="auto"/>
        </w:rPr>
        <w:t>w różnych polskich i </w:t>
      </w:r>
      <w:r w:rsidRPr="00ED624E">
        <w:rPr>
          <w:rFonts w:ascii="Arial" w:hAnsi="Arial" w:cs="Arial"/>
          <w:color w:val="auto"/>
        </w:rPr>
        <w:t>zagranicznych</w:t>
      </w:r>
      <w:r w:rsidR="0063550B" w:rsidRPr="00ED624E">
        <w:rPr>
          <w:rFonts w:ascii="Arial" w:hAnsi="Arial" w:cs="Arial"/>
          <w:color w:val="auto"/>
        </w:rPr>
        <w:t xml:space="preserve"> miastach</w:t>
      </w:r>
      <w:r w:rsidR="00ED0572" w:rsidRPr="00ED624E">
        <w:rPr>
          <w:rFonts w:ascii="Arial" w:hAnsi="Arial" w:cs="Arial"/>
          <w:color w:val="auto"/>
        </w:rPr>
        <w:t>. Natomiast</w:t>
      </w:r>
      <w:r w:rsidRPr="00ED624E">
        <w:rPr>
          <w:rFonts w:ascii="Arial" w:hAnsi="Arial" w:cs="Arial"/>
          <w:color w:val="auto"/>
        </w:rPr>
        <w:t xml:space="preserve"> wystawa Międzynarodowego Konkursu Sztuki Złotniczej „Tożsamość” </w:t>
      </w:r>
      <w:r w:rsidR="00ED0572" w:rsidRPr="00ED624E">
        <w:rPr>
          <w:rFonts w:ascii="Arial" w:hAnsi="Arial" w:cs="Arial"/>
          <w:color w:val="auto"/>
        </w:rPr>
        <w:t>prezentowana była</w:t>
      </w:r>
      <w:r w:rsidRPr="00ED624E">
        <w:rPr>
          <w:rFonts w:ascii="Arial" w:hAnsi="Arial" w:cs="Arial"/>
          <w:color w:val="auto"/>
        </w:rPr>
        <w:t xml:space="preserve"> na targach: </w:t>
      </w:r>
      <w:proofErr w:type="spellStart"/>
      <w:r w:rsidRPr="00ED624E">
        <w:rPr>
          <w:rFonts w:ascii="Arial" w:hAnsi="Arial" w:cs="Arial"/>
          <w:color w:val="auto"/>
        </w:rPr>
        <w:t>Inhorgenta</w:t>
      </w:r>
      <w:proofErr w:type="spellEnd"/>
      <w:r w:rsidRPr="00ED624E">
        <w:rPr>
          <w:rFonts w:ascii="Arial" w:hAnsi="Arial" w:cs="Arial"/>
          <w:color w:val="auto"/>
        </w:rPr>
        <w:t xml:space="preserve"> Europe w Monachium (Niemcy) i </w:t>
      </w:r>
      <w:proofErr w:type="spellStart"/>
      <w:r w:rsidRPr="00ED624E">
        <w:rPr>
          <w:rFonts w:ascii="Arial" w:hAnsi="Arial" w:cs="Arial"/>
          <w:color w:val="auto"/>
        </w:rPr>
        <w:t>Amberif</w:t>
      </w:r>
      <w:proofErr w:type="spellEnd"/>
      <w:r w:rsidRPr="00ED624E">
        <w:rPr>
          <w:rFonts w:ascii="Arial" w:hAnsi="Arial" w:cs="Arial"/>
          <w:color w:val="auto"/>
        </w:rPr>
        <w:t xml:space="preserve"> w Gdańsku oraz Letnich Targach Trendów Jubilerskich i Zegarkowych </w:t>
      </w:r>
      <w:proofErr w:type="spellStart"/>
      <w:r w:rsidRPr="00ED624E">
        <w:rPr>
          <w:rFonts w:ascii="Arial" w:hAnsi="Arial" w:cs="Arial"/>
          <w:color w:val="auto"/>
        </w:rPr>
        <w:t>Jubinale</w:t>
      </w:r>
      <w:proofErr w:type="spellEnd"/>
      <w:r w:rsidRPr="00ED624E">
        <w:rPr>
          <w:rFonts w:ascii="Arial" w:hAnsi="Arial" w:cs="Arial"/>
          <w:color w:val="auto"/>
        </w:rPr>
        <w:t xml:space="preserve"> w Krakowie. </w:t>
      </w:r>
    </w:p>
    <w:p w:rsidR="00A803E7" w:rsidRPr="00ED624E" w:rsidRDefault="0063550B" w:rsidP="00A803E7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ED624E">
        <w:rPr>
          <w:rFonts w:ascii="Arial" w:hAnsi="Arial" w:cs="Arial"/>
          <w:color w:val="auto"/>
        </w:rPr>
        <w:t>L</w:t>
      </w:r>
      <w:r w:rsidR="00A803E7" w:rsidRPr="00ED624E">
        <w:rPr>
          <w:rFonts w:ascii="Arial" w:hAnsi="Arial" w:cs="Arial"/>
          <w:color w:val="auto"/>
        </w:rPr>
        <w:t>egnicka Galeria organiz</w:t>
      </w:r>
      <w:r w:rsidR="00ED0572" w:rsidRPr="00ED624E">
        <w:rPr>
          <w:rFonts w:ascii="Arial" w:hAnsi="Arial" w:cs="Arial"/>
          <w:color w:val="auto"/>
        </w:rPr>
        <w:t xml:space="preserve">owała </w:t>
      </w:r>
      <w:r w:rsidR="00A803E7" w:rsidRPr="00ED624E">
        <w:rPr>
          <w:rFonts w:ascii="Arial" w:hAnsi="Arial" w:cs="Arial"/>
          <w:color w:val="auto"/>
        </w:rPr>
        <w:t>„eksportowe” pokaz</w:t>
      </w:r>
      <w:r w:rsidR="00240608">
        <w:rPr>
          <w:rFonts w:ascii="Arial" w:hAnsi="Arial" w:cs="Arial"/>
          <w:color w:val="auto"/>
        </w:rPr>
        <w:t>y sztuki złotniczej w oparciu o </w:t>
      </w:r>
      <w:r w:rsidR="00A803E7" w:rsidRPr="00ED624E">
        <w:rPr>
          <w:rFonts w:ascii="Arial" w:hAnsi="Arial" w:cs="Arial"/>
          <w:color w:val="auto"/>
        </w:rPr>
        <w:t>własne, gromadzone od lat zbiory. W Wuppertalu prezentowana była wystawa „Emocje i styl/</w:t>
      </w:r>
      <w:proofErr w:type="spellStart"/>
      <w:r w:rsidR="00A803E7" w:rsidRPr="00ED624E">
        <w:rPr>
          <w:rFonts w:ascii="Arial" w:hAnsi="Arial" w:cs="Arial"/>
          <w:color w:val="auto"/>
        </w:rPr>
        <w:t>Emotionen</w:t>
      </w:r>
      <w:proofErr w:type="spellEnd"/>
      <w:r w:rsidR="00A803E7" w:rsidRPr="00ED624E">
        <w:rPr>
          <w:rFonts w:ascii="Arial" w:hAnsi="Arial" w:cs="Arial"/>
          <w:color w:val="auto"/>
        </w:rPr>
        <w:t xml:space="preserve"> </w:t>
      </w:r>
      <w:proofErr w:type="spellStart"/>
      <w:r w:rsidR="00A803E7" w:rsidRPr="00ED624E">
        <w:rPr>
          <w:rFonts w:ascii="Arial" w:hAnsi="Arial" w:cs="Arial"/>
          <w:color w:val="auto"/>
        </w:rPr>
        <w:t>und</w:t>
      </w:r>
      <w:proofErr w:type="spellEnd"/>
      <w:r w:rsidR="00A803E7" w:rsidRPr="00ED624E">
        <w:rPr>
          <w:rFonts w:ascii="Arial" w:hAnsi="Arial" w:cs="Arial"/>
          <w:color w:val="auto"/>
        </w:rPr>
        <w:t xml:space="preserve"> Stil – </w:t>
      </w:r>
      <w:proofErr w:type="spellStart"/>
      <w:r w:rsidR="00A803E7" w:rsidRPr="00ED624E">
        <w:rPr>
          <w:rFonts w:ascii="Arial" w:hAnsi="Arial" w:cs="Arial"/>
          <w:color w:val="auto"/>
        </w:rPr>
        <w:t>Mo</w:t>
      </w:r>
      <w:r w:rsidRPr="00ED624E">
        <w:rPr>
          <w:rFonts w:ascii="Arial" w:hAnsi="Arial" w:cs="Arial"/>
          <w:color w:val="auto"/>
        </w:rPr>
        <w:t>dernes</w:t>
      </w:r>
      <w:proofErr w:type="spellEnd"/>
      <w:r w:rsidRPr="00ED624E">
        <w:rPr>
          <w:rFonts w:ascii="Arial" w:hAnsi="Arial" w:cs="Arial"/>
          <w:color w:val="auto"/>
        </w:rPr>
        <w:t xml:space="preserve"> </w:t>
      </w:r>
      <w:proofErr w:type="spellStart"/>
      <w:r w:rsidRPr="00ED624E">
        <w:rPr>
          <w:rFonts w:ascii="Arial" w:hAnsi="Arial" w:cs="Arial"/>
          <w:color w:val="auto"/>
        </w:rPr>
        <w:t>Schmuckdesign</w:t>
      </w:r>
      <w:proofErr w:type="spellEnd"/>
      <w:r w:rsidRPr="00ED624E">
        <w:rPr>
          <w:rFonts w:ascii="Arial" w:hAnsi="Arial" w:cs="Arial"/>
          <w:color w:val="auto"/>
        </w:rPr>
        <w:t xml:space="preserve"> </w:t>
      </w:r>
      <w:proofErr w:type="spellStart"/>
      <w:r w:rsidRPr="00ED624E">
        <w:rPr>
          <w:rFonts w:ascii="Arial" w:hAnsi="Arial" w:cs="Arial"/>
          <w:color w:val="auto"/>
        </w:rPr>
        <w:t>aus</w:t>
      </w:r>
      <w:proofErr w:type="spellEnd"/>
      <w:r w:rsidRPr="00ED624E">
        <w:rPr>
          <w:rFonts w:ascii="Arial" w:hAnsi="Arial" w:cs="Arial"/>
          <w:color w:val="auto"/>
        </w:rPr>
        <w:t xml:space="preserve"> Polen</w:t>
      </w:r>
      <w:r w:rsidR="00E8182F">
        <w:rPr>
          <w:rFonts w:ascii="Arial" w:hAnsi="Arial" w:cs="Arial"/>
          <w:color w:val="auto"/>
        </w:rPr>
        <w:t>.</w:t>
      </w:r>
    </w:p>
    <w:p w:rsidR="00A803E7" w:rsidRDefault="00A803E7" w:rsidP="008744E0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E8182F">
        <w:rPr>
          <w:rFonts w:ascii="Arial" w:hAnsi="Arial" w:cs="Arial"/>
          <w:color w:val="auto"/>
        </w:rPr>
        <w:t>W prog</w:t>
      </w:r>
      <w:r w:rsidR="008744E0" w:rsidRPr="00E8182F">
        <w:rPr>
          <w:rFonts w:ascii="Arial" w:hAnsi="Arial" w:cs="Arial"/>
          <w:color w:val="auto"/>
        </w:rPr>
        <w:t>ramie działalności Legnickiego C</w:t>
      </w:r>
      <w:r w:rsidRPr="00E8182F">
        <w:rPr>
          <w:rFonts w:ascii="Arial" w:hAnsi="Arial" w:cs="Arial"/>
          <w:color w:val="auto"/>
        </w:rPr>
        <w:t>entrum Kultury zna</w:t>
      </w:r>
      <w:r w:rsidR="008744E0" w:rsidRPr="00E8182F">
        <w:rPr>
          <w:rFonts w:ascii="Arial" w:hAnsi="Arial" w:cs="Arial"/>
          <w:color w:val="auto"/>
        </w:rPr>
        <w:t xml:space="preserve">lazło </w:t>
      </w:r>
      <w:r w:rsidR="00240608">
        <w:rPr>
          <w:rFonts w:ascii="Arial" w:hAnsi="Arial" w:cs="Arial"/>
          <w:color w:val="auto"/>
        </w:rPr>
        <w:t>się 5 </w:t>
      </w:r>
      <w:r w:rsidRPr="00E8182F">
        <w:rPr>
          <w:rFonts w:ascii="Arial" w:hAnsi="Arial" w:cs="Arial"/>
          <w:color w:val="auto"/>
        </w:rPr>
        <w:t>cykliczn</w:t>
      </w:r>
      <w:r w:rsidR="008744E0" w:rsidRPr="00E8182F">
        <w:rPr>
          <w:rFonts w:ascii="Arial" w:hAnsi="Arial" w:cs="Arial"/>
          <w:color w:val="auto"/>
        </w:rPr>
        <w:t xml:space="preserve">ie organizowanych </w:t>
      </w:r>
      <w:r w:rsidRPr="00E8182F">
        <w:rPr>
          <w:rFonts w:ascii="Arial" w:hAnsi="Arial" w:cs="Arial"/>
          <w:color w:val="auto"/>
        </w:rPr>
        <w:t>imprez</w:t>
      </w:r>
      <w:r w:rsidR="008744E0" w:rsidRPr="00E8182F">
        <w:rPr>
          <w:rFonts w:ascii="Arial" w:hAnsi="Arial" w:cs="Arial"/>
          <w:color w:val="auto"/>
        </w:rPr>
        <w:t xml:space="preserve"> i </w:t>
      </w:r>
      <w:r w:rsidRPr="00E8182F">
        <w:rPr>
          <w:rFonts w:ascii="Arial" w:hAnsi="Arial" w:cs="Arial"/>
          <w:color w:val="auto"/>
        </w:rPr>
        <w:t>festiwal</w:t>
      </w:r>
      <w:r w:rsidR="00240608">
        <w:rPr>
          <w:rFonts w:ascii="Arial" w:hAnsi="Arial" w:cs="Arial"/>
          <w:color w:val="auto"/>
        </w:rPr>
        <w:t>i o charakterze ogólnopolskim i </w:t>
      </w:r>
      <w:r w:rsidR="003A633F">
        <w:rPr>
          <w:rFonts w:ascii="Arial" w:hAnsi="Arial" w:cs="Arial"/>
          <w:color w:val="auto"/>
        </w:rPr>
        <w:t>międzynarodowym</w:t>
      </w:r>
      <w:r w:rsidRPr="00E8182F">
        <w:rPr>
          <w:rFonts w:ascii="Arial" w:hAnsi="Arial" w:cs="Arial"/>
          <w:color w:val="auto"/>
        </w:rPr>
        <w:t>:</w:t>
      </w:r>
    </w:p>
    <w:p w:rsidR="00E8182F" w:rsidRPr="00CC7694" w:rsidRDefault="00ED624E" w:rsidP="00ED1E27">
      <w:pPr>
        <w:pStyle w:val="Normalny1"/>
        <w:numPr>
          <w:ilvl w:val="0"/>
          <w:numId w:val="42"/>
        </w:numPr>
        <w:spacing w:after="0"/>
        <w:jc w:val="both"/>
        <w:rPr>
          <w:rFonts w:ascii="Arial" w:hAnsi="Arial" w:cs="Arial"/>
          <w:color w:val="auto"/>
        </w:rPr>
      </w:pPr>
      <w:r w:rsidRPr="00E8182F">
        <w:rPr>
          <w:rFonts w:ascii="Arial" w:hAnsi="Arial" w:cs="Arial"/>
          <w:color w:val="auto"/>
        </w:rPr>
        <w:t xml:space="preserve">41. </w:t>
      </w:r>
      <w:r w:rsidR="00A803E7" w:rsidRPr="00E8182F">
        <w:rPr>
          <w:rFonts w:ascii="Arial" w:hAnsi="Arial" w:cs="Arial"/>
          <w:color w:val="auto"/>
        </w:rPr>
        <w:t>Międzynarodo</w:t>
      </w:r>
      <w:r w:rsidRPr="00E8182F">
        <w:rPr>
          <w:rFonts w:ascii="Arial" w:hAnsi="Arial" w:cs="Arial"/>
          <w:color w:val="auto"/>
        </w:rPr>
        <w:t xml:space="preserve">wa Wystawa </w:t>
      </w:r>
      <w:proofErr w:type="spellStart"/>
      <w:r w:rsidRPr="00E8182F">
        <w:rPr>
          <w:rFonts w:ascii="Arial" w:hAnsi="Arial" w:cs="Arial"/>
          <w:color w:val="auto"/>
        </w:rPr>
        <w:t>Satyrykon</w:t>
      </w:r>
      <w:proofErr w:type="spellEnd"/>
      <w:r w:rsidRPr="00E8182F">
        <w:rPr>
          <w:rFonts w:ascii="Arial" w:hAnsi="Arial" w:cs="Arial"/>
          <w:color w:val="auto"/>
        </w:rPr>
        <w:t xml:space="preserve"> – Legnica, polegająca na </w:t>
      </w:r>
      <w:r w:rsidR="00A803E7" w:rsidRPr="00E8182F">
        <w:rPr>
          <w:rFonts w:ascii="Arial" w:hAnsi="Arial" w:cs="Arial"/>
          <w:color w:val="auto"/>
        </w:rPr>
        <w:t>prezentacj</w:t>
      </w:r>
      <w:r w:rsidRPr="00E8182F">
        <w:rPr>
          <w:rFonts w:ascii="Arial" w:hAnsi="Arial" w:cs="Arial"/>
          <w:color w:val="auto"/>
        </w:rPr>
        <w:t>i</w:t>
      </w:r>
      <w:r w:rsidR="00A803E7" w:rsidRPr="00E8182F">
        <w:rPr>
          <w:rFonts w:ascii="Arial" w:hAnsi="Arial" w:cs="Arial"/>
          <w:color w:val="auto"/>
        </w:rPr>
        <w:t xml:space="preserve"> tendencji i osiągnięć polskiej i światowej satyry w sztukach plastycznych. </w:t>
      </w:r>
      <w:proofErr w:type="spellStart"/>
      <w:r w:rsidR="00A803E7" w:rsidRPr="00E8182F">
        <w:rPr>
          <w:rFonts w:ascii="Arial" w:hAnsi="Arial" w:cs="Arial"/>
          <w:color w:val="auto"/>
        </w:rPr>
        <w:t>Satyrykon</w:t>
      </w:r>
      <w:proofErr w:type="spellEnd"/>
      <w:r w:rsidRPr="00E8182F">
        <w:rPr>
          <w:rFonts w:ascii="Arial" w:hAnsi="Arial" w:cs="Arial"/>
          <w:color w:val="auto"/>
        </w:rPr>
        <w:t xml:space="preserve"> był </w:t>
      </w:r>
      <w:r w:rsidR="00A803E7" w:rsidRPr="00E8182F">
        <w:rPr>
          <w:rFonts w:ascii="Arial" w:hAnsi="Arial" w:cs="Arial"/>
          <w:color w:val="auto"/>
        </w:rPr>
        <w:t>jedną z najwyżej cenionych i rozpoznawalnych na świecie konkursowych wystaw, doskonale promując</w:t>
      </w:r>
      <w:r w:rsidR="00E8182F" w:rsidRPr="00E8182F">
        <w:rPr>
          <w:rFonts w:ascii="Arial" w:hAnsi="Arial" w:cs="Arial"/>
          <w:color w:val="auto"/>
        </w:rPr>
        <w:t xml:space="preserve">ych </w:t>
      </w:r>
      <w:r w:rsidR="00A803E7" w:rsidRPr="00E8182F">
        <w:rPr>
          <w:rFonts w:ascii="Arial" w:hAnsi="Arial" w:cs="Arial"/>
          <w:color w:val="auto"/>
        </w:rPr>
        <w:t>polską sztukę poza granicami naszego kraju. Wystawie konkursowej towarzysz</w:t>
      </w:r>
      <w:r w:rsidR="00E8182F" w:rsidRPr="00E8182F">
        <w:rPr>
          <w:rFonts w:ascii="Arial" w:hAnsi="Arial" w:cs="Arial"/>
          <w:color w:val="auto"/>
        </w:rPr>
        <w:t xml:space="preserve">yły </w:t>
      </w:r>
      <w:r w:rsidR="00A803E7" w:rsidRPr="00E8182F">
        <w:rPr>
          <w:rFonts w:ascii="Arial" w:hAnsi="Arial" w:cs="Arial"/>
          <w:color w:val="auto"/>
        </w:rPr>
        <w:t xml:space="preserve">liczne </w:t>
      </w:r>
      <w:r w:rsidR="00E8182F" w:rsidRPr="00E8182F">
        <w:rPr>
          <w:rFonts w:ascii="Arial" w:hAnsi="Arial" w:cs="Arial"/>
          <w:color w:val="auto"/>
        </w:rPr>
        <w:t xml:space="preserve">indywidualne </w:t>
      </w:r>
      <w:r w:rsidR="00A803E7" w:rsidRPr="00E8182F">
        <w:rPr>
          <w:rFonts w:ascii="Arial" w:hAnsi="Arial" w:cs="Arial"/>
          <w:color w:val="auto"/>
        </w:rPr>
        <w:t>ekspozycje, eventy, koncerty</w:t>
      </w:r>
      <w:r w:rsidR="00E8182F" w:rsidRPr="00E8182F">
        <w:rPr>
          <w:rFonts w:ascii="Arial" w:hAnsi="Arial" w:cs="Arial"/>
          <w:color w:val="auto"/>
        </w:rPr>
        <w:t xml:space="preserve">, a także </w:t>
      </w:r>
      <w:r w:rsidR="00A803E7" w:rsidRPr="00E8182F">
        <w:rPr>
          <w:rFonts w:ascii="Arial" w:hAnsi="Arial" w:cs="Arial"/>
          <w:color w:val="auto"/>
        </w:rPr>
        <w:t xml:space="preserve">korowód uliczny. Na konkurs </w:t>
      </w:r>
      <w:r w:rsidR="00E8182F" w:rsidRPr="00E8182F">
        <w:rPr>
          <w:rFonts w:ascii="Arial" w:hAnsi="Arial" w:cs="Arial"/>
          <w:color w:val="auto"/>
        </w:rPr>
        <w:t>wpłynęło 2 </w:t>
      </w:r>
      <w:r w:rsidR="00A803E7" w:rsidRPr="00E8182F">
        <w:rPr>
          <w:rFonts w:ascii="Arial" w:hAnsi="Arial" w:cs="Arial"/>
          <w:color w:val="auto"/>
        </w:rPr>
        <w:t xml:space="preserve">107 prac 584 autorów </w:t>
      </w:r>
      <w:r w:rsidR="00E8182F" w:rsidRPr="00E8182F">
        <w:rPr>
          <w:rFonts w:ascii="Arial" w:hAnsi="Arial" w:cs="Arial"/>
          <w:color w:val="auto"/>
        </w:rPr>
        <w:t xml:space="preserve">pochodzących </w:t>
      </w:r>
      <w:r w:rsidR="00A803E7" w:rsidRPr="00E8182F">
        <w:rPr>
          <w:rFonts w:ascii="Arial" w:hAnsi="Arial" w:cs="Arial"/>
          <w:color w:val="auto"/>
        </w:rPr>
        <w:t xml:space="preserve">z 54 krajów świata. W ramach festiwalu zaprezentowano 5 </w:t>
      </w:r>
      <w:r w:rsidR="00A803E7" w:rsidRPr="00CC7694">
        <w:rPr>
          <w:rFonts w:ascii="Arial" w:hAnsi="Arial" w:cs="Arial"/>
          <w:color w:val="auto"/>
        </w:rPr>
        <w:t xml:space="preserve">wystaw. Międzynarodowa Wystawa </w:t>
      </w:r>
      <w:proofErr w:type="spellStart"/>
      <w:r w:rsidR="00A803E7" w:rsidRPr="00CC7694">
        <w:rPr>
          <w:rFonts w:ascii="Arial" w:hAnsi="Arial" w:cs="Arial"/>
          <w:color w:val="auto"/>
        </w:rPr>
        <w:t>Satyrykon</w:t>
      </w:r>
      <w:proofErr w:type="spellEnd"/>
      <w:r w:rsidR="00A803E7" w:rsidRPr="00CC7694">
        <w:rPr>
          <w:rFonts w:ascii="Arial" w:hAnsi="Arial" w:cs="Arial"/>
          <w:color w:val="auto"/>
        </w:rPr>
        <w:t xml:space="preserve"> p</w:t>
      </w:r>
      <w:r w:rsidR="00E8182F" w:rsidRPr="00CC7694">
        <w:rPr>
          <w:rFonts w:ascii="Arial" w:hAnsi="Arial" w:cs="Arial"/>
          <w:color w:val="auto"/>
        </w:rPr>
        <w:t xml:space="preserve">rezentowana była </w:t>
      </w:r>
      <w:r w:rsidR="00A803E7" w:rsidRPr="00CC7694">
        <w:rPr>
          <w:rFonts w:ascii="Arial" w:hAnsi="Arial" w:cs="Arial"/>
          <w:color w:val="auto"/>
        </w:rPr>
        <w:t>również w</w:t>
      </w:r>
      <w:r w:rsidR="00E8182F" w:rsidRPr="00CC7694">
        <w:rPr>
          <w:rFonts w:ascii="Arial" w:hAnsi="Arial" w:cs="Arial"/>
          <w:color w:val="auto"/>
        </w:rPr>
        <w:t xml:space="preserve"> Muzeum Karykatury w Warszawie,</w:t>
      </w:r>
    </w:p>
    <w:p w:rsidR="00A803E7" w:rsidRPr="00CC7694" w:rsidRDefault="00014380" w:rsidP="00ED1E27">
      <w:pPr>
        <w:pStyle w:val="Normalny1"/>
        <w:numPr>
          <w:ilvl w:val="0"/>
          <w:numId w:val="42"/>
        </w:numPr>
        <w:spacing w:after="0"/>
        <w:ind w:left="714" w:hanging="357"/>
        <w:jc w:val="both"/>
        <w:rPr>
          <w:rFonts w:ascii="Arial" w:hAnsi="Arial" w:cs="Arial"/>
          <w:color w:val="auto"/>
        </w:rPr>
      </w:pPr>
      <w:r w:rsidRPr="00CC7694">
        <w:rPr>
          <w:rFonts w:ascii="Arial" w:hAnsi="Arial" w:cs="Arial"/>
          <w:color w:val="auto"/>
        </w:rPr>
        <w:t xml:space="preserve">49. </w:t>
      </w:r>
      <w:r w:rsidR="00A803E7" w:rsidRPr="00CC7694">
        <w:rPr>
          <w:rFonts w:ascii="Arial" w:hAnsi="Arial" w:cs="Arial"/>
          <w:color w:val="auto"/>
        </w:rPr>
        <w:t xml:space="preserve">Ogólnopolski Turniej Chórów Legnica </w:t>
      </w:r>
      <w:proofErr w:type="spellStart"/>
      <w:r w:rsidR="00A803E7" w:rsidRPr="00CC7694">
        <w:rPr>
          <w:rFonts w:ascii="Arial" w:hAnsi="Arial" w:cs="Arial"/>
          <w:color w:val="auto"/>
        </w:rPr>
        <w:t>Cantat</w:t>
      </w:r>
      <w:proofErr w:type="spellEnd"/>
      <w:r w:rsidRPr="00CC7694">
        <w:rPr>
          <w:rFonts w:ascii="Arial" w:hAnsi="Arial" w:cs="Arial"/>
          <w:color w:val="auto"/>
        </w:rPr>
        <w:t xml:space="preserve"> był to </w:t>
      </w:r>
      <w:r w:rsidR="00240608">
        <w:rPr>
          <w:rFonts w:ascii="Arial" w:hAnsi="Arial" w:cs="Arial"/>
          <w:color w:val="auto"/>
        </w:rPr>
        <w:t>doroczny festiwal z </w:t>
      </w:r>
      <w:r w:rsidR="00A803E7" w:rsidRPr="00CC7694">
        <w:rPr>
          <w:rFonts w:ascii="Arial" w:hAnsi="Arial" w:cs="Arial"/>
          <w:color w:val="auto"/>
        </w:rPr>
        <w:t>konkursowymi przesłuchaniami licznych chórów,</w:t>
      </w:r>
      <w:r w:rsidR="00CC7694" w:rsidRPr="00CC7694">
        <w:rPr>
          <w:rFonts w:ascii="Arial" w:hAnsi="Arial" w:cs="Arial"/>
          <w:color w:val="auto"/>
        </w:rPr>
        <w:t xml:space="preserve"> z</w:t>
      </w:r>
      <w:r w:rsidR="00A803E7" w:rsidRPr="00CC7694">
        <w:rPr>
          <w:rFonts w:ascii="Arial" w:hAnsi="Arial" w:cs="Arial"/>
          <w:color w:val="auto"/>
        </w:rPr>
        <w:t xml:space="preserve"> seminari</w:t>
      </w:r>
      <w:r w:rsidRPr="00CC7694">
        <w:rPr>
          <w:rFonts w:ascii="Arial" w:hAnsi="Arial" w:cs="Arial"/>
          <w:color w:val="auto"/>
        </w:rPr>
        <w:t>ami</w:t>
      </w:r>
      <w:r w:rsidR="00A803E7" w:rsidRPr="00CC7694">
        <w:rPr>
          <w:rFonts w:ascii="Arial" w:hAnsi="Arial" w:cs="Arial"/>
          <w:color w:val="auto"/>
        </w:rPr>
        <w:t xml:space="preserve"> chórmistrzowskim</w:t>
      </w:r>
      <w:r w:rsidR="007B29D4">
        <w:rPr>
          <w:rFonts w:ascii="Arial" w:hAnsi="Arial" w:cs="Arial"/>
          <w:color w:val="auto"/>
        </w:rPr>
        <w:t>i</w:t>
      </w:r>
      <w:r w:rsidR="00A803E7" w:rsidRPr="00CC7694">
        <w:rPr>
          <w:rFonts w:ascii="Arial" w:hAnsi="Arial" w:cs="Arial"/>
          <w:color w:val="auto"/>
        </w:rPr>
        <w:t>, warsztatami wokalnymi i wielkim finałem w wykonaniu zwycięzców konkursu</w:t>
      </w:r>
      <w:r w:rsidRPr="00CC7694">
        <w:rPr>
          <w:rFonts w:ascii="Arial" w:hAnsi="Arial" w:cs="Arial"/>
          <w:color w:val="auto"/>
        </w:rPr>
        <w:t xml:space="preserve">, </w:t>
      </w:r>
    </w:p>
    <w:p w:rsidR="00CC7694" w:rsidRDefault="00CC7694" w:rsidP="00ED1E27">
      <w:pPr>
        <w:pStyle w:val="Normalny1"/>
        <w:numPr>
          <w:ilvl w:val="0"/>
          <w:numId w:val="42"/>
        </w:numPr>
        <w:spacing w:after="0"/>
        <w:ind w:left="714" w:hanging="357"/>
        <w:jc w:val="both"/>
        <w:rPr>
          <w:rFonts w:ascii="Arial" w:hAnsi="Arial" w:cs="Arial"/>
          <w:color w:val="auto"/>
        </w:rPr>
      </w:pPr>
      <w:r w:rsidRPr="00CC7694">
        <w:rPr>
          <w:rFonts w:ascii="Arial" w:hAnsi="Arial" w:cs="Arial"/>
          <w:color w:val="auto"/>
        </w:rPr>
        <w:t xml:space="preserve">32. </w:t>
      </w:r>
      <w:r w:rsidR="00A803E7" w:rsidRPr="00CC7694">
        <w:rPr>
          <w:rFonts w:ascii="Arial" w:hAnsi="Arial" w:cs="Arial"/>
          <w:color w:val="auto"/>
        </w:rPr>
        <w:t>Leg</w:t>
      </w:r>
      <w:r w:rsidR="00014380" w:rsidRPr="00CC7694">
        <w:rPr>
          <w:rFonts w:ascii="Arial" w:hAnsi="Arial" w:cs="Arial"/>
          <w:color w:val="auto"/>
        </w:rPr>
        <w:t xml:space="preserve">nickie </w:t>
      </w:r>
      <w:proofErr w:type="spellStart"/>
      <w:r w:rsidR="00014380" w:rsidRPr="00CC7694">
        <w:rPr>
          <w:rFonts w:ascii="Arial" w:hAnsi="Arial" w:cs="Arial"/>
          <w:color w:val="auto"/>
        </w:rPr>
        <w:t>Conversatorium</w:t>
      </w:r>
      <w:proofErr w:type="spellEnd"/>
      <w:r w:rsidR="00014380" w:rsidRPr="00CC7694">
        <w:rPr>
          <w:rFonts w:ascii="Arial" w:hAnsi="Arial" w:cs="Arial"/>
          <w:color w:val="auto"/>
        </w:rPr>
        <w:t xml:space="preserve"> Organowe był to</w:t>
      </w:r>
      <w:r w:rsidR="00A803E7" w:rsidRPr="00CC7694">
        <w:rPr>
          <w:rFonts w:ascii="Arial" w:hAnsi="Arial" w:cs="Arial"/>
          <w:color w:val="auto"/>
        </w:rPr>
        <w:t xml:space="preserve"> festiwal popularyzujący współczesną muzykę organową i kameralną, promując</w:t>
      </w:r>
      <w:r w:rsidRPr="00CC7694">
        <w:rPr>
          <w:rFonts w:ascii="Arial" w:hAnsi="Arial" w:cs="Arial"/>
          <w:color w:val="auto"/>
        </w:rPr>
        <w:t>ą</w:t>
      </w:r>
      <w:r w:rsidR="00A803E7" w:rsidRPr="00CC7694">
        <w:rPr>
          <w:rFonts w:ascii="Arial" w:hAnsi="Arial" w:cs="Arial"/>
          <w:color w:val="auto"/>
        </w:rPr>
        <w:t xml:space="preserve"> młodych kompozytorów i wykon</w:t>
      </w:r>
      <w:r w:rsidRPr="00CC7694">
        <w:rPr>
          <w:rFonts w:ascii="Arial" w:hAnsi="Arial" w:cs="Arial"/>
          <w:color w:val="auto"/>
        </w:rPr>
        <w:t>awców polskich i zagranicznych,</w:t>
      </w:r>
    </w:p>
    <w:p w:rsidR="00A803E7" w:rsidRDefault="005B53C9" w:rsidP="00ED1E27">
      <w:pPr>
        <w:pStyle w:val="Normalny1"/>
        <w:numPr>
          <w:ilvl w:val="0"/>
          <w:numId w:val="42"/>
        </w:numPr>
        <w:spacing w:after="0"/>
        <w:ind w:left="714" w:hanging="35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26. </w:t>
      </w:r>
      <w:r w:rsidR="00A803E7" w:rsidRPr="00CC7694">
        <w:rPr>
          <w:rFonts w:ascii="Arial" w:hAnsi="Arial" w:cs="Arial"/>
          <w:color w:val="auto"/>
        </w:rPr>
        <w:t>Legnicka Akademia Filmowa - Warsztaty Filmu Animowanego</w:t>
      </w:r>
      <w:r w:rsidR="00CC7694">
        <w:rPr>
          <w:rFonts w:ascii="Arial" w:hAnsi="Arial" w:cs="Arial"/>
          <w:color w:val="auto"/>
        </w:rPr>
        <w:t xml:space="preserve"> był</w:t>
      </w:r>
      <w:r w:rsidR="00A803E7" w:rsidRPr="00CC7694">
        <w:rPr>
          <w:rFonts w:ascii="Arial" w:hAnsi="Arial" w:cs="Arial"/>
          <w:color w:val="auto"/>
        </w:rPr>
        <w:t xml:space="preserve"> to festiwal cieszący się uznaniem w środowisku</w:t>
      </w:r>
      <w:r w:rsidR="00240608">
        <w:rPr>
          <w:rFonts w:ascii="Arial" w:hAnsi="Arial" w:cs="Arial"/>
          <w:color w:val="auto"/>
        </w:rPr>
        <w:t xml:space="preserve"> twórców filmu dokumentalnego i </w:t>
      </w:r>
      <w:r w:rsidR="00A803E7" w:rsidRPr="00CC7694">
        <w:rPr>
          <w:rFonts w:ascii="Arial" w:hAnsi="Arial" w:cs="Arial"/>
          <w:color w:val="auto"/>
        </w:rPr>
        <w:t xml:space="preserve">animowanego oraz </w:t>
      </w:r>
      <w:r w:rsidR="00A803E7" w:rsidRPr="005B53C9">
        <w:rPr>
          <w:rFonts w:ascii="Arial" w:hAnsi="Arial" w:cs="Arial"/>
          <w:color w:val="auto"/>
        </w:rPr>
        <w:t xml:space="preserve">zainteresowaniem wśród młodzieży. </w:t>
      </w:r>
      <w:r w:rsidRPr="005B53C9">
        <w:rPr>
          <w:rFonts w:ascii="Arial" w:hAnsi="Arial" w:cs="Arial"/>
          <w:color w:val="auto"/>
        </w:rPr>
        <w:t>W</w:t>
      </w:r>
      <w:r w:rsidR="00A803E7" w:rsidRPr="005B53C9">
        <w:rPr>
          <w:rFonts w:ascii="Arial" w:hAnsi="Arial" w:cs="Arial"/>
          <w:color w:val="auto"/>
        </w:rPr>
        <w:t xml:space="preserve"> Polsce</w:t>
      </w:r>
      <w:r w:rsidRPr="005B53C9">
        <w:rPr>
          <w:rFonts w:ascii="Arial" w:hAnsi="Arial" w:cs="Arial"/>
          <w:color w:val="auto"/>
        </w:rPr>
        <w:t xml:space="preserve"> była </w:t>
      </w:r>
      <w:r w:rsidR="00A803E7" w:rsidRPr="005B53C9">
        <w:rPr>
          <w:rFonts w:ascii="Arial" w:hAnsi="Arial" w:cs="Arial"/>
          <w:color w:val="auto"/>
        </w:rPr>
        <w:t>jedyną stałą imprezą, podczas której tworz</w:t>
      </w:r>
      <w:r w:rsidRPr="005B53C9">
        <w:rPr>
          <w:rFonts w:ascii="Arial" w:hAnsi="Arial" w:cs="Arial"/>
          <w:color w:val="auto"/>
        </w:rPr>
        <w:t xml:space="preserve">one były </w:t>
      </w:r>
      <w:r w:rsidR="00A803E7" w:rsidRPr="005B53C9">
        <w:rPr>
          <w:rFonts w:ascii="Arial" w:hAnsi="Arial" w:cs="Arial"/>
          <w:color w:val="auto"/>
        </w:rPr>
        <w:t>filmy tradycyjnymi technikami an</w:t>
      </w:r>
      <w:r w:rsidRPr="005B53C9">
        <w:rPr>
          <w:rFonts w:ascii="Arial" w:hAnsi="Arial" w:cs="Arial"/>
          <w:color w:val="auto"/>
        </w:rPr>
        <w:t>imacji,</w:t>
      </w:r>
    </w:p>
    <w:p w:rsidR="00C40614" w:rsidRPr="005B53C9" w:rsidRDefault="005B53C9" w:rsidP="00ED1E27">
      <w:pPr>
        <w:pStyle w:val="Normalny1"/>
        <w:numPr>
          <w:ilvl w:val="0"/>
          <w:numId w:val="42"/>
        </w:numPr>
        <w:spacing w:after="0"/>
        <w:ind w:left="714" w:hanging="35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21. </w:t>
      </w:r>
      <w:r w:rsidR="00A803E7" w:rsidRPr="005B53C9">
        <w:rPr>
          <w:rFonts w:ascii="Arial" w:hAnsi="Arial" w:cs="Arial"/>
          <w:color w:val="auto"/>
        </w:rPr>
        <w:t xml:space="preserve">Międzynarodowy Festiwal Folklorystyczny „Świat pod </w:t>
      </w:r>
      <w:proofErr w:type="spellStart"/>
      <w:r w:rsidR="00A803E7" w:rsidRPr="005B53C9">
        <w:rPr>
          <w:rFonts w:ascii="Arial" w:hAnsi="Arial" w:cs="Arial"/>
          <w:color w:val="auto"/>
        </w:rPr>
        <w:t>Kyczerą</w:t>
      </w:r>
      <w:proofErr w:type="spellEnd"/>
      <w:r w:rsidR="00A803E7" w:rsidRPr="005B53C9">
        <w:rPr>
          <w:rFonts w:ascii="Arial" w:hAnsi="Arial" w:cs="Arial"/>
          <w:color w:val="auto"/>
        </w:rPr>
        <w:t xml:space="preserve">” </w:t>
      </w:r>
      <w:r w:rsidRPr="005B53C9">
        <w:rPr>
          <w:rFonts w:ascii="Arial" w:hAnsi="Arial" w:cs="Arial"/>
          <w:color w:val="auto"/>
        </w:rPr>
        <w:t>była to</w:t>
      </w:r>
      <w:r w:rsidR="00A803E7" w:rsidRPr="005B53C9">
        <w:rPr>
          <w:rFonts w:ascii="Arial" w:hAnsi="Arial" w:cs="Arial"/>
          <w:color w:val="auto"/>
        </w:rPr>
        <w:t xml:space="preserve"> barwn</w:t>
      </w:r>
      <w:r w:rsidRPr="005B53C9">
        <w:rPr>
          <w:rFonts w:ascii="Arial" w:hAnsi="Arial" w:cs="Arial"/>
          <w:color w:val="auto"/>
        </w:rPr>
        <w:t xml:space="preserve">a </w:t>
      </w:r>
      <w:r w:rsidR="00A803E7" w:rsidRPr="005B53C9">
        <w:rPr>
          <w:rFonts w:ascii="Arial" w:hAnsi="Arial" w:cs="Arial"/>
          <w:color w:val="auto"/>
        </w:rPr>
        <w:t>prezentacj</w:t>
      </w:r>
      <w:r w:rsidRPr="005B53C9">
        <w:rPr>
          <w:rFonts w:ascii="Arial" w:hAnsi="Arial" w:cs="Arial"/>
          <w:color w:val="auto"/>
        </w:rPr>
        <w:t>a</w:t>
      </w:r>
      <w:r w:rsidR="00A803E7" w:rsidRPr="005B53C9">
        <w:rPr>
          <w:rFonts w:ascii="Arial" w:hAnsi="Arial" w:cs="Arial"/>
          <w:color w:val="auto"/>
        </w:rPr>
        <w:t xml:space="preserve"> kultur i tradycji mniejs</w:t>
      </w:r>
      <w:r w:rsidR="00240608">
        <w:rPr>
          <w:rFonts w:ascii="Arial" w:hAnsi="Arial" w:cs="Arial"/>
          <w:color w:val="auto"/>
        </w:rPr>
        <w:t>zości narodowych i etnicznych z </w:t>
      </w:r>
      <w:r w:rsidR="00A803E7" w:rsidRPr="005B53C9">
        <w:rPr>
          <w:rFonts w:ascii="Arial" w:hAnsi="Arial" w:cs="Arial"/>
          <w:color w:val="auto"/>
        </w:rPr>
        <w:t>całego świata</w:t>
      </w:r>
      <w:r w:rsidRPr="005B53C9">
        <w:rPr>
          <w:rFonts w:ascii="Arial" w:hAnsi="Arial" w:cs="Arial"/>
          <w:color w:val="auto"/>
        </w:rPr>
        <w:t xml:space="preserve">, gdzie </w:t>
      </w:r>
      <w:r w:rsidR="00A803E7" w:rsidRPr="005B53C9">
        <w:rPr>
          <w:rFonts w:ascii="Arial" w:hAnsi="Arial" w:cs="Arial"/>
          <w:color w:val="auto"/>
        </w:rPr>
        <w:t>zaprezentowało się blisko 400 artystów z Hiszpanii, Kolumbii, Nepalu, Argentyny, Ukrainy, Rumunii i Czech oraz Polski</w:t>
      </w:r>
      <w:r w:rsidRPr="005B53C9">
        <w:rPr>
          <w:rFonts w:ascii="Arial" w:hAnsi="Arial" w:cs="Arial"/>
          <w:color w:val="auto"/>
        </w:rPr>
        <w:t xml:space="preserve">. </w:t>
      </w:r>
    </w:p>
    <w:p w:rsidR="0043200D" w:rsidRPr="0043200D" w:rsidRDefault="00AE5AA5" w:rsidP="00B443C3">
      <w:pPr>
        <w:spacing w:after="0" w:line="276" w:lineRule="auto"/>
        <w:ind w:firstLine="708"/>
        <w:jc w:val="both"/>
        <w:rPr>
          <w:rFonts w:ascii="Arial" w:eastAsia="SimSun, 宋体" w:hAnsi="Arial" w:cs="Arial"/>
          <w:bCs/>
          <w:sz w:val="24"/>
          <w:szCs w:val="24"/>
          <w:lang w:eastAsia="zh-CN"/>
        </w:rPr>
      </w:pPr>
      <w:r w:rsidRPr="0043200D">
        <w:rPr>
          <w:rFonts w:ascii="Arial" w:hAnsi="Arial" w:cs="Arial"/>
        </w:rPr>
        <w:t xml:space="preserve">Muzeum </w:t>
      </w:r>
      <w:r w:rsidR="00900A12">
        <w:rPr>
          <w:rFonts w:ascii="Arial" w:hAnsi="Arial" w:cs="Arial"/>
        </w:rPr>
        <w:t>M</w:t>
      </w:r>
      <w:r w:rsidRPr="0043200D">
        <w:rPr>
          <w:rFonts w:ascii="Arial" w:hAnsi="Arial" w:cs="Arial"/>
        </w:rPr>
        <w:t xml:space="preserve">iedzi we współpracy z </w:t>
      </w:r>
      <w:r w:rsidR="007D1824" w:rsidRPr="0043200D">
        <w:rPr>
          <w:rFonts w:ascii="Arial" w:eastAsia="SimSun, 宋体" w:hAnsi="Arial" w:cs="Arial"/>
          <w:sz w:val="24"/>
          <w:szCs w:val="24"/>
          <w:lang w:eastAsia="zh-CN"/>
        </w:rPr>
        <w:t>KGHM CUPRUM Sp. z o.o.</w:t>
      </w:r>
      <w:r w:rsidR="008B02C7" w:rsidRPr="0043200D">
        <w:rPr>
          <w:rFonts w:ascii="Arial" w:eastAsia="SimSun, 宋体" w:hAnsi="Arial" w:cs="Arial"/>
          <w:sz w:val="24"/>
          <w:szCs w:val="24"/>
          <w:lang w:eastAsia="zh-CN"/>
        </w:rPr>
        <w:t xml:space="preserve"> - Centrum Badawczo – Rozwojowe</w:t>
      </w:r>
      <w:r w:rsidR="0043200D" w:rsidRPr="0043200D">
        <w:rPr>
          <w:rFonts w:ascii="Arial" w:eastAsia="SimSun, 宋体" w:hAnsi="Arial" w:cs="Arial"/>
          <w:sz w:val="24"/>
          <w:szCs w:val="24"/>
          <w:lang w:eastAsia="zh-CN"/>
        </w:rPr>
        <w:t>, I3D</w:t>
      </w:r>
      <w:r w:rsidR="008B02C7" w:rsidRPr="0043200D">
        <w:rPr>
          <w:rFonts w:ascii="Arial" w:eastAsia="SimSun, 宋体" w:hAnsi="Arial" w:cs="Arial"/>
          <w:sz w:val="24"/>
          <w:szCs w:val="24"/>
          <w:lang w:eastAsia="zh-CN"/>
        </w:rPr>
        <w:t xml:space="preserve"> i zagranicznymi </w:t>
      </w:r>
      <w:r w:rsidR="00900A12">
        <w:rPr>
          <w:rFonts w:ascii="Arial" w:eastAsia="SimSun, 宋体" w:hAnsi="Arial" w:cs="Arial"/>
          <w:sz w:val="24"/>
          <w:szCs w:val="24"/>
          <w:lang w:eastAsia="zh-CN"/>
        </w:rPr>
        <w:t xml:space="preserve">uczelniami </w:t>
      </w:r>
      <w:r w:rsidR="0043200D" w:rsidRPr="0043200D">
        <w:rPr>
          <w:rFonts w:ascii="Arial" w:eastAsia="SimSun, 宋体" w:hAnsi="Arial" w:cs="Arial"/>
          <w:sz w:val="24"/>
          <w:szCs w:val="24"/>
          <w:lang w:eastAsia="zh-CN"/>
        </w:rPr>
        <w:t>realizował</w:t>
      </w:r>
      <w:r w:rsidR="00900A12">
        <w:rPr>
          <w:rFonts w:ascii="Arial" w:eastAsia="SimSun, 宋体" w:hAnsi="Arial" w:cs="Arial"/>
          <w:sz w:val="24"/>
          <w:szCs w:val="24"/>
          <w:lang w:eastAsia="zh-CN"/>
        </w:rPr>
        <w:t>o</w:t>
      </w:r>
      <w:r w:rsidR="0043200D" w:rsidRPr="0043200D">
        <w:rPr>
          <w:rFonts w:ascii="Arial" w:eastAsia="SimSun, 宋体" w:hAnsi="Arial" w:cs="Arial"/>
          <w:sz w:val="24"/>
          <w:szCs w:val="24"/>
          <w:lang w:eastAsia="zh-CN"/>
        </w:rPr>
        <w:t xml:space="preserve"> projekt, polegający na przygotowaniu </w:t>
      </w:r>
      <w:r w:rsidR="0043200D" w:rsidRPr="0043200D">
        <w:rPr>
          <w:rFonts w:ascii="Arial" w:eastAsia="SimSun, 宋体" w:hAnsi="Arial" w:cs="Arial"/>
          <w:bCs/>
          <w:sz w:val="24"/>
          <w:szCs w:val="24"/>
          <w:lang w:eastAsia="zh-CN"/>
        </w:rPr>
        <w:t xml:space="preserve">wystawy </w:t>
      </w:r>
      <w:r w:rsidR="0043200D">
        <w:rPr>
          <w:rFonts w:ascii="Arial" w:eastAsia="SimSun, 宋体" w:hAnsi="Arial" w:cs="Arial"/>
          <w:bCs/>
          <w:sz w:val="24"/>
          <w:szCs w:val="24"/>
          <w:lang w:eastAsia="zh-CN"/>
        </w:rPr>
        <w:t>oraz towarzyszącymi</w:t>
      </w:r>
      <w:r w:rsidR="0043200D" w:rsidRPr="0043200D">
        <w:rPr>
          <w:rFonts w:ascii="Arial" w:eastAsia="SimSun, 宋体" w:hAnsi="Arial" w:cs="Arial"/>
          <w:bCs/>
          <w:sz w:val="24"/>
          <w:szCs w:val="24"/>
          <w:lang w:eastAsia="zh-CN"/>
        </w:rPr>
        <w:t xml:space="preserve"> jej przedsięwzi</w:t>
      </w:r>
      <w:r w:rsidR="0043200D">
        <w:rPr>
          <w:rFonts w:ascii="Arial" w:eastAsia="SimSun, 宋体" w:hAnsi="Arial" w:cs="Arial"/>
          <w:bCs/>
          <w:sz w:val="24"/>
          <w:szCs w:val="24"/>
          <w:lang w:eastAsia="zh-CN"/>
        </w:rPr>
        <w:t>ę</w:t>
      </w:r>
      <w:r w:rsidR="0043200D" w:rsidRPr="0043200D">
        <w:rPr>
          <w:rFonts w:ascii="Arial" w:eastAsia="SimSun, 宋体" w:hAnsi="Arial" w:cs="Arial"/>
          <w:bCs/>
          <w:sz w:val="24"/>
          <w:szCs w:val="24"/>
          <w:lang w:eastAsia="zh-CN"/>
        </w:rPr>
        <w:t>ciami, takimi jak: program</w:t>
      </w:r>
      <w:r w:rsidR="0043200D">
        <w:rPr>
          <w:rFonts w:ascii="Arial" w:eastAsia="SimSun, 宋体" w:hAnsi="Arial" w:cs="Arial"/>
          <w:bCs/>
          <w:sz w:val="24"/>
          <w:szCs w:val="24"/>
          <w:lang w:eastAsia="zh-CN"/>
        </w:rPr>
        <w:t>y</w:t>
      </w:r>
      <w:r w:rsidR="0043200D" w:rsidRPr="0043200D">
        <w:rPr>
          <w:rFonts w:ascii="Arial" w:eastAsia="SimSun, 宋体" w:hAnsi="Arial" w:cs="Arial"/>
          <w:bCs/>
          <w:sz w:val="24"/>
          <w:szCs w:val="24"/>
          <w:lang w:eastAsia="zh-CN"/>
        </w:rPr>
        <w:t xml:space="preserve"> edukacyjn</w:t>
      </w:r>
      <w:r w:rsidR="0043200D">
        <w:rPr>
          <w:rFonts w:ascii="Arial" w:eastAsia="SimSun, 宋体" w:hAnsi="Arial" w:cs="Arial"/>
          <w:bCs/>
          <w:sz w:val="24"/>
          <w:szCs w:val="24"/>
          <w:lang w:eastAsia="zh-CN"/>
        </w:rPr>
        <w:t>e</w:t>
      </w:r>
      <w:r w:rsidR="0043200D" w:rsidRPr="0043200D">
        <w:rPr>
          <w:rFonts w:ascii="Arial" w:eastAsia="SimSun, 宋体" w:hAnsi="Arial" w:cs="Arial"/>
          <w:bCs/>
          <w:sz w:val="24"/>
          <w:szCs w:val="24"/>
          <w:lang w:eastAsia="zh-CN"/>
        </w:rPr>
        <w:t>, warsztaty z robotyki oraz upowszechnia</w:t>
      </w:r>
      <w:r w:rsidR="0043200D">
        <w:rPr>
          <w:rFonts w:ascii="Arial" w:eastAsia="SimSun, 宋体" w:hAnsi="Arial" w:cs="Arial"/>
          <w:bCs/>
          <w:sz w:val="24"/>
          <w:szCs w:val="24"/>
          <w:lang w:eastAsia="zh-CN"/>
        </w:rPr>
        <w:t xml:space="preserve">jące </w:t>
      </w:r>
      <w:r w:rsidR="0043200D" w:rsidRPr="0043200D">
        <w:rPr>
          <w:rFonts w:ascii="Arial" w:eastAsia="SimSun, 宋体" w:hAnsi="Arial" w:cs="Arial"/>
          <w:bCs/>
          <w:sz w:val="24"/>
          <w:szCs w:val="24"/>
          <w:lang w:eastAsia="zh-CN"/>
        </w:rPr>
        <w:t>wiedz</w:t>
      </w:r>
      <w:r w:rsidR="00792166">
        <w:rPr>
          <w:rFonts w:ascii="Arial" w:eastAsia="SimSun, 宋体" w:hAnsi="Arial" w:cs="Arial"/>
          <w:bCs/>
          <w:sz w:val="24"/>
          <w:szCs w:val="24"/>
          <w:lang w:eastAsia="zh-CN"/>
        </w:rPr>
        <w:t>ę</w:t>
      </w:r>
      <w:r w:rsidR="0043200D" w:rsidRPr="0043200D">
        <w:rPr>
          <w:rFonts w:ascii="Arial" w:eastAsia="SimSun, 宋体" w:hAnsi="Arial" w:cs="Arial"/>
          <w:bCs/>
          <w:sz w:val="24"/>
          <w:szCs w:val="24"/>
          <w:lang w:eastAsia="zh-CN"/>
        </w:rPr>
        <w:t xml:space="preserve"> dotycząc</w:t>
      </w:r>
      <w:r w:rsidR="00792166">
        <w:rPr>
          <w:rFonts w:ascii="Arial" w:eastAsia="SimSun, 宋体" w:hAnsi="Arial" w:cs="Arial"/>
          <w:bCs/>
          <w:sz w:val="24"/>
          <w:szCs w:val="24"/>
          <w:lang w:eastAsia="zh-CN"/>
        </w:rPr>
        <w:t>ą</w:t>
      </w:r>
      <w:r w:rsidR="0043200D" w:rsidRPr="0043200D">
        <w:rPr>
          <w:rFonts w:ascii="Arial" w:eastAsia="SimSun, 宋体" w:hAnsi="Arial" w:cs="Arial"/>
          <w:bCs/>
          <w:sz w:val="24"/>
          <w:szCs w:val="24"/>
          <w:lang w:eastAsia="zh-CN"/>
        </w:rPr>
        <w:t xml:space="preserve"> surowca jakim jest miedź. W wyniku realizacji </w:t>
      </w:r>
      <w:r w:rsidR="00B443C3">
        <w:rPr>
          <w:rFonts w:ascii="Arial" w:eastAsia="SimSun, 宋体" w:hAnsi="Arial" w:cs="Arial"/>
          <w:bCs/>
          <w:sz w:val="24"/>
          <w:szCs w:val="24"/>
          <w:lang w:eastAsia="zh-CN"/>
        </w:rPr>
        <w:t xml:space="preserve">projektu </w:t>
      </w:r>
      <w:r w:rsidR="0043200D" w:rsidRPr="0043200D">
        <w:rPr>
          <w:rFonts w:ascii="Arial" w:eastAsia="SimSun, 宋体" w:hAnsi="Arial" w:cs="Arial"/>
          <w:bCs/>
          <w:sz w:val="24"/>
          <w:szCs w:val="24"/>
          <w:lang w:eastAsia="zh-CN"/>
        </w:rPr>
        <w:t xml:space="preserve">powstała wystawa </w:t>
      </w:r>
      <w:r w:rsidR="00B443C3" w:rsidRPr="00B443C3">
        <w:rPr>
          <w:rFonts w:ascii="Arial" w:eastAsia="SimSun, 宋体" w:hAnsi="Arial" w:cs="Arial"/>
          <w:bCs/>
          <w:sz w:val="24"/>
          <w:szCs w:val="24"/>
          <w:lang w:eastAsia="zh-CN"/>
        </w:rPr>
        <w:t>"Miedź. Dzieje niezwykłego metalu"</w:t>
      </w:r>
      <w:r w:rsidR="00B443C3">
        <w:rPr>
          <w:rFonts w:ascii="Arial" w:eastAsia="SimSun, 宋体" w:hAnsi="Arial" w:cs="Arial"/>
          <w:bCs/>
          <w:sz w:val="24"/>
          <w:szCs w:val="24"/>
          <w:lang w:eastAsia="zh-CN"/>
        </w:rPr>
        <w:t xml:space="preserve"> </w:t>
      </w:r>
      <w:r w:rsidR="0043200D" w:rsidRPr="0043200D">
        <w:rPr>
          <w:rFonts w:ascii="Arial" w:eastAsia="SimSun, 宋体" w:hAnsi="Arial" w:cs="Arial"/>
          <w:bCs/>
          <w:sz w:val="24"/>
          <w:szCs w:val="24"/>
          <w:lang w:eastAsia="zh-CN"/>
        </w:rPr>
        <w:t>z przestrzenią multimedialną oraz komiks</w:t>
      </w:r>
      <w:r w:rsidR="00900A12">
        <w:rPr>
          <w:rFonts w:ascii="Arial" w:eastAsia="SimSun, 宋体" w:hAnsi="Arial" w:cs="Arial"/>
          <w:bCs/>
          <w:sz w:val="24"/>
          <w:szCs w:val="24"/>
          <w:lang w:eastAsia="zh-CN"/>
        </w:rPr>
        <w:t xml:space="preserve">. </w:t>
      </w:r>
    </w:p>
    <w:p w:rsidR="00C40614" w:rsidRDefault="00E7766F" w:rsidP="00B443C3">
      <w:pPr>
        <w:pStyle w:val="Normalny1"/>
        <w:spacing w:after="0"/>
        <w:jc w:val="both"/>
        <w:rPr>
          <w:rFonts w:ascii="Arial" w:hAnsi="Arial" w:cs="Arial"/>
        </w:rPr>
      </w:pPr>
      <w:r w:rsidRPr="00E7766F">
        <w:rPr>
          <w:rFonts w:ascii="Arial" w:hAnsi="Arial" w:cs="Arial"/>
          <w:iCs/>
        </w:rPr>
        <w:t>Działania realizowane przez legnickie instytucje kultury wpisywały się w założenia „Strategii Rozwoju Województwa Dolnośląskiego 202</w:t>
      </w:r>
      <w:r w:rsidR="00142393">
        <w:rPr>
          <w:rFonts w:ascii="Arial" w:hAnsi="Arial" w:cs="Arial"/>
          <w:iCs/>
        </w:rPr>
        <w:t>0”, a także cele określone w </w:t>
      </w:r>
      <w:r w:rsidRPr="00E7766F">
        <w:rPr>
          <w:rFonts w:ascii="Arial" w:hAnsi="Arial" w:cs="Arial"/>
          <w:iCs/>
        </w:rPr>
        <w:t>„Uzupełnieniu Narodowej Strategii Rozwoju Kultury na lata 2004-2020”.</w:t>
      </w:r>
    </w:p>
    <w:p w:rsidR="00C40614" w:rsidRPr="0086702E" w:rsidRDefault="00C40614" w:rsidP="0086702E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86702E" w:rsidRPr="008B7395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2.7.4. </w:t>
      </w:r>
      <w:r w:rsidRPr="0086702E">
        <w:rPr>
          <w:rFonts w:ascii="Arial" w:hAnsi="Arial" w:cs="Arial"/>
        </w:rPr>
        <w:tab/>
        <w:t xml:space="preserve">Rozszerzenie informacji audiowizualnej i elektronicznej o wydarzeniach kulturalnych i sportowych w mieście, o atrakcjach turystycznych miasta, prezentacja </w:t>
      </w:r>
      <w:proofErr w:type="spellStart"/>
      <w:r w:rsidRPr="0086702E">
        <w:rPr>
          <w:rFonts w:ascii="Arial" w:hAnsi="Arial" w:cs="Arial"/>
        </w:rPr>
        <w:t>zdigitalizowanych</w:t>
      </w:r>
      <w:proofErr w:type="spellEnd"/>
      <w:r w:rsidRPr="0086702E">
        <w:rPr>
          <w:rFonts w:ascii="Arial" w:hAnsi="Arial" w:cs="Arial"/>
        </w:rPr>
        <w:t xml:space="preserve"> zbiorów instytucji kultury oraz wykorzystanie nowoczesnych kanałów i narzędzi Smart City.</w:t>
      </w:r>
    </w:p>
    <w:p w:rsidR="001E6E05" w:rsidRDefault="001E6E05" w:rsidP="002D7D3E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BA7C06" w:rsidRDefault="008024C3" w:rsidP="00E077F1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8024C3">
        <w:rPr>
          <w:rFonts w:ascii="Arial" w:hAnsi="Arial" w:cs="Arial"/>
        </w:rPr>
        <w:t xml:space="preserve">W ramach realizacji zadania, na internetowych stronach miasta www.legnica.eu prowadzono zakładkę „Kalendarium imprez na 2018 r.”. Strona była </w:t>
      </w:r>
      <w:r>
        <w:rPr>
          <w:rFonts w:ascii="Arial" w:hAnsi="Arial" w:cs="Arial"/>
        </w:rPr>
        <w:t xml:space="preserve">bieżąco </w:t>
      </w:r>
      <w:r w:rsidRPr="008024C3">
        <w:rPr>
          <w:rFonts w:ascii="Arial" w:hAnsi="Arial" w:cs="Arial"/>
        </w:rPr>
        <w:t>aktualizowana</w:t>
      </w:r>
      <w:r>
        <w:rPr>
          <w:rFonts w:ascii="Arial" w:hAnsi="Arial" w:cs="Arial"/>
        </w:rPr>
        <w:t>. Dodatkowo informacje</w:t>
      </w:r>
      <w:r w:rsidRPr="008024C3">
        <w:rPr>
          <w:rFonts w:ascii="Arial" w:hAnsi="Arial" w:cs="Arial"/>
        </w:rPr>
        <w:t xml:space="preserve"> o prowadzonej działalności związanej z cyklicznymi imprezami, wydarzeniami</w:t>
      </w:r>
      <w:r w:rsidR="00CC7902">
        <w:rPr>
          <w:rFonts w:ascii="Arial" w:hAnsi="Arial" w:cs="Arial"/>
        </w:rPr>
        <w:t xml:space="preserve"> czy </w:t>
      </w:r>
      <w:r w:rsidRPr="008024C3">
        <w:rPr>
          <w:rFonts w:ascii="Arial" w:hAnsi="Arial" w:cs="Arial"/>
        </w:rPr>
        <w:t>wystawami zamieszcza</w:t>
      </w:r>
      <w:r w:rsidR="00CC7902">
        <w:rPr>
          <w:rFonts w:ascii="Arial" w:hAnsi="Arial" w:cs="Arial"/>
        </w:rPr>
        <w:t xml:space="preserve">ne były przez </w:t>
      </w:r>
      <w:r w:rsidRPr="008024C3">
        <w:rPr>
          <w:rFonts w:ascii="Arial" w:hAnsi="Arial" w:cs="Arial"/>
        </w:rPr>
        <w:t xml:space="preserve">legnickie instytucje kultury na stronach </w:t>
      </w:r>
      <w:r>
        <w:rPr>
          <w:rFonts w:ascii="Arial" w:hAnsi="Arial" w:cs="Arial"/>
        </w:rPr>
        <w:t>internetowych.</w:t>
      </w:r>
      <w:r w:rsidR="00CC7902" w:rsidRPr="00CC7902">
        <w:rPr>
          <w:rFonts w:ascii="Arial" w:hAnsi="Arial" w:cs="Arial"/>
        </w:rPr>
        <w:t xml:space="preserve"> </w:t>
      </w:r>
      <w:r w:rsidR="005A2425">
        <w:rPr>
          <w:rFonts w:ascii="Arial" w:hAnsi="Arial" w:cs="Arial"/>
        </w:rPr>
        <w:t xml:space="preserve">Wiodące </w:t>
      </w:r>
      <w:r w:rsidR="00CC7902" w:rsidRPr="00CC7902">
        <w:rPr>
          <w:rFonts w:ascii="Arial" w:hAnsi="Arial" w:cs="Arial"/>
        </w:rPr>
        <w:t xml:space="preserve">imprezy, jak „Legnica </w:t>
      </w:r>
      <w:proofErr w:type="spellStart"/>
      <w:r w:rsidR="00CC7902" w:rsidRPr="00CC7902">
        <w:rPr>
          <w:rFonts w:ascii="Arial" w:hAnsi="Arial" w:cs="Arial"/>
        </w:rPr>
        <w:t>Cantat</w:t>
      </w:r>
      <w:proofErr w:type="spellEnd"/>
      <w:r w:rsidR="00CC7902" w:rsidRPr="00CC7902">
        <w:rPr>
          <w:rFonts w:ascii="Arial" w:hAnsi="Arial" w:cs="Arial"/>
        </w:rPr>
        <w:t>”, „</w:t>
      </w:r>
      <w:proofErr w:type="spellStart"/>
      <w:r w:rsidR="00CC7902" w:rsidRPr="00CC7902">
        <w:rPr>
          <w:rFonts w:ascii="Arial" w:hAnsi="Arial" w:cs="Arial"/>
        </w:rPr>
        <w:t>Satyrykon</w:t>
      </w:r>
      <w:proofErr w:type="spellEnd"/>
      <w:r w:rsidR="00CC7902" w:rsidRPr="00CC7902">
        <w:rPr>
          <w:rFonts w:ascii="Arial" w:hAnsi="Arial" w:cs="Arial"/>
        </w:rPr>
        <w:t xml:space="preserve">”, Legnicka Akademia Filmowa czy Festiwal „Srebro” miały swoje osobne strony internetowe (www.satyrykon.pl, www.legnica-cantat.pl, www.laf.art.pl, www.silver.legnica.pl/). </w:t>
      </w:r>
      <w:r w:rsidRPr="008024C3">
        <w:rPr>
          <w:rFonts w:ascii="Arial" w:hAnsi="Arial" w:cs="Arial"/>
        </w:rPr>
        <w:t xml:space="preserve">Instytucje kultury prowadziły </w:t>
      </w:r>
      <w:r>
        <w:rPr>
          <w:rFonts w:ascii="Arial" w:hAnsi="Arial" w:cs="Arial"/>
        </w:rPr>
        <w:t xml:space="preserve">także </w:t>
      </w:r>
      <w:r w:rsidRPr="008024C3">
        <w:rPr>
          <w:rFonts w:ascii="Arial" w:hAnsi="Arial" w:cs="Arial"/>
        </w:rPr>
        <w:t>konta na portalach społecznościowych</w:t>
      </w:r>
      <w:r>
        <w:rPr>
          <w:rFonts w:ascii="Arial" w:hAnsi="Arial" w:cs="Arial"/>
        </w:rPr>
        <w:t xml:space="preserve">. </w:t>
      </w:r>
    </w:p>
    <w:p w:rsidR="00BA7C06" w:rsidRDefault="00BA7C06" w:rsidP="00E077F1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BA7C06">
        <w:rPr>
          <w:rFonts w:ascii="Arial" w:hAnsi="Arial" w:cs="Arial"/>
        </w:rPr>
        <w:t>Legnickie Centrum Kultury w celu rozszerze</w:t>
      </w:r>
      <w:r w:rsidR="00240608">
        <w:rPr>
          <w:rFonts w:ascii="Arial" w:hAnsi="Arial" w:cs="Arial"/>
        </w:rPr>
        <w:t>nia informacji audiowizualnej i </w:t>
      </w:r>
      <w:r w:rsidRPr="00BA7C06">
        <w:rPr>
          <w:rFonts w:ascii="Arial" w:hAnsi="Arial" w:cs="Arial"/>
        </w:rPr>
        <w:t>elektronicznej o wydarzeniach kulturalnych w mieście realizowało szereg działań. Do najważniejszych można zaliczyć:</w:t>
      </w:r>
    </w:p>
    <w:p w:rsidR="006B0973" w:rsidRPr="006B0973" w:rsidRDefault="006B0973" w:rsidP="006B0973">
      <w:pPr>
        <w:pStyle w:val="Normalny1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6B0973">
        <w:rPr>
          <w:rFonts w:ascii="Arial" w:hAnsi="Arial" w:cs="Arial"/>
        </w:rPr>
        <w:t xml:space="preserve">informowanie mieszkańców o organizowanych wydarzeniach za pośrednictwem </w:t>
      </w:r>
      <w:r>
        <w:rPr>
          <w:rFonts w:ascii="Arial" w:hAnsi="Arial" w:cs="Arial"/>
        </w:rPr>
        <w:t xml:space="preserve">wiadomości </w:t>
      </w:r>
      <w:r w:rsidRPr="006B0973">
        <w:rPr>
          <w:rFonts w:ascii="Arial" w:hAnsi="Arial" w:cs="Arial"/>
        </w:rPr>
        <w:t>sms</w:t>
      </w:r>
      <w:r>
        <w:rPr>
          <w:rFonts w:ascii="Arial" w:hAnsi="Arial" w:cs="Arial"/>
        </w:rPr>
        <w:t xml:space="preserve"> i maili</w:t>
      </w:r>
      <w:r w:rsidRPr="006B0973">
        <w:rPr>
          <w:rFonts w:ascii="Arial" w:hAnsi="Arial" w:cs="Arial"/>
        </w:rPr>
        <w:t>,</w:t>
      </w:r>
    </w:p>
    <w:p w:rsidR="006B0973" w:rsidRPr="006B0973" w:rsidRDefault="006B0973" w:rsidP="006B0973">
      <w:pPr>
        <w:pStyle w:val="Normalny1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6B0973">
        <w:rPr>
          <w:rFonts w:ascii="Arial" w:hAnsi="Arial" w:cs="Arial"/>
        </w:rPr>
        <w:t xml:space="preserve">prezentowanie wydarzeń na ekranach LED zlokalizowanych na terenie miasta, </w:t>
      </w:r>
    </w:p>
    <w:p w:rsidR="006B0973" w:rsidRPr="006B0973" w:rsidRDefault="006B0973" w:rsidP="006B0973">
      <w:pPr>
        <w:pStyle w:val="Normalny1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6B0973">
        <w:rPr>
          <w:rFonts w:ascii="Arial" w:hAnsi="Arial" w:cs="Arial"/>
        </w:rPr>
        <w:t xml:space="preserve">informowanie o nadchodzących wydarzeniach kulturalnych za pośrednictwem ekranów umieszczanych podczas imprez. </w:t>
      </w:r>
    </w:p>
    <w:p w:rsidR="008024C3" w:rsidRPr="008024C3" w:rsidRDefault="008024C3" w:rsidP="00E077F1">
      <w:pPr>
        <w:pStyle w:val="Normalny1"/>
        <w:spacing w:after="0"/>
        <w:jc w:val="both"/>
        <w:rPr>
          <w:rFonts w:ascii="Arial" w:hAnsi="Arial" w:cs="Arial"/>
        </w:rPr>
      </w:pPr>
      <w:r w:rsidRPr="008024C3">
        <w:rPr>
          <w:rFonts w:ascii="Arial" w:hAnsi="Arial" w:cs="Arial"/>
        </w:rPr>
        <w:t xml:space="preserve">Do reklamy imprez kulturalnych wykorzystywany był system </w:t>
      </w:r>
      <w:proofErr w:type="spellStart"/>
      <w:r w:rsidRPr="008024C3">
        <w:rPr>
          <w:rFonts w:ascii="Arial" w:hAnsi="Arial" w:cs="Arial"/>
        </w:rPr>
        <w:t>umbrella</w:t>
      </w:r>
      <w:proofErr w:type="spellEnd"/>
      <w:r w:rsidRPr="008024C3">
        <w:rPr>
          <w:rFonts w:ascii="Arial" w:hAnsi="Arial" w:cs="Arial"/>
        </w:rPr>
        <w:t xml:space="preserve"> w postaci spotów reklamowych emitowanych na monitorach w autobusach Miejskiego Przedsiębiorstwa Komunikacyjnego oraz </w:t>
      </w:r>
      <w:r w:rsidR="00E077F1">
        <w:rPr>
          <w:rFonts w:ascii="Arial" w:hAnsi="Arial" w:cs="Arial"/>
        </w:rPr>
        <w:t xml:space="preserve">za pomocą </w:t>
      </w:r>
      <w:r w:rsidR="00E077F1" w:rsidRPr="00E077F1">
        <w:rPr>
          <w:rFonts w:ascii="Arial" w:hAnsi="Arial" w:cs="Arial"/>
        </w:rPr>
        <w:t>Mobiln</w:t>
      </w:r>
      <w:r w:rsidR="00E077F1">
        <w:rPr>
          <w:rFonts w:ascii="Arial" w:hAnsi="Arial" w:cs="Arial"/>
        </w:rPr>
        <w:t xml:space="preserve">ego </w:t>
      </w:r>
      <w:r w:rsidR="00E077F1" w:rsidRPr="00E077F1">
        <w:rPr>
          <w:rFonts w:ascii="Arial" w:hAnsi="Arial" w:cs="Arial"/>
        </w:rPr>
        <w:t>System</w:t>
      </w:r>
      <w:r w:rsidR="00E077F1">
        <w:rPr>
          <w:rFonts w:ascii="Arial" w:hAnsi="Arial" w:cs="Arial"/>
        </w:rPr>
        <w:t>u</w:t>
      </w:r>
      <w:r w:rsidR="00E077F1" w:rsidRPr="00E077F1">
        <w:rPr>
          <w:rFonts w:ascii="Arial" w:hAnsi="Arial" w:cs="Arial"/>
        </w:rPr>
        <w:t xml:space="preserve"> Informacji </w:t>
      </w:r>
      <w:r w:rsidRPr="008024C3">
        <w:rPr>
          <w:rFonts w:ascii="Arial" w:hAnsi="Arial" w:cs="Arial"/>
        </w:rPr>
        <w:t xml:space="preserve">SISMS. </w:t>
      </w:r>
    </w:p>
    <w:p w:rsidR="008024C3" w:rsidRPr="008024C3" w:rsidRDefault="008024C3" w:rsidP="00E077F1">
      <w:pPr>
        <w:pStyle w:val="Normalny1"/>
        <w:spacing w:after="0"/>
        <w:jc w:val="both"/>
        <w:rPr>
          <w:rFonts w:ascii="Arial" w:hAnsi="Arial" w:cs="Arial"/>
        </w:rPr>
      </w:pPr>
      <w:r w:rsidRPr="008024C3">
        <w:rPr>
          <w:rFonts w:ascii="Arial" w:hAnsi="Arial" w:cs="Arial"/>
        </w:rPr>
        <w:t xml:space="preserve">Pełna informacja o dostępnych zbiorach Legnickiej Biblioteki Publicznej </w:t>
      </w:r>
      <w:r w:rsidR="00642EEF">
        <w:rPr>
          <w:rFonts w:ascii="Arial" w:hAnsi="Arial" w:cs="Arial"/>
        </w:rPr>
        <w:t xml:space="preserve">została </w:t>
      </w:r>
      <w:r w:rsidRPr="008024C3">
        <w:rPr>
          <w:rFonts w:ascii="Arial" w:hAnsi="Arial" w:cs="Arial"/>
        </w:rPr>
        <w:t xml:space="preserve">zamieszczona </w:t>
      </w:r>
      <w:r w:rsidR="00642EEF">
        <w:rPr>
          <w:rFonts w:ascii="Arial" w:hAnsi="Arial" w:cs="Arial"/>
        </w:rPr>
        <w:t>w</w:t>
      </w:r>
      <w:r w:rsidRPr="008024C3">
        <w:rPr>
          <w:rFonts w:ascii="Arial" w:hAnsi="Arial" w:cs="Arial"/>
        </w:rPr>
        <w:t xml:space="preserve"> katalogu on-line dostępnym na stronie internetowej http://www.biblioteka.legnica.eu/. </w:t>
      </w:r>
      <w:r w:rsidR="00642EEF">
        <w:rPr>
          <w:rFonts w:ascii="Arial" w:hAnsi="Arial" w:cs="Arial"/>
        </w:rPr>
        <w:t xml:space="preserve">Ponadto 65 </w:t>
      </w:r>
      <w:proofErr w:type="spellStart"/>
      <w:r w:rsidR="00240608">
        <w:rPr>
          <w:rFonts w:ascii="Arial" w:hAnsi="Arial" w:cs="Arial"/>
        </w:rPr>
        <w:t>zdigitalizowanych</w:t>
      </w:r>
      <w:proofErr w:type="spellEnd"/>
      <w:r w:rsidR="00240608">
        <w:rPr>
          <w:rFonts w:ascii="Arial" w:hAnsi="Arial" w:cs="Arial"/>
        </w:rPr>
        <w:t xml:space="preserve"> wydawnictw o </w:t>
      </w:r>
      <w:r w:rsidR="00642EEF" w:rsidRPr="00642EEF">
        <w:rPr>
          <w:rFonts w:ascii="Arial" w:hAnsi="Arial" w:cs="Arial"/>
        </w:rPr>
        <w:t>tematyce regionalnej</w:t>
      </w:r>
      <w:r w:rsidR="00642EEF">
        <w:rPr>
          <w:rFonts w:ascii="Arial" w:hAnsi="Arial" w:cs="Arial"/>
        </w:rPr>
        <w:t xml:space="preserve">, </w:t>
      </w:r>
      <w:r w:rsidRPr="008024C3">
        <w:rPr>
          <w:rFonts w:ascii="Arial" w:hAnsi="Arial" w:cs="Arial"/>
        </w:rPr>
        <w:t>wydanych przed 1945 r. zamieszczon</w:t>
      </w:r>
      <w:r w:rsidR="00642EEF">
        <w:rPr>
          <w:rFonts w:ascii="Arial" w:hAnsi="Arial" w:cs="Arial"/>
        </w:rPr>
        <w:t xml:space="preserve">o </w:t>
      </w:r>
      <w:r w:rsidRPr="008024C3">
        <w:rPr>
          <w:rFonts w:ascii="Arial" w:hAnsi="Arial" w:cs="Arial"/>
        </w:rPr>
        <w:t>na portalu legnica.eu.</w:t>
      </w:r>
    </w:p>
    <w:p w:rsidR="00B50732" w:rsidRDefault="008024C3" w:rsidP="00291BE2">
      <w:pPr>
        <w:pStyle w:val="Normalny1"/>
        <w:spacing w:after="0"/>
        <w:ind w:firstLine="426"/>
        <w:jc w:val="both"/>
        <w:rPr>
          <w:rFonts w:ascii="Arial" w:hAnsi="Arial" w:cs="Arial"/>
        </w:rPr>
      </w:pPr>
      <w:r w:rsidRPr="008024C3">
        <w:rPr>
          <w:rFonts w:ascii="Arial" w:hAnsi="Arial" w:cs="Arial"/>
        </w:rPr>
        <w:lastRenderedPageBreak/>
        <w:t xml:space="preserve">W witrynie Galerii Sztuki przy pl. Katedralnym 1 zamontowano ekran, na którym wyświetlane </w:t>
      </w:r>
      <w:r w:rsidR="00642EEF">
        <w:rPr>
          <w:rFonts w:ascii="Arial" w:hAnsi="Arial" w:cs="Arial"/>
        </w:rPr>
        <w:t>były informacje</w:t>
      </w:r>
      <w:r w:rsidRPr="008024C3">
        <w:rPr>
          <w:rFonts w:ascii="Arial" w:hAnsi="Arial" w:cs="Arial"/>
        </w:rPr>
        <w:t xml:space="preserve"> o aktualnych wydarzeniach kulturalnych</w:t>
      </w:r>
      <w:r w:rsidR="00642EEF">
        <w:rPr>
          <w:rFonts w:ascii="Arial" w:hAnsi="Arial" w:cs="Arial"/>
        </w:rPr>
        <w:t xml:space="preserve">. Natomiast </w:t>
      </w:r>
      <w:r w:rsidRPr="008024C3">
        <w:rPr>
          <w:rFonts w:ascii="Arial" w:hAnsi="Arial" w:cs="Arial"/>
        </w:rPr>
        <w:t xml:space="preserve">zainstalowany </w:t>
      </w:r>
      <w:r w:rsidR="00642EEF" w:rsidRPr="00642EEF">
        <w:rPr>
          <w:rFonts w:ascii="Arial" w:hAnsi="Arial" w:cs="Arial"/>
        </w:rPr>
        <w:t xml:space="preserve">w recepcji </w:t>
      </w:r>
      <w:r w:rsidRPr="008024C3">
        <w:rPr>
          <w:rFonts w:ascii="Arial" w:hAnsi="Arial" w:cs="Arial"/>
        </w:rPr>
        <w:t>telewizor</w:t>
      </w:r>
      <w:r w:rsidR="00642EEF">
        <w:rPr>
          <w:rFonts w:ascii="Arial" w:hAnsi="Arial" w:cs="Arial"/>
        </w:rPr>
        <w:t xml:space="preserve"> przedstawiał z</w:t>
      </w:r>
      <w:r w:rsidR="00240608">
        <w:rPr>
          <w:rFonts w:ascii="Arial" w:hAnsi="Arial" w:cs="Arial"/>
        </w:rPr>
        <w:t>djęcia prac prezentowanych w </w:t>
      </w:r>
      <w:r w:rsidRPr="008024C3">
        <w:rPr>
          <w:rFonts w:ascii="Arial" w:hAnsi="Arial" w:cs="Arial"/>
        </w:rPr>
        <w:t>salach wystawienniczych. Galeria posiada 3 projektory multimedialne i 3 telewizory wykorzystywane</w:t>
      </w:r>
      <w:r w:rsidR="00291BE2" w:rsidRPr="00291BE2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291BE2" w:rsidRPr="00291BE2">
        <w:rPr>
          <w:rFonts w:ascii="Arial" w:hAnsi="Arial" w:cs="Arial"/>
        </w:rPr>
        <w:t>do prezentacji</w:t>
      </w:r>
      <w:r w:rsidR="00291BE2">
        <w:rPr>
          <w:rFonts w:ascii="Arial" w:hAnsi="Arial" w:cs="Arial"/>
        </w:rPr>
        <w:t xml:space="preserve"> prac </w:t>
      </w:r>
      <w:r w:rsidRPr="008024C3">
        <w:rPr>
          <w:rFonts w:ascii="Arial" w:hAnsi="Arial" w:cs="Arial"/>
        </w:rPr>
        <w:t>artystów podczas wystaw</w:t>
      </w:r>
      <w:r w:rsidR="00291BE2">
        <w:rPr>
          <w:rFonts w:ascii="Arial" w:hAnsi="Arial" w:cs="Arial"/>
        </w:rPr>
        <w:t xml:space="preserve">. </w:t>
      </w:r>
    </w:p>
    <w:p w:rsidR="00291BE2" w:rsidRDefault="00291BE2" w:rsidP="00291BE2">
      <w:pPr>
        <w:pStyle w:val="Normalny1"/>
        <w:spacing w:after="0"/>
        <w:ind w:firstLine="426"/>
        <w:jc w:val="both"/>
        <w:rPr>
          <w:rFonts w:ascii="Arial" w:hAnsi="Arial" w:cs="Arial"/>
        </w:rPr>
      </w:pPr>
    </w:p>
    <w:p w:rsidR="00291BE2" w:rsidRDefault="00291BE2" w:rsidP="00291BE2">
      <w:pPr>
        <w:pStyle w:val="Normalny1"/>
        <w:spacing w:after="0"/>
        <w:ind w:firstLine="426"/>
        <w:jc w:val="both"/>
        <w:rPr>
          <w:rFonts w:ascii="Arial" w:hAnsi="Arial" w:cs="Arial"/>
        </w:rPr>
      </w:pPr>
    </w:p>
    <w:p w:rsidR="005942BC" w:rsidRDefault="005942BC" w:rsidP="005942BC">
      <w:pPr>
        <w:pStyle w:val="Normalny1"/>
        <w:spacing w:after="0"/>
        <w:ind w:left="426" w:hanging="42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2.8. </w:t>
      </w:r>
      <w:r w:rsidRPr="005942BC">
        <w:rPr>
          <w:rFonts w:ascii="Arial" w:hAnsi="Arial" w:cs="Arial"/>
          <w:b/>
          <w:bCs/>
        </w:rPr>
        <w:t>WSPIERANIE KULTURY I EDUKACJI MNIEJSZOŚCI NARODOWYCH JAKO WAŻNEGO ELEMENTU ATRAKCYJNOŚCI MIASTA</w:t>
      </w:r>
      <w:r>
        <w:rPr>
          <w:rFonts w:ascii="Arial" w:hAnsi="Arial" w:cs="Arial"/>
          <w:b/>
          <w:bCs/>
        </w:rPr>
        <w:t>.</w:t>
      </w:r>
    </w:p>
    <w:p w:rsidR="005942BC" w:rsidRDefault="005942BC" w:rsidP="005942BC">
      <w:pPr>
        <w:pStyle w:val="Normalny1"/>
        <w:spacing w:after="0"/>
        <w:ind w:left="426" w:hanging="426"/>
        <w:jc w:val="both"/>
        <w:rPr>
          <w:rFonts w:ascii="Arial" w:hAnsi="Arial" w:cs="Arial"/>
        </w:rPr>
      </w:pPr>
    </w:p>
    <w:p w:rsidR="00DB5F55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2.8.1. </w:t>
      </w:r>
      <w:r w:rsidRPr="0086702E">
        <w:rPr>
          <w:rFonts w:ascii="Arial" w:hAnsi="Arial" w:cs="Arial"/>
        </w:rPr>
        <w:tab/>
        <w:t>Organizacja różnorodnych wydarzeń, festiwali, przeglądów konferencji itp., służących kultywowaniu tradycji mniejszości narodowych i ich prezentowaniu na zewnątrz.</w:t>
      </w:r>
    </w:p>
    <w:p w:rsidR="0086702E" w:rsidRDefault="0086702E" w:rsidP="00DB5F55">
      <w:pPr>
        <w:pStyle w:val="Normalny1"/>
        <w:spacing w:after="0"/>
        <w:jc w:val="both"/>
        <w:rPr>
          <w:rFonts w:ascii="Arial" w:hAnsi="Arial" w:cs="Arial"/>
        </w:rPr>
      </w:pPr>
    </w:p>
    <w:p w:rsidR="001E399B" w:rsidRDefault="001E399B" w:rsidP="00993827">
      <w:pPr>
        <w:pStyle w:val="Normalny1"/>
        <w:spacing w:after="0"/>
        <w:ind w:firstLine="360"/>
        <w:jc w:val="both"/>
        <w:rPr>
          <w:rFonts w:ascii="Arial" w:hAnsi="Arial" w:cs="Arial"/>
        </w:rPr>
      </w:pPr>
      <w:r w:rsidRPr="001E399B">
        <w:rPr>
          <w:rFonts w:ascii="Arial" w:hAnsi="Arial" w:cs="Arial"/>
        </w:rPr>
        <w:t>Legnica, jako mi</w:t>
      </w:r>
      <w:r w:rsidR="005958CD">
        <w:rPr>
          <w:rFonts w:ascii="Arial" w:hAnsi="Arial" w:cs="Arial"/>
        </w:rPr>
        <w:t>asto o wielokulturowej tradycji zamieszkiwane</w:t>
      </w:r>
      <w:r w:rsidRPr="001E399B">
        <w:rPr>
          <w:rFonts w:ascii="Arial" w:hAnsi="Arial" w:cs="Arial"/>
        </w:rPr>
        <w:t xml:space="preserve"> przez liczne mniejszości narodowe, podobnie jak w ubiegłych latach była miejscem licznych imprez i wydarzeń, których celem było m.in. promowanie kultury mniejszości narodowych. Do najważniejszych </w:t>
      </w:r>
      <w:r w:rsidR="002977EE" w:rsidRPr="002977EE">
        <w:rPr>
          <w:rFonts w:ascii="Arial" w:hAnsi="Arial" w:cs="Arial"/>
        </w:rPr>
        <w:t xml:space="preserve">tego typu </w:t>
      </w:r>
      <w:r w:rsidRPr="001E399B">
        <w:rPr>
          <w:rFonts w:ascii="Arial" w:hAnsi="Arial" w:cs="Arial"/>
        </w:rPr>
        <w:t xml:space="preserve">wydarzeń można zaliczyć: </w:t>
      </w:r>
    </w:p>
    <w:p w:rsidR="00070A01" w:rsidRPr="00070A01" w:rsidRDefault="00070A01" w:rsidP="00993827">
      <w:pPr>
        <w:pStyle w:val="Normalny1"/>
        <w:numPr>
          <w:ilvl w:val="0"/>
          <w:numId w:val="44"/>
        </w:numPr>
        <w:spacing w:after="0"/>
        <w:jc w:val="both"/>
        <w:rPr>
          <w:rFonts w:ascii="Arial" w:hAnsi="Arial" w:cs="Arial"/>
        </w:rPr>
      </w:pPr>
      <w:r w:rsidRPr="00070A01">
        <w:rPr>
          <w:rFonts w:ascii="Arial" w:hAnsi="Arial" w:cs="Arial"/>
        </w:rPr>
        <w:t>Wigilia Narodów. W Akademii Rycerskiej przy wigilijnym stole spotkali się przedstawiciele mniejszości narodowych i etnicznych, zamieszkujących legnicki rejon tj.: Niemcy, Łemkowie, Bośniacy, Ukraińcy, Żydzi, Grecy, Romowie, Turcy i oczywiście Polacy. Na stołach znalazły się tradycyjne dla każdego narodu potrawy,</w:t>
      </w:r>
    </w:p>
    <w:p w:rsidR="00070A01" w:rsidRDefault="00070A01" w:rsidP="00993827">
      <w:pPr>
        <w:pStyle w:val="Normalny1"/>
        <w:numPr>
          <w:ilvl w:val="0"/>
          <w:numId w:val="44"/>
        </w:numPr>
        <w:spacing w:after="0"/>
        <w:jc w:val="both"/>
        <w:rPr>
          <w:rFonts w:ascii="Arial" w:hAnsi="Arial" w:cs="Arial"/>
        </w:rPr>
      </w:pPr>
      <w:r w:rsidRPr="00070A01">
        <w:rPr>
          <w:rFonts w:ascii="Arial" w:hAnsi="Arial" w:cs="Arial"/>
        </w:rPr>
        <w:t xml:space="preserve">XVIII Łemkowskie Jeruzalem, w ramach którego </w:t>
      </w:r>
      <w:r w:rsidR="003A633F" w:rsidRPr="003A633F">
        <w:rPr>
          <w:rFonts w:ascii="Arial" w:hAnsi="Arial" w:cs="Arial"/>
        </w:rPr>
        <w:t xml:space="preserve">przy współpracy Zjednoczenia Łemków </w:t>
      </w:r>
      <w:r w:rsidRPr="00070A01">
        <w:rPr>
          <w:rFonts w:ascii="Arial" w:hAnsi="Arial" w:cs="Arial"/>
        </w:rPr>
        <w:t>przygotowano wystawę pn. „</w:t>
      </w:r>
      <w:proofErr w:type="spellStart"/>
      <w:r w:rsidRPr="00070A01">
        <w:rPr>
          <w:rFonts w:ascii="Arial" w:hAnsi="Arial" w:cs="Arial"/>
        </w:rPr>
        <w:t>PiekłoNiebo</w:t>
      </w:r>
      <w:proofErr w:type="spellEnd"/>
      <w:r w:rsidRPr="00070A01">
        <w:rPr>
          <w:rFonts w:ascii="Arial" w:hAnsi="Arial" w:cs="Arial"/>
        </w:rPr>
        <w:t>”, prezentującą prace artystów pochodzenia łemkowskiego. Projekt miał na celu integrację mniejszości etnicznej i promocję współczesnej kultury,</w:t>
      </w:r>
    </w:p>
    <w:p w:rsidR="00993827" w:rsidRPr="00993827" w:rsidRDefault="00993827" w:rsidP="00993827">
      <w:pPr>
        <w:pStyle w:val="Normalny1"/>
        <w:numPr>
          <w:ilvl w:val="0"/>
          <w:numId w:val="44"/>
        </w:numPr>
        <w:spacing w:after="0"/>
        <w:ind w:left="714" w:hanging="357"/>
        <w:jc w:val="both"/>
        <w:rPr>
          <w:rFonts w:ascii="Arial" w:hAnsi="Arial" w:cs="Arial"/>
        </w:rPr>
      </w:pPr>
      <w:r w:rsidRPr="00993827">
        <w:rPr>
          <w:rFonts w:ascii="Arial" w:hAnsi="Arial" w:cs="Arial"/>
        </w:rPr>
        <w:t>VI Legnicki Festiwal Kultur Kto siedzi na miedzi(-y)?. Na festiwalu wystąpiły folklorystyczne zespoły z terenu Zagłębia Miedziowego, prezentowano rzemiosło ludowe, a także regionalne potrawy. Impreza miała na celu przybliżenie wielokulturowego dziedzictwa regionu, współtworzonego przez bogate tradycje polskich reemigrantów z Bośni i Bukowiny, Łemków, Romów, Niemców i Polaków z Kresów,</w:t>
      </w:r>
    </w:p>
    <w:p w:rsidR="00993827" w:rsidRPr="00993827" w:rsidRDefault="00993827" w:rsidP="00993827">
      <w:pPr>
        <w:pStyle w:val="Normalny1"/>
        <w:numPr>
          <w:ilvl w:val="0"/>
          <w:numId w:val="44"/>
        </w:numPr>
        <w:spacing w:after="0"/>
        <w:ind w:left="714" w:hanging="357"/>
        <w:jc w:val="both"/>
        <w:rPr>
          <w:rFonts w:ascii="Arial" w:hAnsi="Arial" w:cs="Arial"/>
        </w:rPr>
      </w:pPr>
      <w:r w:rsidRPr="00993827">
        <w:rPr>
          <w:rFonts w:ascii="Arial" w:hAnsi="Arial" w:cs="Arial"/>
        </w:rPr>
        <w:t>„</w:t>
      </w:r>
      <w:proofErr w:type="spellStart"/>
      <w:r w:rsidRPr="00993827">
        <w:rPr>
          <w:rFonts w:ascii="Arial" w:hAnsi="Arial" w:cs="Arial"/>
        </w:rPr>
        <w:t>Kyczeriada</w:t>
      </w:r>
      <w:proofErr w:type="spellEnd"/>
      <w:r w:rsidRPr="00993827">
        <w:rPr>
          <w:rFonts w:ascii="Arial" w:hAnsi="Arial" w:cs="Arial"/>
        </w:rPr>
        <w:t xml:space="preserve"> nad Kaczawą”, w ramach której zorganizowano cykl wydarzeń poświęconych historii i kulturze Łemków, w tym: koncerty, warsztaty artystyczne, pokaz filmu oraz spotkania,</w:t>
      </w:r>
    </w:p>
    <w:p w:rsidR="001E399B" w:rsidRDefault="001E399B" w:rsidP="00993827">
      <w:pPr>
        <w:pStyle w:val="Normalny1"/>
        <w:numPr>
          <w:ilvl w:val="0"/>
          <w:numId w:val="44"/>
        </w:numPr>
        <w:spacing w:after="0"/>
        <w:ind w:left="714" w:hanging="357"/>
        <w:jc w:val="both"/>
        <w:rPr>
          <w:rFonts w:ascii="Arial" w:hAnsi="Arial" w:cs="Arial"/>
        </w:rPr>
      </w:pPr>
      <w:r w:rsidRPr="002977EE">
        <w:rPr>
          <w:rFonts w:ascii="Arial" w:hAnsi="Arial" w:cs="Arial"/>
        </w:rPr>
        <w:t xml:space="preserve">XXI Międzynarodowy Festiwal Świat pod </w:t>
      </w:r>
      <w:proofErr w:type="spellStart"/>
      <w:r w:rsidRPr="002977EE">
        <w:rPr>
          <w:rFonts w:ascii="Arial" w:hAnsi="Arial" w:cs="Arial"/>
        </w:rPr>
        <w:t>Kyczerą</w:t>
      </w:r>
      <w:proofErr w:type="spellEnd"/>
      <w:r w:rsidRPr="002977EE">
        <w:rPr>
          <w:rFonts w:ascii="Arial" w:hAnsi="Arial" w:cs="Arial"/>
        </w:rPr>
        <w:t xml:space="preserve">. Na </w:t>
      </w:r>
      <w:r w:rsidR="002977EE">
        <w:rPr>
          <w:rFonts w:ascii="Arial" w:hAnsi="Arial" w:cs="Arial"/>
        </w:rPr>
        <w:t xml:space="preserve">część </w:t>
      </w:r>
      <w:r w:rsidRPr="002977EE">
        <w:rPr>
          <w:rFonts w:ascii="Arial" w:hAnsi="Arial" w:cs="Arial"/>
        </w:rPr>
        <w:t>program</w:t>
      </w:r>
      <w:r w:rsidR="002977EE">
        <w:rPr>
          <w:rFonts w:ascii="Arial" w:hAnsi="Arial" w:cs="Arial"/>
        </w:rPr>
        <w:t>u</w:t>
      </w:r>
      <w:r w:rsidRPr="002977EE">
        <w:rPr>
          <w:rFonts w:ascii="Arial" w:hAnsi="Arial" w:cs="Arial"/>
        </w:rPr>
        <w:t xml:space="preserve"> </w:t>
      </w:r>
      <w:r w:rsidR="002977EE">
        <w:rPr>
          <w:rFonts w:ascii="Arial" w:hAnsi="Arial" w:cs="Arial"/>
        </w:rPr>
        <w:t xml:space="preserve">mającego miejsce w </w:t>
      </w:r>
      <w:r w:rsidRPr="002977EE">
        <w:rPr>
          <w:rFonts w:ascii="Arial" w:hAnsi="Arial" w:cs="Arial"/>
        </w:rPr>
        <w:t>Legnicy złożyły się: 2 d</w:t>
      </w:r>
      <w:r w:rsidR="001D3654">
        <w:rPr>
          <w:rFonts w:ascii="Arial" w:hAnsi="Arial" w:cs="Arial"/>
        </w:rPr>
        <w:t>uże koncerty galowe, animacje w </w:t>
      </w:r>
      <w:r w:rsidRPr="002977EE">
        <w:rPr>
          <w:rFonts w:ascii="Arial" w:hAnsi="Arial" w:cs="Arial"/>
        </w:rPr>
        <w:t>placówkach społeczno-opiek</w:t>
      </w:r>
      <w:r w:rsidR="002977EE">
        <w:rPr>
          <w:rFonts w:ascii="Arial" w:hAnsi="Arial" w:cs="Arial"/>
        </w:rPr>
        <w:t>uńczych, warsztaty artystyczne oraz</w:t>
      </w:r>
      <w:r w:rsidRPr="002977EE">
        <w:rPr>
          <w:rFonts w:ascii="Arial" w:hAnsi="Arial" w:cs="Arial"/>
        </w:rPr>
        <w:t xml:space="preserve"> korowód uliczny. Podczas Festiwalu zaprezentowały się 22 grupy</w:t>
      </w:r>
      <w:r w:rsidR="002977EE">
        <w:rPr>
          <w:rFonts w:ascii="Arial" w:hAnsi="Arial" w:cs="Arial"/>
        </w:rPr>
        <w:t xml:space="preserve">, </w:t>
      </w:r>
      <w:r w:rsidR="001D3654">
        <w:rPr>
          <w:rFonts w:ascii="Arial" w:hAnsi="Arial" w:cs="Arial"/>
        </w:rPr>
        <w:t>blisko 400 artystów z </w:t>
      </w:r>
      <w:r w:rsidRPr="002977EE">
        <w:rPr>
          <w:rFonts w:ascii="Arial" w:hAnsi="Arial" w:cs="Arial"/>
        </w:rPr>
        <w:t>Hiszpanii, Kolumbii, Nepalu, Argentyny, Ukrainy, Rumunii i Czech oraz Polski</w:t>
      </w:r>
      <w:r w:rsidR="002977EE">
        <w:rPr>
          <w:rFonts w:ascii="Arial" w:hAnsi="Arial" w:cs="Arial"/>
        </w:rPr>
        <w:t>,</w:t>
      </w:r>
    </w:p>
    <w:p w:rsidR="00B95629" w:rsidRDefault="00070A01" w:rsidP="006C19D4">
      <w:pPr>
        <w:pStyle w:val="Normalny1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t xml:space="preserve">  </w:t>
      </w:r>
      <w:r w:rsidR="00B95629">
        <w:rPr>
          <w:rFonts w:ascii="Arial" w:hAnsi="Arial" w:cs="Arial"/>
          <w:noProof/>
          <w:lang w:eastAsia="pl-PL"/>
        </w:rPr>
        <w:drawing>
          <wp:inline distT="0" distB="0" distL="0" distR="0" wp14:anchorId="5A39D8D0" wp14:editId="783F9AEC">
            <wp:extent cx="2228119" cy="1485737"/>
            <wp:effectExtent l="9207" t="0" r="0" b="0"/>
            <wp:docPr id="45" name="Obraz 45" descr="R:\1_Referat Programów Rozwojowych\A_sprawy 2019\sprawozdanie strategia\zdjecia\Kyczera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:\1_Referat Programów Rozwojowych\A_sprawy 2019\sprawozdanie strategia\zdjecia\Kyczera\IMG_29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2196" cy="14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t xml:space="preserve">  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3B273723" wp14:editId="6A7B06AA">
            <wp:extent cx="1473642" cy="2210462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12" cy="2221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9D4" w:rsidRPr="00D25CF1" w:rsidRDefault="00D25CF1" w:rsidP="006C19D4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D25CF1">
        <w:rPr>
          <w:rFonts w:ascii="Arial" w:hAnsi="Arial" w:cs="Arial"/>
          <w:i/>
          <w:sz w:val="22"/>
          <w:szCs w:val="22"/>
        </w:rPr>
        <w:t xml:space="preserve">Festiwal Świat pod </w:t>
      </w:r>
      <w:proofErr w:type="spellStart"/>
      <w:r w:rsidRPr="00D25CF1">
        <w:rPr>
          <w:rFonts w:ascii="Arial" w:hAnsi="Arial" w:cs="Arial"/>
          <w:i/>
          <w:sz w:val="22"/>
          <w:szCs w:val="22"/>
        </w:rPr>
        <w:t>Kyczerą</w:t>
      </w:r>
      <w:proofErr w:type="spellEnd"/>
    </w:p>
    <w:p w:rsidR="001E399B" w:rsidRPr="00A95E7C" w:rsidRDefault="001E399B" w:rsidP="001E399B">
      <w:pPr>
        <w:pStyle w:val="Normalny1"/>
        <w:numPr>
          <w:ilvl w:val="0"/>
          <w:numId w:val="44"/>
        </w:numPr>
        <w:spacing w:after="0"/>
        <w:jc w:val="both"/>
        <w:rPr>
          <w:rFonts w:ascii="Arial" w:hAnsi="Arial" w:cs="Arial"/>
        </w:rPr>
      </w:pPr>
      <w:r w:rsidRPr="00A95E7C">
        <w:rPr>
          <w:rFonts w:ascii="Arial" w:hAnsi="Arial" w:cs="Arial"/>
        </w:rPr>
        <w:t>„</w:t>
      </w:r>
      <w:proofErr w:type="spellStart"/>
      <w:r w:rsidRPr="00A95E7C">
        <w:rPr>
          <w:rFonts w:ascii="Arial" w:hAnsi="Arial" w:cs="Arial"/>
        </w:rPr>
        <w:t>Łemkolandia</w:t>
      </w:r>
      <w:proofErr w:type="spellEnd"/>
      <w:r w:rsidRPr="00A95E7C">
        <w:rPr>
          <w:rFonts w:ascii="Arial" w:hAnsi="Arial" w:cs="Arial"/>
        </w:rPr>
        <w:t>”, cz</w:t>
      </w:r>
      <w:r w:rsidR="0067428C">
        <w:rPr>
          <w:rFonts w:ascii="Arial" w:hAnsi="Arial" w:cs="Arial"/>
        </w:rPr>
        <w:t xml:space="preserve">yli Dzień Dziecka po Łemkowsku, </w:t>
      </w:r>
      <w:r w:rsidRPr="00A95E7C">
        <w:rPr>
          <w:rFonts w:ascii="Arial" w:hAnsi="Arial" w:cs="Arial"/>
        </w:rPr>
        <w:t>w programie</w:t>
      </w:r>
      <w:r w:rsidR="0067428C">
        <w:rPr>
          <w:rFonts w:ascii="Arial" w:hAnsi="Arial" w:cs="Arial"/>
        </w:rPr>
        <w:t xml:space="preserve"> znalazły się</w:t>
      </w:r>
      <w:r w:rsidRPr="00A95E7C">
        <w:rPr>
          <w:rFonts w:ascii="Arial" w:hAnsi="Arial" w:cs="Arial"/>
        </w:rPr>
        <w:t>: warsztaty tańców łemkowskich, pokaz i n</w:t>
      </w:r>
      <w:r w:rsidR="0067428C">
        <w:rPr>
          <w:rFonts w:ascii="Arial" w:hAnsi="Arial" w:cs="Arial"/>
        </w:rPr>
        <w:t>auka gry na trombicie, spotkania</w:t>
      </w:r>
      <w:r w:rsidRPr="00A95E7C">
        <w:rPr>
          <w:rFonts w:ascii="Arial" w:hAnsi="Arial" w:cs="Arial"/>
        </w:rPr>
        <w:t xml:space="preserve"> autorski</w:t>
      </w:r>
      <w:r w:rsidR="0067428C">
        <w:rPr>
          <w:rFonts w:ascii="Arial" w:hAnsi="Arial" w:cs="Arial"/>
        </w:rPr>
        <w:t>e</w:t>
      </w:r>
      <w:r w:rsidRPr="00A95E7C">
        <w:rPr>
          <w:rFonts w:ascii="Arial" w:hAnsi="Arial" w:cs="Arial"/>
        </w:rPr>
        <w:t>, czytanie bajek i zajęcia plastyczne.</w:t>
      </w:r>
    </w:p>
    <w:p w:rsidR="008376CD" w:rsidRPr="008F0A68" w:rsidRDefault="001E399B" w:rsidP="001E399B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1E399B">
        <w:rPr>
          <w:rFonts w:ascii="Arial" w:hAnsi="Arial" w:cs="Arial"/>
        </w:rPr>
        <w:tab/>
        <w:t xml:space="preserve">Ponadto w </w:t>
      </w:r>
      <w:r w:rsidR="0067428C" w:rsidRPr="0067428C">
        <w:rPr>
          <w:rFonts w:ascii="Arial" w:hAnsi="Arial" w:cs="Arial"/>
        </w:rPr>
        <w:t xml:space="preserve">Legnickiej Bibliotece Publicznej </w:t>
      </w:r>
      <w:r w:rsidRPr="001E399B">
        <w:rPr>
          <w:rFonts w:ascii="Arial" w:hAnsi="Arial" w:cs="Arial"/>
        </w:rPr>
        <w:t>funkcjon</w:t>
      </w:r>
      <w:r w:rsidR="0067428C">
        <w:rPr>
          <w:rFonts w:ascii="Arial" w:hAnsi="Arial" w:cs="Arial"/>
        </w:rPr>
        <w:t xml:space="preserve">owało </w:t>
      </w:r>
      <w:r w:rsidRPr="001E399B">
        <w:rPr>
          <w:rFonts w:ascii="Arial" w:hAnsi="Arial" w:cs="Arial"/>
        </w:rPr>
        <w:t>Centrum Dokumentacji Romskiej, które prowadzi</w:t>
      </w:r>
      <w:r w:rsidR="0067428C">
        <w:rPr>
          <w:rFonts w:ascii="Arial" w:hAnsi="Arial" w:cs="Arial"/>
        </w:rPr>
        <w:t>ło</w:t>
      </w:r>
      <w:r w:rsidRPr="001E399B">
        <w:rPr>
          <w:rFonts w:ascii="Arial" w:hAnsi="Arial" w:cs="Arial"/>
        </w:rPr>
        <w:t xml:space="preserve"> działalność informacyjną, kulturalno-oświatową i integracyjną skierowaną do społeczności r</w:t>
      </w:r>
      <w:r w:rsidRPr="00377373">
        <w:rPr>
          <w:rFonts w:ascii="Arial" w:hAnsi="Arial" w:cs="Arial"/>
          <w:color w:val="auto"/>
        </w:rPr>
        <w:t xml:space="preserve">omskiej. W Centrum zgromadzono bogatą literaturę dotyczącą życia i kultury romskiej, jak również bogaty zbiór materiałów dokumentujących życie legnickich Romów. </w:t>
      </w:r>
      <w:r w:rsidR="00377373">
        <w:rPr>
          <w:rFonts w:ascii="Arial" w:hAnsi="Arial" w:cs="Arial"/>
          <w:color w:val="auto"/>
        </w:rPr>
        <w:t>W</w:t>
      </w:r>
      <w:r w:rsidR="00377373" w:rsidRPr="00377373">
        <w:rPr>
          <w:rFonts w:ascii="Arial" w:hAnsi="Arial" w:cs="Arial"/>
          <w:color w:val="auto"/>
        </w:rPr>
        <w:t xml:space="preserve"> ramach wieloletniego rządowego „Programu integracji społeczności romskiej w Polsce” p</w:t>
      </w:r>
      <w:r w:rsidRPr="00377373">
        <w:rPr>
          <w:rFonts w:ascii="Arial" w:hAnsi="Arial" w:cs="Arial"/>
          <w:color w:val="auto"/>
        </w:rPr>
        <w:t>rowadzone</w:t>
      </w:r>
      <w:r w:rsidR="00377373" w:rsidRPr="00377373">
        <w:rPr>
          <w:rFonts w:ascii="Arial" w:hAnsi="Arial" w:cs="Arial"/>
          <w:color w:val="auto"/>
        </w:rPr>
        <w:t xml:space="preserve"> były </w:t>
      </w:r>
      <w:r w:rsidRPr="00377373">
        <w:rPr>
          <w:rFonts w:ascii="Arial" w:hAnsi="Arial" w:cs="Arial"/>
          <w:color w:val="auto"/>
        </w:rPr>
        <w:t xml:space="preserve">„Zajęcia edukacyjne i świetlicowe dla dzieci i </w:t>
      </w:r>
      <w:r w:rsidR="001D3654">
        <w:rPr>
          <w:rFonts w:ascii="Arial" w:hAnsi="Arial" w:cs="Arial"/>
          <w:color w:val="auto"/>
        </w:rPr>
        <w:t>młodzieży romskiej i polskiej w </w:t>
      </w:r>
      <w:r w:rsidRPr="00377373">
        <w:rPr>
          <w:rFonts w:ascii="Arial" w:hAnsi="Arial" w:cs="Arial"/>
          <w:color w:val="auto"/>
        </w:rPr>
        <w:t>placówkach Legnickiej Biblioteki Publicznej”</w:t>
      </w:r>
      <w:r w:rsidR="008376CD">
        <w:rPr>
          <w:rFonts w:ascii="Arial" w:hAnsi="Arial" w:cs="Arial"/>
          <w:color w:val="auto"/>
        </w:rPr>
        <w:t xml:space="preserve"> (w</w:t>
      </w:r>
      <w:r w:rsidRPr="00377373">
        <w:rPr>
          <w:rFonts w:ascii="Arial" w:hAnsi="Arial" w:cs="Arial"/>
          <w:color w:val="auto"/>
        </w:rPr>
        <w:t xml:space="preserve"> 2018 roku pod hasłem „Kraina naszych marzeń”)</w:t>
      </w:r>
      <w:r w:rsidR="008376CD">
        <w:rPr>
          <w:rFonts w:ascii="Arial" w:hAnsi="Arial" w:cs="Arial"/>
          <w:color w:val="auto"/>
        </w:rPr>
        <w:t>. Dodatkowo o</w:t>
      </w:r>
      <w:r w:rsidRPr="00377373">
        <w:rPr>
          <w:rFonts w:ascii="Arial" w:hAnsi="Arial" w:cs="Arial"/>
          <w:color w:val="auto"/>
        </w:rPr>
        <w:t xml:space="preserve">rganizowano spotkania integracyjne, zajęcia </w:t>
      </w:r>
      <w:r w:rsidRPr="008F0A68">
        <w:rPr>
          <w:rFonts w:ascii="Arial" w:hAnsi="Arial" w:cs="Arial"/>
          <w:color w:val="auto"/>
        </w:rPr>
        <w:t>wyró</w:t>
      </w:r>
      <w:r w:rsidR="008376CD" w:rsidRPr="008F0A68">
        <w:rPr>
          <w:rFonts w:ascii="Arial" w:hAnsi="Arial" w:cs="Arial"/>
          <w:color w:val="auto"/>
        </w:rPr>
        <w:t xml:space="preserve">wnawcze, tematyczne, edukacyjne oraz </w:t>
      </w:r>
      <w:r w:rsidRPr="008F0A68">
        <w:rPr>
          <w:rFonts w:ascii="Arial" w:hAnsi="Arial" w:cs="Arial"/>
          <w:color w:val="auto"/>
        </w:rPr>
        <w:t>konkursy.</w:t>
      </w:r>
    </w:p>
    <w:p w:rsidR="00B50732" w:rsidRDefault="00B50732" w:rsidP="00DB5F55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6C19D4" w:rsidRPr="008F0A68" w:rsidRDefault="006C19D4" w:rsidP="00DB5F55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5942BC" w:rsidRDefault="005942BC" w:rsidP="008B7395">
      <w:pPr>
        <w:pStyle w:val="Normalny1"/>
        <w:spacing w:after="0"/>
        <w:ind w:left="709" w:hanging="709"/>
        <w:jc w:val="both"/>
        <w:rPr>
          <w:rFonts w:ascii="Arial" w:hAnsi="Arial" w:cs="Arial"/>
          <w:b/>
          <w:bCs/>
          <w:iCs/>
          <w:sz w:val="26"/>
          <w:szCs w:val="26"/>
        </w:rPr>
      </w:pPr>
      <w:r w:rsidRPr="008F0A68">
        <w:rPr>
          <w:rFonts w:ascii="Arial" w:hAnsi="Arial" w:cs="Arial"/>
          <w:b/>
          <w:bCs/>
          <w:iCs/>
          <w:color w:val="auto"/>
          <w:sz w:val="26"/>
          <w:szCs w:val="26"/>
        </w:rPr>
        <w:t>P</w:t>
      </w:r>
      <w:r w:rsidRPr="00296911">
        <w:rPr>
          <w:rFonts w:ascii="Arial" w:hAnsi="Arial" w:cs="Arial"/>
          <w:b/>
          <w:bCs/>
          <w:iCs/>
          <w:sz w:val="26"/>
          <w:szCs w:val="26"/>
        </w:rPr>
        <w:t>OPRAWA JAKOŚCI I WARUNKÓW ŻYCIA LEGNICZAN</w:t>
      </w:r>
    </w:p>
    <w:p w:rsidR="00296911" w:rsidRDefault="00296911" w:rsidP="008B7395">
      <w:pPr>
        <w:pStyle w:val="Normalny1"/>
        <w:spacing w:after="0"/>
        <w:ind w:left="709" w:hanging="709"/>
        <w:jc w:val="both"/>
        <w:rPr>
          <w:rFonts w:ascii="Arial" w:hAnsi="Arial" w:cs="Arial"/>
          <w:b/>
          <w:bCs/>
          <w:sz w:val="26"/>
          <w:szCs w:val="26"/>
        </w:rPr>
      </w:pPr>
    </w:p>
    <w:p w:rsidR="00296911" w:rsidRDefault="00296911" w:rsidP="008B7395">
      <w:pPr>
        <w:pStyle w:val="Normalny1"/>
        <w:spacing w:after="0"/>
        <w:ind w:left="709" w:hanging="709"/>
        <w:jc w:val="both"/>
        <w:rPr>
          <w:rFonts w:ascii="Arial" w:hAnsi="Arial" w:cs="Arial"/>
          <w:b/>
          <w:bCs/>
        </w:rPr>
      </w:pPr>
      <w:r w:rsidRPr="00296911">
        <w:rPr>
          <w:rFonts w:ascii="Arial" w:hAnsi="Arial" w:cs="Arial"/>
          <w:b/>
          <w:bCs/>
        </w:rPr>
        <w:t>3.1. PODNIESIENIE JAKOŚCI USŁUG SPOŁECZNYCH I OCHRONY ZDROWIA.</w:t>
      </w:r>
    </w:p>
    <w:p w:rsidR="00296911" w:rsidRDefault="00296911" w:rsidP="008B7395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>3.1.1.</w:t>
      </w:r>
      <w:r w:rsidRPr="0086702E">
        <w:rPr>
          <w:rFonts w:ascii="Arial" w:hAnsi="Arial" w:cs="Arial"/>
        </w:rPr>
        <w:tab/>
        <w:t>Budowa Domu Opieki nad Matką i Dzieckiem - ofiarami przemocy w Legnicy.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0D59CF" w:rsidRDefault="00D82D6D" w:rsidP="00D82D6D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Zadanie wynika z </w:t>
      </w:r>
      <w:r w:rsidR="009055C5">
        <w:rPr>
          <w:rFonts w:ascii="Arial" w:hAnsi="Arial" w:cs="Arial"/>
        </w:rPr>
        <w:t>„</w:t>
      </w:r>
      <w:r w:rsidRPr="00D82D6D">
        <w:rPr>
          <w:rFonts w:ascii="Arial" w:hAnsi="Arial" w:cs="Arial"/>
        </w:rPr>
        <w:t>Gminnej Strategii Rozwiązywania Problemów Społecznych oraz Gminnego Programu Przeciwdziałania Przemocy w Rodzinie oraz Ochrony Ofiar Przemocy w Rodzinie na lata 2016-2020</w:t>
      </w:r>
      <w:r w:rsidR="009055C5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. </w:t>
      </w:r>
    </w:p>
    <w:p w:rsidR="0004714F" w:rsidRPr="0004714F" w:rsidRDefault="0004714F" w:rsidP="0004714F">
      <w:pPr>
        <w:pStyle w:val="Normalny1"/>
        <w:jc w:val="both"/>
        <w:rPr>
          <w:rFonts w:ascii="Arial" w:hAnsi="Arial" w:cs="Arial"/>
        </w:rPr>
      </w:pPr>
      <w:r w:rsidRPr="0004714F">
        <w:rPr>
          <w:rFonts w:ascii="Arial" w:hAnsi="Arial" w:cs="Arial"/>
        </w:rPr>
        <w:t xml:space="preserve">Zgodnie z Wieloletnią Prognozą Finansową miasta Legnicy realizację zadania pn. „Budowa Domu Opieki nad Matką i Dzieckiem - ofiarami przemocy w </w:t>
      </w:r>
      <w:r w:rsidR="00F130A0">
        <w:rPr>
          <w:rFonts w:ascii="Arial" w:hAnsi="Arial" w:cs="Arial"/>
        </w:rPr>
        <w:t>Legnicy” zaplanowano na lata 2019</w:t>
      </w:r>
      <w:r w:rsidRPr="0004714F">
        <w:rPr>
          <w:rFonts w:ascii="Arial" w:hAnsi="Arial" w:cs="Arial"/>
        </w:rPr>
        <w:t>-202</w:t>
      </w:r>
      <w:r w:rsidR="00F130A0">
        <w:rPr>
          <w:rFonts w:ascii="Arial" w:hAnsi="Arial" w:cs="Arial"/>
        </w:rPr>
        <w:t>2</w:t>
      </w:r>
      <w:r w:rsidRPr="0004714F">
        <w:rPr>
          <w:rFonts w:ascii="Arial" w:hAnsi="Arial" w:cs="Arial"/>
        </w:rPr>
        <w:t>.</w:t>
      </w:r>
    </w:p>
    <w:p w:rsidR="00B50732" w:rsidRDefault="00B50732" w:rsidP="00D82D6D">
      <w:pPr>
        <w:pStyle w:val="Normalny1"/>
        <w:spacing w:after="0"/>
        <w:jc w:val="both"/>
        <w:rPr>
          <w:rFonts w:ascii="Arial" w:hAnsi="Arial" w:cs="Arial"/>
        </w:rPr>
      </w:pPr>
    </w:p>
    <w:p w:rsidR="000056AD" w:rsidRDefault="000056AD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0056AD" w:rsidRDefault="000056AD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lastRenderedPageBreak/>
        <w:t>3.1.2.</w:t>
      </w:r>
      <w:r w:rsidRPr="0086702E">
        <w:rPr>
          <w:rFonts w:ascii="Arial" w:hAnsi="Arial" w:cs="Arial"/>
        </w:rPr>
        <w:tab/>
        <w:t>Organizacja różnorodnych form pomocy osobom najuboższym.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FF4F47" w:rsidRPr="00FF4F47" w:rsidRDefault="0047127B" w:rsidP="00776228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Udzielanie pomocy społecznej wpisuje się w założenia </w:t>
      </w:r>
      <w:r w:rsidR="009055C5">
        <w:rPr>
          <w:rFonts w:ascii="Arial" w:hAnsi="Arial" w:cs="Arial"/>
        </w:rPr>
        <w:t>„</w:t>
      </w:r>
      <w:r w:rsidRPr="0047127B">
        <w:rPr>
          <w:rFonts w:ascii="Arial" w:hAnsi="Arial" w:cs="Arial"/>
        </w:rPr>
        <w:t>Gminnej Strategii Rozwiązywania Problemów Społecznych</w:t>
      </w:r>
      <w:r w:rsidR="009055C5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. </w:t>
      </w:r>
      <w:r w:rsidR="00FF4F47">
        <w:rPr>
          <w:rFonts w:ascii="Arial" w:hAnsi="Arial" w:cs="Arial"/>
        </w:rPr>
        <w:t xml:space="preserve">Udzielona pomoc </w:t>
      </w:r>
      <w:r w:rsidRPr="0047127B">
        <w:rPr>
          <w:rFonts w:ascii="Arial" w:hAnsi="Arial" w:cs="Arial"/>
        </w:rPr>
        <w:t>społeczn</w:t>
      </w:r>
      <w:r w:rsidR="00FF4F47">
        <w:rPr>
          <w:rFonts w:ascii="Arial" w:hAnsi="Arial" w:cs="Arial"/>
        </w:rPr>
        <w:t xml:space="preserve">a </w:t>
      </w:r>
      <w:r w:rsidR="00776228">
        <w:rPr>
          <w:rFonts w:ascii="Arial" w:hAnsi="Arial" w:cs="Arial"/>
        </w:rPr>
        <w:t xml:space="preserve">umożliwiała </w:t>
      </w:r>
      <w:r w:rsidRPr="0047127B">
        <w:rPr>
          <w:rFonts w:ascii="Arial" w:hAnsi="Arial" w:cs="Arial"/>
        </w:rPr>
        <w:t>osobom i rodzinom przezwycięża</w:t>
      </w:r>
      <w:r w:rsidR="00FF4F47">
        <w:rPr>
          <w:rFonts w:ascii="Arial" w:hAnsi="Arial" w:cs="Arial"/>
        </w:rPr>
        <w:t>ć</w:t>
      </w:r>
      <w:r w:rsidRPr="0047127B">
        <w:rPr>
          <w:rFonts w:ascii="Arial" w:hAnsi="Arial" w:cs="Arial"/>
        </w:rPr>
        <w:t xml:space="preserve"> trudn</w:t>
      </w:r>
      <w:r w:rsidR="00FF4F47">
        <w:rPr>
          <w:rFonts w:ascii="Arial" w:hAnsi="Arial" w:cs="Arial"/>
        </w:rPr>
        <w:t xml:space="preserve">ości w sytuacjach </w:t>
      </w:r>
      <w:r w:rsidRPr="0047127B">
        <w:rPr>
          <w:rFonts w:ascii="Arial" w:hAnsi="Arial" w:cs="Arial"/>
        </w:rPr>
        <w:t xml:space="preserve">życiowych, których nie </w:t>
      </w:r>
      <w:r w:rsidR="005958CD">
        <w:rPr>
          <w:rFonts w:ascii="Arial" w:hAnsi="Arial" w:cs="Arial"/>
        </w:rPr>
        <w:t>były</w:t>
      </w:r>
      <w:r w:rsidRPr="0047127B">
        <w:rPr>
          <w:rFonts w:ascii="Arial" w:hAnsi="Arial" w:cs="Arial"/>
        </w:rPr>
        <w:t xml:space="preserve"> w stanie pokonać,</w:t>
      </w:r>
      <w:r w:rsidR="00FF4F47">
        <w:rPr>
          <w:rFonts w:ascii="Arial" w:hAnsi="Arial" w:cs="Arial"/>
        </w:rPr>
        <w:t xml:space="preserve"> co w efekcie powinno zmierzać </w:t>
      </w:r>
      <w:r w:rsidRPr="0047127B">
        <w:rPr>
          <w:rFonts w:ascii="Arial" w:hAnsi="Arial" w:cs="Arial"/>
        </w:rPr>
        <w:t>do życiowego usamodzielnienia</w:t>
      </w:r>
      <w:r w:rsidR="00FF4F47">
        <w:rPr>
          <w:rFonts w:ascii="Arial" w:hAnsi="Arial" w:cs="Arial"/>
        </w:rPr>
        <w:t>,</w:t>
      </w:r>
      <w:r w:rsidRPr="0047127B">
        <w:rPr>
          <w:rFonts w:ascii="Arial" w:hAnsi="Arial" w:cs="Arial"/>
        </w:rPr>
        <w:t xml:space="preserve"> </w:t>
      </w:r>
      <w:r w:rsidR="001D3654">
        <w:rPr>
          <w:rFonts w:ascii="Arial" w:hAnsi="Arial" w:cs="Arial"/>
        </w:rPr>
        <w:t>a </w:t>
      </w:r>
      <w:r w:rsidR="00FF4F47">
        <w:rPr>
          <w:rFonts w:ascii="Arial" w:hAnsi="Arial" w:cs="Arial"/>
        </w:rPr>
        <w:t xml:space="preserve">także </w:t>
      </w:r>
      <w:r w:rsidRPr="0047127B">
        <w:rPr>
          <w:rFonts w:ascii="Arial" w:hAnsi="Arial" w:cs="Arial"/>
        </w:rPr>
        <w:t>integracji ze</w:t>
      </w:r>
      <w:r w:rsidR="00FF4F47">
        <w:rPr>
          <w:rFonts w:ascii="Arial" w:hAnsi="Arial" w:cs="Arial"/>
        </w:rPr>
        <w:t xml:space="preserve"> </w:t>
      </w:r>
      <w:r w:rsidRPr="0047127B">
        <w:rPr>
          <w:rFonts w:ascii="Arial" w:hAnsi="Arial" w:cs="Arial"/>
        </w:rPr>
        <w:t xml:space="preserve">środowiskiem. </w:t>
      </w:r>
      <w:r w:rsidR="00FF4F47" w:rsidRPr="00FF4F47">
        <w:rPr>
          <w:rFonts w:ascii="Arial" w:hAnsi="Arial" w:cs="Arial"/>
        </w:rPr>
        <w:t>W 2018 roku M</w:t>
      </w:r>
      <w:r w:rsidR="00FF4F47">
        <w:rPr>
          <w:rFonts w:ascii="Arial" w:hAnsi="Arial" w:cs="Arial"/>
        </w:rPr>
        <w:t xml:space="preserve">iejski </w:t>
      </w:r>
      <w:r w:rsidR="00FF4F47" w:rsidRPr="00FF4F47">
        <w:rPr>
          <w:rFonts w:ascii="Arial" w:hAnsi="Arial" w:cs="Arial"/>
        </w:rPr>
        <w:t>O</w:t>
      </w:r>
      <w:r w:rsidR="00FF4F47">
        <w:rPr>
          <w:rFonts w:ascii="Arial" w:hAnsi="Arial" w:cs="Arial"/>
        </w:rPr>
        <w:t xml:space="preserve">środek </w:t>
      </w:r>
      <w:r w:rsidR="00FF4F47" w:rsidRPr="00FF4F47">
        <w:rPr>
          <w:rFonts w:ascii="Arial" w:hAnsi="Arial" w:cs="Arial"/>
        </w:rPr>
        <w:t>P</w:t>
      </w:r>
      <w:r w:rsidR="00FF4F47">
        <w:rPr>
          <w:rFonts w:ascii="Arial" w:hAnsi="Arial" w:cs="Arial"/>
        </w:rPr>
        <w:t xml:space="preserve">omocy </w:t>
      </w:r>
      <w:r w:rsidR="00FF4F47" w:rsidRPr="00FF4F47">
        <w:rPr>
          <w:rFonts w:ascii="Arial" w:hAnsi="Arial" w:cs="Arial"/>
        </w:rPr>
        <w:t>S</w:t>
      </w:r>
      <w:r w:rsidR="00FF4F47">
        <w:rPr>
          <w:rFonts w:ascii="Arial" w:hAnsi="Arial" w:cs="Arial"/>
        </w:rPr>
        <w:t xml:space="preserve">połecznej </w:t>
      </w:r>
      <w:r w:rsidR="00FF4F47" w:rsidRPr="00FF4F47">
        <w:rPr>
          <w:rFonts w:ascii="Arial" w:hAnsi="Arial" w:cs="Arial"/>
        </w:rPr>
        <w:t>w Legnicy objął pomocą 3</w:t>
      </w:r>
      <w:r w:rsidR="00FF4F47">
        <w:rPr>
          <w:rFonts w:ascii="Arial" w:hAnsi="Arial" w:cs="Arial"/>
        </w:rPr>
        <w:t> </w:t>
      </w:r>
      <w:r w:rsidR="00FF4F47" w:rsidRPr="00FF4F47">
        <w:rPr>
          <w:rFonts w:ascii="Arial" w:hAnsi="Arial" w:cs="Arial"/>
        </w:rPr>
        <w:t xml:space="preserve">358 rodzin. </w:t>
      </w:r>
      <w:r w:rsidR="00776228">
        <w:rPr>
          <w:rFonts w:ascii="Arial" w:hAnsi="Arial" w:cs="Arial"/>
        </w:rPr>
        <w:t>Pomoc świadczona była</w:t>
      </w:r>
      <w:r w:rsidR="00FF4F47" w:rsidRPr="00FF4F47">
        <w:rPr>
          <w:rFonts w:ascii="Arial" w:hAnsi="Arial" w:cs="Arial"/>
        </w:rPr>
        <w:t xml:space="preserve"> </w:t>
      </w:r>
      <w:r w:rsidR="001D3654">
        <w:rPr>
          <w:rFonts w:ascii="Arial" w:hAnsi="Arial" w:cs="Arial"/>
        </w:rPr>
        <w:t>w </w:t>
      </w:r>
      <w:r w:rsidR="00FF4F47" w:rsidRPr="00FF4F47">
        <w:rPr>
          <w:rFonts w:ascii="Arial" w:hAnsi="Arial" w:cs="Arial"/>
        </w:rPr>
        <w:t xml:space="preserve">następujących formach: </w:t>
      </w:r>
    </w:p>
    <w:p w:rsidR="00FF4F47" w:rsidRPr="00FF4F47" w:rsidRDefault="00FF4F47" w:rsidP="00FF4F47">
      <w:pPr>
        <w:pStyle w:val="Normalny1"/>
        <w:numPr>
          <w:ilvl w:val="0"/>
          <w:numId w:val="45"/>
        </w:numPr>
        <w:spacing w:after="0"/>
        <w:rPr>
          <w:rFonts w:ascii="Arial" w:hAnsi="Arial" w:cs="Arial"/>
        </w:rPr>
      </w:pPr>
      <w:r w:rsidRPr="00FF4F47">
        <w:rPr>
          <w:rFonts w:ascii="Arial" w:hAnsi="Arial" w:cs="Arial"/>
        </w:rPr>
        <w:t>zasiłki stałe otrzymał</w:t>
      </w:r>
      <w:r w:rsidR="00776228">
        <w:rPr>
          <w:rFonts w:ascii="Arial" w:hAnsi="Arial" w:cs="Arial"/>
        </w:rPr>
        <w:t>y</w:t>
      </w:r>
      <w:r w:rsidRPr="00FF4F47">
        <w:rPr>
          <w:rFonts w:ascii="Arial" w:hAnsi="Arial" w:cs="Arial"/>
        </w:rPr>
        <w:t xml:space="preserve"> 7</w:t>
      </w:r>
      <w:r w:rsidR="00776228">
        <w:rPr>
          <w:rFonts w:ascii="Arial" w:hAnsi="Arial" w:cs="Arial"/>
        </w:rPr>
        <w:t xml:space="preserve">04 </w:t>
      </w:r>
      <w:r w:rsidRPr="00FF4F47">
        <w:rPr>
          <w:rFonts w:ascii="Arial" w:hAnsi="Arial" w:cs="Arial"/>
        </w:rPr>
        <w:t>os</w:t>
      </w:r>
      <w:r w:rsidR="00776228">
        <w:rPr>
          <w:rFonts w:ascii="Arial" w:hAnsi="Arial" w:cs="Arial"/>
        </w:rPr>
        <w:t>oby</w:t>
      </w:r>
      <w:r w:rsidRPr="00FF4F47">
        <w:rPr>
          <w:rFonts w:ascii="Arial" w:hAnsi="Arial" w:cs="Arial"/>
        </w:rPr>
        <w:t>,</w:t>
      </w:r>
    </w:p>
    <w:p w:rsidR="00FF4F47" w:rsidRPr="00FF4F47" w:rsidRDefault="00FF4F47" w:rsidP="00FF4F47">
      <w:pPr>
        <w:pStyle w:val="Normalny1"/>
        <w:numPr>
          <w:ilvl w:val="0"/>
          <w:numId w:val="45"/>
        </w:numPr>
        <w:spacing w:after="0"/>
        <w:rPr>
          <w:rFonts w:ascii="Arial" w:hAnsi="Arial" w:cs="Arial"/>
        </w:rPr>
      </w:pPr>
      <w:r w:rsidRPr="00FF4F47">
        <w:rPr>
          <w:rFonts w:ascii="Arial" w:hAnsi="Arial" w:cs="Arial"/>
        </w:rPr>
        <w:t xml:space="preserve">zasiłki okresowe przyznano </w:t>
      </w:r>
      <w:r w:rsidR="00776228">
        <w:rPr>
          <w:rFonts w:ascii="Arial" w:hAnsi="Arial" w:cs="Arial"/>
        </w:rPr>
        <w:t xml:space="preserve">876 </w:t>
      </w:r>
      <w:r w:rsidRPr="00FF4F47">
        <w:rPr>
          <w:rFonts w:ascii="Arial" w:hAnsi="Arial" w:cs="Arial"/>
        </w:rPr>
        <w:t xml:space="preserve">osobom, </w:t>
      </w:r>
    </w:p>
    <w:p w:rsidR="00FF4F47" w:rsidRPr="00FF4F47" w:rsidRDefault="00FF4F47" w:rsidP="00FF4F47">
      <w:pPr>
        <w:pStyle w:val="Normalny1"/>
        <w:numPr>
          <w:ilvl w:val="0"/>
          <w:numId w:val="45"/>
        </w:numPr>
        <w:spacing w:after="0"/>
        <w:rPr>
          <w:rFonts w:ascii="Arial" w:hAnsi="Arial" w:cs="Arial"/>
        </w:rPr>
      </w:pPr>
      <w:r w:rsidRPr="00FF4F47">
        <w:rPr>
          <w:rFonts w:ascii="Arial" w:hAnsi="Arial" w:cs="Arial"/>
        </w:rPr>
        <w:t xml:space="preserve">usługi opiekuńcze zlecono dla </w:t>
      </w:r>
      <w:r w:rsidR="00776228">
        <w:rPr>
          <w:rFonts w:ascii="Arial" w:hAnsi="Arial" w:cs="Arial"/>
        </w:rPr>
        <w:t>865</w:t>
      </w:r>
      <w:r w:rsidRPr="00FF4F47">
        <w:rPr>
          <w:rFonts w:ascii="Arial" w:hAnsi="Arial" w:cs="Arial"/>
        </w:rPr>
        <w:t xml:space="preserve"> osób, </w:t>
      </w:r>
    </w:p>
    <w:p w:rsidR="00FF4F47" w:rsidRPr="00FF4F47" w:rsidRDefault="00FF4F47" w:rsidP="00FF4F47">
      <w:pPr>
        <w:pStyle w:val="Normalny1"/>
        <w:numPr>
          <w:ilvl w:val="0"/>
          <w:numId w:val="45"/>
        </w:numPr>
        <w:spacing w:after="0"/>
        <w:rPr>
          <w:rFonts w:ascii="Arial" w:hAnsi="Arial" w:cs="Arial"/>
        </w:rPr>
      </w:pPr>
      <w:r w:rsidRPr="00FF4F47">
        <w:rPr>
          <w:rFonts w:ascii="Arial" w:hAnsi="Arial" w:cs="Arial"/>
        </w:rPr>
        <w:t>specjalistyczne usługi opiekuńcze zagwarantowano 3</w:t>
      </w:r>
      <w:r w:rsidR="00776228">
        <w:rPr>
          <w:rFonts w:ascii="Arial" w:hAnsi="Arial" w:cs="Arial"/>
        </w:rPr>
        <w:t>3</w:t>
      </w:r>
      <w:r w:rsidRPr="00FF4F47">
        <w:rPr>
          <w:rFonts w:ascii="Arial" w:hAnsi="Arial" w:cs="Arial"/>
        </w:rPr>
        <w:t xml:space="preserve"> osobom, </w:t>
      </w:r>
    </w:p>
    <w:p w:rsidR="00FF4F47" w:rsidRDefault="00776228" w:rsidP="00FF4F47">
      <w:pPr>
        <w:pStyle w:val="Normalny1"/>
        <w:numPr>
          <w:ilvl w:val="0"/>
          <w:numId w:val="4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zasiłki celowe skierowano do 1 535</w:t>
      </w:r>
      <w:r w:rsidR="00FF4F47" w:rsidRPr="00FF4F47">
        <w:rPr>
          <w:rFonts w:ascii="Arial" w:hAnsi="Arial" w:cs="Arial"/>
        </w:rPr>
        <w:t xml:space="preserve"> osób, </w:t>
      </w:r>
    </w:p>
    <w:p w:rsidR="00776228" w:rsidRPr="00FF4F47" w:rsidRDefault="00776228" w:rsidP="00776228">
      <w:pPr>
        <w:pStyle w:val="Normalny1"/>
        <w:spacing w:after="0"/>
        <w:rPr>
          <w:rFonts w:ascii="Arial" w:hAnsi="Arial" w:cs="Arial"/>
        </w:rPr>
      </w:pPr>
      <w:r>
        <w:rPr>
          <w:rFonts w:ascii="Arial" w:hAnsi="Arial" w:cs="Arial"/>
        </w:rPr>
        <w:t>Natomiast świadczenia wychowawcze zostały przyznane 5 386 rodzinom.</w:t>
      </w:r>
    </w:p>
    <w:p w:rsidR="006C19D4" w:rsidRDefault="006C19D4" w:rsidP="00FF4F47">
      <w:pPr>
        <w:pStyle w:val="Normalny1"/>
        <w:spacing w:after="0"/>
        <w:jc w:val="both"/>
        <w:rPr>
          <w:rFonts w:ascii="Arial" w:hAnsi="Arial" w:cs="Arial"/>
        </w:rPr>
      </w:pPr>
    </w:p>
    <w:p w:rsidR="0086702E" w:rsidRDefault="0086702E" w:rsidP="00FF4F47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3.1.3. </w:t>
      </w:r>
      <w:r w:rsidRPr="0086702E">
        <w:rPr>
          <w:rFonts w:ascii="Arial" w:hAnsi="Arial" w:cs="Arial"/>
        </w:rPr>
        <w:tab/>
        <w:t>Wspieranie finansowe i organizacyjne funkcjonowania ośrodków pomocy społecznej.</w:t>
      </w:r>
    </w:p>
    <w:p w:rsidR="0086702E" w:rsidRDefault="0086702E" w:rsidP="00174AA7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004233" w:rsidRDefault="00004233" w:rsidP="001C59AE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Realizacja zadania wynika z „</w:t>
      </w:r>
      <w:r w:rsidRPr="00004233">
        <w:rPr>
          <w:rFonts w:ascii="Arial" w:hAnsi="Arial" w:cs="Arial"/>
        </w:rPr>
        <w:t>Gminnej Strategii Rozwiązywania Problemów Społecznych</w:t>
      </w:r>
      <w:r>
        <w:rPr>
          <w:rFonts w:ascii="Arial" w:hAnsi="Arial" w:cs="Arial"/>
        </w:rPr>
        <w:t>”</w:t>
      </w:r>
      <w:r w:rsidRPr="00004233">
        <w:rPr>
          <w:rFonts w:ascii="Arial" w:hAnsi="Arial" w:cs="Arial"/>
        </w:rPr>
        <w:t xml:space="preserve"> oraz </w:t>
      </w:r>
      <w:r>
        <w:rPr>
          <w:rFonts w:ascii="Arial" w:hAnsi="Arial" w:cs="Arial"/>
        </w:rPr>
        <w:t>„</w:t>
      </w:r>
      <w:r w:rsidRPr="00004233">
        <w:rPr>
          <w:rFonts w:ascii="Arial" w:hAnsi="Arial" w:cs="Arial"/>
        </w:rPr>
        <w:t>Gminnego Programu Wspierania Rodziny dla miasta Legnicy na lata 2016-2018</w:t>
      </w:r>
      <w:r>
        <w:rPr>
          <w:rFonts w:ascii="Arial" w:hAnsi="Arial" w:cs="Arial"/>
        </w:rPr>
        <w:t>”.</w:t>
      </w:r>
    </w:p>
    <w:p w:rsidR="00A708F4" w:rsidRDefault="00A708F4" w:rsidP="001C59AE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A708F4">
        <w:rPr>
          <w:rFonts w:ascii="Arial" w:hAnsi="Arial" w:cs="Arial"/>
        </w:rPr>
        <w:t>Miejski Ośrodek Pomocy Społecznej w Legnicy rozdysponował środki finansowe m.in. na następujące cele: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przeciwdziałanie alkoholizmowi,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usamodzielnienie wychowanków,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pobyt dzieci w placówkach opiekuńczo - wychowawczych poza miastem,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pobyt w Domach Pomocy Społecznej poza miastem,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C59AE">
        <w:rPr>
          <w:rFonts w:ascii="Arial" w:hAnsi="Arial" w:cs="Arial"/>
          <w:color w:val="auto"/>
        </w:rPr>
        <w:t>zasiłki</w:t>
      </w:r>
      <w:r w:rsidR="001C59AE" w:rsidRPr="001C59AE">
        <w:rPr>
          <w:rFonts w:ascii="Arial" w:hAnsi="Arial" w:cs="Arial"/>
          <w:color w:val="auto"/>
        </w:rPr>
        <w:t xml:space="preserve"> stałe</w:t>
      </w:r>
      <w:r w:rsidR="001C59AE">
        <w:rPr>
          <w:rFonts w:ascii="Arial" w:hAnsi="Arial" w:cs="Arial"/>
          <w:color w:val="auto"/>
        </w:rPr>
        <w:t>,</w:t>
      </w:r>
      <w:r w:rsidR="001C59AE" w:rsidRPr="001C59AE">
        <w:rPr>
          <w:rFonts w:ascii="Arial" w:hAnsi="Arial" w:cs="Arial"/>
          <w:color w:val="auto"/>
        </w:rPr>
        <w:t xml:space="preserve"> celowe i</w:t>
      </w:r>
      <w:r w:rsidRPr="001C59AE">
        <w:rPr>
          <w:rFonts w:ascii="Arial" w:hAnsi="Arial" w:cs="Arial"/>
          <w:color w:val="auto"/>
        </w:rPr>
        <w:t xml:space="preserve"> okresowe</w:t>
      </w:r>
      <w:r w:rsidRPr="00174AA7">
        <w:rPr>
          <w:rFonts w:ascii="Arial" w:hAnsi="Arial" w:cs="Arial"/>
          <w:color w:val="auto"/>
        </w:rPr>
        <w:t>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dodatki mieszkaniowe i energetyczne,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usługi opiekuńcze oraz specjalistyczne usługi opiekuńcze,</w:t>
      </w:r>
    </w:p>
    <w:p w:rsidR="00174AA7" w:rsidRPr="001C59AE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C59AE">
        <w:rPr>
          <w:rFonts w:ascii="Arial" w:hAnsi="Arial" w:cs="Arial"/>
          <w:color w:val="auto"/>
        </w:rPr>
        <w:t>świadczenia wychowawcze.</w:t>
      </w:r>
    </w:p>
    <w:p w:rsidR="00174AA7" w:rsidRPr="001C59AE" w:rsidRDefault="00174AA7" w:rsidP="00174AA7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1C59AE">
        <w:rPr>
          <w:rFonts w:ascii="Arial" w:hAnsi="Arial" w:cs="Arial"/>
          <w:color w:val="auto"/>
        </w:rPr>
        <w:t xml:space="preserve">Pomoc finansową uzyskały również instytucje opiekuńcze:  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Rodzinny Dom Dziecka,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Dom Pomocy Społecznej dla Dorosłych,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Dom Pomocy Społecznej dla Dzieci,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Ośrodki Wsparcia, Dom Dziennego Pobytu, Noclegownia i Punkt Opieki nad Matką i Dzieckiem,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rodziny zastępcze,</w:t>
      </w:r>
    </w:p>
    <w:p w:rsidR="00174AA7" w:rsidRPr="00174AA7" w:rsidRDefault="00174AA7" w:rsidP="00174AA7">
      <w:pPr>
        <w:pStyle w:val="Normalny1"/>
        <w:numPr>
          <w:ilvl w:val="0"/>
          <w:numId w:val="46"/>
        </w:numPr>
        <w:spacing w:after="0"/>
        <w:jc w:val="both"/>
        <w:rPr>
          <w:rFonts w:ascii="Arial" w:hAnsi="Arial" w:cs="Arial"/>
          <w:color w:val="auto"/>
        </w:rPr>
      </w:pPr>
      <w:r w:rsidRPr="00174AA7">
        <w:rPr>
          <w:rFonts w:ascii="Arial" w:hAnsi="Arial" w:cs="Arial"/>
          <w:color w:val="auto"/>
        </w:rPr>
        <w:t>Ośrodek Pomocy Terapeutycznej dla Dzieci i Młodzieży</w:t>
      </w:r>
    </w:p>
    <w:p w:rsidR="0065777F" w:rsidRDefault="00AF4CBF" w:rsidP="00665633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 ramach </w:t>
      </w:r>
      <w:r w:rsidRPr="00AF4CBF">
        <w:rPr>
          <w:rFonts w:ascii="Arial" w:hAnsi="Arial" w:cs="Arial"/>
          <w:color w:val="auto"/>
        </w:rPr>
        <w:t xml:space="preserve">rządowego </w:t>
      </w:r>
      <w:r w:rsidR="0066608E">
        <w:rPr>
          <w:rFonts w:ascii="Arial" w:hAnsi="Arial" w:cs="Arial"/>
          <w:color w:val="auto"/>
        </w:rPr>
        <w:t xml:space="preserve">programu </w:t>
      </w:r>
      <w:r w:rsidRPr="00AF4CBF">
        <w:rPr>
          <w:rFonts w:ascii="Arial" w:hAnsi="Arial" w:cs="Arial"/>
          <w:color w:val="auto"/>
        </w:rPr>
        <w:t>„Pomoc państwa w zakresie dożywiania” u</w:t>
      </w:r>
      <w:r>
        <w:rPr>
          <w:rFonts w:ascii="Arial" w:hAnsi="Arial" w:cs="Arial"/>
          <w:color w:val="auto"/>
        </w:rPr>
        <w:t>dzielan</w:t>
      </w:r>
      <w:r w:rsidR="003306E0">
        <w:rPr>
          <w:rFonts w:ascii="Arial" w:hAnsi="Arial" w:cs="Arial"/>
          <w:color w:val="auto"/>
        </w:rPr>
        <w:t>e</w:t>
      </w:r>
      <w:r>
        <w:rPr>
          <w:rFonts w:ascii="Arial" w:hAnsi="Arial" w:cs="Arial"/>
          <w:color w:val="auto"/>
        </w:rPr>
        <w:t xml:space="preserve"> było wsparcie </w:t>
      </w:r>
      <w:r w:rsidRPr="00AF4CBF">
        <w:rPr>
          <w:rFonts w:ascii="Arial" w:hAnsi="Arial" w:cs="Arial"/>
          <w:color w:val="auto"/>
        </w:rPr>
        <w:t xml:space="preserve">w formie </w:t>
      </w:r>
      <w:r>
        <w:rPr>
          <w:rFonts w:ascii="Arial" w:hAnsi="Arial" w:cs="Arial"/>
          <w:color w:val="auto"/>
        </w:rPr>
        <w:t xml:space="preserve">wydawania gorących </w:t>
      </w:r>
      <w:r w:rsidRPr="00AF4CBF">
        <w:rPr>
          <w:rFonts w:ascii="Arial" w:hAnsi="Arial" w:cs="Arial"/>
          <w:color w:val="auto"/>
        </w:rPr>
        <w:t>posiłków</w:t>
      </w:r>
      <w:r>
        <w:rPr>
          <w:rFonts w:ascii="Arial" w:hAnsi="Arial" w:cs="Arial"/>
          <w:color w:val="auto"/>
        </w:rPr>
        <w:t xml:space="preserve">. </w:t>
      </w:r>
      <w:r w:rsidR="000F0069">
        <w:rPr>
          <w:rFonts w:ascii="Arial" w:hAnsi="Arial" w:cs="Arial"/>
          <w:color w:val="auto"/>
        </w:rPr>
        <w:t xml:space="preserve">Z pomocy skorzystały </w:t>
      </w:r>
      <w:r w:rsidRPr="00AF4CBF">
        <w:rPr>
          <w:rFonts w:ascii="Arial" w:hAnsi="Arial" w:cs="Arial"/>
          <w:color w:val="auto"/>
        </w:rPr>
        <w:t>dzieci</w:t>
      </w:r>
      <w:r w:rsidR="003306E0">
        <w:rPr>
          <w:rFonts w:ascii="Arial" w:hAnsi="Arial" w:cs="Arial"/>
          <w:color w:val="auto"/>
        </w:rPr>
        <w:t xml:space="preserve"> i </w:t>
      </w:r>
      <w:r w:rsidRPr="00AF4CBF">
        <w:rPr>
          <w:rFonts w:ascii="Arial" w:hAnsi="Arial" w:cs="Arial"/>
          <w:color w:val="auto"/>
        </w:rPr>
        <w:t>ucznio</w:t>
      </w:r>
      <w:r w:rsidR="003306E0">
        <w:rPr>
          <w:rFonts w:ascii="Arial" w:hAnsi="Arial" w:cs="Arial"/>
          <w:color w:val="auto"/>
        </w:rPr>
        <w:t xml:space="preserve">wie szkół </w:t>
      </w:r>
      <w:r w:rsidRPr="00AF4CBF">
        <w:rPr>
          <w:rFonts w:ascii="Arial" w:hAnsi="Arial" w:cs="Arial"/>
          <w:color w:val="auto"/>
        </w:rPr>
        <w:t xml:space="preserve">do czasu zakończenia edukacji na poziomie </w:t>
      </w:r>
      <w:r w:rsidRPr="00AF4CBF">
        <w:rPr>
          <w:rFonts w:ascii="Arial" w:hAnsi="Arial" w:cs="Arial"/>
          <w:color w:val="auto"/>
        </w:rPr>
        <w:lastRenderedPageBreak/>
        <w:t>ponadgimnazjalnym</w:t>
      </w:r>
      <w:r w:rsidR="0066608E">
        <w:rPr>
          <w:rFonts w:ascii="Arial" w:hAnsi="Arial" w:cs="Arial"/>
          <w:color w:val="auto"/>
        </w:rPr>
        <w:t>,</w:t>
      </w:r>
      <w:r w:rsidRPr="00AF4CBF">
        <w:rPr>
          <w:rFonts w:ascii="Arial" w:hAnsi="Arial" w:cs="Arial"/>
          <w:color w:val="auto"/>
        </w:rPr>
        <w:t xml:space="preserve"> </w:t>
      </w:r>
      <w:r w:rsidR="003306E0">
        <w:rPr>
          <w:rFonts w:ascii="Arial" w:hAnsi="Arial" w:cs="Arial"/>
          <w:color w:val="auto"/>
        </w:rPr>
        <w:t xml:space="preserve">a także osoby </w:t>
      </w:r>
      <w:r w:rsidR="00B50802">
        <w:rPr>
          <w:rFonts w:ascii="Arial" w:hAnsi="Arial" w:cs="Arial"/>
          <w:color w:val="auto"/>
        </w:rPr>
        <w:t xml:space="preserve">dorosłe, które własnym staraniem </w:t>
      </w:r>
      <w:r w:rsidR="0065777F">
        <w:rPr>
          <w:rFonts w:ascii="Arial" w:hAnsi="Arial" w:cs="Arial"/>
          <w:color w:val="auto"/>
        </w:rPr>
        <w:t>nie mogły go sobie zapewnić</w:t>
      </w:r>
      <w:r w:rsidR="0066608E">
        <w:rPr>
          <w:rFonts w:ascii="Arial" w:hAnsi="Arial" w:cs="Arial"/>
          <w:color w:val="auto"/>
        </w:rPr>
        <w:t>, ze szczególnym uwzględnieniem osób</w:t>
      </w:r>
      <w:r w:rsidRPr="00AF4CBF">
        <w:rPr>
          <w:rFonts w:ascii="Arial" w:hAnsi="Arial" w:cs="Arial"/>
          <w:color w:val="auto"/>
        </w:rPr>
        <w:t xml:space="preserve"> samotn</w:t>
      </w:r>
      <w:r w:rsidR="0066608E">
        <w:rPr>
          <w:rFonts w:ascii="Arial" w:hAnsi="Arial" w:cs="Arial"/>
          <w:color w:val="auto"/>
        </w:rPr>
        <w:t>ych</w:t>
      </w:r>
      <w:r w:rsidRPr="00AF4CBF">
        <w:rPr>
          <w:rFonts w:ascii="Arial" w:hAnsi="Arial" w:cs="Arial"/>
          <w:color w:val="auto"/>
        </w:rPr>
        <w:t>, w podeszłym wieku, chor</w:t>
      </w:r>
      <w:r w:rsidR="0066608E">
        <w:rPr>
          <w:rFonts w:ascii="Arial" w:hAnsi="Arial" w:cs="Arial"/>
          <w:color w:val="auto"/>
        </w:rPr>
        <w:t>ych oraz</w:t>
      </w:r>
      <w:r w:rsidRPr="00AF4CBF">
        <w:rPr>
          <w:rFonts w:ascii="Arial" w:hAnsi="Arial" w:cs="Arial"/>
          <w:color w:val="auto"/>
        </w:rPr>
        <w:t xml:space="preserve"> niepełnosprawn</w:t>
      </w:r>
      <w:r w:rsidR="0066608E">
        <w:rPr>
          <w:rFonts w:ascii="Arial" w:hAnsi="Arial" w:cs="Arial"/>
          <w:color w:val="auto"/>
        </w:rPr>
        <w:t>ych</w:t>
      </w:r>
      <w:r w:rsidRPr="00AF4CBF">
        <w:rPr>
          <w:rFonts w:ascii="Arial" w:hAnsi="Arial" w:cs="Arial"/>
          <w:color w:val="auto"/>
        </w:rPr>
        <w:t>.</w:t>
      </w:r>
      <w:r w:rsidR="0065777F">
        <w:rPr>
          <w:rFonts w:ascii="Arial" w:hAnsi="Arial" w:cs="Arial"/>
          <w:color w:val="auto"/>
        </w:rPr>
        <w:t xml:space="preserve"> Z tej formy skorzystało 631 osób.</w:t>
      </w:r>
    </w:p>
    <w:p w:rsidR="00F151FA" w:rsidRPr="00665633" w:rsidRDefault="00F151FA" w:rsidP="00665633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color w:val="auto"/>
        </w:rPr>
        <w:t>W 2018 roku r</w:t>
      </w:r>
      <w:r w:rsidR="0065777F">
        <w:rPr>
          <w:rFonts w:ascii="Arial" w:hAnsi="Arial" w:cs="Arial"/>
          <w:color w:val="auto"/>
        </w:rPr>
        <w:t xml:space="preserve">ealizowany był </w:t>
      </w:r>
      <w:r>
        <w:rPr>
          <w:rFonts w:ascii="Arial" w:hAnsi="Arial" w:cs="Arial"/>
          <w:color w:val="auto"/>
        </w:rPr>
        <w:t>„</w:t>
      </w:r>
      <w:r w:rsidR="0065777F">
        <w:rPr>
          <w:rFonts w:ascii="Arial" w:hAnsi="Arial" w:cs="Arial"/>
          <w:color w:val="auto"/>
        </w:rPr>
        <w:t>P</w:t>
      </w:r>
      <w:r w:rsidR="0065777F" w:rsidRPr="0065777F">
        <w:rPr>
          <w:rFonts w:ascii="Arial" w:hAnsi="Arial" w:cs="Arial"/>
        </w:rPr>
        <w:t>rogram Asystent rodziny i koordynator rodzinnej pieczy zastępczej</w:t>
      </w:r>
      <w:r>
        <w:rPr>
          <w:rFonts w:ascii="Arial" w:hAnsi="Arial" w:cs="Arial"/>
        </w:rPr>
        <w:t xml:space="preserve">” </w:t>
      </w:r>
      <w:r w:rsidRPr="00F151FA">
        <w:rPr>
          <w:rFonts w:ascii="Arial" w:hAnsi="Arial" w:cs="Arial"/>
        </w:rPr>
        <w:t>ogłoszon</w:t>
      </w:r>
      <w:r>
        <w:rPr>
          <w:rFonts w:ascii="Arial" w:hAnsi="Arial" w:cs="Arial"/>
        </w:rPr>
        <w:t>y</w:t>
      </w:r>
      <w:r w:rsidRPr="00F151FA">
        <w:rPr>
          <w:rFonts w:ascii="Arial" w:hAnsi="Arial" w:cs="Arial"/>
        </w:rPr>
        <w:t xml:space="preserve"> przez Ministerstwo Rodziny, Pracy i Polityki Społecznej</w:t>
      </w:r>
      <w:r w:rsidR="00665633">
        <w:rPr>
          <w:rFonts w:ascii="Arial" w:hAnsi="Arial" w:cs="Arial"/>
        </w:rPr>
        <w:t>.</w:t>
      </w:r>
      <w:r w:rsidRPr="00F151FA">
        <w:rPr>
          <w:rFonts w:ascii="Arial" w:hAnsi="Arial" w:cs="Arial"/>
        </w:rPr>
        <w:t xml:space="preserve"> </w:t>
      </w:r>
      <w:r w:rsidR="00F9466B">
        <w:rPr>
          <w:rFonts w:ascii="Arial" w:hAnsi="Arial" w:cs="Arial"/>
        </w:rPr>
        <w:t>D</w:t>
      </w:r>
      <w:r w:rsidR="0065777F" w:rsidRPr="0065777F">
        <w:rPr>
          <w:rFonts w:ascii="Arial" w:hAnsi="Arial" w:cs="Arial"/>
        </w:rPr>
        <w:t>o zadań asystenta rodziny należ</w:t>
      </w:r>
      <w:r w:rsidR="00F9466B">
        <w:rPr>
          <w:rFonts w:ascii="Arial" w:hAnsi="Arial" w:cs="Arial"/>
        </w:rPr>
        <w:t>ało</w:t>
      </w:r>
      <w:r w:rsidR="0065777F" w:rsidRPr="0065777F">
        <w:rPr>
          <w:rFonts w:ascii="Arial" w:hAnsi="Arial" w:cs="Arial"/>
        </w:rPr>
        <w:t xml:space="preserve"> m</w:t>
      </w:r>
      <w:r w:rsidR="00F9466B">
        <w:rPr>
          <w:rFonts w:ascii="Arial" w:hAnsi="Arial" w:cs="Arial"/>
        </w:rPr>
        <w:t>. in.</w:t>
      </w:r>
      <w:r w:rsidR="0065777F" w:rsidRPr="0065777F">
        <w:rPr>
          <w:rFonts w:ascii="Arial" w:hAnsi="Arial" w:cs="Arial"/>
        </w:rPr>
        <w:t xml:space="preserve"> </w:t>
      </w:r>
      <w:r w:rsidR="00F9466B">
        <w:rPr>
          <w:rFonts w:ascii="Arial" w:hAnsi="Arial" w:cs="Arial"/>
        </w:rPr>
        <w:t>u</w:t>
      </w:r>
      <w:r w:rsidR="0065777F" w:rsidRPr="0065777F">
        <w:rPr>
          <w:rFonts w:ascii="Arial" w:hAnsi="Arial" w:cs="Arial"/>
        </w:rPr>
        <w:t>dziela</w:t>
      </w:r>
      <w:r w:rsidR="00665633">
        <w:rPr>
          <w:rFonts w:ascii="Arial" w:hAnsi="Arial" w:cs="Arial"/>
        </w:rPr>
        <w:t xml:space="preserve">nie </w:t>
      </w:r>
      <w:r w:rsidR="001D3654">
        <w:rPr>
          <w:rFonts w:ascii="Arial" w:hAnsi="Arial" w:cs="Arial"/>
        </w:rPr>
        <w:t>pomocy w </w:t>
      </w:r>
      <w:r w:rsidR="0065777F" w:rsidRPr="0065777F">
        <w:rPr>
          <w:rFonts w:ascii="Arial" w:hAnsi="Arial" w:cs="Arial"/>
        </w:rPr>
        <w:t>rozwiązywaniu problemów socjalnych, psychologicznych, opiekuńczo-wychowawczych,</w:t>
      </w:r>
      <w:r w:rsidR="00665633">
        <w:rPr>
          <w:rFonts w:ascii="Arial" w:hAnsi="Arial" w:cs="Arial"/>
        </w:rPr>
        <w:t xml:space="preserve"> a także </w:t>
      </w:r>
      <w:r w:rsidR="0065777F" w:rsidRPr="0065777F">
        <w:rPr>
          <w:rFonts w:ascii="Arial" w:hAnsi="Arial" w:cs="Arial"/>
        </w:rPr>
        <w:t>udziela</w:t>
      </w:r>
      <w:r w:rsidR="00F9466B">
        <w:rPr>
          <w:rFonts w:ascii="Arial" w:hAnsi="Arial" w:cs="Arial"/>
        </w:rPr>
        <w:t xml:space="preserve">ł wsparcia w </w:t>
      </w:r>
      <w:r w:rsidR="0065777F" w:rsidRPr="0065777F">
        <w:rPr>
          <w:rFonts w:ascii="Arial" w:hAnsi="Arial" w:cs="Arial"/>
        </w:rPr>
        <w:t>poszukiwaniu pracy,</w:t>
      </w:r>
      <w:r w:rsidR="007C1788">
        <w:rPr>
          <w:rFonts w:ascii="Arial" w:hAnsi="Arial" w:cs="Arial"/>
        </w:rPr>
        <w:t xml:space="preserve"> a w razie potrzeby</w:t>
      </w:r>
      <w:r w:rsidR="0065777F" w:rsidRPr="0065777F">
        <w:rPr>
          <w:rFonts w:ascii="Arial" w:hAnsi="Arial" w:cs="Arial"/>
        </w:rPr>
        <w:t xml:space="preserve"> podejmowa</w:t>
      </w:r>
      <w:r w:rsidR="007C1788">
        <w:rPr>
          <w:rFonts w:ascii="Arial" w:hAnsi="Arial" w:cs="Arial"/>
        </w:rPr>
        <w:t xml:space="preserve">ł </w:t>
      </w:r>
      <w:r w:rsidR="0065777F" w:rsidRPr="0065777F">
        <w:rPr>
          <w:rFonts w:ascii="Arial" w:hAnsi="Arial" w:cs="Arial"/>
        </w:rPr>
        <w:t>działa</w:t>
      </w:r>
      <w:r w:rsidR="007C1788">
        <w:rPr>
          <w:rFonts w:ascii="Arial" w:hAnsi="Arial" w:cs="Arial"/>
        </w:rPr>
        <w:t xml:space="preserve">nia </w:t>
      </w:r>
      <w:r w:rsidR="0065777F" w:rsidRPr="0065777F">
        <w:rPr>
          <w:rFonts w:ascii="Arial" w:hAnsi="Arial" w:cs="Arial"/>
        </w:rPr>
        <w:t>interwencyjn</w:t>
      </w:r>
      <w:r w:rsidR="007C1788">
        <w:rPr>
          <w:rFonts w:ascii="Arial" w:hAnsi="Arial" w:cs="Arial"/>
        </w:rPr>
        <w:t>e</w:t>
      </w:r>
      <w:r w:rsidR="00F9466B">
        <w:rPr>
          <w:rFonts w:ascii="Arial" w:hAnsi="Arial" w:cs="Arial"/>
        </w:rPr>
        <w:t xml:space="preserve">. </w:t>
      </w:r>
      <w:r w:rsidR="007C1788">
        <w:rPr>
          <w:rFonts w:ascii="Arial" w:hAnsi="Arial" w:cs="Arial"/>
        </w:rPr>
        <w:t xml:space="preserve">W 2018 </w:t>
      </w:r>
      <w:r w:rsidR="0065777F" w:rsidRPr="0065777F">
        <w:rPr>
          <w:rFonts w:ascii="Arial" w:hAnsi="Arial" w:cs="Arial"/>
        </w:rPr>
        <w:t>r. obję</w:t>
      </w:r>
      <w:r w:rsidR="007C1788">
        <w:rPr>
          <w:rFonts w:ascii="Arial" w:hAnsi="Arial" w:cs="Arial"/>
        </w:rPr>
        <w:t xml:space="preserve">tych </w:t>
      </w:r>
      <w:r w:rsidR="0065777F" w:rsidRPr="0065777F">
        <w:rPr>
          <w:rFonts w:ascii="Arial" w:hAnsi="Arial" w:cs="Arial"/>
        </w:rPr>
        <w:t xml:space="preserve">pomocą </w:t>
      </w:r>
      <w:r w:rsidR="007C1788">
        <w:rPr>
          <w:rFonts w:ascii="Arial" w:hAnsi="Arial" w:cs="Arial"/>
        </w:rPr>
        <w:t xml:space="preserve">zostało 86 rodzin. </w:t>
      </w:r>
      <w:r w:rsidR="007C1788" w:rsidRPr="000728EB">
        <w:rPr>
          <w:rFonts w:ascii="Arial" w:hAnsi="Arial" w:cs="Arial"/>
          <w:iCs/>
        </w:rPr>
        <w:t xml:space="preserve">Natomiast </w:t>
      </w:r>
      <w:r w:rsidR="000728EB" w:rsidRPr="000728EB">
        <w:rPr>
          <w:rFonts w:ascii="Arial" w:hAnsi="Arial" w:cs="Arial"/>
          <w:iCs/>
        </w:rPr>
        <w:t>do zadań koordynatora ro</w:t>
      </w:r>
      <w:r w:rsidR="00B50426">
        <w:rPr>
          <w:rFonts w:ascii="Arial" w:hAnsi="Arial" w:cs="Arial"/>
          <w:iCs/>
        </w:rPr>
        <w:t xml:space="preserve">dzinnej pieczy zastępczej należało m.in. </w:t>
      </w:r>
      <w:r w:rsidR="00EB002C" w:rsidRPr="00F151FA">
        <w:rPr>
          <w:rFonts w:ascii="Arial" w:hAnsi="Arial" w:cs="Arial"/>
          <w:iCs/>
        </w:rPr>
        <w:t>przygotowanie</w:t>
      </w:r>
      <w:r w:rsidR="00B50426" w:rsidRPr="00F151FA">
        <w:rPr>
          <w:rFonts w:ascii="Arial" w:hAnsi="Arial" w:cs="Arial"/>
          <w:iCs/>
        </w:rPr>
        <w:t xml:space="preserve"> </w:t>
      </w:r>
      <w:r w:rsidR="00EB002C" w:rsidRPr="00F151FA">
        <w:rPr>
          <w:rFonts w:ascii="Arial" w:hAnsi="Arial" w:cs="Arial"/>
          <w:iCs/>
        </w:rPr>
        <w:t>planu pomocy dziecku</w:t>
      </w:r>
      <w:r w:rsidR="00B50426" w:rsidRPr="00F151FA">
        <w:rPr>
          <w:rFonts w:ascii="Arial" w:hAnsi="Arial" w:cs="Arial"/>
          <w:iCs/>
        </w:rPr>
        <w:t xml:space="preserve"> i udzielanie wsparcia pełnoletnim wychowankom</w:t>
      </w:r>
      <w:r w:rsidRPr="00F151FA">
        <w:rPr>
          <w:rFonts w:ascii="Arial" w:hAnsi="Arial" w:cs="Arial"/>
          <w:iCs/>
        </w:rPr>
        <w:t xml:space="preserve">, a także zapewnianie dostępu do specjalistycznej pomocy dla dzieci, w tym psychologicznej, reedukacyjnej i rehabilitacyjnej. </w:t>
      </w:r>
      <w:r w:rsidR="0065777F" w:rsidRPr="007C1788">
        <w:rPr>
          <w:rFonts w:ascii="Arial" w:hAnsi="Arial" w:cs="Arial"/>
        </w:rPr>
        <w:t xml:space="preserve">W 2018 r. </w:t>
      </w:r>
      <w:r>
        <w:rPr>
          <w:rFonts w:ascii="Arial" w:hAnsi="Arial" w:cs="Arial"/>
        </w:rPr>
        <w:t>o</w:t>
      </w:r>
      <w:r w:rsidR="0065777F" w:rsidRPr="007C1788">
        <w:rPr>
          <w:rFonts w:ascii="Arial" w:hAnsi="Arial" w:cs="Arial"/>
        </w:rPr>
        <w:t>pieką objętych było 90 rodzin zastępczych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Cs/>
        </w:rPr>
        <w:t>Z</w:t>
      </w:r>
      <w:r w:rsidRPr="00F151FA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p</w:t>
      </w:r>
      <w:r w:rsidRPr="00F151FA">
        <w:rPr>
          <w:rFonts w:ascii="Arial" w:hAnsi="Arial" w:cs="Arial"/>
          <w:bCs/>
        </w:rPr>
        <w:t xml:space="preserve">rogramu </w:t>
      </w:r>
      <w:r>
        <w:rPr>
          <w:rFonts w:ascii="Arial" w:hAnsi="Arial" w:cs="Arial"/>
          <w:bCs/>
        </w:rPr>
        <w:t>„</w:t>
      </w:r>
      <w:r w:rsidRPr="00F151FA">
        <w:rPr>
          <w:rFonts w:ascii="Arial" w:hAnsi="Arial" w:cs="Arial"/>
          <w:bCs/>
        </w:rPr>
        <w:t>Asystent rodziny i koordynator rodzinnej pieczy zastępczej</w:t>
      </w:r>
      <w:r>
        <w:rPr>
          <w:rFonts w:ascii="Arial" w:hAnsi="Arial" w:cs="Arial"/>
          <w:bCs/>
        </w:rPr>
        <w:t>”</w:t>
      </w:r>
      <w:r w:rsidRPr="00F151FA">
        <w:rPr>
          <w:rFonts w:ascii="Arial" w:hAnsi="Arial" w:cs="Arial"/>
          <w:bCs/>
        </w:rPr>
        <w:t xml:space="preserve"> pozyskano środki na wynagrodzenia:</w:t>
      </w:r>
    </w:p>
    <w:p w:rsidR="00F151FA" w:rsidRDefault="00F151FA" w:rsidP="00484DB4">
      <w:pPr>
        <w:pStyle w:val="Normalny1"/>
        <w:numPr>
          <w:ilvl w:val="0"/>
          <w:numId w:val="47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dla asystentów w wysokości 83 </w:t>
      </w:r>
      <w:r w:rsidRPr="00F151FA">
        <w:rPr>
          <w:rFonts w:ascii="Arial" w:hAnsi="Arial" w:cs="Arial"/>
          <w:bCs/>
        </w:rPr>
        <w:t>551 zł,</w:t>
      </w:r>
    </w:p>
    <w:p w:rsidR="00F151FA" w:rsidRPr="00F151FA" w:rsidRDefault="00F151FA" w:rsidP="00484DB4">
      <w:pPr>
        <w:pStyle w:val="Normalny1"/>
        <w:numPr>
          <w:ilvl w:val="0"/>
          <w:numId w:val="47"/>
        </w:numPr>
        <w:spacing w:after="0"/>
        <w:jc w:val="both"/>
        <w:rPr>
          <w:rFonts w:ascii="Arial" w:hAnsi="Arial" w:cs="Arial"/>
          <w:bCs/>
        </w:rPr>
      </w:pPr>
      <w:r w:rsidRPr="00F151FA">
        <w:rPr>
          <w:rFonts w:ascii="Arial" w:hAnsi="Arial" w:cs="Arial"/>
          <w:bCs/>
        </w:rPr>
        <w:t>dla koordynatorów w wysokości 104</w:t>
      </w:r>
      <w:r>
        <w:rPr>
          <w:rFonts w:ascii="Arial" w:hAnsi="Arial" w:cs="Arial"/>
          <w:bCs/>
        </w:rPr>
        <w:t> </w:t>
      </w:r>
      <w:r w:rsidRPr="00F151FA">
        <w:rPr>
          <w:rFonts w:ascii="Arial" w:hAnsi="Arial" w:cs="Arial"/>
          <w:bCs/>
        </w:rPr>
        <w:t>981 zł.</w:t>
      </w:r>
    </w:p>
    <w:p w:rsidR="00B50732" w:rsidRDefault="00B50732" w:rsidP="00F151FA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>3.1.4.</w:t>
      </w:r>
      <w:r w:rsidRPr="0086702E">
        <w:rPr>
          <w:rFonts w:ascii="Arial" w:hAnsi="Arial" w:cs="Arial"/>
        </w:rPr>
        <w:tab/>
        <w:t>Utrzymanie zabezpieczenia potrzeb w zakresie opieki nad małymi dziećmi (żłobki) i wychowania przedszkolnego.</w:t>
      </w:r>
    </w:p>
    <w:p w:rsidR="006A054F" w:rsidRDefault="006A054F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6A054F" w:rsidRPr="000A75EC" w:rsidRDefault="006A054F" w:rsidP="006A054F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8C608B">
        <w:rPr>
          <w:rFonts w:ascii="Arial" w:hAnsi="Arial" w:cs="Arial"/>
          <w:color w:val="auto"/>
        </w:rPr>
        <w:t xml:space="preserve">W Legnicy funkcjonowały </w:t>
      </w:r>
      <w:r>
        <w:rPr>
          <w:rFonts w:ascii="Arial" w:hAnsi="Arial" w:cs="Arial"/>
          <w:color w:val="auto"/>
        </w:rPr>
        <w:t>4</w:t>
      </w:r>
      <w:r w:rsidRPr="008C608B">
        <w:rPr>
          <w:rFonts w:ascii="Arial" w:hAnsi="Arial" w:cs="Arial"/>
          <w:color w:val="auto"/>
        </w:rPr>
        <w:t xml:space="preserve"> żłobki miejskie</w:t>
      </w:r>
      <w:r>
        <w:rPr>
          <w:rFonts w:ascii="Arial" w:hAnsi="Arial" w:cs="Arial"/>
          <w:color w:val="auto"/>
        </w:rPr>
        <w:t>,</w:t>
      </w:r>
      <w:r w:rsidRPr="008C608B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4</w:t>
      </w:r>
      <w:r w:rsidRPr="008C608B">
        <w:rPr>
          <w:rFonts w:ascii="Arial" w:hAnsi="Arial" w:cs="Arial"/>
          <w:color w:val="auto"/>
        </w:rPr>
        <w:t xml:space="preserve"> niepubliczne oraz </w:t>
      </w:r>
      <w:r>
        <w:rPr>
          <w:rFonts w:ascii="Arial" w:hAnsi="Arial" w:cs="Arial"/>
          <w:color w:val="auto"/>
        </w:rPr>
        <w:t>3</w:t>
      </w:r>
      <w:r w:rsidRPr="008C608B">
        <w:rPr>
          <w:rFonts w:ascii="Arial" w:hAnsi="Arial" w:cs="Arial"/>
          <w:color w:val="auto"/>
        </w:rPr>
        <w:t xml:space="preserve"> kluby dziecięce, którym miasto udziel</w:t>
      </w:r>
      <w:r>
        <w:rPr>
          <w:rFonts w:ascii="Arial" w:hAnsi="Arial" w:cs="Arial"/>
          <w:color w:val="auto"/>
        </w:rPr>
        <w:t xml:space="preserve">iło </w:t>
      </w:r>
      <w:r w:rsidRPr="008C608B">
        <w:rPr>
          <w:rFonts w:ascii="Arial" w:hAnsi="Arial" w:cs="Arial"/>
          <w:color w:val="auto"/>
        </w:rPr>
        <w:t>dotacji celowych na każde dziecko objęte opieką.</w:t>
      </w:r>
      <w:r>
        <w:rPr>
          <w:rFonts w:ascii="Arial" w:hAnsi="Arial" w:cs="Arial"/>
          <w:color w:val="auto"/>
        </w:rPr>
        <w:t xml:space="preserve"> Do</w:t>
      </w:r>
      <w:r w:rsidRPr="000A75EC">
        <w:rPr>
          <w:rFonts w:ascii="Arial" w:hAnsi="Arial" w:cs="Arial"/>
        </w:rPr>
        <w:t xml:space="preserve"> żłobków publicznych zapisanych było 449 dzieci, natomiast do żłobków niepublicznych 161 dzieci.</w:t>
      </w:r>
      <w:r>
        <w:rPr>
          <w:rFonts w:ascii="Arial" w:hAnsi="Arial" w:cs="Arial"/>
          <w:color w:val="auto"/>
        </w:rPr>
        <w:t xml:space="preserve"> W 2018 r. n</w:t>
      </w:r>
      <w:r w:rsidRPr="00C42F71">
        <w:rPr>
          <w:rFonts w:ascii="Arial" w:hAnsi="Arial" w:cs="Arial"/>
          <w:color w:val="auto"/>
        </w:rPr>
        <w:t>a funkcjonowanie żłobków miejskich Gmina Legnica wydatkowała kwotę 5</w:t>
      </w:r>
      <w:r>
        <w:rPr>
          <w:rFonts w:ascii="Arial" w:hAnsi="Arial" w:cs="Arial"/>
          <w:color w:val="auto"/>
        </w:rPr>
        <w:t> </w:t>
      </w:r>
      <w:r w:rsidRPr="00C42F71">
        <w:rPr>
          <w:rFonts w:ascii="Arial" w:hAnsi="Arial" w:cs="Arial"/>
          <w:color w:val="auto"/>
        </w:rPr>
        <w:t>828</w:t>
      </w:r>
      <w:r>
        <w:rPr>
          <w:rFonts w:ascii="Arial" w:hAnsi="Arial" w:cs="Arial"/>
          <w:color w:val="auto"/>
        </w:rPr>
        <w:t> 110 </w:t>
      </w:r>
      <w:r w:rsidRPr="00C42F71">
        <w:rPr>
          <w:rFonts w:ascii="Arial" w:hAnsi="Arial" w:cs="Arial"/>
          <w:color w:val="auto"/>
        </w:rPr>
        <w:t>zł. Średn</w:t>
      </w:r>
      <w:r>
        <w:rPr>
          <w:rFonts w:ascii="Arial" w:hAnsi="Arial" w:cs="Arial"/>
          <w:color w:val="auto"/>
        </w:rPr>
        <w:t>iomiesięczny</w:t>
      </w:r>
      <w:r w:rsidRPr="00C42F71">
        <w:rPr>
          <w:rFonts w:ascii="Arial" w:hAnsi="Arial" w:cs="Arial"/>
          <w:color w:val="auto"/>
        </w:rPr>
        <w:t xml:space="preserve"> koszt utrz</w:t>
      </w:r>
      <w:r>
        <w:rPr>
          <w:rFonts w:ascii="Arial" w:hAnsi="Arial" w:cs="Arial"/>
          <w:color w:val="auto"/>
        </w:rPr>
        <w:t>ymania dziecka w żłobku wyniósł</w:t>
      </w:r>
      <w:r w:rsidRPr="00C42F71">
        <w:rPr>
          <w:rFonts w:ascii="Arial" w:hAnsi="Arial" w:cs="Arial"/>
          <w:color w:val="auto"/>
        </w:rPr>
        <w:t xml:space="preserve"> </w:t>
      </w:r>
      <w:r w:rsidRPr="00BD3D0C">
        <w:rPr>
          <w:rFonts w:ascii="Arial" w:hAnsi="Arial" w:cs="Arial"/>
          <w:color w:val="auto"/>
        </w:rPr>
        <w:t>około 1 104 zł,</w:t>
      </w:r>
      <w:r>
        <w:rPr>
          <w:rFonts w:ascii="Arial" w:hAnsi="Arial" w:cs="Arial"/>
          <w:color w:val="auto"/>
        </w:rPr>
        <w:t xml:space="preserve"> z czego blisko 200 zł było </w:t>
      </w:r>
      <w:r w:rsidRPr="00BD3D0C">
        <w:rPr>
          <w:rFonts w:ascii="Arial" w:hAnsi="Arial" w:cs="Arial"/>
          <w:color w:val="auto"/>
        </w:rPr>
        <w:t>wnoszon</w:t>
      </w:r>
      <w:r>
        <w:rPr>
          <w:rFonts w:ascii="Arial" w:hAnsi="Arial" w:cs="Arial"/>
          <w:color w:val="auto"/>
        </w:rPr>
        <w:t>e</w:t>
      </w:r>
      <w:r w:rsidRPr="00BD3D0C">
        <w:rPr>
          <w:rFonts w:ascii="Arial" w:hAnsi="Arial" w:cs="Arial"/>
          <w:color w:val="auto"/>
        </w:rPr>
        <w:t xml:space="preserve"> przez rodziców</w:t>
      </w:r>
      <w:r>
        <w:rPr>
          <w:rFonts w:ascii="Arial" w:hAnsi="Arial" w:cs="Arial"/>
          <w:color w:val="auto"/>
        </w:rPr>
        <w:t xml:space="preserve">. </w:t>
      </w:r>
      <w:r w:rsidRPr="00BD3D0C">
        <w:rPr>
          <w:rFonts w:ascii="Arial" w:hAnsi="Arial" w:cs="Arial"/>
          <w:color w:val="auto"/>
        </w:rPr>
        <w:t>Natomiast dotacja dla podmiotów prowadzących niepubliczne żłobki i kluby dziecięce wyniosła 452 900 zł (300 zł na każde dziecko objęte opieką w żłobku oraz 150 zł w klubie dziecięcym). Miesięczna opłata ponoszo</w:t>
      </w:r>
      <w:r>
        <w:rPr>
          <w:rFonts w:ascii="Arial" w:hAnsi="Arial" w:cs="Arial"/>
          <w:color w:val="auto"/>
        </w:rPr>
        <w:t xml:space="preserve">na </w:t>
      </w:r>
      <w:r w:rsidRPr="00C42F71">
        <w:rPr>
          <w:rFonts w:ascii="Arial" w:hAnsi="Arial" w:cs="Arial"/>
          <w:color w:val="auto"/>
        </w:rPr>
        <w:t xml:space="preserve">przez rodziców </w:t>
      </w:r>
      <w:r>
        <w:rPr>
          <w:rFonts w:ascii="Arial" w:hAnsi="Arial" w:cs="Arial"/>
          <w:color w:val="auto"/>
        </w:rPr>
        <w:t>w </w:t>
      </w:r>
      <w:r w:rsidRPr="00C42F71">
        <w:rPr>
          <w:rFonts w:ascii="Arial" w:hAnsi="Arial" w:cs="Arial"/>
          <w:color w:val="auto"/>
        </w:rPr>
        <w:t>jedn</w:t>
      </w:r>
      <w:r>
        <w:rPr>
          <w:rFonts w:ascii="Arial" w:hAnsi="Arial" w:cs="Arial"/>
          <w:color w:val="auto"/>
        </w:rPr>
        <w:t>ostkach niepublicznych</w:t>
      </w:r>
      <w:r w:rsidRPr="00C42F71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wahała się </w:t>
      </w:r>
      <w:r w:rsidRPr="00C42F71">
        <w:rPr>
          <w:rFonts w:ascii="Arial" w:hAnsi="Arial" w:cs="Arial"/>
          <w:color w:val="auto"/>
        </w:rPr>
        <w:t>w przedziale</w:t>
      </w:r>
      <w:r>
        <w:rPr>
          <w:rFonts w:ascii="Arial" w:hAnsi="Arial" w:cs="Arial"/>
          <w:color w:val="auto"/>
        </w:rPr>
        <w:t xml:space="preserve"> między </w:t>
      </w:r>
      <w:r w:rsidRPr="00C42F71">
        <w:rPr>
          <w:rFonts w:ascii="Arial" w:hAnsi="Arial" w:cs="Arial"/>
          <w:color w:val="auto"/>
        </w:rPr>
        <w:t>590</w:t>
      </w:r>
      <w:r>
        <w:rPr>
          <w:rFonts w:ascii="Arial" w:hAnsi="Arial" w:cs="Arial"/>
          <w:color w:val="auto"/>
        </w:rPr>
        <w:t xml:space="preserve"> a </w:t>
      </w:r>
      <w:r w:rsidRPr="00C42F71">
        <w:rPr>
          <w:rFonts w:ascii="Arial" w:hAnsi="Arial" w:cs="Arial"/>
          <w:color w:val="auto"/>
        </w:rPr>
        <w:t>700 zł</w:t>
      </w:r>
      <w:r>
        <w:rPr>
          <w:rFonts w:ascii="Arial" w:hAnsi="Arial" w:cs="Arial"/>
          <w:color w:val="auto"/>
        </w:rPr>
        <w:t>.</w:t>
      </w:r>
    </w:p>
    <w:p w:rsidR="006A054F" w:rsidRDefault="006A054F" w:rsidP="006A054F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2F5617">
        <w:rPr>
          <w:rFonts w:ascii="Arial" w:hAnsi="Arial" w:cs="Arial"/>
          <w:color w:val="auto"/>
        </w:rPr>
        <w:t>W wyniku realizacji projektu pn. „Adaptacja budynku przy ul. Krzemienieckiej 1 w Legnicy na potrzeby przedszkola i żłobka publicznego” we wrześniu 2018 r. została otwarta filia Miejskiego Żłobka Nr 3, zabezpieczająca 64 miejsca</w:t>
      </w:r>
      <w:r w:rsidRPr="00111D7D">
        <w:rPr>
          <w:rFonts w:ascii="Liberation Serif" w:eastAsia="Bookman Old Style" w:hAnsi="Liberation Serif" w:cs="Bookman Old Style"/>
          <w:color w:val="000000"/>
          <w:kern w:val="3"/>
          <w:lang w:bidi="hi-IN"/>
        </w:rPr>
        <w:t xml:space="preserve"> </w:t>
      </w:r>
      <w:r w:rsidRPr="00111D7D">
        <w:rPr>
          <w:rFonts w:ascii="Arial" w:hAnsi="Arial" w:cs="Arial"/>
        </w:rPr>
        <w:t>opieki nad dziećmi w wieku do lat 3.</w:t>
      </w:r>
      <w:r>
        <w:rPr>
          <w:rFonts w:ascii="Arial" w:hAnsi="Arial" w:cs="Arial"/>
        </w:rPr>
        <w:t xml:space="preserve"> </w:t>
      </w:r>
      <w:r w:rsidRPr="00813EF7">
        <w:rPr>
          <w:rFonts w:ascii="Arial" w:hAnsi="Arial" w:cs="Arial"/>
        </w:rPr>
        <w:t xml:space="preserve">Placówka </w:t>
      </w:r>
      <w:r>
        <w:rPr>
          <w:rFonts w:ascii="Arial" w:hAnsi="Arial" w:cs="Arial"/>
        </w:rPr>
        <w:t>została dostosowana</w:t>
      </w:r>
      <w:r w:rsidRPr="00813EF7">
        <w:rPr>
          <w:rFonts w:ascii="Arial" w:hAnsi="Arial" w:cs="Arial"/>
        </w:rPr>
        <w:t xml:space="preserve"> do potrzeb</w:t>
      </w:r>
      <w:r>
        <w:rPr>
          <w:rFonts w:ascii="Arial" w:hAnsi="Arial" w:cs="Arial"/>
        </w:rPr>
        <w:t xml:space="preserve"> osób niepełnosprawnych.</w:t>
      </w:r>
      <w:r w:rsidRPr="00813EF7">
        <w:rPr>
          <w:rFonts w:ascii="Arial" w:hAnsi="Arial" w:cs="Arial"/>
        </w:rPr>
        <w:t xml:space="preserve"> Pomieszczenia </w:t>
      </w:r>
      <w:r>
        <w:rPr>
          <w:rFonts w:ascii="Arial" w:hAnsi="Arial" w:cs="Arial"/>
        </w:rPr>
        <w:t xml:space="preserve">zostały </w:t>
      </w:r>
      <w:r w:rsidRPr="00813EF7">
        <w:rPr>
          <w:rFonts w:ascii="Arial" w:hAnsi="Arial" w:cs="Arial"/>
        </w:rPr>
        <w:t>wyposaż</w:t>
      </w:r>
      <w:r>
        <w:rPr>
          <w:rFonts w:ascii="Arial" w:hAnsi="Arial" w:cs="Arial"/>
        </w:rPr>
        <w:t xml:space="preserve">one w </w:t>
      </w:r>
      <w:r w:rsidRPr="00813EF7">
        <w:rPr>
          <w:rFonts w:ascii="Arial" w:hAnsi="Arial" w:cs="Arial"/>
        </w:rPr>
        <w:t>nowy sprzęt i zabawki, dostosow</w:t>
      </w:r>
      <w:r>
        <w:rPr>
          <w:rFonts w:ascii="Arial" w:hAnsi="Arial" w:cs="Arial"/>
        </w:rPr>
        <w:t xml:space="preserve">ane </w:t>
      </w:r>
      <w:r w:rsidRPr="00813EF7">
        <w:rPr>
          <w:rFonts w:ascii="Arial" w:hAnsi="Arial" w:cs="Arial"/>
        </w:rPr>
        <w:t>dla dzieci od 20 tygodnia życia do 3 lat.</w:t>
      </w:r>
      <w:r>
        <w:rPr>
          <w:rFonts w:ascii="Arial" w:hAnsi="Arial" w:cs="Arial"/>
        </w:rPr>
        <w:t xml:space="preserve"> Na realizację projektu Gmina Legnica pozyskała dofinansowanie w ramach r</w:t>
      </w:r>
      <w:r w:rsidRPr="0003264B">
        <w:rPr>
          <w:rFonts w:ascii="Arial" w:hAnsi="Arial" w:cs="Arial"/>
          <w:bCs/>
        </w:rPr>
        <w:t>esortow</w:t>
      </w:r>
      <w:r>
        <w:rPr>
          <w:rFonts w:ascii="Arial" w:hAnsi="Arial" w:cs="Arial"/>
          <w:bCs/>
        </w:rPr>
        <w:t>ego</w:t>
      </w:r>
      <w:r w:rsidRPr="0003264B">
        <w:rPr>
          <w:rFonts w:ascii="Arial" w:hAnsi="Arial" w:cs="Arial"/>
          <w:bCs/>
        </w:rPr>
        <w:t xml:space="preserve"> program</w:t>
      </w:r>
      <w:r>
        <w:rPr>
          <w:rFonts w:ascii="Arial" w:hAnsi="Arial" w:cs="Arial"/>
          <w:bCs/>
        </w:rPr>
        <w:t>u</w:t>
      </w:r>
      <w:r w:rsidRPr="0003264B">
        <w:rPr>
          <w:rFonts w:ascii="Arial" w:hAnsi="Arial" w:cs="Arial"/>
          <w:bCs/>
        </w:rPr>
        <w:t xml:space="preserve"> rozwoju instytucji opieki nad dziećmi w wieku do lat 3 „Maluch+” 2018</w:t>
      </w:r>
      <w:r>
        <w:rPr>
          <w:rFonts w:ascii="Arial" w:hAnsi="Arial" w:cs="Arial"/>
          <w:bCs/>
        </w:rPr>
        <w:t xml:space="preserve">. Całkowita wartość projektu </w:t>
      </w:r>
      <w:r w:rsidRPr="00111D7D">
        <w:rPr>
          <w:rFonts w:ascii="Arial" w:hAnsi="Arial" w:cs="Arial"/>
        </w:rPr>
        <w:t>wyn</w:t>
      </w:r>
      <w:r>
        <w:rPr>
          <w:rFonts w:ascii="Arial" w:hAnsi="Arial" w:cs="Arial"/>
        </w:rPr>
        <w:t>iosła 1 583 302,67</w:t>
      </w:r>
      <w:r w:rsidRPr="00111D7D">
        <w:rPr>
          <w:rFonts w:ascii="Arial" w:hAnsi="Arial" w:cs="Arial"/>
        </w:rPr>
        <w:t xml:space="preserve"> zł, z </w:t>
      </w:r>
      <w:r>
        <w:rPr>
          <w:rFonts w:ascii="Arial" w:hAnsi="Arial" w:cs="Arial"/>
        </w:rPr>
        <w:t xml:space="preserve">czego dofinansowanie </w:t>
      </w:r>
      <w:r w:rsidRPr="00111D7D">
        <w:rPr>
          <w:rFonts w:ascii="Arial" w:hAnsi="Arial" w:cs="Arial"/>
        </w:rPr>
        <w:t>stanowił</w:t>
      </w:r>
      <w:r>
        <w:rPr>
          <w:rFonts w:ascii="Arial" w:hAnsi="Arial" w:cs="Arial"/>
        </w:rPr>
        <w:t>o kwotę 912 </w:t>
      </w:r>
      <w:r w:rsidRPr="00111D7D">
        <w:rPr>
          <w:rFonts w:ascii="Arial" w:hAnsi="Arial" w:cs="Arial"/>
        </w:rPr>
        <w:t>33</w:t>
      </w:r>
      <w:r>
        <w:rPr>
          <w:rFonts w:ascii="Arial" w:hAnsi="Arial" w:cs="Arial"/>
        </w:rPr>
        <w:t>1,43 </w:t>
      </w:r>
      <w:r w:rsidRPr="00111D7D">
        <w:rPr>
          <w:rFonts w:ascii="Arial" w:hAnsi="Arial" w:cs="Arial"/>
        </w:rPr>
        <w:t>zł</w:t>
      </w:r>
      <w:r>
        <w:rPr>
          <w:rFonts w:ascii="Arial" w:hAnsi="Arial" w:cs="Arial"/>
        </w:rPr>
        <w:t xml:space="preserve">. </w:t>
      </w:r>
    </w:p>
    <w:p w:rsidR="006A054F" w:rsidRDefault="006A054F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530170" w:rsidRDefault="00530170" w:rsidP="00530170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CBB9681" wp14:editId="1389982D">
            <wp:extent cx="2822713" cy="1882221"/>
            <wp:effectExtent l="0" t="0" r="0" b="3810"/>
            <wp:docPr id="3" name="Obraz 3" descr="R:\1_Referat Programów Rozwojowych\A_sprawy 2019\sprawozdanie strategia\zdjecia\krzemieniecka\IMG_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1_Referat Programów Rozwojowych\A_sprawy 2019\sprawozdanie strategia\zdjecia\krzemieniecka\IMG_64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82" cy="18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FAF">
        <w:rPr>
          <w:rFonts w:ascii="Arial" w:hAnsi="Arial" w:cs="Arial"/>
        </w:rPr>
        <w:t xml:space="preserve"> </w:t>
      </w:r>
      <w:r w:rsidR="00E70FAF">
        <w:rPr>
          <w:rFonts w:ascii="Arial" w:hAnsi="Arial" w:cs="Arial"/>
          <w:noProof/>
          <w:lang w:eastAsia="pl-PL"/>
        </w:rPr>
        <w:drawing>
          <wp:inline distT="0" distB="0" distL="0" distR="0" wp14:anchorId="209FAA80" wp14:editId="285CB429">
            <wp:extent cx="2814762" cy="1876920"/>
            <wp:effectExtent l="0" t="0" r="5080" b="9525"/>
            <wp:docPr id="4" name="Obraz 4" descr="R:\1_Referat Programów Rozwojowych\A_sprawy 2019\sprawozdanie strategia\zdjecia\krzemieniecka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1_Referat Programów Rozwojowych\A_sprawy 2019\sprawozdanie strategia\zdjecia\krzemieniecka\IMG_63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06" cy="187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AF" w:rsidRPr="00E70FAF" w:rsidRDefault="00E70FAF" w:rsidP="006D574B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E70FAF">
        <w:rPr>
          <w:rFonts w:ascii="Arial" w:hAnsi="Arial" w:cs="Arial"/>
          <w:i/>
          <w:sz w:val="22"/>
          <w:szCs w:val="22"/>
        </w:rPr>
        <w:t>Przedszkole i żłobek przy ul. Krzemienieckiej.</w:t>
      </w:r>
    </w:p>
    <w:p w:rsidR="006A054F" w:rsidRPr="00111D7D" w:rsidRDefault="006A054F" w:rsidP="006A054F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działania wpisują się w założenia „</w:t>
      </w:r>
      <w:r w:rsidRPr="00004233">
        <w:rPr>
          <w:rFonts w:ascii="Arial" w:hAnsi="Arial" w:cs="Arial"/>
        </w:rPr>
        <w:t>Gminnej Strategii Rozwiązywania Problemów Społecznych</w:t>
      </w:r>
      <w:r>
        <w:rPr>
          <w:rFonts w:ascii="Arial" w:hAnsi="Arial" w:cs="Arial"/>
        </w:rPr>
        <w:t xml:space="preserve">”. </w:t>
      </w:r>
    </w:p>
    <w:p w:rsidR="006A054F" w:rsidRDefault="006A054F" w:rsidP="006A054F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240CDD">
        <w:rPr>
          <w:rFonts w:ascii="Arial" w:hAnsi="Arial" w:cs="Arial"/>
        </w:rPr>
        <w:t xml:space="preserve">W roku szkolnym 2018/19 sieć przedszkoli w </w:t>
      </w:r>
      <w:r>
        <w:rPr>
          <w:rFonts w:ascii="Arial" w:hAnsi="Arial" w:cs="Arial"/>
        </w:rPr>
        <w:t>m</w:t>
      </w:r>
      <w:r w:rsidRPr="00240CDD">
        <w:rPr>
          <w:rFonts w:ascii="Arial" w:hAnsi="Arial" w:cs="Arial"/>
        </w:rPr>
        <w:t>ieście tworzy</w:t>
      </w:r>
      <w:r>
        <w:rPr>
          <w:rFonts w:ascii="Arial" w:hAnsi="Arial" w:cs="Arial"/>
        </w:rPr>
        <w:t>ło</w:t>
      </w:r>
      <w:r w:rsidRPr="00240CDD">
        <w:rPr>
          <w:rFonts w:ascii="Arial" w:hAnsi="Arial" w:cs="Arial"/>
        </w:rPr>
        <w:t>: 17 przedszkoli miejskich</w:t>
      </w:r>
      <w:r>
        <w:rPr>
          <w:rFonts w:ascii="Arial" w:hAnsi="Arial" w:cs="Arial"/>
        </w:rPr>
        <w:t xml:space="preserve"> (w tym 2 nowo utworzone)</w:t>
      </w:r>
      <w:r w:rsidRPr="00240CDD">
        <w:rPr>
          <w:rFonts w:ascii="Arial" w:hAnsi="Arial" w:cs="Arial"/>
        </w:rPr>
        <w:t xml:space="preserve">, 23 </w:t>
      </w:r>
      <w:r>
        <w:rPr>
          <w:rFonts w:ascii="Arial" w:hAnsi="Arial" w:cs="Arial"/>
        </w:rPr>
        <w:t>niepubliczne oraz</w:t>
      </w:r>
      <w:r w:rsidRPr="00240CDD">
        <w:rPr>
          <w:rFonts w:ascii="Arial" w:hAnsi="Arial" w:cs="Arial"/>
        </w:rPr>
        <w:t xml:space="preserve"> 3 niepubliczne punkty </w:t>
      </w:r>
      <w:r>
        <w:rPr>
          <w:rFonts w:ascii="Arial" w:hAnsi="Arial" w:cs="Arial"/>
        </w:rPr>
        <w:t xml:space="preserve">przedszkolne. W </w:t>
      </w:r>
      <w:r w:rsidRPr="00240CDD">
        <w:rPr>
          <w:rFonts w:ascii="Arial" w:hAnsi="Arial" w:cs="Arial"/>
        </w:rPr>
        <w:t xml:space="preserve">miejskich przedszkolach opieką i wychowaniem </w:t>
      </w:r>
      <w:r>
        <w:rPr>
          <w:rFonts w:ascii="Arial" w:hAnsi="Arial" w:cs="Arial"/>
        </w:rPr>
        <w:t xml:space="preserve">zostało </w:t>
      </w:r>
      <w:r w:rsidRPr="00240CDD">
        <w:rPr>
          <w:rFonts w:ascii="Arial" w:hAnsi="Arial" w:cs="Arial"/>
        </w:rPr>
        <w:t>objęt</w:t>
      </w:r>
      <w:r>
        <w:rPr>
          <w:rFonts w:ascii="Arial" w:hAnsi="Arial" w:cs="Arial"/>
        </w:rPr>
        <w:t xml:space="preserve">ych </w:t>
      </w:r>
      <w:r w:rsidRPr="00240CDD">
        <w:rPr>
          <w:rFonts w:ascii="Arial" w:hAnsi="Arial" w:cs="Arial"/>
        </w:rPr>
        <w:t>1</w:t>
      </w:r>
      <w:r>
        <w:rPr>
          <w:rFonts w:ascii="Arial" w:hAnsi="Arial" w:cs="Arial"/>
        </w:rPr>
        <w:t> </w:t>
      </w:r>
      <w:r w:rsidRPr="00240CDD">
        <w:rPr>
          <w:rFonts w:ascii="Arial" w:hAnsi="Arial" w:cs="Arial"/>
        </w:rPr>
        <w:t>939 dzieci</w:t>
      </w:r>
      <w:r>
        <w:rPr>
          <w:rFonts w:ascii="Arial" w:hAnsi="Arial" w:cs="Arial"/>
        </w:rPr>
        <w:t>,</w:t>
      </w:r>
      <w:r w:rsidRPr="00240C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uczęszczających do </w:t>
      </w:r>
      <w:r w:rsidRPr="00240CDD">
        <w:rPr>
          <w:rFonts w:ascii="Arial" w:hAnsi="Arial" w:cs="Arial"/>
        </w:rPr>
        <w:t xml:space="preserve">87 </w:t>
      </w:r>
      <w:r>
        <w:rPr>
          <w:rFonts w:ascii="Arial" w:hAnsi="Arial" w:cs="Arial"/>
        </w:rPr>
        <w:t>grup. Natomiast d</w:t>
      </w:r>
      <w:r w:rsidRPr="00240CDD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 xml:space="preserve">8 grup </w:t>
      </w:r>
      <w:r w:rsidRPr="00240CDD">
        <w:rPr>
          <w:rFonts w:ascii="Arial" w:hAnsi="Arial" w:cs="Arial"/>
        </w:rPr>
        <w:t>zorganizowanych przy szkołach podstawowych uczęszczało 194 dzieci</w:t>
      </w:r>
      <w:r>
        <w:rPr>
          <w:rFonts w:ascii="Arial" w:hAnsi="Arial" w:cs="Arial"/>
        </w:rPr>
        <w:t xml:space="preserve">. W </w:t>
      </w:r>
      <w:r w:rsidRPr="00240CDD">
        <w:rPr>
          <w:rFonts w:ascii="Arial" w:hAnsi="Arial" w:cs="Arial"/>
        </w:rPr>
        <w:t>przedszkolach niepublicznych opieką i wychowaniem objęt</w:t>
      </w:r>
      <w:r>
        <w:rPr>
          <w:rFonts w:ascii="Arial" w:hAnsi="Arial" w:cs="Arial"/>
        </w:rPr>
        <w:t>ych został</w:t>
      </w:r>
      <w:r w:rsidRPr="00240CDD">
        <w:rPr>
          <w:rFonts w:ascii="Arial" w:hAnsi="Arial" w:cs="Arial"/>
        </w:rPr>
        <w:t>o 1</w:t>
      </w:r>
      <w:r>
        <w:rPr>
          <w:rFonts w:ascii="Arial" w:hAnsi="Arial" w:cs="Arial"/>
        </w:rPr>
        <w:t> </w:t>
      </w:r>
      <w:r w:rsidRPr="00240CDD">
        <w:rPr>
          <w:rFonts w:ascii="Arial" w:hAnsi="Arial" w:cs="Arial"/>
        </w:rPr>
        <w:t xml:space="preserve">377 dzieci w 77 </w:t>
      </w:r>
      <w:r>
        <w:rPr>
          <w:rFonts w:ascii="Arial" w:hAnsi="Arial" w:cs="Arial"/>
        </w:rPr>
        <w:t>grupach</w:t>
      </w:r>
      <w:r w:rsidRPr="00240CDD">
        <w:rPr>
          <w:rFonts w:ascii="Arial" w:hAnsi="Arial" w:cs="Arial"/>
        </w:rPr>
        <w:t>, a</w:t>
      </w:r>
      <w:r>
        <w:rPr>
          <w:rFonts w:ascii="Arial" w:hAnsi="Arial" w:cs="Arial"/>
        </w:rPr>
        <w:t xml:space="preserve"> do 6 grup zorganizowanych w niepublicznych </w:t>
      </w:r>
      <w:r w:rsidRPr="00240CDD">
        <w:rPr>
          <w:rFonts w:ascii="Arial" w:hAnsi="Arial" w:cs="Arial"/>
        </w:rPr>
        <w:t>punkt</w:t>
      </w:r>
      <w:r>
        <w:rPr>
          <w:rFonts w:ascii="Arial" w:hAnsi="Arial" w:cs="Arial"/>
        </w:rPr>
        <w:t xml:space="preserve">ach </w:t>
      </w:r>
      <w:r w:rsidRPr="00240CDD">
        <w:rPr>
          <w:rFonts w:ascii="Arial" w:hAnsi="Arial" w:cs="Arial"/>
        </w:rPr>
        <w:t xml:space="preserve">przedszkolnych </w:t>
      </w:r>
      <w:r>
        <w:rPr>
          <w:rFonts w:ascii="Arial" w:hAnsi="Arial" w:cs="Arial"/>
        </w:rPr>
        <w:t>uczęszczało 5</w:t>
      </w:r>
      <w:r w:rsidRPr="00240CDD">
        <w:rPr>
          <w:rFonts w:ascii="Arial" w:hAnsi="Arial" w:cs="Arial"/>
        </w:rPr>
        <w:t>5 dzieci</w:t>
      </w:r>
      <w:r>
        <w:rPr>
          <w:rFonts w:ascii="Arial" w:hAnsi="Arial" w:cs="Arial"/>
        </w:rPr>
        <w:t xml:space="preserve">. Łącznie do przedszkoli, punktów oraz oddziałów przedszkolnych uczęszczało 3 565 </w:t>
      </w:r>
      <w:r w:rsidRPr="000E7690">
        <w:rPr>
          <w:rFonts w:ascii="Arial" w:hAnsi="Arial" w:cs="Arial"/>
        </w:rPr>
        <w:t>dzieci w wieku 2,5 – 6 lat</w:t>
      </w:r>
      <w:r>
        <w:rPr>
          <w:rFonts w:ascii="Arial" w:hAnsi="Arial" w:cs="Arial"/>
        </w:rPr>
        <w:t xml:space="preserve">. </w:t>
      </w:r>
      <w:r w:rsidRPr="00240CDD">
        <w:rPr>
          <w:rFonts w:ascii="Arial" w:hAnsi="Arial" w:cs="Arial"/>
        </w:rPr>
        <w:t>Wskaźnik upowszechniania wychowania przedszkolnego kształtuje się na poziomie 101,05% .</w:t>
      </w:r>
    </w:p>
    <w:p w:rsidR="006A054F" w:rsidRPr="003149AE" w:rsidRDefault="006A054F" w:rsidP="006A054F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425955">
        <w:rPr>
          <w:rFonts w:ascii="Arial" w:hAnsi="Arial" w:cs="Arial"/>
          <w:color w:val="auto"/>
        </w:rPr>
        <w:t xml:space="preserve">Na wychowanie przedszkolne wydatkowano kwotę 42 741 861,37 zł, w tym na miejskie placówki przedszkolne 28 236 336,23 zł oraz dotacje dla przedszkoli niepublicznych na kwotę 14 505 525,14 zł. Na wychowanie przedszkolne gmina otrzymała 15 919 837,37 zł z tytułu dotacji celowych, opłat od rodziców, porozumień z jednostkami </w:t>
      </w:r>
      <w:r w:rsidRPr="003149AE">
        <w:rPr>
          <w:rFonts w:ascii="Arial" w:hAnsi="Arial" w:cs="Arial"/>
          <w:color w:val="auto"/>
        </w:rPr>
        <w:t xml:space="preserve">samorządu terytorialnego oraz subwencji na dzieci niepełnosprawne korzystające z edukacji przedszkolnej. Pozostałe 26 822 024,00 zł </w:t>
      </w:r>
      <w:r>
        <w:rPr>
          <w:rFonts w:ascii="Arial" w:hAnsi="Arial" w:cs="Arial"/>
          <w:color w:val="auto"/>
        </w:rPr>
        <w:t>pochodziło z </w:t>
      </w:r>
      <w:r w:rsidRPr="003149AE">
        <w:rPr>
          <w:rFonts w:ascii="Arial" w:hAnsi="Arial" w:cs="Arial"/>
          <w:color w:val="auto"/>
        </w:rPr>
        <w:t>budżetu gminy.</w:t>
      </w:r>
      <w:r w:rsidRPr="003149AE">
        <w:rPr>
          <w:rFonts w:eastAsiaTheme="minorHAnsi" w:cs="Calibri"/>
          <w:color w:val="auto"/>
        </w:rPr>
        <w:t xml:space="preserve"> </w:t>
      </w:r>
      <w:r w:rsidRPr="003149AE">
        <w:rPr>
          <w:rFonts w:ascii="Arial" w:hAnsi="Arial" w:cs="Arial"/>
          <w:color w:val="auto"/>
        </w:rPr>
        <w:t xml:space="preserve">Średniomiesięczny koszt pobytu jednego dziecka w przedszkolu miejskim wyniósł 987,24 zł, z czego 215,68 zł to dotacje i subwencje, 96,75 zł pochodziło od rodziców z tytułu opłat za pobyt i wyżywienie oraz pozostałe 674,81 zł ponoszone było przez gminę.  </w:t>
      </w:r>
    </w:p>
    <w:p w:rsidR="006A054F" w:rsidRPr="005D775D" w:rsidRDefault="006A054F" w:rsidP="006A054F">
      <w:pPr>
        <w:pStyle w:val="Normalny1"/>
        <w:spacing w:after="0"/>
        <w:ind w:firstLine="709"/>
        <w:jc w:val="both"/>
        <w:rPr>
          <w:rFonts w:ascii="Arial" w:hAnsi="Arial" w:cs="Arial"/>
          <w:color w:val="auto"/>
        </w:rPr>
      </w:pPr>
      <w:r w:rsidRPr="003149AE">
        <w:rPr>
          <w:rFonts w:ascii="Arial" w:hAnsi="Arial" w:cs="Arial"/>
          <w:color w:val="auto"/>
        </w:rPr>
        <w:t xml:space="preserve">W wyniku realizacji projektu </w:t>
      </w:r>
      <w:r w:rsidRPr="003E2FFD">
        <w:rPr>
          <w:rFonts w:ascii="Arial" w:hAnsi="Arial" w:cs="Arial"/>
        </w:rPr>
        <w:t xml:space="preserve">pn. „Adaptacja budynku przy ul. Krzemienieckiej 1 w Legnicy na potrzeby przedszkola i żłobka publicznego” we wrześniu 2018 r. rozpoczęło działalność Miejskie Przedszkole Nr 11. </w:t>
      </w:r>
      <w:r w:rsidRPr="005D775D">
        <w:rPr>
          <w:rFonts w:ascii="Arial" w:hAnsi="Arial" w:cs="Arial"/>
          <w:color w:val="auto"/>
        </w:rPr>
        <w:t>Zakres prac budowlanych obejmował przebudowę istniejącego obiektu szko</w:t>
      </w:r>
      <w:r>
        <w:rPr>
          <w:rFonts w:ascii="Arial" w:hAnsi="Arial" w:cs="Arial"/>
          <w:color w:val="auto"/>
        </w:rPr>
        <w:t>lnego na potrzeby przedszkola i </w:t>
      </w:r>
      <w:r w:rsidRPr="005D775D">
        <w:rPr>
          <w:rFonts w:ascii="Arial" w:hAnsi="Arial" w:cs="Arial"/>
          <w:color w:val="auto"/>
        </w:rPr>
        <w:t xml:space="preserve">żłobka publicznego. Docieplona została elewacja budynku. W części budynku usytuowano zespół żywieniowy obsługujący obie </w:t>
      </w:r>
      <w:r>
        <w:rPr>
          <w:rFonts w:ascii="Arial" w:hAnsi="Arial" w:cs="Arial"/>
          <w:color w:val="auto"/>
        </w:rPr>
        <w:t>jednostki. Zdemontowano stare i </w:t>
      </w:r>
      <w:r w:rsidRPr="005D775D">
        <w:rPr>
          <w:rFonts w:ascii="Arial" w:hAnsi="Arial" w:cs="Arial"/>
          <w:color w:val="auto"/>
        </w:rPr>
        <w:t>zainstalowano nowe sanitariaty. Wymieniono wewnętrzną stolarkę drzwiową, podłogi oraz wykonane zostały niezbędne prace instalacyjne. Zakupiono pierwsze wyposażenie do przedszkola. Ponadto wyposażono plac zabaw</w:t>
      </w:r>
      <w:r>
        <w:rPr>
          <w:rFonts w:ascii="Arial" w:hAnsi="Arial" w:cs="Arial"/>
          <w:color w:val="auto"/>
        </w:rPr>
        <w:t xml:space="preserve">. </w:t>
      </w:r>
      <w:r w:rsidRPr="00BB1735">
        <w:rPr>
          <w:rFonts w:ascii="Arial" w:hAnsi="Arial" w:cs="Arial"/>
          <w:color w:val="auto"/>
        </w:rPr>
        <w:t>Obiekt zapewnia miejsce dla 100 przedszkolaków.</w:t>
      </w:r>
      <w:r>
        <w:rPr>
          <w:rFonts w:ascii="Arial" w:hAnsi="Arial" w:cs="Arial"/>
          <w:color w:val="auto"/>
        </w:rPr>
        <w:t xml:space="preserve"> Koszt realizacji zadania wyniósł przeszło 4 mln zł</w:t>
      </w:r>
      <w:r w:rsidRPr="005D775D">
        <w:rPr>
          <w:rFonts w:ascii="Arial" w:hAnsi="Arial" w:cs="Arial"/>
          <w:color w:val="auto"/>
        </w:rPr>
        <w:t>.</w:t>
      </w:r>
    </w:p>
    <w:p w:rsidR="006A054F" w:rsidRPr="005D775D" w:rsidRDefault="006A054F" w:rsidP="006A054F">
      <w:pPr>
        <w:pStyle w:val="Normalny1"/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W budynku p</w:t>
      </w:r>
      <w:r w:rsidRPr="005D775D">
        <w:rPr>
          <w:rFonts w:ascii="Arial" w:hAnsi="Arial" w:cs="Arial"/>
        </w:rPr>
        <w:t xml:space="preserve">rzy ul. Plutona 13 rozpoczęło funkcjonowanie Miejskie </w:t>
      </w:r>
      <w:r w:rsidRPr="005D775D">
        <w:rPr>
          <w:rFonts w:ascii="Arial" w:hAnsi="Arial" w:cs="Arial"/>
        </w:rPr>
        <w:lastRenderedPageBreak/>
        <w:t xml:space="preserve">Przedszkole Nr 12. Na </w:t>
      </w:r>
      <w:r>
        <w:rPr>
          <w:rFonts w:ascii="Arial" w:hAnsi="Arial" w:cs="Arial"/>
        </w:rPr>
        <w:t xml:space="preserve">modernizację bazy </w:t>
      </w:r>
      <w:r w:rsidRPr="005D775D">
        <w:rPr>
          <w:rFonts w:ascii="Arial" w:hAnsi="Arial" w:cs="Arial"/>
        </w:rPr>
        <w:t>wydatkowano</w:t>
      </w:r>
      <w:r>
        <w:rPr>
          <w:rFonts w:ascii="Arial" w:hAnsi="Arial" w:cs="Arial"/>
        </w:rPr>
        <w:t xml:space="preserve"> </w:t>
      </w:r>
      <w:r w:rsidRPr="005D775D">
        <w:rPr>
          <w:rFonts w:ascii="Arial" w:hAnsi="Arial" w:cs="Arial"/>
        </w:rPr>
        <w:t xml:space="preserve">ok. 160 tys. zł. </w:t>
      </w:r>
      <w:r>
        <w:rPr>
          <w:rFonts w:ascii="Arial" w:hAnsi="Arial" w:cs="Arial"/>
        </w:rPr>
        <w:t xml:space="preserve">Obiekt zapewnia miejsce dla 100 przedszkolaków. </w:t>
      </w:r>
    </w:p>
    <w:p w:rsidR="00CF3A63" w:rsidRPr="0086702E" w:rsidRDefault="00CF3A63" w:rsidP="006D574B">
      <w:pPr>
        <w:pStyle w:val="Normalny1"/>
        <w:spacing w:after="0" w:line="281" w:lineRule="auto"/>
        <w:ind w:left="709" w:hanging="709"/>
        <w:jc w:val="both"/>
        <w:rPr>
          <w:rFonts w:ascii="Arial" w:hAnsi="Arial" w:cs="Arial"/>
        </w:rPr>
      </w:pPr>
    </w:p>
    <w:p w:rsidR="0086702E" w:rsidRPr="00296911" w:rsidRDefault="0086702E" w:rsidP="006D574B">
      <w:pPr>
        <w:pStyle w:val="Normalny1"/>
        <w:spacing w:after="0" w:line="281" w:lineRule="auto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3.1.5. </w:t>
      </w:r>
      <w:r w:rsidRPr="0086702E">
        <w:rPr>
          <w:rFonts w:ascii="Arial" w:hAnsi="Arial" w:cs="Arial"/>
        </w:rPr>
        <w:tab/>
        <w:t>Promocja miasta przyjaznego rodzinie. Promocja zdrowego stylu życia.</w:t>
      </w:r>
    </w:p>
    <w:p w:rsidR="00D11971" w:rsidRDefault="00D11971" w:rsidP="006D574B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</w:p>
    <w:p w:rsidR="00B50657" w:rsidRPr="00B50657" w:rsidRDefault="00D11971" w:rsidP="006D574B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D11971">
        <w:rPr>
          <w:rFonts w:ascii="Arial" w:hAnsi="Arial" w:cs="Arial"/>
        </w:rPr>
        <w:t>W 201</w:t>
      </w:r>
      <w:r>
        <w:rPr>
          <w:rFonts w:ascii="Arial" w:hAnsi="Arial" w:cs="Arial"/>
        </w:rPr>
        <w:t>8</w:t>
      </w:r>
      <w:r w:rsidRPr="00D11971">
        <w:rPr>
          <w:rFonts w:ascii="Arial" w:hAnsi="Arial" w:cs="Arial"/>
        </w:rPr>
        <w:t xml:space="preserve"> roku kontynuowano</w:t>
      </w:r>
      <w:r w:rsidR="009B199E">
        <w:rPr>
          <w:rFonts w:ascii="Arial" w:hAnsi="Arial" w:cs="Arial"/>
        </w:rPr>
        <w:t xml:space="preserve"> </w:t>
      </w:r>
      <w:r w:rsidRPr="00D11971">
        <w:rPr>
          <w:rFonts w:ascii="Arial" w:hAnsi="Arial" w:cs="Arial"/>
        </w:rPr>
        <w:t xml:space="preserve">program wsparcia rodzin wielodzietnych pod nazwą „Legnica przyjazna rodzinie” przyjętego Uchwałą Nr VII/63/15 Rady Miejskiej </w:t>
      </w:r>
      <w:r w:rsidR="009055C5">
        <w:rPr>
          <w:rFonts w:ascii="Arial" w:hAnsi="Arial" w:cs="Arial"/>
        </w:rPr>
        <w:t>Legnicy z dnia 27</w:t>
      </w:r>
      <w:r w:rsidRPr="00D11971">
        <w:rPr>
          <w:rFonts w:ascii="Arial" w:hAnsi="Arial" w:cs="Arial"/>
        </w:rPr>
        <w:t xml:space="preserve"> kwietnia 2015 roku. </w:t>
      </w:r>
      <w:r w:rsidR="009B199E">
        <w:rPr>
          <w:rFonts w:ascii="Arial" w:hAnsi="Arial" w:cs="Arial"/>
        </w:rPr>
        <w:t xml:space="preserve">Program ten umożliwiał </w:t>
      </w:r>
      <w:r w:rsidR="008B6F51">
        <w:rPr>
          <w:rFonts w:ascii="Arial" w:hAnsi="Arial" w:cs="Arial"/>
        </w:rPr>
        <w:t xml:space="preserve">legnickim </w:t>
      </w:r>
      <w:r w:rsidR="009B199E">
        <w:rPr>
          <w:rFonts w:ascii="Arial" w:hAnsi="Arial" w:cs="Arial"/>
        </w:rPr>
        <w:t xml:space="preserve">posiadaczom Kart Dużej Rodziny korzystanie z </w:t>
      </w:r>
      <w:r w:rsidR="008B6F51" w:rsidRPr="008B6F51">
        <w:rPr>
          <w:rFonts w:ascii="Arial" w:hAnsi="Arial" w:cs="Arial"/>
        </w:rPr>
        <w:t>miejskiej oferty kulturalnej, sportowej, rekreacyjnej i edukacyjnej na preferencyjnych warunkach, odciążając tym samym ich budżety domowe.</w:t>
      </w:r>
      <w:r w:rsidR="008D5D6C" w:rsidRPr="008D5D6C">
        <w:rPr>
          <w:rFonts w:ascii="Tahoma" w:hAnsi="Tahoma" w:cs="Tahoma"/>
          <w:color w:val="000000"/>
          <w:sz w:val="20"/>
          <w:szCs w:val="20"/>
        </w:rPr>
        <w:t xml:space="preserve"> </w:t>
      </w:r>
      <w:r w:rsidR="008D5D6C" w:rsidRPr="008D5D6C">
        <w:rPr>
          <w:rFonts w:ascii="Arial" w:hAnsi="Arial" w:cs="Arial"/>
        </w:rPr>
        <w:t xml:space="preserve">Przedsięwzięcie to jest również systemem partnerstwa samorządu i lokalnego biznesu. </w:t>
      </w:r>
      <w:r w:rsidR="00B50657">
        <w:rPr>
          <w:rFonts w:ascii="Arial" w:hAnsi="Arial" w:cs="Arial"/>
        </w:rPr>
        <w:t>F</w:t>
      </w:r>
      <w:r w:rsidR="008D5D6C">
        <w:rPr>
          <w:rFonts w:ascii="Arial" w:hAnsi="Arial" w:cs="Arial"/>
        </w:rPr>
        <w:t>irmy</w:t>
      </w:r>
      <w:r w:rsidR="00B50657">
        <w:rPr>
          <w:rFonts w:ascii="Arial" w:hAnsi="Arial" w:cs="Arial"/>
        </w:rPr>
        <w:t xml:space="preserve"> - </w:t>
      </w:r>
      <w:r w:rsidR="000A5140">
        <w:rPr>
          <w:rFonts w:ascii="Arial" w:hAnsi="Arial" w:cs="Arial"/>
        </w:rPr>
        <w:t>Partnerzy Programu</w:t>
      </w:r>
      <w:r w:rsidR="008D5D6C">
        <w:rPr>
          <w:rFonts w:ascii="Arial" w:hAnsi="Arial" w:cs="Arial"/>
        </w:rPr>
        <w:t xml:space="preserve"> kierują</w:t>
      </w:r>
      <w:r w:rsidR="00B50657">
        <w:rPr>
          <w:rFonts w:ascii="Arial" w:hAnsi="Arial" w:cs="Arial"/>
        </w:rPr>
        <w:t>c</w:t>
      </w:r>
      <w:r w:rsidR="008D5D6C">
        <w:rPr>
          <w:rFonts w:ascii="Arial" w:hAnsi="Arial" w:cs="Arial"/>
        </w:rPr>
        <w:t xml:space="preserve"> dedykowaną ofertę do rodzin wielodzietnych </w:t>
      </w:r>
      <w:r w:rsidR="00B50657">
        <w:rPr>
          <w:rFonts w:ascii="Arial" w:hAnsi="Arial" w:cs="Arial"/>
        </w:rPr>
        <w:t>mają możliwość p</w:t>
      </w:r>
      <w:r w:rsidR="000A5140">
        <w:rPr>
          <w:rFonts w:ascii="Arial" w:hAnsi="Arial" w:cs="Arial"/>
        </w:rPr>
        <w:t>ozysk</w:t>
      </w:r>
      <w:r w:rsidR="00B50657">
        <w:rPr>
          <w:rFonts w:ascii="Arial" w:hAnsi="Arial" w:cs="Arial"/>
        </w:rPr>
        <w:t xml:space="preserve">ania </w:t>
      </w:r>
      <w:r w:rsidR="000A5140">
        <w:rPr>
          <w:rFonts w:ascii="Arial" w:hAnsi="Arial" w:cs="Arial"/>
        </w:rPr>
        <w:t xml:space="preserve">nowych klientów, </w:t>
      </w:r>
      <w:r w:rsidR="008D5D6C" w:rsidRPr="008D5D6C">
        <w:rPr>
          <w:rFonts w:ascii="Arial" w:hAnsi="Arial" w:cs="Arial"/>
        </w:rPr>
        <w:t>a przy tym bud</w:t>
      </w:r>
      <w:r w:rsidR="000A5140">
        <w:rPr>
          <w:rFonts w:ascii="Arial" w:hAnsi="Arial" w:cs="Arial"/>
        </w:rPr>
        <w:t xml:space="preserve">ują </w:t>
      </w:r>
      <w:r w:rsidR="008D5D6C" w:rsidRPr="008D5D6C">
        <w:rPr>
          <w:rFonts w:ascii="Arial" w:hAnsi="Arial" w:cs="Arial"/>
        </w:rPr>
        <w:t>pozytywny wizerunek legnickiego small biznesu.</w:t>
      </w:r>
      <w:r w:rsidR="00B50657">
        <w:rPr>
          <w:rFonts w:ascii="Arial" w:hAnsi="Arial" w:cs="Arial"/>
        </w:rPr>
        <w:t xml:space="preserve"> W</w:t>
      </w:r>
      <w:r w:rsidR="00B50657" w:rsidRPr="00B50657">
        <w:rPr>
          <w:rFonts w:ascii="Arial" w:hAnsi="Arial" w:cs="Arial"/>
          <w:bCs/>
        </w:rPr>
        <w:t xml:space="preserve"> ramach programu „Legnica Przyjazna Rodzinie” z różnych form wsparcia oferowanych przez</w:t>
      </w:r>
      <w:r w:rsidR="00B50657">
        <w:rPr>
          <w:rFonts w:ascii="Arial" w:hAnsi="Arial" w:cs="Arial"/>
          <w:bCs/>
        </w:rPr>
        <w:t xml:space="preserve"> 27</w:t>
      </w:r>
      <w:r w:rsidR="00B50657" w:rsidRPr="00B50657">
        <w:rPr>
          <w:rFonts w:ascii="Arial" w:hAnsi="Arial" w:cs="Arial"/>
          <w:bCs/>
        </w:rPr>
        <w:t xml:space="preserve"> jednost</w:t>
      </w:r>
      <w:r w:rsidR="00A715FF">
        <w:rPr>
          <w:rFonts w:ascii="Arial" w:hAnsi="Arial" w:cs="Arial"/>
          <w:bCs/>
        </w:rPr>
        <w:t xml:space="preserve">ek </w:t>
      </w:r>
      <w:r w:rsidR="00B50657" w:rsidRPr="00B50657">
        <w:rPr>
          <w:rFonts w:ascii="Arial" w:hAnsi="Arial" w:cs="Arial"/>
          <w:bCs/>
        </w:rPr>
        <w:t>gminn</w:t>
      </w:r>
      <w:r w:rsidR="00B50657">
        <w:rPr>
          <w:rFonts w:ascii="Arial" w:hAnsi="Arial" w:cs="Arial"/>
          <w:bCs/>
        </w:rPr>
        <w:t xml:space="preserve">ych </w:t>
      </w:r>
      <w:r w:rsidR="00B50657" w:rsidRPr="00B50657">
        <w:rPr>
          <w:rFonts w:ascii="Arial" w:hAnsi="Arial" w:cs="Arial"/>
          <w:bCs/>
        </w:rPr>
        <w:t>oraz</w:t>
      </w:r>
      <w:r w:rsidR="00B50657">
        <w:rPr>
          <w:rFonts w:ascii="Arial" w:hAnsi="Arial" w:cs="Arial"/>
          <w:bCs/>
        </w:rPr>
        <w:t xml:space="preserve"> 45</w:t>
      </w:r>
      <w:r w:rsidR="00B50657" w:rsidRPr="00B50657">
        <w:rPr>
          <w:rFonts w:ascii="Arial" w:hAnsi="Arial" w:cs="Arial"/>
          <w:bCs/>
        </w:rPr>
        <w:t xml:space="preserve"> podmiot</w:t>
      </w:r>
      <w:r w:rsidR="00B50657">
        <w:rPr>
          <w:rFonts w:ascii="Arial" w:hAnsi="Arial" w:cs="Arial"/>
          <w:bCs/>
        </w:rPr>
        <w:t>ów</w:t>
      </w:r>
      <w:r w:rsidR="00B50657" w:rsidRPr="00B50657">
        <w:rPr>
          <w:rFonts w:ascii="Arial" w:hAnsi="Arial" w:cs="Arial"/>
          <w:bCs/>
        </w:rPr>
        <w:t xml:space="preserve"> niepubliczn</w:t>
      </w:r>
      <w:r w:rsidR="00B50657">
        <w:rPr>
          <w:rFonts w:ascii="Arial" w:hAnsi="Arial" w:cs="Arial"/>
          <w:bCs/>
        </w:rPr>
        <w:t>ych</w:t>
      </w:r>
      <w:r w:rsidR="00B50657" w:rsidRPr="00B50657">
        <w:rPr>
          <w:rFonts w:ascii="Arial" w:hAnsi="Arial" w:cs="Arial"/>
          <w:bCs/>
        </w:rPr>
        <w:t xml:space="preserve"> może </w:t>
      </w:r>
      <w:r w:rsidR="00B50657">
        <w:rPr>
          <w:rFonts w:ascii="Arial" w:hAnsi="Arial" w:cs="Arial"/>
          <w:bCs/>
        </w:rPr>
        <w:t xml:space="preserve">skorzystać </w:t>
      </w:r>
      <w:r w:rsidR="00B50657" w:rsidRPr="00B50657">
        <w:rPr>
          <w:rFonts w:ascii="Arial" w:hAnsi="Arial" w:cs="Arial"/>
          <w:bCs/>
        </w:rPr>
        <w:t>1 044 rodzin</w:t>
      </w:r>
      <w:r w:rsidR="00A715FF">
        <w:rPr>
          <w:rFonts w:ascii="Arial" w:hAnsi="Arial" w:cs="Arial"/>
          <w:bCs/>
        </w:rPr>
        <w:t>y</w:t>
      </w:r>
      <w:r w:rsidR="00B50657" w:rsidRPr="00B50657">
        <w:rPr>
          <w:rFonts w:ascii="Arial" w:hAnsi="Arial" w:cs="Arial"/>
          <w:bCs/>
        </w:rPr>
        <w:t xml:space="preserve"> wielodzietn</w:t>
      </w:r>
      <w:r w:rsidR="00B50657">
        <w:rPr>
          <w:rFonts w:ascii="Arial" w:hAnsi="Arial" w:cs="Arial"/>
          <w:bCs/>
        </w:rPr>
        <w:t>e</w:t>
      </w:r>
      <w:r w:rsidR="000176D2">
        <w:rPr>
          <w:rFonts w:ascii="Arial" w:hAnsi="Arial" w:cs="Arial"/>
          <w:bCs/>
        </w:rPr>
        <w:t>. W 2018 roku wydano 796 tradycyjnych oraz 626 kart</w:t>
      </w:r>
      <w:r w:rsidR="00B50657" w:rsidRPr="00B50657">
        <w:rPr>
          <w:rFonts w:ascii="Arial" w:hAnsi="Arial" w:cs="Arial"/>
          <w:bCs/>
        </w:rPr>
        <w:t xml:space="preserve"> </w:t>
      </w:r>
      <w:r w:rsidR="000176D2">
        <w:rPr>
          <w:rFonts w:ascii="Arial" w:hAnsi="Arial" w:cs="Arial"/>
          <w:bCs/>
        </w:rPr>
        <w:t xml:space="preserve">w formie elektronicznej. </w:t>
      </w:r>
      <w:r w:rsidR="00B50657">
        <w:rPr>
          <w:rFonts w:ascii="Arial" w:hAnsi="Arial" w:cs="Arial"/>
          <w:bCs/>
        </w:rPr>
        <w:t xml:space="preserve"> </w:t>
      </w:r>
    </w:p>
    <w:p w:rsidR="00D11971" w:rsidRPr="00D11971" w:rsidRDefault="008572B8" w:rsidP="006D574B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ramach „Gminnego Programu Profilaktyki i Rozwiązywania Problemów Alkoholowych </w:t>
      </w:r>
      <w:r w:rsidR="008A776F">
        <w:rPr>
          <w:rFonts w:ascii="Arial" w:hAnsi="Arial" w:cs="Arial"/>
        </w:rPr>
        <w:t xml:space="preserve">oraz Przeciwdziałania Narkomanii na rok 2018” </w:t>
      </w:r>
      <w:r>
        <w:rPr>
          <w:rFonts w:ascii="Arial" w:hAnsi="Arial" w:cs="Arial"/>
        </w:rPr>
        <w:t>p</w:t>
      </w:r>
      <w:r w:rsidR="00D11971" w:rsidRPr="00D11971">
        <w:rPr>
          <w:rFonts w:ascii="Arial" w:hAnsi="Arial" w:cs="Arial"/>
        </w:rPr>
        <w:t>rowadzona była profilaktyka przeciw uzależnieniom. Zorganizowan</w:t>
      </w:r>
      <w:r w:rsidR="00D11971">
        <w:rPr>
          <w:rFonts w:ascii="Arial" w:hAnsi="Arial" w:cs="Arial"/>
        </w:rPr>
        <w:t>o</w:t>
      </w:r>
      <w:r w:rsidR="00D11971" w:rsidRPr="00D11971">
        <w:rPr>
          <w:rFonts w:ascii="Arial" w:hAnsi="Arial" w:cs="Arial"/>
        </w:rPr>
        <w:t xml:space="preserve"> lokalne kampanie pn. „Zachowaj trzeźwy umysł”, „Postaw na rodzinę”</w:t>
      </w:r>
      <w:r w:rsidR="00D11971">
        <w:rPr>
          <w:rFonts w:ascii="Arial" w:hAnsi="Arial" w:cs="Arial"/>
        </w:rPr>
        <w:t>, które miały na c</w:t>
      </w:r>
      <w:r w:rsidR="00D11971" w:rsidRPr="00D11971">
        <w:rPr>
          <w:rFonts w:ascii="Arial" w:hAnsi="Arial" w:cs="Arial"/>
        </w:rPr>
        <w:t>el</w:t>
      </w:r>
      <w:r w:rsidR="00D11971">
        <w:rPr>
          <w:rFonts w:ascii="Arial" w:hAnsi="Arial" w:cs="Arial"/>
        </w:rPr>
        <w:t xml:space="preserve">u </w:t>
      </w:r>
      <w:r w:rsidR="00D11971" w:rsidRPr="00D11971">
        <w:rPr>
          <w:rFonts w:ascii="Arial" w:hAnsi="Arial" w:cs="Arial"/>
        </w:rPr>
        <w:t>zachęc</w:t>
      </w:r>
      <w:r w:rsidR="00D11971">
        <w:rPr>
          <w:rFonts w:ascii="Arial" w:hAnsi="Arial" w:cs="Arial"/>
        </w:rPr>
        <w:t xml:space="preserve">anie </w:t>
      </w:r>
      <w:r w:rsidR="00D11971" w:rsidRPr="00D11971">
        <w:rPr>
          <w:rFonts w:ascii="Arial" w:hAnsi="Arial" w:cs="Arial"/>
        </w:rPr>
        <w:t>do życia młodych i dorosłych ludzi bez przemocy i używek.</w:t>
      </w:r>
    </w:p>
    <w:p w:rsidR="00D11971" w:rsidRPr="00D11971" w:rsidRDefault="00D11971" w:rsidP="006D574B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D11971">
        <w:rPr>
          <w:rFonts w:ascii="Arial" w:hAnsi="Arial" w:cs="Arial"/>
        </w:rPr>
        <w:t>Podejmowane były różnorodne formy aktywizowania osób starszych, zapobiegające ich marginalizacji, budujące właściwe relacje międzypokoleniowe, promujące zdrowy tryb życia, aktywny udział Seniorów w ofercie edukacyjnej, kulturalnej i rekreacyjnej miasta.</w:t>
      </w:r>
    </w:p>
    <w:p w:rsidR="00D11971" w:rsidRPr="00D11971" w:rsidRDefault="00D11971" w:rsidP="006D574B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D11971">
        <w:rPr>
          <w:rFonts w:ascii="Arial" w:hAnsi="Arial" w:cs="Arial"/>
        </w:rPr>
        <w:t>Gmina Legnica przy współpracy z organizacjami pozarządowymi, lokalnymi firmami, osobami fizycznymi oraz klubami sportowymi zorganizowała imprezę plenerową pn. „Koc, trawa i zabawa – śniadanie na trawie”. Wydarzenie, które przyciągnęło tłumy legniczan, promowało zdrowy tryb życia i odżywiania, a także zachęcało do aktywności fizycznej.</w:t>
      </w:r>
    </w:p>
    <w:p w:rsidR="00A7328C" w:rsidRDefault="00D11971" w:rsidP="006D574B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D11971">
        <w:rPr>
          <w:rFonts w:ascii="Arial" w:hAnsi="Arial" w:cs="Arial"/>
        </w:rPr>
        <w:t>W ramach działań związanych z promocją zdrowego stylu życia propagowano Legnicki Rower Miejski, jako alternatywny środek komunikacji miejskiej.</w:t>
      </w:r>
    </w:p>
    <w:p w:rsidR="00991236" w:rsidRPr="00991236" w:rsidRDefault="00991236" w:rsidP="006D574B">
      <w:pPr>
        <w:pStyle w:val="Normalny1"/>
        <w:spacing w:after="0" w:line="281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Centrum Wolontariatu Miejskiego </w:t>
      </w:r>
      <w:r w:rsidR="002F7633">
        <w:rPr>
          <w:rFonts w:ascii="Arial" w:hAnsi="Arial" w:cs="Arial"/>
        </w:rPr>
        <w:t xml:space="preserve">często przy aktywnym współudziale wolontariuszy z </w:t>
      </w:r>
      <w:r w:rsidR="002F7633" w:rsidRPr="002F7633">
        <w:rPr>
          <w:rFonts w:ascii="Arial" w:hAnsi="Arial" w:cs="Arial"/>
        </w:rPr>
        <w:t>#</w:t>
      </w:r>
      <w:proofErr w:type="spellStart"/>
      <w:r w:rsidR="002F7633" w:rsidRPr="002F7633">
        <w:rPr>
          <w:rFonts w:ascii="Arial" w:hAnsi="Arial" w:cs="Arial"/>
        </w:rPr>
        <w:t>TEAMLegnica</w:t>
      </w:r>
      <w:proofErr w:type="spellEnd"/>
      <w:r w:rsidR="002F7633" w:rsidRPr="002F7633">
        <w:rPr>
          <w:rFonts w:ascii="Arial" w:hAnsi="Arial" w:cs="Arial"/>
        </w:rPr>
        <w:t xml:space="preserve"> </w:t>
      </w:r>
      <w:r w:rsidRPr="00991236">
        <w:rPr>
          <w:rFonts w:ascii="Arial" w:hAnsi="Arial" w:cs="Arial"/>
        </w:rPr>
        <w:t>organizowa</w:t>
      </w:r>
      <w:r w:rsidR="00916239">
        <w:rPr>
          <w:rFonts w:ascii="Arial" w:hAnsi="Arial" w:cs="Arial"/>
        </w:rPr>
        <w:t>ło wiele wydarzeń i akcji</w:t>
      </w:r>
      <w:r w:rsidR="002F7633">
        <w:rPr>
          <w:rFonts w:ascii="Arial" w:hAnsi="Arial" w:cs="Arial"/>
        </w:rPr>
        <w:t xml:space="preserve">. </w:t>
      </w:r>
      <w:r w:rsidR="00916239">
        <w:rPr>
          <w:rFonts w:ascii="Arial" w:hAnsi="Arial" w:cs="Arial"/>
        </w:rPr>
        <w:t xml:space="preserve">Do najważniejszych można zaliczyć akcję popularyzacji działań </w:t>
      </w:r>
      <w:r w:rsidR="00916239" w:rsidRPr="00916239">
        <w:rPr>
          <w:rFonts w:ascii="Arial" w:hAnsi="Arial" w:cs="Arial"/>
        </w:rPr>
        <w:t xml:space="preserve">o charakterze </w:t>
      </w:r>
      <w:proofErr w:type="spellStart"/>
      <w:r w:rsidR="00916239" w:rsidRPr="00916239">
        <w:rPr>
          <w:rFonts w:ascii="Arial" w:hAnsi="Arial" w:cs="Arial"/>
        </w:rPr>
        <w:t>wolontariackim</w:t>
      </w:r>
      <w:proofErr w:type="spellEnd"/>
      <w:r w:rsidR="00916239">
        <w:rPr>
          <w:rFonts w:ascii="Arial" w:hAnsi="Arial" w:cs="Arial"/>
        </w:rPr>
        <w:t xml:space="preserve"> pn.</w:t>
      </w:r>
      <w:r w:rsidR="00505E73">
        <w:rPr>
          <w:rFonts w:ascii="Arial" w:hAnsi="Arial" w:cs="Arial"/>
        </w:rPr>
        <w:t xml:space="preserve"> „Wolontariat od postaw”, akcję </w:t>
      </w:r>
      <w:r w:rsidR="00505E73" w:rsidRPr="00505E73">
        <w:rPr>
          <w:rFonts w:ascii="Arial" w:hAnsi="Arial" w:cs="Arial"/>
        </w:rPr>
        <w:t xml:space="preserve">nieodpłatnych badań dla mieszkańców miasta ANTY HCV </w:t>
      </w:r>
      <w:r w:rsidR="00505E73">
        <w:rPr>
          <w:rFonts w:ascii="Arial" w:hAnsi="Arial" w:cs="Arial"/>
        </w:rPr>
        <w:t xml:space="preserve">czy </w:t>
      </w:r>
      <w:r w:rsidRPr="00991236">
        <w:rPr>
          <w:rFonts w:ascii="Arial" w:hAnsi="Arial" w:cs="Arial"/>
        </w:rPr>
        <w:t>organizacja Światowego Dnia Uśmiechu</w:t>
      </w:r>
      <w:r w:rsidR="00505E73">
        <w:rPr>
          <w:rFonts w:ascii="Arial" w:hAnsi="Arial" w:cs="Arial"/>
        </w:rPr>
        <w:t xml:space="preserve">. </w:t>
      </w:r>
    </w:p>
    <w:p w:rsidR="00B50732" w:rsidRDefault="00B50732" w:rsidP="00610DA3">
      <w:pPr>
        <w:pStyle w:val="Normalny1"/>
        <w:spacing w:after="0"/>
        <w:jc w:val="both"/>
        <w:rPr>
          <w:rFonts w:ascii="Arial" w:hAnsi="Arial" w:cs="Arial"/>
        </w:rPr>
      </w:pPr>
    </w:p>
    <w:p w:rsidR="006D574B" w:rsidRDefault="006D574B" w:rsidP="00610DA3">
      <w:pPr>
        <w:pStyle w:val="Normalny1"/>
        <w:spacing w:after="0"/>
        <w:jc w:val="both"/>
        <w:rPr>
          <w:rFonts w:ascii="Arial" w:hAnsi="Arial" w:cs="Arial"/>
        </w:rPr>
      </w:pPr>
    </w:p>
    <w:p w:rsidR="006A054F" w:rsidRDefault="006A054F" w:rsidP="00610DA3">
      <w:pPr>
        <w:pStyle w:val="Normalny1"/>
        <w:spacing w:after="0"/>
        <w:jc w:val="both"/>
        <w:rPr>
          <w:rFonts w:ascii="Arial" w:hAnsi="Arial" w:cs="Arial"/>
        </w:rPr>
      </w:pPr>
      <w:bookmarkStart w:id="1" w:name="_GoBack"/>
      <w:bookmarkEnd w:id="1"/>
    </w:p>
    <w:p w:rsidR="006D574B" w:rsidRDefault="006D574B" w:rsidP="00610DA3">
      <w:pPr>
        <w:pStyle w:val="Normalny1"/>
        <w:spacing w:after="0"/>
        <w:jc w:val="both"/>
        <w:rPr>
          <w:rFonts w:ascii="Arial" w:hAnsi="Arial" w:cs="Arial"/>
        </w:rPr>
      </w:pPr>
    </w:p>
    <w:p w:rsidR="00296911" w:rsidRDefault="00296911" w:rsidP="00EE4F38">
      <w:pPr>
        <w:pStyle w:val="Normalny1"/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3.2. </w:t>
      </w:r>
      <w:r w:rsidRPr="00296911">
        <w:rPr>
          <w:rFonts w:ascii="Arial" w:hAnsi="Arial" w:cs="Arial"/>
          <w:b/>
          <w:bCs/>
        </w:rPr>
        <w:t>ROZWÓJ OFERTY I INFRASTRUKTURY DLA OSÓB STARSZYCH</w:t>
      </w:r>
      <w:r>
        <w:rPr>
          <w:rFonts w:ascii="Arial" w:hAnsi="Arial" w:cs="Arial"/>
          <w:b/>
          <w:bCs/>
        </w:rPr>
        <w:t>.</w:t>
      </w:r>
    </w:p>
    <w:p w:rsidR="00296911" w:rsidRDefault="00296911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3.2.1. </w:t>
      </w:r>
      <w:r w:rsidRPr="0086702E">
        <w:rPr>
          <w:rFonts w:ascii="Arial" w:hAnsi="Arial" w:cs="Arial"/>
        </w:rPr>
        <w:tab/>
        <w:t>Zwiększenie miejsc w Domach Pomocy Społecznej.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CF5B52" w:rsidRPr="00CF5B52" w:rsidRDefault="00004233" w:rsidP="00CF5B52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Zadanie wpisuje się w założenia „</w:t>
      </w:r>
      <w:r w:rsidRPr="00004233">
        <w:rPr>
          <w:rFonts w:ascii="Arial" w:hAnsi="Arial" w:cs="Arial"/>
        </w:rPr>
        <w:t>Gminnej Strategii Rozwiązywania Problemów Społecznych</w:t>
      </w:r>
      <w:r>
        <w:rPr>
          <w:rFonts w:ascii="Arial" w:hAnsi="Arial" w:cs="Arial"/>
        </w:rPr>
        <w:t xml:space="preserve">”. </w:t>
      </w:r>
      <w:r w:rsidR="00CF5B52" w:rsidRPr="00CF5B52">
        <w:rPr>
          <w:rFonts w:ascii="Arial" w:hAnsi="Arial" w:cs="Arial"/>
        </w:rPr>
        <w:t>W Legnicy funkcjonują 2 domy pomocy społecznej, które zabezpieczają miejsca dla 100 osób. W 201</w:t>
      </w:r>
      <w:r w:rsidR="00CF5B52">
        <w:rPr>
          <w:rFonts w:ascii="Arial" w:hAnsi="Arial" w:cs="Arial"/>
        </w:rPr>
        <w:t>8</w:t>
      </w:r>
      <w:r w:rsidR="00CF5B52" w:rsidRPr="00CF5B52">
        <w:rPr>
          <w:rFonts w:ascii="Arial" w:hAnsi="Arial" w:cs="Arial"/>
        </w:rPr>
        <w:t xml:space="preserve"> r. nie zwiększo</w:t>
      </w:r>
      <w:r w:rsidR="001D3654">
        <w:rPr>
          <w:rFonts w:ascii="Arial" w:hAnsi="Arial" w:cs="Arial"/>
        </w:rPr>
        <w:t>no liczby miejsc w </w:t>
      </w:r>
      <w:r w:rsidR="00CF5B52" w:rsidRPr="00CF5B52">
        <w:rPr>
          <w:rFonts w:ascii="Arial" w:hAnsi="Arial" w:cs="Arial"/>
        </w:rPr>
        <w:t xml:space="preserve">funkcjonujących </w:t>
      </w:r>
      <w:r w:rsidR="00042058">
        <w:rPr>
          <w:rFonts w:ascii="Arial" w:hAnsi="Arial" w:cs="Arial"/>
        </w:rPr>
        <w:t>ośrodkach</w:t>
      </w:r>
      <w:r w:rsidR="00CF5B52" w:rsidRPr="00CF5B52">
        <w:rPr>
          <w:rFonts w:ascii="Arial" w:hAnsi="Arial" w:cs="Arial"/>
        </w:rPr>
        <w:t xml:space="preserve"> oraz nie utworzono nowego.</w:t>
      </w:r>
    </w:p>
    <w:p w:rsidR="00B50732" w:rsidRPr="0086702E" w:rsidRDefault="00B50732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>3.2.2.</w:t>
      </w:r>
      <w:r w:rsidRPr="0086702E">
        <w:rPr>
          <w:rFonts w:ascii="Arial" w:hAnsi="Arial" w:cs="Arial"/>
        </w:rPr>
        <w:tab/>
        <w:t>Budowa miejsc przyjaznych seniorom.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1168F2" w:rsidRPr="001168F2" w:rsidRDefault="001168F2" w:rsidP="001168F2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1168F2">
        <w:rPr>
          <w:rFonts w:ascii="Arial" w:hAnsi="Arial" w:cs="Arial"/>
        </w:rPr>
        <w:t xml:space="preserve">Realizacja zadania wynika z „Gminnej Strategii Rozwiązywania Problemów Społecznych”. </w:t>
      </w:r>
    </w:p>
    <w:p w:rsidR="001168F2" w:rsidRPr="001168F2" w:rsidRDefault="001168F2" w:rsidP="001168F2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1168F2">
        <w:rPr>
          <w:rFonts w:ascii="Arial" w:hAnsi="Arial" w:cs="Arial"/>
        </w:rPr>
        <w:t xml:space="preserve">Podobnie, jak w poprzednich latach, </w:t>
      </w:r>
      <w:r>
        <w:rPr>
          <w:rFonts w:ascii="Arial" w:hAnsi="Arial" w:cs="Arial"/>
        </w:rPr>
        <w:t xml:space="preserve">wybudowane </w:t>
      </w:r>
      <w:r w:rsidRPr="001168F2">
        <w:rPr>
          <w:rFonts w:ascii="Arial" w:hAnsi="Arial" w:cs="Arial"/>
        </w:rPr>
        <w:t xml:space="preserve">tereny </w:t>
      </w:r>
      <w:r>
        <w:rPr>
          <w:rFonts w:ascii="Arial" w:hAnsi="Arial" w:cs="Arial"/>
        </w:rPr>
        <w:t xml:space="preserve">sportowo-rekreacyjne w </w:t>
      </w:r>
      <w:r w:rsidRPr="001168F2">
        <w:rPr>
          <w:rFonts w:ascii="Arial" w:hAnsi="Arial" w:cs="Arial"/>
        </w:rPr>
        <w:t>ramach Legnickiego Budżetu Obywatelskiego</w:t>
      </w:r>
      <w:r>
        <w:rPr>
          <w:rFonts w:ascii="Arial" w:hAnsi="Arial" w:cs="Arial"/>
        </w:rPr>
        <w:t>,</w:t>
      </w:r>
      <w:r w:rsidRPr="001168F2">
        <w:rPr>
          <w:rFonts w:ascii="Arial" w:hAnsi="Arial" w:cs="Arial"/>
        </w:rPr>
        <w:t xml:space="preserve"> stały się miejscem, gdzie legniccy seniorzy chętnie spędzali wolny czas. </w:t>
      </w:r>
      <w:r>
        <w:rPr>
          <w:rFonts w:ascii="Arial" w:hAnsi="Arial" w:cs="Arial"/>
        </w:rPr>
        <w:t xml:space="preserve">Zamontowane </w:t>
      </w:r>
      <w:r w:rsidRPr="001168F2">
        <w:rPr>
          <w:rFonts w:ascii="Arial" w:hAnsi="Arial" w:cs="Arial"/>
        </w:rPr>
        <w:t xml:space="preserve">urządzenia sportowe, stoliki do gry w szachy oraz ławki umożliwiały dowolną formę wypoczynku. Ponadto seniorzy chętnie uczestniczyli w zajęciach na ogólnodostępnych obiektach, m. in. w Parku Miejskim, gdzie do dyspozycji mieli </w:t>
      </w:r>
      <w:r w:rsidR="00B778FC">
        <w:rPr>
          <w:rFonts w:ascii="Arial" w:hAnsi="Arial" w:cs="Arial"/>
        </w:rPr>
        <w:t xml:space="preserve">boiska boczne </w:t>
      </w:r>
      <w:r w:rsidRPr="001168F2">
        <w:rPr>
          <w:rFonts w:ascii="Arial" w:hAnsi="Arial" w:cs="Arial"/>
        </w:rPr>
        <w:t>wraz ze sprzętem wspomagającym.</w:t>
      </w:r>
    </w:p>
    <w:p w:rsidR="00A91392" w:rsidRPr="00A91392" w:rsidRDefault="00A91392" w:rsidP="00A91392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A91392">
        <w:rPr>
          <w:rFonts w:ascii="Arial" w:hAnsi="Arial" w:cs="Arial"/>
        </w:rPr>
        <w:t>Kontynuowano działania związane z adaptacją budynku na potrzeby Centrum Integracji Społecznej przy ul. Kościelnej 3, w którym jedną z dziedzin działalności będzie aktywizacja osób starszych.</w:t>
      </w:r>
    </w:p>
    <w:p w:rsidR="00265361" w:rsidRPr="00265361" w:rsidRDefault="00265361" w:rsidP="00A91392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265361">
        <w:rPr>
          <w:rFonts w:ascii="Arial" w:hAnsi="Arial" w:cs="Arial"/>
        </w:rPr>
        <w:t xml:space="preserve">W </w:t>
      </w:r>
      <w:r w:rsidR="00A91392">
        <w:rPr>
          <w:rFonts w:ascii="Arial" w:hAnsi="Arial" w:cs="Arial"/>
        </w:rPr>
        <w:t>Legnicy</w:t>
      </w:r>
      <w:r w:rsidR="00964B05">
        <w:rPr>
          <w:rFonts w:ascii="Arial" w:hAnsi="Arial" w:cs="Arial"/>
        </w:rPr>
        <w:t xml:space="preserve"> funkcjonował </w:t>
      </w:r>
      <w:r w:rsidRPr="00265361">
        <w:rPr>
          <w:rFonts w:ascii="Arial" w:hAnsi="Arial" w:cs="Arial"/>
        </w:rPr>
        <w:t>Klub „Senior +”, któr</w:t>
      </w:r>
      <w:r w:rsidR="00964B05">
        <w:rPr>
          <w:rFonts w:ascii="Arial" w:hAnsi="Arial" w:cs="Arial"/>
        </w:rPr>
        <w:t xml:space="preserve">ego działalność </w:t>
      </w:r>
      <w:r w:rsidRPr="00265361">
        <w:rPr>
          <w:rFonts w:ascii="Arial" w:hAnsi="Arial" w:cs="Arial"/>
        </w:rPr>
        <w:t>wspiera</w:t>
      </w:r>
      <w:r w:rsidR="00C942F1">
        <w:rPr>
          <w:rFonts w:ascii="Arial" w:hAnsi="Arial" w:cs="Arial"/>
        </w:rPr>
        <w:t>ł</w:t>
      </w:r>
      <w:r w:rsidR="00B778FC">
        <w:rPr>
          <w:rFonts w:ascii="Arial" w:hAnsi="Arial" w:cs="Arial"/>
        </w:rPr>
        <w:t>y</w:t>
      </w:r>
      <w:r w:rsidRPr="00265361">
        <w:rPr>
          <w:rFonts w:ascii="Arial" w:hAnsi="Arial" w:cs="Arial"/>
        </w:rPr>
        <w:t xml:space="preserve"> osoby starsze</w:t>
      </w:r>
      <w:r w:rsidR="003A633F">
        <w:rPr>
          <w:rFonts w:ascii="Arial" w:hAnsi="Arial" w:cs="Arial"/>
        </w:rPr>
        <w:t>:</w:t>
      </w:r>
      <w:r w:rsidRPr="00265361">
        <w:rPr>
          <w:rFonts w:ascii="Arial" w:hAnsi="Arial" w:cs="Arial"/>
        </w:rPr>
        <w:t xml:space="preserve"> w za</w:t>
      </w:r>
      <w:r w:rsidR="00C942F1">
        <w:rPr>
          <w:rFonts w:ascii="Arial" w:hAnsi="Arial" w:cs="Arial"/>
        </w:rPr>
        <w:t>kresie emocjonalnym, społecznym i</w:t>
      </w:r>
      <w:r w:rsidR="00A91392">
        <w:rPr>
          <w:rFonts w:ascii="Arial" w:hAnsi="Arial" w:cs="Arial"/>
        </w:rPr>
        <w:t xml:space="preserve"> </w:t>
      </w:r>
      <w:r w:rsidRPr="00265361">
        <w:rPr>
          <w:rFonts w:ascii="Arial" w:hAnsi="Arial" w:cs="Arial"/>
        </w:rPr>
        <w:t>psychologicznym.</w:t>
      </w:r>
      <w:r w:rsidR="00A91392">
        <w:rPr>
          <w:rFonts w:ascii="Arial" w:hAnsi="Arial" w:cs="Arial"/>
        </w:rPr>
        <w:t xml:space="preserve"> </w:t>
      </w:r>
      <w:r w:rsidR="00A62614">
        <w:rPr>
          <w:rFonts w:ascii="Arial" w:hAnsi="Arial" w:cs="Arial"/>
        </w:rPr>
        <w:t xml:space="preserve">Jego funkcjonowanie </w:t>
      </w:r>
      <w:r w:rsidR="00A91392">
        <w:rPr>
          <w:rFonts w:ascii="Arial" w:hAnsi="Arial" w:cs="Arial"/>
        </w:rPr>
        <w:t>zapewni</w:t>
      </w:r>
      <w:r w:rsidR="00C942F1">
        <w:rPr>
          <w:rFonts w:ascii="Arial" w:hAnsi="Arial" w:cs="Arial"/>
        </w:rPr>
        <w:t>ał</w:t>
      </w:r>
      <w:r w:rsidR="00A62614">
        <w:rPr>
          <w:rFonts w:ascii="Arial" w:hAnsi="Arial" w:cs="Arial"/>
        </w:rPr>
        <w:t xml:space="preserve">o </w:t>
      </w:r>
      <w:r w:rsidR="00BD0DA8" w:rsidRPr="00BD0DA8">
        <w:rPr>
          <w:rFonts w:ascii="Arial" w:hAnsi="Arial" w:cs="Arial"/>
        </w:rPr>
        <w:t>podopiecznym</w:t>
      </w:r>
      <w:r w:rsidR="00A91392">
        <w:rPr>
          <w:rFonts w:ascii="Arial" w:hAnsi="Arial" w:cs="Arial"/>
        </w:rPr>
        <w:t xml:space="preserve"> </w:t>
      </w:r>
      <w:r w:rsidRPr="00265361">
        <w:rPr>
          <w:rFonts w:ascii="Arial" w:hAnsi="Arial" w:cs="Arial"/>
        </w:rPr>
        <w:t>aktywność umysłową</w:t>
      </w:r>
      <w:r w:rsidR="00C942F1">
        <w:rPr>
          <w:rFonts w:ascii="Arial" w:hAnsi="Arial" w:cs="Arial"/>
        </w:rPr>
        <w:t xml:space="preserve"> i</w:t>
      </w:r>
      <w:r w:rsidRPr="00265361">
        <w:rPr>
          <w:rFonts w:ascii="Arial" w:hAnsi="Arial" w:cs="Arial"/>
        </w:rPr>
        <w:t xml:space="preserve"> fizyczną</w:t>
      </w:r>
      <w:r w:rsidR="001D3654">
        <w:rPr>
          <w:rFonts w:ascii="Arial" w:hAnsi="Arial" w:cs="Arial"/>
        </w:rPr>
        <w:t xml:space="preserve"> a </w:t>
      </w:r>
      <w:r w:rsidR="00C942F1">
        <w:rPr>
          <w:rFonts w:ascii="Arial" w:hAnsi="Arial" w:cs="Arial"/>
        </w:rPr>
        <w:t xml:space="preserve">organizacja </w:t>
      </w:r>
      <w:r w:rsidR="00C942F1" w:rsidRPr="00C942F1">
        <w:rPr>
          <w:rFonts w:ascii="Arial" w:hAnsi="Arial" w:cs="Arial"/>
        </w:rPr>
        <w:t xml:space="preserve">codziennych zajęć terapeutycznych </w:t>
      </w:r>
      <w:r w:rsidRPr="00265361">
        <w:rPr>
          <w:rFonts w:ascii="Arial" w:hAnsi="Arial" w:cs="Arial"/>
        </w:rPr>
        <w:t>zaspakaja</w:t>
      </w:r>
      <w:r w:rsidR="00C942F1">
        <w:rPr>
          <w:rFonts w:ascii="Arial" w:hAnsi="Arial" w:cs="Arial"/>
        </w:rPr>
        <w:t xml:space="preserve">ła </w:t>
      </w:r>
      <w:r w:rsidR="00C942F1" w:rsidRPr="00C942F1">
        <w:rPr>
          <w:rFonts w:ascii="Arial" w:hAnsi="Arial" w:cs="Arial"/>
        </w:rPr>
        <w:t>potrzeb</w:t>
      </w:r>
      <w:r w:rsidR="001D3654">
        <w:rPr>
          <w:rFonts w:ascii="Arial" w:hAnsi="Arial" w:cs="Arial"/>
        </w:rPr>
        <w:t>y kulturalne i </w:t>
      </w:r>
      <w:r w:rsidRPr="00265361">
        <w:rPr>
          <w:rFonts w:ascii="Arial" w:hAnsi="Arial" w:cs="Arial"/>
        </w:rPr>
        <w:t>towarzyski</w:t>
      </w:r>
      <w:r w:rsidR="00C942F1">
        <w:rPr>
          <w:rFonts w:ascii="Arial" w:hAnsi="Arial" w:cs="Arial"/>
        </w:rPr>
        <w:t xml:space="preserve">e. </w:t>
      </w:r>
      <w:r w:rsidRPr="00265361">
        <w:rPr>
          <w:rFonts w:ascii="Arial" w:hAnsi="Arial" w:cs="Arial"/>
        </w:rPr>
        <w:t>Uczestnictwo w zajęciach</w:t>
      </w:r>
      <w:r w:rsidR="00A62614">
        <w:rPr>
          <w:rFonts w:ascii="Arial" w:hAnsi="Arial" w:cs="Arial"/>
        </w:rPr>
        <w:t xml:space="preserve"> motywowało </w:t>
      </w:r>
      <w:r w:rsidRPr="00265361">
        <w:rPr>
          <w:rFonts w:ascii="Arial" w:hAnsi="Arial" w:cs="Arial"/>
        </w:rPr>
        <w:t>do integracji z otoczeniem, rozwija</w:t>
      </w:r>
      <w:r w:rsidR="00A62614">
        <w:rPr>
          <w:rFonts w:ascii="Arial" w:hAnsi="Arial" w:cs="Arial"/>
        </w:rPr>
        <w:t>ło</w:t>
      </w:r>
      <w:r w:rsidR="00A91392">
        <w:rPr>
          <w:rFonts w:ascii="Arial" w:hAnsi="Arial" w:cs="Arial"/>
        </w:rPr>
        <w:t xml:space="preserve"> </w:t>
      </w:r>
      <w:r w:rsidR="00A62614">
        <w:rPr>
          <w:rFonts w:ascii="Arial" w:hAnsi="Arial" w:cs="Arial"/>
        </w:rPr>
        <w:t xml:space="preserve">zainteresowania oraz </w:t>
      </w:r>
      <w:r w:rsidRPr="00265361">
        <w:rPr>
          <w:rFonts w:ascii="Arial" w:hAnsi="Arial" w:cs="Arial"/>
        </w:rPr>
        <w:t>przeciwdziała</w:t>
      </w:r>
      <w:r w:rsidR="00A62614">
        <w:rPr>
          <w:rFonts w:ascii="Arial" w:hAnsi="Arial" w:cs="Arial"/>
        </w:rPr>
        <w:t>ło</w:t>
      </w:r>
      <w:r w:rsidR="001D3654">
        <w:rPr>
          <w:rFonts w:ascii="Arial" w:hAnsi="Arial" w:cs="Arial"/>
        </w:rPr>
        <w:t xml:space="preserve"> wykluczeniu społecznemu i </w:t>
      </w:r>
      <w:r w:rsidRPr="00265361">
        <w:rPr>
          <w:rFonts w:ascii="Arial" w:hAnsi="Arial" w:cs="Arial"/>
        </w:rPr>
        <w:t xml:space="preserve">marginalizacji. W 2018 roku zorganizowano zajęcia terapeutyczne takie jak: muzykoterapia, </w:t>
      </w:r>
      <w:proofErr w:type="spellStart"/>
      <w:r w:rsidRPr="00265361">
        <w:rPr>
          <w:rFonts w:ascii="Arial" w:hAnsi="Arial" w:cs="Arial"/>
        </w:rPr>
        <w:t>teatroterapia</w:t>
      </w:r>
      <w:proofErr w:type="spellEnd"/>
      <w:r w:rsidRPr="00265361">
        <w:rPr>
          <w:rFonts w:ascii="Arial" w:hAnsi="Arial" w:cs="Arial"/>
        </w:rPr>
        <w:t>,</w:t>
      </w:r>
      <w:r w:rsidR="00A91392">
        <w:rPr>
          <w:rFonts w:ascii="Arial" w:hAnsi="Arial" w:cs="Arial"/>
        </w:rPr>
        <w:t xml:space="preserve"> </w:t>
      </w:r>
      <w:r w:rsidRPr="00265361">
        <w:rPr>
          <w:rFonts w:ascii="Arial" w:hAnsi="Arial" w:cs="Arial"/>
        </w:rPr>
        <w:t xml:space="preserve">biblioterapia, </w:t>
      </w:r>
      <w:proofErr w:type="spellStart"/>
      <w:r w:rsidRPr="00265361">
        <w:rPr>
          <w:rFonts w:ascii="Arial" w:hAnsi="Arial" w:cs="Arial"/>
        </w:rPr>
        <w:t>ludoterapia</w:t>
      </w:r>
      <w:proofErr w:type="spellEnd"/>
      <w:r w:rsidRPr="00265361">
        <w:rPr>
          <w:rFonts w:ascii="Arial" w:hAnsi="Arial" w:cs="Arial"/>
        </w:rPr>
        <w:t xml:space="preserve">, </w:t>
      </w:r>
      <w:proofErr w:type="spellStart"/>
      <w:r w:rsidRPr="00265361">
        <w:rPr>
          <w:rFonts w:ascii="Arial" w:hAnsi="Arial" w:cs="Arial"/>
        </w:rPr>
        <w:t>silwoterapia</w:t>
      </w:r>
      <w:proofErr w:type="spellEnd"/>
      <w:r w:rsidRPr="00265361">
        <w:rPr>
          <w:rFonts w:ascii="Arial" w:hAnsi="Arial" w:cs="Arial"/>
        </w:rPr>
        <w:t xml:space="preserve">. </w:t>
      </w:r>
      <w:r w:rsidR="00A62614">
        <w:rPr>
          <w:rFonts w:ascii="Arial" w:hAnsi="Arial" w:cs="Arial"/>
        </w:rPr>
        <w:t xml:space="preserve">Dodatkowo </w:t>
      </w:r>
      <w:r w:rsidRPr="00265361">
        <w:rPr>
          <w:rFonts w:ascii="Arial" w:hAnsi="Arial" w:cs="Arial"/>
        </w:rPr>
        <w:t>seniorzy uczestniczyli w zabawach tanecznych, zajęciach kulturalny</w:t>
      </w:r>
      <w:r w:rsidR="001D3654">
        <w:rPr>
          <w:rFonts w:ascii="Arial" w:hAnsi="Arial" w:cs="Arial"/>
        </w:rPr>
        <w:t>ch, korzystali z </w:t>
      </w:r>
      <w:r w:rsidRPr="00265361">
        <w:rPr>
          <w:rFonts w:ascii="Arial" w:hAnsi="Arial" w:cs="Arial"/>
        </w:rPr>
        <w:t xml:space="preserve">ćwiczeń ruchowych pod opieką instruktora. </w:t>
      </w:r>
      <w:r w:rsidR="00BD0DA8">
        <w:rPr>
          <w:rFonts w:ascii="Arial" w:hAnsi="Arial" w:cs="Arial"/>
        </w:rPr>
        <w:t>O</w:t>
      </w:r>
      <w:r w:rsidRPr="00265361">
        <w:rPr>
          <w:rFonts w:ascii="Arial" w:hAnsi="Arial" w:cs="Arial"/>
        </w:rPr>
        <w:t xml:space="preserve">rganizowane były spotkania okolicznościowe (np. z okazji świąt), wycieczki, imprezy kulturalnorozrywkowe, występy. </w:t>
      </w:r>
      <w:r w:rsidR="00842136" w:rsidRPr="00842136">
        <w:rPr>
          <w:rFonts w:ascii="Arial" w:hAnsi="Arial" w:cs="Arial"/>
        </w:rPr>
        <w:t>Do dyspozycji seniorów był także ogród.</w:t>
      </w:r>
    </w:p>
    <w:p w:rsidR="00265361" w:rsidRDefault="00A548A7" w:rsidP="003137FA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ramach </w:t>
      </w:r>
      <w:r w:rsidRPr="00A548A7">
        <w:rPr>
          <w:rFonts w:ascii="Arial" w:hAnsi="Arial" w:cs="Arial"/>
        </w:rPr>
        <w:t>Wieloletni</w:t>
      </w:r>
      <w:r>
        <w:rPr>
          <w:rFonts w:ascii="Arial" w:hAnsi="Arial" w:cs="Arial"/>
        </w:rPr>
        <w:t>ego Programu</w:t>
      </w:r>
      <w:r w:rsidRPr="00A548A7">
        <w:rPr>
          <w:rFonts w:ascii="Arial" w:hAnsi="Arial" w:cs="Arial"/>
        </w:rPr>
        <w:t xml:space="preserve"> „Senior+” na lata 2015 – 2020 Edycja 2018</w:t>
      </w:r>
      <w:r>
        <w:rPr>
          <w:rFonts w:ascii="Arial" w:hAnsi="Arial" w:cs="Arial"/>
        </w:rPr>
        <w:t>,</w:t>
      </w:r>
      <w:r w:rsidR="00B307B0" w:rsidRPr="00B307B0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2B1130">
        <w:rPr>
          <w:rFonts w:ascii="Arial" w:eastAsia="Calibri" w:hAnsi="Arial" w:cs="Arial"/>
          <w:color w:val="auto"/>
          <w:sz w:val="22"/>
          <w:szCs w:val="22"/>
          <w:lang w:eastAsia="en-US"/>
        </w:rPr>
        <w:t>ogłoszonego</w:t>
      </w:r>
      <w:r w:rsidR="00B307B0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przez </w:t>
      </w:r>
      <w:r w:rsidR="00B307B0" w:rsidRPr="00B307B0">
        <w:rPr>
          <w:rFonts w:ascii="Arial" w:hAnsi="Arial" w:cs="Arial"/>
        </w:rPr>
        <w:t>Ministerstwo Rodziny, Pracy i Polityki Społecznej</w:t>
      </w:r>
      <w:r>
        <w:rPr>
          <w:rFonts w:ascii="Arial" w:hAnsi="Arial" w:cs="Arial"/>
        </w:rPr>
        <w:t xml:space="preserve"> dotyczącego </w:t>
      </w:r>
      <w:r w:rsidRPr="00A548A7">
        <w:rPr>
          <w:rFonts w:ascii="Arial" w:hAnsi="Arial" w:cs="Arial"/>
        </w:rPr>
        <w:t>„Zapewnieni</w:t>
      </w:r>
      <w:r>
        <w:rPr>
          <w:rFonts w:ascii="Arial" w:hAnsi="Arial" w:cs="Arial"/>
        </w:rPr>
        <w:t>a</w:t>
      </w:r>
      <w:r w:rsidRPr="00A548A7">
        <w:rPr>
          <w:rFonts w:ascii="Arial" w:hAnsi="Arial" w:cs="Arial"/>
        </w:rPr>
        <w:t xml:space="preserve"> funkcjonowania Klubu „Senior+”</w:t>
      </w:r>
      <w:r>
        <w:rPr>
          <w:rFonts w:ascii="Arial" w:hAnsi="Arial" w:cs="Arial"/>
        </w:rPr>
        <w:t xml:space="preserve"> </w:t>
      </w:r>
      <w:r w:rsidR="009D17E3">
        <w:rPr>
          <w:rFonts w:ascii="Arial" w:hAnsi="Arial" w:cs="Arial"/>
        </w:rPr>
        <w:t xml:space="preserve">Gmina Legnica </w:t>
      </w:r>
      <w:r w:rsidR="009D17E3" w:rsidRPr="0087614D">
        <w:rPr>
          <w:rFonts w:ascii="Arial" w:hAnsi="Arial" w:cs="Arial"/>
          <w:color w:val="auto"/>
        </w:rPr>
        <w:t xml:space="preserve">pozyskała dofinansowanie na działalność </w:t>
      </w:r>
      <w:r w:rsidR="00265361" w:rsidRPr="0087614D">
        <w:rPr>
          <w:rFonts w:ascii="Arial" w:hAnsi="Arial" w:cs="Arial"/>
          <w:color w:val="auto"/>
        </w:rPr>
        <w:t>związan</w:t>
      </w:r>
      <w:r w:rsidR="009D17E3" w:rsidRPr="0087614D">
        <w:rPr>
          <w:rFonts w:ascii="Arial" w:hAnsi="Arial" w:cs="Arial"/>
          <w:color w:val="auto"/>
        </w:rPr>
        <w:t xml:space="preserve">ą </w:t>
      </w:r>
      <w:r w:rsidR="00265361" w:rsidRPr="0087614D">
        <w:rPr>
          <w:rFonts w:ascii="Arial" w:hAnsi="Arial" w:cs="Arial"/>
          <w:color w:val="auto"/>
        </w:rPr>
        <w:t>z bi</w:t>
      </w:r>
      <w:r w:rsidR="009D17E3" w:rsidRPr="0087614D">
        <w:rPr>
          <w:rFonts w:ascii="Arial" w:hAnsi="Arial" w:cs="Arial"/>
          <w:color w:val="auto"/>
        </w:rPr>
        <w:t xml:space="preserve">eżącym funkcjonowaniem placówki. Całkowity koszt zadania wyniósł 125 352,00 zł, z czego </w:t>
      </w:r>
      <w:r w:rsidR="00842136" w:rsidRPr="0087614D">
        <w:rPr>
          <w:rFonts w:ascii="Arial" w:hAnsi="Arial" w:cs="Arial"/>
          <w:color w:val="auto"/>
        </w:rPr>
        <w:t>pozyskano dofinansowanie w</w:t>
      </w:r>
      <w:r w:rsidR="009D17E3" w:rsidRPr="0087614D">
        <w:rPr>
          <w:rFonts w:ascii="Arial" w:hAnsi="Arial" w:cs="Arial"/>
          <w:color w:val="auto"/>
        </w:rPr>
        <w:t xml:space="preserve"> kwo</w:t>
      </w:r>
      <w:r w:rsidR="00842136" w:rsidRPr="0087614D">
        <w:rPr>
          <w:rFonts w:ascii="Arial" w:hAnsi="Arial" w:cs="Arial"/>
          <w:color w:val="auto"/>
        </w:rPr>
        <w:t xml:space="preserve">cie </w:t>
      </w:r>
      <w:r w:rsidR="009D17E3" w:rsidRPr="0087614D">
        <w:rPr>
          <w:rFonts w:ascii="Arial" w:hAnsi="Arial" w:cs="Arial"/>
          <w:color w:val="auto"/>
        </w:rPr>
        <w:t>50</w:t>
      </w:r>
      <w:r w:rsidR="00842136" w:rsidRPr="0087614D">
        <w:rPr>
          <w:rFonts w:ascii="Arial" w:hAnsi="Arial" w:cs="Arial"/>
          <w:color w:val="auto"/>
        </w:rPr>
        <w:t> </w:t>
      </w:r>
      <w:r w:rsidR="009D17E3" w:rsidRPr="0087614D">
        <w:rPr>
          <w:rFonts w:ascii="Arial" w:hAnsi="Arial" w:cs="Arial"/>
          <w:color w:val="auto"/>
        </w:rPr>
        <w:t>140,80</w:t>
      </w:r>
      <w:r w:rsidR="00842136" w:rsidRPr="0087614D">
        <w:rPr>
          <w:rFonts w:ascii="Arial" w:hAnsi="Arial" w:cs="Arial"/>
          <w:color w:val="auto"/>
        </w:rPr>
        <w:t xml:space="preserve"> </w:t>
      </w:r>
      <w:r w:rsidR="009D17E3" w:rsidRPr="0087614D">
        <w:rPr>
          <w:rFonts w:ascii="Arial" w:hAnsi="Arial" w:cs="Arial"/>
          <w:color w:val="auto"/>
        </w:rPr>
        <w:t>zł</w:t>
      </w:r>
      <w:r w:rsidR="00842136" w:rsidRPr="0087614D">
        <w:rPr>
          <w:rFonts w:ascii="Arial" w:hAnsi="Arial" w:cs="Arial"/>
          <w:color w:val="auto"/>
        </w:rPr>
        <w:t xml:space="preserve">. </w:t>
      </w:r>
      <w:r w:rsidR="0087614D">
        <w:rPr>
          <w:rFonts w:ascii="Arial" w:hAnsi="Arial" w:cs="Arial"/>
          <w:color w:val="auto"/>
        </w:rPr>
        <w:t>Ś</w:t>
      </w:r>
      <w:r w:rsidR="0087614D">
        <w:rPr>
          <w:rFonts w:ascii="Arial" w:hAnsi="Arial" w:cs="Arial"/>
        </w:rPr>
        <w:t xml:space="preserve">rodki </w:t>
      </w:r>
      <w:r w:rsidR="00265361" w:rsidRPr="00265361">
        <w:rPr>
          <w:rFonts w:ascii="Arial" w:hAnsi="Arial" w:cs="Arial"/>
        </w:rPr>
        <w:t>prz</w:t>
      </w:r>
      <w:r w:rsidR="001D3654">
        <w:rPr>
          <w:rFonts w:ascii="Arial" w:hAnsi="Arial" w:cs="Arial"/>
        </w:rPr>
        <w:t>eznaczono na zakup materiałów i </w:t>
      </w:r>
      <w:r w:rsidR="00265361" w:rsidRPr="00265361">
        <w:rPr>
          <w:rFonts w:ascii="Arial" w:hAnsi="Arial" w:cs="Arial"/>
        </w:rPr>
        <w:t>sprzętu do prowadzenia twórczych i kreatywnych zajęć z podopiecznymi, co wzbogaciło codzienne funkcjonowanie Klubu Senior+.</w:t>
      </w:r>
    </w:p>
    <w:p w:rsidR="008F6124" w:rsidRPr="008F6124" w:rsidRDefault="008F6124" w:rsidP="00660367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Pr="008F6124">
        <w:rPr>
          <w:rFonts w:ascii="Arial" w:hAnsi="Arial" w:cs="Arial"/>
        </w:rPr>
        <w:t xml:space="preserve">budynku Domu Pomocy Społecznej przy ul. Grabskiego 11 w Legnicy </w:t>
      </w:r>
      <w:r>
        <w:rPr>
          <w:rFonts w:ascii="Arial" w:hAnsi="Arial" w:cs="Arial"/>
        </w:rPr>
        <w:lastRenderedPageBreak/>
        <w:t xml:space="preserve">wybudowano </w:t>
      </w:r>
      <w:r w:rsidRPr="008F6124">
        <w:rPr>
          <w:rFonts w:ascii="Arial" w:hAnsi="Arial" w:cs="Arial"/>
        </w:rPr>
        <w:t>szyb windowy</w:t>
      </w:r>
      <w:r>
        <w:rPr>
          <w:rFonts w:ascii="Arial" w:hAnsi="Arial" w:cs="Arial"/>
        </w:rPr>
        <w:t xml:space="preserve"> oraz za</w:t>
      </w:r>
      <w:r w:rsidRPr="008F6124">
        <w:rPr>
          <w:rFonts w:ascii="Arial" w:hAnsi="Arial" w:cs="Arial"/>
        </w:rPr>
        <w:t>mont</w:t>
      </w:r>
      <w:r>
        <w:rPr>
          <w:rFonts w:ascii="Arial" w:hAnsi="Arial" w:cs="Arial"/>
        </w:rPr>
        <w:t xml:space="preserve">owano </w:t>
      </w:r>
      <w:r w:rsidRPr="008F6124">
        <w:rPr>
          <w:rFonts w:ascii="Arial" w:hAnsi="Arial" w:cs="Arial"/>
        </w:rPr>
        <w:t>elektryczn</w:t>
      </w:r>
      <w:r>
        <w:rPr>
          <w:rFonts w:ascii="Arial" w:hAnsi="Arial" w:cs="Arial"/>
        </w:rPr>
        <w:t xml:space="preserve">ą </w:t>
      </w:r>
      <w:r w:rsidRPr="008F6124">
        <w:rPr>
          <w:rFonts w:ascii="Arial" w:hAnsi="Arial" w:cs="Arial"/>
        </w:rPr>
        <w:t>wind</w:t>
      </w:r>
      <w:r>
        <w:rPr>
          <w:rFonts w:ascii="Arial" w:hAnsi="Arial" w:cs="Arial"/>
        </w:rPr>
        <w:t>ę</w:t>
      </w:r>
      <w:r w:rsidRPr="008F6124">
        <w:rPr>
          <w:rFonts w:ascii="Arial" w:hAnsi="Arial" w:cs="Arial"/>
        </w:rPr>
        <w:t xml:space="preserve"> osobow</w:t>
      </w:r>
      <w:r>
        <w:rPr>
          <w:rFonts w:ascii="Arial" w:hAnsi="Arial" w:cs="Arial"/>
        </w:rPr>
        <w:t xml:space="preserve">ą. </w:t>
      </w:r>
      <w:r w:rsidRPr="008F6124">
        <w:rPr>
          <w:rFonts w:ascii="Arial" w:hAnsi="Arial" w:cs="Arial"/>
        </w:rPr>
        <w:t>Nowoczesna winda została przystosowana</w:t>
      </w:r>
      <w:r>
        <w:rPr>
          <w:rFonts w:ascii="Arial" w:hAnsi="Arial" w:cs="Arial"/>
        </w:rPr>
        <w:t xml:space="preserve"> </w:t>
      </w:r>
      <w:r w:rsidRPr="008F6124">
        <w:rPr>
          <w:rFonts w:ascii="Arial" w:hAnsi="Arial" w:cs="Arial"/>
        </w:rPr>
        <w:t xml:space="preserve">także do przewozu osób leżących, </w:t>
      </w:r>
      <w:r>
        <w:rPr>
          <w:rFonts w:ascii="Arial" w:hAnsi="Arial" w:cs="Arial"/>
        </w:rPr>
        <w:t xml:space="preserve">co </w:t>
      </w:r>
      <w:r w:rsidRPr="008F6124">
        <w:rPr>
          <w:rFonts w:ascii="Arial" w:hAnsi="Arial" w:cs="Arial"/>
        </w:rPr>
        <w:t>przyczyni</w:t>
      </w:r>
      <w:r w:rsidR="00042058">
        <w:rPr>
          <w:rFonts w:ascii="Arial" w:hAnsi="Arial" w:cs="Arial"/>
        </w:rPr>
        <w:t>ło</w:t>
      </w:r>
      <w:r w:rsidRPr="008F6124">
        <w:rPr>
          <w:rFonts w:ascii="Arial" w:hAnsi="Arial" w:cs="Arial"/>
        </w:rPr>
        <w:t xml:space="preserve"> się do poprawy warunków życia mieszkańców D</w:t>
      </w:r>
      <w:r>
        <w:rPr>
          <w:rFonts w:ascii="Arial" w:hAnsi="Arial" w:cs="Arial"/>
        </w:rPr>
        <w:t xml:space="preserve">omu </w:t>
      </w:r>
      <w:r w:rsidRPr="008F6124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omocy. </w:t>
      </w:r>
      <w:r w:rsidRPr="008F6124">
        <w:rPr>
          <w:rFonts w:ascii="Arial" w:hAnsi="Arial" w:cs="Arial"/>
        </w:rPr>
        <w:t>Całkowi</w:t>
      </w:r>
      <w:r>
        <w:rPr>
          <w:rFonts w:ascii="Arial" w:hAnsi="Arial" w:cs="Arial"/>
        </w:rPr>
        <w:t>ty koszt inwestycji wyniósł 402 </w:t>
      </w:r>
      <w:r w:rsidRPr="008F6124">
        <w:rPr>
          <w:rFonts w:ascii="Arial" w:hAnsi="Arial" w:cs="Arial"/>
        </w:rPr>
        <w:t xml:space="preserve">352,67 zł.  </w:t>
      </w:r>
    </w:p>
    <w:p w:rsidR="00660367" w:rsidRPr="00660367" w:rsidRDefault="00660367" w:rsidP="00B269FC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660367">
        <w:rPr>
          <w:rFonts w:ascii="Arial" w:hAnsi="Arial" w:cs="Arial"/>
          <w:color w:val="auto"/>
        </w:rPr>
        <w:t>Z myślą o osobach z dy</w:t>
      </w:r>
      <w:r w:rsidR="003D37CD">
        <w:rPr>
          <w:rFonts w:ascii="Arial" w:hAnsi="Arial" w:cs="Arial"/>
          <w:color w:val="auto"/>
        </w:rPr>
        <w:t>sfunkcją wzroku oraz seniorach</w:t>
      </w:r>
      <w:r w:rsidR="00042058">
        <w:rPr>
          <w:rFonts w:ascii="Arial" w:hAnsi="Arial" w:cs="Arial"/>
          <w:color w:val="auto"/>
        </w:rPr>
        <w:t>,</w:t>
      </w:r>
      <w:r w:rsidR="003D37CD" w:rsidRPr="003D37CD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3D37CD" w:rsidRPr="003D37CD">
        <w:rPr>
          <w:rFonts w:ascii="Arial" w:hAnsi="Arial" w:cs="Arial"/>
          <w:color w:val="auto"/>
        </w:rPr>
        <w:t xml:space="preserve">Legnicka Biblioteka Publiczna </w:t>
      </w:r>
      <w:r w:rsidR="00B269FC" w:rsidRPr="00B269FC">
        <w:rPr>
          <w:rFonts w:ascii="Arial" w:hAnsi="Arial" w:cs="Arial"/>
        </w:rPr>
        <w:t>w ramach pozyskanego dofinansowania z Państwowego Funduszu Rehabilitacji Osób Niepełnosprawnych</w:t>
      </w:r>
      <w:r w:rsidR="00B269FC">
        <w:rPr>
          <w:rFonts w:ascii="Arial" w:hAnsi="Arial" w:cs="Arial"/>
        </w:rPr>
        <w:t xml:space="preserve"> </w:t>
      </w:r>
      <w:r w:rsidRPr="00660367">
        <w:rPr>
          <w:rFonts w:ascii="Arial" w:hAnsi="Arial" w:cs="Arial"/>
          <w:color w:val="auto"/>
        </w:rPr>
        <w:t>zakupi</w:t>
      </w:r>
      <w:r w:rsidR="003D37CD">
        <w:rPr>
          <w:rFonts w:ascii="Arial" w:hAnsi="Arial" w:cs="Arial"/>
          <w:color w:val="auto"/>
        </w:rPr>
        <w:t xml:space="preserve">ła </w:t>
      </w:r>
      <w:r w:rsidRPr="00660367">
        <w:rPr>
          <w:rFonts w:ascii="Arial" w:hAnsi="Arial" w:cs="Arial"/>
          <w:color w:val="auto"/>
        </w:rPr>
        <w:t>75 egzemplarzy książek z serii Duże Litery</w:t>
      </w:r>
      <w:r w:rsidR="003D37CD">
        <w:rPr>
          <w:rFonts w:ascii="Arial" w:hAnsi="Arial" w:cs="Arial"/>
          <w:color w:val="auto"/>
        </w:rPr>
        <w:t>.</w:t>
      </w:r>
      <w:r w:rsidRPr="00660367">
        <w:rPr>
          <w:rFonts w:ascii="Arial" w:hAnsi="Arial" w:cs="Arial"/>
          <w:color w:val="auto"/>
        </w:rPr>
        <w:t xml:space="preserve"> Zakupione tytuły </w:t>
      </w:r>
      <w:r w:rsidR="00042058">
        <w:rPr>
          <w:rFonts w:ascii="Arial" w:hAnsi="Arial" w:cs="Arial"/>
          <w:color w:val="auto"/>
        </w:rPr>
        <w:t>należą</w:t>
      </w:r>
      <w:r w:rsidR="003D37CD">
        <w:rPr>
          <w:rFonts w:ascii="Arial" w:hAnsi="Arial" w:cs="Arial"/>
          <w:color w:val="auto"/>
        </w:rPr>
        <w:t xml:space="preserve"> </w:t>
      </w:r>
      <w:r w:rsidR="001D6E81">
        <w:rPr>
          <w:rFonts w:ascii="Arial" w:hAnsi="Arial" w:cs="Arial"/>
          <w:color w:val="auto"/>
        </w:rPr>
        <w:t xml:space="preserve">do grupy </w:t>
      </w:r>
      <w:r w:rsidRPr="00660367">
        <w:rPr>
          <w:rFonts w:ascii="Arial" w:hAnsi="Arial" w:cs="Arial"/>
          <w:color w:val="auto"/>
        </w:rPr>
        <w:t>bestseller</w:t>
      </w:r>
      <w:r w:rsidR="001D6E81">
        <w:rPr>
          <w:rFonts w:ascii="Arial" w:hAnsi="Arial" w:cs="Arial"/>
          <w:color w:val="auto"/>
        </w:rPr>
        <w:t xml:space="preserve">ów </w:t>
      </w:r>
      <w:r w:rsidRPr="00660367">
        <w:rPr>
          <w:rFonts w:ascii="Arial" w:hAnsi="Arial" w:cs="Arial"/>
          <w:color w:val="auto"/>
        </w:rPr>
        <w:t>literatury pięknej, biograficzn</w:t>
      </w:r>
      <w:r w:rsidR="00042058">
        <w:rPr>
          <w:rFonts w:ascii="Arial" w:hAnsi="Arial" w:cs="Arial"/>
          <w:color w:val="auto"/>
        </w:rPr>
        <w:t>ej i </w:t>
      </w:r>
      <w:r w:rsidRPr="00660367">
        <w:rPr>
          <w:rFonts w:ascii="Arial" w:hAnsi="Arial" w:cs="Arial"/>
          <w:color w:val="auto"/>
        </w:rPr>
        <w:t>podróżnicz</w:t>
      </w:r>
      <w:r w:rsidR="001D6E81">
        <w:rPr>
          <w:rFonts w:ascii="Arial" w:hAnsi="Arial" w:cs="Arial"/>
          <w:color w:val="auto"/>
        </w:rPr>
        <w:t xml:space="preserve">ej. </w:t>
      </w:r>
      <w:r w:rsidRPr="00660367">
        <w:rPr>
          <w:rFonts w:ascii="Arial" w:hAnsi="Arial" w:cs="Arial"/>
          <w:color w:val="auto"/>
        </w:rPr>
        <w:t>K</w:t>
      </w:r>
      <w:r w:rsidR="002C5522">
        <w:rPr>
          <w:rFonts w:ascii="Arial" w:hAnsi="Arial" w:cs="Arial"/>
          <w:color w:val="auto"/>
        </w:rPr>
        <w:t>siążki wzbogaciły księgozbiory f</w:t>
      </w:r>
      <w:r w:rsidRPr="00660367">
        <w:rPr>
          <w:rFonts w:ascii="Arial" w:hAnsi="Arial" w:cs="Arial"/>
          <w:color w:val="auto"/>
        </w:rPr>
        <w:t>ilii</w:t>
      </w:r>
      <w:r w:rsidR="001D6E81">
        <w:rPr>
          <w:rFonts w:ascii="Arial" w:hAnsi="Arial" w:cs="Arial"/>
          <w:color w:val="auto"/>
        </w:rPr>
        <w:t xml:space="preserve">, która </w:t>
      </w:r>
      <w:r w:rsidRPr="00660367">
        <w:rPr>
          <w:rFonts w:ascii="Arial" w:hAnsi="Arial" w:cs="Arial"/>
          <w:color w:val="auto"/>
        </w:rPr>
        <w:t>na co dzień współprac</w:t>
      </w:r>
      <w:r w:rsidR="00042058">
        <w:rPr>
          <w:rFonts w:ascii="Arial" w:hAnsi="Arial" w:cs="Arial"/>
          <w:color w:val="auto"/>
        </w:rPr>
        <w:t xml:space="preserve">uje </w:t>
      </w:r>
      <w:r w:rsidRPr="00660367">
        <w:rPr>
          <w:rFonts w:ascii="Arial" w:hAnsi="Arial" w:cs="Arial"/>
          <w:color w:val="auto"/>
        </w:rPr>
        <w:t>z</w:t>
      </w:r>
      <w:r w:rsidR="00042058">
        <w:rPr>
          <w:rFonts w:ascii="Arial" w:hAnsi="Arial" w:cs="Arial"/>
          <w:color w:val="auto"/>
        </w:rPr>
        <w:t> </w:t>
      </w:r>
      <w:r w:rsidRPr="00660367">
        <w:rPr>
          <w:rFonts w:ascii="Arial" w:hAnsi="Arial" w:cs="Arial"/>
          <w:color w:val="auto"/>
        </w:rPr>
        <w:t>osobami z dysfunkcj</w:t>
      </w:r>
      <w:r w:rsidR="001D6E81">
        <w:rPr>
          <w:rFonts w:ascii="Arial" w:hAnsi="Arial" w:cs="Arial"/>
          <w:color w:val="auto"/>
        </w:rPr>
        <w:t>ą</w:t>
      </w:r>
      <w:r w:rsidRPr="00660367">
        <w:rPr>
          <w:rFonts w:ascii="Arial" w:hAnsi="Arial" w:cs="Arial"/>
          <w:color w:val="auto"/>
        </w:rPr>
        <w:t xml:space="preserve"> wzroku oraz seniorami.</w:t>
      </w:r>
    </w:p>
    <w:p w:rsidR="00660367" w:rsidRDefault="001D6E81" w:rsidP="00660367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Biblioteka </w:t>
      </w:r>
      <w:r w:rsidRPr="001D6E81">
        <w:rPr>
          <w:rFonts w:ascii="Arial" w:hAnsi="Arial" w:cs="Arial"/>
        </w:rPr>
        <w:t>współprac</w:t>
      </w:r>
      <w:r>
        <w:rPr>
          <w:rFonts w:ascii="Arial" w:hAnsi="Arial" w:cs="Arial"/>
        </w:rPr>
        <w:t xml:space="preserve">owała </w:t>
      </w:r>
      <w:r w:rsidRPr="001D6E81">
        <w:rPr>
          <w:rFonts w:ascii="Arial" w:hAnsi="Arial" w:cs="Arial"/>
        </w:rPr>
        <w:t xml:space="preserve">z instytucjami i stowarzyszeniami działającymi na </w:t>
      </w:r>
      <w:r>
        <w:rPr>
          <w:rFonts w:ascii="Arial" w:hAnsi="Arial" w:cs="Arial"/>
        </w:rPr>
        <w:t>rzecz legnickich seniorów. W</w:t>
      </w:r>
      <w:r w:rsidR="00660367" w:rsidRPr="00660367">
        <w:rPr>
          <w:rFonts w:ascii="Arial" w:hAnsi="Arial" w:cs="Arial"/>
          <w:color w:val="auto"/>
        </w:rPr>
        <w:t xml:space="preserve">e współpracy z Miejską Radą Seniorów i Polskim Stowarzyszeniem Szczęśliwych Emerytów </w:t>
      </w:r>
      <w:r>
        <w:rPr>
          <w:rFonts w:ascii="Arial" w:hAnsi="Arial" w:cs="Arial"/>
          <w:color w:val="auto"/>
        </w:rPr>
        <w:t xml:space="preserve">został zorganizowany </w:t>
      </w:r>
      <w:r w:rsidR="001D3654">
        <w:rPr>
          <w:rFonts w:ascii="Arial" w:hAnsi="Arial" w:cs="Arial"/>
          <w:color w:val="auto"/>
        </w:rPr>
        <w:t>„Dzień Seniora”. W </w:t>
      </w:r>
      <w:r w:rsidR="00660367" w:rsidRPr="00660367">
        <w:rPr>
          <w:rFonts w:ascii="Arial" w:hAnsi="Arial" w:cs="Arial"/>
          <w:color w:val="auto"/>
        </w:rPr>
        <w:t xml:space="preserve">programie </w:t>
      </w:r>
      <w:r w:rsidR="00B269FC">
        <w:rPr>
          <w:rFonts w:ascii="Arial" w:hAnsi="Arial" w:cs="Arial"/>
          <w:color w:val="auto"/>
        </w:rPr>
        <w:t>znalazły si</w:t>
      </w:r>
      <w:r w:rsidR="00660367" w:rsidRPr="00660367">
        <w:rPr>
          <w:rFonts w:ascii="Arial" w:hAnsi="Arial" w:cs="Arial"/>
          <w:color w:val="auto"/>
        </w:rPr>
        <w:t>ę wykłady</w:t>
      </w:r>
      <w:r w:rsidR="00B269FC">
        <w:rPr>
          <w:rFonts w:ascii="Arial" w:hAnsi="Arial" w:cs="Arial"/>
          <w:color w:val="auto"/>
        </w:rPr>
        <w:t xml:space="preserve">, prelekcje i pokazy, które </w:t>
      </w:r>
      <w:r w:rsidR="00B269FC" w:rsidRPr="00B269FC">
        <w:rPr>
          <w:rFonts w:ascii="Arial" w:hAnsi="Arial" w:cs="Arial"/>
          <w:color w:val="auto"/>
        </w:rPr>
        <w:t>poruszały</w:t>
      </w:r>
      <w:r w:rsidR="00B269FC">
        <w:rPr>
          <w:rFonts w:ascii="Arial" w:hAnsi="Arial" w:cs="Arial"/>
          <w:color w:val="auto"/>
        </w:rPr>
        <w:t xml:space="preserve"> sprawy związane z </w:t>
      </w:r>
      <w:r w:rsidR="00660367" w:rsidRPr="00660367">
        <w:rPr>
          <w:rFonts w:ascii="Arial" w:hAnsi="Arial" w:cs="Arial"/>
          <w:color w:val="auto"/>
        </w:rPr>
        <w:t>os</w:t>
      </w:r>
      <w:r w:rsidR="002C5522">
        <w:rPr>
          <w:rFonts w:ascii="Arial" w:hAnsi="Arial" w:cs="Arial"/>
          <w:color w:val="auto"/>
        </w:rPr>
        <w:t xml:space="preserve">obami </w:t>
      </w:r>
      <w:r w:rsidR="00660367" w:rsidRPr="00660367">
        <w:rPr>
          <w:rFonts w:ascii="Arial" w:hAnsi="Arial" w:cs="Arial"/>
          <w:color w:val="auto"/>
        </w:rPr>
        <w:t>trzeciego wieku</w:t>
      </w:r>
      <w:r w:rsidR="00B269FC">
        <w:rPr>
          <w:rFonts w:ascii="Arial" w:hAnsi="Arial" w:cs="Arial"/>
          <w:color w:val="auto"/>
        </w:rPr>
        <w:t>.</w:t>
      </w:r>
      <w:r w:rsidR="002C5522">
        <w:rPr>
          <w:rFonts w:ascii="Arial" w:hAnsi="Arial" w:cs="Arial"/>
          <w:color w:val="auto"/>
        </w:rPr>
        <w:t xml:space="preserve"> Ponadto w filiach Biblioteki zorganizowano wiele spotkań dla seniorów lub przy ich współudziale.  </w:t>
      </w:r>
    </w:p>
    <w:p w:rsidR="002C5522" w:rsidRDefault="002C5522" w:rsidP="00186B0D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2C5522">
        <w:rPr>
          <w:rFonts w:ascii="Arial" w:hAnsi="Arial" w:cs="Arial"/>
        </w:rPr>
        <w:t>W ramach działalności Centrum Seniora przy Legnickim Centrum Kultury zorganizowano liczne imprezy. Do najważniejszych można zaliczyć:</w:t>
      </w:r>
    </w:p>
    <w:p w:rsidR="00186B0D" w:rsidRPr="00186B0D" w:rsidRDefault="00186B0D" w:rsidP="00484DB4">
      <w:pPr>
        <w:pStyle w:val="Normalny1"/>
        <w:numPr>
          <w:ilvl w:val="0"/>
          <w:numId w:val="48"/>
        </w:numPr>
        <w:spacing w:after="0"/>
        <w:jc w:val="both"/>
        <w:rPr>
          <w:rFonts w:ascii="Arial" w:hAnsi="Arial" w:cs="Arial"/>
        </w:rPr>
      </w:pPr>
      <w:proofErr w:type="spellStart"/>
      <w:r w:rsidRPr="00186B0D">
        <w:rPr>
          <w:rFonts w:ascii="Arial" w:hAnsi="Arial" w:cs="Arial"/>
        </w:rPr>
        <w:t>Świąteczn</w:t>
      </w:r>
      <w:r>
        <w:rPr>
          <w:rFonts w:ascii="Arial" w:hAnsi="Arial" w:cs="Arial"/>
        </w:rPr>
        <w:t>o</w:t>
      </w:r>
      <w:proofErr w:type="spellEnd"/>
      <w:r>
        <w:rPr>
          <w:rFonts w:ascii="Arial" w:hAnsi="Arial" w:cs="Arial"/>
        </w:rPr>
        <w:t xml:space="preserve"> – noworoczne spotkanie, </w:t>
      </w:r>
    </w:p>
    <w:p w:rsidR="00186B0D" w:rsidRPr="00186B0D" w:rsidRDefault="00186B0D" w:rsidP="00484DB4">
      <w:pPr>
        <w:pStyle w:val="Normalny1"/>
        <w:numPr>
          <w:ilvl w:val="0"/>
          <w:numId w:val="48"/>
        </w:numPr>
        <w:spacing w:after="0"/>
        <w:jc w:val="both"/>
        <w:rPr>
          <w:rFonts w:ascii="Arial" w:hAnsi="Arial" w:cs="Arial"/>
        </w:rPr>
      </w:pPr>
      <w:r w:rsidRPr="00186B0D">
        <w:rPr>
          <w:rFonts w:ascii="Arial" w:hAnsi="Arial" w:cs="Arial"/>
        </w:rPr>
        <w:t>Zabaw</w:t>
      </w:r>
      <w:r w:rsidR="00B778FC">
        <w:rPr>
          <w:rFonts w:ascii="Arial" w:hAnsi="Arial" w:cs="Arial"/>
        </w:rPr>
        <w:t>ę karnawałową</w:t>
      </w:r>
      <w:r>
        <w:rPr>
          <w:rFonts w:ascii="Arial" w:hAnsi="Arial" w:cs="Arial"/>
        </w:rPr>
        <w:t>,</w:t>
      </w:r>
    </w:p>
    <w:p w:rsidR="00186B0D" w:rsidRPr="00186B0D" w:rsidRDefault="00186B0D" w:rsidP="00484DB4">
      <w:pPr>
        <w:pStyle w:val="Normalny1"/>
        <w:numPr>
          <w:ilvl w:val="0"/>
          <w:numId w:val="48"/>
        </w:numPr>
        <w:spacing w:after="0"/>
        <w:jc w:val="both"/>
        <w:rPr>
          <w:rFonts w:ascii="Arial" w:hAnsi="Arial" w:cs="Arial"/>
        </w:rPr>
      </w:pPr>
      <w:r w:rsidRPr="00186B0D">
        <w:rPr>
          <w:rFonts w:ascii="Arial" w:hAnsi="Arial" w:cs="Arial"/>
        </w:rPr>
        <w:t>Bal u księcia Jerzego Rudolfa</w:t>
      </w:r>
      <w:r>
        <w:rPr>
          <w:rFonts w:ascii="Arial" w:hAnsi="Arial" w:cs="Arial"/>
        </w:rPr>
        <w:t>,</w:t>
      </w:r>
    </w:p>
    <w:p w:rsidR="00186B0D" w:rsidRPr="00186B0D" w:rsidRDefault="00186B0D" w:rsidP="00484DB4">
      <w:pPr>
        <w:pStyle w:val="Normalny1"/>
        <w:numPr>
          <w:ilvl w:val="0"/>
          <w:numId w:val="48"/>
        </w:numPr>
        <w:spacing w:after="0"/>
        <w:jc w:val="both"/>
        <w:rPr>
          <w:rFonts w:ascii="Arial" w:hAnsi="Arial" w:cs="Arial"/>
        </w:rPr>
      </w:pPr>
      <w:r w:rsidRPr="00186B0D">
        <w:rPr>
          <w:rFonts w:ascii="Arial" w:hAnsi="Arial" w:cs="Arial"/>
        </w:rPr>
        <w:t>Spotkanie seniorów "Twist, Presley i tiulowa halka"</w:t>
      </w:r>
      <w:r>
        <w:rPr>
          <w:rFonts w:ascii="Arial" w:hAnsi="Arial" w:cs="Arial"/>
        </w:rPr>
        <w:t>,</w:t>
      </w:r>
    </w:p>
    <w:p w:rsidR="00186B0D" w:rsidRPr="00186B0D" w:rsidRDefault="00186B0D" w:rsidP="00484DB4">
      <w:pPr>
        <w:pStyle w:val="Normalny1"/>
        <w:numPr>
          <w:ilvl w:val="0"/>
          <w:numId w:val="48"/>
        </w:numPr>
        <w:spacing w:after="0"/>
        <w:jc w:val="both"/>
        <w:rPr>
          <w:rFonts w:ascii="Arial" w:hAnsi="Arial" w:cs="Arial"/>
        </w:rPr>
      </w:pPr>
      <w:r w:rsidRPr="00186B0D">
        <w:rPr>
          <w:rFonts w:ascii="Arial" w:hAnsi="Arial" w:cs="Arial"/>
        </w:rPr>
        <w:t>Akcj</w:t>
      </w:r>
      <w:r w:rsidR="00B778FC">
        <w:rPr>
          <w:rFonts w:ascii="Arial" w:hAnsi="Arial" w:cs="Arial"/>
        </w:rPr>
        <w:t>ę</w:t>
      </w:r>
      <w:r w:rsidRPr="00186B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„</w:t>
      </w:r>
      <w:r w:rsidRPr="00186B0D">
        <w:rPr>
          <w:rFonts w:ascii="Arial" w:hAnsi="Arial" w:cs="Arial"/>
        </w:rPr>
        <w:t>Zrób czapkę dla Julka</w:t>
      </w:r>
      <w:r>
        <w:rPr>
          <w:rFonts w:ascii="Arial" w:hAnsi="Arial" w:cs="Arial"/>
        </w:rPr>
        <w:t>”,</w:t>
      </w:r>
      <w:r w:rsidRPr="00186B0D">
        <w:rPr>
          <w:rFonts w:ascii="Arial" w:hAnsi="Arial" w:cs="Arial"/>
        </w:rPr>
        <w:t xml:space="preserve"> </w:t>
      </w:r>
    </w:p>
    <w:p w:rsidR="00186B0D" w:rsidRDefault="00186B0D" w:rsidP="00484DB4">
      <w:pPr>
        <w:pStyle w:val="Normalny1"/>
        <w:numPr>
          <w:ilvl w:val="0"/>
          <w:numId w:val="48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Wieczór taneczny.</w:t>
      </w:r>
    </w:p>
    <w:p w:rsidR="00DE66EE" w:rsidRDefault="007F3D2F" w:rsidP="00DE66EE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="00416A27" w:rsidRPr="00416A27">
        <w:rPr>
          <w:rFonts w:ascii="Arial" w:hAnsi="Arial" w:cs="Arial"/>
        </w:rPr>
        <w:t xml:space="preserve">Centrum Kształcenia Zawodowego i Ustawicznego w Legnicy </w:t>
      </w:r>
      <w:r>
        <w:rPr>
          <w:rFonts w:ascii="Arial" w:hAnsi="Arial" w:cs="Arial"/>
        </w:rPr>
        <w:t xml:space="preserve">swoją działalność </w:t>
      </w:r>
      <w:r w:rsidRPr="007F3D2F">
        <w:rPr>
          <w:rFonts w:ascii="Arial" w:hAnsi="Arial" w:cs="Arial"/>
        </w:rPr>
        <w:t xml:space="preserve">kontynuował </w:t>
      </w:r>
      <w:r w:rsidR="00416A27" w:rsidRPr="00416A27">
        <w:rPr>
          <w:rFonts w:ascii="Arial" w:hAnsi="Arial" w:cs="Arial"/>
        </w:rPr>
        <w:t>Legnicki Uniwersytet Trzeciego Wieku.</w:t>
      </w:r>
      <w:r w:rsidR="0061497B" w:rsidRPr="0061497B">
        <w:rPr>
          <w:rFonts w:ascii="Arial" w:hAnsi="Arial" w:cs="Arial"/>
        </w:rPr>
        <w:t xml:space="preserve"> W 201</w:t>
      </w:r>
      <w:r w:rsidR="0061497B">
        <w:rPr>
          <w:rFonts w:ascii="Arial" w:hAnsi="Arial" w:cs="Arial"/>
        </w:rPr>
        <w:t>8</w:t>
      </w:r>
      <w:r w:rsidR="0061497B" w:rsidRPr="0061497B">
        <w:rPr>
          <w:rFonts w:ascii="Arial" w:hAnsi="Arial" w:cs="Arial"/>
        </w:rPr>
        <w:t xml:space="preserve"> roku do placówki uczęszczało 4</w:t>
      </w:r>
      <w:r w:rsidR="0061497B">
        <w:rPr>
          <w:rFonts w:ascii="Arial" w:hAnsi="Arial" w:cs="Arial"/>
        </w:rPr>
        <w:t>8</w:t>
      </w:r>
      <w:r w:rsidR="0061497B" w:rsidRPr="0061497B">
        <w:rPr>
          <w:rFonts w:ascii="Arial" w:hAnsi="Arial" w:cs="Arial"/>
        </w:rPr>
        <w:t>0 słuchaczy</w:t>
      </w:r>
      <w:r w:rsidR="0061497B">
        <w:rPr>
          <w:rFonts w:ascii="Arial" w:hAnsi="Arial" w:cs="Arial"/>
        </w:rPr>
        <w:t xml:space="preserve">. Prowadzono </w:t>
      </w:r>
      <w:r w:rsidR="0061497B" w:rsidRPr="0061497B">
        <w:rPr>
          <w:rFonts w:ascii="Arial" w:hAnsi="Arial" w:cs="Arial"/>
        </w:rPr>
        <w:t xml:space="preserve">24 rodzaje zajęć w 43 grupach. Zajęcia odbywały się w </w:t>
      </w:r>
      <w:r w:rsidR="00DE66EE">
        <w:rPr>
          <w:rFonts w:ascii="Arial" w:hAnsi="Arial" w:cs="Arial"/>
        </w:rPr>
        <w:t xml:space="preserve">czterech </w:t>
      </w:r>
      <w:r w:rsidR="0061497B" w:rsidRPr="0061497B">
        <w:rPr>
          <w:rFonts w:ascii="Arial" w:hAnsi="Arial" w:cs="Arial"/>
        </w:rPr>
        <w:t>lokalizacjach: w C</w:t>
      </w:r>
      <w:r w:rsidR="001D3654">
        <w:rPr>
          <w:rFonts w:ascii="Arial" w:hAnsi="Arial" w:cs="Arial"/>
        </w:rPr>
        <w:t>entrum Kształcenia Zawodowego i </w:t>
      </w:r>
      <w:r w:rsidR="0061497B" w:rsidRPr="0061497B">
        <w:rPr>
          <w:rFonts w:ascii="Arial" w:hAnsi="Arial" w:cs="Arial"/>
        </w:rPr>
        <w:t xml:space="preserve">Ustawicznego </w:t>
      </w:r>
      <w:r w:rsidR="00DE66EE" w:rsidRPr="00DE66EE">
        <w:rPr>
          <w:rFonts w:ascii="Arial" w:hAnsi="Arial" w:cs="Arial"/>
        </w:rPr>
        <w:t xml:space="preserve">przy ul. Lotniczej 26 </w:t>
      </w:r>
      <w:r w:rsidR="00DE66EE">
        <w:rPr>
          <w:rFonts w:ascii="Arial" w:hAnsi="Arial" w:cs="Arial"/>
        </w:rPr>
        <w:t xml:space="preserve">i </w:t>
      </w:r>
      <w:r w:rsidR="00DE66EE" w:rsidRPr="00DE66EE">
        <w:rPr>
          <w:rFonts w:ascii="Arial" w:hAnsi="Arial" w:cs="Arial"/>
        </w:rPr>
        <w:t>Grunwaldzk</w:t>
      </w:r>
      <w:r w:rsidR="00DE66EE">
        <w:rPr>
          <w:rFonts w:ascii="Arial" w:hAnsi="Arial" w:cs="Arial"/>
        </w:rPr>
        <w:t xml:space="preserve">iej </w:t>
      </w:r>
      <w:r w:rsidR="00DE66EE" w:rsidRPr="00DE66EE">
        <w:rPr>
          <w:rFonts w:ascii="Arial" w:hAnsi="Arial" w:cs="Arial"/>
        </w:rPr>
        <w:t>2-22</w:t>
      </w:r>
      <w:r w:rsidR="00DE66EE">
        <w:rPr>
          <w:rFonts w:ascii="Arial" w:hAnsi="Arial" w:cs="Arial"/>
        </w:rPr>
        <w:t xml:space="preserve">, w </w:t>
      </w:r>
      <w:r w:rsidR="00DE66EE" w:rsidRPr="00DE66EE">
        <w:rPr>
          <w:rFonts w:ascii="Arial" w:hAnsi="Arial" w:cs="Arial"/>
        </w:rPr>
        <w:t>VII Liceum Ogólnokształcąc</w:t>
      </w:r>
      <w:r w:rsidR="00DE66EE">
        <w:rPr>
          <w:rFonts w:ascii="Arial" w:hAnsi="Arial" w:cs="Arial"/>
        </w:rPr>
        <w:t xml:space="preserve">ym w Legnicy </w:t>
      </w:r>
      <w:r w:rsidR="0061497B" w:rsidRPr="0061497B">
        <w:rPr>
          <w:rFonts w:ascii="Arial" w:hAnsi="Arial" w:cs="Arial"/>
        </w:rPr>
        <w:t xml:space="preserve">przy ul. Radosnej 17 </w:t>
      </w:r>
      <w:r w:rsidR="00DE66EE">
        <w:rPr>
          <w:rFonts w:ascii="Arial" w:hAnsi="Arial" w:cs="Arial"/>
        </w:rPr>
        <w:t xml:space="preserve">oraz w Młodzieżowym </w:t>
      </w:r>
      <w:r w:rsidR="00DE66EE" w:rsidRPr="00DE66EE">
        <w:rPr>
          <w:rFonts w:ascii="Arial" w:hAnsi="Arial" w:cs="Arial"/>
        </w:rPr>
        <w:t>Centrum Kul</w:t>
      </w:r>
      <w:r w:rsidR="00DE66EE">
        <w:rPr>
          <w:rFonts w:ascii="Arial" w:hAnsi="Arial" w:cs="Arial"/>
        </w:rPr>
        <w:t xml:space="preserve">tury przy </w:t>
      </w:r>
      <w:r w:rsidR="00DE66EE" w:rsidRPr="00DE66EE">
        <w:rPr>
          <w:rFonts w:ascii="Arial" w:hAnsi="Arial" w:cs="Arial"/>
        </w:rPr>
        <w:t>ul. Mickiewicza 3</w:t>
      </w:r>
      <w:r w:rsidR="00DE66EE">
        <w:rPr>
          <w:rFonts w:ascii="Arial" w:hAnsi="Arial" w:cs="Arial"/>
        </w:rPr>
        <w:t xml:space="preserve">. </w:t>
      </w:r>
    </w:p>
    <w:p w:rsidR="00DE66EE" w:rsidRPr="00DE66EE" w:rsidRDefault="00DE66EE" w:rsidP="00DE66EE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DE66EE">
        <w:rPr>
          <w:rFonts w:ascii="Arial" w:hAnsi="Arial" w:cs="Arial"/>
        </w:rPr>
        <w:t xml:space="preserve">egniccy słuchacze </w:t>
      </w:r>
      <w:r>
        <w:rPr>
          <w:rFonts w:ascii="Arial" w:hAnsi="Arial" w:cs="Arial"/>
        </w:rPr>
        <w:t>w</w:t>
      </w:r>
      <w:r w:rsidRPr="00DE66EE">
        <w:rPr>
          <w:rFonts w:ascii="Arial" w:hAnsi="Arial" w:cs="Arial"/>
        </w:rPr>
        <w:t xml:space="preserve"> ramach członkostwa Federacji Uniwersytetów Trzeciego Wieku z siedzibą we Wrocławiu, wzięli udział w projekcie „ Letnia Akademia Seniora”, na który składały się 3 sesje warsztatowe: we Wrocławiu, Karpac</w:t>
      </w:r>
      <w:r>
        <w:rPr>
          <w:rFonts w:ascii="Arial" w:hAnsi="Arial" w:cs="Arial"/>
        </w:rPr>
        <w:t xml:space="preserve">zu i Wałbrzychu. </w:t>
      </w:r>
      <w:r w:rsidR="00786206">
        <w:rPr>
          <w:rFonts w:ascii="Arial" w:hAnsi="Arial" w:cs="Arial"/>
        </w:rPr>
        <w:t xml:space="preserve">Legniccy przedstawiciele </w:t>
      </w:r>
      <w:r>
        <w:rPr>
          <w:rFonts w:ascii="Arial" w:hAnsi="Arial" w:cs="Arial"/>
        </w:rPr>
        <w:t>Uniwersytetu</w:t>
      </w:r>
      <w:r w:rsidRPr="00DE66EE">
        <w:rPr>
          <w:rFonts w:ascii="Arial" w:hAnsi="Arial" w:cs="Arial"/>
        </w:rPr>
        <w:t xml:space="preserve"> brali również udział w XII Forum pn. „Body and </w:t>
      </w:r>
      <w:proofErr w:type="spellStart"/>
      <w:r w:rsidRPr="00DE66EE">
        <w:rPr>
          <w:rFonts w:ascii="Arial" w:hAnsi="Arial" w:cs="Arial"/>
        </w:rPr>
        <w:t>Mind</w:t>
      </w:r>
      <w:proofErr w:type="spellEnd"/>
      <w:r w:rsidRPr="00DE66EE">
        <w:rPr>
          <w:rFonts w:ascii="Arial" w:hAnsi="Arial" w:cs="Arial"/>
        </w:rPr>
        <w:t xml:space="preserve">” przygotowanym przez Sudecki Uniwersytet </w:t>
      </w:r>
      <w:r w:rsidR="00786206">
        <w:rPr>
          <w:rFonts w:ascii="Arial" w:hAnsi="Arial" w:cs="Arial"/>
        </w:rPr>
        <w:t>z</w:t>
      </w:r>
      <w:r w:rsidRPr="00DE66EE">
        <w:rPr>
          <w:rFonts w:ascii="Arial" w:hAnsi="Arial" w:cs="Arial"/>
        </w:rPr>
        <w:t xml:space="preserve"> Wałbrzych</w:t>
      </w:r>
      <w:r w:rsidR="00786206">
        <w:rPr>
          <w:rFonts w:ascii="Arial" w:hAnsi="Arial" w:cs="Arial"/>
        </w:rPr>
        <w:t>a</w:t>
      </w:r>
      <w:r w:rsidRPr="00DE66EE">
        <w:rPr>
          <w:rFonts w:ascii="Arial" w:hAnsi="Arial" w:cs="Arial"/>
        </w:rPr>
        <w:t>.</w:t>
      </w:r>
    </w:p>
    <w:p w:rsidR="00416A27" w:rsidRDefault="00786206" w:rsidP="00DE66EE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Ponadto s</w:t>
      </w:r>
      <w:r w:rsidR="00DE66EE" w:rsidRPr="00DE66EE">
        <w:rPr>
          <w:rFonts w:ascii="Arial" w:hAnsi="Arial" w:cs="Arial"/>
        </w:rPr>
        <w:t xml:space="preserve">ekcje artystyczne </w:t>
      </w:r>
      <w:r>
        <w:rPr>
          <w:rFonts w:ascii="Arial" w:hAnsi="Arial" w:cs="Arial"/>
        </w:rPr>
        <w:t>z myślą o mieszkańcach Legnicy p</w:t>
      </w:r>
      <w:r w:rsidR="00DE66EE" w:rsidRPr="00DE66EE">
        <w:rPr>
          <w:rFonts w:ascii="Arial" w:hAnsi="Arial" w:cs="Arial"/>
        </w:rPr>
        <w:t>rzygotowały ogólnodostępne przedstawienie „Wesela” Stanisława Wyspiańskiego</w:t>
      </w:r>
      <w:r>
        <w:rPr>
          <w:rFonts w:ascii="Arial" w:hAnsi="Arial" w:cs="Arial"/>
        </w:rPr>
        <w:t xml:space="preserve"> oraz </w:t>
      </w:r>
      <w:r w:rsidR="00DE66EE" w:rsidRPr="00DE66EE">
        <w:rPr>
          <w:rFonts w:ascii="Arial" w:hAnsi="Arial" w:cs="Arial"/>
        </w:rPr>
        <w:t>koncert Kolęd</w:t>
      </w:r>
      <w:r>
        <w:rPr>
          <w:rFonts w:ascii="Arial" w:hAnsi="Arial" w:cs="Arial"/>
        </w:rPr>
        <w:t xml:space="preserve">. </w:t>
      </w:r>
    </w:p>
    <w:p w:rsidR="0075406A" w:rsidRPr="0075406A" w:rsidRDefault="0075406A" w:rsidP="00BC756A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75406A">
        <w:rPr>
          <w:rFonts w:ascii="Arial" w:hAnsi="Arial" w:cs="Arial"/>
        </w:rPr>
        <w:t xml:space="preserve"> Państwowej Wyższej Szkole Zawodowej im. </w:t>
      </w:r>
      <w:proofErr w:type="spellStart"/>
      <w:r w:rsidRPr="0075406A">
        <w:rPr>
          <w:rFonts w:ascii="Arial" w:hAnsi="Arial" w:cs="Arial"/>
        </w:rPr>
        <w:t>Witelona</w:t>
      </w:r>
      <w:proofErr w:type="spellEnd"/>
      <w:r w:rsidRPr="0075406A">
        <w:rPr>
          <w:rFonts w:ascii="Arial" w:hAnsi="Arial" w:cs="Arial"/>
        </w:rPr>
        <w:t xml:space="preserve"> w Legnicy </w:t>
      </w:r>
      <w:r w:rsidR="007F3D2F">
        <w:rPr>
          <w:rFonts w:ascii="Arial" w:hAnsi="Arial" w:cs="Arial"/>
        </w:rPr>
        <w:t xml:space="preserve">od lat </w:t>
      </w:r>
      <w:r w:rsidRPr="0075406A">
        <w:rPr>
          <w:rFonts w:ascii="Arial" w:hAnsi="Arial" w:cs="Arial"/>
        </w:rPr>
        <w:t>funkcjon</w:t>
      </w:r>
      <w:r w:rsidR="007F3D2F">
        <w:rPr>
          <w:rFonts w:ascii="Arial" w:hAnsi="Arial" w:cs="Arial"/>
        </w:rPr>
        <w:t xml:space="preserve">uje </w:t>
      </w:r>
      <w:r w:rsidRPr="0075406A">
        <w:rPr>
          <w:rFonts w:ascii="Arial" w:hAnsi="Arial" w:cs="Arial"/>
        </w:rPr>
        <w:t xml:space="preserve">Uniwersytet Trzeciego Wieku. Swoją działalność realizował poprzez m.in. wykłady, seminaria, dyskusje, konferencje naukowe, spotkania z ludźmi nauki, kultury, polityki, sportu, mediów oraz przez prowadzenie aktywnej działalności </w:t>
      </w:r>
      <w:r w:rsidRPr="0075406A">
        <w:rPr>
          <w:rFonts w:ascii="Arial" w:hAnsi="Arial" w:cs="Arial"/>
        </w:rPr>
        <w:lastRenderedPageBreak/>
        <w:t xml:space="preserve">turystyczno-krajobrazowej. W </w:t>
      </w:r>
      <w:r w:rsidR="00D173A6">
        <w:rPr>
          <w:rFonts w:ascii="Arial" w:hAnsi="Arial" w:cs="Arial"/>
        </w:rPr>
        <w:t xml:space="preserve">2018 r. w </w:t>
      </w:r>
      <w:r w:rsidRPr="0075406A">
        <w:rPr>
          <w:rFonts w:ascii="Arial" w:hAnsi="Arial" w:cs="Arial"/>
        </w:rPr>
        <w:t>zajęciach uczestniczyło 7</w:t>
      </w:r>
      <w:r>
        <w:rPr>
          <w:rFonts w:ascii="Arial" w:hAnsi="Arial" w:cs="Arial"/>
        </w:rPr>
        <w:t>5</w:t>
      </w:r>
      <w:r w:rsidRPr="0075406A">
        <w:rPr>
          <w:rFonts w:ascii="Arial" w:hAnsi="Arial" w:cs="Arial"/>
        </w:rPr>
        <w:t xml:space="preserve"> słuchaczy. </w:t>
      </w:r>
      <w:r>
        <w:rPr>
          <w:rFonts w:ascii="Arial" w:hAnsi="Arial" w:cs="Arial"/>
        </w:rPr>
        <w:t xml:space="preserve">Jego zadaniem było </w:t>
      </w:r>
      <w:r w:rsidRPr="0075406A">
        <w:rPr>
          <w:rFonts w:ascii="Arial" w:hAnsi="Arial" w:cs="Arial"/>
        </w:rPr>
        <w:t>kształcenie słuchaczy, rozwijanie ich sprawności intelektualnej, upowszechnianie wiedzy z</w:t>
      </w:r>
      <w:r>
        <w:rPr>
          <w:rFonts w:ascii="Arial" w:hAnsi="Arial" w:cs="Arial"/>
        </w:rPr>
        <w:t xml:space="preserve"> </w:t>
      </w:r>
      <w:r w:rsidRPr="0075406A">
        <w:rPr>
          <w:rFonts w:ascii="Arial" w:hAnsi="Arial" w:cs="Arial"/>
        </w:rPr>
        <w:t xml:space="preserve">różnych dziedzin oraz był miejscem spotkań ludzi </w:t>
      </w:r>
      <w:r w:rsidR="001D3654">
        <w:rPr>
          <w:rFonts w:ascii="Arial" w:hAnsi="Arial" w:cs="Arial"/>
        </w:rPr>
        <w:t>o </w:t>
      </w:r>
      <w:r>
        <w:rPr>
          <w:rFonts w:ascii="Arial" w:hAnsi="Arial" w:cs="Arial"/>
        </w:rPr>
        <w:t xml:space="preserve">podobnych zainteresowaniach i </w:t>
      </w:r>
      <w:r w:rsidRPr="0075406A">
        <w:rPr>
          <w:rFonts w:ascii="Arial" w:hAnsi="Arial" w:cs="Arial"/>
        </w:rPr>
        <w:t xml:space="preserve">inspiracjach. </w:t>
      </w:r>
    </w:p>
    <w:p w:rsidR="00B50732" w:rsidRPr="0086702E" w:rsidRDefault="00B50732" w:rsidP="00660367">
      <w:pPr>
        <w:pStyle w:val="Normalny1"/>
        <w:spacing w:after="0"/>
        <w:jc w:val="both"/>
        <w:rPr>
          <w:rFonts w:ascii="Arial" w:hAnsi="Arial" w:cs="Arial"/>
        </w:rPr>
      </w:pPr>
    </w:p>
    <w:p w:rsidR="0086702E" w:rsidRPr="008B7395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3.2.3. </w:t>
      </w:r>
      <w:r w:rsidRPr="0086702E">
        <w:rPr>
          <w:rFonts w:ascii="Arial" w:hAnsi="Arial" w:cs="Arial"/>
        </w:rPr>
        <w:tab/>
        <w:t>Wspieranie działalności Domów Seniora.</w:t>
      </w:r>
    </w:p>
    <w:p w:rsidR="00AF6A79" w:rsidRDefault="00AF6A79" w:rsidP="00FE62CA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</w:p>
    <w:p w:rsidR="008F6124" w:rsidRDefault="0043288E" w:rsidP="0043288E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Zadanie realizowane w ramach „</w:t>
      </w:r>
      <w:r w:rsidRPr="0043288E">
        <w:rPr>
          <w:rFonts w:ascii="Arial" w:hAnsi="Arial" w:cs="Arial"/>
          <w:color w:val="auto"/>
        </w:rPr>
        <w:t>Gminnej Strategii Rozwiązywania Problemów Społecznych</w:t>
      </w:r>
      <w:r w:rsidR="00B778FC">
        <w:rPr>
          <w:rFonts w:ascii="Arial" w:hAnsi="Arial" w:cs="Arial"/>
          <w:color w:val="auto"/>
        </w:rPr>
        <w:t>”</w:t>
      </w:r>
      <w:r>
        <w:rPr>
          <w:rFonts w:ascii="Arial" w:hAnsi="Arial" w:cs="Arial"/>
          <w:color w:val="auto"/>
        </w:rPr>
        <w:t>.</w:t>
      </w:r>
    </w:p>
    <w:p w:rsidR="0043288E" w:rsidRPr="0043288E" w:rsidRDefault="0043288E" w:rsidP="007C3C48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43288E">
        <w:rPr>
          <w:rFonts w:ascii="Arial" w:hAnsi="Arial" w:cs="Arial"/>
          <w:color w:val="auto"/>
        </w:rPr>
        <w:t xml:space="preserve">Dom Dziennego Pobytu </w:t>
      </w:r>
      <w:r w:rsidR="00D173A6">
        <w:rPr>
          <w:rFonts w:ascii="Arial" w:hAnsi="Arial" w:cs="Arial"/>
          <w:color w:val="auto"/>
        </w:rPr>
        <w:t xml:space="preserve">mieszczący się przy ul. Wojciecha Korfantego 1 </w:t>
      </w:r>
      <w:r w:rsidR="00582B59">
        <w:rPr>
          <w:rFonts w:ascii="Arial" w:hAnsi="Arial" w:cs="Arial"/>
          <w:color w:val="auto"/>
        </w:rPr>
        <w:t xml:space="preserve">realizował </w:t>
      </w:r>
      <w:r w:rsidRPr="0043288E">
        <w:rPr>
          <w:rFonts w:ascii="Arial" w:hAnsi="Arial" w:cs="Arial"/>
          <w:color w:val="auto"/>
        </w:rPr>
        <w:t xml:space="preserve">zadania </w:t>
      </w:r>
      <w:r w:rsidR="00582B59">
        <w:rPr>
          <w:rFonts w:ascii="Arial" w:hAnsi="Arial" w:cs="Arial"/>
          <w:color w:val="auto"/>
        </w:rPr>
        <w:t xml:space="preserve">z zakresu </w:t>
      </w:r>
      <w:r w:rsidRPr="0043288E">
        <w:rPr>
          <w:rFonts w:ascii="Arial" w:hAnsi="Arial" w:cs="Arial"/>
          <w:color w:val="auto"/>
        </w:rPr>
        <w:t xml:space="preserve">opieki nad starszymi członkami społeczeństwa. </w:t>
      </w:r>
      <w:r w:rsidR="007C3C48">
        <w:rPr>
          <w:rFonts w:ascii="Arial" w:hAnsi="Arial" w:cs="Arial"/>
          <w:color w:val="auto"/>
        </w:rPr>
        <w:t>Jego p</w:t>
      </w:r>
      <w:r w:rsidRPr="0043288E">
        <w:rPr>
          <w:rFonts w:ascii="Arial" w:hAnsi="Arial" w:cs="Arial"/>
          <w:color w:val="auto"/>
        </w:rPr>
        <w:t xml:space="preserve">odstawowym zadaniem </w:t>
      </w:r>
      <w:r w:rsidR="007C3C48">
        <w:rPr>
          <w:rFonts w:ascii="Arial" w:hAnsi="Arial" w:cs="Arial"/>
          <w:color w:val="auto"/>
        </w:rPr>
        <w:t xml:space="preserve">było </w:t>
      </w:r>
      <w:r w:rsidRPr="0043288E">
        <w:rPr>
          <w:rFonts w:ascii="Arial" w:hAnsi="Arial" w:cs="Arial"/>
          <w:color w:val="auto"/>
        </w:rPr>
        <w:t>przygotow</w:t>
      </w:r>
      <w:r w:rsidR="00B778FC">
        <w:rPr>
          <w:rFonts w:ascii="Arial" w:hAnsi="Arial" w:cs="Arial"/>
          <w:color w:val="auto"/>
        </w:rPr>
        <w:t xml:space="preserve">ywanie </w:t>
      </w:r>
      <w:r w:rsidRPr="0043288E">
        <w:rPr>
          <w:rFonts w:ascii="Arial" w:hAnsi="Arial" w:cs="Arial"/>
          <w:color w:val="auto"/>
        </w:rPr>
        <w:t>gorąc</w:t>
      </w:r>
      <w:r w:rsidR="00B778FC">
        <w:rPr>
          <w:rFonts w:ascii="Arial" w:hAnsi="Arial" w:cs="Arial"/>
          <w:color w:val="auto"/>
        </w:rPr>
        <w:t>ych</w:t>
      </w:r>
      <w:r w:rsidRPr="0043288E">
        <w:rPr>
          <w:rFonts w:ascii="Arial" w:hAnsi="Arial" w:cs="Arial"/>
          <w:color w:val="auto"/>
        </w:rPr>
        <w:t xml:space="preserve"> posiłk</w:t>
      </w:r>
      <w:r w:rsidR="00B778FC">
        <w:rPr>
          <w:rFonts w:ascii="Arial" w:hAnsi="Arial" w:cs="Arial"/>
          <w:color w:val="auto"/>
        </w:rPr>
        <w:t>ów</w:t>
      </w:r>
      <w:r w:rsidRPr="0043288E">
        <w:rPr>
          <w:rFonts w:ascii="Arial" w:hAnsi="Arial" w:cs="Arial"/>
          <w:color w:val="auto"/>
        </w:rPr>
        <w:t xml:space="preserve"> dla seniorów</w:t>
      </w:r>
      <w:r w:rsidR="007C3C48">
        <w:rPr>
          <w:rFonts w:ascii="Arial" w:hAnsi="Arial" w:cs="Arial"/>
          <w:color w:val="auto"/>
        </w:rPr>
        <w:t xml:space="preserve"> oraz </w:t>
      </w:r>
      <w:r w:rsidRPr="0043288E">
        <w:rPr>
          <w:rFonts w:ascii="Arial" w:hAnsi="Arial" w:cs="Arial"/>
          <w:color w:val="auto"/>
        </w:rPr>
        <w:t xml:space="preserve">ich aktywizacja. </w:t>
      </w:r>
      <w:r w:rsidR="007C3C48">
        <w:rPr>
          <w:rFonts w:ascii="Arial" w:hAnsi="Arial" w:cs="Arial"/>
          <w:color w:val="auto"/>
        </w:rPr>
        <w:t xml:space="preserve">Z posiłków </w:t>
      </w:r>
      <w:r w:rsidRPr="0043288E">
        <w:rPr>
          <w:rFonts w:ascii="Arial" w:hAnsi="Arial" w:cs="Arial"/>
          <w:color w:val="auto"/>
        </w:rPr>
        <w:t xml:space="preserve">skorzystało 405 osób, a 38 </w:t>
      </w:r>
      <w:r w:rsidR="007C3C48">
        <w:rPr>
          <w:rFonts w:ascii="Arial" w:hAnsi="Arial" w:cs="Arial"/>
          <w:color w:val="auto"/>
        </w:rPr>
        <w:t>s</w:t>
      </w:r>
      <w:r w:rsidR="000D132B">
        <w:rPr>
          <w:rFonts w:ascii="Arial" w:hAnsi="Arial" w:cs="Arial"/>
          <w:color w:val="auto"/>
        </w:rPr>
        <w:t>korzystało jednocześnie z </w:t>
      </w:r>
      <w:r w:rsidRPr="0043288E">
        <w:rPr>
          <w:rFonts w:ascii="Arial" w:hAnsi="Arial" w:cs="Arial"/>
          <w:color w:val="auto"/>
        </w:rPr>
        <w:t>kolacji.</w:t>
      </w:r>
      <w:r w:rsidR="007C3C48">
        <w:rPr>
          <w:rFonts w:ascii="Arial" w:hAnsi="Arial" w:cs="Arial"/>
          <w:color w:val="auto"/>
        </w:rPr>
        <w:t xml:space="preserve"> Zorganizowane w Domu Dziennego Pobytu </w:t>
      </w:r>
      <w:r w:rsidR="00F03DE3">
        <w:rPr>
          <w:rFonts w:ascii="Arial" w:hAnsi="Arial" w:cs="Arial"/>
          <w:color w:val="auto"/>
        </w:rPr>
        <w:t>warsztaty,</w:t>
      </w:r>
      <w:r w:rsidRPr="0043288E">
        <w:rPr>
          <w:rFonts w:ascii="Arial" w:hAnsi="Arial" w:cs="Arial"/>
          <w:color w:val="auto"/>
        </w:rPr>
        <w:t xml:space="preserve"> zajęcia ruchowe oraz spotkania z przedstawicielami różnych firm promujących zdrowy styl życia</w:t>
      </w:r>
      <w:r w:rsidR="007C3C48" w:rsidRPr="007C3C48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7C3C48">
        <w:rPr>
          <w:rFonts w:ascii="Arial" w:eastAsia="Calibri" w:hAnsi="Arial" w:cs="Arial"/>
          <w:color w:val="auto"/>
          <w:sz w:val="22"/>
          <w:szCs w:val="22"/>
          <w:lang w:eastAsia="en-US"/>
        </w:rPr>
        <w:t>cieszyły się d</w:t>
      </w:r>
      <w:r w:rsidR="007C3C48" w:rsidRPr="007C3C48">
        <w:rPr>
          <w:rFonts w:ascii="Arial" w:hAnsi="Arial" w:cs="Arial"/>
          <w:color w:val="auto"/>
        </w:rPr>
        <w:t>użym zainteresowaniem</w:t>
      </w:r>
      <w:r w:rsidR="007C3C48">
        <w:rPr>
          <w:rFonts w:ascii="Arial" w:hAnsi="Arial" w:cs="Arial"/>
          <w:color w:val="auto"/>
        </w:rPr>
        <w:t>.</w:t>
      </w:r>
      <w:r w:rsidRPr="0043288E">
        <w:rPr>
          <w:rFonts w:ascii="Arial" w:hAnsi="Arial" w:cs="Arial"/>
          <w:color w:val="auto"/>
        </w:rPr>
        <w:t xml:space="preserve"> W </w:t>
      </w:r>
      <w:r w:rsidR="007C3C48">
        <w:rPr>
          <w:rFonts w:ascii="Arial" w:hAnsi="Arial" w:cs="Arial"/>
          <w:color w:val="auto"/>
        </w:rPr>
        <w:t xml:space="preserve">jednostce </w:t>
      </w:r>
      <w:r w:rsidRPr="0043288E">
        <w:rPr>
          <w:rFonts w:ascii="Arial" w:hAnsi="Arial" w:cs="Arial"/>
          <w:color w:val="auto"/>
        </w:rPr>
        <w:t xml:space="preserve">zawiązały się trzy </w:t>
      </w:r>
      <w:r w:rsidR="007C3C48">
        <w:rPr>
          <w:rFonts w:ascii="Arial" w:hAnsi="Arial" w:cs="Arial"/>
          <w:color w:val="auto"/>
        </w:rPr>
        <w:t xml:space="preserve">nieformalne </w:t>
      </w:r>
      <w:r w:rsidRPr="0043288E">
        <w:rPr>
          <w:rFonts w:ascii="Arial" w:hAnsi="Arial" w:cs="Arial"/>
          <w:color w:val="auto"/>
        </w:rPr>
        <w:t>grupy „Stara Wiara”, „Aktywne Seniorki”, które pozyskały fundusze z Dolnośląskiego Funduszu Małych Inicjatyw oraz „Piernikowe Specjalistki” działalność, której była finansowana w ramach realizacji projektu Legnickiego Stowarzyszenia Inicja</w:t>
      </w:r>
      <w:r w:rsidR="00F03DE3">
        <w:rPr>
          <w:rFonts w:ascii="Arial" w:hAnsi="Arial" w:cs="Arial"/>
          <w:color w:val="auto"/>
        </w:rPr>
        <w:t xml:space="preserve">tyw Obywatelskich. Działalność wszystkich </w:t>
      </w:r>
      <w:r w:rsidRPr="0043288E">
        <w:rPr>
          <w:rFonts w:ascii="Arial" w:hAnsi="Arial" w:cs="Arial"/>
          <w:color w:val="auto"/>
        </w:rPr>
        <w:t xml:space="preserve">grup opierała się na organizowaniu różnego </w:t>
      </w:r>
      <w:r w:rsidR="000D132B">
        <w:rPr>
          <w:rFonts w:ascii="Arial" w:hAnsi="Arial" w:cs="Arial"/>
          <w:color w:val="auto"/>
        </w:rPr>
        <w:t>rodzaju zajęć i </w:t>
      </w:r>
      <w:r w:rsidR="00F03DE3">
        <w:rPr>
          <w:rFonts w:ascii="Arial" w:hAnsi="Arial" w:cs="Arial"/>
          <w:color w:val="auto"/>
        </w:rPr>
        <w:t xml:space="preserve">warsztatów dla seniorów. </w:t>
      </w:r>
    </w:p>
    <w:p w:rsidR="0043288E" w:rsidRDefault="00F03DE3" w:rsidP="0043288E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Przy budynku </w:t>
      </w:r>
      <w:r w:rsidR="0043288E" w:rsidRPr="0043288E">
        <w:rPr>
          <w:rFonts w:ascii="Arial" w:hAnsi="Arial" w:cs="Arial"/>
          <w:color w:val="auto"/>
        </w:rPr>
        <w:t>D</w:t>
      </w:r>
      <w:r>
        <w:rPr>
          <w:rFonts w:ascii="Arial" w:hAnsi="Arial" w:cs="Arial"/>
          <w:color w:val="auto"/>
        </w:rPr>
        <w:t xml:space="preserve">omu </w:t>
      </w:r>
      <w:r w:rsidR="0043288E" w:rsidRPr="0043288E">
        <w:rPr>
          <w:rFonts w:ascii="Arial" w:hAnsi="Arial" w:cs="Arial"/>
          <w:color w:val="auto"/>
        </w:rPr>
        <w:t>D</w:t>
      </w:r>
      <w:r>
        <w:rPr>
          <w:rFonts w:ascii="Arial" w:hAnsi="Arial" w:cs="Arial"/>
          <w:color w:val="auto"/>
        </w:rPr>
        <w:t xml:space="preserve">ziennego </w:t>
      </w:r>
      <w:r w:rsidR="0043288E" w:rsidRPr="0043288E">
        <w:rPr>
          <w:rFonts w:ascii="Arial" w:hAnsi="Arial" w:cs="Arial"/>
          <w:color w:val="auto"/>
        </w:rPr>
        <w:t>P</w:t>
      </w:r>
      <w:r>
        <w:rPr>
          <w:rFonts w:ascii="Arial" w:hAnsi="Arial" w:cs="Arial"/>
          <w:color w:val="auto"/>
        </w:rPr>
        <w:t>obytu</w:t>
      </w:r>
      <w:r w:rsidR="0043288E" w:rsidRPr="0043288E">
        <w:rPr>
          <w:rFonts w:ascii="Arial" w:hAnsi="Arial" w:cs="Arial"/>
          <w:color w:val="auto"/>
        </w:rPr>
        <w:t xml:space="preserve"> powstało zielone miejsce aktywności, wypoczynku i rekreacji na świeżym powietrzu</w:t>
      </w:r>
      <w:r>
        <w:rPr>
          <w:rFonts w:ascii="Arial" w:hAnsi="Arial" w:cs="Arial"/>
          <w:color w:val="auto"/>
        </w:rPr>
        <w:t xml:space="preserve">, gdzie seniorzy chętnie spędzali czas </w:t>
      </w:r>
      <w:r w:rsidR="0043288E" w:rsidRPr="0043288E">
        <w:rPr>
          <w:rFonts w:ascii="Arial" w:hAnsi="Arial" w:cs="Arial"/>
          <w:color w:val="auto"/>
        </w:rPr>
        <w:t xml:space="preserve">od wczesnej wiosny do późnej jesieni. </w:t>
      </w:r>
    </w:p>
    <w:p w:rsidR="00D15AA9" w:rsidRDefault="009225F4" w:rsidP="002E0D43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Mając na uwadze jakość</w:t>
      </w:r>
      <w:r w:rsidRPr="009225F4">
        <w:rPr>
          <w:rFonts w:ascii="Arial" w:hAnsi="Arial" w:cs="Arial"/>
          <w:color w:val="auto"/>
        </w:rPr>
        <w:t xml:space="preserve"> życia osób starszych w środowisku lokalnym </w:t>
      </w:r>
      <w:r w:rsidR="001D3654">
        <w:rPr>
          <w:rFonts w:ascii="Arial" w:hAnsi="Arial" w:cs="Arial"/>
          <w:color w:val="auto"/>
        </w:rPr>
        <w:t>oraz w </w:t>
      </w:r>
      <w:r>
        <w:rPr>
          <w:rFonts w:ascii="Arial" w:hAnsi="Arial" w:cs="Arial"/>
          <w:color w:val="auto"/>
        </w:rPr>
        <w:t xml:space="preserve">celu poprawy ich </w:t>
      </w:r>
      <w:r w:rsidRPr="009225F4">
        <w:rPr>
          <w:rFonts w:ascii="Arial" w:hAnsi="Arial" w:cs="Arial"/>
          <w:color w:val="auto"/>
        </w:rPr>
        <w:t>funkcjonowania</w:t>
      </w:r>
      <w:r>
        <w:rPr>
          <w:rFonts w:ascii="Arial" w:hAnsi="Arial" w:cs="Arial"/>
          <w:color w:val="auto"/>
        </w:rPr>
        <w:t>, w 2018 r</w:t>
      </w:r>
      <w:r w:rsidR="00B778FC">
        <w:rPr>
          <w:rFonts w:ascii="Arial" w:hAnsi="Arial" w:cs="Arial"/>
          <w:color w:val="auto"/>
        </w:rPr>
        <w:t>.</w:t>
      </w:r>
      <w:r w:rsidRPr="009225F4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realizowane były 3 projekty na rzecz seniorów: </w:t>
      </w:r>
      <w:r w:rsidR="002E1961" w:rsidRPr="002E1961">
        <w:rPr>
          <w:rFonts w:ascii="Arial" w:hAnsi="Arial" w:cs="Arial"/>
          <w:color w:val="auto"/>
        </w:rPr>
        <w:t>„Czuję się bezpiecznie”,</w:t>
      </w:r>
      <w:r w:rsidR="002E1961" w:rsidRPr="002E1961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2E1961" w:rsidRPr="002E1961">
        <w:rPr>
          <w:rFonts w:ascii="Arial" w:hAnsi="Arial" w:cs="Arial"/>
          <w:color w:val="auto"/>
        </w:rPr>
        <w:t>„Klub samopomocy”</w:t>
      </w:r>
      <w:r w:rsidR="002E1961">
        <w:rPr>
          <w:rFonts w:ascii="Arial" w:hAnsi="Arial" w:cs="Arial"/>
          <w:color w:val="auto"/>
        </w:rPr>
        <w:t xml:space="preserve"> oraz </w:t>
      </w:r>
      <w:r w:rsidR="002E1961" w:rsidRPr="002E1961">
        <w:rPr>
          <w:rFonts w:ascii="Arial" w:hAnsi="Arial" w:cs="Arial"/>
          <w:color w:val="auto"/>
        </w:rPr>
        <w:t>„Akcelerator samopomocy”</w:t>
      </w:r>
      <w:r w:rsidR="00D15AA9">
        <w:rPr>
          <w:rFonts w:ascii="Arial" w:hAnsi="Arial" w:cs="Arial"/>
          <w:color w:val="auto"/>
        </w:rPr>
        <w:t>. Projekty miały na celu p</w:t>
      </w:r>
      <w:r w:rsidR="00D15AA9" w:rsidRPr="00D15AA9">
        <w:rPr>
          <w:rFonts w:ascii="Arial" w:hAnsi="Arial" w:cs="Arial"/>
          <w:color w:val="auto"/>
        </w:rPr>
        <w:t>rzeciwdziałanie w</w:t>
      </w:r>
      <w:r w:rsidR="002E0D43">
        <w:rPr>
          <w:rFonts w:ascii="Arial" w:hAnsi="Arial" w:cs="Arial"/>
          <w:color w:val="auto"/>
        </w:rPr>
        <w:t xml:space="preserve">ykluczeniu społecznemu seniorów oraz </w:t>
      </w:r>
      <w:r w:rsidR="00D15AA9" w:rsidRPr="00D15AA9">
        <w:rPr>
          <w:rFonts w:ascii="Arial" w:hAnsi="Arial" w:cs="Arial"/>
          <w:color w:val="auto"/>
        </w:rPr>
        <w:t>integracj</w:t>
      </w:r>
      <w:r w:rsidR="002E0D43">
        <w:rPr>
          <w:rFonts w:ascii="Arial" w:hAnsi="Arial" w:cs="Arial"/>
          <w:color w:val="auto"/>
        </w:rPr>
        <w:t>ę</w:t>
      </w:r>
      <w:r w:rsidR="00D15AA9" w:rsidRPr="00D15AA9">
        <w:rPr>
          <w:rFonts w:ascii="Arial" w:hAnsi="Arial" w:cs="Arial"/>
          <w:color w:val="auto"/>
        </w:rPr>
        <w:t xml:space="preserve"> ze społeczeństwem</w:t>
      </w:r>
      <w:r w:rsidR="002E0D43" w:rsidRPr="002E0D43">
        <w:rPr>
          <w:rFonts w:ascii="Arial" w:eastAsia="Calibri" w:hAnsi="Arial" w:cs="Arial"/>
          <w:color w:val="FF0000"/>
          <w:sz w:val="22"/>
          <w:szCs w:val="22"/>
          <w:lang w:eastAsia="en-US"/>
        </w:rPr>
        <w:t xml:space="preserve"> </w:t>
      </w:r>
      <w:r w:rsidR="002E0D43" w:rsidRPr="002E0D43">
        <w:rPr>
          <w:rFonts w:ascii="Arial" w:hAnsi="Arial" w:cs="Arial"/>
          <w:color w:val="auto"/>
        </w:rPr>
        <w:t>poprzez podniesienie ich samodzielności i umiejętności w kwestii dbania o własne bezpieczeństwo, zdrowie, życie i mienie. Często r</w:t>
      </w:r>
      <w:r w:rsidR="00D15AA9" w:rsidRPr="002E0D43">
        <w:rPr>
          <w:rFonts w:ascii="Arial" w:hAnsi="Arial" w:cs="Arial"/>
          <w:color w:val="auto"/>
        </w:rPr>
        <w:t>ealizowane były przy wykorzystaniu potencjału seniorów</w:t>
      </w:r>
      <w:r w:rsidR="00D15AA9" w:rsidRPr="002E0D43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D15AA9" w:rsidRPr="002E0D43">
        <w:rPr>
          <w:rFonts w:ascii="Arial" w:hAnsi="Arial" w:cs="Arial"/>
          <w:color w:val="auto"/>
        </w:rPr>
        <w:t xml:space="preserve">na </w:t>
      </w:r>
      <w:r w:rsidR="00D15AA9" w:rsidRPr="00D15AA9">
        <w:rPr>
          <w:rFonts w:ascii="Arial" w:hAnsi="Arial" w:cs="Arial"/>
          <w:color w:val="auto"/>
        </w:rPr>
        <w:t>rzecz osób potrzebujących</w:t>
      </w:r>
      <w:r w:rsidR="00D15AA9">
        <w:rPr>
          <w:rFonts w:ascii="Arial" w:hAnsi="Arial" w:cs="Arial"/>
          <w:color w:val="auto"/>
        </w:rPr>
        <w:t>.</w:t>
      </w:r>
    </w:p>
    <w:p w:rsidR="00F123B2" w:rsidRDefault="00F123B2" w:rsidP="002E0D43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</w:p>
    <w:p w:rsidR="00F123B2" w:rsidRPr="00D15AA9" w:rsidRDefault="00F123B2" w:rsidP="002E0D43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</w:p>
    <w:p w:rsidR="00296911" w:rsidRDefault="00296911" w:rsidP="00EE4F38">
      <w:pPr>
        <w:pStyle w:val="Normalny1"/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3.3. </w:t>
      </w:r>
      <w:r w:rsidRPr="00296911">
        <w:rPr>
          <w:rFonts w:ascii="Arial" w:hAnsi="Arial" w:cs="Arial"/>
          <w:b/>
          <w:bCs/>
        </w:rPr>
        <w:t>ZAPEWNIENIE BEZPIECZEŃSTWA MIESZKAŃCOM I ICH MIENIU</w:t>
      </w:r>
      <w:r>
        <w:rPr>
          <w:rFonts w:ascii="Arial" w:hAnsi="Arial" w:cs="Arial"/>
          <w:b/>
          <w:bCs/>
        </w:rPr>
        <w:t>.</w:t>
      </w:r>
    </w:p>
    <w:p w:rsidR="00296911" w:rsidRDefault="00296911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3.3.1. </w:t>
      </w:r>
      <w:r w:rsidRPr="0086702E">
        <w:rPr>
          <w:rFonts w:ascii="Arial" w:hAnsi="Arial" w:cs="Arial"/>
        </w:rPr>
        <w:tab/>
        <w:t xml:space="preserve">Zwiększenie działań prewencyjnych </w:t>
      </w:r>
      <w:r>
        <w:rPr>
          <w:rFonts w:ascii="Arial" w:hAnsi="Arial" w:cs="Arial"/>
        </w:rPr>
        <w:t>Straży Miejskiej. Doposażenie w </w:t>
      </w:r>
      <w:r w:rsidRPr="0086702E">
        <w:rPr>
          <w:rFonts w:ascii="Arial" w:hAnsi="Arial" w:cs="Arial"/>
        </w:rPr>
        <w:t>specjalistyczny sprzęt.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390FA9" w:rsidRDefault="00390FA9" w:rsidP="00390FA9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390FA9">
        <w:rPr>
          <w:rFonts w:ascii="Arial" w:hAnsi="Arial" w:cs="Arial"/>
        </w:rPr>
        <w:t xml:space="preserve">W ramach działań prewencyjnych Straż Miejska Legnicy </w:t>
      </w:r>
      <w:r w:rsidR="00DA01B5">
        <w:rPr>
          <w:rFonts w:ascii="Arial" w:hAnsi="Arial" w:cs="Arial"/>
        </w:rPr>
        <w:t xml:space="preserve">w 2018 r. </w:t>
      </w:r>
      <w:r w:rsidRPr="00390FA9">
        <w:rPr>
          <w:rFonts w:ascii="Arial" w:hAnsi="Arial" w:cs="Arial"/>
        </w:rPr>
        <w:t xml:space="preserve">wystawiła łącznie </w:t>
      </w:r>
      <w:r>
        <w:rPr>
          <w:rFonts w:ascii="Arial" w:hAnsi="Arial" w:cs="Arial"/>
        </w:rPr>
        <w:t>2 037</w:t>
      </w:r>
      <w:r w:rsidRPr="00390FA9">
        <w:rPr>
          <w:rFonts w:ascii="Arial" w:hAnsi="Arial" w:cs="Arial"/>
        </w:rPr>
        <w:t xml:space="preserve"> patroli, w tym:</w:t>
      </w:r>
    </w:p>
    <w:p w:rsidR="00390FA9" w:rsidRDefault="00390FA9" w:rsidP="00121901">
      <w:pPr>
        <w:pStyle w:val="Normalny1"/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r w:rsidRPr="00390FA9">
        <w:rPr>
          <w:rFonts w:ascii="Arial" w:hAnsi="Arial" w:cs="Arial"/>
        </w:rPr>
        <w:t>zmotoryzowanych – 1</w:t>
      </w:r>
      <w:r>
        <w:rPr>
          <w:rFonts w:ascii="Arial" w:hAnsi="Arial" w:cs="Arial"/>
        </w:rPr>
        <w:t> </w:t>
      </w:r>
      <w:r w:rsidRPr="00390FA9">
        <w:rPr>
          <w:rFonts w:ascii="Arial" w:hAnsi="Arial" w:cs="Arial"/>
        </w:rPr>
        <w:t>408,</w:t>
      </w:r>
    </w:p>
    <w:p w:rsidR="00390FA9" w:rsidRDefault="00390FA9" w:rsidP="00121901">
      <w:pPr>
        <w:pStyle w:val="Normalny1"/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pieszych - 540</w:t>
      </w:r>
      <w:r w:rsidRPr="00390FA9">
        <w:rPr>
          <w:rFonts w:ascii="Arial" w:hAnsi="Arial" w:cs="Arial"/>
        </w:rPr>
        <w:t>,</w:t>
      </w:r>
    </w:p>
    <w:p w:rsidR="00390FA9" w:rsidRDefault="00390FA9" w:rsidP="00121901">
      <w:pPr>
        <w:pStyle w:val="Normalny1"/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r w:rsidRPr="00390FA9">
        <w:rPr>
          <w:rFonts w:ascii="Arial" w:hAnsi="Arial" w:cs="Arial"/>
        </w:rPr>
        <w:t xml:space="preserve">rowerowych - </w:t>
      </w:r>
      <w:r>
        <w:rPr>
          <w:rFonts w:ascii="Arial" w:hAnsi="Arial" w:cs="Arial"/>
        </w:rPr>
        <w:t>7</w:t>
      </w:r>
      <w:r w:rsidRPr="00390FA9">
        <w:rPr>
          <w:rFonts w:ascii="Arial" w:hAnsi="Arial" w:cs="Arial"/>
        </w:rPr>
        <w:t>,</w:t>
      </w:r>
    </w:p>
    <w:p w:rsidR="00B50732" w:rsidRDefault="00390FA9" w:rsidP="00121901">
      <w:pPr>
        <w:pStyle w:val="Normalny1"/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r w:rsidRPr="00390FA9">
        <w:rPr>
          <w:rFonts w:ascii="Arial" w:hAnsi="Arial" w:cs="Arial"/>
        </w:rPr>
        <w:lastRenderedPageBreak/>
        <w:t xml:space="preserve">wspólnie z Policją - </w:t>
      </w:r>
      <w:r>
        <w:rPr>
          <w:rFonts w:ascii="Arial" w:hAnsi="Arial" w:cs="Arial"/>
        </w:rPr>
        <w:t>82</w:t>
      </w:r>
      <w:r w:rsidRPr="00390FA9">
        <w:rPr>
          <w:rFonts w:ascii="Arial" w:hAnsi="Arial" w:cs="Arial"/>
        </w:rPr>
        <w:t>.</w:t>
      </w:r>
    </w:p>
    <w:p w:rsidR="005B6EBC" w:rsidRDefault="005B6EBC" w:rsidP="005B6EBC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Działania </w:t>
      </w:r>
      <w:r w:rsidRPr="005B6EBC">
        <w:rPr>
          <w:rFonts w:ascii="Arial" w:hAnsi="Arial" w:cs="Arial"/>
        </w:rPr>
        <w:t>realizow</w:t>
      </w:r>
      <w:r>
        <w:rPr>
          <w:rFonts w:ascii="Arial" w:hAnsi="Arial" w:cs="Arial"/>
        </w:rPr>
        <w:t xml:space="preserve">ane były </w:t>
      </w:r>
      <w:r w:rsidRPr="005B6EBC">
        <w:rPr>
          <w:rFonts w:ascii="Arial" w:hAnsi="Arial" w:cs="Arial"/>
        </w:rPr>
        <w:t>na różnych płaszczyznach</w:t>
      </w:r>
      <w:r w:rsidR="00BF4B7B">
        <w:rPr>
          <w:rFonts w:ascii="Arial" w:hAnsi="Arial" w:cs="Arial"/>
        </w:rPr>
        <w:t>,</w:t>
      </w:r>
      <w:r w:rsidRPr="005B6E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w ich zakres wchodziło:</w:t>
      </w:r>
    </w:p>
    <w:p w:rsidR="00390FA9" w:rsidRDefault="005B6EBC" w:rsidP="00121901">
      <w:pPr>
        <w:pStyle w:val="Normalny1"/>
        <w:numPr>
          <w:ilvl w:val="0"/>
          <w:numId w:val="5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90FA9" w:rsidRPr="00390FA9">
        <w:rPr>
          <w:rFonts w:ascii="Arial" w:hAnsi="Arial" w:cs="Arial"/>
        </w:rPr>
        <w:t xml:space="preserve">bjęcie ochroną prewencyjną 133. imprez </w:t>
      </w:r>
      <w:proofErr w:type="spellStart"/>
      <w:r w:rsidR="00390FA9" w:rsidRPr="00390FA9">
        <w:rPr>
          <w:rFonts w:ascii="Arial" w:hAnsi="Arial" w:cs="Arial"/>
        </w:rPr>
        <w:t>rekreac</w:t>
      </w:r>
      <w:r>
        <w:rPr>
          <w:rFonts w:ascii="Arial" w:hAnsi="Arial" w:cs="Arial"/>
        </w:rPr>
        <w:t>yjno</w:t>
      </w:r>
      <w:proofErr w:type="spellEnd"/>
      <w:r>
        <w:rPr>
          <w:rFonts w:ascii="Arial" w:hAnsi="Arial" w:cs="Arial"/>
        </w:rPr>
        <w:t xml:space="preserve"> - sportowych oraz masowych,</w:t>
      </w:r>
    </w:p>
    <w:p w:rsidR="00390FA9" w:rsidRDefault="00690C1F" w:rsidP="00121901">
      <w:pPr>
        <w:pStyle w:val="Normalny1"/>
        <w:numPr>
          <w:ilvl w:val="0"/>
          <w:numId w:val="50"/>
        </w:numPr>
        <w:spacing w:after="0"/>
        <w:jc w:val="both"/>
        <w:rPr>
          <w:rFonts w:ascii="Arial" w:hAnsi="Arial" w:cs="Arial"/>
        </w:rPr>
      </w:pPr>
      <w:r w:rsidRPr="00BF4B7B">
        <w:rPr>
          <w:rFonts w:ascii="Arial" w:hAnsi="Arial" w:cs="Arial"/>
        </w:rPr>
        <w:t>p</w:t>
      </w:r>
      <w:r w:rsidR="00390FA9" w:rsidRPr="00BF4B7B">
        <w:rPr>
          <w:rFonts w:ascii="Arial" w:hAnsi="Arial" w:cs="Arial"/>
        </w:rPr>
        <w:t>rowadzenie kontroli ruchu drogowego</w:t>
      </w:r>
      <w:r w:rsidRPr="00BF4B7B">
        <w:rPr>
          <w:rFonts w:ascii="Arial" w:hAnsi="Arial" w:cs="Arial"/>
        </w:rPr>
        <w:t>, w tym</w:t>
      </w:r>
      <w:r w:rsidR="00390FA9" w:rsidRPr="00BF4B7B">
        <w:rPr>
          <w:rFonts w:ascii="Arial" w:hAnsi="Arial" w:cs="Arial"/>
        </w:rPr>
        <w:t xml:space="preserve"> obszarze działania ujawniono</w:t>
      </w:r>
      <w:r w:rsidR="0081471D" w:rsidRPr="00BF4B7B">
        <w:rPr>
          <w:rFonts w:ascii="Arial" w:hAnsi="Arial" w:cs="Arial"/>
        </w:rPr>
        <w:t xml:space="preserve"> </w:t>
      </w:r>
      <w:r w:rsidR="00390FA9" w:rsidRPr="00BF4B7B">
        <w:rPr>
          <w:rFonts w:ascii="Arial" w:hAnsi="Arial" w:cs="Arial"/>
        </w:rPr>
        <w:t>6</w:t>
      </w:r>
      <w:r w:rsidR="0081471D" w:rsidRPr="00BF4B7B">
        <w:rPr>
          <w:rFonts w:ascii="Arial" w:hAnsi="Arial" w:cs="Arial"/>
        </w:rPr>
        <w:t> </w:t>
      </w:r>
      <w:r w:rsidR="00390FA9" w:rsidRPr="00BF4B7B">
        <w:rPr>
          <w:rFonts w:ascii="Arial" w:hAnsi="Arial" w:cs="Arial"/>
        </w:rPr>
        <w:t>293 wykroczenia, które w 899. przypadkach zakończono postępowaniem mandatowym, a 472 razy skierowano wnioski przeciwko kierującym o ukaranie</w:t>
      </w:r>
      <w:r w:rsidR="0081471D" w:rsidRPr="00BF4B7B">
        <w:rPr>
          <w:rFonts w:ascii="Arial" w:hAnsi="Arial" w:cs="Arial"/>
        </w:rPr>
        <w:t xml:space="preserve"> </w:t>
      </w:r>
      <w:r w:rsidR="00390FA9" w:rsidRPr="00BF4B7B">
        <w:rPr>
          <w:rFonts w:ascii="Arial" w:hAnsi="Arial" w:cs="Arial"/>
        </w:rPr>
        <w:t xml:space="preserve">do Sądu. </w:t>
      </w:r>
      <w:r w:rsidR="00BF4B7B">
        <w:rPr>
          <w:rFonts w:ascii="Arial" w:hAnsi="Arial" w:cs="Arial"/>
        </w:rPr>
        <w:t xml:space="preserve">Natomiast 2 660 </w:t>
      </w:r>
      <w:r w:rsidR="00390FA9" w:rsidRPr="00BF4B7B">
        <w:rPr>
          <w:rFonts w:ascii="Arial" w:hAnsi="Arial" w:cs="Arial"/>
        </w:rPr>
        <w:t>kierowców</w:t>
      </w:r>
      <w:r w:rsidR="00BF4B7B">
        <w:rPr>
          <w:rFonts w:ascii="Arial" w:hAnsi="Arial" w:cs="Arial"/>
        </w:rPr>
        <w:t xml:space="preserve"> zostało pouczon</w:t>
      </w:r>
      <w:r w:rsidR="00CC5107">
        <w:rPr>
          <w:rFonts w:ascii="Arial" w:hAnsi="Arial" w:cs="Arial"/>
        </w:rPr>
        <w:t xml:space="preserve">ych </w:t>
      </w:r>
      <w:r w:rsidR="00BF4B7B">
        <w:rPr>
          <w:rFonts w:ascii="Arial" w:hAnsi="Arial" w:cs="Arial"/>
        </w:rPr>
        <w:t xml:space="preserve">i </w:t>
      </w:r>
      <w:r w:rsidR="00390FA9" w:rsidRPr="00BF4B7B">
        <w:rPr>
          <w:rFonts w:ascii="Arial" w:hAnsi="Arial" w:cs="Arial"/>
        </w:rPr>
        <w:t>zobowiąz</w:t>
      </w:r>
      <w:r w:rsidR="00BF4B7B">
        <w:rPr>
          <w:rFonts w:ascii="Arial" w:hAnsi="Arial" w:cs="Arial"/>
        </w:rPr>
        <w:t>an</w:t>
      </w:r>
      <w:r w:rsidR="00435BD4">
        <w:rPr>
          <w:rFonts w:ascii="Arial" w:hAnsi="Arial" w:cs="Arial"/>
        </w:rPr>
        <w:t xml:space="preserve">ych </w:t>
      </w:r>
      <w:r w:rsidR="00390FA9" w:rsidRPr="00BF4B7B">
        <w:rPr>
          <w:rFonts w:ascii="Arial" w:hAnsi="Arial" w:cs="Arial"/>
        </w:rPr>
        <w:t>do przestrzegania przepisów ruchu drogowego w przyszłości. Sporządzono również 1</w:t>
      </w:r>
      <w:r w:rsidR="00435BD4">
        <w:rPr>
          <w:rFonts w:ascii="Arial" w:hAnsi="Arial" w:cs="Arial"/>
        </w:rPr>
        <w:t> </w:t>
      </w:r>
      <w:r w:rsidR="00390FA9" w:rsidRPr="00BF4B7B">
        <w:rPr>
          <w:rFonts w:ascii="Arial" w:hAnsi="Arial" w:cs="Arial"/>
        </w:rPr>
        <w:t>959 notatek pod nieobecność spra</w:t>
      </w:r>
      <w:r w:rsidR="001D3654">
        <w:rPr>
          <w:rFonts w:ascii="Arial" w:hAnsi="Arial" w:cs="Arial"/>
        </w:rPr>
        <w:t>wcy wykroczenia oraz usunięto z </w:t>
      </w:r>
      <w:r w:rsidR="00390FA9" w:rsidRPr="00BF4B7B">
        <w:rPr>
          <w:rFonts w:ascii="Arial" w:hAnsi="Arial" w:cs="Arial"/>
        </w:rPr>
        <w:t>drogi 303 pojazdy</w:t>
      </w:r>
      <w:r w:rsidR="007661F3">
        <w:rPr>
          <w:rFonts w:ascii="Arial" w:hAnsi="Arial" w:cs="Arial"/>
        </w:rPr>
        <w:t>,</w:t>
      </w:r>
    </w:p>
    <w:p w:rsidR="00390FA9" w:rsidRDefault="007661F3" w:rsidP="00121901">
      <w:pPr>
        <w:pStyle w:val="Normalny1"/>
        <w:numPr>
          <w:ilvl w:val="0"/>
          <w:numId w:val="5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90FA9" w:rsidRPr="007661F3">
        <w:rPr>
          <w:rFonts w:ascii="Arial" w:hAnsi="Arial" w:cs="Arial"/>
        </w:rPr>
        <w:t>rowadzenie kontr</w:t>
      </w:r>
      <w:r>
        <w:rPr>
          <w:rFonts w:ascii="Arial" w:hAnsi="Arial" w:cs="Arial"/>
        </w:rPr>
        <w:t>oli targowisk i innych miejsc z</w:t>
      </w:r>
      <w:r w:rsidR="00390FA9" w:rsidRPr="007661F3">
        <w:rPr>
          <w:rFonts w:ascii="Arial" w:hAnsi="Arial" w:cs="Arial"/>
        </w:rPr>
        <w:t xml:space="preserve"> teren</w:t>
      </w:r>
      <w:r>
        <w:rPr>
          <w:rFonts w:ascii="Arial" w:hAnsi="Arial" w:cs="Arial"/>
        </w:rPr>
        <w:t>u</w:t>
      </w:r>
      <w:r w:rsidR="00390FA9" w:rsidRPr="007661F3">
        <w:rPr>
          <w:rFonts w:ascii="Arial" w:hAnsi="Arial" w:cs="Arial"/>
        </w:rPr>
        <w:t xml:space="preserve"> miasta</w:t>
      </w:r>
      <w:r>
        <w:rPr>
          <w:rFonts w:ascii="Arial" w:hAnsi="Arial" w:cs="Arial"/>
        </w:rPr>
        <w:t>,</w:t>
      </w:r>
      <w:r w:rsidR="00390FA9" w:rsidRPr="007661F3">
        <w:rPr>
          <w:rFonts w:ascii="Arial" w:hAnsi="Arial" w:cs="Arial"/>
        </w:rPr>
        <w:t xml:space="preserve"> gdzie dochodzi do handlu w miejscach niedozwolonych. W 2018 r. podjęto 43 interwencje</w:t>
      </w:r>
      <w:r>
        <w:rPr>
          <w:rFonts w:ascii="Arial" w:hAnsi="Arial" w:cs="Arial"/>
        </w:rPr>
        <w:t>,</w:t>
      </w:r>
    </w:p>
    <w:p w:rsidR="00390FA9" w:rsidRDefault="007661F3" w:rsidP="00121901">
      <w:pPr>
        <w:pStyle w:val="Normalny1"/>
        <w:numPr>
          <w:ilvl w:val="0"/>
          <w:numId w:val="5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390FA9" w:rsidRPr="007661F3">
        <w:rPr>
          <w:rFonts w:ascii="Arial" w:hAnsi="Arial" w:cs="Arial"/>
        </w:rPr>
        <w:t>spółdziałanie z Policją i innymi podmiotami odpowiedzialnymi za ratowanie życia i zdrowia obywateli oraz usuwanie awarii i skutków klęsk żywiołowych.</w:t>
      </w:r>
      <w:r>
        <w:rPr>
          <w:rFonts w:ascii="Arial" w:hAnsi="Arial" w:cs="Arial"/>
        </w:rPr>
        <w:t xml:space="preserve"> Dzięki tej współpracy:</w:t>
      </w:r>
    </w:p>
    <w:p w:rsidR="00390FA9" w:rsidRDefault="00390FA9" w:rsidP="00121901">
      <w:pPr>
        <w:pStyle w:val="Normalny1"/>
        <w:numPr>
          <w:ilvl w:val="1"/>
          <w:numId w:val="50"/>
        </w:numPr>
        <w:spacing w:after="0"/>
        <w:jc w:val="both"/>
        <w:rPr>
          <w:rFonts w:ascii="Arial" w:hAnsi="Arial" w:cs="Arial"/>
        </w:rPr>
      </w:pPr>
      <w:r w:rsidRPr="007661F3">
        <w:rPr>
          <w:rFonts w:ascii="Arial" w:hAnsi="Arial" w:cs="Arial"/>
        </w:rPr>
        <w:t>ujawniono</w:t>
      </w:r>
      <w:r w:rsidR="007661F3">
        <w:rPr>
          <w:rFonts w:ascii="Arial" w:hAnsi="Arial" w:cs="Arial"/>
        </w:rPr>
        <w:t xml:space="preserve"> 1</w:t>
      </w:r>
      <w:r w:rsidRPr="007661F3">
        <w:rPr>
          <w:rFonts w:ascii="Arial" w:hAnsi="Arial" w:cs="Arial"/>
        </w:rPr>
        <w:t xml:space="preserve"> przestępstw</w:t>
      </w:r>
      <w:r w:rsidR="007661F3">
        <w:rPr>
          <w:rFonts w:ascii="Arial" w:hAnsi="Arial" w:cs="Arial"/>
        </w:rPr>
        <w:t>o,</w:t>
      </w:r>
    </w:p>
    <w:p w:rsidR="00390FA9" w:rsidRDefault="00390FA9" w:rsidP="00121901">
      <w:pPr>
        <w:pStyle w:val="Normalny1"/>
        <w:numPr>
          <w:ilvl w:val="1"/>
          <w:numId w:val="50"/>
        </w:numPr>
        <w:spacing w:after="0"/>
        <w:jc w:val="both"/>
        <w:rPr>
          <w:rFonts w:ascii="Arial" w:hAnsi="Arial" w:cs="Arial"/>
        </w:rPr>
      </w:pPr>
      <w:r w:rsidRPr="007661F3">
        <w:rPr>
          <w:rFonts w:ascii="Arial" w:hAnsi="Arial" w:cs="Arial"/>
        </w:rPr>
        <w:t>ujęto i przekazano Policji</w:t>
      </w:r>
      <w:r w:rsidR="007661F3">
        <w:rPr>
          <w:rFonts w:ascii="Arial" w:hAnsi="Arial" w:cs="Arial"/>
        </w:rPr>
        <w:t xml:space="preserve"> 2 osoby,</w:t>
      </w:r>
    </w:p>
    <w:p w:rsidR="00390FA9" w:rsidRDefault="00390FA9" w:rsidP="00121901">
      <w:pPr>
        <w:pStyle w:val="Normalny1"/>
        <w:numPr>
          <w:ilvl w:val="1"/>
          <w:numId w:val="50"/>
        </w:numPr>
        <w:spacing w:after="0"/>
        <w:jc w:val="both"/>
        <w:rPr>
          <w:rFonts w:ascii="Arial" w:hAnsi="Arial" w:cs="Arial"/>
        </w:rPr>
      </w:pPr>
      <w:r w:rsidRPr="00A16A46">
        <w:rPr>
          <w:rFonts w:ascii="Arial" w:hAnsi="Arial" w:cs="Arial"/>
        </w:rPr>
        <w:t xml:space="preserve">zabezpieczano miejsca przestępstwa, katastrofy </w:t>
      </w:r>
      <w:r w:rsidR="00703E41">
        <w:rPr>
          <w:rFonts w:ascii="Arial" w:hAnsi="Arial" w:cs="Arial"/>
        </w:rPr>
        <w:t>lub innego podobnego zdarzenia</w:t>
      </w:r>
      <w:r w:rsidRPr="00A16A46">
        <w:rPr>
          <w:rFonts w:ascii="Arial" w:hAnsi="Arial" w:cs="Arial"/>
        </w:rPr>
        <w:t xml:space="preserve"> 2 razy,</w:t>
      </w:r>
    </w:p>
    <w:p w:rsidR="00390FA9" w:rsidRDefault="00390FA9" w:rsidP="00121901">
      <w:pPr>
        <w:pStyle w:val="Normalny1"/>
        <w:numPr>
          <w:ilvl w:val="1"/>
          <w:numId w:val="50"/>
        </w:numPr>
        <w:spacing w:after="0"/>
        <w:jc w:val="both"/>
        <w:rPr>
          <w:rFonts w:ascii="Arial" w:hAnsi="Arial" w:cs="Arial"/>
        </w:rPr>
      </w:pPr>
      <w:r w:rsidRPr="00703E41">
        <w:rPr>
          <w:rFonts w:ascii="Arial" w:hAnsi="Arial" w:cs="Arial"/>
        </w:rPr>
        <w:t xml:space="preserve">chroniono </w:t>
      </w:r>
      <w:r w:rsidR="00703E41">
        <w:rPr>
          <w:rFonts w:ascii="Arial" w:hAnsi="Arial" w:cs="Arial"/>
        </w:rPr>
        <w:t>obiekty komunalne i urządzenia 2 razy,</w:t>
      </w:r>
    </w:p>
    <w:p w:rsidR="00390FA9" w:rsidRDefault="00703E41" w:rsidP="00121901">
      <w:pPr>
        <w:pStyle w:val="Normalny1"/>
        <w:numPr>
          <w:ilvl w:val="0"/>
          <w:numId w:val="5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90FA9" w:rsidRPr="00703E41">
        <w:rPr>
          <w:rFonts w:ascii="Arial" w:hAnsi="Arial" w:cs="Arial"/>
        </w:rPr>
        <w:t>rowadzenie dz</w:t>
      </w:r>
      <w:r w:rsidR="00561986">
        <w:rPr>
          <w:rFonts w:ascii="Arial" w:hAnsi="Arial" w:cs="Arial"/>
        </w:rPr>
        <w:t>iałań na rzecz innych jednostek, w tym:</w:t>
      </w:r>
    </w:p>
    <w:p w:rsidR="00390FA9" w:rsidRDefault="00390FA9" w:rsidP="00121901">
      <w:pPr>
        <w:pStyle w:val="Normalny1"/>
        <w:numPr>
          <w:ilvl w:val="1"/>
          <w:numId w:val="50"/>
        </w:numPr>
        <w:spacing w:after="0"/>
        <w:jc w:val="both"/>
        <w:rPr>
          <w:rFonts w:ascii="Arial" w:hAnsi="Arial" w:cs="Arial"/>
        </w:rPr>
      </w:pPr>
      <w:r w:rsidRPr="00561986">
        <w:rPr>
          <w:rFonts w:ascii="Arial" w:hAnsi="Arial" w:cs="Arial"/>
        </w:rPr>
        <w:t>wywiady dla Wydział</w:t>
      </w:r>
      <w:r w:rsidR="00B778FC">
        <w:rPr>
          <w:rFonts w:ascii="Arial" w:hAnsi="Arial" w:cs="Arial"/>
        </w:rPr>
        <w:t>u</w:t>
      </w:r>
      <w:r w:rsidRPr="00561986">
        <w:rPr>
          <w:rFonts w:ascii="Arial" w:hAnsi="Arial" w:cs="Arial"/>
        </w:rPr>
        <w:t xml:space="preserve"> Spraw Obywatelskich UM Legnica - 64,</w:t>
      </w:r>
    </w:p>
    <w:p w:rsidR="00390FA9" w:rsidRDefault="00390FA9" w:rsidP="00121901">
      <w:pPr>
        <w:pStyle w:val="Normalny1"/>
        <w:numPr>
          <w:ilvl w:val="1"/>
          <w:numId w:val="50"/>
        </w:numPr>
        <w:spacing w:after="0"/>
        <w:jc w:val="both"/>
        <w:rPr>
          <w:rFonts w:ascii="Arial" w:hAnsi="Arial" w:cs="Arial"/>
        </w:rPr>
      </w:pPr>
      <w:r w:rsidRPr="00561986">
        <w:rPr>
          <w:rFonts w:ascii="Arial" w:hAnsi="Arial" w:cs="Arial"/>
        </w:rPr>
        <w:t>asysta dla pracowników Wydziału Spraw Obywatelskich i Wydziału Finansowego UM Legnica - 437,</w:t>
      </w:r>
    </w:p>
    <w:p w:rsidR="00390FA9" w:rsidRDefault="00390FA9" w:rsidP="00121901">
      <w:pPr>
        <w:pStyle w:val="Normalny1"/>
        <w:numPr>
          <w:ilvl w:val="1"/>
          <w:numId w:val="50"/>
        </w:numPr>
        <w:spacing w:after="0"/>
        <w:jc w:val="both"/>
        <w:rPr>
          <w:rFonts w:ascii="Arial" w:hAnsi="Arial" w:cs="Arial"/>
        </w:rPr>
      </w:pPr>
      <w:r w:rsidRPr="00561986">
        <w:rPr>
          <w:rFonts w:ascii="Arial" w:hAnsi="Arial" w:cs="Arial"/>
        </w:rPr>
        <w:t xml:space="preserve">asysta </w:t>
      </w:r>
      <w:r w:rsidR="00561986">
        <w:rPr>
          <w:rFonts w:ascii="Arial" w:hAnsi="Arial" w:cs="Arial"/>
        </w:rPr>
        <w:t xml:space="preserve">dla </w:t>
      </w:r>
      <w:r w:rsidRPr="00561986">
        <w:rPr>
          <w:rFonts w:ascii="Arial" w:hAnsi="Arial" w:cs="Arial"/>
        </w:rPr>
        <w:t>rewizor</w:t>
      </w:r>
      <w:r w:rsidR="00561986">
        <w:rPr>
          <w:rFonts w:ascii="Arial" w:hAnsi="Arial" w:cs="Arial"/>
        </w:rPr>
        <w:t xml:space="preserve">ów </w:t>
      </w:r>
      <w:r w:rsidRPr="00561986">
        <w:rPr>
          <w:rFonts w:ascii="Arial" w:hAnsi="Arial" w:cs="Arial"/>
        </w:rPr>
        <w:t>w środkach komunikacji miejskiej - 8,</w:t>
      </w:r>
    </w:p>
    <w:p w:rsidR="00390FA9" w:rsidRDefault="00390FA9" w:rsidP="00121901">
      <w:pPr>
        <w:pStyle w:val="Normalny1"/>
        <w:numPr>
          <w:ilvl w:val="1"/>
          <w:numId w:val="50"/>
        </w:numPr>
        <w:spacing w:after="0"/>
        <w:jc w:val="both"/>
        <w:rPr>
          <w:rFonts w:ascii="Arial" w:hAnsi="Arial" w:cs="Arial"/>
        </w:rPr>
      </w:pPr>
      <w:r w:rsidRPr="00561986">
        <w:rPr>
          <w:rFonts w:ascii="Arial" w:hAnsi="Arial" w:cs="Arial"/>
        </w:rPr>
        <w:t xml:space="preserve">asysta </w:t>
      </w:r>
      <w:r w:rsidR="00561986">
        <w:rPr>
          <w:rFonts w:ascii="Arial" w:hAnsi="Arial" w:cs="Arial"/>
        </w:rPr>
        <w:t xml:space="preserve">dla </w:t>
      </w:r>
      <w:r w:rsidRPr="00561986">
        <w:rPr>
          <w:rFonts w:ascii="Arial" w:hAnsi="Arial" w:cs="Arial"/>
        </w:rPr>
        <w:t>administrator</w:t>
      </w:r>
      <w:r w:rsidR="00561986">
        <w:rPr>
          <w:rFonts w:ascii="Arial" w:hAnsi="Arial" w:cs="Arial"/>
        </w:rPr>
        <w:t>ów</w:t>
      </w:r>
      <w:r w:rsidRPr="00561986">
        <w:rPr>
          <w:rFonts w:ascii="Arial" w:hAnsi="Arial" w:cs="Arial"/>
        </w:rPr>
        <w:t xml:space="preserve"> budynków przy wejśc</w:t>
      </w:r>
      <w:r w:rsidR="00561986">
        <w:rPr>
          <w:rFonts w:ascii="Arial" w:hAnsi="Arial" w:cs="Arial"/>
        </w:rPr>
        <w:t>iu do lokalu – 12,</w:t>
      </w:r>
    </w:p>
    <w:p w:rsidR="00390FA9" w:rsidRDefault="00561986" w:rsidP="00121901">
      <w:pPr>
        <w:pStyle w:val="Normalny1"/>
        <w:numPr>
          <w:ilvl w:val="0"/>
          <w:numId w:val="50"/>
        </w:numPr>
        <w:spacing w:after="0"/>
        <w:jc w:val="both"/>
        <w:rPr>
          <w:rFonts w:ascii="Arial" w:hAnsi="Arial" w:cs="Arial"/>
        </w:rPr>
      </w:pPr>
      <w:r w:rsidRPr="00561986">
        <w:rPr>
          <w:rFonts w:ascii="Arial" w:hAnsi="Arial" w:cs="Arial"/>
        </w:rPr>
        <w:t>p</w:t>
      </w:r>
      <w:r w:rsidR="00390FA9" w:rsidRPr="00561986">
        <w:rPr>
          <w:rFonts w:ascii="Arial" w:hAnsi="Arial" w:cs="Arial"/>
        </w:rPr>
        <w:t>rzeciwdziałanie wykroczeniom wynikającym z ustawy o wychowaniu</w:t>
      </w:r>
      <w:r w:rsidRPr="00561986">
        <w:rPr>
          <w:rFonts w:ascii="Arial" w:hAnsi="Arial" w:cs="Arial"/>
        </w:rPr>
        <w:t xml:space="preserve"> </w:t>
      </w:r>
      <w:r w:rsidR="001D3654">
        <w:rPr>
          <w:rFonts w:ascii="Arial" w:hAnsi="Arial" w:cs="Arial"/>
        </w:rPr>
        <w:t>w </w:t>
      </w:r>
      <w:r w:rsidR="00390FA9" w:rsidRPr="00561986">
        <w:rPr>
          <w:rFonts w:ascii="Arial" w:hAnsi="Arial" w:cs="Arial"/>
        </w:rPr>
        <w:t>trzeźwości i przeciwdziałaniu alkoholizmowi. W 2018 r. podjęto</w:t>
      </w:r>
      <w:r w:rsidR="00B778FC">
        <w:rPr>
          <w:rFonts w:ascii="Arial" w:hAnsi="Arial" w:cs="Arial"/>
        </w:rPr>
        <w:t xml:space="preserve"> </w:t>
      </w:r>
      <w:r w:rsidR="00390FA9" w:rsidRPr="00561986">
        <w:rPr>
          <w:rFonts w:ascii="Arial" w:hAnsi="Arial" w:cs="Arial"/>
        </w:rPr>
        <w:t>1</w:t>
      </w:r>
      <w:r>
        <w:rPr>
          <w:rFonts w:ascii="Arial" w:hAnsi="Arial" w:cs="Arial"/>
        </w:rPr>
        <w:t> </w:t>
      </w:r>
      <w:r w:rsidR="00390FA9" w:rsidRPr="00561986">
        <w:rPr>
          <w:rFonts w:ascii="Arial" w:hAnsi="Arial" w:cs="Arial"/>
        </w:rPr>
        <w:t>130 interwencji</w:t>
      </w:r>
      <w:r>
        <w:rPr>
          <w:rFonts w:ascii="Arial" w:hAnsi="Arial" w:cs="Arial"/>
        </w:rPr>
        <w:t>,</w:t>
      </w:r>
    </w:p>
    <w:p w:rsidR="00390FA9" w:rsidRDefault="00561986" w:rsidP="00121901">
      <w:pPr>
        <w:pStyle w:val="Normalny1"/>
        <w:numPr>
          <w:ilvl w:val="0"/>
          <w:numId w:val="5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90FA9" w:rsidRPr="00561986">
        <w:rPr>
          <w:rFonts w:ascii="Arial" w:hAnsi="Arial" w:cs="Arial"/>
        </w:rPr>
        <w:t>rowadzenie działań związanych z rannymi i bezpańskimi zwierzętami stanowiącymi zagrożenie dla mieszkańcó</w:t>
      </w:r>
      <w:r w:rsidR="00A72A97">
        <w:rPr>
          <w:rFonts w:ascii="Arial" w:hAnsi="Arial" w:cs="Arial"/>
        </w:rPr>
        <w:t>w miasta,</w:t>
      </w:r>
    </w:p>
    <w:p w:rsidR="00E02391" w:rsidRDefault="00A72A97" w:rsidP="00121901">
      <w:pPr>
        <w:pStyle w:val="Normalny1"/>
        <w:numPr>
          <w:ilvl w:val="0"/>
          <w:numId w:val="50"/>
        </w:numPr>
        <w:spacing w:after="0"/>
        <w:jc w:val="both"/>
        <w:rPr>
          <w:rFonts w:ascii="Arial" w:hAnsi="Arial" w:cs="Arial"/>
        </w:rPr>
      </w:pPr>
      <w:r w:rsidRPr="00E02391">
        <w:rPr>
          <w:rFonts w:ascii="Arial" w:hAnsi="Arial" w:cs="Arial"/>
        </w:rPr>
        <w:t>p</w:t>
      </w:r>
      <w:r w:rsidR="00390FA9" w:rsidRPr="00E02391">
        <w:rPr>
          <w:rFonts w:ascii="Arial" w:hAnsi="Arial" w:cs="Arial"/>
        </w:rPr>
        <w:t>rowadzenie akcji „Śmieci nie spalam”, w ramach której skontrolowano</w:t>
      </w:r>
      <w:r w:rsidRPr="00E02391">
        <w:rPr>
          <w:rFonts w:ascii="Arial" w:hAnsi="Arial" w:cs="Arial"/>
        </w:rPr>
        <w:t xml:space="preserve"> 130 prywatnych nieruchomości</w:t>
      </w:r>
      <w:r w:rsidR="00E02391" w:rsidRPr="00E02391">
        <w:rPr>
          <w:rFonts w:ascii="Arial" w:hAnsi="Arial" w:cs="Arial"/>
        </w:rPr>
        <w:t xml:space="preserve"> i </w:t>
      </w:r>
      <w:r w:rsidR="00390FA9" w:rsidRPr="00E02391">
        <w:rPr>
          <w:rFonts w:ascii="Arial" w:hAnsi="Arial" w:cs="Arial"/>
        </w:rPr>
        <w:t xml:space="preserve">ujawniono 75 wykroczeń, </w:t>
      </w:r>
    </w:p>
    <w:p w:rsidR="00076334" w:rsidRDefault="00E02391" w:rsidP="00770897">
      <w:pPr>
        <w:pStyle w:val="Normalny1"/>
        <w:numPr>
          <w:ilvl w:val="0"/>
          <w:numId w:val="50"/>
        </w:numPr>
        <w:spacing w:after="0"/>
        <w:jc w:val="both"/>
        <w:rPr>
          <w:rFonts w:ascii="Arial" w:hAnsi="Arial" w:cs="Arial"/>
        </w:rPr>
      </w:pPr>
      <w:r w:rsidRPr="00076334">
        <w:rPr>
          <w:rFonts w:ascii="Arial" w:hAnsi="Arial" w:cs="Arial"/>
        </w:rPr>
        <w:t>p</w:t>
      </w:r>
      <w:r w:rsidR="00390FA9" w:rsidRPr="00076334">
        <w:rPr>
          <w:rFonts w:ascii="Arial" w:hAnsi="Arial" w:cs="Arial"/>
        </w:rPr>
        <w:t>rowadzenie współpracy z placó</w:t>
      </w:r>
      <w:r w:rsidR="00775AAE" w:rsidRPr="00076334">
        <w:rPr>
          <w:rFonts w:ascii="Arial" w:hAnsi="Arial" w:cs="Arial"/>
        </w:rPr>
        <w:t>wka</w:t>
      </w:r>
      <w:r w:rsidR="001D3654">
        <w:rPr>
          <w:rFonts w:ascii="Arial" w:hAnsi="Arial" w:cs="Arial"/>
        </w:rPr>
        <w:t>mi oświatowo – wychowawczymi, w </w:t>
      </w:r>
      <w:r w:rsidR="00775AAE" w:rsidRPr="00076334">
        <w:rPr>
          <w:rFonts w:ascii="Arial" w:hAnsi="Arial" w:cs="Arial"/>
        </w:rPr>
        <w:t>ramach której f</w:t>
      </w:r>
      <w:r w:rsidR="00390FA9" w:rsidRPr="00076334">
        <w:rPr>
          <w:rFonts w:ascii="Arial" w:hAnsi="Arial" w:cs="Arial"/>
        </w:rPr>
        <w:t>unkcjonariusze Zespołu ds. Współpracy z Placówkami Oświatowo</w:t>
      </w:r>
      <w:r w:rsidR="00775AAE" w:rsidRPr="00076334">
        <w:rPr>
          <w:rFonts w:ascii="Arial" w:hAnsi="Arial" w:cs="Arial"/>
        </w:rPr>
        <w:t xml:space="preserve"> </w:t>
      </w:r>
      <w:r w:rsidR="00390FA9" w:rsidRPr="00076334">
        <w:rPr>
          <w:rFonts w:ascii="Arial" w:hAnsi="Arial" w:cs="Arial"/>
        </w:rPr>
        <w:t xml:space="preserve">- Wychowawczymi prowadzili zajęcia prewencyjno - edukacyjne </w:t>
      </w:r>
      <w:r w:rsidR="00775AAE" w:rsidRPr="00076334">
        <w:rPr>
          <w:rFonts w:ascii="Arial" w:hAnsi="Arial" w:cs="Arial"/>
        </w:rPr>
        <w:t xml:space="preserve">dla dzieci </w:t>
      </w:r>
      <w:r w:rsidR="00390FA9" w:rsidRPr="00076334">
        <w:rPr>
          <w:rFonts w:ascii="Arial" w:hAnsi="Arial" w:cs="Arial"/>
        </w:rPr>
        <w:t xml:space="preserve">i młodzieży szkolnej, jak również dla uczestników warsztatów terapii zajęciowej (osób niepełnosprawnych) oraz seniorów. </w:t>
      </w:r>
      <w:r w:rsidR="00775AAE" w:rsidRPr="00076334">
        <w:rPr>
          <w:rFonts w:ascii="Arial" w:hAnsi="Arial" w:cs="Arial"/>
        </w:rPr>
        <w:t>P</w:t>
      </w:r>
      <w:r w:rsidR="00390FA9" w:rsidRPr="00076334">
        <w:rPr>
          <w:rFonts w:ascii="Arial" w:hAnsi="Arial" w:cs="Arial"/>
        </w:rPr>
        <w:t xml:space="preserve">rzeprowadzono </w:t>
      </w:r>
      <w:r w:rsidR="00775AAE" w:rsidRPr="00076334">
        <w:rPr>
          <w:rFonts w:ascii="Arial" w:hAnsi="Arial" w:cs="Arial"/>
        </w:rPr>
        <w:t xml:space="preserve">także </w:t>
      </w:r>
      <w:r w:rsidR="00390FA9" w:rsidRPr="00076334">
        <w:rPr>
          <w:rFonts w:ascii="Arial" w:hAnsi="Arial" w:cs="Arial"/>
        </w:rPr>
        <w:t xml:space="preserve">wiele konkursów </w:t>
      </w:r>
      <w:r w:rsidR="00775AAE" w:rsidRPr="00076334">
        <w:rPr>
          <w:rFonts w:ascii="Arial" w:hAnsi="Arial" w:cs="Arial"/>
        </w:rPr>
        <w:t>n</w:t>
      </w:r>
      <w:r w:rsidR="00390FA9" w:rsidRPr="00076334">
        <w:rPr>
          <w:rFonts w:ascii="Arial" w:hAnsi="Arial" w:cs="Arial"/>
        </w:rPr>
        <w:t>a rzecz zapobiegania uzależn</w:t>
      </w:r>
      <w:r w:rsidR="00775AAE" w:rsidRPr="00076334">
        <w:rPr>
          <w:rFonts w:ascii="Arial" w:hAnsi="Arial" w:cs="Arial"/>
        </w:rPr>
        <w:t xml:space="preserve">ieniom </w:t>
      </w:r>
      <w:r w:rsidR="00390FA9" w:rsidRPr="00076334">
        <w:rPr>
          <w:rFonts w:ascii="Arial" w:hAnsi="Arial" w:cs="Arial"/>
        </w:rPr>
        <w:t>od alkoholu</w:t>
      </w:r>
      <w:r w:rsidR="00076334" w:rsidRPr="00076334">
        <w:rPr>
          <w:rFonts w:ascii="Arial" w:hAnsi="Arial" w:cs="Arial"/>
        </w:rPr>
        <w:t xml:space="preserve">, </w:t>
      </w:r>
      <w:r w:rsidR="00390FA9" w:rsidRPr="00076334">
        <w:rPr>
          <w:rFonts w:ascii="Arial" w:hAnsi="Arial" w:cs="Arial"/>
        </w:rPr>
        <w:t>środków odurzających</w:t>
      </w:r>
      <w:r w:rsidR="00076334" w:rsidRPr="00076334">
        <w:rPr>
          <w:rFonts w:ascii="Arial" w:hAnsi="Arial" w:cs="Arial"/>
        </w:rPr>
        <w:t xml:space="preserve">, </w:t>
      </w:r>
      <w:r w:rsidR="00390FA9" w:rsidRPr="00076334">
        <w:rPr>
          <w:rFonts w:ascii="Arial" w:hAnsi="Arial" w:cs="Arial"/>
        </w:rPr>
        <w:t xml:space="preserve">telefonu komórkowego, </w:t>
      </w:r>
      <w:proofErr w:type="spellStart"/>
      <w:r w:rsidR="00076334" w:rsidRPr="00076334">
        <w:rPr>
          <w:rFonts w:ascii="Arial" w:hAnsi="Arial" w:cs="Arial"/>
        </w:rPr>
        <w:t>i</w:t>
      </w:r>
      <w:r w:rsidR="00390FA9" w:rsidRPr="00076334">
        <w:rPr>
          <w:rFonts w:ascii="Arial" w:hAnsi="Arial" w:cs="Arial"/>
        </w:rPr>
        <w:t>nternetu</w:t>
      </w:r>
      <w:proofErr w:type="spellEnd"/>
      <w:r w:rsidR="00390FA9" w:rsidRPr="00076334">
        <w:rPr>
          <w:rFonts w:ascii="Arial" w:hAnsi="Arial" w:cs="Arial"/>
        </w:rPr>
        <w:t xml:space="preserve"> </w:t>
      </w:r>
      <w:r w:rsidR="00076334" w:rsidRPr="00076334">
        <w:rPr>
          <w:rFonts w:ascii="Arial" w:hAnsi="Arial" w:cs="Arial"/>
        </w:rPr>
        <w:t xml:space="preserve">oraz </w:t>
      </w:r>
      <w:r w:rsidR="00390FA9" w:rsidRPr="00076334">
        <w:rPr>
          <w:rFonts w:ascii="Arial" w:hAnsi="Arial" w:cs="Arial"/>
        </w:rPr>
        <w:t xml:space="preserve">niezdrowego stylu życia. </w:t>
      </w:r>
    </w:p>
    <w:p w:rsidR="00491A6A" w:rsidRPr="00491A6A" w:rsidRDefault="00491A6A" w:rsidP="00770897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ramach doposażenia </w:t>
      </w:r>
      <w:r w:rsidR="001658D1" w:rsidRPr="001658D1">
        <w:rPr>
          <w:rFonts w:ascii="Arial" w:hAnsi="Arial" w:cs="Arial"/>
        </w:rPr>
        <w:t>Straż</w:t>
      </w:r>
      <w:r w:rsidR="001658D1">
        <w:rPr>
          <w:rFonts w:ascii="Arial" w:hAnsi="Arial" w:cs="Arial"/>
        </w:rPr>
        <w:t>y Miejskiej</w:t>
      </w:r>
      <w:r w:rsidR="001658D1" w:rsidRPr="001658D1">
        <w:rPr>
          <w:rFonts w:ascii="Arial" w:hAnsi="Arial" w:cs="Arial"/>
        </w:rPr>
        <w:t xml:space="preserve"> w Legnicy </w:t>
      </w:r>
      <w:r w:rsidRPr="00491A6A">
        <w:rPr>
          <w:rFonts w:ascii="Arial" w:hAnsi="Arial" w:cs="Arial"/>
        </w:rPr>
        <w:t xml:space="preserve">w sprzęt specjalistyczny </w:t>
      </w:r>
      <w:r w:rsidR="001658D1">
        <w:rPr>
          <w:rFonts w:ascii="Arial" w:hAnsi="Arial" w:cs="Arial"/>
        </w:rPr>
        <w:lastRenderedPageBreak/>
        <w:t xml:space="preserve">zakupiono 4 taśmy miernicze oraz 5 zestawów </w:t>
      </w:r>
      <w:r w:rsidRPr="00491A6A">
        <w:rPr>
          <w:rFonts w:ascii="Arial" w:hAnsi="Arial" w:cs="Arial"/>
        </w:rPr>
        <w:t>przenośnych kamer do kontroli dzikich wysypisk</w:t>
      </w:r>
      <w:r w:rsidR="001658D1">
        <w:rPr>
          <w:rFonts w:ascii="Arial" w:hAnsi="Arial" w:cs="Arial"/>
        </w:rPr>
        <w:t xml:space="preserve">. </w:t>
      </w:r>
    </w:p>
    <w:p w:rsidR="001A312B" w:rsidRPr="0086702E" w:rsidRDefault="001A312B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3.3.2. </w:t>
      </w:r>
      <w:r w:rsidRPr="0086702E">
        <w:rPr>
          <w:rFonts w:ascii="Arial" w:hAnsi="Arial" w:cs="Arial"/>
        </w:rPr>
        <w:tab/>
        <w:t>Doskonalenie zintegrowanego systemu ostrz</w:t>
      </w:r>
      <w:r>
        <w:rPr>
          <w:rFonts w:ascii="Arial" w:hAnsi="Arial" w:cs="Arial"/>
        </w:rPr>
        <w:t>egania i alarmowania ludności o </w:t>
      </w:r>
      <w:r w:rsidRPr="0086702E">
        <w:rPr>
          <w:rFonts w:ascii="Arial" w:hAnsi="Arial" w:cs="Arial"/>
        </w:rPr>
        <w:t>zagrożeniach.</w:t>
      </w: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713CE3" w:rsidRPr="00713CE3" w:rsidRDefault="00CD5C5C" w:rsidP="00713CE3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CD5C5C">
        <w:rPr>
          <w:rFonts w:ascii="Arial" w:hAnsi="Arial" w:cs="Arial"/>
        </w:rPr>
        <w:t xml:space="preserve">W ramach doskonalenia systemu </w:t>
      </w:r>
      <w:r w:rsidR="00440F1D">
        <w:rPr>
          <w:rFonts w:ascii="Arial" w:hAnsi="Arial" w:cs="Arial"/>
        </w:rPr>
        <w:t xml:space="preserve">ostrzegania i alarmowania </w:t>
      </w:r>
      <w:r w:rsidRPr="00CD5C5C">
        <w:rPr>
          <w:rFonts w:ascii="Arial" w:hAnsi="Arial" w:cs="Arial"/>
        </w:rPr>
        <w:t>na terenie miasta Legnicy przeprowadzony został trening systemu wczesnego ostrzegania mieszkańców pod kryptonimem „SIERPIEŃ 2018”</w:t>
      </w:r>
      <w:r w:rsidR="00440F1D">
        <w:rPr>
          <w:rFonts w:ascii="Arial" w:hAnsi="Arial" w:cs="Arial"/>
        </w:rPr>
        <w:t xml:space="preserve">. Uruchomiono </w:t>
      </w:r>
      <w:r w:rsidRPr="00CD5C5C">
        <w:rPr>
          <w:rFonts w:ascii="Arial" w:hAnsi="Arial" w:cs="Arial"/>
        </w:rPr>
        <w:t>syren</w:t>
      </w:r>
      <w:r w:rsidR="00440F1D">
        <w:rPr>
          <w:rFonts w:ascii="Arial" w:hAnsi="Arial" w:cs="Arial"/>
        </w:rPr>
        <w:t>y</w:t>
      </w:r>
      <w:r w:rsidRPr="00CD5C5C">
        <w:rPr>
          <w:rFonts w:ascii="Arial" w:hAnsi="Arial" w:cs="Arial"/>
        </w:rPr>
        <w:t xml:space="preserve"> alarmow</w:t>
      </w:r>
      <w:r w:rsidR="00440F1D">
        <w:rPr>
          <w:rFonts w:ascii="Arial" w:hAnsi="Arial" w:cs="Arial"/>
        </w:rPr>
        <w:t>e</w:t>
      </w:r>
      <w:r w:rsidR="001D3654">
        <w:rPr>
          <w:rFonts w:ascii="Arial" w:hAnsi="Arial" w:cs="Arial"/>
        </w:rPr>
        <w:t xml:space="preserve"> i </w:t>
      </w:r>
      <w:r w:rsidRPr="00CD5C5C">
        <w:rPr>
          <w:rFonts w:ascii="Arial" w:hAnsi="Arial" w:cs="Arial"/>
        </w:rPr>
        <w:t xml:space="preserve">wyemitowane </w:t>
      </w:r>
      <w:r w:rsidR="00440F1D">
        <w:rPr>
          <w:rFonts w:ascii="Arial" w:hAnsi="Arial" w:cs="Arial"/>
        </w:rPr>
        <w:t xml:space="preserve">zostały </w:t>
      </w:r>
      <w:r w:rsidRPr="00CD5C5C">
        <w:rPr>
          <w:rFonts w:ascii="Arial" w:hAnsi="Arial" w:cs="Arial"/>
        </w:rPr>
        <w:t>sygnał</w:t>
      </w:r>
      <w:r w:rsidR="00440F1D">
        <w:rPr>
          <w:rFonts w:ascii="Arial" w:hAnsi="Arial" w:cs="Arial"/>
        </w:rPr>
        <w:t>y</w:t>
      </w:r>
      <w:r w:rsidRPr="00CD5C5C">
        <w:rPr>
          <w:rFonts w:ascii="Arial" w:hAnsi="Arial" w:cs="Arial"/>
        </w:rPr>
        <w:t xml:space="preserve">: </w:t>
      </w:r>
      <w:r w:rsidR="00440F1D">
        <w:rPr>
          <w:rFonts w:ascii="Arial" w:hAnsi="Arial" w:cs="Arial"/>
        </w:rPr>
        <w:t>„Ogłoszenie alarmu” i „Odwołania</w:t>
      </w:r>
      <w:r w:rsidRPr="00CD5C5C">
        <w:rPr>
          <w:rFonts w:ascii="Arial" w:hAnsi="Arial" w:cs="Arial"/>
        </w:rPr>
        <w:t xml:space="preserve"> alarmu”.</w:t>
      </w:r>
      <w:r w:rsidR="00713CE3">
        <w:rPr>
          <w:rFonts w:ascii="Arial" w:hAnsi="Arial" w:cs="Arial"/>
        </w:rPr>
        <w:t xml:space="preserve"> Dodatkowo przeprowadzono ćwiczenia pn. „Powódź 2018” oraz ć</w:t>
      </w:r>
      <w:r w:rsidR="00713CE3" w:rsidRPr="00713CE3">
        <w:rPr>
          <w:rFonts w:ascii="Arial" w:hAnsi="Arial" w:cs="Arial"/>
        </w:rPr>
        <w:t xml:space="preserve">wiczenia zewnętrznego planu </w:t>
      </w:r>
      <w:proofErr w:type="spellStart"/>
      <w:r w:rsidR="00713CE3" w:rsidRPr="00713CE3">
        <w:rPr>
          <w:rFonts w:ascii="Arial" w:hAnsi="Arial" w:cs="Arial"/>
        </w:rPr>
        <w:t>operacyjno</w:t>
      </w:r>
      <w:proofErr w:type="spellEnd"/>
      <w:r w:rsidR="00713CE3" w:rsidRPr="00713CE3">
        <w:rPr>
          <w:rFonts w:ascii="Arial" w:hAnsi="Arial" w:cs="Arial"/>
        </w:rPr>
        <w:t xml:space="preserve"> - ratowniczego dla zakładów dużego ryzyka KGHM Polska Miedź S.A. oddział HM Legnica oraz Energetyka sp. z o.o., a także </w:t>
      </w:r>
      <w:r w:rsidR="00B778FC">
        <w:rPr>
          <w:rFonts w:ascii="Arial" w:hAnsi="Arial" w:cs="Arial"/>
        </w:rPr>
        <w:t xml:space="preserve">ćwiczenie </w:t>
      </w:r>
      <w:r w:rsidR="00713CE3">
        <w:rPr>
          <w:rFonts w:ascii="Arial" w:hAnsi="Arial" w:cs="Arial"/>
        </w:rPr>
        <w:t xml:space="preserve">w ramach </w:t>
      </w:r>
      <w:r w:rsidR="00713CE3" w:rsidRPr="00713CE3">
        <w:rPr>
          <w:rFonts w:ascii="Arial" w:hAnsi="Arial" w:cs="Arial"/>
        </w:rPr>
        <w:t>ogólnokrajowe</w:t>
      </w:r>
      <w:r w:rsidR="00713CE3">
        <w:rPr>
          <w:rFonts w:ascii="Arial" w:hAnsi="Arial" w:cs="Arial"/>
        </w:rPr>
        <w:t xml:space="preserve">j akcji </w:t>
      </w:r>
      <w:r w:rsidR="00713CE3" w:rsidRPr="00713CE3">
        <w:rPr>
          <w:rFonts w:ascii="Arial" w:hAnsi="Arial" w:cs="Arial"/>
        </w:rPr>
        <w:t>pod kryptonimem „RENEGADE SAREX 18/11”.</w:t>
      </w:r>
    </w:p>
    <w:p w:rsidR="00CD5C5C" w:rsidRPr="00CD5C5C" w:rsidRDefault="00CD5C5C" w:rsidP="00CD5C5C">
      <w:pPr>
        <w:pStyle w:val="Normalny1"/>
        <w:spacing w:after="0"/>
        <w:jc w:val="both"/>
        <w:rPr>
          <w:rFonts w:ascii="Arial" w:hAnsi="Arial" w:cs="Arial"/>
        </w:rPr>
      </w:pPr>
      <w:r w:rsidRPr="00CD5C5C">
        <w:rPr>
          <w:rFonts w:ascii="Arial" w:hAnsi="Arial" w:cs="Arial"/>
        </w:rPr>
        <w:t xml:space="preserve">Zakres ostrzegania ludności rozszerzono </w:t>
      </w:r>
      <w:r w:rsidR="00713CE3">
        <w:rPr>
          <w:rFonts w:ascii="Arial" w:hAnsi="Arial" w:cs="Arial"/>
        </w:rPr>
        <w:t xml:space="preserve">poprzez zamieszczanie </w:t>
      </w:r>
      <w:r w:rsidRPr="00CD5C5C">
        <w:rPr>
          <w:rFonts w:ascii="Arial" w:hAnsi="Arial" w:cs="Arial"/>
        </w:rPr>
        <w:t>informacji na drogowych tablicach informacyjnych</w:t>
      </w:r>
      <w:r w:rsidR="00224403">
        <w:rPr>
          <w:rFonts w:ascii="Arial" w:hAnsi="Arial" w:cs="Arial"/>
        </w:rPr>
        <w:t>,</w:t>
      </w:r>
      <w:r w:rsidRPr="00CD5C5C">
        <w:rPr>
          <w:rFonts w:ascii="Arial" w:hAnsi="Arial" w:cs="Arial"/>
        </w:rPr>
        <w:t xml:space="preserve"> zarządzanych przez Wydział Zarządzania Ruchem Drogowym UM Legnicy, jak również poprzez przekazywanie za pośrednictwem RADIO TAXI (Zrzeszenie Transportu Prywatnego, Radio Taxi Legnickie Stowarzyszenie Taksówkarzy).</w:t>
      </w:r>
    </w:p>
    <w:p w:rsidR="00CD5C5C" w:rsidRPr="00CD5C5C" w:rsidRDefault="00CD5C5C" w:rsidP="00CD5C5C">
      <w:pPr>
        <w:pStyle w:val="Normalny1"/>
        <w:spacing w:after="0"/>
        <w:jc w:val="both"/>
        <w:rPr>
          <w:rFonts w:ascii="Arial" w:hAnsi="Arial" w:cs="Arial"/>
        </w:rPr>
      </w:pPr>
      <w:r w:rsidRPr="00CD5C5C">
        <w:rPr>
          <w:rFonts w:ascii="Arial" w:hAnsi="Arial" w:cs="Arial"/>
        </w:rPr>
        <w:t>W ramach sys</w:t>
      </w:r>
      <w:r w:rsidR="00224403">
        <w:rPr>
          <w:rFonts w:ascii="Arial" w:hAnsi="Arial" w:cs="Arial"/>
        </w:rPr>
        <w:t>temu przekazano do mieszkańców</w:t>
      </w:r>
      <w:r w:rsidRPr="00CD5C5C">
        <w:rPr>
          <w:rFonts w:ascii="Arial" w:hAnsi="Arial" w:cs="Arial"/>
        </w:rPr>
        <w:t xml:space="preserve"> </w:t>
      </w:r>
      <w:r w:rsidR="00224403" w:rsidRPr="00224403">
        <w:rPr>
          <w:rFonts w:ascii="Arial" w:hAnsi="Arial" w:cs="Arial"/>
        </w:rPr>
        <w:t xml:space="preserve">informację </w:t>
      </w:r>
      <w:r w:rsidRPr="00CD5C5C">
        <w:rPr>
          <w:rFonts w:ascii="Arial" w:hAnsi="Arial" w:cs="Arial"/>
        </w:rPr>
        <w:t xml:space="preserve">SMS o </w:t>
      </w:r>
      <w:r w:rsidR="00224403">
        <w:rPr>
          <w:rFonts w:ascii="Arial" w:hAnsi="Arial" w:cs="Arial"/>
        </w:rPr>
        <w:t xml:space="preserve">5 </w:t>
      </w:r>
      <w:r w:rsidRPr="00CD5C5C">
        <w:rPr>
          <w:rFonts w:ascii="Arial" w:hAnsi="Arial" w:cs="Arial"/>
        </w:rPr>
        <w:t>zagrożeniach.</w:t>
      </w:r>
    </w:p>
    <w:p w:rsidR="00440F1D" w:rsidRPr="00440F1D" w:rsidRDefault="00440F1D" w:rsidP="00224403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440F1D">
        <w:rPr>
          <w:rFonts w:ascii="Arial" w:hAnsi="Arial" w:cs="Arial"/>
        </w:rPr>
        <w:t>Mając na uwadze utrzymani</w:t>
      </w:r>
      <w:r w:rsidR="00DA01B5">
        <w:rPr>
          <w:rFonts w:ascii="Arial" w:hAnsi="Arial" w:cs="Arial"/>
        </w:rPr>
        <w:t>e</w:t>
      </w:r>
      <w:r w:rsidRPr="00440F1D">
        <w:rPr>
          <w:rFonts w:ascii="Arial" w:hAnsi="Arial" w:cs="Arial"/>
        </w:rPr>
        <w:t xml:space="preserve"> w gotowości </w:t>
      </w:r>
      <w:r w:rsidR="001D3654">
        <w:rPr>
          <w:rFonts w:ascii="Arial" w:hAnsi="Arial" w:cs="Arial"/>
        </w:rPr>
        <w:t>do użycia systemu ostrzegania i </w:t>
      </w:r>
      <w:r w:rsidRPr="00440F1D">
        <w:rPr>
          <w:rFonts w:ascii="Arial" w:hAnsi="Arial" w:cs="Arial"/>
        </w:rPr>
        <w:t>alarmowania bieżąco dokonano napraw i remontów 4 syren alarmowych oraz przeprowadzano wymagan</w:t>
      </w:r>
      <w:r w:rsidR="00582B59">
        <w:rPr>
          <w:rFonts w:ascii="Arial" w:hAnsi="Arial" w:cs="Arial"/>
        </w:rPr>
        <w:t xml:space="preserve">e </w:t>
      </w:r>
      <w:r w:rsidRPr="00440F1D">
        <w:rPr>
          <w:rFonts w:ascii="Arial" w:hAnsi="Arial" w:cs="Arial"/>
        </w:rPr>
        <w:t>okresow</w:t>
      </w:r>
      <w:r w:rsidR="00582B59">
        <w:rPr>
          <w:rFonts w:ascii="Arial" w:hAnsi="Arial" w:cs="Arial"/>
        </w:rPr>
        <w:t>e</w:t>
      </w:r>
      <w:r w:rsidRPr="00440F1D">
        <w:rPr>
          <w:rFonts w:ascii="Arial" w:hAnsi="Arial" w:cs="Arial"/>
        </w:rPr>
        <w:t xml:space="preserve"> przegląd</w:t>
      </w:r>
      <w:r w:rsidR="00582B59">
        <w:rPr>
          <w:rFonts w:ascii="Arial" w:hAnsi="Arial" w:cs="Arial"/>
        </w:rPr>
        <w:t>y</w:t>
      </w:r>
      <w:r w:rsidRPr="00440F1D">
        <w:rPr>
          <w:rFonts w:ascii="Arial" w:hAnsi="Arial" w:cs="Arial"/>
        </w:rPr>
        <w:t xml:space="preserve"> i pomiar</w:t>
      </w:r>
      <w:r w:rsidR="00582B59">
        <w:rPr>
          <w:rFonts w:ascii="Arial" w:hAnsi="Arial" w:cs="Arial"/>
        </w:rPr>
        <w:t>y</w:t>
      </w:r>
      <w:r w:rsidRPr="00440F1D">
        <w:rPr>
          <w:rFonts w:ascii="Arial" w:hAnsi="Arial" w:cs="Arial"/>
        </w:rPr>
        <w:t xml:space="preserve"> skuteczności ochrony przeciwporażeniowej i rezystancji uziemienia ochronnego wszystkich </w:t>
      </w:r>
      <w:r w:rsidR="00224403">
        <w:rPr>
          <w:rFonts w:ascii="Arial" w:hAnsi="Arial" w:cs="Arial"/>
        </w:rPr>
        <w:t>punktów alarmowych</w:t>
      </w:r>
      <w:r w:rsidRPr="00440F1D">
        <w:rPr>
          <w:rFonts w:ascii="Arial" w:hAnsi="Arial" w:cs="Arial"/>
        </w:rPr>
        <w:t>.</w:t>
      </w:r>
    </w:p>
    <w:p w:rsidR="00B50732" w:rsidRPr="0086702E" w:rsidRDefault="00B50732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>3.3.3.</w:t>
      </w:r>
      <w:r w:rsidRPr="0086702E">
        <w:rPr>
          <w:rFonts w:ascii="Arial" w:hAnsi="Arial" w:cs="Arial"/>
        </w:rPr>
        <w:tab/>
        <w:t>Rozbudowa monitoringu wizyjnego na zdegradowanych obszarach miasta.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D008B0" w:rsidRPr="00D008B0" w:rsidRDefault="00D008B0" w:rsidP="002A0671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D008B0">
        <w:rPr>
          <w:rFonts w:ascii="Arial" w:hAnsi="Arial" w:cs="Arial"/>
          <w:iCs/>
        </w:rPr>
        <w:t xml:space="preserve">Zadanie </w:t>
      </w:r>
      <w:r>
        <w:rPr>
          <w:rFonts w:ascii="Arial" w:hAnsi="Arial" w:cs="Arial"/>
          <w:iCs/>
        </w:rPr>
        <w:t>realizowane w ramach „</w:t>
      </w:r>
      <w:r w:rsidRPr="00D008B0">
        <w:rPr>
          <w:rFonts w:ascii="Arial" w:hAnsi="Arial" w:cs="Arial"/>
          <w:iCs/>
        </w:rPr>
        <w:t>Strategii Informatyzacji Gminy Legnica na lata 2016 – 2021</w:t>
      </w:r>
      <w:r>
        <w:rPr>
          <w:rFonts w:ascii="Arial" w:hAnsi="Arial" w:cs="Arial"/>
          <w:iCs/>
        </w:rPr>
        <w:t>”</w:t>
      </w:r>
      <w:r w:rsidR="00E53086">
        <w:rPr>
          <w:rFonts w:ascii="Arial" w:hAnsi="Arial" w:cs="Arial"/>
          <w:iCs/>
        </w:rPr>
        <w:t>.</w:t>
      </w:r>
    </w:p>
    <w:p w:rsidR="00DB6483" w:rsidRDefault="00254AB6" w:rsidP="00DB6483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2A0671" w:rsidRPr="002A0671">
        <w:rPr>
          <w:rFonts w:ascii="Arial" w:hAnsi="Arial" w:cs="Arial"/>
        </w:rPr>
        <w:t>ozbudow</w:t>
      </w:r>
      <w:r>
        <w:rPr>
          <w:rFonts w:ascii="Arial" w:hAnsi="Arial" w:cs="Arial"/>
        </w:rPr>
        <w:t>ano monitoring</w:t>
      </w:r>
      <w:r w:rsidR="002A0671" w:rsidRPr="002A0671">
        <w:rPr>
          <w:rFonts w:ascii="Arial" w:hAnsi="Arial" w:cs="Arial"/>
        </w:rPr>
        <w:t xml:space="preserve"> miejski </w:t>
      </w:r>
      <w:r>
        <w:rPr>
          <w:rFonts w:ascii="Arial" w:hAnsi="Arial" w:cs="Arial"/>
        </w:rPr>
        <w:t xml:space="preserve">na </w:t>
      </w:r>
      <w:r w:rsidR="00AE40EF">
        <w:rPr>
          <w:rFonts w:ascii="Arial" w:hAnsi="Arial" w:cs="Arial"/>
        </w:rPr>
        <w:t xml:space="preserve">obszarze Parku Miejskiego o </w:t>
      </w:r>
      <w:r w:rsidR="002A0671" w:rsidRPr="002A0671">
        <w:rPr>
          <w:rFonts w:ascii="Arial" w:hAnsi="Arial" w:cs="Arial"/>
        </w:rPr>
        <w:t xml:space="preserve">pięć nowych punktów kamerowych, umożliwiających </w:t>
      </w:r>
      <w:r w:rsidR="00AE40EF">
        <w:rPr>
          <w:rFonts w:ascii="Arial" w:hAnsi="Arial" w:cs="Arial"/>
        </w:rPr>
        <w:t xml:space="preserve">obserwowanie </w:t>
      </w:r>
      <w:r w:rsidR="00D008B0">
        <w:rPr>
          <w:rFonts w:ascii="Arial" w:hAnsi="Arial" w:cs="Arial"/>
        </w:rPr>
        <w:t>al. Orła Białego.</w:t>
      </w:r>
      <w:r w:rsidR="002A0671" w:rsidRPr="002A0671">
        <w:rPr>
          <w:rFonts w:ascii="Arial" w:hAnsi="Arial" w:cs="Arial"/>
        </w:rPr>
        <w:t xml:space="preserve"> Monitori</w:t>
      </w:r>
      <w:r>
        <w:rPr>
          <w:rFonts w:ascii="Arial" w:hAnsi="Arial" w:cs="Arial"/>
        </w:rPr>
        <w:t xml:space="preserve">ng miejski składa się obecnie </w:t>
      </w:r>
      <w:r w:rsidR="002A0671" w:rsidRPr="002A0671">
        <w:rPr>
          <w:rFonts w:ascii="Arial" w:hAnsi="Arial" w:cs="Arial"/>
        </w:rPr>
        <w:t xml:space="preserve">z 52 kamer. Dodatkowo wykorzystywanych jest około 200 kamer systemu ITS. </w:t>
      </w:r>
    </w:p>
    <w:p w:rsidR="00857B61" w:rsidRDefault="00CC710D" w:rsidP="00DB6483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Dzięki 718 kamer</w:t>
      </w:r>
      <w:r w:rsidR="00F123B2">
        <w:rPr>
          <w:rFonts w:ascii="Arial" w:hAnsi="Arial" w:cs="Arial"/>
        </w:rPr>
        <w:t>om zainstalowanym</w:t>
      </w:r>
      <w:r>
        <w:rPr>
          <w:rFonts w:ascii="Arial" w:hAnsi="Arial" w:cs="Arial"/>
        </w:rPr>
        <w:t xml:space="preserve"> w szkołach i placówkac</w:t>
      </w:r>
      <w:r w:rsidR="00F123B2">
        <w:rPr>
          <w:rFonts w:ascii="Arial" w:hAnsi="Arial" w:cs="Arial"/>
        </w:rPr>
        <w:t>h oświatowych oraz 55 urządzeniom</w:t>
      </w:r>
      <w:r>
        <w:rPr>
          <w:rFonts w:ascii="Arial" w:hAnsi="Arial" w:cs="Arial"/>
        </w:rPr>
        <w:t xml:space="preserve"> Urzędu Miasta</w:t>
      </w:r>
      <w:r w:rsidR="00F123B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monitoringiem objęte s</w:t>
      </w:r>
      <w:r w:rsidR="007A6857">
        <w:rPr>
          <w:rFonts w:ascii="Arial" w:hAnsi="Arial" w:cs="Arial"/>
        </w:rPr>
        <w:t>ą osoby przebywające w </w:t>
      </w:r>
      <w:r>
        <w:rPr>
          <w:rFonts w:ascii="Arial" w:hAnsi="Arial" w:cs="Arial"/>
        </w:rPr>
        <w:t>budynkach oraz wokół nich. S</w:t>
      </w:r>
      <w:r w:rsidR="00857B61">
        <w:rPr>
          <w:rFonts w:ascii="Arial" w:hAnsi="Arial" w:cs="Arial"/>
        </w:rPr>
        <w:t xml:space="preserve">ystem monitoringu wizyjnego wspierany jest także </w:t>
      </w:r>
      <w:r>
        <w:rPr>
          <w:rFonts w:ascii="Arial" w:hAnsi="Arial" w:cs="Arial"/>
        </w:rPr>
        <w:t>urządzeniami zainstalowanymi w</w:t>
      </w:r>
      <w:r w:rsidR="00857B61">
        <w:rPr>
          <w:rFonts w:ascii="Arial" w:hAnsi="Arial" w:cs="Arial"/>
        </w:rPr>
        <w:t xml:space="preserve"> budynkach użyteczności publicznej, autobusach oraz setami kamer przemysłowych. </w:t>
      </w:r>
    </w:p>
    <w:p w:rsidR="002A0671" w:rsidRPr="002A0671" w:rsidRDefault="00634630" w:rsidP="00CE1749">
      <w:pPr>
        <w:pStyle w:val="Normalny1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Ponadto w ramach zadania w</w:t>
      </w:r>
      <w:r w:rsidR="002A0671" w:rsidRPr="002A0671">
        <w:rPr>
          <w:rFonts w:ascii="Arial" w:hAnsi="Arial" w:cs="Arial"/>
        </w:rPr>
        <w:t>ymieniono system zarządzający monitoringiem miejskim, obsługiwany przez pracowników Straży Miejsk</w:t>
      </w:r>
      <w:r w:rsidR="00254AB6">
        <w:rPr>
          <w:rFonts w:ascii="Arial" w:hAnsi="Arial" w:cs="Arial"/>
        </w:rPr>
        <w:t>iej i Komendy Miejskiej Policji</w:t>
      </w:r>
      <w:r w:rsidR="002A0671" w:rsidRPr="002A0671">
        <w:rPr>
          <w:rFonts w:ascii="Arial" w:hAnsi="Arial" w:cs="Arial"/>
        </w:rPr>
        <w:t>. Rozbudowano również infrastrukturę systemu poprzez zakup dodatkowej macierzy zapisu i archiwizacji nagrań.</w:t>
      </w:r>
    </w:p>
    <w:p w:rsidR="0086702E" w:rsidRPr="008B7395" w:rsidRDefault="0086702E" w:rsidP="00F96C95">
      <w:pPr>
        <w:pStyle w:val="Normalny1"/>
        <w:spacing w:after="0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lastRenderedPageBreak/>
        <w:t xml:space="preserve">3.3.4. </w:t>
      </w:r>
      <w:r w:rsidRPr="0086702E">
        <w:rPr>
          <w:rFonts w:ascii="Arial" w:hAnsi="Arial" w:cs="Arial"/>
        </w:rPr>
        <w:tab/>
        <w:t>Budowa wraz z przebudową oświetlenia ulicznego w mieście.</w:t>
      </w:r>
    </w:p>
    <w:p w:rsidR="002D0ABE" w:rsidRDefault="002D0ABE" w:rsidP="002D0ABE">
      <w:pPr>
        <w:pStyle w:val="Normalny1"/>
        <w:spacing w:after="0"/>
        <w:jc w:val="both"/>
        <w:rPr>
          <w:rFonts w:ascii="Arial" w:hAnsi="Arial" w:cs="Arial"/>
        </w:rPr>
      </w:pPr>
    </w:p>
    <w:p w:rsidR="002F544D" w:rsidRDefault="004A2997" w:rsidP="00D252A8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4A2997">
        <w:rPr>
          <w:rFonts w:ascii="Arial" w:hAnsi="Arial" w:cs="Arial"/>
        </w:rPr>
        <w:t>W ramac</w:t>
      </w:r>
      <w:r w:rsidR="0018089D">
        <w:rPr>
          <w:rFonts w:ascii="Arial" w:hAnsi="Arial" w:cs="Arial"/>
        </w:rPr>
        <w:t xml:space="preserve">h budowy, przebudowy </w:t>
      </w:r>
      <w:r w:rsidRPr="004A2997">
        <w:rPr>
          <w:rFonts w:ascii="Arial" w:hAnsi="Arial" w:cs="Arial"/>
        </w:rPr>
        <w:t>i modernizacji oświetlenia</w:t>
      </w:r>
      <w:r w:rsidR="0018089D">
        <w:rPr>
          <w:rFonts w:ascii="Arial" w:hAnsi="Arial" w:cs="Arial"/>
        </w:rPr>
        <w:t xml:space="preserve"> ulicznego </w:t>
      </w:r>
      <w:r w:rsidR="00D84405">
        <w:rPr>
          <w:rFonts w:ascii="Arial" w:hAnsi="Arial" w:cs="Arial"/>
        </w:rPr>
        <w:t>w </w:t>
      </w:r>
      <w:r w:rsidR="0018089D">
        <w:rPr>
          <w:rFonts w:ascii="Arial" w:hAnsi="Arial" w:cs="Arial"/>
        </w:rPr>
        <w:t>mieście</w:t>
      </w:r>
      <w:r w:rsidR="002F544D">
        <w:rPr>
          <w:rFonts w:ascii="Arial" w:hAnsi="Arial" w:cs="Arial"/>
        </w:rPr>
        <w:t>:</w:t>
      </w:r>
    </w:p>
    <w:p w:rsidR="002F544D" w:rsidRDefault="0018089D" w:rsidP="002F544D">
      <w:pPr>
        <w:pStyle w:val="Normalny1"/>
        <w:numPr>
          <w:ilvl w:val="0"/>
          <w:numId w:val="64"/>
        </w:numPr>
        <w:spacing w:after="0"/>
        <w:jc w:val="both"/>
        <w:rPr>
          <w:rFonts w:ascii="Arial" w:hAnsi="Arial" w:cs="Arial"/>
        </w:rPr>
      </w:pPr>
      <w:r w:rsidRPr="0018089D">
        <w:rPr>
          <w:rFonts w:ascii="Arial" w:hAnsi="Arial" w:cs="Arial"/>
        </w:rPr>
        <w:t>zamontowano latarni</w:t>
      </w:r>
      <w:r>
        <w:rPr>
          <w:rFonts w:ascii="Arial" w:hAnsi="Arial" w:cs="Arial"/>
        </w:rPr>
        <w:t>e</w:t>
      </w:r>
      <w:r w:rsidRPr="0018089D">
        <w:rPr>
          <w:rFonts w:ascii="Arial" w:hAnsi="Arial" w:cs="Arial"/>
        </w:rPr>
        <w:t xml:space="preserve"> </w:t>
      </w:r>
      <w:r w:rsidR="00D84405">
        <w:rPr>
          <w:rFonts w:ascii="Arial" w:hAnsi="Arial" w:cs="Arial"/>
        </w:rPr>
        <w:t xml:space="preserve">przy ul. Chocianowskiej i </w:t>
      </w:r>
      <w:r w:rsidRPr="0018089D">
        <w:rPr>
          <w:rFonts w:ascii="Arial" w:hAnsi="Arial" w:cs="Arial"/>
        </w:rPr>
        <w:t>Stanisławowskiej</w:t>
      </w:r>
      <w:r w:rsidR="00E111C8">
        <w:rPr>
          <w:rFonts w:ascii="Arial" w:hAnsi="Arial" w:cs="Arial"/>
        </w:rPr>
        <w:t xml:space="preserve"> </w:t>
      </w:r>
    </w:p>
    <w:p w:rsidR="002F544D" w:rsidRDefault="0018089D" w:rsidP="002F544D">
      <w:pPr>
        <w:pStyle w:val="Normalny1"/>
        <w:numPr>
          <w:ilvl w:val="0"/>
          <w:numId w:val="64"/>
        </w:numPr>
        <w:spacing w:after="0"/>
        <w:jc w:val="both"/>
        <w:rPr>
          <w:rFonts w:ascii="Arial" w:hAnsi="Arial" w:cs="Arial"/>
        </w:rPr>
      </w:pPr>
      <w:r w:rsidRPr="0018089D">
        <w:rPr>
          <w:rFonts w:ascii="Arial" w:hAnsi="Arial" w:cs="Arial"/>
        </w:rPr>
        <w:t>wymieniono opraw</w:t>
      </w:r>
      <w:r w:rsidR="00D84405">
        <w:rPr>
          <w:rFonts w:ascii="Arial" w:hAnsi="Arial" w:cs="Arial"/>
        </w:rPr>
        <w:t>y</w:t>
      </w:r>
      <w:r w:rsidRPr="0018089D">
        <w:rPr>
          <w:rFonts w:ascii="Arial" w:hAnsi="Arial" w:cs="Arial"/>
        </w:rPr>
        <w:t xml:space="preserve"> </w:t>
      </w:r>
      <w:r w:rsidR="00D84405" w:rsidRPr="00D84405">
        <w:rPr>
          <w:rFonts w:ascii="Arial" w:hAnsi="Arial" w:cs="Arial"/>
        </w:rPr>
        <w:t xml:space="preserve">w Rynku </w:t>
      </w:r>
      <w:r w:rsidR="00D252A8">
        <w:rPr>
          <w:rFonts w:ascii="Arial" w:hAnsi="Arial" w:cs="Arial"/>
        </w:rPr>
        <w:t>na energooszczędne</w:t>
      </w:r>
      <w:r w:rsidR="004D7209">
        <w:rPr>
          <w:rFonts w:ascii="Arial" w:hAnsi="Arial" w:cs="Arial"/>
        </w:rPr>
        <w:t>,</w:t>
      </w:r>
      <w:r w:rsidR="00E111C8">
        <w:rPr>
          <w:rFonts w:ascii="Arial" w:hAnsi="Arial" w:cs="Arial"/>
        </w:rPr>
        <w:t xml:space="preserve"> </w:t>
      </w:r>
    </w:p>
    <w:p w:rsidR="004D7209" w:rsidRDefault="002F544D" w:rsidP="002F544D">
      <w:pPr>
        <w:pStyle w:val="Normalny1"/>
        <w:numPr>
          <w:ilvl w:val="0"/>
          <w:numId w:val="6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252A8" w:rsidRPr="00D252A8">
        <w:rPr>
          <w:rFonts w:ascii="Arial" w:hAnsi="Arial" w:cs="Arial"/>
        </w:rPr>
        <w:t>ybudowa</w:t>
      </w:r>
      <w:r w:rsidR="00E111C8">
        <w:rPr>
          <w:rFonts w:ascii="Arial" w:hAnsi="Arial" w:cs="Arial"/>
        </w:rPr>
        <w:t>n</w:t>
      </w:r>
      <w:r w:rsidR="004D7209">
        <w:rPr>
          <w:rFonts w:ascii="Arial" w:hAnsi="Arial" w:cs="Arial"/>
        </w:rPr>
        <w:t>o</w:t>
      </w:r>
      <w:r w:rsidR="00E111C8">
        <w:rPr>
          <w:rFonts w:ascii="Arial" w:hAnsi="Arial" w:cs="Arial"/>
        </w:rPr>
        <w:t xml:space="preserve"> </w:t>
      </w:r>
      <w:r w:rsidR="00D252A8" w:rsidRPr="00D252A8">
        <w:rPr>
          <w:rFonts w:ascii="Arial" w:hAnsi="Arial" w:cs="Arial"/>
        </w:rPr>
        <w:t xml:space="preserve">oświetlenie terenu rekreacyjnego </w:t>
      </w:r>
      <w:r w:rsidR="00E111C8">
        <w:rPr>
          <w:rFonts w:ascii="Arial" w:hAnsi="Arial" w:cs="Arial"/>
        </w:rPr>
        <w:t xml:space="preserve">zlokalizowanego </w:t>
      </w:r>
      <w:r w:rsidR="00D252A8" w:rsidRPr="00D252A8">
        <w:rPr>
          <w:rFonts w:ascii="Arial" w:hAnsi="Arial" w:cs="Arial"/>
        </w:rPr>
        <w:t>przy ul</w:t>
      </w:r>
      <w:r w:rsidR="00A82F62">
        <w:rPr>
          <w:rFonts w:ascii="Arial" w:hAnsi="Arial" w:cs="Arial"/>
        </w:rPr>
        <w:t>. </w:t>
      </w:r>
      <w:r w:rsidR="00E111C8">
        <w:rPr>
          <w:rFonts w:ascii="Arial" w:hAnsi="Arial" w:cs="Arial"/>
        </w:rPr>
        <w:t xml:space="preserve">Wierzyńskiego i </w:t>
      </w:r>
      <w:r w:rsidR="00D252A8" w:rsidRPr="00D252A8">
        <w:rPr>
          <w:rFonts w:ascii="Arial" w:hAnsi="Arial" w:cs="Arial"/>
        </w:rPr>
        <w:t>Gałczyńskiego</w:t>
      </w:r>
      <w:r w:rsidR="004D7209">
        <w:rPr>
          <w:rFonts w:ascii="Arial" w:hAnsi="Arial" w:cs="Arial"/>
        </w:rPr>
        <w:t>,</w:t>
      </w:r>
    </w:p>
    <w:p w:rsidR="00D252A8" w:rsidRPr="00D252A8" w:rsidRDefault="004D7209" w:rsidP="00283111">
      <w:pPr>
        <w:pStyle w:val="Normalny1"/>
        <w:numPr>
          <w:ilvl w:val="0"/>
          <w:numId w:val="6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wykonano </w:t>
      </w:r>
      <w:r w:rsidRPr="004D7209">
        <w:rPr>
          <w:rFonts w:ascii="Arial" w:hAnsi="Arial" w:cs="Arial"/>
        </w:rPr>
        <w:t>kanalizacj</w:t>
      </w:r>
      <w:r>
        <w:rPr>
          <w:rFonts w:ascii="Arial" w:hAnsi="Arial" w:cs="Arial"/>
        </w:rPr>
        <w:t>ę</w:t>
      </w:r>
      <w:r w:rsidRPr="004D7209">
        <w:rPr>
          <w:rFonts w:ascii="Arial" w:hAnsi="Arial" w:cs="Arial"/>
        </w:rPr>
        <w:t xml:space="preserve"> pod kabel oświetleniowy w ul. Spokojnej</w:t>
      </w:r>
      <w:r>
        <w:rPr>
          <w:rFonts w:ascii="Arial" w:hAnsi="Arial" w:cs="Arial"/>
        </w:rPr>
        <w:t>.</w:t>
      </w:r>
    </w:p>
    <w:p w:rsidR="002D0ABE" w:rsidRDefault="00E111C8" w:rsidP="00595F82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Mając na </w:t>
      </w:r>
      <w:r w:rsidRPr="00595F82">
        <w:rPr>
          <w:rFonts w:ascii="Arial" w:hAnsi="Arial" w:cs="Arial"/>
        </w:rPr>
        <w:t>uwadze rzeczową realizację zadania w kolejnych latach</w:t>
      </w:r>
      <w:r w:rsidR="00A82F62" w:rsidRPr="00595F82">
        <w:rPr>
          <w:rFonts w:ascii="Arial" w:hAnsi="Arial" w:cs="Arial"/>
        </w:rPr>
        <w:t>,</w:t>
      </w:r>
      <w:r w:rsidRPr="00595F82">
        <w:rPr>
          <w:rFonts w:ascii="Arial" w:hAnsi="Arial" w:cs="Arial"/>
        </w:rPr>
        <w:t xml:space="preserve"> w</w:t>
      </w:r>
      <w:r w:rsidR="00D84405" w:rsidRPr="00595F82">
        <w:rPr>
          <w:rFonts w:ascii="Arial" w:hAnsi="Arial" w:cs="Arial"/>
        </w:rPr>
        <w:t xml:space="preserve">ykonana została dokumentacja </w:t>
      </w:r>
      <w:r w:rsidR="00E839CC" w:rsidRPr="00595F82">
        <w:rPr>
          <w:rFonts w:ascii="Arial" w:hAnsi="Arial" w:cs="Arial"/>
        </w:rPr>
        <w:t>projektow</w:t>
      </w:r>
      <w:r w:rsidR="00D84405" w:rsidRPr="00595F82">
        <w:rPr>
          <w:rFonts w:ascii="Arial" w:hAnsi="Arial" w:cs="Arial"/>
        </w:rPr>
        <w:t>a</w:t>
      </w:r>
      <w:r w:rsidR="00E839CC" w:rsidRPr="00595F82">
        <w:rPr>
          <w:rFonts w:ascii="Arial" w:hAnsi="Arial" w:cs="Arial"/>
        </w:rPr>
        <w:t xml:space="preserve"> dotyczącą wymiany latarni na stylizowane w ulicy Złotoryjskiej, na odcinku</w:t>
      </w:r>
      <w:r w:rsidR="00E839CC" w:rsidRPr="00E839CC">
        <w:rPr>
          <w:rFonts w:ascii="Arial" w:hAnsi="Arial" w:cs="Arial"/>
        </w:rPr>
        <w:t xml:space="preserve"> od Rynku do przejścia podziemnego </w:t>
      </w:r>
      <w:r w:rsidR="00E839CC">
        <w:rPr>
          <w:rFonts w:ascii="Arial" w:hAnsi="Arial" w:cs="Arial"/>
        </w:rPr>
        <w:t xml:space="preserve">przy </w:t>
      </w:r>
      <w:r w:rsidR="00E839CC" w:rsidRPr="00E839CC">
        <w:rPr>
          <w:rFonts w:ascii="Arial" w:hAnsi="Arial" w:cs="Arial"/>
        </w:rPr>
        <w:t>pl. Wolności</w:t>
      </w:r>
      <w:r>
        <w:rPr>
          <w:rFonts w:ascii="Arial" w:hAnsi="Arial" w:cs="Arial"/>
        </w:rPr>
        <w:t xml:space="preserve"> oraz z</w:t>
      </w:r>
      <w:r w:rsidR="001C64A5" w:rsidRPr="001C64A5">
        <w:rPr>
          <w:rFonts w:ascii="Arial" w:hAnsi="Arial" w:cs="Arial"/>
        </w:rPr>
        <w:t>aktualizowan</w:t>
      </w:r>
      <w:r>
        <w:rPr>
          <w:rFonts w:ascii="Arial" w:hAnsi="Arial" w:cs="Arial"/>
        </w:rPr>
        <w:t>a</w:t>
      </w:r>
      <w:r w:rsidR="001C64A5" w:rsidRPr="001C64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została dokumentacja </w:t>
      </w:r>
      <w:r w:rsidR="001C64A5" w:rsidRPr="001C64A5">
        <w:rPr>
          <w:rFonts w:ascii="Arial" w:hAnsi="Arial" w:cs="Arial"/>
        </w:rPr>
        <w:t>projektow</w:t>
      </w:r>
      <w:r>
        <w:rPr>
          <w:rFonts w:ascii="Arial" w:hAnsi="Arial" w:cs="Arial"/>
        </w:rPr>
        <w:t>a</w:t>
      </w:r>
      <w:r w:rsidR="001C64A5" w:rsidRPr="001C64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dotycząca</w:t>
      </w:r>
      <w:r w:rsidR="001C64A5">
        <w:rPr>
          <w:rFonts w:ascii="Arial" w:hAnsi="Arial" w:cs="Arial"/>
        </w:rPr>
        <w:t xml:space="preserve"> ulic: </w:t>
      </w:r>
      <w:r w:rsidR="001C64A5" w:rsidRPr="001C64A5">
        <w:rPr>
          <w:rFonts w:ascii="Arial" w:hAnsi="Arial" w:cs="Arial"/>
        </w:rPr>
        <w:t>Ma</w:t>
      </w:r>
      <w:r w:rsidR="001C64A5">
        <w:rPr>
          <w:rFonts w:ascii="Arial" w:hAnsi="Arial" w:cs="Arial"/>
        </w:rPr>
        <w:t xml:space="preserve">lczewskiego, Miarki, Gagarina, </w:t>
      </w:r>
      <w:r w:rsidR="001C64A5" w:rsidRPr="001C64A5">
        <w:rPr>
          <w:rFonts w:ascii="Arial" w:hAnsi="Arial" w:cs="Arial"/>
        </w:rPr>
        <w:t>Ciołkowskiego</w:t>
      </w:r>
      <w:r w:rsidR="001C64A5">
        <w:rPr>
          <w:rFonts w:ascii="Calibri" w:eastAsia="Calibri" w:hAnsi="Calibri"/>
          <w:color w:val="auto"/>
          <w:sz w:val="28"/>
          <w:szCs w:val="28"/>
          <w:lang w:eastAsia="en-US"/>
        </w:rPr>
        <w:t xml:space="preserve">, </w:t>
      </w:r>
      <w:r w:rsidR="001C64A5" w:rsidRPr="001C64A5">
        <w:rPr>
          <w:rFonts w:ascii="Arial" w:hAnsi="Arial" w:cs="Arial"/>
        </w:rPr>
        <w:t>Grunwaldzkie</w:t>
      </w:r>
      <w:r w:rsidR="001C64A5">
        <w:rPr>
          <w:rFonts w:ascii="Arial" w:hAnsi="Arial" w:cs="Arial"/>
        </w:rPr>
        <w:t>j</w:t>
      </w:r>
      <w:r w:rsidR="001D3654">
        <w:rPr>
          <w:rFonts w:ascii="Arial" w:hAnsi="Arial" w:cs="Arial"/>
        </w:rPr>
        <w:t>, Poselskiej, Kolbego, Okrzei i</w:t>
      </w:r>
      <w:r w:rsidR="00A82F62">
        <w:rPr>
          <w:rFonts w:ascii="Arial" w:hAnsi="Arial" w:cs="Arial"/>
        </w:rPr>
        <w:t> </w:t>
      </w:r>
      <w:r w:rsidR="001C64A5" w:rsidRPr="001C64A5">
        <w:rPr>
          <w:rFonts w:ascii="Arial" w:hAnsi="Arial" w:cs="Arial"/>
        </w:rPr>
        <w:t>Wojska Polskiego</w:t>
      </w:r>
      <w:r w:rsidR="00D8440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D84405">
        <w:rPr>
          <w:rFonts w:ascii="Arial" w:hAnsi="Arial" w:cs="Arial"/>
        </w:rPr>
        <w:t xml:space="preserve"> </w:t>
      </w:r>
    </w:p>
    <w:p w:rsidR="001C64A5" w:rsidRDefault="00E111C8" w:rsidP="00283111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</w:t>
      </w:r>
      <w:r w:rsidR="00A82F62">
        <w:rPr>
          <w:rFonts w:ascii="Arial" w:hAnsi="Arial" w:cs="Arial"/>
        </w:rPr>
        <w:t>poprawy</w:t>
      </w:r>
      <w:r w:rsidR="002F544D">
        <w:rPr>
          <w:rFonts w:ascii="Arial" w:hAnsi="Arial" w:cs="Arial"/>
        </w:rPr>
        <w:t xml:space="preserve"> </w:t>
      </w:r>
      <w:r w:rsidR="002F544D" w:rsidRPr="002F544D">
        <w:rPr>
          <w:rFonts w:ascii="Arial" w:hAnsi="Arial" w:cs="Arial"/>
        </w:rPr>
        <w:t>bezpieczeństw</w:t>
      </w:r>
      <w:r w:rsidR="002F544D">
        <w:rPr>
          <w:rFonts w:ascii="Arial" w:hAnsi="Arial" w:cs="Arial"/>
        </w:rPr>
        <w:t>a uczestników ruchu, z</w:t>
      </w:r>
      <w:r w:rsidR="002F544D" w:rsidRPr="002F544D">
        <w:rPr>
          <w:rFonts w:ascii="Arial" w:hAnsi="Arial" w:cs="Arial"/>
        </w:rPr>
        <w:t>właszcza pieszych</w:t>
      </w:r>
      <w:r w:rsidR="002F544D">
        <w:rPr>
          <w:rFonts w:ascii="Arial" w:hAnsi="Arial" w:cs="Arial"/>
        </w:rPr>
        <w:t xml:space="preserve"> </w:t>
      </w:r>
      <w:r w:rsidR="001C64A5">
        <w:rPr>
          <w:rFonts w:ascii="Arial" w:hAnsi="Arial" w:cs="Arial"/>
        </w:rPr>
        <w:t>wykonan</w:t>
      </w:r>
      <w:r w:rsidR="002F544D">
        <w:rPr>
          <w:rFonts w:ascii="Arial" w:hAnsi="Arial" w:cs="Arial"/>
        </w:rPr>
        <w:t xml:space="preserve">e zostało </w:t>
      </w:r>
      <w:r w:rsidR="001C64A5" w:rsidRPr="001C64A5">
        <w:rPr>
          <w:rFonts w:ascii="Arial" w:hAnsi="Arial" w:cs="Arial"/>
        </w:rPr>
        <w:t>doświ</w:t>
      </w:r>
      <w:r w:rsidR="001C64A5">
        <w:rPr>
          <w:rFonts w:ascii="Arial" w:hAnsi="Arial" w:cs="Arial"/>
        </w:rPr>
        <w:t>etlenie przejścia ul. Rolniczej</w:t>
      </w:r>
      <w:r w:rsidR="002F544D">
        <w:rPr>
          <w:rFonts w:ascii="Arial" w:hAnsi="Arial" w:cs="Arial"/>
        </w:rPr>
        <w:t xml:space="preserve">. </w:t>
      </w:r>
    </w:p>
    <w:p w:rsidR="009C01EA" w:rsidRPr="001C64A5" w:rsidRDefault="008D566B" w:rsidP="00283111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Dodatkowe</w:t>
      </w:r>
      <w:r w:rsidR="009C01EA" w:rsidRPr="009C01EA">
        <w:rPr>
          <w:rFonts w:ascii="Arial" w:hAnsi="Arial" w:cs="Arial"/>
        </w:rPr>
        <w:t xml:space="preserve"> informacje w zakresie budowy i przebudowy oświetlenia uliczn</w:t>
      </w:r>
      <w:r w:rsidR="009C01EA">
        <w:rPr>
          <w:rFonts w:ascii="Arial" w:hAnsi="Arial" w:cs="Arial"/>
        </w:rPr>
        <w:t xml:space="preserve">ego zostały </w:t>
      </w:r>
      <w:r w:rsidR="009C01EA" w:rsidRPr="009C01EA">
        <w:rPr>
          <w:rFonts w:ascii="Arial" w:hAnsi="Arial" w:cs="Arial"/>
        </w:rPr>
        <w:t>ujęte w zadaniach realizujących inwestycje drogowe</w:t>
      </w:r>
      <w:r w:rsidR="009C01EA">
        <w:rPr>
          <w:rFonts w:ascii="Arial" w:hAnsi="Arial" w:cs="Arial"/>
        </w:rPr>
        <w:t>.</w:t>
      </w:r>
    </w:p>
    <w:p w:rsidR="002D0ABE" w:rsidRDefault="002D0ABE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ED1BCF" w:rsidRDefault="00ED1BCF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296911" w:rsidRDefault="00FE2F45" w:rsidP="00EE4F38">
      <w:pPr>
        <w:pStyle w:val="Normalny1"/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3.4. </w:t>
      </w:r>
      <w:r w:rsidRPr="00FE2F45">
        <w:rPr>
          <w:rFonts w:ascii="Arial" w:hAnsi="Arial" w:cs="Arial"/>
          <w:b/>
          <w:bCs/>
        </w:rPr>
        <w:t>MODERNIZACJA WEWNĘTRZNEGO UKŁADU KOMUNIKACYJNEGO</w:t>
      </w:r>
      <w:r>
        <w:rPr>
          <w:rFonts w:ascii="Arial" w:hAnsi="Arial" w:cs="Arial"/>
          <w:b/>
          <w:bCs/>
        </w:rPr>
        <w:t>.</w:t>
      </w:r>
    </w:p>
    <w:p w:rsidR="00FE2F45" w:rsidRDefault="00FE2F45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3.4.1. </w:t>
      </w:r>
      <w:r w:rsidRPr="0086702E">
        <w:rPr>
          <w:rFonts w:ascii="Arial" w:hAnsi="Arial" w:cs="Arial"/>
        </w:rPr>
        <w:tab/>
        <w:t xml:space="preserve">Przebudowa dróg gminnych. </w:t>
      </w:r>
    </w:p>
    <w:p w:rsidR="0086702E" w:rsidRDefault="0086702E" w:rsidP="000F6E27">
      <w:pPr>
        <w:pStyle w:val="Normalny1"/>
        <w:spacing w:after="0"/>
        <w:jc w:val="both"/>
        <w:rPr>
          <w:rFonts w:ascii="Arial" w:hAnsi="Arial" w:cs="Arial"/>
        </w:rPr>
      </w:pPr>
    </w:p>
    <w:p w:rsidR="00C02020" w:rsidRDefault="000F6E27" w:rsidP="00C02020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0F6E27">
        <w:rPr>
          <w:rFonts w:ascii="Arial" w:hAnsi="Arial" w:cs="Arial"/>
        </w:rPr>
        <w:t xml:space="preserve">W </w:t>
      </w:r>
      <w:r w:rsidR="002744B6" w:rsidRPr="002744B6">
        <w:rPr>
          <w:rFonts w:ascii="Arial" w:hAnsi="Arial" w:cs="Arial"/>
        </w:rPr>
        <w:t xml:space="preserve">zakresie dróg gminnych </w:t>
      </w:r>
      <w:r w:rsidRPr="000F6E27">
        <w:rPr>
          <w:rFonts w:ascii="Arial" w:hAnsi="Arial" w:cs="Arial"/>
        </w:rPr>
        <w:t>realizowane były następujące zadania</w:t>
      </w:r>
      <w:r w:rsidRPr="002744B6">
        <w:rPr>
          <w:rFonts w:ascii="Arial" w:hAnsi="Arial" w:cs="Arial"/>
          <w:color w:val="auto"/>
        </w:rPr>
        <w:t>:</w:t>
      </w:r>
    </w:p>
    <w:p w:rsidR="00C02020" w:rsidRDefault="00C02020" w:rsidP="00121901">
      <w:pPr>
        <w:pStyle w:val="Normalny1"/>
        <w:numPr>
          <w:ilvl w:val="0"/>
          <w:numId w:val="53"/>
        </w:numPr>
        <w:spacing w:after="0"/>
        <w:jc w:val="both"/>
        <w:rPr>
          <w:rFonts w:ascii="Arial" w:hAnsi="Arial" w:cs="Arial"/>
        </w:rPr>
      </w:pPr>
      <w:r w:rsidRPr="00C02020">
        <w:rPr>
          <w:rFonts w:ascii="Arial" w:hAnsi="Arial" w:cs="Arial"/>
        </w:rPr>
        <w:t>„Budowa parkingu przy ul. Wielkiej Niedźwiedzicy”. W ramach zadania wykonano:</w:t>
      </w:r>
    </w:p>
    <w:p w:rsidR="00C02020" w:rsidRDefault="00C02020" w:rsidP="00121901">
      <w:pPr>
        <w:pStyle w:val="Normalny1"/>
        <w:numPr>
          <w:ilvl w:val="1"/>
          <w:numId w:val="53"/>
        </w:numPr>
        <w:spacing w:after="0"/>
        <w:jc w:val="both"/>
        <w:rPr>
          <w:rFonts w:ascii="Arial" w:hAnsi="Arial" w:cs="Arial"/>
        </w:rPr>
      </w:pPr>
      <w:r w:rsidRPr="00C02020">
        <w:rPr>
          <w:rFonts w:ascii="Arial" w:hAnsi="Arial" w:cs="Arial"/>
        </w:rPr>
        <w:t xml:space="preserve">107 miejsc postojowych oraz drogę manewrową, </w:t>
      </w:r>
    </w:p>
    <w:p w:rsidR="00C02020" w:rsidRDefault="00C02020" w:rsidP="00121901">
      <w:pPr>
        <w:pStyle w:val="Normalny1"/>
        <w:numPr>
          <w:ilvl w:val="1"/>
          <w:numId w:val="53"/>
        </w:numPr>
        <w:spacing w:after="0"/>
        <w:jc w:val="both"/>
        <w:rPr>
          <w:rFonts w:ascii="Arial" w:hAnsi="Arial" w:cs="Arial"/>
        </w:rPr>
      </w:pPr>
      <w:r w:rsidRPr="00C02020">
        <w:rPr>
          <w:rFonts w:ascii="Arial" w:hAnsi="Arial" w:cs="Arial"/>
        </w:rPr>
        <w:t>chodnik po stronie wschodniej jezdni ul. Wielkiej Niedźwiedzicy,</w:t>
      </w:r>
    </w:p>
    <w:p w:rsidR="00C02020" w:rsidRDefault="00C02020" w:rsidP="00121901">
      <w:pPr>
        <w:pStyle w:val="Normalny1"/>
        <w:numPr>
          <w:ilvl w:val="1"/>
          <w:numId w:val="53"/>
        </w:numPr>
        <w:spacing w:after="0"/>
        <w:jc w:val="both"/>
        <w:rPr>
          <w:rFonts w:ascii="Arial" w:hAnsi="Arial" w:cs="Arial"/>
        </w:rPr>
      </w:pPr>
      <w:r w:rsidRPr="00C02020">
        <w:rPr>
          <w:rFonts w:ascii="Arial" w:hAnsi="Arial" w:cs="Arial"/>
        </w:rPr>
        <w:t>sieć kanalizacji deszczowej,</w:t>
      </w:r>
    </w:p>
    <w:p w:rsidR="00C02020" w:rsidRDefault="00C02020" w:rsidP="00121901">
      <w:pPr>
        <w:pStyle w:val="Normalny1"/>
        <w:numPr>
          <w:ilvl w:val="1"/>
          <w:numId w:val="53"/>
        </w:numPr>
        <w:spacing w:after="0"/>
        <w:jc w:val="both"/>
        <w:rPr>
          <w:rFonts w:ascii="Arial" w:hAnsi="Arial" w:cs="Arial"/>
        </w:rPr>
      </w:pPr>
      <w:r w:rsidRPr="00C02020">
        <w:rPr>
          <w:rFonts w:ascii="Arial" w:hAnsi="Arial" w:cs="Arial"/>
        </w:rPr>
        <w:t>nowe oświetlenie parkingu oraz wymieniono istniejące słupy oświetleniowe.</w:t>
      </w:r>
    </w:p>
    <w:p w:rsidR="00C72F71" w:rsidRDefault="00C72F71" w:rsidP="00C72F71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7786390" wp14:editId="3090368C">
            <wp:extent cx="2838617" cy="1892411"/>
            <wp:effectExtent l="0" t="0" r="0" b="0"/>
            <wp:docPr id="24" name="Obraz 24" descr="R:\1_Referat Programów Rozwojowych\A_sprawy 2019\sprawozdanie strategia\zdjecia\parking przy Wielkij Niedźwiedzicy\IMG_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:\1_Referat Programów Rozwojowych\A_sprawy 2019\sprawozdanie strategia\zdjecia\parking przy Wielkij Niedźwiedzicy\IMG_96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7" cy="18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27896B48" wp14:editId="5DE57B80">
            <wp:extent cx="2838615" cy="1892410"/>
            <wp:effectExtent l="0" t="0" r="0" b="0"/>
            <wp:docPr id="25" name="Obraz 25" descr="R:\1_Referat Programów Rozwojowych\A_sprawy 2019\sprawozdanie strategia\zdjecia\parking przy Wielkij Niedźwiedzicy\IMG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:\1_Referat Programów Rozwojowych\A_sprawy 2019\sprawozdanie strategia\zdjecia\parking przy Wielkij Niedźwiedzicy\IMG_32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5" cy="189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71" w:rsidRPr="00C72F71" w:rsidRDefault="00C72F71" w:rsidP="00C72F71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C72F71">
        <w:rPr>
          <w:rFonts w:ascii="Arial" w:hAnsi="Arial" w:cs="Arial"/>
          <w:i/>
          <w:sz w:val="22"/>
          <w:szCs w:val="22"/>
        </w:rPr>
        <w:t>Parking przy ul. Wielkiej Niedźwiedzicy</w:t>
      </w:r>
    </w:p>
    <w:p w:rsidR="000F6E27" w:rsidRPr="002744B6" w:rsidRDefault="000F6E27" w:rsidP="00C72F71">
      <w:pPr>
        <w:pStyle w:val="Normalny1"/>
        <w:numPr>
          <w:ilvl w:val="0"/>
          <w:numId w:val="52"/>
        </w:numPr>
        <w:spacing w:after="0"/>
        <w:ind w:left="714" w:hanging="357"/>
        <w:jc w:val="both"/>
        <w:rPr>
          <w:rFonts w:ascii="Arial" w:hAnsi="Arial" w:cs="Arial"/>
          <w:color w:val="auto"/>
        </w:rPr>
      </w:pPr>
      <w:r w:rsidRPr="002744B6">
        <w:rPr>
          <w:rFonts w:ascii="Arial" w:hAnsi="Arial" w:cs="Arial"/>
          <w:bCs/>
          <w:color w:val="auto"/>
        </w:rPr>
        <w:lastRenderedPageBreak/>
        <w:t xml:space="preserve">„Przebudowa nawierzchni jezdni ulicy B. </w:t>
      </w:r>
      <w:proofErr w:type="spellStart"/>
      <w:r w:rsidRPr="002744B6">
        <w:rPr>
          <w:rFonts w:ascii="Arial" w:hAnsi="Arial" w:cs="Arial"/>
          <w:bCs/>
          <w:color w:val="auto"/>
        </w:rPr>
        <w:t>Bilsego</w:t>
      </w:r>
      <w:proofErr w:type="spellEnd"/>
      <w:r w:rsidRPr="002744B6">
        <w:rPr>
          <w:rFonts w:ascii="Arial" w:hAnsi="Arial" w:cs="Arial"/>
          <w:bCs/>
          <w:color w:val="auto"/>
        </w:rPr>
        <w:t xml:space="preserve">”. W ramach zadania opracowano </w:t>
      </w:r>
      <w:r w:rsidRPr="002744B6">
        <w:rPr>
          <w:rFonts w:ascii="Arial" w:hAnsi="Arial" w:cs="Arial"/>
          <w:color w:val="auto"/>
        </w:rPr>
        <w:t>dokumentację projektowo - kosztorysową na przebudowę jezdni na odcinku od skrzyżowania z ul. O</w:t>
      </w:r>
      <w:r w:rsidR="00B85491">
        <w:rPr>
          <w:rFonts w:ascii="Arial" w:hAnsi="Arial" w:cs="Arial"/>
          <w:color w:val="auto"/>
        </w:rPr>
        <w:t>jców Zbigniewa i Michała do ul. </w:t>
      </w:r>
      <w:r w:rsidRPr="002744B6">
        <w:rPr>
          <w:rFonts w:ascii="Arial" w:hAnsi="Arial" w:cs="Arial"/>
          <w:color w:val="auto"/>
        </w:rPr>
        <w:t>Chojnowskiej.</w:t>
      </w:r>
    </w:p>
    <w:p w:rsidR="000F6E27" w:rsidRPr="002744B6" w:rsidRDefault="003D61F0" w:rsidP="00C72F71">
      <w:pPr>
        <w:pStyle w:val="Normalny1"/>
        <w:numPr>
          <w:ilvl w:val="0"/>
          <w:numId w:val="52"/>
        </w:numPr>
        <w:spacing w:after="0"/>
        <w:ind w:left="714" w:hanging="357"/>
        <w:jc w:val="both"/>
        <w:rPr>
          <w:rFonts w:ascii="Arial" w:hAnsi="Arial" w:cs="Arial"/>
          <w:color w:val="auto"/>
        </w:rPr>
      </w:pPr>
      <w:r w:rsidRPr="002744B6">
        <w:rPr>
          <w:rFonts w:ascii="Arial" w:hAnsi="Arial" w:cs="Arial"/>
          <w:color w:val="auto"/>
        </w:rPr>
        <w:t>„</w:t>
      </w:r>
      <w:r w:rsidR="000F6E27" w:rsidRPr="002744B6">
        <w:rPr>
          <w:rFonts w:ascii="Arial" w:hAnsi="Arial" w:cs="Arial"/>
          <w:bCs/>
          <w:color w:val="auto"/>
        </w:rPr>
        <w:t>Przebudowa nawierzchni jezdni w ciągu ul. Chojnowskiej</w:t>
      </w:r>
      <w:r w:rsidRPr="002744B6">
        <w:rPr>
          <w:rFonts w:ascii="Arial" w:hAnsi="Arial" w:cs="Arial"/>
          <w:bCs/>
          <w:color w:val="auto"/>
        </w:rPr>
        <w:t>”. W ramach zadania  o</w:t>
      </w:r>
      <w:r w:rsidR="000F6E27" w:rsidRPr="002744B6">
        <w:rPr>
          <w:rFonts w:ascii="Arial" w:hAnsi="Arial" w:cs="Arial"/>
          <w:color w:val="auto"/>
        </w:rPr>
        <w:t>pracowan</w:t>
      </w:r>
      <w:r w:rsidRPr="002744B6">
        <w:rPr>
          <w:rFonts w:ascii="Arial" w:hAnsi="Arial" w:cs="Arial"/>
          <w:color w:val="auto"/>
        </w:rPr>
        <w:t xml:space="preserve">o </w:t>
      </w:r>
      <w:r w:rsidR="000F6E27" w:rsidRPr="002744B6">
        <w:rPr>
          <w:rFonts w:ascii="Arial" w:hAnsi="Arial" w:cs="Arial"/>
          <w:color w:val="auto"/>
        </w:rPr>
        <w:t>dokumentacj</w:t>
      </w:r>
      <w:r w:rsidRPr="002744B6">
        <w:rPr>
          <w:rFonts w:ascii="Arial" w:hAnsi="Arial" w:cs="Arial"/>
          <w:color w:val="auto"/>
        </w:rPr>
        <w:t>ę</w:t>
      </w:r>
      <w:r w:rsidR="000F6E27" w:rsidRPr="002744B6">
        <w:rPr>
          <w:rFonts w:ascii="Arial" w:hAnsi="Arial" w:cs="Arial"/>
          <w:color w:val="auto"/>
        </w:rPr>
        <w:t xml:space="preserve"> projektowo - kosztorysow</w:t>
      </w:r>
      <w:r w:rsidRPr="002744B6">
        <w:rPr>
          <w:rFonts w:ascii="Arial" w:hAnsi="Arial" w:cs="Arial"/>
          <w:color w:val="auto"/>
        </w:rPr>
        <w:t>ą</w:t>
      </w:r>
      <w:r w:rsidR="000F6E27" w:rsidRPr="002744B6">
        <w:rPr>
          <w:rFonts w:ascii="Arial" w:hAnsi="Arial" w:cs="Arial"/>
          <w:color w:val="auto"/>
        </w:rPr>
        <w:t xml:space="preserve"> przebudowy jezdni na odcinku od skrzyżowania z ul. </w:t>
      </w:r>
      <w:proofErr w:type="spellStart"/>
      <w:r w:rsidR="000F6E27" w:rsidRPr="002744B6">
        <w:rPr>
          <w:rFonts w:ascii="Arial" w:hAnsi="Arial" w:cs="Arial"/>
          <w:color w:val="auto"/>
        </w:rPr>
        <w:t>Bilsego</w:t>
      </w:r>
      <w:proofErr w:type="spellEnd"/>
      <w:r w:rsidR="000F6E27" w:rsidRPr="002744B6">
        <w:rPr>
          <w:rFonts w:ascii="Arial" w:hAnsi="Arial" w:cs="Arial"/>
          <w:color w:val="auto"/>
        </w:rPr>
        <w:t xml:space="preserve"> do ul. Chojno</w:t>
      </w:r>
      <w:r w:rsidR="007973D1" w:rsidRPr="002744B6">
        <w:rPr>
          <w:rFonts w:ascii="Arial" w:hAnsi="Arial" w:cs="Arial"/>
          <w:color w:val="auto"/>
        </w:rPr>
        <w:t>wskiej 23 oraz części chodników.</w:t>
      </w:r>
    </w:p>
    <w:p w:rsidR="000F6E27" w:rsidRPr="002744B6" w:rsidRDefault="007973D1" w:rsidP="00121901">
      <w:pPr>
        <w:pStyle w:val="Normalny1"/>
        <w:numPr>
          <w:ilvl w:val="0"/>
          <w:numId w:val="52"/>
        </w:numPr>
        <w:spacing w:after="0"/>
        <w:jc w:val="both"/>
        <w:rPr>
          <w:rFonts w:ascii="Arial" w:hAnsi="Arial" w:cs="Arial"/>
          <w:color w:val="auto"/>
        </w:rPr>
      </w:pPr>
      <w:r w:rsidRPr="002744B6">
        <w:rPr>
          <w:rFonts w:ascii="Arial" w:hAnsi="Arial" w:cs="Arial"/>
          <w:color w:val="auto"/>
        </w:rPr>
        <w:t>„</w:t>
      </w:r>
      <w:r w:rsidR="000F6E27" w:rsidRPr="002744B6">
        <w:rPr>
          <w:rFonts w:ascii="Arial" w:hAnsi="Arial" w:cs="Arial"/>
          <w:bCs/>
          <w:color w:val="auto"/>
        </w:rPr>
        <w:t>Budowa ul</w:t>
      </w:r>
      <w:r w:rsidR="00E3371B">
        <w:rPr>
          <w:rFonts w:ascii="Arial" w:hAnsi="Arial" w:cs="Arial"/>
          <w:bCs/>
          <w:color w:val="auto"/>
        </w:rPr>
        <w:t xml:space="preserve">icy </w:t>
      </w:r>
      <w:r w:rsidR="000F6E27" w:rsidRPr="002744B6">
        <w:rPr>
          <w:rFonts w:ascii="Arial" w:hAnsi="Arial" w:cs="Arial"/>
          <w:bCs/>
          <w:color w:val="auto"/>
        </w:rPr>
        <w:t>Rolniczej</w:t>
      </w:r>
      <w:r w:rsidR="00E3371B">
        <w:rPr>
          <w:rFonts w:ascii="Arial" w:hAnsi="Arial" w:cs="Arial"/>
          <w:bCs/>
          <w:color w:val="auto"/>
        </w:rPr>
        <w:t xml:space="preserve"> w Legnicy</w:t>
      </w:r>
      <w:r w:rsidRPr="002744B6">
        <w:rPr>
          <w:rFonts w:ascii="Arial" w:hAnsi="Arial" w:cs="Arial"/>
          <w:bCs/>
          <w:color w:val="auto"/>
        </w:rPr>
        <w:t xml:space="preserve">”. </w:t>
      </w:r>
      <w:r w:rsidR="000F6E27" w:rsidRPr="002744B6">
        <w:rPr>
          <w:rFonts w:ascii="Arial" w:hAnsi="Arial" w:cs="Arial"/>
          <w:color w:val="auto"/>
        </w:rPr>
        <w:t>W</w:t>
      </w:r>
      <w:r w:rsidR="00C02020">
        <w:rPr>
          <w:rFonts w:ascii="Arial" w:hAnsi="Arial" w:cs="Arial"/>
          <w:color w:val="auto"/>
        </w:rPr>
        <w:t xml:space="preserve"> ramach zadania w</w:t>
      </w:r>
      <w:r w:rsidR="000F6E27" w:rsidRPr="002744B6">
        <w:rPr>
          <w:rFonts w:ascii="Arial" w:hAnsi="Arial" w:cs="Arial"/>
          <w:color w:val="auto"/>
        </w:rPr>
        <w:t>ykona</w:t>
      </w:r>
      <w:r w:rsidRPr="002744B6">
        <w:rPr>
          <w:rFonts w:ascii="Arial" w:hAnsi="Arial" w:cs="Arial"/>
          <w:color w:val="auto"/>
        </w:rPr>
        <w:t xml:space="preserve">no </w:t>
      </w:r>
      <w:r w:rsidR="000F6E27" w:rsidRPr="002744B6">
        <w:rPr>
          <w:rFonts w:ascii="Arial" w:hAnsi="Arial" w:cs="Arial"/>
          <w:color w:val="auto"/>
        </w:rPr>
        <w:t>dokumentacj</w:t>
      </w:r>
      <w:r w:rsidRPr="002744B6">
        <w:rPr>
          <w:rFonts w:ascii="Arial" w:hAnsi="Arial" w:cs="Arial"/>
          <w:color w:val="auto"/>
        </w:rPr>
        <w:t>ę</w:t>
      </w:r>
      <w:r w:rsidR="000F6E27" w:rsidRPr="002744B6">
        <w:rPr>
          <w:rFonts w:ascii="Arial" w:hAnsi="Arial" w:cs="Arial"/>
          <w:color w:val="auto"/>
        </w:rPr>
        <w:t xml:space="preserve"> projektowo – kosztorysow</w:t>
      </w:r>
      <w:r w:rsidRPr="002744B6">
        <w:rPr>
          <w:rFonts w:ascii="Arial" w:hAnsi="Arial" w:cs="Arial"/>
          <w:color w:val="auto"/>
        </w:rPr>
        <w:t>ą</w:t>
      </w:r>
      <w:r w:rsidR="000F6E27" w:rsidRPr="002744B6">
        <w:rPr>
          <w:rFonts w:ascii="Arial" w:hAnsi="Arial" w:cs="Arial"/>
          <w:color w:val="auto"/>
        </w:rPr>
        <w:t xml:space="preserve"> ulicy Rolniczej na odc</w:t>
      </w:r>
      <w:r w:rsidR="00B85491">
        <w:rPr>
          <w:rFonts w:ascii="Arial" w:hAnsi="Arial" w:cs="Arial"/>
          <w:color w:val="auto"/>
        </w:rPr>
        <w:t>inku od ul. </w:t>
      </w:r>
      <w:r w:rsidR="000F6E27" w:rsidRPr="002744B6">
        <w:rPr>
          <w:rFonts w:ascii="Arial" w:hAnsi="Arial" w:cs="Arial"/>
          <w:color w:val="auto"/>
        </w:rPr>
        <w:t xml:space="preserve">Drzymały do planowanej drogi oznaczonej symbolem 5KD L1/2 </w:t>
      </w:r>
      <w:r w:rsidR="00B85491">
        <w:rPr>
          <w:rFonts w:ascii="Arial" w:hAnsi="Arial" w:cs="Arial"/>
          <w:color w:val="auto"/>
        </w:rPr>
        <w:t>w </w:t>
      </w:r>
      <w:r w:rsidR="00101293" w:rsidRPr="002744B6">
        <w:rPr>
          <w:rFonts w:ascii="Arial" w:hAnsi="Arial" w:cs="Arial"/>
          <w:color w:val="auto"/>
        </w:rPr>
        <w:t>miejscowym planie zagospodarowania przestrzennego.</w:t>
      </w:r>
    </w:p>
    <w:p w:rsidR="000F6E27" w:rsidRDefault="00101293" w:rsidP="00121901">
      <w:pPr>
        <w:pStyle w:val="Normalny1"/>
        <w:numPr>
          <w:ilvl w:val="0"/>
          <w:numId w:val="52"/>
        </w:numPr>
        <w:spacing w:after="0"/>
        <w:jc w:val="both"/>
        <w:rPr>
          <w:rFonts w:ascii="Arial" w:hAnsi="Arial" w:cs="Arial"/>
          <w:color w:val="auto"/>
        </w:rPr>
      </w:pPr>
      <w:r w:rsidRPr="002744B6">
        <w:rPr>
          <w:rFonts w:ascii="Arial" w:hAnsi="Arial" w:cs="Arial"/>
          <w:color w:val="auto"/>
        </w:rPr>
        <w:t>„</w:t>
      </w:r>
      <w:r w:rsidR="000F6E27" w:rsidRPr="002744B6">
        <w:rPr>
          <w:rFonts w:ascii="Arial" w:hAnsi="Arial" w:cs="Arial"/>
          <w:bCs/>
          <w:color w:val="auto"/>
        </w:rPr>
        <w:t>Prze</w:t>
      </w:r>
      <w:r w:rsidR="00AF5808">
        <w:rPr>
          <w:rFonts w:ascii="Arial" w:hAnsi="Arial" w:cs="Arial"/>
          <w:bCs/>
          <w:color w:val="auto"/>
        </w:rPr>
        <w:t>budowa drogi na przedłużeniu ul.</w:t>
      </w:r>
      <w:r w:rsidR="000F6E27" w:rsidRPr="002744B6">
        <w:rPr>
          <w:rFonts w:ascii="Arial" w:hAnsi="Arial" w:cs="Arial"/>
          <w:bCs/>
          <w:color w:val="auto"/>
        </w:rPr>
        <w:t xml:space="preserve"> </w:t>
      </w:r>
      <w:r w:rsidR="00B85491">
        <w:rPr>
          <w:rFonts w:ascii="Arial" w:hAnsi="Arial" w:cs="Arial"/>
          <w:bCs/>
          <w:color w:val="auto"/>
        </w:rPr>
        <w:t>Fieldorfa wraz z oświetleniem w </w:t>
      </w:r>
      <w:r w:rsidR="000F6E27" w:rsidRPr="002744B6">
        <w:rPr>
          <w:rFonts w:ascii="Arial" w:hAnsi="Arial" w:cs="Arial"/>
          <w:bCs/>
          <w:color w:val="auto"/>
        </w:rPr>
        <w:t xml:space="preserve">Legnicy - odcinek od ul. Sudeckiej do granic miasta łącznie z budową ronda w ul. </w:t>
      </w:r>
      <w:proofErr w:type="spellStart"/>
      <w:r w:rsidR="000F6E27" w:rsidRPr="002744B6">
        <w:rPr>
          <w:rFonts w:ascii="Arial" w:hAnsi="Arial" w:cs="Arial"/>
          <w:bCs/>
          <w:color w:val="auto"/>
        </w:rPr>
        <w:t>Koskowickiej</w:t>
      </w:r>
      <w:proofErr w:type="spellEnd"/>
      <w:r w:rsidRPr="002744B6">
        <w:rPr>
          <w:rFonts w:ascii="Arial" w:hAnsi="Arial" w:cs="Arial"/>
          <w:bCs/>
          <w:color w:val="auto"/>
        </w:rPr>
        <w:t xml:space="preserve">”. </w:t>
      </w:r>
      <w:r w:rsidR="000F6E27" w:rsidRPr="002744B6">
        <w:rPr>
          <w:rFonts w:ascii="Arial" w:hAnsi="Arial" w:cs="Arial"/>
          <w:color w:val="auto"/>
        </w:rPr>
        <w:t>W</w:t>
      </w:r>
      <w:r w:rsidRPr="002744B6">
        <w:rPr>
          <w:rFonts w:ascii="Arial" w:hAnsi="Arial" w:cs="Arial"/>
          <w:color w:val="auto"/>
        </w:rPr>
        <w:t xml:space="preserve"> ramach zadania w</w:t>
      </w:r>
      <w:r w:rsidR="000F6E27" w:rsidRPr="002744B6">
        <w:rPr>
          <w:rFonts w:ascii="Arial" w:hAnsi="Arial" w:cs="Arial"/>
          <w:color w:val="auto"/>
        </w:rPr>
        <w:t>ykonan</w:t>
      </w:r>
      <w:r w:rsidRPr="002744B6">
        <w:rPr>
          <w:rFonts w:ascii="Arial" w:hAnsi="Arial" w:cs="Arial"/>
          <w:color w:val="auto"/>
        </w:rPr>
        <w:t xml:space="preserve">o </w:t>
      </w:r>
      <w:r w:rsidR="000F6E27" w:rsidRPr="002744B6">
        <w:rPr>
          <w:rFonts w:ascii="Arial" w:hAnsi="Arial" w:cs="Arial"/>
          <w:color w:val="auto"/>
        </w:rPr>
        <w:t>dokumentacj</w:t>
      </w:r>
      <w:r w:rsidRPr="002744B6">
        <w:rPr>
          <w:rFonts w:ascii="Arial" w:hAnsi="Arial" w:cs="Arial"/>
          <w:color w:val="auto"/>
        </w:rPr>
        <w:t>ę</w:t>
      </w:r>
      <w:r w:rsidR="000F6E27" w:rsidRPr="002744B6">
        <w:rPr>
          <w:rFonts w:ascii="Arial" w:hAnsi="Arial" w:cs="Arial"/>
          <w:color w:val="auto"/>
        </w:rPr>
        <w:t xml:space="preserve"> projektowo – kosztorysow</w:t>
      </w:r>
      <w:r w:rsidRPr="002744B6">
        <w:rPr>
          <w:rFonts w:ascii="Arial" w:hAnsi="Arial" w:cs="Arial"/>
          <w:color w:val="auto"/>
        </w:rPr>
        <w:t>ą</w:t>
      </w:r>
      <w:r w:rsidR="000F6E27" w:rsidRPr="002744B6">
        <w:rPr>
          <w:rFonts w:ascii="Arial" w:hAnsi="Arial" w:cs="Arial"/>
          <w:color w:val="auto"/>
        </w:rPr>
        <w:t xml:space="preserve"> ulicy Fieldorfa</w:t>
      </w:r>
      <w:r w:rsidR="00A528DD">
        <w:rPr>
          <w:rFonts w:ascii="Arial" w:hAnsi="Arial" w:cs="Arial"/>
          <w:color w:val="auto"/>
        </w:rPr>
        <w:t>,</w:t>
      </w:r>
      <w:r w:rsidR="00AF5808">
        <w:rPr>
          <w:rFonts w:ascii="Arial" w:hAnsi="Arial" w:cs="Arial"/>
          <w:color w:val="auto"/>
        </w:rPr>
        <w:t xml:space="preserve"> </w:t>
      </w:r>
      <w:r w:rsidR="00A56EEE">
        <w:rPr>
          <w:rFonts w:ascii="Arial" w:hAnsi="Arial" w:cs="Arial"/>
          <w:color w:val="auto"/>
        </w:rPr>
        <w:t xml:space="preserve">podzieloną na </w:t>
      </w:r>
      <w:r w:rsidR="00AF5808">
        <w:rPr>
          <w:rFonts w:ascii="Arial" w:hAnsi="Arial" w:cs="Arial"/>
          <w:color w:val="auto"/>
        </w:rPr>
        <w:t>dw</w:t>
      </w:r>
      <w:r w:rsidR="00A56EEE">
        <w:rPr>
          <w:rFonts w:ascii="Arial" w:hAnsi="Arial" w:cs="Arial"/>
          <w:color w:val="auto"/>
        </w:rPr>
        <w:t>a</w:t>
      </w:r>
      <w:r w:rsidR="00AF5808">
        <w:rPr>
          <w:rFonts w:ascii="Arial" w:hAnsi="Arial" w:cs="Arial"/>
          <w:color w:val="auto"/>
        </w:rPr>
        <w:t xml:space="preserve"> etap</w:t>
      </w:r>
      <w:r w:rsidR="00A56EEE">
        <w:rPr>
          <w:rFonts w:ascii="Arial" w:hAnsi="Arial" w:cs="Arial"/>
          <w:color w:val="auto"/>
        </w:rPr>
        <w:t>y</w:t>
      </w:r>
      <w:r w:rsidR="00AF5808">
        <w:rPr>
          <w:rFonts w:ascii="Arial" w:hAnsi="Arial" w:cs="Arial"/>
          <w:color w:val="auto"/>
        </w:rPr>
        <w:t xml:space="preserve">. Pierwszy ujmuje </w:t>
      </w:r>
      <w:r w:rsidRPr="002744B6">
        <w:rPr>
          <w:rFonts w:ascii="Arial" w:hAnsi="Arial" w:cs="Arial"/>
          <w:color w:val="auto"/>
        </w:rPr>
        <w:t>odcin</w:t>
      </w:r>
      <w:r w:rsidR="00AF5808">
        <w:rPr>
          <w:rFonts w:ascii="Arial" w:hAnsi="Arial" w:cs="Arial"/>
          <w:color w:val="auto"/>
        </w:rPr>
        <w:t xml:space="preserve">ek </w:t>
      </w:r>
      <w:r w:rsidRPr="002744B6">
        <w:rPr>
          <w:rFonts w:ascii="Arial" w:hAnsi="Arial" w:cs="Arial"/>
          <w:color w:val="auto"/>
        </w:rPr>
        <w:t>od ul. Sudeckiej</w:t>
      </w:r>
      <w:r w:rsidR="000F6E27" w:rsidRPr="002744B6">
        <w:rPr>
          <w:rFonts w:ascii="Arial" w:hAnsi="Arial" w:cs="Arial"/>
          <w:color w:val="auto"/>
        </w:rPr>
        <w:t xml:space="preserve"> do ul. </w:t>
      </w:r>
      <w:proofErr w:type="spellStart"/>
      <w:r w:rsidR="000F6E27" w:rsidRPr="002744B6">
        <w:rPr>
          <w:rFonts w:ascii="Arial" w:hAnsi="Arial" w:cs="Arial"/>
          <w:color w:val="auto"/>
        </w:rPr>
        <w:t>Koskowickiej</w:t>
      </w:r>
      <w:proofErr w:type="spellEnd"/>
      <w:r w:rsidR="000F6E27" w:rsidRPr="002744B6">
        <w:rPr>
          <w:rFonts w:ascii="Arial" w:hAnsi="Arial" w:cs="Arial"/>
          <w:color w:val="auto"/>
        </w:rPr>
        <w:t xml:space="preserve"> wraz ze skr</w:t>
      </w:r>
      <w:r w:rsidRPr="002744B6">
        <w:rPr>
          <w:rFonts w:ascii="Arial" w:hAnsi="Arial" w:cs="Arial"/>
          <w:color w:val="auto"/>
        </w:rPr>
        <w:t xml:space="preserve">zyżowaniem, </w:t>
      </w:r>
      <w:r w:rsidR="00A528DD">
        <w:rPr>
          <w:rFonts w:ascii="Arial" w:hAnsi="Arial" w:cs="Arial"/>
          <w:color w:val="auto"/>
        </w:rPr>
        <w:t xml:space="preserve">natomiast drugi </w:t>
      </w:r>
      <w:r w:rsidR="000F6E27" w:rsidRPr="002744B6">
        <w:rPr>
          <w:rFonts w:ascii="Arial" w:hAnsi="Arial" w:cs="Arial"/>
          <w:color w:val="auto"/>
        </w:rPr>
        <w:t xml:space="preserve">od ul. </w:t>
      </w:r>
      <w:proofErr w:type="spellStart"/>
      <w:r w:rsidR="000F6E27" w:rsidRPr="002744B6">
        <w:rPr>
          <w:rFonts w:ascii="Arial" w:hAnsi="Arial" w:cs="Arial"/>
          <w:color w:val="auto"/>
        </w:rPr>
        <w:t>Koskowickiej</w:t>
      </w:r>
      <w:proofErr w:type="spellEnd"/>
      <w:r w:rsidR="000F6E27" w:rsidRPr="002744B6">
        <w:rPr>
          <w:rFonts w:ascii="Arial" w:hAnsi="Arial" w:cs="Arial"/>
          <w:color w:val="auto"/>
        </w:rPr>
        <w:t xml:space="preserve"> do granicy miasta</w:t>
      </w:r>
      <w:r w:rsidR="00A528DD">
        <w:rPr>
          <w:rFonts w:ascii="Arial" w:hAnsi="Arial" w:cs="Arial"/>
          <w:color w:val="auto"/>
        </w:rPr>
        <w:t xml:space="preserve">. </w:t>
      </w:r>
      <w:r w:rsidR="000F6E27" w:rsidRPr="002744B6">
        <w:rPr>
          <w:rFonts w:ascii="Arial" w:hAnsi="Arial" w:cs="Arial"/>
          <w:color w:val="auto"/>
        </w:rPr>
        <w:t xml:space="preserve"> </w:t>
      </w:r>
    </w:p>
    <w:p w:rsidR="00607552" w:rsidRDefault="00396283" w:rsidP="00607552">
      <w:pPr>
        <w:pStyle w:val="Normalny1"/>
        <w:numPr>
          <w:ilvl w:val="0"/>
          <w:numId w:val="52"/>
        </w:numPr>
        <w:spacing w:after="0"/>
        <w:jc w:val="both"/>
        <w:rPr>
          <w:rFonts w:ascii="Arial" w:hAnsi="Arial" w:cs="Arial"/>
          <w:color w:val="auto"/>
        </w:rPr>
      </w:pPr>
      <w:r w:rsidRPr="00607552">
        <w:rPr>
          <w:rFonts w:ascii="Arial" w:hAnsi="Arial" w:cs="Arial"/>
          <w:color w:val="auto"/>
        </w:rPr>
        <w:t xml:space="preserve"> </w:t>
      </w:r>
      <w:r w:rsidR="00607552" w:rsidRPr="00607552">
        <w:rPr>
          <w:rFonts w:ascii="Arial" w:hAnsi="Arial" w:cs="Arial"/>
          <w:color w:val="auto"/>
        </w:rPr>
        <w:t>„Przebudowa ciągu komunikacyjnego ulic: Mickiew</w:t>
      </w:r>
      <w:r w:rsidR="00B85491">
        <w:rPr>
          <w:rFonts w:ascii="Arial" w:hAnsi="Arial" w:cs="Arial"/>
          <w:color w:val="auto"/>
        </w:rPr>
        <w:t>icza i Oświęcimskiej w </w:t>
      </w:r>
      <w:r w:rsidR="00607552">
        <w:rPr>
          <w:rFonts w:ascii="Arial" w:hAnsi="Arial" w:cs="Arial"/>
          <w:color w:val="auto"/>
        </w:rPr>
        <w:t>Legnicy”. W ramach za</w:t>
      </w:r>
      <w:r w:rsidR="004B310E">
        <w:rPr>
          <w:rFonts w:ascii="Arial" w:hAnsi="Arial" w:cs="Arial"/>
          <w:color w:val="auto"/>
        </w:rPr>
        <w:t xml:space="preserve">dania przebudowano odcinki ulic, </w:t>
      </w:r>
      <w:r w:rsidR="00607552">
        <w:rPr>
          <w:rFonts w:ascii="Arial" w:hAnsi="Arial" w:cs="Arial"/>
          <w:color w:val="auto"/>
        </w:rPr>
        <w:t>w tym:</w:t>
      </w:r>
    </w:p>
    <w:p w:rsidR="00607552" w:rsidRDefault="00607552" w:rsidP="00607552">
      <w:pPr>
        <w:pStyle w:val="Normalny1"/>
        <w:numPr>
          <w:ilvl w:val="1"/>
          <w:numId w:val="52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</w:t>
      </w:r>
      <w:r w:rsidRPr="00607552">
        <w:rPr>
          <w:rFonts w:ascii="Arial" w:hAnsi="Arial" w:cs="Arial"/>
          <w:color w:val="auto"/>
        </w:rPr>
        <w:t>ymi</w:t>
      </w:r>
      <w:r>
        <w:rPr>
          <w:rFonts w:ascii="Arial" w:hAnsi="Arial" w:cs="Arial"/>
          <w:color w:val="auto"/>
        </w:rPr>
        <w:t xml:space="preserve">eniono </w:t>
      </w:r>
      <w:r w:rsidRPr="00607552">
        <w:rPr>
          <w:rFonts w:ascii="Arial" w:hAnsi="Arial" w:cs="Arial"/>
          <w:color w:val="auto"/>
        </w:rPr>
        <w:t>warstw</w:t>
      </w:r>
      <w:r>
        <w:rPr>
          <w:rFonts w:ascii="Arial" w:hAnsi="Arial" w:cs="Arial"/>
          <w:color w:val="auto"/>
        </w:rPr>
        <w:t>ę</w:t>
      </w:r>
      <w:r w:rsidRPr="00607552">
        <w:rPr>
          <w:rFonts w:ascii="Arial" w:hAnsi="Arial" w:cs="Arial"/>
          <w:color w:val="auto"/>
        </w:rPr>
        <w:t xml:space="preserve"> bitumiczn</w:t>
      </w:r>
      <w:r>
        <w:rPr>
          <w:rFonts w:ascii="Arial" w:hAnsi="Arial" w:cs="Arial"/>
          <w:color w:val="auto"/>
        </w:rPr>
        <w:t xml:space="preserve">ą </w:t>
      </w:r>
      <w:r w:rsidRPr="00607552">
        <w:rPr>
          <w:rFonts w:ascii="Arial" w:hAnsi="Arial" w:cs="Arial"/>
          <w:color w:val="auto"/>
        </w:rPr>
        <w:t xml:space="preserve">nawierzchni, </w:t>
      </w:r>
    </w:p>
    <w:p w:rsidR="00607552" w:rsidRDefault="00607552" w:rsidP="00607552">
      <w:pPr>
        <w:pStyle w:val="Normalny1"/>
        <w:numPr>
          <w:ilvl w:val="1"/>
          <w:numId w:val="52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dokonano miejscowych </w:t>
      </w:r>
      <w:r w:rsidRPr="00607552">
        <w:rPr>
          <w:rFonts w:ascii="Arial" w:hAnsi="Arial" w:cs="Arial"/>
          <w:color w:val="auto"/>
        </w:rPr>
        <w:t>napraw istniejącej nawierzchni z kostki kamiennej,</w:t>
      </w:r>
    </w:p>
    <w:p w:rsidR="00607552" w:rsidRDefault="00607552" w:rsidP="00607552">
      <w:pPr>
        <w:pStyle w:val="Normalny1"/>
        <w:numPr>
          <w:ilvl w:val="1"/>
          <w:numId w:val="52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przebudowano </w:t>
      </w:r>
      <w:r w:rsidRPr="00607552">
        <w:rPr>
          <w:rFonts w:ascii="Arial" w:hAnsi="Arial" w:cs="Arial"/>
          <w:color w:val="auto"/>
        </w:rPr>
        <w:t>istniejąc</w:t>
      </w:r>
      <w:r>
        <w:rPr>
          <w:rFonts w:ascii="Arial" w:hAnsi="Arial" w:cs="Arial"/>
          <w:color w:val="auto"/>
        </w:rPr>
        <w:t>e</w:t>
      </w:r>
      <w:r w:rsidRPr="00607552">
        <w:rPr>
          <w:rFonts w:ascii="Arial" w:hAnsi="Arial" w:cs="Arial"/>
          <w:color w:val="auto"/>
        </w:rPr>
        <w:t xml:space="preserve"> krawężnik</w:t>
      </w:r>
      <w:r>
        <w:rPr>
          <w:rFonts w:ascii="Arial" w:hAnsi="Arial" w:cs="Arial"/>
          <w:color w:val="auto"/>
        </w:rPr>
        <w:t xml:space="preserve">i </w:t>
      </w:r>
      <w:r w:rsidRPr="00607552">
        <w:rPr>
          <w:rFonts w:ascii="Arial" w:hAnsi="Arial" w:cs="Arial"/>
          <w:color w:val="auto"/>
        </w:rPr>
        <w:t>kamienn</w:t>
      </w:r>
      <w:r>
        <w:rPr>
          <w:rFonts w:ascii="Arial" w:hAnsi="Arial" w:cs="Arial"/>
          <w:color w:val="auto"/>
        </w:rPr>
        <w:t>e</w:t>
      </w:r>
      <w:r w:rsidRPr="00607552">
        <w:rPr>
          <w:rFonts w:ascii="Arial" w:hAnsi="Arial" w:cs="Arial"/>
          <w:color w:val="auto"/>
        </w:rPr>
        <w:t>,</w:t>
      </w:r>
    </w:p>
    <w:p w:rsidR="00607552" w:rsidRDefault="00607552" w:rsidP="00607552">
      <w:pPr>
        <w:pStyle w:val="Normalny1"/>
        <w:numPr>
          <w:ilvl w:val="1"/>
          <w:numId w:val="52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wy</w:t>
      </w:r>
      <w:r w:rsidRPr="00607552">
        <w:rPr>
          <w:rFonts w:ascii="Arial" w:hAnsi="Arial" w:cs="Arial"/>
          <w:color w:val="auto"/>
        </w:rPr>
        <w:t>remont</w:t>
      </w:r>
      <w:r>
        <w:rPr>
          <w:rFonts w:ascii="Arial" w:hAnsi="Arial" w:cs="Arial"/>
          <w:color w:val="auto"/>
        </w:rPr>
        <w:t>owano</w:t>
      </w:r>
      <w:r w:rsidRPr="00607552">
        <w:rPr>
          <w:rFonts w:ascii="Arial" w:hAnsi="Arial" w:cs="Arial"/>
          <w:color w:val="auto"/>
        </w:rPr>
        <w:t xml:space="preserve"> chodnik</w:t>
      </w:r>
      <w:r>
        <w:rPr>
          <w:rFonts w:ascii="Arial" w:hAnsi="Arial" w:cs="Arial"/>
          <w:color w:val="auto"/>
        </w:rPr>
        <w:t>i</w:t>
      </w:r>
      <w:r w:rsidRPr="00607552">
        <w:rPr>
          <w:rFonts w:ascii="Arial" w:hAnsi="Arial" w:cs="Arial"/>
          <w:color w:val="auto"/>
        </w:rPr>
        <w:t xml:space="preserve"> w strefie </w:t>
      </w:r>
      <w:proofErr w:type="spellStart"/>
      <w:r w:rsidRPr="00607552">
        <w:rPr>
          <w:rFonts w:ascii="Arial" w:hAnsi="Arial" w:cs="Arial"/>
          <w:color w:val="auto"/>
        </w:rPr>
        <w:t>przykrawężnikowej</w:t>
      </w:r>
      <w:proofErr w:type="spellEnd"/>
      <w:r w:rsidRPr="00607552">
        <w:rPr>
          <w:rFonts w:ascii="Arial" w:hAnsi="Arial" w:cs="Arial"/>
          <w:color w:val="auto"/>
        </w:rPr>
        <w:t xml:space="preserve">, </w:t>
      </w:r>
    </w:p>
    <w:p w:rsidR="00607552" w:rsidRDefault="00607552" w:rsidP="00607552">
      <w:pPr>
        <w:pStyle w:val="Normalny1"/>
        <w:numPr>
          <w:ilvl w:val="1"/>
          <w:numId w:val="52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zmieniono </w:t>
      </w:r>
      <w:r w:rsidRPr="00607552">
        <w:rPr>
          <w:rFonts w:ascii="Arial" w:hAnsi="Arial" w:cs="Arial"/>
          <w:color w:val="auto"/>
        </w:rPr>
        <w:t>docelow</w:t>
      </w:r>
      <w:r>
        <w:rPr>
          <w:rFonts w:ascii="Arial" w:hAnsi="Arial" w:cs="Arial"/>
          <w:color w:val="auto"/>
        </w:rPr>
        <w:t xml:space="preserve">ą </w:t>
      </w:r>
      <w:r w:rsidR="00B85491">
        <w:rPr>
          <w:rFonts w:ascii="Arial" w:hAnsi="Arial" w:cs="Arial"/>
          <w:color w:val="auto"/>
        </w:rPr>
        <w:t>organizacj</w:t>
      </w:r>
      <w:r>
        <w:rPr>
          <w:rFonts w:ascii="Arial" w:hAnsi="Arial" w:cs="Arial"/>
          <w:color w:val="auto"/>
        </w:rPr>
        <w:t>ę</w:t>
      </w:r>
      <w:r w:rsidRPr="00607552">
        <w:rPr>
          <w:rFonts w:ascii="Arial" w:hAnsi="Arial" w:cs="Arial"/>
          <w:color w:val="auto"/>
        </w:rPr>
        <w:t xml:space="preserve"> ruchu.</w:t>
      </w:r>
    </w:p>
    <w:p w:rsidR="003A4782" w:rsidRDefault="003A4782" w:rsidP="003A4782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47BFCF3E" wp14:editId="247E4D06">
            <wp:extent cx="2806811" cy="1871617"/>
            <wp:effectExtent l="0" t="0" r="0" b="0"/>
            <wp:docPr id="5" name="Obraz 5" descr="R:\1_Referat Programów Rozwojowych\A_sprawy 2019\sprawozdanie strategia\zdjecia\Mickiewicza\Mickiewi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1_Referat Programów Rozwojowych\A_sprawy 2019\sprawozdanie strategia\zdjecia\Mickiewicza\Mickiewicz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1" cy="187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1C5DAE4E" wp14:editId="50F4B8FB">
            <wp:extent cx="2790908" cy="1860605"/>
            <wp:effectExtent l="0" t="0" r="9525" b="6350"/>
            <wp:docPr id="6" name="Obraz 6" descr="R:\1_Referat Programów Rozwojowych\A_sprawy 2019\sprawozdanie strategia\zdjecia\Mickiewicza\IMG_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1_Referat Programów Rozwojowych\A_sprawy 2019\sprawozdanie strategia\zdjecia\Mickiewicza\IMG_72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8" cy="18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82" w:rsidRPr="003A4782" w:rsidRDefault="003A4782" w:rsidP="003A4782">
      <w:pPr>
        <w:pStyle w:val="Normalny1"/>
        <w:spacing w:after="12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3A4782">
        <w:rPr>
          <w:rFonts w:ascii="Arial" w:hAnsi="Arial" w:cs="Arial"/>
          <w:i/>
          <w:color w:val="auto"/>
          <w:sz w:val="22"/>
          <w:szCs w:val="22"/>
        </w:rPr>
        <w:t>Ulica Mickiewicza</w:t>
      </w:r>
    </w:p>
    <w:p w:rsidR="00396283" w:rsidRPr="00396283" w:rsidRDefault="00396283" w:rsidP="00BF2CC4">
      <w:pPr>
        <w:pStyle w:val="Normalny1"/>
        <w:numPr>
          <w:ilvl w:val="0"/>
          <w:numId w:val="52"/>
        </w:numPr>
        <w:spacing w:after="0"/>
        <w:ind w:hanging="357"/>
        <w:jc w:val="both"/>
        <w:rPr>
          <w:rFonts w:ascii="Arial" w:hAnsi="Arial" w:cs="Arial"/>
        </w:rPr>
      </w:pPr>
      <w:r w:rsidRPr="00396283">
        <w:rPr>
          <w:rFonts w:ascii="Arial" w:hAnsi="Arial" w:cs="Arial"/>
        </w:rPr>
        <w:t xml:space="preserve">„Przebudowa ul. Pątnowskiej w Legnicy”, gdzie wykonany został odcinek kluczowej ulicy prowadzącej do Urzędu Celnego i przedsiębiorstw zlokalizowanych w rejonie. W ramach zadania: </w:t>
      </w:r>
    </w:p>
    <w:p w:rsidR="00396283" w:rsidRPr="00396283" w:rsidRDefault="00396283" w:rsidP="00BF2CC4">
      <w:pPr>
        <w:pStyle w:val="Normalny1"/>
        <w:numPr>
          <w:ilvl w:val="1"/>
          <w:numId w:val="52"/>
        </w:numPr>
        <w:spacing w:after="0"/>
        <w:ind w:hanging="357"/>
        <w:jc w:val="both"/>
        <w:rPr>
          <w:rFonts w:ascii="Arial" w:hAnsi="Arial" w:cs="Arial"/>
        </w:rPr>
      </w:pPr>
      <w:r w:rsidRPr="00396283">
        <w:rPr>
          <w:rFonts w:ascii="Arial" w:hAnsi="Arial" w:cs="Arial"/>
        </w:rPr>
        <w:t xml:space="preserve">wymieniono konstrukcję jezdni, </w:t>
      </w:r>
    </w:p>
    <w:p w:rsidR="00396283" w:rsidRPr="00396283" w:rsidRDefault="00396283" w:rsidP="00BF2CC4">
      <w:pPr>
        <w:pStyle w:val="Normalny1"/>
        <w:numPr>
          <w:ilvl w:val="1"/>
          <w:numId w:val="52"/>
        </w:numPr>
        <w:spacing w:after="0"/>
        <w:ind w:hanging="357"/>
        <w:jc w:val="both"/>
        <w:rPr>
          <w:rFonts w:ascii="Arial" w:hAnsi="Arial" w:cs="Arial"/>
        </w:rPr>
      </w:pPr>
      <w:r w:rsidRPr="00396283">
        <w:rPr>
          <w:rFonts w:ascii="Arial" w:hAnsi="Arial" w:cs="Arial"/>
        </w:rPr>
        <w:t xml:space="preserve">wykonano nawierzchnię asfaltobetonową, </w:t>
      </w:r>
    </w:p>
    <w:p w:rsidR="00396283" w:rsidRPr="00396283" w:rsidRDefault="00396283" w:rsidP="00BF2CC4">
      <w:pPr>
        <w:pStyle w:val="Normalny1"/>
        <w:numPr>
          <w:ilvl w:val="1"/>
          <w:numId w:val="52"/>
        </w:numPr>
        <w:spacing w:after="0"/>
        <w:ind w:hanging="357"/>
        <w:jc w:val="both"/>
        <w:rPr>
          <w:rFonts w:ascii="Arial" w:hAnsi="Arial" w:cs="Arial"/>
        </w:rPr>
      </w:pPr>
      <w:proofErr w:type="spellStart"/>
      <w:r w:rsidRPr="00396283">
        <w:rPr>
          <w:rFonts w:ascii="Arial" w:hAnsi="Arial" w:cs="Arial"/>
        </w:rPr>
        <w:t>reprofilowano</w:t>
      </w:r>
      <w:proofErr w:type="spellEnd"/>
      <w:r w:rsidRPr="00396283">
        <w:rPr>
          <w:rFonts w:ascii="Arial" w:hAnsi="Arial" w:cs="Arial"/>
        </w:rPr>
        <w:t xml:space="preserve"> rowy odwadniające,</w:t>
      </w:r>
    </w:p>
    <w:p w:rsidR="00396283" w:rsidRPr="00396283" w:rsidRDefault="00396283" w:rsidP="00BF2CC4">
      <w:pPr>
        <w:pStyle w:val="Normalny1"/>
        <w:numPr>
          <w:ilvl w:val="1"/>
          <w:numId w:val="52"/>
        </w:numPr>
        <w:spacing w:after="0"/>
        <w:ind w:hanging="357"/>
        <w:jc w:val="both"/>
        <w:rPr>
          <w:rFonts w:ascii="Arial" w:hAnsi="Arial" w:cs="Arial"/>
        </w:rPr>
      </w:pPr>
      <w:r w:rsidRPr="00396283">
        <w:rPr>
          <w:rFonts w:ascii="Arial" w:hAnsi="Arial" w:cs="Arial"/>
        </w:rPr>
        <w:t>wyprofilowano i utwardzono pobocza,</w:t>
      </w:r>
    </w:p>
    <w:p w:rsidR="00396283" w:rsidRPr="00396283" w:rsidRDefault="00396283" w:rsidP="00396283">
      <w:pPr>
        <w:pStyle w:val="Normalny1"/>
        <w:numPr>
          <w:ilvl w:val="1"/>
          <w:numId w:val="52"/>
        </w:numPr>
        <w:spacing w:after="0"/>
        <w:ind w:hanging="357"/>
        <w:rPr>
          <w:rFonts w:ascii="Arial" w:hAnsi="Arial" w:cs="Arial"/>
        </w:rPr>
      </w:pPr>
      <w:r w:rsidRPr="00396283">
        <w:rPr>
          <w:rFonts w:ascii="Arial" w:hAnsi="Arial" w:cs="Arial"/>
        </w:rPr>
        <w:lastRenderedPageBreak/>
        <w:t>przebudowano wjazdy wraz z przepustami,</w:t>
      </w:r>
    </w:p>
    <w:p w:rsidR="00396283" w:rsidRPr="00396283" w:rsidRDefault="00396283" w:rsidP="00396283">
      <w:pPr>
        <w:pStyle w:val="Normalny1"/>
        <w:numPr>
          <w:ilvl w:val="1"/>
          <w:numId w:val="52"/>
        </w:numPr>
        <w:spacing w:after="0"/>
        <w:ind w:hanging="357"/>
        <w:rPr>
          <w:rFonts w:ascii="Arial" w:hAnsi="Arial" w:cs="Arial"/>
        </w:rPr>
      </w:pPr>
      <w:r w:rsidRPr="00396283">
        <w:rPr>
          <w:rFonts w:ascii="Arial" w:hAnsi="Arial" w:cs="Arial"/>
        </w:rPr>
        <w:t>wykonano oznakowania poziome.</w:t>
      </w:r>
    </w:p>
    <w:p w:rsidR="009601D4" w:rsidRDefault="008D566B" w:rsidP="00EF7FC6">
      <w:pPr>
        <w:pStyle w:val="Normalny1"/>
        <w:spacing w:after="0"/>
        <w:ind w:firstLine="36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Podobnie jak w poprzednich latach </w:t>
      </w:r>
      <w:r w:rsidRPr="008D566B">
        <w:rPr>
          <w:rFonts w:ascii="Arial" w:hAnsi="Arial" w:cs="Arial"/>
          <w:color w:val="auto"/>
        </w:rPr>
        <w:t>wybudowano i przebudowano liczne odcinki chodników w mieście, w tym</w:t>
      </w:r>
      <w:r>
        <w:rPr>
          <w:rFonts w:ascii="Arial" w:hAnsi="Arial" w:cs="Arial"/>
          <w:color w:val="auto"/>
        </w:rPr>
        <w:t xml:space="preserve"> przy </w:t>
      </w:r>
      <w:r w:rsidRPr="008D566B">
        <w:rPr>
          <w:rFonts w:ascii="Arial" w:hAnsi="Arial" w:cs="Arial"/>
          <w:color w:val="auto"/>
        </w:rPr>
        <w:t>ul. Spokojnej,</w:t>
      </w:r>
      <w:r>
        <w:rPr>
          <w:rFonts w:ascii="Arial" w:hAnsi="Arial" w:cs="Arial"/>
          <w:color w:val="auto"/>
        </w:rPr>
        <w:t xml:space="preserve"> </w:t>
      </w:r>
      <w:r w:rsidRPr="008D566B">
        <w:rPr>
          <w:rFonts w:ascii="Arial" w:hAnsi="Arial" w:cs="Arial"/>
          <w:color w:val="auto"/>
        </w:rPr>
        <w:t xml:space="preserve">Marynarskiej </w:t>
      </w:r>
      <w:r>
        <w:rPr>
          <w:rFonts w:ascii="Arial" w:hAnsi="Arial" w:cs="Arial"/>
          <w:color w:val="auto"/>
        </w:rPr>
        <w:t>(</w:t>
      </w:r>
      <w:r w:rsidRPr="008D566B">
        <w:rPr>
          <w:rFonts w:ascii="Arial" w:hAnsi="Arial" w:cs="Arial"/>
          <w:color w:val="auto"/>
        </w:rPr>
        <w:t xml:space="preserve">peron </w:t>
      </w:r>
      <w:r>
        <w:rPr>
          <w:rFonts w:ascii="Arial" w:hAnsi="Arial" w:cs="Arial"/>
          <w:color w:val="auto"/>
        </w:rPr>
        <w:t>p</w:t>
      </w:r>
      <w:r w:rsidRPr="008D566B">
        <w:rPr>
          <w:rFonts w:ascii="Arial" w:hAnsi="Arial" w:cs="Arial"/>
          <w:color w:val="auto"/>
        </w:rPr>
        <w:t>rzystanku autobusowego</w:t>
      </w:r>
      <w:r>
        <w:rPr>
          <w:rFonts w:ascii="Arial" w:hAnsi="Arial" w:cs="Arial"/>
          <w:color w:val="auto"/>
        </w:rPr>
        <w:t xml:space="preserve">), </w:t>
      </w:r>
      <w:r w:rsidRPr="008D566B">
        <w:rPr>
          <w:rFonts w:ascii="Arial" w:hAnsi="Arial" w:cs="Arial"/>
          <w:color w:val="auto"/>
        </w:rPr>
        <w:t>Pruszyńskiego 16-20,</w:t>
      </w:r>
      <w:r>
        <w:rPr>
          <w:rFonts w:ascii="Arial" w:hAnsi="Arial" w:cs="Arial"/>
          <w:color w:val="auto"/>
        </w:rPr>
        <w:t xml:space="preserve"> </w:t>
      </w:r>
      <w:r w:rsidRPr="008D566B">
        <w:rPr>
          <w:rFonts w:ascii="Arial" w:hAnsi="Arial" w:cs="Arial"/>
          <w:color w:val="auto"/>
        </w:rPr>
        <w:t>Gałczyńskiego 41-45,</w:t>
      </w:r>
      <w:r>
        <w:rPr>
          <w:rFonts w:ascii="Arial" w:hAnsi="Arial" w:cs="Arial"/>
          <w:color w:val="auto"/>
        </w:rPr>
        <w:t xml:space="preserve"> Powstańców Śląskich </w:t>
      </w:r>
      <w:r w:rsidRPr="008D566B">
        <w:rPr>
          <w:rFonts w:ascii="Arial" w:hAnsi="Arial" w:cs="Arial"/>
          <w:color w:val="auto"/>
        </w:rPr>
        <w:t>(</w:t>
      </w:r>
      <w:r>
        <w:rPr>
          <w:rFonts w:ascii="Arial" w:hAnsi="Arial" w:cs="Arial"/>
          <w:color w:val="auto"/>
        </w:rPr>
        <w:t xml:space="preserve">obok </w:t>
      </w:r>
      <w:r w:rsidRPr="008D566B">
        <w:rPr>
          <w:rFonts w:ascii="Arial" w:hAnsi="Arial" w:cs="Arial"/>
          <w:color w:val="auto"/>
        </w:rPr>
        <w:t>II Liceum Ogólnokształcącego),</w:t>
      </w:r>
      <w:r>
        <w:rPr>
          <w:rFonts w:ascii="Arial" w:hAnsi="Arial" w:cs="Arial"/>
          <w:color w:val="auto"/>
        </w:rPr>
        <w:t xml:space="preserve"> Przybosia 4-6</w:t>
      </w:r>
      <w:r w:rsidRPr="008D566B">
        <w:rPr>
          <w:rFonts w:ascii="Arial" w:hAnsi="Arial" w:cs="Arial"/>
          <w:color w:val="auto"/>
        </w:rPr>
        <w:t>,</w:t>
      </w:r>
      <w:r>
        <w:rPr>
          <w:rFonts w:ascii="Arial" w:hAnsi="Arial" w:cs="Arial"/>
          <w:color w:val="auto"/>
        </w:rPr>
        <w:t xml:space="preserve"> </w:t>
      </w:r>
      <w:r w:rsidRPr="008D566B">
        <w:rPr>
          <w:rFonts w:ascii="Arial" w:hAnsi="Arial" w:cs="Arial"/>
          <w:color w:val="auto"/>
        </w:rPr>
        <w:t>Krzemienieckiej</w:t>
      </w:r>
      <w:r w:rsidR="00C512E4">
        <w:rPr>
          <w:rFonts w:ascii="Arial" w:hAnsi="Arial" w:cs="Arial"/>
          <w:color w:val="auto"/>
        </w:rPr>
        <w:t xml:space="preserve"> (</w:t>
      </w:r>
      <w:r w:rsidR="00C512E4" w:rsidRPr="00C512E4">
        <w:rPr>
          <w:rFonts w:ascii="Arial" w:hAnsi="Arial" w:cs="Arial"/>
          <w:color w:val="auto"/>
        </w:rPr>
        <w:t>przy przedszkolu</w:t>
      </w:r>
      <w:r w:rsidR="00C512E4">
        <w:rPr>
          <w:rFonts w:ascii="Arial" w:hAnsi="Arial" w:cs="Arial"/>
          <w:color w:val="auto"/>
        </w:rPr>
        <w:t>)</w:t>
      </w:r>
      <w:r w:rsidRPr="008D566B">
        <w:rPr>
          <w:rFonts w:ascii="Arial" w:hAnsi="Arial" w:cs="Arial"/>
          <w:color w:val="auto"/>
        </w:rPr>
        <w:t>,</w:t>
      </w:r>
      <w:r w:rsidR="00C512E4">
        <w:rPr>
          <w:rFonts w:ascii="Arial" w:hAnsi="Arial" w:cs="Arial"/>
          <w:color w:val="auto"/>
        </w:rPr>
        <w:t xml:space="preserve"> </w:t>
      </w:r>
      <w:r w:rsidRPr="008D566B">
        <w:rPr>
          <w:rFonts w:ascii="Arial" w:hAnsi="Arial" w:cs="Arial"/>
          <w:color w:val="auto"/>
        </w:rPr>
        <w:t>Witkiewicza,</w:t>
      </w:r>
      <w:r w:rsidR="00C512E4">
        <w:rPr>
          <w:rFonts w:ascii="Arial" w:hAnsi="Arial" w:cs="Arial"/>
          <w:color w:val="auto"/>
        </w:rPr>
        <w:t xml:space="preserve"> Szewczenki, </w:t>
      </w:r>
      <w:r w:rsidRPr="008D566B">
        <w:rPr>
          <w:rFonts w:ascii="Arial" w:hAnsi="Arial" w:cs="Arial"/>
          <w:color w:val="auto"/>
        </w:rPr>
        <w:t>Kasjopei (odcinek od ul</w:t>
      </w:r>
      <w:r w:rsidR="00C512E4">
        <w:rPr>
          <w:rFonts w:ascii="Arial" w:hAnsi="Arial" w:cs="Arial"/>
          <w:color w:val="auto"/>
        </w:rPr>
        <w:t>.</w:t>
      </w:r>
      <w:r w:rsidR="00B85491">
        <w:rPr>
          <w:rFonts w:ascii="Arial" w:hAnsi="Arial" w:cs="Arial"/>
          <w:color w:val="auto"/>
        </w:rPr>
        <w:t xml:space="preserve"> Marsa do ul. </w:t>
      </w:r>
      <w:r w:rsidR="00EF7FC6">
        <w:rPr>
          <w:rFonts w:ascii="Arial" w:hAnsi="Arial" w:cs="Arial"/>
          <w:color w:val="auto"/>
        </w:rPr>
        <w:t>Kasjopei) oraz zlokalizowanych w obrębie ulic</w:t>
      </w:r>
      <w:r w:rsidR="009601D4">
        <w:rPr>
          <w:rFonts w:ascii="Arial" w:hAnsi="Arial" w:cs="Arial"/>
          <w:color w:val="auto"/>
        </w:rPr>
        <w:t>:</w:t>
      </w:r>
    </w:p>
    <w:p w:rsidR="009601D4" w:rsidRPr="009601D4" w:rsidRDefault="00EF7FC6" w:rsidP="009601D4">
      <w:pPr>
        <w:pStyle w:val="Normalny1"/>
        <w:numPr>
          <w:ilvl w:val="0"/>
          <w:numId w:val="65"/>
        </w:numPr>
        <w:spacing w:after="0"/>
        <w:jc w:val="both"/>
        <w:rPr>
          <w:rFonts w:ascii="Arial" w:hAnsi="Arial" w:cs="Arial"/>
          <w:color w:val="auto"/>
        </w:rPr>
      </w:pPr>
      <w:r w:rsidRPr="00EF7FC6">
        <w:rPr>
          <w:rFonts w:ascii="Arial" w:hAnsi="Arial" w:cs="Arial"/>
          <w:bCs/>
        </w:rPr>
        <w:t>Szaniawskiego i Gombrowicza,</w:t>
      </w:r>
      <w:r>
        <w:rPr>
          <w:rFonts w:ascii="Arial" w:hAnsi="Arial" w:cs="Arial"/>
        </w:rPr>
        <w:t xml:space="preserve"> </w:t>
      </w:r>
    </w:p>
    <w:p w:rsidR="009601D4" w:rsidRPr="009601D4" w:rsidRDefault="00EF7FC6" w:rsidP="009601D4">
      <w:pPr>
        <w:pStyle w:val="Normalny1"/>
        <w:numPr>
          <w:ilvl w:val="0"/>
          <w:numId w:val="65"/>
        </w:numPr>
        <w:spacing w:after="0"/>
        <w:jc w:val="both"/>
        <w:rPr>
          <w:rFonts w:ascii="Arial" w:hAnsi="Arial" w:cs="Arial"/>
          <w:color w:val="auto"/>
        </w:rPr>
      </w:pPr>
      <w:r w:rsidRPr="00EF7FC6">
        <w:rPr>
          <w:rFonts w:ascii="Arial" w:hAnsi="Arial" w:cs="Arial"/>
          <w:bCs/>
        </w:rPr>
        <w:t>Piechoty, Artyleryjskiej i Saperskiej,</w:t>
      </w:r>
      <w:r w:rsidR="009601D4">
        <w:rPr>
          <w:rFonts w:ascii="Arial" w:hAnsi="Arial" w:cs="Arial"/>
          <w:bCs/>
        </w:rPr>
        <w:t xml:space="preserve"> </w:t>
      </w:r>
    </w:p>
    <w:p w:rsidR="00123C0E" w:rsidRDefault="009601D4" w:rsidP="009601D4">
      <w:pPr>
        <w:pStyle w:val="Normalny1"/>
        <w:numPr>
          <w:ilvl w:val="0"/>
          <w:numId w:val="65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Cs/>
          <w:color w:val="auto"/>
        </w:rPr>
        <w:t>Spokojnej, Bocianiej i Wroniej.</w:t>
      </w:r>
    </w:p>
    <w:p w:rsidR="00123C0E" w:rsidRDefault="00123C0E" w:rsidP="00123C0E">
      <w:pPr>
        <w:pStyle w:val="Normalny1"/>
        <w:spacing w:after="0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57695C6F" wp14:editId="000BF3B5">
            <wp:extent cx="1630017" cy="2173356"/>
            <wp:effectExtent l="0" t="0" r="8890" b="0"/>
            <wp:docPr id="32" name="Obraz 32" descr="R:\1_Referat Programów Rozwojowych\A_sprawy 2019\sprawozdanie strategia\zdjecia\chodnik  przy II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:\1_Referat Programów Rozwojowych\A_sprawy 2019\sprawozdanie strategia\zdjecia\chodnik  przy II L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72" cy="21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0E" w:rsidRPr="00123C0E" w:rsidRDefault="00123C0E" w:rsidP="00123C0E">
      <w:pPr>
        <w:pStyle w:val="Normalny1"/>
        <w:spacing w:after="12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123C0E">
        <w:rPr>
          <w:rFonts w:ascii="Arial" w:hAnsi="Arial" w:cs="Arial"/>
          <w:i/>
          <w:color w:val="auto"/>
          <w:sz w:val="22"/>
          <w:szCs w:val="22"/>
        </w:rPr>
        <w:t>Chodnik przy II Liceum Ogólnokształcącym</w:t>
      </w:r>
    </w:p>
    <w:p w:rsidR="00B50732" w:rsidRPr="0086702E" w:rsidRDefault="00B50732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86702E" w:rsidRDefault="0086702E" w:rsidP="0086702E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6702E">
        <w:rPr>
          <w:rFonts w:ascii="Arial" w:hAnsi="Arial" w:cs="Arial"/>
        </w:rPr>
        <w:t xml:space="preserve">3.4.3. </w:t>
      </w:r>
      <w:r w:rsidRPr="0086702E">
        <w:rPr>
          <w:rFonts w:ascii="Arial" w:hAnsi="Arial" w:cs="Arial"/>
        </w:rPr>
        <w:tab/>
        <w:t>Przebudowa zatok autobusowych wraz z wymianą nawierzchni jezdni w ciągu al. Piłsudskiego i ul. Sikorskiego w Legnicy.</w:t>
      </w:r>
    </w:p>
    <w:p w:rsidR="0086702E" w:rsidRDefault="0086702E" w:rsidP="0086702E">
      <w:pPr>
        <w:pStyle w:val="Normalny1"/>
        <w:spacing w:after="0"/>
        <w:jc w:val="both"/>
        <w:rPr>
          <w:rFonts w:ascii="Arial" w:hAnsi="Arial" w:cs="Arial"/>
        </w:rPr>
      </w:pPr>
    </w:p>
    <w:p w:rsidR="00161F78" w:rsidRDefault="00161F78" w:rsidP="00161F78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1C1304">
        <w:rPr>
          <w:rFonts w:ascii="Arial" w:hAnsi="Arial" w:cs="Arial"/>
          <w:color w:val="auto"/>
        </w:rPr>
        <w:t>W ramach zadania przebudow</w:t>
      </w:r>
      <w:r w:rsidR="0061571B">
        <w:rPr>
          <w:rFonts w:ascii="Arial" w:hAnsi="Arial" w:cs="Arial"/>
          <w:color w:val="auto"/>
        </w:rPr>
        <w:t>ano pas drogowy a</w:t>
      </w:r>
      <w:r w:rsidRPr="001C1304">
        <w:rPr>
          <w:rFonts w:ascii="Arial" w:hAnsi="Arial" w:cs="Arial"/>
          <w:color w:val="auto"/>
        </w:rPr>
        <w:t>l. J. Piłsudskiego w Legnicy (droga powiatowa nr 2177) na odcinku od kładki dla pieszych, w obrębie skrzyżowania z ul. Galileusza i ul. Marsa do skrz</w:t>
      </w:r>
      <w:r w:rsidR="00B85491">
        <w:rPr>
          <w:rFonts w:ascii="Arial" w:hAnsi="Arial" w:cs="Arial"/>
          <w:color w:val="auto"/>
        </w:rPr>
        <w:t xml:space="preserve">yżowania z ul. </w:t>
      </w:r>
      <w:proofErr w:type="spellStart"/>
      <w:r w:rsidR="00B85491">
        <w:rPr>
          <w:rFonts w:ascii="Arial" w:hAnsi="Arial" w:cs="Arial"/>
          <w:color w:val="auto"/>
        </w:rPr>
        <w:t>Koskowicką</w:t>
      </w:r>
      <w:proofErr w:type="spellEnd"/>
      <w:r w:rsidR="00B85491">
        <w:rPr>
          <w:rFonts w:ascii="Arial" w:hAnsi="Arial" w:cs="Arial"/>
          <w:color w:val="auto"/>
        </w:rPr>
        <w:t xml:space="preserve"> i  ul. </w:t>
      </w:r>
      <w:r w:rsidRPr="001C1304">
        <w:rPr>
          <w:rFonts w:ascii="Arial" w:hAnsi="Arial" w:cs="Arial"/>
          <w:color w:val="auto"/>
        </w:rPr>
        <w:t>Wielkiej Niedźwiedzicy</w:t>
      </w:r>
      <w:r w:rsidR="0043118D">
        <w:rPr>
          <w:rFonts w:ascii="Arial" w:hAnsi="Arial" w:cs="Arial"/>
          <w:color w:val="auto"/>
        </w:rPr>
        <w:t xml:space="preserve">. </w:t>
      </w:r>
      <w:r w:rsidR="00E55BC3" w:rsidRPr="001C1304">
        <w:rPr>
          <w:rFonts w:ascii="Arial" w:hAnsi="Arial" w:cs="Arial"/>
          <w:color w:val="auto"/>
        </w:rPr>
        <w:t xml:space="preserve">Na </w:t>
      </w:r>
      <w:r w:rsidR="00E71600" w:rsidRPr="001C1304">
        <w:rPr>
          <w:rFonts w:ascii="Arial" w:hAnsi="Arial" w:cs="Arial"/>
          <w:color w:val="auto"/>
        </w:rPr>
        <w:t>skrzyżowani</w:t>
      </w:r>
      <w:r w:rsidR="00E55BC3" w:rsidRPr="001C1304">
        <w:rPr>
          <w:rFonts w:ascii="Arial" w:hAnsi="Arial" w:cs="Arial"/>
          <w:color w:val="auto"/>
        </w:rPr>
        <w:t>u</w:t>
      </w:r>
      <w:r w:rsidR="00B85491">
        <w:rPr>
          <w:rFonts w:ascii="Arial" w:hAnsi="Arial" w:cs="Arial"/>
          <w:color w:val="auto"/>
        </w:rPr>
        <w:t xml:space="preserve"> al. Piłsudskiego z </w:t>
      </w:r>
      <w:r w:rsidR="00E71600" w:rsidRPr="001C1304">
        <w:rPr>
          <w:rFonts w:ascii="Arial" w:hAnsi="Arial" w:cs="Arial"/>
          <w:color w:val="auto"/>
        </w:rPr>
        <w:t xml:space="preserve">ul. Galileusza i ul. Marsa </w:t>
      </w:r>
      <w:r w:rsidR="00E55BC3" w:rsidRPr="001C1304">
        <w:rPr>
          <w:rFonts w:ascii="Arial" w:hAnsi="Arial" w:cs="Arial"/>
          <w:color w:val="auto"/>
        </w:rPr>
        <w:t xml:space="preserve">wybudowano rondo </w:t>
      </w:r>
      <w:r w:rsidR="00E71600" w:rsidRPr="001C1304">
        <w:rPr>
          <w:rFonts w:ascii="Arial" w:hAnsi="Arial" w:cs="Arial"/>
          <w:color w:val="auto"/>
        </w:rPr>
        <w:t>typu „turbinowego”</w:t>
      </w:r>
      <w:r w:rsidR="001C1304" w:rsidRPr="001C1304">
        <w:rPr>
          <w:rFonts w:ascii="Arial" w:hAnsi="Arial" w:cs="Arial"/>
          <w:color w:val="auto"/>
        </w:rPr>
        <w:t>. W związku z tym rozbudowano ul. Galileusza. P</w:t>
      </w:r>
      <w:r w:rsidRPr="001C1304">
        <w:rPr>
          <w:rFonts w:ascii="Arial" w:hAnsi="Arial" w:cs="Arial"/>
          <w:color w:val="auto"/>
        </w:rPr>
        <w:t xml:space="preserve">rzebudowano konstrukcje chodników do wiaduktu nad linią kolejową. </w:t>
      </w:r>
      <w:r w:rsidR="0043118D">
        <w:rPr>
          <w:rFonts w:ascii="Arial" w:hAnsi="Arial" w:cs="Arial"/>
          <w:color w:val="auto"/>
        </w:rPr>
        <w:t>Zamontowano gminne oświetlenie uliczne. Poprzednie latarnie będące w</w:t>
      </w:r>
      <w:r w:rsidR="00156AEF">
        <w:rPr>
          <w:rFonts w:ascii="Arial" w:hAnsi="Arial" w:cs="Arial"/>
          <w:color w:val="auto"/>
        </w:rPr>
        <w:t xml:space="preserve"> zasobach Grupy Tauron zostały odłączone od zasilania </w:t>
      </w:r>
      <w:r w:rsidR="00331D75">
        <w:rPr>
          <w:rFonts w:ascii="Arial" w:hAnsi="Arial" w:cs="Arial"/>
          <w:color w:val="auto"/>
        </w:rPr>
        <w:t xml:space="preserve">a w efekcie </w:t>
      </w:r>
      <w:r w:rsidR="0061571B">
        <w:rPr>
          <w:rFonts w:ascii="Arial" w:hAnsi="Arial" w:cs="Arial"/>
          <w:color w:val="auto"/>
        </w:rPr>
        <w:t xml:space="preserve">będą </w:t>
      </w:r>
      <w:r w:rsidR="00156AEF">
        <w:rPr>
          <w:rFonts w:ascii="Arial" w:hAnsi="Arial" w:cs="Arial"/>
          <w:color w:val="auto"/>
        </w:rPr>
        <w:t xml:space="preserve">zdemontowane przez właściciela. </w:t>
      </w:r>
      <w:r w:rsidR="0061571B">
        <w:rPr>
          <w:rFonts w:ascii="Arial" w:hAnsi="Arial" w:cs="Arial"/>
          <w:color w:val="auto"/>
        </w:rPr>
        <w:t xml:space="preserve">W </w:t>
      </w:r>
      <w:r w:rsidR="0061571B" w:rsidRPr="0061571B">
        <w:rPr>
          <w:rFonts w:ascii="Arial" w:hAnsi="Arial" w:cs="Arial"/>
          <w:color w:val="auto"/>
        </w:rPr>
        <w:t xml:space="preserve">al. J. Piłsudskiego przy rondzie turbinowym </w:t>
      </w:r>
      <w:r w:rsidRPr="001C1304">
        <w:rPr>
          <w:rFonts w:ascii="Arial" w:hAnsi="Arial" w:cs="Arial"/>
          <w:color w:val="auto"/>
        </w:rPr>
        <w:t xml:space="preserve">zamontowano </w:t>
      </w:r>
      <w:r w:rsidR="0061571B">
        <w:rPr>
          <w:rFonts w:ascii="Arial" w:hAnsi="Arial" w:cs="Arial"/>
          <w:color w:val="auto"/>
        </w:rPr>
        <w:t xml:space="preserve">kolejne </w:t>
      </w:r>
      <w:r w:rsidRPr="001C1304">
        <w:rPr>
          <w:rFonts w:ascii="Arial" w:hAnsi="Arial" w:cs="Arial"/>
          <w:color w:val="auto"/>
        </w:rPr>
        <w:t xml:space="preserve">„aktywne” przejścia dla pieszych. </w:t>
      </w:r>
    </w:p>
    <w:p w:rsidR="003A4782" w:rsidRDefault="003A4782" w:rsidP="003A4782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lastRenderedPageBreak/>
        <w:drawing>
          <wp:inline distT="0" distB="0" distL="0" distR="0" wp14:anchorId="65911103" wp14:editId="09468B04">
            <wp:extent cx="2790296" cy="1860605"/>
            <wp:effectExtent l="0" t="0" r="0" b="6350"/>
            <wp:docPr id="9" name="Obraz 9" descr="R:\1_Referat Programów Rozwojowych\A_sprawy 2019\sprawozdanie strategia\zdjecia\piłsudskiego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1_Referat Programów Rozwojowych\A_sprawy 2019\sprawozdanie strategia\zdjecia\piłsudskiego\IMG_95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23" cy="18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724FE148" wp14:editId="7D827645">
            <wp:extent cx="2790296" cy="1860605"/>
            <wp:effectExtent l="0" t="0" r="0" b="6350"/>
            <wp:docPr id="10" name="Obraz 10" descr="R:\1_Referat Programów Rozwojowych\A_sprawy 2019\sprawozdanie strategia\zdjecia\piłsudskiego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1_Referat Programów Rozwojowych\A_sprawy 2019\sprawozdanie strategia\zdjecia\piłsudskiego\IMG_956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23" cy="18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82" w:rsidRPr="003A4782" w:rsidRDefault="003A4782" w:rsidP="003A4782">
      <w:pPr>
        <w:pStyle w:val="Normalny1"/>
        <w:spacing w:after="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3A4782">
        <w:rPr>
          <w:rFonts w:ascii="Arial" w:hAnsi="Arial" w:cs="Arial"/>
          <w:i/>
          <w:color w:val="auto"/>
          <w:sz w:val="22"/>
          <w:szCs w:val="22"/>
        </w:rPr>
        <w:t>Aleja Piłsudskiego</w:t>
      </w:r>
    </w:p>
    <w:p w:rsidR="001C688A" w:rsidRDefault="001C688A" w:rsidP="00E54301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1C1304">
        <w:rPr>
          <w:rFonts w:ascii="Arial" w:hAnsi="Arial" w:cs="Arial"/>
          <w:color w:val="auto"/>
        </w:rPr>
        <w:t>W związku z konkursem ogłoszonym prze</w:t>
      </w:r>
      <w:r w:rsidR="00B85491">
        <w:rPr>
          <w:rFonts w:ascii="Arial" w:hAnsi="Arial" w:cs="Arial"/>
          <w:color w:val="auto"/>
        </w:rPr>
        <w:t>z Ministerstwo Infrastruktury w </w:t>
      </w:r>
      <w:r w:rsidRPr="001C1304">
        <w:rPr>
          <w:rFonts w:ascii="Arial" w:hAnsi="Arial" w:cs="Arial"/>
          <w:color w:val="auto"/>
        </w:rPr>
        <w:t>ramach „Programu Rozwoju Gminnej i Powiatowej Infrastruktury Drogowej na lata 2016-2019” Gmina Legnica, uzyskała do</w:t>
      </w:r>
      <w:r w:rsidR="00AE41D6">
        <w:rPr>
          <w:rFonts w:ascii="Arial" w:hAnsi="Arial" w:cs="Arial"/>
          <w:color w:val="auto"/>
        </w:rPr>
        <w:t>tację na przebudowę odcinka a</w:t>
      </w:r>
      <w:r w:rsidR="00B85491">
        <w:rPr>
          <w:rFonts w:ascii="Arial" w:hAnsi="Arial" w:cs="Arial"/>
          <w:color w:val="auto"/>
        </w:rPr>
        <w:t>l. </w:t>
      </w:r>
      <w:r w:rsidRPr="001C1304">
        <w:rPr>
          <w:rFonts w:ascii="Arial" w:hAnsi="Arial" w:cs="Arial"/>
          <w:color w:val="auto"/>
        </w:rPr>
        <w:t xml:space="preserve">Piłsudskiego, od skrzyżowania ulic Galileusza i Marsa do skrzyżowania z ulicami </w:t>
      </w:r>
      <w:proofErr w:type="spellStart"/>
      <w:r w:rsidRPr="001C1304">
        <w:rPr>
          <w:rFonts w:ascii="Arial" w:hAnsi="Arial" w:cs="Arial"/>
          <w:color w:val="auto"/>
        </w:rPr>
        <w:t>Koskowicką</w:t>
      </w:r>
      <w:proofErr w:type="spellEnd"/>
      <w:r w:rsidRPr="001C1304">
        <w:rPr>
          <w:rFonts w:ascii="Arial" w:hAnsi="Arial" w:cs="Arial"/>
          <w:color w:val="auto"/>
        </w:rPr>
        <w:t xml:space="preserve"> i Wielkiej Niedźwiedzicy. </w:t>
      </w:r>
      <w:r>
        <w:rPr>
          <w:rFonts w:ascii="Arial" w:hAnsi="Arial" w:cs="Arial"/>
        </w:rPr>
        <w:t>Wartość projektu wyniosła 5</w:t>
      </w:r>
      <w:r w:rsidR="00FB536B">
        <w:rPr>
          <w:rFonts w:ascii="Arial" w:hAnsi="Arial" w:cs="Arial"/>
        </w:rPr>
        <w:t> 895 091</w:t>
      </w:r>
      <w:r w:rsidRPr="001C688A">
        <w:rPr>
          <w:rFonts w:ascii="Arial" w:hAnsi="Arial" w:cs="Arial"/>
        </w:rPr>
        <w:t xml:space="preserve"> zł, z</w:t>
      </w:r>
      <w:r w:rsidR="00B85491">
        <w:rPr>
          <w:rFonts w:ascii="Arial" w:hAnsi="Arial" w:cs="Arial"/>
        </w:rPr>
        <w:t> </w:t>
      </w:r>
      <w:r w:rsidRPr="001C688A">
        <w:rPr>
          <w:rFonts w:ascii="Arial" w:hAnsi="Arial" w:cs="Arial"/>
        </w:rPr>
        <w:t xml:space="preserve">czego </w:t>
      </w:r>
      <w:r w:rsidR="00FB536B">
        <w:rPr>
          <w:rFonts w:ascii="Arial" w:hAnsi="Arial" w:cs="Arial"/>
        </w:rPr>
        <w:t xml:space="preserve">pozyskano </w:t>
      </w:r>
      <w:r w:rsidRPr="001C688A">
        <w:rPr>
          <w:rFonts w:ascii="Arial" w:hAnsi="Arial" w:cs="Arial"/>
        </w:rPr>
        <w:t>dofinansowanie</w:t>
      </w:r>
      <w:r w:rsidR="00FB536B">
        <w:rPr>
          <w:rFonts w:ascii="Arial" w:hAnsi="Arial" w:cs="Arial"/>
        </w:rPr>
        <w:t xml:space="preserve"> w kwocie 2 797 328</w:t>
      </w:r>
      <w:r w:rsidRPr="001C688A">
        <w:rPr>
          <w:rFonts w:ascii="Arial" w:hAnsi="Arial" w:cs="Arial"/>
        </w:rPr>
        <w:t xml:space="preserve"> zł.</w:t>
      </w:r>
    </w:p>
    <w:p w:rsidR="00713A7D" w:rsidRDefault="00713A7D" w:rsidP="00E54301">
      <w:pPr>
        <w:pStyle w:val="Normalny1"/>
        <w:spacing w:after="0"/>
        <w:ind w:left="709" w:hanging="709"/>
        <w:jc w:val="both"/>
        <w:rPr>
          <w:rFonts w:ascii="Arial" w:hAnsi="Arial" w:cs="Arial"/>
          <w:b/>
          <w:bCs/>
        </w:rPr>
      </w:pPr>
    </w:p>
    <w:p w:rsidR="00ED1BCF" w:rsidRDefault="00ED1BCF" w:rsidP="00E54301">
      <w:pPr>
        <w:pStyle w:val="Normalny1"/>
        <w:spacing w:after="0"/>
        <w:ind w:left="709" w:hanging="709"/>
        <w:jc w:val="both"/>
        <w:rPr>
          <w:rFonts w:ascii="Arial" w:hAnsi="Arial" w:cs="Arial"/>
          <w:b/>
          <w:bCs/>
        </w:rPr>
      </w:pPr>
    </w:p>
    <w:p w:rsidR="00FE2F45" w:rsidRDefault="00FE2F45" w:rsidP="00FE2F45">
      <w:pPr>
        <w:pStyle w:val="Normalny1"/>
        <w:spacing w:after="0"/>
        <w:ind w:left="709" w:hanging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3.5. </w:t>
      </w:r>
      <w:r w:rsidRPr="00FE2F45">
        <w:rPr>
          <w:rFonts w:ascii="Arial" w:hAnsi="Arial" w:cs="Arial"/>
          <w:b/>
          <w:bCs/>
        </w:rPr>
        <w:t>MODERNIZACJA I ROZW</w:t>
      </w:r>
      <w:r>
        <w:rPr>
          <w:rFonts w:ascii="Arial" w:hAnsi="Arial" w:cs="Arial"/>
          <w:b/>
          <w:bCs/>
        </w:rPr>
        <w:t>ÓJ INFRASTRUKTURY TECHNICZNEJ I </w:t>
      </w:r>
      <w:r w:rsidRPr="00FE2F45">
        <w:rPr>
          <w:rFonts w:ascii="Arial" w:hAnsi="Arial" w:cs="Arial"/>
          <w:b/>
          <w:bCs/>
        </w:rPr>
        <w:t>ZARZĄDZANIA USŁUGAMI KOMUNALNYMI</w:t>
      </w:r>
      <w:r>
        <w:rPr>
          <w:rFonts w:ascii="Arial" w:hAnsi="Arial" w:cs="Arial"/>
          <w:b/>
          <w:bCs/>
        </w:rPr>
        <w:t>.</w:t>
      </w:r>
    </w:p>
    <w:p w:rsidR="00FE2F45" w:rsidRDefault="00FE2F45" w:rsidP="00FE2F45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697542" w:rsidRDefault="00697542" w:rsidP="00697542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  <w:r w:rsidRPr="00697542">
        <w:rPr>
          <w:rFonts w:ascii="Arial" w:hAnsi="Arial" w:cs="Arial"/>
        </w:rPr>
        <w:t>3.5.1.</w:t>
      </w:r>
      <w:r w:rsidRPr="00697542">
        <w:rPr>
          <w:rFonts w:ascii="Arial" w:hAnsi="Arial" w:cs="Arial"/>
        </w:rPr>
        <w:tab/>
        <w:t>Budowa i przebudowa gminnych lokali mieszkalnych.</w:t>
      </w:r>
    </w:p>
    <w:p w:rsidR="00697542" w:rsidRPr="003B1872" w:rsidRDefault="00697542" w:rsidP="004318B9">
      <w:pPr>
        <w:pStyle w:val="Normalny1"/>
        <w:spacing w:after="0"/>
        <w:ind w:left="567" w:hanging="567"/>
        <w:jc w:val="both"/>
        <w:rPr>
          <w:rFonts w:ascii="Arial" w:hAnsi="Arial" w:cs="Arial"/>
          <w:color w:val="auto"/>
        </w:rPr>
      </w:pPr>
    </w:p>
    <w:p w:rsidR="004F31F0" w:rsidRPr="003B1872" w:rsidRDefault="004F31F0" w:rsidP="00CE5881">
      <w:pPr>
        <w:pStyle w:val="Normalny1"/>
        <w:spacing w:after="0"/>
        <w:ind w:firstLine="567"/>
        <w:jc w:val="both"/>
        <w:rPr>
          <w:rFonts w:ascii="Arial" w:hAnsi="Arial" w:cs="Arial"/>
          <w:color w:val="auto"/>
        </w:rPr>
      </w:pPr>
      <w:r w:rsidRPr="003B1872">
        <w:rPr>
          <w:rFonts w:ascii="Arial" w:hAnsi="Arial" w:cs="Arial"/>
          <w:color w:val="auto"/>
        </w:rPr>
        <w:t xml:space="preserve">Zadanie dotyczące budowy lokali mieszkalnych realizuje </w:t>
      </w:r>
      <w:r w:rsidRPr="003B1872">
        <w:rPr>
          <w:rFonts w:ascii="Arial" w:hAnsi="Arial" w:cs="Arial"/>
          <w:bCs/>
          <w:color w:val="auto"/>
        </w:rPr>
        <w:t>Towarzystwo Budownictwa Społecznego</w:t>
      </w:r>
      <w:r w:rsidR="00E36CC4" w:rsidRPr="003B1872">
        <w:rPr>
          <w:rFonts w:ascii="Arial" w:hAnsi="Arial" w:cs="Arial"/>
          <w:bCs/>
          <w:color w:val="auto"/>
        </w:rPr>
        <w:t xml:space="preserve"> </w:t>
      </w:r>
      <w:r w:rsidRPr="003B1872">
        <w:rPr>
          <w:rFonts w:ascii="Arial" w:hAnsi="Arial" w:cs="Arial"/>
          <w:bCs/>
          <w:color w:val="auto"/>
        </w:rPr>
        <w:t>”</w:t>
      </w:r>
      <w:r w:rsidR="00E36CC4" w:rsidRPr="003B1872">
        <w:rPr>
          <w:rFonts w:ascii="Arial" w:hAnsi="Arial" w:cs="Arial"/>
          <w:bCs/>
          <w:color w:val="auto"/>
        </w:rPr>
        <w:t>TBS”</w:t>
      </w:r>
      <w:r w:rsidRPr="003B1872">
        <w:rPr>
          <w:rFonts w:ascii="Arial" w:hAnsi="Arial" w:cs="Arial"/>
          <w:bCs/>
          <w:color w:val="auto"/>
        </w:rPr>
        <w:t xml:space="preserve"> Sp. z o.o. w Kamiennej Górze</w:t>
      </w:r>
      <w:r w:rsidR="007D504D">
        <w:rPr>
          <w:rFonts w:ascii="Arial" w:hAnsi="Arial" w:cs="Arial"/>
          <w:bCs/>
          <w:color w:val="auto"/>
        </w:rPr>
        <w:t xml:space="preserve">, w którym </w:t>
      </w:r>
      <w:r w:rsidR="00E36CC4" w:rsidRPr="003B1872">
        <w:rPr>
          <w:rFonts w:ascii="Arial" w:hAnsi="Arial" w:cs="Arial"/>
          <w:bCs/>
          <w:color w:val="auto"/>
        </w:rPr>
        <w:t>Gmina Legnica posiada udziały</w:t>
      </w:r>
      <w:r w:rsidR="007D504D">
        <w:rPr>
          <w:rFonts w:ascii="Arial" w:hAnsi="Arial" w:cs="Arial"/>
          <w:bCs/>
          <w:color w:val="auto"/>
        </w:rPr>
        <w:t xml:space="preserve">. </w:t>
      </w:r>
      <w:r w:rsidR="00E36CC4" w:rsidRPr="003B1872">
        <w:rPr>
          <w:rFonts w:ascii="Arial" w:hAnsi="Arial" w:cs="Arial"/>
          <w:bCs/>
          <w:color w:val="auto"/>
        </w:rPr>
        <w:t xml:space="preserve"> </w:t>
      </w:r>
    </w:p>
    <w:p w:rsidR="00827CC4" w:rsidRPr="003B1872" w:rsidRDefault="00CE5881" w:rsidP="00827CC4">
      <w:pPr>
        <w:pStyle w:val="Normalny1"/>
        <w:spacing w:after="0"/>
        <w:ind w:firstLine="567"/>
        <w:jc w:val="both"/>
        <w:rPr>
          <w:rFonts w:ascii="Arial" w:hAnsi="Arial" w:cs="Arial"/>
          <w:color w:val="auto"/>
        </w:rPr>
      </w:pPr>
      <w:r w:rsidRPr="003B1872">
        <w:rPr>
          <w:rFonts w:ascii="Arial" w:hAnsi="Arial" w:cs="Arial"/>
          <w:color w:val="auto"/>
        </w:rPr>
        <w:t>Na działce nr 27/1 obręb Legnicki Dwór</w:t>
      </w:r>
      <w:r w:rsidRPr="003B1872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Pr="003B1872">
        <w:rPr>
          <w:rFonts w:ascii="Arial" w:hAnsi="Arial" w:cs="Arial"/>
          <w:color w:val="auto"/>
        </w:rPr>
        <w:t xml:space="preserve">przy ul. K. Makuszyńskiego prowadzono prace </w:t>
      </w:r>
      <w:r w:rsidR="00827CC4" w:rsidRPr="003B1872">
        <w:rPr>
          <w:rFonts w:ascii="Arial" w:hAnsi="Arial" w:cs="Arial"/>
          <w:color w:val="auto"/>
        </w:rPr>
        <w:t>dotyczące</w:t>
      </w:r>
      <w:r w:rsidRPr="003B1872">
        <w:rPr>
          <w:rFonts w:ascii="Arial" w:hAnsi="Arial" w:cs="Arial"/>
          <w:color w:val="auto"/>
        </w:rPr>
        <w:t xml:space="preserve"> budowy 2-klatkowego, 5-kondygnacyjnego wielorodzinnego budynku mieszkalnego z dachem dwuspadowym i garażami podziemnymi. Stan zaawansowania robót budowlanych na koniec 2018 roku wyniósł </w:t>
      </w:r>
      <w:r w:rsidR="004F31F0" w:rsidRPr="003B1872">
        <w:rPr>
          <w:rFonts w:ascii="Arial" w:hAnsi="Arial" w:cs="Arial"/>
          <w:color w:val="auto"/>
        </w:rPr>
        <w:t>ok. 70</w:t>
      </w:r>
      <w:r w:rsidRPr="003B1872">
        <w:rPr>
          <w:rFonts w:ascii="Arial" w:hAnsi="Arial" w:cs="Arial"/>
          <w:color w:val="auto"/>
        </w:rPr>
        <w:t>%</w:t>
      </w:r>
      <w:r w:rsidR="004F31F0" w:rsidRPr="003B1872">
        <w:rPr>
          <w:rFonts w:ascii="Arial" w:hAnsi="Arial" w:cs="Arial"/>
          <w:color w:val="auto"/>
        </w:rPr>
        <w:t xml:space="preserve">. Termin zakończenia prac zaplanowano na czerwiec 2019 r. </w:t>
      </w:r>
    </w:p>
    <w:p w:rsidR="002D09FD" w:rsidRPr="003B1872" w:rsidRDefault="00E36CC4" w:rsidP="003B1872">
      <w:pPr>
        <w:pStyle w:val="Normalny1"/>
        <w:spacing w:after="0"/>
        <w:ind w:firstLine="567"/>
        <w:jc w:val="both"/>
        <w:rPr>
          <w:rFonts w:ascii="Arial" w:hAnsi="Arial" w:cs="Arial"/>
          <w:color w:val="auto"/>
        </w:rPr>
      </w:pPr>
      <w:r w:rsidRPr="003B1872">
        <w:rPr>
          <w:rFonts w:ascii="Arial" w:hAnsi="Arial" w:cs="Arial"/>
          <w:color w:val="auto"/>
        </w:rPr>
        <w:t xml:space="preserve">W ramach </w:t>
      </w:r>
      <w:r w:rsidR="00382C91">
        <w:rPr>
          <w:rFonts w:ascii="Arial" w:hAnsi="Arial" w:cs="Arial"/>
          <w:color w:val="auto"/>
        </w:rPr>
        <w:t xml:space="preserve">planowanej kolejnej inwestycji </w:t>
      </w:r>
      <w:r w:rsidRPr="003B1872">
        <w:rPr>
          <w:rFonts w:ascii="Arial" w:hAnsi="Arial" w:cs="Arial"/>
          <w:color w:val="auto"/>
        </w:rPr>
        <w:t>pn. „Budowa</w:t>
      </w:r>
      <w:r w:rsidR="004F31F0" w:rsidRPr="003B1872">
        <w:rPr>
          <w:rFonts w:ascii="Arial" w:hAnsi="Arial" w:cs="Arial"/>
          <w:color w:val="auto"/>
        </w:rPr>
        <w:t xml:space="preserve"> budynku</w:t>
      </w:r>
      <w:r w:rsidR="00382C91">
        <w:rPr>
          <w:rFonts w:ascii="Arial" w:hAnsi="Arial" w:cs="Arial"/>
          <w:color w:val="auto"/>
        </w:rPr>
        <w:t xml:space="preserve"> mieszkalnego wielorodzinnego z </w:t>
      </w:r>
      <w:r w:rsidR="004F31F0" w:rsidRPr="003B1872">
        <w:rPr>
          <w:rFonts w:ascii="Arial" w:hAnsi="Arial" w:cs="Arial"/>
          <w:color w:val="auto"/>
        </w:rPr>
        <w:t>zespołem wbudowany</w:t>
      </w:r>
      <w:r w:rsidR="007A6857">
        <w:rPr>
          <w:rFonts w:ascii="Arial" w:hAnsi="Arial" w:cs="Arial"/>
          <w:color w:val="auto"/>
        </w:rPr>
        <w:t>ch garaży w Legnicy przy ul. K. </w:t>
      </w:r>
      <w:r w:rsidR="004F31F0" w:rsidRPr="003B1872">
        <w:rPr>
          <w:rFonts w:ascii="Arial" w:hAnsi="Arial" w:cs="Arial"/>
          <w:color w:val="auto"/>
        </w:rPr>
        <w:t>Makuszyńskiego, dz. nr 27/2 obręb Legnicki Dwór</w:t>
      </w:r>
      <w:r w:rsidRPr="003B1872">
        <w:rPr>
          <w:rFonts w:ascii="Arial" w:hAnsi="Arial" w:cs="Arial"/>
          <w:color w:val="auto"/>
        </w:rPr>
        <w:t>” opracowano dokumentację proje</w:t>
      </w:r>
      <w:r w:rsidR="00827CC4" w:rsidRPr="003B1872">
        <w:rPr>
          <w:rFonts w:ascii="Arial" w:hAnsi="Arial" w:cs="Arial"/>
          <w:color w:val="auto"/>
        </w:rPr>
        <w:t>ktową, przygotowano d</w:t>
      </w:r>
      <w:r w:rsidRPr="003B1872">
        <w:rPr>
          <w:rFonts w:ascii="Arial" w:hAnsi="Arial" w:cs="Arial"/>
          <w:color w:val="auto"/>
        </w:rPr>
        <w:t>okument</w:t>
      </w:r>
      <w:r w:rsidR="007D504D">
        <w:rPr>
          <w:rFonts w:ascii="Arial" w:hAnsi="Arial" w:cs="Arial"/>
          <w:color w:val="auto"/>
        </w:rPr>
        <w:t xml:space="preserve">y </w:t>
      </w:r>
      <w:r w:rsidRPr="003B1872">
        <w:rPr>
          <w:rFonts w:ascii="Arial" w:hAnsi="Arial" w:cs="Arial"/>
          <w:color w:val="auto"/>
        </w:rPr>
        <w:t>do złożenia wniosku o finansowanie zwrotne do Banku Gospodarstwa Krajowego oraz p</w:t>
      </w:r>
      <w:r w:rsidR="004F31F0" w:rsidRPr="003B1872">
        <w:rPr>
          <w:rFonts w:ascii="Arial" w:hAnsi="Arial" w:cs="Arial"/>
          <w:color w:val="auto"/>
        </w:rPr>
        <w:t>ozyskan</w:t>
      </w:r>
      <w:r w:rsidRPr="003B1872">
        <w:rPr>
          <w:rFonts w:ascii="Arial" w:hAnsi="Arial" w:cs="Arial"/>
          <w:color w:val="auto"/>
        </w:rPr>
        <w:t>o</w:t>
      </w:r>
      <w:r w:rsidR="004F31F0" w:rsidRPr="003B1872">
        <w:rPr>
          <w:rFonts w:ascii="Arial" w:hAnsi="Arial" w:cs="Arial"/>
          <w:color w:val="auto"/>
        </w:rPr>
        <w:t xml:space="preserve"> pozwolenia na budowę</w:t>
      </w:r>
      <w:r w:rsidRPr="003B1872">
        <w:rPr>
          <w:rFonts w:ascii="Arial" w:hAnsi="Arial" w:cs="Arial"/>
          <w:color w:val="auto"/>
        </w:rPr>
        <w:t xml:space="preserve">. </w:t>
      </w:r>
      <w:r w:rsidR="002D09FD" w:rsidRPr="003B1872">
        <w:rPr>
          <w:rFonts w:ascii="Arial" w:hAnsi="Arial" w:cs="Arial"/>
          <w:color w:val="auto"/>
        </w:rPr>
        <w:t>Inwestycja przewiduje budowę 2-klatkowego, 5-kondygn</w:t>
      </w:r>
      <w:r w:rsidR="00CC4BE1" w:rsidRPr="003B1872">
        <w:rPr>
          <w:rFonts w:ascii="Arial" w:hAnsi="Arial" w:cs="Arial"/>
          <w:color w:val="auto"/>
        </w:rPr>
        <w:t xml:space="preserve">acyjnego budynku mieszkalnego z </w:t>
      </w:r>
      <w:r w:rsidR="00B85491">
        <w:rPr>
          <w:rFonts w:ascii="Arial" w:hAnsi="Arial" w:cs="Arial"/>
          <w:color w:val="auto"/>
        </w:rPr>
        <w:t>dachem dwuspadowym i </w:t>
      </w:r>
      <w:r w:rsidR="002D09FD" w:rsidRPr="003B1872">
        <w:rPr>
          <w:rFonts w:ascii="Arial" w:hAnsi="Arial" w:cs="Arial"/>
          <w:color w:val="auto"/>
        </w:rPr>
        <w:t>garażem podziemnym. W budynku zaprojektowano 44 lo</w:t>
      </w:r>
      <w:r w:rsidR="007D504D">
        <w:rPr>
          <w:rFonts w:ascii="Arial" w:hAnsi="Arial" w:cs="Arial"/>
          <w:color w:val="auto"/>
        </w:rPr>
        <w:t>kale mieszkalne oraz</w:t>
      </w:r>
      <w:r w:rsidR="002D09FD" w:rsidRPr="003B1872">
        <w:rPr>
          <w:rFonts w:ascii="Arial" w:hAnsi="Arial" w:cs="Arial"/>
          <w:color w:val="auto"/>
        </w:rPr>
        <w:t xml:space="preserve"> 15 miejsc postojowych w podziemnym garażu wielostanowiskowym. Zagospodarowanie terenu stanowią dodatkowe miejsca postojowe, ciągi pieszo-jezdne, zieleń oraz oświetle</w:t>
      </w:r>
      <w:r w:rsidR="007A6857">
        <w:rPr>
          <w:rFonts w:ascii="Arial" w:hAnsi="Arial" w:cs="Arial"/>
          <w:color w:val="auto"/>
        </w:rPr>
        <w:t>nie. Obiekt wyposażony będzie w </w:t>
      </w:r>
      <w:r w:rsidR="002D09FD" w:rsidRPr="003B1872">
        <w:rPr>
          <w:rFonts w:ascii="Arial" w:hAnsi="Arial" w:cs="Arial"/>
          <w:color w:val="auto"/>
        </w:rPr>
        <w:t>urządzenia wykorzyst</w:t>
      </w:r>
      <w:r w:rsidR="00CC4BE1" w:rsidRPr="003B1872">
        <w:rPr>
          <w:rFonts w:ascii="Arial" w:hAnsi="Arial" w:cs="Arial"/>
          <w:color w:val="auto"/>
        </w:rPr>
        <w:t>ujące odnawialne źródła energii</w:t>
      </w:r>
      <w:r w:rsidR="007D504D">
        <w:rPr>
          <w:rFonts w:ascii="Arial" w:hAnsi="Arial" w:cs="Arial"/>
          <w:color w:val="auto"/>
        </w:rPr>
        <w:t>.</w:t>
      </w:r>
    </w:p>
    <w:p w:rsidR="009B7243" w:rsidRPr="003B1872" w:rsidRDefault="003B1872" w:rsidP="007D504D">
      <w:pPr>
        <w:pStyle w:val="Normalny1"/>
        <w:spacing w:after="0"/>
        <w:ind w:firstLine="56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 związku z p</w:t>
      </w:r>
      <w:r w:rsidRPr="003B1872">
        <w:rPr>
          <w:rFonts w:ascii="Arial" w:hAnsi="Arial" w:cs="Arial"/>
          <w:color w:val="auto"/>
        </w:rPr>
        <w:t>lan</w:t>
      </w:r>
      <w:r>
        <w:rPr>
          <w:rFonts w:ascii="Arial" w:hAnsi="Arial" w:cs="Arial"/>
          <w:color w:val="auto"/>
        </w:rPr>
        <w:t xml:space="preserve">owaną </w:t>
      </w:r>
      <w:r w:rsidRPr="003B1872">
        <w:rPr>
          <w:rFonts w:ascii="Arial" w:hAnsi="Arial" w:cs="Arial"/>
          <w:color w:val="auto"/>
        </w:rPr>
        <w:t>budow</w:t>
      </w:r>
      <w:r>
        <w:rPr>
          <w:rFonts w:ascii="Arial" w:hAnsi="Arial" w:cs="Arial"/>
          <w:color w:val="auto"/>
        </w:rPr>
        <w:t>ą</w:t>
      </w:r>
      <w:r w:rsidRPr="003B1872">
        <w:rPr>
          <w:rFonts w:ascii="Arial" w:hAnsi="Arial" w:cs="Arial"/>
          <w:color w:val="auto"/>
        </w:rPr>
        <w:t xml:space="preserve"> wielorodzinnego zespołu mieszkaniowe</w:t>
      </w:r>
      <w:r w:rsidR="007D504D">
        <w:rPr>
          <w:rFonts w:ascii="Arial" w:hAnsi="Arial" w:cs="Arial"/>
          <w:color w:val="auto"/>
        </w:rPr>
        <w:t xml:space="preserve">go </w:t>
      </w:r>
      <w:r w:rsidR="007D504D">
        <w:rPr>
          <w:rFonts w:ascii="Arial" w:hAnsi="Arial" w:cs="Arial"/>
          <w:color w:val="auto"/>
        </w:rPr>
        <w:lastRenderedPageBreak/>
        <w:t xml:space="preserve">wraz z podziemnym </w:t>
      </w:r>
      <w:r w:rsidRPr="003B1872">
        <w:rPr>
          <w:rFonts w:ascii="Arial" w:hAnsi="Arial" w:cs="Arial"/>
          <w:color w:val="auto"/>
        </w:rPr>
        <w:t>parking</w:t>
      </w:r>
      <w:r w:rsidR="007D504D">
        <w:rPr>
          <w:rFonts w:ascii="Arial" w:hAnsi="Arial" w:cs="Arial"/>
          <w:color w:val="auto"/>
        </w:rPr>
        <w:t xml:space="preserve">iem </w:t>
      </w:r>
      <w:r w:rsidRPr="003B1872">
        <w:rPr>
          <w:rFonts w:ascii="Arial" w:hAnsi="Arial" w:cs="Arial"/>
          <w:color w:val="auto"/>
        </w:rPr>
        <w:t xml:space="preserve">przy ul. Kamiennej i Kościelnej </w:t>
      </w:r>
      <w:r w:rsidRPr="003B1872">
        <w:rPr>
          <w:rFonts w:ascii="Arial" w:hAnsi="Arial" w:cs="Arial"/>
        </w:rPr>
        <w:t>opracowan</w:t>
      </w:r>
      <w:r>
        <w:rPr>
          <w:rFonts w:ascii="Arial" w:hAnsi="Arial" w:cs="Arial"/>
        </w:rPr>
        <w:t>o</w:t>
      </w:r>
      <w:r w:rsidRPr="003B1872">
        <w:rPr>
          <w:rFonts w:ascii="Arial" w:hAnsi="Arial" w:cs="Arial"/>
        </w:rPr>
        <w:t xml:space="preserve"> koncepcj</w:t>
      </w:r>
      <w:r>
        <w:rPr>
          <w:rFonts w:ascii="Arial" w:hAnsi="Arial" w:cs="Arial"/>
        </w:rPr>
        <w:t xml:space="preserve">ę </w:t>
      </w:r>
      <w:proofErr w:type="spellStart"/>
      <w:r w:rsidRPr="003B1872">
        <w:rPr>
          <w:rFonts w:ascii="Arial" w:hAnsi="Arial" w:cs="Arial"/>
        </w:rPr>
        <w:t>funkcjonalno</w:t>
      </w:r>
      <w:proofErr w:type="spellEnd"/>
      <w:r w:rsidRPr="003B1872">
        <w:rPr>
          <w:rFonts w:ascii="Arial" w:hAnsi="Arial" w:cs="Arial"/>
        </w:rPr>
        <w:t xml:space="preserve"> – przestrzenn</w:t>
      </w:r>
      <w:r>
        <w:rPr>
          <w:rFonts w:ascii="Arial" w:hAnsi="Arial" w:cs="Arial"/>
        </w:rPr>
        <w:t xml:space="preserve">ą oraz podjęto prace nad opracowaniem projektu budowlanego. </w:t>
      </w:r>
      <w:r w:rsidR="007D504D" w:rsidRPr="007D504D">
        <w:rPr>
          <w:rFonts w:ascii="Arial" w:hAnsi="Arial" w:cs="Arial"/>
        </w:rPr>
        <w:t>Inwestycja przewiduje budowę zespołu 4 segmentów budynków mieszkalnych wielorodzinnych</w:t>
      </w:r>
      <w:r w:rsidR="007D504D">
        <w:rPr>
          <w:rFonts w:ascii="Arial" w:hAnsi="Arial" w:cs="Arial"/>
        </w:rPr>
        <w:t xml:space="preserve"> wraz z</w:t>
      </w:r>
      <w:r w:rsidR="007D504D" w:rsidRPr="007D504D">
        <w:rPr>
          <w:rFonts w:ascii="Arial" w:hAnsi="Arial" w:cs="Arial"/>
        </w:rPr>
        <w:t xml:space="preserve"> podpiwniczenie</w:t>
      </w:r>
      <w:r w:rsidR="007D504D">
        <w:rPr>
          <w:rFonts w:ascii="Arial" w:hAnsi="Arial" w:cs="Arial"/>
        </w:rPr>
        <w:t>m i użytkowym po</w:t>
      </w:r>
      <w:r w:rsidR="007D504D" w:rsidRPr="007D504D">
        <w:rPr>
          <w:rFonts w:ascii="Arial" w:hAnsi="Arial" w:cs="Arial"/>
        </w:rPr>
        <w:t>ddasze</w:t>
      </w:r>
      <w:r w:rsidR="007D504D">
        <w:rPr>
          <w:rFonts w:ascii="Arial" w:hAnsi="Arial" w:cs="Arial"/>
        </w:rPr>
        <w:t xml:space="preserve">m. </w:t>
      </w:r>
      <w:r w:rsidR="007D504D" w:rsidRPr="007D504D">
        <w:rPr>
          <w:rFonts w:ascii="Arial" w:hAnsi="Arial" w:cs="Arial"/>
        </w:rPr>
        <w:t>W budynkach zaprojektowano</w:t>
      </w:r>
      <w:r w:rsidR="007D504D">
        <w:rPr>
          <w:rFonts w:ascii="Arial" w:hAnsi="Arial" w:cs="Arial"/>
        </w:rPr>
        <w:t xml:space="preserve"> łącznie </w:t>
      </w:r>
      <w:r w:rsidR="007D504D" w:rsidRPr="007D504D">
        <w:rPr>
          <w:rFonts w:ascii="Arial" w:hAnsi="Arial" w:cs="Arial"/>
        </w:rPr>
        <w:t>48 lokali mieszkalnych</w:t>
      </w:r>
      <w:r w:rsidR="007D504D">
        <w:rPr>
          <w:rFonts w:ascii="Arial" w:hAnsi="Arial" w:cs="Arial"/>
        </w:rPr>
        <w:t xml:space="preserve">. </w:t>
      </w:r>
      <w:r w:rsidR="007D504D" w:rsidRPr="007D504D">
        <w:rPr>
          <w:rFonts w:ascii="Arial" w:hAnsi="Arial" w:cs="Arial"/>
        </w:rPr>
        <w:t>Obiekt wyposażony będzie w urządzenia wykorzystujące odnawialne źródła energii</w:t>
      </w:r>
      <w:r w:rsidR="007D504D">
        <w:rPr>
          <w:rFonts w:ascii="Arial" w:hAnsi="Arial" w:cs="Arial"/>
        </w:rPr>
        <w:t xml:space="preserve">. </w:t>
      </w:r>
      <w:r w:rsidR="00CE5881" w:rsidRPr="003B1872">
        <w:rPr>
          <w:rFonts w:ascii="Arial" w:hAnsi="Arial" w:cs="Arial"/>
          <w:color w:val="auto"/>
        </w:rPr>
        <w:t xml:space="preserve"> </w:t>
      </w:r>
    </w:p>
    <w:p w:rsidR="00B50732" w:rsidRPr="00697542" w:rsidRDefault="00B50732" w:rsidP="007D504D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697542" w:rsidRPr="008B7395" w:rsidRDefault="00697542" w:rsidP="00697542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  <w:r w:rsidRPr="00697542">
        <w:rPr>
          <w:rFonts w:ascii="Arial" w:hAnsi="Arial" w:cs="Arial"/>
        </w:rPr>
        <w:t xml:space="preserve">3.5.2. </w:t>
      </w:r>
      <w:r w:rsidRPr="00697542">
        <w:rPr>
          <w:rFonts w:ascii="Arial" w:hAnsi="Arial" w:cs="Arial"/>
        </w:rPr>
        <w:tab/>
        <w:t>Przebudowa lokali mieszkalnych gminy w celu uzyskania lokali socjalnych.</w:t>
      </w:r>
    </w:p>
    <w:p w:rsidR="006A0C2D" w:rsidRDefault="006A0C2D" w:rsidP="006A0C2D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9B7243" w:rsidRPr="009B7243" w:rsidRDefault="009B7243" w:rsidP="009B7243">
      <w:pPr>
        <w:pStyle w:val="Normalny1"/>
        <w:spacing w:after="0"/>
        <w:ind w:firstLine="567"/>
        <w:jc w:val="both"/>
        <w:rPr>
          <w:rFonts w:ascii="Arial" w:hAnsi="Arial" w:cs="Arial"/>
          <w:color w:val="auto"/>
        </w:rPr>
      </w:pPr>
      <w:r w:rsidRPr="009B7243">
        <w:rPr>
          <w:rFonts w:ascii="Arial" w:hAnsi="Arial" w:cs="Arial"/>
          <w:color w:val="auto"/>
        </w:rPr>
        <w:t xml:space="preserve">Na podstawie złożonej dokumentacji </w:t>
      </w:r>
      <w:r w:rsidR="00B85491">
        <w:rPr>
          <w:rFonts w:ascii="Arial" w:hAnsi="Arial" w:cs="Arial"/>
          <w:color w:val="auto"/>
        </w:rPr>
        <w:t>Gmina Legnica podpisała umowę z </w:t>
      </w:r>
      <w:r w:rsidRPr="009B7243">
        <w:rPr>
          <w:rFonts w:ascii="Arial" w:hAnsi="Arial" w:cs="Arial"/>
          <w:color w:val="auto"/>
        </w:rPr>
        <w:t xml:space="preserve">Bankiem Gospodarstwa Krajowego na dofinansowanie przebudowy 9 lokali mieszkalnych zlokalizowanych przy ulicy: Kartuskiej 74/3, Kazimierza Wielkiego 31/10, Kazimierza Wielkiego 35/1, Kazimierza Wielkiego 24/6, Dmowskiego 15/13, Działkowej 54/2, Działkowej 54/4, Działkowej 54/14, Działkowej 54/15 (który powstanie z wydzielenia z lokalu nr 14). Zgodnie z dokumentacją finansową realizację zadania zaplanowano na 2019 rok. </w:t>
      </w:r>
    </w:p>
    <w:p w:rsidR="009B7243" w:rsidRPr="009B7243" w:rsidRDefault="009B7243" w:rsidP="009B7243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9B7243">
        <w:rPr>
          <w:rFonts w:ascii="Arial" w:hAnsi="Arial" w:cs="Arial"/>
          <w:color w:val="auto"/>
        </w:rPr>
        <w:t xml:space="preserve">Wykonano dokumentację projektową dla kolejnych 14 lokali mieszkalnych, zlokalizowanych przy ulicy: Kartuskiej 44/6, Kartuskiej 37/6, Kartuskiej 57/11, Kamiennej 26/5, Kamiennej 13a/7, Kamiennej 17/2, Kamiennej 2a/7, Czarnieckiego 25/12, Chojnowskiej 50/4, Matejki 5/6, Dmowskiego 6/3, Kwiatowej 12/3, Jaworzyńskiej 66/5 oraz dla scalonych lokali 5 i 6 przy ul. Dmowskiego 7. </w:t>
      </w:r>
    </w:p>
    <w:p w:rsidR="009B7243" w:rsidRDefault="009B7243" w:rsidP="009B7243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9B7243">
        <w:rPr>
          <w:rFonts w:ascii="Arial" w:hAnsi="Arial" w:cs="Arial"/>
          <w:color w:val="auto"/>
        </w:rPr>
        <w:t>Ponadto ze względu na zmianę sposobu ogrzewania na ekologiczne oraz scalenie lokali nr 3 z nr 4 zlokalizowanych przy ul. Kamienn</w:t>
      </w:r>
      <w:r w:rsidR="00B85491">
        <w:rPr>
          <w:rFonts w:ascii="Arial" w:hAnsi="Arial" w:cs="Arial"/>
          <w:color w:val="auto"/>
        </w:rPr>
        <w:t>ej 4, dokonane zostały zmiany w </w:t>
      </w:r>
      <w:r w:rsidRPr="009B7243">
        <w:rPr>
          <w:rFonts w:ascii="Arial" w:hAnsi="Arial" w:cs="Arial"/>
          <w:color w:val="auto"/>
        </w:rPr>
        <w:t xml:space="preserve">dokumentacji projektowej.  </w:t>
      </w:r>
    </w:p>
    <w:p w:rsidR="00B50732" w:rsidRDefault="00B50732" w:rsidP="006A0C2D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6C19D4" w:rsidRPr="00F23FBD" w:rsidRDefault="006C19D4" w:rsidP="006A0C2D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8B7395" w:rsidRPr="00FE2F45" w:rsidRDefault="00FE2F45" w:rsidP="006A0C2D">
      <w:pPr>
        <w:pStyle w:val="Normalny1"/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  <w:r w:rsidRPr="00FE2F45">
        <w:rPr>
          <w:rFonts w:ascii="Arial" w:hAnsi="Arial" w:cs="Arial"/>
          <w:b/>
          <w:bCs/>
          <w:iCs/>
          <w:sz w:val="26"/>
          <w:szCs w:val="26"/>
        </w:rPr>
        <w:t>KSZTAŁTOWANIE ATRAKC</w:t>
      </w:r>
      <w:r>
        <w:rPr>
          <w:rFonts w:ascii="Arial" w:hAnsi="Arial" w:cs="Arial"/>
          <w:b/>
          <w:bCs/>
          <w:iCs/>
          <w:sz w:val="26"/>
          <w:szCs w:val="26"/>
        </w:rPr>
        <w:t>YJNEJ PRZESTRZENI PUBLICZNEJ I </w:t>
      </w:r>
      <w:r w:rsidRPr="00FE2F45">
        <w:rPr>
          <w:rFonts w:ascii="Arial" w:hAnsi="Arial" w:cs="Arial"/>
          <w:b/>
          <w:bCs/>
          <w:iCs/>
          <w:sz w:val="26"/>
          <w:szCs w:val="26"/>
        </w:rPr>
        <w:t xml:space="preserve">ZACHOWANIE OBIEKTÓW DZIEDZICTWA KULTUROWEGO. </w:t>
      </w:r>
    </w:p>
    <w:p w:rsidR="00FE2F45" w:rsidRDefault="00FE2F45" w:rsidP="00EE4F38">
      <w:pPr>
        <w:pStyle w:val="Normalny1"/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</w:p>
    <w:p w:rsidR="00FE2F45" w:rsidRDefault="00FE2F45" w:rsidP="00FE2F45">
      <w:pPr>
        <w:pStyle w:val="Normalny1"/>
        <w:spacing w:after="0"/>
        <w:ind w:left="426" w:hanging="42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4.1. </w:t>
      </w:r>
      <w:r w:rsidRPr="00FE2F45">
        <w:rPr>
          <w:rFonts w:ascii="Arial" w:hAnsi="Arial" w:cs="Arial"/>
          <w:b/>
          <w:bCs/>
        </w:rPr>
        <w:t>ROZWÓJ PRZESTRZENI PUBLICZNYCH SPRZYJAJĄCYCH AKTYWIZACJI LOKALNYCH SPOŁECZNOŚCI</w:t>
      </w:r>
      <w:r>
        <w:rPr>
          <w:rFonts w:ascii="Arial" w:hAnsi="Arial" w:cs="Arial"/>
          <w:b/>
          <w:bCs/>
        </w:rPr>
        <w:t xml:space="preserve">. </w:t>
      </w:r>
    </w:p>
    <w:p w:rsidR="00791317" w:rsidRDefault="00791317" w:rsidP="00FE2F45">
      <w:pPr>
        <w:pStyle w:val="Normalny1"/>
        <w:spacing w:after="0"/>
        <w:ind w:left="426" w:hanging="426"/>
        <w:jc w:val="both"/>
        <w:rPr>
          <w:rFonts w:ascii="Arial" w:hAnsi="Arial" w:cs="Arial"/>
        </w:rPr>
      </w:pPr>
    </w:p>
    <w:p w:rsidR="00697542" w:rsidRDefault="00697542" w:rsidP="00697542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697542">
        <w:rPr>
          <w:rFonts w:ascii="Arial" w:hAnsi="Arial" w:cs="Arial"/>
        </w:rPr>
        <w:t xml:space="preserve">4.1.1. </w:t>
      </w:r>
      <w:r w:rsidRPr="00697542">
        <w:rPr>
          <w:rFonts w:ascii="Arial" w:hAnsi="Arial" w:cs="Arial"/>
        </w:rPr>
        <w:tab/>
        <w:t xml:space="preserve">Realizacja zadań wynikających z partycypacji społecznej – Legnicki Budżet Obywatelski. </w:t>
      </w:r>
    </w:p>
    <w:p w:rsidR="00697542" w:rsidRDefault="00697542" w:rsidP="00697542">
      <w:pPr>
        <w:pStyle w:val="Normalny1"/>
        <w:spacing w:after="0"/>
        <w:ind w:left="426" w:hanging="426"/>
        <w:jc w:val="both"/>
        <w:rPr>
          <w:rFonts w:ascii="Arial" w:hAnsi="Arial" w:cs="Arial"/>
        </w:rPr>
      </w:pPr>
    </w:p>
    <w:p w:rsidR="003C1B83" w:rsidRPr="003C1B83" w:rsidRDefault="003C1B83" w:rsidP="003C1B83">
      <w:pPr>
        <w:pStyle w:val="Normalny1"/>
        <w:spacing w:after="0"/>
        <w:ind w:firstLine="426"/>
        <w:jc w:val="both"/>
        <w:rPr>
          <w:rFonts w:ascii="Arial" w:hAnsi="Arial" w:cs="Arial"/>
        </w:rPr>
      </w:pPr>
      <w:r w:rsidRPr="003C1B83">
        <w:rPr>
          <w:rFonts w:ascii="Arial" w:hAnsi="Arial" w:cs="Arial"/>
        </w:rPr>
        <w:t>W ramach Legnickiego Budżetu Obywatelskiego, w 201</w:t>
      </w:r>
      <w:r>
        <w:rPr>
          <w:rFonts w:ascii="Arial" w:hAnsi="Arial" w:cs="Arial"/>
        </w:rPr>
        <w:t>8</w:t>
      </w:r>
      <w:r w:rsidRPr="003C1B83">
        <w:rPr>
          <w:rFonts w:ascii="Arial" w:hAnsi="Arial" w:cs="Arial"/>
        </w:rPr>
        <w:t xml:space="preserve"> roku </w:t>
      </w:r>
      <w:r>
        <w:rPr>
          <w:rFonts w:ascii="Arial" w:hAnsi="Arial" w:cs="Arial"/>
        </w:rPr>
        <w:t xml:space="preserve">zostały </w:t>
      </w:r>
      <w:r w:rsidRPr="003C1B83">
        <w:rPr>
          <w:rFonts w:ascii="Arial" w:hAnsi="Arial" w:cs="Arial"/>
        </w:rPr>
        <w:t xml:space="preserve">zrealizowane następujące zadania: </w:t>
      </w:r>
    </w:p>
    <w:p w:rsidR="00FF073B" w:rsidRDefault="003C1B83" w:rsidP="00121901">
      <w:pPr>
        <w:pStyle w:val="Normalny1"/>
        <w:numPr>
          <w:ilvl w:val="0"/>
          <w:numId w:val="5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3C1B83">
        <w:rPr>
          <w:rFonts w:ascii="Arial" w:hAnsi="Arial" w:cs="Arial"/>
        </w:rPr>
        <w:t>Ogródek wielopokoleniowy do zabawy i uprawiania sportu przy ulicy Bydgoskiej</w:t>
      </w:r>
      <w:r>
        <w:rPr>
          <w:rFonts w:ascii="Arial" w:hAnsi="Arial" w:cs="Arial"/>
        </w:rPr>
        <w:t xml:space="preserve">”. </w:t>
      </w:r>
      <w:r w:rsidRPr="003C1B83">
        <w:rPr>
          <w:rFonts w:ascii="Arial" w:hAnsi="Arial" w:cs="Arial"/>
        </w:rPr>
        <w:t xml:space="preserve">W </w:t>
      </w:r>
      <w:r w:rsidR="00FF073B">
        <w:rPr>
          <w:rFonts w:ascii="Arial" w:hAnsi="Arial" w:cs="Arial"/>
        </w:rPr>
        <w:t xml:space="preserve">ramach zadania </w:t>
      </w:r>
      <w:r w:rsidRPr="003C1B83">
        <w:rPr>
          <w:rFonts w:ascii="Arial" w:hAnsi="Arial" w:cs="Arial"/>
        </w:rPr>
        <w:t>wykonan</w:t>
      </w:r>
      <w:r w:rsidR="00FF073B">
        <w:rPr>
          <w:rFonts w:ascii="Arial" w:hAnsi="Arial" w:cs="Arial"/>
        </w:rPr>
        <w:t>o:</w:t>
      </w:r>
    </w:p>
    <w:p w:rsidR="00FF073B" w:rsidRDefault="00011C18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3C1B83" w:rsidRPr="003C1B83">
        <w:rPr>
          <w:rFonts w:ascii="Arial" w:hAnsi="Arial" w:cs="Arial"/>
        </w:rPr>
        <w:t>awierzchni</w:t>
      </w:r>
      <w:r w:rsidR="00FF073B">
        <w:rPr>
          <w:rFonts w:ascii="Arial" w:hAnsi="Arial" w:cs="Arial"/>
        </w:rPr>
        <w:t>ę</w:t>
      </w:r>
      <w:r>
        <w:rPr>
          <w:rFonts w:ascii="Arial" w:hAnsi="Arial" w:cs="Arial"/>
        </w:rPr>
        <w:t xml:space="preserve"> </w:t>
      </w:r>
      <w:r w:rsidR="003C1B83" w:rsidRPr="003C1B83">
        <w:rPr>
          <w:rFonts w:ascii="Arial" w:hAnsi="Arial" w:cs="Arial"/>
        </w:rPr>
        <w:t xml:space="preserve">z piasku </w:t>
      </w:r>
      <w:r>
        <w:rPr>
          <w:rFonts w:ascii="Arial" w:hAnsi="Arial" w:cs="Arial"/>
        </w:rPr>
        <w:t xml:space="preserve">dla </w:t>
      </w:r>
      <w:r w:rsidR="003C1B83" w:rsidRPr="003C1B83">
        <w:rPr>
          <w:rFonts w:ascii="Arial" w:hAnsi="Arial" w:cs="Arial"/>
        </w:rPr>
        <w:t>placu zabaw</w:t>
      </w:r>
      <w:r w:rsidR="002553C2">
        <w:rPr>
          <w:rFonts w:ascii="Arial" w:hAnsi="Arial" w:cs="Arial"/>
        </w:rPr>
        <w:t>,</w:t>
      </w:r>
      <w:r w:rsidR="003C1B83" w:rsidRPr="003C1B83">
        <w:rPr>
          <w:rFonts w:ascii="Arial" w:hAnsi="Arial" w:cs="Arial"/>
        </w:rPr>
        <w:t xml:space="preserve"> mineraln</w:t>
      </w:r>
      <w:r w:rsidR="00FF073B">
        <w:rPr>
          <w:rFonts w:ascii="Arial" w:hAnsi="Arial" w:cs="Arial"/>
        </w:rPr>
        <w:t>ą</w:t>
      </w:r>
      <w:r w:rsidR="003C1B83" w:rsidRPr="003C1B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dla </w:t>
      </w:r>
      <w:r w:rsidR="003C1B83" w:rsidRPr="003C1B83">
        <w:rPr>
          <w:rFonts w:ascii="Arial" w:hAnsi="Arial" w:cs="Arial"/>
        </w:rPr>
        <w:t xml:space="preserve">siłowni zewnętrznej </w:t>
      </w:r>
      <w:r w:rsidR="002553C2">
        <w:rPr>
          <w:rFonts w:ascii="Arial" w:hAnsi="Arial" w:cs="Arial"/>
        </w:rPr>
        <w:t xml:space="preserve">oraz </w:t>
      </w:r>
      <w:r w:rsidRPr="00011C18">
        <w:rPr>
          <w:rFonts w:ascii="Arial" w:hAnsi="Arial" w:cs="Arial"/>
        </w:rPr>
        <w:t xml:space="preserve">z kostki betonowej </w:t>
      </w:r>
      <w:r>
        <w:rPr>
          <w:rFonts w:ascii="Arial" w:hAnsi="Arial" w:cs="Arial"/>
        </w:rPr>
        <w:t xml:space="preserve">dla ciągów </w:t>
      </w:r>
      <w:r w:rsidR="003C1B83" w:rsidRPr="003C1B83">
        <w:rPr>
          <w:rFonts w:ascii="Arial" w:hAnsi="Arial" w:cs="Arial"/>
        </w:rPr>
        <w:t>komunikacyjn</w:t>
      </w:r>
      <w:r>
        <w:rPr>
          <w:rFonts w:ascii="Arial" w:hAnsi="Arial" w:cs="Arial"/>
        </w:rPr>
        <w:t xml:space="preserve">ych, </w:t>
      </w:r>
    </w:p>
    <w:p w:rsidR="00D63A69" w:rsidRDefault="00D63A69" w:rsidP="00121901">
      <w:pPr>
        <w:pStyle w:val="Normalny1"/>
        <w:numPr>
          <w:ilvl w:val="1"/>
          <w:numId w:val="54"/>
        </w:numPr>
        <w:spacing w:after="0"/>
        <w:ind w:left="1434" w:hanging="357"/>
        <w:rPr>
          <w:rFonts w:ascii="Arial" w:hAnsi="Arial" w:cs="Arial"/>
        </w:rPr>
      </w:pPr>
      <w:r w:rsidRPr="00D63A69">
        <w:rPr>
          <w:rFonts w:ascii="Arial" w:hAnsi="Arial" w:cs="Arial"/>
        </w:rPr>
        <w:t>betonowe ogrodzenie i wejścia typu „stop-dog”,</w:t>
      </w:r>
    </w:p>
    <w:p w:rsidR="00D63A69" w:rsidRPr="00D63A69" w:rsidRDefault="00D63A69" w:rsidP="000474D1">
      <w:pPr>
        <w:pStyle w:val="Normalny1"/>
        <w:spacing w:after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>zamontowano:</w:t>
      </w:r>
    </w:p>
    <w:p w:rsidR="002553C2" w:rsidRDefault="00D63A69" w:rsidP="00121901">
      <w:pPr>
        <w:pStyle w:val="Normalny1"/>
        <w:numPr>
          <w:ilvl w:val="1"/>
          <w:numId w:val="54"/>
        </w:numPr>
        <w:spacing w:after="0"/>
        <w:ind w:left="143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zestaw</w:t>
      </w:r>
      <w:r w:rsidR="002553C2" w:rsidRPr="002553C2">
        <w:rPr>
          <w:rFonts w:ascii="Arial" w:hAnsi="Arial" w:cs="Arial"/>
        </w:rPr>
        <w:t xml:space="preserve"> </w:t>
      </w:r>
      <w:r w:rsidR="002553C2">
        <w:rPr>
          <w:rFonts w:ascii="Arial" w:hAnsi="Arial" w:cs="Arial"/>
        </w:rPr>
        <w:t xml:space="preserve">i </w:t>
      </w:r>
      <w:r w:rsidR="003C1B83" w:rsidRPr="003C1B83">
        <w:rPr>
          <w:rFonts w:ascii="Arial" w:hAnsi="Arial" w:cs="Arial"/>
        </w:rPr>
        <w:t>urządze</w:t>
      </w:r>
      <w:r>
        <w:rPr>
          <w:rFonts w:ascii="Arial" w:hAnsi="Arial" w:cs="Arial"/>
        </w:rPr>
        <w:t xml:space="preserve">nia </w:t>
      </w:r>
      <w:r w:rsidR="003C1B83" w:rsidRPr="003C1B83">
        <w:rPr>
          <w:rFonts w:ascii="Arial" w:hAnsi="Arial" w:cs="Arial"/>
        </w:rPr>
        <w:t>zabawow</w:t>
      </w:r>
      <w:r>
        <w:rPr>
          <w:rFonts w:ascii="Arial" w:hAnsi="Arial" w:cs="Arial"/>
        </w:rPr>
        <w:t>e</w:t>
      </w:r>
      <w:r w:rsidR="002553C2">
        <w:rPr>
          <w:rFonts w:ascii="Arial" w:hAnsi="Arial" w:cs="Arial"/>
        </w:rPr>
        <w:t>, w tym:</w:t>
      </w:r>
      <w:r w:rsidR="003C1B83" w:rsidRPr="003C1B83">
        <w:rPr>
          <w:rFonts w:ascii="Arial" w:hAnsi="Arial" w:cs="Arial"/>
        </w:rPr>
        <w:t xml:space="preserve"> </w:t>
      </w:r>
      <w:r w:rsidR="00FF073B">
        <w:rPr>
          <w:rFonts w:ascii="Arial" w:hAnsi="Arial" w:cs="Arial"/>
        </w:rPr>
        <w:t>karuzel</w:t>
      </w:r>
      <w:r>
        <w:rPr>
          <w:rFonts w:ascii="Arial" w:hAnsi="Arial" w:cs="Arial"/>
        </w:rPr>
        <w:t>ę</w:t>
      </w:r>
      <w:r w:rsidR="00FF073B">
        <w:rPr>
          <w:rFonts w:ascii="Arial" w:hAnsi="Arial" w:cs="Arial"/>
        </w:rPr>
        <w:t xml:space="preserve"> </w:t>
      </w:r>
      <w:r w:rsidR="003C1B83" w:rsidRPr="003C1B83">
        <w:rPr>
          <w:rFonts w:ascii="Arial" w:hAnsi="Arial" w:cs="Arial"/>
        </w:rPr>
        <w:t>tarczow</w:t>
      </w:r>
      <w:r>
        <w:rPr>
          <w:rFonts w:ascii="Arial" w:hAnsi="Arial" w:cs="Arial"/>
        </w:rPr>
        <w:t>ą</w:t>
      </w:r>
      <w:r w:rsidR="00FF073B">
        <w:rPr>
          <w:rFonts w:ascii="Arial" w:hAnsi="Arial" w:cs="Arial"/>
        </w:rPr>
        <w:t>, bujak</w:t>
      </w:r>
      <w:r>
        <w:rPr>
          <w:rFonts w:ascii="Arial" w:hAnsi="Arial" w:cs="Arial"/>
        </w:rPr>
        <w:t>i</w:t>
      </w:r>
      <w:r w:rsidR="003C1B83" w:rsidRPr="003C1B83">
        <w:rPr>
          <w:rFonts w:ascii="Arial" w:hAnsi="Arial" w:cs="Arial"/>
        </w:rPr>
        <w:t>, huśtaw</w:t>
      </w:r>
      <w:r>
        <w:rPr>
          <w:rFonts w:ascii="Arial" w:hAnsi="Arial" w:cs="Arial"/>
        </w:rPr>
        <w:t xml:space="preserve">ki </w:t>
      </w:r>
      <w:r w:rsidR="00FF073B">
        <w:rPr>
          <w:rFonts w:ascii="Arial" w:hAnsi="Arial" w:cs="Arial"/>
        </w:rPr>
        <w:t>z siedziskami płaskim</w:t>
      </w:r>
      <w:r w:rsidR="002553C2">
        <w:rPr>
          <w:rFonts w:ascii="Arial" w:hAnsi="Arial" w:cs="Arial"/>
        </w:rPr>
        <w:t>i</w:t>
      </w:r>
      <w:r w:rsidR="00FF073B">
        <w:rPr>
          <w:rFonts w:ascii="Arial" w:hAnsi="Arial" w:cs="Arial"/>
        </w:rPr>
        <w:t xml:space="preserve">, </w:t>
      </w:r>
      <w:r w:rsidR="003C1B83" w:rsidRPr="003C1B83">
        <w:rPr>
          <w:rFonts w:ascii="Arial" w:hAnsi="Arial" w:cs="Arial"/>
        </w:rPr>
        <w:t>koszyczkowym</w:t>
      </w:r>
      <w:r w:rsidR="002553C2">
        <w:rPr>
          <w:rFonts w:ascii="Arial" w:hAnsi="Arial" w:cs="Arial"/>
        </w:rPr>
        <w:t>i</w:t>
      </w:r>
      <w:r w:rsidR="003C1B83" w:rsidRPr="003C1B83">
        <w:rPr>
          <w:rFonts w:ascii="Arial" w:hAnsi="Arial" w:cs="Arial"/>
        </w:rPr>
        <w:t xml:space="preserve"> i typu bocianie gniazdo, </w:t>
      </w:r>
    </w:p>
    <w:p w:rsidR="00011C18" w:rsidRDefault="003C1B83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 w:rsidRPr="003C1B83">
        <w:rPr>
          <w:rFonts w:ascii="Arial" w:hAnsi="Arial" w:cs="Arial"/>
        </w:rPr>
        <w:t>urządze</w:t>
      </w:r>
      <w:r w:rsidR="00D63A69">
        <w:rPr>
          <w:rFonts w:ascii="Arial" w:hAnsi="Arial" w:cs="Arial"/>
        </w:rPr>
        <w:t xml:space="preserve">nia </w:t>
      </w:r>
      <w:r w:rsidRPr="003C1B83">
        <w:rPr>
          <w:rFonts w:ascii="Arial" w:hAnsi="Arial" w:cs="Arial"/>
        </w:rPr>
        <w:t>siłowni</w:t>
      </w:r>
      <w:r w:rsidR="002553C2">
        <w:rPr>
          <w:rFonts w:ascii="Arial" w:hAnsi="Arial" w:cs="Arial"/>
        </w:rPr>
        <w:t>, w tym:</w:t>
      </w:r>
      <w:r w:rsidRPr="003C1B83">
        <w:rPr>
          <w:rFonts w:ascii="Arial" w:hAnsi="Arial" w:cs="Arial"/>
        </w:rPr>
        <w:t xml:space="preserve"> wioślarz</w:t>
      </w:r>
      <w:r w:rsidR="002553C2">
        <w:rPr>
          <w:rFonts w:ascii="Arial" w:hAnsi="Arial" w:cs="Arial"/>
        </w:rPr>
        <w:t>a</w:t>
      </w:r>
      <w:r w:rsidRPr="003C1B83">
        <w:rPr>
          <w:rFonts w:ascii="Arial" w:hAnsi="Arial" w:cs="Arial"/>
        </w:rPr>
        <w:t xml:space="preserve">, </w:t>
      </w:r>
      <w:proofErr w:type="spellStart"/>
      <w:r w:rsidRPr="003C1B83">
        <w:rPr>
          <w:rFonts w:ascii="Arial" w:hAnsi="Arial" w:cs="Arial"/>
        </w:rPr>
        <w:t>orbitrek</w:t>
      </w:r>
      <w:r w:rsidR="002553C2">
        <w:rPr>
          <w:rFonts w:ascii="Arial" w:hAnsi="Arial" w:cs="Arial"/>
        </w:rPr>
        <w:t>a</w:t>
      </w:r>
      <w:proofErr w:type="spellEnd"/>
      <w:r w:rsidRPr="003C1B83">
        <w:rPr>
          <w:rFonts w:ascii="Arial" w:hAnsi="Arial" w:cs="Arial"/>
        </w:rPr>
        <w:t>, biegacz</w:t>
      </w:r>
      <w:r w:rsidR="002553C2">
        <w:rPr>
          <w:rFonts w:ascii="Arial" w:hAnsi="Arial" w:cs="Arial"/>
        </w:rPr>
        <w:t>a</w:t>
      </w:r>
      <w:r w:rsidRPr="003C1B83">
        <w:rPr>
          <w:rFonts w:ascii="Arial" w:hAnsi="Arial" w:cs="Arial"/>
        </w:rPr>
        <w:t>, wycisk</w:t>
      </w:r>
      <w:r w:rsidR="002553C2">
        <w:rPr>
          <w:rFonts w:ascii="Arial" w:hAnsi="Arial" w:cs="Arial"/>
        </w:rPr>
        <w:t>u</w:t>
      </w:r>
      <w:r w:rsidRPr="003C1B83">
        <w:rPr>
          <w:rFonts w:ascii="Arial" w:hAnsi="Arial" w:cs="Arial"/>
        </w:rPr>
        <w:t xml:space="preserve"> </w:t>
      </w:r>
      <w:r w:rsidR="002553C2">
        <w:rPr>
          <w:rFonts w:ascii="Arial" w:hAnsi="Arial" w:cs="Arial"/>
        </w:rPr>
        <w:t xml:space="preserve">górnego i </w:t>
      </w:r>
      <w:r w:rsidRPr="003C1B83">
        <w:rPr>
          <w:rFonts w:ascii="Arial" w:hAnsi="Arial" w:cs="Arial"/>
        </w:rPr>
        <w:t>siedząc</w:t>
      </w:r>
      <w:r w:rsidR="002553C2">
        <w:rPr>
          <w:rFonts w:ascii="Arial" w:hAnsi="Arial" w:cs="Arial"/>
        </w:rPr>
        <w:t>ego</w:t>
      </w:r>
      <w:r w:rsidR="00011C18">
        <w:rPr>
          <w:rFonts w:ascii="Arial" w:hAnsi="Arial" w:cs="Arial"/>
        </w:rPr>
        <w:t xml:space="preserve"> oraz</w:t>
      </w:r>
      <w:r w:rsidRPr="003C1B83">
        <w:rPr>
          <w:rFonts w:ascii="Arial" w:hAnsi="Arial" w:cs="Arial"/>
        </w:rPr>
        <w:t xml:space="preserve"> podwójne</w:t>
      </w:r>
      <w:r w:rsidR="00011C18">
        <w:rPr>
          <w:rFonts w:ascii="Arial" w:hAnsi="Arial" w:cs="Arial"/>
        </w:rPr>
        <w:t xml:space="preserve">go </w:t>
      </w:r>
      <w:r w:rsidRPr="003C1B83">
        <w:rPr>
          <w:rFonts w:ascii="Arial" w:hAnsi="Arial" w:cs="Arial"/>
        </w:rPr>
        <w:t>wahadł</w:t>
      </w:r>
      <w:r w:rsidR="00011C18">
        <w:rPr>
          <w:rFonts w:ascii="Arial" w:hAnsi="Arial" w:cs="Arial"/>
        </w:rPr>
        <w:t>a</w:t>
      </w:r>
      <w:r w:rsidRPr="003C1B83">
        <w:rPr>
          <w:rFonts w:ascii="Arial" w:hAnsi="Arial" w:cs="Arial"/>
        </w:rPr>
        <w:t>,</w:t>
      </w:r>
      <w:r w:rsidR="00011C18">
        <w:rPr>
          <w:rFonts w:ascii="Arial" w:hAnsi="Arial" w:cs="Arial"/>
        </w:rPr>
        <w:t xml:space="preserve"> </w:t>
      </w:r>
    </w:p>
    <w:p w:rsidR="00D63A69" w:rsidRDefault="00011C18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 w:rsidRPr="00D63A69">
        <w:rPr>
          <w:rFonts w:ascii="Arial" w:hAnsi="Arial" w:cs="Arial"/>
        </w:rPr>
        <w:t>element</w:t>
      </w:r>
      <w:r w:rsidR="00D63A69">
        <w:rPr>
          <w:rFonts w:ascii="Arial" w:hAnsi="Arial" w:cs="Arial"/>
        </w:rPr>
        <w:t xml:space="preserve">y </w:t>
      </w:r>
      <w:r w:rsidRPr="00D63A69">
        <w:rPr>
          <w:rFonts w:ascii="Arial" w:hAnsi="Arial" w:cs="Arial"/>
        </w:rPr>
        <w:t>małej architektury, w tym</w:t>
      </w:r>
      <w:r w:rsidR="003C1B83" w:rsidRPr="00D63A69">
        <w:rPr>
          <w:rFonts w:ascii="Arial" w:hAnsi="Arial" w:cs="Arial"/>
        </w:rPr>
        <w:t xml:space="preserve"> ławek z oparciem, koszy na odpadki, stojak</w:t>
      </w:r>
      <w:r w:rsidRPr="00D63A69">
        <w:rPr>
          <w:rFonts w:ascii="Arial" w:hAnsi="Arial" w:cs="Arial"/>
        </w:rPr>
        <w:t>ów</w:t>
      </w:r>
      <w:r w:rsidR="003C1B83" w:rsidRPr="00D63A69">
        <w:rPr>
          <w:rFonts w:ascii="Arial" w:hAnsi="Arial" w:cs="Arial"/>
        </w:rPr>
        <w:t xml:space="preserve"> na rowery, </w:t>
      </w:r>
      <w:r w:rsidRPr="00D63A69">
        <w:rPr>
          <w:rFonts w:ascii="Arial" w:hAnsi="Arial" w:cs="Arial"/>
        </w:rPr>
        <w:t xml:space="preserve">stołu </w:t>
      </w:r>
      <w:r w:rsidR="003C1B83" w:rsidRPr="00D63A69">
        <w:rPr>
          <w:rFonts w:ascii="Arial" w:hAnsi="Arial" w:cs="Arial"/>
        </w:rPr>
        <w:t>do gry w chińczyk</w:t>
      </w:r>
      <w:r w:rsidRPr="00D63A69">
        <w:rPr>
          <w:rFonts w:ascii="Arial" w:hAnsi="Arial" w:cs="Arial"/>
        </w:rPr>
        <w:t>a i szachy</w:t>
      </w:r>
      <w:r w:rsidR="003C1B83" w:rsidRPr="00D63A69">
        <w:rPr>
          <w:rFonts w:ascii="Arial" w:hAnsi="Arial" w:cs="Arial"/>
        </w:rPr>
        <w:t>,</w:t>
      </w:r>
      <w:r w:rsidR="00D63A69">
        <w:rPr>
          <w:rFonts w:ascii="Arial" w:hAnsi="Arial" w:cs="Arial"/>
        </w:rPr>
        <w:t xml:space="preserve"> </w:t>
      </w:r>
      <w:r w:rsidR="00D63A69" w:rsidRPr="00D63A69">
        <w:rPr>
          <w:rFonts w:ascii="Arial" w:hAnsi="Arial" w:cs="Arial"/>
        </w:rPr>
        <w:t>tablic</w:t>
      </w:r>
      <w:r w:rsidR="00083835">
        <w:rPr>
          <w:rFonts w:ascii="Arial" w:hAnsi="Arial" w:cs="Arial"/>
        </w:rPr>
        <w:t>e</w:t>
      </w:r>
      <w:r w:rsidR="00D63A69" w:rsidRPr="00D63A69">
        <w:rPr>
          <w:rFonts w:ascii="Arial" w:hAnsi="Arial" w:cs="Arial"/>
        </w:rPr>
        <w:t xml:space="preserve"> informacyjn</w:t>
      </w:r>
      <w:r w:rsidR="00083835">
        <w:rPr>
          <w:rFonts w:ascii="Arial" w:hAnsi="Arial" w:cs="Arial"/>
        </w:rPr>
        <w:t>e</w:t>
      </w:r>
      <w:r w:rsidR="00D63A69" w:rsidRPr="00D63A69">
        <w:rPr>
          <w:rFonts w:ascii="Arial" w:hAnsi="Arial" w:cs="Arial"/>
        </w:rPr>
        <w:t xml:space="preserve"> z regulamin</w:t>
      </w:r>
      <w:r w:rsidR="00083835">
        <w:rPr>
          <w:rFonts w:ascii="Arial" w:hAnsi="Arial" w:cs="Arial"/>
        </w:rPr>
        <w:t>em</w:t>
      </w:r>
    </w:p>
    <w:p w:rsidR="00B91DDD" w:rsidRDefault="00B91DDD" w:rsidP="00791317">
      <w:pPr>
        <w:pStyle w:val="Normalny1"/>
        <w:spacing w:after="120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oraz nasadzono drzewa.</w:t>
      </w:r>
    </w:p>
    <w:p w:rsidR="0002245B" w:rsidRDefault="0002245B" w:rsidP="00791317">
      <w:pPr>
        <w:pStyle w:val="Normalny1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10043A8" wp14:editId="523050FB">
            <wp:extent cx="2826690" cy="1884460"/>
            <wp:effectExtent l="0" t="0" r="0" b="1905"/>
            <wp:docPr id="38" name="Obraz 38" descr="R:\1_Referat Programów Rozwojowych\A_sprawy 2019\sprawozdanie strategia\zdjecia\plac zabaw i siłownia Bydgoska LBO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:\1_Referat Programów Rozwojowych\A_sprawy 2019\sprawozdanie strategia\zdjecia\plac zabaw i siłownia Bydgoska LBO\IMG_04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42" cy="18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229F9BEE" wp14:editId="602DBEC5">
            <wp:extent cx="2846567" cy="1897711"/>
            <wp:effectExtent l="0" t="0" r="0" b="7620"/>
            <wp:docPr id="39" name="Obraz 39" descr="R:\1_Referat Programów Rozwojowych\A_sprawy 2019\sprawozdanie strategia\zdjecia\plac zabaw i siłownia Bydgoska LBO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:\1_Referat Programów Rozwojowych\A_sprawy 2019\sprawozdanie strategia\zdjecia\plac zabaw i siłownia Bydgoska LBO\IMG_26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34" cy="18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5B" w:rsidRPr="0002245B" w:rsidRDefault="0002245B" w:rsidP="0002245B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Plac </w:t>
      </w:r>
      <w:r w:rsidRPr="0002245B">
        <w:rPr>
          <w:rFonts w:ascii="Arial" w:hAnsi="Arial" w:cs="Arial"/>
          <w:i/>
          <w:sz w:val="22"/>
          <w:szCs w:val="22"/>
        </w:rPr>
        <w:t xml:space="preserve">zabaw i </w:t>
      </w:r>
      <w:r>
        <w:rPr>
          <w:rFonts w:ascii="Arial" w:hAnsi="Arial" w:cs="Arial"/>
          <w:i/>
          <w:sz w:val="22"/>
          <w:szCs w:val="22"/>
        </w:rPr>
        <w:t xml:space="preserve">siłownia </w:t>
      </w:r>
      <w:r w:rsidRPr="0002245B">
        <w:rPr>
          <w:rFonts w:ascii="Arial" w:hAnsi="Arial" w:cs="Arial"/>
          <w:i/>
          <w:sz w:val="22"/>
          <w:szCs w:val="22"/>
        </w:rPr>
        <w:t>przy ulicy Bydgoskiej</w:t>
      </w:r>
    </w:p>
    <w:p w:rsidR="00BF2CC4" w:rsidRPr="00BF2CC4" w:rsidRDefault="00BF2CC4" w:rsidP="00BF2CC4">
      <w:pPr>
        <w:pStyle w:val="Normalny1"/>
        <w:numPr>
          <w:ilvl w:val="0"/>
          <w:numId w:val="54"/>
        </w:numPr>
        <w:spacing w:after="0"/>
        <w:jc w:val="both"/>
        <w:rPr>
          <w:rFonts w:ascii="Arial" w:hAnsi="Arial" w:cs="Arial"/>
        </w:rPr>
      </w:pPr>
      <w:r w:rsidRPr="00BF2CC4">
        <w:rPr>
          <w:rFonts w:ascii="Arial" w:hAnsi="Arial" w:cs="Arial"/>
        </w:rPr>
        <w:t>„Budowa ogrodzenia i skweru wypoczynkowego przy ul. Oświęcimskiej”. W ramach zadania rozebrano istniejące ogrodzenie i zamontowano:</w:t>
      </w:r>
    </w:p>
    <w:p w:rsidR="00BF2CC4" w:rsidRPr="00BF2CC4" w:rsidRDefault="00BF2CC4" w:rsidP="00BF2CC4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 w:rsidRPr="00BF2CC4">
        <w:rPr>
          <w:rFonts w:ascii="Arial" w:hAnsi="Arial" w:cs="Arial"/>
        </w:rPr>
        <w:t xml:space="preserve">ogrodzenie przęsłowe na podmurówce z klinkieru od strony ul. Oświęcimskiej o długości ok. 90 </w:t>
      </w:r>
      <w:proofErr w:type="spellStart"/>
      <w:r w:rsidRPr="00BF2CC4">
        <w:rPr>
          <w:rFonts w:ascii="Arial" w:hAnsi="Arial" w:cs="Arial"/>
        </w:rPr>
        <w:t>mb</w:t>
      </w:r>
      <w:proofErr w:type="spellEnd"/>
      <w:r w:rsidRPr="00BF2CC4">
        <w:rPr>
          <w:rFonts w:ascii="Arial" w:hAnsi="Arial" w:cs="Arial"/>
        </w:rPr>
        <w:t xml:space="preserve">, </w:t>
      </w:r>
    </w:p>
    <w:p w:rsidR="00BF2CC4" w:rsidRPr="00BF2CC4" w:rsidRDefault="00BF2CC4" w:rsidP="00BF2CC4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 w:rsidRPr="00BF2CC4">
        <w:rPr>
          <w:rFonts w:ascii="Arial" w:hAnsi="Arial" w:cs="Arial"/>
        </w:rPr>
        <w:t xml:space="preserve">ogrodzenie panelowe terenu rekreacyjnego i piramidy linowej o długości 225 </w:t>
      </w:r>
      <w:proofErr w:type="spellStart"/>
      <w:r w:rsidRPr="00BF2CC4">
        <w:rPr>
          <w:rFonts w:ascii="Arial" w:hAnsi="Arial" w:cs="Arial"/>
        </w:rPr>
        <w:t>mb</w:t>
      </w:r>
      <w:proofErr w:type="spellEnd"/>
      <w:r w:rsidRPr="00BF2CC4">
        <w:rPr>
          <w:rFonts w:ascii="Arial" w:hAnsi="Arial" w:cs="Arial"/>
        </w:rPr>
        <w:t>,</w:t>
      </w:r>
    </w:p>
    <w:p w:rsidR="00BF2CC4" w:rsidRPr="00BF2CC4" w:rsidRDefault="00BF2CC4" w:rsidP="00BF2CC4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 w:rsidRPr="00BF2CC4">
        <w:rPr>
          <w:rFonts w:ascii="Arial" w:hAnsi="Arial" w:cs="Arial"/>
        </w:rPr>
        <w:t>4 wejścia typu „stop dog”,</w:t>
      </w:r>
    </w:p>
    <w:p w:rsidR="00BF2CC4" w:rsidRPr="00BF2CC4" w:rsidRDefault="00BF2CC4" w:rsidP="00BF2CC4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 w:rsidRPr="00BF2CC4">
        <w:rPr>
          <w:rFonts w:ascii="Arial" w:hAnsi="Arial" w:cs="Arial"/>
        </w:rPr>
        <w:t>2 bramy wjazdowe,</w:t>
      </w:r>
    </w:p>
    <w:p w:rsidR="00BF2CC4" w:rsidRPr="00BF2CC4" w:rsidRDefault="00BF2CC4" w:rsidP="00BF2CC4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 w:rsidRPr="00BF2CC4">
        <w:rPr>
          <w:rFonts w:ascii="Arial" w:hAnsi="Arial" w:cs="Arial"/>
        </w:rPr>
        <w:t>elementy małej architektury,</w:t>
      </w:r>
    </w:p>
    <w:p w:rsidR="00BF2CC4" w:rsidRPr="00BF2CC4" w:rsidRDefault="00BF2CC4" w:rsidP="00BF2CC4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 w:rsidRPr="00BF2CC4">
        <w:rPr>
          <w:rFonts w:ascii="Arial" w:hAnsi="Arial" w:cs="Arial"/>
        </w:rPr>
        <w:t xml:space="preserve">oraz wykonano chodnik z kostki betonowej wraz z obrzeżami. </w:t>
      </w:r>
    </w:p>
    <w:p w:rsidR="00B91DDD" w:rsidRDefault="00127F76" w:rsidP="00BF2CC4">
      <w:pPr>
        <w:pStyle w:val="Normalny1"/>
        <w:numPr>
          <w:ilvl w:val="0"/>
          <w:numId w:val="54"/>
        </w:numPr>
        <w:spacing w:after="0"/>
        <w:ind w:hanging="357"/>
        <w:jc w:val="both"/>
        <w:rPr>
          <w:rFonts w:ascii="Arial" w:hAnsi="Arial" w:cs="Arial"/>
        </w:rPr>
      </w:pPr>
      <w:r w:rsidRPr="00127F76">
        <w:rPr>
          <w:rFonts w:ascii="Arial" w:hAnsi="Arial" w:cs="Arial"/>
        </w:rPr>
        <w:t>"Park Trampolin</w:t>
      </w:r>
      <w:r w:rsidR="006759EF">
        <w:rPr>
          <w:rFonts w:ascii="Arial" w:hAnsi="Arial" w:cs="Arial"/>
        </w:rPr>
        <w:t>”</w:t>
      </w:r>
      <w:r w:rsidRPr="00127F76">
        <w:rPr>
          <w:rFonts w:ascii="Arial" w:hAnsi="Arial" w:cs="Arial"/>
        </w:rPr>
        <w:t xml:space="preserve"> - zewnętrzny plac zabaw przy Szkole Podstawowej Nr 7 dla uczniów i okolicznych mieszkańców. W ramach zadania wykonano</w:t>
      </w:r>
      <w:r w:rsidR="00B91DDD">
        <w:rPr>
          <w:rFonts w:ascii="Arial" w:hAnsi="Arial" w:cs="Arial"/>
        </w:rPr>
        <w:t>:</w:t>
      </w:r>
    </w:p>
    <w:p w:rsidR="000474D1" w:rsidRDefault="00127F76" w:rsidP="0002245B">
      <w:pPr>
        <w:pStyle w:val="Normalny1"/>
        <w:numPr>
          <w:ilvl w:val="1"/>
          <w:numId w:val="54"/>
        </w:numPr>
        <w:spacing w:after="0"/>
        <w:ind w:hanging="357"/>
        <w:jc w:val="both"/>
        <w:rPr>
          <w:rFonts w:ascii="Arial" w:hAnsi="Arial" w:cs="Arial"/>
        </w:rPr>
      </w:pPr>
      <w:r w:rsidRPr="00127F76">
        <w:rPr>
          <w:rFonts w:ascii="Arial" w:hAnsi="Arial" w:cs="Arial"/>
        </w:rPr>
        <w:t>nawierzchnię z piasku dla placu zabaw</w:t>
      </w:r>
      <w:r w:rsidR="000474D1">
        <w:rPr>
          <w:rFonts w:ascii="Arial" w:hAnsi="Arial" w:cs="Arial"/>
        </w:rPr>
        <w:t xml:space="preserve"> i </w:t>
      </w:r>
      <w:r w:rsidRPr="00127F76">
        <w:rPr>
          <w:rFonts w:ascii="Arial" w:hAnsi="Arial" w:cs="Arial"/>
        </w:rPr>
        <w:t>mineraln</w:t>
      </w:r>
      <w:r w:rsidR="000474D1">
        <w:rPr>
          <w:rFonts w:ascii="Arial" w:hAnsi="Arial" w:cs="Arial"/>
        </w:rPr>
        <w:t>ą</w:t>
      </w:r>
      <w:r w:rsidRPr="00127F76">
        <w:rPr>
          <w:rFonts w:ascii="Arial" w:hAnsi="Arial" w:cs="Arial"/>
        </w:rPr>
        <w:t xml:space="preserve"> dla siłowni zewnętrznej</w:t>
      </w:r>
      <w:r w:rsidR="00B91DDD">
        <w:rPr>
          <w:rFonts w:ascii="Arial" w:hAnsi="Arial" w:cs="Arial"/>
        </w:rPr>
        <w:t>,</w:t>
      </w:r>
    </w:p>
    <w:p w:rsidR="000474D1" w:rsidRDefault="00B91DDD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nasadze</w:t>
      </w:r>
      <w:r w:rsidR="002F5428">
        <w:rPr>
          <w:rFonts w:ascii="Arial" w:hAnsi="Arial" w:cs="Arial"/>
        </w:rPr>
        <w:t>nia</w:t>
      </w:r>
      <w:r w:rsidR="000474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drzew, </w:t>
      </w:r>
    </w:p>
    <w:p w:rsidR="00127F76" w:rsidRDefault="000474D1" w:rsidP="000474D1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oraz </w:t>
      </w:r>
      <w:r w:rsidR="00127F76">
        <w:rPr>
          <w:rFonts w:ascii="Arial" w:hAnsi="Arial" w:cs="Arial"/>
        </w:rPr>
        <w:t>zamontowano:</w:t>
      </w:r>
    </w:p>
    <w:p w:rsidR="00127F76" w:rsidRDefault="00127F76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127F76">
        <w:rPr>
          <w:rFonts w:ascii="Arial" w:hAnsi="Arial" w:cs="Arial"/>
        </w:rPr>
        <w:t>rządz</w:t>
      </w:r>
      <w:r>
        <w:rPr>
          <w:rFonts w:ascii="Arial" w:hAnsi="Arial" w:cs="Arial"/>
        </w:rPr>
        <w:t xml:space="preserve">enia </w:t>
      </w:r>
      <w:r w:rsidRPr="00127F76">
        <w:rPr>
          <w:rFonts w:ascii="Arial" w:hAnsi="Arial" w:cs="Arial"/>
        </w:rPr>
        <w:t>zabawow</w:t>
      </w:r>
      <w:r>
        <w:rPr>
          <w:rFonts w:ascii="Arial" w:hAnsi="Arial" w:cs="Arial"/>
        </w:rPr>
        <w:t>e, w tym</w:t>
      </w:r>
      <w:r w:rsidRPr="00127F76">
        <w:rPr>
          <w:rFonts w:ascii="Arial" w:hAnsi="Arial" w:cs="Arial"/>
        </w:rPr>
        <w:t>: piramid</w:t>
      </w:r>
      <w:r>
        <w:rPr>
          <w:rFonts w:ascii="Arial" w:hAnsi="Arial" w:cs="Arial"/>
        </w:rPr>
        <w:t>ę</w:t>
      </w:r>
      <w:r w:rsidRPr="00127F76">
        <w:rPr>
          <w:rFonts w:ascii="Arial" w:hAnsi="Arial" w:cs="Arial"/>
        </w:rPr>
        <w:t xml:space="preserve"> linow</w:t>
      </w:r>
      <w:r>
        <w:rPr>
          <w:rFonts w:ascii="Arial" w:hAnsi="Arial" w:cs="Arial"/>
        </w:rPr>
        <w:t>ą</w:t>
      </w:r>
      <w:r w:rsidRPr="00127F76">
        <w:rPr>
          <w:rFonts w:ascii="Arial" w:hAnsi="Arial" w:cs="Arial"/>
        </w:rPr>
        <w:t>, huśtawk</w:t>
      </w:r>
      <w:r>
        <w:rPr>
          <w:rFonts w:ascii="Arial" w:hAnsi="Arial" w:cs="Arial"/>
        </w:rPr>
        <w:t>ę</w:t>
      </w:r>
      <w:r w:rsidRPr="00127F76">
        <w:rPr>
          <w:rFonts w:ascii="Arial" w:hAnsi="Arial" w:cs="Arial"/>
        </w:rPr>
        <w:t xml:space="preserve"> podwójn</w:t>
      </w:r>
      <w:r w:rsidR="00B85491">
        <w:rPr>
          <w:rFonts w:ascii="Arial" w:hAnsi="Arial" w:cs="Arial"/>
        </w:rPr>
        <w:t>ą z </w:t>
      </w:r>
      <w:r>
        <w:rPr>
          <w:rFonts w:ascii="Arial" w:hAnsi="Arial" w:cs="Arial"/>
        </w:rPr>
        <w:t>s</w:t>
      </w:r>
      <w:r w:rsidRPr="00127F76">
        <w:rPr>
          <w:rFonts w:ascii="Arial" w:hAnsi="Arial" w:cs="Arial"/>
        </w:rPr>
        <w:t>iedzisk</w:t>
      </w:r>
      <w:r>
        <w:rPr>
          <w:rFonts w:ascii="Arial" w:hAnsi="Arial" w:cs="Arial"/>
        </w:rPr>
        <w:t xml:space="preserve">iem </w:t>
      </w:r>
      <w:r w:rsidRPr="00127F76">
        <w:rPr>
          <w:rFonts w:ascii="Arial" w:hAnsi="Arial" w:cs="Arial"/>
        </w:rPr>
        <w:t>płaski</w:t>
      </w:r>
      <w:r>
        <w:rPr>
          <w:rFonts w:ascii="Arial" w:hAnsi="Arial" w:cs="Arial"/>
        </w:rPr>
        <w:t xml:space="preserve">m i </w:t>
      </w:r>
      <w:r w:rsidRPr="00127F76">
        <w:rPr>
          <w:rFonts w:ascii="Arial" w:hAnsi="Arial" w:cs="Arial"/>
        </w:rPr>
        <w:t xml:space="preserve">typu bocianie gniazdo, </w:t>
      </w:r>
      <w:r>
        <w:rPr>
          <w:rFonts w:ascii="Arial" w:hAnsi="Arial" w:cs="Arial"/>
        </w:rPr>
        <w:t xml:space="preserve">2 </w:t>
      </w:r>
      <w:r w:rsidRPr="00127F76">
        <w:rPr>
          <w:rFonts w:ascii="Arial" w:hAnsi="Arial" w:cs="Arial"/>
        </w:rPr>
        <w:t>trampolin</w:t>
      </w:r>
      <w:r w:rsidR="00B85491">
        <w:rPr>
          <w:rFonts w:ascii="Arial" w:hAnsi="Arial" w:cs="Arial"/>
        </w:rPr>
        <w:t>y małe, 3 </w:t>
      </w:r>
      <w:r w:rsidRPr="00127F76">
        <w:rPr>
          <w:rFonts w:ascii="Arial" w:hAnsi="Arial" w:cs="Arial"/>
        </w:rPr>
        <w:t>trampolin</w:t>
      </w:r>
      <w:r>
        <w:rPr>
          <w:rFonts w:ascii="Arial" w:hAnsi="Arial" w:cs="Arial"/>
        </w:rPr>
        <w:t>y</w:t>
      </w:r>
      <w:r w:rsidRPr="00127F76">
        <w:rPr>
          <w:rFonts w:ascii="Arial" w:hAnsi="Arial" w:cs="Arial"/>
        </w:rPr>
        <w:t xml:space="preserve"> duż</w:t>
      </w:r>
      <w:r>
        <w:rPr>
          <w:rFonts w:ascii="Arial" w:hAnsi="Arial" w:cs="Arial"/>
        </w:rPr>
        <w:t>e,</w:t>
      </w:r>
    </w:p>
    <w:p w:rsidR="00127F76" w:rsidRDefault="00127F76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 w:rsidRPr="00127F76">
        <w:rPr>
          <w:rFonts w:ascii="Arial" w:hAnsi="Arial" w:cs="Arial"/>
        </w:rPr>
        <w:t>urządze</w:t>
      </w:r>
      <w:r>
        <w:rPr>
          <w:rFonts w:ascii="Arial" w:hAnsi="Arial" w:cs="Arial"/>
        </w:rPr>
        <w:t xml:space="preserve">nia </w:t>
      </w:r>
      <w:r w:rsidRPr="00127F76">
        <w:rPr>
          <w:rFonts w:ascii="Arial" w:hAnsi="Arial" w:cs="Arial"/>
        </w:rPr>
        <w:t>siłowni</w:t>
      </w:r>
      <w:r w:rsidR="00083835">
        <w:rPr>
          <w:rFonts w:ascii="Arial" w:hAnsi="Arial" w:cs="Arial"/>
        </w:rPr>
        <w:t>, w tym</w:t>
      </w:r>
      <w:r w:rsidRPr="00127F76">
        <w:rPr>
          <w:rFonts w:ascii="Arial" w:hAnsi="Arial" w:cs="Arial"/>
        </w:rPr>
        <w:t xml:space="preserve">: wyciąg górny + pylon + krzesło, biegacz + pylon + </w:t>
      </w:r>
      <w:proofErr w:type="spellStart"/>
      <w:r w:rsidRPr="00127F76">
        <w:rPr>
          <w:rFonts w:ascii="Arial" w:hAnsi="Arial" w:cs="Arial"/>
        </w:rPr>
        <w:t>orbitrek</w:t>
      </w:r>
      <w:proofErr w:type="spellEnd"/>
      <w:r w:rsidRPr="00127F76">
        <w:rPr>
          <w:rFonts w:ascii="Arial" w:hAnsi="Arial" w:cs="Arial"/>
        </w:rPr>
        <w:t xml:space="preserve">, prasa + pylon + wioślarz, </w:t>
      </w:r>
      <w:proofErr w:type="spellStart"/>
      <w:r w:rsidRPr="00127F76">
        <w:rPr>
          <w:rFonts w:ascii="Arial" w:hAnsi="Arial" w:cs="Arial"/>
        </w:rPr>
        <w:t>surfer</w:t>
      </w:r>
      <w:proofErr w:type="spellEnd"/>
      <w:r w:rsidRPr="00127F76">
        <w:rPr>
          <w:rFonts w:ascii="Arial" w:hAnsi="Arial" w:cs="Arial"/>
        </w:rPr>
        <w:t xml:space="preserve"> + pylon + twister, drabink</w:t>
      </w:r>
      <w:r w:rsidR="00083835">
        <w:rPr>
          <w:rFonts w:ascii="Arial" w:hAnsi="Arial" w:cs="Arial"/>
        </w:rPr>
        <w:t>ę</w:t>
      </w:r>
      <w:r w:rsidRPr="00127F76">
        <w:rPr>
          <w:rFonts w:ascii="Arial" w:hAnsi="Arial" w:cs="Arial"/>
        </w:rPr>
        <w:t xml:space="preserve"> + pylon + podciąg nóg, wyciąg górny i wyciskanie dla niepełnosprawnych</w:t>
      </w:r>
      <w:r>
        <w:rPr>
          <w:rFonts w:ascii="Arial" w:hAnsi="Arial" w:cs="Arial"/>
        </w:rPr>
        <w:t>,</w:t>
      </w:r>
    </w:p>
    <w:p w:rsidR="00127F76" w:rsidRDefault="00127F76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</w:rPr>
      </w:pPr>
      <w:r w:rsidRPr="00127F76">
        <w:rPr>
          <w:rFonts w:ascii="Arial" w:hAnsi="Arial" w:cs="Arial"/>
        </w:rPr>
        <w:lastRenderedPageBreak/>
        <w:t>element</w:t>
      </w:r>
      <w:r>
        <w:rPr>
          <w:rFonts w:ascii="Arial" w:hAnsi="Arial" w:cs="Arial"/>
        </w:rPr>
        <w:t>y</w:t>
      </w:r>
      <w:r w:rsidRPr="00127F76">
        <w:rPr>
          <w:rFonts w:ascii="Arial" w:hAnsi="Arial" w:cs="Arial"/>
        </w:rPr>
        <w:t xml:space="preserve"> małej architektur</w:t>
      </w:r>
      <w:r>
        <w:rPr>
          <w:rFonts w:ascii="Arial" w:hAnsi="Arial" w:cs="Arial"/>
        </w:rPr>
        <w:t>y, w tym: ław</w:t>
      </w:r>
      <w:r w:rsidRPr="00127F76">
        <w:rPr>
          <w:rFonts w:ascii="Arial" w:hAnsi="Arial" w:cs="Arial"/>
        </w:rPr>
        <w:t>k</w:t>
      </w:r>
      <w:r>
        <w:rPr>
          <w:rFonts w:ascii="Arial" w:hAnsi="Arial" w:cs="Arial"/>
        </w:rPr>
        <w:t>i</w:t>
      </w:r>
      <w:r w:rsidRPr="00127F76">
        <w:rPr>
          <w:rFonts w:ascii="Arial" w:hAnsi="Arial" w:cs="Arial"/>
        </w:rPr>
        <w:t>, kosze</w:t>
      </w:r>
      <w:r w:rsidR="00083835">
        <w:rPr>
          <w:rFonts w:ascii="Arial" w:hAnsi="Arial" w:cs="Arial"/>
        </w:rPr>
        <w:t xml:space="preserve"> na odpadki</w:t>
      </w:r>
      <w:r w:rsidRPr="00127F76">
        <w:rPr>
          <w:rFonts w:ascii="Arial" w:hAnsi="Arial" w:cs="Arial"/>
        </w:rPr>
        <w:t xml:space="preserve">, stojaki na rowery, </w:t>
      </w:r>
      <w:r w:rsidR="00083835">
        <w:rPr>
          <w:rFonts w:ascii="Arial" w:hAnsi="Arial" w:cs="Arial"/>
        </w:rPr>
        <w:t>stół do g</w:t>
      </w:r>
      <w:r w:rsidRPr="00127F76">
        <w:rPr>
          <w:rFonts w:ascii="Arial" w:hAnsi="Arial" w:cs="Arial"/>
        </w:rPr>
        <w:t>r</w:t>
      </w:r>
      <w:r w:rsidR="00083835">
        <w:rPr>
          <w:rFonts w:ascii="Arial" w:hAnsi="Arial" w:cs="Arial"/>
        </w:rPr>
        <w:t>y</w:t>
      </w:r>
      <w:r w:rsidRPr="00127F76">
        <w:rPr>
          <w:rFonts w:ascii="Arial" w:hAnsi="Arial" w:cs="Arial"/>
        </w:rPr>
        <w:t xml:space="preserve"> w chińczyka</w:t>
      </w:r>
      <w:r w:rsidR="00083835">
        <w:rPr>
          <w:rFonts w:ascii="Arial" w:hAnsi="Arial" w:cs="Arial"/>
        </w:rPr>
        <w:t xml:space="preserve"> </w:t>
      </w:r>
      <w:r w:rsidRPr="00127F76">
        <w:rPr>
          <w:rFonts w:ascii="Arial" w:hAnsi="Arial" w:cs="Arial"/>
        </w:rPr>
        <w:t>i szachy</w:t>
      </w:r>
      <w:r w:rsidR="00083835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, </w:t>
      </w:r>
      <w:r w:rsidR="00083835" w:rsidRPr="00083835">
        <w:rPr>
          <w:rFonts w:ascii="Arial" w:hAnsi="Arial" w:cs="Arial"/>
        </w:rPr>
        <w:t>tablice informacyjne</w:t>
      </w:r>
      <w:r w:rsidR="000474D1">
        <w:rPr>
          <w:rFonts w:ascii="Arial" w:hAnsi="Arial" w:cs="Arial"/>
        </w:rPr>
        <w:t>.</w:t>
      </w:r>
    </w:p>
    <w:p w:rsidR="00E52143" w:rsidRDefault="00E52143" w:rsidP="00E52143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5FC6614" wp14:editId="4EE4F74A">
            <wp:extent cx="2802220" cy="1868556"/>
            <wp:effectExtent l="0" t="0" r="0" b="0"/>
            <wp:docPr id="36" name="Obraz 36" descr="R:\1_Referat Programów Rozwojowych\A_sprawy 2019\sprawozdanie strategia\zdjecia\partk trampolin i siłownia przy SP 7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:\1_Referat Programów Rozwojowych\A_sprawy 2019\sprawozdanie strategia\zdjecia\partk trampolin i siłownia przy SP 7\IMG_38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55" cy="186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40EFAC8C" wp14:editId="45BB4875">
            <wp:extent cx="2790296" cy="1860605"/>
            <wp:effectExtent l="0" t="0" r="0" b="6350"/>
            <wp:docPr id="37" name="Obraz 37" descr="R:\1_Referat Programów Rozwojowych\A_sprawy 2019\sprawozdanie strategia\zdjecia\partk trampolin i siłownia przy SP 7\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:\1_Referat Programów Rozwojowych\A_sprawy 2019\sprawozdanie strategia\zdjecia\partk trampolin i siłownia przy SP 7\IMG_398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23" cy="18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43" w:rsidRPr="0002245B" w:rsidRDefault="00E52143" w:rsidP="0002245B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02245B">
        <w:rPr>
          <w:rFonts w:ascii="Arial" w:hAnsi="Arial" w:cs="Arial"/>
          <w:i/>
          <w:sz w:val="22"/>
          <w:szCs w:val="22"/>
        </w:rPr>
        <w:t>"Park Trampolin” przy Szkole Podstawowej Nr 7</w:t>
      </w:r>
    </w:p>
    <w:p w:rsidR="007C196A" w:rsidRPr="001C3321" w:rsidRDefault="007C196A" w:rsidP="0002245B">
      <w:pPr>
        <w:pStyle w:val="Normalny1"/>
        <w:numPr>
          <w:ilvl w:val="0"/>
          <w:numId w:val="54"/>
        </w:numPr>
        <w:spacing w:after="0"/>
        <w:ind w:hanging="357"/>
        <w:jc w:val="both"/>
        <w:rPr>
          <w:rFonts w:ascii="Arial" w:hAnsi="Arial" w:cs="Arial"/>
          <w:color w:val="auto"/>
        </w:rPr>
      </w:pPr>
      <w:r w:rsidRPr="001C3321">
        <w:rPr>
          <w:rFonts w:ascii="Arial" w:hAnsi="Arial" w:cs="Arial"/>
          <w:color w:val="auto"/>
        </w:rPr>
        <w:t>"Rodzinne Miejsce Spotkań</w:t>
      </w:r>
      <w:r w:rsidR="006759EF">
        <w:rPr>
          <w:rFonts w:ascii="Arial" w:hAnsi="Arial" w:cs="Arial"/>
          <w:color w:val="auto"/>
        </w:rPr>
        <w:t>”</w:t>
      </w:r>
      <w:r w:rsidR="000474D1" w:rsidRPr="001C3321">
        <w:rPr>
          <w:rFonts w:ascii="Arial" w:hAnsi="Arial" w:cs="Arial"/>
          <w:color w:val="auto"/>
        </w:rPr>
        <w:t xml:space="preserve"> - Rozbudowa centrum sportowo - rekreacyjnego na Osiedlu Sienkiewicza</w:t>
      </w:r>
      <w:r w:rsidRPr="001C3321">
        <w:rPr>
          <w:rFonts w:ascii="Arial" w:hAnsi="Arial" w:cs="Arial"/>
          <w:color w:val="auto"/>
        </w:rPr>
        <w:t>.</w:t>
      </w:r>
      <w:r w:rsidR="000474D1" w:rsidRPr="001C3321">
        <w:rPr>
          <w:rFonts w:ascii="Arial" w:hAnsi="Arial" w:cs="Arial"/>
          <w:color w:val="auto"/>
        </w:rPr>
        <w:t xml:space="preserve"> W </w:t>
      </w:r>
      <w:r w:rsidRPr="001C3321">
        <w:rPr>
          <w:rFonts w:ascii="Arial" w:hAnsi="Arial" w:cs="Arial"/>
          <w:color w:val="auto"/>
        </w:rPr>
        <w:t>ramach zadania wykonano</w:t>
      </w:r>
      <w:r w:rsidR="000474D1" w:rsidRPr="001C3321">
        <w:rPr>
          <w:rFonts w:ascii="Arial" w:hAnsi="Arial" w:cs="Arial"/>
          <w:color w:val="auto"/>
        </w:rPr>
        <w:t>:</w:t>
      </w:r>
    </w:p>
    <w:p w:rsidR="00487B94" w:rsidRPr="001C3321" w:rsidRDefault="000474D1" w:rsidP="0002245B">
      <w:pPr>
        <w:pStyle w:val="Normalny1"/>
        <w:numPr>
          <w:ilvl w:val="1"/>
          <w:numId w:val="54"/>
        </w:numPr>
        <w:spacing w:after="0"/>
        <w:ind w:hanging="357"/>
        <w:jc w:val="both"/>
        <w:rPr>
          <w:rFonts w:ascii="Arial" w:hAnsi="Arial" w:cs="Arial"/>
          <w:color w:val="auto"/>
        </w:rPr>
      </w:pPr>
      <w:r w:rsidRPr="001C3321">
        <w:rPr>
          <w:rFonts w:ascii="Arial" w:hAnsi="Arial" w:cs="Arial"/>
          <w:color w:val="auto"/>
        </w:rPr>
        <w:t>murowan</w:t>
      </w:r>
      <w:r w:rsidR="007C196A" w:rsidRPr="001C3321">
        <w:rPr>
          <w:rFonts w:ascii="Arial" w:hAnsi="Arial" w:cs="Arial"/>
          <w:color w:val="auto"/>
        </w:rPr>
        <w:t>ą</w:t>
      </w:r>
      <w:r w:rsidRPr="001C3321">
        <w:rPr>
          <w:rFonts w:ascii="Arial" w:hAnsi="Arial" w:cs="Arial"/>
          <w:color w:val="auto"/>
        </w:rPr>
        <w:t xml:space="preserve"> altan</w:t>
      </w:r>
      <w:r w:rsidR="007C196A" w:rsidRPr="001C3321">
        <w:rPr>
          <w:rFonts w:ascii="Arial" w:hAnsi="Arial" w:cs="Arial"/>
          <w:color w:val="auto"/>
        </w:rPr>
        <w:t>ę</w:t>
      </w:r>
      <w:r w:rsidRPr="001C3321">
        <w:rPr>
          <w:rFonts w:ascii="Arial" w:hAnsi="Arial" w:cs="Arial"/>
          <w:color w:val="auto"/>
        </w:rPr>
        <w:t xml:space="preserve"> </w:t>
      </w:r>
      <w:r w:rsidR="007C196A" w:rsidRPr="001C3321">
        <w:rPr>
          <w:rFonts w:ascii="Arial" w:hAnsi="Arial" w:cs="Arial"/>
          <w:color w:val="auto"/>
        </w:rPr>
        <w:t>z</w:t>
      </w:r>
      <w:r w:rsidRPr="001C3321">
        <w:rPr>
          <w:rFonts w:ascii="Arial" w:hAnsi="Arial" w:cs="Arial"/>
          <w:color w:val="auto"/>
        </w:rPr>
        <w:t xml:space="preserve"> grill</w:t>
      </w:r>
      <w:r w:rsidR="007C196A" w:rsidRPr="001C3321">
        <w:rPr>
          <w:rFonts w:ascii="Arial" w:hAnsi="Arial" w:cs="Arial"/>
          <w:color w:val="auto"/>
        </w:rPr>
        <w:t>em</w:t>
      </w:r>
      <w:r w:rsidRPr="001C3321">
        <w:rPr>
          <w:rFonts w:ascii="Arial" w:hAnsi="Arial" w:cs="Arial"/>
          <w:color w:val="auto"/>
        </w:rPr>
        <w:t xml:space="preserve">, </w:t>
      </w:r>
    </w:p>
    <w:p w:rsidR="002A3DEC" w:rsidRPr="001C3321" w:rsidRDefault="00487B94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1C3321">
        <w:rPr>
          <w:rFonts w:ascii="Arial" w:hAnsi="Arial" w:cs="Arial"/>
          <w:color w:val="auto"/>
        </w:rPr>
        <w:t>nawi</w:t>
      </w:r>
      <w:r w:rsidR="004C34A0" w:rsidRPr="001C3321">
        <w:rPr>
          <w:rFonts w:ascii="Arial" w:hAnsi="Arial" w:cs="Arial"/>
          <w:color w:val="auto"/>
        </w:rPr>
        <w:t>e</w:t>
      </w:r>
      <w:r w:rsidRPr="001C3321">
        <w:rPr>
          <w:rFonts w:ascii="Arial" w:hAnsi="Arial" w:cs="Arial"/>
          <w:color w:val="auto"/>
        </w:rPr>
        <w:t>rz</w:t>
      </w:r>
      <w:r w:rsidR="004C34A0" w:rsidRPr="001C3321">
        <w:rPr>
          <w:rFonts w:ascii="Arial" w:hAnsi="Arial" w:cs="Arial"/>
          <w:color w:val="auto"/>
        </w:rPr>
        <w:t xml:space="preserve">chnię </w:t>
      </w:r>
      <w:r w:rsidR="000474D1" w:rsidRPr="001C3321">
        <w:rPr>
          <w:rFonts w:ascii="Arial" w:hAnsi="Arial" w:cs="Arial"/>
          <w:color w:val="auto"/>
        </w:rPr>
        <w:t xml:space="preserve">z kostki </w:t>
      </w:r>
      <w:proofErr w:type="spellStart"/>
      <w:r w:rsidR="00F04F4D" w:rsidRPr="001C3321">
        <w:rPr>
          <w:rFonts w:ascii="Arial" w:hAnsi="Arial" w:cs="Arial"/>
          <w:color w:val="auto"/>
        </w:rPr>
        <w:t>polbruk</w:t>
      </w:r>
      <w:proofErr w:type="spellEnd"/>
      <w:r w:rsidR="004C34A0" w:rsidRPr="001C3321">
        <w:rPr>
          <w:rFonts w:ascii="Arial" w:hAnsi="Arial" w:cs="Arial"/>
          <w:color w:val="auto"/>
        </w:rPr>
        <w:t>,</w:t>
      </w:r>
    </w:p>
    <w:p w:rsidR="002A3DEC" w:rsidRPr="001C3321" w:rsidRDefault="002A3DEC" w:rsidP="002A3DEC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1C3321">
        <w:rPr>
          <w:rFonts w:ascii="Arial" w:hAnsi="Arial" w:cs="Arial"/>
          <w:color w:val="auto"/>
        </w:rPr>
        <w:t>oraz zamontowano:</w:t>
      </w:r>
    </w:p>
    <w:p w:rsidR="002A3DEC" w:rsidRPr="001C3321" w:rsidRDefault="002A3DEC" w:rsidP="00121901">
      <w:pPr>
        <w:pStyle w:val="Normalny1"/>
        <w:numPr>
          <w:ilvl w:val="1"/>
          <w:numId w:val="55"/>
        </w:numPr>
        <w:spacing w:after="0"/>
        <w:jc w:val="both"/>
        <w:rPr>
          <w:rFonts w:ascii="Arial" w:hAnsi="Arial" w:cs="Arial"/>
          <w:color w:val="auto"/>
        </w:rPr>
      </w:pPr>
      <w:r w:rsidRPr="001C3321">
        <w:rPr>
          <w:rFonts w:ascii="Arial" w:hAnsi="Arial" w:cs="Arial"/>
          <w:color w:val="auto"/>
        </w:rPr>
        <w:t xml:space="preserve">2 </w:t>
      </w:r>
      <w:r w:rsidR="000474D1" w:rsidRPr="001C3321">
        <w:rPr>
          <w:rFonts w:ascii="Arial" w:hAnsi="Arial" w:cs="Arial"/>
          <w:color w:val="auto"/>
        </w:rPr>
        <w:t>stoł</w:t>
      </w:r>
      <w:r w:rsidRPr="001C3321">
        <w:rPr>
          <w:rFonts w:ascii="Arial" w:hAnsi="Arial" w:cs="Arial"/>
          <w:color w:val="auto"/>
        </w:rPr>
        <w:t>y</w:t>
      </w:r>
      <w:r w:rsidR="000474D1" w:rsidRPr="001C3321">
        <w:rPr>
          <w:rFonts w:ascii="Arial" w:hAnsi="Arial" w:cs="Arial"/>
          <w:color w:val="auto"/>
        </w:rPr>
        <w:t xml:space="preserve"> betonow</w:t>
      </w:r>
      <w:r w:rsidRPr="001C3321">
        <w:rPr>
          <w:rFonts w:ascii="Arial" w:hAnsi="Arial" w:cs="Arial"/>
          <w:color w:val="auto"/>
        </w:rPr>
        <w:t>e,</w:t>
      </w:r>
    </w:p>
    <w:p w:rsidR="001C3321" w:rsidRPr="001C3321" w:rsidRDefault="002A3DEC" w:rsidP="00121901">
      <w:pPr>
        <w:pStyle w:val="Normalny1"/>
        <w:numPr>
          <w:ilvl w:val="1"/>
          <w:numId w:val="55"/>
        </w:numPr>
        <w:spacing w:after="0"/>
        <w:jc w:val="both"/>
        <w:rPr>
          <w:rFonts w:ascii="Arial" w:hAnsi="Arial" w:cs="Arial"/>
          <w:color w:val="auto"/>
        </w:rPr>
      </w:pPr>
      <w:r w:rsidRPr="001C3321">
        <w:rPr>
          <w:rFonts w:ascii="Arial" w:hAnsi="Arial" w:cs="Arial"/>
          <w:color w:val="auto"/>
        </w:rPr>
        <w:t>4</w:t>
      </w:r>
      <w:r w:rsidR="000474D1" w:rsidRPr="001C3321">
        <w:rPr>
          <w:rFonts w:ascii="Arial" w:hAnsi="Arial" w:cs="Arial"/>
          <w:color w:val="auto"/>
        </w:rPr>
        <w:t xml:space="preserve"> ławk</w:t>
      </w:r>
      <w:r w:rsidRPr="001C3321">
        <w:rPr>
          <w:rFonts w:ascii="Arial" w:hAnsi="Arial" w:cs="Arial"/>
          <w:color w:val="auto"/>
        </w:rPr>
        <w:t>i</w:t>
      </w:r>
      <w:r w:rsidR="000474D1" w:rsidRPr="001C3321">
        <w:rPr>
          <w:rFonts w:ascii="Arial" w:hAnsi="Arial" w:cs="Arial"/>
          <w:color w:val="auto"/>
        </w:rPr>
        <w:t xml:space="preserve"> drewnian</w:t>
      </w:r>
      <w:r w:rsidRPr="001C3321">
        <w:rPr>
          <w:rFonts w:ascii="Arial" w:hAnsi="Arial" w:cs="Arial"/>
          <w:color w:val="auto"/>
        </w:rPr>
        <w:t>e</w:t>
      </w:r>
      <w:r w:rsidR="00F04F4D" w:rsidRPr="001C3321">
        <w:rPr>
          <w:rFonts w:ascii="Arial" w:hAnsi="Arial" w:cs="Arial"/>
          <w:color w:val="auto"/>
        </w:rPr>
        <w:t xml:space="preserve">, </w:t>
      </w:r>
    </w:p>
    <w:p w:rsidR="001C3321" w:rsidRPr="001C3321" w:rsidRDefault="000474D1" w:rsidP="00121901">
      <w:pPr>
        <w:pStyle w:val="Normalny1"/>
        <w:numPr>
          <w:ilvl w:val="1"/>
          <w:numId w:val="55"/>
        </w:numPr>
        <w:spacing w:after="0"/>
        <w:jc w:val="both"/>
        <w:rPr>
          <w:rFonts w:ascii="Arial" w:hAnsi="Arial" w:cs="Arial"/>
          <w:color w:val="auto"/>
        </w:rPr>
      </w:pPr>
      <w:r w:rsidRPr="001C3321">
        <w:rPr>
          <w:rFonts w:ascii="Arial" w:hAnsi="Arial" w:cs="Arial"/>
          <w:color w:val="auto"/>
        </w:rPr>
        <w:t>5 lamp solarnych,</w:t>
      </w:r>
    </w:p>
    <w:p w:rsidR="000474D1" w:rsidRDefault="000474D1" w:rsidP="00791317">
      <w:pPr>
        <w:pStyle w:val="Normalny1"/>
        <w:numPr>
          <w:ilvl w:val="1"/>
          <w:numId w:val="55"/>
        </w:numPr>
        <w:spacing w:after="120"/>
        <w:jc w:val="both"/>
        <w:rPr>
          <w:rFonts w:ascii="Arial" w:hAnsi="Arial" w:cs="Arial"/>
          <w:color w:val="auto"/>
        </w:rPr>
      </w:pPr>
      <w:r w:rsidRPr="001C3321">
        <w:rPr>
          <w:rFonts w:ascii="Arial" w:hAnsi="Arial" w:cs="Arial"/>
          <w:color w:val="auto"/>
        </w:rPr>
        <w:t>tablic</w:t>
      </w:r>
      <w:r w:rsidR="001C3321" w:rsidRPr="001C3321">
        <w:rPr>
          <w:rFonts w:ascii="Arial" w:hAnsi="Arial" w:cs="Arial"/>
          <w:color w:val="auto"/>
        </w:rPr>
        <w:t>e</w:t>
      </w:r>
      <w:r w:rsidRPr="001C3321">
        <w:rPr>
          <w:rFonts w:ascii="Arial" w:hAnsi="Arial" w:cs="Arial"/>
          <w:color w:val="auto"/>
        </w:rPr>
        <w:t xml:space="preserve"> informacyjn</w:t>
      </w:r>
      <w:r w:rsidR="001C3321" w:rsidRPr="001C3321">
        <w:rPr>
          <w:rFonts w:ascii="Arial" w:hAnsi="Arial" w:cs="Arial"/>
          <w:color w:val="auto"/>
        </w:rPr>
        <w:t>e</w:t>
      </w:r>
      <w:r w:rsidRPr="001C3321">
        <w:rPr>
          <w:rFonts w:ascii="Arial" w:hAnsi="Arial" w:cs="Arial"/>
          <w:color w:val="auto"/>
        </w:rPr>
        <w:t>.</w:t>
      </w:r>
    </w:p>
    <w:p w:rsidR="00E52143" w:rsidRDefault="00E52143" w:rsidP="00791317">
      <w:pPr>
        <w:pStyle w:val="Normalny1"/>
        <w:spacing w:after="12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3CD782ED" wp14:editId="32C69072">
            <wp:extent cx="2838616" cy="1892411"/>
            <wp:effectExtent l="0" t="0" r="0" b="0"/>
            <wp:docPr id="34" name="Obraz 34" descr="R:\1_Referat Programów Rozwojowych\A_sprawy 2019\sprawozdanie strategia\zdjecia\centrum sportowo-rekreacyjne na os. Sienkiewicza Goździkowa LBO altana\IMG_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:\1_Referat Programów Rozwojowych\A_sprawy 2019\sprawozdanie strategia\zdjecia\centrum sportowo-rekreacyjne na os. Sienkiewicza Goździkowa LBO altana\IMG_956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6" cy="18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06A030CC" wp14:editId="4A7CAB3F">
            <wp:extent cx="2830665" cy="1887110"/>
            <wp:effectExtent l="0" t="0" r="8255" b="0"/>
            <wp:docPr id="35" name="Obraz 35" descr="R:\1_Referat Programów Rozwojowych\A_sprawy 2019\sprawozdanie strategia\zdjecia\centrum sportowo-rekreacyjne na os. Sienkiewicza Goździkowa LBO altana\IMG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:\1_Referat Programów Rozwojowych\A_sprawy 2019\sprawozdanie strategia\zdjecia\centrum sportowo-rekreacyjne na os. Sienkiewicza Goździkowa LBO altana\IMG_95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20" cy="18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43" w:rsidRPr="00E52143" w:rsidRDefault="00E52143" w:rsidP="00E52143">
      <w:pPr>
        <w:pStyle w:val="Normalny1"/>
        <w:spacing w:after="12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E52143">
        <w:rPr>
          <w:rFonts w:ascii="Arial" w:hAnsi="Arial" w:cs="Arial"/>
          <w:i/>
          <w:color w:val="auto"/>
          <w:sz w:val="22"/>
          <w:szCs w:val="22"/>
        </w:rPr>
        <w:t>Altanka z grillem</w:t>
      </w:r>
    </w:p>
    <w:p w:rsidR="00F9510C" w:rsidRPr="00CE1751" w:rsidRDefault="00F9510C" w:rsidP="00121901">
      <w:pPr>
        <w:pStyle w:val="Normalny1"/>
        <w:numPr>
          <w:ilvl w:val="0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CE1751">
        <w:rPr>
          <w:rFonts w:ascii="Arial" w:hAnsi="Arial" w:cs="Arial"/>
          <w:color w:val="auto"/>
        </w:rPr>
        <w:t>„</w:t>
      </w:r>
      <w:r w:rsidR="00E31FE9" w:rsidRPr="00CE1751">
        <w:rPr>
          <w:rFonts w:ascii="Arial" w:hAnsi="Arial" w:cs="Arial"/>
          <w:color w:val="auto"/>
        </w:rPr>
        <w:t>Zagospodarowanie terenów zielonych na cele aktywnego wypoczynku - przebudowa placu zabaw i bud</w:t>
      </w:r>
      <w:r w:rsidR="00B85491">
        <w:rPr>
          <w:rFonts w:ascii="Arial" w:hAnsi="Arial" w:cs="Arial"/>
          <w:color w:val="auto"/>
        </w:rPr>
        <w:t>owa siłowni plenerowej przy ul. </w:t>
      </w:r>
      <w:r w:rsidR="00E31FE9" w:rsidRPr="00CE1751">
        <w:rPr>
          <w:rFonts w:ascii="Arial" w:hAnsi="Arial" w:cs="Arial"/>
          <w:color w:val="auto"/>
        </w:rPr>
        <w:t>Stanisławowskiej</w:t>
      </w:r>
      <w:r w:rsidRPr="00CE1751">
        <w:rPr>
          <w:rFonts w:ascii="Arial" w:hAnsi="Arial" w:cs="Arial"/>
          <w:color w:val="auto"/>
        </w:rPr>
        <w:t xml:space="preserve">”. W ramach zadania </w:t>
      </w:r>
      <w:r w:rsidR="00E31FE9" w:rsidRPr="00CE1751">
        <w:rPr>
          <w:rFonts w:ascii="Arial" w:hAnsi="Arial" w:cs="Arial"/>
          <w:color w:val="auto"/>
        </w:rPr>
        <w:t>wykonan</w:t>
      </w:r>
      <w:r w:rsidRPr="00CE1751">
        <w:rPr>
          <w:rFonts w:ascii="Arial" w:hAnsi="Arial" w:cs="Arial"/>
          <w:color w:val="auto"/>
        </w:rPr>
        <w:t>o:</w:t>
      </w:r>
    </w:p>
    <w:p w:rsidR="00AE3DE1" w:rsidRPr="00CE1751" w:rsidRDefault="00F9510C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CE1751">
        <w:rPr>
          <w:rFonts w:ascii="Arial" w:hAnsi="Arial" w:cs="Arial"/>
          <w:color w:val="auto"/>
        </w:rPr>
        <w:t>n</w:t>
      </w:r>
      <w:r w:rsidR="00E31FE9" w:rsidRPr="00CE1751">
        <w:rPr>
          <w:rFonts w:ascii="Arial" w:hAnsi="Arial" w:cs="Arial"/>
          <w:color w:val="auto"/>
        </w:rPr>
        <w:t>awierzchni</w:t>
      </w:r>
      <w:r w:rsidRPr="00CE1751">
        <w:rPr>
          <w:rFonts w:ascii="Arial" w:hAnsi="Arial" w:cs="Arial"/>
          <w:color w:val="auto"/>
        </w:rPr>
        <w:t>ę</w:t>
      </w:r>
      <w:r w:rsidR="00AE3DE1" w:rsidRPr="00CE1751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AE3DE1" w:rsidRPr="00CE1751">
        <w:rPr>
          <w:rFonts w:ascii="Arial" w:hAnsi="Arial" w:cs="Arial"/>
          <w:color w:val="auto"/>
        </w:rPr>
        <w:t>wysypaną piaskiem</w:t>
      </w:r>
      <w:r w:rsidR="00E31FE9" w:rsidRPr="00CE1751">
        <w:rPr>
          <w:rFonts w:ascii="Arial" w:hAnsi="Arial" w:cs="Arial"/>
          <w:color w:val="auto"/>
        </w:rPr>
        <w:t xml:space="preserve"> </w:t>
      </w:r>
      <w:r w:rsidR="00AE3DE1" w:rsidRPr="00CE1751">
        <w:rPr>
          <w:rFonts w:ascii="Arial" w:hAnsi="Arial" w:cs="Arial"/>
          <w:color w:val="auto"/>
        </w:rPr>
        <w:t>dla</w:t>
      </w:r>
      <w:r w:rsidR="00E31FE9" w:rsidRPr="00CE1751">
        <w:rPr>
          <w:rFonts w:ascii="Arial" w:hAnsi="Arial" w:cs="Arial"/>
          <w:color w:val="auto"/>
        </w:rPr>
        <w:t xml:space="preserve"> placu zabaw</w:t>
      </w:r>
      <w:r w:rsidRPr="00CE1751">
        <w:rPr>
          <w:rFonts w:ascii="Arial" w:hAnsi="Arial" w:cs="Arial"/>
          <w:color w:val="auto"/>
        </w:rPr>
        <w:t>,</w:t>
      </w:r>
      <w:r w:rsidR="00D17650" w:rsidRPr="00CE1751">
        <w:rPr>
          <w:rFonts w:ascii="Arial" w:hAnsi="Arial" w:cs="Arial"/>
          <w:color w:val="auto"/>
        </w:rPr>
        <w:t xml:space="preserve"> </w:t>
      </w:r>
      <w:r w:rsidR="00AE3DE1" w:rsidRPr="00CE1751">
        <w:rPr>
          <w:rFonts w:ascii="Arial" w:hAnsi="Arial" w:cs="Arial"/>
          <w:color w:val="auto"/>
        </w:rPr>
        <w:t>mineralną dla</w:t>
      </w:r>
      <w:r w:rsidR="00E31FE9" w:rsidRPr="00CE1751">
        <w:rPr>
          <w:rFonts w:ascii="Arial" w:hAnsi="Arial" w:cs="Arial"/>
          <w:color w:val="auto"/>
        </w:rPr>
        <w:t xml:space="preserve"> </w:t>
      </w:r>
      <w:r w:rsidR="00AE3DE1" w:rsidRPr="00CE1751">
        <w:rPr>
          <w:rFonts w:ascii="Arial" w:hAnsi="Arial" w:cs="Arial"/>
          <w:color w:val="auto"/>
        </w:rPr>
        <w:t xml:space="preserve">siłowni </w:t>
      </w:r>
      <w:r w:rsidR="00E31FE9" w:rsidRPr="00CE1751">
        <w:rPr>
          <w:rFonts w:ascii="Arial" w:hAnsi="Arial" w:cs="Arial"/>
          <w:color w:val="auto"/>
        </w:rPr>
        <w:t>zewnętrznej</w:t>
      </w:r>
      <w:r w:rsidR="00D17650" w:rsidRPr="00CE1751">
        <w:rPr>
          <w:rFonts w:ascii="Arial" w:hAnsi="Arial" w:cs="Arial"/>
          <w:color w:val="auto"/>
        </w:rPr>
        <w:t xml:space="preserve"> i </w:t>
      </w:r>
      <w:r w:rsidR="00E31FE9" w:rsidRPr="00CE1751">
        <w:rPr>
          <w:rFonts w:ascii="Arial" w:hAnsi="Arial" w:cs="Arial"/>
          <w:color w:val="auto"/>
        </w:rPr>
        <w:t xml:space="preserve">z kostki betonowej </w:t>
      </w:r>
      <w:r w:rsidR="006932B2" w:rsidRPr="00CE1751">
        <w:rPr>
          <w:rFonts w:ascii="Arial" w:hAnsi="Arial" w:cs="Arial"/>
          <w:color w:val="auto"/>
        </w:rPr>
        <w:t xml:space="preserve">oraz mineralną </w:t>
      </w:r>
      <w:r w:rsidR="00AE3DE1" w:rsidRPr="00CE1751">
        <w:rPr>
          <w:rFonts w:ascii="Arial" w:hAnsi="Arial" w:cs="Arial"/>
          <w:color w:val="auto"/>
        </w:rPr>
        <w:t xml:space="preserve">dla ciągów komunikacyjnych, </w:t>
      </w:r>
    </w:p>
    <w:p w:rsidR="00AE3DE1" w:rsidRDefault="00E31FE9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CE1751">
        <w:rPr>
          <w:rFonts w:ascii="Arial" w:hAnsi="Arial" w:cs="Arial"/>
          <w:color w:val="auto"/>
        </w:rPr>
        <w:t xml:space="preserve">demontaż </w:t>
      </w:r>
      <w:r w:rsidR="00AE3DE1" w:rsidRPr="00CE1751">
        <w:rPr>
          <w:rFonts w:ascii="Arial" w:hAnsi="Arial" w:cs="Arial"/>
          <w:color w:val="auto"/>
        </w:rPr>
        <w:t xml:space="preserve">elementów poprzedniego </w:t>
      </w:r>
      <w:r w:rsidRPr="00CE1751">
        <w:rPr>
          <w:rFonts w:ascii="Arial" w:hAnsi="Arial" w:cs="Arial"/>
          <w:color w:val="auto"/>
        </w:rPr>
        <w:t xml:space="preserve">ogrodzenia wraz z </w:t>
      </w:r>
      <w:r w:rsidR="00AE3DE1" w:rsidRPr="00CE1751">
        <w:rPr>
          <w:rFonts w:ascii="Arial" w:hAnsi="Arial" w:cs="Arial"/>
          <w:color w:val="auto"/>
        </w:rPr>
        <w:t xml:space="preserve">jego </w:t>
      </w:r>
      <w:r w:rsidRPr="00CE1751">
        <w:rPr>
          <w:rFonts w:ascii="Arial" w:hAnsi="Arial" w:cs="Arial"/>
          <w:color w:val="auto"/>
        </w:rPr>
        <w:t>utylizacją</w:t>
      </w:r>
      <w:r w:rsidR="00AE3DE1" w:rsidRPr="00CE1751">
        <w:rPr>
          <w:rFonts w:ascii="Arial" w:hAnsi="Arial" w:cs="Arial"/>
          <w:color w:val="auto"/>
        </w:rPr>
        <w:t>,</w:t>
      </w:r>
    </w:p>
    <w:p w:rsidR="002F5428" w:rsidRPr="00CE1751" w:rsidRDefault="002F5428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nasadzenia drzew,</w:t>
      </w:r>
    </w:p>
    <w:p w:rsidR="00AE3DE1" w:rsidRPr="00CE1751" w:rsidRDefault="00AE3DE1" w:rsidP="00AE3DE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CE1751">
        <w:rPr>
          <w:rFonts w:ascii="Arial" w:hAnsi="Arial" w:cs="Arial"/>
          <w:color w:val="auto"/>
        </w:rPr>
        <w:t>zamontowano:</w:t>
      </w:r>
    </w:p>
    <w:p w:rsidR="00D17650" w:rsidRPr="00CE1751" w:rsidRDefault="008F0679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CE1751">
        <w:rPr>
          <w:rFonts w:ascii="Arial" w:hAnsi="Arial" w:cs="Arial"/>
          <w:color w:val="auto"/>
        </w:rPr>
        <w:t xml:space="preserve">urządzenia </w:t>
      </w:r>
      <w:r w:rsidR="00E31FE9" w:rsidRPr="00CE1751">
        <w:rPr>
          <w:rFonts w:ascii="Arial" w:hAnsi="Arial" w:cs="Arial"/>
          <w:color w:val="auto"/>
        </w:rPr>
        <w:t>zabawow</w:t>
      </w:r>
      <w:r w:rsidRPr="00CE1751">
        <w:rPr>
          <w:rFonts w:ascii="Arial" w:hAnsi="Arial" w:cs="Arial"/>
          <w:color w:val="auto"/>
        </w:rPr>
        <w:t>e, w tym: zestaw zabawowy, karuzelę</w:t>
      </w:r>
      <w:r w:rsidR="00E31FE9" w:rsidRPr="00CE1751">
        <w:rPr>
          <w:rFonts w:ascii="Arial" w:hAnsi="Arial" w:cs="Arial"/>
          <w:color w:val="auto"/>
        </w:rPr>
        <w:t xml:space="preserve"> tarczow</w:t>
      </w:r>
      <w:r w:rsidRPr="00CE1751">
        <w:rPr>
          <w:rFonts w:ascii="Arial" w:hAnsi="Arial" w:cs="Arial"/>
          <w:color w:val="auto"/>
        </w:rPr>
        <w:t>ą</w:t>
      </w:r>
      <w:r w:rsidR="00D17650" w:rsidRPr="00CE1751">
        <w:rPr>
          <w:rFonts w:ascii="Arial" w:hAnsi="Arial" w:cs="Arial"/>
          <w:color w:val="auto"/>
        </w:rPr>
        <w:t xml:space="preserve">, </w:t>
      </w:r>
      <w:r w:rsidR="00D17650" w:rsidRPr="00CE1751">
        <w:rPr>
          <w:rFonts w:ascii="Arial" w:hAnsi="Arial" w:cs="Arial"/>
          <w:color w:val="auto"/>
        </w:rPr>
        <w:lastRenderedPageBreak/>
        <w:t>system piramidy</w:t>
      </w:r>
      <w:r w:rsidR="00E31FE9" w:rsidRPr="00CE1751">
        <w:rPr>
          <w:rFonts w:ascii="Arial" w:hAnsi="Arial" w:cs="Arial"/>
          <w:color w:val="auto"/>
        </w:rPr>
        <w:t>, zjazd rurowy</w:t>
      </w:r>
      <w:r w:rsidR="00D17650" w:rsidRPr="00CE1751">
        <w:rPr>
          <w:rFonts w:ascii="Arial" w:hAnsi="Arial" w:cs="Arial"/>
          <w:color w:val="auto"/>
        </w:rPr>
        <w:t>,</w:t>
      </w:r>
      <w:r w:rsidR="00E31FE9" w:rsidRPr="00CE1751">
        <w:rPr>
          <w:rFonts w:ascii="Arial" w:hAnsi="Arial" w:cs="Arial"/>
          <w:color w:val="auto"/>
        </w:rPr>
        <w:t xml:space="preserve"> </w:t>
      </w:r>
    </w:p>
    <w:p w:rsidR="00D17650" w:rsidRPr="00CE1751" w:rsidRDefault="00E31FE9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CE1751">
        <w:rPr>
          <w:rFonts w:ascii="Arial" w:hAnsi="Arial" w:cs="Arial"/>
          <w:color w:val="auto"/>
        </w:rPr>
        <w:t>urządze</w:t>
      </w:r>
      <w:r w:rsidR="00D17650" w:rsidRPr="00CE1751">
        <w:rPr>
          <w:rFonts w:ascii="Arial" w:hAnsi="Arial" w:cs="Arial"/>
          <w:color w:val="auto"/>
        </w:rPr>
        <w:t xml:space="preserve">nia </w:t>
      </w:r>
      <w:r w:rsidRPr="00CE1751">
        <w:rPr>
          <w:rFonts w:ascii="Arial" w:hAnsi="Arial" w:cs="Arial"/>
          <w:color w:val="auto"/>
        </w:rPr>
        <w:t>siłowni</w:t>
      </w:r>
      <w:r w:rsidR="00D17650" w:rsidRPr="00CE1751">
        <w:rPr>
          <w:rFonts w:ascii="Arial" w:hAnsi="Arial" w:cs="Arial"/>
          <w:color w:val="auto"/>
        </w:rPr>
        <w:t>, w tym</w:t>
      </w:r>
      <w:r w:rsidRPr="00CE1751">
        <w:rPr>
          <w:rFonts w:ascii="Arial" w:hAnsi="Arial" w:cs="Arial"/>
          <w:color w:val="auto"/>
        </w:rPr>
        <w:t>: drążek, pras</w:t>
      </w:r>
      <w:r w:rsidR="00D17650" w:rsidRPr="00CE1751">
        <w:rPr>
          <w:rFonts w:ascii="Arial" w:hAnsi="Arial" w:cs="Arial"/>
          <w:color w:val="auto"/>
        </w:rPr>
        <w:t>ę</w:t>
      </w:r>
      <w:r w:rsidRPr="00CE1751">
        <w:rPr>
          <w:rFonts w:ascii="Arial" w:hAnsi="Arial" w:cs="Arial"/>
          <w:color w:val="auto"/>
        </w:rPr>
        <w:t xml:space="preserve"> nożn</w:t>
      </w:r>
      <w:r w:rsidR="00D17650" w:rsidRPr="00CE1751">
        <w:rPr>
          <w:rFonts w:ascii="Arial" w:hAnsi="Arial" w:cs="Arial"/>
          <w:color w:val="auto"/>
        </w:rPr>
        <w:t>ą</w:t>
      </w:r>
      <w:r w:rsidRPr="00CE1751">
        <w:rPr>
          <w:rFonts w:ascii="Arial" w:hAnsi="Arial" w:cs="Arial"/>
          <w:color w:val="auto"/>
        </w:rPr>
        <w:t>, wioślarz</w:t>
      </w:r>
      <w:r w:rsidR="00D17650" w:rsidRPr="00CE1751">
        <w:rPr>
          <w:rFonts w:ascii="Arial" w:hAnsi="Arial" w:cs="Arial"/>
          <w:color w:val="auto"/>
        </w:rPr>
        <w:t>a</w:t>
      </w:r>
      <w:r w:rsidRPr="00CE1751">
        <w:rPr>
          <w:rFonts w:ascii="Arial" w:hAnsi="Arial" w:cs="Arial"/>
          <w:color w:val="auto"/>
        </w:rPr>
        <w:t xml:space="preserve">, </w:t>
      </w:r>
      <w:proofErr w:type="spellStart"/>
      <w:r w:rsidRPr="00CE1751">
        <w:rPr>
          <w:rFonts w:ascii="Arial" w:hAnsi="Arial" w:cs="Arial"/>
          <w:color w:val="auto"/>
        </w:rPr>
        <w:t>orbitrek</w:t>
      </w:r>
      <w:r w:rsidR="00D17650" w:rsidRPr="00CE1751">
        <w:rPr>
          <w:rFonts w:ascii="Arial" w:hAnsi="Arial" w:cs="Arial"/>
          <w:color w:val="auto"/>
        </w:rPr>
        <w:t>a</w:t>
      </w:r>
      <w:proofErr w:type="spellEnd"/>
      <w:r w:rsidRPr="00CE1751">
        <w:rPr>
          <w:rFonts w:ascii="Arial" w:hAnsi="Arial" w:cs="Arial"/>
          <w:color w:val="auto"/>
        </w:rPr>
        <w:t>, biegacz</w:t>
      </w:r>
      <w:r w:rsidR="00D17650" w:rsidRPr="00CE1751">
        <w:rPr>
          <w:rFonts w:ascii="Arial" w:hAnsi="Arial" w:cs="Arial"/>
          <w:color w:val="auto"/>
        </w:rPr>
        <w:t>a</w:t>
      </w:r>
      <w:r w:rsidRPr="00CE1751">
        <w:rPr>
          <w:rFonts w:ascii="Arial" w:hAnsi="Arial" w:cs="Arial"/>
          <w:color w:val="auto"/>
        </w:rPr>
        <w:t xml:space="preserve">, koła tai-chi, rowerek, twister-wahadło; </w:t>
      </w:r>
    </w:p>
    <w:p w:rsidR="00D17650" w:rsidRPr="00CE1751" w:rsidRDefault="00E31FE9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CE1751">
        <w:rPr>
          <w:rFonts w:ascii="Arial" w:hAnsi="Arial" w:cs="Arial"/>
          <w:color w:val="auto"/>
        </w:rPr>
        <w:t>ogrodzeni</w:t>
      </w:r>
      <w:r w:rsidR="00D17650" w:rsidRPr="00CE1751">
        <w:rPr>
          <w:rFonts w:ascii="Arial" w:hAnsi="Arial" w:cs="Arial"/>
          <w:color w:val="auto"/>
        </w:rPr>
        <w:t>e</w:t>
      </w:r>
      <w:r w:rsidRPr="00CE1751">
        <w:rPr>
          <w:rFonts w:ascii="Arial" w:hAnsi="Arial" w:cs="Arial"/>
          <w:color w:val="auto"/>
        </w:rPr>
        <w:t xml:space="preserve"> betonowe</w:t>
      </w:r>
      <w:r w:rsidR="00D17650" w:rsidRPr="00CE1751">
        <w:rPr>
          <w:rFonts w:ascii="Arial" w:hAnsi="Arial" w:cs="Arial"/>
          <w:color w:val="auto"/>
        </w:rPr>
        <w:t>,</w:t>
      </w:r>
    </w:p>
    <w:p w:rsidR="00D17650" w:rsidRPr="0030584B" w:rsidRDefault="00E31FE9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30584B">
        <w:rPr>
          <w:rFonts w:ascii="Arial" w:hAnsi="Arial" w:cs="Arial"/>
          <w:color w:val="auto"/>
        </w:rPr>
        <w:t>wejścia typu „stop-dog”,</w:t>
      </w:r>
    </w:p>
    <w:p w:rsidR="006932B2" w:rsidRPr="0030584B" w:rsidRDefault="006932B2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30584B">
        <w:rPr>
          <w:rFonts w:ascii="Arial" w:hAnsi="Arial" w:cs="Arial"/>
          <w:color w:val="auto"/>
        </w:rPr>
        <w:t>bariery ochronne</w:t>
      </w:r>
      <w:r w:rsidR="002F5428" w:rsidRPr="0030584B">
        <w:rPr>
          <w:rFonts w:ascii="Arial" w:hAnsi="Arial" w:cs="Arial"/>
          <w:color w:val="auto"/>
        </w:rPr>
        <w:t>,</w:t>
      </w:r>
    </w:p>
    <w:p w:rsidR="00D17650" w:rsidRPr="00CE1751" w:rsidRDefault="00E31FE9" w:rsidP="00791317">
      <w:pPr>
        <w:pStyle w:val="Normalny1"/>
        <w:numPr>
          <w:ilvl w:val="1"/>
          <w:numId w:val="54"/>
        </w:numPr>
        <w:spacing w:after="120"/>
        <w:jc w:val="both"/>
        <w:rPr>
          <w:rFonts w:ascii="Arial" w:hAnsi="Arial" w:cs="Arial"/>
          <w:color w:val="auto"/>
        </w:rPr>
      </w:pPr>
      <w:r w:rsidRPr="0030584B">
        <w:rPr>
          <w:rFonts w:ascii="Arial" w:hAnsi="Arial" w:cs="Arial"/>
          <w:color w:val="auto"/>
        </w:rPr>
        <w:t>element</w:t>
      </w:r>
      <w:r w:rsidR="00D17650" w:rsidRPr="0030584B">
        <w:rPr>
          <w:rFonts w:ascii="Arial" w:hAnsi="Arial" w:cs="Arial"/>
          <w:color w:val="auto"/>
        </w:rPr>
        <w:t>y</w:t>
      </w:r>
      <w:r w:rsidRPr="0030584B">
        <w:rPr>
          <w:rFonts w:ascii="Arial" w:hAnsi="Arial" w:cs="Arial"/>
          <w:color w:val="auto"/>
        </w:rPr>
        <w:t xml:space="preserve"> małej architektury</w:t>
      </w:r>
      <w:r w:rsidR="00D17650" w:rsidRPr="0030584B">
        <w:rPr>
          <w:rFonts w:ascii="Arial" w:hAnsi="Arial" w:cs="Arial"/>
          <w:color w:val="auto"/>
        </w:rPr>
        <w:t>, w tym: ław</w:t>
      </w:r>
      <w:r w:rsidRPr="0030584B">
        <w:rPr>
          <w:rFonts w:ascii="Arial" w:hAnsi="Arial" w:cs="Arial"/>
          <w:color w:val="auto"/>
        </w:rPr>
        <w:t>k</w:t>
      </w:r>
      <w:r w:rsidR="00D17650" w:rsidRPr="0030584B">
        <w:rPr>
          <w:rFonts w:ascii="Arial" w:hAnsi="Arial" w:cs="Arial"/>
          <w:color w:val="auto"/>
        </w:rPr>
        <w:t>i</w:t>
      </w:r>
      <w:r w:rsidRPr="0030584B">
        <w:rPr>
          <w:rFonts w:ascii="Arial" w:hAnsi="Arial" w:cs="Arial"/>
          <w:color w:val="auto"/>
        </w:rPr>
        <w:t xml:space="preserve"> z oparciem, kosz na odpadki, stojak</w:t>
      </w:r>
      <w:r w:rsidR="00D17650" w:rsidRPr="0030584B">
        <w:rPr>
          <w:rFonts w:ascii="Arial" w:hAnsi="Arial" w:cs="Arial"/>
          <w:color w:val="auto"/>
        </w:rPr>
        <w:t xml:space="preserve">i </w:t>
      </w:r>
      <w:r w:rsidRPr="0030584B">
        <w:rPr>
          <w:rFonts w:ascii="Arial" w:hAnsi="Arial" w:cs="Arial"/>
          <w:color w:val="auto"/>
        </w:rPr>
        <w:t xml:space="preserve">na rowery, </w:t>
      </w:r>
      <w:r w:rsidR="00D17650" w:rsidRPr="0030584B">
        <w:rPr>
          <w:rFonts w:ascii="Arial" w:hAnsi="Arial" w:cs="Arial"/>
          <w:color w:val="auto"/>
        </w:rPr>
        <w:t xml:space="preserve">stoły do gry w chińczyka i w szachy, </w:t>
      </w:r>
      <w:r w:rsidRPr="0030584B">
        <w:rPr>
          <w:rFonts w:ascii="Arial" w:hAnsi="Arial" w:cs="Arial"/>
          <w:color w:val="auto"/>
        </w:rPr>
        <w:t>tablic</w:t>
      </w:r>
      <w:r w:rsidR="00D17650" w:rsidRPr="0030584B">
        <w:rPr>
          <w:rFonts w:ascii="Arial" w:hAnsi="Arial" w:cs="Arial"/>
          <w:color w:val="auto"/>
        </w:rPr>
        <w:t>e</w:t>
      </w:r>
      <w:r w:rsidRPr="0030584B">
        <w:rPr>
          <w:rFonts w:ascii="Arial" w:hAnsi="Arial" w:cs="Arial"/>
          <w:color w:val="auto"/>
        </w:rPr>
        <w:t xml:space="preserve"> informacyjn</w:t>
      </w:r>
      <w:r w:rsidR="00D17650" w:rsidRPr="0030584B">
        <w:rPr>
          <w:rFonts w:ascii="Arial" w:hAnsi="Arial" w:cs="Arial"/>
          <w:color w:val="auto"/>
        </w:rPr>
        <w:t>e</w:t>
      </w:r>
      <w:r w:rsidRPr="0030584B">
        <w:rPr>
          <w:rFonts w:ascii="Arial" w:hAnsi="Arial" w:cs="Arial"/>
          <w:color w:val="auto"/>
        </w:rPr>
        <w:t xml:space="preserve"> z regula</w:t>
      </w:r>
      <w:r w:rsidR="00D17650" w:rsidRPr="0030584B">
        <w:rPr>
          <w:rFonts w:ascii="Arial" w:hAnsi="Arial" w:cs="Arial"/>
          <w:color w:val="auto"/>
        </w:rPr>
        <w:t xml:space="preserve">minem </w:t>
      </w:r>
      <w:r w:rsidR="00D17650" w:rsidRPr="00CE1751">
        <w:rPr>
          <w:rFonts w:ascii="Arial" w:hAnsi="Arial" w:cs="Arial"/>
          <w:color w:val="auto"/>
        </w:rPr>
        <w:t xml:space="preserve">placu zabaw i </w:t>
      </w:r>
      <w:r w:rsidR="009F0ADF">
        <w:rPr>
          <w:rFonts w:ascii="Arial" w:hAnsi="Arial" w:cs="Arial"/>
          <w:color w:val="auto"/>
        </w:rPr>
        <w:t>siłowni.</w:t>
      </w:r>
    </w:p>
    <w:p w:rsidR="0002245B" w:rsidRDefault="0002245B" w:rsidP="00791317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2BC25F03" wp14:editId="5AC3C8BC">
            <wp:extent cx="2830665" cy="1887110"/>
            <wp:effectExtent l="0" t="0" r="8255" b="0"/>
            <wp:docPr id="40" name="Obraz 40" descr="R:\1_Referat Programów Rozwojowych\A_sprawy 2019\sprawozdanie strategia\zdjecia\stanisławowska  plac zabaw silownia teren rekreacyjny  LBO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:\1_Referat Programów Rozwojowych\A_sprawy 2019\sprawozdanie strategia\zdjecia\stanisławowska  plac zabaw silownia teren rekreacyjny  LBO\IMG_268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20" cy="18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23F8BB8D" wp14:editId="183FCF3D">
            <wp:extent cx="2830665" cy="1887110"/>
            <wp:effectExtent l="0" t="0" r="8255" b="0"/>
            <wp:docPr id="41" name="Obraz 41" descr="R:\1_Referat Programów Rozwojowych\A_sprawy 2019\sprawozdanie strategia\zdjecia\stanisławowska  plac zabaw silownia teren rekreacyjny  LBO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:\1_Referat Programów Rozwojowych\A_sprawy 2019\sprawozdanie strategia\zdjecia\stanisławowska  plac zabaw silownia teren rekreacyjny  LBO\IMG_267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20" cy="18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5B" w:rsidRPr="0002245B" w:rsidRDefault="0002245B" w:rsidP="00791317">
      <w:pPr>
        <w:pStyle w:val="Normalny1"/>
        <w:spacing w:after="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02245B">
        <w:rPr>
          <w:rFonts w:ascii="Arial" w:hAnsi="Arial" w:cs="Arial"/>
          <w:i/>
          <w:color w:val="auto"/>
          <w:sz w:val="22"/>
          <w:szCs w:val="22"/>
        </w:rPr>
        <w:t>Plac zabaw i siłownia plenerowa przy ul. Stanisławowskiej</w:t>
      </w:r>
    </w:p>
    <w:p w:rsidR="00450F9E" w:rsidRPr="00450F9E" w:rsidRDefault="00450F9E" w:rsidP="00121901">
      <w:pPr>
        <w:pStyle w:val="Normalny1"/>
        <w:numPr>
          <w:ilvl w:val="0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450F9E">
        <w:rPr>
          <w:rFonts w:ascii="Arial" w:hAnsi="Arial" w:cs="Arial"/>
          <w:color w:val="auto"/>
        </w:rPr>
        <w:t>"Bezpieczeń</w:t>
      </w:r>
      <w:r>
        <w:rPr>
          <w:rFonts w:ascii="Arial" w:hAnsi="Arial" w:cs="Arial"/>
          <w:color w:val="auto"/>
        </w:rPr>
        <w:t>stwo i jakość życia mieszkańców</w:t>
      </w:r>
      <w:r w:rsidR="006759EF">
        <w:rPr>
          <w:rFonts w:ascii="Arial" w:hAnsi="Arial" w:cs="Arial"/>
          <w:color w:val="auto"/>
        </w:rPr>
        <w:t>”</w:t>
      </w:r>
      <w:r w:rsidRPr="00450F9E">
        <w:rPr>
          <w:rFonts w:ascii="Arial" w:hAnsi="Arial" w:cs="Arial"/>
          <w:color w:val="auto"/>
        </w:rPr>
        <w:t xml:space="preserve"> - przebudow</w:t>
      </w:r>
      <w:r w:rsidR="00AE41D6">
        <w:rPr>
          <w:rFonts w:ascii="Arial" w:hAnsi="Arial" w:cs="Arial"/>
          <w:color w:val="auto"/>
        </w:rPr>
        <w:t>a nawierzchni utwardzonej przy a</w:t>
      </w:r>
      <w:r w:rsidRPr="00450F9E">
        <w:rPr>
          <w:rFonts w:ascii="Arial" w:hAnsi="Arial" w:cs="Arial"/>
          <w:color w:val="auto"/>
        </w:rPr>
        <w:t>l. Rzeczypospolitej 58</w:t>
      </w:r>
      <w:r>
        <w:rPr>
          <w:rFonts w:ascii="Arial" w:hAnsi="Arial" w:cs="Arial"/>
          <w:color w:val="auto"/>
        </w:rPr>
        <w:t>. W ramach zadania wykonano</w:t>
      </w:r>
      <w:r w:rsidR="00E7676C">
        <w:rPr>
          <w:rFonts w:ascii="Arial" w:hAnsi="Arial" w:cs="Arial"/>
          <w:color w:val="auto"/>
        </w:rPr>
        <w:t>:</w:t>
      </w:r>
    </w:p>
    <w:p w:rsidR="00E7676C" w:rsidRDefault="00450F9E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450F9E">
        <w:rPr>
          <w:rFonts w:ascii="Arial" w:hAnsi="Arial" w:cs="Arial"/>
          <w:color w:val="auto"/>
        </w:rPr>
        <w:t>nawierzchnię z kostki betonowej</w:t>
      </w:r>
      <w:r w:rsidR="00E7676C">
        <w:rPr>
          <w:rFonts w:ascii="Arial" w:hAnsi="Arial" w:cs="Arial"/>
          <w:color w:val="auto"/>
        </w:rPr>
        <w:t xml:space="preserve"> i z </w:t>
      </w:r>
      <w:r w:rsidR="00E7676C" w:rsidRPr="00E7676C">
        <w:rPr>
          <w:rFonts w:ascii="Arial" w:hAnsi="Arial" w:cs="Arial"/>
          <w:color w:val="auto"/>
        </w:rPr>
        <w:t>płyt betonowych ażurowych</w:t>
      </w:r>
      <w:r w:rsidR="00E7676C">
        <w:rPr>
          <w:rFonts w:ascii="Arial" w:hAnsi="Arial" w:cs="Arial"/>
          <w:color w:val="auto"/>
        </w:rPr>
        <w:t>,</w:t>
      </w:r>
    </w:p>
    <w:p w:rsidR="00E7676C" w:rsidRDefault="00450F9E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450F9E">
        <w:rPr>
          <w:rFonts w:ascii="Arial" w:hAnsi="Arial" w:cs="Arial"/>
          <w:color w:val="auto"/>
        </w:rPr>
        <w:t>chodniki z kostki betonowej</w:t>
      </w:r>
      <w:r w:rsidR="00E7676C">
        <w:rPr>
          <w:rFonts w:ascii="Arial" w:hAnsi="Arial" w:cs="Arial"/>
          <w:color w:val="auto"/>
        </w:rPr>
        <w:t>,</w:t>
      </w:r>
    </w:p>
    <w:p w:rsidR="001E400F" w:rsidRDefault="00E7676C" w:rsidP="00E7676C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zamontowano: </w:t>
      </w:r>
    </w:p>
    <w:p w:rsidR="001E400F" w:rsidRDefault="001E400F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2 </w:t>
      </w:r>
      <w:r w:rsidR="00450F9E" w:rsidRPr="00450F9E">
        <w:rPr>
          <w:rFonts w:ascii="Arial" w:hAnsi="Arial" w:cs="Arial"/>
          <w:color w:val="auto"/>
        </w:rPr>
        <w:t>suszarki do bielizny</w:t>
      </w:r>
      <w:r>
        <w:rPr>
          <w:rFonts w:ascii="Arial" w:hAnsi="Arial" w:cs="Arial"/>
          <w:color w:val="auto"/>
        </w:rPr>
        <w:t>,</w:t>
      </w:r>
    </w:p>
    <w:p w:rsidR="001E400F" w:rsidRDefault="001E400F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8 </w:t>
      </w:r>
      <w:r w:rsidR="00450F9E" w:rsidRPr="00450F9E">
        <w:rPr>
          <w:rFonts w:ascii="Arial" w:hAnsi="Arial" w:cs="Arial"/>
          <w:color w:val="auto"/>
        </w:rPr>
        <w:t>słupk</w:t>
      </w:r>
      <w:r>
        <w:rPr>
          <w:rFonts w:ascii="Arial" w:hAnsi="Arial" w:cs="Arial"/>
          <w:color w:val="auto"/>
        </w:rPr>
        <w:t>ów</w:t>
      </w:r>
      <w:r w:rsidR="00450F9E" w:rsidRPr="00450F9E">
        <w:rPr>
          <w:rFonts w:ascii="Arial" w:hAnsi="Arial" w:cs="Arial"/>
          <w:color w:val="auto"/>
        </w:rPr>
        <w:t xml:space="preserve"> blokując</w:t>
      </w:r>
      <w:r w:rsidR="00283111">
        <w:rPr>
          <w:rFonts w:ascii="Arial" w:hAnsi="Arial" w:cs="Arial"/>
          <w:color w:val="auto"/>
        </w:rPr>
        <w:t>ych</w:t>
      </w:r>
      <w:r w:rsidR="00450F9E" w:rsidRPr="00450F9E">
        <w:rPr>
          <w:rFonts w:ascii="Arial" w:hAnsi="Arial" w:cs="Arial"/>
          <w:color w:val="auto"/>
        </w:rPr>
        <w:t xml:space="preserve"> wjazd</w:t>
      </w:r>
      <w:r>
        <w:rPr>
          <w:rFonts w:ascii="Arial" w:hAnsi="Arial" w:cs="Arial"/>
          <w:color w:val="auto"/>
        </w:rPr>
        <w:t>,</w:t>
      </w:r>
    </w:p>
    <w:p w:rsidR="001E400F" w:rsidRDefault="001E400F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1E400F">
        <w:rPr>
          <w:rFonts w:ascii="Arial" w:hAnsi="Arial" w:cs="Arial"/>
          <w:color w:val="auto"/>
        </w:rPr>
        <w:t>tablicę informacyjną</w:t>
      </w:r>
      <w:r>
        <w:rPr>
          <w:rFonts w:ascii="Arial" w:hAnsi="Arial" w:cs="Arial"/>
          <w:color w:val="auto"/>
        </w:rPr>
        <w:t>,</w:t>
      </w:r>
    </w:p>
    <w:p w:rsidR="008A5EEB" w:rsidRPr="006759EF" w:rsidRDefault="008A5EEB" w:rsidP="008A5EEB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6759EF">
        <w:rPr>
          <w:rFonts w:ascii="Arial" w:hAnsi="Arial" w:cs="Arial"/>
          <w:color w:val="auto"/>
        </w:rPr>
        <w:t xml:space="preserve">nasadzono drzewa i krzewy oraz założono </w:t>
      </w:r>
      <w:r w:rsidR="00450F9E" w:rsidRPr="006759EF">
        <w:rPr>
          <w:rFonts w:ascii="Arial" w:hAnsi="Arial" w:cs="Arial"/>
          <w:color w:val="auto"/>
        </w:rPr>
        <w:t>trawnik</w:t>
      </w:r>
      <w:r w:rsidRPr="006759EF">
        <w:rPr>
          <w:rFonts w:ascii="Arial" w:hAnsi="Arial" w:cs="Arial"/>
          <w:color w:val="auto"/>
        </w:rPr>
        <w:t>.</w:t>
      </w:r>
    </w:p>
    <w:p w:rsidR="00110BBA" w:rsidRDefault="008A5EEB" w:rsidP="00121901">
      <w:pPr>
        <w:pStyle w:val="Normalny1"/>
        <w:numPr>
          <w:ilvl w:val="0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110BBA">
        <w:rPr>
          <w:rFonts w:ascii="Arial" w:hAnsi="Arial" w:cs="Arial"/>
          <w:color w:val="auto"/>
        </w:rPr>
        <w:t xml:space="preserve">"Magiczny Ogród" - przebudowa wnętrza przy budynku </w:t>
      </w:r>
      <w:proofErr w:type="spellStart"/>
      <w:r w:rsidRPr="00110BBA">
        <w:rPr>
          <w:rFonts w:ascii="Arial" w:hAnsi="Arial" w:cs="Arial"/>
          <w:color w:val="auto"/>
        </w:rPr>
        <w:t>Witelona</w:t>
      </w:r>
      <w:proofErr w:type="spellEnd"/>
      <w:r w:rsidRPr="00110BBA">
        <w:rPr>
          <w:rFonts w:ascii="Arial" w:hAnsi="Arial" w:cs="Arial"/>
          <w:color w:val="auto"/>
        </w:rPr>
        <w:t xml:space="preserve"> 10.</w:t>
      </w:r>
      <w:r w:rsidR="00B85491" w:rsidRPr="00110BBA">
        <w:rPr>
          <w:rFonts w:ascii="Arial" w:hAnsi="Arial" w:cs="Arial"/>
          <w:color w:val="auto"/>
        </w:rPr>
        <w:t xml:space="preserve"> W </w:t>
      </w:r>
      <w:r w:rsidR="00231399" w:rsidRPr="00110BBA">
        <w:rPr>
          <w:rFonts w:ascii="Arial" w:hAnsi="Arial" w:cs="Arial"/>
          <w:color w:val="auto"/>
        </w:rPr>
        <w:t xml:space="preserve">ramach zadania </w:t>
      </w:r>
      <w:r w:rsidRPr="00110BBA">
        <w:rPr>
          <w:rFonts w:ascii="Arial" w:hAnsi="Arial" w:cs="Arial"/>
          <w:color w:val="auto"/>
        </w:rPr>
        <w:t>wykona</w:t>
      </w:r>
      <w:r w:rsidR="00231399" w:rsidRPr="00110BBA">
        <w:rPr>
          <w:rFonts w:ascii="Arial" w:hAnsi="Arial" w:cs="Arial"/>
          <w:color w:val="auto"/>
        </w:rPr>
        <w:t xml:space="preserve">no </w:t>
      </w:r>
      <w:r w:rsidRPr="00110BBA">
        <w:rPr>
          <w:rFonts w:ascii="Arial" w:hAnsi="Arial" w:cs="Arial"/>
          <w:color w:val="auto"/>
        </w:rPr>
        <w:t>dokumentacj</w:t>
      </w:r>
      <w:r w:rsidR="00231399" w:rsidRPr="00110BBA">
        <w:rPr>
          <w:rFonts w:ascii="Arial" w:hAnsi="Arial" w:cs="Arial"/>
          <w:color w:val="auto"/>
        </w:rPr>
        <w:t>ę</w:t>
      </w:r>
      <w:r w:rsidRPr="00110BBA">
        <w:rPr>
          <w:rFonts w:ascii="Arial" w:hAnsi="Arial" w:cs="Arial"/>
          <w:color w:val="auto"/>
        </w:rPr>
        <w:t xml:space="preserve"> projektow</w:t>
      </w:r>
      <w:r w:rsidR="00231399" w:rsidRPr="00110BBA">
        <w:rPr>
          <w:rFonts w:ascii="Arial" w:hAnsi="Arial" w:cs="Arial"/>
          <w:color w:val="auto"/>
        </w:rPr>
        <w:t>ą</w:t>
      </w:r>
      <w:r w:rsidRPr="00110BBA">
        <w:rPr>
          <w:rFonts w:ascii="Arial" w:hAnsi="Arial" w:cs="Arial"/>
          <w:color w:val="auto"/>
        </w:rPr>
        <w:t xml:space="preserve"> </w:t>
      </w:r>
      <w:r w:rsidR="00231399" w:rsidRPr="00110BBA">
        <w:rPr>
          <w:rFonts w:ascii="Arial" w:hAnsi="Arial" w:cs="Arial"/>
          <w:color w:val="auto"/>
        </w:rPr>
        <w:t xml:space="preserve">oraz uzyskano Decyzję </w:t>
      </w:r>
      <w:r w:rsidRPr="00110BBA">
        <w:rPr>
          <w:rFonts w:ascii="Arial" w:hAnsi="Arial" w:cs="Arial"/>
          <w:color w:val="auto"/>
        </w:rPr>
        <w:t>pozwoleni</w:t>
      </w:r>
      <w:r w:rsidR="00231399" w:rsidRPr="00110BBA">
        <w:rPr>
          <w:rFonts w:ascii="Arial" w:hAnsi="Arial" w:cs="Arial"/>
          <w:color w:val="auto"/>
        </w:rPr>
        <w:t>a</w:t>
      </w:r>
      <w:r w:rsidRPr="00110BBA">
        <w:rPr>
          <w:rFonts w:ascii="Arial" w:hAnsi="Arial" w:cs="Arial"/>
          <w:color w:val="auto"/>
        </w:rPr>
        <w:t xml:space="preserve"> na budowę</w:t>
      </w:r>
      <w:r w:rsidR="00231399" w:rsidRPr="00110BBA">
        <w:rPr>
          <w:rFonts w:ascii="Arial" w:hAnsi="Arial" w:cs="Arial"/>
          <w:color w:val="auto"/>
        </w:rPr>
        <w:t xml:space="preserve">. </w:t>
      </w:r>
      <w:r w:rsidR="00110BBA" w:rsidRPr="00110BBA">
        <w:rPr>
          <w:rFonts w:ascii="Arial" w:hAnsi="Arial" w:cs="Arial"/>
          <w:color w:val="auto"/>
        </w:rPr>
        <w:t>Zadanie zost</w:t>
      </w:r>
      <w:r w:rsidR="007A6857">
        <w:rPr>
          <w:rFonts w:ascii="Arial" w:hAnsi="Arial" w:cs="Arial"/>
          <w:color w:val="auto"/>
        </w:rPr>
        <w:t>ało zaplanowane do realizacji i </w:t>
      </w:r>
      <w:r w:rsidR="00110BBA" w:rsidRPr="00110BBA">
        <w:rPr>
          <w:rFonts w:ascii="Arial" w:hAnsi="Arial" w:cs="Arial"/>
          <w:color w:val="auto"/>
        </w:rPr>
        <w:t xml:space="preserve">ujęte w budżecie na 2018 roku. Wykonanie ciągu pieszego w technologii przewidzianej w projekcie nie było możliwe ze względu na warunki atmosferyczne. Natomiast </w:t>
      </w:r>
      <w:r w:rsidR="00655A70" w:rsidRPr="00110BBA">
        <w:rPr>
          <w:rFonts w:ascii="Arial" w:hAnsi="Arial" w:cs="Arial"/>
          <w:color w:val="auto"/>
        </w:rPr>
        <w:t>Lider projektu nie wyraził zgody na</w:t>
      </w:r>
      <w:r w:rsidR="00CB15FC">
        <w:rPr>
          <w:rFonts w:ascii="Arial" w:hAnsi="Arial" w:cs="Arial"/>
          <w:color w:val="auto"/>
        </w:rPr>
        <w:t xml:space="preserve"> wykonanie prac w innej technologii.  </w:t>
      </w:r>
    </w:p>
    <w:p w:rsidR="007B7AE6" w:rsidRPr="00110BBA" w:rsidRDefault="006759EF" w:rsidP="00121901">
      <w:pPr>
        <w:pStyle w:val="Normalny1"/>
        <w:numPr>
          <w:ilvl w:val="0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110BBA">
        <w:rPr>
          <w:rFonts w:ascii="Arial" w:hAnsi="Arial" w:cs="Arial"/>
          <w:color w:val="auto"/>
        </w:rPr>
        <w:t xml:space="preserve">"Razem Łatwiej" - przebudowa </w:t>
      </w:r>
      <w:r w:rsidR="00B85491" w:rsidRPr="00110BBA">
        <w:rPr>
          <w:rFonts w:ascii="Arial" w:hAnsi="Arial" w:cs="Arial"/>
          <w:color w:val="auto"/>
        </w:rPr>
        <w:t>wnętrza blokowego w rejonie ul. </w:t>
      </w:r>
      <w:r w:rsidRPr="00110BBA">
        <w:rPr>
          <w:rFonts w:ascii="Arial" w:hAnsi="Arial" w:cs="Arial"/>
          <w:color w:val="auto"/>
        </w:rPr>
        <w:t>Daszyńskiego, Kartuska, Kazimierza Wielkiego, Czarnieckiego.</w:t>
      </w:r>
      <w:r w:rsidR="007B7AE6" w:rsidRPr="00110BBA">
        <w:rPr>
          <w:rFonts w:ascii="Arial" w:hAnsi="Arial" w:cs="Arial"/>
          <w:color w:val="auto"/>
        </w:rPr>
        <w:t xml:space="preserve"> </w:t>
      </w:r>
      <w:r w:rsidRPr="00110BBA">
        <w:rPr>
          <w:rFonts w:ascii="Arial" w:hAnsi="Arial" w:cs="Arial"/>
          <w:color w:val="auto"/>
        </w:rPr>
        <w:t>W ramach zadan</w:t>
      </w:r>
      <w:r w:rsidR="005A4CC1" w:rsidRPr="00110BBA">
        <w:rPr>
          <w:rFonts w:ascii="Arial" w:hAnsi="Arial" w:cs="Arial"/>
          <w:color w:val="auto"/>
        </w:rPr>
        <w:t>i</w:t>
      </w:r>
      <w:r w:rsidRPr="00110BBA">
        <w:rPr>
          <w:rFonts w:ascii="Arial" w:hAnsi="Arial" w:cs="Arial"/>
          <w:color w:val="auto"/>
        </w:rPr>
        <w:t>a wykonano</w:t>
      </w:r>
      <w:r w:rsidR="007B7AE6" w:rsidRPr="00110BBA">
        <w:rPr>
          <w:rFonts w:ascii="Arial" w:hAnsi="Arial" w:cs="Arial"/>
          <w:color w:val="auto"/>
        </w:rPr>
        <w:t>:</w:t>
      </w:r>
    </w:p>
    <w:p w:rsidR="00F255DE" w:rsidRDefault="006759EF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7B7AE6">
        <w:rPr>
          <w:rFonts w:ascii="Arial" w:hAnsi="Arial" w:cs="Arial"/>
          <w:color w:val="auto"/>
        </w:rPr>
        <w:t xml:space="preserve">3 studnie chłonne, </w:t>
      </w:r>
    </w:p>
    <w:p w:rsidR="00F255DE" w:rsidRDefault="00F255DE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F255DE">
        <w:rPr>
          <w:rFonts w:ascii="Arial" w:hAnsi="Arial" w:cs="Arial"/>
          <w:color w:val="auto"/>
        </w:rPr>
        <w:t xml:space="preserve">nawierzchnię </w:t>
      </w:r>
      <w:r w:rsidR="003F5AC8">
        <w:rPr>
          <w:rFonts w:ascii="Arial" w:hAnsi="Arial" w:cs="Arial"/>
          <w:color w:val="auto"/>
        </w:rPr>
        <w:t xml:space="preserve">wyłożoną </w:t>
      </w:r>
      <w:r w:rsidRPr="00F255DE">
        <w:rPr>
          <w:rFonts w:ascii="Arial" w:hAnsi="Arial" w:cs="Arial"/>
          <w:color w:val="auto"/>
        </w:rPr>
        <w:t>kostk</w:t>
      </w:r>
      <w:r w:rsidR="003F5AC8">
        <w:rPr>
          <w:rFonts w:ascii="Arial" w:hAnsi="Arial" w:cs="Arial"/>
          <w:color w:val="auto"/>
        </w:rPr>
        <w:t>ą</w:t>
      </w:r>
      <w:r w:rsidRPr="00F255DE">
        <w:rPr>
          <w:rFonts w:ascii="Arial" w:hAnsi="Arial" w:cs="Arial"/>
          <w:color w:val="auto"/>
        </w:rPr>
        <w:t xml:space="preserve"> betonow</w:t>
      </w:r>
      <w:r w:rsidR="003F5AC8">
        <w:rPr>
          <w:rFonts w:ascii="Arial" w:hAnsi="Arial" w:cs="Arial"/>
          <w:color w:val="auto"/>
        </w:rPr>
        <w:t>ą</w:t>
      </w:r>
      <w:r>
        <w:rPr>
          <w:rFonts w:ascii="Arial" w:hAnsi="Arial" w:cs="Arial"/>
          <w:color w:val="auto"/>
        </w:rPr>
        <w:t xml:space="preserve"> wraz z jej odwodnieniem,</w:t>
      </w:r>
    </w:p>
    <w:p w:rsidR="006759EF" w:rsidRDefault="006759EF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7B7AE6">
        <w:rPr>
          <w:rFonts w:ascii="Arial" w:hAnsi="Arial" w:cs="Arial"/>
          <w:color w:val="auto"/>
        </w:rPr>
        <w:t>podłączenie</w:t>
      </w:r>
      <w:r w:rsidR="003F5AC8">
        <w:rPr>
          <w:rFonts w:ascii="Arial" w:hAnsi="Arial" w:cs="Arial"/>
          <w:color w:val="auto"/>
        </w:rPr>
        <w:t xml:space="preserve"> nawierzchni do studni chłonnych. </w:t>
      </w:r>
    </w:p>
    <w:p w:rsidR="001F6E71" w:rsidRDefault="001F6E71" w:rsidP="00121901">
      <w:pPr>
        <w:pStyle w:val="Normalny1"/>
        <w:numPr>
          <w:ilvl w:val="0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1F6E71">
        <w:rPr>
          <w:rFonts w:ascii="Arial" w:hAnsi="Arial" w:cs="Arial"/>
          <w:color w:val="auto"/>
        </w:rPr>
        <w:t>„Przebudowa chodnika przy ul. Szani</w:t>
      </w:r>
      <w:r w:rsidR="00B85491">
        <w:rPr>
          <w:rFonts w:ascii="Arial" w:hAnsi="Arial" w:cs="Arial"/>
          <w:color w:val="auto"/>
        </w:rPr>
        <w:t>awskiego 1 - Gombrowicza 21”. W </w:t>
      </w:r>
      <w:r w:rsidRPr="001F6E71">
        <w:rPr>
          <w:rFonts w:ascii="Arial" w:hAnsi="Arial" w:cs="Arial"/>
          <w:color w:val="auto"/>
        </w:rPr>
        <w:t>ramach zadania przebudow</w:t>
      </w:r>
      <w:r>
        <w:rPr>
          <w:rFonts w:ascii="Arial" w:hAnsi="Arial" w:cs="Arial"/>
          <w:color w:val="auto"/>
        </w:rPr>
        <w:t>ano chodnik</w:t>
      </w:r>
      <w:r w:rsidR="00B85491">
        <w:rPr>
          <w:rFonts w:ascii="Arial" w:hAnsi="Arial" w:cs="Arial"/>
          <w:color w:val="auto"/>
        </w:rPr>
        <w:t xml:space="preserve"> o długości około 175 m </w:t>
      </w:r>
      <w:r w:rsidR="00B85491">
        <w:rPr>
          <w:rFonts w:ascii="Arial" w:hAnsi="Arial" w:cs="Arial"/>
          <w:color w:val="auto"/>
        </w:rPr>
        <w:lastRenderedPageBreak/>
        <w:t>i </w:t>
      </w:r>
      <w:r w:rsidRPr="001F6E71">
        <w:rPr>
          <w:rFonts w:ascii="Arial" w:hAnsi="Arial" w:cs="Arial"/>
          <w:color w:val="auto"/>
        </w:rPr>
        <w:t>szerokości 2,5</w:t>
      </w:r>
      <w:r>
        <w:rPr>
          <w:rFonts w:ascii="Arial" w:hAnsi="Arial" w:cs="Arial"/>
          <w:color w:val="auto"/>
        </w:rPr>
        <w:t xml:space="preserve"> </w:t>
      </w:r>
      <w:r w:rsidRPr="001F6E71">
        <w:rPr>
          <w:rFonts w:ascii="Arial" w:hAnsi="Arial" w:cs="Arial"/>
          <w:color w:val="auto"/>
        </w:rPr>
        <w:t xml:space="preserve">m, w tym: </w:t>
      </w:r>
    </w:p>
    <w:p w:rsidR="001F6E71" w:rsidRDefault="001F6E71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wykonano </w:t>
      </w:r>
      <w:r w:rsidRPr="001F6E71">
        <w:rPr>
          <w:rFonts w:ascii="Arial" w:hAnsi="Arial" w:cs="Arial"/>
          <w:color w:val="auto"/>
        </w:rPr>
        <w:t>nawierzchnię z kostki betonowej wraz z ułożeniem betonowych obrzeży,</w:t>
      </w:r>
    </w:p>
    <w:p w:rsidR="001F6E71" w:rsidRDefault="001F6E71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wy</w:t>
      </w:r>
      <w:r w:rsidRPr="001F6E71">
        <w:rPr>
          <w:rFonts w:ascii="Arial" w:hAnsi="Arial" w:cs="Arial"/>
          <w:color w:val="auto"/>
        </w:rPr>
        <w:t>regul</w:t>
      </w:r>
      <w:r>
        <w:rPr>
          <w:rFonts w:ascii="Arial" w:hAnsi="Arial" w:cs="Arial"/>
          <w:color w:val="auto"/>
        </w:rPr>
        <w:t xml:space="preserve">owano </w:t>
      </w:r>
      <w:r w:rsidRPr="001F6E71">
        <w:rPr>
          <w:rFonts w:ascii="Arial" w:hAnsi="Arial" w:cs="Arial"/>
          <w:color w:val="auto"/>
        </w:rPr>
        <w:t>właz</w:t>
      </w:r>
      <w:r>
        <w:rPr>
          <w:rFonts w:ascii="Arial" w:hAnsi="Arial" w:cs="Arial"/>
          <w:color w:val="auto"/>
        </w:rPr>
        <w:t>y, skrzyn</w:t>
      </w:r>
      <w:r w:rsidRPr="001F6E71">
        <w:rPr>
          <w:rFonts w:ascii="Arial" w:hAnsi="Arial" w:cs="Arial"/>
          <w:color w:val="auto"/>
        </w:rPr>
        <w:t>k</w:t>
      </w:r>
      <w:r>
        <w:rPr>
          <w:rFonts w:ascii="Arial" w:hAnsi="Arial" w:cs="Arial"/>
          <w:color w:val="auto"/>
        </w:rPr>
        <w:t>i</w:t>
      </w:r>
      <w:r w:rsidRPr="001F6E71">
        <w:rPr>
          <w:rFonts w:ascii="Arial" w:hAnsi="Arial" w:cs="Arial"/>
          <w:color w:val="auto"/>
        </w:rPr>
        <w:t xml:space="preserve"> wodociągow</w:t>
      </w:r>
      <w:r>
        <w:rPr>
          <w:rFonts w:ascii="Arial" w:hAnsi="Arial" w:cs="Arial"/>
          <w:color w:val="auto"/>
        </w:rPr>
        <w:t>e</w:t>
      </w:r>
      <w:r w:rsidRPr="001F6E71">
        <w:rPr>
          <w:rFonts w:ascii="Arial" w:hAnsi="Arial" w:cs="Arial"/>
          <w:color w:val="auto"/>
        </w:rPr>
        <w:t xml:space="preserve"> i studzienk</w:t>
      </w:r>
      <w:r>
        <w:rPr>
          <w:rFonts w:ascii="Arial" w:hAnsi="Arial" w:cs="Arial"/>
          <w:color w:val="auto"/>
        </w:rPr>
        <w:t>i,</w:t>
      </w:r>
    </w:p>
    <w:p w:rsidR="001F6E71" w:rsidRDefault="001F6E71" w:rsidP="00121901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zamontowano </w:t>
      </w:r>
      <w:r w:rsidRPr="001F6E71">
        <w:rPr>
          <w:rFonts w:ascii="Arial" w:hAnsi="Arial" w:cs="Arial"/>
          <w:color w:val="auto"/>
        </w:rPr>
        <w:t>tablic</w:t>
      </w:r>
      <w:r>
        <w:rPr>
          <w:rFonts w:ascii="Arial" w:hAnsi="Arial" w:cs="Arial"/>
          <w:color w:val="auto"/>
        </w:rPr>
        <w:t>ę</w:t>
      </w:r>
      <w:r w:rsidRPr="001F6E71">
        <w:rPr>
          <w:rFonts w:ascii="Arial" w:hAnsi="Arial" w:cs="Arial"/>
          <w:color w:val="auto"/>
        </w:rPr>
        <w:t xml:space="preserve"> informacyjn</w:t>
      </w:r>
      <w:r>
        <w:rPr>
          <w:rFonts w:ascii="Arial" w:hAnsi="Arial" w:cs="Arial"/>
          <w:color w:val="auto"/>
        </w:rPr>
        <w:t xml:space="preserve">ą. </w:t>
      </w:r>
    </w:p>
    <w:p w:rsidR="00B95629" w:rsidRDefault="00B95629" w:rsidP="00B95629">
      <w:pPr>
        <w:pStyle w:val="Normalny1"/>
        <w:spacing w:after="120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62FE27C8" wp14:editId="4B490E94">
            <wp:extent cx="2822713" cy="1881809"/>
            <wp:effectExtent l="0" t="0" r="0" b="4445"/>
            <wp:docPr id="42" name="Obraz 42" descr="R:\1_Referat Programów Rozwojowych\A_sprawy 2019\sprawozdanie strategia\zdjecia\chodnik na Gombrowicza L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:\1_Referat Programów Rozwojowych\A_sprawy 2019\sprawozdanie strategia\zdjecia\chodnik na Gombrowicza LB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2" cy="18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29" w:rsidRPr="00B95629" w:rsidRDefault="00B95629" w:rsidP="00B95629">
      <w:pPr>
        <w:pStyle w:val="Normalny1"/>
        <w:spacing w:after="12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B95629">
        <w:rPr>
          <w:rFonts w:ascii="Arial" w:hAnsi="Arial" w:cs="Arial"/>
          <w:i/>
          <w:color w:val="auto"/>
          <w:sz w:val="22"/>
          <w:szCs w:val="22"/>
        </w:rPr>
        <w:t xml:space="preserve">Chodnik przy ul. Gombrowicza </w:t>
      </w:r>
    </w:p>
    <w:p w:rsidR="005E32B5" w:rsidRDefault="005E32B5" w:rsidP="005E32B5">
      <w:pPr>
        <w:pStyle w:val="Normalny1"/>
        <w:numPr>
          <w:ilvl w:val="0"/>
          <w:numId w:val="54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„</w:t>
      </w:r>
      <w:r w:rsidRPr="005E32B5">
        <w:rPr>
          <w:rFonts w:ascii="Arial" w:hAnsi="Arial" w:cs="Arial"/>
          <w:color w:val="auto"/>
        </w:rPr>
        <w:t>Spokojna/Bociania/Wronia oraz Ogrody Działkowe "Szarotka" - budowa chodnika wzdłuż Spokojnej (od strony Bocianiej/Wroniej) oraz przebudowa terenu wzdłuż Rodzinn</w:t>
      </w:r>
      <w:r w:rsidR="005A4CC1">
        <w:rPr>
          <w:rFonts w:ascii="Arial" w:hAnsi="Arial" w:cs="Arial"/>
          <w:color w:val="auto"/>
        </w:rPr>
        <w:t xml:space="preserve">ego </w:t>
      </w:r>
      <w:r w:rsidRPr="005E32B5">
        <w:rPr>
          <w:rFonts w:ascii="Arial" w:hAnsi="Arial" w:cs="Arial"/>
          <w:color w:val="auto"/>
        </w:rPr>
        <w:t>Ogr</w:t>
      </w:r>
      <w:r w:rsidR="0042473B">
        <w:rPr>
          <w:rFonts w:ascii="Arial" w:hAnsi="Arial" w:cs="Arial"/>
          <w:color w:val="auto"/>
        </w:rPr>
        <w:t xml:space="preserve">odu </w:t>
      </w:r>
      <w:r w:rsidRPr="005E32B5">
        <w:rPr>
          <w:rFonts w:ascii="Arial" w:hAnsi="Arial" w:cs="Arial"/>
          <w:color w:val="auto"/>
        </w:rPr>
        <w:t>Działkow</w:t>
      </w:r>
      <w:r w:rsidR="005A4CC1">
        <w:rPr>
          <w:rFonts w:ascii="Arial" w:hAnsi="Arial" w:cs="Arial"/>
          <w:color w:val="auto"/>
        </w:rPr>
        <w:t>ego „Szarotka</w:t>
      </w:r>
      <w:r>
        <w:rPr>
          <w:rFonts w:ascii="Arial" w:hAnsi="Arial" w:cs="Arial"/>
          <w:color w:val="auto"/>
        </w:rPr>
        <w:t xml:space="preserve">”. W ramach zadania wykonano: </w:t>
      </w:r>
    </w:p>
    <w:p w:rsidR="005E32B5" w:rsidRDefault="005E32B5" w:rsidP="005E32B5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5E32B5">
        <w:rPr>
          <w:rFonts w:ascii="Arial" w:hAnsi="Arial" w:cs="Arial"/>
          <w:color w:val="auto"/>
        </w:rPr>
        <w:t xml:space="preserve">chodnik o nawierzchni z kostki betonowej wraz </w:t>
      </w:r>
      <w:r>
        <w:rPr>
          <w:rFonts w:ascii="Arial" w:hAnsi="Arial" w:cs="Arial"/>
          <w:color w:val="auto"/>
        </w:rPr>
        <w:t>z ułożeniem betonowych obrzeży i częściową wymianą</w:t>
      </w:r>
      <w:r w:rsidRPr="005E32B5">
        <w:rPr>
          <w:rFonts w:ascii="Arial" w:hAnsi="Arial" w:cs="Arial"/>
          <w:color w:val="auto"/>
        </w:rPr>
        <w:t xml:space="preserve"> krawężników,</w:t>
      </w:r>
    </w:p>
    <w:p w:rsidR="005E32B5" w:rsidRDefault="005E32B5" w:rsidP="00904D1B">
      <w:pPr>
        <w:pStyle w:val="Normalny1"/>
        <w:numPr>
          <w:ilvl w:val="1"/>
          <w:numId w:val="54"/>
        </w:numPr>
        <w:spacing w:after="0"/>
        <w:jc w:val="both"/>
        <w:rPr>
          <w:rFonts w:ascii="Arial" w:hAnsi="Arial" w:cs="Arial"/>
          <w:color w:val="auto"/>
        </w:rPr>
      </w:pPr>
      <w:r w:rsidRPr="00904D1B">
        <w:rPr>
          <w:rFonts w:ascii="Arial" w:hAnsi="Arial" w:cs="Arial"/>
          <w:color w:val="auto"/>
        </w:rPr>
        <w:t>pobocz</w:t>
      </w:r>
      <w:r w:rsidR="00904D1B">
        <w:rPr>
          <w:rFonts w:ascii="Arial" w:hAnsi="Arial" w:cs="Arial"/>
          <w:color w:val="auto"/>
        </w:rPr>
        <w:t>e</w:t>
      </w:r>
      <w:r w:rsidRPr="00904D1B">
        <w:rPr>
          <w:rFonts w:ascii="Arial" w:hAnsi="Arial" w:cs="Arial"/>
          <w:color w:val="auto"/>
        </w:rPr>
        <w:t xml:space="preserve"> </w:t>
      </w:r>
      <w:r w:rsidR="00904D1B">
        <w:rPr>
          <w:rFonts w:ascii="Arial" w:hAnsi="Arial" w:cs="Arial"/>
          <w:color w:val="auto"/>
        </w:rPr>
        <w:t xml:space="preserve">wysypane </w:t>
      </w:r>
      <w:r w:rsidRPr="00904D1B">
        <w:rPr>
          <w:rFonts w:ascii="Arial" w:hAnsi="Arial" w:cs="Arial"/>
          <w:color w:val="auto"/>
        </w:rPr>
        <w:t>tłuczniem kamiennym</w:t>
      </w:r>
      <w:r w:rsidR="00904D1B">
        <w:rPr>
          <w:rFonts w:ascii="Arial" w:hAnsi="Arial" w:cs="Arial"/>
          <w:color w:val="auto"/>
        </w:rPr>
        <w:t xml:space="preserve"> i obłożone </w:t>
      </w:r>
      <w:r w:rsidRPr="00904D1B">
        <w:rPr>
          <w:rFonts w:ascii="Arial" w:hAnsi="Arial" w:cs="Arial"/>
          <w:color w:val="auto"/>
        </w:rPr>
        <w:t xml:space="preserve">krawężnikiem betonowym, </w:t>
      </w:r>
    </w:p>
    <w:p w:rsidR="00904D1B" w:rsidRDefault="00CF1450" w:rsidP="00CF1450">
      <w:pPr>
        <w:pStyle w:val="Normalny1"/>
        <w:spacing w:after="0"/>
        <w:ind w:left="108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oraz </w:t>
      </w:r>
    </w:p>
    <w:p w:rsidR="00CF1450" w:rsidRDefault="00CF1450" w:rsidP="008B5367">
      <w:pPr>
        <w:pStyle w:val="Normalny1"/>
        <w:numPr>
          <w:ilvl w:val="1"/>
          <w:numId w:val="58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uło</w:t>
      </w:r>
      <w:r w:rsidR="005E32B5" w:rsidRPr="00CF1450">
        <w:rPr>
          <w:rFonts w:ascii="Arial" w:hAnsi="Arial" w:cs="Arial"/>
          <w:color w:val="auto"/>
        </w:rPr>
        <w:t>ż</w:t>
      </w:r>
      <w:r>
        <w:rPr>
          <w:rFonts w:ascii="Arial" w:hAnsi="Arial" w:cs="Arial"/>
          <w:color w:val="auto"/>
        </w:rPr>
        <w:t xml:space="preserve">ono </w:t>
      </w:r>
      <w:r w:rsidR="005E32B5" w:rsidRPr="00CF1450">
        <w:rPr>
          <w:rFonts w:ascii="Arial" w:hAnsi="Arial" w:cs="Arial"/>
          <w:color w:val="auto"/>
        </w:rPr>
        <w:t>rur</w:t>
      </w:r>
      <w:r>
        <w:rPr>
          <w:rFonts w:ascii="Arial" w:hAnsi="Arial" w:cs="Arial"/>
          <w:color w:val="auto"/>
        </w:rPr>
        <w:t>y</w:t>
      </w:r>
      <w:r w:rsidR="005E32B5" w:rsidRPr="00CF1450">
        <w:rPr>
          <w:rFonts w:ascii="Arial" w:hAnsi="Arial" w:cs="Arial"/>
          <w:color w:val="auto"/>
        </w:rPr>
        <w:t xml:space="preserve"> przepustow</w:t>
      </w:r>
      <w:r>
        <w:rPr>
          <w:rFonts w:ascii="Arial" w:hAnsi="Arial" w:cs="Arial"/>
          <w:color w:val="auto"/>
        </w:rPr>
        <w:t>e,</w:t>
      </w:r>
    </w:p>
    <w:p w:rsidR="005E32B5" w:rsidRDefault="005E32B5" w:rsidP="008B5367">
      <w:pPr>
        <w:pStyle w:val="Normalny1"/>
        <w:numPr>
          <w:ilvl w:val="1"/>
          <w:numId w:val="58"/>
        </w:numPr>
        <w:spacing w:after="0"/>
        <w:jc w:val="both"/>
        <w:rPr>
          <w:rFonts w:ascii="Arial" w:hAnsi="Arial" w:cs="Arial"/>
          <w:color w:val="auto"/>
        </w:rPr>
      </w:pPr>
      <w:r w:rsidRPr="00CF1450">
        <w:rPr>
          <w:rFonts w:ascii="Arial" w:hAnsi="Arial" w:cs="Arial"/>
          <w:color w:val="auto"/>
        </w:rPr>
        <w:t>wymi</w:t>
      </w:r>
      <w:r w:rsidR="00CF1450">
        <w:rPr>
          <w:rFonts w:ascii="Arial" w:hAnsi="Arial" w:cs="Arial"/>
          <w:color w:val="auto"/>
        </w:rPr>
        <w:t xml:space="preserve">eniono </w:t>
      </w:r>
      <w:r w:rsidRPr="00CF1450">
        <w:rPr>
          <w:rFonts w:ascii="Arial" w:hAnsi="Arial" w:cs="Arial"/>
          <w:color w:val="auto"/>
        </w:rPr>
        <w:t>ram</w:t>
      </w:r>
      <w:r w:rsidR="00CF1450">
        <w:rPr>
          <w:rFonts w:ascii="Arial" w:hAnsi="Arial" w:cs="Arial"/>
          <w:color w:val="auto"/>
        </w:rPr>
        <w:t>y</w:t>
      </w:r>
      <w:r w:rsidRPr="00CF1450">
        <w:rPr>
          <w:rFonts w:ascii="Arial" w:hAnsi="Arial" w:cs="Arial"/>
          <w:color w:val="auto"/>
        </w:rPr>
        <w:t xml:space="preserve"> pokryw studni teletechnicznych</w:t>
      </w:r>
      <w:r w:rsidR="00CF1450">
        <w:rPr>
          <w:rFonts w:ascii="Arial" w:hAnsi="Arial" w:cs="Arial"/>
          <w:color w:val="auto"/>
        </w:rPr>
        <w:t>,</w:t>
      </w:r>
    </w:p>
    <w:p w:rsidR="005E32B5" w:rsidRDefault="00CF1450" w:rsidP="008B5367">
      <w:pPr>
        <w:pStyle w:val="Normalny1"/>
        <w:numPr>
          <w:ilvl w:val="1"/>
          <w:numId w:val="58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wprowadzono docelowe </w:t>
      </w:r>
      <w:r w:rsidR="005E32B5" w:rsidRPr="00CF1450">
        <w:rPr>
          <w:rFonts w:ascii="Arial" w:hAnsi="Arial" w:cs="Arial"/>
          <w:color w:val="auto"/>
        </w:rPr>
        <w:t xml:space="preserve">zmiany </w:t>
      </w:r>
      <w:r>
        <w:rPr>
          <w:rFonts w:ascii="Arial" w:hAnsi="Arial" w:cs="Arial"/>
          <w:color w:val="auto"/>
        </w:rPr>
        <w:t>organizacji ruchu wraz z</w:t>
      </w:r>
      <w:r w:rsidR="00B85491">
        <w:rPr>
          <w:rFonts w:ascii="Arial" w:hAnsi="Arial" w:cs="Arial"/>
          <w:color w:val="auto"/>
        </w:rPr>
        <w:t> </w:t>
      </w:r>
      <w:r w:rsidR="005E32B5" w:rsidRPr="00CF1450">
        <w:rPr>
          <w:rFonts w:ascii="Arial" w:hAnsi="Arial" w:cs="Arial"/>
          <w:color w:val="auto"/>
        </w:rPr>
        <w:t>wyznaczenie</w:t>
      </w:r>
      <w:r>
        <w:rPr>
          <w:rFonts w:ascii="Arial" w:hAnsi="Arial" w:cs="Arial"/>
          <w:color w:val="auto"/>
        </w:rPr>
        <w:t>m</w:t>
      </w:r>
      <w:r w:rsidR="005E32B5" w:rsidRPr="00CF1450">
        <w:rPr>
          <w:rFonts w:ascii="Arial" w:hAnsi="Arial" w:cs="Arial"/>
          <w:color w:val="auto"/>
        </w:rPr>
        <w:t xml:space="preserve"> przejść dla pieszych,</w:t>
      </w:r>
    </w:p>
    <w:p w:rsidR="005E32B5" w:rsidRPr="00CF1450" w:rsidRDefault="00CF1450" w:rsidP="008B5367">
      <w:pPr>
        <w:pStyle w:val="Normalny1"/>
        <w:numPr>
          <w:ilvl w:val="1"/>
          <w:numId w:val="58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za</w:t>
      </w:r>
      <w:r w:rsidR="005E32B5" w:rsidRPr="00CF1450">
        <w:rPr>
          <w:rFonts w:ascii="Arial" w:hAnsi="Arial" w:cs="Arial"/>
          <w:color w:val="auto"/>
        </w:rPr>
        <w:t>mont</w:t>
      </w:r>
      <w:r>
        <w:rPr>
          <w:rFonts w:ascii="Arial" w:hAnsi="Arial" w:cs="Arial"/>
          <w:color w:val="auto"/>
        </w:rPr>
        <w:t xml:space="preserve">owano tabliczki </w:t>
      </w:r>
      <w:r w:rsidR="005E32B5" w:rsidRPr="00CF1450">
        <w:rPr>
          <w:rFonts w:ascii="Arial" w:hAnsi="Arial" w:cs="Arial"/>
          <w:color w:val="auto"/>
        </w:rPr>
        <w:t>informacyjn</w:t>
      </w:r>
      <w:r>
        <w:rPr>
          <w:rFonts w:ascii="Arial" w:hAnsi="Arial" w:cs="Arial"/>
          <w:color w:val="auto"/>
        </w:rPr>
        <w:t>e</w:t>
      </w:r>
      <w:r w:rsidR="005E32B5" w:rsidRPr="00CF1450">
        <w:rPr>
          <w:rFonts w:ascii="Arial" w:hAnsi="Arial" w:cs="Arial"/>
          <w:color w:val="auto"/>
        </w:rPr>
        <w:t xml:space="preserve"> LBO.</w:t>
      </w:r>
    </w:p>
    <w:p w:rsidR="00CF1450" w:rsidRDefault="00CF1450" w:rsidP="008B5367">
      <w:pPr>
        <w:pStyle w:val="Normalny1"/>
        <w:numPr>
          <w:ilvl w:val="0"/>
          <w:numId w:val="59"/>
        </w:numPr>
        <w:spacing w:after="0"/>
        <w:jc w:val="both"/>
        <w:rPr>
          <w:rFonts w:ascii="Arial" w:hAnsi="Arial" w:cs="Arial"/>
          <w:color w:val="auto"/>
        </w:rPr>
      </w:pPr>
      <w:r w:rsidRPr="00CF1450">
        <w:rPr>
          <w:rFonts w:ascii="Arial" w:hAnsi="Arial" w:cs="Arial"/>
          <w:color w:val="auto"/>
        </w:rPr>
        <w:t>„Przebudowa chodników w obr</w:t>
      </w:r>
      <w:r w:rsidR="005A4CC1">
        <w:rPr>
          <w:rFonts w:ascii="Arial" w:hAnsi="Arial" w:cs="Arial"/>
          <w:color w:val="auto"/>
        </w:rPr>
        <w:t>ębie ulic Piechoty, Artyleryjska</w:t>
      </w:r>
      <w:r w:rsidRPr="00CF1450">
        <w:rPr>
          <w:rFonts w:ascii="Arial" w:hAnsi="Arial" w:cs="Arial"/>
          <w:color w:val="auto"/>
        </w:rPr>
        <w:t>, Sapersk</w:t>
      </w:r>
      <w:r w:rsidR="005A4CC1">
        <w:rPr>
          <w:rFonts w:ascii="Arial" w:hAnsi="Arial" w:cs="Arial"/>
          <w:color w:val="auto"/>
        </w:rPr>
        <w:t>a</w:t>
      </w:r>
      <w:r w:rsidR="00B85491">
        <w:rPr>
          <w:rFonts w:ascii="Arial" w:hAnsi="Arial" w:cs="Arial"/>
          <w:color w:val="auto"/>
        </w:rPr>
        <w:t>”. W </w:t>
      </w:r>
      <w:r w:rsidRPr="00CF1450">
        <w:rPr>
          <w:rFonts w:ascii="Arial" w:hAnsi="Arial" w:cs="Arial"/>
          <w:color w:val="auto"/>
        </w:rPr>
        <w:t xml:space="preserve">ramach zadania </w:t>
      </w:r>
      <w:r w:rsidR="00431798">
        <w:rPr>
          <w:rFonts w:ascii="Arial" w:hAnsi="Arial" w:cs="Arial"/>
          <w:color w:val="auto"/>
        </w:rPr>
        <w:t xml:space="preserve">został </w:t>
      </w:r>
      <w:r w:rsidRPr="00CF1450">
        <w:rPr>
          <w:rFonts w:ascii="Arial" w:hAnsi="Arial" w:cs="Arial"/>
          <w:color w:val="auto"/>
        </w:rPr>
        <w:t>przebudow</w:t>
      </w:r>
      <w:r>
        <w:rPr>
          <w:rFonts w:ascii="Arial" w:hAnsi="Arial" w:cs="Arial"/>
          <w:color w:val="auto"/>
        </w:rPr>
        <w:t xml:space="preserve">any </w:t>
      </w:r>
      <w:r w:rsidRPr="00CF1450">
        <w:rPr>
          <w:rFonts w:ascii="Arial" w:hAnsi="Arial" w:cs="Arial"/>
          <w:color w:val="auto"/>
        </w:rPr>
        <w:t>cho</w:t>
      </w:r>
      <w:r w:rsidR="00B85491">
        <w:rPr>
          <w:rFonts w:ascii="Arial" w:hAnsi="Arial" w:cs="Arial"/>
          <w:color w:val="auto"/>
        </w:rPr>
        <w:t>dnik o długości około 175,0 m i </w:t>
      </w:r>
      <w:r w:rsidRPr="00CF1450">
        <w:rPr>
          <w:rFonts w:ascii="Arial" w:hAnsi="Arial" w:cs="Arial"/>
          <w:color w:val="auto"/>
        </w:rPr>
        <w:t>szerokości 2,5</w:t>
      </w:r>
      <w:r>
        <w:rPr>
          <w:rFonts w:ascii="Arial" w:hAnsi="Arial" w:cs="Arial"/>
          <w:color w:val="auto"/>
        </w:rPr>
        <w:t xml:space="preserve"> </w:t>
      </w:r>
      <w:r w:rsidRPr="00CF1450">
        <w:rPr>
          <w:rFonts w:ascii="Arial" w:hAnsi="Arial" w:cs="Arial"/>
          <w:color w:val="auto"/>
        </w:rPr>
        <w:t>m, w tym:</w:t>
      </w:r>
    </w:p>
    <w:p w:rsidR="00CF1450" w:rsidRDefault="00CF1450" w:rsidP="008B5367">
      <w:pPr>
        <w:pStyle w:val="Normalny1"/>
        <w:numPr>
          <w:ilvl w:val="1"/>
          <w:numId w:val="59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wykonano nawierzchnię chodnika </w:t>
      </w:r>
      <w:r w:rsidRPr="00CF1450">
        <w:rPr>
          <w:rFonts w:ascii="Arial" w:hAnsi="Arial" w:cs="Arial"/>
          <w:color w:val="auto"/>
        </w:rPr>
        <w:t xml:space="preserve">z kostki betonowej wraz z ułożeniem betonowych obrzeży, </w:t>
      </w:r>
    </w:p>
    <w:p w:rsidR="00CF1450" w:rsidRDefault="00CF1450" w:rsidP="008B5367">
      <w:pPr>
        <w:pStyle w:val="Normalny1"/>
        <w:numPr>
          <w:ilvl w:val="1"/>
          <w:numId w:val="59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wy</w:t>
      </w:r>
      <w:r w:rsidRPr="00CF1450">
        <w:rPr>
          <w:rFonts w:ascii="Arial" w:hAnsi="Arial" w:cs="Arial"/>
          <w:color w:val="auto"/>
        </w:rPr>
        <w:t>r</w:t>
      </w:r>
      <w:r>
        <w:rPr>
          <w:rFonts w:ascii="Arial" w:hAnsi="Arial" w:cs="Arial"/>
          <w:color w:val="auto"/>
        </w:rPr>
        <w:t>egulowano włazy, skrzyn</w:t>
      </w:r>
      <w:r w:rsidRPr="00CF1450">
        <w:rPr>
          <w:rFonts w:ascii="Arial" w:hAnsi="Arial" w:cs="Arial"/>
          <w:color w:val="auto"/>
        </w:rPr>
        <w:t>k</w:t>
      </w:r>
      <w:r>
        <w:rPr>
          <w:rFonts w:ascii="Arial" w:hAnsi="Arial" w:cs="Arial"/>
          <w:color w:val="auto"/>
        </w:rPr>
        <w:t>i</w:t>
      </w:r>
      <w:r w:rsidRPr="00CF1450">
        <w:rPr>
          <w:rFonts w:ascii="Arial" w:hAnsi="Arial" w:cs="Arial"/>
          <w:color w:val="auto"/>
        </w:rPr>
        <w:t xml:space="preserve"> wodociągow</w:t>
      </w:r>
      <w:r>
        <w:rPr>
          <w:rFonts w:ascii="Arial" w:hAnsi="Arial" w:cs="Arial"/>
          <w:color w:val="auto"/>
        </w:rPr>
        <w:t>e</w:t>
      </w:r>
      <w:r w:rsidRPr="00CF1450">
        <w:rPr>
          <w:rFonts w:ascii="Arial" w:hAnsi="Arial" w:cs="Arial"/>
          <w:color w:val="auto"/>
        </w:rPr>
        <w:t xml:space="preserve"> i studzienk</w:t>
      </w:r>
      <w:r>
        <w:rPr>
          <w:rFonts w:ascii="Arial" w:hAnsi="Arial" w:cs="Arial"/>
          <w:color w:val="auto"/>
        </w:rPr>
        <w:t>i,</w:t>
      </w:r>
    </w:p>
    <w:p w:rsidR="00D63A69" w:rsidRDefault="00CF1450" w:rsidP="008B5367">
      <w:pPr>
        <w:pStyle w:val="Normalny1"/>
        <w:numPr>
          <w:ilvl w:val="1"/>
          <w:numId w:val="59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zamontowano </w:t>
      </w:r>
      <w:r w:rsidRPr="00CF1450">
        <w:rPr>
          <w:rFonts w:ascii="Arial" w:hAnsi="Arial" w:cs="Arial"/>
          <w:color w:val="auto"/>
        </w:rPr>
        <w:t>tablic</w:t>
      </w:r>
      <w:r>
        <w:rPr>
          <w:rFonts w:ascii="Arial" w:hAnsi="Arial" w:cs="Arial"/>
          <w:color w:val="auto"/>
        </w:rPr>
        <w:t>zki informacyjne</w:t>
      </w:r>
      <w:r w:rsidRPr="00CF1450">
        <w:rPr>
          <w:rFonts w:ascii="Arial" w:hAnsi="Arial" w:cs="Arial"/>
          <w:color w:val="auto"/>
        </w:rPr>
        <w:t xml:space="preserve"> LBO.</w:t>
      </w:r>
    </w:p>
    <w:p w:rsidR="00431798" w:rsidRPr="00CF1450" w:rsidRDefault="00431798" w:rsidP="00431798">
      <w:pPr>
        <w:pStyle w:val="Normalny1"/>
        <w:spacing w:after="0"/>
        <w:ind w:left="1440"/>
        <w:jc w:val="both"/>
        <w:rPr>
          <w:rFonts w:ascii="Arial" w:hAnsi="Arial" w:cs="Arial"/>
          <w:color w:val="auto"/>
        </w:rPr>
      </w:pPr>
    </w:p>
    <w:p w:rsidR="00697542" w:rsidRDefault="00697542" w:rsidP="00697542">
      <w:pPr>
        <w:pStyle w:val="Normalny1"/>
        <w:spacing w:after="0"/>
        <w:ind w:left="426" w:hanging="426"/>
        <w:jc w:val="both"/>
        <w:rPr>
          <w:rFonts w:ascii="Arial" w:hAnsi="Arial" w:cs="Arial"/>
        </w:rPr>
      </w:pPr>
      <w:r w:rsidRPr="00697542">
        <w:rPr>
          <w:rFonts w:ascii="Arial" w:hAnsi="Arial" w:cs="Arial"/>
        </w:rPr>
        <w:t xml:space="preserve">4.1.3. </w:t>
      </w:r>
      <w:r w:rsidRPr="00697542">
        <w:rPr>
          <w:rFonts w:ascii="Arial" w:hAnsi="Arial" w:cs="Arial"/>
        </w:rPr>
        <w:tab/>
        <w:t>Zagospodarowanie i rewitalizacja Placu Słowiańskiego w Legnicy.</w:t>
      </w:r>
    </w:p>
    <w:p w:rsidR="00697542" w:rsidRDefault="00697542" w:rsidP="00697542">
      <w:pPr>
        <w:pStyle w:val="Normalny1"/>
        <w:spacing w:after="0"/>
        <w:ind w:left="426" w:hanging="426"/>
        <w:jc w:val="both"/>
        <w:rPr>
          <w:rFonts w:ascii="Arial" w:hAnsi="Arial" w:cs="Arial"/>
        </w:rPr>
      </w:pPr>
    </w:p>
    <w:p w:rsidR="00EF1629" w:rsidRPr="00EF1629" w:rsidRDefault="00EF1629" w:rsidP="00EF1629">
      <w:pPr>
        <w:pStyle w:val="Normalny1"/>
        <w:spacing w:after="0"/>
        <w:ind w:firstLine="42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Uchwałą </w:t>
      </w:r>
      <w:r w:rsidRPr="00EF1629">
        <w:rPr>
          <w:rFonts w:ascii="Arial" w:hAnsi="Arial" w:cs="Arial"/>
          <w:bCs/>
        </w:rPr>
        <w:t>Nr III/52/18</w:t>
      </w:r>
      <w:r>
        <w:rPr>
          <w:rFonts w:ascii="Arial" w:hAnsi="Arial" w:cs="Arial"/>
          <w:bCs/>
        </w:rPr>
        <w:t xml:space="preserve"> </w:t>
      </w:r>
      <w:r w:rsidRPr="00EF1629">
        <w:rPr>
          <w:rFonts w:ascii="Arial" w:hAnsi="Arial" w:cs="Arial"/>
          <w:bCs/>
        </w:rPr>
        <w:t>Rady Miejskiej Legnicy</w:t>
      </w:r>
      <w:r>
        <w:rPr>
          <w:rFonts w:ascii="Arial" w:hAnsi="Arial" w:cs="Arial"/>
          <w:bCs/>
        </w:rPr>
        <w:t xml:space="preserve"> </w:t>
      </w:r>
      <w:r w:rsidRPr="00EF1629">
        <w:rPr>
          <w:rFonts w:ascii="Arial" w:hAnsi="Arial" w:cs="Arial"/>
          <w:bCs/>
        </w:rPr>
        <w:t>z dnia 27 grudnia 2018 r.</w:t>
      </w:r>
      <w:r>
        <w:rPr>
          <w:rFonts w:ascii="Arial" w:hAnsi="Arial" w:cs="Arial"/>
          <w:bCs/>
        </w:rPr>
        <w:t xml:space="preserve"> </w:t>
      </w:r>
      <w:r w:rsidRPr="00EF1629">
        <w:rPr>
          <w:rFonts w:ascii="Arial" w:hAnsi="Arial" w:cs="Arial"/>
          <w:bCs/>
        </w:rPr>
        <w:t>w sprawie Wieloletniej Prognozy Finansowej miasta Legnicy</w:t>
      </w:r>
      <w:r>
        <w:rPr>
          <w:rFonts w:ascii="Arial" w:hAnsi="Arial" w:cs="Arial"/>
          <w:bCs/>
        </w:rPr>
        <w:t xml:space="preserve"> </w:t>
      </w:r>
      <w:r w:rsidR="00894769">
        <w:rPr>
          <w:rFonts w:ascii="Arial" w:hAnsi="Arial" w:cs="Arial"/>
          <w:bCs/>
        </w:rPr>
        <w:t xml:space="preserve">wprowadzono nową </w:t>
      </w:r>
      <w:r>
        <w:rPr>
          <w:rFonts w:ascii="Arial" w:hAnsi="Arial" w:cs="Arial"/>
          <w:bCs/>
        </w:rPr>
        <w:t>nazw</w:t>
      </w:r>
      <w:r w:rsidR="00894769">
        <w:rPr>
          <w:rFonts w:ascii="Arial" w:hAnsi="Arial" w:cs="Arial"/>
          <w:bCs/>
        </w:rPr>
        <w:t>ę</w:t>
      </w:r>
      <w:r>
        <w:rPr>
          <w:rFonts w:ascii="Arial" w:hAnsi="Arial" w:cs="Arial"/>
          <w:bCs/>
        </w:rPr>
        <w:t xml:space="preserve"> zadania</w:t>
      </w:r>
      <w:r w:rsidR="00894769">
        <w:rPr>
          <w:rFonts w:ascii="Arial" w:hAnsi="Arial" w:cs="Arial"/>
          <w:bCs/>
        </w:rPr>
        <w:t xml:space="preserve"> uwzględniającą budowę pomnika Henryka Pobożnego. </w:t>
      </w:r>
    </w:p>
    <w:p w:rsidR="00894769" w:rsidRDefault="000B171B" w:rsidP="000B171B">
      <w:pPr>
        <w:pStyle w:val="Normalny1"/>
        <w:spacing w:after="0"/>
        <w:ind w:firstLine="426"/>
        <w:jc w:val="both"/>
        <w:rPr>
          <w:rFonts w:ascii="Arial" w:hAnsi="Arial" w:cs="Arial"/>
          <w:color w:val="auto"/>
        </w:rPr>
      </w:pPr>
      <w:r w:rsidRPr="000B171B">
        <w:rPr>
          <w:rFonts w:ascii="Arial" w:hAnsi="Arial" w:cs="Arial"/>
          <w:color w:val="auto"/>
        </w:rPr>
        <w:lastRenderedPageBreak/>
        <w:t xml:space="preserve">W </w:t>
      </w:r>
      <w:r w:rsidR="00894769">
        <w:rPr>
          <w:rFonts w:ascii="Arial" w:hAnsi="Arial" w:cs="Arial"/>
          <w:color w:val="auto"/>
        </w:rPr>
        <w:t xml:space="preserve">ramach zadania wykonano program </w:t>
      </w:r>
      <w:proofErr w:type="spellStart"/>
      <w:r w:rsidR="00894769">
        <w:rPr>
          <w:rFonts w:ascii="Arial" w:hAnsi="Arial" w:cs="Arial"/>
          <w:color w:val="auto"/>
        </w:rPr>
        <w:t>funkcjonalno</w:t>
      </w:r>
      <w:proofErr w:type="spellEnd"/>
      <w:r w:rsidR="00894769">
        <w:rPr>
          <w:rFonts w:ascii="Arial" w:hAnsi="Arial" w:cs="Arial"/>
          <w:color w:val="auto"/>
        </w:rPr>
        <w:t xml:space="preserve"> – użytkowy oraz wizualizację. </w:t>
      </w:r>
    </w:p>
    <w:p w:rsidR="002B69F1" w:rsidRPr="000B171B" w:rsidRDefault="00894769" w:rsidP="00894769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Ponadto w </w:t>
      </w:r>
      <w:r w:rsidR="000B171B" w:rsidRPr="000B171B">
        <w:rPr>
          <w:rFonts w:ascii="Arial" w:hAnsi="Arial" w:cs="Arial"/>
          <w:color w:val="auto"/>
        </w:rPr>
        <w:t>dniu 30.08</w:t>
      </w:r>
      <w:r w:rsidR="00554553" w:rsidRPr="000B171B">
        <w:rPr>
          <w:rFonts w:ascii="Arial" w:hAnsi="Arial" w:cs="Arial"/>
          <w:color w:val="auto"/>
        </w:rPr>
        <w:t>.2018</w:t>
      </w:r>
      <w:r w:rsidR="000B171B" w:rsidRPr="000B171B">
        <w:rPr>
          <w:rFonts w:ascii="Arial" w:hAnsi="Arial" w:cs="Arial"/>
          <w:color w:val="auto"/>
        </w:rPr>
        <w:t xml:space="preserve"> </w:t>
      </w:r>
      <w:r w:rsidR="00554553" w:rsidRPr="000B171B">
        <w:rPr>
          <w:rFonts w:ascii="Arial" w:hAnsi="Arial" w:cs="Arial"/>
          <w:color w:val="auto"/>
        </w:rPr>
        <w:t>r</w:t>
      </w:r>
      <w:r w:rsidR="000B171B" w:rsidRPr="000B171B">
        <w:rPr>
          <w:rFonts w:ascii="Arial" w:hAnsi="Arial" w:cs="Arial"/>
          <w:color w:val="auto"/>
        </w:rPr>
        <w:t>.</w:t>
      </w:r>
      <w:r w:rsidR="00554553" w:rsidRPr="000B171B">
        <w:rPr>
          <w:rFonts w:ascii="Arial" w:hAnsi="Arial" w:cs="Arial"/>
          <w:color w:val="auto"/>
        </w:rPr>
        <w:t xml:space="preserve"> </w:t>
      </w:r>
      <w:r w:rsidR="000B171B" w:rsidRPr="000B171B">
        <w:rPr>
          <w:rFonts w:ascii="Arial" w:hAnsi="Arial" w:cs="Arial"/>
          <w:color w:val="auto"/>
        </w:rPr>
        <w:t xml:space="preserve">zostało podpisane porozumienie </w:t>
      </w:r>
      <w:r w:rsidR="002E1D42" w:rsidRPr="002E1D42">
        <w:rPr>
          <w:rFonts w:ascii="Arial" w:hAnsi="Arial" w:cs="Arial"/>
          <w:color w:val="auto"/>
        </w:rPr>
        <w:t xml:space="preserve">z Powiatem Legnickim </w:t>
      </w:r>
      <w:r w:rsidR="000B171B" w:rsidRPr="000B171B">
        <w:rPr>
          <w:rFonts w:ascii="Arial" w:hAnsi="Arial" w:cs="Arial"/>
          <w:color w:val="auto"/>
        </w:rPr>
        <w:t xml:space="preserve">określające wspólną realizację zadania, polegającego na opracowaniu dokumentacji projektowo-kosztorysowej. </w:t>
      </w:r>
    </w:p>
    <w:p w:rsidR="00697542" w:rsidRPr="000B171B" w:rsidRDefault="00697542" w:rsidP="00697542">
      <w:pPr>
        <w:pStyle w:val="Normalny1"/>
        <w:spacing w:after="0"/>
        <w:ind w:left="426" w:hanging="426"/>
        <w:jc w:val="both"/>
        <w:rPr>
          <w:rFonts w:ascii="Arial" w:hAnsi="Arial" w:cs="Arial"/>
          <w:color w:val="auto"/>
        </w:rPr>
      </w:pPr>
    </w:p>
    <w:p w:rsidR="00697542" w:rsidRDefault="00697542" w:rsidP="00697542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697542">
        <w:rPr>
          <w:rFonts w:ascii="Arial" w:hAnsi="Arial" w:cs="Arial"/>
        </w:rPr>
        <w:t xml:space="preserve">4.1.4. </w:t>
      </w:r>
      <w:r w:rsidRPr="00697542">
        <w:rPr>
          <w:rFonts w:ascii="Arial" w:hAnsi="Arial" w:cs="Arial"/>
        </w:rPr>
        <w:tab/>
        <w:t xml:space="preserve">Promocja „miasta do życia” promocja Smart City z wykorzystaniem nowoczesnych narzędzi </w:t>
      </w:r>
      <w:proofErr w:type="spellStart"/>
      <w:r w:rsidRPr="00697542">
        <w:rPr>
          <w:rFonts w:ascii="Arial" w:hAnsi="Arial" w:cs="Arial"/>
        </w:rPr>
        <w:t>informacyjno</w:t>
      </w:r>
      <w:proofErr w:type="spellEnd"/>
      <w:r w:rsidRPr="00697542">
        <w:rPr>
          <w:rFonts w:ascii="Arial" w:hAnsi="Arial" w:cs="Arial"/>
        </w:rPr>
        <w:t xml:space="preserve"> – komunikacyjnych oraz dialogu społecznego.</w:t>
      </w:r>
    </w:p>
    <w:p w:rsidR="00697542" w:rsidRDefault="00697542" w:rsidP="00697542">
      <w:pPr>
        <w:pStyle w:val="Normalny1"/>
        <w:spacing w:after="0"/>
        <w:ind w:left="426" w:hanging="426"/>
        <w:jc w:val="both"/>
        <w:rPr>
          <w:rFonts w:ascii="Arial" w:hAnsi="Arial" w:cs="Arial"/>
        </w:rPr>
      </w:pPr>
    </w:p>
    <w:p w:rsidR="00D25669" w:rsidRPr="00D25669" w:rsidRDefault="00D25669" w:rsidP="00C005E7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D25669">
        <w:rPr>
          <w:rFonts w:ascii="Arial" w:hAnsi="Arial" w:cs="Arial"/>
        </w:rPr>
        <w:t>W ramach realizacji zadania koordynowano cykliczny program „Legnica – miasto do życia”. Program powstawał w cyklach</w:t>
      </w:r>
      <w:r w:rsidR="00B85491">
        <w:rPr>
          <w:rFonts w:ascii="Arial" w:hAnsi="Arial" w:cs="Arial"/>
        </w:rPr>
        <w:t xml:space="preserve"> tygodniowych i był emitowany w </w:t>
      </w:r>
      <w:r w:rsidRPr="00D25669">
        <w:rPr>
          <w:rFonts w:ascii="Arial" w:hAnsi="Arial" w:cs="Arial"/>
        </w:rPr>
        <w:t xml:space="preserve">lokalnej TV </w:t>
      </w:r>
      <w:proofErr w:type="spellStart"/>
      <w:r w:rsidRPr="00D25669">
        <w:rPr>
          <w:rFonts w:ascii="Arial" w:hAnsi="Arial" w:cs="Arial"/>
        </w:rPr>
        <w:t>Dami</w:t>
      </w:r>
      <w:proofErr w:type="spellEnd"/>
      <w:r w:rsidRPr="00D25669">
        <w:rPr>
          <w:rFonts w:ascii="Arial" w:hAnsi="Arial" w:cs="Arial"/>
        </w:rPr>
        <w:t xml:space="preserve">. Scenariusz do każdego odcinka powstawał indywidualnie, co umożliwiało promowanie miasta w każdej dziedzinie. </w:t>
      </w:r>
    </w:p>
    <w:p w:rsidR="00D25669" w:rsidRPr="00D25669" w:rsidRDefault="00C005E7" w:rsidP="00D25669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D25669" w:rsidRPr="00D25669">
        <w:rPr>
          <w:rFonts w:ascii="Arial" w:hAnsi="Arial" w:cs="Arial"/>
        </w:rPr>
        <w:t xml:space="preserve">intensyfikowano działania promocyjne w </w:t>
      </w:r>
      <w:proofErr w:type="spellStart"/>
      <w:r w:rsidR="00D25669" w:rsidRPr="00D25669">
        <w:rPr>
          <w:rFonts w:ascii="Arial" w:hAnsi="Arial" w:cs="Arial"/>
        </w:rPr>
        <w:t>internecie</w:t>
      </w:r>
      <w:proofErr w:type="spellEnd"/>
      <w:r w:rsidR="00D25669" w:rsidRPr="00D25669">
        <w:rPr>
          <w:rFonts w:ascii="Arial" w:hAnsi="Arial" w:cs="Arial"/>
        </w:rPr>
        <w:t xml:space="preserve"> oraz za pośrednictwem mediów społecznościowych, w wyniku czego nawiązano unikatowe relacje mieszkaniec – miasto.</w:t>
      </w:r>
    </w:p>
    <w:p w:rsidR="008B7395" w:rsidRDefault="008B7395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FE2F45" w:rsidRDefault="00FE2F45" w:rsidP="00EE4F38">
      <w:pPr>
        <w:pStyle w:val="Normalny1"/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4.2. </w:t>
      </w:r>
      <w:r w:rsidRPr="00FE2F45">
        <w:rPr>
          <w:rFonts w:ascii="Arial" w:hAnsi="Arial" w:cs="Arial"/>
          <w:b/>
          <w:bCs/>
        </w:rPr>
        <w:t>REWITALIZACJA OBSZARÓW ZDEGRADOWANYCH</w:t>
      </w:r>
      <w:r>
        <w:rPr>
          <w:rFonts w:ascii="Arial" w:hAnsi="Arial" w:cs="Arial"/>
          <w:b/>
          <w:bCs/>
        </w:rPr>
        <w:t>.</w:t>
      </w:r>
    </w:p>
    <w:p w:rsidR="00FE2F45" w:rsidRDefault="00FE2F45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 xml:space="preserve">4.2.1. </w:t>
      </w:r>
      <w:r w:rsidRPr="00995971">
        <w:rPr>
          <w:rFonts w:ascii="Arial" w:hAnsi="Arial" w:cs="Arial"/>
        </w:rPr>
        <w:tab/>
        <w:t>Odnowa zdegradowanych obszarów miejskich w rejonie ul. H. Pobożnego – renowacja części wspólnych wielorodzinnych budynków mieszkalnych.</w:t>
      </w:r>
    </w:p>
    <w:p w:rsidR="00995971" w:rsidRDefault="00995971" w:rsidP="00995971">
      <w:pPr>
        <w:pStyle w:val="Normalny1"/>
        <w:spacing w:after="0"/>
        <w:jc w:val="both"/>
        <w:rPr>
          <w:rFonts w:ascii="Arial" w:hAnsi="Arial" w:cs="Arial"/>
        </w:rPr>
      </w:pPr>
    </w:p>
    <w:p w:rsidR="00E86D7E" w:rsidRDefault="00A6423E" w:rsidP="00E86D7E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Zadanie realizowane w ramach </w:t>
      </w:r>
      <w:r w:rsidR="00A22BEA" w:rsidRPr="00A22BEA">
        <w:rPr>
          <w:rFonts w:ascii="Arial" w:hAnsi="Arial" w:cs="Arial"/>
        </w:rPr>
        <w:t>„Lokalnego Programu Rewitalizacji dla Miasta Legnicy”</w:t>
      </w:r>
      <w:r>
        <w:rPr>
          <w:rFonts w:ascii="Arial" w:hAnsi="Arial" w:cs="Arial"/>
        </w:rPr>
        <w:t xml:space="preserve">, w którym </w:t>
      </w:r>
      <w:r w:rsidR="00A22BEA" w:rsidRPr="00A22BEA">
        <w:rPr>
          <w:rFonts w:ascii="Arial" w:hAnsi="Arial" w:cs="Arial"/>
        </w:rPr>
        <w:t xml:space="preserve">zaplanowano </w:t>
      </w:r>
      <w:r>
        <w:rPr>
          <w:rFonts w:ascii="Arial" w:hAnsi="Arial" w:cs="Arial"/>
        </w:rPr>
        <w:t xml:space="preserve">przeprowadzenie </w:t>
      </w:r>
      <w:r w:rsidR="00A22BEA" w:rsidRPr="00A22BEA">
        <w:rPr>
          <w:rFonts w:ascii="Arial" w:hAnsi="Arial" w:cs="Arial"/>
        </w:rPr>
        <w:t>remont</w:t>
      </w:r>
      <w:r>
        <w:rPr>
          <w:rFonts w:ascii="Arial" w:hAnsi="Arial" w:cs="Arial"/>
        </w:rPr>
        <w:t>u</w:t>
      </w:r>
      <w:r w:rsidR="00A22BEA" w:rsidRPr="00A22BEA">
        <w:rPr>
          <w:rFonts w:ascii="Arial" w:hAnsi="Arial" w:cs="Arial"/>
        </w:rPr>
        <w:t xml:space="preserve"> 34 budynków mieszkalnych. Do </w:t>
      </w:r>
      <w:r w:rsidR="00A22BEA">
        <w:rPr>
          <w:rFonts w:ascii="Arial" w:hAnsi="Arial" w:cs="Arial"/>
        </w:rPr>
        <w:t xml:space="preserve">roku </w:t>
      </w:r>
      <w:r w:rsidR="00A22BEA" w:rsidRPr="00A22BEA">
        <w:rPr>
          <w:rFonts w:ascii="Arial" w:hAnsi="Arial" w:cs="Arial"/>
        </w:rPr>
        <w:t>2012 przeprowadzono renowację 22 budynków przy udziale środków unijnych</w:t>
      </w:r>
      <w:r w:rsidR="00E86D7E">
        <w:rPr>
          <w:rFonts w:ascii="Arial" w:hAnsi="Arial" w:cs="Arial"/>
        </w:rPr>
        <w:t>.</w:t>
      </w:r>
      <w:r w:rsidR="00A22BEA" w:rsidRPr="00A22BEA">
        <w:rPr>
          <w:rFonts w:ascii="Arial" w:hAnsi="Arial" w:cs="Arial"/>
        </w:rPr>
        <w:t xml:space="preserve"> Remont pozostałych 12 obiektów zaplanowano ze środków własnych gminy. W latach 2013-2016 wyremo</w:t>
      </w:r>
      <w:r w:rsidR="00E86D7E">
        <w:rPr>
          <w:rFonts w:ascii="Arial" w:hAnsi="Arial" w:cs="Arial"/>
        </w:rPr>
        <w:t>ntowano 6 budynków mieszkalnych.</w:t>
      </w:r>
    </w:p>
    <w:p w:rsidR="00A22BEA" w:rsidRPr="00A22BEA" w:rsidRDefault="00A22BEA" w:rsidP="00A22BEA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A22BEA">
        <w:rPr>
          <w:rFonts w:ascii="Arial" w:hAnsi="Arial" w:cs="Arial"/>
        </w:rPr>
        <w:t xml:space="preserve"> dniu </w:t>
      </w:r>
      <w:r w:rsidR="00E86D7E">
        <w:rPr>
          <w:rFonts w:ascii="Arial" w:hAnsi="Arial" w:cs="Arial"/>
        </w:rPr>
        <w:t>0</w:t>
      </w:r>
      <w:r w:rsidRPr="00A22BEA">
        <w:rPr>
          <w:rFonts w:ascii="Arial" w:hAnsi="Arial" w:cs="Arial"/>
        </w:rPr>
        <w:t xml:space="preserve">2.10.2018 r. wyłoniono Wykonawcę robót </w:t>
      </w:r>
      <w:r>
        <w:rPr>
          <w:rFonts w:ascii="Arial" w:hAnsi="Arial" w:cs="Arial"/>
        </w:rPr>
        <w:t xml:space="preserve">dotyczących </w:t>
      </w:r>
      <w:r w:rsidRPr="00A22BEA">
        <w:rPr>
          <w:rFonts w:ascii="Arial" w:hAnsi="Arial" w:cs="Arial"/>
        </w:rPr>
        <w:t>renowacji części wspólnych budynków mieszkalnych przy ul. H. Pobożnego 19, 20 i 21,</w:t>
      </w:r>
      <w:r>
        <w:rPr>
          <w:rFonts w:ascii="Arial" w:hAnsi="Arial" w:cs="Arial"/>
        </w:rPr>
        <w:t xml:space="preserve"> na wartość 4 </w:t>
      </w:r>
      <w:r w:rsidRPr="00A22BEA">
        <w:rPr>
          <w:rFonts w:ascii="Arial" w:hAnsi="Arial" w:cs="Arial"/>
        </w:rPr>
        <w:t>334</w:t>
      </w:r>
      <w:r>
        <w:rPr>
          <w:rFonts w:ascii="Arial" w:hAnsi="Arial" w:cs="Arial"/>
        </w:rPr>
        <w:t> </w:t>
      </w:r>
      <w:r w:rsidRPr="00A22BEA">
        <w:rPr>
          <w:rFonts w:ascii="Arial" w:hAnsi="Arial" w:cs="Arial"/>
        </w:rPr>
        <w:t xml:space="preserve">530,38 zł. Planowany termin zakończenia prac to 26.06.2020 r. </w:t>
      </w:r>
    </w:p>
    <w:p w:rsidR="00A22BEA" w:rsidRDefault="00A22BEA" w:rsidP="00A22BEA">
      <w:pPr>
        <w:pStyle w:val="Normalny1"/>
        <w:spacing w:after="0"/>
        <w:jc w:val="both"/>
        <w:rPr>
          <w:rFonts w:ascii="Arial" w:hAnsi="Arial" w:cs="Arial"/>
        </w:rPr>
      </w:pPr>
      <w:r w:rsidRPr="00A22BEA">
        <w:rPr>
          <w:rFonts w:ascii="Arial" w:hAnsi="Arial" w:cs="Arial"/>
        </w:rPr>
        <w:t>Zakres robót obejmuje wykonanie: docieplenia elewacji budynków od strony podwórka, docieplenia ściany szczytowej budynku przy ul. H. Pobożnego 21, remontu elewacji frontowych, wymiany stolarki okiennej i drzwiowej zewnętrznej, wzmocnienia ścian i fundamentów budynków, wzmocnienia nadproży okiennych, remontu pomieszczeń piwnicznych, strychowych i klatek schodowych, remontu dachów wraz z montażem płotków przeciw</w:t>
      </w:r>
      <w:r w:rsidR="00B85491">
        <w:rPr>
          <w:rFonts w:ascii="Arial" w:hAnsi="Arial" w:cs="Arial"/>
        </w:rPr>
        <w:t>śniegowych, ław kominiarskich i </w:t>
      </w:r>
      <w:r w:rsidRPr="00A22BEA">
        <w:rPr>
          <w:rFonts w:ascii="Arial" w:hAnsi="Arial" w:cs="Arial"/>
        </w:rPr>
        <w:t>przemurowaniem kominów, montażu instalacji domofonowej.</w:t>
      </w:r>
    </w:p>
    <w:p w:rsidR="00995971" w:rsidRDefault="00995971" w:rsidP="00995971">
      <w:pPr>
        <w:pStyle w:val="Normalny1"/>
        <w:spacing w:after="0"/>
        <w:jc w:val="both"/>
        <w:rPr>
          <w:rFonts w:ascii="Arial" w:hAnsi="Arial" w:cs="Arial"/>
        </w:rPr>
      </w:pPr>
    </w:p>
    <w:p w:rsidR="00995971" w:rsidRPr="008B7395" w:rsidRDefault="00995971" w:rsidP="00995971">
      <w:pPr>
        <w:pStyle w:val="Normalny1"/>
        <w:spacing w:after="0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 xml:space="preserve">4.2.2. </w:t>
      </w:r>
      <w:r w:rsidRPr="00995971">
        <w:rPr>
          <w:rFonts w:ascii="Arial" w:hAnsi="Arial" w:cs="Arial"/>
        </w:rPr>
        <w:tab/>
        <w:t>Rewitalizacja obszarów zdegradowanych na terenie miasta.</w:t>
      </w:r>
    </w:p>
    <w:p w:rsidR="00BE04F5" w:rsidRDefault="00BE04F5" w:rsidP="00BE04F5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B87659" w:rsidRPr="00B87659" w:rsidRDefault="00B7040B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B7040B">
        <w:rPr>
          <w:rFonts w:ascii="Arial" w:hAnsi="Arial" w:cs="Arial"/>
        </w:rPr>
        <w:t xml:space="preserve">„Lokalny Program Rewitalizacji dla Miasta Legnicy na lata 2015-2020” został przyjęty Uchwałą Nr XIX/195/16 Rady Miejskiej Legnicy w dniu 25.04.2016 r. Jest to podstawowy i konieczny dokument do aplikowania o środki unijne w ramach RPO </w:t>
      </w:r>
      <w:r w:rsidRPr="00B7040B">
        <w:rPr>
          <w:rFonts w:ascii="Arial" w:hAnsi="Arial" w:cs="Arial"/>
        </w:rPr>
        <w:lastRenderedPageBreak/>
        <w:t>WD 2014-2020 na cele związane z rewitalizacją</w:t>
      </w:r>
      <w:r w:rsidR="00B85491">
        <w:rPr>
          <w:rFonts w:ascii="Arial" w:hAnsi="Arial" w:cs="Arial"/>
        </w:rPr>
        <w:t>. Dokument obejmuje działania o </w:t>
      </w:r>
      <w:r w:rsidRPr="00B7040B">
        <w:rPr>
          <w:rFonts w:ascii="Arial" w:hAnsi="Arial" w:cs="Arial"/>
        </w:rPr>
        <w:t>charakterze przestrzennym, społecznym oraz gospodarczym, na które składa się dwanaście projektów rewitalizacyjnych, podzielonyc</w:t>
      </w:r>
      <w:r w:rsidR="007A6857">
        <w:rPr>
          <w:rFonts w:ascii="Arial" w:hAnsi="Arial" w:cs="Arial"/>
        </w:rPr>
        <w:t>h na Listę A i Listę B. Listę A </w:t>
      </w:r>
      <w:r w:rsidRPr="00B7040B">
        <w:rPr>
          <w:rFonts w:ascii="Arial" w:hAnsi="Arial" w:cs="Arial"/>
        </w:rPr>
        <w:t>tworzą projekty, które mogą być realizowane pr</w:t>
      </w:r>
      <w:r w:rsidR="00B85491">
        <w:rPr>
          <w:rFonts w:ascii="Arial" w:hAnsi="Arial" w:cs="Arial"/>
        </w:rPr>
        <w:t>zy użyciu środków pozyskanych w </w:t>
      </w:r>
      <w:r w:rsidRPr="00B7040B">
        <w:rPr>
          <w:rFonts w:ascii="Arial" w:hAnsi="Arial" w:cs="Arial"/>
        </w:rPr>
        <w:t xml:space="preserve">trybie konkursowym, w ramach Osi priorytetowej 6 Infrastruktura spójności </w:t>
      </w:r>
      <w:r w:rsidRPr="00B87659">
        <w:rPr>
          <w:rFonts w:ascii="Arial" w:hAnsi="Arial" w:cs="Arial"/>
          <w:color w:val="auto"/>
        </w:rPr>
        <w:t>społecznej,  działania 6.3 Rewitalizacja zdegradowanych obszarów. Natomiast Listę B tworzą pozostałe</w:t>
      </w:r>
      <w:r w:rsidRPr="00B87659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Pr="00B87659">
        <w:rPr>
          <w:rFonts w:ascii="Arial" w:hAnsi="Arial" w:cs="Arial"/>
          <w:color w:val="auto"/>
        </w:rPr>
        <w:t xml:space="preserve">projekty. </w:t>
      </w:r>
      <w:r w:rsidR="00B87659" w:rsidRPr="00B87659">
        <w:rPr>
          <w:rFonts w:ascii="Arial" w:hAnsi="Arial" w:cs="Arial"/>
          <w:color w:val="auto"/>
        </w:rPr>
        <w:t xml:space="preserve">Kolejność realizacji zadań uzależniona była od Harmonogramu naboru wniosków o dofinansowanie w trybie konkursowym dla Regionalnego Programu Operacyjnego Województwa Dolnośląskiego 2014-2020. </w:t>
      </w:r>
    </w:p>
    <w:p w:rsidR="00B7040B" w:rsidRPr="00B87659" w:rsidRDefault="00B7040B" w:rsidP="001C536C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B87659">
        <w:rPr>
          <w:rFonts w:ascii="Arial" w:hAnsi="Arial" w:cs="Arial"/>
          <w:color w:val="auto"/>
        </w:rPr>
        <w:t>Zaawansowanie prac przedstawia się następująco:</w:t>
      </w:r>
    </w:p>
    <w:p w:rsidR="00B7040B" w:rsidRPr="00B7040B" w:rsidRDefault="00B7040B" w:rsidP="001C536C">
      <w:pPr>
        <w:pStyle w:val="Normalny1"/>
        <w:spacing w:after="0" w:line="281" w:lineRule="auto"/>
        <w:jc w:val="both"/>
        <w:rPr>
          <w:rFonts w:ascii="Arial" w:hAnsi="Arial" w:cs="Arial"/>
        </w:rPr>
      </w:pPr>
      <w:r w:rsidRPr="00B7040B">
        <w:rPr>
          <w:rFonts w:ascii="Arial" w:hAnsi="Arial" w:cs="Arial"/>
        </w:rPr>
        <w:t>Projekty z Listy A:</w:t>
      </w:r>
    </w:p>
    <w:p w:rsidR="00537053" w:rsidRDefault="00B7040B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B7040B">
        <w:rPr>
          <w:rFonts w:ascii="Arial" w:hAnsi="Arial" w:cs="Arial"/>
        </w:rPr>
        <w:t xml:space="preserve">„Rewitalizacja zdegradowanych obszarów </w:t>
      </w:r>
      <w:proofErr w:type="spellStart"/>
      <w:r w:rsidRPr="00B7040B">
        <w:rPr>
          <w:rFonts w:ascii="Arial" w:hAnsi="Arial" w:cs="Arial"/>
        </w:rPr>
        <w:t>Zakaczawia</w:t>
      </w:r>
      <w:proofErr w:type="spellEnd"/>
      <w:r w:rsidRPr="00B7040B">
        <w:rPr>
          <w:rFonts w:ascii="Arial" w:hAnsi="Arial" w:cs="Arial"/>
        </w:rPr>
        <w:t xml:space="preserve"> w Legnicy – rozbudowa i adaptacja budynku przy ul. Kościelnej 3 na potrzeby Centrum Integracji Społecznej wraz z zagospodarowaniem terenu”.</w:t>
      </w:r>
      <w:r w:rsidR="00537053" w:rsidRPr="00537053">
        <w:rPr>
          <w:rFonts w:ascii="Arial" w:hAnsi="Arial" w:cs="Arial"/>
        </w:rPr>
        <w:t xml:space="preserve"> </w:t>
      </w:r>
      <w:r w:rsidR="00B85491">
        <w:rPr>
          <w:rFonts w:ascii="Arial" w:hAnsi="Arial" w:cs="Arial"/>
        </w:rPr>
        <w:t>W związku z podpisaną umową w </w:t>
      </w:r>
      <w:r w:rsidR="00537053">
        <w:rPr>
          <w:rFonts w:ascii="Arial" w:hAnsi="Arial" w:cs="Arial"/>
        </w:rPr>
        <w:t xml:space="preserve">2017 r. </w:t>
      </w:r>
      <w:r w:rsidR="00537053" w:rsidRPr="00537053">
        <w:rPr>
          <w:rFonts w:ascii="Arial" w:hAnsi="Arial" w:cs="Arial"/>
        </w:rPr>
        <w:t xml:space="preserve">z </w:t>
      </w:r>
      <w:r w:rsidR="00E86D7E">
        <w:rPr>
          <w:rFonts w:ascii="Arial" w:hAnsi="Arial" w:cs="Arial"/>
        </w:rPr>
        <w:t>w</w:t>
      </w:r>
      <w:r w:rsidR="00537053" w:rsidRPr="00537053">
        <w:rPr>
          <w:rFonts w:ascii="Arial" w:hAnsi="Arial" w:cs="Arial"/>
        </w:rPr>
        <w:t xml:space="preserve">ykonawcą robót budowalnych </w:t>
      </w:r>
      <w:r w:rsidR="00537053">
        <w:rPr>
          <w:rFonts w:ascii="Arial" w:hAnsi="Arial" w:cs="Arial"/>
        </w:rPr>
        <w:t>prowadzone były prace na obiekci</w:t>
      </w:r>
      <w:r w:rsidR="00B85491">
        <w:rPr>
          <w:rFonts w:ascii="Arial" w:hAnsi="Arial" w:cs="Arial"/>
        </w:rPr>
        <w:t>e w </w:t>
      </w:r>
      <w:r w:rsidR="00D85E6A">
        <w:rPr>
          <w:rFonts w:ascii="Arial" w:hAnsi="Arial" w:cs="Arial"/>
        </w:rPr>
        <w:t>zakresie:</w:t>
      </w:r>
      <w:r w:rsidR="00537053" w:rsidRPr="00537053">
        <w:rPr>
          <w:rFonts w:ascii="Arial" w:hAnsi="Arial" w:cs="Arial"/>
        </w:rPr>
        <w:t xml:space="preserve"> rozbiórki komina stalowego i fundamentu żelbetowego</w:t>
      </w:r>
      <w:r w:rsidR="00863B3D">
        <w:rPr>
          <w:rFonts w:ascii="Arial" w:hAnsi="Arial" w:cs="Arial"/>
        </w:rPr>
        <w:t>,</w:t>
      </w:r>
      <w:r w:rsidR="00B85491">
        <w:rPr>
          <w:rFonts w:ascii="Arial" w:hAnsi="Arial" w:cs="Arial"/>
        </w:rPr>
        <w:t xml:space="preserve"> wycinki drzew i </w:t>
      </w:r>
      <w:proofErr w:type="spellStart"/>
      <w:r w:rsidR="00537053" w:rsidRPr="00537053">
        <w:rPr>
          <w:rFonts w:ascii="Arial" w:hAnsi="Arial" w:cs="Arial"/>
        </w:rPr>
        <w:t>nasadzeń</w:t>
      </w:r>
      <w:proofErr w:type="spellEnd"/>
      <w:r w:rsidR="00537053" w:rsidRPr="00537053">
        <w:rPr>
          <w:rFonts w:ascii="Arial" w:hAnsi="Arial" w:cs="Arial"/>
        </w:rPr>
        <w:t xml:space="preserve"> zastępczych</w:t>
      </w:r>
      <w:r w:rsidR="00863B3D">
        <w:rPr>
          <w:rFonts w:ascii="Arial" w:hAnsi="Arial" w:cs="Arial"/>
        </w:rPr>
        <w:t xml:space="preserve">, prac </w:t>
      </w:r>
      <w:r w:rsidR="00537053" w:rsidRPr="00537053">
        <w:rPr>
          <w:rFonts w:ascii="Arial" w:hAnsi="Arial" w:cs="Arial"/>
        </w:rPr>
        <w:t>rozbiórkow</w:t>
      </w:r>
      <w:r w:rsidR="00863B3D">
        <w:rPr>
          <w:rFonts w:ascii="Arial" w:hAnsi="Arial" w:cs="Arial"/>
        </w:rPr>
        <w:t>ych</w:t>
      </w:r>
      <w:r w:rsidR="00537053" w:rsidRPr="00537053">
        <w:rPr>
          <w:rFonts w:ascii="Arial" w:hAnsi="Arial" w:cs="Arial"/>
        </w:rPr>
        <w:t xml:space="preserve"> </w:t>
      </w:r>
      <w:r w:rsidR="00492312">
        <w:rPr>
          <w:rFonts w:ascii="Arial" w:hAnsi="Arial" w:cs="Arial"/>
        </w:rPr>
        <w:t xml:space="preserve">i budowy </w:t>
      </w:r>
      <w:r w:rsidR="00537053" w:rsidRPr="00537053">
        <w:rPr>
          <w:rFonts w:ascii="Arial" w:hAnsi="Arial" w:cs="Arial"/>
        </w:rPr>
        <w:t>kla</w:t>
      </w:r>
      <w:r w:rsidR="00863B3D">
        <w:rPr>
          <w:rFonts w:ascii="Arial" w:hAnsi="Arial" w:cs="Arial"/>
        </w:rPr>
        <w:t xml:space="preserve">tki schodowej, wymiany stropów </w:t>
      </w:r>
      <w:r w:rsidR="00537053" w:rsidRPr="00537053">
        <w:rPr>
          <w:rFonts w:ascii="Arial" w:hAnsi="Arial" w:cs="Arial"/>
        </w:rPr>
        <w:t>i części więźby dachowej,</w:t>
      </w:r>
      <w:r w:rsidR="00863B3D">
        <w:rPr>
          <w:rFonts w:ascii="Arial" w:hAnsi="Arial" w:cs="Arial"/>
        </w:rPr>
        <w:t xml:space="preserve"> wykonania</w:t>
      </w:r>
      <w:r w:rsidR="00537053" w:rsidRPr="00537053">
        <w:rPr>
          <w:rFonts w:ascii="Arial" w:hAnsi="Arial" w:cs="Arial"/>
        </w:rPr>
        <w:t xml:space="preserve"> szybu windowego wraz z montażem urządzenia dźwigowego</w:t>
      </w:r>
      <w:r w:rsidR="00863B3D">
        <w:rPr>
          <w:rFonts w:ascii="Arial" w:hAnsi="Arial" w:cs="Arial"/>
        </w:rPr>
        <w:t xml:space="preserve">, </w:t>
      </w:r>
      <w:r w:rsidR="00537053" w:rsidRPr="00537053">
        <w:rPr>
          <w:rFonts w:ascii="Arial" w:hAnsi="Arial" w:cs="Arial"/>
        </w:rPr>
        <w:t>instalacj</w:t>
      </w:r>
      <w:r w:rsidR="00863B3D">
        <w:rPr>
          <w:rFonts w:ascii="Arial" w:hAnsi="Arial" w:cs="Arial"/>
        </w:rPr>
        <w:t>i</w:t>
      </w:r>
      <w:r w:rsidR="00537053" w:rsidRPr="00537053">
        <w:rPr>
          <w:rFonts w:ascii="Arial" w:hAnsi="Arial" w:cs="Arial"/>
        </w:rPr>
        <w:t xml:space="preserve"> wewnętrzn</w:t>
      </w:r>
      <w:r w:rsidR="00863B3D">
        <w:rPr>
          <w:rFonts w:ascii="Arial" w:hAnsi="Arial" w:cs="Arial"/>
        </w:rPr>
        <w:t xml:space="preserve">ych: </w:t>
      </w:r>
      <w:r w:rsidR="00537053" w:rsidRPr="00537053">
        <w:rPr>
          <w:rFonts w:ascii="Arial" w:hAnsi="Arial" w:cs="Arial"/>
        </w:rPr>
        <w:t>wod</w:t>
      </w:r>
      <w:r w:rsidR="00863B3D">
        <w:rPr>
          <w:rFonts w:ascii="Arial" w:hAnsi="Arial" w:cs="Arial"/>
        </w:rPr>
        <w:t>no</w:t>
      </w:r>
      <w:r w:rsidR="00537053" w:rsidRPr="00537053">
        <w:rPr>
          <w:rFonts w:ascii="Arial" w:hAnsi="Arial" w:cs="Arial"/>
        </w:rPr>
        <w:t>-kan</w:t>
      </w:r>
      <w:r w:rsidR="00863B3D">
        <w:rPr>
          <w:rFonts w:ascii="Arial" w:hAnsi="Arial" w:cs="Arial"/>
        </w:rPr>
        <w:t>alizacyjnych</w:t>
      </w:r>
      <w:r w:rsidR="00537053" w:rsidRPr="00537053">
        <w:rPr>
          <w:rFonts w:ascii="Arial" w:hAnsi="Arial" w:cs="Arial"/>
        </w:rPr>
        <w:t>, grzewcz</w:t>
      </w:r>
      <w:r w:rsidR="00863B3D">
        <w:rPr>
          <w:rFonts w:ascii="Arial" w:hAnsi="Arial" w:cs="Arial"/>
        </w:rPr>
        <w:t>ych,</w:t>
      </w:r>
      <w:r w:rsidR="00537053" w:rsidRPr="00537053">
        <w:rPr>
          <w:rFonts w:ascii="Arial" w:hAnsi="Arial" w:cs="Arial"/>
        </w:rPr>
        <w:t xml:space="preserve"> </w:t>
      </w:r>
      <w:r w:rsidR="00537053" w:rsidRPr="00C37A2E">
        <w:rPr>
          <w:rFonts w:ascii="Arial" w:hAnsi="Arial" w:cs="Arial"/>
          <w:color w:val="auto"/>
        </w:rPr>
        <w:t>elektryczn</w:t>
      </w:r>
      <w:r w:rsidR="00CB3788" w:rsidRPr="00C37A2E">
        <w:rPr>
          <w:rFonts w:ascii="Arial" w:hAnsi="Arial" w:cs="Arial"/>
          <w:color w:val="auto"/>
        </w:rPr>
        <w:t xml:space="preserve">ych, </w:t>
      </w:r>
      <w:r w:rsidR="00537053" w:rsidRPr="00C37A2E">
        <w:rPr>
          <w:rFonts w:ascii="Arial" w:hAnsi="Arial" w:cs="Arial"/>
          <w:color w:val="auto"/>
        </w:rPr>
        <w:t>odgromow</w:t>
      </w:r>
      <w:r w:rsidR="00CB3788" w:rsidRPr="00C37A2E">
        <w:rPr>
          <w:rFonts w:ascii="Arial" w:hAnsi="Arial" w:cs="Arial"/>
          <w:color w:val="auto"/>
        </w:rPr>
        <w:t xml:space="preserve">ych i </w:t>
      </w:r>
      <w:r w:rsidR="00537053" w:rsidRPr="00C37A2E">
        <w:rPr>
          <w:rFonts w:ascii="Arial" w:hAnsi="Arial" w:cs="Arial"/>
          <w:color w:val="auto"/>
        </w:rPr>
        <w:t>niskoprądow</w:t>
      </w:r>
      <w:r w:rsidR="00CB3788" w:rsidRPr="00C37A2E">
        <w:rPr>
          <w:rFonts w:ascii="Arial" w:hAnsi="Arial" w:cs="Arial"/>
          <w:color w:val="auto"/>
        </w:rPr>
        <w:t xml:space="preserve">ych. </w:t>
      </w:r>
      <w:r w:rsidR="008270E3" w:rsidRPr="00C37A2E">
        <w:rPr>
          <w:rFonts w:ascii="Arial" w:hAnsi="Arial" w:cs="Arial"/>
          <w:color w:val="auto"/>
        </w:rPr>
        <w:t xml:space="preserve">Realizowano roboty </w:t>
      </w:r>
      <w:r w:rsidR="00863B3D" w:rsidRPr="00C37A2E">
        <w:rPr>
          <w:rFonts w:ascii="Arial" w:hAnsi="Arial" w:cs="Arial"/>
          <w:color w:val="auto"/>
        </w:rPr>
        <w:t>konstrukcyjne, murarskie, tynkarskie, posadzkarskie, izolacyjne, elewacyjne</w:t>
      </w:r>
      <w:r w:rsidR="008270E3" w:rsidRPr="00C37A2E">
        <w:rPr>
          <w:rFonts w:ascii="Arial" w:hAnsi="Arial" w:cs="Arial"/>
          <w:color w:val="auto"/>
        </w:rPr>
        <w:t xml:space="preserve"> oraz</w:t>
      </w:r>
      <w:r w:rsidR="00863B3D" w:rsidRPr="00C37A2E">
        <w:rPr>
          <w:rFonts w:ascii="Arial" w:hAnsi="Arial" w:cs="Arial"/>
          <w:color w:val="auto"/>
        </w:rPr>
        <w:t xml:space="preserve"> dekarskie</w:t>
      </w:r>
      <w:r w:rsidR="008270E3" w:rsidRPr="00C37A2E">
        <w:rPr>
          <w:rFonts w:ascii="Arial" w:hAnsi="Arial" w:cs="Arial"/>
          <w:color w:val="auto"/>
        </w:rPr>
        <w:t>. P</w:t>
      </w:r>
      <w:r w:rsidR="00792166">
        <w:rPr>
          <w:rFonts w:ascii="Arial" w:hAnsi="Arial" w:cs="Arial"/>
          <w:color w:val="auto"/>
        </w:rPr>
        <w:t>lanowany termin</w:t>
      </w:r>
      <w:r w:rsidR="00537053" w:rsidRPr="00C37A2E">
        <w:rPr>
          <w:rFonts w:ascii="Arial" w:hAnsi="Arial" w:cs="Arial"/>
          <w:color w:val="auto"/>
        </w:rPr>
        <w:t xml:space="preserve"> zakończenia prac </w:t>
      </w:r>
      <w:r w:rsidR="008270E3" w:rsidRPr="00C37A2E">
        <w:rPr>
          <w:rFonts w:ascii="Arial" w:hAnsi="Arial" w:cs="Arial"/>
          <w:color w:val="auto"/>
        </w:rPr>
        <w:t>to</w:t>
      </w:r>
      <w:r w:rsidR="00537053" w:rsidRPr="00C37A2E">
        <w:rPr>
          <w:rFonts w:ascii="Arial" w:hAnsi="Arial" w:cs="Arial"/>
          <w:color w:val="auto"/>
        </w:rPr>
        <w:t xml:space="preserve"> </w:t>
      </w:r>
      <w:r w:rsidR="00C37A2E" w:rsidRPr="00C37A2E">
        <w:rPr>
          <w:rFonts w:ascii="Arial" w:hAnsi="Arial" w:cs="Arial"/>
          <w:color w:val="auto"/>
        </w:rPr>
        <w:t>koniec II kwartału 2</w:t>
      </w:r>
      <w:r w:rsidR="00537053" w:rsidRPr="00C37A2E">
        <w:rPr>
          <w:rFonts w:ascii="Arial" w:hAnsi="Arial" w:cs="Arial"/>
          <w:color w:val="auto"/>
        </w:rPr>
        <w:t>019 r.</w:t>
      </w:r>
    </w:p>
    <w:p w:rsidR="00966DED" w:rsidRPr="00966DED" w:rsidRDefault="00CF4474" w:rsidP="001C536C">
      <w:pPr>
        <w:pStyle w:val="Normalny1"/>
        <w:spacing w:after="0" w:line="281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W ramach </w:t>
      </w:r>
      <w:r w:rsidRPr="00CF4474">
        <w:rPr>
          <w:rFonts w:ascii="Arial" w:hAnsi="Arial" w:cs="Arial"/>
        </w:rPr>
        <w:t>Regionalnego Programu Operacyjnego Województwa Dolnośląskiego 2014-2020</w:t>
      </w:r>
      <w:r w:rsidR="00966DED">
        <w:rPr>
          <w:rFonts w:ascii="Arial" w:hAnsi="Arial" w:cs="Arial"/>
        </w:rPr>
        <w:t xml:space="preserve"> projekt został</w:t>
      </w:r>
      <w:r w:rsidR="00966DED" w:rsidRPr="00966DED">
        <w:rPr>
          <w:rFonts w:ascii="Arial" w:hAnsi="Arial" w:cs="Arial"/>
        </w:rPr>
        <w:t xml:space="preserve"> zakwalifikowan</w:t>
      </w:r>
      <w:r w:rsidR="00966DED">
        <w:rPr>
          <w:rFonts w:ascii="Arial" w:hAnsi="Arial" w:cs="Arial"/>
        </w:rPr>
        <w:t>y</w:t>
      </w:r>
      <w:r w:rsidR="00966DED" w:rsidRPr="00966DED">
        <w:rPr>
          <w:rFonts w:ascii="Arial" w:hAnsi="Arial" w:cs="Arial"/>
        </w:rPr>
        <w:t xml:space="preserve"> do dofinasowania</w:t>
      </w:r>
      <w:r w:rsidR="00966DED">
        <w:rPr>
          <w:rFonts w:ascii="Arial" w:hAnsi="Arial" w:cs="Arial"/>
        </w:rPr>
        <w:t xml:space="preserve">. </w:t>
      </w:r>
      <w:r w:rsidR="00966DED" w:rsidRPr="00966DED">
        <w:rPr>
          <w:rFonts w:ascii="Arial" w:hAnsi="Arial" w:cs="Arial"/>
        </w:rPr>
        <w:t xml:space="preserve">Całkowita wartość projektu stanowi kwotę </w:t>
      </w:r>
      <w:r w:rsidR="00966DED">
        <w:rPr>
          <w:rFonts w:ascii="Arial" w:hAnsi="Arial" w:cs="Arial"/>
        </w:rPr>
        <w:t>6</w:t>
      </w:r>
      <w:r w:rsidR="00966DED" w:rsidRPr="00966DED">
        <w:rPr>
          <w:rFonts w:ascii="Arial" w:hAnsi="Arial" w:cs="Arial"/>
        </w:rPr>
        <w:t> </w:t>
      </w:r>
      <w:r w:rsidR="00966DED">
        <w:rPr>
          <w:rFonts w:ascii="Arial" w:hAnsi="Arial" w:cs="Arial"/>
        </w:rPr>
        <w:t>808</w:t>
      </w:r>
      <w:r w:rsidR="00966DED" w:rsidRPr="00966DED">
        <w:rPr>
          <w:rFonts w:ascii="Arial" w:hAnsi="Arial" w:cs="Arial"/>
        </w:rPr>
        <w:t> 1</w:t>
      </w:r>
      <w:r w:rsidR="00966DED">
        <w:rPr>
          <w:rFonts w:ascii="Arial" w:hAnsi="Arial" w:cs="Arial"/>
        </w:rPr>
        <w:t>92</w:t>
      </w:r>
      <w:r w:rsidR="00966DED" w:rsidRPr="00966DED">
        <w:rPr>
          <w:rFonts w:ascii="Arial" w:hAnsi="Arial" w:cs="Arial"/>
        </w:rPr>
        <w:t>,</w:t>
      </w:r>
      <w:r w:rsidR="00966DED">
        <w:rPr>
          <w:rFonts w:ascii="Arial" w:hAnsi="Arial" w:cs="Arial"/>
        </w:rPr>
        <w:t>25</w:t>
      </w:r>
      <w:r w:rsidR="00966DED" w:rsidRPr="00966DED">
        <w:rPr>
          <w:rFonts w:ascii="Arial" w:hAnsi="Arial" w:cs="Arial"/>
        </w:rPr>
        <w:t xml:space="preserve"> zł, z czego </w:t>
      </w:r>
      <w:r w:rsidR="00E86D7E">
        <w:rPr>
          <w:rFonts w:ascii="Arial" w:hAnsi="Arial" w:cs="Arial"/>
        </w:rPr>
        <w:t>pozyskano</w:t>
      </w:r>
      <w:r w:rsidR="00B85491">
        <w:rPr>
          <w:rFonts w:ascii="Arial" w:hAnsi="Arial" w:cs="Arial"/>
        </w:rPr>
        <w:t xml:space="preserve"> dofinansowanie unijne w </w:t>
      </w:r>
      <w:r w:rsidR="00966DED" w:rsidRPr="00966DED">
        <w:rPr>
          <w:rFonts w:ascii="Arial" w:hAnsi="Arial" w:cs="Arial"/>
        </w:rPr>
        <w:t xml:space="preserve">wysokości </w:t>
      </w:r>
      <w:r w:rsidR="00BD639E">
        <w:rPr>
          <w:rFonts w:ascii="Arial" w:hAnsi="Arial" w:cs="Arial"/>
        </w:rPr>
        <w:t>3</w:t>
      </w:r>
      <w:r w:rsidR="00966DED" w:rsidRPr="00966DED">
        <w:rPr>
          <w:rFonts w:ascii="Arial" w:hAnsi="Arial" w:cs="Arial"/>
        </w:rPr>
        <w:t> </w:t>
      </w:r>
      <w:r w:rsidR="00BD639E">
        <w:rPr>
          <w:rFonts w:ascii="Arial" w:hAnsi="Arial" w:cs="Arial"/>
        </w:rPr>
        <w:t>339</w:t>
      </w:r>
      <w:r w:rsidR="00966DED" w:rsidRPr="00966DED">
        <w:rPr>
          <w:rFonts w:ascii="Arial" w:hAnsi="Arial" w:cs="Arial"/>
        </w:rPr>
        <w:t> </w:t>
      </w:r>
      <w:r w:rsidR="00BD639E">
        <w:rPr>
          <w:rFonts w:ascii="Arial" w:hAnsi="Arial" w:cs="Arial"/>
        </w:rPr>
        <w:t>661</w:t>
      </w:r>
      <w:r w:rsidR="00966DED" w:rsidRPr="00966DED">
        <w:rPr>
          <w:rFonts w:ascii="Arial" w:hAnsi="Arial" w:cs="Arial"/>
        </w:rPr>
        <w:t>,</w:t>
      </w:r>
      <w:r w:rsidR="00BD639E">
        <w:rPr>
          <w:rFonts w:ascii="Arial" w:hAnsi="Arial" w:cs="Arial"/>
        </w:rPr>
        <w:t>7</w:t>
      </w:r>
      <w:r w:rsidR="00966DED" w:rsidRPr="00966DED">
        <w:rPr>
          <w:rFonts w:ascii="Arial" w:hAnsi="Arial" w:cs="Arial"/>
        </w:rPr>
        <w:t>1 </w:t>
      </w:r>
      <w:r w:rsidR="00BD639E">
        <w:rPr>
          <w:rFonts w:ascii="Arial" w:hAnsi="Arial" w:cs="Arial"/>
        </w:rPr>
        <w:t>zł, natomiast środk</w:t>
      </w:r>
      <w:r w:rsidR="00E86D7E">
        <w:rPr>
          <w:rFonts w:ascii="Arial" w:hAnsi="Arial" w:cs="Arial"/>
        </w:rPr>
        <w:t>i</w:t>
      </w:r>
      <w:r w:rsidR="00BD639E">
        <w:rPr>
          <w:rFonts w:ascii="Arial" w:hAnsi="Arial" w:cs="Arial"/>
        </w:rPr>
        <w:t xml:space="preserve"> pochodzące z budżetu państwa to kwota 327 704,30 zł. </w:t>
      </w:r>
    </w:p>
    <w:p w:rsidR="00027F3C" w:rsidRDefault="00D341DC" w:rsidP="001C536C">
      <w:pPr>
        <w:pStyle w:val="Normalny1"/>
        <w:spacing w:after="120" w:line="281" w:lineRule="auto"/>
        <w:ind w:firstLine="708"/>
        <w:jc w:val="both"/>
        <w:rPr>
          <w:rFonts w:ascii="Arial" w:hAnsi="Arial" w:cs="Arial"/>
        </w:rPr>
      </w:pPr>
      <w:r w:rsidRPr="00D341DC">
        <w:rPr>
          <w:rFonts w:ascii="Arial" w:hAnsi="Arial" w:cs="Arial"/>
        </w:rPr>
        <w:t xml:space="preserve">„Rewitalizacja zdegradowanych obszarów </w:t>
      </w:r>
      <w:proofErr w:type="spellStart"/>
      <w:r w:rsidRPr="00D341DC">
        <w:rPr>
          <w:rFonts w:ascii="Arial" w:hAnsi="Arial" w:cs="Arial"/>
        </w:rPr>
        <w:t>Zakaczawia</w:t>
      </w:r>
      <w:proofErr w:type="spellEnd"/>
      <w:r w:rsidRPr="00D341DC">
        <w:rPr>
          <w:rFonts w:ascii="Arial" w:hAnsi="Arial" w:cs="Arial"/>
        </w:rPr>
        <w:t xml:space="preserve"> w Legnicy – zagospodarowanie oraz utworzenie estetycznych i funkcjonalnych przestrzeni publicznych obejmujących wnętrze ograniczone ulicami: Wrocławska/ Kościelna/Kamienna”.</w:t>
      </w:r>
      <w:r w:rsidR="00D252F4">
        <w:rPr>
          <w:rFonts w:ascii="Arial" w:hAnsi="Arial" w:cs="Arial"/>
        </w:rPr>
        <w:t xml:space="preserve"> </w:t>
      </w:r>
      <w:r w:rsidR="00027F3C">
        <w:rPr>
          <w:rFonts w:ascii="Arial" w:hAnsi="Arial" w:cs="Arial"/>
        </w:rPr>
        <w:t xml:space="preserve">W dniu 31.10.2018 r. </w:t>
      </w:r>
      <w:r w:rsidR="00027F3C" w:rsidRPr="00027F3C">
        <w:rPr>
          <w:rFonts w:ascii="Arial" w:hAnsi="Arial" w:cs="Arial"/>
        </w:rPr>
        <w:t>do</w:t>
      </w:r>
      <w:r w:rsidR="00027F3C">
        <w:rPr>
          <w:rFonts w:ascii="Arial" w:hAnsi="Arial" w:cs="Arial"/>
        </w:rPr>
        <w:t xml:space="preserve">konano </w:t>
      </w:r>
      <w:r w:rsidR="00027F3C" w:rsidRPr="00027F3C">
        <w:rPr>
          <w:rFonts w:ascii="Arial" w:hAnsi="Arial" w:cs="Arial"/>
        </w:rPr>
        <w:t xml:space="preserve">odbioru </w:t>
      </w:r>
      <w:r w:rsidR="00027F3C">
        <w:rPr>
          <w:rFonts w:ascii="Arial" w:hAnsi="Arial" w:cs="Arial"/>
        </w:rPr>
        <w:t>końcowego robót budowlanych wnętrza podwórka. Zakres prac obejmował</w:t>
      </w:r>
      <w:r w:rsidR="00A31200">
        <w:rPr>
          <w:rFonts w:ascii="Arial" w:hAnsi="Arial" w:cs="Arial"/>
        </w:rPr>
        <w:t xml:space="preserve"> </w:t>
      </w:r>
      <w:r w:rsidR="006D4294" w:rsidRPr="006D4294">
        <w:rPr>
          <w:rFonts w:ascii="Arial" w:hAnsi="Arial" w:cs="Arial"/>
        </w:rPr>
        <w:t>rozbiórk</w:t>
      </w:r>
      <w:r w:rsidR="006D4294">
        <w:rPr>
          <w:rFonts w:ascii="Arial" w:hAnsi="Arial" w:cs="Arial"/>
        </w:rPr>
        <w:t>ę</w:t>
      </w:r>
      <w:r w:rsidR="006D4294" w:rsidRPr="006D4294">
        <w:rPr>
          <w:rFonts w:ascii="Arial" w:hAnsi="Arial" w:cs="Arial"/>
        </w:rPr>
        <w:t xml:space="preserve"> starych nawierzch</w:t>
      </w:r>
      <w:r w:rsidR="006D4294">
        <w:rPr>
          <w:rFonts w:ascii="Arial" w:hAnsi="Arial" w:cs="Arial"/>
        </w:rPr>
        <w:t>ni</w:t>
      </w:r>
      <w:r w:rsidR="004F5553">
        <w:rPr>
          <w:rFonts w:ascii="Arial" w:hAnsi="Arial" w:cs="Arial"/>
        </w:rPr>
        <w:t xml:space="preserve"> oraz wykonanie </w:t>
      </w:r>
      <w:r w:rsidR="00A31200">
        <w:rPr>
          <w:rFonts w:ascii="Arial" w:hAnsi="Arial" w:cs="Arial"/>
        </w:rPr>
        <w:t xml:space="preserve">chodników, ścieżek, </w:t>
      </w:r>
      <w:r w:rsidR="00027F3C" w:rsidRPr="00027F3C">
        <w:rPr>
          <w:rFonts w:ascii="Arial" w:hAnsi="Arial" w:cs="Arial"/>
        </w:rPr>
        <w:t xml:space="preserve">jezdni, miejsc postojowych </w:t>
      </w:r>
      <w:r w:rsidR="00B85491">
        <w:rPr>
          <w:rFonts w:ascii="Arial" w:hAnsi="Arial" w:cs="Arial"/>
        </w:rPr>
        <w:t>i </w:t>
      </w:r>
      <w:r w:rsidR="00027F3C" w:rsidRPr="00027F3C">
        <w:rPr>
          <w:rFonts w:ascii="Arial" w:hAnsi="Arial" w:cs="Arial"/>
        </w:rPr>
        <w:t>zjazdów z kostki betonowej</w:t>
      </w:r>
      <w:r w:rsidR="00A31200">
        <w:rPr>
          <w:rFonts w:ascii="Arial" w:hAnsi="Arial" w:cs="Arial"/>
        </w:rPr>
        <w:t xml:space="preserve">, płyt ażurowych, wysypanych </w:t>
      </w:r>
      <w:r w:rsidR="00027F3C" w:rsidRPr="00027F3C">
        <w:rPr>
          <w:rFonts w:ascii="Arial" w:hAnsi="Arial" w:cs="Arial"/>
        </w:rPr>
        <w:t>żwir</w:t>
      </w:r>
      <w:r w:rsidR="00A31200">
        <w:rPr>
          <w:rFonts w:ascii="Arial" w:hAnsi="Arial" w:cs="Arial"/>
        </w:rPr>
        <w:t>em</w:t>
      </w:r>
      <w:r w:rsidR="003F7B72">
        <w:rPr>
          <w:rFonts w:ascii="Arial" w:hAnsi="Arial" w:cs="Arial"/>
        </w:rPr>
        <w:t>.</w:t>
      </w:r>
      <w:r w:rsidR="00A20220">
        <w:rPr>
          <w:rFonts w:ascii="Arial" w:hAnsi="Arial" w:cs="Arial"/>
        </w:rPr>
        <w:t xml:space="preserve"> Odwodniono teren, z</w:t>
      </w:r>
      <w:r w:rsidR="00A31200">
        <w:rPr>
          <w:rFonts w:ascii="Arial" w:hAnsi="Arial" w:cs="Arial"/>
        </w:rPr>
        <w:t>ałożono trawniki</w:t>
      </w:r>
      <w:r w:rsidR="003F7B72">
        <w:rPr>
          <w:rFonts w:ascii="Arial" w:hAnsi="Arial" w:cs="Arial"/>
        </w:rPr>
        <w:t>,</w:t>
      </w:r>
      <w:r w:rsidR="00027F3C" w:rsidRPr="00027F3C">
        <w:rPr>
          <w:rFonts w:ascii="Arial" w:hAnsi="Arial" w:cs="Arial"/>
        </w:rPr>
        <w:t xml:space="preserve"> nasadz</w:t>
      </w:r>
      <w:r w:rsidR="00A31200">
        <w:rPr>
          <w:rFonts w:ascii="Arial" w:hAnsi="Arial" w:cs="Arial"/>
        </w:rPr>
        <w:t xml:space="preserve">ono </w:t>
      </w:r>
      <w:r w:rsidR="00027F3C" w:rsidRPr="00027F3C">
        <w:rPr>
          <w:rFonts w:ascii="Arial" w:hAnsi="Arial" w:cs="Arial"/>
        </w:rPr>
        <w:t>drzew</w:t>
      </w:r>
      <w:r w:rsidR="00A31200">
        <w:rPr>
          <w:rFonts w:ascii="Arial" w:hAnsi="Arial" w:cs="Arial"/>
        </w:rPr>
        <w:t>a</w:t>
      </w:r>
      <w:r w:rsidR="004F5553">
        <w:rPr>
          <w:rFonts w:ascii="Arial" w:hAnsi="Arial" w:cs="Arial"/>
        </w:rPr>
        <w:t xml:space="preserve"> i</w:t>
      </w:r>
      <w:r w:rsidR="00027F3C" w:rsidRPr="00027F3C">
        <w:rPr>
          <w:rFonts w:ascii="Arial" w:hAnsi="Arial" w:cs="Arial"/>
        </w:rPr>
        <w:t xml:space="preserve"> krzew</w:t>
      </w:r>
      <w:r w:rsidR="00A31200">
        <w:rPr>
          <w:rFonts w:ascii="Arial" w:hAnsi="Arial" w:cs="Arial"/>
        </w:rPr>
        <w:t xml:space="preserve">y </w:t>
      </w:r>
      <w:r w:rsidR="003F7B72">
        <w:rPr>
          <w:rFonts w:ascii="Arial" w:hAnsi="Arial" w:cs="Arial"/>
        </w:rPr>
        <w:t xml:space="preserve">oraz </w:t>
      </w:r>
      <w:r w:rsidR="006D4294" w:rsidRPr="006D4294">
        <w:rPr>
          <w:rFonts w:ascii="Arial" w:hAnsi="Arial" w:cs="Arial"/>
        </w:rPr>
        <w:t xml:space="preserve">kwietniki </w:t>
      </w:r>
      <w:r w:rsidR="003F7B72">
        <w:rPr>
          <w:rFonts w:ascii="Arial" w:hAnsi="Arial" w:cs="Arial"/>
        </w:rPr>
        <w:t xml:space="preserve">obsadzono </w:t>
      </w:r>
      <w:r w:rsidR="00027F3C" w:rsidRPr="00027F3C">
        <w:rPr>
          <w:rFonts w:ascii="Arial" w:hAnsi="Arial" w:cs="Arial"/>
        </w:rPr>
        <w:t>bylinami</w:t>
      </w:r>
      <w:r w:rsidR="003F7B72">
        <w:rPr>
          <w:rFonts w:ascii="Arial" w:hAnsi="Arial" w:cs="Arial"/>
        </w:rPr>
        <w:t>. Wybudowano:</w:t>
      </w:r>
      <w:r w:rsidR="00A20220" w:rsidRPr="00A20220">
        <w:rPr>
          <w:rFonts w:ascii="Arial" w:hAnsi="Arial" w:cs="Arial"/>
        </w:rPr>
        <w:t xml:space="preserve"> </w:t>
      </w:r>
      <w:r w:rsidR="00A20220">
        <w:rPr>
          <w:rFonts w:ascii="Arial" w:hAnsi="Arial" w:cs="Arial"/>
        </w:rPr>
        <w:t>dwa place</w:t>
      </w:r>
      <w:r w:rsidR="00A20220" w:rsidRPr="00A20220">
        <w:rPr>
          <w:rFonts w:ascii="Arial" w:hAnsi="Arial" w:cs="Arial"/>
        </w:rPr>
        <w:t xml:space="preserve"> zabaw, siłowni</w:t>
      </w:r>
      <w:r w:rsidR="00A20220">
        <w:rPr>
          <w:rFonts w:ascii="Arial" w:hAnsi="Arial" w:cs="Arial"/>
        </w:rPr>
        <w:t>ę</w:t>
      </w:r>
      <w:r w:rsidR="00A20220" w:rsidRPr="00A20220">
        <w:rPr>
          <w:rFonts w:ascii="Arial" w:hAnsi="Arial" w:cs="Arial"/>
        </w:rPr>
        <w:t xml:space="preserve"> terenow</w:t>
      </w:r>
      <w:r w:rsidR="00A20220">
        <w:rPr>
          <w:rFonts w:ascii="Arial" w:hAnsi="Arial" w:cs="Arial"/>
        </w:rPr>
        <w:t>ą</w:t>
      </w:r>
      <w:r w:rsidR="00A20220" w:rsidRPr="00A20220">
        <w:rPr>
          <w:rFonts w:ascii="Arial" w:hAnsi="Arial" w:cs="Arial"/>
        </w:rPr>
        <w:t xml:space="preserve"> oraz </w:t>
      </w:r>
      <w:r w:rsidR="00A20220">
        <w:rPr>
          <w:rFonts w:ascii="Arial" w:hAnsi="Arial" w:cs="Arial"/>
        </w:rPr>
        <w:t>za</w:t>
      </w:r>
      <w:r w:rsidR="006D4294">
        <w:rPr>
          <w:rFonts w:ascii="Arial" w:hAnsi="Arial" w:cs="Arial"/>
        </w:rPr>
        <w:t xml:space="preserve">instalowano </w:t>
      </w:r>
      <w:r w:rsidR="00A20220">
        <w:rPr>
          <w:rFonts w:ascii="Arial" w:hAnsi="Arial" w:cs="Arial"/>
        </w:rPr>
        <w:t xml:space="preserve">urządzenia do </w:t>
      </w:r>
      <w:proofErr w:type="spellStart"/>
      <w:r w:rsidR="00A20220">
        <w:rPr>
          <w:rFonts w:ascii="Arial" w:hAnsi="Arial" w:cs="Arial"/>
        </w:rPr>
        <w:t>street</w:t>
      </w:r>
      <w:proofErr w:type="spellEnd"/>
      <w:r w:rsidR="00A20220">
        <w:rPr>
          <w:rFonts w:ascii="Arial" w:hAnsi="Arial" w:cs="Arial"/>
        </w:rPr>
        <w:t xml:space="preserve"> </w:t>
      </w:r>
      <w:proofErr w:type="spellStart"/>
      <w:r w:rsidR="00A20220">
        <w:rPr>
          <w:rFonts w:ascii="Arial" w:hAnsi="Arial" w:cs="Arial"/>
        </w:rPr>
        <w:t>workout</w:t>
      </w:r>
      <w:proofErr w:type="spellEnd"/>
      <w:r w:rsidR="00A20220">
        <w:rPr>
          <w:rFonts w:ascii="Arial" w:hAnsi="Arial" w:cs="Arial"/>
        </w:rPr>
        <w:t xml:space="preserve">. Zamontowano </w:t>
      </w:r>
      <w:r w:rsidR="006D4294">
        <w:rPr>
          <w:rFonts w:ascii="Arial" w:hAnsi="Arial" w:cs="Arial"/>
        </w:rPr>
        <w:t xml:space="preserve">oświetlenie </w:t>
      </w:r>
      <w:r w:rsidR="006D4294" w:rsidRPr="006D4294">
        <w:rPr>
          <w:rFonts w:ascii="Arial" w:hAnsi="Arial" w:cs="Arial"/>
        </w:rPr>
        <w:t xml:space="preserve">solarowe, murowane osłony śmietnikowe </w:t>
      </w:r>
      <w:r w:rsidR="006D4294">
        <w:rPr>
          <w:rFonts w:ascii="Arial" w:hAnsi="Arial" w:cs="Arial"/>
        </w:rPr>
        <w:t>oraz elementy</w:t>
      </w:r>
      <w:r w:rsidR="006D4294" w:rsidRPr="006D4294">
        <w:rPr>
          <w:rFonts w:ascii="Arial" w:hAnsi="Arial" w:cs="Arial"/>
        </w:rPr>
        <w:t xml:space="preserve"> małej architektury</w:t>
      </w:r>
      <w:r w:rsidR="006D4294">
        <w:rPr>
          <w:rFonts w:ascii="Arial" w:hAnsi="Arial" w:cs="Arial"/>
        </w:rPr>
        <w:t xml:space="preserve">, w tym </w:t>
      </w:r>
      <w:r w:rsidR="006D4294" w:rsidRPr="006D4294">
        <w:rPr>
          <w:rFonts w:ascii="Arial" w:hAnsi="Arial" w:cs="Arial"/>
        </w:rPr>
        <w:t>stojaki na rowery, kosze na śmieci, drewnian</w:t>
      </w:r>
      <w:r w:rsidR="006D4294">
        <w:rPr>
          <w:rFonts w:ascii="Arial" w:hAnsi="Arial" w:cs="Arial"/>
        </w:rPr>
        <w:t>ą</w:t>
      </w:r>
      <w:r w:rsidR="006D4294" w:rsidRPr="006D4294">
        <w:rPr>
          <w:rFonts w:ascii="Arial" w:hAnsi="Arial" w:cs="Arial"/>
        </w:rPr>
        <w:t xml:space="preserve"> altan</w:t>
      </w:r>
      <w:r w:rsidR="006D4294">
        <w:rPr>
          <w:rFonts w:ascii="Arial" w:hAnsi="Arial" w:cs="Arial"/>
        </w:rPr>
        <w:t>ę</w:t>
      </w:r>
      <w:r w:rsidR="006D4294" w:rsidRPr="006D4294">
        <w:rPr>
          <w:rFonts w:ascii="Arial" w:hAnsi="Arial" w:cs="Arial"/>
        </w:rPr>
        <w:t>, trejaże z kratą, ławki, słupki blokujące wjazdy</w:t>
      </w:r>
      <w:r w:rsidR="006D4294">
        <w:rPr>
          <w:rFonts w:ascii="Arial" w:hAnsi="Arial" w:cs="Arial"/>
        </w:rPr>
        <w:t xml:space="preserve">. </w:t>
      </w:r>
      <w:r w:rsidR="004F5553">
        <w:rPr>
          <w:rFonts w:ascii="Arial" w:hAnsi="Arial" w:cs="Arial"/>
        </w:rPr>
        <w:t xml:space="preserve">Przeprowadzono </w:t>
      </w:r>
      <w:r w:rsidR="00027F3C" w:rsidRPr="00027F3C">
        <w:rPr>
          <w:rFonts w:ascii="Arial" w:hAnsi="Arial" w:cs="Arial"/>
        </w:rPr>
        <w:t>renowację klinkierowego ogrodzenia</w:t>
      </w:r>
      <w:r w:rsidR="004F5553">
        <w:rPr>
          <w:rFonts w:ascii="Arial" w:hAnsi="Arial" w:cs="Arial"/>
        </w:rPr>
        <w:t xml:space="preserve">. </w:t>
      </w:r>
      <w:r w:rsidR="00027F3C" w:rsidRPr="00027F3C">
        <w:rPr>
          <w:rFonts w:ascii="Arial" w:hAnsi="Arial" w:cs="Arial"/>
        </w:rPr>
        <w:t xml:space="preserve"> </w:t>
      </w:r>
    </w:p>
    <w:p w:rsidR="00F5184B" w:rsidRDefault="00F5184B" w:rsidP="00791317">
      <w:pPr>
        <w:pStyle w:val="Normalny1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CC12552" wp14:editId="28C1A7A9">
            <wp:extent cx="2806811" cy="1871207"/>
            <wp:effectExtent l="0" t="0" r="0" b="0"/>
            <wp:docPr id="18" name="Obraz 18" descr="R:\1_Referat Programów Rozwojowych\A_sprawy 2019\sprawozdanie strategia\zdjecia\LPR przestrzenie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1_Referat Programów Rozwojowych\A_sprawy 2019\sprawozdanie strategia\zdjecia\LPR przestrzenie\IMG_317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1" cy="187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2849D550" wp14:editId="33892C83">
            <wp:extent cx="2806811" cy="1871207"/>
            <wp:effectExtent l="0" t="0" r="0" b="0"/>
            <wp:docPr id="19" name="Obraz 19" descr="R:\1_Referat Programów Rozwojowych\A_sprawy 2019\sprawozdanie strategia\zdjecia\LPR przestrzenie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1_Referat Programów Rozwojowych\A_sprawy 2019\sprawozdanie strategia\zdjecia\LPR przestrzenie\IMG_31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1" cy="187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4B" w:rsidRPr="00675F95" w:rsidRDefault="00675F95" w:rsidP="00675F95">
      <w:pPr>
        <w:pStyle w:val="Normalny1"/>
        <w:spacing w:after="120"/>
        <w:ind w:firstLine="709"/>
        <w:jc w:val="both"/>
        <w:rPr>
          <w:rFonts w:ascii="Arial" w:hAnsi="Arial" w:cs="Arial"/>
          <w:i/>
          <w:sz w:val="22"/>
          <w:szCs w:val="22"/>
        </w:rPr>
      </w:pPr>
      <w:r w:rsidRPr="00675F95">
        <w:rPr>
          <w:rFonts w:ascii="Arial" w:hAnsi="Arial" w:cs="Arial"/>
          <w:i/>
          <w:sz w:val="22"/>
          <w:szCs w:val="22"/>
        </w:rPr>
        <w:t>Podwórze ograniczone ulicami: Wrocławska/ Kościelna/Kamienna</w:t>
      </w:r>
    </w:p>
    <w:p w:rsidR="00BF57ED" w:rsidRDefault="00D341DC" w:rsidP="001C536C">
      <w:pPr>
        <w:pStyle w:val="Normalny1"/>
        <w:spacing w:after="0" w:line="281" w:lineRule="auto"/>
        <w:ind w:firstLine="709"/>
        <w:jc w:val="both"/>
        <w:rPr>
          <w:rFonts w:ascii="Arial" w:hAnsi="Arial" w:cs="Arial"/>
        </w:rPr>
      </w:pPr>
      <w:r w:rsidRPr="00D341DC">
        <w:rPr>
          <w:rFonts w:ascii="Arial" w:hAnsi="Arial" w:cs="Arial"/>
        </w:rPr>
        <w:t xml:space="preserve">„Rewitalizacja zdegradowanych obszarów </w:t>
      </w:r>
      <w:proofErr w:type="spellStart"/>
      <w:r w:rsidRPr="00D341DC">
        <w:rPr>
          <w:rFonts w:ascii="Arial" w:hAnsi="Arial" w:cs="Arial"/>
        </w:rPr>
        <w:t>Zakaczawia</w:t>
      </w:r>
      <w:proofErr w:type="spellEnd"/>
      <w:r w:rsidRPr="00D341DC">
        <w:rPr>
          <w:rFonts w:ascii="Arial" w:hAnsi="Arial" w:cs="Arial"/>
        </w:rPr>
        <w:t xml:space="preserve"> w Legnicy – przebudowa ulicy Wrocławskiej od Placu Sybiraków do ulicy Nadbrzeżnej”.</w:t>
      </w:r>
      <w:r w:rsidR="00C879A0" w:rsidRPr="00C879A0">
        <w:t xml:space="preserve"> </w:t>
      </w:r>
      <w:r w:rsidR="00C879A0" w:rsidRPr="00C879A0">
        <w:rPr>
          <w:rFonts w:ascii="Arial" w:hAnsi="Arial" w:cs="Arial"/>
        </w:rPr>
        <w:t>Roboty</w:t>
      </w:r>
      <w:r w:rsidR="00C879A0">
        <w:rPr>
          <w:rFonts w:ascii="Arial" w:hAnsi="Arial" w:cs="Arial"/>
        </w:rPr>
        <w:t xml:space="preserve"> budowlane zostały</w:t>
      </w:r>
      <w:r w:rsidR="00C879A0" w:rsidRPr="00C879A0">
        <w:rPr>
          <w:rFonts w:ascii="Arial" w:hAnsi="Arial" w:cs="Arial"/>
        </w:rPr>
        <w:t xml:space="preserve"> zakończ</w:t>
      </w:r>
      <w:r w:rsidR="00C879A0">
        <w:rPr>
          <w:rFonts w:ascii="Arial" w:hAnsi="Arial" w:cs="Arial"/>
        </w:rPr>
        <w:t xml:space="preserve">one w dniu </w:t>
      </w:r>
      <w:r w:rsidR="00C879A0" w:rsidRPr="00C879A0">
        <w:rPr>
          <w:rFonts w:ascii="Arial" w:hAnsi="Arial" w:cs="Arial"/>
        </w:rPr>
        <w:t>30.05.2018</w:t>
      </w:r>
      <w:r w:rsidR="00C879A0">
        <w:rPr>
          <w:rFonts w:ascii="Arial" w:hAnsi="Arial" w:cs="Arial"/>
        </w:rPr>
        <w:t xml:space="preserve"> </w:t>
      </w:r>
      <w:r w:rsidR="00C879A0" w:rsidRPr="00C879A0">
        <w:rPr>
          <w:rFonts w:ascii="Arial" w:hAnsi="Arial" w:cs="Arial"/>
        </w:rPr>
        <w:t xml:space="preserve">r. </w:t>
      </w:r>
      <w:r w:rsidR="00C879A0">
        <w:rPr>
          <w:rFonts w:ascii="Arial" w:hAnsi="Arial" w:cs="Arial"/>
        </w:rPr>
        <w:t>W ramach zadania</w:t>
      </w:r>
      <w:r w:rsidR="0025394F">
        <w:rPr>
          <w:rFonts w:ascii="Arial" w:hAnsi="Arial" w:cs="Arial"/>
        </w:rPr>
        <w:t xml:space="preserve">, na </w:t>
      </w:r>
      <w:r w:rsidR="000A3726">
        <w:rPr>
          <w:rFonts w:ascii="Arial" w:hAnsi="Arial" w:cs="Arial"/>
        </w:rPr>
        <w:t xml:space="preserve">odcinku ul. Wrocławskiej o </w:t>
      </w:r>
      <w:r w:rsidR="0025394F" w:rsidRPr="0025394F">
        <w:rPr>
          <w:rFonts w:ascii="Arial" w:hAnsi="Arial" w:cs="Arial"/>
        </w:rPr>
        <w:t>długoś</w:t>
      </w:r>
      <w:r w:rsidR="0025394F">
        <w:rPr>
          <w:rFonts w:ascii="Arial" w:hAnsi="Arial" w:cs="Arial"/>
        </w:rPr>
        <w:t>ci</w:t>
      </w:r>
      <w:r w:rsidR="0025394F" w:rsidRPr="0025394F">
        <w:rPr>
          <w:rFonts w:ascii="Arial" w:hAnsi="Arial" w:cs="Arial"/>
        </w:rPr>
        <w:t xml:space="preserve"> 297</w:t>
      </w:r>
      <w:r w:rsidR="000A3726">
        <w:rPr>
          <w:rFonts w:ascii="Arial" w:hAnsi="Arial" w:cs="Arial"/>
        </w:rPr>
        <w:t xml:space="preserve"> </w:t>
      </w:r>
      <w:r w:rsidR="0025394F" w:rsidRPr="0025394F">
        <w:rPr>
          <w:rFonts w:ascii="Arial" w:hAnsi="Arial" w:cs="Arial"/>
        </w:rPr>
        <w:t>m</w:t>
      </w:r>
      <w:r w:rsidR="00C879A0">
        <w:rPr>
          <w:rFonts w:ascii="Arial" w:hAnsi="Arial" w:cs="Arial"/>
        </w:rPr>
        <w:t xml:space="preserve"> </w:t>
      </w:r>
      <w:r w:rsidR="000A3726">
        <w:rPr>
          <w:rFonts w:ascii="Arial" w:hAnsi="Arial" w:cs="Arial"/>
        </w:rPr>
        <w:t xml:space="preserve">i odcinku ul. Daszyńskiego o długości 34 m </w:t>
      </w:r>
      <w:r w:rsidR="0025394F">
        <w:rPr>
          <w:rFonts w:ascii="Arial" w:hAnsi="Arial" w:cs="Arial"/>
        </w:rPr>
        <w:t>p</w:t>
      </w:r>
      <w:r w:rsidR="00C879A0" w:rsidRPr="00C879A0">
        <w:rPr>
          <w:rFonts w:ascii="Arial" w:hAnsi="Arial" w:cs="Arial"/>
        </w:rPr>
        <w:t>rzebudow</w:t>
      </w:r>
      <w:r w:rsidR="0025394F">
        <w:rPr>
          <w:rFonts w:ascii="Arial" w:hAnsi="Arial" w:cs="Arial"/>
        </w:rPr>
        <w:t xml:space="preserve">ano </w:t>
      </w:r>
      <w:r w:rsidR="00C879A0" w:rsidRPr="00C879A0">
        <w:rPr>
          <w:rFonts w:ascii="Arial" w:hAnsi="Arial" w:cs="Arial"/>
        </w:rPr>
        <w:t>jezdn</w:t>
      </w:r>
      <w:r w:rsidR="0025394F">
        <w:rPr>
          <w:rFonts w:ascii="Arial" w:hAnsi="Arial" w:cs="Arial"/>
        </w:rPr>
        <w:t xml:space="preserve">ię </w:t>
      </w:r>
      <w:r w:rsidR="00C879A0" w:rsidRPr="00C879A0">
        <w:rPr>
          <w:rFonts w:ascii="Arial" w:hAnsi="Arial" w:cs="Arial"/>
        </w:rPr>
        <w:t>i chodnik</w:t>
      </w:r>
      <w:r w:rsidR="0025394F">
        <w:rPr>
          <w:rFonts w:ascii="Arial" w:hAnsi="Arial" w:cs="Arial"/>
        </w:rPr>
        <w:t>i ora</w:t>
      </w:r>
      <w:r w:rsidR="00C879A0" w:rsidRPr="00C879A0">
        <w:rPr>
          <w:rFonts w:ascii="Arial" w:hAnsi="Arial" w:cs="Arial"/>
        </w:rPr>
        <w:t xml:space="preserve">z </w:t>
      </w:r>
      <w:r w:rsidR="0025394F">
        <w:rPr>
          <w:rFonts w:ascii="Arial" w:hAnsi="Arial" w:cs="Arial"/>
        </w:rPr>
        <w:t>wy</w:t>
      </w:r>
      <w:r w:rsidR="00C879A0" w:rsidRPr="00C879A0">
        <w:rPr>
          <w:rFonts w:ascii="Arial" w:hAnsi="Arial" w:cs="Arial"/>
        </w:rPr>
        <w:t>budow</w:t>
      </w:r>
      <w:r w:rsidR="0025394F">
        <w:rPr>
          <w:rFonts w:ascii="Arial" w:hAnsi="Arial" w:cs="Arial"/>
        </w:rPr>
        <w:t xml:space="preserve">ano </w:t>
      </w:r>
      <w:r w:rsidR="00C879A0" w:rsidRPr="00C879A0">
        <w:rPr>
          <w:rFonts w:ascii="Arial" w:hAnsi="Arial" w:cs="Arial"/>
        </w:rPr>
        <w:t>zatok</w:t>
      </w:r>
      <w:r w:rsidR="0025394F">
        <w:rPr>
          <w:rFonts w:ascii="Arial" w:hAnsi="Arial" w:cs="Arial"/>
        </w:rPr>
        <w:t>i</w:t>
      </w:r>
      <w:r w:rsidR="00C879A0" w:rsidRPr="00C879A0">
        <w:rPr>
          <w:rFonts w:ascii="Arial" w:hAnsi="Arial" w:cs="Arial"/>
        </w:rPr>
        <w:t xml:space="preserve"> postojow</w:t>
      </w:r>
      <w:r w:rsidR="0025394F">
        <w:rPr>
          <w:rFonts w:ascii="Arial" w:hAnsi="Arial" w:cs="Arial"/>
        </w:rPr>
        <w:t>e. N</w:t>
      </w:r>
      <w:r w:rsidR="00C879A0" w:rsidRPr="00C879A0">
        <w:rPr>
          <w:rFonts w:ascii="Arial" w:hAnsi="Arial" w:cs="Arial"/>
        </w:rPr>
        <w:t>awierzchni</w:t>
      </w:r>
      <w:r w:rsidR="00BF57ED">
        <w:rPr>
          <w:rFonts w:ascii="Arial" w:hAnsi="Arial" w:cs="Arial"/>
        </w:rPr>
        <w:t>ę</w:t>
      </w:r>
      <w:r w:rsidR="0025394F">
        <w:rPr>
          <w:rFonts w:ascii="Arial" w:hAnsi="Arial" w:cs="Arial"/>
        </w:rPr>
        <w:t xml:space="preserve"> wykonan</w:t>
      </w:r>
      <w:r w:rsidR="00BF57ED">
        <w:rPr>
          <w:rFonts w:ascii="Arial" w:hAnsi="Arial" w:cs="Arial"/>
        </w:rPr>
        <w:t>o</w:t>
      </w:r>
      <w:r w:rsidR="00C879A0" w:rsidRPr="00C879A0">
        <w:rPr>
          <w:rFonts w:ascii="Arial" w:hAnsi="Arial" w:cs="Arial"/>
        </w:rPr>
        <w:t xml:space="preserve"> z kostki granitowej i płyt kamiennych, z częściowym wykorzystaniem materiałów z rozbiórki</w:t>
      </w:r>
      <w:r w:rsidR="0025394F">
        <w:rPr>
          <w:rFonts w:ascii="Arial" w:hAnsi="Arial" w:cs="Arial"/>
        </w:rPr>
        <w:t xml:space="preserve">. </w:t>
      </w:r>
      <w:r w:rsidR="000A3726">
        <w:rPr>
          <w:rFonts w:ascii="Arial" w:hAnsi="Arial" w:cs="Arial"/>
        </w:rPr>
        <w:t xml:space="preserve">Na ulicy Wrocławskiej </w:t>
      </w:r>
      <w:r w:rsidR="00D22032">
        <w:rPr>
          <w:rFonts w:ascii="Arial" w:hAnsi="Arial" w:cs="Arial"/>
        </w:rPr>
        <w:t xml:space="preserve">odtworzono </w:t>
      </w:r>
      <w:r w:rsidR="00C879A0" w:rsidRPr="00C879A0">
        <w:rPr>
          <w:rFonts w:ascii="Arial" w:hAnsi="Arial" w:cs="Arial"/>
        </w:rPr>
        <w:t>tor</w:t>
      </w:r>
      <w:r w:rsidR="0025394F">
        <w:rPr>
          <w:rFonts w:ascii="Arial" w:hAnsi="Arial" w:cs="Arial"/>
        </w:rPr>
        <w:t>y</w:t>
      </w:r>
      <w:r w:rsidR="00C879A0" w:rsidRPr="00C879A0">
        <w:rPr>
          <w:rFonts w:ascii="Arial" w:hAnsi="Arial" w:cs="Arial"/>
        </w:rPr>
        <w:t xml:space="preserve"> </w:t>
      </w:r>
      <w:r w:rsidR="000A3726">
        <w:rPr>
          <w:rFonts w:ascii="Arial" w:hAnsi="Arial" w:cs="Arial"/>
        </w:rPr>
        <w:t>tr</w:t>
      </w:r>
      <w:r w:rsidR="00C879A0" w:rsidRPr="00C879A0">
        <w:rPr>
          <w:rFonts w:ascii="Arial" w:hAnsi="Arial" w:cs="Arial"/>
        </w:rPr>
        <w:t>amwajow</w:t>
      </w:r>
      <w:r w:rsidR="0025394F">
        <w:rPr>
          <w:rFonts w:ascii="Arial" w:hAnsi="Arial" w:cs="Arial"/>
        </w:rPr>
        <w:t xml:space="preserve">e o długości </w:t>
      </w:r>
      <w:r w:rsidR="00C879A0" w:rsidRPr="00C879A0">
        <w:rPr>
          <w:rFonts w:ascii="Arial" w:hAnsi="Arial" w:cs="Arial"/>
        </w:rPr>
        <w:t>93</w:t>
      </w:r>
      <w:r w:rsidR="0025394F">
        <w:rPr>
          <w:rFonts w:ascii="Arial" w:hAnsi="Arial" w:cs="Arial"/>
        </w:rPr>
        <w:t xml:space="preserve"> </w:t>
      </w:r>
      <w:r w:rsidR="00C879A0" w:rsidRPr="00C879A0">
        <w:rPr>
          <w:rFonts w:ascii="Arial" w:hAnsi="Arial" w:cs="Arial"/>
        </w:rPr>
        <w:t>m</w:t>
      </w:r>
      <w:r w:rsidR="000A3726">
        <w:rPr>
          <w:rFonts w:ascii="Arial" w:hAnsi="Arial" w:cs="Arial"/>
        </w:rPr>
        <w:t xml:space="preserve">. </w:t>
      </w:r>
      <w:r w:rsidR="00DF36CF">
        <w:rPr>
          <w:rFonts w:ascii="Arial" w:hAnsi="Arial" w:cs="Arial"/>
        </w:rPr>
        <w:t>P</w:t>
      </w:r>
      <w:r w:rsidR="000A3726">
        <w:rPr>
          <w:rFonts w:ascii="Arial" w:hAnsi="Arial" w:cs="Arial"/>
        </w:rPr>
        <w:t>onadto prz</w:t>
      </w:r>
      <w:r w:rsidR="00C879A0" w:rsidRPr="00C879A0">
        <w:rPr>
          <w:rFonts w:ascii="Arial" w:hAnsi="Arial" w:cs="Arial"/>
        </w:rPr>
        <w:t>ebudow</w:t>
      </w:r>
      <w:r w:rsidR="000A3726">
        <w:rPr>
          <w:rFonts w:ascii="Arial" w:hAnsi="Arial" w:cs="Arial"/>
        </w:rPr>
        <w:t xml:space="preserve">ano </w:t>
      </w:r>
      <w:r w:rsidR="00C879A0" w:rsidRPr="00C879A0">
        <w:rPr>
          <w:rFonts w:ascii="Arial" w:hAnsi="Arial" w:cs="Arial"/>
        </w:rPr>
        <w:t>nawierzchni</w:t>
      </w:r>
      <w:r w:rsidR="000A3726">
        <w:rPr>
          <w:rFonts w:ascii="Arial" w:hAnsi="Arial" w:cs="Arial"/>
        </w:rPr>
        <w:t>ę</w:t>
      </w:r>
      <w:r w:rsidR="00C879A0" w:rsidRPr="00C879A0">
        <w:rPr>
          <w:rFonts w:ascii="Arial" w:hAnsi="Arial" w:cs="Arial"/>
        </w:rPr>
        <w:t xml:space="preserve"> jezdni i chodników ul. Rzemieślniczej</w:t>
      </w:r>
      <w:r w:rsidR="00DF36CF">
        <w:rPr>
          <w:rFonts w:ascii="Arial" w:hAnsi="Arial" w:cs="Arial"/>
        </w:rPr>
        <w:t xml:space="preserve"> o</w:t>
      </w:r>
      <w:r w:rsidR="00B85491">
        <w:rPr>
          <w:rFonts w:ascii="Arial" w:hAnsi="Arial" w:cs="Arial"/>
        </w:rPr>
        <w:t> </w:t>
      </w:r>
      <w:r w:rsidR="00C879A0" w:rsidRPr="00C879A0">
        <w:rPr>
          <w:rFonts w:ascii="Arial" w:hAnsi="Arial" w:cs="Arial"/>
        </w:rPr>
        <w:t>długość ok. 15 m</w:t>
      </w:r>
      <w:r w:rsidR="00DF36CF">
        <w:rPr>
          <w:rFonts w:ascii="Arial" w:hAnsi="Arial" w:cs="Arial"/>
        </w:rPr>
        <w:t xml:space="preserve">. Nowa nawierzchnia została wykonana </w:t>
      </w:r>
      <w:r w:rsidR="00C879A0" w:rsidRPr="00C879A0">
        <w:rPr>
          <w:rFonts w:ascii="Arial" w:hAnsi="Arial" w:cs="Arial"/>
        </w:rPr>
        <w:t>z kostki granitowej i płyt kamiennych</w:t>
      </w:r>
      <w:r w:rsidR="00DF36CF">
        <w:rPr>
          <w:rFonts w:ascii="Arial" w:hAnsi="Arial" w:cs="Arial"/>
        </w:rPr>
        <w:t xml:space="preserve"> przy częściowym </w:t>
      </w:r>
      <w:r w:rsidR="00C879A0" w:rsidRPr="00C879A0">
        <w:rPr>
          <w:rFonts w:ascii="Arial" w:hAnsi="Arial" w:cs="Arial"/>
        </w:rPr>
        <w:t>wykorzystani</w:t>
      </w:r>
      <w:r w:rsidR="00DF36CF">
        <w:rPr>
          <w:rFonts w:ascii="Arial" w:hAnsi="Arial" w:cs="Arial"/>
        </w:rPr>
        <w:t xml:space="preserve">u </w:t>
      </w:r>
      <w:r w:rsidR="00C879A0" w:rsidRPr="00C879A0">
        <w:rPr>
          <w:rFonts w:ascii="Arial" w:hAnsi="Arial" w:cs="Arial"/>
        </w:rPr>
        <w:t>materiałów z rozbiórki</w:t>
      </w:r>
      <w:r w:rsidR="00DF36CF">
        <w:rPr>
          <w:rFonts w:ascii="Arial" w:hAnsi="Arial" w:cs="Arial"/>
        </w:rPr>
        <w:t xml:space="preserve">. </w:t>
      </w:r>
      <w:r w:rsidR="00BF57ED">
        <w:rPr>
          <w:rFonts w:ascii="Arial" w:hAnsi="Arial" w:cs="Arial"/>
        </w:rPr>
        <w:t>P</w:t>
      </w:r>
      <w:r w:rsidR="00DF36CF" w:rsidRPr="00DF36CF">
        <w:rPr>
          <w:rFonts w:ascii="Arial" w:hAnsi="Arial" w:cs="Arial"/>
        </w:rPr>
        <w:t>rzebudow</w:t>
      </w:r>
      <w:r w:rsidR="00DF36CF">
        <w:rPr>
          <w:rFonts w:ascii="Arial" w:hAnsi="Arial" w:cs="Arial"/>
        </w:rPr>
        <w:t>an</w:t>
      </w:r>
      <w:r w:rsidR="00BF57ED">
        <w:rPr>
          <w:rFonts w:ascii="Arial" w:hAnsi="Arial" w:cs="Arial"/>
        </w:rPr>
        <w:t xml:space="preserve">a została </w:t>
      </w:r>
      <w:r w:rsidR="00DF36CF" w:rsidRPr="00DF36CF">
        <w:rPr>
          <w:rFonts w:ascii="Arial" w:hAnsi="Arial" w:cs="Arial"/>
        </w:rPr>
        <w:t>kanalizacj</w:t>
      </w:r>
      <w:r w:rsidR="00BF57ED">
        <w:rPr>
          <w:rFonts w:ascii="Arial" w:hAnsi="Arial" w:cs="Arial"/>
        </w:rPr>
        <w:t>a sanitarna oraz wy</w:t>
      </w:r>
      <w:r w:rsidR="00BF57ED" w:rsidRPr="00BF57ED">
        <w:rPr>
          <w:rFonts w:ascii="Arial" w:hAnsi="Arial" w:cs="Arial"/>
        </w:rPr>
        <w:t>budowa</w:t>
      </w:r>
      <w:r w:rsidR="00BF57ED">
        <w:rPr>
          <w:rFonts w:ascii="Arial" w:hAnsi="Arial" w:cs="Arial"/>
        </w:rPr>
        <w:t xml:space="preserve">no </w:t>
      </w:r>
      <w:r w:rsidR="00BF57ED" w:rsidRPr="00BF57ED">
        <w:rPr>
          <w:rFonts w:ascii="Arial" w:hAnsi="Arial" w:cs="Arial"/>
        </w:rPr>
        <w:t>kanalizacj</w:t>
      </w:r>
      <w:r w:rsidR="00BF57ED">
        <w:rPr>
          <w:rFonts w:ascii="Arial" w:hAnsi="Arial" w:cs="Arial"/>
        </w:rPr>
        <w:t>ę</w:t>
      </w:r>
      <w:r w:rsidR="00BF57ED" w:rsidRPr="00BF57ED">
        <w:rPr>
          <w:rFonts w:ascii="Arial" w:hAnsi="Arial" w:cs="Arial"/>
        </w:rPr>
        <w:t xml:space="preserve"> deszczow</w:t>
      </w:r>
      <w:r w:rsidR="00BF57ED">
        <w:rPr>
          <w:rFonts w:ascii="Arial" w:hAnsi="Arial" w:cs="Arial"/>
        </w:rPr>
        <w:t xml:space="preserve">ą i </w:t>
      </w:r>
      <w:r w:rsidR="00BF57ED" w:rsidRPr="00BF57ED">
        <w:rPr>
          <w:rFonts w:ascii="Arial" w:hAnsi="Arial" w:cs="Arial"/>
        </w:rPr>
        <w:t>kanalizacj</w:t>
      </w:r>
      <w:r w:rsidR="00BF57ED">
        <w:rPr>
          <w:rFonts w:ascii="Arial" w:hAnsi="Arial" w:cs="Arial"/>
        </w:rPr>
        <w:t>ę</w:t>
      </w:r>
      <w:r w:rsidR="00BF57ED" w:rsidRPr="00BF57ED">
        <w:rPr>
          <w:rFonts w:ascii="Arial" w:hAnsi="Arial" w:cs="Arial"/>
        </w:rPr>
        <w:t xml:space="preserve"> na cele szerokopasmowej sieci</w:t>
      </w:r>
      <w:r w:rsidR="00BF57ED">
        <w:rPr>
          <w:rFonts w:ascii="Arial" w:hAnsi="Arial" w:cs="Arial"/>
        </w:rPr>
        <w:t xml:space="preserve"> </w:t>
      </w:r>
      <w:r w:rsidR="00BF57ED" w:rsidRPr="00BF57ED">
        <w:rPr>
          <w:rFonts w:ascii="Arial" w:hAnsi="Arial" w:cs="Arial"/>
        </w:rPr>
        <w:t>teleinformatycznej LEGMAN</w:t>
      </w:r>
      <w:r w:rsidR="00BF57ED">
        <w:rPr>
          <w:rFonts w:ascii="Arial" w:hAnsi="Arial" w:cs="Arial"/>
        </w:rPr>
        <w:t xml:space="preserve">. Wykonano </w:t>
      </w:r>
      <w:r w:rsidR="00BF57ED" w:rsidRPr="00BF57ED">
        <w:rPr>
          <w:rFonts w:ascii="Arial" w:hAnsi="Arial" w:cs="Arial"/>
        </w:rPr>
        <w:t>przyłącz</w:t>
      </w:r>
      <w:r w:rsidR="00BF57ED">
        <w:rPr>
          <w:rFonts w:ascii="Arial" w:hAnsi="Arial" w:cs="Arial"/>
        </w:rPr>
        <w:t>a</w:t>
      </w:r>
      <w:r w:rsidR="00BF57ED" w:rsidRPr="00BF57ED">
        <w:rPr>
          <w:rFonts w:ascii="Arial" w:hAnsi="Arial" w:cs="Arial"/>
        </w:rPr>
        <w:t xml:space="preserve"> wodociągow</w:t>
      </w:r>
      <w:r w:rsidR="00BF57ED">
        <w:rPr>
          <w:rFonts w:ascii="Arial" w:hAnsi="Arial" w:cs="Arial"/>
        </w:rPr>
        <w:t xml:space="preserve">e do budynków. Na chodnikach ustawiono </w:t>
      </w:r>
      <w:r w:rsidR="00BF57ED" w:rsidRPr="00BF57ED">
        <w:rPr>
          <w:rFonts w:ascii="Arial" w:hAnsi="Arial" w:cs="Arial"/>
        </w:rPr>
        <w:t>donic</w:t>
      </w:r>
      <w:r w:rsidR="00BF57ED">
        <w:rPr>
          <w:rFonts w:ascii="Arial" w:hAnsi="Arial" w:cs="Arial"/>
        </w:rPr>
        <w:t>e</w:t>
      </w:r>
      <w:r w:rsidR="00BF57ED" w:rsidRPr="00BF57ED">
        <w:rPr>
          <w:rFonts w:ascii="Arial" w:hAnsi="Arial" w:cs="Arial"/>
        </w:rPr>
        <w:t xml:space="preserve"> z drzewami i kwiatami</w:t>
      </w:r>
      <w:r w:rsidR="00BF57ED">
        <w:rPr>
          <w:rFonts w:ascii="Arial" w:hAnsi="Arial" w:cs="Arial"/>
        </w:rPr>
        <w:t xml:space="preserve"> oraz</w:t>
      </w:r>
      <w:r w:rsidR="00BF57ED" w:rsidRPr="00BF57ED">
        <w:rPr>
          <w:rFonts w:ascii="Arial" w:hAnsi="Arial" w:cs="Arial"/>
        </w:rPr>
        <w:t xml:space="preserve"> kosz</w:t>
      </w:r>
      <w:r w:rsidR="00BF57ED">
        <w:rPr>
          <w:rFonts w:ascii="Arial" w:hAnsi="Arial" w:cs="Arial"/>
        </w:rPr>
        <w:t>e</w:t>
      </w:r>
      <w:r w:rsidR="00BF57ED" w:rsidRPr="00BF57ED">
        <w:rPr>
          <w:rFonts w:ascii="Arial" w:hAnsi="Arial" w:cs="Arial"/>
        </w:rPr>
        <w:t xml:space="preserve"> na odpadki.</w:t>
      </w:r>
    </w:p>
    <w:p w:rsidR="000B70B6" w:rsidRDefault="000B70B6" w:rsidP="000B70B6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07D7E40" wp14:editId="59611CDD">
            <wp:extent cx="2806811" cy="1871207"/>
            <wp:effectExtent l="0" t="0" r="0" b="0"/>
            <wp:docPr id="28" name="Obraz 28" descr="R:\1_Referat Programów Rozwojowych\A_sprawy 2019\sprawozdanie strategia\zdjecia\wrocławska\IMG_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:\1_Referat Programów Rozwojowych\A_sprawy 2019\sprawozdanie strategia\zdjecia\wrocławska\IMG_892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1" cy="187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7D9D2C4A" wp14:editId="11B90334">
            <wp:extent cx="2814762" cy="1876508"/>
            <wp:effectExtent l="0" t="0" r="5080" b="0"/>
            <wp:docPr id="29" name="Obraz 29" descr="R:\1_Referat Programów Rozwojowych\A_sprawy 2019\sprawozdanie strategia\zdjecia\wrocławska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:\1_Referat Programów Rozwojowych\A_sprawy 2019\sprawozdanie strategia\zdjecia\wrocławska\IMG_306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62" cy="187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B6" w:rsidRPr="000B70B6" w:rsidRDefault="000B70B6" w:rsidP="000B70B6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0B70B6">
        <w:rPr>
          <w:rFonts w:ascii="Arial" w:hAnsi="Arial" w:cs="Arial"/>
          <w:i/>
          <w:sz w:val="22"/>
          <w:szCs w:val="22"/>
        </w:rPr>
        <w:t>Ulica Wrocławska</w:t>
      </w:r>
    </w:p>
    <w:p w:rsidR="00D341DC" w:rsidRPr="00ED53B8" w:rsidRDefault="00ED53B8" w:rsidP="001C536C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ED53B8">
        <w:rPr>
          <w:rFonts w:ascii="Arial" w:hAnsi="Arial" w:cs="Arial"/>
          <w:color w:val="auto"/>
        </w:rPr>
        <w:t xml:space="preserve">W ramach Regionalnego Programu Operacyjnego Województwa Dolnośląskiego 2014-2020 projekt został zakwalifikowany do dofinasowania. </w:t>
      </w:r>
      <w:r w:rsidR="001A2FCA">
        <w:rPr>
          <w:rFonts w:ascii="Arial" w:hAnsi="Arial" w:cs="Arial"/>
          <w:color w:val="auto"/>
        </w:rPr>
        <w:t>Wartość projektu stanowi 3</w:t>
      </w:r>
      <w:r w:rsidRPr="00ED53B8">
        <w:rPr>
          <w:rFonts w:ascii="Arial" w:hAnsi="Arial" w:cs="Arial"/>
          <w:color w:val="auto"/>
        </w:rPr>
        <w:t> </w:t>
      </w:r>
      <w:r w:rsidR="001A2FCA">
        <w:rPr>
          <w:rFonts w:ascii="Arial" w:hAnsi="Arial" w:cs="Arial"/>
          <w:color w:val="auto"/>
        </w:rPr>
        <w:t>600</w:t>
      </w:r>
      <w:r w:rsidRPr="00ED53B8">
        <w:rPr>
          <w:rFonts w:ascii="Arial" w:hAnsi="Arial" w:cs="Arial"/>
          <w:color w:val="auto"/>
        </w:rPr>
        <w:t> </w:t>
      </w:r>
      <w:r w:rsidR="001A2FCA">
        <w:rPr>
          <w:rFonts w:ascii="Arial" w:hAnsi="Arial" w:cs="Arial"/>
          <w:color w:val="auto"/>
        </w:rPr>
        <w:t>907</w:t>
      </w:r>
      <w:r w:rsidRPr="00ED53B8">
        <w:rPr>
          <w:rFonts w:ascii="Arial" w:hAnsi="Arial" w:cs="Arial"/>
          <w:color w:val="auto"/>
        </w:rPr>
        <w:t>,</w:t>
      </w:r>
      <w:r w:rsidR="001A2FCA">
        <w:rPr>
          <w:rFonts w:ascii="Arial" w:hAnsi="Arial" w:cs="Arial"/>
          <w:color w:val="auto"/>
        </w:rPr>
        <w:t>60</w:t>
      </w:r>
      <w:r w:rsidRPr="00ED53B8">
        <w:rPr>
          <w:rFonts w:ascii="Arial" w:hAnsi="Arial" w:cs="Arial"/>
          <w:color w:val="auto"/>
        </w:rPr>
        <w:t xml:space="preserve"> zł, z czego </w:t>
      </w:r>
      <w:r w:rsidR="001A2FCA">
        <w:rPr>
          <w:rFonts w:ascii="Arial" w:hAnsi="Arial" w:cs="Arial"/>
          <w:color w:val="auto"/>
        </w:rPr>
        <w:t>przyznano dofinansowanie w kwocie 1 819 121,21 zł.</w:t>
      </w:r>
    </w:p>
    <w:p w:rsidR="00D341DC" w:rsidRPr="001D20BD" w:rsidRDefault="00D341DC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BE6A66">
        <w:rPr>
          <w:rFonts w:ascii="Arial" w:hAnsi="Arial" w:cs="Arial"/>
          <w:color w:val="auto"/>
        </w:rPr>
        <w:t xml:space="preserve">„Rewitalizacja zdegradowanych obszarów </w:t>
      </w:r>
      <w:proofErr w:type="spellStart"/>
      <w:r w:rsidRPr="00BE6A66">
        <w:rPr>
          <w:rFonts w:ascii="Arial" w:hAnsi="Arial" w:cs="Arial"/>
          <w:color w:val="auto"/>
        </w:rPr>
        <w:t>Zakaczawia</w:t>
      </w:r>
      <w:proofErr w:type="spellEnd"/>
      <w:r w:rsidRPr="00BE6A66">
        <w:rPr>
          <w:rFonts w:ascii="Arial" w:hAnsi="Arial" w:cs="Arial"/>
          <w:color w:val="auto"/>
        </w:rPr>
        <w:t xml:space="preserve"> w Legnicy – budowa bulwaru nad Kaczawą wraz z przebudową ulicy Nadbrzeżnej i skrzyżowania ulic Kartuskiej i Kamiennej”. W związku z tym, że podjęto działania mające na celu pozyskanie środków unijnych </w:t>
      </w:r>
      <w:r w:rsidR="00DF4801">
        <w:rPr>
          <w:rFonts w:ascii="Arial" w:hAnsi="Arial" w:cs="Arial"/>
          <w:color w:val="auto"/>
        </w:rPr>
        <w:t>w ramach RPO WD 2014-2020, które</w:t>
      </w:r>
      <w:r w:rsidR="00283111">
        <w:rPr>
          <w:rFonts w:ascii="Arial" w:hAnsi="Arial" w:cs="Arial"/>
          <w:color w:val="auto"/>
        </w:rPr>
        <w:t xml:space="preserve"> moż</w:t>
      </w:r>
      <w:r w:rsidR="00DF4801">
        <w:rPr>
          <w:rFonts w:ascii="Arial" w:hAnsi="Arial" w:cs="Arial"/>
          <w:color w:val="auto"/>
        </w:rPr>
        <w:t xml:space="preserve">na </w:t>
      </w:r>
      <w:r w:rsidR="00283111">
        <w:rPr>
          <w:rFonts w:ascii="Arial" w:hAnsi="Arial" w:cs="Arial"/>
          <w:color w:val="auto"/>
        </w:rPr>
        <w:t>był</w:t>
      </w:r>
      <w:r w:rsidR="00DF4801">
        <w:rPr>
          <w:rFonts w:ascii="Arial" w:hAnsi="Arial" w:cs="Arial"/>
          <w:color w:val="auto"/>
        </w:rPr>
        <w:t xml:space="preserve">o </w:t>
      </w:r>
      <w:r w:rsidR="00DF4801">
        <w:rPr>
          <w:rFonts w:ascii="Arial" w:hAnsi="Arial" w:cs="Arial"/>
          <w:color w:val="auto"/>
        </w:rPr>
        <w:lastRenderedPageBreak/>
        <w:t>uzyskać tylko</w:t>
      </w:r>
      <w:r w:rsidR="00283111">
        <w:rPr>
          <w:rFonts w:ascii="Arial" w:hAnsi="Arial" w:cs="Arial"/>
          <w:color w:val="auto"/>
        </w:rPr>
        <w:t xml:space="preserve"> </w:t>
      </w:r>
      <w:r w:rsidRPr="00BE6A66">
        <w:rPr>
          <w:rFonts w:ascii="Arial" w:hAnsi="Arial" w:cs="Arial"/>
          <w:color w:val="auto"/>
        </w:rPr>
        <w:t>w</w:t>
      </w:r>
      <w:r w:rsidR="00DF4801">
        <w:rPr>
          <w:rFonts w:ascii="Arial" w:hAnsi="Arial" w:cs="Arial"/>
          <w:color w:val="auto"/>
        </w:rPr>
        <w:t xml:space="preserve"> </w:t>
      </w:r>
      <w:r w:rsidRPr="00BE6A66">
        <w:rPr>
          <w:rFonts w:ascii="Arial" w:hAnsi="Arial" w:cs="Arial"/>
          <w:color w:val="auto"/>
        </w:rPr>
        <w:t xml:space="preserve">zakresie budowy bulwaru oraz przebudowy ulicy Nadbrzeżnej zadanie zostało </w:t>
      </w:r>
      <w:r w:rsidRPr="001D20BD">
        <w:rPr>
          <w:rFonts w:ascii="Arial" w:hAnsi="Arial" w:cs="Arial"/>
          <w:color w:val="auto"/>
        </w:rPr>
        <w:t xml:space="preserve">podzielone na dwie części. </w:t>
      </w:r>
    </w:p>
    <w:p w:rsidR="00D341DC" w:rsidRPr="001D20BD" w:rsidRDefault="00D341DC" w:rsidP="001C536C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1D20BD">
        <w:rPr>
          <w:rFonts w:ascii="Arial" w:hAnsi="Arial" w:cs="Arial"/>
          <w:color w:val="auto"/>
        </w:rPr>
        <w:t>Nowe nazwy zadań to:</w:t>
      </w:r>
    </w:p>
    <w:p w:rsidR="00BE6A66" w:rsidRPr="001D20BD" w:rsidRDefault="00D341DC" w:rsidP="001C536C">
      <w:pPr>
        <w:pStyle w:val="Normalny1"/>
        <w:numPr>
          <w:ilvl w:val="0"/>
          <w:numId w:val="56"/>
        </w:numPr>
        <w:spacing w:after="0" w:line="281" w:lineRule="auto"/>
        <w:ind w:left="709"/>
        <w:jc w:val="both"/>
        <w:rPr>
          <w:rFonts w:ascii="Arial" w:hAnsi="Arial" w:cs="Arial"/>
          <w:color w:val="auto"/>
        </w:rPr>
      </w:pPr>
      <w:r w:rsidRPr="001D20BD">
        <w:rPr>
          <w:rFonts w:ascii="Arial" w:hAnsi="Arial" w:cs="Arial"/>
          <w:color w:val="auto"/>
        </w:rPr>
        <w:t xml:space="preserve">„Rewitalizacja zdegradowanych obszarów </w:t>
      </w:r>
      <w:proofErr w:type="spellStart"/>
      <w:r w:rsidRPr="001D20BD">
        <w:rPr>
          <w:rFonts w:ascii="Arial" w:hAnsi="Arial" w:cs="Arial"/>
          <w:color w:val="auto"/>
        </w:rPr>
        <w:t>Zakaczawia</w:t>
      </w:r>
      <w:proofErr w:type="spellEnd"/>
      <w:r w:rsidRPr="001D20BD">
        <w:rPr>
          <w:rFonts w:ascii="Arial" w:hAnsi="Arial" w:cs="Arial"/>
          <w:color w:val="auto"/>
        </w:rPr>
        <w:t xml:space="preserve"> w Legnicy - budowa bulwaru nad Kaczawą wraz z przebudową ulicy Nadbrzeżnej”. </w:t>
      </w:r>
      <w:r w:rsidR="00B85491">
        <w:rPr>
          <w:rFonts w:ascii="Arial" w:hAnsi="Arial" w:cs="Arial"/>
          <w:color w:val="auto"/>
        </w:rPr>
        <w:t>W związku z </w:t>
      </w:r>
      <w:r w:rsidR="001D20BD" w:rsidRPr="001D20BD">
        <w:rPr>
          <w:rFonts w:ascii="Arial" w:hAnsi="Arial" w:cs="Arial"/>
          <w:color w:val="auto"/>
        </w:rPr>
        <w:t>ogłoszonym zamówieniem publicznym w tryb</w:t>
      </w:r>
      <w:r w:rsidR="00B85491">
        <w:rPr>
          <w:rFonts w:ascii="Arial" w:hAnsi="Arial" w:cs="Arial"/>
          <w:color w:val="auto"/>
        </w:rPr>
        <w:t>ie przetargu nieograniczonego i </w:t>
      </w:r>
      <w:r w:rsidR="001D20BD" w:rsidRPr="001D20BD">
        <w:rPr>
          <w:rFonts w:ascii="Arial" w:hAnsi="Arial" w:cs="Arial"/>
          <w:color w:val="auto"/>
        </w:rPr>
        <w:t>wyłonieniem Wykonawcy, w dniu 5 października 2018 r. została zawarta umowa na realizację prac budowlanych. Z</w:t>
      </w:r>
      <w:r w:rsidR="00BE6A66" w:rsidRPr="001D20BD">
        <w:rPr>
          <w:rFonts w:ascii="Arial" w:hAnsi="Arial" w:cs="Arial"/>
          <w:color w:val="auto"/>
        </w:rPr>
        <w:t>adani</w:t>
      </w:r>
      <w:r w:rsidR="001D20BD" w:rsidRPr="001D20BD">
        <w:rPr>
          <w:rFonts w:ascii="Arial" w:hAnsi="Arial" w:cs="Arial"/>
          <w:color w:val="auto"/>
        </w:rPr>
        <w:t>e</w:t>
      </w:r>
      <w:r w:rsidR="00BE6A66" w:rsidRPr="001D20BD">
        <w:rPr>
          <w:rFonts w:ascii="Arial" w:hAnsi="Arial" w:cs="Arial"/>
          <w:color w:val="auto"/>
        </w:rPr>
        <w:t xml:space="preserve"> obejmuje wykonanie robót</w:t>
      </w:r>
      <w:r w:rsidR="00B85491">
        <w:rPr>
          <w:rFonts w:ascii="Arial" w:hAnsi="Arial" w:cs="Arial"/>
          <w:color w:val="auto"/>
        </w:rPr>
        <w:t xml:space="preserve"> w </w:t>
      </w:r>
      <w:r w:rsidR="003D0343" w:rsidRPr="001D20BD">
        <w:rPr>
          <w:rFonts w:ascii="Arial" w:hAnsi="Arial" w:cs="Arial"/>
          <w:color w:val="auto"/>
        </w:rPr>
        <w:t>zakresie</w:t>
      </w:r>
      <w:r w:rsidR="00BE6A66" w:rsidRPr="001D20BD">
        <w:rPr>
          <w:rFonts w:ascii="Arial" w:hAnsi="Arial" w:cs="Arial"/>
          <w:color w:val="auto"/>
        </w:rPr>
        <w:t>: przebudow</w:t>
      </w:r>
      <w:r w:rsidR="003D0343" w:rsidRPr="001D20BD">
        <w:rPr>
          <w:rFonts w:ascii="Arial" w:hAnsi="Arial" w:cs="Arial"/>
          <w:color w:val="auto"/>
        </w:rPr>
        <w:t xml:space="preserve">y jezdni </w:t>
      </w:r>
      <w:r w:rsidR="00165D7A" w:rsidRPr="001D20BD">
        <w:rPr>
          <w:rFonts w:ascii="Arial" w:hAnsi="Arial" w:cs="Arial"/>
          <w:color w:val="auto"/>
        </w:rPr>
        <w:t xml:space="preserve">i </w:t>
      </w:r>
      <w:r w:rsidR="003D0343" w:rsidRPr="001D20BD">
        <w:rPr>
          <w:rFonts w:ascii="Arial" w:hAnsi="Arial" w:cs="Arial"/>
          <w:color w:val="auto"/>
        </w:rPr>
        <w:t>chodników wraz z budową z</w:t>
      </w:r>
      <w:r w:rsidR="00BE6A66" w:rsidRPr="001D20BD">
        <w:rPr>
          <w:rFonts w:ascii="Arial" w:hAnsi="Arial" w:cs="Arial"/>
          <w:color w:val="auto"/>
        </w:rPr>
        <w:t>atok postojowych</w:t>
      </w:r>
      <w:r w:rsidR="003D0343" w:rsidRPr="001D20BD">
        <w:rPr>
          <w:rFonts w:ascii="Arial" w:hAnsi="Arial" w:cs="Arial"/>
          <w:color w:val="auto"/>
        </w:rPr>
        <w:t xml:space="preserve">, </w:t>
      </w:r>
      <w:r w:rsidR="00BE6A66" w:rsidRPr="001D20BD">
        <w:rPr>
          <w:rFonts w:ascii="Arial" w:hAnsi="Arial" w:cs="Arial"/>
          <w:color w:val="auto"/>
        </w:rPr>
        <w:t>budow</w:t>
      </w:r>
      <w:r w:rsidR="003D0343" w:rsidRPr="001D20BD">
        <w:rPr>
          <w:rFonts w:ascii="Arial" w:hAnsi="Arial" w:cs="Arial"/>
          <w:color w:val="auto"/>
        </w:rPr>
        <w:t>y</w:t>
      </w:r>
      <w:r w:rsidR="00BE6A66" w:rsidRPr="001D20BD">
        <w:rPr>
          <w:rFonts w:ascii="Arial" w:hAnsi="Arial" w:cs="Arial"/>
          <w:color w:val="auto"/>
        </w:rPr>
        <w:t xml:space="preserve"> bulwaru</w:t>
      </w:r>
      <w:r w:rsidR="00165D7A" w:rsidRPr="001D20BD">
        <w:rPr>
          <w:rFonts w:ascii="Arial" w:hAnsi="Arial" w:cs="Arial"/>
          <w:color w:val="auto"/>
        </w:rPr>
        <w:t>,</w:t>
      </w:r>
      <w:r w:rsidR="00165D7A" w:rsidRPr="001D20BD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165D7A" w:rsidRPr="001D20BD">
        <w:rPr>
          <w:rFonts w:ascii="Arial" w:hAnsi="Arial" w:cs="Arial"/>
          <w:color w:val="auto"/>
        </w:rPr>
        <w:t>kanalizacji deszczowej i</w:t>
      </w:r>
      <w:r w:rsidR="00165D7A" w:rsidRPr="001D20BD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165D7A" w:rsidRPr="001D20BD">
        <w:rPr>
          <w:rFonts w:ascii="Arial" w:hAnsi="Arial" w:cs="Arial"/>
          <w:color w:val="auto"/>
        </w:rPr>
        <w:t xml:space="preserve">sieci </w:t>
      </w:r>
      <w:proofErr w:type="spellStart"/>
      <w:r w:rsidR="00165D7A" w:rsidRPr="001D20BD">
        <w:rPr>
          <w:rFonts w:ascii="Arial" w:hAnsi="Arial" w:cs="Arial"/>
          <w:color w:val="auto"/>
        </w:rPr>
        <w:t>Legman</w:t>
      </w:r>
      <w:proofErr w:type="spellEnd"/>
      <w:r w:rsidR="00165D7A" w:rsidRPr="001D20BD">
        <w:rPr>
          <w:rFonts w:ascii="Arial" w:hAnsi="Arial" w:cs="Arial"/>
          <w:color w:val="auto"/>
        </w:rPr>
        <w:t>,</w:t>
      </w:r>
      <w:r w:rsidR="00165D7A" w:rsidRPr="001D20BD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165D7A" w:rsidRPr="001D20BD">
        <w:rPr>
          <w:rFonts w:ascii="Arial" w:hAnsi="Arial" w:cs="Arial"/>
          <w:color w:val="auto"/>
        </w:rPr>
        <w:t xml:space="preserve">modernizacji oświetlenia ulicznego, </w:t>
      </w:r>
      <w:r w:rsidR="00BE6A66" w:rsidRPr="001D20BD">
        <w:rPr>
          <w:rFonts w:ascii="Arial" w:hAnsi="Arial" w:cs="Arial"/>
          <w:color w:val="auto"/>
        </w:rPr>
        <w:t>zagospodarowani</w:t>
      </w:r>
      <w:r w:rsidR="00165D7A" w:rsidRPr="001D20BD">
        <w:rPr>
          <w:rFonts w:ascii="Arial" w:hAnsi="Arial" w:cs="Arial"/>
          <w:color w:val="auto"/>
        </w:rPr>
        <w:t>a</w:t>
      </w:r>
      <w:r w:rsidR="00BE6A66" w:rsidRPr="001D20BD">
        <w:rPr>
          <w:rFonts w:ascii="Arial" w:hAnsi="Arial" w:cs="Arial"/>
          <w:color w:val="auto"/>
        </w:rPr>
        <w:t xml:space="preserve"> pasów zieleni</w:t>
      </w:r>
      <w:r w:rsidR="003D0343" w:rsidRPr="001D20BD">
        <w:rPr>
          <w:rFonts w:ascii="Arial" w:hAnsi="Arial" w:cs="Arial"/>
          <w:color w:val="auto"/>
        </w:rPr>
        <w:t xml:space="preserve">, </w:t>
      </w:r>
      <w:r w:rsidR="00BE6A66" w:rsidRPr="001D20BD">
        <w:rPr>
          <w:rFonts w:ascii="Arial" w:hAnsi="Arial" w:cs="Arial"/>
          <w:color w:val="auto"/>
        </w:rPr>
        <w:t>montaż</w:t>
      </w:r>
      <w:r w:rsidR="003D0343" w:rsidRPr="001D20BD">
        <w:rPr>
          <w:rFonts w:ascii="Arial" w:hAnsi="Arial" w:cs="Arial"/>
          <w:color w:val="auto"/>
        </w:rPr>
        <w:t>u</w:t>
      </w:r>
      <w:r w:rsidR="00BE6A66" w:rsidRPr="001D20BD">
        <w:rPr>
          <w:rFonts w:ascii="Arial" w:hAnsi="Arial" w:cs="Arial"/>
          <w:color w:val="auto"/>
        </w:rPr>
        <w:t xml:space="preserve"> elementów małej architektury</w:t>
      </w:r>
      <w:r w:rsidR="003D0343" w:rsidRPr="001D20BD">
        <w:rPr>
          <w:rFonts w:ascii="Arial" w:hAnsi="Arial" w:cs="Arial"/>
          <w:color w:val="auto"/>
        </w:rPr>
        <w:t>, w tym:</w:t>
      </w:r>
      <w:r w:rsidR="00BE6A66" w:rsidRPr="001D20BD">
        <w:rPr>
          <w:rFonts w:ascii="Arial" w:hAnsi="Arial" w:cs="Arial"/>
          <w:color w:val="auto"/>
        </w:rPr>
        <w:t xml:space="preserve"> ław</w:t>
      </w:r>
      <w:r w:rsidR="003D0343" w:rsidRPr="001D20BD">
        <w:rPr>
          <w:rFonts w:ascii="Arial" w:hAnsi="Arial" w:cs="Arial"/>
          <w:color w:val="auto"/>
        </w:rPr>
        <w:t>e</w:t>
      </w:r>
      <w:r w:rsidR="00BE6A66" w:rsidRPr="001D20BD">
        <w:rPr>
          <w:rFonts w:ascii="Arial" w:hAnsi="Arial" w:cs="Arial"/>
          <w:color w:val="auto"/>
        </w:rPr>
        <w:t>k, leżak</w:t>
      </w:r>
      <w:r w:rsidR="003D0343" w:rsidRPr="001D20BD">
        <w:rPr>
          <w:rFonts w:ascii="Arial" w:hAnsi="Arial" w:cs="Arial"/>
          <w:color w:val="auto"/>
        </w:rPr>
        <w:t>ów,</w:t>
      </w:r>
      <w:r w:rsidR="00BE6A66" w:rsidRPr="001D20BD">
        <w:rPr>
          <w:rFonts w:ascii="Arial" w:hAnsi="Arial" w:cs="Arial"/>
          <w:color w:val="auto"/>
        </w:rPr>
        <w:t xml:space="preserve"> stojak</w:t>
      </w:r>
      <w:r w:rsidR="003D0343" w:rsidRPr="001D20BD">
        <w:rPr>
          <w:rFonts w:ascii="Arial" w:hAnsi="Arial" w:cs="Arial"/>
          <w:color w:val="auto"/>
        </w:rPr>
        <w:t>ów</w:t>
      </w:r>
      <w:r w:rsidR="00BE6A66" w:rsidRPr="001D20BD">
        <w:rPr>
          <w:rFonts w:ascii="Arial" w:hAnsi="Arial" w:cs="Arial"/>
          <w:color w:val="auto"/>
        </w:rPr>
        <w:t xml:space="preserve"> na rowery</w:t>
      </w:r>
      <w:r w:rsidR="00165D7A" w:rsidRPr="001D20BD">
        <w:rPr>
          <w:rFonts w:ascii="Arial" w:hAnsi="Arial" w:cs="Arial"/>
          <w:color w:val="auto"/>
        </w:rPr>
        <w:t xml:space="preserve"> i</w:t>
      </w:r>
      <w:r w:rsidR="003D0343" w:rsidRPr="001D20BD">
        <w:rPr>
          <w:rFonts w:ascii="Arial" w:hAnsi="Arial" w:cs="Arial"/>
          <w:color w:val="auto"/>
        </w:rPr>
        <w:t xml:space="preserve"> koszy</w:t>
      </w:r>
      <w:r w:rsidR="00BE6A66" w:rsidRPr="001D20BD">
        <w:rPr>
          <w:rFonts w:ascii="Arial" w:hAnsi="Arial" w:cs="Arial"/>
          <w:color w:val="auto"/>
        </w:rPr>
        <w:t xml:space="preserve"> na odpadki</w:t>
      </w:r>
      <w:r w:rsidR="00165D7A" w:rsidRPr="001D20BD">
        <w:rPr>
          <w:rFonts w:ascii="Arial" w:hAnsi="Arial" w:cs="Arial"/>
          <w:color w:val="auto"/>
        </w:rPr>
        <w:t>.</w:t>
      </w:r>
    </w:p>
    <w:p w:rsidR="003C021F" w:rsidRDefault="003C021F" w:rsidP="001C536C">
      <w:pPr>
        <w:pStyle w:val="Normalny1"/>
        <w:spacing w:after="0" w:line="281" w:lineRule="auto"/>
        <w:ind w:left="709"/>
        <w:jc w:val="both"/>
        <w:rPr>
          <w:rFonts w:ascii="Arial" w:hAnsi="Arial" w:cs="Arial"/>
          <w:color w:val="auto"/>
        </w:rPr>
      </w:pPr>
      <w:r w:rsidRPr="001D20BD">
        <w:rPr>
          <w:rFonts w:ascii="Arial" w:hAnsi="Arial" w:cs="Arial"/>
          <w:color w:val="auto"/>
        </w:rPr>
        <w:t>W ramach Regionalnego Programu Operacyjnego Województwa Dolnośląskiego 2014-2020 projekt został zakwalifikowany do dofinasowania. Wartość projektu stanowi</w:t>
      </w:r>
      <w:r w:rsidR="003D0169" w:rsidRPr="001D20BD">
        <w:rPr>
          <w:rFonts w:ascii="Arial" w:hAnsi="Arial" w:cs="Arial"/>
          <w:color w:val="auto"/>
        </w:rPr>
        <w:t xml:space="preserve"> 3 369 546,10</w:t>
      </w:r>
      <w:r w:rsidRPr="001D20BD">
        <w:rPr>
          <w:rFonts w:ascii="Arial" w:hAnsi="Arial" w:cs="Arial"/>
          <w:color w:val="auto"/>
        </w:rPr>
        <w:t> zł</w:t>
      </w:r>
      <w:r w:rsidRPr="003D0169">
        <w:rPr>
          <w:rFonts w:ascii="Arial" w:hAnsi="Arial" w:cs="Arial"/>
          <w:color w:val="auto"/>
        </w:rPr>
        <w:t>, z czego przyznano dofinansowanie w kwocie</w:t>
      </w:r>
      <w:r w:rsidR="003D0169" w:rsidRPr="003D0169">
        <w:rPr>
          <w:rFonts w:ascii="Arial" w:hAnsi="Arial" w:cs="Arial"/>
          <w:color w:val="auto"/>
        </w:rPr>
        <w:t xml:space="preserve"> 1 255 045,47 </w:t>
      </w:r>
      <w:r w:rsidRPr="003D0169">
        <w:rPr>
          <w:rFonts w:ascii="Arial" w:hAnsi="Arial" w:cs="Arial"/>
          <w:color w:val="auto"/>
        </w:rPr>
        <w:t>zł.</w:t>
      </w:r>
    </w:p>
    <w:p w:rsidR="00D341DC" w:rsidRPr="003D0169" w:rsidRDefault="00D341DC" w:rsidP="001C536C">
      <w:pPr>
        <w:pStyle w:val="Normalny1"/>
        <w:numPr>
          <w:ilvl w:val="0"/>
          <w:numId w:val="56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3D0169">
        <w:rPr>
          <w:rFonts w:ascii="Arial" w:hAnsi="Arial" w:cs="Arial"/>
          <w:color w:val="auto"/>
        </w:rPr>
        <w:t xml:space="preserve">„Rewitalizacja zdegradowanych obszarów </w:t>
      </w:r>
      <w:proofErr w:type="spellStart"/>
      <w:r w:rsidRPr="003D0169">
        <w:rPr>
          <w:rFonts w:ascii="Arial" w:hAnsi="Arial" w:cs="Arial"/>
          <w:color w:val="auto"/>
        </w:rPr>
        <w:t>Zakaczawia</w:t>
      </w:r>
      <w:proofErr w:type="spellEnd"/>
      <w:r w:rsidRPr="003D0169">
        <w:rPr>
          <w:rFonts w:ascii="Arial" w:hAnsi="Arial" w:cs="Arial"/>
          <w:color w:val="auto"/>
        </w:rPr>
        <w:t xml:space="preserve"> w Legnicy - przebudowa skrzyżowania ulic Kartuskiej i Kamiennej”. Ze względu na lokalizację na drodze krajowej, zadanie będzie finansowane ze środków własnych Gminy Legnica. Zgodnie z aktualną Wieloletnią Prognozą Finansową miasta Legnicy </w:t>
      </w:r>
      <w:r w:rsidR="003D0169" w:rsidRPr="003D0169">
        <w:rPr>
          <w:rFonts w:ascii="Arial" w:hAnsi="Arial" w:cs="Arial"/>
          <w:color w:val="auto"/>
        </w:rPr>
        <w:t xml:space="preserve">rzeczową </w:t>
      </w:r>
      <w:r w:rsidRPr="003D0169">
        <w:rPr>
          <w:rFonts w:ascii="Arial" w:hAnsi="Arial" w:cs="Arial"/>
          <w:color w:val="auto"/>
        </w:rPr>
        <w:t xml:space="preserve">realizację </w:t>
      </w:r>
      <w:r w:rsidR="00543D04">
        <w:rPr>
          <w:rFonts w:ascii="Arial" w:hAnsi="Arial" w:cs="Arial"/>
          <w:color w:val="auto"/>
        </w:rPr>
        <w:t xml:space="preserve">zadania </w:t>
      </w:r>
      <w:r w:rsidRPr="003D0169">
        <w:rPr>
          <w:rFonts w:ascii="Arial" w:hAnsi="Arial" w:cs="Arial"/>
          <w:color w:val="auto"/>
        </w:rPr>
        <w:t>zaplanowano na lata 2023-2024.</w:t>
      </w:r>
    </w:p>
    <w:p w:rsidR="00B04EA2" w:rsidRPr="00B04EA2" w:rsidRDefault="00D341DC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D341DC">
        <w:rPr>
          <w:rFonts w:ascii="Arial" w:hAnsi="Arial" w:cs="Arial"/>
        </w:rPr>
        <w:t xml:space="preserve">„Rewitalizacja zdegradowanych obszarów </w:t>
      </w:r>
      <w:proofErr w:type="spellStart"/>
      <w:r w:rsidRPr="00D341DC">
        <w:rPr>
          <w:rFonts w:ascii="Arial" w:hAnsi="Arial" w:cs="Arial"/>
        </w:rPr>
        <w:t>Zakaczawia</w:t>
      </w:r>
      <w:proofErr w:type="spellEnd"/>
      <w:r w:rsidRPr="00D341DC">
        <w:rPr>
          <w:rFonts w:ascii="Arial" w:hAnsi="Arial" w:cs="Arial"/>
        </w:rPr>
        <w:t xml:space="preserve"> w Legnicy – przebudowa ulicy Bolesława Limanowskiego wraz z rozbudową parkingu na potrzeby uczestników imprez nad Kaczawą”.</w:t>
      </w:r>
      <w:r w:rsidR="00B04EA2" w:rsidRPr="00B04EA2">
        <w:rPr>
          <w:rFonts w:ascii="Arial" w:hAnsi="Arial" w:cs="Arial"/>
        </w:rPr>
        <w:t xml:space="preserve"> </w:t>
      </w:r>
      <w:r w:rsidR="00AA28EE">
        <w:rPr>
          <w:rFonts w:ascii="Arial" w:hAnsi="Arial" w:cs="Arial"/>
        </w:rPr>
        <w:t>R</w:t>
      </w:r>
      <w:r w:rsidR="00B04EA2" w:rsidRPr="00B04EA2">
        <w:rPr>
          <w:rFonts w:ascii="Arial" w:hAnsi="Arial" w:cs="Arial"/>
        </w:rPr>
        <w:t>ealizacj</w:t>
      </w:r>
      <w:r w:rsidR="00AA28EE">
        <w:rPr>
          <w:rFonts w:ascii="Arial" w:hAnsi="Arial" w:cs="Arial"/>
        </w:rPr>
        <w:t xml:space="preserve">a zadania </w:t>
      </w:r>
      <w:r w:rsidR="00B04EA2" w:rsidRPr="00B04EA2">
        <w:rPr>
          <w:rFonts w:ascii="Arial" w:hAnsi="Arial" w:cs="Arial"/>
        </w:rPr>
        <w:t>planowan</w:t>
      </w:r>
      <w:r w:rsidR="00AA28EE">
        <w:rPr>
          <w:rFonts w:ascii="Arial" w:hAnsi="Arial" w:cs="Arial"/>
        </w:rPr>
        <w:t>a jest na 2020</w:t>
      </w:r>
      <w:r w:rsidR="0081192A">
        <w:rPr>
          <w:rFonts w:ascii="Arial" w:hAnsi="Arial" w:cs="Arial"/>
        </w:rPr>
        <w:t xml:space="preserve"> rok</w:t>
      </w:r>
      <w:r w:rsidR="00B04EA2" w:rsidRPr="00B04EA2">
        <w:rPr>
          <w:rFonts w:ascii="Arial" w:hAnsi="Arial" w:cs="Arial"/>
        </w:rPr>
        <w:t>.</w:t>
      </w:r>
    </w:p>
    <w:p w:rsidR="00D341DC" w:rsidRDefault="00D341DC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  <w:bCs/>
        </w:rPr>
      </w:pPr>
      <w:r w:rsidRPr="00D341DC">
        <w:rPr>
          <w:rFonts w:ascii="Arial" w:hAnsi="Arial" w:cs="Arial"/>
          <w:bCs/>
        </w:rPr>
        <w:t xml:space="preserve">„Rewitalizacja zdegradowanych obszarów </w:t>
      </w:r>
      <w:proofErr w:type="spellStart"/>
      <w:r w:rsidRPr="00D341DC">
        <w:rPr>
          <w:rFonts w:ascii="Arial" w:hAnsi="Arial" w:cs="Arial"/>
          <w:bCs/>
        </w:rPr>
        <w:t>Zakaczawia</w:t>
      </w:r>
      <w:proofErr w:type="spellEnd"/>
      <w:r w:rsidRPr="00D341DC">
        <w:rPr>
          <w:rFonts w:ascii="Arial" w:hAnsi="Arial" w:cs="Arial"/>
          <w:bCs/>
        </w:rPr>
        <w:t xml:space="preserve"> w Legnicy – zagospodarowanie przestrzeni przy Szkole Podstawowej Nr 1 w Legnicy na cele rekreacyjno-edukacyjne”.</w:t>
      </w:r>
      <w:r w:rsidRPr="00D341DC">
        <w:rPr>
          <w:rFonts w:ascii="Arial" w:hAnsi="Arial" w:cs="Arial"/>
        </w:rPr>
        <w:t xml:space="preserve"> </w:t>
      </w:r>
      <w:r w:rsidR="008775E1">
        <w:rPr>
          <w:rFonts w:ascii="Arial" w:hAnsi="Arial" w:cs="Arial"/>
          <w:bCs/>
        </w:rPr>
        <w:t xml:space="preserve">Zadanie zostało zrealizowane w 2017 roku. </w:t>
      </w:r>
    </w:p>
    <w:p w:rsidR="008775E1" w:rsidRPr="008775E1" w:rsidRDefault="008775E1" w:rsidP="001C536C">
      <w:pPr>
        <w:pStyle w:val="Normalny1"/>
        <w:spacing w:after="0" w:line="281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związku ze złożoną d</w:t>
      </w:r>
      <w:r w:rsidRPr="008775E1">
        <w:rPr>
          <w:rFonts w:ascii="Arial" w:hAnsi="Arial" w:cs="Arial"/>
        </w:rPr>
        <w:t>okumentacj</w:t>
      </w:r>
      <w:r>
        <w:rPr>
          <w:rFonts w:ascii="Arial" w:hAnsi="Arial" w:cs="Arial"/>
        </w:rPr>
        <w:t xml:space="preserve">ą aplikacyjna </w:t>
      </w:r>
      <w:r w:rsidRPr="008775E1">
        <w:rPr>
          <w:rFonts w:ascii="Arial" w:hAnsi="Arial" w:cs="Arial"/>
        </w:rPr>
        <w:t>w ramach Regionalnego Programu Operacyjnego Wojew</w:t>
      </w:r>
      <w:r>
        <w:rPr>
          <w:rFonts w:ascii="Arial" w:hAnsi="Arial" w:cs="Arial"/>
        </w:rPr>
        <w:t>ództwa Dolnośląskiego 2014-2020 p</w:t>
      </w:r>
      <w:r w:rsidRPr="008775E1">
        <w:rPr>
          <w:rFonts w:ascii="Arial" w:hAnsi="Arial" w:cs="Arial"/>
        </w:rPr>
        <w:t>rojekt</w:t>
      </w:r>
      <w:r>
        <w:rPr>
          <w:rFonts w:ascii="Arial" w:hAnsi="Arial" w:cs="Arial"/>
        </w:rPr>
        <w:t xml:space="preserve"> został</w:t>
      </w:r>
      <w:r w:rsidRPr="008775E1">
        <w:rPr>
          <w:rFonts w:ascii="Arial" w:hAnsi="Arial" w:cs="Arial"/>
        </w:rPr>
        <w:t xml:space="preserve"> ocenion</w:t>
      </w:r>
      <w:r>
        <w:rPr>
          <w:rFonts w:ascii="Arial" w:hAnsi="Arial" w:cs="Arial"/>
        </w:rPr>
        <w:t xml:space="preserve">y </w:t>
      </w:r>
      <w:r w:rsidRPr="008775E1">
        <w:rPr>
          <w:rFonts w:ascii="Arial" w:hAnsi="Arial" w:cs="Arial"/>
        </w:rPr>
        <w:t>pozytywnie</w:t>
      </w:r>
      <w:r>
        <w:rPr>
          <w:rFonts w:ascii="Arial" w:hAnsi="Arial" w:cs="Arial"/>
        </w:rPr>
        <w:t>. Jednak z</w:t>
      </w:r>
      <w:r w:rsidRPr="008775E1">
        <w:rPr>
          <w:rFonts w:ascii="Arial" w:hAnsi="Arial" w:cs="Arial"/>
        </w:rPr>
        <w:t>e względu na niewystarczającą alokację środków nie otrzymał dofinasowania</w:t>
      </w:r>
      <w:r w:rsidR="00785470">
        <w:rPr>
          <w:rFonts w:ascii="Arial" w:hAnsi="Arial" w:cs="Arial"/>
        </w:rPr>
        <w:t>.</w:t>
      </w:r>
      <w:r w:rsidRPr="008775E1">
        <w:rPr>
          <w:rFonts w:ascii="Arial" w:hAnsi="Arial" w:cs="Arial"/>
        </w:rPr>
        <w:t xml:space="preserve"> </w:t>
      </w:r>
    </w:p>
    <w:p w:rsidR="00AE5D68" w:rsidRDefault="00D341DC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D341DC">
        <w:rPr>
          <w:rFonts w:ascii="Arial" w:hAnsi="Arial" w:cs="Arial"/>
        </w:rPr>
        <w:t xml:space="preserve">„Rewitalizacja zdegradowanych obszarów </w:t>
      </w:r>
      <w:proofErr w:type="spellStart"/>
      <w:r w:rsidRPr="00D341DC">
        <w:rPr>
          <w:rFonts w:ascii="Arial" w:hAnsi="Arial" w:cs="Arial"/>
        </w:rPr>
        <w:t>Zakaczawia</w:t>
      </w:r>
      <w:proofErr w:type="spellEnd"/>
      <w:r w:rsidRPr="00D341DC">
        <w:rPr>
          <w:rFonts w:ascii="Arial" w:hAnsi="Arial" w:cs="Arial"/>
        </w:rPr>
        <w:t xml:space="preserve"> w Legnicy – renowacja części wspólnych wielorodzinnych budynków mieszkalnych przy ulicy Kościelnej 2, Kamiennej 2a, 4, 5, 6”</w:t>
      </w:r>
      <w:r w:rsidR="00785470">
        <w:rPr>
          <w:rFonts w:ascii="Arial" w:hAnsi="Arial" w:cs="Arial"/>
        </w:rPr>
        <w:t xml:space="preserve">. </w:t>
      </w:r>
      <w:r w:rsidR="00AE5D68">
        <w:rPr>
          <w:rFonts w:ascii="Arial" w:hAnsi="Arial" w:cs="Arial"/>
        </w:rPr>
        <w:t>W miesiącu lipcu 2018 roku d</w:t>
      </w:r>
      <w:r w:rsidR="003B5999" w:rsidRPr="003B5999">
        <w:rPr>
          <w:rFonts w:ascii="Arial" w:hAnsi="Arial" w:cs="Arial"/>
        </w:rPr>
        <w:t>okonano odbioru końcowego robót budowlanych</w:t>
      </w:r>
      <w:r w:rsidR="00AE5D68">
        <w:rPr>
          <w:rFonts w:ascii="Arial" w:hAnsi="Arial" w:cs="Arial"/>
        </w:rPr>
        <w:t xml:space="preserve">. </w:t>
      </w:r>
      <w:r w:rsidR="00743D1B">
        <w:rPr>
          <w:rFonts w:ascii="Arial" w:hAnsi="Arial" w:cs="Arial"/>
        </w:rPr>
        <w:t>Zakres wykonanych prac obejmował</w:t>
      </w:r>
      <w:r w:rsidR="00AE5D68" w:rsidRPr="00AE5D68">
        <w:rPr>
          <w:rFonts w:ascii="Arial" w:hAnsi="Arial" w:cs="Arial"/>
        </w:rPr>
        <w:t xml:space="preserve"> m.in.: wymianę stolarki okiennej, wymianę </w:t>
      </w:r>
      <w:r w:rsidR="00743D1B">
        <w:rPr>
          <w:rFonts w:ascii="Arial" w:hAnsi="Arial" w:cs="Arial"/>
        </w:rPr>
        <w:t>lub</w:t>
      </w:r>
      <w:r w:rsidR="00AE5D68" w:rsidRPr="00AE5D68">
        <w:rPr>
          <w:rFonts w:ascii="Arial" w:hAnsi="Arial" w:cs="Arial"/>
        </w:rPr>
        <w:t xml:space="preserve"> renowację stolarki drzwiowej, remont piwnic, klatek schodowych, elewacji frontowych, docieplenie elewacji od strony podwórza oraz szczytowych, roboty dekarskie, roboty związane z instalacją elektryczną</w:t>
      </w:r>
      <w:r w:rsidR="00743D1B">
        <w:rPr>
          <w:rFonts w:ascii="Arial" w:hAnsi="Arial" w:cs="Arial"/>
        </w:rPr>
        <w:t xml:space="preserve"> i</w:t>
      </w:r>
      <w:r w:rsidR="00AE5D68" w:rsidRPr="00AE5D68">
        <w:rPr>
          <w:rFonts w:ascii="Arial" w:hAnsi="Arial" w:cs="Arial"/>
        </w:rPr>
        <w:t xml:space="preserve"> sanitarną oraz prace związane z udogodnieniami dla osób niepełnosprawnych. Ponadto przy budynku przy ul. Kościelnej 2 </w:t>
      </w:r>
      <w:r w:rsidR="0008391F">
        <w:rPr>
          <w:rFonts w:ascii="Arial" w:hAnsi="Arial" w:cs="Arial"/>
        </w:rPr>
        <w:t xml:space="preserve">wykonane zostały prace </w:t>
      </w:r>
      <w:r w:rsidR="00AE5D68" w:rsidRPr="00AE5D68">
        <w:rPr>
          <w:rFonts w:ascii="Arial" w:hAnsi="Arial" w:cs="Arial"/>
        </w:rPr>
        <w:t>związan</w:t>
      </w:r>
      <w:r w:rsidR="0008391F">
        <w:rPr>
          <w:rFonts w:ascii="Arial" w:hAnsi="Arial" w:cs="Arial"/>
        </w:rPr>
        <w:t>e</w:t>
      </w:r>
      <w:r w:rsidR="00B85491">
        <w:rPr>
          <w:rFonts w:ascii="Arial" w:hAnsi="Arial" w:cs="Arial"/>
        </w:rPr>
        <w:t xml:space="preserve"> z </w:t>
      </w:r>
      <w:r w:rsidR="00AE5D68" w:rsidRPr="00AE5D68">
        <w:rPr>
          <w:rFonts w:ascii="Arial" w:hAnsi="Arial" w:cs="Arial"/>
        </w:rPr>
        <w:t>zagospodarowaniem tere</w:t>
      </w:r>
      <w:r w:rsidR="0008391F">
        <w:rPr>
          <w:rFonts w:ascii="Arial" w:hAnsi="Arial" w:cs="Arial"/>
        </w:rPr>
        <w:t xml:space="preserve">nu. Wykonano m.in.: </w:t>
      </w:r>
      <w:r w:rsidR="00AE5D68" w:rsidRPr="00AE5D68">
        <w:rPr>
          <w:rFonts w:ascii="Arial" w:hAnsi="Arial" w:cs="Arial"/>
        </w:rPr>
        <w:t xml:space="preserve">chodniki oraz </w:t>
      </w:r>
      <w:r w:rsidR="0008391F">
        <w:rPr>
          <w:rFonts w:ascii="Arial" w:hAnsi="Arial" w:cs="Arial"/>
        </w:rPr>
        <w:t>na</w:t>
      </w:r>
      <w:r w:rsidR="00AE5D68" w:rsidRPr="00AE5D68">
        <w:rPr>
          <w:rFonts w:ascii="Arial" w:hAnsi="Arial" w:cs="Arial"/>
        </w:rPr>
        <w:t>sadzono krzewy</w:t>
      </w:r>
      <w:r w:rsidR="0008391F">
        <w:rPr>
          <w:rFonts w:ascii="Arial" w:hAnsi="Arial" w:cs="Arial"/>
        </w:rPr>
        <w:t xml:space="preserve">. </w:t>
      </w:r>
    </w:p>
    <w:p w:rsidR="00675F95" w:rsidRDefault="00675F95" w:rsidP="00675F95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1BCA029" wp14:editId="3C58F633">
            <wp:extent cx="2822713" cy="1881809"/>
            <wp:effectExtent l="0" t="0" r="0" b="4445"/>
            <wp:docPr id="20" name="Obraz 20" descr="R:\1_Referat Programów Rozwojowych\A_sprawy 2019\sprawozdanie strategia\zdjecia\mieszkaniówka LPR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1_Referat Programów Rozwojowych\A_sprawy 2019\sprawozdanie strategia\zdjecia\mieszkaniówka LPR\IMG_30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2" cy="18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3BE9C9F0" wp14:editId="12F4CAA4">
            <wp:extent cx="2822713" cy="1881809"/>
            <wp:effectExtent l="0" t="0" r="0" b="4445"/>
            <wp:docPr id="21" name="Obraz 21" descr="R:\1_Referat Programów Rozwojowych\A_sprawy 2019\sprawozdanie strategia\zdjecia\mieszkaniówka LPR\IMG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1_Referat Programów Rozwojowych\A_sprawy 2019\sprawozdanie strategia\zdjecia\mieszkaniówka LPR\IMG_376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2" cy="18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95" w:rsidRPr="00675F95" w:rsidRDefault="00675F95" w:rsidP="00675F95">
      <w:pPr>
        <w:pStyle w:val="Normalny1"/>
        <w:spacing w:after="120"/>
        <w:jc w:val="center"/>
        <w:rPr>
          <w:rFonts w:ascii="Arial" w:hAnsi="Arial" w:cs="Arial"/>
          <w:i/>
          <w:sz w:val="22"/>
          <w:szCs w:val="22"/>
        </w:rPr>
      </w:pPr>
      <w:r w:rsidRPr="00675F95">
        <w:rPr>
          <w:rFonts w:ascii="Arial" w:hAnsi="Arial" w:cs="Arial"/>
          <w:i/>
          <w:sz w:val="22"/>
          <w:szCs w:val="22"/>
        </w:rPr>
        <w:t>Kamienice przy ul. Kamiennej</w:t>
      </w:r>
    </w:p>
    <w:p w:rsidR="00C046E7" w:rsidRPr="00C046E7" w:rsidRDefault="00C046E7" w:rsidP="001C536C">
      <w:pPr>
        <w:pStyle w:val="Normalny1"/>
        <w:spacing w:after="120" w:line="281" w:lineRule="auto"/>
        <w:jc w:val="both"/>
        <w:rPr>
          <w:rFonts w:ascii="Arial" w:hAnsi="Arial" w:cs="Arial"/>
          <w:bCs/>
        </w:rPr>
      </w:pPr>
      <w:r w:rsidRPr="00C046E7">
        <w:rPr>
          <w:rFonts w:ascii="Arial" w:hAnsi="Arial" w:cs="Arial"/>
        </w:rPr>
        <w:t xml:space="preserve">W ramach Regionalnego Programu Operacyjnego Województwa Dolnośląskiego 2014-2020 projekt został zakwalifikowany do dofinasowania. Całkowita wartość projektu stanowi kwotę </w:t>
      </w:r>
      <w:r>
        <w:rPr>
          <w:rFonts w:ascii="Arial" w:hAnsi="Arial" w:cs="Arial"/>
        </w:rPr>
        <w:t>3</w:t>
      </w:r>
      <w:r w:rsidRPr="00C046E7">
        <w:rPr>
          <w:rFonts w:ascii="Arial" w:hAnsi="Arial" w:cs="Arial"/>
        </w:rPr>
        <w:t> </w:t>
      </w:r>
      <w:r>
        <w:rPr>
          <w:rFonts w:ascii="Arial" w:hAnsi="Arial" w:cs="Arial"/>
        </w:rPr>
        <w:t>584</w:t>
      </w:r>
      <w:r w:rsidRPr="00C046E7">
        <w:rPr>
          <w:rFonts w:ascii="Arial" w:hAnsi="Arial" w:cs="Arial"/>
        </w:rPr>
        <w:t> </w:t>
      </w:r>
      <w:r>
        <w:rPr>
          <w:rFonts w:ascii="Arial" w:hAnsi="Arial" w:cs="Arial"/>
        </w:rPr>
        <w:t>228</w:t>
      </w:r>
      <w:r w:rsidRPr="00C046E7">
        <w:rPr>
          <w:rFonts w:ascii="Arial" w:hAnsi="Arial" w:cs="Arial"/>
        </w:rPr>
        <w:t>,</w:t>
      </w:r>
      <w:r>
        <w:rPr>
          <w:rFonts w:ascii="Arial" w:hAnsi="Arial" w:cs="Arial"/>
        </w:rPr>
        <w:t>03</w:t>
      </w:r>
      <w:r w:rsidRPr="00C046E7">
        <w:rPr>
          <w:rFonts w:ascii="Arial" w:hAnsi="Arial" w:cs="Arial"/>
        </w:rPr>
        <w:t> zł, z czego dofinansowanie unijne w</w:t>
      </w:r>
      <w:r>
        <w:rPr>
          <w:rFonts w:ascii="Arial" w:hAnsi="Arial" w:cs="Arial"/>
        </w:rPr>
        <w:t>ynosi</w:t>
      </w:r>
      <w:r w:rsidRPr="00C046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C046E7">
        <w:rPr>
          <w:rFonts w:ascii="Arial" w:hAnsi="Arial" w:cs="Arial"/>
        </w:rPr>
        <w:t> </w:t>
      </w:r>
      <w:r>
        <w:rPr>
          <w:rFonts w:ascii="Arial" w:hAnsi="Arial" w:cs="Arial"/>
        </w:rPr>
        <w:t>277</w:t>
      </w:r>
      <w:r w:rsidRPr="00C046E7">
        <w:rPr>
          <w:rFonts w:ascii="Arial" w:hAnsi="Arial" w:cs="Arial"/>
        </w:rPr>
        <w:t> </w:t>
      </w:r>
      <w:r>
        <w:rPr>
          <w:rFonts w:ascii="Arial" w:hAnsi="Arial" w:cs="Arial"/>
        </w:rPr>
        <w:t>309</w:t>
      </w:r>
      <w:r w:rsidRPr="00C046E7">
        <w:rPr>
          <w:rFonts w:ascii="Arial" w:hAnsi="Arial" w:cs="Arial"/>
        </w:rPr>
        <w:t>,</w:t>
      </w:r>
      <w:r>
        <w:rPr>
          <w:rFonts w:ascii="Arial" w:hAnsi="Arial" w:cs="Arial"/>
        </w:rPr>
        <w:t>96</w:t>
      </w:r>
      <w:r w:rsidRPr="00C046E7">
        <w:rPr>
          <w:rFonts w:ascii="Arial" w:hAnsi="Arial" w:cs="Arial"/>
        </w:rPr>
        <w:t> zł, natomiast środk</w:t>
      </w:r>
      <w:r w:rsidR="00792166">
        <w:rPr>
          <w:rFonts w:ascii="Arial" w:hAnsi="Arial" w:cs="Arial"/>
        </w:rPr>
        <w:t>i</w:t>
      </w:r>
      <w:r w:rsidRPr="00C046E7">
        <w:rPr>
          <w:rFonts w:ascii="Arial" w:hAnsi="Arial" w:cs="Arial"/>
        </w:rPr>
        <w:t xml:space="preserve"> pochodzące z budżetu państwa to kwota 3</w:t>
      </w:r>
      <w:r>
        <w:rPr>
          <w:rFonts w:ascii="Arial" w:hAnsi="Arial" w:cs="Arial"/>
        </w:rPr>
        <w:t>10 937</w:t>
      </w:r>
      <w:r w:rsidRPr="00C046E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96 </w:t>
      </w:r>
      <w:r w:rsidRPr="00C046E7">
        <w:rPr>
          <w:rFonts w:ascii="Arial" w:hAnsi="Arial" w:cs="Arial"/>
        </w:rPr>
        <w:t xml:space="preserve">zł. </w:t>
      </w:r>
    </w:p>
    <w:p w:rsidR="00785470" w:rsidRPr="00785470" w:rsidRDefault="00785470" w:rsidP="001C536C">
      <w:pPr>
        <w:pStyle w:val="Normalny1"/>
        <w:spacing w:after="0" w:line="281" w:lineRule="auto"/>
        <w:rPr>
          <w:rFonts w:ascii="Arial" w:hAnsi="Arial" w:cs="Arial"/>
          <w:bCs/>
        </w:rPr>
      </w:pPr>
      <w:r w:rsidRPr="00785470">
        <w:rPr>
          <w:rFonts w:ascii="Arial" w:hAnsi="Arial" w:cs="Arial"/>
          <w:bCs/>
        </w:rPr>
        <w:t>Projekty z Listy B:</w:t>
      </w:r>
    </w:p>
    <w:p w:rsidR="00785470" w:rsidRPr="00785470" w:rsidRDefault="00D341DC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D341DC">
        <w:rPr>
          <w:rFonts w:ascii="Arial" w:hAnsi="Arial" w:cs="Arial"/>
        </w:rPr>
        <w:t xml:space="preserve">„Rewitalizacja zdegradowanych obszarów </w:t>
      </w:r>
      <w:proofErr w:type="spellStart"/>
      <w:r w:rsidRPr="00D341DC">
        <w:rPr>
          <w:rFonts w:ascii="Arial" w:hAnsi="Arial" w:cs="Arial"/>
        </w:rPr>
        <w:t>Zakaczawia</w:t>
      </w:r>
      <w:proofErr w:type="spellEnd"/>
      <w:r w:rsidRPr="00D341DC">
        <w:rPr>
          <w:rFonts w:ascii="Arial" w:hAnsi="Arial" w:cs="Arial"/>
        </w:rPr>
        <w:t xml:space="preserve"> w Legnicy – termomodernizacja wielorodzinnych budynków mieszkalnych przy ulicy Kamiennej 12, 13 a, 13 b, 17”.</w:t>
      </w:r>
      <w:r w:rsidR="00785470" w:rsidRPr="00785470">
        <w:rPr>
          <w:rFonts w:ascii="Arial" w:hAnsi="Arial" w:cs="Arial"/>
        </w:rPr>
        <w:t xml:space="preserve"> </w:t>
      </w:r>
      <w:r w:rsidR="00171FDE" w:rsidRPr="00171FDE">
        <w:rPr>
          <w:rFonts w:ascii="Arial" w:hAnsi="Arial" w:cs="Arial"/>
        </w:rPr>
        <w:t xml:space="preserve">Zgodnie z aktualną Wieloletnią Prognozą Finansową miasta Legnicy realizację zadania zaplanowano na lata 2023-2024. </w:t>
      </w:r>
      <w:r w:rsidR="00171FDE">
        <w:rPr>
          <w:rFonts w:ascii="Arial" w:hAnsi="Arial" w:cs="Arial"/>
        </w:rPr>
        <w:t>P</w:t>
      </w:r>
      <w:r w:rsidR="00785470" w:rsidRPr="00785470">
        <w:rPr>
          <w:rFonts w:ascii="Arial" w:hAnsi="Arial" w:cs="Arial"/>
        </w:rPr>
        <w:t xml:space="preserve">lanuje się pozyskać środki </w:t>
      </w:r>
      <w:r w:rsidR="00171FDE">
        <w:rPr>
          <w:rFonts w:ascii="Arial" w:hAnsi="Arial" w:cs="Arial"/>
        </w:rPr>
        <w:t xml:space="preserve">na jego realizację </w:t>
      </w:r>
      <w:r w:rsidR="00785470" w:rsidRPr="00785470">
        <w:rPr>
          <w:rFonts w:ascii="Arial" w:hAnsi="Arial" w:cs="Arial"/>
        </w:rPr>
        <w:t>w ramach RPO WD 2014-2020 z Działania 3.3 Efektywność energetyczna w budynkach użyteczności publicznej i sektorze mieszkaniowym. „Harmonogram naborów wniosków o dofinansowanie…” nie zakładał naboru w 201</w:t>
      </w:r>
      <w:r w:rsidR="00D71115">
        <w:rPr>
          <w:rFonts w:ascii="Arial" w:hAnsi="Arial" w:cs="Arial"/>
        </w:rPr>
        <w:t>8</w:t>
      </w:r>
      <w:r w:rsidR="00785470" w:rsidRPr="00785470">
        <w:rPr>
          <w:rFonts w:ascii="Arial" w:hAnsi="Arial" w:cs="Arial"/>
        </w:rPr>
        <w:t xml:space="preserve"> roku.</w:t>
      </w:r>
    </w:p>
    <w:p w:rsidR="00A96703" w:rsidRDefault="00A96703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 w:rsidRPr="00A96703">
        <w:rPr>
          <w:rFonts w:ascii="Arial" w:hAnsi="Arial" w:cs="Arial"/>
        </w:rPr>
        <w:t xml:space="preserve">„Rewitalizacja zdegradowanych obszarów </w:t>
      </w:r>
      <w:proofErr w:type="spellStart"/>
      <w:r w:rsidRPr="00A96703">
        <w:rPr>
          <w:rFonts w:ascii="Arial" w:hAnsi="Arial" w:cs="Arial"/>
        </w:rPr>
        <w:t>Zakaczawia</w:t>
      </w:r>
      <w:proofErr w:type="spellEnd"/>
      <w:r w:rsidRPr="00A96703">
        <w:rPr>
          <w:rFonts w:ascii="Arial" w:hAnsi="Arial" w:cs="Arial"/>
        </w:rPr>
        <w:t xml:space="preserve"> w Legnicy – remont ulic: Kamienna, Kościelna, Daszyńskiego, Niedziałkowskiego”</w:t>
      </w:r>
      <w:r>
        <w:rPr>
          <w:rFonts w:ascii="Arial" w:hAnsi="Arial" w:cs="Arial"/>
        </w:rPr>
        <w:t xml:space="preserve">. </w:t>
      </w:r>
      <w:r w:rsidRPr="00A96703">
        <w:rPr>
          <w:rFonts w:ascii="Arial" w:hAnsi="Arial" w:cs="Arial"/>
        </w:rPr>
        <w:t xml:space="preserve">Planuje się realizację zadania ze środków własnych budżetu gminy, po zakończeniu adaptacji budynku przy ul. Kościelnej 3 na potrzeby działalności Centrum Integracji Społecznej. </w:t>
      </w:r>
    </w:p>
    <w:p w:rsidR="00A27E53" w:rsidRDefault="00B778E7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Mając na uwadze uporządkowanie przestrzeni podwórkowej, a także w</w:t>
      </w:r>
      <w:r w:rsidR="00B85491">
        <w:rPr>
          <w:rFonts w:ascii="Arial" w:hAnsi="Arial" w:cs="Arial"/>
        </w:rPr>
        <w:t> </w:t>
      </w:r>
      <w:r w:rsidR="00397298">
        <w:rPr>
          <w:rFonts w:ascii="Arial" w:hAnsi="Arial" w:cs="Arial"/>
        </w:rPr>
        <w:t xml:space="preserve">ramach </w:t>
      </w:r>
      <w:r>
        <w:rPr>
          <w:rFonts w:ascii="Arial" w:hAnsi="Arial" w:cs="Arial"/>
        </w:rPr>
        <w:t xml:space="preserve">działań rewitalizacyjnych przeprowadzonych poza </w:t>
      </w:r>
      <w:r w:rsidRPr="00B778E7">
        <w:rPr>
          <w:rFonts w:ascii="Arial" w:hAnsi="Arial" w:cs="Arial"/>
        </w:rPr>
        <w:t>„Lokalny</w:t>
      </w:r>
      <w:r>
        <w:rPr>
          <w:rFonts w:ascii="Arial" w:hAnsi="Arial" w:cs="Arial"/>
        </w:rPr>
        <w:t>m</w:t>
      </w:r>
      <w:r w:rsidRPr="00B778E7">
        <w:rPr>
          <w:rFonts w:ascii="Arial" w:hAnsi="Arial" w:cs="Arial"/>
        </w:rPr>
        <w:t xml:space="preserve"> Program</w:t>
      </w:r>
      <w:r w:rsidR="00F123B2">
        <w:rPr>
          <w:rFonts w:ascii="Arial" w:hAnsi="Arial" w:cs="Arial"/>
        </w:rPr>
        <w:t>em</w:t>
      </w:r>
      <w:r w:rsidRPr="00B778E7">
        <w:rPr>
          <w:rFonts w:ascii="Arial" w:hAnsi="Arial" w:cs="Arial"/>
        </w:rPr>
        <w:t xml:space="preserve"> Rewitalizacji dla Miasta Legnicy na lata 2015-2020”</w:t>
      </w:r>
      <w:r w:rsidR="00A27E53">
        <w:rPr>
          <w:rFonts w:ascii="Arial" w:hAnsi="Arial" w:cs="Arial"/>
        </w:rPr>
        <w:t xml:space="preserve"> </w:t>
      </w:r>
      <w:r w:rsidR="00DF368E">
        <w:rPr>
          <w:rFonts w:ascii="Arial" w:hAnsi="Arial" w:cs="Arial"/>
        </w:rPr>
        <w:t>została zrealizowana inwestycja pn.</w:t>
      </w:r>
      <w:r w:rsidR="00A27E53">
        <w:rPr>
          <w:rFonts w:ascii="Arial" w:hAnsi="Arial" w:cs="Arial"/>
        </w:rPr>
        <w:t xml:space="preserve"> „</w:t>
      </w:r>
      <w:r w:rsidR="00A27E53" w:rsidRPr="00A27E53">
        <w:rPr>
          <w:rFonts w:ascii="Arial" w:hAnsi="Arial" w:cs="Arial"/>
        </w:rPr>
        <w:t xml:space="preserve">Modernizacja </w:t>
      </w:r>
      <w:r w:rsidR="00A27E53" w:rsidRPr="00A27E53">
        <w:rPr>
          <w:rFonts w:ascii="Arial" w:hAnsi="Arial" w:cs="Arial"/>
          <w:iCs/>
        </w:rPr>
        <w:t>wnętrza podwórzowe</w:t>
      </w:r>
      <w:r w:rsidR="00AA28EE">
        <w:rPr>
          <w:rFonts w:ascii="Arial" w:hAnsi="Arial" w:cs="Arial"/>
          <w:iCs/>
        </w:rPr>
        <w:t>go</w:t>
      </w:r>
      <w:r w:rsidR="00A27E53" w:rsidRPr="00A27E53">
        <w:rPr>
          <w:rFonts w:ascii="Arial" w:hAnsi="Arial" w:cs="Arial"/>
          <w:iCs/>
        </w:rPr>
        <w:t xml:space="preserve"> przy Żło</w:t>
      </w:r>
      <w:r w:rsidR="00B85491">
        <w:rPr>
          <w:rFonts w:ascii="Arial" w:hAnsi="Arial" w:cs="Arial"/>
          <w:iCs/>
        </w:rPr>
        <w:t>bku Nr 3 przy ul. Anielewicza z </w:t>
      </w:r>
      <w:r w:rsidR="00A27E53" w:rsidRPr="00A27E53">
        <w:rPr>
          <w:rFonts w:ascii="Arial" w:hAnsi="Arial" w:cs="Arial"/>
          <w:iCs/>
        </w:rPr>
        <w:t>wjazdem od ul. Chojnowskiej wraz z parkingiem i chodnikami”.</w:t>
      </w:r>
      <w:r w:rsidR="00A27E53" w:rsidRPr="00A27E53">
        <w:rPr>
          <w:rFonts w:ascii="Arial" w:hAnsi="Arial" w:cs="Arial"/>
        </w:rPr>
        <w:t xml:space="preserve"> </w:t>
      </w:r>
      <w:r w:rsidR="00A27E53" w:rsidRPr="00A27E53">
        <w:rPr>
          <w:rFonts w:ascii="Arial" w:hAnsi="Arial" w:cs="Arial"/>
          <w:iCs/>
        </w:rPr>
        <w:t xml:space="preserve">Zadanie było finansowane ze środków pochodzących z budżetu gminy. </w:t>
      </w:r>
      <w:r w:rsidR="00A27E53" w:rsidRPr="00DF368E">
        <w:rPr>
          <w:rFonts w:ascii="Arial" w:hAnsi="Arial" w:cs="Arial"/>
        </w:rPr>
        <w:t xml:space="preserve">Zakres </w:t>
      </w:r>
      <w:r w:rsidR="00863D58">
        <w:rPr>
          <w:rFonts w:ascii="Arial" w:hAnsi="Arial" w:cs="Arial"/>
        </w:rPr>
        <w:t xml:space="preserve">prac budowalnych </w:t>
      </w:r>
      <w:r w:rsidR="00A27E53" w:rsidRPr="00DF368E">
        <w:rPr>
          <w:rFonts w:ascii="Arial" w:hAnsi="Arial" w:cs="Arial"/>
        </w:rPr>
        <w:t>obejmował</w:t>
      </w:r>
      <w:r w:rsidR="00DF368E">
        <w:rPr>
          <w:rFonts w:ascii="Arial" w:hAnsi="Arial" w:cs="Arial"/>
        </w:rPr>
        <w:t xml:space="preserve"> wykonanie</w:t>
      </w:r>
      <w:r w:rsidR="00A27E53" w:rsidRPr="00DF368E">
        <w:rPr>
          <w:rFonts w:ascii="Arial" w:hAnsi="Arial" w:cs="Arial"/>
        </w:rPr>
        <w:t>:</w:t>
      </w:r>
    </w:p>
    <w:p w:rsidR="00A27E53" w:rsidRPr="00DF368E" w:rsidRDefault="003107C8" w:rsidP="001C536C">
      <w:pPr>
        <w:pStyle w:val="Normalny1"/>
        <w:numPr>
          <w:ilvl w:val="0"/>
          <w:numId w:val="59"/>
        </w:numPr>
        <w:spacing w:after="0" w:line="281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>r</w:t>
      </w:r>
      <w:r w:rsidR="00A27E53" w:rsidRPr="00DF368E">
        <w:rPr>
          <w:rFonts w:ascii="Arial" w:hAnsi="Arial" w:cs="Arial"/>
        </w:rPr>
        <w:t>obót ziemnych</w:t>
      </w:r>
      <w:r>
        <w:rPr>
          <w:rFonts w:ascii="Arial" w:hAnsi="Arial" w:cs="Arial"/>
        </w:rPr>
        <w:t xml:space="preserve">, </w:t>
      </w:r>
    </w:p>
    <w:p w:rsidR="00A27E53" w:rsidRPr="003107C8" w:rsidRDefault="00A27E53" w:rsidP="001C536C">
      <w:pPr>
        <w:pStyle w:val="Normalny1"/>
        <w:numPr>
          <w:ilvl w:val="0"/>
          <w:numId w:val="59"/>
        </w:numPr>
        <w:spacing w:after="0" w:line="281" w:lineRule="auto"/>
        <w:jc w:val="both"/>
        <w:rPr>
          <w:rFonts w:ascii="Arial" w:hAnsi="Arial" w:cs="Arial"/>
          <w:iCs/>
        </w:rPr>
      </w:pPr>
      <w:r w:rsidRPr="00DF368E">
        <w:rPr>
          <w:rFonts w:ascii="Arial" w:hAnsi="Arial" w:cs="Arial"/>
        </w:rPr>
        <w:t xml:space="preserve">nawierzchni </w:t>
      </w:r>
      <w:r w:rsidR="00863D58" w:rsidRPr="00863D58">
        <w:rPr>
          <w:rFonts w:ascii="Arial" w:hAnsi="Arial" w:cs="Arial"/>
        </w:rPr>
        <w:t xml:space="preserve">z kostki betonowej </w:t>
      </w:r>
      <w:r w:rsidRPr="00DF368E">
        <w:rPr>
          <w:rFonts w:ascii="Arial" w:hAnsi="Arial" w:cs="Arial"/>
        </w:rPr>
        <w:t>jezdni,</w:t>
      </w:r>
      <w:r w:rsidR="003107C8">
        <w:rPr>
          <w:rFonts w:ascii="Arial" w:hAnsi="Arial" w:cs="Arial"/>
        </w:rPr>
        <w:t xml:space="preserve"> chodników,</w:t>
      </w:r>
      <w:r w:rsidRPr="00DF368E">
        <w:rPr>
          <w:rFonts w:ascii="Arial" w:hAnsi="Arial" w:cs="Arial"/>
        </w:rPr>
        <w:t xml:space="preserve"> placów utwardzonych</w:t>
      </w:r>
      <w:r w:rsidR="00863D58">
        <w:rPr>
          <w:rFonts w:ascii="Arial" w:hAnsi="Arial" w:cs="Arial"/>
        </w:rPr>
        <w:t xml:space="preserve"> i</w:t>
      </w:r>
      <w:r w:rsidRPr="00DF368E">
        <w:rPr>
          <w:rFonts w:ascii="Arial" w:hAnsi="Arial" w:cs="Arial"/>
        </w:rPr>
        <w:t xml:space="preserve"> pod wiaty śmietnikowe,</w:t>
      </w:r>
    </w:p>
    <w:p w:rsidR="00A27E53" w:rsidRPr="003107C8" w:rsidRDefault="003107C8" w:rsidP="001C536C">
      <w:pPr>
        <w:pStyle w:val="Normalny1"/>
        <w:numPr>
          <w:ilvl w:val="0"/>
          <w:numId w:val="59"/>
        </w:numPr>
        <w:spacing w:after="0" w:line="281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>nawierzchni żwirowej,</w:t>
      </w:r>
    </w:p>
    <w:p w:rsidR="003107C8" w:rsidRPr="003107C8" w:rsidRDefault="003107C8" w:rsidP="001C536C">
      <w:pPr>
        <w:pStyle w:val="Normalny1"/>
        <w:numPr>
          <w:ilvl w:val="0"/>
          <w:numId w:val="59"/>
        </w:numPr>
        <w:spacing w:after="0" w:line="281" w:lineRule="auto"/>
        <w:jc w:val="both"/>
        <w:rPr>
          <w:rFonts w:ascii="Arial" w:hAnsi="Arial" w:cs="Arial"/>
          <w:iCs/>
        </w:rPr>
      </w:pPr>
      <w:r w:rsidRPr="003107C8">
        <w:rPr>
          <w:rFonts w:ascii="Arial" w:hAnsi="Arial" w:cs="Arial"/>
        </w:rPr>
        <w:t>odwodnienia wnętrza podwórzowego</w:t>
      </w:r>
      <w:r>
        <w:rPr>
          <w:rFonts w:ascii="Arial" w:hAnsi="Arial" w:cs="Arial"/>
        </w:rPr>
        <w:t>,</w:t>
      </w:r>
    </w:p>
    <w:p w:rsidR="003107C8" w:rsidRDefault="003107C8" w:rsidP="001C536C">
      <w:pPr>
        <w:pStyle w:val="Normalny1"/>
        <w:spacing w:after="0" w:line="281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montaż:</w:t>
      </w:r>
    </w:p>
    <w:p w:rsidR="00A27E53" w:rsidRDefault="003107C8" w:rsidP="001C536C">
      <w:pPr>
        <w:pStyle w:val="Normalny1"/>
        <w:numPr>
          <w:ilvl w:val="0"/>
          <w:numId w:val="61"/>
        </w:numPr>
        <w:spacing w:after="0" w:line="281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obrzeży i </w:t>
      </w:r>
      <w:r w:rsidR="00A27E53" w:rsidRPr="003107C8">
        <w:rPr>
          <w:rFonts w:ascii="Arial" w:hAnsi="Arial" w:cs="Arial"/>
        </w:rPr>
        <w:t>krawężników betonowych,</w:t>
      </w:r>
    </w:p>
    <w:p w:rsidR="003107C8" w:rsidRDefault="00863D58" w:rsidP="001C536C">
      <w:pPr>
        <w:pStyle w:val="Normalny1"/>
        <w:numPr>
          <w:ilvl w:val="0"/>
          <w:numId w:val="61"/>
        </w:numPr>
        <w:spacing w:after="0" w:line="281" w:lineRule="auto"/>
        <w:jc w:val="both"/>
        <w:rPr>
          <w:rFonts w:ascii="Arial" w:hAnsi="Arial" w:cs="Arial"/>
        </w:rPr>
      </w:pPr>
      <w:r w:rsidRPr="00863D58">
        <w:rPr>
          <w:rFonts w:ascii="Arial" w:hAnsi="Arial" w:cs="Arial"/>
        </w:rPr>
        <w:lastRenderedPageBreak/>
        <w:t xml:space="preserve">solarnej </w:t>
      </w:r>
      <w:r w:rsidR="003107C8" w:rsidRPr="003107C8">
        <w:rPr>
          <w:rFonts w:ascii="Arial" w:hAnsi="Arial" w:cs="Arial"/>
        </w:rPr>
        <w:t xml:space="preserve">lampy oświetleniowej </w:t>
      </w:r>
      <w:r w:rsidR="003107C8">
        <w:rPr>
          <w:rFonts w:ascii="Arial" w:hAnsi="Arial" w:cs="Arial"/>
        </w:rPr>
        <w:t>wraz z infrastrukturą,</w:t>
      </w:r>
    </w:p>
    <w:p w:rsidR="00863D58" w:rsidRDefault="00863D58" w:rsidP="001C536C">
      <w:pPr>
        <w:pStyle w:val="Normalny1"/>
        <w:numPr>
          <w:ilvl w:val="0"/>
          <w:numId w:val="61"/>
        </w:numPr>
        <w:spacing w:after="0" w:line="281" w:lineRule="auto"/>
        <w:jc w:val="both"/>
        <w:rPr>
          <w:rFonts w:ascii="Arial" w:hAnsi="Arial" w:cs="Arial"/>
        </w:rPr>
      </w:pPr>
      <w:r w:rsidRPr="00863D58">
        <w:rPr>
          <w:rFonts w:ascii="Arial" w:hAnsi="Arial" w:cs="Arial"/>
        </w:rPr>
        <w:t>elementów małej architektury</w:t>
      </w:r>
      <w:r>
        <w:rPr>
          <w:rFonts w:ascii="Arial" w:hAnsi="Arial" w:cs="Arial"/>
        </w:rPr>
        <w:t>, w tym kosz</w:t>
      </w:r>
      <w:r w:rsidR="001E3BA1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na śmieci i</w:t>
      </w:r>
      <w:r w:rsidRPr="00863D58">
        <w:rPr>
          <w:rFonts w:ascii="Arial" w:hAnsi="Arial" w:cs="Arial"/>
        </w:rPr>
        <w:t xml:space="preserve"> ław</w:t>
      </w:r>
      <w:r w:rsidR="001E3BA1">
        <w:rPr>
          <w:rFonts w:ascii="Arial" w:hAnsi="Arial" w:cs="Arial"/>
        </w:rPr>
        <w:t>e</w:t>
      </w:r>
      <w:r w:rsidRPr="00863D58">
        <w:rPr>
          <w:rFonts w:ascii="Arial" w:hAnsi="Arial" w:cs="Arial"/>
        </w:rPr>
        <w:t>k</w:t>
      </w:r>
      <w:r w:rsidR="001E3BA1">
        <w:rPr>
          <w:rFonts w:ascii="Arial" w:hAnsi="Arial" w:cs="Arial"/>
        </w:rPr>
        <w:t xml:space="preserve">. </w:t>
      </w:r>
    </w:p>
    <w:p w:rsidR="00A27E53" w:rsidRPr="00DF368E" w:rsidRDefault="001E3BA1" w:rsidP="001C536C">
      <w:pPr>
        <w:pStyle w:val="Normalny1"/>
        <w:spacing w:after="0" w:line="281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Ponadto </w:t>
      </w:r>
      <w:r w:rsidR="00863D58">
        <w:rPr>
          <w:rFonts w:ascii="Arial" w:hAnsi="Arial" w:cs="Arial"/>
        </w:rPr>
        <w:t>wy</w:t>
      </w:r>
      <w:r w:rsidR="00863D58" w:rsidRPr="00863D58">
        <w:rPr>
          <w:rFonts w:ascii="Arial" w:hAnsi="Arial" w:cs="Arial"/>
        </w:rPr>
        <w:t>budow</w:t>
      </w:r>
      <w:r w:rsidR="00863D58">
        <w:rPr>
          <w:rFonts w:ascii="Arial" w:hAnsi="Arial" w:cs="Arial"/>
        </w:rPr>
        <w:t xml:space="preserve">ano </w:t>
      </w:r>
      <w:r w:rsidR="00863D58" w:rsidRPr="00863D58">
        <w:rPr>
          <w:rFonts w:ascii="Arial" w:hAnsi="Arial" w:cs="Arial"/>
        </w:rPr>
        <w:t>wiat</w:t>
      </w:r>
      <w:r w:rsidR="00863D58">
        <w:rPr>
          <w:rFonts w:ascii="Arial" w:hAnsi="Arial" w:cs="Arial"/>
        </w:rPr>
        <w:t>y</w:t>
      </w:r>
      <w:r w:rsidR="00863D58" w:rsidRPr="00863D58">
        <w:rPr>
          <w:rFonts w:ascii="Arial" w:hAnsi="Arial" w:cs="Arial"/>
        </w:rPr>
        <w:t xml:space="preserve"> śmietnikow</w:t>
      </w:r>
      <w:r w:rsidR="00863D58">
        <w:rPr>
          <w:rFonts w:ascii="Arial" w:hAnsi="Arial" w:cs="Arial"/>
        </w:rPr>
        <w:t>e i</w:t>
      </w:r>
      <w:r w:rsidR="00863D58" w:rsidRPr="00863D58">
        <w:rPr>
          <w:rFonts w:ascii="Arial" w:hAnsi="Arial" w:cs="Arial"/>
        </w:rPr>
        <w:t xml:space="preserve"> </w:t>
      </w:r>
      <w:r w:rsidR="00A27E53" w:rsidRPr="00DF368E">
        <w:rPr>
          <w:rFonts w:ascii="Arial" w:hAnsi="Arial" w:cs="Arial"/>
        </w:rPr>
        <w:t>zagospodarowan</w:t>
      </w:r>
      <w:r w:rsidR="00863D58">
        <w:rPr>
          <w:rFonts w:ascii="Arial" w:hAnsi="Arial" w:cs="Arial"/>
        </w:rPr>
        <w:t>o</w:t>
      </w:r>
      <w:r w:rsidR="00A27E53" w:rsidRPr="00DF368E">
        <w:rPr>
          <w:rFonts w:ascii="Arial" w:hAnsi="Arial" w:cs="Arial"/>
        </w:rPr>
        <w:t xml:space="preserve"> teren</w:t>
      </w:r>
      <w:r>
        <w:rPr>
          <w:rFonts w:ascii="Arial" w:hAnsi="Arial" w:cs="Arial"/>
        </w:rPr>
        <w:t xml:space="preserve">y </w:t>
      </w:r>
      <w:r w:rsidR="00A27E53" w:rsidRPr="00DF368E">
        <w:rPr>
          <w:rFonts w:ascii="Arial" w:hAnsi="Arial" w:cs="Arial"/>
        </w:rPr>
        <w:t>zielon</w:t>
      </w:r>
      <w:r>
        <w:rPr>
          <w:rFonts w:ascii="Arial" w:hAnsi="Arial" w:cs="Arial"/>
        </w:rPr>
        <w:t>e, nasadzono drzew</w:t>
      </w:r>
      <w:r w:rsidR="00B1681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 krzewy, obsadzono </w:t>
      </w:r>
      <w:r w:rsidR="00A27E53" w:rsidRPr="00DF368E">
        <w:rPr>
          <w:rFonts w:ascii="Arial" w:hAnsi="Arial" w:cs="Arial"/>
        </w:rPr>
        <w:t>kwietnik</w:t>
      </w:r>
      <w:r>
        <w:rPr>
          <w:rFonts w:ascii="Arial" w:hAnsi="Arial" w:cs="Arial"/>
        </w:rPr>
        <w:t xml:space="preserve">i bylinami. </w:t>
      </w:r>
    </w:p>
    <w:p w:rsidR="00A96703" w:rsidRPr="00A96703" w:rsidRDefault="00A96703" w:rsidP="001C536C">
      <w:pPr>
        <w:pStyle w:val="Normalny1"/>
        <w:spacing w:after="0" w:line="281" w:lineRule="auto"/>
        <w:jc w:val="both"/>
        <w:rPr>
          <w:rFonts w:ascii="Arial" w:hAnsi="Arial" w:cs="Arial"/>
        </w:rPr>
      </w:pPr>
    </w:p>
    <w:p w:rsidR="008B7395" w:rsidRDefault="00FE2F45" w:rsidP="00FE2F45">
      <w:pPr>
        <w:pStyle w:val="Normalny1"/>
        <w:spacing w:after="0"/>
        <w:ind w:left="709" w:hanging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4.3. </w:t>
      </w:r>
      <w:r w:rsidRPr="00FE2F45">
        <w:rPr>
          <w:rFonts w:ascii="Arial" w:hAnsi="Arial" w:cs="Arial"/>
          <w:b/>
          <w:bCs/>
        </w:rPr>
        <w:t>OCHRONA I ADAPTACJA OBIEKTÓW O WYSOKIEJ WARTOŚCI ARCHITEKTONICZNEJ I HISTORYCZNEJ NA POTRZEBY USŁUG PUBLICZNYCH I ROZWOJU TURYSTYKI</w:t>
      </w:r>
      <w:r>
        <w:rPr>
          <w:rFonts w:ascii="Arial" w:hAnsi="Arial" w:cs="Arial"/>
          <w:b/>
          <w:bCs/>
        </w:rPr>
        <w:t>.</w:t>
      </w:r>
    </w:p>
    <w:p w:rsidR="00072364" w:rsidRDefault="00072364" w:rsidP="00672AF6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 xml:space="preserve">4.3.1. </w:t>
      </w:r>
      <w:r w:rsidRPr="00995971">
        <w:rPr>
          <w:rFonts w:ascii="Arial" w:hAnsi="Arial" w:cs="Arial"/>
        </w:rPr>
        <w:tab/>
        <w:t>e-Baszta - Legnickie Centrum nowych nurtów kreacji artystycznych - adaptacja Wieży Bramy Chojnowskiej wraz z otoczeniem w Legnicy.</w:t>
      </w:r>
    </w:p>
    <w:p w:rsidR="00995971" w:rsidRDefault="00995971" w:rsidP="00995971">
      <w:pPr>
        <w:pStyle w:val="Normalny1"/>
        <w:spacing w:after="0"/>
        <w:jc w:val="both"/>
        <w:rPr>
          <w:rFonts w:ascii="Arial" w:hAnsi="Arial" w:cs="Arial"/>
        </w:rPr>
      </w:pPr>
    </w:p>
    <w:p w:rsidR="000B171B" w:rsidRDefault="000B171B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0B171B">
        <w:rPr>
          <w:rFonts w:ascii="Arial" w:hAnsi="Arial" w:cs="Arial"/>
        </w:rPr>
        <w:t xml:space="preserve"> ramach Regionalnego Programu Operacyjnego Województwa Dolnośląskiego 2014-2020</w:t>
      </w:r>
      <w:r>
        <w:rPr>
          <w:rFonts w:ascii="Arial" w:hAnsi="Arial" w:cs="Arial"/>
        </w:rPr>
        <w:t xml:space="preserve"> projekt nie </w:t>
      </w:r>
      <w:r w:rsidR="00E471A5">
        <w:rPr>
          <w:rFonts w:ascii="Arial" w:hAnsi="Arial" w:cs="Arial"/>
        </w:rPr>
        <w:t xml:space="preserve">otrzymał dofinansowania ze względu na </w:t>
      </w:r>
      <w:r w:rsidR="00E471A5" w:rsidRPr="00E471A5">
        <w:rPr>
          <w:rFonts w:ascii="Arial" w:hAnsi="Arial" w:cs="Arial"/>
        </w:rPr>
        <w:t>niewystarczając</w:t>
      </w:r>
      <w:r w:rsidR="00B16816">
        <w:rPr>
          <w:rFonts w:ascii="Arial" w:hAnsi="Arial" w:cs="Arial"/>
        </w:rPr>
        <w:t>e</w:t>
      </w:r>
      <w:r w:rsidR="00E471A5" w:rsidRPr="00E471A5">
        <w:rPr>
          <w:rFonts w:ascii="Arial" w:hAnsi="Arial" w:cs="Arial"/>
        </w:rPr>
        <w:t xml:space="preserve"> </w:t>
      </w:r>
      <w:r w:rsidR="00E471A5">
        <w:rPr>
          <w:rFonts w:ascii="Arial" w:hAnsi="Arial" w:cs="Arial"/>
        </w:rPr>
        <w:t xml:space="preserve">środki </w:t>
      </w:r>
      <w:r w:rsidR="00E471A5" w:rsidRPr="00E471A5">
        <w:rPr>
          <w:rFonts w:ascii="Arial" w:hAnsi="Arial" w:cs="Arial"/>
        </w:rPr>
        <w:t>finansow</w:t>
      </w:r>
      <w:r w:rsidR="00E471A5">
        <w:rPr>
          <w:rFonts w:ascii="Arial" w:hAnsi="Arial" w:cs="Arial"/>
        </w:rPr>
        <w:t xml:space="preserve">e przeznaczone na realizację konkursu. </w:t>
      </w:r>
    </w:p>
    <w:p w:rsidR="007E41A1" w:rsidRPr="008843BE" w:rsidRDefault="007E41A1" w:rsidP="001C536C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Mając na celu pozyskanie środków zewnętrznych na realizację zadania został przeanalizowany regulamin naboru wniosków </w:t>
      </w:r>
      <w:r w:rsidRPr="007E41A1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>programu</w:t>
      </w:r>
      <w:r w:rsidRPr="007E41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pn. "Ochrona </w:t>
      </w:r>
      <w:r w:rsidRPr="00EA7109">
        <w:rPr>
          <w:rFonts w:ascii="Arial" w:hAnsi="Arial" w:cs="Arial"/>
          <w:color w:val="auto"/>
        </w:rPr>
        <w:t>zabytków" Ministra Kultury i Dziedzictwa Narodowego</w:t>
      </w:r>
      <w:r w:rsidR="00EA7109" w:rsidRPr="00EA7109">
        <w:rPr>
          <w:rFonts w:ascii="Arial" w:hAnsi="Arial" w:cs="Arial"/>
          <w:color w:val="auto"/>
        </w:rPr>
        <w:t xml:space="preserve">, który określał m.in. wykonanie </w:t>
      </w:r>
      <w:r w:rsidRPr="00EA7109">
        <w:rPr>
          <w:rFonts w:ascii="Arial" w:hAnsi="Arial" w:cs="Arial"/>
          <w:color w:val="auto"/>
        </w:rPr>
        <w:t>całoś</w:t>
      </w:r>
      <w:r w:rsidR="00EA7109" w:rsidRPr="00EA7109">
        <w:rPr>
          <w:rFonts w:ascii="Arial" w:hAnsi="Arial" w:cs="Arial"/>
          <w:color w:val="auto"/>
        </w:rPr>
        <w:t>ci</w:t>
      </w:r>
      <w:r w:rsidRPr="00EA7109">
        <w:rPr>
          <w:rFonts w:ascii="Arial" w:hAnsi="Arial" w:cs="Arial"/>
          <w:color w:val="auto"/>
        </w:rPr>
        <w:t xml:space="preserve"> </w:t>
      </w:r>
      <w:r w:rsidRPr="008843BE">
        <w:rPr>
          <w:rFonts w:ascii="Arial" w:hAnsi="Arial" w:cs="Arial"/>
          <w:color w:val="auto"/>
        </w:rPr>
        <w:t xml:space="preserve">prac </w:t>
      </w:r>
      <w:r w:rsidR="00EA7109" w:rsidRPr="008843BE">
        <w:rPr>
          <w:rFonts w:ascii="Arial" w:hAnsi="Arial" w:cs="Arial"/>
          <w:color w:val="auto"/>
        </w:rPr>
        <w:t xml:space="preserve">konserwatorskich, restauratorskich i robót budowlanych </w:t>
      </w:r>
      <w:r w:rsidRPr="008843BE">
        <w:rPr>
          <w:rFonts w:ascii="Arial" w:hAnsi="Arial" w:cs="Arial"/>
          <w:color w:val="auto"/>
        </w:rPr>
        <w:t>w roku pozyskania środków</w:t>
      </w:r>
      <w:r w:rsidR="00EA7109" w:rsidRPr="008843BE">
        <w:rPr>
          <w:rFonts w:ascii="Arial" w:hAnsi="Arial" w:cs="Arial"/>
          <w:color w:val="auto"/>
        </w:rPr>
        <w:t xml:space="preserve">. Zapis ten dyskwalifikował możliwość pozyskania środków w ramach programu. </w:t>
      </w:r>
      <w:r w:rsidR="00687059">
        <w:rPr>
          <w:rFonts w:ascii="Arial" w:hAnsi="Arial" w:cs="Arial"/>
          <w:color w:val="auto"/>
        </w:rPr>
        <w:t xml:space="preserve">Planuje się realizację zadania w przypadku możliwości pozyskania środków </w:t>
      </w:r>
      <w:proofErr w:type="spellStart"/>
      <w:r w:rsidR="00687059">
        <w:rPr>
          <w:rFonts w:ascii="Arial" w:hAnsi="Arial" w:cs="Arial"/>
          <w:color w:val="auto"/>
        </w:rPr>
        <w:t>zewnętrzych</w:t>
      </w:r>
      <w:proofErr w:type="spellEnd"/>
      <w:r w:rsidR="00687059">
        <w:rPr>
          <w:rFonts w:ascii="Arial" w:hAnsi="Arial" w:cs="Arial"/>
          <w:color w:val="auto"/>
        </w:rPr>
        <w:t>.</w:t>
      </w:r>
    </w:p>
    <w:p w:rsidR="00995971" w:rsidRPr="008843BE" w:rsidRDefault="00995971" w:rsidP="00995971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995971" w:rsidRPr="00072364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8843BE">
        <w:rPr>
          <w:rFonts w:ascii="Arial" w:hAnsi="Arial" w:cs="Arial"/>
          <w:color w:val="auto"/>
        </w:rPr>
        <w:t xml:space="preserve">4.3.2. </w:t>
      </w:r>
      <w:r w:rsidRPr="008843BE">
        <w:rPr>
          <w:rFonts w:ascii="Arial" w:hAnsi="Arial" w:cs="Arial"/>
          <w:color w:val="auto"/>
        </w:rPr>
        <w:tab/>
        <w:t xml:space="preserve">Przebudowa budynku dawnego kina "Ognisko" w Legnicy na potrzeby </w:t>
      </w:r>
      <w:r w:rsidRPr="00995971">
        <w:rPr>
          <w:rFonts w:ascii="Arial" w:hAnsi="Arial" w:cs="Arial"/>
        </w:rPr>
        <w:t>Europejskiego Centrum Kultury z salą widowiskowo - koncertową.</w:t>
      </w:r>
    </w:p>
    <w:p w:rsidR="00072364" w:rsidRDefault="00072364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3C0659" w:rsidRDefault="00B16816" w:rsidP="00E53086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Zadanie planowane do realizacji w latach </w:t>
      </w:r>
      <w:r w:rsidR="003C0659" w:rsidRPr="003C0659">
        <w:rPr>
          <w:rFonts w:ascii="Arial" w:hAnsi="Arial" w:cs="Arial"/>
        </w:rPr>
        <w:t>202</w:t>
      </w:r>
      <w:r w:rsidR="003C0659">
        <w:rPr>
          <w:rFonts w:ascii="Arial" w:hAnsi="Arial" w:cs="Arial"/>
        </w:rPr>
        <w:t>0</w:t>
      </w:r>
      <w:r w:rsidR="003C0659" w:rsidRPr="003C0659">
        <w:rPr>
          <w:rFonts w:ascii="Arial" w:hAnsi="Arial" w:cs="Arial"/>
        </w:rPr>
        <w:t>-202</w:t>
      </w:r>
      <w:r>
        <w:rPr>
          <w:rFonts w:ascii="Arial" w:hAnsi="Arial" w:cs="Arial"/>
        </w:rPr>
        <w:t>4</w:t>
      </w:r>
      <w:r w:rsidR="003C0659" w:rsidRPr="003C0659">
        <w:rPr>
          <w:rFonts w:ascii="Arial" w:hAnsi="Arial" w:cs="Arial"/>
        </w:rPr>
        <w:t xml:space="preserve">. </w:t>
      </w:r>
    </w:p>
    <w:p w:rsidR="00687059" w:rsidRDefault="00687059" w:rsidP="00E53086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BF2CC4" w:rsidRPr="003C0659" w:rsidRDefault="00BF2CC4" w:rsidP="00E53086">
      <w:pPr>
        <w:pStyle w:val="Normalny1"/>
        <w:spacing w:after="0"/>
        <w:ind w:firstLine="708"/>
        <w:jc w:val="both"/>
        <w:rPr>
          <w:rFonts w:ascii="Arial" w:hAnsi="Arial" w:cs="Arial"/>
        </w:rPr>
      </w:pPr>
    </w:p>
    <w:p w:rsidR="00FE2F45" w:rsidRDefault="00FE2F45" w:rsidP="00EE4F38">
      <w:pPr>
        <w:pStyle w:val="Normalny1"/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  <w:r w:rsidRPr="00FE2F45">
        <w:rPr>
          <w:rFonts w:ascii="Arial" w:hAnsi="Arial" w:cs="Arial"/>
          <w:b/>
          <w:bCs/>
          <w:iCs/>
          <w:sz w:val="26"/>
          <w:szCs w:val="26"/>
        </w:rPr>
        <w:t>OCHRONA I KSZTAŁTOWANIE ŚRODOWISKA PRZYRODNICZEGO</w:t>
      </w:r>
    </w:p>
    <w:p w:rsidR="00FE2F45" w:rsidRDefault="00FE2F45" w:rsidP="00EE4F38">
      <w:pPr>
        <w:pStyle w:val="Normalny1"/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</w:p>
    <w:p w:rsidR="00BF2CC4" w:rsidRDefault="00BF2CC4" w:rsidP="00EE4F38">
      <w:pPr>
        <w:pStyle w:val="Normalny1"/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</w:p>
    <w:p w:rsidR="00FE2F45" w:rsidRDefault="00FE2F45" w:rsidP="00FE2F45">
      <w:pPr>
        <w:pStyle w:val="Normalny1"/>
        <w:spacing w:after="0"/>
        <w:ind w:left="567" w:hanging="567"/>
        <w:jc w:val="both"/>
        <w:rPr>
          <w:rFonts w:ascii="Arial" w:hAnsi="Arial" w:cs="Arial"/>
          <w:b/>
          <w:bCs/>
        </w:rPr>
      </w:pPr>
      <w:r w:rsidRPr="00FE2F45">
        <w:rPr>
          <w:rFonts w:ascii="Arial" w:hAnsi="Arial" w:cs="Arial"/>
          <w:b/>
          <w:bCs/>
        </w:rPr>
        <w:t>5.1. OCHRONA TERENÓW CENNYCH PRZYRODNICZO I ICH ADAPTACJA NA POTRZEBY EDUKACYJNE ORAZ ADAPTACJA ZANIEDBANYCH TERENÓW ZIELENI NA POTRZEBY REKREACJI.</w:t>
      </w:r>
    </w:p>
    <w:p w:rsidR="00FE2F45" w:rsidRDefault="00FE2F45" w:rsidP="00FE2F45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995971" w:rsidRDefault="00995971" w:rsidP="00544562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>5.1.1.</w:t>
      </w:r>
      <w:r w:rsidRPr="00995971">
        <w:rPr>
          <w:rFonts w:ascii="Arial" w:hAnsi="Arial" w:cs="Arial"/>
        </w:rPr>
        <w:tab/>
        <w:t>Rewitalizacja zabytkowego obiektu Palmiarni w Legnicy stanowiącego bazę edukacji przyrodniczo-historycznej.</w:t>
      </w:r>
    </w:p>
    <w:p w:rsidR="00544562" w:rsidRPr="00544562" w:rsidRDefault="00544562" w:rsidP="00544562">
      <w:pPr>
        <w:pStyle w:val="Normalny1"/>
        <w:spacing w:after="0"/>
        <w:ind w:left="709" w:hanging="709"/>
        <w:rPr>
          <w:rFonts w:ascii="Arial" w:hAnsi="Arial" w:cs="Arial"/>
          <w:i/>
        </w:rPr>
      </w:pPr>
    </w:p>
    <w:p w:rsidR="00544562" w:rsidRPr="00196633" w:rsidRDefault="00544562" w:rsidP="00AF6EA5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196633">
        <w:rPr>
          <w:rFonts w:ascii="Arial" w:hAnsi="Arial" w:cs="Arial"/>
          <w:color w:val="auto"/>
        </w:rPr>
        <w:t xml:space="preserve">Wykonany został Program </w:t>
      </w:r>
      <w:proofErr w:type="spellStart"/>
      <w:r w:rsidRPr="00196633">
        <w:rPr>
          <w:rFonts w:ascii="Arial" w:hAnsi="Arial" w:cs="Arial"/>
          <w:color w:val="auto"/>
        </w:rPr>
        <w:t>Funkcjonalno</w:t>
      </w:r>
      <w:proofErr w:type="spellEnd"/>
      <w:r w:rsidRPr="00196633">
        <w:rPr>
          <w:rFonts w:ascii="Arial" w:hAnsi="Arial" w:cs="Arial"/>
          <w:color w:val="auto"/>
        </w:rPr>
        <w:t xml:space="preserve"> Użytkowy, który zakłada rewitalizację i prz</w:t>
      </w:r>
      <w:r w:rsidR="00CF686A" w:rsidRPr="00196633">
        <w:rPr>
          <w:rFonts w:ascii="Arial" w:hAnsi="Arial" w:cs="Arial"/>
          <w:color w:val="auto"/>
        </w:rPr>
        <w:t xml:space="preserve">ebudowę budynku administracyjnego oraz dwóch budynków magazynowych. </w:t>
      </w:r>
      <w:r w:rsidR="00BE577B" w:rsidRPr="00196633">
        <w:rPr>
          <w:rFonts w:ascii="Arial" w:hAnsi="Arial" w:cs="Arial"/>
          <w:color w:val="auto"/>
        </w:rPr>
        <w:t xml:space="preserve">Opracowywano także </w:t>
      </w:r>
      <w:r w:rsidR="0038094A" w:rsidRPr="00196633">
        <w:rPr>
          <w:rFonts w:ascii="Arial" w:hAnsi="Arial" w:cs="Arial"/>
          <w:color w:val="auto"/>
        </w:rPr>
        <w:t>Program</w:t>
      </w:r>
      <w:r w:rsidR="00CF686A" w:rsidRPr="00196633">
        <w:rPr>
          <w:rFonts w:ascii="Arial" w:hAnsi="Arial" w:cs="Arial"/>
          <w:color w:val="auto"/>
        </w:rPr>
        <w:t xml:space="preserve"> </w:t>
      </w:r>
      <w:proofErr w:type="spellStart"/>
      <w:r w:rsidR="00CF686A" w:rsidRPr="00196633">
        <w:rPr>
          <w:rFonts w:ascii="Arial" w:hAnsi="Arial" w:cs="Arial"/>
          <w:color w:val="auto"/>
        </w:rPr>
        <w:t>Funkcjonalno</w:t>
      </w:r>
      <w:proofErr w:type="spellEnd"/>
      <w:r w:rsidR="00CF686A" w:rsidRPr="00196633">
        <w:rPr>
          <w:rFonts w:ascii="Arial" w:hAnsi="Arial" w:cs="Arial"/>
          <w:color w:val="auto"/>
        </w:rPr>
        <w:t xml:space="preserve"> Użytkow</w:t>
      </w:r>
      <w:r w:rsidR="0038094A" w:rsidRPr="00196633">
        <w:rPr>
          <w:rFonts w:ascii="Arial" w:hAnsi="Arial" w:cs="Arial"/>
          <w:color w:val="auto"/>
        </w:rPr>
        <w:t xml:space="preserve">y </w:t>
      </w:r>
      <w:r w:rsidR="00CF686A" w:rsidRPr="00196633">
        <w:rPr>
          <w:rFonts w:ascii="Arial" w:hAnsi="Arial" w:cs="Arial"/>
          <w:color w:val="auto"/>
        </w:rPr>
        <w:t xml:space="preserve">dla </w:t>
      </w:r>
      <w:r w:rsidRPr="00196633">
        <w:rPr>
          <w:rFonts w:ascii="Arial" w:hAnsi="Arial" w:cs="Arial"/>
          <w:color w:val="auto"/>
        </w:rPr>
        <w:t>następn</w:t>
      </w:r>
      <w:r w:rsidR="00CF686A" w:rsidRPr="00196633">
        <w:rPr>
          <w:rFonts w:ascii="Arial" w:hAnsi="Arial" w:cs="Arial"/>
          <w:color w:val="auto"/>
        </w:rPr>
        <w:t xml:space="preserve">ych </w:t>
      </w:r>
      <w:r w:rsidRPr="00196633">
        <w:rPr>
          <w:rFonts w:ascii="Arial" w:hAnsi="Arial" w:cs="Arial"/>
          <w:color w:val="auto"/>
        </w:rPr>
        <w:t>obiekt</w:t>
      </w:r>
      <w:r w:rsidR="00CF686A" w:rsidRPr="00196633">
        <w:rPr>
          <w:rFonts w:ascii="Arial" w:hAnsi="Arial" w:cs="Arial"/>
          <w:color w:val="auto"/>
        </w:rPr>
        <w:t xml:space="preserve">ów </w:t>
      </w:r>
      <w:r w:rsidRPr="00196633">
        <w:rPr>
          <w:rFonts w:ascii="Arial" w:hAnsi="Arial" w:cs="Arial"/>
          <w:color w:val="auto"/>
        </w:rPr>
        <w:t>kompleksu palmiarni, tj.: </w:t>
      </w:r>
      <w:r w:rsidR="00AF6EA5" w:rsidRPr="00196633">
        <w:rPr>
          <w:rFonts w:ascii="Arial" w:hAnsi="Arial" w:cs="Arial"/>
          <w:color w:val="auto"/>
        </w:rPr>
        <w:t>palmiarni, szklarni ciepłej</w:t>
      </w:r>
      <w:r w:rsidR="00CF686A" w:rsidRPr="00196633">
        <w:rPr>
          <w:rFonts w:ascii="Arial" w:hAnsi="Arial" w:cs="Arial"/>
          <w:color w:val="auto"/>
        </w:rPr>
        <w:t>,</w:t>
      </w:r>
      <w:r w:rsidRPr="00196633">
        <w:rPr>
          <w:rFonts w:ascii="Arial" w:hAnsi="Arial" w:cs="Arial"/>
          <w:color w:val="auto"/>
        </w:rPr>
        <w:t xml:space="preserve"> mnożar</w:t>
      </w:r>
      <w:r w:rsidR="00AF6EA5" w:rsidRPr="00196633">
        <w:rPr>
          <w:rFonts w:ascii="Arial" w:hAnsi="Arial" w:cs="Arial"/>
          <w:color w:val="auto"/>
        </w:rPr>
        <w:t>e</w:t>
      </w:r>
      <w:r w:rsidRPr="00196633">
        <w:rPr>
          <w:rFonts w:ascii="Arial" w:hAnsi="Arial" w:cs="Arial"/>
          <w:color w:val="auto"/>
        </w:rPr>
        <w:t>k</w:t>
      </w:r>
      <w:r w:rsidR="00AF6EA5" w:rsidRPr="00196633">
        <w:rPr>
          <w:rFonts w:ascii="Arial" w:hAnsi="Arial" w:cs="Arial"/>
          <w:color w:val="auto"/>
        </w:rPr>
        <w:t xml:space="preserve"> oraz części</w:t>
      </w:r>
      <w:r w:rsidRPr="00196633">
        <w:rPr>
          <w:rFonts w:ascii="Arial" w:hAnsi="Arial" w:cs="Arial"/>
          <w:color w:val="auto"/>
        </w:rPr>
        <w:t xml:space="preserve"> </w:t>
      </w:r>
      <w:r w:rsidRPr="00196633">
        <w:rPr>
          <w:rFonts w:ascii="Arial" w:hAnsi="Arial" w:cs="Arial"/>
          <w:color w:val="auto"/>
        </w:rPr>
        <w:lastRenderedPageBreak/>
        <w:t>stanowią</w:t>
      </w:r>
      <w:r w:rsidR="0038094A" w:rsidRPr="00196633">
        <w:rPr>
          <w:rFonts w:ascii="Arial" w:hAnsi="Arial" w:cs="Arial"/>
          <w:color w:val="auto"/>
        </w:rPr>
        <w:t xml:space="preserve">cej </w:t>
      </w:r>
      <w:r w:rsidRPr="00196633">
        <w:rPr>
          <w:rFonts w:ascii="Arial" w:hAnsi="Arial" w:cs="Arial"/>
          <w:color w:val="auto"/>
        </w:rPr>
        <w:t>szklarnię zimną</w:t>
      </w:r>
      <w:r w:rsidR="00AF6EA5" w:rsidRPr="00196633">
        <w:rPr>
          <w:rFonts w:ascii="Arial" w:hAnsi="Arial" w:cs="Arial"/>
          <w:color w:val="auto"/>
        </w:rPr>
        <w:t xml:space="preserve">. </w:t>
      </w:r>
      <w:r w:rsidR="0038094A" w:rsidRPr="00196633">
        <w:rPr>
          <w:rFonts w:ascii="Arial" w:hAnsi="Arial" w:cs="Arial"/>
          <w:color w:val="auto"/>
        </w:rPr>
        <w:t xml:space="preserve">Program </w:t>
      </w:r>
      <w:r w:rsidR="00AF6EA5" w:rsidRPr="00196633">
        <w:rPr>
          <w:rFonts w:ascii="Arial" w:hAnsi="Arial" w:cs="Arial"/>
          <w:color w:val="auto"/>
        </w:rPr>
        <w:t>będzie podstawą</w:t>
      </w:r>
      <w:r w:rsidRPr="00196633">
        <w:rPr>
          <w:rFonts w:ascii="Arial" w:hAnsi="Arial" w:cs="Arial"/>
          <w:color w:val="auto"/>
        </w:rPr>
        <w:t xml:space="preserve"> wyboru wykonawcy dokumentacji technicznej</w:t>
      </w:r>
      <w:r w:rsidR="00F038BC" w:rsidRPr="00196633">
        <w:rPr>
          <w:rFonts w:ascii="Arial" w:hAnsi="Arial" w:cs="Arial"/>
          <w:color w:val="auto"/>
        </w:rPr>
        <w:t>.</w:t>
      </w:r>
    </w:p>
    <w:p w:rsidR="0067295F" w:rsidRPr="0067295F" w:rsidRDefault="0067295F" w:rsidP="0067295F">
      <w:pPr>
        <w:pStyle w:val="Normalny1"/>
        <w:spacing w:after="0"/>
        <w:jc w:val="both"/>
        <w:rPr>
          <w:rFonts w:ascii="Arial" w:hAnsi="Arial" w:cs="Arial"/>
        </w:rPr>
      </w:pPr>
      <w:r w:rsidRPr="00196633">
        <w:rPr>
          <w:rFonts w:ascii="Arial" w:hAnsi="Arial" w:cs="Arial"/>
          <w:color w:val="auto"/>
        </w:rPr>
        <w:t xml:space="preserve">Ponadto na terenie palmiarni prowadzone </w:t>
      </w:r>
      <w:r>
        <w:rPr>
          <w:rFonts w:ascii="Arial" w:hAnsi="Arial" w:cs="Arial"/>
        </w:rPr>
        <w:t xml:space="preserve">były bieżące </w:t>
      </w:r>
      <w:r w:rsidRPr="0067295F">
        <w:rPr>
          <w:rFonts w:ascii="Arial" w:hAnsi="Arial" w:cs="Arial"/>
        </w:rPr>
        <w:t xml:space="preserve">remonty </w:t>
      </w:r>
      <w:r w:rsidR="00B85491">
        <w:rPr>
          <w:rFonts w:ascii="Arial" w:hAnsi="Arial" w:cs="Arial"/>
        </w:rPr>
        <w:t>związane z </w:t>
      </w:r>
      <w:r w:rsidRPr="0067295F">
        <w:rPr>
          <w:rFonts w:ascii="Arial" w:hAnsi="Arial" w:cs="Arial"/>
        </w:rPr>
        <w:t>uzupełnianie</w:t>
      </w:r>
      <w:r>
        <w:rPr>
          <w:rFonts w:ascii="Arial" w:hAnsi="Arial" w:cs="Arial"/>
        </w:rPr>
        <w:t>m</w:t>
      </w:r>
      <w:r w:rsidRPr="0067295F">
        <w:rPr>
          <w:rFonts w:ascii="Arial" w:hAnsi="Arial" w:cs="Arial"/>
        </w:rPr>
        <w:t xml:space="preserve"> i uszczelnianie</w:t>
      </w:r>
      <w:r>
        <w:rPr>
          <w:rFonts w:ascii="Arial" w:hAnsi="Arial" w:cs="Arial"/>
        </w:rPr>
        <w:t>m</w:t>
      </w:r>
      <w:r w:rsidRPr="0067295F">
        <w:rPr>
          <w:rFonts w:ascii="Arial" w:hAnsi="Arial" w:cs="Arial"/>
        </w:rPr>
        <w:t xml:space="preserve"> pokryć dachowych, konserwacj</w:t>
      </w:r>
      <w:r>
        <w:rPr>
          <w:rFonts w:ascii="Arial" w:hAnsi="Arial" w:cs="Arial"/>
        </w:rPr>
        <w:t>ą</w:t>
      </w:r>
      <w:r w:rsidRPr="0067295F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>stalacji centralnego ogrzewania</w:t>
      </w:r>
      <w:r w:rsidR="00C401F3">
        <w:rPr>
          <w:rFonts w:ascii="Arial" w:hAnsi="Arial" w:cs="Arial"/>
        </w:rPr>
        <w:t xml:space="preserve"> i</w:t>
      </w:r>
      <w:r w:rsidR="008E60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="008E6031">
        <w:rPr>
          <w:rFonts w:ascii="Arial" w:hAnsi="Arial" w:cs="Arial"/>
        </w:rPr>
        <w:t>nstalacji</w:t>
      </w:r>
      <w:r>
        <w:rPr>
          <w:rFonts w:ascii="Arial" w:hAnsi="Arial" w:cs="Arial"/>
        </w:rPr>
        <w:t xml:space="preserve"> elektrycznej, naprawą</w:t>
      </w:r>
      <w:r w:rsidRPr="0067295F">
        <w:rPr>
          <w:rFonts w:ascii="Arial" w:hAnsi="Arial" w:cs="Arial"/>
        </w:rPr>
        <w:t xml:space="preserve"> oraz malowanie</w:t>
      </w:r>
      <w:r>
        <w:rPr>
          <w:rFonts w:ascii="Arial" w:hAnsi="Arial" w:cs="Arial"/>
        </w:rPr>
        <w:t>m</w:t>
      </w:r>
      <w:r w:rsidRPr="0067295F">
        <w:rPr>
          <w:rFonts w:ascii="Arial" w:hAnsi="Arial" w:cs="Arial"/>
        </w:rPr>
        <w:t xml:space="preserve"> ogrodzenia posesji Palmiarni i Mini ZOO, </w:t>
      </w:r>
      <w:r w:rsidR="00C401F3">
        <w:rPr>
          <w:rFonts w:ascii="Arial" w:hAnsi="Arial" w:cs="Arial"/>
        </w:rPr>
        <w:t xml:space="preserve">a także wykonywano </w:t>
      </w:r>
      <w:r w:rsidRPr="0067295F">
        <w:rPr>
          <w:rFonts w:ascii="Arial" w:hAnsi="Arial" w:cs="Arial"/>
        </w:rPr>
        <w:t>bieżąc</w:t>
      </w:r>
      <w:r w:rsidR="00C401F3">
        <w:rPr>
          <w:rFonts w:ascii="Arial" w:hAnsi="Arial" w:cs="Arial"/>
        </w:rPr>
        <w:t xml:space="preserve">e </w:t>
      </w:r>
      <w:r w:rsidRPr="0067295F">
        <w:rPr>
          <w:rFonts w:ascii="Arial" w:hAnsi="Arial" w:cs="Arial"/>
        </w:rPr>
        <w:t>prac</w:t>
      </w:r>
      <w:r w:rsidR="00C401F3">
        <w:rPr>
          <w:rFonts w:ascii="Arial" w:hAnsi="Arial" w:cs="Arial"/>
        </w:rPr>
        <w:t>e</w:t>
      </w:r>
      <w:r w:rsidR="00B85491">
        <w:rPr>
          <w:rFonts w:ascii="Arial" w:hAnsi="Arial" w:cs="Arial"/>
        </w:rPr>
        <w:t xml:space="preserve"> z </w:t>
      </w:r>
      <w:r w:rsidRPr="0067295F">
        <w:rPr>
          <w:rFonts w:ascii="Arial" w:hAnsi="Arial" w:cs="Arial"/>
        </w:rPr>
        <w:t>za</w:t>
      </w:r>
      <w:r w:rsidR="00C401F3">
        <w:rPr>
          <w:rFonts w:ascii="Arial" w:hAnsi="Arial" w:cs="Arial"/>
        </w:rPr>
        <w:t xml:space="preserve">kresu pielęgnacji flory i fauny. </w:t>
      </w:r>
    </w:p>
    <w:p w:rsidR="00337D52" w:rsidRDefault="00C401F3" w:rsidP="0067295F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Podobnie, jak w poprzednich latach na terenie palmiarni odbyło się </w:t>
      </w:r>
      <w:r w:rsidR="00B85491">
        <w:rPr>
          <w:rFonts w:ascii="Arial" w:hAnsi="Arial" w:cs="Arial"/>
        </w:rPr>
        <w:t>szereg spotkań i </w:t>
      </w:r>
      <w:r w:rsidR="0067295F" w:rsidRPr="0067295F">
        <w:rPr>
          <w:rFonts w:ascii="Arial" w:hAnsi="Arial" w:cs="Arial"/>
        </w:rPr>
        <w:t>warsztatów o charakterze edukacyjno-rekreacyjnym</w:t>
      </w:r>
      <w:r w:rsidR="00337D52">
        <w:rPr>
          <w:rFonts w:ascii="Arial" w:hAnsi="Arial" w:cs="Arial"/>
        </w:rPr>
        <w:t>,</w:t>
      </w:r>
      <w:r w:rsidR="0067295F" w:rsidRPr="0067295F">
        <w:rPr>
          <w:rFonts w:ascii="Arial" w:hAnsi="Arial" w:cs="Arial"/>
        </w:rPr>
        <w:t xml:space="preserve"> w tym</w:t>
      </w:r>
      <w:r w:rsidR="00337D52">
        <w:rPr>
          <w:rFonts w:ascii="Arial" w:hAnsi="Arial" w:cs="Arial"/>
        </w:rPr>
        <w:t xml:space="preserve"> m.in.: </w:t>
      </w:r>
      <w:r w:rsidR="0067295F" w:rsidRPr="0067295F">
        <w:rPr>
          <w:rFonts w:ascii="Arial" w:hAnsi="Arial" w:cs="Arial"/>
        </w:rPr>
        <w:t>walentynkowe ostatki</w:t>
      </w:r>
      <w:r w:rsidR="00337D52">
        <w:rPr>
          <w:rFonts w:ascii="Arial" w:hAnsi="Arial" w:cs="Arial"/>
        </w:rPr>
        <w:t xml:space="preserve">, </w:t>
      </w:r>
      <w:r w:rsidR="0067295F" w:rsidRPr="0067295F">
        <w:rPr>
          <w:rFonts w:ascii="Arial" w:hAnsi="Arial" w:cs="Arial"/>
        </w:rPr>
        <w:t>Pierwszy Dzień Wiosny w Palmiarni</w:t>
      </w:r>
      <w:r w:rsidR="00337D52">
        <w:rPr>
          <w:rFonts w:ascii="Arial" w:hAnsi="Arial" w:cs="Arial"/>
        </w:rPr>
        <w:t xml:space="preserve"> czy </w:t>
      </w:r>
      <w:r w:rsidR="0067295F" w:rsidRPr="0067295F">
        <w:rPr>
          <w:rFonts w:ascii="Arial" w:hAnsi="Arial" w:cs="Arial"/>
        </w:rPr>
        <w:t>Festiwal roślin owadożernych</w:t>
      </w:r>
      <w:r w:rsidR="00337D52">
        <w:rPr>
          <w:rFonts w:ascii="Arial" w:hAnsi="Arial" w:cs="Arial"/>
        </w:rPr>
        <w:t xml:space="preserve">. </w:t>
      </w:r>
    </w:p>
    <w:p w:rsidR="001C536C" w:rsidRDefault="001C536C" w:rsidP="0067295F">
      <w:pPr>
        <w:pStyle w:val="Normalny1"/>
        <w:spacing w:after="0"/>
        <w:jc w:val="both"/>
        <w:rPr>
          <w:rFonts w:ascii="Arial" w:hAnsi="Arial" w:cs="Arial"/>
        </w:rPr>
      </w:pPr>
    </w:p>
    <w:p w:rsidR="00337D52" w:rsidRDefault="00926CF0" w:rsidP="0067295F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40EAFDF" wp14:editId="527DE3FD">
            <wp:extent cx="2826069" cy="1884459"/>
            <wp:effectExtent l="0" t="0" r="0" b="1905"/>
            <wp:docPr id="13" name="Obraz 13" descr="R:\1_Referat Programów Rozwojowych\A_sprawy 2019\sprawozdanie strategia\zdjecia\festiwal roślin owadożern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1_Referat Programów Rozwojowych\A_sprawy 2019\sprawozdanie strategia\zdjecia\festiwal roślin owadożernych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20" cy="18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42A042EB" wp14:editId="1933FB54">
            <wp:extent cx="2830664" cy="1892411"/>
            <wp:effectExtent l="0" t="0" r="8255" b="0"/>
            <wp:docPr id="14" name="Obraz 14" descr="R:\1_Referat Programów Rozwojowych\A_sprawy 2019\sprawozdanie strategia\zdjecia\kwiatki w butach palmiar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1_Referat Programów Rozwojowych\A_sprawy 2019\sprawozdanie strategia\zdjecia\kwiatki w butach palmiarnia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18" cy="189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F0" w:rsidRPr="00B1594E" w:rsidRDefault="00926CF0" w:rsidP="00B1594E">
      <w:pPr>
        <w:pStyle w:val="Normalny1"/>
        <w:spacing w:after="0"/>
        <w:jc w:val="center"/>
        <w:rPr>
          <w:rFonts w:ascii="Arial" w:hAnsi="Arial" w:cs="Arial"/>
          <w:i/>
          <w:sz w:val="22"/>
          <w:szCs w:val="22"/>
        </w:rPr>
      </w:pPr>
      <w:r w:rsidRPr="00B1594E">
        <w:rPr>
          <w:rFonts w:ascii="Arial" w:hAnsi="Arial" w:cs="Arial"/>
          <w:i/>
          <w:sz w:val="22"/>
          <w:szCs w:val="22"/>
        </w:rPr>
        <w:t>Festiwal roślin owadożernych</w:t>
      </w:r>
      <w:r w:rsidR="00B1594E" w:rsidRPr="00B1594E">
        <w:rPr>
          <w:rFonts w:ascii="Arial" w:hAnsi="Arial" w:cs="Arial"/>
          <w:i/>
          <w:sz w:val="22"/>
          <w:szCs w:val="22"/>
        </w:rPr>
        <w:tab/>
      </w:r>
      <w:r w:rsidR="00B1594E" w:rsidRPr="00B1594E">
        <w:rPr>
          <w:rFonts w:ascii="Arial" w:hAnsi="Arial" w:cs="Arial"/>
          <w:i/>
          <w:sz w:val="22"/>
          <w:szCs w:val="22"/>
        </w:rPr>
        <w:tab/>
      </w:r>
      <w:r w:rsidR="00B1594E" w:rsidRPr="00B1594E">
        <w:rPr>
          <w:rFonts w:ascii="Arial" w:hAnsi="Arial" w:cs="Arial"/>
          <w:i/>
          <w:sz w:val="22"/>
          <w:szCs w:val="22"/>
        </w:rPr>
        <w:tab/>
        <w:t xml:space="preserve">Prace </w:t>
      </w:r>
      <w:r w:rsidR="00B16816">
        <w:rPr>
          <w:rFonts w:ascii="Arial" w:hAnsi="Arial" w:cs="Arial"/>
          <w:i/>
          <w:sz w:val="22"/>
          <w:szCs w:val="22"/>
        </w:rPr>
        <w:t xml:space="preserve">z </w:t>
      </w:r>
      <w:r w:rsidR="00B1594E" w:rsidRPr="00B1594E">
        <w:rPr>
          <w:rFonts w:ascii="Arial" w:hAnsi="Arial" w:cs="Arial"/>
          <w:i/>
          <w:sz w:val="22"/>
          <w:szCs w:val="22"/>
        </w:rPr>
        <w:t>zajęć warsztatowych</w:t>
      </w:r>
    </w:p>
    <w:p w:rsidR="00926CF0" w:rsidRDefault="00926CF0" w:rsidP="0067295F">
      <w:pPr>
        <w:pStyle w:val="Normalny1"/>
        <w:spacing w:after="0"/>
        <w:jc w:val="both"/>
        <w:rPr>
          <w:rFonts w:ascii="Arial" w:hAnsi="Arial" w:cs="Arial"/>
        </w:rPr>
      </w:pPr>
    </w:p>
    <w:p w:rsidR="00995971" w:rsidRPr="00995971" w:rsidRDefault="00995971" w:rsidP="00995971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>5.1.2.</w:t>
      </w:r>
      <w:r w:rsidRPr="00995971">
        <w:rPr>
          <w:rFonts w:ascii="Arial" w:hAnsi="Arial" w:cs="Arial"/>
        </w:rPr>
        <w:tab/>
        <w:t>Adaptacja Lasku Złotoryjskiego pod potrzeby rekreacji.</w:t>
      </w:r>
    </w:p>
    <w:p w:rsidR="00995971" w:rsidRPr="00DF7D24" w:rsidRDefault="00995971" w:rsidP="00995971">
      <w:pPr>
        <w:pStyle w:val="Normalny1"/>
        <w:spacing w:after="0"/>
        <w:ind w:left="567" w:hanging="567"/>
        <w:jc w:val="both"/>
        <w:rPr>
          <w:rFonts w:ascii="Arial" w:hAnsi="Arial" w:cs="Arial"/>
          <w:color w:val="auto"/>
        </w:rPr>
      </w:pPr>
    </w:p>
    <w:p w:rsidR="003C0659" w:rsidRPr="00DF7D24" w:rsidRDefault="00913627" w:rsidP="00582760">
      <w:pPr>
        <w:pStyle w:val="Normalny1"/>
        <w:spacing w:after="0"/>
        <w:ind w:firstLine="567"/>
        <w:jc w:val="both"/>
        <w:rPr>
          <w:rFonts w:ascii="Arial" w:hAnsi="Arial" w:cs="Arial"/>
          <w:color w:val="auto"/>
        </w:rPr>
      </w:pPr>
      <w:r w:rsidRPr="00DF7D24">
        <w:rPr>
          <w:rFonts w:ascii="Arial" w:hAnsi="Arial" w:cs="Arial"/>
          <w:color w:val="auto"/>
        </w:rPr>
        <w:t xml:space="preserve">Na terenie Lesku Złotoryjskiego </w:t>
      </w:r>
      <w:r w:rsidR="0061571B" w:rsidRPr="00DF7D24">
        <w:rPr>
          <w:rFonts w:ascii="Arial" w:hAnsi="Arial" w:cs="Arial"/>
          <w:color w:val="auto"/>
        </w:rPr>
        <w:t>pr</w:t>
      </w:r>
      <w:r w:rsidR="005B1C1D">
        <w:rPr>
          <w:rFonts w:ascii="Arial" w:hAnsi="Arial" w:cs="Arial"/>
          <w:color w:val="auto"/>
        </w:rPr>
        <w:t xml:space="preserve">owadzono </w:t>
      </w:r>
      <w:r w:rsidR="0061571B" w:rsidRPr="00DF7D24">
        <w:rPr>
          <w:rFonts w:ascii="Arial" w:hAnsi="Arial" w:cs="Arial"/>
          <w:color w:val="auto"/>
        </w:rPr>
        <w:t xml:space="preserve">bieżącą pielęgnację </w:t>
      </w:r>
      <w:r w:rsidRPr="00DF7D24">
        <w:rPr>
          <w:rFonts w:ascii="Arial" w:hAnsi="Arial" w:cs="Arial"/>
          <w:color w:val="auto"/>
        </w:rPr>
        <w:t xml:space="preserve">roślin oraz konserwację ciągów pieszych. Doposażono teren w 45 l </w:t>
      </w:r>
      <w:r w:rsidR="00582760" w:rsidRPr="00DF7D24">
        <w:rPr>
          <w:rFonts w:ascii="Arial" w:hAnsi="Arial" w:cs="Arial"/>
          <w:color w:val="auto"/>
        </w:rPr>
        <w:t>kosze na odpady komunalne oraz w</w:t>
      </w:r>
      <w:r w:rsidRPr="00DF7D24">
        <w:rPr>
          <w:rFonts w:ascii="Arial" w:hAnsi="Arial" w:cs="Arial"/>
          <w:color w:val="auto"/>
        </w:rPr>
        <w:t>ykonano 3 stanowiska do grilla</w:t>
      </w:r>
      <w:r w:rsidR="00582760" w:rsidRPr="00DF7D24">
        <w:rPr>
          <w:rFonts w:ascii="Arial" w:hAnsi="Arial" w:cs="Arial"/>
          <w:color w:val="auto"/>
        </w:rPr>
        <w:t>. Poddano pielęgnacji cenn</w:t>
      </w:r>
      <w:r w:rsidR="00137951">
        <w:rPr>
          <w:rFonts w:ascii="Arial" w:hAnsi="Arial" w:cs="Arial"/>
          <w:color w:val="auto"/>
        </w:rPr>
        <w:t>y</w:t>
      </w:r>
      <w:r w:rsidR="00582760" w:rsidRPr="00DF7D24">
        <w:rPr>
          <w:rFonts w:ascii="Arial" w:hAnsi="Arial" w:cs="Arial"/>
          <w:color w:val="auto"/>
        </w:rPr>
        <w:t xml:space="preserve"> starodrzew w alei Zdrowia. Przestrzeń jest udostępniana do organizacji masowych</w:t>
      </w:r>
      <w:r w:rsidR="00582760" w:rsidRPr="00DF7D24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582760" w:rsidRPr="00DF7D24">
        <w:rPr>
          <w:rFonts w:ascii="Arial" w:hAnsi="Arial" w:cs="Arial"/>
          <w:color w:val="auto"/>
        </w:rPr>
        <w:t>imprez charytatywnych</w:t>
      </w:r>
      <w:r w:rsidR="00137951">
        <w:rPr>
          <w:rFonts w:ascii="Arial" w:hAnsi="Arial" w:cs="Arial"/>
          <w:color w:val="auto"/>
        </w:rPr>
        <w:t xml:space="preserve"> i rekreacyjnych</w:t>
      </w:r>
      <w:r w:rsidR="00582760" w:rsidRPr="00DF7D24">
        <w:rPr>
          <w:rFonts w:ascii="Arial" w:hAnsi="Arial" w:cs="Arial"/>
          <w:color w:val="auto"/>
        </w:rPr>
        <w:t>.</w:t>
      </w:r>
    </w:p>
    <w:p w:rsidR="00582760" w:rsidRPr="00DF7D24" w:rsidRDefault="00582760" w:rsidP="00582760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DF7D24">
        <w:rPr>
          <w:rFonts w:ascii="Arial" w:hAnsi="Arial" w:cs="Arial"/>
          <w:color w:val="auto"/>
        </w:rPr>
        <w:t xml:space="preserve">Planuje się realizację zadania w pełniejszym zakresie w przypadku pojawienia się możliwości finansowania zewnętrznego. </w:t>
      </w:r>
    </w:p>
    <w:p w:rsidR="00582760" w:rsidRPr="00286E85" w:rsidRDefault="00286E85" w:rsidP="00286E85">
      <w:pPr>
        <w:pStyle w:val="Normalny1"/>
        <w:spacing w:after="0"/>
        <w:jc w:val="center"/>
        <w:rPr>
          <w:rFonts w:ascii="Arial" w:hAnsi="Arial" w:cs="Arial"/>
          <w:i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A3D83B4" wp14:editId="24F28774">
            <wp:extent cx="2822713" cy="1829042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44" cy="1833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t xml:space="preserve">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074338BF" wp14:editId="38E4B56E">
            <wp:extent cx="2759103" cy="1838457"/>
            <wp:effectExtent l="0" t="0" r="3175" b="9525"/>
            <wp:docPr id="51" name="Obraz 51" descr="R:\1_Referat Programów Rozwojowych\A_sprawy 2019\sprawozdanie strategia\zdjecia\lasek zlotoryjski\lasek zlotoryjski, glin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1_Referat Programów Rozwojowych\A_sprawy 2019\sprawozdanie strategia\zdjecia\lasek zlotoryjski\lasek zlotoryjski, glinki (1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35" cy="184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85" w:rsidRDefault="00286E85" w:rsidP="00286E85">
      <w:pPr>
        <w:pStyle w:val="Normalny1"/>
        <w:spacing w:after="0"/>
        <w:jc w:val="center"/>
        <w:rPr>
          <w:rFonts w:ascii="Arial" w:hAnsi="Arial" w:cs="Arial"/>
          <w:i/>
        </w:rPr>
      </w:pPr>
      <w:r w:rsidRPr="00286E85">
        <w:rPr>
          <w:rFonts w:ascii="Arial" w:hAnsi="Arial" w:cs="Arial"/>
          <w:i/>
        </w:rPr>
        <w:t>Lasek Złotoryjski</w:t>
      </w:r>
    </w:p>
    <w:p w:rsidR="00286E85" w:rsidRDefault="00286E85" w:rsidP="00286E85">
      <w:pPr>
        <w:pStyle w:val="Normalny1"/>
        <w:spacing w:after="0"/>
        <w:jc w:val="both"/>
        <w:rPr>
          <w:rFonts w:ascii="Arial" w:hAnsi="Arial" w:cs="Arial"/>
        </w:rPr>
      </w:pPr>
    </w:p>
    <w:p w:rsidR="00BF2CC4" w:rsidRPr="00286E85" w:rsidRDefault="00BF2CC4" w:rsidP="00286E85">
      <w:pPr>
        <w:pStyle w:val="Normalny1"/>
        <w:spacing w:after="0"/>
        <w:jc w:val="both"/>
        <w:rPr>
          <w:rFonts w:ascii="Arial" w:hAnsi="Arial" w:cs="Arial"/>
        </w:rPr>
      </w:pPr>
    </w:p>
    <w:p w:rsidR="00FE2F45" w:rsidRPr="00FE2F45" w:rsidRDefault="00995971" w:rsidP="00995971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lastRenderedPageBreak/>
        <w:t>5.1.3.</w:t>
      </w:r>
      <w:r w:rsidRPr="00995971">
        <w:rPr>
          <w:rFonts w:ascii="Arial" w:hAnsi="Arial" w:cs="Arial"/>
        </w:rPr>
        <w:tab/>
        <w:t>Rewitalizacja zabytkowego Parku Miejskiego w Legnicy.</w:t>
      </w:r>
    </w:p>
    <w:p w:rsidR="00072364" w:rsidRDefault="00072364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9E2802" w:rsidRDefault="009E2802" w:rsidP="001C536C">
      <w:pPr>
        <w:pStyle w:val="Normalny1"/>
        <w:spacing w:after="0" w:line="281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Opracowana została </w:t>
      </w:r>
      <w:r w:rsidRPr="009E2802">
        <w:rPr>
          <w:rFonts w:ascii="Arial" w:hAnsi="Arial" w:cs="Arial"/>
        </w:rPr>
        <w:t>dokumentacj</w:t>
      </w:r>
      <w:r>
        <w:rPr>
          <w:rFonts w:ascii="Arial" w:hAnsi="Arial" w:cs="Arial"/>
        </w:rPr>
        <w:t>a</w:t>
      </w:r>
      <w:r w:rsidRPr="009E2802">
        <w:rPr>
          <w:rFonts w:ascii="Arial" w:hAnsi="Arial" w:cs="Arial"/>
        </w:rPr>
        <w:t xml:space="preserve"> projektowo – kosztorysow</w:t>
      </w:r>
      <w:r>
        <w:rPr>
          <w:rFonts w:ascii="Arial" w:hAnsi="Arial" w:cs="Arial"/>
        </w:rPr>
        <w:t xml:space="preserve">a oraz </w:t>
      </w:r>
      <w:r w:rsidRPr="009E2802">
        <w:rPr>
          <w:rFonts w:ascii="Arial" w:hAnsi="Arial" w:cs="Arial"/>
        </w:rPr>
        <w:t>uzyskano dwie decyzje pozwoleń na budowę obejmujące zakres:</w:t>
      </w:r>
    </w:p>
    <w:p w:rsidR="009E2802" w:rsidRDefault="009E2802" w:rsidP="001C536C">
      <w:pPr>
        <w:pStyle w:val="Normalny1"/>
        <w:numPr>
          <w:ilvl w:val="0"/>
          <w:numId w:val="57"/>
        </w:numPr>
        <w:spacing w:after="0" w:line="281" w:lineRule="auto"/>
        <w:jc w:val="both"/>
        <w:rPr>
          <w:rFonts w:ascii="Arial" w:hAnsi="Arial" w:cs="Arial"/>
        </w:rPr>
      </w:pPr>
      <w:r w:rsidRPr="000C1EF6">
        <w:rPr>
          <w:rFonts w:ascii="Arial" w:hAnsi="Arial" w:cs="Arial"/>
        </w:rPr>
        <w:t>remontu i przebudowy alei parko</w:t>
      </w:r>
      <w:r w:rsidR="00B85491">
        <w:rPr>
          <w:rFonts w:ascii="Arial" w:hAnsi="Arial" w:cs="Arial"/>
        </w:rPr>
        <w:t>wych, budowy oświetlenia wraz z </w:t>
      </w:r>
      <w:r w:rsidRPr="000C1EF6">
        <w:rPr>
          <w:rFonts w:ascii="Arial" w:hAnsi="Arial" w:cs="Arial"/>
        </w:rPr>
        <w:t>infrastrukturą</w:t>
      </w:r>
      <w:r w:rsidR="000C1EF6">
        <w:rPr>
          <w:rFonts w:ascii="Arial" w:hAnsi="Arial" w:cs="Arial"/>
        </w:rPr>
        <w:t xml:space="preserve"> </w:t>
      </w:r>
      <w:r w:rsidRPr="000C1EF6">
        <w:rPr>
          <w:rFonts w:ascii="Arial" w:hAnsi="Arial" w:cs="Arial"/>
        </w:rPr>
        <w:t>na terenach wystawowych w ogrodzie angielskim</w:t>
      </w:r>
      <w:r w:rsidR="000C1EF6">
        <w:rPr>
          <w:rFonts w:ascii="Arial" w:hAnsi="Arial" w:cs="Arial"/>
        </w:rPr>
        <w:t>,</w:t>
      </w:r>
    </w:p>
    <w:p w:rsidR="00402A11" w:rsidRPr="00402A11" w:rsidRDefault="009E2802" w:rsidP="001C536C">
      <w:pPr>
        <w:pStyle w:val="Normalny1"/>
        <w:numPr>
          <w:ilvl w:val="0"/>
          <w:numId w:val="57"/>
        </w:numPr>
        <w:spacing w:after="0" w:line="281" w:lineRule="auto"/>
        <w:jc w:val="both"/>
        <w:rPr>
          <w:rFonts w:ascii="Arial" w:hAnsi="Arial" w:cs="Arial"/>
        </w:rPr>
      </w:pPr>
      <w:r w:rsidRPr="00402A11">
        <w:rPr>
          <w:rFonts w:ascii="Arial" w:hAnsi="Arial" w:cs="Arial"/>
        </w:rPr>
        <w:t>remontu i przebudowy alei parkowych, przebudow</w:t>
      </w:r>
      <w:r w:rsidR="000C1EF6" w:rsidRPr="00402A11">
        <w:rPr>
          <w:rFonts w:ascii="Arial" w:hAnsi="Arial" w:cs="Arial"/>
        </w:rPr>
        <w:t>y</w:t>
      </w:r>
      <w:r w:rsidR="00B85491">
        <w:rPr>
          <w:rFonts w:ascii="Arial" w:hAnsi="Arial" w:cs="Arial"/>
        </w:rPr>
        <w:t xml:space="preserve"> zbiorników wodnych z </w:t>
      </w:r>
      <w:r w:rsidRPr="00402A11">
        <w:rPr>
          <w:rFonts w:ascii="Arial" w:hAnsi="Arial" w:cs="Arial"/>
        </w:rPr>
        <w:t>fontanną główną wraz z budową instalacji i obiektów technologicznych, remont</w:t>
      </w:r>
      <w:r w:rsidR="000C1EF6" w:rsidRPr="00402A11">
        <w:rPr>
          <w:rFonts w:ascii="Arial" w:hAnsi="Arial" w:cs="Arial"/>
        </w:rPr>
        <w:t>u</w:t>
      </w:r>
      <w:r w:rsidRPr="00402A11">
        <w:rPr>
          <w:rFonts w:ascii="Arial" w:hAnsi="Arial" w:cs="Arial"/>
        </w:rPr>
        <w:t>, przebudow</w:t>
      </w:r>
      <w:r w:rsidR="000C1EF6" w:rsidRPr="00402A11">
        <w:rPr>
          <w:rFonts w:ascii="Arial" w:hAnsi="Arial" w:cs="Arial"/>
        </w:rPr>
        <w:t>y</w:t>
      </w:r>
      <w:r w:rsidRPr="00402A11">
        <w:rPr>
          <w:rFonts w:ascii="Arial" w:hAnsi="Arial" w:cs="Arial"/>
        </w:rPr>
        <w:t xml:space="preserve"> i budow</w:t>
      </w:r>
      <w:r w:rsidR="000C1EF6" w:rsidRPr="00402A11">
        <w:rPr>
          <w:rFonts w:ascii="Arial" w:hAnsi="Arial" w:cs="Arial"/>
        </w:rPr>
        <w:t>y</w:t>
      </w:r>
      <w:r w:rsidRPr="00402A11">
        <w:rPr>
          <w:rFonts w:ascii="Arial" w:hAnsi="Arial" w:cs="Arial"/>
        </w:rPr>
        <w:t xml:space="preserve"> obiektów małej architektury, </w:t>
      </w:r>
      <w:r w:rsidR="000C1EF6" w:rsidRPr="00402A11">
        <w:rPr>
          <w:rFonts w:ascii="Arial" w:hAnsi="Arial" w:cs="Arial"/>
        </w:rPr>
        <w:t>budowy oświetlenia wraz z infrastrukturą, budowy</w:t>
      </w:r>
      <w:r w:rsidRPr="00402A11">
        <w:rPr>
          <w:rFonts w:ascii="Arial" w:hAnsi="Arial" w:cs="Arial"/>
        </w:rPr>
        <w:t xml:space="preserve"> kanalizacji teletechnicznej</w:t>
      </w:r>
      <w:r w:rsidR="00B85491">
        <w:rPr>
          <w:rFonts w:ascii="Arial" w:hAnsi="Arial" w:cs="Arial"/>
        </w:rPr>
        <w:t xml:space="preserve"> i </w:t>
      </w:r>
      <w:r w:rsidR="000C1EF6" w:rsidRPr="00402A11">
        <w:rPr>
          <w:rFonts w:ascii="Arial" w:hAnsi="Arial" w:cs="Arial"/>
        </w:rPr>
        <w:t xml:space="preserve">przebudowy </w:t>
      </w:r>
      <w:r w:rsidRPr="00402A11">
        <w:rPr>
          <w:rFonts w:ascii="Arial" w:hAnsi="Arial" w:cs="Arial"/>
        </w:rPr>
        <w:t xml:space="preserve">sieci i przyłączy </w:t>
      </w:r>
      <w:proofErr w:type="spellStart"/>
      <w:r w:rsidRPr="00402A11">
        <w:rPr>
          <w:rFonts w:ascii="Arial" w:hAnsi="Arial" w:cs="Arial"/>
        </w:rPr>
        <w:t>wod</w:t>
      </w:r>
      <w:r w:rsidR="000C1EF6" w:rsidRPr="00402A11">
        <w:rPr>
          <w:rFonts w:ascii="Arial" w:hAnsi="Arial" w:cs="Arial"/>
        </w:rPr>
        <w:t>no</w:t>
      </w:r>
      <w:proofErr w:type="spellEnd"/>
      <w:r w:rsidR="000C1EF6" w:rsidRPr="00402A11">
        <w:rPr>
          <w:rFonts w:ascii="Arial" w:hAnsi="Arial" w:cs="Arial"/>
        </w:rPr>
        <w:t xml:space="preserve"> </w:t>
      </w:r>
      <w:r w:rsidR="00402A11">
        <w:rPr>
          <w:rFonts w:ascii="Arial" w:hAnsi="Arial" w:cs="Arial"/>
        </w:rPr>
        <w:t>–</w:t>
      </w:r>
      <w:r w:rsidR="000C1EF6" w:rsidRPr="00402A11">
        <w:rPr>
          <w:rFonts w:ascii="Arial" w:hAnsi="Arial" w:cs="Arial"/>
        </w:rPr>
        <w:t xml:space="preserve"> </w:t>
      </w:r>
      <w:r w:rsidR="00402A11">
        <w:rPr>
          <w:rFonts w:ascii="Arial" w:hAnsi="Arial" w:cs="Arial"/>
        </w:rPr>
        <w:t xml:space="preserve">kanalizacyjnych na terenie </w:t>
      </w:r>
      <w:r w:rsidR="00402A11" w:rsidRPr="00402A11">
        <w:rPr>
          <w:rFonts w:ascii="Arial" w:hAnsi="Arial" w:cs="Arial"/>
        </w:rPr>
        <w:t>wokół fontanny głównej w ogrodzie francuskim</w:t>
      </w:r>
      <w:r w:rsidR="00402A11">
        <w:rPr>
          <w:rFonts w:ascii="Arial" w:hAnsi="Arial" w:cs="Arial"/>
        </w:rPr>
        <w:t xml:space="preserve">. </w:t>
      </w:r>
    </w:p>
    <w:p w:rsidR="001C536C" w:rsidRDefault="001C536C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1C536C" w:rsidRDefault="001C536C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FE2F45" w:rsidRDefault="00FE2F45" w:rsidP="00FE2F45">
      <w:pPr>
        <w:pStyle w:val="Normalny1"/>
        <w:spacing w:after="0"/>
        <w:ind w:left="567" w:hanging="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5.2. </w:t>
      </w:r>
      <w:r w:rsidRPr="00FE2F45">
        <w:rPr>
          <w:rFonts w:ascii="Arial" w:hAnsi="Arial" w:cs="Arial"/>
          <w:b/>
          <w:bCs/>
        </w:rPr>
        <w:t>ZINTEGROWANIE I WZMOCNIENIE SYSTEMÓW PRZECIWDZIAŁANIA ORAZ OGRANICZANIA SKUTKÓW POWODZI I INNYCH ZJAWISK EKSTREMALNYCH</w:t>
      </w:r>
      <w:r>
        <w:rPr>
          <w:rFonts w:ascii="Arial" w:hAnsi="Arial" w:cs="Arial"/>
          <w:b/>
          <w:bCs/>
        </w:rPr>
        <w:t>.</w:t>
      </w:r>
    </w:p>
    <w:p w:rsidR="00FE2F45" w:rsidRDefault="00FE2F45" w:rsidP="00FE2F45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5.2.1.</w:t>
      </w:r>
      <w:r>
        <w:rPr>
          <w:rFonts w:ascii="Arial" w:hAnsi="Arial" w:cs="Arial"/>
        </w:rPr>
        <w:tab/>
      </w:r>
      <w:r w:rsidRPr="00995971">
        <w:rPr>
          <w:rFonts w:ascii="Arial" w:hAnsi="Arial" w:cs="Arial"/>
        </w:rPr>
        <w:t xml:space="preserve">Budowa i przebudowa systemu </w:t>
      </w:r>
      <w:r>
        <w:rPr>
          <w:rFonts w:ascii="Arial" w:hAnsi="Arial" w:cs="Arial"/>
        </w:rPr>
        <w:t>odprowadzającego wody opadowe z </w:t>
      </w:r>
      <w:r w:rsidRPr="00995971">
        <w:rPr>
          <w:rFonts w:ascii="Arial" w:hAnsi="Arial" w:cs="Arial"/>
        </w:rPr>
        <w:t>wykorzystaniem samoczynnych przepompowni na wylotach kolektorów zbiorczych kanalizacji burzowej, utwardzenie dróg dojazdowych do urządzeń systemu.</w:t>
      </w:r>
    </w:p>
    <w:p w:rsid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3069B1" w:rsidRPr="003069B1" w:rsidRDefault="003069B1" w:rsidP="003069B1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W ramach zadania</w:t>
      </w:r>
      <w:r w:rsidR="00E763BA" w:rsidRPr="00E763BA">
        <w:rPr>
          <w:rFonts w:ascii="Arial" w:eastAsia="Calibri" w:hAnsi="Arial" w:cs="Arial"/>
          <w:bCs/>
          <w:color w:val="auto"/>
          <w:sz w:val="22"/>
          <w:szCs w:val="22"/>
          <w:lang w:eastAsia="en-US"/>
        </w:rPr>
        <w:t xml:space="preserve"> </w:t>
      </w:r>
      <w:r w:rsidR="00E763BA" w:rsidRPr="00E763BA">
        <w:rPr>
          <w:rFonts w:ascii="Arial" w:hAnsi="Arial" w:cs="Arial"/>
          <w:bCs/>
        </w:rPr>
        <w:t>została opra</w:t>
      </w:r>
      <w:r w:rsidR="00B85491">
        <w:rPr>
          <w:rFonts w:ascii="Arial" w:hAnsi="Arial" w:cs="Arial"/>
          <w:bCs/>
        </w:rPr>
        <w:t>cowana dokumentacja budowlana i </w:t>
      </w:r>
      <w:r w:rsidR="00E763BA" w:rsidRPr="00E763BA">
        <w:rPr>
          <w:rFonts w:ascii="Arial" w:hAnsi="Arial" w:cs="Arial"/>
          <w:bCs/>
        </w:rPr>
        <w:t>wykonawcza</w:t>
      </w:r>
      <w:r w:rsidR="00E763BA">
        <w:rPr>
          <w:rFonts w:ascii="Arial" w:hAnsi="Arial" w:cs="Arial"/>
          <w:bCs/>
        </w:rPr>
        <w:t xml:space="preserve"> dotycząca </w:t>
      </w:r>
      <w:r>
        <w:rPr>
          <w:rFonts w:ascii="Arial" w:hAnsi="Arial" w:cs="Arial"/>
          <w:bCs/>
        </w:rPr>
        <w:t>„</w:t>
      </w:r>
      <w:r w:rsidR="00E763BA">
        <w:rPr>
          <w:rFonts w:ascii="Arial" w:hAnsi="Arial" w:cs="Arial"/>
          <w:bCs/>
        </w:rPr>
        <w:t>Budowy</w:t>
      </w:r>
      <w:r w:rsidRPr="003069B1">
        <w:rPr>
          <w:rFonts w:ascii="Arial" w:hAnsi="Arial" w:cs="Arial"/>
          <w:bCs/>
        </w:rPr>
        <w:t xml:space="preserve"> dojazdu do</w:t>
      </w:r>
      <w:r w:rsidR="00B85491">
        <w:rPr>
          <w:rFonts w:ascii="Arial" w:hAnsi="Arial" w:cs="Arial"/>
          <w:bCs/>
        </w:rPr>
        <w:t xml:space="preserve"> urządzeń przeciwpowodziowych w </w:t>
      </w:r>
      <w:r w:rsidRPr="003069B1">
        <w:rPr>
          <w:rFonts w:ascii="Arial" w:hAnsi="Arial" w:cs="Arial"/>
          <w:bCs/>
        </w:rPr>
        <w:t>Legnicy</w:t>
      </w:r>
      <w:r>
        <w:rPr>
          <w:rFonts w:ascii="Arial" w:hAnsi="Arial" w:cs="Arial"/>
          <w:bCs/>
        </w:rPr>
        <w:t>”</w:t>
      </w:r>
      <w:r w:rsidR="00E763BA">
        <w:rPr>
          <w:rFonts w:ascii="Arial" w:hAnsi="Arial" w:cs="Arial"/>
          <w:bCs/>
        </w:rPr>
        <w:t xml:space="preserve">. Opracowanie przewiduje </w:t>
      </w:r>
      <w:r w:rsidRPr="003069B1">
        <w:rPr>
          <w:rFonts w:ascii="Arial" w:hAnsi="Arial" w:cs="Arial"/>
        </w:rPr>
        <w:t>budow</w:t>
      </w:r>
      <w:r w:rsidR="00E763BA">
        <w:rPr>
          <w:rFonts w:ascii="Arial" w:hAnsi="Arial" w:cs="Arial"/>
        </w:rPr>
        <w:t>ę przejazdu klasy F na 3 550</w:t>
      </w:r>
      <w:r w:rsidRPr="003069B1">
        <w:rPr>
          <w:rFonts w:ascii="Arial" w:hAnsi="Arial" w:cs="Arial"/>
        </w:rPr>
        <w:t xml:space="preserve"> k</w:t>
      </w:r>
      <w:r w:rsidR="00E763BA">
        <w:rPr>
          <w:rFonts w:ascii="Arial" w:hAnsi="Arial" w:cs="Arial"/>
        </w:rPr>
        <w:t>ilometrze linii kolejowej nr 289</w:t>
      </w:r>
      <w:r w:rsidRPr="003069B1">
        <w:rPr>
          <w:rFonts w:ascii="Arial" w:hAnsi="Arial" w:cs="Arial"/>
        </w:rPr>
        <w:t xml:space="preserve"> </w:t>
      </w:r>
      <w:r w:rsidR="00B4363A">
        <w:rPr>
          <w:rFonts w:ascii="Arial" w:hAnsi="Arial" w:cs="Arial"/>
        </w:rPr>
        <w:t xml:space="preserve">relacji </w:t>
      </w:r>
      <w:r w:rsidRPr="003069B1">
        <w:rPr>
          <w:rFonts w:ascii="Arial" w:hAnsi="Arial" w:cs="Arial"/>
        </w:rPr>
        <w:t>Legnica – Rudna Gwizdanów</w:t>
      </w:r>
      <w:r w:rsidR="00E763BA">
        <w:rPr>
          <w:rFonts w:ascii="Arial" w:hAnsi="Arial" w:cs="Arial"/>
        </w:rPr>
        <w:t xml:space="preserve">. </w:t>
      </w:r>
      <w:r w:rsidR="003B241A" w:rsidRPr="003B241A">
        <w:rPr>
          <w:rFonts w:ascii="Arial" w:hAnsi="Arial" w:cs="Arial"/>
        </w:rPr>
        <w:t>Inwestycja umożliwi dojazd do separatorów kanalizacji deszczowej w rejonie ul. Zawietrznej.</w:t>
      </w:r>
      <w:r w:rsidR="003B241A">
        <w:rPr>
          <w:rFonts w:ascii="Arial" w:hAnsi="Arial" w:cs="Arial"/>
        </w:rPr>
        <w:t xml:space="preserve"> </w:t>
      </w:r>
      <w:r w:rsidR="00E763BA">
        <w:rPr>
          <w:rFonts w:ascii="Arial" w:hAnsi="Arial" w:cs="Arial"/>
        </w:rPr>
        <w:t xml:space="preserve">Ponadto dokonano koniecznych </w:t>
      </w:r>
      <w:r w:rsidRPr="003069B1">
        <w:rPr>
          <w:rFonts w:ascii="Arial" w:hAnsi="Arial" w:cs="Arial"/>
        </w:rPr>
        <w:t>uzgodnie</w:t>
      </w:r>
      <w:r w:rsidR="00E763BA">
        <w:rPr>
          <w:rFonts w:ascii="Arial" w:hAnsi="Arial" w:cs="Arial"/>
        </w:rPr>
        <w:t xml:space="preserve">ń </w:t>
      </w:r>
      <w:r w:rsidRPr="003069B1">
        <w:rPr>
          <w:rFonts w:ascii="Arial" w:hAnsi="Arial" w:cs="Arial"/>
        </w:rPr>
        <w:t>z</w:t>
      </w:r>
      <w:r w:rsidR="00E763BA">
        <w:rPr>
          <w:rFonts w:ascii="Arial" w:hAnsi="Arial" w:cs="Arial"/>
        </w:rPr>
        <w:t xml:space="preserve"> </w:t>
      </w:r>
      <w:r w:rsidRPr="003069B1">
        <w:rPr>
          <w:rFonts w:ascii="Arial" w:hAnsi="Arial" w:cs="Arial"/>
        </w:rPr>
        <w:t xml:space="preserve">KP PLK Wrocław </w:t>
      </w:r>
      <w:r w:rsidR="00E763BA">
        <w:rPr>
          <w:rFonts w:ascii="Arial" w:hAnsi="Arial" w:cs="Arial"/>
        </w:rPr>
        <w:t xml:space="preserve">oraz </w:t>
      </w:r>
      <w:r w:rsidRPr="003069B1">
        <w:rPr>
          <w:rFonts w:ascii="Arial" w:hAnsi="Arial" w:cs="Arial"/>
        </w:rPr>
        <w:t>podpisan</w:t>
      </w:r>
      <w:r w:rsidR="00E763BA">
        <w:rPr>
          <w:rFonts w:ascii="Arial" w:hAnsi="Arial" w:cs="Arial"/>
        </w:rPr>
        <w:t>o umowę z Wykonawcą</w:t>
      </w:r>
      <w:r w:rsidR="00B85491">
        <w:rPr>
          <w:rFonts w:ascii="Arial" w:hAnsi="Arial" w:cs="Arial"/>
        </w:rPr>
        <w:t xml:space="preserve"> z </w:t>
      </w:r>
      <w:r w:rsidR="00AF1124">
        <w:rPr>
          <w:rFonts w:ascii="Arial" w:hAnsi="Arial" w:cs="Arial"/>
        </w:rPr>
        <w:t>planowanym terminem realizacji do 30.0</w:t>
      </w:r>
      <w:r w:rsidR="00792166">
        <w:rPr>
          <w:rFonts w:ascii="Arial" w:hAnsi="Arial" w:cs="Arial"/>
        </w:rPr>
        <w:t>6</w:t>
      </w:r>
      <w:r w:rsidR="00AF1124">
        <w:rPr>
          <w:rFonts w:ascii="Arial" w:hAnsi="Arial" w:cs="Arial"/>
        </w:rPr>
        <w:t xml:space="preserve">.2019 r. </w:t>
      </w:r>
      <w:r w:rsidRPr="003069B1">
        <w:rPr>
          <w:rFonts w:ascii="Arial" w:hAnsi="Arial" w:cs="Arial"/>
        </w:rPr>
        <w:t xml:space="preserve"> </w:t>
      </w:r>
    </w:p>
    <w:p w:rsidR="00995971" w:rsidRP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 xml:space="preserve">5.2.2. </w:t>
      </w:r>
      <w:r w:rsidRPr="00995971">
        <w:rPr>
          <w:rFonts w:ascii="Arial" w:hAnsi="Arial" w:cs="Arial"/>
        </w:rPr>
        <w:tab/>
        <w:t>Modernizacja, utrzymanie i konserwacja urządzeń wodnych, w tym urządzeń ochrony p. powodziowej na obszarze miasta.</w:t>
      </w:r>
    </w:p>
    <w:p w:rsidR="00995971" w:rsidRDefault="00995971" w:rsidP="00995971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997262" w:rsidRPr="00997262" w:rsidRDefault="00997262" w:rsidP="006C63A4">
      <w:pPr>
        <w:pStyle w:val="Normalny1"/>
        <w:spacing w:after="0"/>
        <w:ind w:firstLine="567"/>
        <w:jc w:val="both"/>
        <w:rPr>
          <w:rFonts w:ascii="Arial" w:hAnsi="Arial" w:cs="Arial"/>
        </w:rPr>
      </w:pPr>
      <w:r w:rsidRPr="00997262">
        <w:rPr>
          <w:rFonts w:ascii="Arial" w:hAnsi="Arial" w:cs="Arial"/>
        </w:rPr>
        <w:t>W 201</w:t>
      </w:r>
      <w:r>
        <w:rPr>
          <w:rFonts w:ascii="Arial" w:hAnsi="Arial" w:cs="Arial"/>
        </w:rPr>
        <w:t>8</w:t>
      </w:r>
      <w:r w:rsidRPr="00997262">
        <w:rPr>
          <w:rFonts w:ascii="Arial" w:hAnsi="Arial" w:cs="Arial"/>
        </w:rPr>
        <w:t xml:space="preserve"> roku </w:t>
      </w:r>
      <w:r w:rsidR="006C63A4">
        <w:rPr>
          <w:rFonts w:ascii="Arial" w:hAnsi="Arial" w:cs="Arial"/>
        </w:rPr>
        <w:t xml:space="preserve">na obszarze miasta </w:t>
      </w:r>
      <w:r w:rsidRPr="00997262">
        <w:rPr>
          <w:rFonts w:ascii="Arial" w:hAnsi="Arial" w:cs="Arial"/>
        </w:rPr>
        <w:t>pr</w:t>
      </w:r>
      <w:r w:rsidR="006C63A4">
        <w:rPr>
          <w:rFonts w:ascii="Arial" w:hAnsi="Arial" w:cs="Arial"/>
        </w:rPr>
        <w:t xml:space="preserve">zeprowadzono liczne </w:t>
      </w:r>
      <w:r w:rsidRPr="00997262">
        <w:rPr>
          <w:rFonts w:ascii="Arial" w:hAnsi="Arial" w:cs="Arial"/>
        </w:rPr>
        <w:t>prace modernizac</w:t>
      </w:r>
      <w:r w:rsidR="006C63A4">
        <w:rPr>
          <w:rFonts w:ascii="Arial" w:hAnsi="Arial" w:cs="Arial"/>
        </w:rPr>
        <w:t>y</w:t>
      </w:r>
      <w:r w:rsidRPr="00997262">
        <w:rPr>
          <w:rFonts w:ascii="Arial" w:hAnsi="Arial" w:cs="Arial"/>
        </w:rPr>
        <w:t>j</w:t>
      </w:r>
      <w:r w:rsidR="006C63A4">
        <w:rPr>
          <w:rFonts w:ascii="Arial" w:hAnsi="Arial" w:cs="Arial"/>
        </w:rPr>
        <w:t>ne</w:t>
      </w:r>
      <w:r w:rsidRPr="00997262">
        <w:rPr>
          <w:rFonts w:ascii="Arial" w:hAnsi="Arial" w:cs="Arial"/>
        </w:rPr>
        <w:t xml:space="preserve"> i konserw</w:t>
      </w:r>
      <w:r w:rsidR="006C63A4">
        <w:rPr>
          <w:rFonts w:ascii="Arial" w:hAnsi="Arial" w:cs="Arial"/>
        </w:rPr>
        <w:t xml:space="preserve">acyjne </w:t>
      </w:r>
      <w:r w:rsidRPr="00997262">
        <w:rPr>
          <w:rFonts w:ascii="Arial" w:hAnsi="Arial" w:cs="Arial"/>
        </w:rPr>
        <w:t xml:space="preserve">urządzeń wodnych </w:t>
      </w:r>
      <w:r w:rsidR="006C63A4">
        <w:rPr>
          <w:rFonts w:ascii="Arial" w:hAnsi="Arial" w:cs="Arial"/>
        </w:rPr>
        <w:t xml:space="preserve">i urządzeń ochrony p. </w:t>
      </w:r>
      <w:r w:rsidR="00B85491">
        <w:rPr>
          <w:rFonts w:ascii="Arial" w:hAnsi="Arial" w:cs="Arial"/>
        </w:rPr>
        <w:t>przeciwpowodziowej. W </w:t>
      </w:r>
      <w:r w:rsidRPr="00997262">
        <w:rPr>
          <w:rFonts w:ascii="Arial" w:hAnsi="Arial" w:cs="Arial"/>
        </w:rPr>
        <w:t>ramach tych prac zrealizowano zadania takie jak:</w:t>
      </w:r>
    </w:p>
    <w:p w:rsidR="000C2102" w:rsidRDefault="000C2102" w:rsidP="008B5367">
      <w:pPr>
        <w:pStyle w:val="Normalny1"/>
        <w:numPr>
          <w:ilvl w:val="0"/>
          <w:numId w:val="60"/>
        </w:numPr>
        <w:spacing w:after="0"/>
        <w:jc w:val="both"/>
        <w:rPr>
          <w:rFonts w:ascii="Arial" w:hAnsi="Arial" w:cs="Arial"/>
        </w:rPr>
      </w:pPr>
      <w:r w:rsidRPr="000C2102">
        <w:rPr>
          <w:rFonts w:ascii="Arial" w:hAnsi="Arial" w:cs="Arial"/>
        </w:rPr>
        <w:t>„Bieżąc</w:t>
      </w:r>
      <w:r w:rsidR="006C63A4">
        <w:rPr>
          <w:rFonts w:ascii="Arial" w:hAnsi="Arial" w:cs="Arial"/>
        </w:rPr>
        <w:t>a</w:t>
      </w:r>
      <w:r w:rsidRPr="000C2102">
        <w:rPr>
          <w:rFonts w:ascii="Arial" w:hAnsi="Arial" w:cs="Arial"/>
        </w:rPr>
        <w:t xml:space="preserve"> kontrol</w:t>
      </w:r>
      <w:r w:rsidR="006C63A4">
        <w:rPr>
          <w:rFonts w:ascii="Arial" w:hAnsi="Arial" w:cs="Arial"/>
        </w:rPr>
        <w:t>a</w:t>
      </w:r>
      <w:r w:rsidRPr="000C2102">
        <w:rPr>
          <w:rFonts w:ascii="Arial" w:hAnsi="Arial" w:cs="Arial"/>
        </w:rPr>
        <w:t xml:space="preserve"> i nadzór techniczny nad urządzeniami ochrony przeciwpowodziowej na terenie miasta Legnicy”. W ramach zadania m.in. kontrolowano sprawność</w:t>
      </w:r>
      <w:r w:rsidR="002A5D29">
        <w:rPr>
          <w:rFonts w:ascii="Arial" w:hAnsi="Arial" w:cs="Arial"/>
        </w:rPr>
        <w:t xml:space="preserve"> i</w:t>
      </w:r>
      <w:r w:rsidRPr="000C2102">
        <w:rPr>
          <w:rFonts w:ascii="Arial" w:hAnsi="Arial" w:cs="Arial"/>
        </w:rPr>
        <w:t xml:space="preserve"> </w:t>
      </w:r>
      <w:r w:rsidR="002A5D29" w:rsidRPr="002A5D29">
        <w:rPr>
          <w:rFonts w:ascii="Arial" w:hAnsi="Arial" w:cs="Arial"/>
        </w:rPr>
        <w:t>przeprowadz</w:t>
      </w:r>
      <w:r w:rsidR="006C63A4">
        <w:rPr>
          <w:rFonts w:ascii="Arial" w:hAnsi="Arial" w:cs="Arial"/>
        </w:rPr>
        <w:t>a</w:t>
      </w:r>
      <w:r w:rsidR="002A5D29" w:rsidRPr="002A5D29">
        <w:rPr>
          <w:rFonts w:ascii="Arial" w:hAnsi="Arial" w:cs="Arial"/>
        </w:rPr>
        <w:t xml:space="preserve">no konserwację </w:t>
      </w:r>
      <w:r w:rsidRPr="000C2102">
        <w:rPr>
          <w:rFonts w:ascii="Arial" w:hAnsi="Arial" w:cs="Arial"/>
        </w:rPr>
        <w:t>z</w:t>
      </w:r>
      <w:r w:rsidR="00B85491">
        <w:rPr>
          <w:rFonts w:ascii="Arial" w:hAnsi="Arial" w:cs="Arial"/>
        </w:rPr>
        <w:t>asuw wałowych i </w:t>
      </w:r>
      <w:r w:rsidR="002A5D29">
        <w:rPr>
          <w:rFonts w:ascii="Arial" w:hAnsi="Arial" w:cs="Arial"/>
        </w:rPr>
        <w:t>klap zwrotnych</w:t>
      </w:r>
      <w:r w:rsidR="006C63A4">
        <w:rPr>
          <w:rFonts w:ascii="Arial" w:hAnsi="Arial" w:cs="Arial"/>
        </w:rPr>
        <w:t xml:space="preserve">. </w:t>
      </w:r>
      <w:r w:rsidRPr="000C2102">
        <w:rPr>
          <w:rFonts w:ascii="Arial" w:hAnsi="Arial" w:cs="Arial"/>
        </w:rPr>
        <w:t xml:space="preserve"> </w:t>
      </w:r>
    </w:p>
    <w:p w:rsidR="000C2102" w:rsidRDefault="000C2102" w:rsidP="008B5367">
      <w:pPr>
        <w:pStyle w:val="Normalny1"/>
        <w:numPr>
          <w:ilvl w:val="0"/>
          <w:numId w:val="60"/>
        </w:numPr>
        <w:spacing w:after="0"/>
        <w:jc w:val="both"/>
        <w:rPr>
          <w:rFonts w:ascii="Arial" w:hAnsi="Arial" w:cs="Arial"/>
        </w:rPr>
      </w:pPr>
      <w:r w:rsidRPr="002A5D29">
        <w:rPr>
          <w:rFonts w:ascii="Arial" w:hAnsi="Arial" w:cs="Arial"/>
        </w:rPr>
        <w:t xml:space="preserve">„Uporządkowanie </w:t>
      </w:r>
      <w:proofErr w:type="spellStart"/>
      <w:r w:rsidRPr="002A5D29">
        <w:rPr>
          <w:rFonts w:ascii="Arial" w:hAnsi="Arial" w:cs="Arial"/>
        </w:rPr>
        <w:t>międzywala</w:t>
      </w:r>
      <w:proofErr w:type="spellEnd"/>
      <w:r w:rsidRPr="002A5D29">
        <w:rPr>
          <w:rFonts w:ascii="Arial" w:hAnsi="Arial" w:cs="Arial"/>
        </w:rPr>
        <w:t xml:space="preserve"> rzeki Kaczawy w Legnicy”.</w:t>
      </w:r>
      <w:r w:rsidR="006C63A4">
        <w:rPr>
          <w:rFonts w:ascii="Arial" w:hAnsi="Arial" w:cs="Arial"/>
        </w:rPr>
        <w:t xml:space="preserve"> </w:t>
      </w:r>
      <w:r w:rsidR="00A86CEA">
        <w:rPr>
          <w:rFonts w:ascii="Arial" w:hAnsi="Arial" w:cs="Arial"/>
        </w:rPr>
        <w:t xml:space="preserve">W ramach zadania </w:t>
      </w:r>
      <w:r w:rsidRPr="002A5D29">
        <w:rPr>
          <w:rFonts w:ascii="Arial" w:hAnsi="Arial" w:cs="Arial"/>
        </w:rPr>
        <w:t>kosz</w:t>
      </w:r>
      <w:r w:rsidR="00A86CEA">
        <w:rPr>
          <w:rFonts w:ascii="Arial" w:hAnsi="Arial" w:cs="Arial"/>
        </w:rPr>
        <w:t xml:space="preserve">ono </w:t>
      </w:r>
      <w:r w:rsidRPr="002A5D29">
        <w:rPr>
          <w:rFonts w:ascii="Arial" w:hAnsi="Arial" w:cs="Arial"/>
        </w:rPr>
        <w:t>traw</w:t>
      </w:r>
      <w:r w:rsidR="00A86CEA">
        <w:rPr>
          <w:rFonts w:ascii="Arial" w:hAnsi="Arial" w:cs="Arial"/>
        </w:rPr>
        <w:t>ę,</w:t>
      </w:r>
      <w:r w:rsidRPr="002A5D29">
        <w:rPr>
          <w:rFonts w:ascii="Arial" w:hAnsi="Arial" w:cs="Arial"/>
        </w:rPr>
        <w:t xml:space="preserve"> </w:t>
      </w:r>
      <w:r w:rsidR="00A86CEA">
        <w:rPr>
          <w:rFonts w:ascii="Arial" w:hAnsi="Arial" w:cs="Arial"/>
        </w:rPr>
        <w:t xml:space="preserve">wycinano </w:t>
      </w:r>
      <w:r w:rsidRPr="002A5D29">
        <w:rPr>
          <w:rFonts w:ascii="Arial" w:hAnsi="Arial" w:cs="Arial"/>
        </w:rPr>
        <w:t>zbędn</w:t>
      </w:r>
      <w:r w:rsidR="00A86CEA">
        <w:rPr>
          <w:rFonts w:ascii="Arial" w:hAnsi="Arial" w:cs="Arial"/>
        </w:rPr>
        <w:t xml:space="preserve">ą roślinność </w:t>
      </w:r>
      <w:r w:rsidR="002A5D29">
        <w:rPr>
          <w:rFonts w:ascii="Arial" w:hAnsi="Arial" w:cs="Arial"/>
        </w:rPr>
        <w:t>oraz</w:t>
      </w:r>
      <w:r w:rsidR="00A86CEA">
        <w:rPr>
          <w:rFonts w:ascii="Arial" w:hAnsi="Arial" w:cs="Arial"/>
        </w:rPr>
        <w:t xml:space="preserve"> zbierano i </w:t>
      </w:r>
      <w:r w:rsidRPr="002A5D29">
        <w:rPr>
          <w:rFonts w:ascii="Arial" w:hAnsi="Arial" w:cs="Arial"/>
        </w:rPr>
        <w:t>wyw</w:t>
      </w:r>
      <w:r w:rsidR="002A5D29">
        <w:rPr>
          <w:rFonts w:ascii="Arial" w:hAnsi="Arial" w:cs="Arial"/>
        </w:rPr>
        <w:t xml:space="preserve">ożono </w:t>
      </w:r>
      <w:r w:rsidRPr="002A5D29">
        <w:rPr>
          <w:rFonts w:ascii="Arial" w:hAnsi="Arial" w:cs="Arial"/>
        </w:rPr>
        <w:lastRenderedPageBreak/>
        <w:t>nieczystości.</w:t>
      </w:r>
    </w:p>
    <w:p w:rsidR="000C2102" w:rsidRPr="002A5D29" w:rsidRDefault="002A5D29" w:rsidP="008B5367">
      <w:pPr>
        <w:pStyle w:val="Normalny1"/>
        <w:numPr>
          <w:ilvl w:val="0"/>
          <w:numId w:val="60"/>
        </w:numPr>
        <w:spacing w:after="0"/>
        <w:jc w:val="both"/>
        <w:rPr>
          <w:rFonts w:ascii="Arial" w:hAnsi="Arial" w:cs="Arial"/>
        </w:rPr>
      </w:pPr>
      <w:r w:rsidRPr="002A5D29">
        <w:rPr>
          <w:rFonts w:ascii="Arial" w:hAnsi="Arial" w:cs="Arial"/>
        </w:rPr>
        <w:t>„</w:t>
      </w:r>
      <w:r w:rsidR="000C2102" w:rsidRPr="002A5D29">
        <w:rPr>
          <w:rFonts w:ascii="Arial" w:hAnsi="Arial" w:cs="Arial"/>
        </w:rPr>
        <w:t>Remont i konserwacja urządzeń wodnych”</w:t>
      </w:r>
      <w:r w:rsidR="00711AF3">
        <w:rPr>
          <w:rFonts w:ascii="Arial" w:hAnsi="Arial" w:cs="Arial"/>
        </w:rPr>
        <w:t xml:space="preserve">. W </w:t>
      </w:r>
      <w:r w:rsidR="000C2102" w:rsidRPr="002A5D29">
        <w:rPr>
          <w:rFonts w:ascii="Arial" w:hAnsi="Arial" w:cs="Arial"/>
        </w:rPr>
        <w:t xml:space="preserve">ramach </w:t>
      </w:r>
      <w:r w:rsidR="00711AF3">
        <w:rPr>
          <w:rFonts w:ascii="Arial" w:hAnsi="Arial" w:cs="Arial"/>
        </w:rPr>
        <w:t xml:space="preserve">zadania </w:t>
      </w:r>
      <w:r w:rsidR="000D6494">
        <w:rPr>
          <w:rFonts w:ascii="Arial" w:hAnsi="Arial" w:cs="Arial"/>
        </w:rPr>
        <w:t>przeprowadzono</w:t>
      </w:r>
      <w:r w:rsidR="007D33F6">
        <w:rPr>
          <w:rFonts w:ascii="Arial" w:hAnsi="Arial" w:cs="Arial"/>
        </w:rPr>
        <w:t xml:space="preserve"> konserwację</w:t>
      </w:r>
      <w:r w:rsidR="000C2102" w:rsidRPr="002A5D29">
        <w:rPr>
          <w:rFonts w:ascii="Arial" w:hAnsi="Arial" w:cs="Arial"/>
        </w:rPr>
        <w:t>:</w:t>
      </w:r>
    </w:p>
    <w:p w:rsidR="000C2102" w:rsidRPr="007D33F6" w:rsidRDefault="000C2102" w:rsidP="008B5367">
      <w:pPr>
        <w:pStyle w:val="Normalny1"/>
        <w:numPr>
          <w:ilvl w:val="1"/>
          <w:numId w:val="60"/>
        </w:numPr>
        <w:spacing w:after="0"/>
        <w:jc w:val="both"/>
        <w:rPr>
          <w:rFonts w:ascii="Arial" w:hAnsi="Arial" w:cs="Arial"/>
        </w:rPr>
      </w:pPr>
      <w:r w:rsidRPr="007D33F6">
        <w:rPr>
          <w:rFonts w:ascii="Arial" w:hAnsi="Arial" w:cs="Arial"/>
        </w:rPr>
        <w:t>Młynówki od jazu w rejonie ul. Jaworzyńskiej do ujścia do</w:t>
      </w:r>
      <w:r w:rsidR="007D33F6" w:rsidRPr="007D33F6">
        <w:rPr>
          <w:rFonts w:ascii="Arial" w:hAnsi="Arial" w:cs="Arial"/>
        </w:rPr>
        <w:t xml:space="preserve"> rzeki Kaczawy w Parku Miejskim</w:t>
      </w:r>
      <w:r w:rsidR="007D33F6">
        <w:rPr>
          <w:rFonts w:ascii="Arial" w:hAnsi="Arial" w:cs="Arial"/>
        </w:rPr>
        <w:t xml:space="preserve"> oraz</w:t>
      </w:r>
      <w:r w:rsidR="007D33F6" w:rsidRPr="007D33F6">
        <w:rPr>
          <w:rFonts w:ascii="Arial" w:hAnsi="Arial" w:cs="Arial"/>
        </w:rPr>
        <w:t xml:space="preserve"> </w:t>
      </w:r>
      <w:r w:rsidR="000D6494" w:rsidRPr="007D33F6">
        <w:rPr>
          <w:rFonts w:ascii="Arial" w:hAnsi="Arial" w:cs="Arial"/>
        </w:rPr>
        <w:t xml:space="preserve">w </w:t>
      </w:r>
      <w:r w:rsidRPr="007D33F6">
        <w:rPr>
          <w:rFonts w:ascii="Arial" w:hAnsi="Arial" w:cs="Arial"/>
        </w:rPr>
        <w:t>obręb</w:t>
      </w:r>
      <w:r w:rsidR="000D6494" w:rsidRPr="007D33F6">
        <w:rPr>
          <w:rFonts w:ascii="Arial" w:hAnsi="Arial" w:cs="Arial"/>
        </w:rPr>
        <w:t>ie</w:t>
      </w:r>
      <w:r w:rsidRPr="007D33F6">
        <w:rPr>
          <w:rFonts w:ascii="Arial" w:hAnsi="Arial" w:cs="Arial"/>
        </w:rPr>
        <w:t xml:space="preserve"> geodezyjny</w:t>
      </w:r>
      <w:r w:rsidR="000D6494" w:rsidRPr="007D33F6">
        <w:rPr>
          <w:rFonts w:ascii="Arial" w:hAnsi="Arial" w:cs="Arial"/>
        </w:rPr>
        <w:t>m</w:t>
      </w:r>
      <w:r w:rsidRPr="007D33F6">
        <w:rPr>
          <w:rFonts w:ascii="Arial" w:hAnsi="Arial" w:cs="Arial"/>
        </w:rPr>
        <w:t xml:space="preserve"> Piekary Stare,</w:t>
      </w:r>
    </w:p>
    <w:p w:rsidR="000C2102" w:rsidRDefault="000D6494" w:rsidP="008B5367">
      <w:pPr>
        <w:pStyle w:val="Normalny1"/>
        <w:numPr>
          <w:ilvl w:val="1"/>
          <w:numId w:val="6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rowu K-8 w</w:t>
      </w:r>
      <w:r w:rsidR="000C2102" w:rsidRPr="000D6494">
        <w:rPr>
          <w:rFonts w:ascii="Arial" w:hAnsi="Arial" w:cs="Arial"/>
        </w:rPr>
        <w:t xml:space="preserve"> obręb</w:t>
      </w:r>
      <w:r>
        <w:rPr>
          <w:rFonts w:ascii="Arial" w:hAnsi="Arial" w:cs="Arial"/>
        </w:rPr>
        <w:t>ie</w:t>
      </w:r>
      <w:r w:rsidR="000C2102" w:rsidRPr="000D6494">
        <w:rPr>
          <w:rFonts w:ascii="Arial" w:hAnsi="Arial" w:cs="Arial"/>
        </w:rPr>
        <w:t xml:space="preserve"> geodezyjny</w:t>
      </w:r>
      <w:r>
        <w:rPr>
          <w:rFonts w:ascii="Arial" w:hAnsi="Arial" w:cs="Arial"/>
        </w:rPr>
        <w:t>m</w:t>
      </w:r>
      <w:r w:rsidR="000C2102" w:rsidRPr="000D6494">
        <w:rPr>
          <w:rFonts w:ascii="Arial" w:hAnsi="Arial" w:cs="Arial"/>
        </w:rPr>
        <w:t xml:space="preserve"> Winiary i Nowe Osiedle w Legnicy,</w:t>
      </w:r>
    </w:p>
    <w:p w:rsidR="00581CAE" w:rsidRPr="000F6929" w:rsidRDefault="000C2102" w:rsidP="008B5367">
      <w:pPr>
        <w:pStyle w:val="Normalny1"/>
        <w:numPr>
          <w:ilvl w:val="1"/>
          <w:numId w:val="60"/>
        </w:numPr>
        <w:spacing w:after="0"/>
        <w:jc w:val="both"/>
        <w:rPr>
          <w:rFonts w:ascii="Arial" w:hAnsi="Arial" w:cs="Arial"/>
          <w:color w:val="auto"/>
        </w:rPr>
      </w:pPr>
      <w:r w:rsidRPr="000F6929">
        <w:rPr>
          <w:rFonts w:ascii="Arial" w:hAnsi="Arial" w:cs="Arial"/>
          <w:color w:val="auto"/>
        </w:rPr>
        <w:t xml:space="preserve">Kanału </w:t>
      </w:r>
      <w:proofErr w:type="spellStart"/>
      <w:r w:rsidRPr="000F6929">
        <w:rPr>
          <w:rFonts w:ascii="Arial" w:hAnsi="Arial" w:cs="Arial"/>
          <w:color w:val="auto"/>
        </w:rPr>
        <w:t>Rzeszotarskiego</w:t>
      </w:r>
      <w:proofErr w:type="spellEnd"/>
      <w:r w:rsidR="00AA6484">
        <w:rPr>
          <w:rFonts w:ascii="Arial" w:hAnsi="Arial" w:cs="Arial"/>
          <w:color w:val="auto"/>
        </w:rPr>
        <w:t>.</w:t>
      </w:r>
    </w:p>
    <w:p w:rsidR="000C2102" w:rsidRPr="000F6929" w:rsidRDefault="000C2102" w:rsidP="00D06349">
      <w:pPr>
        <w:pStyle w:val="Normalny1"/>
        <w:spacing w:after="0"/>
        <w:ind w:left="720"/>
        <w:jc w:val="both"/>
        <w:rPr>
          <w:rFonts w:ascii="Arial" w:hAnsi="Arial" w:cs="Arial"/>
          <w:color w:val="auto"/>
        </w:rPr>
      </w:pPr>
      <w:r w:rsidRPr="000F6929">
        <w:rPr>
          <w:rFonts w:ascii="Arial" w:hAnsi="Arial" w:cs="Arial"/>
          <w:color w:val="auto"/>
        </w:rPr>
        <w:t>Za</w:t>
      </w:r>
      <w:r w:rsidR="00D06349" w:rsidRPr="000F6929">
        <w:rPr>
          <w:rFonts w:ascii="Arial" w:hAnsi="Arial" w:cs="Arial"/>
          <w:color w:val="auto"/>
        </w:rPr>
        <w:t xml:space="preserve">kres </w:t>
      </w:r>
      <w:r w:rsidR="00B452DB" w:rsidRPr="000F6929">
        <w:rPr>
          <w:rFonts w:ascii="Arial" w:hAnsi="Arial" w:cs="Arial"/>
          <w:color w:val="auto"/>
        </w:rPr>
        <w:t xml:space="preserve">robót </w:t>
      </w:r>
      <w:r w:rsidR="00D06349" w:rsidRPr="000F6929">
        <w:rPr>
          <w:rFonts w:ascii="Arial" w:hAnsi="Arial" w:cs="Arial"/>
          <w:color w:val="auto"/>
        </w:rPr>
        <w:t xml:space="preserve">obejmował bieżącą </w:t>
      </w:r>
      <w:r w:rsidRPr="000F6929">
        <w:rPr>
          <w:rFonts w:ascii="Arial" w:hAnsi="Arial" w:cs="Arial"/>
          <w:color w:val="auto"/>
        </w:rPr>
        <w:t>konserwację i remont urządzeń wodnych</w:t>
      </w:r>
      <w:r w:rsidR="003D0A8C">
        <w:rPr>
          <w:rFonts w:ascii="Arial" w:hAnsi="Arial" w:cs="Arial"/>
          <w:color w:val="auto"/>
        </w:rPr>
        <w:t>, w </w:t>
      </w:r>
      <w:r w:rsidR="00D06349" w:rsidRPr="000F6929">
        <w:rPr>
          <w:rFonts w:ascii="Arial" w:hAnsi="Arial" w:cs="Arial"/>
          <w:color w:val="auto"/>
        </w:rPr>
        <w:t>tym:</w:t>
      </w:r>
      <w:r w:rsidRPr="000F6929">
        <w:rPr>
          <w:rFonts w:ascii="Arial" w:hAnsi="Arial" w:cs="Arial"/>
          <w:color w:val="auto"/>
        </w:rPr>
        <w:t xml:space="preserve"> wyk</w:t>
      </w:r>
      <w:r w:rsidR="00D06349" w:rsidRPr="000F6929">
        <w:rPr>
          <w:rFonts w:ascii="Arial" w:hAnsi="Arial" w:cs="Arial"/>
          <w:color w:val="auto"/>
        </w:rPr>
        <w:t>aszan</w:t>
      </w:r>
      <w:r w:rsidR="00B452DB" w:rsidRPr="000F6929">
        <w:rPr>
          <w:rFonts w:ascii="Arial" w:hAnsi="Arial" w:cs="Arial"/>
          <w:color w:val="auto"/>
        </w:rPr>
        <w:t>o</w:t>
      </w:r>
      <w:r w:rsidR="00D06349" w:rsidRPr="000F6929">
        <w:rPr>
          <w:rFonts w:ascii="Arial" w:hAnsi="Arial" w:cs="Arial"/>
          <w:color w:val="auto"/>
        </w:rPr>
        <w:t xml:space="preserve"> </w:t>
      </w:r>
      <w:r w:rsidRPr="000F6929">
        <w:rPr>
          <w:rFonts w:ascii="Arial" w:hAnsi="Arial" w:cs="Arial"/>
          <w:color w:val="auto"/>
        </w:rPr>
        <w:t>i wygrabi</w:t>
      </w:r>
      <w:r w:rsidR="00D06349" w:rsidRPr="000F6929">
        <w:rPr>
          <w:rFonts w:ascii="Arial" w:hAnsi="Arial" w:cs="Arial"/>
          <w:color w:val="auto"/>
        </w:rPr>
        <w:t>a</w:t>
      </w:r>
      <w:r w:rsidRPr="000F6929">
        <w:rPr>
          <w:rFonts w:ascii="Arial" w:hAnsi="Arial" w:cs="Arial"/>
          <w:color w:val="auto"/>
        </w:rPr>
        <w:t>n</w:t>
      </w:r>
      <w:r w:rsidR="00B452DB" w:rsidRPr="000F6929">
        <w:rPr>
          <w:rFonts w:ascii="Arial" w:hAnsi="Arial" w:cs="Arial"/>
          <w:color w:val="auto"/>
        </w:rPr>
        <w:t>o</w:t>
      </w:r>
      <w:r w:rsidRPr="000F6929">
        <w:rPr>
          <w:rFonts w:ascii="Arial" w:hAnsi="Arial" w:cs="Arial"/>
          <w:color w:val="auto"/>
        </w:rPr>
        <w:t xml:space="preserve"> </w:t>
      </w:r>
      <w:r w:rsidR="00B452DB" w:rsidRPr="000F6929">
        <w:rPr>
          <w:rFonts w:ascii="Arial" w:hAnsi="Arial" w:cs="Arial"/>
          <w:color w:val="auto"/>
        </w:rPr>
        <w:t>zbędną roślinność</w:t>
      </w:r>
      <w:r w:rsidRPr="000F6929">
        <w:rPr>
          <w:rFonts w:ascii="Arial" w:hAnsi="Arial" w:cs="Arial"/>
          <w:color w:val="auto"/>
        </w:rPr>
        <w:t xml:space="preserve"> ze skarp, hakowan</w:t>
      </w:r>
      <w:r w:rsidR="00B452DB" w:rsidRPr="000F6929">
        <w:rPr>
          <w:rFonts w:ascii="Arial" w:hAnsi="Arial" w:cs="Arial"/>
          <w:color w:val="auto"/>
        </w:rPr>
        <w:t>o</w:t>
      </w:r>
      <w:r w:rsidRPr="000F6929">
        <w:rPr>
          <w:rFonts w:ascii="Arial" w:hAnsi="Arial" w:cs="Arial"/>
          <w:color w:val="auto"/>
        </w:rPr>
        <w:t xml:space="preserve"> lustra wody, wyk</w:t>
      </w:r>
      <w:r w:rsidR="00D06349" w:rsidRPr="000F6929">
        <w:rPr>
          <w:rFonts w:ascii="Arial" w:hAnsi="Arial" w:cs="Arial"/>
          <w:color w:val="auto"/>
        </w:rPr>
        <w:t>a</w:t>
      </w:r>
      <w:r w:rsidRPr="000F6929">
        <w:rPr>
          <w:rFonts w:ascii="Arial" w:hAnsi="Arial" w:cs="Arial"/>
          <w:color w:val="auto"/>
        </w:rPr>
        <w:t>sz</w:t>
      </w:r>
      <w:r w:rsidR="00D06349" w:rsidRPr="000F6929">
        <w:rPr>
          <w:rFonts w:ascii="Arial" w:hAnsi="Arial" w:cs="Arial"/>
          <w:color w:val="auto"/>
        </w:rPr>
        <w:t>a</w:t>
      </w:r>
      <w:r w:rsidRPr="000F6929">
        <w:rPr>
          <w:rFonts w:ascii="Arial" w:hAnsi="Arial" w:cs="Arial"/>
          <w:color w:val="auto"/>
        </w:rPr>
        <w:t>n</w:t>
      </w:r>
      <w:r w:rsidR="00B452DB" w:rsidRPr="000F6929">
        <w:rPr>
          <w:rFonts w:ascii="Arial" w:hAnsi="Arial" w:cs="Arial"/>
          <w:color w:val="auto"/>
        </w:rPr>
        <w:t>o</w:t>
      </w:r>
      <w:r w:rsidRPr="000F6929">
        <w:rPr>
          <w:rFonts w:ascii="Arial" w:hAnsi="Arial" w:cs="Arial"/>
          <w:color w:val="auto"/>
        </w:rPr>
        <w:t xml:space="preserve"> porost</w:t>
      </w:r>
      <w:r w:rsidR="00B452DB" w:rsidRPr="000F6929">
        <w:rPr>
          <w:rFonts w:ascii="Arial" w:hAnsi="Arial" w:cs="Arial"/>
          <w:color w:val="auto"/>
        </w:rPr>
        <w:t>y</w:t>
      </w:r>
      <w:r w:rsidRPr="000F6929">
        <w:rPr>
          <w:rFonts w:ascii="Arial" w:hAnsi="Arial" w:cs="Arial"/>
          <w:color w:val="auto"/>
        </w:rPr>
        <w:t xml:space="preserve"> </w:t>
      </w:r>
      <w:r w:rsidR="00D06349" w:rsidRPr="000F6929">
        <w:rPr>
          <w:rFonts w:ascii="Arial" w:hAnsi="Arial" w:cs="Arial"/>
          <w:color w:val="auto"/>
        </w:rPr>
        <w:t xml:space="preserve">i </w:t>
      </w:r>
      <w:r w:rsidR="00B452DB" w:rsidRPr="000F6929">
        <w:rPr>
          <w:rFonts w:ascii="Arial" w:hAnsi="Arial" w:cs="Arial"/>
          <w:color w:val="auto"/>
        </w:rPr>
        <w:t xml:space="preserve">oczyszczano zalegające </w:t>
      </w:r>
      <w:r w:rsidR="00D06349" w:rsidRPr="000F6929">
        <w:rPr>
          <w:rFonts w:ascii="Arial" w:hAnsi="Arial" w:cs="Arial"/>
          <w:color w:val="auto"/>
        </w:rPr>
        <w:t>liści</w:t>
      </w:r>
      <w:r w:rsidR="00B452DB" w:rsidRPr="000F6929">
        <w:rPr>
          <w:rFonts w:ascii="Arial" w:hAnsi="Arial" w:cs="Arial"/>
          <w:color w:val="auto"/>
        </w:rPr>
        <w:t>e</w:t>
      </w:r>
      <w:r w:rsidR="00D06349" w:rsidRPr="000F6929">
        <w:rPr>
          <w:rFonts w:ascii="Arial" w:hAnsi="Arial" w:cs="Arial"/>
          <w:color w:val="auto"/>
        </w:rPr>
        <w:t xml:space="preserve"> </w:t>
      </w:r>
      <w:r w:rsidRPr="000F6929">
        <w:rPr>
          <w:rFonts w:ascii="Arial" w:hAnsi="Arial" w:cs="Arial"/>
          <w:color w:val="auto"/>
        </w:rPr>
        <w:t>z dna cieków, usuw</w:t>
      </w:r>
      <w:r w:rsidR="00D06349" w:rsidRPr="000F6929">
        <w:rPr>
          <w:rFonts w:ascii="Arial" w:hAnsi="Arial" w:cs="Arial"/>
          <w:color w:val="auto"/>
        </w:rPr>
        <w:t>an</w:t>
      </w:r>
      <w:r w:rsidR="00B452DB" w:rsidRPr="000F6929">
        <w:rPr>
          <w:rFonts w:ascii="Arial" w:hAnsi="Arial" w:cs="Arial"/>
          <w:color w:val="auto"/>
        </w:rPr>
        <w:t>o</w:t>
      </w:r>
      <w:r w:rsidR="00D06349" w:rsidRPr="000F6929">
        <w:rPr>
          <w:rFonts w:ascii="Arial" w:hAnsi="Arial" w:cs="Arial"/>
          <w:color w:val="auto"/>
        </w:rPr>
        <w:t xml:space="preserve"> </w:t>
      </w:r>
      <w:r w:rsidRPr="000F6929">
        <w:rPr>
          <w:rFonts w:ascii="Arial" w:hAnsi="Arial" w:cs="Arial"/>
          <w:color w:val="auto"/>
        </w:rPr>
        <w:t>namuł</w:t>
      </w:r>
      <w:r w:rsidR="00B452DB" w:rsidRPr="000F6929">
        <w:rPr>
          <w:rFonts w:ascii="Arial" w:hAnsi="Arial" w:cs="Arial"/>
          <w:color w:val="auto"/>
        </w:rPr>
        <w:t>y</w:t>
      </w:r>
      <w:r w:rsidRPr="000F6929">
        <w:rPr>
          <w:rFonts w:ascii="Arial" w:hAnsi="Arial" w:cs="Arial"/>
          <w:color w:val="auto"/>
        </w:rPr>
        <w:t xml:space="preserve">, </w:t>
      </w:r>
      <w:r w:rsidR="00B452DB" w:rsidRPr="000F6929">
        <w:rPr>
          <w:rFonts w:ascii="Arial" w:hAnsi="Arial" w:cs="Arial"/>
          <w:color w:val="auto"/>
        </w:rPr>
        <w:t xml:space="preserve">oczyszczano teren z odpadów i </w:t>
      </w:r>
      <w:r w:rsidRPr="000F6929">
        <w:rPr>
          <w:rFonts w:ascii="Arial" w:hAnsi="Arial" w:cs="Arial"/>
          <w:color w:val="auto"/>
        </w:rPr>
        <w:t>skoszone</w:t>
      </w:r>
      <w:r w:rsidR="00B452DB" w:rsidRPr="000F6929">
        <w:rPr>
          <w:rFonts w:ascii="Arial" w:hAnsi="Arial" w:cs="Arial"/>
          <w:color w:val="auto"/>
        </w:rPr>
        <w:t>j roślinności,</w:t>
      </w:r>
      <w:r w:rsidRPr="000F6929">
        <w:rPr>
          <w:rFonts w:ascii="Arial" w:hAnsi="Arial" w:cs="Arial"/>
          <w:color w:val="auto"/>
        </w:rPr>
        <w:t xml:space="preserve"> </w:t>
      </w:r>
      <w:r w:rsidR="00B452DB" w:rsidRPr="000F6929">
        <w:rPr>
          <w:rFonts w:ascii="Arial" w:hAnsi="Arial" w:cs="Arial"/>
          <w:color w:val="auto"/>
        </w:rPr>
        <w:t xml:space="preserve">przycinano zwisające konary oraz </w:t>
      </w:r>
      <w:r w:rsidRPr="000F6929">
        <w:rPr>
          <w:rFonts w:ascii="Arial" w:hAnsi="Arial" w:cs="Arial"/>
          <w:color w:val="auto"/>
        </w:rPr>
        <w:t>wycin</w:t>
      </w:r>
      <w:r w:rsidR="00B452DB" w:rsidRPr="000F6929">
        <w:rPr>
          <w:rFonts w:ascii="Arial" w:hAnsi="Arial" w:cs="Arial"/>
          <w:color w:val="auto"/>
        </w:rPr>
        <w:t xml:space="preserve">ano </w:t>
      </w:r>
      <w:r w:rsidRPr="000F6929">
        <w:rPr>
          <w:rFonts w:ascii="Arial" w:hAnsi="Arial" w:cs="Arial"/>
          <w:color w:val="auto"/>
        </w:rPr>
        <w:t>drzew</w:t>
      </w:r>
      <w:r w:rsidR="00B452DB" w:rsidRPr="000F6929">
        <w:rPr>
          <w:rFonts w:ascii="Arial" w:hAnsi="Arial" w:cs="Arial"/>
          <w:color w:val="auto"/>
        </w:rPr>
        <w:t>a</w:t>
      </w:r>
      <w:r w:rsidRPr="000F6929">
        <w:rPr>
          <w:rFonts w:ascii="Arial" w:hAnsi="Arial" w:cs="Arial"/>
          <w:color w:val="auto"/>
        </w:rPr>
        <w:t xml:space="preserve"> stwarzając</w:t>
      </w:r>
      <w:r w:rsidR="00B452DB" w:rsidRPr="000F6929">
        <w:rPr>
          <w:rFonts w:ascii="Arial" w:hAnsi="Arial" w:cs="Arial"/>
          <w:color w:val="auto"/>
        </w:rPr>
        <w:t>e</w:t>
      </w:r>
      <w:r w:rsidRPr="000F6929">
        <w:rPr>
          <w:rFonts w:ascii="Arial" w:hAnsi="Arial" w:cs="Arial"/>
          <w:color w:val="auto"/>
        </w:rPr>
        <w:t xml:space="preserve"> zagrożeni</w:t>
      </w:r>
      <w:r w:rsidR="00B452DB" w:rsidRPr="000F6929">
        <w:rPr>
          <w:rFonts w:ascii="Arial" w:hAnsi="Arial" w:cs="Arial"/>
          <w:color w:val="auto"/>
        </w:rPr>
        <w:t xml:space="preserve">e. </w:t>
      </w:r>
    </w:p>
    <w:p w:rsidR="000C2102" w:rsidRPr="00DB0E1F" w:rsidRDefault="000C2102" w:rsidP="008B5367">
      <w:pPr>
        <w:pStyle w:val="Normalny1"/>
        <w:numPr>
          <w:ilvl w:val="0"/>
          <w:numId w:val="60"/>
        </w:numPr>
        <w:spacing w:after="0"/>
        <w:jc w:val="both"/>
        <w:rPr>
          <w:rFonts w:ascii="Arial" w:hAnsi="Arial" w:cs="Arial"/>
          <w:color w:val="auto"/>
        </w:rPr>
      </w:pPr>
      <w:r w:rsidRPr="000F6929">
        <w:rPr>
          <w:rFonts w:ascii="Arial" w:hAnsi="Arial" w:cs="Arial"/>
          <w:color w:val="auto"/>
        </w:rPr>
        <w:t xml:space="preserve">„Konserwacja rowów melioracyjnych na terenie miasta Legnicy”. Zadanie </w:t>
      </w:r>
      <w:r w:rsidRPr="00DB0E1F">
        <w:rPr>
          <w:rFonts w:ascii="Arial" w:hAnsi="Arial" w:cs="Arial"/>
          <w:color w:val="auto"/>
        </w:rPr>
        <w:t xml:space="preserve">obejmowało </w:t>
      </w:r>
      <w:r w:rsidR="00B452DB" w:rsidRPr="00DB0E1F">
        <w:rPr>
          <w:rFonts w:ascii="Arial" w:hAnsi="Arial" w:cs="Arial"/>
          <w:color w:val="auto"/>
        </w:rPr>
        <w:t xml:space="preserve">bieżącą </w:t>
      </w:r>
      <w:r w:rsidRPr="00DB0E1F">
        <w:rPr>
          <w:rFonts w:ascii="Arial" w:hAnsi="Arial" w:cs="Arial"/>
          <w:color w:val="auto"/>
        </w:rPr>
        <w:t>konserwację i remont rowów melioracyjnych</w:t>
      </w:r>
      <w:r w:rsidR="00B452DB" w:rsidRPr="00DB0E1F">
        <w:rPr>
          <w:rFonts w:ascii="Arial" w:hAnsi="Arial" w:cs="Arial"/>
          <w:color w:val="auto"/>
        </w:rPr>
        <w:t xml:space="preserve">, w tym naprawiono </w:t>
      </w:r>
      <w:r w:rsidRPr="00DB0E1F">
        <w:rPr>
          <w:rFonts w:ascii="Arial" w:hAnsi="Arial" w:cs="Arial"/>
          <w:color w:val="auto"/>
        </w:rPr>
        <w:t>skarp</w:t>
      </w:r>
      <w:r w:rsidR="00B452DB" w:rsidRPr="00DB0E1F">
        <w:rPr>
          <w:rFonts w:ascii="Arial" w:hAnsi="Arial" w:cs="Arial"/>
          <w:color w:val="auto"/>
        </w:rPr>
        <w:t>y</w:t>
      </w:r>
      <w:r w:rsidRPr="00DB0E1F">
        <w:rPr>
          <w:rFonts w:ascii="Arial" w:hAnsi="Arial" w:cs="Arial"/>
          <w:color w:val="auto"/>
        </w:rPr>
        <w:t xml:space="preserve"> zniszczon</w:t>
      </w:r>
      <w:r w:rsidR="00B452DB" w:rsidRPr="00DB0E1F">
        <w:rPr>
          <w:rFonts w:ascii="Arial" w:hAnsi="Arial" w:cs="Arial"/>
          <w:color w:val="auto"/>
        </w:rPr>
        <w:t>e</w:t>
      </w:r>
      <w:r w:rsidRPr="00DB0E1F">
        <w:rPr>
          <w:rFonts w:ascii="Arial" w:hAnsi="Arial" w:cs="Arial"/>
          <w:color w:val="auto"/>
        </w:rPr>
        <w:t xml:space="preserve"> przez dziki, wyk</w:t>
      </w:r>
      <w:r w:rsidR="00B452DB" w:rsidRPr="00DB0E1F">
        <w:rPr>
          <w:rFonts w:ascii="Arial" w:hAnsi="Arial" w:cs="Arial"/>
          <w:color w:val="auto"/>
        </w:rPr>
        <w:t xml:space="preserve">aszano </w:t>
      </w:r>
      <w:r w:rsidRPr="00DB0E1F">
        <w:rPr>
          <w:rFonts w:ascii="Arial" w:hAnsi="Arial" w:cs="Arial"/>
          <w:color w:val="auto"/>
        </w:rPr>
        <w:t>i wygrabi</w:t>
      </w:r>
      <w:r w:rsidR="00B452DB" w:rsidRPr="00DB0E1F">
        <w:rPr>
          <w:rFonts w:ascii="Arial" w:hAnsi="Arial" w:cs="Arial"/>
          <w:color w:val="auto"/>
        </w:rPr>
        <w:t xml:space="preserve">ano </w:t>
      </w:r>
      <w:r w:rsidRPr="00DB0E1F">
        <w:rPr>
          <w:rFonts w:ascii="Arial" w:hAnsi="Arial" w:cs="Arial"/>
          <w:color w:val="auto"/>
        </w:rPr>
        <w:t>zbędn</w:t>
      </w:r>
      <w:r w:rsidR="00B452DB" w:rsidRPr="00DB0E1F">
        <w:rPr>
          <w:rFonts w:ascii="Arial" w:hAnsi="Arial" w:cs="Arial"/>
          <w:color w:val="auto"/>
        </w:rPr>
        <w:t>ą</w:t>
      </w:r>
      <w:r w:rsidRPr="00DB0E1F">
        <w:rPr>
          <w:rFonts w:ascii="Arial" w:hAnsi="Arial" w:cs="Arial"/>
          <w:color w:val="auto"/>
        </w:rPr>
        <w:t xml:space="preserve"> roślinnoś</w:t>
      </w:r>
      <w:r w:rsidR="00B452DB" w:rsidRPr="00DB0E1F">
        <w:rPr>
          <w:rFonts w:ascii="Arial" w:hAnsi="Arial" w:cs="Arial"/>
          <w:color w:val="auto"/>
        </w:rPr>
        <w:t>ć</w:t>
      </w:r>
      <w:r w:rsidRPr="00DB0E1F">
        <w:rPr>
          <w:rFonts w:ascii="Arial" w:hAnsi="Arial" w:cs="Arial"/>
          <w:color w:val="auto"/>
        </w:rPr>
        <w:t xml:space="preserve"> ze skarp rowów, oczyszcz</w:t>
      </w:r>
      <w:r w:rsidR="00B452DB" w:rsidRPr="00DB0E1F">
        <w:rPr>
          <w:rFonts w:ascii="Arial" w:hAnsi="Arial" w:cs="Arial"/>
          <w:color w:val="auto"/>
        </w:rPr>
        <w:t xml:space="preserve">ano </w:t>
      </w:r>
      <w:r w:rsidRPr="00DB0E1F">
        <w:rPr>
          <w:rFonts w:ascii="Arial" w:hAnsi="Arial" w:cs="Arial"/>
          <w:color w:val="auto"/>
        </w:rPr>
        <w:t>z nam</w:t>
      </w:r>
      <w:r w:rsidR="00B452DB" w:rsidRPr="00DB0E1F">
        <w:rPr>
          <w:rFonts w:ascii="Arial" w:hAnsi="Arial" w:cs="Arial"/>
          <w:color w:val="auto"/>
        </w:rPr>
        <w:t xml:space="preserve">ułu przepustów rurowych, </w:t>
      </w:r>
      <w:r w:rsidRPr="00DB0E1F">
        <w:rPr>
          <w:rFonts w:ascii="Arial" w:hAnsi="Arial" w:cs="Arial"/>
          <w:color w:val="auto"/>
        </w:rPr>
        <w:t>ścinan</w:t>
      </w:r>
      <w:r w:rsidR="0013355A" w:rsidRPr="00DB0E1F">
        <w:rPr>
          <w:rFonts w:ascii="Arial" w:hAnsi="Arial" w:cs="Arial"/>
          <w:color w:val="auto"/>
        </w:rPr>
        <w:t>o</w:t>
      </w:r>
      <w:r w:rsidRPr="00DB0E1F">
        <w:rPr>
          <w:rFonts w:ascii="Arial" w:hAnsi="Arial" w:cs="Arial"/>
          <w:color w:val="auto"/>
        </w:rPr>
        <w:t xml:space="preserve"> krzew</w:t>
      </w:r>
      <w:r w:rsidR="0013355A" w:rsidRPr="00DB0E1F">
        <w:rPr>
          <w:rFonts w:ascii="Arial" w:hAnsi="Arial" w:cs="Arial"/>
          <w:color w:val="auto"/>
        </w:rPr>
        <w:t xml:space="preserve">y, oczyszczano </w:t>
      </w:r>
      <w:r w:rsidRPr="00DB0E1F">
        <w:rPr>
          <w:rFonts w:ascii="Arial" w:hAnsi="Arial" w:cs="Arial"/>
          <w:color w:val="auto"/>
        </w:rPr>
        <w:t>teren.</w:t>
      </w:r>
    </w:p>
    <w:p w:rsidR="0013355A" w:rsidRPr="00DB0E1F" w:rsidRDefault="000C2102" w:rsidP="008B5367">
      <w:pPr>
        <w:pStyle w:val="Normalny1"/>
        <w:numPr>
          <w:ilvl w:val="0"/>
          <w:numId w:val="60"/>
        </w:numPr>
        <w:spacing w:after="0"/>
        <w:jc w:val="both"/>
        <w:rPr>
          <w:rFonts w:ascii="Arial" w:hAnsi="Arial" w:cs="Arial"/>
          <w:color w:val="auto"/>
        </w:rPr>
      </w:pPr>
      <w:r w:rsidRPr="00DB0E1F">
        <w:rPr>
          <w:rFonts w:ascii="Arial" w:hAnsi="Arial" w:cs="Arial"/>
          <w:color w:val="auto"/>
        </w:rPr>
        <w:t>„Przełożenie ujściowego odcinka rowu K-11 powyżej obwodnicy m. Legnica”.</w:t>
      </w:r>
      <w:r w:rsidR="0013355A" w:rsidRPr="00DB0E1F">
        <w:rPr>
          <w:rFonts w:ascii="Arial" w:hAnsi="Arial" w:cs="Arial"/>
          <w:color w:val="auto"/>
        </w:rPr>
        <w:t xml:space="preserve"> W ramach zadania wykonano nowe kor</w:t>
      </w:r>
      <w:r w:rsidR="003D0A8C">
        <w:rPr>
          <w:rFonts w:ascii="Arial" w:hAnsi="Arial" w:cs="Arial"/>
          <w:color w:val="auto"/>
        </w:rPr>
        <w:t>yto rowu melioracyjnego K-11, 5 </w:t>
      </w:r>
      <w:r w:rsidR="0013355A" w:rsidRPr="00DB0E1F">
        <w:rPr>
          <w:rFonts w:ascii="Arial" w:hAnsi="Arial" w:cs="Arial"/>
          <w:color w:val="auto"/>
        </w:rPr>
        <w:t>przejazdów melioracyjnych przez rów oraz drogę gruntową. Ponadto przeprowadzono konserwację części istniejącego rowu Mk-1.</w:t>
      </w:r>
    </w:p>
    <w:p w:rsidR="00DB0E1F" w:rsidRPr="00DB0E1F" w:rsidRDefault="00DB0E1F" w:rsidP="008B5367">
      <w:pPr>
        <w:pStyle w:val="Normalny1"/>
        <w:numPr>
          <w:ilvl w:val="0"/>
          <w:numId w:val="60"/>
        </w:numPr>
        <w:spacing w:after="0"/>
        <w:jc w:val="both"/>
        <w:rPr>
          <w:rFonts w:ascii="Arial" w:hAnsi="Arial" w:cs="Arial"/>
          <w:color w:val="auto"/>
        </w:rPr>
      </w:pPr>
      <w:r w:rsidRPr="00DB0E1F">
        <w:rPr>
          <w:rFonts w:ascii="Arial" w:hAnsi="Arial" w:cs="Arial"/>
          <w:color w:val="auto"/>
        </w:rPr>
        <w:t>„Konserwacja wałów przeciwpowodziowych P-4, P-5, P-6, P-7, P-8, L-4, L-5,</w:t>
      </w:r>
      <w:r>
        <w:rPr>
          <w:rFonts w:ascii="Arial" w:hAnsi="Arial" w:cs="Arial"/>
          <w:color w:val="auto"/>
        </w:rPr>
        <w:t xml:space="preserve"> </w:t>
      </w:r>
      <w:r w:rsidRPr="00DB0E1F">
        <w:rPr>
          <w:rFonts w:ascii="Arial" w:hAnsi="Arial" w:cs="Arial"/>
          <w:color w:val="auto"/>
        </w:rPr>
        <w:t>L-7, L-8 rzeki Kaczawa w miejscowości Legnica”</w:t>
      </w:r>
      <w:r>
        <w:rPr>
          <w:rFonts w:ascii="Arial" w:hAnsi="Arial" w:cs="Arial"/>
          <w:color w:val="auto"/>
        </w:rPr>
        <w:t>. Prace konserwacyjne zostały przeprowadzone</w:t>
      </w:r>
      <w:r w:rsidRPr="00DB0E1F">
        <w:rPr>
          <w:rFonts w:ascii="Arial" w:hAnsi="Arial" w:cs="Arial"/>
          <w:color w:val="auto"/>
        </w:rPr>
        <w:t xml:space="preserve"> na łącznej powierzchni 305</w:t>
      </w:r>
      <w:r>
        <w:rPr>
          <w:rFonts w:ascii="Arial" w:hAnsi="Arial" w:cs="Arial"/>
          <w:color w:val="auto"/>
        </w:rPr>
        <w:t> 5</w:t>
      </w:r>
      <w:r w:rsidRPr="00DB0E1F">
        <w:rPr>
          <w:rFonts w:ascii="Arial" w:hAnsi="Arial" w:cs="Arial"/>
          <w:color w:val="auto"/>
        </w:rPr>
        <w:t>50 m</w:t>
      </w:r>
      <w:r w:rsidRPr="00DB0E1F">
        <w:rPr>
          <w:rFonts w:ascii="Arial" w:hAnsi="Arial" w:cs="Arial"/>
          <w:color w:val="auto"/>
          <w:vertAlign w:val="superscript"/>
        </w:rPr>
        <w:t>2</w:t>
      </w:r>
      <w:r w:rsidRPr="00DB0E1F">
        <w:rPr>
          <w:rFonts w:ascii="Arial" w:hAnsi="Arial" w:cs="Arial"/>
          <w:color w:val="auto"/>
        </w:rPr>
        <w:t>,</w:t>
      </w:r>
    </w:p>
    <w:p w:rsidR="00DB0E1F" w:rsidRPr="00DB0E1F" w:rsidRDefault="00DB0E1F" w:rsidP="008B5367">
      <w:pPr>
        <w:pStyle w:val="Normalny1"/>
        <w:numPr>
          <w:ilvl w:val="0"/>
          <w:numId w:val="60"/>
        </w:numPr>
        <w:spacing w:after="0"/>
        <w:jc w:val="both"/>
        <w:rPr>
          <w:rFonts w:ascii="Arial" w:hAnsi="Arial" w:cs="Arial"/>
          <w:color w:val="auto"/>
        </w:rPr>
      </w:pPr>
      <w:r w:rsidRPr="00DB0E1F">
        <w:rPr>
          <w:rFonts w:ascii="Arial" w:hAnsi="Arial" w:cs="Arial"/>
          <w:color w:val="auto"/>
        </w:rPr>
        <w:t>„Awaryjne usunięcie zatoru w km 26+650 rzeki Kaczawy w rejonie</w:t>
      </w:r>
      <w:r>
        <w:rPr>
          <w:rFonts w:ascii="Arial" w:hAnsi="Arial" w:cs="Arial"/>
          <w:color w:val="auto"/>
        </w:rPr>
        <w:t xml:space="preserve"> </w:t>
      </w:r>
      <w:r w:rsidR="003D0A8C">
        <w:rPr>
          <w:rFonts w:ascii="Arial" w:hAnsi="Arial" w:cs="Arial"/>
          <w:color w:val="auto"/>
        </w:rPr>
        <w:t>ul. </w:t>
      </w:r>
      <w:r w:rsidRPr="00DB0E1F">
        <w:rPr>
          <w:rFonts w:ascii="Arial" w:hAnsi="Arial" w:cs="Arial"/>
          <w:color w:val="auto"/>
        </w:rPr>
        <w:t>Bielańskiej w Legnicy”,</w:t>
      </w:r>
    </w:p>
    <w:p w:rsidR="00DB0E1F" w:rsidRPr="00DB0E1F" w:rsidRDefault="00DB0E1F" w:rsidP="008B5367">
      <w:pPr>
        <w:pStyle w:val="Normalny1"/>
        <w:numPr>
          <w:ilvl w:val="0"/>
          <w:numId w:val="60"/>
        </w:numPr>
        <w:spacing w:after="0"/>
        <w:jc w:val="both"/>
        <w:rPr>
          <w:rFonts w:ascii="Arial" w:hAnsi="Arial" w:cs="Arial"/>
          <w:color w:val="auto"/>
        </w:rPr>
      </w:pPr>
      <w:r w:rsidRPr="00DB0E1F">
        <w:rPr>
          <w:rFonts w:ascii="Arial" w:hAnsi="Arial" w:cs="Arial"/>
          <w:color w:val="auto"/>
        </w:rPr>
        <w:t>„Udrożnienie koryta rzeki Czarna Woda w km 0+825 - 1+9</w:t>
      </w:r>
      <w:r>
        <w:rPr>
          <w:rFonts w:ascii="Arial" w:hAnsi="Arial" w:cs="Arial"/>
          <w:color w:val="auto"/>
        </w:rPr>
        <w:t xml:space="preserve">85 w granicach miasta Legnica” </w:t>
      </w:r>
      <w:r w:rsidR="005D4CDA">
        <w:rPr>
          <w:rFonts w:ascii="Arial" w:hAnsi="Arial" w:cs="Arial"/>
          <w:color w:val="auto"/>
        </w:rPr>
        <w:t>o</w:t>
      </w:r>
      <w:r w:rsidRPr="00DB0E1F">
        <w:rPr>
          <w:rFonts w:ascii="Arial" w:hAnsi="Arial" w:cs="Arial"/>
          <w:color w:val="auto"/>
        </w:rPr>
        <w:t xml:space="preserve"> długości 1</w:t>
      </w:r>
      <w:r w:rsidR="005D4CDA">
        <w:rPr>
          <w:rFonts w:ascii="Arial" w:hAnsi="Arial" w:cs="Arial"/>
          <w:color w:val="auto"/>
        </w:rPr>
        <w:t> </w:t>
      </w:r>
      <w:r w:rsidRPr="00DB0E1F">
        <w:rPr>
          <w:rFonts w:ascii="Arial" w:hAnsi="Arial" w:cs="Arial"/>
          <w:color w:val="auto"/>
        </w:rPr>
        <w:t xml:space="preserve">160 km. </w:t>
      </w:r>
    </w:p>
    <w:p w:rsidR="00995971" w:rsidRPr="00995971" w:rsidRDefault="00995971" w:rsidP="00995971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>5.2.3.</w:t>
      </w:r>
      <w:r w:rsidRPr="00995971">
        <w:rPr>
          <w:rFonts w:ascii="Arial" w:hAnsi="Arial" w:cs="Arial"/>
        </w:rPr>
        <w:tab/>
        <w:t>Przywrócenie Kaczawy i terenów przybrzeżnych miastu i jego mieszkańcom - zabudowa bulwarowa wzdłuż wałów przeciwpowodziowych. Budowa muru przeciwpowodziowego w ciągu ul. Nadbrzeżnej z wkomponowanymi elementami do wypoczynku i rekreacji.</w:t>
      </w:r>
    </w:p>
    <w:p w:rsidR="00995971" w:rsidRDefault="00995971" w:rsidP="00995971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6E60C2" w:rsidRPr="006E60C2" w:rsidRDefault="006E60C2" w:rsidP="006E60C2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Zadanie realizowano w ramach </w:t>
      </w:r>
      <w:r w:rsidRPr="006E60C2">
        <w:rPr>
          <w:rFonts w:ascii="Arial" w:hAnsi="Arial" w:cs="Arial"/>
        </w:rPr>
        <w:t xml:space="preserve">projektu ujętego w „Lokalnym Programie Rewitalizacji dla Miasta Legnicy na lata 2015-2020” pn. „Rewitalizacja zdegradowanych obszarów </w:t>
      </w:r>
      <w:proofErr w:type="spellStart"/>
      <w:r w:rsidRPr="006E60C2">
        <w:rPr>
          <w:rFonts w:ascii="Arial" w:hAnsi="Arial" w:cs="Arial"/>
        </w:rPr>
        <w:t>Zakaczawia</w:t>
      </w:r>
      <w:proofErr w:type="spellEnd"/>
      <w:r w:rsidRPr="006E60C2">
        <w:rPr>
          <w:rFonts w:ascii="Arial" w:hAnsi="Arial" w:cs="Arial"/>
        </w:rPr>
        <w:t xml:space="preserve"> w Legnicy – budowa bulwaru nad Kaczawą wraz z przebudową ulicy Nadbrzeżnej”. </w:t>
      </w:r>
      <w:r>
        <w:rPr>
          <w:rFonts w:ascii="Arial" w:hAnsi="Arial" w:cs="Arial"/>
        </w:rPr>
        <w:t>Szczegóły zostały opisane w zadaniu 4.2.2. pn. „</w:t>
      </w:r>
      <w:r w:rsidRPr="006E60C2">
        <w:rPr>
          <w:rFonts w:ascii="Arial" w:hAnsi="Arial" w:cs="Arial"/>
        </w:rPr>
        <w:t>Rewitalizacja obszarów zdegradowanych na terenie miasta</w:t>
      </w:r>
      <w:r>
        <w:rPr>
          <w:rFonts w:ascii="Arial" w:hAnsi="Arial" w:cs="Arial"/>
        </w:rPr>
        <w:t>”</w:t>
      </w:r>
      <w:r w:rsidRPr="006E60C2">
        <w:rPr>
          <w:rFonts w:ascii="Arial" w:hAnsi="Arial" w:cs="Arial"/>
        </w:rPr>
        <w:t>.</w:t>
      </w:r>
    </w:p>
    <w:p w:rsidR="00995971" w:rsidRDefault="00995971" w:rsidP="00995971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BF2CC4" w:rsidRDefault="00BF2CC4" w:rsidP="00995971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BF2CC4" w:rsidRDefault="00BF2CC4" w:rsidP="00995971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BF2CC4" w:rsidRPr="00995971" w:rsidRDefault="00BF2CC4" w:rsidP="00995971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lastRenderedPageBreak/>
        <w:t>5.2.4.</w:t>
      </w:r>
      <w:r w:rsidRPr="00995971">
        <w:rPr>
          <w:rFonts w:ascii="Arial" w:hAnsi="Arial" w:cs="Arial"/>
        </w:rPr>
        <w:tab/>
        <w:t xml:space="preserve">Promocja zdrowego i inteligentnego miasta z wykorzystaniem nowoczesnych narzędzi </w:t>
      </w:r>
      <w:proofErr w:type="spellStart"/>
      <w:r w:rsidRPr="00995971">
        <w:rPr>
          <w:rFonts w:ascii="Arial" w:hAnsi="Arial" w:cs="Arial"/>
        </w:rPr>
        <w:t>informacyjno</w:t>
      </w:r>
      <w:proofErr w:type="spellEnd"/>
      <w:r w:rsidRPr="00995971">
        <w:rPr>
          <w:rFonts w:ascii="Arial" w:hAnsi="Arial" w:cs="Arial"/>
        </w:rPr>
        <w:t xml:space="preserve"> – komunikacyjnych oraz edukacja ekologiczna mieszkańców.</w:t>
      </w:r>
    </w:p>
    <w:p w:rsid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</w:rPr>
      </w:pPr>
    </w:p>
    <w:p w:rsidR="00613E62" w:rsidRPr="00613E62" w:rsidRDefault="00573090" w:rsidP="00E13662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573090">
        <w:rPr>
          <w:rFonts w:ascii="Arial" w:hAnsi="Arial" w:cs="Arial"/>
        </w:rPr>
        <w:t xml:space="preserve">W </w:t>
      </w:r>
      <w:r w:rsidR="00B16816">
        <w:rPr>
          <w:rFonts w:ascii="Arial" w:hAnsi="Arial" w:cs="Arial"/>
        </w:rPr>
        <w:t>2018 r. na</w:t>
      </w:r>
      <w:r w:rsidRPr="00573090">
        <w:rPr>
          <w:rFonts w:ascii="Arial" w:hAnsi="Arial" w:cs="Arial"/>
        </w:rPr>
        <w:t xml:space="preserve"> bieżąco</w:t>
      </w:r>
      <w:r>
        <w:rPr>
          <w:rFonts w:ascii="Arial" w:hAnsi="Arial" w:cs="Arial"/>
        </w:rPr>
        <w:t xml:space="preserve"> zamieszczano </w:t>
      </w:r>
      <w:r w:rsidRPr="00573090">
        <w:rPr>
          <w:rFonts w:ascii="Arial" w:hAnsi="Arial" w:cs="Arial"/>
        </w:rPr>
        <w:t>informacje w aplikacji mobilnej „</w:t>
      </w:r>
      <w:proofErr w:type="spellStart"/>
      <w:r w:rsidR="000428AF">
        <w:rPr>
          <w:rFonts w:ascii="Arial" w:hAnsi="Arial" w:cs="Arial"/>
        </w:rPr>
        <w:t>EcoHarmonogram</w:t>
      </w:r>
      <w:proofErr w:type="spellEnd"/>
      <w:r w:rsidR="000428AF">
        <w:rPr>
          <w:rFonts w:ascii="Arial" w:hAnsi="Arial" w:cs="Arial"/>
        </w:rPr>
        <w:t xml:space="preserve">” spersonalizowanej dla gminy pn. </w:t>
      </w:r>
      <w:r w:rsidR="00613E62">
        <w:rPr>
          <w:rFonts w:ascii="Arial" w:hAnsi="Arial" w:cs="Arial"/>
        </w:rPr>
        <w:t>„</w:t>
      </w:r>
      <w:r w:rsidRPr="00573090">
        <w:rPr>
          <w:rFonts w:ascii="Arial" w:hAnsi="Arial" w:cs="Arial"/>
        </w:rPr>
        <w:t>Legnica segreguje”</w:t>
      </w:r>
      <w:r w:rsidR="00613E62">
        <w:rPr>
          <w:rFonts w:ascii="Arial" w:hAnsi="Arial" w:cs="Arial"/>
        </w:rPr>
        <w:t>. Darmowa aplikacja automatycznie pobiera</w:t>
      </w:r>
      <w:r w:rsidR="00E13662">
        <w:rPr>
          <w:rFonts w:ascii="Arial" w:hAnsi="Arial" w:cs="Arial"/>
        </w:rPr>
        <w:t>ła</w:t>
      </w:r>
      <w:r w:rsidR="00613E62">
        <w:rPr>
          <w:rFonts w:ascii="Arial" w:hAnsi="Arial" w:cs="Arial"/>
        </w:rPr>
        <w:t xml:space="preserve"> harmonogram d</w:t>
      </w:r>
      <w:r w:rsidR="00613E62" w:rsidRPr="00613E62">
        <w:rPr>
          <w:rFonts w:ascii="Arial" w:hAnsi="Arial" w:cs="Arial"/>
        </w:rPr>
        <w:t xml:space="preserve">la </w:t>
      </w:r>
      <w:r w:rsidR="00613E62">
        <w:rPr>
          <w:rFonts w:ascii="Arial" w:hAnsi="Arial" w:cs="Arial"/>
        </w:rPr>
        <w:t xml:space="preserve">konkretnego </w:t>
      </w:r>
      <w:r w:rsidR="00613E62" w:rsidRPr="00613E62">
        <w:rPr>
          <w:rFonts w:ascii="Arial" w:hAnsi="Arial" w:cs="Arial"/>
        </w:rPr>
        <w:t>adresu posesji</w:t>
      </w:r>
      <w:r w:rsidR="00613E62">
        <w:rPr>
          <w:rFonts w:ascii="Arial" w:hAnsi="Arial" w:cs="Arial"/>
        </w:rPr>
        <w:t xml:space="preserve"> oraz </w:t>
      </w:r>
      <w:r w:rsidR="00613E62" w:rsidRPr="00613E62">
        <w:rPr>
          <w:rFonts w:ascii="Arial" w:hAnsi="Arial" w:cs="Arial"/>
        </w:rPr>
        <w:t>przypomina</w:t>
      </w:r>
      <w:r w:rsidR="00E13662">
        <w:rPr>
          <w:rFonts w:ascii="Arial" w:hAnsi="Arial" w:cs="Arial"/>
        </w:rPr>
        <w:t>ła</w:t>
      </w:r>
      <w:r w:rsidR="00613E62" w:rsidRPr="00613E62">
        <w:rPr>
          <w:rFonts w:ascii="Arial" w:hAnsi="Arial" w:cs="Arial"/>
        </w:rPr>
        <w:t xml:space="preserve"> o nadchodzących terminach wywozu </w:t>
      </w:r>
      <w:r w:rsidR="00613E62">
        <w:rPr>
          <w:rFonts w:ascii="Arial" w:hAnsi="Arial" w:cs="Arial"/>
        </w:rPr>
        <w:t xml:space="preserve">odpadów. Dodatkowo </w:t>
      </w:r>
      <w:r w:rsidR="00E13662">
        <w:rPr>
          <w:rFonts w:ascii="Arial" w:hAnsi="Arial" w:cs="Arial"/>
        </w:rPr>
        <w:t>udostępniała informacje o zbiórkach akcyjnych np. w zakresie</w:t>
      </w:r>
      <w:r w:rsidR="00613E62" w:rsidRPr="00613E62">
        <w:rPr>
          <w:rFonts w:ascii="Arial" w:hAnsi="Arial" w:cs="Arial"/>
        </w:rPr>
        <w:t xml:space="preserve"> odpadów wielkogabarytowych</w:t>
      </w:r>
      <w:r w:rsidR="00E13662">
        <w:rPr>
          <w:rFonts w:ascii="Arial" w:hAnsi="Arial" w:cs="Arial"/>
        </w:rPr>
        <w:t xml:space="preserve">, </w:t>
      </w:r>
      <w:r w:rsidR="00613E62" w:rsidRPr="00613E62">
        <w:rPr>
          <w:rFonts w:ascii="Arial" w:hAnsi="Arial" w:cs="Arial"/>
        </w:rPr>
        <w:t>zużytego sprzętu elektrycznego i elektronicznego, czy zbiórce liści. Aplikacja dostarcza</w:t>
      </w:r>
      <w:r w:rsidR="00E13662">
        <w:rPr>
          <w:rFonts w:ascii="Arial" w:hAnsi="Arial" w:cs="Arial"/>
        </w:rPr>
        <w:t>ła</w:t>
      </w:r>
      <w:r w:rsidR="00613E62" w:rsidRPr="00613E62">
        <w:rPr>
          <w:rFonts w:ascii="Arial" w:hAnsi="Arial" w:cs="Arial"/>
        </w:rPr>
        <w:t xml:space="preserve"> również informacj</w:t>
      </w:r>
      <w:r w:rsidR="00E13662">
        <w:rPr>
          <w:rFonts w:ascii="Arial" w:hAnsi="Arial" w:cs="Arial"/>
        </w:rPr>
        <w:t xml:space="preserve">e o właściwym sposobie segregacji </w:t>
      </w:r>
      <w:r w:rsidR="00613E62" w:rsidRPr="00613E62">
        <w:rPr>
          <w:rFonts w:ascii="Arial" w:hAnsi="Arial" w:cs="Arial"/>
        </w:rPr>
        <w:t>odpad</w:t>
      </w:r>
      <w:r w:rsidR="00E13662">
        <w:rPr>
          <w:rFonts w:ascii="Arial" w:hAnsi="Arial" w:cs="Arial"/>
        </w:rPr>
        <w:t>ów</w:t>
      </w:r>
      <w:r w:rsidR="00613E62" w:rsidRPr="00613E62">
        <w:rPr>
          <w:rFonts w:ascii="Arial" w:hAnsi="Arial" w:cs="Arial"/>
        </w:rPr>
        <w:t xml:space="preserve"> </w:t>
      </w:r>
      <w:r w:rsidR="00E13662">
        <w:rPr>
          <w:rFonts w:ascii="Arial" w:hAnsi="Arial" w:cs="Arial"/>
        </w:rPr>
        <w:t xml:space="preserve">i o funkcjonowaniu </w:t>
      </w:r>
      <w:r w:rsidR="00613E62" w:rsidRPr="00613E62">
        <w:rPr>
          <w:rFonts w:ascii="Arial" w:hAnsi="Arial" w:cs="Arial"/>
        </w:rPr>
        <w:t>Punkt</w:t>
      </w:r>
      <w:r w:rsidR="00E13662">
        <w:rPr>
          <w:rFonts w:ascii="Arial" w:hAnsi="Arial" w:cs="Arial"/>
        </w:rPr>
        <w:t>ów</w:t>
      </w:r>
      <w:r w:rsidR="00613E62" w:rsidRPr="00613E62">
        <w:rPr>
          <w:rFonts w:ascii="Arial" w:hAnsi="Arial" w:cs="Arial"/>
        </w:rPr>
        <w:t xml:space="preserve"> Selektyw</w:t>
      </w:r>
      <w:r w:rsidR="00E13662">
        <w:rPr>
          <w:rFonts w:ascii="Arial" w:hAnsi="Arial" w:cs="Arial"/>
        </w:rPr>
        <w:t>ne</w:t>
      </w:r>
      <w:r w:rsidR="003D0A8C">
        <w:rPr>
          <w:rFonts w:ascii="Arial" w:hAnsi="Arial" w:cs="Arial"/>
        </w:rPr>
        <w:t>j Zbiórki Odpadów Komunalnych i </w:t>
      </w:r>
      <w:r w:rsidR="00613E62" w:rsidRPr="00613E62">
        <w:rPr>
          <w:rFonts w:ascii="Arial" w:hAnsi="Arial" w:cs="Arial"/>
        </w:rPr>
        <w:t>Mi</w:t>
      </w:r>
      <w:r w:rsidR="00E13662">
        <w:rPr>
          <w:rFonts w:ascii="Arial" w:hAnsi="Arial" w:cs="Arial"/>
        </w:rPr>
        <w:t>ejskich Punktach Elektroodpadów</w:t>
      </w:r>
      <w:r w:rsidR="00613E62" w:rsidRPr="00613E62">
        <w:rPr>
          <w:rFonts w:ascii="Arial" w:hAnsi="Arial" w:cs="Arial"/>
        </w:rPr>
        <w:t>.</w:t>
      </w:r>
    </w:p>
    <w:p w:rsidR="00E13662" w:rsidRPr="00E13662" w:rsidRDefault="00E13662" w:rsidP="00037079">
      <w:pPr>
        <w:pStyle w:val="Normalny1"/>
        <w:spacing w:after="0"/>
        <w:ind w:firstLine="709"/>
        <w:jc w:val="both"/>
        <w:rPr>
          <w:rFonts w:ascii="Arial" w:hAnsi="Arial" w:cs="Arial"/>
        </w:rPr>
      </w:pPr>
      <w:r w:rsidRPr="00E13662">
        <w:rPr>
          <w:rFonts w:ascii="Arial" w:hAnsi="Arial" w:cs="Arial"/>
          <w:bCs/>
        </w:rPr>
        <w:t>W dniu 2 września 2018 r. na Rynku w Legnicy zorganizowan</w:t>
      </w:r>
      <w:r>
        <w:rPr>
          <w:rFonts w:ascii="Arial" w:hAnsi="Arial" w:cs="Arial"/>
          <w:bCs/>
        </w:rPr>
        <w:t xml:space="preserve">e zostało </w:t>
      </w:r>
      <w:r w:rsidRPr="00E13662">
        <w:rPr>
          <w:rFonts w:ascii="Arial" w:hAnsi="Arial" w:cs="Arial"/>
          <w:bCs/>
        </w:rPr>
        <w:t>Legnickie Święto Działkowca i Pszczelarza. Święto miało na celu promowanie zdrowego i ekologicznego stylu życia. Goście mogli spróbować ekologicznych owoców</w:t>
      </w:r>
      <w:r w:rsidR="00037079">
        <w:rPr>
          <w:rFonts w:ascii="Arial" w:hAnsi="Arial" w:cs="Arial"/>
          <w:bCs/>
        </w:rPr>
        <w:t xml:space="preserve">, </w:t>
      </w:r>
      <w:r w:rsidRPr="00E13662">
        <w:rPr>
          <w:rFonts w:ascii="Arial" w:hAnsi="Arial" w:cs="Arial"/>
          <w:bCs/>
        </w:rPr>
        <w:t>warzyw</w:t>
      </w:r>
      <w:r w:rsidR="00037079">
        <w:rPr>
          <w:rFonts w:ascii="Arial" w:hAnsi="Arial" w:cs="Arial"/>
          <w:bCs/>
        </w:rPr>
        <w:t xml:space="preserve"> i po</w:t>
      </w:r>
      <w:r w:rsidRPr="00E13662">
        <w:rPr>
          <w:rFonts w:ascii="Arial" w:hAnsi="Arial" w:cs="Arial"/>
          <w:bCs/>
        </w:rPr>
        <w:t>smakować przetworów przygotowanych przez działkowców</w:t>
      </w:r>
      <w:r w:rsidR="00037079">
        <w:rPr>
          <w:rFonts w:ascii="Arial" w:hAnsi="Arial" w:cs="Arial"/>
          <w:bCs/>
        </w:rPr>
        <w:t xml:space="preserve"> oraz spróbować </w:t>
      </w:r>
      <w:r w:rsidRPr="00E13662">
        <w:rPr>
          <w:rFonts w:ascii="Arial" w:hAnsi="Arial" w:cs="Arial"/>
          <w:bCs/>
        </w:rPr>
        <w:t>miodów powstających w miejscowych pasiekach.</w:t>
      </w:r>
    </w:p>
    <w:p w:rsidR="00072364" w:rsidRDefault="00072364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CE690B" w:rsidRDefault="00CE690B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FE2F45" w:rsidRDefault="00FE2F45" w:rsidP="00FE2F45">
      <w:pPr>
        <w:pStyle w:val="Normalny1"/>
        <w:spacing w:after="0"/>
        <w:ind w:left="709" w:hanging="709"/>
        <w:jc w:val="both"/>
        <w:rPr>
          <w:rFonts w:ascii="Cambria Math" w:hAnsi="Cambria Math" w:cs="Cambria Math"/>
          <w:b/>
          <w:bCs/>
        </w:rPr>
      </w:pPr>
      <w:r>
        <w:rPr>
          <w:rFonts w:ascii="Arial" w:hAnsi="Arial" w:cs="Arial"/>
          <w:b/>
          <w:bCs/>
        </w:rPr>
        <w:t xml:space="preserve">5.3. </w:t>
      </w:r>
      <w:r w:rsidRPr="00FE2F45">
        <w:rPr>
          <w:rFonts w:ascii="Arial" w:hAnsi="Arial" w:cs="Arial"/>
          <w:b/>
          <w:bCs/>
        </w:rPr>
        <w:t>ZWIĘKSZENIE WYKORZYSTANIA TECHNOLOGII EFEKTYWNYCH ENERGETYCZNIE I ROZWIĄZAŃ SŁUŻĄCYCH OGRANICZENIU EMISJI ZANIECZYSZCZEŃ I SUBSTANCJI SZKODLIWYCH, W TYM CO</w:t>
      </w:r>
      <w:r w:rsidRPr="00FE2F45">
        <w:rPr>
          <w:rFonts w:ascii="Cambria Math" w:hAnsi="Cambria Math" w:cs="Cambria Math"/>
          <w:b/>
          <w:bCs/>
        </w:rPr>
        <w:t>₂</w:t>
      </w:r>
      <w:r>
        <w:rPr>
          <w:rFonts w:ascii="Cambria Math" w:hAnsi="Cambria Math" w:cs="Cambria Math"/>
          <w:b/>
          <w:bCs/>
        </w:rPr>
        <w:t xml:space="preserve">. </w:t>
      </w:r>
    </w:p>
    <w:p w:rsidR="00FE2F45" w:rsidRDefault="00FE2F45" w:rsidP="00FE2F45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BF2CC4" w:rsidRPr="00072364" w:rsidRDefault="00BF2CC4" w:rsidP="00FE2F45">
      <w:pPr>
        <w:pStyle w:val="Normalny1"/>
        <w:spacing w:after="0"/>
        <w:ind w:left="567" w:hanging="567"/>
        <w:jc w:val="both"/>
        <w:rPr>
          <w:rFonts w:ascii="Arial" w:hAnsi="Arial" w:cs="Arial"/>
        </w:rPr>
      </w:pPr>
    </w:p>
    <w:p w:rsidR="00995971" w:rsidRDefault="00995971" w:rsidP="00995971">
      <w:pPr>
        <w:pStyle w:val="Normalny1"/>
        <w:spacing w:after="0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 xml:space="preserve">5.3.1. </w:t>
      </w:r>
      <w:r w:rsidRPr="00995971">
        <w:rPr>
          <w:rFonts w:ascii="Arial" w:hAnsi="Arial" w:cs="Arial"/>
        </w:rPr>
        <w:tab/>
        <w:t xml:space="preserve">Termomodernizacja obiektów użyteczności publicznej. </w:t>
      </w:r>
    </w:p>
    <w:p w:rsidR="00995971" w:rsidRDefault="00995971" w:rsidP="00995971">
      <w:pPr>
        <w:pStyle w:val="Normalny1"/>
        <w:spacing w:after="0"/>
        <w:jc w:val="both"/>
        <w:rPr>
          <w:rFonts w:ascii="Arial" w:hAnsi="Arial" w:cs="Arial"/>
        </w:rPr>
      </w:pPr>
    </w:p>
    <w:p w:rsidR="00D80A63" w:rsidRDefault="00D80A63" w:rsidP="00EF5C08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ramach działań mających na celu zmniejszenie </w:t>
      </w:r>
      <w:r w:rsidR="00C30D5F" w:rsidRPr="00C30D5F">
        <w:rPr>
          <w:rFonts w:ascii="Arial" w:hAnsi="Arial" w:cs="Arial"/>
        </w:rPr>
        <w:t>zapotrzebowania i zużycia energii cieplnej w obiek</w:t>
      </w:r>
      <w:r w:rsidR="00C30D5F">
        <w:rPr>
          <w:rFonts w:ascii="Arial" w:hAnsi="Arial" w:cs="Arial"/>
        </w:rPr>
        <w:t xml:space="preserve">tach użyteczności publicznej </w:t>
      </w:r>
      <w:r w:rsidR="00520D80">
        <w:rPr>
          <w:rFonts w:ascii="Arial" w:hAnsi="Arial" w:cs="Arial"/>
        </w:rPr>
        <w:t xml:space="preserve">realizowano następujące zadania: </w:t>
      </w:r>
      <w:r>
        <w:rPr>
          <w:rFonts w:ascii="Arial" w:hAnsi="Arial" w:cs="Arial"/>
        </w:rPr>
        <w:t xml:space="preserve"> </w:t>
      </w:r>
    </w:p>
    <w:p w:rsidR="00EF5C08" w:rsidRDefault="00EC7CD9" w:rsidP="008B5367">
      <w:pPr>
        <w:pStyle w:val="Normalny1"/>
        <w:numPr>
          <w:ilvl w:val="0"/>
          <w:numId w:val="62"/>
        </w:numPr>
        <w:spacing w:after="0"/>
        <w:jc w:val="both"/>
        <w:rPr>
          <w:rFonts w:ascii="Arial" w:hAnsi="Arial" w:cs="Arial"/>
        </w:rPr>
      </w:pPr>
      <w:r w:rsidRPr="00EC7CD9">
        <w:rPr>
          <w:rFonts w:ascii="Arial" w:hAnsi="Arial" w:cs="Arial"/>
        </w:rPr>
        <w:t>„Miejskie Przedszkole Nr 13 w Legnicy ul. Wielkiej Niedźwiedzicy 14a – Termomodernizacja budynków przedszkola”</w:t>
      </w:r>
      <w:r w:rsidR="00520D80">
        <w:rPr>
          <w:rFonts w:ascii="Arial" w:hAnsi="Arial" w:cs="Arial"/>
        </w:rPr>
        <w:t>. D</w:t>
      </w:r>
      <w:r w:rsidR="00EF5C08" w:rsidRPr="00EF5C08">
        <w:rPr>
          <w:rFonts w:ascii="Arial" w:hAnsi="Arial" w:cs="Arial"/>
        </w:rPr>
        <w:t>okonano odbioru końcowego wykonanych robót budowlanych na obiekcie przedszkola</w:t>
      </w:r>
      <w:r w:rsidR="00EF5C08">
        <w:rPr>
          <w:rFonts w:ascii="Arial" w:hAnsi="Arial" w:cs="Arial"/>
        </w:rPr>
        <w:t xml:space="preserve">. W ramach zadania wykonano prace obejmujące: </w:t>
      </w:r>
      <w:r w:rsidR="00EF5C08" w:rsidRPr="00EF5C08">
        <w:rPr>
          <w:rFonts w:ascii="Arial" w:hAnsi="Arial" w:cs="Arial"/>
        </w:rPr>
        <w:t>wymianę instalacji centralnego ogrzewania</w:t>
      </w:r>
      <w:r w:rsidR="00886165">
        <w:rPr>
          <w:rFonts w:ascii="Arial" w:hAnsi="Arial" w:cs="Arial"/>
        </w:rPr>
        <w:t>, zabudowę łącznika na</w:t>
      </w:r>
      <w:r w:rsidR="00EF5C08" w:rsidRPr="00EF5C08">
        <w:rPr>
          <w:rFonts w:ascii="Arial" w:hAnsi="Arial" w:cs="Arial"/>
        </w:rPr>
        <w:t xml:space="preserve"> poziomie terenu z osadzeniem okien</w:t>
      </w:r>
      <w:r w:rsidR="00886165">
        <w:rPr>
          <w:rFonts w:ascii="Arial" w:hAnsi="Arial" w:cs="Arial"/>
        </w:rPr>
        <w:t>, docieplenie dachu z w</w:t>
      </w:r>
      <w:r w:rsidR="00EF5C08" w:rsidRPr="00EF5C08">
        <w:rPr>
          <w:rFonts w:ascii="Arial" w:hAnsi="Arial" w:cs="Arial"/>
        </w:rPr>
        <w:t xml:space="preserve">ymianą </w:t>
      </w:r>
      <w:proofErr w:type="spellStart"/>
      <w:r w:rsidR="00EF5C08" w:rsidRPr="00EF5C08">
        <w:rPr>
          <w:rFonts w:ascii="Arial" w:hAnsi="Arial" w:cs="Arial"/>
        </w:rPr>
        <w:t>opierzeń</w:t>
      </w:r>
      <w:proofErr w:type="spellEnd"/>
      <w:r w:rsidR="00EF5C08" w:rsidRPr="00EF5C08">
        <w:rPr>
          <w:rFonts w:ascii="Arial" w:hAnsi="Arial" w:cs="Arial"/>
        </w:rPr>
        <w:t>, obróbk</w:t>
      </w:r>
      <w:r w:rsidR="00886165">
        <w:rPr>
          <w:rFonts w:ascii="Arial" w:hAnsi="Arial" w:cs="Arial"/>
        </w:rPr>
        <w:t>i</w:t>
      </w:r>
      <w:r w:rsidR="00EF5C08" w:rsidRPr="00EF5C08">
        <w:rPr>
          <w:rFonts w:ascii="Arial" w:hAnsi="Arial" w:cs="Arial"/>
        </w:rPr>
        <w:t xml:space="preserve"> blacharski</w:t>
      </w:r>
      <w:r w:rsidR="00886165">
        <w:rPr>
          <w:rFonts w:ascii="Arial" w:hAnsi="Arial" w:cs="Arial"/>
        </w:rPr>
        <w:t>e</w:t>
      </w:r>
      <w:r w:rsidR="00EF5C08" w:rsidRPr="00EF5C08">
        <w:rPr>
          <w:rFonts w:ascii="Arial" w:hAnsi="Arial" w:cs="Arial"/>
        </w:rPr>
        <w:t>, rynien i rur spustowych</w:t>
      </w:r>
      <w:r w:rsidR="00886165">
        <w:rPr>
          <w:rFonts w:ascii="Arial" w:hAnsi="Arial" w:cs="Arial"/>
        </w:rPr>
        <w:t>,</w:t>
      </w:r>
      <w:r w:rsidR="00EF5C08" w:rsidRPr="00EF5C08">
        <w:rPr>
          <w:rFonts w:ascii="Arial" w:hAnsi="Arial" w:cs="Arial"/>
        </w:rPr>
        <w:t xml:space="preserve"> docieplenie ścian</w:t>
      </w:r>
      <w:r w:rsidR="00BD2BE7">
        <w:rPr>
          <w:rFonts w:ascii="Arial" w:hAnsi="Arial" w:cs="Arial"/>
        </w:rPr>
        <w:t>,</w:t>
      </w:r>
      <w:r w:rsidR="00EF5C08" w:rsidRPr="00EF5C08">
        <w:rPr>
          <w:rFonts w:ascii="Arial" w:hAnsi="Arial" w:cs="Arial"/>
        </w:rPr>
        <w:t xml:space="preserve"> wyprawę tynkarską, w</w:t>
      </w:r>
      <w:r w:rsidR="003D0A8C">
        <w:rPr>
          <w:rFonts w:ascii="Arial" w:hAnsi="Arial" w:cs="Arial"/>
        </w:rPr>
        <w:t>ymianę parapetów zewnętrznych i </w:t>
      </w:r>
      <w:r w:rsidR="00EF5C08" w:rsidRPr="00EF5C08">
        <w:rPr>
          <w:rFonts w:ascii="Arial" w:hAnsi="Arial" w:cs="Arial"/>
        </w:rPr>
        <w:t xml:space="preserve">części </w:t>
      </w:r>
      <w:r w:rsidR="00BD2BE7">
        <w:rPr>
          <w:rFonts w:ascii="Arial" w:hAnsi="Arial" w:cs="Arial"/>
        </w:rPr>
        <w:t>drzwi zewnętrznych, wymianę opaski</w:t>
      </w:r>
      <w:r w:rsidR="00EF5C08" w:rsidRPr="00EF5C08">
        <w:rPr>
          <w:rFonts w:ascii="Arial" w:hAnsi="Arial" w:cs="Arial"/>
        </w:rPr>
        <w:t xml:space="preserve"> wokół budynków</w:t>
      </w:r>
      <w:r w:rsidR="00BD2BE7">
        <w:rPr>
          <w:rFonts w:ascii="Arial" w:hAnsi="Arial" w:cs="Arial"/>
        </w:rPr>
        <w:t xml:space="preserve">. </w:t>
      </w:r>
    </w:p>
    <w:p w:rsidR="00136CE3" w:rsidRDefault="00136CE3" w:rsidP="00136CE3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910FFB9" wp14:editId="5C2F2FFA">
            <wp:extent cx="2826689" cy="1884459"/>
            <wp:effectExtent l="0" t="0" r="0" b="1905"/>
            <wp:docPr id="22" name="Obraz 22" descr="R:\1_Referat Programów Rozwojowych\A_sprawy 2019\sprawozdanie strategia\zdjecia\MP 13 termomodernizacja\IMG_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:\1_Referat Programów Rozwojowych\A_sprawy 2019\sprawozdanie strategia\zdjecia\MP 13 termomodernizacja\IMG_882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41" cy="18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19506682" wp14:editId="3C795727">
            <wp:extent cx="2814762" cy="1876508"/>
            <wp:effectExtent l="0" t="0" r="5080" b="0"/>
            <wp:docPr id="23" name="Obraz 23" descr="R:\1_Referat Programów Rozwojowych\A_sprawy 2019\sprawozdanie strategia\zdjecia\MP 13 termomodernizacja\IMG_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:\1_Referat Programów Rozwojowych\A_sprawy 2019\sprawozdanie strategia\zdjecia\MP 13 termomodernizacja\IMG_883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06" cy="18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E3" w:rsidRPr="00C72F71" w:rsidRDefault="00C72F71" w:rsidP="00DF4801">
      <w:pPr>
        <w:pStyle w:val="Normalny1"/>
        <w:spacing w:after="0"/>
        <w:jc w:val="center"/>
        <w:rPr>
          <w:rFonts w:ascii="Arial" w:hAnsi="Arial" w:cs="Arial"/>
          <w:i/>
          <w:sz w:val="22"/>
          <w:szCs w:val="22"/>
        </w:rPr>
      </w:pPr>
      <w:r w:rsidRPr="00C72F71">
        <w:rPr>
          <w:rFonts w:ascii="Arial" w:hAnsi="Arial" w:cs="Arial"/>
          <w:i/>
          <w:sz w:val="22"/>
          <w:szCs w:val="22"/>
        </w:rPr>
        <w:t>Miejskie Przedszkole Nr 13 w Legnicy</w:t>
      </w:r>
    </w:p>
    <w:p w:rsidR="00E82F54" w:rsidRPr="00520D80" w:rsidRDefault="004B7D95" w:rsidP="00DF4801">
      <w:pPr>
        <w:pStyle w:val="Normalny1"/>
        <w:spacing w:after="0"/>
        <w:ind w:left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W </w:t>
      </w:r>
      <w:r w:rsidR="00507263" w:rsidRPr="00507263">
        <w:rPr>
          <w:rFonts w:ascii="Arial" w:hAnsi="Arial" w:cs="Arial"/>
        </w:rPr>
        <w:t xml:space="preserve">ramach </w:t>
      </w:r>
      <w:r w:rsidR="00E82F54" w:rsidRPr="00E82F54">
        <w:rPr>
          <w:rFonts w:ascii="Arial" w:hAnsi="Arial" w:cs="Arial"/>
        </w:rPr>
        <w:t>Regionalnego Programu Operacyjnego Województwa Dolnośląskiego 2014-2020</w:t>
      </w:r>
      <w:r w:rsidR="001956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projekt został wybrany do dofinansowani</w:t>
      </w:r>
      <w:r w:rsidR="00233B2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. Na jego realizację przyznano </w:t>
      </w:r>
      <w:r w:rsidR="00195638" w:rsidRPr="00195638">
        <w:rPr>
          <w:rFonts w:ascii="Arial" w:hAnsi="Arial" w:cs="Arial"/>
        </w:rPr>
        <w:t>964 119,12</w:t>
      </w:r>
      <w:r w:rsidR="00195638">
        <w:rPr>
          <w:rFonts w:ascii="Arial" w:hAnsi="Arial" w:cs="Arial"/>
        </w:rPr>
        <w:t xml:space="preserve"> zł</w:t>
      </w:r>
      <w:r w:rsidR="000907F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przy całkowitym koszcie </w:t>
      </w:r>
      <w:r w:rsidR="00266ED1">
        <w:rPr>
          <w:rFonts w:ascii="Arial" w:hAnsi="Arial" w:cs="Arial"/>
        </w:rPr>
        <w:t xml:space="preserve">zadania </w:t>
      </w:r>
      <w:r w:rsidR="00076E3B">
        <w:rPr>
          <w:rFonts w:ascii="Arial" w:hAnsi="Arial" w:cs="Arial"/>
        </w:rPr>
        <w:t>1</w:t>
      </w:r>
      <w:r w:rsidR="00E82F54" w:rsidRPr="00E82F54">
        <w:rPr>
          <w:rFonts w:ascii="Arial" w:hAnsi="Arial" w:cs="Arial"/>
        </w:rPr>
        <w:t> </w:t>
      </w:r>
      <w:r w:rsidR="00076E3B">
        <w:rPr>
          <w:rFonts w:ascii="Arial" w:hAnsi="Arial" w:cs="Arial"/>
        </w:rPr>
        <w:t>747</w:t>
      </w:r>
      <w:r w:rsidR="00E82F54" w:rsidRPr="00E82F54">
        <w:rPr>
          <w:rFonts w:ascii="Arial" w:hAnsi="Arial" w:cs="Arial"/>
        </w:rPr>
        <w:t> </w:t>
      </w:r>
      <w:r w:rsidR="00076E3B">
        <w:rPr>
          <w:rFonts w:ascii="Arial" w:hAnsi="Arial" w:cs="Arial"/>
        </w:rPr>
        <w:t>807</w:t>
      </w:r>
      <w:r w:rsidR="00E82F54" w:rsidRPr="00E82F54">
        <w:rPr>
          <w:rFonts w:ascii="Arial" w:hAnsi="Arial" w:cs="Arial"/>
        </w:rPr>
        <w:t>,</w:t>
      </w:r>
      <w:r w:rsidR="00076E3B">
        <w:rPr>
          <w:rFonts w:ascii="Arial" w:hAnsi="Arial" w:cs="Arial"/>
        </w:rPr>
        <w:t>05</w:t>
      </w:r>
      <w:r w:rsidR="00E82F54" w:rsidRPr="00E82F54">
        <w:rPr>
          <w:rFonts w:ascii="Arial" w:hAnsi="Arial" w:cs="Arial"/>
        </w:rPr>
        <w:t> zł</w:t>
      </w:r>
      <w:r>
        <w:rPr>
          <w:rFonts w:ascii="Arial" w:hAnsi="Arial" w:cs="Arial"/>
        </w:rPr>
        <w:t xml:space="preserve">. </w:t>
      </w:r>
      <w:r w:rsidR="00076E3B" w:rsidRPr="00520D80">
        <w:rPr>
          <w:rFonts w:ascii="Arial" w:hAnsi="Arial" w:cs="Arial"/>
          <w:color w:val="auto"/>
        </w:rPr>
        <w:t xml:space="preserve"> </w:t>
      </w:r>
    </w:p>
    <w:p w:rsidR="00F47DD9" w:rsidRDefault="004A6FFC" w:rsidP="00C72F71">
      <w:pPr>
        <w:pStyle w:val="Normalny1"/>
        <w:numPr>
          <w:ilvl w:val="0"/>
          <w:numId w:val="62"/>
        </w:numPr>
        <w:spacing w:after="0"/>
        <w:ind w:left="709"/>
        <w:jc w:val="both"/>
        <w:rPr>
          <w:rFonts w:ascii="Arial" w:hAnsi="Arial" w:cs="Arial"/>
          <w:color w:val="auto"/>
        </w:rPr>
      </w:pPr>
      <w:r w:rsidRPr="00F47DD9">
        <w:rPr>
          <w:rFonts w:ascii="Arial" w:hAnsi="Arial" w:cs="Arial"/>
          <w:color w:val="auto"/>
        </w:rPr>
        <w:t>„Zespół Szkół Integracyjnych w Legnicy ul. Wierzyńskiego 1 – Termomodernizacja budynków szkoły”</w:t>
      </w:r>
      <w:r w:rsidR="0062678E" w:rsidRPr="00F47DD9">
        <w:rPr>
          <w:rFonts w:ascii="Arial" w:hAnsi="Arial" w:cs="Arial"/>
          <w:color w:val="auto"/>
        </w:rPr>
        <w:t>.</w:t>
      </w:r>
      <w:r w:rsidRPr="00F47DD9">
        <w:rPr>
          <w:rFonts w:ascii="Arial" w:hAnsi="Arial" w:cs="Arial"/>
          <w:color w:val="auto"/>
        </w:rPr>
        <w:t xml:space="preserve"> </w:t>
      </w:r>
      <w:r w:rsidR="005F6ABB" w:rsidRPr="00F47DD9">
        <w:rPr>
          <w:rFonts w:ascii="Arial" w:hAnsi="Arial" w:cs="Arial"/>
          <w:color w:val="auto"/>
        </w:rPr>
        <w:t>W wyni</w:t>
      </w:r>
      <w:r w:rsidR="00711AF3">
        <w:rPr>
          <w:rFonts w:ascii="Arial" w:hAnsi="Arial" w:cs="Arial"/>
          <w:color w:val="auto"/>
        </w:rPr>
        <w:t>ku rozstrzygnięcia postę</w:t>
      </w:r>
      <w:r w:rsidR="005F6ABB" w:rsidRPr="00F47DD9">
        <w:rPr>
          <w:rFonts w:ascii="Arial" w:hAnsi="Arial" w:cs="Arial"/>
          <w:color w:val="auto"/>
        </w:rPr>
        <w:t>powania o udzielenie zamówienia publicznego w trybie przetargu nieograniczonego, w dniu 21.08.2018 r</w:t>
      </w:r>
      <w:r w:rsidR="00B16816">
        <w:rPr>
          <w:rFonts w:ascii="Arial" w:hAnsi="Arial" w:cs="Arial"/>
          <w:color w:val="auto"/>
        </w:rPr>
        <w:t>.</w:t>
      </w:r>
      <w:r w:rsidR="005F6ABB" w:rsidRPr="00F47DD9">
        <w:rPr>
          <w:rFonts w:ascii="Arial" w:hAnsi="Arial" w:cs="Arial"/>
          <w:color w:val="auto"/>
        </w:rPr>
        <w:t xml:space="preserve"> podpisano umowę z Wykonawcą robót budowlanych, z planowanym terminem zakończenia prac do 02.05.2020</w:t>
      </w:r>
      <w:r w:rsidR="00711AF3">
        <w:rPr>
          <w:rFonts w:ascii="Arial" w:hAnsi="Arial" w:cs="Arial"/>
          <w:color w:val="auto"/>
        </w:rPr>
        <w:t> </w:t>
      </w:r>
      <w:r w:rsidR="005F6ABB" w:rsidRPr="00F47DD9">
        <w:rPr>
          <w:rFonts w:ascii="Arial" w:hAnsi="Arial" w:cs="Arial"/>
          <w:color w:val="auto"/>
        </w:rPr>
        <w:t xml:space="preserve">r. </w:t>
      </w:r>
      <w:r w:rsidR="006633EB" w:rsidRPr="00F47DD9">
        <w:rPr>
          <w:rFonts w:ascii="Arial" w:hAnsi="Arial" w:cs="Arial"/>
          <w:color w:val="auto"/>
        </w:rPr>
        <w:t>Z</w:t>
      </w:r>
      <w:r w:rsidR="005F6ABB" w:rsidRPr="00F47DD9">
        <w:rPr>
          <w:rFonts w:ascii="Arial" w:hAnsi="Arial" w:cs="Arial"/>
          <w:color w:val="auto"/>
        </w:rPr>
        <w:t xml:space="preserve">akres prac budowlanych </w:t>
      </w:r>
      <w:r w:rsidRPr="00F47DD9">
        <w:rPr>
          <w:rFonts w:ascii="Arial" w:hAnsi="Arial" w:cs="Arial"/>
          <w:color w:val="auto"/>
        </w:rPr>
        <w:t>obejm</w:t>
      </w:r>
      <w:r w:rsidR="00F47DD9" w:rsidRPr="00F47DD9">
        <w:rPr>
          <w:rFonts w:ascii="Arial" w:hAnsi="Arial" w:cs="Arial"/>
          <w:color w:val="auto"/>
        </w:rPr>
        <w:t>ował</w:t>
      </w:r>
      <w:r w:rsidR="006633EB" w:rsidRPr="00F47DD9">
        <w:rPr>
          <w:rFonts w:ascii="Arial" w:hAnsi="Arial" w:cs="Arial"/>
          <w:color w:val="auto"/>
        </w:rPr>
        <w:t xml:space="preserve"> </w:t>
      </w:r>
      <w:r w:rsidR="009113CE" w:rsidRPr="00F47DD9">
        <w:rPr>
          <w:rFonts w:ascii="Arial" w:hAnsi="Arial" w:cs="Arial"/>
          <w:color w:val="auto"/>
        </w:rPr>
        <w:t>m.in.</w:t>
      </w:r>
      <w:r w:rsidR="00BF2CC4">
        <w:rPr>
          <w:rFonts w:ascii="Arial" w:hAnsi="Arial" w:cs="Arial"/>
          <w:color w:val="auto"/>
        </w:rPr>
        <w:t>: wyburzenie attyk i </w:t>
      </w:r>
      <w:r w:rsidRPr="00F47DD9">
        <w:rPr>
          <w:rFonts w:ascii="Arial" w:hAnsi="Arial" w:cs="Arial"/>
          <w:color w:val="auto"/>
        </w:rPr>
        <w:t xml:space="preserve">łuków pomiędzy budynkami, naprawę spękanych ścian, wykonanie dylatacji pomiędzy ścianami attykowymi, wykonanie dodatkowej izolacji na stropodachu, docieplenie ścian i stropów, wymianę stolarki okiennej i drzwi zewnętrznych, modernizację centralnego ogrzewania. </w:t>
      </w:r>
    </w:p>
    <w:p w:rsidR="000B70B6" w:rsidRDefault="000B70B6" w:rsidP="000B70B6">
      <w:pPr>
        <w:pStyle w:val="Normalny1"/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1611496A" wp14:editId="303A1D9B">
            <wp:extent cx="2814762" cy="1875543"/>
            <wp:effectExtent l="0" t="0" r="5080" b="0"/>
            <wp:docPr id="30" name="Obraz 30" descr="R:\1_Referat Programów Rozwojowych\A_sprawy 2019\sprawozdanie strategia\zdjecia\ZSI\IMG_60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:\1_Referat Programów Rozwojowych\A_sprawy 2019\sprawozdanie strategia\zdjecia\ZSI\IMG_6067_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06" cy="18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noProof/>
          <w:color w:val="auto"/>
          <w:lang w:eastAsia="pl-PL"/>
        </w:rPr>
        <w:drawing>
          <wp:inline distT="0" distB="0" distL="0" distR="0" wp14:anchorId="408EA2B1" wp14:editId="3B0442E8">
            <wp:extent cx="2830665" cy="1886140"/>
            <wp:effectExtent l="0" t="0" r="8255" b="0"/>
            <wp:docPr id="31" name="Obraz 31" descr="R:\1_Referat Programów Rozwojowych\A_sprawy 2019\sprawozdanie strategia\zdjecia\ZSI\IMG_6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:\1_Referat Programów Rozwojowych\A_sprawy 2019\sprawozdanie strategia\zdjecia\ZSI\IMG_6056_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20" cy="188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B6" w:rsidRPr="000B70B6" w:rsidRDefault="000B70B6" w:rsidP="000B70B6">
      <w:pPr>
        <w:pStyle w:val="Normalny1"/>
        <w:spacing w:after="12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0B70B6">
        <w:rPr>
          <w:rFonts w:ascii="Arial" w:hAnsi="Arial" w:cs="Arial"/>
          <w:i/>
          <w:color w:val="auto"/>
          <w:sz w:val="22"/>
          <w:szCs w:val="22"/>
        </w:rPr>
        <w:t>Zespół Szkół Integracyjnych w Legnicy</w:t>
      </w:r>
    </w:p>
    <w:p w:rsidR="00D80A63" w:rsidRPr="00F47DD9" w:rsidRDefault="00266ED1" w:rsidP="000B70B6">
      <w:pPr>
        <w:pStyle w:val="Normalny1"/>
        <w:spacing w:after="0"/>
        <w:ind w:left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</w:t>
      </w:r>
      <w:r w:rsidR="00D80A63" w:rsidRPr="00F47DD9">
        <w:rPr>
          <w:rFonts w:ascii="Arial" w:hAnsi="Arial" w:cs="Arial"/>
          <w:color w:val="auto"/>
        </w:rPr>
        <w:t xml:space="preserve"> ramach Regionalnego Programu Operacyjnego Województwa Dolnośląskiego 2014-2020 </w:t>
      </w:r>
      <w:r>
        <w:rPr>
          <w:rFonts w:ascii="Arial" w:hAnsi="Arial" w:cs="Arial"/>
          <w:color w:val="auto"/>
        </w:rPr>
        <w:t xml:space="preserve">zadanie </w:t>
      </w:r>
      <w:r w:rsidRPr="00266ED1">
        <w:rPr>
          <w:rFonts w:ascii="Arial" w:hAnsi="Arial" w:cs="Arial"/>
          <w:color w:val="auto"/>
        </w:rPr>
        <w:t>otrzymał</w:t>
      </w:r>
      <w:r>
        <w:rPr>
          <w:rFonts w:ascii="Arial" w:hAnsi="Arial" w:cs="Arial"/>
          <w:color w:val="auto"/>
        </w:rPr>
        <w:t>o</w:t>
      </w:r>
      <w:r w:rsidRPr="00266ED1">
        <w:rPr>
          <w:rFonts w:ascii="Arial" w:hAnsi="Arial" w:cs="Arial"/>
          <w:color w:val="auto"/>
        </w:rPr>
        <w:t xml:space="preserve"> dofinansowanie </w:t>
      </w:r>
      <w:r>
        <w:rPr>
          <w:rFonts w:ascii="Arial" w:hAnsi="Arial" w:cs="Arial"/>
          <w:color w:val="auto"/>
        </w:rPr>
        <w:t xml:space="preserve">w wysokości </w:t>
      </w:r>
      <w:r w:rsidRPr="00266ED1">
        <w:rPr>
          <w:rFonts w:ascii="Arial" w:hAnsi="Arial" w:cs="Arial"/>
          <w:color w:val="auto"/>
        </w:rPr>
        <w:t>3 321 973,37 zł</w:t>
      </w:r>
      <w:r w:rsidR="000907FA">
        <w:rPr>
          <w:rFonts w:ascii="Arial" w:hAnsi="Arial" w:cs="Arial"/>
          <w:color w:val="auto"/>
        </w:rPr>
        <w:t>,</w:t>
      </w:r>
      <w:r w:rsidRPr="00266ED1">
        <w:rPr>
          <w:rFonts w:ascii="Arial" w:hAnsi="Arial" w:cs="Arial"/>
          <w:color w:val="auto"/>
        </w:rPr>
        <w:t xml:space="preserve"> </w:t>
      </w:r>
      <w:r w:rsidR="000907FA">
        <w:rPr>
          <w:rFonts w:ascii="Arial" w:hAnsi="Arial" w:cs="Arial"/>
          <w:color w:val="auto"/>
        </w:rPr>
        <w:t xml:space="preserve">przy całkowitym koszcie projektu </w:t>
      </w:r>
      <w:r w:rsidR="00520D80" w:rsidRPr="00F47DD9">
        <w:rPr>
          <w:rFonts w:ascii="Arial" w:hAnsi="Arial" w:cs="Arial"/>
          <w:color w:val="auto"/>
        </w:rPr>
        <w:t>5 631 515,88</w:t>
      </w:r>
      <w:r w:rsidR="00D80A63" w:rsidRPr="00F47DD9">
        <w:rPr>
          <w:rFonts w:ascii="Arial" w:hAnsi="Arial" w:cs="Arial"/>
          <w:color w:val="auto"/>
        </w:rPr>
        <w:t> zł</w:t>
      </w:r>
      <w:r w:rsidR="000907FA">
        <w:rPr>
          <w:rFonts w:ascii="Arial" w:hAnsi="Arial" w:cs="Arial"/>
          <w:color w:val="auto"/>
        </w:rPr>
        <w:t xml:space="preserve">. </w:t>
      </w:r>
      <w:r w:rsidR="00D80A63" w:rsidRPr="00F47DD9">
        <w:rPr>
          <w:rFonts w:ascii="Arial" w:hAnsi="Arial" w:cs="Arial"/>
          <w:color w:val="auto"/>
        </w:rPr>
        <w:t xml:space="preserve"> </w:t>
      </w:r>
    </w:p>
    <w:p w:rsidR="00E74D33" w:rsidRPr="00E74D33" w:rsidRDefault="00E74D33" w:rsidP="000B70B6">
      <w:pPr>
        <w:pStyle w:val="Normalny1"/>
        <w:numPr>
          <w:ilvl w:val="0"/>
          <w:numId w:val="62"/>
        </w:numPr>
        <w:spacing w:after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„</w:t>
      </w:r>
      <w:r w:rsidRPr="00E74D33">
        <w:rPr>
          <w:rFonts w:ascii="Arial" w:hAnsi="Arial" w:cs="Arial"/>
          <w:color w:val="auto"/>
        </w:rPr>
        <w:t xml:space="preserve">Przebudowa obiektu przy ul. Św. Piotra 14 / </w:t>
      </w:r>
      <w:proofErr w:type="spellStart"/>
      <w:r w:rsidRPr="00E74D33">
        <w:rPr>
          <w:rFonts w:ascii="Arial" w:hAnsi="Arial" w:cs="Arial"/>
          <w:color w:val="auto"/>
        </w:rPr>
        <w:t>Witelona</w:t>
      </w:r>
      <w:proofErr w:type="spellEnd"/>
      <w:r w:rsidRPr="00E74D33">
        <w:rPr>
          <w:rFonts w:ascii="Arial" w:hAnsi="Arial" w:cs="Arial"/>
          <w:color w:val="auto"/>
        </w:rPr>
        <w:t xml:space="preserve"> 10 w Legnicy dla potrzeb Fundacji Teatr Avatar</w:t>
      </w:r>
      <w:r>
        <w:rPr>
          <w:rFonts w:ascii="Arial" w:hAnsi="Arial" w:cs="Arial"/>
          <w:color w:val="auto"/>
        </w:rPr>
        <w:t xml:space="preserve">”. W ramach zadania została wykonana </w:t>
      </w:r>
      <w:r w:rsidRPr="00E74D33">
        <w:rPr>
          <w:rFonts w:ascii="Arial" w:hAnsi="Arial" w:cs="Arial"/>
          <w:color w:val="auto"/>
        </w:rPr>
        <w:t>dokumentacj</w:t>
      </w:r>
      <w:r>
        <w:rPr>
          <w:rFonts w:ascii="Arial" w:hAnsi="Arial" w:cs="Arial"/>
          <w:color w:val="auto"/>
        </w:rPr>
        <w:t>a projektowa</w:t>
      </w:r>
      <w:r w:rsidRPr="00E74D33">
        <w:rPr>
          <w:rFonts w:ascii="Arial" w:hAnsi="Arial" w:cs="Arial"/>
          <w:color w:val="auto"/>
        </w:rPr>
        <w:t xml:space="preserve"> wraz z audytem energetycznym. </w:t>
      </w:r>
    </w:p>
    <w:p w:rsidR="0052144A" w:rsidRPr="0052144A" w:rsidRDefault="00412F47" w:rsidP="00DF4801">
      <w:pPr>
        <w:pStyle w:val="Normalny1"/>
        <w:spacing w:after="0" w:line="269" w:lineRule="auto"/>
        <w:ind w:firstLine="708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Prace w zakresie termomodernizacji realizowane były </w:t>
      </w:r>
      <w:r w:rsidR="0020732F">
        <w:rPr>
          <w:rFonts w:ascii="Arial" w:hAnsi="Arial" w:cs="Arial"/>
          <w:color w:val="auto"/>
        </w:rPr>
        <w:t xml:space="preserve">w ramach </w:t>
      </w:r>
      <w:r>
        <w:rPr>
          <w:rFonts w:ascii="Arial" w:hAnsi="Arial" w:cs="Arial"/>
          <w:color w:val="auto"/>
        </w:rPr>
        <w:t xml:space="preserve">zadań inwestycyjnych związanych z </w:t>
      </w:r>
      <w:r w:rsidRPr="00412F47">
        <w:rPr>
          <w:rFonts w:ascii="Arial" w:hAnsi="Arial" w:cs="Arial"/>
          <w:color w:val="auto"/>
        </w:rPr>
        <w:t>„Rewitalizacj</w:t>
      </w:r>
      <w:r>
        <w:rPr>
          <w:rFonts w:ascii="Arial" w:hAnsi="Arial" w:cs="Arial"/>
          <w:color w:val="auto"/>
        </w:rPr>
        <w:t>ą</w:t>
      </w:r>
      <w:r w:rsidRPr="00412F47">
        <w:rPr>
          <w:rFonts w:ascii="Arial" w:hAnsi="Arial" w:cs="Arial"/>
          <w:color w:val="auto"/>
        </w:rPr>
        <w:t xml:space="preserve"> zdegradowanych obszarów </w:t>
      </w:r>
      <w:proofErr w:type="spellStart"/>
      <w:r w:rsidRPr="00412F47">
        <w:rPr>
          <w:rFonts w:ascii="Arial" w:hAnsi="Arial" w:cs="Arial"/>
          <w:color w:val="auto"/>
        </w:rPr>
        <w:t>Zakaczawia</w:t>
      </w:r>
      <w:proofErr w:type="spellEnd"/>
      <w:r w:rsidRPr="00412F47">
        <w:rPr>
          <w:rFonts w:ascii="Arial" w:hAnsi="Arial" w:cs="Arial"/>
          <w:color w:val="auto"/>
        </w:rPr>
        <w:t xml:space="preserve"> w Legnicy – renowacja części wspólnych wielorodzinnych budynków mieszkalnych </w:t>
      </w:r>
      <w:r w:rsidRPr="00412F47">
        <w:rPr>
          <w:rFonts w:ascii="Arial" w:hAnsi="Arial" w:cs="Arial"/>
          <w:color w:val="auto"/>
        </w:rPr>
        <w:lastRenderedPageBreak/>
        <w:t>przy ulicy Kościelnej 2, Kamiennej 2a, 4, 5, 6”</w:t>
      </w:r>
      <w:r w:rsidR="0020732F">
        <w:rPr>
          <w:rFonts w:ascii="Arial" w:hAnsi="Arial" w:cs="Arial"/>
          <w:color w:val="auto"/>
        </w:rPr>
        <w:t xml:space="preserve">, co zostało ujęte w </w:t>
      </w:r>
      <w:r w:rsidR="001F4473">
        <w:rPr>
          <w:rFonts w:ascii="Arial" w:hAnsi="Arial" w:cs="Arial"/>
          <w:color w:val="auto"/>
        </w:rPr>
        <w:t xml:space="preserve">zadaniu </w:t>
      </w:r>
      <w:r w:rsidR="0052144A" w:rsidRPr="0052144A">
        <w:rPr>
          <w:rFonts w:ascii="Arial" w:hAnsi="Arial" w:cs="Arial"/>
          <w:color w:val="auto"/>
        </w:rPr>
        <w:t>4.2.2.</w:t>
      </w:r>
      <w:r w:rsidR="001F4473">
        <w:rPr>
          <w:rFonts w:ascii="Arial" w:hAnsi="Arial" w:cs="Arial"/>
          <w:color w:val="auto"/>
        </w:rPr>
        <w:t xml:space="preserve"> pn. „</w:t>
      </w:r>
      <w:r w:rsidR="0052144A" w:rsidRPr="0052144A">
        <w:rPr>
          <w:rFonts w:ascii="Arial" w:hAnsi="Arial" w:cs="Arial"/>
          <w:color w:val="auto"/>
        </w:rPr>
        <w:t>Rewitalizacja obszarów zdegradowanych na terenie miasta</w:t>
      </w:r>
      <w:r w:rsidR="001F4473">
        <w:rPr>
          <w:rFonts w:ascii="Arial" w:hAnsi="Arial" w:cs="Arial"/>
          <w:color w:val="auto"/>
        </w:rPr>
        <w:t xml:space="preserve">” a także przy </w:t>
      </w:r>
      <w:r w:rsidR="0052144A" w:rsidRPr="0052144A">
        <w:rPr>
          <w:rFonts w:ascii="Arial" w:hAnsi="Arial" w:cs="Arial"/>
          <w:color w:val="auto"/>
        </w:rPr>
        <w:t>„Adaptacj</w:t>
      </w:r>
      <w:r w:rsidR="001F4473">
        <w:rPr>
          <w:rFonts w:ascii="Arial" w:hAnsi="Arial" w:cs="Arial"/>
          <w:color w:val="auto"/>
        </w:rPr>
        <w:t>i</w:t>
      </w:r>
      <w:r w:rsidR="0052144A" w:rsidRPr="0052144A">
        <w:rPr>
          <w:rFonts w:ascii="Arial" w:hAnsi="Arial" w:cs="Arial"/>
          <w:color w:val="auto"/>
        </w:rPr>
        <w:t xml:space="preserve"> budynku przy ul. Krzemienieckiej 1 w Legnicy na potrzeby przedszkola i żłobka publicznego”</w:t>
      </w:r>
      <w:r w:rsidR="0052144A">
        <w:rPr>
          <w:rFonts w:ascii="Arial" w:hAnsi="Arial" w:cs="Arial"/>
          <w:color w:val="auto"/>
        </w:rPr>
        <w:t xml:space="preserve"> </w:t>
      </w:r>
      <w:r w:rsidR="001F4473">
        <w:rPr>
          <w:rFonts w:ascii="Arial" w:hAnsi="Arial" w:cs="Arial"/>
          <w:color w:val="auto"/>
        </w:rPr>
        <w:t>opisane w zadaniu 3.1.4. pn. „</w:t>
      </w:r>
      <w:r w:rsidR="0052144A" w:rsidRPr="0052144A">
        <w:rPr>
          <w:rFonts w:ascii="Arial" w:hAnsi="Arial" w:cs="Arial"/>
          <w:color w:val="auto"/>
        </w:rPr>
        <w:t>Utrz</w:t>
      </w:r>
      <w:r w:rsidR="003D0A8C">
        <w:rPr>
          <w:rFonts w:ascii="Arial" w:hAnsi="Arial" w:cs="Arial"/>
          <w:color w:val="auto"/>
        </w:rPr>
        <w:t>ymanie zabezpieczenia potrzeb w </w:t>
      </w:r>
      <w:r w:rsidR="0052144A" w:rsidRPr="0052144A">
        <w:rPr>
          <w:rFonts w:ascii="Arial" w:hAnsi="Arial" w:cs="Arial"/>
          <w:color w:val="auto"/>
        </w:rPr>
        <w:t>zakresie opieki nad małymi dziećmi (żłobki) i wychowania przedszkolnego</w:t>
      </w:r>
      <w:r w:rsidR="001F4473">
        <w:rPr>
          <w:rFonts w:ascii="Arial" w:hAnsi="Arial" w:cs="Arial"/>
          <w:color w:val="auto"/>
        </w:rPr>
        <w:t>”</w:t>
      </w:r>
      <w:r w:rsidR="0052144A" w:rsidRPr="0052144A">
        <w:rPr>
          <w:rFonts w:ascii="Arial" w:hAnsi="Arial" w:cs="Arial"/>
          <w:color w:val="auto"/>
        </w:rPr>
        <w:t>.</w:t>
      </w:r>
    </w:p>
    <w:p w:rsidR="009113CE" w:rsidRPr="00995971" w:rsidRDefault="009113CE" w:rsidP="00DF4801">
      <w:pPr>
        <w:pStyle w:val="Normalny1"/>
        <w:spacing w:after="0" w:line="269" w:lineRule="auto"/>
        <w:jc w:val="both"/>
        <w:rPr>
          <w:rFonts w:ascii="Arial" w:hAnsi="Arial" w:cs="Arial"/>
        </w:rPr>
      </w:pPr>
    </w:p>
    <w:p w:rsidR="00995971" w:rsidRDefault="00995971" w:rsidP="00DF4801">
      <w:pPr>
        <w:pStyle w:val="Normalny1"/>
        <w:spacing w:after="0" w:line="269" w:lineRule="auto"/>
        <w:ind w:left="709" w:hanging="709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 xml:space="preserve">5.3.3. </w:t>
      </w:r>
      <w:r w:rsidRPr="00995971">
        <w:rPr>
          <w:rFonts w:ascii="Arial" w:hAnsi="Arial" w:cs="Arial"/>
        </w:rPr>
        <w:tab/>
        <w:t>Ochrona powietrza polegająca na zmianie ogrzewania opartego na paliwie stałym na ogrzewanie ekologiczne w ramach "Programu ograniczenia niskiej emisji dla miasta Legnicy".</w:t>
      </w:r>
    </w:p>
    <w:p w:rsidR="00995971" w:rsidRDefault="00995971" w:rsidP="00995971">
      <w:pPr>
        <w:pStyle w:val="Normalny1"/>
        <w:spacing w:after="0"/>
        <w:jc w:val="both"/>
        <w:rPr>
          <w:rFonts w:ascii="Arial" w:hAnsi="Arial" w:cs="Arial"/>
        </w:rPr>
      </w:pPr>
    </w:p>
    <w:p w:rsidR="00A125E9" w:rsidRPr="00A125E9" w:rsidRDefault="00A125E9" w:rsidP="00DF4801">
      <w:pPr>
        <w:pStyle w:val="Normalny1"/>
        <w:spacing w:after="0" w:line="269" w:lineRule="auto"/>
        <w:ind w:firstLine="709"/>
        <w:jc w:val="both"/>
        <w:rPr>
          <w:rFonts w:ascii="Arial" w:hAnsi="Arial" w:cs="Arial"/>
          <w:color w:val="auto"/>
        </w:rPr>
      </w:pPr>
      <w:r w:rsidRPr="00A125E9">
        <w:rPr>
          <w:rFonts w:ascii="Arial" w:hAnsi="Arial" w:cs="Arial"/>
          <w:color w:val="auto"/>
        </w:rPr>
        <w:t xml:space="preserve">Przez cały rok 2018 przyjmowano oraz weryfikowano wnioski o udzielenie dotacji z budżetu miasta na zrealizowane przez mieszkańców inwestycje, w zakresie </w:t>
      </w:r>
      <w:r w:rsidR="00AF50C5">
        <w:rPr>
          <w:rFonts w:ascii="Arial" w:hAnsi="Arial" w:cs="Arial"/>
          <w:color w:val="auto"/>
        </w:rPr>
        <w:t>wymiany</w:t>
      </w:r>
      <w:r w:rsidRPr="00A125E9">
        <w:rPr>
          <w:rFonts w:ascii="Arial" w:hAnsi="Arial" w:cs="Arial"/>
          <w:color w:val="auto"/>
        </w:rPr>
        <w:t xml:space="preserve"> ogrzewania na ekologiczne. Do 31 grudnia 2018 r. złożono 347 wniosków, które zostały ocenione pod kątem kompletności i poprawności wypełnienia. W celu potwierdzenia wykonania inwestycji komisja przeprowadziła wizje w lokalach. Podpisano 164 umowy, w tym 154 na podstawie wniosków złożonych w 2017 r. oraz wypłacono kwotę 936 975,24 zł. Dla złożonych wniosków został obliczony efekt ekologiczny (zmniejszenie emisji zanieczyszczeń: PM2,5, PM10, SO2, NO2, CO2, </w:t>
      </w:r>
      <w:proofErr w:type="spellStart"/>
      <w:r w:rsidRPr="00A125E9">
        <w:rPr>
          <w:rFonts w:ascii="Arial" w:hAnsi="Arial" w:cs="Arial"/>
          <w:color w:val="auto"/>
        </w:rPr>
        <w:t>benzo</w:t>
      </w:r>
      <w:proofErr w:type="spellEnd"/>
      <w:r w:rsidRPr="00A125E9">
        <w:rPr>
          <w:rFonts w:ascii="Arial" w:hAnsi="Arial" w:cs="Arial"/>
          <w:color w:val="auto"/>
        </w:rPr>
        <w:t>(a)</w:t>
      </w:r>
      <w:proofErr w:type="spellStart"/>
      <w:r w:rsidRPr="00A125E9">
        <w:rPr>
          <w:rFonts w:ascii="Arial" w:hAnsi="Arial" w:cs="Arial"/>
          <w:color w:val="auto"/>
        </w:rPr>
        <w:t>piren</w:t>
      </w:r>
      <w:proofErr w:type="spellEnd"/>
      <w:r w:rsidRPr="00A125E9">
        <w:rPr>
          <w:rFonts w:ascii="Arial" w:hAnsi="Arial" w:cs="Arial"/>
          <w:color w:val="auto"/>
        </w:rPr>
        <w:t>). Planuje się kontynuację programu w kolejnych latach.</w:t>
      </w:r>
    </w:p>
    <w:p w:rsidR="00006867" w:rsidRPr="00006867" w:rsidRDefault="00006867" w:rsidP="00DF4801">
      <w:pPr>
        <w:pStyle w:val="Normalny1"/>
        <w:spacing w:after="0"/>
        <w:jc w:val="both"/>
        <w:rPr>
          <w:rFonts w:ascii="Arial" w:hAnsi="Arial" w:cs="Arial"/>
          <w:sz w:val="22"/>
          <w:szCs w:val="22"/>
        </w:rPr>
      </w:pPr>
    </w:p>
    <w:p w:rsidR="00995971" w:rsidRDefault="00995971" w:rsidP="00DF4801">
      <w:pPr>
        <w:pStyle w:val="Normalny1"/>
        <w:spacing w:after="0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 xml:space="preserve">5.3.4. </w:t>
      </w:r>
      <w:r w:rsidRPr="00995971">
        <w:rPr>
          <w:rFonts w:ascii="Arial" w:hAnsi="Arial" w:cs="Arial"/>
        </w:rPr>
        <w:tab/>
        <w:t>Wymiana taboru autobusowego.</w:t>
      </w:r>
    </w:p>
    <w:p w:rsidR="00995971" w:rsidRDefault="00995971" w:rsidP="00DF4801">
      <w:pPr>
        <w:pStyle w:val="Normalny1"/>
        <w:spacing w:after="0"/>
        <w:jc w:val="both"/>
        <w:rPr>
          <w:rFonts w:ascii="Arial" w:hAnsi="Arial" w:cs="Arial"/>
        </w:rPr>
      </w:pPr>
    </w:p>
    <w:p w:rsidR="00255856" w:rsidRDefault="00255856" w:rsidP="00DF4801">
      <w:pPr>
        <w:pStyle w:val="Normalny1"/>
        <w:spacing w:after="0" w:line="269" w:lineRule="auto"/>
        <w:ind w:firstLine="708"/>
        <w:jc w:val="both"/>
        <w:rPr>
          <w:rFonts w:ascii="Arial" w:hAnsi="Arial" w:cs="Arial"/>
          <w:bCs/>
          <w:color w:val="auto"/>
        </w:rPr>
      </w:pPr>
      <w:r>
        <w:rPr>
          <w:rFonts w:ascii="Arial" w:hAnsi="Arial" w:cs="Arial"/>
          <w:bCs/>
        </w:rPr>
        <w:t xml:space="preserve">W ramach </w:t>
      </w:r>
      <w:r w:rsidR="006A4ED3">
        <w:rPr>
          <w:rFonts w:ascii="Arial" w:hAnsi="Arial" w:cs="Arial"/>
          <w:bCs/>
        </w:rPr>
        <w:t>podpisanej w 2017 r</w:t>
      </w:r>
      <w:r w:rsidR="00B16816">
        <w:rPr>
          <w:rFonts w:ascii="Arial" w:hAnsi="Arial" w:cs="Arial"/>
          <w:bCs/>
        </w:rPr>
        <w:t>.</w:t>
      </w:r>
      <w:r w:rsidR="006A4ED3">
        <w:rPr>
          <w:rFonts w:ascii="Arial" w:hAnsi="Arial" w:cs="Arial"/>
          <w:bCs/>
        </w:rPr>
        <w:t xml:space="preserve"> umowy na dofinansowanie </w:t>
      </w:r>
      <w:r>
        <w:rPr>
          <w:rFonts w:ascii="Arial" w:hAnsi="Arial" w:cs="Arial"/>
          <w:bCs/>
        </w:rPr>
        <w:t xml:space="preserve">projektu pn. </w:t>
      </w:r>
      <w:r w:rsidRPr="00255856">
        <w:rPr>
          <w:rFonts w:ascii="Arial" w:hAnsi="Arial" w:cs="Arial"/>
          <w:bCs/>
        </w:rPr>
        <w:t>„Ograniczenie niskiej emisji transportowej w Legnicy poprzez zakup nowoczesnych autobusów miejskich na potrzeby transportu zbiorowego wraz z rozbudową systemu dynamicznej informacji przystankowej (DIP</w:t>
      </w:r>
      <w:r w:rsidRPr="0031216A">
        <w:rPr>
          <w:rFonts w:ascii="Arial" w:hAnsi="Arial" w:cs="Arial"/>
          <w:bCs/>
          <w:color w:val="auto"/>
        </w:rPr>
        <w:t>)”</w:t>
      </w:r>
      <w:r w:rsidRPr="0031216A">
        <w:rPr>
          <w:rFonts w:ascii="Arial" w:eastAsia="Calibri" w:hAnsi="Arial" w:cs="Arial"/>
          <w:bCs/>
          <w:color w:val="auto"/>
          <w:sz w:val="22"/>
          <w:szCs w:val="22"/>
          <w:lang w:eastAsia="en-US"/>
        </w:rPr>
        <w:t xml:space="preserve"> </w:t>
      </w:r>
      <w:r w:rsidR="007E6E8C" w:rsidRPr="0031216A">
        <w:rPr>
          <w:rFonts w:ascii="Arial" w:eastAsia="Calibri" w:hAnsi="Arial" w:cs="Arial"/>
          <w:bCs/>
          <w:color w:val="auto"/>
          <w:lang w:eastAsia="en-US"/>
        </w:rPr>
        <w:t xml:space="preserve">Gmina Legnica zakupiła </w:t>
      </w:r>
      <w:r w:rsidRPr="0031216A">
        <w:rPr>
          <w:rFonts w:ascii="Arial" w:hAnsi="Arial" w:cs="Arial"/>
          <w:bCs/>
          <w:color w:val="auto"/>
        </w:rPr>
        <w:t>6</w:t>
      </w:r>
      <w:r w:rsidR="00596B30" w:rsidRPr="0031216A">
        <w:rPr>
          <w:rFonts w:ascii="Arial" w:hAnsi="Arial" w:cs="Arial"/>
          <w:bCs/>
          <w:color w:val="auto"/>
        </w:rPr>
        <w:t xml:space="preserve"> nowych</w:t>
      </w:r>
      <w:r w:rsidRPr="0031216A">
        <w:rPr>
          <w:rFonts w:ascii="Arial" w:hAnsi="Arial" w:cs="Arial"/>
          <w:bCs/>
          <w:color w:val="auto"/>
        </w:rPr>
        <w:t xml:space="preserve"> </w:t>
      </w:r>
      <w:r w:rsidR="006A4ED3" w:rsidRPr="0031216A">
        <w:rPr>
          <w:rFonts w:ascii="Arial" w:hAnsi="Arial" w:cs="Arial"/>
          <w:bCs/>
          <w:color w:val="auto"/>
        </w:rPr>
        <w:t>autobusów</w:t>
      </w:r>
      <w:r w:rsidR="00596B30" w:rsidRPr="0031216A">
        <w:rPr>
          <w:rFonts w:ascii="Arial" w:hAnsi="Arial" w:cs="Arial"/>
          <w:bCs/>
          <w:color w:val="auto"/>
        </w:rPr>
        <w:t xml:space="preserve">, </w:t>
      </w:r>
      <w:r w:rsidR="007E6E8C" w:rsidRPr="0031216A">
        <w:rPr>
          <w:rFonts w:ascii="Arial" w:hAnsi="Arial" w:cs="Arial"/>
          <w:bCs/>
          <w:color w:val="auto"/>
        </w:rPr>
        <w:t>(</w:t>
      </w:r>
      <w:r w:rsidR="00596B30" w:rsidRPr="0031216A">
        <w:rPr>
          <w:rFonts w:ascii="Arial" w:hAnsi="Arial" w:cs="Arial"/>
          <w:bCs/>
          <w:color w:val="auto"/>
        </w:rPr>
        <w:t>w tym 4 o napędzie hybrydowym</w:t>
      </w:r>
      <w:r w:rsidR="007E6E8C" w:rsidRPr="0031216A">
        <w:rPr>
          <w:rFonts w:ascii="Arial" w:hAnsi="Arial" w:cs="Arial"/>
          <w:bCs/>
          <w:color w:val="auto"/>
        </w:rPr>
        <w:t>)</w:t>
      </w:r>
      <w:r w:rsidR="0031216A" w:rsidRPr="0031216A">
        <w:rPr>
          <w:rFonts w:ascii="Arial" w:hAnsi="Arial" w:cs="Arial"/>
          <w:bCs/>
          <w:color w:val="auto"/>
        </w:rPr>
        <w:t xml:space="preserve"> na k</w:t>
      </w:r>
      <w:r w:rsidR="007E6E8C" w:rsidRPr="0031216A">
        <w:rPr>
          <w:rFonts w:ascii="Arial" w:hAnsi="Arial" w:cs="Arial"/>
          <w:bCs/>
          <w:color w:val="auto"/>
        </w:rPr>
        <w:t xml:space="preserve">wotę 9 437 790 zł, z czego </w:t>
      </w:r>
      <w:r w:rsidR="0031216A" w:rsidRPr="0031216A">
        <w:rPr>
          <w:rFonts w:ascii="Arial" w:hAnsi="Arial" w:cs="Arial"/>
          <w:bCs/>
          <w:color w:val="auto"/>
        </w:rPr>
        <w:t>6 351 200 zł to wnioskowane dofinansowanie.</w:t>
      </w:r>
      <w:r w:rsidR="00596B30" w:rsidRPr="0031216A">
        <w:rPr>
          <w:rFonts w:ascii="Arial" w:hAnsi="Arial" w:cs="Arial"/>
          <w:bCs/>
          <w:color w:val="auto"/>
        </w:rPr>
        <w:t xml:space="preserve"> </w:t>
      </w:r>
      <w:r w:rsidR="00C45528">
        <w:rPr>
          <w:rFonts w:ascii="Arial" w:hAnsi="Arial" w:cs="Arial"/>
          <w:bCs/>
          <w:color w:val="auto"/>
        </w:rPr>
        <w:t>W ramach całego</w:t>
      </w:r>
      <w:r w:rsidR="00C109A8">
        <w:rPr>
          <w:rFonts w:ascii="Arial" w:hAnsi="Arial" w:cs="Arial"/>
          <w:bCs/>
          <w:color w:val="auto"/>
        </w:rPr>
        <w:t xml:space="preserve"> projekt</w:t>
      </w:r>
      <w:r w:rsidR="00C45528">
        <w:rPr>
          <w:rFonts w:ascii="Arial" w:hAnsi="Arial" w:cs="Arial"/>
          <w:bCs/>
          <w:color w:val="auto"/>
        </w:rPr>
        <w:t xml:space="preserve">u </w:t>
      </w:r>
      <w:r w:rsidR="00C109A8">
        <w:rPr>
          <w:rFonts w:ascii="Arial" w:hAnsi="Arial" w:cs="Arial"/>
          <w:bCs/>
          <w:color w:val="auto"/>
        </w:rPr>
        <w:t>zakup</w:t>
      </w:r>
      <w:r w:rsidR="00C45528">
        <w:rPr>
          <w:rFonts w:ascii="Arial" w:hAnsi="Arial" w:cs="Arial"/>
          <w:bCs/>
          <w:color w:val="auto"/>
        </w:rPr>
        <w:t>ionych zostało</w:t>
      </w:r>
      <w:r w:rsidR="00C109A8">
        <w:rPr>
          <w:rFonts w:ascii="Arial" w:hAnsi="Arial" w:cs="Arial"/>
          <w:bCs/>
          <w:color w:val="auto"/>
        </w:rPr>
        <w:t xml:space="preserve"> 8 nowych autobusów.</w:t>
      </w:r>
      <w:r w:rsidR="00C45528">
        <w:rPr>
          <w:rFonts w:ascii="Arial" w:hAnsi="Arial" w:cs="Arial"/>
          <w:bCs/>
          <w:color w:val="auto"/>
        </w:rPr>
        <w:t xml:space="preserve"> Całkowity koszt projektu wyniósł 12 145 700,44 zł, z czego 8 346 499,97 zł to dofinansowanie pozyskane z Unii Europejskiej. </w:t>
      </w:r>
    </w:p>
    <w:p w:rsidR="00B06484" w:rsidRDefault="00B06484" w:rsidP="00DF4801">
      <w:pPr>
        <w:pStyle w:val="Normalny1"/>
        <w:spacing w:after="0" w:line="269" w:lineRule="auto"/>
        <w:jc w:val="both"/>
        <w:rPr>
          <w:rFonts w:ascii="Arial" w:hAnsi="Arial" w:cs="Arial"/>
        </w:rPr>
      </w:pPr>
      <w:r w:rsidRPr="00B06484">
        <w:rPr>
          <w:rFonts w:ascii="Arial" w:hAnsi="Arial" w:cs="Arial"/>
        </w:rPr>
        <w:t>Na koniec roku Miejskie Przedsiębiorstwo Komunikacyjne sp. z o.o. w Legnicy eksploatował</w:t>
      </w:r>
      <w:r>
        <w:rPr>
          <w:rFonts w:ascii="Arial" w:hAnsi="Arial" w:cs="Arial"/>
        </w:rPr>
        <w:t>o</w:t>
      </w:r>
      <w:r w:rsidRPr="00B06484">
        <w:rPr>
          <w:rFonts w:ascii="Arial" w:hAnsi="Arial" w:cs="Arial"/>
        </w:rPr>
        <w:t xml:space="preserve"> łącznie 6</w:t>
      </w:r>
      <w:r>
        <w:rPr>
          <w:rFonts w:ascii="Arial" w:hAnsi="Arial" w:cs="Arial"/>
        </w:rPr>
        <w:t>4</w:t>
      </w:r>
      <w:r w:rsidRPr="00B06484">
        <w:rPr>
          <w:rFonts w:ascii="Arial" w:hAnsi="Arial" w:cs="Arial"/>
        </w:rPr>
        <w:t xml:space="preserve"> autobus</w:t>
      </w:r>
      <w:r>
        <w:rPr>
          <w:rFonts w:ascii="Arial" w:hAnsi="Arial" w:cs="Arial"/>
        </w:rPr>
        <w:t xml:space="preserve">y. </w:t>
      </w:r>
    </w:p>
    <w:p w:rsidR="009460E2" w:rsidRDefault="009460E2" w:rsidP="00205CF9">
      <w:pPr>
        <w:pStyle w:val="Normalny1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D87999F" wp14:editId="461D2C59">
            <wp:extent cx="2790295" cy="1860605"/>
            <wp:effectExtent l="0" t="0" r="0" b="6350"/>
            <wp:docPr id="11" name="Obraz 11" descr="R:\1_Referat Programów Rozwojowych\A_sprawy 2019\sprawozdanie strategia\zdjecia\autobusy M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1_Referat Programów Rozwojowych\A_sprawy 2019\sprawozdanie strategia\zdjecia\autobusy MPK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22" cy="18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CF9">
        <w:rPr>
          <w:rFonts w:ascii="Arial" w:hAnsi="Arial" w:cs="Arial"/>
        </w:rPr>
        <w:t xml:space="preserve"> </w:t>
      </w:r>
      <w:r w:rsidR="00205CF9">
        <w:rPr>
          <w:rFonts w:ascii="Arial" w:hAnsi="Arial" w:cs="Arial"/>
          <w:noProof/>
          <w:lang w:eastAsia="pl-PL"/>
        </w:rPr>
        <w:drawing>
          <wp:inline distT="0" distB="0" distL="0" distR="0" wp14:anchorId="683B2606" wp14:editId="402EB043">
            <wp:extent cx="2838616" cy="1892410"/>
            <wp:effectExtent l="0" t="0" r="0" b="0"/>
            <wp:docPr id="12" name="Obraz 12" descr="R:\1_Referat Programów Rozwojowych\A_sprawy 2019\sprawozdanie strategia\zdjecia\DIP\IMG_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1_Referat Programów Rozwojowych\A_sprawy 2019\sprawozdanie strategia\zdjecia\DIP\IMG_995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72" cy="18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F9" w:rsidRDefault="00205CF9" w:rsidP="00205CF9">
      <w:pPr>
        <w:pStyle w:val="Normalny1"/>
        <w:spacing w:after="0"/>
        <w:ind w:firstLine="708"/>
        <w:rPr>
          <w:rFonts w:ascii="Arial" w:hAnsi="Arial" w:cs="Arial"/>
          <w:i/>
          <w:sz w:val="22"/>
          <w:szCs w:val="22"/>
        </w:rPr>
        <w:sectPr w:rsidR="00205CF9" w:rsidSect="00AA34FA"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-2049"/>
        </w:sectPr>
      </w:pPr>
    </w:p>
    <w:p w:rsidR="00205CF9" w:rsidRDefault="00205CF9" w:rsidP="00205CF9">
      <w:pPr>
        <w:pStyle w:val="Normalny1"/>
        <w:spacing w:after="0"/>
        <w:ind w:firstLine="708"/>
        <w:rPr>
          <w:rFonts w:ascii="Arial" w:hAnsi="Arial" w:cs="Arial"/>
          <w:i/>
          <w:sz w:val="22"/>
          <w:szCs w:val="22"/>
        </w:rPr>
      </w:pPr>
      <w:r w:rsidRPr="00205CF9">
        <w:rPr>
          <w:rFonts w:ascii="Arial" w:hAnsi="Arial" w:cs="Arial"/>
          <w:i/>
          <w:sz w:val="22"/>
          <w:szCs w:val="22"/>
        </w:rPr>
        <w:lastRenderedPageBreak/>
        <w:t>Autobus hybrydowy</w:t>
      </w:r>
    </w:p>
    <w:p w:rsidR="00205CF9" w:rsidRDefault="00205CF9" w:rsidP="00DF4801">
      <w:pPr>
        <w:pStyle w:val="Normalny1"/>
        <w:spacing w:after="0"/>
        <w:rPr>
          <w:rFonts w:ascii="Arial" w:hAnsi="Arial" w:cs="Arial"/>
          <w:i/>
          <w:sz w:val="22"/>
          <w:szCs w:val="22"/>
        </w:rPr>
      </w:pPr>
    </w:p>
    <w:p w:rsidR="009460E2" w:rsidRPr="009460E2" w:rsidRDefault="00205CF9" w:rsidP="00205CF9">
      <w:pPr>
        <w:pStyle w:val="Normalny1"/>
        <w:spacing w:after="0"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>T</w:t>
      </w:r>
      <w:r w:rsidRPr="00205CF9">
        <w:rPr>
          <w:rFonts w:ascii="Arial" w:hAnsi="Arial" w:cs="Arial"/>
          <w:i/>
          <w:sz w:val="22"/>
          <w:szCs w:val="22"/>
        </w:rPr>
        <w:t>ablic</w:t>
      </w:r>
      <w:r>
        <w:rPr>
          <w:rFonts w:ascii="Arial" w:hAnsi="Arial" w:cs="Arial"/>
          <w:i/>
          <w:sz w:val="22"/>
          <w:szCs w:val="22"/>
        </w:rPr>
        <w:t>a</w:t>
      </w:r>
      <w:r w:rsidRPr="00205CF9">
        <w:rPr>
          <w:rFonts w:ascii="Arial" w:hAnsi="Arial" w:cs="Arial"/>
          <w:i/>
          <w:sz w:val="22"/>
          <w:szCs w:val="22"/>
        </w:rPr>
        <w:t xml:space="preserve"> Dynamicznej Informacji Przystankowej</w:t>
      </w:r>
    </w:p>
    <w:p w:rsidR="00205CF9" w:rsidRDefault="00205CF9" w:rsidP="00E7330D">
      <w:pPr>
        <w:pStyle w:val="Normalny1"/>
        <w:spacing w:after="0"/>
        <w:jc w:val="both"/>
        <w:rPr>
          <w:rFonts w:ascii="Arial" w:hAnsi="Arial" w:cs="Arial"/>
        </w:rPr>
        <w:sectPr w:rsidR="00205CF9" w:rsidSect="00AA34FA">
          <w:type w:val="continuous"/>
          <w:pgSz w:w="11906" w:h="16838"/>
          <w:pgMar w:top="1417" w:right="1417" w:bottom="1417" w:left="1417" w:header="708" w:footer="708" w:gutter="0"/>
          <w:cols w:num="2" w:space="2"/>
          <w:formProt w:val="0"/>
          <w:docGrid w:linePitch="360" w:charSpace="-2049"/>
        </w:sectPr>
      </w:pPr>
    </w:p>
    <w:p w:rsidR="004719F7" w:rsidRDefault="004719F7" w:rsidP="00E7330D">
      <w:pPr>
        <w:pStyle w:val="Normalny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Ponadto w ramach projektu </w:t>
      </w:r>
      <w:r w:rsidR="00E7330D">
        <w:rPr>
          <w:rFonts w:ascii="Arial" w:hAnsi="Arial" w:cs="Arial"/>
        </w:rPr>
        <w:t xml:space="preserve">zakupiono i zainstalowano 5 </w:t>
      </w:r>
      <w:r w:rsidRPr="004719F7">
        <w:rPr>
          <w:rFonts w:ascii="Arial" w:hAnsi="Arial" w:cs="Arial"/>
        </w:rPr>
        <w:t>tablic Dynamicznej Informacji Przystankowej</w:t>
      </w:r>
      <w:r w:rsidR="00601700">
        <w:rPr>
          <w:rFonts w:ascii="Arial" w:hAnsi="Arial" w:cs="Arial"/>
        </w:rPr>
        <w:t xml:space="preserve">. Tablice zostały skonfigurowane oraz </w:t>
      </w:r>
      <w:r w:rsidRPr="004719F7">
        <w:rPr>
          <w:rFonts w:ascii="Arial" w:hAnsi="Arial" w:cs="Arial"/>
        </w:rPr>
        <w:t>wpię</w:t>
      </w:r>
      <w:r w:rsidR="00EE715D">
        <w:rPr>
          <w:rFonts w:ascii="Arial" w:hAnsi="Arial" w:cs="Arial"/>
        </w:rPr>
        <w:t>te</w:t>
      </w:r>
      <w:r w:rsidRPr="004719F7">
        <w:rPr>
          <w:rFonts w:ascii="Arial" w:hAnsi="Arial" w:cs="Arial"/>
        </w:rPr>
        <w:t xml:space="preserve"> do Zintegrowanego Systemu Zarządzania </w:t>
      </w:r>
      <w:r w:rsidR="00601700">
        <w:rPr>
          <w:rFonts w:ascii="Arial" w:hAnsi="Arial" w:cs="Arial"/>
        </w:rPr>
        <w:t xml:space="preserve">Ruchem i Transportem Publicznym. </w:t>
      </w:r>
    </w:p>
    <w:p w:rsidR="00B06484" w:rsidRPr="0031216A" w:rsidRDefault="00B06484" w:rsidP="000F0CF2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B06484">
        <w:rPr>
          <w:rFonts w:ascii="Arial" w:hAnsi="Arial" w:cs="Arial"/>
        </w:rPr>
        <w:t xml:space="preserve">W związku z ogłoszonym przez </w:t>
      </w:r>
      <w:r w:rsidR="000F0CF2" w:rsidRPr="000F0CF2">
        <w:rPr>
          <w:rFonts w:ascii="Arial" w:hAnsi="Arial" w:cs="Arial"/>
        </w:rPr>
        <w:t>Narodowy Fundusz Ochrony</w:t>
      </w:r>
      <w:r w:rsidR="003D0A8C">
        <w:rPr>
          <w:rFonts w:ascii="Arial" w:hAnsi="Arial" w:cs="Arial"/>
        </w:rPr>
        <w:t xml:space="preserve"> Środowiska i </w:t>
      </w:r>
      <w:r w:rsidR="000F0CF2">
        <w:rPr>
          <w:rFonts w:ascii="Arial" w:hAnsi="Arial" w:cs="Arial"/>
        </w:rPr>
        <w:t xml:space="preserve">Gospodarki Wodnej </w:t>
      </w:r>
      <w:r w:rsidRPr="00B06484">
        <w:rPr>
          <w:rFonts w:ascii="Arial" w:hAnsi="Arial" w:cs="Arial"/>
        </w:rPr>
        <w:t xml:space="preserve">konkursem pn. „GEPARD II – transport niskoemisyjny. Część 2) Strategia rozwoju elektromobilności”, dającym możliwość ubiegania się o zwrot do 100% kosztów kwalifikowalnych związanych z opracowaniem Strategii Rozwoju Elektromobilności, Gmina Legnica przystąpiła do opracowania dokumentu. W </w:t>
      </w:r>
      <w:r w:rsidR="007B5AB1">
        <w:rPr>
          <w:rFonts w:ascii="Arial" w:hAnsi="Arial" w:cs="Arial"/>
        </w:rPr>
        <w:t>2018 r. sporządzono oraz złożono dokumentację aplikacyjną. W</w:t>
      </w:r>
      <w:r w:rsidRPr="00B06484">
        <w:rPr>
          <w:rFonts w:ascii="Arial" w:hAnsi="Arial" w:cs="Arial"/>
        </w:rPr>
        <w:t>niosek został oceniony pozytywnie na etapie oceny formalnej.</w:t>
      </w:r>
      <w:r w:rsidR="00491B5A">
        <w:rPr>
          <w:rFonts w:ascii="Arial" w:hAnsi="Arial" w:cs="Arial"/>
        </w:rPr>
        <w:t xml:space="preserve"> Planowane zakończenie opracowania „Strategii rozwoju elektromobilności </w:t>
      </w:r>
      <w:r w:rsidR="00491B5A" w:rsidRPr="00491B5A">
        <w:rPr>
          <w:rFonts w:ascii="Arial" w:hAnsi="Arial" w:cs="Arial"/>
        </w:rPr>
        <w:t>dla miasta Legnicy</w:t>
      </w:r>
      <w:r w:rsidR="00491B5A">
        <w:rPr>
          <w:rFonts w:ascii="Arial" w:hAnsi="Arial" w:cs="Arial"/>
        </w:rPr>
        <w:t xml:space="preserve">” – 30.09.2019 r. </w:t>
      </w:r>
    </w:p>
    <w:p w:rsidR="00995971" w:rsidRPr="0031216A" w:rsidRDefault="00995971" w:rsidP="000F0CF2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6E7B75" w:rsidRPr="0031216A" w:rsidRDefault="00995971" w:rsidP="000F0CF2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31216A">
        <w:rPr>
          <w:rFonts w:ascii="Arial" w:hAnsi="Arial" w:cs="Arial"/>
          <w:color w:val="auto"/>
        </w:rPr>
        <w:t xml:space="preserve">5.3.6. </w:t>
      </w:r>
      <w:r w:rsidRPr="0031216A">
        <w:rPr>
          <w:rFonts w:ascii="Arial" w:hAnsi="Arial" w:cs="Arial"/>
          <w:color w:val="auto"/>
        </w:rPr>
        <w:tab/>
        <w:t>Wdrożenie systemu roweru miejskiego.</w:t>
      </w:r>
    </w:p>
    <w:p w:rsidR="00995971" w:rsidRDefault="00995971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4C3022" w:rsidRPr="004C3022" w:rsidRDefault="00233B2B" w:rsidP="00DE7B62">
      <w:pPr>
        <w:pStyle w:val="Normalny1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 przeprowadzonym przetargu nieograniczonym z</w:t>
      </w:r>
      <w:r w:rsidR="006A691E">
        <w:rPr>
          <w:rFonts w:ascii="Arial" w:hAnsi="Arial" w:cs="Arial"/>
        </w:rPr>
        <w:t xml:space="preserve">ostała </w:t>
      </w:r>
      <w:r w:rsidR="004C3022" w:rsidRPr="004C3022">
        <w:rPr>
          <w:rFonts w:ascii="Arial" w:hAnsi="Arial" w:cs="Arial"/>
        </w:rPr>
        <w:t>zawart</w:t>
      </w:r>
      <w:r w:rsidR="006A691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3-letnia </w:t>
      </w:r>
      <w:r w:rsidR="004C3022" w:rsidRPr="004C3022">
        <w:rPr>
          <w:rFonts w:ascii="Arial" w:hAnsi="Arial" w:cs="Arial"/>
        </w:rPr>
        <w:t>umow</w:t>
      </w:r>
      <w:r w:rsidR="00DE7B62">
        <w:rPr>
          <w:rFonts w:ascii="Arial" w:hAnsi="Arial" w:cs="Arial"/>
        </w:rPr>
        <w:t>a z</w:t>
      </w:r>
      <w:r w:rsidR="006A691E">
        <w:rPr>
          <w:rFonts w:ascii="Arial" w:hAnsi="Arial" w:cs="Arial"/>
        </w:rPr>
        <w:t xml:space="preserve"> firmą </w:t>
      </w:r>
      <w:proofErr w:type="spellStart"/>
      <w:r w:rsidR="006A691E">
        <w:rPr>
          <w:rFonts w:ascii="Arial" w:hAnsi="Arial" w:cs="Arial"/>
        </w:rPr>
        <w:t>Nextbike</w:t>
      </w:r>
      <w:proofErr w:type="spellEnd"/>
      <w:r w:rsidR="006A691E">
        <w:rPr>
          <w:rFonts w:ascii="Arial" w:hAnsi="Arial" w:cs="Arial"/>
        </w:rPr>
        <w:t xml:space="preserve"> Polska S.A. na</w:t>
      </w:r>
      <w:r w:rsidR="004C3022" w:rsidRPr="004C3022">
        <w:rPr>
          <w:rFonts w:ascii="Arial" w:hAnsi="Arial" w:cs="Arial"/>
        </w:rPr>
        <w:t xml:space="preserve"> świadczenie kompleksowej usługi użyteczności publicznej pasażerskiego transportu rowerowego</w:t>
      </w:r>
      <w:r w:rsidR="00E17869">
        <w:rPr>
          <w:rFonts w:ascii="Arial" w:hAnsi="Arial" w:cs="Arial"/>
        </w:rPr>
        <w:t xml:space="preserve"> w latach 2018-2020</w:t>
      </w:r>
      <w:r w:rsidR="006A691E">
        <w:rPr>
          <w:rFonts w:ascii="Arial" w:hAnsi="Arial" w:cs="Arial"/>
        </w:rPr>
        <w:t xml:space="preserve">, </w:t>
      </w:r>
      <w:r w:rsidR="004C3022" w:rsidRPr="004C3022">
        <w:rPr>
          <w:rFonts w:ascii="Arial" w:hAnsi="Arial" w:cs="Arial"/>
        </w:rPr>
        <w:t>polegającej na umożliwi</w:t>
      </w:r>
      <w:r w:rsidR="006A691E">
        <w:rPr>
          <w:rFonts w:ascii="Arial" w:hAnsi="Arial" w:cs="Arial"/>
        </w:rPr>
        <w:t>a</w:t>
      </w:r>
      <w:r w:rsidR="004C3022" w:rsidRPr="004C3022">
        <w:rPr>
          <w:rFonts w:ascii="Arial" w:hAnsi="Arial" w:cs="Arial"/>
        </w:rPr>
        <w:t>niu wypożycz</w:t>
      </w:r>
      <w:r w:rsidR="006A691E">
        <w:rPr>
          <w:rFonts w:ascii="Arial" w:hAnsi="Arial" w:cs="Arial"/>
        </w:rPr>
        <w:t>a</w:t>
      </w:r>
      <w:r w:rsidR="004C3022" w:rsidRPr="004C3022">
        <w:rPr>
          <w:rFonts w:ascii="Arial" w:hAnsi="Arial" w:cs="Arial"/>
        </w:rPr>
        <w:t>nia rowerów</w:t>
      </w:r>
      <w:r w:rsidR="006A691E">
        <w:rPr>
          <w:rFonts w:ascii="Arial" w:hAnsi="Arial" w:cs="Arial"/>
        </w:rPr>
        <w:t>. S</w:t>
      </w:r>
      <w:r w:rsidR="004C3022" w:rsidRPr="004C3022">
        <w:rPr>
          <w:rFonts w:ascii="Arial" w:hAnsi="Arial" w:cs="Arial"/>
        </w:rPr>
        <w:t xml:space="preserve">ystem funkcjonał od 25 lipca do 30 listopada. </w:t>
      </w:r>
      <w:r w:rsidR="006A691E">
        <w:rPr>
          <w:rFonts w:ascii="Arial" w:hAnsi="Arial" w:cs="Arial"/>
        </w:rPr>
        <w:t>Zainstalowanych zostało</w:t>
      </w:r>
      <w:r w:rsidR="00DE7B62">
        <w:rPr>
          <w:rFonts w:ascii="Arial" w:hAnsi="Arial" w:cs="Arial"/>
        </w:rPr>
        <w:t xml:space="preserve"> </w:t>
      </w:r>
      <w:r w:rsidR="006A691E">
        <w:rPr>
          <w:rFonts w:ascii="Arial" w:hAnsi="Arial" w:cs="Arial"/>
        </w:rPr>
        <w:t>11 </w:t>
      </w:r>
      <w:r w:rsidR="004C3022" w:rsidRPr="004C3022">
        <w:rPr>
          <w:rFonts w:ascii="Arial" w:hAnsi="Arial" w:cs="Arial"/>
        </w:rPr>
        <w:t xml:space="preserve">stacji </w:t>
      </w:r>
      <w:r w:rsidR="006A691E">
        <w:rPr>
          <w:rFonts w:ascii="Arial" w:hAnsi="Arial" w:cs="Arial"/>
        </w:rPr>
        <w:t xml:space="preserve">z </w:t>
      </w:r>
      <w:r w:rsidR="004C3022" w:rsidRPr="004C3022">
        <w:rPr>
          <w:rFonts w:ascii="Arial" w:hAnsi="Arial" w:cs="Arial"/>
        </w:rPr>
        <w:t>88 rower</w:t>
      </w:r>
      <w:r w:rsidR="006A691E">
        <w:rPr>
          <w:rFonts w:ascii="Arial" w:hAnsi="Arial" w:cs="Arial"/>
        </w:rPr>
        <w:t xml:space="preserve">ami </w:t>
      </w:r>
      <w:r w:rsidR="004C3022" w:rsidRPr="004C3022">
        <w:rPr>
          <w:rFonts w:ascii="Arial" w:hAnsi="Arial" w:cs="Arial"/>
        </w:rPr>
        <w:t>standardowy</w:t>
      </w:r>
      <w:r w:rsidR="007A6857">
        <w:rPr>
          <w:rFonts w:ascii="Arial" w:hAnsi="Arial" w:cs="Arial"/>
        </w:rPr>
        <w:t>mi, 5 </w:t>
      </w:r>
      <w:r w:rsidR="004C3022" w:rsidRPr="004C3022">
        <w:rPr>
          <w:rFonts w:ascii="Arial" w:hAnsi="Arial" w:cs="Arial"/>
        </w:rPr>
        <w:t>dziecięcy</w:t>
      </w:r>
      <w:r w:rsidR="006A691E">
        <w:rPr>
          <w:rFonts w:ascii="Arial" w:hAnsi="Arial" w:cs="Arial"/>
        </w:rPr>
        <w:t>mi</w:t>
      </w:r>
      <w:r w:rsidR="0058153A">
        <w:rPr>
          <w:rFonts w:ascii="Arial" w:hAnsi="Arial" w:cs="Arial"/>
        </w:rPr>
        <w:t>,</w:t>
      </w:r>
      <w:r w:rsidR="006A691E">
        <w:rPr>
          <w:rFonts w:ascii="Arial" w:hAnsi="Arial" w:cs="Arial"/>
        </w:rPr>
        <w:t xml:space="preserve"> </w:t>
      </w:r>
      <w:r w:rsidR="004C3022" w:rsidRPr="004C3022">
        <w:rPr>
          <w:rFonts w:ascii="Arial" w:hAnsi="Arial" w:cs="Arial"/>
        </w:rPr>
        <w:t>5</w:t>
      </w:r>
      <w:r w:rsidR="006A691E">
        <w:rPr>
          <w:rFonts w:ascii="Arial" w:hAnsi="Arial" w:cs="Arial"/>
        </w:rPr>
        <w:t xml:space="preserve"> </w:t>
      </w:r>
      <w:r w:rsidR="004C3022" w:rsidRPr="004C3022">
        <w:rPr>
          <w:rFonts w:ascii="Arial" w:hAnsi="Arial" w:cs="Arial"/>
        </w:rPr>
        <w:t>tandem</w:t>
      </w:r>
      <w:r w:rsidR="006A691E">
        <w:rPr>
          <w:rFonts w:ascii="Arial" w:hAnsi="Arial" w:cs="Arial"/>
        </w:rPr>
        <w:t>ami</w:t>
      </w:r>
      <w:r w:rsidR="0058153A">
        <w:rPr>
          <w:rFonts w:ascii="Arial" w:hAnsi="Arial" w:cs="Arial"/>
        </w:rPr>
        <w:t xml:space="preserve"> oraz p</w:t>
      </w:r>
      <w:r w:rsidR="004C3022" w:rsidRPr="004C3022">
        <w:rPr>
          <w:rFonts w:ascii="Arial" w:hAnsi="Arial" w:cs="Arial"/>
        </w:rPr>
        <w:t xml:space="preserve">ilotażowo </w:t>
      </w:r>
      <w:r w:rsidR="00B214F9">
        <w:rPr>
          <w:rFonts w:ascii="Arial" w:hAnsi="Arial" w:cs="Arial"/>
        </w:rPr>
        <w:t xml:space="preserve">wprowadzono do użytku </w:t>
      </w:r>
      <w:r w:rsidR="004C3022" w:rsidRPr="004C3022">
        <w:rPr>
          <w:rFonts w:ascii="Arial" w:hAnsi="Arial" w:cs="Arial"/>
        </w:rPr>
        <w:t>dwa rowery typu Cargo.</w:t>
      </w:r>
      <w:r w:rsidR="0058153A">
        <w:rPr>
          <w:rFonts w:ascii="Arial" w:hAnsi="Arial" w:cs="Arial"/>
        </w:rPr>
        <w:t xml:space="preserve"> </w:t>
      </w:r>
      <w:r w:rsidR="0058153A" w:rsidRPr="0058153A">
        <w:rPr>
          <w:rFonts w:ascii="Arial" w:hAnsi="Arial" w:cs="Arial"/>
        </w:rPr>
        <w:t>Dodatkowo od 1 września funkcjonowała stacja sponsor</w:t>
      </w:r>
      <w:r w:rsidR="0058153A">
        <w:rPr>
          <w:rFonts w:ascii="Arial" w:hAnsi="Arial" w:cs="Arial"/>
        </w:rPr>
        <w:t xml:space="preserve">owana przez legnicki hipermarket z dodatkowymi </w:t>
      </w:r>
      <w:r w:rsidR="0058153A" w:rsidRPr="0058153A">
        <w:rPr>
          <w:rFonts w:ascii="Arial" w:hAnsi="Arial" w:cs="Arial"/>
        </w:rPr>
        <w:t>10</w:t>
      </w:r>
      <w:r w:rsidR="0058153A">
        <w:rPr>
          <w:rFonts w:ascii="Arial" w:hAnsi="Arial" w:cs="Arial"/>
        </w:rPr>
        <w:t xml:space="preserve"> rowerami.</w:t>
      </w:r>
    </w:p>
    <w:p w:rsidR="004C3022" w:rsidRPr="004C3022" w:rsidRDefault="004C3022" w:rsidP="00115DF4">
      <w:pPr>
        <w:pStyle w:val="Normalny1"/>
        <w:spacing w:after="0"/>
        <w:ind w:firstLine="708"/>
        <w:jc w:val="both"/>
        <w:rPr>
          <w:rFonts w:ascii="Arial" w:hAnsi="Arial" w:cs="Arial"/>
        </w:rPr>
      </w:pPr>
      <w:r w:rsidRPr="004C3022">
        <w:rPr>
          <w:rFonts w:ascii="Arial" w:hAnsi="Arial" w:cs="Arial"/>
        </w:rPr>
        <w:t>Na koniec sezonu zarejestrowanych było 6</w:t>
      </w:r>
      <w:r w:rsidR="00B644AC">
        <w:rPr>
          <w:rFonts w:ascii="Arial" w:hAnsi="Arial" w:cs="Arial"/>
        </w:rPr>
        <w:t> </w:t>
      </w:r>
      <w:r w:rsidRPr="004C3022">
        <w:rPr>
          <w:rFonts w:ascii="Arial" w:hAnsi="Arial" w:cs="Arial"/>
        </w:rPr>
        <w:t>858 użytkowników (o 2</w:t>
      </w:r>
      <w:r w:rsidR="00B644AC">
        <w:rPr>
          <w:rFonts w:ascii="Arial" w:hAnsi="Arial" w:cs="Arial"/>
        </w:rPr>
        <w:t xml:space="preserve"> 673 więcej niż </w:t>
      </w:r>
      <w:r w:rsidRPr="004C3022">
        <w:rPr>
          <w:rFonts w:ascii="Arial" w:hAnsi="Arial" w:cs="Arial"/>
        </w:rPr>
        <w:t>2017 r</w:t>
      </w:r>
      <w:r w:rsidR="008B57DB">
        <w:rPr>
          <w:rFonts w:ascii="Arial" w:hAnsi="Arial" w:cs="Arial"/>
        </w:rPr>
        <w:t>.</w:t>
      </w:r>
      <w:r w:rsidRPr="004C3022">
        <w:rPr>
          <w:rFonts w:ascii="Arial" w:hAnsi="Arial" w:cs="Arial"/>
        </w:rPr>
        <w:t>). Odnotowano łącznie 44</w:t>
      </w:r>
      <w:r w:rsidR="00B644AC">
        <w:rPr>
          <w:rFonts w:ascii="Arial" w:hAnsi="Arial" w:cs="Arial"/>
        </w:rPr>
        <w:t> </w:t>
      </w:r>
      <w:r w:rsidRPr="004C3022">
        <w:rPr>
          <w:rFonts w:ascii="Arial" w:hAnsi="Arial" w:cs="Arial"/>
        </w:rPr>
        <w:t xml:space="preserve">264 </w:t>
      </w:r>
      <w:proofErr w:type="spellStart"/>
      <w:r w:rsidRPr="004C3022">
        <w:rPr>
          <w:rFonts w:ascii="Arial" w:hAnsi="Arial" w:cs="Arial"/>
        </w:rPr>
        <w:t>wypożyczeń</w:t>
      </w:r>
      <w:proofErr w:type="spellEnd"/>
      <w:r w:rsidRPr="004C3022">
        <w:rPr>
          <w:rFonts w:ascii="Arial" w:hAnsi="Arial" w:cs="Arial"/>
        </w:rPr>
        <w:t>. Największą popularnością cieszyły się przejazdy</w:t>
      </w:r>
      <w:r w:rsidR="00B644AC">
        <w:rPr>
          <w:rFonts w:ascii="Arial" w:hAnsi="Arial" w:cs="Arial"/>
        </w:rPr>
        <w:t xml:space="preserve"> w obu kierunkach</w:t>
      </w:r>
      <w:r w:rsidR="00074F6B">
        <w:rPr>
          <w:rFonts w:ascii="Arial" w:hAnsi="Arial" w:cs="Arial"/>
        </w:rPr>
        <w:t>, na trasie</w:t>
      </w:r>
      <w:r w:rsidR="00B644AC">
        <w:rPr>
          <w:rFonts w:ascii="Arial" w:hAnsi="Arial" w:cs="Arial"/>
        </w:rPr>
        <w:t xml:space="preserve">: </w:t>
      </w:r>
      <w:r w:rsidRPr="004C3022">
        <w:rPr>
          <w:rFonts w:ascii="Arial" w:hAnsi="Arial" w:cs="Arial"/>
        </w:rPr>
        <w:t xml:space="preserve">pl. Wilsona </w:t>
      </w:r>
      <w:r w:rsidR="00B644AC">
        <w:rPr>
          <w:rFonts w:ascii="Arial" w:hAnsi="Arial" w:cs="Arial"/>
        </w:rPr>
        <w:t xml:space="preserve">- Piłsudskiego/Horyzontalna </w:t>
      </w:r>
      <w:r w:rsidRPr="004C3022">
        <w:rPr>
          <w:rFonts w:ascii="Arial" w:hAnsi="Arial" w:cs="Arial"/>
        </w:rPr>
        <w:t>(łącznie 1</w:t>
      </w:r>
      <w:r w:rsidR="00B644AC">
        <w:rPr>
          <w:rFonts w:ascii="Arial" w:hAnsi="Arial" w:cs="Arial"/>
        </w:rPr>
        <w:t> </w:t>
      </w:r>
      <w:r w:rsidRPr="004C3022">
        <w:rPr>
          <w:rFonts w:ascii="Arial" w:hAnsi="Arial" w:cs="Arial"/>
        </w:rPr>
        <w:t xml:space="preserve">644 </w:t>
      </w:r>
      <w:r w:rsidR="00B644AC">
        <w:rPr>
          <w:rFonts w:ascii="Arial" w:hAnsi="Arial" w:cs="Arial"/>
        </w:rPr>
        <w:t>kursów</w:t>
      </w:r>
      <w:r w:rsidRPr="004C3022">
        <w:rPr>
          <w:rFonts w:ascii="Arial" w:hAnsi="Arial" w:cs="Arial"/>
        </w:rPr>
        <w:t>) oraz pomiędzy stacjami</w:t>
      </w:r>
      <w:r w:rsidR="00B644AC">
        <w:rPr>
          <w:rFonts w:ascii="Arial" w:hAnsi="Arial" w:cs="Arial"/>
        </w:rPr>
        <w:t>:</w:t>
      </w:r>
      <w:r w:rsidRPr="004C3022">
        <w:rPr>
          <w:rFonts w:ascii="Arial" w:hAnsi="Arial" w:cs="Arial"/>
        </w:rPr>
        <w:t xml:space="preserve"> Jaworzyńska (</w:t>
      </w:r>
      <w:r w:rsidR="00B644AC">
        <w:rPr>
          <w:rFonts w:ascii="Arial" w:hAnsi="Arial" w:cs="Arial"/>
        </w:rPr>
        <w:t xml:space="preserve">przy </w:t>
      </w:r>
      <w:r w:rsidRPr="004C3022">
        <w:rPr>
          <w:rFonts w:ascii="Arial" w:hAnsi="Arial" w:cs="Arial"/>
        </w:rPr>
        <w:t>SP</w:t>
      </w:r>
      <w:r w:rsidR="00B644AC">
        <w:rPr>
          <w:rFonts w:ascii="Arial" w:hAnsi="Arial" w:cs="Arial"/>
        </w:rPr>
        <w:t xml:space="preserve"> Nr </w:t>
      </w:r>
      <w:r w:rsidRPr="004C3022">
        <w:rPr>
          <w:rFonts w:ascii="Arial" w:hAnsi="Arial" w:cs="Arial"/>
        </w:rPr>
        <w:t>10)</w:t>
      </w:r>
      <w:r w:rsidR="00B644AC">
        <w:rPr>
          <w:rFonts w:ascii="Arial" w:hAnsi="Arial" w:cs="Arial"/>
        </w:rPr>
        <w:t xml:space="preserve"> - </w:t>
      </w:r>
      <w:r w:rsidRPr="004C3022">
        <w:rPr>
          <w:rFonts w:ascii="Arial" w:hAnsi="Arial" w:cs="Arial"/>
        </w:rPr>
        <w:t>Złotoryjska/Sejmowa (łącznie 1</w:t>
      </w:r>
      <w:r w:rsidR="00B644AC">
        <w:rPr>
          <w:rFonts w:ascii="Arial" w:hAnsi="Arial" w:cs="Arial"/>
        </w:rPr>
        <w:t> </w:t>
      </w:r>
      <w:r w:rsidRPr="004C3022">
        <w:rPr>
          <w:rFonts w:ascii="Arial" w:hAnsi="Arial" w:cs="Arial"/>
        </w:rPr>
        <w:t>495 przejazdów</w:t>
      </w:r>
      <w:r w:rsidR="00B644AC">
        <w:rPr>
          <w:rFonts w:ascii="Arial" w:hAnsi="Arial" w:cs="Arial"/>
        </w:rPr>
        <w:t>)</w:t>
      </w:r>
      <w:r w:rsidRPr="004C3022">
        <w:rPr>
          <w:rFonts w:ascii="Arial" w:hAnsi="Arial" w:cs="Arial"/>
        </w:rPr>
        <w:t xml:space="preserve">. </w:t>
      </w:r>
    </w:p>
    <w:p w:rsidR="004C3022" w:rsidRPr="004C3022" w:rsidRDefault="004C3022" w:rsidP="00115DF4">
      <w:pPr>
        <w:pStyle w:val="Normalny1"/>
        <w:spacing w:after="0"/>
        <w:jc w:val="both"/>
        <w:rPr>
          <w:rFonts w:ascii="Arial" w:hAnsi="Arial" w:cs="Arial"/>
        </w:rPr>
      </w:pPr>
      <w:r w:rsidRPr="004C3022">
        <w:rPr>
          <w:rFonts w:ascii="Arial" w:hAnsi="Arial" w:cs="Arial"/>
        </w:rPr>
        <w:t xml:space="preserve">Użytkownicy najczęściej korzystali z rowerów w godzinach popołudniowych. </w:t>
      </w:r>
      <w:r w:rsidR="00733722">
        <w:rPr>
          <w:rFonts w:ascii="Arial" w:hAnsi="Arial" w:cs="Arial"/>
        </w:rPr>
        <w:t>Szczyt</w:t>
      </w:r>
      <w:r w:rsidR="00B644AC">
        <w:rPr>
          <w:rFonts w:ascii="Arial" w:hAnsi="Arial" w:cs="Arial"/>
        </w:rPr>
        <w:t xml:space="preserve"> </w:t>
      </w:r>
      <w:proofErr w:type="spellStart"/>
      <w:r w:rsidR="00733722">
        <w:rPr>
          <w:rFonts w:ascii="Arial" w:hAnsi="Arial" w:cs="Arial"/>
        </w:rPr>
        <w:t>wypożyczeń</w:t>
      </w:r>
      <w:proofErr w:type="spellEnd"/>
      <w:r w:rsidR="00733722">
        <w:rPr>
          <w:rFonts w:ascii="Arial" w:hAnsi="Arial" w:cs="Arial"/>
        </w:rPr>
        <w:t xml:space="preserve"> </w:t>
      </w:r>
      <w:r w:rsidR="00B644AC">
        <w:rPr>
          <w:rFonts w:ascii="Arial" w:hAnsi="Arial" w:cs="Arial"/>
        </w:rPr>
        <w:t xml:space="preserve">odnotowano </w:t>
      </w:r>
      <w:r w:rsidR="00411F43">
        <w:rPr>
          <w:rFonts w:ascii="Arial" w:hAnsi="Arial" w:cs="Arial"/>
        </w:rPr>
        <w:t>między</w:t>
      </w:r>
      <w:r w:rsidR="00411F43" w:rsidRPr="00411F43">
        <w:rPr>
          <w:rFonts w:ascii="Arial" w:eastAsia="Calibri" w:hAnsi="Arial" w:cs="Arial"/>
          <w:color w:val="auto"/>
          <w:lang w:eastAsia="en-US"/>
        </w:rPr>
        <w:t xml:space="preserve"> </w:t>
      </w:r>
      <w:r w:rsidR="00B644AC" w:rsidRPr="00411F43">
        <w:rPr>
          <w:rFonts w:ascii="Arial" w:hAnsi="Arial" w:cs="Arial"/>
        </w:rPr>
        <w:t>16</w:t>
      </w:r>
      <w:r w:rsidR="008B57DB">
        <w:rPr>
          <w:rFonts w:ascii="Arial" w:hAnsi="Arial" w:cs="Arial"/>
        </w:rPr>
        <w:t>-tą</w:t>
      </w:r>
      <w:r w:rsidR="00B644AC" w:rsidRPr="00411F43">
        <w:rPr>
          <w:rFonts w:ascii="Arial" w:hAnsi="Arial" w:cs="Arial"/>
        </w:rPr>
        <w:t xml:space="preserve"> a 17</w:t>
      </w:r>
      <w:r w:rsidR="008B57DB">
        <w:rPr>
          <w:rFonts w:ascii="Arial" w:hAnsi="Arial" w:cs="Arial"/>
        </w:rPr>
        <w:t>-tą</w:t>
      </w:r>
      <w:r w:rsidR="00B644AC" w:rsidRPr="00411F43">
        <w:rPr>
          <w:rFonts w:ascii="Arial" w:hAnsi="Arial" w:cs="Arial"/>
        </w:rPr>
        <w:t xml:space="preserve">. </w:t>
      </w:r>
      <w:r w:rsidRPr="00411F43">
        <w:rPr>
          <w:rFonts w:ascii="Arial" w:hAnsi="Arial" w:cs="Arial"/>
        </w:rPr>
        <w:t>Podobnie jak w latach</w:t>
      </w:r>
      <w:r w:rsidR="00733722" w:rsidRPr="00411F43">
        <w:rPr>
          <w:rFonts w:ascii="Arial" w:hAnsi="Arial" w:cs="Arial"/>
        </w:rPr>
        <w:t xml:space="preserve"> poprzednich, większość podróży, bo aż 63%</w:t>
      </w:r>
      <w:r w:rsidRPr="00411F43">
        <w:rPr>
          <w:rFonts w:ascii="Arial" w:hAnsi="Arial" w:cs="Arial"/>
        </w:rPr>
        <w:t xml:space="preserve"> trwało </w:t>
      </w:r>
      <w:r w:rsidR="00733722" w:rsidRPr="00411F43">
        <w:rPr>
          <w:rFonts w:ascii="Arial" w:hAnsi="Arial" w:cs="Arial"/>
        </w:rPr>
        <w:t>nie</w:t>
      </w:r>
      <w:r w:rsidR="00733722">
        <w:rPr>
          <w:rFonts w:ascii="Arial" w:hAnsi="Arial" w:cs="Arial"/>
        </w:rPr>
        <w:t xml:space="preserve"> więcej niż </w:t>
      </w:r>
      <w:r w:rsidRPr="004C3022">
        <w:rPr>
          <w:rFonts w:ascii="Arial" w:hAnsi="Arial" w:cs="Arial"/>
        </w:rPr>
        <w:t xml:space="preserve">15 minut i </w:t>
      </w:r>
      <w:r w:rsidR="00733722">
        <w:rPr>
          <w:rFonts w:ascii="Arial" w:hAnsi="Arial" w:cs="Arial"/>
        </w:rPr>
        <w:t xml:space="preserve">w związku z tym </w:t>
      </w:r>
      <w:r w:rsidRPr="004C3022">
        <w:rPr>
          <w:rFonts w:ascii="Arial" w:hAnsi="Arial" w:cs="Arial"/>
        </w:rPr>
        <w:t xml:space="preserve">były bezpłatne.  </w:t>
      </w:r>
    </w:p>
    <w:p w:rsidR="004C3022" w:rsidRPr="00072364" w:rsidRDefault="004C3022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072364" w:rsidRDefault="00712B7E" w:rsidP="00EE4F38">
      <w:pPr>
        <w:pStyle w:val="Normalny1"/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5.4. </w:t>
      </w:r>
      <w:r w:rsidRPr="00712B7E">
        <w:rPr>
          <w:rFonts w:ascii="Arial" w:hAnsi="Arial" w:cs="Arial"/>
          <w:b/>
          <w:bCs/>
        </w:rPr>
        <w:t>KSZTAŁTOWANIE ŚWIADOMOŚCI EKOLOGICZNEJ MIESZKAŃCÓW</w:t>
      </w:r>
      <w:r>
        <w:rPr>
          <w:rFonts w:ascii="Arial" w:hAnsi="Arial" w:cs="Arial"/>
          <w:b/>
          <w:bCs/>
        </w:rPr>
        <w:t xml:space="preserve">. </w:t>
      </w:r>
    </w:p>
    <w:p w:rsidR="00712B7E" w:rsidRPr="00072364" w:rsidRDefault="00712B7E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  <w:color w:val="auto"/>
        </w:rPr>
      </w:pPr>
    </w:p>
    <w:p w:rsidR="00995971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  <w:color w:val="auto"/>
        </w:rPr>
      </w:pPr>
      <w:r w:rsidRPr="00995971">
        <w:rPr>
          <w:rFonts w:ascii="Arial" w:hAnsi="Arial" w:cs="Arial"/>
          <w:color w:val="auto"/>
        </w:rPr>
        <w:t xml:space="preserve">5.4.1. </w:t>
      </w:r>
      <w:r w:rsidRPr="00995971">
        <w:rPr>
          <w:rFonts w:ascii="Arial" w:hAnsi="Arial" w:cs="Arial"/>
          <w:color w:val="auto"/>
        </w:rPr>
        <w:tab/>
        <w:t>Wspieranie inicjatyw i działań z zakresu edukacji ekologicznej, podejmowanych przez szkoły, organizacje pozarządowe i instytucje kultury (konkursy, festiwale, olimpiady, itp.).</w:t>
      </w:r>
    </w:p>
    <w:p w:rsidR="00995971" w:rsidRPr="00520CFC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  <w:color w:val="auto"/>
        </w:rPr>
      </w:pPr>
    </w:p>
    <w:p w:rsidR="005D6D70" w:rsidRPr="00520CFC" w:rsidRDefault="005D6D70" w:rsidP="00122B61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520CFC">
        <w:rPr>
          <w:rFonts w:ascii="Arial" w:hAnsi="Arial" w:cs="Arial"/>
          <w:color w:val="auto"/>
        </w:rPr>
        <w:t xml:space="preserve">W ramach wspierania inicjatyw </w:t>
      </w:r>
      <w:r w:rsidR="00122B61" w:rsidRPr="00520CFC">
        <w:rPr>
          <w:rFonts w:ascii="Arial" w:hAnsi="Arial" w:cs="Arial"/>
          <w:color w:val="auto"/>
        </w:rPr>
        <w:t xml:space="preserve">i prowadzenia działań </w:t>
      </w:r>
      <w:r w:rsidRPr="00520CFC">
        <w:rPr>
          <w:rFonts w:ascii="Arial" w:hAnsi="Arial" w:cs="Arial"/>
          <w:color w:val="auto"/>
        </w:rPr>
        <w:t xml:space="preserve">z zakresu edukacji ekologicznej </w:t>
      </w:r>
      <w:r w:rsidR="00122B61" w:rsidRPr="00520CFC">
        <w:rPr>
          <w:rFonts w:ascii="Arial" w:hAnsi="Arial" w:cs="Arial"/>
          <w:color w:val="auto"/>
        </w:rPr>
        <w:t>podjęto następujące czynności:</w:t>
      </w:r>
    </w:p>
    <w:p w:rsidR="00122B61" w:rsidRPr="00520CFC" w:rsidRDefault="00122B61" w:rsidP="008B5367">
      <w:pPr>
        <w:pStyle w:val="Normalny1"/>
        <w:numPr>
          <w:ilvl w:val="0"/>
          <w:numId w:val="62"/>
        </w:numPr>
        <w:spacing w:after="0"/>
        <w:jc w:val="both"/>
        <w:rPr>
          <w:rFonts w:ascii="Arial" w:hAnsi="Arial" w:cs="Arial"/>
          <w:color w:val="auto"/>
        </w:rPr>
      </w:pPr>
      <w:r w:rsidRPr="00520CFC">
        <w:rPr>
          <w:rFonts w:ascii="Arial" w:hAnsi="Arial" w:cs="Arial"/>
          <w:color w:val="auto"/>
        </w:rPr>
        <w:t>zakupiono nagrody dla uczestników Dolnośląskiego Ekologicz</w:t>
      </w:r>
      <w:r w:rsidR="008B57DB">
        <w:rPr>
          <w:rFonts w:ascii="Arial" w:hAnsi="Arial" w:cs="Arial"/>
          <w:color w:val="auto"/>
        </w:rPr>
        <w:t>nego Konkursu Plastycznego pt. „</w:t>
      </w:r>
      <w:r w:rsidRPr="00520CFC">
        <w:rPr>
          <w:rFonts w:ascii="Arial" w:hAnsi="Arial" w:cs="Arial"/>
          <w:color w:val="auto"/>
        </w:rPr>
        <w:t>W magicznym lesie"</w:t>
      </w:r>
      <w:r w:rsidR="00816C35" w:rsidRPr="00520CFC">
        <w:rPr>
          <w:rFonts w:ascii="Arial" w:hAnsi="Arial" w:cs="Arial"/>
          <w:color w:val="auto"/>
        </w:rPr>
        <w:t>,</w:t>
      </w:r>
      <w:r w:rsidRPr="00520CFC">
        <w:rPr>
          <w:rFonts w:ascii="Arial" w:hAnsi="Arial" w:cs="Arial"/>
          <w:color w:val="auto"/>
        </w:rPr>
        <w:t xml:space="preserve"> </w:t>
      </w:r>
      <w:r w:rsidR="00816C35" w:rsidRPr="00520CFC">
        <w:rPr>
          <w:rFonts w:ascii="Arial" w:hAnsi="Arial" w:cs="Arial"/>
          <w:color w:val="auto"/>
        </w:rPr>
        <w:t xml:space="preserve">organizowanego przez Młodzieżowe Centrum Kultury w Legnicy oraz dla </w:t>
      </w:r>
      <w:r w:rsidRPr="00520CFC">
        <w:rPr>
          <w:rFonts w:ascii="Arial" w:hAnsi="Arial" w:cs="Arial"/>
          <w:color w:val="auto"/>
        </w:rPr>
        <w:t>laureatów Konkursu Ekologicznego p</w:t>
      </w:r>
      <w:r w:rsidR="003F18B3" w:rsidRPr="00520CFC">
        <w:rPr>
          <w:rFonts w:ascii="Arial" w:hAnsi="Arial" w:cs="Arial"/>
          <w:color w:val="auto"/>
        </w:rPr>
        <w:t>n</w:t>
      </w:r>
      <w:r w:rsidRPr="00520CFC">
        <w:rPr>
          <w:rFonts w:ascii="Arial" w:hAnsi="Arial" w:cs="Arial"/>
          <w:color w:val="auto"/>
        </w:rPr>
        <w:t>.</w:t>
      </w:r>
      <w:r w:rsidR="00816C35" w:rsidRPr="00520CFC">
        <w:rPr>
          <w:rFonts w:ascii="Arial" w:hAnsi="Arial" w:cs="Arial"/>
          <w:color w:val="auto"/>
        </w:rPr>
        <w:t xml:space="preserve"> </w:t>
      </w:r>
      <w:r w:rsidR="008B57DB">
        <w:rPr>
          <w:rFonts w:ascii="Arial" w:hAnsi="Arial" w:cs="Arial"/>
          <w:color w:val="auto"/>
        </w:rPr>
        <w:lastRenderedPageBreak/>
        <w:t>„</w:t>
      </w:r>
      <w:r w:rsidRPr="00520CFC">
        <w:rPr>
          <w:rFonts w:ascii="Arial" w:hAnsi="Arial" w:cs="Arial"/>
          <w:color w:val="auto"/>
        </w:rPr>
        <w:t>Chrońmy Przyrodę Ojczystą" organizowanego przez Towarzys</w:t>
      </w:r>
      <w:r w:rsidR="00816C35" w:rsidRPr="00520CFC">
        <w:rPr>
          <w:rFonts w:ascii="Arial" w:hAnsi="Arial" w:cs="Arial"/>
          <w:color w:val="auto"/>
        </w:rPr>
        <w:t>two Przyjaciół Dzieci w Legnicy,</w:t>
      </w:r>
    </w:p>
    <w:p w:rsidR="003F18B3" w:rsidRPr="00520CFC" w:rsidRDefault="00816C35" w:rsidP="008B5367">
      <w:pPr>
        <w:pStyle w:val="Normalny1"/>
        <w:numPr>
          <w:ilvl w:val="0"/>
          <w:numId w:val="62"/>
        </w:numPr>
        <w:spacing w:after="0"/>
        <w:jc w:val="both"/>
        <w:rPr>
          <w:rFonts w:ascii="Arial" w:hAnsi="Arial" w:cs="Arial"/>
          <w:color w:val="auto"/>
        </w:rPr>
      </w:pPr>
      <w:r w:rsidRPr="00520CFC">
        <w:rPr>
          <w:rFonts w:ascii="Arial" w:hAnsi="Arial" w:cs="Arial"/>
          <w:color w:val="auto"/>
        </w:rPr>
        <w:t>k</w:t>
      </w:r>
      <w:r w:rsidR="00122B61" w:rsidRPr="00520CFC">
        <w:rPr>
          <w:rFonts w:ascii="Arial" w:hAnsi="Arial" w:cs="Arial"/>
          <w:color w:val="auto"/>
        </w:rPr>
        <w:t xml:space="preserve">ontynuowano konkurs „Czyściciel świata”, w </w:t>
      </w:r>
      <w:r w:rsidR="003D0A8C">
        <w:rPr>
          <w:rFonts w:ascii="Arial" w:hAnsi="Arial" w:cs="Arial"/>
          <w:color w:val="auto"/>
        </w:rPr>
        <w:t>którym uczniowie rywalizowali w </w:t>
      </w:r>
      <w:r w:rsidR="00122B61" w:rsidRPr="00520CFC">
        <w:rPr>
          <w:rFonts w:ascii="Arial" w:hAnsi="Arial" w:cs="Arial"/>
          <w:color w:val="auto"/>
        </w:rPr>
        <w:t>ilościach zebranych surowców. Wszyscy laureaci poszczególnych kategorii, a także wyróżnione dzie</w:t>
      </w:r>
      <w:r w:rsidR="008B57DB">
        <w:rPr>
          <w:rFonts w:ascii="Arial" w:hAnsi="Arial" w:cs="Arial"/>
          <w:color w:val="auto"/>
        </w:rPr>
        <w:t>ci i młodzież</w:t>
      </w:r>
      <w:r w:rsidR="00122B61" w:rsidRPr="00520CFC">
        <w:rPr>
          <w:rFonts w:ascii="Arial" w:hAnsi="Arial" w:cs="Arial"/>
          <w:color w:val="auto"/>
        </w:rPr>
        <w:t xml:space="preserve"> otrzymali </w:t>
      </w:r>
      <w:r w:rsidR="003F18B3" w:rsidRPr="00520CFC">
        <w:rPr>
          <w:rFonts w:ascii="Arial" w:hAnsi="Arial" w:cs="Arial"/>
          <w:color w:val="auto"/>
        </w:rPr>
        <w:t>nagrody,</w:t>
      </w:r>
    </w:p>
    <w:p w:rsidR="00845166" w:rsidRPr="00546694" w:rsidRDefault="003F18B3" w:rsidP="008B5367">
      <w:pPr>
        <w:pStyle w:val="Normalny1"/>
        <w:numPr>
          <w:ilvl w:val="0"/>
          <w:numId w:val="62"/>
        </w:numPr>
        <w:spacing w:after="0"/>
        <w:jc w:val="both"/>
        <w:rPr>
          <w:rFonts w:ascii="Arial" w:hAnsi="Arial" w:cs="Arial"/>
          <w:color w:val="auto"/>
        </w:rPr>
      </w:pPr>
      <w:r w:rsidRPr="00520CFC">
        <w:rPr>
          <w:rFonts w:ascii="Arial" w:hAnsi="Arial" w:cs="Arial"/>
          <w:color w:val="auto"/>
        </w:rPr>
        <w:t xml:space="preserve">przy </w:t>
      </w:r>
      <w:r w:rsidR="00122B61" w:rsidRPr="00520CFC">
        <w:rPr>
          <w:rFonts w:ascii="Arial" w:hAnsi="Arial" w:cs="Arial"/>
          <w:color w:val="auto"/>
        </w:rPr>
        <w:t>współpracy z LPGK Sp. z o.o. przystąpi</w:t>
      </w:r>
      <w:r w:rsidRPr="00520CFC">
        <w:rPr>
          <w:rFonts w:ascii="Arial" w:hAnsi="Arial" w:cs="Arial"/>
          <w:color w:val="auto"/>
        </w:rPr>
        <w:t xml:space="preserve">ono </w:t>
      </w:r>
      <w:r w:rsidR="00122B61" w:rsidRPr="00520CFC">
        <w:rPr>
          <w:rFonts w:ascii="Arial" w:hAnsi="Arial" w:cs="Arial"/>
          <w:color w:val="auto"/>
        </w:rPr>
        <w:t>do kampanii organizowanej przez Fundację „Nasza Ziemia” pod nazwą:</w:t>
      </w:r>
      <w:r w:rsidR="008B57DB">
        <w:rPr>
          <w:rFonts w:ascii="Arial" w:hAnsi="Arial" w:cs="Arial"/>
          <w:color w:val="auto"/>
        </w:rPr>
        <w:t xml:space="preserve"> „</w:t>
      </w:r>
      <w:proofErr w:type="spellStart"/>
      <w:r w:rsidR="00122B61" w:rsidRPr="00520CFC">
        <w:rPr>
          <w:rFonts w:ascii="Arial" w:hAnsi="Arial" w:cs="Arial"/>
          <w:color w:val="auto"/>
        </w:rPr>
        <w:t>rePETa</w:t>
      </w:r>
      <w:proofErr w:type="spellEnd"/>
      <w:r w:rsidR="00122B61" w:rsidRPr="00520CFC">
        <w:rPr>
          <w:rFonts w:ascii="Arial" w:hAnsi="Arial" w:cs="Arial"/>
          <w:color w:val="auto"/>
        </w:rPr>
        <w:t>”</w:t>
      </w:r>
      <w:r w:rsidRPr="00520CFC">
        <w:rPr>
          <w:rFonts w:ascii="Arial" w:hAnsi="Arial" w:cs="Arial"/>
          <w:color w:val="auto"/>
        </w:rPr>
        <w:t xml:space="preserve">. Jej celem było </w:t>
      </w:r>
      <w:r w:rsidR="00312B6F" w:rsidRPr="00312B6F">
        <w:rPr>
          <w:rFonts w:ascii="Arial" w:hAnsi="Arial" w:cs="Arial"/>
          <w:color w:val="auto"/>
        </w:rPr>
        <w:t>wzmocnienie infrastruktury do segregacji odpadów w przestrz</w:t>
      </w:r>
      <w:r w:rsidR="009A6436">
        <w:rPr>
          <w:rFonts w:ascii="Arial" w:hAnsi="Arial" w:cs="Arial"/>
          <w:color w:val="auto"/>
        </w:rPr>
        <w:t>e</w:t>
      </w:r>
      <w:r w:rsidR="00312B6F" w:rsidRPr="00312B6F">
        <w:rPr>
          <w:rFonts w:ascii="Arial" w:hAnsi="Arial" w:cs="Arial"/>
          <w:color w:val="auto"/>
        </w:rPr>
        <w:t xml:space="preserve">ni publicznej </w:t>
      </w:r>
      <w:r w:rsidR="003D0A8C">
        <w:rPr>
          <w:rFonts w:ascii="Arial" w:hAnsi="Arial" w:cs="Arial"/>
          <w:color w:val="auto"/>
        </w:rPr>
        <w:t>a </w:t>
      </w:r>
      <w:r w:rsidR="00845166" w:rsidRPr="00546694">
        <w:rPr>
          <w:rFonts w:ascii="Arial" w:hAnsi="Arial" w:cs="Arial"/>
          <w:color w:val="auto"/>
        </w:rPr>
        <w:t xml:space="preserve">także </w:t>
      </w:r>
      <w:r w:rsidR="00122B61" w:rsidRPr="00546694">
        <w:rPr>
          <w:rFonts w:ascii="Arial" w:hAnsi="Arial" w:cs="Arial"/>
          <w:color w:val="auto"/>
        </w:rPr>
        <w:t>prowadzeni</w:t>
      </w:r>
      <w:r w:rsidR="00845166" w:rsidRPr="00546694">
        <w:rPr>
          <w:rFonts w:ascii="Arial" w:hAnsi="Arial" w:cs="Arial"/>
          <w:color w:val="auto"/>
        </w:rPr>
        <w:t>e</w:t>
      </w:r>
      <w:r w:rsidR="00122B61" w:rsidRPr="00546694">
        <w:rPr>
          <w:rFonts w:ascii="Arial" w:hAnsi="Arial" w:cs="Arial"/>
          <w:color w:val="auto"/>
        </w:rPr>
        <w:t xml:space="preserve"> kampanii informacyjnej n</w:t>
      </w:r>
      <w:r w:rsidR="00845166" w:rsidRPr="00546694">
        <w:rPr>
          <w:rFonts w:ascii="Arial" w:hAnsi="Arial" w:cs="Arial"/>
          <w:color w:val="auto"/>
        </w:rPr>
        <w:t>a temat recyklingu tych odpadów,</w:t>
      </w:r>
    </w:p>
    <w:p w:rsidR="00122B61" w:rsidRPr="00546694" w:rsidRDefault="00845166" w:rsidP="008B5367">
      <w:pPr>
        <w:pStyle w:val="Normalny1"/>
        <w:numPr>
          <w:ilvl w:val="0"/>
          <w:numId w:val="62"/>
        </w:numPr>
        <w:spacing w:after="0"/>
        <w:jc w:val="both"/>
        <w:rPr>
          <w:rFonts w:ascii="Arial" w:hAnsi="Arial" w:cs="Arial"/>
          <w:color w:val="auto"/>
        </w:rPr>
      </w:pPr>
      <w:r w:rsidRPr="00546694">
        <w:rPr>
          <w:rFonts w:ascii="Arial" w:hAnsi="Arial" w:cs="Arial"/>
          <w:color w:val="auto"/>
        </w:rPr>
        <w:t xml:space="preserve">wspierano </w:t>
      </w:r>
      <w:r w:rsidR="00122B61" w:rsidRPr="00546694">
        <w:rPr>
          <w:rFonts w:ascii="Arial" w:hAnsi="Arial" w:cs="Arial"/>
          <w:color w:val="auto"/>
        </w:rPr>
        <w:t>fundację „RECAL” w prowadzonej kampanii ”</w:t>
      </w:r>
      <w:proofErr w:type="spellStart"/>
      <w:r w:rsidR="00122B61" w:rsidRPr="00546694">
        <w:rPr>
          <w:rFonts w:ascii="Arial" w:hAnsi="Arial" w:cs="Arial"/>
          <w:color w:val="auto"/>
        </w:rPr>
        <w:t>nakrętkowej</w:t>
      </w:r>
      <w:proofErr w:type="spellEnd"/>
      <w:r w:rsidR="00122B61" w:rsidRPr="00546694">
        <w:rPr>
          <w:rFonts w:ascii="Arial" w:hAnsi="Arial" w:cs="Arial"/>
          <w:color w:val="auto"/>
        </w:rPr>
        <w:t>”</w:t>
      </w:r>
      <w:r w:rsidRPr="00546694">
        <w:rPr>
          <w:rFonts w:ascii="Arial" w:hAnsi="Arial" w:cs="Arial"/>
          <w:color w:val="auto"/>
        </w:rPr>
        <w:t>,</w:t>
      </w:r>
      <w:r w:rsidR="00122B61" w:rsidRPr="00546694">
        <w:rPr>
          <w:rFonts w:ascii="Arial" w:hAnsi="Arial" w:cs="Arial"/>
          <w:color w:val="auto"/>
        </w:rPr>
        <w:t xml:space="preserve"> polegającej na zbieraniu opakowań szklanych wraz z metalowymi nakrętkami w celu poddania ich procesom odzysku. Wszystkie ogólnodostępne </w:t>
      </w:r>
      <w:r w:rsidR="00E45DB4" w:rsidRPr="00546694">
        <w:rPr>
          <w:rFonts w:ascii="Arial" w:hAnsi="Arial" w:cs="Arial"/>
          <w:color w:val="auto"/>
        </w:rPr>
        <w:t xml:space="preserve">pojemniki </w:t>
      </w:r>
      <w:r w:rsidR="00122B61" w:rsidRPr="00546694">
        <w:rPr>
          <w:rFonts w:ascii="Arial" w:hAnsi="Arial" w:cs="Arial"/>
          <w:color w:val="auto"/>
        </w:rPr>
        <w:t>na opakowania szklane zostały okle</w:t>
      </w:r>
      <w:r w:rsidR="003D0A8C">
        <w:rPr>
          <w:rFonts w:ascii="Arial" w:hAnsi="Arial" w:cs="Arial"/>
          <w:color w:val="auto"/>
        </w:rPr>
        <w:t>jone naklejkami informującymi o </w:t>
      </w:r>
      <w:r w:rsidR="00122B61" w:rsidRPr="00546694">
        <w:rPr>
          <w:rFonts w:ascii="Arial" w:hAnsi="Arial" w:cs="Arial"/>
          <w:color w:val="auto"/>
        </w:rPr>
        <w:t>możliwości wrzucania opakowań szklany</w:t>
      </w:r>
      <w:r w:rsidR="00E45DB4" w:rsidRPr="00546694">
        <w:rPr>
          <w:rFonts w:ascii="Arial" w:hAnsi="Arial" w:cs="Arial"/>
          <w:color w:val="auto"/>
        </w:rPr>
        <w:t>ch wraz z metalowymi nakrętkami,</w:t>
      </w:r>
    </w:p>
    <w:p w:rsidR="00546694" w:rsidRPr="00546694" w:rsidRDefault="00E45DB4" w:rsidP="008B5367">
      <w:pPr>
        <w:pStyle w:val="Normalny1"/>
        <w:numPr>
          <w:ilvl w:val="0"/>
          <w:numId w:val="62"/>
        </w:numPr>
        <w:spacing w:after="0"/>
        <w:jc w:val="both"/>
        <w:rPr>
          <w:rFonts w:ascii="Arial" w:hAnsi="Arial" w:cs="Arial"/>
          <w:color w:val="auto"/>
        </w:rPr>
      </w:pPr>
      <w:r w:rsidRPr="00546694">
        <w:rPr>
          <w:rFonts w:ascii="Arial" w:hAnsi="Arial" w:cs="Arial"/>
          <w:color w:val="auto"/>
        </w:rPr>
        <w:t>w</w:t>
      </w:r>
      <w:r w:rsidR="00122B61" w:rsidRPr="00546694">
        <w:rPr>
          <w:rFonts w:ascii="Arial" w:hAnsi="Arial" w:cs="Arial"/>
          <w:color w:val="auto"/>
        </w:rPr>
        <w:t xml:space="preserve"> ramach zawartej </w:t>
      </w:r>
      <w:r w:rsidRPr="00546694">
        <w:rPr>
          <w:rFonts w:ascii="Arial" w:hAnsi="Arial" w:cs="Arial"/>
          <w:color w:val="auto"/>
        </w:rPr>
        <w:t>umowy G</w:t>
      </w:r>
      <w:r w:rsidR="00122B61" w:rsidRPr="00546694">
        <w:rPr>
          <w:rFonts w:ascii="Arial" w:hAnsi="Arial" w:cs="Arial"/>
          <w:color w:val="auto"/>
        </w:rPr>
        <w:t>mina Legnica otrzymała bezpłatnie jeden Pojemnik Miejskiego Punktu Elektroodpadów</w:t>
      </w:r>
      <w:r w:rsidRPr="00546694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od</w:t>
      </w:r>
      <w:r w:rsidRPr="00546694">
        <w:rPr>
          <w:rFonts w:ascii="Arial" w:hAnsi="Arial" w:cs="Arial"/>
          <w:color w:val="auto"/>
        </w:rPr>
        <w:t xml:space="preserve"> organizacji CCR Polska. </w:t>
      </w:r>
      <w:r w:rsidR="00546694" w:rsidRPr="00546694">
        <w:rPr>
          <w:rFonts w:ascii="Arial" w:hAnsi="Arial" w:cs="Arial"/>
          <w:color w:val="auto"/>
        </w:rPr>
        <w:t>W</w:t>
      </w:r>
      <w:r w:rsidR="003D0A8C">
        <w:rPr>
          <w:rFonts w:ascii="Arial" w:hAnsi="Arial" w:cs="Arial"/>
          <w:color w:val="auto"/>
        </w:rPr>
        <w:t> </w:t>
      </w:r>
      <w:r w:rsidR="00546694" w:rsidRPr="00546694">
        <w:rPr>
          <w:rFonts w:ascii="Arial" w:hAnsi="Arial" w:cs="Arial"/>
          <w:color w:val="auto"/>
        </w:rPr>
        <w:t xml:space="preserve">ramach prowadzonej przez organizację kampanii edukacyjnej, na pozostałych </w:t>
      </w:r>
      <w:r w:rsidR="00122B61" w:rsidRPr="00546694">
        <w:rPr>
          <w:rFonts w:ascii="Arial" w:hAnsi="Arial" w:cs="Arial"/>
          <w:color w:val="auto"/>
        </w:rPr>
        <w:t>pojemnik</w:t>
      </w:r>
      <w:r w:rsidR="00546694" w:rsidRPr="00546694">
        <w:rPr>
          <w:rFonts w:ascii="Arial" w:hAnsi="Arial" w:cs="Arial"/>
          <w:color w:val="auto"/>
        </w:rPr>
        <w:t xml:space="preserve">ach, </w:t>
      </w:r>
      <w:r w:rsidRPr="00546694">
        <w:rPr>
          <w:rFonts w:ascii="Arial" w:hAnsi="Arial" w:cs="Arial"/>
          <w:color w:val="auto"/>
        </w:rPr>
        <w:t>zostały u</w:t>
      </w:r>
      <w:r w:rsidR="00122B61" w:rsidRPr="00546694">
        <w:rPr>
          <w:rFonts w:ascii="Arial" w:hAnsi="Arial" w:cs="Arial"/>
          <w:color w:val="auto"/>
        </w:rPr>
        <w:t>mie</w:t>
      </w:r>
      <w:r w:rsidRPr="00546694">
        <w:rPr>
          <w:rFonts w:ascii="Arial" w:hAnsi="Arial" w:cs="Arial"/>
          <w:color w:val="auto"/>
        </w:rPr>
        <w:t xml:space="preserve">szczone </w:t>
      </w:r>
      <w:r w:rsidR="00122B61" w:rsidRPr="00546694">
        <w:rPr>
          <w:rFonts w:ascii="Arial" w:hAnsi="Arial" w:cs="Arial"/>
          <w:color w:val="auto"/>
        </w:rPr>
        <w:t>plakaty informujące mieszkańców o właściwym postępowaniu z odpadami zużytego sprzęty elektrycznego i elektronicznego</w:t>
      </w:r>
      <w:r w:rsidR="00546694" w:rsidRPr="00546694">
        <w:rPr>
          <w:rFonts w:ascii="Arial" w:hAnsi="Arial" w:cs="Arial"/>
          <w:color w:val="auto"/>
        </w:rPr>
        <w:t>,</w:t>
      </w:r>
    </w:p>
    <w:p w:rsidR="00995971" w:rsidRPr="00546694" w:rsidRDefault="00546694" w:rsidP="008B5367">
      <w:pPr>
        <w:pStyle w:val="Normalny1"/>
        <w:numPr>
          <w:ilvl w:val="0"/>
          <w:numId w:val="62"/>
        </w:numPr>
        <w:spacing w:after="0"/>
        <w:jc w:val="both"/>
        <w:rPr>
          <w:rFonts w:ascii="Arial" w:hAnsi="Arial" w:cs="Arial"/>
          <w:color w:val="auto"/>
        </w:rPr>
      </w:pPr>
      <w:r w:rsidRPr="00546694">
        <w:rPr>
          <w:rFonts w:ascii="Arial" w:hAnsi="Arial" w:cs="Arial"/>
          <w:color w:val="auto"/>
        </w:rPr>
        <w:t>n</w:t>
      </w:r>
      <w:r w:rsidR="00122B61" w:rsidRPr="00546694">
        <w:rPr>
          <w:rFonts w:ascii="Arial" w:hAnsi="Arial" w:cs="Arial"/>
          <w:color w:val="auto"/>
        </w:rPr>
        <w:t xml:space="preserve">a portalu społecznościowym – Facebook organizowano konkursy mające na celu przekazywanie informacji na </w:t>
      </w:r>
      <w:r w:rsidR="003D0A8C">
        <w:rPr>
          <w:rFonts w:ascii="Arial" w:hAnsi="Arial" w:cs="Arial"/>
          <w:color w:val="auto"/>
        </w:rPr>
        <w:t>temat właściwego postępowania z </w:t>
      </w:r>
      <w:r w:rsidR="00122B61" w:rsidRPr="00546694">
        <w:rPr>
          <w:rFonts w:ascii="Arial" w:hAnsi="Arial" w:cs="Arial"/>
          <w:color w:val="auto"/>
        </w:rPr>
        <w:t>odpadami.</w:t>
      </w:r>
    </w:p>
    <w:p w:rsidR="001C536C" w:rsidRPr="00546694" w:rsidRDefault="001C536C" w:rsidP="00122B61">
      <w:pPr>
        <w:pStyle w:val="Normalny1"/>
        <w:spacing w:after="0"/>
        <w:ind w:left="709" w:hanging="709"/>
        <w:jc w:val="both"/>
        <w:rPr>
          <w:rFonts w:ascii="Arial" w:hAnsi="Arial" w:cs="Arial"/>
          <w:color w:val="auto"/>
        </w:rPr>
      </w:pPr>
    </w:p>
    <w:p w:rsidR="00072364" w:rsidRPr="00546694" w:rsidRDefault="00995971" w:rsidP="00995971">
      <w:pPr>
        <w:pStyle w:val="Normalny1"/>
        <w:spacing w:after="0"/>
        <w:ind w:left="709" w:hanging="709"/>
        <w:jc w:val="both"/>
        <w:rPr>
          <w:rFonts w:ascii="Arial" w:hAnsi="Arial" w:cs="Arial"/>
          <w:color w:val="auto"/>
        </w:rPr>
      </w:pPr>
      <w:r w:rsidRPr="00546694">
        <w:rPr>
          <w:rFonts w:ascii="Arial" w:hAnsi="Arial" w:cs="Arial"/>
          <w:color w:val="auto"/>
        </w:rPr>
        <w:t>5.4.2.</w:t>
      </w:r>
      <w:r w:rsidRPr="00546694">
        <w:rPr>
          <w:rFonts w:ascii="Arial" w:hAnsi="Arial" w:cs="Arial"/>
          <w:color w:val="auto"/>
        </w:rPr>
        <w:tab/>
        <w:t>Kampania informacyjna, edukacyjna oraz promocyjna Smart City z zakresu ochrony środowiska i gospodarowania odpadami komunalnymi.</w:t>
      </w:r>
    </w:p>
    <w:p w:rsidR="00072364" w:rsidRDefault="00072364" w:rsidP="001C536C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</w:p>
    <w:p w:rsidR="00895A4A" w:rsidRDefault="00891EF0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891EF0">
        <w:rPr>
          <w:rFonts w:ascii="Arial" w:hAnsi="Arial" w:cs="Arial"/>
          <w:color w:val="auto"/>
        </w:rPr>
        <w:t>Na stronie internetowej Urzędu Miasta na bieżąco publikowano wszystkie informacje na temat funkcjonowania nowego systemu i sposobu segregowania odpadów.</w:t>
      </w:r>
    </w:p>
    <w:p w:rsidR="00B04DD2" w:rsidRDefault="00895A4A" w:rsidP="001C536C">
      <w:pPr>
        <w:pStyle w:val="Normalny1"/>
        <w:spacing w:after="0" w:line="281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Dla podopiecznych </w:t>
      </w:r>
      <w:r w:rsidRPr="00895A4A">
        <w:rPr>
          <w:rFonts w:ascii="Arial" w:hAnsi="Arial" w:cs="Arial"/>
        </w:rPr>
        <w:t>placów</w:t>
      </w:r>
      <w:r>
        <w:rPr>
          <w:rFonts w:ascii="Arial" w:hAnsi="Arial" w:cs="Arial"/>
        </w:rPr>
        <w:t>e</w:t>
      </w:r>
      <w:r w:rsidRPr="00895A4A">
        <w:rPr>
          <w:rFonts w:ascii="Arial" w:hAnsi="Arial" w:cs="Arial"/>
        </w:rPr>
        <w:t>k</w:t>
      </w:r>
      <w:r w:rsidR="00B04DD2">
        <w:rPr>
          <w:rFonts w:ascii="Arial" w:hAnsi="Arial" w:cs="Arial"/>
        </w:rPr>
        <w:t xml:space="preserve"> oświatowych przeprowadzano zajęcia </w:t>
      </w:r>
      <w:r w:rsidRPr="00895A4A">
        <w:rPr>
          <w:rFonts w:ascii="Arial" w:hAnsi="Arial" w:cs="Arial"/>
        </w:rPr>
        <w:t>edukacyjne dotyczące prawidłoweg</w:t>
      </w:r>
      <w:r>
        <w:rPr>
          <w:rFonts w:ascii="Arial" w:hAnsi="Arial" w:cs="Arial"/>
        </w:rPr>
        <w:t>o gospodarowania odpadami</w:t>
      </w:r>
      <w:r w:rsidRPr="00895A4A">
        <w:rPr>
          <w:rFonts w:ascii="Arial" w:hAnsi="Arial" w:cs="Arial"/>
        </w:rPr>
        <w:t xml:space="preserve">, w szczególności selektywnego zbierania odpadów komunalnych. Lekcje odbywały </w:t>
      </w:r>
      <w:r w:rsidR="00EF3094">
        <w:rPr>
          <w:rFonts w:ascii="Arial" w:hAnsi="Arial" w:cs="Arial"/>
        </w:rPr>
        <w:t xml:space="preserve">w formie </w:t>
      </w:r>
      <w:r w:rsidR="005064AF">
        <w:rPr>
          <w:rFonts w:ascii="Arial" w:hAnsi="Arial" w:cs="Arial"/>
        </w:rPr>
        <w:t>prelekcji</w:t>
      </w:r>
      <w:r w:rsidR="00B04DD2">
        <w:rPr>
          <w:rFonts w:ascii="Arial" w:hAnsi="Arial" w:cs="Arial"/>
        </w:rPr>
        <w:t>,</w:t>
      </w:r>
      <w:r w:rsidR="005064AF">
        <w:rPr>
          <w:rFonts w:ascii="Arial" w:hAnsi="Arial" w:cs="Arial"/>
        </w:rPr>
        <w:t xml:space="preserve"> a także </w:t>
      </w:r>
      <w:r w:rsidR="00EF3094">
        <w:rPr>
          <w:rFonts w:ascii="Arial" w:hAnsi="Arial" w:cs="Arial"/>
        </w:rPr>
        <w:t>praktycznych warsztatów</w:t>
      </w:r>
      <w:r w:rsidR="005064AF">
        <w:rPr>
          <w:rFonts w:ascii="Arial" w:hAnsi="Arial" w:cs="Arial"/>
        </w:rPr>
        <w:t xml:space="preserve">. </w:t>
      </w:r>
      <w:r w:rsidR="00B04DD2">
        <w:rPr>
          <w:rFonts w:ascii="Arial" w:hAnsi="Arial" w:cs="Arial"/>
        </w:rPr>
        <w:t>W zajęciach uczestniczyli ucz</w:t>
      </w:r>
      <w:r w:rsidR="003D0A8C">
        <w:rPr>
          <w:rFonts w:ascii="Arial" w:hAnsi="Arial" w:cs="Arial"/>
        </w:rPr>
        <w:t>niowie szkół i </w:t>
      </w:r>
      <w:r w:rsidR="00B04DD2">
        <w:rPr>
          <w:rFonts w:ascii="Arial" w:hAnsi="Arial" w:cs="Arial"/>
        </w:rPr>
        <w:t>przedszkoli, w tym:</w:t>
      </w:r>
    </w:p>
    <w:p w:rsidR="00B04DD2" w:rsidRPr="00B04DD2" w:rsidRDefault="00891EF0" w:rsidP="001C536C">
      <w:pPr>
        <w:pStyle w:val="Normalny1"/>
        <w:numPr>
          <w:ilvl w:val="0"/>
          <w:numId w:val="63"/>
        </w:numPr>
        <w:spacing w:after="0" w:line="281" w:lineRule="auto"/>
        <w:jc w:val="both"/>
        <w:rPr>
          <w:rFonts w:ascii="Arial" w:hAnsi="Arial" w:cs="Arial"/>
        </w:rPr>
      </w:pPr>
      <w:r w:rsidRPr="00B04DD2">
        <w:rPr>
          <w:rFonts w:ascii="Arial" w:hAnsi="Arial" w:cs="Arial"/>
          <w:color w:val="auto"/>
        </w:rPr>
        <w:t>Zesp</w:t>
      </w:r>
      <w:r w:rsidR="00B04DD2">
        <w:rPr>
          <w:rFonts w:ascii="Arial" w:hAnsi="Arial" w:cs="Arial"/>
          <w:color w:val="auto"/>
        </w:rPr>
        <w:t xml:space="preserve">ołu </w:t>
      </w:r>
      <w:r w:rsidRPr="00B04DD2">
        <w:rPr>
          <w:rFonts w:ascii="Arial" w:hAnsi="Arial" w:cs="Arial"/>
          <w:color w:val="auto"/>
        </w:rPr>
        <w:t>Szkół Budowlanych</w:t>
      </w:r>
      <w:r w:rsidR="00B04DD2">
        <w:rPr>
          <w:rFonts w:ascii="Arial" w:hAnsi="Arial" w:cs="Arial"/>
          <w:color w:val="auto"/>
        </w:rPr>
        <w:t>,</w:t>
      </w:r>
    </w:p>
    <w:p w:rsidR="00B04DD2" w:rsidRPr="00B04DD2" w:rsidRDefault="00891EF0" w:rsidP="001C536C">
      <w:pPr>
        <w:pStyle w:val="Normalny1"/>
        <w:numPr>
          <w:ilvl w:val="0"/>
          <w:numId w:val="63"/>
        </w:numPr>
        <w:spacing w:after="0" w:line="281" w:lineRule="auto"/>
        <w:jc w:val="both"/>
        <w:rPr>
          <w:rFonts w:ascii="Arial" w:hAnsi="Arial" w:cs="Arial"/>
        </w:rPr>
      </w:pPr>
      <w:r w:rsidRPr="00B04DD2">
        <w:rPr>
          <w:rFonts w:ascii="Arial" w:hAnsi="Arial" w:cs="Arial"/>
          <w:color w:val="auto"/>
        </w:rPr>
        <w:t>Szkoł</w:t>
      </w:r>
      <w:r w:rsidR="00B04DD2">
        <w:rPr>
          <w:rFonts w:ascii="Arial" w:hAnsi="Arial" w:cs="Arial"/>
          <w:color w:val="auto"/>
        </w:rPr>
        <w:t xml:space="preserve">y </w:t>
      </w:r>
      <w:r w:rsidRPr="00B04DD2">
        <w:rPr>
          <w:rFonts w:ascii="Arial" w:hAnsi="Arial" w:cs="Arial"/>
          <w:color w:val="auto"/>
        </w:rPr>
        <w:t>Podstawow</w:t>
      </w:r>
      <w:r w:rsidR="00B04DD2">
        <w:rPr>
          <w:rFonts w:ascii="Arial" w:hAnsi="Arial" w:cs="Arial"/>
          <w:color w:val="auto"/>
        </w:rPr>
        <w:t>ej</w:t>
      </w:r>
      <w:r w:rsidRPr="00B04DD2">
        <w:rPr>
          <w:rFonts w:ascii="Arial" w:hAnsi="Arial" w:cs="Arial"/>
          <w:color w:val="auto"/>
        </w:rPr>
        <w:t xml:space="preserve"> </w:t>
      </w:r>
      <w:r w:rsidR="00B04DD2">
        <w:rPr>
          <w:rFonts w:ascii="Arial" w:hAnsi="Arial" w:cs="Arial"/>
          <w:color w:val="auto"/>
        </w:rPr>
        <w:t>N</w:t>
      </w:r>
      <w:r w:rsidRPr="00B04DD2">
        <w:rPr>
          <w:rFonts w:ascii="Arial" w:hAnsi="Arial" w:cs="Arial"/>
          <w:color w:val="auto"/>
        </w:rPr>
        <w:t>r 9</w:t>
      </w:r>
      <w:r w:rsidR="00B04DD2">
        <w:rPr>
          <w:rFonts w:ascii="Arial" w:hAnsi="Arial" w:cs="Arial"/>
          <w:color w:val="auto"/>
        </w:rPr>
        <w:t xml:space="preserve">, </w:t>
      </w:r>
    </w:p>
    <w:p w:rsidR="00B04DD2" w:rsidRPr="00B04DD2" w:rsidRDefault="00891EF0" w:rsidP="001C536C">
      <w:pPr>
        <w:pStyle w:val="Normalny1"/>
        <w:numPr>
          <w:ilvl w:val="0"/>
          <w:numId w:val="63"/>
        </w:numPr>
        <w:spacing w:after="0" w:line="281" w:lineRule="auto"/>
        <w:jc w:val="both"/>
        <w:rPr>
          <w:rFonts w:ascii="Arial" w:hAnsi="Arial" w:cs="Arial"/>
        </w:rPr>
      </w:pPr>
      <w:r w:rsidRPr="00B04DD2">
        <w:rPr>
          <w:rFonts w:ascii="Arial" w:hAnsi="Arial" w:cs="Arial"/>
          <w:color w:val="auto"/>
        </w:rPr>
        <w:t>Miejskie</w:t>
      </w:r>
      <w:r w:rsidR="00B04DD2">
        <w:rPr>
          <w:rFonts w:ascii="Arial" w:hAnsi="Arial" w:cs="Arial"/>
          <w:color w:val="auto"/>
        </w:rPr>
        <w:t>go</w:t>
      </w:r>
      <w:r w:rsidRPr="00B04DD2">
        <w:rPr>
          <w:rFonts w:ascii="Arial" w:hAnsi="Arial" w:cs="Arial"/>
          <w:color w:val="auto"/>
        </w:rPr>
        <w:t xml:space="preserve"> </w:t>
      </w:r>
      <w:r w:rsidR="00B04DD2">
        <w:rPr>
          <w:rFonts w:ascii="Arial" w:hAnsi="Arial" w:cs="Arial"/>
          <w:color w:val="auto"/>
        </w:rPr>
        <w:t>P</w:t>
      </w:r>
      <w:r w:rsidRPr="00B04DD2">
        <w:rPr>
          <w:rFonts w:ascii="Arial" w:hAnsi="Arial" w:cs="Arial"/>
          <w:color w:val="auto"/>
        </w:rPr>
        <w:t>rzedszkol</w:t>
      </w:r>
      <w:r w:rsidR="00B04DD2">
        <w:rPr>
          <w:rFonts w:ascii="Arial" w:hAnsi="Arial" w:cs="Arial"/>
          <w:color w:val="auto"/>
        </w:rPr>
        <w:t>a</w:t>
      </w:r>
      <w:r w:rsidRPr="00B04DD2">
        <w:rPr>
          <w:rFonts w:ascii="Arial" w:hAnsi="Arial" w:cs="Arial"/>
          <w:color w:val="auto"/>
        </w:rPr>
        <w:t xml:space="preserve"> </w:t>
      </w:r>
      <w:r w:rsidR="00B04DD2">
        <w:rPr>
          <w:rFonts w:ascii="Arial" w:hAnsi="Arial" w:cs="Arial"/>
          <w:color w:val="auto"/>
        </w:rPr>
        <w:t>N</w:t>
      </w:r>
      <w:r w:rsidRPr="00B04DD2">
        <w:rPr>
          <w:rFonts w:ascii="Arial" w:hAnsi="Arial" w:cs="Arial"/>
          <w:color w:val="auto"/>
        </w:rPr>
        <w:t>r 9</w:t>
      </w:r>
      <w:r w:rsidR="00B04DD2">
        <w:rPr>
          <w:rFonts w:ascii="Arial" w:hAnsi="Arial" w:cs="Arial"/>
          <w:color w:val="auto"/>
        </w:rPr>
        <w:t xml:space="preserve">, </w:t>
      </w:r>
    </w:p>
    <w:p w:rsidR="00891EF0" w:rsidRPr="00E30F07" w:rsidRDefault="00891EF0" w:rsidP="001C536C">
      <w:pPr>
        <w:pStyle w:val="Normalny1"/>
        <w:numPr>
          <w:ilvl w:val="0"/>
          <w:numId w:val="63"/>
        </w:numPr>
        <w:spacing w:after="0" w:line="281" w:lineRule="auto"/>
        <w:jc w:val="both"/>
        <w:rPr>
          <w:rFonts w:ascii="Arial" w:hAnsi="Arial" w:cs="Arial"/>
        </w:rPr>
      </w:pPr>
      <w:r w:rsidRPr="00B04DD2">
        <w:rPr>
          <w:rFonts w:ascii="Arial" w:hAnsi="Arial" w:cs="Arial"/>
          <w:color w:val="auto"/>
        </w:rPr>
        <w:t>Szkoł</w:t>
      </w:r>
      <w:r w:rsidR="00B04DD2">
        <w:rPr>
          <w:rFonts w:ascii="Arial" w:hAnsi="Arial" w:cs="Arial"/>
          <w:color w:val="auto"/>
        </w:rPr>
        <w:t>y Podstawowej N</w:t>
      </w:r>
      <w:r w:rsidRPr="00B04DD2">
        <w:rPr>
          <w:rFonts w:ascii="Arial" w:hAnsi="Arial" w:cs="Arial"/>
          <w:color w:val="auto"/>
        </w:rPr>
        <w:t>r 19</w:t>
      </w:r>
      <w:r w:rsidR="00E30F07">
        <w:rPr>
          <w:rFonts w:ascii="Arial" w:hAnsi="Arial" w:cs="Arial"/>
          <w:color w:val="auto"/>
        </w:rPr>
        <w:t>,</w:t>
      </w:r>
      <w:r w:rsidRPr="00B04DD2">
        <w:rPr>
          <w:rFonts w:ascii="Arial" w:hAnsi="Arial" w:cs="Arial"/>
          <w:color w:val="auto"/>
        </w:rPr>
        <w:t xml:space="preserve"> </w:t>
      </w:r>
    </w:p>
    <w:p w:rsidR="00891EF0" w:rsidRPr="00E30F07" w:rsidRDefault="00891EF0" w:rsidP="001C536C">
      <w:pPr>
        <w:pStyle w:val="Normalny1"/>
        <w:numPr>
          <w:ilvl w:val="0"/>
          <w:numId w:val="63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E30F07">
        <w:rPr>
          <w:rFonts w:ascii="Arial" w:hAnsi="Arial" w:cs="Arial"/>
          <w:color w:val="auto"/>
        </w:rPr>
        <w:t>Centrum Kształ</w:t>
      </w:r>
      <w:r w:rsidR="00E30F07">
        <w:rPr>
          <w:rFonts w:ascii="Arial" w:hAnsi="Arial" w:cs="Arial"/>
          <w:color w:val="auto"/>
        </w:rPr>
        <w:t>cenia Zawodowego i Ustawicznego.</w:t>
      </w:r>
    </w:p>
    <w:p w:rsidR="00891EF0" w:rsidRPr="00891EF0" w:rsidRDefault="00891EF0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891EF0">
        <w:rPr>
          <w:rFonts w:ascii="Arial" w:hAnsi="Arial" w:cs="Arial"/>
          <w:color w:val="auto"/>
        </w:rPr>
        <w:t>W dniu 9 października 2018 r. odbyła się Ogólnopolska Konferencj</w:t>
      </w:r>
      <w:r w:rsidR="003D0A8C">
        <w:rPr>
          <w:rFonts w:ascii="Arial" w:hAnsi="Arial" w:cs="Arial"/>
          <w:color w:val="auto"/>
        </w:rPr>
        <w:t>a pn. </w:t>
      </w:r>
      <w:r w:rsidRPr="00891EF0">
        <w:rPr>
          <w:rFonts w:ascii="Arial" w:hAnsi="Arial" w:cs="Arial"/>
          <w:color w:val="auto"/>
        </w:rPr>
        <w:t xml:space="preserve">„Gospodarka Odpadami Komunalnymi – Legnica Smart City 2018. IV </w:t>
      </w:r>
      <w:r w:rsidRPr="00891EF0">
        <w:rPr>
          <w:rFonts w:ascii="Arial" w:hAnsi="Arial" w:cs="Arial"/>
          <w:color w:val="auto"/>
        </w:rPr>
        <w:lastRenderedPageBreak/>
        <w:t xml:space="preserve">Ponadregionalna wymiana doświadczeń”, w której </w:t>
      </w:r>
      <w:r w:rsidR="003D0A8C">
        <w:rPr>
          <w:rFonts w:ascii="Arial" w:hAnsi="Arial" w:cs="Arial"/>
          <w:color w:val="auto"/>
        </w:rPr>
        <w:t>udział wzięło około 200 gości z </w:t>
      </w:r>
      <w:r w:rsidRPr="00891EF0">
        <w:rPr>
          <w:rFonts w:ascii="Arial" w:hAnsi="Arial" w:cs="Arial"/>
          <w:color w:val="auto"/>
        </w:rPr>
        <w:t>całego kraju. Ideą Konferencji była wymiana doświadczeń między przedstawicielami samorządu terytorialnego wszystki</w:t>
      </w:r>
      <w:r w:rsidR="003D0A8C">
        <w:rPr>
          <w:rFonts w:ascii="Arial" w:hAnsi="Arial" w:cs="Arial"/>
          <w:color w:val="auto"/>
        </w:rPr>
        <w:t>ch szczebli, przedsiębiorcami z </w:t>
      </w:r>
      <w:r w:rsidRPr="00891EF0">
        <w:rPr>
          <w:rFonts w:ascii="Arial" w:hAnsi="Arial" w:cs="Arial"/>
          <w:color w:val="auto"/>
        </w:rPr>
        <w:t>branży odpadowej oraz przedstawicielami organizacji pożytku publicznego. Jednym z podstawowych celów było wypracowanie rozwiązań służących podniesieniu świadom</w:t>
      </w:r>
      <w:r w:rsidR="008B5367">
        <w:rPr>
          <w:rFonts w:ascii="Arial" w:hAnsi="Arial" w:cs="Arial"/>
          <w:color w:val="auto"/>
        </w:rPr>
        <w:t xml:space="preserve">ości ekologicznej społeczeństwa, </w:t>
      </w:r>
      <w:r w:rsidR="008865D4">
        <w:rPr>
          <w:rFonts w:ascii="Arial" w:hAnsi="Arial" w:cs="Arial"/>
          <w:color w:val="auto"/>
        </w:rPr>
        <w:t xml:space="preserve">a tym samym </w:t>
      </w:r>
      <w:r w:rsidRPr="00891EF0">
        <w:rPr>
          <w:rFonts w:ascii="Arial" w:hAnsi="Arial" w:cs="Arial"/>
          <w:color w:val="auto"/>
        </w:rPr>
        <w:t>poprawie stanu środowiska naturalnego.</w:t>
      </w:r>
    </w:p>
    <w:p w:rsidR="00891EF0" w:rsidRPr="00546694" w:rsidRDefault="00891EF0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891EF0">
        <w:rPr>
          <w:rFonts w:ascii="Arial" w:hAnsi="Arial" w:cs="Arial"/>
          <w:color w:val="auto"/>
        </w:rPr>
        <w:t>Podczas Legnickiego Dnia Konsumenta również poruszono temat selektywnej zbiórki odpadów. Uczestnicy prelekcji zapoznali się również z zasadami racjonalnego dokonywania zakupów, aby zmniejszać ilości opakowań i towarów, które później trafiają do kosz</w:t>
      </w:r>
      <w:r w:rsidR="008B5367">
        <w:rPr>
          <w:rFonts w:ascii="Arial" w:hAnsi="Arial" w:cs="Arial"/>
          <w:color w:val="auto"/>
        </w:rPr>
        <w:t>a</w:t>
      </w:r>
      <w:r w:rsidRPr="00891EF0">
        <w:rPr>
          <w:rFonts w:ascii="Arial" w:hAnsi="Arial" w:cs="Arial"/>
          <w:color w:val="auto"/>
        </w:rPr>
        <w:t xml:space="preserve">. </w:t>
      </w:r>
    </w:p>
    <w:p w:rsidR="00995971" w:rsidRDefault="00995971" w:rsidP="00EE4F38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7C5C1B" w:rsidRPr="00546694" w:rsidRDefault="007C5C1B" w:rsidP="00EE4F38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712B7E" w:rsidRDefault="00712B7E" w:rsidP="00EE4F38">
      <w:pPr>
        <w:pStyle w:val="Normalny1"/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5.5. </w:t>
      </w:r>
      <w:r w:rsidRPr="00712B7E">
        <w:rPr>
          <w:rFonts w:ascii="Arial" w:hAnsi="Arial" w:cs="Arial"/>
          <w:b/>
          <w:bCs/>
        </w:rPr>
        <w:t>ROZWÓJ INFRASTRUKTURY DLA GOSPODARKI ODPADAMI</w:t>
      </w:r>
      <w:r>
        <w:rPr>
          <w:rFonts w:ascii="Arial" w:hAnsi="Arial" w:cs="Arial"/>
          <w:b/>
          <w:bCs/>
        </w:rPr>
        <w:t xml:space="preserve">. </w:t>
      </w:r>
    </w:p>
    <w:p w:rsidR="00712B7E" w:rsidRDefault="00712B7E" w:rsidP="00EE4F38">
      <w:pPr>
        <w:pStyle w:val="Normalny1"/>
        <w:spacing w:after="0"/>
        <w:jc w:val="both"/>
        <w:rPr>
          <w:rFonts w:ascii="Arial" w:hAnsi="Arial" w:cs="Arial"/>
        </w:rPr>
      </w:pPr>
    </w:p>
    <w:p w:rsidR="00995971" w:rsidRPr="00995971" w:rsidRDefault="00995971" w:rsidP="00995971">
      <w:pPr>
        <w:pStyle w:val="Normalny1"/>
        <w:spacing w:after="0"/>
        <w:jc w:val="both"/>
        <w:rPr>
          <w:rFonts w:ascii="Arial" w:hAnsi="Arial" w:cs="Arial"/>
        </w:rPr>
      </w:pPr>
      <w:r w:rsidRPr="00995971">
        <w:rPr>
          <w:rFonts w:ascii="Arial" w:hAnsi="Arial" w:cs="Arial"/>
        </w:rPr>
        <w:t xml:space="preserve">5.5.1. </w:t>
      </w:r>
      <w:r w:rsidRPr="00995971">
        <w:rPr>
          <w:rFonts w:ascii="Arial" w:hAnsi="Arial" w:cs="Arial"/>
        </w:rPr>
        <w:tab/>
        <w:t>Rozbudowa Regionalnej Instalacji do Przetwarzania Odpadów Komunalnych.</w:t>
      </w:r>
    </w:p>
    <w:p w:rsidR="00995971" w:rsidRDefault="00995971" w:rsidP="001C536C">
      <w:pPr>
        <w:pStyle w:val="Normalny1"/>
        <w:spacing w:after="0" w:line="281" w:lineRule="auto"/>
        <w:jc w:val="both"/>
        <w:rPr>
          <w:rFonts w:ascii="Arial" w:hAnsi="Arial" w:cs="Arial"/>
        </w:rPr>
      </w:pPr>
    </w:p>
    <w:p w:rsidR="00C425C5" w:rsidRPr="003661A7" w:rsidRDefault="00C15CAA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8272C6">
        <w:rPr>
          <w:rFonts w:ascii="Arial" w:hAnsi="Arial" w:cs="Arial"/>
          <w:color w:val="auto"/>
        </w:rPr>
        <w:t xml:space="preserve">W ramach zadania rozpoczęto prace mające na celu modernizację </w:t>
      </w:r>
      <w:r w:rsidR="00BA3CB4" w:rsidRPr="008272C6">
        <w:rPr>
          <w:rFonts w:ascii="Arial" w:hAnsi="Arial" w:cs="Arial"/>
          <w:color w:val="auto"/>
        </w:rPr>
        <w:t xml:space="preserve">części </w:t>
      </w:r>
      <w:r w:rsidRPr="008272C6">
        <w:rPr>
          <w:rFonts w:ascii="Arial" w:hAnsi="Arial" w:cs="Arial"/>
          <w:color w:val="auto"/>
        </w:rPr>
        <w:t>do mechanicznego przetwarzania odpadów</w:t>
      </w:r>
      <w:r w:rsidR="00A95502">
        <w:rPr>
          <w:rFonts w:ascii="Arial" w:hAnsi="Arial" w:cs="Arial"/>
          <w:color w:val="auto"/>
        </w:rPr>
        <w:t>, zlokalizo</w:t>
      </w:r>
      <w:r w:rsidR="003D0A8C">
        <w:rPr>
          <w:rFonts w:ascii="Arial" w:hAnsi="Arial" w:cs="Arial"/>
          <w:color w:val="auto"/>
        </w:rPr>
        <w:t xml:space="preserve">wanej przy ul. </w:t>
      </w:r>
      <w:proofErr w:type="spellStart"/>
      <w:r w:rsidR="003D0A8C">
        <w:rPr>
          <w:rFonts w:ascii="Arial" w:hAnsi="Arial" w:cs="Arial"/>
          <w:color w:val="auto"/>
        </w:rPr>
        <w:t>Rzeszotarskiej</w:t>
      </w:r>
      <w:proofErr w:type="spellEnd"/>
      <w:r w:rsidR="003D0A8C">
        <w:rPr>
          <w:rFonts w:ascii="Arial" w:hAnsi="Arial" w:cs="Arial"/>
          <w:color w:val="auto"/>
        </w:rPr>
        <w:t xml:space="preserve"> w </w:t>
      </w:r>
      <w:r w:rsidR="00A95502" w:rsidRPr="003661A7">
        <w:rPr>
          <w:rFonts w:ascii="Arial" w:hAnsi="Arial" w:cs="Arial"/>
          <w:color w:val="auto"/>
        </w:rPr>
        <w:t>Legnicy</w:t>
      </w:r>
      <w:r w:rsidRPr="003661A7">
        <w:rPr>
          <w:rFonts w:ascii="Arial" w:hAnsi="Arial" w:cs="Arial"/>
          <w:color w:val="auto"/>
        </w:rPr>
        <w:t>.</w:t>
      </w:r>
      <w:r w:rsidR="00C425C5" w:rsidRPr="003661A7">
        <w:rPr>
          <w:rFonts w:ascii="Arial" w:hAnsi="Arial" w:cs="Arial"/>
          <w:color w:val="auto"/>
        </w:rPr>
        <w:t xml:space="preserve"> W</w:t>
      </w:r>
      <w:r w:rsidR="005F662E" w:rsidRPr="003661A7">
        <w:rPr>
          <w:rFonts w:ascii="Arial" w:hAnsi="Arial" w:cs="Arial"/>
          <w:color w:val="auto"/>
        </w:rPr>
        <w:t xml:space="preserve">ykona została </w:t>
      </w:r>
      <w:r w:rsidR="00C425C5" w:rsidRPr="003661A7">
        <w:rPr>
          <w:rFonts w:ascii="Arial" w:hAnsi="Arial" w:cs="Arial"/>
          <w:color w:val="auto"/>
        </w:rPr>
        <w:t>pełn</w:t>
      </w:r>
      <w:r w:rsidR="005F662E" w:rsidRPr="003661A7">
        <w:rPr>
          <w:rFonts w:ascii="Arial" w:hAnsi="Arial" w:cs="Arial"/>
          <w:color w:val="auto"/>
        </w:rPr>
        <w:t>a</w:t>
      </w:r>
      <w:r w:rsidR="00C425C5" w:rsidRPr="003661A7">
        <w:rPr>
          <w:rFonts w:ascii="Arial" w:hAnsi="Arial" w:cs="Arial"/>
          <w:color w:val="auto"/>
        </w:rPr>
        <w:t xml:space="preserve"> dokumentacj</w:t>
      </w:r>
      <w:r w:rsidR="005F662E" w:rsidRPr="003661A7">
        <w:rPr>
          <w:rFonts w:ascii="Arial" w:hAnsi="Arial" w:cs="Arial"/>
          <w:color w:val="auto"/>
        </w:rPr>
        <w:t>a</w:t>
      </w:r>
      <w:r w:rsidR="00C425C5" w:rsidRPr="003661A7">
        <w:rPr>
          <w:rFonts w:ascii="Arial" w:hAnsi="Arial" w:cs="Arial"/>
          <w:color w:val="auto"/>
        </w:rPr>
        <w:t xml:space="preserve"> </w:t>
      </w:r>
      <w:r w:rsidR="005F662E" w:rsidRPr="003661A7">
        <w:rPr>
          <w:rFonts w:ascii="Arial" w:hAnsi="Arial" w:cs="Arial"/>
          <w:color w:val="auto"/>
        </w:rPr>
        <w:t>dotycząca inwestycji oraz</w:t>
      </w:r>
      <w:r w:rsidR="00C425C5" w:rsidRPr="003661A7">
        <w:rPr>
          <w:rFonts w:ascii="Arial" w:hAnsi="Arial" w:cs="Arial"/>
          <w:color w:val="auto"/>
        </w:rPr>
        <w:t xml:space="preserve"> uzyskano pozwolenie na budowę</w:t>
      </w:r>
      <w:r w:rsidR="005F662E" w:rsidRPr="003661A7">
        <w:rPr>
          <w:rFonts w:ascii="Arial" w:hAnsi="Arial" w:cs="Arial"/>
          <w:color w:val="auto"/>
        </w:rPr>
        <w:t>.</w:t>
      </w:r>
    </w:p>
    <w:p w:rsidR="008272C6" w:rsidRPr="003661A7" w:rsidRDefault="008272C6" w:rsidP="001C536C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3661A7">
        <w:rPr>
          <w:rFonts w:ascii="Arial" w:hAnsi="Arial" w:cs="Arial"/>
          <w:color w:val="auto"/>
        </w:rPr>
        <w:t xml:space="preserve">Rzeczowa realizacja projektu przewiduje </w:t>
      </w:r>
      <w:r w:rsidR="00A95502" w:rsidRPr="003661A7">
        <w:rPr>
          <w:rFonts w:ascii="Arial" w:hAnsi="Arial" w:cs="Arial"/>
          <w:color w:val="auto"/>
        </w:rPr>
        <w:t>budowę</w:t>
      </w:r>
      <w:r w:rsidRPr="003661A7">
        <w:rPr>
          <w:rFonts w:ascii="Arial" w:hAnsi="Arial" w:cs="Arial"/>
          <w:color w:val="auto"/>
        </w:rPr>
        <w:t>:</w:t>
      </w:r>
    </w:p>
    <w:p w:rsidR="008272C6" w:rsidRPr="003661A7" w:rsidRDefault="008272C6" w:rsidP="001C536C">
      <w:pPr>
        <w:pStyle w:val="Normalny1"/>
        <w:numPr>
          <w:ilvl w:val="0"/>
          <w:numId w:val="11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3661A7">
        <w:rPr>
          <w:rFonts w:ascii="Arial" w:hAnsi="Arial" w:cs="Arial"/>
          <w:color w:val="auto"/>
        </w:rPr>
        <w:t xml:space="preserve">hali technologicznej, </w:t>
      </w:r>
      <w:r w:rsidR="00891EF0">
        <w:rPr>
          <w:rFonts w:ascii="Arial" w:hAnsi="Arial" w:cs="Arial"/>
          <w:color w:val="auto"/>
        </w:rPr>
        <w:t>o pow. 3 060 m</w:t>
      </w:r>
      <w:r w:rsidR="00365657" w:rsidRPr="003661A7">
        <w:rPr>
          <w:rFonts w:ascii="Arial" w:hAnsi="Arial" w:cs="Arial"/>
          <w:color w:val="auto"/>
          <w:vertAlign w:val="superscript"/>
        </w:rPr>
        <w:t>2</w:t>
      </w:r>
      <w:r w:rsidR="00365657" w:rsidRPr="003661A7">
        <w:rPr>
          <w:rFonts w:ascii="Arial" w:hAnsi="Arial" w:cs="Arial"/>
          <w:color w:val="auto"/>
        </w:rPr>
        <w:t xml:space="preserve">, </w:t>
      </w:r>
      <w:r w:rsidRPr="003661A7">
        <w:rPr>
          <w:rFonts w:ascii="Arial" w:hAnsi="Arial" w:cs="Arial"/>
          <w:color w:val="auto"/>
        </w:rPr>
        <w:t xml:space="preserve">w której </w:t>
      </w:r>
      <w:r w:rsidR="00365657" w:rsidRPr="003661A7">
        <w:rPr>
          <w:rFonts w:ascii="Arial" w:hAnsi="Arial" w:cs="Arial"/>
          <w:color w:val="auto"/>
        </w:rPr>
        <w:t xml:space="preserve">zainstalowana zostanie </w:t>
      </w:r>
      <w:r w:rsidRPr="003661A7">
        <w:rPr>
          <w:rFonts w:ascii="Arial" w:hAnsi="Arial" w:cs="Arial"/>
          <w:color w:val="auto"/>
        </w:rPr>
        <w:t>linia do przetwarzania odpadów komunalnych zmieszanych oraz op</w:t>
      </w:r>
      <w:r w:rsidR="00E85A4E" w:rsidRPr="003661A7">
        <w:rPr>
          <w:rFonts w:ascii="Arial" w:hAnsi="Arial" w:cs="Arial"/>
          <w:color w:val="auto"/>
        </w:rPr>
        <w:t xml:space="preserve">cjonalnie odpadów surowcowych w zakresie </w:t>
      </w:r>
      <w:r w:rsidRPr="003661A7">
        <w:rPr>
          <w:rFonts w:ascii="Arial" w:hAnsi="Arial" w:cs="Arial"/>
          <w:color w:val="auto"/>
        </w:rPr>
        <w:t>segregacj</w:t>
      </w:r>
      <w:r w:rsidR="00E85A4E" w:rsidRPr="003661A7">
        <w:rPr>
          <w:rFonts w:ascii="Arial" w:hAnsi="Arial" w:cs="Arial"/>
          <w:color w:val="auto"/>
        </w:rPr>
        <w:t xml:space="preserve">i </w:t>
      </w:r>
      <w:r w:rsidRPr="003661A7">
        <w:rPr>
          <w:rFonts w:ascii="Arial" w:hAnsi="Arial" w:cs="Arial"/>
          <w:color w:val="auto"/>
        </w:rPr>
        <w:t>i doczyszczani</w:t>
      </w:r>
      <w:r w:rsidR="00E85A4E" w:rsidRPr="003661A7">
        <w:rPr>
          <w:rFonts w:ascii="Arial" w:hAnsi="Arial" w:cs="Arial"/>
          <w:color w:val="auto"/>
        </w:rPr>
        <w:t>a</w:t>
      </w:r>
      <w:r w:rsidRPr="003661A7">
        <w:rPr>
          <w:rFonts w:ascii="Arial" w:hAnsi="Arial" w:cs="Arial"/>
          <w:color w:val="auto"/>
        </w:rPr>
        <w:t>,</w:t>
      </w:r>
      <w:r w:rsidR="0061298C" w:rsidRPr="003661A7">
        <w:rPr>
          <w:rFonts w:ascii="Arial" w:hAnsi="Arial" w:cs="Arial"/>
          <w:color w:val="auto"/>
        </w:rPr>
        <w:t xml:space="preserve"> w tym:</w:t>
      </w:r>
      <w:r w:rsidR="00BB1778" w:rsidRPr="003661A7">
        <w:rPr>
          <w:rFonts w:ascii="Arial" w:hAnsi="Arial" w:cs="Arial"/>
          <w:color w:val="auto"/>
        </w:rPr>
        <w:t xml:space="preserve"> rozrywarka worków, stacja nadawcza odpadów, kabina wstępnej segregacji odpadów,</w:t>
      </w:r>
      <w:r w:rsidR="003661A7" w:rsidRPr="003661A7">
        <w:rPr>
          <w:rFonts w:ascii="Arial" w:hAnsi="Arial" w:cs="Arial"/>
          <w:color w:val="auto"/>
        </w:rPr>
        <w:t xml:space="preserve"> </w:t>
      </w:r>
      <w:r w:rsidR="00BB1778" w:rsidRPr="003661A7">
        <w:rPr>
          <w:rFonts w:ascii="Arial" w:hAnsi="Arial" w:cs="Arial"/>
          <w:color w:val="auto"/>
        </w:rPr>
        <w:t>sito bębnowe</w:t>
      </w:r>
      <w:r w:rsidR="003661A7" w:rsidRPr="003661A7">
        <w:rPr>
          <w:rFonts w:ascii="Arial" w:hAnsi="Arial" w:cs="Arial"/>
          <w:color w:val="auto"/>
        </w:rPr>
        <w:t xml:space="preserve">, separatory i kabina oczyszczania metali żelaznych i </w:t>
      </w:r>
      <w:r w:rsidR="00BB1778" w:rsidRPr="003661A7">
        <w:rPr>
          <w:rFonts w:ascii="Arial" w:hAnsi="Arial" w:cs="Arial"/>
          <w:color w:val="auto"/>
        </w:rPr>
        <w:t>nieżelaznych,</w:t>
      </w:r>
      <w:r w:rsidR="003661A7" w:rsidRPr="003661A7">
        <w:rPr>
          <w:rFonts w:ascii="Arial" w:hAnsi="Arial" w:cs="Arial"/>
          <w:color w:val="auto"/>
        </w:rPr>
        <w:t xml:space="preserve"> separatory </w:t>
      </w:r>
      <w:proofErr w:type="spellStart"/>
      <w:r w:rsidR="003661A7" w:rsidRPr="003661A7">
        <w:rPr>
          <w:rFonts w:ascii="Arial" w:hAnsi="Arial" w:cs="Arial"/>
          <w:color w:val="auto"/>
        </w:rPr>
        <w:t>optopneumatyczne</w:t>
      </w:r>
      <w:proofErr w:type="spellEnd"/>
      <w:r w:rsidR="003661A7" w:rsidRPr="003661A7">
        <w:rPr>
          <w:rFonts w:ascii="Arial" w:hAnsi="Arial" w:cs="Arial"/>
          <w:color w:val="auto"/>
        </w:rPr>
        <w:t xml:space="preserve"> i </w:t>
      </w:r>
      <w:r w:rsidR="00BB1778" w:rsidRPr="003661A7">
        <w:rPr>
          <w:rFonts w:ascii="Arial" w:hAnsi="Arial" w:cs="Arial"/>
          <w:color w:val="auto"/>
        </w:rPr>
        <w:t>balistyczn</w:t>
      </w:r>
      <w:r w:rsidR="003661A7" w:rsidRPr="003661A7">
        <w:rPr>
          <w:rFonts w:ascii="Arial" w:hAnsi="Arial" w:cs="Arial"/>
          <w:color w:val="auto"/>
        </w:rPr>
        <w:t>e</w:t>
      </w:r>
      <w:r w:rsidR="00BB1778" w:rsidRPr="003661A7">
        <w:rPr>
          <w:rFonts w:ascii="Arial" w:hAnsi="Arial" w:cs="Arial"/>
          <w:color w:val="auto"/>
        </w:rPr>
        <w:t>,</w:t>
      </w:r>
      <w:r w:rsidR="003661A7" w:rsidRPr="003661A7">
        <w:rPr>
          <w:rFonts w:ascii="Arial" w:hAnsi="Arial" w:cs="Arial"/>
          <w:color w:val="auto"/>
        </w:rPr>
        <w:t xml:space="preserve"> </w:t>
      </w:r>
      <w:r w:rsidR="00BB1778" w:rsidRPr="003661A7">
        <w:rPr>
          <w:rFonts w:ascii="Arial" w:hAnsi="Arial" w:cs="Arial"/>
          <w:color w:val="auto"/>
        </w:rPr>
        <w:t>kabiny sortownicze,</w:t>
      </w:r>
      <w:r w:rsidR="003661A7" w:rsidRPr="003661A7">
        <w:rPr>
          <w:rFonts w:ascii="Arial" w:hAnsi="Arial" w:cs="Arial"/>
          <w:color w:val="auto"/>
        </w:rPr>
        <w:t xml:space="preserve"> p</w:t>
      </w:r>
      <w:r w:rsidR="00BB1778" w:rsidRPr="003661A7">
        <w:rPr>
          <w:rFonts w:ascii="Arial" w:hAnsi="Arial" w:cs="Arial"/>
          <w:color w:val="auto"/>
        </w:rPr>
        <w:t>rasa do surowców wtórnych</w:t>
      </w:r>
      <w:r w:rsidR="003661A7" w:rsidRPr="003661A7">
        <w:rPr>
          <w:rFonts w:ascii="Arial" w:hAnsi="Arial" w:cs="Arial"/>
          <w:color w:val="auto"/>
        </w:rPr>
        <w:t xml:space="preserve">, </w:t>
      </w:r>
      <w:r w:rsidR="00BB1778" w:rsidRPr="003661A7">
        <w:rPr>
          <w:rFonts w:ascii="Arial" w:hAnsi="Arial" w:cs="Arial"/>
          <w:color w:val="auto"/>
        </w:rPr>
        <w:t>kontenery do odbioru odpadów,</w:t>
      </w:r>
      <w:r w:rsidR="003661A7" w:rsidRPr="003661A7">
        <w:rPr>
          <w:rFonts w:ascii="Arial" w:hAnsi="Arial" w:cs="Arial"/>
          <w:color w:val="auto"/>
        </w:rPr>
        <w:t xml:space="preserve"> </w:t>
      </w:r>
      <w:r w:rsidR="00BB1778" w:rsidRPr="003661A7">
        <w:rPr>
          <w:rFonts w:ascii="Arial" w:hAnsi="Arial" w:cs="Arial"/>
          <w:color w:val="auto"/>
        </w:rPr>
        <w:t>układ przenośników</w:t>
      </w:r>
      <w:r w:rsidR="003661A7" w:rsidRPr="003661A7">
        <w:rPr>
          <w:rFonts w:ascii="Arial" w:hAnsi="Arial" w:cs="Arial"/>
          <w:color w:val="auto"/>
        </w:rPr>
        <w:t>,</w:t>
      </w:r>
    </w:p>
    <w:p w:rsidR="008272C6" w:rsidRPr="003661A7" w:rsidRDefault="008272C6" w:rsidP="001C536C">
      <w:pPr>
        <w:pStyle w:val="Normalny1"/>
        <w:numPr>
          <w:ilvl w:val="0"/>
          <w:numId w:val="11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3661A7">
        <w:rPr>
          <w:rFonts w:ascii="Arial" w:hAnsi="Arial" w:cs="Arial"/>
          <w:color w:val="auto"/>
        </w:rPr>
        <w:t>boksów na odpady,</w:t>
      </w:r>
    </w:p>
    <w:p w:rsidR="008272C6" w:rsidRPr="003661A7" w:rsidRDefault="008272C6" w:rsidP="001C536C">
      <w:pPr>
        <w:pStyle w:val="Normalny1"/>
        <w:numPr>
          <w:ilvl w:val="0"/>
          <w:numId w:val="11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3661A7">
        <w:rPr>
          <w:rFonts w:ascii="Arial" w:hAnsi="Arial" w:cs="Arial"/>
          <w:color w:val="auto"/>
        </w:rPr>
        <w:t>wiaty do magazynowania odpadów surowcowych,</w:t>
      </w:r>
    </w:p>
    <w:p w:rsidR="008272C6" w:rsidRPr="003661A7" w:rsidRDefault="008272C6" w:rsidP="001C536C">
      <w:pPr>
        <w:pStyle w:val="Normalny1"/>
        <w:numPr>
          <w:ilvl w:val="0"/>
          <w:numId w:val="11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3661A7">
        <w:rPr>
          <w:rFonts w:ascii="Arial" w:hAnsi="Arial" w:cs="Arial"/>
          <w:color w:val="auto"/>
        </w:rPr>
        <w:t>placów i dróg technologicznych,</w:t>
      </w:r>
    </w:p>
    <w:p w:rsidR="008272C6" w:rsidRPr="003661A7" w:rsidRDefault="008272C6" w:rsidP="001C536C">
      <w:pPr>
        <w:pStyle w:val="Normalny1"/>
        <w:numPr>
          <w:ilvl w:val="0"/>
          <w:numId w:val="11"/>
        </w:numPr>
        <w:spacing w:after="0" w:line="281" w:lineRule="auto"/>
        <w:jc w:val="both"/>
        <w:rPr>
          <w:rFonts w:ascii="Arial" w:hAnsi="Arial" w:cs="Arial"/>
          <w:color w:val="auto"/>
        </w:rPr>
      </w:pPr>
      <w:r w:rsidRPr="003661A7">
        <w:rPr>
          <w:rFonts w:ascii="Arial" w:hAnsi="Arial" w:cs="Arial"/>
          <w:color w:val="auto"/>
        </w:rPr>
        <w:t>sieci uzbrojenia terenu wraz z dostawą transformatora 630 kVA.</w:t>
      </w:r>
    </w:p>
    <w:p w:rsidR="00BB171E" w:rsidRPr="00BB171E" w:rsidRDefault="003661A7" w:rsidP="001C536C">
      <w:pPr>
        <w:pStyle w:val="Normalny1"/>
        <w:spacing w:after="0" w:line="281" w:lineRule="auto"/>
        <w:jc w:val="both"/>
        <w:rPr>
          <w:rFonts w:ascii="Arial" w:hAnsi="Arial" w:cs="Arial"/>
          <w:color w:val="auto"/>
        </w:rPr>
      </w:pPr>
      <w:r w:rsidRPr="003661A7">
        <w:rPr>
          <w:rFonts w:ascii="Arial" w:hAnsi="Arial" w:cs="Arial"/>
          <w:color w:val="auto"/>
        </w:rPr>
        <w:t>P</w:t>
      </w:r>
      <w:r w:rsidR="005F662E" w:rsidRPr="003661A7">
        <w:rPr>
          <w:rFonts w:ascii="Arial" w:hAnsi="Arial" w:cs="Arial"/>
          <w:color w:val="auto"/>
        </w:rPr>
        <w:t>rojekt</w:t>
      </w:r>
      <w:r w:rsidRPr="003661A7">
        <w:rPr>
          <w:rFonts w:ascii="Arial" w:hAnsi="Arial" w:cs="Arial"/>
          <w:color w:val="auto"/>
        </w:rPr>
        <w:t xml:space="preserve"> ma na celu przede wszystkim </w:t>
      </w:r>
      <w:r w:rsidR="005F662E" w:rsidRPr="003661A7">
        <w:rPr>
          <w:rFonts w:ascii="Arial" w:hAnsi="Arial" w:cs="Arial"/>
          <w:color w:val="auto"/>
        </w:rPr>
        <w:t xml:space="preserve">zmniejszenie ilości odpadów kierowanych do składowania poprzez zwiększenie poziomu odzysku i recyklingu surowców wtórnych </w:t>
      </w:r>
      <w:r>
        <w:rPr>
          <w:rFonts w:ascii="Arial" w:hAnsi="Arial" w:cs="Arial"/>
          <w:color w:val="auto"/>
        </w:rPr>
        <w:t xml:space="preserve">wydzielonych </w:t>
      </w:r>
      <w:r w:rsidR="005F662E" w:rsidRPr="003661A7">
        <w:rPr>
          <w:rFonts w:ascii="Arial" w:hAnsi="Arial" w:cs="Arial"/>
          <w:color w:val="auto"/>
        </w:rPr>
        <w:t>z komunalnych odpadów zmieszanych.</w:t>
      </w:r>
      <w:r w:rsidR="00BB171E" w:rsidRPr="00BB171E">
        <w:rPr>
          <w:rFonts w:ascii="Arial" w:hAnsi="Arial" w:cs="Arial"/>
          <w:color w:val="auto"/>
        </w:rPr>
        <w:t xml:space="preserve"> Zakończenie inwestycji zaplanowano na 31.09.2019 r.</w:t>
      </w:r>
    </w:p>
    <w:p w:rsidR="00C425C5" w:rsidRPr="00136DD3" w:rsidRDefault="00C425C5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  <w:color w:val="auto"/>
        </w:rPr>
      </w:pPr>
      <w:r w:rsidRPr="00136DD3">
        <w:rPr>
          <w:rFonts w:ascii="Arial" w:hAnsi="Arial" w:cs="Arial"/>
          <w:color w:val="auto"/>
        </w:rPr>
        <w:t xml:space="preserve">Inwestycja </w:t>
      </w:r>
      <w:r w:rsidR="00073605" w:rsidRPr="00136DD3">
        <w:rPr>
          <w:rFonts w:ascii="Arial" w:hAnsi="Arial" w:cs="Arial"/>
          <w:color w:val="auto"/>
        </w:rPr>
        <w:t xml:space="preserve">została zakwalifikowana do dofinansowania </w:t>
      </w:r>
      <w:r w:rsidRPr="00136DD3">
        <w:rPr>
          <w:rFonts w:ascii="Arial" w:hAnsi="Arial" w:cs="Arial"/>
          <w:color w:val="auto"/>
        </w:rPr>
        <w:t>w ramach Regionalnego Programu Operacyjnego Województwa Dolnośląskiego 2014-2020</w:t>
      </w:r>
      <w:r w:rsidR="00073605" w:rsidRPr="00136DD3">
        <w:rPr>
          <w:rFonts w:ascii="Arial" w:hAnsi="Arial" w:cs="Arial"/>
          <w:color w:val="auto"/>
        </w:rPr>
        <w:t xml:space="preserve">. </w:t>
      </w:r>
      <w:r w:rsidR="00E023E3" w:rsidRPr="00136DD3">
        <w:rPr>
          <w:rFonts w:ascii="Arial" w:hAnsi="Arial" w:cs="Arial"/>
          <w:color w:val="auto"/>
        </w:rPr>
        <w:t>Z</w:t>
      </w:r>
      <w:r w:rsidRPr="00136DD3">
        <w:rPr>
          <w:rFonts w:ascii="Arial" w:hAnsi="Arial" w:cs="Arial"/>
          <w:color w:val="auto"/>
        </w:rPr>
        <w:t>godnie z</w:t>
      </w:r>
      <w:r w:rsidR="00E023E3" w:rsidRPr="00136DD3">
        <w:rPr>
          <w:rFonts w:ascii="Arial" w:hAnsi="Arial" w:cs="Arial"/>
          <w:color w:val="auto"/>
        </w:rPr>
        <w:t xml:space="preserve"> podpisaną </w:t>
      </w:r>
      <w:r w:rsidRPr="00136DD3">
        <w:rPr>
          <w:rFonts w:ascii="Arial" w:hAnsi="Arial" w:cs="Arial"/>
          <w:color w:val="auto"/>
        </w:rPr>
        <w:t>umową z dnia 14.05.2018 r.</w:t>
      </w:r>
      <w:r w:rsidR="00E023E3" w:rsidRPr="00136DD3">
        <w:rPr>
          <w:rFonts w:ascii="Arial" w:hAnsi="Arial" w:cs="Arial"/>
          <w:color w:val="auto"/>
        </w:rPr>
        <w:t xml:space="preserve"> całkowita wartość projektu wynosi</w:t>
      </w:r>
      <w:r w:rsidRPr="00136DD3">
        <w:rPr>
          <w:rFonts w:ascii="Arial" w:hAnsi="Arial" w:cs="Arial"/>
          <w:color w:val="auto"/>
        </w:rPr>
        <w:t xml:space="preserve"> </w:t>
      </w:r>
      <w:r w:rsidR="00136DD3" w:rsidRPr="00136DD3">
        <w:rPr>
          <w:rFonts w:ascii="Arial" w:hAnsi="Arial" w:cs="Arial"/>
          <w:color w:val="auto"/>
        </w:rPr>
        <w:t xml:space="preserve">24 013 132,56 zł, z czego dofinansowanie stanowi 13 431 169,87 zł. </w:t>
      </w:r>
    </w:p>
    <w:p w:rsidR="00995971" w:rsidRDefault="00995971" w:rsidP="001C536C">
      <w:pPr>
        <w:pStyle w:val="Normalny1"/>
        <w:spacing w:after="0" w:line="281" w:lineRule="auto"/>
        <w:jc w:val="both"/>
        <w:rPr>
          <w:rFonts w:ascii="Arial" w:hAnsi="Arial" w:cs="Arial"/>
        </w:rPr>
      </w:pPr>
    </w:p>
    <w:p w:rsidR="007C5C1B" w:rsidRDefault="007C5C1B" w:rsidP="001C536C">
      <w:pPr>
        <w:pStyle w:val="Normalny1"/>
        <w:spacing w:after="0" w:line="281" w:lineRule="auto"/>
        <w:jc w:val="both"/>
        <w:rPr>
          <w:rFonts w:ascii="Arial" w:hAnsi="Arial" w:cs="Arial"/>
        </w:rPr>
      </w:pPr>
    </w:p>
    <w:p w:rsidR="00EE7E52" w:rsidRDefault="00995971" w:rsidP="001C536C">
      <w:pPr>
        <w:pStyle w:val="Normalny1"/>
        <w:spacing w:after="0" w:line="281" w:lineRule="auto"/>
        <w:jc w:val="both"/>
      </w:pPr>
      <w:r w:rsidRPr="00995971">
        <w:rPr>
          <w:rFonts w:ascii="Arial" w:hAnsi="Arial" w:cs="Arial"/>
        </w:rPr>
        <w:lastRenderedPageBreak/>
        <w:t xml:space="preserve">5.5.2. </w:t>
      </w:r>
      <w:r w:rsidRPr="00995971">
        <w:rPr>
          <w:rFonts w:ascii="Arial" w:hAnsi="Arial" w:cs="Arial"/>
        </w:rPr>
        <w:tab/>
        <w:t>Zwiększenie efektywności systemu gospodarowania odpadami</w:t>
      </w:r>
      <w:r>
        <w:t>.</w:t>
      </w:r>
    </w:p>
    <w:p w:rsidR="00EE7E52" w:rsidRDefault="00EE7E52" w:rsidP="001C536C">
      <w:pPr>
        <w:pStyle w:val="Normalny1"/>
        <w:spacing w:after="0" w:line="281" w:lineRule="auto"/>
        <w:jc w:val="both"/>
      </w:pPr>
    </w:p>
    <w:p w:rsidR="00106673" w:rsidRDefault="00106673" w:rsidP="001C536C">
      <w:pPr>
        <w:pStyle w:val="Normalny1"/>
        <w:spacing w:after="0" w:line="281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Mając na uwadze zwiększanie </w:t>
      </w:r>
      <w:r w:rsidRPr="00406058">
        <w:rPr>
          <w:rFonts w:ascii="Arial" w:hAnsi="Arial" w:cs="Arial"/>
        </w:rPr>
        <w:t>efektywności systemu gospodarowania odpadami</w:t>
      </w:r>
      <w:r>
        <w:rPr>
          <w:rFonts w:ascii="Arial" w:hAnsi="Arial" w:cs="Arial"/>
        </w:rPr>
        <w:t xml:space="preserve">, realizowano następujące działania: </w:t>
      </w:r>
    </w:p>
    <w:p w:rsidR="00106673" w:rsidRDefault="00106673" w:rsidP="001C536C">
      <w:pPr>
        <w:pStyle w:val="Normalny1"/>
        <w:numPr>
          <w:ilvl w:val="0"/>
          <w:numId w:val="14"/>
        </w:numPr>
        <w:spacing w:after="0" w:line="281" w:lineRule="auto"/>
        <w:jc w:val="both"/>
        <w:rPr>
          <w:rFonts w:ascii="Arial" w:hAnsi="Arial" w:cs="Arial"/>
        </w:rPr>
      </w:pPr>
      <w:r w:rsidRPr="00406058">
        <w:rPr>
          <w:rFonts w:ascii="Arial" w:hAnsi="Arial" w:cs="Arial"/>
        </w:rPr>
        <w:t>wyposaż</w:t>
      </w:r>
      <w:r>
        <w:rPr>
          <w:rFonts w:ascii="Arial" w:hAnsi="Arial" w:cs="Arial"/>
        </w:rPr>
        <w:t xml:space="preserve">ano </w:t>
      </w:r>
      <w:r w:rsidRPr="00406058">
        <w:rPr>
          <w:rFonts w:ascii="Arial" w:hAnsi="Arial" w:cs="Arial"/>
        </w:rPr>
        <w:t>nieruchomości</w:t>
      </w:r>
      <w:r>
        <w:rPr>
          <w:rFonts w:ascii="Arial" w:hAnsi="Arial" w:cs="Arial"/>
        </w:rPr>
        <w:t xml:space="preserve"> zabudowane </w:t>
      </w:r>
      <w:r w:rsidRPr="00406058">
        <w:rPr>
          <w:rFonts w:ascii="Arial" w:hAnsi="Arial" w:cs="Arial"/>
        </w:rPr>
        <w:t>jednorodzinny</w:t>
      </w:r>
      <w:r>
        <w:rPr>
          <w:rFonts w:ascii="Arial" w:hAnsi="Arial" w:cs="Arial"/>
        </w:rPr>
        <w:t xml:space="preserve">mi domami </w:t>
      </w:r>
      <w:r w:rsidRPr="00406058">
        <w:rPr>
          <w:rFonts w:ascii="Arial" w:hAnsi="Arial" w:cs="Arial"/>
        </w:rPr>
        <w:t>w worki na odpady ze szkła opakowaniowego,</w:t>
      </w:r>
    </w:p>
    <w:p w:rsidR="00106673" w:rsidRDefault="00106673" w:rsidP="001C536C">
      <w:pPr>
        <w:pStyle w:val="Normalny1"/>
        <w:numPr>
          <w:ilvl w:val="0"/>
          <w:numId w:val="14"/>
        </w:numPr>
        <w:spacing w:after="0" w:line="281" w:lineRule="auto"/>
        <w:jc w:val="both"/>
        <w:rPr>
          <w:rFonts w:ascii="Arial" w:hAnsi="Arial" w:cs="Arial"/>
        </w:rPr>
      </w:pPr>
      <w:r w:rsidRPr="00D15A6A">
        <w:rPr>
          <w:rFonts w:ascii="Arial" w:hAnsi="Arial" w:cs="Arial"/>
        </w:rPr>
        <w:t>wprowadzono zmiany w organizacji odbioru odpadów, polegające na zorganizowaniu dodatkowych odbiorów odpadów wielkogabarytowych, zużytego sprzętu elektrycznego i elektronicznego, odpadów biodegradowalnych w postaci opadłych liści i choinek,</w:t>
      </w:r>
    </w:p>
    <w:p w:rsidR="00106673" w:rsidRDefault="00106673" w:rsidP="001C536C">
      <w:pPr>
        <w:pStyle w:val="Normalny1"/>
        <w:numPr>
          <w:ilvl w:val="0"/>
          <w:numId w:val="14"/>
        </w:numPr>
        <w:spacing w:after="0" w:line="281" w:lineRule="auto"/>
        <w:jc w:val="both"/>
        <w:rPr>
          <w:rFonts w:ascii="Arial" w:hAnsi="Arial" w:cs="Arial"/>
        </w:rPr>
      </w:pPr>
      <w:r w:rsidRPr="00D15A6A">
        <w:rPr>
          <w:rFonts w:ascii="Arial" w:hAnsi="Arial" w:cs="Arial"/>
        </w:rPr>
        <w:t>przygotowan</w:t>
      </w:r>
      <w:r>
        <w:rPr>
          <w:rFonts w:ascii="Arial" w:hAnsi="Arial" w:cs="Arial"/>
        </w:rPr>
        <w:t>o nowe</w:t>
      </w:r>
      <w:r w:rsidRPr="00D15A6A">
        <w:rPr>
          <w:rFonts w:ascii="Arial" w:hAnsi="Arial" w:cs="Arial"/>
        </w:rPr>
        <w:t xml:space="preserve"> uchwał</w:t>
      </w:r>
      <w:r>
        <w:rPr>
          <w:rFonts w:ascii="Arial" w:hAnsi="Arial" w:cs="Arial"/>
        </w:rPr>
        <w:t>y</w:t>
      </w:r>
      <w:r w:rsidRPr="00D15A6A">
        <w:rPr>
          <w:rFonts w:ascii="Arial" w:hAnsi="Arial" w:cs="Arial"/>
        </w:rPr>
        <w:t xml:space="preserve"> związan</w:t>
      </w:r>
      <w:r>
        <w:rPr>
          <w:rFonts w:ascii="Arial" w:hAnsi="Arial" w:cs="Arial"/>
        </w:rPr>
        <w:t xml:space="preserve">e </w:t>
      </w:r>
      <w:r w:rsidRPr="00D15A6A">
        <w:rPr>
          <w:rFonts w:ascii="Arial" w:hAnsi="Arial" w:cs="Arial"/>
        </w:rPr>
        <w:t>z gospo</w:t>
      </w:r>
      <w:r>
        <w:rPr>
          <w:rFonts w:ascii="Arial" w:hAnsi="Arial" w:cs="Arial"/>
        </w:rPr>
        <w:t>darką odpadami w Gminie Legnica,</w:t>
      </w:r>
    </w:p>
    <w:p w:rsidR="00106673" w:rsidRPr="00106673" w:rsidRDefault="00106673" w:rsidP="001C536C">
      <w:pPr>
        <w:pStyle w:val="Normalny1"/>
        <w:numPr>
          <w:ilvl w:val="0"/>
          <w:numId w:val="14"/>
        </w:numPr>
        <w:spacing w:after="0" w:line="281" w:lineRule="auto"/>
        <w:jc w:val="both"/>
        <w:rPr>
          <w:rFonts w:ascii="Arial" w:hAnsi="Arial" w:cs="Arial"/>
        </w:rPr>
      </w:pPr>
      <w:r w:rsidRPr="00106673">
        <w:rPr>
          <w:rFonts w:ascii="Arial" w:hAnsi="Arial" w:cs="Arial"/>
        </w:rPr>
        <w:t>zmi</w:t>
      </w:r>
      <w:r>
        <w:rPr>
          <w:rFonts w:ascii="Arial" w:hAnsi="Arial" w:cs="Arial"/>
        </w:rPr>
        <w:t xml:space="preserve">eniono </w:t>
      </w:r>
      <w:r w:rsidRPr="00106673">
        <w:rPr>
          <w:rFonts w:ascii="Arial" w:hAnsi="Arial" w:cs="Arial"/>
        </w:rPr>
        <w:t>godzin</w:t>
      </w:r>
      <w:r w:rsidR="002F11D0">
        <w:rPr>
          <w:rFonts w:ascii="Arial" w:hAnsi="Arial" w:cs="Arial"/>
        </w:rPr>
        <w:t>y</w:t>
      </w:r>
      <w:r w:rsidRPr="00106673">
        <w:rPr>
          <w:rFonts w:ascii="Arial" w:hAnsi="Arial" w:cs="Arial"/>
        </w:rPr>
        <w:t xml:space="preserve"> pracy </w:t>
      </w:r>
      <w:r>
        <w:rPr>
          <w:rFonts w:ascii="Arial" w:hAnsi="Arial" w:cs="Arial"/>
          <w:bCs/>
        </w:rPr>
        <w:t>Punktów</w:t>
      </w:r>
      <w:r w:rsidRPr="00106673">
        <w:rPr>
          <w:rFonts w:ascii="Arial" w:hAnsi="Arial" w:cs="Arial"/>
          <w:bCs/>
        </w:rPr>
        <w:t xml:space="preserve"> Selektywnego Zbierania Odpadów Komunalnych</w:t>
      </w:r>
      <w:r>
        <w:rPr>
          <w:rFonts w:ascii="Arial" w:hAnsi="Arial" w:cs="Arial"/>
          <w:bCs/>
        </w:rPr>
        <w:t xml:space="preserve">, </w:t>
      </w:r>
      <w:r w:rsidRPr="00106673">
        <w:rPr>
          <w:rFonts w:ascii="Arial" w:hAnsi="Arial" w:cs="Arial"/>
        </w:rPr>
        <w:t xml:space="preserve"> </w:t>
      </w:r>
    </w:p>
    <w:p w:rsidR="00106673" w:rsidRPr="00106673" w:rsidRDefault="00106673" w:rsidP="001C536C">
      <w:pPr>
        <w:pStyle w:val="Normalny1"/>
        <w:numPr>
          <w:ilvl w:val="0"/>
          <w:numId w:val="14"/>
        </w:numPr>
        <w:spacing w:after="0" w:line="281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ustawiono</w:t>
      </w:r>
      <w:r w:rsidRPr="00106673">
        <w:rPr>
          <w:rFonts w:ascii="Arial" w:hAnsi="Arial" w:cs="Arial"/>
        </w:rPr>
        <w:t xml:space="preserve"> Miejskie Punkty Elektroodpadów w często uczęszczanych miejscach miasta</w:t>
      </w:r>
      <w:r>
        <w:rPr>
          <w:rFonts w:ascii="Arial" w:hAnsi="Arial" w:cs="Arial"/>
        </w:rPr>
        <w:t xml:space="preserve">, </w:t>
      </w:r>
    </w:p>
    <w:p w:rsidR="00106673" w:rsidRPr="00D15A6A" w:rsidRDefault="0042396A" w:rsidP="001C536C">
      <w:pPr>
        <w:pStyle w:val="Normalny1"/>
        <w:numPr>
          <w:ilvl w:val="0"/>
          <w:numId w:val="14"/>
        </w:numPr>
        <w:spacing w:after="0" w:line="281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bezpłatnie przekazywano </w:t>
      </w:r>
      <w:r w:rsidR="00106673" w:rsidRPr="00106673">
        <w:rPr>
          <w:rFonts w:ascii="Arial" w:hAnsi="Arial" w:cs="Arial"/>
        </w:rPr>
        <w:t>mieszkańcom pojemnik</w:t>
      </w:r>
      <w:r>
        <w:rPr>
          <w:rFonts w:ascii="Arial" w:hAnsi="Arial" w:cs="Arial"/>
        </w:rPr>
        <w:t xml:space="preserve">i na </w:t>
      </w:r>
      <w:r w:rsidR="00106673" w:rsidRPr="00106673">
        <w:rPr>
          <w:rFonts w:ascii="Arial" w:hAnsi="Arial" w:cs="Arial"/>
        </w:rPr>
        <w:t>odpady o charakterze medycznym, które powstały w gospodarstwach domowych</w:t>
      </w:r>
      <w:r>
        <w:rPr>
          <w:rFonts w:ascii="Arial" w:hAnsi="Arial" w:cs="Arial"/>
        </w:rPr>
        <w:t xml:space="preserve">. </w:t>
      </w:r>
    </w:p>
    <w:p w:rsidR="00106673" w:rsidRDefault="00106673" w:rsidP="001C536C">
      <w:pPr>
        <w:pStyle w:val="Normalny1"/>
        <w:spacing w:after="0" w:line="281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Powyższe działania skutkowały: </w:t>
      </w:r>
    </w:p>
    <w:p w:rsidR="00106673" w:rsidRDefault="00106673" w:rsidP="001C536C">
      <w:pPr>
        <w:pStyle w:val="Normalny1"/>
        <w:numPr>
          <w:ilvl w:val="0"/>
          <w:numId w:val="15"/>
        </w:numPr>
        <w:spacing w:after="0" w:line="281" w:lineRule="auto"/>
        <w:jc w:val="both"/>
        <w:rPr>
          <w:rFonts w:ascii="Arial" w:hAnsi="Arial" w:cs="Arial"/>
        </w:rPr>
      </w:pPr>
      <w:r w:rsidRPr="00406058">
        <w:rPr>
          <w:rFonts w:ascii="Arial" w:hAnsi="Arial" w:cs="Arial"/>
        </w:rPr>
        <w:t>zwiększenie</w:t>
      </w:r>
      <w:r>
        <w:rPr>
          <w:rFonts w:ascii="Arial" w:hAnsi="Arial" w:cs="Arial"/>
        </w:rPr>
        <w:t>m</w:t>
      </w:r>
      <w:r w:rsidRPr="00406058">
        <w:rPr>
          <w:rFonts w:ascii="Arial" w:hAnsi="Arial" w:cs="Arial"/>
        </w:rPr>
        <w:t xml:space="preserve"> poziomu odzysku surowców z odpadów komunalnych,</w:t>
      </w:r>
    </w:p>
    <w:p w:rsidR="00106673" w:rsidRDefault="00106673" w:rsidP="001C536C">
      <w:pPr>
        <w:pStyle w:val="Normalny1"/>
        <w:numPr>
          <w:ilvl w:val="0"/>
          <w:numId w:val="15"/>
        </w:numPr>
        <w:spacing w:after="0" w:line="281" w:lineRule="auto"/>
        <w:jc w:val="both"/>
        <w:rPr>
          <w:rFonts w:ascii="Arial" w:hAnsi="Arial" w:cs="Arial"/>
        </w:rPr>
      </w:pPr>
      <w:r w:rsidRPr="007D25E3">
        <w:rPr>
          <w:rFonts w:ascii="Arial" w:hAnsi="Arial" w:cs="Arial"/>
        </w:rPr>
        <w:t>ograniczenie</w:t>
      </w:r>
      <w:r>
        <w:rPr>
          <w:rFonts w:ascii="Arial" w:hAnsi="Arial" w:cs="Arial"/>
        </w:rPr>
        <w:t>m</w:t>
      </w:r>
      <w:r w:rsidRPr="007D25E3">
        <w:rPr>
          <w:rFonts w:ascii="Arial" w:hAnsi="Arial" w:cs="Arial"/>
        </w:rPr>
        <w:t xml:space="preserve"> składowania odpadów na składowisku,</w:t>
      </w:r>
    </w:p>
    <w:p w:rsidR="00106673" w:rsidRDefault="00106673" w:rsidP="001C536C">
      <w:pPr>
        <w:pStyle w:val="Normalny1"/>
        <w:numPr>
          <w:ilvl w:val="0"/>
          <w:numId w:val="15"/>
        </w:numPr>
        <w:spacing w:after="0" w:line="281" w:lineRule="auto"/>
        <w:jc w:val="both"/>
        <w:rPr>
          <w:rFonts w:ascii="Arial" w:hAnsi="Arial" w:cs="Arial"/>
        </w:rPr>
      </w:pPr>
      <w:r w:rsidRPr="007D25E3">
        <w:rPr>
          <w:rFonts w:ascii="Arial" w:hAnsi="Arial" w:cs="Arial"/>
        </w:rPr>
        <w:t>zwiększenie</w:t>
      </w:r>
      <w:r>
        <w:rPr>
          <w:rFonts w:ascii="Arial" w:hAnsi="Arial" w:cs="Arial"/>
        </w:rPr>
        <w:t>m</w:t>
      </w:r>
      <w:r w:rsidRPr="007D25E3">
        <w:rPr>
          <w:rFonts w:ascii="Arial" w:hAnsi="Arial" w:cs="Arial"/>
        </w:rPr>
        <w:t xml:space="preserve"> udziału</w:t>
      </w:r>
      <w:r>
        <w:rPr>
          <w:rFonts w:ascii="Arial" w:hAnsi="Arial" w:cs="Arial"/>
        </w:rPr>
        <w:t xml:space="preserve"> odpadów ze</w:t>
      </w:r>
      <w:r w:rsidRPr="007D25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szkła </w:t>
      </w:r>
      <w:r w:rsidRPr="007D25E3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ogólnej </w:t>
      </w:r>
      <w:r w:rsidRPr="007D25E3">
        <w:rPr>
          <w:rFonts w:ascii="Arial" w:hAnsi="Arial" w:cs="Arial"/>
        </w:rPr>
        <w:t>masie odpadów odebranych od mieszkańców,</w:t>
      </w:r>
    </w:p>
    <w:p w:rsidR="00106673" w:rsidRDefault="00106673" w:rsidP="001C536C">
      <w:pPr>
        <w:pStyle w:val="Normalny1"/>
        <w:numPr>
          <w:ilvl w:val="0"/>
          <w:numId w:val="15"/>
        </w:numPr>
        <w:spacing w:after="0" w:line="281" w:lineRule="auto"/>
        <w:jc w:val="both"/>
        <w:rPr>
          <w:rFonts w:ascii="Arial" w:hAnsi="Arial" w:cs="Arial"/>
        </w:rPr>
      </w:pPr>
      <w:r w:rsidRPr="007D25E3">
        <w:rPr>
          <w:rFonts w:ascii="Arial" w:hAnsi="Arial" w:cs="Arial"/>
        </w:rPr>
        <w:t>uszczelnienie</w:t>
      </w:r>
      <w:r>
        <w:rPr>
          <w:rFonts w:ascii="Arial" w:hAnsi="Arial" w:cs="Arial"/>
        </w:rPr>
        <w:t>m</w:t>
      </w:r>
      <w:r w:rsidRPr="007D25E3">
        <w:rPr>
          <w:rFonts w:ascii="Arial" w:hAnsi="Arial" w:cs="Arial"/>
        </w:rPr>
        <w:t xml:space="preserve"> systemu,</w:t>
      </w:r>
    </w:p>
    <w:p w:rsidR="00106673" w:rsidRDefault="00106673" w:rsidP="001C536C">
      <w:pPr>
        <w:pStyle w:val="Normalny1"/>
        <w:numPr>
          <w:ilvl w:val="0"/>
          <w:numId w:val="15"/>
        </w:numPr>
        <w:spacing w:after="0" w:line="281" w:lineRule="auto"/>
        <w:jc w:val="both"/>
        <w:rPr>
          <w:rFonts w:ascii="Arial" w:hAnsi="Arial" w:cs="Arial"/>
        </w:rPr>
      </w:pPr>
      <w:r w:rsidRPr="007D25E3">
        <w:rPr>
          <w:rFonts w:ascii="Arial" w:hAnsi="Arial" w:cs="Arial"/>
        </w:rPr>
        <w:t>przeciwdziałanie</w:t>
      </w:r>
      <w:r>
        <w:rPr>
          <w:rFonts w:ascii="Arial" w:hAnsi="Arial" w:cs="Arial"/>
        </w:rPr>
        <w:t>m</w:t>
      </w:r>
      <w:r w:rsidRPr="007D25E3">
        <w:rPr>
          <w:rFonts w:ascii="Arial" w:hAnsi="Arial" w:cs="Arial"/>
        </w:rPr>
        <w:t xml:space="preserve"> powstawaniu dzikich wysypisk odpadów</w:t>
      </w:r>
      <w:r>
        <w:rPr>
          <w:rFonts w:ascii="Arial" w:hAnsi="Arial" w:cs="Arial"/>
        </w:rPr>
        <w:t xml:space="preserve">, co wpłynęło na ograniczenie </w:t>
      </w:r>
      <w:r w:rsidRPr="007D25E3">
        <w:rPr>
          <w:rFonts w:ascii="Arial" w:hAnsi="Arial" w:cs="Arial"/>
        </w:rPr>
        <w:t>kosztów związanych z ich usuwaniem,</w:t>
      </w:r>
    </w:p>
    <w:p w:rsidR="00EE7E52" w:rsidRPr="0042396A" w:rsidRDefault="00106673" w:rsidP="001C536C">
      <w:pPr>
        <w:pStyle w:val="Normalny1"/>
        <w:numPr>
          <w:ilvl w:val="0"/>
          <w:numId w:val="15"/>
        </w:numPr>
        <w:spacing w:after="0" w:line="281" w:lineRule="auto"/>
        <w:jc w:val="both"/>
        <w:rPr>
          <w:rFonts w:ascii="Arial" w:hAnsi="Arial" w:cs="Arial"/>
        </w:rPr>
      </w:pPr>
      <w:r w:rsidRPr="0042396A">
        <w:rPr>
          <w:rFonts w:ascii="Arial" w:hAnsi="Arial" w:cs="Arial"/>
        </w:rPr>
        <w:t>zwiększeniem świadomości ekologicznej mieszkańców, co przełożyło się pozytywnie na liczbę mieszkańców segregujących odpady</w:t>
      </w:r>
      <w:r w:rsidR="0042396A">
        <w:rPr>
          <w:rFonts w:ascii="Arial" w:hAnsi="Arial" w:cs="Arial"/>
        </w:rPr>
        <w:t>.</w:t>
      </w:r>
    </w:p>
    <w:p w:rsidR="00EE7E52" w:rsidRDefault="00EE7E52" w:rsidP="005F662E">
      <w:pPr>
        <w:pStyle w:val="Normalny1"/>
        <w:spacing w:after="0"/>
        <w:jc w:val="both"/>
      </w:pPr>
    </w:p>
    <w:p w:rsidR="00EE7E52" w:rsidRDefault="00EE7E52" w:rsidP="005F662E">
      <w:pPr>
        <w:pStyle w:val="Normalny1"/>
        <w:spacing w:after="0"/>
        <w:jc w:val="both"/>
      </w:pPr>
    </w:p>
    <w:p w:rsidR="00A803DF" w:rsidRDefault="00A803DF" w:rsidP="005C45BA">
      <w:pPr>
        <w:pStyle w:val="Normalny1"/>
        <w:spacing w:after="0"/>
        <w:jc w:val="both"/>
        <w:rPr>
          <w:b/>
        </w:rPr>
        <w:sectPr w:rsidR="00A803DF" w:rsidSect="00AA34FA"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-2049"/>
        </w:sectPr>
      </w:pPr>
    </w:p>
    <w:p w:rsidR="003D2B7A" w:rsidRPr="003C29DC" w:rsidRDefault="003D2B7A" w:rsidP="005C45BA">
      <w:pPr>
        <w:pStyle w:val="Normalny1"/>
        <w:spacing w:after="0"/>
        <w:jc w:val="both"/>
        <w:rPr>
          <w:rFonts w:ascii="Arial" w:hAnsi="Arial" w:cs="Arial"/>
          <w:b/>
          <w:color w:val="auto"/>
        </w:rPr>
      </w:pPr>
      <w:r w:rsidRPr="003C29DC">
        <w:rPr>
          <w:rFonts w:ascii="Arial" w:hAnsi="Arial" w:cs="Arial"/>
          <w:b/>
          <w:color w:val="auto"/>
        </w:rPr>
        <w:lastRenderedPageBreak/>
        <w:t>PODSUMOWANIE</w:t>
      </w:r>
    </w:p>
    <w:p w:rsidR="003D2B7A" w:rsidRPr="003C29DC" w:rsidRDefault="003D2B7A" w:rsidP="005C45BA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A777E6" w:rsidRPr="003C29DC" w:rsidRDefault="00A777E6" w:rsidP="00AA18F9">
      <w:pPr>
        <w:pStyle w:val="Normalny1"/>
        <w:spacing w:after="0" w:line="278" w:lineRule="auto"/>
        <w:ind w:firstLine="708"/>
        <w:jc w:val="both"/>
        <w:rPr>
          <w:rFonts w:ascii="Arial" w:hAnsi="Arial" w:cs="Arial"/>
          <w:b/>
          <w:i/>
          <w:color w:val="auto"/>
        </w:rPr>
      </w:pPr>
      <w:r w:rsidRPr="003C29DC">
        <w:rPr>
          <w:rFonts w:ascii="Arial" w:hAnsi="Arial" w:cs="Arial"/>
          <w:color w:val="auto"/>
        </w:rPr>
        <w:t xml:space="preserve">Sprawozdanie z realizacji </w:t>
      </w:r>
      <w:r w:rsidR="00CA3E0F" w:rsidRPr="003C29DC">
        <w:rPr>
          <w:rFonts w:ascii="Arial" w:hAnsi="Arial" w:cs="Arial"/>
          <w:color w:val="auto"/>
        </w:rPr>
        <w:t>zadań zawartych w</w:t>
      </w:r>
      <w:r w:rsidR="00CA3E0F" w:rsidRPr="003C29DC">
        <w:rPr>
          <w:rFonts w:ascii="Arial" w:hAnsi="Arial" w:cs="Arial"/>
          <w:i/>
          <w:color w:val="auto"/>
        </w:rPr>
        <w:t xml:space="preserve"> </w:t>
      </w:r>
      <w:r w:rsidRPr="003C29DC">
        <w:rPr>
          <w:rFonts w:ascii="Arial" w:hAnsi="Arial" w:cs="Arial"/>
          <w:i/>
          <w:color w:val="auto"/>
        </w:rPr>
        <w:t xml:space="preserve">Strategii Rozwoju Miasta </w:t>
      </w:r>
      <w:r w:rsidR="00CA3E0F" w:rsidRPr="003C29DC">
        <w:rPr>
          <w:rFonts w:ascii="Arial" w:hAnsi="Arial" w:cs="Arial"/>
          <w:i/>
          <w:color w:val="auto"/>
        </w:rPr>
        <w:t>Legnicy 2015-2020 PLUS</w:t>
      </w:r>
      <w:r w:rsidRPr="003C29DC">
        <w:rPr>
          <w:rFonts w:ascii="Arial" w:hAnsi="Arial" w:cs="Arial"/>
          <w:color w:val="auto"/>
        </w:rPr>
        <w:t xml:space="preserve">, zostało przygotowane w celu </w:t>
      </w:r>
      <w:r w:rsidR="00CB78AB" w:rsidRPr="003C29DC">
        <w:rPr>
          <w:rFonts w:ascii="Arial" w:hAnsi="Arial" w:cs="Arial"/>
          <w:color w:val="auto"/>
        </w:rPr>
        <w:t>monitorowania</w:t>
      </w:r>
      <w:r w:rsidRPr="003C29DC">
        <w:rPr>
          <w:rFonts w:ascii="Arial" w:hAnsi="Arial" w:cs="Arial"/>
          <w:color w:val="auto"/>
        </w:rPr>
        <w:t xml:space="preserve"> </w:t>
      </w:r>
      <w:r w:rsidR="00CA3E0F" w:rsidRPr="003C29DC">
        <w:rPr>
          <w:rFonts w:ascii="Arial" w:hAnsi="Arial" w:cs="Arial"/>
          <w:color w:val="auto"/>
        </w:rPr>
        <w:t>stopnia zaawansowania realizacji zadań, a także przedstawienia zbieżn</w:t>
      </w:r>
      <w:r w:rsidR="00343C0C" w:rsidRPr="003C29DC">
        <w:rPr>
          <w:rFonts w:ascii="Arial" w:hAnsi="Arial" w:cs="Arial"/>
          <w:color w:val="auto"/>
        </w:rPr>
        <w:t xml:space="preserve">ości </w:t>
      </w:r>
      <w:r w:rsidR="00CA3E0F" w:rsidRPr="003C29DC">
        <w:rPr>
          <w:rFonts w:ascii="Arial" w:hAnsi="Arial" w:cs="Arial"/>
          <w:color w:val="auto"/>
        </w:rPr>
        <w:t>kierunk</w:t>
      </w:r>
      <w:r w:rsidR="00343C0C" w:rsidRPr="003C29DC">
        <w:rPr>
          <w:rFonts w:ascii="Arial" w:hAnsi="Arial" w:cs="Arial"/>
          <w:color w:val="auto"/>
        </w:rPr>
        <w:t xml:space="preserve">ów rozwojowych </w:t>
      </w:r>
      <w:r w:rsidR="00CA3E0F" w:rsidRPr="003C29DC">
        <w:rPr>
          <w:rFonts w:ascii="Arial" w:hAnsi="Arial" w:cs="Arial"/>
          <w:color w:val="auto"/>
        </w:rPr>
        <w:t xml:space="preserve">z planowaną </w:t>
      </w:r>
      <w:r w:rsidR="00343C0C" w:rsidRPr="003C29DC">
        <w:rPr>
          <w:rFonts w:ascii="Arial" w:hAnsi="Arial" w:cs="Arial"/>
          <w:color w:val="auto"/>
        </w:rPr>
        <w:t xml:space="preserve">wizją rozwoju miasta Legnicy, która brzmi: </w:t>
      </w:r>
      <w:r w:rsidR="005E5611" w:rsidRPr="003C29DC">
        <w:rPr>
          <w:rFonts w:ascii="Arial" w:hAnsi="Arial" w:cs="Arial"/>
          <w:b/>
          <w:i/>
          <w:color w:val="auto"/>
        </w:rPr>
        <w:t>„</w:t>
      </w:r>
      <w:r w:rsidR="00343C0C" w:rsidRPr="003C29DC">
        <w:rPr>
          <w:rFonts w:ascii="Arial" w:hAnsi="Arial" w:cs="Arial"/>
          <w:b/>
          <w:i/>
          <w:color w:val="auto"/>
        </w:rPr>
        <w:t>LEGNICA innowacyjnym, regionalnym ośrodkiem wzrostu,</w:t>
      </w:r>
      <w:r w:rsidR="00AA18F9" w:rsidRPr="003C29DC">
        <w:rPr>
          <w:rFonts w:ascii="Arial" w:hAnsi="Arial" w:cs="Arial"/>
          <w:b/>
          <w:i/>
          <w:color w:val="auto"/>
        </w:rPr>
        <w:t xml:space="preserve"> </w:t>
      </w:r>
      <w:r w:rsidR="00343C0C" w:rsidRPr="003C29DC">
        <w:rPr>
          <w:rFonts w:ascii="Arial" w:hAnsi="Arial" w:cs="Arial"/>
          <w:b/>
          <w:i/>
          <w:color w:val="auto"/>
        </w:rPr>
        <w:t>kształtującym usługi administracji, nauki, zdrowia, kultury, sportu oraz turystyki w wymiarze ponadlokalnym</w:t>
      </w:r>
      <w:r w:rsidR="005E5611" w:rsidRPr="003C29DC">
        <w:rPr>
          <w:rFonts w:ascii="Arial" w:hAnsi="Arial" w:cs="Arial"/>
          <w:b/>
          <w:i/>
          <w:color w:val="auto"/>
        </w:rPr>
        <w:t>”.</w:t>
      </w:r>
    </w:p>
    <w:p w:rsidR="000E4ADB" w:rsidRPr="003C29DC" w:rsidRDefault="00CB78AB" w:rsidP="00333D24">
      <w:pPr>
        <w:pStyle w:val="Normalny1"/>
        <w:spacing w:after="0" w:line="278" w:lineRule="auto"/>
        <w:jc w:val="both"/>
        <w:rPr>
          <w:rFonts w:ascii="Arial" w:hAnsi="Arial" w:cs="Arial"/>
          <w:color w:val="auto"/>
        </w:rPr>
      </w:pPr>
      <w:r w:rsidRPr="003C29DC">
        <w:rPr>
          <w:rFonts w:ascii="Arial" w:hAnsi="Arial" w:cs="Arial"/>
          <w:bCs/>
          <w:color w:val="auto"/>
        </w:rPr>
        <w:t>Przedłożone sprawozdanie zgodnie z zapisami Strategii zawiera 5 Celów Strategicznych i 25 Celów Operacyjnych. Analizując postęp realizacji poszczególnych zadań ujęty</w:t>
      </w:r>
      <w:r w:rsidR="00BA321D" w:rsidRPr="003C29DC">
        <w:rPr>
          <w:rFonts w:ascii="Arial" w:hAnsi="Arial" w:cs="Arial"/>
          <w:bCs/>
          <w:color w:val="auto"/>
        </w:rPr>
        <w:t>ch w </w:t>
      </w:r>
      <w:r w:rsidRPr="003C29DC">
        <w:rPr>
          <w:rFonts w:ascii="Arial" w:hAnsi="Arial" w:cs="Arial"/>
          <w:bCs/>
          <w:i/>
          <w:color w:val="auto"/>
        </w:rPr>
        <w:t>Strategii Rozwoju Miasta Legnicy 2015-2020 PLUS</w:t>
      </w:r>
      <w:r w:rsidRPr="003C29DC">
        <w:rPr>
          <w:rFonts w:ascii="Arial" w:hAnsi="Arial" w:cs="Arial"/>
          <w:bCs/>
          <w:color w:val="auto"/>
        </w:rPr>
        <w:t>,</w:t>
      </w:r>
      <w:r w:rsidR="00AA18F9" w:rsidRPr="003C29DC">
        <w:rPr>
          <w:rFonts w:ascii="Arial" w:hAnsi="Arial" w:cs="Arial"/>
          <w:bCs/>
          <w:color w:val="auto"/>
        </w:rPr>
        <w:t xml:space="preserve"> </w:t>
      </w:r>
      <w:r w:rsidRPr="003C29DC">
        <w:rPr>
          <w:rFonts w:ascii="Arial" w:hAnsi="Arial" w:cs="Arial"/>
          <w:color w:val="auto"/>
        </w:rPr>
        <w:t xml:space="preserve">można stwierdzić: </w:t>
      </w:r>
    </w:p>
    <w:p w:rsidR="003707BC" w:rsidRPr="003C29DC" w:rsidRDefault="003707BC" w:rsidP="005C45BA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3707BC" w:rsidRPr="003C29DC" w:rsidRDefault="003707BC" w:rsidP="005C45BA">
      <w:pPr>
        <w:pStyle w:val="Normalny1"/>
        <w:spacing w:after="0"/>
        <w:jc w:val="both"/>
        <w:rPr>
          <w:rFonts w:ascii="Arial" w:hAnsi="Arial" w:cs="Arial"/>
          <w:b/>
          <w:color w:val="auto"/>
        </w:rPr>
      </w:pPr>
      <w:r w:rsidRPr="003C29DC">
        <w:rPr>
          <w:rFonts w:ascii="Arial" w:hAnsi="Arial" w:cs="Arial"/>
          <w:b/>
          <w:color w:val="auto"/>
        </w:rPr>
        <w:t xml:space="preserve">w zakresie </w:t>
      </w:r>
      <w:r w:rsidR="00006AB0" w:rsidRPr="003C29DC">
        <w:rPr>
          <w:rFonts w:ascii="Arial" w:hAnsi="Arial" w:cs="Arial"/>
          <w:b/>
          <w:color w:val="auto"/>
        </w:rPr>
        <w:t xml:space="preserve">Celu Strategicznego I </w:t>
      </w:r>
    </w:p>
    <w:p w:rsidR="00625B87" w:rsidRPr="003C29DC" w:rsidRDefault="00625B87" w:rsidP="003D6783">
      <w:pPr>
        <w:pStyle w:val="Normalny1"/>
        <w:spacing w:after="120"/>
        <w:jc w:val="both"/>
        <w:rPr>
          <w:rFonts w:ascii="Arial" w:hAnsi="Arial" w:cs="Arial"/>
          <w:i/>
          <w:color w:val="auto"/>
        </w:rPr>
      </w:pPr>
      <w:bookmarkStart w:id="2" w:name="OLE_LINK1"/>
      <w:r w:rsidRPr="003C29DC">
        <w:rPr>
          <w:rFonts w:ascii="Arial" w:hAnsi="Arial" w:cs="Arial"/>
          <w:bCs/>
          <w:i/>
          <w:iCs/>
          <w:color w:val="auto"/>
        </w:rPr>
        <w:t>ROZWÓJ NOWOCZESNEJ GOSPODARKI OPARTEJ NA INNOWACJACH ORAZ PODNOSZENIE ATRAKCYJNOŚCI INWESTYCYJNEJ MIASTA</w:t>
      </w:r>
      <w:bookmarkEnd w:id="2"/>
    </w:p>
    <w:p w:rsidR="00632FED" w:rsidRPr="001064DD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1064DD">
        <w:rPr>
          <w:rFonts w:ascii="Arial" w:hAnsi="Arial" w:cs="Arial"/>
          <w:b/>
          <w:color w:val="auto"/>
        </w:rPr>
        <w:t>Cel operacyjny 1.1.</w:t>
      </w:r>
      <w:r w:rsidRPr="001064DD">
        <w:rPr>
          <w:rFonts w:ascii="Arial" w:hAnsi="Arial" w:cs="Arial"/>
          <w:color w:val="auto"/>
        </w:rPr>
        <w:t xml:space="preserve"> Modernizacja i rozbudowa układu transportu publicznego o znaczeniu regionalnym i ponadlokalnym – </w:t>
      </w:r>
      <w:r w:rsidR="00A65DFD" w:rsidRPr="001064DD">
        <w:rPr>
          <w:rFonts w:ascii="Arial" w:hAnsi="Arial" w:cs="Arial"/>
          <w:color w:val="auto"/>
        </w:rPr>
        <w:t xml:space="preserve">na </w:t>
      </w:r>
      <w:r w:rsidR="003C29DC" w:rsidRPr="001064DD">
        <w:rPr>
          <w:rFonts w:ascii="Arial" w:hAnsi="Arial" w:cs="Arial"/>
          <w:color w:val="auto"/>
        </w:rPr>
        <w:t>6</w:t>
      </w:r>
      <w:r w:rsidR="00DD53D0" w:rsidRPr="001064DD">
        <w:rPr>
          <w:rFonts w:ascii="Arial" w:hAnsi="Arial" w:cs="Arial"/>
          <w:color w:val="auto"/>
        </w:rPr>
        <w:t xml:space="preserve"> zada</w:t>
      </w:r>
      <w:r w:rsidR="00A65DFD" w:rsidRPr="001064DD">
        <w:rPr>
          <w:rFonts w:ascii="Arial" w:hAnsi="Arial" w:cs="Arial"/>
          <w:color w:val="auto"/>
        </w:rPr>
        <w:t>ń</w:t>
      </w:r>
      <w:r w:rsidR="00DD53D0" w:rsidRPr="001064DD">
        <w:rPr>
          <w:rFonts w:ascii="Arial" w:hAnsi="Arial" w:cs="Arial"/>
          <w:color w:val="auto"/>
        </w:rPr>
        <w:t xml:space="preserve"> zaplanow</w:t>
      </w:r>
      <w:r w:rsidR="005F2C14" w:rsidRPr="001064DD">
        <w:rPr>
          <w:rFonts w:ascii="Arial" w:hAnsi="Arial" w:cs="Arial"/>
          <w:color w:val="auto"/>
        </w:rPr>
        <w:t>an</w:t>
      </w:r>
      <w:r w:rsidR="00A65DFD" w:rsidRPr="001064DD">
        <w:rPr>
          <w:rFonts w:ascii="Arial" w:hAnsi="Arial" w:cs="Arial"/>
          <w:color w:val="auto"/>
        </w:rPr>
        <w:t>ych</w:t>
      </w:r>
      <w:r w:rsidR="005F2C14" w:rsidRPr="001064DD">
        <w:rPr>
          <w:rFonts w:ascii="Arial" w:hAnsi="Arial" w:cs="Arial"/>
          <w:color w:val="auto"/>
        </w:rPr>
        <w:t xml:space="preserve"> do realizacji, </w:t>
      </w:r>
      <w:r w:rsidR="003C29DC" w:rsidRPr="001064DD">
        <w:rPr>
          <w:rFonts w:ascii="Arial" w:hAnsi="Arial" w:cs="Arial"/>
          <w:color w:val="auto"/>
        </w:rPr>
        <w:t xml:space="preserve">jedno </w:t>
      </w:r>
      <w:r w:rsidR="0012622D" w:rsidRPr="001064DD">
        <w:rPr>
          <w:rFonts w:ascii="Arial" w:hAnsi="Arial" w:cs="Arial"/>
          <w:color w:val="auto"/>
        </w:rPr>
        <w:t xml:space="preserve">tj. </w:t>
      </w:r>
      <w:r w:rsidR="005F2C14" w:rsidRPr="001064DD">
        <w:rPr>
          <w:rFonts w:ascii="Arial" w:hAnsi="Arial" w:cs="Arial"/>
          <w:color w:val="auto"/>
        </w:rPr>
        <w:t>1.1.</w:t>
      </w:r>
      <w:r w:rsidR="001064DD" w:rsidRPr="001064DD">
        <w:rPr>
          <w:rFonts w:ascii="Arial" w:hAnsi="Arial" w:cs="Arial"/>
          <w:color w:val="auto"/>
        </w:rPr>
        <w:t>8</w:t>
      </w:r>
      <w:r w:rsidR="005F2C14" w:rsidRPr="001064DD">
        <w:rPr>
          <w:rFonts w:ascii="Arial" w:hAnsi="Arial" w:cs="Arial"/>
          <w:color w:val="auto"/>
        </w:rPr>
        <w:t xml:space="preserve">. </w:t>
      </w:r>
      <w:r w:rsidR="00632FED" w:rsidRPr="001064DD">
        <w:rPr>
          <w:rFonts w:ascii="Arial" w:hAnsi="Arial" w:cs="Arial"/>
          <w:color w:val="auto"/>
        </w:rPr>
        <w:t xml:space="preserve">pn. </w:t>
      </w:r>
      <w:r w:rsidR="005F2C14" w:rsidRPr="001064DD">
        <w:rPr>
          <w:rFonts w:ascii="Arial" w:hAnsi="Arial" w:cs="Arial"/>
          <w:color w:val="auto"/>
        </w:rPr>
        <w:t>„</w:t>
      </w:r>
      <w:r w:rsidR="001064DD" w:rsidRPr="001064DD">
        <w:rPr>
          <w:rFonts w:ascii="Arial" w:hAnsi="Arial" w:cs="Arial"/>
          <w:color w:val="auto"/>
        </w:rPr>
        <w:t>Przebudowa drogi wojewódzkiej nr 364 w ciągu ul. Złotoryjskiej</w:t>
      </w:r>
      <w:r w:rsidR="00B26216" w:rsidRPr="001064DD">
        <w:rPr>
          <w:rFonts w:ascii="Arial" w:eastAsia="Calibri" w:hAnsi="Arial" w:cs="Arial"/>
          <w:color w:val="auto"/>
          <w:lang w:eastAsia="en-US"/>
        </w:rPr>
        <w:t xml:space="preserve">” </w:t>
      </w:r>
      <w:r w:rsidR="003D6783" w:rsidRPr="001064DD">
        <w:rPr>
          <w:rFonts w:ascii="Arial" w:eastAsia="Calibri" w:hAnsi="Arial" w:cs="Arial"/>
          <w:color w:val="auto"/>
          <w:lang w:eastAsia="en-US"/>
        </w:rPr>
        <w:t>został</w:t>
      </w:r>
      <w:r w:rsidR="001064DD" w:rsidRPr="001064DD">
        <w:rPr>
          <w:rFonts w:ascii="Arial" w:eastAsia="Calibri" w:hAnsi="Arial" w:cs="Arial"/>
          <w:color w:val="auto"/>
          <w:lang w:eastAsia="en-US"/>
        </w:rPr>
        <w:t xml:space="preserve">o przesunięte do realizacji w dalszych latach, </w:t>
      </w:r>
      <w:r w:rsidR="00026329" w:rsidRPr="001064DD">
        <w:rPr>
          <w:rFonts w:ascii="Arial" w:hAnsi="Arial" w:cs="Arial"/>
          <w:color w:val="auto"/>
        </w:rPr>
        <w:t>pozostał</w:t>
      </w:r>
      <w:r w:rsidR="001064DD" w:rsidRPr="001064DD">
        <w:rPr>
          <w:rFonts w:ascii="Arial" w:hAnsi="Arial" w:cs="Arial"/>
          <w:color w:val="auto"/>
        </w:rPr>
        <w:t>ych 5</w:t>
      </w:r>
      <w:r w:rsidR="00632FED" w:rsidRPr="001064DD">
        <w:rPr>
          <w:rFonts w:ascii="Arial" w:hAnsi="Arial" w:cs="Arial"/>
          <w:color w:val="auto"/>
        </w:rPr>
        <w:t xml:space="preserve"> </w:t>
      </w:r>
      <w:r w:rsidR="00D26025" w:rsidRPr="001064DD">
        <w:rPr>
          <w:rFonts w:ascii="Arial" w:hAnsi="Arial" w:cs="Arial"/>
          <w:color w:val="auto"/>
        </w:rPr>
        <w:t xml:space="preserve">zadań </w:t>
      </w:r>
      <w:r w:rsidR="00365939">
        <w:rPr>
          <w:rFonts w:ascii="Arial" w:hAnsi="Arial" w:cs="Arial"/>
          <w:color w:val="auto"/>
        </w:rPr>
        <w:t>zostało z</w:t>
      </w:r>
      <w:r w:rsidR="00333D24" w:rsidRPr="001064DD">
        <w:rPr>
          <w:rFonts w:ascii="Arial" w:hAnsi="Arial" w:cs="Arial"/>
          <w:color w:val="auto"/>
        </w:rPr>
        <w:t>realizowan</w:t>
      </w:r>
      <w:r w:rsidR="00365939">
        <w:rPr>
          <w:rFonts w:ascii="Arial" w:hAnsi="Arial" w:cs="Arial"/>
          <w:color w:val="auto"/>
        </w:rPr>
        <w:t>ych w zakresie przewidzianym d</w:t>
      </w:r>
      <w:r w:rsidR="00333D24" w:rsidRPr="001064DD">
        <w:rPr>
          <w:rFonts w:ascii="Arial" w:hAnsi="Arial" w:cs="Arial"/>
          <w:color w:val="auto"/>
        </w:rPr>
        <w:t>o</w:t>
      </w:r>
      <w:r w:rsidR="00365939">
        <w:rPr>
          <w:rFonts w:ascii="Arial" w:hAnsi="Arial" w:cs="Arial"/>
          <w:color w:val="auto"/>
        </w:rPr>
        <w:t xml:space="preserve"> </w:t>
      </w:r>
      <w:r w:rsidR="002A141B">
        <w:rPr>
          <w:rFonts w:ascii="Arial" w:hAnsi="Arial" w:cs="Arial"/>
          <w:color w:val="auto"/>
        </w:rPr>
        <w:t>wykonania</w:t>
      </w:r>
      <w:r w:rsidR="00365939">
        <w:rPr>
          <w:rFonts w:ascii="Arial" w:hAnsi="Arial" w:cs="Arial"/>
          <w:color w:val="auto"/>
        </w:rPr>
        <w:t xml:space="preserve"> w okresie sprawozdawczym</w:t>
      </w:r>
      <w:r w:rsidR="00632FED" w:rsidRPr="001064DD">
        <w:rPr>
          <w:rFonts w:ascii="Arial" w:hAnsi="Arial" w:cs="Arial"/>
          <w:color w:val="auto"/>
        </w:rPr>
        <w:t>.</w:t>
      </w:r>
    </w:p>
    <w:p w:rsidR="00E754E7" w:rsidRPr="004876A1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1064DD">
        <w:rPr>
          <w:rFonts w:ascii="Arial" w:hAnsi="Arial" w:cs="Arial"/>
          <w:b/>
          <w:color w:val="auto"/>
        </w:rPr>
        <w:t>Cel operacyjny 1.2</w:t>
      </w:r>
      <w:r w:rsidRPr="001064DD">
        <w:rPr>
          <w:rFonts w:ascii="Arial" w:hAnsi="Arial" w:cs="Arial"/>
          <w:color w:val="auto"/>
        </w:rPr>
        <w:t>. Rozbudowa i modernizacja infrastruktury technicznej dla istniejących i nowy</w:t>
      </w:r>
      <w:r w:rsidR="0080135B" w:rsidRPr="001064DD">
        <w:rPr>
          <w:rFonts w:ascii="Arial" w:hAnsi="Arial" w:cs="Arial"/>
          <w:color w:val="auto"/>
        </w:rPr>
        <w:t>ch terenów inwestycyjnych – na 5</w:t>
      </w:r>
      <w:r w:rsidRPr="001064DD">
        <w:rPr>
          <w:rFonts w:ascii="Arial" w:hAnsi="Arial" w:cs="Arial"/>
          <w:color w:val="auto"/>
        </w:rPr>
        <w:t xml:space="preserve"> zada</w:t>
      </w:r>
      <w:r w:rsidR="0080135B" w:rsidRPr="001064DD">
        <w:rPr>
          <w:rFonts w:ascii="Arial" w:hAnsi="Arial" w:cs="Arial"/>
          <w:color w:val="auto"/>
        </w:rPr>
        <w:t>ń</w:t>
      </w:r>
      <w:r w:rsidRPr="001064DD">
        <w:rPr>
          <w:rFonts w:ascii="Arial" w:hAnsi="Arial" w:cs="Arial"/>
          <w:color w:val="auto"/>
        </w:rPr>
        <w:t xml:space="preserve"> zaplanowan</w:t>
      </w:r>
      <w:r w:rsidR="0080135B" w:rsidRPr="001064DD">
        <w:rPr>
          <w:rFonts w:ascii="Arial" w:hAnsi="Arial" w:cs="Arial"/>
          <w:color w:val="auto"/>
        </w:rPr>
        <w:t>ych</w:t>
      </w:r>
      <w:r w:rsidRPr="001064DD">
        <w:rPr>
          <w:rFonts w:ascii="Arial" w:hAnsi="Arial" w:cs="Arial"/>
          <w:color w:val="auto"/>
        </w:rPr>
        <w:t xml:space="preserve"> do realizacji, </w:t>
      </w:r>
      <w:r w:rsidR="0080135B" w:rsidRPr="001064DD">
        <w:rPr>
          <w:rFonts w:ascii="Arial" w:hAnsi="Arial" w:cs="Arial"/>
          <w:color w:val="auto"/>
        </w:rPr>
        <w:t xml:space="preserve">jedno </w:t>
      </w:r>
      <w:r w:rsidR="00862013" w:rsidRPr="001064DD">
        <w:rPr>
          <w:rFonts w:ascii="Arial" w:hAnsi="Arial" w:cs="Arial"/>
          <w:color w:val="auto"/>
        </w:rPr>
        <w:t>1.2.1. pn. „Uzbrojenie i budowa dróg w rejonie ul. Jaworzyńskiej</w:t>
      </w:r>
      <w:r w:rsidR="002712A0" w:rsidRPr="001064DD">
        <w:rPr>
          <w:rFonts w:ascii="Arial" w:hAnsi="Arial" w:cs="Arial"/>
          <w:color w:val="auto"/>
        </w:rPr>
        <w:t xml:space="preserve"> </w:t>
      </w:r>
      <w:r w:rsidR="00862013" w:rsidRPr="001064DD">
        <w:rPr>
          <w:rFonts w:ascii="Arial" w:hAnsi="Arial" w:cs="Arial"/>
          <w:color w:val="auto"/>
        </w:rPr>
        <w:t xml:space="preserve">- wschodnie otoczenie osiedla Sienkiewicza dla terenów </w:t>
      </w:r>
      <w:proofErr w:type="spellStart"/>
      <w:r w:rsidR="00862013" w:rsidRPr="001064DD">
        <w:rPr>
          <w:rFonts w:ascii="Arial" w:hAnsi="Arial" w:cs="Arial"/>
          <w:color w:val="auto"/>
        </w:rPr>
        <w:t>prod</w:t>
      </w:r>
      <w:r w:rsidR="007A6857">
        <w:rPr>
          <w:rFonts w:ascii="Arial" w:hAnsi="Arial" w:cs="Arial"/>
          <w:color w:val="auto"/>
        </w:rPr>
        <w:t>ukcyjno</w:t>
      </w:r>
      <w:proofErr w:type="spellEnd"/>
      <w:r w:rsidR="007A6857">
        <w:rPr>
          <w:rFonts w:ascii="Arial" w:hAnsi="Arial" w:cs="Arial"/>
          <w:color w:val="auto"/>
        </w:rPr>
        <w:t xml:space="preserve"> – usługowych w </w:t>
      </w:r>
      <w:r w:rsidR="00862013" w:rsidRPr="004876A1">
        <w:rPr>
          <w:rFonts w:ascii="Arial" w:hAnsi="Arial" w:cs="Arial"/>
          <w:color w:val="auto"/>
        </w:rPr>
        <w:t>Legnicy” zost</w:t>
      </w:r>
      <w:r w:rsidR="00A6044B" w:rsidRPr="004876A1">
        <w:rPr>
          <w:rFonts w:ascii="Arial" w:hAnsi="Arial" w:cs="Arial"/>
          <w:color w:val="auto"/>
        </w:rPr>
        <w:t>ało przesunięte do realizacji w </w:t>
      </w:r>
      <w:r w:rsidR="00862013" w:rsidRPr="004876A1">
        <w:rPr>
          <w:rFonts w:ascii="Arial" w:hAnsi="Arial" w:cs="Arial"/>
          <w:color w:val="auto"/>
        </w:rPr>
        <w:t>latach następnych</w:t>
      </w:r>
      <w:r w:rsidR="006667D9" w:rsidRPr="004876A1">
        <w:rPr>
          <w:rFonts w:ascii="Arial" w:hAnsi="Arial" w:cs="Arial"/>
          <w:color w:val="auto"/>
        </w:rPr>
        <w:t xml:space="preserve">, </w:t>
      </w:r>
      <w:r w:rsidR="00026329" w:rsidRPr="004876A1">
        <w:rPr>
          <w:rFonts w:ascii="Arial" w:hAnsi="Arial" w:cs="Arial"/>
          <w:color w:val="auto"/>
        </w:rPr>
        <w:t xml:space="preserve">pozostałe </w:t>
      </w:r>
      <w:r w:rsidR="001064DD" w:rsidRPr="004876A1">
        <w:rPr>
          <w:rFonts w:ascii="Arial" w:hAnsi="Arial" w:cs="Arial"/>
          <w:color w:val="auto"/>
        </w:rPr>
        <w:t>4</w:t>
      </w:r>
      <w:r w:rsidR="0012622D" w:rsidRPr="004876A1">
        <w:rPr>
          <w:rFonts w:ascii="Arial" w:hAnsi="Arial" w:cs="Arial"/>
          <w:color w:val="auto"/>
        </w:rPr>
        <w:t xml:space="preserve"> zadania</w:t>
      </w:r>
      <w:r w:rsidR="006667D9" w:rsidRPr="004876A1">
        <w:rPr>
          <w:rFonts w:ascii="Arial" w:hAnsi="Arial" w:cs="Arial"/>
          <w:color w:val="auto"/>
        </w:rPr>
        <w:t xml:space="preserve"> </w:t>
      </w:r>
      <w:r w:rsidR="00365939" w:rsidRPr="00365939">
        <w:rPr>
          <w:rFonts w:ascii="Arial" w:hAnsi="Arial" w:cs="Arial"/>
          <w:color w:val="auto"/>
        </w:rPr>
        <w:t>został</w:t>
      </w:r>
      <w:r w:rsidR="00365939">
        <w:rPr>
          <w:rFonts w:ascii="Arial" w:hAnsi="Arial" w:cs="Arial"/>
          <w:color w:val="auto"/>
        </w:rPr>
        <w:t>y</w:t>
      </w:r>
      <w:r w:rsidR="00365939" w:rsidRPr="00365939">
        <w:rPr>
          <w:rFonts w:ascii="Arial" w:hAnsi="Arial" w:cs="Arial"/>
          <w:color w:val="auto"/>
        </w:rPr>
        <w:t xml:space="preserve"> zrealizowan</w:t>
      </w:r>
      <w:r w:rsidR="00365939">
        <w:rPr>
          <w:rFonts w:ascii="Arial" w:hAnsi="Arial" w:cs="Arial"/>
          <w:color w:val="auto"/>
        </w:rPr>
        <w:t>e</w:t>
      </w:r>
      <w:r w:rsidR="00365939" w:rsidRPr="00365939">
        <w:rPr>
          <w:rFonts w:ascii="Arial" w:hAnsi="Arial" w:cs="Arial"/>
          <w:color w:val="auto"/>
        </w:rPr>
        <w:t xml:space="preserve"> w zakresie przewidzianym do </w:t>
      </w:r>
      <w:r w:rsidR="002A141B">
        <w:rPr>
          <w:rFonts w:ascii="Arial" w:hAnsi="Arial" w:cs="Arial"/>
          <w:color w:val="auto"/>
        </w:rPr>
        <w:t>wykonania</w:t>
      </w:r>
      <w:r w:rsidR="00365939" w:rsidRPr="00365939">
        <w:rPr>
          <w:rFonts w:ascii="Arial" w:hAnsi="Arial" w:cs="Arial"/>
          <w:color w:val="auto"/>
        </w:rPr>
        <w:t xml:space="preserve"> w okresie sprawozdawczym</w:t>
      </w:r>
      <w:r w:rsidR="006667D9" w:rsidRPr="004876A1">
        <w:rPr>
          <w:rFonts w:ascii="Arial" w:hAnsi="Arial" w:cs="Arial"/>
          <w:color w:val="auto"/>
        </w:rPr>
        <w:t xml:space="preserve">. </w:t>
      </w:r>
    </w:p>
    <w:p w:rsidR="004051BA" w:rsidRPr="004051BA" w:rsidRDefault="003707BC" w:rsidP="004051BA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4876A1">
        <w:rPr>
          <w:rFonts w:ascii="Arial" w:hAnsi="Arial" w:cs="Arial"/>
          <w:b/>
          <w:color w:val="auto"/>
        </w:rPr>
        <w:t>Cel operacyjny 1.3</w:t>
      </w:r>
      <w:r w:rsidRPr="004876A1">
        <w:rPr>
          <w:rFonts w:ascii="Arial" w:hAnsi="Arial" w:cs="Arial"/>
          <w:color w:val="auto"/>
        </w:rPr>
        <w:t xml:space="preserve">. Rozwój technologii oraz usług publicznych i komercyjnych świadczonych elektronicznie - </w:t>
      </w:r>
      <w:r w:rsidR="005F2C14" w:rsidRPr="004876A1">
        <w:rPr>
          <w:rFonts w:ascii="Arial" w:hAnsi="Arial" w:cs="Arial"/>
          <w:color w:val="auto"/>
        </w:rPr>
        <w:t xml:space="preserve">na </w:t>
      </w:r>
      <w:r w:rsidR="006667D9" w:rsidRPr="004876A1">
        <w:rPr>
          <w:rFonts w:ascii="Arial" w:hAnsi="Arial" w:cs="Arial"/>
          <w:color w:val="auto"/>
        </w:rPr>
        <w:t>4</w:t>
      </w:r>
      <w:r w:rsidR="005F2C14" w:rsidRPr="004876A1">
        <w:rPr>
          <w:rFonts w:ascii="Arial" w:hAnsi="Arial" w:cs="Arial"/>
          <w:color w:val="auto"/>
        </w:rPr>
        <w:t xml:space="preserve"> zadania zaplanowane do realizacji,</w:t>
      </w:r>
      <w:r w:rsidR="00F241C3" w:rsidRPr="004876A1">
        <w:rPr>
          <w:rFonts w:ascii="Arial" w:hAnsi="Arial" w:cs="Arial"/>
          <w:color w:val="auto"/>
        </w:rPr>
        <w:t xml:space="preserve"> dwa tj. 1.3.2. pn. „Informatyzacja Urzędu Miasta - zakup i wdrożenie systemów wspomagających zarządzanie Miastem (w tym m. in. integracja rozwiązań z zakresu mapy numerycznej z pozostałymi bazami danych i rejestrami UM) oraz rozbudowa infrastruktury teleinformatycznej w celu upowszechnienia elektronicznego dostępu do UM (w tym doposażenie w sprzęt komputerowy)” i 1.3.4. pn. </w:t>
      </w:r>
      <w:r w:rsidR="004876A1" w:rsidRPr="004876A1">
        <w:rPr>
          <w:rFonts w:ascii="Arial" w:hAnsi="Arial" w:cs="Arial"/>
          <w:color w:val="auto"/>
        </w:rPr>
        <w:t xml:space="preserve">„Cyfryzacja dokumentacji stanowiącej podstawy wprowadzania zmian w bazie </w:t>
      </w:r>
      <w:proofErr w:type="spellStart"/>
      <w:r w:rsidR="004876A1" w:rsidRPr="004876A1">
        <w:rPr>
          <w:rFonts w:ascii="Arial" w:hAnsi="Arial" w:cs="Arial"/>
          <w:color w:val="auto"/>
        </w:rPr>
        <w:t>EGiB</w:t>
      </w:r>
      <w:proofErr w:type="spellEnd"/>
      <w:r w:rsidR="004876A1" w:rsidRPr="004876A1">
        <w:rPr>
          <w:rFonts w:ascii="Arial" w:hAnsi="Arial" w:cs="Arial"/>
          <w:color w:val="auto"/>
        </w:rPr>
        <w:t xml:space="preserve"> m. Legnicy” zostały </w:t>
      </w:r>
      <w:r w:rsidR="00365939">
        <w:rPr>
          <w:rFonts w:ascii="Arial" w:hAnsi="Arial" w:cs="Arial"/>
          <w:color w:val="auto"/>
        </w:rPr>
        <w:t xml:space="preserve">zrealizowane i </w:t>
      </w:r>
      <w:r w:rsidR="004876A1" w:rsidRPr="004876A1">
        <w:rPr>
          <w:rFonts w:ascii="Arial" w:hAnsi="Arial" w:cs="Arial"/>
          <w:color w:val="auto"/>
        </w:rPr>
        <w:t>zakończone w 2018 r., natomiast</w:t>
      </w:r>
      <w:r w:rsidR="005F2C14" w:rsidRPr="004876A1">
        <w:rPr>
          <w:rFonts w:ascii="Arial" w:hAnsi="Arial" w:cs="Arial"/>
          <w:color w:val="auto"/>
        </w:rPr>
        <w:t xml:space="preserve"> </w:t>
      </w:r>
      <w:r w:rsidR="004876A1" w:rsidRPr="004876A1">
        <w:rPr>
          <w:rFonts w:ascii="Arial" w:hAnsi="Arial" w:cs="Arial"/>
          <w:color w:val="auto"/>
        </w:rPr>
        <w:t>2</w:t>
      </w:r>
      <w:r w:rsidR="00081931">
        <w:rPr>
          <w:rFonts w:ascii="Arial" w:hAnsi="Arial" w:cs="Arial"/>
          <w:color w:val="auto"/>
        </w:rPr>
        <w:t xml:space="preserve"> </w:t>
      </w:r>
      <w:r w:rsidR="004051BA" w:rsidRPr="004051BA">
        <w:rPr>
          <w:rFonts w:ascii="Arial" w:hAnsi="Arial" w:cs="Arial"/>
          <w:color w:val="auto"/>
        </w:rPr>
        <w:t xml:space="preserve">zadania zostały zrealizowane w zakresie przewidzianym do </w:t>
      </w:r>
      <w:r w:rsidR="002A141B">
        <w:rPr>
          <w:rFonts w:ascii="Arial" w:hAnsi="Arial" w:cs="Arial"/>
          <w:color w:val="auto"/>
        </w:rPr>
        <w:t>wykonania</w:t>
      </w:r>
      <w:r w:rsidR="004051BA" w:rsidRPr="004051BA">
        <w:rPr>
          <w:rFonts w:ascii="Arial" w:hAnsi="Arial" w:cs="Arial"/>
          <w:color w:val="auto"/>
        </w:rPr>
        <w:t xml:space="preserve"> w okresie sprawozdawczym. </w:t>
      </w:r>
    </w:p>
    <w:p w:rsidR="00DD53D0" w:rsidRPr="00F241C3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F241C3">
        <w:rPr>
          <w:rFonts w:ascii="Arial" w:hAnsi="Arial" w:cs="Arial"/>
          <w:b/>
          <w:color w:val="auto"/>
        </w:rPr>
        <w:t>Cel operacyjny 1.4</w:t>
      </w:r>
      <w:r w:rsidRPr="00F241C3">
        <w:rPr>
          <w:rFonts w:ascii="Arial" w:hAnsi="Arial" w:cs="Arial"/>
          <w:color w:val="auto"/>
        </w:rPr>
        <w:t xml:space="preserve">. Tworzenie "klimatu dla biznesu" - Legnica centrum </w:t>
      </w:r>
      <w:proofErr w:type="spellStart"/>
      <w:r w:rsidRPr="00F241C3">
        <w:rPr>
          <w:rFonts w:ascii="Arial" w:hAnsi="Arial" w:cs="Arial"/>
          <w:color w:val="auto"/>
        </w:rPr>
        <w:t>konferencyjno</w:t>
      </w:r>
      <w:proofErr w:type="spellEnd"/>
      <w:r w:rsidRPr="00F241C3">
        <w:rPr>
          <w:rFonts w:ascii="Arial" w:hAnsi="Arial" w:cs="Arial"/>
          <w:color w:val="auto"/>
        </w:rPr>
        <w:t xml:space="preserve"> – biznesowym - </w:t>
      </w:r>
      <w:r w:rsidR="00DD53D0" w:rsidRPr="00F241C3">
        <w:rPr>
          <w:rFonts w:ascii="Arial" w:hAnsi="Arial" w:cs="Arial"/>
          <w:color w:val="auto"/>
        </w:rPr>
        <w:t>na 2 zadania zaplanowane do realizacji, 2</w:t>
      </w:r>
      <w:r w:rsidR="004051BA" w:rsidRPr="004051BA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4051BA" w:rsidRPr="004051BA">
        <w:rPr>
          <w:rFonts w:ascii="Arial" w:hAnsi="Arial" w:cs="Arial"/>
          <w:color w:val="auto"/>
        </w:rPr>
        <w:t xml:space="preserve">zostały </w:t>
      </w:r>
      <w:r w:rsidR="004051BA" w:rsidRPr="004051BA">
        <w:rPr>
          <w:rFonts w:ascii="Arial" w:hAnsi="Arial" w:cs="Arial"/>
          <w:color w:val="auto"/>
        </w:rPr>
        <w:lastRenderedPageBreak/>
        <w:t xml:space="preserve">zrealizowane w zakresie przewidzianym do </w:t>
      </w:r>
      <w:r w:rsidR="002A141B">
        <w:rPr>
          <w:rFonts w:ascii="Arial" w:hAnsi="Arial" w:cs="Arial"/>
          <w:color w:val="auto"/>
        </w:rPr>
        <w:t xml:space="preserve">wykonania </w:t>
      </w:r>
      <w:r w:rsidR="004051BA" w:rsidRPr="004051BA">
        <w:rPr>
          <w:rFonts w:ascii="Arial" w:hAnsi="Arial" w:cs="Arial"/>
          <w:color w:val="auto"/>
        </w:rPr>
        <w:t>w okresie sprawozdawczym</w:t>
      </w:r>
      <w:r w:rsidR="00DD53D0" w:rsidRPr="00F241C3">
        <w:rPr>
          <w:rFonts w:ascii="Arial" w:hAnsi="Arial" w:cs="Arial"/>
          <w:color w:val="auto"/>
        </w:rPr>
        <w:t>.</w:t>
      </w:r>
    </w:p>
    <w:p w:rsidR="00006AB0" w:rsidRPr="004876A1" w:rsidRDefault="003707BC" w:rsidP="005C45BA">
      <w:pPr>
        <w:pStyle w:val="Normalny1"/>
        <w:spacing w:after="0"/>
        <w:jc w:val="both"/>
        <w:rPr>
          <w:rFonts w:ascii="Arial" w:hAnsi="Arial" w:cs="Arial"/>
          <w:b/>
          <w:color w:val="auto"/>
        </w:rPr>
      </w:pPr>
      <w:r w:rsidRPr="004876A1">
        <w:rPr>
          <w:rFonts w:ascii="Arial" w:hAnsi="Arial" w:cs="Arial"/>
          <w:b/>
          <w:color w:val="auto"/>
        </w:rPr>
        <w:t xml:space="preserve">w zakresie </w:t>
      </w:r>
      <w:r w:rsidR="00006AB0" w:rsidRPr="004876A1">
        <w:rPr>
          <w:rFonts w:ascii="Arial" w:hAnsi="Arial" w:cs="Arial"/>
          <w:b/>
          <w:color w:val="auto"/>
        </w:rPr>
        <w:t xml:space="preserve">Celu Strategicznego II </w:t>
      </w:r>
    </w:p>
    <w:p w:rsidR="00625B87" w:rsidRPr="00034C48" w:rsidRDefault="00625B87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Cs/>
          <w:i/>
          <w:iCs/>
          <w:color w:val="auto"/>
        </w:rPr>
        <w:t>WZROST ZNACZENIA LEGNICY JAKO REGIONALNEGO OŚRODKA EDUKACJI, KULTURY, TURYSTYKI I SPORTU</w:t>
      </w:r>
    </w:p>
    <w:p w:rsidR="00DD53D0" w:rsidRPr="00034C48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2.1</w:t>
      </w:r>
      <w:r w:rsidRPr="00034C48">
        <w:rPr>
          <w:rFonts w:ascii="Arial" w:hAnsi="Arial" w:cs="Arial"/>
          <w:color w:val="auto"/>
        </w:rPr>
        <w:t xml:space="preserve">. Dostosowanie oferty edukacyjnej do potrzeb rynku pracy – </w:t>
      </w:r>
      <w:r w:rsidR="00DD53D0" w:rsidRPr="00034C48">
        <w:rPr>
          <w:rFonts w:ascii="Arial" w:hAnsi="Arial" w:cs="Arial"/>
          <w:color w:val="auto"/>
        </w:rPr>
        <w:t xml:space="preserve">na </w:t>
      </w:r>
      <w:r w:rsidR="006667D9" w:rsidRPr="00034C48">
        <w:rPr>
          <w:rFonts w:ascii="Arial" w:hAnsi="Arial" w:cs="Arial"/>
          <w:color w:val="auto"/>
        </w:rPr>
        <w:t>4</w:t>
      </w:r>
      <w:r w:rsidR="00DD53D0" w:rsidRPr="00034C48">
        <w:rPr>
          <w:rFonts w:ascii="Arial" w:hAnsi="Arial" w:cs="Arial"/>
          <w:color w:val="auto"/>
        </w:rPr>
        <w:t xml:space="preserve"> zadania zaplanowane do realizacji, </w:t>
      </w:r>
      <w:r w:rsidR="004051BA">
        <w:rPr>
          <w:rFonts w:ascii="Arial" w:hAnsi="Arial" w:cs="Arial"/>
          <w:color w:val="auto"/>
        </w:rPr>
        <w:t xml:space="preserve">4 </w:t>
      </w:r>
      <w:r w:rsidR="004051BA" w:rsidRPr="004051BA">
        <w:rPr>
          <w:rFonts w:ascii="Arial" w:hAnsi="Arial" w:cs="Arial"/>
          <w:color w:val="auto"/>
        </w:rPr>
        <w:t xml:space="preserve">zostały zrealizowane w zakresie przewidzianym do </w:t>
      </w:r>
      <w:r w:rsidR="002A141B">
        <w:rPr>
          <w:rFonts w:ascii="Arial" w:hAnsi="Arial" w:cs="Arial"/>
          <w:color w:val="auto"/>
        </w:rPr>
        <w:t>wykonania</w:t>
      </w:r>
      <w:r w:rsidR="004051BA" w:rsidRPr="004051BA">
        <w:rPr>
          <w:rFonts w:ascii="Arial" w:hAnsi="Arial" w:cs="Arial"/>
          <w:color w:val="auto"/>
        </w:rPr>
        <w:t xml:space="preserve"> w okresie sprawozdawczym</w:t>
      </w:r>
      <w:r w:rsidR="004051BA">
        <w:rPr>
          <w:rFonts w:ascii="Arial" w:hAnsi="Arial" w:cs="Arial"/>
          <w:color w:val="auto"/>
        </w:rPr>
        <w:t>.</w:t>
      </w:r>
    </w:p>
    <w:p w:rsidR="004051BA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2.2.</w:t>
      </w:r>
      <w:r w:rsidRPr="00034C48">
        <w:rPr>
          <w:rFonts w:ascii="Arial" w:hAnsi="Arial" w:cs="Arial"/>
          <w:color w:val="auto"/>
        </w:rPr>
        <w:t xml:space="preserve"> Implementacja nowoczesnych technologii w edukacji, służąca rozwojowi kompetencji cyfrowych dzieci i młodzieży - </w:t>
      </w:r>
      <w:bookmarkStart w:id="3" w:name="__DdeLink__2581_1745655244"/>
      <w:bookmarkEnd w:id="3"/>
      <w:r w:rsidR="00DD53D0" w:rsidRPr="00034C48">
        <w:rPr>
          <w:rFonts w:ascii="Arial" w:hAnsi="Arial" w:cs="Arial"/>
          <w:color w:val="auto"/>
        </w:rPr>
        <w:t xml:space="preserve">na </w:t>
      </w:r>
      <w:r w:rsidR="005F2C14" w:rsidRPr="00034C48">
        <w:rPr>
          <w:rFonts w:ascii="Arial" w:hAnsi="Arial" w:cs="Arial"/>
          <w:color w:val="auto"/>
        </w:rPr>
        <w:t>4</w:t>
      </w:r>
      <w:r w:rsidR="00DD53D0" w:rsidRPr="00034C48">
        <w:rPr>
          <w:rFonts w:ascii="Arial" w:hAnsi="Arial" w:cs="Arial"/>
          <w:color w:val="auto"/>
        </w:rPr>
        <w:t xml:space="preserve"> zadania zaplanowane do realizacji,</w:t>
      </w:r>
      <w:r w:rsidR="004051BA" w:rsidRPr="004051BA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4051BA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4 </w:t>
      </w:r>
      <w:r w:rsidR="004051BA" w:rsidRPr="004051BA">
        <w:rPr>
          <w:rFonts w:ascii="Arial" w:hAnsi="Arial" w:cs="Arial"/>
          <w:color w:val="auto"/>
        </w:rPr>
        <w:t xml:space="preserve">zostały zrealizowane w zakresie przewidzianym do </w:t>
      </w:r>
      <w:r w:rsidR="002A141B">
        <w:rPr>
          <w:rFonts w:ascii="Arial" w:hAnsi="Arial" w:cs="Arial"/>
          <w:color w:val="auto"/>
        </w:rPr>
        <w:t>wykonania</w:t>
      </w:r>
      <w:r w:rsidR="004051BA" w:rsidRPr="004051BA">
        <w:rPr>
          <w:rFonts w:ascii="Arial" w:hAnsi="Arial" w:cs="Arial"/>
          <w:color w:val="auto"/>
        </w:rPr>
        <w:t xml:space="preserve"> w okresie sprawozdawczym</w:t>
      </w:r>
      <w:r w:rsidR="004051BA">
        <w:rPr>
          <w:rFonts w:ascii="Arial" w:hAnsi="Arial" w:cs="Arial"/>
          <w:color w:val="auto"/>
        </w:rPr>
        <w:t>.</w:t>
      </w:r>
    </w:p>
    <w:p w:rsidR="00DD53D0" w:rsidRPr="00034C48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2.3.</w:t>
      </w:r>
      <w:r w:rsidRPr="00034C48">
        <w:rPr>
          <w:rFonts w:ascii="Arial" w:hAnsi="Arial" w:cs="Arial"/>
          <w:color w:val="auto"/>
        </w:rPr>
        <w:t xml:space="preserve"> Rozbudowa oferty pozalekcyjnej i pozaszkolnej dla dzieci i młodzieży - </w:t>
      </w:r>
      <w:r w:rsidR="00DD53D0" w:rsidRPr="00034C48">
        <w:rPr>
          <w:rFonts w:ascii="Arial" w:hAnsi="Arial" w:cs="Arial"/>
          <w:color w:val="auto"/>
        </w:rPr>
        <w:t xml:space="preserve">na </w:t>
      </w:r>
      <w:r w:rsidR="005F2C14" w:rsidRPr="00034C48">
        <w:rPr>
          <w:rFonts w:ascii="Arial" w:hAnsi="Arial" w:cs="Arial"/>
          <w:color w:val="auto"/>
        </w:rPr>
        <w:t>6</w:t>
      </w:r>
      <w:r w:rsidR="00DD53D0" w:rsidRPr="00034C48">
        <w:rPr>
          <w:rFonts w:ascii="Arial" w:hAnsi="Arial" w:cs="Arial"/>
          <w:color w:val="auto"/>
        </w:rPr>
        <w:t xml:space="preserve"> zadań zaplanowanych do realizacji, </w:t>
      </w:r>
      <w:r w:rsidR="004051BA">
        <w:rPr>
          <w:rFonts w:ascii="Arial" w:hAnsi="Arial" w:cs="Arial"/>
          <w:color w:val="auto"/>
        </w:rPr>
        <w:t xml:space="preserve">6 </w:t>
      </w:r>
      <w:r w:rsidR="004051BA" w:rsidRPr="004051BA">
        <w:rPr>
          <w:rFonts w:ascii="Arial" w:hAnsi="Arial" w:cs="Arial"/>
          <w:color w:val="auto"/>
        </w:rPr>
        <w:t>został</w:t>
      </w:r>
      <w:r w:rsidR="004051BA">
        <w:rPr>
          <w:rFonts w:ascii="Arial" w:hAnsi="Arial" w:cs="Arial"/>
          <w:color w:val="auto"/>
        </w:rPr>
        <w:t>o</w:t>
      </w:r>
      <w:r w:rsidR="004051BA" w:rsidRPr="004051BA">
        <w:rPr>
          <w:rFonts w:ascii="Arial" w:hAnsi="Arial" w:cs="Arial"/>
          <w:color w:val="auto"/>
        </w:rPr>
        <w:t xml:space="preserve"> zrealizowan</w:t>
      </w:r>
      <w:r w:rsidR="004051BA">
        <w:rPr>
          <w:rFonts w:ascii="Arial" w:hAnsi="Arial" w:cs="Arial"/>
          <w:color w:val="auto"/>
        </w:rPr>
        <w:t xml:space="preserve">ych </w:t>
      </w:r>
      <w:r w:rsidR="007A6857">
        <w:rPr>
          <w:rFonts w:ascii="Arial" w:hAnsi="Arial" w:cs="Arial"/>
          <w:color w:val="auto"/>
        </w:rPr>
        <w:t>w </w:t>
      </w:r>
      <w:r w:rsidR="004051BA" w:rsidRPr="004051BA">
        <w:rPr>
          <w:rFonts w:ascii="Arial" w:hAnsi="Arial" w:cs="Arial"/>
          <w:color w:val="auto"/>
        </w:rPr>
        <w:t>zakresie przewidzianym do realizacji w okresie sprawozdawczym</w:t>
      </w:r>
      <w:r w:rsidR="004051BA">
        <w:rPr>
          <w:rFonts w:ascii="Arial" w:hAnsi="Arial" w:cs="Arial"/>
          <w:color w:val="auto"/>
        </w:rPr>
        <w:t>.</w:t>
      </w:r>
    </w:p>
    <w:p w:rsidR="00DD53D0" w:rsidRPr="0007281F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2.4.</w:t>
      </w:r>
      <w:r w:rsidRPr="00034C48">
        <w:rPr>
          <w:rFonts w:ascii="Arial" w:hAnsi="Arial" w:cs="Arial"/>
          <w:color w:val="auto"/>
        </w:rPr>
        <w:t xml:space="preserve"> Rozwój edukacji ustawicznej i innych form podnoszenia </w:t>
      </w:r>
      <w:r w:rsidRPr="0007281F">
        <w:rPr>
          <w:rFonts w:ascii="Arial" w:hAnsi="Arial" w:cs="Arial"/>
          <w:color w:val="auto"/>
        </w:rPr>
        <w:t>kwalifikacji dla os</w:t>
      </w:r>
      <w:r w:rsidR="00BA321D" w:rsidRPr="0007281F">
        <w:rPr>
          <w:rFonts w:ascii="Arial" w:hAnsi="Arial" w:cs="Arial"/>
          <w:color w:val="auto"/>
        </w:rPr>
        <w:t>ób pozostających na rynku pracy –</w:t>
      </w:r>
      <w:r w:rsidRPr="0007281F">
        <w:rPr>
          <w:rFonts w:ascii="Arial" w:hAnsi="Arial" w:cs="Arial"/>
          <w:color w:val="auto"/>
        </w:rPr>
        <w:t xml:space="preserve"> </w:t>
      </w:r>
      <w:r w:rsidR="00DD53D0" w:rsidRPr="0007281F">
        <w:rPr>
          <w:rFonts w:ascii="Arial" w:hAnsi="Arial" w:cs="Arial"/>
          <w:color w:val="auto"/>
        </w:rPr>
        <w:t xml:space="preserve">na </w:t>
      </w:r>
      <w:r w:rsidR="005F2C14" w:rsidRPr="0007281F">
        <w:rPr>
          <w:rFonts w:ascii="Arial" w:hAnsi="Arial" w:cs="Arial"/>
          <w:color w:val="auto"/>
        </w:rPr>
        <w:t>4</w:t>
      </w:r>
      <w:r w:rsidR="00DD53D0" w:rsidRPr="0007281F">
        <w:rPr>
          <w:rFonts w:ascii="Arial" w:hAnsi="Arial" w:cs="Arial"/>
          <w:color w:val="auto"/>
        </w:rPr>
        <w:t xml:space="preserve"> zadania zaplanowane do realizacji, </w:t>
      </w:r>
      <w:r w:rsidR="005F2C14" w:rsidRPr="0007281F">
        <w:rPr>
          <w:rFonts w:ascii="Arial" w:hAnsi="Arial" w:cs="Arial"/>
          <w:color w:val="auto"/>
        </w:rPr>
        <w:t>4</w:t>
      </w:r>
      <w:r w:rsidR="004051BA" w:rsidRPr="004051BA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4051BA" w:rsidRPr="004051BA">
        <w:rPr>
          <w:rFonts w:ascii="Arial" w:hAnsi="Arial" w:cs="Arial"/>
          <w:color w:val="auto"/>
        </w:rPr>
        <w:t xml:space="preserve">zostały zrealizowane w zakresie przewidzianym do </w:t>
      </w:r>
      <w:r w:rsidR="002A141B">
        <w:rPr>
          <w:rFonts w:ascii="Arial" w:hAnsi="Arial" w:cs="Arial"/>
          <w:color w:val="auto"/>
        </w:rPr>
        <w:t xml:space="preserve">wykonania </w:t>
      </w:r>
      <w:r w:rsidR="004051BA" w:rsidRPr="004051BA">
        <w:rPr>
          <w:rFonts w:ascii="Arial" w:hAnsi="Arial" w:cs="Arial"/>
          <w:color w:val="auto"/>
        </w:rPr>
        <w:t>w okresie sprawozdawczym</w:t>
      </w:r>
      <w:r w:rsidR="00DD53D0" w:rsidRPr="0007281F">
        <w:rPr>
          <w:rFonts w:ascii="Arial" w:hAnsi="Arial" w:cs="Arial"/>
          <w:color w:val="auto"/>
        </w:rPr>
        <w:t>.</w:t>
      </w:r>
    </w:p>
    <w:p w:rsidR="002B3990" w:rsidRPr="0007281F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7281F">
        <w:rPr>
          <w:rFonts w:ascii="Arial" w:hAnsi="Arial" w:cs="Arial"/>
          <w:b/>
          <w:color w:val="auto"/>
        </w:rPr>
        <w:t>Cel operacyjny 2.5</w:t>
      </w:r>
      <w:r w:rsidRPr="0007281F">
        <w:rPr>
          <w:rFonts w:ascii="Arial" w:hAnsi="Arial" w:cs="Arial"/>
          <w:color w:val="auto"/>
        </w:rPr>
        <w:t>. Rozwój infrastruktury usług kultury, tur</w:t>
      </w:r>
      <w:r w:rsidR="00A6044B" w:rsidRPr="0007281F">
        <w:rPr>
          <w:rFonts w:ascii="Arial" w:hAnsi="Arial" w:cs="Arial"/>
          <w:color w:val="auto"/>
        </w:rPr>
        <w:t>ystyki i sportu o </w:t>
      </w:r>
      <w:r w:rsidRPr="0007281F">
        <w:rPr>
          <w:rFonts w:ascii="Arial" w:hAnsi="Arial" w:cs="Arial"/>
          <w:color w:val="auto"/>
        </w:rPr>
        <w:t xml:space="preserve">znaczeniu ponadlokalnym – </w:t>
      </w:r>
      <w:r w:rsidR="00DD53D0" w:rsidRPr="0007281F">
        <w:rPr>
          <w:rFonts w:ascii="Arial" w:hAnsi="Arial" w:cs="Arial"/>
          <w:color w:val="auto"/>
        </w:rPr>
        <w:t xml:space="preserve">na </w:t>
      </w:r>
      <w:r w:rsidR="00757DEE">
        <w:rPr>
          <w:rFonts w:ascii="Arial" w:hAnsi="Arial" w:cs="Arial"/>
          <w:color w:val="auto"/>
        </w:rPr>
        <w:t>6</w:t>
      </w:r>
      <w:r w:rsidR="00DD53D0" w:rsidRPr="0007281F">
        <w:rPr>
          <w:rFonts w:ascii="Arial" w:hAnsi="Arial" w:cs="Arial"/>
          <w:color w:val="auto"/>
        </w:rPr>
        <w:t xml:space="preserve"> zadań zaplanowanych do realizacji, </w:t>
      </w:r>
      <w:r w:rsidR="000F602D" w:rsidRPr="0007281F">
        <w:rPr>
          <w:rFonts w:ascii="Arial" w:hAnsi="Arial" w:cs="Arial"/>
          <w:color w:val="auto"/>
        </w:rPr>
        <w:t xml:space="preserve">jedno, </w:t>
      </w:r>
      <w:r w:rsidR="003F7725" w:rsidRPr="0007281F">
        <w:rPr>
          <w:rFonts w:ascii="Arial" w:hAnsi="Arial" w:cs="Arial"/>
          <w:color w:val="auto"/>
        </w:rPr>
        <w:t>2.5.</w:t>
      </w:r>
      <w:r w:rsidR="002B3990" w:rsidRPr="0007281F">
        <w:rPr>
          <w:rFonts w:ascii="Arial" w:hAnsi="Arial" w:cs="Arial"/>
          <w:color w:val="auto"/>
        </w:rPr>
        <w:t>5</w:t>
      </w:r>
      <w:r w:rsidR="00BA321D" w:rsidRPr="0007281F">
        <w:rPr>
          <w:rFonts w:ascii="Arial" w:hAnsi="Arial" w:cs="Arial"/>
          <w:color w:val="auto"/>
        </w:rPr>
        <w:t>.</w:t>
      </w:r>
      <w:r w:rsidR="002B3990" w:rsidRPr="0007281F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pn. „</w:t>
      </w:r>
      <w:r w:rsidR="002B3990" w:rsidRPr="0007281F">
        <w:rPr>
          <w:rFonts w:ascii="Arial" w:hAnsi="Arial" w:cs="Arial"/>
          <w:color w:val="auto"/>
        </w:rPr>
        <w:t>Rewaloryzacja i rozbudowa siedziby Legnickiej Biblioteki Publicznej w Legnicy przy ul. Piastowskiej 22. Etap I – rewaloryzacja” zos</w:t>
      </w:r>
      <w:r w:rsidR="00757DEE">
        <w:rPr>
          <w:rFonts w:ascii="Arial" w:hAnsi="Arial" w:cs="Arial"/>
          <w:color w:val="auto"/>
        </w:rPr>
        <w:t>tało zrealizowane</w:t>
      </w:r>
      <w:r w:rsidR="004051BA">
        <w:rPr>
          <w:rFonts w:ascii="Arial" w:hAnsi="Arial" w:cs="Arial"/>
          <w:color w:val="auto"/>
        </w:rPr>
        <w:t xml:space="preserve"> i zakończone</w:t>
      </w:r>
      <w:r w:rsidR="00757DEE">
        <w:rPr>
          <w:rFonts w:ascii="Arial" w:hAnsi="Arial" w:cs="Arial"/>
          <w:color w:val="auto"/>
        </w:rPr>
        <w:t>,</w:t>
      </w:r>
      <w:r w:rsidR="004051BA">
        <w:rPr>
          <w:rFonts w:ascii="Arial" w:hAnsi="Arial" w:cs="Arial"/>
          <w:color w:val="auto"/>
        </w:rPr>
        <w:t xml:space="preserve"> natomiast pozostałych </w:t>
      </w:r>
      <w:r w:rsidR="00757DEE">
        <w:rPr>
          <w:rFonts w:ascii="Arial" w:hAnsi="Arial" w:cs="Arial"/>
          <w:color w:val="auto"/>
        </w:rPr>
        <w:t>5</w:t>
      </w:r>
      <w:r w:rsidR="004051BA" w:rsidRPr="004051BA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4051BA" w:rsidRPr="004051BA">
        <w:rPr>
          <w:rFonts w:ascii="Arial" w:hAnsi="Arial" w:cs="Arial"/>
          <w:color w:val="auto"/>
        </w:rPr>
        <w:t xml:space="preserve">zostało zrealizowanych w zakresie przewidzianym do </w:t>
      </w:r>
      <w:r w:rsidR="002A141B">
        <w:rPr>
          <w:rFonts w:ascii="Arial" w:hAnsi="Arial" w:cs="Arial"/>
          <w:color w:val="auto"/>
        </w:rPr>
        <w:t xml:space="preserve">wykonania </w:t>
      </w:r>
      <w:r w:rsidR="004051BA" w:rsidRPr="004051BA">
        <w:rPr>
          <w:rFonts w:ascii="Arial" w:hAnsi="Arial" w:cs="Arial"/>
          <w:color w:val="auto"/>
        </w:rPr>
        <w:t>w okresie sprawozdawczym</w:t>
      </w:r>
      <w:r w:rsidR="002B3990" w:rsidRPr="0007281F">
        <w:rPr>
          <w:rFonts w:ascii="Arial" w:hAnsi="Arial" w:cs="Arial"/>
          <w:color w:val="auto"/>
        </w:rPr>
        <w:t xml:space="preserve">. </w:t>
      </w:r>
    </w:p>
    <w:p w:rsidR="00DD53D0" w:rsidRPr="00034C48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2.6.</w:t>
      </w:r>
      <w:r w:rsidRPr="00034C48">
        <w:rPr>
          <w:rFonts w:ascii="Arial" w:hAnsi="Arial" w:cs="Arial"/>
          <w:color w:val="auto"/>
        </w:rPr>
        <w:t xml:space="preserve"> Kulturalna i sportowa aktywizacja dzieci i młodzieży, w tym szczególnie młodzieży akademickiej – </w:t>
      </w:r>
      <w:r w:rsidR="00DD53D0" w:rsidRPr="00034C48">
        <w:rPr>
          <w:rFonts w:ascii="Arial" w:hAnsi="Arial" w:cs="Arial"/>
          <w:color w:val="auto"/>
        </w:rPr>
        <w:t>na 4 zadania zaplanowane do realizacji, 4</w:t>
      </w:r>
      <w:r w:rsidR="004051BA" w:rsidRPr="004051BA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4051BA" w:rsidRPr="004051BA">
        <w:rPr>
          <w:rFonts w:ascii="Arial" w:hAnsi="Arial" w:cs="Arial"/>
          <w:color w:val="auto"/>
        </w:rPr>
        <w:t xml:space="preserve">zostały zrealizowane w zakresie przewidzianym do </w:t>
      </w:r>
      <w:r w:rsidR="002A141B">
        <w:rPr>
          <w:rFonts w:ascii="Arial" w:hAnsi="Arial" w:cs="Arial"/>
          <w:color w:val="auto"/>
        </w:rPr>
        <w:t xml:space="preserve">wykonania </w:t>
      </w:r>
      <w:r w:rsidR="004051BA" w:rsidRPr="004051BA">
        <w:rPr>
          <w:rFonts w:ascii="Arial" w:hAnsi="Arial" w:cs="Arial"/>
          <w:color w:val="auto"/>
        </w:rPr>
        <w:t>w okresie sprawozdawczym</w:t>
      </w:r>
      <w:r w:rsidR="00DD53D0" w:rsidRPr="00034C48">
        <w:rPr>
          <w:rFonts w:ascii="Arial" w:hAnsi="Arial" w:cs="Arial"/>
          <w:color w:val="auto"/>
        </w:rPr>
        <w:t>.</w:t>
      </w:r>
    </w:p>
    <w:p w:rsidR="00DD53D0" w:rsidRPr="00034C48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2.7</w:t>
      </w:r>
      <w:r w:rsidRPr="00034C48">
        <w:rPr>
          <w:rFonts w:ascii="Arial" w:hAnsi="Arial" w:cs="Arial"/>
          <w:color w:val="auto"/>
        </w:rPr>
        <w:t>. Wykorzystanie technologii teleinfo</w:t>
      </w:r>
      <w:r w:rsidR="000F602D" w:rsidRPr="00034C48">
        <w:rPr>
          <w:rFonts w:ascii="Arial" w:hAnsi="Arial" w:cs="Arial"/>
          <w:color w:val="auto"/>
        </w:rPr>
        <w:t>r</w:t>
      </w:r>
      <w:r w:rsidRPr="00034C48">
        <w:rPr>
          <w:rFonts w:ascii="Arial" w:hAnsi="Arial" w:cs="Arial"/>
          <w:color w:val="auto"/>
        </w:rPr>
        <w:t xml:space="preserve">matycznych w rozwoju usług kultury i jej promocji – </w:t>
      </w:r>
      <w:r w:rsidR="00DD53D0" w:rsidRPr="00034C48">
        <w:rPr>
          <w:rFonts w:ascii="Arial" w:hAnsi="Arial" w:cs="Arial"/>
          <w:color w:val="auto"/>
        </w:rPr>
        <w:t>na 4 zada</w:t>
      </w:r>
      <w:r w:rsidR="004051BA">
        <w:rPr>
          <w:rFonts w:ascii="Arial" w:hAnsi="Arial" w:cs="Arial"/>
          <w:color w:val="auto"/>
        </w:rPr>
        <w:t xml:space="preserve">nia zaplanowane do realizacji, </w:t>
      </w:r>
      <w:r w:rsidR="00DD53D0" w:rsidRPr="00034C48">
        <w:rPr>
          <w:rFonts w:ascii="Arial" w:hAnsi="Arial" w:cs="Arial"/>
          <w:color w:val="auto"/>
        </w:rPr>
        <w:t>4</w:t>
      </w:r>
      <w:r w:rsidR="004051BA" w:rsidRPr="004051BA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4051BA" w:rsidRPr="004051BA">
        <w:rPr>
          <w:rFonts w:ascii="Arial" w:hAnsi="Arial" w:cs="Arial"/>
          <w:color w:val="auto"/>
        </w:rPr>
        <w:t xml:space="preserve">zostały zrealizowane w zakresie przewidzianym do </w:t>
      </w:r>
      <w:r w:rsidR="002A141B">
        <w:rPr>
          <w:rFonts w:ascii="Arial" w:hAnsi="Arial" w:cs="Arial"/>
          <w:color w:val="auto"/>
        </w:rPr>
        <w:t xml:space="preserve">wykonania </w:t>
      </w:r>
      <w:r w:rsidR="004051BA" w:rsidRPr="004051BA">
        <w:rPr>
          <w:rFonts w:ascii="Arial" w:hAnsi="Arial" w:cs="Arial"/>
          <w:color w:val="auto"/>
        </w:rPr>
        <w:t>w okresie sprawozdawczym</w:t>
      </w:r>
      <w:r w:rsidR="00DD53D0" w:rsidRPr="00034C48">
        <w:rPr>
          <w:rFonts w:ascii="Arial" w:hAnsi="Arial" w:cs="Arial"/>
          <w:color w:val="auto"/>
        </w:rPr>
        <w:t>.</w:t>
      </w:r>
    </w:p>
    <w:p w:rsidR="00DD53D0" w:rsidRPr="00034C48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2.8.</w:t>
      </w:r>
      <w:r w:rsidRPr="00034C48">
        <w:rPr>
          <w:rFonts w:ascii="Arial" w:hAnsi="Arial" w:cs="Arial"/>
          <w:color w:val="auto"/>
        </w:rPr>
        <w:t xml:space="preserve"> Wspieranie kultury i edukacji mniejszości narodowych jako ważnego elementu atrakcyjności miasta – </w:t>
      </w:r>
      <w:r w:rsidR="00DD53D0" w:rsidRPr="00034C48">
        <w:rPr>
          <w:rFonts w:ascii="Arial" w:hAnsi="Arial" w:cs="Arial"/>
          <w:color w:val="auto"/>
        </w:rPr>
        <w:t>na 1 zadanie zaplanowane do realizacji, 1</w:t>
      </w:r>
      <w:r w:rsidR="004051BA" w:rsidRPr="004051BA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4051BA" w:rsidRPr="004051BA">
        <w:rPr>
          <w:rFonts w:ascii="Arial" w:hAnsi="Arial" w:cs="Arial"/>
          <w:color w:val="auto"/>
        </w:rPr>
        <w:t>został</w:t>
      </w:r>
      <w:r w:rsidR="004051BA">
        <w:rPr>
          <w:rFonts w:ascii="Arial" w:hAnsi="Arial" w:cs="Arial"/>
          <w:color w:val="auto"/>
        </w:rPr>
        <w:t>o</w:t>
      </w:r>
      <w:r w:rsidR="004051BA" w:rsidRPr="004051BA">
        <w:rPr>
          <w:rFonts w:ascii="Arial" w:hAnsi="Arial" w:cs="Arial"/>
          <w:color w:val="auto"/>
        </w:rPr>
        <w:t xml:space="preserve"> zrealizowane w zakresie przewidzianym do </w:t>
      </w:r>
      <w:r w:rsidR="002A141B">
        <w:rPr>
          <w:rFonts w:ascii="Arial" w:hAnsi="Arial" w:cs="Arial"/>
          <w:color w:val="auto"/>
        </w:rPr>
        <w:t xml:space="preserve">wykonania </w:t>
      </w:r>
      <w:r w:rsidR="004051BA" w:rsidRPr="004051BA">
        <w:rPr>
          <w:rFonts w:ascii="Arial" w:hAnsi="Arial" w:cs="Arial"/>
          <w:color w:val="auto"/>
        </w:rPr>
        <w:t>w okresie sprawozdawczym</w:t>
      </w:r>
      <w:r w:rsidR="00DD53D0" w:rsidRPr="00034C48">
        <w:rPr>
          <w:rFonts w:ascii="Arial" w:hAnsi="Arial" w:cs="Arial"/>
          <w:color w:val="auto"/>
        </w:rPr>
        <w:t>.</w:t>
      </w:r>
    </w:p>
    <w:p w:rsidR="003707BC" w:rsidRPr="00034C48" w:rsidRDefault="003707BC" w:rsidP="005C45BA">
      <w:pPr>
        <w:pStyle w:val="Normalny1"/>
        <w:spacing w:after="0"/>
        <w:jc w:val="both"/>
        <w:rPr>
          <w:rFonts w:ascii="Arial" w:hAnsi="Arial" w:cs="Arial"/>
          <w:b/>
          <w:color w:val="auto"/>
        </w:rPr>
      </w:pPr>
    </w:p>
    <w:p w:rsidR="00333D24" w:rsidRPr="00034C48" w:rsidRDefault="003707BC" w:rsidP="00333D24">
      <w:pPr>
        <w:pStyle w:val="Normalny1"/>
        <w:spacing w:after="0"/>
        <w:jc w:val="both"/>
        <w:rPr>
          <w:rFonts w:ascii="Arial" w:hAnsi="Arial" w:cs="Arial"/>
          <w:b/>
          <w:color w:val="auto"/>
        </w:rPr>
      </w:pPr>
      <w:r w:rsidRPr="00034C48">
        <w:rPr>
          <w:rFonts w:ascii="Arial" w:hAnsi="Arial" w:cs="Arial"/>
          <w:b/>
          <w:color w:val="auto"/>
        </w:rPr>
        <w:t xml:space="preserve">w zakresie </w:t>
      </w:r>
      <w:r w:rsidR="00006AB0" w:rsidRPr="00034C48">
        <w:rPr>
          <w:rFonts w:ascii="Arial" w:hAnsi="Arial" w:cs="Arial"/>
          <w:b/>
          <w:color w:val="auto"/>
        </w:rPr>
        <w:t>Celu Strategicznego III</w:t>
      </w:r>
    </w:p>
    <w:p w:rsidR="00625B87" w:rsidRPr="00034C48" w:rsidRDefault="00625B87" w:rsidP="00333D24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Cs/>
          <w:i/>
          <w:iCs/>
          <w:color w:val="auto"/>
        </w:rPr>
        <w:t>POPRAWA JAKOŚCI I WARUNKÓW ŻYCIA LEGNICZAN</w:t>
      </w:r>
    </w:p>
    <w:p w:rsidR="00DD53D0" w:rsidRPr="00034C48" w:rsidRDefault="003707BC" w:rsidP="00333D24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3.1.</w:t>
      </w:r>
      <w:r w:rsidRPr="00034C48">
        <w:rPr>
          <w:rFonts w:ascii="Arial" w:hAnsi="Arial" w:cs="Arial"/>
          <w:color w:val="auto"/>
        </w:rPr>
        <w:t xml:space="preserve"> Podniesienie jakości usług społecznych i ochrony zdrowia - </w:t>
      </w:r>
      <w:r w:rsidR="00DD53D0" w:rsidRPr="00034C48">
        <w:rPr>
          <w:rFonts w:ascii="Arial" w:hAnsi="Arial" w:cs="Arial"/>
          <w:color w:val="auto"/>
        </w:rPr>
        <w:t xml:space="preserve">na </w:t>
      </w:r>
      <w:r w:rsidR="00BD2A74" w:rsidRPr="00034C48">
        <w:rPr>
          <w:rFonts w:ascii="Arial" w:hAnsi="Arial" w:cs="Arial"/>
          <w:color w:val="auto"/>
        </w:rPr>
        <w:t>5</w:t>
      </w:r>
      <w:r w:rsidR="00A6044B" w:rsidRPr="00034C48">
        <w:rPr>
          <w:rFonts w:ascii="Arial" w:hAnsi="Arial" w:cs="Arial"/>
          <w:color w:val="auto"/>
        </w:rPr>
        <w:t> </w:t>
      </w:r>
      <w:r w:rsidR="00DD53D0" w:rsidRPr="00034C48">
        <w:rPr>
          <w:rFonts w:ascii="Arial" w:hAnsi="Arial" w:cs="Arial"/>
          <w:color w:val="auto"/>
        </w:rPr>
        <w:t>zada</w:t>
      </w:r>
      <w:r w:rsidR="0012622D" w:rsidRPr="00034C48">
        <w:rPr>
          <w:rFonts w:ascii="Arial" w:hAnsi="Arial" w:cs="Arial"/>
          <w:color w:val="auto"/>
        </w:rPr>
        <w:t>ń</w:t>
      </w:r>
      <w:r w:rsidR="00DD53D0" w:rsidRPr="00034C48">
        <w:rPr>
          <w:rFonts w:ascii="Arial" w:hAnsi="Arial" w:cs="Arial"/>
          <w:color w:val="auto"/>
        </w:rPr>
        <w:t xml:space="preserve"> zaplanow</w:t>
      </w:r>
      <w:r w:rsidR="00BD2A74" w:rsidRPr="00034C48">
        <w:rPr>
          <w:rFonts w:ascii="Arial" w:hAnsi="Arial" w:cs="Arial"/>
          <w:color w:val="auto"/>
        </w:rPr>
        <w:t>an</w:t>
      </w:r>
      <w:r w:rsidR="0012622D" w:rsidRPr="00034C48">
        <w:rPr>
          <w:rFonts w:ascii="Arial" w:hAnsi="Arial" w:cs="Arial"/>
          <w:color w:val="auto"/>
        </w:rPr>
        <w:t>ych</w:t>
      </w:r>
      <w:r w:rsidR="00BD2A74" w:rsidRPr="00034C48">
        <w:rPr>
          <w:rFonts w:ascii="Arial" w:hAnsi="Arial" w:cs="Arial"/>
          <w:color w:val="auto"/>
        </w:rPr>
        <w:t xml:space="preserve"> do realizacji, </w:t>
      </w:r>
      <w:r w:rsidR="0004714F" w:rsidRPr="0004714F">
        <w:rPr>
          <w:rFonts w:ascii="Arial" w:hAnsi="Arial" w:cs="Arial"/>
          <w:color w:val="auto"/>
        </w:rPr>
        <w:t xml:space="preserve">jedno </w:t>
      </w:r>
      <w:r w:rsidR="0004714F">
        <w:rPr>
          <w:rFonts w:ascii="Arial" w:hAnsi="Arial" w:cs="Arial"/>
          <w:color w:val="auto"/>
        </w:rPr>
        <w:t>3.</w:t>
      </w:r>
      <w:r w:rsidR="0004714F" w:rsidRPr="0004714F">
        <w:rPr>
          <w:rFonts w:ascii="Arial" w:hAnsi="Arial" w:cs="Arial"/>
          <w:color w:val="auto"/>
        </w:rPr>
        <w:t xml:space="preserve">1.1. pn. „Budowa Domu Opieki nad </w:t>
      </w:r>
      <w:r w:rsidR="0004714F" w:rsidRPr="0004714F">
        <w:rPr>
          <w:rFonts w:ascii="Arial" w:hAnsi="Arial" w:cs="Arial"/>
          <w:color w:val="auto"/>
        </w:rPr>
        <w:lastRenderedPageBreak/>
        <w:t>Matką i Dzieckiem - ofiarami przemocy w Legnicy” zostało przesunięte do realizacji w latach następnych, pozostałe 4 zadania zostały zrealizowane w zakresie przewidzianym do wykonania w okresie sprawozdawczym.</w:t>
      </w:r>
      <w:r w:rsidR="00D92CEA" w:rsidRPr="00D92CEA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</w:p>
    <w:p w:rsidR="00DD53D0" w:rsidRPr="005B16D8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3.2</w:t>
      </w:r>
      <w:r w:rsidRPr="00034C48">
        <w:rPr>
          <w:rFonts w:ascii="Arial" w:hAnsi="Arial" w:cs="Arial"/>
          <w:color w:val="auto"/>
        </w:rPr>
        <w:t xml:space="preserve">. Rozwój oferty i infrastruktury dla osób starszych - </w:t>
      </w:r>
      <w:r w:rsidR="00DD53D0" w:rsidRPr="00034C48">
        <w:rPr>
          <w:rFonts w:ascii="Arial" w:hAnsi="Arial" w:cs="Arial"/>
          <w:color w:val="auto"/>
        </w:rPr>
        <w:t xml:space="preserve">na 3 zadania zaplanowane do realizacji, </w:t>
      </w:r>
      <w:r w:rsidR="00BD2A74" w:rsidRPr="00034C48">
        <w:rPr>
          <w:rFonts w:ascii="Arial" w:hAnsi="Arial" w:cs="Arial"/>
          <w:color w:val="auto"/>
        </w:rPr>
        <w:t>jedno, 3.2.1. pn. „Zwiększenie miejsc w Domach Pomocy Społecznej” nie było realizowane, natomiast 2 zadania</w:t>
      </w:r>
      <w:r w:rsidR="00D92CEA">
        <w:rPr>
          <w:rFonts w:ascii="Arial" w:hAnsi="Arial" w:cs="Arial"/>
          <w:color w:val="auto"/>
        </w:rPr>
        <w:t xml:space="preserve"> </w:t>
      </w:r>
      <w:r w:rsidR="00D92CEA" w:rsidRPr="00D92CEA">
        <w:rPr>
          <w:rFonts w:ascii="Arial" w:hAnsi="Arial" w:cs="Arial"/>
          <w:color w:val="auto"/>
        </w:rPr>
        <w:t>został</w:t>
      </w:r>
      <w:r w:rsidR="00D92CEA">
        <w:rPr>
          <w:rFonts w:ascii="Arial" w:hAnsi="Arial" w:cs="Arial"/>
          <w:color w:val="auto"/>
        </w:rPr>
        <w:t>y</w:t>
      </w:r>
      <w:r w:rsidR="00D92CEA" w:rsidRPr="00D92CEA">
        <w:rPr>
          <w:rFonts w:ascii="Arial" w:hAnsi="Arial" w:cs="Arial"/>
          <w:color w:val="auto"/>
        </w:rPr>
        <w:t xml:space="preserve"> zrealizowan</w:t>
      </w:r>
      <w:r w:rsidR="00D92CEA">
        <w:rPr>
          <w:rFonts w:ascii="Arial" w:hAnsi="Arial" w:cs="Arial"/>
          <w:color w:val="auto"/>
        </w:rPr>
        <w:t>e</w:t>
      </w:r>
      <w:r w:rsidR="007A6857">
        <w:rPr>
          <w:rFonts w:ascii="Arial" w:hAnsi="Arial" w:cs="Arial"/>
          <w:color w:val="auto"/>
        </w:rPr>
        <w:t xml:space="preserve"> w </w:t>
      </w:r>
      <w:r w:rsidR="00D92CEA" w:rsidRPr="005B16D8">
        <w:rPr>
          <w:rFonts w:ascii="Arial" w:hAnsi="Arial" w:cs="Arial"/>
          <w:color w:val="auto"/>
        </w:rPr>
        <w:t xml:space="preserve">zakresie przewidzianym do </w:t>
      </w:r>
      <w:r w:rsidR="002A141B" w:rsidRPr="005B16D8">
        <w:rPr>
          <w:rFonts w:ascii="Arial" w:hAnsi="Arial" w:cs="Arial"/>
          <w:color w:val="auto"/>
        </w:rPr>
        <w:t xml:space="preserve">wykonania </w:t>
      </w:r>
      <w:r w:rsidR="00D92CEA" w:rsidRPr="005B16D8">
        <w:rPr>
          <w:rFonts w:ascii="Arial" w:hAnsi="Arial" w:cs="Arial"/>
          <w:color w:val="auto"/>
        </w:rPr>
        <w:t>w okresie sprawozdawczym</w:t>
      </w:r>
      <w:r w:rsidR="00DD53D0" w:rsidRPr="005B16D8">
        <w:rPr>
          <w:rFonts w:ascii="Arial" w:hAnsi="Arial" w:cs="Arial"/>
          <w:color w:val="auto"/>
        </w:rPr>
        <w:t>.</w:t>
      </w:r>
      <w:r w:rsidR="00AF53C3" w:rsidRPr="005B16D8">
        <w:rPr>
          <w:rFonts w:ascii="Arial" w:hAnsi="Arial" w:cs="Arial"/>
          <w:color w:val="auto"/>
        </w:rPr>
        <w:t xml:space="preserve"> </w:t>
      </w:r>
    </w:p>
    <w:p w:rsidR="00DD53D0" w:rsidRPr="005B16D8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5B16D8">
        <w:rPr>
          <w:rFonts w:ascii="Arial" w:hAnsi="Arial" w:cs="Arial"/>
          <w:b/>
          <w:color w:val="auto"/>
        </w:rPr>
        <w:t>Cel operacyjny 3.3.</w:t>
      </w:r>
      <w:r w:rsidRPr="005B16D8">
        <w:rPr>
          <w:rFonts w:ascii="Arial" w:hAnsi="Arial" w:cs="Arial"/>
          <w:color w:val="auto"/>
        </w:rPr>
        <w:t xml:space="preserve"> Zapewnienie bezpieczeństwa mieszkańcom i ich mieniu – </w:t>
      </w:r>
      <w:r w:rsidR="00DD53D0" w:rsidRPr="005B16D8">
        <w:rPr>
          <w:rFonts w:ascii="Arial" w:hAnsi="Arial" w:cs="Arial"/>
          <w:color w:val="auto"/>
        </w:rPr>
        <w:t xml:space="preserve">na </w:t>
      </w:r>
      <w:r w:rsidR="00BD2A74" w:rsidRPr="005B16D8">
        <w:rPr>
          <w:rFonts w:ascii="Arial" w:hAnsi="Arial" w:cs="Arial"/>
          <w:color w:val="auto"/>
        </w:rPr>
        <w:t>4</w:t>
      </w:r>
      <w:r w:rsidR="00D22F8C" w:rsidRPr="005B16D8">
        <w:rPr>
          <w:rFonts w:ascii="Arial" w:hAnsi="Arial" w:cs="Arial"/>
          <w:color w:val="auto"/>
        </w:rPr>
        <w:t> </w:t>
      </w:r>
      <w:r w:rsidR="00DD53D0" w:rsidRPr="005B16D8">
        <w:rPr>
          <w:rFonts w:ascii="Arial" w:hAnsi="Arial" w:cs="Arial"/>
          <w:color w:val="auto"/>
        </w:rPr>
        <w:t>zadani</w:t>
      </w:r>
      <w:r w:rsidR="005F2C14" w:rsidRPr="005B16D8">
        <w:rPr>
          <w:rFonts w:ascii="Arial" w:hAnsi="Arial" w:cs="Arial"/>
          <w:color w:val="auto"/>
        </w:rPr>
        <w:t>a</w:t>
      </w:r>
      <w:r w:rsidR="00DD53D0" w:rsidRPr="005B16D8">
        <w:rPr>
          <w:rFonts w:ascii="Arial" w:hAnsi="Arial" w:cs="Arial"/>
          <w:color w:val="auto"/>
        </w:rPr>
        <w:t xml:space="preserve"> zaplanowane do realizacji, </w:t>
      </w:r>
      <w:r w:rsidR="00BD2A74" w:rsidRPr="005B16D8">
        <w:rPr>
          <w:rFonts w:ascii="Arial" w:hAnsi="Arial" w:cs="Arial"/>
          <w:color w:val="auto"/>
        </w:rPr>
        <w:t>4</w:t>
      </w:r>
      <w:r w:rsidR="00D92CEA" w:rsidRPr="005B16D8">
        <w:rPr>
          <w:rFonts w:ascii="Arial" w:hAnsi="Arial" w:cs="Arial"/>
          <w:color w:val="auto"/>
        </w:rPr>
        <w:t xml:space="preserve"> zostały zrealizowane w zakresie przewidzianym do </w:t>
      </w:r>
      <w:r w:rsidR="002A141B" w:rsidRPr="005B16D8">
        <w:rPr>
          <w:rFonts w:ascii="Arial" w:hAnsi="Arial" w:cs="Arial"/>
          <w:color w:val="auto"/>
        </w:rPr>
        <w:t xml:space="preserve">wykonania </w:t>
      </w:r>
      <w:r w:rsidR="00D92CEA" w:rsidRPr="005B16D8">
        <w:rPr>
          <w:rFonts w:ascii="Arial" w:hAnsi="Arial" w:cs="Arial"/>
          <w:color w:val="auto"/>
        </w:rPr>
        <w:t>w okresie sprawozdawczym</w:t>
      </w:r>
      <w:r w:rsidR="00DD53D0" w:rsidRPr="005B16D8">
        <w:rPr>
          <w:rFonts w:ascii="Arial" w:hAnsi="Arial" w:cs="Arial"/>
          <w:color w:val="auto"/>
        </w:rPr>
        <w:t>.</w:t>
      </w:r>
    </w:p>
    <w:p w:rsidR="00AF383C" w:rsidRPr="005B16D8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5B16D8">
        <w:rPr>
          <w:rFonts w:ascii="Arial" w:hAnsi="Arial" w:cs="Arial"/>
          <w:b/>
          <w:color w:val="auto"/>
        </w:rPr>
        <w:t>Cel operacyjny 3.4.</w:t>
      </w:r>
      <w:r w:rsidRPr="005B16D8">
        <w:rPr>
          <w:rFonts w:ascii="Arial" w:hAnsi="Arial" w:cs="Arial"/>
          <w:color w:val="auto"/>
        </w:rPr>
        <w:t xml:space="preserve"> Modernizacja wewnętrznego układu komunikacyjnego</w:t>
      </w:r>
      <w:r w:rsidR="00D22F8C" w:rsidRPr="005B16D8">
        <w:rPr>
          <w:rFonts w:ascii="Arial" w:hAnsi="Arial" w:cs="Arial"/>
          <w:color w:val="auto"/>
        </w:rPr>
        <w:t xml:space="preserve"> </w:t>
      </w:r>
      <w:r w:rsidRPr="005B16D8">
        <w:rPr>
          <w:rFonts w:ascii="Arial" w:hAnsi="Arial" w:cs="Arial"/>
          <w:color w:val="auto"/>
        </w:rPr>
        <w:t xml:space="preserve">- </w:t>
      </w:r>
      <w:r w:rsidR="00DD53D0" w:rsidRPr="005B16D8">
        <w:rPr>
          <w:rFonts w:ascii="Arial" w:hAnsi="Arial" w:cs="Arial"/>
          <w:color w:val="auto"/>
        </w:rPr>
        <w:t xml:space="preserve">na </w:t>
      </w:r>
      <w:r w:rsidR="005F2C14" w:rsidRPr="005B16D8">
        <w:rPr>
          <w:rFonts w:ascii="Arial" w:hAnsi="Arial" w:cs="Arial"/>
          <w:color w:val="auto"/>
        </w:rPr>
        <w:t>2</w:t>
      </w:r>
      <w:r w:rsidR="00A6044B" w:rsidRPr="005B16D8">
        <w:rPr>
          <w:rFonts w:ascii="Arial" w:hAnsi="Arial" w:cs="Arial"/>
          <w:color w:val="auto"/>
        </w:rPr>
        <w:t> </w:t>
      </w:r>
      <w:r w:rsidR="00DD53D0" w:rsidRPr="005B16D8">
        <w:rPr>
          <w:rFonts w:ascii="Arial" w:hAnsi="Arial" w:cs="Arial"/>
          <w:color w:val="auto"/>
        </w:rPr>
        <w:t xml:space="preserve">zadania zaplanowane do realizacji, </w:t>
      </w:r>
      <w:r w:rsidR="00AF383C" w:rsidRPr="005B16D8">
        <w:rPr>
          <w:rFonts w:ascii="Arial" w:hAnsi="Arial" w:cs="Arial"/>
          <w:color w:val="auto"/>
        </w:rPr>
        <w:t>2</w:t>
      </w:r>
      <w:r w:rsidR="00EF3F4D" w:rsidRPr="005B16D8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EF3F4D" w:rsidRPr="005B16D8">
        <w:rPr>
          <w:rFonts w:ascii="Arial" w:hAnsi="Arial" w:cs="Arial"/>
          <w:color w:val="auto"/>
        </w:rPr>
        <w:t>zostały zrealizowane w zakresie przewidzianym do wykonania w okresie sprawozdawczym</w:t>
      </w:r>
      <w:r w:rsidR="00DD53D0" w:rsidRPr="005B16D8">
        <w:rPr>
          <w:rFonts w:ascii="Arial" w:hAnsi="Arial" w:cs="Arial"/>
          <w:color w:val="auto"/>
        </w:rPr>
        <w:t>.</w:t>
      </w:r>
      <w:r w:rsidRPr="005B16D8">
        <w:rPr>
          <w:rFonts w:ascii="Arial" w:hAnsi="Arial" w:cs="Arial"/>
          <w:color w:val="auto"/>
        </w:rPr>
        <w:t xml:space="preserve"> </w:t>
      </w:r>
    </w:p>
    <w:p w:rsidR="00DD53D0" w:rsidRPr="00034C48" w:rsidRDefault="003707BC" w:rsidP="00034C48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3.5.</w:t>
      </w:r>
      <w:r w:rsidRPr="00034C48">
        <w:rPr>
          <w:rFonts w:ascii="Arial" w:hAnsi="Arial" w:cs="Arial"/>
          <w:color w:val="auto"/>
        </w:rPr>
        <w:t xml:space="preserve"> Modernizacja i rozwój infrastruktury technicznej i zarządzania usługami komunalnymi – </w:t>
      </w:r>
      <w:r w:rsidR="00DD53D0" w:rsidRPr="00034C48">
        <w:rPr>
          <w:rFonts w:ascii="Arial" w:hAnsi="Arial" w:cs="Arial"/>
          <w:color w:val="auto"/>
        </w:rPr>
        <w:t xml:space="preserve">na </w:t>
      </w:r>
      <w:r w:rsidR="00034C48" w:rsidRPr="00034C48">
        <w:rPr>
          <w:rFonts w:ascii="Arial" w:hAnsi="Arial" w:cs="Arial"/>
          <w:color w:val="auto"/>
        </w:rPr>
        <w:t>2 zadania zaplanowane do realizacji, 2</w:t>
      </w:r>
      <w:r w:rsidR="005B16D8" w:rsidRPr="005B16D8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5B16D8" w:rsidRPr="005B16D8">
        <w:rPr>
          <w:rFonts w:ascii="Arial" w:hAnsi="Arial" w:cs="Arial"/>
          <w:color w:val="auto"/>
        </w:rPr>
        <w:t>zostały zrealizowane w zakresie przewidzianym do wykonania w okresie sprawozdawczym</w:t>
      </w:r>
      <w:r w:rsidR="00034C48" w:rsidRPr="00034C48">
        <w:rPr>
          <w:rFonts w:ascii="Arial" w:hAnsi="Arial" w:cs="Arial"/>
          <w:color w:val="auto"/>
        </w:rPr>
        <w:t xml:space="preserve">. </w:t>
      </w:r>
    </w:p>
    <w:p w:rsidR="003707BC" w:rsidRPr="00034C48" w:rsidRDefault="003707BC" w:rsidP="005C45BA">
      <w:pPr>
        <w:pStyle w:val="Normalny1"/>
        <w:spacing w:after="0"/>
        <w:jc w:val="both"/>
        <w:rPr>
          <w:rFonts w:ascii="Arial" w:hAnsi="Arial" w:cs="Arial"/>
          <w:b/>
          <w:color w:val="auto"/>
        </w:rPr>
      </w:pPr>
    </w:p>
    <w:p w:rsidR="003707BC" w:rsidRPr="00034C48" w:rsidRDefault="003707BC" w:rsidP="005C45BA">
      <w:pPr>
        <w:pStyle w:val="Normalny1"/>
        <w:spacing w:after="0"/>
        <w:jc w:val="both"/>
        <w:rPr>
          <w:rFonts w:ascii="Arial" w:hAnsi="Arial" w:cs="Arial"/>
          <w:b/>
          <w:color w:val="auto"/>
        </w:rPr>
      </w:pPr>
      <w:r w:rsidRPr="00034C48">
        <w:rPr>
          <w:rFonts w:ascii="Arial" w:hAnsi="Arial" w:cs="Arial"/>
          <w:b/>
          <w:color w:val="auto"/>
        </w:rPr>
        <w:t>w zakresie</w:t>
      </w:r>
      <w:r w:rsidR="00006AB0" w:rsidRPr="00034C48">
        <w:rPr>
          <w:rFonts w:ascii="Arial" w:eastAsiaTheme="minorHAnsi" w:hAnsi="Arial" w:cs="Arial"/>
          <w:b/>
          <w:color w:val="auto"/>
          <w:lang w:eastAsia="en-US"/>
        </w:rPr>
        <w:t xml:space="preserve"> </w:t>
      </w:r>
      <w:r w:rsidR="00006AB0" w:rsidRPr="00034C48">
        <w:rPr>
          <w:rFonts w:ascii="Arial" w:hAnsi="Arial" w:cs="Arial"/>
          <w:b/>
          <w:color w:val="auto"/>
        </w:rPr>
        <w:t>Celu Strategicznego IV</w:t>
      </w:r>
    </w:p>
    <w:p w:rsidR="00625B87" w:rsidRPr="00034C48" w:rsidRDefault="00625B87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Cs/>
          <w:i/>
          <w:iCs/>
          <w:color w:val="auto"/>
        </w:rPr>
        <w:t>KSZTAŁTOWANIE ATRAKCYJNEJ PRZESTRZENI  PUBLICZNEJ I ZACHOWANIE OBIEKTÓW DZIEDZICTWA KULTUROWEGO</w:t>
      </w:r>
    </w:p>
    <w:p w:rsidR="00AF383C" w:rsidRPr="00034C48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>Cel operacyjny 4.1.</w:t>
      </w:r>
      <w:r w:rsidRPr="00034C48">
        <w:rPr>
          <w:rFonts w:ascii="Arial" w:hAnsi="Arial" w:cs="Arial"/>
          <w:color w:val="auto"/>
        </w:rPr>
        <w:t xml:space="preserve"> Rozwój przestrzeni publicznych sprzyjających aktywizacji lokalnych społeczności - </w:t>
      </w:r>
      <w:r w:rsidR="0022344C" w:rsidRPr="00034C48">
        <w:rPr>
          <w:rFonts w:ascii="Arial" w:hAnsi="Arial" w:cs="Arial"/>
          <w:color w:val="auto"/>
        </w:rPr>
        <w:t xml:space="preserve">na 3 zadania zaplanowane do realizacji, </w:t>
      </w:r>
      <w:r w:rsidR="00D22F8C" w:rsidRPr="00034C48">
        <w:rPr>
          <w:rFonts w:ascii="Arial" w:hAnsi="Arial" w:cs="Arial"/>
          <w:color w:val="auto"/>
        </w:rPr>
        <w:t>3</w:t>
      </w:r>
      <w:r w:rsidR="005B16D8" w:rsidRPr="005B16D8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5B16D8" w:rsidRPr="005B16D8">
        <w:rPr>
          <w:rFonts w:ascii="Arial" w:hAnsi="Arial" w:cs="Arial"/>
          <w:color w:val="auto"/>
        </w:rPr>
        <w:t>zostały zrealizowane w zakresie przewidzianym do wykonania w okresie sprawozdawczym</w:t>
      </w:r>
      <w:r w:rsidR="0022344C" w:rsidRPr="00034C48">
        <w:rPr>
          <w:rFonts w:ascii="Arial" w:hAnsi="Arial" w:cs="Arial"/>
          <w:color w:val="auto"/>
        </w:rPr>
        <w:t>.</w:t>
      </w:r>
      <w:r w:rsidR="00A10EE0" w:rsidRPr="00034C48">
        <w:rPr>
          <w:rFonts w:ascii="Arial" w:hAnsi="Arial" w:cs="Arial"/>
          <w:color w:val="auto"/>
        </w:rPr>
        <w:t xml:space="preserve"> </w:t>
      </w:r>
    </w:p>
    <w:p w:rsidR="00AF383C" w:rsidRPr="00034C48" w:rsidRDefault="003707BC" w:rsidP="003D6783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034C48">
        <w:rPr>
          <w:rFonts w:ascii="Arial" w:hAnsi="Arial" w:cs="Arial"/>
          <w:b/>
          <w:color w:val="auto"/>
        </w:rPr>
        <w:t xml:space="preserve">Cel operacyjny 4.2 </w:t>
      </w:r>
      <w:r w:rsidRPr="00034C48">
        <w:rPr>
          <w:rFonts w:ascii="Arial" w:hAnsi="Arial" w:cs="Arial"/>
          <w:color w:val="auto"/>
        </w:rPr>
        <w:t xml:space="preserve">Rewitalizacja obszarów zdegradowanych - </w:t>
      </w:r>
      <w:r w:rsidR="0022344C" w:rsidRPr="00034C48">
        <w:rPr>
          <w:rFonts w:ascii="Arial" w:hAnsi="Arial" w:cs="Arial"/>
          <w:color w:val="auto"/>
        </w:rPr>
        <w:t xml:space="preserve">na </w:t>
      </w:r>
      <w:r w:rsidR="00B233E1" w:rsidRPr="00034C48">
        <w:rPr>
          <w:rFonts w:ascii="Arial" w:hAnsi="Arial" w:cs="Arial"/>
          <w:color w:val="auto"/>
        </w:rPr>
        <w:t>2</w:t>
      </w:r>
      <w:r w:rsidR="0022344C" w:rsidRPr="00034C48">
        <w:rPr>
          <w:rFonts w:ascii="Arial" w:hAnsi="Arial" w:cs="Arial"/>
          <w:color w:val="auto"/>
        </w:rPr>
        <w:t xml:space="preserve"> zadania zaplanowane do realizacji,</w:t>
      </w:r>
      <w:r w:rsidR="00AA18F9" w:rsidRPr="00034C48">
        <w:rPr>
          <w:rFonts w:ascii="Arial" w:hAnsi="Arial" w:cs="Arial"/>
          <w:color w:val="auto"/>
        </w:rPr>
        <w:t xml:space="preserve"> 2</w:t>
      </w:r>
      <w:r w:rsidR="005B16D8" w:rsidRPr="005B16D8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5B16D8" w:rsidRPr="005B16D8">
        <w:rPr>
          <w:rFonts w:ascii="Arial" w:hAnsi="Arial" w:cs="Arial"/>
          <w:color w:val="auto"/>
        </w:rPr>
        <w:t>zostały zrealizowane w zakresie przewidzianym do wykonania w okresie sprawozdawczym</w:t>
      </w:r>
      <w:r w:rsidR="005333EA" w:rsidRPr="00034C48">
        <w:rPr>
          <w:rFonts w:ascii="Arial" w:hAnsi="Arial" w:cs="Arial"/>
          <w:color w:val="auto"/>
        </w:rPr>
        <w:t xml:space="preserve">. </w:t>
      </w:r>
      <w:r w:rsidR="00AA18F9" w:rsidRPr="00034C48">
        <w:rPr>
          <w:rFonts w:ascii="Arial" w:hAnsi="Arial" w:cs="Arial"/>
          <w:color w:val="auto"/>
        </w:rPr>
        <w:t xml:space="preserve"> </w:t>
      </w:r>
    </w:p>
    <w:p w:rsidR="0022344C" w:rsidRPr="00D01F4C" w:rsidRDefault="003707BC" w:rsidP="007A6857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D01F4C">
        <w:rPr>
          <w:rFonts w:ascii="Arial" w:hAnsi="Arial" w:cs="Arial"/>
          <w:b/>
          <w:color w:val="auto"/>
        </w:rPr>
        <w:t>Cel operacyjny 4.3.</w:t>
      </w:r>
      <w:r w:rsidRPr="00D01F4C">
        <w:rPr>
          <w:rFonts w:ascii="Arial" w:hAnsi="Arial" w:cs="Arial"/>
          <w:color w:val="auto"/>
        </w:rPr>
        <w:t xml:space="preserve"> Ochrona i adaptacja obiektów o wysokiej wartości architektonicznej i historycznej na potrzeby usług publicznych i rozwoju turystyki - </w:t>
      </w:r>
      <w:r w:rsidR="0022344C" w:rsidRPr="00D01F4C">
        <w:rPr>
          <w:rFonts w:ascii="Arial" w:hAnsi="Arial" w:cs="Arial"/>
          <w:color w:val="auto"/>
        </w:rPr>
        <w:t xml:space="preserve">na </w:t>
      </w:r>
      <w:r w:rsidR="00CF745C" w:rsidRPr="00D01F4C">
        <w:rPr>
          <w:rFonts w:ascii="Arial" w:hAnsi="Arial" w:cs="Arial"/>
          <w:color w:val="auto"/>
        </w:rPr>
        <w:t>2</w:t>
      </w:r>
      <w:r w:rsidR="0022344C" w:rsidRPr="00D01F4C">
        <w:rPr>
          <w:rFonts w:ascii="Arial" w:hAnsi="Arial" w:cs="Arial"/>
          <w:color w:val="auto"/>
        </w:rPr>
        <w:t xml:space="preserve"> zadani</w:t>
      </w:r>
      <w:r w:rsidR="009B4FA4">
        <w:rPr>
          <w:rFonts w:ascii="Arial" w:hAnsi="Arial" w:cs="Arial"/>
          <w:color w:val="auto"/>
        </w:rPr>
        <w:t>a</w:t>
      </w:r>
      <w:r w:rsidR="0022344C" w:rsidRPr="00D01F4C">
        <w:rPr>
          <w:rFonts w:ascii="Arial" w:hAnsi="Arial" w:cs="Arial"/>
          <w:color w:val="auto"/>
        </w:rPr>
        <w:t xml:space="preserve"> zaplanowane do realizacji,</w:t>
      </w:r>
      <w:r w:rsidR="00CF745C" w:rsidRPr="00D01F4C">
        <w:rPr>
          <w:rFonts w:ascii="Arial" w:hAnsi="Arial" w:cs="Arial"/>
          <w:color w:val="auto"/>
        </w:rPr>
        <w:t xml:space="preserve"> jedno 4.3.1. pn. „e-Baszta - Legnickie Centrum nowych nurtów kreacji artystycznych - adaptacja </w:t>
      </w:r>
      <w:r w:rsidR="00A6044B" w:rsidRPr="00D01F4C">
        <w:rPr>
          <w:rFonts w:ascii="Arial" w:hAnsi="Arial" w:cs="Arial"/>
          <w:color w:val="auto"/>
        </w:rPr>
        <w:t>Wieży Bramy Chojnowskiej wraz z </w:t>
      </w:r>
      <w:r w:rsidR="00CF745C" w:rsidRPr="00D01F4C">
        <w:rPr>
          <w:rFonts w:ascii="Arial" w:hAnsi="Arial" w:cs="Arial"/>
          <w:color w:val="auto"/>
        </w:rPr>
        <w:t>otoczeniem w Legnicy” n</w:t>
      </w:r>
      <w:r w:rsidR="00034C48" w:rsidRPr="00D01F4C">
        <w:rPr>
          <w:rFonts w:ascii="Arial" w:hAnsi="Arial" w:cs="Arial"/>
          <w:color w:val="auto"/>
        </w:rPr>
        <w:t>ie było realizowane</w:t>
      </w:r>
      <w:r w:rsidR="00A745E8">
        <w:rPr>
          <w:rFonts w:ascii="Arial" w:hAnsi="Arial" w:cs="Arial"/>
          <w:color w:val="auto"/>
        </w:rPr>
        <w:t xml:space="preserve"> – jego wykonanie zaplanowano przy użyciu środków zewnętrznych,</w:t>
      </w:r>
      <w:r w:rsidR="00034C48" w:rsidRPr="00D01F4C">
        <w:rPr>
          <w:rFonts w:ascii="Arial" w:hAnsi="Arial" w:cs="Arial"/>
          <w:color w:val="auto"/>
        </w:rPr>
        <w:t xml:space="preserve"> natomiast</w:t>
      </w:r>
      <w:r w:rsidR="00CF745C" w:rsidRPr="00D01F4C">
        <w:rPr>
          <w:rFonts w:ascii="Arial" w:hAnsi="Arial" w:cs="Arial"/>
          <w:color w:val="auto"/>
        </w:rPr>
        <w:t xml:space="preserve"> zadanie</w:t>
      </w:r>
      <w:r w:rsidR="00034C48" w:rsidRPr="00D01F4C">
        <w:rPr>
          <w:rFonts w:ascii="Arial" w:hAnsi="Arial" w:cs="Arial"/>
          <w:color w:val="auto"/>
        </w:rPr>
        <w:t xml:space="preserve"> 4.3.2. pn. </w:t>
      </w:r>
      <w:r w:rsidR="00D01F4C" w:rsidRPr="00D01F4C">
        <w:rPr>
          <w:rFonts w:ascii="Arial" w:hAnsi="Arial" w:cs="Arial"/>
          <w:color w:val="auto"/>
        </w:rPr>
        <w:t xml:space="preserve">„Przebudowa budynku dawnego kina "Ognisko" w Legnicy na potrzeby </w:t>
      </w:r>
      <w:r w:rsidR="007A6857">
        <w:rPr>
          <w:rFonts w:ascii="Arial" w:hAnsi="Arial" w:cs="Arial"/>
          <w:color w:val="auto"/>
        </w:rPr>
        <w:t>Europejskiego Centrum Kultury z </w:t>
      </w:r>
      <w:r w:rsidR="00D01F4C" w:rsidRPr="00D01F4C">
        <w:rPr>
          <w:rFonts w:ascii="Arial" w:hAnsi="Arial" w:cs="Arial"/>
          <w:color w:val="auto"/>
        </w:rPr>
        <w:t>salą widowiskowo – koncertową” zostało przesunięte do realizacji w kolejnych latach.</w:t>
      </w:r>
    </w:p>
    <w:p w:rsidR="00D01F4C" w:rsidRPr="00D01F4C" w:rsidRDefault="00D01F4C" w:rsidP="007A6857">
      <w:pPr>
        <w:pStyle w:val="Normalny1"/>
        <w:spacing w:after="0"/>
        <w:jc w:val="both"/>
        <w:rPr>
          <w:rFonts w:ascii="Arial" w:hAnsi="Arial" w:cs="Arial"/>
          <w:b/>
          <w:color w:val="auto"/>
        </w:rPr>
      </w:pPr>
    </w:p>
    <w:p w:rsidR="003707BC" w:rsidRPr="00D01F4C" w:rsidRDefault="003707BC" w:rsidP="00333D24">
      <w:pPr>
        <w:pStyle w:val="Normalny1"/>
        <w:spacing w:after="0"/>
        <w:jc w:val="both"/>
        <w:rPr>
          <w:rFonts w:ascii="Arial" w:hAnsi="Arial" w:cs="Arial"/>
          <w:b/>
          <w:color w:val="auto"/>
        </w:rPr>
      </w:pPr>
      <w:r w:rsidRPr="00D01F4C">
        <w:rPr>
          <w:rFonts w:ascii="Arial" w:hAnsi="Arial" w:cs="Arial"/>
          <w:b/>
          <w:color w:val="auto"/>
        </w:rPr>
        <w:t xml:space="preserve">w zakresie </w:t>
      </w:r>
      <w:r w:rsidR="00006AB0" w:rsidRPr="00D01F4C">
        <w:rPr>
          <w:rFonts w:ascii="Arial" w:hAnsi="Arial" w:cs="Arial"/>
          <w:b/>
          <w:color w:val="auto"/>
        </w:rPr>
        <w:t>Celu Strategicznego V</w:t>
      </w:r>
    </w:p>
    <w:p w:rsidR="00625B87" w:rsidRPr="00D01F4C" w:rsidRDefault="00625B87" w:rsidP="00333D24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D01F4C">
        <w:rPr>
          <w:rFonts w:ascii="Arial" w:hAnsi="Arial" w:cs="Arial"/>
          <w:bCs/>
          <w:i/>
          <w:iCs/>
          <w:color w:val="auto"/>
        </w:rPr>
        <w:t>OCHRONA I KSZTAŁTOWANIE ŚRODOWISKA PRZYRODNICZEGO</w:t>
      </w:r>
    </w:p>
    <w:p w:rsidR="0022344C" w:rsidRPr="00D01F4C" w:rsidRDefault="003707BC" w:rsidP="00333D24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D01F4C">
        <w:rPr>
          <w:rFonts w:ascii="Arial" w:hAnsi="Arial" w:cs="Arial"/>
          <w:b/>
          <w:color w:val="auto"/>
        </w:rPr>
        <w:t>Cel operacyjny 5.1</w:t>
      </w:r>
      <w:r w:rsidRPr="00D01F4C">
        <w:rPr>
          <w:rFonts w:ascii="Arial" w:hAnsi="Arial" w:cs="Arial"/>
          <w:color w:val="auto"/>
        </w:rPr>
        <w:t xml:space="preserve">. Ochrona terenów cennych przyrodniczo i ich adaptacja na potrzeby edukacyjne oraz adaptacja zaniedbanych terenów zieleni na potrzeby rekreacji - </w:t>
      </w:r>
      <w:r w:rsidR="00D01F4C">
        <w:rPr>
          <w:rFonts w:ascii="Arial" w:hAnsi="Arial" w:cs="Arial"/>
          <w:color w:val="auto"/>
        </w:rPr>
        <w:t>na 3</w:t>
      </w:r>
      <w:r w:rsidR="0022344C" w:rsidRPr="00D01F4C">
        <w:rPr>
          <w:rFonts w:ascii="Arial" w:hAnsi="Arial" w:cs="Arial"/>
          <w:color w:val="auto"/>
        </w:rPr>
        <w:t xml:space="preserve"> zadania zaplanowane do realizacji,</w:t>
      </w:r>
      <w:r w:rsidR="005B16D8" w:rsidRPr="005B16D8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5B16D8" w:rsidRPr="005B16D8">
        <w:rPr>
          <w:rFonts w:ascii="Arial" w:hAnsi="Arial" w:cs="Arial"/>
          <w:color w:val="auto"/>
        </w:rPr>
        <w:t xml:space="preserve">3 zostały zrealizowane w zakresie </w:t>
      </w:r>
      <w:r w:rsidR="005B16D8" w:rsidRPr="005B16D8">
        <w:rPr>
          <w:rFonts w:ascii="Arial" w:hAnsi="Arial" w:cs="Arial"/>
          <w:color w:val="auto"/>
        </w:rPr>
        <w:lastRenderedPageBreak/>
        <w:t>przewidzianym do wykonania w okresie sprawozdawczym</w:t>
      </w:r>
      <w:r w:rsidR="0022344C" w:rsidRPr="00D01F4C">
        <w:rPr>
          <w:rFonts w:ascii="Arial" w:hAnsi="Arial" w:cs="Arial"/>
          <w:color w:val="auto"/>
        </w:rPr>
        <w:t>.</w:t>
      </w:r>
    </w:p>
    <w:p w:rsidR="0022344C" w:rsidRPr="00D01F4C" w:rsidRDefault="003707BC" w:rsidP="00333D24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D01F4C">
        <w:rPr>
          <w:rFonts w:ascii="Arial" w:hAnsi="Arial" w:cs="Arial"/>
          <w:b/>
          <w:color w:val="auto"/>
        </w:rPr>
        <w:t>Cel operacyjny 5.2</w:t>
      </w:r>
      <w:r w:rsidR="00333D24" w:rsidRPr="00D01F4C">
        <w:rPr>
          <w:rFonts w:ascii="Arial" w:hAnsi="Arial" w:cs="Arial"/>
          <w:b/>
          <w:color w:val="auto"/>
        </w:rPr>
        <w:t>.</w:t>
      </w:r>
      <w:r w:rsidRPr="00D01F4C">
        <w:rPr>
          <w:rFonts w:ascii="Arial" w:hAnsi="Arial" w:cs="Arial"/>
          <w:color w:val="auto"/>
        </w:rPr>
        <w:t xml:space="preserve"> Zintegrowanie i wzmocnienie systemów przeciwdziałania oraz ograniczania skutków powodzi i innych zjawisk ekstremalnych - </w:t>
      </w:r>
      <w:r w:rsidR="0022344C" w:rsidRPr="00D01F4C">
        <w:rPr>
          <w:rFonts w:ascii="Arial" w:hAnsi="Arial" w:cs="Arial"/>
          <w:color w:val="auto"/>
        </w:rPr>
        <w:t xml:space="preserve">na </w:t>
      </w:r>
      <w:r w:rsidR="00CF745C" w:rsidRPr="00D01F4C">
        <w:rPr>
          <w:rFonts w:ascii="Arial" w:hAnsi="Arial" w:cs="Arial"/>
          <w:color w:val="auto"/>
        </w:rPr>
        <w:t>4</w:t>
      </w:r>
      <w:r w:rsidR="0022344C" w:rsidRPr="00D01F4C">
        <w:rPr>
          <w:rFonts w:ascii="Arial" w:hAnsi="Arial" w:cs="Arial"/>
          <w:color w:val="auto"/>
        </w:rPr>
        <w:t xml:space="preserve"> zadania zaplanowane do realizacji</w:t>
      </w:r>
      <w:r w:rsidR="005B16D8">
        <w:rPr>
          <w:rFonts w:ascii="Arial" w:hAnsi="Arial" w:cs="Arial"/>
          <w:color w:val="auto"/>
        </w:rPr>
        <w:t>,</w:t>
      </w:r>
      <w:r w:rsidR="00D01F4C" w:rsidRPr="00D01F4C">
        <w:rPr>
          <w:rFonts w:ascii="Arial" w:hAnsi="Arial" w:cs="Arial"/>
          <w:color w:val="auto"/>
        </w:rPr>
        <w:t xml:space="preserve"> 4</w:t>
      </w:r>
      <w:r w:rsidR="005B16D8" w:rsidRPr="005B16D8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5B16D8" w:rsidRPr="005B16D8">
        <w:rPr>
          <w:rFonts w:ascii="Arial" w:hAnsi="Arial" w:cs="Arial"/>
          <w:color w:val="auto"/>
        </w:rPr>
        <w:t>zostały zrealizowane w zakresie przewidzianym do wykonania w okresie sprawozdawczym</w:t>
      </w:r>
      <w:r w:rsidR="0043474E" w:rsidRPr="00D01F4C">
        <w:rPr>
          <w:rFonts w:ascii="Arial" w:hAnsi="Arial" w:cs="Arial"/>
          <w:color w:val="auto"/>
        </w:rPr>
        <w:t xml:space="preserve">. </w:t>
      </w:r>
    </w:p>
    <w:p w:rsidR="005B16D8" w:rsidRPr="005B16D8" w:rsidRDefault="003707BC" w:rsidP="005B16D8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D01F4C">
        <w:rPr>
          <w:rFonts w:ascii="Arial" w:hAnsi="Arial" w:cs="Arial"/>
          <w:b/>
          <w:color w:val="auto"/>
        </w:rPr>
        <w:t>Cel operacyjny 5.3</w:t>
      </w:r>
      <w:r w:rsidR="00333D24" w:rsidRPr="00D01F4C">
        <w:rPr>
          <w:rFonts w:ascii="Arial" w:hAnsi="Arial" w:cs="Arial"/>
          <w:color w:val="auto"/>
        </w:rPr>
        <w:t>.</w:t>
      </w:r>
      <w:r w:rsidRPr="00D01F4C">
        <w:rPr>
          <w:rFonts w:ascii="Arial" w:hAnsi="Arial" w:cs="Arial"/>
          <w:color w:val="auto"/>
        </w:rPr>
        <w:t xml:space="preserve"> Zwiększenie wykorzystania technolo</w:t>
      </w:r>
      <w:r w:rsidR="00BA321D" w:rsidRPr="00D01F4C">
        <w:rPr>
          <w:rFonts w:ascii="Arial" w:hAnsi="Arial" w:cs="Arial"/>
          <w:color w:val="auto"/>
        </w:rPr>
        <w:t>gii efektywnych energetycznie i </w:t>
      </w:r>
      <w:r w:rsidRPr="00D01F4C">
        <w:rPr>
          <w:rFonts w:ascii="Arial" w:hAnsi="Arial" w:cs="Arial"/>
          <w:color w:val="auto"/>
        </w:rPr>
        <w:t>rozwiązań służących ograniczeniu emisji zanieczyszc</w:t>
      </w:r>
      <w:r w:rsidR="00BA321D" w:rsidRPr="00D01F4C">
        <w:rPr>
          <w:rFonts w:ascii="Arial" w:hAnsi="Arial" w:cs="Arial"/>
          <w:color w:val="auto"/>
        </w:rPr>
        <w:t>zeń i substancji szkodliwych, w </w:t>
      </w:r>
      <w:r w:rsidRPr="00D01F4C">
        <w:rPr>
          <w:rFonts w:ascii="Arial" w:hAnsi="Arial" w:cs="Arial"/>
          <w:color w:val="auto"/>
        </w:rPr>
        <w:t>tym CO</w:t>
      </w:r>
      <w:r w:rsidRPr="00D01F4C">
        <w:rPr>
          <w:rFonts w:ascii="Cambria Math" w:hAnsi="Cambria Math" w:cs="Cambria Math"/>
          <w:color w:val="auto"/>
        </w:rPr>
        <w:t>₂</w:t>
      </w:r>
      <w:r w:rsidRPr="00D01F4C">
        <w:rPr>
          <w:rFonts w:ascii="Arial" w:hAnsi="Arial" w:cs="Arial"/>
          <w:color w:val="auto"/>
        </w:rPr>
        <w:t xml:space="preserve"> - </w:t>
      </w:r>
      <w:r w:rsidR="0022344C" w:rsidRPr="00D01F4C">
        <w:rPr>
          <w:rFonts w:ascii="Arial" w:hAnsi="Arial" w:cs="Arial"/>
          <w:color w:val="auto"/>
        </w:rPr>
        <w:t xml:space="preserve">na </w:t>
      </w:r>
      <w:r w:rsidR="00AF383C" w:rsidRPr="00D01F4C">
        <w:rPr>
          <w:rFonts w:ascii="Arial" w:hAnsi="Arial" w:cs="Arial"/>
          <w:color w:val="auto"/>
        </w:rPr>
        <w:t>4</w:t>
      </w:r>
      <w:r w:rsidR="0022344C" w:rsidRPr="00D01F4C">
        <w:rPr>
          <w:rFonts w:ascii="Arial" w:hAnsi="Arial" w:cs="Arial"/>
          <w:color w:val="auto"/>
        </w:rPr>
        <w:t xml:space="preserve"> zadania zaplanowane do realizacji, </w:t>
      </w:r>
      <w:r w:rsidR="0043474E" w:rsidRPr="00D01F4C">
        <w:rPr>
          <w:rFonts w:ascii="Arial" w:hAnsi="Arial" w:cs="Arial"/>
          <w:color w:val="auto"/>
        </w:rPr>
        <w:t>4</w:t>
      </w:r>
      <w:r w:rsidR="005B16D8">
        <w:rPr>
          <w:rFonts w:ascii="Arial" w:hAnsi="Arial" w:cs="Arial"/>
          <w:color w:val="auto"/>
        </w:rPr>
        <w:t xml:space="preserve"> </w:t>
      </w:r>
      <w:r w:rsidR="005B16D8" w:rsidRPr="005B16D8">
        <w:rPr>
          <w:rFonts w:ascii="Arial" w:hAnsi="Arial" w:cs="Arial"/>
          <w:color w:val="auto"/>
        </w:rPr>
        <w:t xml:space="preserve">zostały zrealizowane w zakresie przewidzianym do wykonania w okresie sprawozdawczym. </w:t>
      </w:r>
    </w:p>
    <w:p w:rsidR="0022344C" w:rsidRPr="00D01F4C" w:rsidRDefault="003707BC" w:rsidP="00333D24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D01F4C">
        <w:rPr>
          <w:rFonts w:ascii="Arial" w:hAnsi="Arial" w:cs="Arial"/>
          <w:b/>
          <w:color w:val="auto"/>
        </w:rPr>
        <w:t>Cel operacyjny 5.4</w:t>
      </w:r>
      <w:r w:rsidR="00333D24" w:rsidRPr="00D01F4C">
        <w:rPr>
          <w:rFonts w:ascii="Arial" w:hAnsi="Arial" w:cs="Arial"/>
          <w:color w:val="auto"/>
        </w:rPr>
        <w:t>.</w:t>
      </w:r>
      <w:r w:rsidRPr="00D01F4C">
        <w:rPr>
          <w:rFonts w:ascii="Arial" w:hAnsi="Arial" w:cs="Arial"/>
          <w:color w:val="auto"/>
        </w:rPr>
        <w:t xml:space="preserve"> Kształtowanie świadomości ekologicznej mieszkańców - </w:t>
      </w:r>
      <w:r w:rsidR="00A6044B" w:rsidRPr="00D01F4C">
        <w:rPr>
          <w:rFonts w:ascii="Arial" w:hAnsi="Arial" w:cs="Arial"/>
          <w:color w:val="auto"/>
        </w:rPr>
        <w:t>na 2 </w:t>
      </w:r>
      <w:r w:rsidR="0022344C" w:rsidRPr="00D01F4C">
        <w:rPr>
          <w:rFonts w:ascii="Arial" w:hAnsi="Arial" w:cs="Arial"/>
          <w:color w:val="auto"/>
        </w:rPr>
        <w:t>zadania zaplanowane do realizacji, 2</w:t>
      </w:r>
      <w:r w:rsidR="005F66FC">
        <w:rPr>
          <w:rFonts w:ascii="Arial" w:hAnsi="Arial" w:cs="Arial"/>
          <w:color w:val="auto"/>
        </w:rPr>
        <w:t xml:space="preserve"> </w:t>
      </w:r>
      <w:r w:rsidR="005F66FC" w:rsidRPr="005F66FC">
        <w:rPr>
          <w:rFonts w:ascii="Arial" w:hAnsi="Arial" w:cs="Arial"/>
          <w:color w:val="auto"/>
        </w:rPr>
        <w:t>zostały zrealizowane w zakresie przewidzianym do wykonania w okresie sprawozdawczym</w:t>
      </w:r>
      <w:r w:rsidR="0022344C" w:rsidRPr="00D01F4C">
        <w:rPr>
          <w:rFonts w:ascii="Arial" w:hAnsi="Arial" w:cs="Arial"/>
          <w:color w:val="auto"/>
        </w:rPr>
        <w:t>.</w:t>
      </w:r>
    </w:p>
    <w:p w:rsidR="0022344C" w:rsidRPr="00D01F4C" w:rsidRDefault="003707BC" w:rsidP="00333D24">
      <w:pPr>
        <w:pStyle w:val="Normalny1"/>
        <w:spacing w:after="120"/>
        <w:jc w:val="both"/>
        <w:rPr>
          <w:rFonts w:ascii="Arial" w:hAnsi="Arial" w:cs="Arial"/>
          <w:color w:val="auto"/>
        </w:rPr>
      </w:pPr>
      <w:r w:rsidRPr="00D01F4C">
        <w:rPr>
          <w:rFonts w:ascii="Arial" w:hAnsi="Arial" w:cs="Arial"/>
          <w:b/>
          <w:color w:val="auto"/>
        </w:rPr>
        <w:t>Cel operacyjny 5.5</w:t>
      </w:r>
      <w:r w:rsidR="00333D24" w:rsidRPr="00D01F4C">
        <w:rPr>
          <w:rFonts w:ascii="Arial" w:hAnsi="Arial" w:cs="Arial"/>
          <w:color w:val="auto"/>
        </w:rPr>
        <w:t>.</w:t>
      </w:r>
      <w:r w:rsidRPr="00D01F4C">
        <w:rPr>
          <w:rFonts w:ascii="Arial" w:hAnsi="Arial" w:cs="Arial"/>
          <w:color w:val="auto"/>
        </w:rPr>
        <w:t xml:space="preserve"> Rozwój infrastruktury dla gospodarki odpadam</w:t>
      </w:r>
      <w:r w:rsidR="00E51E22" w:rsidRPr="00D01F4C">
        <w:rPr>
          <w:rFonts w:ascii="Arial" w:hAnsi="Arial" w:cs="Arial"/>
          <w:color w:val="auto"/>
        </w:rPr>
        <w:t>i</w:t>
      </w:r>
      <w:r w:rsidRPr="00D01F4C">
        <w:rPr>
          <w:rFonts w:ascii="Arial" w:hAnsi="Arial" w:cs="Arial"/>
          <w:color w:val="auto"/>
        </w:rPr>
        <w:t xml:space="preserve"> </w:t>
      </w:r>
      <w:r w:rsidR="0022344C" w:rsidRPr="00D01F4C">
        <w:rPr>
          <w:rFonts w:ascii="Arial" w:hAnsi="Arial" w:cs="Arial"/>
          <w:color w:val="auto"/>
        </w:rPr>
        <w:t>- na 2 zada</w:t>
      </w:r>
      <w:r w:rsidR="005F66FC">
        <w:rPr>
          <w:rFonts w:ascii="Arial" w:hAnsi="Arial" w:cs="Arial"/>
          <w:color w:val="auto"/>
        </w:rPr>
        <w:t xml:space="preserve">nia zaplanowane do realizacji, </w:t>
      </w:r>
      <w:r w:rsidR="0022344C" w:rsidRPr="00D01F4C">
        <w:rPr>
          <w:rFonts w:ascii="Arial" w:hAnsi="Arial" w:cs="Arial"/>
          <w:color w:val="auto"/>
        </w:rPr>
        <w:t>2</w:t>
      </w:r>
      <w:r w:rsidR="005F66FC">
        <w:rPr>
          <w:rFonts w:ascii="Arial" w:hAnsi="Arial" w:cs="Arial"/>
          <w:color w:val="auto"/>
        </w:rPr>
        <w:t xml:space="preserve"> </w:t>
      </w:r>
      <w:r w:rsidR="005F66FC" w:rsidRPr="005F66FC">
        <w:rPr>
          <w:rFonts w:ascii="Arial" w:hAnsi="Arial" w:cs="Arial"/>
          <w:color w:val="auto"/>
        </w:rPr>
        <w:t>zostały zrealizowane w zakresie przewidzianym do wykonania w okresie sprawozdawczym</w:t>
      </w:r>
      <w:r w:rsidR="0022344C" w:rsidRPr="00D01F4C">
        <w:rPr>
          <w:rFonts w:ascii="Arial" w:hAnsi="Arial" w:cs="Arial"/>
          <w:color w:val="auto"/>
        </w:rPr>
        <w:t>.</w:t>
      </w:r>
    </w:p>
    <w:p w:rsidR="003D2B7A" w:rsidRPr="00FC5ADE" w:rsidRDefault="003D2B7A" w:rsidP="005C45BA">
      <w:pPr>
        <w:pStyle w:val="Normalny1"/>
        <w:spacing w:after="0"/>
        <w:jc w:val="both"/>
        <w:rPr>
          <w:rFonts w:ascii="Arial" w:hAnsi="Arial" w:cs="Arial"/>
          <w:color w:val="FF0000"/>
        </w:rPr>
      </w:pPr>
    </w:p>
    <w:p w:rsidR="00EA39AB" w:rsidRPr="00757DEE" w:rsidRDefault="000B2164" w:rsidP="00AF53C3">
      <w:pPr>
        <w:pStyle w:val="Normalny1"/>
        <w:spacing w:after="0"/>
        <w:ind w:firstLine="708"/>
        <w:jc w:val="both"/>
        <w:rPr>
          <w:rFonts w:ascii="Arial" w:hAnsi="Arial" w:cs="Arial"/>
          <w:color w:val="auto"/>
        </w:rPr>
      </w:pPr>
      <w:r w:rsidRPr="0007281F">
        <w:rPr>
          <w:rFonts w:ascii="Arial" w:hAnsi="Arial" w:cs="Arial"/>
          <w:color w:val="auto"/>
        </w:rPr>
        <w:t>W ramach „Strategii Rozwoju Miast</w:t>
      </w:r>
      <w:r w:rsidR="00687059">
        <w:rPr>
          <w:rFonts w:ascii="Arial" w:hAnsi="Arial" w:cs="Arial"/>
          <w:color w:val="auto"/>
        </w:rPr>
        <w:t>a</w:t>
      </w:r>
      <w:r w:rsidRPr="0007281F">
        <w:rPr>
          <w:rFonts w:ascii="Arial" w:hAnsi="Arial" w:cs="Arial"/>
          <w:color w:val="auto"/>
        </w:rPr>
        <w:t xml:space="preserve"> Legnicy 2015-2020 PLUS” </w:t>
      </w:r>
      <w:r w:rsidR="00EA39AB" w:rsidRPr="0007281F">
        <w:rPr>
          <w:rFonts w:ascii="Arial" w:hAnsi="Arial" w:cs="Arial"/>
          <w:color w:val="auto"/>
        </w:rPr>
        <w:t xml:space="preserve">została stworzona lista </w:t>
      </w:r>
      <w:r w:rsidR="00C54DEB">
        <w:rPr>
          <w:rFonts w:ascii="Arial" w:hAnsi="Arial" w:cs="Arial"/>
          <w:color w:val="auto"/>
        </w:rPr>
        <w:t xml:space="preserve">103 </w:t>
      </w:r>
      <w:r w:rsidR="00EA39AB" w:rsidRPr="0007281F">
        <w:rPr>
          <w:rFonts w:ascii="Arial" w:hAnsi="Arial" w:cs="Arial"/>
          <w:color w:val="auto"/>
        </w:rPr>
        <w:t>zadań wpisujących się w założenia dokumentu</w:t>
      </w:r>
      <w:r w:rsidR="00C54DEB">
        <w:rPr>
          <w:rFonts w:ascii="Arial" w:hAnsi="Arial" w:cs="Arial"/>
          <w:color w:val="auto"/>
        </w:rPr>
        <w:t>, która j</w:t>
      </w:r>
      <w:r w:rsidR="00AC442F" w:rsidRPr="0007281F">
        <w:rPr>
          <w:rFonts w:ascii="Arial" w:hAnsi="Arial" w:cs="Arial"/>
          <w:color w:val="auto"/>
        </w:rPr>
        <w:t xml:space="preserve">est aktualizowana w miarę potrzeb. </w:t>
      </w:r>
    </w:p>
    <w:p w:rsidR="00ED5FD0" w:rsidRPr="00757DEE" w:rsidRDefault="00AC442F" w:rsidP="005C45BA">
      <w:pPr>
        <w:pStyle w:val="Normalny1"/>
        <w:spacing w:after="0"/>
        <w:jc w:val="both"/>
        <w:rPr>
          <w:rFonts w:ascii="Arial" w:hAnsi="Arial" w:cs="Arial"/>
          <w:color w:val="auto"/>
        </w:rPr>
      </w:pPr>
      <w:r w:rsidRPr="00757DEE">
        <w:rPr>
          <w:rFonts w:ascii="Arial" w:hAnsi="Arial" w:cs="Arial"/>
          <w:color w:val="auto"/>
        </w:rPr>
        <w:t xml:space="preserve">Na </w:t>
      </w:r>
      <w:r w:rsidR="00EA39AB" w:rsidRPr="00757DEE">
        <w:rPr>
          <w:rFonts w:ascii="Arial" w:hAnsi="Arial" w:cs="Arial"/>
          <w:color w:val="auto"/>
        </w:rPr>
        <w:t>201</w:t>
      </w:r>
      <w:r w:rsidR="0007281F" w:rsidRPr="00757DEE">
        <w:rPr>
          <w:rFonts w:ascii="Arial" w:hAnsi="Arial" w:cs="Arial"/>
          <w:color w:val="auto"/>
        </w:rPr>
        <w:t>8</w:t>
      </w:r>
      <w:r w:rsidR="00EA39AB" w:rsidRPr="00757DEE">
        <w:rPr>
          <w:rFonts w:ascii="Arial" w:hAnsi="Arial" w:cs="Arial"/>
          <w:color w:val="auto"/>
        </w:rPr>
        <w:t xml:space="preserve"> rok </w:t>
      </w:r>
      <w:r w:rsidR="0007281F" w:rsidRPr="00757DEE">
        <w:rPr>
          <w:rFonts w:ascii="Arial" w:hAnsi="Arial" w:cs="Arial"/>
          <w:color w:val="auto"/>
        </w:rPr>
        <w:t>założono realizację 8</w:t>
      </w:r>
      <w:r w:rsidR="00757DEE" w:rsidRPr="00757DEE">
        <w:rPr>
          <w:rFonts w:ascii="Arial" w:hAnsi="Arial" w:cs="Arial"/>
          <w:color w:val="auto"/>
        </w:rPr>
        <w:t>8</w:t>
      </w:r>
      <w:r w:rsidR="00EA39AB" w:rsidRPr="00757DEE">
        <w:rPr>
          <w:rFonts w:ascii="Arial" w:hAnsi="Arial" w:cs="Arial"/>
          <w:color w:val="auto"/>
        </w:rPr>
        <w:t xml:space="preserve"> zadań, z czego </w:t>
      </w:r>
      <w:r w:rsidR="00757DEE" w:rsidRPr="00757DEE">
        <w:rPr>
          <w:rFonts w:ascii="Arial" w:hAnsi="Arial" w:cs="Arial"/>
          <w:color w:val="auto"/>
        </w:rPr>
        <w:t>3</w:t>
      </w:r>
      <w:r w:rsidR="00A6044B" w:rsidRPr="00757DEE">
        <w:rPr>
          <w:rFonts w:ascii="Arial" w:hAnsi="Arial" w:cs="Arial"/>
          <w:color w:val="auto"/>
        </w:rPr>
        <w:t xml:space="preserve"> zostały zrealizowane i </w:t>
      </w:r>
      <w:r w:rsidR="00AA18F9" w:rsidRPr="00757DEE">
        <w:rPr>
          <w:rFonts w:ascii="Arial" w:hAnsi="Arial" w:cs="Arial"/>
          <w:color w:val="auto"/>
        </w:rPr>
        <w:t xml:space="preserve">zakończone, </w:t>
      </w:r>
      <w:r w:rsidR="0004714F">
        <w:rPr>
          <w:rFonts w:ascii="Arial" w:hAnsi="Arial" w:cs="Arial"/>
          <w:color w:val="auto"/>
        </w:rPr>
        <w:t>79</w:t>
      </w:r>
      <w:r w:rsidR="005F66FC">
        <w:rPr>
          <w:rFonts w:ascii="Arial" w:hAnsi="Arial" w:cs="Arial"/>
          <w:color w:val="auto"/>
        </w:rPr>
        <w:t xml:space="preserve"> zostało </w:t>
      </w:r>
      <w:r w:rsidR="005F66FC" w:rsidRPr="005F66FC">
        <w:rPr>
          <w:rFonts w:ascii="Arial" w:hAnsi="Arial" w:cs="Arial"/>
          <w:color w:val="auto"/>
        </w:rPr>
        <w:t>zrealizowan</w:t>
      </w:r>
      <w:r w:rsidR="009B4FA4">
        <w:rPr>
          <w:rFonts w:ascii="Arial" w:hAnsi="Arial" w:cs="Arial"/>
          <w:color w:val="auto"/>
        </w:rPr>
        <w:t>ych</w:t>
      </w:r>
      <w:r w:rsidR="005F66FC" w:rsidRPr="005F66FC">
        <w:rPr>
          <w:rFonts w:ascii="Arial" w:hAnsi="Arial" w:cs="Arial"/>
          <w:color w:val="auto"/>
        </w:rPr>
        <w:t xml:space="preserve"> w zakres</w:t>
      </w:r>
      <w:r w:rsidR="007A6857">
        <w:rPr>
          <w:rFonts w:ascii="Arial" w:hAnsi="Arial" w:cs="Arial"/>
          <w:color w:val="auto"/>
        </w:rPr>
        <w:t>ie przewidzianym do wykonania w </w:t>
      </w:r>
      <w:r w:rsidR="005F66FC" w:rsidRPr="005F66FC">
        <w:rPr>
          <w:rFonts w:ascii="Arial" w:hAnsi="Arial" w:cs="Arial"/>
          <w:color w:val="auto"/>
        </w:rPr>
        <w:t>okresie sprawozdawczym</w:t>
      </w:r>
      <w:r w:rsidR="00757DEE" w:rsidRPr="00757DEE">
        <w:rPr>
          <w:rFonts w:ascii="Arial" w:hAnsi="Arial" w:cs="Arial"/>
          <w:color w:val="auto"/>
        </w:rPr>
        <w:t>,</w:t>
      </w:r>
      <w:r w:rsidR="00757DEE">
        <w:rPr>
          <w:rFonts w:ascii="Arial" w:hAnsi="Arial" w:cs="Arial"/>
          <w:color w:val="auto"/>
        </w:rPr>
        <w:t xml:space="preserve"> </w:t>
      </w:r>
      <w:r w:rsidR="005A1AEB">
        <w:rPr>
          <w:rFonts w:ascii="Arial" w:hAnsi="Arial" w:cs="Arial"/>
          <w:color w:val="auto"/>
        </w:rPr>
        <w:t>4</w:t>
      </w:r>
      <w:r w:rsidR="00B02DE2" w:rsidRPr="00757DEE">
        <w:rPr>
          <w:rFonts w:ascii="Arial" w:hAnsi="Arial" w:cs="Arial"/>
          <w:color w:val="auto"/>
        </w:rPr>
        <w:t xml:space="preserve"> </w:t>
      </w:r>
      <w:r w:rsidR="00AF53C3" w:rsidRPr="00757DEE">
        <w:rPr>
          <w:rFonts w:ascii="Arial" w:hAnsi="Arial" w:cs="Arial"/>
          <w:color w:val="auto"/>
        </w:rPr>
        <w:t>został</w:t>
      </w:r>
      <w:r w:rsidR="00854BF4" w:rsidRPr="00757DEE">
        <w:rPr>
          <w:rFonts w:ascii="Arial" w:hAnsi="Arial" w:cs="Arial"/>
          <w:color w:val="auto"/>
        </w:rPr>
        <w:t>y</w:t>
      </w:r>
      <w:r w:rsidR="00AF53C3" w:rsidRPr="00757DEE">
        <w:rPr>
          <w:rFonts w:ascii="Arial" w:hAnsi="Arial" w:cs="Arial"/>
          <w:color w:val="auto"/>
        </w:rPr>
        <w:t xml:space="preserve"> przesunięte do realizacji w kolejnych latach</w:t>
      </w:r>
      <w:r w:rsidR="00E51E22" w:rsidRPr="00757DEE">
        <w:rPr>
          <w:rFonts w:ascii="Arial" w:hAnsi="Arial" w:cs="Arial"/>
          <w:color w:val="auto"/>
        </w:rPr>
        <w:t>,</w:t>
      </w:r>
      <w:r w:rsidR="00854BF4" w:rsidRPr="00757DEE">
        <w:rPr>
          <w:rFonts w:ascii="Arial" w:hAnsi="Arial" w:cs="Arial"/>
          <w:color w:val="auto"/>
        </w:rPr>
        <w:t xml:space="preserve"> natomiast </w:t>
      </w:r>
      <w:r w:rsidR="005F66FC">
        <w:rPr>
          <w:rFonts w:ascii="Arial" w:hAnsi="Arial" w:cs="Arial"/>
          <w:color w:val="auto"/>
        </w:rPr>
        <w:t>2</w:t>
      </w:r>
      <w:r w:rsidR="00854BF4" w:rsidRPr="00757DEE">
        <w:rPr>
          <w:rFonts w:ascii="Arial" w:hAnsi="Arial" w:cs="Arial"/>
          <w:color w:val="auto"/>
        </w:rPr>
        <w:t xml:space="preserve"> zadania nie były realizowane. </w:t>
      </w:r>
    </w:p>
    <w:p w:rsidR="00BA321D" w:rsidRPr="00FC5ADE" w:rsidRDefault="00BA321D" w:rsidP="005C45BA">
      <w:pPr>
        <w:pStyle w:val="Normalny1"/>
        <w:spacing w:after="0"/>
        <w:jc w:val="both"/>
        <w:rPr>
          <w:rFonts w:ascii="Arial" w:hAnsi="Arial" w:cs="Arial"/>
          <w:color w:val="FF0000"/>
        </w:rPr>
      </w:pPr>
    </w:p>
    <w:p w:rsidR="00A6044B" w:rsidRPr="0007281F" w:rsidRDefault="00A6044B" w:rsidP="005C45BA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A6044B" w:rsidRPr="0007281F" w:rsidRDefault="00A6044B" w:rsidP="005C45BA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p w:rsidR="00BA321D" w:rsidRPr="0007281F" w:rsidRDefault="00BA321D" w:rsidP="005C45BA">
      <w:pPr>
        <w:pStyle w:val="Normalny1"/>
        <w:spacing w:after="0"/>
        <w:jc w:val="both"/>
        <w:rPr>
          <w:rFonts w:ascii="Arial" w:hAnsi="Arial" w:cs="Arial"/>
          <w:color w:val="auto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E7092" w:rsidRPr="0007281F" w:rsidTr="00F628D7">
        <w:tc>
          <w:tcPr>
            <w:tcW w:w="4606" w:type="dxa"/>
          </w:tcPr>
          <w:p w:rsidR="002D1AE9" w:rsidRDefault="002D1AE9" w:rsidP="00AA18F9">
            <w:pPr>
              <w:pStyle w:val="Normalny1"/>
              <w:spacing w:after="0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Zastępca </w:t>
            </w:r>
            <w:r w:rsidR="00BE7092" w:rsidRPr="0007281F">
              <w:rPr>
                <w:rFonts w:ascii="Arial" w:hAnsi="Arial" w:cs="Arial"/>
                <w:color w:val="auto"/>
              </w:rPr>
              <w:t>Dyrektor</w:t>
            </w:r>
            <w:r>
              <w:rPr>
                <w:rFonts w:ascii="Arial" w:hAnsi="Arial" w:cs="Arial"/>
                <w:color w:val="auto"/>
              </w:rPr>
              <w:t>a</w:t>
            </w:r>
            <w:r w:rsidR="00BE7092" w:rsidRPr="0007281F">
              <w:rPr>
                <w:rFonts w:ascii="Arial" w:hAnsi="Arial" w:cs="Arial"/>
                <w:color w:val="auto"/>
              </w:rPr>
              <w:t xml:space="preserve"> </w:t>
            </w:r>
          </w:p>
          <w:p w:rsidR="00BE7092" w:rsidRPr="0007281F" w:rsidRDefault="00BE7092" w:rsidP="00AA18F9">
            <w:pPr>
              <w:pStyle w:val="Normalny1"/>
              <w:spacing w:after="0"/>
              <w:jc w:val="center"/>
              <w:rPr>
                <w:rFonts w:ascii="Arial" w:hAnsi="Arial" w:cs="Arial"/>
                <w:color w:val="auto"/>
              </w:rPr>
            </w:pPr>
            <w:r w:rsidRPr="0007281F">
              <w:rPr>
                <w:rFonts w:ascii="Arial" w:hAnsi="Arial" w:cs="Arial"/>
                <w:color w:val="auto"/>
              </w:rPr>
              <w:t>Wydziału</w:t>
            </w:r>
            <w:r w:rsidR="002D1AE9">
              <w:rPr>
                <w:rFonts w:ascii="Arial" w:hAnsi="Arial" w:cs="Arial"/>
                <w:color w:val="auto"/>
              </w:rPr>
              <w:t xml:space="preserve"> </w:t>
            </w:r>
            <w:r w:rsidRPr="0007281F">
              <w:rPr>
                <w:rFonts w:ascii="Arial" w:hAnsi="Arial" w:cs="Arial"/>
                <w:color w:val="auto"/>
              </w:rPr>
              <w:t>Rozwoju Miasta</w:t>
            </w:r>
          </w:p>
          <w:p w:rsidR="00BE7092" w:rsidRPr="0007281F" w:rsidRDefault="00BE7092" w:rsidP="00AA18F9">
            <w:pPr>
              <w:pStyle w:val="Normalny1"/>
              <w:spacing w:after="0"/>
              <w:jc w:val="center"/>
              <w:rPr>
                <w:rFonts w:ascii="Arial" w:hAnsi="Arial" w:cs="Arial"/>
                <w:color w:val="auto"/>
              </w:rPr>
            </w:pPr>
          </w:p>
          <w:p w:rsidR="00BE7092" w:rsidRPr="0007281F" w:rsidRDefault="002D1AE9" w:rsidP="00AA18F9">
            <w:pPr>
              <w:pStyle w:val="Normalny1"/>
              <w:spacing w:after="0"/>
              <w:jc w:val="center"/>
              <w:rPr>
                <w:rFonts w:ascii="Arial" w:hAnsi="Arial" w:cs="Arial"/>
                <w:color w:val="auto"/>
              </w:rPr>
            </w:pPr>
            <w:r w:rsidRPr="002D1AE9">
              <w:rPr>
                <w:rFonts w:ascii="Arial" w:hAnsi="Arial" w:cs="Arial"/>
                <w:color w:val="auto"/>
              </w:rPr>
              <w:t>Paweł Rudkowski </w:t>
            </w:r>
          </w:p>
        </w:tc>
        <w:tc>
          <w:tcPr>
            <w:tcW w:w="4606" w:type="dxa"/>
          </w:tcPr>
          <w:p w:rsidR="00BE7092" w:rsidRPr="0007281F" w:rsidRDefault="00BE7092" w:rsidP="00AA18F9">
            <w:pPr>
              <w:pStyle w:val="Normalny1"/>
              <w:spacing w:after="0"/>
              <w:jc w:val="center"/>
              <w:rPr>
                <w:rFonts w:ascii="Arial" w:hAnsi="Arial" w:cs="Arial"/>
                <w:color w:val="auto"/>
              </w:rPr>
            </w:pPr>
            <w:r w:rsidRPr="0007281F">
              <w:rPr>
                <w:rFonts w:ascii="Arial" w:hAnsi="Arial" w:cs="Arial"/>
                <w:color w:val="auto"/>
              </w:rPr>
              <w:t>Prezydent Miasta Legnicy</w:t>
            </w:r>
          </w:p>
          <w:p w:rsidR="00BE7092" w:rsidRPr="0007281F" w:rsidRDefault="00BE7092" w:rsidP="00AA18F9">
            <w:pPr>
              <w:pStyle w:val="Normalny1"/>
              <w:spacing w:after="0"/>
              <w:jc w:val="center"/>
              <w:rPr>
                <w:rFonts w:ascii="Arial" w:hAnsi="Arial" w:cs="Arial"/>
                <w:color w:val="auto"/>
              </w:rPr>
            </w:pPr>
          </w:p>
          <w:p w:rsidR="00BE7092" w:rsidRPr="0007281F" w:rsidRDefault="00BE7092" w:rsidP="00AA18F9">
            <w:pPr>
              <w:pStyle w:val="Normalny1"/>
              <w:spacing w:after="0"/>
              <w:jc w:val="center"/>
              <w:rPr>
                <w:rFonts w:ascii="Arial" w:hAnsi="Arial" w:cs="Arial"/>
                <w:color w:val="auto"/>
              </w:rPr>
            </w:pPr>
            <w:r w:rsidRPr="0007281F">
              <w:rPr>
                <w:rFonts w:ascii="Arial" w:hAnsi="Arial" w:cs="Arial"/>
                <w:color w:val="auto"/>
              </w:rPr>
              <w:t>Tadeusz Krzakowski</w:t>
            </w:r>
          </w:p>
        </w:tc>
      </w:tr>
      <w:tr w:rsidR="00BE7092" w:rsidRPr="0007281F" w:rsidTr="00F628D7">
        <w:tc>
          <w:tcPr>
            <w:tcW w:w="4606" w:type="dxa"/>
          </w:tcPr>
          <w:p w:rsidR="00BE7092" w:rsidRPr="0007281F" w:rsidRDefault="00BE7092" w:rsidP="005C45BA">
            <w:pPr>
              <w:pStyle w:val="Normalny1"/>
              <w:spacing w:after="0"/>
              <w:jc w:val="both"/>
              <w:rPr>
                <w:rFonts w:ascii="Arial" w:hAnsi="Arial" w:cs="Arial"/>
                <w:color w:val="auto"/>
                <w:sz w:val="23"/>
                <w:szCs w:val="23"/>
              </w:rPr>
            </w:pPr>
          </w:p>
        </w:tc>
        <w:tc>
          <w:tcPr>
            <w:tcW w:w="4606" w:type="dxa"/>
          </w:tcPr>
          <w:p w:rsidR="00BE7092" w:rsidRPr="0007281F" w:rsidRDefault="00BE7092" w:rsidP="005C45BA">
            <w:pPr>
              <w:pStyle w:val="Normalny1"/>
              <w:spacing w:after="0"/>
              <w:jc w:val="both"/>
              <w:rPr>
                <w:rFonts w:ascii="Arial" w:hAnsi="Arial" w:cs="Arial"/>
                <w:color w:val="auto"/>
                <w:sz w:val="23"/>
                <w:szCs w:val="23"/>
              </w:rPr>
            </w:pPr>
          </w:p>
        </w:tc>
      </w:tr>
    </w:tbl>
    <w:p w:rsidR="00BE7092" w:rsidRPr="0007281F" w:rsidRDefault="00BE7092" w:rsidP="00AA18F9">
      <w:pPr>
        <w:pStyle w:val="Normalny1"/>
        <w:spacing w:after="0"/>
        <w:jc w:val="both"/>
        <w:rPr>
          <w:rFonts w:ascii="Arial" w:hAnsi="Arial" w:cs="Arial"/>
          <w:color w:val="auto"/>
          <w:sz w:val="23"/>
          <w:szCs w:val="23"/>
        </w:rPr>
      </w:pPr>
    </w:p>
    <w:sectPr w:rsidR="00BE7092" w:rsidRPr="0007281F" w:rsidSect="00AA34FA">
      <w:pgSz w:w="11906" w:h="16838"/>
      <w:pgMar w:top="1417" w:right="1417" w:bottom="1417" w:left="1417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54F" w:rsidRDefault="006A054F">
      <w:pPr>
        <w:spacing w:line="240" w:lineRule="auto"/>
      </w:pPr>
      <w:r>
        <w:separator/>
      </w:r>
    </w:p>
  </w:endnote>
  <w:endnote w:type="continuationSeparator" w:id="0">
    <w:p w:rsidR="006A054F" w:rsidRDefault="006A05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tarSymbol">
    <w:charset w:val="02"/>
    <w:family w:val="auto"/>
    <w:pitch w:val="default"/>
  </w:font>
  <w:font w:name="OpenSymbol, 'Arial Unicode MS'"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imSun, 宋体">
    <w:altName w:val="Arial Unicode MS"/>
    <w:panose1 w:val="00000000000000000000"/>
    <w:charset w:val="8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0321051"/>
      <w:docPartObj>
        <w:docPartGallery w:val="Page Numbers (Bottom of Page)"/>
        <w:docPartUnique/>
      </w:docPartObj>
    </w:sdtPr>
    <w:sdtContent>
      <w:p w:rsidR="006A054F" w:rsidRDefault="006A054F">
        <w:pPr>
          <w:pStyle w:val="Stopka"/>
          <w:pBdr>
            <w:top w:val="single" w:sz="4" w:space="1" w:color="00000A"/>
          </w:pBdr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C30A8B">
          <w:rPr>
            <w:noProof/>
          </w:rPr>
          <w:t>86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54F" w:rsidRDefault="006A054F">
      <w:pPr>
        <w:spacing w:line="240" w:lineRule="auto"/>
      </w:pPr>
      <w:r>
        <w:separator/>
      </w:r>
    </w:p>
  </w:footnote>
  <w:footnote w:type="continuationSeparator" w:id="0">
    <w:p w:rsidR="006A054F" w:rsidRDefault="006A05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54F" w:rsidRDefault="006A054F">
    <w:pPr>
      <w:pStyle w:val="Gwka"/>
      <w:pBdr>
        <w:bottom w:val="single" w:sz="4" w:space="1" w:color="00000A"/>
      </w:pBdr>
      <w:spacing w:before="120" w:line="12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Sprawozdanie za 2018 rok z realizacji zadań zawartych w</w:t>
    </w:r>
  </w:p>
  <w:p w:rsidR="006A054F" w:rsidRDefault="006A054F">
    <w:pPr>
      <w:pStyle w:val="Gwka"/>
      <w:pBdr>
        <w:bottom w:val="single" w:sz="4" w:space="1" w:color="00000A"/>
      </w:pBdr>
      <w:spacing w:before="120" w:line="12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i/>
        <w:sz w:val="18"/>
        <w:szCs w:val="18"/>
      </w:rPr>
      <w:t>STRATEGII  ROZWOJU  MIASTA  LEGNICY  2015 – 2020  PLUS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579D1C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579D1C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579D1C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/>
        <w:color w:val="FF3333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/>
        <w:color w:val="FF3333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/>
        <w:color w:val="FF3333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/>
        <w:color w:val="FF3333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/>
        <w:color w:val="FF3333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/>
        <w:color w:val="FF3333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FF3333"/>
        <w:sz w:val="20"/>
        <w:szCs w:val="20"/>
      </w:r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  <w:sz w:val="24"/>
        <w:szCs w:val="24"/>
        <w:lang w:eastAsia="pl-P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A"/>
    <w:multiLevelType w:val="multi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/>
      </w:rPr>
    </w:lvl>
  </w:abstractNum>
  <w:abstractNum w:abstractNumId="8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FF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FF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FF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9">
    <w:nsid w:val="00A15CC7"/>
    <w:multiLevelType w:val="hybridMultilevel"/>
    <w:tmpl w:val="C7907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1247429"/>
    <w:multiLevelType w:val="hybridMultilevel"/>
    <w:tmpl w:val="F88E1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16F21C0"/>
    <w:multiLevelType w:val="hybridMultilevel"/>
    <w:tmpl w:val="107EF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01148E"/>
    <w:multiLevelType w:val="hybridMultilevel"/>
    <w:tmpl w:val="731A2F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3905C71"/>
    <w:multiLevelType w:val="multilevel"/>
    <w:tmpl w:val="2962F3D2"/>
    <w:styleLink w:val="WW8Num7"/>
    <w:lvl w:ilvl="0">
      <w:numFmt w:val="bullet"/>
      <w:lvlText w:val="•"/>
      <w:lvlJc w:val="left"/>
      <w:pPr>
        <w:ind w:left="0" w:firstLine="0"/>
      </w:pPr>
      <w:rPr>
        <w:rFonts w:ascii="StarSymbol" w:hAnsi="StarSymbol"/>
      </w:rPr>
    </w:lvl>
    <w:lvl w:ilvl="1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</w:rPr>
    </w:lvl>
    <w:lvl w:ilvl="2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Arial"/>
        <w:b/>
        <w:i w:val="0"/>
        <w:caps w:val="0"/>
        <w:smallCaps w:val="0"/>
        <w:color w:val="000000"/>
        <w:spacing w:val="0"/>
        <w:sz w:val="24"/>
        <w:szCs w:val="24"/>
      </w:rPr>
    </w:lvl>
    <w:lvl w:ilvl="4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</w:rPr>
    </w:lvl>
    <w:lvl w:ilvl="5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Arial"/>
        <w:b/>
        <w:i w:val="0"/>
        <w:caps w:val="0"/>
        <w:smallCaps w:val="0"/>
        <w:color w:val="000000"/>
        <w:spacing w:val="0"/>
        <w:sz w:val="24"/>
        <w:szCs w:val="24"/>
      </w:rPr>
    </w:lvl>
    <w:lvl w:ilvl="7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</w:rPr>
    </w:lvl>
    <w:lvl w:ilvl="8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</w:rPr>
    </w:lvl>
  </w:abstractNum>
  <w:abstractNum w:abstractNumId="14">
    <w:nsid w:val="05ED77AB"/>
    <w:multiLevelType w:val="hybridMultilevel"/>
    <w:tmpl w:val="78FCD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3A18F3"/>
    <w:multiLevelType w:val="hybridMultilevel"/>
    <w:tmpl w:val="A802B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7C7A96"/>
    <w:multiLevelType w:val="hybridMultilevel"/>
    <w:tmpl w:val="2A8EF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6826794"/>
    <w:multiLevelType w:val="hybridMultilevel"/>
    <w:tmpl w:val="ABC40B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A296FE5"/>
    <w:multiLevelType w:val="hybridMultilevel"/>
    <w:tmpl w:val="F1B8B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0F12C8C"/>
    <w:multiLevelType w:val="hybridMultilevel"/>
    <w:tmpl w:val="886AE450"/>
    <w:lvl w:ilvl="0" w:tplc="0415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0">
    <w:nsid w:val="11A1765B"/>
    <w:multiLevelType w:val="hybridMultilevel"/>
    <w:tmpl w:val="8BE42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EF17C1"/>
    <w:multiLevelType w:val="hybridMultilevel"/>
    <w:tmpl w:val="F23CAF7A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>
    <w:nsid w:val="1307260E"/>
    <w:multiLevelType w:val="hybridMultilevel"/>
    <w:tmpl w:val="5A9CA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3C22F1B"/>
    <w:multiLevelType w:val="hybridMultilevel"/>
    <w:tmpl w:val="BCE050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B92FD1"/>
    <w:multiLevelType w:val="hybridMultilevel"/>
    <w:tmpl w:val="664CF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90E5280"/>
    <w:multiLevelType w:val="hybridMultilevel"/>
    <w:tmpl w:val="726E5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ED871A1"/>
    <w:multiLevelType w:val="hybridMultilevel"/>
    <w:tmpl w:val="11A0A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3C0B12"/>
    <w:multiLevelType w:val="hybridMultilevel"/>
    <w:tmpl w:val="B9602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94745D"/>
    <w:multiLevelType w:val="multilevel"/>
    <w:tmpl w:val="DEDC23C6"/>
    <w:styleLink w:val="WW8Num6"/>
    <w:lvl w:ilvl="0">
      <w:numFmt w:val="bullet"/>
      <w:lvlText w:val=""/>
      <w:lvlJc w:val="left"/>
      <w:pPr>
        <w:ind w:left="0" w:firstLine="0"/>
      </w:pPr>
      <w:rPr>
        <w:rFonts w:ascii="Symbol" w:hAnsi="Symbol" w:cs="Wingdings"/>
        <w:sz w:val="16"/>
        <w:szCs w:val="24"/>
        <w:lang w:val="pl-P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Wingdings"/>
        <w:sz w:val="16"/>
        <w:szCs w:val="24"/>
        <w:lang w:val="pl-P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Wingdings"/>
        <w:sz w:val="16"/>
        <w:szCs w:val="24"/>
        <w:lang w:val="pl-P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9">
    <w:nsid w:val="21D81F0C"/>
    <w:multiLevelType w:val="hybridMultilevel"/>
    <w:tmpl w:val="A1E8D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3790803"/>
    <w:multiLevelType w:val="hybridMultilevel"/>
    <w:tmpl w:val="F61AE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3D56385"/>
    <w:multiLevelType w:val="multilevel"/>
    <w:tmpl w:val="87DEC0A2"/>
    <w:styleLink w:val="WWNum1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2">
    <w:nsid w:val="24126E46"/>
    <w:multiLevelType w:val="hybridMultilevel"/>
    <w:tmpl w:val="671C1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7313DF"/>
    <w:multiLevelType w:val="hybridMultilevel"/>
    <w:tmpl w:val="CDD27B3C"/>
    <w:lvl w:ilvl="0" w:tplc="844CED3C">
      <w:numFmt w:val="bullet"/>
      <w:lvlText w:val="•"/>
      <w:lvlJc w:val="left"/>
      <w:pPr>
        <w:ind w:left="1065" w:hanging="705"/>
      </w:pPr>
      <w:rPr>
        <w:rFonts w:ascii="Arial" w:eastAsia="SimSun, 宋体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5641A1E"/>
    <w:multiLevelType w:val="hybridMultilevel"/>
    <w:tmpl w:val="73366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71330E5"/>
    <w:multiLevelType w:val="hybridMultilevel"/>
    <w:tmpl w:val="FCDC331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27546C31"/>
    <w:multiLevelType w:val="hybridMultilevel"/>
    <w:tmpl w:val="DA50C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7826599"/>
    <w:multiLevelType w:val="hybridMultilevel"/>
    <w:tmpl w:val="E0C0A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EF523D1"/>
    <w:multiLevelType w:val="multilevel"/>
    <w:tmpl w:val="7EC489CC"/>
    <w:styleLink w:val="WW8Num2"/>
    <w:lvl w:ilvl="0">
      <w:numFmt w:val="bullet"/>
      <w:pStyle w:val="Nagwek2"/>
      <w:lvlText w:val=""/>
      <w:lvlJc w:val="left"/>
      <w:pPr>
        <w:ind w:left="0" w:firstLine="0"/>
      </w:pPr>
      <w:rPr>
        <w:rFonts w:ascii="Symbol" w:hAnsi="Symbol" w:cs="Wingdings"/>
        <w:sz w:val="16"/>
        <w:szCs w:val="24"/>
      </w:rPr>
    </w:lvl>
    <w:lvl w:ilvl="1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Wingdings"/>
        <w:sz w:val="16"/>
        <w:szCs w:val="24"/>
      </w:rPr>
    </w:lvl>
    <w:lvl w:ilvl="4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Wingdings"/>
        <w:sz w:val="16"/>
        <w:szCs w:val="24"/>
      </w:rPr>
    </w:lvl>
    <w:lvl w:ilvl="7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OpenSymbol, 'Arial Unicode MS'"/>
      </w:rPr>
    </w:lvl>
  </w:abstractNum>
  <w:abstractNum w:abstractNumId="39">
    <w:nsid w:val="30B41B10"/>
    <w:multiLevelType w:val="hybridMultilevel"/>
    <w:tmpl w:val="B740C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16B1D88"/>
    <w:multiLevelType w:val="hybridMultilevel"/>
    <w:tmpl w:val="2A240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1CB6471"/>
    <w:multiLevelType w:val="hybridMultilevel"/>
    <w:tmpl w:val="2B8281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395081A"/>
    <w:multiLevelType w:val="hybridMultilevel"/>
    <w:tmpl w:val="10F4A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5E674F8"/>
    <w:multiLevelType w:val="multilevel"/>
    <w:tmpl w:val="5718B866"/>
    <w:lvl w:ilvl="0">
      <w:start w:val="1"/>
      <w:numFmt w:val="none"/>
      <w:suff w:val="nothing"/>
      <w:lvlText w:val="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44">
    <w:nsid w:val="37CD66A6"/>
    <w:multiLevelType w:val="hybridMultilevel"/>
    <w:tmpl w:val="81982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FB721BC"/>
    <w:multiLevelType w:val="hybridMultilevel"/>
    <w:tmpl w:val="C12E80CC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6">
    <w:nsid w:val="40967283"/>
    <w:multiLevelType w:val="hybridMultilevel"/>
    <w:tmpl w:val="CD888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2382C61"/>
    <w:multiLevelType w:val="hybridMultilevel"/>
    <w:tmpl w:val="908A7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43207A5"/>
    <w:multiLevelType w:val="hybridMultilevel"/>
    <w:tmpl w:val="D136B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60161A7"/>
    <w:multiLevelType w:val="hybridMultilevel"/>
    <w:tmpl w:val="3A82F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A0B4987"/>
    <w:multiLevelType w:val="hybridMultilevel"/>
    <w:tmpl w:val="182EE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A3808C6"/>
    <w:multiLevelType w:val="hybridMultilevel"/>
    <w:tmpl w:val="A6188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C2F6884"/>
    <w:multiLevelType w:val="hybridMultilevel"/>
    <w:tmpl w:val="DB4A4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C517859"/>
    <w:multiLevelType w:val="hybridMultilevel"/>
    <w:tmpl w:val="7FEAD1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D440044"/>
    <w:multiLevelType w:val="multilevel"/>
    <w:tmpl w:val="D4FEB8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4E2472C7"/>
    <w:multiLevelType w:val="multilevel"/>
    <w:tmpl w:val="027CC0D6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6">
    <w:nsid w:val="502D27A0"/>
    <w:multiLevelType w:val="hybridMultilevel"/>
    <w:tmpl w:val="E3946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03E2D41"/>
    <w:multiLevelType w:val="hybridMultilevel"/>
    <w:tmpl w:val="B90C7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094716B"/>
    <w:multiLevelType w:val="hybridMultilevel"/>
    <w:tmpl w:val="4BA0C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1FA280F"/>
    <w:multiLevelType w:val="hybridMultilevel"/>
    <w:tmpl w:val="DF241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42F472F"/>
    <w:multiLevelType w:val="hybridMultilevel"/>
    <w:tmpl w:val="51549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47017BF"/>
    <w:multiLevelType w:val="hybridMultilevel"/>
    <w:tmpl w:val="0946FB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7F64613"/>
    <w:multiLevelType w:val="hybridMultilevel"/>
    <w:tmpl w:val="39282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E91313E"/>
    <w:multiLevelType w:val="hybridMultilevel"/>
    <w:tmpl w:val="84F64B76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4">
    <w:nsid w:val="5EE77B99"/>
    <w:multiLevelType w:val="hybridMultilevel"/>
    <w:tmpl w:val="0464DB3E"/>
    <w:lvl w:ilvl="0" w:tplc="0415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5">
    <w:nsid w:val="5F994AF7"/>
    <w:multiLevelType w:val="hybridMultilevel"/>
    <w:tmpl w:val="439C191E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6">
    <w:nsid w:val="606D7979"/>
    <w:multiLevelType w:val="hybridMultilevel"/>
    <w:tmpl w:val="ADDA3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2575DD0"/>
    <w:multiLevelType w:val="hybridMultilevel"/>
    <w:tmpl w:val="9A7E50EE"/>
    <w:lvl w:ilvl="0" w:tplc="0415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8">
    <w:nsid w:val="66BF0AA9"/>
    <w:multiLevelType w:val="hybridMultilevel"/>
    <w:tmpl w:val="49A4A6B6"/>
    <w:lvl w:ilvl="0" w:tplc="0415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9">
    <w:nsid w:val="68235CAC"/>
    <w:multiLevelType w:val="hybridMultilevel"/>
    <w:tmpl w:val="F9C4A1AC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0">
    <w:nsid w:val="6AB856A7"/>
    <w:multiLevelType w:val="hybridMultilevel"/>
    <w:tmpl w:val="1E62E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C984330"/>
    <w:multiLevelType w:val="hybridMultilevel"/>
    <w:tmpl w:val="A532DD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0042B52"/>
    <w:multiLevelType w:val="hybridMultilevel"/>
    <w:tmpl w:val="631EE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286602E"/>
    <w:multiLevelType w:val="hybridMultilevel"/>
    <w:tmpl w:val="1D828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2935419"/>
    <w:multiLevelType w:val="hybridMultilevel"/>
    <w:tmpl w:val="01B24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389110A"/>
    <w:multiLevelType w:val="hybridMultilevel"/>
    <w:tmpl w:val="D8E8E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4A77D19"/>
    <w:multiLevelType w:val="hybridMultilevel"/>
    <w:tmpl w:val="2E363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EA838">
      <w:numFmt w:val="bullet"/>
      <w:lvlText w:val="•"/>
      <w:lvlJc w:val="left"/>
      <w:pPr>
        <w:ind w:left="1785" w:hanging="705"/>
      </w:pPr>
      <w:rPr>
        <w:rFonts w:ascii="Arial" w:eastAsia="SimSun, 宋体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8A76D34"/>
    <w:multiLevelType w:val="multilevel"/>
    <w:tmpl w:val="64C0B4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8">
    <w:nsid w:val="79586A41"/>
    <w:multiLevelType w:val="hybridMultilevel"/>
    <w:tmpl w:val="2A849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AA435EB"/>
    <w:multiLevelType w:val="hybridMultilevel"/>
    <w:tmpl w:val="61E4F4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55"/>
  </w:num>
  <w:num w:numId="3">
    <w:abstractNumId w:val="77"/>
  </w:num>
  <w:num w:numId="4">
    <w:abstractNumId w:val="54"/>
  </w:num>
  <w:num w:numId="5">
    <w:abstractNumId w:val="31"/>
  </w:num>
  <w:num w:numId="6">
    <w:abstractNumId w:val="28"/>
  </w:num>
  <w:num w:numId="7">
    <w:abstractNumId w:val="38"/>
  </w:num>
  <w:num w:numId="8">
    <w:abstractNumId w:val="13"/>
  </w:num>
  <w:num w:numId="9">
    <w:abstractNumId w:val="72"/>
  </w:num>
  <w:num w:numId="10">
    <w:abstractNumId w:val="19"/>
  </w:num>
  <w:num w:numId="11">
    <w:abstractNumId w:val="52"/>
  </w:num>
  <w:num w:numId="12">
    <w:abstractNumId w:val="46"/>
  </w:num>
  <w:num w:numId="13">
    <w:abstractNumId w:val="22"/>
  </w:num>
  <w:num w:numId="14">
    <w:abstractNumId w:val="58"/>
  </w:num>
  <w:num w:numId="15">
    <w:abstractNumId w:val="26"/>
  </w:num>
  <w:num w:numId="16">
    <w:abstractNumId w:val="70"/>
  </w:num>
  <w:num w:numId="17">
    <w:abstractNumId w:val="20"/>
  </w:num>
  <w:num w:numId="18">
    <w:abstractNumId w:val="35"/>
  </w:num>
  <w:num w:numId="19">
    <w:abstractNumId w:val="64"/>
  </w:num>
  <w:num w:numId="20">
    <w:abstractNumId w:val="47"/>
  </w:num>
  <w:num w:numId="21">
    <w:abstractNumId w:val="34"/>
  </w:num>
  <w:num w:numId="22">
    <w:abstractNumId w:val="23"/>
  </w:num>
  <w:num w:numId="23">
    <w:abstractNumId w:val="66"/>
  </w:num>
  <w:num w:numId="24">
    <w:abstractNumId w:val="10"/>
  </w:num>
  <w:num w:numId="25">
    <w:abstractNumId w:val="57"/>
  </w:num>
  <w:num w:numId="26">
    <w:abstractNumId w:val="15"/>
  </w:num>
  <w:num w:numId="27">
    <w:abstractNumId w:val="27"/>
  </w:num>
  <w:num w:numId="28">
    <w:abstractNumId w:val="79"/>
  </w:num>
  <w:num w:numId="29">
    <w:abstractNumId w:val="68"/>
  </w:num>
  <w:num w:numId="30">
    <w:abstractNumId w:val="40"/>
  </w:num>
  <w:num w:numId="31">
    <w:abstractNumId w:val="29"/>
  </w:num>
  <w:num w:numId="32">
    <w:abstractNumId w:val="14"/>
  </w:num>
  <w:num w:numId="33">
    <w:abstractNumId w:val="67"/>
  </w:num>
  <w:num w:numId="34">
    <w:abstractNumId w:val="36"/>
  </w:num>
  <w:num w:numId="35">
    <w:abstractNumId w:val="41"/>
  </w:num>
  <w:num w:numId="36">
    <w:abstractNumId w:val="37"/>
  </w:num>
  <w:num w:numId="37">
    <w:abstractNumId w:val="75"/>
  </w:num>
  <w:num w:numId="38">
    <w:abstractNumId w:val="39"/>
  </w:num>
  <w:num w:numId="39">
    <w:abstractNumId w:val="12"/>
  </w:num>
  <w:num w:numId="40">
    <w:abstractNumId w:val="48"/>
  </w:num>
  <w:num w:numId="41">
    <w:abstractNumId w:val="60"/>
  </w:num>
  <w:num w:numId="42">
    <w:abstractNumId w:val="51"/>
  </w:num>
  <w:num w:numId="43">
    <w:abstractNumId w:val="24"/>
  </w:num>
  <w:num w:numId="44">
    <w:abstractNumId w:val="25"/>
  </w:num>
  <w:num w:numId="45">
    <w:abstractNumId w:val="50"/>
  </w:num>
  <w:num w:numId="46">
    <w:abstractNumId w:val="74"/>
  </w:num>
  <w:num w:numId="47">
    <w:abstractNumId w:val="18"/>
  </w:num>
  <w:num w:numId="48">
    <w:abstractNumId w:val="17"/>
  </w:num>
  <w:num w:numId="49">
    <w:abstractNumId w:val="42"/>
  </w:num>
  <w:num w:numId="50">
    <w:abstractNumId w:val="62"/>
  </w:num>
  <w:num w:numId="51">
    <w:abstractNumId w:val="11"/>
  </w:num>
  <w:num w:numId="52">
    <w:abstractNumId w:val="56"/>
  </w:num>
  <w:num w:numId="53">
    <w:abstractNumId w:val="63"/>
  </w:num>
  <w:num w:numId="54">
    <w:abstractNumId w:val="32"/>
  </w:num>
  <w:num w:numId="55">
    <w:abstractNumId w:val="21"/>
  </w:num>
  <w:num w:numId="56">
    <w:abstractNumId w:val="61"/>
  </w:num>
  <w:num w:numId="57">
    <w:abstractNumId w:val="45"/>
  </w:num>
  <w:num w:numId="58">
    <w:abstractNumId w:val="53"/>
  </w:num>
  <w:num w:numId="59">
    <w:abstractNumId w:val="30"/>
  </w:num>
  <w:num w:numId="60">
    <w:abstractNumId w:val="73"/>
  </w:num>
  <w:num w:numId="61">
    <w:abstractNumId w:val="59"/>
  </w:num>
  <w:num w:numId="62">
    <w:abstractNumId w:val="9"/>
  </w:num>
  <w:num w:numId="63">
    <w:abstractNumId w:val="16"/>
  </w:num>
  <w:num w:numId="64">
    <w:abstractNumId w:val="65"/>
  </w:num>
  <w:num w:numId="65">
    <w:abstractNumId w:val="69"/>
  </w:num>
  <w:num w:numId="66">
    <w:abstractNumId w:val="46"/>
  </w:num>
  <w:num w:numId="67">
    <w:abstractNumId w:val="76"/>
  </w:num>
  <w:num w:numId="68">
    <w:abstractNumId w:val="33"/>
  </w:num>
  <w:num w:numId="69">
    <w:abstractNumId w:val="71"/>
  </w:num>
  <w:num w:numId="70">
    <w:abstractNumId w:val="78"/>
  </w:num>
  <w:num w:numId="71">
    <w:abstractNumId w:val="44"/>
  </w:num>
  <w:num w:numId="72">
    <w:abstractNumId w:val="49"/>
  </w:num>
  <w:num w:numId="73">
    <w:abstractNumId w:val="1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E3"/>
    <w:rsid w:val="000004D0"/>
    <w:rsid w:val="00000D9D"/>
    <w:rsid w:val="00001272"/>
    <w:rsid w:val="00001840"/>
    <w:rsid w:val="000019BB"/>
    <w:rsid w:val="00001E47"/>
    <w:rsid w:val="000024BE"/>
    <w:rsid w:val="00002989"/>
    <w:rsid w:val="00002EA6"/>
    <w:rsid w:val="0000413E"/>
    <w:rsid w:val="00004233"/>
    <w:rsid w:val="00005062"/>
    <w:rsid w:val="000056AD"/>
    <w:rsid w:val="000058A4"/>
    <w:rsid w:val="00006200"/>
    <w:rsid w:val="00006867"/>
    <w:rsid w:val="00006AB0"/>
    <w:rsid w:val="00006D04"/>
    <w:rsid w:val="00010B33"/>
    <w:rsid w:val="00011C18"/>
    <w:rsid w:val="00012662"/>
    <w:rsid w:val="000130CD"/>
    <w:rsid w:val="000131C0"/>
    <w:rsid w:val="00014380"/>
    <w:rsid w:val="00015670"/>
    <w:rsid w:val="00015CE7"/>
    <w:rsid w:val="00015F9B"/>
    <w:rsid w:val="000174D8"/>
    <w:rsid w:val="000176D2"/>
    <w:rsid w:val="000208D9"/>
    <w:rsid w:val="00020F77"/>
    <w:rsid w:val="0002118A"/>
    <w:rsid w:val="0002132D"/>
    <w:rsid w:val="0002152D"/>
    <w:rsid w:val="00021D56"/>
    <w:rsid w:val="00021D67"/>
    <w:rsid w:val="00021EC1"/>
    <w:rsid w:val="0002245B"/>
    <w:rsid w:val="00022B32"/>
    <w:rsid w:val="0002337C"/>
    <w:rsid w:val="000243D1"/>
    <w:rsid w:val="00024968"/>
    <w:rsid w:val="00025969"/>
    <w:rsid w:val="00025C80"/>
    <w:rsid w:val="00025E98"/>
    <w:rsid w:val="00026329"/>
    <w:rsid w:val="000268E2"/>
    <w:rsid w:val="00026B7A"/>
    <w:rsid w:val="00026D3D"/>
    <w:rsid w:val="000270FC"/>
    <w:rsid w:val="00027534"/>
    <w:rsid w:val="00027F3C"/>
    <w:rsid w:val="000307D9"/>
    <w:rsid w:val="00031115"/>
    <w:rsid w:val="00031B11"/>
    <w:rsid w:val="0003228C"/>
    <w:rsid w:val="0003264B"/>
    <w:rsid w:val="00033439"/>
    <w:rsid w:val="000336C9"/>
    <w:rsid w:val="00033954"/>
    <w:rsid w:val="00034C48"/>
    <w:rsid w:val="0003577F"/>
    <w:rsid w:val="00035993"/>
    <w:rsid w:val="00035A69"/>
    <w:rsid w:val="00035F85"/>
    <w:rsid w:val="00036F72"/>
    <w:rsid w:val="00037079"/>
    <w:rsid w:val="0003751F"/>
    <w:rsid w:val="0003772E"/>
    <w:rsid w:val="000379CD"/>
    <w:rsid w:val="0004064D"/>
    <w:rsid w:val="000409F1"/>
    <w:rsid w:val="00040DC1"/>
    <w:rsid w:val="00040EB8"/>
    <w:rsid w:val="00040F09"/>
    <w:rsid w:val="0004172E"/>
    <w:rsid w:val="00041823"/>
    <w:rsid w:val="000419DD"/>
    <w:rsid w:val="00041C00"/>
    <w:rsid w:val="00041D9A"/>
    <w:rsid w:val="00042058"/>
    <w:rsid w:val="000421F0"/>
    <w:rsid w:val="000428AF"/>
    <w:rsid w:val="000428E4"/>
    <w:rsid w:val="00043595"/>
    <w:rsid w:val="0004368A"/>
    <w:rsid w:val="00045754"/>
    <w:rsid w:val="0004682C"/>
    <w:rsid w:val="00046A6E"/>
    <w:rsid w:val="0004714F"/>
    <w:rsid w:val="00047437"/>
    <w:rsid w:val="000474D1"/>
    <w:rsid w:val="00047DB6"/>
    <w:rsid w:val="00050BAF"/>
    <w:rsid w:val="0005136C"/>
    <w:rsid w:val="000514B2"/>
    <w:rsid w:val="000519D0"/>
    <w:rsid w:val="00052621"/>
    <w:rsid w:val="00052832"/>
    <w:rsid w:val="00052BCF"/>
    <w:rsid w:val="00053EAA"/>
    <w:rsid w:val="00053EBF"/>
    <w:rsid w:val="00060088"/>
    <w:rsid w:val="000611D3"/>
    <w:rsid w:val="00061AEE"/>
    <w:rsid w:val="000620EA"/>
    <w:rsid w:val="00062B4A"/>
    <w:rsid w:val="00062F4C"/>
    <w:rsid w:val="000636F4"/>
    <w:rsid w:val="00063A74"/>
    <w:rsid w:val="00063EEF"/>
    <w:rsid w:val="0006480B"/>
    <w:rsid w:val="00065211"/>
    <w:rsid w:val="00065679"/>
    <w:rsid w:val="00066470"/>
    <w:rsid w:val="000672DF"/>
    <w:rsid w:val="00067745"/>
    <w:rsid w:val="000678D5"/>
    <w:rsid w:val="00070A01"/>
    <w:rsid w:val="00072364"/>
    <w:rsid w:val="0007281F"/>
    <w:rsid w:val="00072894"/>
    <w:rsid w:val="000728EB"/>
    <w:rsid w:val="00072EE3"/>
    <w:rsid w:val="00073605"/>
    <w:rsid w:val="00073EC0"/>
    <w:rsid w:val="00074F6B"/>
    <w:rsid w:val="00075C08"/>
    <w:rsid w:val="00075DC2"/>
    <w:rsid w:val="00075E54"/>
    <w:rsid w:val="00076334"/>
    <w:rsid w:val="00076484"/>
    <w:rsid w:val="00076B34"/>
    <w:rsid w:val="00076E3B"/>
    <w:rsid w:val="00077A0E"/>
    <w:rsid w:val="00080374"/>
    <w:rsid w:val="0008090B"/>
    <w:rsid w:val="00080B91"/>
    <w:rsid w:val="00081931"/>
    <w:rsid w:val="000831D0"/>
    <w:rsid w:val="00083835"/>
    <w:rsid w:val="0008391F"/>
    <w:rsid w:val="000840FF"/>
    <w:rsid w:val="00084E47"/>
    <w:rsid w:val="0008557D"/>
    <w:rsid w:val="00086085"/>
    <w:rsid w:val="000907FA"/>
    <w:rsid w:val="00091399"/>
    <w:rsid w:val="000929E3"/>
    <w:rsid w:val="00092F6A"/>
    <w:rsid w:val="00094341"/>
    <w:rsid w:val="00094930"/>
    <w:rsid w:val="00094D02"/>
    <w:rsid w:val="00095DEC"/>
    <w:rsid w:val="000972EB"/>
    <w:rsid w:val="00097481"/>
    <w:rsid w:val="0009782B"/>
    <w:rsid w:val="000A05EE"/>
    <w:rsid w:val="000A0684"/>
    <w:rsid w:val="000A10C1"/>
    <w:rsid w:val="000A2748"/>
    <w:rsid w:val="000A2A48"/>
    <w:rsid w:val="000A3726"/>
    <w:rsid w:val="000A39F8"/>
    <w:rsid w:val="000A4CCE"/>
    <w:rsid w:val="000A5140"/>
    <w:rsid w:val="000A6A21"/>
    <w:rsid w:val="000A7476"/>
    <w:rsid w:val="000A75EC"/>
    <w:rsid w:val="000B01C6"/>
    <w:rsid w:val="000B0417"/>
    <w:rsid w:val="000B171B"/>
    <w:rsid w:val="000B2164"/>
    <w:rsid w:val="000B22AC"/>
    <w:rsid w:val="000B3910"/>
    <w:rsid w:val="000B3F9A"/>
    <w:rsid w:val="000B435E"/>
    <w:rsid w:val="000B6BD1"/>
    <w:rsid w:val="000B6DA2"/>
    <w:rsid w:val="000B6EDD"/>
    <w:rsid w:val="000B6FCF"/>
    <w:rsid w:val="000B70B6"/>
    <w:rsid w:val="000C1C25"/>
    <w:rsid w:val="000C1EF6"/>
    <w:rsid w:val="000C2102"/>
    <w:rsid w:val="000C251E"/>
    <w:rsid w:val="000C327F"/>
    <w:rsid w:val="000C3A3B"/>
    <w:rsid w:val="000C42DB"/>
    <w:rsid w:val="000C44B3"/>
    <w:rsid w:val="000C583B"/>
    <w:rsid w:val="000C6CC6"/>
    <w:rsid w:val="000C77A3"/>
    <w:rsid w:val="000D0983"/>
    <w:rsid w:val="000D0CEA"/>
    <w:rsid w:val="000D121B"/>
    <w:rsid w:val="000D132B"/>
    <w:rsid w:val="000D1662"/>
    <w:rsid w:val="000D1A9B"/>
    <w:rsid w:val="000D2029"/>
    <w:rsid w:val="000D2E4C"/>
    <w:rsid w:val="000D36FA"/>
    <w:rsid w:val="000D3F05"/>
    <w:rsid w:val="000D44EB"/>
    <w:rsid w:val="000D59CF"/>
    <w:rsid w:val="000D5E1B"/>
    <w:rsid w:val="000D6494"/>
    <w:rsid w:val="000E1D43"/>
    <w:rsid w:val="000E26EA"/>
    <w:rsid w:val="000E2790"/>
    <w:rsid w:val="000E2F6E"/>
    <w:rsid w:val="000E2F9F"/>
    <w:rsid w:val="000E30F9"/>
    <w:rsid w:val="000E3444"/>
    <w:rsid w:val="000E3D7D"/>
    <w:rsid w:val="000E3F33"/>
    <w:rsid w:val="000E4ADB"/>
    <w:rsid w:val="000E68AD"/>
    <w:rsid w:val="000E6E24"/>
    <w:rsid w:val="000E7690"/>
    <w:rsid w:val="000F0069"/>
    <w:rsid w:val="000F03CB"/>
    <w:rsid w:val="000F03DB"/>
    <w:rsid w:val="000F0CF2"/>
    <w:rsid w:val="000F12A5"/>
    <w:rsid w:val="000F1549"/>
    <w:rsid w:val="000F1714"/>
    <w:rsid w:val="000F2C46"/>
    <w:rsid w:val="000F471C"/>
    <w:rsid w:val="000F4E96"/>
    <w:rsid w:val="000F5BD9"/>
    <w:rsid w:val="000F602D"/>
    <w:rsid w:val="000F60AA"/>
    <w:rsid w:val="000F6550"/>
    <w:rsid w:val="000F6929"/>
    <w:rsid w:val="000F6B10"/>
    <w:rsid w:val="000F6E27"/>
    <w:rsid w:val="00100550"/>
    <w:rsid w:val="00101293"/>
    <w:rsid w:val="00101E3F"/>
    <w:rsid w:val="0010274D"/>
    <w:rsid w:val="00102B97"/>
    <w:rsid w:val="00104C05"/>
    <w:rsid w:val="001050D3"/>
    <w:rsid w:val="00105B52"/>
    <w:rsid w:val="00105E2F"/>
    <w:rsid w:val="001064DD"/>
    <w:rsid w:val="00106673"/>
    <w:rsid w:val="001067A4"/>
    <w:rsid w:val="00106AD7"/>
    <w:rsid w:val="00106BA7"/>
    <w:rsid w:val="00106EE1"/>
    <w:rsid w:val="001079D0"/>
    <w:rsid w:val="00110BBA"/>
    <w:rsid w:val="00111D7D"/>
    <w:rsid w:val="00111EDC"/>
    <w:rsid w:val="00113603"/>
    <w:rsid w:val="00115DF4"/>
    <w:rsid w:val="001168F2"/>
    <w:rsid w:val="00117290"/>
    <w:rsid w:val="0011746C"/>
    <w:rsid w:val="00117B38"/>
    <w:rsid w:val="00117D1F"/>
    <w:rsid w:val="001206D7"/>
    <w:rsid w:val="0012093E"/>
    <w:rsid w:val="00121901"/>
    <w:rsid w:val="001228A9"/>
    <w:rsid w:val="00122B61"/>
    <w:rsid w:val="00123397"/>
    <w:rsid w:val="00123C0E"/>
    <w:rsid w:val="00124D17"/>
    <w:rsid w:val="001256E0"/>
    <w:rsid w:val="00125E81"/>
    <w:rsid w:val="0012622D"/>
    <w:rsid w:val="0012664E"/>
    <w:rsid w:val="00127C6F"/>
    <w:rsid w:val="00127F76"/>
    <w:rsid w:val="0013132F"/>
    <w:rsid w:val="00131412"/>
    <w:rsid w:val="0013281C"/>
    <w:rsid w:val="001334F7"/>
    <w:rsid w:val="0013355A"/>
    <w:rsid w:val="00133943"/>
    <w:rsid w:val="00136039"/>
    <w:rsid w:val="0013667C"/>
    <w:rsid w:val="00136CE3"/>
    <w:rsid w:val="00136DD3"/>
    <w:rsid w:val="00136F31"/>
    <w:rsid w:val="00136FB0"/>
    <w:rsid w:val="00137951"/>
    <w:rsid w:val="00137DFA"/>
    <w:rsid w:val="001408CC"/>
    <w:rsid w:val="0014106D"/>
    <w:rsid w:val="00141DF9"/>
    <w:rsid w:val="00142393"/>
    <w:rsid w:val="00143389"/>
    <w:rsid w:val="00144563"/>
    <w:rsid w:val="001448B3"/>
    <w:rsid w:val="00144B54"/>
    <w:rsid w:val="0014680C"/>
    <w:rsid w:val="00146AF8"/>
    <w:rsid w:val="0014778C"/>
    <w:rsid w:val="00147C79"/>
    <w:rsid w:val="00147FF3"/>
    <w:rsid w:val="00150224"/>
    <w:rsid w:val="001503D4"/>
    <w:rsid w:val="00150A2A"/>
    <w:rsid w:val="00151932"/>
    <w:rsid w:val="00153C23"/>
    <w:rsid w:val="00153C85"/>
    <w:rsid w:val="00153DC0"/>
    <w:rsid w:val="00153F76"/>
    <w:rsid w:val="00153FE1"/>
    <w:rsid w:val="00154730"/>
    <w:rsid w:val="00155160"/>
    <w:rsid w:val="001556D2"/>
    <w:rsid w:val="00156880"/>
    <w:rsid w:val="00156AEF"/>
    <w:rsid w:val="00157AA0"/>
    <w:rsid w:val="001603AE"/>
    <w:rsid w:val="0016189F"/>
    <w:rsid w:val="00161F78"/>
    <w:rsid w:val="001621CD"/>
    <w:rsid w:val="001622D4"/>
    <w:rsid w:val="001623AC"/>
    <w:rsid w:val="00162435"/>
    <w:rsid w:val="001627CE"/>
    <w:rsid w:val="00162F17"/>
    <w:rsid w:val="00163030"/>
    <w:rsid w:val="001635AE"/>
    <w:rsid w:val="00165307"/>
    <w:rsid w:val="00165755"/>
    <w:rsid w:val="001658D1"/>
    <w:rsid w:val="00165C65"/>
    <w:rsid w:val="00165D7A"/>
    <w:rsid w:val="00166653"/>
    <w:rsid w:val="00166C0F"/>
    <w:rsid w:val="00166C29"/>
    <w:rsid w:val="001675CE"/>
    <w:rsid w:val="00167C56"/>
    <w:rsid w:val="001704C5"/>
    <w:rsid w:val="00171236"/>
    <w:rsid w:val="001713E2"/>
    <w:rsid w:val="00171610"/>
    <w:rsid w:val="001718EE"/>
    <w:rsid w:val="00171FDE"/>
    <w:rsid w:val="0017206C"/>
    <w:rsid w:val="001723DE"/>
    <w:rsid w:val="001728D8"/>
    <w:rsid w:val="0017304F"/>
    <w:rsid w:val="00174AA7"/>
    <w:rsid w:val="00174EBD"/>
    <w:rsid w:val="001753F7"/>
    <w:rsid w:val="00175A40"/>
    <w:rsid w:val="00175F6B"/>
    <w:rsid w:val="0018014D"/>
    <w:rsid w:val="00180757"/>
    <w:rsid w:val="0018089D"/>
    <w:rsid w:val="00180AF4"/>
    <w:rsid w:val="00180B72"/>
    <w:rsid w:val="00181003"/>
    <w:rsid w:val="0018370F"/>
    <w:rsid w:val="00183C99"/>
    <w:rsid w:val="00184B1E"/>
    <w:rsid w:val="001851D3"/>
    <w:rsid w:val="00186A31"/>
    <w:rsid w:val="00186B0D"/>
    <w:rsid w:val="001870BD"/>
    <w:rsid w:val="00187518"/>
    <w:rsid w:val="001876D0"/>
    <w:rsid w:val="00190080"/>
    <w:rsid w:val="001905F7"/>
    <w:rsid w:val="00190ACE"/>
    <w:rsid w:val="00191254"/>
    <w:rsid w:val="001916C6"/>
    <w:rsid w:val="00193163"/>
    <w:rsid w:val="00194E05"/>
    <w:rsid w:val="00195478"/>
    <w:rsid w:val="00195638"/>
    <w:rsid w:val="00196289"/>
    <w:rsid w:val="00196378"/>
    <w:rsid w:val="0019647A"/>
    <w:rsid w:val="00196633"/>
    <w:rsid w:val="0019664F"/>
    <w:rsid w:val="00196FB4"/>
    <w:rsid w:val="0019779E"/>
    <w:rsid w:val="001A046A"/>
    <w:rsid w:val="001A0582"/>
    <w:rsid w:val="001A06C8"/>
    <w:rsid w:val="001A0C64"/>
    <w:rsid w:val="001A1AF8"/>
    <w:rsid w:val="001A2FCA"/>
    <w:rsid w:val="001A312B"/>
    <w:rsid w:val="001A389D"/>
    <w:rsid w:val="001A3D27"/>
    <w:rsid w:val="001A43C0"/>
    <w:rsid w:val="001A458D"/>
    <w:rsid w:val="001A493F"/>
    <w:rsid w:val="001A535A"/>
    <w:rsid w:val="001A55EF"/>
    <w:rsid w:val="001A6D92"/>
    <w:rsid w:val="001A7983"/>
    <w:rsid w:val="001A79C3"/>
    <w:rsid w:val="001A7A11"/>
    <w:rsid w:val="001A7E8B"/>
    <w:rsid w:val="001B0622"/>
    <w:rsid w:val="001B0634"/>
    <w:rsid w:val="001B0D39"/>
    <w:rsid w:val="001B2720"/>
    <w:rsid w:val="001B2758"/>
    <w:rsid w:val="001B3484"/>
    <w:rsid w:val="001B3C20"/>
    <w:rsid w:val="001B3CC6"/>
    <w:rsid w:val="001B4BE9"/>
    <w:rsid w:val="001B4EC2"/>
    <w:rsid w:val="001B5C3D"/>
    <w:rsid w:val="001B600A"/>
    <w:rsid w:val="001B6216"/>
    <w:rsid w:val="001B6DCF"/>
    <w:rsid w:val="001B71D4"/>
    <w:rsid w:val="001B7505"/>
    <w:rsid w:val="001B7515"/>
    <w:rsid w:val="001B7D12"/>
    <w:rsid w:val="001C0621"/>
    <w:rsid w:val="001C1304"/>
    <w:rsid w:val="001C1679"/>
    <w:rsid w:val="001C2A61"/>
    <w:rsid w:val="001C3321"/>
    <w:rsid w:val="001C39E1"/>
    <w:rsid w:val="001C4808"/>
    <w:rsid w:val="001C485D"/>
    <w:rsid w:val="001C536C"/>
    <w:rsid w:val="001C540F"/>
    <w:rsid w:val="001C5477"/>
    <w:rsid w:val="001C55B0"/>
    <w:rsid w:val="001C56F9"/>
    <w:rsid w:val="001C59AE"/>
    <w:rsid w:val="001C5EF9"/>
    <w:rsid w:val="001C64A5"/>
    <w:rsid w:val="001C6575"/>
    <w:rsid w:val="001C6740"/>
    <w:rsid w:val="001C688A"/>
    <w:rsid w:val="001C6E10"/>
    <w:rsid w:val="001C710A"/>
    <w:rsid w:val="001C7539"/>
    <w:rsid w:val="001D0520"/>
    <w:rsid w:val="001D0BE7"/>
    <w:rsid w:val="001D1176"/>
    <w:rsid w:val="001D123F"/>
    <w:rsid w:val="001D1EFB"/>
    <w:rsid w:val="001D20BD"/>
    <w:rsid w:val="001D35A3"/>
    <w:rsid w:val="001D3654"/>
    <w:rsid w:val="001D446F"/>
    <w:rsid w:val="001D45EC"/>
    <w:rsid w:val="001D469B"/>
    <w:rsid w:val="001D4A75"/>
    <w:rsid w:val="001D5DB2"/>
    <w:rsid w:val="001D6DD5"/>
    <w:rsid w:val="001D6E81"/>
    <w:rsid w:val="001D70F6"/>
    <w:rsid w:val="001D7619"/>
    <w:rsid w:val="001E0465"/>
    <w:rsid w:val="001E1309"/>
    <w:rsid w:val="001E1AC8"/>
    <w:rsid w:val="001E1DA7"/>
    <w:rsid w:val="001E23E9"/>
    <w:rsid w:val="001E2CF0"/>
    <w:rsid w:val="001E399B"/>
    <w:rsid w:val="001E3AD2"/>
    <w:rsid w:val="001E3BA1"/>
    <w:rsid w:val="001E3DB0"/>
    <w:rsid w:val="001E400F"/>
    <w:rsid w:val="001E4F93"/>
    <w:rsid w:val="001E5A15"/>
    <w:rsid w:val="001E60B9"/>
    <w:rsid w:val="001E6631"/>
    <w:rsid w:val="001E6E05"/>
    <w:rsid w:val="001E7C2E"/>
    <w:rsid w:val="001F0FD9"/>
    <w:rsid w:val="001F4473"/>
    <w:rsid w:val="001F4657"/>
    <w:rsid w:val="001F4BA2"/>
    <w:rsid w:val="001F4D90"/>
    <w:rsid w:val="001F5547"/>
    <w:rsid w:val="001F566D"/>
    <w:rsid w:val="001F570F"/>
    <w:rsid w:val="001F6E71"/>
    <w:rsid w:val="001F7A30"/>
    <w:rsid w:val="0020063E"/>
    <w:rsid w:val="00200ACF"/>
    <w:rsid w:val="00201C3C"/>
    <w:rsid w:val="002025FD"/>
    <w:rsid w:val="002031E1"/>
    <w:rsid w:val="00203E96"/>
    <w:rsid w:val="0020437A"/>
    <w:rsid w:val="00204642"/>
    <w:rsid w:val="002046FD"/>
    <w:rsid w:val="00204B5B"/>
    <w:rsid w:val="002052E7"/>
    <w:rsid w:val="00205B5C"/>
    <w:rsid w:val="00205CF9"/>
    <w:rsid w:val="00205FBA"/>
    <w:rsid w:val="002060E6"/>
    <w:rsid w:val="002063D1"/>
    <w:rsid w:val="00206608"/>
    <w:rsid w:val="00206610"/>
    <w:rsid w:val="0020732F"/>
    <w:rsid w:val="00207764"/>
    <w:rsid w:val="00207A79"/>
    <w:rsid w:val="002109E1"/>
    <w:rsid w:val="002109FB"/>
    <w:rsid w:val="00210EA8"/>
    <w:rsid w:val="00210EEF"/>
    <w:rsid w:val="00211147"/>
    <w:rsid w:val="00211182"/>
    <w:rsid w:val="00211A3F"/>
    <w:rsid w:val="00212C82"/>
    <w:rsid w:val="00213181"/>
    <w:rsid w:val="00213D78"/>
    <w:rsid w:val="00213E65"/>
    <w:rsid w:val="0021405D"/>
    <w:rsid w:val="00215CE8"/>
    <w:rsid w:val="0021616A"/>
    <w:rsid w:val="002169A8"/>
    <w:rsid w:val="00216FD3"/>
    <w:rsid w:val="002174B8"/>
    <w:rsid w:val="00217545"/>
    <w:rsid w:val="00217A09"/>
    <w:rsid w:val="0022098E"/>
    <w:rsid w:val="00221137"/>
    <w:rsid w:val="00221760"/>
    <w:rsid w:val="002223AC"/>
    <w:rsid w:val="00222BD2"/>
    <w:rsid w:val="00222D10"/>
    <w:rsid w:val="0022344C"/>
    <w:rsid w:val="00223ED4"/>
    <w:rsid w:val="00224403"/>
    <w:rsid w:val="002248F1"/>
    <w:rsid w:val="00225686"/>
    <w:rsid w:val="002259E3"/>
    <w:rsid w:val="0022677F"/>
    <w:rsid w:val="00226B1F"/>
    <w:rsid w:val="00226F41"/>
    <w:rsid w:val="002270AB"/>
    <w:rsid w:val="0022753B"/>
    <w:rsid w:val="00227638"/>
    <w:rsid w:val="00230212"/>
    <w:rsid w:val="0023079E"/>
    <w:rsid w:val="00230B76"/>
    <w:rsid w:val="00231157"/>
    <w:rsid w:val="002312A1"/>
    <w:rsid w:val="00231399"/>
    <w:rsid w:val="00231652"/>
    <w:rsid w:val="00231E5D"/>
    <w:rsid w:val="00232612"/>
    <w:rsid w:val="00233141"/>
    <w:rsid w:val="00233B2B"/>
    <w:rsid w:val="00234231"/>
    <w:rsid w:val="002347E1"/>
    <w:rsid w:val="00235027"/>
    <w:rsid w:val="00235D0B"/>
    <w:rsid w:val="00236812"/>
    <w:rsid w:val="00236E8D"/>
    <w:rsid w:val="00237719"/>
    <w:rsid w:val="00237735"/>
    <w:rsid w:val="002401A1"/>
    <w:rsid w:val="00240530"/>
    <w:rsid w:val="00240550"/>
    <w:rsid w:val="00240608"/>
    <w:rsid w:val="00240CDD"/>
    <w:rsid w:val="002419B8"/>
    <w:rsid w:val="00242C18"/>
    <w:rsid w:val="00243158"/>
    <w:rsid w:val="00243391"/>
    <w:rsid w:val="002436A8"/>
    <w:rsid w:val="002438C8"/>
    <w:rsid w:val="00243B2D"/>
    <w:rsid w:val="002441DE"/>
    <w:rsid w:val="0024448C"/>
    <w:rsid w:val="00244D33"/>
    <w:rsid w:val="0024502A"/>
    <w:rsid w:val="002459E4"/>
    <w:rsid w:val="002466FF"/>
    <w:rsid w:val="00246D5F"/>
    <w:rsid w:val="00250429"/>
    <w:rsid w:val="00250B37"/>
    <w:rsid w:val="00251B38"/>
    <w:rsid w:val="0025389D"/>
    <w:rsid w:val="0025394F"/>
    <w:rsid w:val="00253D47"/>
    <w:rsid w:val="00254AB6"/>
    <w:rsid w:val="002553C2"/>
    <w:rsid w:val="0025546E"/>
    <w:rsid w:val="00255856"/>
    <w:rsid w:val="0025771F"/>
    <w:rsid w:val="002579BF"/>
    <w:rsid w:val="00257B0C"/>
    <w:rsid w:val="002608C2"/>
    <w:rsid w:val="00260D2F"/>
    <w:rsid w:val="00260E31"/>
    <w:rsid w:val="00260E5A"/>
    <w:rsid w:val="00260EED"/>
    <w:rsid w:val="00261397"/>
    <w:rsid w:val="00261508"/>
    <w:rsid w:val="00261553"/>
    <w:rsid w:val="00261621"/>
    <w:rsid w:val="00262D1B"/>
    <w:rsid w:val="002633AF"/>
    <w:rsid w:val="00263BE8"/>
    <w:rsid w:val="00264093"/>
    <w:rsid w:val="00265361"/>
    <w:rsid w:val="00266DF1"/>
    <w:rsid w:val="00266ED1"/>
    <w:rsid w:val="0026711B"/>
    <w:rsid w:val="00270533"/>
    <w:rsid w:val="002712A0"/>
    <w:rsid w:val="002725DF"/>
    <w:rsid w:val="002726DE"/>
    <w:rsid w:val="00272A68"/>
    <w:rsid w:val="00272E47"/>
    <w:rsid w:val="002739D7"/>
    <w:rsid w:val="002743F4"/>
    <w:rsid w:val="002744B6"/>
    <w:rsid w:val="00274C1B"/>
    <w:rsid w:val="00275D87"/>
    <w:rsid w:val="002770AB"/>
    <w:rsid w:val="0027770C"/>
    <w:rsid w:val="00283111"/>
    <w:rsid w:val="0028353D"/>
    <w:rsid w:val="0028442D"/>
    <w:rsid w:val="00284B37"/>
    <w:rsid w:val="00284D69"/>
    <w:rsid w:val="002851FF"/>
    <w:rsid w:val="00286AFC"/>
    <w:rsid w:val="00286E85"/>
    <w:rsid w:val="00287879"/>
    <w:rsid w:val="00287C79"/>
    <w:rsid w:val="00290AE5"/>
    <w:rsid w:val="00290AF7"/>
    <w:rsid w:val="00290FC7"/>
    <w:rsid w:val="00291BE2"/>
    <w:rsid w:val="002922FF"/>
    <w:rsid w:val="00292526"/>
    <w:rsid w:val="00293337"/>
    <w:rsid w:val="00294769"/>
    <w:rsid w:val="00294ABE"/>
    <w:rsid w:val="00294AF3"/>
    <w:rsid w:val="00295134"/>
    <w:rsid w:val="00295643"/>
    <w:rsid w:val="00296911"/>
    <w:rsid w:val="002972DC"/>
    <w:rsid w:val="002976A6"/>
    <w:rsid w:val="002976D1"/>
    <w:rsid w:val="00297790"/>
    <w:rsid w:val="002977EE"/>
    <w:rsid w:val="00297A62"/>
    <w:rsid w:val="00297FA9"/>
    <w:rsid w:val="002A0482"/>
    <w:rsid w:val="002A05C0"/>
    <w:rsid w:val="002A0671"/>
    <w:rsid w:val="002A0DF6"/>
    <w:rsid w:val="002A141B"/>
    <w:rsid w:val="002A173D"/>
    <w:rsid w:val="002A26DE"/>
    <w:rsid w:val="002A2D30"/>
    <w:rsid w:val="002A328C"/>
    <w:rsid w:val="002A36D6"/>
    <w:rsid w:val="002A3DEC"/>
    <w:rsid w:val="002A49EA"/>
    <w:rsid w:val="002A54D3"/>
    <w:rsid w:val="002A5588"/>
    <w:rsid w:val="002A5D29"/>
    <w:rsid w:val="002A5FAA"/>
    <w:rsid w:val="002A6904"/>
    <w:rsid w:val="002A71F0"/>
    <w:rsid w:val="002A7784"/>
    <w:rsid w:val="002B005E"/>
    <w:rsid w:val="002B057D"/>
    <w:rsid w:val="002B1130"/>
    <w:rsid w:val="002B14BD"/>
    <w:rsid w:val="002B2893"/>
    <w:rsid w:val="002B2DCF"/>
    <w:rsid w:val="002B306C"/>
    <w:rsid w:val="002B307D"/>
    <w:rsid w:val="002B3990"/>
    <w:rsid w:val="002B44AC"/>
    <w:rsid w:val="002B545A"/>
    <w:rsid w:val="002B5B55"/>
    <w:rsid w:val="002B5F52"/>
    <w:rsid w:val="002B6779"/>
    <w:rsid w:val="002B69F1"/>
    <w:rsid w:val="002B6F2B"/>
    <w:rsid w:val="002B710E"/>
    <w:rsid w:val="002B7957"/>
    <w:rsid w:val="002C05FD"/>
    <w:rsid w:val="002C0DEE"/>
    <w:rsid w:val="002C10E2"/>
    <w:rsid w:val="002C14F7"/>
    <w:rsid w:val="002C1665"/>
    <w:rsid w:val="002C17F6"/>
    <w:rsid w:val="002C28D9"/>
    <w:rsid w:val="002C2EC6"/>
    <w:rsid w:val="002C3319"/>
    <w:rsid w:val="002C3FEC"/>
    <w:rsid w:val="002C4B58"/>
    <w:rsid w:val="002C5522"/>
    <w:rsid w:val="002C5616"/>
    <w:rsid w:val="002C5825"/>
    <w:rsid w:val="002C589C"/>
    <w:rsid w:val="002C6793"/>
    <w:rsid w:val="002C7A76"/>
    <w:rsid w:val="002C7B0D"/>
    <w:rsid w:val="002C7C6A"/>
    <w:rsid w:val="002D09FD"/>
    <w:rsid w:val="002D0ABE"/>
    <w:rsid w:val="002D0CB7"/>
    <w:rsid w:val="002D1AE9"/>
    <w:rsid w:val="002D2229"/>
    <w:rsid w:val="002D28FC"/>
    <w:rsid w:val="002D30AE"/>
    <w:rsid w:val="002D3EFA"/>
    <w:rsid w:val="002D48FC"/>
    <w:rsid w:val="002D52B8"/>
    <w:rsid w:val="002D54BB"/>
    <w:rsid w:val="002D6585"/>
    <w:rsid w:val="002D6B93"/>
    <w:rsid w:val="002D6ED3"/>
    <w:rsid w:val="002D71D4"/>
    <w:rsid w:val="002D7D3E"/>
    <w:rsid w:val="002E098A"/>
    <w:rsid w:val="002E0D43"/>
    <w:rsid w:val="002E1452"/>
    <w:rsid w:val="002E1961"/>
    <w:rsid w:val="002E196F"/>
    <w:rsid w:val="002E1D42"/>
    <w:rsid w:val="002E2482"/>
    <w:rsid w:val="002E2955"/>
    <w:rsid w:val="002E2D4A"/>
    <w:rsid w:val="002E49C5"/>
    <w:rsid w:val="002E67EA"/>
    <w:rsid w:val="002E69C6"/>
    <w:rsid w:val="002E7088"/>
    <w:rsid w:val="002F0511"/>
    <w:rsid w:val="002F08B0"/>
    <w:rsid w:val="002F0D3D"/>
    <w:rsid w:val="002F11D0"/>
    <w:rsid w:val="002F150D"/>
    <w:rsid w:val="002F1524"/>
    <w:rsid w:val="002F195F"/>
    <w:rsid w:val="002F1CA8"/>
    <w:rsid w:val="002F2860"/>
    <w:rsid w:val="002F29A9"/>
    <w:rsid w:val="002F2F83"/>
    <w:rsid w:val="002F3DD1"/>
    <w:rsid w:val="002F3EA4"/>
    <w:rsid w:val="002F4345"/>
    <w:rsid w:val="002F4C38"/>
    <w:rsid w:val="002F51E3"/>
    <w:rsid w:val="002F5428"/>
    <w:rsid w:val="002F544D"/>
    <w:rsid w:val="002F5617"/>
    <w:rsid w:val="002F6299"/>
    <w:rsid w:val="002F7633"/>
    <w:rsid w:val="00300E96"/>
    <w:rsid w:val="003018F4"/>
    <w:rsid w:val="00301B65"/>
    <w:rsid w:val="00302ACA"/>
    <w:rsid w:val="0030337C"/>
    <w:rsid w:val="003039FE"/>
    <w:rsid w:val="00304362"/>
    <w:rsid w:val="003043BE"/>
    <w:rsid w:val="003046A3"/>
    <w:rsid w:val="00304CD2"/>
    <w:rsid w:val="0030530B"/>
    <w:rsid w:val="00305617"/>
    <w:rsid w:val="0030584B"/>
    <w:rsid w:val="00306295"/>
    <w:rsid w:val="00306350"/>
    <w:rsid w:val="00306457"/>
    <w:rsid w:val="003069B1"/>
    <w:rsid w:val="00307207"/>
    <w:rsid w:val="003107C8"/>
    <w:rsid w:val="003109DF"/>
    <w:rsid w:val="00310B2A"/>
    <w:rsid w:val="0031109A"/>
    <w:rsid w:val="00311CB5"/>
    <w:rsid w:val="0031216A"/>
    <w:rsid w:val="00312995"/>
    <w:rsid w:val="00312B6F"/>
    <w:rsid w:val="00312E71"/>
    <w:rsid w:val="003137FA"/>
    <w:rsid w:val="00313A02"/>
    <w:rsid w:val="00313FB9"/>
    <w:rsid w:val="003149AE"/>
    <w:rsid w:val="00314E9B"/>
    <w:rsid w:val="003166A8"/>
    <w:rsid w:val="00316BF4"/>
    <w:rsid w:val="00316D26"/>
    <w:rsid w:val="00317E4C"/>
    <w:rsid w:val="00320668"/>
    <w:rsid w:val="003209F4"/>
    <w:rsid w:val="00321B27"/>
    <w:rsid w:val="00322ED6"/>
    <w:rsid w:val="0032349C"/>
    <w:rsid w:val="003244CB"/>
    <w:rsid w:val="00324611"/>
    <w:rsid w:val="00324B8F"/>
    <w:rsid w:val="00326812"/>
    <w:rsid w:val="0032703D"/>
    <w:rsid w:val="0032708F"/>
    <w:rsid w:val="003278EA"/>
    <w:rsid w:val="00327980"/>
    <w:rsid w:val="003306E0"/>
    <w:rsid w:val="00330902"/>
    <w:rsid w:val="003316AC"/>
    <w:rsid w:val="003319C4"/>
    <w:rsid w:val="00331D75"/>
    <w:rsid w:val="00331E1F"/>
    <w:rsid w:val="00332064"/>
    <w:rsid w:val="00332455"/>
    <w:rsid w:val="003328DC"/>
    <w:rsid w:val="0033332A"/>
    <w:rsid w:val="00333D24"/>
    <w:rsid w:val="00334B17"/>
    <w:rsid w:val="0033638E"/>
    <w:rsid w:val="00336CA7"/>
    <w:rsid w:val="00336E12"/>
    <w:rsid w:val="003374CA"/>
    <w:rsid w:val="00337D52"/>
    <w:rsid w:val="00340CC2"/>
    <w:rsid w:val="0034171D"/>
    <w:rsid w:val="00341DE6"/>
    <w:rsid w:val="0034281B"/>
    <w:rsid w:val="00342B9E"/>
    <w:rsid w:val="003432BD"/>
    <w:rsid w:val="003437F4"/>
    <w:rsid w:val="00343C0C"/>
    <w:rsid w:val="003440C1"/>
    <w:rsid w:val="00344756"/>
    <w:rsid w:val="00344797"/>
    <w:rsid w:val="0034479D"/>
    <w:rsid w:val="00344ADB"/>
    <w:rsid w:val="00344BA6"/>
    <w:rsid w:val="003460A7"/>
    <w:rsid w:val="00346330"/>
    <w:rsid w:val="00346CE7"/>
    <w:rsid w:val="003471B4"/>
    <w:rsid w:val="003474B6"/>
    <w:rsid w:val="00347A34"/>
    <w:rsid w:val="00347ADC"/>
    <w:rsid w:val="00347D3A"/>
    <w:rsid w:val="00347F2E"/>
    <w:rsid w:val="00350E09"/>
    <w:rsid w:val="00351959"/>
    <w:rsid w:val="00353F17"/>
    <w:rsid w:val="00354662"/>
    <w:rsid w:val="00355872"/>
    <w:rsid w:val="00356055"/>
    <w:rsid w:val="003567B9"/>
    <w:rsid w:val="00356E01"/>
    <w:rsid w:val="00357BFC"/>
    <w:rsid w:val="003611D1"/>
    <w:rsid w:val="00361234"/>
    <w:rsid w:val="00362179"/>
    <w:rsid w:val="00364414"/>
    <w:rsid w:val="00365657"/>
    <w:rsid w:val="00365939"/>
    <w:rsid w:val="003661A7"/>
    <w:rsid w:val="003661A9"/>
    <w:rsid w:val="003667FC"/>
    <w:rsid w:val="00366AFE"/>
    <w:rsid w:val="0036722B"/>
    <w:rsid w:val="003673AE"/>
    <w:rsid w:val="0036789C"/>
    <w:rsid w:val="00370785"/>
    <w:rsid w:val="003707BC"/>
    <w:rsid w:val="003713FA"/>
    <w:rsid w:val="00372F0E"/>
    <w:rsid w:val="0037382B"/>
    <w:rsid w:val="00373C13"/>
    <w:rsid w:val="003750A5"/>
    <w:rsid w:val="003759DE"/>
    <w:rsid w:val="00375A56"/>
    <w:rsid w:val="00377373"/>
    <w:rsid w:val="00377B1F"/>
    <w:rsid w:val="0038094A"/>
    <w:rsid w:val="00380FA9"/>
    <w:rsid w:val="003815C5"/>
    <w:rsid w:val="00382C91"/>
    <w:rsid w:val="00383A1D"/>
    <w:rsid w:val="00383F07"/>
    <w:rsid w:val="00385355"/>
    <w:rsid w:val="0038540B"/>
    <w:rsid w:val="003861BB"/>
    <w:rsid w:val="00386F8F"/>
    <w:rsid w:val="0038748A"/>
    <w:rsid w:val="00387E7F"/>
    <w:rsid w:val="0039021C"/>
    <w:rsid w:val="00390FA9"/>
    <w:rsid w:val="00391707"/>
    <w:rsid w:val="00391DFC"/>
    <w:rsid w:val="00393AA7"/>
    <w:rsid w:val="00393B26"/>
    <w:rsid w:val="00393CB1"/>
    <w:rsid w:val="00394BE4"/>
    <w:rsid w:val="003950AC"/>
    <w:rsid w:val="00396283"/>
    <w:rsid w:val="00397298"/>
    <w:rsid w:val="00397F42"/>
    <w:rsid w:val="003A0CB7"/>
    <w:rsid w:val="003A1068"/>
    <w:rsid w:val="003A137B"/>
    <w:rsid w:val="003A17E6"/>
    <w:rsid w:val="003A2194"/>
    <w:rsid w:val="003A274A"/>
    <w:rsid w:val="003A2AE9"/>
    <w:rsid w:val="003A2EDC"/>
    <w:rsid w:val="003A379F"/>
    <w:rsid w:val="003A3A15"/>
    <w:rsid w:val="003A3A26"/>
    <w:rsid w:val="003A3B6D"/>
    <w:rsid w:val="003A3E5E"/>
    <w:rsid w:val="003A414C"/>
    <w:rsid w:val="003A43AD"/>
    <w:rsid w:val="003A43F1"/>
    <w:rsid w:val="003A4782"/>
    <w:rsid w:val="003A50F8"/>
    <w:rsid w:val="003A5B52"/>
    <w:rsid w:val="003A5E21"/>
    <w:rsid w:val="003A6275"/>
    <w:rsid w:val="003A633F"/>
    <w:rsid w:val="003A6769"/>
    <w:rsid w:val="003A767B"/>
    <w:rsid w:val="003A7E24"/>
    <w:rsid w:val="003A7F11"/>
    <w:rsid w:val="003A7F63"/>
    <w:rsid w:val="003B10E3"/>
    <w:rsid w:val="003B1342"/>
    <w:rsid w:val="003B1872"/>
    <w:rsid w:val="003B241A"/>
    <w:rsid w:val="003B2C23"/>
    <w:rsid w:val="003B395A"/>
    <w:rsid w:val="003B3FA4"/>
    <w:rsid w:val="003B4360"/>
    <w:rsid w:val="003B4BC0"/>
    <w:rsid w:val="003B4CCA"/>
    <w:rsid w:val="003B5235"/>
    <w:rsid w:val="003B5999"/>
    <w:rsid w:val="003B677A"/>
    <w:rsid w:val="003B6C12"/>
    <w:rsid w:val="003B6C9A"/>
    <w:rsid w:val="003B704B"/>
    <w:rsid w:val="003B7136"/>
    <w:rsid w:val="003C021F"/>
    <w:rsid w:val="003C0659"/>
    <w:rsid w:val="003C1830"/>
    <w:rsid w:val="003C19C5"/>
    <w:rsid w:val="003C1B83"/>
    <w:rsid w:val="003C1BE2"/>
    <w:rsid w:val="003C240D"/>
    <w:rsid w:val="003C29DC"/>
    <w:rsid w:val="003C3132"/>
    <w:rsid w:val="003C3B3F"/>
    <w:rsid w:val="003C3CC3"/>
    <w:rsid w:val="003C46DE"/>
    <w:rsid w:val="003C537C"/>
    <w:rsid w:val="003C5FB6"/>
    <w:rsid w:val="003C638D"/>
    <w:rsid w:val="003D0169"/>
    <w:rsid w:val="003D0343"/>
    <w:rsid w:val="003D076E"/>
    <w:rsid w:val="003D0A8C"/>
    <w:rsid w:val="003D195B"/>
    <w:rsid w:val="003D2AD1"/>
    <w:rsid w:val="003D2B7A"/>
    <w:rsid w:val="003D2CB4"/>
    <w:rsid w:val="003D3001"/>
    <w:rsid w:val="003D364E"/>
    <w:rsid w:val="003D37CD"/>
    <w:rsid w:val="003D38EE"/>
    <w:rsid w:val="003D4514"/>
    <w:rsid w:val="003D4E6B"/>
    <w:rsid w:val="003D579D"/>
    <w:rsid w:val="003D5EC4"/>
    <w:rsid w:val="003D61F0"/>
    <w:rsid w:val="003D6783"/>
    <w:rsid w:val="003D6939"/>
    <w:rsid w:val="003D7F87"/>
    <w:rsid w:val="003E0053"/>
    <w:rsid w:val="003E0A7B"/>
    <w:rsid w:val="003E2C9A"/>
    <w:rsid w:val="003E2FA4"/>
    <w:rsid w:val="003E2FFD"/>
    <w:rsid w:val="003E2FFE"/>
    <w:rsid w:val="003E3B5F"/>
    <w:rsid w:val="003E4E2E"/>
    <w:rsid w:val="003E52A0"/>
    <w:rsid w:val="003E7C49"/>
    <w:rsid w:val="003F18B3"/>
    <w:rsid w:val="003F29E4"/>
    <w:rsid w:val="003F333C"/>
    <w:rsid w:val="003F3A33"/>
    <w:rsid w:val="003F4714"/>
    <w:rsid w:val="003F4A84"/>
    <w:rsid w:val="003F4DD5"/>
    <w:rsid w:val="003F5991"/>
    <w:rsid w:val="003F5AC8"/>
    <w:rsid w:val="003F5B51"/>
    <w:rsid w:val="003F5E63"/>
    <w:rsid w:val="003F60C1"/>
    <w:rsid w:val="003F63ED"/>
    <w:rsid w:val="003F6448"/>
    <w:rsid w:val="003F67D3"/>
    <w:rsid w:val="003F6979"/>
    <w:rsid w:val="003F71AC"/>
    <w:rsid w:val="003F7725"/>
    <w:rsid w:val="003F777C"/>
    <w:rsid w:val="003F7788"/>
    <w:rsid w:val="003F7912"/>
    <w:rsid w:val="003F7B0B"/>
    <w:rsid w:val="003F7B72"/>
    <w:rsid w:val="003F7FEB"/>
    <w:rsid w:val="00400E23"/>
    <w:rsid w:val="004023DB"/>
    <w:rsid w:val="00402A11"/>
    <w:rsid w:val="0040343F"/>
    <w:rsid w:val="00403EC6"/>
    <w:rsid w:val="00404888"/>
    <w:rsid w:val="00405026"/>
    <w:rsid w:val="004051BA"/>
    <w:rsid w:val="004055BD"/>
    <w:rsid w:val="00406058"/>
    <w:rsid w:val="004063A7"/>
    <w:rsid w:val="00411A14"/>
    <w:rsid w:val="00411E42"/>
    <w:rsid w:val="00411F43"/>
    <w:rsid w:val="00412065"/>
    <w:rsid w:val="00412F47"/>
    <w:rsid w:val="00414284"/>
    <w:rsid w:val="00414A0B"/>
    <w:rsid w:val="00414C8C"/>
    <w:rsid w:val="00414E54"/>
    <w:rsid w:val="0041545B"/>
    <w:rsid w:val="004157D2"/>
    <w:rsid w:val="00416A27"/>
    <w:rsid w:val="0041774F"/>
    <w:rsid w:val="004205A0"/>
    <w:rsid w:val="0042292B"/>
    <w:rsid w:val="004229B9"/>
    <w:rsid w:val="004234E6"/>
    <w:rsid w:val="004235E3"/>
    <w:rsid w:val="0042396A"/>
    <w:rsid w:val="004240E2"/>
    <w:rsid w:val="0042463B"/>
    <w:rsid w:val="0042473B"/>
    <w:rsid w:val="00425705"/>
    <w:rsid w:val="00425955"/>
    <w:rsid w:val="00425A0F"/>
    <w:rsid w:val="00425B74"/>
    <w:rsid w:val="00425F84"/>
    <w:rsid w:val="004261B1"/>
    <w:rsid w:val="004261E0"/>
    <w:rsid w:val="00426C10"/>
    <w:rsid w:val="00427BC7"/>
    <w:rsid w:val="00430C3A"/>
    <w:rsid w:val="0043118D"/>
    <w:rsid w:val="00431798"/>
    <w:rsid w:val="0043179B"/>
    <w:rsid w:val="004318B9"/>
    <w:rsid w:val="00431E8F"/>
    <w:rsid w:val="0043200D"/>
    <w:rsid w:val="004324FF"/>
    <w:rsid w:val="00432553"/>
    <w:rsid w:val="0043288E"/>
    <w:rsid w:val="00432B54"/>
    <w:rsid w:val="00432F7F"/>
    <w:rsid w:val="00433062"/>
    <w:rsid w:val="0043336B"/>
    <w:rsid w:val="00433B7E"/>
    <w:rsid w:val="004345BB"/>
    <w:rsid w:val="0043474E"/>
    <w:rsid w:val="00435A6A"/>
    <w:rsid w:val="00435BD4"/>
    <w:rsid w:val="00436288"/>
    <w:rsid w:val="00436805"/>
    <w:rsid w:val="00440F1D"/>
    <w:rsid w:val="00441634"/>
    <w:rsid w:val="0044171E"/>
    <w:rsid w:val="00441DFC"/>
    <w:rsid w:val="00442419"/>
    <w:rsid w:val="00443EB0"/>
    <w:rsid w:val="00444663"/>
    <w:rsid w:val="0044480A"/>
    <w:rsid w:val="00444D25"/>
    <w:rsid w:val="00445067"/>
    <w:rsid w:val="00447C9A"/>
    <w:rsid w:val="004502E9"/>
    <w:rsid w:val="004503B7"/>
    <w:rsid w:val="00450F9E"/>
    <w:rsid w:val="004516C6"/>
    <w:rsid w:val="00453193"/>
    <w:rsid w:val="0045333F"/>
    <w:rsid w:val="0045365F"/>
    <w:rsid w:val="00453BEB"/>
    <w:rsid w:val="004544DC"/>
    <w:rsid w:val="004547EB"/>
    <w:rsid w:val="00455728"/>
    <w:rsid w:val="00455DBA"/>
    <w:rsid w:val="00456011"/>
    <w:rsid w:val="00456987"/>
    <w:rsid w:val="004574F6"/>
    <w:rsid w:val="004575EF"/>
    <w:rsid w:val="00460463"/>
    <w:rsid w:val="00460EF7"/>
    <w:rsid w:val="00461182"/>
    <w:rsid w:val="00461EDD"/>
    <w:rsid w:val="004624EA"/>
    <w:rsid w:val="00462D56"/>
    <w:rsid w:val="0046303A"/>
    <w:rsid w:val="00464528"/>
    <w:rsid w:val="004645E8"/>
    <w:rsid w:val="00464A7F"/>
    <w:rsid w:val="004658DC"/>
    <w:rsid w:val="00465B01"/>
    <w:rsid w:val="004661E1"/>
    <w:rsid w:val="0047127B"/>
    <w:rsid w:val="0047135B"/>
    <w:rsid w:val="00471752"/>
    <w:rsid w:val="004719F7"/>
    <w:rsid w:val="0047352D"/>
    <w:rsid w:val="00473A99"/>
    <w:rsid w:val="00473C46"/>
    <w:rsid w:val="00476542"/>
    <w:rsid w:val="0047693E"/>
    <w:rsid w:val="004770EC"/>
    <w:rsid w:val="00477216"/>
    <w:rsid w:val="00477675"/>
    <w:rsid w:val="0047771F"/>
    <w:rsid w:val="004779E2"/>
    <w:rsid w:val="00477B88"/>
    <w:rsid w:val="00477DC1"/>
    <w:rsid w:val="00477E14"/>
    <w:rsid w:val="00480260"/>
    <w:rsid w:val="00481362"/>
    <w:rsid w:val="00481D2A"/>
    <w:rsid w:val="00482567"/>
    <w:rsid w:val="00482745"/>
    <w:rsid w:val="00483F88"/>
    <w:rsid w:val="00484B2D"/>
    <w:rsid w:val="00484DB4"/>
    <w:rsid w:val="00486563"/>
    <w:rsid w:val="00486BCE"/>
    <w:rsid w:val="004876A1"/>
    <w:rsid w:val="00487B94"/>
    <w:rsid w:val="00487F47"/>
    <w:rsid w:val="004902BA"/>
    <w:rsid w:val="004902EB"/>
    <w:rsid w:val="004906D6"/>
    <w:rsid w:val="00491510"/>
    <w:rsid w:val="00491A6A"/>
    <w:rsid w:val="00491B5A"/>
    <w:rsid w:val="00492128"/>
    <w:rsid w:val="00492312"/>
    <w:rsid w:val="00493098"/>
    <w:rsid w:val="004939A3"/>
    <w:rsid w:val="004939BC"/>
    <w:rsid w:val="00495AC9"/>
    <w:rsid w:val="00495EB6"/>
    <w:rsid w:val="00495F67"/>
    <w:rsid w:val="00496BD6"/>
    <w:rsid w:val="00496C9E"/>
    <w:rsid w:val="004974FB"/>
    <w:rsid w:val="004A14A9"/>
    <w:rsid w:val="004A19DA"/>
    <w:rsid w:val="004A279C"/>
    <w:rsid w:val="004A2997"/>
    <w:rsid w:val="004A2F09"/>
    <w:rsid w:val="004A3AFD"/>
    <w:rsid w:val="004A3DD8"/>
    <w:rsid w:val="004A460C"/>
    <w:rsid w:val="004A505E"/>
    <w:rsid w:val="004A5AB2"/>
    <w:rsid w:val="004A5D4A"/>
    <w:rsid w:val="004A64D9"/>
    <w:rsid w:val="004A690F"/>
    <w:rsid w:val="004A6FFC"/>
    <w:rsid w:val="004B04FE"/>
    <w:rsid w:val="004B0DD4"/>
    <w:rsid w:val="004B13BD"/>
    <w:rsid w:val="004B13CC"/>
    <w:rsid w:val="004B19A3"/>
    <w:rsid w:val="004B1D9E"/>
    <w:rsid w:val="004B1E34"/>
    <w:rsid w:val="004B23D1"/>
    <w:rsid w:val="004B28C4"/>
    <w:rsid w:val="004B310E"/>
    <w:rsid w:val="004B328D"/>
    <w:rsid w:val="004B3708"/>
    <w:rsid w:val="004B3ADA"/>
    <w:rsid w:val="004B3C49"/>
    <w:rsid w:val="004B456F"/>
    <w:rsid w:val="004B47A4"/>
    <w:rsid w:val="004B4CA7"/>
    <w:rsid w:val="004B4EC5"/>
    <w:rsid w:val="004B5FBA"/>
    <w:rsid w:val="004B785C"/>
    <w:rsid w:val="004B7A69"/>
    <w:rsid w:val="004B7D18"/>
    <w:rsid w:val="004B7D95"/>
    <w:rsid w:val="004C07EA"/>
    <w:rsid w:val="004C0D9F"/>
    <w:rsid w:val="004C12A1"/>
    <w:rsid w:val="004C1FB8"/>
    <w:rsid w:val="004C29AF"/>
    <w:rsid w:val="004C3022"/>
    <w:rsid w:val="004C3142"/>
    <w:rsid w:val="004C34A0"/>
    <w:rsid w:val="004C362F"/>
    <w:rsid w:val="004C3E4F"/>
    <w:rsid w:val="004C469B"/>
    <w:rsid w:val="004C5EB6"/>
    <w:rsid w:val="004C783C"/>
    <w:rsid w:val="004C79CE"/>
    <w:rsid w:val="004C7EEA"/>
    <w:rsid w:val="004D0205"/>
    <w:rsid w:val="004D0353"/>
    <w:rsid w:val="004D0767"/>
    <w:rsid w:val="004D0FC3"/>
    <w:rsid w:val="004D16E0"/>
    <w:rsid w:val="004D3268"/>
    <w:rsid w:val="004D3AF1"/>
    <w:rsid w:val="004D4291"/>
    <w:rsid w:val="004D44F2"/>
    <w:rsid w:val="004D4817"/>
    <w:rsid w:val="004D4881"/>
    <w:rsid w:val="004D5CB8"/>
    <w:rsid w:val="004D5E88"/>
    <w:rsid w:val="004D7209"/>
    <w:rsid w:val="004E01D6"/>
    <w:rsid w:val="004E0A2F"/>
    <w:rsid w:val="004E186F"/>
    <w:rsid w:val="004E2ED5"/>
    <w:rsid w:val="004E303F"/>
    <w:rsid w:val="004E31A4"/>
    <w:rsid w:val="004E6370"/>
    <w:rsid w:val="004E6E54"/>
    <w:rsid w:val="004E7528"/>
    <w:rsid w:val="004E77C7"/>
    <w:rsid w:val="004E796E"/>
    <w:rsid w:val="004F07A8"/>
    <w:rsid w:val="004F101D"/>
    <w:rsid w:val="004F27E7"/>
    <w:rsid w:val="004F2856"/>
    <w:rsid w:val="004F2C24"/>
    <w:rsid w:val="004F31F0"/>
    <w:rsid w:val="004F350A"/>
    <w:rsid w:val="004F4E72"/>
    <w:rsid w:val="004F54D1"/>
    <w:rsid w:val="004F5553"/>
    <w:rsid w:val="004F5F87"/>
    <w:rsid w:val="004F6422"/>
    <w:rsid w:val="004F671C"/>
    <w:rsid w:val="004F6926"/>
    <w:rsid w:val="004F7555"/>
    <w:rsid w:val="004F7FD4"/>
    <w:rsid w:val="00500670"/>
    <w:rsid w:val="00500724"/>
    <w:rsid w:val="00500ABB"/>
    <w:rsid w:val="00500EB4"/>
    <w:rsid w:val="005013EB"/>
    <w:rsid w:val="005018CA"/>
    <w:rsid w:val="00501D73"/>
    <w:rsid w:val="00502085"/>
    <w:rsid w:val="0050280C"/>
    <w:rsid w:val="00502C26"/>
    <w:rsid w:val="00503EAC"/>
    <w:rsid w:val="00504084"/>
    <w:rsid w:val="005044C2"/>
    <w:rsid w:val="00504512"/>
    <w:rsid w:val="005056EA"/>
    <w:rsid w:val="00505E73"/>
    <w:rsid w:val="00505F78"/>
    <w:rsid w:val="005064AF"/>
    <w:rsid w:val="0050669F"/>
    <w:rsid w:val="00507263"/>
    <w:rsid w:val="00507321"/>
    <w:rsid w:val="005073CA"/>
    <w:rsid w:val="00507736"/>
    <w:rsid w:val="00507BAB"/>
    <w:rsid w:val="00507CCC"/>
    <w:rsid w:val="00510DD7"/>
    <w:rsid w:val="00512D8D"/>
    <w:rsid w:val="005130EB"/>
    <w:rsid w:val="00513C72"/>
    <w:rsid w:val="00513FDB"/>
    <w:rsid w:val="0051410B"/>
    <w:rsid w:val="005152D4"/>
    <w:rsid w:val="005153E0"/>
    <w:rsid w:val="005159C8"/>
    <w:rsid w:val="00515C6A"/>
    <w:rsid w:val="005160FB"/>
    <w:rsid w:val="00517979"/>
    <w:rsid w:val="00520384"/>
    <w:rsid w:val="005205E0"/>
    <w:rsid w:val="00520CFC"/>
    <w:rsid w:val="00520D80"/>
    <w:rsid w:val="00520E79"/>
    <w:rsid w:val="005210DA"/>
    <w:rsid w:val="0052144A"/>
    <w:rsid w:val="0052237B"/>
    <w:rsid w:val="00522D87"/>
    <w:rsid w:val="005244A4"/>
    <w:rsid w:val="00524D73"/>
    <w:rsid w:val="0052574E"/>
    <w:rsid w:val="00525852"/>
    <w:rsid w:val="00526CF7"/>
    <w:rsid w:val="00527CD2"/>
    <w:rsid w:val="00530170"/>
    <w:rsid w:val="0053050B"/>
    <w:rsid w:val="005326A6"/>
    <w:rsid w:val="00532F0A"/>
    <w:rsid w:val="00532F9F"/>
    <w:rsid w:val="005333EA"/>
    <w:rsid w:val="00533F5D"/>
    <w:rsid w:val="00534526"/>
    <w:rsid w:val="00534773"/>
    <w:rsid w:val="00534B7A"/>
    <w:rsid w:val="00534CDA"/>
    <w:rsid w:val="00534D57"/>
    <w:rsid w:val="00535CF4"/>
    <w:rsid w:val="00535EE6"/>
    <w:rsid w:val="00536E9A"/>
    <w:rsid w:val="00537053"/>
    <w:rsid w:val="00537D64"/>
    <w:rsid w:val="00537DD4"/>
    <w:rsid w:val="00537F66"/>
    <w:rsid w:val="005402B0"/>
    <w:rsid w:val="0054138E"/>
    <w:rsid w:val="005420E4"/>
    <w:rsid w:val="00542AA9"/>
    <w:rsid w:val="00543A13"/>
    <w:rsid w:val="00543C49"/>
    <w:rsid w:val="00543D04"/>
    <w:rsid w:val="00544562"/>
    <w:rsid w:val="0054542A"/>
    <w:rsid w:val="00546694"/>
    <w:rsid w:val="00546AA7"/>
    <w:rsid w:val="00546AEB"/>
    <w:rsid w:val="00546D13"/>
    <w:rsid w:val="0055078B"/>
    <w:rsid w:val="00550EF8"/>
    <w:rsid w:val="00551377"/>
    <w:rsid w:val="00551564"/>
    <w:rsid w:val="00551B12"/>
    <w:rsid w:val="0055279E"/>
    <w:rsid w:val="00552E6F"/>
    <w:rsid w:val="005531B9"/>
    <w:rsid w:val="00553B2B"/>
    <w:rsid w:val="00554553"/>
    <w:rsid w:val="00555C62"/>
    <w:rsid w:val="00557190"/>
    <w:rsid w:val="00557AB5"/>
    <w:rsid w:val="0056005A"/>
    <w:rsid w:val="00560797"/>
    <w:rsid w:val="00560972"/>
    <w:rsid w:val="00560E1C"/>
    <w:rsid w:val="00560E69"/>
    <w:rsid w:val="00561986"/>
    <w:rsid w:val="00561FCF"/>
    <w:rsid w:val="00562964"/>
    <w:rsid w:val="0056350C"/>
    <w:rsid w:val="00563F7F"/>
    <w:rsid w:val="00564053"/>
    <w:rsid w:val="00564C74"/>
    <w:rsid w:val="005655DC"/>
    <w:rsid w:val="00565DC4"/>
    <w:rsid w:val="005664E1"/>
    <w:rsid w:val="005667D4"/>
    <w:rsid w:val="00566E90"/>
    <w:rsid w:val="005672E1"/>
    <w:rsid w:val="00567A4F"/>
    <w:rsid w:val="00567B07"/>
    <w:rsid w:val="00567E78"/>
    <w:rsid w:val="005700E2"/>
    <w:rsid w:val="0057278F"/>
    <w:rsid w:val="00572F70"/>
    <w:rsid w:val="00573090"/>
    <w:rsid w:val="00574257"/>
    <w:rsid w:val="00574C78"/>
    <w:rsid w:val="0057601E"/>
    <w:rsid w:val="0057635B"/>
    <w:rsid w:val="00576844"/>
    <w:rsid w:val="005774F8"/>
    <w:rsid w:val="0058153A"/>
    <w:rsid w:val="00581C8B"/>
    <w:rsid w:val="00581CAE"/>
    <w:rsid w:val="00582760"/>
    <w:rsid w:val="00582B59"/>
    <w:rsid w:val="00584089"/>
    <w:rsid w:val="00584FCC"/>
    <w:rsid w:val="00586001"/>
    <w:rsid w:val="0058657B"/>
    <w:rsid w:val="0058665A"/>
    <w:rsid w:val="00587C36"/>
    <w:rsid w:val="00587F53"/>
    <w:rsid w:val="00590AB7"/>
    <w:rsid w:val="00590E07"/>
    <w:rsid w:val="005915A1"/>
    <w:rsid w:val="00592AC6"/>
    <w:rsid w:val="00592AE5"/>
    <w:rsid w:val="0059311F"/>
    <w:rsid w:val="005942BC"/>
    <w:rsid w:val="00594D93"/>
    <w:rsid w:val="00595129"/>
    <w:rsid w:val="005958CD"/>
    <w:rsid w:val="00595D3C"/>
    <w:rsid w:val="00595E4C"/>
    <w:rsid w:val="00595F82"/>
    <w:rsid w:val="0059603F"/>
    <w:rsid w:val="0059645C"/>
    <w:rsid w:val="00596728"/>
    <w:rsid w:val="00596B30"/>
    <w:rsid w:val="00597242"/>
    <w:rsid w:val="0059792B"/>
    <w:rsid w:val="00597C79"/>
    <w:rsid w:val="005A0059"/>
    <w:rsid w:val="005A08CB"/>
    <w:rsid w:val="005A0919"/>
    <w:rsid w:val="005A0B94"/>
    <w:rsid w:val="005A1AEB"/>
    <w:rsid w:val="005A1F59"/>
    <w:rsid w:val="005A2425"/>
    <w:rsid w:val="005A25ED"/>
    <w:rsid w:val="005A2F70"/>
    <w:rsid w:val="005A3255"/>
    <w:rsid w:val="005A3292"/>
    <w:rsid w:val="005A3303"/>
    <w:rsid w:val="005A3B2A"/>
    <w:rsid w:val="005A4308"/>
    <w:rsid w:val="005A4CC1"/>
    <w:rsid w:val="005A4E61"/>
    <w:rsid w:val="005A5019"/>
    <w:rsid w:val="005A5547"/>
    <w:rsid w:val="005A5657"/>
    <w:rsid w:val="005A5664"/>
    <w:rsid w:val="005A58A5"/>
    <w:rsid w:val="005A5D07"/>
    <w:rsid w:val="005A5D45"/>
    <w:rsid w:val="005A5F15"/>
    <w:rsid w:val="005A6EFF"/>
    <w:rsid w:val="005A73B2"/>
    <w:rsid w:val="005A7BCB"/>
    <w:rsid w:val="005A7F60"/>
    <w:rsid w:val="005B16D8"/>
    <w:rsid w:val="005B1C1D"/>
    <w:rsid w:val="005B2619"/>
    <w:rsid w:val="005B2779"/>
    <w:rsid w:val="005B2784"/>
    <w:rsid w:val="005B4068"/>
    <w:rsid w:val="005B53C9"/>
    <w:rsid w:val="005B6571"/>
    <w:rsid w:val="005B6EBC"/>
    <w:rsid w:val="005B783F"/>
    <w:rsid w:val="005C011B"/>
    <w:rsid w:val="005C0534"/>
    <w:rsid w:val="005C1182"/>
    <w:rsid w:val="005C1722"/>
    <w:rsid w:val="005C218F"/>
    <w:rsid w:val="005C26B9"/>
    <w:rsid w:val="005C2DE6"/>
    <w:rsid w:val="005C3A62"/>
    <w:rsid w:val="005C45BA"/>
    <w:rsid w:val="005C4A40"/>
    <w:rsid w:val="005C5DBB"/>
    <w:rsid w:val="005C622A"/>
    <w:rsid w:val="005C6DF7"/>
    <w:rsid w:val="005C6F17"/>
    <w:rsid w:val="005C748D"/>
    <w:rsid w:val="005C794E"/>
    <w:rsid w:val="005C7F55"/>
    <w:rsid w:val="005D1B37"/>
    <w:rsid w:val="005D2D0D"/>
    <w:rsid w:val="005D2D5D"/>
    <w:rsid w:val="005D348F"/>
    <w:rsid w:val="005D35C8"/>
    <w:rsid w:val="005D4715"/>
    <w:rsid w:val="005D4925"/>
    <w:rsid w:val="005D4CDA"/>
    <w:rsid w:val="005D5134"/>
    <w:rsid w:val="005D551E"/>
    <w:rsid w:val="005D5A74"/>
    <w:rsid w:val="005D5B7A"/>
    <w:rsid w:val="005D5BFC"/>
    <w:rsid w:val="005D5FCE"/>
    <w:rsid w:val="005D6847"/>
    <w:rsid w:val="005D68B0"/>
    <w:rsid w:val="005D6A3B"/>
    <w:rsid w:val="005D6D70"/>
    <w:rsid w:val="005D75D1"/>
    <w:rsid w:val="005D775D"/>
    <w:rsid w:val="005D7C8B"/>
    <w:rsid w:val="005D7E52"/>
    <w:rsid w:val="005E0C89"/>
    <w:rsid w:val="005E1F6F"/>
    <w:rsid w:val="005E282B"/>
    <w:rsid w:val="005E2B28"/>
    <w:rsid w:val="005E32B5"/>
    <w:rsid w:val="005E3A1D"/>
    <w:rsid w:val="005E3B8F"/>
    <w:rsid w:val="005E462E"/>
    <w:rsid w:val="005E4698"/>
    <w:rsid w:val="005E4D22"/>
    <w:rsid w:val="005E5116"/>
    <w:rsid w:val="005E5611"/>
    <w:rsid w:val="005E60B8"/>
    <w:rsid w:val="005E6A79"/>
    <w:rsid w:val="005E6D50"/>
    <w:rsid w:val="005E7656"/>
    <w:rsid w:val="005E7D88"/>
    <w:rsid w:val="005E7E55"/>
    <w:rsid w:val="005F04BC"/>
    <w:rsid w:val="005F09AC"/>
    <w:rsid w:val="005F1B3C"/>
    <w:rsid w:val="005F20E8"/>
    <w:rsid w:val="005F2680"/>
    <w:rsid w:val="005F2B73"/>
    <w:rsid w:val="005F2C14"/>
    <w:rsid w:val="005F3D6F"/>
    <w:rsid w:val="005F4113"/>
    <w:rsid w:val="005F662E"/>
    <w:rsid w:val="005F66FC"/>
    <w:rsid w:val="005F6763"/>
    <w:rsid w:val="005F6ABB"/>
    <w:rsid w:val="005F6D2A"/>
    <w:rsid w:val="005F79CB"/>
    <w:rsid w:val="005F79F5"/>
    <w:rsid w:val="00601700"/>
    <w:rsid w:val="0060271A"/>
    <w:rsid w:val="00602B65"/>
    <w:rsid w:val="0060451F"/>
    <w:rsid w:val="006051F5"/>
    <w:rsid w:val="00605263"/>
    <w:rsid w:val="00605C15"/>
    <w:rsid w:val="00605DA4"/>
    <w:rsid w:val="00605E67"/>
    <w:rsid w:val="00605EBA"/>
    <w:rsid w:val="0060622D"/>
    <w:rsid w:val="0060657F"/>
    <w:rsid w:val="006065A9"/>
    <w:rsid w:val="00607552"/>
    <w:rsid w:val="00607DDB"/>
    <w:rsid w:val="006102DE"/>
    <w:rsid w:val="0061037E"/>
    <w:rsid w:val="00610DA3"/>
    <w:rsid w:val="00611EA0"/>
    <w:rsid w:val="00612320"/>
    <w:rsid w:val="00612882"/>
    <w:rsid w:val="0061298C"/>
    <w:rsid w:val="00613E62"/>
    <w:rsid w:val="00614232"/>
    <w:rsid w:val="0061489C"/>
    <w:rsid w:val="0061497B"/>
    <w:rsid w:val="00614DA0"/>
    <w:rsid w:val="0061571B"/>
    <w:rsid w:val="006166F2"/>
    <w:rsid w:val="00616A42"/>
    <w:rsid w:val="00616AC8"/>
    <w:rsid w:val="00616BBE"/>
    <w:rsid w:val="00617247"/>
    <w:rsid w:val="00617984"/>
    <w:rsid w:val="00617B5C"/>
    <w:rsid w:val="006206E2"/>
    <w:rsid w:val="006209D6"/>
    <w:rsid w:val="00621075"/>
    <w:rsid w:val="00621133"/>
    <w:rsid w:val="006211F0"/>
    <w:rsid w:val="0062127B"/>
    <w:rsid w:val="006220C1"/>
    <w:rsid w:val="00622CB1"/>
    <w:rsid w:val="00622DB5"/>
    <w:rsid w:val="00622F5A"/>
    <w:rsid w:val="00622F84"/>
    <w:rsid w:val="006232A9"/>
    <w:rsid w:val="00623941"/>
    <w:rsid w:val="00623B80"/>
    <w:rsid w:val="00623D63"/>
    <w:rsid w:val="00624952"/>
    <w:rsid w:val="006256E6"/>
    <w:rsid w:val="00625B87"/>
    <w:rsid w:val="00625C02"/>
    <w:rsid w:val="0062678E"/>
    <w:rsid w:val="00627791"/>
    <w:rsid w:val="006278B0"/>
    <w:rsid w:val="0063065A"/>
    <w:rsid w:val="00631BE7"/>
    <w:rsid w:val="00631CC1"/>
    <w:rsid w:val="00632064"/>
    <w:rsid w:val="00632FED"/>
    <w:rsid w:val="00633AB3"/>
    <w:rsid w:val="00633C12"/>
    <w:rsid w:val="00634630"/>
    <w:rsid w:val="00634919"/>
    <w:rsid w:val="00634A3F"/>
    <w:rsid w:val="0063550B"/>
    <w:rsid w:val="00635548"/>
    <w:rsid w:val="00635906"/>
    <w:rsid w:val="006367A0"/>
    <w:rsid w:val="00636B5C"/>
    <w:rsid w:val="0063757B"/>
    <w:rsid w:val="00637899"/>
    <w:rsid w:val="00641BC0"/>
    <w:rsid w:val="00642EEF"/>
    <w:rsid w:val="00642FCD"/>
    <w:rsid w:val="0064341C"/>
    <w:rsid w:val="0064358C"/>
    <w:rsid w:val="00643F7D"/>
    <w:rsid w:val="00644F38"/>
    <w:rsid w:val="00645496"/>
    <w:rsid w:val="00645CBD"/>
    <w:rsid w:val="00646398"/>
    <w:rsid w:val="006463E8"/>
    <w:rsid w:val="0064724D"/>
    <w:rsid w:val="00647C5E"/>
    <w:rsid w:val="006505DB"/>
    <w:rsid w:val="00650668"/>
    <w:rsid w:val="006506AF"/>
    <w:rsid w:val="0065075D"/>
    <w:rsid w:val="006507CA"/>
    <w:rsid w:val="00650EB0"/>
    <w:rsid w:val="006513D7"/>
    <w:rsid w:val="006523D6"/>
    <w:rsid w:val="006525D4"/>
    <w:rsid w:val="00652955"/>
    <w:rsid w:val="0065328D"/>
    <w:rsid w:val="00654A72"/>
    <w:rsid w:val="00655097"/>
    <w:rsid w:val="00655A70"/>
    <w:rsid w:val="006562B3"/>
    <w:rsid w:val="00656FA8"/>
    <w:rsid w:val="0065777F"/>
    <w:rsid w:val="00660367"/>
    <w:rsid w:val="0066167F"/>
    <w:rsid w:val="00661D11"/>
    <w:rsid w:val="006626FD"/>
    <w:rsid w:val="00662845"/>
    <w:rsid w:val="006631F2"/>
    <w:rsid w:val="006633EB"/>
    <w:rsid w:val="006639CC"/>
    <w:rsid w:val="00663BCB"/>
    <w:rsid w:val="006641A0"/>
    <w:rsid w:val="00665633"/>
    <w:rsid w:val="00665F02"/>
    <w:rsid w:val="0066608E"/>
    <w:rsid w:val="006660B4"/>
    <w:rsid w:val="006667D9"/>
    <w:rsid w:val="00666FC1"/>
    <w:rsid w:val="00667E97"/>
    <w:rsid w:val="00667EE9"/>
    <w:rsid w:val="006710E8"/>
    <w:rsid w:val="00671A72"/>
    <w:rsid w:val="00671B49"/>
    <w:rsid w:val="0067207E"/>
    <w:rsid w:val="0067295F"/>
    <w:rsid w:val="00672AF6"/>
    <w:rsid w:val="00673664"/>
    <w:rsid w:val="0067428C"/>
    <w:rsid w:val="00674F62"/>
    <w:rsid w:val="006759EF"/>
    <w:rsid w:val="00675F95"/>
    <w:rsid w:val="006770D6"/>
    <w:rsid w:val="00677833"/>
    <w:rsid w:val="006808BA"/>
    <w:rsid w:val="006827F4"/>
    <w:rsid w:val="00682C2B"/>
    <w:rsid w:val="00682D73"/>
    <w:rsid w:val="00683B8B"/>
    <w:rsid w:val="00683D2E"/>
    <w:rsid w:val="006846EB"/>
    <w:rsid w:val="00684742"/>
    <w:rsid w:val="00684908"/>
    <w:rsid w:val="006855B4"/>
    <w:rsid w:val="006857D2"/>
    <w:rsid w:val="00686CA5"/>
    <w:rsid w:val="00686CAB"/>
    <w:rsid w:val="00687059"/>
    <w:rsid w:val="006903CE"/>
    <w:rsid w:val="00690BBB"/>
    <w:rsid w:val="00690C1F"/>
    <w:rsid w:val="00691223"/>
    <w:rsid w:val="00691B2D"/>
    <w:rsid w:val="00691B99"/>
    <w:rsid w:val="00692BB8"/>
    <w:rsid w:val="00692C7E"/>
    <w:rsid w:val="006932B2"/>
    <w:rsid w:val="0069504D"/>
    <w:rsid w:val="00695241"/>
    <w:rsid w:val="006954BF"/>
    <w:rsid w:val="00695912"/>
    <w:rsid w:val="00697155"/>
    <w:rsid w:val="00697542"/>
    <w:rsid w:val="006A02C8"/>
    <w:rsid w:val="006A054F"/>
    <w:rsid w:val="006A0C2D"/>
    <w:rsid w:val="006A0D78"/>
    <w:rsid w:val="006A11D2"/>
    <w:rsid w:val="006A152B"/>
    <w:rsid w:val="006A4459"/>
    <w:rsid w:val="006A48BD"/>
    <w:rsid w:val="006A4ED3"/>
    <w:rsid w:val="006A51E1"/>
    <w:rsid w:val="006A691E"/>
    <w:rsid w:val="006A6AF4"/>
    <w:rsid w:val="006A729A"/>
    <w:rsid w:val="006A729F"/>
    <w:rsid w:val="006A779C"/>
    <w:rsid w:val="006A7A37"/>
    <w:rsid w:val="006B0973"/>
    <w:rsid w:val="006B0CBC"/>
    <w:rsid w:val="006B104A"/>
    <w:rsid w:val="006B2091"/>
    <w:rsid w:val="006B230E"/>
    <w:rsid w:val="006B2972"/>
    <w:rsid w:val="006B2F57"/>
    <w:rsid w:val="006B3546"/>
    <w:rsid w:val="006B4647"/>
    <w:rsid w:val="006B515E"/>
    <w:rsid w:val="006B5C90"/>
    <w:rsid w:val="006B75D5"/>
    <w:rsid w:val="006B7C1F"/>
    <w:rsid w:val="006B7FE7"/>
    <w:rsid w:val="006C19D4"/>
    <w:rsid w:val="006C1D5F"/>
    <w:rsid w:val="006C226E"/>
    <w:rsid w:val="006C259C"/>
    <w:rsid w:val="006C2865"/>
    <w:rsid w:val="006C41A2"/>
    <w:rsid w:val="006C531E"/>
    <w:rsid w:val="006C56E8"/>
    <w:rsid w:val="006C5AD1"/>
    <w:rsid w:val="006C63A4"/>
    <w:rsid w:val="006C6695"/>
    <w:rsid w:val="006C67FD"/>
    <w:rsid w:val="006C6B29"/>
    <w:rsid w:val="006C7101"/>
    <w:rsid w:val="006D0AE5"/>
    <w:rsid w:val="006D0B24"/>
    <w:rsid w:val="006D0B7C"/>
    <w:rsid w:val="006D1152"/>
    <w:rsid w:val="006D3718"/>
    <w:rsid w:val="006D39B1"/>
    <w:rsid w:val="006D3A08"/>
    <w:rsid w:val="006D3B46"/>
    <w:rsid w:val="006D3BF4"/>
    <w:rsid w:val="006D40AE"/>
    <w:rsid w:val="006D4294"/>
    <w:rsid w:val="006D4835"/>
    <w:rsid w:val="006D5081"/>
    <w:rsid w:val="006D574B"/>
    <w:rsid w:val="006D6320"/>
    <w:rsid w:val="006D6A35"/>
    <w:rsid w:val="006E22E5"/>
    <w:rsid w:val="006E2766"/>
    <w:rsid w:val="006E286F"/>
    <w:rsid w:val="006E28F7"/>
    <w:rsid w:val="006E3182"/>
    <w:rsid w:val="006E41B8"/>
    <w:rsid w:val="006E4F9C"/>
    <w:rsid w:val="006E59F0"/>
    <w:rsid w:val="006E60C2"/>
    <w:rsid w:val="006E6F59"/>
    <w:rsid w:val="006E7B75"/>
    <w:rsid w:val="006F198B"/>
    <w:rsid w:val="006F23E1"/>
    <w:rsid w:val="006F2692"/>
    <w:rsid w:val="006F3A6C"/>
    <w:rsid w:val="006F4A2D"/>
    <w:rsid w:val="006F5AEA"/>
    <w:rsid w:val="006F5BE5"/>
    <w:rsid w:val="006F5D8B"/>
    <w:rsid w:val="006F5DDB"/>
    <w:rsid w:val="006F6760"/>
    <w:rsid w:val="006F7853"/>
    <w:rsid w:val="006F7C07"/>
    <w:rsid w:val="00700DD5"/>
    <w:rsid w:val="0070154A"/>
    <w:rsid w:val="00701765"/>
    <w:rsid w:val="00701D00"/>
    <w:rsid w:val="00701FEA"/>
    <w:rsid w:val="007022A1"/>
    <w:rsid w:val="00703350"/>
    <w:rsid w:val="00703E41"/>
    <w:rsid w:val="007041CF"/>
    <w:rsid w:val="00704465"/>
    <w:rsid w:val="007055CF"/>
    <w:rsid w:val="00705A3C"/>
    <w:rsid w:val="00705AC7"/>
    <w:rsid w:val="0070735D"/>
    <w:rsid w:val="007110CD"/>
    <w:rsid w:val="00711AF3"/>
    <w:rsid w:val="00712B7E"/>
    <w:rsid w:val="00713178"/>
    <w:rsid w:val="00713750"/>
    <w:rsid w:val="00713A7D"/>
    <w:rsid w:val="00713CE3"/>
    <w:rsid w:val="0071412B"/>
    <w:rsid w:val="00715383"/>
    <w:rsid w:val="00715B0F"/>
    <w:rsid w:val="00715C1C"/>
    <w:rsid w:val="00716985"/>
    <w:rsid w:val="00717006"/>
    <w:rsid w:val="00717072"/>
    <w:rsid w:val="007201B7"/>
    <w:rsid w:val="007206FE"/>
    <w:rsid w:val="00722672"/>
    <w:rsid w:val="00722797"/>
    <w:rsid w:val="00722CB9"/>
    <w:rsid w:val="00722F7F"/>
    <w:rsid w:val="00723D2D"/>
    <w:rsid w:val="00724F10"/>
    <w:rsid w:val="00726FDE"/>
    <w:rsid w:val="007300BC"/>
    <w:rsid w:val="00733722"/>
    <w:rsid w:val="0073434B"/>
    <w:rsid w:val="007350A4"/>
    <w:rsid w:val="0073575C"/>
    <w:rsid w:val="00735E58"/>
    <w:rsid w:val="00736221"/>
    <w:rsid w:val="00736407"/>
    <w:rsid w:val="007368B9"/>
    <w:rsid w:val="00736BC0"/>
    <w:rsid w:val="0073727E"/>
    <w:rsid w:val="007378B9"/>
    <w:rsid w:val="00737D72"/>
    <w:rsid w:val="00741070"/>
    <w:rsid w:val="00741878"/>
    <w:rsid w:val="007428B1"/>
    <w:rsid w:val="00742940"/>
    <w:rsid w:val="00742F18"/>
    <w:rsid w:val="00743D1B"/>
    <w:rsid w:val="00743E6B"/>
    <w:rsid w:val="00745200"/>
    <w:rsid w:val="00745D2B"/>
    <w:rsid w:val="007461A7"/>
    <w:rsid w:val="00746660"/>
    <w:rsid w:val="00746D86"/>
    <w:rsid w:val="00747562"/>
    <w:rsid w:val="00747680"/>
    <w:rsid w:val="007508B7"/>
    <w:rsid w:val="00750B38"/>
    <w:rsid w:val="0075406A"/>
    <w:rsid w:val="00755B4F"/>
    <w:rsid w:val="00756F1D"/>
    <w:rsid w:val="0075720C"/>
    <w:rsid w:val="00757DEE"/>
    <w:rsid w:val="0076179E"/>
    <w:rsid w:val="00761A71"/>
    <w:rsid w:val="00761E67"/>
    <w:rsid w:val="007620B5"/>
    <w:rsid w:val="007627E3"/>
    <w:rsid w:val="00763E95"/>
    <w:rsid w:val="0076443F"/>
    <w:rsid w:val="00764F45"/>
    <w:rsid w:val="0076576A"/>
    <w:rsid w:val="00766098"/>
    <w:rsid w:val="007661BF"/>
    <w:rsid w:val="007661F3"/>
    <w:rsid w:val="00766396"/>
    <w:rsid w:val="00767354"/>
    <w:rsid w:val="00767742"/>
    <w:rsid w:val="0076791F"/>
    <w:rsid w:val="00767CF2"/>
    <w:rsid w:val="00770897"/>
    <w:rsid w:val="00770BE4"/>
    <w:rsid w:val="0077100B"/>
    <w:rsid w:val="00771A08"/>
    <w:rsid w:val="00771C90"/>
    <w:rsid w:val="007720E6"/>
    <w:rsid w:val="00772C61"/>
    <w:rsid w:val="00774218"/>
    <w:rsid w:val="007746C6"/>
    <w:rsid w:val="00775630"/>
    <w:rsid w:val="00775AAE"/>
    <w:rsid w:val="00776228"/>
    <w:rsid w:val="00777023"/>
    <w:rsid w:val="00777E44"/>
    <w:rsid w:val="007810B5"/>
    <w:rsid w:val="00781DD9"/>
    <w:rsid w:val="00782691"/>
    <w:rsid w:val="00783359"/>
    <w:rsid w:val="00783554"/>
    <w:rsid w:val="00783C4D"/>
    <w:rsid w:val="00784445"/>
    <w:rsid w:val="007853E4"/>
    <w:rsid w:val="00785470"/>
    <w:rsid w:val="00785532"/>
    <w:rsid w:val="007856DE"/>
    <w:rsid w:val="007861E1"/>
    <w:rsid w:val="00786206"/>
    <w:rsid w:val="007875E2"/>
    <w:rsid w:val="00790458"/>
    <w:rsid w:val="00791317"/>
    <w:rsid w:val="007917B2"/>
    <w:rsid w:val="00791F9F"/>
    <w:rsid w:val="00792166"/>
    <w:rsid w:val="00793850"/>
    <w:rsid w:val="00794501"/>
    <w:rsid w:val="0079473D"/>
    <w:rsid w:val="007948B2"/>
    <w:rsid w:val="00795099"/>
    <w:rsid w:val="00795C6A"/>
    <w:rsid w:val="00795CE9"/>
    <w:rsid w:val="00795E43"/>
    <w:rsid w:val="007967B0"/>
    <w:rsid w:val="00796E5E"/>
    <w:rsid w:val="00796F23"/>
    <w:rsid w:val="007973D1"/>
    <w:rsid w:val="007A0057"/>
    <w:rsid w:val="007A0A6F"/>
    <w:rsid w:val="007A0AF8"/>
    <w:rsid w:val="007A0DA7"/>
    <w:rsid w:val="007A1044"/>
    <w:rsid w:val="007A1768"/>
    <w:rsid w:val="007A1D6F"/>
    <w:rsid w:val="007A1DB2"/>
    <w:rsid w:val="007A1EFD"/>
    <w:rsid w:val="007A4699"/>
    <w:rsid w:val="007A5126"/>
    <w:rsid w:val="007A57F6"/>
    <w:rsid w:val="007A598B"/>
    <w:rsid w:val="007A5E42"/>
    <w:rsid w:val="007A6472"/>
    <w:rsid w:val="007A6857"/>
    <w:rsid w:val="007A6F18"/>
    <w:rsid w:val="007A6F61"/>
    <w:rsid w:val="007A7EF2"/>
    <w:rsid w:val="007B0D07"/>
    <w:rsid w:val="007B1712"/>
    <w:rsid w:val="007B2081"/>
    <w:rsid w:val="007B29D4"/>
    <w:rsid w:val="007B3DCA"/>
    <w:rsid w:val="007B4CDE"/>
    <w:rsid w:val="007B59EF"/>
    <w:rsid w:val="007B5AB1"/>
    <w:rsid w:val="007B6356"/>
    <w:rsid w:val="007B677B"/>
    <w:rsid w:val="007B7AE6"/>
    <w:rsid w:val="007C00D7"/>
    <w:rsid w:val="007C119E"/>
    <w:rsid w:val="007C1499"/>
    <w:rsid w:val="007C1788"/>
    <w:rsid w:val="007C18DF"/>
    <w:rsid w:val="007C196A"/>
    <w:rsid w:val="007C20C4"/>
    <w:rsid w:val="007C2652"/>
    <w:rsid w:val="007C29A4"/>
    <w:rsid w:val="007C2CC1"/>
    <w:rsid w:val="007C3A9C"/>
    <w:rsid w:val="007C3C48"/>
    <w:rsid w:val="007C3FBB"/>
    <w:rsid w:val="007C4B81"/>
    <w:rsid w:val="007C4C18"/>
    <w:rsid w:val="007C51EA"/>
    <w:rsid w:val="007C5C1B"/>
    <w:rsid w:val="007C643A"/>
    <w:rsid w:val="007C7436"/>
    <w:rsid w:val="007C749F"/>
    <w:rsid w:val="007C7909"/>
    <w:rsid w:val="007C7F19"/>
    <w:rsid w:val="007D0613"/>
    <w:rsid w:val="007D11ED"/>
    <w:rsid w:val="007D166E"/>
    <w:rsid w:val="007D1824"/>
    <w:rsid w:val="007D184E"/>
    <w:rsid w:val="007D25E3"/>
    <w:rsid w:val="007D2CF7"/>
    <w:rsid w:val="007D33F6"/>
    <w:rsid w:val="007D4216"/>
    <w:rsid w:val="007D489B"/>
    <w:rsid w:val="007D4CA9"/>
    <w:rsid w:val="007D504D"/>
    <w:rsid w:val="007D6BAC"/>
    <w:rsid w:val="007D7868"/>
    <w:rsid w:val="007E0497"/>
    <w:rsid w:val="007E0CF1"/>
    <w:rsid w:val="007E17BD"/>
    <w:rsid w:val="007E17E5"/>
    <w:rsid w:val="007E3A1A"/>
    <w:rsid w:val="007E41A1"/>
    <w:rsid w:val="007E43EB"/>
    <w:rsid w:val="007E4EA0"/>
    <w:rsid w:val="007E4EEB"/>
    <w:rsid w:val="007E6E8C"/>
    <w:rsid w:val="007E7175"/>
    <w:rsid w:val="007E738C"/>
    <w:rsid w:val="007E7CC0"/>
    <w:rsid w:val="007F0EE6"/>
    <w:rsid w:val="007F1987"/>
    <w:rsid w:val="007F1D4C"/>
    <w:rsid w:val="007F3D2F"/>
    <w:rsid w:val="007F3E87"/>
    <w:rsid w:val="007F4518"/>
    <w:rsid w:val="007F4C66"/>
    <w:rsid w:val="007F4F04"/>
    <w:rsid w:val="007F6132"/>
    <w:rsid w:val="007F65DD"/>
    <w:rsid w:val="007F6AFB"/>
    <w:rsid w:val="007F6B31"/>
    <w:rsid w:val="007F6E59"/>
    <w:rsid w:val="007F7038"/>
    <w:rsid w:val="007F732A"/>
    <w:rsid w:val="0080072F"/>
    <w:rsid w:val="0080135B"/>
    <w:rsid w:val="00801D3C"/>
    <w:rsid w:val="00801D64"/>
    <w:rsid w:val="008021D7"/>
    <w:rsid w:val="008024C3"/>
    <w:rsid w:val="0080270E"/>
    <w:rsid w:val="00803847"/>
    <w:rsid w:val="00805461"/>
    <w:rsid w:val="00805AAC"/>
    <w:rsid w:val="00807835"/>
    <w:rsid w:val="008112D1"/>
    <w:rsid w:val="0081192A"/>
    <w:rsid w:val="00811A9D"/>
    <w:rsid w:val="00812651"/>
    <w:rsid w:val="00812B4F"/>
    <w:rsid w:val="00812E1C"/>
    <w:rsid w:val="0081311C"/>
    <w:rsid w:val="008135E3"/>
    <w:rsid w:val="00813E1F"/>
    <w:rsid w:val="00813EF7"/>
    <w:rsid w:val="008144D2"/>
    <w:rsid w:val="0081471D"/>
    <w:rsid w:val="00815ADA"/>
    <w:rsid w:val="00815F22"/>
    <w:rsid w:val="00816A17"/>
    <w:rsid w:val="00816C35"/>
    <w:rsid w:val="008178BE"/>
    <w:rsid w:val="008179B1"/>
    <w:rsid w:val="00817C19"/>
    <w:rsid w:val="00820662"/>
    <w:rsid w:val="008215EA"/>
    <w:rsid w:val="00821BB3"/>
    <w:rsid w:val="008233CA"/>
    <w:rsid w:val="00823906"/>
    <w:rsid w:val="00823944"/>
    <w:rsid w:val="00823D5D"/>
    <w:rsid w:val="0082402D"/>
    <w:rsid w:val="00824353"/>
    <w:rsid w:val="008265BE"/>
    <w:rsid w:val="008270C1"/>
    <w:rsid w:val="008270E3"/>
    <w:rsid w:val="00827288"/>
    <w:rsid w:val="008272C6"/>
    <w:rsid w:val="00827CC4"/>
    <w:rsid w:val="008307D2"/>
    <w:rsid w:val="00831231"/>
    <w:rsid w:val="00831441"/>
    <w:rsid w:val="0083176D"/>
    <w:rsid w:val="008325F0"/>
    <w:rsid w:val="008330C0"/>
    <w:rsid w:val="00833475"/>
    <w:rsid w:val="00833568"/>
    <w:rsid w:val="008336A4"/>
    <w:rsid w:val="00833C79"/>
    <w:rsid w:val="0083474A"/>
    <w:rsid w:val="00834911"/>
    <w:rsid w:val="00834B62"/>
    <w:rsid w:val="00835301"/>
    <w:rsid w:val="008354F7"/>
    <w:rsid w:val="00835697"/>
    <w:rsid w:val="00835842"/>
    <w:rsid w:val="008376CD"/>
    <w:rsid w:val="00837A73"/>
    <w:rsid w:val="00840A9B"/>
    <w:rsid w:val="00840FC8"/>
    <w:rsid w:val="0084138D"/>
    <w:rsid w:val="008416D5"/>
    <w:rsid w:val="00842136"/>
    <w:rsid w:val="008432C8"/>
    <w:rsid w:val="00843633"/>
    <w:rsid w:val="00843D4B"/>
    <w:rsid w:val="0084430B"/>
    <w:rsid w:val="008449F5"/>
    <w:rsid w:val="00845166"/>
    <w:rsid w:val="008451AD"/>
    <w:rsid w:val="008455F8"/>
    <w:rsid w:val="00845736"/>
    <w:rsid w:val="008457CF"/>
    <w:rsid w:val="00845BA0"/>
    <w:rsid w:val="0084732A"/>
    <w:rsid w:val="00847785"/>
    <w:rsid w:val="00847DBA"/>
    <w:rsid w:val="00847DC8"/>
    <w:rsid w:val="0085276E"/>
    <w:rsid w:val="00852DEE"/>
    <w:rsid w:val="00852FCD"/>
    <w:rsid w:val="008539EC"/>
    <w:rsid w:val="00854718"/>
    <w:rsid w:val="008547CB"/>
    <w:rsid w:val="00854BF4"/>
    <w:rsid w:val="0085606F"/>
    <w:rsid w:val="0085609E"/>
    <w:rsid w:val="0085718E"/>
    <w:rsid w:val="008572B8"/>
    <w:rsid w:val="00857B61"/>
    <w:rsid w:val="008604D3"/>
    <w:rsid w:val="00861624"/>
    <w:rsid w:val="00861A8F"/>
    <w:rsid w:val="00862013"/>
    <w:rsid w:val="00862950"/>
    <w:rsid w:val="008630C8"/>
    <w:rsid w:val="008632F7"/>
    <w:rsid w:val="0086354F"/>
    <w:rsid w:val="00863B3D"/>
    <w:rsid w:val="00863D58"/>
    <w:rsid w:val="00863F3E"/>
    <w:rsid w:val="008641C2"/>
    <w:rsid w:val="008641CC"/>
    <w:rsid w:val="008643EF"/>
    <w:rsid w:val="008655C9"/>
    <w:rsid w:val="00865F30"/>
    <w:rsid w:val="00866CA8"/>
    <w:rsid w:val="0086702E"/>
    <w:rsid w:val="00867DEE"/>
    <w:rsid w:val="00871716"/>
    <w:rsid w:val="008723BC"/>
    <w:rsid w:val="008730E8"/>
    <w:rsid w:val="008744E0"/>
    <w:rsid w:val="00874FA4"/>
    <w:rsid w:val="00875845"/>
    <w:rsid w:val="00875976"/>
    <w:rsid w:val="00875BD1"/>
    <w:rsid w:val="0087614D"/>
    <w:rsid w:val="008775E1"/>
    <w:rsid w:val="00877A7A"/>
    <w:rsid w:val="008803A5"/>
    <w:rsid w:val="0088140E"/>
    <w:rsid w:val="008817E2"/>
    <w:rsid w:val="0088188B"/>
    <w:rsid w:val="00881C38"/>
    <w:rsid w:val="00881F77"/>
    <w:rsid w:val="00882D14"/>
    <w:rsid w:val="008843BE"/>
    <w:rsid w:val="00884FFB"/>
    <w:rsid w:val="00886165"/>
    <w:rsid w:val="008865D4"/>
    <w:rsid w:val="008866A9"/>
    <w:rsid w:val="00887382"/>
    <w:rsid w:val="00887A00"/>
    <w:rsid w:val="008901D1"/>
    <w:rsid w:val="008906DF"/>
    <w:rsid w:val="00890EA1"/>
    <w:rsid w:val="008913C9"/>
    <w:rsid w:val="00891EF0"/>
    <w:rsid w:val="008922DD"/>
    <w:rsid w:val="0089276E"/>
    <w:rsid w:val="008928F5"/>
    <w:rsid w:val="00892E4F"/>
    <w:rsid w:val="00893272"/>
    <w:rsid w:val="00893E1A"/>
    <w:rsid w:val="00894769"/>
    <w:rsid w:val="00894A09"/>
    <w:rsid w:val="00894CC1"/>
    <w:rsid w:val="00894E93"/>
    <w:rsid w:val="0089552B"/>
    <w:rsid w:val="008956D8"/>
    <w:rsid w:val="00895A4A"/>
    <w:rsid w:val="0089670F"/>
    <w:rsid w:val="00896B21"/>
    <w:rsid w:val="00896EDB"/>
    <w:rsid w:val="00897FD6"/>
    <w:rsid w:val="008A019F"/>
    <w:rsid w:val="008A0C82"/>
    <w:rsid w:val="008A3407"/>
    <w:rsid w:val="008A4019"/>
    <w:rsid w:val="008A4132"/>
    <w:rsid w:val="008A4172"/>
    <w:rsid w:val="008A45D5"/>
    <w:rsid w:val="008A53F5"/>
    <w:rsid w:val="008A5EEB"/>
    <w:rsid w:val="008A776F"/>
    <w:rsid w:val="008A7AC7"/>
    <w:rsid w:val="008B02C7"/>
    <w:rsid w:val="008B043C"/>
    <w:rsid w:val="008B1E8C"/>
    <w:rsid w:val="008B239F"/>
    <w:rsid w:val="008B3300"/>
    <w:rsid w:val="008B33FD"/>
    <w:rsid w:val="008B4A79"/>
    <w:rsid w:val="008B5288"/>
    <w:rsid w:val="008B5367"/>
    <w:rsid w:val="008B57DB"/>
    <w:rsid w:val="008B6F51"/>
    <w:rsid w:val="008B7395"/>
    <w:rsid w:val="008B7840"/>
    <w:rsid w:val="008C06BA"/>
    <w:rsid w:val="008C1BFB"/>
    <w:rsid w:val="008C224B"/>
    <w:rsid w:val="008C272F"/>
    <w:rsid w:val="008C2DC2"/>
    <w:rsid w:val="008C3995"/>
    <w:rsid w:val="008C3EC6"/>
    <w:rsid w:val="008C40DB"/>
    <w:rsid w:val="008C481A"/>
    <w:rsid w:val="008C4C82"/>
    <w:rsid w:val="008C4DFA"/>
    <w:rsid w:val="008C608B"/>
    <w:rsid w:val="008C696E"/>
    <w:rsid w:val="008C6B7D"/>
    <w:rsid w:val="008C6D5E"/>
    <w:rsid w:val="008C7D77"/>
    <w:rsid w:val="008C7D7C"/>
    <w:rsid w:val="008D1D21"/>
    <w:rsid w:val="008D1F3A"/>
    <w:rsid w:val="008D1FBA"/>
    <w:rsid w:val="008D2373"/>
    <w:rsid w:val="008D27CF"/>
    <w:rsid w:val="008D2CC7"/>
    <w:rsid w:val="008D35DC"/>
    <w:rsid w:val="008D3C92"/>
    <w:rsid w:val="008D4DFB"/>
    <w:rsid w:val="008D566B"/>
    <w:rsid w:val="008D5D6C"/>
    <w:rsid w:val="008D68DF"/>
    <w:rsid w:val="008D6EEA"/>
    <w:rsid w:val="008D745D"/>
    <w:rsid w:val="008D778A"/>
    <w:rsid w:val="008D7BDE"/>
    <w:rsid w:val="008E05BF"/>
    <w:rsid w:val="008E0C7D"/>
    <w:rsid w:val="008E1E59"/>
    <w:rsid w:val="008E255F"/>
    <w:rsid w:val="008E382C"/>
    <w:rsid w:val="008E40B5"/>
    <w:rsid w:val="008E4531"/>
    <w:rsid w:val="008E51EC"/>
    <w:rsid w:val="008E5A45"/>
    <w:rsid w:val="008E6031"/>
    <w:rsid w:val="008E6474"/>
    <w:rsid w:val="008E6604"/>
    <w:rsid w:val="008E66FD"/>
    <w:rsid w:val="008E6FBD"/>
    <w:rsid w:val="008E70F8"/>
    <w:rsid w:val="008E7225"/>
    <w:rsid w:val="008E747E"/>
    <w:rsid w:val="008E7A27"/>
    <w:rsid w:val="008F0679"/>
    <w:rsid w:val="008F095C"/>
    <w:rsid w:val="008F0A68"/>
    <w:rsid w:val="008F1981"/>
    <w:rsid w:val="008F249E"/>
    <w:rsid w:val="008F25D6"/>
    <w:rsid w:val="008F260C"/>
    <w:rsid w:val="008F2DA4"/>
    <w:rsid w:val="008F316C"/>
    <w:rsid w:val="008F32A1"/>
    <w:rsid w:val="008F5730"/>
    <w:rsid w:val="008F5CD0"/>
    <w:rsid w:val="008F6124"/>
    <w:rsid w:val="008F6973"/>
    <w:rsid w:val="008F6ABE"/>
    <w:rsid w:val="008F6F84"/>
    <w:rsid w:val="009007B5"/>
    <w:rsid w:val="00900A12"/>
    <w:rsid w:val="00901E45"/>
    <w:rsid w:val="0090214E"/>
    <w:rsid w:val="00902206"/>
    <w:rsid w:val="00902406"/>
    <w:rsid w:val="00902F90"/>
    <w:rsid w:val="00903714"/>
    <w:rsid w:val="00903993"/>
    <w:rsid w:val="00903A15"/>
    <w:rsid w:val="00903F42"/>
    <w:rsid w:val="009042C6"/>
    <w:rsid w:val="009043D3"/>
    <w:rsid w:val="00904761"/>
    <w:rsid w:val="00904A9A"/>
    <w:rsid w:val="00904D1B"/>
    <w:rsid w:val="00905228"/>
    <w:rsid w:val="009055C5"/>
    <w:rsid w:val="009060E1"/>
    <w:rsid w:val="0090620E"/>
    <w:rsid w:val="00906BFA"/>
    <w:rsid w:val="00906C00"/>
    <w:rsid w:val="00907AD1"/>
    <w:rsid w:val="00907C6B"/>
    <w:rsid w:val="009103B2"/>
    <w:rsid w:val="009113CE"/>
    <w:rsid w:val="00912DA2"/>
    <w:rsid w:val="00912DA3"/>
    <w:rsid w:val="00913449"/>
    <w:rsid w:val="009135CD"/>
    <w:rsid w:val="00913627"/>
    <w:rsid w:val="00913886"/>
    <w:rsid w:val="009154A4"/>
    <w:rsid w:val="00915CFC"/>
    <w:rsid w:val="00916032"/>
    <w:rsid w:val="0091612B"/>
    <w:rsid w:val="0091615F"/>
    <w:rsid w:val="00916239"/>
    <w:rsid w:val="00916465"/>
    <w:rsid w:val="009170D0"/>
    <w:rsid w:val="00917924"/>
    <w:rsid w:val="00920090"/>
    <w:rsid w:val="009210CE"/>
    <w:rsid w:val="00921201"/>
    <w:rsid w:val="00921B85"/>
    <w:rsid w:val="009225B0"/>
    <w:rsid w:val="009225F4"/>
    <w:rsid w:val="00922B0E"/>
    <w:rsid w:val="009231E0"/>
    <w:rsid w:val="009242C3"/>
    <w:rsid w:val="00924424"/>
    <w:rsid w:val="00924C13"/>
    <w:rsid w:val="00924CF6"/>
    <w:rsid w:val="00925204"/>
    <w:rsid w:val="00925707"/>
    <w:rsid w:val="00925883"/>
    <w:rsid w:val="00925D5F"/>
    <w:rsid w:val="009266BA"/>
    <w:rsid w:val="00926CF0"/>
    <w:rsid w:val="00926D41"/>
    <w:rsid w:val="009274C6"/>
    <w:rsid w:val="0093118B"/>
    <w:rsid w:val="00931B42"/>
    <w:rsid w:val="009327F7"/>
    <w:rsid w:val="009333E3"/>
    <w:rsid w:val="00933BA5"/>
    <w:rsid w:val="00934B00"/>
    <w:rsid w:val="00935F33"/>
    <w:rsid w:val="0093636A"/>
    <w:rsid w:val="00936B8D"/>
    <w:rsid w:val="00937418"/>
    <w:rsid w:val="0093753C"/>
    <w:rsid w:val="00937695"/>
    <w:rsid w:val="00937B50"/>
    <w:rsid w:val="00940968"/>
    <w:rsid w:val="00940B67"/>
    <w:rsid w:val="009416EA"/>
    <w:rsid w:val="00942108"/>
    <w:rsid w:val="00942172"/>
    <w:rsid w:val="00942A5E"/>
    <w:rsid w:val="00943A5D"/>
    <w:rsid w:val="00943C8B"/>
    <w:rsid w:val="00943F8C"/>
    <w:rsid w:val="00944102"/>
    <w:rsid w:val="00944B10"/>
    <w:rsid w:val="00944E69"/>
    <w:rsid w:val="00945194"/>
    <w:rsid w:val="009460E2"/>
    <w:rsid w:val="00947539"/>
    <w:rsid w:val="00950F52"/>
    <w:rsid w:val="00952ABE"/>
    <w:rsid w:val="00952D1C"/>
    <w:rsid w:val="009536C1"/>
    <w:rsid w:val="0095523F"/>
    <w:rsid w:val="0095594D"/>
    <w:rsid w:val="009573FE"/>
    <w:rsid w:val="009601D4"/>
    <w:rsid w:val="00960A62"/>
    <w:rsid w:val="00960D15"/>
    <w:rsid w:val="00961439"/>
    <w:rsid w:val="009619E7"/>
    <w:rsid w:val="00962BA4"/>
    <w:rsid w:val="0096419A"/>
    <w:rsid w:val="009641AB"/>
    <w:rsid w:val="00964B05"/>
    <w:rsid w:val="009659E1"/>
    <w:rsid w:val="00965ECC"/>
    <w:rsid w:val="00965F09"/>
    <w:rsid w:val="009660BA"/>
    <w:rsid w:val="0096663B"/>
    <w:rsid w:val="009666EF"/>
    <w:rsid w:val="00966DED"/>
    <w:rsid w:val="00970589"/>
    <w:rsid w:val="0097070F"/>
    <w:rsid w:val="00970930"/>
    <w:rsid w:val="0097112A"/>
    <w:rsid w:val="009718F9"/>
    <w:rsid w:val="00971C1A"/>
    <w:rsid w:val="00971D3B"/>
    <w:rsid w:val="00972A8C"/>
    <w:rsid w:val="00973E1C"/>
    <w:rsid w:val="00974B1D"/>
    <w:rsid w:val="00975CA0"/>
    <w:rsid w:val="0097602A"/>
    <w:rsid w:val="00976607"/>
    <w:rsid w:val="009767F6"/>
    <w:rsid w:val="00977DC8"/>
    <w:rsid w:val="00977F8D"/>
    <w:rsid w:val="00980A4D"/>
    <w:rsid w:val="00981630"/>
    <w:rsid w:val="00981927"/>
    <w:rsid w:val="00981F9C"/>
    <w:rsid w:val="009837D2"/>
    <w:rsid w:val="009846E1"/>
    <w:rsid w:val="0098484E"/>
    <w:rsid w:val="009860B1"/>
    <w:rsid w:val="0098621B"/>
    <w:rsid w:val="00986620"/>
    <w:rsid w:val="0098696E"/>
    <w:rsid w:val="00986D73"/>
    <w:rsid w:val="009904E4"/>
    <w:rsid w:val="009911BF"/>
    <w:rsid w:val="00991236"/>
    <w:rsid w:val="009919FD"/>
    <w:rsid w:val="00992197"/>
    <w:rsid w:val="00993827"/>
    <w:rsid w:val="00994462"/>
    <w:rsid w:val="0099471F"/>
    <w:rsid w:val="00994737"/>
    <w:rsid w:val="0099476E"/>
    <w:rsid w:val="00994C8A"/>
    <w:rsid w:val="00995736"/>
    <w:rsid w:val="00995971"/>
    <w:rsid w:val="00996393"/>
    <w:rsid w:val="0099659E"/>
    <w:rsid w:val="009968E1"/>
    <w:rsid w:val="00997262"/>
    <w:rsid w:val="00997F96"/>
    <w:rsid w:val="009A04EB"/>
    <w:rsid w:val="009A0C07"/>
    <w:rsid w:val="009A1241"/>
    <w:rsid w:val="009A1473"/>
    <w:rsid w:val="009A14C2"/>
    <w:rsid w:val="009A151B"/>
    <w:rsid w:val="009A18A5"/>
    <w:rsid w:val="009A1FAE"/>
    <w:rsid w:val="009A3749"/>
    <w:rsid w:val="009A3EFE"/>
    <w:rsid w:val="009A3FC2"/>
    <w:rsid w:val="009A4214"/>
    <w:rsid w:val="009A4301"/>
    <w:rsid w:val="009A4437"/>
    <w:rsid w:val="009A44B6"/>
    <w:rsid w:val="009A4887"/>
    <w:rsid w:val="009A490A"/>
    <w:rsid w:val="009A6436"/>
    <w:rsid w:val="009A6DFF"/>
    <w:rsid w:val="009A7CA9"/>
    <w:rsid w:val="009A7CAC"/>
    <w:rsid w:val="009A7F64"/>
    <w:rsid w:val="009A7FD6"/>
    <w:rsid w:val="009B0613"/>
    <w:rsid w:val="009B0AD0"/>
    <w:rsid w:val="009B1940"/>
    <w:rsid w:val="009B199E"/>
    <w:rsid w:val="009B1AFA"/>
    <w:rsid w:val="009B1EF4"/>
    <w:rsid w:val="009B2178"/>
    <w:rsid w:val="009B25B7"/>
    <w:rsid w:val="009B2B52"/>
    <w:rsid w:val="009B3379"/>
    <w:rsid w:val="009B348F"/>
    <w:rsid w:val="009B4197"/>
    <w:rsid w:val="009B4AEA"/>
    <w:rsid w:val="009B4E88"/>
    <w:rsid w:val="009B4FA4"/>
    <w:rsid w:val="009B52D6"/>
    <w:rsid w:val="009B702E"/>
    <w:rsid w:val="009B7080"/>
    <w:rsid w:val="009B7243"/>
    <w:rsid w:val="009B7872"/>
    <w:rsid w:val="009B7972"/>
    <w:rsid w:val="009C01EA"/>
    <w:rsid w:val="009C187E"/>
    <w:rsid w:val="009C2532"/>
    <w:rsid w:val="009C25ED"/>
    <w:rsid w:val="009C3A28"/>
    <w:rsid w:val="009C3B8B"/>
    <w:rsid w:val="009C7AEA"/>
    <w:rsid w:val="009D0872"/>
    <w:rsid w:val="009D1637"/>
    <w:rsid w:val="009D17E3"/>
    <w:rsid w:val="009D30B4"/>
    <w:rsid w:val="009D3729"/>
    <w:rsid w:val="009D392A"/>
    <w:rsid w:val="009D3DA7"/>
    <w:rsid w:val="009D4C90"/>
    <w:rsid w:val="009D4D1F"/>
    <w:rsid w:val="009D4DB3"/>
    <w:rsid w:val="009D5C52"/>
    <w:rsid w:val="009D60DD"/>
    <w:rsid w:val="009D6379"/>
    <w:rsid w:val="009D63A8"/>
    <w:rsid w:val="009D672C"/>
    <w:rsid w:val="009D7518"/>
    <w:rsid w:val="009E0742"/>
    <w:rsid w:val="009E0F3B"/>
    <w:rsid w:val="009E14B9"/>
    <w:rsid w:val="009E1B85"/>
    <w:rsid w:val="009E2802"/>
    <w:rsid w:val="009E2CBC"/>
    <w:rsid w:val="009E2FA3"/>
    <w:rsid w:val="009E30FB"/>
    <w:rsid w:val="009E42A0"/>
    <w:rsid w:val="009E45D6"/>
    <w:rsid w:val="009E55EE"/>
    <w:rsid w:val="009E564E"/>
    <w:rsid w:val="009E574F"/>
    <w:rsid w:val="009E67EE"/>
    <w:rsid w:val="009E7CDB"/>
    <w:rsid w:val="009F0525"/>
    <w:rsid w:val="009F0743"/>
    <w:rsid w:val="009F0ADF"/>
    <w:rsid w:val="009F11E7"/>
    <w:rsid w:val="009F18AF"/>
    <w:rsid w:val="009F431D"/>
    <w:rsid w:val="009F5495"/>
    <w:rsid w:val="009F5D76"/>
    <w:rsid w:val="009F647F"/>
    <w:rsid w:val="009F6B94"/>
    <w:rsid w:val="009F703C"/>
    <w:rsid w:val="009F74A9"/>
    <w:rsid w:val="009F7F8E"/>
    <w:rsid w:val="00A00607"/>
    <w:rsid w:val="00A00A15"/>
    <w:rsid w:val="00A00E92"/>
    <w:rsid w:val="00A00FAE"/>
    <w:rsid w:val="00A0131C"/>
    <w:rsid w:val="00A01B30"/>
    <w:rsid w:val="00A01BED"/>
    <w:rsid w:val="00A01DA8"/>
    <w:rsid w:val="00A02033"/>
    <w:rsid w:val="00A02072"/>
    <w:rsid w:val="00A023EF"/>
    <w:rsid w:val="00A0332E"/>
    <w:rsid w:val="00A04468"/>
    <w:rsid w:val="00A047D9"/>
    <w:rsid w:val="00A04C22"/>
    <w:rsid w:val="00A0518E"/>
    <w:rsid w:val="00A051A2"/>
    <w:rsid w:val="00A07755"/>
    <w:rsid w:val="00A07B73"/>
    <w:rsid w:val="00A10115"/>
    <w:rsid w:val="00A10DC4"/>
    <w:rsid w:val="00A10DFE"/>
    <w:rsid w:val="00A10EE0"/>
    <w:rsid w:val="00A112E7"/>
    <w:rsid w:val="00A125E9"/>
    <w:rsid w:val="00A12F41"/>
    <w:rsid w:val="00A13C64"/>
    <w:rsid w:val="00A156F0"/>
    <w:rsid w:val="00A15734"/>
    <w:rsid w:val="00A158DC"/>
    <w:rsid w:val="00A15C34"/>
    <w:rsid w:val="00A16A46"/>
    <w:rsid w:val="00A201B1"/>
    <w:rsid w:val="00A2021E"/>
    <w:rsid w:val="00A20220"/>
    <w:rsid w:val="00A20385"/>
    <w:rsid w:val="00A20D32"/>
    <w:rsid w:val="00A21380"/>
    <w:rsid w:val="00A21499"/>
    <w:rsid w:val="00A21C9F"/>
    <w:rsid w:val="00A22821"/>
    <w:rsid w:val="00A22BEA"/>
    <w:rsid w:val="00A236CD"/>
    <w:rsid w:val="00A23970"/>
    <w:rsid w:val="00A25C37"/>
    <w:rsid w:val="00A266CE"/>
    <w:rsid w:val="00A267AC"/>
    <w:rsid w:val="00A271CD"/>
    <w:rsid w:val="00A27B4C"/>
    <w:rsid w:val="00A27E53"/>
    <w:rsid w:val="00A31200"/>
    <w:rsid w:val="00A319A2"/>
    <w:rsid w:val="00A31C77"/>
    <w:rsid w:val="00A31DFC"/>
    <w:rsid w:val="00A332DE"/>
    <w:rsid w:val="00A34931"/>
    <w:rsid w:val="00A3543E"/>
    <w:rsid w:val="00A35FEB"/>
    <w:rsid w:val="00A373A7"/>
    <w:rsid w:val="00A374D0"/>
    <w:rsid w:val="00A37725"/>
    <w:rsid w:val="00A40966"/>
    <w:rsid w:val="00A41581"/>
    <w:rsid w:val="00A4198B"/>
    <w:rsid w:val="00A41FC8"/>
    <w:rsid w:val="00A4223B"/>
    <w:rsid w:val="00A42A1C"/>
    <w:rsid w:val="00A42D7C"/>
    <w:rsid w:val="00A43808"/>
    <w:rsid w:val="00A45208"/>
    <w:rsid w:val="00A45D5E"/>
    <w:rsid w:val="00A465CF"/>
    <w:rsid w:val="00A46F96"/>
    <w:rsid w:val="00A4788A"/>
    <w:rsid w:val="00A47973"/>
    <w:rsid w:val="00A47FD9"/>
    <w:rsid w:val="00A508AF"/>
    <w:rsid w:val="00A50DD1"/>
    <w:rsid w:val="00A51A71"/>
    <w:rsid w:val="00A528DD"/>
    <w:rsid w:val="00A543AC"/>
    <w:rsid w:val="00A548A7"/>
    <w:rsid w:val="00A55B71"/>
    <w:rsid w:val="00A55DA9"/>
    <w:rsid w:val="00A56D32"/>
    <w:rsid w:val="00A56EEE"/>
    <w:rsid w:val="00A573E4"/>
    <w:rsid w:val="00A574C5"/>
    <w:rsid w:val="00A57900"/>
    <w:rsid w:val="00A579E3"/>
    <w:rsid w:val="00A57C78"/>
    <w:rsid w:val="00A6044B"/>
    <w:rsid w:val="00A60507"/>
    <w:rsid w:val="00A609C4"/>
    <w:rsid w:val="00A61B2F"/>
    <w:rsid w:val="00A61CDA"/>
    <w:rsid w:val="00A62614"/>
    <w:rsid w:val="00A62BB9"/>
    <w:rsid w:val="00A6336D"/>
    <w:rsid w:val="00A6423E"/>
    <w:rsid w:val="00A65A84"/>
    <w:rsid w:val="00A65DFD"/>
    <w:rsid w:val="00A66259"/>
    <w:rsid w:val="00A664C3"/>
    <w:rsid w:val="00A66C1C"/>
    <w:rsid w:val="00A67237"/>
    <w:rsid w:val="00A67A11"/>
    <w:rsid w:val="00A67C7A"/>
    <w:rsid w:val="00A708F4"/>
    <w:rsid w:val="00A715FF"/>
    <w:rsid w:val="00A7172F"/>
    <w:rsid w:val="00A71D3C"/>
    <w:rsid w:val="00A72853"/>
    <w:rsid w:val="00A72A97"/>
    <w:rsid w:val="00A7328C"/>
    <w:rsid w:val="00A735B7"/>
    <w:rsid w:val="00A735C7"/>
    <w:rsid w:val="00A73D54"/>
    <w:rsid w:val="00A745E8"/>
    <w:rsid w:val="00A75BEB"/>
    <w:rsid w:val="00A7609F"/>
    <w:rsid w:val="00A767F7"/>
    <w:rsid w:val="00A76982"/>
    <w:rsid w:val="00A7740F"/>
    <w:rsid w:val="00A777DB"/>
    <w:rsid w:val="00A777E6"/>
    <w:rsid w:val="00A803DF"/>
    <w:rsid w:val="00A803E7"/>
    <w:rsid w:val="00A81725"/>
    <w:rsid w:val="00A81BB3"/>
    <w:rsid w:val="00A82F62"/>
    <w:rsid w:val="00A832B2"/>
    <w:rsid w:val="00A83394"/>
    <w:rsid w:val="00A83C1D"/>
    <w:rsid w:val="00A849D5"/>
    <w:rsid w:val="00A84C31"/>
    <w:rsid w:val="00A84DA3"/>
    <w:rsid w:val="00A8589E"/>
    <w:rsid w:val="00A867D2"/>
    <w:rsid w:val="00A86CEA"/>
    <w:rsid w:val="00A87908"/>
    <w:rsid w:val="00A879E7"/>
    <w:rsid w:val="00A87E6F"/>
    <w:rsid w:val="00A87EC6"/>
    <w:rsid w:val="00A90DDB"/>
    <w:rsid w:val="00A90FA5"/>
    <w:rsid w:val="00A91392"/>
    <w:rsid w:val="00A91B76"/>
    <w:rsid w:val="00A922B0"/>
    <w:rsid w:val="00A935A8"/>
    <w:rsid w:val="00A9447E"/>
    <w:rsid w:val="00A94C70"/>
    <w:rsid w:val="00A95502"/>
    <w:rsid w:val="00A956EB"/>
    <w:rsid w:val="00A95E7C"/>
    <w:rsid w:val="00A960D4"/>
    <w:rsid w:val="00A9658E"/>
    <w:rsid w:val="00A96703"/>
    <w:rsid w:val="00A968F3"/>
    <w:rsid w:val="00A96BDD"/>
    <w:rsid w:val="00A96C87"/>
    <w:rsid w:val="00A96F8C"/>
    <w:rsid w:val="00A973BF"/>
    <w:rsid w:val="00AA06CE"/>
    <w:rsid w:val="00AA09AF"/>
    <w:rsid w:val="00AA18F9"/>
    <w:rsid w:val="00AA28EE"/>
    <w:rsid w:val="00AA34FA"/>
    <w:rsid w:val="00AA3A29"/>
    <w:rsid w:val="00AA496E"/>
    <w:rsid w:val="00AA4E37"/>
    <w:rsid w:val="00AA5445"/>
    <w:rsid w:val="00AA6484"/>
    <w:rsid w:val="00AA6842"/>
    <w:rsid w:val="00AA6B70"/>
    <w:rsid w:val="00AA72E9"/>
    <w:rsid w:val="00AA7340"/>
    <w:rsid w:val="00AB0736"/>
    <w:rsid w:val="00AB07A9"/>
    <w:rsid w:val="00AB0A1A"/>
    <w:rsid w:val="00AB0A1D"/>
    <w:rsid w:val="00AB0EC1"/>
    <w:rsid w:val="00AB1426"/>
    <w:rsid w:val="00AB1B7C"/>
    <w:rsid w:val="00AB210A"/>
    <w:rsid w:val="00AB2B93"/>
    <w:rsid w:val="00AB393F"/>
    <w:rsid w:val="00AB428A"/>
    <w:rsid w:val="00AB4DD0"/>
    <w:rsid w:val="00AB524D"/>
    <w:rsid w:val="00AB53F2"/>
    <w:rsid w:val="00AB6D3E"/>
    <w:rsid w:val="00AB6FD1"/>
    <w:rsid w:val="00AB711D"/>
    <w:rsid w:val="00AC01D3"/>
    <w:rsid w:val="00AC103B"/>
    <w:rsid w:val="00AC1671"/>
    <w:rsid w:val="00AC198A"/>
    <w:rsid w:val="00AC1FC2"/>
    <w:rsid w:val="00AC2A56"/>
    <w:rsid w:val="00AC321E"/>
    <w:rsid w:val="00AC442F"/>
    <w:rsid w:val="00AC4A20"/>
    <w:rsid w:val="00AC4B22"/>
    <w:rsid w:val="00AC714A"/>
    <w:rsid w:val="00AC75CB"/>
    <w:rsid w:val="00AD061F"/>
    <w:rsid w:val="00AD1144"/>
    <w:rsid w:val="00AD2370"/>
    <w:rsid w:val="00AD3056"/>
    <w:rsid w:val="00AD3679"/>
    <w:rsid w:val="00AD39FB"/>
    <w:rsid w:val="00AD3BB1"/>
    <w:rsid w:val="00AD51AA"/>
    <w:rsid w:val="00AD755A"/>
    <w:rsid w:val="00AE0604"/>
    <w:rsid w:val="00AE087E"/>
    <w:rsid w:val="00AE15EE"/>
    <w:rsid w:val="00AE2187"/>
    <w:rsid w:val="00AE2AC1"/>
    <w:rsid w:val="00AE2AD8"/>
    <w:rsid w:val="00AE3DE1"/>
    <w:rsid w:val="00AE40EF"/>
    <w:rsid w:val="00AE4101"/>
    <w:rsid w:val="00AE41D6"/>
    <w:rsid w:val="00AE4425"/>
    <w:rsid w:val="00AE4CFE"/>
    <w:rsid w:val="00AE592C"/>
    <w:rsid w:val="00AE5AA5"/>
    <w:rsid w:val="00AE5D68"/>
    <w:rsid w:val="00AE61FC"/>
    <w:rsid w:val="00AE6A66"/>
    <w:rsid w:val="00AF075D"/>
    <w:rsid w:val="00AF0A72"/>
    <w:rsid w:val="00AF1124"/>
    <w:rsid w:val="00AF1BC1"/>
    <w:rsid w:val="00AF2623"/>
    <w:rsid w:val="00AF2F99"/>
    <w:rsid w:val="00AF36A5"/>
    <w:rsid w:val="00AF383C"/>
    <w:rsid w:val="00AF3AAB"/>
    <w:rsid w:val="00AF3BDD"/>
    <w:rsid w:val="00AF4CBF"/>
    <w:rsid w:val="00AF50C5"/>
    <w:rsid w:val="00AF53C3"/>
    <w:rsid w:val="00AF5808"/>
    <w:rsid w:val="00AF60BB"/>
    <w:rsid w:val="00AF63FA"/>
    <w:rsid w:val="00AF6A79"/>
    <w:rsid w:val="00AF6EA5"/>
    <w:rsid w:val="00AF7B02"/>
    <w:rsid w:val="00AF7B31"/>
    <w:rsid w:val="00B000CC"/>
    <w:rsid w:val="00B0207B"/>
    <w:rsid w:val="00B0295C"/>
    <w:rsid w:val="00B02D4E"/>
    <w:rsid w:val="00B02D61"/>
    <w:rsid w:val="00B02DE2"/>
    <w:rsid w:val="00B0335E"/>
    <w:rsid w:val="00B0361B"/>
    <w:rsid w:val="00B03853"/>
    <w:rsid w:val="00B04DD2"/>
    <w:rsid w:val="00B04EA2"/>
    <w:rsid w:val="00B04EAD"/>
    <w:rsid w:val="00B059C8"/>
    <w:rsid w:val="00B05F89"/>
    <w:rsid w:val="00B06368"/>
    <w:rsid w:val="00B06484"/>
    <w:rsid w:val="00B10777"/>
    <w:rsid w:val="00B11954"/>
    <w:rsid w:val="00B119D7"/>
    <w:rsid w:val="00B11BE5"/>
    <w:rsid w:val="00B128AF"/>
    <w:rsid w:val="00B12E3E"/>
    <w:rsid w:val="00B13DE7"/>
    <w:rsid w:val="00B14B0D"/>
    <w:rsid w:val="00B156F6"/>
    <w:rsid w:val="00B1594E"/>
    <w:rsid w:val="00B15C02"/>
    <w:rsid w:val="00B16816"/>
    <w:rsid w:val="00B16C9E"/>
    <w:rsid w:val="00B17031"/>
    <w:rsid w:val="00B177F0"/>
    <w:rsid w:val="00B17B7A"/>
    <w:rsid w:val="00B17D0F"/>
    <w:rsid w:val="00B214F9"/>
    <w:rsid w:val="00B21FE8"/>
    <w:rsid w:val="00B22393"/>
    <w:rsid w:val="00B22F19"/>
    <w:rsid w:val="00B233E1"/>
    <w:rsid w:val="00B2359C"/>
    <w:rsid w:val="00B23EAD"/>
    <w:rsid w:val="00B242FC"/>
    <w:rsid w:val="00B251D3"/>
    <w:rsid w:val="00B25E81"/>
    <w:rsid w:val="00B2610C"/>
    <w:rsid w:val="00B2611B"/>
    <w:rsid w:val="00B26216"/>
    <w:rsid w:val="00B264C8"/>
    <w:rsid w:val="00B268B0"/>
    <w:rsid w:val="00B269FC"/>
    <w:rsid w:val="00B27719"/>
    <w:rsid w:val="00B27CF6"/>
    <w:rsid w:val="00B307B0"/>
    <w:rsid w:val="00B314A8"/>
    <w:rsid w:val="00B31CF0"/>
    <w:rsid w:val="00B31DA0"/>
    <w:rsid w:val="00B31F35"/>
    <w:rsid w:val="00B321F2"/>
    <w:rsid w:val="00B3225E"/>
    <w:rsid w:val="00B344EB"/>
    <w:rsid w:val="00B34B10"/>
    <w:rsid w:val="00B34E29"/>
    <w:rsid w:val="00B362DA"/>
    <w:rsid w:val="00B36A06"/>
    <w:rsid w:val="00B37127"/>
    <w:rsid w:val="00B374CC"/>
    <w:rsid w:val="00B40EA6"/>
    <w:rsid w:val="00B41DC8"/>
    <w:rsid w:val="00B41EB5"/>
    <w:rsid w:val="00B420F2"/>
    <w:rsid w:val="00B4223A"/>
    <w:rsid w:val="00B42D05"/>
    <w:rsid w:val="00B4363A"/>
    <w:rsid w:val="00B43C4D"/>
    <w:rsid w:val="00B43DE8"/>
    <w:rsid w:val="00B43E5C"/>
    <w:rsid w:val="00B4410B"/>
    <w:rsid w:val="00B44196"/>
    <w:rsid w:val="00B443C3"/>
    <w:rsid w:val="00B44782"/>
    <w:rsid w:val="00B4478A"/>
    <w:rsid w:val="00B44BE7"/>
    <w:rsid w:val="00B44DC8"/>
    <w:rsid w:val="00B452DB"/>
    <w:rsid w:val="00B4561B"/>
    <w:rsid w:val="00B45951"/>
    <w:rsid w:val="00B45E10"/>
    <w:rsid w:val="00B46091"/>
    <w:rsid w:val="00B462BF"/>
    <w:rsid w:val="00B465B1"/>
    <w:rsid w:val="00B46832"/>
    <w:rsid w:val="00B47225"/>
    <w:rsid w:val="00B47581"/>
    <w:rsid w:val="00B50091"/>
    <w:rsid w:val="00B501BA"/>
    <w:rsid w:val="00B50426"/>
    <w:rsid w:val="00B50657"/>
    <w:rsid w:val="00B506A5"/>
    <w:rsid w:val="00B50732"/>
    <w:rsid w:val="00B50802"/>
    <w:rsid w:val="00B50FDE"/>
    <w:rsid w:val="00B5132A"/>
    <w:rsid w:val="00B5204A"/>
    <w:rsid w:val="00B5301A"/>
    <w:rsid w:val="00B54EBC"/>
    <w:rsid w:val="00B55254"/>
    <w:rsid w:val="00B55591"/>
    <w:rsid w:val="00B55E19"/>
    <w:rsid w:val="00B563D2"/>
    <w:rsid w:val="00B57C82"/>
    <w:rsid w:val="00B60609"/>
    <w:rsid w:val="00B61DE7"/>
    <w:rsid w:val="00B61EE6"/>
    <w:rsid w:val="00B61FBB"/>
    <w:rsid w:val="00B62004"/>
    <w:rsid w:val="00B6238B"/>
    <w:rsid w:val="00B62A51"/>
    <w:rsid w:val="00B62B61"/>
    <w:rsid w:val="00B63897"/>
    <w:rsid w:val="00B644AC"/>
    <w:rsid w:val="00B658E2"/>
    <w:rsid w:val="00B66EBE"/>
    <w:rsid w:val="00B6725C"/>
    <w:rsid w:val="00B67742"/>
    <w:rsid w:val="00B67FAE"/>
    <w:rsid w:val="00B70116"/>
    <w:rsid w:val="00B7040B"/>
    <w:rsid w:val="00B706BD"/>
    <w:rsid w:val="00B71607"/>
    <w:rsid w:val="00B72693"/>
    <w:rsid w:val="00B72E0A"/>
    <w:rsid w:val="00B73390"/>
    <w:rsid w:val="00B74797"/>
    <w:rsid w:val="00B74826"/>
    <w:rsid w:val="00B748EA"/>
    <w:rsid w:val="00B75A4A"/>
    <w:rsid w:val="00B7685D"/>
    <w:rsid w:val="00B76DB1"/>
    <w:rsid w:val="00B76DF3"/>
    <w:rsid w:val="00B77083"/>
    <w:rsid w:val="00B778E7"/>
    <w:rsid w:val="00B778FC"/>
    <w:rsid w:val="00B77A90"/>
    <w:rsid w:val="00B800C1"/>
    <w:rsid w:val="00B802BD"/>
    <w:rsid w:val="00B80B7C"/>
    <w:rsid w:val="00B80F3D"/>
    <w:rsid w:val="00B822F0"/>
    <w:rsid w:val="00B82C9E"/>
    <w:rsid w:val="00B830C0"/>
    <w:rsid w:val="00B837EF"/>
    <w:rsid w:val="00B83B2B"/>
    <w:rsid w:val="00B85491"/>
    <w:rsid w:val="00B8588A"/>
    <w:rsid w:val="00B86AF5"/>
    <w:rsid w:val="00B87659"/>
    <w:rsid w:val="00B87A35"/>
    <w:rsid w:val="00B900AE"/>
    <w:rsid w:val="00B91569"/>
    <w:rsid w:val="00B91DDD"/>
    <w:rsid w:val="00B92857"/>
    <w:rsid w:val="00B93956"/>
    <w:rsid w:val="00B95629"/>
    <w:rsid w:val="00B957AE"/>
    <w:rsid w:val="00B9685E"/>
    <w:rsid w:val="00B96918"/>
    <w:rsid w:val="00B9703B"/>
    <w:rsid w:val="00B975C8"/>
    <w:rsid w:val="00B97E5A"/>
    <w:rsid w:val="00BA077B"/>
    <w:rsid w:val="00BA14C2"/>
    <w:rsid w:val="00BA158E"/>
    <w:rsid w:val="00BA1BE4"/>
    <w:rsid w:val="00BA2D3A"/>
    <w:rsid w:val="00BA321D"/>
    <w:rsid w:val="00BA3239"/>
    <w:rsid w:val="00BA3CB4"/>
    <w:rsid w:val="00BA3E0C"/>
    <w:rsid w:val="00BA3F42"/>
    <w:rsid w:val="00BA5728"/>
    <w:rsid w:val="00BA6392"/>
    <w:rsid w:val="00BA76BA"/>
    <w:rsid w:val="00BA7C06"/>
    <w:rsid w:val="00BB0304"/>
    <w:rsid w:val="00BB171E"/>
    <w:rsid w:val="00BB1735"/>
    <w:rsid w:val="00BB1778"/>
    <w:rsid w:val="00BB2621"/>
    <w:rsid w:val="00BB26E8"/>
    <w:rsid w:val="00BB2C83"/>
    <w:rsid w:val="00BB3745"/>
    <w:rsid w:val="00BB4010"/>
    <w:rsid w:val="00BB4169"/>
    <w:rsid w:val="00BB47C2"/>
    <w:rsid w:val="00BB616D"/>
    <w:rsid w:val="00BB6278"/>
    <w:rsid w:val="00BB6722"/>
    <w:rsid w:val="00BB7724"/>
    <w:rsid w:val="00BB780F"/>
    <w:rsid w:val="00BC0B82"/>
    <w:rsid w:val="00BC15F0"/>
    <w:rsid w:val="00BC1910"/>
    <w:rsid w:val="00BC1AB3"/>
    <w:rsid w:val="00BC211A"/>
    <w:rsid w:val="00BC2311"/>
    <w:rsid w:val="00BC2848"/>
    <w:rsid w:val="00BC2A01"/>
    <w:rsid w:val="00BC3177"/>
    <w:rsid w:val="00BC33CD"/>
    <w:rsid w:val="00BC34B9"/>
    <w:rsid w:val="00BC4461"/>
    <w:rsid w:val="00BC4AD5"/>
    <w:rsid w:val="00BC4B91"/>
    <w:rsid w:val="00BC563A"/>
    <w:rsid w:val="00BC5C00"/>
    <w:rsid w:val="00BC6DBE"/>
    <w:rsid w:val="00BC756A"/>
    <w:rsid w:val="00BC7E48"/>
    <w:rsid w:val="00BD087D"/>
    <w:rsid w:val="00BD0DA8"/>
    <w:rsid w:val="00BD1114"/>
    <w:rsid w:val="00BD1A7E"/>
    <w:rsid w:val="00BD1B59"/>
    <w:rsid w:val="00BD1F68"/>
    <w:rsid w:val="00BD2A74"/>
    <w:rsid w:val="00BD2BE7"/>
    <w:rsid w:val="00BD2F83"/>
    <w:rsid w:val="00BD3D0C"/>
    <w:rsid w:val="00BD3EA1"/>
    <w:rsid w:val="00BD4462"/>
    <w:rsid w:val="00BD4833"/>
    <w:rsid w:val="00BD49F3"/>
    <w:rsid w:val="00BD5474"/>
    <w:rsid w:val="00BD5634"/>
    <w:rsid w:val="00BD5C47"/>
    <w:rsid w:val="00BD639E"/>
    <w:rsid w:val="00BD72B2"/>
    <w:rsid w:val="00BE0114"/>
    <w:rsid w:val="00BE04F5"/>
    <w:rsid w:val="00BE1936"/>
    <w:rsid w:val="00BE19AB"/>
    <w:rsid w:val="00BE25D4"/>
    <w:rsid w:val="00BE2F78"/>
    <w:rsid w:val="00BE318D"/>
    <w:rsid w:val="00BE38D6"/>
    <w:rsid w:val="00BE537F"/>
    <w:rsid w:val="00BE577B"/>
    <w:rsid w:val="00BE5B82"/>
    <w:rsid w:val="00BE5EE3"/>
    <w:rsid w:val="00BE600D"/>
    <w:rsid w:val="00BE6A66"/>
    <w:rsid w:val="00BE6DBF"/>
    <w:rsid w:val="00BE6FAE"/>
    <w:rsid w:val="00BE7092"/>
    <w:rsid w:val="00BF000A"/>
    <w:rsid w:val="00BF016E"/>
    <w:rsid w:val="00BF0342"/>
    <w:rsid w:val="00BF1307"/>
    <w:rsid w:val="00BF139F"/>
    <w:rsid w:val="00BF21D0"/>
    <w:rsid w:val="00BF2CC4"/>
    <w:rsid w:val="00BF30CB"/>
    <w:rsid w:val="00BF35FF"/>
    <w:rsid w:val="00BF3F3B"/>
    <w:rsid w:val="00BF3F6C"/>
    <w:rsid w:val="00BF403C"/>
    <w:rsid w:val="00BF4710"/>
    <w:rsid w:val="00BF4723"/>
    <w:rsid w:val="00BF4B7B"/>
    <w:rsid w:val="00BF57ED"/>
    <w:rsid w:val="00BF6ADF"/>
    <w:rsid w:val="00BF6CD8"/>
    <w:rsid w:val="00BF7220"/>
    <w:rsid w:val="00BF783C"/>
    <w:rsid w:val="00BF7937"/>
    <w:rsid w:val="00BF7E9F"/>
    <w:rsid w:val="00C005E7"/>
    <w:rsid w:val="00C017B2"/>
    <w:rsid w:val="00C01A95"/>
    <w:rsid w:val="00C01D75"/>
    <w:rsid w:val="00C02020"/>
    <w:rsid w:val="00C02231"/>
    <w:rsid w:val="00C02737"/>
    <w:rsid w:val="00C02816"/>
    <w:rsid w:val="00C03321"/>
    <w:rsid w:val="00C0368F"/>
    <w:rsid w:val="00C036C3"/>
    <w:rsid w:val="00C046E7"/>
    <w:rsid w:val="00C0590A"/>
    <w:rsid w:val="00C06472"/>
    <w:rsid w:val="00C06558"/>
    <w:rsid w:val="00C06E7E"/>
    <w:rsid w:val="00C0716D"/>
    <w:rsid w:val="00C109A8"/>
    <w:rsid w:val="00C10F8F"/>
    <w:rsid w:val="00C120AD"/>
    <w:rsid w:val="00C12583"/>
    <w:rsid w:val="00C125DE"/>
    <w:rsid w:val="00C12899"/>
    <w:rsid w:val="00C12AEE"/>
    <w:rsid w:val="00C13ECA"/>
    <w:rsid w:val="00C144B1"/>
    <w:rsid w:val="00C145B5"/>
    <w:rsid w:val="00C148F4"/>
    <w:rsid w:val="00C14DC7"/>
    <w:rsid w:val="00C15CAA"/>
    <w:rsid w:val="00C16B46"/>
    <w:rsid w:val="00C17140"/>
    <w:rsid w:val="00C20410"/>
    <w:rsid w:val="00C2054D"/>
    <w:rsid w:val="00C20B8D"/>
    <w:rsid w:val="00C20F11"/>
    <w:rsid w:val="00C2285C"/>
    <w:rsid w:val="00C22D22"/>
    <w:rsid w:val="00C22E63"/>
    <w:rsid w:val="00C2301C"/>
    <w:rsid w:val="00C2370B"/>
    <w:rsid w:val="00C244D1"/>
    <w:rsid w:val="00C24BB7"/>
    <w:rsid w:val="00C250A5"/>
    <w:rsid w:val="00C257F9"/>
    <w:rsid w:val="00C26A02"/>
    <w:rsid w:val="00C26FFC"/>
    <w:rsid w:val="00C27E7A"/>
    <w:rsid w:val="00C30A8B"/>
    <w:rsid w:val="00C30D5F"/>
    <w:rsid w:val="00C30E75"/>
    <w:rsid w:val="00C3136C"/>
    <w:rsid w:val="00C31EF3"/>
    <w:rsid w:val="00C32C24"/>
    <w:rsid w:val="00C33768"/>
    <w:rsid w:val="00C33AA2"/>
    <w:rsid w:val="00C34393"/>
    <w:rsid w:val="00C34F76"/>
    <w:rsid w:val="00C35579"/>
    <w:rsid w:val="00C35680"/>
    <w:rsid w:val="00C3575D"/>
    <w:rsid w:val="00C366DA"/>
    <w:rsid w:val="00C37A2E"/>
    <w:rsid w:val="00C401F3"/>
    <w:rsid w:val="00C40614"/>
    <w:rsid w:val="00C425C5"/>
    <w:rsid w:val="00C42DE6"/>
    <w:rsid w:val="00C42F71"/>
    <w:rsid w:val="00C43DEB"/>
    <w:rsid w:val="00C4498E"/>
    <w:rsid w:val="00C450C6"/>
    <w:rsid w:val="00C45449"/>
    <w:rsid w:val="00C45528"/>
    <w:rsid w:val="00C45732"/>
    <w:rsid w:val="00C463B5"/>
    <w:rsid w:val="00C4738F"/>
    <w:rsid w:val="00C47641"/>
    <w:rsid w:val="00C47ADB"/>
    <w:rsid w:val="00C50AC7"/>
    <w:rsid w:val="00C512E4"/>
    <w:rsid w:val="00C51610"/>
    <w:rsid w:val="00C52314"/>
    <w:rsid w:val="00C5314D"/>
    <w:rsid w:val="00C5376E"/>
    <w:rsid w:val="00C54DEB"/>
    <w:rsid w:val="00C55AA9"/>
    <w:rsid w:val="00C572AC"/>
    <w:rsid w:val="00C57796"/>
    <w:rsid w:val="00C60A5D"/>
    <w:rsid w:val="00C60F37"/>
    <w:rsid w:val="00C618B0"/>
    <w:rsid w:val="00C6280A"/>
    <w:rsid w:val="00C62CD0"/>
    <w:rsid w:val="00C62CDE"/>
    <w:rsid w:val="00C6305C"/>
    <w:rsid w:val="00C6438C"/>
    <w:rsid w:val="00C64935"/>
    <w:rsid w:val="00C64D4B"/>
    <w:rsid w:val="00C661D9"/>
    <w:rsid w:val="00C67447"/>
    <w:rsid w:val="00C678BF"/>
    <w:rsid w:val="00C67C62"/>
    <w:rsid w:val="00C70F5B"/>
    <w:rsid w:val="00C70FC8"/>
    <w:rsid w:val="00C72F71"/>
    <w:rsid w:val="00C73369"/>
    <w:rsid w:val="00C73A10"/>
    <w:rsid w:val="00C73AB9"/>
    <w:rsid w:val="00C73D24"/>
    <w:rsid w:val="00C74ADB"/>
    <w:rsid w:val="00C751C8"/>
    <w:rsid w:val="00C76524"/>
    <w:rsid w:val="00C76BCD"/>
    <w:rsid w:val="00C77388"/>
    <w:rsid w:val="00C806BB"/>
    <w:rsid w:val="00C81335"/>
    <w:rsid w:val="00C816D1"/>
    <w:rsid w:val="00C81A3D"/>
    <w:rsid w:val="00C81B84"/>
    <w:rsid w:val="00C8220F"/>
    <w:rsid w:val="00C82BCB"/>
    <w:rsid w:val="00C82BE1"/>
    <w:rsid w:val="00C83289"/>
    <w:rsid w:val="00C8366D"/>
    <w:rsid w:val="00C83CC1"/>
    <w:rsid w:val="00C84931"/>
    <w:rsid w:val="00C84AD7"/>
    <w:rsid w:val="00C84FEF"/>
    <w:rsid w:val="00C850C1"/>
    <w:rsid w:val="00C85524"/>
    <w:rsid w:val="00C858F4"/>
    <w:rsid w:val="00C8594A"/>
    <w:rsid w:val="00C85A75"/>
    <w:rsid w:val="00C85D9C"/>
    <w:rsid w:val="00C85DBC"/>
    <w:rsid w:val="00C86142"/>
    <w:rsid w:val="00C87656"/>
    <w:rsid w:val="00C876A9"/>
    <w:rsid w:val="00C879A0"/>
    <w:rsid w:val="00C90763"/>
    <w:rsid w:val="00C910F8"/>
    <w:rsid w:val="00C91D50"/>
    <w:rsid w:val="00C920DB"/>
    <w:rsid w:val="00C934B2"/>
    <w:rsid w:val="00C942F1"/>
    <w:rsid w:val="00C9443A"/>
    <w:rsid w:val="00C95421"/>
    <w:rsid w:val="00C95436"/>
    <w:rsid w:val="00C9560C"/>
    <w:rsid w:val="00C9568A"/>
    <w:rsid w:val="00C95E98"/>
    <w:rsid w:val="00C963C9"/>
    <w:rsid w:val="00C96796"/>
    <w:rsid w:val="00C9785A"/>
    <w:rsid w:val="00CA02F3"/>
    <w:rsid w:val="00CA05BF"/>
    <w:rsid w:val="00CA0C27"/>
    <w:rsid w:val="00CA1441"/>
    <w:rsid w:val="00CA18C8"/>
    <w:rsid w:val="00CA27A5"/>
    <w:rsid w:val="00CA29EA"/>
    <w:rsid w:val="00CA3037"/>
    <w:rsid w:val="00CA3E0F"/>
    <w:rsid w:val="00CA412D"/>
    <w:rsid w:val="00CA4515"/>
    <w:rsid w:val="00CA455A"/>
    <w:rsid w:val="00CA5724"/>
    <w:rsid w:val="00CA5F82"/>
    <w:rsid w:val="00CA72F0"/>
    <w:rsid w:val="00CA7635"/>
    <w:rsid w:val="00CA76B7"/>
    <w:rsid w:val="00CA7908"/>
    <w:rsid w:val="00CB0CD0"/>
    <w:rsid w:val="00CB15FC"/>
    <w:rsid w:val="00CB1C0E"/>
    <w:rsid w:val="00CB2474"/>
    <w:rsid w:val="00CB2B1E"/>
    <w:rsid w:val="00CB3165"/>
    <w:rsid w:val="00CB348A"/>
    <w:rsid w:val="00CB3788"/>
    <w:rsid w:val="00CB3AF0"/>
    <w:rsid w:val="00CB4424"/>
    <w:rsid w:val="00CB445A"/>
    <w:rsid w:val="00CB44DA"/>
    <w:rsid w:val="00CB459F"/>
    <w:rsid w:val="00CB5DF6"/>
    <w:rsid w:val="00CB7098"/>
    <w:rsid w:val="00CB78AB"/>
    <w:rsid w:val="00CB7DAD"/>
    <w:rsid w:val="00CC1A7A"/>
    <w:rsid w:val="00CC2212"/>
    <w:rsid w:val="00CC274F"/>
    <w:rsid w:val="00CC3989"/>
    <w:rsid w:val="00CC3D43"/>
    <w:rsid w:val="00CC4BE1"/>
    <w:rsid w:val="00CC500B"/>
    <w:rsid w:val="00CC5083"/>
    <w:rsid w:val="00CC5107"/>
    <w:rsid w:val="00CC66F2"/>
    <w:rsid w:val="00CC6AB9"/>
    <w:rsid w:val="00CC6B44"/>
    <w:rsid w:val="00CC710D"/>
    <w:rsid w:val="00CC7694"/>
    <w:rsid w:val="00CC7902"/>
    <w:rsid w:val="00CD0107"/>
    <w:rsid w:val="00CD1D74"/>
    <w:rsid w:val="00CD1DBE"/>
    <w:rsid w:val="00CD21D7"/>
    <w:rsid w:val="00CD27F0"/>
    <w:rsid w:val="00CD32F7"/>
    <w:rsid w:val="00CD3B4A"/>
    <w:rsid w:val="00CD4E1F"/>
    <w:rsid w:val="00CD4F92"/>
    <w:rsid w:val="00CD54FA"/>
    <w:rsid w:val="00CD5A60"/>
    <w:rsid w:val="00CD5C5C"/>
    <w:rsid w:val="00CD65D2"/>
    <w:rsid w:val="00CD745C"/>
    <w:rsid w:val="00CD750C"/>
    <w:rsid w:val="00CD76A5"/>
    <w:rsid w:val="00CD76D5"/>
    <w:rsid w:val="00CD7F21"/>
    <w:rsid w:val="00CE039E"/>
    <w:rsid w:val="00CE09E7"/>
    <w:rsid w:val="00CE1749"/>
    <w:rsid w:val="00CE1751"/>
    <w:rsid w:val="00CE1EDC"/>
    <w:rsid w:val="00CE21AC"/>
    <w:rsid w:val="00CE2B69"/>
    <w:rsid w:val="00CE3902"/>
    <w:rsid w:val="00CE4D82"/>
    <w:rsid w:val="00CE4DAF"/>
    <w:rsid w:val="00CE4F3F"/>
    <w:rsid w:val="00CE5881"/>
    <w:rsid w:val="00CE690B"/>
    <w:rsid w:val="00CE7676"/>
    <w:rsid w:val="00CF0940"/>
    <w:rsid w:val="00CF1450"/>
    <w:rsid w:val="00CF1509"/>
    <w:rsid w:val="00CF1D8F"/>
    <w:rsid w:val="00CF2E1B"/>
    <w:rsid w:val="00CF3A63"/>
    <w:rsid w:val="00CF4474"/>
    <w:rsid w:val="00CF4CF2"/>
    <w:rsid w:val="00CF4FFE"/>
    <w:rsid w:val="00CF5B52"/>
    <w:rsid w:val="00CF5ED3"/>
    <w:rsid w:val="00CF653B"/>
    <w:rsid w:val="00CF686A"/>
    <w:rsid w:val="00CF6973"/>
    <w:rsid w:val="00CF6EC1"/>
    <w:rsid w:val="00CF7371"/>
    <w:rsid w:val="00CF745C"/>
    <w:rsid w:val="00CF7F5D"/>
    <w:rsid w:val="00CF7F66"/>
    <w:rsid w:val="00D008B0"/>
    <w:rsid w:val="00D0155B"/>
    <w:rsid w:val="00D01D0F"/>
    <w:rsid w:val="00D01D33"/>
    <w:rsid w:val="00D01F4C"/>
    <w:rsid w:val="00D020B1"/>
    <w:rsid w:val="00D04F1A"/>
    <w:rsid w:val="00D06349"/>
    <w:rsid w:val="00D06617"/>
    <w:rsid w:val="00D078AE"/>
    <w:rsid w:val="00D101AE"/>
    <w:rsid w:val="00D10942"/>
    <w:rsid w:val="00D11187"/>
    <w:rsid w:val="00D11532"/>
    <w:rsid w:val="00D11971"/>
    <w:rsid w:val="00D11C62"/>
    <w:rsid w:val="00D1243D"/>
    <w:rsid w:val="00D13894"/>
    <w:rsid w:val="00D13BF3"/>
    <w:rsid w:val="00D13F99"/>
    <w:rsid w:val="00D14417"/>
    <w:rsid w:val="00D1444F"/>
    <w:rsid w:val="00D148C8"/>
    <w:rsid w:val="00D14C94"/>
    <w:rsid w:val="00D14DC9"/>
    <w:rsid w:val="00D159BC"/>
    <w:rsid w:val="00D159F8"/>
    <w:rsid w:val="00D15A6A"/>
    <w:rsid w:val="00D15AA9"/>
    <w:rsid w:val="00D1727E"/>
    <w:rsid w:val="00D173A6"/>
    <w:rsid w:val="00D1748F"/>
    <w:rsid w:val="00D17650"/>
    <w:rsid w:val="00D17741"/>
    <w:rsid w:val="00D17B8F"/>
    <w:rsid w:val="00D2121A"/>
    <w:rsid w:val="00D21B45"/>
    <w:rsid w:val="00D21EA2"/>
    <w:rsid w:val="00D22032"/>
    <w:rsid w:val="00D22901"/>
    <w:rsid w:val="00D22F8C"/>
    <w:rsid w:val="00D2511C"/>
    <w:rsid w:val="00D252A8"/>
    <w:rsid w:val="00D252F4"/>
    <w:rsid w:val="00D25669"/>
    <w:rsid w:val="00D25CF1"/>
    <w:rsid w:val="00D26025"/>
    <w:rsid w:val="00D262FF"/>
    <w:rsid w:val="00D26698"/>
    <w:rsid w:val="00D26C96"/>
    <w:rsid w:val="00D30470"/>
    <w:rsid w:val="00D3076C"/>
    <w:rsid w:val="00D31499"/>
    <w:rsid w:val="00D31CF1"/>
    <w:rsid w:val="00D31EA3"/>
    <w:rsid w:val="00D322F6"/>
    <w:rsid w:val="00D3341D"/>
    <w:rsid w:val="00D341DC"/>
    <w:rsid w:val="00D346B2"/>
    <w:rsid w:val="00D34C59"/>
    <w:rsid w:val="00D351D0"/>
    <w:rsid w:val="00D3767E"/>
    <w:rsid w:val="00D37AAB"/>
    <w:rsid w:val="00D40445"/>
    <w:rsid w:val="00D40EFA"/>
    <w:rsid w:val="00D41A2D"/>
    <w:rsid w:val="00D41CB4"/>
    <w:rsid w:val="00D41E75"/>
    <w:rsid w:val="00D43A7A"/>
    <w:rsid w:val="00D44E64"/>
    <w:rsid w:val="00D45A55"/>
    <w:rsid w:val="00D45F72"/>
    <w:rsid w:val="00D46073"/>
    <w:rsid w:val="00D462E9"/>
    <w:rsid w:val="00D467F0"/>
    <w:rsid w:val="00D471D9"/>
    <w:rsid w:val="00D473B3"/>
    <w:rsid w:val="00D50CAB"/>
    <w:rsid w:val="00D5108F"/>
    <w:rsid w:val="00D511B7"/>
    <w:rsid w:val="00D51F1D"/>
    <w:rsid w:val="00D5401E"/>
    <w:rsid w:val="00D54AC5"/>
    <w:rsid w:val="00D57575"/>
    <w:rsid w:val="00D6086A"/>
    <w:rsid w:val="00D609C7"/>
    <w:rsid w:val="00D60C40"/>
    <w:rsid w:val="00D60D14"/>
    <w:rsid w:val="00D61272"/>
    <w:rsid w:val="00D615DE"/>
    <w:rsid w:val="00D62148"/>
    <w:rsid w:val="00D6227A"/>
    <w:rsid w:val="00D631ED"/>
    <w:rsid w:val="00D63A69"/>
    <w:rsid w:val="00D643B7"/>
    <w:rsid w:val="00D66229"/>
    <w:rsid w:val="00D66E96"/>
    <w:rsid w:val="00D67006"/>
    <w:rsid w:val="00D67C46"/>
    <w:rsid w:val="00D70032"/>
    <w:rsid w:val="00D70B92"/>
    <w:rsid w:val="00D71115"/>
    <w:rsid w:val="00D712E4"/>
    <w:rsid w:val="00D72364"/>
    <w:rsid w:val="00D735D8"/>
    <w:rsid w:val="00D7367B"/>
    <w:rsid w:val="00D73C8E"/>
    <w:rsid w:val="00D74116"/>
    <w:rsid w:val="00D7580E"/>
    <w:rsid w:val="00D76F1E"/>
    <w:rsid w:val="00D76F4D"/>
    <w:rsid w:val="00D7798F"/>
    <w:rsid w:val="00D77C82"/>
    <w:rsid w:val="00D80633"/>
    <w:rsid w:val="00D80A63"/>
    <w:rsid w:val="00D82D13"/>
    <w:rsid w:val="00D82D6D"/>
    <w:rsid w:val="00D83DC6"/>
    <w:rsid w:val="00D84405"/>
    <w:rsid w:val="00D8588E"/>
    <w:rsid w:val="00D85B42"/>
    <w:rsid w:val="00D85E6A"/>
    <w:rsid w:val="00D86442"/>
    <w:rsid w:val="00D87C27"/>
    <w:rsid w:val="00D9036F"/>
    <w:rsid w:val="00D9085C"/>
    <w:rsid w:val="00D90983"/>
    <w:rsid w:val="00D91230"/>
    <w:rsid w:val="00D91B88"/>
    <w:rsid w:val="00D92CEA"/>
    <w:rsid w:val="00D92DD8"/>
    <w:rsid w:val="00D930DC"/>
    <w:rsid w:val="00D934B7"/>
    <w:rsid w:val="00D93B1C"/>
    <w:rsid w:val="00D93B32"/>
    <w:rsid w:val="00D93C78"/>
    <w:rsid w:val="00D951DA"/>
    <w:rsid w:val="00D96A3B"/>
    <w:rsid w:val="00DA01B5"/>
    <w:rsid w:val="00DA2685"/>
    <w:rsid w:val="00DA326E"/>
    <w:rsid w:val="00DA3B67"/>
    <w:rsid w:val="00DA3D72"/>
    <w:rsid w:val="00DA41C3"/>
    <w:rsid w:val="00DA420E"/>
    <w:rsid w:val="00DA4A08"/>
    <w:rsid w:val="00DA53D2"/>
    <w:rsid w:val="00DA5CFA"/>
    <w:rsid w:val="00DA5FA2"/>
    <w:rsid w:val="00DA779C"/>
    <w:rsid w:val="00DB0826"/>
    <w:rsid w:val="00DB0E1F"/>
    <w:rsid w:val="00DB11F0"/>
    <w:rsid w:val="00DB1C5F"/>
    <w:rsid w:val="00DB1F91"/>
    <w:rsid w:val="00DB21ED"/>
    <w:rsid w:val="00DB2771"/>
    <w:rsid w:val="00DB2C4C"/>
    <w:rsid w:val="00DB30EB"/>
    <w:rsid w:val="00DB5424"/>
    <w:rsid w:val="00DB5BAC"/>
    <w:rsid w:val="00DB5F55"/>
    <w:rsid w:val="00DB6483"/>
    <w:rsid w:val="00DB6708"/>
    <w:rsid w:val="00DB71FB"/>
    <w:rsid w:val="00DB72F6"/>
    <w:rsid w:val="00DB77BB"/>
    <w:rsid w:val="00DC009B"/>
    <w:rsid w:val="00DC06E5"/>
    <w:rsid w:val="00DC076B"/>
    <w:rsid w:val="00DC0869"/>
    <w:rsid w:val="00DC15AA"/>
    <w:rsid w:val="00DC18F7"/>
    <w:rsid w:val="00DC2953"/>
    <w:rsid w:val="00DC2A93"/>
    <w:rsid w:val="00DC2D6A"/>
    <w:rsid w:val="00DC2E26"/>
    <w:rsid w:val="00DC3E8E"/>
    <w:rsid w:val="00DC3F36"/>
    <w:rsid w:val="00DC43B0"/>
    <w:rsid w:val="00DC647C"/>
    <w:rsid w:val="00DC652D"/>
    <w:rsid w:val="00DC675D"/>
    <w:rsid w:val="00DC70FC"/>
    <w:rsid w:val="00DC7259"/>
    <w:rsid w:val="00DC7708"/>
    <w:rsid w:val="00DD0312"/>
    <w:rsid w:val="00DD088B"/>
    <w:rsid w:val="00DD0D79"/>
    <w:rsid w:val="00DD1F82"/>
    <w:rsid w:val="00DD39F3"/>
    <w:rsid w:val="00DD3E8F"/>
    <w:rsid w:val="00DD4213"/>
    <w:rsid w:val="00DD44BB"/>
    <w:rsid w:val="00DD4ADB"/>
    <w:rsid w:val="00DD4F09"/>
    <w:rsid w:val="00DD53D0"/>
    <w:rsid w:val="00DD5D22"/>
    <w:rsid w:val="00DD682C"/>
    <w:rsid w:val="00DD6F98"/>
    <w:rsid w:val="00DD75F3"/>
    <w:rsid w:val="00DD76D6"/>
    <w:rsid w:val="00DE13BF"/>
    <w:rsid w:val="00DE14D3"/>
    <w:rsid w:val="00DE1989"/>
    <w:rsid w:val="00DE4F6E"/>
    <w:rsid w:val="00DE5926"/>
    <w:rsid w:val="00DE5E0B"/>
    <w:rsid w:val="00DE66EE"/>
    <w:rsid w:val="00DE69B5"/>
    <w:rsid w:val="00DE7B62"/>
    <w:rsid w:val="00DF0189"/>
    <w:rsid w:val="00DF0BE3"/>
    <w:rsid w:val="00DF106D"/>
    <w:rsid w:val="00DF2E3B"/>
    <w:rsid w:val="00DF3073"/>
    <w:rsid w:val="00DF3298"/>
    <w:rsid w:val="00DF368E"/>
    <w:rsid w:val="00DF36CF"/>
    <w:rsid w:val="00DF3926"/>
    <w:rsid w:val="00DF42C7"/>
    <w:rsid w:val="00DF4572"/>
    <w:rsid w:val="00DF4801"/>
    <w:rsid w:val="00DF5833"/>
    <w:rsid w:val="00DF65E3"/>
    <w:rsid w:val="00DF6779"/>
    <w:rsid w:val="00DF750F"/>
    <w:rsid w:val="00DF7A14"/>
    <w:rsid w:val="00DF7D24"/>
    <w:rsid w:val="00E00920"/>
    <w:rsid w:val="00E010BB"/>
    <w:rsid w:val="00E01BE7"/>
    <w:rsid w:val="00E01F4C"/>
    <w:rsid w:val="00E01FF6"/>
    <w:rsid w:val="00E02391"/>
    <w:rsid w:val="00E023E3"/>
    <w:rsid w:val="00E02FA9"/>
    <w:rsid w:val="00E03D6D"/>
    <w:rsid w:val="00E04134"/>
    <w:rsid w:val="00E04923"/>
    <w:rsid w:val="00E04FF6"/>
    <w:rsid w:val="00E05534"/>
    <w:rsid w:val="00E055CA"/>
    <w:rsid w:val="00E06369"/>
    <w:rsid w:val="00E0664E"/>
    <w:rsid w:val="00E06792"/>
    <w:rsid w:val="00E070EE"/>
    <w:rsid w:val="00E077F1"/>
    <w:rsid w:val="00E1029F"/>
    <w:rsid w:val="00E10BCC"/>
    <w:rsid w:val="00E111C8"/>
    <w:rsid w:val="00E119C2"/>
    <w:rsid w:val="00E11EDE"/>
    <w:rsid w:val="00E13332"/>
    <w:rsid w:val="00E13662"/>
    <w:rsid w:val="00E14B33"/>
    <w:rsid w:val="00E14F70"/>
    <w:rsid w:val="00E15955"/>
    <w:rsid w:val="00E1684A"/>
    <w:rsid w:val="00E1724E"/>
    <w:rsid w:val="00E17869"/>
    <w:rsid w:val="00E2014B"/>
    <w:rsid w:val="00E2082C"/>
    <w:rsid w:val="00E21362"/>
    <w:rsid w:val="00E22202"/>
    <w:rsid w:val="00E2265C"/>
    <w:rsid w:val="00E238DF"/>
    <w:rsid w:val="00E24001"/>
    <w:rsid w:val="00E2400C"/>
    <w:rsid w:val="00E24958"/>
    <w:rsid w:val="00E2501E"/>
    <w:rsid w:val="00E25AC3"/>
    <w:rsid w:val="00E26386"/>
    <w:rsid w:val="00E26688"/>
    <w:rsid w:val="00E26E43"/>
    <w:rsid w:val="00E3044B"/>
    <w:rsid w:val="00E30747"/>
    <w:rsid w:val="00E30F07"/>
    <w:rsid w:val="00E311EF"/>
    <w:rsid w:val="00E3192C"/>
    <w:rsid w:val="00E31FE9"/>
    <w:rsid w:val="00E32026"/>
    <w:rsid w:val="00E3251F"/>
    <w:rsid w:val="00E325F7"/>
    <w:rsid w:val="00E32A85"/>
    <w:rsid w:val="00E32C4D"/>
    <w:rsid w:val="00E3371B"/>
    <w:rsid w:val="00E3383B"/>
    <w:rsid w:val="00E338F5"/>
    <w:rsid w:val="00E342EC"/>
    <w:rsid w:val="00E347EF"/>
    <w:rsid w:val="00E35A8A"/>
    <w:rsid w:val="00E35BA6"/>
    <w:rsid w:val="00E36CC4"/>
    <w:rsid w:val="00E40C2D"/>
    <w:rsid w:val="00E40D74"/>
    <w:rsid w:val="00E418AF"/>
    <w:rsid w:val="00E423B6"/>
    <w:rsid w:val="00E43631"/>
    <w:rsid w:val="00E437C4"/>
    <w:rsid w:val="00E4458A"/>
    <w:rsid w:val="00E451BC"/>
    <w:rsid w:val="00E45DB4"/>
    <w:rsid w:val="00E460E9"/>
    <w:rsid w:val="00E4677C"/>
    <w:rsid w:val="00E471A5"/>
    <w:rsid w:val="00E47969"/>
    <w:rsid w:val="00E50289"/>
    <w:rsid w:val="00E51E22"/>
    <w:rsid w:val="00E52143"/>
    <w:rsid w:val="00E53086"/>
    <w:rsid w:val="00E53CD5"/>
    <w:rsid w:val="00E54301"/>
    <w:rsid w:val="00E55BC3"/>
    <w:rsid w:val="00E56F02"/>
    <w:rsid w:val="00E6025E"/>
    <w:rsid w:val="00E608BD"/>
    <w:rsid w:val="00E612C0"/>
    <w:rsid w:val="00E616F6"/>
    <w:rsid w:val="00E61D70"/>
    <w:rsid w:val="00E61FCA"/>
    <w:rsid w:val="00E62449"/>
    <w:rsid w:val="00E6305A"/>
    <w:rsid w:val="00E6311F"/>
    <w:rsid w:val="00E63527"/>
    <w:rsid w:val="00E64102"/>
    <w:rsid w:val="00E655FA"/>
    <w:rsid w:val="00E67130"/>
    <w:rsid w:val="00E6762C"/>
    <w:rsid w:val="00E67B3C"/>
    <w:rsid w:val="00E70273"/>
    <w:rsid w:val="00E70B3E"/>
    <w:rsid w:val="00E70C5E"/>
    <w:rsid w:val="00E70FAF"/>
    <w:rsid w:val="00E711B7"/>
    <w:rsid w:val="00E71600"/>
    <w:rsid w:val="00E7330D"/>
    <w:rsid w:val="00E74424"/>
    <w:rsid w:val="00E747C1"/>
    <w:rsid w:val="00E74D33"/>
    <w:rsid w:val="00E754E7"/>
    <w:rsid w:val="00E763BA"/>
    <w:rsid w:val="00E7676C"/>
    <w:rsid w:val="00E768F9"/>
    <w:rsid w:val="00E7704A"/>
    <w:rsid w:val="00E7710D"/>
    <w:rsid w:val="00E7766F"/>
    <w:rsid w:val="00E77CD3"/>
    <w:rsid w:val="00E80099"/>
    <w:rsid w:val="00E803BC"/>
    <w:rsid w:val="00E8045F"/>
    <w:rsid w:val="00E8145E"/>
    <w:rsid w:val="00E8182F"/>
    <w:rsid w:val="00E81979"/>
    <w:rsid w:val="00E82F54"/>
    <w:rsid w:val="00E839CC"/>
    <w:rsid w:val="00E84DD6"/>
    <w:rsid w:val="00E85481"/>
    <w:rsid w:val="00E857B9"/>
    <w:rsid w:val="00E85A4E"/>
    <w:rsid w:val="00E86D7E"/>
    <w:rsid w:val="00E8747D"/>
    <w:rsid w:val="00E87699"/>
    <w:rsid w:val="00E87F5E"/>
    <w:rsid w:val="00E90459"/>
    <w:rsid w:val="00E906F0"/>
    <w:rsid w:val="00E916AE"/>
    <w:rsid w:val="00E91BF4"/>
    <w:rsid w:val="00E92605"/>
    <w:rsid w:val="00E92CB4"/>
    <w:rsid w:val="00E9320D"/>
    <w:rsid w:val="00E93740"/>
    <w:rsid w:val="00E93B58"/>
    <w:rsid w:val="00E94461"/>
    <w:rsid w:val="00E94D65"/>
    <w:rsid w:val="00E950FF"/>
    <w:rsid w:val="00E9594A"/>
    <w:rsid w:val="00E972BD"/>
    <w:rsid w:val="00E978D7"/>
    <w:rsid w:val="00E97924"/>
    <w:rsid w:val="00E97F50"/>
    <w:rsid w:val="00E97F6B"/>
    <w:rsid w:val="00EA03F3"/>
    <w:rsid w:val="00EA0573"/>
    <w:rsid w:val="00EA1635"/>
    <w:rsid w:val="00EA1CE8"/>
    <w:rsid w:val="00EA3389"/>
    <w:rsid w:val="00EA39AB"/>
    <w:rsid w:val="00EA4B10"/>
    <w:rsid w:val="00EA5622"/>
    <w:rsid w:val="00EA56C9"/>
    <w:rsid w:val="00EA63BF"/>
    <w:rsid w:val="00EA6B90"/>
    <w:rsid w:val="00EA6CF5"/>
    <w:rsid w:val="00EA7109"/>
    <w:rsid w:val="00EA7766"/>
    <w:rsid w:val="00EB002C"/>
    <w:rsid w:val="00EB04DF"/>
    <w:rsid w:val="00EB054C"/>
    <w:rsid w:val="00EB13CF"/>
    <w:rsid w:val="00EB2374"/>
    <w:rsid w:val="00EB24EE"/>
    <w:rsid w:val="00EB2692"/>
    <w:rsid w:val="00EB28D9"/>
    <w:rsid w:val="00EB2BBC"/>
    <w:rsid w:val="00EB364B"/>
    <w:rsid w:val="00EB38A4"/>
    <w:rsid w:val="00EB42CB"/>
    <w:rsid w:val="00EB4A01"/>
    <w:rsid w:val="00EB5448"/>
    <w:rsid w:val="00EB556F"/>
    <w:rsid w:val="00EB56A8"/>
    <w:rsid w:val="00EB66FE"/>
    <w:rsid w:val="00EB7162"/>
    <w:rsid w:val="00EB752D"/>
    <w:rsid w:val="00EC061F"/>
    <w:rsid w:val="00EC08A2"/>
    <w:rsid w:val="00EC0B86"/>
    <w:rsid w:val="00EC0D8E"/>
    <w:rsid w:val="00EC1C30"/>
    <w:rsid w:val="00EC1F3F"/>
    <w:rsid w:val="00EC2760"/>
    <w:rsid w:val="00EC3163"/>
    <w:rsid w:val="00EC40C7"/>
    <w:rsid w:val="00EC4890"/>
    <w:rsid w:val="00EC4D02"/>
    <w:rsid w:val="00EC57D9"/>
    <w:rsid w:val="00EC6368"/>
    <w:rsid w:val="00EC77DB"/>
    <w:rsid w:val="00EC7CD9"/>
    <w:rsid w:val="00ED0572"/>
    <w:rsid w:val="00ED09B7"/>
    <w:rsid w:val="00ED11E5"/>
    <w:rsid w:val="00ED1775"/>
    <w:rsid w:val="00ED1BCF"/>
    <w:rsid w:val="00ED1E27"/>
    <w:rsid w:val="00ED228E"/>
    <w:rsid w:val="00ED28DC"/>
    <w:rsid w:val="00ED39B4"/>
    <w:rsid w:val="00ED3CD9"/>
    <w:rsid w:val="00ED46DC"/>
    <w:rsid w:val="00ED53B8"/>
    <w:rsid w:val="00ED5FD0"/>
    <w:rsid w:val="00ED624E"/>
    <w:rsid w:val="00ED6829"/>
    <w:rsid w:val="00ED7186"/>
    <w:rsid w:val="00ED741F"/>
    <w:rsid w:val="00EE1438"/>
    <w:rsid w:val="00EE2200"/>
    <w:rsid w:val="00EE29CA"/>
    <w:rsid w:val="00EE3873"/>
    <w:rsid w:val="00EE4F38"/>
    <w:rsid w:val="00EE50AE"/>
    <w:rsid w:val="00EE69E6"/>
    <w:rsid w:val="00EE715D"/>
    <w:rsid w:val="00EE7E37"/>
    <w:rsid w:val="00EE7E52"/>
    <w:rsid w:val="00EF0113"/>
    <w:rsid w:val="00EF0A15"/>
    <w:rsid w:val="00EF0A94"/>
    <w:rsid w:val="00EF1629"/>
    <w:rsid w:val="00EF1E88"/>
    <w:rsid w:val="00EF2457"/>
    <w:rsid w:val="00EF2FB5"/>
    <w:rsid w:val="00EF3094"/>
    <w:rsid w:val="00EF3394"/>
    <w:rsid w:val="00EF33B6"/>
    <w:rsid w:val="00EF33C0"/>
    <w:rsid w:val="00EF36EB"/>
    <w:rsid w:val="00EF3F4D"/>
    <w:rsid w:val="00EF5388"/>
    <w:rsid w:val="00EF5C08"/>
    <w:rsid w:val="00EF5CBE"/>
    <w:rsid w:val="00EF5DD6"/>
    <w:rsid w:val="00EF6208"/>
    <w:rsid w:val="00EF7412"/>
    <w:rsid w:val="00EF7A67"/>
    <w:rsid w:val="00EF7FC6"/>
    <w:rsid w:val="00F00087"/>
    <w:rsid w:val="00F0028E"/>
    <w:rsid w:val="00F003A3"/>
    <w:rsid w:val="00F0178A"/>
    <w:rsid w:val="00F0189B"/>
    <w:rsid w:val="00F02434"/>
    <w:rsid w:val="00F02450"/>
    <w:rsid w:val="00F025B0"/>
    <w:rsid w:val="00F0285E"/>
    <w:rsid w:val="00F02D8A"/>
    <w:rsid w:val="00F038BC"/>
    <w:rsid w:val="00F03A97"/>
    <w:rsid w:val="00F03DE3"/>
    <w:rsid w:val="00F03EEE"/>
    <w:rsid w:val="00F03FA6"/>
    <w:rsid w:val="00F04F4D"/>
    <w:rsid w:val="00F05779"/>
    <w:rsid w:val="00F070A6"/>
    <w:rsid w:val="00F103FE"/>
    <w:rsid w:val="00F10A98"/>
    <w:rsid w:val="00F11945"/>
    <w:rsid w:val="00F11AC7"/>
    <w:rsid w:val="00F123B2"/>
    <w:rsid w:val="00F12747"/>
    <w:rsid w:val="00F12A3C"/>
    <w:rsid w:val="00F130A0"/>
    <w:rsid w:val="00F1450F"/>
    <w:rsid w:val="00F151FA"/>
    <w:rsid w:val="00F159FF"/>
    <w:rsid w:val="00F15CF5"/>
    <w:rsid w:val="00F1621B"/>
    <w:rsid w:val="00F16500"/>
    <w:rsid w:val="00F16E89"/>
    <w:rsid w:val="00F17B74"/>
    <w:rsid w:val="00F20881"/>
    <w:rsid w:val="00F2154A"/>
    <w:rsid w:val="00F2196D"/>
    <w:rsid w:val="00F21F47"/>
    <w:rsid w:val="00F22115"/>
    <w:rsid w:val="00F222B8"/>
    <w:rsid w:val="00F22959"/>
    <w:rsid w:val="00F22FFA"/>
    <w:rsid w:val="00F23FBD"/>
    <w:rsid w:val="00F241C3"/>
    <w:rsid w:val="00F24C08"/>
    <w:rsid w:val="00F252D0"/>
    <w:rsid w:val="00F255DE"/>
    <w:rsid w:val="00F26D27"/>
    <w:rsid w:val="00F273D5"/>
    <w:rsid w:val="00F27AEB"/>
    <w:rsid w:val="00F3079F"/>
    <w:rsid w:val="00F30865"/>
    <w:rsid w:val="00F30A06"/>
    <w:rsid w:val="00F3129F"/>
    <w:rsid w:val="00F31385"/>
    <w:rsid w:val="00F316B6"/>
    <w:rsid w:val="00F318EC"/>
    <w:rsid w:val="00F31AF9"/>
    <w:rsid w:val="00F31EE7"/>
    <w:rsid w:val="00F33B0B"/>
    <w:rsid w:val="00F33C97"/>
    <w:rsid w:val="00F33DE4"/>
    <w:rsid w:val="00F36653"/>
    <w:rsid w:val="00F36892"/>
    <w:rsid w:val="00F36BB0"/>
    <w:rsid w:val="00F36C23"/>
    <w:rsid w:val="00F37D23"/>
    <w:rsid w:val="00F4075D"/>
    <w:rsid w:val="00F40F69"/>
    <w:rsid w:val="00F4103A"/>
    <w:rsid w:val="00F413CC"/>
    <w:rsid w:val="00F414C6"/>
    <w:rsid w:val="00F42CA4"/>
    <w:rsid w:val="00F43544"/>
    <w:rsid w:val="00F43DED"/>
    <w:rsid w:val="00F44153"/>
    <w:rsid w:val="00F4741E"/>
    <w:rsid w:val="00F47B3E"/>
    <w:rsid w:val="00F47B4A"/>
    <w:rsid w:val="00F47DD9"/>
    <w:rsid w:val="00F47EDB"/>
    <w:rsid w:val="00F50FBF"/>
    <w:rsid w:val="00F51261"/>
    <w:rsid w:val="00F5149F"/>
    <w:rsid w:val="00F515C5"/>
    <w:rsid w:val="00F5184B"/>
    <w:rsid w:val="00F524AE"/>
    <w:rsid w:val="00F526AC"/>
    <w:rsid w:val="00F52B4C"/>
    <w:rsid w:val="00F53544"/>
    <w:rsid w:val="00F5376E"/>
    <w:rsid w:val="00F53B9F"/>
    <w:rsid w:val="00F53E92"/>
    <w:rsid w:val="00F54B7B"/>
    <w:rsid w:val="00F559E7"/>
    <w:rsid w:val="00F55A36"/>
    <w:rsid w:val="00F56524"/>
    <w:rsid w:val="00F57021"/>
    <w:rsid w:val="00F57E56"/>
    <w:rsid w:val="00F61891"/>
    <w:rsid w:val="00F61D75"/>
    <w:rsid w:val="00F628D7"/>
    <w:rsid w:val="00F62D76"/>
    <w:rsid w:val="00F6367E"/>
    <w:rsid w:val="00F6586B"/>
    <w:rsid w:val="00F658F2"/>
    <w:rsid w:val="00F669E0"/>
    <w:rsid w:val="00F67919"/>
    <w:rsid w:val="00F67C80"/>
    <w:rsid w:val="00F70661"/>
    <w:rsid w:val="00F70752"/>
    <w:rsid w:val="00F70758"/>
    <w:rsid w:val="00F70AFF"/>
    <w:rsid w:val="00F72593"/>
    <w:rsid w:val="00F72B54"/>
    <w:rsid w:val="00F72C7E"/>
    <w:rsid w:val="00F72FCD"/>
    <w:rsid w:val="00F7357E"/>
    <w:rsid w:val="00F73594"/>
    <w:rsid w:val="00F737FF"/>
    <w:rsid w:val="00F740F5"/>
    <w:rsid w:val="00F754A4"/>
    <w:rsid w:val="00F7660C"/>
    <w:rsid w:val="00F76BCF"/>
    <w:rsid w:val="00F76CC6"/>
    <w:rsid w:val="00F76CE0"/>
    <w:rsid w:val="00F77093"/>
    <w:rsid w:val="00F77194"/>
    <w:rsid w:val="00F778A5"/>
    <w:rsid w:val="00F77B4F"/>
    <w:rsid w:val="00F77DDF"/>
    <w:rsid w:val="00F814EF"/>
    <w:rsid w:val="00F81986"/>
    <w:rsid w:val="00F81F95"/>
    <w:rsid w:val="00F8281E"/>
    <w:rsid w:val="00F82B44"/>
    <w:rsid w:val="00F831F1"/>
    <w:rsid w:val="00F8446B"/>
    <w:rsid w:val="00F8457C"/>
    <w:rsid w:val="00F84FD5"/>
    <w:rsid w:val="00F84FDF"/>
    <w:rsid w:val="00F862E5"/>
    <w:rsid w:val="00F87210"/>
    <w:rsid w:val="00F8759C"/>
    <w:rsid w:val="00F878F1"/>
    <w:rsid w:val="00F909A9"/>
    <w:rsid w:val="00F90AEF"/>
    <w:rsid w:val="00F9171A"/>
    <w:rsid w:val="00F9182E"/>
    <w:rsid w:val="00F92229"/>
    <w:rsid w:val="00F927A4"/>
    <w:rsid w:val="00F9345E"/>
    <w:rsid w:val="00F935C8"/>
    <w:rsid w:val="00F9466B"/>
    <w:rsid w:val="00F94CB4"/>
    <w:rsid w:val="00F9510C"/>
    <w:rsid w:val="00F956B4"/>
    <w:rsid w:val="00F959E1"/>
    <w:rsid w:val="00F95EA0"/>
    <w:rsid w:val="00F965C5"/>
    <w:rsid w:val="00F96C95"/>
    <w:rsid w:val="00F975F9"/>
    <w:rsid w:val="00FA02DB"/>
    <w:rsid w:val="00FA05F3"/>
    <w:rsid w:val="00FA082A"/>
    <w:rsid w:val="00FA1405"/>
    <w:rsid w:val="00FA3C2C"/>
    <w:rsid w:val="00FA6382"/>
    <w:rsid w:val="00FA7059"/>
    <w:rsid w:val="00FA746C"/>
    <w:rsid w:val="00FA7ADC"/>
    <w:rsid w:val="00FB2087"/>
    <w:rsid w:val="00FB21FC"/>
    <w:rsid w:val="00FB2697"/>
    <w:rsid w:val="00FB271E"/>
    <w:rsid w:val="00FB276C"/>
    <w:rsid w:val="00FB2912"/>
    <w:rsid w:val="00FB37D9"/>
    <w:rsid w:val="00FB40E9"/>
    <w:rsid w:val="00FB493F"/>
    <w:rsid w:val="00FB536B"/>
    <w:rsid w:val="00FB73EF"/>
    <w:rsid w:val="00FB74BA"/>
    <w:rsid w:val="00FC03BD"/>
    <w:rsid w:val="00FC06B0"/>
    <w:rsid w:val="00FC0A13"/>
    <w:rsid w:val="00FC0A5E"/>
    <w:rsid w:val="00FC1A7D"/>
    <w:rsid w:val="00FC2DAF"/>
    <w:rsid w:val="00FC3549"/>
    <w:rsid w:val="00FC38C1"/>
    <w:rsid w:val="00FC3A0B"/>
    <w:rsid w:val="00FC4588"/>
    <w:rsid w:val="00FC45B3"/>
    <w:rsid w:val="00FC5ADE"/>
    <w:rsid w:val="00FC5D67"/>
    <w:rsid w:val="00FC6387"/>
    <w:rsid w:val="00FC6DFC"/>
    <w:rsid w:val="00FD0986"/>
    <w:rsid w:val="00FD34A6"/>
    <w:rsid w:val="00FD3C8E"/>
    <w:rsid w:val="00FD5B1D"/>
    <w:rsid w:val="00FD5F2B"/>
    <w:rsid w:val="00FD635E"/>
    <w:rsid w:val="00FD7A54"/>
    <w:rsid w:val="00FE0EFD"/>
    <w:rsid w:val="00FE1451"/>
    <w:rsid w:val="00FE2F45"/>
    <w:rsid w:val="00FE352D"/>
    <w:rsid w:val="00FE3C7E"/>
    <w:rsid w:val="00FE5B6C"/>
    <w:rsid w:val="00FE62CA"/>
    <w:rsid w:val="00FE67DC"/>
    <w:rsid w:val="00FE7DB2"/>
    <w:rsid w:val="00FF0477"/>
    <w:rsid w:val="00FF073B"/>
    <w:rsid w:val="00FF1205"/>
    <w:rsid w:val="00FF14AE"/>
    <w:rsid w:val="00FF1C1F"/>
    <w:rsid w:val="00FF1C78"/>
    <w:rsid w:val="00FF1E1C"/>
    <w:rsid w:val="00FF1E29"/>
    <w:rsid w:val="00FF2333"/>
    <w:rsid w:val="00FF2A68"/>
    <w:rsid w:val="00FF2EB6"/>
    <w:rsid w:val="00FF3487"/>
    <w:rsid w:val="00FF3554"/>
    <w:rsid w:val="00FF41E3"/>
    <w:rsid w:val="00FF49EB"/>
    <w:rsid w:val="00FF4C2F"/>
    <w:rsid w:val="00FF4F47"/>
    <w:rsid w:val="00FF6991"/>
    <w:rsid w:val="00FF6E79"/>
    <w:rsid w:val="00FF72ED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3F8C"/>
    <w:pPr>
      <w:spacing w:after="160" w:line="256" w:lineRule="auto"/>
    </w:pPr>
    <w:rPr>
      <w:rFonts w:ascii="Calibri" w:eastAsia="Calibri" w:hAnsi="Calibri" w:cs="Times New Roman"/>
    </w:rPr>
  </w:style>
  <w:style w:type="paragraph" w:styleId="Nagwek1">
    <w:name w:val="heading 1"/>
    <w:basedOn w:val="Nagwek"/>
    <w:link w:val="Nagwek1Znak"/>
    <w:rsid w:val="00C15F00"/>
    <w:pPr>
      <w:widowControl w:val="0"/>
      <w:jc w:val="center"/>
      <w:outlineLvl w:val="0"/>
    </w:pPr>
    <w:rPr>
      <w:rFonts w:eastAsia="Arial Unicode MS"/>
      <w:b/>
      <w:szCs w:val="20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60463"/>
    <w:pPr>
      <w:keepNext/>
      <w:keepLines/>
      <w:numPr>
        <w:numId w:val="7"/>
      </w:numPr>
      <w:suppressAutoHyphens/>
      <w:autoSpaceDN w:val="0"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3"/>
      <w:sz w:val="26"/>
      <w:szCs w:val="23"/>
      <w:lang w:eastAsia="zh-CN" w:bidi="hi-IN"/>
    </w:rPr>
  </w:style>
  <w:style w:type="paragraph" w:styleId="Nagwek3">
    <w:name w:val="heading 3"/>
    <w:basedOn w:val="Nagwek"/>
    <w:link w:val="Nagwek3Znak"/>
    <w:uiPriority w:val="9"/>
    <w:semiHidden/>
    <w:unhideWhenUsed/>
    <w:qFormat/>
    <w:rsid w:val="009C1BA1"/>
    <w:pPr>
      <w:keepLines/>
      <w:widowControl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039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15F00"/>
    <w:rPr>
      <w:rFonts w:ascii="Times New Roman" w:eastAsia="Arial Unicode MS" w:hAnsi="Times New Roman" w:cs="Times New Roman"/>
      <w:b/>
      <w:color w:val="00000A"/>
      <w:sz w:val="28"/>
      <w:szCs w:val="20"/>
      <w:lang w:eastAsia="zh-CN"/>
    </w:rPr>
  </w:style>
  <w:style w:type="character" w:customStyle="1" w:styleId="Odwoaniedokomentarza2">
    <w:name w:val="Odwołanie do komentarza2"/>
    <w:basedOn w:val="Domylnaczcionkaakapitu"/>
    <w:rsid w:val="00A00EFB"/>
    <w:rPr>
      <w:sz w:val="16"/>
      <w:szCs w:val="16"/>
    </w:rPr>
  </w:style>
  <w:style w:type="character" w:customStyle="1" w:styleId="TekstpodstawowywcityZnak">
    <w:name w:val="Tekst podstawowy wcięty Znak"/>
    <w:basedOn w:val="Domylnaczcionkaakapitu"/>
    <w:semiHidden/>
    <w:rsid w:val="009E147C"/>
    <w:rPr>
      <w:rFonts w:ascii="Liberation Serif" w:eastAsia="SimSun" w:hAnsi="Liberation Serif" w:cs="Mangal"/>
      <w:szCs w:val="20"/>
      <w:lang w:eastAsia="zh-CN" w:bidi="hi-IN"/>
    </w:rPr>
  </w:style>
  <w:style w:type="character" w:customStyle="1" w:styleId="czeinternetowe">
    <w:name w:val="Łącze internetowe"/>
    <w:basedOn w:val="Domylnaczcionkaakapitu"/>
    <w:unhideWhenUsed/>
    <w:rsid w:val="00B21BFC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1B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Znak">
    <w:name w:val="Nagłówek Znak"/>
    <w:basedOn w:val="Domylnaczcionkaakapitu"/>
    <w:link w:val="Nagwek"/>
    <w:uiPriority w:val="99"/>
    <w:rsid w:val="008C60B4"/>
  </w:style>
  <w:style w:type="character" w:customStyle="1" w:styleId="StopkaZnak">
    <w:name w:val="Stopka Znak"/>
    <w:basedOn w:val="Domylnaczcionkaakapitu"/>
    <w:link w:val="Stopka"/>
    <w:uiPriority w:val="99"/>
    <w:rsid w:val="008C60B4"/>
  </w:style>
  <w:style w:type="character" w:customStyle="1" w:styleId="TekstpodstawowyZnak">
    <w:name w:val="Tekst podstawowy Znak"/>
    <w:basedOn w:val="Domylnaczcionkaakapitu"/>
    <w:link w:val="Tretekstu"/>
    <w:uiPriority w:val="99"/>
    <w:semiHidden/>
    <w:rsid w:val="001C1A96"/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1184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sz w:val="16"/>
    </w:rPr>
  </w:style>
  <w:style w:type="character" w:customStyle="1" w:styleId="ListLabel3">
    <w:name w:val="ListLabel 3"/>
    <w:rPr>
      <w:rFonts w:cs="OpenSymbol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OpenSymbol"/>
    </w:rPr>
  </w:style>
  <w:style w:type="character" w:customStyle="1" w:styleId="ListLabel8">
    <w:name w:val="ListLabel 8"/>
    <w:rPr>
      <w:rFonts w:cs="Symbol"/>
      <w:u w:val="none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sz w:val="20"/>
    </w:rPr>
  </w:style>
  <w:style w:type="paragraph" w:styleId="Nagwek">
    <w:name w:val="header"/>
    <w:basedOn w:val="Normalny"/>
    <w:next w:val="Tretekstu"/>
    <w:link w:val="NagwekZnak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link w:val="TekstpodstawowyZnak"/>
    <w:uiPriority w:val="99"/>
    <w:semiHidden/>
    <w:unhideWhenUsed/>
    <w:rsid w:val="001C1A96"/>
    <w:pPr>
      <w:widowControl w:val="0"/>
      <w:suppressAutoHyphens/>
      <w:spacing w:after="12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pPr>
      <w:widowControl w:val="0"/>
      <w:suppressLineNumbers/>
      <w:suppressAutoHyphens/>
    </w:pPr>
    <w:rPr>
      <w:rFonts w:cs="Mangal"/>
    </w:rPr>
  </w:style>
  <w:style w:type="paragraph" w:customStyle="1" w:styleId="Gwka">
    <w:name w:val="Główka"/>
    <w:basedOn w:val="Normalny1"/>
    <w:uiPriority w:val="99"/>
    <w:unhideWhenUsed/>
    <w:rsid w:val="008C60B4"/>
    <w:pPr>
      <w:keepNext/>
      <w:tabs>
        <w:tab w:val="center" w:pos="4536"/>
        <w:tab w:val="right" w:pos="9072"/>
      </w:tabs>
      <w:spacing w:before="240" w:after="0" w:line="240" w:lineRule="auto"/>
    </w:pPr>
    <w:rPr>
      <w:rFonts w:ascii="Liberation Sans" w:eastAsia="Microsoft YaHei" w:hAnsi="Liberation Sans" w:cs="Mangal"/>
      <w:sz w:val="28"/>
      <w:szCs w:val="28"/>
    </w:rPr>
  </w:style>
  <w:style w:type="paragraph" w:customStyle="1" w:styleId="Sygnatura">
    <w:name w:val="Sygnatura"/>
    <w:basedOn w:val="Normalny1"/>
    <w:pPr>
      <w:suppressLineNumbers/>
      <w:spacing w:before="120" w:after="120"/>
    </w:pPr>
    <w:rPr>
      <w:rFonts w:cs="Mangal"/>
      <w:i/>
      <w:iCs/>
    </w:rPr>
  </w:style>
  <w:style w:type="paragraph" w:customStyle="1" w:styleId="Normalny1">
    <w:name w:val="Normalny1"/>
    <w:link w:val="Normalny1Znak"/>
    <w:rsid w:val="00C15F00"/>
    <w:pPr>
      <w:widowControl w:val="0"/>
      <w:suppressAutoHyphens/>
      <w:spacing w:after="200"/>
      <w:textAlignment w:val="baseline"/>
    </w:pPr>
    <w:rPr>
      <w:rFonts w:ascii="Times New Roman" w:eastAsia="SimSun, 宋体" w:hAnsi="Times New Roman" w:cs="Times New Roman"/>
      <w:color w:val="00000A"/>
      <w:sz w:val="24"/>
      <w:szCs w:val="24"/>
      <w:lang w:eastAsia="zh-CN"/>
    </w:rPr>
  </w:style>
  <w:style w:type="paragraph" w:styleId="Akapitzlist">
    <w:name w:val="List Paragraph"/>
    <w:basedOn w:val="Normalny1"/>
    <w:uiPriority w:val="34"/>
    <w:qFormat/>
    <w:rsid w:val="00B13048"/>
    <w:pPr>
      <w:ind w:left="720"/>
      <w:contextualSpacing/>
    </w:pPr>
  </w:style>
  <w:style w:type="paragraph" w:customStyle="1" w:styleId="Tekstpodstawowy21">
    <w:name w:val="Tekst podstawowy 21"/>
    <w:basedOn w:val="Normalny1"/>
    <w:rsid w:val="00B81328"/>
    <w:pPr>
      <w:spacing w:after="0" w:line="240" w:lineRule="auto"/>
    </w:pPr>
    <w:rPr>
      <w:rFonts w:ascii="Arial" w:eastAsia="SimSun" w:hAnsi="Arial" w:cs="Arial"/>
      <w:lang w:bidi="hi-IN"/>
    </w:rPr>
  </w:style>
  <w:style w:type="paragraph" w:styleId="NormalnyWeb">
    <w:name w:val="Normal (Web)"/>
    <w:basedOn w:val="Normalny1"/>
    <w:semiHidden/>
    <w:unhideWhenUsed/>
    <w:rsid w:val="00A00EFB"/>
    <w:pPr>
      <w:spacing w:before="100" w:after="100" w:line="240" w:lineRule="auto"/>
    </w:pPr>
    <w:rPr>
      <w:rFonts w:eastAsia="Times New Roman"/>
    </w:rPr>
  </w:style>
  <w:style w:type="paragraph" w:customStyle="1" w:styleId="Tekstpodstawowywcity31">
    <w:name w:val="Tekst podstawowy wcięty 31"/>
    <w:basedOn w:val="Normalny1"/>
    <w:rsid w:val="00A00EFB"/>
    <w:pPr>
      <w:spacing w:after="0" w:line="240" w:lineRule="auto"/>
      <w:ind w:firstLine="708"/>
      <w:jc w:val="both"/>
    </w:pPr>
    <w:rPr>
      <w:rFonts w:eastAsia="Times New Roman"/>
      <w:szCs w:val="20"/>
    </w:rPr>
  </w:style>
  <w:style w:type="paragraph" w:styleId="Bezodstpw">
    <w:name w:val="No Spacing"/>
    <w:qFormat/>
    <w:rsid w:val="0065521E"/>
    <w:pPr>
      <w:suppressAutoHyphens/>
      <w:spacing w:line="240" w:lineRule="auto"/>
    </w:pPr>
    <w:rPr>
      <w:rFonts w:cs="Times New Roman"/>
      <w:lang w:eastAsia="zh-CN"/>
    </w:rPr>
  </w:style>
  <w:style w:type="paragraph" w:customStyle="1" w:styleId="Wcicietrecitekstu">
    <w:name w:val="Wcięcie treści tekstu"/>
    <w:basedOn w:val="Normalny1"/>
    <w:rsid w:val="00975B35"/>
    <w:pPr>
      <w:spacing w:after="120" w:line="240" w:lineRule="auto"/>
      <w:ind w:left="283" w:hanging="284"/>
      <w:jc w:val="both"/>
    </w:pPr>
    <w:rPr>
      <w:rFonts w:ascii="Liberation Serif" w:eastAsia="SimSun" w:hAnsi="Liberation Serif" w:cs="Mangal"/>
      <w:szCs w:val="20"/>
      <w:lang w:bidi="hi-IN"/>
    </w:rPr>
  </w:style>
  <w:style w:type="paragraph" w:customStyle="1" w:styleId="western">
    <w:name w:val="western"/>
    <w:basedOn w:val="Normalny1"/>
    <w:rsid w:val="00167586"/>
    <w:pPr>
      <w:spacing w:before="280" w:after="280" w:line="240" w:lineRule="auto"/>
    </w:pPr>
    <w:rPr>
      <w:rFonts w:eastAsia="Times New Roman"/>
      <w:lang w:eastAsia="pl-PL"/>
    </w:rPr>
  </w:style>
  <w:style w:type="paragraph" w:customStyle="1" w:styleId="Roman13">
    <w:name w:val="Roman13"/>
    <w:basedOn w:val="Normalny1"/>
    <w:rsid w:val="00FE324F"/>
    <w:pPr>
      <w:spacing w:after="0" w:line="240" w:lineRule="auto"/>
    </w:pPr>
    <w:rPr>
      <w:rFonts w:eastAsia="Times New Roman"/>
      <w:sz w:val="26"/>
      <w:szCs w:val="20"/>
    </w:rPr>
  </w:style>
  <w:style w:type="paragraph" w:customStyle="1" w:styleId="Zawartotabeli">
    <w:name w:val="Zawartość tabeli"/>
    <w:basedOn w:val="Normalny1"/>
    <w:rsid w:val="00EC37EC"/>
    <w:pPr>
      <w:suppressLineNumbers/>
      <w:spacing w:after="0" w:line="240" w:lineRule="auto"/>
    </w:pPr>
    <w:rPr>
      <w:rFonts w:eastAsia="Andale Sans UI"/>
      <w:lang w:eastAsia="pl-PL"/>
    </w:rPr>
  </w:style>
  <w:style w:type="paragraph" w:styleId="Stopka">
    <w:name w:val="footer"/>
    <w:basedOn w:val="Normalny1"/>
    <w:link w:val="StopkaZnak"/>
    <w:uiPriority w:val="99"/>
    <w:unhideWhenUsed/>
    <w:rsid w:val="008C60B4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1"/>
    <w:link w:val="TekstdymkaZnak"/>
    <w:uiPriority w:val="99"/>
    <w:semiHidden/>
    <w:unhideWhenUsed/>
    <w:rsid w:val="00B5118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9558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10">
    <w:name w:val="normalny1"/>
    <w:basedOn w:val="Normalny"/>
    <w:rsid w:val="00E041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A7784"/>
    <w:pPr>
      <w:widowControl w:val="0"/>
      <w:spacing w:after="200" w:line="240" w:lineRule="auto"/>
      <w:ind w:left="720"/>
      <w:contextualSpacing/>
    </w:pPr>
    <w:rPr>
      <w:rFonts w:ascii="Times New Roman" w:eastAsia="SimSun" w:hAnsi="Times New Roman"/>
      <w:color w:val="00000A"/>
      <w:kern w:val="2"/>
      <w:sz w:val="24"/>
      <w:szCs w:val="24"/>
      <w:lang w:eastAsia="zh-CN" w:bidi="hi-IN"/>
    </w:rPr>
  </w:style>
  <w:style w:type="character" w:styleId="Hipercze">
    <w:name w:val="Hyperlink"/>
    <w:basedOn w:val="Domylnaczcionkaakapitu"/>
    <w:unhideWhenUsed/>
    <w:rsid w:val="009D30B4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53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53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53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53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53D0"/>
    <w:rPr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039F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WWNum1">
    <w:name w:val="WWNum1"/>
    <w:rsid w:val="005D7E52"/>
    <w:pPr>
      <w:numPr>
        <w:numId w:val="5"/>
      </w:numPr>
    </w:pPr>
  </w:style>
  <w:style w:type="numbering" w:customStyle="1" w:styleId="WW8Num6">
    <w:name w:val="WW8Num6"/>
    <w:rsid w:val="005A6EFF"/>
    <w:pPr>
      <w:numPr>
        <w:numId w:val="6"/>
      </w:numPr>
    </w:pPr>
  </w:style>
  <w:style w:type="character" w:customStyle="1" w:styleId="Nagwek2Znak">
    <w:name w:val="Nagłówek 2 Znak"/>
    <w:basedOn w:val="Domylnaczcionkaakapitu"/>
    <w:link w:val="Nagwek2"/>
    <w:semiHidden/>
    <w:rsid w:val="00460463"/>
    <w:rPr>
      <w:rFonts w:asciiTheme="majorHAnsi" w:eastAsiaTheme="majorEastAsia" w:hAnsiTheme="majorHAnsi" w:cs="Mangal"/>
      <w:b/>
      <w:bCs/>
      <w:color w:val="4F81BD" w:themeColor="accent1"/>
      <w:kern w:val="3"/>
      <w:sz w:val="26"/>
      <w:szCs w:val="23"/>
      <w:lang w:eastAsia="zh-CN" w:bidi="hi-IN"/>
    </w:rPr>
  </w:style>
  <w:style w:type="numbering" w:customStyle="1" w:styleId="WW8Num2">
    <w:name w:val="WW8Num2"/>
    <w:rsid w:val="00460463"/>
    <w:pPr>
      <w:numPr>
        <w:numId w:val="7"/>
      </w:numPr>
    </w:pPr>
  </w:style>
  <w:style w:type="numbering" w:customStyle="1" w:styleId="WW8Num7">
    <w:name w:val="WW8Num7"/>
    <w:rsid w:val="00060088"/>
    <w:pPr>
      <w:numPr>
        <w:numId w:val="8"/>
      </w:numPr>
    </w:pPr>
  </w:style>
  <w:style w:type="paragraph" w:styleId="Listapunktowana">
    <w:name w:val="List Bullet"/>
    <w:basedOn w:val="Normalny"/>
    <w:uiPriority w:val="99"/>
    <w:rsid w:val="00B177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3E92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1"/>
    <w:uiPriority w:val="99"/>
    <w:semiHidden/>
    <w:unhideWhenUsed/>
    <w:rsid w:val="00190080"/>
    <w:pPr>
      <w:spacing w:after="120"/>
    </w:pPr>
  </w:style>
  <w:style w:type="character" w:customStyle="1" w:styleId="TekstpodstawowyZnak1">
    <w:name w:val="Tekst podstawowy Znak1"/>
    <w:basedOn w:val="Domylnaczcionkaakapitu"/>
    <w:link w:val="Tekstpodstawowy"/>
    <w:uiPriority w:val="99"/>
    <w:semiHidden/>
    <w:rsid w:val="00190080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3B8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3B8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3B8B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8B23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3200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3200D"/>
    <w:rPr>
      <w:rFonts w:ascii="Consolas" w:eastAsia="Calibri" w:hAnsi="Consolas"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1"/>
    <w:semiHidden/>
    <w:unhideWhenUsed/>
    <w:rsid w:val="00CE5881"/>
    <w:pPr>
      <w:spacing w:after="120"/>
      <w:ind w:left="283"/>
    </w:pPr>
  </w:style>
  <w:style w:type="character" w:customStyle="1" w:styleId="TekstpodstawowywcityZnak1">
    <w:name w:val="Tekst podstawowy wcięty Znak1"/>
    <w:basedOn w:val="Domylnaczcionkaakapitu"/>
    <w:link w:val="Tekstpodstawowywcity"/>
    <w:semiHidden/>
    <w:rsid w:val="00CE5881"/>
    <w:rPr>
      <w:rFonts w:ascii="Calibri" w:eastAsia="Calibri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006867"/>
    <w:pPr>
      <w:spacing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1Znak">
    <w:name w:val="Normalny1 Znak"/>
    <w:basedOn w:val="Domylnaczcionkaakapitu"/>
    <w:link w:val="Normalny1"/>
    <w:rsid w:val="006A054F"/>
    <w:rPr>
      <w:rFonts w:ascii="Times New Roman" w:eastAsia="SimSun, 宋体" w:hAnsi="Times New Roman" w:cs="Times New Roman"/>
      <w:color w:val="00000A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3F8C"/>
    <w:pPr>
      <w:spacing w:after="160" w:line="256" w:lineRule="auto"/>
    </w:pPr>
    <w:rPr>
      <w:rFonts w:ascii="Calibri" w:eastAsia="Calibri" w:hAnsi="Calibri" w:cs="Times New Roman"/>
    </w:rPr>
  </w:style>
  <w:style w:type="paragraph" w:styleId="Nagwek1">
    <w:name w:val="heading 1"/>
    <w:basedOn w:val="Nagwek"/>
    <w:link w:val="Nagwek1Znak"/>
    <w:rsid w:val="00C15F00"/>
    <w:pPr>
      <w:widowControl w:val="0"/>
      <w:jc w:val="center"/>
      <w:outlineLvl w:val="0"/>
    </w:pPr>
    <w:rPr>
      <w:rFonts w:eastAsia="Arial Unicode MS"/>
      <w:b/>
      <w:szCs w:val="20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60463"/>
    <w:pPr>
      <w:keepNext/>
      <w:keepLines/>
      <w:numPr>
        <w:numId w:val="7"/>
      </w:numPr>
      <w:suppressAutoHyphens/>
      <w:autoSpaceDN w:val="0"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3"/>
      <w:sz w:val="26"/>
      <w:szCs w:val="23"/>
      <w:lang w:eastAsia="zh-CN" w:bidi="hi-IN"/>
    </w:rPr>
  </w:style>
  <w:style w:type="paragraph" w:styleId="Nagwek3">
    <w:name w:val="heading 3"/>
    <w:basedOn w:val="Nagwek"/>
    <w:link w:val="Nagwek3Znak"/>
    <w:uiPriority w:val="9"/>
    <w:semiHidden/>
    <w:unhideWhenUsed/>
    <w:qFormat/>
    <w:rsid w:val="009C1BA1"/>
    <w:pPr>
      <w:keepLines/>
      <w:widowControl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039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15F00"/>
    <w:rPr>
      <w:rFonts w:ascii="Times New Roman" w:eastAsia="Arial Unicode MS" w:hAnsi="Times New Roman" w:cs="Times New Roman"/>
      <w:b/>
      <w:color w:val="00000A"/>
      <w:sz w:val="28"/>
      <w:szCs w:val="20"/>
      <w:lang w:eastAsia="zh-CN"/>
    </w:rPr>
  </w:style>
  <w:style w:type="character" w:customStyle="1" w:styleId="Odwoaniedokomentarza2">
    <w:name w:val="Odwołanie do komentarza2"/>
    <w:basedOn w:val="Domylnaczcionkaakapitu"/>
    <w:rsid w:val="00A00EFB"/>
    <w:rPr>
      <w:sz w:val="16"/>
      <w:szCs w:val="16"/>
    </w:rPr>
  </w:style>
  <w:style w:type="character" w:customStyle="1" w:styleId="TekstpodstawowywcityZnak">
    <w:name w:val="Tekst podstawowy wcięty Znak"/>
    <w:basedOn w:val="Domylnaczcionkaakapitu"/>
    <w:semiHidden/>
    <w:rsid w:val="009E147C"/>
    <w:rPr>
      <w:rFonts w:ascii="Liberation Serif" w:eastAsia="SimSun" w:hAnsi="Liberation Serif" w:cs="Mangal"/>
      <w:szCs w:val="20"/>
      <w:lang w:eastAsia="zh-CN" w:bidi="hi-IN"/>
    </w:rPr>
  </w:style>
  <w:style w:type="character" w:customStyle="1" w:styleId="czeinternetowe">
    <w:name w:val="Łącze internetowe"/>
    <w:basedOn w:val="Domylnaczcionkaakapitu"/>
    <w:unhideWhenUsed/>
    <w:rsid w:val="00B21BFC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1B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Znak">
    <w:name w:val="Nagłówek Znak"/>
    <w:basedOn w:val="Domylnaczcionkaakapitu"/>
    <w:link w:val="Nagwek"/>
    <w:uiPriority w:val="99"/>
    <w:rsid w:val="008C60B4"/>
  </w:style>
  <w:style w:type="character" w:customStyle="1" w:styleId="StopkaZnak">
    <w:name w:val="Stopka Znak"/>
    <w:basedOn w:val="Domylnaczcionkaakapitu"/>
    <w:link w:val="Stopka"/>
    <w:uiPriority w:val="99"/>
    <w:rsid w:val="008C60B4"/>
  </w:style>
  <w:style w:type="character" w:customStyle="1" w:styleId="TekstpodstawowyZnak">
    <w:name w:val="Tekst podstawowy Znak"/>
    <w:basedOn w:val="Domylnaczcionkaakapitu"/>
    <w:link w:val="Tretekstu"/>
    <w:uiPriority w:val="99"/>
    <w:semiHidden/>
    <w:rsid w:val="001C1A96"/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1184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sz w:val="16"/>
    </w:rPr>
  </w:style>
  <w:style w:type="character" w:customStyle="1" w:styleId="ListLabel3">
    <w:name w:val="ListLabel 3"/>
    <w:rPr>
      <w:rFonts w:cs="OpenSymbol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OpenSymbol"/>
    </w:rPr>
  </w:style>
  <w:style w:type="character" w:customStyle="1" w:styleId="ListLabel8">
    <w:name w:val="ListLabel 8"/>
    <w:rPr>
      <w:rFonts w:cs="Symbol"/>
      <w:u w:val="none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sz w:val="20"/>
    </w:rPr>
  </w:style>
  <w:style w:type="paragraph" w:styleId="Nagwek">
    <w:name w:val="header"/>
    <w:basedOn w:val="Normalny"/>
    <w:next w:val="Tretekstu"/>
    <w:link w:val="NagwekZnak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link w:val="TekstpodstawowyZnak"/>
    <w:uiPriority w:val="99"/>
    <w:semiHidden/>
    <w:unhideWhenUsed/>
    <w:rsid w:val="001C1A96"/>
    <w:pPr>
      <w:widowControl w:val="0"/>
      <w:suppressAutoHyphens/>
      <w:spacing w:after="12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pPr>
      <w:widowControl w:val="0"/>
      <w:suppressLineNumbers/>
      <w:suppressAutoHyphens/>
    </w:pPr>
    <w:rPr>
      <w:rFonts w:cs="Mangal"/>
    </w:rPr>
  </w:style>
  <w:style w:type="paragraph" w:customStyle="1" w:styleId="Gwka">
    <w:name w:val="Główka"/>
    <w:basedOn w:val="Normalny1"/>
    <w:uiPriority w:val="99"/>
    <w:unhideWhenUsed/>
    <w:rsid w:val="008C60B4"/>
    <w:pPr>
      <w:keepNext/>
      <w:tabs>
        <w:tab w:val="center" w:pos="4536"/>
        <w:tab w:val="right" w:pos="9072"/>
      </w:tabs>
      <w:spacing w:before="240" w:after="0" w:line="240" w:lineRule="auto"/>
    </w:pPr>
    <w:rPr>
      <w:rFonts w:ascii="Liberation Sans" w:eastAsia="Microsoft YaHei" w:hAnsi="Liberation Sans" w:cs="Mangal"/>
      <w:sz w:val="28"/>
      <w:szCs w:val="28"/>
    </w:rPr>
  </w:style>
  <w:style w:type="paragraph" w:customStyle="1" w:styleId="Sygnatura">
    <w:name w:val="Sygnatura"/>
    <w:basedOn w:val="Normalny1"/>
    <w:pPr>
      <w:suppressLineNumbers/>
      <w:spacing w:before="120" w:after="120"/>
    </w:pPr>
    <w:rPr>
      <w:rFonts w:cs="Mangal"/>
      <w:i/>
      <w:iCs/>
    </w:rPr>
  </w:style>
  <w:style w:type="paragraph" w:customStyle="1" w:styleId="Normalny1">
    <w:name w:val="Normalny1"/>
    <w:link w:val="Normalny1Znak"/>
    <w:rsid w:val="00C15F00"/>
    <w:pPr>
      <w:widowControl w:val="0"/>
      <w:suppressAutoHyphens/>
      <w:spacing w:after="200"/>
      <w:textAlignment w:val="baseline"/>
    </w:pPr>
    <w:rPr>
      <w:rFonts w:ascii="Times New Roman" w:eastAsia="SimSun, 宋体" w:hAnsi="Times New Roman" w:cs="Times New Roman"/>
      <w:color w:val="00000A"/>
      <w:sz w:val="24"/>
      <w:szCs w:val="24"/>
      <w:lang w:eastAsia="zh-CN"/>
    </w:rPr>
  </w:style>
  <w:style w:type="paragraph" w:styleId="Akapitzlist">
    <w:name w:val="List Paragraph"/>
    <w:basedOn w:val="Normalny1"/>
    <w:uiPriority w:val="34"/>
    <w:qFormat/>
    <w:rsid w:val="00B13048"/>
    <w:pPr>
      <w:ind w:left="720"/>
      <w:contextualSpacing/>
    </w:pPr>
  </w:style>
  <w:style w:type="paragraph" w:customStyle="1" w:styleId="Tekstpodstawowy21">
    <w:name w:val="Tekst podstawowy 21"/>
    <w:basedOn w:val="Normalny1"/>
    <w:rsid w:val="00B81328"/>
    <w:pPr>
      <w:spacing w:after="0" w:line="240" w:lineRule="auto"/>
    </w:pPr>
    <w:rPr>
      <w:rFonts w:ascii="Arial" w:eastAsia="SimSun" w:hAnsi="Arial" w:cs="Arial"/>
      <w:lang w:bidi="hi-IN"/>
    </w:rPr>
  </w:style>
  <w:style w:type="paragraph" w:styleId="NormalnyWeb">
    <w:name w:val="Normal (Web)"/>
    <w:basedOn w:val="Normalny1"/>
    <w:semiHidden/>
    <w:unhideWhenUsed/>
    <w:rsid w:val="00A00EFB"/>
    <w:pPr>
      <w:spacing w:before="100" w:after="100" w:line="240" w:lineRule="auto"/>
    </w:pPr>
    <w:rPr>
      <w:rFonts w:eastAsia="Times New Roman"/>
    </w:rPr>
  </w:style>
  <w:style w:type="paragraph" w:customStyle="1" w:styleId="Tekstpodstawowywcity31">
    <w:name w:val="Tekst podstawowy wcięty 31"/>
    <w:basedOn w:val="Normalny1"/>
    <w:rsid w:val="00A00EFB"/>
    <w:pPr>
      <w:spacing w:after="0" w:line="240" w:lineRule="auto"/>
      <w:ind w:firstLine="708"/>
      <w:jc w:val="both"/>
    </w:pPr>
    <w:rPr>
      <w:rFonts w:eastAsia="Times New Roman"/>
      <w:szCs w:val="20"/>
    </w:rPr>
  </w:style>
  <w:style w:type="paragraph" w:styleId="Bezodstpw">
    <w:name w:val="No Spacing"/>
    <w:qFormat/>
    <w:rsid w:val="0065521E"/>
    <w:pPr>
      <w:suppressAutoHyphens/>
      <w:spacing w:line="240" w:lineRule="auto"/>
    </w:pPr>
    <w:rPr>
      <w:rFonts w:cs="Times New Roman"/>
      <w:lang w:eastAsia="zh-CN"/>
    </w:rPr>
  </w:style>
  <w:style w:type="paragraph" w:customStyle="1" w:styleId="Wcicietrecitekstu">
    <w:name w:val="Wcięcie treści tekstu"/>
    <w:basedOn w:val="Normalny1"/>
    <w:rsid w:val="00975B35"/>
    <w:pPr>
      <w:spacing w:after="120" w:line="240" w:lineRule="auto"/>
      <w:ind w:left="283" w:hanging="284"/>
      <w:jc w:val="both"/>
    </w:pPr>
    <w:rPr>
      <w:rFonts w:ascii="Liberation Serif" w:eastAsia="SimSun" w:hAnsi="Liberation Serif" w:cs="Mangal"/>
      <w:szCs w:val="20"/>
      <w:lang w:bidi="hi-IN"/>
    </w:rPr>
  </w:style>
  <w:style w:type="paragraph" w:customStyle="1" w:styleId="western">
    <w:name w:val="western"/>
    <w:basedOn w:val="Normalny1"/>
    <w:rsid w:val="00167586"/>
    <w:pPr>
      <w:spacing w:before="280" w:after="280" w:line="240" w:lineRule="auto"/>
    </w:pPr>
    <w:rPr>
      <w:rFonts w:eastAsia="Times New Roman"/>
      <w:lang w:eastAsia="pl-PL"/>
    </w:rPr>
  </w:style>
  <w:style w:type="paragraph" w:customStyle="1" w:styleId="Roman13">
    <w:name w:val="Roman13"/>
    <w:basedOn w:val="Normalny1"/>
    <w:rsid w:val="00FE324F"/>
    <w:pPr>
      <w:spacing w:after="0" w:line="240" w:lineRule="auto"/>
    </w:pPr>
    <w:rPr>
      <w:rFonts w:eastAsia="Times New Roman"/>
      <w:sz w:val="26"/>
      <w:szCs w:val="20"/>
    </w:rPr>
  </w:style>
  <w:style w:type="paragraph" w:customStyle="1" w:styleId="Zawartotabeli">
    <w:name w:val="Zawartość tabeli"/>
    <w:basedOn w:val="Normalny1"/>
    <w:rsid w:val="00EC37EC"/>
    <w:pPr>
      <w:suppressLineNumbers/>
      <w:spacing w:after="0" w:line="240" w:lineRule="auto"/>
    </w:pPr>
    <w:rPr>
      <w:rFonts w:eastAsia="Andale Sans UI"/>
      <w:lang w:eastAsia="pl-PL"/>
    </w:rPr>
  </w:style>
  <w:style w:type="paragraph" w:styleId="Stopka">
    <w:name w:val="footer"/>
    <w:basedOn w:val="Normalny1"/>
    <w:link w:val="StopkaZnak"/>
    <w:uiPriority w:val="99"/>
    <w:unhideWhenUsed/>
    <w:rsid w:val="008C60B4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1"/>
    <w:link w:val="TekstdymkaZnak"/>
    <w:uiPriority w:val="99"/>
    <w:semiHidden/>
    <w:unhideWhenUsed/>
    <w:rsid w:val="00B5118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9558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10">
    <w:name w:val="normalny1"/>
    <w:basedOn w:val="Normalny"/>
    <w:rsid w:val="00E041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A7784"/>
    <w:pPr>
      <w:widowControl w:val="0"/>
      <w:spacing w:after="200" w:line="240" w:lineRule="auto"/>
      <w:ind w:left="720"/>
      <w:contextualSpacing/>
    </w:pPr>
    <w:rPr>
      <w:rFonts w:ascii="Times New Roman" w:eastAsia="SimSun" w:hAnsi="Times New Roman"/>
      <w:color w:val="00000A"/>
      <w:kern w:val="2"/>
      <w:sz w:val="24"/>
      <w:szCs w:val="24"/>
      <w:lang w:eastAsia="zh-CN" w:bidi="hi-IN"/>
    </w:rPr>
  </w:style>
  <w:style w:type="character" w:styleId="Hipercze">
    <w:name w:val="Hyperlink"/>
    <w:basedOn w:val="Domylnaczcionkaakapitu"/>
    <w:unhideWhenUsed/>
    <w:rsid w:val="009D30B4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53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53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53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53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53D0"/>
    <w:rPr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039F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WWNum1">
    <w:name w:val="WWNum1"/>
    <w:rsid w:val="005D7E52"/>
    <w:pPr>
      <w:numPr>
        <w:numId w:val="5"/>
      </w:numPr>
    </w:pPr>
  </w:style>
  <w:style w:type="numbering" w:customStyle="1" w:styleId="WW8Num6">
    <w:name w:val="WW8Num6"/>
    <w:rsid w:val="005A6EFF"/>
    <w:pPr>
      <w:numPr>
        <w:numId w:val="6"/>
      </w:numPr>
    </w:pPr>
  </w:style>
  <w:style w:type="character" w:customStyle="1" w:styleId="Nagwek2Znak">
    <w:name w:val="Nagłówek 2 Znak"/>
    <w:basedOn w:val="Domylnaczcionkaakapitu"/>
    <w:link w:val="Nagwek2"/>
    <w:semiHidden/>
    <w:rsid w:val="00460463"/>
    <w:rPr>
      <w:rFonts w:asciiTheme="majorHAnsi" w:eastAsiaTheme="majorEastAsia" w:hAnsiTheme="majorHAnsi" w:cs="Mangal"/>
      <w:b/>
      <w:bCs/>
      <w:color w:val="4F81BD" w:themeColor="accent1"/>
      <w:kern w:val="3"/>
      <w:sz w:val="26"/>
      <w:szCs w:val="23"/>
      <w:lang w:eastAsia="zh-CN" w:bidi="hi-IN"/>
    </w:rPr>
  </w:style>
  <w:style w:type="numbering" w:customStyle="1" w:styleId="WW8Num2">
    <w:name w:val="WW8Num2"/>
    <w:rsid w:val="00460463"/>
    <w:pPr>
      <w:numPr>
        <w:numId w:val="7"/>
      </w:numPr>
    </w:pPr>
  </w:style>
  <w:style w:type="numbering" w:customStyle="1" w:styleId="WW8Num7">
    <w:name w:val="WW8Num7"/>
    <w:rsid w:val="00060088"/>
    <w:pPr>
      <w:numPr>
        <w:numId w:val="8"/>
      </w:numPr>
    </w:pPr>
  </w:style>
  <w:style w:type="paragraph" w:styleId="Listapunktowana">
    <w:name w:val="List Bullet"/>
    <w:basedOn w:val="Normalny"/>
    <w:uiPriority w:val="99"/>
    <w:rsid w:val="00B177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3E92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1"/>
    <w:uiPriority w:val="99"/>
    <w:semiHidden/>
    <w:unhideWhenUsed/>
    <w:rsid w:val="00190080"/>
    <w:pPr>
      <w:spacing w:after="120"/>
    </w:pPr>
  </w:style>
  <w:style w:type="character" w:customStyle="1" w:styleId="TekstpodstawowyZnak1">
    <w:name w:val="Tekst podstawowy Znak1"/>
    <w:basedOn w:val="Domylnaczcionkaakapitu"/>
    <w:link w:val="Tekstpodstawowy"/>
    <w:uiPriority w:val="99"/>
    <w:semiHidden/>
    <w:rsid w:val="00190080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3B8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3B8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3B8B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8B23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3200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3200D"/>
    <w:rPr>
      <w:rFonts w:ascii="Consolas" w:eastAsia="Calibri" w:hAnsi="Consolas"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1"/>
    <w:semiHidden/>
    <w:unhideWhenUsed/>
    <w:rsid w:val="00CE5881"/>
    <w:pPr>
      <w:spacing w:after="120"/>
      <w:ind w:left="283"/>
    </w:pPr>
  </w:style>
  <w:style w:type="character" w:customStyle="1" w:styleId="TekstpodstawowywcityZnak1">
    <w:name w:val="Tekst podstawowy wcięty Znak1"/>
    <w:basedOn w:val="Domylnaczcionkaakapitu"/>
    <w:link w:val="Tekstpodstawowywcity"/>
    <w:semiHidden/>
    <w:rsid w:val="00CE5881"/>
    <w:rPr>
      <w:rFonts w:ascii="Calibri" w:eastAsia="Calibri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006867"/>
    <w:pPr>
      <w:spacing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1Znak">
    <w:name w:val="Normalny1 Znak"/>
    <w:basedOn w:val="Domylnaczcionkaakapitu"/>
    <w:link w:val="Normalny1"/>
    <w:rsid w:val="006A054F"/>
    <w:rPr>
      <w:rFonts w:ascii="Times New Roman" w:eastAsia="SimSun, 宋体" w:hAnsi="Times New Roman" w:cs="Times New Roman"/>
      <w:color w:val="00000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6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1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7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5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8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2987">
          <w:marLeft w:val="0"/>
          <w:marRight w:val="0"/>
          <w:marTop w:val="1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4826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4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67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8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9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6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3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7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81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2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6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8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5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44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4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54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Zajęcia pozalekcyjne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Arkusz1!$A$2:$A$3</c:f>
              <c:strCache>
                <c:ptCount val="2"/>
                <c:pt idx="0">
                  <c:v>szkoły ponadpodstawowe</c:v>
                </c:pt>
                <c:pt idx="1">
                  <c:v>szkoły podstawowe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252</c:v>
                </c:pt>
                <c:pt idx="1">
                  <c:v>168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A039F-1EB0-4C24-BA1C-B42C69930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86</Pages>
  <Words>27946</Words>
  <Characters>167676</Characters>
  <Application>Microsoft Office Word</Application>
  <DocSecurity>0</DocSecurity>
  <Lines>1397</Lines>
  <Paragraphs>390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Szkorupińska</dc:creator>
  <cp:lastModifiedBy>Jolanta Szkorupińska</cp:lastModifiedBy>
  <cp:revision>2</cp:revision>
  <cp:lastPrinted>2019-05-20T13:25:00Z</cp:lastPrinted>
  <dcterms:created xsi:type="dcterms:W3CDTF">2019-07-08T06:42:00Z</dcterms:created>
  <dcterms:modified xsi:type="dcterms:W3CDTF">2019-07-08T06:42:00Z</dcterms:modified>
  <dc:language>pl-PL</dc:language>
</cp:coreProperties>
</file>