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929E3" w:rsidRDefault="000929E3" w:rsidP="009B2B52">
      <w:pPr>
        <w:pStyle w:val="Normalny1"/>
        <w:tabs>
          <w:tab w:val="left" w:pos="8789"/>
        </w:tabs>
        <w:spacing w:after="0"/>
        <w:rPr>
          <w:rFonts w:ascii="Arial" w:hAnsi="Arial" w:cs="Arial"/>
          <w:color w:val="548DD4" w:themeColor="text2" w:themeTint="99"/>
        </w:rPr>
      </w:pPr>
      <w:bookmarkStart w:id="0" w:name="_GoBack"/>
      <w:bookmarkEnd w:id="0"/>
    </w:p>
    <w:p w:rsidR="000929E3" w:rsidRDefault="00210EA8">
      <w:pPr>
        <w:pStyle w:val="Nagwek1"/>
        <w:numPr>
          <w:ilvl w:val="0"/>
          <w:numId w:val="1"/>
        </w:numPr>
        <w:rPr>
          <w:rFonts w:ascii="Arial" w:hAnsi="Arial" w:cs="Arial"/>
          <w:spacing w:val="20"/>
          <w:sz w:val="24"/>
          <w:szCs w:val="24"/>
        </w:rPr>
      </w:pPr>
      <w:r>
        <w:rPr>
          <w:rFonts w:ascii="Arial" w:hAnsi="Arial" w:cs="Arial"/>
          <w:spacing w:val="20"/>
          <w:sz w:val="24"/>
          <w:szCs w:val="24"/>
        </w:rPr>
        <w:t>URZĄD MIASTA LEGNICY</w:t>
      </w:r>
    </w:p>
    <w:p w:rsidR="000929E3" w:rsidRDefault="000929E3">
      <w:pPr>
        <w:pStyle w:val="Normalny1"/>
        <w:spacing w:after="0"/>
        <w:jc w:val="center"/>
        <w:rPr>
          <w:rFonts w:ascii="Arial" w:hAnsi="Arial" w:cs="Arial"/>
        </w:rPr>
      </w:pPr>
    </w:p>
    <w:p w:rsidR="000929E3" w:rsidRDefault="00210EA8">
      <w:pPr>
        <w:pStyle w:val="Normalny1"/>
        <w:spacing w:after="0"/>
        <w:jc w:val="center"/>
        <w:rPr>
          <w:rFonts w:ascii="Arial" w:hAnsi="Arial" w:cs="Arial"/>
          <w:b/>
        </w:rPr>
      </w:pPr>
      <w:r>
        <w:rPr>
          <w:rFonts w:ascii="Arial" w:hAnsi="Arial" w:cs="Arial"/>
          <w:b/>
          <w:noProof/>
          <w:lang w:eastAsia="pl-PL"/>
        </w:rPr>
        <w:drawing>
          <wp:anchor distT="0" distB="0" distL="114935" distR="114935" simplePos="0" relativeHeight="3" behindDoc="0" locked="0" layoutInCell="1" allowOverlap="1">
            <wp:simplePos x="0" y="0"/>
            <wp:positionH relativeFrom="column">
              <wp:posOffset>2380615</wp:posOffset>
            </wp:positionH>
            <wp:positionV relativeFrom="paragraph">
              <wp:posOffset>64135</wp:posOffset>
            </wp:positionV>
            <wp:extent cx="1173480" cy="1357630"/>
            <wp:effectExtent l="0" t="0" r="0" b="0"/>
            <wp:wrapSquare wrapText="largest"/>
            <wp:docPr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a:blip r:embed="rId9"/>
                    <a:stretch>
                      <a:fillRect/>
                    </a:stretch>
                  </pic:blipFill>
                  <pic:spPr bwMode="auto">
                    <a:xfrm>
                      <a:off x="0" y="0"/>
                      <a:ext cx="1173480" cy="1357630"/>
                    </a:xfrm>
                    <a:prstGeom prst="rect">
                      <a:avLst/>
                    </a:prstGeom>
                    <a:noFill/>
                    <a:ln w="9525">
                      <a:noFill/>
                      <a:miter lim="800000"/>
                      <a:headEnd/>
                      <a:tailEnd/>
                    </a:ln>
                  </pic:spPr>
                </pic:pic>
              </a:graphicData>
            </a:graphic>
          </wp:anchor>
        </w:drawing>
      </w:r>
    </w:p>
    <w:p w:rsidR="000929E3" w:rsidRDefault="000929E3">
      <w:pPr>
        <w:pStyle w:val="Normalny1"/>
        <w:spacing w:after="0"/>
        <w:jc w:val="center"/>
        <w:rPr>
          <w:rFonts w:ascii="Arial" w:hAnsi="Arial" w:cs="Arial"/>
        </w:rPr>
      </w:pPr>
    </w:p>
    <w:p w:rsidR="000929E3" w:rsidRDefault="000929E3">
      <w:pPr>
        <w:pStyle w:val="Normalny1"/>
        <w:spacing w:after="0"/>
        <w:jc w:val="center"/>
        <w:rPr>
          <w:rFonts w:ascii="Arial" w:hAnsi="Arial" w:cs="Arial"/>
        </w:rPr>
      </w:pPr>
    </w:p>
    <w:p w:rsidR="000929E3" w:rsidRDefault="000929E3">
      <w:pPr>
        <w:pStyle w:val="Normalny1"/>
        <w:spacing w:after="0"/>
        <w:jc w:val="center"/>
        <w:rPr>
          <w:rFonts w:ascii="Arial" w:hAnsi="Arial" w:cs="Arial"/>
        </w:rPr>
      </w:pPr>
    </w:p>
    <w:p w:rsidR="000929E3" w:rsidRDefault="000929E3">
      <w:pPr>
        <w:pStyle w:val="Normalny1"/>
        <w:spacing w:after="0"/>
        <w:jc w:val="center"/>
        <w:rPr>
          <w:rFonts w:ascii="Arial" w:hAnsi="Arial" w:cs="Arial"/>
        </w:rPr>
      </w:pPr>
    </w:p>
    <w:p w:rsidR="000929E3" w:rsidRDefault="000929E3">
      <w:pPr>
        <w:pStyle w:val="Normalny1"/>
        <w:spacing w:after="0"/>
        <w:jc w:val="center"/>
        <w:rPr>
          <w:rFonts w:ascii="Arial" w:hAnsi="Arial" w:cs="Arial"/>
        </w:rPr>
      </w:pPr>
    </w:p>
    <w:p w:rsidR="000929E3" w:rsidRDefault="000929E3">
      <w:pPr>
        <w:pStyle w:val="Normalny1"/>
        <w:spacing w:after="0"/>
        <w:jc w:val="center"/>
        <w:rPr>
          <w:rFonts w:ascii="Arial" w:hAnsi="Arial" w:cs="Arial"/>
        </w:rPr>
      </w:pPr>
    </w:p>
    <w:p w:rsidR="000929E3" w:rsidRDefault="000929E3">
      <w:pPr>
        <w:pStyle w:val="Normalny1"/>
        <w:spacing w:after="0"/>
        <w:jc w:val="center"/>
        <w:rPr>
          <w:rFonts w:ascii="Arial" w:hAnsi="Arial" w:cs="Arial"/>
        </w:rPr>
      </w:pPr>
    </w:p>
    <w:p w:rsidR="000929E3" w:rsidRDefault="000929E3">
      <w:pPr>
        <w:pStyle w:val="Normalny1"/>
        <w:spacing w:after="0"/>
        <w:jc w:val="center"/>
        <w:rPr>
          <w:rFonts w:ascii="Arial" w:hAnsi="Arial" w:cs="Arial"/>
        </w:rPr>
      </w:pPr>
    </w:p>
    <w:p w:rsidR="000929E3" w:rsidRDefault="000929E3">
      <w:pPr>
        <w:pStyle w:val="Normalny1"/>
        <w:spacing w:after="0"/>
        <w:jc w:val="center"/>
        <w:rPr>
          <w:rFonts w:ascii="Arial" w:hAnsi="Arial" w:cs="Arial"/>
        </w:rPr>
      </w:pPr>
    </w:p>
    <w:p w:rsidR="000929E3" w:rsidRDefault="000929E3">
      <w:pPr>
        <w:pStyle w:val="Normalny1"/>
        <w:spacing w:after="0"/>
        <w:jc w:val="center"/>
        <w:rPr>
          <w:rFonts w:ascii="Arial" w:hAnsi="Arial" w:cs="Arial"/>
        </w:rPr>
      </w:pPr>
    </w:p>
    <w:p w:rsidR="000929E3" w:rsidRDefault="00210EA8">
      <w:pPr>
        <w:pStyle w:val="Normalny1"/>
        <w:spacing w:after="0"/>
        <w:jc w:val="center"/>
        <w:rPr>
          <w:rFonts w:ascii="Arial" w:hAnsi="Arial" w:cs="Arial"/>
          <w:b/>
          <w:spacing w:val="20"/>
        </w:rPr>
      </w:pPr>
      <w:r>
        <w:rPr>
          <w:rFonts w:ascii="Arial" w:hAnsi="Arial" w:cs="Arial"/>
          <w:b/>
          <w:spacing w:val="20"/>
        </w:rPr>
        <w:t>SPRAWOZDANIE Z REALIZACJI ZADAŃ</w:t>
      </w:r>
    </w:p>
    <w:p w:rsidR="000929E3" w:rsidRDefault="00210EA8">
      <w:pPr>
        <w:pStyle w:val="Normalny1"/>
        <w:spacing w:after="0"/>
        <w:jc w:val="center"/>
        <w:rPr>
          <w:rFonts w:ascii="Arial" w:hAnsi="Arial" w:cs="Arial"/>
          <w:b/>
          <w:spacing w:val="20"/>
        </w:rPr>
      </w:pPr>
      <w:r>
        <w:rPr>
          <w:rFonts w:ascii="Arial" w:hAnsi="Arial" w:cs="Arial"/>
          <w:b/>
          <w:spacing w:val="20"/>
        </w:rPr>
        <w:t xml:space="preserve">ZAWARTYCH W </w:t>
      </w:r>
    </w:p>
    <w:p w:rsidR="000929E3" w:rsidRDefault="00210EA8">
      <w:pPr>
        <w:pStyle w:val="Normalny1"/>
        <w:spacing w:after="0"/>
        <w:jc w:val="center"/>
        <w:rPr>
          <w:rFonts w:ascii="Arial" w:hAnsi="Arial" w:cs="Arial"/>
        </w:rPr>
      </w:pPr>
      <w:r>
        <w:rPr>
          <w:rFonts w:ascii="Arial" w:hAnsi="Arial" w:cs="Arial"/>
          <w:b/>
          <w:spacing w:val="20"/>
        </w:rPr>
        <w:t>STRATEGII ROZWOJU MIASTA LEGNICY</w:t>
      </w:r>
    </w:p>
    <w:p w:rsidR="000929E3" w:rsidRDefault="00210EA8">
      <w:pPr>
        <w:pStyle w:val="Normalny1"/>
        <w:spacing w:after="0"/>
        <w:jc w:val="center"/>
        <w:rPr>
          <w:rFonts w:ascii="Arial" w:hAnsi="Arial" w:cs="Arial"/>
        </w:rPr>
      </w:pPr>
      <w:r>
        <w:rPr>
          <w:rFonts w:ascii="Arial" w:hAnsi="Arial" w:cs="Arial"/>
          <w:b/>
          <w:spacing w:val="20"/>
        </w:rPr>
        <w:t>2015 – 2020 PLUS</w:t>
      </w:r>
    </w:p>
    <w:p w:rsidR="000929E3" w:rsidRDefault="000929E3">
      <w:pPr>
        <w:pStyle w:val="Normalny1"/>
        <w:spacing w:after="0"/>
        <w:rPr>
          <w:rFonts w:ascii="Arial" w:hAnsi="Arial" w:cs="Arial"/>
        </w:rPr>
      </w:pPr>
    </w:p>
    <w:p w:rsidR="000929E3" w:rsidRDefault="000929E3">
      <w:pPr>
        <w:pStyle w:val="Normalny1"/>
        <w:spacing w:after="0"/>
        <w:rPr>
          <w:rFonts w:ascii="Arial" w:hAnsi="Arial" w:cs="Arial"/>
        </w:rPr>
      </w:pPr>
    </w:p>
    <w:p w:rsidR="000929E3" w:rsidRDefault="000929E3">
      <w:pPr>
        <w:pStyle w:val="Normalny1"/>
        <w:spacing w:after="0"/>
        <w:rPr>
          <w:rFonts w:ascii="Arial" w:hAnsi="Arial" w:cs="Arial"/>
        </w:rPr>
      </w:pPr>
    </w:p>
    <w:p w:rsidR="000929E3" w:rsidRDefault="000929E3">
      <w:pPr>
        <w:pStyle w:val="Normalny1"/>
        <w:spacing w:after="0"/>
        <w:rPr>
          <w:rFonts w:ascii="Arial" w:hAnsi="Arial" w:cs="Arial"/>
        </w:rPr>
      </w:pPr>
    </w:p>
    <w:p w:rsidR="000929E3" w:rsidRDefault="00A51A71">
      <w:pPr>
        <w:pStyle w:val="Normalny1"/>
        <w:spacing w:after="0"/>
        <w:jc w:val="center"/>
        <w:rPr>
          <w:rFonts w:ascii="Arial" w:hAnsi="Arial" w:cs="Arial"/>
          <w:b/>
          <w:spacing w:val="20"/>
        </w:rPr>
      </w:pPr>
      <w:r>
        <w:rPr>
          <w:rFonts w:ascii="Arial" w:hAnsi="Arial" w:cs="Arial"/>
          <w:b/>
          <w:spacing w:val="20"/>
        </w:rPr>
        <w:t>ZA ROK 2016</w:t>
      </w:r>
    </w:p>
    <w:p w:rsidR="000929E3" w:rsidRDefault="000929E3">
      <w:pPr>
        <w:pStyle w:val="Normalny1"/>
        <w:spacing w:after="0"/>
        <w:jc w:val="center"/>
        <w:rPr>
          <w:rFonts w:ascii="Arial" w:hAnsi="Arial" w:cs="Arial"/>
        </w:rPr>
      </w:pPr>
    </w:p>
    <w:p w:rsidR="000929E3" w:rsidRDefault="000929E3">
      <w:pPr>
        <w:pStyle w:val="Normalny1"/>
        <w:spacing w:after="0"/>
        <w:jc w:val="center"/>
        <w:rPr>
          <w:rFonts w:ascii="Arial" w:hAnsi="Arial" w:cs="Arial"/>
        </w:rPr>
      </w:pPr>
    </w:p>
    <w:p w:rsidR="000929E3" w:rsidRDefault="000929E3">
      <w:pPr>
        <w:pStyle w:val="Normalny1"/>
        <w:spacing w:after="0"/>
        <w:jc w:val="center"/>
        <w:rPr>
          <w:rFonts w:ascii="Arial" w:hAnsi="Arial" w:cs="Arial"/>
        </w:rPr>
      </w:pPr>
    </w:p>
    <w:p w:rsidR="000929E3" w:rsidRDefault="000929E3">
      <w:pPr>
        <w:pStyle w:val="Normalny1"/>
        <w:spacing w:after="0"/>
        <w:jc w:val="center"/>
        <w:rPr>
          <w:rFonts w:ascii="Arial" w:hAnsi="Arial" w:cs="Arial"/>
        </w:rPr>
      </w:pPr>
    </w:p>
    <w:p w:rsidR="000929E3" w:rsidRDefault="000929E3">
      <w:pPr>
        <w:pStyle w:val="Normalny1"/>
        <w:spacing w:after="0"/>
        <w:jc w:val="center"/>
        <w:rPr>
          <w:rFonts w:ascii="Arial" w:hAnsi="Arial" w:cs="Arial"/>
        </w:rPr>
      </w:pPr>
    </w:p>
    <w:p w:rsidR="000929E3" w:rsidRDefault="000929E3">
      <w:pPr>
        <w:pStyle w:val="Normalny1"/>
        <w:spacing w:after="0"/>
        <w:jc w:val="center"/>
        <w:rPr>
          <w:rFonts w:ascii="Arial" w:hAnsi="Arial" w:cs="Arial"/>
        </w:rPr>
      </w:pPr>
    </w:p>
    <w:p w:rsidR="000929E3" w:rsidRDefault="000929E3">
      <w:pPr>
        <w:pStyle w:val="Normalny1"/>
        <w:spacing w:after="0"/>
        <w:jc w:val="center"/>
        <w:rPr>
          <w:rFonts w:ascii="Arial" w:hAnsi="Arial" w:cs="Arial"/>
        </w:rPr>
      </w:pPr>
    </w:p>
    <w:p w:rsidR="000929E3" w:rsidRDefault="000929E3">
      <w:pPr>
        <w:pStyle w:val="Normalny1"/>
        <w:spacing w:after="0"/>
        <w:jc w:val="center"/>
        <w:rPr>
          <w:rFonts w:ascii="Arial" w:hAnsi="Arial" w:cs="Arial"/>
        </w:rPr>
      </w:pPr>
    </w:p>
    <w:p w:rsidR="000929E3" w:rsidRDefault="000929E3">
      <w:pPr>
        <w:pStyle w:val="Normalny1"/>
        <w:spacing w:after="0"/>
        <w:jc w:val="center"/>
        <w:rPr>
          <w:rFonts w:ascii="Arial" w:hAnsi="Arial" w:cs="Arial"/>
        </w:rPr>
      </w:pPr>
    </w:p>
    <w:p w:rsidR="000929E3" w:rsidRDefault="00210EA8">
      <w:pPr>
        <w:pStyle w:val="Normalny1"/>
        <w:spacing w:after="0"/>
        <w:jc w:val="center"/>
        <w:rPr>
          <w:rFonts w:ascii="Arial" w:hAnsi="Arial" w:cs="Arial"/>
        </w:rPr>
      </w:pPr>
      <w:r>
        <w:rPr>
          <w:rFonts w:ascii="Arial" w:hAnsi="Arial" w:cs="Arial"/>
          <w:noProof/>
          <w:lang w:eastAsia="pl-PL"/>
        </w:rPr>
        <w:drawing>
          <wp:anchor distT="0" distB="0" distL="114300" distR="114300" simplePos="0" relativeHeight="2" behindDoc="0" locked="0" layoutInCell="1" allowOverlap="1">
            <wp:simplePos x="0" y="0"/>
            <wp:positionH relativeFrom="margin">
              <wp:posOffset>2368550</wp:posOffset>
            </wp:positionH>
            <wp:positionV relativeFrom="margin">
              <wp:posOffset>6645910</wp:posOffset>
            </wp:positionV>
            <wp:extent cx="995680" cy="1155065"/>
            <wp:effectExtent l="0" t="0" r="0" b="0"/>
            <wp:wrapSquare wrapText="bothSides"/>
            <wp:docPr id="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pic:cNvPicPr>
                      <a:picLocks noChangeAspect="1" noChangeArrowheads="1"/>
                    </pic:cNvPicPr>
                  </pic:nvPicPr>
                  <pic:blipFill>
                    <a:blip r:embed="rId10"/>
                    <a:srcRect l="7830" t="13426" r="61557" b="13426"/>
                    <a:stretch>
                      <a:fillRect/>
                    </a:stretch>
                  </pic:blipFill>
                  <pic:spPr bwMode="auto">
                    <a:xfrm>
                      <a:off x="0" y="0"/>
                      <a:ext cx="995680" cy="1155065"/>
                    </a:xfrm>
                    <a:prstGeom prst="rect">
                      <a:avLst/>
                    </a:prstGeom>
                    <a:noFill/>
                    <a:ln w="9525">
                      <a:noFill/>
                      <a:miter lim="800000"/>
                      <a:headEnd/>
                      <a:tailEnd/>
                    </a:ln>
                  </pic:spPr>
                </pic:pic>
              </a:graphicData>
            </a:graphic>
          </wp:anchor>
        </w:drawing>
      </w:r>
    </w:p>
    <w:p w:rsidR="000929E3" w:rsidRDefault="000929E3">
      <w:pPr>
        <w:pStyle w:val="Normalny1"/>
        <w:spacing w:after="0"/>
        <w:jc w:val="center"/>
        <w:rPr>
          <w:rFonts w:ascii="Arial" w:hAnsi="Arial" w:cs="Arial"/>
        </w:rPr>
      </w:pPr>
    </w:p>
    <w:p w:rsidR="000929E3" w:rsidRDefault="000929E3">
      <w:pPr>
        <w:pStyle w:val="Normalny1"/>
        <w:spacing w:after="0"/>
        <w:jc w:val="center"/>
        <w:rPr>
          <w:rFonts w:ascii="Arial" w:hAnsi="Arial" w:cs="Arial"/>
        </w:rPr>
      </w:pPr>
    </w:p>
    <w:p w:rsidR="000929E3" w:rsidRDefault="000929E3">
      <w:pPr>
        <w:pStyle w:val="Normalny1"/>
        <w:spacing w:after="0"/>
        <w:jc w:val="center"/>
        <w:rPr>
          <w:rFonts w:ascii="Arial" w:hAnsi="Arial" w:cs="Arial"/>
        </w:rPr>
      </w:pPr>
    </w:p>
    <w:p w:rsidR="000929E3" w:rsidRDefault="000929E3">
      <w:pPr>
        <w:pStyle w:val="Normalny1"/>
        <w:spacing w:after="0"/>
        <w:jc w:val="center"/>
        <w:rPr>
          <w:rFonts w:ascii="Arial" w:hAnsi="Arial" w:cs="Arial"/>
        </w:rPr>
      </w:pPr>
    </w:p>
    <w:p w:rsidR="000929E3" w:rsidRDefault="000929E3">
      <w:pPr>
        <w:pStyle w:val="Normalny1"/>
        <w:spacing w:after="0"/>
        <w:jc w:val="center"/>
        <w:rPr>
          <w:rFonts w:ascii="Arial" w:hAnsi="Arial" w:cs="Arial"/>
        </w:rPr>
      </w:pPr>
    </w:p>
    <w:p w:rsidR="000929E3" w:rsidRDefault="000929E3">
      <w:pPr>
        <w:pStyle w:val="Normalny1"/>
        <w:spacing w:after="0"/>
        <w:jc w:val="center"/>
        <w:rPr>
          <w:rFonts w:ascii="Arial" w:hAnsi="Arial" w:cs="Arial"/>
        </w:rPr>
      </w:pPr>
    </w:p>
    <w:p w:rsidR="000929E3" w:rsidRDefault="000929E3">
      <w:pPr>
        <w:pStyle w:val="Normalny1"/>
        <w:spacing w:after="0"/>
        <w:jc w:val="center"/>
        <w:rPr>
          <w:rFonts w:ascii="Arial" w:hAnsi="Arial" w:cs="Arial"/>
        </w:rPr>
      </w:pPr>
    </w:p>
    <w:p w:rsidR="000929E3" w:rsidRDefault="000929E3">
      <w:pPr>
        <w:pStyle w:val="Normalny1"/>
        <w:spacing w:after="0"/>
        <w:rPr>
          <w:rFonts w:ascii="Arial" w:hAnsi="Arial" w:cs="Arial"/>
        </w:rPr>
      </w:pPr>
    </w:p>
    <w:p w:rsidR="000929E3" w:rsidRDefault="00210EA8">
      <w:pPr>
        <w:pStyle w:val="Normalny1"/>
        <w:spacing w:after="0"/>
        <w:ind w:left="1416"/>
        <w:rPr>
          <w:rFonts w:ascii="Arial" w:hAnsi="Arial" w:cs="Arial"/>
        </w:rPr>
      </w:pPr>
      <w:r>
        <w:rPr>
          <w:rFonts w:ascii="Arial" w:hAnsi="Arial" w:cs="Arial"/>
        </w:rPr>
        <w:t xml:space="preserve">  </w:t>
      </w:r>
    </w:p>
    <w:p w:rsidR="000929E3" w:rsidRPr="00141DF9" w:rsidRDefault="00210EA8" w:rsidP="00C35680">
      <w:pPr>
        <w:pStyle w:val="Normalny1"/>
        <w:spacing w:after="0"/>
        <w:jc w:val="center"/>
        <w:rPr>
          <w:rFonts w:ascii="Arial" w:hAnsi="Arial" w:cs="Arial"/>
          <w:b/>
          <w:color w:val="auto"/>
          <w:spacing w:val="20"/>
        </w:rPr>
        <w:sectPr w:rsidR="000929E3" w:rsidRPr="00141DF9">
          <w:pgSz w:w="11906" w:h="16838"/>
          <w:pgMar w:top="1417" w:right="1417" w:bottom="1417" w:left="1417" w:header="0" w:footer="0" w:gutter="0"/>
          <w:cols w:space="708"/>
          <w:formProt w:val="0"/>
          <w:docGrid w:linePitch="360" w:charSpace="-2049"/>
        </w:sectPr>
      </w:pPr>
      <w:r w:rsidRPr="00141DF9">
        <w:rPr>
          <w:rFonts w:ascii="Arial" w:hAnsi="Arial" w:cs="Arial"/>
          <w:b/>
          <w:color w:val="auto"/>
          <w:spacing w:val="20"/>
        </w:rPr>
        <w:t>Legnica</w:t>
      </w:r>
      <w:r w:rsidR="00594D93">
        <w:rPr>
          <w:rFonts w:ascii="Arial" w:hAnsi="Arial" w:cs="Arial"/>
          <w:b/>
          <w:color w:val="auto"/>
          <w:spacing w:val="20"/>
        </w:rPr>
        <w:t>, dnia 10</w:t>
      </w:r>
      <w:r w:rsidR="00C35680" w:rsidRPr="00141DF9">
        <w:rPr>
          <w:rFonts w:ascii="Arial" w:hAnsi="Arial" w:cs="Arial"/>
          <w:b/>
          <w:color w:val="auto"/>
          <w:spacing w:val="20"/>
        </w:rPr>
        <w:t>.0</w:t>
      </w:r>
      <w:r w:rsidR="00372F0E" w:rsidRPr="00141DF9">
        <w:rPr>
          <w:rFonts w:ascii="Arial" w:hAnsi="Arial" w:cs="Arial"/>
          <w:b/>
          <w:color w:val="auto"/>
          <w:spacing w:val="20"/>
        </w:rPr>
        <w:t>4</w:t>
      </w:r>
      <w:r w:rsidR="00C35680" w:rsidRPr="00141DF9">
        <w:rPr>
          <w:rFonts w:ascii="Arial" w:hAnsi="Arial" w:cs="Arial"/>
          <w:b/>
          <w:color w:val="auto"/>
          <w:spacing w:val="20"/>
        </w:rPr>
        <w:t>.</w:t>
      </w:r>
      <w:r w:rsidRPr="00141DF9">
        <w:rPr>
          <w:rFonts w:ascii="Arial" w:hAnsi="Arial" w:cs="Arial"/>
          <w:b/>
          <w:color w:val="auto"/>
          <w:spacing w:val="20"/>
        </w:rPr>
        <w:t>201</w:t>
      </w:r>
      <w:r w:rsidR="00A51A71" w:rsidRPr="00141DF9">
        <w:rPr>
          <w:rFonts w:ascii="Arial" w:hAnsi="Arial" w:cs="Arial"/>
          <w:b/>
          <w:color w:val="auto"/>
          <w:spacing w:val="20"/>
        </w:rPr>
        <w:t>7</w:t>
      </w:r>
      <w:r w:rsidR="00C35680" w:rsidRPr="00141DF9">
        <w:rPr>
          <w:rFonts w:ascii="Arial" w:hAnsi="Arial" w:cs="Arial"/>
          <w:b/>
          <w:color w:val="auto"/>
          <w:spacing w:val="20"/>
        </w:rPr>
        <w:t xml:space="preserve"> rok</w:t>
      </w:r>
      <w:r w:rsidRPr="00141DF9">
        <w:rPr>
          <w:rFonts w:ascii="Arial" w:hAnsi="Arial" w:cs="Arial"/>
          <w:b/>
          <w:color w:val="auto"/>
          <w:spacing w:val="20"/>
        </w:rPr>
        <w:t xml:space="preserve"> </w:t>
      </w:r>
    </w:p>
    <w:p w:rsidR="000929E3" w:rsidRDefault="00210EA8" w:rsidP="008330C0">
      <w:pPr>
        <w:pStyle w:val="Normalny1"/>
        <w:spacing w:after="0"/>
        <w:rPr>
          <w:rFonts w:ascii="Arial" w:hAnsi="Arial" w:cs="Arial"/>
          <w:b/>
        </w:rPr>
      </w:pPr>
      <w:r>
        <w:rPr>
          <w:rFonts w:ascii="Arial" w:hAnsi="Arial" w:cs="Arial"/>
          <w:b/>
        </w:rPr>
        <w:lastRenderedPageBreak/>
        <w:t>WSTĘP</w:t>
      </w:r>
    </w:p>
    <w:p w:rsidR="000929E3" w:rsidRDefault="00210EA8" w:rsidP="008330C0">
      <w:pPr>
        <w:pStyle w:val="Normalny1"/>
        <w:spacing w:after="0"/>
        <w:ind w:firstLine="708"/>
        <w:jc w:val="both"/>
        <w:rPr>
          <w:rFonts w:ascii="Arial" w:hAnsi="Arial" w:cs="Arial"/>
        </w:rPr>
      </w:pPr>
      <w:r>
        <w:rPr>
          <w:rFonts w:ascii="Arial" w:hAnsi="Arial" w:cs="Arial"/>
          <w:i/>
        </w:rPr>
        <w:t>Strategia Rozwoju Miasta Legnicy 2015-2020 PLUS</w:t>
      </w:r>
      <w:r>
        <w:rPr>
          <w:rFonts w:ascii="Arial" w:hAnsi="Arial" w:cs="Arial"/>
        </w:rPr>
        <w:t xml:space="preserve"> została przyjęta </w:t>
      </w:r>
      <w:r>
        <w:rPr>
          <w:rFonts w:ascii="Arial" w:hAnsi="Arial" w:cs="Arial"/>
          <w:bCs/>
        </w:rPr>
        <w:t xml:space="preserve">Uchwałą </w:t>
      </w:r>
      <w:r w:rsidR="006C531E">
        <w:rPr>
          <w:rFonts w:ascii="Arial" w:hAnsi="Arial" w:cs="Arial"/>
          <w:bCs/>
        </w:rPr>
        <w:t xml:space="preserve">Nr </w:t>
      </w:r>
      <w:r>
        <w:rPr>
          <w:rFonts w:ascii="Arial" w:hAnsi="Arial" w:cs="Arial"/>
          <w:bCs/>
        </w:rPr>
        <w:t>L/515/14 Rady Miejskiej Legnicy z</w:t>
      </w:r>
      <w:r>
        <w:rPr>
          <w:rFonts w:ascii="Arial" w:hAnsi="Arial" w:cs="Arial"/>
        </w:rPr>
        <w:t xml:space="preserve"> dnia 27 października 2014 r. Jest to dokument kierunkowy, dążący do rozwoju Legnicy w średniookresowej perspektywie czasowej. Zawiera główne cele strat</w:t>
      </w:r>
      <w:r w:rsidR="0022753B">
        <w:rPr>
          <w:rFonts w:ascii="Arial" w:hAnsi="Arial" w:cs="Arial"/>
        </w:rPr>
        <w:t xml:space="preserve">egiczne oraz cele operacyjne, w </w:t>
      </w:r>
      <w:r>
        <w:rPr>
          <w:rFonts w:ascii="Arial" w:hAnsi="Arial" w:cs="Arial"/>
        </w:rPr>
        <w:t>które wpisano przedsięwzięcia.</w:t>
      </w:r>
      <w:r>
        <w:rPr>
          <w:rFonts w:ascii="Arial" w:eastAsiaTheme="minorHAnsi" w:hAnsi="Arial" w:cs="Arial"/>
          <w:sz w:val="22"/>
          <w:szCs w:val="22"/>
          <w:lang w:eastAsia="en-US"/>
        </w:rPr>
        <w:t xml:space="preserve"> </w:t>
      </w:r>
      <w:r>
        <w:rPr>
          <w:rFonts w:ascii="Arial" w:hAnsi="Arial" w:cs="Arial"/>
        </w:rPr>
        <w:t>Zdefiniowana w dokumencie wizja i misja rozwoju miasta Legnicy opiera się na pięciu strategicznych celach, które są sobie równe pod względem ważności. Są to:</w:t>
      </w:r>
    </w:p>
    <w:p w:rsidR="000929E3" w:rsidRDefault="00210EA8" w:rsidP="008330C0">
      <w:pPr>
        <w:pStyle w:val="Normalny1"/>
        <w:numPr>
          <w:ilvl w:val="0"/>
          <w:numId w:val="3"/>
        </w:numPr>
        <w:spacing w:after="0"/>
        <w:jc w:val="both"/>
        <w:rPr>
          <w:rFonts w:ascii="Arial" w:hAnsi="Arial" w:cs="Arial"/>
        </w:rPr>
      </w:pPr>
      <w:r>
        <w:rPr>
          <w:rFonts w:ascii="Arial" w:hAnsi="Arial" w:cs="Arial"/>
        </w:rPr>
        <w:t>Rozwój nowoczesnej gospodarki opartej na innowacjach oraz podnoszenie atrakcyjności inwestycyjnej Miasta,</w:t>
      </w:r>
    </w:p>
    <w:p w:rsidR="000929E3" w:rsidRDefault="00210EA8" w:rsidP="008330C0">
      <w:pPr>
        <w:pStyle w:val="Normalny1"/>
        <w:numPr>
          <w:ilvl w:val="0"/>
          <w:numId w:val="3"/>
        </w:numPr>
        <w:spacing w:after="0"/>
        <w:jc w:val="both"/>
        <w:rPr>
          <w:rFonts w:ascii="Arial" w:hAnsi="Arial" w:cs="Arial"/>
        </w:rPr>
      </w:pPr>
      <w:r>
        <w:rPr>
          <w:rFonts w:ascii="Arial" w:hAnsi="Arial" w:cs="Arial"/>
        </w:rPr>
        <w:t>Wzrost znaczenia Legnicy jako regionalnego ośrodka edukacji, kultury, turystyki i sportu,</w:t>
      </w:r>
    </w:p>
    <w:p w:rsidR="000929E3" w:rsidRDefault="00210EA8" w:rsidP="008330C0">
      <w:pPr>
        <w:pStyle w:val="Normalny1"/>
        <w:numPr>
          <w:ilvl w:val="0"/>
          <w:numId w:val="3"/>
        </w:numPr>
        <w:spacing w:after="0"/>
        <w:jc w:val="both"/>
        <w:rPr>
          <w:rFonts w:ascii="Arial" w:hAnsi="Arial" w:cs="Arial"/>
        </w:rPr>
      </w:pPr>
      <w:r>
        <w:rPr>
          <w:rFonts w:ascii="Arial" w:hAnsi="Arial" w:cs="Arial"/>
        </w:rPr>
        <w:t>Poprawa jakości i warunków życia Legniczan,</w:t>
      </w:r>
    </w:p>
    <w:p w:rsidR="000929E3" w:rsidRDefault="00210EA8" w:rsidP="008330C0">
      <w:pPr>
        <w:pStyle w:val="Normalny1"/>
        <w:numPr>
          <w:ilvl w:val="0"/>
          <w:numId w:val="3"/>
        </w:numPr>
        <w:spacing w:after="0"/>
        <w:jc w:val="both"/>
        <w:rPr>
          <w:rFonts w:ascii="Arial" w:hAnsi="Arial" w:cs="Arial"/>
        </w:rPr>
      </w:pPr>
      <w:r>
        <w:rPr>
          <w:rFonts w:ascii="Arial" w:hAnsi="Arial" w:cs="Arial"/>
        </w:rPr>
        <w:t>Kształtowanie atrakcyjnej przestrzeni publicznej i zachowanie obiektów dziedzictwa kulturowego,</w:t>
      </w:r>
    </w:p>
    <w:p w:rsidR="000929E3" w:rsidRDefault="00210EA8" w:rsidP="008330C0">
      <w:pPr>
        <w:pStyle w:val="Normalny1"/>
        <w:numPr>
          <w:ilvl w:val="0"/>
          <w:numId w:val="3"/>
        </w:numPr>
        <w:spacing w:after="0"/>
        <w:jc w:val="both"/>
        <w:rPr>
          <w:rFonts w:ascii="Arial" w:hAnsi="Arial" w:cs="Arial"/>
        </w:rPr>
      </w:pPr>
      <w:r>
        <w:rPr>
          <w:rFonts w:ascii="Arial" w:hAnsi="Arial" w:cs="Arial"/>
        </w:rPr>
        <w:t>Ochrona i kształtowanie środowiska przyrodniczego.</w:t>
      </w:r>
    </w:p>
    <w:p w:rsidR="000929E3" w:rsidRDefault="00210EA8" w:rsidP="008330C0">
      <w:pPr>
        <w:pStyle w:val="Normalny1"/>
        <w:spacing w:after="0"/>
        <w:jc w:val="both"/>
        <w:rPr>
          <w:rFonts w:ascii="Arial" w:hAnsi="Arial" w:cs="Arial"/>
        </w:rPr>
      </w:pPr>
      <w:r>
        <w:rPr>
          <w:rFonts w:ascii="Arial" w:hAnsi="Arial" w:cs="Arial"/>
        </w:rPr>
        <w:t>Realizację celów strategicznych wspomagają poszczególne cele operacyjne:</w:t>
      </w:r>
    </w:p>
    <w:p w:rsidR="000929E3" w:rsidRDefault="00210EA8" w:rsidP="008330C0">
      <w:pPr>
        <w:pStyle w:val="Normalny1"/>
        <w:numPr>
          <w:ilvl w:val="0"/>
          <w:numId w:val="4"/>
        </w:numPr>
        <w:spacing w:after="0"/>
        <w:jc w:val="both"/>
        <w:rPr>
          <w:rFonts w:ascii="Arial" w:hAnsi="Arial" w:cs="Arial"/>
        </w:rPr>
      </w:pPr>
      <w:r>
        <w:rPr>
          <w:rFonts w:ascii="Arial" w:hAnsi="Arial" w:cs="Arial"/>
        </w:rPr>
        <w:t>Modernizacja i rozbudowa układu transportu publicznego o znaczeniu regionalnym i ponadlokalnym,</w:t>
      </w:r>
    </w:p>
    <w:p w:rsidR="000929E3" w:rsidRDefault="00210EA8" w:rsidP="008330C0">
      <w:pPr>
        <w:pStyle w:val="Normalny1"/>
        <w:numPr>
          <w:ilvl w:val="0"/>
          <w:numId w:val="4"/>
        </w:numPr>
        <w:spacing w:after="0"/>
        <w:jc w:val="both"/>
        <w:rPr>
          <w:rFonts w:ascii="Arial" w:hAnsi="Arial" w:cs="Arial"/>
        </w:rPr>
      </w:pPr>
      <w:r>
        <w:rPr>
          <w:rFonts w:ascii="Arial" w:hAnsi="Arial" w:cs="Arial"/>
        </w:rPr>
        <w:t>Rozbudowa i modernizacja infrastruktury technicznej dla istniejących i nowych terenów inwestycyjnych,</w:t>
      </w:r>
    </w:p>
    <w:p w:rsidR="000929E3" w:rsidRDefault="00210EA8" w:rsidP="008330C0">
      <w:pPr>
        <w:pStyle w:val="Normalny1"/>
        <w:numPr>
          <w:ilvl w:val="0"/>
          <w:numId w:val="4"/>
        </w:numPr>
        <w:spacing w:after="0"/>
        <w:jc w:val="both"/>
        <w:rPr>
          <w:rFonts w:ascii="Arial" w:hAnsi="Arial" w:cs="Arial"/>
        </w:rPr>
      </w:pPr>
      <w:r>
        <w:rPr>
          <w:rFonts w:ascii="Arial" w:hAnsi="Arial" w:cs="Arial"/>
        </w:rPr>
        <w:t>Rozwój technologii oraz usług publicznych i komercyjnych świadczonych elektronicznie,</w:t>
      </w:r>
    </w:p>
    <w:p w:rsidR="000929E3" w:rsidRDefault="006C531E" w:rsidP="008330C0">
      <w:pPr>
        <w:pStyle w:val="Normalny1"/>
        <w:numPr>
          <w:ilvl w:val="0"/>
          <w:numId w:val="4"/>
        </w:numPr>
        <w:spacing w:after="0"/>
        <w:jc w:val="both"/>
        <w:rPr>
          <w:rFonts w:ascii="Arial" w:hAnsi="Arial" w:cs="Arial"/>
        </w:rPr>
      </w:pPr>
      <w:r>
        <w:rPr>
          <w:rFonts w:ascii="Arial" w:hAnsi="Arial" w:cs="Arial"/>
        </w:rPr>
        <w:t>Tworzenie „</w:t>
      </w:r>
      <w:r w:rsidR="00210EA8">
        <w:rPr>
          <w:rFonts w:ascii="Arial" w:hAnsi="Arial" w:cs="Arial"/>
        </w:rPr>
        <w:t>klimatu dla biznesu" - Legnica centrum konferencyjno-biznesowym,</w:t>
      </w:r>
    </w:p>
    <w:p w:rsidR="000929E3" w:rsidRDefault="00210EA8" w:rsidP="008330C0">
      <w:pPr>
        <w:pStyle w:val="Normalny1"/>
        <w:numPr>
          <w:ilvl w:val="0"/>
          <w:numId w:val="4"/>
        </w:numPr>
        <w:spacing w:after="0"/>
        <w:jc w:val="both"/>
        <w:rPr>
          <w:rFonts w:ascii="Arial" w:hAnsi="Arial" w:cs="Arial"/>
        </w:rPr>
      </w:pPr>
      <w:r>
        <w:rPr>
          <w:rFonts w:ascii="Arial" w:hAnsi="Arial" w:cs="Arial"/>
        </w:rPr>
        <w:t>Dostosowanie oferty edukacyjnej do potrzeb rynku pracy,</w:t>
      </w:r>
    </w:p>
    <w:p w:rsidR="000929E3" w:rsidRDefault="00210EA8" w:rsidP="008330C0">
      <w:pPr>
        <w:pStyle w:val="Normalny1"/>
        <w:numPr>
          <w:ilvl w:val="0"/>
          <w:numId w:val="4"/>
        </w:numPr>
        <w:spacing w:after="0"/>
        <w:jc w:val="both"/>
        <w:rPr>
          <w:rFonts w:ascii="Arial" w:hAnsi="Arial" w:cs="Arial"/>
        </w:rPr>
      </w:pPr>
      <w:r>
        <w:rPr>
          <w:rFonts w:ascii="Arial" w:hAnsi="Arial" w:cs="Arial"/>
        </w:rPr>
        <w:t>Implementacja nowoczesnych technologii w edukacji, służąca rozwojowi kompetencji cyfrowych dzieci i młodzieży,</w:t>
      </w:r>
    </w:p>
    <w:p w:rsidR="000929E3" w:rsidRDefault="00210EA8" w:rsidP="008330C0">
      <w:pPr>
        <w:pStyle w:val="Normalny1"/>
        <w:numPr>
          <w:ilvl w:val="0"/>
          <w:numId w:val="4"/>
        </w:numPr>
        <w:spacing w:after="0"/>
        <w:jc w:val="both"/>
        <w:rPr>
          <w:rFonts w:ascii="Arial" w:hAnsi="Arial" w:cs="Arial"/>
        </w:rPr>
      </w:pPr>
      <w:r>
        <w:rPr>
          <w:rFonts w:ascii="Arial" w:hAnsi="Arial" w:cs="Arial"/>
        </w:rPr>
        <w:t>Rozbudowa oferty pozalekcyjnej i pozaszkolnej dla dzieci i młodzieży,</w:t>
      </w:r>
    </w:p>
    <w:p w:rsidR="000929E3" w:rsidRDefault="00210EA8" w:rsidP="008330C0">
      <w:pPr>
        <w:pStyle w:val="Normalny1"/>
        <w:numPr>
          <w:ilvl w:val="0"/>
          <w:numId w:val="4"/>
        </w:numPr>
        <w:spacing w:after="0"/>
        <w:jc w:val="both"/>
        <w:rPr>
          <w:rFonts w:ascii="Arial" w:hAnsi="Arial" w:cs="Arial"/>
        </w:rPr>
      </w:pPr>
      <w:r>
        <w:rPr>
          <w:rFonts w:ascii="Arial" w:hAnsi="Arial" w:cs="Arial"/>
        </w:rPr>
        <w:t>Rozwój edukacji ustawicznej i innych form podnoszenia kwalifikacji dla osób pozostających na rynku pracy,</w:t>
      </w:r>
    </w:p>
    <w:p w:rsidR="000929E3" w:rsidRDefault="00210EA8" w:rsidP="008330C0">
      <w:pPr>
        <w:pStyle w:val="Normalny1"/>
        <w:numPr>
          <w:ilvl w:val="0"/>
          <w:numId w:val="4"/>
        </w:numPr>
        <w:spacing w:after="0"/>
        <w:jc w:val="both"/>
        <w:rPr>
          <w:rFonts w:ascii="Arial" w:hAnsi="Arial" w:cs="Arial"/>
        </w:rPr>
      </w:pPr>
      <w:r>
        <w:rPr>
          <w:rFonts w:ascii="Arial" w:hAnsi="Arial" w:cs="Arial"/>
        </w:rPr>
        <w:t>Rozwój infrastruktury usług kultury, turystyki i sportu o znaczeniu ponadlokalnym,</w:t>
      </w:r>
    </w:p>
    <w:p w:rsidR="000929E3" w:rsidRDefault="00210EA8" w:rsidP="008330C0">
      <w:pPr>
        <w:pStyle w:val="Normalny1"/>
        <w:numPr>
          <w:ilvl w:val="0"/>
          <w:numId w:val="4"/>
        </w:numPr>
        <w:spacing w:after="0"/>
        <w:jc w:val="both"/>
        <w:rPr>
          <w:rFonts w:ascii="Arial" w:hAnsi="Arial" w:cs="Arial"/>
        </w:rPr>
      </w:pPr>
      <w:r>
        <w:rPr>
          <w:rFonts w:ascii="Arial" w:hAnsi="Arial" w:cs="Arial"/>
        </w:rPr>
        <w:t>Kulturalna i sportowa aktywizacja dzieci i młodzieży, w tym szczególnie młodzieży akademickiej,</w:t>
      </w:r>
    </w:p>
    <w:p w:rsidR="000929E3" w:rsidRDefault="00210EA8" w:rsidP="008330C0">
      <w:pPr>
        <w:pStyle w:val="Normalny1"/>
        <w:numPr>
          <w:ilvl w:val="0"/>
          <w:numId w:val="4"/>
        </w:numPr>
        <w:spacing w:after="0"/>
        <w:jc w:val="both"/>
        <w:rPr>
          <w:rFonts w:ascii="Arial" w:hAnsi="Arial" w:cs="Arial"/>
        </w:rPr>
      </w:pPr>
      <w:r>
        <w:rPr>
          <w:rFonts w:ascii="Arial" w:hAnsi="Arial" w:cs="Arial"/>
        </w:rPr>
        <w:t>Wykorzystanie technologii teleinfo</w:t>
      </w:r>
      <w:r w:rsidR="001C7539">
        <w:rPr>
          <w:rFonts w:ascii="Arial" w:hAnsi="Arial" w:cs="Arial"/>
        </w:rPr>
        <w:t>r</w:t>
      </w:r>
      <w:r>
        <w:rPr>
          <w:rFonts w:ascii="Arial" w:hAnsi="Arial" w:cs="Arial"/>
        </w:rPr>
        <w:t>matycznych w rozwoju usług kultury i jej promocji,</w:t>
      </w:r>
    </w:p>
    <w:p w:rsidR="000929E3" w:rsidRDefault="00210EA8" w:rsidP="008330C0">
      <w:pPr>
        <w:pStyle w:val="Normalny1"/>
        <w:numPr>
          <w:ilvl w:val="0"/>
          <w:numId w:val="4"/>
        </w:numPr>
        <w:spacing w:after="0"/>
        <w:jc w:val="both"/>
        <w:rPr>
          <w:rFonts w:ascii="Arial" w:hAnsi="Arial" w:cs="Arial"/>
        </w:rPr>
      </w:pPr>
      <w:r>
        <w:rPr>
          <w:rFonts w:ascii="Arial" w:hAnsi="Arial" w:cs="Arial"/>
        </w:rPr>
        <w:t>Wspieranie kultury i edukacji mniejszości narodowych jako ważnego elementu atrakcyjności miasta,</w:t>
      </w:r>
    </w:p>
    <w:p w:rsidR="000929E3" w:rsidRDefault="00210EA8" w:rsidP="008330C0">
      <w:pPr>
        <w:pStyle w:val="Normalny1"/>
        <w:numPr>
          <w:ilvl w:val="0"/>
          <w:numId w:val="4"/>
        </w:numPr>
        <w:spacing w:after="0"/>
        <w:jc w:val="both"/>
        <w:rPr>
          <w:rFonts w:ascii="Arial" w:hAnsi="Arial" w:cs="Arial"/>
        </w:rPr>
      </w:pPr>
      <w:r>
        <w:rPr>
          <w:rFonts w:ascii="Arial" w:hAnsi="Arial" w:cs="Arial"/>
        </w:rPr>
        <w:t>Podniesienie jakości usług społecznych i ochrony zdrowia,</w:t>
      </w:r>
    </w:p>
    <w:p w:rsidR="000929E3" w:rsidRDefault="00210EA8" w:rsidP="008330C0">
      <w:pPr>
        <w:pStyle w:val="Normalny1"/>
        <w:numPr>
          <w:ilvl w:val="0"/>
          <w:numId w:val="4"/>
        </w:numPr>
        <w:spacing w:after="0"/>
        <w:jc w:val="both"/>
        <w:rPr>
          <w:rFonts w:ascii="Arial" w:hAnsi="Arial" w:cs="Arial"/>
        </w:rPr>
      </w:pPr>
      <w:r>
        <w:rPr>
          <w:rFonts w:ascii="Arial" w:hAnsi="Arial" w:cs="Arial"/>
        </w:rPr>
        <w:t>Rozwój oferty i infrastruktury dla osób starszych,</w:t>
      </w:r>
    </w:p>
    <w:p w:rsidR="000929E3" w:rsidRDefault="00210EA8" w:rsidP="008330C0">
      <w:pPr>
        <w:pStyle w:val="Normalny1"/>
        <w:numPr>
          <w:ilvl w:val="0"/>
          <w:numId w:val="4"/>
        </w:numPr>
        <w:spacing w:after="0"/>
        <w:jc w:val="both"/>
        <w:rPr>
          <w:rFonts w:ascii="Arial" w:hAnsi="Arial" w:cs="Arial"/>
        </w:rPr>
      </w:pPr>
      <w:r>
        <w:rPr>
          <w:rFonts w:ascii="Arial" w:hAnsi="Arial" w:cs="Arial"/>
        </w:rPr>
        <w:t>Zapewnienie bezpieczeństwa mieszkańcom i ich mieniu,</w:t>
      </w:r>
    </w:p>
    <w:p w:rsidR="000929E3" w:rsidRDefault="00210EA8" w:rsidP="008330C0">
      <w:pPr>
        <w:pStyle w:val="Normalny1"/>
        <w:numPr>
          <w:ilvl w:val="0"/>
          <w:numId w:val="4"/>
        </w:numPr>
        <w:spacing w:after="0"/>
        <w:jc w:val="both"/>
        <w:rPr>
          <w:rFonts w:ascii="Arial" w:hAnsi="Arial" w:cs="Arial"/>
        </w:rPr>
      </w:pPr>
      <w:r>
        <w:rPr>
          <w:rFonts w:ascii="Arial" w:hAnsi="Arial" w:cs="Arial"/>
        </w:rPr>
        <w:t>Modernizacja wewnętrznego układu komunikacyjnego,</w:t>
      </w:r>
    </w:p>
    <w:p w:rsidR="000929E3" w:rsidRDefault="00210EA8" w:rsidP="008330C0">
      <w:pPr>
        <w:pStyle w:val="Normalny1"/>
        <w:numPr>
          <w:ilvl w:val="0"/>
          <w:numId w:val="4"/>
        </w:numPr>
        <w:spacing w:after="0"/>
        <w:jc w:val="both"/>
        <w:rPr>
          <w:rFonts w:ascii="Arial" w:hAnsi="Arial" w:cs="Arial"/>
        </w:rPr>
      </w:pPr>
      <w:r>
        <w:rPr>
          <w:rFonts w:ascii="Arial" w:hAnsi="Arial" w:cs="Arial"/>
        </w:rPr>
        <w:lastRenderedPageBreak/>
        <w:t>Modernizacja i rozwój infrastruktury technicznej i zarządzania usługami komunalnymi,</w:t>
      </w:r>
    </w:p>
    <w:p w:rsidR="000929E3" w:rsidRDefault="00210EA8" w:rsidP="008330C0">
      <w:pPr>
        <w:pStyle w:val="Normalny1"/>
        <w:numPr>
          <w:ilvl w:val="0"/>
          <w:numId w:val="4"/>
        </w:numPr>
        <w:spacing w:after="0"/>
        <w:jc w:val="both"/>
        <w:rPr>
          <w:rFonts w:ascii="Arial" w:hAnsi="Arial" w:cs="Arial"/>
        </w:rPr>
      </w:pPr>
      <w:r>
        <w:rPr>
          <w:rFonts w:ascii="Arial" w:hAnsi="Arial" w:cs="Arial"/>
        </w:rPr>
        <w:t>Rozwój przestrzeni publicznych sprzyjających aktywizacji lokalnych społeczności,</w:t>
      </w:r>
    </w:p>
    <w:p w:rsidR="000929E3" w:rsidRDefault="00210EA8" w:rsidP="008330C0">
      <w:pPr>
        <w:pStyle w:val="Normalny1"/>
        <w:numPr>
          <w:ilvl w:val="0"/>
          <w:numId w:val="4"/>
        </w:numPr>
        <w:spacing w:after="0"/>
        <w:jc w:val="both"/>
        <w:rPr>
          <w:rFonts w:ascii="Arial" w:hAnsi="Arial" w:cs="Arial"/>
        </w:rPr>
      </w:pPr>
      <w:r>
        <w:rPr>
          <w:rFonts w:ascii="Arial" w:hAnsi="Arial" w:cs="Arial"/>
        </w:rPr>
        <w:t>Rewitalizacja obszarów zdegradowanych,</w:t>
      </w:r>
    </w:p>
    <w:p w:rsidR="000929E3" w:rsidRDefault="00210EA8" w:rsidP="008330C0">
      <w:pPr>
        <w:pStyle w:val="Normalny1"/>
        <w:numPr>
          <w:ilvl w:val="0"/>
          <w:numId w:val="4"/>
        </w:numPr>
        <w:spacing w:after="0"/>
        <w:jc w:val="both"/>
        <w:rPr>
          <w:rFonts w:ascii="Arial" w:hAnsi="Arial" w:cs="Arial"/>
        </w:rPr>
      </w:pPr>
      <w:r>
        <w:rPr>
          <w:rFonts w:ascii="Arial" w:hAnsi="Arial" w:cs="Arial"/>
        </w:rPr>
        <w:t>Ochrona i adaptacja obiektów o wysokiej wartości architektonicznej i historycznej na potrzeby usług publicznych i rozwoju turystyki,</w:t>
      </w:r>
    </w:p>
    <w:p w:rsidR="000929E3" w:rsidRDefault="00210EA8" w:rsidP="008330C0">
      <w:pPr>
        <w:pStyle w:val="Normalny1"/>
        <w:numPr>
          <w:ilvl w:val="0"/>
          <w:numId w:val="4"/>
        </w:numPr>
        <w:spacing w:after="0"/>
        <w:jc w:val="both"/>
        <w:rPr>
          <w:rFonts w:ascii="Arial" w:hAnsi="Arial" w:cs="Arial"/>
        </w:rPr>
      </w:pPr>
      <w:r>
        <w:rPr>
          <w:rFonts w:ascii="Arial" w:hAnsi="Arial" w:cs="Arial"/>
        </w:rPr>
        <w:t>Ochrona terenów cennych przyrodniczo i ich adaptacja na potrzeby edukacyjne oraz adaptacja zaniedbanych terenów zieleni na potrzeby rekreacji,</w:t>
      </w:r>
    </w:p>
    <w:p w:rsidR="000929E3" w:rsidRDefault="00210EA8" w:rsidP="008330C0">
      <w:pPr>
        <w:pStyle w:val="Normalny1"/>
        <w:numPr>
          <w:ilvl w:val="0"/>
          <w:numId w:val="4"/>
        </w:numPr>
        <w:spacing w:after="0"/>
        <w:jc w:val="both"/>
        <w:rPr>
          <w:rFonts w:ascii="Arial" w:hAnsi="Arial" w:cs="Arial"/>
        </w:rPr>
      </w:pPr>
      <w:r>
        <w:rPr>
          <w:rFonts w:ascii="Arial" w:hAnsi="Arial" w:cs="Arial"/>
        </w:rPr>
        <w:t>Zintegrowanie i wzmocnienie systemów przeciwdziałania oraz ograniczania skutków powodzi i innych zjawisk ekstremalnych,</w:t>
      </w:r>
    </w:p>
    <w:p w:rsidR="000929E3" w:rsidRDefault="00210EA8" w:rsidP="008330C0">
      <w:pPr>
        <w:pStyle w:val="Normalny1"/>
        <w:numPr>
          <w:ilvl w:val="0"/>
          <w:numId w:val="4"/>
        </w:numPr>
        <w:spacing w:after="0"/>
        <w:jc w:val="both"/>
        <w:rPr>
          <w:rFonts w:ascii="Arial" w:hAnsi="Arial" w:cs="Arial"/>
        </w:rPr>
      </w:pPr>
      <w:r>
        <w:rPr>
          <w:rFonts w:ascii="Arial" w:hAnsi="Arial" w:cs="Arial"/>
        </w:rPr>
        <w:t>Zwiększenie wykorzystania technologii efektywnych energetycznie i rozwiązań służących ograniczeniu emisji zanieczyszczeń i substancji szkodliwych, w tym CO</w:t>
      </w:r>
      <w:r>
        <w:rPr>
          <w:rFonts w:ascii="Cambria Math" w:hAnsi="Cambria Math" w:cs="Cambria Math"/>
        </w:rPr>
        <w:t>₂,</w:t>
      </w:r>
    </w:p>
    <w:p w:rsidR="000929E3" w:rsidRDefault="00210EA8" w:rsidP="008330C0">
      <w:pPr>
        <w:pStyle w:val="Normalny1"/>
        <w:numPr>
          <w:ilvl w:val="0"/>
          <w:numId w:val="4"/>
        </w:numPr>
        <w:spacing w:after="0"/>
        <w:jc w:val="both"/>
        <w:rPr>
          <w:rFonts w:ascii="Arial" w:hAnsi="Arial" w:cs="Arial"/>
        </w:rPr>
      </w:pPr>
      <w:r>
        <w:rPr>
          <w:rFonts w:ascii="Arial" w:hAnsi="Arial" w:cs="Arial"/>
        </w:rPr>
        <w:t>Kształtowanie świadomości ekologicznej mieszkańców,</w:t>
      </w:r>
    </w:p>
    <w:p w:rsidR="000929E3" w:rsidRDefault="00210EA8" w:rsidP="008330C0">
      <w:pPr>
        <w:pStyle w:val="Normalny1"/>
        <w:numPr>
          <w:ilvl w:val="0"/>
          <w:numId w:val="4"/>
        </w:numPr>
        <w:spacing w:after="0"/>
        <w:jc w:val="both"/>
        <w:rPr>
          <w:rFonts w:ascii="Arial" w:hAnsi="Arial" w:cs="Arial"/>
        </w:rPr>
      </w:pPr>
      <w:r>
        <w:rPr>
          <w:rFonts w:ascii="Arial" w:hAnsi="Arial" w:cs="Arial"/>
        </w:rPr>
        <w:t>Rozwój infrastruktury dla gospodarki odpadami.</w:t>
      </w:r>
    </w:p>
    <w:p w:rsidR="000929E3" w:rsidRPr="00DC2953" w:rsidRDefault="00210EA8" w:rsidP="008330C0">
      <w:pPr>
        <w:pStyle w:val="Normalny1"/>
        <w:spacing w:after="0"/>
        <w:ind w:firstLine="708"/>
        <w:jc w:val="both"/>
        <w:rPr>
          <w:rFonts w:ascii="Arial" w:eastAsiaTheme="minorHAnsi" w:hAnsi="Arial" w:cs="Arial"/>
          <w:color w:val="auto"/>
          <w:sz w:val="22"/>
          <w:szCs w:val="22"/>
          <w:lang w:eastAsia="en-US"/>
        </w:rPr>
      </w:pPr>
      <w:r>
        <w:rPr>
          <w:rFonts w:ascii="Arial" w:hAnsi="Arial" w:cs="Arial"/>
        </w:rPr>
        <w:t xml:space="preserve">Realizacja przyjętej </w:t>
      </w:r>
      <w:r>
        <w:rPr>
          <w:rFonts w:ascii="Arial" w:hAnsi="Arial" w:cs="Arial"/>
          <w:i/>
        </w:rPr>
        <w:t>Strategii</w:t>
      </w:r>
      <w:r>
        <w:rPr>
          <w:rFonts w:ascii="Arial" w:hAnsi="Arial" w:cs="Arial"/>
        </w:rPr>
        <w:t xml:space="preserve"> stanowi podstawę osiągnięcia zamierzonych celów. Niezwykle ważne jest systematyczne monitorowanie postępu realizacji zadań planowanych do wykonania w </w:t>
      </w:r>
      <w:r w:rsidR="00B22393">
        <w:rPr>
          <w:rFonts w:ascii="Arial" w:hAnsi="Arial" w:cs="Arial"/>
        </w:rPr>
        <w:t xml:space="preserve">okresie obowiązywania Strategii. Sprawozdanie z wykonywanych działań </w:t>
      </w:r>
      <w:r>
        <w:rPr>
          <w:rFonts w:ascii="Arial" w:hAnsi="Arial" w:cs="Arial"/>
        </w:rPr>
        <w:t xml:space="preserve">sporządzane </w:t>
      </w:r>
      <w:r w:rsidR="00B22393">
        <w:rPr>
          <w:rFonts w:ascii="Arial" w:hAnsi="Arial" w:cs="Arial"/>
        </w:rPr>
        <w:t xml:space="preserve">jest </w:t>
      </w:r>
      <w:r>
        <w:rPr>
          <w:rFonts w:ascii="Arial" w:hAnsi="Arial" w:cs="Arial"/>
        </w:rPr>
        <w:t>raz na rok. W 201</w:t>
      </w:r>
      <w:r w:rsidR="00A51A71">
        <w:rPr>
          <w:rFonts w:ascii="Arial" w:hAnsi="Arial" w:cs="Arial"/>
        </w:rPr>
        <w:t>7</w:t>
      </w:r>
      <w:r>
        <w:rPr>
          <w:rFonts w:ascii="Arial" w:hAnsi="Arial" w:cs="Arial"/>
        </w:rPr>
        <w:t xml:space="preserve"> roku opracowano sprawozdanie obejmujące okres od 01.01.201</w:t>
      </w:r>
      <w:r w:rsidR="00A51A71">
        <w:rPr>
          <w:rFonts w:ascii="Arial" w:hAnsi="Arial" w:cs="Arial"/>
        </w:rPr>
        <w:t>6</w:t>
      </w:r>
      <w:r>
        <w:rPr>
          <w:rFonts w:ascii="Arial" w:hAnsi="Arial" w:cs="Arial"/>
        </w:rPr>
        <w:t xml:space="preserve"> r. do 31.12.201</w:t>
      </w:r>
      <w:r w:rsidR="00A51A71">
        <w:rPr>
          <w:rFonts w:ascii="Arial" w:hAnsi="Arial" w:cs="Arial"/>
        </w:rPr>
        <w:t>6</w:t>
      </w:r>
      <w:r>
        <w:rPr>
          <w:rFonts w:ascii="Arial" w:hAnsi="Arial" w:cs="Arial"/>
        </w:rPr>
        <w:t xml:space="preserve"> r. w oparciu o materiały źródłowe wydziałów merytorycznych Urzędu Miasta Legnicy, jednostek organizacyjnych gminy oraz innych instytucji zewnętrznych wpisujących się </w:t>
      </w:r>
      <w:r w:rsidRPr="00DC2953">
        <w:rPr>
          <w:rFonts w:ascii="Arial" w:hAnsi="Arial" w:cs="Arial"/>
          <w:color w:val="auto"/>
        </w:rPr>
        <w:t xml:space="preserve">w założenia rozwoju miasta określone w </w:t>
      </w:r>
      <w:r w:rsidRPr="00DC2953">
        <w:rPr>
          <w:rFonts w:ascii="Arial" w:hAnsi="Arial" w:cs="Arial"/>
          <w:i/>
          <w:color w:val="auto"/>
        </w:rPr>
        <w:t>Strategii</w:t>
      </w:r>
      <w:r w:rsidRPr="00DC2953">
        <w:rPr>
          <w:rFonts w:ascii="Arial" w:hAnsi="Arial" w:cs="Arial"/>
          <w:color w:val="auto"/>
        </w:rPr>
        <w:t xml:space="preserve">. </w:t>
      </w:r>
    </w:p>
    <w:p w:rsidR="000929E3" w:rsidRPr="00DC2953" w:rsidRDefault="00210EA8" w:rsidP="008330C0">
      <w:pPr>
        <w:pStyle w:val="Normalny1"/>
        <w:spacing w:after="0"/>
        <w:jc w:val="both"/>
        <w:rPr>
          <w:rFonts w:ascii="Arial" w:eastAsiaTheme="minorHAnsi" w:hAnsi="Arial" w:cs="Arial"/>
          <w:color w:val="auto"/>
          <w:sz w:val="22"/>
          <w:szCs w:val="22"/>
          <w:lang w:eastAsia="en-US"/>
        </w:rPr>
      </w:pPr>
      <w:r w:rsidRPr="00DC2953">
        <w:rPr>
          <w:rFonts w:ascii="Arial" w:hAnsi="Arial" w:cs="Arial"/>
          <w:color w:val="auto"/>
        </w:rPr>
        <w:t>Zadania realizowane przez Gminę Legnica i jednostki organizacyjne znajdują odzwierciedlenie w dokumentach finansowych gminy</w:t>
      </w:r>
      <w:r w:rsidR="00A51A71" w:rsidRPr="00DC2953">
        <w:rPr>
          <w:rFonts w:ascii="Arial" w:hAnsi="Arial" w:cs="Arial"/>
          <w:color w:val="auto"/>
        </w:rPr>
        <w:t>,</w:t>
      </w:r>
      <w:r w:rsidRPr="00DC2953">
        <w:rPr>
          <w:rFonts w:ascii="Arial" w:hAnsi="Arial" w:cs="Arial"/>
          <w:color w:val="auto"/>
        </w:rPr>
        <w:t xml:space="preserve"> czyli w budżecie miasta Legnicy</w:t>
      </w:r>
      <w:r w:rsidR="00B22393" w:rsidRPr="00DC2953">
        <w:rPr>
          <w:rFonts w:ascii="Arial" w:hAnsi="Arial" w:cs="Arial"/>
          <w:color w:val="auto"/>
        </w:rPr>
        <w:t xml:space="preserve"> </w:t>
      </w:r>
      <w:r w:rsidRPr="00DC2953">
        <w:rPr>
          <w:rFonts w:ascii="Arial" w:hAnsi="Arial" w:cs="Arial"/>
          <w:color w:val="auto"/>
        </w:rPr>
        <w:t>i Wieloletniej Prognozie Finansowej oraz są zgodne z prowadzoną polityką zagospodarowania przestrzennego określoną w Studium Uwarunkowań i Kierunków Zagospodarowania Przestrzennego Gminy Legnica.</w:t>
      </w:r>
    </w:p>
    <w:p w:rsidR="000929E3" w:rsidRDefault="00210EA8" w:rsidP="008330C0">
      <w:pPr>
        <w:pStyle w:val="Normalny1"/>
        <w:spacing w:after="0"/>
        <w:ind w:firstLine="708"/>
        <w:jc w:val="both"/>
        <w:rPr>
          <w:rFonts w:ascii="Arial" w:hAnsi="Arial" w:cs="Arial"/>
        </w:rPr>
      </w:pPr>
      <w:r w:rsidRPr="00DC2953">
        <w:rPr>
          <w:rFonts w:ascii="Arial" w:hAnsi="Arial" w:cs="Arial"/>
          <w:color w:val="auto"/>
        </w:rPr>
        <w:t xml:space="preserve">Zgodnie z zapisem Strategii organem recenzującym jest Zespół Zarządzający Strategią. Po przedstawieniu raportu Prezydentowi Miasta Legnicy i akceptacji przez Zespół Zarządzający oraz Radę Miejską, sprawozdanie </w:t>
      </w:r>
      <w:r>
        <w:rPr>
          <w:rFonts w:ascii="Arial" w:hAnsi="Arial" w:cs="Arial"/>
        </w:rPr>
        <w:t xml:space="preserve">będzie publikowane na stronie internetowej Urzędu Miasta Legnicy, umożliwiając w ten sposób </w:t>
      </w:r>
      <w:r w:rsidR="0022753B">
        <w:rPr>
          <w:rFonts w:ascii="Arial" w:hAnsi="Arial" w:cs="Arial"/>
        </w:rPr>
        <w:t xml:space="preserve">zapoznanie się z </w:t>
      </w:r>
      <w:r w:rsidR="0022753B" w:rsidRPr="0022753B">
        <w:rPr>
          <w:rFonts w:ascii="Arial" w:hAnsi="Arial" w:cs="Arial"/>
        </w:rPr>
        <w:t xml:space="preserve">jego treścią </w:t>
      </w:r>
      <w:r>
        <w:rPr>
          <w:rFonts w:ascii="Arial" w:hAnsi="Arial" w:cs="Arial"/>
        </w:rPr>
        <w:t>opinii publicznej.</w:t>
      </w:r>
    </w:p>
    <w:p w:rsidR="000929E3" w:rsidRDefault="000929E3" w:rsidP="008330C0">
      <w:pPr>
        <w:pStyle w:val="Normalny1"/>
        <w:spacing w:after="0"/>
        <w:ind w:firstLine="708"/>
        <w:jc w:val="both"/>
        <w:rPr>
          <w:rFonts w:ascii="Arial" w:hAnsi="Arial" w:cs="Arial"/>
        </w:rPr>
      </w:pPr>
    </w:p>
    <w:p w:rsidR="000929E3" w:rsidRDefault="000929E3" w:rsidP="008330C0">
      <w:pPr>
        <w:pStyle w:val="Normalny1"/>
        <w:spacing w:after="0"/>
        <w:ind w:firstLine="708"/>
        <w:jc w:val="both"/>
        <w:rPr>
          <w:rFonts w:ascii="Arial" w:hAnsi="Arial" w:cs="Arial"/>
        </w:rPr>
      </w:pPr>
    </w:p>
    <w:p w:rsidR="000929E3" w:rsidRDefault="000929E3" w:rsidP="008330C0">
      <w:pPr>
        <w:pStyle w:val="Normalny1"/>
        <w:spacing w:after="0"/>
        <w:ind w:firstLine="708"/>
        <w:jc w:val="both"/>
        <w:rPr>
          <w:rFonts w:ascii="Arial" w:hAnsi="Arial" w:cs="Arial"/>
        </w:rPr>
      </w:pPr>
    </w:p>
    <w:p w:rsidR="000929E3" w:rsidRDefault="000929E3" w:rsidP="008330C0">
      <w:pPr>
        <w:pStyle w:val="Normalny1"/>
        <w:spacing w:after="0"/>
        <w:ind w:firstLine="708"/>
        <w:jc w:val="both"/>
        <w:rPr>
          <w:rFonts w:ascii="Arial" w:hAnsi="Arial" w:cs="Arial"/>
        </w:rPr>
      </w:pPr>
    </w:p>
    <w:p w:rsidR="000929E3" w:rsidRDefault="000929E3" w:rsidP="008330C0">
      <w:pPr>
        <w:pStyle w:val="Normalny1"/>
        <w:spacing w:after="0"/>
        <w:ind w:firstLine="708"/>
        <w:jc w:val="both"/>
        <w:rPr>
          <w:rFonts w:ascii="Arial" w:hAnsi="Arial" w:cs="Arial"/>
        </w:rPr>
      </w:pPr>
    </w:p>
    <w:p w:rsidR="000929E3" w:rsidRDefault="000929E3" w:rsidP="008330C0">
      <w:pPr>
        <w:pStyle w:val="Normalny1"/>
        <w:spacing w:after="0"/>
        <w:ind w:firstLine="708"/>
        <w:jc w:val="both"/>
        <w:rPr>
          <w:rFonts w:ascii="Arial" w:hAnsi="Arial" w:cs="Arial"/>
        </w:rPr>
      </w:pPr>
    </w:p>
    <w:p w:rsidR="008330C0" w:rsidRDefault="008330C0" w:rsidP="008330C0">
      <w:pPr>
        <w:pStyle w:val="Normalny1"/>
        <w:spacing w:after="0"/>
        <w:ind w:firstLine="708"/>
        <w:jc w:val="both"/>
        <w:rPr>
          <w:rFonts w:ascii="Arial" w:hAnsi="Arial" w:cs="Arial"/>
        </w:rPr>
      </w:pPr>
    </w:p>
    <w:p w:rsidR="000929E3" w:rsidRDefault="000929E3" w:rsidP="008330C0">
      <w:pPr>
        <w:pStyle w:val="Normalny1"/>
        <w:spacing w:after="0"/>
        <w:ind w:firstLine="708"/>
        <w:jc w:val="both"/>
        <w:rPr>
          <w:rFonts w:ascii="Arial" w:hAnsi="Arial" w:cs="Arial"/>
        </w:rPr>
      </w:pPr>
    </w:p>
    <w:p w:rsidR="000929E3" w:rsidRDefault="00210EA8" w:rsidP="008330C0">
      <w:pPr>
        <w:pStyle w:val="Normalny1"/>
        <w:spacing w:after="0"/>
        <w:rPr>
          <w:rFonts w:ascii="Arial" w:hAnsi="Arial" w:cs="Arial"/>
          <w:b/>
          <w:sz w:val="26"/>
          <w:szCs w:val="26"/>
        </w:rPr>
      </w:pPr>
      <w:r>
        <w:rPr>
          <w:rFonts w:ascii="Arial" w:hAnsi="Arial" w:cs="Arial"/>
          <w:b/>
          <w:sz w:val="26"/>
          <w:szCs w:val="26"/>
        </w:rPr>
        <w:lastRenderedPageBreak/>
        <w:t>ROZWÓJ NOWOCZESNEJ GOSPODARKI OPARTEJ NA INNOWACJACH ORAZ PODNOSZENIE ATRAKCYJNOŚCI INWESTYCYJNEJ MIASTA</w:t>
      </w:r>
    </w:p>
    <w:p w:rsidR="000929E3" w:rsidRDefault="000929E3" w:rsidP="008330C0">
      <w:pPr>
        <w:pStyle w:val="Normalny1"/>
        <w:spacing w:after="0"/>
        <w:rPr>
          <w:rFonts w:ascii="Arial" w:hAnsi="Arial" w:cs="Arial"/>
          <w:b/>
          <w:i/>
        </w:rPr>
      </w:pPr>
    </w:p>
    <w:p w:rsidR="00425F84" w:rsidRDefault="00425F84" w:rsidP="008330C0">
      <w:pPr>
        <w:pStyle w:val="Normalny1"/>
        <w:spacing w:after="0"/>
        <w:rPr>
          <w:rFonts w:ascii="Arial" w:hAnsi="Arial" w:cs="Arial"/>
          <w:b/>
          <w:i/>
        </w:rPr>
      </w:pPr>
    </w:p>
    <w:p w:rsidR="000929E3" w:rsidRDefault="00210EA8" w:rsidP="008330C0">
      <w:pPr>
        <w:pStyle w:val="Akapitzlist"/>
        <w:numPr>
          <w:ilvl w:val="1"/>
          <w:numId w:val="2"/>
        </w:numPr>
        <w:spacing w:after="0"/>
        <w:jc w:val="both"/>
        <w:rPr>
          <w:rFonts w:ascii="Arial" w:hAnsi="Arial" w:cs="Arial"/>
          <w:b/>
        </w:rPr>
      </w:pPr>
      <w:r>
        <w:rPr>
          <w:rFonts w:ascii="Arial" w:hAnsi="Arial" w:cs="Arial"/>
          <w:b/>
        </w:rPr>
        <w:t>MODERNIZACJA I ROZBUDOWA UKŁADU TRANSPORTU PUBLICZNEGO O ZNACZENIU REGIONALNYM I PONADLOKALNYM.</w:t>
      </w:r>
    </w:p>
    <w:p w:rsidR="000929E3" w:rsidRDefault="000929E3" w:rsidP="008330C0">
      <w:pPr>
        <w:pStyle w:val="Akapitzlist"/>
        <w:spacing w:after="0"/>
        <w:jc w:val="both"/>
        <w:rPr>
          <w:rFonts w:ascii="Arial" w:hAnsi="Arial" w:cs="Arial"/>
          <w:b/>
        </w:rPr>
      </w:pPr>
    </w:p>
    <w:p w:rsidR="000929E3" w:rsidRDefault="00210EA8" w:rsidP="008330C0">
      <w:pPr>
        <w:pStyle w:val="Akapitzlist"/>
        <w:numPr>
          <w:ilvl w:val="2"/>
          <w:numId w:val="2"/>
        </w:numPr>
        <w:spacing w:after="0"/>
        <w:jc w:val="both"/>
        <w:rPr>
          <w:rFonts w:ascii="Arial" w:hAnsi="Arial" w:cs="Arial"/>
          <w:b/>
        </w:rPr>
      </w:pPr>
      <w:r>
        <w:rPr>
          <w:rFonts w:ascii="Arial" w:hAnsi="Arial" w:cs="Arial"/>
          <w:b/>
        </w:rPr>
        <w:t>Budowa Zbiorczej Drogi Południowej w Legnicy – Etap II od ul. Wojska Polskiego do al. Rzeczypospolitej z budową mostu na rzece Kaczawie.</w:t>
      </w:r>
    </w:p>
    <w:p w:rsidR="00B800C1" w:rsidRPr="00B800C1" w:rsidRDefault="00B800C1" w:rsidP="008330C0">
      <w:pPr>
        <w:pStyle w:val="Akapitzlist"/>
        <w:spacing w:after="0"/>
        <w:ind w:left="0"/>
        <w:jc w:val="both"/>
        <w:rPr>
          <w:rFonts w:ascii="Arial" w:hAnsi="Arial" w:cs="Arial"/>
        </w:rPr>
      </w:pPr>
    </w:p>
    <w:p w:rsidR="00B800C1" w:rsidRPr="00B800C1" w:rsidRDefault="00B800C1" w:rsidP="008330C0">
      <w:pPr>
        <w:pStyle w:val="Akapitzlist"/>
        <w:spacing w:after="0"/>
        <w:ind w:left="0" w:firstLine="708"/>
        <w:jc w:val="both"/>
        <w:rPr>
          <w:rFonts w:ascii="Arial" w:hAnsi="Arial" w:cs="Arial"/>
        </w:rPr>
      </w:pPr>
      <w:r w:rsidRPr="00B800C1">
        <w:rPr>
          <w:rFonts w:ascii="Arial" w:hAnsi="Arial" w:cs="Arial"/>
        </w:rPr>
        <w:t>W miesiącu lutym 2016 roku rozstrzygnięto postępowani</w:t>
      </w:r>
      <w:r w:rsidR="0022753B">
        <w:rPr>
          <w:rFonts w:ascii="Arial" w:hAnsi="Arial" w:cs="Arial"/>
        </w:rPr>
        <w:t>e</w:t>
      </w:r>
      <w:r w:rsidRPr="00B800C1">
        <w:rPr>
          <w:rFonts w:ascii="Arial" w:hAnsi="Arial" w:cs="Arial"/>
        </w:rPr>
        <w:t xml:space="preserve"> o udzielenie zamówienia publicznego na wybór wykonawcy zadania inwestycyjnego pn. „Budowa Zbiorczej Drogi Południowej w Legnicy – etap II od ul. Wojska Pols</w:t>
      </w:r>
      <w:r w:rsidR="00764F45">
        <w:rPr>
          <w:rFonts w:ascii="Arial" w:hAnsi="Arial" w:cs="Arial"/>
        </w:rPr>
        <w:t>kiego do al. </w:t>
      </w:r>
      <w:r w:rsidRPr="00B800C1">
        <w:rPr>
          <w:rFonts w:ascii="Arial" w:hAnsi="Arial" w:cs="Arial"/>
        </w:rPr>
        <w:t>Rzeczypospolitej z budową mostu na rzece Kaczawie”. Wykonawcą zadania zostało konsorcjum firm: Lider: Przedsiębiorstwo Ro</w:t>
      </w:r>
      <w:r w:rsidR="001B2758">
        <w:rPr>
          <w:rFonts w:ascii="Arial" w:hAnsi="Arial" w:cs="Arial"/>
        </w:rPr>
        <w:t>bót Mostowych „Mosty – Łódź” S. </w:t>
      </w:r>
      <w:r w:rsidRPr="00B800C1">
        <w:rPr>
          <w:rFonts w:ascii="Arial" w:hAnsi="Arial" w:cs="Arial"/>
        </w:rPr>
        <w:t xml:space="preserve">A., Partner: Przedsiębiorstwa Budownictwa Drogowo – Inżynieryjnego. </w:t>
      </w:r>
    </w:p>
    <w:p w:rsidR="00B800C1" w:rsidRPr="00B800C1" w:rsidRDefault="00B800C1" w:rsidP="008330C0">
      <w:pPr>
        <w:pStyle w:val="Akapitzlist"/>
        <w:spacing w:after="0"/>
        <w:ind w:left="0" w:firstLine="708"/>
        <w:jc w:val="both"/>
        <w:rPr>
          <w:rFonts w:ascii="Arial" w:hAnsi="Arial" w:cs="Arial"/>
        </w:rPr>
      </w:pPr>
      <w:r w:rsidRPr="00B800C1">
        <w:rPr>
          <w:rFonts w:ascii="Arial" w:hAnsi="Arial" w:cs="Arial"/>
        </w:rPr>
        <w:t>W roku 2016 realizowane były roboty drogowe wraz z pełnym uzbrojeniem technicznym obejmującym kanalizację sanitarną wodociągową i deszczową oraz sieci elektroenergetyczne i teletechniczne. Prowadzone były również prace związane z budową mostu na rzece Kaczawie.</w:t>
      </w:r>
    </w:p>
    <w:p w:rsidR="00B800C1" w:rsidRPr="00B800C1" w:rsidRDefault="00B800C1" w:rsidP="008330C0">
      <w:pPr>
        <w:pStyle w:val="Akapitzlist"/>
        <w:spacing w:after="0"/>
        <w:ind w:left="0"/>
        <w:jc w:val="both"/>
        <w:rPr>
          <w:rFonts w:ascii="Arial" w:hAnsi="Arial" w:cs="Arial"/>
        </w:rPr>
      </w:pPr>
      <w:r w:rsidRPr="00B800C1">
        <w:rPr>
          <w:rFonts w:ascii="Arial" w:hAnsi="Arial" w:cs="Arial"/>
        </w:rPr>
        <w:t xml:space="preserve">Ponadto opracowywano dokumentację projektową zmian, mającą na celu optymalizację przedsięwzięcia. </w:t>
      </w:r>
    </w:p>
    <w:p w:rsidR="003D6939" w:rsidRDefault="003D6939" w:rsidP="008330C0">
      <w:pPr>
        <w:pStyle w:val="Akapitzlist"/>
        <w:spacing w:after="0"/>
        <w:ind w:left="0"/>
        <w:jc w:val="both"/>
        <w:rPr>
          <w:rFonts w:ascii="Arial" w:hAnsi="Arial" w:cs="Arial"/>
        </w:rPr>
      </w:pPr>
      <w:r>
        <w:rPr>
          <w:rFonts w:ascii="Arial" w:hAnsi="Arial" w:cs="Arial"/>
          <w:noProof/>
          <w:lang w:eastAsia="pl-PL"/>
        </w:rPr>
        <w:drawing>
          <wp:inline distT="0" distB="0" distL="0" distR="0">
            <wp:extent cx="2822331" cy="1882487"/>
            <wp:effectExtent l="0" t="0" r="0" b="381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1_1_pol.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22331" cy="1882487"/>
                    </a:xfrm>
                    <a:prstGeom prst="rect">
                      <a:avLst/>
                    </a:prstGeom>
                  </pic:spPr>
                </pic:pic>
              </a:graphicData>
            </a:graphic>
          </wp:inline>
        </w:drawing>
      </w:r>
      <w:r>
        <w:rPr>
          <w:rFonts w:ascii="Arial" w:hAnsi="Arial" w:cs="Arial"/>
        </w:rPr>
        <w:t xml:space="preserve"> </w:t>
      </w:r>
      <w:r>
        <w:rPr>
          <w:rFonts w:ascii="Arial" w:hAnsi="Arial" w:cs="Arial"/>
          <w:noProof/>
          <w:lang w:eastAsia="pl-PL"/>
        </w:rPr>
        <w:drawing>
          <wp:inline distT="0" distB="0" distL="0" distR="0">
            <wp:extent cx="2822331" cy="1882487"/>
            <wp:effectExtent l="0" t="0" r="0" b="381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1_1_zb polud.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24593" cy="1883996"/>
                    </a:xfrm>
                    <a:prstGeom prst="rect">
                      <a:avLst/>
                    </a:prstGeom>
                  </pic:spPr>
                </pic:pic>
              </a:graphicData>
            </a:graphic>
          </wp:inline>
        </w:drawing>
      </w:r>
    </w:p>
    <w:p w:rsidR="003D6939" w:rsidRPr="003D6939" w:rsidRDefault="003D6939" w:rsidP="003D6939">
      <w:pPr>
        <w:pStyle w:val="Akapitzlist"/>
        <w:spacing w:after="0"/>
        <w:ind w:left="0"/>
        <w:jc w:val="center"/>
        <w:rPr>
          <w:rFonts w:ascii="Arial" w:hAnsi="Arial" w:cs="Arial"/>
          <w:i/>
          <w:sz w:val="22"/>
          <w:szCs w:val="22"/>
        </w:rPr>
      </w:pPr>
      <w:r w:rsidRPr="003D6939">
        <w:rPr>
          <w:rFonts w:ascii="Arial" w:hAnsi="Arial" w:cs="Arial"/>
          <w:i/>
          <w:sz w:val="22"/>
          <w:szCs w:val="22"/>
        </w:rPr>
        <w:t>Budowa Zbiorczej Drogi Południowej.</w:t>
      </w:r>
    </w:p>
    <w:p w:rsidR="00117290" w:rsidRPr="00B800C1" w:rsidRDefault="00117290" w:rsidP="008330C0">
      <w:pPr>
        <w:pStyle w:val="Akapitzlist"/>
        <w:spacing w:after="0"/>
        <w:ind w:left="0"/>
        <w:jc w:val="both"/>
        <w:rPr>
          <w:rFonts w:ascii="Arial" w:hAnsi="Arial" w:cs="Arial"/>
        </w:rPr>
      </w:pPr>
    </w:p>
    <w:p w:rsidR="009641AB" w:rsidRPr="000379CD" w:rsidRDefault="007F4518" w:rsidP="008330C0">
      <w:pPr>
        <w:pStyle w:val="Akapitzlist"/>
        <w:spacing w:after="0"/>
        <w:ind w:left="709" w:hanging="709"/>
        <w:jc w:val="both"/>
        <w:rPr>
          <w:rFonts w:ascii="Arial" w:hAnsi="Arial" w:cs="Arial"/>
          <w:b/>
        </w:rPr>
      </w:pPr>
      <w:r>
        <w:rPr>
          <w:rFonts w:ascii="Arial" w:hAnsi="Arial" w:cs="Arial"/>
          <w:b/>
        </w:rPr>
        <w:t xml:space="preserve">1.1.3. </w:t>
      </w:r>
      <w:r w:rsidR="009641AB" w:rsidRPr="000379CD">
        <w:rPr>
          <w:rFonts w:ascii="Arial" w:hAnsi="Arial" w:cs="Arial"/>
          <w:b/>
        </w:rPr>
        <w:t>Modernizacja Trasy 2a w Legnicy c</w:t>
      </w:r>
      <w:r w:rsidR="000379CD" w:rsidRPr="000379CD">
        <w:rPr>
          <w:rFonts w:ascii="Arial" w:hAnsi="Arial" w:cs="Arial"/>
          <w:b/>
        </w:rPr>
        <w:t>elem poprawy jakości połączeń z </w:t>
      </w:r>
      <w:r w:rsidR="009641AB" w:rsidRPr="000379CD">
        <w:rPr>
          <w:rFonts w:ascii="Arial" w:hAnsi="Arial" w:cs="Arial"/>
          <w:b/>
        </w:rPr>
        <w:t>siecią TEN-T i dróg krajowych – przebudowa ul. Jaworzyńskiej.</w:t>
      </w:r>
    </w:p>
    <w:p w:rsidR="000379CD" w:rsidRDefault="000379CD" w:rsidP="008330C0">
      <w:pPr>
        <w:spacing w:after="0" w:line="276" w:lineRule="auto"/>
        <w:jc w:val="both"/>
        <w:rPr>
          <w:rFonts w:ascii="Arial" w:hAnsi="Arial" w:cs="Arial"/>
          <w:b/>
        </w:rPr>
      </w:pPr>
    </w:p>
    <w:p w:rsidR="000379CD" w:rsidRDefault="00C87656" w:rsidP="008330C0">
      <w:pPr>
        <w:spacing w:after="0" w:line="276" w:lineRule="auto"/>
        <w:ind w:firstLine="708"/>
        <w:jc w:val="both"/>
        <w:rPr>
          <w:rFonts w:ascii="Arial" w:hAnsi="Arial" w:cs="Arial"/>
          <w:sz w:val="24"/>
          <w:szCs w:val="24"/>
        </w:rPr>
      </w:pPr>
      <w:r>
        <w:rPr>
          <w:rFonts w:ascii="Arial" w:hAnsi="Arial" w:cs="Arial"/>
          <w:sz w:val="24"/>
          <w:szCs w:val="24"/>
        </w:rPr>
        <w:t>W 2016 roku k</w:t>
      </w:r>
      <w:r w:rsidRPr="00C87656">
        <w:rPr>
          <w:rFonts w:ascii="Arial" w:hAnsi="Arial" w:cs="Arial"/>
          <w:sz w:val="24"/>
          <w:szCs w:val="24"/>
        </w:rPr>
        <w:t>ontynu</w:t>
      </w:r>
      <w:r>
        <w:rPr>
          <w:rFonts w:ascii="Arial" w:hAnsi="Arial" w:cs="Arial"/>
          <w:sz w:val="24"/>
          <w:szCs w:val="24"/>
        </w:rPr>
        <w:t xml:space="preserve">owano </w:t>
      </w:r>
      <w:r w:rsidRPr="00C87656">
        <w:rPr>
          <w:rFonts w:ascii="Arial" w:hAnsi="Arial" w:cs="Arial"/>
          <w:sz w:val="24"/>
          <w:szCs w:val="24"/>
        </w:rPr>
        <w:t>prac</w:t>
      </w:r>
      <w:r w:rsidR="00767354">
        <w:rPr>
          <w:rFonts w:ascii="Arial" w:hAnsi="Arial" w:cs="Arial"/>
          <w:sz w:val="24"/>
          <w:szCs w:val="24"/>
        </w:rPr>
        <w:t>e</w:t>
      </w:r>
      <w:r w:rsidRPr="00C87656">
        <w:rPr>
          <w:rFonts w:ascii="Arial" w:hAnsi="Arial" w:cs="Arial"/>
          <w:sz w:val="24"/>
          <w:szCs w:val="24"/>
        </w:rPr>
        <w:t xml:space="preserve"> w ul. Jaworzyńskiej na odcinku</w:t>
      </w:r>
      <w:r>
        <w:rPr>
          <w:rFonts w:ascii="Arial" w:hAnsi="Arial" w:cs="Arial"/>
          <w:sz w:val="24"/>
          <w:szCs w:val="24"/>
        </w:rPr>
        <w:t>:</w:t>
      </w:r>
      <w:r w:rsidR="00767354">
        <w:rPr>
          <w:rFonts w:ascii="Arial" w:hAnsi="Arial" w:cs="Arial"/>
          <w:sz w:val="24"/>
          <w:szCs w:val="24"/>
        </w:rPr>
        <w:t xml:space="preserve"> od ul. </w:t>
      </w:r>
      <w:r w:rsidRPr="00C87656">
        <w:rPr>
          <w:rFonts w:ascii="Arial" w:hAnsi="Arial" w:cs="Arial"/>
          <w:sz w:val="24"/>
          <w:szCs w:val="24"/>
        </w:rPr>
        <w:t xml:space="preserve">Boiskowej do </w:t>
      </w:r>
      <w:r w:rsidR="00767354">
        <w:rPr>
          <w:rFonts w:ascii="Arial" w:hAnsi="Arial" w:cs="Arial"/>
          <w:sz w:val="24"/>
          <w:szCs w:val="24"/>
        </w:rPr>
        <w:t xml:space="preserve">ul. </w:t>
      </w:r>
      <w:r w:rsidRPr="00C87656">
        <w:rPr>
          <w:rFonts w:ascii="Arial" w:hAnsi="Arial" w:cs="Arial"/>
          <w:sz w:val="24"/>
          <w:szCs w:val="24"/>
        </w:rPr>
        <w:t>Żółkiewskiego</w:t>
      </w:r>
      <w:r>
        <w:rPr>
          <w:rFonts w:ascii="Arial" w:hAnsi="Arial" w:cs="Arial"/>
          <w:sz w:val="24"/>
          <w:szCs w:val="24"/>
        </w:rPr>
        <w:t xml:space="preserve"> oraz na odcinku </w:t>
      </w:r>
      <w:r w:rsidR="00764F45">
        <w:rPr>
          <w:rFonts w:ascii="Arial" w:hAnsi="Arial" w:cs="Arial"/>
          <w:sz w:val="24"/>
          <w:szCs w:val="24"/>
        </w:rPr>
        <w:t>od ul. Oświęcimskiej do ul. </w:t>
      </w:r>
      <w:r>
        <w:rPr>
          <w:rFonts w:ascii="Arial" w:hAnsi="Arial" w:cs="Arial"/>
          <w:sz w:val="24"/>
          <w:szCs w:val="24"/>
        </w:rPr>
        <w:t>Andersa</w:t>
      </w:r>
      <w:r w:rsidRPr="00C87656">
        <w:rPr>
          <w:rFonts w:ascii="Arial" w:hAnsi="Arial" w:cs="Arial"/>
          <w:sz w:val="24"/>
          <w:szCs w:val="24"/>
        </w:rPr>
        <w:t xml:space="preserve"> wraz z rondami: w ul. Andersa i w ul. Oświęcimskiej.</w:t>
      </w:r>
      <w:r>
        <w:rPr>
          <w:rFonts w:ascii="Arial" w:hAnsi="Arial" w:cs="Arial"/>
          <w:sz w:val="24"/>
          <w:szCs w:val="24"/>
        </w:rPr>
        <w:t xml:space="preserve"> Łącznie w 2016 r. w</w:t>
      </w:r>
      <w:r w:rsidRPr="00C87656">
        <w:rPr>
          <w:rFonts w:ascii="Arial" w:hAnsi="Arial" w:cs="Arial"/>
          <w:sz w:val="24"/>
          <w:szCs w:val="24"/>
        </w:rPr>
        <w:t>ydatkowano kwotę: 17</w:t>
      </w:r>
      <w:r>
        <w:rPr>
          <w:rFonts w:ascii="Arial" w:hAnsi="Arial" w:cs="Arial"/>
          <w:sz w:val="24"/>
          <w:szCs w:val="24"/>
        </w:rPr>
        <w:t> </w:t>
      </w:r>
      <w:r w:rsidRPr="00C87656">
        <w:rPr>
          <w:rFonts w:ascii="Arial" w:hAnsi="Arial" w:cs="Arial"/>
          <w:sz w:val="24"/>
          <w:szCs w:val="24"/>
        </w:rPr>
        <w:t>390</w:t>
      </w:r>
      <w:r>
        <w:rPr>
          <w:rFonts w:ascii="Arial" w:hAnsi="Arial" w:cs="Arial"/>
          <w:sz w:val="24"/>
          <w:szCs w:val="24"/>
        </w:rPr>
        <w:t> </w:t>
      </w:r>
      <w:r w:rsidRPr="00C87656">
        <w:rPr>
          <w:rFonts w:ascii="Arial" w:hAnsi="Arial" w:cs="Arial"/>
          <w:sz w:val="24"/>
          <w:szCs w:val="24"/>
        </w:rPr>
        <w:t>999,98 zł.</w:t>
      </w:r>
      <w:r>
        <w:rPr>
          <w:rFonts w:ascii="Arial" w:hAnsi="Arial" w:cs="Arial"/>
          <w:sz w:val="24"/>
          <w:szCs w:val="24"/>
        </w:rPr>
        <w:t xml:space="preserve"> </w:t>
      </w:r>
    </w:p>
    <w:p w:rsidR="004575EF" w:rsidRPr="004575EF" w:rsidRDefault="004575EF" w:rsidP="008330C0">
      <w:pPr>
        <w:spacing w:after="0" w:line="276" w:lineRule="auto"/>
        <w:jc w:val="both"/>
        <w:rPr>
          <w:rFonts w:ascii="Arial" w:hAnsi="Arial" w:cs="Arial"/>
          <w:sz w:val="24"/>
          <w:szCs w:val="24"/>
        </w:rPr>
      </w:pPr>
      <w:r>
        <w:rPr>
          <w:rFonts w:ascii="Arial" w:hAnsi="Arial" w:cs="Arial"/>
          <w:sz w:val="24"/>
          <w:szCs w:val="24"/>
        </w:rPr>
        <w:tab/>
      </w:r>
      <w:r w:rsidR="00767354">
        <w:rPr>
          <w:rFonts w:ascii="Arial" w:hAnsi="Arial" w:cs="Arial"/>
          <w:sz w:val="24"/>
          <w:szCs w:val="24"/>
        </w:rPr>
        <w:t xml:space="preserve">W celu refundacji kosztów poniesionych na zadanie </w:t>
      </w:r>
      <w:r>
        <w:rPr>
          <w:rFonts w:ascii="Arial" w:hAnsi="Arial" w:cs="Arial"/>
          <w:sz w:val="24"/>
          <w:szCs w:val="24"/>
        </w:rPr>
        <w:t xml:space="preserve">złożono </w:t>
      </w:r>
      <w:r w:rsidRPr="004575EF">
        <w:rPr>
          <w:rFonts w:ascii="Arial" w:hAnsi="Arial" w:cs="Arial"/>
          <w:sz w:val="24"/>
          <w:szCs w:val="24"/>
        </w:rPr>
        <w:t>wniosek wraz z</w:t>
      </w:r>
      <w:r w:rsidR="00767354">
        <w:rPr>
          <w:rFonts w:ascii="Arial" w:hAnsi="Arial" w:cs="Arial"/>
          <w:sz w:val="24"/>
          <w:szCs w:val="24"/>
        </w:rPr>
        <w:t> </w:t>
      </w:r>
      <w:r>
        <w:rPr>
          <w:rFonts w:ascii="Arial" w:hAnsi="Arial" w:cs="Arial"/>
          <w:sz w:val="24"/>
          <w:szCs w:val="24"/>
        </w:rPr>
        <w:t xml:space="preserve">kompletem </w:t>
      </w:r>
      <w:r w:rsidRPr="004575EF">
        <w:rPr>
          <w:rFonts w:ascii="Arial" w:hAnsi="Arial" w:cs="Arial"/>
          <w:sz w:val="24"/>
          <w:szCs w:val="24"/>
        </w:rPr>
        <w:t>załącznik</w:t>
      </w:r>
      <w:r>
        <w:rPr>
          <w:rFonts w:ascii="Arial" w:hAnsi="Arial" w:cs="Arial"/>
          <w:sz w:val="24"/>
          <w:szCs w:val="24"/>
        </w:rPr>
        <w:t xml:space="preserve">ów </w:t>
      </w:r>
      <w:r w:rsidRPr="004575EF">
        <w:rPr>
          <w:rFonts w:ascii="Arial" w:hAnsi="Arial" w:cs="Arial"/>
          <w:sz w:val="24"/>
          <w:szCs w:val="24"/>
        </w:rPr>
        <w:t xml:space="preserve">do Urzędu Marszałkowskiego Województwa Dolnośląskiego w ramach RPO WD 2014-2020, Oś priorytetowa 5 Transport, </w:t>
      </w:r>
      <w:r w:rsidRPr="004575EF">
        <w:rPr>
          <w:rFonts w:ascii="Arial" w:hAnsi="Arial" w:cs="Arial"/>
          <w:sz w:val="24"/>
          <w:szCs w:val="24"/>
        </w:rPr>
        <w:lastRenderedPageBreak/>
        <w:t xml:space="preserve">Działanie 5.1 Drogowa dostępność transportowa, Poddziałanie 5.1.1 Drogowa dostępność transportowa – konkursy horyzontalne, Nabór Nr RPDS.05.01.01-IZ.00-02-097/16. </w:t>
      </w:r>
    </w:p>
    <w:p w:rsidR="00B67FAE" w:rsidRDefault="004575EF" w:rsidP="008330C0">
      <w:pPr>
        <w:spacing w:after="0" w:line="276" w:lineRule="auto"/>
        <w:jc w:val="both"/>
        <w:rPr>
          <w:rFonts w:ascii="Arial" w:hAnsi="Arial" w:cs="Arial"/>
          <w:sz w:val="24"/>
          <w:szCs w:val="24"/>
        </w:rPr>
      </w:pPr>
      <w:r w:rsidRPr="004575EF">
        <w:rPr>
          <w:rFonts w:ascii="Arial" w:hAnsi="Arial" w:cs="Arial"/>
          <w:sz w:val="24"/>
          <w:szCs w:val="24"/>
        </w:rPr>
        <w:t>Wniosek przeszedł pozytywną ocenę technic</w:t>
      </w:r>
      <w:r>
        <w:rPr>
          <w:rFonts w:ascii="Arial" w:hAnsi="Arial" w:cs="Arial"/>
          <w:sz w:val="24"/>
          <w:szCs w:val="24"/>
        </w:rPr>
        <w:t xml:space="preserve">zną, </w:t>
      </w:r>
      <w:r w:rsidRPr="004575EF">
        <w:rPr>
          <w:rFonts w:ascii="Arial" w:hAnsi="Arial" w:cs="Arial"/>
          <w:sz w:val="24"/>
          <w:szCs w:val="24"/>
        </w:rPr>
        <w:t xml:space="preserve">formalną i merytoryczną i </w:t>
      </w:r>
      <w:r>
        <w:rPr>
          <w:rFonts w:ascii="Arial" w:hAnsi="Arial" w:cs="Arial"/>
          <w:sz w:val="24"/>
          <w:szCs w:val="24"/>
        </w:rPr>
        <w:t xml:space="preserve">został zakwalifikowany do </w:t>
      </w:r>
      <w:r w:rsidRPr="004575EF">
        <w:rPr>
          <w:rFonts w:ascii="Arial" w:hAnsi="Arial" w:cs="Arial"/>
          <w:sz w:val="24"/>
          <w:szCs w:val="24"/>
        </w:rPr>
        <w:t>dofinansowani</w:t>
      </w:r>
      <w:r w:rsidR="009A1241">
        <w:rPr>
          <w:rFonts w:ascii="Arial" w:hAnsi="Arial" w:cs="Arial"/>
          <w:sz w:val="24"/>
          <w:szCs w:val="24"/>
        </w:rPr>
        <w:t>a</w:t>
      </w:r>
      <w:r>
        <w:rPr>
          <w:rFonts w:ascii="Arial" w:hAnsi="Arial" w:cs="Arial"/>
          <w:sz w:val="24"/>
          <w:szCs w:val="24"/>
        </w:rPr>
        <w:t xml:space="preserve">. </w:t>
      </w:r>
    </w:p>
    <w:p w:rsidR="004575EF" w:rsidRDefault="003D6939" w:rsidP="008330C0">
      <w:pPr>
        <w:spacing w:after="0" w:line="276" w:lineRule="auto"/>
        <w:jc w:val="both"/>
        <w:rPr>
          <w:rFonts w:ascii="Arial" w:hAnsi="Arial" w:cs="Arial"/>
          <w:noProof/>
          <w:sz w:val="24"/>
          <w:szCs w:val="24"/>
          <w:lang w:eastAsia="pl-PL"/>
        </w:rPr>
      </w:pPr>
      <w:r>
        <w:rPr>
          <w:rFonts w:ascii="Arial" w:hAnsi="Arial" w:cs="Arial"/>
          <w:noProof/>
          <w:sz w:val="24"/>
          <w:szCs w:val="24"/>
          <w:lang w:eastAsia="pl-PL"/>
        </w:rPr>
        <w:drawing>
          <wp:inline distT="0" distB="0" distL="0" distR="0">
            <wp:extent cx="2839916" cy="1896391"/>
            <wp:effectExtent l="0" t="0" r="0" b="889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1_2_jaworzynska.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40783" cy="1896970"/>
                    </a:xfrm>
                    <a:prstGeom prst="rect">
                      <a:avLst/>
                    </a:prstGeom>
                  </pic:spPr>
                </pic:pic>
              </a:graphicData>
            </a:graphic>
          </wp:inline>
        </w:drawing>
      </w:r>
      <w:r>
        <w:rPr>
          <w:rFonts w:ascii="Arial" w:hAnsi="Arial" w:cs="Arial"/>
          <w:noProof/>
          <w:sz w:val="24"/>
          <w:szCs w:val="24"/>
          <w:lang w:eastAsia="pl-PL"/>
        </w:rPr>
        <w:t xml:space="preserve"> </w:t>
      </w:r>
      <w:r>
        <w:rPr>
          <w:rFonts w:ascii="Arial" w:hAnsi="Arial" w:cs="Arial"/>
          <w:noProof/>
          <w:sz w:val="24"/>
          <w:szCs w:val="24"/>
          <w:lang w:eastAsia="pl-PL"/>
        </w:rPr>
        <w:drawing>
          <wp:inline distT="0" distB="0" distL="0" distR="0">
            <wp:extent cx="2839916" cy="1894216"/>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1_1_zb poł_0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40783" cy="1894794"/>
                    </a:xfrm>
                    <a:prstGeom prst="rect">
                      <a:avLst/>
                    </a:prstGeom>
                  </pic:spPr>
                </pic:pic>
              </a:graphicData>
            </a:graphic>
          </wp:inline>
        </w:drawing>
      </w:r>
    </w:p>
    <w:p w:rsidR="003D6939" w:rsidRPr="003D6939" w:rsidRDefault="003D6939" w:rsidP="003D6939">
      <w:pPr>
        <w:spacing w:after="0" w:line="276" w:lineRule="auto"/>
        <w:jc w:val="center"/>
        <w:rPr>
          <w:rFonts w:ascii="Arial" w:hAnsi="Arial" w:cs="Arial"/>
          <w:i/>
          <w:noProof/>
          <w:lang w:eastAsia="pl-PL"/>
        </w:rPr>
      </w:pPr>
      <w:r w:rsidRPr="003D6939">
        <w:rPr>
          <w:rFonts w:ascii="Arial" w:hAnsi="Arial" w:cs="Arial"/>
          <w:i/>
          <w:noProof/>
          <w:lang w:eastAsia="pl-PL"/>
        </w:rPr>
        <w:t>Przebudowa ul. Jaworzyńskiej.</w:t>
      </w:r>
    </w:p>
    <w:p w:rsidR="00117290" w:rsidRPr="000379CD" w:rsidRDefault="00117290" w:rsidP="008330C0">
      <w:pPr>
        <w:spacing w:after="0" w:line="276" w:lineRule="auto"/>
        <w:jc w:val="both"/>
        <w:rPr>
          <w:rFonts w:ascii="Arial" w:hAnsi="Arial" w:cs="Arial"/>
          <w:sz w:val="24"/>
          <w:szCs w:val="24"/>
        </w:rPr>
      </w:pPr>
    </w:p>
    <w:p w:rsidR="009641AB" w:rsidRPr="000379CD" w:rsidRDefault="007F4518" w:rsidP="008330C0">
      <w:pPr>
        <w:pStyle w:val="Akapitzlist"/>
        <w:spacing w:after="0"/>
        <w:ind w:left="709" w:hanging="709"/>
        <w:jc w:val="both"/>
        <w:rPr>
          <w:rFonts w:ascii="Arial" w:hAnsi="Arial" w:cs="Arial"/>
          <w:b/>
        </w:rPr>
      </w:pPr>
      <w:r>
        <w:rPr>
          <w:rFonts w:ascii="Arial" w:hAnsi="Arial" w:cs="Arial"/>
          <w:b/>
        </w:rPr>
        <w:t xml:space="preserve">1.1.4. </w:t>
      </w:r>
      <w:r w:rsidR="009641AB" w:rsidRPr="000379CD">
        <w:rPr>
          <w:rFonts w:ascii="Arial" w:hAnsi="Arial" w:cs="Arial"/>
          <w:b/>
        </w:rPr>
        <w:t>Budowa zintegrowanego systemu zarządzania ruchem i transportem publicznym w mieście Legnica.</w:t>
      </w:r>
    </w:p>
    <w:p w:rsidR="000379CD" w:rsidRPr="0022753B" w:rsidRDefault="000379CD" w:rsidP="008330C0">
      <w:pPr>
        <w:spacing w:after="0" w:line="276" w:lineRule="auto"/>
        <w:jc w:val="both"/>
        <w:rPr>
          <w:rFonts w:ascii="Arial" w:hAnsi="Arial" w:cs="Arial"/>
          <w:sz w:val="24"/>
          <w:szCs w:val="24"/>
        </w:rPr>
      </w:pPr>
    </w:p>
    <w:p w:rsidR="00B800C1" w:rsidRDefault="00B800C1" w:rsidP="008330C0">
      <w:pPr>
        <w:spacing w:after="0" w:line="276" w:lineRule="auto"/>
        <w:ind w:firstLine="708"/>
        <w:jc w:val="both"/>
        <w:rPr>
          <w:rFonts w:ascii="Arial" w:hAnsi="Arial" w:cs="Arial"/>
          <w:sz w:val="24"/>
          <w:szCs w:val="24"/>
        </w:rPr>
      </w:pPr>
      <w:r w:rsidRPr="00B800C1">
        <w:rPr>
          <w:rFonts w:ascii="Arial" w:hAnsi="Arial" w:cs="Arial"/>
          <w:sz w:val="24"/>
          <w:szCs w:val="24"/>
        </w:rPr>
        <w:t>W ramach zadania wykonano następujący zakres rzeczowy:</w:t>
      </w:r>
    </w:p>
    <w:p w:rsidR="00B800C1" w:rsidRDefault="00B800C1" w:rsidP="008330C0">
      <w:pPr>
        <w:pStyle w:val="Akapitzlist"/>
        <w:numPr>
          <w:ilvl w:val="0"/>
          <w:numId w:val="49"/>
        </w:numPr>
        <w:spacing w:after="0"/>
        <w:jc w:val="both"/>
        <w:rPr>
          <w:rFonts w:ascii="Arial" w:hAnsi="Arial" w:cs="Arial"/>
        </w:rPr>
      </w:pPr>
      <w:r w:rsidRPr="00B800C1">
        <w:rPr>
          <w:rFonts w:ascii="Arial" w:hAnsi="Arial" w:cs="Arial"/>
        </w:rPr>
        <w:t xml:space="preserve">uruchomiono 44 skrzyżowania ruchu lokalnego z podsystem </w:t>
      </w:r>
      <w:proofErr w:type="spellStart"/>
      <w:r w:rsidRPr="00B800C1">
        <w:rPr>
          <w:rFonts w:ascii="Arial" w:hAnsi="Arial" w:cs="Arial"/>
        </w:rPr>
        <w:t>wideomonitoringu</w:t>
      </w:r>
      <w:proofErr w:type="spellEnd"/>
      <w:r w:rsidRPr="00B800C1">
        <w:rPr>
          <w:rFonts w:ascii="Arial" w:hAnsi="Arial" w:cs="Arial"/>
        </w:rPr>
        <w:t xml:space="preserve"> skrzyżowań, zmienności i utrudnień ruchu, podsystemem monitorowania tablic rejestracyjnych, realizacji priorytetów dla transportu publicznego, zarządzania transportem publicznym i obsługi uprzywilejowanych pojazdów specjalnych,</w:t>
      </w:r>
    </w:p>
    <w:p w:rsidR="00B800C1" w:rsidRDefault="00B800C1" w:rsidP="008330C0">
      <w:pPr>
        <w:pStyle w:val="Akapitzlist"/>
        <w:numPr>
          <w:ilvl w:val="0"/>
          <w:numId w:val="49"/>
        </w:numPr>
        <w:spacing w:after="0"/>
        <w:jc w:val="both"/>
        <w:rPr>
          <w:rFonts w:ascii="Arial" w:hAnsi="Arial" w:cs="Arial"/>
        </w:rPr>
      </w:pPr>
      <w:r w:rsidRPr="00B800C1">
        <w:rPr>
          <w:rFonts w:ascii="Arial" w:hAnsi="Arial" w:cs="Arial"/>
        </w:rPr>
        <w:t>oddano do użytkowania siedzibę Zintegrowanego Centrum Zarządzania Ruchem i Transportem Publicznym w budynku przy ul. Mickiewicza 2 oraz serwerownię zlokalizowaną w pomieszczeniac</w:t>
      </w:r>
      <w:r w:rsidR="0022753B">
        <w:rPr>
          <w:rFonts w:ascii="Arial" w:hAnsi="Arial" w:cs="Arial"/>
        </w:rPr>
        <w:t>h przy pl. Słowiańskim 7 wraz z </w:t>
      </w:r>
      <w:r w:rsidRPr="00B800C1">
        <w:rPr>
          <w:rFonts w:ascii="Arial" w:hAnsi="Arial" w:cs="Arial"/>
        </w:rPr>
        <w:t>wyposażeniem pomieszczeń w meble biurowe, komputery, monit</w:t>
      </w:r>
      <w:r w:rsidR="0022753B">
        <w:rPr>
          <w:rFonts w:ascii="Arial" w:hAnsi="Arial" w:cs="Arial"/>
        </w:rPr>
        <w:t xml:space="preserve">ory, oprogramowania do obsługi </w:t>
      </w:r>
      <w:r w:rsidRPr="00B800C1">
        <w:rPr>
          <w:rFonts w:ascii="Arial" w:hAnsi="Arial" w:cs="Arial"/>
        </w:rPr>
        <w:t>podsyste</w:t>
      </w:r>
      <w:r>
        <w:rPr>
          <w:rFonts w:ascii="Arial" w:hAnsi="Arial" w:cs="Arial"/>
        </w:rPr>
        <w:t>mów, serwer, rejestrator CCTV i </w:t>
      </w:r>
      <w:r w:rsidRPr="00B800C1">
        <w:rPr>
          <w:rFonts w:ascii="Arial" w:hAnsi="Arial" w:cs="Arial"/>
        </w:rPr>
        <w:t>inny sprzęt informatyczny,</w:t>
      </w:r>
    </w:p>
    <w:p w:rsidR="00B800C1" w:rsidRDefault="00B800C1" w:rsidP="008330C0">
      <w:pPr>
        <w:pStyle w:val="Akapitzlist"/>
        <w:numPr>
          <w:ilvl w:val="0"/>
          <w:numId w:val="49"/>
        </w:numPr>
        <w:spacing w:after="0"/>
        <w:jc w:val="both"/>
        <w:rPr>
          <w:rFonts w:ascii="Arial" w:hAnsi="Arial" w:cs="Arial"/>
        </w:rPr>
      </w:pPr>
      <w:r w:rsidRPr="00B800C1">
        <w:rPr>
          <w:rFonts w:ascii="Arial" w:hAnsi="Arial" w:cs="Arial"/>
        </w:rPr>
        <w:t>wdrożono podsystemy:</w:t>
      </w:r>
    </w:p>
    <w:p w:rsidR="00B800C1" w:rsidRDefault="00B800C1" w:rsidP="008330C0">
      <w:pPr>
        <w:pStyle w:val="Akapitzlist"/>
        <w:numPr>
          <w:ilvl w:val="1"/>
          <w:numId w:val="49"/>
        </w:numPr>
        <w:spacing w:after="0"/>
        <w:jc w:val="both"/>
        <w:rPr>
          <w:rFonts w:ascii="Arial" w:hAnsi="Arial" w:cs="Arial"/>
        </w:rPr>
      </w:pPr>
      <w:r w:rsidRPr="00B800C1">
        <w:rPr>
          <w:rFonts w:ascii="Arial" w:hAnsi="Arial" w:cs="Arial"/>
        </w:rPr>
        <w:t xml:space="preserve">informacji dla kierowców w postaci tablic zmiennej treści VMS w pięciu lokalizacjach, </w:t>
      </w:r>
    </w:p>
    <w:p w:rsidR="00B800C1" w:rsidRDefault="00B800C1" w:rsidP="008330C0">
      <w:pPr>
        <w:pStyle w:val="Akapitzlist"/>
        <w:numPr>
          <w:ilvl w:val="1"/>
          <w:numId w:val="49"/>
        </w:numPr>
        <w:spacing w:after="0"/>
        <w:jc w:val="both"/>
        <w:rPr>
          <w:rFonts w:ascii="Arial" w:hAnsi="Arial" w:cs="Arial"/>
        </w:rPr>
      </w:pPr>
      <w:r w:rsidRPr="00B800C1">
        <w:rPr>
          <w:rFonts w:ascii="Arial" w:hAnsi="Arial" w:cs="Arial"/>
        </w:rPr>
        <w:t>dynamicznej informacji przystankowej dla pasażerów – tablice DIP elektroniczne na sześciu przystankach,</w:t>
      </w:r>
    </w:p>
    <w:p w:rsidR="00B800C1" w:rsidRDefault="00B800C1" w:rsidP="008330C0">
      <w:pPr>
        <w:pStyle w:val="Akapitzlist"/>
        <w:numPr>
          <w:ilvl w:val="1"/>
          <w:numId w:val="49"/>
        </w:numPr>
        <w:spacing w:after="0"/>
        <w:jc w:val="both"/>
        <w:rPr>
          <w:rFonts w:ascii="Arial" w:hAnsi="Arial" w:cs="Arial"/>
        </w:rPr>
      </w:pPr>
      <w:r w:rsidRPr="00B800C1">
        <w:rPr>
          <w:rFonts w:ascii="Arial" w:hAnsi="Arial" w:cs="Arial"/>
        </w:rPr>
        <w:t>monitorowania tablic rejestracyjnych, realizacji priorytetów dla transportu publicznego, zarządzania transportem publicznym i obsługi uprzywilejowanych pojazdów specjalnych,</w:t>
      </w:r>
    </w:p>
    <w:p w:rsidR="00B800C1" w:rsidRDefault="00B800C1" w:rsidP="008330C0">
      <w:pPr>
        <w:pStyle w:val="Akapitzlist"/>
        <w:numPr>
          <w:ilvl w:val="1"/>
          <w:numId w:val="49"/>
        </w:numPr>
        <w:spacing w:after="0"/>
        <w:jc w:val="both"/>
        <w:rPr>
          <w:rFonts w:ascii="Arial" w:hAnsi="Arial" w:cs="Arial"/>
        </w:rPr>
      </w:pPr>
      <w:r w:rsidRPr="00B800C1">
        <w:rPr>
          <w:rFonts w:ascii="Arial" w:hAnsi="Arial" w:cs="Arial"/>
        </w:rPr>
        <w:t xml:space="preserve">internetowej informacji o kursach </w:t>
      </w:r>
      <w:r>
        <w:rPr>
          <w:rFonts w:ascii="Arial" w:hAnsi="Arial" w:cs="Arial"/>
        </w:rPr>
        <w:t>autobusów MPK i utrudnieniach w </w:t>
      </w:r>
      <w:r w:rsidRPr="00B800C1">
        <w:rPr>
          <w:rFonts w:ascii="Arial" w:hAnsi="Arial" w:cs="Arial"/>
        </w:rPr>
        <w:t>ruchu miejskim,</w:t>
      </w:r>
    </w:p>
    <w:p w:rsidR="00B800C1" w:rsidRDefault="00B800C1" w:rsidP="006F3A6C">
      <w:pPr>
        <w:pStyle w:val="Akapitzlist"/>
        <w:numPr>
          <w:ilvl w:val="0"/>
          <w:numId w:val="61"/>
        </w:numPr>
        <w:spacing w:after="0"/>
        <w:jc w:val="both"/>
        <w:rPr>
          <w:rFonts w:ascii="Arial" w:hAnsi="Arial" w:cs="Arial"/>
        </w:rPr>
      </w:pPr>
      <w:r w:rsidRPr="0022753B">
        <w:rPr>
          <w:rFonts w:ascii="Arial" w:hAnsi="Arial" w:cs="Arial"/>
        </w:rPr>
        <w:t>utworzono stanowiska do analizy zdarzeń i komunikacji Systemu w siedzibie Straży Miejskiej przy al. Rzeczypospoli</w:t>
      </w:r>
      <w:r w:rsidR="0022753B">
        <w:rPr>
          <w:rFonts w:ascii="Arial" w:hAnsi="Arial" w:cs="Arial"/>
        </w:rPr>
        <w:t>tej oraz w siedzibie MPK wraz z </w:t>
      </w:r>
      <w:r w:rsidRPr="0022753B">
        <w:rPr>
          <w:rFonts w:ascii="Arial" w:hAnsi="Arial" w:cs="Arial"/>
        </w:rPr>
        <w:t>wyposażeniem w komputery, monitory i odpowiednie oprogramowanie,</w:t>
      </w:r>
    </w:p>
    <w:p w:rsidR="00B800C1" w:rsidRDefault="00B800C1" w:rsidP="006F3A6C">
      <w:pPr>
        <w:pStyle w:val="Akapitzlist"/>
        <w:numPr>
          <w:ilvl w:val="0"/>
          <w:numId w:val="61"/>
        </w:numPr>
        <w:spacing w:after="0"/>
        <w:jc w:val="both"/>
        <w:rPr>
          <w:rFonts w:ascii="Arial" w:hAnsi="Arial" w:cs="Arial"/>
        </w:rPr>
      </w:pPr>
      <w:r w:rsidRPr="0022753B">
        <w:rPr>
          <w:rFonts w:ascii="Arial" w:hAnsi="Arial" w:cs="Arial"/>
        </w:rPr>
        <w:lastRenderedPageBreak/>
        <w:t>wybudowano system łączności przewodowej LEGMAN - zlokalizowano 264 studnie kablowe,</w:t>
      </w:r>
    </w:p>
    <w:p w:rsidR="00B800C1" w:rsidRPr="0022753B" w:rsidRDefault="00B800C1" w:rsidP="006F3A6C">
      <w:pPr>
        <w:pStyle w:val="Akapitzlist"/>
        <w:numPr>
          <w:ilvl w:val="0"/>
          <w:numId w:val="61"/>
        </w:numPr>
        <w:spacing w:after="0"/>
        <w:jc w:val="both"/>
        <w:rPr>
          <w:rFonts w:ascii="Arial" w:hAnsi="Arial" w:cs="Arial"/>
        </w:rPr>
      </w:pPr>
      <w:r w:rsidRPr="0022753B">
        <w:rPr>
          <w:rFonts w:ascii="Arial" w:hAnsi="Arial" w:cs="Arial"/>
        </w:rPr>
        <w:t>wyposażono autobusy MPK w urządzenia</w:t>
      </w:r>
      <w:r w:rsidR="0022753B">
        <w:rPr>
          <w:rFonts w:ascii="Arial" w:hAnsi="Arial" w:cs="Arial"/>
        </w:rPr>
        <w:t xml:space="preserve"> pokładowe - </w:t>
      </w:r>
      <w:proofErr w:type="spellStart"/>
      <w:r w:rsidR="0022753B">
        <w:rPr>
          <w:rFonts w:ascii="Arial" w:hAnsi="Arial" w:cs="Arial"/>
        </w:rPr>
        <w:t>autokomputer</w:t>
      </w:r>
      <w:proofErr w:type="spellEnd"/>
      <w:r w:rsidR="0022753B">
        <w:rPr>
          <w:rFonts w:ascii="Arial" w:hAnsi="Arial" w:cs="Arial"/>
        </w:rPr>
        <w:t xml:space="preserve"> S&amp;G w </w:t>
      </w:r>
      <w:r w:rsidRPr="0022753B">
        <w:rPr>
          <w:rFonts w:ascii="Arial" w:hAnsi="Arial" w:cs="Arial"/>
        </w:rPr>
        <w:t>ilości 62 szt.</w:t>
      </w:r>
    </w:p>
    <w:p w:rsidR="00B800C1" w:rsidRDefault="00B800C1" w:rsidP="008330C0">
      <w:pPr>
        <w:spacing w:after="0" w:line="276" w:lineRule="auto"/>
        <w:ind w:firstLine="708"/>
        <w:jc w:val="both"/>
        <w:rPr>
          <w:rFonts w:ascii="Arial" w:hAnsi="Arial" w:cs="Arial"/>
          <w:sz w:val="24"/>
          <w:szCs w:val="24"/>
        </w:rPr>
      </w:pPr>
      <w:r w:rsidRPr="00B800C1">
        <w:rPr>
          <w:rFonts w:ascii="Arial" w:hAnsi="Arial" w:cs="Arial"/>
          <w:sz w:val="24"/>
          <w:szCs w:val="24"/>
        </w:rPr>
        <w:t xml:space="preserve">W dniu 29.03.2016 r. dokonano odbioru końcowego, natomiast 31.08.2016 r. nastąpiło podpisanie Świadectwa Przejęcia Robót. </w:t>
      </w:r>
    </w:p>
    <w:p w:rsidR="00117290" w:rsidRPr="00B800C1" w:rsidRDefault="00117290" w:rsidP="008330C0">
      <w:pPr>
        <w:spacing w:after="0" w:line="276" w:lineRule="auto"/>
        <w:ind w:firstLine="708"/>
        <w:jc w:val="both"/>
        <w:rPr>
          <w:rFonts w:ascii="Arial" w:hAnsi="Arial" w:cs="Arial"/>
          <w:sz w:val="24"/>
          <w:szCs w:val="24"/>
        </w:rPr>
      </w:pPr>
    </w:p>
    <w:p w:rsidR="00C87656" w:rsidRDefault="003D6939" w:rsidP="008330C0">
      <w:pPr>
        <w:spacing w:after="0" w:line="276" w:lineRule="auto"/>
        <w:jc w:val="both"/>
        <w:rPr>
          <w:rFonts w:ascii="Arial" w:hAnsi="Arial" w:cs="Arial"/>
        </w:rPr>
      </w:pPr>
      <w:r>
        <w:rPr>
          <w:rFonts w:ascii="Arial" w:hAnsi="Arial" w:cs="Arial"/>
          <w:noProof/>
          <w:lang w:eastAsia="pl-PL"/>
        </w:rPr>
        <w:drawing>
          <wp:inline distT="0" distB="0" distL="0" distR="0" wp14:anchorId="435BC1F2" wp14:editId="322C47B8">
            <wp:extent cx="2787162" cy="1859030"/>
            <wp:effectExtent l="0" t="0" r="0" b="825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1_4_zintegrowany_0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93682" cy="1863379"/>
                    </a:xfrm>
                    <a:prstGeom prst="rect">
                      <a:avLst/>
                    </a:prstGeom>
                  </pic:spPr>
                </pic:pic>
              </a:graphicData>
            </a:graphic>
          </wp:inline>
        </w:drawing>
      </w:r>
      <w:r>
        <w:rPr>
          <w:rFonts w:ascii="Arial" w:hAnsi="Arial" w:cs="Arial"/>
        </w:rPr>
        <w:t xml:space="preserve"> </w:t>
      </w:r>
      <w:r>
        <w:rPr>
          <w:rFonts w:ascii="Arial" w:hAnsi="Arial" w:cs="Arial"/>
          <w:noProof/>
          <w:lang w:eastAsia="pl-PL"/>
        </w:rPr>
        <w:drawing>
          <wp:inline distT="0" distB="0" distL="0" distR="0">
            <wp:extent cx="2795954" cy="1864894"/>
            <wp:effectExtent l="0" t="0" r="4445" b="254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1_4_ zintegrowany_0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02494" cy="1869256"/>
                    </a:xfrm>
                    <a:prstGeom prst="rect">
                      <a:avLst/>
                    </a:prstGeom>
                  </pic:spPr>
                </pic:pic>
              </a:graphicData>
            </a:graphic>
          </wp:inline>
        </w:drawing>
      </w:r>
    </w:p>
    <w:p w:rsidR="00E2014B" w:rsidRDefault="00E2014B" w:rsidP="008330C0">
      <w:pPr>
        <w:spacing w:after="0" w:line="276" w:lineRule="auto"/>
        <w:jc w:val="both"/>
        <w:rPr>
          <w:rFonts w:ascii="Arial" w:hAnsi="Arial" w:cs="Arial"/>
        </w:rPr>
        <w:sectPr w:rsidR="00E2014B">
          <w:headerReference w:type="default" r:id="rId17"/>
          <w:footerReference w:type="default" r:id="rId18"/>
          <w:pgSz w:w="11906" w:h="16838"/>
          <w:pgMar w:top="1417" w:right="1417" w:bottom="1417" w:left="1417" w:header="708" w:footer="708" w:gutter="0"/>
          <w:cols w:space="708"/>
          <w:formProt w:val="0"/>
          <w:docGrid w:linePitch="360" w:charSpace="-2049"/>
        </w:sectPr>
      </w:pPr>
    </w:p>
    <w:p w:rsidR="00E2014B" w:rsidRPr="00E2014B" w:rsidRDefault="00E2014B" w:rsidP="00E2014B">
      <w:pPr>
        <w:spacing w:after="0" w:line="276" w:lineRule="auto"/>
        <w:jc w:val="center"/>
        <w:rPr>
          <w:rFonts w:ascii="Arial" w:hAnsi="Arial" w:cs="Arial"/>
          <w:i/>
        </w:rPr>
      </w:pPr>
      <w:r w:rsidRPr="00E2014B">
        <w:rPr>
          <w:rFonts w:ascii="Arial" w:hAnsi="Arial" w:cs="Arial"/>
          <w:i/>
        </w:rPr>
        <w:lastRenderedPageBreak/>
        <w:t>Siedziba Zintegrowanego Centrum Zarządzania Ruchem i Transportem Publicznym.</w:t>
      </w:r>
    </w:p>
    <w:p w:rsidR="00E2014B" w:rsidRPr="00E2014B" w:rsidRDefault="00E2014B" w:rsidP="00E2014B">
      <w:pPr>
        <w:spacing w:after="0" w:line="276" w:lineRule="auto"/>
        <w:jc w:val="center"/>
        <w:rPr>
          <w:rFonts w:ascii="Arial" w:hAnsi="Arial" w:cs="Arial"/>
          <w:i/>
        </w:rPr>
        <w:sectPr w:rsidR="00E2014B" w:rsidRPr="00E2014B" w:rsidSect="00E2014B">
          <w:type w:val="continuous"/>
          <w:pgSz w:w="11906" w:h="16838"/>
          <w:pgMar w:top="1417" w:right="1417" w:bottom="1417" w:left="1417" w:header="708" w:footer="708" w:gutter="0"/>
          <w:cols w:num="2" w:space="708"/>
          <w:formProt w:val="0"/>
          <w:docGrid w:linePitch="360" w:charSpace="-2049"/>
        </w:sectPr>
      </w:pPr>
      <w:r w:rsidRPr="00E2014B">
        <w:rPr>
          <w:rFonts w:ascii="Arial" w:hAnsi="Arial" w:cs="Arial"/>
          <w:i/>
        </w:rPr>
        <w:lastRenderedPageBreak/>
        <w:t>Tablice dynamicznej informacji przystankowej dla pasażerów.</w:t>
      </w:r>
    </w:p>
    <w:p w:rsidR="00117290" w:rsidRPr="00C87656" w:rsidRDefault="00117290" w:rsidP="008330C0">
      <w:pPr>
        <w:spacing w:after="0" w:line="276" w:lineRule="auto"/>
        <w:jc w:val="both"/>
        <w:rPr>
          <w:rFonts w:ascii="Arial" w:hAnsi="Arial" w:cs="Arial"/>
        </w:rPr>
      </w:pPr>
    </w:p>
    <w:p w:rsidR="00C02737" w:rsidRPr="00C02737" w:rsidRDefault="00C02737" w:rsidP="008330C0">
      <w:pPr>
        <w:pStyle w:val="Akapitzlist"/>
        <w:numPr>
          <w:ilvl w:val="1"/>
          <w:numId w:val="2"/>
        </w:numPr>
        <w:spacing w:after="0"/>
        <w:jc w:val="both"/>
        <w:rPr>
          <w:rFonts w:ascii="Arial" w:hAnsi="Arial" w:cs="Arial"/>
          <w:b/>
          <w:bCs/>
        </w:rPr>
      </w:pPr>
      <w:r w:rsidRPr="00C02737">
        <w:rPr>
          <w:rFonts w:ascii="Arial" w:hAnsi="Arial" w:cs="Arial"/>
          <w:b/>
          <w:bCs/>
        </w:rPr>
        <w:t>ROZBUDOWA I MODERNIZACJA INFRASTRUKTURY TECHNICZNEJ DLA ISTNIEJĄCYCH I NOWYCH TERENÓW INWESTYCYJNYCH</w:t>
      </w:r>
      <w:r>
        <w:rPr>
          <w:rFonts w:ascii="Arial" w:hAnsi="Arial" w:cs="Arial"/>
          <w:b/>
          <w:bCs/>
        </w:rPr>
        <w:t>.</w:t>
      </w:r>
    </w:p>
    <w:p w:rsidR="000379CD" w:rsidRPr="000379CD" w:rsidRDefault="000379CD" w:rsidP="008330C0">
      <w:pPr>
        <w:spacing w:after="0" w:line="276" w:lineRule="auto"/>
        <w:jc w:val="both"/>
        <w:rPr>
          <w:rFonts w:ascii="Arial" w:hAnsi="Arial" w:cs="Arial"/>
          <w:sz w:val="24"/>
          <w:szCs w:val="24"/>
        </w:rPr>
      </w:pPr>
    </w:p>
    <w:p w:rsidR="009641AB" w:rsidRDefault="009641AB" w:rsidP="008330C0">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1.2.1. </w:t>
      </w:r>
      <w:r w:rsidRPr="009641AB">
        <w:rPr>
          <w:rFonts w:ascii="Arial" w:hAnsi="Arial" w:cs="Arial"/>
          <w:b/>
          <w:sz w:val="24"/>
          <w:szCs w:val="24"/>
        </w:rPr>
        <w:tab/>
        <w:t>Uzbrojenie i budowa dróg w rejonie ul. Jaworzyńskiej</w:t>
      </w:r>
      <w:r w:rsidR="0022753B">
        <w:rPr>
          <w:rFonts w:ascii="Arial" w:hAnsi="Arial" w:cs="Arial"/>
          <w:b/>
          <w:sz w:val="24"/>
          <w:szCs w:val="24"/>
        </w:rPr>
        <w:t xml:space="preserve"> </w:t>
      </w:r>
      <w:r w:rsidRPr="009641AB">
        <w:rPr>
          <w:rFonts w:ascii="Arial" w:hAnsi="Arial" w:cs="Arial"/>
          <w:b/>
          <w:sz w:val="24"/>
          <w:szCs w:val="24"/>
        </w:rPr>
        <w:t>- wschodnie otoczenie osiedla Sienkiewicza dla ter</w:t>
      </w:r>
      <w:r w:rsidR="00BD1114">
        <w:rPr>
          <w:rFonts w:ascii="Arial" w:hAnsi="Arial" w:cs="Arial"/>
          <w:b/>
          <w:sz w:val="24"/>
          <w:szCs w:val="24"/>
        </w:rPr>
        <w:t xml:space="preserve">enów </w:t>
      </w:r>
      <w:proofErr w:type="spellStart"/>
      <w:r w:rsidR="00BD1114">
        <w:rPr>
          <w:rFonts w:ascii="Arial" w:hAnsi="Arial" w:cs="Arial"/>
          <w:b/>
          <w:sz w:val="24"/>
          <w:szCs w:val="24"/>
        </w:rPr>
        <w:t>produkcyjno</w:t>
      </w:r>
      <w:proofErr w:type="spellEnd"/>
      <w:r w:rsidR="00BD1114">
        <w:rPr>
          <w:rFonts w:ascii="Arial" w:hAnsi="Arial" w:cs="Arial"/>
          <w:b/>
          <w:sz w:val="24"/>
          <w:szCs w:val="24"/>
        </w:rPr>
        <w:t xml:space="preserve"> </w:t>
      </w:r>
      <w:r w:rsidR="00AE0604">
        <w:rPr>
          <w:rFonts w:ascii="Arial" w:hAnsi="Arial" w:cs="Arial"/>
          <w:b/>
          <w:sz w:val="24"/>
          <w:szCs w:val="24"/>
        </w:rPr>
        <w:t>-</w:t>
      </w:r>
      <w:r w:rsidR="00BD1114">
        <w:rPr>
          <w:rFonts w:ascii="Arial" w:hAnsi="Arial" w:cs="Arial"/>
          <w:b/>
          <w:sz w:val="24"/>
          <w:szCs w:val="24"/>
        </w:rPr>
        <w:t xml:space="preserve"> usługowych w </w:t>
      </w:r>
      <w:r w:rsidRPr="009641AB">
        <w:rPr>
          <w:rFonts w:ascii="Arial" w:hAnsi="Arial" w:cs="Arial"/>
          <w:b/>
          <w:sz w:val="24"/>
          <w:szCs w:val="24"/>
        </w:rPr>
        <w:t>Legnicy.</w:t>
      </w:r>
    </w:p>
    <w:p w:rsidR="00BD1114" w:rsidRDefault="00BD1114" w:rsidP="008330C0">
      <w:pPr>
        <w:spacing w:after="0" w:line="276" w:lineRule="auto"/>
        <w:ind w:left="709" w:hanging="709"/>
        <w:jc w:val="both"/>
        <w:rPr>
          <w:rFonts w:ascii="Arial" w:hAnsi="Arial" w:cs="Arial"/>
          <w:b/>
          <w:sz w:val="24"/>
          <w:szCs w:val="24"/>
        </w:rPr>
      </w:pPr>
    </w:p>
    <w:p w:rsidR="00994462" w:rsidRPr="00994462" w:rsidRDefault="00994462" w:rsidP="008330C0">
      <w:pPr>
        <w:spacing w:after="0" w:line="276" w:lineRule="auto"/>
        <w:ind w:firstLine="708"/>
        <w:jc w:val="both"/>
        <w:rPr>
          <w:rFonts w:ascii="Arial" w:hAnsi="Arial" w:cs="Arial"/>
          <w:sz w:val="24"/>
          <w:szCs w:val="24"/>
        </w:rPr>
      </w:pPr>
      <w:r w:rsidRPr="00994462">
        <w:rPr>
          <w:rFonts w:ascii="Arial" w:hAnsi="Arial" w:cs="Arial"/>
          <w:sz w:val="24"/>
          <w:szCs w:val="24"/>
        </w:rPr>
        <w:t xml:space="preserve">Zgodnie z Wieloletnią Prognozą Finansową Miasta Legnicy </w:t>
      </w:r>
      <w:r w:rsidR="009A1241">
        <w:rPr>
          <w:rFonts w:ascii="Arial" w:hAnsi="Arial" w:cs="Arial"/>
          <w:sz w:val="24"/>
          <w:szCs w:val="24"/>
        </w:rPr>
        <w:t xml:space="preserve">uchwaloną </w:t>
      </w:r>
      <w:r w:rsidR="00372F0E">
        <w:rPr>
          <w:rFonts w:ascii="Arial" w:hAnsi="Arial" w:cs="Arial"/>
          <w:sz w:val="24"/>
          <w:szCs w:val="24"/>
        </w:rPr>
        <w:t xml:space="preserve">dnia </w:t>
      </w:r>
      <w:r w:rsidR="009A1241">
        <w:rPr>
          <w:rFonts w:ascii="Arial" w:hAnsi="Arial" w:cs="Arial"/>
          <w:sz w:val="24"/>
          <w:szCs w:val="24"/>
        </w:rPr>
        <w:t xml:space="preserve">27.12.2016 r. </w:t>
      </w:r>
      <w:r w:rsidRPr="00994462">
        <w:rPr>
          <w:rFonts w:ascii="Arial" w:hAnsi="Arial" w:cs="Arial"/>
          <w:sz w:val="24"/>
          <w:szCs w:val="24"/>
        </w:rPr>
        <w:t xml:space="preserve">rozpoczęcie realizacji zadania inwestycyjnego pn. </w:t>
      </w:r>
      <w:r w:rsidR="0022753B" w:rsidRPr="0022753B">
        <w:rPr>
          <w:rFonts w:ascii="Arial" w:hAnsi="Arial" w:cs="Arial"/>
          <w:sz w:val="24"/>
          <w:szCs w:val="24"/>
        </w:rPr>
        <w:t>„</w:t>
      </w:r>
      <w:r w:rsidR="009A1241">
        <w:rPr>
          <w:rFonts w:ascii="Arial" w:hAnsi="Arial" w:cs="Arial"/>
          <w:bCs/>
          <w:sz w:val="24"/>
          <w:szCs w:val="24"/>
        </w:rPr>
        <w:t>Uzbrojenie i </w:t>
      </w:r>
      <w:r w:rsidRPr="0022753B">
        <w:rPr>
          <w:rFonts w:ascii="Arial" w:hAnsi="Arial" w:cs="Arial"/>
          <w:bCs/>
          <w:sz w:val="24"/>
          <w:szCs w:val="24"/>
        </w:rPr>
        <w:t>budowa dróg w rejonie ul. Jaworzyńskiej – wschodnie otoczenie osiedla Sienkiewicza dla terenów produkcyjno-usługowych w Legnicy</w:t>
      </w:r>
      <w:r w:rsidR="0022753B" w:rsidRPr="0022753B">
        <w:rPr>
          <w:rFonts w:ascii="Arial" w:hAnsi="Arial" w:cs="Arial"/>
          <w:bCs/>
          <w:sz w:val="24"/>
          <w:szCs w:val="24"/>
        </w:rPr>
        <w:t>”</w:t>
      </w:r>
      <w:r w:rsidRPr="0022753B">
        <w:rPr>
          <w:rFonts w:ascii="Arial" w:hAnsi="Arial" w:cs="Arial"/>
          <w:sz w:val="24"/>
          <w:szCs w:val="24"/>
        </w:rPr>
        <w:t xml:space="preserve"> </w:t>
      </w:r>
      <w:r w:rsidRPr="00994462">
        <w:rPr>
          <w:rFonts w:ascii="Arial" w:hAnsi="Arial" w:cs="Arial"/>
          <w:sz w:val="24"/>
          <w:szCs w:val="24"/>
        </w:rPr>
        <w:t>j</w:t>
      </w:r>
      <w:r>
        <w:rPr>
          <w:rFonts w:ascii="Arial" w:hAnsi="Arial" w:cs="Arial"/>
          <w:sz w:val="24"/>
          <w:szCs w:val="24"/>
        </w:rPr>
        <w:t>est zaplanowane na rok 2019</w:t>
      </w:r>
      <w:r w:rsidRPr="00994462">
        <w:rPr>
          <w:rFonts w:ascii="Arial" w:hAnsi="Arial" w:cs="Arial"/>
          <w:sz w:val="24"/>
          <w:szCs w:val="24"/>
        </w:rPr>
        <w:t xml:space="preserve">. </w:t>
      </w:r>
    </w:p>
    <w:p w:rsidR="00117290" w:rsidRPr="00BD1114" w:rsidRDefault="00117290" w:rsidP="008330C0">
      <w:pPr>
        <w:spacing w:after="0" w:line="276" w:lineRule="auto"/>
        <w:ind w:left="709" w:hanging="709"/>
        <w:jc w:val="both"/>
        <w:rPr>
          <w:rFonts w:ascii="Arial" w:hAnsi="Arial" w:cs="Arial"/>
          <w:sz w:val="24"/>
          <w:szCs w:val="24"/>
        </w:rPr>
      </w:pPr>
    </w:p>
    <w:p w:rsidR="009641AB" w:rsidRDefault="009641AB" w:rsidP="008330C0">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1.2.2. </w:t>
      </w:r>
      <w:r w:rsidRPr="009641AB">
        <w:rPr>
          <w:rFonts w:ascii="Arial" w:hAnsi="Arial" w:cs="Arial"/>
          <w:b/>
          <w:sz w:val="24"/>
          <w:szCs w:val="24"/>
        </w:rPr>
        <w:tab/>
        <w:t>Uzbrojenie i budowa dróg w rejonie ul. Jaworzyńskiej  oraz obwodnicy  południowo-zachodniej dla ter</w:t>
      </w:r>
      <w:r w:rsidR="00AE0604">
        <w:rPr>
          <w:rFonts w:ascii="Arial" w:hAnsi="Arial" w:cs="Arial"/>
          <w:b/>
          <w:sz w:val="24"/>
          <w:szCs w:val="24"/>
        </w:rPr>
        <w:t xml:space="preserve">enów </w:t>
      </w:r>
      <w:proofErr w:type="spellStart"/>
      <w:r w:rsidR="00AE0604">
        <w:rPr>
          <w:rFonts w:ascii="Arial" w:hAnsi="Arial" w:cs="Arial"/>
          <w:b/>
          <w:sz w:val="24"/>
          <w:szCs w:val="24"/>
        </w:rPr>
        <w:t>produkcyjno</w:t>
      </w:r>
      <w:proofErr w:type="spellEnd"/>
      <w:r w:rsidR="00AE0604">
        <w:rPr>
          <w:rFonts w:ascii="Arial" w:hAnsi="Arial" w:cs="Arial"/>
          <w:b/>
          <w:sz w:val="24"/>
          <w:szCs w:val="24"/>
        </w:rPr>
        <w:t xml:space="preserve"> -</w:t>
      </w:r>
      <w:r w:rsidR="00BD1114">
        <w:rPr>
          <w:rFonts w:ascii="Arial" w:hAnsi="Arial" w:cs="Arial"/>
          <w:b/>
          <w:sz w:val="24"/>
          <w:szCs w:val="24"/>
        </w:rPr>
        <w:t xml:space="preserve"> usługowych w </w:t>
      </w:r>
      <w:r w:rsidRPr="009641AB">
        <w:rPr>
          <w:rFonts w:ascii="Arial" w:hAnsi="Arial" w:cs="Arial"/>
          <w:b/>
          <w:sz w:val="24"/>
          <w:szCs w:val="24"/>
        </w:rPr>
        <w:t>Legnicy.</w:t>
      </w:r>
    </w:p>
    <w:p w:rsidR="00BD1114" w:rsidRDefault="00BD1114" w:rsidP="008330C0">
      <w:pPr>
        <w:spacing w:after="0" w:line="276" w:lineRule="auto"/>
        <w:ind w:left="709" w:hanging="709"/>
        <w:jc w:val="both"/>
        <w:rPr>
          <w:rFonts w:ascii="Arial" w:hAnsi="Arial" w:cs="Arial"/>
          <w:b/>
          <w:sz w:val="24"/>
          <w:szCs w:val="24"/>
        </w:rPr>
      </w:pPr>
    </w:p>
    <w:p w:rsidR="000B6EDD" w:rsidRPr="000B6EDD" w:rsidRDefault="006954BF" w:rsidP="008330C0">
      <w:pPr>
        <w:spacing w:after="0" w:line="276" w:lineRule="auto"/>
        <w:ind w:firstLine="708"/>
        <w:jc w:val="both"/>
        <w:rPr>
          <w:rFonts w:ascii="Arial" w:hAnsi="Arial" w:cs="Arial"/>
          <w:sz w:val="24"/>
          <w:szCs w:val="24"/>
        </w:rPr>
      </w:pPr>
      <w:r>
        <w:rPr>
          <w:rFonts w:ascii="Arial" w:hAnsi="Arial" w:cs="Arial"/>
          <w:sz w:val="24"/>
          <w:szCs w:val="24"/>
        </w:rPr>
        <w:t>W celu uzbrojenia terenów inwestycyjnych, objętych granicami Legnickiej Specjalnej Strefy Ekonomicznej</w:t>
      </w:r>
      <w:r w:rsidR="00635906">
        <w:rPr>
          <w:rFonts w:ascii="Arial" w:hAnsi="Arial" w:cs="Arial"/>
          <w:sz w:val="24"/>
          <w:szCs w:val="24"/>
        </w:rPr>
        <w:t xml:space="preserve"> – Obszar Legnica II</w:t>
      </w:r>
      <w:r>
        <w:rPr>
          <w:rFonts w:ascii="Arial" w:hAnsi="Arial" w:cs="Arial"/>
          <w:sz w:val="24"/>
          <w:szCs w:val="24"/>
        </w:rPr>
        <w:t>, zlokalizowanych pr</w:t>
      </w:r>
      <w:r w:rsidR="00AE0604">
        <w:rPr>
          <w:rFonts w:ascii="Arial" w:hAnsi="Arial" w:cs="Arial"/>
          <w:sz w:val="24"/>
          <w:szCs w:val="24"/>
        </w:rPr>
        <w:t>zy ul. </w:t>
      </w:r>
      <w:r>
        <w:rPr>
          <w:rFonts w:ascii="Arial" w:hAnsi="Arial" w:cs="Arial"/>
          <w:sz w:val="24"/>
          <w:szCs w:val="24"/>
        </w:rPr>
        <w:t xml:space="preserve">Boiskowej i Myśliwskiej </w:t>
      </w:r>
      <w:r w:rsidR="000B6EDD" w:rsidRPr="000B6EDD">
        <w:rPr>
          <w:rFonts w:ascii="Arial" w:hAnsi="Arial" w:cs="Arial"/>
          <w:sz w:val="24"/>
          <w:szCs w:val="24"/>
        </w:rPr>
        <w:t>wy</w:t>
      </w:r>
      <w:r w:rsidR="00767354">
        <w:rPr>
          <w:rFonts w:ascii="Arial" w:hAnsi="Arial" w:cs="Arial"/>
          <w:sz w:val="24"/>
          <w:szCs w:val="24"/>
        </w:rPr>
        <w:t xml:space="preserve">kupiono grunty niezbędne do realizacji </w:t>
      </w:r>
      <w:r w:rsidR="00DC2953">
        <w:rPr>
          <w:rFonts w:ascii="Arial" w:hAnsi="Arial" w:cs="Arial"/>
          <w:sz w:val="24"/>
          <w:szCs w:val="24"/>
        </w:rPr>
        <w:t>inwestycji</w:t>
      </w:r>
      <w:r w:rsidR="00635906">
        <w:rPr>
          <w:rFonts w:ascii="Arial" w:hAnsi="Arial" w:cs="Arial"/>
          <w:sz w:val="24"/>
          <w:szCs w:val="24"/>
        </w:rPr>
        <w:t>. D</w:t>
      </w:r>
      <w:r w:rsidR="00DC2953">
        <w:rPr>
          <w:rFonts w:ascii="Arial" w:hAnsi="Arial" w:cs="Arial"/>
          <w:sz w:val="24"/>
          <w:szCs w:val="24"/>
        </w:rPr>
        <w:t xml:space="preserve">otyczy to dwóch </w:t>
      </w:r>
      <w:r w:rsidR="000B6EDD" w:rsidRPr="000B6EDD">
        <w:rPr>
          <w:rFonts w:ascii="Arial" w:hAnsi="Arial" w:cs="Arial"/>
          <w:sz w:val="24"/>
          <w:szCs w:val="24"/>
        </w:rPr>
        <w:t>działek</w:t>
      </w:r>
      <w:r w:rsidR="0022753B">
        <w:rPr>
          <w:rFonts w:ascii="Arial" w:hAnsi="Arial" w:cs="Arial"/>
          <w:sz w:val="24"/>
          <w:szCs w:val="24"/>
        </w:rPr>
        <w:t xml:space="preserve"> o </w:t>
      </w:r>
      <w:r w:rsidR="000B6EDD" w:rsidRPr="000B6EDD">
        <w:rPr>
          <w:rFonts w:ascii="Arial" w:hAnsi="Arial" w:cs="Arial"/>
          <w:sz w:val="24"/>
          <w:szCs w:val="24"/>
        </w:rPr>
        <w:t>numer</w:t>
      </w:r>
      <w:r w:rsidR="0022753B">
        <w:rPr>
          <w:rFonts w:ascii="Arial" w:hAnsi="Arial" w:cs="Arial"/>
          <w:sz w:val="24"/>
          <w:szCs w:val="24"/>
        </w:rPr>
        <w:t>ach</w:t>
      </w:r>
      <w:r w:rsidR="000B6EDD" w:rsidRPr="000B6EDD">
        <w:rPr>
          <w:rFonts w:ascii="Arial" w:hAnsi="Arial" w:cs="Arial"/>
          <w:sz w:val="24"/>
          <w:szCs w:val="24"/>
        </w:rPr>
        <w:t xml:space="preserve"> 13/7 i 13/8, obręb Legnicki Dwór. </w:t>
      </w:r>
    </w:p>
    <w:p w:rsidR="003F7B0B" w:rsidRPr="0099659E" w:rsidRDefault="00635906" w:rsidP="008330C0">
      <w:pPr>
        <w:spacing w:after="0" w:line="276" w:lineRule="auto"/>
        <w:jc w:val="both"/>
        <w:rPr>
          <w:rFonts w:ascii="Arial" w:hAnsi="Arial" w:cs="Arial"/>
          <w:sz w:val="24"/>
          <w:szCs w:val="24"/>
        </w:rPr>
      </w:pPr>
      <w:r>
        <w:rPr>
          <w:rFonts w:ascii="Arial" w:hAnsi="Arial" w:cs="Arial"/>
          <w:sz w:val="24"/>
          <w:szCs w:val="24"/>
        </w:rPr>
        <w:t>W 2016 r. r</w:t>
      </w:r>
      <w:r w:rsidR="003F7B0B" w:rsidRPr="0099659E">
        <w:rPr>
          <w:rFonts w:ascii="Arial" w:hAnsi="Arial" w:cs="Arial"/>
          <w:sz w:val="24"/>
          <w:szCs w:val="24"/>
        </w:rPr>
        <w:t xml:space="preserve">ozpoczęto realizację przebudowy ul. Handlowej na odcinku ok.140 m. </w:t>
      </w:r>
    </w:p>
    <w:p w:rsidR="00141DF9" w:rsidRDefault="00141DF9" w:rsidP="00BF3F6C">
      <w:pPr>
        <w:spacing w:after="0" w:line="276" w:lineRule="auto"/>
        <w:ind w:firstLine="708"/>
        <w:jc w:val="both"/>
        <w:rPr>
          <w:rFonts w:ascii="Arial" w:hAnsi="Arial" w:cs="Arial"/>
          <w:sz w:val="24"/>
          <w:szCs w:val="24"/>
        </w:rPr>
      </w:pPr>
    </w:p>
    <w:p w:rsidR="00FA746C" w:rsidRDefault="00764F45" w:rsidP="00BF3F6C">
      <w:pPr>
        <w:spacing w:after="0" w:line="276" w:lineRule="auto"/>
        <w:ind w:firstLine="708"/>
        <w:jc w:val="both"/>
        <w:rPr>
          <w:rFonts w:ascii="Arial" w:hAnsi="Arial" w:cs="Arial"/>
          <w:sz w:val="24"/>
          <w:szCs w:val="24"/>
        </w:rPr>
      </w:pPr>
      <w:r w:rsidRPr="0099659E">
        <w:rPr>
          <w:rFonts w:ascii="Arial" w:hAnsi="Arial" w:cs="Arial"/>
          <w:sz w:val="24"/>
          <w:szCs w:val="24"/>
        </w:rPr>
        <w:lastRenderedPageBreak/>
        <w:t xml:space="preserve">Zgodnie z przyjętą polityką </w:t>
      </w:r>
      <w:r w:rsidR="00167C56" w:rsidRPr="0099659E">
        <w:rPr>
          <w:rFonts w:ascii="Arial" w:hAnsi="Arial" w:cs="Arial"/>
          <w:sz w:val="24"/>
          <w:szCs w:val="24"/>
        </w:rPr>
        <w:t>miasta pod</w:t>
      </w:r>
      <w:r w:rsidR="00A01BED">
        <w:rPr>
          <w:rFonts w:ascii="Arial" w:hAnsi="Arial" w:cs="Arial"/>
          <w:sz w:val="24"/>
          <w:szCs w:val="24"/>
        </w:rPr>
        <w:t>j</w:t>
      </w:r>
      <w:r w:rsidR="00167C56" w:rsidRPr="0099659E">
        <w:rPr>
          <w:rFonts w:ascii="Arial" w:hAnsi="Arial" w:cs="Arial"/>
          <w:sz w:val="24"/>
          <w:szCs w:val="24"/>
        </w:rPr>
        <w:t>ęt</w:t>
      </w:r>
      <w:r w:rsidR="00AE0604">
        <w:rPr>
          <w:rFonts w:ascii="Arial" w:hAnsi="Arial" w:cs="Arial"/>
          <w:sz w:val="24"/>
          <w:szCs w:val="24"/>
        </w:rPr>
        <w:t>e zostały</w:t>
      </w:r>
      <w:r w:rsidR="00167C56" w:rsidRPr="0099659E">
        <w:rPr>
          <w:rFonts w:ascii="Arial" w:hAnsi="Arial" w:cs="Arial"/>
          <w:sz w:val="24"/>
          <w:szCs w:val="24"/>
        </w:rPr>
        <w:t xml:space="preserve"> działania mające na celu przygotowanie terenów </w:t>
      </w:r>
      <w:r w:rsidR="009A1FAE">
        <w:rPr>
          <w:rFonts w:ascii="Arial" w:hAnsi="Arial" w:cs="Arial"/>
          <w:sz w:val="24"/>
          <w:szCs w:val="24"/>
        </w:rPr>
        <w:t xml:space="preserve">inwestycyjnych </w:t>
      </w:r>
      <w:r w:rsidR="00167C56" w:rsidRPr="0099659E">
        <w:rPr>
          <w:rFonts w:ascii="Arial" w:hAnsi="Arial" w:cs="Arial"/>
          <w:sz w:val="24"/>
          <w:szCs w:val="24"/>
        </w:rPr>
        <w:t xml:space="preserve">w różnych </w:t>
      </w:r>
      <w:r w:rsidR="009A1FAE">
        <w:rPr>
          <w:rFonts w:ascii="Arial" w:hAnsi="Arial" w:cs="Arial"/>
          <w:sz w:val="24"/>
          <w:szCs w:val="24"/>
        </w:rPr>
        <w:t xml:space="preserve">rejonach </w:t>
      </w:r>
      <w:r w:rsidR="00167C56" w:rsidRPr="0099659E">
        <w:rPr>
          <w:rFonts w:ascii="Arial" w:hAnsi="Arial" w:cs="Arial"/>
          <w:sz w:val="24"/>
          <w:szCs w:val="24"/>
        </w:rPr>
        <w:t xml:space="preserve">miasta. </w:t>
      </w:r>
      <w:r w:rsidR="00BF3F6C" w:rsidRPr="0099659E">
        <w:rPr>
          <w:rFonts w:ascii="Arial" w:hAnsi="Arial" w:cs="Arial"/>
          <w:sz w:val="24"/>
          <w:szCs w:val="24"/>
        </w:rPr>
        <w:t>Jednym z</w:t>
      </w:r>
      <w:r w:rsidR="009A1FAE">
        <w:rPr>
          <w:rFonts w:ascii="Arial" w:hAnsi="Arial" w:cs="Arial"/>
          <w:sz w:val="24"/>
          <w:szCs w:val="24"/>
        </w:rPr>
        <w:t> </w:t>
      </w:r>
      <w:r w:rsidR="00BF3F6C" w:rsidRPr="0099659E">
        <w:rPr>
          <w:rFonts w:ascii="Arial" w:hAnsi="Arial" w:cs="Arial"/>
          <w:sz w:val="24"/>
          <w:szCs w:val="24"/>
        </w:rPr>
        <w:t xml:space="preserve">ważniejszych był teren byłego lotniska. </w:t>
      </w:r>
      <w:r w:rsidR="00167C56" w:rsidRPr="0099659E">
        <w:rPr>
          <w:rFonts w:ascii="Arial" w:hAnsi="Arial" w:cs="Arial"/>
          <w:sz w:val="24"/>
          <w:szCs w:val="24"/>
        </w:rPr>
        <w:t xml:space="preserve">W </w:t>
      </w:r>
      <w:r w:rsidR="00BF3F6C" w:rsidRPr="0099659E">
        <w:rPr>
          <w:rFonts w:ascii="Arial" w:hAnsi="Arial" w:cs="Arial"/>
          <w:sz w:val="24"/>
          <w:szCs w:val="24"/>
        </w:rPr>
        <w:t xml:space="preserve">tym </w:t>
      </w:r>
      <w:r w:rsidR="00167C56" w:rsidRPr="0099659E">
        <w:rPr>
          <w:rFonts w:ascii="Arial" w:hAnsi="Arial" w:cs="Arial"/>
          <w:sz w:val="24"/>
          <w:szCs w:val="24"/>
        </w:rPr>
        <w:t xml:space="preserve">celu </w:t>
      </w:r>
      <w:r w:rsidR="00BF3F6C" w:rsidRPr="0099659E">
        <w:rPr>
          <w:rFonts w:ascii="Arial" w:hAnsi="Arial" w:cs="Arial"/>
          <w:sz w:val="24"/>
          <w:szCs w:val="24"/>
        </w:rPr>
        <w:t>d</w:t>
      </w:r>
      <w:r w:rsidR="00040F09" w:rsidRPr="0099659E">
        <w:rPr>
          <w:rFonts w:ascii="Arial" w:hAnsi="Arial" w:cs="Arial"/>
          <w:sz w:val="24"/>
          <w:szCs w:val="24"/>
        </w:rPr>
        <w:t xml:space="preserve">nia 24.10.2016 r. Uchwałą Nr XXV/231/16 Rady Miejskiej Legnicy został </w:t>
      </w:r>
      <w:r w:rsidR="00AE0604">
        <w:rPr>
          <w:rFonts w:ascii="Arial" w:hAnsi="Arial" w:cs="Arial"/>
          <w:sz w:val="24"/>
          <w:szCs w:val="24"/>
        </w:rPr>
        <w:t>przyjęty</w:t>
      </w:r>
      <w:r w:rsidR="00040F09" w:rsidRPr="0099659E">
        <w:rPr>
          <w:rFonts w:ascii="Arial" w:hAnsi="Arial" w:cs="Arial"/>
          <w:sz w:val="24"/>
          <w:szCs w:val="24"/>
        </w:rPr>
        <w:t xml:space="preserve"> </w:t>
      </w:r>
      <w:r w:rsidR="00040F09" w:rsidRPr="00040F09">
        <w:rPr>
          <w:rFonts w:ascii="Arial" w:hAnsi="Arial" w:cs="Arial"/>
          <w:bCs/>
          <w:sz w:val="24"/>
          <w:szCs w:val="24"/>
        </w:rPr>
        <w:t>m</w:t>
      </w:r>
      <w:r w:rsidR="00FA746C" w:rsidRPr="00040F09">
        <w:rPr>
          <w:rFonts w:ascii="Arial" w:hAnsi="Arial" w:cs="Arial"/>
          <w:bCs/>
          <w:sz w:val="24"/>
          <w:szCs w:val="24"/>
        </w:rPr>
        <w:t>iejscow</w:t>
      </w:r>
      <w:r w:rsidR="00040F09" w:rsidRPr="00040F09">
        <w:rPr>
          <w:rFonts w:ascii="Arial" w:hAnsi="Arial" w:cs="Arial"/>
          <w:bCs/>
          <w:sz w:val="24"/>
          <w:szCs w:val="24"/>
        </w:rPr>
        <w:t xml:space="preserve">y </w:t>
      </w:r>
      <w:r w:rsidR="00FA746C" w:rsidRPr="00040F09">
        <w:rPr>
          <w:rFonts w:ascii="Arial" w:hAnsi="Arial" w:cs="Arial"/>
          <w:bCs/>
          <w:sz w:val="24"/>
          <w:szCs w:val="24"/>
        </w:rPr>
        <w:t>plan zagospodarowania p</w:t>
      </w:r>
      <w:r w:rsidR="007861E1">
        <w:rPr>
          <w:rFonts w:ascii="Arial" w:hAnsi="Arial" w:cs="Arial"/>
          <w:bCs/>
          <w:sz w:val="24"/>
          <w:szCs w:val="24"/>
        </w:rPr>
        <w:t>rzestrzennego terenu lotniska i </w:t>
      </w:r>
      <w:r w:rsidR="00FA746C" w:rsidRPr="00040F09">
        <w:rPr>
          <w:rFonts w:ascii="Arial" w:hAnsi="Arial" w:cs="Arial"/>
          <w:bCs/>
          <w:sz w:val="24"/>
          <w:szCs w:val="24"/>
        </w:rPr>
        <w:t>terenów przyległych</w:t>
      </w:r>
      <w:r w:rsidR="00040F09">
        <w:rPr>
          <w:rFonts w:ascii="Arial" w:hAnsi="Arial" w:cs="Arial"/>
          <w:bCs/>
          <w:sz w:val="24"/>
          <w:szCs w:val="24"/>
        </w:rPr>
        <w:t xml:space="preserve">. </w:t>
      </w:r>
      <w:r w:rsidR="00A27B4C">
        <w:rPr>
          <w:rFonts w:ascii="Arial" w:hAnsi="Arial" w:cs="Arial"/>
          <w:bCs/>
          <w:sz w:val="24"/>
          <w:szCs w:val="24"/>
        </w:rPr>
        <w:t>Następnie, p</w:t>
      </w:r>
      <w:r w:rsidR="00FA746C" w:rsidRPr="00FA746C">
        <w:rPr>
          <w:rFonts w:ascii="Arial" w:hAnsi="Arial" w:cs="Arial"/>
          <w:sz w:val="24"/>
          <w:szCs w:val="24"/>
        </w:rPr>
        <w:t xml:space="preserve">o opublikowaniu </w:t>
      </w:r>
      <w:r w:rsidR="00AE0604">
        <w:rPr>
          <w:rFonts w:ascii="Arial" w:hAnsi="Arial" w:cs="Arial"/>
          <w:sz w:val="24"/>
          <w:szCs w:val="24"/>
        </w:rPr>
        <w:t xml:space="preserve">dokumentu </w:t>
      </w:r>
      <w:r w:rsidR="00FA746C" w:rsidRPr="00FA746C">
        <w:rPr>
          <w:rFonts w:ascii="Arial" w:hAnsi="Arial" w:cs="Arial"/>
          <w:sz w:val="24"/>
          <w:szCs w:val="24"/>
        </w:rPr>
        <w:t xml:space="preserve">w Dzienniku Urzędowym Województwa Dolnośląskiego przystąpiono do prac geodezyjnych polegających na </w:t>
      </w:r>
      <w:r w:rsidR="00AE0604">
        <w:rPr>
          <w:rFonts w:ascii="Arial" w:hAnsi="Arial" w:cs="Arial"/>
          <w:sz w:val="24"/>
          <w:szCs w:val="24"/>
        </w:rPr>
        <w:t>scaleniu i podziale gruntów zgodnie z ustaleniami planu</w:t>
      </w:r>
      <w:r w:rsidR="00A27B4C">
        <w:rPr>
          <w:rFonts w:ascii="Arial" w:hAnsi="Arial" w:cs="Arial"/>
          <w:sz w:val="24"/>
          <w:szCs w:val="24"/>
        </w:rPr>
        <w:t xml:space="preserve">. </w:t>
      </w:r>
    </w:p>
    <w:p w:rsidR="00B67FAE" w:rsidRPr="00FA746C" w:rsidRDefault="00834B62" w:rsidP="00B67FAE">
      <w:pPr>
        <w:spacing w:after="0" w:line="276" w:lineRule="auto"/>
        <w:jc w:val="both"/>
        <w:rPr>
          <w:rFonts w:ascii="Arial" w:hAnsi="Arial" w:cs="Arial"/>
          <w:sz w:val="24"/>
          <w:szCs w:val="24"/>
        </w:rPr>
      </w:pPr>
      <w:r>
        <w:rPr>
          <w:rFonts w:ascii="Arial" w:hAnsi="Arial" w:cs="Arial"/>
          <w:sz w:val="24"/>
          <w:szCs w:val="24"/>
        </w:rPr>
        <w:t xml:space="preserve">Podjęte zostały działania zmierzające do objęcia terenu byłego lotniska </w:t>
      </w:r>
      <w:r w:rsidR="00B67FAE">
        <w:rPr>
          <w:rFonts w:ascii="Arial" w:hAnsi="Arial" w:cs="Arial"/>
          <w:sz w:val="24"/>
          <w:szCs w:val="24"/>
        </w:rPr>
        <w:t>granicami Legnickiej Specjalnej Strefy Ekonomicznej.</w:t>
      </w:r>
    </w:p>
    <w:p w:rsidR="00BD1114" w:rsidRDefault="00117290" w:rsidP="00117290">
      <w:pPr>
        <w:spacing w:after="0" w:line="276" w:lineRule="auto"/>
        <w:jc w:val="both"/>
        <w:rPr>
          <w:rFonts w:ascii="Arial" w:hAnsi="Arial" w:cs="Arial"/>
          <w:sz w:val="24"/>
          <w:szCs w:val="24"/>
        </w:rPr>
      </w:pPr>
      <w:r>
        <w:rPr>
          <w:rFonts w:ascii="Arial" w:hAnsi="Arial" w:cs="Arial"/>
          <w:noProof/>
          <w:sz w:val="24"/>
          <w:szCs w:val="24"/>
          <w:lang w:eastAsia="pl-PL"/>
        </w:rPr>
        <w:drawing>
          <wp:inline distT="0" distB="0" distL="0" distR="0">
            <wp:extent cx="2794959" cy="2096219"/>
            <wp:effectExtent l="0" t="0" r="5715"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25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94124" cy="2095592"/>
                    </a:xfrm>
                    <a:prstGeom prst="rect">
                      <a:avLst/>
                    </a:prstGeom>
                  </pic:spPr>
                </pic:pic>
              </a:graphicData>
            </a:graphic>
          </wp:inline>
        </w:drawing>
      </w:r>
      <w:r>
        <w:rPr>
          <w:rFonts w:ascii="Arial" w:hAnsi="Arial" w:cs="Arial"/>
          <w:sz w:val="24"/>
          <w:szCs w:val="24"/>
        </w:rPr>
        <w:t xml:space="preserve"> </w:t>
      </w:r>
      <w:r>
        <w:rPr>
          <w:rFonts w:ascii="Arial" w:hAnsi="Arial" w:cs="Arial"/>
          <w:noProof/>
          <w:sz w:val="24"/>
          <w:szCs w:val="24"/>
          <w:lang w:eastAsia="pl-PL"/>
        </w:rPr>
        <w:drawing>
          <wp:inline distT="0" distB="0" distL="0" distR="0">
            <wp:extent cx="2803585" cy="2102689"/>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07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02746" cy="2102060"/>
                    </a:xfrm>
                    <a:prstGeom prst="rect">
                      <a:avLst/>
                    </a:prstGeom>
                  </pic:spPr>
                </pic:pic>
              </a:graphicData>
            </a:graphic>
          </wp:inline>
        </w:drawing>
      </w:r>
    </w:p>
    <w:p w:rsidR="00117290" w:rsidRPr="00117290" w:rsidRDefault="00117290" w:rsidP="00117290">
      <w:pPr>
        <w:spacing w:after="0" w:line="276" w:lineRule="auto"/>
        <w:jc w:val="center"/>
        <w:rPr>
          <w:rFonts w:ascii="Arial" w:hAnsi="Arial" w:cs="Arial"/>
          <w:i/>
        </w:rPr>
      </w:pPr>
      <w:r w:rsidRPr="00117290">
        <w:rPr>
          <w:rFonts w:ascii="Arial" w:hAnsi="Arial" w:cs="Arial"/>
          <w:i/>
        </w:rPr>
        <w:t>Teren byłego lotniska.</w:t>
      </w:r>
    </w:p>
    <w:p w:rsidR="00117290" w:rsidRPr="00BD1114" w:rsidRDefault="00117290" w:rsidP="00117290">
      <w:pPr>
        <w:spacing w:after="0" w:line="276" w:lineRule="auto"/>
        <w:jc w:val="both"/>
        <w:rPr>
          <w:rFonts w:ascii="Arial" w:hAnsi="Arial" w:cs="Arial"/>
          <w:sz w:val="24"/>
          <w:szCs w:val="24"/>
        </w:rPr>
      </w:pPr>
    </w:p>
    <w:p w:rsidR="009641AB" w:rsidRDefault="009641AB" w:rsidP="008330C0">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1.2.3. </w:t>
      </w:r>
      <w:r w:rsidRPr="009641AB">
        <w:rPr>
          <w:rFonts w:ascii="Arial" w:hAnsi="Arial" w:cs="Arial"/>
          <w:b/>
          <w:sz w:val="24"/>
          <w:szCs w:val="24"/>
        </w:rPr>
        <w:tab/>
        <w:t>Budowa układu komunikacyjnego dla obs</w:t>
      </w:r>
      <w:r w:rsidR="00BD1114">
        <w:rPr>
          <w:rFonts w:ascii="Arial" w:hAnsi="Arial" w:cs="Arial"/>
          <w:b/>
          <w:sz w:val="24"/>
          <w:szCs w:val="24"/>
        </w:rPr>
        <w:t>zaru aktywizacji gospodarczej i </w:t>
      </w:r>
      <w:r w:rsidRPr="009641AB">
        <w:rPr>
          <w:rFonts w:ascii="Arial" w:hAnsi="Arial" w:cs="Arial"/>
          <w:b/>
          <w:sz w:val="24"/>
          <w:szCs w:val="24"/>
        </w:rPr>
        <w:t>społecznej między ul. Wrocławską - Zieloną i ul. Jordana - Orła Białego.</w:t>
      </w:r>
    </w:p>
    <w:p w:rsidR="00BD1114" w:rsidRDefault="00BD1114" w:rsidP="008330C0">
      <w:pPr>
        <w:spacing w:after="0" w:line="276" w:lineRule="auto"/>
        <w:ind w:left="709" w:hanging="709"/>
        <w:jc w:val="both"/>
        <w:rPr>
          <w:rFonts w:ascii="Arial" w:hAnsi="Arial" w:cs="Arial"/>
          <w:b/>
          <w:sz w:val="24"/>
          <w:szCs w:val="24"/>
        </w:rPr>
      </w:pPr>
    </w:p>
    <w:p w:rsidR="00820662" w:rsidRDefault="00E2265C" w:rsidP="008330C0">
      <w:pPr>
        <w:spacing w:after="0" w:line="276" w:lineRule="auto"/>
        <w:ind w:firstLine="708"/>
        <w:jc w:val="both"/>
        <w:rPr>
          <w:rFonts w:ascii="Arial" w:hAnsi="Arial" w:cs="Arial"/>
          <w:sz w:val="24"/>
          <w:szCs w:val="24"/>
        </w:rPr>
      </w:pPr>
      <w:r>
        <w:rPr>
          <w:rFonts w:ascii="Arial" w:hAnsi="Arial" w:cs="Arial"/>
          <w:sz w:val="24"/>
          <w:szCs w:val="24"/>
        </w:rPr>
        <w:t xml:space="preserve">Zgodnie z </w:t>
      </w:r>
      <w:r w:rsidR="00BF3F6C">
        <w:rPr>
          <w:rFonts w:ascii="Arial" w:hAnsi="Arial" w:cs="Arial"/>
          <w:sz w:val="24"/>
          <w:szCs w:val="24"/>
        </w:rPr>
        <w:t xml:space="preserve">budżetem miasta </w:t>
      </w:r>
      <w:r w:rsidR="00A01BED">
        <w:rPr>
          <w:rFonts w:ascii="Arial" w:hAnsi="Arial" w:cs="Arial"/>
          <w:sz w:val="24"/>
          <w:szCs w:val="24"/>
        </w:rPr>
        <w:t xml:space="preserve">zakończenie </w:t>
      </w:r>
      <w:r>
        <w:rPr>
          <w:rFonts w:ascii="Arial" w:hAnsi="Arial" w:cs="Arial"/>
          <w:sz w:val="24"/>
          <w:szCs w:val="24"/>
        </w:rPr>
        <w:t>r</w:t>
      </w:r>
      <w:r w:rsidR="000268E2">
        <w:rPr>
          <w:rFonts w:ascii="Arial" w:hAnsi="Arial" w:cs="Arial"/>
          <w:sz w:val="24"/>
          <w:szCs w:val="24"/>
        </w:rPr>
        <w:t>ealizacj</w:t>
      </w:r>
      <w:r w:rsidR="00A01BED">
        <w:rPr>
          <w:rFonts w:ascii="Arial" w:hAnsi="Arial" w:cs="Arial"/>
          <w:sz w:val="24"/>
          <w:szCs w:val="24"/>
        </w:rPr>
        <w:t>i</w:t>
      </w:r>
      <w:r w:rsidR="000268E2">
        <w:rPr>
          <w:rFonts w:ascii="Arial" w:hAnsi="Arial" w:cs="Arial"/>
          <w:sz w:val="24"/>
          <w:szCs w:val="24"/>
        </w:rPr>
        <w:t xml:space="preserve"> </w:t>
      </w:r>
      <w:r w:rsidR="00A01BED">
        <w:rPr>
          <w:rFonts w:ascii="Arial" w:hAnsi="Arial" w:cs="Arial"/>
          <w:sz w:val="24"/>
          <w:szCs w:val="24"/>
        </w:rPr>
        <w:t xml:space="preserve">II etapu </w:t>
      </w:r>
      <w:r w:rsidR="00820662">
        <w:rPr>
          <w:rFonts w:ascii="Arial" w:hAnsi="Arial" w:cs="Arial"/>
          <w:sz w:val="24"/>
          <w:szCs w:val="24"/>
        </w:rPr>
        <w:t>z</w:t>
      </w:r>
      <w:r w:rsidR="000268E2">
        <w:rPr>
          <w:rFonts w:ascii="Arial" w:hAnsi="Arial" w:cs="Arial"/>
          <w:sz w:val="24"/>
          <w:szCs w:val="24"/>
        </w:rPr>
        <w:t>ad</w:t>
      </w:r>
      <w:r w:rsidR="00BF3F6C">
        <w:rPr>
          <w:rFonts w:ascii="Arial" w:hAnsi="Arial" w:cs="Arial"/>
          <w:sz w:val="24"/>
          <w:szCs w:val="24"/>
        </w:rPr>
        <w:t>a</w:t>
      </w:r>
      <w:r w:rsidR="000268E2">
        <w:rPr>
          <w:rFonts w:ascii="Arial" w:hAnsi="Arial" w:cs="Arial"/>
          <w:sz w:val="24"/>
          <w:szCs w:val="24"/>
        </w:rPr>
        <w:t>ni</w:t>
      </w:r>
      <w:r w:rsidR="00820662">
        <w:rPr>
          <w:rFonts w:ascii="Arial" w:hAnsi="Arial" w:cs="Arial"/>
          <w:sz w:val="24"/>
          <w:szCs w:val="24"/>
        </w:rPr>
        <w:t>a został</w:t>
      </w:r>
      <w:r w:rsidR="00A01BED">
        <w:rPr>
          <w:rFonts w:ascii="Arial" w:hAnsi="Arial" w:cs="Arial"/>
          <w:sz w:val="24"/>
          <w:szCs w:val="24"/>
        </w:rPr>
        <w:t>o zaplanowane</w:t>
      </w:r>
      <w:r w:rsidR="00820662">
        <w:rPr>
          <w:rFonts w:ascii="Arial" w:hAnsi="Arial" w:cs="Arial"/>
          <w:sz w:val="24"/>
          <w:szCs w:val="24"/>
        </w:rPr>
        <w:t xml:space="preserve"> na 2017 rok. </w:t>
      </w:r>
    </w:p>
    <w:p w:rsidR="000268E2" w:rsidRPr="000268E2" w:rsidRDefault="000268E2" w:rsidP="008330C0">
      <w:pPr>
        <w:spacing w:after="0" w:line="276" w:lineRule="auto"/>
        <w:ind w:left="709" w:hanging="709"/>
        <w:jc w:val="both"/>
        <w:rPr>
          <w:rFonts w:ascii="Arial" w:hAnsi="Arial" w:cs="Arial"/>
          <w:sz w:val="24"/>
          <w:szCs w:val="24"/>
        </w:rPr>
      </w:pPr>
    </w:p>
    <w:p w:rsidR="00C02737" w:rsidRPr="00C02737" w:rsidRDefault="00C02737" w:rsidP="008330C0">
      <w:pPr>
        <w:pStyle w:val="Akapitzlist"/>
        <w:numPr>
          <w:ilvl w:val="1"/>
          <w:numId w:val="2"/>
        </w:numPr>
        <w:spacing w:after="0"/>
        <w:jc w:val="both"/>
        <w:rPr>
          <w:rFonts w:ascii="Arial" w:hAnsi="Arial" w:cs="Arial"/>
          <w:b/>
          <w:bCs/>
        </w:rPr>
      </w:pPr>
      <w:r w:rsidRPr="00C02737">
        <w:rPr>
          <w:rFonts w:ascii="Arial" w:hAnsi="Arial" w:cs="Arial"/>
          <w:b/>
          <w:bCs/>
        </w:rPr>
        <w:t>ROZWÓJ TECHN</w:t>
      </w:r>
      <w:r>
        <w:rPr>
          <w:rFonts w:ascii="Arial" w:hAnsi="Arial" w:cs="Arial"/>
          <w:b/>
          <w:bCs/>
        </w:rPr>
        <w:t>OLOGII ORAZ USŁUG PUBLICZNYCH I </w:t>
      </w:r>
      <w:r w:rsidRPr="00C02737">
        <w:rPr>
          <w:rFonts w:ascii="Arial" w:hAnsi="Arial" w:cs="Arial"/>
          <w:b/>
          <w:bCs/>
        </w:rPr>
        <w:t>KOMERCYJNYCH ŚWIADCZONYCH ELEKTRONICZNIE</w:t>
      </w:r>
      <w:r>
        <w:rPr>
          <w:rFonts w:ascii="Arial" w:hAnsi="Arial" w:cs="Arial"/>
          <w:b/>
          <w:bCs/>
        </w:rPr>
        <w:t>.</w:t>
      </w:r>
    </w:p>
    <w:p w:rsidR="00BD1114" w:rsidRPr="00BD1114" w:rsidRDefault="00BD1114" w:rsidP="008330C0">
      <w:pPr>
        <w:spacing w:after="0" w:line="276" w:lineRule="auto"/>
        <w:ind w:left="709" w:hanging="709"/>
        <w:jc w:val="both"/>
        <w:rPr>
          <w:rFonts w:ascii="Arial" w:hAnsi="Arial" w:cs="Arial"/>
          <w:sz w:val="24"/>
          <w:szCs w:val="24"/>
        </w:rPr>
      </w:pPr>
    </w:p>
    <w:p w:rsidR="00BD1114" w:rsidRDefault="009641AB" w:rsidP="008330C0">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1.3.1. </w:t>
      </w:r>
      <w:r w:rsidRPr="009641AB">
        <w:rPr>
          <w:rFonts w:ascii="Arial" w:hAnsi="Arial" w:cs="Arial"/>
          <w:b/>
          <w:sz w:val="24"/>
          <w:szCs w:val="24"/>
        </w:rPr>
        <w:tab/>
        <w:t>Budowa Miejskiej Sieci Teleinformatycznej LEGMAN</w:t>
      </w:r>
      <w:r w:rsidR="00BD1114">
        <w:rPr>
          <w:rFonts w:ascii="Arial" w:hAnsi="Arial" w:cs="Arial"/>
          <w:b/>
          <w:sz w:val="24"/>
          <w:szCs w:val="24"/>
        </w:rPr>
        <w:t>.</w:t>
      </w:r>
    </w:p>
    <w:p w:rsidR="00BD1114" w:rsidRPr="003B3FA4" w:rsidRDefault="00BD1114" w:rsidP="008330C0">
      <w:pPr>
        <w:spacing w:after="0" w:line="276" w:lineRule="auto"/>
        <w:ind w:left="709" w:hanging="709"/>
        <w:jc w:val="both"/>
        <w:rPr>
          <w:rFonts w:ascii="Arial" w:hAnsi="Arial" w:cs="Arial"/>
          <w:b/>
          <w:sz w:val="24"/>
          <w:szCs w:val="24"/>
        </w:rPr>
      </w:pPr>
    </w:p>
    <w:p w:rsidR="00F524AE" w:rsidRPr="003B3FA4" w:rsidRDefault="00633AB3" w:rsidP="008330C0">
      <w:pPr>
        <w:spacing w:after="0" w:line="276" w:lineRule="auto"/>
        <w:ind w:firstLine="708"/>
        <w:jc w:val="both"/>
        <w:rPr>
          <w:rFonts w:ascii="Arial" w:hAnsi="Arial" w:cs="Arial"/>
          <w:sz w:val="24"/>
          <w:szCs w:val="24"/>
        </w:rPr>
      </w:pPr>
      <w:r w:rsidRPr="003B3FA4">
        <w:rPr>
          <w:rFonts w:ascii="Arial" w:hAnsi="Arial" w:cs="Arial"/>
          <w:sz w:val="24"/>
          <w:szCs w:val="24"/>
        </w:rPr>
        <w:t>Realizacja projektu LEGMAN w pełnym zakresie uzależniona jest od pozyskania środków zewnętrz</w:t>
      </w:r>
      <w:r w:rsidR="007C3A9C" w:rsidRPr="003B3FA4">
        <w:rPr>
          <w:rFonts w:ascii="Arial" w:hAnsi="Arial" w:cs="Arial"/>
          <w:sz w:val="24"/>
          <w:szCs w:val="24"/>
        </w:rPr>
        <w:t>n</w:t>
      </w:r>
      <w:r w:rsidRPr="003B3FA4">
        <w:rPr>
          <w:rFonts w:ascii="Arial" w:hAnsi="Arial" w:cs="Arial"/>
          <w:sz w:val="24"/>
          <w:szCs w:val="24"/>
        </w:rPr>
        <w:t>ych</w:t>
      </w:r>
      <w:r w:rsidR="00F9182E" w:rsidRPr="003B3FA4">
        <w:rPr>
          <w:rFonts w:ascii="Arial" w:hAnsi="Arial" w:cs="Arial"/>
          <w:sz w:val="24"/>
          <w:szCs w:val="24"/>
        </w:rPr>
        <w:t>.</w:t>
      </w:r>
      <w:r w:rsidRPr="003B3FA4">
        <w:rPr>
          <w:rFonts w:ascii="Arial" w:hAnsi="Arial" w:cs="Arial"/>
          <w:sz w:val="24"/>
          <w:szCs w:val="24"/>
        </w:rPr>
        <w:t xml:space="preserve"> </w:t>
      </w:r>
      <w:r w:rsidR="00F9182E" w:rsidRPr="003B3FA4">
        <w:rPr>
          <w:rFonts w:ascii="Arial" w:hAnsi="Arial" w:cs="Arial"/>
          <w:sz w:val="24"/>
          <w:szCs w:val="24"/>
        </w:rPr>
        <w:t>E</w:t>
      </w:r>
      <w:r w:rsidRPr="003B3FA4">
        <w:rPr>
          <w:rFonts w:ascii="Arial" w:hAnsi="Arial" w:cs="Arial"/>
          <w:sz w:val="24"/>
          <w:szCs w:val="24"/>
        </w:rPr>
        <w:t>lementy projektu (rozbudowa infrastruktur</w:t>
      </w:r>
      <w:r w:rsidR="00F9182E" w:rsidRPr="003B3FA4">
        <w:rPr>
          <w:rFonts w:ascii="Arial" w:hAnsi="Arial" w:cs="Arial"/>
          <w:sz w:val="24"/>
          <w:szCs w:val="24"/>
        </w:rPr>
        <w:t>y teletechnicznej) realizowane były</w:t>
      </w:r>
      <w:r w:rsidRPr="003B3FA4">
        <w:rPr>
          <w:rFonts w:ascii="Arial" w:hAnsi="Arial" w:cs="Arial"/>
          <w:sz w:val="24"/>
          <w:szCs w:val="24"/>
        </w:rPr>
        <w:t xml:space="preserve"> w ramach innych</w:t>
      </w:r>
      <w:r w:rsidR="00F9182E" w:rsidRPr="003B3FA4">
        <w:rPr>
          <w:rFonts w:ascii="Arial" w:hAnsi="Arial" w:cs="Arial"/>
          <w:sz w:val="24"/>
          <w:szCs w:val="24"/>
        </w:rPr>
        <w:t xml:space="preserve"> inwestycji infrastrukturalnych, takich jak: monitoring miejski czy Z</w:t>
      </w:r>
      <w:r w:rsidR="00F524AE" w:rsidRPr="003B3FA4">
        <w:rPr>
          <w:rFonts w:ascii="Arial" w:hAnsi="Arial" w:cs="Arial"/>
          <w:sz w:val="24"/>
          <w:szCs w:val="24"/>
        </w:rPr>
        <w:t xml:space="preserve">integrowany </w:t>
      </w:r>
      <w:r w:rsidR="00F9182E" w:rsidRPr="003B3FA4">
        <w:rPr>
          <w:rFonts w:ascii="Arial" w:hAnsi="Arial" w:cs="Arial"/>
          <w:sz w:val="24"/>
          <w:szCs w:val="24"/>
        </w:rPr>
        <w:t>S</w:t>
      </w:r>
      <w:r w:rsidR="00F524AE" w:rsidRPr="003B3FA4">
        <w:rPr>
          <w:rFonts w:ascii="Arial" w:hAnsi="Arial" w:cs="Arial"/>
          <w:sz w:val="24"/>
          <w:szCs w:val="24"/>
        </w:rPr>
        <w:t xml:space="preserve">ystem </w:t>
      </w:r>
      <w:r w:rsidR="00F9182E" w:rsidRPr="003B3FA4">
        <w:rPr>
          <w:rFonts w:ascii="Arial" w:hAnsi="Arial" w:cs="Arial"/>
          <w:sz w:val="24"/>
          <w:szCs w:val="24"/>
        </w:rPr>
        <w:t>Z</w:t>
      </w:r>
      <w:r w:rsidR="00F524AE" w:rsidRPr="003B3FA4">
        <w:rPr>
          <w:rFonts w:ascii="Arial" w:hAnsi="Arial" w:cs="Arial"/>
          <w:sz w:val="24"/>
          <w:szCs w:val="24"/>
        </w:rPr>
        <w:t xml:space="preserve">arządzania </w:t>
      </w:r>
      <w:r w:rsidR="00F9182E" w:rsidRPr="003B3FA4">
        <w:rPr>
          <w:rFonts w:ascii="Arial" w:hAnsi="Arial" w:cs="Arial"/>
          <w:sz w:val="24"/>
          <w:szCs w:val="24"/>
        </w:rPr>
        <w:t>R</w:t>
      </w:r>
      <w:r w:rsidR="00F524AE" w:rsidRPr="003B3FA4">
        <w:rPr>
          <w:rFonts w:ascii="Arial" w:hAnsi="Arial" w:cs="Arial"/>
          <w:sz w:val="24"/>
          <w:szCs w:val="24"/>
        </w:rPr>
        <w:t xml:space="preserve">uchem </w:t>
      </w:r>
      <w:r w:rsidR="00F9182E" w:rsidRPr="003B3FA4">
        <w:rPr>
          <w:rFonts w:ascii="Arial" w:hAnsi="Arial" w:cs="Arial"/>
          <w:sz w:val="24"/>
          <w:szCs w:val="24"/>
        </w:rPr>
        <w:t>i</w:t>
      </w:r>
      <w:r w:rsidR="00F524AE" w:rsidRPr="003B3FA4">
        <w:rPr>
          <w:rFonts w:ascii="Arial" w:hAnsi="Arial" w:cs="Arial"/>
          <w:sz w:val="24"/>
          <w:szCs w:val="24"/>
        </w:rPr>
        <w:t> </w:t>
      </w:r>
      <w:r w:rsidR="00F9182E" w:rsidRPr="003B3FA4">
        <w:rPr>
          <w:rFonts w:ascii="Arial" w:hAnsi="Arial" w:cs="Arial"/>
          <w:sz w:val="24"/>
          <w:szCs w:val="24"/>
        </w:rPr>
        <w:t>T</w:t>
      </w:r>
      <w:r w:rsidR="00F524AE" w:rsidRPr="003B3FA4">
        <w:rPr>
          <w:rFonts w:ascii="Arial" w:hAnsi="Arial" w:cs="Arial"/>
          <w:sz w:val="24"/>
          <w:szCs w:val="24"/>
        </w:rPr>
        <w:t xml:space="preserve">ransportem </w:t>
      </w:r>
      <w:r w:rsidR="00F9182E" w:rsidRPr="003B3FA4">
        <w:rPr>
          <w:rFonts w:ascii="Arial" w:hAnsi="Arial" w:cs="Arial"/>
          <w:sz w:val="24"/>
          <w:szCs w:val="24"/>
        </w:rPr>
        <w:t>P</w:t>
      </w:r>
      <w:r w:rsidR="00F524AE" w:rsidRPr="003B3FA4">
        <w:rPr>
          <w:rFonts w:ascii="Arial" w:hAnsi="Arial" w:cs="Arial"/>
          <w:sz w:val="24"/>
          <w:szCs w:val="24"/>
        </w:rPr>
        <w:t>ublicznym</w:t>
      </w:r>
      <w:r w:rsidR="00F9182E" w:rsidRPr="003B3FA4">
        <w:rPr>
          <w:rFonts w:ascii="Arial" w:hAnsi="Arial" w:cs="Arial"/>
          <w:sz w:val="24"/>
          <w:szCs w:val="24"/>
        </w:rPr>
        <w:t xml:space="preserve">. </w:t>
      </w:r>
      <w:r w:rsidR="003B3FA4">
        <w:rPr>
          <w:rFonts w:ascii="Arial" w:hAnsi="Arial" w:cs="Arial"/>
          <w:sz w:val="24"/>
          <w:szCs w:val="24"/>
        </w:rPr>
        <w:t>Ponadto części zadania wykonywane były</w:t>
      </w:r>
      <w:r w:rsidR="00F524AE" w:rsidRPr="003B3FA4">
        <w:rPr>
          <w:rFonts w:ascii="Arial" w:hAnsi="Arial" w:cs="Arial"/>
          <w:sz w:val="24"/>
          <w:szCs w:val="24"/>
        </w:rPr>
        <w:t xml:space="preserve"> także w</w:t>
      </w:r>
      <w:r w:rsidR="003B3FA4">
        <w:rPr>
          <w:rFonts w:ascii="Arial" w:hAnsi="Arial" w:cs="Arial"/>
          <w:sz w:val="24"/>
          <w:szCs w:val="24"/>
        </w:rPr>
        <w:t> </w:t>
      </w:r>
      <w:r w:rsidR="00F524AE" w:rsidRPr="003B3FA4">
        <w:rPr>
          <w:rFonts w:ascii="Arial" w:hAnsi="Arial" w:cs="Arial"/>
          <w:sz w:val="24"/>
          <w:szCs w:val="24"/>
        </w:rPr>
        <w:t>związku z realizowanymi przez Wydział Informatyki zadaniami wynikającymi z</w:t>
      </w:r>
      <w:r w:rsidR="003B3FA4">
        <w:rPr>
          <w:rFonts w:ascii="Arial" w:hAnsi="Arial" w:cs="Arial"/>
          <w:sz w:val="24"/>
          <w:szCs w:val="24"/>
        </w:rPr>
        <w:t> </w:t>
      </w:r>
      <w:r w:rsidR="00F524AE" w:rsidRPr="003B3FA4">
        <w:rPr>
          <w:rFonts w:ascii="Arial" w:hAnsi="Arial" w:cs="Arial"/>
          <w:sz w:val="24"/>
          <w:szCs w:val="24"/>
        </w:rPr>
        <w:t xml:space="preserve">bieżących potrzeb Urzędu i jednostek gminnych. </w:t>
      </w:r>
    </w:p>
    <w:p w:rsidR="00820662" w:rsidRPr="003B3FA4" w:rsidRDefault="00820662" w:rsidP="008330C0">
      <w:pPr>
        <w:spacing w:after="0" w:line="276" w:lineRule="auto"/>
        <w:ind w:firstLine="708"/>
        <w:jc w:val="both"/>
        <w:rPr>
          <w:rFonts w:ascii="Arial" w:hAnsi="Arial" w:cs="Arial"/>
          <w:sz w:val="24"/>
          <w:szCs w:val="24"/>
        </w:rPr>
      </w:pPr>
      <w:r w:rsidRPr="003B3FA4">
        <w:rPr>
          <w:rFonts w:ascii="Arial" w:hAnsi="Arial" w:cs="Arial"/>
          <w:sz w:val="24"/>
          <w:szCs w:val="24"/>
        </w:rPr>
        <w:t xml:space="preserve">Zrealizowano projekt techniczno-budowlany na wykonanie 39 przyłączy sieci LEGMAN (etap 1), w ramach którego współpracowano z projektantami, </w:t>
      </w:r>
      <w:r w:rsidRPr="003B3FA4">
        <w:rPr>
          <w:rFonts w:ascii="Arial" w:hAnsi="Arial" w:cs="Arial"/>
          <w:sz w:val="24"/>
          <w:szCs w:val="24"/>
        </w:rPr>
        <w:lastRenderedPageBreak/>
        <w:t xml:space="preserve">uczestniczono w uzgodnieniach z właścicielami gruntów i nieruchomości oraz konsultowano na bieżąco prace projektowe z innymi Wydziałami Urzędu. </w:t>
      </w:r>
    </w:p>
    <w:p w:rsidR="00820662" w:rsidRPr="003B3FA4" w:rsidRDefault="00820662" w:rsidP="008330C0">
      <w:pPr>
        <w:spacing w:after="0" w:line="276" w:lineRule="auto"/>
        <w:jc w:val="both"/>
        <w:rPr>
          <w:rFonts w:ascii="Arial" w:hAnsi="Arial" w:cs="Arial"/>
          <w:sz w:val="24"/>
          <w:szCs w:val="24"/>
        </w:rPr>
      </w:pPr>
      <w:r w:rsidRPr="003B3FA4">
        <w:rPr>
          <w:rFonts w:ascii="Arial" w:hAnsi="Arial" w:cs="Arial"/>
          <w:sz w:val="24"/>
          <w:szCs w:val="24"/>
        </w:rPr>
        <w:t>Zaktualizowano dokumentację związaną z projektem w zakresie przyłączenia nowych jednostek Gminy siecią radiową i światłowodową.</w:t>
      </w:r>
    </w:p>
    <w:p w:rsidR="00820662" w:rsidRPr="003B3FA4" w:rsidRDefault="00820662" w:rsidP="008330C0">
      <w:pPr>
        <w:spacing w:after="0" w:line="276" w:lineRule="auto"/>
        <w:jc w:val="both"/>
        <w:rPr>
          <w:rFonts w:ascii="Arial" w:hAnsi="Arial" w:cs="Arial"/>
          <w:sz w:val="24"/>
          <w:szCs w:val="24"/>
        </w:rPr>
      </w:pPr>
      <w:r w:rsidRPr="003B3FA4">
        <w:rPr>
          <w:rFonts w:ascii="Arial" w:hAnsi="Arial" w:cs="Arial"/>
          <w:sz w:val="24"/>
          <w:szCs w:val="24"/>
        </w:rPr>
        <w:t>Prowadzono prace w zakresie paszportyzacji sieci.</w:t>
      </w:r>
    </w:p>
    <w:p w:rsidR="00820662" w:rsidRPr="003B3FA4" w:rsidRDefault="00820662" w:rsidP="008330C0">
      <w:pPr>
        <w:spacing w:after="0" w:line="276" w:lineRule="auto"/>
        <w:jc w:val="both"/>
        <w:rPr>
          <w:rFonts w:ascii="Arial" w:hAnsi="Arial" w:cs="Arial"/>
          <w:sz w:val="24"/>
          <w:szCs w:val="24"/>
        </w:rPr>
      </w:pPr>
      <w:r w:rsidRPr="003B3FA4">
        <w:rPr>
          <w:rFonts w:ascii="Arial" w:hAnsi="Arial" w:cs="Arial"/>
          <w:sz w:val="24"/>
          <w:szCs w:val="24"/>
        </w:rPr>
        <w:t xml:space="preserve">Przeprowadzano bieżące uzgodnienia prac projektowych i budowlanych na odcinkach sieci LEGMAN realizowanych w ramach innych inwestycji miejskich (część doziemna). W ciągu 2016 roku dokonano uzgodnień dotyczących sygnalizacji na skrzyżowaniu ulic Prusa - Leszczyńska oraz przyłącza dla Komendy Miejskiej Policji przy ulicy Staffa 2 do miejskiej sieci komputerowej LEGMAN. Śledzono też inne prace i projekty pod kątem osiągnięcia przy ich wykorzystaniu celów projektu LEGMAN (część radiowa i doziemna). </w:t>
      </w:r>
    </w:p>
    <w:p w:rsidR="00820662" w:rsidRPr="003B3FA4" w:rsidRDefault="00820662" w:rsidP="008330C0">
      <w:pPr>
        <w:spacing w:after="0" w:line="276" w:lineRule="auto"/>
        <w:ind w:firstLine="708"/>
        <w:jc w:val="both"/>
        <w:rPr>
          <w:rFonts w:ascii="Arial" w:hAnsi="Arial" w:cs="Arial"/>
          <w:sz w:val="24"/>
          <w:szCs w:val="24"/>
        </w:rPr>
      </w:pPr>
      <w:r w:rsidRPr="003B3FA4">
        <w:rPr>
          <w:rFonts w:ascii="Arial" w:hAnsi="Arial" w:cs="Arial"/>
          <w:sz w:val="24"/>
          <w:szCs w:val="24"/>
        </w:rPr>
        <w:t>Sporządzono coroczne sprawozdanie do U</w:t>
      </w:r>
      <w:r w:rsidR="000B3F9A">
        <w:rPr>
          <w:rFonts w:ascii="Arial" w:hAnsi="Arial" w:cs="Arial"/>
          <w:sz w:val="24"/>
          <w:szCs w:val="24"/>
        </w:rPr>
        <w:t xml:space="preserve">rzędu </w:t>
      </w:r>
      <w:r w:rsidRPr="003B3FA4">
        <w:rPr>
          <w:rFonts w:ascii="Arial" w:hAnsi="Arial" w:cs="Arial"/>
          <w:sz w:val="24"/>
          <w:szCs w:val="24"/>
        </w:rPr>
        <w:t>K</w:t>
      </w:r>
      <w:r w:rsidR="000B3F9A">
        <w:rPr>
          <w:rFonts w:ascii="Arial" w:hAnsi="Arial" w:cs="Arial"/>
          <w:sz w:val="24"/>
          <w:szCs w:val="24"/>
        </w:rPr>
        <w:t xml:space="preserve">omunikacji </w:t>
      </w:r>
      <w:r w:rsidRPr="003B3FA4">
        <w:rPr>
          <w:rFonts w:ascii="Arial" w:hAnsi="Arial" w:cs="Arial"/>
          <w:sz w:val="24"/>
          <w:szCs w:val="24"/>
        </w:rPr>
        <w:t>E</w:t>
      </w:r>
      <w:r w:rsidR="000B3F9A">
        <w:rPr>
          <w:rFonts w:ascii="Arial" w:hAnsi="Arial" w:cs="Arial"/>
          <w:sz w:val="24"/>
          <w:szCs w:val="24"/>
        </w:rPr>
        <w:t>lektronicznej</w:t>
      </w:r>
      <w:r w:rsidRPr="003B3FA4">
        <w:rPr>
          <w:rFonts w:ascii="Arial" w:hAnsi="Arial" w:cs="Arial"/>
          <w:sz w:val="24"/>
          <w:szCs w:val="24"/>
        </w:rPr>
        <w:t xml:space="preserve"> z</w:t>
      </w:r>
      <w:r w:rsidR="000B3F9A">
        <w:rPr>
          <w:rFonts w:ascii="Arial" w:hAnsi="Arial" w:cs="Arial"/>
          <w:sz w:val="24"/>
          <w:szCs w:val="24"/>
        </w:rPr>
        <w:t> </w:t>
      </w:r>
      <w:r w:rsidRPr="003B3FA4">
        <w:rPr>
          <w:rFonts w:ascii="Arial" w:hAnsi="Arial" w:cs="Arial"/>
          <w:sz w:val="24"/>
          <w:szCs w:val="24"/>
        </w:rPr>
        <w:t>działalności telekomunikacyjnej Gminy, wraz z informacją o posiadanej przez Gminę infrastrukturze teletechnicznej.</w:t>
      </w:r>
    </w:p>
    <w:p w:rsidR="00820662" w:rsidRPr="003B3FA4" w:rsidRDefault="00820662" w:rsidP="008330C0">
      <w:pPr>
        <w:spacing w:after="0" w:line="276" w:lineRule="auto"/>
        <w:jc w:val="both"/>
        <w:rPr>
          <w:rFonts w:ascii="Arial" w:hAnsi="Arial" w:cs="Arial"/>
          <w:sz w:val="24"/>
          <w:szCs w:val="24"/>
        </w:rPr>
      </w:pPr>
      <w:r w:rsidRPr="003B3FA4">
        <w:rPr>
          <w:rFonts w:ascii="Arial" w:hAnsi="Arial" w:cs="Arial"/>
          <w:sz w:val="24"/>
          <w:szCs w:val="24"/>
        </w:rPr>
        <w:t xml:space="preserve">Zgodnie z zaleceniami UKE, wymieniono i skonfigurowano 13 hot-spotów miejskich.  </w:t>
      </w:r>
    </w:p>
    <w:p w:rsidR="00820662" w:rsidRPr="003B3FA4" w:rsidRDefault="00820662" w:rsidP="008330C0">
      <w:pPr>
        <w:spacing w:after="0" w:line="276" w:lineRule="auto"/>
        <w:ind w:firstLine="708"/>
        <w:jc w:val="both"/>
        <w:rPr>
          <w:rFonts w:ascii="Arial" w:hAnsi="Arial" w:cs="Arial"/>
          <w:sz w:val="24"/>
          <w:szCs w:val="24"/>
        </w:rPr>
      </w:pPr>
      <w:r w:rsidRPr="003B3FA4">
        <w:rPr>
          <w:rFonts w:ascii="Arial" w:hAnsi="Arial" w:cs="Arial"/>
          <w:sz w:val="24"/>
          <w:szCs w:val="24"/>
        </w:rPr>
        <w:t>Współpracowano przy realizacji i eksploatacji projektu centralnego zarządzania ruchem w zakresie infrastruktury teletechnicznej IT i CCTV, a także przy uruchomieniu strony its.legnica.eu.</w:t>
      </w:r>
    </w:p>
    <w:p w:rsidR="00820662" w:rsidRPr="003B3FA4" w:rsidRDefault="00820662" w:rsidP="008330C0">
      <w:pPr>
        <w:spacing w:after="0" w:line="276" w:lineRule="auto"/>
        <w:jc w:val="both"/>
        <w:rPr>
          <w:rFonts w:ascii="Arial" w:hAnsi="Arial" w:cs="Arial"/>
          <w:sz w:val="24"/>
          <w:szCs w:val="24"/>
        </w:rPr>
      </w:pPr>
      <w:r w:rsidRPr="003B3FA4">
        <w:rPr>
          <w:rFonts w:ascii="Arial" w:hAnsi="Arial" w:cs="Arial"/>
          <w:sz w:val="24"/>
          <w:szCs w:val="24"/>
        </w:rPr>
        <w:t>Kontynuowano prace wdrożeniowe w zakresie i</w:t>
      </w:r>
      <w:r w:rsidR="00633AB3" w:rsidRPr="003B3FA4">
        <w:rPr>
          <w:rFonts w:ascii="Arial" w:hAnsi="Arial" w:cs="Arial"/>
          <w:sz w:val="24"/>
          <w:szCs w:val="24"/>
        </w:rPr>
        <w:t>nfrastruktury teletechnicznej i </w:t>
      </w:r>
      <w:r w:rsidRPr="003B3FA4">
        <w:rPr>
          <w:rFonts w:ascii="Arial" w:hAnsi="Arial" w:cs="Arial"/>
          <w:sz w:val="24"/>
          <w:szCs w:val="24"/>
        </w:rPr>
        <w:t>systemów informatycznych ITS.</w:t>
      </w:r>
    </w:p>
    <w:p w:rsidR="00820662" w:rsidRPr="003B3FA4" w:rsidRDefault="00820662" w:rsidP="008330C0">
      <w:pPr>
        <w:spacing w:after="0" w:line="276" w:lineRule="auto"/>
        <w:ind w:firstLine="708"/>
        <w:jc w:val="both"/>
        <w:rPr>
          <w:rFonts w:ascii="Arial" w:hAnsi="Arial" w:cs="Arial"/>
          <w:sz w:val="24"/>
          <w:szCs w:val="24"/>
        </w:rPr>
      </w:pPr>
      <w:r w:rsidRPr="003B3FA4">
        <w:rPr>
          <w:rFonts w:ascii="Arial" w:hAnsi="Arial" w:cs="Arial"/>
          <w:sz w:val="24"/>
          <w:szCs w:val="24"/>
        </w:rPr>
        <w:t>Przeprowadzono publiczne prezentacje systemu ITS i dedykowanej dla transportu aplikacji mobilnej. Zrealizowano prace związane z integracją systemu ITS z siecią U</w:t>
      </w:r>
      <w:r w:rsidR="00633AB3" w:rsidRPr="003B3FA4">
        <w:rPr>
          <w:rFonts w:ascii="Arial" w:hAnsi="Arial" w:cs="Arial"/>
          <w:sz w:val="24"/>
          <w:szCs w:val="24"/>
        </w:rPr>
        <w:t xml:space="preserve">rzędu </w:t>
      </w:r>
      <w:r w:rsidRPr="003B3FA4">
        <w:rPr>
          <w:rFonts w:ascii="Arial" w:hAnsi="Arial" w:cs="Arial"/>
          <w:sz w:val="24"/>
          <w:szCs w:val="24"/>
        </w:rPr>
        <w:t>M</w:t>
      </w:r>
      <w:r w:rsidR="00633AB3" w:rsidRPr="003B3FA4">
        <w:rPr>
          <w:rFonts w:ascii="Arial" w:hAnsi="Arial" w:cs="Arial"/>
          <w:sz w:val="24"/>
          <w:szCs w:val="24"/>
        </w:rPr>
        <w:t>iasta</w:t>
      </w:r>
      <w:r w:rsidRPr="003B3FA4">
        <w:rPr>
          <w:rFonts w:ascii="Arial" w:hAnsi="Arial" w:cs="Arial"/>
          <w:sz w:val="24"/>
          <w:szCs w:val="24"/>
        </w:rPr>
        <w:t xml:space="preserve">, siecią LEGMAN i systemem monitoringu miejskiego. </w:t>
      </w:r>
    </w:p>
    <w:p w:rsidR="00820662" w:rsidRPr="003B3FA4" w:rsidRDefault="00DC2953" w:rsidP="008330C0">
      <w:pPr>
        <w:spacing w:after="0" w:line="276" w:lineRule="auto"/>
        <w:ind w:firstLine="708"/>
        <w:jc w:val="both"/>
        <w:rPr>
          <w:rFonts w:ascii="Arial" w:hAnsi="Arial" w:cs="Arial"/>
          <w:sz w:val="24"/>
          <w:szCs w:val="24"/>
        </w:rPr>
      </w:pPr>
      <w:r>
        <w:rPr>
          <w:rFonts w:ascii="Arial" w:hAnsi="Arial" w:cs="Arial"/>
          <w:sz w:val="24"/>
          <w:szCs w:val="24"/>
        </w:rPr>
        <w:t>Przeprowadzono zewnętrzny audyt</w:t>
      </w:r>
      <w:r w:rsidR="00820662" w:rsidRPr="003B3FA4">
        <w:rPr>
          <w:rFonts w:ascii="Arial" w:hAnsi="Arial" w:cs="Arial"/>
          <w:sz w:val="24"/>
          <w:szCs w:val="24"/>
        </w:rPr>
        <w:t xml:space="preserve"> bezpieczeństwa sieci i systemów ITS (</w:t>
      </w:r>
      <w:proofErr w:type="spellStart"/>
      <w:r w:rsidR="00820662" w:rsidRPr="003B3FA4">
        <w:rPr>
          <w:rFonts w:ascii="Arial" w:hAnsi="Arial" w:cs="Arial"/>
          <w:sz w:val="24"/>
          <w:szCs w:val="24"/>
        </w:rPr>
        <w:t>ZSZRiTP</w:t>
      </w:r>
      <w:proofErr w:type="spellEnd"/>
      <w:r w:rsidR="00820662" w:rsidRPr="003B3FA4">
        <w:rPr>
          <w:rFonts w:ascii="Arial" w:hAnsi="Arial" w:cs="Arial"/>
          <w:sz w:val="24"/>
          <w:szCs w:val="24"/>
        </w:rPr>
        <w:t>) oraz przekazano wskazane w trakcie audytu uwagi i zalecenia do Dyrektora Zarządu Dróg Miejskich – realizującego zadanie w imieniu Gminy Legnica.</w:t>
      </w:r>
    </w:p>
    <w:p w:rsidR="00820662" w:rsidRPr="003B3FA4" w:rsidRDefault="00820662" w:rsidP="008330C0">
      <w:pPr>
        <w:spacing w:after="0" w:line="276" w:lineRule="auto"/>
        <w:ind w:firstLine="708"/>
        <w:jc w:val="both"/>
        <w:rPr>
          <w:rFonts w:ascii="Arial" w:hAnsi="Arial" w:cs="Arial"/>
          <w:sz w:val="24"/>
          <w:szCs w:val="24"/>
        </w:rPr>
      </w:pPr>
      <w:r w:rsidRPr="003B3FA4">
        <w:rPr>
          <w:rFonts w:ascii="Arial" w:hAnsi="Arial" w:cs="Arial"/>
          <w:sz w:val="24"/>
          <w:szCs w:val="24"/>
        </w:rPr>
        <w:t>W ramach prac własnych (o czym mowa w zadaniu 1.3.2) uruchomiono nowe przyłączenia klienckie do stacji bazowej zlokalizowanej przy ul. Gwiezdnej</w:t>
      </w:r>
      <w:r w:rsidR="008C6D5E">
        <w:rPr>
          <w:rFonts w:ascii="Arial" w:hAnsi="Arial" w:cs="Arial"/>
          <w:sz w:val="24"/>
          <w:szCs w:val="24"/>
        </w:rPr>
        <w:t xml:space="preserve">. </w:t>
      </w:r>
      <w:r w:rsidRPr="003B3FA4">
        <w:rPr>
          <w:rFonts w:ascii="Arial" w:hAnsi="Arial" w:cs="Arial"/>
          <w:sz w:val="24"/>
          <w:szCs w:val="24"/>
        </w:rPr>
        <w:t xml:space="preserve">Przyłączone </w:t>
      </w:r>
      <w:r w:rsidR="008C6D5E">
        <w:rPr>
          <w:rFonts w:ascii="Arial" w:hAnsi="Arial" w:cs="Arial"/>
          <w:sz w:val="24"/>
          <w:szCs w:val="24"/>
        </w:rPr>
        <w:t xml:space="preserve">lokalizacje uzyskały dostęp do </w:t>
      </w:r>
      <w:proofErr w:type="spellStart"/>
      <w:r w:rsidR="008C6D5E">
        <w:rPr>
          <w:rFonts w:ascii="Arial" w:hAnsi="Arial" w:cs="Arial"/>
          <w:sz w:val="24"/>
          <w:szCs w:val="24"/>
        </w:rPr>
        <w:t>i</w:t>
      </w:r>
      <w:r w:rsidRPr="003B3FA4">
        <w:rPr>
          <w:rFonts w:ascii="Arial" w:hAnsi="Arial" w:cs="Arial"/>
          <w:sz w:val="24"/>
          <w:szCs w:val="24"/>
        </w:rPr>
        <w:t>nternetu</w:t>
      </w:r>
      <w:proofErr w:type="spellEnd"/>
      <w:r w:rsidRPr="003B3FA4">
        <w:rPr>
          <w:rFonts w:ascii="Arial" w:hAnsi="Arial" w:cs="Arial"/>
          <w:sz w:val="24"/>
          <w:szCs w:val="24"/>
        </w:rPr>
        <w:t xml:space="preserve"> za pośrednictwem Urzędu Miasta. Rozpoczęto przygotowania do podłączenia kolejnych lokalizacji.</w:t>
      </w:r>
    </w:p>
    <w:p w:rsidR="009641AB" w:rsidRPr="003B3FA4" w:rsidRDefault="00820662" w:rsidP="008330C0">
      <w:pPr>
        <w:spacing w:after="0" w:line="276" w:lineRule="auto"/>
        <w:jc w:val="both"/>
        <w:rPr>
          <w:rFonts w:ascii="Arial" w:hAnsi="Arial" w:cs="Arial"/>
          <w:sz w:val="24"/>
          <w:szCs w:val="24"/>
        </w:rPr>
      </w:pPr>
      <w:r w:rsidRPr="003B3FA4">
        <w:rPr>
          <w:rFonts w:ascii="Arial" w:hAnsi="Arial" w:cs="Arial"/>
          <w:sz w:val="24"/>
          <w:szCs w:val="24"/>
        </w:rPr>
        <w:t>Zamontowano i przetestowano podtrzymanie zasilania elektrycznego w szafie FD1, szafie FD5 oraz  stacji bazowej zlokalizowanej przy ul. Gwiezdnej.</w:t>
      </w:r>
    </w:p>
    <w:p w:rsidR="00117290" w:rsidRPr="00820662" w:rsidRDefault="00117290" w:rsidP="008330C0">
      <w:pPr>
        <w:spacing w:after="0" w:line="276" w:lineRule="auto"/>
        <w:jc w:val="both"/>
        <w:rPr>
          <w:rFonts w:ascii="Arial" w:hAnsi="Arial" w:cs="Arial"/>
          <w:sz w:val="24"/>
          <w:szCs w:val="24"/>
        </w:rPr>
      </w:pPr>
    </w:p>
    <w:p w:rsidR="009641AB" w:rsidRDefault="009641AB" w:rsidP="008330C0">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1.3.2. </w:t>
      </w:r>
      <w:r w:rsidRPr="009641AB">
        <w:rPr>
          <w:rFonts w:ascii="Arial" w:hAnsi="Arial" w:cs="Arial"/>
          <w:b/>
          <w:sz w:val="24"/>
          <w:szCs w:val="24"/>
        </w:rPr>
        <w:tab/>
        <w:t>Informatyzacja Urzędu Miasta - zakup i wdrożenie systemów wspomagających zarządzanie Miastem (w tym m. in. integracja rozwiązań z zakresu mapy numerycznej z pozostałymi bazami dany</w:t>
      </w:r>
      <w:r w:rsidR="009E574F">
        <w:rPr>
          <w:rFonts w:ascii="Arial" w:hAnsi="Arial" w:cs="Arial"/>
          <w:b/>
          <w:sz w:val="24"/>
          <w:szCs w:val="24"/>
        </w:rPr>
        <w:t>ch</w:t>
      </w:r>
      <w:r w:rsidRPr="009641AB">
        <w:rPr>
          <w:rFonts w:ascii="Arial" w:hAnsi="Arial" w:cs="Arial"/>
          <w:b/>
          <w:sz w:val="24"/>
          <w:szCs w:val="24"/>
        </w:rPr>
        <w:t xml:space="preserve"> i rejestrami UM) oraz rozbudowa infrastruktury teleinformatycznej w celu upowszechnienia elektronicznego dos</w:t>
      </w:r>
      <w:r w:rsidR="00BD1114">
        <w:rPr>
          <w:rFonts w:ascii="Arial" w:hAnsi="Arial" w:cs="Arial"/>
          <w:b/>
          <w:sz w:val="24"/>
          <w:szCs w:val="24"/>
        </w:rPr>
        <w:t>tępu do UM (w tym doposażenie w </w:t>
      </w:r>
      <w:r w:rsidRPr="009641AB">
        <w:rPr>
          <w:rFonts w:ascii="Arial" w:hAnsi="Arial" w:cs="Arial"/>
          <w:b/>
          <w:sz w:val="24"/>
          <w:szCs w:val="24"/>
        </w:rPr>
        <w:t xml:space="preserve">sprzęt komputerowy). </w:t>
      </w:r>
    </w:p>
    <w:p w:rsidR="00BD1114" w:rsidRDefault="00BD1114" w:rsidP="008330C0">
      <w:pPr>
        <w:spacing w:after="0" w:line="276" w:lineRule="auto"/>
        <w:ind w:left="709" w:hanging="709"/>
        <w:jc w:val="both"/>
        <w:rPr>
          <w:rFonts w:ascii="Arial" w:hAnsi="Arial" w:cs="Arial"/>
          <w:b/>
          <w:sz w:val="24"/>
          <w:szCs w:val="24"/>
        </w:rPr>
      </w:pPr>
    </w:p>
    <w:p w:rsidR="00A4198B" w:rsidRPr="00A4198B" w:rsidRDefault="00141DF9" w:rsidP="00A4198B">
      <w:pPr>
        <w:spacing w:after="0" w:line="276" w:lineRule="auto"/>
        <w:ind w:firstLine="708"/>
        <w:jc w:val="both"/>
        <w:rPr>
          <w:rFonts w:ascii="Arial" w:hAnsi="Arial" w:cs="Arial"/>
          <w:sz w:val="24"/>
          <w:szCs w:val="24"/>
        </w:rPr>
      </w:pPr>
      <w:r>
        <w:rPr>
          <w:rFonts w:ascii="Arial" w:hAnsi="Arial" w:cs="Arial"/>
          <w:sz w:val="24"/>
          <w:szCs w:val="24"/>
        </w:rPr>
        <w:t>W</w:t>
      </w:r>
      <w:r w:rsidR="00A4198B" w:rsidRPr="00A4198B">
        <w:rPr>
          <w:rFonts w:ascii="Arial" w:hAnsi="Arial" w:cs="Arial"/>
          <w:sz w:val="24"/>
          <w:szCs w:val="24"/>
        </w:rPr>
        <w:t xml:space="preserve"> celu podniesienie poziomu bezpieczeństwa i wydajności eksploatowanych w U</w:t>
      </w:r>
      <w:r w:rsidR="00A4198B">
        <w:rPr>
          <w:rFonts w:ascii="Arial" w:hAnsi="Arial" w:cs="Arial"/>
          <w:sz w:val="24"/>
          <w:szCs w:val="24"/>
        </w:rPr>
        <w:t xml:space="preserve">rzędzie </w:t>
      </w:r>
      <w:r w:rsidR="00A4198B" w:rsidRPr="00A4198B">
        <w:rPr>
          <w:rFonts w:ascii="Arial" w:hAnsi="Arial" w:cs="Arial"/>
          <w:sz w:val="24"/>
          <w:szCs w:val="24"/>
        </w:rPr>
        <w:t>M</w:t>
      </w:r>
      <w:r w:rsidR="00A4198B">
        <w:rPr>
          <w:rFonts w:ascii="Arial" w:hAnsi="Arial" w:cs="Arial"/>
          <w:sz w:val="24"/>
          <w:szCs w:val="24"/>
        </w:rPr>
        <w:t>iasta</w:t>
      </w:r>
      <w:r w:rsidR="00A4198B" w:rsidRPr="00A4198B">
        <w:rPr>
          <w:rFonts w:ascii="Arial" w:hAnsi="Arial" w:cs="Arial"/>
          <w:sz w:val="24"/>
          <w:szCs w:val="24"/>
        </w:rPr>
        <w:t xml:space="preserve"> Legnica systemów, w tym m.in. kluczowego Zintegrowanego Systemu Zarządzania Miastem KSAT2000i oraz systemów informacji przestrzennej, </w:t>
      </w:r>
      <w:r w:rsidR="00A4198B" w:rsidRPr="00A4198B">
        <w:rPr>
          <w:rFonts w:ascii="Arial" w:hAnsi="Arial" w:cs="Arial"/>
          <w:sz w:val="24"/>
          <w:szCs w:val="24"/>
        </w:rPr>
        <w:lastRenderedPageBreak/>
        <w:t>eksploatowanych w Wydziale Geodezji i Kartografii</w:t>
      </w:r>
      <w:r w:rsidRPr="00141DF9">
        <w:rPr>
          <w:rFonts w:ascii="Arial" w:hAnsi="Arial" w:cs="Arial"/>
          <w:sz w:val="24"/>
          <w:szCs w:val="24"/>
        </w:rPr>
        <w:t xml:space="preserve"> </w:t>
      </w:r>
      <w:r>
        <w:rPr>
          <w:rFonts w:ascii="Arial" w:hAnsi="Arial" w:cs="Arial"/>
          <w:sz w:val="24"/>
          <w:szCs w:val="24"/>
        </w:rPr>
        <w:t>wykonano szereg prac w </w:t>
      </w:r>
      <w:r w:rsidRPr="00141DF9">
        <w:rPr>
          <w:rFonts w:ascii="Arial" w:hAnsi="Arial" w:cs="Arial"/>
          <w:sz w:val="24"/>
          <w:szCs w:val="24"/>
        </w:rPr>
        <w:t>zakr</w:t>
      </w:r>
      <w:r>
        <w:rPr>
          <w:rFonts w:ascii="Arial" w:hAnsi="Arial" w:cs="Arial"/>
          <w:sz w:val="24"/>
          <w:szCs w:val="24"/>
        </w:rPr>
        <w:t>esie infrastruktury technicznej</w:t>
      </w:r>
      <w:r w:rsidR="00A4198B" w:rsidRPr="00A4198B">
        <w:rPr>
          <w:rFonts w:ascii="Arial" w:hAnsi="Arial" w:cs="Arial"/>
          <w:sz w:val="24"/>
          <w:szCs w:val="24"/>
        </w:rPr>
        <w:t xml:space="preserve">. </w:t>
      </w:r>
    </w:p>
    <w:p w:rsidR="00A4198B" w:rsidRPr="00A4198B" w:rsidRDefault="00A4198B" w:rsidP="00A4198B">
      <w:pPr>
        <w:spacing w:after="0" w:line="276" w:lineRule="auto"/>
        <w:jc w:val="both"/>
        <w:rPr>
          <w:rFonts w:ascii="Arial" w:hAnsi="Arial" w:cs="Arial"/>
          <w:sz w:val="24"/>
          <w:szCs w:val="24"/>
        </w:rPr>
      </w:pPr>
      <w:r w:rsidRPr="00A4198B">
        <w:rPr>
          <w:rFonts w:ascii="Arial" w:hAnsi="Arial" w:cs="Arial"/>
          <w:sz w:val="24"/>
          <w:szCs w:val="24"/>
        </w:rPr>
        <w:t xml:space="preserve">W związku z koniecznością osiągnięcia przez systemy dziedzinowe pełnej zgodności z obowiązującymi przepisami prawa, wdrożono nowy zintegrowany system teleinformatyczny do prowadzenia ewidencji gruntów, budynków i lokali oraz państwowego zasobu geodezyjnego i kartograficznego, wraz ze środowiskiem graficznym. </w:t>
      </w:r>
    </w:p>
    <w:p w:rsidR="00A4198B" w:rsidRPr="00A4198B" w:rsidRDefault="00A4198B" w:rsidP="00A4198B">
      <w:pPr>
        <w:spacing w:after="0" w:line="276" w:lineRule="auto"/>
        <w:jc w:val="both"/>
        <w:rPr>
          <w:rFonts w:ascii="Arial" w:hAnsi="Arial" w:cs="Arial"/>
          <w:sz w:val="24"/>
          <w:szCs w:val="24"/>
        </w:rPr>
      </w:pPr>
      <w:r w:rsidRPr="00A4198B">
        <w:rPr>
          <w:rFonts w:ascii="Arial" w:hAnsi="Arial" w:cs="Arial"/>
          <w:sz w:val="24"/>
          <w:szCs w:val="24"/>
        </w:rPr>
        <w:t xml:space="preserve">Wstępnie przygotowano infrastrukturę techniczną dla podręcznego magazynu danych archiwizujących zdarzenia z ruchu drogowego na potrzeby Wydziału Zarządzania Ruchem Drogowym. </w:t>
      </w:r>
    </w:p>
    <w:p w:rsidR="00A4198B" w:rsidRPr="00A4198B" w:rsidRDefault="00A4198B" w:rsidP="00A4198B">
      <w:pPr>
        <w:spacing w:after="0" w:line="276" w:lineRule="auto"/>
        <w:jc w:val="both"/>
        <w:rPr>
          <w:rFonts w:ascii="Arial" w:hAnsi="Arial" w:cs="Arial"/>
          <w:sz w:val="24"/>
          <w:szCs w:val="24"/>
        </w:rPr>
      </w:pPr>
      <w:r w:rsidRPr="00A4198B">
        <w:rPr>
          <w:rFonts w:ascii="Arial" w:hAnsi="Arial" w:cs="Arial"/>
          <w:sz w:val="24"/>
          <w:szCs w:val="24"/>
        </w:rPr>
        <w:t>W budynku Urzędu Miasta uruchomiono centrum nadzoru nad bezpieczeństwem sieci Urzędu w oparciu o stały monitoring krytycznych systemów i urządzeń infrastruktury teleinformatycznej Urzędu.</w:t>
      </w:r>
    </w:p>
    <w:p w:rsidR="00A4198B" w:rsidRPr="00A4198B" w:rsidRDefault="00A4198B" w:rsidP="00A4198B">
      <w:pPr>
        <w:spacing w:after="0" w:line="276" w:lineRule="auto"/>
        <w:jc w:val="both"/>
        <w:rPr>
          <w:rFonts w:ascii="Arial" w:hAnsi="Arial" w:cs="Arial"/>
          <w:sz w:val="24"/>
          <w:szCs w:val="24"/>
        </w:rPr>
      </w:pPr>
      <w:r w:rsidRPr="00A4198B">
        <w:rPr>
          <w:rFonts w:ascii="Arial" w:hAnsi="Arial" w:cs="Arial"/>
          <w:sz w:val="24"/>
          <w:szCs w:val="24"/>
        </w:rPr>
        <w:t>Wzmocniono ochronę antywirusową sieci</w:t>
      </w:r>
      <w:r>
        <w:rPr>
          <w:rFonts w:ascii="Arial" w:hAnsi="Arial" w:cs="Arial"/>
          <w:sz w:val="24"/>
          <w:szCs w:val="24"/>
        </w:rPr>
        <w:t xml:space="preserve"> wewnętrznej</w:t>
      </w:r>
      <w:r w:rsidRPr="00A4198B">
        <w:rPr>
          <w:rFonts w:ascii="Arial" w:hAnsi="Arial" w:cs="Arial"/>
          <w:sz w:val="24"/>
          <w:szCs w:val="24"/>
        </w:rPr>
        <w:t>, w tym także uruchomion</w:t>
      </w:r>
      <w:r w:rsidR="009E574F">
        <w:rPr>
          <w:rFonts w:ascii="Arial" w:hAnsi="Arial" w:cs="Arial"/>
          <w:sz w:val="24"/>
          <w:szCs w:val="24"/>
        </w:rPr>
        <w:t>y został</w:t>
      </w:r>
      <w:r w:rsidRPr="00A4198B">
        <w:rPr>
          <w:rFonts w:ascii="Arial" w:hAnsi="Arial" w:cs="Arial"/>
          <w:sz w:val="24"/>
          <w:szCs w:val="24"/>
        </w:rPr>
        <w:t xml:space="preserve"> mechanizm kontroli dostępu do urządzeń USB, monitorujący użycie nieautoryzowanych nośników pamięci przenośnej. </w:t>
      </w:r>
    </w:p>
    <w:p w:rsidR="00A4198B" w:rsidRPr="00A4198B" w:rsidRDefault="00A4198B" w:rsidP="00A4198B">
      <w:pPr>
        <w:spacing w:after="0" w:line="276" w:lineRule="auto"/>
        <w:jc w:val="both"/>
        <w:rPr>
          <w:rFonts w:ascii="Arial" w:hAnsi="Arial" w:cs="Arial"/>
          <w:bCs/>
          <w:sz w:val="24"/>
          <w:szCs w:val="24"/>
        </w:rPr>
      </w:pPr>
      <w:r w:rsidRPr="00A4198B">
        <w:rPr>
          <w:rFonts w:ascii="Arial" w:hAnsi="Arial" w:cs="Arial"/>
          <w:sz w:val="24"/>
          <w:szCs w:val="24"/>
        </w:rPr>
        <w:t>Uruchomiono nowe przyłączenia do sieci miej</w:t>
      </w:r>
      <w:r>
        <w:rPr>
          <w:rFonts w:ascii="Arial" w:hAnsi="Arial" w:cs="Arial"/>
          <w:sz w:val="24"/>
          <w:szCs w:val="24"/>
        </w:rPr>
        <w:t>skiej LEGMAN oraz udostępnion</w:t>
      </w:r>
      <w:r w:rsidR="009E574F">
        <w:rPr>
          <w:rFonts w:ascii="Arial" w:hAnsi="Arial" w:cs="Arial"/>
          <w:sz w:val="24"/>
          <w:szCs w:val="24"/>
        </w:rPr>
        <w:t>y został</w:t>
      </w:r>
      <w:r>
        <w:rPr>
          <w:rFonts w:ascii="Arial" w:hAnsi="Arial" w:cs="Arial"/>
          <w:sz w:val="24"/>
          <w:szCs w:val="24"/>
        </w:rPr>
        <w:t xml:space="preserve"> </w:t>
      </w:r>
      <w:proofErr w:type="spellStart"/>
      <w:r>
        <w:rPr>
          <w:rFonts w:ascii="Arial" w:hAnsi="Arial" w:cs="Arial"/>
          <w:sz w:val="24"/>
          <w:szCs w:val="24"/>
        </w:rPr>
        <w:t>i</w:t>
      </w:r>
      <w:r w:rsidRPr="00A4198B">
        <w:rPr>
          <w:rFonts w:ascii="Arial" w:hAnsi="Arial" w:cs="Arial"/>
          <w:sz w:val="24"/>
          <w:szCs w:val="24"/>
        </w:rPr>
        <w:t>nternet</w:t>
      </w:r>
      <w:proofErr w:type="spellEnd"/>
      <w:r w:rsidRPr="00A4198B">
        <w:rPr>
          <w:rFonts w:ascii="Arial" w:hAnsi="Arial" w:cs="Arial"/>
          <w:sz w:val="24"/>
          <w:szCs w:val="24"/>
        </w:rPr>
        <w:t xml:space="preserve"> dla O</w:t>
      </w:r>
      <w:r w:rsidR="00B05F89">
        <w:rPr>
          <w:rFonts w:ascii="Arial" w:hAnsi="Arial" w:cs="Arial"/>
          <w:sz w:val="24"/>
          <w:szCs w:val="24"/>
        </w:rPr>
        <w:t xml:space="preserve">ddziału </w:t>
      </w:r>
      <w:r w:rsidRPr="00A4198B">
        <w:rPr>
          <w:rFonts w:ascii="Arial" w:hAnsi="Arial" w:cs="Arial"/>
          <w:sz w:val="24"/>
          <w:szCs w:val="24"/>
        </w:rPr>
        <w:t>G</w:t>
      </w:r>
      <w:r w:rsidR="00B05F89">
        <w:rPr>
          <w:rFonts w:ascii="Arial" w:hAnsi="Arial" w:cs="Arial"/>
          <w:sz w:val="24"/>
          <w:szCs w:val="24"/>
        </w:rPr>
        <w:t xml:space="preserve">ospodarki </w:t>
      </w:r>
      <w:r w:rsidRPr="00A4198B">
        <w:rPr>
          <w:rFonts w:ascii="Arial" w:hAnsi="Arial" w:cs="Arial"/>
          <w:sz w:val="24"/>
          <w:szCs w:val="24"/>
        </w:rPr>
        <w:t>M</w:t>
      </w:r>
      <w:r w:rsidR="00B05F89">
        <w:rPr>
          <w:rFonts w:ascii="Arial" w:hAnsi="Arial" w:cs="Arial"/>
          <w:sz w:val="24"/>
          <w:szCs w:val="24"/>
        </w:rPr>
        <w:t xml:space="preserve">ieszkaniowej </w:t>
      </w:r>
      <w:r w:rsidRPr="00A4198B">
        <w:rPr>
          <w:rFonts w:ascii="Arial" w:hAnsi="Arial" w:cs="Arial"/>
          <w:sz w:val="24"/>
          <w:szCs w:val="24"/>
        </w:rPr>
        <w:t>nr 2 przy Al. Rzeczypospolitej, M</w:t>
      </w:r>
      <w:r w:rsidR="00B05F89">
        <w:rPr>
          <w:rFonts w:ascii="Arial" w:hAnsi="Arial" w:cs="Arial"/>
          <w:sz w:val="24"/>
          <w:szCs w:val="24"/>
        </w:rPr>
        <w:t xml:space="preserve">iejskiego </w:t>
      </w:r>
      <w:r w:rsidRPr="00A4198B">
        <w:rPr>
          <w:rFonts w:ascii="Arial" w:hAnsi="Arial" w:cs="Arial"/>
          <w:sz w:val="24"/>
          <w:szCs w:val="24"/>
        </w:rPr>
        <w:t>O</w:t>
      </w:r>
      <w:r w:rsidR="00B05F89">
        <w:rPr>
          <w:rFonts w:ascii="Arial" w:hAnsi="Arial" w:cs="Arial"/>
          <w:sz w:val="24"/>
          <w:szCs w:val="24"/>
        </w:rPr>
        <w:t xml:space="preserve">środka </w:t>
      </w:r>
      <w:r w:rsidRPr="00A4198B">
        <w:rPr>
          <w:rFonts w:ascii="Arial" w:hAnsi="Arial" w:cs="Arial"/>
          <w:sz w:val="24"/>
          <w:szCs w:val="24"/>
        </w:rPr>
        <w:t>P</w:t>
      </w:r>
      <w:r w:rsidR="00B05F89">
        <w:rPr>
          <w:rFonts w:ascii="Arial" w:hAnsi="Arial" w:cs="Arial"/>
          <w:sz w:val="24"/>
          <w:szCs w:val="24"/>
        </w:rPr>
        <w:t xml:space="preserve">omocy </w:t>
      </w:r>
      <w:r w:rsidRPr="00A4198B">
        <w:rPr>
          <w:rFonts w:ascii="Arial" w:hAnsi="Arial" w:cs="Arial"/>
          <w:sz w:val="24"/>
          <w:szCs w:val="24"/>
        </w:rPr>
        <w:t>S</w:t>
      </w:r>
      <w:r w:rsidR="00B05F89">
        <w:rPr>
          <w:rFonts w:ascii="Arial" w:hAnsi="Arial" w:cs="Arial"/>
          <w:sz w:val="24"/>
          <w:szCs w:val="24"/>
        </w:rPr>
        <w:t>połecznej</w:t>
      </w:r>
      <w:r w:rsidRPr="00A4198B">
        <w:rPr>
          <w:rFonts w:ascii="Arial" w:hAnsi="Arial" w:cs="Arial"/>
          <w:sz w:val="24"/>
          <w:szCs w:val="24"/>
        </w:rPr>
        <w:t xml:space="preserve"> przy ulicy </w:t>
      </w:r>
      <w:r w:rsidR="00B05F89">
        <w:rPr>
          <w:rFonts w:ascii="Arial" w:hAnsi="Arial" w:cs="Arial"/>
          <w:sz w:val="24"/>
          <w:szCs w:val="24"/>
        </w:rPr>
        <w:t>Chojnowskiej i Poselskiej, filii</w:t>
      </w:r>
      <w:r w:rsidRPr="00A4198B">
        <w:rPr>
          <w:rFonts w:ascii="Arial" w:hAnsi="Arial" w:cs="Arial"/>
          <w:sz w:val="24"/>
          <w:szCs w:val="24"/>
        </w:rPr>
        <w:t xml:space="preserve"> Legnickiej Biblioteki Publicznej przy ul. Mickiewicza, Głogowskiej, Łukasińskiego, Neptuna i Chojnowskiej oraz </w:t>
      </w:r>
      <w:r w:rsidR="00B05F89">
        <w:rPr>
          <w:rFonts w:ascii="Arial" w:hAnsi="Arial" w:cs="Arial"/>
          <w:sz w:val="24"/>
          <w:szCs w:val="24"/>
        </w:rPr>
        <w:t xml:space="preserve">dla </w:t>
      </w:r>
      <w:r w:rsidR="00B05F89" w:rsidRPr="00B05F89">
        <w:rPr>
          <w:rFonts w:ascii="Arial" w:hAnsi="Arial" w:cs="Arial"/>
          <w:bCs/>
          <w:sz w:val="24"/>
          <w:szCs w:val="24"/>
        </w:rPr>
        <w:t>Zespołu Obsługi Jednostek Oświatowych</w:t>
      </w:r>
      <w:r w:rsidR="00B05F89" w:rsidRPr="00B05F89">
        <w:rPr>
          <w:rFonts w:ascii="Arial" w:hAnsi="Arial" w:cs="Arial"/>
          <w:sz w:val="24"/>
          <w:szCs w:val="24"/>
        </w:rPr>
        <w:t xml:space="preserve"> </w:t>
      </w:r>
      <w:r w:rsidRPr="00A4198B">
        <w:rPr>
          <w:rFonts w:ascii="Arial" w:hAnsi="Arial" w:cs="Arial"/>
          <w:sz w:val="24"/>
          <w:szCs w:val="24"/>
        </w:rPr>
        <w:t>przy ul. Złotoryjskiej. Rozpoczęto przygotowania do podłączenia kolejnych lokalizacji</w:t>
      </w:r>
      <w:r w:rsidR="00B05F89">
        <w:rPr>
          <w:rFonts w:ascii="Arial" w:hAnsi="Arial" w:cs="Arial"/>
          <w:sz w:val="24"/>
          <w:szCs w:val="24"/>
        </w:rPr>
        <w:t>.</w:t>
      </w:r>
    </w:p>
    <w:p w:rsidR="00A4198B" w:rsidRPr="00A4198B" w:rsidRDefault="00A4198B" w:rsidP="00A4198B">
      <w:pPr>
        <w:spacing w:after="0" w:line="276" w:lineRule="auto"/>
        <w:jc w:val="both"/>
        <w:rPr>
          <w:rFonts w:ascii="Arial" w:hAnsi="Arial" w:cs="Arial"/>
          <w:bCs/>
          <w:sz w:val="24"/>
          <w:szCs w:val="24"/>
        </w:rPr>
      </w:pPr>
      <w:r w:rsidRPr="00A4198B">
        <w:rPr>
          <w:rFonts w:ascii="Arial" w:hAnsi="Arial" w:cs="Arial"/>
          <w:bCs/>
          <w:sz w:val="24"/>
          <w:szCs w:val="24"/>
        </w:rPr>
        <w:t xml:space="preserve">W ramach prac dokonano także modernizacji </w:t>
      </w:r>
      <w:r w:rsidR="00B05F89">
        <w:rPr>
          <w:rFonts w:ascii="Arial" w:hAnsi="Arial" w:cs="Arial"/>
          <w:bCs/>
          <w:sz w:val="24"/>
          <w:szCs w:val="24"/>
        </w:rPr>
        <w:t xml:space="preserve">istniejącej </w:t>
      </w:r>
      <w:r w:rsidRPr="00A4198B">
        <w:rPr>
          <w:rFonts w:ascii="Arial" w:hAnsi="Arial" w:cs="Arial"/>
          <w:bCs/>
          <w:sz w:val="24"/>
          <w:szCs w:val="24"/>
        </w:rPr>
        <w:t>infrastruktury.</w:t>
      </w:r>
    </w:p>
    <w:p w:rsidR="00A4198B" w:rsidRPr="00A4198B" w:rsidRDefault="00A4198B" w:rsidP="00A4198B">
      <w:pPr>
        <w:spacing w:after="0" w:line="276" w:lineRule="auto"/>
        <w:jc w:val="both"/>
        <w:rPr>
          <w:rFonts w:ascii="Arial" w:hAnsi="Arial" w:cs="Arial"/>
          <w:sz w:val="24"/>
          <w:szCs w:val="24"/>
        </w:rPr>
      </w:pPr>
      <w:r w:rsidRPr="00A4198B">
        <w:rPr>
          <w:rFonts w:ascii="Arial" w:hAnsi="Arial" w:cs="Arial"/>
          <w:sz w:val="24"/>
          <w:szCs w:val="24"/>
        </w:rPr>
        <w:t>Przeprowadzono konserwację kamer wykorzystywanych do promocji Miasta Legnicy, z których obraz udostępniony jest w serwisie kamery.legman.pl.</w:t>
      </w:r>
    </w:p>
    <w:p w:rsidR="00A4198B" w:rsidRPr="00A4198B" w:rsidRDefault="00A4198B" w:rsidP="00A4198B">
      <w:pPr>
        <w:spacing w:after="0" w:line="276" w:lineRule="auto"/>
        <w:jc w:val="both"/>
        <w:rPr>
          <w:rFonts w:ascii="Arial" w:hAnsi="Arial" w:cs="Arial"/>
          <w:sz w:val="24"/>
          <w:szCs w:val="24"/>
        </w:rPr>
      </w:pPr>
      <w:r w:rsidRPr="00A4198B">
        <w:rPr>
          <w:rFonts w:ascii="Arial" w:hAnsi="Arial" w:cs="Arial"/>
          <w:sz w:val="24"/>
          <w:szCs w:val="24"/>
        </w:rPr>
        <w:t xml:space="preserve">Sukcesywnie realizowano wymianę sprzętu komputerowego </w:t>
      </w:r>
      <w:r w:rsidR="00B05F89">
        <w:rPr>
          <w:rFonts w:ascii="Arial" w:hAnsi="Arial" w:cs="Arial"/>
          <w:sz w:val="24"/>
          <w:szCs w:val="24"/>
        </w:rPr>
        <w:t>użytkowanego przez</w:t>
      </w:r>
      <w:r w:rsidRPr="00A4198B">
        <w:rPr>
          <w:rFonts w:ascii="Arial" w:hAnsi="Arial" w:cs="Arial"/>
          <w:sz w:val="24"/>
          <w:szCs w:val="24"/>
        </w:rPr>
        <w:t xml:space="preserve"> </w:t>
      </w:r>
      <w:r w:rsidR="00B05F89">
        <w:rPr>
          <w:rFonts w:ascii="Arial" w:hAnsi="Arial" w:cs="Arial"/>
          <w:sz w:val="24"/>
          <w:szCs w:val="24"/>
        </w:rPr>
        <w:t>Urzą</w:t>
      </w:r>
      <w:r w:rsidRPr="00A4198B">
        <w:rPr>
          <w:rFonts w:ascii="Arial" w:hAnsi="Arial" w:cs="Arial"/>
          <w:sz w:val="24"/>
          <w:szCs w:val="24"/>
        </w:rPr>
        <w:t xml:space="preserve">d Miasta. </w:t>
      </w:r>
      <w:r w:rsidR="009E574F">
        <w:rPr>
          <w:rFonts w:ascii="Arial" w:hAnsi="Arial" w:cs="Arial"/>
          <w:sz w:val="24"/>
          <w:szCs w:val="24"/>
        </w:rPr>
        <w:t>W</w:t>
      </w:r>
      <w:r w:rsidRPr="00A4198B">
        <w:rPr>
          <w:rFonts w:ascii="Arial" w:hAnsi="Arial" w:cs="Arial"/>
          <w:sz w:val="24"/>
          <w:szCs w:val="24"/>
        </w:rPr>
        <w:t xml:space="preserve"> ramach </w:t>
      </w:r>
      <w:r w:rsidR="009E574F">
        <w:rPr>
          <w:rFonts w:ascii="Arial" w:hAnsi="Arial" w:cs="Arial"/>
          <w:sz w:val="24"/>
          <w:szCs w:val="24"/>
        </w:rPr>
        <w:t xml:space="preserve">dwóch postępowań </w:t>
      </w:r>
      <w:r w:rsidRPr="00A4198B">
        <w:rPr>
          <w:rFonts w:ascii="Arial" w:hAnsi="Arial" w:cs="Arial"/>
          <w:sz w:val="24"/>
          <w:szCs w:val="24"/>
        </w:rPr>
        <w:t>zakupiono m.in. 35 stacji roboczych, 25 monitorów, 17 notebooków, 20 drukarek, 2 tablety, 4 skanery i inne urządzenia komputerowe, sieciowe, oprogramowanie i opiekę techniczną.</w:t>
      </w:r>
    </w:p>
    <w:p w:rsidR="00A4198B" w:rsidRPr="00A4198B" w:rsidRDefault="00A4198B" w:rsidP="00A4198B">
      <w:pPr>
        <w:spacing w:after="0" w:line="276" w:lineRule="auto"/>
        <w:jc w:val="both"/>
        <w:rPr>
          <w:rFonts w:ascii="Arial" w:hAnsi="Arial" w:cs="Arial"/>
          <w:sz w:val="24"/>
          <w:szCs w:val="24"/>
        </w:rPr>
      </w:pPr>
      <w:r w:rsidRPr="00A4198B">
        <w:rPr>
          <w:rFonts w:ascii="Arial" w:hAnsi="Arial" w:cs="Arial"/>
          <w:sz w:val="24"/>
          <w:szCs w:val="24"/>
        </w:rPr>
        <w:t xml:space="preserve">Wdrożono nowy system konferencyjny obsługujący sesje Rady Miejskiej. W </w:t>
      </w:r>
      <w:r w:rsidR="00B05F89">
        <w:rPr>
          <w:rFonts w:ascii="Arial" w:hAnsi="Arial" w:cs="Arial"/>
          <w:sz w:val="24"/>
          <w:szCs w:val="24"/>
        </w:rPr>
        <w:t xml:space="preserve">związku z tym </w:t>
      </w:r>
      <w:r w:rsidR="00FC0A13">
        <w:rPr>
          <w:rFonts w:ascii="Arial" w:hAnsi="Arial" w:cs="Arial"/>
          <w:sz w:val="24"/>
          <w:szCs w:val="24"/>
        </w:rPr>
        <w:t xml:space="preserve">na Sali 226 Urzędu Miasta </w:t>
      </w:r>
      <w:r w:rsidRPr="00A4198B">
        <w:rPr>
          <w:rFonts w:ascii="Arial" w:hAnsi="Arial" w:cs="Arial"/>
          <w:sz w:val="24"/>
          <w:szCs w:val="24"/>
        </w:rPr>
        <w:t>zamontowano 33 termi</w:t>
      </w:r>
      <w:r w:rsidR="00FC0A13">
        <w:rPr>
          <w:rFonts w:ascii="Arial" w:hAnsi="Arial" w:cs="Arial"/>
          <w:sz w:val="24"/>
          <w:szCs w:val="24"/>
        </w:rPr>
        <w:t xml:space="preserve">nale, system prezentacji obrazu, w skład którego wchodzi </w:t>
      </w:r>
      <w:r w:rsidRPr="00A4198B">
        <w:rPr>
          <w:rFonts w:ascii="Arial" w:hAnsi="Arial" w:cs="Arial"/>
          <w:sz w:val="24"/>
          <w:szCs w:val="24"/>
        </w:rPr>
        <w:t>projektor</w:t>
      </w:r>
      <w:r w:rsidR="00FC0A13">
        <w:rPr>
          <w:rFonts w:ascii="Arial" w:hAnsi="Arial" w:cs="Arial"/>
          <w:sz w:val="24"/>
          <w:szCs w:val="24"/>
        </w:rPr>
        <w:t>, ściana</w:t>
      </w:r>
      <w:r w:rsidRPr="00A4198B">
        <w:rPr>
          <w:rFonts w:ascii="Arial" w:hAnsi="Arial" w:cs="Arial"/>
          <w:sz w:val="24"/>
          <w:szCs w:val="24"/>
        </w:rPr>
        <w:t xml:space="preserve"> monitorów, telewizor zawieszon</w:t>
      </w:r>
      <w:r w:rsidR="00FC0A13">
        <w:rPr>
          <w:rFonts w:ascii="Arial" w:hAnsi="Arial" w:cs="Arial"/>
          <w:sz w:val="24"/>
          <w:szCs w:val="24"/>
        </w:rPr>
        <w:t>y</w:t>
      </w:r>
      <w:r w:rsidRPr="00A4198B">
        <w:rPr>
          <w:rFonts w:ascii="Arial" w:hAnsi="Arial" w:cs="Arial"/>
          <w:sz w:val="24"/>
          <w:szCs w:val="24"/>
        </w:rPr>
        <w:t xml:space="preserve"> </w:t>
      </w:r>
      <w:r w:rsidR="00FC0A13">
        <w:rPr>
          <w:rFonts w:ascii="Arial" w:hAnsi="Arial" w:cs="Arial"/>
          <w:sz w:val="24"/>
          <w:szCs w:val="24"/>
        </w:rPr>
        <w:t>w </w:t>
      </w:r>
      <w:r w:rsidRPr="00A4198B">
        <w:rPr>
          <w:rFonts w:ascii="Arial" w:hAnsi="Arial" w:cs="Arial"/>
          <w:sz w:val="24"/>
          <w:szCs w:val="24"/>
        </w:rPr>
        <w:t xml:space="preserve">przedsionku </w:t>
      </w:r>
      <w:r w:rsidR="00FC0A13">
        <w:rPr>
          <w:rFonts w:ascii="Arial" w:hAnsi="Arial" w:cs="Arial"/>
          <w:sz w:val="24"/>
          <w:szCs w:val="24"/>
        </w:rPr>
        <w:t>oraz 2 przyłącze</w:t>
      </w:r>
      <w:r w:rsidRPr="00A4198B">
        <w:rPr>
          <w:rFonts w:ascii="Arial" w:hAnsi="Arial" w:cs="Arial"/>
          <w:sz w:val="24"/>
          <w:szCs w:val="24"/>
        </w:rPr>
        <w:t xml:space="preserve"> multimedialn</w:t>
      </w:r>
      <w:r w:rsidR="00FC0A13">
        <w:rPr>
          <w:rFonts w:ascii="Arial" w:hAnsi="Arial" w:cs="Arial"/>
          <w:sz w:val="24"/>
          <w:szCs w:val="24"/>
        </w:rPr>
        <w:t>e</w:t>
      </w:r>
      <w:r w:rsidRPr="00A4198B">
        <w:rPr>
          <w:rFonts w:ascii="Arial" w:hAnsi="Arial" w:cs="Arial"/>
          <w:sz w:val="24"/>
          <w:szCs w:val="24"/>
        </w:rPr>
        <w:t>. Rozpoczęto prace nad wdrożeniem w</w:t>
      </w:r>
      <w:r w:rsidR="00CD3B4A">
        <w:rPr>
          <w:rFonts w:ascii="Arial" w:hAnsi="Arial" w:cs="Arial"/>
          <w:sz w:val="24"/>
          <w:szCs w:val="24"/>
        </w:rPr>
        <w:t> </w:t>
      </w:r>
      <w:r w:rsidRPr="00A4198B">
        <w:rPr>
          <w:rFonts w:ascii="Arial" w:hAnsi="Arial" w:cs="Arial"/>
          <w:sz w:val="24"/>
          <w:szCs w:val="24"/>
        </w:rPr>
        <w:t xml:space="preserve">centralnym systemie KSAT2000i funkcjonalności </w:t>
      </w:r>
      <w:r w:rsidRPr="00A4198B">
        <w:rPr>
          <w:rFonts w:ascii="Arial" w:hAnsi="Arial" w:cs="Arial"/>
          <w:bCs/>
          <w:sz w:val="24"/>
          <w:szCs w:val="24"/>
        </w:rPr>
        <w:t>umożliwiającej prowadzenie zcentralizowanych rozliczeń podatku VAT jednostek Gminy</w:t>
      </w:r>
      <w:r w:rsidRPr="00A4198B">
        <w:rPr>
          <w:rFonts w:ascii="Arial" w:hAnsi="Arial" w:cs="Arial"/>
          <w:sz w:val="24"/>
          <w:szCs w:val="24"/>
        </w:rPr>
        <w:t xml:space="preserve"> - Jednolitego Pliku Kontrolnego</w:t>
      </w:r>
      <w:r w:rsidR="009E574F">
        <w:rPr>
          <w:rFonts w:ascii="Arial" w:hAnsi="Arial" w:cs="Arial"/>
          <w:sz w:val="24"/>
          <w:szCs w:val="24"/>
        </w:rPr>
        <w:t>. P</w:t>
      </w:r>
      <w:r w:rsidRPr="00A4198B">
        <w:rPr>
          <w:rFonts w:ascii="Arial" w:hAnsi="Arial" w:cs="Arial"/>
          <w:bCs/>
          <w:sz w:val="24"/>
          <w:szCs w:val="24"/>
        </w:rPr>
        <w:t>rzeprowadzon</w:t>
      </w:r>
      <w:r w:rsidR="009E574F">
        <w:rPr>
          <w:rFonts w:ascii="Arial" w:hAnsi="Arial" w:cs="Arial"/>
          <w:bCs/>
          <w:sz w:val="24"/>
          <w:szCs w:val="24"/>
        </w:rPr>
        <w:t>e zostały</w:t>
      </w:r>
      <w:r w:rsidRPr="00A4198B">
        <w:rPr>
          <w:rFonts w:ascii="Arial" w:hAnsi="Arial" w:cs="Arial"/>
          <w:bCs/>
          <w:sz w:val="24"/>
          <w:szCs w:val="24"/>
        </w:rPr>
        <w:t xml:space="preserve"> szkoleni</w:t>
      </w:r>
      <w:r w:rsidR="00CD3B4A">
        <w:rPr>
          <w:rFonts w:ascii="Arial" w:hAnsi="Arial" w:cs="Arial"/>
          <w:bCs/>
          <w:sz w:val="24"/>
          <w:szCs w:val="24"/>
        </w:rPr>
        <w:t>a dla administratorów systemu i </w:t>
      </w:r>
      <w:r w:rsidRPr="00A4198B">
        <w:rPr>
          <w:rFonts w:ascii="Arial" w:hAnsi="Arial" w:cs="Arial"/>
          <w:bCs/>
          <w:sz w:val="24"/>
          <w:szCs w:val="24"/>
        </w:rPr>
        <w:t>pracowników Urzędu</w:t>
      </w:r>
      <w:r w:rsidR="009E574F">
        <w:rPr>
          <w:rFonts w:ascii="Arial" w:hAnsi="Arial" w:cs="Arial"/>
          <w:bCs/>
          <w:sz w:val="24"/>
          <w:szCs w:val="24"/>
        </w:rPr>
        <w:t>.</w:t>
      </w:r>
      <w:r w:rsidRPr="00A4198B">
        <w:rPr>
          <w:rFonts w:ascii="Arial" w:hAnsi="Arial" w:cs="Arial"/>
          <w:bCs/>
          <w:sz w:val="24"/>
          <w:szCs w:val="24"/>
        </w:rPr>
        <w:t xml:space="preserve"> Rozpoczęto przygotowania do zdalnego podłączenia jednostek do systemu oraz realizacji szkoleń. Wdrożeniem objęto 58 jednostek gminnych. </w:t>
      </w:r>
    </w:p>
    <w:p w:rsidR="00A4198B" w:rsidRPr="00A4198B" w:rsidRDefault="009E574F" w:rsidP="00A4198B">
      <w:pPr>
        <w:spacing w:after="0" w:line="276" w:lineRule="auto"/>
        <w:jc w:val="both"/>
        <w:rPr>
          <w:rFonts w:ascii="Arial" w:hAnsi="Arial" w:cs="Arial"/>
          <w:sz w:val="24"/>
          <w:szCs w:val="24"/>
        </w:rPr>
      </w:pPr>
      <w:r>
        <w:rPr>
          <w:rFonts w:ascii="Arial" w:hAnsi="Arial" w:cs="Arial"/>
          <w:sz w:val="24"/>
          <w:szCs w:val="24"/>
        </w:rPr>
        <w:t>W</w:t>
      </w:r>
      <w:r w:rsidR="00A4198B" w:rsidRPr="00A4198B">
        <w:rPr>
          <w:rFonts w:ascii="Arial" w:hAnsi="Arial" w:cs="Arial"/>
          <w:sz w:val="24"/>
          <w:szCs w:val="24"/>
        </w:rPr>
        <w:t>drożon</w:t>
      </w:r>
      <w:r>
        <w:rPr>
          <w:rFonts w:ascii="Arial" w:hAnsi="Arial" w:cs="Arial"/>
          <w:sz w:val="24"/>
          <w:szCs w:val="24"/>
        </w:rPr>
        <w:t xml:space="preserve">a została </w:t>
      </w:r>
      <w:r w:rsidR="00A4198B" w:rsidRPr="00A4198B">
        <w:rPr>
          <w:rFonts w:ascii="Arial" w:hAnsi="Arial" w:cs="Arial"/>
          <w:sz w:val="24"/>
          <w:szCs w:val="24"/>
        </w:rPr>
        <w:t>aplikacj</w:t>
      </w:r>
      <w:r>
        <w:rPr>
          <w:rFonts w:ascii="Arial" w:hAnsi="Arial" w:cs="Arial"/>
          <w:sz w:val="24"/>
          <w:szCs w:val="24"/>
        </w:rPr>
        <w:t>a</w:t>
      </w:r>
      <w:r w:rsidR="00A4198B" w:rsidRPr="00A4198B">
        <w:rPr>
          <w:rFonts w:ascii="Arial" w:hAnsi="Arial" w:cs="Arial"/>
          <w:sz w:val="24"/>
          <w:szCs w:val="24"/>
        </w:rPr>
        <w:t xml:space="preserve"> Portal Pracownika, </w:t>
      </w:r>
      <w:r>
        <w:rPr>
          <w:rFonts w:ascii="Arial" w:hAnsi="Arial" w:cs="Arial"/>
          <w:sz w:val="24"/>
          <w:szCs w:val="24"/>
        </w:rPr>
        <w:t>dająca</w:t>
      </w:r>
      <w:r w:rsidR="00A4198B" w:rsidRPr="00A4198B">
        <w:rPr>
          <w:rFonts w:ascii="Arial" w:hAnsi="Arial" w:cs="Arial"/>
          <w:sz w:val="24"/>
          <w:szCs w:val="24"/>
        </w:rPr>
        <w:t xml:space="preserve"> możliwość po</w:t>
      </w:r>
      <w:r w:rsidR="00F30865">
        <w:rPr>
          <w:rFonts w:ascii="Arial" w:hAnsi="Arial" w:cs="Arial"/>
          <w:sz w:val="24"/>
          <w:szCs w:val="24"/>
        </w:rPr>
        <w:t>dglądu i </w:t>
      </w:r>
      <w:r w:rsidR="00A4198B" w:rsidRPr="00A4198B">
        <w:rPr>
          <w:rFonts w:ascii="Arial" w:hAnsi="Arial" w:cs="Arial"/>
          <w:sz w:val="24"/>
          <w:szCs w:val="24"/>
        </w:rPr>
        <w:t xml:space="preserve">drukowania miesięcznych kart zarobkowych, uprawnień i wniosków urlopowych, danych dotyczących ocen pracowniczych </w:t>
      </w:r>
      <w:r>
        <w:rPr>
          <w:rFonts w:ascii="Arial" w:hAnsi="Arial" w:cs="Arial"/>
          <w:sz w:val="24"/>
          <w:szCs w:val="24"/>
        </w:rPr>
        <w:t xml:space="preserve">oraz </w:t>
      </w:r>
      <w:r w:rsidR="00A4198B" w:rsidRPr="00A4198B">
        <w:rPr>
          <w:rFonts w:ascii="Arial" w:hAnsi="Arial" w:cs="Arial"/>
          <w:sz w:val="24"/>
          <w:szCs w:val="24"/>
        </w:rPr>
        <w:t>termin</w:t>
      </w:r>
      <w:r>
        <w:rPr>
          <w:rFonts w:ascii="Arial" w:hAnsi="Arial" w:cs="Arial"/>
          <w:sz w:val="24"/>
          <w:szCs w:val="24"/>
        </w:rPr>
        <w:t>ów</w:t>
      </w:r>
      <w:r w:rsidR="00A4198B" w:rsidRPr="00A4198B">
        <w:rPr>
          <w:rFonts w:ascii="Arial" w:hAnsi="Arial" w:cs="Arial"/>
          <w:sz w:val="24"/>
          <w:szCs w:val="24"/>
        </w:rPr>
        <w:t xml:space="preserve"> badań. Ponadto </w:t>
      </w:r>
      <w:r w:rsidR="00A4198B" w:rsidRPr="00A4198B">
        <w:rPr>
          <w:rFonts w:ascii="Arial" w:hAnsi="Arial" w:cs="Arial"/>
          <w:sz w:val="24"/>
          <w:szCs w:val="24"/>
        </w:rPr>
        <w:lastRenderedPageBreak/>
        <w:t xml:space="preserve">udostępniono Dyrektorom Wydziałów dane ewidencyjne z obszaru kadr </w:t>
      </w:r>
      <w:r w:rsidR="00C9443A">
        <w:rPr>
          <w:rFonts w:ascii="Arial" w:hAnsi="Arial" w:cs="Arial"/>
          <w:sz w:val="24"/>
          <w:szCs w:val="24"/>
        </w:rPr>
        <w:t xml:space="preserve">dla </w:t>
      </w:r>
      <w:r w:rsidR="00A4198B" w:rsidRPr="00A4198B">
        <w:rPr>
          <w:rFonts w:ascii="Arial" w:hAnsi="Arial" w:cs="Arial"/>
          <w:sz w:val="24"/>
          <w:szCs w:val="24"/>
        </w:rPr>
        <w:t xml:space="preserve">podległych im pracowników.  </w:t>
      </w:r>
    </w:p>
    <w:p w:rsidR="00A4198B" w:rsidRPr="00A4198B" w:rsidRDefault="00A4198B" w:rsidP="00A4198B">
      <w:pPr>
        <w:spacing w:after="0" w:line="276" w:lineRule="auto"/>
        <w:jc w:val="both"/>
        <w:rPr>
          <w:rFonts w:ascii="Arial" w:hAnsi="Arial" w:cs="Arial"/>
          <w:sz w:val="24"/>
          <w:szCs w:val="24"/>
        </w:rPr>
      </w:pPr>
      <w:r w:rsidRPr="00A4198B">
        <w:rPr>
          <w:rFonts w:ascii="Arial" w:hAnsi="Arial" w:cs="Arial"/>
          <w:sz w:val="24"/>
          <w:szCs w:val="24"/>
        </w:rPr>
        <w:t>Rozbudowano system rejestracji zgłoszeń serwisowych o nowe funkcjonalności, dodano bazę wiedzy i przetworzono instrukcje pomocne w powtarzających się problemach z aplikacjami i systemami. W 2016 roku zrealizowano 1</w:t>
      </w:r>
      <w:r w:rsidR="00F30865">
        <w:rPr>
          <w:rFonts w:ascii="Arial" w:hAnsi="Arial" w:cs="Arial"/>
          <w:sz w:val="24"/>
          <w:szCs w:val="24"/>
        </w:rPr>
        <w:t> </w:t>
      </w:r>
      <w:r w:rsidRPr="00A4198B">
        <w:rPr>
          <w:rFonts w:ascii="Arial" w:hAnsi="Arial" w:cs="Arial"/>
          <w:sz w:val="24"/>
          <w:szCs w:val="24"/>
        </w:rPr>
        <w:t>671 zgłoszeń zarejestrowanych w systemie.</w:t>
      </w:r>
    </w:p>
    <w:p w:rsidR="00A4198B" w:rsidRPr="00A4198B" w:rsidRDefault="00A4198B" w:rsidP="00A4198B">
      <w:pPr>
        <w:spacing w:after="0" w:line="276" w:lineRule="auto"/>
        <w:jc w:val="both"/>
        <w:rPr>
          <w:rFonts w:ascii="Arial" w:hAnsi="Arial" w:cs="Arial"/>
          <w:sz w:val="24"/>
          <w:szCs w:val="24"/>
        </w:rPr>
      </w:pPr>
      <w:r w:rsidRPr="00A4198B">
        <w:rPr>
          <w:rFonts w:ascii="Arial" w:hAnsi="Arial" w:cs="Arial"/>
          <w:sz w:val="24"/>
          <w:szCs w:val="24"/>
        </w:rPr>
        <w:t>Wdrożono nową wersj</w:t>
      </w:r>
      <w:r w:rsidR="001C485D">
        <w:rPr>
          <w:rFonts w:ascii="Arial" w:hAnsi="Arial" w:cs="Arial"/>
          <w:sz w:val="24"/>
          <w:szCs w:val="24"/>
        </w:rPr>
        <w:t>ę</w:t>
      </w:r>
      <w:r w:rsidRPr="00A4198B">
        <w:rPr>
          <w:rFonts w:ascii="Arial" w:hAnsi="Arial" w:cs="Arial"/>
          <w:sz w:val="24"/>
          <w:szCs w:val="24"/>
        </w:rPr>
        <w:t xml:space="preserve"> „Terminarza Ślubów”,</w:t>
      </w:r>
      <w:r w:rsidR="00F30865">
        <w:rPr>
          <w:rFonts w:ascii="Arial" w:hAnsi="Arial" w:cs="Arial"/>
          <w:sz w:val="24"/>
          <w:szCs w:val="24"/>
        </w:rPr>
        <w:t xml:space="preserve"> który</w:t>
      </w:r>
      <w:r w:rsidRPr="00A4198B">
        <w:rPr>
          <w:rFonts w:ascii="Arial" w:hAnsi="Arial" w:cs="Arial"/>
          <w:sz w:val="24"/>
          <w:szCs w:val="24"/>
        </w:rPr>
        <w:t xml:space="preserve"> daje możliwość zarówno rejestracji terminu </w:t>
      </w:r>
      <w:r w:rsidR="00F30865">
        <w:rPr>
          <w:rFonts w:ascii="Arial" w:hAnsi="Arial" w:cs="Arial"/>
          <w:sz w:val="24"/>
          <w:szCs w:val="24"/>
        </w:rPr>
        <w:t xml:space="preserve">przez </w:t>
      </w:r>
      <w:proofErr w:type="spellStart"/>
      <w:r w:rsidR="00F30865">
        <w:rPr>
          <w:rFonts w:ascii="Arial" w:hAnsi="Arial" w:cs="Arial"/>
          <w:sz w:val="24"/>
          <w:szCs w:val="24"/>
        </w:rPr>
        <w:t>i</w:t>
      </w:r>
      <w:r w:rsidRPr="00A4198B">
        <w:rPr>
          <w:rFonts w:ascii="Arial" w:hAnsi="Arial" w:cs="Arial"/>
          <w:sz w:val="24"/>
          <w:szCs w:val="24"/>
        </w:rPr>
        <w:t>nternet</w:t>
      </w:r>
      <w:proofErr w:type="spellEnd"/>
      <w:r w:rsidRPr="00A4198B">
        <w:rPr>
          <w:rFonts w:ascii="Arial" w:hAnsi="Arial" w:cs="Arial"/>
          <w:sz w:val="24"/>
          <w:szCs w:val="24"/>
        </w:rPr>
        <w:t xml:space="preserve"> (w części online), jak i tworzy rejestr wszystkich udzielanych ślubów oraz jubileuszów. Umożliwia także zarządzanie bazą danych ważnych uroczystości w Urzędzie Stanu Cywilnego.</w:t>
      </w:r>
    </w:p>
    <w:p w:rsidR="00A4198B" w:rsidRPr="00A4198B" w:rsidRDefault="00A4198B" w:rsidP="00A4198B">
      <w:pPr>
        <w:spacing w:after="0" w:line="276" w:lineRule="auto"/>
        <w:jc w:val="both"/>
        <w:rPr>
          <w:rFonts w:ascii="Arial" w:hAnsi="Arial" w:cs="Arial"/>
          <w:sz w:val="24"/>
          <w:szCs w:val="24"/>
        </w:rPr>
      </w:pPr>
      <w:r w:rsidRPr="00A4198B">
        <w:rPr>
          <w:rFonts w:ascii="Arial" w:hAnsi="Arial" w:cs="Arial"/>
          <w:sz w:val="24"/>
          <w:szCs w:val="24"/>
        </w:rPr>
        <w:t xml:space="preserve">Wdrożono i przekazano do bieżącej eksploatacji system wspomagający obsługę wniosków o dofinansowanie z PFRON. </w:t>
      </w:r>
    </w:p>
    <w:p w:rsidR="00A4198B" w:rsidRPr="00A4198B" w:rsidRDefault="00A4198B" w:rsidP="00A4198B">
      <w:pPr>
        <w:spacing w:after="0" w:line="276" w:lineRule="auto"/>
        <w:jc w:val="both"/>
        <w:rPr>
          <w:rFonts w:ascii="Arial" w:hAnsi="Arial" w:cs="Arial"/>
          <w:sz w:val="24"/>
          <w:szCs w:val="24"/>
        </w:rPr>
      </w:pPr>
      <w:r w:rsidRPr="00A4198B">
        <w:rPr>
          <w:rFonts w:ascii="Arial" w:hAnsi="Arial" w:cs="Arial"/>
          <w:sz w:val="24"/>
          <w:szCs w:val="24"/>
        </w:rPr>
        <w:t xml:space="preserve">W ramach prac nad Legnickim Budżetem Obywatelskim uruchomiono system </w:t>
      </w:r>
      <w:proofErr w:type="spellStart"/>
      <w:r w:rsidRPr="00A4198B">
        <w:rPr>
          <w:rFonts w:ascii="Arial" w:hAnsi="Arial" w:cs="Arial"/>
          <w:sz w:val="24"/>
          <w:szCs w:val="24"/>
        </w:rPr>
        <w:t>ZetWibo</w:t>
      </w:r>
      <w:proofErr w:type="spellEnd"/>
      <w:r w:rsidRPr="00A4198B">
        <w:rPr>
          <w:rFonts w:ascii="Arial" w:hAnsi="Arial" w:cs="Arial"/>
          <w:sz w:val="24"/>
          <w:szCs w:val="24"/>
        </w:rPr>
        <w:t xml:space="preserve"> obsługujący proces głosowania. Przygotowano także aplikację wspomagającą proces sprawdzania danych osobowych oraz ankietkę, w ramach której zbierane są opinie o projekcie.</w:t>
      </w:r>
    </w:p>
    <w:p w:rsidR="00A4198B" w:rsidRPr="00A4198B" w:rsidRDefault="00A4198B" w:rsidP="00A4198B">
      <w:pPr>
        <w:spacing w:after="0" w:line="276" w:lineRule="auto"/>
        <w:jc w:val="both"/>
        <w:rPr>
          <w:rFonts w:ascii="Arial" w:hAnsi="Arial" w:cs="Arial"/>
          <w:sz w:val="24"/>
          <w:szCs w:val="24"/>
        </w:rPr>
      </w:pPr>
      <w:r w:rsidRPr="00A4198B">
        <w:rPr>
          <w:rFonts w:ascii="Arial" w:hAnsi="Arial" w:cs="Arial"/>
          <w:sz w:val="24"/>
          <w:szCs w:val="24"/>
        </w:rPr>
        <w:t>Przeprowadzono audyt informatyczny Urzędu Miasta oraz jednostek Gminy obejmujący obszar e-usług, bezpieczeństwa i spełniania wymagań przepisów prawa, na potrzeby opracowania strategii informatyzacji miasta oraz projektu „Usprawnienie obsługi klienta, w tym budowa i udostępnienie e-usług w Gminie Legnica” – „e-OK”, dla którego w kolejnym etapie prac stworzono dokumentację techniczną.</w:t>
      </w:r>
    </w:p>
    <w:p w:rsidR="00A4198B" w:rsidRPr="00A4198B" w:rsidRDefault="00A4198B" w:rsidP="00A4198B">
      <w:pPr>
        <w:spacing w:after="0" w:line="276" w:lineRule="auto"/>
        <w:jc w:val="both"/>
        <w:rPr>
          <w:rFonts w:ascii="Arial" w:hAnsi="Arial" w:cs="Arial"/>
          <w:sz w:val="24"/>
          <w:szCs w:val="24"/>
        </w:rPr>
      </w:pPr>
      <w:r w:rsidRPr="00A4198B">
        <w:rPr>
          <w:rFonts w:ascii="Arial" w:hAnsi="Arial" w:cs="Arial"/>
          <w:sz w:val="24"/>
          <w:szCs w:val="24"/>
        </w:rPr>
        <w:t xml:space="preserve">Projekt „e-OK” został wybrany do dofinansowania ze środków Europejskiego Funduszu Rozwoju Regionalnego w ramach Regionalnego Programu Operacyjnego Województwa Dolnośląskiego 2014-2020. </w:t>
      </w:r>
    </w:p>
    <w:p w:rsidR="00A4198B" w:rsidRPr="00A4198B" w:rsidRDefault="00A4198B" w:rsidP="00A4198B">
      <w:pPr>
        <w:spacing w:after="0" w:line="276" w:lineRule="auto"/>
        <w:jc w:val="both"/>
        <w:rPr>
          <w:rFonts w:ascii="Arial" w:hAnsi="Arial" w:cs="Arial"/>
          <w:sz w:val="24"/>
          <w:szCs w:val="24"/>
        </w:rPr>
      </w:pPr>
      <w:r w:rsidRPr="00A4198B">
        <w:rPr>
          <w:rFonts w:ascii="Arial" w:hAnsi="Arial" w:cs="Arial"/>
          <w:sz w:val="24"/>
          <w:szCs w:val="24"/>
        </w:rPr>
        <w:t xml:space="preserve">Przy udziale jednostek Gminy i innych zainteresowanych podmiotów prowadzących działalność na terenie miasta, przygotowano kompletny dokument Strategii Informatyzacji Gminy Legnica na lata 2016-2021. Trwają prace nad wdrożeniem projektów zdefiniowanych w dokumencie. </w:t>
      </w:r>
    </w:p>
    <w:p w:rsidR="00A4198B" w:rsidRPr="00A4198B" w:rsidRDefault="00A4198B" w:rsidP="00A4198B">
      <w:pPr>
        <w:spacing w:after="0" w:line="276" w:lineRule="auto"/>
        <w:jc w:val="both"/>
        <w:rPr>
          <w:rFonts w:ascii="Arial" w:hAnsi="Arial" w:cs="Arial"/>
          <w:sz w:val="24"/>
          <w:szCs w:val="24"/>
        </w:rPr>
      </w:pPr>
      <w:r w:rsidRPr="00A4198B">
        <w:rPr>
          <w:rFonts w:ascii="Arial" w:hAnsi="Arial" w:cs="Arial"/>
          <w:sz w:val="24"/>
          <w:szCs w:val="24"/>
        </w:rPr>
        <w:t xml:space="preserve">Przygotowano portal udostępniający zasoby cyfrowe pisanych i drukowanych materiałów historycznych dostępnych w archiwach jednostek gminnych. </w:t>
      </w:r>
    </w:p>
    <w:p w:rsidR="00A4198B" w:rsidRPr="00A4198B" w:rsidRDefault="00A4198B" w:rsidP="00A4198B">
      <w:pPr>
        <w:spacing w:after="0" w:line="276" w:lineRule="auto"/>
        <w:jc w:val="both"/>
        <w:rPr>
          <w:rFonts w:ascii="Arial" w:hAnsi="Arial" w:cs="Arial"/>
          <w:sz w:val="24"/>
          <w:szCs w:val="24"/>
        </w:rPr>
      </w:pPr>
      <w:r w:rsidRPr="00A4198B">
        <w:rPr>
          <w:rFonts w:ascii="Arial" w:hAnsi="Arial" w:cs="Arial"/>
          <w:sz w:val="24"/>
          <w:szCs w:val="24"/>
        </w:rPr>
        <w:t xml:space="preserve">Przygotowano stronę </w:t>
      </w:r>
      <w:r w:rsidR="00F30865">
        <w:rPr>
          <w:rFonts w:ascii="Arial" w:hAnsi="Arial" w:cs="Arial"/>
          <w:sz w:val="24"/>
          <w:szCs w:val="24"/>
        </w:rPr>
        <w:t>internetową</w:t>
      </w:r>
      <w:r w:rsidRPr="00A4198B">
        <w:rPr>
          <w:rFonts w:ascii="Arial" w:hAnsi="Arial" w:cs="Arial"/>
          <w:sz w:val="24"/>
          <w:szCs w:val="24"/>
        </w:rPr>
        <w:t>, na której publikowane będą otwarte dane. Rozpoczęto prace nad zebraniem i ujednoliceniem danych wytypowanych do publikacji.</w:t>
      </w:r>
    </w:p>
    <w:p w:rsidR="00A4198B" w:rsidRPr="00A4198B" w:rsidRDefault="00A4198B" w:rsidP="00A4198B">
      <w:pPr>
        <w:spacing w:after="0" w:line="276" w:lineRule="auto"/>
        <w:jc w:val="both"/>
        <w:rPr>
          <w:rFonts w:ascii="Arial" w:hAnsi="Arial" w:cs="Arial"/>
          <w:sz w:val="24"/>
          <w:szCs w:val="24"/>
        </w:rPr>
      </w:pPr>
      <w:r w:rsidRPr="00A4198B">
        <w:rPr>
          <w:rFonts w:ascii="Arial" w:hAnsi="Arial" w:cs="Arial"/>
          <w:sz w:val="24"/>
          <w:szCs w:val="24"/>
        </w:rPr>
        <w:t xml:space="preserve">W związku z realizacją projektu „e-OK” w Kancelarii Urzędu Miasta uruchomiono punkt potwierdzania profili zaufanych </w:t>
      </w:r>
      <w:proofErr w:type="spellStart"/>
      <w:r w:rsidRPr="00A4198B">
        <w:rPr>
          <w:rFonts w:ascii="Arial" w:hAnsi="Arial" w:cs="Arial"/>
          <w:sz w:val="24"/>
          <w:szCs w:val="24"/>
        </w:rPr>
        <w:t>ePUAP</w:t>
      </w:r>
      <w:proofErr w:type="spellEnd"/>
      <w:r w:rsidRPr="00A4198B">
        <w:rPr>
          <w:rFonts w:ascii="Arial" w:hAnsi="Arial" w:cs="Arial"/>
          <w:sz w:val="24"/>
          <w:szCs w:val="24"/>
        </w:rPr>
        <w:t>. Informację dotyczącą zasad użytkowania profilu zaufanego oraz jego funkcji rozpropagowano m.in. podczas zorganizowanej w dniu 9 maja konferencji prasowej. W roku 2016 (od miesiąca maja) potwierdzono 161 profili zaufanych.</w:t>
      </w:r>
    </w:p>
    <w:p w:rsidR="00BD1114" w:rsidRPr="00BD1114" w:rsidRDefault="00BD1114" w:rsidP="00A4198B">
      <w:pPr>
        <w:spacing w:after="0" w:line="276" w:lineRule="auto"/>
        <w:jc w:val="both"/>
        <w:rPr>
          <w:rFonts w:ascii="Arial" w:hAnsi="Arial" w:cs="Arial"/>
          <w:sz w:val="24"/>
          <w:szCs w:val="24"/>
        </w:rPr>
      </w:pPr>
    </w:p>
    <w:p w:rsidR="009641AB" w:rsidRDefault="009641AB" w:rsidP="008330C0">
      <w:pPr>
        <w:spacing w:after="0" w:line="276" w:lineRule="auto"/>
        <w:ind w:left="709" w:hanging="709"/>
        <w:jc w:val="both"/>
        <w:rPr>
          <w:rFonts w:ascii="Arial" w:hAnsi="Arial" w:cs="Arial"/>
          <w:b/>
          <w:sz w:val="24"/>
          <w:szCs w:val="24"/>
        </w:rPr>
      </w:pPr>
      <w:r w:rsidRPr="009641AB">
        <w:rPr>
          <w:rFonts w:ascii="Arial" w:hAnsi="Arial" w:cs="Arial"/>
          <w:b/>
          <w:sz w:val="24"/>
          <w:szCs w:val="24"/>
        </w:rPr>
        <w:t>1.3.3.</w:t>
      </w:r>
      <w:r w:rsidRPr="009641AB">
        <w:rPr>
          <w:rFonts w:ascii="Arial" w:hAnsi="Arial" w:cs="Arial"/>
          <w:b/>
          <w:sz w:val="24"/>
          <w:szCs w:val="24"/>
        </w:rPr>
        <w:tab/>
        <w:t>Tworzenie baz danych BDOT500 i GESUT dla m. Legnicy.</w:t>
      </w:r>
    </w:p>
    <w:p w:rsidR="00BD1114" w:rsidRDefault="00BD1114" w:rsidP="008330C0">
      <w:pPr>
        <w:spacing w:after="0" w:line="276" w:lineRule="auto"/>
        <w:ind w:left="709" w:hanging="709"/>
        <w:jc w:val="both"/>
        <w:rPr>
          <w:rFonts w:ascii="Arial" w:hAnsi="Arial" w:cs="Arial"/>
          <w:b/>
          <w:sz w:val="24"/>
          <w:szCs w:val="24"/>
        </w:rPr>
      </w:pPr>
    </w:p>
    <w:p w:rsidR="0089276E" w:rsidRDefault="0089276E" w:rsidP="008330C0">
      <w:pPr>
        <w:spacing w:after="0" w:line="276" w:lineRule="auto"/>
        <w:jc w:val="both"/>
        <w:rPr>
          <w:rFonts w:ascii="Arial" w:hAnsi="Arial" w:cs="Arial"/>
          <w:sz w:val="24"/>
          <w:szCs w:val="24"/>
        </w:rPr>
      </w:pPr>
      <w:r>
        <w:rPr>
          <w:rFonts w:ascii="Arial" w:hAnsi="Arial" w:cs="Arial"/>
          <w:sz w:val="24"/>
          <w:szCs w:val="24"/>
        </w:rPr>
        <w:t xml:space="preserve">W 2016 roku, w ramach zadania: </w:t>
      </w:r>
    </w:p>
    <w:p w:rsidR="0089276E" w:rsidRDefault="0089276E" w:rsidP="008330C0">
      <w:pPr>
        <w:pStyle w:val="Akapitzlist"/>
        <w:numPr>
          <w:ilvl w:val="0"/>
          <w:numId w:val="6"/>
        </w:numPr>
        <w:spacing w:after="0"/>
        <w:jc w:val="both"/>
        <w:rPr>
          <w:rFonts w:ascii="Arial" w:hAnsi="Arial" w:cs="Arial"/>
        </w:rPr>
      </w:pPr>
      <w:r w:rsidRPr="0089276E">
        <w:rPr>
          <w:rFonts w:ascii="Arial" w:hAnsi="Arial" w:cs="Arial"/>
        </w:rPr>
        <w:t>zakup</w:t>
      </w:r>
      <w:r>
        <w:rPr>
          <w:rFonts w:ascii="Arial" w:hAnsi="Arial" w:cs="Arial"/>
        </w:rPr>
        <w:t>iono licencję</w:t>
      </w:r>
      <w:r w:rsidRPr="0089276E">
        <w:rPr>
          <w:rFonts w:ascii="Arial" w:hAnsi="Arial" w:cs="Arial"/>
        </w:rPr>
        <w:t xml:space="preserve"> na oprogramowanie EWID2007 – Zintegrowany System Teleinformatyczny do prowadzeni</w:t>
      </w:r>
      <w:r>
        <w:rPr>
          <w:rFonts w:ascii="Arial" w:hAnsi="Arial" w:cs="Arial"/>
        </w:rPr>
        <w:t>a ewidencji gruntów, budynków i </w:t>
      </w:r>
      <w:r w:rsidRPr="0089276E">
        <w:rPr>
          <w:rFonts w:ascii="Arial" w:hAnsi="Arial" w:cs="Arial"/>
        </w:rPr>
        <w:t xml:space="preserve">lokali oraz </w:t>
      </w:r>
      <w:r w:rsidRPr="0089276E">
        <w:rPr>
          <w:rFonts w:ascii="Arial" w:hAnsi="Arial" w:cs="Arial"/>
        </w:rPr>
        <w:lastRenderedPageBreak/>
        <w:t>pozostałych powiatowych baz danych przestrzennych</w:t>
      </w:r>
      <w:r>
        <w:rPr>
          <w:rFonts w:ascii="Arial" w:hAnsi="Arial" w:cs="Arial"/>
        </w:rPr>
        <w:t>. N</w:t>
      </w:r>
      <w:r w:rsidRPr="0089276E">
        <w:rPr>
          <w:rFonts w:ascii="Arial" w:hAnsi="Arial" w:cs="Arial"/>
        </w:rPr>
        <w:t>a ten cel</w:t>
      </w:r>
      <w:r>
        <w:rPr>
          <w:rFonts w:ascii="Arial" w:hAnsi="Arial" w:cs="Arial"/>
        </w:rPr>
        <w:t xml:space="preserve"> pozyskano</w:t>
      </w:r>
      <w:r w:rsidRPr="0089276E">
        <w:rPr>
          <w:rFonts w:ascii="Arial" w:hAnsi="Arial" w:cs="Arial"/>
        </w:rPr>
        <w:t xml:space="preserve"> dotację celową z budżetu Wojewód</w:t>
      </w:r>
      <w:r w:rsidR="005A4E61">
        <w:rPr>
          <w:rFonts w:ascii="Arial" w:hAnsi="Arial" w:cs="Arial"/>
        </w:rPr>
        <w:t>ztwa Dolnośląskiego (uchwała nr </w:t>
      </w:r>
      <w:r w:rsidRPr="0089276E">
        <w:rPr>
          <w:rFonts w:ascii="Arial" w:hAnsi="Arial" w:cs="Arial"/>
        </w:rPr>
        <w:t>XX/567/16 Sejmiku Województwa Dolnośląs</w:t>
      </w:r>
      <w:r>
        <w:rPr>
          <w:rFonts w:ascii="Arial" w:hAnsi="Arial" w:cs="Arial"/>
        </w:rPr>
        <w:t>kiego),</w:t>
      </w:r>
    </w:p>
    <w:p w:rsidR="0089276E" w:rsidRDefault="0089276E" w:rsidP="008330C0">
      <w:pPr>
        <w:pStyle w:val="Akapitzlist"/>
        <w:numPr>
          <w:ilvl w:val="0"/>
          <w:numId w:val="6"/>
        </w:numPr>
        <w:spacing w:after="0"/>
        <w:jc w:val="both"/>
        <w:rPr>
          <w:rFonts w:ascii="Arial" w:hAnsi="Arial" w:cs="Arial"/>
        </w:rPr>
      </w:pPr>
      <w:r w:rsidRPr="0089276E">
        <w:rPr>
          <w:rFonts w:ascii="Arial" w:hAnsi="Arial" w:cs="Arial"/>
        </w:rPr>
        <w:t>dostosowan</w:t>
      </w:r>
      <w:r w:rsidR="00B14B0D">
        <w:rPr>
          <w:rFonts w:ascii="Arial" w:hAnsi="Arial" w:cs="Arial"/>
        </w:rPr>
        <w:t>o</w:t>
      </w:r>
      <w:r w:rsidRPr="0089276E">
        <w:rPr>
          <w:rFonts w:ascii="Arial" w:hAnsi="Arial" w:cs="Arial"/>
        </w:rPr>
        <w:t xml:space="preserve"> baz</w:t>
      </w:r>
      <w:r w:rsidR="00B14B0D">
        <w:rPr>
          <w:rFonts w:ascii="Arial" w:hAnsi="Arial" w:cs="Arial"/>
        </w:rPr>
        <w:t>y</w:t>
      </w:r>
      <w:r w:rsidRPr="0089276E">
        <w:rPr>
          <w:rFonts w:ascii="Arial" w:hAnsi="Arial" w:cs="Arial"/>
        </w:rPr>
        <w:t xml:space="preserve"> danych ewidencji gruntów i budynków do potrzeb teleinformatycznych i nowego pojęc</w:t>
      </w:r>
      <w:r>
        <w:rPr>
          <w:rFonts w:ascii="Arial" w:hAnsi="Arial" w:cs="Arial"/>
        </w:rPr>
        <w:t>iowego modelu danych zgodnego z </w:t>
      </w:r>
      <w:r w:rsidRPr="0089276E">
        <w:rPr>
          <w:rFonts w:ascii="Arial" w:hAnsi="Arial" w:cs="Arial"/>
        </w:rPr>
        <w:t>rozporządzeniem Ministra Rozwoju Regionalnego i Budownictwa z dnia 29</w:t>
      </w:r>
      <w:r w:rsidR="00B14B0D">
        <w:rPr>
          <w:rFonts w:ascii="Arial" w:hAnsi="Arial" w:cs="Arial"/>
        </w:rPr>
        <w:t> </w:t>
      </w:r>
      <w:r w:rsidRPr="0089276E">
        <w:rPr>
          <w:rFonts w:ascii="Arial" w:hAnsi="Arial" w:cs="Arial"/>
        </w:rPr>
        <w:t xml:space="preserve">marca 2001 r. w sprawie </w:t>
      </w:r>
      <w:r w:rsidR="005A4E61">
        <w:rPr>
          <w:rFonts w:ascii="Arial" w:hAnsi="Arial" w:cs="Arial"/>
        </w:rPr>
        <w:t>ewidencji gruntów i budynków (t</w:t>
      </w:r>
      <w:r w:rsidRPr="0089276E">
        <w:rPr>
          <w:rFonts w:ascii="Arial" w:hAnsi="Arial" w:cs="Arial"/>
        </w:rPr>
        <w:t>j.: Dz.</w:t>
      </w:r>
      <w:r w:rsidR="005A4E61">
        <w:rPr>
          <w:rFonts w:ascii="Arial" w:hAnsi="Arial" w:cs="Arial"/>
        </w:rPr>
        <w:t xml:space="preserve"> </w:t>
      </w:r>
      <w:r w:rsidRPr="0089276E">
        <w:rPr>
          <w:rFonts w:ascii="Arial" w:hAnsi="Arial" w:cs="Arial"/>
        </w:rPr>
        <w:t>U. z 2016 r. poz. 1034 ze zm.). Na ten cel pozyska</w:t>
      </w:r>
      <w:r w:rsidR="00B14B0D">
        <w:rPr>
          <w:rFonts w:ascii="Arial" w:hAnsi="Arial" w:cs="Arial"/>
        </w:rPr>
        <w:t xml:space="preserve">no </w:t>
      </w:r>
      <w:r w:rsidRPr="0089276E">
        <w:rPr>
          <w:rFonts w:ascii="Arial" w:hAnsi="Arial" w:cs="Arial"/>
        </w:rPr>
        <w:t>środki z budżetu Wojewody Dolnośląskiego (decyzja Wojewody Dolnośląskiego nr 118/2016 z dnia 13</w:t>
      </w:r>
      <w:r w:rsidR="00B14B0D">
        <w:rPr>
          <w:rFonts w:ascii="Arial" w:hAnsi="Arial" w:cs="Arial"/>
        </w:rPr>
        <w:t> października 2016 r.),</w:t>
      </w:r>
    </w:p>
    <w:p w:rsidR="0089276E" w:rsidRDefault="0089276E" w:rsidP="008330C0">
      <w:pPr>
        <w:pStyle w:val="Akapitzlist"/>
        <w:numPr>
          <w:ilvl w:val="0"/>
          <w:numId w:val="6"/>
        </w:numPr>
        <w:spacing w:after="0"/>
        <w:jc w:val="both"/>
        <w:rPr>
          <w:rFonts w:ascii="Arial" w:hAnsi="Arial" w:cs="Arial"/>
        </w:rPr>
      </w:pPr>
      <w:r w:rsidRPr="00B14B0D">
        <w:rPr>
          <w:rFonts w:ascii="Arial" w:hAnsi="Arial" w:cs="Arial"/>
        </w:rPr>
        <w:t xml:space="preserve">przy współpracy Wydziału </w:t>
      </w:r>
      <w:r w:rsidR="00B14B0D">
        <w:rPr>
          <w:rFonts w:ascii="Arial" w:hAnsi="Arial" w:cs="Arial"/>
        </w:rPr>
        <w:t>Geodezji i Kartografii</w:t>
      </w:r>
      <w:r w:rsidR="005A4E61">
        <w:rPr>
          <w:rFonts w:ascii="Arial" w:hAnsi="Arial" w:cs="Arial"/>
        </w:rPr>
        <w:t xml:space="preserve"> oraz</w:t>
      </w:r>
      <w:r w:rsidR="00B14B0D">
        <w:rPr>
          <w:rFonts w:ascii="Arial" w:hAnsi="Arial" w:cs="Arial"/>
        </w:rPr>
        <w:t xml:space="preserve"> Wydziału </w:t>
      </w:r>
      <w:r w:rsidRPr="00B14B0D">
        <w:rPr>
          <w:rFonts w:ascii="Arial" w:hAnsi="Arial" w:cs="Arial"/>
        </w:rPr>
        <w:t>Informatyki dokon</w:t>
      </w:r>
      <w:r w:rsidR="00B14B0D">
        <w:rPr>
          <w:rFonts w:ascii="Arial" w:hAnsi="Arial" w:cs="Arial"/>
        </w:rPr>
        <w:t xml:space="preserve">ano </w:t>
      </w:r>
      <w:r w:rsidRPr="00B14B0D">
        <w:rPr>
          <w:rFonts w:ascii="Arial" w:hAnsi="Arial" w:cs="Arial"/>
        </w:rPr>
        <w:t xml:space="preserve">migracji danych do nowego systemu EWID2007 </w:t>
      </w:r>
      <w:r w:rsidR="00B14B0D">
        <w:rPr>
          <w:rFonts w:ascii="Arial" w:hAnsi="Arial" w:cs="Arial"/>
        </w:rPr>
        <w:t xml:space="preserve">w ramach </w:t>
      </w:r>
      <w:r w:rsidRPr="00B14B0D">
        <w:rPr>
          <w:rFonts w:ascii="Arial" w:hAnsi="Arial" w:cs="Arial"/>
        </w:rPr>
        <w:t>wdrożenia nowego rozwiązania teleinformatycznego. Na ten cel pozyska</w:t>
      </w:r>
      <w:r w:rsidR="00B14B0D">
        <w:rPr>
          <w:rFonts w:ascii="Arial" w:hAnsi="Arial" w:cs="Arial"/>
        </w:rPr>
        <w:t>no</w:t>
      </w:r>
      <w:r w:rsidRPr="00B14B0D">
        <w:rPr>
          <w:rFonts w:ascii="Arial" w:hAnsi="Arial" w:cs="Arial"/>
        </w:rPr>
        <w:t xml:space="preserve"> środki z budżetu Wojewody Dolnośląskiego (decyzja Wojewody Dolnośląskiego nr 61/2016 z dnia 8 lipca 2016 r.).</w:t>
      </w:r>
    </w:p>
    <w:p w:rsidR="00B14B0D" w:rsidRPr="00B14B0D" w:rsidRDefault="00B14B0D" w:rsidP="008330C0">
      <w:pPr>
        <w:spacing w:after="0" w:line="276" w:lineRule="auto"/>
        <w:ind w:firstLine="360"/>
        <w:jc w:val="both"/>
        <w:rPr>
          <w:rFonts w:ascii="Arial" w:hAnsi="Arial" w:cs="Arial"/>
          <w:sz w:val="24"/>
          <w:szCs w:val="24"/>
        </w:rPr>
      </w:pPr>
      <w:r>
        <w:rPr>
          <w:rFonts w:ascii="Arial" w:hAnsi="Arial" w:cs="Arial"/>
          <w:sz w:val="24"/>
          <w:szCs w:val="24"/>
        </w:rPr>
        <w:t>Z</w:t>
      </w:r>
      <w:r w:rsidRPr="00B14B0D">
        <w:rPr>
          <w:rFonts w:ascii="Arial" w:hAnsi="Arial" w:cs="Arial"/>
          <w:sz w:val="24"/>
          <w:szCs w:val="24"/>
        </w:rPr>
        <w:t>akup oprogramowania EWID2007 pozwolił na dostosowanie posiadanych baz danych BDOT500 i GESUT w zakresie 2 obrębów miasta Legnicy do modelu pojęciowego zgodnego z rozporządzeniem Ministra Admi</w:t>
      </w:r>
      <w:r>
        <w:rPr>
          <w:rFonts w:ascii="Arial" w:hAnsi="Arial" w:cs="Arial"/>
          <w:sz w:val="24"/>
          <w:szCs w:val="24"/>
        </w:rPr>
        <w:t>nistracji i Cyfryzacji z dnia 2 </w:t>
      </w:r>
      <w:r w:rsidRPr="00B14B0D">
        <w:rPr>
          <w:rFonts w:ascii="Arial" w:hAnsi="Arial" w:cs="Arial"/>
          <w:sz w:val="24"/>
          <w:szCs w:val="24"/>
        </w:rPr>
        <w:t>listopada 2015 r. w sprawie bazy danych obiektów topograficznych oraz mapy zasadniczej (</w:t>
      </w:r>
      <w:proofErr w:type="spellStart"/>
      <w:r w:rsidRPr="00B14B0D">
        <w:rPr>
          <w:rFonts w:ascii="Arial" w:hAnsi="Arial" w:cs="Arial"/>
          <w:sz w:val="24"/>
          <w:szCs w:val="24"/>
        </w:rPr>
        <w:t>Dz.U</w:t>
      </w:r>
      <w:proofErr w:type="spellEnd"/>
      <w:r w:rsidRPr="00B14B0D">
        <w:rPr>
          <w:rFonts w:ascii="Arial" w:hAnsi="Arial" w:cs="Arial"/>
          <w:sz w:val="24"/>
          <w:szCs w:val="24"/>
        </w:rPr>
        <w:t xml:space="preserve">. z 2015 r., poz. 2028) oraz rozporządzeniem Ministra Administracji i Cyfryzacji z dnia 21 października 2015 r. w </w:t>
      </w:r>
      <w:r>
        <w:rPr>
          <w:rFonts w:ascii="Arial" w:hAnsi="Arial" w:cs="Arial"/>
          <w:sz w:val="24"/>
          <w:szCs w:val="24"/>
        </w:rPr>
        <w:t>sprawie powiatowej bazy GESUT i </w:t>
      </w:r>
      <w:r w:rsidRPr="00B14B0D">
        <w:rPr>
          <w:rFonts w:ascii="Arial" w:hAnsi="Arial" w:cs="Arial"/>
          <w:sz w:val="24"/>
          <w:szCs w:val="24"/>
        </w:rPr>
        <w:t>krajowej bazy GESUT (</w:t>
      </w:r>
      <w:proofErr w:type="spellStart"/>
      <w:r w:rsidRPr="00B14B0D">
        <w:rPr>
          <w:rFonts w:ascii="Arial" w:hAnsi="Arial" w:cs="Arial"/>
          <w:sz w:val="24"/>
          <w:szCs w:val="24"/>
        </w:rPr>
        <w:t>Dz.U</w:t>
      </w:r>
      <w:proofErr w:type="spellEnd"/>
      <w:r w:rsidRPr="00B14B0D">
        <w:rPr>
          <w:rFonts w:ascii="Arial" w:hAnsi="Arial" w:cs="Arial"/>
          <w:sz w:val="24"/>
          <w:szCs w:val="24"/>
        </w:rPr>
        <w:t>. z 2015 r., poz. 1938);</w:t>
      </w:r>
    </w:p>
    <w:p w:rsidR="00B14B0D" w:rsidRPr="008E6474" w:rsidRDefault="00B14B0D" w:rsidP="008330C0">
      <w:pPr>
        <w:spacing w:after="0" w:line="276" w:lineRule="auto"/>
        <w:ind w:firstLine="708"/>
        <w:jc w:val="both"/>
        <w:rPr>
          <w:rFonts w:ascii="Arial" w:hAnsi="Arial" w:cs="Arial"/>
          <w:sz w:val="24"/>
          <w:szCs w:val="24"/>
        </w:rPr>
      </w:pPr>
      <w:r w:rsidRPr="00A01BED">
        <w:rPr>
          <w:rFonts w:ascii="Arial" w:hAnsi="Arial" w:cs="Arial"/>
          <w:b/>
          <w:sz w:val="24"/>
          <w:szCs w:val="24"/>
        </w:rPr>
        <w:t>Ponadto przystąpi</w:t>
      </w:r>
      <w:r w:rsidR="000C1C25" w:rsidRPr="00A01BED">
        <w:rPr>
          <w:rFonts w:ascii="Arial" w:hAnsi="Arial" w:cs="Arial"/>
          <w:b/>
          <w:sz w:val="24"/>
          <w:szCs w:val="24"/>
        </w:rPr>
        <w:t xml:space="preserve">ono </w:t>
      </w:r>
      <w:r w:rsidRPr="00A01BED">
        <w:rPr>
          <w:rFonts w:ascii="Arial" w:hAnsi="Arial" w:cs="Arial"/>
          <w:b/>
          <w:sz w:val="24"/>
          <w:szCs w:val="24"/>
        </w:rPr>
        <w:t>do ogólnopolskiego projektu „K-GESUT” realizowanego w ramach Programu Operacyjnego Polska Cyfrowa</w:t>
      </w:r>
      <w:r w:rsidR="000C1C25" w:rsidRPr="00A01BED">
        <w:rPr>
          <w:rFonts w:ascii="Arial" w:hAnsi="Arial" w:cs="Arial"/>
          <w:b/>
          <w:sz w:val="24"/>
          <w:szCs w:val="24"/>
        </w:rPr>
        <w:t>. W</w:t>
      </w:r>
      <w:r w:rsidRPr="00A01BED">
        <w:rPr>
          <w:rFonts w:ascii="Arial" w:hAnsi="Arial" w:cs="Arial"/>
          <w:b/>
          <w:sz w:val="24"/>
          <w:szCs w:val="24"/>
        </w:rPr>
        <w:t xml:space="preserve"> dniu 28.12.2016 r. </w:t>
      </w:r>
      <w:r w:rsidR="000C1C25" w:rsidRPr="00A01BED">
        <w:rPr>
          <w:rFonts w:ascii="Arial" w:hAnsi="Arial" w:cs="Arial"/>
          <w:b/>
          <w:sz w:val="24"/>
          <w:szCs w:val="24"/>
        </w:rPr>
        <w:t xml:space="preserve">podpisano </w:t>
      </w:r>
      <w:r w:rsidRPr="00A01BED">
        <w:rPr>
          <w:rFonts w:ascii="Arial" w:hAnsi="Arial" w:cs="Arial"/>
          <w:b/>
          <w:sz w:val="24"/>
          <w:szCs w:val="24"/>
        </w:rPr>
        <w:t>porozumie</w:t>
      </w:r>
      <w:r w:rsidR="000C1C25" w:rsidRPr="00A01BED">
        <w:rPr>
          <w:rFonts w:ascii="Arial" w:hAnsi="Arial" w:cs="Arial"/>
          <w:b/>
          <w:sz w:val="24"/>
          <w:szCs w:val="24"/>
        </w:rPr>
        <w:t>nie</w:t>
      </w:r>
      <w:r w:rsidR="00C10F8F" w:rsidRPr="00A01BED">
        <w:rPr>
          <w:rFonts w:ascii="Arial" w:hAnsi="Arial" w:cs="Arial"/>
          <w:b/>
          <w:sz w:val="24"/>
          <w:szCs w:val="24"/>
        </w:rPr>
        <w:t xml:space="preserve"> </w:t>
      </w:r>
      <w:r w:rsidRPr="00A01BED">
        <w:rPr>
          <w:rFonts w:ascii="Arial" w:hAnsi="Arial" w:cs="Arial"/>
          <w:b/>
          <w:sz w:val="24"/>
          <w:szCs w:val="24"/>
        </w:rPr>
        <w:t>z Głównym Geodetą Kraju dot</w:t>
      </w:r>
      <w:r w:rsidR="00C10F8F" w:rsidRPr="00A01BED">
        <w:rPr>
          <w:rFonts w:ascii="Arial" w:hAnsi="Arial" w:cs="Arial"/>
          <w:b/>
          <w:sz w:val="24"/>
          <w:szCs w:val="24"/>
        </w:rPr>
        <w:t>ycząc</w:t>
      </w:r>
      <w:r w:rsidR="000C1C25" w:rsidRPr="00A01BED">
        <w:rPr>
          <w:rFonts w:ascii="Arial" w:hAnsi="Arial" w:cs="Arial"/>
          <w:b/>
          <w:sz w:val="24"/>
          <w:szCs w:val="24"/>
        </w:rPr>
        <w:t xml:space="preserve">e </w:t>
      </w:r>
      <w:r w:rsidR="00C10F8F" w:rsidRPr="00A01BED">
        <w:rPr>
          <w:rFonts w:ascii="Arial" w:hAnsi="Arial" w:cs="Arial"/>
          <w:b/>
          <w:sz w:val="24"/>
          <w:szCs w:val="24"/>
        </w:rPr>
        <w:t>współpracy w </w:t>
      </w:r>
      <w:r w:rsidRPr="00A01BED">
        <w:rPr>
          <w:rFonts w:ascii="Arial" w:hAnsi="Arial" w:cs="Arial"/>
          <w:b/>
          <w:sz w:val="24"/>
          <w:szCs w:val="24"/>
        </w:rPr>
        <w:t>zakresie założenia powiatowej bazy GESUT dla miasta Legnicy</w:t>
      </w:r>
      <w:r w:rsidR="00C10F8F" w:rsidRPr="00A01BED">
        <w:rPr>
          <w:rFonts w:ascii="Arial" w:hAnsi="Arial" w:cs="Arial"/>
          <w:b/>
          <w:sz w:val="24"/>
          <w:szCs w:val="24"/>
        </w:rPr>
        <w:t>,</w:t>
      </w:r>
      <w:r w:rsidRPr="00A01BED">
        <w:rPr>
          <w:rFonts w:ascii="Arial" w:hAnsi="Arial" w:cs="Arial"/>
          <w:b/>
          <w:sz w:val="24"/>
          <w:szCs w:val="24"/>
        </w:rPr>
        <w:t xml:space="preserve"> w celu zasilenia bazy krajowej. </w:t>
      </w:r>
      <w:r w:rsidRPr="008E6474">
        <w:rPr>
          <w:rFonts w:ascii="Arial" w:hAnsi="Arial" w:cs="Arial"/>
          <w:sz w:val="24"/>
          <w:szCs w:val="24"/>
        </w:rPr>
        <w:t>Realizacja zadania dot</w:t>
      </w:r>
      <w:r w:rsidR="00C10F8F" w:rsidRPr="008E6474">
        <w:rPr>
          <w:rFonts w:ascii="Arial" w:hAnsi="Arial" w:cs="Arial"/>
          <w:sz w:val="24"/>
          <w:szCs w:val="24"/>
        </w:rPr>
        <w:t>yczącego</w:t>
      </w:r>
      <w:r w:rsidRPr="008E6474">
        <w:rPr>
          <w:rFonts w:ascii="Arial" w:hAnsi="Arial" w:cs="Arial"/>
          <w:sz w:val="24"/>
          <w:szCs w:val="24"/>
        </w:rPr>
        <w:t xml:space="preserve"> utworzenia bazy danych obiektów topograficznych BDOT500 została </w:t>
      </w:r>
      <w:r w:rsidR="000C1C25" w:rsidRPr="008E6474">
        <w:rPr>
          <w:rFonts w:ascii="Arial" w:hAnsi="Arial" w:cs="Arial"/>
          <w:sz w:val="24"/>
          <w:szCs w:val="24"/>
        </w:rPr>
        <w:t xml:space="preserve">zaplanowana </w:t>
      </w:r>
      <w:r w:rsidRPr="008E6474">
        <w:rPr>
          <w:rFonts w:ascii="Arial" w:hAnsi="Arial" w:cs="Arial"/>
          <w:sz w:val="24"/>
          <w:szCs w:val="24"/>
        </w:rPr>
        <w:t xml:space="preserve">na </w:t>
      </w:r>
      <w:r w:rsidR="00C10F8F" w:rsidRPr="008E6474">
        <w:rPr>
          <w:rFonts w:ascii="Arial" w:hAnsi="Arial" w:cs="Arial"/>
          <w:sz w:val="24"/>
          <w:szCs w:val="24"/>
        </w:rPr>
        <w:t xml:space="preserve">lata </w:t>
      </w:r>
      <w:r w:rsidRPr="008E6474">
        <w:rPr>
          <w:rFonts w:ascii="Arial" w:hAnsi="Arial" w:cs="Arial"/>
          <w:sz w:val="24"/>
          <w:szCs w:val="24"/>
        </w:rPr>
        <w:t>2017</w:t>
      </w:r>
      <w:r w:rsidR="00C10F8F" w:rsidRPr="008E6474">
        <w:rPr>
          <w:rFonts w:ascii="Arial" w:hAnsi="Arial" w:cs="Arial"/>
          <w:sz w:val="24"/>
          <w:szCs w:val="24"/>
        </w:rPr>
        <w:t>-2018.</w:t>
      </w:r>
    </w:p>
    <w:p w:rsidR="0089276E" w:rsidRPr="00A01BED" w:rsidRDefault="0089276E" w:rsidP="008330C0">
      <w:pPr>
        <w:spacing w:after="0" w:line="276" w:lineRule="auto"/>
        <w:ind w:left="709" w:hanging="709"/>
        <w:jc w:val="both"/>
        <w:rPr>
          <w:rFonts w:ascii="Arial" w:hAnsi="Arial" w:cs="Arial"/>
          <w:b/>
          <w:sz w:val="24"/>
          <w:szCs w:val="24"/>
        </w:rPr>
      </w:pPr>
    </w:p>
    <w:p w:rsidR="00C10F8F" w:rsidRPr="0089276E" w:rsidRDefault="00C10F8F" w:rsidP="008330C0">
      <w:pPr>
        <w:spacing w:after="0" w:line="276" w:lineRule="auto"/>
        <w:ind w:left="709" w:hanging="709"/>
        <w:jc w:val="both"/>
        <w:rPr>
          <w:rFonts w:ascii="Arial" w:hAnsi="Arial" w:cs="Arial"/>
          <w:sz w:val="24"/>
          <w:szCs w:val="24"/>
        </w:rPr>
      </w:pPr>
    </w:p>
    <w:p w:rsidR="00C02737" w:rsidRPr="00C02737" w:rsidRDefault="00C02737" w:rsidP="008330C0">
      <w:pPr>
        <w:pStyle w:val="Akapitzlist"/>
        <w:numPr>
          <w:ilvl w:val="1"/>
          <w:numId w:val="2"/>
        </w:numPr>
        <w:spacing w:after="0"/>
        <w:jc w:val="both"/>
        <w:rPr>
          <w:rFonts w:ascii="Arial" w:hAnsi="Arial" w:cs="Arial"/>
          <w:b/>
          <w:bCs/>
        </w:rPr>
      </w:pPr>
      <w:r w:rsidRPr="00C02737">
        <w:rPr>
          <w:rFonts w:ascii="Arial" w:hAnsi="Arial" w:cs="Arial"/>
          <w:b/>
          <w:bCs/>
        </w:rPr>
        <w:t>TWORZENIE "KLIMATU DLA BIZNESU" – LEGNICA CENTRUM KONFERENCYJNO-BIZNESOWYM</w:t>
      </w:r>
      <w:r>
        <w:rPr>
          <w:rFonts w:ascii="Arial" w:hAnsi="Arial" w:cs="Arial"/>
          <w:b/>
          <w:bCs/>
        </w:rPr>
        <w:t>.</w:t>
      </w:r>
    </w:p>
    <w:p w:rsidR="00BD1114" w:rsidRPr="00BD1114" w:rsidRDefault="00BD1114" w:rsidP="008330C0">
      <w:pPr>
        <w:spacing w:after="0" w:line="276" w:lineRule="auto"/>
        <w:ind w:left="709" w:hanging="709"/>
        <w:jc w:val="both"/>
        <w:rPr>
          <w:rFonts w:ascii="Arial" w:hAnsi="Arial" w:cs="Arial"/>
          <w:sz w:val="24"/>
          <w:szCs w:val="24"/>
        </w:rPr>
      </w:pPr>
    </w:p>
    <w:p w:rsidR="009641AB" w:rsidRDefault="009641AB" w:rsidP="008330C0">
      <w:pPr>
        <w:spacing w:after="0" w:line="276" w:lineRule="auto"/>
        <w:ind w:left="709" w:hanging="709"/>
        <w:jc w:val="both"/>
        <w:rPr>
          <w:rFonts w:ascii="Arial" w:hAnsi="Arial" w:cs="Arial"/>
          <w:b/>
          <w:sz w:val="24"/>
          <w:szCs w:val="24"/>
        </w:rPr>
      </w:pPr>
      <w:r w:rsidRPr="009641AB">
        <w:rPr>
          <w:rFonts w:ascii="Arial" w:hAnsi="Arial" w:cs="Arial"/>
          <w:b/>
          <w:sz w:val="24"/>
          <w:szCs w:val="24"/>
        </w:rPr>
        <w:t>1.4.1.</w:t>
      </w:r>
      <w:r w:rsidRPr="009641AB">
        <w:rPr>
          <w:rFonts w:ascii="Arial" w:hAnsi="Arial" w:cs="Arial"/>
          <w:b/>
          <w:sz w:val="24"/>
          <w:szCs w:val="24"/>
        </w:rPr>
        <w:tab/>
        <w:t>Organizacja spotkań i konferencji z udziałem przedstawicieli największych pracodawców w regionie oraz małych i średnich przedsiębiorstw, w tym ich promocja.</w:t>
      </w:r>
    </w:p>
    <w:p w:rsidR="00BD1114" w:rsidRDefault="00BD1114" w:rsidP="008330C0">
      <w:pPr>
        <w:spacing w:after="0" w:line="276" w:lineRule="auto"/>
        <w:jc w:val="both"/>
        <w:rPr>
          <w:rFonts w:ascii="Arial" w:hAnsi="Arial" w:cs="Arial"/>
          <w:b/>
          <w:sz w:val="24"/>
          <w:szCs w:val="24"/>
        </w:rPr>
      </w:pPr>
    </w:p>
    <w:p w:rsidR="002C28D9" w:rsidRDefault="005B2784" w:rsidP="008D68DF">
      <w:pPr>
        <w:spacing w:after="0" w:line="276" w:lineRule="auto"/>
        <w:ind w:firstLine="708"/>
        <w:jc w:val="both"/>
        <w:rPr>
          <w:rFonts w:ascii="Arial" w:hAnsi="Arial" w:cs="Arial"/>
          <w:sz w:val="24"/>
          <w:szCs w:val="24"/>
        </w:rPr>
      </w:pPr>
      <w:r>
        <w:rPr>
          <w:rFonts w:ascii="Arial" w:hAnsi="Arial" w:cs="Arial"/>
          <w:sz w:val="24"/>
          <w:szCs w:val="24"/>
        </w:rPr>
        <w:t>W ramach celu operacyjnego pn. „</w:t>
      </w:r>
      <w:r>
        <w:rPr>
          <w:rFonts w:ascii="Arial" w:hAnsi="Arial" w:cs="Arial"/>
          <w:bCs/>
          <w:sz w:val="24"/>
          <w:szCs w:val="24"/>
        </w:rPr>
        <w:t>T</w:t>
      </w:r>
      <w:r w:rsidRPr="005B2784">
        <w:rPr>
          <w:rFonts w:ascii="Arial" w:hAnsi="Arial" w:cs="Arial"/>
          <w:bCs/>
          <w:sz w:val="24"/>
          <w:szCs w:val="24"/>
        </w:rPr>
        <w:t xml:space="preserve">worzenie "klimatu dla biznesu" – </w:t>
      </w:r>
      <w:r>
        <w:rPr>
          <w:rFonts w:ascii="Arial" w:hAnsi="Arial" w:cs="Arial"/>
          <w:bCs/>
          <w:sz w:val="24"/>
          <w:szCs w:val="24"/>
        </w:rPr>
        <w:t>L</w:t>
      </w:r>
      <w:r w:rsidRPr="005B2784">
        <w:rPr>
          <w:rFonts w:ascii="Arial" w:hAnsi="Arial" w:cs="Arial"/>
          <w:bCs/>
          <w:sz w:val="24"/>
          <w:szCs w:val="24"/>
        </w:rPr>
        <w:t>egnica centrum konferencyjno-biznesowym</w:t>
      </w:r>
      <w:r>
        <w:rPr>
          <w:rFonts w:ascii="Arial" w:hAnsi="Arial" w:cs="Arial"/>
          <w:bCs/>
          <w:sz w:val="24"/>
          <w:szCs w:val="24"/>
        </w:rPr>
        <w:t>”</w:t>
      </w:r>
      <w:r w:rsidR="002B44AC">
        <w:rPr>
          <w:rFonts w:ascii="Arial" w:hAnsi="Arial" w:cs="Arial"/>
          <w:bCs/>
          <w:sz w:val="24"/>
          <w:szCs w:val="24"/>
        </w:rPr>
        <w:t>, podobnie jak w poprzednich latach</w:t>
      </w:r>
      <w:r>
        <w:rPr>
          <w:rFonts w:ascii="Arial" w:hAnsi="Arial" w:cs="Arial"/>
          <w:bCs/>
          <w:sz w:val="24"/>
          <w:szCs w:val="24"/>
        </w:rPr>
        <w:t xml:space="preserve"> g</w:t>
      </w:r>
      <w:r>
        <w:rPr>
          <w:rFonts w:ascii="Arial" w:hAnsi="Arial" w:cs="Arial"/>
          <w:sz w:val="24"/>
          <w:szCs w:val="24"/>
        </w:rPr>
        <w:t xml:space="preserve">mina </w:t>
      </w:r>
      <w:r w:rsidR="00625C02">
        <w:rPr>
          <w:rFonts w:ascii="Arial" w:hAnsi="Arial" w:cs="Arial"/>
          <w:sz w:val="24"/>
          <w:szCs w:val="24"/>
        </w:rPr>
        <w:t xml:space="preserve">udzielała </w:t>
      </w:r>
      <w:r w:rsidR="00015670">
        <w:rPr>
          <w:rFonts w:ascii="Arial" w:hAnsi="Arial" w:cs="Arial"/>
          <w:sz w:val="24"/>
          <w:szCs w:val="24"/>
        </w:rPr>
        <w:t xml:space="preserve">wsparcia </w:t>
      </w:r>
      <w:r w:rsidR="00625C02">
        <w:rPr>
          <w:rFonts w:ascii="Arial" w:hAnsi="Arial" w:cs="Arial"/>
          <w:sz w:val="24"/>
          <w:szCs w:val="24"/>
        </w:rPr>
        <w:t>przedsiębiorc</w:t>
      </w:r>
      <w:r w:rsidR="00F4075D">
        <w:rPr>
          <w:rFonts w:ascii="Arial" w:hAnsi="Arial" w:cs="Arial"/>
          <w:sz w:val="24"/>
          <w:szCs w:val="24"/>
        </w:rPr>
        <w:t xml:space="preserve">om </w:t>
      </w:r>
      <w:r w:rsidR="00625C02">
        <w:rPr>
          <w:rFonts w:ascii="Arial" w:hAnsi="Arial" w:cs="Arial"/>
          <w:sz w:val="24"/>
          <w:szCs w:val="24"/>
        </w:rPr>
        <w:t>działający</w:t>
      </w:r>
      <w:r w:rsidR="00F4075D">
        <w:rPr>
          <w:rFonts w:ascii="Arial" w:hAnsi="Arial" w:cs="Arial"/>
          <w:sz w:val="24"/>
          <w:szCs w:val="24"/>
        </w:rPr>
        <w:t>m</w:t>
      </w:r>
      <w:r w:rsidR="00625C02">
        <w:rPr>
          <w:rFonts w:ascii="Arial" w:hAnsi="Arial" w:cs="Arial"/>
          <w:sz w:val="24"/>
          <w:szCs w:val="24"/>
        </w:rPr>
        <w:t xml:space="preserve"> na legnickim ryku. </w:t>
      </w:r>
      <w:r w:rsidR="00F4075D">
        <w:rPr>
          <w:rFonts w:ascii="Arial" w:hAnsi="Arial" w:cs="Arial"/>
          <w:sz w:val="24"/>
          <w:szCs w:val="24"/>
        </w:rPr>
        <w:t xml:space="preserve">Pomoc </w:t>
      </w:r>
      <w:r w:rsidR="002C28D9">
        <w:rPr>
          <w:rFonts w:ascii="Arial" w:hAnsi="Arial" w:cs="Arial"/>
          <w:sz w:val="24"/>
          <w:szCs w:val="24"/>
        </w:rPr>
        <w:t xml:space="preserve">udzielana była m.in. na podstawie </w:t>
      </w:r>
      <w:r w:rsidR="002C28D9" w:rsidRPr="002C28D9">
        <w:rPr>
          <w:rFonts w:ascii="Arial" w:hAnsi="Arial" w:cs="Arial"/>
          <w:sz w:val="24"/>
          <w:szCs w:val="24"/>
        </w:rPr>
        <w:t>U</w:t>
      </w:r>
      <w:r w:rsidR="002C28D9">
        <w:rPr>
          <w:rFonts w:ascii="Arial" w:hAnsi="Arial" w:cs="Arial"/>
          <w:sz w:val="24"/>
          <w:szCs w:val="24"/>
        </w:rPr>
        <w:t xml:space="preserve">stawy </w:t>
      </w:r>
      <w:r w:rsidR="002C28D9" w:rsidRPr="002C28D9">
        <w:rPr>
          <w:rFonts w:ascii="Arial" w:hAnsi="Arial" w:cs="Arial"/>
          <w:sz w:val="24"/>
          <w:szCs w:val="24"/>
        </w:rPr>
        <w:t>z dnia 29 sierpnia 1997 r. Ordynacja podatkowa</w:t>
      </w:r>
      <w:r w:rsidR="00D77C82">
        <w:rPr>
          <w:rFonts w:ascii="Arial" w:hAnsi="Arial" w:cs="Arial"/>
          <w:sz w:val="24"/>
          <w:szCs w:val="24"/>
        </w:rPr>
        <w:t>, z </w:t>
      </w:r>
      <w:r w:rsidR="002C28D9">
        <w:rPr>
          <w:rFonts w:ascii="Arial" w:hAnsi="Arial" w:cs="Arial"/>
          <w:sz w:val="24"/>
          <w:szCs w:val="24"/>
        </w:rPr>
        <w:t xml:space="preserve">której </w:t>
      </w:r>
      <w:r w:rsidR="009274C6">
        <w:rPr>
          <w:rFonts w:ascii="Arial" w:hAnsi="Arial" w:cs="Arial"/>
          <w:sz w:val="24"/>
          <w:szCs w:val="24"/>
        </w:rPr>
        <w:t>skorzystało:</w:t>
      </w:r>
    </w:p>
    <w:p w:rsidR="002C28D9" w:rsidRDefault="002C28D9" w:rsidP="002C28D9">
      <w:pPr>
        <w:pStyle w:val="Akapitzlist"/>
        <w:numPr>
          <w:ilvl w:val="0"/>
          <w:numId w:val="78"/>
        </w:numPr>
        <w:spacing w:after="0"/>
        <w:jc w:val="both"/>
        <w:rPr>
          <w:rFonts w:ascii="Arial" w:hAnsi="Arial" w:cs="Arial"/>
        </w:rPr>
      </w:pPr>
      <w:r>
        <w:rPr>
          <w:rFonts w:ascii="Arial" w:hAnsi="Arial" w:cs="Arial"/>
        </w:rPr>
        <w:t>6 przedsiębiorców</w:t>
      </w:r>
      <w:r w:rsidR="009274C6">
        <w:rPr>
          <w:rFonts w:ascii="Arial" w:hAnsi="Arial" w:cs="Arial"/>
        </w:rPr>
        <w:t>,</w:t>
      </w:r>
      <w:r>
        <w:rPr>
          <w:rFonts w:ascii="Arial" w:hAnsi="Arial" w:cs="Arial"/>
        </w:rPr>
        <w:t xml:space="preserve"> w postaci odrocze</w:t>
      </w:r>
      <w:r w:rsidR="00D77C82">
        <w:rPr>
          <w:rFonts w:ascii="Arial" w:hAnsi="Arial" w:cs="Arial"/>
        </w:rPr>
        <w:t>nia</w:t>
      </w:r>
      <w:r>
        <w:rPr>
          <w:rFonts w:ascii="Arial" w:hAnsi="Arial" w:cs="Arial"/>
        </w:rPr>
        <w:t xml:space="preserve"> podatku od nieruchomości</w:t>
      </w:r>
      <w:r w:rsidR="00D77C82">
        <w:rPr>
          <w:rFonts w:ascii="Arial" w:hAnsi="Arial" w:cs="Arial"/>
        </w:rPr>
        <w:t>,</w:t>
      </w:r>
      <w:r>
        <w:rPr>
          <w:rFonts w:ascii="Arial" w:hAnsi="Arial" w:cs="Arial"/>
        </w:rPr>
        <w:t xml:space="preserve"> na kwotę 139 252,00 zł,</w:t>
      </w:r>
    </w:p>
    <w:p w:rsidR="002C28D9" w:rsidRDefault="002C28D9" w:rsidP="002C28D9">
      <w:pPr>
        <w:pStyle w:val="Akapitzlist"/>
        <w:numPr>
          <w:ilvl w:val="0"/>
          <w:numId w:val="78"/>
        </w:numPr>
        <w:spacing w:after="0"/>
        <w:jc w:val="both"/>
        <w:rPr>
          <w:rFonts w:ascii="Arial" w:hAnsi="Arial" w:cs="Arial"/>
        </w:rPr>
      </w:pPr>
      <w:r>
        <w:rPr>
          <w:rFonts w:ascii="Arial" w:hAnsi="Arial" w:cs="Arial"/>
        </w:rPr>
        <w:lastRenderedPageBreak/>
        <w:t xml:space="preserve">13 przedsiębiorców w postaci rozłożenia spłaty </w:t>
      </w:r>
      <w:r w:rsidR="00D77C82">
        <w:rPr>
          <w:rFonts w:ascii="Arial" w:hAnsi="Arial" w:cs="Arial"/>
        </w:rPr>
        <w:t xml:space="preserve">podatku od nieruchomości </w:t>
      </w:r>
      <w:r>
        <w:rPr>
          <w:rFonts w:ascii="Arial" w:hAnsi="Arial" w:cs="Arial"/>
        </w:rPr>
        <w:t>na raty, na kwotę 563 824,24 zł,</w:t>
      </w:r>
    </w:p>
    <w:p w:rsidR="002C28D9" w:rsidRDefault="009274C6" w:rsidP="002C28D9">
      <w:pPr>
        <w:pStyle w:val="Akapitzlist"/>
        <w:numPr>
          <w:ilvl w:val="0"/>
          <w:numId w:val="78"/>
        </w:numPr>
        <w:spacing w:after="0"/>
        <w:jc w:val="both"/>
        <w:rPr>
          <w:rFonts w:ascii="Arial" w:hAnsi="Arial" w:cs="Arial"/>
        </w:rPr>
      </w:pPr>
      <w:r>
        <w:rPr>
          <w:rFonts w:ascii="Arial" w:hAnsi="Arial" w:cs="Arial"/>
        </w:rPr>
        <w:t xml:space="preserve">1 przedsiębiorca, w postaci rozłożenia spłaty na raty podatku od środków transportowych, na kwotę 847,00 zł, </w:t>
      </w:r>
    </w:p>
    <w:p w:rsidR="00D77C82" w:rsidRDefault="009274C6" w:rsidP="002C28D9">
      <w:pPr>
        <w:pStyle w:val="Akapitzlist"/>
        <w:numPr>
          <w:ilvl w:val="0"/>
          <w:numId w:val="78"/>
        </w:numPr>
        <w:spacing w:after="0"/>
        <w:jc w:val="both"/>
        <w:rPr>
          <w:rFonts w:ascii="Arial" w:hAnsi="Arial" w:cs="Arial"/>
        </w:rPr>
      </w:pPr>
      <w:r>
        <w:rPr>
          <w:rFonts w:ascii="Arial" w:hAnsi="Arial" w:cs="Arial"/>
        </w:rPr>
        <w:t>2 przedsiębiorców, w postaci odrocz</w:t>
      </w:r>
      <w:r w:rsidR="00D77C82">
        <w:rPr>
          <w:rFonts w:ascii="Arial" w:hAnsi="Arial" w:cs="Arial"/>
        </w:rPr>
        <w:t>e</w:t>
      </w:r>
      <w:r>
        <w:rPr>
          <w:rFonts w:ascii="Arial" w:hAnsi="Arial" w:cs="Arial"/>
        </w:rPr>
        <w:t xml:space="preserve">nia terminu </w:t>
      </w:r>
      <w:r w:rsidR="00D77C82">
        <w:rPr>
          <w:rFonts w:ascii="Arial" w:hAnsi="Arial" w:cs="Arial"/>
        </w:rPr>
        <w:t>płatności podatku, na kwotę 157,78 zł,</w:t>
      </w:r>
    </w:p>
    <w:p w:rsidR="00D77C82" w:rsidRDefault="00D77C82" w:rsidP="002C28D9">
      <w:pPr>
        <w:pStyle w:val="Akapitzlist"/>
        <w:numPr>
          <w:ilvl w:val="0"/>
          <w:numId w:val="78"/>
        </w:numPr>
        <w:spacing w:after="0"/>
        <w:jc w:val="both"/>
        <w:rPr>
          <w:rFonts w:ascii="Arial" w:hAnsi="Arial" w:cs="Arial"/>
        </w:rPr>
      </w:pPr>
      <w:r>
        <w:rPr>
          <w:rFonts w:ascii="Arial" w:hAnsi="Arial" w:cs="Arial"/>
        </w:rPr>
        <w:t>4 przedsiębiorców w postaci odroczenia terminu płatności zaległości podatkowej wraz z odsetkami, na kwotę 2 622,98 zł,</w:t>
      </w:r>
    </w:p>
    <w:p w:rsidR="00D77C82" w:rsidRPr="00D77C82" w:rsidRDefault="005E7D88" w:rsidP="00D77C82">
      <w:pPr>
        <w:pStyle w:val="Akapitzlist"/>
        <w:numPr>
          <w:ilvl w:val="0"/>
          <w:numId w:val="78"/>
        </w:numPr>
        <w:spacing w:after="0"/>
        <w:jc w:val="both"/>
        <w:rPr>
          <w:rFonts w:ascii="Arial" w:hAnsi="Arial" w:cs="Arial"/>
        </w:rPr>
      </w:pPr>
      <w:r>
        <w:rPr>
          <w:rFonts w:ascii="Arial" w:hAnsi="Arial" w:cs="Arial"/>
        </w:rPr>
        <w:t>o</w:t>
      </w:r>
      <w:r w:rsidR="00D77C82">
        <w:rPr>
          <w:rFonts w:ascii="Arial" w:hAnsi="Arial" w:cs="Arial"/>
        </w:rPr>
        <w:t>raz 16 przedsiębiorców</w:t>
      </w:r>
      <w:r w:rsidR="00981F9C">
        <w:rPr>
          <w:rFonts w:ascii="Arial" w:hAnsi="Arial" w:cs="Arial"/>
        </w:rPr>
        <w:t>, którym</w:t>
      </w:r>
      <w:r w:rsidR="00D77C82">
        <w:rPr>
          <w:rFonts w:ascii="Arial" w:hAnsi="Arial" w:cs="Arial"/>
        </w:rPr>
        <w:t xml:space="preserve"> przyznano rozłożenie na raty płatności zaległości </w:t>
      </w:r>
      <w:r w:rsidR="00D77C82" w:rsidRPr="00D77C82">
        <w:rPr>
          <w:rFonts w:ascii="Arial" w:hAnsi="Arial" w:cs="Arial"/>
        </w:rPr>
        <w:t>podatkowej lub zaległości podatkowej wraz z odsetkami</w:t>
      </w:r>
      <w:r w:rsidR="005D7C8B">
        <w:rPr>
          <w:rFonts w:ascii="Arial" w:hAnsi="Arial" w:cs="Arial"/>
        </w:rPr>
        <w:t>, na kwotę 34 742,60 zł.</w:t>
      </w:r>
      <w:r w:rsidR="00D77C82" w:rsidRPr="00D77C82">
        <w:rPr>
          <w:rFonts w:ascii="Arial" w:hAnsi="Arial" w:cs="Arial"/>
        </w:rPr>
        <w:t xml:space="preserve"> </w:t>
      </w:r>
      <w:r w:rsidR="009274C6" w:rsidRPr="00D77C82">
        <w:rPr>
          <w:rFonts w:ascii="Arial" w:hAnsi="Arial" w:cs="Arial"/>
        </w:rPr>
        <w:t xml:space="preserve"> </w:t>
      </w:r>
    </w:p>
    <w:p w:rsidR="00D609C7" w:rsidRPr="00D77C82" w:rsidRDefault="00D77C82" w:rsidP="00D77C82">
      <w:pPr>
        <w:spacing w:after="0"/>
        <w:jc w:val="both"/>
        <w:rPr>
          <w:rFonts w:ascii="Arial" w:hAnsi="Arial" w:cs="Arial"/>
          <w:sz w:val="24"/>
          <w:szCs w:val="24"/>
        </w:rPr>
      </w:pPr>
      <w:r>
        <w:rPr>
          <w:rFonts w:ascii="Arial" w:hAnsi="Arial" w:cs="Arial"/>
          <w:sz w:val="24"/>
          <w:szCs w:val="24"/>
        </w:rPr>
        <w:t>Drugim, i</w:t>
      </w:r>
      <w:r w:rsidR="00B55E19" w:rsidRPr="00D77C82">
        <w:rPr>
          <w:rFonts w:ascii="Arial" w:hAnsi="Arial" w:cs="Arial"/>
          <w:sz w:val="24"/>
          <w:szCs w:val="24"/>
        </w:rPr>
        <w:t xml:space="preserve">stotnym elementem </w:t>
      </w:r>
      <w:r>
        <w:rPr>
          <w:rFonts w:ascii="Arial" w:hAnsi="Arial" w:cs="Arial"/>
          <w:sz w:val="24"/>
          <w:szCs w:val="24"/>
        </w:rPr>
        <w:t xml:space="preserve">tworzenia środowiska dla biznesu było </w:t>
      </w:r>
      <w:r w:rsidR="005D7C8B">
        <w:rPr>
          <w:rFonts w:ascii="Arial" w:hAnsi="Arial" w:cs="Arial"/>
          <w:sz w:val="24"/>
          <w:szCs w:val="24"/>
        </w:rPr>
        <w:t xml:space="preserve">udzielanie </w:t>
      </w:r>
      <w:r>
        <w:rPr>
          <w:rFonts w:ascii="Arial" w:hAnsi="Arial" w:cs="Arial"/>
          <w:sz w:val="24"/>
          <w:szCs w:val="24"/>
        </w:rPr>
        <w:t xml:space="preserve">wsparcie </w:t>
      </w:r>
      <w:r w:rsidR="009E30FB" w:rsidRPr="00D77C82">
        <w:rPr>
          <w:rFonts w:ascii="Arial" w:hAnsi="Arial" w:cs="Arial"/>
          <w:sz w:val="24"/>
          <w:szCs w:val="24"/>
        </w:rPr>
        <w:t xml:space="preserve">nowej działalności </w:t>
      </w:r>
      <w:r w:rsidR="00B55E19" w:rsidRPr="00D77C82">
        <w:rPr>
          <w:rFonts w:ascii="Arial" w:hAnsi="Arial" w:cs="Arial"/>
          <w:sz w:val="24"/>
          <w:szCs w:val="24"/>
        </w:rPr>
        <w:t>na terenie miasta</w:t>
      </w:r>
      <w:r>
        <w:rPr>
          <w:rFonts w:ascii="Arial" w:hAnsi="Arial" w:cs="Arial"/>
          <w:sz w:val="24"/>
          <w:szCs w:val="24"/>
        </w:rPr>
        <w:t xml:space="preserve">, </w:t>
      </w:r>
      <w:r w:rsidR="005D7C8B">
        <w:rPr>
          <w:rFonts w:ascii="Arial" w:hAnsi="Arial" w:cs="Arial"/>
          <w:sz w:val="24"/>
          <w:szCs w:val="24"/>
        </w:rPr>
        <w:t>zgodnie Uchwałą</w:t>
      </w:r>
      <w:r w:rsidR="00D609C7" w:rsidRPr="00D77C82">
        <w:rPr>
          <w:rFonts w:ascii="Arial" w:hAnsi="Arial" w:cs="Arial"/>
          <w:sz w:val="24"/>
          <w:szCs w:val="24"/>
        </w:rPr>
        <w:t xml:space="preserve"> Nr XVII/160/07 Rady Miejskiej Legnicy z dnia 26 listopada 2007</w:t>
      </w:r>
      <w:r w:rsidR="002B44AC" w:rsidRPr="00D77C82">
        <w:rPr>
          <w:rFonts w:ascii="Arial" w:hAnsi="Arial" w:cs="Arial"/>
          <w:sz w:val="24"/>
          <w:szCs w:val="24"/>
        </w:rPr>
        <w:t> </w:t>
      </w:r>
      <w:r w:rsidR="00D609C7" w:rsidRPr="00D77C82">
        <w:rPr>
          <w:rFonts w:ascii="Arial" w:hAnsi="Arial" w:cs="Arial"/>
          <w:sz w:val="24"/>
          <w:szCs w:val="24"/>
        </w:rPr>
        <w:t>r. w sprawie przyjęcia Programu pomocy regionalnej na wspieranie nowych inwesty</w:t>
      </w:r>
      <w:r w:rsidR="005E7D88">
        <w:rPr>
          <w:rFonts w:ascii="Arial" w:hAnsi="Arial" w:cs="Arial"/>
          <w:sz w:val="24"/>
          <w:szCs w:val="24"/>
        </w:rPr>
        <w:t>cji przeznaczonego dla małych i </w:t>
      </w:r>
      <w:r w:rsidR="00D609C7" w:rsidRPr="00D77C82">
        <w:rPr>
          <w:rFonts w:ascii="Arial" w:hAnsi="Arial" w:cs="Arial"/>
          <w:sz w:val="24"/>
          <w:szCs w:val="24"/>
        </w:rPr>
        <w:t>średnich przedsiębiorców prowadzących działalność gospodarczą na terenie Legnicy</w:t>
      </w:r>
      <w:r w:rsidR="002B44AC" w:rsidRPr="00D77C82">
        <w:rPr>
          <w:rFonts w:ascii="Arial" w:hAnsi="Arial" w:cs="Arial"/>
          <w:sz w:val="24"/>
          <w:szCs w:val="24"/>
        </w:rPr>
        <w:t xml:space="preserve">. Takiej formy pomocy </w:t>
      </w:r>
      <w:r w:rsidR="00D609C7" w:rsidRPr="00D77C82">
        <w:rPr>
          <w:rFonts w:ascii="Arial" w:hAnsi="Arial" w:cs="Arial"/>
          <w:sz w:val="24"/>
          <w:szCs w:val="24"/>
        </w:rPr>
        <w:t>udzi</w:t>
      </w:r>
      <w:r w:rsidR="009E30FB" w:rsidRPr="00D77C82">
        <w:rPr>
          <w:rFonts w:ascii="Arial" w:hAnsi="Arial" w:cs="Arial"/>
          <w:sz w:val="24"/>
          <w:szCs w:val="24"/>
        </w:rPr>
        <w:t>e</w:t>
      </w:r>
      <w:r w:rsidR="00B55E19" w:rsidRPr="00D77C82">
        <w:rPr>
          <w:rFonts w:ascii="Arial" w:hAnsi="Arial" w:cs="Arial"/>
          <w:sz w:val="24"/>
          <w:szCs w:val="24"/>
        </w:rPr>
        <w:t>lono 12</w:t>
      </w:r>
      <w:r w:rsidR="00D609C7" w:rsidRPr="00D77C82">
        <w:rPr>
          <w:rFonts w:ascii="Arial" w:hAnsi="Arial" w:cs="Arial"/>
          <w:sz w:val="24"/>
          <w:szCs w:val="24"/>
        </w:rPr>
        <w:t xml:space="preserve"> przedsiębiorcom na </w:t>
      </w:r>
      <w:r w:rsidR="00B55E19" w:rsidRPr="00D77C82">
        <w:rPr>
          <w:rFonts w:ascii="Arial" w:hAnsi="Arial" w:cs="Arial"/>
          <w:sz w:val="24"/>
          <w:szCs w:val="24"/>
        </w:rPr>
        <w:t xml:space="preserve">łączną </w:t>
      </w:r>
      <w:r w:rsidR="00D609C7" w:rsidRPr="00D77C82">
        <w:rPr>
          <w:rFonts w:ascii="Arial" w:hAnsi="Arial" w:cs="Arial"/>
          <w:sz w:val="24"/>
          <w:szCs w:val="24"/>
        </w:rPr>
        <w:t xml:space="preserve">kwotę </w:t>
      </w:r>
      <w:r w:rsidR="00B55E19" w:rsidRPr="00D77C82">
        <w:rPr>
          <w:rFonts w:ascii="Arial" w:hAnsi="Arial" w:cs="Arial"/>
          <w:sz w:val="24"/>
          <w:szCs w:val="24"/>
        </w:rPr>
        <w:t>572</w:t>
      </w:r>
      <w:r w:rsidR="00D609C7" w:rsidRPr="00D77C82">
        <w:rPr>
          <w:rFonts w:ascii="Arial" w:hAnsi="Arial" w:cs="Arial"/>
          <w:sz w:val="24"/>
          <w:szCs w:val="24"/>
        </w:rPr>
        <w:t> </w:t>
      </w:r>
      <w:r w:rsidR="00B55E19" w:rsidRPr="00D77C82">
        <w:rPr>
          <w:rFonts w:ascii="Arial" w:hAnsi="Arial" w:cs="Arial"/>
          <w:sz w:val="24"/>
          <w:szCs w:val="24"/>
        </w:rPr>
        <w:t>860</w:t>
      </w:r>
      <w:r w:rsidR="00D609C7" w:rsidRPr="00D77C82">
        <w:rPr>
          <w:rFonts w:ascii="Arial" w:hAnsi="Arial" w:cs="Arial"/>
          <w:sz w:val="24"/>
          <w:szCs w:val="24"/>
        </w:rPr>
        <w:t xml:space="preserve">,00 zł. </w:t>
      </w:r>
    </w:p>
    <w:p w:rsidR="004D3268" w:rsidRDefault="004D3268" w:rsidP="008330C0">
      <w:pPr>
        <w:spacing w:after="0" w:line="276" w:lineRule="auto"/>
        <w:ind w:firstLine="708"/>
        <w:jc w:val="both"/>
        <w:rPr>
          <w:rFonts w:ascii="Arial" w:hAnsi="Arial" w:cs="Arial"/>
          <w:sz w:val="24"/>
          <w:szCs w:val="24"/>
        </w:rPr>
      </w:pPr>
      <w:r w:rsidRPr="00D77C82">
        <w:rPr>
          <w:rFonts w:ascii="Arial" w:hAnsi="Arial" w:cs="Arial"/>
          <w:sz w:val="24"/>
          <w:szCs w:val="24"/>
        </w:rPr>
        <w:t>W 2016 roku</w:t>
      </w:r>
      <w:r w:rsidR="00E747C1" w:rsidRPr="00D77C82">
        <w:rPr>
          <w:rFonts w:ascii="Arial" w:hAnsi="Arial" w:cs="Arial"/>
          <w:sz w:val="24"/>
          <w:szCs w:val="24"/>
        </w:rPr>
        <w:t>, podobnie jak w ubiegłych latach zorganizowano wiele spotkań</w:t>
      </w:r>
      <w:r w:rsidR="00E747C1">
        <w:rPr>
          <w:rFonts w:ascii="Arial" w:hAnsi="Arial" w:cs="Arial"/>
          <w:sz w:val="24"/>
          <w:szCs w:val="24"/>
        </w:rPr>
        <w:t xml:space="preserve"> i konferencji</w:t>
      </w:r>
      <w:r w:rsidR="00E608BD">
        <w:rPr>
          <w:rFonts w:ascii="Arial" w:hAnsi="Arial" w:cs="Arial"/>
          <w:sz w:val="24"/>
          <w:szCs w:val="24"/>
        </w:rPr>
        <w:t xml:space="preserve">, które miały na celu </w:t>
      </w:r>
      <w:r>
        <w:rPr>
          <w:rFonts w:ascii="Arial" w:hAnsi="Arial" w:cs="Arial"/>
          <w:sz w:val="24"/>
          <w:szCs w:val="24"/>
        </w:rPr>
        <w:t>integrację środowiska związanego z biznesem. Brali w nich udział zarówno przedstawiciele Urzędu Miasta, reprezentanci organizacji skupiających przedsiębiorców, przedstawiciele dużych firm, sektora małych i</w:t>
      </w:r>
      <w:r w:rsidR="00E747C1">
        <w:rPr>
          <w:rFonts w:ascii="Arial" w:hAnsi="Arial" w:cs="Arial"/>
          <w:sz w:val="24"/>
          <w:szCs w:val="24"/>
        </w:rPr>
        <w:t> </w:t>
      </w:r>
      <w:r>
        <w:rPr>
          <w:rFonts w:ascii="Arial" w:hAnsi="Arial" w:cs="Arial"/>
          <w:sz w:val="24"/>
          <w:szCs w:val="24"/>
        </w:rPr>
        <w:t>średnich przedsiębiorstw, a także spółek komunalnych.</w:t>
      </w:r>
    </w:p>
    <w:p w:rsidR="00EC3163" w:rsidRDefault="00FF1E1C" w:rsidP="008330C0">
      <w:pPr>
        <w:spacing w:after="0" w:line="276" w:lineRule="auto"/>
        <w:ind w:firstLine="708"/>
        <w:jc w:val="both"/>
        <w:rPr>
          <w:rFonts w:ascii="Arial" w:hAnsi="Arial" w:cs="Arial"/>
          <w:sz w:val="24"/>
          <w:szCs w:val="24"/>
        </w:rPr>
      </w:pPr>
      <w:r>
        <w:rPr>
          <w:rFonts w:ascii="Arial" w:hAnsi="Arial" w:cs="Arial"/>
          <w:bCs/>
          <w:sz w:val="24"/>
          <w:szCs w:val="24"/>
        </w:rPr>
        <w:t xml:space="preserve">Wzorem ubiegłych lat, w </w:t>
      </w:r>
      <w:r w:rsidR="00F31AF9" w:rsidRPr="00F31AF9">
        <w:rPr>
          <w:rFonts w:ascii="Arial" w:hAnsi="Arial" w:cs="Arial"/>
          <w:bCs/>
          <w:sz w:val="24"/>
          <w:szCs w:val="24"/>
        </w:rPr>
        <w:t xml:space="preserve">ramach </w:t>
      </w:r>
      <w:r w:rsidR="00EC3163">
        <w:rPr>
          <w:rFonts w:ascii="Arial" w:hAnsi="Arial" w:cs="Arial"/>
          <w:bCs/>
          <w:sz w:val="24"/>
          <w:szCs w:val="24"/>
        </w:rPr>
        <w:t xml:space="preserve">promocji gospodarczej miasta oraz </w:t>
      </w:r>
      <w:r w:rsidR="00F31AF9" w:rsidRPr="00F31AF9">
        <w:rPr>
          <w:rFonts w:ascii="Arial" w:hAnsi="Arial" w:cs="Arial"/>
          <w:bCs/>
          <w:sz w:val="24"/>
          <w:szCs w:val="24"/>
        </w:rPr>
        <w:t>rozpowszechniania informacji o</w:t>
      </w:r>
      <w:r w:rsidR="00EC3163">
        <w:rPr>
          <w:rFonts w:ascii="Arial" w:hAnsi="Arial" w:cs="Arial"/>
          <w:bCs/>
          <w:sz w:val="24"/>
          <w:szCs w:val="24"/>
        </w:rPr>
        <w:t> </w:t>
      </w:r>
      <w:r w:rsidR="00F31AF9" w:rsidRPr="00F31AF9">
        <w:rPr>
          <w:rFonts w:ascii="Arial" w:hAnsi="Arial" w:cs="Arial"/>
          <w:bCs/>
          <w:sz w:val="24"/>
          <w:szCs w:val="24"/>
        </w:rPr>
        <w:t>terenach inwest</w:t>
      </w:r>
      <w:r w:rsidR="00C52314">
        <w:rPr>
          <w:rFonts w:ascii="Arial" w:hAnsi="Arial" w:cs="Arial"/>
          <w:bCs/>
          <w:sz w:val="24"/>
          <w:szCs w:val="24"/>
        </w:rPr>
        <w:t>ycyjnych współpracowano z Polską Agencją</w:t>
      </w:r>
      <w:r w:rsidR="00C52314" w:rsidRPr="00C52314">
        <w:rPr>
          <w:rFonts w:ascii="Arial" w:hAnsi="Arial" w:cs="Arial"/>
          <w:bCs/>
          <w:sz w:val="24"/>
          <w:szCs w:val="24"/>
        </w:rPr>
        <w:t xml:space="preserve"> Informacji i</w:t>
      </w:r>
      <w:r w:rsidR="00C52314">
        <w:rPr>
          <w:rFonts w:ascii="Arial" w:hAnsi="Arial" w:cs="Arial"/>
          <w:bCs/>
          <w:sz w:val="24"/>
          <w:szCs w:val="24"/>
        </w:rPr>
        <w:t> </w:t>
      </w:r>
      <w:r w:rsidR="00C52314" w:rsidRPr="00C52314">
        <w:rPr>
          <w:rFonts w:ascii="Arial" w:hAnsi="Arial" w:cs="Arial"/>
          <w:bCs/>
          <w:sz w:val="24"/>
          <w:szCs w:val="24"/>
        </w:rPr>
        <w:t>Inwestycji Zagranicznych</w:t>
      </w:r>
      <w:r w:rsidR="00C52314">
        <w:rPr>
          <w:rFonts w:ascii="Arial" w:hAnsi="Arial" w:cs="Arial"/>
          <w:bCs/>
          <w:sz w:val="24"/>
          <w:szCs w:val="24"/>
        </w:rPr>
        <w:t xml:space="preserve"> (</w:t>
      </w:r>
      <w:proofErr w:type="spellStart"/>
      <w:r w:rsidR="00C52314">
        <w:rPr>
          <w:rFonts w:ascii="Arial" w:hAnsi="Arial" w:cs="Arial"/>
          <w:bCs/>
          <w:sz w:val="24"/>
          <w:szCs w:val="24"/>
        </w:rPr>
        <w:t>PAIiIZ</w:t>
      </w:r>
      <w:proofErr w:type="spellEnd"/>
      <w:r w:rsidR="00C52314">
        <w:rPr>
          <w:rFonts w:ascii="Arial" w:hAnsi="Arial" w:cs="Arial"/>
          <w:bCs/>
          <w:sz w:val="24"/>
          <w:szCs w:val="24"/>
        </w:rPr>
        <w:t xml:space="preserve">) oraz z </w:t>
      </w:r>
      <w:r w:rsidR="00C52314" w:rsidRPr="00C52314">
        <w:rPr>
          <w:rFonts w:ascii="Arial" w:hAnsi="Arial" w:cs="Arial"/>
          <w:bCs/>
          <w:sz w:val="24"/>
          <w:szCs w:val="24"/>
        </w:rPr>
        <w:t>Do</w:t>
      </w:r>
      <w:r w:rsidR="00C52314">
        <w:rPr>
          <w:rFonts w:ascii="Arial" w:hAnsi="Arial" w:cs="Arial"/>
          <w:bCs/>
          <w:sz w:val="24"/>
          <w:szCs w:val="24"/>
        </w:rPr>
        <w:t xml:space="preserve">lnośląską </w:t>
      </w:r>
      <w:r w:rsidR="00C52314" w:rsidRPr="00C52314">
        <w:rPr>
          <w:rFonts w:ascii="Arial" w:hAnsi="Arial" w:cs="Arial"/>
          <w:bCs/>
          <w:sz w:val="24"/>
          <w:szCs w:val="24"/>
        </w:rPr>
        <w:t>Agencj</w:t>
      </w:r>
      <w:r w:rsidR="00C52314">
        <w:rPr>
          <w:rFonts w:ascii="Arial" w:hAnsi="Arial" w:cs="Arial"/>
          <w:bCs/>
          <w:sz w:val="24"/>
          <w:szCs w:val="24"/>
        </w:rPr>
        <w:t>ą</w:t>
      </w:r>
      <w:r w:rsidR="00C52314" w:rsidRPr="00C52314">
        <w:rPr>
          <w:rFonts w:ascii="Arial" w:hAnsi="Arial" w:cs="Arial"/>
          <w:bCs/>
          <w:sz w:val="24"/>
          <w:szCs w:val="24"/>
        </w:rPr>
        <w:t xml:space="preserve"> Współpracy Gospodarczej</w:t>
      </w:r>
      <w:r w:rsidR="00C52314">
        <w:rPr>
          <w:rFonts w:ascii="Arial" w:hAnsi="Arial" w:cs="Arial"/>
          <w:bCs/>
          <w:sz w:val="24"/>
          <w:szCs w:val="24"/>
        </w:rPr>
        <w:t xml:space="preserve"> (DAWG). W związku z tym </w:t>
      </w:r>
      <w:r w:rsidR="00E747C1" w:rsidRPr="00E747C1">
        <w:rPr>
          <w:rFonts w:ascii="Arial" w:hAnsi="Arial" w:cs="Arial"/>
          <w:bCs/>
          <w:sz w:val="24"/>
          <w:szCs w:val="24"/>
        </w:rPr>
        <w:t>opracowano oferty, z</w:t>
      </w:r>
      <w:r w:rsidR="00C52314">
        <w:rPr>
          <w:rFonts w:ascii="Arial" w:hAnsi="Arial" w:cs="Arial"/>
          <w:bCs/>
          <w:sz w:val="24"/>
          <w:szCs w:val="24"/>
        </w:rPr>
        <w:t xml:space="preserve"> których </w:t>
      </w:r>
      <w:r w:rsidR="00E747C1" w:rsidRPr="00E747C1">
        <w:rPr>
          <w:rFonts w:ascii="Arial" w:hAnsi="Arial" w:cs="Arial"/>
          <w:bCs/>
          <w:sz w:val="24"/>
          <w:szCs w:val="24"/>
        </w:rPr>
        <w:t>największe i</w:t>
      </w:r>
      <w:r w:rsidR="00C52314">
        <w:rPr>
          <w:rFonts w:ascii="Arial" w:hAnsi="Arial" w:cs="Arial"/>
          <w:bCs/>
          <w:sz w:val="24"/>
          <w:szCs w:val="24"/>
        </w:rPr>
        <w:t> najbardziej prestiżowe</w:t>
      </w:r>
      <w:r w:rsidR="00E747C1" w:rsidRPr="00E747C1">
        <w:rPr>
          <w:rFonts w:ascii="Arial" w:hAnsi="Arial" w:cs="Arial"/>
          <w:bCs/>
          <w:sz w:val="24"/>
          <w:szCs w:val="24"/>
        </w:rPr>
        <w:t xml:space="preserve"> przesłano w celu zamieszczenia ich w bazie </w:t>
      </w:r>
      <w:proofErr w:type="spellStart"/>
      <w:r w:rsidR="00C52314">
        <w:rPr>
          <w:rFonts w:ascii="Arial" w:hAnsi="Arial" w:cs="Arial"/>
          <w:bCs/>
          <w:sz w:val="24"/>
          <w:szCs w:val="24"/>
        </w:rPr>
        <w:t>PAIiIZ</w:t>
      </w:r>
      <w:proofErr w:type="spellEnd"/>
      <w:r w:rsidR="00E747C1" w:rsidRPr="00E747C1">
        <w:rPr>
          <w:rFonts w:ascii="Arial" w:hAnsi="Arial" w:cs="Arial"/>
          <w:bCs/>
          <w:sz w:val="24"/>
          <w:szCs w:val="24"/>
        </w:rPr>
        <w:t xml:space="preserve">. </w:t>
      </w:r>
      <w:r w:rsidR="00E747C1" w:rsidRPr="00E747C1">
        <w:rPr>
          <w:rFonts w:ascii="Arial" w:hAnsi="Arial" w:cs="Arial"/>
          <w:sz w:val="24"/>
          <w:szCs w:val="24"/>
        </w:rPr>
        <w:t xml:space="preserve">Ponadto na bieżąco weryfikowano oferty pod kątem kryteriów określnych przez inwestorów z różnorodnych branż działalności. Oferty spełniające określone wymogi przesyłano do DAWG. </w:t>
      </w:r>
    </w:p>
    <w:p w:rsidR="00E747C1" w:rsidRPr="00E747C1" w:rsidRDefault="00EC3163" w:rsidP="008330C0">
      <w:pPr>
        <w:spacing w:after="0" w:line="276" w:lineRule="auto"/>
        <w:jc w:val="both"/>
        <w:rPr>
          <w:rFonts w:ascii="Arial" w:hAnsi="Arial" w:cs="Arial"/>
          <w:bCs/>
          <w:sz w:val="24"/>
          <w:szCs w:val="24"/>
        </w:rPr>
      </w:pPr>
      <w:r>
        <w:rPr>
          <w:rFonts w:ascii="Arial" w:hAnsi="Arial" w:cs="Arial"/>
          <w:bCs/>
          <w:sz w:val="24"/>
          <w:szCs w:val="24"/>
        </w:rPr>
        <w:t>Z</w:t>
      </w:r>
      <w:r w:rsidR="00E747C1" w:rsidRPr="00E747C1">
        <w:rPr>
          <w:rFonts w:ascii="Arial" w:hAnsi="Arial" w:cs="Arial"/>
          <w:bCs/>
          <w:sz w:val="24"/>
          <w:szCs w:val="24"/>
        </w:rPr>
        <w:t>organizowa</w:t>
      </w:r>
      <w:r>
        <w:rPr>
          <w:rFonts w:ascii="Arial" w:hAnsi="Arial" w:cs="Arial"/>
          <w:bCs/>
          <w:sz w:val="24"/>
          <w:szCs w:val="24"/>
        </w:rPr>
        <w:t xml:space="preserve">no </w:t>
      </w:r>
      <w:r w:rsidR="00E747C1" w:rsidRPr="00E747C1">
        <w:rPr>
          <w:rFonts w:ascii="Arial" w:hAnsi="Arial" w:cs="Arial"/>
          <w:bCs/>
          <w:sz w:val="24"/>
          <w:szCs w:val="24"/>
        </w:rPr>
        <w:t xml:space="preserve">spotkania z przedstawicielami Dolnośląskiej Agencji Współpracy Gospodarczej Sp. z o.o., które miały na celu omówienie </w:t>
      </w:r>
      <w:r w:rsidR="00587F53">
        <w:rPr>
          <w:rFonts w:ascii="Arial" w:hAnsi="Arial" w:cs="Arial"/>
          <w:bCs/>
          <w:sz w:val="24"/>
          <w:szCs w:val="24"/>
        </w:rPr>
        <w:t xml:space="preserve">bieżącej </w:t>
      </w:r>
      <w:r w:rsidR="00E747C1" w:rsidRPr="00E747C1">
        <w:rPr>
          <w:rFonts w:ascii="Arial" w:hAnsi="Arial" w:cs="Arial"/>
          <w:bCs/>
          <w:sz w:val="24"/>
          <w:szCs w:val="24"/>
        </w:rPr>
        <w:t xml:space="preserve">współpracy oraz </w:t>
      </w:r>
      <w:r w:rsidRPr="00EC3163">
        <w:rPr>
          <w:rFonts w:ascii="Arial" w:hAnsi="Arial" w:cs="Arial"/>
          <w:bCs/>
          <w:sz w:val="24"/>
          <w:szCs w:val="24"/>
        </w:rPr>
        <w:t>dalszego partnerstwa na rzecz promocji terenów inwestycyjnych miasta Legnicy</w:t>
      </w:r>
      <w:r w:rsidR="002F2F83">
        <w:rPr>
          <w:rFonts w:ascii="Arial" w:hAnsi="Arial" w:cs="Arial"/>
          <w:bCs/>
          <w:sz w:val="24"/>
          <w:szCs w:val="24"/>
        </w:rPr>
        <w:t>, a </w:t>
      </w:r>
      <w:r>
        <w:rPr>
          <w:rFonts w:ascii="Arial" w:hAnsi="Arial" w:cs="Arial"/>
          <w:bCs/>
          <w:sz w:val="24"/>
          <w:szCs w:val="24"/>
        </w:rPr>
        <w:t xml:space="preserve">także </w:t>
      </w:r>
      <w:r w:rsidR="00E747C1" w:rsidRPr="00E747C1">
        <w:rPr>
          <w:rFonts w:ascii="Arial" w:hAnsi="Arial" w:cs="Arial"/>
          <w:bCs/>
          <w:sz w:val="24"/>
          <w:szCs w:val="24"/>
        </w:rPr>
        <w:t xml:space="preserve">zaprezentowanie terenów inwestycyjnych będących w ofercie Gminy Legnica. </w:t>
      </w:r>
      <w:r>
        <w:rPr>
          <w:rFonts w:ascii="Arial" w:hAnsi="Arial" w:cs="Arial"/>
          <w:bCs/>
          <w:sz w:val="24"/>
          <w:szCs w:val="24"/>
        </w:rPr>
        <w:t>O</w:t>
      </w:r>
      <w:r w:rsidR="00E747C1" w:rsidRPr="00E747C1">
        <w:rPr>
          <w:rFonts w:ascii="Arial" w:hAnsi="Arial" w:cs="Arial"/>
          <w:bCs/>
          <w:sz w:val="24"/>
          <w:szCs w:val="24"/>
        </w:rPr>
        <w:t>m</w:t>
      </w:r>
      <w:r w:rsidR="00587F53">
        <w:rPr>
          <w:rFonts w:ascii="Arial" w:hAnsi="Arial" w:cs="Arial"/>
          <w:bCs/>
          <w:sz w:val="24"/>
          <w:szCs w:val="24"/>
        </w:rPr>
        <w:t xml:space="preserve">awiano </w:t>
      </w:r>
      <w:r w:rsidR="00E747C1" w:rsidRPr="00E747C1">
        <w:rPr>
          <w:rFonts w:ascii="Arial" w:hAnsi="Arial" w:cs="Arial"/>
          <w:bCs/>
          <w:sz w:val="24"/>
          <w:szCs w:val="24"/>
        </w:rPr>
        <w:t xml:space="preserve">najistotniejsze elementy, którymi kierują się inwestorzy. Reprezentanci Urzędu Miasta wraz z przybyłymi gośćmi wizytowali tereny inwestycyjne. </w:t>
      </w:r>
    </w:p>
    <w:p w:rsidR="00DE5926" w:rsidRDefault="00DE5926" w:rsidP="008330C0">
      <w:pPr>
        <w:spacing w:after="0" w:line="276" w:lineRule="auto"/>
        <w:ind w:firstLine="708"/>
        <w:jc w:val="both"/>
        <w:rPr>
          <w:rFonts w:ascii="Arial" w:hAnsi="Arial" w:cs="Arial"/>
          <w:sz w:val="24"/>
          <w:szCs w:val="24"/>
        </w:rPr>
      </w:pPr>
      <w:r>
        <w:rPr>
          <w:rFonts w:ascii="Arial" w:hAnsi="Arial" w:cs="Arial"/>
          <w:sz w:val="24"/>
          <w:szCs w:val="24"/>
        </w:rPr>
        <w:t xml:space="preserve">W zakresie promocji terenów inwestycyjnych </w:t>
      </w:r>
      <w:r w:rsidR="00587F53">
        <w:rPr>
          <w:rFonts w:ascii="Arial" w:hAnsi="Arial" w:cs="Arial"/>
          <w:sz w:val="24"/>
          <w:szCs w:val="24"/>
        </w:rPr>
        <w:t xml:space="preserve">na </w:t>
      </w:r>
      <w:r>
        <w:rPr>
          <w:rFonts w:ascii="Arial" w:hAnsi="Arial" w:cs="Arial"/>
          <w:sz w:val="24"/>
          <w:szCs w:val="24"/>
        </w:rPr>
        <w:t xml:space="preserve">bieżąco współpracowano z Legnicką Specjalną Strefą Ekonomiczną S. A. </w:t>
      </w:r>
      <w:r w:rsidR="00FF1E1C">
        <w:rPr>
          <w:rFonts w:ascii="Arial" w:hAnsi="Arial" w:cs="Arial"/>
          <w:sz w:val="24"/>
          <w:szCs w:val="24"/>
        </w:rPr>
        <w:t xml:space="preserve">(LSSE). </w:t>
      </w:r>
      <w:r>
        <w:rPr>
          <w:rFonts w:ascii="Arial" w:hAnsi="Arial" w:cs="Arial"/>
          <w:sz w:val="24"/>
          <w:szCs w:val="24"/>
        </w:rPr>
        <w:t>W związku z powyższym z</w:t>
      </w:r>
      <w:r w:rsidR="009416EA">
        <w:rPr>
          <w:rFonts w:ascii="Arial" w:hAnsi="Arial" w:cs="Arial"/>
          <w:sz w:val="24"/>
          <w:szCs w:val="24"/>
        </w:rPr>
        <w:t xml:space="preserve">organizowano </w:t>
      </w:r>
      <w:r>
        <w:rPr>
          <w:rFonts w:ascii="Arial" w:hAnsi="Arial" w:cs="Arial"/>
          <w:sz w:val="24"/>
          <w:szCs w:val="24"/>
        </w:rPr>
        <w:t>spot</w:t>
      </w:r>
      <w:r w:rsidR="00FF1E1C">
        <w:rPr>
          <w:rFonts w:ascii="Arial" w:hAnsi="Arial" w:cs="Arial"/>
          <w:sz w:val="24"/>
          <w:szCs w:val="24"/>
        </w:rPr>
        <w:t>k</w:t>
      </w:r>
      <w:r>
        <w:rPr>
          <w:rFonts w:ascii="Arial" w:hAnsi="Arial" w:cs="Arial"/>
          <w:sz w:val="24"/>
          <w:szCs w:val="24"/>
        </w:rPr>
        <w:t>anie Prezydenta</w:t>
      </w:r>
      <w:r w:rsidR="00FF1E1C">
        <w:rPr>
          <w:rFonts w:ascii="Arial" w:hAnsi="Arial" w:cs="Arial"/>
          <w:sz w:val="24"/>
          <w:szCs w:val="24"/>
        </w:rPr>
        <w:t xml:space="preserve"> Miasta Legnicy z Prezesem LSSE. Na spotkaniu omówiono partnerstwo na rzecz promocji gospodarczej miasta.</w:t>
      </w:r>
      <w:r>
        <w:rPr>
          <w:rFonts w:ascii="Arial" w:hAnsi="Arial" w:cs="Arial"/>
          <w:sz w:val="24"/>
          <w:szCs w:val="24"/>
        </w:rPr>
        <w:t xml:space="preserve"> </w:t>
      </w:r>
    </w:p>
    <w:p w:rsidR="00E747C1" w:rsidRDefault="00E747C1" w:rsidP="008330C0">
      <w:pPr>
        <w:spacing w:after="0" w:line="276" w:lineRule="auto"/>
        <w:jc w:val="both"/>
        <w:rPr>
          <w:rFonts w:ascii="Arial" w:hAnsi="Arial" w:cs="Arial"/>
          <w:sz w:val="24"/>
          <w:szCs w:val="24"/>
        </w:rPr>
      </w:pPr>
      <w:r w:rsidRPr="00E747C1">
        <w:rPr>
          <w:rFonts w:ascii="Arial" w:hAnsi="Arial" w:cs="Arial"/>
          <w:sz w:val="24"/>
          <w:szCs w:val="24"/>
        </w:rPr>
        <w:t>W miesiącu sierpniu</w:t>
      </w:r>
      <w:r w:rsidR="00DE5926">
        <w:rPr>
          <w:rFonts w:ascii="Arial" w:hAnsi="Arial" w:cs="Arial"/>
          <w:sz w:val="24"/>
          <w:szCs w:val="24"/>
        </w:rPr>
        <w:t xml:space="preserve"> 2016 roku</w:t>
      </w:r>
      <w:r w:rsidRPr="00E747C1">
        <w:rPr>
          <w:rFonts w:ascii="Arial" w:hAnsi="Arial" w:cs="Arial"/>
          <w:sz w:val="24"/>
          <w:szCs w:val="24"/>
        </w:rPr>
        <w:t xml:space="preserve"> w budynku Urzędu M</w:t>
      </w:r>
      <w:r w:rsidR="00FF1E1C">
        <w:rPr>
          <w:rFonts w:ascii="Arial" w:hAnsi="Arial" w:cs="Arial"/>
          <w:sz w:val="24"/>
          <w:szCs w:val="24"/>
        </w:rPr>
        <w:t>iasta zorganizowano spotkanie z </w:t>
      </w:r>
      <w:r w:rsidRPr="00E747C1">
        <w:rPr>
          <w:rFonts w:ascii="Arial" w:hAnsi="Arial" w:cs="Arial"/>
          <w:sz w:val="24"/>
          <w:szCs w:val="24"/>
        </w:rPr>
        <w:t xml:space="preserve">udziałem przedstawicieli Legnickiej Specjalnej Strefy Ekonomicznej oraz </w:t>
      </w:r>
      <w:r w:rsidRPr="00E747C1">
        <w:rPr>
          <w:rFonts w:ascii="Arial" w:hAnsi="Arial" w:cs="Arial"/>
          <w:sz w:val="24"/>
          <w:szCs w:val="24"/>
        </w:rPr>
        <w:lastRenderedPageBreak/>
        <w:t>szwajcarskiego inwestora z branży motoryzacyjnej. Spotkanie miało na celu zaprezentowanie walorów Legnicy oraz przedstawienie ofert</w:t>
      </w:r>
      <w:r w:rsidR="00587F53">
        <w:rPr>
          <w:rFonts w:ascii="Arial" w:hAnsi="Arial" w:cs="Arial"/>
          <w:sz w:val="24"/>
          <w:szCs w:val="24"/>
        </w:rPr>
        <w:t>y</w:t>
      </w:r>
      <w:r w:rsidRPr="00E747C1">
        <w:rPr>
          <w:rFonts w:ascii="Arial" w:hAnsi="Arial" w:cs="Arial"/>
          <w:sz w:val="24"/>
          <w:szCs w:val="24"/>
        </w:rPr>
        <w:t xml:space="preserve"> terenów inwestycyjnych. Po spotkaniu Inwestorzy wraz</w:t>
      </w:r>
      <w:r w:rsidR="002F2F83">
        <w:rPr>
          <w:rFonts w:ascii="Arial" w:hAnsi="Arial" w:cs="Arial"/>
          <w:sz w:val="24"/>
          <w:szCs w:val="24"/>
        </w:rPr>
        <w:t xml:space="preserve"> z Prezydentem Miasta Legnicy i </w:t>
      </w:r>
      <w:r w:rsidRPr="00E747C1">
        <w:rPr>
          <w:rFonts w:ascii="Arial" w:hAnsi="Arial" w:cs="Arial"/>
          <w:sz w:val="24"/>
          <w:szCs w:val="24"/>
        </w:rPr>
        <w:t>Dyrektorami Wydziałów wizytowali teren L</w:t>
      </w:r>
      <w:r w:rsidR="00587F53">
        <w:rPr>
          <w:rFonts w:ascii="Arial" w:hAnsi="Arial" w:cs="Arial"/>
          <w:sz w:val="24"/>
          <w:szCs w:val="24"/>
        </w:rPr>
        <w:t xml:space="preserve">egnica </w:t>
      </w:r>
      <w:r w:rsidRPr="00E747C1">
        <w:rPr>
          <w:rFonts w:ascii="Arial" w:hAnsi="Arial" w:cs="Arial"/>
          <w:sz w:val="24"/>
          <w:szCs w:val="24"/>
        </w:rPr>
        <w:t>II</w:t>
      </w:r>
      <w:r w:rsidR="00587F53">
        <w:rPr>
          <w:rFonts w:ascii="Arial" w:hAnsi="Arial" w:cs="Arial"/>
          <w:sz w:val="24"/>
          <w:szCs w:val="24"/>
        </w:rPr>
        <w:t>, objętymi granicami LSSE</w:t>
      </w:r>
      <w:r w:rsidRPr="00E747C1">
        <w:rPr>
          <w:rFonts w:ascii="Arial" w:hAnsi="Arial" w:cs="Arial"/>
          <w:sz w:val="24"/>
          <w:szCs w:val="24"/>
        </w:rPr>
        <w:t>.</w:t>
      </w:r>
    </w:p>
    <w:p w:rsidR="00FF1E1C" w:rsidRPr="00FF1E1C" w:rsidRDefault="00BA2D3A" w:rsidP="008330C0">
      <w:pPr>
        <w:spacing w:after="0" w:line="276" w:lineRule="auto"/>
        <w:ind w:firstLine="708"/>
        <w:jc w:val="both"/>
        <w:rPr>
          <w:rFonts w:ascii="Arial" w:hAnsi="Arial" w:cs="Arial"/>
          <w:sz w:val="24"/>
          <w:szCs w:val="24"/>
        </w:rPr>
      </w:pPr>
      <w:r>
        <w:rPr>
          <w:rFonts w:ascii="Arial" w:hAnsi="Arial" w:cs="Arial"/>
          <w:sz w:val="24"/>
          <w:szCs w:val="24"/>
        </w:rPr>
        <w:t xml:space="preserve">W ramach podsumowania </w:t>
      </w:r>
      <w:r w:rsidRPr="00BA2D3A">
        <w:rPr>
          <w:rFonts w:ascii="Arial" w:hAnsi="Arial" w:cs="Arial"/>
          <w:sz w:val="24"/>
          <w:szCs w:val="24"/>
        </w:rPr>
        <w:t>funkcjonowani</w:t>
      </w:r>
      <w:r>
        <w:rPr>
          <w:rFonts w:ascii="Arial" w:hAnsi="Arial" w:cs="Arial"/>
          <w:sz w:val="24"/>
          <w:szCs w:val="24"/>
        </w:rPr>
        <w:t>a p</w:t>
      </w:r>
      <w:r w:rsidRPr="00BA2D3A">
        <w:rPr>
          <w:rFonts w:ascii="Arial" w:hAnsi="Arial" w:cs="Arial"/>
          <w:sz w:val="24"/>
          <w:szCs w:val="24"/>
        </w:rPr>
        <w:t xml:space="preserve">rojektu </w:t>
      </w:r>
      <w:r>
        <w:rPr>
          <w:rFonts w:ascii="Arial" w:hAnsi="Arial" w:cs="Arial"/>
          <w:sz w:val="24"/>
          <w:szCs w:val="24"/>
        </w:rPr>
        <w:t xml:space="preserve">„Legnica Przyjazna Rodzinie” </w:t>
      </w:r>
      <w:r w:rsidR="00FF1E1C" w:rsidRPr="00FF1E1C">
        <w:rPr>
          <w:rFonts w:ascii="Arial" w:hAnsi="Arial" w:cs="Arial"/>
          <w:sz w:val="24"/>
          <w:szCs w:val="24"/>
        </w:rPr>
        <w:t>zorganizowa</w:t>
      </w:r>
      <w:r w:rsidR="00587F53">
        <w:rPr>
          <w:rFonts w:ascii="Arial" w:hAnsi="Arial" w:cs="Arial"/>
          <w:sz w:val="24"/>
          <w:szCs w:val="24"/>
        </w:rPr>
        <w:t>ne zostało</w:t>
      </w:r>
      <w:r w:rsidR="00FF1E1C" w:rsidRPr="00FF1E1C">
        <w:rPr>
          <w:rFonts w:ascii="Arial" w:hAnsi="Arial" w:cs="Arial"/>
          <w:sz w:val="24"/>
          <w:szCs w:val="24"/>
        </w:rPr>
        <w:t xml:space="preserve"> spotkanie partnerów programu. Spotkanie poprzedził briefing prasowy. W konferencji wzięli udział dziennikarze mediów lokalnych i regionalnych. Relacje z konferencji ukazały się w mediach lokalnych (portale, gazety, radio, telewizja), regionalnych (m.in. Radio Wrocław) oraz ogólnopolskich (m.in. Polska Agencja Prasowa).  </w:t>
      </w:r>
    </w:p>
    <w:p w:rsidR="00FF1E1C" w:rsidRPr="00FF1E1C" w:rsidRDefault="0034171D" w:rsidP="008330C0">
      <w:pPr>
        <w:spacing w:after="0" w:line="276" w:lineRule="auto"/>
        <w:ind w:firstLine="708"/>
        <w:jc w:val="both"/>
        <w:rPr>
          <w:rFonts w:ascii="Arial" w:hAnsi="Arial" w:cs="Arial"/>
          <w:sz w:val="24"/>
          <w:szCs w:val="24"/>
        </w:rPr>
      </w:pPr>
      <w:r>
        <w:rPr>
          <w:rFonts w:ascii="Arial" w:hAnsi="Arial" w:cs="Arial"/>
          <w:sz w:val="24"/>
          <w:szCs w:val="24"/>
        </w:rPr>
        <w:t>W</w:t>
      </w:r>
      <w:r w:rsidRPr="0034171D">
        <w:rPr>
          <w:rFonts w:ascii="Arial" w:hAnsi="Arial" w:cs="Arial"/>
          <w:sz w:val="24"/>
          <w:szCs w:val="24"/>
        </w:rPr>
        <w:t xml:space="preserve"> ramach akcji Legnica Kibicuje przeprowadzonej z okazji piłkarskich Mistrzostw Europy „Euro 2016”</w:t>
      </w:r>
      <w:r>
        <w:rPr>
          <w:rFonts w:ascii="Arial" w:hAnsi="Arial" w:cs="Arial"/>
          <w:sz w:val="24"/>
          <w:szCs w:val="24"/>
        </w:rPr>
        <w:t xml:space="preserve"> i przy współpracy</w:t>
      </w:r>
      <w:r w:rsidRPr="0034171D">
        <w:rPr>
          <w:rFonts w:ascii="Arial" w:hAnsi="Arial" w:cs="Arial"/>
          <w:sz w:val="24"/>
          <w:szCs w:val="24"/>
        </w:rPr>
        <w:t xml:space="preserve"> lokalny</w:t>
      </w:r>
      <w:r>
        <w:rPr>
          <w:rFonts w:ascii="Arial" w:hAnsi="Arial" w:cs="Arial"/>
          <w:sz w:val="24"/>
          <w:szCs w:val="24"/>
        </w:rPr>
        <w:t>ch</w:t>
      </w:r>
      <w:r w:rsidRPr="0034171D">
        <w:rPr>
          <w:rFonts w:ascii="Arial" w:hAnsi="Arial" w:cs="Arial"/>
          <w:sz w:val="24"/>
          <w:szCs w:val="24"/>
        </w:rPr>
        <w:t xml:space="preserve"> </w:t>
      </w:r>
      <w:r>
        <w:rPr>
          <w:rFonts w:ascii="Arial" w:hAnsi="Arial" w:cs="Arial"/>
          <w:sz w:val="24"/>
          <w:szCs w:val="24"/>
        </w:rPr>
        <w:t xml:space="preserve">przedstawicieli </w:t>
      </w:r>
      <w:r w:rsidRPr="0034171D">
        <w:rPr>
          <w:rFonts w:ascii="Arial" w:hAnsi="Arial" w:cs="Arial"/>
          <w:sz w:val="24"/>
          <w:szCs w:val="24"/>
        </w:rPr>
        <w:t xml:space="preserve">small biznesem </w:t>
      </w:r>
      <w:r w:rsidR="00FF1E1C" w:rsidRPr="00FF1E1C">
        <w:rPr>
          <w:rFonts w:ascii="Arial" w:hAnsi="Arial" w:cs="Arial"/>
          <w:sz w:val="24"/>
          <w:szCs w:val="24"/>
        </w:rPr>
        <w:t>podj</w:t>
      </w:r>
      <w:r>
        <w:rPr>
          <w:rFonts w:ascii="Arial" w:hAnsi="Arial" w:cs="Arial"/>
          <w:sz w:val="24"/>
          <w:szCs w:val="24"/>
        </w:rPr>
        <w:t xml:space="preserve">ęto </w:t>
      </w:r>
      <w:r w:rsidR="001F7A30">
        <w:rPr>
          <w:rFonts w:ascii="Arial" w:hAnsi="Arial" w:cs="Arial"/>
          <w:sz w:val="24"/>
          <w:szCs w:val="24"/>
        </w:rPr>
        <w:t xml:space="preserve">szereg działań promocyjnych w postaci </w:t>
      </w:r>
      <w:proofErr w:type="spellStart"/>
      <w:r w:rsidR="00FF1E1C" w:rsidRPr="00FF1E1C">
        <w:rPr>
          <w:rFonts w:ascii="Arial" w:hAnsi="Arial" w:cs="Arial"/>
          <w:sz w:val="24"/>
          <w:szCs w:val="24"/>
        </w:rPr>
        <w:t>event</w:t>
      </w:r>
      <w:r w:rsidR="00063A74">
        <w:rPr>
          <w:rFonts w:ascii="Arial" w:hAnsi="Arial" w:cs="Arial"/>
          <w:sz w:val="24"/>
          <w:szCs w:val="24"/>
        </w:rPr>
        <w:t>ów</w:t>
      </w:r>
      <w:proofErr w:type="spellEnd"/>
      <w:r w:rsidR="00FF1E1C" w:rsidRPr="00FF1E1C">
        <w:rPr>
          <w:rFonts w:ascii="Arial" w:hAnsi="Arial" w:cs="Arial"/>
          <w:sz w:val="24"/>
          <w:szCs w:val="24"/>
        </w:rPr>
        <w:t>, wydarze</w:t>
      </w:r>
      <w:r w:rsidR="001F7A30">
        <w:rPr>
          <w:rFonts w:ascii="Arial" w:hAnsi="Arial" w:cs="Arial"/>
          <w:sz w:val="24"/>
          <w:szCs w:val="24"/>
        </w:rPr>
        <w:t>ń</w:t>
      </w:r>
      <w:r w:rsidR="00FF1E1C" w:rsidRPr="00FF1E1C">
        <w:rPr>
          <w:rFonts w:ascii="Arial" w:hAnsi="Arial" w:cs="Arial"/>
          <w:sz w:val="24"/>
          <w:szCs w:val="24"/>
        </w:rPr>
        <w:t>, akcj</w:t>
      </w:r>
      <w:r w:rsidR="001F7A30">
        <w:rPr>
          <w:rFonts w:ascii="Arial" w:hAnsi="Arial" w:cs="Arial"/>
          <w:sz w:val="24"/>
          <w:szCs w:val="24"/>
        </w:rPr>
        <w:t>i</w:t>
      </w:r>
      <w:r w:rsidR="00FF1E1C" w:rsidRPr="00FF1E1C">
        <w:rPr>
          <w:rFonts w:ascii="Arial" w:hAnsi="Arial" w:cs="Arial"/>
          <w:sz w:val="24"/>
          <w:szCs w:val="24"/>
        </w:rPr>
        <w:t xml:space="preserve"> </w:t>
      </w:r>
    </w:p>
    <w:p w:rsidR="00FF1E1C" w:rsidRPr="00FF1E1C" w:rsidRDefault="00FF1E1C" w:rsidP="008330C0">
      <w:pPr>
        <w:spacing w:after="0" w:line="276" w:lineRule="auto"/>
        <w:ind w:firstLine="708"/>
        <w:jc w:val="both"/>
        <w:rPr>
          <w:rFonts w:ascii="Arial" w:hAnsi="Arial" w:cs="Arial"/>
          <w:sz w:val="24"/>
          <w:szCs w:val="24"/>
        </w:rPr>
      </w:pPr>
      <w:r w:rsidRPr="00FF1E1C">
        <w:rPr>
          <w:rFonts w:ascii="Arial" w:hAnsi="Arial" w:cs="Arial"/>
          <w:sz w:val="24"/>
          <w:szCs w:val="24"/>
        </w:rPr>
        <w:t>W ramach Spotkań Kobiet, promowano</w:t>
      </w:r>
      <w:r w:rsidR="00607DDB" w:rsidRPr="00607DDB">
        <w:rPr>
          <w:rFonts w:ascii="Arial" w:hAnsi="Arial" w:cs="Arial"/>
          <w:sz w:val="24"/>
          <w:szCs w:val="24"/>
        </w:rPr>
        <w:t xml:space="preserve"> lokalne</w:t>
      </w:r>
      <w:r w:rsidRPr="00FF1E1C">
        <w:rPr>
          <w:rFonts w:ascii="Arial" w:hAnsi="Arial" w:cs="Arial"/>
          <w:sz w:val="24"/>
          <w:szCs w:val="24"/>
        </w:rPr>
        <w:t xml:space="preserve"> firmy i przedsiębiorstwa na zasadzie partnerstwa w ww. spotkaniach. W 2016 roku</w:t>
      </w:r>
      <w:r w:rsidR="00063A74">
        <w:rPr>
          <w:rFonts w:ascii="Arial" w:hAnsi="Arial" w:cs="Arial"/>
          <w:sz w:val="24"/>
          <w:szCs w:val="24"/>
        </w:rPr>
        <w:t xml:space="preserve"> </w:t>
      </w:r>
      <w:r w:rsidRPr="00FF1E1C">
        <w:rPr>
          <w:rFonts w:ascii="Arial" w:hAnsi="Arial" w:cs="Arial"/>
          <w:sz w:val="24"/>
          <w:szCs w:val="24"/>
        </w:rPr>
        <w:t>w</w:t>
      </w:r>
      <w:r w:rsidR="00063A74">
        <w:rPr>
          <w:rFonts w:ascii="Arial" w:hAnsi="Arial" w:cs="Arial"/>
          <w:sz w:val="24"/>
          <w:szCs w:val="24"/>
        </w:rPr>
        <w:t xml:space="preserve">e współpracy i </w:t>
      </w:r>
      <w:r w:rsidR="00063A74" w:rsidRPr="00063A74">
        <w:rPr>
          <w:rFonts w:ascii="Arial" w:hAnsi="Arial" w:cs="Arial"/>
          <w:sz w:val="24"/>
          <w:szCs w:val="24"/>
        </w:rPr>
        <w:t xml:space="preserve">w siedzibie </w:t>
      </w:r>
      <w:proofErr w:type="spellStart"/>
      <w:r w:rsidRPr="00FF1E1C">
        <w:rPr>
          <w:rFonts w:ascii="Arial" w:hAnsi="Arial" w:cs="Arial"/>
          <w:sz w:val="24"/>
          <w:szCs w:val="24"/>
        </w:rPr>
        <w:t>Letia</w:t>
      </w:r>
      <w:proofErr w:type="spellEnd"/>
      <w:r w:rsidRPr="00FF1E1C">
        <w:rPr>
          <w:rFonts w:ascii="Arial" w:hAnsi="Arial" w:cs="Arial"/>
          <w:sz w:val="24"/>
          <w:szCs w:val="24"/>
        </w:rPr>
        <w:t xml:space="preserve"> Business Center, zorganizowano spotkania z Robertem Moskwą, Mag</w:t>
      </w:r>
      <w:r w:rsidR="00607DDB">
        <w:rPr>
          <w:rFonts w:ascii="Arial" w:hAnsi="Arial" w:cs="Arial"/>
          <w:sz w:val="24"/>
          <w:szCs w:val="24"/>
        </w:rPr>
        <w:t xml:space="preserve">dą </w:t>
      </w:r>
      <w:r w:rsidRPr="00FF1E1C">
        <w:rPr>
          <w:rFonts w:ascii="Arial" w:hAnsi="Arial" w:cs="Arial"/>
          <w:sz w:val="24"/>
          <w:szCs w:val="24"/>
        </w:rPr>
        <w:t xml:space="preserve">Mołek, Marią </w:t>
      </w:r>
      <w:proofErr w:type="spellStart"/>
      <w:r w:rsidRPr="00FF1E1C">
        <w:rPr>
          <w:rFonts w:ascii="Arial" w:hAnsi="Arial" w:cs="Arial"/>
          <w:sz w:val="24"/>
          <w:szCs w:val="24"/>
        </w:rPr>
        <w:t>Rotkiel</w:t>
      </w:r>
      <w:proofErr w:type="spellEnd"/>
      <w:r w:rsidRPr="00FF1E1C">
        <w:rPr>
          <w:rFonts w:ascii="Arial" w:hAnsi="Arial" w:cs="Arial"/>
          <w:sz w:val="24"/>
          <w:szCs w:val="24"/>
        </w:rPr>
        <w:t>. W każdym ze spotkań uczestniczyło ponad 400 kobiet. Spotkania cieszyły się dużym zainteresowaniem lokalnych i regionalnych mediów. Nawiązano też współpracę z Dolnośląskim Kobiecym Kl</w:t>
      </w:r>
      <w:r w:rsidR="00063A74">
        <w:rPr>
          <w:rFonts w:ascii="Arial" w:hAnsi="Arial" w:cs="Arial"/>
          <w:sz w:val="24"/>
          <w:szCs w:val="24"/>
        </w:rPr>
        <w:t>ubem Biznesu włączając miast</w:t>
      </w:r>
      <w:r w:rsidR="008730E8">
        <w:rPr>
          <w:rFonts w:ascii="Arial" w:hAnsi="Arial" w:cs="Arial"/>
          <w:sz w:val="24"/>
          <w:szCs w:val="24"/>
        </w:rPr>
        <w:t>o</w:t>
      </w:r>
      <w:r w:rsidR="00063A74">
        <w:rPr>
          <w:rFonts w:ascii="Arial" w:hAnsi="Arial" w:cs="Arial"/>
          <w:sz w:val="24"/>
          <w:szCs w:val="24"/>
        </w:rPr>
        <w:t xml:space="preserve"> w </w:t>
      </w:r>
      <w:r w:rsidRPr="00FF1E1C">
        <w:rPr>
          <w:rFonts w:ascii="Arial" w:hAnsi="Arial" w:cs="Arial"/>
          <w:sz w:val="24"/>
          <w:szCs w:val="24"/>
        </w:rPr>
        <w:t>organizację spotkań klubowych.</w:t>
      </w:r>
    </w:p>
    <w:p w:rsidR="00BD1114" w:rsidRDefault="00FF1E1C" w:rsidP="008330C0">
      <w:pPr>
        <w:spacing w:after="0" w:line="276" w:lineRule="auto"/>
        <w:ind w:firstLine="708"/>
        <w:jc w:val="both"/>
        <w:rPr>
          <w:rFonts w:ascii="Arial" w:hAnsi="Arial" w:cs="Arial"/>
          <w:sz w:val="24"/>
          <w:szCs w:val="24"/>
        </w:rPr>
      </w:pPr>
      <w:r w:rsidRPr="00FF1E1C">
        <w:rPr>
          <w:rFonts w:ascii="Arial" w:hAnsi="Arial" w:cs="Arial"/>
          <w:sz w:val="24"/>
          <w:szCs w:val="24"/>
        </w:rPr>
        <w:t>W listopadzie 2016 roku, wraz z partnerem medialnym „Gazeta Wyborcza” zorganizowano konferencję „Pracownia Miast -  miasta na drodze S3” pokazujące szanse, jakie daje budowa trasy szybkiego ruchu, dla lokalnego biznesu oraz dużych, strategicznych inwestorów.</w:t>
      </w:r>
    </w:p>
    <w:p w:rsidR="00FF1E1C" w:rsidRDefault="00063A74" w:rsidP="008330C0">
      <w:pPr>
        <w:spacing w:after="0" w:line="276" w:lineRule="auto"/>
        <w:ind w:firstLine="708"/>
        <w:jc w:val="both"/>
        <w:rPr>
          <w:rFonts w:ascii="Arial" w:hAnsi="Arial" w:cs="Arial"/>
          <w:sz w:val="24"/>
          <w:szCs w:val="24"/>
        </w:rPr>
      </w:pPr>
      <w:r w:rsidRPr="00063A74">
        <w:rPr>
          <w:rFonts w:ascii="Arial" w:hAnsi="Arial" w:cs="Arial"/>
          <w:bCs/>
          <w:sz w:val="24"/>
          <w:szCs w:val="24"/>
        </w:rPr>
        <w:t xml:space="preserve">W Legnicy przy klubie MKS Miedź Legnica S.A. kolejny rok rozwijał się Klub Biznesu skupiający obecnie ok. 100 firm z różnych branż, które wspierają działalność statutową klubu sportowego. Klub Biznesu Miedzi Legnica ma na celu skupienie przedsiębiorców związanych z regionem, </w:t>
      </w:r>
      <w:r>
        <w:rPr>
          <w:rFonts w:ascii="Arial" w:hAnsi="Arial" w:cs="Arial"/>
          <w:bCs/>
          <w:sz w:val="24"/>
          <w:szCs w:val="24"/>
        </w:rPr>
        <w:t>potrafiących łączyć przyjemne z </w:t>
      </w:r>
      <w:r w:rsidRPr="00063A74">
        <w:rPr>
          <w:rFonts w:ascii="Arial" w:hAnsi="Arial" w:cs="Arial"/>
          <w:bCs/>
          <w:sz w:val="24"/>
          <w:szCs w:val="24"/>
        </w:rPr>
        <w:t xml:space="preserve">pożytecznym, rozwój zawodowy z pasją, jaką jest piłka nożna. Klub stwarza warunki do nawiązywania kontaktów biznesowych, które pomogą wesprzeć lokalną gospodarkę. Jednym z zadań Klubu jest pomoc w jak najpełniejszym wykorzystaniu ogromnych możliwości, jakie niesie za sobą marketing sportowy. Dla członków Klubu Biznesu Miedź Legnica organizowane są regularne spotkania tak zwane “śniadania biznesowe”, wspólne wyjazdy na mecze piłkarskie i </w:t>
      </w:r>
      <w:r>
        <w:rPr>
          <w:rFonts w:ascii="Arial" w:hAnsi="Arial" w:cs="Arial"/>
          <w:bCs/>
          <w:sz w:val="24"/>
          <w:szCs w:val="24"/>
        </w:rPr>
        <w:t>inne duże wydarzenia sportowe i </w:t>
      </w:r>
      <w:r w:rsidRPr="00063A74">
        <w:rPr>
          <w:rFonts w:ascii="Arial" w:hAnsi="Arial" w:cs="Arial"/>
          <w:bCs/>
          <w:sz w:val="24"/>
          <w:szCs w:val="24"/>
        </w:rPr>
        <w:t>rekreacyjne. Od początku jego funkcjonowania Gmina Legnica wspiera tę działalność organizacyjnie</w:t>
      </w:r>
      <w:r w:rsidR="006857D2">
        <w:rPr>
          <w:rFonts w:ascii="Arial" w:hAnsi="Arial" w:cs="Arial"/>
          <w:bCs/>
          <w:sz w:val="24"/>
          <w:szCs w:val="24"/>
        </w:rPr>
        <w:t xml:space="preserve"> i</w:t>
      </w:r>
      <w:r w:rsidRPr="00063A74">
        <w:rPr>
          <w:rFonts w:ascii="Arial" w:hAnsi="Arial" w:cs="Arial"/>
          <w:bCs/>
          <w:sz w:val="24"/>
          <w:szCs w:val="24"/>
        </w:rPr>
        <w:t xml:space="preserve"> </w:t>
      </w:r>
      <w:r w:rsidR="006857D2">
        <w:rPr>
          <w:rFonts w:ascii="Arial" w:hAnsi="Arial" w:cs="Arial"/>
          <w:bCs/>
          <w:sz w:val="24"/>
          <w:szCs w:val="24"/>
        </w:rPr>
        <w:t xml:space="preserve">tworzy </w:t>
      </w:r>
      <w:r w:rsidRPr="00063A74">
        <w:rPr>
          <w:rFonts w:ascii="Arial" w:hAnsi="Arial" w:cs="Arial"/>
          <w:bCs/>
          <w:sz w:val="24"/>
          <w:szCs w:val="24"/>
        </w:rPr>
        <w:t>właściwy klimat dla przedsięwzięcia.</w:t>
      </w:r>
    </w:p>
    <w:p w:rsidR="00063A74" w:rsidRPr="00BD1114" w:rsidRDefault="00063A74" w:rsidP="008330C0">
      <w:pPr>
        <w:spacing w:after="0" w:line="276" w:lineRule="auto"/>
        <w:jc w:val="both"/>
        <w:rPr>
          <w:rFonts w:ascii="Arial" w:hAnsi="Arial" w:cs="Arial"/>
          <w:sz w:val="24"/>
          <w:szCs w:val="24"/>
        </w:rPr>
      </w:pPr>
    </w:p>
    <w:p w:rsidR="009641AB" w:rsidRDefault="009641AB" w:rsidP="008330C0">
      <w:pPr>
        <w:spacing w:after="0" w:line="276" w:lineRule="auto"/>
        <w:ind w:left="709" w:hanging="709"/>
        <w:jc w:val="both"/>
        <w:rPr>
          <w:rFonts w:ascii="Arial" w:hAnsi="Arial" w:cs="Arial"/>
          <w:b/>
          <w:sz w:val="24"/>
          <w:szCs w:val="24"/>
        </w:rPr>
      </w:pPr>
      <w:r w:rsidRPr="009641AB">
        <w:rPr>
          <w:rFonts w:ascii="Arial" w:hAnsi="Arial" w:cs="Arial"/>
          <w:b/>
          <w:sz w:val="24"/>
          <w:szCs w:val="24"/>
        </w:rPr>
        <w:t>1.4.2.</w:t>
      </w:r>
      <w:r w:rsidRPr="009641AB">
        <w:rPr>
          <w:rFonts w:ascii="Arial" w:hAnsi="Arial" w:cs="Arial"/>
          <w:b/>
          <w:sz w:val="24"/>
          <w:szCs w:val="24"/>
        </w:rPr>
        <w:tab/>
        <w:t>Promocja Legnicy jako miasta przyjaznego dla przedsiębiorcy oraz promocja Smart City.</w:t>
      </w:r>
    </w:p>
    <w:p w:rsidR="00BD1114" w:rsidRDefault="00BD1114" w:rsidP="008330C0">
      <w:pPr>
        <w:spacing w:after="0" w:line="276" w:lineRule="auto"/>
        <w:ind w:left="709" w:hanging="709"/>
        <w:jc w:val="both"/>
        <w:rPr>
          <w:rFonts w:ascii="Arial" w:hAnsi="Arial" w:cs="Arial"/>
          <w:b/>
          <w:sz w:val="24"/>
          <w:szCs w:val="24"/>
        </w:rPr>
      </w:pPr>
    </w:p>
    <w:p w:rsidR="00063A74" w:rsidRPr="00063A74" w:rsidRDefault="00063A74" w:rsidP="008330C0">
      <w:pPr>
        <w:spacing w:after="0" w:line="276" w:lineRule="auto"/>
        <w:ind w:firstLine="708"/>
        <w:jc w:val="both"/>
        <w:rPr>
          <w:rFonts w:ascii="Arial" w:hAnsi="Arial" w:cs="Arial"/>
          <w:sz w:val="24"/>
          <w:szCs w:val="24"/>
        </w:rPr>
      </w:pPr>
      <w:r w:rsidRPr="00063A74">
        <w:rPr>
          <w:rFonts w:ascii="Arial" w:hAnsi="Arial" w:cs="Arial"/>
          <w:sz w:val="24"/>
          <w:szCs w:val="24"/>
        </w:rPr>
        <w:t xml:space="preserve">Zgodnie z przyjętą strategią promocyjną </w:t>
      </w:r>
      <w:r w:rsidRPr="00242C18">
        <w:rPr>
          <w:rFonts w:ascii="Arial" w:hAnsi="Arial" w:cs="Arial"/>
          <w:i/>
          <w:sz w:val="24"/>
          <w:szCs w:val="24"/>
        </w:rPr>
        <w:t>Legnica – Smart City</w:t>
      </w:r>
      <w:r w:rsidRPr="00063A74">
        <w:rPr>
          <w:rFonts w:ascii="Arial" w:hAnsi="Arial" w:cs="Arial"/>
          <w:sz w:val="24"/>
          <w:szCs w:val="24"/>
        </w:rPr>
        <w:t>, jednym z jej filarów jest element SMART Ekonomia, rozumiany jako nieustanne zwiększanie konkurencyjności miasta poprzez: łączenie sił wła</w:t>
      </w:r>
      <w:r w:rsidR="00242C18">
        <w:rPr>
          <w:rFonts w:ascii="Arial" w:hAnsi="Arial" w:cs="Arial"/>
          <w:sz w:val="24"/>
          <w:szCs w:val="24"/>
        </w:rPr>
        <w:t>dz samorządowych, mieszkańców i </w:t>
      </w:r>
      <w:r w:rsidRPr="00063A74">
        <w:rPr>
          <w:rFonts w:ascii="Arial" w:hAnsi="Arial" w:cs="Arial"/>
          <w:sz w:val="24"/>
          <w:szCs w:val="24"/>
        </w:rPr>
        <w:t>przedsiębiorców tak, by wspólnie czerpać korzyści ze Smart City.</w:t>
      </w:r>
      <w:r w:rsidR="00242C18">
        <w:rPr>
          <w:rFonts w:ascii="Arial" w:hAnsi="Arial" w:cs="Arial"/>
          <w:sz w:val="24"/>
          <w:szCs w:val="24"/>
        </w:rPr>
        <w:t xml:space="preserve"> </w:t>
      </w:r>
      <w:r w:rsidRPr="00063A74">
        <w:rPr>
          <w:rFonts w:ascii="Arial" w:hAnsi="Arial" w:cs="Arial"/>
          <w:sz w:val="24"/>
          <w:szCs w:val="24"/>
        </w:rPr>
        <w:t xml:space="preserve">Do promocji tych </w:t>
      </w:r>
      <w:r w:rsidRPr="00063A74">
        <w:rPr>
          <w:rFonts w:ascii="Arial" w:hAnsi="Arial" w:cs="Arial"/>
          <w:sz w:val="24"/>
          <w:szCs w:val="24"/>
        </w:rPr>
        <w:lastRenderedPageBreak/>
        <w:t xml:space="preserve">działań wykorzystywane są media </w:t>
      </w:r>
      <w:proofErr w:type="spellStart"/>
      <w:r w:rsidR="00242C18" w:rsidRPr="00063A74">
        <w:rPr>
          <w:rFonts w:ascii="Arial" w:hAnsi="Arial" w:cs="Arial"/>
          <w:sz w:val="24"/>
          <w:szCs w:val="24"/>
        </w:rPr>
        <w:t>społeczności</w:t>
      </w:r>
      <w:r w:rsidR="00242C18">
        <w:rPr>
          <w:rFonts w:ascii="Arial" w:hAnsi="Arial" w:cs="Arial"/>
          <w:sz w:val="24"/>
          <w:szCs w:val="24"/>
        </w:rPr>
        <w:t>o</w:t>
      </w:r>
      <w:r w:rsidR="00242C18" w:rsidRPr="00063A74">
        <w:rPr>
          <w:rFonts w:ascii="Arial" w:hAnsi="Arial" w:cs="Arial"/>
          <w:sz w:val="24"/>
          <w:szCs w:val="24"/>
        </w:rPr>
        <w:t>we</w:t>
      </w:r>
      <w:proofErr w:type="spellEnd"/>
      <w:r w:rsidRPr="00063A74">
        <w:rPr>
          <w:rFonts w:ascii="Arial" w:hAnsi="Arial" w:cs="Arial"/>
          <w:sz w:val="24"/>
          <w:szCs w:val="24"/>
        </w:rPr>
        <w:t xml:space="preserve"> (</w:t>
      </w:r>
      <w:proofErr w:type="spellStart"/>
      <w:r w:rsidRPr="00063A74">
        <w:rPr>
          <w:rFonts w:ascii="Arial" w:hAnsi="Arial" w:cs="Arial"/>
          <w:sz w:val="24"/>
          <w:szCs w:val="24"/>
        </w:rPr>
        <w:t>Twitter</w:t>
      </w:r>
      <w:proofErr w:type="spellEnd"/>
      <w:r w:rsidRPr="00063A74">
        <w:rPr>
          <w:rFonts w:ascii="Arial" w:hAnsi="Arial" w:cs="Arial"/>
          <w:sz w:val="24"/>
          <w:szCs w:val="24"/>
        </w:rPr>
        <w:t xml:space="preserve">, </w:t>
      </w:r>
      <w:proofErr w:type="spellStart"/>
      <w:r w:rsidRPr="00063A74">
        <w:rPr>
          <w:rFonts w:ascii="Arial" w:hAnsi="Arial" w:cs="Arial"/>
          <w:sz w:val="24"/>
          <w:szCs w:val="24"/>
        </w:rPr>
        <w:t>Facebook</w:t>
      </w:r>
      <w:proofErr w:type="spellEnd"/>
      <w:r w:rsidRPr="00063A74">
        <w:rPr>
          <w:rFonts w:ascii="Arial" w:hAnsi="Arial" w:cs="Arial"/>
          <w:sz w:val="24"/>
          <w:szCs w:val="24"/>
        </w:rPr>
        <w:t xml:space="preserve">, </w:t>
      </w:r>
      <w:proofErr w:type="spellStart"/>
      <w:r w:rsidRPr="00063A74">
        <w:rPr>
          <w:rFonts w:ascii="Arial" w:hAnsi="Arial" w:cs="Arial"/>
          <w:sz w:val="24"/>
          <w:szCs w:val="24"/>
        </w:rPr>
        <w:t>Instragram</w:t>
      </w:r>
      <w:proofErr w:type="spellEnd"/>
      <w:r w:rsidRPr="00063A74">
        <w:rPr>
          <w:rFonts w:ascii="Arial" w:hAnsi="Arial" w:cs="Arial"/>
          <w:sz w:val="24"/>
          <w:szCs w:val="24"/>
        </w:rPr>
        <w:t>)</w:t>
      </w:r>
      <w:r w:rsidR="00242C18">
        <w:rPr>
          <w:rFonts w:ascii="Arial" w:hAnsi="Arial" w:cs="Arial"/>
          <w:sz w:val="24"/>
          <w:szCs w:val="24"/>
        </w:rPr>
        <w:t>,</w:t>
      </w:r>
      <w:r w:rsidRPr="00063A74">
        <w:rPr>
          <w:rFonts w:ascii="Arial" w:hAnsi="Arial" w:cs="Arial"/>
          <w:sz w:val="24"/>
          <w:szCs w:val="24"/>
        </w:rPr>
        <w:t xml:space="preserve"> lokalne </w:t>
      </w:r>
      <w:r w:rsidR="00242C18" w:rsidRPr="00242C18">
        <w:rPr>
          <w:rFonts w:ascii="Arial" w:hAnsi="Arial" w:cs="Arial"/>
          <w:sz w:val="24"/>
          <w:szCs w:val="24"/>
        </w:rPr>
        <w:t xml:space="preserve">media </w:t>
      </w:r>
      <w:r w:rsidR="00242C18">
        <w:rPr>
          <w:rFonts w:ascii="Arial" w:hAnsi="Arial" w:cs="Arial"/>
          <w:sz w:val="24"/>
          <w:szCs w:val="24"/>
        </w:rPr>
        <w:t xml:space="preserve">oraz </w:t>
      </w:r>
      <w:r w:rsidRPr="00063A74">
        <w:rPr>
          <w:rFonts w:ascii="Arial" w:hAnsi="Arial" w:cs="Arial"/>
          <w:sz w:val="24"/>
          <w:szCs w:val="24"/>
        </w:rPr>
        <w:t>cykliczne programy</w:t>
      </w:r>
      <w:r w:rsidR="00242C18">
        <w:rPr>
          <w:rFonts w:ascii="Arial" w:hAnsi="Arial" w:cs="Arial"/>
          <w:sz w:val="24"/>
          <w:szCs w:val="24"/>
        </w:rPr>
        <w:t>,</w:t>
      </w:r>
      <w:r w:rsidRPr="00063A74">
        <w:rPr>
          <w:rFonts w:ascii="Arial" w:hAnsi="Arial" w:cs="Arial"/>
          <w:sz w:val="24"/>
          <w:szCs w:val="24"/>
        </w:rPr>
        <w:t xml:space="preserve"> takie jak „Miasto do życia” w lokalnej TV </w:t>
      </w:r>
      <w:proofErr w:type="spellStart"/>
      <w:r w:rsidRPr="00063A74">
        <w:rPr>
          <w:rFonts w:ascii="Arial" w:hAnsi="Arial" w:cs="Arial"/>
          <w:sz w:val="24"/>
          <w:szCs w:val="24"/>
        </w:rPr>
        <w:t>Dami</w:t>
      </w:r>
      <w:proofErr w:type="spellEnd"/>
      <w:r w:rsidR="00242C18">
        <w:rPr>
          <w:rFonts w:ascii="Arial" w:hAnsi="Arial" w:cs="Arial"/>
          <w:sz w:val="24"/>
          <w:szCs w:val="24"/>
        </w:rPr>
        <w:t>.</w:t>
      </w:r>
    </w:p>
    <w:p w:rsidR="00063A74" w:rsidRPr="00063A74" w:rsidRDefault="00242C18" w:rsidP="008330C0">
      <w:pPr>
        <w:spacing w:after="0" w:line="276" w:lineRule="auto"/>
        <w:jc w:val="both"/>
        <w:rPr>
          <w:rFonts w:ascii="Arial" w:hAnsi="Arial" w:cs="Arial"/>
          <w:sz w:val="24"/>
          <w:szCs w:val="24"/>
        </w:rPr>
      </w:pPr>
      <w:r>
        <w:rPr>
          <w:rFonts w:ascii="Arial" w:hAnsi="Arial" w:cs="Arial"/>
          <w:sz w:val="24"/>
          <w:szCs w:val="24"/>
        </w:rPr>
        <w:t xml:space="preserve">Gminie Legnica, w </w:t>
      </w:r>
      <w:r w:rsidRPr="00242C18">
        <w:rPr>
          <w:rFonts w:ascii="Arial" w:hAnsi="Arial" w:cs="Arial"/>
          <w:sz w:val="24"/>
          <w:szCs w:val="24"/>
        </w:rPr>
        <w:t>mar</w:t>
      </w:r>
      <w:r>
        <w:rPr>
          <w:rFonts w:ascii="Arial" w:hAnsi="Arial" w:cs="Arial"/>
          <w:sz w:val="24"/>
          <w:szCs w:val="24"/>
        </w:rPr>
        <w:t xml:space="preserve">cu </w:t>
      </w:r>
      <w:r w:rsidRPr="00242C18">
        <w:rPr>
          <w:rFonts w:ascii="Arial" w:hAnsi="Arial" w:cs="Arial"/>
          <w:sz w:val="24"/>
          <w:szCs w:val="24"/>
        </w:rPr>
        <w:t>2016 roku</w:t>
      </w:r>
      <w:r>
        <w:rPr>
          <w:rFonts w:ascii="Arial" w:hAnsi="Arial" w:cs="Arial"/>
          <w:sz w:val="24"/>
          <w:szCs w:val="24"/>
        </w:rPr>
        <w:t>,</w:t>
      </w:r>
      <w:r w:rsidRPr="00242C18">
        <w:rPr>
          <w:rFonts w:ascii="Arial" w:hAnsi="Arial" w:cs="Arial"/>
          <w:sz w:val="24"/>
          <w:szCs w:val="24"/>
        </w:rPr>
        <w:t xml:space="preserve"> podczas </w:t>
      </w:r>
      <w:r w:rsidRPr="00242C18">
        <w:rPr>
          <w:rFonts w:ascii="Arial" w:hAnsi="Arial" w:cs="Arial"/>
          <w:i/>
          <w:sz w:val="24"/>
          <w:szCs w:val="24"/>
        </w:rPr>
        <w:t>II Smart City Forum</w:t>
      </w:r>
      <w:r>
        <w:rPr>
          <w:rFonts w:ascii="Arial" w:hAnsi="Arial" w:cs="Arial"/>
          <w:sz w:val="24"/>
          <w:szCs w:val="24"/>
        </w:rPr>
        <w:t xml:space="preserve"> w Warszawie przyznano</w:t>
      </w:r>
      <w:r w:rsidR="00063A74" w:rsidRPr="00063A74">
        <w:rPr>
          <w:rFonts w:ascii="Arial" w:hAnsi="Arial" w:cs="Arial"/>
          <w:sz w:val="24"/>
          <w:szCs w:val="24"/>
        </w:rPr>
        <w:t xml:space="preserve"> tytuł </w:t>
      </w:r>
      <w:r w:rsidR="00063A74" w:rsidRPr="00242C18">
        <w:rPr>
          <w:rFonts w:ascii="Arial" w:hAnsi="Arial" w:cs="Arial"/>
          <w:i/>
          <w:sz w:val="24"/>
          <w:szCs w:val="24"/>
        </w:rPr>
        <w:t>Inteligentnego Miasta Roku 2015</w:t>
      </w:r>
      <w:r>
        <w:rPr>
          <w:rFonts w:ascii="Arial" w:hAnsi="Arial" w:cs="Arial"/>
          <w:i/>
          <w:sz w:val="24"/>
          <w:szCs w:val="24"/>
        </w:rPr>
        <w:t xml:space="preserve">. </w:t>
      </w:r>
      <w:r>
        <w:rPr>
          <w:rFonts w:ascii="Arial" w:hAnsi="Arial" w:cs="Arial"/>
          <w:sz w:val="24"/>
          <w:szCs w:val="24"/>
        </w:rPr>
        <w:t>Następstwem przyznanego tytułu był udział</w:t>
      </w:r>
      <w:r w:rsidR="00063A74" w:rsidRPr="00063A74">
        <w:rPr>
          <w:rFonts w:ascii="Arial" w:hAnsi="Arial" w:cs="Arial"/>
          <w:sz w:val="24"/>
          <w:szCs w:val="24"/>
        </w:rPr>
        <w:t xml:space="preserve"> w konferencjach związanych z tematyką inteligentnych m</w:t>
      </w:r>
      <w:r>
        <w:rPr>
          <w:rFonts w:ascii="Arial" w:hAnsi="Arial" w:cs="Arial"/>
          <w:sz w:val="24"/>
          <w:szCs w:val="24"/>
        </w:rPr>
        <w:t>iast, w tym:</w:t>
      </w:r>
      <w:r w:rsidR="00063A74" w:rsidRPr="00063A74">
        <w:rPr>
          <w:rFonts w:ascii="Arial" w:hAnsi="Arial" w:cs="Arial"/>
          <w:sz w:val="24"/>
          <w:szCs w:val="24"/>
        </w:rPr>
        <w:t xml:space="preserve"> Konferencja Smart </w:t>
      </w:r>
      <w:r>
        <w:rPr>
          <w:rFonts w:ascii="Arial" w:hAnsi="Arial" w:cs="Arial"/>
          <w:sz w:val="24"/>
          <w:szCs w:val="24"/>
        </w:rPr>
        <w:t xml:space="preserve">City we Wrocławiu </w:t>
      </w:r>
      <w:proofErr w:type="spellStart"/>
      <w:r>
        <w:rPr>
          <w:rFonts w:ascii="Arial" w:hAnsi="Arial" w:cs="Arial"/>
          <w:sz w:val="24"/>
          <w:szCs w:val="24"/>
        </w:rPr>
        <w:t>Sucesspoint</w:t>
      </w:r>
      <w:proofErr w:type="spellEnd"/>
      <w:r>
        <w:rPr>
          <w:rFonts w:ascii="Arial" w:hAnsi="Arial" w:cs="Arial"/>
          <w:sz w:val="24"/>
          <w:szCs w:val="24"/>
        </w:rPr>
        <w:t xml:space="preserve">, </w:t>
      </w:r>
      <w:r w:rsidR="00063A74" w:rsidRPr="00063A74">
        <w:rPr>
          <w:rFonts w:ascii="Arial" w:hAnsi="Arial" w:cs="Arial"/>
          <w:sz w:val="24"/>
          <w:szCs w:val="24"/>
        </w:rPr>
        <w:t>Kongres Regionów w Krynicy Zdroju, Smart City Forum w Warszawie, Konferencja Nowoczesnych Technologi</w:t>
      </w:r>
      <w:r w:rsidR="005A4E61">
        <w:rPr>
          <w:rFonts w:ascii="Arial" w:hAnsi="Arial" w:cs="Arial"/>
          <w:sz w:val="24"/>
          <w:szCs w:val="24"/>
        </w:rPr>
        <w:t>i</w:t>
      </w:r>
      <w:r w:rsidR="00063A74" w:rsidRPr="00063A74">
        <w:rPr>
          <w:rFonts w:ascii="Arial" w:hAnsi="Arial" w:cs="Arial"/>
          <w:sz w:val="24"/>
          <w:szCs w:val="24"/>
        </w:rPr>
        <w:t xml:space="preserve"> Miasto Plus w Toruniu, Konferencja PR w Administracji Państwowej.</w:t>
      </w:r>
    </w:p>
    <w:p w:rsidR="00063A74" w:rsidRPr="00063A74" w:rsidRDefault="00063A74" w:rsidP="008330C0">
      <w:pPr>
        <w:spacing w:after="0" w:line="276" w:lineRule="auto"/>
        <w:jc w:val="both"/>
        <w:rPr>
          <w:rFonts w:ascii="Arial" w:hAnsi="Arial" w:cs="Arial"/>
          <w:sz w:val="24"/>
          <w:szCs w:val="24"/>
        </w:rPr>
      </w:pPr>
      <w:r w:rsidRPr="00063A74">
        <w:rPr>
          <w:rFonts w:ascii="Arial" w:hAnsi="Arial" w:cs="Arial"/>
          <w:sz w:val="24"/>
          <w:szCs w:val="24"/>
        </w:rPr>
        <w:t xml:space="preserve">W efekcie zdobytej nagrody </w:t>
      </w:r>
      <w:r w:rsidR="003759DE">
        <w:rPr>
          <w:rFonts w:ascii="Arial" w:hAnsi="Arial" w:cs="Arial"/>
          <w:sz w:val="24"/>
          <w:szCs w:val="24"/>
        </w:rPr>
        <w:t xml:space="preserve">ukazało się </w:t>
      </w:r>
      <w:r w:rsidRPr="00063A74">
        <w:rPr>
          <w:rFonts w:ascii="Arial" w:hAnsi="Arial" w:cs="Arial"/>
          <w:sz w:val="24"/>
          <w:szCs w:val="24"/>
        </w:rPr>
        <w:t xml:space="preserve">specjalne wydanie miesięcznika „Legnica.eu”, w którym zinwentaryzowano wszystkie rozwiązania z obszaru inteligentnego miasta. Wykonano do tego identyfikację wizualną projektu Legnica Smart City. Grafiki wykorzystywane </w:t>
      </w:r>
      <w:r w:rsidR="00242C18">
        <w:rPr>
          <w:rFonts w:ascii="Arial" w:hAnsi="Arial" w:cs="Arial"/>
          <w:sz w:val="24"/>
          <w:szCs w:val="24"/>
        </w:rPr>
        <w:t xml:space="preserve">były </w:t>
      </w:r>
      <w:r w:rsidRPr="00063A74">
        <w:rPr>
          <w:rFonts w:ascii="Arial" w:hAnsi="Arial" w:cs="Arial"/>
          <w:sz w:val="24"/>
          <w:szCs w:val="24"/>
        </w:rPr>
        <w:t xml:space="preserve">zamiennie z Marką Miasta i służą prostej identyfikacji projektu. Na bazie grafik wykonano plakaty promujące smart rozwiązania niemal w każdej dziedzinie funkcjonowania miasta.   </w:t>
      </w:r>
    </w:p>
    <w:p w:rsidR="00063A74" w:rsidRPr="00063A74" w:rsidRDefault="004F671C" w:rsidP="008330C0">
      <w:pPr>
        <w:spacing w:after="0" w:line="276" w:lineRule="auto"/>
        <w:ind w:firstLine="708"/>
        <w:jc w:val="both"/>
        <w:rPr>
          <w:rFonts w:ascii="Arial" w:hAnsi="Arial" w:cs="Arial"/>
          <w:sz w:val="24"/>
          <w:szCs w:val="24"/>
        </w:rPr>
      </w:pPr>
      <w:r>
        <w:rPr>
          <w:rFonts w:ascii="Arial" w:hAnsi="Arial" w:cs="Arial"/>
          <w:sz w:val="24"/>
          <w:szCs w:val="24"/>
        </w:rPr>
        <w:t xml:space="preserve">W codziennej komunikacji, przy użyciu </w:t>
      </w:r>
      <w:r w:rsidR="00063A74" w:rsidRPr="00063A74">
        <w:rPr>
          <w:rFonts w:ascii="Arial" w:hAnsi="Arial" w:cs="Arial"/>
          <w:sz w:val="24"/>
          <w:szCs w:val="24"/>
        </w:rPr>
        <w:t>serwis</w:t>
      </w:r>
      <w:r>
        <w:rPr>
          <w:rFonts w:ascii="Arial" w:hAnsi="Arial" w:cs="Arial"/>
          <w:sz w:val="24"/>
          <w:szCs w:val="24"/>
        </w:rPr>
        <w:t xml:space="preserve">ów </w:t>
      </w:r>
      <w:r w:rsidR="00063A74" w:rsidRPr="00063A74">
        <w:rPr>
          <w:rFonts w:ascii="Arial" w:hAnsi="Arial" w:cs="Arial"/>
          <w:sz w:val="24"/>
          <w:szCs w:val="24"/>
        </w:rPr>
        <w:t>prasowy</w:t>
      </w:r>
      <w:r>
        <w:rPr>
          <w:rFonts w:ascii="Arial" w:hAnsi="Arial" w:cs="Arial"/>
          <w:sz w:val="24"/>
          <w:szCs w:val="24"/>
        </w:rPr>
        <w:t>ch</w:t>
      </w:r>
      <w:r w:rsidR="00063A74" w:rsidRPr="00063A74">
        <w:rPr>
          <w:rFonts w:ascii="Arial" w:hAnsi="Arial" w:cs="Arial"/>
          <w:sz w:val="24"/>
          <w:szCs w:val="24"/>
        </w:rPr>
        <w:t>, stron www i</w:t>
      </w:r>
      <w:r>
        <w:rPr>
          <w:rFonts w:ascii="Arial" w:hAnsi="Arial" w:cs="Arial"/>
          <w:sz w:val="24"/>
          <w:szCs w:val="24"/>
        </w:rPr>
        <w:t> </w:t>
      </w:r>
      <w:r w:rsidR="00063A74" w:rsidRPr="00063A74">
        <w:rPr>
          <w:rFonts w:ascii="Arial" w:hAnsi="Arial" w:cs="Arial"/>
          <w:sz w:val="24"/>
          <w:szCs w:val="24"/>
        </w:rPr>
        <w:t>medi</w:t>
      </w:r>
      <w:r>
        <w:rPr>
          <w:rFonts w:ascii="Arial" w:hAnsi="Arial" w:cs="Arial"/>
          <w:sz w:val="24"/>
          <w:szCs w:val="24"/>
        </w:rPr>
        <w:t xml:space="preserve">ów przedstawiano </w:t>
      </w:r>
      <w:r w:rsidR="00063A74" w:rsidRPr="00063A74">
        <w:rPr>
          <w:rFonts w:ascii="Arial" w:hAnsi="Arial" w:cs="Arial"/>
          <w:sz w:val="24"/>
          <w:szCs w:val="24"/>
        </w:rPr>
        <w:t>nowoczesn</w:t>
      </w:r>
      <w:r>
        <w:rPr>
          <w:rFonts w:ascii="Arial" w:hAnsi="Arial" w:cs="Arial"/>
          <w:sz w:val="24"/>
          <w:szCs w:val="24"/>
        </w:rPr>
        <w:t>e rozwiązania</w:t>
      </w:r>
      <w:r w:rsidR="00063A74" w:rsidRPr="00063A74">
        <w:rPr>
          <w:rFonts w:ascii="Arial" w:hAnsi="Arial" w:cs="Arial"/>
          <w:sz w:val="24"/>
          <w:szCs w:val="24"/>
        </w:rPr>
        <w:t>,</w:t>
      </w:r>
      <w:r>
        <w:rPr>
          <w:rFonts w:ascii="Arial" w:hAnsi="Arial" w:cs="Arial"/>
          <w:sz w:val="24"/>
          <w:szCs w:val="24"/>
        </w:rPr>
        <w:t xml:space="preserve"> a także </w:t>
      </w:r>
      <w:r w:rsidR="00063A74" w:rsidRPr="00063A74">
        <w:rPr>
          <w:rFonts w:ascii="Arial" w:hAnsi="Arial" w:cs="Arial"/>
          <w:sz w:val="24"/>
          <w:szCs w:val="24"/>
        </w:rPr>
        <w:t>ich symbioz</w:t>
      </w:r>
      <w:r>
        <w:rPr>
          <w:rFonts w:ascii="Arial" w:hAnsi="Arial" w:cs="Arial"/>
          <w:sz w:val="24"/>
          <w:szCs w:val="24"/>
        </w:rPr>
        <w:t xml:space="preserve">ę z istniejącą już </w:t>
      </w:r>
      <w:r w:rsidR="00063A74" w:rsidRPr="00063A74">
        <w:rPr>
          <w:rFonts w:ascii="Arial" w:hAnsi="Arial" w:cs="Arial"/>
          <w:sz w:val="24"/>
          <w:szCs w:val="24"/>
        </w:rPr>
        <w:t>infrastrukturą</w:t>
      </w:r>
      <w:r>
        <w:rPr>
          <w:rFonts w:ascii="Arial" w:hAnsi="Arial" w:cs="Arial"/>
          <w:sz w:val="24"/>
          <w:szCs w:val="24"/>
        </w:rPr>
        <w:t>. P</w:t>
      </w:r>
      <w:r w:rsidR="00063A74" w:rsidRPr="00063A74">
        <w:rPr>
          <w:rFonts w:ascii="Arial" w:hAnsi="Arial" w:cs="Arial"/>
          <w:sz w:val="24"/>
          <w:szCs w:val="24"/>
        </w:rPr>
        <w:t>odejmowan</w:t>
      </w:r>
      <w:r>
        <w:rPr>
          <w:rFonts w:ascii="Arial" w:hAnsi="Arial" w:cs="Arial"/>
          <w:sz w:val="24"/>
          <w:szCs w:val="24"/>
        </w:rPr>
        <w:t xml:space="preserve">o przedsięwzięcia w postaci </w:t>
      </w:r>
      <w:r w:rsidR="00063A74" w:rsidRPr="00063A74">
        <w:rPr>
          <w:rFonts w:ascii="Arial" w:hAnsi="Arial" w:cs="Arial"/>
          <w:sz w:val="24"/>
          <w:szCs w:val="24"/>
        </w:rPr>
        <w:t>konferencj</w:t>
      </w:r>
      <w:r>
        <w:rPr>
          <w:rFonts w:ascii="Arial" w:hAnsi="Arial" w:cs="Arial"/>
          <w:sz w:val="24"/>
          <w:szCs w:val="24"/>
        </w:rPr>
        <w:t>i</w:t>
      </w:r>
      <w:r w:rsidR="003759DE">
        <w:rPr>
          <w:rFonts w:ascii="Arial" w:hAnsi="Arial" w:cs="Arial"/>
          <w:sz w:val="24"/>
          <w:szCs w:val="24"/>
        </w:rPr>
        <w:t xml:space="preserve">, </w:t>
      </w:r>
      <w:r w:rsidR="00063A74" w:rsidRPr="00063A74">
        <w:rPr>
          <w:rFonts w:ascii="Arial" w:hAnsi="Arial" w:cs="Arial"/>
          <w:sz w:val="24"/>
          <w:szCs w:val="24"/>
        </w:rPr>
        <w:t>wystąpie</w:t>
      </w:r>
      <w:r>
        <w:rPr>
          <w:rFonts w:ascii="Arial" w:hAnsi="Arial" w:cs="Arial"/>
          <w:sz w:val="24"/>
          <w:szCs w:val="24"/>
        </w:rPr>
        <w:t xml:space="preserve">ń </w:t>
      </w:r>
      <w:r w:rsidR="003759DE">
        <w:rPr>
          <w:rFonts w:ascii="Arial" w:hAnsi="Arial" w:cs="Arial"/>
          <w:sz w:val="24"/>
          <w:szCs w:val="24"/>
        </w:rPr>
        <w:t>w </w:t>
      </w:r>
      <w:r w:rsidR="00063A74" w:rsidRPr="00063A74">
        <w:rPr>
          <w:rFonts w:ascii="Arial" w:hAnsi="Arial" w:cs="Arial"/>
          <w:sz w:val="24"/>
          <w:szCs w:val="24"/>
        </w:rPr>
        <w:t>spraw</w:t>
      </w:r>
      <w:r>
        <w:rPr>
          <w:rFonts w:ascii="Arial" w:hAnsi="Arial" w:cs="Arial"/>
          <w:sz w:val="24"/>
          <w:szCs w:val="24"/>
        </w:rPr>
        <w:t>ach społecznie ważnych</w:t>
      </w:r>
      <w:r w:rsidR="003759DE">
        <w:rPr>
          <w:rFonts w:ascii="Arial" w:hAnsi="Arial" w:cs="Arial"/>
          <w:sz w:val="24"/>
          <w:szCs w:val="24"/>
        </w:rPr>
        <w:t xml:space="preserve">. </w:t>
      </w:r>
      <w:r w:rsidR="00063A74" w:rsidRPr="00063A74">
        <w:rPr>
          <w:rFonts w:ascii="Arial" w:hAnsi="Arial" w:cs="Arial"/>
          <w:sz w:val="24"/>
          <w:szCs w:val="24"/>
        </w:rPr>
        <w:t xml:space="preserve">Promowane </w:t>
      </w:r>
      <w:r>
        <w:rPr>
          <w:rFonts w:ascii="Arial" w:hAnsi="Arial" w:cs="Arial"/>
          <w:sz w:val="24"/>
          <w:szCs w:val="24"/>
        </w:rPr>
        <w:t>były</w:t>
      </w:r>
      <w:r w:rsidR="00063A74" w:rsidRPr="00063A74">
        <w:rPr>
          <w:rFonts w:ascii="Arial" w:hAnsi="Arial" w:cs="Arial"/>
          <w:sz w:val="24"/>
          <w:szCs w:val="24"/>
        </w:rPr>
        <w:t xml:space="preserve"> przedsięwzięcia dotyczące realizacj</w:t>
      </w:r>
      <w:r w:rsidR="00607DDB">
        <w:rPr>
          <w:rFonts w:ascii="Arial" w:hAnsi="Arial" w:cs="Arial"/>
          <w:sz w:val="24"/>
          <w:szCs w:val="24"/>
        </w:rPr>
        <w:t>i</w:t>
      </w:r>
      <w:r w:rsidR="00063A74" w:rsidRPr="00063A74">
        <w:rPr>
          <w:rFonts w:ascii="Arial" w:hAnsi="Arial" w:cs="Arial"/>
          <w:sz w:val="24"/>
          <w:szCs w:val="24"/>
        </w:rPr>
        <w:t xml:space="preserve"> systemu współpracy </w:t>
      </w:r>
      <w:r w:rsidR="00EF1E88">
        <w:rPr>
          <w:rFonts w:ascii="Arial" w:hAnsi="Arial" w:cs="Arial"/>
          <w:sz w:val="24"/>
          <w:szCs w:val="24"/>
        </w:rPr>
        <w:t>po</w:t>
      </w:r>
      <w:r w:rsidR="00063A74" w:rsidRPr="00063A74">
        <w:rPr>
          <w:rFonts w:ascii="Arial" w:hAnsi="Arial" w:cs="Arial"/>
          <w:sz w:val="24"/>
          <w:szCs w:val="24"/>
        </w:rPr>
        <w:t xml:space="preserve">między Legnicą a ościennymi gminami (spotkania </w:t>
      </w:r>
      <w:proofErr w:type="spellStart"/>
      <w:r w:rsidR="00063A74" w:rsidRPr="00063A74">
        <w:rPr>
          <w:rFonts w:ascii="Arial" w:hAnsi="Arial" w:cs="Arial"/>
          <w:sz w:val="24"/>
          <w:szCs w:val="24"/>
        </w:rPr>
        <w:t>subregionalne</w:t>
      </w:r>
      <w:proofErr w:type="spellEnd"/>
      <w:r w:rsidR="00063A74" w:rsidRPr="00063A74">
        <w:rPr>
          <w:rFonts w:ascii="Arial" w:hAnsi="Arial" w:cs="Arial"/>
          <w:sz w:val="24"/>
          <w:szCs w:val="24"/>
        </w:rPr>
        <w:t>)</w:t>
      </w:r>
      <w:r w:rsidR="00EF1E88">
        <w:rPr>
          <w:rFonts w:ascii="Arial" w:hAnsi="Arial" w:cs="Arial"/>
          <w:sz w:val="24"/>
          <w:szCs w:val="24"/>
        </w:rPr>
        <w:t xml:space="preserve">. </w:t>
      </w:r>
      <w:r w:rsidR="00EF1E88" w:rsidRPr="00E423B6">
        <w:rPr>
          <w:rFonts w:ascii="Arial" w:hAnsi="Arial" w:cs="Arial"/>
          <w:sz w:val="24"/>
          <w:szCs w:val="24"/>
        </w:rPr>
        <w:t>P</w:t>
      </w:r>
      <w:r w:rsidR="00063A74" w:rsidRPr="00E423B6">
        <w:rPr>
          <w:rFonts w:ascii="Arial" w:hAnsi="Arial" w:cs="Arial"/>
          <w:sz w:val="24"/>
          <w:szCs w:val="24"/>
        </w:rPr>
        <w:t>romo</w:t>
      </w:r>
      <w:r w:rsidR="00EF1E88" w:rsidRPr="00E423B6">
        <w:rPr>
          <w:rFonts w:ascii="Arial" w:hAnsi="Arial" w:cs="Arial"/>
          <w:sz w:val="24"/>
          <w:szCs w:val="24"/>
        </w:rPr>
        <w:t xml:space="preserve">wano </w:t>
      </w:r>
      <w:r w:rsidR="00E423B6">
        <w:rPr>
          <w:rFonts w:ascii="Arial" w:hAnsi="Arial" w:cs="Arial"/>
          <w:sz w:val="24"/>
          <w:szCs w:val="24"/>
        </w:rPr>
        <w:t xml:space="preserve">działania w zakresie </w:t>
      </w:r>
      <w:r w:rsidR="00E423B6">
        <w:rPr>
          <w:rFonts w:ascii="Arial" w:hAnsi="Arial" w:cs="Arial"/>
          <w:bCs/>
          <w:sz w:val="24"/>
          <w:szCs w:val="24"/>
        </w:rPr>
        <w:t>odpowiedzialności</w:t>
      </w:r>
      <w:r w:rsidR="00E423B6" w:rsidRPr="00E423B6">
        <w:rPr>
          <w:rFonts w:ascii="Arial" w:hAnsi="Arial" w:cs="Arial"/>
          <w:bCs/>
          <w:sz w:val="24"/>
          <w:szCs w:val="24"/>
        </w:rPr>
        <w:t xml:space="preserve"> przedsiębiorstw </w:t>
      </w:r>
      <w:r w:rsidR="00E423B6">
        <w:rPr>
          <w:rFonts w:ascii="Arial" w:hAnsi="Arial" w:cs="Arial"/>
          <w:bCs/>
          <w:sz w:val="24"/>
          <w:szCs w:val="24"/>
        </w:rPr>
        <w:t xml:space="preserve">oraz </w:t>
      </w:r>
      <w:r w:rsidR="00E423B6" w:rsidRPr="00E423B6">
        <w:rPr>
          <w:rFonts w:ascii="Arial" w:hAnsi="Arial" w:cs="Arial"/>
          <w:bCs/>
          <w:sz w:val="24"/>
          <w:szCs w:val="24"/>
        </w:rPr>
        <w:t>ich wpływ</w:t>
      </w:r>
      <w:r w:rsidR="00E423B6">
        <w:rPr>
          <w:rFonts w:ascii="Arial" w:hAnsi="Arial" w:cs="Arial"/>
          <w:bCs/>
          <w:sz w:val="24"/>
          <w:szCs w:val="24"/>
        </w:rPr>
        <w:t>u</w:t>
      </w:r>
      <w:r w:rsidR="00E423B6" w:rsidRPr="00E423B6">
        <w:rPr>
          <w:rFonts w:ascii="Arial" w:hAnsi="Arial" w:cs="Arial"/>
          <w:bCs/>
          <w:sz w:val="24"/>
          <w:szCs w:val="24"/>
        </w:rPr>
        <w:t xml:space="preserve"> na społeczeństwo</w:t>
      </w:r>
      <w:r w:rsidR="00E423B6">
        <w:rPr>
          <w:rFonts w:ascii="Arial" w:hAnsi="Arial" w:cs="Arial"/>
          <w:bCs/>
          <w:sz w:val="24"/>
          <w:szCs w:val="24"/>
        </w:rPr>
        <w:t xml:space="preserve"> </w:t>
      </w:r>
      <w:r w:rsidR="00063A74" w:rsidRPr="00063A74">
        <w:rPr>
          <w:rFonts w:ascii="Arial" w:hAnsi="Arial" w:cs="Arial"/>
          <w:sz w:val="24"/>
          <w:szCs w:val="24"/>
        </w:rPr>
        <w:t>(rola mentora dla małych, lokalnych firm).</w:t>
      </w:r>
    </w:p>
    <w:p w:rsidR="00063A74" w:rsidRDefault="00063A74" w:rsidP="008330C0">
      <w:pPr>
        <w:spacing w:after="0" w:line="276" w:lineRule="auto"/>
        <w:ind w:left="709" w:hanging="709"/>
        <w:jc w:val="both"/>
        <w:rPr>
          <w:rFonts w:ascii="Arial" w:hAnsi="Arial" w:cs="Arial"/>
          <w:b/>
          <w:sz w:val="24"/>
          <w:szCs w:val="24"/>
        </w:rPr>
      </w:pPr>
    </w:p>
    <w:p w:rsidR="00117290" w:rsidRDefault="00117290" w:rsidP="008330C0">
      <w:pPr>
        <w:spacing w:after="0" w:line="276" w:lineRule="auto"/>
        <w:ind w:left="709" w:hanging="709"/>
        <w:jc w:val="both"/>
        <w:rPr>
          <w:rFonts w:ascii="Arial" w:hAnsi="Arial" w:cs="Arial"/>
          <w:b/>
          <w:sz w:val="24"/>
          <w:szCs w:val="24"/>
        </w:rPr>
      </w:pPr>
    </w:p>
    <w:p w:rsidR="00BD1114" w:rsidRDefault="00C02737" w:rsidP="008330C0">
      <w:pPr>
        <w:spacing w:after="0" w:line="276" w:lineRule="auto"/>
        <w:jc w:val="both"/>
        <w:rPr>
          <w:rFonts w:ascii="Arial" w:hAnsi="Arial" w:cs="Arial"/>
          <w:b/>
          <w:bCs/>
          <w:iCs/>
          <w:sz w:val="26"/>
          <w:szCs w:val="26"/>
        </w:rPr>
      </w:pPr>
      <w:r w:rsidRPr="00C02737">
        <w:rPr>
          <w:rFonts w:ascii="Arial" w:hAnsi="Arial" w:cs="Arial"/>
          <w:b/>
          <w:bCs/>
          <w:iCs/>
          <w:sz w:val="26"/>
          <w:szCs w:val="26"/>
        </w:rPr>
        <w:t>WZROST ZNACZENIA LEGNICY JAKO REGIONALNEGO OŚRODKA EDUKACJI, KULTURY, TURYSTYKI I SPORTU</w:t>
      </w:r>
    </w:p>
    <w:p w:rsidR="00C02737" w:rsidRDefault="00C02737" w:rsidP="008330C0">
      <w:pPr>
        <w:spacing w:after="0" w:line="276" w:lineRule="auto"/>
        <w:jc w:val="both"/>
        <w:rPr>
          <w:rFonts w:ascii="Arial" w:hAnsi="Arial" w:cs="Arial"/>
          <w:b/>
          <w:bCs/>
          <w:iCs/>
          <w:sz w:val="26"/>
          <w:szCs w:val="26"/>
        </w:rPr>
      </w:pPr>
    </w:p>
    <w:p w:rsidR="00C02737" w:rsidRDefault="00C02737" w:rsidP="008330C0">
      <w:pPr>
        <w:spacing w:after="0" w:line="276" w:lineRule="auto"/>
        <w:jc w:val="both"/>
        <w:rPr>
          <w:rFonts w:ascii="Arial" w:hAnsi="Arial" w:cs="Arial"/>
          <w:b/>
          <w:bCs/>
          <w:iCs/>
          <w:sz w:val="26"/>
          <w:szCs w:val="26"/>
        </w:rPr>
      </w:pPr>
    </w:p>
    <w:p w:rsidR="00C02737" w:rsidRPr="00C02737" w:rsidRDefault="00C02737" w:rsidP="008330C0">
      <w:pPr>
        <w:spacing w:after="0" w:line="276" w:lineRule="auto"/>
        <w:ind w:left="709" w:hanging="709"/>
        <w:jc w:val="both"/>
        <w:rPr>
          <w:rFonts w:ascii="Arial" w:hAnsi="Arial" w:cs="Arial"/>
          <w:b/>
          <w:bCs/>
          <w:sz w:val="24"/>
          <w:szCs w:val="24"/>
        </w:rPr>
      </w:pPr>
      <w:r w:rsidRPr="00C02737">
        <w:rPr>
          <w:rFonts w:ascii="Arial" w:hAnsi="Arial" w:cs="Arial"/>
          <w:b/>
          <w:bCs/>
          <w:sz w:val="24"/>
          <w:szCs w:val="24"/>
        </w:rPr>
        <w:t>2.1. DOSTOSOWANIE OFERTY EDUKACYJNEJ DO POTRZEB RYNKU PRACY.</w:t>
      </w:r>
    </w:p>
    <w:p w:rsidR="00C02737" w:rsidRPr="00C02737" w:rsidRDefault="00C02737" w:rsidP="008330C0">
      <w:pPr>
        <w:spacing w:after="0" w:line="276" w:lineRule="auto"/>
        <w:jc w:val="both"/>
        <w:rPr>
          <w:rFonts w:ascii="Arial" w:hAnsi="Arial" w:cs="Arial"/>
          <w:sz w:val="26"/>
          <w:szCs w:val="26"/>
        </w:rPr>
      </w:pPr>
    </w:p>
    <w:p w:rsidR="009641AB" w:rsidRDefault="009641AB" w:rsidP="008330C0">
      <w:pPr>
        <w:spacing w:after="0" w:line="276" w:lineRule="auto"/>
        <w:ind w:left="709" w:hanging="709"/>
        <w:jc w:val="both"/>
        <w:rPr>
          <w:rFonts w:ascii="Arial" w:hAnsi="Arial" w:cs="Arial"/>
          <w:b/>
          <w:sz w:val="24"/>
          <w:szCs w:val="24"/>
        </w:rPr>
      </w:pPr>
      <w:r w:rsidRPr="009641AB">
        <w:rPr>
          <w:rFonts w:ascii="Arial" w:hAnsi="Arial" w:cs="Arial"/>
          <w:b/>
          <w:sz w:val="24"/>
          <w:szCs w:val="24"/>
        </w:rPr>
        <w:t>2.1.1.</w:t>
      </w:r>
      <w:r w:rsidRPr="009641AB">
        <w:rPr>
          <w:rFonts w:ascii="Arial" w:hAnsi="Arial" w:cs="Arial"/>
          <w:b/>
          <w:sz w:val="24"/>
          <w:szCs w:val="24"/>
        </w:rPr>
        <w:tab/>
        <w:t xml:space="preserve">Wypracowanie </w:t>
      </w:r>
      <w:proofErr w:type="spellStart"/>
      <w:r w:rsidRPr="009641AB">
        <w:rPr>
          <w:rFonts w:ascii="Arial" w:hAnsi="Arial" w:cs="Arial"/>
          <w:b/>
          <w:sz w:val="24"/>
          <w:szCs w:val="24"/>
        </w:rPr>
        <w:t>ogólnomiejskiego</w:t>
      </w:r>
      <w:proofErr w:type="spellEnd"/>
      <w:r w:rsidRPr="009641AB">
        <w:rPr>
          <w:rFonts w:ascii="Arial" w:hAnsi="Arial" w:cs="Arial"/>
          <w:b/>
          <w:sz w:val="24"/>
          <w:szCs w:val="24"/>
        </w:rPr>
        <w:t xml:space="preserve"> systemu doradztwa </w:t>
      </w:r>
      <w:r w:rsidR="00BD1114">
        <w:rPr>
          <w:rFonts w:ascii="Arial" w:hAnsi="Arial" w:cs="Arial"/>
          <w:b/>
          <w:sz w:val="24"/>
          <w:szCs w:val="24"/>
        </w:rPr>
        <w:t>zawodowego, w </w:t>
      </w:r>
      <w:r w:rsidRPr="009641AB">
        <w:rPr>
          <w:rFonts w:ascii="Arial" w:hAnsi="Arial" w:cs="Arial"/>
          <w:b/>
          <w:sz w:val="24"/>
          <w:szCs w:val="24"/>
        </w:rPr>
        <w:t>tym stworzenie programu doradztwa zawodowego w klasach gimnazjalnych w kierunku świadomego wyboru dalszego kierunku kształcenia.</w:t>
      </w:r>
    </w:p>
    <w:p w:rsidR="00BD1114" w:rsidRDefault="00BD1114" w:rsidP="008330C0">
      <w:pPr>
        <w:spacing w:after="0" w:line="276" w:lineRule="auto"/>
        <w:ind w:left="709" w:hanging="709"/>
        <w:jc w:val="both"/>
        <w:rPr>
          <w:rFonts w:ascii="Arial" w:hAnsi="Arial" w:cs="Arial"/>
          <w:b/>
          <w:sz w:val="24"/>
          <w:szCs w:val="24"/>
        </w:rPr>
      </w:pPr>
    </w:p>
    <w:p w:rsidR="006D1152" w:rsidRPr="006D1152" w:rsidRDefault="006D1152" w:rsidP="008330C0">
      <w:pPr>
        <w:spacing w:after="0" w:line="276" w:lineRule="auto"/>
        <w:ind w:firstLine="708"/>
        <w:jc w:val="both"/>
        <w:rPr>
          <w:rFonts w:ascii="Arial" w:hAnsi="Arial" w:cs="Arial"/>
          <w:sz w:val="24"/>
          <w:szCs w:val="24"/>
        </w:rPr>
      </w:pPr>
      <w:r w:rsidRPr="006D1152">
        <w:rPr>
          <w:rFonts w:ascii="Arial" w:hAnsi="Arial" w:cs="Arial"/>
          <w:bCs/>
          <w:sz w:val="24"/>
          <w:szCs w:val="24"/>
        </w:rPr>
        <w:t xml:space="preserve">W celu stworzenia spójnego i jednolitego systemu </w:t>
      </w:r>
      <w:r>
        <w:rPr>
          <w:rFonts w:ascii="Arial" w:hAnsi="Arial" w:cs="Arial"/>
          <w:bCs/>
          <w:sz w:val="24"/>
          <w:szCs w:val="24"/>
        </w:rPr>
        <w:t>doradztwa edukacyjno - zawodowego</w:t>
      </w:r>
      <w:r w:rsidRPr="006D1152">
        <w:rPr>
          <w:rFonts w:ascii="Arial" w:hAnsi="Arial" w:cs="Arial"/>
          <w:bCs/>
          <w:color w:val="FF0000"/>
          <w:sz w:val="24"/>
          <w:szCs w:val="24"/>
        </w:rPr>
        <w:t xml:space="preserve"> </w:t>
      </w:r>
      <w:r w:rsidRPr="006D1152">
        <w:rPr>
          <w:rFonts w:ascii="Arial" w:hAnsi="Arial" w:cs="Arial"/>
          <w:bCs/>
          <w:sz w:val="24"/>
          <w:szCs w:val="24"/>
        </w:rPr>
        <w:t>dla uczniów legnickich szkół</w:t>
      </w:r>
      <w:r>
        <w:rPr>
          <w:rFonts w:ascii="Arial" w:hAnsi="Arial" w:cs="Arial"/>
          <w:bCs/>
          <w:sz w:val="24"/>
          <w:szCs w:val="24"/>
        </w:rPr>
        <w:t>,</w:t>
      </w:r>
      <w:r w:rsidRPr="006D1152">
        <w:rPr>
          <w:rFonts w:ascii="Arial" w:hAnsi="Arial" w:cs="Arial"/>
          <w:bCs/>
          <w:sz w:val="24"/>
          <w:szCs w:val="24"/>
        </w:rPr>
        <w:t xml:space="preserve"> dostosowanego do</w:t>
      </w:r>
      <w:r w:rsidRPr="006D1152">
        <w:rPr>
          <w:rFonts w:ascii="Arial" w:hAnsi="Arial" w:cs="Arial"/>
          <w:bCs/>
          <w:i/>
          <w:sz w:val="24"/>
          <w:szCs w:val="24"/>
        </w:rPr>
        <w:t xml:space="preserve"> </w:t>
      </w:r>
      <w:r w:rsidRPr="006D1152">
        <w:rPr>
          <w:rFonts w:ascii="Arial" w:hAnsi="Arial" w:cs="Arial"/>
          <w:bCs/>
          <w:sz w:val="24"/>
          <w:szCs w:val="24"/>
        </w:rPr>
        <w:t xml:space="preserve">wymogów rynku pracy powołano </w:t>
      </w:r>
      <w:r>
        <w:rPr>
          <w:rFonts w:ascii="Arial" w:hAnsi="Arial" w:cs="Arial"/>
          <w:bCs/>
          <w:sz w:val="24"/>
          <w:szCs w:val="24"/>
        </w:rPr>
        <w:t>Zespół Koordynujący</w:t>
      </w:r>
      <w:r w:rsidR="00E3251F">
        <w:rPr>
          <w:rFonts w:ascii="Arial" w:hAnsi="Arial" w:cs="Arial"/>
          <w:bCs/>
          <w:sz w:val="24"/>
          <w:szCs w:val="24"/>
        </w:rPr>
        <w:t xml:space="preserve">. </w:t>
      </w:r>
      <w:r w:rsidRPr="006D1152">
        <w:rPr>
          <w:rFonts w:ascii="Arial" w:hAnsi="Arial" w:cs="Arial"/>
          <w:sz w:val="24"/>
          <w:szCs w:val="24"/>
        </w:rPr>
        <w:t xml:space="preserve">Zespół opracował autorski program </w:t>
      </w:r>
      <w:r w:rsidRPr="008730E8">
        <w:rPr>
          <w:rFonts w:ascii="Arial" w:hAnsi="Arial" w:cs="Arial"/>
          <w:b/>
          <w:sz w:val="24"/>
          <w:szCs w:val="24"/>
        </w:rPr>
        <w:t>„Legnicka szkoła doradztwa edukacyjno-zawodowego”</w:t>
      </w:r>
      <w:r w:rsidR="00E3251F">
        <w:rPr>
          <w:rFonts w:ascii="Arial" w:hAnsi="Arial" w:cs="Arial"/>
          <w:sz w:val="24"/>
          <w:szCs w:val="24"/>
        </w:rPr>
        <w:t xml:space="preserve">, który był </w:t>
      </w:r>
      <w:r w:rsidRPr="006D1152">
        <w:rPr>
          <w:rFonts w:ascii="Arial" w:hAnsi="Arial" w:cs="Arial"/>
          <w:sz w:val="24"/>
          <w:szCs w:val="24"/>
        </w:rPr>
        <w:t>realizowany w gimnazjach oraz szkołach ponadgimnazjalnych</w:t>
      </w:r>
      <w:r w:rsidR="00E3251F">
        <w:rPr>
          <w:rFonts w:ascii="Arial" w:hAnsi="Arial" w:cs="Arial"/>
          <w:sz w:val="24"/>
          <w:szCs w:val="24"/>
        </w:rPr>
        <w:t xml:space="preserve">. </w:t>
      </w:r>
    </w:p>
    <w:p w:rsidR="006D1152" w:rsidRDefault="006D1152" w:rsidP="008330C0">
      <w:pPr>
        <w:spacing w:after="0" w:line="276" w:lineRule="auto"/>
        <w:ind w:firstLine="708"/>
        <w:jc w:val="both"/>
        <w:rPr>
          <w:rFonts w:ascii="Arial" w:hAnsi="Arial" w:cs="Arial"/>
          <w:sz w:val="24"/>
          <w:szCs w:val="24"/>
        </w:rPr>
      </w:pPr>
      <w:r w:rsidRPr="00E3251F">
        <w:rPr>
          <w:rFonts w:ascii="Arial" w:hAnsi="Arial" w:cs="Arial"/>
          <w:sz w:val="24"/>
          <w:szCs w:val="24"/>
        </w:rPr>
        <w:t>W ramach programu Zespół:</w:t>
      </w:r>
    </w:p>
    <w:p w:rsidR="006D1152" w:rsidRDefault="006D1152" w:rsidP="008330C0">
      <w:pPr>
        <w:pStyle w:val="Akapitzlist"/>
        <w:numPr>
          <w:ilvl w:val="0"/>
          <w:numId w:val="7"/>
        </w:numPr>
        <w:spacing w:after="0"/>
        <w:jc w:val="both"/>
        <w:rPr>
          <w:rFonts w:ascii="Arial" w:hAnsi="Arial" w:cs="Arial"/>
        </w:rPr>
      </w:pPr>
      <w:r w:rsidRPr="00E3251F">
        <w:rPr>
          <w:rFonts w:ascii="Arial" w:hAnsi="Arial" w:cs="Arial"/>
        </w:rPr>
        <w:t>prowadził diagno</w:t>
      </w:r>
      <w:r w:rsidR="00E3251F">
        <w:rPr>
          <w:rFonts w:ascii="Arial" w:hAnsi="Arial" w:cs="Arial"/>
        </w:rPr>
        <w:t>zy systemu doradztwa w szkołach,</w:t>
      </w:r>
    </w:p>
    <w:p w:rsidR="006D1152" w:rsidRDefault="006D1152" w:rsidP="008330C0">
      <w:pPr>
        <w:pStyle w:val="Akapitzlist"/>
        <w:numPr>
          <w:ilvl w:val="0"/>
          <w:numId w:val="7"/>
        </w:numPr>
        <w:spacing w:after="0"/>
        <w:jc w:val="both"/>
        <w:rPr>
          <w:rFonts w:ascii="Arial" w:hAnsi="Arial" w:cs="Arial"/>
        </w:rPr>
      </w:pPr>
      <w:r w:rsidRPr="00E3251F">
        <w:rPr>
          <w:rFonts w:ascii="Arial" w:hAnsi="Arial" w:cs="Arial"/>
        </w:rPr>
        <w:t xml:space="preserve">gromadził i udostępniał materiały informacyjne, statystyczne i analityczne </w:t>
      </w:r>
      <w:r w:rsidRPr="00E3251F">
        <w:rPr>
          <w:rFonts w:ascii="Arial" w:hAnsi="Arial" w:cs="Arial"/>
        </w:rPr>
        <w:lastRenderedPageBreak/>
        <w:t>wspierające realizację doradztwa zawodowego</w:t>
      </w:r>
      <w:r w:rsidR="00E3251F">
        <w:rPr>
          <w:rFonts w:ascii="Arial" w:hAnsi="Arial" w:cs="Arial"/>
        </w:rPr>
        <w:t>,</w:t>
      </w:r>
    </w:p>
    <w:p w:rsidR="006D1152" w:rsidRDefault="006D1152" w:rsidP="008330C0">
      <w:pPr>
        <w:pStyle w:val="Akapitzlist"/>
        <w:numPr>
          <w:ilvl w:val="0"/>
          <w:numId w:val="7"/>
        </w:numPr>
        <w:spacing w:after="0"/>
        <w:jc w:val="both"/>
        <w:rPr>
          <w:rFonts w:ascii="Arial" w:hAnsi="Arial" w:cs="Arial"/>
        </w:rPr>
      </w:pPr>
      <w:r w:rsidRPr="00E3251F">
        <w:rPr>
          <w:rFonts w:ascii="Arial" w:hAnsi="Arial" w:cs="Arial"/>
        </w:rPr>
        <w:t>przeprowadzał na terenie obu poradni diagnozy zainteresowań i predyspozycji edukacyjno-zawodowych uczniów na wszystkich poziomach kształcenia</w:t>
      </w:r>
      <w:r w:rsidR="00E3251F">
        <w:rPr>
          <w:rFonts w:ascii="Arial" w:hAnsi="Arial" w:cs="Arial"/>
        </w:rPr>
        <w:t>,</w:t>
      </w:r>
    </w:p>
    <w:p w:rsidR="00B314A8" w:rsidRDefault="006D1152" w:rsidP="008330C0">
      <w:pPr>
        <w:pStyle w:val="Akapitzlist"/>
        <w:numPr>
          <w:ilvl w:val="0"/>
          <w:numId w:val="7"/>
        </w:numPr>
        <w:spacing w:after="0"/>
        <w:jc w:val="both"/>
        <w:rPr>
          <w:rFonts w:ascii="Arial" w:hAnsi="Arial" w:cs="Arial"/>
        </w:rPr>
      </w:pPr>
      <w:r w:rsidRPr="00CD32F7">
        <w:rPr>
          <w:rFonts w:ascii="Arial" w:hAnsi="Arial" w:cs="Arial"/>
        </w:rPr>
        <w:t>organizował w szkołach dyżury doradcze dla uczniów, prowadził indywidualne rozmowy doradcze oraz zajęcia grupowe z uczniami</w:t>
      </w:r>
      <w:r w:rsidR="00B314A8">
        <w:rPr>
          <w:rFonts w:ascii="Arial" w:hAnsi="Arial" w:cs="Arial"/>
        </w:rPr>
        <w:t xml:space="preserve">, </w:t>
      </w:r>
    </w:p>
    <w:p w:rsidR="006D1152" w:rsidRDefault="006D1152" w:rsidP="008330C0">
      <w:pPr>
        <w:pStyle w:val="Akapitzlist"/>
        <w:numPr>
          <w:ilvl w:val="0"/>
          <w:numId w:val="7"/>
        </w:numPr>
        <w:spacing w:after="0"/>
        <w:jc w:val="both"/>
        <w:rPr>
          <w:rFonts w:ascii="Arial" w:hAnsi="Arial" w:cs="Arial"/>
        </w:rPr>
      </w:pPr>
      <w:r w:rsidRPr="00E26688">
        <w:rPr>
          <w:rFonts w:ascii="Arial" w:hAnsi="Arial" w:cs="Arial"/>
        </w:rPr>
        <w:t>we współpracy z instytucjami rynku pracy oraz P</w:t>
      </w:r>
      <w:r w:rsidR="00E26688" w:rsidRPr="00E26688">
        <w:rPr>
          <w:rFonts w:ascii="Arial" w:hAnsi="Arial" w:cs="Arial"/>
        </w:rPr>
        <w:t>aństwow</w:t>
      </w:r>
      <w:r w:rsidR="00B314A8">
        <w:rPr>
          <w:rFonts w:ascii="Arial" w:hAnsi="Arial" w:cs="Arial"/>
        </w:rPr>
        <w:t>ą</w:t>
      </w:r>
      <w:r w:rsidR="00E26688" w:rsidRPr="00E26688">
        <w:rPr>
          <w:rFonts w:ascii="Arial" w:hAnsi="Arial" w:cs="Arial"/>
        </w:rPr>
        <w:t xml:space="preserve"> </w:t>
      </w:r>
      <w:r w:rsidRPr="00E26688">
        <w:rPr>
          <w:rFonts w:ascii="Arial" w:hAnsi="Arial" w:cs="Arial"/>
        </w:rPr>
        <w:t>W</w:t>
      </w:r>
      <w:r w:rsidR="00B314A8">
        <w:rPr>
          <w:rFonts w:ascii="Arial" w:hAnsi="Arial" w:cs="Arial"/>
        </w:rPr>
        <w:t>yższą</w:t>
      </w:r>
      <w:r w:rsidR="00E26688" w:rsidRPr="00E26688">
        <w:rPr>
          <w:rFonts w:ascii="Arial" w:hAnsi="Arial" w:cs="Arial"/>
        </w:rPr>
        <w:t xml:space="preserve"> </w:t>
      </w:r>
      <w:r w:rsidRPr="00E26688">
        <w:rPr>
          <w:rFonts w:ascii="Arial" w:hAnsi="Arial" w:cs="Arial"/>
        </w:rPr>
        <w:t>S</w:t>
      </w:r>
      <w:r w:rsidR="00E26688" w:rsidRPr="00E26688">
        <w:rPr>
          <w:rFonts w:ascii="Arial" w:hAnsi="Arial" w:cs="Arial"/>
        </w:rPr>
        <w:t>zkoł</w:t>
      </w:r>
      <w:r w:rsidR="00B314A8">
        <w:rPr>
          <w:rFonts w:ascii="Arial" w:hAnsi="Arial" w:cs="Arial"/>
        </w:rPr>
        <w:t>ą</w:t>
      </w:r>
      <w:r w:rsidR="00E26688" w:rsidRPr="00E26688">
        <w:rPr>
          <w:rFonts w:ascii="Arial" w:hAnsi="Arial" w:cs="Arial"/>
        </w:rPr>
        <w:t xml:space="preserve"> </w:t>
      </w:r>
      <w:r w:rsidRPr="00E26688">
        <w:rPr>
          <w:rFonts w:ascii="Arial" w:hAnsi="Arial" w:cs="Arial"/>
        </w:rPr>
        <w:t>Z</w:t>
      </w:r>
      <w:r w:rsidR="00E26688" w:rsidRPr="00E26688">
        <w:rPr>
          <w:rFonts w:ascii="Arial" w:hAnsi="Arial" w:cs="Arial"/>
        </w:rPr>
        <w:t>awodow</w:t>
      </w:r>
      <w:r w:rsidR="00B314A8">
        <w:rPr>
          <w:rFonts w:ascii="Arial" w:hAnsi="Arial" w:cs="Arial"/>
        </w:rPr>
        <w:t>ą</w:t>
      </w:r>
      <w:r w:rsidRPr="00E26688">
        <w:rPr>
          <w:rFonts w:ascii="Arial" w:hAnsi="Arial" w:cs="Arial"/>
        </w:rPr>
        <w:t xml:space="preserve"> w Legnicy</w:t>
      </w:r>
      <w:r w:rsidR="00C85D9C">
        <w:rPr>
          <w:rFonts w:ascii="Arial" w:hAnsi="Arial" w:cs="Arial"/>
        </w:rPr>
        <w:t xml:space="preserve"> (PWSZ)</w:t>
      </w:r>
      <w:r w:rsidR="00E26688" w:rsidRPr="00E26688">
        <w:rPr>
          <w:rFonts w:ascii="Arial" w:hAnsi="Arial" w:cs="Arial"/>
        </w:rPr>
        <w:t xml:space="preserve"> </w:t>
      </w:r>
      <w:r w:rsidRPr="00E26688">
        <w:rPr>
          <w:rFonts w:ascii="Arial" w:hAnsi="Arial" w:cs="Arial"/>
        </w:rPr>
        <w:t>wsp</w:t>
      </w:r>
      <w:r w:rsidR="00C85D9C">
        <w:rPr>
          <w:rFonts w:ascii="Arial" w:hAnsi="Arial" w:cs="Arial"/>
        </w:rPr>
        <w:t>ółorganizował przedsięwzięcia o </w:t>
      </w:r>
      <w:r w:rsidRPr="00E26688">
        <w:rPr>
          <w:rFonts w:ascii="Arial" w:hAnsi="Arial" w:cs="Arial"/>
        </w:rPr>
        <w:t xml:space="preserve">charakterze </w:t>
      </w:r>
      <w:proofErr w:type="spellStart"/>
      <w:r w:rsidRPr="00E26688">
        <w:rPr>
          <w:rFonts w:ascii="Arial" w:hAnsi="Arial" w:cs="Arial"/>
        </w:rPr>
        <w:t>ogólnomiejskim</w:t>
      </w:r>
      <w:proofErr w:type="spellEnd"/>
      <w:r w:rsidRPr="00E26688">
        <w:rPr>
          <w:rFonts w:ascii="Arial" w:hAnsi="Arial" w:cs="Arial"/>
        </w:rPr>
        <w:t>, m.in.:</w:t>
      </w:r>
      <w:r w:rsidR="00B314A8">
        <w:rPr>
          <w:rFonts w:ascii="Arial" w:hAnsi="Arial" w:cs="Arial"/>
        </w:rPr>
        <w:t xml:space="preserve"> ”</w:t>
      </w:r>
      <w:r w:rsidRPr="00E26688">
        <w:rPr>
          <w:rFonts w:ascii="Arial" w:hAnsi="Arial" w:cs="Arial"/>
        </w:rPr>
        <w:t>Otwarty Dzień Doradztwa Zawodowego</w:t>
      </w:r>
      <w:r w:rsidR="00B314A8">
        <w:rPr>
          <w:rFonts w:ascii="Arial" w:hAnsi="Arial" w:cs="Arial"/>
        </w:rPr>
        <w:t>”</w:t>
      </w:r>
      <w:r w:rsidRPr="00E26688">
        <w:rPr>
          <w:rFonts w:ascii="Arial" w:hAnsi="Arial" w:cs="Arial"/>
        </w:rPr>
        <w:t xml:space="preserve"> na terenie P</w:t>
      </w:r>
      <w:r w:rsidR="007861E1">
        <w:rPr>
          <w:rFonts w:ascii="Arial" w:hAnsi="Arial" w:cs="Arial"/>
        </w:rPr>
        <w:t xml:space="preserve">oradni </w:t>
      </w:r>
      <w:r w:rsidRPr="00E26688">
        <w:rPr>
          <w:rFonts w:ascii="Arial" w:hAnsi="Arial" w:cs="Arial"/>
        </w:rPr>
        <w:t>P</w:t>
      </w:r>
      <w:r w:rsidR="007861E1">
        <w:rPr>
          <w:rFonts w:ascii="Arial" w:hAnsi="Arial" w:cs="Arial"/>
        </w:rPr>
        <w:t xml:space="preserve">edagogiczno </w:t>
      </w:r>
      <w:r w:rsidRPr="00E26688">
        <w:rPr>
          <w:rFonts w:ascii="Arial" w:hAnsi="Arial" w:cs="Arial"/>
        </w:rPr>
        <w:t>P</w:t>
      </w:r>
      <w:r w:rsidR="007861E1">
        <w:rPr>
          <w:rFonts w:ascii="Arial" w:hAnsi="Arial" w:cs="Arial"/>
        </w:rPr>
        <w:t>sychologicznej (PPP)</w:t>
      </w:r>
      <w:r w:rsidRPr="00E26688">
        <w:rPr>
          <w:rFonts w:ascii="Arial" w:hAnsi="Arial" w:cs="Arial"/>
        </w:rPr>
        <w:t xml:space="preserve"> Nr 2; </w:t>
      </w:r>
      <w:r w:rsidR="00B314A8">
        <w:rPr>
          <w:rFonts w:ascii="Arial" w:hAnsi="Arial" w:cs="Arial"/>
        </w:rPr>
        <w:t>„</w:t>
      </w:r>
      <w:r w:rsidRPr="00E26688">
        <w:rPr>
          <w:rFonts w:ascii="Arial" w:hAnsi="Arial" w:cs="Arial"/>
        </w:rPr>
        <w:t>Gra Miejska</w:t>
      </w:r>
      <w:r w:rsidR="00B314A8">
        <w:rPr>
          <w:rFonts w:ascii="Arial" w:hAnsi="Arial" w:cs="Arial"/>
        </w:rPr>
        <w:t>”</w:t>
      </w:r>
      <w:r w:rsidRPr="00E26688">
        <w:rPr>
          <w:rFonts w:ascii="Arial" w:hAnsi="Arial" w:cs="Arial"/>
        </w:rPr>
        <w:t xml:space="preserve"> w ramach Ogólnopolskiego Tygodnia Kariery na terenie PWSZ; doradcy PPP Nr 1 uczestniczyli w </w:t>
      </w:r>
      <w:r w:rsidRPr="00865F30">
        <w:rPr>
          <w:rFonts w:ascii="Arial" w:hAnsi="Arial" w:cs="Arial"/>
        </w:rPr>
        <w:t>Targach Pracy</w:t>
      </w:r>
      <w:r w:rsidR="00865F30">
        <w:rPr>
          <w:rFonts w:ascii="Arial" w:hAnsi="Arial" w:cs="Arial"/>
        </w:rPr>
        <w:t xml:space="preserve"> w ramach </w:t>
      </w:r>
      <w:r w:rsidR="00865F30" w:rsidRPr="00865F30">
        <w:rPr>
          <w:rFonts w:ascii="Arial" w:hAnsi="Arial" w:cs="Arial"/>
        </w:rPr>
        <w:t xml:space="preserve">Ogólnopolskiego Tygodnia Kariery </w:t>
      </w:r>
      <w:r w:rsidR="00865F30">
        <w:rPr>
          <w:rFonts w:ascii="Arial" w:hAnsi="Arial" w:cs="Arial"/>
        </w:rPr>
        <w:t>w</w:t>
      </w:r>
      <w:r w:rsidR="00B314A8">
        <w:rPr>
          <w:rFonts w:ascii="Arial" w:hAnsi="Arial" w:cs="Arial"/>
        </w:rPr>
        <w:t xml:space="preserve"> </w:t>
      </w:r>
      <w:r w:rsidRPr="00E26688">
        <w:rPr>
          <w:rFonts w:ascii="Arial" w:hAnsi="Arial" w:cs="Arial"/>
        </w:rPr>
        <w:t xml:space="preserve">Zespole Szkół Budowlanych oraz </w:t>
      </w:r>
      <w:r w:rsidRPr="00865F30">
        <w:rPr>
          <w:rFonts w:ascii="Arial" w:hAnsi="Arial" w:cs="Arial"/>
        </w:rPr>
        <w:t>Targach Edukacji w PWSZ</w:t>
      </w:r>
      <w:r w:rsidRPr="00E26688">
        <w:rPr>
          <w:rFonts w:ascii="Arial" w:hAnsi="Arial" w:cs="Arial"/>
        </w:rPr>
        <w:t xml:space="preserve">, gdzie PPP Nr 1 </w:t>
      </w:r>
      <w:r w:rsidR="000C1C25">
        <w:rPr>
          <w:rFonts w:ascii="Arial" w:hAnsi="Arial" w:cs="Arial"/>
        </w:rPr>
        <w:t>przygotowała stoisko informacyjne</w:t>
      </w:r>
      <w:r w:rsidR="00865F30">
        <w:rPr>
          <w:rFonts w:ascii="Arial" w:hAnsi="Arial" w:cs="Arial"/>
        </w:rPr>
        <w:t>,</w:t>
      </w:r>
    </w:p>
    <w:p w:rsidR="006D1152" w:rsidRDefault="006D1152" w:rsidP="008330C0">
      <w:pPr>
        <w:pStyle w:val="Akapitzlist"/>
        <w:numPr>
          <w:ilvl w:val="0"/>
          <w:numId w:val="7"/>
        </w:numPr>
        <w:spacing w:after="0"/>
        <w:jc w:val="both"/>
        <w:rPr>
          <w:rFonts w:ascii="Arial" w:hAnsi="Arial" w:cs="Arial"/>
        </w:rPr>
      </w:pPr>
      <w:r w:rsidRPr="00865F30">
        <w:rPr>
          <w:rFonts w:ascii="Arial" w:hAnsi="Arial" w:cs="Arial"/>
        </w:rPr>
        <w:t>w ramach działań rekrutacyjnych do szkół ponadgimnazjalnych</w:t>
      </w:r>
      <w:r w:rsidR="009B1EF4">
        <w:rPr>
          <w:rFonts w:ascii="Arial" w:hAnsi="Arial" w:cs="Arial"/>
        </w:rPr>
        <w:t>,</w:t>
      </w:r>
      <w:r w:rsidRPr="00865F30">
        <w:rPr>
          <w:rFonts w:ascii="Arial" w:hAnsi="Arial" w:cs="Arial"/>
        </w:rPr>
        <w:t xml:space="preserve"> we współpracy z dyrektorami gimnazjów oraz szkół ponadgimnazjalnych prowadził </w:t>
      </w:r>
      <w:r w:rsidR="009B1EF4">
        <w:rPr>
          <w:rFonts w:ascii="Arial" w:hAnsi="Arial" w:cs="Arial"/>
        </w:rPr>
        <w:t>k</w:t>
      </w:r>
      <w:r w:rsidRPr="009B1EF4">
        <w:rPr>
          <w:rFonts w:ascii="Arial" w:hAnsi="Arial" w:cs="Arial"/>
        </w:rPr>
        <w:t>ampanię promującą miasto Legnicę jako ośrodka edukacji zawodowej dopasowanej do potrzeb rynku pracy,</w:t>
      </w:r>
      <w:r w:rsidRPr="00865F30">
        <w:rPr>
          <w:rFonts w:ascii="Arial" w:hAnsi="Arial" w:cs="Arial"/>
        </w:rPr>
        <w:t xml:space="preserve"> poprzez:</w:t>
      </w:r>
    </w:p>
    <w:p w:rsidR="006D1152" w:rsidRDefault="006D1152" w:rsidP="008330C0">
      <w:pPr>
        <w:pStyle w:val="Akapitzlist"/>
        <w:numPr>
          <w:ilvl w:val="1"/>
          <w:numId w:val="7"/>
        </w:numPr>
        <w:spacing w:after="0"/>
        <w:jc w:val="both"/>
        <w:rPr>
          <w:rFonts w:ascii="Arial" w:hAnsi="Arial" w:cs="Arial"/>
        </w:rPr>
      </w:pPr>
      <w:r w:rsidRPr="009B1EF4">
        <w:rPr>
          <w:rFonts w:ascii="Arial" w:hAnsi="Arial" w:cs="Arial"/>
        </w:rPr>
        <w:t xml:space="preserve">organizację wycieczek </w:t>
      </w:r>
      <w:proofErr w:type="spellStart"/>
      <w:r w:rsidRPr="009B1EF4">
        <w:rPr>
          <w:rFonts w:ascii="Arial" w:hAnsi="Arial" w:cs="Arial"/>
        </w:rPr>
        <w:t>zawodoznawczych</w:t>
      </w:r>
      <w:proofErr w:type="spellEnd"/>
      <w:r w:rsidRPr="009B1EF4">
        <w:rPr>
          <w:rFonts w:ascii="Arial" w:hAnsi="Arial" w:cs="Arial"/>
        </w:rPr>
        <w:t xml:space="preserve"> dla uczniów III klas gimnazjum oraz spotkań do</w:t>
      </w:r>
      <w:r w:rsidR="009B1EF4">
        <w:rPr>
          <w:rFonts w:ascii="Arial" w:hAnsi="Arial" w:cs="Arial"/>
        </w:rPr>
        <w:t>radców zawodowych obu poradni z </w:t>
      </w:r>
      <w:r w:rsidRPr="009B1EF4">
        <w:rPr>
          <w:rFonts w:ascii="Arial" w:hAnsi="Arial" w:cs="Arial"/>
        </w:rPr>
        <w:t>rodzi</w:t>
      </w:r>
      <w:r w:rsidR="009B1EF4">
        <w:rPr>
          <w:rFonts w:ascii="Arial" w:hAnsi="Arial" w:cs="Arial"/>
        </w:rPr>
        <w:t>cami uczniów klas III gimnazjum,</w:t>
      </w:r>
    </w:p>
    <w:p w:rsidR="006D1152" w:rsidRDefault="00843633" w:rsidP="008330C0">
      <w:pPr>
        <w:pStyle w:val="Akapitzlist"/>
        <w:numPr>
          <w:ilvl w:val="1"/>
          <w:numId w:val="7"/>
        </w:numPr>
        <w:spacing w:after="0"/>
        <w:jc w:val="both"/>
        <w:rPr>
          <w:rFonts w:ascii="Arial" w:hAnsi="Arial" w:cs="Arial"/>
        </w:rPr>
      </w:pPr>
      <w:r>
        <w:rPr>
          <w:rFonts w:ascii="Arial" w:hAnsi="Arial" w:cs="Arial"/>
        </w:rPr>
        <w:t>prowadzenie przez PPP Nr 1 p</w:t>
      </w:r>
      <w:r w:rsidR="006D1152" w:rsidRPr="00843633">
        <w:rPr>
          <w:rFonts w:ascii="Arial" w:hAnsi="Arial" w:cs="Arial"/>
        </w:rPr>
        <w:t>unktu Informacyjnego o szkołach pona</w:t>
      </w:r>
      <w:r>
        <w:rPr>
          <w:rFonts w:ascii="Arial" w:hAnsi="Arial" w:cs="Arial"/>
        </w:rPr>
        <w:t>dgimnazjalnych z terenu Legnicy,</w:t>
      </w:r>
    </w:p>
    <w:p w:rsidR="000C1C25" w:rsidRPr="000C1C25" w:rsidRDefault="000C1C25" w:rsidP="008330C0">
      <w:pPr>
        <w:pStyle w:val="Akapitzlist"/>
        <w:numPr>
          <w:ilvl w:val="1"/>
          <w:numId w:val="7"/>
        </w:numPr>
        <w:spacing w:after="0"/>
        <w:rPr>
          <w:rFonts w:ascii="Arial" w:hAnsi="Arial" w:cs="Arial"/>
        </w:rPr>
      </w:pPr>
      <w:r w:rsidRPr="000C1C25">
        <w:rPr>
          <w:rFonts w:ascii="Arial" w:hAnsi="Arial" w:cs="Arial"/>
        </w:rPr>
        <w:t>aktywność w mediach,</w:t>
      </w:r>
    </w:p>
    <w:p w:rsidR="006D1152" w:rsidRDefault="006D1152" w:rsidP="008330C0">
      <w:pPr>
        <w:pStyle w:val="Akapitzlist"/>
        <w:numPr>
          <w:ilvl w:val="0"/>
          <w:numId w:val="7"/>
        </w:numPr>
        <w:spacing w:after="0"/>
        <w:jc w:val="both"/>
        <w:rPr>
          <w:rFonts w:ascii="Arial" w:hAnsi="Arial" w:cs="Arial"/>
        </w:rPr>
      </w:pPr>
      <w:r w:rsidRPr="008E66FD">
        <w:rPr>
          <w:rFonts w:ascii="Arial" w:hAnsi="Arial" w:cs="Arial"/>
        </w:rPr>
        <w:t>podejmow</w:t>
      </w:r>
      <w:r w:rsidR="008E66FD">
        <w:rPr>
          <w:rFonts w:ascii="Arial" w:hAnsi="Arial" w:cs="Arial"/>
        </w:rPr>
        <w:t>ał działania w ramach zadania: „W</w:t>
      </w:r>
      <w:r w:rsidRPr="008E66FD">
        <w:rPr>
          <w:rFonts w:ascii="Arial" w:hAnsi="Arial" w:cs="Arial"/>
        </w:rPr>
        <w:t>spółpraca szkół zawodowych z</w:t>
      </w:r>
      <w:r w:rsidR="008E66FD">
        <w:rPr>
          <w:rFonts w:ascii="Arial" w:hAnsi="Arial" w:cs="Arial"/>
        </w:rPr>
        <w:t> </w:t>
      </w:r>
      <w:r w:rsidRPr="008E66FD">
        <w:rPr>
          <w:rFonts w:ascii="Arial" w:hAnsi="Arial" w:cs="Arial"/>
        </w:rPr>
        <w:t>pracodawcami</w:t>
      </w:r>
      <w:r w:rsidR="008E66FD">
        <w:rPr>
          <w:rFonts w:ascii="Arial" w:hAnsi="Arial" w:cs="Arial"/>
        </w:rPr>
        <w:t>”,</w:t>
      </w:r>
      <w:r w:rsidRPr="008E66FD">
        <w:rPr>
          <w:rFonts w:ascii="Arial" w:hAnsi="Arial" w:cs="Arial"/>
        </w:rPr>
        <w:t xml:space="preserve"> zorganizował Konferencję </w:t>
      </w:r>
      <w:r w:rsidR="008E66FD">
        <w:rPr>
          <w:rFonts w:ascii="Arial" w:hAnsi="Arial" w:cs="Arial"/>
        </w:rPr>
        <w:t>„Wzmocnienie atrakcyjności i </w:t>
      </w:r>
      <w:r w:rsidRPr="008E66FD">
        <w:rPr>
          <w:rFonts w:ascii="Arial" w:hAnsi="Arial" w:cs="Arial"/>
        </w:rPr>
        <w:t>podniesienie jakości oferty edukacyjnej szkół i placówek oświatowych prowadzących kształcenie zawodowe służące podniesieniu zdolności uczniów do przyszłego zatrudnienia na lokalnym rynku pracy” dla dyrektorów szkół, szkolnych liderów doradztwa zawodowego z udziałem instytucji rynku pracy, Naczelnej Organizacji Technicznej oraz Cech Rzemiosł Różnych</w:t>
      </w:r>
      <w:r w:rsidR="008E66FD">
        <w:rPr>
          <w:rFonts w:ascii="Arial" w:hAnsi="Arial" w:cs="Arial"/>
        </w:rPr>
        <w:t>,</w:t>
      </w:r>
    </w:p>
    <w:p w:rsidR="00B314A8" w:rsidRDefault="006D1152" w:rsidP="008330C0">
      <w:pPr>
        <w:pStyle w:val="Akapitzlist"/>
        <w:numPr>
          <w:ilvl w:val="0"/>
          <w:numId w:val="7"/>
        </w:numPr>
        <w:spacing w:after="0"/>
        <w:jc w:val="both"/>
        <w:rPr>
          <w:rFonts w:ascii="Arial" w:hAnsi="Arial" w:cs="Arial"/>
        </w:rPr>
      </w:pPr>
      <w:r w:rsidRPr="00D45F72">
        <w:rPr>
          <w:rFonts w:ascii="Arial" w:hAnsi="Arial" w:cs="Arial"/>
        </w:rPr>
        <w:t xml:space="preserve">w ramach współpracy z nauczycielami utworzył </w:t>
      </w:r>
      <w:r w:rsidR="008E66FD" w:rsidRPr="00D45F72">
        <w:rPr>
          <w:rFonts w:ascii="Arial" w:hAnsi="Arial" w:cs="Arial"/>
        </w:rPr>
        <w:t>sieć współpracy i </w:t>
      </w:r>
      <w:r w:rsidRPr="00D45F72">
        <w:rPr>
          <w:rFonts w:ascii="Arial" w:hAnsi="Arial" w:cs="Arial"/>
        </w:rPr>
        <w:t xml:space="preserve">samokształcenia </w:t>
      </w:r>
      <w:r w:rsidR="00B314A8">
        <w:rPr>
          <w:rFonts w:ascii="Arial" w:hAnsi="Arial" w:cs="Arial"/>
        </w:rPr>
        <w:t>„</w:t>
      </w:r>
      <w:r w:rsidRPr="00D45F72">
        <w:rPr>
          <w:rFonts w:ascii="Arial" w:hAnsi="Arial" w:cs="Arial"/>
        </w:rPr>
        <w:t>Doradca Zawodowy</w:t>
      </w:r>
      <w:r w:rsidR="00B314A8">
        <w:rPr>
          <w:rFonts w:ascii="Arial" w:hAnsi="Arial" w:cs="Arial"/>
        </w:rPr>
        <w:t>”</w:t>
      </w:r>
      <w:r w:rsidRPr="00D45F72">
        <w:rPr>
          <w:rFonts w:ascii="Arial" w:hAnsi="Arial" w:cs="Arial"/>
        </w:rPr>
        <w:t xml:space="preserve"> na Platformie edukacyjnej </w:t>
      </w:r>
      <w:proofErr w:type="spellStart"/>
      <w:r w:rsidRPr="00D45F72">
        <w:rPr>
          <w:rFonts w:ascii="Arial" w:hAnsi="Arial" w:cs="Arial"/>
        </w:rPr>
        <w:t>Moodle</w:t>
      </w:r>
      <w:proofErr w:type="spellEnd"/>
      <w:r w:rsidRPr="00D45F72">
        <w:rPr>
          <w:rFonts w:ascii="Arial" w:hAnsi="Arial" w:cs="Arial"/>
        </w:rPr>
        <w:t xml:space="preserve"> </w:t>
      </w:r>
      <w:r w:rsidR="00D45F72" w:rsidRPr="00D45F72">
        <w:rPr>
          <w:rFonts w:ascii="Arial" w:hAnsi="Arial" w:cs="Arial"/>
        </w:rPr>
        <w:t>Ośrodka Doradztwa Metodycznego i Doskonalenia Nauczycieli w Legnicy</w:t>
      </w:r>
      <w:r w:rsidR="004D16E0">
        <w:rPr>
          <w:rFonts w:ascii="Arial" w:hAnsi="Arial" w:cs="Arial"/>
        </w:rPr>
        <w:t xml:space="preserve"> (</w:t>
      </w:r>
      <w:proofErr w:type="spellStart"/>
      <w:r w:rsidR="004D16E0">
        <w:rPr>
          <w:rFonts w:ascii="Arial" w:hAnsi="Arial" w:cs="Arial"/>
        </w:rPr>
        <w:t>ODMiDN</w:t>
      </w:r>
      <w:proofErr w:type="spellEnd"/>
      <w:r w:rsidR="004D16E0">
        <w:rPr>
          <w:rFonts w:ascii="Arial" w:hAnsi="Arial" w:cs="Arial"/>
        </w:rPr>
        <w:t>)</w:t>
      </w:r>
      <w:r w:rsidR="00D45F72" w:rsidRPr="00D45F72">
        <w:rPr>
          <w:rFonts w:ascii="Arial" w:hAnsi="Arial" w:cs="Arial"/>
        </w:rPr>
        <w:t>,</w:t>
      </w:r>
      <w:r w:rsidRPr="00D45F72">
        <w:rPr>
          <w:rFonts w:ascii="Arial" w:hAnsi="Arial" w:cs="Arial"/>
        </w:rPr>
        <w:t xml:space="preserve"> jako element</w:t>
      </w:r>
      <w:r w:rsidR="00D45F72">
        <w:rPr>
          <w:rFonts w:ascii="Arial" w:hAnsi="Arial" w:cs="Arial"/>
        </w:rPr>
        <w:t xml:space="preserve"> miejskiego programu Smart City. D</w:t>
      </w:r>
      <w:r w:rsidRPr="00D45F72">
        <w:rPr>
          <w:rFonts w:ascii="Arial" w:hAnsi="Arial" w:cs="Arial"/>
        </w:rPr>
        <w:t>oradcy z</w:t>
      </w:r>
      <w:r w:rsidR="00D45F72">
        <w:rPr>
          <w:rFonts w:ascii="Arial" w:hAnsi="Arial" w:cs="Arial"/>
        </w:rPr>
        <w:t>awodowi PPP Nr 1 organizowali fora d</w:t>
      </w:r>
      <w:r w:rsidRPr="00D45F72">
        <w:rPr>
          <w:rFonts w:ascii="Arial" w:hAnsi="Arial" w:cs="Arial"/>
        </w:rPr>
        <w:t>yskusyjne, w których udział wzięli przedstawiciele instytucji rynku pracy</w:t>
      </w:r>
      <w:r w:rsidR="00D45F72">
        <w:rPr>
          <w:rFonts w:ascii="Arial" w:hAnsi="Arial" w:cs="Arial"/>
        </w:rPr>
        <w:t>.</w:t>
      </w:r>
    </w:p>
    <w:p w:rsidR="006D1152" w:rsidRPr="007861E1" w:rsidRDefault="00D45F72" w:rsidP="008330C0">
      <w:pPr>
        <w:pStyle w:val="Akapitzlist"/>
        <w:spacing w:after="0"/>
        <w:jc w:val="both"/>
        <w:rPr>
          <w:rFonts w:ascii="Arial" w:hAnsi="Arial" w:cs="Arial"/>
        </w:rPr>
      </w:pPr>
      <w:r>
        <w:rPr>
          <w:rFonts w:ascii="Arial" w:hAnsi="Arial" w:cs="Arial"/>
        </w:rPr>
        <w:t>K</w:t>
      </w:r>
      <w:r w:rsidR="006D1152" w:rsidRPr="00D45F72">
        <w:rPr>
          <w:rFonts w:ascii="Arial" w:hAnsi="Arial" w:cs="Arial"/>
        </w:rPr>
        <w:t>oordynator Zespołu oraz doradca zawodowy PPP Nr 1 w</w:t>
      </w:r>
      <w:r w:rsidR="000C1C25">
        <w:rPr>
          <w:rFonts w:ascii="Arial" w:hAnsi="Arial" w:cs="Arial"/>
        </w:rPr>
        <w:t> </w:t>
      </w:r>
      <w:r w:rsidR="006D1152" w:rsidRPr="00D45F72">
        <w:rPr>
          <w:rFonts w:ascii="Arial" w:hAnsi="Arial" w:cs="Arial"/>
        </w:rPr>
        <w:t xml:space="preserve">ramach samokształcenia uczestniczył w szkoleniu specjalistycznym </w:t>
      </w:r>
      <w:r w:rsidR="006D1152" w:rsidRPr="00D45F72">
        <w:rPr>
          <w:rFonts w:ascii="Arial" w:hAnsi="Arial" w:cs="Arial"/>
          <w:b/>
          <w:i/>
        </w:rPr>
        <w:t>„</w:t>
      </w:r>
      <w:r w:rsidR="006D1152" w:rsidRPr="00D45F72">
        <w:rPr>
          <w:rFonts w:ascii="Arial" w:hAnsi="Arial" w:cs="Arial"/>
        </w:rPr>
        <w:t xml:space="preserve">Sieci współpracy i samokształcenia jako element wspomagania placówek oświatowych Dolnego </w:t>
      </w:r>
      <w:r w:rsidR="006D1152" w:rsidRPr="007861E1">
        <w:rPr>
          <w:rFonts w:ascii="Arial" w:hAnsi="Arial" w:cs="Arial"/>
        </w:rPr>
        <w:t>Śląska”</w:t>
      </w:r>
      <w:bookmarkStart w:id="1" w:name="_GoBack1"/>
      <w:bookmarkEnd w:id="1"/>
    </w:p>
    <w:p w:rsidR="00B314A8" w:rsidRPr="007861E1" w:rsidRDefault="00B314A8" w:rsidP="008330C0">
      <w:pPr>
        <w:spacing w:after="0" w:line="276" w:lineRule="auto"/>
        <w:ind w:firstLine="708"/>
        <w:jc w:val="both"/>
        <w:rPr>
          <w:rFonts w:ascii="Arial" w:hAnsi="Arial" w:cs="Arial"/>
          <w:sz w:val="24"/>
          <w:szCs w:val="24"/>
        </w:rPr>
      </w:pPr>
      <w:r w:rsidRPr="007861E1">
        <w:rPr>
          <w:rFonts w:ascii="Arial" w:hAnsi="Arial" w:cs="Arial"/>
          <w:sz w:val="24"/>
          <w:szCs w:val="24"/>
        </w:rPr>
        <w:t xml:space="preserve">Doradcy zawodowi </w:t>
      </w:r>
      <w:r w:rsidR="00C85D9C" w:rsidRPr="007861E1">
        <w:rPr>
          <w:rFonts w:ascii="Arial" w:hAnsi="Arial" w:cs="Arial"/>
          <w:sz w:val="24"/>
          <w:szCs w:val="24"/>
        </w:rPr>
        <w:t>PPP Nr 2 w </w:t>
      </w:r>
      <w:r w:rsidRPr="007861E1">
        <w:rPr>
          <w:rFonts w:ascii="Arial" w:hAnsi="Arial" w:cs="Arial"/>
          <w:sz w:val="24"/>
          <w:szCs w:val="24"/>
        </w:rPr>
        <w:t>Legnicy realizowali programy: „Mój wybór-moja przyszłość”, „Jaki jestem, kim być”, „Odpowiedzialna decyzja edukacyjno-</w:t>
      </w:r>
      <w:r w:rsidRPr="007861E1">
        <w:rPr>
          <w:rFonts w:ascii="Arial" w:hAnsi="Arial" w:cs="Arial"/>
          <w:sz w:val="24"/>
          <w:szCs w:val="24"/>
        </w:rPr>
        <w:lastRenderedPageBreak/>
        <w:t>zawodowa”, „Planuję swoją ścieżkę kształcenia”, „Zanim sięgniesz po indeks”, „Od marzeń do kariery”, „Sukces na rynku pracy”.</w:t>
      </w:r>
    </w:p>
    <w:p w:rsidR="00C85D9C" w:rsidRPr="007861E1" w:rsidRDefault="00C85D9C" w:rsidP="008330C0">
      <w:pPr>
        <w:spacing w:after="0" w:line="276" w:lineRule="auto"/>
        <w:jc w:val="both"/>
        <w:rPr>
          <w:rFonts w:ascii="Arial" w:hAnsi="Arial" w:cs="Arial"/>
          <w:sz w:val="24"/>
          <w:szCs w:val="24"/>
        </w:rPr>
      </w:pPr>
      <w:r w:rsidRPr="007861E1">
        <w:rPr>
          <w:rFonts w:ascii="Arial" w:hAnsi="Arial" w:cs="Arial"/>
          <w:sz w:val="24"/>
          <w:szCs w:val="24"/>
        </w:rPr>
        <w:t>Natomiast doradcy zawodowi PPP Nr 1 w Legnicy realizowali programy autorskie: „Profilaktyka przeciwdziałanie bezrobociu”, „Co dalej po szkole”, ”Wspieranie uczniów szkół gimnazjalnych z problemami zdrowotnymi w wyborze szkoły ponadgimnazjalnej”.</w:t>
      </w:r>
    </w:p>
    <w:p w:rsidR="00BD1114" w:rsidRPr="007A1D6F" w:rsidRDefault="00BD1114" w:rsidP="008330C0">
      <w:pPr>
        <w:spacing w:after="0" w:line="276" w:lineRule="auto"/>
        <w:ind w:left="709" w:hanging="709"/>
        <w:jc w:val="both"/>
        <w:rPr>
          <w:rFonts w:ascii="Arial" w:hAnsi="Arial" w:cs="Arial"/>
          <w:sz w:val="24"/>
          <w:szCs w:val="24"/>
        </w:rPr>
      </w:pPr>
    </w:p>
    <w:p w:rsidR="009641AB" w:rsidRDefault="009641AB" w:rsidP="008330C0">
      <w:pPr>
        <w:spacing w:after="0" w:line="276" w:lineRule="auto"/>
        <w:ind w:left="709" w:hanging="709"/>
        <w:jc w:val="both"/>
        <w:rPr>
          <w:rFonts w:ascii="Arial" w:hAnsi="Arial" w:cs="Arial"/>
          <w:b/>
          <w:sz w:val="24"/>
          <w:szCs w:val="24"/>
        </w:rPr>
      </w:pPr>
      <w:r w:rsidRPr="009641AB">
        <w:rPr>
          <w:rFonts w:ascii="Arial" w:hAnsi="Arial" w:cs="Arial"/>
          <w:b/>
          <w:sz w:val="24"/>
          <w:szCs w:val="24"/>
        </w:rPr>
        <w:t>2.1.2.</w:t>
      </w:r>
      <w:r w:rsidRPr="009641AB">
        <w:rPr>
          <w:rFonts w:ascii="Arial" w:hAnsi="Arial" w:cs="Arial"/>
          <w:b/>
          <w:sz w:val="24"/>
          <w:szCs w:val="24"/>
        </w:rPr>
        <w:tab/>
        <w:t>Współpraca szkół zawodowych z pracodawcami w zakresie ustalania kierunków kształcenia i ewentualnego późniejszego zatrudnienia.</w:t>
      </w:r>
    </w:p>
    <w:p w:rsidR="00BD1114" w:rsidRDefault="00BD1114" w:rsidP="008330C0">
      <w:pPr>
        <w:spacing w:after="0" w:line="276" w:lineRule="auto"/>
        <w:ind w:left="709" w:hanging="709"/>
        <w:jc w:val="both"/>
        <w:rPr>
          <w:rFonts w:ascii="Arial" w:hAnsi="Arial" w:cs="Arial"/>
          <w:b/>
          <w:sz w:val="24"/>
          <w:szCs w:val="24"/>
        </w:rPr>
      </w:pPr>
    </w:p>
    <w:p w:rsidR="007A1D6F" w:rsidRDefault="007A1D6F" w:rsidP="008330C0">
      <w:pPr>
        <w:spacing w:after="0" w:line="276" w:lineRule="auto"/>
        <w:ind w:firstLine="708"/>
        <w:jc w:val="both"/>
        <w:rPr>
          <w:rFonts w:ascii="Arial" w:hAnsi="Arial" w:cs="Arial"/>
          <w:sz w:val="24"/>
          <w:szCs w:val="24"/>
        </w:rPr>
      </w:pPr>
      <w:r w:rsidRPr="007A1D6F">
        <w:rPr>
          <w:rFonts w:ascii="Arial" w:hAnsi="Arial" w:cs="Arial"/>
          <w:sz w:val="24"/>
          <w:szCs w:val="24"/>
        </w:rPr>
        <w:t xml:space="preserve">Szkoły prowadzą systematyczną współpracę z pracodawcami w celu ustalania nowych kierunków kształcenia zawodowego. W 2016 r. uczniowie kontynuowali lub podjęli naukę w nowych zawodach </w:t>
      </w:r>
      <w:r w:rsidR="002922FF">
        <w:rPr>
          <w:rFonts w:ascii="Arial" w:hAnsi="Arial" w:cs="Arial"/>
          <w:sz w:val="24"/>
          <w:szCs w:val="24"/>
        </w:rPr>
        <w:t>wprowadzonych w ciągu ostatnich dwóch lat:</w:t>
      </w:r>
    </w:p>
    <w:p w:rsidR="007A1D6F" w:rsidRDefault="007A1D6F" w:rsidP="008330C0">
      <w:pPr>
        <w:pStyle w:val="Akapitzlist"/>
        <w:numPr>
          <w:ilvl w:val="0"/>
          <w:numId w:val="8"/>
        </w:numPr>
        <w:spacing w:after="0"/>
        <w:jc w:val="both"/>
        <w:rPr>
          <w:rFonts w:ascii="Arial" w:hAnsi="Arial" w:cs="Arial"/>
        </w:rPr>
      </w:pPr>
      <w:r w:rsidRPr="007A1D6F">
        <w:rPr>
          <w:rFonts w:ascii="Arial" w:hAnsi="Arial" w:cs="Arial"/>
        </w:rPr>
        <w:t>technik cyfrowych procesów graficznych w Zespole Szkół Elektryczno-Mechanicznych,</w:t>
      </w:r>
    </w:p>
    <w:p w:rsidR="007A1D6F" w:rsidRDefault="007A1D6F" w:rsidP="008330C0">
      <w:pPr>
        <w:pStyle w:val="Akapitzlist"/>
        <w:numPr>
          <w:ilvl w:val="0"/>
          <w:numId w:val="8"/>
        </w:numPr>
        <w:spacing w:after="0"/>
        <w:jc w:val="both"/>
        <w:rPr>
          <w:rFonts w:ascii="Arial" w:hAnsi="Arial" w:cs="Arial"/>
        </w:rPr>
      </w:pPr>
      <w:r w:rsidRPr="007A1D6F">
        <w:rPr>
          <w:rFonts w:ascii="Arial" w:hAnsi="Arial" w:cs="Arial"/>
        </w:rPr>
        <w:t>fototechnik w C</w:t>
      </w:r>
      <w:r>
        <w:rPr>
          <w:rFonts w:ascii="Arial" w:hAnsi="Arial" w:cs="Arial"/>
        </w:rPr>
        <w:t>entrum Kształcenia Zawodowego i </w:t>
      </w:r>
      <w:r w:rsidRPr="007A1D6F">
        <w:rPr>
          <w:rFonts w:ascii="Arial" w:hAnsi="Arial" w:cs="Arial"/>
        </w:rPr>
        <w:t>Ustawicznego,</w:t>
      </w:r>
    </w:p>
    <w:p w:rsidR="007A1D6F" w:rsidRDefault="007A1D6F" w:rsidP="008330C0">
      <w:pPr>
        <w:pStyle w:val="Akapitzlist"/>
        <w:numPr>
          <w:ilvl w:val="0"/>
          <w:numId w:val="8"/>
        </w:numPr>
        <w:spacing w:after="0"/>
        <w:jc w:val="both"/>
        <w:rPr>
          <w:rFonts w:ascii="Arial" w:hAnsi="Arial" w:cs="Arial"/>
        </w:rPr>
      </w:pPr>
      <w:r w:rsidRPr="007A1D6F">
        <w:rPr>
          <w:rFonts w:ascii="Arial" w:hAnsi="Arial" w:cs="Arial"/>
        </w:rPr>
        <w:t xml:space="preserve">technik transportu kolejowego </w:t>
      </w:r>
      <w:r>
        <w:rPr>
          <w:rFonts w:ascii="Arial" w:hAnsi="Arial" w:cs="Arial"/>
        </w:rPr>
        <w:t>w Zespole Szkół Technicznych i </w:t>
      </w:r>
      <w:r w:rsidRPr="007A1D6F">
        <w:rPr>
          <w:rFonts w:ascii="Arial" w:hAnsi="Arial" w:cs="Arial"/>
        </w:rPr>
        <w:t>Ogólnokształcących,</w:t>
      </w:r>
    </w:p>
    <w:p w:rsidR="007A1D6F" w:rsidRDefault="007A1D6F" w:rsidP="008330C0">
      <w:pPr>
        <w:pStyle w:val="Akapitzlist"/>
        <w:numPr>
          <w:ilvl w:val="0"/>
          <w:numId w:val="8"/>
        </w:numPr>
        <w:spacing w:after="0"/>
        <w:jc w:val="both"/>
        <w:rPr>
          <w:rFonts w:ascii="Arial" w:hAnsi="Arial" w:cs="Arial"/>
        </w:rPr>
      </w:pPr>
      <w:r w:rsidRPr="007A1D6F">
        <w:rPr>
          <w:rFonts w:ascii="Arial" w:hAnsi="Arial" w:cs="Arial"/>
        </w:rPr>
        <w:t>kierowca mechanik w Zespole Szkół Samochodowych od 2016/2017.</w:t>
      </w:r>
    </w:p>
    <w:p w:rsidR="007A1D6F" w:rsidRDefault="007A1D6F" w:rsidP="008330C0">
      <w:pPr>
        <w:spacing w:after="0" w:line="276" w:lineRule="auto"/>
        <w:ind w:firstLine="360"/>
        <w:jc w:val="both"/>
        <w:rPr>
          <w:rFonts w:ascii="Arial" w:hAnsi="Arial" w:cs="Arial"/>
          <w:sz w:val="24"/>
          <w:szCs w:val="24"/>
        </w:rPr>
      </w:pPr>
      <w:r w:rsidRPr="007A1D6F">
        <w:rPr>
          <w:rFonts w:ascii="Arial" w:hAnsi="Arial" w:cs="Arial"/>
          <w:sz w:val="24"/>
          <w:szCs w:val="24"/>
        </w:rPr>
        <w:t>Jedną z form współpracy z pracodawcami było funkcjonowanie klas patronackich w następujących szkołach:</w:t>
      </w:r>
    </w:p>
    <w:p w:rsidR="007A1D6F" w:rsidRDefault="007A1D6F" w:rsidP="008330C0">
      <w:pPr>
        <w:pStyle w:val="Akapitzlist"/>
        <w:numPr>
          <w:ilvl w:val="0"/>
          <w:numId w:val="9"/>
        </w:numPr>
        <w:spacing w:after="0"/>
        <w:jc w:val="both"/>
        <w:rPr>
          <w:rFonts w:ascii="Arial" w:hAnsi="Arial" w:cs="Arial"/>
        </w:rPr>
      </w:pPr>
      <w:r w:rsidRPr="007A1D6F">
        <w:rPr>
          <w:rFonts w:ascii="Arial" w:hAnsi="Arial" w:cs="Arial"/>
        </w:rPr>
        <w:t xml:space="preserve">Zespół Szkół Elektryczno-Mechanicznych, gdzie patronem uczniów kształcących się w zawodzie technik elektronik ze specjalizacją operator – programista maszyn CNC był </w:t>
      </w:r>
      <w:proofErr w:type="spellStart"/>
      <w:r w:rsidRPr="007A1D6F">
        <w:rPr>
          <w:rFonts w:ascii="Arial" w:hAnsi="Arial" w:cs="Arial"/>
        </w:rPr>
        <w:t>Winkelmann</w:t>
      </w:r>
      <w:proofErr w:type="spellEnd"/>
      <w:r w:rsidRPr="007A1D6F">
        <w:rPr>
          <w:rFonts w:ascii="Arial" w:hAnsi="Arial" w:cs="Arial"/>
        </w:rPr>
        <w:t xml:space="preserve"> Sp. z o. o,</w:t>
      </w:r>
    </w:p>
    <w:p w:rsidR="007A1D6F" w:rsidRDefault="007A1D6F" w:rsidP="008330C0">
      <w:pPr>
        <w:pStyle w:val="Akapitzlist"/>
        <w:numPr>
          <w:ilvl w:val="0"/>
          <w:numId w:val="9"/>
        </w:numPr>
        <w:spacing w:after="0"/>
        <w:jc w:val="both"/>
        <w:rPr>
          <w:rFonts w:ascii="Arial" w:hAnsi="Arial" w:cs="Arial"/>
        </w:rPr>
      </w:pPr>
      <w:r w:rsidRPr="007A1D6F">
        <w:rPr>
          <w:rFonts w:ascii="Arial" w:hAnsi="Arial" w:cs="Arial"/>
        </w:rPr>
        <w:t xml:space="preserve">Zespół Szkół Technicznych i Ogólnokształcących, w której kształcono uczniów w zawodzie technik spedytor, objętych patronatem przez firmę Pol Miedź Trans Sp. z o. o. w Lubinie, technik urządzeń i systemów energetyki odnawialnej w ramach współpracy z firmą Solaris </w:t>
      </w:r>
      <w:proofErr w:type="spellStart"/>
      <w:r w:rsidRPr="007A1D6F">
        <w:rPr>
          <w:rFonts w:ascii="Arial" w:hAnsi="Arial" w:cs="Arial"/>
        </w:rPr>
        <w:t>Group</w:t>
      </w:r>
      <w:proofErr w:type="spellEnd"/>
      <w:r w:rsidRPr="007A1D6F">
        <w:rPr>
          <w:rFonts w:ascii="Arial" w:hAnsi="Arial" w:cs="Arial"/>
        </w:rPr>
        <w:t xml:space="preserve"> oraz technik mechanik w formie porozumienia o współpracy z Hutą Miedzi „Legnica”, KGHM </w:t>
      </w:r>
      <w:proofErr w:type="spellStart"/>
      <w:r w:rsidRPr="007A1D6F">
        <w:rPr>
          <w:rFonts w:ascii="Arial" w:hAnsi="Arial" w:cs="Arial"/>
        </w:rPr>
        <w:t>Zanam</w:t>
      </w:r>
      <w:proofErr w:type="spellEnd"/>
      <w:r w:rsidRPr="007A1D6F">
        <w:rPr>
          <w:rFonts w:ascii="Arial" w:hAnsi="Arial" w:cs="Arial"/>
        </w:rPr>
        <w:t xml:space="preserve"> Sp. z o.o. oraz spółką z ograniczoną odpowiedzialnością </w:t>
      </w:r>
      <w:proofErr w:type="spellStart"/>
      <w:r w:rsidRPr="007A1D6F">
        <w:rPr>
          <w:rFonts w:ascii="Arial" w:hAnsi="Arial" w:cs="Arial"/>
        </w:rPr>
        <w:t>Elsur</w:t>
      </w:r>
      <w:proofErr w:type="spellEnd"/>
      <w:r w:rsidRPr="007A1D6F">
        <w:rPr>
          <w:rFonts w:ascii="Arial" w:hAnsi="Arial" w:cs="Arial"/>
        </w:rPr>
        <w:t xml:space="preserve"> z Legnicy. Od 2016 r. kształci się uczniów w zawodzie technik transportu kolejowego, a patronami klasy są Pol-Miedź Trans Sp. </w:t>
      </w:r>
      <w:r>
        <w:rPr>
          <w:rFonts w:ascii="Arial" w:hAnsi="Arial" w:cs="Arial"/>
        </w:rPr>
        <w:t>z o.o. oraz Koleje Dolnośląskie,</w:t>
      </w:r>
    </w:p>
    <w:p w:rsidR="007A1D6F" w:rsidRPr="00237735" w:rsidRDefault="007A1D6F" w:rsidP="008330C0">
      <w:pPr>
        <w:pStyle w:val="Akapitzlist"/>
        <w:numPr>
          <w:ilvl w:val="0"/>
          <w:numId w:val="9"/>
        </w:numPr>
        <w:spacing w:after="0"/>
        <w:jc w:val="both"/>
        <w:rPr>
          <w:rFonts w:ascii="Arial" w:hAnsi="Arial" w:cs="Arial"/>
        </w:rPr>
      </w:pPr>
      <w:r>
        <w:rPr>
          <w:rFonts w:ascii="Arial" w:hAnsi="Arial" w:cs="Arial"/>
        </w:rPr>
        <w:t>w</w:t>
      </w:r>
      <w:r w:rsidRPr="007A1D6F">
        <w:rPr>
          <w:rFonts w:ascii="Arial" w:hAnsi="Arial" w:cs="Arial"/>
        </w:rPr>
        <w:t xml:space="preserve"> Zespole Szkół Samochodowych powstały </w:t>
      </w:r>
      <w:r>
        <w:rPr>
          <w:rFonts w:ascii="Arial" w:hAnsi="Arial" w:cs="Arial"/>
        </w:rPr>
        <w:t>dwie klasy patronackie. Klasa w </w:t>
      </w:r>
      <w:r w:rsidRPr="007A1D6F">
        <w:rPr>
          <w:rFonts w:ascii="Arial" w:hAnsi="Arial" w:cs="Arial"/>
        </w:rPr>
        <w:t xml:space="preserve">zawodzie technik mechatronik została objęta patronatem przez IOW-Kochlice Sp. z o.o., </w:t>
      </w:r>
      <w:r w:rsidR="001728D8">
        <w:rPr>
          <w:rFonts w:ascii="Arial" w:hAnsi="Arial" w:cs="Arial"/>
        </w:rPr>
        <w:t xml:space="preserve">oraz </w:t>
      </w:r>
      <w:r w:rsidRPr="007A1D6F">
        <w:rPr>
          <w:rFonts w:ascii="Arial" w:hAnsi="Arial" w:cs="Arial"/>
        </w:rPr>
        <w:t>w zawodzie kierowca mechanik przez firmę Adam Świrski Travel. Ponadto szkoła podpisała porozumi</w:t>
      </w:r>
      <w:r w:rsidR="00237735">
        <w:rPr>
          <w:rFonts w:ascii="Arial" w:hAnsi="Arial" w:cs="Arial"/>
        </w:rPr>
        <w:t>enie o współpracy z </w:t>
      </w:r>
      <w:r w:rsidRPr="007A1D6F">
        <w:rPr>
          <w:rFonts w:ascii="Arial" w:hAnsi="Arial" w:cs="Arial"/>
        </w:rPr>
        <w:t xml:space="preserve">Zakładem Robót Ogólnobudowlanych WEL-BUD inż. Walter </w:t>
      </w:r>
      <w:proofErr w:type="spellStart"/>
      <w:r w:rsidRPr="007A1D6F">
        <w:rPr>
          <w:rFonts w:ascii="Arial" w:hAnsi="Arial" w:cs="Arial"/>
        </w:rPr>
        <w:t>Korkuś</w:t>
      </w:r>
      <w:proofErr w:type="spellEnd"/>
      <w:r w:rsidRPr="007A1D6F">
        <w:rPr>
          <w:rFonts w:ascii="Arial" w:hAnsi="Arial" w:cs="Arial"/>
        </w:rPr>
        <w:t xml:space="preserve">, której celem jest poszerzanie wśród uczniów wiedzy w zakresie nowoczesnych technologii wytwarzania i projektowania elementów maszyn i urządzeń oraz systemów </w:t>
      </w:r>
      <w:r w:rsidRPr="00237735">
        <w:rPr>
          <w:rFonts w:ascii="Arial" w:hAnsi="Arial" w:cs="Arial"/>
        </w:rPr>
        <w:t>sterowania.</w:t>
      </w:r>
    </w:p>
    <w:p w:rsidR="00BD1114" w:rsidRDefault="007A1D6F" w:rsidP="008330C0">
      <w:pPr>
        <w:spacing w:after="0" w:line="276" w:lineRule="auto"/>
        <w:ind w:firstLine="360"/>
        <w:jc w:val="both"/>
        <w:rPr>
          <w:rFonts w:ascii="Arial" w:hAnsi="Arial" w:cs="Arial"/>
          <w:sz w:val="24"/>
          <w:szCs w:val="24"/>
        </w:rPr>
      </w:pPr>
      <w:r w:rsidRPr="00237735">
        <w:rPr>
          <w:rFonts w:ascii="Arial" w:hAnsi="Arial" w:cs="Arial"/>
          <w:sz w:val="24"/>
          <w:szCs w:val="24"/>
        </w:rPr>
        <w:t>W Centrum Kształcenia Zawodowego i Ustawicznego w Legnicy zorganizowano turnusy dokształcania</w:t>
      </w:r>
      <w:r w:rsidRPr="007A1D6F">
        <w:rPr>
          <w:rFonts w:ascii="Arial" w:hAnsi="Arial" w:cs="Arial"/>
          <w:sz w:val="24"/>
          <w:szCs w:val="24"/>
        </w:rPr>
        <w:t xml:space="preserve"> teoretycznego młodocianych pracowników I, II i III stopnia dla </w:t>
      </w:r>
      <w:r w:rsidRPr="007A1D6F">
        <w:rPr>
          <w:rFonts w:ascii="Arial" w:hAnsi="Arial" w:cs="Arial"/>
          <w:sz w:val="24"/>
          <w:szCs w:val="24"/>
        </w:rPr>
        <w:lastRenderedPageBreak/>
        <w:t>uczniów z 16 zasadniczych szkół zawodowych z województwa dolnośląskiego. Osoby dorosłe mogły doskonalić umiejętności zawodowe oraz zdobywać nowe kwalifikacje na 7 kursach zawodowych w C</w:t>
      </w:r>
      <w:r w:rsidR="001728D8">
        <w:rPr>
          <w:rFonts w:ascii="Arial" w:hAnsi="Arial" w:cs="Arial"/>
          <w:sz w:val="24"/>
          <w:szCs w:val="24"/>
        </w:rPr>
        <w:t>entrum Kształcenia Zawodowego i </w:t>
      </w:r>
      <w:r w:rsidR="007861E1">
        <w:rPr>
          <w:rFonts w:ascii="Arial" w:hAnsi="Arial" w:cs="Arial"/>
          <w:sz w:val="24"/>
          <w:szCs w:val="24"/>
        </w:rPr>
        <w:t>  </w:t>
      </w:r>
      <w:r w:rsidRPr="007A1D6F">
        <w:rPr>
          <w:rFonts w:ascii="Arial" w:hAnsi="Arial" w:cs="Arial"/>
          <w:sz w:val="24"/>
          <w:szCs w:val="24"/>
        </w:rPr>
        <w:t>Ustawicznego, Zespole Szkół Samochodowych oraz Centrum Kształcenia Praktycznego.</w:t>
      </w:r>
    </w:p>
    <w:p w:rsidR="00237735" w:rsidRPr="00BD1114" w:rsidRDefault="00237735" w:rsidP="008330C0">
      <w:pPr>
        <w:spacing w:after="0" w:line="276" w:lineRule="auto"/>
        <w:ind w:firstLine="360"/>
        <w:jc w:val="both"/>
        <w:rPr>
          <w:rFonts w:ascii="Arial" w:hAnsi="Arial" w:cs="Arial"/>
          <w:sz w:val="24"/>
          <w:szCs w:val="24"/>
        </w:rPr>
      </w:pPr>
    </w:p>
    <w:p w:rsidR="009641AB" w:rsidRDefault="009641AB" w:rsidP="008330C0">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2.1.3. </w:t>
      </w:r>
      <w:r w:rsidRPr="009641AB">
        <w:rPr>
          <w:rFonts w:ascii="Arial" w:hAnsi="Arial" w:cs="Arial"/>
          <w:b/>
          <w:sz w:val="24"/>
          <w:szCs w:val="24"/>
        </w:rPr>
        <w:tab/>
        <w:t>Promocja inteligentnego miasta jako ponadregionalnego ośrodka edukacji zawodowej dopasowanej do potrzeb rynku pracy.</w:t>
      </w:r>
    </w:p>
    <w:p w:rsidR="00BD1114" w:rsidRDefault="00BD1114" w:rsidP="008330C0">
      <w:pPr>
        <w:spacing w:after="0" w:line="276" w:lineRule="auto"/>
        <w:ind w:left="709" w:hanging="709"/>
        <w:jc w:val="both"/>
        <w:rPr>
          <w:rFonts w:ascii="Arial" w:hAnsi="Arial" w:cs="Arial"/>
          <w:b/>
          <w:sz w:val="24"/>
          <w:szCs w:val="24"/>
        </w:rPr>
      </w:pPr>
    </w:p>
    <w:p w:rsidR="00B70116" w:rsidRPr="00B70116" w:rsidRDefault="00B70116" w:rsidP="008330C0">
      <w:pPr>
        <w:spacing w:after="0" w:line="276" w:lineRule="auto"/>
        <w:ind w:firstLine="708"/>
        <w:jc w:val="both"/>
        <w:rPr>
          <w:rFonts w:ascii="Arial" w:hAnsi="Arial" w:cs="Arial"/>
          <w:sz w:val="24"/>
          <w:szCs w:val="24"/>
        </w:rPr>
      </w:pPr>
      <w:r w:rsidRPr="00B70116">
        <w:rPr>
          <w:rFonts w:ascii="Arial" w:hAnsi="Arial" w:cs="Arial"/>
          <w:sz w:val="24"/>
          <w:szCs w:val="24"/>
        </w:rPr>
        <w:t>Smart Edukacja to ważny obszar prom</w:t>
      </w:r>
      <w:r>
        <w:rPr>
          <w:rFonts w:ascii="Arial" w:hAnsi="Arial" w:cs="Arial"/>
          <w:sz w:val="24"/>
          <w:szCs w:val="24"/>
        </w:rPr>
        <w:t>ocji miasta jako nowoczesnego i </w:t>
      </w:r>
      <w:r w:rsidRPr="00B70116">
        <w:rPr>
          <w:rFonts w:ascii="Arial" w:hAnsi="Arial" w:cs="Arial"/>
          <w:sz w:val="24"/>
          <w:szCs w:val="24"/>
        </w:rPr>
        <w:t>wyróżniającego się w regionie</w:t>
      </w:r>
      <w:r>
        <w:rPr>
          <w:rFonts w:ascii="Arial" w:hAnsi="Arial" w:cs="Arial"/>
          <w:sz w:val="24"/>
          <w:szCs w:val="24"/>
        </w:rPr>
        <w:t>,</w:t>
      </w:r>
      <w:r w:rsidRPr="00B70116">
        <w:rPr>
          <w:rFonts w:ascii="Arial" w:hAnsi="Arial" w:cs="Arial"/>
          <w:sz w:val="24"/>
          <w:szCs w:val="24"/>
        </w:rPr>
        <w:t xml:space="preserve"> na tle innych samorządów. W miesięczniku „Legnica.eu”, mediach </w:t>
      </w:r>
      <w:proofErr w:type="spellStart"/>
      <w:r w:rsidRPr="00B70116">
        <w:rPr>
          <w:rFonts w:ascii="Arial" w:hAnsi="Arial" w:cs="Arial"/>
          <w:sz w:val="24"/>
          <w:szCs w:val="24"/>
        </w:rPr>
        <w:t>społecznościowych</w:t>
      </w:r>
      <w:proofErr w:type="spellEnd"/>
      <w:r w:rsidRPr="00B70116">
        <w:rPr>
          <w:rFonts w:ascii="Arial" w:hAnsi="Arial" w:cs="Arial"/>
          <w:sz w:val="24"/>
          <w:szCs w:val="24"/>
        </w:rPr>
        <w:t>, serwisie prasowym i na stronie www promowa</w:t>
      </w:r>
      <w:r>
        <w:rPr>
          <w:rFonts w:ascii="Arial" w:hAnsi="Arial" w:cs="Arial"/>
          <w:sz w:val="24"/>
          <w:szCs w:val="24"/>
        </w:rPr>
        <w:t>no</w:t>
      </w:r>
      <w:r w:rsidRPr="00B70116">
        <w:rPr>
          <w:rFonts w:ascii="Arial" w:hAnsi="Arial" w:cs="Arial"/>
          <w:sz w:val="24"/>
          <w:szCs w:val="24"/>
        </w:rPr>
        <w:t xml:space="preserve"> m.in. szkolnictwo zawodowe, które ma ogromne znaczenie dla docelowego funkcjonowania przedsiębiorc</w:t>
      </w:r>
      <w:r w:rsidR="003759DE">
        <w:rPr>
          <w:rFonts w:ascii="Arial" w:hAnsi="Arial" w:cs="Arial"/>
          <w:sz w:val="24"/>
          <w:szCs w:val="24"/>
        </w:rPr>
        <w:t>ów</w:t>
      </w:r>
      <w:r w:rsidRPr="00B70116">
        <w:rPr>
          <w:rFonts w:ascii="Arial" w:hAnsi="Arial" w:cs="Arial"/>
          <w:sz w:val="24"/>
          <w:szCs w:val="24"/>
        </w:rPr>
        <w:t xml:space="preserve"> w regionie. O doświadczeniach w tej sferze mówi</w:t>
      </w:r>
      <w:r>
        <w:rPr>
          <w:rFonts w:ascii="Arial" w:hAnsi="Arial" w:cs="Arial"/>
          <w:sz w:val="24"/>
          <w:szCs w:val="24"/>
        </w:rPr>
        <w:t xml:space="preserve">ono też na Kongresach </w:t>
      </w:r>
      <w:r w:rsidRPr="00B70116">
        <w:rPr>
          <w:rFonts w:ascii="Arial" w:hAnsi="Arial" w:cs="Arial"/>
          <w:sz w:val="24"/>
          <w:szCs w:val="24"/>
        </w:rPr>
        <w:t>Regionów w Krynicy Zdroju</w:t>
      </w:r>
      <w:r>
        <w:rPr>
          <w:rFonts w:ascii="Arial" w:hAnsi="Arial" w:cs="Arial"/>
          <w:sz w:val="24"/>
          <w:szCs w:val="24"/>
        </w:rPr>
        <w:t>, Smart City Forum w </w:t>
      </w:r>
      <w:r w:rsidRPr="00B70116">
        <w:rPr>
          <w:rFonts w:ascii="Arial" w:hAnsi="Arial" w:cs="Arial"/>
          <w:sz w:val="24"/>
          <w:szCs w:val="24"/>
        </w:rPr>
        <w:t>Warszawie, Konferencji Nowoczesnych Technologi</w:t>
      </w:r>
      <w:r>
        <w:rPr>
          <w:rFonts w:ascii="Arial" w:hAnsi="Arial" w:cs="Arial"/>
          <w:sz w:val="24"/>
          <w:szCs w:val="24"/>
        </w:rPr>
        <w:t>i</w:t>
      </w:r>
      <w:r w:rsidRPr="00B70116">
        <w:rPr>
          <w:rFonts w:ascii="Arial" w:hAnsi="Arial" w:cs="Arial"/>
          <w:sz w:val="24"/>
          <w:szCs w:val="24"/>
        </w:rPr>
        <w:t xml:space="preserve"> Miasto Plus w Toruniu. Na tym ostatnim kongresie </w:t>
      </w:r>
      <w:r>
        <w:rPr>
          <w:rFonts w:ascii="Arial" w:hAnsi="Arial" w:cs="Arial"/>
          <w:sz w:val="24"/>
          <w:szCs w:val="24"/>
        </w:rPr>
        <w:t>Gmina Legnica</w:t>
      </w:r>
      <w:r w:rsidRPr="00B70116">
        <w:rPr>
          <w:rFonts w:ascii="Arial" w:hAnsi="Arial" w:cs="Arial"/>
          <w:sz w:val="24"/>
          <w:szCs w:val="24"/>
        </w:rPr>
        <w:t xml:space="preserve"> </w:t>
      </w:r>
      <w:r>
        <w:rPr>
          <w:rFonts w:ascii="Arial" w:hAnsi="Arial" w:cs="Arial"/>
          <w:sz w:val="24"/>
          <w:szCs w:val="24"/>
        </w:rPr>
        <w:t xml:space="preserve">została </w:t>
      </w:r>
      <w:r w:rsidRPr="00B70116">
        <w:rPr>
          <w:rFonts w:ascii="Arial" w:hAnsi="Arial" w:cs="Arial"/>
          <w:sz w:val="24"/>
          <w:szCs w:val="24"/>
        </w:rPr>
        <w:t>zaprosz</w:t>
      </w:r>
      <w:r>
        <w:rPr>
          <w:rFonts w:ascii="Arial" w:hAnsi="Arial" w:cs="Arial"/>
          <w:sz w:val="24"/>
          <w:szCs w:val="24"/>
        </w:rPr>
        <w:t>o</w:t>
      </w:r>
      <w:r w:rsidRPr="00B70116">
        <w:rPr>
          <w:rFonts w:ascii="Arial" w:hAnsi="Arial" w:cs="Arial"/>
          <w:sz w:val="24"/>
          <w:szCs w:val="24"/>
        </w:rPr>
        <w:t>n</w:t>
      </w:r>
      <w:r>
        <w:rPr>
          <w:rFonts w:ascii="Arial" w:hAnsi="Arial" w:cs="Arial"/>
          <w:sz w:val="24"/>
          <w:szCs w:val="24"/>
        </w:rPr>
        <w:t>a</w:t>
      </w:r>
      <w:r w:rsidRPr="00B70116">
        <w:rPr>
          <w:rFonts w:ascii="Arial" w:hAnsi="Arial" w:cs="Arial"/>
          <w:sz w:val="24"/>
          <w:szCs w:val="24"/>
        </w:rPr>
        <w:t xml:space="preserve"> do prezentacji miasta w bloku Smart Edukacja. Na tę okazję przygotowana została specjalna prezentacja pokazująca nowoczesne rozwiązania w sferze Smart City. </w:t>
      </w:r>
      <w:r>
        <w:rPr>
          <w:rFonts w:ascii="Arial" w:hAnsi="Arial" w:cs="Arial"/>
          <w:sz w:val="24"/>
          <w:szCs w:val="24"/>
        </w:rPr>
        <w:t>W</w:t>
      </w:r>
      <w:r w:rsidRPr="00B70116">
        <w:rPr>
          <w:rFonts w:ascii="Arial" w:hAnsi="Arial" w:cs="Arial"/>
          <w:sz w:val="24"/>
          <w:szCs w:val="24"/>
        </w:rPr>
        <w:t>ykona</w:t>
      </w:r>
      <w:r>
        <w:rPr>
          <w:rFonts w:ascii="Arial" w:hAnsi="Arial" w:cs="Arial"/>
          <w:sz w:val="24"/>
          <w:szCs w:val="24"/>
        </w:rPr>
        <w:t>no</w:t>
      </w:r>
      <w:r w:rsidRPr="00B70116">
        <w:rPr>
          <w:rFonts w:ascii="Arial" w:hAnsi="Arial" w:cs="Arial"/>
          <w:sz w:val="24"/>
          <w:szCs w:val="24"/>
        </w:rPr>
        <w:t xml:space="preserve"> też serie spotów wideo prezentujących doświadczenia w kształceniu zawodowym – innowacyjnych i wykorzystujących nowoczesne technologie. W celu promocji szkolnictwa zawodowego w roku szkolnym 2016/2017 przeprowadzono małą kampanię „Smart Edukacja – szkolnictwo zawodowe w Legnicy</w:t>
      </w:r>
      <w:r w:rsidR="001728D8">
        <w:rPr>
          <w:rFonts w:ascii="Arial" w:hAnsi="Arial" w:cs="Arial"/>
          <w:sz w:val="24"/>
          <w:szCs w:val="24"/>
        </w:rPr>
        <w:t>”</w:t>
      </w:r>
      <w:r w:rsidRPr="00B70116">
        <w:rPr>
          <w:rFonts w:ascii="Arial" w:hAnsi="Arial" w:cs="Arial"/>
          <w:sz w:val="24"/>
          <w:szCs w:val="24"/>
        </w:rPr>
        <w:t xml:space="preserve">. Wykonano spot, który prezentowany był rodzicom i młodzieży, tak by zachęcić do korzystania z tej formy kształcenia.   </w:t>
      </w:r>
    </w:p>
    <w:p w:rsidR="00B70116" w:rsidRPr="00B70116" w:rsidRDefault="00B70116" w:rsidP="008330C0">
      <w:pPr>
        <w:spacing w:after="0" w:line="276" w:lineRule="auto"/>
        <w:jc w:val="both"/>
        <w:rPr>
          <w:rFonts w:ascii="Arial" w:hAnsi="Arial" w:cs="Arial"/>
          <w:sz w:val="24"/>
          <w:szCs w:val="24"/>
        </w:rPr>
      </w:pPr>
      <w:r>
        <w:rPr>
          <w:rFonts w:ascii="Arial" w:hAnsi="Arial" w:cs="Arial"/>
          <w:sz w:val="24"/>
          <w:szCs w:val="24"/>
        </w:rPr>
        <w:t xml:space="preserve">Ponadto </w:t>
      </w:r>
      <w:r w:rsidRPr="00B70116">
        <w:rPr>
          <w:rFonts w:ascii="Arial" w:hAnsi="Arial" w:cs="Arial"/>
          <w:sz w:val="24"/>
          <w:szCs w:val="24"/>
        </w:rPr>
        <w:t>wykona</w:t>
      </w:r>
      <w:r>
        <w:rPr>
          <w:rFonts w:ascii="Arial" w:hAnsi="Arial" w:cs="Arial"/>
          <w:sz w:val="24"/>
          <w:szCs w:val="24"/>
        </w:rPr>
        <w:t>no</w:t>
      </w:r>
      <w:r w:rsidRPr="00B70116">
        <w:rPr>
          <w:rFonts w:ascii="Arial" w:hAnsi="Arial" w:cs="Arial"/>
          <w:sz w:val="24"/>
          <w:szCs w:val="24"/>
        </w:rPr>
        <w:t xml:space="preserve"> też serie spotów wideo prezentujących doś</w:t>
      </w:r>
      <w:r>
        <w:rPr>
          <w:rFonts w:ascii="Arial" w:hAnsi="Arial" w:cs="Arial"/>
          <w:sz w:val="24"/>
          <w:szCs w:val="24"/>
        </w:rPr>
        <w:t>wiadczenia w </w:t>
      </w:r>
      <w:r w:rsidRPr="00B70116">
        <w:rPr>
          <w:rFonts w:ascii="Arial" w:hAnsi="Arial" w:cs="Arial"/>
          <w:sz w:val="24"/>
          <w:szCs w:val="24"/>
        </w:rPr>
        <w:t xml:space="preserve">kształceniu zawodowym w serii </w:t>
      </w:r>
      <w:proofErr w:type="spellStart"/>
      <w:r w:rsidRPr="00B70116">
        <w:rPr>
          <w:rFonts w:ascii="Arial" w:hAnsi="Arial" w:cs="Arial"/>
          <w:sz w:val="24"/>
          <w:szCs w:val="24"/>
        </w:rPr>
        <w:t>Innovations</w:t>
      </w:r>
      <w:proofErr w:type="spellEnd"/>
      <w:r w:rsidRPr="00B70116">
        <w:rPr>
          <w:rFonts w:ascii="Arial" w:hAnsi="Arial" w:cs="Arial"/>
          <w:sz w:val="24"/>
          <w:szCs w:val="24"/>
        </w:rPr>
        <w:t>, gdzie pokaza</w:t>
      </w:r>
      <w:r>
        <w:rPr>
          <w:rFonts w:ascii="Arial" w:hAnsi="Arial" w:cs="Arial"/>
          <w:sz w:val="24"/>
          <w:szCs w:val="24"/>
        </w:rPr>
        <w:t xml:space="preserve">no </w:t>
      </w:r>
      <w:r w:rsidRPr="00B70116">
        <w:rPr>
          <w:rFonts w:ascii="Arial" w:hAnsi="Arial" w:cs="Arial"/>
          <w:sz w:val="24"/>
          <w:szCs w:val="24"/>
        </w:rPr>
        <w:t xml:space="preserve">jak wykorzystać nowoczesne technologie w nauce zawodu.  </w:t>
      </w:r>
    </w:p>
    <w:p w:rsidR="00237735" w:rsidRPr="00237735" w:rsidRDefault="00237735" w:rsidP="008330C0">
      <w:pPr>
        <w:spacing w:after="0" w:line="276" w:lineRule="auto"/>
        <w:ind w:firstLine="708"/>
        <w:jc w:val="both"/>
        <w:rPr>
          <w:rFonts w:ascii="Arial" w:hAnsi="Arial" w:cs="Arial"/>
          <w:sz w:val="24"/>
          <w:szCs w:val="24"/>
        </w:rPr>
      </w:pPr>
      <w:r w:rsidRPr="00237735">
        <w:rPr>
          <w:rFonts w:ascii="Arial" w:hAnsi="Arial" w:cs="Arial"/>
          <w:sz w:val="24"/>
          <w:szCs w:val="24"/>
        </w:rPr>
        <w:t>Legnica pełni rolę regionalnego ośrodka edukacyjnego. W 2016 r. ok. 39% uczniów legnickich szkół ponadgimnazjalnych stanowiła młodzież spoza Legnicy.</w:t>
      </w:r>
    </w:p>
    <w:p w:rsidR="00237735" w:rsidRPr="00237735" w:rsidRDefault="00237735" w:rsidP="008330C0">
      <w:pPr>
        <w:spacing w:after="0" w:line="276" w:lineRule="auto"/>
        <w:jc w:val="both"/>
        <w:rPr>
          <w:rFonts w:ascii="Arial" w:hAnsi="Arial" w:cs="Arial"/>
          <w:sz w:val="24"/>
          <w:szCs w:val="24"/>
        </w:rPr>
      </w:pPr>
      <w:r w:rsidRPr="00237735">
        <w:rPr>
          <w:rFonts w:ascii="Arial" w:hAnsi="Arial" w:cs="Arial"/>
          <w:sz w:val="24"/>
          <w:szCs w:val="24"/>
        </w:rPr>
        <w:t>Miasto podejmowało kolejne działania zmierzające do dostosowania szkolnictwa zawodowego do potrzeb rynku pracy. W czerwcu 2016 r. odbyło się spotkanie przedstawicieli L</w:t>
      </w:r>
      <w:r>
        <w:rPr>
          <w:rFonts w:ascii="Arial" w:hAnsi="Arial" w:cs="Arial"/>
          <w:sz w:val="24"/>
          <w:szCs w:val="24"/>
        </w:rPr>
        <w:t xml:space="preserve">egnickiej </w:t>
      </w:r>
      <w:r w:rsidRPr="00237735">
        <w:rPr>
          <w:rFonts w:ascii="Arial" w:hAnsi="Arial" w:cs="Arial"/>
          <w:sz w:val="24"/>
          <w:szCs w:val="24"/>
        </w:rPr>
        <w:t>S</w:t>
      </w:r>
      <w:r>
        <w:rPr>
          <w:rFonts w:ascii="Arial" w:hAnsi="Arial" w:cs="Arial"/>
          <w:sz w:val="24"/>
          <w:szCs w:val="24"/>
        </w:rPr>
        <w:t xml:space="preserve">pecjalnej </w:t>
      </w:r>
      <w:r w:rsidRPr="00237735">
        <w:rPr>
          <w:rFonts w:ascii="Arial" w:hAnsi="Arial" w:cs="Arial"/>
          <w:sz w:val="24"/>
          <w:szCs w:val="24"/>
        </w:rPr>
        <w:t>S</w:t>
      </w:r>
      <w:r>
        <w:rPr>
          <w:rFonts w:ascii="Arial" w:hAnsi="Arial" w:cs="Arial"/>
          <w:sz w:val="24"/>
          <w:szCs w:val="24"/>
        </w:rPr>
        <w:t xml:space="preserve">trefy </w:t>
      </w:r>
      <w:r w:rsidRPr="00237735">
        <w:rPr>
          <w:rFonts w:ascii="Arial" w:hAnsi="Arial" w:cs="Arial"/>
          <w:sz w:val="24"/>
          <w:szCs w:val="24"/>
        </w:rPr>
        <w:t>E</w:t>
      </w:r>
      <w:r>
        <w:rPr>
          <w:rFonts w:ascii="Arial" w:hAnsi="Arial" w:cs="Arial"/>
          <w:sz w:val="24"/>
          <w:szCs w:val="24"/>
        </w:rPr>
        <w:t>konomicznej</w:t>
      </w:r>
      <w:r w:rsidRPr="00237735">
        <w:rPr>
          <w:rFonts w:ascii="Arial" w:hAnsi="Arial" w:cs="Arial"/>
          <w:sz w:val="24"/>
          <w:szCs w:val="24"/>
        </w:rPr>
        <w:t xml:space="preserve"> z dyrektorami 4 zespołów szkół zawodowych. Przedstawiono na nim oczekiwania szkół w zakresie współpracy z pracodawcami z L</w:t>
      </w:r>
      <w:r w:rsidR="00B70116">
        <w:rPr>
          <w:rFonts w:ascii="Arial" w:hAnsi="Arial" w:cs="Arial"/>
          <w:sz w:val="24"/>
          <w:szCs w:val="24"/>
        </w:rPr>
        <w:t xml:space="preserve">egnickiej </w:t>
      </w:r>
      <w:r w:rsidRPr="00237735">
        <w:rPr>
          <w:rFonts w:ascii="Arial" w:hAnsi="Arial" w:cs="Arial"/>
          <w:sz w:val="24"/>
          <w:szCs w:val="24"/>
        </w:rPr>
        <w:t>S</w:t>
      </w:r>
      <w:r w:rsidR="00B70116">
        <w:rPr>
          <w:rFonts w:ascii="Arial" w:hAnsi="Arial" w:cs="Arial"/>
          <w:sz w:val="24"/>
          <w:szCs w:val="24"/>
        </w:rPr>
        <w:t xml:space="preserve">pecjalnej </w:t>
      </w:r>
      <w:r w:rsidRPr="00237735">
        <w:rPr>
          <w:rFonts w:ascii="Arial" w:hAnsi="Arial" w:cs="Arial"/>
          <w:sz w:val="24"/>
          <w:szCs w:val="24"/>
        </w:rPr>
        <w:t>S</w:t>
      </w:r>
      <w:r w:rsidR="00B70116">
        <w:rPr>
          <w:rFonts w:ascii="Arial" w:hAnsi="Arial" w:cs="Arial"/>
          <w:sz w:val="24"/>
          <w:szCs w:val="24"/>
        </w:rPr>
        <w:t xml:space="preserve">trefy </w:t>
      </w:r>
      <w:r w:rsidRPr="00237735">
        <w:rPr>
          <w:rFonts w:ascii="Arial" w:hAnsi="Arial" w:cs="Arial"/>
          <w:sz w:val="24"/>
          <w:szCs w:val="24"/>
        </w:rPr>
        <w:t>E</w:t>
      </w:r>
      <w:r w:rsidR="00B70116">
        <w:rPr>
          <w:rFonts w:ascii="Arial" w:hAnsi="Arial" w:cs="Arial"/>
          <w:sz w:val="24"/>
          <w:szCs w:val="24"/>
        </w:rPr>
        <w:t>konomicznej</w:t>
      </w:r>
      <w:r w:rsidRPr="00237735">
        <w:rPr>
          <w:rFonts w:ascii="Arial" w:hAnsi="Arial" w:cs="Arial"/>
          <w:sz w:val="24"/>
          <w:szCs w:val="24"/>
        </w:rPr>
        <w:t xml:space="preserve"> w ramach podpisanego przez Prezydenta Miasta w 2015 r. porozumienia o przystąpieniu do Dolnośląskiego Klastra Edukacyjnego. Celem przedsięwzięcia </w:t>
      </w:r>
      <w:r w:rsidR="00817C19">
        <w:rPr>
          <w:rFonts w:ascii="Arial" w:hAnsi="Arial" w:cs="Arial"/>
          <w:sz w:val="24"/>
          <w:szCs w:val="24"/>
        </w:rPr>
        <w:t>było m.</w:t>
      </w:r>
      <w:r w:rsidRPr="00237735">
        <w:rPr>
          <w:rFonts w:ascii="Arial" w:hAnsi="Arial" w:cs="Arial"/>
          <w:sz w:val="24"/>
          <w:szCs w:val="24"/>
        </w:rPr>
        <w:t>in. łączenie potencjał</w:t>
      </w:r>
      <w:r>
        <w:rPr>
          <w:rFonts w:ascii="Arial" w:hAnsi="Arial" w:cs="Arial"/>
          <w:sz w:val="24"/>
          <w:szCs w:val="24"/>
        </w:rPr>
        <w:t>u gospodarczego, edukacyjnego i </w:t>
      </w:r>
      <w:r w:rsidRPr="00237735">
        <w:rPr>
          <w:rFonts w:ascii="Arial" w:hAnsi="Arial" w:cs="Arial"/>
          <w:sz w:val="24"/>
          <w:szCs w:val="24"/>
        </w:rPr>
        <w:t>naukowego na rzecz kształcenia zawodowego dla potrzeb gospodarki i lokalnego rynku pracy.</w:t>
      </w:r>
    </w:p>
    <w:p w:rsidR="00237735" w:rsidRDefault="00237735" w:rsidP="008330C0">
      <w:pPr>
        <w:spacing w:after="0" w:line="276" w:lineRule="auto"/>
        <w:ind w:firstLine="567"/>
        <w:jc w:val="both"/>
        <w:rPr>
          <w:rFonts w:ascii="Arial" w:hAnsi="Arial" w:cs="Arial"/>
          <w:sz w:val="24"/>
          <w:szCs w:val="24"/>
        </w:rPr>
      </w:pPr>
      <w:r w:rsidRPr="00237735">
        <w:rPr>
          <w:rFonts w:ascii="Arial" w:hAnsi="Arial" w:cs="Arial"/>
          <w:sz w:val="24"/>
          <w:szCs w:val="24"/>
        </w:rPr>
        <w:t xml:space="preserve">Oferta wszystkich szkół, w tym zawodowych jest corocznie publikowana na stronie internetowej Miasta. Informator o kierunkach kształcenia w szkołach ponadgimnazjalnych na rok szkolny 2016/17 został wysłany do gimnazjów w Legnicy oraz do gmin ościennych. Na stronie internetowej </w:t>
      </w:r>
      <w:r w:rsidR="00EA3389">
        <w:rPr>
          <w:rFonts w:ascii="Arial" w:hAnsi="Arial" w:cs="Arial"/>
          <w:sz w:val="24"/>
          <w:szCs w:val="24"/>
        </w:rPr>
        <w:t>m</w:t>
      </w:r>
      <w:r w:rsidRPr="00237735">
        <w:rPr>
          <w:rFonts w:ascii="Arial" w:hAnsi="Arial" w:cs="Arial"/>
          <w:sz w:val="24"/>
          <w:szCs w:val="24"/>
        </w:rPr>
        <w:t xml:space="preserve">iasta oraz witrynach internetowych poszczególnych szkół publikowano informacje o ważnych </w:t>
      </w:r>
      <w:r w:rsidRPr="00237735">
        <w:rPr>
          <w:rFonts w:ascii="Arial" w:hAnsi="Arial" w:cs="Arial"/>
          <w:sz w:val="24"/>
          <w:szCs w:val="24"/>
        </w:rPr>
        <w:lastRenderedPageBreak/>
        <w:t>wydarzeniach związanych z podejmowanymi przez</w:t>
      </w:r>
      <w:r>
        <w:rPr>
          <w:rFonts w:ascii="Arial" w:hAnsi="Arial" w:cs="Arial"/>
          <w:sz w:val="24"/>
          <w:szCs w:val="24"/>
        </w:rPr>
        <w:t xml:space="preserve"> szkoły zawodowe inicjatywami w </w:t>
      </w:r>
      <w:r w:rsidRPr="00237735">
        <w:rPr>
          <w:rFonts w:ascii="Arial" w:hAnsi="Arial" w:cs="Arial"/>
          <w:sz w:val="24"/>
          <w:szCs w:val="24"/>
        </w:rPr>
        <w:t>zakresie współpracy z pracodawcami</w:t>
      </w:r>
      <w:r>
        <w:rPr>
          <w:rFonts w:ascii="Arial" w:hAnsi="Arial" w:cs="Arial"/>
          <w:sz w:val="24"/>
          <w:szCs w:val="24"/>
        </w:rPr>
        <w:t xml:space="preserve">. Ponadto </w:t>
      </w:r>
      <w:r w:rsidRPr="00237735">
        <w:rPr>
          <w:rFonts w:ascii="Arial" w:hAnsi="Arial" w:cs="Arial"/>
          <w:sz w:val="24"/>
          <w:szCs w:val="24"/>
        </w:rPr>
        <w:t>inform</w:t>
      </w:r>
      <w:r>
        <w:rPr>
          <w:rFonts w:ascii="Arial" w:hAnsi="Arial" w:cs="Arial"/>
          <w:sz w:val="24"/>
          <w:szCs w:val="24"/>
        </w:rPr>
        <w:t>owano o osiągnięciach uczniów w </w:t>
      </w:r>
      <w:r w:rsidRPr="00237735">
        <w:rPr>
          <w:rFonts w:ascii="Arial" w:hAnsi="Arial" w:cs="Arial"/>
          <w:sz w:val="24"/>
          <w:szCs w:val="24"/>
        </w:rPr>
        <w:t>konkursach zawodowych oraz zagranicznych stażach zawodowych.  Legnickie szkoły  promowały swoja ofertę na targach edukacyjnych.</w:t>
      </w:r>
    </w:p>
    <w:p w:rsidR="005C45BA" w:rsidRPr="00E02FA9" w:rsidRDefault="00EA3389" w:rsidP="00B40EA6">
      <w:pPr>
        <w:spacing w:after="0" w:line="276" w:lineRule="auto"/>
        <w:ind w:firstLine="567"/>
        <w:jc w:val="both"/>
        <w:rPr>
          <w:rFonts w:ascii="Arial" w:hAnsi="Arial" w:cs="Arial"/>
          <w:sz w:val="24"/>
          <w:szCs w:val="24"/>
        </w:rPr>
      </w:pPr>
      <w:r w:rsidRPr="00EA3389">
        <w:rPr>
          <w:rFonts w:ascii="Arial" w:hAnsi="Arial" w:cs="Arial"/>
          <w:bCs/>
          <w:sz w:val="24"/>
          <w:szCs w:val="24"/>
        </w:rPr>
        <w:t>W celu stworzenia spójnego i jednolitego systemu doradztwa edukacyjno - zawodowego dla uczniów legnickich szkół, dostosowanego do</w:t>
      </w:r>
      <w:r w:rsidRPr="00EA3389">
        <w:rPr>
          <w:rFonts w:ascii="Arial" w:hAnsi="Arial" w:cs="Arial"/>
          <w:bCs/>
          <w:i/>
          <w:sz w:val="24"/>
          <w:szCs w:val="24"/>
        </w:rPr>
        <w:t xml:space="preserve"> </w:t>
      </w:r>
      <w:r w:rsidRPr="00EA3389">
        <w:rPr>
          <w:rFonts w:ascii="Arial" w:hAnsi="Arial" w:cs="Arial"/>
          <w:bCs/>
          <w:sz w:val="24"/>
          <w:szCs w:val="24"/>
        </w:rPr>
        <w:t>wymogów rynku pracy powołano Zespół Koordynujący</w:t>
      </w:r>
      <w:r>
        <w:rPr>
          <w:rFonts w:ascii="Arial" w:hAnsi="Arial" w:cs="Arial"/>
          <w:bCs/>
          <w:sz w:val="24"/>
          <w:szCs w:val="24"/>
        </w:rPr>
        <w:t xml:space="preserve">. Zespół w </w:t>
      </w:r>
      <w:r w:rsidRPr="00E02FA9">
        <w:rPr>
          <w:rFonts w:ascii="Arial" w:hAnsi="Arial" w:cs="Arial"/>
          <w:bCs/>
          <w:sz w:val="24"/>
          <w:szCs w:val="24"/>
        </w:rPr>
        <w:t xml:space="preserve">ramach </w:t>
      </w:r>
      <w:r w:rsidR="005C45BA" w:rsidRPr="00E02FA9">
        <w:rPr>
          <w:rFonts w:ascii="Arial" w:hAnsi="Arial" w:cs="Arial"/>
          <w:sz w:val="24"/>
          <w:szCs w:val="24"/>
        </w:rPr>
        <w:t>zadania uzupełniającego pn. „Promocja miasta jako ponadregionalnego ośrodka edukacji zawodowej dopas</w:t>
      </w:r>
      <w:r w:rsidRPr="00E02FA9">
        <w:rPr>
          <w:rFonts w:ascii="Arial" w:hAnsi="Arial" w:cs="Arial"/>
          <w:sz w:val="24"/>
          <w:szCs w:val="24"/>
        </w:rPr>
        <w:t xml:space="preserve">owanej do potrzeb rynku pracy” </w:t>
      </w:r>
      <w:r w:rsidR="005C45BA" w:rsidRPr="00E02FA9">
        <w:rPr>
          <w:rFonts w:ascii="Arial" w:hAnsi="Arial" w:cs="Arial"/>
          <w:sz w:val="24"/>
          <w:szCs w:val="24"/>
        </w:rPr>
        <w:t>zrealizował</w:t>
      </w:r>
      <w:r w:rsidRPr="00E02FA9">
        <w:rPr>
          <w:rFonts w:ascii="Arial" w:hAnsi="Arial" w:cs="Arial"/>
          <w:sz w:val="24"/>
          <w:szCs w:val="24"/>
        </w:rPr>
        <w:t xml:space="preserve"> </w:t>
      </w:r>
      <w:r w:rsidR="005C45BA" w:rsidRPr="00E02FA9">
        <w:rPr>
          <w:rFonts w:ascii="Arial" w:hAnsi="Arial" w:cs="Arial"/>
          <w:sz w:val="24"/>
          <w:szCs w:val="24"/>
        </w:rPr>
        <w:t>we wsp</w:t>
      </w:r>
      <w:r w:rsidRPr="00E02FA9">
        <w:rPr>
          <w:rFonts w:ascii="Arial" w:hAnsi="Arial" w:cs="Arial"/>
          <w:sz w:val="24"/>
          <w:szCs w:val="24"/>
        </w:rPr>
        <w:t xml:space="preserve">ółpracy z Komisją Europejską projekt w ramach I </w:t>
      </w:r>
      <w:r w:rsidR="005C45BA" w:rsidRPr="00E02FA9">
        <w:rPr>
          <w:rFonts w:ascii="Arial" w:hAnsi="Arial" w:cs="Arial"/>
          <w:sz w:val="24"/>
          <w:szCs w:val="24"/>
        </w:rPr>
        <w:t>Europejskiego Tygodnia Umiejętności Zawodowych „Odkryj Swój Talent”</w:t>
      </w:r>
      <w:r w:rsidRPr="00E02FA9">
        <w:rPr>
          <w:rFonts w:ascii="Arial" w:hAnsi="Arial" w:cs="Arial"/>
          <w:sz w:val="24"/>
          <w:szCs w:val="24"/>
        </w:rPr>
        <w:t xml:space="preserve">. W ramach projektu zorganizowano </w:t>
      </w:r>
      <w:r w:rsidR="005C45BA" w:rsidRPr="00E02FA9">
        <w:rPr>
          <w:rFonts w:ascii="Arial" w:hAnsi="Arial" w:cs="Arial"/>
          <w:sz w:val="24"/>
          <w:szCs w:val="24"/>
        </w:rPr>
        <w:t>warsztaty dla uczniów szkół gimnazjalnych i</w:t>
      </w:r>
      <w:r w:rsidRPr="00E02FA9">
        <w:rPr>
          <w:rFonts w:ascii="Arial" w:hAnsi="Arial" w:cs="Arial"/>
          <w:sz w:val="24"/>
          <w:szCs w:val="24"/>
        </w:rPr>
        <w:t xml:space="preserve"> </w:t>
      </w:r>
      <w:r w:rsidR="005C45BA" w:rsidRPr="00E02FA9">
        <w:rPr>
          <w:rFonts w:ascii="Arial" w:hAnsi="Arial" w:cs="Arial"/>
          <w:sz w:val="24"/>
          <w:szCs w:val="24"/>
        </w:rPr>
        <w:t>ponadgimnazjalnych pt.: „Statystyka a intuicja. Rzecz o podejmowaniu decyzji”, szkoleni</w:t>
      </w:r>
      <w:r w:rsidRPr="00E02FA9">
        <w:rPr>
          <w:rFonts w:ascii="Arial" w:hAnsi="Arial" w:cs="Arial"/>
          <w:sz w:val="24"/>
          <w:szCs w:val="24"/>
        </w:rPr>
        <w:t>a</w:t>
      </w:r>
      <w:r w:rsidR="005C45BA" w:rsidRPr="00E02FA9">
        <w:rPr>
          <w:rFonts w:ascii="Arial" w:hAnsi="Arial" w:cs="Arial"/>
          <w:sz w:val="24"/>
          <w:szCs w:val="24"/>
        </w:rPr>
        <w:t xml:space="preserve"> dla szkolnych liderów doradztwa edukacyjno – zawodowego </w:t>
      </w:r>
      <w:r w:rsidR="005C45BA" w:rsidRPr="00E02FA9">
        <w:rPr>
          <w:rFonts w:ascii="Arial" w:hAnsi="Arial" w:cs="Arial"/>
          <w:b/>
          <w:sz w:val="24"/>
          <w:szCs w:val="24"/>
        </w:rPr>
        <w:t>„</w:t>
      </w:r>
      <w:r w:rsidR="005C45BA" w:rsidRPr="00E02FA9">
        <w:rPr>
          <w:rFonts w:ascii="Arial" w:hAnsi="Arial" w:cs="Arial"/>
          <w:sz w:val="24"/>
          <w:szCs w:val="24"/>
        </w:rPr>
        <w:t>Doradztwo kariery – wyzwania dla współczesnego poradnictwa”</w:t>
      </w:r>
      <w:r w:rsidR="005C45BA" w:rsidRPr="00E02FA9">
        <w:rPr>
          <w:rFonts w:ascii="Arial" w:hAnsi="Arial" w:cs="Arial"/>
          <w:b/>
          <w:sz w:val="24"/>
          <w:szCs w:val="24"/>
        </w:rPr>
        <w:t xml:space="preserve"> </w:t>
      </w:r>
      <w:r w:rsidR="005C45BA" w:rsidRPr="00E02FA9">
        <w:rPr>
          <w:rFonts w:ascii="Arial" w:hAnsi="Arial" w:cs="Arial"/>
          <w:sz w:val="24"/>
          <w:szCs w:val="24"/>
        </w:rPr>
        <w:t>oraz</w:t>
      </w:r>
      <w:r w:rsidR="005C45BA" w:rsidRPr="00E02FA9">
        <w:rPr>
          <w:rFonts w:ascii="Arial" w:hAnsi="Arial" w:cs="Arial"/>
          <w:b/>
          <w:sz w:val="24"/>
          <w:szCs w:val="24"/>
        </w:rPr>
        <w:t xml:space="preserve"> </w:t>
      </w:r>
      <w:r w:rsidR="005C45BA" w:rsidRPr="00E02FA9">
        <w:rPr>
          <w:rFonts w:ascii="Arial" w:hAnsi="Arial" w:cs="Arial"/>
          <w:sz w:val="24"/>
          <w:szCs w:val="24"/>
        </w:rPr>
        <w:t>opracowa</w:t>
      </w:r>
      <w:r w:rsidRPr="00E02FA9">
        <w:rPr>
          <w:rFonts w:ascii="Arial" w:hAnsi="Arial" w:cs="Arial"/>
          <w:sz w:val="24"/>
          <w:szCs w:val="24"/>
        </w:rPr>
        <w:t xml:space="preserve">no </w:t>
      </w:r>
      <w:r w:rsidR="005C45BA" w:rsidRPr="00E02FA9">
        <w:rPr>
          <w:rFonts w:ascii="Arial" w:hAnsi="Arial" w:cs="Arial"/>
          <w:sz w:val="24"/>
          <w:szCs w:val="24"/>
        </w:rPr>
        <w:t>interaktywną mapę kształcenia zawodowego</w:t>
      </w:r>
      <w:r w:rsidRPr="00E02FA9">
        <w:rPr>
          <w:rFonts w:ascii="Arial" w:hAnsi="Arial" w:cs="Arial"/>
          <w:sz w:val="24"/>
          <w:szCs w:val="24"/>
        </w:rPr>
        <w:t xml:space="preserve">, która była </w:t>
      </w:r>
      <w:r w:rsidR="005C45BA" w:rsidRPr="00E02FA9">
        <w:rPr>
          <w:rFonts w:ascii="Arial" w:hAnsi="Arial" w:cs="Arial"/>
          <w:sz w:val="24"/>
          <w:szCs w:val="24"/>
        </w:rPr>
        <w:t>dostępna na stronie internetowej</w:t>
      </w:r>
      <w:r w:rsidRPr="00E02FA9">
        <w:rPr>
          <w:rFonts w:ascii="Arial" w:hAnsi="Arial" w:cs="Arial"/>
          <w:sz w:val="24"/>
          <w:szCs w:val="24"/>
        </w:rPr>
        <w:t xml:space="preserve">. </w:t>
      </w:r>
      <w:r w:rsidR="00E02FA9">
        <w:rPr>
          <w:rFonts w:ascii="Arial" w:hAnsi="Arial" w:cs="Arial"/>
          <w:sz w:val="24"/>
          <w:szCs w:val="24"/>
        </w:rPr>
        <w:t>D</w:t>
      </w:r>
      <w:r w:rsidR="005C45BA" w:rsidRPr="00E02FA9">
        <w:rPr>
          <w:rFonts w:ascii="Arial" w:hAnsi="Arial" w:cs="Arial"/>
          <w:sz w:val="24"/>
          <w:szCs w:val="24"/>
        </w:rPr>
        <w:t>zięki tej inicjatywie K</w:t>
      </w:r>
      <w:r w:rsidR="00B40EA6">
        <w:rPr>
          <w:rFonts w:ascii="Arial" w:hAnsi="Arial" w:cs="Arial"/>
          <w:sz w:val="24"/>
          <w:szCs w:val="24"/>
        </w:rPr>
        <w:t xml:space="preserve">omisja </w:t>
      </w:r>
      <w:r w:rsidR="005C45BA" w:rsidRPr="00E02FA9">
        <w:rPr>
          <w:rFonts w:ascii="Arial" w:hAnsi="Arial" w:cs="Arial"/>
          <w:sz w:val="24"/>
          <w:szCs w:val="24"/>
        </w:rPr>
        <w:t>E</w:t>
      </w:r>
      <w:r w:rsidR="00B40EA6">
        <w:rPr>
          <w:rFonts w:ascii="Arial" w:hAnsi="Arial" w:cs="Arial"/>
          <w:sz w:val="24"/>
          <w:szCs w:val="24"/>
        </w:rPr>
        <w:t>uropejska</w:t>
      </w:r>
      <w:r w:rsidR="005C45BA" w:rsidRPr="00E02FA9">
        <w:rPr>
          <w:rFonts w:ascii="Arial" w:hAnsi="Arial" w:cs="Arial"/>
          <w:sz w:val="24"/>
          <w:szCs w:val="24"/>
        </w:rPr>
        <w:t xml:space="preserve"> na swojej stronie </w:t>
      </w:r>
      <w:r w:rsidR="00B40EA6">
        <w:rPr>
          <w:rFonts w:ascii="Arial" w:hAnsi="Arial" w:cs="Arial"/>
          <w:sz w:val="24"/>
          <w:szCs w:val="24"/>
        </w:rPr>
        <w:t>internetowej promowało</w:t>
      </w:r>
      <w:r w:rsidR="005C45BA" w:rsidRPr="00E02FA9">
        <w:rPr>
          <w:rFonts w:ascii="Arial" w:hAnsi="Arial" w:cs="Arial"/>
          <w:sz w:val="24"/>
          <w:szCs w:val="24"/>
        </w:rPr>
        <w:t xml:space="preserve"> miasto Legnic</w:t>
      </w:r>
      <w:r w:rsidR="00B40EA6">
        <w:rPr>
          <w:rFonts w:ascii="Arial" w:hAnsi="Arial" w:cs="Arial"/>
          <w:sz w:val="24"/>
          <w:szCs w:val="24"/>
        </w:rPr>
        <w:t xml:space="preserve">ę na europejskiej mapie </w:t>
      </w:r>
      <w:proofErr w:type="spellStart"/>
      <w:r w:rsidR="00B40EA6">
        <w:rPr>
          <w:rFonts w:ascii="Arial" w:hAnsi="Arial" w:cs="Arial"/>
          <w:sz w:val="24"/>
          <w:szCs w:val="24"/>
        </w:rPr>
        <w:t>eventów</w:t>
      </w:r>
      <w:proofErr w:type="spellEnd"/>
      <w:r w:rsidR="00B40EA6">
        <w:rPr>
          <w:rFonts w:ascii="Arial" w:hAnsi="Arial" w:cs="Arial"/>
          <w:sz w:val="24"/>
          <w:szCs w:val="24"/>
        </w:rPr>
        <w:t>.</w:t>
      </w:r>
    </w:p>
    <w:p w:rsidR="00237735" w:rsidRPr="00237735" w:rsidRDefault="00237735" w:rsidP="008330C0">
      <w:pPr>
        <w:spacing w:after="0" w:line="276" w:lineRule="auto"/>
        <w:jc w:val="both"/>
        <w:rPr>
          <w:rFonts w:ascii="Arial" w:hAnsi="Arial" w:cs="Arial"/>
          <w:sz w:val="24"/>
          <w:szCs w:val="24"/>
        </w:rPr>
      </w:pPr>
    </w:p>
    <w:p w:rsidR="00BD1114" w:rsidRDefault="00C02737" w:rsidP="008330C0">
      <w:pPr>
        <w:spacing w:after="0" w:line="276" w:lineRule="auto"/>
        <w:ind w:left="567" w:hanging="567"/>
        <w:jc w:val="both"/>
        <w:rPr>
          <w:rFonts w:ascii="Arial" w:hAnsi="Arial" w:cs="Arial"/>
          <w:b/>
          <w:bCs/>
          <w:sz w:val="24"/>
          <w:szCs w:val="24"/>
        </w:rPr>
      </w:pPr>
      <w:r>
        <w:rPr>
          <w:rFonts w:ascii="Arial" w:hAnsi="Arial" w:cs="Arial"/>
          <w:b/>
          <w:bCs/>
          <w:sz w:val="24"/>
          <w:szCs w:val="24"/>
        </w:rPr>
        <w:t xml:space="preserve">2.2. </w:t>
      </w:r>
      <w:r w:rsidRPr="00C02737">
        <w:rPr>
          <w:rFonts w:ascii="Arial" w:hAnsi="Arial" w:cs="Arial"/>
          <w:b/>
          <w:bCs/>
          <w:sz w:val="24"/>
          <w:szCs w:val="24"/>
        </w:rPr>
        <w:t>IMPLEMENTACJA NOWOCZESNYCH TECHNOLOGII W EDUKACJI, SŁUŻĄCA ROZWOJOWI</w:t>
      </w:r>
      <w:r>
        <w:rPr>
          <w:rFonts w:ascii="Arial" w:hAnsi="Arial" w:cs="Arial"/>
          <w:b/>
          <w:bCs/>
          <w:sz w:val="24"/>
          <w:szCs w:val="24"/>
        </w:rPr>
        <w:t xml:space="preserve"> KOMPETENCJI CYFROWYCH DZIECI I </w:t>
      </w:r>
      <w:r w:rsidRPr="00C02737">
        <w:rPr>
          <w:rFonts w:ascii="Arial" w:hAnsi="Arial" w:cs="Arial"/>
          <w:b/>
          <w:bCs/>
          <w:sz w:val="24"/>
          <w:szCs w:val="24"/>
        </w:rPr>
        <w:t>MŁODZIEŻY</w:t>
      </w:r>
    </w:p>
    <w:p w:rsidR="00237735" w:rsidRPr="00BD1114" w:rsidRDefault="00237735" w:rsidP="008330C0">
      <w:pPr>
        <w:spacing w:after="0" w:line="276" w:lineRule="auto"/>
        <w:ind w:left="567" w:hanging="567"/>
        <w:jc w:val="both"/>
        <w:rPr>
          <w:rFonts w:ascii="Arial" w:hAnsi="Arial" w:cs="Arial"/>
          <w:sz w:val="24"/>
          <w:szCs w:val="24"/>
        </w:rPr>
      </w:pPr>
    </w:p>
    <w:p w:rsidR="009641AB" w:rsidRDefault="009641AB" w:rsidP="008330C0">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2.2.1. </w:t>
      </w:r>
      <w:r w:rsidRPr="009641AB">
        <w:rPr>
          <w:rFonts w:ascii="Arial" w:hAnsi="Arial" w:cs="Arial"/>
          <w:b/>
          <w:sz w:val="24"/>
          <w:szCs w:val="24"/>
        </w:rPr>
        <w:tab/>
        <w:t>Informatyzacja szkół i placówek oświatowych.</w:t>
      </w:r>
    </w:p>
    <w:p w:rsidR="005A0059" w:rsidRDefault="005A0059" w:rsidP="008330C0">
      <w:pPr>
        <w:spacing w:after="0" w:line="276" w:lineRule="auto"/>
        <w:ind w:left="709" w:hanging="709"/>
        <w:jc w:val="both"/>
        <w:rPr>
          <w:rFonts w:ascii="Arial" w:hAnsi="Arial" w:cs="Arial"/>
          <w:b/>
          <w:sz w:val="24"/>
          <w:szCs w:val="24"/>
        </w:rPr>
      </w:pPr>
    </w:p>
    <w:p w:rsidR="004C07EA" w:rsidRPr="004C07EA" w:rsidRDefault="004C07EA" w:rsidP="004C07EA">
      <w:pPr>
        <w:spacing w:after="0" w:line="276" w:lineRule="auto"/>
        <w:ind w:firstLine="708"/>
        <w:jc w:val="both"/>
        <w:rPr>
          <w:rFonts w:ascii="Arial" w:hAnsi="Arial" w:cs="Arial"/>
          <w:sz w:val="24"/>
          <w:szCs w:val="24"/>
        </w:rPr>
      </w:pPr>
      <w:r w:rsidRPr="004C07EA">
        <w:rPr>
          <w:rFonts w:ascii="Arial" w:hAnsi="Arial" w:cs="Arial"/>
          <w:sz w:val="24"/>
          <w:szCs w:val="24"/>
        </w:rPr>
        <w:t xml:space="preserve">W </w:t>
      </w:r>
      <w:r w:rsidR="005152D4">
        <w:rPr>
          <w:rFonts w:ascii="Arial" w:hAnsi="Arial" w:cs="Arial"/>
          <w:sz w:val="24"/>
          <w:szCs w:val="24"/>
        </w:rPr>
        <w:t>2016 roku</w:t>
      </w:r>
      <w:r w:rsidRPr="004C07EA">
        <w:rPr>
          <w:rFonts w:ascii="Arial" w:hAnsi="Arial" w:cs="Arial"/>
          <w:sz w:val="24"/>
          <w:szCs w:val="24"/>
        </w:rPr>
        <w:t xml:space="preserve"> na 48 szkół i placówek oświatowych funkcjon</w:t>
      </w:r>
      <w:r w:rsidR="005152D4">
        <w:rPr>
          <w:rFonts w:ascii="Arial" w:hAnsi="Arial" w:cs="Arial"/>
          <w:sz w:val="24"/>
          <w:szCs w:val="24"/>
        </w:rPr>
        <w:t>owały</w:t>
      </w:r>
      <w:r w:rsidRPr="004C07EA">
        <w:rPr>
          <w:rFonts w:ascii="Arial" w:hAnsi="Arial" w:cs="Arial"/>
          <w:sz w:val="24"/>
          <w:szCs w:val="24"/>
        </w:rPr>
        <w:t xml:space="preserve"> 53 pracownie komputerowe. Liczba komputerów w pracowniach wyn</w:t>
      </w:r>
      <w:r w:rsidR="005152D4">
        <w:rPr>
          <w:rFonts w:ascii="Arial" w:hAnsi="Arial" w:cs="Arial"/>
          <w:sz w:val="24"/>
          <w:szCs w:val="24"/>
        </w:rPr>
        <w:t>i</w:t>
      </w:r>
      <w:r w:rsidRPr="004C07EA">
        <w:rPr>
          <w:rFonts w:ascii="Arial" w:hAnsi="Arial" w:cs="Arial"/>
          <w:sz w:val="24"/>
          <w:szCs w:val="24"/>
        </w:rPr>
        <w:t>os</w:t>
      </w:r>
      <w:r w:rsidR="005152D4">
        <w:rPr>
          <w:rFonts w:ascii="Arial" w:hAnsi="Arial" w:cs="Arial"/>
          <w:sz w:val="24"/>
          <w:szCs w:val="24"/>
        </w:rPr>
        <w:t>ła</w:t>
      </w:r>
      <w:r w:rsidRPr="004C07EA">
        <w:rPr>
          <w:rFonts w:ascii="Arial" w:hAnsi="Arial" w:cs="Arial"/>
          <w:sz w:val="24"/>
          <w:szCs w:val="24"/>
        </w:rPr>
        <w:t xml:space="preserve">: 885 sztuk (815 dla uczniów i 70 dla nauczycieli). Zmniejszenie liczby pracowni </w:t>
      </w:r>
      <w:r w:rsidR="005152D4">
        <w:rPr>
          <w:rFonts w:ascii="Arial" w:hAnsi="Arial" w:cs="Arial"/>
          <w:sz w:val="24"/>
          <w:szCs w:val="24"/>
        </w:rPr>
        <w:t xml:space="preserve">o 3 </w:t>
      </w:r>
      <w:r w:rsidRPr="004C07EA">
        <w:rPr>
          <w:rFonts w:ascii="Arial" w:hAnsi="Arial" w:cs="Arial"/>
          <w:sz w:val="24"/>
          <w:szCs w:val="24"/>
        </w:rPr>
        <w:t xml:space="preserve">i ilości komputerów </w:t>
      </w:r>
      <w:r w:rsidR="005152D4">
        <w:rPr>
          <w:rFonts w:ascii="Arial" w:hAnsi="Arial" w:cs="Arial"/>
          <w:sz w:val="24"/>
          <w:szCs w:val="24"/>
        </w:rPr>
        <w:t xml:space="preserve">o 42 </w:t>
      </w:r>
      <w:r w:rsidRPr="004C07EA">
        <w:rPr>
          <w:rFonts w:ascii="Arial" w:hAnsi="Arial" w:cs="Arial"/>
          <w:sz w:val="24"/>
          <w:szCs w:val="24"/>
        </w:rPr>
        <w:t>w szkołach w porównaniu do roku 2015 wynika ze zmian w strukturze sieci szkół w Legnicy. Dodatkowo komputery wykorzystywane są w: pozostałych salach dydaktycznych 874 (313 dla uczniów i 561 dla nauczycieli), gabinetach specjalistycznych - 109 (40 dla uczniów, 69 dla nauczycieli), bibliotekach, czytelniach 174 (130 dla uczniów, 44 dla nauczycieli) oraz w świetlicach szkolnych 71 (50 dla uczniów i 21 dla nauczycieli).</w:t>
      </w:r>
    </w:p>
    <w:p w:rsidR="004C07EA" w:rsidRPr="004C07EA" w:rsidRDefault="004C07EA" w:rsidP="004C07EA">
      <w:pPr>
        <w:spacing w:after="0" w:line="276" w:lineRule="auto"/>
        <w:ind w:firstLine="708"/>
        <w:jc w:val="both"/>
        <w:rPr>
          <w:rFonts w:ascii="Arial" w:hAnsi="Arial" w:cs="Arial"/>
          <w:sz w:val="24"/>
          <w:szCs w:val="24"/>
        </w:rPr>
      </w:pPr>
      <w:r w:rsidRPr="004C07EA">
        <w:rPr>
          <w:rFonts w:ascii="Arial" w:hAnsi="Arial" w:cs="Arial"/>
          <w:sz w:val="24"/>
          <w:szCs w:val="24"/>
        </w:rPr>
        <w:t xml:space="preserve">W celu doposażenia pracowni dydaktycznych legnickich szkół przygotowano wnioski o dofinansowanie ze środków unijnych w ramach Działania 7.2 Inwestycje w edukację ponadgimnazjalną, w tym zawodową z Regionalnego Programu Operacyjnego Województwa Dolnośląskiego 2014-2020. Dokumentacja dotyczyła zadania pn. „Wzbogacenie infrastruktury dydaktycznej legnickich szkół ponadgimnazjalnych zawodowych, w tym specjalnych w zakresie nauk </w:t>
      </w:r>
      <w:proofErr w:type="spellStart"/>
      <w:r w:rsidRPr="004C07EA">
        <w:rPr>
          <w:rFonts w:ascii="Arial" w:hAnsi="Arial" w:cs="Arial"/>
          <w:sz w:val="24"/>
          <w:szCs w:val="24"/>
        </w:rPr>
        <w:t>matematyczno</w:t>
      </w:r>
      <w:proofErr w:type="spellEnd"/>
      <w:r w:rsidRPr="004C07EA">
        <w:rPr>
          <w:rFonts w:ascii="Arial" w:hAnsi="Arial" w:cs="Arial"/>
          <w:sz w:val="24"/>
          <w:szCs w:val="24"/>
        </w:rPr>
        <w:t xml:space="preserve"> – przyrodniczych i cyfrowych oraz przedmiotów zawodowych z uwzględnieniem specjalnych potrzeb edukacyjnych uczniów niepełnosprawnych” oraz zadania pn. „Wyposażenie pracowni do nauki przedmiotów </w:t>
      </w:r>
      <w:proofErr w:type="spellStart"/>
      <w:r w:rsidRPr="004C07EA">
        <w:rPr>
          <w:rFonts w:ascii="Arial" w:hAnsi="Arial" w:cs="Arial"/>
          <w:sz w:val="24"/>
          <w:szCs w:val="24"/>
        </w:rPr>
        <w:t>matematyczno</w:t>
      </w:r>
      <w:proofErr w:type="spellEnd"/>
      <w:r w:rsidRPr="004C07EA">
        <w:rPr>
          <w:rFonts w:ascii="Arial" w:hAnsi="Arial" w:cs="Arial"/>
          <w:sz w:val="24"/>
          <w:szCs w:val="24"/>
        </w:rPr>
        <w:t xml:space="preserve"> – przyrodniczych i informatycznych w liceach ogólnokształcących prowadzonych przez </w:t>
      </w:r>
      <w:r w:rsidRPr="004C07EA">
        <w:rPr>
          <w:rFonts w:ascii="Arial" w:hAnsi="Arial" w:cs="Arial"/>
          <w:sz w:val="24"/>
          <w:szCs w:val="24"/>
        </w:rPr>
        <w:lastRenderedPageBreak/>
        <w:t>Miasto Legnica". Wnioski o dofinansowanie wraz z wymaganymi załącznikami złożono w Instytucji Zarządzającej RPO WD (IZ).</w:t>
      </w:r>
    </w:p>
    <w:p w:rsidR="004E0A2F" w:rsidRPr="005A0059" w:rsidRDefault="004E0A2F" w:rsidP="008330C0">
      <w:pPr>
        <w:spacing w:after="0" w:line="276" w:lineRule="auto"/>
        <w:ind w:left="709" w:hanging="709"/>
        <w:jc w:val="both"/>
        <w:rPr>
          <w:rFonts w:ascii="Arial" w:hAnsi="Arial" w:cs="Arial"/>
          <w:sz w:val="24"/>
          <w:szCs w:val="24"/>
        </w:rPr>
      </w:pPr>
    </w:p>
    <w:p w:rsidR="009641AB" w:rsidRDefault="009641AB" w:rsidP="008330C0">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2.2.2. </w:t>
      </w:r>
      <w:r w:rsidRPr="009641AB">
        <w:rPr>
          <w:rFonts w:ascii="Arial" w:hAnsi="Arial" w:cs="Arial"/>
          <w:b/>
          <w:sz w:val="24"/>
          <w:szCs w:val="24"/>
        </w:rPr>
        <w:tab/>
        <w:t>Informatyzacja procesu dydaktycznego oraz systemu egzaminów zawodowych w ramach doposażania szkół zawodowych.</w:t>
      </w:r>
    </w:p>
    <w:p w:rsidR="005A0059" w:rsidRDefault="005A0059" w:rsidP="008330C0">
      <w:pPr>
        <w:spacing w:after="0" w:line="276" w:lineRule="auto"/>
        <w:ind w:left="709" w:hanging="709"/>
        <w:jc w:val="both"/>
        <w:rPr>
          <w:rFonts w:ascii="Arial" w:hAnsi="Arial" w:cs="Arial"/>
          <w:b/>
          <w:sz w:val="24"/>
          <w:szCs w:val="24"/>
        </w:rPr>
      </w:pPr>
    </w:p>
    <w:p w:rsidR="00243391" w:rsidRPr="00243391" w:rsidRDefault="00243391" w:rsidP="008906DF">
      <w:pPr>
        <w:spacing w:after="0" w:line="278" w:lineRule="auto"/>
        <w:ind w:firstLine="708"/>
        <w:jc w:val="both"/>
        <w:rPr>
          <w:rFonts w:ascii="Arial" w:hAnsi="Arial" w:cs="Arial"/>
          <w:sz w:val="24"/>
          <w:szCs w:val="24"/>
        </w:rPr>
      </w:pPr>
      <w:r w:rsidRPr="00243391">
        <w:rPr>
          <w:rFonts w:ascii="Arial" w:hAnsi="Arial" w:cs="Arial"/>
          <w:sz w:val="24"/>
          <w:szCs w:val="24"/>
        </w:rPr>
        <w:t>Szkoły na każdym etapie kształcenia stos</w:t>
      </w:r>
      <w:r>
        <w:rPr>
          <w:rFonts w:ascii="Arial" w:hAnsi="Arial" w:cs="Arial"/>
          <w:sz w:val="24"/>
          <w:szCs w:val="24"/>
        </w:rPr>
        <w:t xml:space="preserve">owały </w:t>
      </w:r>
      <w:r w:rsidRPr="00243391">
        <w:rPr>
          <w:rFonts w:ascii="Arial" w:hAnsi="Arial" w:cs="Arial"/>
          <w:sz w:val="24"/>
          <w:szCs w:val="24"/>
        </w:rPr>
        <w:t>w procesie naucz</w:t>
      </w:r>
      <w:r>
        <w:rPr>
          <w:rFonts w:ascii="Arial" w:hAnsi="Arial" w:cs="Arial"/>
          <w:sz w:val="24"/>
          <w:szCs w:val="24"/>
        </w:rPr>
        <w:t>ania różnorodne programy</w:t>
      </w:r>
      <w:r w:rsidRPr="00243391">
        <w:rPr>
          <w:rFonts w:ascii="Arial" w:hAnsi="Arial" w:cs="Arial"/>
          <w:sz w:val="24"/>
          <w:szCs w:val="24"/>
        </w:rPr>
        <w:t xml:space="preserve"> informatyczne (Word, Excel, PowerPoint) oraz </w:t>
      </w:r>
      <w:proofErr w:type="spellStart"/>
      <w:r w:rsidRPr="00243391">
        <w:rPr>
          <w:rFonts w:ascii="Arial" w:hAnsi="Arial" w:cs="Arial"/>
          <w:sz w:val="24"/>
          <w:szCs w:val="24"/>
        </w:rPr>
        <w:t>mutlibooki</w:t>
      </w:r>
      <w:proofErr w:type="spellEnd"/>
      <w:r w:rsidRPr="00243391">
        <w:rPr>
          <w:rFonts w:ascii="Arial" w:hAnsi="Arial" w:cs="Arial"/>
          <w:sz w:val="24"/>
          <w:szCs w:val="24"/>
        </w:rPr>
        <w:t xml:space="preserve"> </w:t>
      </w:r>
      <w:r>
        <w:rPr>
          <w:rFonts w:ascii="Arial" w:hAnsi="Arial" w:cs="Arial"/>
          <w:sz w:val="24"/>
          <w:szCs w:val="24"/>
        </w:rPr>
        <w:t>–</w:t>
      </w:r>
      <w:r w:rsidRPr="00243391">
        <w:rPr>
          <w:rFonts w:ascii="Arial" w:hAnsi="Arial" w:cs="Arial"/>
          <w:sz w:val="24"/>
          <w:szCs w:val="24"/>
        </w:rPr>
        <w:t xml:space="preserve"> </w:t>
      </w:r>
      <w:r>
        <w:rPr>
          <w:rFonts w:ascii="Arial" w:hAnsi="Arial" w:cs="Arial"/>
          <w:sz w:val="24"/>
          <w:szCs w:val="24"/>
        </w:rPr>
        <w:t xml:space="preserve">jako </w:t>
      </w:r>
      <w:r w:rsidRPr="00243391">
        <w:rPr>
          <w:rFonts w:ascii="Arial" w:hAnsi="Arial" w:cs="Arial"/>
          <w:sz w:val="24"/>
          <w:szCs w:val="24"/>
        </w:rPr>
        <w:t xml:space="preserve">edukacyjne </w:t>
      </w:r>
      <w:r>
        <w:rPr>
          <w:rFonts w:ascii="Arial" w:hAnsi="Arial" w:cs="Arial"/>
          <w:sz w:val="24"/>
          <w:szCs w:val="24"/>
        </w:rPr>
        <w:t xml:space="preserve">narzędzia </w:t>
      </w:r>
      <w:r w:rsidRPr="00243391">
        <w:rPr>
          <w:rFonts w:ascii="Arial" w:hAnsi="Arial" w:cs="Arial"/>
          <w:sz w:val="24"/>
          <w:szCs w:val="24"/>
        </w:rPr>
        <w:t>komputerowe do wspierania nauczania konkretnych przedmiotów ogólnokształcących.</w:t>
      </w:r>
    </w:p>
    <w:p w:rsidR="00243391" w:rsidRDefault="00243391" w:rsidP="008906DF">
      <w:pPr>
        <w:spacing w:after="0" w:line="278" w:lineRule="auto"/>
        <w:ind w:firstLine="708"/>
        <w:jc w:val="both"/>
        <w:rPr>
          <w:rFonts w:ascii="Arial" w:hAnsi="Arial" w:cs="Arial"/>
          <w:sz w:val="24"/>
          <w:szCs w:val="24"/>
        </w:rPr>
      </w:pPr>
      <w:r w:rsidRPr="00243391">
        <w:rPr>
          <w:rFonts w:ascii="Arial" w:hAnsi="Arial" w:cs="Arial"/>
          <w:sz w:val="24"/>
          <w:szCs w:val="24"/>
        </w:rPr>
        <w:t>Na poziomie szkolnictwa ponadgimnazjalnego zawodowego szkoły stosowały dydaktyczne i profesjonalne programy komputerowe, z</w:t>
      </w:r>
      <w:r>
        <w:rPr>
          <w:rFonts w:ascii="Arial" w:hAnsi="Arial" w:cs="Arial"/>
          <w:sz w:val="24"/>
          <w:szCs w:val="24"/>
        </w:rPr>
        <w:t>wiązane z profilem  kształcenia</w:t>
      </w:r>
      <w:r w:rsidR="00817C19">
        <w:rPr>
          <w:rFonts w:ascii="Arial" w:hAnsi="Arial" w:cs="Arial"/>
          <w:sz w:val="24"/>
          <w:szCs w:val="24"/>
        </w:rPr>
        <w:t xml:space="preserve"> w danym zawodzie: </w:t>
      </w:r>
    </w:p>
    <w:p w:rsidR="00243391" w:rsidRDefault="00243391" w:rsidP="008906DF">
      <w:pPr>
        <w:pStyle w:val="Akapitzlist"/>
        <w:numPr>
          <w:ilvl w:val="0"/>
          <w:numId w:val="10"/>
        </w:numPr>
        <w:spacing w:after="0" w:line="278" w:lineRule="auto"/>
        <w:jc w:val="both"/>
        <w:rPr>
          <w:rFonts w:ascii="Arial" w:hAnsi="Arial" w:cs="Arial"/>
        </w:rPr>
      </w:pPr>
      <w:r w:rsidRPr="00243391">
        <w:rPr>
          <w:rFonts w:ascii="Arial" w:hAnsi="Arial" w:cs="Arial"/>
        </w:rPr>
        <w:t xml:space="preserve">14 nauczycieli Centrum Kształcenia Zawodowego i </w:t>
      </w:r>
      <w:r w:rsidR="00143389">
        <w:rPr>
          <w:rFonts w:ascii="Arial" w:hAnsi="Arial" w:cs="Arial"/>
        </w:rPr>
        <w:t>Ustawicznego kształciło w </w:t>
      </w:r>
      <w:r w:rsidRPr="00243391">
        <w:rPr>
          <w:rFonts w:ascii="Arial" w:hAnsi="Arial" w:cs="Arial"/>
        </w:rPr>
        <w:t xml:space="preserve">oparciu o programy Pakietu INSERT w grupie przedmiotów handlowych, Gastro Szef w przedmiotach gastronomicznych oraz Adobe </w:t>
      </w:r>
      <w:proofErr w:type="spellStart"/>
      <w:r w:rsidRPr="00243391">
        <w:rPr>
          <w:rFonts w:ascii="Arial" w:hAnsi="Arial" w:cs="Arial"/>
        </w:rPr>
        <w:t>Photoshop</w:t>
      </w:r>
      <w:proofErr w:type="spellEnd"/>
      <w:r w:rsidRPr="00243391">
        <w:rPr>
          <w:rFonts w:ascii="Arial" w:hAnsi="Arial" w:cs="Arial"/>
        </w:rPr>
        <w:t xml:space="preserve"> i Corel w zawodzie fototechnik i fotograf</w:t>
      </w:r>
      <w:r w:rsidR="00143389">
        <w:rPr>
          <w:rFonts w:ascii="Arial" w:hAnsi="Arial" w:cs="Arial"/>
        </w:rPr>
        <w:t>,</w:t>
      </w:r>
    </w:p>
    <w:p w:rsidR="00243391" w:rsidRDefault="00243391" w:rsidP="008906DF">
      <w:pPr>
        <w:pStyle w:val="Akapitzlist"/>
        <w:numPr>
          <w:ilvl w:val="0"/>
          <w:numId w:val="10"/>
        </w:numPr>
        <w:spacing w:after="0" w:line="278" w:lineRule="auto"/>
        <w:jc w:val="both"/>
        <w:rPr>
          <w:rFonts w:ascii="Arial" w:hAnsi="Arial" w:cs="Arial"/>
        </w:rPr>
      </w:pPr>
      <w:r w:rsidRPr="00143389">
        <w:rPr>
          <w:rFonts w:ascii="Arial" w:hAnsi="Arial" w:cs="Arial"/>
        </w:rPr>
        <w:t>24 nauczycieli Zespołu Szkół Samochodowych wykorzystywało w procesie nauczania zawodowego takie oprogramowania jak: H-Plus – Podstawy hydrauliki z oprogramowanie</w:t>
      </w:r>
      <w:r w:rsidR="00817C19">
        <w:rPr>
          <w:rFonts w:ascii="Arial" w:hAnsi="Arial" w:cs="Arial"/>
        </w:rPr>
        <w:t>m</w:t>
      </w:r>
      <w:r w:rsidRPr="00143389">
        <w:rPr>
          <w:rFonts w:ascii="Arial" w:hAnsi="Arial" w:cs="Arial"/>
        </w:rPr>
        <w:t xml:space="preserve"> </w:t>
      </w:r>
      <w:proofErr w:type="spellStart"/>
      <w:r w:rsidRPr="00143389">
        <w:rPr>
          <w:rFonts w:ascii="Arial" w:hAnsi="Arial" w:cs="Arial"/>
        </w:rPr>
        <w:t>FluidSim®H</w:t>
      </w:r>
      <w:proofErr w:type="spellEnd"/>
      <w:r w:rsidRPr="00143389">
        <w:rPr>
          <w:rFonts w:ascii="Arial" w:hAnsi="Arial" w:cs="Arial"/>
        </w:rPr>
        <w:t xml:space="preserve"> w zawodzie technik mechatronik, program zarządzania firmą transportową JNELO 4TRANS w kształceniu kierowców mechaników, program SOLID WORKS </w:t>
      </w:r>
      <w:r w:rsidR="00143389">
        <w:rPr>
          <w:rFonts w:ascii="Arial" w:hAnsi="Arial" w:cs="Arial"/>
        </w:rPr>
        <w:t>projektowanie 3D w </w:t>
      </w:r>
      <w:r w:rsidRPr="00143389">
        <w:rPr>
          <w:rFonts w:ascii="Arial" w:hAnsi="Arial" w:cs="Arial"/>
        </w:rPr>
        <w:t>zawodach: technik poj</w:t>
      </w:r>
      <w:r w:rsidR="00143389">
        <w:rPr>
          <w:rFonts w:ascii="Arial" w:hAnsi="Arial" w:cs="Arial"/>
        </w:rPr>
        <w:t>azdów</w:t>
      </w:r>
      <w:r w:rsidRPr="00143389">
        <w:rPr>
          <w:rFonts w:ascii="Arial" w:hAnsi="Arial" w:cs="Arial"/>
        </w:rPr>
        <w:t xml:space="preserve"> samochodowych, technik mechanik, technik mechatronik, program AUTO CAD</w:t>
      </w:r>
      <w:r w:rsidR="00143389">
        <w:rPr>
          <w:rFonts w:ascii="Arial" w:hAnsi="Arial" w:cs="Arial"/>
        </w:rPr>
        <w:t xml:space="preserve"> do kreślenia i rysowania 2D w </w:t>
      </w:r>
      <w:r w:rsidRPr="00143389">
        <w:rPr>
          <w:rFonts w:ascii="Arial" w:hAnsi="Arial" w:cs="Arial"/>
        </w:rPr>
        <w:t>zawodowych</w:t>
      </w:r>
      <w:r w:rsidR="00143389">
        <w:rPr>
          <w:rFonts w:ascii="Arial" w:hAnsi="Arial" w:cs="Arial"/>
        </w:rPr>
        <w:t>: technik mechanik, technik pojazdów</w:t>
      </w:r>
      <w:r w:rsidRPr="00143389">
        <w:rPr>
          <w:rFonts w:ascii="Arial" w:hAnsi="Arial" w:cs="Arial"/>
        </w:rPr>
        <w:t xml:space="preserve"> samochodowych, mechanik poj</w:t>
      </w:r>
      <w:r w:rsidR="00143389">
        <w:rPr>
          <w:rFonts w:ascii="Arial" w:hAnsi="Arial" w:cs="Arial"/>
        </w:rPr>
        <w:t>azdów</w:t>
      </w:r>
      <w:r w:rsidRPr="00143389">
        <w:rPr>
          <w:rFonts w:ascii="Arial" w:hAnsi="Arial" w:cs="Arial"/>
        </w:rPr>
        <w:t xml:space="preserve"> samochodowych, elektromechanik poj</w:t>
      </w:r>
      <w:r w:rsidR="00143389">
        <w:rPr>
          <w:rFonts w:ascii="Arial" w:hAnsi="Arial" w:cs="Arial"/>
        </w:rPr>
        <w:t>azdów</w:t>
      </w:r>
      <w:r w:rsidRPr="00143389">
        <w:rPr>
          <w:rFonts w:ascii="Arial" w:hAnsi="Arial" w:cs="Arial"/>
        </w:rPr>
        <w:t xml:space="preserve"> samochodowych, operator obrabiarek skrawających, technik mechatronik, program do nauki jazdy – VADEMECUM WYKŁADOWCY wykorzystywany w</w:t>
      </w:r>
      <w:r w:rsidR="00143389">
        <w:rPr>
          <w:rFonts w:ascii="Arial" w:hAnsi="Arial" w:cs="Arial"/>
        </w:rPr>
        <w:t> </w:t>
      </w:r>
      <w:r w:rsidRPr="00143389">
        <w:rPr>
          <w:rFonts w:ascii="Arial" w:hAnsi="Arial" w:cs="Arial"/>
        </w:rPr>
        <w:t xml:space="preserve">nauczaniu przepisów ruchu drogowego oraz Program </w:t>
      </w:r>
      <w:r w:rsidR="00143389">
        <w:rPr>
          <w:rFonts w:ascii="Arial" w:hAnsi="Arial" w:cs="Arial"/>
        </w:rPr>
        <w:t xml:space="preserve">IT. NORCOM – </w:t>
      </w:r>
      <w:r w:rsidR="001728D8">
        <w:rPr>
          <w:rFonts w:ascii="Arial" w:hAnsi="Arial" w:cs="Arial"/>
        </w:rPr>
        <w:t>dla przyszłych diag</w:t>
      </w:r>
      <w:r w:rsidR="00143389">
        <w:rPr>
          <w:rFonts w:ascii="Arial" w:hAnsi="Arial" w:cs="Arial"/>
        </w:rPr>
        <w:t>nostów,</w:t>
      </w:r>
    </w:p>
    <w:p w:rsidR="00243391" w:rsidRDefault="00243391" w:rsidP="008906DF">
      <w:pPr>
        <w:pStyle w:val="Akapitzlist"/>
        <w:numPr>
          <w:ilvl w:val="0"/>
          <w:numId w:val="10"/>
        </w:numPr>
        <w:spacing w:after="0" w:line="278" w:lineRule="auto"/>
        <w:jc w:val="both"/>
        <w:rPr>
          <w:rFonts w:ascii="Arial" w:hAnsi="Arial" w:cs="Arial"/>
        </w:rPr>
      </w:pPr>
      <w:r w:rsidRPr="00143389">
        <w:rPr>
          <w:rFonts w:ascii="Arial" w:hAnsi="Arial" w:cs="Arial"/>
        </w:rPr>
        <w:t>37 nauczycieli Centrum Kształcenia Praktycznego wspierało proces dydaktyczny następującymi programami: AutoCad – program do wykonywania rysunków technicznych</w:t>
      </w:r>
      <w:r w:rsidR="003759DE">
        <w:rPr>
          <w:rFonts w:ascii="Arial" w:hAnsi="Arial" w:cs="Arial"/>
        </w:rPr>
        <w:t>,</w:t>
      </w:r>
      <w:r w:rsidRPr="00143389">
        <w:rPr>
          <w:rFonts w:ascii="Arial" w:hAnsi="Arial" w:cs="Arial"/>
        </w:rPr>
        <w:t xml:space="preserve"> </w:t>
      </w:r>
      <w:proofErr w:type="spellStart"/>
      <w:r w:rsidRPr="00143389">
        <w:rPr>
          <w:rFonts w:ascii="Arial" w:hAnsi="Arial" w:cs="Arial"/>
        </w:rPr>
        <w:t>SimuCad</w:t>
      </w:r>
      <w:proofErr w:type="spellEnd"/>
      <w:r w:rsidRPr="00143389">
        <w:rPr>
          <w:rFonts w:ascii="Arial" w:hAnsi="Arial" w:cs="Arial"/>
        </w:rPr>
        <w:t xml:space="preserve"> - do rysowania i testowania układów sterownia oraz instalacji elektrycznych </w:t>
      </w:r>
      <w:proofErr w:type="spellStart"/>
      <w:r w:rsidRPr="00143389">
        <w:rPr>
          <w:rFonts w:ascii="Arial" w:hAnsi="Arial" w:cs="Arial"/>
        </w:rPr>
        <w:t>EdgeCam</w:t>
      </w:r>
      <w:proofErr w:type="spellEnd"/>
      <w:r w:rsidRPr="00143389">
        <w:rPr>
          <w:rFonts w:ascii="Arial" w:hAnsi="Arial" w:cs="Arial"/>
        </w:rPr>
        <w:t xml:space="preserve">, </w:t>
      </w:r>
      <w:proofErr w:type="spellStart"/>
      <w:r w:rsidRPr="00143389">
        <w:rPr>
          <w:rFonts w:ascii="Arial" w:hAnsi="Arial" w:cs="Arial"/>
        </w:rPr>
        <w:t>SolidEdge</w:t>
      </w:r>
      <w:proofErr w:type="spellEnd"/>
      <w:r w:rsidRPr="00143389">
        <w:rPr>
          <w:rFonts w:ascii="Arial" w:hAnsi="Arial" w:cs="Arial"/>
        </w:rPr>
        <w:t xml:space="preserve">, Esprit, Keller, MTS, Corel – programy do wykonywania rysunków 2D, 3D oraz generowania kodów na maszyny CNC, programy do projektowania płytek drukowanych pod obwody elektroniczne: RIMU-PCB, EAGLE, program do pomiarów elektrycznych oraz do badania elementów elektronicznych UNITRAIN, program do kosztorysowania, VTEQ – program do diagnostyki samochodowej, urządzenia działające w oparciu o programy komputerowe: „Hunter”, </w:t>
      </w:r>
      <w:proofErr w:type="spellStart"/>
      <w:r w:rsidRPr="00143389">
        <w:rPr>
          <w:rFonts w:ascii="Arial" w:hAnsi="Arial" w:cs="Arial"/>
        </w:rPr>
        <w:t>Beissbarth</w:t>
      </w:r>
      <w:proofErr w:type="spellEnd"/>
      <w:r w:rsidRPr="00143389">
        <w:rPr>
          <w:rFonts w:ascii="Arial" w:hAnsi="Arial" w:cs="Arial"/>
        </w:rPr>
        <w:t xml:space="preserve">, KTS 570, </w:t>
      </w:r>
      <w:proofErr w:type="spellStart"/>
      <w:r w:rsidRPr="00143389">
        <w:rPr>
          <w:rFonts w:ascii="Arial" w:hAnsi="Arial" w:cs="Arial"/>
        </w:rPr>
        <w:t>Fakom</w:t>
      </w:r>
      <w:proofErr w:type="spellEnd"/>
      <w:r w:rsidRPr="00143389">
        <w:rPr>
          <w:rFonts w:ascii="Arial" w:hAnsi="Arial" w:cs="Arial"/>
        </w:rPr>
        <w:t xml:space="preserve"> do regulacji, ustawiania geometrii układu jezdnego pojazdów samochodowych, badania i lokalizacji usterek w instalacji elektrycznej pojazdów oraz </w:t>
      </w:r>
      <w:r w:rsidR="00143389">
        <w:rPr>
          <w:rFonts w:ascii="Arial" w:hAnsi="Arial" w:cs="Arial"/>
        </w:rPr>
        <w:t>do  wyważania kół samochodowych,</w:t>
      </w:r>
    </w:p>
    <w:p w:rsidR="00243391" w:rsidRDefault="00243391" w:rsidP="008906DF">
      <w:pPr>
        <w:pStyle w:val="Akapitzlist"/>
        <w:numPr>
          <w:ilvl w:val="0"/>
          <w:numId w:val="10"/>
        </w:numPr>
        <w:spacing w:after="0" w:line="278" w:lineRule="auto"/>
        <w:jc w:val="both"/>
        <w:rPr>
          <w:rFonts w:ascii="Arial" w:hAnsi="Arial" w:cs="Arial"/>
        </w:rPr>
      </w:pPr>
      <w:r w:rsidRPr="00143389">
        <w:rPr>
          <w:rFonts w:ascii="Arial" w:hAnsi="Arial" w:cs="Arial"/>
        </w:rPr>
        <w:lastRenderedPageBreak/>
        <w:t>3 nauczycieli przedmiotów zawodowych w Zespole Szkół Budowlanych wspomagało proces nauczania programem do kosztorysowania budowla</w:t>
      </w:r>
      <w:r w:rsidR="00143389">
        <w:rPr>
          <w:rFonts w:ascii="Arial" w:hAnsi="Arial" w:cs="Arial"/>
        </w:rPr>
        <w:t>nego Norma oraz pakietem Office,</w:t>
      </w:r>
    </w:p>
    <w:p w:rsidR="00243391" w:rsidRDefault="00243391" w:rsidP="008906DF">
      <w:pPr>
        <w:pStyle w:val="Akapitzlist"/>
        <w:numPr>
          <w:ilvl w:val="0"/>
          <w:numId w:val="10"/>
        </w:numPr>
        <w:spacing w:after="0" w:line="278" w:lineRule="auto"/>
        <w:jc w:val="both"/>
        <w:rPr>
          <w:rFonts w:ascii="Arial" w:hAnsi="Arial" w:cs="Arial"/>
        </w:rPr>
      </w:pPr>
      <w:r w:rsidRPr="00143389">
        <w:rPr>
          <w:rFonts w:ascii="Arial" w:hAnsi="Arial" w:cs="Arial"/>
        </w:rPr>
        <w:t>18 nauczycieli Zespołu Szkół Techniczny</w:t>
      </w:r>
      <w:r w:rsidR="00143389">
        <w:rPr>
          <w:rFonts w:ascii="Arial" w:hAnsi="Arial" w:cs="Arial"/>
        </w:rPr>
        <w:t xml:space="preserve">ch i Ogólnokształcących wspierało </w:t>
      </w:r>
      <w:r w:rsidRPr="00143389">
        <w:rPr>
          <w:rFonts w:ascii="Arial" w:hAnsi="Arial" w:cs="Arial"/>
        </w:rPr>
        <w:t>nauczanie przedmiotów zawodowych z</w:t>
      </w:r>
      <w:r w:rsidR="00143389">
        <w:rPr>
          <w:rFonts w:ascii="Arial" w:hAnsi="Arial" w:cs="Arial"/>
        </w:rPr>
        <w:t>a pomocą programów: AutoCAD – w </w:t>
      </w:r>
      <w:r w:rsidRPr="00143389">
        <w:rPr>
          <w:rFonts w:ascii="Arial" w:hAnsi="Arial" w:cs="Arial"/>
        </w:rPr>
        <w:t>przedmiotach mechanicznych, Kolektorek – do nauczania przedmiotów związanych z odnawialnymi źródłami energii, Corel i Adobe Reader – w</w:t>
      </w:r>
      <w:r w:rsidR="00143389">
        <w:rPr>
          <w:rFonts w:ascii="Arial" w:hAnsi="Arial" w:cs="Arial"/>
        </w:rPr>
        <w:t> </w:t>
      </w:r>
      <w:r w:rsidRPr="00143389">
        <w:rPr>
          <w:rFonts w:ascii="Arial" w:hAnsi="Arial" w:cs="Arial"/>
        </w:rPr>
        <w:t xml:space="preserve">zawodzie  technika organizacji reklamy, </w:t>
      </w:r>
      <w:proofErr w:type="spellStart"/>
      <w:r w:rsidRPr="00143389">
        <w:rPr>
          <w:rFonts w:ascii="Arial" w:hAnsi="Arial" w:cs="Arial"/>
        </w:rPr>
        <w:t>iScala</w:t>
      </w:r>
      <w:proofErr w:type="spellEnd"/>
      <w:r w:rsidRPr="00143389">
        <w:rPr>
          <w:rFonts w:ascii="Arial" w:hAnsi="Arial" w:cs="Arial"/>
        </w:rPr>
        <w:t xml:space="preserve">, </w:t>
      </w:r>
      <w:proofErr w:type="spellStart"/>
      <w:r w:rsidRPr="00143389">
        <w:rPr>
          <w:rFonts w:ascii="Arial" w:hAnsi="Arial" w:cs="Arial"/>
        </w:rPr>
        <w:t>TimoCom</w:t>
      </w:r>
      <w:proofErr w:type="spellEnd"/>
      <w:r w:rsidRPr="00143389">
        <w:rPr>
          <w:rFonts w:ascii="Arial" w:hAnsi="Arial" w:cs="Arial"/>
        </w:rPr>
        <w:t xml:space="preserve">, E-mapa transport plus, </w:t>
      </w:r>
      <w:proofErr w:type="spellStart"/>
      <w:r w:rsidRPr="00143389">
        <w:rPr>
          <w:rFonts w:ascii="Arial" w:hAnsi="Arial" w:cs="Arial"/>
        </w:rPr>
        <w:t>Cartall</w:t>
      </w:r>
      <w:proofErr w:type="spellEnd"/>
      <w:r w:rsidRPr="00143389">
        <w:rPr>
          <w:rFonts w:ascii="Arial" w:hAnsi="Arial" w:cs="Arial"/>
        </w:rPr>
        <w:t xml:space="preserve"> Truck do nauki przedmiotów związanych ze spedycją, natomiast </w:t>
      </w:r>
      <w:proofErr w:type="spellStart"/>
      <w:r w:rsidRPr="00143389">
        <w:rPr>
          <w:rFonts w:ascii="Arial" w:hAnsi="Arial" w:cs="Arial"/>
        </w:rPr>
        <w:t>iScala</w:t>
      </w:r>
      <w:proofErr w:type="spellEnd"/>
      <w:r w:rsidRPr="00143389">
        <w:rPr>
          <w:rFonts w:ascii="Arial" w:hAnsi="Arial" w:cs="Arial"/>
        </w:rPr>
        <w:t xml:space="preserve">, </w:t>
      </w:r>
      <w:proofErr w:type="spellStart"/>
      <w:r w:rsidRPr="00143389">
        <w:rPr>
          <w:rFonts w:ascii="Arial" w:hAnsi="Arial" w:cs="Arial"/>
        </w:rPr>
        <w:t>Gidex</w:t>
      </w:r>
      <w:proofErr w:type="spellEnd"/>
      <w:r w:rsidRPr="00143389">
        <w:rPr>
          <w:rFonts w:ascii="Arial" w:hAnsi="Arial" w:cs="Arial"/>
        </w:rPr>
        <w:t xml:space="preserve"> -  w zawodzie  technika transportu kolejowego</w:t>
      </w:r>
      <w:r w:rsidR="00143389">
        <w:rPr>
          <w:rFonts w:ascii="Arial" w:hAnsi="Arial" w:cs="Arial"/>
        </w:rPr>
        <w:t>,</w:t>
      </w:r>
    </w:p>
    <w:p w:rsidR="00243391" w:rsidRDefault="00243391" w:rsidP="008906DF">
      <w:pPr>
        <w:pStyle w:val="Akapitzlist"/>
        <w:numPr>
          <w:ilvl w:val="0"/>
          <w:numId w:val="10"/>
        </w:numPr>
        <w:spacing w:after="0" w:line="278" w:lineRule="auto"/>
        <w:jc w:val="both"/>
        <w:rPr>
          <w:rFonts w:ascii="Arial" w:hAnsi="Arial" w:cs="Arial"/>
        </w:rPr>
      </w:pPr>
      <w:r w:rsidRPr="00143389">
        <w:rPr>
          <w:rFonts w:ascii="Arial" w:hAnsi="Arial" w:cs="Arial"/>
        </w:rPr>
        <w:t>9 nauczycieli Zespołu Szkół Ekonomicznych do nauczania przedmiotów ekonomicznych i handlowych wykorz</w:t>
      </w:r>
      <w:r w:rsidR="00143389">
        <w:rPr>
          <w:rFonts w:ascii="Arial" w:hAnsi="Arial" w:cs="Arial"/>
        </w:rPr>
        <w:t xml:space="preserve">ystywało programy Pakietu INSERT </w:t>
      </w:r>
      <w:r w:rsidRPr="00143389">
        <w:rPr>
          <w:rFonts w:ascii="Arial" w:hAnsi="Arial" w:cs="Arial"/>
        </w:rPr>
        <w:t xml:space="preserve">SUBIEKT, REWIZOR, GRATYFIKANT, RACHMISTRZ, a w przypadku przedmiotów turystycznych i hotelarskich programy: SART, CHART – firmy </w:t>
      </w:r>
      <w:proofErr w:type="spellStart"/>
      <w:r w:rsidRPr="00143389">
        <w:rPr>
          <w:rFonts w:ascii="Arial" w:hAnsi="Arial" w:cs="Arial"/>
        </w:rPr>
        <w:t>Softech</w:t>
      </w:r>
      <w:proofErr w:type="spellEnd"/>
      <w:r w:rsidRPr="00143389">
        <w:rPr>
          <w:rFonts w:ascii="Arial" w:hAnsi="Arial" w:cs="Arial"/>
        </w:rPr>
        <w:t xml:space="preserve">, Biuro Małe (program z podręcznika </w:t>
      </w:r>
      <w:proofErr w:type="spellStart"/>
      <w:r w:rsidRPr="00143389">
        <w:rPr>
          <w:rFonts w:ascii="Arial" w:hAnsi="Arial" w:cs="Arial"/>
        </w:rPr>
        <w:t>WSiP</w:t>
      </w:r>
      <w:proofErr w:type="spellEnd"/>
      <w:r w:rsidRPr="00143389">
        <w:rPr>
          <w:rFonts w:ascii="Arial" w:hAnsi="Arial" w:cs="Arial"/>
        </w:rPr>
        <w:t>), Hotel Mały (program z</w:t>
      </w:r>
      <w:r w:rsidR="00143389">
        <w:rPr>
          <w:rFonts w:ascii="Arial" w:hAnsi="Arial" w:cs="Arial"/>
        </w:rPr>
        <w:t> </w:t>
      </w:r>
      <w:r w:rsidRPr="00143389">
        <w:rPr>
          <w:rFonts w:ascii="Arial" w:hAnsi="Arial" w:cs="Arial"/>
        </w:rPr>
        <w:t xml:space="preserve">podręcznika </w:t>
      </w:r>
      <w:proofErr w:type="spellStart"/>
      <w:r w:rsidRPr="00143389">
        <w:rPr>
          <w:rFonts w:ascii="Arial" w:hAnsi="Arial" w:cs="Arial"/>
        </w:rPr>
        <w:t>WSiP</w:t>
      </w:r>
      <w:proofErr w:type="spellEnd"/>
      <w:r w:rsidRPr="00143389">
        <w:rPr>
          <w:rFonts w:ascii="Arial" w:hAnsi="Arial" w:cs="Arial"/>
        </w:rPr>
        <w:t>), programy z pakietu Office (Word, Excel, Power Po</w:t>
      </w:r>
      <w:r w:rsidR="00143389">
        <w:rPr>
          <w:rFonts w:ascii="Arial" w:hAnsi="Arial" w:cs="Arial"/>
        </w:rPr>
        <w:t>int, Access, Publisher),</w:t>
      </w:r>
    </w:p>
    <w:p w:rsidR="00243391" w:rsidRDefault="00243391" w:rsidP="008906DF">
      <w:pPr>
        <w:pStyle w:val="Akapitzlist"/>
        <w:numPr>
          <w:ilvl w:val="0"/>
          <w:numId w:val="10"/>
        </w:numPr>
        <w:spacing w:after="0" w:line="278" w:lineRule="auto"/>
        <w:jc w:val="both"/>
        <w:rPr>
          <w:rFonts w:ascii="Arial" w:hAnsi="Arial" w:cs="Arial"/>
        </w:rPr>
      </w:pPr>
      <w:r w:rsidRPr="00143389">
        <w:rPr>
          <w:rFonts w:ascii="Arial" w:hAnsi="Arial" w:cs="Arial"/>
        </w:rPr>
        <w:t>20 nauczycieli Zespołu Szkół Elektryczno-Mechanicznych stos</w:t>
      </w:r>
      <w:r w:rsidR="00275D87">
        <w:rPr>
          <w:rFonts w:ascii="Arial" w:hAnsi="Arial" w:cs="Arial"/>
        </w:rPr>
        <w:t>owało</w:t>
      </w:r>
      <w:r w:rsidRPr="00143389">
        <w:rPr>
          <w:rFonts w:ascii="Arial" w:hAnsi="Arial" w:cs="Arial"/>
        </w:rPr>
        <w:t xml:space="preserve"> </w:t>
      </w:r>
      <w:r w:rsidR="00275D87">
        <w:rPr>
          <w:rFonts w:ascii="Arial" w:hAnsi="Arial" w:cs="Arial"/>
        </w:rPr>
        <w:t xml:space="preserve">łącznie </w:t>
      </w:r>
      <w:r w:rsidRPr="00143389">
        <w:rPr>
          <w:rFonts w:ascii="Arial" w:hAnsi="Arial" w:cs="Arial"/>
        </w:rPr>
        <w:t xml:space="preserve">19 różnych programów do nauczania przedmiotów zawodowych, w tym </w:t>
      </w:r>
      <w:proofErr w:type="spellStart"/>
      <w:r w:rsidRPr="00143389">
        <w:rPr>
          <w:rFonts w:ascii="Arial" w:hAnsi="Arial" w:cs="Arial"/>
        </w:rPr>
        <w:t>Oracle</w:t>
      </w:r>
      <w:proofErr w:type="spellEnd"/>
      <w:r w:rsidRPr="00143389">
        <w:rPr>
          <w:rFonts w:ascii="Arial" w:hAnsi="Arial" w:cs="Arial"/>
        </w:rPr>
        <w:t xml:space="preserve"> </w:t>
      </w:r>
      <w:proofErr w:type="spellStart"/>
      <w:r w:rsidRPr="00143389">
        <w:rPr>
          <w:rFonts w:ascii="Arial" w:hAnsi="Arial" w:cs="Arial"/>
        </w:rPr>
        <w:t>VirtualBox</w:t>
      </w:r>
      <w:proofErr w:type="spellEnd"/>
      <w:r w:rsidRPr="00143389">
        <w:rPr>
          <w:rFonts w:ascii="Arial" w:hAnsi="Arial" w:cs="Arial"/>
        </w:rPr>
        <w:t xml:space="preserve">, XAMPP, GIMP, Pakiet Adobe Creative </w:t>
      </w:r>
      <w:proofErr w:type="spellStart"/>
      <w:r w:rsidRPr="00143389">
        <w:rPr>
          <w:rFonts w:ascii="Arial" w:hAnsi="Arial" w:cs="Arial"/>
        </w:rPr>
        <w:t>Commons</w:t>
      </w:r>
      <w:proofErr w:type="spellEnd"/>
      <w:r w:rsidRPr="00143389">
        <w:rPr>
          <w:rFonts w:ascii="Arial" w:hAnsi="Arial" w:cs="Arial"/>
        </w:rPr>
        <w:t xml:space="preserve">, </w:t>
      </w:r>
      <w:proofErr w:type="spellStart"/>
      <w:r w:rsidRPr="00143389">
        <w:rPr>
          <w:rFonts w:ascii="Arial" w:hAnsi="Arial" w:cs="Arial"/>
        </w:rPr>
        <w:t>In</w:t>
      </w:r>
      <w:r w:rsidR="00275D87">
        <w:rPr>
          <w:rFonts w:ascii="Arial" w:hAnsi="Arial" w:cs="Arial"/>
        </w:rPr>
        <w:t>kscape</w:t>
      </w:r>
      <w:proofErr w:type="spellEnd"/>
      <w:r w:rsidR="00275D87">
        <w:rPr>
          <w:rFonts w:ascii="Arial" w:hAnsi="Arial" w:cs="Arial"/>
        </w:rPr>
        <w:t xml:space="preserve">, Adobe </w:t>
      </w:r>
      <w:proofErr w:type="spellStart"/>
      <w:r w:rsidR="00275D87">
        <w:rPr>
          <w:rFonts w:ascii="Arial" w:hAnsi="Arial" w:cs="Arial"/>
        </w:rPr>
        <w:t>Brackets</w:t>
      </w:r>
      <w:proofErr w:type="spellEnd"/>
      <w:r w:rsidR="00275D87">
        <w:rPr>
          <w:rFonts w:ascii="Arial" w:hAnsi="Arial" w:cs="Arial"/>
        </w:rPr>
        <w:t xml:space="preserve">, </w:t>
      </w:r>
      <w:proofErr w:type="spellStart"/>
      <w:r w:rsidR="00275D87">
        <w:rPr>
          <w:rFonts w:ascii="Arial" w:hAnsi="Arial" w:cs="Arial"/>
        </w:rPr>
        <w:t>Dev</w:t>
      </w:r>
      <w:proofErr w:type="spellEnd"/>
      <w:r w:rsidR="00275D87">
        <w:rPr>
          <w:rFonts w:ascii="Arial" w:hAnsi="Arial" w:cs="Arial"/>
        </w:rPr>
        <w:t xml:space="preserve"> C++ oraz inne</w:t>
      </w:r>
      <w:r w:rsidRPr="00143389">
        <w:rPr>
          <w:rFonts w:ascii="Arial" w:hAnsi="Arial" w:cs="Arial"/>
        </w:rPr>
        <w:t>, które wspomaga</w:t>
      </w:r>
      <w:r w:rsidR="00275D87">
        <w:rPr>
          <w:rFonts w:ascii="Arial" w:hAnsi="Arial" w:cs="Arial"/>
        </w:rPr>
        <w:t>ły</w:t>
      </w:r>
      <w:r w:rsidRPr="00143389">
        <w:rPr>
          <w:rFonts w:ascii="Arial" w:hAnsi="Arial" w:cs="Arial"/>
        </w:rPr>
        <w:t xml:space="preserve"> proces</w:t>
      </w:r>
      <w:r w:rsidR="00275D87">
        <w:rPr>
          <w:rFonts w:ascii="Arial" w:hAnsi="Arial" w:cs="Arial"/>
        </w:rPr>
        <w:t>y</w:t>
      </w:r>
      <w:r w:rsidRPr="00143389">
        <w:rPr>
          <w:rFonts w:ascii="Arial" w:hAnsi="Arial" w:cs="Arial"/>
        </w:rPr>
        <w:t xml:space="preserve"> nauczania przedmiotów w zawodzie informatyk, technik cyfrowych procesów graficznych, elektryk oraz elektronik.</w:t>
      </w:r>
    </w:p>
    <w:p w:rsidR="00243391" w:rsidRPr="00243391" w:rsidRDefault="00243391" w:rsidP="008906DF">
      <w:pPr>
        <w:spacing w:after="0" w:line="278" w:lineRule="auto"/>
        <w:ind w:firstLine="360"/>
        <w:jc w:val="both"/>
        <w:rPr>
          <w:rFonts w:ascii="Arial" w:hAnsi="Arial" w:cs="Arial"/>
          <w:sz w:val="24"/>
          <w:szCs w:val="24"/>
        </w:rPr>
      </w:pPr>
      <w:r w:rsidRPr="00243391">
        <w:rPr>
          <w:rFonts w:ascii="Arial" w:hAnsi="Arial" w:cs="Arial"/>
          <w:sz w:val="24"/>
          <w:szCs w:val="24"/>
        </w:rPr>
        <w:t>Szkoły zawodowe uzyskały upoważnienia Okręgowej Komisji Egzaminacyjnej we Wrocławiu do przeprowadzenia części pisemnej egzaminu zawodowego w formie elektronicznej dla kwalifikacji, w których kształc</w:t>
      </w:r>
      <w:r w:rsidR="001728D8">
        <w:rPr>
          <w:rFonts w:ascii="Arial" w:hAnsi="Arial" w:cs="Arial"/>
          <w:sz w:val="24"/>
          <w:szCs w:val="24"/>
        </w:rPr>
        <w:t>eni byli</w:t>
      </w:r>
      <w:r w:rsidR="00275D87">
        <w:rPr>
          <w:rFonts w:ascii="Arial" w:hAnsi="Arial" w:cs="Arial"/>
          <w:sz w:val="24"/>
          <w:szCs w:val="24"/>
        </w:rPr>
        <w:t xml:space="preserve"> uczniowie</w:t>
      </w:r>
      <w:r w:rsidRPr="00243391">
        <w:rPr>
          <w:rFonts w:ascii="Arial" w:hAnsi="Arial" w:cs="Arial"/>
          <w:sz w:val="24"/>
          <w:szCs w:val="24"/>
        </w:rPr>
        <w:t xml:space="preserve">. W Centrum Kształcenia Zawodowego i Ustawicznego część praktyczna egzaminu zawodowego, tzw. dokumentacja i komputer, prowadzona </w:t>
      </w:r>
      <w:r w:rsidR="00275D87">
        <w:rPr>
          <w:rFonts w:ascii="Arial" w:hAnsi="Arial" w:cs="Arial"/>
          <w:sz w:val="24"/>
          <w:szCs w:val="24"/>
        </w:rPr>
        <w:t>była</w:t>
      </w:r>
      <w:r w:rsidRPr="00243391">
        <w:rPr>
          <w:rFonts w:ascii="Arial" w:hAnsi="Arial" w:cs="Arial"/>
          <w:sz w:val="24"/>
          <w:szCs w:val="24"/>
        </w:rPr>
        <w:t xml:space="preserve"> dla kwalifikacji A.22 Prowadzenie działalności handlowej z wykorzystaniem oprogramowania z pakietu INSERT. Centrum posiada upoważnieni</w:t>
      </w:r>
      <w:r w:rsidR="00275D87">
        <w:rPr>
          <w:rFonts w:ascii="Arial" w:hAnsi="Arial" w:cs="Arial"/>
          <w:sz w:val="24"/>
          <w:szCs w:val="24"/>
        </w:rPr>
        <w:t>e</w:t>
      </w:r>
      <w:r w:rsidRPr="00243391">
        <w:rPr>
          <w:rFonts w:ascii="Arial" w:hAnsi="Arial" w:cs="Arial"/>
          <w:sz w:val="24"/>
          <w:szCs w:val="24"/>
        </w:rPr>
        <w:t xml:space="preserve"> do przeprowadzania egzaminu zawodowego we wszystkich 11 kwalifikacjach, w których kształc</w:t>
      </w:r>
      <w:r w:rsidR="00E24001">
        <w:rPr>
          <w:rFonts w:ascii="Arial" w:hAnsi="Arial" w:cs="Arial"/>
          <w:sz w:val="24"/>
          <w:szCs w:val="24"/>
        </w:rPr>
        <w:t>eni</w:t>
      </w:r>
      <w:r w:rsidRPr="00243391">
        <w:rPr>
          <w:rFonts w:ascii="Arial" w:hAnsi="Arial" w:cs="Arial"/>
          <w:sz w:val="24"/>
          <w:szCs w:val="24"/>
        </w:rPr>
        <w:t xml:space="preserve"> </w:t>
      </w:r>
      <w:r w:rsidR="00E24001">
        <w:rPr>
          <w:rFonts w:ascii="Arial" w:hAnsi="Arial" w:cs="Arial"/>
          <w:sz w:val="24"/>
          <w:szCs w:val="24"/>
        </w:rPr>
        <w:t xml:space="preserve">są </w:t>
      </w:r>
      <w:r w:rsidRPr="00243391">
        <w:rPr>
          <w:rFonts w:ascii="Arial" w:hAnsi="Arial" w:cs="Arial"/>
          <w:sz w:val="24"/>
          <w:szCs w:val="24"/>
        </w:rPr>
        <w:t>uczniów. Zespół Szkó</w:t>
      </w:r>
      <w:r w:rsidR="00F935C8">
        <w:rPr>
          <w:rFonts w:ascii="Arial" w:hAnsi="Arial" w:cs="Arial"/>
          <w:sz w:val="24"/>
          <w:szCs w:val="24"/>
        </w:rPr>
        <w:t>ł</w:t>
      </w:r>
      <w:r w:rsidRPr="00243391">
        <w:rPr>
          <w:rFonts w:ascii="Arial" w:hAnsi="Arial" w:cs="Arial"/>
          <w:sz w:val="24"/>
          <w:szCs w:val="24"/>
        </w:rPr>
        <w:t xml:space="preserve"> Samochodowych korzysta z programu AUTO CAD </w:t>
      </w:r>
      <w:r w:rsidR="00275D87">
        <w:rPr>
          <w:rFonts w:ascii="Arial" w:hAnsi="Arial" w:cs="Arial"/>
          <w:sz w:val="24"/>
          <w:szCs w:val="24"/>
        </w:rPr>
        <w:t>do kreślenia i rysowania w 2D w </w:t>
      </w:r>
      <w:r w:rsidRPr="00243391">
        <w:rPr>
          <w:rFonts w:ascii="Arial" w:hAnsi="Arial" w:cs="Arial"/>
          <w:sz w:val="24"/>
          <w:szCs w:val="24"/>
        </w:rPr>
        <w:t>zawodzie technik mechanik.</w:t>
      </w:r>
    </w:p>
    <w:p w:rsidR="00243391" w:rsidRPr="00243391" w:rsidRDefault="00243391" w:rsidP="008906DF">
      <w:pPr>
        <w:spacing w:after="0" w:line="278" w:lineRule="auto"/>
        <w:ind w:firstLine="360"/>
        <w:jc w:val="both"/>
        <w:rPr>
          <w:rFonts w:ascii="Arial" w:hAnsi="Arial" w:cs="Arial"/>
          <w:sz w:val="24"/>
          <w:szCs w:val="24"/>
        </w:rPr>
      </w:pPr>
      <w:r w:rsidRPr="00243391">
        <w:rPr>
          <w:rFonts w:ascii="Arial" w:hAnsi="Arial" w:cs="Arial"/>
          <w:sz w:val="24"/>
          <w:szCs w:val="24"/>
        </w:rPr>
        <w:t>W Centrum Kształcenia Praktycznego egzaminy w zawodach: mechanik pojazdów samochodowych, operator obrabiarek skrawających oraz technik mechanik przeprowadza</w:t>
      </w:r>
      <w:r w:rsidR="00C3136C">
        <w:rPr>
          <w:rFonts w:ascii="Arial" w:hAnsi="Arial" w:cs="Arial"/>
          <w:sz w:val="24"/>
          <w:szCs w:val="24"/>
        </w:rPr>
        <w:t>ło</w:t>
      </w:r>
      <w:r w:rsidRPr="00243391">
        <w:rPr>
          <w:rFonts w:ascii="Arial" w:hAnsi="Arial" w:cs="Arial"/>
          <w:sz w:val="24"/>
          <w:szCs w:val="24"/>
        </w:rPr>
        <w:t xml:space="preserve"> się z wykorzystaniem takich programów jak: AutoCad, Keller, MTS, Pakiet </w:t>
      </w:r>
      <w:proofErr w:type="spellStart"/>
      <w:r w:rsidRPr="00243391">
        <w:rPr>
          <w:rFonts w:ascii="Arial" w:hAnsi="Arial" w:cs="Arial"/>
          <w:sz w:val="24"/>
          <w:szCs w:val="24"/>
        </w:rPr>
        <w:t>MSOffice</w:t>
      </w:r>
      <w:proofErr w:type="spellEnd"/>
      <w:r w:rsidRPr="00243391">
        <w:rPr>
          <w:rFonts w:ascii="Arial" w:hAnsi="Arial" w:cs="Arial"/>
          <w:sz w:val="24"/>
          <w:szCs w:val="24"/>
        </w:rPr>
        <w:t>.</w:t>
      </w:r>
    </w:p>
    <w:p w:rsidR="005A0059" w:rsidRDefault="00243391" w:rsidP="008906DF">
      <w:pPr>
        <w:spacing w:after="0" w:line="278" w:lineRule="auto"/>
        <w:ind w:firstLine="360"/>
        <w:jc w:val="both"/>
        <w:rPr>
          <w:rFonts w:ascii="Arial" w:hAnsi="Arial" w:cs="Arial"/>
          <w:sz w:val="24"/>
          <w:szCs w:val="24"/>
        </w:rPr>
      </w:pPr>
      <w:r w:rsidRPr="00243391">
        <w:rPr>
          <w:rFonts w:ascii="Arial" w:hAnsi="Arial" w:cs="Arial"/>
          <w:sz w:val="24"/>
          <w:szCs w:val="24"/>
        </w:rPr>
        <w:t>W Zespole Szkół Budowlanych oprogramowa</w:t>
      </w:r>
      <w:r w:rsidR="00275D87">
        <w:rPr>
          <w:rFonts w:ascii="Arial" w:hAnsi="Arial" w:cs="Arial"/>
          <w:sz w:val="24"/>
          <w:szCs w:val="24"/>
        </w:rPr>
        <w:t xml:space="preserve">nie Norma </w:t>
      </w:r>
      <w:r w:rsidR="00B25E81">
        <w:rPr>
          <w:rFonts w:ascii="Arial" w:hAnsi="Arial" w:cs="Arial"/>
          <w:sz w:val="24"/>
          <w:szCs w:val="24"/>
        </w:rPr>
        <w:t>było</w:t>
      </w:r>
      <w:r w:rsidR="00275D87">
        <w:rPr>
          <w:rFonts w:ascii="Arial" w:hAnsi="Arial" w:cs="Arial"/>
          <w:sz w:val="24"/>
          <w:szCs w:val="24"/>
        </w:rPr>
        <w:t xml:space="preserve"> wykorzystywane w </w:t>
      </w:r>
      <w:r w:rsidRPr="00243391">
        <w:rPr>
          <w:rFonts w:ascii="Arial" w:hAnsi="Arial" w:cs="Arial"/>
          <w:sz w:val="24"/>
          <w:szCs w:val="24"/>
        </w:rPr>
        <w:t>czasie egzaminu zawodowego do kwalifikacji B.30 Sporządzanie kosztorysów oraz przygotowywanie dokumentacji przetargow</w:t>
      </w:r>
      <w:r w:rsidR="00275D87">
        <w:rPr>
          <w:rFonts w:ascii="Arial" w:hAnsi="Arial" w:cs="Arial"/>
          <w:sz w:val="24"/>
          <w:szCs w:val="24"/>
        </w:rPr>
        <w:t>ej. Zespół Szkół Technicznych i </w:t>
      </w:r>
      <w:r w:rsidRPr="00243391">
        <w:rPr>
          <w:rFonts w:ascii="Arial" w:hAnsi="Arial" w:cs="Arial"/>
          <w:sz w:val="24"/>
          <w:szCs w:val="24"/>
        </w:rPr>
        <w:t>Ogólnokształcących w trakcie egzaminów zawodowych korzysta</w:t>
      </w:r>
      <w:r w:rsidR="00275D87">
        <w:rPr>
          <w:rFonts w:ascii="Arial" w:hAnsi="Arial" w:cs="Arial"/>
          <w:sz w:val="24"/>
          <w:szCs w:val="24"/>
        </w:rPr>
        <w:t>ł</w:t>
      </w:r>
      <w:r w:rsidRPr="00243391">
        <w:rPr>
          <w:rFonts w:ascii="Arial" w:hAnsi="Arial" w:cs="Arial"/>
          <w:sz w:val="24"/>
          <w:szCs w:val="24"/>
        </w:rPr>
        <w:t xml:space="preserve"> z programów Word, Excel, PowerPoint, Adobe Reader, </w:t>
      </w:r>
      <w:proofErr w:type="spellStart"/>
      <w:r w:rsidRPr="00243391">
        <w:rPr>
          <w:rFonts w:ascii="Arial" w:hAnsi="Arial" w:cs="Arial"/>
          <w:sz w:val="24"/>
          <w:szCs w:val="24"/>
        </w:rPr>
        <w:t>Photoshop</w:t>
      </w:r>
      <w:proofErr w:type="spellEnd"/>
      <w:r w:rsidRPr="00243391">
        <w:rPr>
          <w:rFonts w:ascii="Arial" w:hAnsi="Arial" w:cs="Arial"/>
          <w:sz w:val="24"/>
          <w:szCs w:val="24"/>
        </w:rPr>
        <w:t xml:space="preserve"> Corel, AutoCAD. W Z</w:t>
      </w:r>
      <w:r w:rsidR="00B25E81">
        <w:rPr>
          <w:rFonts w:ascii="Arial" w:hAnsi="Arial" w:cs="Arial"/>
          <w:sz w:val="24"/>
          <w:szCs w:val="24"/>
        </w:rPr>
        <w:t xml:space="preserve">espole </w:t>
      </w:r>
      <w:r w:rsidRPr="00243391">
        <w:rPr>
          <w:rFonts w:ascii="Arial" w:hAnsi="Arial" w:cs="Arial"/>
          <w:sz w:val="24"/>
          <w:szCs w:val="24"/>
        </w:rPr>
        <w:t>S</w:t>
      </w:r>
      <w:r w:rsidR="00B25E81">
        <w:rPr>
          <w:rFonts w:ascii="Arial" w:hAnsi="Arial" w:cs="Arial"/>
          <w:sz w:val="24"/>
          <w:szCs w:val="24"/>
        </w:rPr>
        <w:t xml:space="preserve">zkół </w:t>
      </w:r>
      <w:r w:rsidRPr="00243391">
        <w:rPr>
          <w:rFonts w:ascii="Arial" w:hAnsi="Arial" w:cs="Arial"/>
          <w:sz w:val="24"/>
          <w:szCs w:val="24"/>
        </w:rPr>
        <w:t>E</w:t>
      </w:r>
      <w:r w:rsidR="00B25E81">
        <w:rPr>
          <w:rFonts w:ascii="Arial" w:hAnsi="Arial" w:cs="Arial"/>
          <w:sz w:val="24"/>
          <w:szCs w:val="24"/>
        </w:rPr>
        <w:t>konomicznych</w:t>
      </w:r>
      <w:r w:rsidRPr="00243391">
        <w:rPr>
          <w:rFonts w:ascii="Arial" w:hAnsi="Arial" w:cs="Arial"/>
          <w:sz w:val="24"/>
          <w:szCs w:val="24"/>
        </w:rPr>
        <w:t xml:space="preserve"> egzamin w zakresie kwalifikacji A.35 i A.36 z przedmiotów </w:t>
      </w:r>
      <w:r w:rsidRPr="00243391">
        <w:rPr>
          <w:rFonts w:ascii="Arial" w:hAnsi="Arial" w:cs="Arial"/>
          <w:sz w:val="24"/>
          <w:szCs w:val="24"/>
        </w:rPr>
        <w:lastRenderedPageBreak/>
        <w:t>ekonomicznych przeprowadz</w:t>
      </w:r>
      <w:r w:rsidR="00E24001">
        <w:rPr>
          <w:rFonts w:ascii="Arial" w:hAnsi="Arial" w:cs="Arial"/>
          <w:sz w:val="24"/>
          <w:szCs w:val="24"/>
        </w:rPr>
        <w:t>ony był</w:t>
      </w:r>
      <w:r w:rsidRPr="00243391">
        <w:rPr>
          <w:rFonts w:ascii="Arial" w:hAnsi="Arial" w:cs="Arial"/>
          <w:sz w:val="24"/>
          <w:szCs w:val="24"/>
        </w:rPr>
        <w:t xml:space="preserve"> w pracowni komputerowej z wykorzystaniem Pakietu programów INSERT (SUBIEKT, REWIZOR, GRATYFIKANT, RACHMISTRZ) w wersji określanej przez Okręgową Komisję Egzaminacyjną.</w:t>
      </w:r>
      <w:r w:rsidR="00B25E81">
        <w:rPr>
          <w:rFonts w:ascii="Arial" w:hAnsi="Arial" w:cs="Arial"/>
          <w:sz w:val="24"/>
          <w:szCs w:val="24"/>
        </w:rPr>
        <w:t xml:space="preserve"> </w:t>
      </w:r>
      <w:r w:rsidR="00E24001">
        <w:rPr>
          <w:rFonts w:ascii="Arial" w:hAnsi="Arial" w:cs="Arial"/>
          <w:sz w:val="24"/>
          <w:szCs w:val="24"/>
        </w:rPr>
        <w:t>Do egzaminowania w </w:t>
      </w:r>
      <w:r w:rsidRPr="00243391">
        <w:rPr>
          <w:rFonts w:ascii="Arial" w:hAnsi="Arial" w:cs="Arial"/>
          <w:sz w:val="24"/>
          <w:szCs w:val="24"/>
        </w:rPr>
        <w:t xml:space="preserve">zawodzie informatyk i technik cyfrowych procesów graficznych w </w:t>
      </w:r>
      <w:r w:rsidR="0064341C" w:rsidRPr="0064341C">
        <w:rPr>
          <w:rFonts w:ascii="Arial" w:hAnsi="Arial" w:cs="Arial"/>
          <w:sz w:val="24"/>
          <w:szCs w:val="24"/>
        </w:rPr>
        <w:t>Zesp</w:t>
      </w:r>
      <w:r w:rsidR="0064341C">
        <w:rPr>
          <w:rFonts w:ascii="Arial" w:hAnsi="Arial" w:cs="Arial"/>
          <w:sz w:val="24"/>
          <w:szCs w:val="24"/>
        </w:rPr>
        <w:t>ole</w:t>
      </w:r>
      <w:r w:rsidR="0064341C" w:rsidRPr="0064341C">
        <w:rPr>
          <w:rFonts w:ascii="Arial" w:hAnsi="Arial" w:cs="Arial"/>
          <w:sz w:val="24"/>
          <w:szCs w:val="24"/>
        </w:rPr>
        <w:t xml:space="preserve"> Sz</w:t>
      </w:r>
      <w:r w:rsidR="0064341C">
        <w:rPr>
          <w:rFonts w:ascii="Arial" w:hAnsi="Arial" w:cs="Arial"/>
          <w:sz w:val="24"/>
          <w:szCs w:val="24"/>
        </w:rPr>
        <w:t>kół Elektryczno-Mechanicznych w </w:t>
      </w:r>
      <w:r w:rsidR="0064341C" w:rsidRPr="0064341C">
        <w:rPr>
          <w:rFonts w:ascii="Arial" w:hAnsi="Arial" w:cs="Arial"/>
          <w:sz w:val="24"/>
          <w:szCs w:val="24"/>
        </w:rPr>
        <w:t>Legnicy</w:t>
      </w:r>
      <w:r w:rsidR="00E24001">
        <w:rPr>
          <w:rFonts w:ascii="Arial" w:hAnsi="Arial" w:cs="Arial"/>
          <w:sz w:val="24"/>
          <w:szCs w:val="24"/>
        </w:rPr>
        <w:t xml:space="preserve"> </w:t>
      </w:r>
      <w:r w:rsidR="00E24001" w:rsidRPr="00E24001">
        <w:rPr>
          <w:rFonts w:ascii="Arial" w:hAnsi="Arial" w:cs="Arial"/>
          <w:sz w:val="24"/>
          <w:szCs w:val="24"/>
        </w:rPr>
        <w:t>wykorzystywanych było 13 programów</w:t>
      </w:r>
      <w:r w:rsidR="00E24001">
        <w:rPr>
          <w:rFonts w:ascii="Arial" w:hAnsi="Arial" w:cs="Arial"/>
          <w:sz w:val="24"/>
          <w:szCs w:val="24"/>
        </w:rPr>
        <w:t>.</w:t>
      </w:r>
    </w:p>
    <w:p w:rsidR="00243391" w:rsidRPr="005A0059" w:rsidRDefault="00243391" w:rsidP="008330C0">
      <w:pPr>
        <w:spacing w:after="0" w:line="276" w:lineRule="auto"/>
        <w:ind w:left="709" w:hanging="709"/>
        <w:jc w:val="both"/>
        <w:rPr>
          <w:rFonts w:ascii="Arial" w:hAnsi="Arial" w:cs="Arial"/>
          <w:sz w:val="24"/>
          <w:szCs w:val="24"/>
        </w:rPr>
      </w:pPr>
    </w:p>
    <w:p w:rsidR="009641AB" w:rsidRDefault="009641AB" w:rsidP="008330C0">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2.2.3. </w:t>
      </w:r>
      <w:r w:rsidRPr="009641AB">
        <w:rPr>
          <w:rFonts w:ascii="Arial" w:hAnsi="Arial" w:cs="Arial"/>
          <w:b/>
          <w:sz w:val="24"/>
          <w:szCs w:val="24"/>
        </w:rPr>
        <w:tab/>
        <w:t>Kształcenie kadr prowadzących i kierują</w:t>
      </w:r>
      <w:r w:rsidR="005A0059">
        <w:rPr>
          <w:rFonts w:ascii="Arial" w:hAnsi="Arial" w:cs="Arial"/>
          <w:b/>
          <w:sz w:val="24"/>
          <w:szCs w:val="24"/>
        </w:rPr>
        <w:t>cych procesem edukacji dzieci i </w:t>
      </w:r>
      <w:r w:rsidRPr="009641AB">
        <w:rPr>
          <w:rFonts w:ascii="Arial" w:hAnsi="Arial" w:cs="Arial"/>
          <w:b/>
          <w:sz w:val="24"/>
          <w:szCs w:val="24"/>
        </w:rPr>
        <w:t>młodzieży w kierunku rozszerzania ich umiejętności w wykorzystywaniu technologii w procesie nauczania.</w:t>
      </w:r>
    </w:p>
    <w:p w:rsidR="005A0059" w:rsidRDefault="005A0059" w:rsidP="008330C0">
      <w:pPr>
        <w:spacing w:after="0" w:line="276" w:lineRule="auto"/>
        <w:ind w:left="709" w:hanging="709"/>
        <w:jc w:val="both"/>
        <w:rPr>
          <w:rFonts w:ascii="Arial" w:hAnsi="Arial" w:cs="Arial"/>
          <w:b/>
          <w:sz w:val="24"/>
          <w:szCs w:val="24"/>
        </w:rPr>
      </w:pPr>
    </w:p>
    <w:p w:rsidR="0064341C" w:rsidRDefault="0064341C" w:rsidP="008330C0">
      <w:pPr>
        <w:spacing w:after="0" w:line="276" w:lineRule="auto"/>
        <w:ind w:firstLine="708"/>
        <w:jc w:val="both"/>
        <w:rPr>
          <w:rFonts w:ascii="Arial" w:hAnsi="Arial" w:cs="Arial"/>
          <w:sz w:val="24"/>
          <w:szCs w:val="24"/>
        </w:rPr>
      </w:pPr>
      <w:r w:rsidRPr="0064341C">
        <w:rPr>
          <w:rFonts w:ascii="Arial" w:hAnsi="Arial" w:cs="Arial"/>
          <w:sz w:val="24"/>
          <w:szCs w:val="24"/>
        </w:rPr>
        <w:t xml:space="preserve">Nauczyciele wszystkich typów szkół doskonalili swoje umiejętności zawodowe z zakresu wykorzystania technologii informatycznych w procesie nauczania. Przyznane na ten cel środki w wysokości  59 070,00 zł przeznaczono na dofinansowanie takich form </w:t>
      </w:r>
      <w:r w:rsidR="003759DE">
        <w:rPr>
          <w:rFonts w:ascii="Arial" w:hAnsi="Arial" w:cs="Arial"/>
          <w:sz w:val="24"/>
          <w:szCs w:val="24"/>
        </w:rPr>
        <w:t xml:space="preserve">dokształcania </w:t>
      </w:r>
      <w:r w:rsidRPr="0064341C">
        <w:rPr>
          <w:rFonts w:ascii="Arial" w:hAnsi="Arial" w:cs="Arial"/>
          <w:sz w:val="24"/>
          <w:szCs w:val="24"/>
        </w:rPr>
        <w:t>jak:</w:t>
      </w:r>
    </w:p>
    <w:p w:rsidR="0064341C" w:rsidRDefault="0064341C" w:rsidP="008330C0">
      <w:pPr>
        <w:pStyle w:val="Akapitzlist"/>
        <w:numPr>
          <w:ilvl w:val="0"/>
          <w:numId w:val="11"/>
        </w:numPr>
        <w:spacing w:after="0"/>
        <w:jc w:val="both"/>
        <w:rPr>
          <w:rFonts w:ascii="Arial" w:hAnsi="Arial" w:cs="Arial"/>
        </w:rPr>
      </w:pPr>
      <w:r w:rsidRPr="0064341C">
        <w:rPr>
          <w:rFonts w:ascii="Arial" w:hAnsi="Arial" w:cs="Arial"/>
        </w:rPr>
        <w:t>studia podyplomowe i kursy kwalifikacyjne z informatyki, technik multimedialnych, grafiki komputerowej oraz fotografii cyfrowej,</w:t>
      </w:r>
    </w:p>
    <w:p w:rsidR="0064341C" w:rsidRDefault="0064341C" w:rsidP="008330C0">
      <w:pPr>
        <w:pStyle w:val="Akapitzlist"/>
        <w:numPr>
          <w:ilvl w:val="0"/>
          <w:numId w:val="11"/>
        </w:numPr>
        <w:spacing w:after="0"/>
        <w:jc w:val="both"/>
        <w:rPr>
          <w:rFonts w:ascii="Arial" w:hAnsi="Arial" w:cs="Arial"/>
        </w:rPr>
      </w:pPr>
      <w:r w:rsidRPr="0064341C">
        <w:rPr>
          <w:rFonts w:ascii="Arial" w:hAnsi="Arial" w:cs="Arial"/>
        </w:rPr>
        <w:t>kursy doskonalące w zakresie prowadzenia lekcji aktywizujących ucznia poprzez wykorzystanie nowoczesnych technologii,</w:t>
      </w:r>
    </w:p>
    <w:p w:rsidR="0064341C" w:rsidRPr="0064341C" w:rsidRDefault="0064341C" w:rsidP="008330C0">
      <w:pPr>
        <w:pStyle w:val="Akapitzlist"/>
        <w:numPr>
          <w:ilvl w:val="0"/>
          <w:numId w:val="11"/>
        </w:numPr>
        <w:spacing w:after="0"/>
        <w:jc w:val="both"/>
        <w:rPr>
          <w:rFonts w:ascii="Arial" w:hAnsi="Arial" w:cs="Arial"/>
        </w:rPr>
      </w:pPr>
      <w:r w:rsidRPr="0064341C">
        <w:rPr>
          <w:rFonts w:ascii="Arial" w:hAnsi="Arial" w:cs="Arial"/>
        </w:rPr>
        <w:t>szkoleniowe rady pedagogiczne, których tematyka obejmowała obsługę dziennika elektronicznego, różnorodne formy prowadzenia zajęć dydaktycznych z wykorzystaniem technologii informacyjn</w:t>
      </w:r>
      <w:r w:rsidR="00E24001">
        <w:rPr>
          <w:rFonts w:ascii="Arial" w:hAnsi="Arial" w:cs="Arial"/>
        </w:rPr>
        <w:t>ych</w:t>
      </w:r>
      <w:r w:rsidRPr="0064341C">
        <w:rPr>
          <w:rFonts w:ascii="Arial" w:hAnsi="Arial" w:cs="Arial"/>
        </w:rPr>
        <w:t xml:space="preserve"> oraz narzędzi cyfrowych.</w:t>
      </w:r>
    </w:p>
    <w:p w:rsidR="0064341C" w:rsidRPr="0064341C" w:rsidRDefault="0064341C" w:rsidP="008330C0">
      <w:pPr>
        <w:spacing w:after="0" w:line="276" w:lineRule="auto"/>
        <w:ind w:firstLine="360"/>
        <w:jc w:val="both"/>
        <w:rPr>
          <w:rFonts w:ascii="Arial" w:hAnsi="Arial" w:cs="Arial"/>
          <w:sz w:val="24"/>
          <w:szCs w:val="24"/>
        </w:rPr>
      </w:pPr>
      <w:r w:rsidRPr="0064341C">
        <w:rPr>
          <w:rFonts w:ascii="Arial" w:hAnsi="Arial" w:cs="Arial"/>
          <w:sz w:val="24"/>
          <w:szCs w:val="24"/>
        </w:rPr>
        <w:t xml:space="preserve">Ponadto Ośrodek Doradztwa Metodycznego i Doskonalenia Nauczycieli przeprowadził 28 rad szkoleniowych w zakresie diagnozowania cyberprzestępczości, </w:t>
      </w:r>
      <w:proofErr w:type="spellStart"/>
      <w:r w:rsidRPr="0064341C">
        <w:rPr>
          <w:rFonts w:ascii="Arial" w:hAnsi="Arial" w:cs="Arial"/>
          <w:sz w:val="24"/>
          <w:szCs w:val="24"/>
        </w:rPr>
        <w:t>cyberprzemocy</w:t>
      </w:r>
      <w:proofErr w:type="spellEnd"/>
      <w:r w:rsidRPr="0064341C">
        <w:rPr>
          <w:rFonts w:ascii="Arial" w:hAnsi="Arial" w:cs="Arial"/>
          <w:sz w:val="24"/>
          <w:szCs w:val="24"/>
        </w:rPr>
        <w:t xml:space="preserve"> i profilaktyki uzależnień w sieci. Przeprowadzono 3 edycje kursu nauki programowania dla nauczycieli szkół podstawowych oraz 4 szkolenia rozwijające kompetencje informatyczne i matematyczne z wykorzystaniem edukacyjnych programów informatycznych dla szkoły podstawowej i gimnazjum. Łącznie doskonaleniem w zakresie podnoszeni</w:t>
      </w:r>
      <w:r>
        <w:rPr>
          <w:rFonts w:ascii="Arial" w:hAnsi="Arial" w:cs="Arial"/>
          <w:sz w:val="24"/>
          <w:szCs w:val="24"/>
        </w:rPr>
        <w:t>a kompetencji informatycznych w </w:t>
      </w:r>
      <w:r w:rsidRPr="0064341C">
        <w:rPr>
          <w:rFonts w:ascii="Arial" w:hAnsi="Arial" w:cs="Arial"/>
          <w:sz w:val="24"/>
          <w:szCs w:val="24"/>
        </w:rPr>
        <w:t>procesie nauczania objętych zostało 1</w:t>
      </w:r>
      <w:r>
        <w:rPr>
          <w:rFonts w:ascii="Arial" w:hAnsi="Arial" w:cs="Arial"/>
          <w:sz w:val="24"/>
          <w:szCs w:val="24"/>
        </w:rPr>
        <w:t> </w:t>
      </w:r>
      <w:r w:rsidRPr="0064341C">
        <w:rPr>
          <w:rFonts w:ascii="Arial" w:hAnsi="Arial" w:cs="Arial"/>
          <w:sz w:val="24"/>
          <w:szCs w:val="24"/>
        </w:rPr>
        <w:t>393 nauczycieli.</w:t>
      </w:r>
    </w:p>
    <w:p w:rsidR="005A0059" w:rsidRPr="005A0059" w:rsidRDefault="005A0059" w:rsidP="008330C0">
      <w:pPr>
        <w:spacing w:after="0" w:line="276" w:lineRule="auto"/>
        <w:ind w:left="709" w:hanging="709"/>
        <w:jc w:val="both"/>
        <w:rPr>
          <w:rFonts w:ascii="Arial" w:hAnsi="Arial" w:cs="Arial"/>
          <w:sz w:val="24"/>
          <w:szCs w:val="24"/>
        </w:rPr>
      </w:pPr>
    </w:p>
    <w:p w:rsidR="009641AB" w:rsidRDefault="009641AB" w:rsidP="008330C0">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2.2.4. </w:t>
      </w:r>
      <w:r w:rsidRPr="009641AB">
        <w:rPr>
          <w:rFonts w:ascii="Arial" w:hAnsi="Arial" w:cs="Arial"/>
          <w:b/>
          <w:sz w:val="24"/>
          <w:szCs w:val="24"/>
        </w:rPr>
        <w:tab/>
        <w:t>Promocja nowoczesnej edukacji w Legnicy.</w:t>
      </w:r>
    </w:p>
    <w:p w:rsidR="005A0059" w:rsidRPr="00053EBF" w:rsidRDefault="005A0059" w:rsidP="008330C0">
      <w:pPr>
        <w:spacing w:after="0" w:line="276" w:lineRule="auto"/>
        <w:jc w:val="both"/>
        <w:rPr>
          <w:rFonts w:ascii="Arial" w:hAnsi="Arial" w:cs="Arial"/>
          <w:sz w:val="24"/>
          <w:szCs w:val="24"/>
        </w:rPr>
      </w:pPr>
    </w:p>
    <w:p w:rsidR="0064341C" w:rsidRPr="00053EBF" w:rsidRDefault="00053EBF" w:rsidP="008330C0">
      <w:pPr>
        <w:spacing w:after="0" w:line="276" w:lineRule="auto"/>
        <w:ind w:firstLine="708"/>
        <w:jc w:val="both"/>
        <w:rPr>
          <w:rFonts w:ascii="Arial" w:hAnsi="Arial" w:cs="Arial"/>
          <w:sz w:val="24"/>
          <w:szCs w:val="24"/>
        </w:rPr>
      </w:pPr>
      <w:r w:rsidRPr="00053EBF">
        <w:rPr>
          <w:rFonts w:ascii="Arial" w:hAnsi="Arial" w:cs="Arial"/>
          <w:sz w:val="24"/>
          <w:szCs w:val="24"/>
        </w:rPr>
        <w:t>Powstała identyfikacja wizualna dla projektu Smart Edukacja (w ramach małej strategii Legnica Smart City). W specjalnym wydaniu miesięcznika „Legnica.eu” zaprezentowano wszystkie nowoczesne rozwiązania  związane z legnickimi szkołami (zarówno związane z nowoczesnym nauczaniem, jak też zarządzaniem legnicką oświatą). Smart Edukacja to ważny obszar prom</w:t>
      </w:r>
      <w:r>
        <w:rPr>
          <w:rFonts w:ascii="Arial" w:hAnsi="Arial" w:cs="Arial"/>
          <w:sz w:val="24"/>
          <w:szCs w:val="24"/>
        </w:rPr>
        <w:t>ocji miasta jako nowoczesnego i </w:t>
      </w:r>
      <w:r w:rsidRPr="00053EBF">
        <w:rPr>
          <w:rFonts w:ascii="Arial" w:hAnsi="Arial" w:cs="Arial"/>
          <w:sz w:val="24"/>
          <w:szCs w:val="24"/>
        </w:rPr>
        <w:t xml:space="preserve">wyróżniającego się w regionie na tle innych samorządów. W miesięczniku „Legnica.eu”, mediach </w:t>
      </w:r>
      <w:proofErr w:type="spellStart"/>
      <w:r w:rsidRPr="00053EBF">
        <w:rPr>
          <w:rFonts w:ascii="Arial" w:hAnsi="Arial" w:cs="Arial"/>
          <w:sz w:val="24"/>
          <w:szCs w:val="24"/>
        </w:rPr>
        <w:t>społeczności</w:t>
      </w:r>
      <w:r>
        <w:rPr>
          <w:rFonts w:ascii="Arial" w:hAnsi="Arial" w:cs="Arial"/>
          <w:sz w:val="24"/>
          <w:szCs w:val="24"/>
        </w:rPr>
        <w:t>owych</w:t>
      </w:r>
      <w:proofErr w:type="spellEnd"/>
      <w:r w:rsidRPr="00053EBF">
        <w:rPr>
          <w:rFonts w:ascii="Arial" w:hAnsi="Arial" w:cs="Arial"/>
          <w:sz w:val="24"/>
          <w:szCs w:val="24"/>
        </w:rPr>
        <w:t>, serwisie prasowym i na stronie www promowa</w:t>
      </w:r>
      <w:r>
        <w:rPr>
          <w:rFonts w:ascii="Arial" w:hAnsi="Arial" w:cs="Arial"/>
          <w:sz w:val="24"/>
          <w:szCs w:val="24"/>
        </w:rPr>
        <w:t xml:space="preserve">no </w:t>
      </w:r>
      <w:r w:rsidRPr="00053EBF">
        <w:rPr>
          <w:rFonts w:ascii="Arial" w:hAnsi="Arial" w:cs="Arial"/>
          <w:sz w:val="24"/>
          <w:szCs w:val="24"/>
        </w:rPr>
        <w:t>innowacyjne rozwiązania w szkolnictwie. O dośw</w:t>
      </w:r>
      <w:r>
        <w:rPr>
          <w:rFonts w:ascii="Arial" w:hAnsi="Arial" w:cs="Arial"/>
          <w:sz w:val="24"/>
          <w:szCs w:val="24"/>
        </w:rPr>
        <w:t>iadczeniach w tej sferze mówiono na k</w:t>
      </w:r>
      <w:r w:rsidRPr="00053EBF">
        <w:rPr>
          <w:rFonts w:ascii="Arial" w:hAnsi="Arial" w:cs="Arial"/>
          <w:sz w:val="24"/>
          <w:szCs w:val="24"/>
        </w:rPr>
        <w:t>ongres</w:t>
      </w:r>
      <w:r>
        <w:rPr>
          <w:rFonts w:ascii="Arial" w:hAnsi="Arial" w:cs="Arial"/>
          <w:sz w:val="24"/>
          <w:szCs w:val="24"/>
        </w:rPr>
        <w:t xml:space="preserve">ach odbywających się w różnych regionach Polski. </w:t>
      </w:r>
    </w:p>
    <w:p w:rsidR="0064341C" w:rsidRPr="00691B2D" w:rsidRDefault="00053EBF" w:rsidP="008330C0">
      <w:pPr>
        <w:spacing w:after="0" w:line="276" w:lineRule="auto"/>
        <w:ind w:firstLine="708"/>
        <w:jc w:val="both"/>
        <w:rPr>
          <w:rFonts w:ascii="Arial" w:hAnsi="Arial" w:cs="Arial"/>
          <w:sz w:val="24"/>
          <w:szCs w:val="24"/>
        </w:rPr>
      </w:pPr>
      <w:r w:rsidRPr="00691B2D">
        <w:rPr>
          <w:rFonts w:ascii="Arial" w:hAnsi="Arial" w:cs="Arial"/>
          <w:sz w:val="24"/>
          <w:szCs w:val="24"/>
        </w:rPr>
        <w:t xml:space="preserve">W 2016 roku </w:t>
      </w:r>
      <w:r w:rsidR="0064341C" w:rsidRPr="00691B2D">
        <w:rPr>
          <w:rFonts w:ascii="Arial" w:hAnsi="Arial" w:cs="Arial"/>
          <w:sz w:val="24"/>
          <w:szCs w:val="24"/>
        </w:rPr>
        <w:t>Legnickie szkoły i przedszkola wykorzyst</w:t>
      </w:r>
      <w:r w:rsidRPr="00691B2D">
        <w:rPr>
          <w:rFonts w:ascii="Arial" w:hAnsi="Arial" w:cs="Arial"/>
          <w:sz w:val="24"/>
          <w:szCs w:val="24"/>
        </w:rPr>
        <w:t>ywały</w:t>
      </w:r>
      <w:r w:rsidR="0064341C" w:rsidRPr="00691B2D">
        <w:rPr>
          <w:rFonts w:ascii="Arial" w:hAnsi="Arial" w:cs="Arial"/>
          <w:sz w:val="24"/>
          <w:szCs w:val="24"/>
        </w:rPr>
        <w:t xml:space="preserve"> technologię informacyjno-komunikacyjną do realizacji zadań statutowych. W 15 szkołach </w:t>
      </w:r>
      <w:r w:rsidR="0064341C" w:rsidRPr="00691B2D">
        <w:rPr>
          <w:rFonts w:ascii="Arial" w:hAnsi="Arial" w:cs="Arial"/>
          <w:sz w:val="24"/>
          <w:szCs w:val="24"/>
        </w:rPr>
        <w:lastRenderedPageBreak/>
        <w:t>funkcjonuje dziennik elektroniczny, który wspiera organizację pracy szkoły oraz umożliwia rodzicom  łatwy dostęp do informacji o sytuacji szkolnej dziecka.</w:t>
      </w:r>
    </w:p>
    <w:p w:rsidR="0064341C" w:rsidRPr="00691B2D" w:rsidRDefault="0064341C" w:rsidP="008330C0">
      <w:pPr>
        <w:spacing w:after="0" w:line="276" w:lineRule="auto"/>
        <w:ind w:firstLine="426"/>
        <w:jc w:val="both"/>
        <w:rPr>
          <w:rFonts w:ascii="Arial" w:hAnsi="Arial" w:cs="Arial"/>
          <w:sz w:val="24"/>
          <w:szCs w:val="24"/>
        </w:rPr>
      </w:pPr>
      <w:r w:rsidRPr="00691B2D">
        <w:rPr>
          <w:rFonts w:ascii="Arial" w:hAnsi="Arial" w:cs="Arial"/>
          <w:sz w:val="24"/>
          <w:szCs w:val="24"/>
        </w:rPr>
        <w:t>Rekrutacja do przedszkoli i szkół ponadgimnazjalnych odbywa</w:t>
      </w:r>
      <w:r w:rsidR="00053EBF" w:rsidRPr="00691B2D">
        <w:rPr>
          <w:rFonts w:ascii="Arial" w:hAnsi="Arial" w:cs="Arial"/>
          <w:sz w:val="24"/>
          <w:szCs w:val="24"/>
        </w:rPr>
        <w:t>ła się z </w:t>
      </w:r>
      <w:r w:rsidRPr="00691B2D">
        <w:rPr>
          <w:rFonts w:ascii="Arial" w:hAnsi="Arial" w:cs="Arial"/>
          <w:sz w:val="24"/>
          <w:szCs w:val="24"/>
        </w:rPr>
        <w:t>wykorzystaniem systemu rekrutacji elektronicznej poprzez witrynę internetową Miasta. Publikowano informacje o wa</w:t>
      </w:r>
      <w:r w:rsidR="00691B2D" w:rsidRPr="00691B2D">
        <w:rPr>
          <w:rFonts w:ascii="Arial" w:hAnsi="Arial" w:cs="Arial"/>
          <w:sz w:val="24"/>
          <w:szCs w:val="24"/>
        </w:rPr>
        <w:t>żnych wydarzeniach związanych z </w:t>
      </w:r>
      <w:r w:rsidRPr="00691B2D">
        <w:rPr>
          <w:rFonts w:ascii="Arial" w:hAnsi="Arial" w:cs="Arial"/>
          <w:sz w:val="24"/>
          <w:szCs w:val="24"/>
        </w:rPr>
        <w:t>podejmowanymi przez szkoły działaniami wychowawczymi i dydaktycznymi. Informowano o osiągnięciach uczniów w konkursach i olimpiadach przedmiotowych. Legnickie szkoły ponadgimnazjalne promowały swoją ofertę na targach edukacyjnych, w czasie dni otwartych oraz popr</w:t>
      </w:r>
      <w:r w:rsidR="00691B2D" w:rsidRPr="00691B2D">
        <w:rPr>
          <w:rFonts w:ascii="Arial" w:hAnsi="Arial" w:cs="Arial"/>
          <w:sz w:val="24"/>
          <w:szCs w:val="24"/>
        </w:rPr>
        <w:t>zez czynny udział w wykładach i </w:t>
      </w:r>
      <w:r w:rsidRPr="00691B2D">
        <w:rPr>
          <w:rFonts w:ascii="Arial" w:hAnsi="Arial" w:cs="Arial"/>
          <w:sz w:val="24"/>
          <w:szCs w:val="24"/>
        </w:rPr>
        <w:t>warsztatach organizowanych w ramach Dolnośląskich Dni Nauki.</w:t>
      </w:r>
    </w:p>
    <w:p w:rsidR="0064341C" w:rsidRPr="0064341C" w:rsidRDefault="0064341C" w:rsidP="008330C0">
      <w:pPr>
        <w:spacing w:after="0" w:line="276" w:lineRule="auto"/>
        <w:ind w:left="709" w:hanging="709"/>
        <w:jc w:val="both"/>
        <w:rPr>
          <w:rFonts w:ascii="Arial" w:hAnsi="Arial" w:cs="Arial"/>
          <w:sz w:val="24"/>
          <w:szCs w:val="24"/>
        </w:rPr>
      </w:pPr>
    </w:p>
    <w:p w:rsidR="00C02737" w:rsidRPr="00C02737" w:rsidRDefault="00C02737" w:rsidP="008330C0">
      <w:pPr>
        <w:spacing w:after="0" w:line="276" w:lineRule="auto"/>
        <w:ind w:left="426" w:hanging="426"/>
        <w:jc w:val="both"/>
        <w:rPr>
          <w:rFonts w:ascii="Arial" w:hAnsi="Arial" w:cs="Arial"/>
          <w:b/>
          <w:bCs/>
          <w:sz w:val="24"/>
          <w:szCs w:val="24"/>
        </w:rPr>
      </w:pPr>
      <w:r>
        <w:rPr>
          <w:rFonts w:ascii="Arial" w:hAnsi="Arial" w:cs="Arial"/>
          <w:b/>
          <w:bCs/>
          <w:sz w:val="24"/>
          <w:szCs w:val="24"/>
        </w:rPr>
        <w:t xml:space="preserve">2.3. </w:t>
      </w:r>
      <w:r w:rsidRPr="00C02737">
        <w:rPr>
          <w:rFonts w:ascii="Arial" w:hAnsi="Arial" w:cs="Arial"/>
          <w:b/>
          <w:bCs/>
          <w:sz w:val="24"/>
          <w:szCs w:val="24"/>
        </w:rPr>
        <w:t>ROZBUDOWA OFERTY POZALEKCYJNEJ I POZASZKOLNEJ DLA DZIECI</w:t>
      </w:r>
      <w:r>
        <w:rPr>
          <w:rFonts w:ascii="Arial" w:hAnsi="Arial" w:cs="Arial"/>
          <w:b/>
          <w:bCs/>
          <w:sz w:val="24"/>
          <w:szCs w:val="24"/>
        </w:rPr>
        <w:t xml:space="preserve"> I </w:t>
      </w:r>
      <w:r w:rsidRPr="00C02737">
        <w:rPr>
          <w:rFonts w:ascii="Arial" w:hAnsi="Arial" w:cs="Arial"/>
          <w:b/>
          <w:bCs/>
          <w:sz w:val="24"/>
          <w:szCs w:val="24"/>
        </w:rPr>
        <w:t>MŁODZIEŻY</w:t>
      </w:r>
      <w:r>
        <w:rPr>
          <w:rFonts w:ascii="Arial" w:hAnsi="Arial" w:cs="Arial"/>
          <w:b/>
          <w:bCs/>
          <w:sz w:val="24"/>
          <w:szCs w:val="24"/>
        </w:rPr>
        <w:t>.</w:t>
      </w:r>
    </w:p>
    <w:p w:rsidR="005A0059" w:rsidRPr="005A0059" w:rsidRDefault="005A0059" w:rsidP="008330C0">
      <w:pPr>
        <w:spacing w:after="0" w:line="276" w:lineRule="auto"/>
        <w:ind w:left="709" w:hanging="709"/>
        <w:jc w:val="both"/>
        <w:rPr>
          <w:rFonts w:ascii="Arial" w:hAnsi="Arial" w:cs="Arial"/>
          <w:sz w:val="24"/>
          <w:szCs w:val="24"/>
        </w:rPr>
      </w:pPr>
    </w:p>
    <w:p w:rsidR="009641AB" w:rsidRDefault="009641AB" w:rsidP="008330C0">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2.3.1. </w:t>
      </w:r>
      <w:r w:rsidRPr="009641AB">
        <w:rPr>
          <w:rFonts w:ascii="Arial" w:hAnsi="Arial" w:cs="Arial"/>
          <w:b/>
          <w:sz w:val="24"/>
          <w:szCs w:val="24"/>
        </w:rPr>
        <w:tab/>
        <w:t>Organizacja zajęć dydaktyczno-wyrównawczych i korekcyjno-kompensacyjnych, zwłaszcza w szkołach podstawowych i gimnazjach.</w:t>
      </w:r>
    </w:p>
    <w:p w:rsidR="005A0059" w:rsidRDefault="005A0059" w:rsidP="008330C0">
      <w:pPr>
        <w:spacing w:after="0" w:line="276" w:lineRule="auto"/>
        <w:ind w:left="709" w:hanging="709"/>
        <w:jc w:val="both"/>
        <w:rPr>
          <w:rFonts w:ascii="Arial" w:hAnsi="Arial" w:cs="Arial"/>
          <w:b/>
          <w:sz w:val="24"/>
          <w:szCs w:val="24"/>
        </w:rPr>
      </w:pPr>
    </w:p>
    <w:p w:rsidR="0064341C" w:rsidRPr="0064341C" w:rsidRDefault="0064341C" w:rsidP="008330C0">
      <w:pPr>
        <w:spacing w:after="0" w:line="276" w:lineRule="auto"/>
        <w:ind w:firstLine="708"/>
        <w:jc w:val="both"/>
        <w:rPr>
          <w:rFonts w:ascii="Arial" w:hAnsi="Arial" w:cs="Arial"/>
          <w:sz w:val="24"/>
          <w:szCs w:val="24"/>
        </w:rPr>
      </w:pPr>
      <w:r>
        <w:rPr>
          <w:rFonts w:ascii="Arial" w:hAnsi="Arial" w:cs="Arial"/>
          <w:sz w:val="24"/>
          <w:szCs w:val="24"/>
        </w:rPr>
        <w:t>W 2016 roku d</w:t>
      </w:r>
      <w:r w:rsidRPr="0064341C">
        <w:rPr>
          <w:rFonts w:ascii="Arial" w:hAnsi="Arial" w:cs="Arial"/>
          <w:sz w:val="24"/>
          <w:szCs w:val="24"/>
        </w:rPr>
        <w:t>la uczniów potrzebujących wsparcia zorganizowano zaję</w:t>
      </w:r>
      <w:r>
        <w:rPr>
          <w:rFonts w:ascii="Arial" w:hAnsi="Arial" w:cs="Arial"/>
          <w:sz w:val="24"/>
          <w:szCs w:val="24"/>
        </w:rPr>
        <w:t>cia dydaktyczno - wyrównawcze z </w:t>
      </w:r>
      <w:r w:rsidRPr="0064341C">
        <w:rPr>
          <w:rFonts w:ascii="Arial" w:hAnsi="Arial" w:cs="Arial"/>
          <w:sz w:val="24"/>
          <w:szCs w:val="24"/>
        </w:rPr>
        <w:t xml:space="preserve">poszczególnych przedmiotów i zajęcia korekcyjno-kompensacyjne. Pomoc psychologiczno-pedagogiczna w szkołach była realizowana </w:t>
      </w:r>
      <w:r w:rsidR="00DA3B67">
        <w:rPr>
          <w:rFonts w:ascii="Arial" w:hAnsi="Arial" w:cs="Arial"/>
          <w:sz w:val="24"/>
          <w:szCs w:val="24"/>
        </w:rPr>
        <w:t xml:space="preserve">na </w:t>
      </w:r>
      <w:r w:rsidRPr="0064341C">
        <w:rPr>
          <w:rFonts w:ascii="Arial" w:hAnsi="Arial" w:cs="Arial"/>
          <w:sz w:val="24"/>
          <w:szCs w:val="24"/>
        </w:rPr>
        <w:t>814 godzin</w:t>
      </w:r>
      <w:r w:rsidR="00DA3B67">
        <w:rPr>
          <w:rFonts w:ascii="Arial" w:hAnsi="Arial" w:cs="Arial"/>
          <w:sz w:val="24"/>
          <w:szCs w:val="24"/>
        </w:rPr>
        <w:t>ach</w:t>
      </w:r>
      <w:r w:rsidRPr="0064341C">
        <w:rPr>
          <w:rFonts w:ascii="Arial" w:hAnsi="Arial" w:cs="Arial"/>
          <w:sz w:val="24"/>
          <w:szCs w:val="24"/>
        </w:rPr>
        <w:t xml:space="preserve"> zajęć pozalekcyjnych</w:t>
      </w:r>
      <w:r w:rsidR="00DA3B67">
        <w:rPr>
          <w:rFonts w:ascii="Arial" w:hAnsi="Arial" w:cs="Arial"/>
          <w:sz w:val="24"/>
          <w:szCs w:val="24"/>
        </w:rPr>
        <w:t>, z czego liczba godzin w </w:t>
      </w:r>
      <w:r w:rsidRPr="0064341C">
        <w:rPr>
          <w:rFonts w:ascii="Arial" w:hAnsi="Arial" w:cs="Arial"/>
          <w:sz w:val="24"/>
          <w:szCs w:val="24"/>
        </w:rPr>
        <w:t>szkołach podstawowych wynosiła 412, w gimnazjach 119</w:t>
      </w:r>
      <w:r w:rsidR="007E4EEB">
        <w:rPr>
          <w:rFonts w:ascii="Arial" w:hAnsi="Arial" w:cs="Arial"/>
          <w:sz w:val="24"/>
          <w:szCs w:val="24"/>
        </w:rPr>
        <w:t>, natomiast w szkołach ponadgimnazjalnych 283</w:t>
      </w:r>
      <w:r w:rsidRPr="0064341C">
        <w:rPr>
          <w:rFonts w:ascii="Arial" w:hAnsi="Arial" w:cs="Arial"/>
          <w:sz w:val="24"/>
          <w:szCs w:val="24"/>
        </w:rPr>
        <w:t>. W zajęciach korekcyjno-kompensacyjnych uczestniczyło 187 uczni</w:t>
      </w:r>
      <w:r>
        <w:rPr>
          <w:rFonts w:ascii="Arial" w:hAnsi="Arial" w:cs="Arial"/>
          <w:sz w:val="24"/>
          <w:szCs w:val="24"/>
        </w:rPr>
        <w:t>ów ze szkół podstawowych i 37 z </w:t>
      </w:r>
      <w:r w:rsidRPr="0064341C">
        <w:rPr>
          <w:rFonts w:ascii="Arial" w:hAnsi="Arial" w:cs="Arial"/>
          <w:sz w:val="24"/>
          <w:szCs w:val="24"/>
        </w:rPr>
        <w:t>gimnazj</w:t>
      </w:r>
      <w:r>
        <w:rPr>
          <w:rFonts w:ascii="Arial" w:hAnsi="Arial" w:cs="Arial"/>
          <w:sz w:val="24"/>
          <w:szCs w:val="24"/>
        </w:rPr>
        <w:t>ów</w:t>
      </w:r>
      <w:r w:rsidRPr="0064341C">
        <w:rPr>
          <w:rFonts w:ascii="Arial" w:hAnsi="Arial" w:cs="Arial"/>
          <w:sz w:val="24"/>
          <w:szCs w:val="24"/>
        </w:rPr>
        <w:t>. Natomiast w zajęciach dydaktyczno-wyrównawczych uczestniczyło 1</w:t>
      </w:r>
      <w:r>
        <w:rPr>
          <w:rFonts w:ascii="Arial" w:hAnsi="Arial" w:cs="Arial"/>
          <w:sz w:val="24"/>
          <w:szCs w:val="24"/>
        </w:rPr>
        <w:t> </w:t>
      </w:r>
      <w:r w:rsidRPr="0064341C">
        <w:rPr>
          <w:rFonts w:ascii="Arial" w:hAnsi="Arial" w:cs="Arial"/>
          <w:sz w:val="24"/>
          <w:szCs w:val="24"/>
        </w:rPr>
        <w:t>592 uczniów</w:t>
      </w:r>
      <w:r w:rsidR="007E4EEB">
        <w:rPr>
          <w:rFonts w:ascii="Arial" w:hAnsi="Arial" w:cs="Arial"/>
          <w:sz w:val="24"/>
          <w:szCs w:val="24"/>
        </w:rPr>
        <w:t xml:space="preserve"> szkół podstawowych i </w:t>
      </w:r>
      <w:r>
        <w:rPr>
          <w:rFonts w:ascii="Arial" w:hAnsi="Arial" w:cs="Arial"/>
          <w:sz w:val="24"/>
          <w:szCs w:val="24"/>
        </w:rPr>
        <w:t xml:space="preserve">407 </w:t>
      </w:r>
      <w:r w:rsidRPr="0064341C">
        <w:rPr>
          <w:rFonts w:ascii="Arial" w:hAnsi="Arial" w:cs="Arial"/>
          <w:sz w:val="24"/>
          <w:szCs w:val="24"/>
        </w:rPr>
        <w:t>gimnazja</w:t>
      </w:r>
      <w:r>
        <w:rPr>
          <w:rFonts w:ascii="Arial" w:hAnsi="Arial" w:cs="Arial"/>
          <w:sz w:val="24"/>
          <w:szCs w:val="24"/>
        </w:rPr>
        <w:t>lis</w:t>
      </w:r>
      <w:r w:rsidR="000E3F33">
        <w:rPr>
          <w:rFonts w:ascii="Arial" w:hAnsi="Arial" w:cs="Arial"/>
          <w:sz w:val="24"/>
          <w:szCs w:val="24"/>
        </w:rPr>
        <w:t>t</w:t>
      </w:r>
      <w:r>
        <w:rPr>
          <w:rFonts w:ascii="Arial" w:hAnsi="Arial" w:cs="Arial"/>
          <w:sz w:val="24"/>
          <w:szCs w:val="24"/>
        </w:rPr>
        <w:t>ów</w:t>
      </w:r>
      <w:r w:rsidRPr="0064341C">
        <w:rPr>
          <w:rFonts w:ascii="Arial" w:hAnsi="Arial" w:cs="Arial"/>
          <w:sz w:val="24"/>
          <w:szCs w:val="24"/>
        </w:rPr>
        <w:t>.</w:t>
      </w:r>
    </w:p>
    <w:p w:rsidR="005A0059" w:rsidRPr="005A0059" w:rsidRDefault="005A0059" w:rsidP="008330C0">
      <w:pPr>
        <w:spacing w:after="0" w:line="276" w:lineRule="auto"/>
        <w:ind w:left="709" w:hanging="709"/>
        <w:jc w:val="both"/>
        <w:rPr>
          <w:rFonts w:ascii="Arial" w:hAnsi="Arial" w:cs="Arial"/>
          <w:sz w:val="24"/>
          <w:szCs w:val="24"/>
        </w:rPr>
      </w:pPr>
    </w:p>
    <w:p w:rsidR="009641AB" w:rsidRDefault="009641AB" w:rsidP="008330C0">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2.3.2. </w:t>
      </w:r>
      <w:r w:rsidRPr="009641AB">
        <w:rPr>
          <w:rFonts w:ascii="Arial" w:hAnsi="Arial" w:cs="Arial"/>
          <w:b/>
          <w:sz w:val="24"/>
          <w:szCs w:val="24"/>
        </w:rPr>
        <w:tab/>
        <w:t>Organizacja zajęć pozalekcyjnych dla młodzieży uzdolnionej uczącej się w legnickich szkołach ponadgimnazjalnych.</w:t>
      </w:r>
    </w:p>
    <w:p w:rsidR="005A0059" w:rsidRDefault="005A0059" w:rsidP="008330C0">
      <w:pPr>
        <w:spacing w:after="0" w:line="276" w:lineRule="auto"/>
        <w:ind w:left="709" w:hanging="709"/>
        <w:jc w:val="both"/>
        <w:rPr>
          <w:rFonts w:ascii="Arial" w:hAnsi="Arial" w:cs="Arial"/>
          <w:b/>
          <w:sz w:val="24"/>
          <w:szCs w:val="24"/>
        </w:rPr>
      </w:pPr>
    </w:p>
    <w:p w:rsidR="00001840" w:rsidRDefault="00001840" w:rsidP="008330C0">
      <w:pPr>
        <w:spacing w:after="0" w:line="276" w:lineRule="auto"/>
        <w:ind w:firstLine="708"/>
        <w:jc w:val="both"/>
        <w:rPr>
          <w:rFonts w:ascii="Arial" w:hAnsi="Arial" w:cs="Arial"/>
          <w:sz w:val="24"/>
          <w:szCs w:val="24"/>
        </w:rPr>
      </w:pPr>
      <w:r w:rsidRPr="00001840">
        <w:rPr>
          <w:rFonts w:ascii="Arial" w:hAnsi="Arial" w:cs="Arial"/>
          <w:sz w:val="24"/>
          <w:szCs w:val="24"/>
        </w:rPr>
        <w:t>W szkołach organizowane były dodatkowe zajęcia pozalekcyjne dla młodzieży uzdolnionej, które wykraczały poza treści programo</w:t>
      </w:r>
      <w:r>
        <w:rPr>
          <w:rFonts w:ascii="Arial" w:hAnsi="Arial" w:cs="Arial"/>
          <w:sz w:val="24"/>
          <w:szCs w:val="24"/>
        </w:rPr>
        <w:t>we i poszerzały zakres wiedzy i </w:t>
      </w:r>
      <w:r w:rsidRPr="00001840">
        <w:rPr>
          <w:rFonts w:ascii="Arial" w:hAnsi="Arial" w:cs="Arial"/>
          <w:sz w:val="24"/>
          <w:szCs w:val="24"/>
        </w:rPr>
        <w:t>umiejętności uczniów. Nauczyciele zrealizowali ponad 500 godzin tygodniowo różnorodnych zajęć w formie warsztatów, fakultetów, kół zainteresowań. W szkołach wspierano działalność zespołów tanecznych, zajęcia dla uzdolnionych matematycznie gimnazjalistów prowadzon</w:t>
      </w:r>
      <w:r>
        <w:rPr>
          <w:rFonts w:ascii="Arial" w:hAnsi="Arial" w:cs="Arial"/>
          <w:sz w:val="24"/>
          <w:szCs w:val="24"/>
        </w:rPr>
        <w:t>o</w:t>
      </w:r>
      <w:r w:rsidRPr="00001840">
        <w:rPr>
          <w:rFonts w:ascii="Arial" w:hAnsi="Arial" w:cs="Arial"/>
          <w:sz w:val="24"/>
          <w:szCs w:val="24"/>
        </w:rPr>
        <w:t xml:space="preserve"> w I L</w:t>
      </w:r>
      <w:r>
        <w:rPr>
          <w:rFonts w:ascii="Arial" w:hAnsi="Arial" w:cs="Arial"/>
          <w:sz w:val="24"/>
          <w:szCs w:val="24"/>
        </w:rPr>
        <w:t xml:space="preserve">iceum </w:t>
      </w:r>
      <w:r w:rsidRPr="00001840">
        <w:rPr>
          <w:rFonts w:ascii="Arial" w:hAnsi="Arial" w:cs="Arial"/>
          <w:sz w:val="24"/>
          <w:szCs w:val="24"/>
        </w:rPr>
        <w:t>O</w:t>
      </w:r>
      <w:r>
        <w:rPr>
          <w:rFonts w:ascii="Arial" w:hAnsi="Arial" w:cs="Arial"/>
          <w:sz w:val="24"/>
          <w:szCs w:val="24"/>
        </w:rPr>
        <w:t>gólnokształcącym</w:t>
      </w:r>
      <w:r w:rsidRPr="00001840">
        <w:rPr>
          <w:rFonts w:ascii="Arial" w:hAnsi="Arial" w:cs="Arial"/>
          <w:sz w:val="24"/>
          <w:szCs w:val="24"/>
        </w:rPr>
        <w:t xml:space="preserve"> w</w:t>
      </w:r>
      <w:r>
        <w:rPr>
          <w:rFonts w:ascii="Arial" w:hAnsi="Arial" w:cs="Arial"/>
          <w:sz w:val="24"/>
          <w:szCs w:val="24"/>
        </w:rPr>
        <w:t> </w:t>
      </w:r>
      <w:r w:rsidRPr="00001840">
        <w:rPr>
          <w:rFonts w:ascii="Arial" w:hAnsi="Arial" w:cs="Arial"/>
          <w:sz w:val="24"/>
          <w:szCs w:val="24"/>
        </w:rPr>
        <w:t xml:space="preserve">ramach Klubu Promocji Talentów. Uczniowie realizowali indywidualny program nauczania z matematyki, informatyki, biologii i chemii. W II Liceum Ogólnokształcącym uzdolnieni językowo uczniowie przygotowywali się do certyfikatu </w:t>
      </w:r>
      <w:r w:rsidRPr="00001840">
        <w:rPr>
          <w:rFonts w:ascii="Arial" w:hAnsi="Arial" w:cs="Arial"/>
          <w:bCs/>
          <w:sz w:val="24"/>
          <w:szCs w:val="24"/>
        </w:rPr>
        <w:t>Niemiecki</w:t>
      </w:r>
      <w:r>
        <w:rPr>
          <w:rFonts w:ascii="Arial" w:hAnsi="Arial" w:cs="Arial"/>
          <w:bCs/>
          <w:sz w:val="24"/>
          <w:szCs w:val="24"/>
        </w:rPr>
        <w:t>ego</w:t>
      </w:r>
      <w:r w:rsidRPr="00001840">
        <w:rPr>
          <w:rFonts w:ascii="Arial" w:hAnsi="Arial" w:cs="Arial"/>
          <w:bCs/>
          <w:sz w:val="24"/>
          <w:szCs w:val="24"/>
        </w:rPr>
        <w:t xml:space="preserve"> Dyplom</w:t>
      </w:r>
      <w:r>
        <w:rPr>
          <w:rFonts w:ascii="Arial" w:hAnsi="Arial" w:cs="Arial"/>
          <w:bCs/>
          <w:sz w:val="24"/>
          <w:szCs w:val="24"/>
        </w:rPr>
        <w:t xml:space="preserve">u </w:t>
      </w:r>
      <w:r w:rsidRPr="00001840">
        <w:rPr>
          <w:rFonts w:ascii="Arial" w:hAnsi="Arial" w:cs="Arial"/>
          <w:bCs/>
          <w:sz w:val="24"/>
          <w:szCs w:val="24"/>
        </w:rPr>
        <w:t>Językow</w:t>
      </w:r>
      <w:r>
        <w:rPr>
          <w:rFonts w:ascii="Arial" w:hAnsi="Arial" w:cs="Arial"/>
          <w:bCs/>
          <w:sz w:val="24"/>
          <w:szCs w:val="24"/>
        </w:rPr>
        <w:t>ego (DSD),</w:t>
      </w:r>
      <w:r w:rsidRPr="00001840">
        <w:rPr>
          <w:rFonts w:ascii="Arial" w:hAnsi="Arial" w:cs="Arial"/>
          <w:sz w:val="24"/>
          <w:szCs w:val="24"/>
        </w:rPr>
        <w:t xml:space="preserve"> a w V Liceum Ogólnokształcącym realizowali poszerzony program edukacji plastyc</w:t>
      </w:r>
      <w:r>
        <w:rPr>
          <w:rFonts w:ascii="Arial" w:hAnsi="Arial" w:cs="Arial"/>
          <w:sz w:val="24"/>
          <w:szCs w:val="24"/>
        </w:rPr>
        <w:t xml:space="preserve">znej. </w:t>
      </w:r>
    </w:p>
    <w:p w:rsidR="005A0059" w:rsidRDefault="00001840" w:rsidP="008330C0">
      <w:pPr>
        <w:spacing w:after="0" w:line="276" w:lineRule="auto"/>
        <w:jc w:val="both"/>
        <w:rPr>
          <w:rFonts w:ascii="Arial" w:hAnsi="Arial" w:cs="Arial"/>
          <w:sz w:val="24"/>
          <w:szCs w:val="24"/>
        </w:rPr>
      </w:pPr>
      <w:r>
        <w:rPr>
          <w:rFonts w:ascii="Arial" w:hAnsi="Arial" w:cs="Arial"/>
          <w:sz w:val="24"/>
          <w:szCs w:val="24"/>
        </w:rPr>
        <w:t>Legniccy uczniowie uczestniczyli w</w:t>
      </w:r>
      <w:r w:rsidR="00817C19">
        <w:rPr>
          <w:rFonts w:ascii="Arial" w:hAnsi="Arial" w:cs="Arial"/>
          <w:sz w:val="24"/>
          <w:szCs w:val="24"/>
        </w:rPr>
        <w:t xml:space="preserve"> </w:t>
      </w:r>
      <w:r w:rsidRPr="00001840">
        <w:rPr>
          <w:rFonts w:ascii="Arial" w:hAnsi="Arial" w:cs="Arial"/>
          <w:sz w:val="24"/>
          <w:szCs w:val="24"/>
        </w:rPr>
        <w:t>licznych konkursach przedmiotowych, zawodowych i olimpiadach. Wśród nich – uczeń I L</w:t>
      </w:r>
      <w:r w:rsidR="00A543AC">
        <w:rPr>
          <w:rFonts w:ascii="Arial" w:hAnsi="Arial" w:cs="Arial"/>
          <w:sz w:val="24"/>
          <w:szCs w:val="24"/>
        </w:rPr>
        <w:t xml:space="preserve">iceum </w:t>
      </w:r>
      <w:r w:rsidRPr="00001840">
        <w:rPr>
          <w:rFonts w:ascii="Arial" w:hAnsi="Arial" w:cs="Arial"/>
          <w:sz w:val="24"/>
          <w:szCs w:val="24"/>
        </w:rPr>
        <w:t>O</w:t>
      </w:r>
      <w:r w:rsidR="00A543AC">
        <w:rPr>
          <w:rFonts w:ascii="Arial" w:hAnsi="Arial" w:cs="Arial"/>
          <w:sz w:val="24"/>
          <w:szCs w:val="24"/>
        </w:rPr>
        <w:t>gólnokształcącego</w:t>
      </w:r>
      <w:r w:rsidRPr="00001840">
        <w:rPr>
          <w:rFonts w:ascii="Arial" w:hAnsi="Arial" w:cs="Arial"/>
          <w:sz w:val="24"/>
          <w:szCs w:val="24"/>
        </w:rPr>
        <w:t xml:space="preserve">, laureat zawodów centralnych Olimpiady Informatycznej oraz uczestnik </w:t>
      </w:r>
      <w:r w:rsidR="00A543AC">
        <w:rPr>
          <w:rFonts w:ascii="Arial" w:hAnsi="Arial" w:cs="Arial"/>
          <w:sz w:val="24"/>
          <w:szCs w:val="24"/>
        </w:rPr>
        <w:t xml:space="preserve">Gali Talentów </w:t>
      </w:r>
      <w:r w:rsidR="00A543AC">
        <w:rPr>
          <w:rFonts w:ascii="Arial" w:hAnsi="Arial" w:cs="Arial"/>
          <w:sz w:val="24"/>
          <w:szCs w:val="24"/>
        </w:rPr>
        <w:lastRenderedPageBreak/>
        <w:t xml:space="preserve">2016 we Wrocławiu. Natomiast </w:t>
      </w:r>
      <w:r w:rsidRPr="00001840">
        <w:rPr>
          <w:rFonts w:ascii="Arial" w:hAnsi="Arial" w:cs="Arial"/>
          <w:sz w:val="24"/>
          <w:szCs w:val="24"/>
        </w:rPr>
        <w:t>uczennica klasy medialnej V L</w:t>
      </w:r>
      <w:r w:rsidR="00A543AC">
        <w:rPr>
          <w:rFonts w:ascii="Arial" w:hAnsi="Arial" w:cs="Arial"/>
          <w:sz w:val="24"/>
          <w:szCs w:val="24"/>
        </w:rPr>
        <w:t xml:space="preserve">iceum </w:t>
      </w:r>
      <w:r w:rsidRPr="00001840">
        <w:rPr>
          <w:rFonts w:ascii="Arial" w:hAnsi="Arial" w:cs="Arial"/>
          <w:sz w:val="24"/>
          <w:szCs w:val="24"/>
        </w:rPr>
        <w:t>O</w:t>
      </w:r>
      <w:r w:rsidR="00A543AC">
        <w:rPr>
          <w:rFonts w:ascii="Arial" w:hAnsi="Arial" w:cs="Arial"/>
          <w:sz w:val="24"/>
          <w:szCs w:val="24"/>
        </w:rPr>
        <w:t>gólnokształcącego</w:t>
      </w:r>
      <w:r w:rsidRPr="00001840">
        <w:rPr>
          <w:rFonts w:ascii="Arial" w:hAnsi="Arial" w:cs="Arial"/>
          <w:sz w:val="24"/>
          <w:szCs w:val="24"/>
        </w:rPr>
        <w:t xml:space="preserve"> </w:t>
      </w:r>
      <w:r w:rsidR="00A543AC">
        <w:rPr>
          <w:rFonts w:ascii="Arial" w:hAnsi="Arial" w:cs="Arial"/>
          <w:sz w:val="24"/>
          <w:szCs w:val="24"/>
        </w:rPr>
        <w:t xml:space="preserve">zastała </w:t>
      </w:r>
      <w:r w:rsidRPr="00001840">
        <w:rPr>
          <w:rFonts w:ascii="Arial" w:hAnsi="Arial" w:cs="Arial"/>
          <w:sz w:val="24"/>
          <w:szCs w:val="24"/>
        </w:rPr>
        <w:t>zaproszona do uczestnictwa w międzynarodowej konferencji w Bostonie</w:t>
      </w:r>
      <w:r w:rsidR="00A543AC">
        <w:rPr>
          <w:rFonts w:ascii="Arial" w:hAnsi="Arial" w:cs="Arial"/>
          <w:sz w:val="24"/>
          <w:szCs w:val="24"/>
        </w:rPr>
        <w:t>,</w:t>
      </w:r>
      <w:r w:rsidRPr="00001840">
        <w:rPr>
          <w:rFonts w:ascii="Arial" w:hAnsi="Arial" w:cs="Arial"/>
          <w:sz w:val="24"/>
          <w:szCs w:val="24"/>
        </w:rPr>
        <w:t xml:space="preserve"> dla obiecujących lider</w:t>
      </w:r>
      <w:r w:rsidR="00A543AC">
        <w:rPr>
          <w:rFonts w:ascii="Arial" w:hAnsi="Arial" w:cs="Arial"/>
          <w:sz w:val="24"/>
          <w:szCs w:val="24"/>
        </w:rPr>
        <w:t xml:space="preserve">ów </w:t>
      </w:r>
      <w:r w:rsidRPr="00001840">
        <w:rPr>
          <w:rFonts w:ascii="Arial" w:hAnsi="Arial" w:cs="Arial"/>
          <w:sz w:val="24"/>
          <w:szCs w:val="24"/>
        </w:rPr>
        <w:t>z całego świata w wieku 15-19 lat. Najzdolniejsi uczniowie wszystkich typów szkół otrzymali stypendi</w:t>
      </w:r>
      <w:r w:rsidR="00A543AC">
        <w:rPr>
          <w:rFonts w:ascii="Arial" w:hAnsi="Arial" w:cs="Arial"/>
          <w:sz w:val="24"/>
          <w:szCs w:val="24"/>
        </w:rPr>
        <w:t>a Prezydenta Miasta za wyniki w </w:t>
      </w:r>
      <w:r w:rsidRPr="00001840">
        <w:rPr>
          <w:rFonts w:ascii="Arial" w:hAnsi="Arial" w:cs="Arial"/>
          <w:sz w:val="24"/>
          <w:szCs w:val="24"/>
        </w:rPr>
        <w:t xml:space="preserve">nauce, osiągnięcia artystyczne i sportowe oraz </w:t>
      </w:r>
      <w:r w:rsidR="00DA3B67">
        <w:rPr>
          <w:rFonts w:ascii="Arial" w:hAnsi="Arial" w:cs="Arial"/>
          <w:sz w:val="24"/>
          <w:szCs w:val="24"/>
        </w:rPr>
        <w:t xml:space="preserve">stypendia w ramach </w:t>
      </w:r>
      <w:r w:rsidRPr="00001840">
        <w:rPr>
          <w:rFonts w:ascii="Arial" w:hAnsi="Arial" w:cs="Arial"/>
          <w:sz w:val="24"/>
          <w:szCs w:val="24"/>
        </w:rPr>
        <w:t>programu „Zdolny Śląsk”.</w:t>
      </w:r>
    </w:p>
    <w:p w:rsidR="00746660" w:rsidRDefault="00746660" w:rsidP="008330C0">
      <w:pPr>
        <w:spacing w:after="0" w:line="276" w:lineRule="auto"/>
        <w:jc w:val="both"/>
        <w:rPr>
          <w:rFonts w:ascii="Arial" w:hAnsi="Arial" w:cs="Arial"/>
          <w:sz w:val="24"/>
          <w:szCs w:val="24"/>
        </w:rPr>
      </w:pPr>
    </w:p>
    <w:p w:rsidR="009641AB" w:rsidRDefault="009641AB" w:rsidP="008330C0">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2.3.3. </w:t>
      </w:r>
      <w:r w:rsidRPr="009641AB">
        <w:rPr>
          <w:rFonts w:ascii="Arial" w:hAnsi="Arial" w:cs="Arial"/>
          <w:b/>
          <w:sz w:val="24"/>
          <w:szCs w:val="24"/>
        </w:rPr>
        <w:tab/>
        <w:t>Zapewnienie uczniom szkół podstawowych form pomocy psychologiczno-pedagogicznej.</w:t>
      </w:r>
    </w:p>
    <w:p w:rsidR="005A0059" w:rsidRDefault="005A0059" w:rsidP="008330C0">
      <w:pPr>
        <w:spacing w:after="0" w:line="276" w:lineRule="auto"/>
        <w:ind w:left="709" w:hanging="709"/>
        <w:jc w:val="both"/>
        <w:rPr>
          <w:rFonts w:ascii="Arial" w:hAnsi="Arial" w:cs="Arial"/>
          <w:b/>
          <w:sz w:val="24"/>
          <w:szCs w:val="24"/>
        </w:rPr>
      </w:pPr>
    </w:p>
    <w:p w:rsidR="00A543AC" w:rsidRPr="00A543AC" w:rsidRDefault="00A543AC" w:rsidP="008330C0">
      <w:pPr>
        <w:spacing w:after="0" w:line="276" w:lineRule="auto"/>
        <w:ind w:firstLine="708"/>
        <w:jc w:val="both"/>
        <w:rPr>
          <w:rFonts w:ascii="Arial" w:hAnsi="Arial" w:cs="Arial"/>
          <w:sz w:val="24"/>
          <w:szCs w:val="24"/>
        </w:rPr>
      </w:pPr>
      <w:r w:rsidRPr="00A543AC">
        <w:rPr>
          <w:rFonts w:ascii="Arial" w:hAnsi="Arial" w:cs="Arial"/>
          <w:sz w:val="24"/>
          <w:szCs w:val="24"/>
        </w:rPr>
        <w:t>Pomoc psychologiczno - pedagogiczna jest udzielana w trakcie bieżącej pracy z uczniem w szkole, jak również w poradni psychologiczno – pedagogicznej na wniosek rodziców, nauczycieli, dyrektorów.</w:t>
      </w:r>
    </w:p>
    <w:p w:rsidR="00A543AC" w:rsidRDefault="00A543AC" w:rsidP="008330C0">
      <w:pPr>
        <w:spacing w:after="0" w:line="276" w:lineRule="auto"/>
        <w:ind w:firstLine="360"/>
        <w:jc w:val="both"/>
        <w:rPr>
          <w:rFonts w:ascii="Arial" w:hAnsi="Arial" w:cs="Arial"/>
          <w:sz w:val="24"/>
          <w:szCs w:val="24"/>
        </w:rPr>
      </w:pPr>
      <w:r w:rsidRPr="00A543AC">
        <w:rPr>
          <w:rFonts w:ascii="Arial" w:hAnsi="Arial" w:cs="Arial"/>
          <w:sz w:val="24"/>
          <w:szCs w:val="24"/>
        </w:rPr>
        <w:t>Do najczęściej stosowanych form pomocy psychologiczno</w:t>
      </w:r>
      <w:r w:rsidR="00DA3B67">
        <w:rPr>
          <w:rFonts w:ascii="Arial" w:hAnsi="Arial" w:cs="Arial"/>
          <w:sz w:val="24"/>
          <w:szCs w:val="24"/>
        </w:rPr>
        <w:t xml:space="preserve"> </w:t>
      </w:r>
      <w:r w:rsidRPr="00A543AC">
        <w:rPr>
          <w:rFonts w:ascii="Arial" w:hAnsi="Arial" w:cs="Arial"/>
          <w:sz w:val="24"/>
          <w:szCs w:val="24"/>
        </w:rPr>
        <w:t>- pedagogicznej na etapie edukacji w szkole podstawowej należą:</w:t>
      </w:r>
    </w:p>
    <w:p w:rsidR="00A543AC" w:rsidRDefault="00A543AC" w:rsidP="008330C0">
      <w:pPr>
        <w:pStyle w:val="Akapitzlist"/>
        <w:numPr>
          <w:ilvl w:val="0"/>
          <w:numId w:val="12"/>
        </w:numPr>
        <w:spacing w:after="0"/>
        <w:jc w:val="both"/>
        <w:rPr>
          <w:rFonts w:ascii="Arial" w:hAnsi="Arial" w:cs="Arial"/>
        </w:rPr>
      </w:pPr>
      <w:r w:rsidRPr="00A543AC">
        <w:rPr>
          <w:rFonts w:ascii="Arial" w:hAnsi="Arial" w:cs="Arial"/>
        </w:rPr>
        <w:t>klasy terapeutyczne</w:t>
      </w:r>
      <w:r>
        <w:rPr>
          <w:rFonts w:ascii="Arial" w:hAnsi="Arial" w:cs="Arial"/>
        </w:rPr>
        <w:t xml:space="preserve"> </w:t>
      </w:r>
      <w:r w:rsidRPr="00A543AC">
        <w:rPr>
          <w:rFonts w:ascii="Arial" w:hAnsi="Arial" w:cs="Arial"/>
        </w:rPr>
        <w:t>- w roku 2016 w Legnicy funkcjonowało 5 klas terapeutycznych  zorganizowanych w Szkole Podstawowej Nr 2 dla uczniów m.in. z deficytami rozwojowymi, zaburzeniami koncentracji i pamięci, nadpobudliwością psychoruchową, zaburzeniami neurologicznymi, psychicznymi i logopedycznymi, do których uczęszczało 43 uczniów, w tym 15 z niepełnosprawnościami,</w:t>
      </w:r>
    </w:p>
    <w:p w:rsidR="00A543AC" w:rsidRDefault="00A543AC" w:rsidP="008330C0">
      <w:pPr>
        <w:pStyle w:val="Akapitzlist"/>
        <w:numPr>
          <w:ilvl w:val="0"/>
          <w:numId w:val="12"/>
        </w:numPr>
        <w:spacing w:after="0"/>
        <w:jc w:val="both"/>
        <w:rPr>
          <w:rFonts w:ascii="Arial" w:hAnsi="Arial" w:cs="Arial"/>
        </w:rPr>
      </w:pPr>
      <w:r w:rsidRPr="00A543AC">
        <w:rPr>
          <w:rFonts w:ascii="Arial" w:hAnsi="Arial" w:cs="Arial"/>
        </w:rPr>
        <w:t>organizowanie zajęć pozalekcyjnych o charakterze integracyjnym, za</w:t>
      </w:r>
      <w:r>
        <w:rPr>
          <w:rFonts w:ascii="Arial" w:hAnsi="Arial" w:cs="Arial"/>
        </w:rPr>
        <w:t xml:space="preserve">jęć dydaktyczno-wyrównawczych i </w:t>
      </w:r>
      <w:r w:rsidRPr="00A543AC">
        <w:rPr>
          <w:rFonts w:ascii="Arial" w:hAnsi="Arial" w:cs="Arial"/>
        </w:rPr>
        <w:t xml:space="preserve">korekcyjno-kompensacyjnych </w:t>
      </w:r>
      <w:r>
        <w:rPr>
          <w:rFonts w:ascii="Arial" w:hAnsi="Arial" w:cs="Arial"/>
        </w:rPr>
        <w:t>z </w:t>
      </w:r>
      <w:r w:rsidRPr="00A543AC">
        <w:rPr>
          <w:rFonts w:ascii="Arial" w:hAnsi="Arial" w:cs="Arial"/>
        </w:rPr>
        <w:t>poszczególnych przedmiotów mających na celu zapobieżenie niepowodzeniom szkolnych oraz wagarom,</w:t>
      </w:r>
    </w:p>
    <w:p w:rsidR="00A543AC" w:rsidRDefault="00A543AC" w:rsidP="008330C0">
      <w:pPr>
        <w:pStyle w:val="Akapitzlist"/>
        <w:numPr>
          <w:ilvl w:val="0"/>
          <w:numId w:val="12"/>
        </w:numPr>
        <w:spacing w:after="0"/>
        <w:jc w:val="both"/>
        <w:rPr>
          <w:rFonts w:ascii="Arial" w:hAnsi="Arial" w:cs="Arial"/>
        </w:rPr>
      </w:pPr>
      <w:r w:rsidRPr="00A543AC">
        <w:rPr>
          <w:rFonts w:ascii="Arial" w:hAnsi="Arial" w:cs="Arial"/>
        </w:rPr>
        <w:t>organizowanie zajęć pozalekcyjnych rozwijających uzdolnienia uczniów,</w:t>
      </w:r>
    </w:p>
    <w:p w:rsidR="00A543AC" w:rsidRDefault="00A543AC" w:rsidP="008330C0">
      <w:pPr>
        <w:pStyle w:val="Akapitzlist"/>
        <w:numPr>
          <w:ilvl w:val="0"/>
          <w:numId w:val="12"/>
        </w:numPr>
        <w:spacing w:after="0"/>
        <w:jc w:val="both"/>
        <w:rPr>
          <w:rFonts w:ascii="Arial" w:hAnsi="Arial" w:cs="Arial"/>
        </w:rPr>
      </w:pPr>
      <w:r w:rsidRPr="00A543AC">
        <w:rPr>
          <w:rFonts w:ascii="Arial" w:hAnsi="Arial" w:cs="Arial"/>
        </w:rPr>
        <w:t>organizowanie zajęć mających na celu p</w:t>
      </w:r>
      <w:r>
        <w:rPr>
          <w:rFonts w:ascii="Arial" w:hAnsi="Arial" w:cs="Arial"/>
        </w:rPr>
        <w:t>rzeciwdziałanie uzależnieniom i </w:t>
      </w:r>
      <w:r w:rsidRPr="00A543AC">
        <w:rPr>
          <w:rFonts w:ascii="Arial" w:hAnsi="Arial" w:cs="Arial"/>
        </w:rPr>
        <w:t>patologii dzieci i</w:t>
      </w:r>
      <w:r w:rsidR="003A6769">
        <w:rPr>
          <w:rFonts w:ascii="Arial" w:hAnsi="Arial" w:cs="Arial"/>
        </w:rPr>
        <w:t xml:space="preserve"> młodzieży</w:t>
      </w:r>
      <w:r w:rsidRPr="00A543AC">
        <w:rPr>
          <w:rFonts w:ascii="Arial" w:hAnsi="Arial" w:cs="Arial"/>
        </w:rPr>
        <w:t>,</w:t>
      </w:r>
    </w:p>
    <w:p w:rsidR="00A543AC" w:rsidRDefault="00A543AC" w:rsidP="008330C0">
      <w:pPr>
        <w:pStyle w:val="Akapitzlist"/>
        <w:numPr>
          <w:ilvl w:val="0"/>
          <w:numId w:val="12"/>
        </w:numPr>
        <w:spacing w:after="0"/>
        <w:jc w:val="both"/>
        <w:rPr>
          <w:rFonts w:ascii="Arial" w:hAnsi="Arial" w:cs="Arial"/>
        </w:rPr>
      </w:pPr>
      <w:r w:rsidRPr="00A543AC">
        <w:rPr>
          <w:rFonts w:ascii="Arial" w:hAnsi="Arial" w:cs="Arial"/>
        </w:rPr>
        <w:t>organizowanie specjalistycznych zajęć grupowych z dzi</w:t>
      </w:r>
      <w:r>
        <w:rPr>
          <w:rFonts w:ascii="Arial" w:hAnsi="Arial" w:cs="Arial"/>
        </w:rPr>
        <w:t xml:space="preserve">ećmi i młodzieżą o charakterze </w:t>
      </w:r>
      <w:r w:rsidRPr="00A543AC">
        <w:rPr>
          <w:rFonts w:ascii="Arial" w:hAnsi="Arial" w:cs="Arial"/>
        </w:rPr>
        <w:t>prewencyjnym: socjoterapia, trening zastępowania agresji – zajęcia terapeutyczno-wychowawcze dla uczniów przejawiających cechy przemocy i agresji, dzieci z nadpobudliwością psychoruchową</w:t>
      </w:r>
      <w:r w:rsidR="00CA0C27">
        <w:rPr>
          <w:rFonts w:ascii="Arial" w:hAnsi="Arial" w:cs="Arial"/>
        </w:rPr>
        <w:t xml:space="preserve"> </w:t>
      </w:r>
      <w:r w:rsidRPr="00A543AC">
        <w:rPr>
          <w:rFonts w:ascii="Arial" w:hAnsi="Arial" w:cs="Arial"/>
        </w:rPr>
        <w:t>- zespołem ADHD,</w:t>
      </w:r>
    </w:p>
    <w:p w:rsidR="00A543AC" w:rsidRDefault="00A543AC" w:rsidP="008330C0">
      <w:pPr>
        <w:pStyle w:val="Akapitzlist"/>
        <w:numPr>
          <w:ilvl w:val="0"/>
          <w:numId w:val="12"/>
        </w:numPr>
        <w:spacing w:after="0"/>
        <w:jc w:val="both"/>
        <w:rPr>
          <w:rFonts w:ascii="Arial" w:hAnsi="Arial" w:cs="Arial"/>
        </w:rPr>
      </w:pPr>
      <w:r w:rsidRPr="00A543AC">
        <w:rPr>
          <w:rFonts w:ascii="Arial" w:hAnsi="Arial" w:cs="Arial"/>
        </w:rPr>
        <w:t>organizowanie specjalistycznych zajęć indywidualnych dla dzieci i młodzieży</w:t>
      </w:r>
      <w:r w:rsidR="00CA0C27">
        <w:rPr>
          <w:rFonts w:ascii="Arial" w:hAnsi="Arial" w:cs="Arial"/>
        </w:rPr>
        <w:t xml:space="preserve">, w ramach </w:t>
      </w:r>
      <w:r w:rsidRPr="00A543AC">
        <w:rPr>
          <w:rFonts w:ascii="Arial" w:hAnsi="Arial" w:cs="Arial"/>
        </w:rPr>
        <w:t>terapi</w:t>
      </w:r>
      <w:r w:rsidR="00CA0C27">
        <w:rPr>
          <w:rFonts w:ascii="Arial" w:hAnsi="Arial" w:cs="Arial"/>
        </w:rPr>
        <w:t>i</w:t>
      </w:r>
      <w:r w:rsidRPr="00A543AC">
        <w:rPr>
          <w:rFonts w:ascii="Arial" w:hAnsi="Arial" w:cs="Arial"/>
        </w:rPr>
        <w:t xml:space="preserve"> pedagogiczn</w:t>
      </w:r>
      <w:r w:rsidR="00CA0C27">
        <w:rPr>
          <w:rFonts w:ascii="Arial" w:hAnsi="Arial" w:cs="Arial"/>
        </w:rPr>
        <w:t>ej</w:t>
      </w:r>
      <w:r w:rsidR="001A7A11">
        <w:rPr>
          <w:rFonts w:ascii="Arial" w:hAnsi="Arial" w:cs="Arial"/>
        </w:rPr>
        <w:t xml:space="preserve"> i</w:t>
      </w:r>
      <w:r w:rsidRPr="00A543AC">
        <w:rPr>
          <w:rFonts w:ascii="Arial" w:hAnsi="Arial" w:cs="Arial"/>
        </w:rPr>
        <w:t xml:space="preserve"> psycho</w:t>
      </w:r>
      <w:r w:rsidR="001A7A11">
        <w:rPr>
          <w:rFonts w:ascii="Arial" w:hAnsi="Arial" w:cs="Arial"/>
        </w:rPr>
        <w:t xml:space="preserve">logicznej </w:t>
      </w:r>
      <w:r w:rsidRPr="00A543AC">
        <w:rPr>
          <w:rFonts w:ascii="Arial" w:hAnsi="Arial" w:cs="Arial"/>
        </w:rPr>
        <w:t xml:space="preserve">w celu eliminowania negatywnych </w:t>
      </w:r>
      <w:proofErr w:type="spellStart"/>
      <w:r w:rsidRPr="00A543AC">
        <w:rPr>
          <w:rFonts w:ascii="Arial" w:hAnsi="Arial" w:cs="Arial"/>
        </w:rPr>
        <w:t>zachowań</w:t>
      </w:r>
      <w:proofErr w:type="spellEnd"/>
      <w:r w:rsidRPr="00A543AC">
        <w:rPr>
          <w:rFonts w:ascii="Arial" w:hAnsi="Arial" w:cs="Arial"/>
        </w:rPr>
        <w:t xml:space="preserve"> w społeczeństwie,</w:t>
      </w:r>
    </w:p>
    <w:p w:rsidR="00A543AC" w:rsidRDefault="00A543AC" w:rsidP="008330C0">
      <w:pPr>
        <w:pStyle w:val="Akapitzlist"/>
        <w:numPr>
          <w:ilvl w:val="0"/>
          <w:numId w:val="12"/>
        </w:numPr>
        <w:spacing w:after="0"/>
        <w:jc w:val="both"/>
        <w:rPr>
          <w:rFonts w:ascii="Arial" w:hAnsi="Arial" w:cs="Arial"/>
        </w:rPr>
      </w:pPr>
      <w:r w:rsidRPr="00A543AC">
        <w:rPr>
          <w:rFonts w:ascii="Arial" w:hAnsi="Arial" w:cs="Arial"/>
        </w:rPr>
        <w:t xml:space="preserve">indywidualizowanie procesu nauczania poprzez odpowiedni dobór pomocy dydaktycznych i specjalistycznych środków dydaktycznych do możliwości psychofizycznych dziecka m.in. prowadzenie indywidualnych kart pracy dla uczniów, pozwalające na kreowanie prawidłowych i pożądanych społecznie wzorców </w:t>
      </w:r>
      <w:proofErr w:type="spellStart"/>
      <w:r w:rsidRPr="00A543AC">
        <w:rPr>
          <w:rFonts w:ascii="Arial" w:hAnsi="Arial" w:cs="Arial"/>
        </w:rPr>
        <w:t>zachowań</w:t>
      </w:r>
      <w:proofErr w:type="spellEnd"/>
      <w:r w:rsidRPr="00A543AC">
        <w:rPr>
          <w:rFonts w:ascii="Arial" w:hAnsi="Arial" w:cs="Arial"/>
        </w:rPr>
        <w:t>,</w:t>
      </w:r>
    </w:p>
    <w:p w:rsidR="00A543AC" w:rsidRDefault="00A543AC" w:rsidP="008330C0">
      <w:pPr>
        <w:pStyle w:val="Akapitzlist"/>
        <w:numPr>
          <w:ilvl w:val="0"/>
          <w:numId w:val="12"/>
        </w:numPr>
        <w:spacing w:after="0"/>
        <w:jc w:val="both"/>
        <w:rPr>
          <w:rFonts w:ascii="Arial" w:hAnsi="Arial" w:cs="Arial"/>
        </w:rPr>
      </w:pPr>
      <w:r w:rsidRPr="000C3A3B">
        <w:rPr>
          <w:rFonts w:ascii="Arial" w:hAnsi="Arial" w:cs="Arial"/>
        </w:rPr>
        <w:t>poradnictwo dla rodziców, w tym:</w:t>
      </w:r>
    </w:p>
    <w:p w:rsidR="00A543AC" w:rsidRDefault="00A543AC" w:rsidP="008330C0">
      <w:pPr>
        <w:pStyle w:val="Akapitzlist"/>
        <w:numPr>
          <w:ilvl w:val="1"/>
          <w:numId w:val="12"/>
        </w:numPr>
        <w:spacing w:after="0"/>
        <w:jc w:val="both"/>
        <w:rPr>
          <w:rFonts w:ascii="Arial" w:hAnsi="Arial" w:cs="Arial"/>
        </w:rPr>
      </w:pPr>
      <w:r w:rsidRPr="000C3A3B">
        <w:rPr>
          <w:rFonts w:ascii="Arial" w:hAnsi="Arial" w:cs="Arial"/>
        </w:rPr>
        <w:t>„Szkoła dla rodziców”</w:t>
      </w:r>
      <w:r w:rsidR="003A6769">
        <w:rPr>
          <w:rFonts w:ascii="Arial" w:hAnsi="Arial" w:cs="Arial"/>
        </w:rPr>
        <w:t xml:space="preserve"> </w:t>
      </w:r>
      <w:r w:rsidRPr="000C3A3B">
        <w:rPr>
          <w:rFonts w:ascii="Arial" w:hAnsi="Arial" w:cs="Arial"/>
        </w:rPr>
        <w:t xml:space="preserve">– długoterminowe zajęcia warsztatowe </w:t>
      </w:r>
      <w:r w:rsidRPr="000C3A3B">
        <w:rPr>
          <w:rFonts w:ascii="Arial" w:hAnsi="Arial" w:cs="Arial"/>
        </w:rPr>
        <w:lastRenderedPageBreak/>
        <w:t>kształtujące prawidłowe postawy i metody wychowawcze wobec dzieci,</w:t>
      </w:r>
    </w:p>
    <w:p w:rsidR="00A543AC" w:rsidRDefault="00A543AC" w:rsidP="008330C0">
      <w:pPr>
        <w:pStyle w:val="Akapitzlist"/>
        <w:numPr>
          <w:ilvl w:val="1"/>
          <w:numId w:val="12"/>
        </w:numPr>
        <w:spacing w:after="0"/>
        <w:jc w:val="both"/>
        <w:rPr>
          <w:rFonts w:ascii="Arial" w:hAnsi="Arial" w:cs="Arial"/>
        </w:rPr>
      </w:pPr>
      <w:r w:rsidRPr="000C3A3B">
        <w:rPr>
          <w:rFonts w:ascii="Arial" w:hAnsi="Arial" w:cs="Arial"/>
        </w:rPr>
        <w:t>terapia rodzin – długoterminowe zajęcia na rzecz rodzin borykających się z trudnościami w relacjach wewnątrzrodzinnych, których celem jest utrzymanie struktury rodziny,</w:t>
      </w:r>
    </w:p>
    <w:p w:rsidR="00A543AC" w:rsidRDefault="00A543AC" w:rsidP="008330C0">
      <w:pPr>
        <w:pStyle w:val="Akapitzlist"/>
        <w:numPr>
          <w:ilvl w:val="1"/>
          <w:numId w:val="12"/>
        </w:numPr>
        <w:spacing w:after="0"/>
        <w:jc w:val="both"/>
        <w:rPr>
          <w:rFonts w:ascii="Arial" w:hAnsi="Arial" w:cs="Arial"/>
        </w:rPr>
      </w:pPr>
      <w:r w:rsidRPr="000C3A3B">
        <w:rPr>
          <w:rFonts w:ascii="Arial" w:hAnsi="Arial" w:cs="Arial"/>
        </w:rPr>
        <w:t>grupy wsparcia dla rodziców</w:t>
      </w:r>
      <w:r w:rsidR="003A6769">
        <w:rPr>
          <w:rFonts w:ascii="Arial" w:hAnsi="Arial" w:cs="Arial"/>
        </w:rPr>
        <w:t xml:space="preserve"> </w:t>
      </w:r>
      <w:r w:rsidRPr="000C3A3B">
        <w:rPr>
          <w:rFonts w:ascii="Arial" w:hAnsi="Arial" w:cs="Arial"/>
        </w:rPr>
        <w:t>– cykliczne spotkania tematyczne bazujące na rozmowach i</w:t>
      </w:r>
      <w:r w:rsidR="000C3A3B">
        <w:rPr>
          <w:rFonts w:ascii="Arial" w:hAnsi="Arial" w:cs="Arial"/>
        </w:rPr>
        <w:t xml:space="preserve"> </w:t>
      </w:r>
      <w:r w:rsidRPr="000C3A3B">
        <w:rPr>
          <w:rFonts w:ascii="Arial" w:hAnsi="Arial" w:cs="Arial"/>
        </w:rPr>
        <w:t>wymianie informacji w celu doskonalenia funkcjonowania rodziny,</w:t>
      </w:r>
    </w:p>
    <w:p w:rsidR="00A543AC" w:rsidRDefault="00A543AC" w:rsidP="008330C0">
      <w:pPr>
        <w:pStyle w:val="Akapitzlist"/>
        <w:numPr>
          <w:ilvl w:val="1"/>
          <w:numId w:val="12"/>
        </w:numPr>
        <w:spacing w:after="0"/>
        <w:jc w:val="both"/>
        <w:rPr>
          <w:rFonts w:ascii="Arial" w:hAnsi="Arial" w:cs="Arial"/>
        </w:rPr>
      </w:pPr>
      <w:r w:rsidRPr="000C3A3B">
        <w:rPr>
          <w:rFonts w:ascii="Arial" w:hAnsi="Arial" w:cs="Arial"/>
        </w:rPr>
        <w:t>mediacje i negocjacje rodzinne – interwencja w sytuacjach występowania poważnego konfliktu w rodzinie, konieczności ingerencji w celu utrzymania związku rodzinnego lub ochrony zdrowia w sytuacji zgłaszanej przemocy,</w:t>
      </w:r>
    </w:p>
    <w:p w:rsidR="00A543AC" w:rsidRPr="000C3A3B" w:rsidRDefault="000C3A3B" w:rsidP="008330C0">
      <w:pPr>
        <w:pStyle w:val="Akapitzlist"/>
        <w:numPr>
          <w:ilvl w:val="1"/>
          <w:numId w:val="12"/>
        </w:numPr>
        <w:spacing w:after="0"/>
        <w:jc w:val="both"/>
        <w:rPr>
          <w:rFonts w:ascii="Arial" w:hAnsi="Arial" w:cs="Arial"/>
        </w:rPr>
      </w:pPr>
      <w:r>
        <w:rPr>
          <w:rFonts w:ascii="Arial" w:hAnsi="Arial" w:cs="Arial"/>
        </w:rPr>
        <w:t xml:space="preserve">prowadzono </w:t>
      </w:r>
      <w:r w:rsidR="00A543AC" w:rsidRPr="000C3A3B">
        <w:rPr>
          <w:rFonts w:ascii="Arial" w:hAnsi="Arial" w:cs="Arial"/>
        </w:rPr>
        <w:t>punkt konsultacyjny dla osób doświadczających przemocy w rodzinie</w:t>
      </w:r>
      <w:r>
        <w:rPr>
          <w:rFonts w:ascii="Arial" w:hAnsi="Arial" w:cs="Arial"/>
        </w:rPr>
        <w:t xml:space="preserve"> </w:t>
      </w:r>
      <w:r w:rsidR="00A543AC" w:rsidRPr="000C3A3B">
        <w:rPr>
          <w:rFonts w:ascii="Arial" w:hAnsi="Arial" w:cs="Arial"/>
        </w:rPr>
        <w:t>- wieloletni program kierowany do mieszkańców Legnicy, którzy doświadczają w środowisku rodzinnym i szkolnym przemocy fizycznej, psychicznej, seksualnej, ekonom</w:t>
      </w:r>
      <w:r>
        <w:rPr>
          <w:rFonts w:ascii="Arial" w:hAnsi="Arial" w:cs="Arial"/>
        </w:rPr>
        <w:t xml:space="preserve">icznej skupiający się na </w:t>
      </w:r>
      <w:r w:rsidR="00A543AC" w:rsidRPr="000C3A3B">
        <w:rPr>
          <w:rFonts w:ascii="Arial" w:hAnsi="Arial" w:cs="Arial"/>
        </w:rPr>
        <w:t>psychologiczn</w:t>
      </w:r>
      <w:r>
        <w:rPr>
          <w:rFonts w:ascii="Arial" w:hAnsi="Arial" w:cs="Arial"/>
        </w:rPr>
        <w:t>ym poradnictwu</w:t>
      </w:r>
      <w:r w:rsidR="00A543AC" w:rsidRPr="000C3A3B">
        <w:rPr>
          <w:rFonts w:ascii="Arial" w:hAnsi="Arial" w:cs="Arial"/>
        </w:rPr>
        <w:t xml:space="preserve"> dla rodziców w zakresie wsparcia w</w:t>
      </w:r>
      <w:r>
        <w:rPr>
          <w:rFonts w:ascii="Arial" w:hAnsi="Arial" w:cs="Arial"/>
        </w:rPr>
        <w:t> </w:t>
      </w:r>
      <w:r w:rsidR="00A543AC" w:rsidRPr="000C3A3B">
        <w:rPr>
          <w:rFonts w:ascii="Arial" w:hAnsi="Arial" w:cs="Arial"/>
        </w:rPr>
        <w:t>pełnieniu ról rodzicielskich.</w:t>
      </w:r>
    </w:p>
    <w:p w:rsidR="005A0059" w:rsidRPr="005A0059" w:rsidRDefault="005A0059" w:rsidP="008330C0">
      <w:pPr>
        <w:spacing w:after="0" w:line="276" w:lineRule="auto"/>
        <w:jc w:val="both"/>
        <w:rPr>
          <w:rFonts w:ascii="Arial" w:hAnsi="Arial" w:cs="Arial"/>
          <w:sz w:val="24"/>
          <w:szCs w:val="24"/>
        </w:rPr>
      </w:pPr>
    </w:p>
    <w:p w:rsidR="009641AB" w:rsidRDefault="009641AB" w:rsidP="008330C0">
      <w:pPr>
        <w:spacing w:after="0" w:line="276" w:lineRule="auto"/>
        <w:jc w:val="both"/>
        <w:rPr>
          <w:rFonts w:ascii="Arial" w:hAnsi="Arial" w:cs="Arial"/>
          <w:b/>
          <w:sz w:val="24"/>
          <w:szCs w:val="24"/>
        </w:rPr>
      </w:pPr>
      <w:r w:rsidRPr="009641AB">
        <w:rPr>
          <w:rFonts w:ascii="Arial" w:hAnsi="Arial" w:cs="Arial"/>
          <w:b/>
          <w:sz w:val="24"/>
          <w:szCs w:val="24"/>
        </w:rPr>
        <w:t xml:space="preserve">2.3.4. </w:t>
      </w:r>
      <w:r w:rsidRPr="009641AB">
        <w:rPr>
          <w:rFonts w:ascii="Arial" w:hAnsi="Arial" w:cs="Arial"/>
          <w:b/>
          <w:sz w:val="24"/>
          <w:szCs w:val="24"/>
        </w:rPr>
        <w:tab/>
        <w:t>Organizacja zajęć dodatkowych w zakresie przedmiotów matematyczno-przyrodniczych i języków obcych.</w:t>
      </w:r>
    </w:p>
    <w:p w:rsidR="005A0059" w:rsidRDefault="005A0059" w:rsidP="008330C0">
      <w:pPr>
        <w:spacing w:after="0" w:line="276" w:lineRule="auto"/>
        <w:ind w:left="709" w:hanging="709"/>
        <w:jc w:val="both"/>
        <w:rPr>
          <w:rFonts w:ascii="Arial" w:hAnsi="Arial" w:cs="Arial"/>
          <w:b/>
          <w:sz w:val="24"/>
          <w:szCs w:val="24"/>
        </w:rPr>
      </w:pPr>
    </w:p>
    <w:p w:rsidR="00DC076B" w:rsidRDefault="00DC076B" w:rsidP="008330C0">
      <w:pPr>
        <w:spacing w:after="0" w:line="276" w:lineRule="auto"/>
        <w:ind w:firstLine="708"/>
        <w:jc w:val="both"/>
        <w:rPr>
          <w:rFonts w:ascii="Arial" w:hAnsi="Arial" w:cs="Arial"/>
          <w:sz w:val="24"/>
          <w:szCs w:val="24"/>
        </w:rPr>
      </w:pPr>
      <w:r w:rsidRPr="00DC076B">
        <w:rPr>
          <w:rFonts w:ascii="Arial" w:hAnsi="Arial" w:cs="Arial"/>
          <w:sz w:val="24"/>
          <w:szCs w:val="24"/>
        </w:rPr>
        <w:t>Wychodząc naprzeciw indywidualnym potrzebom młodzieży w szkołach podstawowych, gimnazjach oraz szkołach ponadgimnazjalnych realizowane były zajęcia dodatkowe w zakresie przedmiotów matematyczno – przyrodniczych i</w:t>
      </w:r>
      <w:r>
        <w:rPr>
          <w:rFonts w:ascii="Arial" w:hAnsi="Arial" w:cs="Arial"/>
          <w:sz w:val="24"/>
          <w:szCs w:val="24"/>
        </w:rPr>
        <w:t> </w:t>
      </w:r>
      <w:r w:rsidRPr="00DC076B">
        <w:rPr>
          <w:rFonts w:ascii="Arial" w:hAnsi="Arial" w:cs="Arial"/>
          <w:sz w:val="24"/>
          <w:szCs w:val="24"/>
        </w:rPr>
        <w:t>języków obcych</w:t>
      </w:r>
      <w:r w:rsidR="00E803BC">
        <w:rPr>
          <w:rFonts w:ascii="Arial" w:hAnsi="Arial" w:cs="Arial"/>
          <w:sz w:val="24"/>
          <w:szCs w:val="24"/>
        </w:rPr>
        <w:t xml:space="preserve">. </w:t>
      </w:r>
      <w:r w:rsidRPr="00DC076B">
        <w:rPr>
          <w:rFonts w:ascii="Arial" w:hAnsi="Arial" w:cs="Arial"/>
          <w:sz w:val="24"/>
          <w:szCs w:val="24"/>
        </w:rPr>
        <w:t>Zajęcia skierowane były do uczniów mających trudności w nauce, a także do zdolnej młodzieży, której umożliwiano rozwijanie zainteresowań</w:t>
      </w:r>
      <w:r w:rsidR="00F8446B">
        <w:rPr>
          <w:rFonts w:ascii="Arial" w:hAnsi="Arial" w:cs="Arial"/>
          <w:sz w:val="24"/>
          <w:szCs w:val="24"/>
        </w:rPr>
        <w:t>.</w:t>
      </w:r>
      <w:r w:rsidRPr="00DC076B">
        <w:rPr>
          <w:rFonts w:ascii="Arial" w:hAnsi="Arial" w:cs="Arial"/>
          <w:sz w:val="24"/>
          <w:szCs w:val="24"/>
        </w:rPr>
        <w:t xml:space="preserve"> Nauczyciele realizowali tygodniowo 368 godzin zajęć pozalekcyjnych w formie: kółek zainteresowań, kół uzdolnień, fakultetów, warsztatów, zajęć przygotowujących do egzaminu maturalnego, gimnazjalnego, sprawdzianów</w:t>
      </w:r>
      <w:r w:rsidR="00F8446B">
        <w:rPr>
          <w:rFonts w:ascii="Arial" w:hAnsi="Arial" w:cs="Arial"/>
          <w:sz w:val="24"/>
          <w:szCs w:val="24"/>
        </w:rPr>
        <w:t xml:space="preserve">. W ciągu tygodnia </w:t>
      </w:r>
      <w:r w:rsidRPr="00DC076B">
        <w:rPr>
          <w:rFonts w:ascii="Arial" w:hAnsi="Arial" w:cs="Arial"/>
          <w:sz w:val="24"/>
          <w:szCs w:val="24"/>
        </w:rPr>
        <w:t>122 godzin</w:t>
      </w:r>
      <w:r w:rsidR="00F8446B">
        <w:rPr>
          <w:rFonts w:ascii="Arial" w:hAnsi="Arial" w:cs="Arial"/>
          <w:sz w:val="24"/>
          <w:szCs w:val="24"/>
        </w:rPr>
        <w:t xml:space="preserve">y </w:t>
      </w:r>
      <w:r w:rsidRPr="00DC076B">
        <w:rPr>
          <w:rFonts w:ascii="Arial" w:hAnsi="Arial" w:cs="Arial"/>
          <w:sz w:val="24"/>
          <w:szCs w:val="24"/>
        </w:rPr>
        <w:t>wykorzystan</w:t>
      </w:r>
      <w:r w:rsidR="00F8446B">
        <w:rPr>
          <w:rFonts w:ascii="Arial" w:hAnsi="Arial" w:cs="Arial"/>
          <w:sz w:val="24"/>
          <w:szCs w:val="24"/>
        </w:rPr>
        <w:t xml:space="preserve">e były </w:t>
      </w:r>
      <w:r w:rsidRPr="00DC076B">
        <w:rPr>
          <w:rFonts w:ascii="Arial" w:hAnsi="Arial" w:cs="Arial"/>
          <w:sz w:val="24"/>
          <w:szCs w:val="24"/>
        </w:rPr>
        <w:t xml:space="preserve">na realizację tematów </w:t>
      </w:r>
      <w:proofErr w:type="spellStart"/>
      <w:r w:rsidRPr="00DC076B">
        <w:rPr>
          <w:rFonts w:ascii="Arial" w:hAnsi="Arial" w:cs="Arial"/>
          <w:sz w:val="24"/>
          <w:szCs w:val="24"/>
        </w:rPr>
        <w:t>matematyczno</w:t>
      </w:r>
      <w:proofErr w:type="spellEnd"/>
      <w:r w:rsidRPr="00DC076B">
        <w:rPr>
          <w:rFonts w:ascii="Arial" w:hAnsi="Arial" w:cs="Arial"/>
          <w:sz w:val="24"/>
          <w:szCs w:val="24"/>
        </w:rPr>
        <w:t xml:space="preserve"> - przyrodniczych, 88 godzin w tygodniu</w:t>
      </w:r>
      <w:r w:rsidR="00F8446B">
        <w:rPr>
          <w:rFonts w:ascii="Arial" w:hAnsi="Arial" w:cs="Arial"/>
          <w:sz w:val="24"/>
          <w:szCs w:val="24"/>
        </w:rPr>
        <w:t xml:space="preserve"> -</w:t>
      </w:r>
      <w:r w:rsidRPr="00DC076B">
        <w:rPr>
          <w:rFonts w:ascii="Arial" w:hAnsi="Arial" w:cs="Arial"/>
          <w:sz w:val="24"/>
          <w:szCs w:val="24"/>
        </w:rPr>
        <w:t xml:space="preserve"> na zajęcia z</w:t>
      </w:r>
      <w:r w:rsidR="003A6769">
        <w:rPr>
          <w:rFonts w:ascii="Arial" w:hAnsi="Arial" w:cs="Arial"/>
          <w:sz w:val="24"/>
          <w:szCs w:val="24"/>
        </w:rPr>
        <w:t xml:space="preserve"> j</w:t>
      </w:r>
      <w:r w:rsidRPr="00DC076B">
        <w:rPr>
          <w:rFonts w:ascii="Arial" w:hAnsi="Arial" w:cs="Arial"/>
          <w:sz w:val="24"/>
          <w:szCs w:val="24"/>
        </w:rPr>
        <w:t>ęzyków obcych - niemieckiego, angielskiego, francuskiego i łacińskiego oraz</w:t>
      </w:r>
      <w:r w:rsidR="00F8446B">
        <w:rPr>
          <w:rFonts w:ascii="Arial" w:hAnsi="Arial" w:cs="Arial"/>
          <w:sz w:val="24"/>
          <w:szCs w:val="24"/>
        </w:rPr>
        <w:t xml:space="preserve"> 158 godzin tygodniowo -</w:t>
      </w:r>
      <w:r w:rsidRPr="00DC076B">
        <w:rPr>
          <w:rFonts w:ascii="Arial" w:hAnsi="Arial" w:cs="Arial"/>
          <w:sz w:val="24"/>
          <w:szCs w:val="24"/>
        </w:rPr>
        <w:t xml:space="preserve"> na zajęcia rozwijające zainteresowania uczniów. Najwięcej zajęć pozalekcyjnych w wyżej wymienionym zakresie odbywało się w szkołach ponadgimnazjalnych tj. 229 godziny w wymiarze tygodniowym</w:t>
      </w:r>
      <w:r w:rsidR="00F8446B">
        <w:rPr>
          <w:rFonts w:ascii="Arial" w:hAnsi="Arial" w:cs="Arial"/>
          <w:sz w:val="24"/>
          <w:szCs w:val="24"/>
        </w:rPr>
        <w:t xml:space="preserve">. </w:t>
      </w:r>
      <w:r w:rsidRPr="00DC076B">
        <w:rPr>
          <w:rFonts w:ascii="Arial" w:hAnsi="Arial" w:cs="Arial"/>
          <w:sz w:val="24"/>
          <w:szCs w:val="24"/>
        </w:rPr>
        <w:t>W szkołach podstawowych r</w:t>
      </w:r>
      <w:r w:rsidR="00F8446B">
        <w:rPr>
          <w:rFonts w:ascii="Arial" w:hAnsi="Arial" w:cs="Arial"/>
          <w:sz w:val="24"/>
          <w:szCs w:val="24"/>
        </w:rPr>
        <w:t>ealizowano 87 godzin na tydzień</w:t>
      </w:r>
      <w:r w:rsidRPr="00DC076B">
        <w:rPr>
          <w:rFonts w:ascii="Arial" w:hAnsi="Arial" w:cs="Arial"/>
          <w:sz w:val="24"/>
          <w:szCs w:val="24"/>
        </w:rPr>
        <w:t>, a</w:t>
      </w:r>
      <w:r w:rsidR="00F8446B">
        <w:rPr>
          <w:rFonts w:ascii="Arial" w:hAnsi="Arial" w:cs="Arial"/>
          <w:sz w:val="24"/>
          <w:szCs w:val="24"/>
        </w:rPr>
        <w:t> </w:t>
      </w:r>
      <w:r w:rsidRPr="00DC076B">
        <w:rPr>
          <w:rFonts w:ascii="Arial" w:hAnsi="Arial" w:cs="Arial"/>
          <w:sz w:val="24"/>
          <w:szCs w:val="24"/>
        </w:rPr>
        <w:t>w</w:t>
      </w:r>
      <w:r w:rsidR="00F8446B">
        <w:rPr>
          <w:rFonts w:ascii="Arial" w:hAnsi="Arial" w:cs="Arial"/>
          <w:sz w:val="24"/>
          <w:szCs w:val="24"/>
        </w:rPr>
        <w:t> </w:t>
      </w:r>
      <w:r w:rsidRPr="00DC076B">
        <w:rPr>
          <w:rFonts w:ascii="Arial" w:hAnsi="Arial" w:cs="Arial"/>
          <w:sz w:val="24"/>
          <w:szCs w:val="24"/>
        </w:rPr>
        <w:t>gimnazjach 52 godziny</w:t>
      </w:r>
      <w:r w:rsidR="00F8446B">
        <w:rPr>
          <w:rFonts w:ascii="Arial" w:hAnsi="Arial" w:cs="Arial"/>
          <w:sz w:val="24"/>
          <w:szCs w:val="24"/>
        </w:rPr>
        <w:t>.</w:t>
      </w:r>
    </w:p>
    <w:p w:rsidR="009660BA" w:rsidRDefault="00937695" w:rsidP="009660BA">
      <w:pPr>
        <w:spacing w:after="0" w:line="276" w:lineRule="auto"/>
        <w:ind w:firstLine="708"/>
        <w:jc w:val="both"/>
        <w:rPr>
          <w:rFonts w:ascii="Arial" w:hAnsi="Arial" w:cs="Arial"/>
          <w:sz w:val="24"/>
          <w:szCs w:val="24"/>
        </w:rPr>
      </w:pPr>
      <w:r>
        <w:rPr>
          <w:rFonts w:ascii="Arial" w:hAnsi="Arial" w:cs="Arial"/>
          <w:sz w:val="24"/>
          <w:szCs w:val="24"/>
        </w:rPr>
        <w:t xml:space="preserve">Istotnym elementem </w:t>
      </w:r>
      <w:r w:rsidR="009660BA">
        <w:rPr>
          <w:rFonts w:ascii="Arial" w:hAnsi="Arial" w:cs="Arial"/>
          <w:sz w:val="24"/>
          <w:szCs w:val="24"/>
        </w:rPr>
        <w:t xml:space="preserve">zajęć dodatkowych </w:t>
      </w:r>
      <w:r w:rsidRPr="00937695">
        <w:rPr>
          <w:rFonts w:ascii="Arial" w:hAnsi="Arial" w:cs="Arial"/>
          <w:sz w:val="24"/>
          <w:szCs w:val="24"/>
        </w:rPr>
        <w:t>był</w:t>
      </w:r>
      <w:r>
        <w:rPr>
          <w:rFonts w:ascii="Arial" w:hAnsi="Arial" w:cs="Arial"/>
          <w:sz w:val="24"/>
          <w:szCs w:val="24"/>
        </w:rPr>
        <w:t>a kontynuacja</w:t>
      </w:r>
      <w:r w:rsidR="00D020B1">
        <w:rPr>
          <w:rFonts w:ascii="Arial" w:hAnsi="Arial" w:cs="Arial"/>
          <w:sz w:val="24"/>
          <w:szCs w:val="24"/>
        </w:rPr>
        <w:t xml:space="preserve"> </w:t>
      </w:r>
      <w:r w:rsidR="00572F70">
        <w:rPr>
          <w:rFonts w:ascii="Arial" w:hAnsi="Arial" w:cs="Arial"/>
          <w:sz w:val="24"/>
          <w:szCs w:val="24"/>
        </w:rPr>
        <w:t xml:space="preserve">programu, zapoczątkowana w </w:t>
      </w:r>
      <w:r w:rsidR="00D020B1">
        <w:rPr>
          <w:rFonts w:ascii="Arial" w:hAnsi="Arial" w:cs="Arial"/>
          <w:sz w:val="24"/>
          <w:szCs w:val="24"/>
        </w:rPr>
        <w:t>roku szkoln</w:t>
      </w:r>
      <w:r w:rsidR="00572F70">
        <w:rPr>
          <w:rFonts w:ascii="Arial" w:hAnsi="Arial" w:cs="Arial"/>
          <w:sz w:val="24"/>
          <w:szCs w:val="24"/>
        </w:rPr>
        <w:t>ym</w:t>
      </w:r>
      <w:r w:rsidR="00D020B1">
        <w:rPr>
          <w:rFonts w:ascii="Arial" w:hAnsi="Arial" w:cs="Arial"/>
          <w:sz w:val="24"/>
          <w:szCs w:val="24"/>
        </w:rPr>
        <w:t xml:space="preserve"> 2014/15</w:t>
      </w:r>
      <w:r w:rsidR="00572F70">
        <w:rPr>
          <w:rFonts w:ascii="Arial" w:hAnsi="Arial" w:cs="Arial"/>
          <w:sz w:val="24"/>
          <w:szCs w:val="24"/>
        </w:rPr>
        <w:t xml:space="preserve">, </w:t>
      </w:r>
      <w:r w:rsidRPr="00937695">
        <w:rPr>
          <w:rFonts w:ascii="Arial" w:hAnsi="Arial" w:cs="Arial"/>
          <w:sz w:val="24"/>
          <w:szCs w:val="24"/>
        </w:rPr>
        <w:t>mając</w:t>
      </w:r>
      <w:r>
        <w:rPr>
          <w:rFonts w:ascii="Arial" w:hAnsi="Arial" w:cs="Arial"/>
          <w:sz w:val="24"/>
          <w:szCs w:val="24"/>
        </w:rPr>
        <w:t>ego na celu naukę gry w szach</w:t>
      </w:r>
      <w:r w:rsidR="00572F70">
        <w:rPr>
          <w:rFonts w:ascii="Arial" w:hAnsi="Arial" w:cs="Arial"/>
          <w:sz w:val="24"/>
          <w:szCs w:val="24"/>
        </w:rPr>
        <w:t xml:space="preserve">y przez </w:t>
      </w:r>
      <w:r>
        <w:rPr>
          <w:rFonts w:ascii="Arial" w:hAnsi="Arial" w:cs="Arial"/>
          <w:sz w:val="24"/>
          <w:szCs w:val="24"/>
        </w:rPr>
        <w:t xml:space="preserve">uczniów klas </w:t>
      </w:r>
      <w:r w:rsidRPr="00937695">
        <w:rPr>
          <w:rFonts w:ascii="Arial" w:hAnsi="Arial" w:cs="Arial"/>
          <w:sz w:val="24"/>
          <w:szCs w:val="24"/>
        </w:rPr>
        <w:t>I-III</w:t>
      </w:r>
      <w:r w:rsidR="00F8446B">
        <w:rPr>
          <w:rFonts w:ascii="Arial" w:hAnsi="Arial" w:cs="Arial"/>
          <w:sz w:val="24"/>
          <w:szCs w:val="24"/>
        </w:rPr>
        <w:t>,</w:t>
      </w:r>
      <w:r>
        <w:rPr>
          <w:rFonts w:ascii="Arial" w:hAnsi="Arial" w:cs="Arial"/>
          <w:sz w:val="24"/>
          <w:szCs w:val="24"/>
        </w:rPr>
        <w:t xml:space="preserve"> pn. </w:t>
      </w:r>
      <w:r w:rsidRPr="00937695">
        <w:rPr>
          <w:rFonts w:ascii="Arial" w:hAnsi="Arial" w:cs="Arial"/>
          <w:sz w:val="24"/>
          <w:szCs w:val="24"/>
        </w:rPr>
        <w:t>„Legniczanie dają mata”</w:t>
      </w:r>
      <w:r>
        <w:rPr>
          <w:rFonts w:ascii="Arial" w:hAnsi="Arial" w:cs="Arial"/>
          <w:sz w:val="24"/>
          <w:szCs w:val="24"/>
        </w:rPr>
        <w:t xml:space="preserve">. Projekt realizowany był w 12 szkołach </w:t>
      </w:r>
      <w:r w:rsidR="009660BA">
        <w:rPr>
          <w:rFonts w:ascii="Arial" w:hAnsi="Arial" w:cs="Arial"/>
          <w:sz w:val="24"/>
          <w:szCs w:val="24"/>
        </w:rPr>
        <w:t>podstawowych</w:t>
      </w:r>
      <w:r>
        <w:rPr>
          <w:rFonts w:ascii="Arial" w:hAnsi="Arial" w:cs="Arial"/>
          <w:sz w:val="24"/>
          <w:szCs w:val="24"/>
        </w:rPr>
        <w:t>,</w:t>
      </w:r>
      <w:r w:rsidRPr="00937695">
        <w:rPr>
          <w:rFonts w:ascii="Arial" w:hAnsi="Arial" w:cs="Arial"/>
          <w:sz w:val="24"/>
          <w:szCs w:val="24"/>
        </w:rPr>
        <w:t xml:space="preserve"> w wymiarze 30 godzin rocznie</w:t>
      </w:r>
      <w:r>
        <w:rPr>
          <w:rFonts w:ascii="Arial" w:hAnsi="Arial" w:cs="Arial"/>
          <w:sz w:val="24"/>
          <w:szCs w:val="24"/>
        </w:rPr>
        <w:t xml:space="preserve">. </w:t>
      </w:r>
      <w:r w:rsidR="00572F70">
        <w:rPr>
          <w:rFonts w:ascii="Arial" w:hAnsi="Arial" w:cs="Arial"/>
          <w:sz w:val="24"/>
          <w:szCs w:val="24"/>
        </w:rPr>
        <w:t>Zajęcia odbywały się w </w:t>
      </w:r>
      <w:r w:rsidR="00D020B1" w:rsidRPr="00D020B1">
        <w:rPr>
          <w:rFonts w:ascii="Arial" w:hAnsi="Arial" w:cs="Arial"/>
          <w:sz w:val="24"/>
          <w:szCs w:val="24"/>
        </w:rPr>
        <w:t>grupach liczących maksymalnie 16 osób</w:t>
      </w:r>
      <w:r w:rsidR="00D020B1">
        <w:rPr>
          <w:rFonts w:ascii="Arial" w:hAnsi="Arial" w:cs="Arial"/>
          <w:sz w:val="24"/>
          <w:szCs w:val="24"/>
        </w:rPr>
        <w:t>. O</w:t>
      </w:r>
      <w:r w:rsidR="00D020B1" w:rsidRPr="00D020B1">
        <w:rPr>
          <w:rFonts w:ascii="Arial" w:hAnsi="Arial" w:cs="Arial"/>
          <w:sz w:val="24"/>
          <w:szCs w:val="24"/>
        </w:rPr>
        <w:t xml:space="preserve">d </w:t>
      </w:r>
      <w:r w:rsidR="00D020B1">
        <w:rPr>
          <w:rFonts w:ascii="Arial" w:hAnsi="Arial" w:cs="Arial"/>
          <w:sz w:val="24"/>
          <w:szCs w:val="24"/>
        </w:rPr>
        <w:t xml:space="preserve">miesiąca </w:t>
      </w:r>
      <w:r w:rsidR="00D020B1" w:rsidRPr="00D020B1">
        <w:rPr>
          <w:rFonts w:ascii="Arial" w:hAnsi="Arial" w:cs="Arial"/>
          <w:sz w:val="24"/>
          <w:szCs w:val="24"/>
        </w:rPr>
        <w:t xml:space="preserve">stycznia do czerwca 2016 r. </w:t>
      </w:r>
      <w:r w:rsidR="00D020B1">
        <w:rPr>
          <w:rFonts w:ascii="Arial" w:hAnsi="Arial" w:cs="Arial"/>
          <w:sz w:val="24"/>
          <w:szCs w:val="24"/>
        </w:rPr>
        <w:t xml:space="preserve">zajęcia przeprowadzono dla </w:t>
      </w:r>
      <w:r w:rsidR="00D020B1" w:rsidRPr="00D020B1">
        <w:rPr>
          <w:rFonts w:ascii="Arial" w:hAnsi="Arial" w:cs="Arial"/>
          <w:sz w:val="24"/>
          <w:szCs w:val="24"/>
        </w:rPr>
        <w:t>93 grup licząc</w:t>
      </w:r>
      <w:r w:rsidR="00D020B1">
        <w:rPr>
          <w:rFonts w:ascii="Arial" w:hAnsi="Arial" w:cs="Arial"/>
          <w:sz w:val="24"/>
          <w:szCs w:val="24"/>
        </w:rPr>
        <w:t xml:space="preserve">ych łącznie </w:t>
      </w:r>
      <w:r w:rsidR="00D020B1" w:rsidRPr="00D020B1">
        <w:rPr>
          <w:rFonts w:ascii="Arial" w:hAnsi="Arial" w:cs="Arial"/>
          <w:sz w:val="24"/>
          <w:szCs w:val="24"/>
        </w:rPr>
        <w:t>1</w:t>
      </w:r>
      <w:r w:rsidR="00D020B1">
        <w:rPr>
          <w:rFonts w:ascii="Arial" w:hAnsi="Arial" w:cs="Arial"/>
          <w:sz w:val="24"/>
          <w:szCs w:val="24"/>
        </w:rPr>
        <w:t> </w:t>
      </w:r>
      <w:r w:rsidR="00D020B1" w:rsidRPr="00D020B1">
        <w:rPr>
          <w:rFonts w:ascii="Arial" w:hAnsi="Arial" w:cs="Arial"/>
          <w:sz w:val="24"/>
          <w:szCs w:val="24"/>
        </w:rPr>
        <w:t>106 uczniów</w:t>
      </w:r>
      <w:r w:rsidR="00D020B1">
        <w:rPr>
          <w:rFonts w:ascii="Arial" w:hAnsi="Arial" w:cs="Arial"/>
          <w:sz w:val="24"/>
          <w:szCs w:val="24"/>
        </w:rPr>
        <w:t>. W</w:t>
      </w:r>
      <w:r w:rsidR="00D020B1" w:rsidRPr="00D020B1">
        <w:rPr>
          <w:rFonts w:ascii="Arial" w:hAnsi="Arial" w:cs="Arial"/>
          <w:sz w:val="24"/>
          <w:szCs w:val="24"/>
        </w:rPr>
        <w:t>spar</w:t>
      </w:r>
      <w:r w:rsidR="00D020B1">
        <w:rPr>
          <w:rFonts w:ascii="Arial" w:hAnsi="Arial" w:cs="Arial"/>
          <w:sz w:val="24"/>
          <w:szCs w:val="24"/>
        </w:rPr>
        <w:t xml:space="preserve">cia </w:t>
      </w:r>
      <w:r w:rsidR="000672DF">
        <w:rPr>
          <w:rFonts w:ascii="Arial" w:hAnsi="Arial" w:cs="Arial"/>
          <w:sz w:val="24"/>
          <w:szCs w:val="24"/>
        </w:rPr>
        <w:t>finansowego</w:t>
      </w:r>
      <w:r w:rsidR="00D020B1">
        <w:rPr>
          <w:rFonts w:ascii="Arial" w:hAnsi="Arial" w:cs="Arial"/>
          <w:sz w:val="24"/>
          <w:szCs w:val="24"/>
        </w:rPr>
        <w:t xml:space="preserve"> przy re</w:t>
      </w:r>
      <w:r w:rsidR="000672DF">
        <w:rPr>
          <w:rFonts w:ascii="Arial" w:hAnsi="Arial" w:cs="Arial"/>
          <w:sz w:val="24"/>
          <w:szCs w:val="24"/>
        </w:rPr>
        <w:t xml:space="preserve">alizacji programu udzieliła </w:t>
      </w:r>
      <w:r w:rsidR="00D020B1" w:rsidRPr="00D020B1">
        <w:rPr>
          <w:rFonts w:ascii="Arial" w:hAnsi="Arial" w:cs="Arial"/>
          <w:sz w:val="24"/>
          <w:szCs w:val="24"/>
        </w:rPr>
        <w:t>Fundacja KGHM Polska Miedź</w:t>
      </w:r>
      <w:r w:rsidR="000672DF">
        <w:rPr>
          <w:rFonts w:ascii="Arial" w:hAnsi="Arial" w:cs="Arial"/>
          <w:sz w:val="24"/>
          <w:szCs w:val="24"/>
        </w:rPr>
        <w:t xml:space="preserve">. </w:t>
      </w:r>
    </w:p>
    <w:p w:rsidR="005A0059" w:rsidRPr="005A0059" w:rsidRDefault="005A0059" w:rsidP="008330C0">
      <w:pPr>
        <w:spacing w:after="0" w:line="276" w:lineRule="auto"/>
        <w:ind w:left="709" w:hanging="709"/>
        <w:jc w:val="both"/>
        <w:rPr>
          <w:rFonts w:ascii="Arial" w:hAnsi="Arial" w:cs="Arial"/>
          <w:sz w:val="24"/>
          <w:szCs w:val="24"/>
        </w:rPr>
      </w:pPr>
    </w:p>
    <w:p w:rsidR="009641AB" w:rsidRDefault="009641AB" w:rsidP="008330C0">
      <w:pPr>
        <w:spacing w:after="0" w:line="276" w:lineRule="auto"/>
        <w:ind w:left="709" w:hanging="709"/>
        <w:jc w:val="both"/>
        <w:rPr>
          <w:rFonts w:ascii="Arial" w:hAnsi="Arial" w:cs="Arial"/>
          <w:b/>
          <w:sz w:val="24"/>
          <w:szCs w:val="24"/>
        </w:rPr>
      </w:pPr>
      <w:r w:rsidRPr="009641AB">
        <w:rPr>
          <w:rFonts w:ascii="Arial" w:hAnsi="Arial" w:cs="Arial"/>
          <w:b/>
          <w:sz w:val="24"/>
          <w:szCs w:val="24"/>
        </w:rPr>
        <w:lastRenderedPageBreak/>
        <w:t xml:space="preserve">2.3.5. </w:t>
      </w:r>
      <w:r w:rsidRPr="009641AB">
        <w:rPr>
          <w:rFonts w:ascii="Arial" w:hAnsi="Arial" w:cs="Arial"/>
          <w:b/>
          <w:sz w:val="24"/>
          <w:szCs w:val="24"/>
        </w:rPr>
        <w:tab/>
        <w:t xml:space="preserve">Wdrożenie programu zajęć </w:t>
      </w:r>
      <w:r w:rsidR="005A0059">
        <w:rPr>
          <w:rFonts w:ascii="Arial" w:hAnsi="Arial" w:cs="Arial"/>
          <w:b/>
          <w:sz w:val="24"/>
          <w:szCs w:val="24"/>
        </w:rPr>
        <w:t>pozalekcyjnych pozaszkolnych (w </w:t>
      </w:r>
      <w:r w:rsidRPr="009641AB">
        <w:rPr>
          <w:rFonts w:ascii="Arial" w:hAnsi="Arial" w:cs="Arial"/>
          <w:b/>
          <w:sz w:val="24"/>
          <w:szCs w:val="24"/>
        </w:rPr>
        <w:t>Młodzieżowym Centrum Kultury) przy wykorzystaniu doświadczeń osób starszych.</w:t>
      </w:r>
    </w:p>
    <w:p w:rsidR="005A0059" w:rsidRDefault="005A0059" w:rsidP="008330C0">
      <w:pPr>
        <w:spacing w:after="0" w:line="276" w:lineRule="auto"/>
        <w:ind w:left="709" w:hanging="709"/>
        <w:jc w:val="both"/>
        <w:rPr>
          <w:rFonts w:ascii="Arial" w:hAnsi="Arial" w:cs="Arial"/>
          <w:b/>
          <w:sz w:val="24"/>
          <w:szCs w:val="24"/>
        </w:rPr>
      </w:pPr>
    </w:p>
    <w:p w:rsidR="0002152D" w:rsidRPr="00691B2D" w:rsidRDefault="0002152D" w:rsidP="008330C0">
      <w:pPr>
        <w:spacing w:after="0" w:line="276" w:lineRule="auto"/>
        <w:ind w:firstLine="708"/>
        <w:jc w:val="both"/>
        <w:rPr>
          <w:rFonts w:ascii="Arial" w:hAnsi="Arial" w:cs="Arial"/>
          <w:sz w:val="24"/>
          <w:szCs w:val="24"/>
        </w:rPr>
      </w:pPr>
      <w:r w:rsidRPr="00691B2D">
        <w:rPr>
          <w:rFonts w:ascii="Arial" w:hAnsi="Arial" w:cs="Arial"/>
          <w:sz w:val="24"/>
          <w:szCs w:val="24"/>
        </w:rPr>
        <w:t>Młodzieżowe Centrum Kultury</w:t>
      </w:r>
      <w:r w:rsidR="00F02434">
        <w:rPr>
          <w:rFonts w:ascii="Arial" w:hAnsi="Arial" w:cs="Arial"/>
          <w:sz w:val="24"/>
          <w:szCs w:val="24"/>
        </w:rPr>
        <w:t xml:space="preserve"> (MCK)</w:t>
      </w:r>
      <w:r w:rsidRPr="00691B2D">
        <w:rPr>
          <w:rFonts w:ascii="Arial" w:hAnsi="Arial" w:cs="Arial"/>
          <w:sz w:val="24"/>
          <w:szCs w:val="24"/>
        </w:rPr>
        <w:t xml:space="preserve"> w 2016 r</w:t>
      </w:r>
      <w:r w:rsidR="004B4EC5" w:rsidRPr="00691B2D">
        <w:rPr>
          <w:rFonts w:ascii="Arial" w:hAnsi="Arial" w:cs="Arial"/>
          <w:sz w:val="24"/>
          <w:szCs w:val="24"/>
        </w:rPr>
        <w:t>oku organizowało szereg zajęć i </w:t>
      </w:r>
      <w:r w:rsidRPr="00691B2D">
        <w:rPr>
          <w:rFonts w:ascii="Arial" w:hAnsi="Arial" w:cs="Arial"/>
          <w:sz w:val="24"/>
          <w:szCs w:val="24"/>
        </w:rPr>
        <w:t>spotkań skierowanych do dzieci, młodzieży i osób starszych</w:t>
      </w:r>
      <w:r w:rsidR="00F02434">
        <w:rPr>
          <w:rFonts w:ascii="Arial" w:hAnsi="Arial" w:cs="Arial"/>
          <w:sz w:val="24"/>
          <w:szCs w:val="24"/>
        </w:rPr>
        <w:t>. Do najważniejszych można zaliczyć:</w:t>
      </w:r>
    </w:p>
    <w:p w:rsidR="0002152D" w:rsidRDefault="00EB4A01" w:rsidP="008330C0">
      <w:pPr>
        <w:pStyle w:val="Akapitzlist"/>
        <w:numPr>
          <w:ilvl w:val="0"/>
          <w:numId w:val="41"/>
        </w:numPr>
        <w:spacing w:after="0"/>
        <w:jc w:val="both"/>
        <w:rPr>
          <w:rFonts w:ascii="Arial" w:hAnsi="Arial" w:cs="Arial"/>
        </w:rPr>
      </w:pPr>
      <w:r>
        <w:rPr>
          <w:rFonts w:ascii="Arial" w:hAnsi="Arial" w:cs="Arial"/>
        </w:rPr>
        <w:t>k</w:t>
      </w:r>
      <w:r w:rsidR="0002152D" w:rsidRPr="00691B2D">
        <w:rPr>
          <w:rFonts w:ascii="Arial" w:hAnsi="Arial" w:cs="Arial"/>
        </w:rPr>
        <w:t xml:space="preserve">oncert z okazji Dnia Babci i Dziadka – </w:t>
      </w:r>
      <w:r w:rsidR="00691B2D" w:rsidRPr="00691B2D">
        <w:rPr>
          <w:rFonts w:ascii="Arial" w:hAnsi="Arial" w:cs="Arial"/>
        </w:rPr>
        <w:t xml:space="preserve">dnia </w:t>
      </w:r>
      <w:r w:rsidR="0002152D" w:rsidRPr="00691B2D">
        <w:rPr>
          <w:rFonts w:ascii="Arial" w:hAnsi="Arial" w:cs="Arial"/>
        </w:rPr>
        <w:t>23.01.2016</w:t>
      </w:r>
      <w:r w:rsidR="00F02434">
        <w:rPr>
          <w:rFonts w:ascii="Arial" w:hAnsi="Arial" w:cs="Arial"/>
        </w:rPr>
        <w:t xml:space="preserve"> </w:t>
      </w:r>
      <w:r w:rsidR="0002152D" w:rsidRPr="00691B2D">
        <w:rPr>
          <w:rFonts w:ascii="Arial" w:hAnsi="Arial" w:cs="Arial"/>
        </w:rPr>
        <w:t>r. zorganizowano dla seniorów koncert z występami dzieci i młodzieży</w:t>
      </w:r>
      <w:r w:rsidR="00237719">
        <w:rPr>
          <w:rFonts w:ascii="Arial" w:hAnsi="Arial" w:cs="Arial"/>
        </w:rPr>
        <w:t xml:space="preserve"> zaangażowanej w działalność kół arty</w:t>
      </w:r>
      <w:r w:rsidR="00691B2D">
        <w:rPr>
          <w:rFonts w:ascii="Arial" w:hAnsi="Arial" w:cs="Arial"/>
        </w:rPr>
        <w:t>stycznych,</w:t>
      </w:r>
    </w:p>
    <w:p w:rsidR="0002152D" w:rsidRPr="00EB4A01" w:rsidRDefault="00EB4A01" w:rsidP="008330C0">
      <w:pPr>
        <w:pStyle w:val="Akapitzlist"/>
        <w:numPr>
          <w:ilvl w:val="0"/>
          <w:numId w:val="41"/>
        </w:numPr>
        <w:spacing w:after="0"/>
        <w:jc w:val="both"/>
        <w:rPr>
          <w:rFonts w:ascii="Arial" w:hAnsi="Arial" w:cs="Arial"/>
        </w:rPr>
      </w:pPr>
      <w:r>
        <w:rPr>
          <w:rFonts w:ascii="Arial" w:hAnsi="Arial" w:cs="Arial"/>
          <w:color w:val="auto"/>
        </w:rPr>
        <w:t>w</w:t>
      </w:r>
      <w:r w:rsidR="0002152D" w:rsidRPr="00691B2D">
        <w:rPr>
          <w:rFonts w:ascii="Arial" w:hAnsi="Arial" w:cs="Arial"/>
          <w:color w:val="auto"/>
        </w:rPr>
        <w:t>arsztaty z batiku dla zainteresowan</w:t>
      </w:r>
      <w:r w:rsidR="00144563">
        <w:rPr>
          <w:rFonts w:ascii="Arial" w:hAnsi="Arial" w:cs="Arial"/>
          <w:color w:val="auto"/>
        </w:rPr>
        <w:t xml:space="preserve">ych tą techniką osób dorosłych. </w:t>
      </w:r>
      <w:r w:rsidR="0002152D" w:rsidRPr="00691B2D">
        <w:rPr>
          <w:rFonts w:ascii="Arial" w:hAnsi="Arial" w:cs="Arial"/>
          <w:color w:val="auto"/>
        </w:rPr>
        <w:t xml:space="preserve"> </w:t>
      </w:r>
      <w:r w:rsidR="00144563">
        <w:rPr>
          <w:rFonts w:ascii="Arial" w:hAnsi="Arial" w:cs="Arial"/>
          <w:color w:val="auto"/>
        </w:rPr>
        <w:t>N</w:t>
      </w:r>
      <w:r w:rsidR="0002152D" w:rsidRPr="00691B2D">
        <w:rPr>
          <w:rFonts w:ascii="Arial" w:hAnsi="Arial" w:cs="Arial"/>
          <w:color w:val="auto"/>
        </w:rPr>
        <w:t>auczyciel z M</w:t>
      </w:r>
      <w:r>
        <w:rPr>
          <w:rFonts w:ascii="Arial" w:hAnsi="Arial" w:cs="Arial"/>
          <w:color w:val="auto"/>
        </w:rPr>
        <w:t xml:space="preserve">łodzieżowego </w:t>
      </w:r>
      <w:r w:rsidR="0002152D" w:rsidRPr="00691B2D">
        <w:rPr>
          <w:rFonts w:ascii="Arial" w:hAnsi="Arial" w:cs="Arial"/>
          <w:color w:val="auto"/>
        </w:rPr>
        <w:t>C</w:t>
      </w:r>
      <w:r>
        <w:rPr>
          <w:rFonts w:ascii="Arial" w:hAnsi="Arial" w:cs="Arial"/>
          <w:color w:val="auto"/>
        </w:rPr>
        <w:t xml:space="preserve">entrum </w:t>
      </w:r>
      <w:r w:rsidR="0002152D" w:rsidRPr="00691B2D">
        <w:rPr>
          <w:rFonts w:ascii="Arial" w:hAnsi="Arial" w:cs="Arial"/>
          <w:color w:val="auto"/>
        </w:rPr>
        <w:t>K</w:t>
      </w:r>
      <w:r>
        <w:rPr>
          <w:rFonts w:ascii="Arial" w:hAnsi="Arial" w:cs="Arial"/>
          <w:color w:val="auto"/>
        </w:rPr>
        <w:t>ultury</w:t>
      </w:r>
      <w:r w:rsidR="0002152D" w:rsidRPr="00691B2D">
        <w:rPr>
          <w:rFonts w:ascii="Arial" w:hAnsi="Arial" w:cs="Arial"/>
          <w:color w:val="auto"/>
        </w:rPr>
        <w:t xml:space="preserve"> przeprowadził warsztaty</w:t>
      </w:r>
      <w:r>
        <w:rPr>
          <w:rFonts w:ascii="Arial" w:hAnsi="Arial" w:cs="Arial"/>
          <w:color w:val="auto"/>
        </w:rPr>
        <w:t>,</w:t>
      </w:r>
      <w:r w:rsidR="0002152D" w:rsidRPr="00691B2D">
        <w:rPr>
          <w:rFonts w:ascii="Arial" w:hAnsi="Arial" w:cs="Arial"/>
          <w:color w:val="auto"/>
        </w:rPr>
        <w:t xml:space="preserve"> podczas których uczył ludzi starszych nowej dla nich metody plastycznej polegającej na tworzeniu obrazów woskiem i farbami na materiale</w:t>
      </w:r>
      <w:r w:rsidR="00F02434">
        <w:rPr>
          <w:rFonts w:ascii="Arial" w:hAnsi="Arial" w:cs="Arial"/>
          <w:color w:val="auto"/>
        </w:rPr>
        <w:t>,</w:t>
      </w:r>
    </w:p>
    <w:p w:rsidR="0002152D" w:rsidRDefault="00EB4A01" w:rsidP="008330C0">
      <w:pPr>
        <w:pStyle w:val="Akapitzlist"/>
        <w:numPr>
          <w:ilvl w:val="0"/>
          <w:numId w:val="41"/>
        </w:numPr>
        <w:spacing w:after="0"/>
        <w:jc w:val="both"/>
        <w:rPr>
          <w:rFonts w:ascii="Arial" w:hAnsi="Arial" w:cs="Arial"/>
        </w:rPr>
      </w:pPr>
      <w:r>
        <w:rPr>
          <w:rFonts w:ascii="Arial" w:hAnsi="Arial" w:cs="Arial"/>
        </w:rPr>
        <w:t>o</w:t>
      </w:r>
      <w:r w:rsidR="0002152D" w:rsidRPr="00EB4A01">
        <w:rPr>
          <w:rFonts w:ascii="Arial" w:hAnsi="Arial" w:cs="Arial"/>
        </w:rPr>
        <w:t>twarte warsztaty plastyczne dla dzieci i dorosłych pt.</w:t>
      </w:r>
      <w:r>
        <w:rPr>
          <w:rFonts w:ascii="Arial" w:hAnsi="Arial" w:cs="Arial"/>
        </w:rPr>
        <w:t xml:space="preserve"> </w:t>
      </w:r>
      <w:r w:rsidR="0002152D" w:rsidRPr="00EB4A01">
        <w:rPr>
          <w:rFonts w:ascii="Arial" w:hAnsi="Arial" w:cs="Arial"/>
        </w:rPr>
        <w:t xml:space="preserve">”Zdobienie gęsich jaj”, </w:t>
      </w:r>
      <w:r>
        <w:rPr>
          <w:rFonts w:ascii="Arial" w:hAnsi="Arial" w:cs="Arial"/>
        </w:rPr>
        <w:t xml:space="preserve"> </w:t>
      </w:r>
    </w:p>
    <w:p w:rsidR="0002152D" w:rsidRDefault="00CC1A7A" w:rsidP="008330C0">
      <w:pPr>
        <w:pStyle w:val="Akapitzlist"/>
        <w:numPr>
          <w:ilvl w:val="0"/>
          <w:numId w:val="41"/>
        </w:numPr>
        <w:spacing w:after="0"/>
        <w:jc w:val="both"/>
        <w:rPr>
          <w:rFonts w:ascii="Arial" w:hAnsi="Arial" w:cs="Arial"/>
        </w:rPr>
      </w:pPr>
      <w:r>
        <w:rPr>
          <w:rFonts w:ascii="Arial" w:hAnsi="Arial" w:cs="Arial"/>
        </w:rPr>
        <w:t>„</w:t>
      </w:r>
      <w:r w:rsidR="0002152D" w:rsidRPr="00EB4A01">
        <w:rPr>
          <w:rFonts w:ascii="Arial" w:hAnsi="Arial" w:cs="Arial"/>
        </w:rPr>
        <w:t>Dzień Teatru</w:t>
      </w:r>
      <w:r>
        <w:rPr>
          <w:rFonts w:ascii="Arial" w:hAnsi="Arial" w:cs="Arial"/>
        </w:rPr>
        <w:t>”</w:t>
      </w:r>
      <w:r w:rsidR="0002152D" w:rsidRPr="00EB4A01">
        <w:rPr>
          <w:rFonts w:ascii="Arial" w:hAnsi="Arial" w:cs="Arial"/>
        </w:rPr>
        <w:t xml:space="preserve"> w MCK</w:t>
      </w:r>
      <w:r w:rsidR="00EB4A01">
        <w:rPr>
          <w:rFonts w:ascii="Arial" w:hAnsi="Arial" w:cs="Arial"/>
        </w:rPr>
        <w:t xml:space="preserve"> –</w:t>
      </w:r>
      <w:r w:rsidR="00F02434">
        <w:rPr>
          <w:rFonts w:ascii="Arial" w:hAnsi="Arial" w:cs="Arial"/>
        </w:rPr>
        <w:t xml:space="preserve"> </w:t>
      </w:r>
      <w:r w:rsidRPr="00CC1A7A">
        <w:rPr>
          <w:rFonts w:ascii="Arial" w:hAnsi="Arial" w:cs="Arial"/>
        </w:rPr>
        <w:t xml:space="preserve">dla zaproszonych rodziców i wszystkich chętnych legniczan </w:t>
      </w:r>
      <w:r w:rsidR="00F02434">
        <w:rPr>
          <w:rFonts w:ascii="Arial" w:hAnsi="Arial" w:cs="Arial"/>
        </w:rPr>
        <w:t>z</w:t>
      </w:r>
      <w:r w:rsidR="0002152D" w:rsidRPr="00EB4A01">
        <w:rPr>
          <w:rFonts w:ascii="Arial" w:hAnsi="Arial" w:cs="Arial"/>
        </w:rPr>
        <w:t>organizowano pokazy wszystkich g</w:t>
      </w:r>
      <w:r w:rsidR="00EB4A01">
        <w:rPr>
          <w:rFonts w:ascii="Arial" w:hAnsi="Arial" w:cs="Arial"/>
        </w:rPr>
        <w:t>rup teatralnych działających w</w:t>
      </w:r>
      <w:r>
        <w:rPr>
          <w:rFonts w:ascii="Arial" w:hAnsi="Arial" w:cs="Arial"/>
        </w:rPr>
        <w:t> </w:t>
      </w:r>
      <w:r w:rsidR="0002152D" w:rsidRPr="00EB4A01">
        <w:rPr>
          <w:rFonts w:ascii="Arial" w:hAnsi="Arial" w:cs="Arial"/>
        </w:rPr>
        <w:t>MCK</w:t>
      </w:r>
      <w:r w:rsidR="00EB4A01">
        <w:rPr>
          <w:rFonts w:ascii="Arial" w:hAnsi="Arial" w:cs="Arial"/>
        </w:rPr>
        <w:t>. Wystąpi</w:t>
      </w:r>
      <w:r>
        <w:rPr>
          <w:rFonts w:ascii="Arial" w:hAnsi="Arial" w:cs="Arial"/>
        </w:rPr>
        <w:t>ł</w:t>
      </w:r>
      <w:r w:rsidR="0002152D" w:rsidRPr="00EB4A01">
        <w:rPr>
          <w:rFonts w:ascii="Arial" w:hAnsi="Arial" w:cs="Arial"/>
        </w:rPr>
        <w:t>: Teatr „</w:t>
      </w:r>
      <w:proofErr w:type="spellStart"/>
      <w:r w:rsidR="0002152D" w:rsidRPr="00EB4A01">
        <w:rPr>
          <w:rFonts w:ascii="Arial" w:hAnsi="Arial" w:cs="Arial"/>
        </w:rPr>
        <w:t>Zonk</w:t>
      </w:r>
      <w:proofErr w:type="spellEnd"/>
      <w:r w:rsidR="0002152D" w:rsidRPr="00EB4A01">
        <w:rPr>
          <w:rFonts w:ascii="Arial" w:hAnsi="Arial" w:cs="Arial"/>
        </w:rPr>
        <w:t>” ze spektaklem pt. „Pralnia”, Teatr Dziecięcy „Pinokio”- ze spektaklem „Historia nowa o smoku Wawelskim”, Teatr Dziecięcy „Małe Pinokio” ze spektaklem na podstawie wierszy Wandy Chotomskiej pt.</w:t>
      </w:r>
      <w:r w:rsidR="00EB4A01">
        <w:rPr>
          <w:rFonts w:ascii="Arial" w:hAnsi="Arial" w:cs="Arial"/>
        </w:rPr>
        <w:t xml:space="preserve"> </w:t>
      </w:r>
      <w:r w:rsidR="0002152D" w:rsidRPr="00EB4A01">
        <w:rPr>
          <w:rFonts w:ascii="Arial" w:hAnsi="Arial" w:cs="Arial"/>
        </w:rPr>
        <w:t>”Dlaczego ciele ogonem miele”, Teatrzyk Dziecięcy „Paczka” ze spektaklem” pt. „Kopciuszek”, Grupa Teatralna „Dar” z przedstawieniem pt. „Jaś i Małgosia”, Teatr „</w:t>
      </w:r>
      <w:proofErr w:type="spellStart"/>
      <w:r w:rsidR="0002152D" w:rsidRPr="00EB4A01">
        <w:rPr>
          <w:rFonts w:ascii="Arial" w:hAnsi="Arial" w:cs="Arial"/>
        </w:rPr>
        <w:t>Cameo</w:t>
      </w:r>
      <w:proofErr w:type="spellEnd"/>
      <w:r w:rsidR="0002152D" w:rsidRPr="00EB4A01">
        <w:rPr>
          <w:rFonts w:ascii="Arial" w:hAnsi="Arial" w:cs="Arial"/>
        </w:rPr>
        <w:t>” z prezentacją fragment</w:t>
      </w:r>
      <w:r w:rsidR="00EB4A01">
        <w:rPr>
          <w:rFonts w:ascii="Arial" w:hAnsi="Arial" w:cs="Arial"/>
        </w:rPr>
        <w:t>ów spektaklu „Sen nocy letniej”,</w:t>
      </w:r>
    </w:p>
    <w:p w:rsidR="0002152D" w:rsidRDefault="00CC1A7A" w:rsidP="008330C0">
      <w:pPr>
        <w:pStyle w:val="Akapitzlist"/>
        <w:numPr>
          <w:ilvl w:val="0"/>
          <w:numId w:val="41"/>
        </w:numPr>
        <w:spacing w:after="0"/>
        <w:jc w:val="both"/>
        <w:rPr>
          <w:rFonts w:ascii="Arial" w:hAnsi="Arial" w:cs="Arial"/>
        </w:rPr>
      </w:pPr>
      <w:r>
        <w:rPr>
          <w:rFonts w:ascii="Arial" w:hAnsi="Arial" w:cs="Arial"/>
        </w:rPr>
        <w:t>„</w:t>
      </w:r>
      <w:r w:rsidR="0002152D" w:rsidRPr="00EB4A01">
        <w:rPr>
          <w:rFonts w:ascii="Arial" w:hAnsi="Arial" w:cs="Arial"/>
        </w:rPr>
        <w:t>Ogólnopolski Turniej Tańca Towarzyskiego o puchar Prezydenta Miasta Legnicy</w:t>
      </w:r>
      <w:r>
        <w:rPr>
          <w:rFonts w:ascii="Arial" w:hAnsi="Arial" w:cs="Arial"/>
        </w:rPr>
        <w:t>”</w:t>
      </w:r>
      <w:r w:rsidR="0002152D" w:rsidRPr="00EB4A01">
        <w:rPr>
          <w:rFonts w:ascii="Arial" w:hAnsi="Arial" w:cs="Arial"/>
        </w:rPr>
        <w:t>. W turnieju brali udział dzieci,</w:t>
      </w:r>
      <w:r>
        <w:rPr>
          <w:rFonts w:ascii="Arial" w:hAnsi="Arial" w:cs="Arial"/>
        </w:rPr>
        <w:t xml:space="preserve"> młodzież i dorośli. Widownię w </w:t>
      </w:r>
      <w:r w:rsidR="0002152D" w:rsidRPr="00EB4A01">
        <w:rPr>
          <w:rFonts w:ascii="Arial" w:hAnsi="Arial" w:cs="Arial"/>
        </w:rPr>
        <w:t>wię</w:t>
      </w:r>
      <w:r w:rsidR="00EB4A01">
        <w:rPr>
          <w:rFonts w:ascii="Arial" w:hAnsi="Arial" w:cs="Arial"/>
        </w:rPr>
        <w:t>kszości stanowili ludzie starsi,</w:t>
      </w:r>
    </w:p>
    <w:p w:rsidR="0002152D" w:rsidRDefault="00F43DED" w:rsidP="008330C0">
      <w:pPr>
        <w:pStyle w:val="Akapitzlist"/>
        <w:numPr>
          <w:ilvl w:val="0"/>
          <w:numId w:val="41"/>
        </w:numPr>
        <w:spacing w:after="0"/>
        <w:jc w:val="both"/>
        <w:rPr>
          <w:rFonts w:ascii="Arial" w:hAnsi="Arial" w:cs="Arial"/>
        </w:rPr>
      </w:pPr>
      <w:r>
        <w:rPr>
          <w:rFonts w:ascii="Arial" w:hAnsi="Arial" w:cs="Arial"/>
        </w:rPr>
        <w:t>o</w:t>
      </w:r>
      <w:r w:rsidR="0002152D" w:rsidRPr="00EB4A01">
        <w:rPr>
          <w:rFonts w:ascii="Arial" w:hAnsi="Arial" w:cs="Arial"/>
        </w:rPr>
        <w:t>twarte warsztaty czytelniczo-plastyczne dla dzieci i dorosłych pod nazwą czytanie jest sztuką „Biedroneczki są w kropeczki”</w:t>
      </w:r>
      <w:r>
        <w:rPr>
          <w:rFonts w:ascii="Arial" w:hAnsi="Arial" w:cs="Arial"/>
        </w:rPr>
        <w:t>,</w:t>
      </w:r>
    </w:p>
    <w:p w:rsidR="00F43DED" w:rsidRPr="00CE039E" w:rsidRDefault="00F43DED" w:rsidP="003759DE">
      <w:pPr>
        <w:pStyle w:val="Akapitzlist"/>
        <w:numPr>
          <w:ilvl w:val="0"/>
          <w:numId w:val="41"/>
        </w:numPr>
        <w:spacing w:after="0"/>
        <w:jc w:val="both"/>
        <w:rPr>
          <w:rFonts w:ascii="Arial" w:hAnsi="Arial" w:cs="Arial"/>
          <w:color w:val="auto"/>
        </w:rPr>
      </w:pPr>
      <w:r w:rsidRPr="00CE039E">
        <w:rPr>
          <w:rFonts w:ascii="Arial" w:hAnsi="Arial" w:cs="Arial"/>
          <w:color w:val="auto"/>
        </w:rPr>
        <w:t>w</w:t>
      </w:r>
      <w:r w:rsidR="003759DE" w:rsidRPr="00CE039E">
        <w:rPr>
          <w:rFonts w:ascii="Arial" w:hAnsi="Arial" w:cs="Arial"/>
          <w:color w:val="auto"/>
        </w:rPr>
        <w:t xml:space="preserve">arsztaty </w:t>
      </w:r>
      <w:r w:rsidR="00CE039E" w:rsidRPr="00CE039E">
        <w:rPr>
          <w:rFonts w:ascii="Arial" w:hAnsi="Arial" w:cs="Arial"/>
          <w:color w:val="auto"/>
        </w:rPr>
        <w:t>rękodzieła</w:t>
      </w:r>
      <w:r w:rsidR="003759DE" w:rsidRPr="00CE039E">
        <w:rPr>
          <w:rFonts w:ascii="Arial" w:hAnsi="Arial" w:cs="Arial"/>
          <w:color w:val="auto"/>
        </w:rPr>
        <w:t xml:space="preserve">, polegające na ozdabianiu </w:t>
      </w:r>
      <w:r w:rsidR="00823906" w:rsidRPr="00CE039E">
        <w:rPr>
          <w:rFonts w:ascii="Arial" w:hAnsi="Arial" w:cs="Arial"/>
          <w:color w:val="auto"/>
        </w:rPr>
        <w:t>albumów, kartek okolicznościowych</w:t>
      </w:r>
      <w:r w:rsidR="00CC1A7A" w:rsidRPr="00CE039E">
        <w:rPr>
          <w:rFonts w:ascii="Arial" w:hAnsi="Arial" w:cs="Arial"/>
          <w:color w:val="auto"/>
        </w:rPr>
        <w:t>,</w:t>
      </w:r>
      <w:r w:rsidR="00C2301C" w:rsidRPr="00CE039E">
        <w:rPr>
          <w:rFonts w:ascii="Arial" w:hAnsi="Arial" w:cs="Arial"/>
          <w:color w:val="auto"/>
        </w:rPr>
        <w:t xml:space="preserve"> skierowane </w:t>
      </w:r>
      <w:r w:rsidR="0002152D" w:rsidRPr="00CE039E">
        <w:rPr>
          <w:rFonts w:ascii="Arial" w:hAnsi="Arial" w:cs="Arial"/>
          <w:color w:val="auto"/>
        </w:rPr>
        <w:t>do</w:t>
      </w:r>
      <w:r w:rsidRPr="00CE039E">
        <w:rPr>
          <w:rFonts w:ascii="Arial" w:hAnsi="Arial" w:cs="Arial"/>
          <w:color w:val="auto"/>
        </w:rPr>
        <w:t xml:space="preserve"> dzieci, młodzieży, a także rodziców</w:t>
      </w:r>
      <w:r w:rsidR="00823906" w:rsidRPr="00CE039E">
        <w:rPr>
          <w:rFonts w:ascii="Arial" w:hAnsi="Arial" w:cs="Arial"/>
          <w:color w:val="auto"/>
        </w:rPr>
        <w:t xml:space="preserve">, </w:t>
      </w:r>
      <w:r w:rsidR="0002152D" w:rsidRPr="00CE039E">
        <w:rPr>
          <w:rFonts w:ascii="Arial" w:hAnsi="Arial" w:cs="Arial"/>
          <w:color w:val="auto"/>
        </w:rPr>
        <w:t xml:space="preserve"> </w:t>
      </w:r>
    </w:p>
    <w:p w:rsidR="0002152D" w:rsidRDefault="00F43DED" w:rsidP="008330C0">
      <w:pPr>
        <w:pStyle w:val="Akapitzlist"/>
        <w:numPr>
          <w:ilvl w:val="0"/>
          <w:numId w:val="41"/>
        </w:numPr>
        <w:spacing w:after="0"/>
        <w:jc w:val="both"/>
        <w:rPr>
          <w:rFonts w:ascii="Arial" w:hAnsi="Arial" w:cs="Arial"/>
        </w:rPr>
      </w:pPr>
      <w:r>
        <w:rPr>
          <w:rFonts w:ascii="Arial" w:hAnsi="Arial" w:cs="Arial"/>
        </w:rPr>
        <w:t>w</w:t>
      </w:r>
      <w:r w:rsidR="0002152D" w:rsidRPr="00691B2D">
        <w:rPr>
          <w:rFonts w:ascii="Arial" w:hAnsi="Arial" w:cs="Arial"/>
        </w:rPr>
        <w:t xml:space="preserve">arsztaty ceramiczne i malarskie. </w:t>
      </w:r>
      <w:r w:rsidR="00602B65">
        <w:rPr>
          <w:rFonts w:ascii="Arial" w:hAnsi="Arial" w:cs="Arial"/>
        </w:rPr>
        <w:t xml:space="preserve">W pracowniach plastycznych prowadzone </w:t>
      </w:r>
      <w:r>
        <w:rPr>
          <w:rFonts w:ascii="Arial" w:hAnsi="Arial" w:cs="Arial"/>
        </w:rPr>
        <w:t>były</w:t>
      </w:r>
      <w:r w:rsidR="0002152D" w:rsidRPr="00F43DED">
        <w:rPr>
          <w:rFonts w:ascii="Arial" w:hAnsi="Arial" w:cs="Arial"/>
        </w:rPr>
        <w:t xml:space="preserve"> zajęcia dla słuchaczy Legnickiego Uniwersytetu</w:t>
      </w:r>
      <w:r>
        <w:rPr>
          <w:rFonts w:ascii="Arial" w:hAnsi="Arial" w:cs="Arial"/>
        </w:rPr>
        <w:t xml:space="preserve"> III Wieku,</w:t>
      </w:r>
      <w:r w:rsidR="0002152D" w:rsidRPr="00F43DED">
        <w:rPr>
          <w:rFonts w:ascii="Arial" w:hAnsi="Arial" w:cs="Arial"/>
        </w:rPr>
        <w:t xml:space="preserve"> z </w:t>
      </w:r>
      <w:r>
        <w:rPr>
          <w:rFonts w:ascii="Arial" w:hAnsi="Arial" w:cs="Arial"/>
        </w:rPr>
        <w:t>zakresu mal</w:t>
      </w:r>
      <w:r w:rsidR="00602B65">
        <w:rPr>
          <w:rFonts w:ascii="Arial" w:hAnsi="Arial" w:cs="Arial"/>
        </w:rPr>
        <w:t>arstwa i ceramiki. W malarstwie</w:t>
      </w:r>
      <w:r w:rsidR="0002152D" w:rsidRPr="00F43DED">
        <w:rPr>
          <w:rFonts w:ascii="Arial" w:hAnsi="Arial" w:cs="Arial"/>
        </w:rPr>
        <w:t>, seniorzy, doskon</w:t>
      </w:r>
      <w:r>
        <w:rPr>
          <w:rFonts w:ascii="Arial" w:hAnsi="Arial" w:cs="Arial"/>
        </w:rPr>
        <w:t xml:space="preserve">alili </w:t>
      </w:r>
      <w:r w:rsidR="005E282B">
        <w:rPr>
          <w:rFonts w:ascii="Arial" w:hAnsi="Arial" w:cs="Arial"/>
        </w:rPr>
        <w:t>się głównie w </w:t>
      </w:r>
      <w:r w:rsidR="0002152D" w:rsidRPr="00F43DED">
        <w:rPr>
          <w:rFonts w:ascii="Arial" w:hAnsi="Arial" w:cs="Arial"/>
        </w:rPr>
        <w:t>technikach malarstwa olejn</w:t>
      </w:r>
      <w:r>
        <w:rPr>
          <w:rFonts w:ascii="Arial" w:hAnsi="Arial" w:cs="Arial"/>
        </w:rPr>
        <w:t>ego i akrylowego. W</w:t>
      </w:r>
      <w:r w:rsidR="0002152D" w:rsidRPr="00F43DED">
        <w:rPr>
          <w:rFonts w:ascii="Arial" w:hAnsi="Arial" w:cs="Arial"/>
        </w:rPr>
        <w:t xml:space="preserve">ykonali prace o </w:t>
      </w:r>
      <w:r w:rsidR="00602B65">
        <w:rPr>
          <w:rFonts w:ascii="Arial" w:hAnsi="Arial" w:cs="Arial"/>
        </w:rPr>
        <w:t xml:space="preserve">różnej </w:t>
      </w:r>
      <w:r w:rsidR="0002152D" w:rsidRPr="00F43DED">
        <w:rPr>
          <w:rFonts w:ascii="Arial" w:hAnsi="Arial" w:cs="Arial"/>
        </w:rPr>
        <w:t>tematyce</w:t>
      </w:r>
      <w:r w:rsidR="00602B65">
        <w:rPr>
          <w:rFonts w:ascii="Arial" w:hAnsi="Arial" w:cs="Arial"/>
        </w:rPr>
        <w:t>. Natomiast na warsztatach z</w:t>
      </w:r>
      <w:r w:rsidR="0002152D" w:rsidRPr="00F43DED">
        <w:rPr>
          <w:rFonts w:ascii="Arial" w:hAnsi="Arial" w:cs="Arial"/>
        </w:rPr>
        <w:t xml:space="preserve"> ceramik</w:t>
      </w:r>
      <w:r w:rsidR="005E282B">
        <w:rPr>
          <w:rFonts w:ascii="Arial" w:hAnsi="Arial" w:cs="Arial"/>
        </w:rPr>
        <w:t>i słuchacze modelowali patery z </w:t>
      </w:r>
      <w:r w:rsidR="0002152D" w:rsidRPr="00F43DED">
        <w:rPr>
          <w:rFonts w:ascii="Arial" w:hAnsi="Arial" w:cs="Arial"/>
        </w:rPr>
        <w:t>użyciem odciska</w:t>
      </w:r>
      <w:r w:rsidR="00602B65">
        <w:rPr>
          <w:rFonts w:ascii="Arial" w:hAnsi="Arial" w:cs="Arial"/>
        </w:rPr>
        <w:t xml:space="preserve">nych koronek, tworzyli naczynia, </w:t>
      </w:r>
      <w:r w:rsidR="00534B7A">
        <w:rPr>
          <w:rFonts w:ascii="Arial" w:hAnsi="Arial" w:cs="Arial"/>
        </w:rPr>
        <w:t>modelowali postacie ludzkie i</w:t>
      </w:r>
      <w:r w:rsidR="00C2301C">
        <w:rPr>
          <w:rFonts w:ascii="Arial" w:hAnsi="Arial" w:cs="Arial"/>
        </w:rPr>
        <w:t xml:space="preserve"> </w:t>
      </w:r>
      <w:r w:rsidR="0002152D" w:rsidRPr="00F43DED">
        <w:rPr>
          <w:rFonts w:ascii="Arial" w:hAnsi="Arial" w:cs="Arial"/>
        </w:rPr>
        <w:t xml:space="preserve">zwierzęce, wykonywali kominki zapachowe. </w:t>
      </w:r>
      <w:r w:rsidR="00534B7A">
        <w:rPr>
          <w:rFonts w:ascii="Arial" w:hAnsi="Arial" w:cs="Arial"/>
        </w:rPr>
        <w:t>W zajęciach u</w:t>
      </w:r>
      <w:r w:rsidR="0002152D" w:rsidRPr="00F43DED">
        <w:rPr>
          <w:rFonts w:ascii="Arial" w:hAnsi="Arial" w:cs="Arial"/>
        </w:rPr>
        <w:t>czestniczy</w:t>
      </w:r>
      <w:r w:rsidR="00534B7A">
        <w:rPr>
          <w:rFonts w:ascii="Arial" w:hAnsi="Arial" w:cs="Arial"/>
        </w:rPr>
        <w:t>ł</w:t>
      </w:r>
      <w:r w:rsidR="00C2301C">
        <w:rPr>
          <w:rFonts w:ascii="Arial" w:hAnsi="Arial" w:cs="Arial"/>
        </w:rPr>
        <w:t>o</w:t>
      </w:r>
      <w:r w:rsidR="0002152D" w:rsidRPr="00F43DED">
        <w:rPr>
          <w:rFonts w:ascii="Arial" w:hAnsi="Arial" w:cs="Arial"/>
        </w:rPr>
        <w:t xml:space="preserve"> </w:t>
      </w:r>
      <w:r w:rsidR="00534B7A">
        <w:rPr>
          <w:rFonts w:ascii="Arial" w:hAnsi="Arial" w:cs="Arial"/>
        </w:rPr>
        <w:t>24 osoby,</w:t>
      </w:r>
    </w:p>
    <w:p w:rsidR="0002152D" w:rsidRDefault="00534B7A" w:rsidP="008330C0">
      <w:pPr>
        <w:pStyle w:val="Akapitzlist"/>
        <w:numPr>
          <w:ilvl w:val="0"/>
          <w:numId w:val="41"/>
        </w:numPr>
        <w:spacing w:after="0"/>
        <w:jc w:val="both"/>
        <w:rPr>
          <w:rFonts w:ascii="Arial" w:hAnsi="Arial" w:cs="Arial"/>
        </w:rPr>
      </w:pPr>
      <w:r>
        <w:rPr>
          <w:rFonts w:ascii="Arial" w:hAnsi="Arial" w:cs="Arial"/>
        </w:rPr>
        <w:t>c</w:t>
      </w:r>
      <w:r w:rsidR="0002152D" w:rsidRPr="00534B7A">
        <w:rPr>
          <w:rFonts w:ascii="Arial" w:hAnsi="Arial" w:cs="Arial"/>
        </w:rPr>
        <w:t>ykliczne wars</w:t>
      </w:r>
      <w:r>
        <w:rPr>
          <w:rFonts w:ascii="Arial" w:hAnsi="Arial" w:cs="Arial"/>
        </w:rPr>
        <w:t xml:space="preserve">ztaty ceramiczne dla dorosłych, w których uczestniczyło </w:t>
      </w:r>
      <w:r w:rsidR="0002152D" w:rsidRPr="00534B7A">
        <w:rPr>
          <w:rFonts w:ascii="Arial" w:hAnsi="Arial" w:cs="Arial"/>
        </w:rPr>
        <w:t>od 10 do 15 osób. Uczestnicy pozna</w:t>
      </w:r>
      <w:r>
        <w:rPr>
          <w:rFonts w:ascii="Arial" w:hAnsi="Arial" w:cs="Arial"/>
        </w:rPr>
        <w:t>wali p</w:t>
      </w:r>
      <w:r w:rsidR="0002152D" w:rsidRPr="00534B7A">
        <w:rPr>
          <w:rFonts w:ascii="Arial" w:hAnsi="Arial" w:cs="Arial"/>
        </w:rPr>
        <w:t xml:space="preserve">odstawy ceramiki </w:t>
      </w:r>
      <w:r w:rsidR="005E282B">
        <w:rPr>
          <w:rFonts w:ascii="Arial" w:hAnsi="Arial" w:cs="Arial"/>
        </w:rPr>
        <w:t>oraz</w:t>
      </w:r>
      <w:r>
        <w:rPr>
          <w:rFonts w:ascii="Arial" w:hAnsi="Arial" w:cs="Arial"/>
        </w:rPr>
        <w:t xml:space="preserve"> rozwijali i </w:t>
      </w:r>
      <w:r w:rsidR="0002152D" w:rsidRPr="00534B7A">
        <w:rPr>
          <w:rFonts w:ascii="Arial" w:hAnsi="Arial" w:cs="Arial"/>
        </w:rPr>
        <w:t xml:space="preserve">pogłębiali zainteresowania </w:t>
      </w:r>
      <w:r w:rsidR="005E282B">
        <w:rPr>
          <w:rFonts w:ascii="Arial" w:hAnsi="Arial" w:cs="Arial"/>
        </w:rPr>
        <w:t xml:space="preserve">w tym zakresie, </w:t>
      </w:r>
    </w:p>
    <w:p w:rsidR="0002152D" w:rsidRDefault="00534B7A" w:rsidP="008330C0">
      <w:pPr>
        <w:pStyle w:val="Akapitzlist"/>
        <w:numPr>
          <w:ilvl w:val="0"/>
          <w:numId w:val="41"/>
        </w:numPr>
        <w:spacing w:after="0"/>
        <w:jc w:val="both"/>
        <w:rPr>
          <w:rFonts w:ascii="Arial" w:hAnsi="Arial" w:cs="Arial"/>
        </w:rPr>
      </w:pPr>
      <w:r>
        <w:rPr>
          <w:rFonts w:ascii="Arial" w:hAnsi="Arial" w:cs="Arial"/>
        </w:rPr>
        <w:t>s</w:t>
      </w:r>
      <w:r w:rsidR="0002152D" w:rsidRPr="00534B7A">
        <w:rPr>
          <w:rFonts w:ascii="Arial" w:hAnsi="Arial" w:cs="Arial"/>
        </w:rPr>
        <w:t>pektakl dla legniczan Teatru „</w:t>
      </w:r>
      <w:proofErr w:type="spellStart"/>
      <w:r w:rsidR="0002152D" w:rsidRPr="00534B7A">
        <w:rPr>
          <w:rFonts w:ascii="Arial" w:hAnsi="Arial" w:cs="Arial"/>
        </w:rPr>
        <w:t>Cameo</w:t>
      </w:r>
      <w:proofErr w:type="spellEnd"/>
      <w:r w:rsidR="0002152D" w:rsidRPr="00534B7A">
        <w:rPr>
          <w:rFonts w:ascii="Arial" w:hAnsi="Arial" w:cs="Arial"/>
        </w:rPr>
        <w:t xml:space="preserve">” z MCK –„Sen nocy Letniej” według </w:t>
      </w:r>
      <w:r w:rsidR="0002152D" w:rsidRPr="00534B7A">
        <w:rPr>
          <w:rFonts w:ascii="Arial" w:hAnsi="Arial" w:cs="Arial"/>
        </w:rPr>
        <w:lastRenderedPageBreak/>
        <w:t>W.</w:t>
      </w:r>
      <w:r>
        <w:rPr>
          <w:rFonts w:ascii="Arial" w:hAnsi="Arial" w:cs="Arial"/>
        </w:rPr>
        <w:t> </w:t>
      </w:r>
      <w:r w:rsidR="0002152D" w:rsidRPr="00534B7A">
        <w:rPr>
          <w:rFonts w:ascii="Arial" w:hAnsi="Arial" w:cs="Arial"/>
        </w:rPr>
        <w:t>Shakespeare</w:t>
      </w:r>
      <w:r w:rsidR="00237719">
        <w:rPr>
          <w:rFonts w:ascii="Arial" w:hAnsi="Arial" w:cs="Arial"/>
        </w:rPr>
        <w:t>,</w:t>
      </w:r>
      <w:r w:rsidR="005E282B">
        <w:rPr>
          <w:rFonts w:ascii="Arial" w:hAnsi="Arial" w:cs="Arial"/>
        </w:rPr>
        <w:t xml:space="preserve"> przygotowany</w:t>
      </w:r>
      <w:r w:rsidR="0002152D" w:rsidRPr="00534B7A">
        <w:rPr>
          <w:rFonts w:ascii="Arial" w:hAnsi="Arial" w:cs="Arial"/>
        </w:rPr>
        <w:t xml:space="preserve"> z okazji obchodów rocznicy śmierci dramaturga. Spektakl cieszył się dużym uznaniem ze strony publiczności. Reżyserią spektaklu zajął się </w:t>
      </w:r>
      <w:r w:rsidR="00144563">
        <w:rPr>
          <w:rFonts w:ascii="Arial" w:hAnsi="Arial" w:cs="Arial"/>
        </w:rPr>
        <w:t>opiekun artystyczny i </w:t>
      </w:r>
      <w:r w:rsidR="00237719">
        <w:rPr>
          <w:rFonts w:ascii="Arial" w:hAnsi="Arial" w:cs="Arial"/>
        </w:rPr>
        <w:t>pomysłodawca zespołu</w:t>
      </w:r>
      <w:r>
        <w:rPr>
          <w:rFonts w:ascii="Arial" w:hAnsi="Arial" w:cs="Arial"/>
        </w:rPr>
        <w:t>,</w:t>
      </w:r>
    </w:p>
    <w:p w:rsidR="0002152D" w:rsidRDefault="00590AB7" w:rsidP="008330C0">
      <w:pPr>
        <w:pStyle w:val="Akapitzlist"/>
        <w:numPr>
          <w:ilvl w:val="0"/>
          <w:numId w:val="41"/>
        </w:numPr>
        <w:spacing w:after="0"/>
        <w:jc w:val="both"/>
        <w:rPr>
          <w:rFonts w:ascii="Arial" w:hAnsi="Arial" w:cs="Arial"/>
        </w:rPr>
      </w:pPr>
      <w:r>
        <w:rPr>
          <w:rFonts w:ascii="Arial" w:hAnsi="Arial" w:cs="Arial"/>
        </w:rPr>
        <w:t>w</w:t>
      </w:r>
      <w:r w:rsidR="005E282B">
        <w:rPr>
          <w:rFonts w:ascii="Arial" w:hAnsi="Arial" w:cs="Arial"/>
        </w:rPr>
        <w:t>ernisaż twórczości l</w:t>
      </w:r>
      <w:r w:rsidR="0002152D" w:rsidRPr="00534B7A">
        <w:rPr>
          <w:rFonts w:ascii="Arial" w:hAnsi="Arial" w:cs="Arial"/>
        </w:rPr>
        <w:t>egniczanki</w:t>
      </w:r>
      <w:r w:rsidR="00237719">
        <w:rPr>
          <w:rFonts w:ascii="Arial" w:hAnsi="Arial" w:cs="Arial"/>
        </w:rPr>
        <w:t xml:space="preserve"> i</w:t>
      </w:r>
      <w:r w:rsidR="0002152D" w:rsidRPr="00534B7A">
        <w:rPr>
          <w:rFonts w:ascii="Arial" w:hAnsi="Arial" w:cs="Arial"/>
        </w:rPr>
        <w:t xml:space="preserve"> słuchaczk</w:t>
      </w:r>
      <w:r w:rsidR="00237719">
        <w:rPr>
          <w:rFonts w:ascii="Arial" w:hAnsi="Arial" w:cs="Arial"/>
        </w:rPr>
        <w:t>i</w:t>
      </w:r>
      <w:r w:rsidR="0002152D" w:rsidRPr="00534B7A">
        <w:rPr>
          <w:rFonts w:ascii="Arial" w:hAnsi="Arial" w:cs="Arial"/>
        </w:rPr>
        <w:t xml:space="preserve"> Uniwersytetu Trzeciego Wieku na kierunku malarstwo i ceramika. Malowanie dla autorki prac jest czymś osobistym, co nie podlega wpływom m</w:t>
      </w:r>
      <w:r w:rsidR="00237719">
        <w:rPr>
          <w:rFonts w:ascii="Arial" w:hAnsi="Arial" w:cs="Arial"/>
        </w:rPr>
        <w:t>ody, czego nie da się zamknąć w </w:t>
      </w:r>
      <w:r w:rsidR="0002152D" w:rsidRPr="00534B7A">
        <w:rPr>
          <w:rFonts w:ascii="Arial" w:hAnsi="Arial" w:cs="Arial"/>
        </w:rPr>
        <w:t>ciasne ramy kanonów</w:t>
      </w:r>
      <w:r w:rsidR="00237719">
        <w:rPr>
          <w:rFonts w:ascii="Arial" w:hAnsi="Arial" w:cs="Arial"/>
        </w:rPr>
        <w:t xml:space="preserve">. Autorka </w:t>
      </w:r>
      <w:r w:rsidR="0002152D" w:rsidRPr="00534B7A">
        <w:rPr>
          <w:rFonts w:ascii="Arial" w:hAnsi="Arial" w:cs="Arial"/>
        </w:rPr>
        <w:t>oprócz malarstwa pisze również wiersze. Wystawa „Malując marzenia” była drugą wystawą indywidualną artystki-amat</w:t>
      </w:r>
      <w:r>
        <w:rPr>
          <w:rFonts w:ascii="Arial" w:hAnsi="Arial" w:cs="Arial"/>
        </w:rPr>
        <w:t>orki, poetki, rzeźbiarki,</w:t>
      </w:r>
    </w:p>
    <w:p w:rsidR="0002152D" w:rsidRDefault="00590AB7" w:rsidP="008330C0">
      <w:pPr>
        <w:pStyle w:val="Akapitzlist"/>
        <w:numPr>
          <w:ilvl w:val="0"/>
          <w:numId w:val="41"/>
        </w:numPr>
        <w:spacing w:after="0"/>
        <w:jc w:val="both"/>
        <w:rPr>
          <w:rFonts w:ascii="Arial" w:hAnsi="Arial" w:cs="Arial"/>
        </w:rPr>
      </w:pPr>
      <w:r w:rsidRPr="00590AB7">
        <w:rPr>
          <w:rFonts w:ascii="Arial" w:hAnsi="Arial" w:cs="Arial"/>
        </w:rPr>
        <w:t>k</w:t>
      </w:r>
      <w:r w:rsidR="0002152D" w:rsidRPr="00590AB7">
        <w:rPr>
          <w:rFonts w:ascii="Arial" w:hAnsi="Arial" w:cs="Arial"/>
        </w:rPr>
        <w:t xml:space="preserve">oncert jesienny inaugurujący </w:t>
      </w:r>
      <w:r w:rsidR="005E282B">
        <w:rPr>
          <w:rFonts w:ascii="Arial" w:hAnsi="Arial" w:cs="Arial"/>
        </w:rPr>
        <w:t>„</w:t>
      </w:r>
      <w:r w:rsidR="0002152D" w:rsidRPr="00590AB7">
        <w:rPr>
          <w:rFonts w:ascii="Arial" w:hAnsi="Arial" w:cs="Arial"/>
        </w:rPr>
        <w:t>Legnicką Jesień Miedzianą</w:t>
      </w:r>
      <w:r w:rsidR="005E282B">
        <w:rPr>
          <w:rFonts w:ascii="Arial" w:hAnsi="Arial" w:cs="Arial"/>
        </w:rPr>
        <w:t>”</w:t>
      </w:r>
      <w:r>
        <w:rPr>
          <w:rFonts w:ascii="Arial" w:hAnsi="Arial" w:cs="Arial"/>
        </w:rPr>
        <w:t xml:space="preserve"> z</w:t>
      </w:r>
      <w:r w:rsidR="0002152D" w:rsidRPr="00590AB7">
        <w:rPr>
          <w:rFonts w:ascii="Arial" w:hAnsi="Arial" w:cs="Arial"/>
        </w:rPr>
        <w:t>organizowan</w:t>
      </w:r>
      <w:r>
        <w:rPr>
          <w:rFonts w:ascii="Arial" w:hAnsi="Arial" w:cs="Arial"/>
        </w:rPr>
        <w:t>y</w:t>
      </w:r>
      <w:r w:rsidR="0002152D" w:rsidRPr="00590AB7">
        <w:rPr>
          <w:rFonts w:ascii="Arial" w:hAnsi="Arial" w:cs="Arial"/>
        </w:rPr>
        <w:t xml:space="preserve"> przez Towarzystwo Przyjaciół Legnicy „Pro Legnica”.</w:t>
      </w:r>
      <w:r w:rsidR="000A6A21">
        <w:rPr>
          <w:rFonts w:ascii="Arial" w:hAnsi="Arial" w:cs="Arial"/>
        </w:rPr>
        <w:t xml:space="preserve"> W ramach koncertu MCK</w:t>
      </w:r>
      <w:r w:rsidRPr="00590AB7">
        <w:rPr>
          <w:rFonts w:ascii="Arial" w:hAnsi="Arial" w:cs="Arial"/>
        </w:rPr>
        <w:t xml:space="preserve"> </w:t>
      </w:r>
      <w:r w:rsidR="000A6A21">
        <w:rPr>
          <w:rFonts w:ascii="Arial" w:hAnsi="Arial" w:cs="Arial"/>
        </w:rPr>
        <w:t>zorganizował</w:t>
      </w:r>
      <w:r w:rsidR="0002152D" w:rsidRPr="00590AB7">
        <w:rPr>
          <w:rFonts w:ascii="Arial" w:hAnsi="Arial" w:cs="Arial"/>
        </w:rPr>
        <w:t xml:space="preserve"> warsztaty z batiku, konkursy recytatorskie o Legnicy </w:t>
      </w:r>
      <w:r>
        <w:rPr>
          <w:rFonts w:ascii="Arial" w:hAnsi="Arial" w:cs="Arial"/>
        </w:rPr>
        <w:t>oraz</w:t>
      </w:r>
      <w:r w:rsidR="0002152D" w:rsidRPr="00590AB7">
        <w:rPr>
          <w:rFonts w:ascii="Arial" w:hAnsi="Arial" w:cs="Arial"/>
        </w:rPr>
        <w:t xml:space="preserve"> koncert</w:t>
      </w:r>
      <w:r w:rsidR="00144563">
        <w:rPr>
          <w:rFonts w:ascii="Arial" w:hAnsi="Arial" w:cs="Arial"/>
        </w:rPr>
        <w:t>, podczas którego wystąpiły</w:t>
      </w:r>
      <w:r w:rsidR="0002152D" w:rsidRPr="00590AB7">
        <w:rPr>
          <w:rFonts w:ascii="Arial" w:hAnsi="Arial" w:cs="Arial"/>
        </w:rPr>
        <w:t xml:space="preserve"> dzieci</w:t>
      </w:r>
      <w:r>
        <w:rPr>
          <w:rFonts w:ascii="Arial" w:hAnsi="Arial" w:cs="Arial"/>
        </w:rPr>
        <w:t>,</w:t>
      </w:r>
      <w:r w:rsidR="0002152D" w:rsidRPr="00590AB7">
        <w:rPr>
          <w:rFonts w:ascii="Arial" w:hAnsi="Arial" w:cs="Arial"/>
        </w:rPr>
        <w:t xml:space="preserve"> młodzież</w:t>
      </w:r>
      <w:r>
        <w:rPr>
          <w:rFonts w:ascii="Arial" w:hAnsi="Arial" w:cs="Arial"/>
        </w:rPr>
        <w:t xml:space="preserve">, </w:t>
      </w:r>
      <w:r w:rsidR="0002152D" w:rsidRPr="00590AB7">
        <w:rPr>
          <w:rFonts w:ascii="Arial" w:hAnsi="Arial" w:cs="Arial"/>
        </w:rPr>
        <w:t xml:space="preserve">a także </w:t>
      </w:r>
      <w:r>
        <w:rPr>
          <w:rFonts w:ascii="Arial" w:hAnsi="Arial" w:cs="Arial"/>
        </w:rPr>
        <w:t>legniccy seniorzy</w:t>
      </w:r>
      <w:r w:rsidR="0002152D" w:rsidRPr="00590AB7">
        <w:rPr>
          <w:rFonts w:ascii="Arial" w:hAnsi="Arial" w:cs="Arial"/>
        </w:rPr>
        <w:t>. Wszyscy śpiewal</w:t>
      </w:r>
      <w:r>
        <w:rPr>
          <w:rFonts w:ascii="Arial" w:hAnsi="Arial" w:cs="Arial"/>
        </w:rPr>
        <w:t>i piosenki o tematyce jesiennej,</w:t>
      </w:r>
    </w:p>
    <w:p w:rsidR="0002152D" w:rsidRDefault="00590AB7" w:rsidP="008330C0">
      <w:pPr>
        <w:pStyle w:val="Akapitzlist"/>
        <w:numPr>
          <w:ilvl w:val="0"/>
          <w:numId w:val="41"/>
        </w:numPr>
        <w:spacing w:after="0"/>
        <w:jc w:val="both"/>
        <w:rPr>
          <w:rFonts w:ascii="Arial" w:hAnsi="Arial" w:cs="Arial"/>
        </w:rPr>
      </w:pPr>
      <w:r>
        <w:rPr>
          <w:rFonts w:ascii="Arial" w:hAnsi="Arial" w:cs="Arial"/>
        </w:rPr>
        <w:t>k</w:t>
      </w:r>
      <w:r w:rsidR="000A6A21">
        <w:rPr>
          <w:rFonts w:ascii="Arial" w:hAnsi="Arial" w:cs="Arial"/>
        </w:rPr>
        <w:t>oncert</w:t>
      </w:r>
      <w:r>
        <w:rPr>
          <w:rFonts w:ascii="Arial" w:hAnsi="Arial" w:cs="Arial"/>
        </w:rPr>
        <w:t xml:space="preserve"> </w:t>
      </w:r>
      <w:r w:rsidR="000A6A21">
        <w:rPr>
          <w:rFonts w:ascii="Arial" w:hAnsi="Arial" w:cs="Arial"/>
        </w:rPr>
        <w:t>„</w:t>
      </w:r>
      <w:r w:rsidR="0002152D" w:rsidRPr="00590AB7">
        <w:rPr>
          <w:rFonts w:ascii="Arial" w:hAnsi="Arial" w:cs="Arial"/>
        </w:rPr>
        <w:t>Wieczór z piosenkami Anny Jantar</w:t>
      </w:r>
      <w:r w:rsidR="000A6A21">
        <w:rPr>
          <w:rFonts w:ascii="Arial" w:hAnsi="Arial" w:cs="Arial"/>
        </w:rPr>
        <w:t>”</w:t>
      </w:r>
      <w:r w:rsidR="00F9345E">
        <w:rPr>
          <w:rFonts w:ascii="Arial" w:hAnsi="Arial" w:cs="Arial"/>
        </w:rPr>
        <w:t xml:space="preserve">, na którym </w:t>
      </w:r>
      <w:r w:rsidR="001067A4">
        <w:rPr>
          <w:rFonts w:ascii="Arial" w:hAnsi="Arial" w:cs="Arial"/>
        </w:rPr>
        <w:t>śpiewali zaproszeni a</w:t>
      </w:r>
      <w:r w:rsidR="00F9345E">
        <w:rPr>
          <w:rFonts w:ascii="Arial" w:hAnsi="Arial" w:cs="Arial"/>
        </w:rPr>
        <w:t>matorzy oraz</w:t>
      </w:r>
      <w:r w:rsidR="001067A4" w:rsidRPr="001067A4">
        <w:rPr>
          <w:rFonts w:ascii="Arial" w:hAnsi="Arial" w:cs="Arial"/>
        </w:rPr>
        <w:t xml:space="preserve"> uczestnicy kół wokalnych z placówk</w:t>
      </w:r>
      <w:r w:rsidR="001067A4">
        <w:rPr>
          <w:rFonts w:ascii="Arial" w:hAnsi="Arial" w:cs="Arial"/>
        </w:rPr>
        <w:t>i</w:t>
      </w:r>
      <w:r w:rsidR="00F9345E">
        <w:rPr>
          <w:rFonts w:ascii="Arial" w:hAnsi="Arial" w:cs="Arial"/>
        </w:rPr>
        <w:t xml:space="preserve">. </w:t>
      </w:r>
      <w:r>
        <w:rPr>
          <w:rFonts w:ascii="Arial" w:hAnsi="Arial" w:cs="Arial"/>
        </w:rPr>
        <w:t>Na konce</w:t>
      </w:r>
      <w:r w:rsidR="001067A4">
        <w:rPr>
          <w:rFonts w:ascii="Arial" w:hAnsi="Arial" w:cs="Arial"/>
        </w:rPr>
        <w:t>rcie w</w:t>
      </w:r>
      <w:r w:rsidR="0002152D" w:rsidRPr="00590AB7">
        <w:rPr>
          <w:rFonts w:ascii="Arial" w:hAnsi="Arial" w:cs="Arial"/>
        </w:rPr>
        <w:t xml:space="preserve">spominano </w:t>
      </w:r>
      <w:r w:rsidR="0030530B">
        <w:rPr>
          <w:rFonts w:ascii="Arial" w:hAnsi="Arial" w:cs="Arial"/>
        </w:rPr>
        <w:t xml:space="preserve">innych </w:t>
      </w:r>
      <w:r w:rsidR="001067A4">
        <w:rPr>
          <w:rFonts w:ascii="Arial" w:hAnsi="Arial" w:cs="Arial"/>
        </w:rPr>
        <w:t xml:space="preserve">artystów m.in.: </w:t>
      </w:r>
      <w:r w:rsidR="0002152D" w:rsidRPr="00590AB7">
        <w:rPr>
          <w:rFonts w:ascii="Arial" w:hAnsi="Arial" w:cs="Arial"/>
        </w:rPr>
        <w:t xml:space="preserve">Czesława Niemena, Agnieszkę Osiecką, Annę German. </w:t>
      </w:r>
      <w:r w:rsidR="001067A4">
        <w:rPr>
          <w:rFonts w:ascii="Arial" w:hAnsi="Arial" w:cs="Arial"/>
        </w:rPr>
        <w:t xml:space="preserve">Koncert </w:t>
      </w:r>
      <w:r w:rsidR="0030530B">
        <w:rPr>
          <w:rFonts w:ascii="Arial" w:hAnsi="Arial" w:cs="Arial"/>
        </w:rPr>
        <w:t>cieszył</w:t>
      </w:r>
      <w:r w:rsidR="0002152D" w:rsidRPr="00590AB7">
        <w:rPr>
          <w:rFonts w:ascii="Arial" w:hAnsi="Arial" w:cs="Arial"/>
        </w:rPr>
        <w:t xml:space="preserve"> się dużym zainteresowaniem ze str</w:t>
      </w:r>
      <w:r w:rsidR="001067A4">
        <w:rPr>
          <w:rFonts w:ascii="Arial" w:hAnsi="Arial" w:cs="Arial"/>
        </w:rPr>
        <w:t>ony legniczan,</w:t>
      </w:r>
    </w:p>
    <w:p w:rsidR="0002152D" w:rsidRDefault="001067A4" w:rsidP="008330C0">
      <w:pPr>
        <w:pStyle w:val="Akapitzlist"/>
        <w:numPr>
          <w:ilvl w:val="0"/>
          <w:numId w:val="41"/>
        </w:numPr>
        <w:spacing w:after="0"/>
        <w:jc w:val="both"/>
        <w:rPr>
          <w:rFonts w:ascii="Arial" w:hAnsi="Arial" w:cs="Arial"/>
        </w:rPr>
      </w:pPr>
      <w:r w:rsidRPr="00EA5622">
        <w:rPr>
          <w:rFonts w:ascii="Arial" w:hAnsi="Arial" w:cs="Arial"/>
        </w:rPr>
        <w:t>w</w:t>
      </w:r>
      <w:r w:rsidR="0002152D" w:rsidRPr="00EA5622">
        <w:rPr>
          <w:rFonts w:ascii="Arial" w:hAnsi="Arial" w:cs="Arial"/>
        </w:rPr>
        <w:t>arsztaty plastyczne „Niepodległościowe kokardy</w:t>
      </w:r>
      <w:r w:rsidR="0030530B">
        <w:rPr>
          <w:rFonts w:ascii="Arial" w:hAnsi="Arial" w:cs="Arial"/>
        </w:rPr>
        <w:t>”</w:t>
      </w:r>
      <w:r w:rsidR="0002152D" w:rsidRPr="00EA5622">
        <w:rPr>
          <w:rFonts w:ascii="Arial" w:hAnsi="Arial" w:cs="Arial"/>
        </w:rPr>
        <w:t>. Z okazji</w:t>
      </w:r>
      <w:r w:rsidR="009103B2">
        <w:rPr>
          <w:rFonts w:ascii="Arial" w:hAnsi="Arial" w:cs="Arial"/>
        </w:rPr>
        <w:t xml:space="preserve"> rocznicy odzyskania n</w:t>
      </w:r>
      <w:r w:rsidR="0002152D" w:rsidRPr="00EA5622">
        <w:rPr>
          <w:rFonts w:ascii="Arial" w:hAnsi="Arial" w:cs="Arial"/>
        </w:rPr>
        <w:t>iepodległości zorganizowano zajęcia poświęcone tworzeniu niepodległośc</w:t>
      </w:r>
      <w:r w:rsidR="00EA5622">
        <w:rPr>
          <w:rFonts w:ascii="Arial" w:hAnsi="Arial" w:cs="Arial"/>
        </w:rPr>
        <w:t>iowej kokardy. Celem warsztatów</w:t>
      </w:r>
      <w:r w:rsidR="0002152D" w:rsidRPr="00EA5622">
        <w:rPr>
          <w:rFonts w:ascii="Arial" w:hAnsi="Arial" w:cs="Arial"/>
        </w:rPr>
        <w:t xml:space="preserve"> było kultywowanie tradycji patriotycznych oraz pogłębianie wiedzy </w:t>
      </w:r>
      <w:r w:rsidR="00EA5622">
        <w:rPr>
          <w:rFonts w:ascii="Arial" w:hAnsi="Arial" w:cs="Arial"/>
        </w:rPr>
        <w:t xml:space="preserve">z zakresu symboli narodowych. </w:t>
      </w:r>
      <w:r w:rsidR="0030530B">
        <w:rPr>
          <w:rFonts w:ascii="Arial" w:hAnsi="Arial" w:cs="Arial"/>
        </w:rPr>
        <w:t xml:space="preserve">Uczestnicy spotkania to </w:t>
      </w:r>
      <w:r w:rsidR="00EA5622">
        <w:rPr>
          <w:rFonts w:ascii="Arial" w:hAnsi="Arial" w:cs="Arial"/>
        </w:rPr>
        <w:t>dzieci, rodzice</w:t>
      </w:r>
      <w:r w:rsidR="0030530B">
        <w:rPr>
          <w:rFonts w:ascii="Arial" w:hAnsi="Arial" w:cs="Arial"/>
        </w:rPr>
        <w:t>, a także</w:t>
      </w:r>
      <w:r w:rsidR="00EA5622">
        <w:rPr>
          <w:rFonts w:ascii="Arial" w:hAnsi="Arial" w:cs="Arial"/>
        </w:rPr>
        <w:t xml:space="preserve"> dziadkowie,</w:t>
      </w:r>
    </w:p>
    <w:p w:rsidR="005A0059" w:rsidRPr="00EA5622" w:rsidRDefault="00EA5622" w:rsidP="008330C0">
      <w:pPr>
        <w:pStyle w:val="Akapitzlist"/>
        <w:numPr>
          <w:ilvl w:val="0"/>
          <w:numId w:val="41"/>
        </w:numPr>
        <w:spacing w:after="0"/>
        <w:jc w:val="both"/>
        <w:rPr>
          <w:rFonts w:ascii="Arial" w:hAnsi="Arial" w:cs="Arial"/>
        </w:rPr>
      </w:pPr>
      <w:r>
        <w:rPr>
          <w:rFonts w:ascii="Arial" w:hAnsi="Arial" w:cs="Arial"/>
        </w:rPr>
        <w:t>w</w:t>
      </w:r>
      <w:r w:rsidR="0002152D" w:rsidRPr="00EA5622">
        <w:rPr>
          <w:rFonts w:ascii="Arial" w:hAnsi="Arial" w:cs="Arial"/>
        </w:rPr>
        <w:t xml:space="preserve">arsztaty z </w:t>
      </w:r>
      <w:proofErr w:type="spellStart"/>
      <w:r>
        <w:rPr>
          <w:rFonts w:ascii="Arial" w:hAnsi="Arial" w:cs="Arial"/>
        </w:rPr>
        <w:t>decoupage</w:t>
      </w:r>
      <w:proofErr w:type="spellEnd"/>
      <w:r>
        <w:rPr>
          <w:rFonts w:ascii="Arial" w:hAnsi="Arial" w:cs="Arial"/>
        </w:rPr>
        <w:t xml:space="preserve"> „Świąteczne prezenty”</w:t>
      </w:r>
      <w:r w:rsidR="0002152D" w:rsidRPr="00EA5622">
        <w:rPr>
          <w:rFonts w:ascii="Arial" w:hAnsi="Arial" w:cs="Arial"/>
        </w:rPr>
        <w:t xml:space="preserve">. Zorganizowano warsztaty plastyczne z techniki </w:t>
      </w:r>
      <w:proofErr w:type="spellStart"/>
      <w:r w:rsidR="0002152D" w:rsidRPr="00EA5622">
        <w:rPr>
          <w:rFonts w:ascii="Arial" w:hAnsi="Arial" w:cs="Arial"/>
        </w:rPr>
        <w:t>decoupage</w:t>
      </w:r>
      <w:proofErr w:type="spellEnd"/>
      <w:r w:rsidR="0002152D" w:rsidRPr="00EA5622">
        <w:rPr>
          <w:rFonts w:ascii="Arial" w:hAnsi="Arial" w:cs="Arial"/>
        </w:rPr>
        <w:t xml:space="preserve"> zwanej pot</w:t>
      </w:r>
      <w:r>
        <w:rPr>
          <w:rFonts w:ascii="Arial" w:hAnsi="Arial" w:cs="Arial"/>
        </w:rPr>
        <w:t>ocznie serwetkow</w:t>
      </w:r>
      <w:r w:rsidR="00237719">
        <w:rPr>
          <w:rFonts w:ascii="Arial" w:hAnsi="Arial" w:cs="Arial"/>
        </w:rPr>
        <w:t>ą</w:t>
      </w:r>
      <w:r>
        <w:rPr>
          <w:rFonts w:ascii="Arial" w:hAnsi="Arial" w:cs="Arial"/>
        </w:rPr>
        <w:t xml:space="preserve"> dla dzieci i </w:t>
      </w:r>
      <w:r w:rsidR="0002152D" w:rsidRPr="00EA5622">
        <w:rPr>
          <w:rFonts w:ascii="Arial" w:hAnsi="Arial" w:cs="Arial"/>
        </w:rPr>
        <w:t>rodziców.</w:t>
      </w:r>
    </w:p>
    <w:p w:rsidR="0002152D" w:rsidRPr="005A0059" w:rsidRDefault="0002152D" w:rsidP="008330C0">
      <w:pPr>
        <w:spacing w:after="0" w:line="276" w:lineRule="auto"/>
        <w:ind w:left="709" w:hanging="709"/>
        <w:jc w:val="both"/>
        <w:rPr>
          <w:rFonts w:ascii="Arial" w:hAnsi="Arial" w:cs="Arial"/>
          <w:sz w:val="24"/>
          <w:szCs w:val="24"/>
        </w:rPr>
      </w:pPr>
    </w:p>
    <w:p w:rsidR="009641AB" w:rsidRDefault="009641AB" w:rsidP="008330C0">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2.3.6. </w:t>
      </w:r>
      <w:r w:rsidRPr="009641AB">
        <w:rPr>
          <w:rFonts w:ascii="Arial" w:hAnsi="Arial" w:cs="Arial"/>
          <w:b/>
          <w:sz w:val="24"/>
          <w:szCs w:val="24"/>
        </w:rPr>
        <w:tab/>
        <w:t xml:space="preserve">Promocja Smart City Legnica jako miasta, które edukuje i wychowuje. </w:t>
      </w:r>
    </w:p>
    <w:p w:rsidR="005A0059" w:rsidRDefault="005A0059" w:rsidP="008330C0">
      <w:pPr>
        <w:spacing w:after="0" w:line="276" w:lineRule="auto"/>
        <w:jc w:val="both"/>
        <w:rPr>
          <w:rFonts w:ascii="Arial" w:hAnsi="Arial" w:cs="Arial"/>
          <w:b/>
          <w:sz w:val="24"/>
          <w:szCs w:val="24"/>
        </w:rPr>
      </w:pPr>
    </w:p>
    <w:p w:rsidR="00EA5622" w:rsidRPr="00EA5622" w:rsidRDefault="00EA5622" w:rsidP="008330C0">
      <w:pPr>
        <w:spacing w:after="0" w:line="276" w:lineRule="auto"/>
        <w:ind w:firstLine="708"/>
        <w:jc w:val="both"/>
        <w:rPr>
          <w:rFonts w:ascii="Arial" w:hAnsi="Arial" w:cs="Arial"/>
          <w:sz w:val="24"/>
          <w:szCs w:val="24"/>
        </w:rPr>
      </w:pPr>
      <w:r w:rsidRPr="00EA5622">
        <w:rPr>
          <w:rFonts w:ascii="Arial" w:hAnsi="Arial" w:cs="Arial"/>
          <w:sz w:val="24"/>
          <w:szCs w:val="24"/>
        </w:rPr>
        <w:t xml:space="preserve">W ramach projektu Smart Edukacja zorganizowano konferencje z udziałem władz miasta, mediów i młodzieży (V Liceum Ogólnokształcące), gdzie zaprezentowano m.in. aplikację </w:t>
      </w:r>
      <w:proofErr w:type="spellStart"/>
      <w:r w:rsidRPr="00EA5622">
        <w:rPr>
          <w:rFonts w:ascii="Arial" w:hAnsi="Arial" w:cs="Arial"/>
          <w:sz w:val="24"/>
          <w:szCs w:val="24"/>
        </w:rPr>
        <w:t>MyBus</w:t>
      </w:r>
      <w:proofErr w:type="spellEnd"/>
      <w:r w:rsidRPr="00EA5622">
        <w:rPr>
          <w:rFonts w:ascii="Arial" w:hAnsi="Arial" w:cs="Arial"/>
          <w:sz w:val="24"/>
          <w:szCs w:val="24"/>
        </w:rPr>
        <w:t xml:space="preserve"> oraz inne nowoczesne rozwiązania w ramach Inteligentnego Systemu Zarządzania Ruchem i Transportem Publicznym (ITS). Powstały plakaty promujące to narzędzie (publikacja w mediach, na stronie www, </w:t>
      </w:r>
      <w:proofErr w:type="spellStart"/>
      <w:r w:rsidRPr="00EA5622">
        <w:rPr>
          <w:rFonts w:ascii="Arial" w:hAnsi="Arial" w:cs="Arial"/>
          <w:sz w:val="24"/>
          <w:szCs w:val="24"/>
        </w:rPr>
        <w:t>social</w:t>
      </w:r>
      <w:proofErr w:type="spellEnd"/>
      <w:r w:rsidRPr="00EA5622">
        <w:rPr>
          <w:rFonts w:ascii="Arial" w:hAnsi="Arial" w:cs="Arial"/>
          <w:sz w:val="24"/>
          <w:szCs w:val="24"/>
        </w:rPr>
        <w:t xml:space="preserve"> media).</w:t>
      </w:r>
    </w:p>
    <w:p w:rsidR="00EA5622" w:rsidRPr="006C67FD" w:rsidRDefault="00EA5622" w:rsidP="008330C0">
      <w:pPr>
        <w:spacing w:after="0" w:line="276" w:lineRule="auto"/>
        <w:jc w:val="both"/>
        <w:rPr>
          <w:rFonts w:ascii="Arial" w:hAnsi="Arial" w:cs="Arial"/>
          <w:sz w:val="24"/>
          <w:szCs w:val="24"/>
        </w:rPr>
      </w:pPr>
      <w:r w:rsidRPr="00EA5622">
        <w:rPr>
          <w:rFonts w:ascii="Arial" w:hAnsi="Arial" w:cs="Arial"/>
          <w:sz w:val="24"/>
          <w:szCs w:val="24"/>
        </w:rPr>
        <w:t>We wrześniu zainaugurowano innowacy</w:t>
      </w:r>
      <w:r>
        <w:rPr>
          <w:rFonts w:ascii="Arial" w:hAnsi="Arial" w:cs="Arial"/>
          <w:sz w:val="24"/>
          <w:szCs w:val="24"/>
        </w:rPr>
        <w:t xml:space="preserve">jny projekt „Zrób swój </w:t>
      </w:r>
      <w:proofErr w:type="spellStart"/>
      <w:r>
        <w:rPr>
          <w:rFonts w:ascii="Arial" w:hAnsi="Arial" w:cs="Arial"/>
          <w:sz w:val="24"/>
          <w:szCs w:val="24"/>
        </w:rPr>
        <w:t>startup</w:t>
      </w:r>
      <w:proofErr w:type="spellEnd"/>
      <w:r>
        <w:rPr>
          <w:rFonts w:ascii="Arial" w:hAnsi="Arial" w:cs="Arial"/>
          <w:sz w:val="24"/>
          <w:szCs w:val="24"/>
        </w:rPr>
        <w:t>”. Projekt pod patronatem P</w:t>
      </w:r>
      <w:r w:rsidRPr="00EA5622">
        <w:rPr>
          <w:rFonts w:ascii="Arial" w:hAnsi="Arial" w:cs="Arial"/>
          <w:sz w:val="24"/>
          <w:szCs w:val="24"/>
        </w:rPr>
        <w:t xml:space="preserve">rezydenta </w:t>
      </w:r>
      <w:r>
        <w:rPr>
          <w:rFonts w:ascii="Arial" w:hAnsi="Arial" w:cs="Arial"/>
          <w:sz w:val="24"/>
          <w:szCs w:val="24"/>
        </w:rPr>
        <w:t xml:space="preserve">Miasta </w:t>
      </w:r>
      <w:r w:rsidRPr="00EA5622">
        <w:rPr>
          <w:rFonts w:ascii="Arial" w:hAnsi="Arial" w:cs="Arial"/>
          <w:sz w:val="24"/>
          <w:szCs w:val="24"/>
        </w:rPr>
        <w:t>Legnicy</w:t>
      </w:r>
      <w:r>
        <w:rPr>
          <w:rFonts w:ascii="Arial" w:hAnsi="Arial" w:cs="Arial"/>
          <w:sz w:val="24"/>
          <w:szCs w:val="24"/>
        </w:rPr>
        <w:t>,</w:t>
      </w:r>
      <w:r w:rsidRPr="00EA5622">
        <w:rPr>
          <w:rFonts w:ascii="Arial" w:hAnsi="Arial" w:cs="Arial"/>
          <w:sz w:val="24"/>
          <w:szCs w:val="24"/>
        </w:rPr>
        <w:t xml:space="preserve"> skierowan</w:t>
      </w:r>
      <w:r>
        <w:rPr>
          <w:rFonts w:ascii="Arial" w:hAnsi="Arial" w:cs="Arial"/>
          <w:sz w:val="24"/>
          <w:szCs w:val="24"/>
        </w:rPr>
        <w:t>y</w:t>
      </w:r>
      <w:r w:rsidRPr="00EA5622">
        <w:rPr>
          <w:rFonts w:ascii="Arial" w:hAnsi="Arial" w:cs="Arial"/>
          <w:sz w:val="24"/>
          <w:szCs w:val="24"/>
        </w:rPr>
        <w:t xml:space="preserve"> </w:t>
      </w:r>
      <w:r>
        <w:rPr>
          <w:rFonts w:ascii="Arial" w:hAnsi="Arial" w:cs="Arial"/>
          <w:sz w:val="24"/>
          <w:szCs w:val="24"/>
        </w:rPr>
        <w:t xml:space="preserve">był </w:t>
      </w:r>
      <w:r w:rsidRPr="00EA5622">
        <w:rPr>
          <w:rFonts w:ascii="Arial" w:hAnsi="Arial" w:cs="Arial"/>
          <w:sz w:val="24"/>
          <w:szCs w:val="24"/>
        </w:rPr>
        <w:t>do młodzieży szkół ponadgimnazjalnych. W k</w:t>
      </w:r>
      <w:r>
        <w:rPr>
          <w:rFonts w:ascii="Arial" w:hAnsi="Arial" w:cs="Arial"/>
          <w:sz w:val="24"/>
          <w:szCs w:val="24"/>
        </w:rPr>
        <w:t>i</w:t>
      </w:r>
      <w:r w:rsidRPr="00EA5622">
        <w:rPr>
          <w:rFonts w:ascii="Arial" w:hAnsi="Arial" w:cs="Arial"/>
          <w:sz w:val="24"/>
          <w:szCs w:val="24"/>
        </w:rPr>
        <w:t>nie Helios odbyło się spotkani</w:t>
      </w:r>
      <w:r>
        <w:rPr>
          <w:rFonts w:ascii="Arial" w:hAnsi="Arial" w:cs="Arial"/>
          <w:sz w:val="24"/>
          <w:szCs w:val="24"/>
        </w:rPr>
        <w:t>e zapraszające do</w:t>
      </w:r>
      <w:r w:rsidRPr="00EA5622">
        <w:rPr>
          <w:rFonts w:ascii="Arial" w:hAnsi="Arial" w:cs="Arial"/>
          <w:sz w:val="24"/>
          <w:szCs w:val="24"/>
        </w:rPr>
        <w:t xml:space="preserve"> wzięcia udziału w warsztatach ze znanymi w Polsce twórcami </w:t>
      </w:r>
      <w:proofErr w:type="spellStart"/>
      <w:r w:rsidRPr="00EA5622">
        <w:rPr>
          <w:rFonts w:ascii="Arial" w:hAnsi="Arial" w:cs="Arial"/>
          <w:sz w:val="24"/>
          <w:szCs w:val="24"/>
        </w:rPr>
        <w:t>startupów</w:t>
      </w:r>
      <w:proofErr w:type="spellEnd"/>
      <w:r w:rsidRPr="00EA5622">
        <w:rPr>
          <w:rFonts w:ascii="Arial" w:hAnsi="Arial" w:cs="Arial"/>
          <w:sz w:val="24"/>
          <w:szCs w:val="24"/>
        </w:rPr>
        <w:t xml:space="preserve"> (autor</w:t>
      </w:r>
      <w:r w:rsidR="003A6769">
        <w:rPr>
          <w:rFonts w:ascii="Arial" w:hAnsi="Arial" w:cs="Arial"/>
          <w:sz w:val="24"/>
          <w:szCs w:val="24"/>
        </w:rPr>
        <w:t xml:space="preserve">ami </w:t>
      </w:r>
      <w:r w:rsidRPr="00EA5622">
        <w:rPr>
          <w:rFonts w:ascii="Arial" w:hAnsi="Arial" w:cs="Arial"/>
          <w:sz w:val="24"/>
          <w:szCs w:val="24"/>
        </w:rPr>
        <w:t xml:space="preserve">aplikacji </w:t>
      </w:r>
      <w:proofErr w:type="spellStart"/>
      <w:r w:rsidRPr="00EA5622">
        <w:rPr>
          <w:rFonts w:ascii="Arial" w:hAnsi="Arial" w:cs="Arial"/>
          <w:sz w:val="24"/>
          <w:szCs w:val="24"/>
        </w:rPr>
        <w:t>Footsteps</w:t>
      </w:r>
      <w:proofErr w:type="spellEnd"/>
      <w:r w:rsidRPr="00EA5622">
        <w:rPr>
          <w:rFonts w:ascii="Arial" w:hAnsi="Arial" w:cs="Arial"/>
          <w:sz w:val="24"/>
          <w:szCs w:val="24"/>
        </w:rPr>
        <w:t xml:space="preserve">). Zainteresowanie projektem było tak duże, że włączono do niego ponad setkę młodych ludzi. W </w:t>
      </w:r>
      <w:proofErr w:type="spellStart"/>
      <w:r w:rsidRPr="00EA5622">
        <w:rPr>
          <w:rFonts w:ascii="Arial" w:hAnsi="Arial" w:cs="Arial"/>
          <w:sz w:val="24"/>
          <w:szCs w:val="24"/>
        </w:rPr>
        <w:t>Letia</w:t>
      </w:r>
      <w:proofErr w:type="spellEnd"/>
      <w:r w:rsidRPr="00EA5622">
        <w:rPr>
          <w:rFonts w:ascii="Arial" w:hAnsi="Arial" w:cs="Arial"/>
          <w:sz w:val="24"/>
          <w:szCs w:val="24"/>
        </w:rPr>
        <w:t xml:space="preserve"> Business Center młodzież odbywa</w:t>
      </w:r>
      <w:r w:rsidR="003A6769">
        <w:rPr>
          <w:rFonts w:ascii="Arial" w:hAnsi="Arial" w:cs="Arial"/>
          <w:sz w:val="24"/>
          <w:szCs w:val="24"/>
        </w:rPr>
        <w:t>ła</w:t>
      </w:r>
      <w:r w:rsidRPr="00EA5622">
        <w:rPr>
          <w:rFonts w:ascii="Arial" w:hAnsi="Arial" w:cs="Arial"/>
          <w:sz w:val="24"/>
          <w:szCs w:val="24"/>
        </w:rPr>
        <w:t xml:space="preserve"> cykliczne warsztaty praktyczne, które m</w:t>
      </w:r>
      <w:r w:rsidR="006C67FD">
        <w:rPr>
          <w:rFonts w:ascii="Arial" w:hAnsi="Arial" w:cs="Arial"/>
          <w:sz w:val="24"/>
          <w:szCs w:val="24"/>
        </w:rPr>
        <w:t xml:space="preserve">iały na celu przedstawić możliwość </w:t>
      </w:r>
      <w:r w:rsidRPr="00EA5622">
        <w:rPr>
          <w:rFonts w:ascii="Arial" w:hAnsi="Arial" w:cs="Arial"/>
          <w:sz w:val="24"/>
          <w:szCs w:val="24"/>
        </w:rPr>
        <w:t xml:space="preserve">wykorzystywania </w:t>
      </w:r>
      <w:proofErr w:type="spellStart"/>
      <w:r w:rsidRPr="00EA5622">
        <w:rPr>
          <w:rFonts w:ascii="Arial" w:hAnsi="Arial" w:cs="Arial"/>
          <w:sz w:val="24"/>
          <w:szCs w:val="24"/>
        </w:rPr>
        <w:t>startupów</w:t>
      </w:r>
      <w:proofErr w:type="spellEnd"/>
      <w:r w:rsidRPr="00EA5622">
        <w:rPr>
          <w:rFonts w:ascii="Arial" w:hAnsi="Arial" w:cs="Arial"/>
          <w:sz w:val="24"/>
          <w:szCs w:val="24"/>
        </w:rPr>
        <w:t xml:space="preserve"> jako formy promocji własnych firm, innowacyjnych rozwiązań i pomysłów. </w:t>
      </w:r>
      <w:r w:rsidRPr="00EA5622">
        <w:rPr>
          <w:rFonts w:ascii="Arial" w:hAnsi="Arial" w:cs="Arial"/>
          <w:sz w:val="24"/>
          <w:szCs w:val="24"/>
        </w:rPr>
        <w:lastRenderedPageBreak/>
        <w:t xml:space="preserve">Projekt „Zrób swój </w:t>
      </w:r>
      <w:proofErr w:type="spellStart"/>
      <w:r w:rsidRPr="00EA5622">
        <w:rPr>
          <w:rFonts w:ascii="Arial" w:hAnsi="Arial" w:cs="Arial"/>
          <w:sz w:val="24"/>
          <w:szCs w:val="24"/>
        </w:rPr>
        <w:t>startup</w:t>
      </w:r>
      <w:proofErr w:type="spellEnd"/>
      <w:r w:rsidRPr="00EA5622">
        <w:rPr>
          <w:rFonts w:ascii="Arial" w:hAnsi="Arial" w:cs="Arial"/>
          <w:sz w:val="24"/>
          <w:szCs w:val="24"/>
        </w:rPr>
        <w:t>” został prezentowany podc</w:t>
      </w:r>
      <w:r w:rsidR="006C67FD">
        <w:rPr>
          <w:rFonts w:ascii="Arial" w:hAnsi="Arial" w:cs="Arial"/>
          <w:sz w:val="24"/>
          <w:szCs w:val="24"/>
        </w:rPr>
        <w:t>zas Kongresu</w:t>
      </w:r>
      <w:r w:rsidR="005420E4">
        <w:rPr>
          <w:rFonts w:ascii="Arial" w:hAnsi="Arial" w:cs="Arial"/>
          <w:sz w:val="24"/>
          <w:szCs w:val="24"/>
        </w:rPr>
        <w:t xml:space="preserve"> PR w </w:t>
      </w:r>
      <w:r w:rsidR="006C67FD">
        <w:rPr>
          <w:rFonts w:ascii="Arial" w:hAnsi="Arial" w:cs="Arial"/>
          <w:sz w:val="24"/>
          <w:szCs w:val="24"/>
        </w:rPr>
        <w:t>Samorządzie i </w:t>
      </w:r>
      <w:r w:rsidRPr="00EA5622">
        <w:rPr>
          <w:rFonts w:ascii="Arial" w:hAnsi="Arial" w:cs="Arial"/>
          <w:sz w:val="24"/>
          <w:szCs w:val="24"/>
        </w:rPr>
        <w:t>Administracji Państwowej w Krakowie jako innowacyjne</w:t>
      </w:r>
      <w:r w:rsidR="006C67FD" w:rsidRPr="006C67FD">
        <w:t xml:space="preserve"> </w:t>
      </w:r>
      <w:r w:rsidR="006C67FD" w:rsidRPr="006C67FD">
        <w:rPr>
          <w:rFonts w:ascii="Arial" w:hAnsi="Arial" w:cs="Arial"/>
          <w:sz w:val="24"/>
          <w:szCs w:val="24"/>
        </w:rPr>
        <w:t>rozwiązanie</w:t>
      </w:r>
      <w:r w:rsidRPr="00EA5622">
        <w:rPr>
          <w:rFonts w:ascii="Arial" w:hAnsi="Arial" w:cs="Arial"/>
          <w:color w:val="FF0000"/>
          <w:sz w:val="24"/>
          <w:szCs w:val="24"/>
        </w:rPr>
        <w:t>.</w:t>
      </w:r>
    </w:p>
    <w:p w:rsidR="00D643B7" w:rsidRDefault="006C67FD" w:rsidP="008330C0">
      <w:pPr>
        <w:spacing w:after="0" w:line="276" w:lineRule="auto"/>
        <w:ind w:left="709" w:hanging="1"/>
        <w:jc w:val="both"/>
        <w:rPr>
          <w:rFonts w:ascii="Arial" w:hAnsi="Arial" w:cs="Arial"/>
          <w:sz w:val="24"/>
          <w:szCs w:val="24"/>
        </w:rPr>
      </w:pPr>
      <w:r>
        <w:rPr>
          <w:rFonts w:ascii="Arial" w:hAnsi="Arial" w:cs="Arial"/>
          <w:sz w:val="24"/>
          <w:szCs w:val="24"/>
        </w:rPr>
        <w:t>Ponadto p</w:t>
      </w:r>
      <w:r w:rsidR="00D643B7" w:rsidRPr="006C67FD">
        <w:rPr>
          <w:rFonts w:ascii="Arial" w:hAnsi="Arial" w:cs="Arial"/>
          <w:sz w:val="24"/>
          <w:szCs w:val="24"/>
        </w:rPr>
        <w:t>romowano działania takie jak:</w:t>
      </w:r>
    </w:p>
    <w:p w:rsidR="00D643B7" w:rsidRPr="006C67FD" w:rsidRDefault="00D643B7" w:rsidP="008330C0">
      <w:pPr>
        <w:pStyle w:val="Akapitzlist"/>
        <w:numPr>
          <w:ilvl w:val="0"/>
          <w:numId w:val="42"/>
        </w:numPr>
        <w:spacing w:after="0"/>
        <w:jc w:val="both"/>
        <w:rPr>
          <w:rFonts w:ascii="Arial" w:hAnsi="Arial" w:cs="Arial"/>
        </w:rPr>
      </w:pPr>
      <w:r w:rsidRPr="006C67FD">
        <w:rPr>
          <w:rFonts w:ascii="Arial" w:hAnsi="Arial" w:cs="Arial"/>
          <w:color w:val="auto"/>
        </w:rPr>
        <w:t>wykorzystanie technologii informacyjno-komunikacyjnych do realizacji zadań statutowych szkół i placówek,</w:t>
      </w:r>
    </w:p>
    <w:p w:rsidR="00D643B7" w:rsidRPr="006C67FD" w:rsidRDefault="00D643B7" w:rsidP="008330C0">
      <w:pPr>
        <w:pStyle w:val="Akapitzlist"/>
        <w:numPr>
          <w:ilvl w:val="0"/>
          <w:numId w:val="42"/>
        </w:numPr>
        <w:spacing w:after="0"/>
        <w:jc w:val="both"/>
        <w:rPr>
          <w:rFonts w:ascii="Arial" w:hAnsi="Arial" w:cs="Arial"/>
        </w:rPr>
      </w:pPr>
      <w:r w:rsidRPr="006C67FD">
        <w:rPr>
          <w:rFonts w:ascii="Arial" w:hAnsi="Arial" w:cs="Arial"/>
          <w:color w:val="auto"/>
        </w:rPr>
        <w:t>przeprowadzanie rekrutacji do przedszko</w:t>
      </w:r>
      <w:r w:rsidR="006C67FD">
        <w:rPr>
          <w:rFonts w:ascii="Arial" w:hAnsi="Arial" w:cs="Arial"/>
          <w:color w:val="auto"/>
        </w:rPr>
        <w:t>li i szkół ponadgimnazjalnych w </w:t>
      </w:r>
      <w:r w:rsidRPr="006C67FD">
        <w:rPr>
          <w:rFonts w:ascii="Arial" w:hAnsi="Arial" w:cs="Arial"/>
          <w:color w:val="auto"/>
        </w:rPr>
        <w:t>systemie rekrutacji elektronicznej,</w:t>
      </w:r>
    </w:p>
    <w:p w:rsidR="00D643B7" w:rsidRPr="006C67FD" w:rsidRDefault="00D643B7" w:rsidP="008330C0">
      <w:pPr>
        <w:pStyle w:val="Akapitzlist"/>
        <w:numPr>
          <w:ilvl w:val="0"/>
          <w:numId w:val="42"/>
        </w:numPr>
        <w:spacing w:after="0"/>
        <w:jc w:val="both"/>
        <w:rPr>
          <w:rFonts w:ascii="Arial" w:hAnsi="Arial" w:cs="Arial"/>
        </w:rPr>
      </w:pPr>
      <w:r w:rsidRPr="006C67FD">
        <w:rPr>
          <w:rFonts w:ascii="Arial" w:hAnsi="Arial" w:cs="Arial"/>
          <w:color w:val="auto"/>
        </w:rPr>
        <w:t>wykorzystanie programów edukacyjnych,</w:t>
      </w:r>
    </w:p>
    <w:p w:rsidR="00D643B7" w:rsidRPr="006C67FD" w:rsidRDefault="00D643B7" w:rsidP="008330C0">
      <w:pPr>
        <w:pStyle w:val="Akapitzlist"/>
        <w:numPr>
          <w:ilvl w:val="0"/>
          <w:numId w:val="42"/>
        </w:numPr>
        <w:spacing w:after="0"/>
        <w:jc w:val="both"/>
        <w:rPr>
          <w:rFonts w:ascii="Arial" w:hAnsi="Arial" w:cs="Arial"/>
        </w:rPr>
      </w:pPr>
      <w:r w:rsidRPr="006C67FD">
        <w:rPr>
          <w:rFonts w:ascii="Arial" w:hAnsi="Arial" w:cs="Arial"/>
          <w:color w:val="auto"/>
        </w:rPr>
        <w:t>prowadzenie dzienników elektronicznych w 15 szkołach,</w:t>
      </w:r>
    </w:p>
    <w:p w:rsidR="00D643B7" w:rsidRPr="006C67FD" w:rsidRDefault="00D643B7" w:rsidP="008330C0">
      <w:pPr>
        <w:pStyle w:val="Akapitzlist"/>
        <w:numPr>
          <w:ilvl w:val="0"/>
          <w:numId w:val="42"/>
        </w:numPr>
        <w:spacing w:after="0"/>
        <w:jc w:val="both"/>
        <w:rPr>
          <w:rFonts w:ascii="Arial" w:hAnsi="Arial" w:cs="Arial"/>
        </w:rPr>
      </w:pPr>
      <w:r w:rsidRPr="006C67FD">
        <w:rPr>
          <w:rFonts w:ascii="Arial" w:hAnsi="Arial" w:cs="Arial"/>
          <w:color w:val="auto"/>
        </w:rPr>
        <w:t>uruchomienie 4 kwalifikacyjnych kursów zawodowych w formie kształcenia na odległość.</w:t>
      </w:r>
    </w:p>
    <w:p w:rsidR="00D643B7" w:rsidRPr="006C67FD" w:rsidRDefault="00D643B7" w:rsidP="008330C0">
      <w:pPr>
        <w:spacing w:after="0" w:line="276" w:lineRule="auto"/>
        <w:ind w:firstLine="359"/>
        <w:jc w:val="both"/>
        <w:rPr>
          <w:rFonts w:ascii="Arial" w:hAnsi="Arial" w:cs="Arial"/>
          <w:sz w:val="24"/>
          <w:szCs w:val="24"/>
        </w:rPr>
      </w:pPr>
      <w:r w:rsidRPr="006C67FD">
        <w:rPr>
          <w:rFonts w:ascii="Arial" w:hAnsi="Arial" w:cs="Arial"/>
          <w:sz w:val="24"/>
          <w:szCs w:val="24"/>
        </w:rPr>
        <w:t>Działania te podnosiły jakość wszystkich przedsięwzięć edukacyjnych oraz zwiększały interaktywność procesu na poziomie: kadry zarządzającej, nauczycieli, uczniów oraz ich rodziców.</w:t>
      </w:r>
    </w:p>
    <w:p w:rsidR="00D643B7" w:rsidRDefault="00D643B7" w:rsidP="008330C0">
      <w:pPr>
        <w:spacing w:after="0" w:line="276" w:lineRule="auto"/>
        <w:ind w:left="709" w:hanging="709"/>
        <w:jc w:val="both"/>
        <w:rPr>
          <w:rFonts w:ascii="Arial" w:hAnsi="Arial" w:cs="Arial"/>
          <w:b/>
          <w:sz w:val="24"/>
          <w:szCs w:val="24"/>
        </w:rPr>
      </w:pPr>
    </w:p>
    <w:p w:rsidR="005E7D88" w:rsidRPr="006C67FD" w:rsidRDefault="005E7D88" w:rsidP="008330C0">
      <w:pPr>
        <w:spacing w:after="0" w:line="276" w:lineRule="auto"/>
        <w:ind w:left="709" w:hanging="709"/>
        <w:jc w:val="both"/>
        <w:rPr>
          <w:rFonts w:ascii="Arial" w:hAnsi="Arial" w:cs="Arial"/>
          <w:b/>
          <w:sz w:val="24"/>
          <w:szCs w:val="24"/>
        </w:rPr>
      </w:pPr>
    </w:p>
    <w:p w:rsidR="00C02737" w:rsidRPr="006C67FD" w:rsidRDefault="00C02737" w:rsidP="008330C0">
      <w:pPr>
        <w:spacing w:after="0" w:line="276" w:lineRule="auto"/>
        <w:ind w:left="567" w:hanging="567"/>
        <w:jc w:val="both"/>
        <w:rPr>
          <w:rFonts w:ascii="Arial" w:hAnsi="Arial" w:cs="Arial"/>
          <w:b/>
          <w:bCs/>
          <w:sz w:val="24"/>
          <w:szCs w:val="24"/>
        </w:rPr>
      </w:pPr>
      <w:r w:rsidRPr="006C67FD">
        <w:rPr>
          <w:rFonts w:ascii="Arial" w:hAnsi="Arial" w:cs="Arial"/>
          <w:b/>
          <w:bCs/>
          <w:sz w:val="24"/>
          <w:szCs w:val="24"/>
        </w:rPr>
        <w:t>2.4. ROZWÓJ EDUKACJI USTAWICZNEJ I INNYCH FORM PODNOSZENIA KWALIFIKACJI DLA OSÓB POZOSTAJĄCYCH NA RYNKU PRACY.</w:t>
      </w:r>
    </w:p>
    <w:p w:rsidR="005A0059" w:rsidRDefault="005A0059" w:rsidP="008330C0">
      <w:pPr>
        <w:spacing w:after="0" w:line="276" w:lineRule="auto"/>
        <w:ind w:left="709" w:hanging="709"/>
        <w:jc w:val="both"/>
        <w:rPr>
          <w:rFonts w:ascii="Arial" w:hAnsi="Arial" w:cs="Arial"/>
          <w:sz w:val="24"/>
          <w:szCs w:val="24"/>
        </w:rPr>
      </w:pPr>
    </w:p>
    <w:p w:rsidR="005E7D88" w:rsidRPr="005A0059" w:rsidRDefault="005E7D88" w:rsidP="008330C0">
      <w:pPr>
        <w:spacing w:after="0" w:line="276" w:lineRule="auto"/>
        <w:ind w:left="709" w:hanging="709"/>
        <w:jc w:val="both"/>
        <w:rPr>
          <w:rFonts w:ascii="Arial" w:hAnsi="Arial" w:cs="Arial"/>
          <w:sz w:val="24"/>
          <w:szCs w:val="24"/>
        </w:rPr>
      </w:pPr>
    </w:p>
    <w:p w:rsidR="009641AB" w:rsidRDefault="009641AB" w:rsidP="008330C0">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2.4.1. </w:t>
      </w:r>
      <w:r w:rsidRPr="009641AB">
        <w:rPr>
          <w:rFonts w:ascii="Arial" w:hAnsi="Arial" w:cs="Arial"/>
          <w:b/>
          <w:sz w:val="24"/>
          <w:szCs w:val="24"/>
        </w:rPr>
        <w:tab/>
        <w:t>Organizacja kursów zawodowych świadczonych przez szkoły zawodowe.</w:t>
      </w:r>
    </w:p>
    <w:p w:rsidR="005A0059" w:rsidRDefault="005A0059" w:rsidP="008330C0">
      <w:pPr>
        <w:spacing w:after="0" w:line="276" w:lineRule="auto"/>
        <w:ind w:left="709" w:hanging="709"/>
        <w:jc w:val="both"/>
        <w:rPr>
          <w:rFonts w:ascii="Arial" w:hAnsi="Arial" w:cs="Arial"/>
          <w:b/>
          <w:sz w:val="24"/>
          <w:szCs w:val="24"/>
        </w:rPr>
      </w:pPr>
    </w:p>
    <w:p w:rsidR="005A0059" w:rsidRDefault="006C67FD" w:rsidP="008330C0">
      <w:pPr>
        <w:spacing w:after="0" w:line="276" w:lineRule="auto"/>
        <w:ind w:firstLine="708"/>
        <w:jc w:val="both"/>
        <w:rPr>
          <w:rFonts w:ascii="Arial" w:hAnsi="Arial" w:cs="Arial"/>
          <w:sz w:val="24"/>
          <w:szCs w:val="24"/>
        </w:rPr>
      </w:pPr>
      <w:r>
        <w:rPr>
          <w:rFonts w:ascii="Arial" w:hAnsi="Arial" w:cs="Arial"/>
          <w:sz w:val="24"/>
          <w:szCs w:val="24"/>
        </w:rPr>
        <w:t xml:space="preserve">W </w:t>
      </w:r>
      <w:r w:rsidR="00D643B7" w:rsidRPr="00D643B7">
        <w:rPr>
          <w:rFonts w:ascii="Arial" w:hAnsi="Arial" w:cs="Arial"/>
          <w:sz w:val="24"/>
          <w:szCs w:val="24"/>
        </w:rPr>
        <w:t>Centrum Kształcenia Zawodowego</w:t>
      </w:r>
      <w:r w:rsidR="00D643B7">
        <w:rPr>
          <w:rFonts w:ascii="Arial" w:hAnsi="Arial" w:cs="Arial"/>
          <w:sz w:val="24"/>
          <w:szCs w:val="24"/>
        </w:rPr>
        <w:t xml:space="preserve"> i Ustawicznego zorganizowano 4 </w:t>
      </w:r>
      <w:r w:rsidR="00D643B7" w:rsidRPr="00D643B7">
        <w:rPr>
          <w:rFonts w:ascii="Arial" w:hAnsi="Arial" w:cs="Arial"/>
          <w:sz w:val="24"/>
          <w:szCs w:val="24"/>
        </w:rPr>
        <w:t>kwalifikacyjne kursy zawodowe w 3 zawodach</w:t>
      </w:r>
      <w:r w:rsidR="00D643B7">
        <w:rPr>
          <w:rFonts w:ascii="Arial" w:hAnsi="Arial" w:cs="Arial"/>
          <w:sz w:val="24"/>
          <w:szCs w:val="24"/>
        </w:rPr>
        <w:t>.</w:t>
      </w:r>
      <w:r w:rsidR="00D643B7" w:rsidRPr="00D643B7">
        <w:rPr>
          <w:rFonts w:ascii="Arial" w:hAnsi="Arial" w:cs="Arial"/>
          <w:sz w:val="24"/>
          <w:szCs w:val="24"/>
        </w:rPr>
        <w:t xml:space="preserve"> Zespół Szkół Samochodowych we współpracy z Centrum Kształcenia Praktycznego uruchomił 3 kwalifikacyjne kursy w</w:t>
      </w:r>
      <w:r w:rsidR="00C03321">
        <w:rPr>
          <w:rFonts w:ascii="Arial" w:hAnsi="Arial" w:cs="Arial"/>
          <w:sz w:val="24"/>
          <w:szCs w:val="24"/>
        </w:rPr>
        <w:t> </w:t>
      </w:r>
      <w:r w:rsidR="00D643B7" w:rsidRPr="00D643B7">
        <w:rPr>
          <w:rFonts w:ascii="Arial" w:hAnsi="Arial" w:cs="Arial"/>
          <w:sz w:val="24"/>
          <w:szCs w:val="24"/>
        </w:rPr>
        <w:t>zawodach</w:t>
      </w:r>
      <w:r w:rsidR="00D643B7">
        <w:rPr>
          <w:rFonts w:ascii="Arial" w:hAnsi="Arial" w:cs="Arial"/>
          <w:sz w:val="24"/>
          <w:szCs w:val="24"/>
        </w:rPr>
        <w:t>, takich jak</w:t>
      </w:r>
      <w:r w:rsidR="00D643B7" w:rsidRPr="00D643B7">
        <w:rPr>
          <w:rFonts w:ascii="Arial" w:hAnsi="Arial" w:cs="Arial"/>
          <w:sz w:val="24"/>
          <w:szCs w:val="24"/>
        </w:rPr>
        <w:t>: operator obrabiarek skrawających oraz mechanik pojazdów samochodowych.</w:t>
      </w:r>
    </w:p>
    <w:p w:rsidR="00D643B7" w:rsidRPr="005A0059" w:rsidRDefault="00D643B7" w:rsidP="008330C0">
      <w:pPr>
        <w:spacing w:after="0" w:line="276" w:lineRule="auto"/>
        <w:jc w:val="both"/>
        <w:rPr>
          <w:rFonts w:ascii="Arial" w:hAnsi="Arial" w:cs="Arial"/>
          <w:sz w:val="24"/>
          <w:szCs w:val="24"/>
        </w:rPr>
      </w:pPr>
    </w:p>
    <w:p w:rsidR="009641AB" w:rsidRDefault="009641AB" w:rsidP="008330C0">
      <w:pPr>
        <w:spacing w:after="0" w:line="276" w:lineRule="auto"/>
        <w:ind w:left="709" w:hanging="709"/>
        <w:jc w:val="both"/>
        <w:rPr>
          <w:rFonts w:ascii="Arial" w:hAnsi="Arial" w:cs="Arial"/>
          <w:b/>
          <w:sz w:val="24"/>
          <w:szCs w:val="24"/>
        </w:rPr>
      </w:pPr>
      <w:r w:rsidRPr="009641AB">
        <w:rPr>
          <w:rFonts w:ascii="Arial" w:hAnsi="Arial" w:cs="Arial"/>
          <w:b/>
          <w:sz w:val="24"/>
          <w:szCs w:val="24"/>
        </w:rPr>
        <w:t>2.4.2.</w:t>
      </w:r>
      <w:r w:rsidRPr="009641AB">
        <w:rPr>
          <w:rFonts w:ascii="Arial" w:hAnsi="Arial" w:cs="Arial"/>
          <w:b/>
          <w:sz w:val="24"/>
          <w:szCs w:val="24"/>
        </w:rPr>
        <w:tab/>
        <w:t>Wprowadzenie systemu kształcenia na odległość.</w:t>
      </w:r>
    </w:p>
    <w:p w:rsidR="005A0059" w:rsidRDefault="005A0059" w:rsidP="008330C0">
      <w:pPr>
        <w:spacing w:after="0" w:line="276" w:lineRule="auto"/>
        <w:ind w:left="709" w:hanging="709"/>
        <w:jc w:val="both"/>
        <w:rPr>
          <w:rFonts w:ascii="Arial" w:hAnsi="Arial" w:cs="Arial"/>
          <w:b/>
          <w:sz w:val="24"/>
          <w:szCs w:val="24"/>
        </w:rPr>
      </w:pPr>
    </w:p>
    <w:p w:rsidR="005A0059" w:rsidRDefault="00D643B7" w:rsidP="008330C0">
      <w:pPr>
        <w:spacing w:after="0" w:line="276" w:lineRule="auto"/>
        <w:ind w:firstLine="708"/>
        <w:jc w:val="both"/>
        <w:rPr>
          <w:rFonts w:ascii="Arial" w:hAnsi="Arial" w:cs="Arial"/>
          <w:sz w:val="24"/>
          <w:szCs w:val="24"/>
        </w:rPr>
      </w:pPr>
      <w:r w:rsidRPr="00D643B7">
        <w:rPr>
          <w:rFonts w:ascii="Arial" w:hAnsi="Arial" w:cs="Arial"/>
          <w:sz w:val="24"/>
          <w:szCs w:val="24"/>
        </w:rPr>
        <w:t>Szkolnictwo zawodowe stale rozwija sw</w:t>
      </w:r>
      <w:r w:rsidR="005C5DBB">
        <w:rPr>
          <w:rFonts w:ascii="Arial" w:hAnsi="Arial" w:cs="Arial"/>
          <w:sz w:val="24"/>
          <w:szCs w:val="24"/>
        </w:rPr>
        <w:t>oją ofertę kursów zawodowych. W </w:t>
      </w:r>
      <w:r w:rsidRPr="00D643B7">
        <w:rPr>
          <w:rFonts w:ascii="Arial" w:hAnsi="Arial" w:cs="Arial"/>
          <w:sz w:val="24"/>
          <w:szCs w:val="24"/>
        </w:rPr>
        <w:t>Centrum Kształcenia Zawodowego i Ustawicznego zorganizowano 4</w:t>
      </w:r>
      <w:r w:rsidR="005C5DBB">
        <w:rPr>
          <w:rFonts w:ascii="Arial" w:hAnsi="Arial" w:cs="Arial"/>
          <w:sz w:val="24"/>
          <w:szCs w:val="24"/>
        </w:rPr>
        <w:t> </w:t>
      </w:r>
      <w:r w:rsidRPr="00D643B7">
        <w:rPr>
          <w:rFonts w:ascii="Arial" w:hAnsi="Arial" w:cs="Arial"/>
          <w:sz w:val="24"/>
          <w:szCs w:val="24"/>
        </w:rPr>
        <w:t>kwalifikacyjne kursy zawodowe w 3 zawodach z wykorzystaniem technik kształcenia na odległość. Zespół Szkół Samochodowych we współpracy z Centrum Kształcenia Praktycznego uruchomił 3 kwalifikacyjne kursy</w:t>
      </w:r>
      <w:r w:rsidR="00C03321">
        <w:rPr>
          <w:rFonts w:ascii="Arial" w:hAnsi="Arial" w:cs="Arial"/>
          <w:sz w:val="24"/>
          <w:szCs w:val="24"/>
        </w:rPr>
        <w:t xml:space="preserve"> </w:t>
      </w:r>
      <w:r w:rsidRPr="00D643B7">
        <w:rPr>
          <w:rFonts w:ascii="Arial" w:hAnsi="Arial" w:cs="Arial"/>
          <w:sz w:val="24"/>
          <w:szCs w:val="24"/>
        </w:rPr>
        <w:t>w 2 zawodach: operator obrabiarek skrawających oraz mechanik pojazdów samochodowych. Z tej oferty kształcenia skorzystało łącznie 176 uczniów.</w:t>
      </w:r>
    </w:p>
    <w:p w:rsidR="005C5DBB" w:rsidRDefault="005C5DBB" w:rsidP="008330C0">
      <w:pPr>
        <w:spacing w:after="0" w:line="276" w:lineRule="auto"/>
        <w:ind w:firstLine="708"/>
        <w:jc w:val="both"/>
        <w:rPr>
          <w:rFonts w:ascii="Arial" w:hAnsi="Arial" w:cs="Arial"/>
          <w:sz w:val="24"/>
          <w:szCs w:val="24"/>
        </w:rPr>
      </w:pPr>
      <w:r>
        <w:rPr>
          <w:rFonts w:ascii="Arial" w:hAnsi="Arial" w:cs="Arial"/>
          <w:sz w:val="24"/>
          <w:szCs w:val="24"/>
        </w:rPr>
        <w:t xml:space="preserve">Ponadto w Państwowej Wyższej Szkole Zawodowej im. </w:t>
      </w:r>
      <w:proofErr w:type="spellStart"/>
      <w:r>
        <w:rPr>
          <w:rFonts w:ascii="Arial" w:hAnsi="Arial" w:cs="Arial"/>
          <w:sz w:val="24"/>
          <w:szCs w:val="24"/>
        </w:rPr>
        <w:t>Witelona</w:t>
      </w:r>
      <w:proofErr w:type="spellEnd"/>
      <w:r>
        <w:rPr>
          <w:rFonts w:ascii="Arial" w:hAnsi="Arial" w:cs="Arial"/>
          <w:sz w:val="24"/>
          <w:szCs w:val="24"/>
        </w:rPr>
        <w:t xml:space="preserve"> w Legnicy wybrane moduły zajęć realizowane były przy wykorzystaniu platform do nauki na odległość. Studenci uczestniczą w zajęciach kontaktowych z nauczyciel</w:t>
      </w:r>
      <w:r w:rsidR="00EF0A15">
        <w:rPr>
          <w:rFonts w:ascii="Arial" w:hAnsi="Arial" w:cs="Arial"/>
          <w:sz w:val="24"/>
          <w:szCs w:val="24"/>
        </w:rPr>
        <w:t>e</w:t>
      </w:r>
      <w:r>
        <w:rPr>
          <w:rFonts w:ascii="Arial" w:hAnsi="Arial" w:cs="Arial"/>
          <w:sz w:val="24"/>
          <w:szCs w:val="24"/>
        </w:rPr>
        <w:t xml:space="preserve">m, jednocześnie poszerzają swoją wiedzę </w:t>
      </w:r>
      <w:r w:rsidR="00EF0A15">
        <w:rPr>
          <w:rFonts w:ascii="Arial" w:hAnsi="Arial" w:cs="Arial"/>
          <w:sz w:val="24"/>
          <w:szCs w:val="24"/>
        </w:rPr>
        <w:t>rozwiązując testy, wykonując ćwiczenia za pośrednictwem „e-learning”.</w:t>
      </w:r>
    </w:p>
    <w:p w:rsidR="00D643B7" w:rsidRPr="005A0059" w:rsidRDefault="00D643B7" w:rsidP="008330C0">
      <w:pPr>
        <w:spacing w:after="0" w:line="276" w:lineRule="auto"/>
        <w:jc w:val="both"/>
        <w:rPr>
          <w:rFonts w:ascii="Arial" w:hAnsi="Arial" w:cs="Arial"/>
          <w:sz w:val="24"/>
          <w:szCs w:val="24"/>
        </w:rPr>
      </w:pPr>
    </w:p>
    <w:p w:rsidR="009641AB" w:rsidRDefault="009641AB" w:rsidP="008330C0">
      <w:pPr>
        <w:spacing w:after="0" w:line="276" w:lineRule="auto"/>
        <w:ind w:left="709" w:hanging="709"/>
        <w:jc w:val="both"/>
        <w:rPr>
          <w:rFonts w:ascii="Arial" w:hAnsi="Arial" w:cs="Arial"/>
          <w:b/>
          <w:sz w:val="24"/>
          <w:szCs w:val="24"/>
        </w:rPr>
      </w:pPr>
      <w:r w:rsidRPr="009641AB">
        <w:rPr>
          <w:rFonts w:ascii="Arial" w:hAnsi="Arial" w:cs="Arial"/>
          <w:b/>
          <w:sz w:val="24"/>
          <w:szCs w:val="24"/>
        </w:rPr>
        <w:lastRenderedPageBreak/>
        <w:t xml:space="preserve">2.4.3. </w:t>
      </w:r>
      <w:r w:rsidRPr="009641AB">
        <w:rPr>
          <w:rFonts w:ascii="Arial" w:hAnsi="Arial" w:cs="Arial"/>
          <w:b/>
          <w:sz w:val="24"/>
          <w:szCs w:val="24"/>
        </w:rPr>
        <w:tab/>
        <w:t>Wdrożenie systemu szkoleń dla nauczycieli w ramach przygotowania kadry dydaktycznej do nauczania, w tym e-</w:t>
      </w:r>
      <w:proofErr w:type="spellStart"/>
      <w:r w:rsidRPr="009641AB">
        <w:rPr>
          <w:rFonts w:ascii="Arial" w:hAnsi="Arial" w:cs="Arial"/>
          <w:b/>
          <w:sz w:val="24"/>
          <w:szCs w:val="24"/>
        </w:rPr>
        <w:t>learningowego</w:t>
      </w:r>
      <w:proofErr w:type="spellEnd"/>
      <w:r w:rsidRPr="009641AB">
        <w:rPr>
          <w:rFonts w:ascii="Arial" w:hAnsi="Arial" w:cs="Arial"/>
          <w:b/>
          <w:sz w:val="24"/>
          <w:szCs w:val="24"/>
        </w:rPr>
        <w:t>.</w:t>
      </w:r>
    </w:p>
    <w:p w:rsidR="005A0059" w:rsidRDefault="005A0059" w:rsidP="008330C0">
      <w:pPr>
        <w:spacing w:after="0" w:line="276" w:lineRule="auto"/>
        <w:ind w:left="709" w:hanging="709"/>
        <w:jc w:val="both"/>
        <w:rPr>
          <w:rFonts w:ascii="Arial" w:hAnsi="Arial" w:cs="Arial"/>
          <w:b/>
          <w:sz w:val="24"/>
          <w:szCs w:val="24"/>
        </w:rPr>
      </w:pPr>
    </w:p>
    <w:p w:rsidR="00EF0A15" w:rsidRPr="00EF0A15" w:rsidRDefault="00EF0A15" w:rsidP="008330C0">
      <w:pPr>
        <w:spacing w:after="0" w:line="276" w:lineRule="auto"/>
        <w:ind w:firstLine="708"/>
        <w:jc w:val="both"/>
        <w:rPr>
          <w:rFonts w:ascii="Arial" w:hAnsi="Arial" w:cs="Arial"/>
          <w:sz w:val="24"/>
          <w:szCs w:val="24"/>
        </w:rPr>
      </w:pPr>
      <w:r w:rsidRPr="00EF0A15">
        <w:rPr>
          <w:rFonts w:ascii="Arial" w:hAnsi="Arial" w:cs="Arial"/>
          <w:sz w:val="24"/>
          <w:szCs w:val="24"/>
        </w:rPr>
        <w:t>Nauczyciele uczestniczyli w doskonaleniu zawodowym korzystając z oferty szkół wyższych, ośrodków doskonalenia nauczycieli i doradztwa metodycznego oraz innych instytucji prowadzących kursy doskonalące. Zdobywali nowe kwalifikacje oraz podnosili kompetencje zawodowe na różnorodnych formach doskonalenia, w tym na: studiach podyplomowych, studiach magisterskich i licencjackich, kursach kwalifikacyjnych i doskonalących, szkoleniach, warsztatach i  konferencjach. Miasto wydatkowało na doskonalenie zawodowe n</w:t>
      </w:r>
      <w:r>
        <w:rPr>
          <w:rFonts w:ascii="Arial" w:hAnsi="Arial" w:cs="Arial"/>
          <w:sz w:val="24"/>
          <w:szCs w:val="24"/>
        </w:rPr>
        <w:t>auczycieli w 2016 roku środki w </w:t>
      </w:r>
      <w:r w:rsidRPr="00EF0A15">
        <w:rPr>
          <w:rFonts w:ascii="Arial" w:hAnsi="Arial" w:cs="Arial"/>
          <w:sz w:val="24"/>
          <w:szCs w:val="24"/>
        </w:rPr>
        <w:t>wysokości 430</w:t>
      </w:r>
      <w:r>
        <w:rPr>
          <w:rFonts w:ascii="Arial" w:hAnsi="Arial" w:cs="Arial"/>
          <w:sz w:val="24"/>
          <w:szCs w:val="24"/>
        </w:rPr>
        <w:t> </w:t>
      </w:r>
      <w:r w:rsidRPr="00EF0A15">
        <w:rPr>
          <w:rFonts w:ascii="Arial" w:hAnsi="Arial" w:cs="Arial"/>
          <w:sz w:val="24"/>
          <w:szCs w:val="24"/>
        </w:rPr>
        <w:t>000,00 zł.</w:t>
      </w:r>
    </w:p>
    <w:p w:rsidR="005A0059" w:rsidRDefault="00EF0A15" w:rsidP="008330C0">
      <w:pPr>
        <w:spacing w:after="0" w:line="276" w:lineRule="auto"/>
        <w:jc w:val="both"/>
        <w:rPr>
          <w:rFonts w:ascii="Arial" w:hAnsi="Arial" w:cs="Arial"/>
          <w:sz w:val="24"/>
          <w:szCs w:val="24"/>
        </w:rPr>
      </w:pPr>
      <w:r w:rsidRPr="00EF0A15">
        <w:rPr>
          <w:rFonts w:ascii="Arial" w:hAnsi="Arial" w:cs="Arial"/>
          <w:sz w:val="24"/>
          <w:szCs w:val="24"/>
        </w:rPr>
        <w:t>Łącznie w 2016 r. dofinansowanie do różnych form podnoszących kwalifikacje zawodowe otrzymało 82 nauczycieli, w tym 58 o</w:t>
      </w:r>
      <w:r>
        <w:rPr>
          <w:rFonts w:ascii="Arial" w:hAnsi="Arial" w:cs="Arial"/>
          <w:sz w:val="24"/>
          <w:szCs w:val="24"/>
        </w:rPr>
        <w:t>sób do studiów podyplomowych, 8 </w:t>
      </w:r>
      <w:r w:rsidRPr="00EF0A15">
        <w:rPr>
          <w:rFonts w:ascii="Arial" w:hAnsi="Arial" w:cs="Arial"/>
          <w:sz w:val="24"/>
          <w:szCs w:val="24"/>
        </w:rPr>
        <w:t>osób do studiów magisterskich oraz 16 osób do kursów kwalifikacyjnych. Kwota przyznanego nauczycielom  dofinansowania na powyższe formy wyniosła 129</w:t>
      </w:r>
      <w:r>
        <w:rPr>
          <w:rFonts w:ascii="Arial" w:hAnsi="Arial" w:cs="Arial"/>
          <w:sz w:val="24"/>
          <w:szCs w:val="24"/>
        </w:rPr>
        <w:t> </w:t>
      </w:r>
      <w:r w:rsidRPr="00EF0A15">
        <w:rPr>
          <w:rFonts w:ascii="Arial" w:hAnsi="Arial" w:cs="Arial"/>
          <w:sz w:val="24"/>
          <w:szCs w:val="24"/>
        </w:rPr>
        <w:t>750,00</w:t>
      </w:r>
      <w:r>
        <w:rPr>
          <w:rFonts w:ascii="Arial" w:hAnsi="Arial" w:cs="Arial"/>
          <w:sz w:val="24"/>
          <w:szCs w:val="24"/>
        </w:rPr>
        <w:t> </w:t>
      </w:r>
      <w:r w:rsidRPr="00EF0A15">
        <w:rPr>
          <w:rFonts w:ascii="Arial" w:hAnsi="Arial" w:cs="Arial"/>
          <w:sz w:val="24"/>
          <w:szCs w:val="24"/>
        </w:rPr>
        <w:t>zł.</w:t>
      </w:r>
    </w:p>
    <w:p w:rsidR="00F57E56" w:rsidRDefault="00EF0A15" w:rsidP="008330C0">
      <w:pPr>
        <w:spacing w:after="0" w:line="276" w:lineRule="auto"/>
        <w:jc w:val="both"/>
        <w:rPr>
          <w:rFonts w:ascii="Arial" w:hAnsi="Arial" w:cs="Arial"/>
          <w:sz w:val="24"/>
          <w:szCs w:val="24"/>
        </w:rPr>
      </w:pPr>
      <w:r>
        <w:rPr>
          <w:rFonts w:ascii="Arial" w:hAnsi="Arial" w:cs="Arial"/>
          <w:sz w:val="24"/>
          <w:szCs w:val="24"/>
        </w:rPr>
        <w:tab/>
        <w:t xml:space="preserve">W 2016 roku Państwowa Wyższa Szkoła Zawodowa im. </w:t>
      </w:r>
      <w:proofErr w:type="spellStart"/>
      <w:r>
        <w:rPr>
          <w:rFonts w:ascii="Arial" w:hAnsi="Arial" w:cs="Arial"/>
          <w:sz w:val="24"/>
          <w:szCs w:val="24"/>
        </w:rPr>
        <w:t>Witelona</w:t>
      </w:r>
      <w:proofErr w:type="spellEnd"/>
      <w:r>
        <w:rPr>
          <w:rFonts w:ascii="Arial" w:hAnsi="Arial" w:cs="Arial"/>
          <w:sz w:val="24"/>
          <w:szCs w:val="24"/>
        </w:rPr>
        <w:t xml:space="preserve"> oferowała 17 kierunków kwalifikacyjnych studiów podyplomowych dedykowanych głównie nauczycielom. Ponadto organizowała</w:t>
      </w:r>
      <w:r w:rsidR="00F57E56">
        <w:rPr>
          <w:rFonts w:ascii="Arial" w:hAnsi="Arial" w:cs="Arial"/>
          <w:sz w:val="24"/>
          <w:szCs w:val="24"/>
        </w:rPr>
        <w:t>:</w:t>
      </w:r>
    </w:p>
    <w:p w:rsidR="00F57E56" w:rsidRDefault="00EF0A15" w:rsidP="008330C0">
      <w:pPr>
        <w:pStyle w:val="Akapitzlist"/>
        <w:numPr>
          <w:ilvl w:val="0"/>
          <w:numId w:val="13"/>
        </w:numPr>
        <w:spacing w:after="0"/>
        <w:jc w:val="both"/>
        <w:rPr>
          <w:rFonts w:ascii="Arial" w:hAnsi="Arial" w:cs="Arial"/>
        </w:rPr>
      </w:pPr>
      <w:r w:rsidRPr="00F57E56">
        <w:rPr>
          <w:rFonts w:ascii="Arial" w:hAnsi="Arial" w:cs="Arial"/>
        </w:rPr>
        <w:t xml:space="preserve">kursy z </w:t>
      </w:r>
      <w:proofErr w:type="spellStart"/>
      <w:r w:rsidRPr="00F57E56">
        <w:rPr>
          <w:rFonts w:ascii="Arial" w:hAnsi="Arial" w:cs="Arial"/>
        </w:rPr>
        <w:t>arte</w:t>
      </w:r>
      <w:r w:rsidR="00F57E56">
        <w:rPr>
          <w:rFonts w:ascii="Arial" w:hAnsi="Arial" w:cs="Arial"/>
        </w:rPr>
        <w:t>terapii</w:t>
      </w:r>
      <w:proofErr w:type="spellEnd"/>
      <w:r w:rsidR="00F57E56">
        <w:rPr>
          <w:rFonts w:ascii="Arial" w:hAnsi="Arial" w:cs="Arial"/>
        </w:rPr>
        <w:t xml:space="preserve"> oraz </w:t>
      </w:r>
      <w:r w:rsidRPr="00F57E56">
        <w:rPr>
          <w:rFonts w:ascii="Arial" w:hAnsi="Arial" w:cs="Arial"/>
        </w:rPr>
        <w:t>języka angielskiego dla nauczycieli przedszkoli i szkół podstawowych</w:t>
      </w:r>
      <w:r w:rsidR="00F57E56">
        <w:rPr>
          <w:rFonts w:ascii="Arial" w:hAnsi="Arial" w:cs="Arial"/>
        </w:rPr>
        <w:t xml:space="preserve"> klas I-III</w:t>
      </w:r>
      <w:r w:rsidR="00F57E56" w:rsidRPr="00F57E56">
        <w:rPr>
          <w:rFonts w:ascii="Arial" w:hAnsi="Arial" w:cs="Arial"/>
        </w:rPr>
        <w:t>,</w:t>
      </w:r>
    </w:p>
    <w:p w:rsidR="00EF0A15" w:rsidRPr="00F57E56" w:rsidRDefault="00F57E56" w:rsidP="008330C0">
      <w:pPr>
        <w:pStyle w:val="Akapitzlist"/>
        <w:numPr>
          <w:ilvl w:val="0"/>
          <w:numId w:val="13"/>
        </w:numPr>
        <w:spacing w:after="0"/>
        <w:jc w:val="both"/>
        <w:rPr>
          <w:rFonts w:ascii="Arial" w:hAnsi="Arial" w:cs="Arial"/>
        </w:rPr>
      </w:pPr>
      <w:r>
        <w:rPr>
          <w:rFonts w:ascii="Arial" w:hAnsi="Arial" w:cs="Arial"/>
        </w:rPr>
        <w:t xml:space="preserve">metodyczny kurs matematyki dla nauczycieli szkół podstawowych klas I-III oraz IV-VI. </w:t>
      </w:r>
      <w:r w:rsidR="00EF0A15" w:rsidRPr="00F57E56">
        <w:rPr>
          <w:rFonts w:ascii="Arial" w:hAnsi="Arial" w:cs="Arial"/>
        </w:rPr>
        <w:t xml:space="preserve"> </w:t>
      </w:r>
    </w:p>
    <w:p w:rsidR="00EF0A15" w:rsidRPr="005A0059" w:rsidRDefault="00EF0A15" w:rsidP="008330C0">
      <w:pPr>
        <w:spacing w:after="0" w:line="276" w:lineRule="auto"/>
        <w:jc w:val="both"/>
        <w:rPr>
          <w:rFonts w:ascii="Arial" w:hAnsi="Arial" w:cs="Arial"/>
          <w:sz w:val="24"/>
          <w:szCs w:val="24"/>
        </w:rPr>
      </w:pPr>
    </w:p>
    <w:p w:rsidR="009641AB" w:rsidRPr="007378B9" w:rsidRDefault="009641AB" w:rsidP="008330C0">
      <w:pPr>
        <w:spacing w:after="0" w:line="276" w:lineRule="auto"/>
        <w:ind w:left="709" w:hanging="709"/>
        <w:jc w:val="both"/>
        <w:rPr>
          <w:rFonts w:ascii="Arial" w:hAnsi="Arial" w:cs="Arial"/>
          <w:b/>
          <w:sz w:val="24"/>
          <w:szCs w:val="24"/>
        </w:rPr>
      </w:pPr>
      <w:r w:rsidRPr="007378B9">
        <w:rPr>
          <w:rFonts w:ascii="Arial" w:hAnsi="Arial" w:cs="Arial"/>
          <w:b/>
          <w:sz w:val="24"/>
          <w:szCs w:val="24"/>
        </w:rPr>
        <w:t>2.4.4.</w:t>
      </w:r>
      <w:r w:rsidRPr="007378B9">
        <w:rPr>
          <w:rFonts w:ascii="Arial" w:hAnsi="Arial" w:cs="Arial"/>
          <w:b/>
          <w:sz w:val="24"/>
          <w:szCs w:val="24"/>
        </w:rPr>
        <w:tab/>
        <w:t>Programy praktyk i staży, np. "Wykorzystaj szansę. Zdobądź zatrudnienie".</w:t>
      </w:r>
    </w:p>
    <w:p w:rsidR="005A0059" w:rsidRPr="007378B9" w:rsidRDefault="005A0059" w:rsidP="008330C0">
      <w:pPr>
        <w:spacing w:after="0" w:line="276" w:lineRule="auto"/>
        <w:ind w:left="709" w:hanging="709"/>
        <w:jc w:val="both"/>
        <w:rPr>
          <w:rFonts w:ascii="Arial" w:hAnsi="Arial" w:cs="Arial"/>
          <w:b/>
          <w:sz w:val="24"/>
          <w:szCs w:val="24"/>
        </w:rPr>
      </w:pPr>
    </w:p>
    <w:p w:rsidR="007378B9" w:rsidRPr="00A266CE" w:rsidRDefault="00F57E56" w:rsidP="008330C0">
      <w:pPr>
        <w:spacing w:after="0" w:line="276" w:lineRule="auto"/>
        <w:ind w:firstLine="567"/>
        <w:jc w:val="both"/>
        <w:rPr>
          <w:rFonts w:ascii="Arial" w:hAnsi="Arial" w:cs="Arial"/>
          <w:sz w:val="24"/>
          <w:szCs w:val="24"/>
        </w:rPr>
      </w:pPr>
      <w:r w:rsidRPr="007378B9">
        <w:rPr>
          <w:rFonts w:ascii="Arial" w:hAnsi="Arial" w:cs="Arial"/>
          <w:sz w:val="24"/>
          <w:szCs w:val="24"/>
        </w:rPr>
        <w:t xml:space="preserve">Szkoły </w:t>
      </w:r>
      <w:r w:rsidR="00EE3873">
        <w:rPr>
          <w:rFonts w:ascii="Arial" w:hAnsi="Arial" w:cs="Arial"/>
          <w:sz w:val="24"/>
          <w:szCs w:val="24"/>
        </w:rPr>
        <w:t xml:space="preserve">rokrocznie </w:t>
      </w:r>
      <w:r w:rsidRPr="007378B9">
        <w:rPr>
          <w:rFonts w:ascii="Arial" w:hAnsi="Arial" w:cs="Arial"/>
          <w:sz w:val="24"/>
          <w:szCs w:val="24"/>
        </w:rPr>
        <w:t xml:space="preserve">podpisują umowy z pracodawcami na realizację praktyk </w:t>
      </w:r>
      <w:r w:rsidRPr="00A266CE">
        <w:rPr>
          <w:rFonts w:ascii="Arial" w:hAnsi="Arial" w:cs="Arial"/>
          <w:sz w:val="24"/>
          <w:szCs w:val="24"/>
        </w:rPr>
        <w:t xml:space="preserve">zawodowych przez uczniów techników i zasadniczych szkół zawodowych. W 2016 roku podpisano umowy z 227 pracodawcami zabezpieczając miejsca praktyk dla ponad 2500 uczniów. </w:t>
      </w:r>
      <w:r w:rsidR="00CB2474" w:rsidRPr="00A266CE">
        <w:rPr>
          <w:rFonts w:ascii="Arial" w:hAnsi="Arial" w:cs="Arial"/>
          <w:sz w:val="24"/>
          <w:szCs w:val="24"/>
        </w:rPr>
        <w:t>Ponadto uczniowie legnickich szkół zawodowych odbyli zagraniczne staże zawodowe finansowane ze środków europejskich. W ramach projektu pn. „Specjalistyczna praktyka zawodowa z zakresu rolnictwa, architektury krajobrazu, gastronomii i hotelarstwa dla szkó</w:t>
      </w:r>
      <w:r w:rsidR="00A266CE">
        <w:rPr>
          <w:rFonts w:ascii="Arial" w:hAnsi="Arial" w:cs="Arial"/>
          <w:sz w:val="24"/>
          <w:szCs w:val="24"/>
        </w:rPr>
        <w:t>ł zawodowych z Dolnego Śląska w </w:t>
      </w:r>
      <w:r w:rsidR="00CB2474" w:rsidRPr="00A266CE">
        <w:rPr>
          <w:rFonts w:ascii="Arial" w:hAnsi="Arial" w:cs="Arial"/>
          <w:sz w:val="24"/>
          <w:szCs w:val="24"/>
        </w:rPr>
        <w:t xml:space="preserve">Saksonii” 9 uczniów kształcących się w zawodzie technik rolnik z Technikum Nr 4 przy Zespole Szkół Budowlanych im. Wojska Polskiego w Legnicy odbyło trzytygodniową praktykę w Niemczech. Natomiast uczniowie Zespołu Szkół Samochodowych w ramach projektu „Doskonalenie kwalifikacji w zakresie specjalistycznych usług </w:t>
      </w:r>
      <w:proofErr w:type="spellStart"/>
      <w:r w:rsidR="00CB2474" w:rsidRPr="00A266CE">
        <w:rPr>
          <w:rFonts w:ascii="Arial" w:hAnsi="Arial" w:cs="Arial"/>
          <w:sz w:val="24"/>
          <w:szCs w:val="24"/>
        </w:rPr>
        <w:t>mechatronicznych</w:t>
      </w:r>
      <w:proofErr w:type="spellEnd"/>
      <w:r w:rsidR="00CB2474" w:rsidRPr="00A266CE">
        <w:rPr>
          <w:rFonts w:ascii="Arial" w:hAnsi="Arial" w:cs="Arial"/>
          <w:sz w:val="24"/>
          <w:szCs w:val="24"/>
        </w:rPr>
        <w:t xml:space="preserve">” </w:t>
      </w:r>
      <w:r w:rsidR="007378B9" w:rsidRPr="00A266CE">
        <w:rPr>
          <w:rFonts w:ascii="Arial" w:hAnsi="Arial" w:cs="Arial"/>
          <w:sz w:val="24"/>
          <w:szCs w:val="24"/>
        </w:rPr>
        <w:t>realizowali  cztero</w:t>
      </w:r>
      <w:r w:rsidR="00CB2474" w:rsidRPr="00A266CE">
        <w:rPr>
          <w:rFonts w:ascii="Arial" w:hAnsi="Arial" w:cs="Arial"/>
          <w:sz w:val="24"/>
          <w:szCs w:val="24"/>
        </w:rPr>
        <w:t>t</w:t>
      </w:r>
      <w:r w:rsidR="007378B9" w:rsidRPr="00A266CE">
        <w:rPr>
          <w:rFonts w:ascii="Arial" w:hAnsi="Arial" w:cs="Arial"/>
          <w:sz w:val="24"/>
          <w:szCs w:val="24"/>
        </w:rPr>
        <w:t>y</w:t>
      </w:r>
      <w:r w:rsidR="00A266CE">
        <w:rPr>
          <w:rFonts w:ascii="Arial" w:hAnsi="Arial" w:cs="Arial"/>
          <w:sz w:val="24"/>
          <w:szCs w:val="24"/>
        </w:rPr>
        <w:t>godniowy staż w </w:t>
      </w:r>
      <w:r w:rsidR="00CB2474" w:rsidRPr="00A266CE">
        <w:rPr>
          <w:rFonts w:ascii="Arial" w:hAnsi="Arial" w:cs="Arial"/>
          <w:sz w:val="24"/>
          <w:szCs w:val="24"/>
        </w:rPr>
        <w:t>Lipsku. Z tej formy skorzystało 30 uczniów kształcących się w</w:t>
      </w:r>
      <w:r w:rsidR="007378B9" w:rsidRPr="00A266CE">
        <w:rPr>
          <w:rFonts w:ascii="Arial" w:hAnsi="Arial" w:cs="Arial"/>
          <w:sz w:val="24"/>
          <w:szCs w:val="24"/>
        </w:rPr>
        <w:t> </w:t>
      </w:r>
      <w:r w:rsidR="00CB2474" w:rsidRPr="00A266CE">
        <w:rPr>
          <w:rFonts w:ascii="Arial" w:hAnsi="Arial" w:cs="Arial"/>
          <w:sz w:val="24"/>
          <w:szCs w:val="24"/>
        </w:rPr>
        <w:t>zawodach: technik mechatronik, technik pojazdów samochodowych i operator obrabiarek skrawających.</w:t>
      </w:r>
      <w:r w:rsidR="007378B9" w:rsidRPr="00A266CE">
        <w:rPr>
          <w:rFonts w:ascii="Arial" w:hAnsi="Arial" w:cs="Arial"/>
          <w:sz w:val="24"/>
          <w:szCs w:val="24"/>
        </w:rPr>
        <w:t xml:space="preserve"> </w:t>
      </w:r>
    </w:p>
    <w:p w:rsidR="00D473B3" w:rsidRPr="00A266CE" w:rsidRDefault="00D473B3" w:rsidP="008906DF">
      <w:pPr>
        <w:spacing w:after="60" w:line="276" w:lineRule="auto"/>
        <w:ind w:firstLine="567"/>
        <w:jc w:val="both"/>
        <w:rPr>
          <w:rFonts w:ascii="Arial" w:hAnsi="Arial" w:cs="Arial"/>
          <w:sz w:val="24"/>
          <w:szCs w:val="24"/>
        </w:rPr>
      </w:pPr>
      <w:r w:rsidRPr="00A266CE">
        <w:rPr>
          <w:rFonts w:ascii="Arial" w:hAnsi="Arial" w:cs="Arial"/>
          <w:sz w:val="24"/>
          <w:szCs w:val="24"/>
        </w:rPr>
        <w:t xml:space="preserve">W ramach wsparcia osób bezrobotnych, poprzez podniesienie lub zmianę kwalifikacji zawodowych oraz zdobycie doświadczenia zawodowego, Powiatowy </w:t>
      </w:r>
      <w:r w:rsidRPr="00A266CE">
        <w:rPr>
          <w:rFonts w:ascii="Arial" w:hAnsi="Arial" w:cs="Arial"/>
          <w:sz w:val="24"/>
          <w:szCs w:val="24"/>
        </w:rPr>
        <w:lastRenderedPageBreak/>
        <w:t>Urząd Pracy w Legnicy finansował szkolenia zawodowe oraz staże organizowane przez pracodawców. Ilość osób objętych wsparciem przedstawia poniższa tabela.</w:t>
      </w:r>
    </w:p>
    <w:p w:rsidR="00D473B3" w:rsidRPr="00D473B3" w:rsidRDefault="00D473B3" w:rsidP="008906DF">
      <w:pPr>
        <w:spacing w:after="60"/>
        <w:jc w:val="center"/>
        <w:rPr>
          <w:rFonts w:ascii="Arial" w:hAnsi="Arial" w:cs="Arial"/>
          <w:sz w:val="24"/>
          <w:szCs w:val="24"/>
        </w:rPr>
      </w:pPr>
      <w:r w:rsidRPr="00D473B3">
        <w:rPr>
          <w:rFonts w:ascii="Arial" w:hAnsi="Arial" w:cs="Arial"/>
          <w:sz w:val="24"/>
          <w:szCs w:val="24"/>
        </w:rPr>
        <w:t>Liczba ucze</w:t>
      </w:r>
      <w:r w:rsidR="005420E4">
        <w:rPr>
          <w:rFonts w:ascii="Arial" w:hAnsi="Arial" w:cs="Arial"/>
          <w:sz w:val="24"/>
          <w:szCs w:val="24"/>
        </w:rPr>
        <w:t xml:space="preserve">stników szkoleń i staży w 2016 </w:t>
      </w:r>
      <w:r w:rsidRPr="00D473B3">
        <w:rPr>
          <w:rFonts w:ascii="Arial" w:hAnsi="Arial" w:cs="Arial"/>
          <w:sz w:val="24"/>
          <w:szCs w:val="24"/>
        </w:rPr>
        <w:t>roku</w:t>
      </w:r>
    </w:p>
    <w:tbl>
      <w:tblPr>
        <w:tblStyle w:val="Tabela-Siatka"/>
        <w:tblW w:w="8897" w:type="dxa"/>
        <w:jc w:val="center"/>
        <w:tblLayout w:type="fixed"/>
        <w:tblLook w:val="04A0" w:firstRow="1" w:lastRow="0" w:firstColumn="1" w:lastColumn="0" w:noHBand="0" w:noVBand="1"/>
      </w:tblPr>
      <w:tblGrid>
        <w:gridCol w:w="4024"/>
        <w:gridCol w:w="1276"/>
        <w:gridCol w:w="1134"/>
        <w:gridCol w:w="1134"/>
        <w:gridCol w:w="1329"/>
      </w:tblGrid>
      <w:tr w:rsidR="00D473B3" w:rsidRPr="00D473B3" w:rsidTr="003A6769">
        <w:trPr>
          <w:jc w:val="center"/>
        </w:trPr>
        <w:tc>
          <w:tcPr>
            <w:tcW w:w="402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473B3" w:rsidRPr="00D473B3" w:rsidRDefault="00D473B3">
            <w:pPr>
              <w:pStyle w:val="Akapitzlist"/>
              <w:autoSpaceDE w:val="0"/>
              <w:autoSpaceDN w:val="0"/>
              <w:adjustRightInd w:val="0"/>
              <w:spacing w:after="0"/>
              <w:ind w:left="0"/>
              <w:jc w:val="center"/>
              <w:rPr>
                <w:rFonts w:ascii="Arial" w:hAnsi="Arial" w:cs="Arial"/>
                <w:b/>
                <w:lang w:eastAsia="en-US"/>
              </w:rPr>
            </w:pPr>
            <w:r w:rsidRPr="00D473B3">
              <w:rPr>
                <w:rFonts w:ascii="Arial" w:hAnsi="Arial" w:cs="Arial"/>
                <w:b/>
                <w:lang w:eastAsia="en-US"/>
              </w:rPr>
              <w:t>Źródło finansowania</w:t>
            </w:r>
          </w:p>
        </w:tc>
        <w:tc>
          <w:tcPr>
            <w:tcW w:w="4873"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473B3" w:rsidRPr="00D473B3" w:rsidRDefault="00D473B3">
            <w:pPr>
              <w:pStyle w:val="Akapitzlist"/>
              <w:autoSpaceDE w:val="0"/>
              <w:autoSpaceDN w:val="0"/>
              <w:adjustRightInd w:val="0"/>
              <w:spacing w:after="0"/>
              <w:ind w:left="0"/>
              <w:jc w:val="center"/>
              <w:rPr>
                <w:rFonts w:ascii="Arial" w:hAnsi="Arial" w:cs="Arial"/>
                <w:b/>
                <w:lang w:eastAsia="en-US"/>
              </w:rPr>
            </w:pPr>
            <w:r w:rsidRPr="00D473B3">
              <w:rPr>
                <w:rFonts w:ascii="Arial" w:hAnsi="Arial" w:cs="Arial"/>
                <w:b/>
                <w:lang w:eastAsia="en-US"/>
              </w:rPr>
              <w:t>Formy wsparcia</w:t>
            </w:r>
          </w:p>
        </w:tc>
      </w:tr>
      <w:tr w:rsidR="00D473B3" w:rsidRPr="00D473B3" w:rsidTr="003A6769">
        <w:trPr>
          <w:jc w:val="center"/>
        </w:trPr>
        <w:tc>
          <w:tcPr>
            <w:tcW w:w="4024" w:type="dxa"/>
            <w:vMerge/>
            <w:tcBorders>
              <w:top w:val="single" w:sz="4" w:space="0" w:color="auto"/>
              <w:left w:val="single" w:sz="4" w:space="0" w:color="auto"/>
              <w:bottom w:val="single" w:sz="4" w:space="0" w:color="auto"/>
              <w:right w:val="single" w:sz="4" w:space="0" w:color="auto"/>
            </w:tcBorders>
            <w:vAlign w:val="center"/>
            <w:hideMark/>
          </w:tcPr>
          <w:p w:rsidR="00D473B3" w:rsidRPr="00D473B3" w:rsidRDefault="00D473B3">
            <w:pPr>
              <w:rPr>
                <w:rFonts w:ascii="Arial" w:eastAsia="Times New Roman" w:hAnsi="Arial" w:cs="Arial"/>
                <w:b/>
                <w:sz w:val="24"/>
                <w:szCs w:val="24"/>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473B3" w:rsidRPr="00D473B3" w:rsidRDefault="00D473B3">
            <w:pPr>
              <w:pStyle w:val="Akapitzlist"/>
              <w:autoSpaceDE w:val="0"/>
              <w:autoSpaceDN w:val="0"/>
              <w:adjustRightInd w:val="0"/>
              <w:spacing w:after="0"/>
              <w:ind w:left="0"/>
              <w:jc w:val="center"/>
              <w:rPr>
                <w:rFonts w:ascii="Arial" w:hAnsi="Arial" w:cs="Arial"/>
                <w:b/>
                <w:lang w:eastAsia="en-US"/>
              </w:rPr>
            </w:pPr>
            <w:r w:rsidRPr="00D473B3">
              <w:rPr>
                <w:rFonts w:ascii="Arial" w:hAnsi="Arial" w:cs="Arial"/>
                <w:b/>
                <w:lang w:eastAsia="en-US"/>
              </w:rPr>
              <w:t xml:space="preserve">Szkolenia </w:t>
            </w:r>
          </w:p>
        </w:tc>
        <w:tc>
          <w:tcPr>
            <w:tcW w:w="246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D473B3" w:rsidRPr="00D473B3" w:rsidRDefault="00D473B3">
            <w:pPr>
              <w:pStyle w:val="Akapitzlist"/>
              <w:autoSpaceDE w:val="0"/>
              <w:autoSpaceDN w:val="0"/>
              <w:adjustRightInd w:val="0"/>
              <w:spacing w:after="0"/>
              <w:ind w:left="0"/>
              <w:jc w:val="center"/>
              <w:rPr>
                <w:rFonts w:ascii="Arial" w:hAnsi="Arial" w:cs="Arial"/>
                <w:b/>
                <w:lang w:eastAsia="en-US"/>
              </w:rPr>
            </w:pPr>
            <w:r w:rsidRPr="00D473B3">
              <w:rPr>
                <w:rFonts w:ascii="Arial" w:hAnsi="Arial" w:cs="Arial"/>
                <w:b/>
                <w:lang w:eastAsia="en-US"/>
              </w:rPr>
              <w:t>Staże</w:t>
            </w:r>
          </w:p>
        </w:tc>
      </w:tr>
      <w:tr w:rsidR="00D473B3" w:rsidRPr="00D473B3" w:rsidTr="003A6769">
        <w:trPr>
          <w:jc w:val="center"/>
        </w:trPr>
        <w:tc>
          <w:tcPr>
            <w:tcW w:w="4024" w:type="dxa"/>
            <w:vMerge/>
            <w:tcBorders>
              <w:top w:val="single" w:sz="4" w:space="0" w:color="auto"/>
              <w:left w:val="single" w:sz="4" w:space="0" w:color="auto"/>
              <w:bottom w:val="single" w:sz="4" w:space="0" w:color="auto"/>
              <w:right w:val="single" w:sz="4" w:space="0" w:color="auto"/>
            </w:tcBorders>
            <w:vAlign w:val="center"/>
            <w:hideMark/>
          </w:tcPr>
          <w:p w:rsidR="00D473B3" w:rsidRPr="00D473B3" w:rsidRDefault="00D473B3">
            <w:pPr>
              <w:rPr>
                <w:rFonts w:ascii="Arial" w:eastAsia="Times New Roman" w:hAnsi="Arial" w:cs="Arial"/>
                <w:b/>
                <w:sz w:val="24"/>
                <w:szCs w:val="24"/>
              </w:rPr>
            </w:pPr>
          </w:p>
        </w:tc>
        <w:tc>
          <w:tcPr>
            <w:tcW w:w="1276" w:type="dxa"/>
            <w:tcBorders>
              <w:top w:val="single" w:sz="4" w:space="0" w:color="auto"/>
              <w:left w:val="single" w:sz="4" w:space="0" w:color="auto"/>
              <w:bottom w:val="single" w:sz="4" w:space="0" w:color="auto"/>
              <w:right w:val="single" w:sz="4" w:space="0" w:color="auto"/>
            </w:tcBorders>
            <w:vAlign w:val="center"/>
            <w:hideMark/>
          </w:tcPr>
          <w:p w:rsidR="00D473B3" w:rsidRPr="00D473B3" w:rsidRDefault="00D473B3">
            <w:pPr>
              <w:pStyle w:val="Akapitzlist"/>
              <w:autoSpaceDE w:val="0"/>
              <w:autoSpaceDN w:val="0"/>
              <w:adjustRightInd w:val="0"/>
              <w:spacing w:after="0" w:line="360" w:lineRule="auto"/>
              <w:ind w:left="0"/>
              <w:jc w:val="center"/>
              <w:rPr>
                <w:rFonts w:ascii="Arial" w:hAnsi="Arial" w:cs="Arial"/>
                <w:i/>
                <w:lang w:eastAsia="en-US"/>
              </w:rPr>
            </w:pPr>
            <w:r w:rsidRPr="00D473B3">
              <w:rPr>
                <w:rFonts w:ascii="Arial" w:hAnsi="Arial" w:cs="Arial"/>
                <w:i/>
                <w:lang w:eastAsia="en-US"/>
              </w:rPr>
              <w:t>Powiat grodzki</w:t>
            </w:r>
          </w:p>
        </w:tc>
        <w:tc>
          <w:tcPr>
            <w:tcW w:w="1134" w:type="dxa"/>
            <w:tcBorders>
              <w:top w:val="single" w:sz="4" w:space="0" w:color="auto"/>
              <w:left w:val="single" w:sz="4" w:space="0" w:color="auto"/>
              <w:bottom w:val="single" w:sz="4" w:space="0" w:color="auto"/>
              <w:right w:val="single" w:sz="4" w:space="0" w:color="auto"/>
            </w:tcBorders>
            <w:vAlign w:val="center"/>
            <w:hideMark/>
          </w:tcPr>
          <w:p w:rsidR="00D473B3" w:rsidRPr="00D473B3" w:rsidRDefault="00D473B3">
            <w:pPr>
              <w:pStyle w:val="Akapitzlist"/>
              <w:autoSpaceDE w:val="0"/>
              <w:autoSpaceDN w:val="0"/>
              <w:adjustRightInd w:val="0"/>
              <w:spacing w:after="0" w:line="360" w:lineRule="auto"/>
              <w:ind w:left="0"/>
              <w:jc w:val="center"/>
              <w:rPr>
                <w:rFonts w:ascii="Arial" w:hAnsi="Arial" w:cs="Arial"/>
                <w:i/>
                <w:lang w:eastAsia="en-US"/>
              </w:rPr>
            </w:pPr>
            <w:r w:rsidRPr="00D473B3">
              <w:rPr>
                <w:rFonts w:ascii="Arial" w:hAnsi="Arial" w:cs="Arial"/>
                <w:i/>
                <w:lang w:eastAsia="en-US"/>
              </w:rPr>
              <w:t>Ogółem PUP</w:t>
            </w:r>
          </w:p>
        </w:tc>
        <w:tc>
          <w:tcPr>
            <w:tcW w:w="1134" w:type="dxa"/>
            <w:tcBorders>
              <w:top w:val="single" w:sz="4" w:space="0" w:color="auto"/>
              <w:left w:val="single" w:sz="4" w:space="0" w:color="auto"/>
              <w:bottom w:val="single" w:sz="4" w:space="0" w:color="auto"/>
              <w:right w:val="single" w:sz="4" w:space="0" w:color="auto"/>
            </w:tcBorders>
            <w:vAlign w:val="center"/>
            <w:hideMark/>
          </w:tcPr>
          <w:p w:rsidR="00D473B3" w:rsidRPr="00D473B3" w:rsidRDefault="00D473B3">
            <w:pPr>
              <w:pStyle w:val="Akapitzlist"/>
              <w:autoSpaceDE w:val="0"/>
              <w:autoSpaceDN w:val="0"/>
              <w:adjustRightInd w:val="0"/>
              <w:spacing w:after="0" w:line="360" w:lineRule="auto"/>
              <w:ind w:left="0"/>
              <w:jc w:val="center"/>
              <w:rPr>
                <w:rFonts w:ascii="Arial" w:hAnsi="Arial" w:cs="Arial"/>
                <w:i/>
                <w:lang w:eastAsia="en-US"/>
              </w:rPr>
            </w:pPr>
            <w:r w:rsidRPr="00D473B3">
              <w:rPr>
                <w:rFonts w:ascii="Arial" w:hAnsi="Arial" w:cs="Arial"/>
                <w:i/>
                <w:lang w:eastAsia="en-US"/>
              </w:rPr>
              <w:t>Powiat grodzki</w:t>
            </w:r>
          </w:p>
        </w:tc>
        <w:tc>
          <w:tcPr>
            <w:tcW w:w="1329" w:type="dxa"/>
            <w:tcBorders>
              <w:top w:val="single" w:sz="4" w:space="0" w:color="auto"/>
              <w:left w:val="single" w:sz="4" w:space="0" w:color="auto"/>
              <w:bottom w:val="single" w:sz="4" w:space="0" w:color="auto"/>
              <w:right w:val="single" w:sz="4" w:space="0" w:color="auto"/>
            </w:tcBorders>
            <w:vAlign w:val="center"/>
            <w:hideMark/>
          </w:tcPr>
          <w:p w:rsidR="00D473B3" w:rsidRPr="00D473B3" w:rsidRDefault="00D473B3">
            <w:pPr>
              <w:pStyle w:val="Akapitzlist"/>
              <w:autoSpaceDE w:val="0"/>
              <w:autoSpaceDN w:val="0"/>
              <w:adjustRightInd w:val="0"/>
              <w:spacing w:after="0" w:line="360" w:lineRule="auto"/>
              <w:ind w:left="0"/>
              <w:jc w:val="center"/>
              <w:rPr>
                <w:rFonts w:ascii="Arial" w:hAnsi="Arial" w:cs="Arial"/>
                <w:i/>
                <w:lang w:eastAsia="en-US"/>
              </w:rPr>
            </w:pPr>
            <w:r w:rsidRPr="00D473B3">
              <w:rPr>
                <w:rFonts w:ascii="Arial" w:hAnsi="Arial" w:cs="Arial"/>
                <w:i/>
                <w:lang w:eastAsia="en-US"/>
              </w:rPr>
              <w:t>Ogółem PUP</w:t>
            </w:r>
          </w:p>
        </w:tc>
      </w:tr>
      <w:tr w:rsidR="00D473B3" w:rsidRPr="00D473B3" w:rsidTr="003A6769">
        <w:trPr>
          <w:jc w:val="center"/>
        </w:trPr>
        <w:tc>
          <w:tcPr>
            <w:tcW w:w="4024" w:type="dxa"/>
            <w:vMerge w:val="restart"/>
            <w:tcBorders>
              <w:top w:val="single" w:sz="4" w:space="0" w:color="auto"/>
              <w:left w:val="single" w:sz="4" w:space="0" w:color="auto"/>
              <w:bottom w:val="single" w:sz="4" w:space="0" w:color="auto"/>
              <w:right w:val="single" w:sz="4" w:space="0" w:color="auto"/>
            </w:tcBorders>
            <w:vAlign w:val="center"/>
            <w:hideMark/>
          </w:tcPr>
          <w:p w:rsidR="003A6769" w:rsidRDefault="00D473B3" w:rsidP="003A6769">
            <w:pPr>
              <w:pStyle w:val="Akapitzlist"/>
              <w:autoSpaceDE w:val="0"/>
              <w:autoSpaceDN w:val="0"/>
              <w:adjustRightInd w:val="0"/>
              <w:spacing w:after="0" w:line="360" w:lineRule="auto"/>
              <w:ind w:left="0"/>
              <w:jc w:val="center"/>
              <w:rPr>
                <w:rFonts w:ascii="Arial" w:hAnsi="Arial" w:cs="Arial"/>
                <w:lang w:eastAsia="en-US"/>
              </w:rPr>
            </w:pPr>
            <w:r w:rsidRPr="00D473B3">
              <w:rPr>
                <w:rFonts w:ascii="Arial" w:hAnsi="Arial" w:cs="Arial"/>
                <w:lang w:eastAsia="en-US"/>
              </w:rPr>
              <w:t>Fundusz Pracy</w:t>
            </w:r>
            <w:r w:rsidR="003A6769">
              <w:rPr>
                <w:rFonts w:ascii="Arial" w:hAnsi="Arial" w:cs="Arial"/>
                <w:lang w:eastAsia="en-US"/>
              </w:rPr>
              <w:t xml:space="preserve">, </w:t>
            </w:r>
            <w:r w:rsidRPr="003A6769">
              <w:rPr>
                <w:rFonts w:ascii="Arial" w:hAnsi="Arial" w:cs="Arial"/>
                <w:lang w:eastAsia="en-US"/>
              </w:rPr>
              <w:t>w tym</w:t>
            </w:r>
            <w:r w:rsidRPr="00D473B3">
              <w:rPr>
                <w:rFonts w:ascii="Arial" w:hAnsi="Arial" w:cs="Arial"/>
                <w:lang w:eastAsia="en-US"/>
              </w:rPr>
              <w:t xml:space="preserve"> </w:t>
            </w:r>
          </w:p>
          <w:p w:rsidR="00D473B3" w:rsidRPr="00D473B3" w:rsidRDefault="00D473B3" w:rsidP="003A6769">
            <w:pPr>
              <w:pStyle w:val="Akapitzlist"/>
              <w:autoSpaceDE w:val="0"/>
              <w:autoSpaceDN w:val="0"/>
              <w:adjustRightInd w:val="0"/>
              <w:spacing w:after="0" w:line="360" w:lineRule="auto"/>
              <w:ind w:left="0"/>
              <w:jc w:val="center"/>
              <w:rPr>
                <w:rFonts w:ascii="Arial" w:hAnsi="Arial" w:cs="Arial"/>
                <w:lang w:eastAsia="en-US"/>
              </w:rPr>
            </w:pPr>
            <w:r w:rsidRPr="00D473B3">
              <w:rPr>
                <w:rFonts w:ascii="Arial" w:hAnsi="Arial" w:cs="Arial"/>
                <w:lang w:eastAsia="en-US"/>
              </w:rPr>
              <w:t>Europejski Fundusz Społeczny</w:t>
            </w:r>
          </w:p>
        </w:tc>
        <w:tc>
          <w:tcPr>
            <w:tcW w:w="1276" w:type="dxa"/>
            <w:tcBorders>
              <w:top w:val="single" w:sz="4" w:space="0" w:color="auto"/>
              <w:left w:val="single" w:sz="4" w:space="0" w:color="auto"/>
              <w:bottom w:val="single" w:sz="4" w:space="0" w:color="auto"/>
              <w:right w:val="single" w:sz="4" w:space="0" w:color="auto"/>
            </w:tcBorders>
            <w:hideMark/>
          </w:tcPr>
          <w:p w:rsidR="00D473B3" w:rsidRPr="00D473B3" w:rsidRDefault="00D473B3">
            <w:pPr>
              <w:pStyle w:val="Akapitzlist"/>
              <w:autoSpaceDE w:val="0"/>
              <w:autoSpaceDN w:val="0"/>
              <w:adjustRightInd w:val="0"/>
              <w:spacing w:after="0" w:line="360" w:lineRule="auto"/>
              <w:ind w:left="0"/>
              <w:jc w:val="center"/>
              <w:rPr>
                <w:rFonts w:ascii="Arial" w:hAnsi="Arial" w:cs="Arial"/>
                <w:lang w:eastAsia="en-US"/>
              </w:rPr>
            </w:pPr>
            <w:r w:rsidRPr="00D473B3">
              <w:rPr>
                <w:rFonts w:ascii="Arial" w:hAnsi="Arial" w:cs="Arial"/>
                <w:lang w:eastAsia="en-US"/>
              </w:rPr>
              <w:t>102</w:t>
            </w:r>
          </w:p>
        </w:tc>
        <w:tc>
          <w:tcPr>
            <w:tcW w:w="1134" w:type="dxa"/>
            <w:tcBorders>
              <w:top w:val="single" w:sz="4" w:space="0" w:color="auto"/>
              <w:left w:val="single" w:sz="4" w:space="0" w:color="auto"/>
              <w:bottom w:val="single" w:sz="4" w:space="0" w:color="auto"/>
              <w:right w:val="single" w:sz="4" w:space="0" w:color="auto"/>
            </w:tcBorders>
            <w:vAlign w:val="center"/>
            <w:hideMark/>
          </w:tcPr>
          <w:p w:rsidR="00D473B3" w:rsidRPr="00D473B3" w:rsidRDefault="00D473B3">
            <w:pPr>
              <w:pStyle w:val="Akapitzlist"/>
              <w:autoSpaceDE w:val="0"/>
              <w:autoSpaceDN w:val="0"/>
              <w:adjustRightInd w:val="0"/>
              <w:spacing w:after="0" w:line="360" w:lineRule="auto"/>
              <w:ind w:left="0"/>
              <w:jc w:val="center"/>
              <w:rPr>
                <w:rFonts w:ascii="Arial" w:hAnsi="Arial" w:cs="Arial"/>
                <w:lang w:eastAsia="en-US"/>
              </w:rPr>
            </w:pPr>
            <w:r w:rsidRPr="00D473B3">
              <w:rPr>
                <w:rFonts w:ascii="Arial" w:hAnsi="Arial" w:cs="Arial"/>
                <w:lang w:eastAsia="en-US"/>
              </w:rPr>
              <w:t>157</w:t>
            </w:r>
          </w:p>
        </w:tc>
        <w:tc>
          <w:tcPr>
            <w:tcW w:w="1134" w:type="dxa"/>
            <w:tcBorders>
              <w:top w:val="single" w:sz="4" w:space="0" w:color="auto"/>
              <w:left w:val="single" w:sz="4" w:space="0" w:color="auto"/>
              <w:bottom w:val="single" w:sz="4" w:space="0" w:color="auto"/>
              <w:right w:val="single" w:sz="4" w:space="0" w:color="auto"/>
            </w:tcBorders>
            <w:hideMark/>
          </w:tcPr>
          <w:p w:rsidR="00D473B3" w:rsidRPr="00D473B3" w:rsidRDefault="00D473B3">
            <w:pPr>
              <w:pStyle w:val="Akapitzlist"/>
              <w:autoSpaceDE w:val="0"/>
              <w:autoSpaceDN w:val="0"/>
              <w:adjustRightInd w:val="0"/>
              <w:spacing w:after="0" w:line="360" w:lineRule="auto"/>
              <w:ind w:left="0"/>
              <w:jc w:val="center"/>
              <w:rPr>
                <w:rFonts w:ascii="Arial" w:hAnsi="Arial" w:cs="Arial"/>
                <w:lang w:eastAsia="en-US"/>
              </w:rPr>
            </w:pPr>
            <w:r w:rsidRPr="00D473B3">
              <w:rPr>
                <w:rFonts w:ascii="Arial" w:hAnsi="Arial" w:cs="Arial"/>
                <w:lang w:eastAsia="en-US"/>
              </w:rPr>
              <w:t>209</w:t>
            </w:r>
          </w:p>
        </w:tc>
        <w:tc>
          <w:tcPr>
            <w:tcW w:w="1329" w:type="dxa"/>
            <w:tcBorders>
              <w:top w:val="single" w:sz="4" w:space="0" w:color="auto"/>
              <w:left w:val="single" w:sz="4" w:space="0" w:color="auto"/>
              <w:bottom w:val="single" w:sz="4" w:space="0" w:color="auto"/>
              <w:right w:val="single" w:sz="4" w:space="0" w:color="auto"/>
            </w:tcBorders>
            <w:hideMark/>
          </w:tcPr>
          <w:p w:rsidR="00D473B3" w:rsidRPr="00D473B3" w:rsidRDefault="00D473B3">
            <w:pPr>
              <w:pStyle w:val="Akapitzlist"/>
              <w:autoSpaceDE w:val="0"/>
              <w:autoSpaceDN w:val="0"/>
              <w:adjustRightInd w:val="0"/>
              <w:spacing w:after="0" w:line="360" w:lineRule="auto"/>
              <w:ind w:left="0"/>
              <w:jc w:val="center"/>
              <w:rPr>
                <w:rFonts w:ascii="Arial" w:hAnsi="Arial" w:cs="Arial"/>
                <w:lang w:eastAsia="en-US"/>
              </w:rPr>
            </w:pPr>
            <w:r w:rsidRPr="00D473B3">
              <w:rPr>
                <w:rFonts w:ascii="Arial" w:hAnsi="Arial" w:cs="Arial"/>
                <w:lang w:eastAsia="en-US"/>
              </w:rPr>
              <w:t>409</w:t>
            </w:r>
          </w:p>
        </w:tc>
      </w:tr>
      <w:tr w:rsidR="00D473B3" w:rsidRPr="00D473B3" w:rsidTr="003A6769">
        <w:trPr>
          <w:jc w:val="center"/>
        </w:trPr>
        <w:tc>
          <w:tcPr>
            <w:tcW w:w="4024" w:type="dxa"/>
            <w:vMerge/>
            <w:tcBorders>
              <w:top w:val="single" w:sz="4" w:space="0" w:color="auto"/>
              <w:left w:val="single" w:sz="4" w:space="0" w:color="auto"/>
              <w:bottom w:val="single" w:sz="4" w:space="0" w:color="auto"/>
              <w:right w:val="single" w:sz="4" w:space="0" w:color="auto"/>
            </w:tcBorders>
            <w:vAlign w:val="center"/>
            <w:hideMark/>
          </w:tcPr>
          <w:p w:rsidR="00D473B3" w:rsidRPr="00D473B3" w:rsidRDefault="00D473B3">
            <w:pPr>
              <w:rPr>
                <w:rFonts w:ascii="Arial" w:eastAsia="Times New Roman" w:hAnsi="Arial" w:cs="Arial"/>
                <w:sz w:val="24"/>
                <w:szCs w:val="24"/>
              </w:rPr>
            </w:pPr>
          </w:p>
        </w:tc>
        <w:tc>
          <w:tcPr>
            <w:tcW w:w="1276" w:type="dxa"/>
            <w:tcBorders>
              <w:top w:val="single" w:sz="4" w:space="0" w:color="auto"/>
              <w:left w:val="single" w:sz="4" w:space="0" w:color="auto"/>
              <w:bottom w:val="single" w:sz="4" w:space="0" w:color="auto"/>
              <w:right w:val="single" w:sz="4" w:space="0" w:color="auto"/>
            </w:tcBorders>
            <w:vAlign w:val="center"/>
            <w:hideMark/>
          </w:tcPr>
          <w:p w:rsidR="00D473B3" w:rsidRPr="00D473B3" w:rsidRDefault="00D473B3">
            <w:pPr>
              <w:pStyle w:val="Akapitzlist"/>
              <w:autoSpaceDE w:val="0"/>
              <w:autoSpaceDN w:val="0"/>
              <w:adjustRightInd w:val="0"/>
              <w:spacing w:after="0" w:line="360" w:lineRule="auto"/>
              <w:ind w:left="0"/>
              <w:jc w:val="center"/>
              <w:rPr>
                <w:rFonts w:ascii="Arial" w:hAnsi="Arial" w:cs="Arial"/>
                <w:lang w:eastAsia="en-US"/>
              </w:rPr>
            </w:pPr>
            <w:r w:rsidRPr="00D473B3">
              <w:rPr>
                <w:rFonts w:ascii="Arial" w:hAnsi="Arial" w:cs="Arial"/>
                <w:lang w:eastAsia="en-US"/>
              </w:rPr>
              <w:t>61</w:t>
            </w:r>
          </w:p>
        </w:tc>
        <w:tc>
          <w:tcPr>
            <w:tcW w:w="1134" w:type="dxa"/>
            <w:tcBorders>
              <w:top w:val="single" w:sz="4" w:space="0" w:color="auto"/>
              <w:left w:val="single" w:sz="4" w:space="0" w:color="auto"/>
              <w:bottom w:val="single" w:sz="4" w:space="0" w:color="auto"/>
              <w:right w:val="single" w:sz="4" w:space="0" w:color="auto"/>
            </w:tcBorders>
            <w:vAlign w:val="center"/>
            <w:hideMark/>
          </w:tcPr>
          <w:p w:rsidR="00D473B3" w:rsidRPr="00D473B3" w:rsidRDefault="00D473B3">
            <w:pPr>
              <w:pStyle w:val="Akapitzlist"/>
              <w:autoSpaceDE w:val="0"/>
              <w:autoSpaceDN w:val="0"/>
              <w:adjustRightInd w:val="0"/>
              <w:spacing w:after="0" w:line="360" w:lineRule="auto"/>
              <w:ind w:left="0"/>
              <w:jc w:val="center"/>
              <w:rPr>
                <w:rFonts w:ascii="Arial" w:hAnsi="Arial" w:cs="Arial"/>
                <w:lang w:eastAsia="en-US"/>
              </w:rPr>
            </w:pPr>
            <w:r w:rsidRPr="00D473B3">
              <w:rPr>
                <w:rFonts w:ascii="Arial" w:hAnsi="Arial" w:cs="Arial"/>
                <w:lang w:eastAsia="en-US"/>
              </w:rPr>
              <w:t>100</w:t>
            </w:r>
          </w:p>
        </w:tc>
        <w:tc>
          <w:tcPr>
            <w:tcW w:w="1134" w:type="dxa"/>
            <w:tcBorders>
              <w:top w:val="single" w:sz="4" w:space="0" w:color="auto"/>
              <w:left w:val="single" w:sz="4" w:space="0" w:color="auto"/>
              <w:bottom w:val="single" w:sz="4" w:space="0" w:color="auto"/>
              <w:right w:val="single" w:sz="4" w:space="0" w:color="auto"/>
            </w:tcBorders>
            <w:vAlign w:val="center"/>
            <w:hideMark/>
          </w:tcPr>
          <w:p w:rsidR="00D473B3" w:rsidRPr="00D473B3" w:rsidRDefault="00D473B3">
            <w:pPr>
              <w:pStyle w:val="Akapitzlist"/>
              <w:autoSpaceDE w:val="0"/>
              <w:autoSpaceDN w:val="0"/>
              <w:adjustRightInd w:val="0"/>
              <w:spacing w:after="0" w:line="360" w:lineRule="auto"/>
              <w:ind w:left="0"/>
              <w:jc w:val="center"/>
              <w:rPr>
                <w:rFonts w:ascii="Arial" w:hAnsi="Arial" w:cs="Arial"/>
                <w:lang w:eastAsia="en-US"/>
              </w:rPr>
            </w:pPr>
            <w:r w:rsidRPr="00D473B3">
              <w:rPr>
                <w:rFonts w:ascii="Arial" w:hAnsi="Arial" w:cs="Arial"/>
                <w:lang w:eastAsia="en-US"/>
              </w:rPr>
              <w:t>134</w:t>
            </w:r>
          </w:p>
        </w:tc>
        <w:tc>
          <w:tcPr>
            <w:tcW w:w="1329" w:type="dxa"/>
            <w:tcBorders>
              <w:top w:val="single" w:sz="4" w:space="0" w:color="auto"/>
              <w:left w:val="single" w:sz="4" w:space="0" w:color="auto"/>
              <w:bottom w:val="single" w:sz="4" w:space="0" w:color="auto"/>
              <w:right w:val="single" w:sz="4" w:space="0" w:color="auto"/>
            </w:tcBorders>
            <w:vAlign w:val="center"/>
            <w:hideMark/>
          </w:tcPr>
          <w:p w:rsidR="00D473B3" w:rsidRPr="00D473B3" w:rsidRDefault="00D473B3">
            <w:pPr>
              <w:pStyle w:val="Akapitzlist"/>
              <w:autoSpaceDE w:val="0"/>
              <w:autoSpaceDN w:val="0"/>
              <w:adjustRightInd w:val="0"/>
              <w:spacing w:after="0" w:line="360" w:lineRule="auto"/>
              <w:ind w:left="0"/>
              <w:jc w:val="center"/>
              <w:rPr>
                <w:rFonts w:ascii="Arial" w:hAnsi="Arial" w:cs="Arial"/>
                <w:lang w:eastAsia="en-US"/>
              </w:rPr>
            </w:pPr>
            <w:r w:rsidRPr="00D473B3">
              <w:rPr>
                <w:rFonts w:ascii="Arial" w:hAnsi="Arial" w:cs="Arial"/>
                <w:lang w:eastAsia="en-US"/>
              </w:rPr>
              <w:t>270</w:t>
            </w:r>
          </w:p>
        </w:tc>
      </w:tr>
      <w:tr w:rsidR="00D473B3" w:rsidRPr="00D473B3" w:rsidTr="003A6769">
        <w:trPr>
          <w:jc w:val="center"/>
        </w:trPr>
        <w:tc>
          <w:tcPr>
            <w:tcW w:w="4024" w:type="dxa"/>
            <w:tcBorders>
              <w:top w:val="single" w:sz="4" w:space="0" w:color="auto"/>
              <w:left w:val="single" w:sz="4" w:space="0" w:color="auto"/>
              <w:bottom w:val="single" w:sz="4" w:space="0" w:color="auto"/>
              <w:right w:val="single" w:sz="4" w:space="0" w:color="auto"/>
            </w:tcBorders>
            <w:vAlign w:val="center"/>
            <w:hideMark/>
          </w:tcPr>
          <w:p w:rsidR="00D473B3" w:rsidRPr="00D473B3" w:rsidRDefault="00D473B3">
            <w:pPr>
              <w:pStyle w:val="Akapitzlist"/>
              <w:autoSpaceDE w:val="0"/>
              <w:autoSpaceDN w:val="0"/>
              <w:adjustRightInd w:val="0"/>
              <w:spacing w:after="0" w:line="360" w:lineRule="auto"/>
              <w:ind w:left="0"/>
              <w:jc w:val="center"/>
              <w:rPr>
                <w:rFonts w:ascii="Arial" w:hAnsi="Arial" w:cs="Arial"/>
                <w:lang w:eastAsia="en-US"/>
              </w:rPr>
            </w:pPr>
            <w:r w:rsidRPr="00D473B3">
              <w:rPr>
                <w:rFonts w:ascii="Arial" w:hAnsi="Arial" w:cs="Arial"/>
                <w:lang w:eastAsia="en-US"/>
              </w:rPr>
              <w:t>PFRON</w:t>
            </w:r>
          </w:p>
        </w:tc>
        <w:tc>
          <w:tcPr>
            <w:tcW w:w="1276" w:type="dxa"/>
            <w:tcBorders>
              <w:top w:val="single" w:sz="4" w:space="0" w:color="auto"/>
              <w:left w:val="single" w:sz="4" w:space="0" w:color="auto"/>
              <w:bottom w:val="single" w:sz="4" w:space="0" w:color="auto"/>
              <w:right w:val="single" w:sz="4" w:space="0" w:color="auto"/>
            </w:tcBorders>
            <w:hideMark/>
          </w:tcPr>
          <w:p w:rsidR="00D473B3" w:rsidRPr="00D473B3" w:rsidRDefault="00D473B3">
            <w:pPr>
              <w:pStyle w:val="Akapitzlist"/>
              <w:autoSpaceDE w:val="0"/>
              <w:autoSpaceDN w:val="0"/>
              <w:adjustRightInd w:val="0"/>
              <w:spacing w:after="0" w:line="360" w:lineRule="auto"/>
              <w:ind w:left="0"/>
              <w:jc w:val="center"/>
              <w:rPr>
                <w:rFonts w:ascii="Arial" w:hAnsi="Arial" w:cs="Arial"/>
                <w:lang w:eastAsia="en-US"/>
              </w:rPr>
            </w:pPr>
            <w:r w:rsidRPr="00D473B3">
              <w:rPr>
                <w:rFonts w:ascii="Arial" w:hAnsi="Arial" w:cs="Arial"/>
                <w:lang w:eastAsia="en-US"/>
              </w:rPr>
              <w:t>8</w:t>
            </w:r>
          </w:p>
        </w:tc>
        <w:tc>
          <w:tcPr>
            <w:tcW w:w="1134" w:type="dxa"/>
            <w:tcBorders>
              <w:top w:val="single" w:sz="4" w:space="0" w:color="auto"/>
              <w:left w:val="single" w:sz="4" w:space="0" w:color="auto"/>
              <w:bottom w:val="single" w:sz="4" w:space="0" w:color="auto"/>
              <w:right w:val="single" w:sz="4" w:space="0" w:color="auto"/>
            </w:tcBorders>
            <w:vAlign w:val="center"/>
            <w:hideMark/>
          </w:tcPr>
          <w:p w:rsidR="00D473B3" w:rsidRPr="00D473B3" w:rsidRDefault="00D473B3">
            <w:pPr>
              <w:pStyle w:val="Akapitzlist"/>
              <w:autoSpaceDE w:val="0"/>
              <w:autoSpaceDN w:val="0"/>
              <w:adjustRightInd w:val="0"/>
              <w:spacing w:after="0" w:line="360" w:lineRule="auto"/>
              <w:ind w:left="0"/>
              <w:jc w:val="center"/>
              <w:rPr>
                <w:rFonts w:ascii="Arial" w:hAnsi="Arial" w:cs="Arial"/>
                <w:lang w:eastAsia="en-US"/>
              </w:rPr>
            </w:pPr>
            <w:r w:rsidRPr="00D473B3">
              <w:rPr>
                <w:rFonts w:ascii="Arial" w:hAnsi="Arial" w:cs="Arial"/>
                <w:lang w:eastAsia="en-US"/>
              </w:rPr>
              <w:t>9</w:t>
            </w:r>
          </w:p>
        </w:tc>
        <w:tc>
          <w:tcPr>
            <w:tcW w:w="1134" w:type="dxa"/>
            <w:tcBorders>
              <w:top w:val="single" w:sz="4" w:space="0" w:color="auto"/>
              <w:left w:val="single" w:sz="4" w:space="0" w:color="auto"/>
              <w:bottom w:val="single" w:sz="4" w:space="0" w:color="auto"/>
              <w:right w:val="single" w:sz="4" w:space="0" w:color="auto"/>
            </w:tcBorders>
            <w:hideMark/>
          </w:tcPr>
          <w:p w:rsidR="00D473B3" w:rsidRPr="00D473B3" w:rsidRDefault="00D473B3">
            <w:pPr>
              <w:pStyle w:val="Akapitzlist"/>
              <w:autoSpaceDE w:val="0"/>
              <w:autoSpaceDN w:val="0"/>
              <w:adjustRightInd w:val="0"/>
              <w:spacing w:after="0" w:line="360" w:lineRule="auto"/>
              <w:ind w:left="0"/>
              <w:jc w:val="center"/>
              <w:rPr>
                <w:rFonts w:ascii="Arial" w:hAnsi="Arial" w:cs="Arial"/>
                <w:lang w:eastAsia="en-US"/>
              </w:rPr>
            </w:pPr>
            <w:r w:rsidRPr="00D473B3">
              <w:rPr>
                <w:rFonts w:ascii="Arial" w:hAnsi="Arial" w:cs="Arial"/>
                <w:lang w:eastAsia="en-US"/>
              </w:rPr>
              <w:t>15</w:t>
            </w:r>
          </w:p>
        </w:tc>
        <w:tc>
          <w:tcPr>
            <w:tcW w:w="1329" w:type="dxa"/>
            <w:tcBorders>
              <w:top w:val="single" w:sz="4" w:space="0" w:color="auto"/>
              <w:left w:val="single" w:sz="4" w:space="0" w:color="auto"/>
              <w:bottom w:val="single" w:sz="4" w:space="0" w:color="auto"/>
              <w:right w:val="single" w:sz="4" w:space="0" w:color="auto"/>
            </w:tcBorders>
            <w:hideMark/>
          </w:tcPr>
          <w:p w:rsidR="00D473B3" w:rsidRPr="00D473B3" w:rsidRDefault="00D473B3">
            <w:pPr>
              <w:pStyle w:val="Akapitzlist"/>
              <w:autoSpaceDE w:val="0"/>
              <w:autoSpaceDN w:val="0"/>
              <w:adjustRightInd w:val="0"/>
              <w:spacing w:after="0" w:line="360" w:lineRule="auto"/>
              <w:ind w:left="0"/>
              <w:jc w:val="center"/>
              <w:rPr>
                <w:rFonts w:ascii="Arial" w:hAnsi="Arial" w:cs="Arial"/>
                <w:lang w:eastAsia="en-US"/>
              </w:rPr>
            </w:pPr>
            <w:r w:rsidRPr="00D473B3">
              <w:rPr>
                <w:rFonts w:ascii="Arial" w:hAnsi="Arial" w:cs="Arial"/>
                <w:lang w:eastAsia="en-US"/>
              </w:rPr>
              <w:t>19</w:t>
            </w:r>
          </w:p>
        </w:tc>
      </w:tr>
    </w:tbl>
    <w:p w:rsidR="004F4E72" w:rsidRDefault="00D473B3" w:rsidP="005C45BA">
      <w:pPr>
        <w:spacing w:after="0" w:line="276" w:lineRule="auto"/>
        <w:ind w:firstLine="567"/>
        <w:jc w:val="both"/>
        <w:rPr>
          <w:rFonts w:ascii="Arial" w:hAnsi="Arial" w:cs="Arial"/>
          <w:sz w:val="24"/>
          <w:szCs w:val="24"/>
        </w:rPr>
      </w:pPr>
      <w:r w:rsidRPr="00D473B3">
        <w:rPr>
          <w:rFonts w:ascii="Arial" w:hAnsi="Arial" w:cs="Arial"/>
          <w:sz w:val="24"/>
          <w:szCs w:val="24"/>
        </w:rPr>
        <w:t>Bezrobotni najczęściej wnioskowali o szko</w:t>
      </w:r>
      <w:r w:rsidR="0064724D">
        <w:rPr>
          <w:rFonts w:ascii="Arial" w:hAnsi="Arial" w:cs="Arial"/>
          <w:sz w:val="24"/>
          <w:szCs w:val="24"/>
        </w:rPr>
        <w:t>lenia w następującym zakresie: p</w:t>
      </w:r>
      <w:r w:rsidRPr="00D473B3">
        <w:rPr>
          <w:rFonts w:ascii="Arial" w:hAnsi="Arial" w:cs="Arial"/>
          <w:sz w:val="24"/>
          <w:szCs w:val="24"/>
        </w:rPr>
        <w:t>rawo jazdy kat. C z kwali</w:t>
      </w:r>
      <w:r w:rsidR="0064724D">
        <w:rPr>
          <w:rFonts w:ascii="Arial" w:hAnsi="Arial" w:cs="Arial"/>
          <w:sz w:val="24"/>
          <w:szCs w:val="24"/>
        </w:rPr>
        <w:t>fikacją wstępną przyspieszoną, prawo jazdy kat. D + KWP, p</w:t>
      </w:r>
      <w:r w:rsidRPr="00D473B3">
        <w:rPr>
          <w:rFonts w:ascii="Arial" w:hAnsi="Arial" w:cs="Arial"/>
          <w:sz w:val="24"/>
          <w:szCs w:val="24"/>
        </w:rPr>
        <w:t>rawo jazdy ka</w:t>
      </w:r>
      <w:r w:rsidR="0064724D">
        <w:rPr>
          <w:rFonts w:ascii="Arial" w:hAnsi="Arial" w:cs="Arial"/>
          <w:sz w:val="24"/>
          <w:szCs w:val="24"/>
        </w:rPr>
        <w:t>t. C+E, s</w:t>
      </w:r>
      <w:r w:rsidRPr="00D473B3">
        <w:rPr>
          <w:rFonts w:ascii="Arial" w:hAnsi="Arial" w:cs="Arial"/>
          <w:sz w:val="24"/>
          <w:szCs w:val="24"/>
        </w:rPr>
        <w:t>zkolenie okresowe kierowc</w:t>
      </w:r>
      <w:r>
        <w:rPr>
          <w:rFonts w:ascii="Arial" w:hAnsi="Arial" w:cs="Arial"/>
          <w:sz w:val="24"/>
          <w:szCs w:val="24"/>
        </w:rPr>
        <w:t xml:space="preserve">ów, </w:t>
      </w:r>
      <w:r w:rsidR="0064724D">
        <w:rPr>
          <w:rFonts w:ascii="Arial" w:hAnsi="Arial" w:cs="Arial"/>
          <w:sz w:val="24"/>
          <w:szCs w:val="24"/>
        </w:rPr>
        <w:t>s</w:t>
      </w:r>
      <w:r>
        <w:rPr>
          <w:rFonts w:ascii="Arial" w:hAnsi="Arial" w:cs="Arial"/>
          <w:sz w:val="24"/>
          <w:szCs w:val="24"/>
        </w:rPr>
        <w:t xml:space="preserve">pawanie, </w:t>
      </w:r>
      <w:r w:rsidR="0064724D">
        <w:rPr>
          <w:rFonts w:ascii="Arial" w:hAnsi="Arial" w:cs="Arial"/>
          <w:sz w:val="24"/>
          <w:szCs w:val="24"/>
        </w:rPr>
        <w:t>o</w:t>
      </w:r>
      <w:r>
        <w:rPr>
          <w:rFonts w:ascii="Arial" w:hAnsi="Arial" w:cs="Arial"/>
          <w:sz w:val="24"/>
          <w:szCs w:val="24"/>
        </w:rPr>
        <w:t>bsługa suwnicy i </w:t>
      </w:r>
      <w:r w:rsidR="0064724D">
        <w:rPr>
          <w:rFonts w:ascii="Arial" w:hAnsi="Arial" w:cs="Arial"/>
          <w:sz w:val="24"/>
          <w:szCs w:val="24"/>
        </w:rPr>
        <w:t>wózka jezdniowego, d</w:t>
      </w:r>
      <w:r w:rsidRPr="00D473B3">
        <w:rPr>
          <w:rFonts w:ascii="Arial" w:hAnsi="Arial" w:cs="Arial"/>
          <w:sz w:val="24"/>
          <w:szCs w:val="24"/>
        </w:rPr>
        <w:t xml:space="preserve">ostęp linowy IRATA, </w:t>
      </w:r>
      <w:r w:rsidR="0064724D">
        <w:rPr>
          <w:rFonts w:ascii="Arial" w:hAnsi="Arial" w:cs="Arial"/>
          <w:sz w:val="24"/>
          <w:szCs w:val="24"/>
        </w:rPr>
        <w:t>kadry i płace, m</w:t>
      </w:r>
      <w:r w:rsidRPr="00D473B3">
        <w:rPr>
          <w:rFonts w:ascii="Arial" w:hAnsi="Arial" w:cs="Arial"/>
          <w:sz w:val="24"/>
          <w:szCs w:val="24"/>
        </w:rPr>
        <w:t xml:space="preserve">anager gastronomii, ADR, </w:t>
      </w:r>
      <w:r w:rsidR="0064724D">
        <w:rPr>
          <w:rFonts w:ascii="Arial" w:hAnsi="Arial" w:cs="Arial"/>
          <w:sz w:val="24"/>
          <w:szCs w:val="24"/>
        </w:rPr>
        <w:t>p</w:t>
      </w:r>
      <w:r w:rsidRPr="00D473B3">
        <w:rPr>
          <w:rFonts w:ascii="Arial" w:hAnsi="Arial" w:cs="Arial"/>
          <w:sz w:val="24"/>
          <w:szCs w:val="24"/>
        </w:rPr>
        <w:t xml:space="preserve">edicure, </w:t>
      </w:r>
      <w:r w:rsidR="0064724D">
        <w:rPr>
          <w:rFonts w:ascii="Arial" w:hAnsi="Arial" w:cs="Arial"/>
          <w:sz w:val="24"/>
          <w:szCs w:val="24"/>
        </w:rPr>
        <w:t>k</w:t>
      </w:r>
      <w:r w:rsidRPr="00D473B3">
        <w:rPr>
          <w:rFonts w:ascii="Arial" w:hAnsi="Arial" w:cs="Arial"/>
          <w:sz w:val="24"/>
          <w:szCs w:val="24"/>
        </w:rPr>
        <w:t xml:space="preserve">ierowca wózka jezdniowego, </w:t>
      </w:r>
      <w:r w:rsidR="0064724D">
        <w:rPr>
          <w:rFonts w:ascii="Arial" w:hAnsi="Arial" w:cs="Arial"/>
          <w:sz w:val="24"/>
          <w:szCs w:val="24"/>
        </w:rPr>
        <w:t>k</w:t>
      </w:r>
      <w:r w:rsidRPr="00D473B3">
        <w:rPr>
          <w:rFonts w:ascii="Arial" w:hAnsi="Arial" w:cs="Arial"/>
          <w:sz w:val="24"/>
          <w:szCs w:val="24"/>
        </w:rPr>
        <w:t xml:space="preserve">urs dla kandydatów na pracownika ochrony, </w:t>
      </w:r>
      <w:r w:rsidR="0064724D">
        <w:rPr>
          <w:rFonts w:ascii="Arial" w:hAnsi="Arial" w:cs="Arial"/>
          <w:sz w:val="24"/>
          <w:szCs w:val="24"/>
        </w:rPr>
        <w:t>o</w:t>
      </w:r>
      <w:r w:rsidRPr="00D473B3">
        <w:rPr>
          <w:rFonts w:ascii="Arial" w:hAnsi="Arial" w:cs="Arial"/>
          <w:sz w:val="24"/>
          <w:szCs w:val="24"/>
        </w:rPr>
        <w:t xml:space="preserve">bsługa podestów ruchomych, </w:t>
      </w:r>
      <w:r w:rsidR="0064724D">
        <w:rPr>
          <w:rFonts w:ascii="Arial" w:hAnsi="Arial" w:cs="Arial"/>
          <w:sz w:val="24"/>
          <w:szCs w:val="24"/>
        </w:rPr>
        <w:t>o</w:t>
      </w:r>
      <w:r w:rsidRPr="00D473B3">
        <w:rPr>
          <w:rFonts w:ascii="Arial" w:hAnsi="Arial" w:cs="Arial"/>
          <w:sz w:val="24"/>
          <w:szCs w:val="24"/>
        </w:rPr>
        <w:t xml:space="preserve">bsługa programu </w:t>
      </w:r>
      <w:r w:rsidR="0064724D">
        <w:rPr>
          <w:rFonts w:ascii="Arial" w:hAnsi="Arial" w:cs="Arial"/>
          <w:sz w:val="24"/>
          <w:szCs w:val="24"/>
        </w:rPr>
        <w:t>„</w:t>
      </w:r>
      <w:r w:rsidRPr="00D473B3">
        <w:rPr>
          <w:rFonts w:ascii="Arial" w:hAnsi="Arial" w:cs="Arial"/>
          <w:sz w:val="24"/>
          <w:szCs w:val="24"/>
        </w:rPr>
        <w:t>Płatnik</w:t>
      </w:r>
      <w:r w:rsidR="0064724D">
        <w:rPr>
          <w:rFonts w:ascii="Arial" w:hAnsi="Arial" w:cs="Arial"/>
          <w:sz w:val="24"/>
          <w:szCs w:val="24"/>
        </w:rPr>
        <w:t>”</w:t>
      </w:r>
      <w:r w:rsidRPr="00D473B3">
        <w:rPr>
          <w:rFonts w:ascii="Arial" w:hAnsi="Arial" w:cs="Arial"/>
          <w:sz w:val="24"/>
          <w:szCs w:val="24"/>
        </w:rPr>
        <w:t xml:space="preserve">, </w:t>
      </w:r>
      <w:r w:rsidR="0064724D">
        <w:rPr>
          <w:rFonts w:ascii="Arial" w:hAnsi="Arial" w:cs="Arial"/>
          <w:sz w:val="24"/>
          <w:szCs w:val="24"/>
        </w:rPr>
        <w:t>bezpieczeństwo informatyczne, r</w:t>
      </w:r>
      <w:r w:rsidRPr="00D473B3">
        <w:rPr>
          <w:rFonts w:ascii="Arial" w:hAnsi="Arial" w:cs="Arial"/>
          <w:sz w:val="24"/>
          <w:szCs w:val="24"/>
        </w:rPr>
        <w:t xml:space="preserve">ysunek techniczny – zapis konstrukcji. </w:t>
      </w:r>
    </w:p>
    <w:p w:rsidR="00D473B3" w:rsidRPr="00D473B3" w:rsidRDefault="00D473B3" w:rsidP="005C45BA">
      <w:pPr>
        <w:spacing w:after="0" w:line="276" w:lineRule="auto"/>
        <w:jc w:val="both"/>
        <w:rPr>
          <w:rFonts w:ascii="Arial" w:hAnsi="Arial" w:cs="Arial"/>
          <w:sz w:val="24"/>
          <w:szCs w:val="24"/>
        </w:rPr>
      </w:pPr>
      <w:r w:rsidRPr="00D473B3">
        <w:rPr>
          <w:rFonts w:ascii="Arial" w:hAnsi="Arial" w:cs="Arial"/>
          <w:sz w:val="24"/>
          <w:szCs w:val="24"/>
        </w:rPr>
        <w:t xml:space="preserve">Dodatkowo w 2016 r. w ramach Funduszu Pracy Urząd sfinansował 7 mieszkańcom Legnicy egzaminy w zakresie spawania, uprawnień elektrycznych oraz egzamin adwokacki.  </w:t>
      </w:r>
    </w:p>
    <w:p w:rsidR="00D473B3" w:rsidRPr="00D473B3" w:rsidRDefault="00D473B3" w:rsidP="005C45BA">
      <w:pPr>
        <w:spacing w:after="0" w:line="276" w:lineRule="auto"/>
        <w:ind w:firstLine="567"/>
        <w:jc w:val="both"/>
        <w:rPr>
          <w:rFonts w:ascii="Arial" w:hAnsi="Arial" w:cs="Arial"/>
          <w:sz w:val="24"/>
          <w:szCs w:val="24"/>
        </w:rPr>
      </w:pPr>
      <w:r w:rsidRPr="00D473B3">
        <w:rPr>
          <w:rFonts w:ascii="Arial" w:hAnsi="Arial" w:cs="Arial"/>
          <w:sz w:val="24"/>
          <w:szCs w:val="24"/>
        </w:rPr>
        <w:t>W 2016 roku PUP w Legnicy przeznaczył na szkolenia bezrobotnych kwotę 567</w:t>
      </w:r>
      <w:r w:rsidR="004F4E72">
        <w:rPr>
          <w:rFonts w:ascii="Arial" w:hAnsi="Arial" w:cs="Arial"/>
          <w:sz w:val="24"/>
          <w:szCs w:val="24"/>
        </w:rPr>
        <w:t> </w:t>
      </w:r>
      <w:r w:rsidRPr="00D473B3">
        <w:rPr>
          <w:rFonts w:ascii="Arial" w:hAnsi="Arial" w:cs="Arial"/>
          <w:sz w:val="24"/>
          <w:szCs w:val="24"/>
        </w:rPr>
        <w:t>900 zł, w tym dla mieszkańców powiatu grodzkiego 335</w:t>
      </w:r>
      <w:r w:rsidR="004F4E72">
        <w:rPr>
          <w:rFonts w:ascii="Arial" w:hAnsi="Arial" w:cs="Arial"/>
          <w:sz w:val="24"/>
          <w:szCs w:val="24"/>
        </w:rPr>
        <w:t> </w:t>
      </w:r>
      <w:r w:rsidRPr="00D473B3">
        <w:rPr>
          <w:rFonts w:ascii="Arial" w:hAnsi="Arial" w:cs="Arial"/>
          <w:sz w:val="24"/>
          <w:szCs w:val="24"/>
        </w:rPr>
        <w:t>086 zł oraz na szkolenia niepełnosprawnych poszukujących pracy nie pozost</w:t>
      </w:r>
      <w:r w:rsidR="004F4E72">
        <w:rPr>
          <w:rFonts w:ascii="Arial" w:hAnsi="Arial" w:cs="Arial"/>
          <w:sz w:val="24"/>
          <w:szCs w:val="24"/>
        </w:rPr>
        <w:t>ających w zatrudnieniu kwotę 14 888 zł, w tym 13 </w:t>
      </w:r>
      <w:r w:rsidRPr="00D473B3">
        <w:rPr>
          <w:rFonts w:ascii="Arial" w:hAnsi="Arial" w:cs="Arial"/>
          <w:sz w:val="24"/>
          <w:szCs w:val="24"/>
        </w:rPr>
        <w:t xml:space="preserve">425 zł dla mieszkańców Legnicy. </w:t>
      </w:r>
    </w:p>
    <w:p w:rsidR="00D473B3" w:rsidRPr="00D473B3" w:rsidRDefault="00D473B3" w:rsidP="005C45BA">
      <w:pPr>
        <w:spacing w:after="0" w:line="276" w:lineRule="auto"/>
        <w:ind w:firstLine="567"/>
        <w:jc w:val="both"/>
        <w:rPr>
          <w:rFonts w:ascii="Arial" w:hAnsi="Arial" w:cs="Arial"/>
          <w:sz w:val="24"/>
          <w:szCs w:val="24"/>
        </w:rPr>
      </w:pPr>
      <w:r w:rsidRPr="00D473B3">
        <w:rPr>
          <w:rFonts w:ascii="Arial" w:hAnsi="Arial" w:cs="Arial"/>
          <w:sz w:val="24"/>
          <w:szCs w:val="24"/>
        </w:rPr>
        <w:t>W 2016 r. Powiatowy Urząd Pracy w Legnicy organizował trzytygodniowe szkolenia z zakresu umiejętności poszukiwania pracy prowadzone przez doradcę zawodowego. W ramach warsztatów uczestnicy zdobywali wiedzę teoretyczną jak i</w:t>
      </w:r>
      <w:r w:rsidR="004F4E72">
        <w:rPr>
          <w:rFonts w:ascii="Arial" w:hAnsi="Arial" w:cs="Arial"/>
          <w:sz w:val="24"/>
          <w:szCs w:val="24"/>
        </w:rPr>
        <w:t> </w:t>
      </w:r>
      <w:r w:rsidRPr="00D473B3">
        <w:rPr>
          <w:rFonts w:ascii="Arial" w:hAnsi="Arial" w:cs="Arial"/>
          <w:sz w:val="24"/>
          <w:szCs w:val="24"/>
        </w:rPr>
        <w:t xml:space="preserve">praktyczną dotyczącą zasad poruszania się po współczesnym rynku pracy. Ze szkoleń skorzystało 29 bezrobotnych, w tym 19 mieszkańców Legnicy. </w:t>
      </w:r>
    </w:p>
    <w:p w:rsidR="00D473B3" w:rsidRPr="006E41B8" w:rsidRDefault="00D473B3" w:rsidP="005C45BA">
      <w:pPr>
        <w:spacing w:after="0" w:line="276" w:lineRule="auto"/>
        <w:ind w:firstLine="567"/>
        <w:jc w:val="both"/>
        <w:rPr>
          <w:rFonts w:ascii="Arial" w:hAnsi="Arial" w:cs="Arial"/>
        </w:rPr>
      </w:pPr>
      <w:r w:rsidRPr="00D473B3">
        <w:rPr>
          <w:rFonts w:ascii="Arial" w:hAnsi="Arial" w:cs="Arial"/>
          <w:sz w:val="24"/>
          <w:szCs w:val="24"/>
        </w:rPr>
        <w:t>Powiatowy Urząd Pracy w Legnicy realizował w 2016 r. zadania w ramach Krajowego Funduszu Szkoleniowego (KFS). Stanowi on w</w:t>
      </w:r>
      <w:r w:rsidR="00C03321">
        <w:rPr>
          <w:rFonts w:ascii="Arial" w:hAnsi="Arial" w:cs="Arial"/>
          <w:sz w:val="24"/>
          <w:szCs w:val="24"/>
        </w:rPr>
        <w:t>ydzieloną cześć Funduszu Pracy (</w:t>
      </w:r>
      <w:r w:rsidRPr="00D473B3">
        <w:rPr>
          <w:rFonts w:ascii="Arial" w:hAnsi="Arial" w:cs="Arial"/>
          <w:sz w:val="24"/>
          <w:szCs w:val="24"/>
        </w:rPr>
        <w:t>ok. 2%</w:t>
      </w:r>
      <w:r w:rsidR="00C03321">
        <w:rPr>
          <w:rFonts w:ascii="Arial" w:hAnsi="Arial" w:cs="Arial"/>
          <w:sz w:val="24"/>
          <w:szCs w:val="24"/>
        </w:rPr>
        <w:t>)</w:t>
      </w:r>
      <w:r w:rsidRPr="00D473B3">
        <w:rPr>
          <w:rFonts w:ascii="Arial" w:hAnsi="Arial" w:cs="Arial"/>
          <w:sz w:val="24"/>
          <w:szCs w:val="24"/>
        </w:rPr>
        <w:t>, przeznaczoną na dofinansowanie kształcenia ustawicznego pracowników i pracodawców, podejmowanego z ini</w:t>
      </w:r>
      <w:r w:rsidR="004F4E72">
        <w:rPr>
          <w:rFonts w:ascii="Arial" w:hAnsi="Arial" w:cs="Arial"/>
          <w:sz w:val="24"/>
          <w:szCs w:val="24"/>
        </w:rPr>
        <w:t>cjatywy lub za zgodą pracodawcy</w:t>
      </w:r>
      <w:r w:rsidRPr="00D473B3">
        <w:rPr>
          <w:rFonts w:ascii="Arial" w:hAnsi="Arial" w:cs="Arial"/>
          <w:sz w:val="24"/>
          <w:szCs w:val="24"/>
        </w:rPr>
        <w:t>. Jego celem jest zapobieganie utracie zatrudnienia przez osoby pracujące</w:t>
      </w:r>
      <w:r w:rsidR="004F4E72">
        <w:rPr>
          <w:rFonts w:ascii="Arial" w:hAnsi="Arial" w:cs="Arial"/>
          <w:sz w:val="24"/>
          <w:szCs w:val="24"/>
        </w:rPr>
        <w:t>,</w:t>
      </w:r>
      <w:r w:rsidRPr="00D473B3">
        <w:rPr>
          <w:rFonts w:ascii="Arial" w:hAnsi="Arial" w:cs="Arial"/>
          <w:sz w:val="24"/>
          <w:szCs w:val="24"/>
        </w:rPr>
        <w:t xml:space="preserve"> z powodu kompetencji nieadekwatnych do wymagań dynamicznie zmieniającej się gospodarki. </w:t>
      </w:r>
    </w:p>
    <w:p w:rsidR="00D473B3" w:rsidRPr="00D473B3" w:rsidRDefault="00D473B3" w:rsidP="005C45BA">
      <w:pPr>
        <w:spacing w:after="0" w:line="276" w:lineRule="auto"/>
        <w:ind w:firstLine="567"/>
        <w:jc w:val="both"/>
        <w:rPr>
          <w:rFonts w:ascii="Arial" w:hAnsi="Arial" w:cs="Arial"/>
          <w:sz w:val="24"/>
          <w:szCs w:val="24"/>
        </w:rPr>
      </w:pPr>
      <w:r w:rsidRPr="00D473B3">
        <w:rPr>
          <w:rFonts w:ascii="Arial" w:hAnsi="Arial" w:cs="Arial"/>
          <w:sz w:val="24"/>
          <w:szCs w:val="24"/>
        </w:rPr>
        <w:t>W 2016 roku PUP Legnica dysponował kwotą 700</w:t>
      </w:r>
      <w:r w:rsidR="006E41B8">
        <w:rPr>
          <w:rFonts w:ascii="Arial" w:hAnsi="Arial" w:cs="Arial"/>
          <w:sz w:val="24"/>
          <w:szCs w:val="24"/>
        </w:rPr>
        <w:t> </w:t>
      </w:r>
      <w:r w:rsidRPr="00D473B3">
        <w:rPr>
          <w:rFonts w:ascii="Arial" w:hAnsi="Arial" w:cs="Arial"/>
          <w:sz w:val="24"/>
          <w:szCs w:val="24"/>
        </w:rPr>
        <w:t>000 zł w ramach KFS. Zawarto z pracodawcami 55 umów o finansowanie kształcenia. Kształceniem zostało objętych 540 pracowników i 12 pracodawców (właścicieli firm).</w:t>
      </w:r>
    </w:p>
    <w:p w:rsidR="00D473B3" w:rsidRPr="00D473B3" w:rsidRDefault="00D473B3" w:rsidP="005C45BA">
      <w:pPr>
        <w:spacing w:after="0" w:line="276" w:lineRule="auto"/>
        <w:jc w:val="both"/>
        <w:rPr>
          <w:rFonts w:ascii="Arial" w:hAnsi="Arial" w:cs="Arial"/>
          <w:sz w:val="24"/>
          <w:szCs w:val="24"/>
        </w:rPr>
      </w:pPr>
      <w:r w:rsidRPr="00D473B3">
        <w:rPr>
          <w:rFonts w:ascii="Arial" w:hAnsi="Arial" w:cs="Arial"/>
          <w:sz w:val="24"/>
          <w:szCs w:val="24"/>
        </w:rPr>
        <w:t xml:space="preserve">W ramach KFS sfinansowano następujące szkolenia: </w:t>
      </w:r>
    </w:p>
    <w:p w:rsidR="00D473B3" w:rsidRDefault="00D473B3" w:rsidP="005C45BA">
      <w:pPr>
        <w:pStyle w:val="Akapitzlist"/>
        <w:numPr>
          <w:ilvl w:val="0"/>
          <w:numId w:val="14"/>
        </w:numPr>
        <w:spacing w:after="0"/>
        <w:ind w:left="709"/>
        <w:jc w:val="both"/>
        <w:rPr>
          <w:rFonts w:ascii="Arial" w:hAnsi="Arial" w:cs="Arial"/>
        </w:rPr>
      </w:pPr>
      <w:r w:rsidRPr="006E41B8">
        <w:rPr>
          <w:rFonts w:ascii="Arial" w:hAnsi="Arial" w:cs="Arial"/>
        </w:rPr>
        <w:t xml:space="preserve">kursy zawodowe (np. operator suwnicy, kierowca wózka jezdniowego, uprawnienia elektryczne, kursy księgowe i podatkowe, kursy fryzjerskie, kursy kelnerskie i kucharskie, szkolenia kierowców, kurs tatuażu, kursy dla </w:t>
      </w:r>
      <w:r w:rsidRPr="006E41B8">
        <w:rPr>
          <w:rFonts w:ascii="Arial" w:hAnsi="Arial" w:cs="Arial"/>
        </w:rPr>
        <w:lastRenderedPageBreak/>
        <w:t>pracowników produkcji, kursy dla maszynistów),</w:t>
      </w:r>
    </w:p>
    <w:p w:rsidR="00D473B3" w:rsidRDefault="00D473B3" w:rsidP="005C45BA">
      <w:pPr>
        <w:pStyle w:val="Akapitzlist"/>
        <w:numPr>
          <w:ilvl w:val="0"/>
          <w:numId w:val="14"/>
        </w:numPr>
        <w:spacing w:after="0"/>
        <w:ind w:left="709"/>
        <w:jc w:val="both"/>
        <w:rPr>
          <w:rFonts w:ascii="Arial" w:hAnsi="Arial" w:cs="Arial"/>
        </w:rPr>
      </w:pPr>
      <w:r w:rsidRPr="006E41B8">
        <w:rPr>
          <w:rFonts w:ascii="Arial" w:hAnsi="Arial" w:cs="Arial"/>
        </w:rPr>
        <w:t>kursy komputerowe (obsługa Excel, specjalistyczne),</w:t>
      </w:r>
    </w:p>
    <w:p w:rsidR="00D473B3" w:rsidRDefault="00D473B3" w:rsidP="005C45BA">
      <w:pPr>
        <w:pStyle w:val="Akapitzlist"/>
        <w:numPr>
          <w:ilvl w:val="0"/>
          <w:numId w:val="14"/>
        </w:numPr>
        <w:spacing w:after="0"/>
        <w:ind w:left="709"/>
        <w:jc w:val="both"/>
        <w:rPr>
          <w:rFonts w:ascii="Arial" w:hAnsi="Arial" w:cs="Arial"/>
        </w:rPr>
      </w:pPr>
      <w:r w:rsidRPr="006E41B8">
        <w:rPr>
          <w:rFonts w:ascii="Arial" w:hAnsi="Arial" w:cs="Arial"/>
        </w:rPr>
        <w:t xml:space="preserve">kursy medyczne (kursy ratowników medycznych, implantologia, weterynaria, fizjoterapia), </w:t>
      </w:r>
    </w:p>
    <w:p w:rsidR="00D473B3" w:rsidRDefault="00D473B3" w:rsidP="005C45BA">
      <w:pPr>
        <w:pStyle w:val="Akapitzlist"/>
        <w:numPr>
          <w:ilvl w:val="0"/>
          <w:numId w:val="14"/>
        </w:numPr>
        <w:spacing w:after="0"/>
        <w:ind w:left="709"/>
        <w:jc w:val="both"/>
        <w:rPr>
          <w:rFonts w:ascii="Arial" w:hAnsi="Arial" w:cs="Arial"/>
        </w:rPr>
      </w:pPr>
      <w:r w:rsidRPr="006E41B8">
        <w:rPr>
          <w:rFonts w:ascii="Arial" w:hAnsi="Arial" w:cs="Arial"/>
        </w:rPr>
        <w:t>językowe (angielski, niemiecki),</w:t>
      </w:r>
    </w:p>
    <w:p w:rsidR="00D473B3" w:rsidRPr="006E41B8" w:rsidRDefault="00D473B3" w:rsidP="005C45BA">
      <w:pPr>
        <w:pStyle w:val="Akapitzlist"/>
        <w:numPr>
          <w:ilvl w:val="0"/>
          <w:numId w:val="14"/>
        </w:numPr>
        <w:spacing w:after="0"/>
        <w:ind w:left="709"/>
        <w:jc w:val="both"/>
        <w:rPr>
          <w:rFonts w:ascii="Arial" w:hAnsi="Arial" w:cs="Arial"/>
        </w:rPr>
      </w:pPr>
      <w:r w:rsidRPr="006E41B8">
        <w:rPr>
          <w:rFonts w:ascii="Arial" w:hAnsi="Arial" w:cs="Arial"/>
        </w:rPr>
        <w:t>kursy dla kierowników ośrodków pomocy społecznej (Vademecum kierown</w:t>
      </w:r>
      <w:r w:rsidR="006E41B8">
        <w:rPr>
          <w:rFonts w:ascii="Arial" w:hAnsi="Arial" w:cs="Arial"/>
        </w:rPr>
        <w:t>ika OPS, Fundusz alimentacyjny).</w:t>
      </w:r>
    </w:p>
    <w:p w:rsidR="00D473B3" w:rsidRDefault="008D7BDE" w:rsidP="005C45BA">
      <w:pPr>
        <w:spacing w:after="0" w:line="276" w:lineRule="auto"/>
        <w:jc w:val="both"/>
        <w:rPr>
          <w:rFonts w:ascii="Arial" w:hAnsi="Arial" w:cs="Arial"/>
          <w:sz w:val="24"/>
          <w:szCs w:val="24"/>
        </w:rPr>
      </w:pPr>
      <w:r>
        <w:rPr>
          <w:rFonts w:ascii="Arial" w:hAnsi="Arial" w:cs="Arial"/>
          <w:sz w:val="24"/>
          <w:szCs w:val="24"/>
        </w:rPr>
        <w:t xml:space="preserve">Czterech </w:t>
      </w:r>
      <w:r w:rsidR="00D473B3" w:rsidRPr="00D473B3">
        <w:rPr>
          <w:rFonts w:ascii="Arial" w:hAnsi="Arial" w:cs="Arial"/>
          <w:sz w:val="24"/>
          <w:szCs w:val="24"/>
        </w:rPr>
        <w:t xml:space="preserve">pracodawców przeznaczyło środki KFS na studia podyplomowe z zakresu: </w:t>
      </w:r>
      <w:r w:rsidR="0064724D">
        <w:rPr>
          <w:rFonts w:ascii="Arial" w:hAnsi="Arial" w:cs="Arial"/>
          <w:sz w:val="24"/>
          <w:szCs w:val="24"/>
        </w:rPr>
        <w:t>k</w:t>
      </w:r>
      <w:r w:rsidR="00D473B3" w:rsidRPr="00D473B3">
        <w:rPr>
          <w:rFonts w:ascii="Arial" w:hAnsi="Arial" w:cs="Arial"/>
          <w:sz w:val="24"/>
          <w:szCs w:val="24"/>
        </w:rPr>
        <w:t xml:space="preserve">walifikacyjne przygotowanie pedagogiczne, </w:t>
      </w:r>
      <w:r w:rsidR="0064724D">
        <w:rPr>
          <w:rFonts w:ascii="Arial" w:hAnsi="Arial" w:cs="Arial"/>
          <w:sz w:val="24"/>
          <w:szCs w:val="24"/>
        </w:rPr>
        <w:t>c</w:t>
      </w:r>
      <w:r w:rsidR="00D473B3" w:rsidRPr="00D473B3">
        <w:rPr>
          <w:rFonts w:ascii="Arial" w:hAnsi="Arial" w:cs="Arial"/>
          <w:sz w:val="24"/>
          <w:szCs w:val="24"/>
        </w:rPr>
        <w:t>ontrolling i rachunk</w:t>
      </w:r>
      <w:r w:rsidR="0064724D">
        <w:rPr>
          <w:rFonts w:ascii="Arial" w:hAnsi="Arial" w:cs="Arial"/>
          <w:sz w:val="24"/>
          <w:szCs w:val="24"/>
        </w:rPr>
        <w:t>owość zarządcza, z</w:t>
      </w:r>
      <w:r w:rsidR="00D473B3" w:rsidRPr="00D473B3">
        <w:rPr>
          <w:rFonts w:ascii="Arial" w:hAnsi="Arial" w:cs="Arial"/>
          <w:sz w:val="24"/>
          <w:szCs w:val="24"/>
        </w:rPr>
        <w:t>arządzanie placówkami kultur</w:t>
      </w:r>
      <w:r>
        <w:rPr>
          <w:rFonts w:ascii="Arial" w:hAnsi="Arial" w:cs="Arial"/>
          <w:sz w:val="24"/>
          <w:szCs w:val="24"/>
        </w:rPr>
        <w:t xml:space="preserve">y, </w:t>
      </w:r>
      <w:r w:rsidR="0064724D">
        <w:rPr>
          <w:rFonts w:ascii="Arial" w:hAnsi="Arial" w:cs="Arial"/>
          <w:sz w:val="24"/>
          <w:szCs w:val="24"/>
        </w:rPr>
        <w:t>s</w:t>
      </w:r>
      <w:r>
        <w:rPr>
          <w:rFonts w:ascii="Arial" w:hAnsi="Arial" w:cs="Arial"/>
          <w:sz w:val="24"/>
          <w:szCs w:val="24"/>
        </w:rPr>
        <w:t>pecjalista ds. kadr i płac.</w:t>
      </w:r>
      <w:r w:rsidR="00D473B3" w:rsidRPr="00D473B3">
        <w:rPr>
          <w:rFonts w:ascii="Arial" w:hAnsi="Arial" w:cs="Arial"/>
          <w:sz w:val="24"/>
          <w:szCs w:val="24"/>
        </w:rPr>
        <w:t xml:space="preserve"> </w:t>
      </w:r>
    </w:p>
    <w:p w:rsidR="00D473B3" w:rsidRPr="00D473B3" w:rsidRDefault="008D7BDE" w:rsidP="005C45BA">
      <w:pPr>
        <w:spacing w:after="0" w:line="276" w:lineRule="auto"/>
        <w:jc w:val="both"/>
        <w:rPr>
          <w:rFonts w:ascii="Arial" w:hAnsi="Arial" w:cs="Arial"/>
          <w:sz w:val="24"/>
          <w:szCs w:val="24"/>
        </w:rPr>
      </w:pPr>
      <w:r>
        <w:rPr>
          <w:rFonts w:ascii="Arial" w:hAnsi="Arial" w:cs="Arial"/>
          <w:sz w:val="24"/>
          <w:szCs w:val="24"/>
        </w:rPr>
        <w:t xml:space="preserve">Ponadto </w:t>
      </w:r>
      <w:r w:rsidR="00D473B3" w:rsidRPr="00D473B3">
        <w:rPr>
          <w:rFonts w:ascii="Arial" w:hAnsi="Arial" w:cs="Arial"/>
          <w:sz w:val="24"/>
          <w:szCs w:val="24"/>
        </w:rPr>
        <w:t xml:space="preserve">34 pracowników objęto dofinansowaniem kosztów egzaminów, głównie na uprawnienia elektryczne, egzaminy UDT (obsługa podestów ruchomych, suwnic, wózków jezdniowych), egzaminy spawalnicze oraz egzamin mistrzowski w zawodzie kucharza. </w:t>
      </w:r>
    </w:p>
    <w:p w:rsidR="00D473B3" w:rsidRPr="00D473B3" w:rsidRDefault="008D7BDE" w:rsidP="005C45BA">
      <w:pPr>
        <w:spacing w:after="0" w:line="276" w:lineRule="auto"/>
        <w:jc w:val="both"/>
        <w:rPr>
          <w:rFonts w:ascii="Arial" w:hAnsi="Arial" w:cs="Arial"/>
          <w:sz w:val="24"/>
          <w:szCs w:val="24"/>
        </w:rPr>
      </w:pPr>
      <w:r>
        <w:rPr>
          <w:rFonts w:ascii="Arial" w:hAnsi="Arial" w:cs="Arial"/>
          <w:sz w:val="24"/>
          <w:szCs w:val="24"/>
        </w:rPr>
        <w:t xml:space="preserve">Czterech </w:t>
      </w:r>
      <w:r w:rsidR="00D473B3" w:rsidRPr="00D473B3">
        <w:rPr>
          <w:rFonts w:ascii="Arial" w:hAnsi="Arial" w:cs="Arial"/>
          <w:sz w:val="24"/>
          <w:szCs w:val="24"/>
        </w:rPr>
        <w:t>pracodawców skorzystało z dofinansowania badań lekarskich dla 11 pracowników.</w:t>
      </w:r>
    </w:p>
    <w:p w:rsidR="00D473B3" w:rsidRPr="00D473B3" w:rsidRDefault="008D7BDE" w:rsidP="005C45BA">
      <w:pPr>
        <w:spacing w:after="0" w:line="276" w:lineRule="auto"/>
        <w:ind w:firstLine="567"/>
        <w:jc w:val="both"/>
        <w:rPr>
          <w:rFonts w:ascii="Arial" w:hAnsi="Arial" w:cs="Arial"/>
          <w:sz w:val="24"/>
          <w:szCs w:val="24"/>
        </w:rPr>
      </w:pPr>
      <w:r>
        <w:rPr>
          <w:rFonts w:ascii="Arial" w:hAnsi="Arial" w:cs="Arial"/>
          <w:sz w:val="24"/>
          <w:szCs w:val="24"/>
        </w:rPr>
        <w:t>Dodatkową formą wsparcia osób bezrobotnych były organizowan</w:t>
      </w:r>
      <w:r w:rsidR="00C03321">
        <w:rPr>
          <w:rFonts w:ascii="Arial" w:hAnsi="Arial" w:cs="Arial"/>
          <w:sz w:val="24"/>
          <w:szCs w:val="24"/>
        </w:rPr>
        <w:t>e</w:t>
      </w:r>
      <w:r>
        <w:rPr>
          <w:rFonts w:ascii="Arial" w:hAnsi="Arial" w:cs="Arial"/>
          <w:sz w:val="24"/>
          <w:szCs w:val="24"/>
        </w:rPr>
        <w:t xml:space="preserve"> w 2016 roku staże. Jest to forma</w:t>
      </w:r>
      <w:r w:rsidR="00D473B3" w:rsidRPr="00D473B3">
        <w:rPr>
          <w:rFonts w:ascii="Arial" w:hAnsi="Arial" w:cs="Arial"/>
          <w:sz w:val="24"/>
          <w:szCs w:val="24"/>
        </w:rPr>
        <w:t xml:space="preserve"> aktywizacji zawodowej, w ramach której osoba bezrobotna na podstawie </w:t>
      </w:r>
      <w:r>
        <w:rPr>
          <w:rFonts w:ascii="Arial" w:hAnsi="Arial" w:cs="Arial"/>
          <w:sz w:val="24"/>
          <w:szCs w:val="24"/>
        </w:rPr>
        <w:t xml:space="preserve">ustalonego </w:t>
      </w:r>
      <w:r w:rsidR="00D473B3" w:rsidRPr="00D473B3">
        <w:rPr>
          <w:rFonts w:ascii="Arial" w:hAnsi="Arial" w:cs="Arial"/>
          <w:sz w:val="24"/>
          <w:szCs w:val="24"/>
        </w:rPr>
        <w:t>programu nabywa umiejętności praktycznych do wykonywania pracy bez nawiązania stosunku pracy z pracodawcą. Trwa najczęściej od 3 do 6 miesięcy</w:t>
      </w:r>
      <w:r w:rsidR="00C03321">
        <w:rPr>
          <w:rFonts w:ascii="Arial" w:hAnsi="Arial" w:cs="Arial"/>
          <w:sz w:val="24"/>
          <w:szCs w:val="24"/>
        </w:rPr>
        <w:t>.</w:t>
      </w:r>
      <w:r w:rsidR="00D473B3" w:rsidRPr="00D473B3">
        <w:rPr>
          <w:rFonts w:ascii="Arial" w:hAnsi="Arial" w:cs="Arial"/>
          <w:sz w:val="24"/>
          <w:szCs w:val="24"/>
        </w:rPr>
        <w:t xml:space="preserve"> Stypendium stażowe finansowane przez Urząd Pra</w:t>
      </w:r>
      <w:r w:rsidR="001B6216">
        <w:rPr>
          <w:rFonts w:ascii="Arial" w:hAnsi="Arial" w:cs="Arial"/>
          <w:sz w:val="24"/>
          <w:szCs w:val="24"/>
        </w:rPr>
        <w:t xml:space="preserve">cy wynosiło w 2016 roku 997,40 zł </w:t>
      </w:r>
      <w:r w:rsidR="00D473B3" w:rsidRPr="00D473B3">
        <w:rPr>
          <w:rFonts w:ascii="Arial" w:hAnsi="Arial" w:cs="Arial"/>
          <w:sz w:val="24"/>
          <w:szCs w:val="24"/>
        </w:rPr>
        <w:t>miesięcznie. Jednym z warunków pozytywnego ro</w:t>
      </w:r>
      <w:r w:rsidR="001B6216">
        <w:rPr>
          <w:rFonts w:ascii="Arial" w:hAnsi="Arial" w:cs="Arial"/>
          <w:sz w:val="24"/>
          <w:szCs w:val="24"/>
        </w:rPr>
        <w:t>zpatrzenia wniosku pracodawcy o </w:t>
      </w:r>
      <w:r w:rsidR="00D473B3" w:rsidRPr="00D473B3">
        <w:rPr>
          <w:rFonts w:ascii="Arial" w:hAnsi="Arial" w:cs="Arial"/>
          <w:sz w:val="24"/>
          <w:szCs w:val="24"/>
        </w:rPr>
        <w:t xml:space="preserve">zorganizowanie stażu jest deklaracja gwarancji zatrudnienia osoby bezrobotnej po zakończeniu stażu. </w:t>
      </w:r>
    </w:p>
    <w:p w:rsidR="00D473B3" w:rsidRDefault="00D473B3" w:rsidP="005C45BA">
      <w:pPr>
        <w:spacing w:after="0" w:line="276" w:lineRule="auto"/>
        <w:jc w:val="both"/>
        <w:rPr>
          <w:rFonts w:ascii="Arial" w:hAnsi="Arial" w:cs="Arial"/>
          <w:sz w:val="24"/>
          <w:szCs w:val="24"/>
        </w:rPr>
      </w:pPr>
      <w:r w:rsidRPr="00D473B3">
        <w:rPr>
          <w:rFonts w:ascii="Arial" w:hAnsi="Arial" w:cs="Arial"/>
          <w:sz w:val="24"/>
          <w:szCs w:val="24"/>
        </w:rPr>
        <w:t>W 2016 roku najwięcej wniosków o zorganizowanie staży składano na n/w stanowiska pracy:</w:t>
      </w:r>
    </w:p>
    <w:p w:rsidR="00D473B3" w:rsidRDefault="00D473B3" w:rsidP="005C45BA">
      <w:pPr>
        <w:pStyle w:val="Akapitzlist"/>
        <w:numPr>
          <w:ilvl w:val="0"/>
          <w:numId w:val="15"/>
        </w:numPr>
        <w:spacing w:after="0"/>
        <w:jc w:val="both"/>
        <w:rPr>
          <w:rFonts w:ascii="Arial" w:hAnsi="Arial" w:cs="Arial"/>
        </w:rPr>
      </w:pPr>
      <w:r w:rsidRPr="001B6216">
        <w:rPr>
          <w:rFonts w:ascii="Arial" w:hAnsi="Arial" w:cs="Arial"/>
        </w:rPr>
        <w:t>pracownik biurowy,</w:t>
      </w:r>
    </w:p>
    <w:p w:rsidR="00D473B3" w:rsidRDefault="00D473B3" w:rsidP="005C45BA">
      <w:pPr>
        <w:pStyle w:val="Akapitzlist"/>
        <w:numPr>
          <w:ilvl w:val="0"/>
          <w:numId w:val="15"/>
        </w:numPr>
        <w:spacing w:after="0"/>
        <w:jc w:val="both"/>
        <w:rPr>
          <w:rFonts w:ascii="Arial" w:hAnsi="Arial" w:cs="Arial"/>
        </w:rPr>
      </w:pPr>
      <w:r w:rsidRPr="001B6216">
        <w:rPr>
          <w:rFonts w:ascii="Arial" w:hAnsi="Arial" w:cs="Arial"/>
        </w:rPr>
        <w:t>pomoc administracyjna,</w:t>
      </w:r>
    </w:p>
    <w:p w:rsidR="00D473B3" w:rsidRDefault="00D473B3" w:rsidP="005C45BA">
      <w:pPr>
        <w:pStyle w:val="Akapitzlist"/>
        <w:numPr>
          <w:ilvl w:val="0"/>
          <w:numId w:val="15"/>
        </w:numPr>
        <w:spacing w:after="0"/>
        <w:jc w:val="both"/>
        <w:rPr>
          <w:rFonts w:ascii="Arial" w:hAnsi="Arial" w:cs="Arial"/>
        </w:rPr>
      </w:pPr>
      <w:r w:rsidRPr="001B6216">
        <w:rPr>
          <w:rFonts w:ascii="Arial" w:hAnsi="Arial" w:cs="Arial"/>
        </w:rPr>
        <w:t>pracownik kancelaryjny,</w:t>
      </w:r>
    </w:p>
    <w:p w:rsidR="00D473B3" w:rsidRDefault="00D473B3" w:rsidP="005C45BA">
      <w:pPr>
        <w:pStyle w:val="Akapitzlist"/>
        <w:numPr>
          <w:ilvl w:val="0"/>
          <w:numId w:val="15"/>
        </w:numPr>
        <w:spacing w:after="0"/>
        <w:jc w:val="both"/>
        <w:rPr>
          <w:rFonts w:ascii="Arial" w:hAnsi="Arial" w:cs="Arial"/>
        </w:rPr>
      </w:pPr>
      <w:r w:rsidRPr="001B6216">
        <w:rPr>
          <w:rFonts w:ascii="Arial" w:hAnsi="Arial" w:cs="Arial"/>
        </w:rPr>
        <w:t>asystent nauczyciela przedszkola</w:t>
      </w:r>
      <w:r w:rsidR="001B6216">
        <w:rPr>
          <w:rFonts w:ascii="Arial" w:hAnsi="Arial" w:cs="Arial"/>
        </w:rPr>
        <w:t>,</w:t>
      </w:r>
    </w:p>
    <w:p w:rsidR="00D473B3" w:rsidRDefault="00D473B3" w:rsidP="005C45BA">
      <w:pPr>
        <w:pStyle w:val="Akapitzlist"/>
        <w:numPr>
          <w:ilvl w:val="0"/>
          <w:numId w:val="15"/>
        </w:numPr>
        <w:spacing w:after="0"/>
        <w:jc w:val="both"/>
        <w:rPr>
          <w:rFonts w:ascii="Arial" w:hAnsi="Arial" w:cs="Arial"/>
        </w:rPr>
      </w:pPr>
      <w:r w:rsidRPr="001B6216">
        <w:rPr>
          <w:rFonts w:ascii="Arial" w:hAnsi="Arial" w:cs="Arial"/>
        </w:rPr>
        <w:t>asystent ds. księgowości,</w:t>
      </w:r>
    </w:p>
    <w:p w:rsidR="00D473B3" w:rsidRDefault="00D473B3" w:rsidP="005C45BA">
      <w:pPr>
        <w:pStyle w:val="Akapitzlist"/>
        <w:numPr>
          <w:ilvl w:val="0"/>
          <w:numId w:val="15"/>
        </w:numPr>
        <w:spacing w:after="0"/>
        <w:jc w:val="both"/>
        <w:rPr>
          <w:rFonts w:ascii="Arial" w:hAnsi="Arial" w:cs="Arial"/>
        </w:rPr>
      </w:pPr>
      <w:r w:rsidRPr="001B6216">
        <w:rPr>
          <w:rFonts w:ascii="Arial" w:hAnsi="Arial" w:cs="Arial"/>
        </w:rPr>
        <w:t>nauczyciel przedszkola,</w:t>
      </w:r>
    </w:p>
    <w:p w:rsidR="00D473B3" w:rsidRDefault="00D473B3" w:rsidP="005C45BA">
      <w:pPr>
        <w:pStyle w:val="Akapitzlist"/>
        <w:numPr>
          <w:ilvl w:val="0"/>
          <w:numId w:val="15"/>
        </w:numPr>
        <w:spacing w:after="0"/>
        <w:jc w:val="both"/>
        <w:rPr>
          <w:rFonts w:ascii="Arial" w:hAnsi="Arial" w:cs="Arial"/>
        </w:rPr>
      </w:pPr>
      <w:r w:rsidRPr="001B6216">
        <w:rPr>
          <w:rFonts w:ascii="Arial" w:hAnsi="Arial" w:cs="Arial"/>
        </w:rPr>
        <w:t>opiekun medyczny,</w:t>
      </w:r>
    </w:p>
    <w:p w:rsidR="00D473B3" w:rsidRDefault="00D473B3" w:rsidP="005C45BA">
      <w:pPr>
        <w:pStyle w:val="Akapitzlist"/>
        <w:numPr>
          <w:ilvl w:val="0"/>
          <w:numId w:val="15"/>
        </w:numPr>
        <w:spacing w:after="0"/>
        <w:jc w:val="both"/>
        <w:rPr>
          <w:rFonts w:ascii="Arial" w:hAnsi="Arial" w:cs="Arial"/>
        </w:rPr>
      </w:pPr>
      <w:r w:rsidRPr="001B6216">
        <w:rPr>
          <w:rFonts w:ascii="Arial" w:hAnsi="Arial" w:cs="Arial"/>
        </w:rPr>
        <w:t>doradca klienta</w:t>
      </w:r>
      <w:r w:rsidR="001B6216">
        <w:rPr>
          <w:rFonts w:ascii="Arial" w:hAnsi="Arial" w:cs="Arial"/>
        </w:rPr>
        <w:t>,</w:t>
      </w:r>
    </w:p>
    <w:p w:rsidR="00D473B3" w:rsidRDefault="00D473B3" w:rsidP="005C45BA">
      <w:pPr>
        <w:pStyle w:val="Akapitzlist"/>
        <w:numPr>
          <w:ilvl w:val="0"/>
          <w:numId w:val="15"/>
        </w:numPr>
        <w:spacing w:after="0"/>
        <w:jc w:val="both"/>
        <w:rPr>
          <w:rFonts w:ascii="Arial" w:hAnsi="Arial" w:cs="Arial"/>
        </w:rPr>
      </w:pPr>
      <w:r w:rsidRPr="001B6216">
        <w:rPr>
          <w:rFonts w:ascii="Arial" w:hAnsi="Arial" w:cs="Arial"/>
        </w:rPr>
        <w:t xml:space="preserve">sprzedawca, </w:t>
      </w:r>
    </w:p>
    <w:p w:rsidR="00D473B3" w:rsidRDefault="00D473B3" w:rsidP="005C45BA">
      <w:pPr>
        <w:pStyle w:val="Akapitzlist"/>
        <w:numPr>
          <w:ilvl w:val="0"/>
          <w:numId w:val="15"/>
        </w:numPr>
        <w:spacing w:after="0"/>
        <w:jc w:val="both"/>
        <w:rPr>
          <w:rFonts w:ascii="Arial" w:hAnsi="Arial" w:cs="Arial"/>
        </w:rPr>
      </w:pPr>
      <w:r w:rsidRPr="001B6216">
        <w:rPr>
          <w:rFonts w:ascii="Arial" w:hAnsi="Arial" w:cs="Arial"/>
        </w:rPr>
        <w:t>opiekunka dziecięca.</w:t>
      </w:r>
    </w:p>
    <w:p w:rsidR="00D473B3" w:rsidRPr="00D473B3" w:rsidRDefault="00D473B3" w:rsidP="005C45BA">
      <w:pPr>
        <w:spacing w:after="0" w:line="276" w:lineRule="auto"/>
        <w:ind w:firstLine="567"/>
        <w:jc w:val="both"/>
        <w:rPr>
          <w:rFonts w:ascii="Arial" w:hAnsi="Arial" w:cs="Arial"/>
          <w:sz w:val="24"/>
          <w:szCs w:val="24"/>
        </w:rPr>
      </w:pPr>
      <w:r w:rsidRPr="00D473B3">
        <w:rPr>
          <w:rFonts w:ascii="Arial" w:hAnsi="Arial" w:cs="Arial"/>
          <w:sz w:val="24"/>
          <w:szCs w:val="24"/>
        </w:rPr>
        <w:t>Na finansowanie kosztów stypendiów z tytułu odbywania stażu u pracodawcy  przez bezrobotnych w 2016 roku PUP Legnica wydatkował kwotę 2</w:t>
      </w:r>
      <w:r w:rsidR="001B6216">
        <w:rPr>
          <w:rFonts w:ascii="Arial" w:hAnsi="Arial" w:cs="Arial"/>
          <w:sz w:val="24"/>
          <w:szCs w:val="24"/>
        </w:rPr>
        <w:t> </w:t>
      </w:r>
      <w:r w:rsidRPr="00D473B3">
        <w:rPr>
          <w:rFonts w:ascii="Arial" w:hAnsi="Arial" w:cs="Arial"/>
          <w:sz w:val="24"/>
          <w:szCs w:val="24"/>
        </w:rPr>
        <w:t>535</w:t>
      </w:r>
      <w:r w:rsidR="001B6216">
        <w:rPr>
          <w:rFonts w:ascii="Arial" w:hAnsi="Arial" w:cs="Arial"/>
          <w:sz w:val="24"/>
          <w:szCs w:val="24"/>
        </w:rPr>
        <w:t> </w:t>
      </w:r>
      <w:r w:rsidRPr="00D473B3">
        <w:rPr>
          <w:rFonts w:ascii="Arial" w:hAnsi="Arial" w:cs="Arial"/>
          <w:sz w:val="24"/>
          <w:szCs w:val="24"/>
        </w:rPr>
        <w:t>000 zł, w tym 1</w:t>
      </w:r>
      <w:r w:rsidR="001B6216">
        <w:rPr>
          <w:rFonts w:ascii="Arial" w:hAnsi="Arial" w:cs="Arial"/>
          <w:sz w:val="24"/>
          <w:szCs w:val="24"/>
        </w:rPr>
        <w:t> </w:t>
      </w:r>
      <w:r w:rsidRPr="00D473B3">
        <w:rPr>
          <w:rFonts w:ascii="Arial" w:hAnsi="Arial" w:cs="Arial"/>
          <w:sz w:val="24"/>
          <w:szCs w:val="24"/>
        </w:rPr>
        <w:t>034</w:t>
      </w:r>
      <w:r w:rsidR="001B6216">
        <w:rPr>
          <w:rFonts w:ascii="Arial" w:hAnsi="Arial" w:cs="Arial"/>
          <w:sz w:val="24"/>
          <w:szCs w:val="24"/>
        </w:rPr>
        <w:t> </w:t>
      </w:r>
      <w:r w:rsidRPr="00D473B3">
        <w:rPr>
          <w:rFonts w:ascii="Arial" w:hAnsi="Arial" w:cs="Arial"/>
          <w:sz w:val="24"/>
          <w:szCs w:val="24"/>
        </w:rPr>
        <w:t>000 zł dla mieszkańców Legnicy. Dodatkowo sfinansowano staże dla osób niepełnosprawnych poszukujących pracy niepozostających w zatrudnieniu na kwotę 92</w:t>
      </w:r>
      <w:r w:rsidR="001B6216">
        <w:rPr>
          <w:rFonts w:ascii="Arial" w:hAnsi="Arial" w:cs="Arial"/>
          <w:sz w:val="24"/>
          <w:szCs w:val="24"/>
        </w:rPr>
        <w:t> </w:t>
      </w:r>
      <w:r w:rsidRPr="00D473B3">
        <w:rPr>
          <w:rFonts w:ascii="Arial" w:hAnsi="Arial" w:cs="Arial"/>
          <w:sz w:val="24"/>
          <w:szCs w:val="24"/>
        </w:rPr>
        <w:t xml:space="preserve">047 zł, </w:t>
      </w:r>
      <w:r w:rsidR="001B6216">
        <w:rPr>
          <w:rFonts w:ascii="Arial" w:hAnsi="Arial" w:cs="Arial"/>
          <w:sz w:val="24"/>
          <w:szCs w:val="24"/>
        </w:rPr>
        <w:t>w tym dla mieszkańców Legnicy  66 </w:t>
      </w:r>
      <w:r w:rsidRPr="00D473B3">
        <w:rPr>
          <w:rFonts w:ascii="Arial" w:hAnsi="Arial" w:cs="Arial"/>
          <w:sz w:val="24"/>
          <w:szCs w:val="24"/>
        </w:rPr>
        <w:t xml:space="preserve">529 zł. </w:t>
      </w:r>
    </w:p>
    <w:p w:rsidR="00F57E56" w:rsidRDefault="00F57E56" w:rsidP="005C45BA">
      <w:pPr>
        <w:spacing w:after="0" w:line="276" w:lineRule="auto"/>
        <w:jc w:val="both"/>
        <w:rPr>
          <w:rFonts w:ascii="Arial" w:hAnsi="Arial" w:cs="Arial"/>
          <w:sz w:val="24"/>
          <w:szCs w:val="24"/>
        </w:rPr>
      </w:pPr>
    </w:p>
    <w:p w:rsidR="008906DF" w:rsidRPr="00F57E56" w:rsidRDefault="008906DF" w:rsidP="005C45BA">
      <w:pPr>
        <w:spacing w:after="0" w:line="276" w:lineRule="auto"/>
        <w:jc w:val="both"/>
        <w:rPr>
          <w:rFonts w:ascii="Arial" w:hAnsi="Arial" w:cs="Arial"/>
          <w:sz w:val="24"/>
          <w:szCs w:val="24"/>
        </w:rPr>
      </w:pPr>
    </w:p>
    <w:p w:rsidR="005A0059" w:rsidRDefault="00C02737" w:rsidP="005C45BA">
      <w:pPr>
        <w:spacing w:after="0" w:line="276" w:lineRule="auto"/>
        <w:ind w:left="567" w:hanging="567"/>
        <w:jc w:val="both"/>
        <w:rPr>
          <w:rFonts w:ascii="Arial" w:hAnsi="Arial" w:cs="Arial"/>
          <w:b/>
          <w:bCs/>
          <w:sz w:val="24"/>
          <w:szCs w:val="24"/>
        </w:rPr>
      </w:pPr>
      <w:r>
        <w:rPr>
          <w:rFonts w:ascii="Arial" w:hAnsi="Arial" w:cs="Arial"/>
          <w:b/>
          <w:bCs/>
          <w:sz w:val="24"/>
          <w:szCs w:val="24"/>
        </w:rPr>
        <w:lastRenderedPageBreak/>
        <w:t xml:space="preserve">2.5. </w:t>
      </w:r>
      <w:r w:rsidRPr="00C02737">
        <w:rPr>
          <w:rFonts w:ascii="Arial" w:hAnsi="Arial" w:cs="Arial"/>
          <w:b/>
          <w:bCs/>
          <w:sz w:val="24"/>
          <w:szCs w:val="24"/>
        </w:rPr>
        <w:t>ROZWÓJ INFRASTRUKTURY USŁUG KULTURY, T</w:t>
      </w:r>
      <w:r>
        <w:rPr>
          <w:rFonts w:ascii="Arial" w:hAnsi="Arial" w:cs="Arial"/>
          <w:b/>
          <w:bCs/>
          <w:sz w:val="24"/>
          <w:szCs w:val="24"/>
        </w:rPr>
        <w:t>URYSTYKI I SPORTU O </w:t>
      </w:r>
      <w:r w:rsidRPr="00C02737">
        <w:rPr>
          <w:rFonts w:ascii="Arial" w:hAnsi="Arial" w:cs="Arial"/>
          <w:b/>
          <w:bCs/>
          <w:sz w:val="24"/>
          <w:szCs w:val="24"/>
        </w:rPr>
        <w:t>ZNACZENIU PONADLOKALNYM</w:t>
      </w:r>
      <w:r>
        <w:rPr>
          <w:rFonts w:ascii="Arial" w:hAnsi="Arial" w:cs="Arial"/>
          <w:b/>
          <w:bCs/>
          <w:sz w:val="24"/>
          <w:szCs w:val="24"/>
        </w:rPr>
        <w:t>.</w:t>
      </w:r>
    </w:p>
    <w:p w:rsidR="00C02737" w:rsidRDefault="00C02737" w:rsidP="005C45BA">
      <w:pPr>
        <w:spacing w:after="0" w:line="276" w:lineRule="auto"/>
        <w:ind w:left="567" w:hanging="567"/>
        <w:jc w:val="both"/>
        <w:rPr>
          <w:rFonts w:ascii="Arial" w:hAnsi="Arial" w:cs="Arial"/>
          <w:sz w:val="24"/>
          <w:szCs w:val="24"/>
        </w:rPr>
      </w:pPr>
    </w:p>
    <w:p w:rsidR="008906DF" w:rsidRPr="005A0059" w:rsidRDefault="008906DF" w:rsidP="005C45BA">
      <w:pPr>
        <w:spacing w:after="0" w:line="276" w:lineRule="auto"/>
        <w:ind w:left="567" w:hanging="567"/>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2.5.1. </w:t>
      </w:r>
      <w:r w:rsidRPr="009641AB">
        <w:rPr>
          <w:rFonts w:ascii="Arial" w:hAnsi="Arial" w:cs="Arial"/>
          <w:b/>
          <w:sz w:val="24"/>
          <w:szCs w:val="24"/>
        </w:rPr>
        <w:tab/>
        <w:t xml:space="preserve">Przebudowa budynku dawnego Teatru Letniego w Legnicy dla potrzeb adaptacji obiektu na Centrum Kultury, Nauki i Edukacji </w:t>
      </w:r>
      <w:proofErr w:type="spellStart"/>
      <w:r w:rsidRPr="009641AB">
        <w:rPr>
          <w:rFonts w:ascii="Arial" w:hAnsi="Arial" w:cs="Arial"/>
          <w:b/>
          <w:sz w:val="24"/>
          <w:szCs w:val="24"/>
        </w:rPr>
        <w:t>Witelona</w:t>
      </w:r>
      <w:proofErr w:type="spellEnd"/>
      <w:r w:rsidRPr="009641AB">
        <w:rPr>
          <w:rFonts w:ascii="Arial" w:hAnsi="Arial" w:cs="Arial"/>
          <w:b/>
          <w:sz w:val="24"/>
          <w:szCs w:val="24"/>
        </w:rPr>
        <w:t xml:space="preserve">. </w:t>
      </w:r>
    </w:p>
    <w:p w:rsidR="005A0059" w:rsidRDefault="005A0059" w:rsidP="005C45BA">
      <w:pPr>
        <w:spacing w:after="0" w:line="276" w:lineRule="auto"/>
        <w:ind w:left="709" w:hanging="709"/>
        <w:jc w:val="both"/>
        <w:rPr>
          <w:rFonts w:ascii="Arial" w:hAnsi="Arial" w:cs="Arial"/>
          <w:b/>
          <w:sz w:val="24"/>
          <w:szCs w:val="24"/>
        </w:rPr>
      </w:pPr>
    </w:p>
    <w:p w:rsidR="001E60B9" w:rsidRPr="002F4C38" w:rsidRDefault="002F4C38" w:rsidP="005C45BA">
      <w:pPr>
        <w:spacing w:after="0" w:line="276" w:lineRule="auto"/>
        <w:ind w:firstLine="708"/>
        <w:jc w:val="both"/>
        <w:rPr>
          <w:rFonts w:ascii="Arial" w:hAnsi="Arial" w:cs="Arial"/>
          <w:sz w:val="24"/>
          <w:szCs w:val="24"/>
        </w:rPr>
      </w:pPr>
      <w:r>
        <w:rPr>
          <w:rFonts w:ascii="Arial" w:hAnsi="Arial" w:cs="Arial"/>
          <w:sz w:val="24"/>
          <w:szCs w:val="24"/>
        </w:rPr>
        <w:t xml:space="preserve">W </w:t>
      </w:r>
      <w:r w:rsidRPr="002F4C38">
        <w:rPr>
          <w:rFonts w:ascii="Arial" w:hAnsi="Arial" w:cs="Arial"/>
          <w:sz w:val="24"/>
          <w:szCs w:val="24"/>
        </w:rPr>
        <w:t xml:space="preserve">związku z ogłoszonym naborem wniosków o dofinansowanie </w:t>
      </w:r>
      <w:r>
        <w:rPr>
          <w:rFonts w:ascii="Arial" w:hAnsi="Arial" w:cs="Arial"/>
          <w:sz w:val="24"/>
          <w:szCs w:val="24"/>
        </w:rPr>
        <w:t xml:space="preserve">opracowano dokumentację </w:t>
      </w:r>
      <w:r w:rsidR="001E60B9">
        <w:rPr>
          <w:rFonts w:ascii="Arial" w:hAnsi="Arial" w:cs="Arial"/>
          <w:sz w:val="24"/>
          <w:szCs w:val="24"/>
        </w:rPr>
        <w:t>a</w:t>
      </w:r>
      <w:r>
        <w:rPr>
          <w:rFonts w:ascii="Arial" w:hAnsi="Arial" w:cs="Arial"/>
          <w:sz w:val="24"/>
          <w:szCs w:val="24"/>
        </w:rPr>
        <w:t>plikacyjn</w:t>
      </w:r>
      <w:r w:rsidR="001E60B9">
        <w:rPr>
          <w:rFonts w:ascii="Arial" w:hAnsi="Arial" w:cs="Arial"/>
          <w:sz w:val="24"/>
          <w:szCs w:val="24"/>
        </w:rPr>
        <w:t xml:space="preserve">ą. </w:t>
      </w:r>
      <w:r w:rsidR="00823906">
        <w:rPr>
          <w:rFonts w:ascii="Arial" w:hAnsi="Arial" w:cs="Arial"/>
          <w:sz w:val="24"/>
          <w:szCs w:val="24"/>
        </w:rPr>
        <w:t xml:space="preserve">W listopadzie </w:t>
      </w:r>
      <w:r w:rsidR="001E60B9" w:rsidRPr="001E60B9">
        <w:rPr>
          <w:rFonts w:ascii="Arial" w:hAnsi="Arial" w:cs="Arial"/>
          <w:sz w:val="24"/>
          <w:szCs w:val="24"/>
        </w:rPr>
        <w:t>do U</w:t>
      </w:r>
      <w:r w:rsidR="001E60B9">
        <w:rPr>
          <w:rFonts w:ascii="Arial" w:hAnsi="Arial" w:cs="Arial"/>
          <w:sz w:val="24"/>
          <w:szCs w:val="24"/>
        </w:rPr>
        <w:t xml:space="preserve">rzędu </w:t>
      </w:r>
      <w:r w:rsidR="001E60B9" w:rsidRPr="001E60B9">
        <w:rPr>
          <w:rFonts w:ascii="Arial" w:hAnsi="Arial" w:cs="Arial"/>
          <w:sz w:val="24"/>
          <w:szCs w:val="24"/>
        </w:rPr>
        <w:t>M</w:t>
      </w:r>
      <w:r w:rsidR="001E60B9">
        <w:rPr>
          <w:rFonts w:ascii="Arial" w:hAnsi="Arial" w:cs="Arial"/>
          <w:sz w:val="24"/>
          <w:szCs w:val="24"/>
        </w:rPr>
        <w:t xml:space="preserve">arszałkowskiego </w:t>
      </w:r>
      <w:r w:rsidR="001E60B9" w:rsidRPr="001E60B9">
        <w:rPr>
          <w:rFonts w:ascii="Arial" w:hAnsi="Arial" w:cs="Arial"/>
          <w:sz w:val="24"/>
          <w:szCs w:val="24"/>
        </w:rPr>
        <w:t>W</w:t>
      </w:r>
      <w:r w:rsidR="001E60B9">
        <w:rPr>
          <w:rFonts w:ascii="Arial" w:hAnsi="Arial" w:cs="Arial"/>
          <w:sz w:val="24"/>
          <w:szCs w:val="24"/>
        </w:rPr>
        <w:t xml:space="preserve">ojewództwa </w:t>
      </w:r>
      <w:r w:rsidR="001E60B9" w:rsidRPr="001E60B9">
        <w:rPr>
          <w:rFonts w:ascii="Arial" w:hAnsi="Arial" w:cs="Arial"/>
          <w:sz w:val="24"/>
          <w:szCs w:val="24"/>
        </w:rPr>
        <w:t>D</w:t>
      </w:r>
      <w:r w:rsidR="001E60B9">
        <w:rPr>
          <w:rFonts w:ascii="Arial" w:hAnsi="Arial" w:cs="Arial"/>
          <w:sz w:val="24"/>
          <w:szCs w:val="24"/>
        </w:rPr>
        <w:t xml:space="preserve">olnośląskiego </w:t>
      </w:r>
      <w:r w:rsidR="001E60B9" w:rsidRPr="001E60B9">
        <w:rPr>
          <w:rFonts w:ascii="Arial" w:hAnsi="Arial" w:cs="Arial"/>
          <w:sz w:val="24"/>
          <w:szCs w:val="24"/>
        </w:rPr>
        <w:t>złożon</w:t>
      </w:r>
      <w:r w:rsidR="001E60B9">
        <w:rPr>
          <w:rFonts w:ascii="Arial" w:hAnsi="Arial" w:cs="Arial"/>
          <w:sz w:val="24"/>
          <w:szCs w:val="24"/>
        </w:rPr>
        <w:t>o</w:t>
      </w:r>
      <w:r w:rsidR="001E60B9" w:rsidRPr="001E60B9">
        <w:rPr>
          <w:rFonts w:ascii="Arial" w:hAnsi="Arial" w:cs="Arial"/>
          <w:sz w:val="24"/>
          <w:szCs w:val="24"/>
        </w:rPr>
        <w:t xml:space="preserve"> </w:t>
      </w:r>
      <w:r w:rsidR="001E60B9">
        <w:rPr>
          <w:rFonts w:ascii="Arial" w:hAnsi="Arial" w:cs="Arial"/>
          <w:sz w:val="24"/>
          <w:szCs w:val="24"/>
        </w:rPr>
        <w:t xml:space="preserve">wniosek o dofinansowanie wraz z kompletem załączników. </w:t>
      </w:r>
    </w:p>
    <w:p w:rsidR="005C0534" w:rsidRPr="005C0534" w:rsidRDefault="001E60B9" w:rsidP="005C45BA">
      <w:pPr>
        <w:spacing w:after="0" w:line="276" w:lineRule="auto"/>
        <w:ind w:firstLine="708"/>
        <w:jc w:val="both"/>
        <w:rPr>
          <w:rFonts w:ascii="Arial" w:hAnsi="Arial" w:cs="Arial"/>
          <w:sz w:val="24"/>
          <w:szCs w:val="24"/>
        </w:rPr>
      </w:pPr>
      <w:r>
        <w:rPr>
          <w:rFonts w:ascii="Arial" w:hAnsi="Arial" w:cs="Arial"/>
          <w:sz w:val="24"/>
          <w:szCs w:val="24"/>
        </w:rPr>
        <w:t xml:space="preserve">Ponadto </w:t>
      </w:r>
      <w:r w:rsidRPr="001E60B9">
        <w:rPr>
          <w:rFonts w:ascii="Arial" w:hAnsi="Arial" w:cs="Arial"/>
          <w:sz w:val="24"/>
          <w:szCs w:val="24"/>
        </w:rPr>
        <w:t xml:space="preserve">na podstawie programu funkcjonalno-użytkowego </w:t>
      </w:r>
      <w:r>
        <w:rPr>
          <w:rFonts w:ascii="Arial" w:hAnsi="Arial" w:cs="Arial"/>
          <w:sz w:val="24"/>
          <w:szCs w:val="24"/>
        </w:rPr>
        <w:t>o</w:t>
      </w:r>
      <w:r w:rsidR="005C0534">
        <w:rPr>
          <w:rFonts w:ascii="Arial" w:hAnsi="Arial" w:cs="Arial"/>
          <w:sz w:val="24"/>
          <w:szCs w:val="24"/>
        </w:rPr>
        <w:t xml:space="preserve">pracowywano </w:t>
      </w:r>
      <w:r>
        <w:rPr>
          <w:rFonts w:ascii="Arial" w:hAnsi="Arial" w:cs="Arial"/>
          <w:sz w:val="24"/>
          <w:szCs w:val="24"/>
        </w:rPr>
        <w:t>i </w:t>
      </w:r>
      <w:r w:rsidR="00080B91">
        <w:rPr>
          <w:rFonts w:ascii="Arial" w:hAnsi="Arial" w:cs="Arial"/>
          <w:sz w:val="24"/>
          <w:szCs w:val="24"/>
        </w:rPr>
        <w:t xml:space="preserve">uzgadniano </w:t>
      </w:r>
      <w:r w:rsidR="00080B91" w:rsidRPr="00080B91">
        <w:rPr>
          <w:rFonts w:ascii="Arial" w:hAnsi="Arial" w:cs="Arial"/>
          <w:sz w:val="24"/>
          <w:szCs w:val="24"/>
        </w:rPr>
        <w:t xml:space="preserve">z Wojewódzkim Konserwatorem Zabytków </w:t>
      </w:r>
      <w:proofErr w:type="spellStart"/>
      <w:r w:rsidRPr="001E60B9">
        <w:rPr>
          <w:rFonts w:ascii="Arial" w:hAnsi="Arial" w:cs="Arial"/>
          <w:sz w:val="24"/>
          <w:szCs w:val="24"/>
        </w:rPr>
        <w:t>pełnobranżow</w:t>
      </w:r>
      <w:r>
        <w:rPr>
          <w:rFonts w:ascii="Arial" w:hAnsi="Arial" w:cs="Arial"/>
          <w:sz w:val="24"/>
          <w:szCs w:val="24"/>
        </w:rPr>
        <w:t>ą</w:t>
      </w:r>
      <w:proofErr w:type="spellEnd"/>
      <w:r w:rsidRPr="001E60B9">
        <w:rPr>
          <w:rFonts w:ascii="Arial" w:hAnsi="Arial" w:cs="Arial"/>
          <w:sz w:val="24"/>
          <w:szCs w:val="24"/>
        </w:rPr>
        <w:t xml:space="preserve"> dokumentacj</w:t>
      </w:r>
      <w:r>
        <w:rPr>
          <w:rFonts w:ascii="Arial" w:hAnsi="Arial" w:cs="Arial"/>
          <w:sz w:val="24"/>
          <w:szCs w:val="24"/>
        </w:rPr>
        <w:t xml:space="preserve">ę </w:t>
      </w:r>
      <w:r w:rsidRPr="001E60B9">
        <w:rPr>
          <w:rFonts w:ascii="Arial" w:hAnsi="Arial" w:cs="Arial"/>
          <w:sz w:val="24"/>
          <w:szCs w:val="24"/>
        </w:rPr>
        <w:t xml:space="preserve"> </w:t>
      </w:r>
      <w:r w:rsidR="005C0534">
        <w:rPr>
          <w:rFonts w:ascii="Arial" w:hAnsi="Arial" w:cs="Arial"/>
          <w:sz w:val="24"/>
          <w:szCs w:val="24"/>
        </w:rPr>
        <w:t>projektowo – kosztorysową</w:t>
      </w:r>
      <w:r w:rsidR="005C0534" w:rsidRPr="005C0534">
        <w:rPr>
          <w:rFonts w:ascii="Arial" w:hAnsi="Arial" w:cs="Arial"/>
          <w:sz w:val="24"/>
          <w:szCs w:val="24"/>
        </w:rPr>
        <w:t>.</w:t>
      </w:r>
      <w:r w:rsidR="005C0534">
        <w:rPr>
          <w:rFonts w:ascii="Arial" w:hAnsi="Arial" w:cs="Arial"/>
          <w:sz w:val="24"/>
          <w:szCs w:val="24"/>
        </w:rPr>
        <w:t xml:space="preserve"> </w:t>
      </w:r>
    </w:p>
    <w:p w:rsidR="00080B91" w:rsidRDefault="00482567" w:rsidP="005C45BA">
      <w:pPr>
        <w:spacing w:after="0" w:line="276" w:lineRule="auto"/>
        <w:ind w:left="709" w:hanging="709"/>
        <w:jc w:val="both"/>
        <w:rPr>
          <w:rFonts w:ascii="Arial" w:hAnsi="Arial" w:cs="Arial"/>
          <w:b/>
          <w:sz w:val="24"/>
          <w:szCs w:val="24"/>
        </w:rPr>
      </w:pPr>
      <w:r>
        <w:rPr>
          <w:rFonts w:ascii="Arial" w:hAnsi="Arial" w:cs="Arial"/>
          <w:b/>
          <w:noProof/>
          <w:sz w:val="24"/>
          <w:szCs w:val="24"/>
          <w:lang w:eastAsia="pl-PL"/>
        </w:rPr>
        <w:drawing>
          <wp:inline distT="0" distB="0" distL="0" distR="0">
            <wp:extent cx="2856798" cy="1995854"/>
            <wp:effectExtent l="0" t="0" r="1270" b="444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5_1 teatr letni_wizual_1.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57670" cy="1996463"/>
                    </a:xfrm>
                    <a:prstGeom prst="rect">
                      <a:avLst/>
                    </a:prstGeom>
                  </pic:spPr>
                </pic:pic>
              </a:graphicData>
            </a:graphic>
          </wp:inline>
        </w:drawing>
      </w:r>
      <w:r>
        <w:rPr>
          <w:rFonts w:ascii="Arial" w:hAnsi="Arial" w:cs="Arial"/>
          <w:b/>
          <w:sz w:val="24"/>
          <w:szCs w:val="24"/>
        </w:rPr>
        <w:t xml:space="preserve"> </w:t>
      </w:r>
      <w:r>
        <w:rPr>
          <w:rFonts w:ascii="Arial" w:hAnsi="Arial" w:cs="Arial"/>
          <w:b/>
          <w:noProof/>
          <w:sz w:val="24"/>
          <w:szCs w:val="24"/>
          <w:lang w:eastAsia="pl-PL"/>
        </w:rPr>
        <w:drawing>
          <wp:inline distT="0" distB="0" distL="0" distR="0">
            <wp:extent cx="2839916" cy="2009103"/>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5_1 teatr letni_wizual_2.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40783" cy="2009716"/>
                    </a:xfrm>
                    <a:prstGeom prst="rect">
                      <a:avLst/>
                    </a:prstGeom>
                  </pic:spPr>
                </pic:pic>
              </a:graphicData>
            </a:graphic>
          </wp:inline>
        </w:drawing>
      </w:r>
    </w:p>
    <w:p w:rsidR="00482567" w:rsidRPr="00482567" w:rsidRDefault="00AB524D" w:rsidP="00482567">
      <w:pPr>
        <w:spacing w:after="0" w:line="276" w:lineRule="auto"/>
        <w:ind w:left="709" w:hanging="709"/>
        <w:jc w:val="center"/>
        <w:rPr>
          <w:rFonts w:ascii="Arial" w:hAnsi="Arial" w:cs="Arial"/>
          <w:i/>
          <w:sz w:val="24"/>
          <w:szCs w:val="24"/>
        </w:rPr>
      </w:pPr>
      <w:r>
        <w:rPr>
          <w:rFonts w:ascii="Arial" w:hAnsi="Arial" w:cs="Arial"/>
          <w:i/>
          <w:sz w:val="24"/>
          <w:szCs w:val="24"/>
        </w:rPr>
        <w:t>Wizualizacja</w:t>
      </w:r>
      <w:r w:rsidR="00482567" w:rsidRPr="00482567">
        <w:rPr>
          <w:rFonts w:ascii="Arial" w:hAnsi="Arial" w:cs="Arial"/>
          <w:i/>
          <w:sz w:val="24"/>
          <w:szCs w:val="24"/>
        </w:rPr>
        <w:t xml:space="preserve"> Centrum Kultury, Nauki i Edukacji </w:t>
      </w:r>
      <w:proofErr w:type="spellStart"/>
      <w:r w:rsidR="00482567" w:rsidRPr="00482567">
        <w:rPr>
          <w:rFonts w:ascii="Arial" w:hAnsi="Arial" w:cs="Arial"/>
          <w:i/>
          <w:sz w:val="24"/>
          <w:szCs w:val="24"/>
        </w:rPr>
        <w:t>Witelona</w:t>
      </w:r>
      <w:proofErr w:type="spellEnd"/>
      <w:r w:rsidR="00482567" w:rsidRPr="00482567">
        <w:rPr>
          <w:rFonts w:ascii="Arial" w:hAnsi="Arial" w:cs="Arial"/>
          <w:i/>
          <w:sz w:val="24"/>
          <w:szCs w:val="24"/>
        </w:rPr>
        <w:t>.</w:t>
      </w:r>
    </w:p>
    <w:p w:rsidR="00482567" w:rsidRPr="00482567" w:rsidRDefault="00482567"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2.5.2. </w:t>
      </w:r>
      <w:r w:rsidRPr="009641AB">
        <w:rPr>
          <w:rFonts w:ascii="Arial" w:hAnsi="Arial" w:cs="Arial"/>
          <w:b/>
          <w:sz w:val="24"/>
          <w:szCs w:val="24"/>
        </w:rPr>
        <w:tab/>
        <w:t>Rozbudowa Stadionu Sportowego im. Orła Białego</w:t>
      </w:r>
      <w:r w:rsidR="005A0059">
        <w:rPr>
          <w:rFonts w:ascii="Arial" w:hAnsi="Arial" w:cs="Arial"/>
          <w:b/>
          <w:sz w:val="24"/>
          <w:szCs w:val="24"/>
        </w:rPr>
        <w:t>.</w:t>
      </w:r>
    </w:p>
    <w:p w:rsidR="005A0059" w:rsidRDefault="005A0059" w:rsidP="005C45BA">
      <w:pPr>
        <w:spacing w:after="0" w:line="276" w:lineRule="auto"/>
        <w:ind w:left="709" w:hanging="709"/>
        <w:jc w:val="both"/>
        <w:rPr>
          <w:rFonts w:ascii="Arial" w:hAnsi="Arial" w:cs="Arial"/>
          <w:b/>
          <w:sz w:val="24"/>
          <w:szCs w:val="24"/>
        </w:rPr>
      </w:pPr>
    </w:p>
    <w:p w:rsidR="00925D5F" w:rsidRPr="00925D5F" w:rsidRDefault="00925D5F" w:rsidP="00925D5F">
      <w:pPr>
        <w:spacing w:after="0" w:line="276" w:lineRule="auto"/>
        <w:ind w:firstLine="708"/>
        <w:jc w:val="both"/>
        <w:rPr>
          <w:rFonts w:ascii="Arial" w:hAnsi="Arial" w:cs="Arial"/>
          <w:sz w:val="24"/>
          <w:szCs w:val="24"/>
        </w:rPr>
      </w:pPr>
      <w:r w:rsidRPr="00925D5F">
        <w:rPr>
          <w:rFonts w:ascii="Arial" w:hAnsi="Arial" w:cs="Arial"/>
          <w:sz w:val="24"/>
          <w:szCs w:val="24"/>
        </w:rPr>
        <w:t xml:space="preserve">W roku 2016 opracowano programy </w:t>
      </w:r>
      <w:proofErr w:type="spellStart"/>
      <w:r w:rsidRPr="00925D5F">
        <w:rPr>
          <w:rFonts w:ascii="Arial" w:hAnsi="Arial" w:cs="Arial"/>
          <w:sz w:val="24"/>
          <w:szCs w:val="24"/>
        </w:rPr>
        <w:t>funkcjonalno</w:t>
      </w:r>
      <w:proofErr w:type="spellEnd"/>
      <w:r w:rsidR="00C9443A">
        <w:rPr>
          <w:rFonts w:ascii="Arial" w:hAnsi="Arial" w:cs="Arial"/>
          <w:sz w:val="24"/>
          <w:szCs w:val="24"/>
        </w:rPr>
        <w:t xml:space="preserve"> </w:t>
      </w:r>
      <w:r w:rsidRPr="00925D5F">
        <w:rPr>
          <w:rFonts w:ascii="Arial" w:hAnsi="Arial" w:cs="Arial"/>
          <w:sz w:val="24"/>
          <w:szCs w:val="24"/>
        </w:rPr>
        <w:t>- użytkowe i dokumentację na zadania dotyczące przebudowy murawy boiska piłkarskiego oraz zadaszenia trybun B, C i D. Wykonano wymianę murawy boiska wraz z systemem automatycznego nawadniania, podgrzewania i drenażu płyty boiska. Obiekt został także wyposażony w infrastrukturę i urządzenia wymagane przez przepisy licencyjne PZPN dla rozgrywek ekstraklasy.</w:t>
      </w:r>
    </w:p>
    <w:p w:rsidR="0064724D" w:rsidRDefault="00482567" w:rsidP="005C45BA">
      <w:pPr>
        <w:spacing w:after="0" w:line="276" w:lineRule="auto"/>
        <w:ind w:left="709" w:hanging="709"/>
        <w:jc w:val="both"/>
        <w:rPr>
          <w:rFonts w:ascii="Arial" w:hAnsi="Arial" w:cs="Arial"/>
          <w:sz w:val="24"/>
          <w:szCs w:val="24"/>
        </w:rPr>
      </w:pPr>
      <w:r>
        <w:rPr>
          <w:rFonts w:ascii="Arial" w:hAnsi="Arial" w:cs="Arial"/>
          <w:noProof/>
          <w:sz w:val="24"/>
          <w:szCs w:val="24"/>
          <w:lang w:eastAsia="pl-PL"/>
        </w:rPr>
        <w:drawing>
          <wp:inline distT="0" distB="0" distL="0" distR="0">
            <wp:extent cx="2839916" cy="1894216"/>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5_2_ stadion.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40783" cy="1894794"/>
                    </a:xfrm>
                    <a:prstGeom prst="rect">
                      <a:avLst/>
                    </a:prstGeom>
                  </pic:spPr>
                </pic:pic>
              </a:graphicData>
            </a:graphic>
          </wp:inline>
        </w:drawing>
      </w:r>
      <w:r>
        <w:rPr>
          <w:rFonts w:ascii="Arial" w:hAnsi="Arial" w:cs="Arial"/>
          <w:sz w:val="24"/>
          <w:szCs w:val="24"/>
        </w:rPr>
        <w:t xml:space="preserve"> </w:t>
      </w:r>
      <w:r>
        <w:rPr>
          <w:rFonts w:ascii="Arial" w:hAnsi="Arial" w:cs="Arial"/>
          <w:noProof/>
          <w:sz w:val="24"/>
          <w:szCs w:val="24"/>
          <w:lang w:eastAsia="pl-PL"/>
        </w:rPr>
        <w:drawing>
          <wp:inline distT="0" distB="0" distL="0" distR="0">
            <wp:extent cx="2849415" cy="1890347"/>
            <wp:effectExtent l="0" t="0" r="8255"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5_2_stadion.jpg"/>
                    <pic:cNvPicPr/>
                  </pic:nvPicPr>
                  <pic:blipFill>
                    <a:blip r:embed="rId24">
                      <a:extLst>
                        <a:ext uri="{28A0092B-C50C-407E-A947-70E740481C1C}">
                          <a14:useLocalDpi xmlns:a14="http://schemas.microsoft.com/office/drawing/2010/main" val="0"/>
                        </a:ext>
                      </a:extLst>
                    </a:blip>
                    <a:stretch>
                      <a:fillRect/>
                    </a:stretch>
                  </pic:blipFill>
                  <pic:spPr>
                    <a:xfrm>
                      <a:off x="0" y="0"/>
                      <a:ext cx="2858755" cy="1896543"/>
                    </a:xfrm>
                    <a:prstGeom prst="rect">
                      <a:avLst/>
                    </a:prstGeom>
                  </pic:spPr>
                </pic:pic>
              </a:graphicData>
            </a:graphic>
          </wp:inline>
        </w:drawing>
      </w:r>
    </w:p>
    <w:p w:rsidR="00025C80" w:rsidRPr="00025C80" w:rsidRDefault="00025C80" w:rsidP="00025C80">
      <w:pPr>
        <w:spacing w:after="0" w:line="276" w:lineRule="auto"/>
        <w:ind w:left="709" w:hanging="709"/>
        <w:jc w:val="center"/>
        <w:rPr>
          <w:rFonts w:ascii="Arial" w:hAnsi="Arial" w:cs="Arial"/>
          <w:i/>
        </w:rPr>
      </w:pPr>
      <w:r w:rsidRPr="00025C80">
        <w:rPr>
          <w:rFonts w:ascii="Arial" w:hAnsi="Arial" w:cs="Arial"/>
          <w:i/>
        </w:rPr>
        <w:t>Stadion Sportowy im. Orła Białego.</w:t>
      </w:r>
    </w:p>
    <w:p w:rsidR="005E7D88" w:rsidRDefault="005E7D88" w:rsidP="005C45BA">
      <w:pPr>
        <w:spacing w:after="0" w:line="276" w:lineRule="auto"/>
        <w:ind w:left="709" w:hanging="709"/>
        <w:jc w:val="both"/>
        <w:rPr>
          <w:rFonts w:ascii="Arial" w:hAnsi="Arial" w:cs="Arial"/>
          <w:b/>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2.5.3. </w:t>
      </w:r>
      <w:r w:rsidRPr="009641AB">
        <w:rPr>
          <w:rFonts w:ascii="Arial" w:hAnsi="Arial" w:cs="Arial"/>
          <w:b/>
          <w:sz w:val="24"/>
          <w:szCs w:val="24"/>
        </w:rPr>
        <w:tab/>
        <w:t>Remont i rewaloryzacja Akademi</w:t>
      </w:r>
      <w:r w:rsidR="003D364E">
        <w:rPr>
          <w:rFonts w:ascii="Arial" w:hAnsi="Arial" w:cs="Arial"/>
          <w:b/>
          <w:sz w:val="24"/>
          <w:szCs w:val="24"/>
        </w:rPr>
        <w:t>i Rycerskiej ul. Chojnowska 2 </w:t>
      </w:r>
      <w:r w:rsidR="005A0059">
        <w:rPr>
          <w:rFonts w:ascii="Arial" w:hAnsi="Arial" w:cs="Arial"/>
          <w:b/>
          <w:sz w:val="24"/>
          <w:szCs w:val="24"/>
        </w:rPr>
        <w:t>w </w:t>
      </w:r>
      <w:r w:rsidRPr="009641AB">
        <w:rPr>
          <w:rFonts w:ascii="Arial" w:hAnsi="Arial" w:cs="Arial"/>
          <w:b/>
          <w:sz w:val="24"/>
          <w:szCs w:val="24"/>
        </w:rPr>
        <w:t>Legnicy.</w:t>
      </w:r>
    </w:p>
    <w:p w:rsidR="005A0059" w:rsidRDefault="005A0059" w:rsidP="005C45BA">
      <w:pPr>
        <w:spacing w:after="0" w:line="276" w:lineRule="auto"/>
        <w:ind w:left="709" w:hanging="709"/>
        <w:jc w:val="both"/>
        <w:rPr>
          <w:rFonts w:ascii="Arial" w:hAnsi="Arial" w:cs="Arial"/>
          <w:b/>
          <w:sz w:val="24"/>
          <w:szCs w:val="24"/>
        </w:rPr>
      </w:pPr>
    </w:p>
    <w:p w:rsidR="00E35A8A" w:rsidRDefault="00C9443A" w:rsidP="005C45BA">
      <w:pPr>
        <w:spacing w:after="0" w:line="276" w:lineRule="auto"/>
        <w:ind w:firstLine="708"/>
        <w:jc w:val="both"/>
        <w:rPr>
          <w:rFonts w:ascii="Arial" w:hAnsi="Arial" w:cs="Arial"/>
          <w:sz w:val="24"/>
          <w:szCs w:val="24"/>
        </w:rPr>
      </w:pPr>
      <w:r>
        <w:rPr>
          <w:rFonts w:ascii="Arial" w:hAnsi="Arial" w:cs="Arial"/>
          <w:sz w:val="24"/>
          <w:szCs w:val="24"/>
        </w:rPr>
        <w:t>O</w:t>
      </w:r>
      <w:r w:rsidR="00196FB4" w:rsidRPr="00196FB4">
        <w:rPr>
          <w:rFonts w:ascii="Arial" w:hAnsi="Arial" w:cs="Arial"/>
          <w:sz w:val="24"/>
          <w:szCs w:val="24"/>
        </w:rPr>
        <w:t>pracowan</w:t>
      </w:r>
      <w:r>
        <w:rPr>
          <w:rFonts w:ascii="Arial" w:hAnsi="Arial" w:cs="Arial"/>
          <w:sz w:val="24"/>
          <w:szCs w:val="24"/>
        </w:rPr>
        <w:t xml:space="preserve">y został </w:t>
      </w:r>
      <w:r w:rsidR="00196FB4" w:rsidRPr="00196FB4">
        <w:rPr>
          <w:rFonts w:ascii="Arial" w:hAnsi="Arial" w:cs="Arial"/>
          <w:sz w:val="24"/>
          <w:szCs w:val="24"/>
        </w:rPr>
        <w:t>projekt wyposażenia wnętrz z elementami aranżacji dla</w:t>
      </w:r>
      <w:r w:rsidR="00196FB4">
        <w:rPr>
          <w:rFonts w:ascii="Arial" w:hAnsi="Arial" w:cs="Arial"/>
          <w:sz w:val="24"/>
          <w:szCs w:val="24"/>
        </w:rPr>
        <w:t xml:space="preserve"> skrzydła „A”. </w:t>
      </w:r>
      <w:r>
        <w:rPr>
          <w:rFonts w:ascii="Arial" w:hAnsi="Arial" w:cs="Arial"/>
          <w:sz w:val="24"/>
          <w:szCs w:val="24"/>
        </w:rPr>
        <w:t>Z</w:t>
      </w:r>
      <w:r w:rsidR="005210DA">
        <w:rPr>
          <w:rFonts w:ascii="Arial" w:hAnsi="Arial" w:cs="Arial"/>
          <w:sz w:val="24"/>
          <w:szCs w:val="24"/>
        </w:rPr>
        <w:t>aktualiz</w:t>
      </w:r>
      <w:r>
        <w:rPr>
          <w:rFonts w:ascii="Arial" w:hAnsi="Arial" w:cs="Arial"/>
          <w:sz w:val="24"/>
          <w:szCs w:val="24"/>
        </w:rPr>
        <w:t>owany został</w:t>
      </w:r>
      <w:r w:rsidR="005210DA">
        <w:rPr>
          <w:rFonts w:ascii="Arial" w:hAnsi="Arial" w:cs="Arial"/>
          <w:sz w:val="24"/>
          <w:szCs w:val="24"/>
        </w:rPr>
        <w:t xml:space="preserve"> </w:t>
      </w:r>
      <w:r w:rsidR="00196FB4" w:rsidRPr="00196FB4">
        <w:rPr>
          <w:rFonts w:ascii="Arial" w:hAnsi="Arial" w:cs="Arial"/>
          <w:sz w:val="24"/>
          <w:szCs w:val="24"/>
        </w:rPr>
        <w:t>projekt technologii</w:t>
      </w:r>
      <w:r w:rsidR="00240530">
        <w:rPr>
          <w:rFonts w:ascii="Arial" w:hAnsi="Arial" w:cs="Arial"/>
          <w:sz w:val="24"/>
          <w:szCs w:val="24"/>
        </w:rPr>
        <w:t xml:space="preserve"> oraz z</w:t>
      </w:r>
      <w:r w:rsidR="008E4531">
        <w:rPr>
          <w:rFonts w:ascii="Arial" w:hAnsi="Arial" w:cs="Arial"/>
          <w:sz w:val="24"/>
          <w:szCs w:val="24"/>
        </w:rPr>
        <w:t>modyfik</w:t>
      </w:r>
      <w:r w:rsidR="00240530">
        <w:rPr>
          <w:rFonts w:ascii="Arial" w:hAnsi="Arial" w:cs="Arial"/>
          <w:sz w:val="24"/>
          <w:szCs w:val="24"/>
        </w:rPr>
        <w:t>owan</w:t>
      </w:r>
      <w:r>
        <w:rPr>
          <w:rFonts w:ascii="Arial" w:hAnsi="Arial" w:cs="Arial"/>
          <w:sz w:val="24"/>
          <w:szCs w:val="24"/>
        </w:rPr>
        <w:t>e</w:t>
      </w:r>
      <w:r w:rsidR="00240530">
        <w:rPr>
          <w:rFonts w:ascii="Arial" w:hAnsi="Arial" w:cs="Arial"/>
          <w:sz w:val="24"/>
          <w:szCs w:val="24"/>
        </w:rPr>
        <w:t xml:space="preserve"> </w:t>
      </w:r>
      <w:r w:rsidR="003673AE">
        <w:rPr>
          <w:rFonts w:ascii="Arial" w:hAnsi="Arial" w:cs="Arial"/>
          <w:sz w:val="24"/>
          <w:szCs w:val="24"/>
        </w:rPr>
        <w:t xml:space="preserve">projekty </w:t>
      </w:r>
      <w:r w:rsidR="00196FB4" w:rsidRPr="00196FB4">
        <w:rPr>
          <w:rFonts w:ascii="Arial" w:hAnsi="Arial" w:cs="Arial"/>
          <w:sz w:val="24"/>
          <w:szCs w:val="24"/>
        </w:rPr>
        <w:t>wykonawcz</w:t>
      </w:r>
      <w:r w:rsidR="003673AE">
        <w:rPr>
          <w:rFonts w:ascii="Arial" w:hAnsi="Arial" w:cs="Arial"/>
          <w:sz w:val="24"/>
          <w:szCs w:val="24"/>
        </w:rPr>
        <w:t>e</w:t>
      </w:r>
      <w:r w:rsidR="0030530B">
        <w:rPr>
          <w:rFonts w:ascii="Arial" w:hAnsi="Arial" w:cs="Arial"/>
          <w:sz w:val="24"/>
          <w:szCs w:val="24"/>
        </w:rPr>
        <w:t xml:space="preserve"> dotyczące e</w:t>
      </w:r>
      <w:r w:rsidR="00196FB4" w:rsidRPr="00196FB4">
        <w:rPr>
          <w:rFonts w:ascii="Arial" w:hAnsi="Arial" w:cs="Arial"/>
          <w:sz w:val="24"/>
          <w:szCs w:val="24"/>
        </w:rPr>
        <w:t>lektroakustyk</w:t>
      </w:r>
      <w:r w:rsidR="0030530B">
        <w:rPr>
          <w:rFonts w:ascii="Arial" w:hAnsi="Arial" w:cs="Arial"/>
          <w:sz w:val="24"/>
          <w:szCs w:val="24"/>
        </w:rPr>
        <w:t>i</w:t>
      </w:r>
      <w:r w:rsidR="008E4531">
        <w:rPr>
          <w:rFonts w:ascii="Arial" w:hAnsi="Arial" w:cs="Arial"/>
          <w:sz w:val="24"/>
          <w:szCs w:val="24"/>
        </w:rPr>
        <w:t>. W ramach zadania</w:t>
      </w:r>
      <w:r w:rsidR="00E35A8A">
        <w:rPr>
          <w:rFonts w:ascii="Arial" w:hAnsi="Arial" w:cs="Arial"/>
          <w:sz w:val="24"/>
          <w:szCs w:val="24"/>
        </w:rPr>
        <w:t>:</w:t>
      </w:r>
    </w:p>
    <w:p w:rsidR="00196FB4" w:rsidRDefault="008E4531" w:rsidP="005C45BA">
      <w:pPr>
        <w:pStyle w:val="Akapitzlist"/>
        <w:numPr>
          <w:ilvl w:val="0"/>
          <w:numId w:val="17"/>
        </w:numPr>
        <w:spacing w:after="0"/>
        <w:jc w:val="both"/>
        <w:rPr>
          <w:rFonts w:ascii="Arial" w:hAnsi="Arial" w:cs="Arial"/>
        </w:rPr>
      </w:pPr>
      <w:r w:rsidRPr="00E35A8A">
        <w:rPr>
          <w:rFonts w:ascii="Arial" w:hAnsi="Arial" w:cs="Arial"/>
        </w:rPr>
        <w:t xml:space="preserve">zakupiono: </w:t>
      </w:r>
    </w:p>
    <w:p w:rsidR="00196FB4" w:rsidRDefault="00196FB4" w:rsidP="005C45BA">
      <w:pPr>
        <w:pStyle w:val="Akapitzlist"/>
        <w:numPr>
          <w:ilvl w:val="1"/>
          <w:numId w:val="17"/>
        </w:numPr>
        <w:spacing w:after="0"/>
        <w:jc w:val="both"/>
        <w:rPr>
          <w:rFonts w:ascii="Arial" w:hAnsi="Arial" w:cs="Arial"/>
        </w:rPr>
      </w:pPr>
      <w:r w:rsidRPr="00E35A8A">
        <w:rPr>
          <w:rFonts w:ascii="Arial" w:hAnsi="Arial" w:cs="Arial"/>
        </w:rPr>
        <w:t>podest sceniczny wraz z akcesoriami,</w:t>
      </w:r>
    </w:p>
    <w:p w:rsidR="00196FB4" w:rsidRDefault="00196FB4" w:rsidP="005C45BA">
      <w:pPr>
        <w:pStyle w:val="Akapitzlist"/>
        <w:numPr>
          <w:ilvl w:val="1"/>
          <w:numId w:val="17"/>
        </w:numPr>
        <w:spacing w:after="0"/>
        <w:jc w:val="both"/>
        <w:rPr>
          <w:rFonts w:ascii="Arial" w:hAnsi="Arial" w:cs="Arial"/>
        </w:rPr>
      </w:pPr>
      <w:r w:rsidRPr="00E35A8A">
        <w:rPr>
          <w:rFonts w:ascii="Arial" w:hAnsi="Arial" w:cs="Arial"/>
        </w:rPr>
        <w:t>system  elektroakustyczny wraz z uruchomieniem, programowaniem urządzeń cyfrowych</w:t>
      </w:r>
      <w:r w:rsidR="008E4531" w:rsidRPr="00E35A8A">
        <w:rPr>
          <w:rFonts w:ascii="Arial" w:hAnsi="Arial" w:cs="Arial"/>
        </w:rPr>
        <w:t xml:space="preserve"> </w:t>
      </w:r>
      <w:r w:rsidRPr="00E35A8A">
        <w:rPr>
          <w:rFonts w:ascii="Arial" w:hAnsi="Arial" w:cs="Arial"/>
        </w:rPr>
        <w:t>oraz strojeniem systemu nagłaśniania,</w:t>
      </w:r>
    </w:p>
    <w:p w:rsidR="00196FB4" w:rsidRDefault="00196FB4" w:rsidP="005C45BA">
      <w:pPr>
        <w:pStyle w:val="Akapitzlist"/>
        <w:numPr>
          <w:ilvl w:val="1"/>
          <w:numId w:val="17"/>
        </w:numPr>
        <w:spacing w:after="0"/>
        <w:jc w:val="both"/>
        <w:rPr>
          <w:rFonts w:ascii="Arial" w:hAnsi="Arial" w:cs="Arial"/>
        </w:rPr>
      </w:pPr>
      <w:r w:rsidRPr="00E35A8A">
        <w:rPr>
          <w:rFonts w:ascii="Arial" w:hAnsi="Arial" w:cs="Arial"/>
        </w:rPr>
        <w:t>urządzenie czyszczące,</w:t>
      </w:r>
    </w:p>
    <w:p w:rsidR="00196FB4" w:rsidRDefault="00196FB4" w:rsidP="005C45BA">
      <w:pPr>
        <w:pStyle w:val="Akapitzlist"/>
        <w:numPr>
          <w:ilvl w:val="1"/>
          <w:numId w:val="17"/>
        </w:numPr>
        <w:spacing w:after="0"/>
        <w:jc w:val="both"/>
        <w:rPr>
          <w:rFonts w:ascii="Arial" w:hAnsi="Arial" w:cs="Arial"/>
        </w:rPr>
      </w:pPr>
      <w:r w:rsidRPr="00E35A8A">
        <w:rPr>
          <w:rFonts w:ascii="Arial" w:hAnsi="Arial" w:cs="Arial"/>
        </w:rPr>
        <w:t>dywan do Sali Królewskiej,</w:t>
      </w:r>
      <w:r w:rsidR="008E4531" w:rsidRPr="00E35A8A">
        <w:rPr>
          <w:rFonts w:ascii="Arial" w:hAnsi="Arial" w:cs="Arial"/>
        </w:rPr>
        <w:t xml:space="preserve"> </w:t>
      </w:r>
      <w:r w:rsidRPr="00E35A8A">
        <w:rPr>
          <w:rFonts w:ascii="Arial" w:hAnsi="Arial" w:cs="Arial"/>
        </w:rPr>
        <w:t>krzesła, stoły,</w:t>
      </w:r>
    </w:p>
    <w:p w:rsidR="00196FB4" w:rsidRDefault="00196FB4" w:rsidP="005C45BA">
      <w:pPr>
        <w:pStyle w:val="Akapitzlist"/>
        <w:numPr>
          <w:ilvl w:val="1"/>
          <w:numId w:val="17"/>
        </w:numPr>
        <w:spacing w:after="0"/>
        <w:jc w:val="both"/>
        <w:rPr>
          <w:rFonts w:ascii="Arial" w:hAnsi="Arial" w:cs="Arial"/>
        </w:rPr>
      </w:pPr>
      <w:r w:rsidRPr="00E35A8A">
        <w:rPr>
          <w:rFonts w:ascii="Arial" w:hAnsi="Arial" w:cs="Arial"/>
        </w:rPr>
        <w:t>wyposażenie elektryczne i pomocnicze,</w:t>
      </w:r>
    </w:p>
    <w:p w:rsidR="00196FB4" w:rsidRDefault="00025C80" w:rsidP="00025C80">
      <w:pPr>
        <w:spacing w:after="0" w:line="276" w:lineRule="auto"/>
        <w:rPr>
          <w:rFonts w:ascii="Arial" w:hAnsi="Arial" w:cs="Arial"/>
          <w:sz w:val="24"/>
          <w:szCs w:val="24"/>
        </w:rPr>
      </w:pPr>
      <w:r>
        <w:rPr>
          <w:rFonts w:ascii="Arial" w:hAnsi="Arial" w:cs="Arial"/>
          <w:noProof/>
          <w:sz w:val="24"/>
          <w:szCs w:val="24"/>
          <w:lang w:eastAsia="pl-PL"/>
        </w:rPr>
        <w:drawing>
          <wp:inline distT="0" distB="0" distL="0" distR="0">
            <wp:extent cx="2787162" cy="1859030"/>
            <wp:effectExtent l="0" t="0" r="0" b="825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5_3__akademia meble.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93682" cy="1863379"/>
                    </a:xfrm>
                    <a:prstGeom prst="rect">
                      <a:avLst/>
                    </a:prstGeom>
                  </pic:spPr>
                </pic:pic>
              </a:graphicData>
            </a:graphic>
          </wp:inline>
        </w:drawing>
      </w:r>
      <w:r>
        <w:rPr>
          <w:rFonts w:ascii="Arial" w:hAnsi="Arial" w:cs="Arial"/>
          <w:sz w:val="24"/>
          <w:szCs w:val="24"/>
        </w:rPr>
        <w:t xml:space="preserve"> </w:t>
      </w:r>
      <w:r>
        <w:rPr>
          <w:rFonts w:ascii="Arial" w:hAnsi="Arial" w:cs="Arial"/>
          <w:noProof/>
          <w:sz w:val="24"/>
          <w:szCs w:val="24"/>
          <w:lang w:eastAsia="pl-PL"/>
        </w:rPr>
        <w:drawing>
          <wp:inline distT="0" distB="0" distL="0" distR="0" wp14:anchorId="15DFFD3A" wp14:editId="4D02593C">
            <wp:extent cx="2795954" cy="1864893"/>
            <wp:effectExtent l="0" t="0" r="4445" b="254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5_3_akademia rycerska.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98193" cy="1866387"/>
                    </a:xfrm>
                    <a:prstGeom prst="rect">
                      <a:avLst/>
                    </a:prstGeom>
                  </pic:spPr>
                </pic:pic>
              </a:graphicData>
            </a:graphic>
          </wp:inline>
        </w:drawing>
      </w:r>
    </w:p>
    <w:p w:rsidR="00025C80" w:rsidRDefault="00025C80" w:rsidP="00025C80">
      <w:pPr>
        <w:spacing w:after="0" w:line="276" w:lineRule="auto"/>
        <w:jc w:val="center"/>
        <w:rPr>
          <w:rFonts w:ascii="Arial" w:hAnsi="Arial" w:cs="Arial"/>
          <w:sz w:val="24"/>
          <w:szCs w:val="24"/>
        </w:rPr>
      </w:pPr>
      <w:r w:rsidRPr="00025C80">
        <w:rPr>
          <w:rFonts w:ascii="Arial" w:hAnsi="Arial" w:cs="Arial"/>
          <w:i/>
        </w:rPr>
        <w:t>Wyposażenie Akademii Rycerskiej</w:t>
      </w:r>
      <w:r>
        <w:rPr>
          <w:rFonts w:ascii="Arial" w:hAnsi="Arial" w:cs="Arial"/>
          <w:sz w:val="24"/>
          <w:szCs w:val="24"/>
        </w:rPr>
        <w:t>.</w:t>
      </w:r>
    </w:p>
    <w:p w:rsidR="005E7D88" w:rsidRDefault="005E7D88" w:rsidP="00025C80">
      <w:pPr>
        <w:spacing w:after="0" w:line="276" w:lineRule="auto"/>
        <w:jc w:val="center"/>
        <w:rPr>
          <w:rFonts w:ascii="Arial" w:hAnsi="Arial" w:cs="Arial"/>
          <w:sz w:val="24"/>
          <w:szCs w:val="24"/>
        </w:rPr>
      </w:pPr>
    </w:p>
    <w:p w:rsidR="00925D5F" w:rsidRPr="00925D5F" w:rsidRDefault="00925D5F" w:rsidP="00925D5F">
      <w:pPr>
        <w:numPr>
          <w:ilvl w:val="0"/>
          <w:numId w:val="17"/>
        </w:numPr>
        <w:spacing w:after="0" w:line="276" w:lineRule="auto"/>
        <w:jc w:val="both"/>
        <w:rPr>
          <w:rFonts w:ascii="Arial" w:hAnsi="Arial" w:cs="Arial"/>
          <w:sz w:val="24"/>
          <w:szCs w:val="24"/>
        </w:rPr>
      </w:pPr>
      <w:r w:rsidRPr="00925D5F">
        <w:rPr>
          <w:rFonts w:ascii="Arial" w:hAnsi="Arial" w:cs="Arial"/>
          <w:sz w:val="24"/>
          <w:szCs w:val="24"/>
        </w:rPr>
        <w:t>zakupiono i zamontowano rolety w Sali Królewskiej,</w:t>
      </w:r>
    </w:p>
    <w:p w:rsidR="00925D5F" w:rsidRPr="00925D5F" w:rsidRDefault="00925D5F" w:rsidP="00925D5F">
      <w:pPr>
        <w:numPr>
          <w:ilvl w:val="0"/>
          <w:numId w:val="16"/>
        </w:numPr>
        <w:spacing w:after="0" w:line="276" w:lineRule="auto"/>
        <w:jc w:val="both"/>
        <w:rPr>
          <w:rFonts w:ascii="Arial" w:hAnsi="Arial" w:cs="Arial"/>
          <w:sz w:val="24"/>
          <w:szCs w:val="24"/>
        </w:rPr>
      </w:pPr>
      <w:r w:rsidRPr="00925D5F">
        <w:rPr>
          <w:rFonts w:ascii="Arial" w:hAnsi="Arial" w:cs="Arial"/>
          <w:sz w:val="24"/>
          <w:szCs w:val="24"/>
        </w:rPr>
        <w:t>zakupiono i uruchomiono:</w:t>
      </w:r>
    </w:p>
    <w:p w:rsidR="00925D5F" w:rsidRPr="00925D5F" w:rsidRDefault="00925D5F" w:rsidP="00925D5F">
      <w:pPr>
        <w:numPr>
          <w:ilvl w:val="1"/>
          <w:numId w:val="16"/>
        </w:numPr>
        <w:spacing w:after="0" w:line="276" w:lineRule="auto"/>
        <w:jc w:val="both"/>
        <w:rPr>
          <w:rFonts w:ascii="Arial" w:hAnsi="Arial" w:cs="Arial"/>
          <w:sz w:val="24"/>
          <w:szCs w:val="24"/>
        </w:rPr>
      </w:pPr>
      <w:r w:rsidRPr="00925D5F">
        <w:rPr>
          <w:rFonts w:ascii="Arial" w:hAnsi="Arial" w:cs="Arial"/>
          <w:sz w:val="24"/>
          <w:szCs w:val="24"/>
        </w:rPr>
        <w:t>system ściany video-monitory,</w:t>
      </w:r>
    </w:p>
    <w:p w:rsidR="00925D5F" w:rsidRPr="00925D5F" w:rsidRDefault="00925D5F" w:rsidP="00925D5F">
      <w:pPr>
        <w:numPr>
          <w:ilvl w:val="1"/>
          <w:numId w:val="16"/>
        </w:numPr>
        <w:spacing w:after="0" w:line="276" w:lineRule="auto"/>
        <w:jc w:val="both"/>
        <w:rPr>
          <w:rFonts w:ascii="Arial" w:hAnsi="Arial" w:cs="Arial"/>
          <w:sz w:val="24"/>
          <w:szCs w:val="24"/>
        </w:rPr>
      </w:pPr>
      <w:r w:rsidRPr="00925D5F">
        <w:rPr>
          <w:rFonts w:ascii="Arial" w:hAnsi="Arial" w:cs="Arial"/>
          <w:sz w:val="24"/>
          <w:szCs w:val="24"/>
        </w:rPr>
        <w:t>system oświetleniowy.</w:t>
      </w:r>
    </w:p>
    <w:p w:rsidR="00925D5F" w:rsidRDefault="00F778A5" w:rsidP="00F778A5">
      <w:pPr>
        <w:spacing w:after="0" w:line="276" w:lineRule="auto"/>
        <w:ind w:firstLine="708"/>
        <w:jc w:val="both"/>
        <w:rPr>
          <w:rFonts w:ascii="Arial" w:hAnsi="Arial" w:cs="Arial"/>
          <w:sz w:val="24"/>
          <w:szCs w:val="24"/>
        </w:rPr>
      </w:pPr>
      <w:r>
        <w:rPr>
          <w:rFonts w:ascii="Arial" w:hAnsi="Arial" w:cs="Arial"/>
          <w:sz w:val="24"/>
          <w:szCs w:val="24"/>
        </w:rPr>
        <w:t xml:space="preserve">Przeprowadzone zostały </w:t>
      </w:r>
      <w:r w:rsidR="00925D5F" w:rsidRPr="00925D5F">
        <w:rPr>
          <w:rFonts w:ascii="Arial" w:hAnsi="Arial" w:cs="Arial"/>
          <w:sz w:val="24"/>
          <w:szCs w:val="24"/>
        </w:rPr>
        <w:t>roboty konstrukcyjne i remontowe w piwnicach skrzydła „D” oraz opracowano koncepcję zadaszenia dziedzińca Akademii Rycerskiej.</w:t>
      </w:r>
    </w:p>
    <w:p w:rsidR="005E7D88" w:rsidRDefault="005E7D88" w:rsidP="00F778A5">
      <w:pPr>
        <w:spacing w:after="0" w:line="276" w:lineRule="auto"/>
        <w:ind w:firstLine="708"/>
        <w:jc w:val="both"/>
        <w:rPr>
          <w:rFonts w:ascii="Arial" w:hAnsi="Arial" w:cs="Arial"/>
          <w:sz w:val="24"/>
          <w:szCs w:val="24"/>
        </w:rPr>
      </w:pPr>
    </w:p>
    <w:p w:rsidR="00C450C6" w:rsidRDefault="00C450C6" w:rsidP="00C450C6">
      <w:pPr>
        <w:spacing w:after="0" w:line="276" w:lineRule="auto"/>
        <w:jc w:val="center"/>
        <w:rPr>
          <w:rFonts w:ascii="Arial" w:hAnsi="Arial" w:cs="Arial"/>
          <w:sz w:val="24"/>
          <w:szCs w:val="24"/>
        </w:rPr>
      </w:pPr>
      <w:r>
        <w:rPr>
          <w:rFonts w:ascii="Arial" w:hAnsi="Arial" w:cs="Arial"/>
          <w:noProof/>
          <w:sz w:val="24"/>
          <w:szCs w:val="24"/>
          <w:lang w:eastAsia="pl-PL"/>
        </w:rPr>
        <w:drawing>
          <wp:inline distT="0" distB="0" distL="0" distR="0">
            <wp:extent cx="2881223" cy="1786473"/>
            <wp:effectExtent l="0" t="0" r="0" b="444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dj.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1658" cy="1786743"/>
                    </a:xfrm>
                    <a:prstGeom prst="rect">
                      <a:avLst/>
                    </a:prstGeom>
                  </pic:spPr>
                </pic:pic>
              </a:graphicData>
            </a:graphic>
          </wp:inline>
        </w:drawing>
      </w:r>
    </w:p>
    <w:p w:rsidR="00C450C6" w:rsidRPr="00C450C6" w:rsidRDefault="00C450C6" w:rsidP="00C450C6">
      <w:pPr>
        <w:spacing w:after="0" w:line="276" w:lineRule="auto"/>
        <w:jc w:val="center"/>
        <w:rPr>
          <w:rFonts w:ascii="Arial" w:hAnsi="Arial" w:cs="Arial"/>
          <w:i/>
        </w:rPr>
      </w:pPr>
      <w:r w:rsidRPr="00C450C6">
        <w:rPr>
          <w:rFonts w:ascii="Arial" w:hAnsi="Arial" w:cs="Arial"/>
          <w:i/>
        </w:rPr>
        <w:t>Wizualizacja zadaszenia dziedzińca Akademii Rycerskiej.</w:t>
      </w: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lastRenderedPageBreak/>
        <w:t>2.5.4.</w:t>
      </w:r>
      <w:r w:rsidRPr="009641AB">
        <w:rPr>
          <w:rFonts w:ascii="Arial" w:hAnsi="Arial" w:cs="Arial"/>
          <w:b/>
          <w:sz w:val="24"/>
          <w:szCs w:val="24"/>
        </w:rPr>
        <w:tab/>
        <w:t>Budowa letniego parku wodnego przy ul. Stromej w Legnicy.</w:t>
      </w:r>
    </w:p>
    <w:p w:rsidR="005A0059" w:rsidRDefault="005A0059" w:rsidP="005C45BA">
      <w:pPr>
        <w:spacing w:after="0" w:line="276" w:lineRule="auto"/>
        <w:ind w:left="709" w:hanging="709"/>
        <w:jc w:val="both"/>
        <w:rPr>
          <w:rFonts w:ascii="Arial" w:hAnsi="Arial" w:cs="Arial"/>
          <w:b/>
          <w:sz w:val="24"/>
          <w:szCs w:val="24"/>
        </w:rPr>
      </w:pPr>
    </w:p>
    <w:p w:rsidR="000D44EB" w:rsidRPr="000D44EB" w:rsidRDefault="000D44EB" w:rsidP="005C45BA">
      <w:pPr>
        <w:spacing w:after="0" w:line="276" w:lineRule="auto"/>
        <w:ind w:firstLine="708"/>
        <w:jc w:val="both"/>
        <w:rPr>
          <w:rFonts w:ascii="Arial" w:hAnsi="Arial" w:cs="Arial"/>
          <w:sz w:val="24"/>
          <w:szCs w:val="24"/>
        </w:rPr>
      </w:pPr>
      <w:r w:rsidRPr="000D44EB">
        <w:rPr>
          <w:rFonts w:ascii="Arial" w:hAnsi="Arial" w:cs="Arial"/>
          <w:sz w:val="24"/>
          <w:szCs w:val="24"/>
        </w:rPr>
        <w:t>W</w:t>
      </w:r>
      <w:r>
        <w:rPr>
          <w:rFonts w:ascii="Arial" w:hAnsi="Arial" w:cs="Arial"/>
          <w:sz w:val="24"/>
          <w:szCs w:val="24"/>
        </w:rPr>
        <w:t xml:space="preserve"> 2016 roku </w:t>
      </w:r>
      <w:r w:rsidRPr="000D44EB">
        <w:rPr>
          <w:rFonts w:ascii="Arial" w:hAnsi="Arial" w:cs="Arial"/>
          <w:sz w:val="24"/>
          <w:szCs w:val="24"/>
        </w:rPr>
        <w:t>opracow</w:t>
      </w:r>
      <w:r>
        <w:rPr>
          <w:rFonts w:ascii="Arial" w:hAnsi="Arial" w:cs="Arial"/>
          <w:sz w:val="24"/>
          <w:szCs w:val="24"/>
        </w:rPr>
        <w:t xml:space="preserve">ywano </w:t>
      </w:r>
      <w:r w:rsidRPr="000D44EB">
        <w:rPr>
          <w:rFonts w:ascii="Arial" w:hAnsi="Arial" w:cs="Arial"/>
          <w:sz w:val="24"/>
          <w:szCs w:val="24"/>
        </w:rPr>
        <w:t>i uzg</w:t>
      </w:r>
      <w:r>
        <w:rPr>
          <w:rFonts w:ascii="Arial" w:hAnsi="Arial" w:cs="Arial"/>
          <w:sz w:val="24"/>
          <w:szCs w:val="24"/>
        </w:rPr>
        <w:t xml:space="preserve">adniano </w:t>
      </w:r>
      <w:r w:rsidRPr="000D44EB">
        <w:rPr>
          <w:rFonts w:ascii="Arial" w:hAnsi="Arial" w:cs="Arial"/>
          <w:sz w:val="24"/>
          <w:szCs w:val="24"/>
        </w:rPr>
        <w:t>z Wojewódzkim Kon</w:t>
      </w:r>
      <w:r>
        <w:rPr>
          <w:rFonts w:ascii="Arial" w:hAnsi="Arial" w:cs="Arial"/>
          <w:sz w:val="24"/>
          <w:szCs w:val="24"/>
        </w:rPr>
        <w:t>serwatorem Zabytków dokumentację projektową</w:t>
      </w:r>
      <w:r w:rsidRPr="000D44EB">
        <w:rPr>
          <w:rFonts w:ascii="Arial" w:hAnsi="Arial" w:cs="Arial"/>
          <w:sz w:val="24"/>
          <w:szCs w:val="24"/>
        </w:rPr>
        <w:t>. Zakończenie prac projektowych</w:t>
      </w:r>
      <w:r>
        <w:rPr>
          <w:rFonts w:ascii="Arial" w:hAnsi="Arial" w:cs="Arial"/>
          <w:sz w:val="24"/>
          <w:szCs w:val="24"/>
        </w:rPr>
        <w:t xml:space="preserve"> ma nastąpić w </w:t>
      </w:r>
      <w:r w:rsidRPr="000D44EB">
        <w:rPr>
          <w:rFonts w:ascii="Arial" w:hAnsi="Arial" w:cs="Arial"/>
          <w:sz w:val="24"/>
          <w:szCs w:val="24"/>
        </w:rPr>
        <w:t>2017</w:t>
      </w:r>
      <w:r>
        <w:rPr>
          <w:rFonts w:ascii="Arial" w:hAnsi="Arial" w:cs="Arial"/>
          <w:sz w:val="24"/>
          <w:szCs w:val="24"/>
        </w:rPr>
        <w:t xml:space="preserve"> </w:t>
      </w:r>
      <w:r w:rsidRPr="000D44EB">
        <w:rPr>
          <w:rFonts w:ascii="Arial" w:hAnsi="Arial" w:cs="Arial"/>
          <w:sz w:val="24"/>
          <w:szCs w:val="24"/>
        </w:rPr>
        <w:t>r</w:t>
      </w:r>
      <w:r>
        <w:rPr>
          <w:rFonts w:ascii="Arial" w:hAnsi="Arial" w:cs="Arial"/>
          <w:sz w:val="24"/>
          <w:szCs w:val="24"/>
        </w:rPr>
        <w:t>oku</w:t>
      </w:r>
      <w:r w:rsidRPr="000D44EB">
        <w:rPr>
          <w:rFonts w:ascii="Arial" w:hAnsi="Arial" w:cs="Arial"/>
          <w:sz w:val="24"/>
          <w:szCs w:val="24"/>
        </w:rPr>
        <w:t>.</w:t>
      </w:r>
    </w:p>
    <w:p w:rsidR="000D44EB" w:rsidRPr="005A0059" w:rsidRDefault="000D44EB"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2.5.5. </w:t>
      </w:r>
      <w:r w:rsidRPr="009641AB">
        <w:rPr>
          <w:rFonts w:ascii="Arial" w:hAnsi="Arial" w:cs="Arial"/>
          <w:b/>
          <w:sz w:val="24"/>
          <w:szCs w:val="24"/>
        </w:rPr>
        <w:tab/>
        <w:t>Rewaloryzacja i rozbudowa siedziby Leg</w:t>
      </w:r>
      <w:r w:rsidR="005A0059">
        <w:rPr>
          <w:rFonts w:ascii="Arial" w:hAnsi="Arial" w:cs="Arial"/>
          <w:b/>
          <w:sz w:val="24"/>
          <w:szCs w:val="24"/>
        </w:rPr>
        <w:t>nickiej Biblioteki Publicznej w </w:t>
      </w:r>
      <w:r w:rsidRPr="009641AB">
        <w:rPr>
          <w:rFonts w:ascii="Arial" w:hAnsi="Arial" w:cs="Arial"/>
          <w:b/>
          <w:sz w:val="24"/>
          <w:szCs w:val="24"/>
        </w:rPr>
        <w:t>Legnicy przy ul. Piastowskiej 22. Etap I - rewaloryzacja.</w:t>
      </w:r>
    </w:p>
    <w:p w:rsidR="005A0059" w:rsidRDefault="005A0059" w:rsidP="005C45BA">
      <w:pPr>
        <w:spacing w:after="0" w:line="276" w:lineRule="auto"/>
        <w:ind w:left="709" w:hanging="709"/>
        <w:jc w:val="both"/>
        <w:rPr>
          <w:rFonts w:ascii="Arial" w:hAnsi="Arial" w:cs="Arial"/>
          <w:b/>
          <w:sz w:val="24"/>
          <w:szCs w:val="24"/>
        </w:rPr>
      </w:pPr>
    </w:p>
    <w:p w:rsidR="00052621" w:rsidRPr="00052621" w:rsidRDefault="00A609C4" w:rsidP="005C45BA">
      <w:pPr>
        <w:spacing w:after="0" w:line="276" w:lineRule="auto"/>
        <w:ind w:firstLine="708"/>
        <w:jc w:val="both"/>
        <w:rPr>
          <w:rFonts w:ascii="Arial" w:hAnsi="Arial" w:cs="Arial"/>
          <w:sz w:val="24"/>
          <w:szCs w:val="24"/>
        </w:rPr>
      </w:pPr>
      <w:r>
        <w:rPr>
          <w:rFonts w:ascii="Arial" w:hAnsi="Arial" w:cs="Arial"/>
          <w:sz w:val="24"/>
          <w:szCs w:val="24"/>
        </w:rPr>
        <w:t xml:space="preserve">W celu </w:t>
      </w:r>
      <w:r w:rsidR="00052621" w:rsidRPr="00052621">
        <w:rPr>
          <w:rFonts w:ascii="Arial" w:hAnsi="Arial" w:cs="Arial"/>
          <w:sz w:val="24"/>
          <w:szCs w:val="24"/>
        </w:rPr>
        <w:t>ubiegania się o dofinansowanie ze środków Regionalnego Programu Operacyjnego WD 2014-2020, Priorytet IV, Działanie 4.3. Dziedz</w:t>
      </w:r>
      <w:r>
        <w:rPr>
          <w:rFonts w:ascii="Arial" w:hAnsi="Arial" w:cs="Arial"/>
          <w:sz w:val="24"/>
          <w:szCs w:val="24"/>
        </w:rPr>
        <w:t xml:space="preserve">ictwo kulturowe. Poddziałanie 1 </w:t>
      </w:r>
      <w:r w:rsidR="00052621" w:rsidRPr="00052621">
        <w:rPr>
          <w:rFonts w:ascii="Arial" w:hAnsi="Arial" w:cs="Arial"/>
          <w:sz w:val="24"/>
          <w:szCs w:val="24"/>
        </w:rPr>
        <w:t>OSI - 4.3.1. Dziedzictwo kulturowe - konkursy horyzontalne</w:t>
      </w:r>
      <w:r>
        <w:rPr>
          <w:rFonts w:ascii="Arial" w:hAnsi="Arial" w:cs="Arial"/>
          <w:sz w:val="24"/>
          <w:szCs w:val="24"/>
        </w:rPr>
        <w:t>, p</w:t>
      </w:r>
      <w:r w:rsidRPr="00A609C4">
        <w:rPr>
          <w:rFonts w:ascii="Arial" w:hAnsi="Arial" w:cs="Arial"/>
          <w:sz w:val="24"/>
          <w:szCs w:val="24"/>
        </w:rPr>
        <w:t>rzygotowano dokumentację projektową i aplikacyjną,</w:t>
      </w:r>
      <w:r w:rsidR="007A0A6F">
        <w:rPr>
          <w:rFonts w:ascii="Arial" w:hAnsi="Arial" w:cs="Arial"/>
          <w:sz w:val="24"/>
          <w:szCs w:val="24"/>
        </w:rPr>
        <w:t xml:space="preserve"> w</w:t>
      </w:r>
      <w:r w:rsidR="003D364E">
        <w:rPr>
          <w:rFonts w:ascii="Arial" w:hAnsi="Arial" w:cs="Arial"/>
          <w:sz w:val="24"/>
          <w:szCs w:val="24"/>
        </w:rPr>
        <w:t xml:space="preserve"> skład której weszło:</w:t>
      </w:r>
    </w:p>
    <w:p w:rsidR="007A0A6F" w:rsidRDefault="00052621" w:rsidP="005C45BA">
      <w:pPr>
        <w:pStyle w:val="Akapitzlist"/>
        <w:numPr>
          <w:ilvl w:val="0"/>
          <w:numId w:val="16"/>
        </w:numPr>
        <w:spacing w:after="0"/>
        <w:jc w:val="both"/>
        <w:rPr>
          <w:rFonts w:ascii="Arial" w:hAnsi="Arial" w:cs="Arial"/>
        </w:rPr>
      </w:pPr>
      <w:r w:rsidRPr="007A0A6F">
        <w:rPr>
          <w:rFonts w:ascii="Arial" w:hAnsi="Arial" w:cs="Arial"/>
        </w:rPr>
        <w:t>Studium wykonalności</w:t>
      </w:r>
      <w:r w:rsidR="007A0A6F">
        <w:rPr>
          <w:rFonts w:ascii="Arial" w:hAnsi="Arial" w:cs="Arial"/>
        </w:rPr>
        <w:t>,</w:t>
      </w:r>
    </w:p>
    <w:p w:rsidR="007A0A6F" w:rsidRDefault="00052621" w:rsidP="005C45BA">
      <w:pPr>
        <w:pStyle w:val="Akapitzlist"/>
        <w:numPr>
          <w:ilvl w:val="0"/>
          <w:numId w:val="16"/>
        </w:numPr>
        <w:spacing w:after="0"/>
        <w:jc w:val="both"/>
        <w:rPr>
          <w:rFonts w:ascii="Arial" w:hAnsi="Arial" w:cs="Arial"/>
        </w:rPr>
      </w:pPr>
      <w:r w:rsidRPr="007A0A6F">
        <w:rPr>
          <w:rFonts w:ascii="Arial" w:hAnsi="Arial" w:cs="Arial"/>
        </w:rPr>
        <w:t>Wniosek o dofinansowanie ze środków RPO WD 2014-2020</w:t>
      </w:r>
      <w:r w:rsidR="007A0A6F">
        <w:rPr>
          <w:rFonts w:ascii="Arial" w:hAnsi="Arial" w:cs="Arial"/>
        </w:rPr>
        <w:t>,</w:t>
      </w:r>
    </w:p>
    <w:p w:rsidR="00052621" w:rsidRDefault="00052621" w:rsidP="005C45BA">
      <w:pPr>
        <w:pStyle w:val="Akapitzlist"/>
        <w:numPr>
          <w:ilvl w:val="0"/>
          <w:numId w:val="16"/>
        </w:numPr>
        <w:spacing w:after="0"/>
        <w:jc w:val="both"/>
        <w:rPr>
          <w:rFonts w:ascii="Arial" w:hAnsi="Arial" w:cs="Arial"/>
        </w:rPr>
      </w:pPr>
      <w:r w:rsidRPr="007A0A6F">
        <w:rPr>
          <w:rFonts w:ascii="Arial" w:hAnsi="Arial" w:cs="Arial"/>
        </w:rPr>
        <w:t>Wielobranżowy projekt budowlany</w:t>
      </w:r>
      <w:r w:rsidR="0064724D">
        <w:rPr>
          <w:rFonts w:ascii="Arial" w:hAnsi="Arial" w:cs="Arial"/>
        </w:rPr>
        <w:t>.</w:t>
      </w:r>
      <w:r w:rsidR="00F7357E">
        <w:rPr>
          <w:rFonts w:ascii="Arial" w:hAnsi="Arial" w:cs="Arial"/>
        </w:rPr>
        <w:t xml:space="preserve"> </w:t>
      </w:r>
      <w:r w:rsidR="007A0A6F">
        <w:rPr>
          <w:rFonts w:ascii="Arial" w:hAnsi="Arial" w:cs="Arial"/>
        </w:rPr>
        <w:t xml:space="preserve">Projekt przewiduje </w:t>
      </w:r>
      <w:r w:rsidRPr="007A0A6F">
        <w:rPr>
          <w:rFonts w:ascii="Arial" w:hAnsi="Arial" w:cs="Arial"/>
        </w:rPr>
        <w:t xml:space="preserve">rewaloryzację </w:t>
      </w:r>
      <w:r w:rsidR="007A0A6F">
        <w:rPr>
          <w:rFonts w:ascii="Arial" w:hAnsi="Arial" w:cs="Arial"/>
        </w:rPr>
        <w:t>z</w:t>
      </w:r>
      <w:r w:rsidRPr="007A0A6F">
        <w:rPr>
          <w:rFonts w:ascii="Arial" w:hAnsi="Arial" w:cs="Arial"/>
        </w:rPr>
        <w:t>abytkowego budynku</w:t>
      </w:r>
      <w:r w:rsidR="003D364E">
        <w:rPr>
          <w:rFonts w:ascii="Arial" w:hAnsi="Arial" w:cs="Arial"/>
        </w:rPr>
        <w:t>,</w:t>
      </w:r>
      <w:r w:rsidR="007A0A6F">
        <w:rPr>
          <w:rFonts w:ascii="Arial" w:hAnsi="Arial" w:cs="Arial"/>
        </w:rPr>
        <w:t xml:space="preserve"> </w:t>
      </w:r>
      <w:r w:rsidR="00DF2E3B">
        <w:rPr>
          <w:rFonts w:ascii="Arial" w:hAnsi="Arial" w:cs="Arial"/>
        </w:rPr>
        <w:t xml:space="preserve">mającą na </w:t>
      </w:r>
      <w:r w:rsidR="007A0A6F">
        <w:rPr>
          <w:rFonts w:ascii="Arial" w:hAnsi="Arial" w:cs="Arial"/>
        </w:rPr>
        <w:t>celu po</w:t>
      </w:r>
      <w:r w:rsidR="00DF2E3B">
        <w:rPr>
          <w:rFonts w:ascii="Arial" w:hAnsi="Arial" w:cs="Arial"/>
        </w:rPr>
        <w:t>prawę</w:t>
      </w:r>
      <w:r w:rsidRPr="007A0A6F">
        <w:rPr>
          <w:rFonts w:ascii="Arial" w:hAnsi="Arial" w:cs="Arial"/>
        </w:rPr>
        <w:t xml:space="preserve"> jakości świadczonych usług </w:t>
      </w:r>
      <w:r w:rsidR="0064724D">
        <w:rPr>
          <w:rFonts w:ascii="Arial" w:hAnsi="Arial" w:cs="Arial"/>
        </w:rPr>
        <w:t>i </w:t>
      </w:r>
      <w:r w:rsidRPr="007A0A6F">
        <w:rPr>
          <w:rFonts w:ascii="Arial" w:hAnsi="Arial" w:cs="Arial"/>
        </w:rPr>
        <w:t>dostosowanie Biblioteki do potrzeb czytelni</w:t>
      </w:r>
      <w:r w:rsidR="00DF2E3B">
        <w:rPr>
          <w:rFonts w:ascii="Arial" w:hAnsi="Arial" w:cs="Arial"/>
        </w:rPr>
        <w:t>ków, w tym o</w:t>
      </w:r>
      <w:r w:rsidRPr="007A0A6F">
        <w:rPr>
          <w:rFonts w:ascii="Arial" w:hAnsi="Arial" w:cs="Arial"/>
        </w:rPr>
        <w:t xml:space="preserve">sób niepełnosprawnych, </w:t>
      </w:r>
    </w:p>
    <w:p w:rsidR="00052621" w:rsidRPr="003D364E" w:rsidRDefault="00052621" w:rsidP="005C45BA">
      <w:pPr>
        <w:pStyle w:val="Akapitzlist"/>
        <w:numPr>
          <w:ilvl w:val="0"/>
          <w:numId w:val="16"/>
        </w:numPr>
        <w:spacing w:after="0"/>
        <w:jc w:val="both"/>
        <w:rPr>
          <w:rFonts w:ascii="Arial" w:hAnsi="Arial" w:cs="Arial"/>
          <w:color w:val="auto"/>
        </w:rPr>
      </w:pPr>
      <w:r w:rsidRPr="003D364E">
        <w:rPr>
          <w:rFonts w:ascii="Arial" w:hAnsi="Arial" w:cs="Arial"/>
          <w:color w:val="auto"/>
        </w:rPr>
        <w:t>Projekt Strefy Młodych</w:t>
      </w:r>
      <w:r w:rsidR="003D364E">
        <w:rPr>
          <w:rFonts w:ascii="Arial" w:hAnsi="Arial" w:cs="Arial"/>
          <w:color w:val="auto"/>
        </w:rPr>
        <w:t>, w ramach którego w</w:t>
      </w:r>
      <w:r w:rsidRPr="003D364E">
        <w:rPr>
          <w:rFonts w:ascii="Arial" w:hAnsi="Arial" w:cs="Arial"/>
          <w:color w:val="auto"/>
        </w:rPr>
        <w:t>ykonano projekt aranżacji nowoczesnego pomieszczenia wraz z wyposażeniem, także multimedialnym, przy</w:t>
      </w:r>
      <w:r w:rsidR="00F7357E">
        <w:rPr>
          <w:rFonts w:ascii="Arial" w:hAnsi="Arial" w:cs="Arial"/>
          <w:color w:val="auto"/>
        </w:rPr>
        <w:t xml:space="preserve">stosowanym dla </w:t>
      </w:r>
      <w:r w:rsidR="003D364E">
        <w:rPr>
          <w:rFonts w:ascii="Arial" w:hAnsi="Arial" w:cs="Arial"/>
          <w:color w:val="auto"/>
        </w:rPr>
        <w:t>młody</w:t>
      </w:r>
      <w:r w:rsidR="00F7357E">
        <w:rPr>
          <w:rFonts w:ascii="Arial" w:hAnsi="Arial" w:cs="Arial"/>
          <w:color w:val="auto"/>
        </w:rPr>
        <w:t>ch</w:t>
      </w:r>
      <w:r w:rsidR="003D364E">
        <w:rPr>
          <w:rFonts w:ascii="Arial" w:hAnsi="Arial" w:cs="Arial"/>
          <w:color w:val="auto"/>
        </w:rPr>
        <w:t xml:space="preserve"> odbiorc</w:t>
      </w:r>
      <w:r w:rsidR="00F7357E">
        <w:rPr>
          <w:rFonts w:ascii="Arial" w:hAnsi="Arial" w:cs="Arial"/>
          <w:color w:val="auto"/>
        </w:rPr>
        <w:t>ów</w:t>
      </w:r>
      <w:r w:rsidR="003D364E">
        <w:rPr>
          <w:rFonts w:ascii="Arial" w:hAnsi="Arial" w:cs="Arial"/>
          <w:color w:val="auto"/>
        </w:rPr>
        <w:t xml:space="preserve"> oferty LBP. Celem jest</w:t>
      </w:r>
      <w:r w:rsidRPr="003D364E">
        <w:rPr>
          <w:rFonts w:ascii="Arial" w:hAnsi="Arial" w:cs="Arial"/>
          <w:color w:val="auto"/>
        </w:rPr>
        <w:t xml:space="preserve"> zachęc</w:t>
      </w:r>
      <w:r w:rsidR="003D364E">
        <w:rPr>
          <w:rFonts w:ascii="Arial" w:hAnsi="Arial" w:cs="Arial"/>
          <w:color w:val="auto"/>
        </w:rPr>
        <w:t>eni</w:t>
      </w:r>
      <w:r w:rsidR="00F7357E">
        <w:rPr>
          <w:rFonts w:ascii="Arial" w:hAnsi="Arial" w:cs="Arial"/>
          <w:color w:val="auto"/>
        </w:rPr>
        <w:t>e</w:t>
      </w:r>
      <w:r w:rsidRPr="003D364E">
        <w:rPr>
          <w:rFonts w:ascii="Arial" w:hAnsi="Arial" w:cs="Arial"/>
          <w:color w:val="auto"/>
        </w:rPr>
        <w:t xml:space="preserve"> młodzież</w:t>
      </w:r>
      <w:r w:rsidR="003D364E">
        <w:rPr>
          <w:rFonts w:ascii="Arial" w:hAnsi="Arial" w:cs="Arial"/>
          <w:color w:val="auto"/>
        </w:rPr>
        <w:t>y</w:t>
      </w:r>
      <w:r w:rsidRPr="003D364E">
        <w:rPr>
          <w:rFonts w:ascii="Arial" w:hAnsi="Arial" w:cs="Arial"/>
          <w:color w:val="auto"/>
        </w:rPr>
        <w:t xml:space="preserve"> do korzystania z oferty biblioteki</w:t>
      </w:r>
      <w:r w:rsidR="00F76BCF" w:rsidRPr="003D364E">
        <w:rPr>
          <w:rFonts w:ascii="Arial" w:hAnsi="Arial" w:cs="Arial"/>
          <w:color w:val="auto"/>
        </w:rPr>
        <w:t>,</w:t>
      </w:r>
    </w:p>
    <w:p w:rsidR="00052621" w:rsidRPr="003D364E" w:rsidRDefault="00052621" w:rsidP="005C45BA">
      <w:pPr>
        <w:pStyle w:val="Akapitzlist"/>
        <w:numPr>
          <w:ilvl w:val="0"/>
          <w:numId w:val="16"/>
        </w:numPr>
        <w:spacing w:after="0"/>
        <w:jc w:val="both"/>
        <w:rPr>
          <w:rFonts w:ascii="Arial" w:hAnsi="Arial" w:cs="Arial"/>
          <w:color w:val="auto"/>
        </w:rPr>
      </w:pPr>
      <w:r w:rsidRPr="003D364E">
        <w:rPr>
          <w:rFonts w:ascii="Arial" w:hAnsi="Arial" w:cs="Arial"/>
          <w:color w:val="auto"/>
        </w:rPr>
        <w:t>Program prac konserwatorskich. Wskazano prace konserwatorskie niezbędne dla odtworzenia walorów zabytkowego obiektu m.in. konserwacja ele</w:t>
      </w:r>
      <w:r w:rsidR="00F7357E">
        <w:rPr>
          <w:rFonts w:ascii="Arial" w:hAnsi="Arial" w:cs="Arial"/>
          <w:color w:val="auto"/>
        </w:rPr>
        <w:t>mentów ozdobnych wewnę</w:t>
      </w:r>
      <w:r w:rsidRPr="003D364E">
        <w:rPr>
          <w:rFonts w:ascii="Arial" w:hAnsi="Arial" w:cs="Arial"/>
          <w:color w:val="auto"/>
        </w:rPr>
        <w:t>trz</w:t>
      </w:r>
      <w:r w:rsidR="00F7357E">
        <w:rPr>
          <w:rFonts w:ascii="Arial" w:hAnsi="Arial" w:cs="Arial"/>
          <w:color w:val="auto"/>
        </w:rPr>
        <w:t>nych</w:t>
      </w:r>
      <w:r w:rsidRPr="003D364E">
        <w:rPr>
          <w:rFonts w:ascii="Arial" w:hAnsi="Arial" w:cs="Arial"/>
          <w:color w:val="auto"/>
        </w:rPr>
        <w:t xml:space="preserve"> i zewnętrzn</w:t>
      </w:r>
      <w:r w:rsidR="00F7357E">
        <w:rPr>
          <w:rFonts w:ascii="Arial" w:hAnsi="Arial" w:cs="Arial"/>
          <w:color w:val="auto"/>
        </w:rPr>
        <w:t xml:space="preserve">ych </w:t>
      </w:r>
      <w:r w:rsidRPr="003D364E">
        <w:rPr>
          <w:rFonts w:ascii="Arial" w:hAnsi="Arial" w:cs="Arial"/>
          <w:color w:val="auto"/>
        </w:rPr>
        <w:t xml:space="preserve">budynku, odtworzenie </w:t>
      </w:r>
      <w:r w:rsidR="008D35DC">
        <w:rPr>
          <w:rFonts w:ascii="Arial" w:hAnsi="Arial" w:cs="Arial"/>
          <w:color w:val="auto"/>
        </w:rPr>
        <w:t xml:space="preserve">brakujących </w:t>
      </w:r>
      <w:r w:rsidRPr="003D364E">
        <w:rPr>
          <w:rFonts w:ascii="Arial" w:hAnsi="Arial" w:cs="Arial"/>
          <w:color w:val="auto"/>
        </w:rPr>
        <w:t>elementó</w:t>
      </w:r>
      <w:r w:rsidR="00823906">
        <w:rPr>
          <w:rFonts w:ascii="Arial" w:hAnsi="Arial" w:cs="Arial"/>
          <w:color w:val="auto"/>
        </w:rPr>
        <w:t>w, czyszczenie elewacji, wymianą</w:t>
      </w:r>
      <w:r w:rsidRPr="003D364E">
        <w:rPr>
          <w:rFonts w:ascii="Arial" w:hAnsi="Arial" w:cs="Arial"/>
          <w:color w:val="auto"/>
        </w:rPr>
        <w:t xml:space="preserve"> okien</w:t>
      </w:r>
      <w:r w:rsidR="008D35DC">
        <w:rPr>
          <w:rFonts w:ascii="Arial" w:hAnsi="Arial" w:cs="Arial"/>
          <w:color w:val="auto"/>
        </w:rPr>
        <w:t>,</w:t>
      </w:r>
    </w:p>
    <w:p w:rsidR="005A0059" w:rsidRPr="003D364E" w:rsidRDefault="00052621" w:rsidP="005C45BA">
      <w:pPr>
        <w:pStyle w:val="Akapitzlist"/>
        <w:numPr>
          <w:ilvl w:val="0"/>
          <w:numId w:val="16"/>
        </w:numPr>
        <w:spacing w:after="0"/>
        <w:jc w:val="both"/>
        <w:rPr>
          <w:rFonts w:ascii="Arial" w:hAnsi="Arial" w:cs="Arial"/>
          <w:color w:val="auto"/>
        </w:rPr>
      </w:pPr>
      <w:r w:rsidRPr="003D364E">
        <w:rPr>
          <w:rFonts w:ascii="Arial" w:hAnsi="Arial" w:cs="Arial"/>
          <w:color w:val="auto"/>
        </w:rPr>
        <w:t>Uzupełni</w:t>
      </w:r>
      <w:r w:rsidR="0064724D">
        <w:rPr>
          <w:rFonts w:ascii="Arial" w:hAnsi="Arial" w:cs="Arial"/>
          <w:color w:val="auto"/>
        </w:rPr>
        <w:t>enie wnios</w:t>
      </w:r>
      <w:r w:rsidRPr="003D364E">
        <w:rPr>
          <w:rFonts w:ascii="Arial" w:hAnsi="Arial" w:cs="Arial"/>
          <w:color w:val="auto"/>
        </w:rPr>
        <w:t>k</w:t>
      </w:r>
      <w:r w:rsidR="0064724D">
        <w:rPr>
          <w:rFonts w:ascii="Arial" w:hAnsi="Arial" w:cs="Arial"/>
          <w:color w:val="auto"/>
        </w:rPr>
        <w:t>u</w:t>
      </w:r>
      <w:r w:rsidRPr="003D364E">
        <w:rPr>
          <w:rFonts w:ascii="Arial" w:hAnsi="Arial" w:cs="Arial"/>
          <w:color w:val="auto"/>
        </w:rPr>
        <w:t xml:space="preserve"> i studium wykonalności, w związku z powtórnym naborem do RPO i koniecznością uzupełnienia wniosku o dane z 2015 roku.</w:t>
      </w:r>
    </w:p>
    <w:p w:rsidR="00052621" w:rsidRPr="000D44EB" w:rsidRDefault="00052621"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2.5.6. </w:t>
      </w:r>
      <w:r w:rsidRPr="009641AB">
        <w:rPr>
          <w:rFonts w:ascii="Arial" w:hAnsi="Arial" w:cs="Arial"/>
          <w:b/>
          <w:sz w:val="24"/>
          <w:szCs w:val="24"/>
        </w:rPr>
        <w:tab/>
        <w:t>Rozbudowa systemu ścieżek rowerowych w powiązaniu z zewnętrznym układem komunikacyjnym.</w:t>
      </w:r>
    </w:p>
    <w:p w:rsidR="005A0059" w:rsidRDefault="005A0059" w:rsidP="005C45BA">
      <w:pPr>
        <w:spacing w:after="0" w:line="276" w:lineRule="auto"/>
        <w:ind w:left="709" w:hanging="709"/>
        <w:jc w:val="both"/>
        <w:rPr>
          <w:rFonts w:ascii="Arial" w:hAnsi="Arial" w:cs="Arial"/>
          <w:b/>
          <w:sz w:val="24"/>
          <w:szCs w:val="24"/>
        </w:rPr>
      </w:pPr>
    </w:p>
    <w:p w:rsidR="00F559E7" w:rsidRPr="00025C80" w:rsidRDefault="00E010BB" w:rsidP="005C45BA">
      <w:pPr>
        <w:spacing w:after="0" w:line="276" w:lineRule="auto"/>
        <w:ind w:firstLine="360"/>
        <w:jc w:val="both"/>
        <w:rPr>
          <w:rFonts w:ascii="Arial" w:hAnsi="Arial" w:cs="Arial"/>
          <w:sz w:val="24"/>
          <w:szCs w:val="24"/>
        </w:rPr>
      </w:pPr>
      <w:r w:rsidRPr="00025C80">
        <w:rPr>
          <w:rFonts w:ascii="Arial" w:hAnsi="Arial" w:cs="Arial"/>
          <w:sz w:val="24"/>
          <w:szCs w:val="24"/>
        </w:rPr>
        <w:t>W</w:t>
      </w:r>
      <w:r w:rsidR="00C9443A">
        <w:rPr>
          <w:rFonts w:ascii="Arial" w:hAnsi="Arial" w:cs="Arial"/>
          <w:sz w:val="24"/>
          <w:szCs w:val="24"/>
        </w:rPr>
        <w:t xml:space="preserve"> </w:t>
      </w:r>
      <w:r w:rsidR="002F0511">
        <w:rPr>
          <w:rFonts w:ascii="Arial" w:hAnsi="Arial" w:cs="Arial"/>
          <w:sz w:val="24"/>
          <w:szCs w:val="24"/>
        </w:rPr>
        <w:t>2016 roku, podobnie jak w ubiegłych latach wykonan</w:t>
      </w:r>
      <w:r w:rsidR="00887A00">
        <w:rPr>
          <w:rFonts w:ascii="Arial" w:hAnsi="Arial" w:cs="Arial"/>
          <w:sz w:val="24"/>
          <w:szCs w:val="24"/>
        </w:rPr>
        <w:t>e zostały</w:t>
      </w:r>
      <w:r w:rsidR="002F0511">
        <w:rPr>
          <w:rFonts w:ascii="Arial" w:hAnsi="Arial" w:cs="Arial"/>
          <w:sz w:val="24"/>
          <w:szCs w:val="24"/>
        </w:rPr>
        <w:t xml:space="preserve"> kolej</w:t>
      </w:r>
      <w:r w:rsidR="003D38EE">
        <w:rPr>
          <w:rFonts w:ascii="Arial" w:hAnsi="Arial" w:cs="Arial"/>
          <w:sz w:val="24"/>
          <w:szCs w:val="24"/>
        </w:rPr>
        <w:t xml:space="preserve">ne </w:t>
      </w:r>
      <w:r w:rsidR="00887A00">
        <w:rPr>
          <w:rFonts w:ascii="Arial" w:hAnsi="Arial" w:cs="Arial"/>
          <w:sz w:val="24"/>
          <w:szCs w:val="24"/>
        </w:rPr>
        <w:t xml:space="preserve">odcinki </w:t>
      </w:r>
      <w:r w:rsidR="003D38EE">
        <w:rPr>
          <w:rFonts w:ascii="Arial" w:hAnsi="Arial" w:cs="Arial"/>
          <w:sz w:val="24"/>
          <w:szCs w:val="24"/>
        </w:rPr>
        <w:t>ścież</w:t>
      </w:r>
      <w:r w:rsidR="00887A00">
        <w:rPr>
          <w:rFonts w:ascii="Arial" w:hAnsi="Arial" w:cs="Arial"/>
          <w:sz w:val="24"/>
          <w:szCs w:val="24"/>
        </w:rPr>
        <w:t>e</w:t>
      </w:r>
      <w:r w:rsidR="003D38EE">
        <w:rPr>
          <w:rFonts w:ascii="Arial" w:hAnsi="Arial" w:cs="Arial"/>
          <w:sz w:val="24"/>
          <w:szCs w:val="24"/>
        </w:rPr>
        <w:t>k rowerow</w:t>
      </w:r>
      <w:r w:rsidR="00887A00">
        <w:rPr>
          <w:rFonts w:ascii="Arial" w:hAnsi="Arial" w:cs="Arial"/>
          <w:sz w:val="24"/>
          <w:szCs w:val="24"/>
        </w:rPr>
        <w:t>ych.</w:t>
      </w:r>
      <w:r w:rsidR="003D38EE">
        <w:rPr>
          <w:rFonts w:ascii="Arial" w:hAnsi="Arial" w:cs="Arial"/>
          <w:sz w:val="24"/>
          <w:szCs w:val="24"/>
        </w:rPr>
        <w:t xml:space="preserve"> Na odcinku </w:t>
      </w:r>
      <w:r w:rsidR="001C56F9" w:rsidRPr="00025C80">
        <w:rPr>
          <w:rFonts w:ascii="Arial" w:hAnsi="Arial" w:cs="Arial"/>
          <w:sz w:val="24"/>
          <w:szCs w:val="24"/>
        </w:rPr>
        <w:t>al.</w:t>
      </w:r>
      <w:r w:rsidR="002F0511">
        <w:rPr>
          <w:rFonts w:ascii="Arial" w:hAnsi="Arial" w:cs="Arial"/>
          <w:sz w:val="24"/>
          <w:szCs w:val="24"/>
        </w:rPr>
        <w:t xml:space="preserve"> Piłsudskiego i ul. </w:t>
      </w:r>
      <w:r w:rsidR="003D38EE" w:rsidRPr="003D38EE">
        <w:rPr>
          <w:rFonts w:ascii="Arial" w:hAnsi="Arial" w:cs="Arial"/>
          <w:sz w:val="24"/>
          <w:szCs w:val="24"/>
        </w:rPr>
        <w:t xml:space="preserve">Jaworzyńskiej </w:t>
      </w:r>
      <w:r w:rsidR="00F559E7" w:rsidRPr="00025C80">
        <w:rPr>
          <w:rFonts w:ascii="Arial" w:hAnsi="Arial" w:cs="Arial"/>
          <w:sz w:val="24"/>
          <w:szCs w:val="24"/>
        </w:rPr>
        <w:t xml:space="preserve">wykonano ścieżki </w:t>
      </w:r>
      <w:r w:rsidR="002F0511">
        <w:rPr>
          <w:rFonts w:ascii="Arial" w:hAnsi="Arial" w:cs="Arial"/>
          <w:sz w:val="24"/>
          <w:szCs w:val="24"/>
        </w:rPr>
        <w:t>o</w:t>
      </w:r>
      <w:r w:rsidR="003D38EE">
        <w:rPr>
          <w:rFonts w:ascii="Arial" w:hAnsi="Arial" w:cs="Arial"/>
          <w:sz w:val="24"/>
          <w:szCs w:val="24"/>
        </w:rPr>
        <w:t> </w:t>
      </w:r>
      <w:r w:rsidR="002F0511">
        <w:rPr>
          <w:rFonts w:ascii="Arial" w:hAnsi="Arial" w:cs="Arial"/>
          <w:sz w:val="24"/>
          <w:szCs w:val="24"/>
        </w:rPr>
        <w:t xml:space="preserve">łącznej </w:t>
      </w:r>
      <w:r w:rsidR="005E7D88" w:rsidRPr="005E7D88">
        <w:rPr>
          <w:rFonts w:ascii="Arial" w:hAnsi="Arial" w:cs="Arial"/>
          <w:sz w:val="24"/>
          <w:szCs w:val="24"/>
        </w:rPr>
        <w:t xml:space="preserve">długości 1 398,1 m </w:t>
      </w:r>
      <w:r w:rsidR="005E7D88">
        <w:rPr>
          <w:rFonts w:ascii="Arial" w:hAnsi="Arial" w:cs="Arial"/>
          <w:sz w:val="24"/>
          <w:szCs w:val="24"/>
        </w:rPr>
        <w:t xml:space="preserve">oraz </w:t>
      </w:r>
      <w:r w:rsidR="00F559E7" w:rsidRPr="00025C80">
        <w:rPr>
          <w:rFonts w:ascii="Arial" w:hAnsi="Arial" w:cs="Arial"/>
          <w:sz w:val="24"/>
          <w:szCs w:val="24"/>
        </w:rPr>
        <w:t xml:space="preserve">powierzchni </w:t>
      </w:r>
      <w:r w:rsidR="002F0511">
        <w:rPr>
          <w:rFonts w:ascii="Arial" w:hAnsi="Arial" w:cs="Arial"/>
          <w:sz w:val="24"/>
          <w:szCs w:val="24"/>
        </w:rPr>
        <w:t>2</w:t>
      </w:r>
      <w:r w:rsidR="00F559E7" w:rsidRPr="00025C80">
        <w:rPr>
          <w:rFonts w:ascii="Arial" w:hAnsi="Arial" w:cs="Arial"/>
          <w:sz w:val="24"/>
          <w:szCs w:val="24"/>
        </w:rPr>
        <w:t> 1</w:t>
      </w:r>
      <w:r w:rsidR="002F0511">
        <w:rPr>
          <w:rFonts w:ascii="Arial" w:hAnsi="Arial" w:cs="Arial"/>
          <w:sz w:val="24"/>
          <w:szCs w:val="24"/>
        </w:rPr>
        <w:t>96</w:t>
      </w:r>
      <w:r w:rsidR="00F559E7" w:rsidRPr="00025C80">
        <w:rPr>
          <w:rFonts w:ascii="Arial" w:hAnsi="Arial" w:cs="Arial"/>
          <w:sz w:val="24"/>
          <w:szCs w:val="24"/>
        </w:rPr>
        <w:t xml:space="preserve"> m</w:t>
      </w:r>
      <w:r w:rsidR="00F559E7" w:rsidRPr="00025C80">
        <w:rPr>
          <w:rFonts w:ascii="Arial" w:hAnsi="Arial" w:cs="Arial"/>
          <w:sz w:val="24"/>
          <w:szCs w:val="24"/>
          <w:vertAlign w:val="superscript"/>
        </w:rPr>
        <w:t>2</w:t>
      </w:r>
      <w:r w:rsidR="005E7D88">
        <w:rPr>
          <w:rFonts w:ascii="Arial" w:hAnsi="Arial" w:cs="Arial"/>
          <w:sz w:val="24"/>
          <w:szCs w:val="24"/>
        </w:rPr>
        <w:t>.</w:t>
      </w:r>
      <w:r w:rsidR="002F0511">
        <w:rPr>
          <w:rFonts w:ascii="Arial" w:hAnsi="Arial" w:cs="Arial"/>
          <w:sz w:val="24"/>
          <w:szCs w:val="24"/>
        </w:rPr>
        <w:t xml:space="preserve"> </w:t>
      </w:r>
    </w:p>
    <w:p w:rsidR="00BB7724" w:rsidRDefault="00BB7724" w:rsidP="00BB7724">
      <w:pPr>
        <w:spacing w:after="0" w:line="276" w:lineRule="auto"/>
        <w:jc w:val="center"/>
        <w:rPr>
          <w:rFonts w:ascii="Arial" w:hAnsi="Arial" w:cs="Arial"/>
          <w:sz w:val="24"/>
          <w:szCs w:val="24"/>
        </w:rPr>
      </w:pPr>
      <w:r>
        <w:rPr>
          <w:rFonts w:ascii="Arial" w:hAnsi="Arial" w:cs="Arial"/>
          <w:noProof/>
          <w:sz w:val="24"/>
          <w:szCs w:val="24"/>
          <w:lang w:eastAsia="pl-PL"/>
        </w:rPr>
        <w:lastRenderedPageBreak/>
        <w:drawing>
          <wp:inline distT="0" distB="0" distL="0" distR="0">
            <wp:extent cx="2804746" cy="1869830"/>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1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09912" cy="1873274"/>
                    </a:xfrm>
                    <a:prstGeom prst="rect">
                      <a:avLst/>
                    </a:prstGeom>
                  </pic:spPr>
                </pic:pic>
              </a:graphicData>
            </a:graphic>
          </wp:inline>
        </w:drawing>
      </w:r>
      <w:r>
        <w:rPr>
          <w:rFonts w:ascii="Arial" w:hAnsi="Arial" w:cs="Arial"/>
          <w:sz w:val="24"/>
          <w:szCs w:val="24"/>
        </w:rPr>
        <w:t xml:space="preserve"> </w:t>
      </w:r>
      <w:r>
        <w:rPr>
          <w:rFonts w:ascii="Arial" w:hAnsi="Arial" w:cs="Arial"/>
          <w:noProof/>
          <w:sz w:val="24"/>
          <w:szCs w:val="24"/>
          <w:lang w:eastAsia="pl-PL"/>
        </w:rPr>
        <w:drawing>
          <wp:inline distT="0" distB="0" distL="0" distR="0">
            <wp:extent cx="2822330" cy="1881553"/>
            <wp:effectExtent l="0" t="0" r="0" b="444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1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23193" cy="1882128"/>
                    </a:xfrm>
                    <a:prstGeom prst="rect">
                      <a:avLst/>
                    </a:prstGeom>
                  </pic:spPr>
                </pic:pic>
              </a:graphicData>
            </a:graphic>
          </wp:inline>
        </w:drawing>
      </w:r>
    </w:p>
    <w:p w:rsidR="00BB7724" w:rsidRPr="00BB7724" w:rsidRDefault="00BB7724" w:rsidP="00BB7724">
      <w:pPr>
        <w:spacing w:after="0" w:line="276" w:lineRule="auto"/>
        <w:jc w:val="center"/>
        <w:rPr>
          <w:rFonts w:ascii="Arial" w:hAnsi="Arial" w:cs="Arial"/>
          <w:i/>
        </w:rPr>
      </w:pPr>
      <w:r w:rsidRPr="00BB7724">
        <w:rPr>
          <w:rFonts w:ascii="Arial" w:hAnsi="Arial" w:cs="Arial"/>
          <w:i/>
        </w:rPr>
        <w:t>Ścieżka rowerowa przy al. Piłsudskiego.</w:t>
      </w:r>
    </w:p>
    <w:p w:rsidR="00207764" w:rsidRPr="005A0059" w:rsidRDefault="00207764" w:rsidP="005C45BA">
      <w:pPr>
        <w:spacing w:after="0" w:line="276" w:lineRule="auto"/>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2.5.7. </w:t>
      </w:r>
      <w:r w:rsidRPr="009641AB">
        <w:rPr>
          <w:rFonts w:ascii="Arial" w:hAnsi="Arial" w:cs="Arial"/>
          <w:b/>
          <w:sz w:val="24"/>
          <w:szCs w:val="24"/>
        </w:rPr>
        <w:tab/>
        <w:t>Promocja nowoczesnego miasta jako ośrodka kultury i sportu.</w:t>
      </w:r>
    </w:p>
    <w:p w:rsidR="005A0059" w:rsidRDefault="005A0059" w:rsidP="005C45BA">
      <w:pPr>
        <w:spacing w:after="0" w:line="276" w:lineRule="auto"/>
        <w:ind w:left="709" w:hanging="709"/>
        <w:jc w:val="both"/>
        <w:rPr>
          <w:rFonts w:ascii="Arial" w:hAnsi="Arial" w:cs="Arial"/>
          <w:b/>
          <w:sz w:val="24"/>
          <w:szCs w:val="24"/>
        </w:rPr>
      </w:pPr>
    </w:p>
    <w:p w:rsidR="000620EA" w:rsidRDefault="00B02D61" w:rsidP="005C45BA">
      <w:pPr>
        <w:spacing w:after="0" w:line="276" w:lineRule="auto"/>
        <w:ind w:firstLine="708"/>
        <w:jc w:val="both"/>
        <w:rPr>
          <w:rFonts w:ascii="Arial" w:hAnsi="Arial" w:cs="Arial"/>
          <w:sz w:val="24"/>
          <w:szCs w:val="24"/>
        </w:rPr>
      </w:pPr>
      <w:r w:rsidRPr="00B02D61">
        <w:rPr>
          <w:rFonts w:ascii="Arial" w:hAnsi="Arial" w:cs="Arial"/>
          <w:sz w:val="24"/>
          <w:szCs w:val="24"/>
        </w:rPr>
        <w:t xml:space="preserve">Promocja nowoczesnego miasta jako ośrodka kultury i sportu prowadzona była za pośrednictwem miesięcznika „Legnica.eu”, portali </w:t>
      </w:r>
      <w:proofErr w:type="spellStart"/>
      <w:r w:rsidRPr="00B02D61">
        <w:rPr>
          <w:rFonts w:ascii="Arial" w:hAnsi="Arial" w:cs="Arial"/>
          <w:sz w:val="24"/>
          <w:szCs w:val="24"/>
        </w:rPr>
        <w:t>społecznościowych</w:t>
      </w:r>
      <w:proofErr w:type="spellEnd"/>
      <w:r w:rsidRPr="00B02D61">
        <w:rPr>
          <w:rFonts w:ascii="Arial" w:hAnsi="Arial" w:cs="Arial"/>
          <w:sz w:val="24"/>
          <w:szCs w:val="24"/>
        </w:rPr>
        <w:t>, lokalnych, regionalnych i ogólnopolskich mediów, serwisu tematycznego Polskiej Agencji Prasowej, a także poprzez produkcję i emisję programów, audycji, spotó</w:t>
      </w:r>
      <w:r>
        <w:rPr>
          <w:rFonts w:ascii="Arial" w:hAnsi="Arial" w:cs="Arial"/>
          <w:sz w:val="24"/>
          <w:szCs w:val="24"/>
        </w:rPr>
        <w:t>w i </w:t>
      </w:r>
      <w:r w:rsidRPr="00B02D61">
        <w:rPr>
          <w:rFonts w:ascii="Arial" w:hAnsi="Arial" w:cs="Arial"/>
          <w:sz w:val="24"/>
          <w:szCs w:val="24"/>
        </w:rPr>
        <w:t>filmów promocyjnych.</w:t>
      </w:r>
      <w:r w:rsidR="00667E97">
        <w:rPr>
          <w:rFonts w:ascii="Arial" w:hAnsi="Arial" w:cs="Arial"/>
          <w:sz w:val="24"/>
          <w:szCs w:val="24"/>
        </w:rPr>
        <w:t xml:space="preserve"> </w:t>
      </w:r>
    </w:p>
    <w:p w:rsidR="006F3A6C" w:rsidRPr="006F3A6C" w:rsidRDefault="006F3A6C" w:rsidP="006F3A6C">
      <w:pPr>
        <w:spacing w:after="0" w:line="276" w:lineRule="auto"/>
        <w:ind w:firstLine="708"/>
        <w:jc w:val="both"/>
        <w:rPr>
          <w:rFonts w:ascii="Arial" w:hAnsi="Arial" w:cs="Arial"/>
          <w:sz w:val="24"/>
          <w:szCs w:val="24"/>
        </w:rPr>
      </w:pPr>
      <w:r>
        <w:rPr>
          <w:rFonts w:ascii="Arial" w:hAnsi="Arial" w:cs="Arial"/>
          <w:sz w:val="24"/>
          <w:szCs w:val="24"/>
        </w:rPr>
        <w:t>W</w:t>
      </w:r>
      <w:r w:rsidRPr="006F3A6C">
        <w:rPr>
          <w:rFonts w:ascii="Arial" w:hAnsi="Arial" w:cs="Arial"/>
          <w:sz w:val="24"/>
          <w:szCs w:val="24"/>
        </w:rPr>
        <w:t xml:space="preserve"> celu zintegrowania działań związanych z promocją kulturalną i sportową miasta w miesiącu maju 2016 roku stworzono projekt </w:t>
      </w:r>
      <w:proofErr w:type="spellStart"/>
      <w:r w:rsidRPr="006F3A6C">
        <w:rPr>
          <w:rFonts w:ascii="Arial" w:hAnsi="Arial" w:cs="Arial"/>
          <w:sz w:val="24"/>
          <w:szCs w:val="24"/>
        </w:rPr>
        <w:t>LegnicArt</w:t>
      </w:r>
      <w:proofErr w:type="spellEnd"/>
      <w:r w:rsidRPr="006F3A6C">
        <w:rPr>
          <w:rFonts w:ascii="Arial" w:hAnsi="Arial" w:cs="Arial"/>
          <w:sz w:val="24"/>
          <w:szCs w:val="24"/>
        </w:rPr>
        <w:t>. Stworzony logotyp był zainspirowany zabytkami i wizerunkami związanymi z najpopularniejszymi imprezami kulturalnymi miasta. Był to autorski projekt i znak promujący Legnicę jako miasto kultury i wielu działań artystycznych. Powstał dzięki wspólnej inicjatywie Urzędu Miasta, Legnickiego Centrum Kultury i pozostałych jednostek kulturalnych.</w:t>
      </w:r>
    </w:p>
    <w:p w:rsidR="006F3A6C" w:rsidRDefault="006F3A6C" w:rsidP="006F3A6C">
      <w:pPr>
        <w:spacing w:after="0" w:line="276" w:lineRule="auto"/>
        <w:jc w:val="both"/>
        <w:rPr>
          <w:rFonts w:ascii="Arial" w:hAnsi="Arial" w:cs="Arial"/>
          <w:sz w:val="24"/>
          <w:szCs w:val="24"/>
        </w:rPr>
      </w:pPr>
      <w:r w:rsidRPr="006F3A6C">
        <w:rPr>
          <w:rFonts w:ascii="Arial" w:hAnsi="Arial" w:cs="Arial"/>
          <w:sz w:val="24"/>
          <w:szCs w:val="24"/>
        </w:rPr>
        <w:t xml:space="preserve">Celem było umieszczenie pod jedną marką wszystkich wydarzeń kulturalnych </w:t>
      </w:r>
      <w:r w:rsidR="00A266CE">
        <w:rPr>
          <w:rFonts w:ascii="Arial" w:hAnsi="Arial" w:cs="Arial"/>
          <w:sz w:val="24"/>
          <w:szCs w:val="24"/>
        </w:rPr>
        <w:t xml:space="preserve">oraz ich promocja </w:t>
      </w:r>
      <w:r w:rsidRPr="006F3A6C">
        <w:rPr>
          <w:rFonts w:ascii="Arial" w:hAnsi="Arial" w:cs="Arial"/>
          <w:sz w:val="24"/>
          <w:szCs w:val="24"/>
        </w:rPr>
        <w:t>także międzynarodow</w:t>
      </w:r>
      <w:r w:rsidR="00A266CE">
        <w:rPr>
          <w:rFonts w:ascii="Arial" w:hAnsi="Arial" w:cs="Arial"/>
          <w:sz w:val="24"/>
          <w:szCs w:val="24"/>
        </w:rPr>
        <w:t>a.</w:t>
      </w:r>
    </w:p>
    <w:p w:rsidR="006A7A37" w:rsidRPr="006A7A37" w:rsidRDefault="00673664" w:rsidP="00344756">
      <w:pPr>
        <w:spacing w:after="0" w:line="276" w:lineRule="auto"/>
        <w:jc w:val="both"/>
        <w:rPr>
          <w:rFonts w:ascii="Arial" w:hAnsi="Arial" w:cs="Arial"/>
          <w:sz w:val="24"/>
          <w:szCs w:val="24"/>
        </w:rPr>
      </w:pPr>
      <w:r>
        <w:rPr>
          <w:rFonts w:ascii="Arial" w:hAnsi="Arial" w:cs="Arial"/>
          <w:sz w:val="24"/>
          <w:szCs w:val="24"/>
        </w:rPr>
        <w:t xml:space="preserve">Ogromną rolę </w:t>
      </w:r>
      <w:r w:rsidR="00667E97">
        <w:rPr>
          <w:rFonts w:ascii="Arial" w:hAnsi="Arial" w:cs="Arial"/>
          <w:sz w:val="24"/>
          <w:szCs w:val="24"/>
        </w:rPr>
        <w:t xml:space="preserve">w promocji miasta odgrywały </w:t>
      </w:r>
      <w:r w:rsidR="00025969">
        <w:rPr>
          <w:rFonts w:ascii="Arial" w:hAnsi="Arial" w:cs="Arial"/>
          <w:sz w:val="24"/>
          <w:szCs w:val="24"/>
        </w:rPr>
        <w:t xml:space="preserve">wydarzenia, imprezy, </w:t>
      </w:r>
      <w:proofErr w:type="spellStart"/>
      <w:r w:rsidR="00025969">
        <w:rPr>
          <w:rFonts w:ascii="Arial" w:hAnsi="Arial" w:cs="Arial"/>
          <w:sz w:val="24"/>
          <w:szCs w:val="24"/>
        </w:rPr>
        <w:t>e</w:t>
      </w:r>
      <w:r>
        <w:rPr>
          <w:rFonts w:ascii="Arial" w:hAnsi="Arial" w:cs="Arial"/>
          <w:sz w:val="24"/>
          <w:szCs w:val="24"/>
        </w:rPr>
        <w:t>v</w:t>
      </w:r>
      <w:r w:rsidR="00025969">
        <w:rPr>
          <w:rFonts w:ascii="Arial" w:hAnsi="Arial" w:cs="Arial"/>
          <w:sz w:val="24"/>
          <w:szCs w:val="24"/>
        </w:rPr>
        <w:t>enty</w:t>
      </w:r>
      <w:proofErr w:type="spellEnd"/>
      <w:r>
        <w:rPr>
          <w:rFonts w:ascii="Arial" w:hAnsi="Arial" w:cs="Arial"/>
          <w:sz w:val="24"/>
          <w:szCs w:val="24"/>
        </w:rPr>
        <w:t xml:space="preserve">, zorganizowane przez </w:t>
      </w:r>
      <w:r w:rsidR="00667E97">
        <w:rPr>
          <w:rFonts w:ascii="Arial" w:hAnsi="Arial" w:cs="Arial"/>
          <w:sz w:val="24"/>
          <w:szCs w:val="24"/>
        </w:rPr>
        <w:t xml:space="preserve">instytucje kultury </w:t>
      </w:r>
      <w:r w:rsidR="006A7A37">
        <w:rPr>
          <w:rFonts w:ascii="Arial" w:hAnsi="Arial" w:cs="Arial"/>
          <w:sz w:val="24"/>
          <w:szCs w:val="24"/>
        </w:rPr>
        <w:t xml:space="preserve">i spotu </w:t>
      </w:r>
      <w:r w:rsidR="00667E97">
        <w:rPr>
          <w:rFonts w:ascii="Arial" w:hAnsi="Arial" w:cs="Arial"/>
          <w:sz w:val="24"/>
          <w:szCs w:val="24"/>
        </w:rPr>
        <w:t>prowadzone</w:t>
      </w:r>
      <w:r w:rsidR="007E738C">
        <w:rPr>
          <w:rFonts w:ascii="Arial" w:hAnsi="Arial" w:cs="Arial"/>
          <w:sz w:val="24"/>
          <w:szCs w:val="24"/>
        </w:rPr>
        <w:t xml:space="preserve"> przez Gminę Legnica</w:t>
      </w:r>
      <w:r w:rsidR="006A7A37">
        <w:rPr>
          <w:rFonts w:ascii="Arial" w:hAnsi="Arial" w:cs="Arial"/>
          <w:sz w:val="24"/>
          <w:szCs w:val="24"/>
        </w:rPr>
        <w:t>.</w:t>
      </w:r>
      <w:r w:rsidR="00667E97">
        <w:rPr>
          <w:rFonts w:ascii="Arial" w:hAnsi="Arial" w:cs="Arial"/>
          <w:sz w:val="24"/>
          <w:szCs w:val="24"/>
        </w:rPr>
        <w:t xml:space="preserve"> </w:t>
      </w:r>
    </w:p>
    <w:p w:rsidR="006A7A37" w:rsidRDefault="006A7A37" w:rsidP="007E738C">
      <w:pPr>
        <w:spacing w:after="0" w:line="276" w:lineRule="auto"/>
        <w:ind w:firstLine="708"/>
        <w:jc w:val="both"/>
        <w:rPr>
          <w:rFonts w:ascii="Arial" w:hAnsi="Arial" w:cs="Arial"/>
          <w:sz w:val="24"/>
          <w:szCs w:val="24"/>
        </w:rPr>
      </w:pPr>
      <w:r w:rsidRPr="006A7A37">
        <w:rPr>
          <w:rFonts w:ascii="Arial" w:hAnsi="Arial" w:cs="Arial"/>
          <w:sz w:val="24"/>
          <w:szCs w:val="24"/>
        </w:rPr>
        <w:t>Ośrodek Sportu i Rekreacji w Legnicy jak corocznie zorganizował lub współorganizował blisko 50 imprez, w których udział wzięło około 47 tysięcy osób.</w:t>
      </w:r>
      <w:r w:rsidR="007E738C">
        <w:rPr>
          <w:rFonts w:ascii="Arial" w:hAnsi="Arial" w:cs="Arial"/>
          <w:sz w:val="24"/>
          <w:szCs w:val="24"/>
        </w:rPr>
        <w:t xml:space="preserve"> </w:t>
      </w:r>
      <w:r w:rsidRPr="006A7A37">
        <w:rPr>
          <w:rFonts w:ascii="Arial" w:hAnsi="Arial" w:cs="Arial"/>
          <w:sz w:val="24"/>
          <w:szCs w:val="24"/>
        </w:rPr>
        <w:t>Do najważniejszych należ</w:t>
      </w:r>
      <w:r w:rsidR="00EE3873">
        <w:rPr>
          <w:rFonts w:ascii="Arial" w:hAnsi="Arial" w:cs="Arial"/>
          <w:sz w:val="24"/>
          <w:szCs w:val="24"/>
        </w:rPr>
        <w:t>ały</w:t>
      </w:r>
      <w:r w:rsidRPr="006A7A37">
        <w:rPr>
          <w:rFonts w:ascii="Arial" w:hAnsi="Arial" w:cs="Arial"/>
          <w:sz w:val="24"/>
          <w:szCs w:val="24"/>
        </w:rPr>
        <w:t>:</w:t>
      </w:r>
    </w:p>
    <w:p w:rsidR="006A7A37" w:rsidRDefault="006A7A37" w:rsidP="006F3A6C">
      <w:pPr>
        <w:pStyle w:val="Akapitzlist"/>
        <w:numPr>
          <w:ilvl w:val="0"/>
          <w:numId w:val="69"/>
        </w:numPr>
        <w:spacing w:after="0"/>
        <w:jc w:val="both"/>
        <w:rPr>
          <w:rFonts w:ascii="Arial" w:hAnsi="Arial" w:cs="Arial"/>
        </w:rPr>
      </w:pPr>
      <w:r w:rsidRPr="007E738C">
        <w:rPr>
          <w:rFonts w:ascii="Arial" w:hAnsi="Arial" w:cs="Arial"/>
        </w:rPr>
        <w:t>Legnicki Bieg z Serduszkiem WOSP</w:t>
      </w:r>
      <w:r w:rsidR="007E738C">
        <w:rPr>
          <w:rFonts w:ascii="Arial" w:hAnsi="Arial" w:cs="Arial"/>
        </w:rPr>
        <w:t>,</w:t>
      </w:r>
    </w:p>
    <w:p w:rsidR="007E738C" w:rsidRDefault="006A7A37" w:rsidP="006F3A6C">
      <w:pPr>
        <w:pStyle w:val="Akapitzlist"/>
        <w:numPr>
          <w:ilvl w:val="0"/>
          <w:numId w:val="69"/>
        </w:numPr>
        <w:spacing w:after="0"/>
        <w:jc w:val="both"/>
        <w:rPr>
          <w:rFonts w:ascii="Arial" w:hAnsi="Arial" w:cs="Arial"/>
        </w:rPr>
      </w:pPr>
      <w:r w:rsidRPr="007E738C">
        <w:rPr>
          <w:rFonts w:ascii="Arial" w:hAnsi="Arial" w:cs="Arial"/>
        </w:rPr>
        <w:t>Turniej Kowali o Srebrne Klucze Legnicy</w:t>
      </w:r>
      <w:r w:rsidR="007E738C">
        <w:rPr>
          <w:rFonts w:ascii="Arial" w:hAnsi="Arial" w:cs="Arial"/>
        </w:rPr>
        <w:t>,</w:t>
      </w:r>
    </w:p>
    <w:p w:rsidR="005A3292" w:rsidRDefault="005A3292" w:rsidP="005A3292">
      <w:pPr>
        <w:spacing w:after="0"/>
        <w:jc w:val="both"/>
        <w:rPr>
          <w:rFonts w:ascii="Arial" w:hAnsi="Arial" w:cs="Arial"/>
        </w:rPr>
      </w:pPr>
      <w:r>
        <w:rPr>
          <w:rFonts w:ascii="Arial" w:hAnsi="Arial" w:cs="Arial"/>
          <w:noProof/>
          <w:lang w:eastAsia="pl-PL"/>
        </w:rPr>
        <w:drawing>
          <wp:inline distT="0" distB="0" distL="0" distR="0">
            <wp:extent cx="2812211" cy="1874807"/>
            <wp:effectExtent l="0" t="0" r="762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6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17718" cy="1878478"/>
                    </a:xfrm>
                    <a:prstGeom prst="rect">
                      <a:avLst/>
                    </a:prstGeom>
                  </pic:spPr>
                </pic:pic>
              </a:graphicData>
            </a:graphic>
          </wp:inline>
        </w:drawing>
      </w:r>
      <w:r>
        <w:rPr>
          <w:rFonts w:ascii="Arial" w:hAnsi="Arial" w:cs="Arial"/>
        </w:rPr>
        <w:t xml:space="preserve"> </w:t>
      </w:r>
      <w:r>
        <w:rPr>
          <w:rFonts w:ascii="Arial" w:hAnsi="Arial" w:cs="Arial"/>
          <w:noProof/>
          <w:lang w:eastAsia="pl-PL"/>
        </w:rPr>
        <w:drawing>
          <wp:inline distT="0" distB="0" distL="0" distR="0">
            <wp:extent cx="2812211" cy="1874807"/>
            <wp:effectExtent l="0" t="0" r="762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47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17718" cy="1878478"/>
                    </a:xfrm>
                    <a:prstGeom prst="rect">
                      <a:avLst/>
                    </a:prstGeom>
                  </pic:spPr>
                </pic:pic>
              </a:graphicData>
            </a:graphic>
          </wp:inline>
        </w:drawing>
      </w:r>
    </w:p>
    <w:p w:rsidR="005A3292" w:rsidRPr="005A3292" w:rsidRDefault="005A3292" w:rsidP="005A3292">
      <w:pPr>
        <w:spacing w:after="0"/>
        <w:jc w:val="center"/>
        <w:rPr>
          <w:rFonts w:ascii="Arial" w:hAnsi="Arial" w:cs="Arial"/>
          <w:i/>
        </w:rPr>
      </w:pPr>
      <w:r w:rsidRPr="005A3292">
        <w:rPr>
          <w:rFonts w:ascii="Arial" w:hAnsi="Arial" w:cs="Arial"/>
          <w:i/>
        </w:rPr>
        <w:t>Turniej Kowali.</w:t>
      </w:r>
    </w:p>
    <w:p w:rsidR="007E738C" w:rsidRDefault="006A7A37" w:rsidP="006F3A6C">
      <w:pPr>
        <w:pStyle w:val="Akapitzlist"/>
        <w:numPr>
          <w:ilvl w:val="0"/>
          <w:numId w:val="69"/>
        </w:numPr>
        <w:spacing w:after="0"/>
        <w:jc w:val="both"/>
        <w:rPr>
          <w:rFonts w:ascii="Arial" w:hAnsi="Arial" w:cs="Arial"/>
        </w:rPr>
      </w:pPr>
      <w:r w:rsidRPr="007E738C">
        <w:rPr>
          <w:rFonts w:ascii="Arial" w:hAnsi="Arial" w:cs="Arial"/>
        </w:rPr>
        <w:lastRenderedPageBreak/>
        <w:t>Imieniny Ulicy Najświętszej Marii Panny</w:t>
      </w:r>
      <w:r w:rsidR="007E738C">
        <w:rPr>
          <w:rFonts w:ascii="Arial" w:hAnsi="Arial" w:cs="Arial"/>
        </w:rPr>
        <w:t>,</w:t>
      </w:r>
    </w:p>
    <w:p w:rsidR="007E738C" w:rsidRDefault="006A7A37" w:rsidP="006F3A6C">
      <w:pPr>
        <w:pStyle w:val="Akapitzlist"/>
        <w:numPr>
          <w:ilvl w:val="0"/>
          <w:numId w:val="69"/>
        </w:numPr>
        <w:spacing w:after="0"/>
        <w:jc w:val="both"/>
        <w:rPr>
          <w:rFonts w:ascii="Arial" w:hAnsi="Arial" w:cs="Arial"/>
        </w:rPr>
      </w:pPr>
      <w:r w:rsidRPr="007E738C">
        <w:rPr>
          <w:rFonts w:ascii="Arial" w:hAnsi="Arial" w:cs="Arial"/>
        </w:rPr>
        <w:t>Piknik Siatkarski</w:t>
      </w:r>
      <w:r w:rsidR="007E738C">
        <w:rPr>
          <w:rFonts w:ascii="Arial" w:hAnsi="Arial" w:cs="Arial"/>
        </w:rPr>
        <w:t>,</w:t>
      </w:r>
    </w:p>
    <w:p w:rsidR="007E738C" w:rsidRDefault="006A7A37" w:rsidP="006F3A6C">
      <w:pPr>
        <w:pStyle w:val="Akapitzlist"/>
        <w:numPr>
          <w:ilvl w:val="0"/>
          <w:numId w:val="69"/>
        </w:numPr>
        <w:spacing w:after="0"/>
        <w:jc w:val="both"/>
        <w:rPr>
          <w:rFonts w:ascii="Arial" w:hAnsi="Arial" w:cs="Arial"/>
        </w:rPr>
      </w:pPr>
      <w:r w:rsidRPr="007E738C">
        <w:rPr>
          <w:rFonts w:ascii="Arial" w:hAnsi="Arial" w:cs="Arial"/>
        </w:rPr>
        <w:t>Rajd Rowerowy do Trzech Jezior</w:t>
      </w:r>
      <w:r w:rsidR="007E738C">
        <w:rPr>
          <w:rFonts w:ascii="Arial" w:hAnsi="Arial" w:cs="Arial"/>
        </w:rPr>
        <w:t>,</w:t>
      </w:r>
    </w:p>
    <w:p w:rsidR="005E7D88" w:rsidRPr="005E7D88" w:rsidRDefault="005E7D88" w:rsidP="005E7D88">
      <w:pPr>
        <w:pStyle w:val="Akapitzlist"/>
        <w:numPr>
          <w:ilvl w:val="0"/>
          <w:numId w:val="69"/>
        </w:numPr>
        <w:rPr>
          <w:rFonts w:ascii="Arial" w:hAnsi="Arial" w:cs="Arial"/>
        </w:rPr>
      </w:pPr>
      <w:r w:rsidRPr="005E7D88">
        <w:rPr>
          <w:rFonts w:ascii="Arial" w:hAnsi="Arial" w:cs="Arial"/>
        </w:rPr>
        <w:t>Otwarcie Lodowiska i organizacja imprez dla dzieci i młodzieży podczas ferii zimowych,</w:t>
      </w:r>
    </w:p>
    <w:p w:rsidR="005E7D88" w:rsidRPr="005E7D88" w:rsidRDefault="005E7D88" w:rsidP="005E7D88">
      <w:pPr>
        <w:pStyle w:val="Akapitzlist"/>
        <w:numPr>
          <w:ilvl w:val="0"/>
          <w:numId w:val="69"/>
        </w:numPr>
        <w:rPr>
          <w:rFonts w:ascii="Arial" w:hAnsi="Arial" w:cs="Arial"/>
        </w:rPr>
      </w:pPr>
      <w:r w:rsidRPr="005E7D88">
        <w:rPr>
          <w:rFonts w:ascii="Arial" w:hAnsi="Arial" w:cs="Arial"/>
        </w:rPr>
        <w:t>Otwarte Mistrzostwa Legnicy w Slalomie Gigancie,</w:t>
      </w:r>
    </w:p>
    <w:p w:rsidR="005E7D88" w:rsidRPr="005E7D88" w:rsidRDefault="005E7D88" w:rsidP="005E7D88">
      <w:pPr>
        <w:pStyle w:val="Akapitzlist"/>
        <w:numPr>
          <w:ilvl w:val="0"/>
          <w:numId w:val="69"/>
        </w:numPr>
        <w:rPr>
          <w:rFonts w:ascii="Arial" w:hAnsi="Arial" w:cs="Arial"/>
        </w:rPr>
      </w:pPr>
      <w:r w:rsidRPr="005E7D88">
        <w:rPr>
          <w:rFonts w:ascii="Arial" w:hAnsi="Arial" w:cs="Arial"/>
        </w:rPr>
        <w:t xml:space="preserve">Otwarte Mistrzostwa Legnicy </w:t>
      </w:r>
      <w:proofErr w:type="spellStart"/>
      <w:r w:rsidRPr="005E7D88">
        <w:rPr>
          <w:rFonts w:ascii="Arial" w:hAnsi="Arial" w:cs="Arial"/>
        </w:rPr>
        <w:t>Nordic</w:t>
      </w:r>
      <w:proofErr w:type="spellEnd"/>
      <w:r w:rsidRPr="005E7D88">
        <w:rPr>
          <w:rFonts w:ascii="Arial" w:hAnsi="Arial" w:cs="Arial"/>
        </w:rPr>
        <w:t xml:space="preserve"> </w:t>
      </w:r>
      <w:proofErr w:type="spellStart"/>
      <w:r w:rsidRPr="005E7D88">
        <w:rPr>
          <w:rFonts w:ascii="Arial" w:hAnsi="Arial" w:cs="Arial"/>
        </w:rPr>
        <w:t>Walking</w:t>
      </w:r>
      <w:proofErr w:type="spellEnd"/>
      <w:r w:rsidRPr="005E7D88">
        <w:rPr>
          <w:rFonts w:ascii="Arial" w:hAnsi="Arial" w:cs="Arial"/>
        </w:rPr>
        <w:t>,</w:t>
      </w:r>
    </w:p>
    <w:p w:rsidR="007E738C" w:rsidRDefault="006A7A37" w:rsidP="006F3A6C">
      <w:pPr>
        <w:pStyle w:val="Akapitzlist"/>
        <w:numPr>
          <w:ilvl w:val="0"/>
          <w:numId w:val="69"/>
        </w:numPr>
        <w:spacing w:after="0"/>
        <w:jc w:val="both"/>
        <w:rPr>
          <w:rFonts w:ascii="Arial" w:hAnsi="Arial" w:cs="Arial"/>
        </w:rPr>
      </w:pPr>
      <w:r w:rsidRPr="007E738C">
        <w:rPr>
          <w:rFonts w:ascii="Arial" w:hAnsi="Arial" w:cs="Arial"/>
        </w:rPr>
        <w:t xml:space="preserve">Młodzieżowe </w:t>
      </w:r>
      <w:r w:rsidR="007E738C">
        <w:rPr>
          <w:rFonts w:ascii="Arial" w:hAnsi="Arial" w:cs="Arial"/>
        </w:rPr>
        <w:t>Biegi nad Kaczawą,</w:t>
      </w:r>
    </w:p>
    <w:p w:rsidR="007E738C" w:rsidRDefault="007E738C" w:rsidP="006F3A6C">
      <w:pPr>
        <w:pStyle w:val="Akapitzlist"/>
        <w:numPr>
          <w:ilvl w:val="0"/>
          <w:numId w:val="69"/>
        </w:numPr>
        <w:spacing w:after="0"/>
        <w:jc w:val="both"/>
        <w:rPr>
          <w:rFonts w:ascii="Arial" w:hAnsi="Arial" w:cs="Arial"/>
        </w:rPr>
      </w:pPr>
      <w:r>
        <w:rPr>
          <w:rFonts w:ascii="Arial" w:hAnsi="Arial" w:cs="Arial"/>
        </w:rPr>
        <w:t>Bieg Kowalski na Milę Kowalską,</w:t>
      </w:r>
    </w:p>
    <w:p w:rsidR="007E738C" w:rsidRDefault="007E738C" w:rsidP="006F3A6C">
      <w:pPr>
        <w:pStyle w:val="Akapitzlist"/>
        <w:numPr>
          <w:ilvl w:val="0"/>
          <w:numId w:val="69"/>
        </w:numPr>
        <w:spacing w:after="0"/>
        <w:jc w:val="both"/>
        <w:rPr>
          <w:rFonts w:ascii="Arial" w:hAnsi="Arial" w:cs="Arial"/>
        </w:rPr>
      </w:pPr>
      <w:r>
        <w:rPr>
          <w:rFonts w:ascii="Arial" w:hAnsi="Arial" w:cs="Arial"/>
        </w:rPr>
        <w:t xml:space="preserve">Spływ </w:t>
      </w:r>
      <w:proofErr w:type="spellStart"/>
      <w:r>
        <w:rPr>
          <w:rFonts w:ascii="Arial" w:hAnsi="Arial" w:cs="Arial"/>
        </w:rPr>
        <w:t>Samoróbek</w:t>
      </w:r>
      <w:proofErr w:type="spellEnd"/>
      <w:r>
        <w:rPr>
          <w:rFonts w:ascii="Arial" w:hAnsi="Arial" w:cs="Arial"/>
        </w:rPr>
        <w:t xml:space="preserve"> </w:t>
      </w:r>
      <w:r w:rsidR="006A7A37" w:rsidRPr="007E738C">
        <w:rPr>
          <w:rFonts w:ascii="Arial" w:hAnsi="Arial" w:cs="Arial"/>
        </w:rPr>
        <w:t>o Błękitną Wstęgę Kaczawy</w:t>
      </w:r>
      <w:r>
        <w:rPr>
          <w:rFonts w:ascii="Arial" w:hAnsi="Arial" w:cs="Arial"/>
        </w:rPr>
        <w:t>,</w:t>
      </w:r>
    </w:p>
    <w:p w:rsidR="008906DF" w:rsidRDefault="008906DF" w:rsidP="004C79CE">
      <w:pPr>
        <w:spacing w:after="0"/>
        <w:rPr>
          <w:rFonts w:ascii="Arial" w:hAnsi="Arial" w:cs="Arial"/>
        </w:rPr>
      </w:pPr>
      <w:r>
        <w:rPr>
          <w:rFonts w:ascii="Arial" w:hAnsi="Arial" w:cs="Arial"/>
          <w:noProof/>
          <w:lang w:eastAsia="pl-PL"/>
        </w:rPr>
        <w:drawing>
          <wp:inline distT="0" distB="0" distL="0" distR="0">
            <wp:extent cx="2812211" cy="1875736"/>
            <wp:effectExtent l="0" t="0" r="7620"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5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29046" cy="1886965"/>
                    </a:xfrm>
                    <a:prstGeom prst="rect">
                      <a:avLst/>
                    </a:prstGeom>
                  </pic:spPr>
                </pic:pic>
              </a:graphicData>
            </a:graphic>
          </wp:inline>
        </w:drawing>
      </w:r>
      <w:r>
        <w:rPr>
          <w:rFonts w:ascii="Arial" w:hAnsi="Arial" w:cs="Arial"/>
        </w:rPr>
        <w:t xml:space="preserve"> </w:t>
      </w:r>
      <w:r w:rsidR="004C79CE">
        <w:rPr>
          <w:rFonts w:ascii="Arial" w:hAnsi="Arial" w:cs="Arial"/>
          <w:noProof/>
          <w:lang w:eastAsia="pl-PL"/>
        </w:rPr>
        <w:drawing>
          <wp:inline distT="0" distB="0" distL="0" distR="0">
            <wp:extent cx="2812211" cy="1874807"/>
            <wp:effectExtent l="0" t="0" r="7620"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3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30450" cy="1886967"/>
                    </a:xfrm>
                    <a:prstGeom prst="rect">
                      <a:avLst/>
                    </a:prstGeom>
                  </pic:spPr>
                </pic:pic>
              </a:graphicData>
            </a:graphic>
          </wp:inline>
        </w:drawing>
      </w:r>
    </w:p>
    <w:p w:rsidR="008906DF" w:rsidRDefault="008906DF" w:rsidP="008906DF">
      <w:pPr>
        <w:spacing w:after="0"/>
        <w:jc w:val="center"/>
        <w:rPr>
          <w:rFonts w:ascii="Arial" w:hAnsi="Arial" w:cs="Arial"/>
        </w:rPr>
      </w:pPr>
      <w:r w:rsidRPr="008906DF">
        <w:rPr>
          <w:rFonts w:ascii="Arial" w:hAnsi="Arial" w:cs="Arial"/>
          <w:i/>
        </w:rPr>
        <w:t xml:space="preserve">Spływ </w:t>
      </w:r>
      <w:proofErr w:type="spellStart"/>
      <w:r w:rsidRPr="008906DF">
        <w:rPr>
          <w:rFonts w:ascii="Arial" w:hAnsi="Arial" w:cs="Arial"/>
          <w:i/>
        </w:rPr>
        <w:t>Samoróbek</w:t>
      </w:r>
      <w:proofErr w:type="spellEnd"/>
      <w:r>
        <w:rPr>
          <w:rFonts w:ascii="Arial" w:hAnsi="Arial" w:cs="Arial"/>
        </w:rPr>
        <w:t>.</w:t>
      </w:r>
    </w:p>
    <w:p w:rsidR="008906DF" w:rsidRPr="008906DF" w:rsidRDefault="008906DF" w:rsidP="008906DF">
      <w:pPr>
        <w:spacing w:after="0"/>
        <w:jc w:val="center"/>
        <w:rPr>
          <w:rFonts w:ascii="Arial" w:hAnsi="Arial" w:cs="Arial"/>
        </w:rPr>
      </w:pPr>
    </w:p>
    <w:p w:rsidR="007E738C" w:rsidRDefault="006A7A37" w:rsidP="006F3A6C">
      <w:pPr>
        <w:pStyle w:val="Akapitzlist"/>
        <w:numPr>
          <w:ilvl w:val="0"/>
          <w:numId w:val="69"/>
        </w:numPr>
        <w:spacing w:after="0"/>
        <w:jc w:val="both"/>
        <w:rPr>
          <w:rFonts w:ascii="Arial" w:hAnsi="Arial" w:cs="Arial"/>
        </w:rPr>
      </w:pPr>
      <w:r w:rsidRPr="007E738C">
        <w:rPr>
          <w:rFonts w:ascii="Arial" w:hAnsi="Arial" w:cs="Arial"/>
        </w:rPr>
        <w:t xml:space="preserve">KORMORAN Volley Ball by </w:t>
      </w:r>
      <w:proofErr w:type="spellStart"/>
      <w:r w:rsidRPr="007E738C">
        <w:rPr>
          <w:rFonts w:ascii="Arial" w:hAnsi="Arial" w:cs="Arial"/>
        </w:rPr>
        <w:t>Night</w:t>
      </w:r>
      <w:proofErr w:type="spellEnd"/>
      <w:r w:rsidR="007E738C">
        <w:rPr>
          <w:rFonts w:ascii="Arial" w:hAnsi="Arial" w:cs="Arial"/>
        </w:rPr>
        <w:t>,</w:t>
      </w:r>
    </w:p>
    <w:p w:rsidR="007E738C" w:rsidRDefault="006A7A37" w:rsidP="006F3A6C">
      <w:pPr>
        <w:pStyle w:val="Akapitzlist"/>
        <w:numPr>
          <w:ilvl w:val="0"/>
          <w:numId w:val="69"/>
        </w:numPr>
        <w:spacing w:after="0"/>
        <w:jc w:val="both"/>
        <w:rPr>
          <w:rFonts w:ascii="Arial" w:hAnsi="Arial" w:cs="Arial"/>
        </w:rPr>
      </w:pPr>
      <w:proofErr w:type="spellStart"/>
      <w:r w:rsidRPr="007E738C">
        <w:rPr>
          <w:rFonts w:ascii="Arial" w:hAnsi="Arial" w:cs="Arial"/>
        </w:rPr>
        <w:t>OSiR</w:t>
      </w:r>
      <w:proofErr w:type="spellEnd"/>
      <w:r w:rsidRPr="007E738C">
        <w:rPr>
          <w:rFonts w:ascii="Arial" w:hAnsi="Arial" w:cs="Arial"/>
        </w:rPr>
        <w:t xml:space="preserve"> CUP Turniej Plażowej Piłki Nożnej</w:t>
      </w:r>
      <w:r w:rsidR="007E738C">
        <w:rPr>
          <w:rFonts w:ascii="Arial" w:hAnsi="Arial" w:cs="Arial"/>
        </w:rPr>
        <w:t>,</w:t>
      </w:r>
    </w:p>
    <w:p w:rsidR="007E738C" w:rsidRDefault="006A7A37" w:rsidP="006F3A6C">
      <w:pPr>
        <w:pStyle w:val="Akapitzlist"/>
        <w:numPr>
          <w:ilvl w:val="0"/>
          <w:numId w:val="69"/>
        </w:numPr>
        <w:spacing w:after="0"/>
        <w:jc w:val="both"/>
        <w:rPr>
          <w:rFonts w:ascii="Arial" w:hAnsi="Arial" w:cs="Arial"/>
        </w:rPr>
      </w:pPr>
      <w:r w:rsidRPr="007E738C">
        <w:rPr>
          <w:rFonts w:ascii="Arial" w:hAnsi="Arial" w:cs="Arial"/>
        </w:rPr>
        <w:t>KORMORAN Grill Party</w:t>
      </w:r>
      <w:r w:rsidR="007E738C">
        <w:rPr>
          <w:rFonts w:ascii="Arial" w:hAnsi="Arial" w:cs="Arial"/>
        </w:rPr>
        <w:t>,</w:t>
      </w:r>
    </w:p>
    <w:p w:rsidR="007E738C" w:rsidRDefault="006A7A37" w:rsidP="006F3A6C">
      <w:pPr>
        <w:pStyle w:val="Akapitzlist"/>
        <w:numPr>
          <w:ilvl w:val="0"/>
          <w:numId w:val="69"/>
        </w:numPr>
        <w:spacing w:after="0"/>
        <w:jc w:val="both"/>
        <w:rPr>
          <w:rFonts w:ascii="Arial" w:hAnsi="Arial" w:cs="Arial"/>
        </w:rPr>
      </w:pPr>
      <w:r w:rsidRPr="007E738C">
        <w:rPr>
          <w:rFonts w:ascii="Arial" w:hAnsi="Arial" w:cs="Arial"/>
        </w:rPr>
        <w:t>PIASKOWNICA – konkurs budowania figur z piasku,</w:t>
      </w:r>
    </w:p>
    <w:p w:rsidR="007E738C" w:rsidRDefault="006A7A37" w:rsidP="006F3A6C">
      <w:pPr>
        <w:pStyle w:val="Akapitzlist"/>
        <w:numPr>
          <w:ilvl w:val="0"/>
          <w:numId w:val="69"/>
        </w:numPr>
        <w:spacing w:after="0"/>
        <w:jc w:val="both"/>
        <w:rPr>
          <w:rFonts w:ascii="Arial" w:hAnsi="Arial" w:cs="Arial"/>
        </w:rPr>
      </w:pPr>
      <w:proofErr w:type="spellStart"/>
      <w:r w:rsidRPr="007E738C">
        <w:rPr>
          <w:rFonts w:ascii="Arial" w:hAnsi="Arial" w:cs="Arial"/>
        </w:rPr>
        <w:t>OSiR</w:t>
      </w:r>
      <w:proofErr w:type="spellEnd"/>
      <w:r w:rsidRPr="007E738C">
        <w:rPr>
          <w:rFonts w:ascii="Arial" w:hAnsi="Arial" w:cs="Arial"/>
        </w:rPr>
        <w:t xml:space="preserve"> CUP Turniej Plażowej Piłki Nożnej</w:t>
      </w:r>
      <w:r w:rsidR="007E738C">
        <w:rPr>
          <w:rFonts w:ascii="Arial" w:hAnsi="Arial" w:cs="Arial"/>
        </w:rPr>
        <w:t>,</w:t>
      </w:r>
    </w:p>
    <w:p w:rsidR="006A7A37" w:rsidRDefault="006A7A37" w:rsidP="006F3A6C">
      <w:pPr>
        <w:pStyle w:val="Akapitzlist"/>
        <w:numPr>
          <w:ilvl w:val="0"/>
          <w:numId w:val="69"/>
        </w:numPr>
        <w:spacing w:after="0"/>
        <w:jc w:val="both"/>
        <w:rPr>
          <w:rFonts w:ascii="Arial" w:hAnsi="Arial" w:cs="Arial"/>
        </w:rPr>
      </w:pPr>
      <w:r w:rsidRPr="007E738C">
        <w:rPr>
          <w:rFonts w:ascii="Arial" w:hAnsi="Arial" w:cs="Arial"/>
        </w:rPr>
        <w:t xml:space="preserve">Pierogowy Festyn na </w:t>
      </w:r>
      <w:proofErr w:type="spellStart"/>
      <w:r w:rsidRPr="007E738C">
        <w:rPr>
          <w:rFonts w:ascii="Arial" w:hAnsi="Arial" w:cs="Arial"/>
        </w:rPr>
        <w:t>Zakaczawiu</w:t>
      </w:r>
      <w:proofErr w:type="spellEnd"/>
      <w:r w:rsidR="007E738C">
        <w:rPr>
          <w:rFonts w:ascii="Arial" w:hAnsi="Arial" w:cs="Arial"/>
        </w:rPr>
        <w:t>,</w:t>
      </w:r>
    </w:p>
    <w:p w:rsidR="002A328C" w:rsidRDefault="002A328C" w:rsidP="002A328C">
      <w:pPr>
        <w:spacing w:after="0"/>
        <w:jc w:val="both"/>
        <w:rPr>
          <w:rFonts w:ascii="Arial" w:hAnsi="Arial" w:cs="Arial"/>
        </w:rPr>
      </w:pPr>
      <w:r>
        <w:rPr>
          <w:rFonts w:ascii="Arial" w:hAnsi="Arial" w:cs="Arial"/>
          <w:noProof/>
          <w:lang w:eastAsia="pl-PL"/>
        </w:rPr>
        <w:drawing>
          <wp:inline distT="0" distB="0" distL="0" distR="0">
            <wp:extent cx="2855344" cy="1903563"/>
            <wp:effectExtent l="0" t="0" r="2540" b="1905"/>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7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56627" cy="1904418"/>
                    </a:xfrm>
                    <a:prstGeom prst="rect">
                      <a:avLst/>
                    </a:prstGeom>
                  </pic:spPr>
                </pic:pic>
              </a:graphicData>
            </a:graphic>
          </wp:inline>
        </w:drawing>
      </w:r>
      <w:r>
        <w:rPr>
          <w:rFonts w:ascii="Arial" w:hAnsi="Arial" w:cs="Arial"/>
        </w:rPr>
        <w:t xml:space="preserve"> </w:t>
      </w:r>
      <w:r>
        <w:rPr>
          <w:rFonts w:ascii="Arial" w:hAnsi="Arial" w:cs="Arial"/>
          <w:noProof/>
          <w:lang w:eastAsia="pl-PL"/>
        </w:rPr>
        <w:drawing>
          <wp:inline distT="0" distB="0" distL="0" distR="0">
            <wp:extent cx="2859657" cy="1906438"/>
            <wp:effectExtent l="0" t="0" r="0"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7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60942" cy="1907295"/>
                    </a:xfrm>
                    <a:prstGeom prst="rect">
                      <a:avLst/>
                    </a:prstGeom>
                  </pic:spPr>
                </pic:pic>
              </a:graphicData>
            </a:graphic>
          </wp:inline>
        </w:drawing>
      </w:r>
    </w:p>
    <w:p w:rsidR="002A328C" w:rsidRDefault="002A328C" w:rsidP="002A328C">
      <w:pPr>
        <w:spacing w:after="0"/>
        <w:jc w:val="center"/>
        <w:rPr>
          <w:rFonts w:ascii="Arial" w:hAnsi="Arial" w:cs="Arial"/>
          <w:i/>
        </w:rPr>
      </w:pPr>
      <w:r w:rsidRPr="002A328C">
        <w:rPr>
          <w:rFonts w:ascii="Arial" w:hAnsi="Arial" w:cs="Arial"/>
          <w:i/>
        </w:rPr>
        <w:t>Pierogowy Festyn.</w:t>
      </w:r>
    </w:p>
    <w:p w:rsidR="002A328C" w:rsidRPr="002A328C" w:rsidRDefault="002A328C" w:rsidP="002A328C">
      <w:pPr>
        <w:spacing w:after="0"/>
        <w:jc w:val="center"/>
        <w:rPr>
          <w:rFonts w:ascii="Arial" w:hAnsi="Arial" w:cs="Arial"/>
          <w:i/>
        </w:rPr>
      </w:pPr>
    </w:p>
    <w:p w:rsidR="007E738C" w:rsidRDefault="006A7A37" w:rsidP="006F3A6C">
      <w:pPr>
        <w:pStyle w:val="Akapitzlist"/>
        <w:numPr>
          <w:ilvl w:val="0"/>
          <w:numId w:val="69"/>
        </w:numPr>
        <w:spacing w:after="0"/>
        <w:jc w:val="both"/>
        <w:rPr>
          <w:rFonts w:ascii="Arial" w:hAnsi="Arial" w:cs="Arial"/>
        </w:rPr>
      </w:pPr>
      <w:r w:rsidRPr="007E738C">
        <w:rPr>
          <w:rFonts w:ascii="Arial" w:hAnsi="Arial" w:cs="Arial"/>
        </w:rPr>
        <w:t>Półmaraton - Bieg Lwa Legnickiego</w:t>
      </w:r>
      <w:r w:rsidR="007E738C">
        <w:rPr>
          <w:rFonts w:ascii="Arial" w:hAnsi="Arial" w:cs="Arial"/>
        </w:rPr>
        <w:t>,</w:t>
      </w:r>
    </w:p>
    <w:p w:rsidR="007E738C" w:rsidRDefault="007E738C" w:rsidP="006F3A6C">
      <w:pPr>
        <w:pStyle w:val="Akapitzlist"/>
        <w:numPr>
          <w:ilvl w:val="0"/>
          <w:numId w:val="69"/>
        </w:numPr>
        <w:spacing w:after="0"/>
        <w:jc w:val="both"/>
        <w:rPr>
          <w:rFonts w:ascii="Arial" w:hAnsi="Arial" w:cs="Arial"/>
        </w:rPr>
      </w:pPr>
      <w:r>
        <w:rPr>
          <w:rFonts w:ascii="Arial" w:hAnsi="Arial" w:cs="Arial"/>
        </w:rPr>
        <w:t>Bieg na Jedną Milę,</w:t>
      </w:r>
    </w:p>
    <w:p w:rsidR="006A7A37" w:rsidRPr="007E738C" w:rsidRDefault="006A7A37" w:rsidP="006F3A6C">
      <w:pPr>
        <w:pStyle w:val="Akapitzlist"/>
        <w:numPr>
          <w:ilvl w:val="0"/>
          <w:numId w:val="69"/>
        </w:numPr>
        <w:spacing w:after="0"/>
        <w:jc w:val="both"/>
        <w:rPr>
          <w:rFonts w:ascii="Arial" w:hAnsi="Arial" w:cs="Arial"/>
        </w:rPr>
      </w:pPr>
      <w:r w:rsidRPr="007E738C">
        <w:rPr>
          <w:rFonts w:ascii="Arial" w:hAnsi="Arial" w:cs="Arial"/>
        </w:rPr>
        <w:t>B</w:t>
      </w:r>
      <w:r w:rsidR="007E738C">
        <w:rPr>
          <w:rFonts w:ascii="Arial" w:hAnsi="Arial" w:cs="Arial"/>
        </w:rPr>
        <w:t xml:space="preserve">ieg </w:t>
      </w:r>
      <w:r w:rsidRPr="007E738C">
        <w:rPr>
          <w:rFonts w:ascii="Arial" w:hAnsi="Arial" w:cs="Arial"/>
        </w:rPr>
        <w:t>N</w:t>
      </w:r>
      <w:r w:rsidR="007E738C">
        <w:rPr>
          <w:rFonts w:ascii="Arial" w:hAnsi="Arial" w:cs="Arial"/>
        </w:rPr>
        <w:t>iepodległości.</w:t>
      </w:r>
    </w:p>
    <w:p w:rsidR="00411E42" w:rsidRDefault="00411E42" w:rsidP="00411E42">
      <w:pPr>
        <w:spacing w:after="0" w:line="276" w:lineRule="auto"/>
        <w:ind w:firstLine="360"/>
        <w:jc w:val="both"/>
        <w:rPr>
          <w:rFonts w:ascii="Arial" w:hAnsi="Arial" w:cs="Arial"/>
          <w:sz w:val="24"/>
          <w:szCs w:val="24"/>
        </w:rPr>
      </w:pPr>
      <w:r w:rsidRPr="00411E42">
        <w:rPr>
          <w:rFonts w:ascii="Arial" w:hAnsi="Arial" w:cs="Arial"/>
          <w:sz w:val="24"/>
          <w:szCs w:val="24"/>
        </w:rPr>
        <w:t xml:space="preserve">Młodzieżowe Centrum Kultury promowało Legnicę poprzez organizowanie różnego rodzaju imprez i konkursów dla dzieci i młodzieży o zasięgu miejskim, </w:t>
      </w:r>
      <w:r w:rsidRPr="00411E42">
        <w:rPr>
          <w:rFonts w:ascii="Arial" w:hAnsi="Arial" w:cs="Arial"/>
          <w:sz w:val="24"/>
          <w:szCs w:val="24"/>
        </w:rPr>
        <w:lastRenderedPageBreak/>
        <w:t>rejonowym, wojewódzkim, a także ogólnopolskim. Do najważniejszych można zaliczyć:</w:t>
      </w:r>
    </w:p>
    <w:p w:rsidR="00411E42" w:rsidRDefault="00411E42" w:rsidP="006F3A6C">
      <w:pPr>
        <w:pStyle w:val="Akapitzlist"/>
        <w:numPr>
          <w:ilvl w:val="0"/>
          <w:numId w:val="70"/>
        </w:numPr>
        <w:spacing w:after="0"/>
        <w:jc w:val="both"/>
        <w:rPr>
          <w:rFonts w:ascii="Arial" w:hAnsi="Arial" w:cs="Arial"/>
        </w:rPr>
      </w:pPr>
      <w:r w:rsidRPr="00411E42">
        <w:rPr>
          <w:rFonts w:ascii="Arial" w:hAnsi="Arial" w:cs="Arial"/>
        </w:rPr>
        <w:t>festyny i koncerty tematyczne np. z okazji Dnia Mamy i Taty,</w:t>
      </w:r>
    </w:p>
    <w:p w:rsidR="00411E42" w:rsidRDefault="00411E42" w:rsidP="006F3A6C">
      <w:pPr>
        <w:pStyle w:val="Akapitzlist"/>
        <w:numPr>
          <w:ilvl w:val="0"/>
          <w:numId w:val="70"/>
        </w:numPr>
        <w:spacing w:after="0"/>
        <w:jc w:val="both"/>
        <w:rPr>
          <w:rFonts w:ascii="Arial" w:hAnsi="Arial" w:cs="Arial"/>
        </w:rPr>
      </w:pPr>
      <w:r w:rsidRPr="00411E42">
        <w:rPr>
          <w:rFonts w:ascii="Arial" w:hAnsi="Arial" w:cs="Arial"/>
        </w:rPr>
        <w:t>imprezy plenerowe z bogatą ofertą dostosowaną dla dzieci w różnym wieku,</w:t>
      </w:r>
    </w:p>
    <w:p w:rsidR="00411E42" w:rsidRDefault="00411E42" w:rsidP="006F3A6C">
      <w:pPr>
        <w:pStyle w:val="Akapitzlist"/>
        <w:numPr>
          <w:ilvl w:val="0"/>
          <w:numId w:val="70"/>
        </w:numPr>
        <w:spacing w:after="0"/>
        <w:jc w:val="both"/>
        <w:rPr>
          <w:rFonts w:ascii="Arial" w:hAnsi="Arial" w:cs="Arial"/>
        </w:rPr>
      </w:pPr>
      <w:r w:rsidRPr="00411E42">
        <w:rPr>
          <w:rFonts w:ascii="Arial" w:hAnsi="Arial" w:cs="Arial"/>
        </w:rPr>
        <w:t>konkursy recytatorskie, poezji patriotycznej. Konkursy organizowano dla różnych grup wiekowych. Uczestnikami byli także uczniowie z pobliskich gmin,</w:t>
      </w:r>
    </w:p>
    <w:p w:rsidR="00411E42" w:rsidRDefault="00411E42" w:rsidP="006F3A6C">
      <w:pPr>
        <w:pStyle w:val="Akapitzlist"/>
        <w:numPr>
          <w:ilvl w:val="0"/>
          <w:numId w:val="70"/>
        </w:numPr>
        <w:spacing w:after="0"/>
        <w:jc w:val="both"/>
        <w:rPr>
          <w:rFonts w:ascii="Arial" w:hAnsi="Arial" w:cs="Arial"/>
        </w:rPr>
      </w:pPr>
      <w:r w:rsidRPr="00411E42">
        <w:rPr>
          <w:rFonts w:ascii="Arial" w:hAnsi="Arial" w:cs="Arial"/>
        </w:rPr>
        <w:t>festiwale i konkursy piosenek. Imprezy organizowane w Legnicy o zasięgu nie tylko rejonowym, upowszechniające idee z zakresu danego tematu poprzez piosenkę,</w:t>
      </w:r>
    </w:p>
    <w:p w:rsidR="00411E42" w:rsidRDefault="00411E42" w:rsidP="006F3A6C">
      <w:pPr>
        <w:pStyle w:val="Akapitzlist"/>
        <w:numPr>
          <w:ilvl w:val="0"/>
          <w:numId w:val="70"/>
        </w:numPr>
        <w:spacing w:after="0"/>
        <w:jc w:val="both"/>
        <w:rPr>
          <w:rFonts w:ascii="Arial" w:hAnsi="Arial" w:cs="Arial"/>
        </w:rPr>
      </w:pPr>
      <w:r w:rsidRPr="00411E42">
        <w:rPr>
          <w:rFonts w:ascii="Arial" w:hAnsi="Arial" w:cs="Arial"/>
        </w:rPr>
        <w:t>spotkania, przeglądy, których celem było kształtowanie i rozwijanie zainteresowań młodzieży działalnością artystyczną i twórczą,</w:t>
      </w:r>
    </w:p>
    <w:p w:rsidR="00411E42" w:rsidRDefault="00411E42" w:rsidP="006F3A6C">
      <w:pPr>
        <w:pStyle w:val="Akapitzlist"/>
        <w:numPr>
          <w:ilvl w:val="0"/>
          <w:numId w:val="70"/>
        </w:numPr>
        <w:spacing w:after="0"/>
        <w:jc w:val="both"/>
        <w:rPr>
          <w:rFonts w:ascii="Arial" w:hAnsi="Arial" w:cs="Arial"/>
        </w:rPr>
      </w:pPr>
      <w:r w:rsidRPr="00411E42">
        <w:rPr>
          <w:rFonts w:ascii="Arial" w:hAnsi="Arial" w:cs="Arial"/>
        </w:rPr>
        <w:t>turnieje szachowe z cyklu „cztery pory rok</w:t>
      </w:r>
      <w:r>
        <w:rPr>
          <w:rFonts w:ascii="Arial" w:hAnsi="Arial" w:cs="Arial"/>
        </w:rPr>
        <w:t>u”, adresowane były do dzieci i </w:t>
      </w:r>
      <w:r w:rsidRPr="00411E42">
        <w:rPr>
          <w:rFonts w:ascii="Arial" w:hAnsi="Arial" w:cs="Arial"/>
        </w:rPr>
        <w:t xml:space="preserve">młodzieży szkolnej, </w:t>
      </w:r>
    </w:p>
    <w:p w:rsidR="00411E42" w:rsidRDefault="00411E42" w:rsidP="006F3A6C">
      <w:pPr>
        <w:pStyle w:val="Akapitzlist"/>
        <w:numPr>
          <w:ilvl w:val="0"/>
          <w:numId w:val="70"/>
        </w:numPr>
        <w:spacing w:after="0"/>
        <w:jc w:val="both"/>
        <w:rPr>
          <w:rFonts w:ascii="Arial" w:hAnsi="Arial" w:cs="Arial"/>
        </w:rPr>
      </w:pPr>
      <w:r w:rsidRPr="00411E42">
        <w:rPr>
          <w:rFonts w:ascii="Arial" w:hAnsi="Arial" w:cs="Arial"/>
        </w:rPr>
        <w:t>„Ogólnopolski Turniej Tańca Towarzyskiego o Puchar Prezydenta Miasta Legnicy”. W turnieju wzięło udział 120 par z klubów tanecznych z różnych miast kraju,</w:t>
      </w:r>
    </w:p>
    <w:p w:rsidR="00411E42" w:rsidRDefault="00411E42" w:rsidP="006F3A6C">
      <w:pPr>
        <w:pStyle w:val="Akapitzlist"/>
        <w:numPr>
          <w:ilvl w:val="0"/>
          <w:numId w:val="70"/>
        </w:numPr>
        <w:spacing w:after="0"/>
        <w:jc w:val="both"/>
        <w:rPr>
          <w:rFonts w:ascii="Arial" w:hAnsi="Arial" w:cs="Arial"/>
        </w:rPr>
      </w:pPr>
      <w:r w:rsidRPr="00411E42">
        <w:rPr>
          <w:rFonts w:ascii="Arial" w:hAnsi="Arial" w:cs="Arial"/>
        </w:rPr>
        <w:t xml:space="preserve">zabawy, warsztaty, akcje okolicznościowe np. bal karnawałowy, </w:t>
      </w:r>
    </w:p>
    <w:p w:rsidR="006A7A37" w:rsidRPr="00411E42" w:rsidRDefault="00411E42" w:rsidP="006F3A6C">
      <w:pPr>
        <w:pStyle w:val="Akapitzlist"/>
        <w:numPr>
          <w:ilvl w:val="0"/>
          <w:numId w:val="70"/>
        </w:numPr>
        <w:spacing w:after="0"/>
        <w:jc w:val="both"/>
        <w:rPr>
          <w:rFonts w:ascii="Arial" w:hAnsi="Arial" w:cs="Arial"/>
        </w:rPr>
      </w:pPr>
      <w:r w:rsidRPr="00411E42">
        <w:rPr>
          <w:rFonts w:ascii="Arial" w:hAnsi="Arial" w:cs="Arial"/>
        </w:rPr>
        <w:t xml:space="preserve">tematyczne konkursy plastyczne, prezentujące możliwości twórcze uczestników, a także rozwijające wyobraźnię przestrzenną i fantazję młodego człowieka. Prace konkursowe, wykonane w </w:t>
      </w:r>
      <w:r>
        <w:rPr>
          <w:rFonts w:ascii="Arial" w:hAnsi="Arial" w:cs="Arial"/>
        </w:rPr>
        <w:t>różnym stylu, przesyłane były z </w:t>
      </w:r>
      <w:r w:rsidRPr="00411E42">
        <w:rPr>
          <w:rFonts w:ascii="Arial" w:hAnsi="Arial" w:cs="Arial"/>
        </w:rPr>
        <w:t>terenu całego kraju.</w:t>
      </w:r>
    </w:p>
    <w:p w:rsidR="000620EA" w:rsidRDefault="00673664" w:rsidP="00411E42">
      <w:pPr>
        <w:spacing w:after="0" w:line="276" w:lineRule="auto"/>
        <w:ind w:firstLine="360"/>
        <w:jc w:val="both"/>
        <w:rPr>
          <w:rFonts w:ascii="Arial" w:hAnsi="Arial" w:cs="Arial"/>
          <w:sz w:val="24"/>
          <w:szCs w:val="24"/>
        </w:rPr>
      </w:pPr>
      <w:r>
        <w:rPr>
          <w:rFonts w:ascii="Arial" w:hAnsi="Arial" w:cs="Arial"/>
          <w:sz w:val="24"/>
          <w:szCs w:val="24"/>
        </w:rPr>
        <w:t>W</w:t>
      </w:r>
      <w:r w:rsidRPr="00673664">
        <w:rPr>
          <w:rFonts w:ascii="Arial" w:hAnsi="Arial" w:cs="Arial"/>
          <w:sz w:val="24"/>
          <w:szCs w:val="24"/>
        </w:rPr>
        <w:t>śród sztandarowych imprez cyklicznych organizowanych przez Legnickie Centrum Kultury znalazły się:</w:t>
      </w:r>
    </w:p>
    <w:p w:rsidR="000620EA" w:rsidRPr="00190ACE" w:rsidRDefault="000620EA" w:rsidP="006F3A6C">
      <w:pPr>
        <w:pStyle w:val="Akapitzlist"/>
        <w:numPr>
          <w:ilvl w:val="0"/>
          <w:numId w:val="71"/>
        </w:numPr>
        <w:spacing w:after="0"/>
        <w:jc w:val="both"/>
        <w:rPr>
          <w:rFonts w:ascii="Arial" w:hAnsi="Arial" w:cs="Arial"/>
        </w:rPr>
      </w:pPr>
      <w:r w:rsidRPr="00D10942">
        <w:rPr>
          <w:rFonts w:ascii="Arial" w:hAnsi="Arial" w:cs="Arial"/>
          <w:color w:val="auto"/>
        </w:rPr>
        <w:t xml:space="preserve">47 Ogólnopolski Turniej Chórów „Legnica </w:t>
      </w:r>
      <w:proofErr w:type="spellStart"/>
      <w:r w:rsidRPr="00D10942">
        <w:rPr>
          <w:rFonts w:ascii="Arial" w:hAnsi="Arial" w:cs="Arial"/>
          <w:color w:val="auto"/>
        </w:rPr>
        <w:t>Cantat</w:t>
      </w:r>
      <w:proofErr w:type="spellEnd"/>
      <w:r w:rsidRPr="00D10942">
        <w:rPr>
          <w:rFonts w:ascii="Arial" w:hAnsi="Arial" w:cs="Arial"/>
          <w:color w:val="auto"/>
        </w:rPr>
        <w:t>”,</w:t>
      </w:r>
    </w:p>
    <w:p w:rsidR="00190ACE" w:rsidRDefault="00190ACE" w:rsidP="00190ACE">
      <w:pPr>
        <w:spacing w:after="0"/>
        <w:jc w:val="both"/>
        <w:rPr>
          <w:rFonts w:ascii="Arial" w:hAnsi="Arial" w:cs="Arial"/>
        </w:rPr>
      </w:pPr>
      <w:r>
        <w:rPr>
          <w:rFonts w:ascii="Arial" w:hAnsi="Arial" w:cs="Arial"/>
          <w:noProof/>
          <w:lang w:eastAsia="pl-PL"/>
        </w:rPr>
        <w:drawing>
          <wp:inline distT="0" distB="0" distL="0" distR="0">
            <wp:extent cx="2846717" cy="1897811"/>
            <wp:effectExtent l="0" t="0" r="0" b="762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0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47997" cy="1898664"/>
                    </a:xfrm>
                    <a:prstGeom prst="rect">
                      <a:avLst/>
                    </a:prstGeom>
                  </pic:spPr>
                </pic:pic>
              </a:graphicData>
            </a:graphic>
          </wp:inline>
        </w:drawing>
      </w:r>
      <w:r>
        <w:rPr>
          <w:rFonts w:ascii="Arial" w:hAnsi="Arial" w:cs="Arial"/>
        </w:rPr>
        <w:t xml:space="preserve"> </w:t>
      </w:r>
      <w:r>
        <w:rPr>
          <w:rFonts w:ascii="Arial" w:hAnsi="Arial" w:cs="Arial"/>
          <w:noProof/>
          <w:lang w:eastAsia="pl-PL"/>
        </w:rPr>
        <w:drawing>
          <wp:inline distT="0" distB="0" distL="0" distR="0">
            <wp:extent cx="2846717" cy="1897811"/>
            <wp:effectExtent l="0" t="0" r="0" b="762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1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47997" cy="1898664"/>
                    </a:xfrm>
                    <a:prstGeom prst="rect">
                      <a:avLst/>
                    </a:prstGeom>
                  </pic:spPr>
                </pic:pic>
              </a:graphicData>
            </a:graphic>
          </wp:inline>
        </w:drawing>
      </w:r>
    </w:p>
    <w:p w:rsidR="00190ACE" w:rsidRPr="00190ACE" w:rsidRDefault="00190ACE" w:rsidP="00190ACE">
      <w:pPr>
        <w:spacing w:after="0"/>
        <w:jc w:val="center"/>
        <w:rPr>
          <w:rFonts w:ascii="Arial" w:hAnsi="Arial" w:cs="Arial"/>
          <w:i/>
        </w:rPr>
      </w:pPr>
      <w:r w:rsidRPr="00190ACE">
        <w:rPr>
          <w:rFonts w:ascii="Arial" w:hAnsi="Arial" w:cs="Arial"/>
          <w:i/>
        </w:rPr>
        <w:t xml:space="preserve">Legnica </w:t>
      </w:r>
      <w:proofErr w:type="spellStart"/>
      <w:r w:rsidRPr="00190ACE">
        <w:rPr>
          <w:rFonts w:ascii="Arial" w:hAnsi="Arial" w:cs="Arial"/>
          <w:i/>
        </w:rPr>
        <w:t>Cantat</w:t>
      </w:r>
      <w:proofErr w:type="spellEnd"/>
      <w:r w:rsidRPr="00190ACE">
        <w:rPr>
          <w:rFonts w:ascii="Arial" w:hAnsi="Arial" w:cs="Arial"/>
          <w:i/>
        </w:rPr>
        <w:t>.</w:t>
      </w:r>
    </w:p>
    <w:p w:rsidR="00190ACE" w:rsidRPr="00190ACE" w:rsidRDefault="00190ACE" w:rsidP="00190ACE">
      <w:pPr>
        <w:spacing w:after="0"/>
        <w:jc w:val="both"/>
        <w:rPr>
          <w:rFonts w:ascii="Arial" w:hAnsi="Arial" w:cs="Arial"/>
        </w:rPr>
      </w:pPr>
    </w:p>
    <w:p w:rsidR="000620EA" w:rsidRPr="00066470" w:rsidRDefault="000620EA" w:rsidP="006F3A6C">
      <w:pPr>
        <w:pStyle w:val="Akapitzlist"/>
        <w:numPr>
          <w:ilvl w:val="2"/>
          <w:numId w:val="60"/>
        </w:numPr>
        <w:spacing w:after="0"/>
        <w:ind w:left="709"/>
        <w:jc w:val="both"/>
        <w:rPr>
          <w:rFonts w:ascii="Arial" w:hAnsi="Arial" w:cs="Arial"/>
          <w:color w:val="auto"/>
        </w:rPr>
      </w:pPr>
      <w:r w:rsidRPr="004D5CB8">
        <w:rPr>
          <w:rFonts w:ascii="Arial" w:hAnsi="Arial" w:cs="Arial"/>
          <w:color w:val="auto"/>
        </w:rPr>
        <w:t xml:space="preserve">Międzynarodowa Wystawa </w:t>
      </w:r>
      <w:proofErr w:type="spellStart"/>
      <w:r w:rsidRPr="004D5CB8">
        <w:rPr>
          <w:rFonts w:ascii="Arial" w:hAnsi="Arial" w:cs="Arial"/>
          <w:color w:val="auto"/>
        </w:rPr>
        <w:t>Satyrykon</w:t>
      </w:r>
      <w:proofErr w:type="spellEnd"/>
      <w:r w:rsidRPr="004D5CB8">
        <w:rPr>
          <w:rFonts w:ascii="Arial" w:hAnsi="Arial" w:cs="Arial"/>
          <w:color w:val="auto"/>
        </w:rPr>
        <w:t xml:space="preserve"> Legnica 2016</w:t>
      </w:r>
      <w:r w:rsidR="00411E42" w:rsidRPr="004D5CB8">
        <w:rPr>
          <w:rFonts w:ascii="Arial" w:hAnsi="Arial" w:cs="Arial"/>
          <w:color w:val="auto"/>
        </w:rPr>
        <w:t xml:space="preserve">, w tym </w:t>
      </w:r>
      <w:r w:rsidRPr="004D5CB8">
        <w:rPr>
          <w:rFonts w:ascii="Arial" w:hAnsi="Arial" w:cs="Arial"/>
          <w:color w:val="auto"/>
        </w:rPr>
        <w:t xml:space="preserve">wystawy: Międzynarodowa Wystawa </w:t>
      </w:r>
      <w:proofErr w:type="spellStart"/>
      <w:r w:rsidRPr="004D5CB8">
        <w:rPr>
          <w:rFonts w:ascii="Arial" w:hAnsi="Arial" w:cs="Arial"/>
          <w:color w:val="auto"/>
        </w:rPr>
        <w:t>Satyrykon</w:t>
      </w:r>
      <w:proofErr w:type="spellEnd"/>
      <w:r w:rsidRPr="004D5CB8">
        <w:rPr>
          <w:rFonts w:ascii="Arial" w:hAnsi="Arial" w:cs="Arial"/>
          <w:color w:val="auto"/>
        </w:rPr>
        <w:t xml:space="preserve"> 2016, </w:t>
      </w:r>
      <w:r w:rsidRPr="004D5CB8">
        <w:rPr>
          <w:rFonts w:ascii="Arial" w:hAnsi="Arial" w:cs="Arial"/>
          <w:bCs/>
          <w:i/>
          <w:iCs/>
          <w:color w:val="auto"/>
        </w:rPr>
        <w:t>"OD RUBĘSA DO PIKASA - czyli historia sztuki według Tomasza Brody",</w:t>
      </w:r>
      <w:r w:rsidR="00260D2F" w:rsidRPr="004D5CB8">
        <w:rPr>
          <w:rFonts w:ascii="Arial" w:hAnsi="Arial" w:cs="Arial"/>
          <w:bCs/>
          <w:i/>
          <w:iCs/>
          <w:color w:val="auto"/>
        </w:rPr>
        <w:t xml:space="preserve"> </w:t>
      </w:r>
      <w:r w:rsidRPr="004D5CB8">
        <w:rPr>
          <w:rFonts w:ascii="Arial" w:hAnsi="Arial" w:cs="Arial"/>
          <w:bCs/>
          <w:iCs/>
          <w:color w:val="auto"/>
        </w:rPr>
        <w:t>G</w:t>
      </w:r>
      <w:r w:rsidR="004D5CB8" w:rsidRPr="004D5CB8">
        <w:rPr>
          <w:rFonts w:ascii="Arial" w:hAnsi="Arial" w:cs="Arial"/>
          <w:bCs/>
          <w:iCs/>
          <w:color w:val="auto"/>
        </w:rPr>
        <w:t>rzegorz</w:t>
      </w:r>
      <w:r w:rsidRPr="004D5CB8">
        <w:rPr>
          <w:rFonts w:ascii="Arial" w:hAnsi="Arial" w:cs="Arial"/>
          <w:bCs/>
          <w:iCs/>
          <w:color w:val="auto"/>
        </w:rPr>
        <w:t xml:space="preserve"> </w:t>
      </w:r>
      <w:proofErr w:type="spellStart"/>
      <w:r w:rsidRPr="004D5CB8">
        <w:rPr>
          <w:rFonts w:ascii="Arial" w:hAnsi="Arial" w:cs="Arial"/>
          <w:bCs/>
          <w:iCs/>
          <w:color w:val="auto"/>
        </w:rPr>
        <w:t>M</w:t>
      </w:r>
      <w:r w:rsidR="004D5CB8" w:rsidRPr="004D5CB8">
        <w:rPr>
          <w:rFonts w:ascii="Arial" w:hAnsi="Arial" w:cs="Arial"/>
          <w:bCs/>
          <w:iCs/>
          <w:color w:val="auto"/>
        </w:rPr>
        <w:t>yćka</w:t>
      </w:r>
      <w:proofErr w:type="spellEnd"/>
      <w:r w:rsidRPr="004D5CB8">
        <w:rPr>
          <w:rFonts w:ascii="Arial" w:hAnsi="Arial" w:cs="Arial"/>
          <w:bCs/>
          <w:i/>
          <w:iCs/>
          <w:color w:val="auto"/>
        </w:rPr>
        <w:t xml:space="preserve"> - </w:t>
      </w:r>
      <w:r w:rsidRPr="004D5CB8">
        <w:rPr>
          <w:rFonts w:ascii="Arial" w:hAnsi="Arial" w:cs="Arial"/>
          <w:bCs/>
          <w:iCs/>
          <w:color w:val="auto"/>
        </w:rPr>
        <w:t>pokaz prac</w:t>
      </w:r>
      <w:r w:rsidRPr="004D5CB8">
        <w:rPr>
          <w:rFonts w:ascii="Arial" w:hAnsi="Arial" w:cs="Arial"/>
          <w:bCs/>
          <w:i/>
          <w:iCs/>
          <w:color w:val="auto"/>
        </w:rPr>
        <w:t xml:space="preserve">, </w:t>
      </w:r>
      <w:r w:rsidR="004D5CB8" w:rsidRPr="004D5CB8">
        <w:rPr>
          <w:rFonts w:ascii="Arial" w:hAnsi="Arial" w:cs="Arial"/>
          <w:bCs/>
          <w:i/>
          <w:iCs/>
          <w:color w:val="auto"/>
        </w:rPr>
        <w:t>„</w:t>
      </w:r>
      <w:r w:rsidRPr="004D5CB8">
        <w:rPr>
          <w:rFonts w:ascii="Arial" w:hAnsi="Arial" w:cs="Arial"/>
          <w:bCs/>
          <w:iCs/>
          <w:color w:val="auto"/>
        </w:rPr>
        <w:t>SKŁONNOŚCI DO OSTROŚCI</w:t>
      </w:r>
      <w:r w:rsidR="004D5CB8" w:rsidRPr="004D5CB8">
        <w:rPr>
          <w:rFonts w:ascii="Arial" w:hAnsi="Arial" w:cs="Arial"/>
          <w:bCs/>
          <w:iCs/>
          <w:color w:val="auto"/>
        </w:rPr>
        <w:t>”</w:t>
      </w:r>
      <w:r w:rsidRPr="004D5CB8">
        <w:rPr>
          <w:rFonts w:ascii="Arial" w:hAnsi="Arial" w:cs="Arial"/>
          <w:bCs/>
          <w:iCs/>
          <w:color w:val="auto"/>
        </w:rPr>
        <w:t>,</w:t>
      </w:r>
      <w:r w:rsidRPr="004D5CB8">
        <w:rPr>
          <w:rFonts w:ascii="Arial" w:hAnsi="Arial" w:cs="Arial"/>
          <w:bCs/>
          <w:i/>
          <w:iCs/>
          <w:color w:val="auto"/>
        </w:rPr>
        <w:t xml:space="preserve"> </w:t>
      </w:r>
      <w:r w:rsidR="004D5CB8" w:rsidRPr="004D5CB8">
        <w:rPr>
          <w:rFonts w:ascii="Arial" w:hAnsi="Arial" w:cs="Arial"/>
          <w:bCs/>
          <w:i/>
          <w:iCs/>
          <w:color w:val="auto"/>
        </w:rPr>
        <w:t>„</w:t>
      </w:r>
      <w:r w:rsidRPr="004D5CB8">
        <w:rPr>
          <w:rFonts w:ascii="Arial" w:hAnsi="Arial" w:cs="Arial"/>
          <w:bCs/>
          <w:color w:val="auto"/>
        </w:rPr>
        <w:t xml:space="preserve">Pożar w Burdelu - Herosi Transformacji </w:t>
      </w:r>
      <w:r w:rsidRPr="00066470">
        <w:rPr>
          <w:rFonts w:ascii="Arial" w:hAnsi="Arial" w:cs="Arial"/>
          <w:bCs/>
          <w:color w:val="auto"/>
        </w:rPr>
        <w:t>3</w:t>
      </w:r>
      <w:r w:rsidR="004D5CB8" w:rsidRPr="00066470">
        <w:rPr>
          <w:rFonts w:ascii="Arial" w:hAnsi="Arial" w:cs="Arial"/>
          <w:bCs/>
          <w:color w:val="auto"/>
        </w:rPr>
        <w:t>”</w:t>
      </w:r>
      <w:r w:rsidRPr="00066470">
        <w:rPr>
          <w:rFonts w:ascii="Arial" w:hAnsi="Arial" w:cs="Arial"/>
          <w:color w:val="auto"/>
        </w:rPr>
        <w:t>, itd.,</w:t>
      </w:r>
    </w:p>
    <w:p w:rsidR="000620EA" w:rsidRPr="00066470" w:rsidRDefault="00066470" w:rsidP="006F3A6C">
      <w:pPr>
        <w:pStyle w:val="Akapitzlist"/>
        <w:numPr>
          <w:ilvl w:val="2"/>
          <w:numId w:val="60"/>
        </w:numPr>
        <w:spacing w:after="0"/>
        <w:ind w:left="709"/>
        <w:jc w:val="both"/>
        <w:rPr>
          <w:rFonts w:ascii="Arial" w:hAnsi="Arial" w:cs="Arial"/>
          <w:color w:val="auto"/>
        </w:rPr>
      </w:pPr>
      <w:r w:rsidRPr="00066470">
        <w:rPr>
          <w:rFonts w:ascii="Arial" w:hAnsi="Arial" w:cs="Arial"/>
          <w:color w:val="auto"/>
        </w:rPr>
        <w:t>Majówka. W ramach imprez</w:t>
      </w:r>
      <w:r w:rsidR="001B7505">
        <w:rPr>
          <w:rFonts w:ascii="Arial" w:hAnsi="Arial" w:cs="Arial"/>
          <w:color w:val="auto"/>
        </w:rPr>
        <w:t>y</w:t>
      </w:r>
      <w:r w:rsidRPr="00066470">
        <w:rPr>
          <w:rFonts w:ascii="Arial" w:hAnsi="Arial" w:cs="Arial"/>
          <w:color w:val="auto"/>
        </w:rPr>
        <w:t xml:space="preserve"> zorganizowano: pokaz </w:t>
      </w:r>
      <w:r w:rsidR="001B7505">
        <w:rPr>
          <w:rFonts w:ascii="Arial" w:hAnsi="Arial" w:cs="Arial"/>
          <w:color w:val="auto"/>
        </w:rPr>
        <w:t xml:space="preserve">dawnych </w:t>
      </w:r>
      <w:r w:rsidRPr="00066470">
        <w:rPr>
          <w:rFonts w:ascii="Arial" w:hAnsi="Arial" w:cs="Arial"/>
          <w:color w:val="auto"/>
        </w:rPr>
        <w:t xml:space="preserve">tańców pn. </w:t>
      </w:r>
      <w:r w:rsidR="009A4887" w:rsidRPr="00066470">
        <w:rPr>
          <w:rFonts w:ascii="Arial" w:hAnsi="Arial" w:cs="Arial"/>
          <w:color w:val="auto"/>
        </w:rPr>
        <w:t>„</w:t>
      </w:r>
      <w:r w:rsidR="000620EA" w:rsidRPr="00066470">
        <w:rPr>
          <w:rFonts w:ascii="Arial" w:hAnsi="Arial" w:cs="Arial"/>
          <w:color w:val="auto"/>
        </w:rPr>
        <w:t>Dawnej Legnicy Czar</w:t>
      </w:r>
      <w:r w:rsidR="009A4887" w:rsidRPr="00066470">
        <w:rPr>
          <w:rFonts w:ascii="Arial" w:hAnsi="Arial" w:cs="Arial"/>
          <w:color w:val="auto"/>
        </w:rPr>
        <w:t>”</w:t>
      </w:r>
      <w:r w:rsidR="000620EA" w:rsidRPr="00066470">
        <w:rPr>
          <w:rFonts w:ascii="Arial" w:hAnsi="Arial" w:cs="Arial"/>
          <w:color w:val="auto"/>
        </w:rPr>
        <w:t>, happening „Rozwińmy flagę”, animacje z Teatrem „</w:t>
      </w:r>
      <w:proofErr w:type="spellStart"/>
      <w:r w:rsidR="000620EA" w:rsidRPr="00066470">
        <w:rPr>
          <w:rFonts w:ascii="Arial" w:hAnsi="Arial" w:cs="Arial"/>
          <w:color w:val="auto"/>
        </w:rPr>
        <w:t>Avatar</w:t>
      </w:r>
      <w:proofErr w:type="spellEnd"/>
      <w:r w:rsidR="000620EA" w:rsidRPr="00066470">
        <w:rPr>
          <w:rFonts w:ascii="Arial" w:hAnsi="Arial" w:cs="Arial"/>
          <w:color w:val="auto"/>
        </w:rPr>
        <w:t xml:space="preserve">”, warsztaty i animacje plastyczne, </w:t>
      </w:r>
      <w:r w:rsidRPr="00066470">
        <w:rPr>
          <w:rFonts w:ascii="Arial" w:hAnsi="Arial" w:cs="Arial"/>
          <w:color w:val="auto"/>
        </w:rPr>
        <w:t>h</w:t>
      </w:r>
      <w:r w:rsidR="000620EA" w:rsidRPr="00066470">
        <w:rPr>
          <w:rFonts w:ascii="Arial" w:hAnsi="Arial" w:cs="Arial"/>
          <w:color w:val="auto"/>
        </w:rPr>
        <w:t xml:space="preserve">appening "Legnicki Polonez" </w:t>
      </w:r>
      <w:r w:rsidR="000620EA" w:rsidRPr="00066470">
        <w:rPr>
          <w:rFonts w:ascii="Arial" w:hAnsi="Arial" w:cs="Arial"/>
          <w:color w:val="auto"/>
        </w:rPr>
        <w:lastRenderedPageBreak/>
        <w:t>z ud</w:t>
      </w:r>
      <w:r w:rsidR="009A4887" w:rsidRPr="00066470">
        <w:rPr>
          <w:rFonts w:ascii="Arial" w:hAnsi="Arial" w:cs="Arial"/>
          <w:color w:val="auto"/>
        </w:rPr>
        <w:t xml:space="preserve">ziałem legniczan, maturzystów oraz </w:t>
      </w:r>
      <w:r w:rsidR="000620EA" w:rsidRPr="00066470">
        <w:rPr>
          <w:rFonts w:ascii="Arial" w:hAnsi="Arial" w:cs="Arial"/>
          <w:color w:val="auto"/>
        </w:rPr>
        <w:t xml:space="preserve">Zespołu Pieśni </w:t>
      </w:r>
      <w:r w:rsidR="009A4887" w:rsidRPr="00066470">
        <w:rPr>
          <w:rFonts w:ascii="Arial" w:hAnsi="Arial" w:cs="Arial"/>
          <w:color w:val="auto"/>
        </w:rPr>
        <w:t>i </w:t>
      </w:r>
      <w:r w:rsidR="000620EA" w:rsidRPr="00066470">
        <w:rPr>
          <w:rFonts w:ascii="Arial" w:hAnsi="Arial" w:cs="Arial"/>
          <w:color w:val="auto"/>
        </w:rPr>
        <w:t>Tańca "Legnica", "Lata 20., lata 30.</w:t>
      </w:r>
      <w:r w:rsidR="00673664" w:rsidRPr="00066470">
        <w:rPr>
          <w:rFonts w:ascii="Arial" w:hAnsi="Arial" w:cs="Arial"/>
          <w:color w:val="auto"/>
        </w:rPr>
        <w:t>" - koncert arii operetkowych i</w:t>
      </w:r>
      <w:r w:rsidRPr="00066470">
        <w:rPr>
          <w:rFonts w:ascii="Arial" w:hAnsi="Arial" w:cs="Arial"/>
          <w:color w:val="auto"/>
        </w:rPr>
        <w:t xml:space="preserve"> </w:t>
      </w:r>
      <w:r w:rsidR="000620EA" w:rsidRPr="00066470">
        <w:rPr>
          <w:rFonts w:ascii="Arial" w:hAnsi="Arial" w:cs="Arial"/>
          <w:color w:val="auto"/>
        </w:rPr>
        <w:t>musicalowych, "3-majowy śpiewnik" - wspólne śpiewanie pieśni patriotycznych z udziałem kapeli Z</w:t>
      </w:r>
      <w:r w:rsidR="009A4887" w:rsidRPr="00066470">
        <w:rPr>
          <w:rFonts w:ascii="Arial" w:hAnsi="Arial" w:cs="Arial"/>
          <w:color w:val="auto"/>
        </w:rPr>
        <w:t xml:space="preserve">espołu </w:t>
      </w:r>
      <w:r w:rsidR="000620EA" w:rsidRPr="00066470">
        <w:rPr>
          <w:rFonts w:ascii="Arial" w:hAnsi="Arial" w:cs="Arial"/>
          <w:color w:val="auto"/>
        </w:rPr>
        <w:t>P</w:t>
      </w:r>
      <w:r w:rsidR="009A4887" w:rsidRPr="00066470">
        <w:rPr>
          <w:rFonts w:ascii="Arial" w:hAnsi="Arial" w:cs="Arial"/>
          <w:color w:val="auto"/>
        </w:rPr>
        <w:t xml:space="preserve">ieśni </w:t>
      </w:r>
      <w:r w:rsidR="000620EA" w:rsidRPr="00066470">
        <w:rPr>
          <w:rFonts w:ascii="Arial" w:hAnsi="Arial" w:cs="Arial"/>
          <w:color w:val="auto"/>
        </w:rPr>
        <w:t>i</w:t>
      </w:r>
      <w:r w:rsidR="009A4887" w:rsidRPr="00066470">
        <w:rPr>
          <w:rFonts w:ascii="Arial" w:hAnsi="Arial" w:cs="Arial"/>
          <w:color w:val="auto"/>
        </w:rPr>
        <w:t xml:space="preserve"> </w:t>
      </w:r>
      <w:r w:rsidR="000620EA" w:rsidRPr="00066470">
        <w:rPr>
          <w:rFonts w:ascii="Arial" w:hAnsi="Arial" w:cs="Arial"/>
          <w:color w:val="auto"/>
        </w:rPr>
        <w:t>T</w:t>
      </w:r>
      <w:r w:rsidR="009A4887" w:rsidRPr="00066470">
        <w:rPr>
          <w:rFonts w:ascii="Arial" w:hAnsi="Arial" w:cs="Arial"/>
          <w:color w:val="auto"/>
        </w:rPr>
        <w:t>ańca,</w:t>
      </w:r>
      <w:r>
        <w:rPr>
          <w:rFonts w:ascii="Arial" w:hAnsi="Arial" w:cs="Arial"/>
          <w:color w:val="auto"/>
        </w:rPr>
        <w:t xml:space="preserve"> </w:t>
      </w:r>
    </w:p>
    <w:p w:rsidR="000620EA" w:rsidRPr="00190ACE" w:rsidRDefault="00066470" w:rsidP="006F3A6C">
      <w:pPr>
        <w:pStyle w:val="Akapitzlist"/>
        <w:numPr>
          <w:ilvl w:val="2"/>
          <w:numId w:val="60"/>
        </w:numPr>
        <w:spacing w:after="0"/>
        <w:ind w:left="709"/>
        <w:jc w:val="both"/>
        <w:rPr>
          <w:rFonts w:ascii="Arial" w:hAnsi="Arial" w:cs="Arial"/>
          <w:color w:val="auto"/>
        </w:rPr>
      </w:pPr>
      <w:r w:rsidRPr="007A5126">
        <w:rPr>
          <w:rFonts w:ascii="Arial" w:hAnsi="Arial" w:cs="Arial"/>
          <w:color w:val="auto"/>
        </w:rPr>
        <w:t xml:space="preserve">Święto Legnicy, w ramach imprezy zorganizowano </w:t>
      </w:r>
      <w:r w:rsidR="000620EA" w:rsidRPr="007A5126">
        <w:rPr>
          <w:rFonts w:ascii="Arial" w:hAnsi="Arial" w:cs="Arial"/>
          <w:color w:val="auto"/>
        </w:rPr>
        <w:t xml:space="preserve">m.in. koncerty: </w:t>
      </w:r>
      <w:proofErr w:type="spellStart"/>
      <w:r w:rsidR="007A5126" w:rsidRPr="007A5126">
        <w:rPr>
          <w:rFonts w:ascii="Arial" w:hAnsi="Arial" w:cs="Arial"/>
          <w:color w:val="auto"/>
        </w:rPr>
        <w:t>Freaky</w:t>
      </w:r>
      <w:proofErr w:type="spellEnd"/>
      <w:r w:rsidR="007A5126" w:rsidRPr="007A5126">
        <w:rPr>
          <w:rFonts w:ascii="Arial" w:hAnsi="Arial" w:cs="Arial"/>
          <w:color w:val="auto"/>
        </w:rPr>
        <w:t xml:space="preserve"> </w:t>
      </w:r>
      <w:proofErr w:type="spellStart"/>
      <w:r w:rsidR="007A5126" w:rsidRPr="007A5126">
        <w:rPr>
          <w:rFonts w:ascii="Arial" w:hAnsi="Arial" w:cs="Arial"/>
          <w:color w:val="auto"/>
        </w:rPr>
        <w:t>Boys</w:t>
      </w:r>
      <w:proofErr w:type="spellEnd"/>
      <w:r w:rsidR="007A5126" w:rsidRPr="007A5126">
        <w:rPr>
          <w:rFonts w:ascii="Arial" w:hAnsi="Arial" w:cs="Arial"/>
          <w:color w:val="auto"/>
        </w:rPr>
        <w:t xml:space="preserve">, Mig i zespół Weekend, Bad </w:t>
      </w:r>
      <w:proofErr w:type="spellStart"/>
      <w:r w:rsidR="007A5126" w:rsidRPr="007A5126">
        <w:rPr>
          <w:rFonts w:ascii="Arial" w:hAnsi="Arial" w:cs="Arial"/>
          <w:color w:val="auto"/>
        </w:rPr>
        <w:t>Boys</w:t>
      </w:r>
      <w:proofErr w:type="spellEnd"/>
      <w:r w:rsidR="007A5126" w:rsidRPr="007A5126">
        <w:rPr>
          <w:rFonts w:ascii="Arial" w:hAnsi="Arial" w:cs="Arial"/>
          <w:color w:val="auto"/>
        </w:rPr>
        <w:t xml:space="preserve"> Blue i Papa D. </w:t>
      </w:r>
      <w:r w:rsidR="001B7505">
        <w:rPr>
          <w:rFonts w:ascii="Arial" w:hAnsi="Arial" w:cs="Arial"/>
          <w:color w:val="auto"/>
          <w:lang w:val="en-US"/>
        </w:rPr>
        <w:t>i.in.,</w:t>
      </w:r>
    </w:p>
    <w:p w:rsidR="00190ACE" w:rsidRDefault="00190ACE" w:rsidP="00190ACE">
      <w:pPr>
        <w:spacing w:after="0"/>
        <w:ind w:left="349"/>
        <w:jc w:val="both"/>
        <w:rPr>
          <w:rFonts w:ascii="Arial" w:hAnsi="Arial" w:cs="Arial"/>
        </w:rPr>
      </w:pPr>
      <w:r>
        <w:rPr>
          <w:rFonts w:ascii="Arial" w:hAnsi="Arial" w:cs="Arial"/>
          <w:noProof/>
          <w:lang w:eastAsia="pl-PL"/>
        </w:rPr>
        <w:drawing>
          <wp:inline distT="0" distB="0" distL="0" distR="0" wp14:anchorId="790A93C1" wp14:editId="25D354F7">
            <wp:extent cx="2725947" cy="1817297"/>
            <wp:effectExtent l="0" t="0" r="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3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31322" cy="1820880"/>
                    </a:xfrm>
                    <a:prstGeom prst="rect">
                      <a:avLst/>
                    </a:prstGeom>
                  </pic:spPr>
                </pic:pic>
              </a:graphicData>
            </a:graphic>
          </wp:inline>
        </w:drawing>
      </w:r>
      <w:r>
        <w:rPr>
          <w:rFonts w:ascii="Arial" w:hAnsi="Arial" w:cs="Arial"/>
        </w:rPr>
        <w:t xml:space="preserve"> </w:t>
      </w:r>
      <w:r w:rsidR="00D951DA">
        <w:rPr>
          <w:rFonts w:ascii="Arial" w:hAnsi="Arial" w:cs="Arial"/>
          <w:noProof/>
          <w:lang w:eastAsia="pl-PL"/>
        </w:rPr>
        <w:drawing>
          <wp:inline distT="0" distB="0" distL="0" distR="0">
            <wp:extent cx="2708694" cy="1805796"/>
            <wp:effectExtent l="0" t="0" r="0" b="4445"/>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6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14036" cy="1809358"/>
                    </a:xfrm>
                    <a:prstGeom prst="rect">
                      <a:avLst/>
                    </a:prstGeom>
                  </pic:spPr>
                </pic:pic>
              </a:graphicData>
            </a:graphic>
          </wp:inline>
        </w:drawing>
      </w:r>
    </w:p>
    <w:p w:rsidR="00D951DA" w:rsidRPr="00D951DA" w:rsidRDefault="00D951DA" w:rsidP="00D951DA">
      <w:pPr>
        <w:spacing w:after="0"/>
        <w:ind w:left="349"/>
        <w:jc w:val="center"/>
        <w:rPr>
          <w:rFonts w:ascii="Arial" w:hAnsi="Arial" w:cs="Arial"/>
          <w:i/>
        </w:rPr>
      </w:pPr>
      <w:r>
        <w:rPr>
          <w:rFonts w:ascii="Arial" w:hAnsi="Arial" w:cs="Arial"/>
          <w:i/>
        </w:rPr>
        <w:t xml:space="preserve">Imprezy w ramach </w:t>
      </w:r>
      <w:r w:rsidRPr="00D951DA">
        <w:rPr>
          <w:rFonts w:ascii="Arial" w:hAnsi="Arial" w:cs="Arial"/>
          <w:i/>
        </w:rPr>
        <w:t>Święt</w:t>
      </w:r>
      <w:r>
        <w:rPr>
          <w:rFonts w:ascii="Arial" w:hAnsi="Arial" w:cs="Arial"/>
          <w:i/>
        </w:rPr>
        <w:t>a</w:t>
      </w:r>
      <w:r w:rsidRPr="00D951DA">
        <w:rPr>
          <w:rFonts w:ascii="Arial" w:hAnsi="Arial" w:cs="Arial"/>
          <w:i/>
        </w:rPr>
        <w:t xml:space="preserve"> Legnicy.</w:t>
      </w:r>
    </w:p>
    <w:p w:rsidR="00D951DA" w:rsidRPr="00190ACE" w:rsidRDefault="00D951DA" w:rsidP="00190ACE">
      <w:pPr>
        <w:spacing w:after="0"/>
        <w:ind w:left="349"/>
        <w:jc w:val="both"/>
        <w:rPr>
          <w:rFonts w:ascii="Arial" w:hAnsi="Arial" w:cs="Arial"/>
        </w:rPr>
      </w:pPr>
    </w:p>
    <w:p w:rsidR="000620EA" w:rsidRDefault="000620EA" w:rsidP="006F3A6C">
      <w:pPr>
        <w:pStyle w:val="Akapitzlist"/>
        <w:numPr>
          <w:ilvl w:val="2"/>
          <w:numId w:val="60"/>
        </w:numPr>
        <w:spacing w:after="0"/>
        <w:ind w:left="709"/>
        <w:jc w:val="both"/>
        <w:rPr>
          <w:rFonts w:ascii="Arial" w:hAnsi="Arial" w:cs="Arial"/>
          <w:color w:val="auto"/>
        </w:rPr>
      </w:pPr>
      <w:r w:rsidRPr="00D10942">
        <w:rPr>
          <w:rFonts w:ascii="Arial" w:hAnsi="Arial" w:cs="Arial"/>
          <w:color w:val="auto"/>
        </w:rPr>
        <w:t>Legnickie Wieczory Organowe,</w:t>
      </w:r>
    </w:p>
    <w:p w:rsidR="00D10942" w:rsidRPr="00D10942" w:rsidRDefault="000620EA" w:rsidP="006F3A6C">
      <w:pPr>
        <w:pStyle w:val="Akapitzlist"/>
        <w:numPr>
          <w:ilvl w:val="2"/>
          <w:numId w:val="60"/>
        </w:numPr>
        <w:spacing w:after="0"/>
        <w:ind w:left="709"/>
        <w:jc w:val="both"/>
        <w:rPr>
          <w:rFonts w:ascii="Arial" w:hAnsi="Arial" w:cs="Arial"/>
          <w:color w:val="auto"/>
        </w:rPr>
      </w:pPr>
      <w:r w:rsidRPr="00D10942">
        <w:rPr>
          <w:rFonts w:ascii="Arial" w:hAnsi="Arial" w:cs="Arial"/>
          <w:bCs/>
          <w:color w:val="auto"/>
        </w:rPr>
        <w:t>24 Legnicka Akademia Filmowa – Warsztaty Filmu Animowanego</w:t>
      </w:r>
      <w:r w:rsidR="00D10942" w:rsidRPr="00D10942">
        <w:rPr>
          <w:rFonts w:ascii="Arial" w:hAnsi="Arial" w:cs="Arial"/>
          <w:bCs/>
          <w:color w:val="auto"/>
        </w:rPr>
        <w:t>,</w:t>
      </w:r>
    </w:p>
    <w:p w:rsidR="000620EA" w:rsidRPr="00D10942" w:rsidRDefault="000620EA" w:rsidP="006F3A6C">
      <w:pPr>
        <w:pStyle w:val="Akapitzlist"/>
        <w:numPr>
          <w:ilvl w:val="2"/>
          <w:numId w:val="60"/>
        </w:numPr>
        <w:spacing w:after="0"/>
        <w:ind w:left="709"/>
        <w:jc w:val="both"/>
        <w:rPr>
          <w:rFonts w:ascii="Arial" w:hAnsi="Arial" w:cs="Arial"/>
          <w:color w:val="auto"/>
        </w:rPr>
      </w:pPr>
      <w:r w:rsidRPr="00D10942">
        <w:rPr>
          <w:rFonts w:ascii="Arial" w:hAnsi="Arial" w:cs="Arial"/>
        </w:rPr>
        <w:t>IV Legnicki Festiwal Kultur „Kto siedzi na miedzi (-y)?”</w:t>
      </w:r>
      <w:r w:rsidR="00D10942">
        <w:rPr>
          <w:rFonts w:ascii="Arial" w:hAnsi="Arial" w:cs="Arial"/>
        </w:rPr>
        <w:t>,</w:t>
      </w:r>
    </w:p>
    <w:p w:rsidR="000620EA" w:rsidRPr="00D10942" w:rsidRDefault="000620EA" w:rsidP="006F3A6C">
      <w:pPr>
        <w:pStyle w:val="Akapitzlist"/>
        <w:numPr>
          <w:ilvl w:val="2"/>
          <w:numId w:val="60"/>
        </w:numPr>
        <w:spacing w:after="0"/>
        <w:ind w:left="709"/>
        <w:jc w:val="both"/>
        <w:rPr>
          <w:rFonts w:ascii="Arial" w:hAnsi="Arial" w:cs="Arial"/>
          <w:color w:val="auto"/>
        </w:rPr>
      </w:pPr>
      <w:r w:rsidRPr="00D10942">
        <w:rPr>
          <w:rFonts w:ascii="Arial" w:hAnsi="Arial" w:cs="Arial"/>
        </w:rPr>
        <w:t xml:space="preserve">Festiwal XXV Legnickie </w:t>
      </w:r>
      <w:proofErr w:type="spellStart"/>
      <w:r w:rsidRPr="00D10942">
        <w:rPr>
          <w:rFonts w:ascii="Arial" w:hAnsi="Arial" w:cs="Arial"/>
        </w:rPr>
        <w:t>Conversatorium</w:t>
      </w:r>
      <w:proofErr w:type="spellEnd"/>
      <w:r w:rsidRPr="00D10942">
        <w:rPr>
          <w:rFonts w:ascii="Arial" w:hAnsi="Arial" w:cs="Arial"/>
        </w:rPr>
        <w:t xml:space="preserve"> Organowe,</w:t>
      </w:r>
    </w:p>
    <w:p w:rsidR="000620EA" w:rsidRPr="00D10942" w:rsidRDefault="00F81986" w:rsidP="006F3A6C">
      <w:pPr>
        <w:pStyle w:val="Akapitzlist"/>
        <w:numPr>
          <w:ilvl w:val="2"/>
          <w:numId w:val="60"/>
        </w:numPr>
        <w:spacing w:after="0"/>
        <w:ind w:left="709"/>
        <w:jc w:val="both"/>
        <w:rPr>
          <w:rFonts w:ascii="Arial" w:hAnsi="Arial" w:cs="Arial"/>
          <w:color w:val="auto"/>
        </w:rPr>
      </w:pPr>
      <w:r>
        <w:rPr>
          <w:rFonts w:ascii="Arial" w:hAnsi="Arial" w:cs="Arial"/>
        </w:rPr>
        <w:t>wystawy w Galerii „</w:t>
      </w:r>
      <w:proofErr w:type="spellStart"/>
      <w:r>
        <w:rPr>
          <w:rFonts w:ascii="Arial" w:hAnsi="Arial" w:cs="Arial"/>
        </w:rPr>
        <w:t>Satyrykon</w:t>
      </w:r>
      <w:proofErr w:type="spellEnd"/>
      <w:r>
        <w:rPr>
          <w:rFonts w:ascii="Arial" w:hAnsi="Arial" w:cs="Arial"/>
        </w:rPr>
        <w:t>”,</w:t>
      </w:r>
    </w:p>
    <w:p w:rsidR="001A3D27" w:rsidRDefault="000620EA" w:rsidP="00F81986">
      <w:pPr>
        <w:spacing w:after="0" w:line="276" w:lineRule="auto"/>
        <w:ind w:firstLine="349"/>
        <w:jc w:val="both"/>
        <w:rPr>
          <w:rFonts w:ascii="Arial" w:hAnsi="Arial" w:cs="Arial"/>
          <w:sz w:val="24"/>
          <w:szCs w:val="24"/>
        </w:rPr>
      </w:pPr>
      <w:r w:rsidRPr="007A5126">
        <w:rPr>
          <w:rFonts w:ascii="Arial" w:hAnsi="Arial" w:cs="Arial"/>
          <w:sz w:val="24"/>
          <w:szCs w:val="24"/>
        </w:rPr>
        <w:t xml:space="preserve">Obok sztuk plastycznych LCK </w:t>
      </w:r>
      <w:r w:rsidR="00F81986">
        <w:rPr>
          <w:rFonts w:ascii="Arial" w:hAnsi="Arial" w:cs="Arial"/>
          <w:sz w:val="24"/>
          <w:szCs w:val="24"/>
        </w:rPr>
        <w:t>zorganizował</w:t>
      </w:r>
      <w:r w:rsidR="00EE3873">
        <w:rPr>
          <w:rFonts w:ascii="Arial" w:hAnsi="Arial" w:cs="Arial"/>
          <w:sz w:val="24"/>
          <w:szCs w:val="24"/>
        </w:rPr>
        <w:t>o</w:t>
      </w:r>
      <w:r w:rsidR="00F81986">
        <w:rPr>
          <w:rFonts w:ascii="Arial" w:hAnsi="Arial" w:cs="Arial"/>
          <w:sz w:val="24"/>
          <w:szCs w:val="24"/>
        </w:rPr>
        <w:t xml:space="preserve"> </w:t>
      </w:r>
      <w:r w:rsidRPr="007A5126">
        <w:rPr>
          <w:rFonts w:ascii="Arial" w:hAnsi="Arial" w:cs="Arial"/>
          <w:sz w:val="24"/>
          <w:szCs w:val="24"/>
        </w:rPr>
        <w:t>atrakcyjne koncerty w szerokiej gamie stylów muzycznych, przede wszystkim</w:t>
      </w:r>
      <w:r w:rsidR="00F81986">
        <w:rPr>
          <w:rFonts w:ascii="Arial" w:hAnsi="Arial" w:cs="Arial"/>
          <w:sz w:val="24"/>
          <w:szCs w:val="24"/>
        </w:rPr>
        <w:t xml:space="preserve"> </w:t>
      </w:r>
      <w:r w:rsidRPr="007A5126">
        <w:rPr>
          <w:rFonts w:ascii="Arial" w:hAnsi="Arial" w:cs="Arial"/>
          <w:sz w:val="24"/>
          <w:szCs w:val="24"/>
        </w:rPr>
        <w:t>w ramach cyklów: „Legnica Blues Day” (Wolf Mail, Obstawa Prezydenta); „Legnica Jazz Day” (</w:t>
      </w:r>
      <w:proofErr w:type="spellStart"/>
      <w:r w:rsidRPr="007A5126">
        <w:rPr>
          <w:rFonts w:ascii="Arial" w:hAnsi="Arial" w:cs="Arial"/>
          <w:sz w:val="24"/>
          <w:szCs w:val="24"/>
        </w:rPr>
        <w:t>Scot</w:t>
      </w:r>
      <w:proofErr w:type="spellEnd"/>
      <w:r w:rsidRPr="007A5126">
        <w:rPr>
          <w:rFonts w:ascii="Arial" w:hAnsi="Arial" w:cs="Arial"/>
          <w:sz w:val="24"/>
          <w:szCs w:val="24"/>
        </w:rPr>
        <w:t xml:space="preserve"> Henderson Gang, </w:t>
      </w:r>
      <w:proofErr w:type="spellStart"/>
      <w:r w:rsidRPr="007A5126">
        <w:rPr>
          <w:rFonts w:ascii="Arial" w:hAnsi="Arial" w:cs="Arial"/>
          <w:sz w:val="24"/>
          <w:szCs w:val="24"/>
        </w:rPr>
        <w:t>Siggy</w:t>
      </w:r>
      <w:proofErr w:type="spellEnd"/>
      <w:r w:rsidRPr="007A5126">
        <w:rPr>
          <w:rFonts w:ascii="Arial" w:hAnsi="Arial" w:cs="Arial"/>
          <w:sz w:val="24"/>
          <w:szCs w:val="24"/>
        </w:rPr>
        <w:t xml:space="preserve"> Davis); „strefa de #…” i “</w:t>
      </w:r>
      <w:proofErr w:type="spellStart"/>
      <w:r w:rsidRPr="007A5126">
        <w:rPr>
          <w:rFonts w:ascii="Arial" w:hAnsi="Arial" w:cs="Arial"/>
          <w:sz w:val="24"/>
          <w:szCs w:val="24"/>
        </w:rPr>
        <w:t>freestage</w:t>
      </w:r>
      <w:proofErr w:type="spellEnd"/>
      <w:r w:rsidRPr="007A5126">
        <w:rPr>
          <w:rFonts w:ascii="Arial" w:hAnsi="Arial" w:cs="Arial"/>
          <w:sz w:val="24"/>
          <w:szCs w:val="24"/>
        </w:rPr>
        <w:t xml:space="preserve">” - z udziałem lokalnych formacji grających muzykę rockową i alternatywną. Organizowane były również, cieszące się dużą popularnością koncerty okazjonalne: </w:t>
      </w:r>
    </w:p>
    <w:p w:rsidR="001A3D27" w:rsidRDefault="000620EA" w:rsidP="006F3A6C">
      <w:pPr>
        <w:pStyle w:val="Akapitzlist"/>
        <w:numPr>
          <w:ilvl w:val="0"/>
          <w:numId w:val="72"/>
        </w:numPr>
        <w:spacing w:after="0"/>
        <w:jc w:val="both"/>
        <w:rPr>
          <w:rFonts w:ascii="Arial" w:hAnsi="Arial" w:cs="Arial"/>
        </w:rPr>
      </w:pPr>
      <w:r w:rsidRPr="001A3D27">
        <w:rPr>
          <w:rFonts w:ascii="Arial" w:hAnsi="Arial" w:cs="Arial"/>
        </w:rPr>
        <w:t xml:space="preserve">Koncert Noworoczny Prezydenta Legnicy, </w:t>
      </w:r>
    </w:p>
    <w:p w:rsidR="001A3D27" w:rsidRDefault="000620EA" w:rsidP="006F3A6C">
      <w:pPr>
        <w:pStyle w:val="Akapitzlist"/>
        <w:numPr>
          <w:ilvl w:val="0"/>
          <w:numId w:val="72"/>
        </w:numPr>
        <w:spacing w:after="0"/>
        <w:jc w:val="both"/>
        <w:rPr>
          <w:rFonts w:ascii="Arial" w:hAnsi="Arial" w:cs="Arial"/>
        </w:rPr>
      </w:pPr>
      <w:r w:rsidRPr="001A3D27">
        <w:rPr>
          <w:rFonts w:ascii="Arial" w:hAnsi="Arial" w:cs="Arial"/>
        </w:rPr>
        <w:t>„Legniczanie legniczankom” - koncert Alosz</w:t>
      </w:r>
      <w:r w:rsidR="001B7505">
        <w:rPr>
          <w:rFonts w:ascii="Arial" w:hAnsi="Arial" w:cs="Arial"/>
        </w:rPr>
        <w:t>y</w:t>
      </w:r>
      <w:r w:rsidRPr="001A3D27">
        <w:rPr>
          <w:rFonts w:ascii="Arial" w:hAnsi="Arial" w:cs="Arial"/>
        </w:rPr>
        <w:t xml:space="preserve"> Awdiejewa,</w:t>
      </w:r>
    </w:p>
    <w:p w:rsidR="001A3D27" w:rsidRDefault="000620EA" w:rsidP="006F3A6C">
      <w:pPr>
        <w:pStyle w:val="Akapitzlist"/>
        <w:numPr>
          <w:ilvl w:val="0"/>
          <w:numId w:val="72"/>
        </w:numPr>
        <w:spacing w:after="0"/>
        <w:jc w:val="both"/>
        <w:rPr>
          <w:rFonts w:ascii="Arial" w:hAnsi="Arial" w:cs="Arial"/>
        </w:rPr>
      </w:pPr>
      <w:r w:rsidRPr="001A3D27">
        <w:rPr>
          <w:rFonts w:ascii="Arial" w:hAnsi="Arial" w:cs="Arial"/>
        </w:rPr>
        <w:t xml:space="preserve">Koncert Niepodległościowy „Popiół i Diament”, </w:t>
      </w:r>
    </w:p>
    <w:p w:rsidR="000620EA" w:rsidRPr="001A3D27" w:rsidRDefault="000620EA" w:rsidP="006F3A6C">
      <w:pPr>
        <w:pStyle w:val="Akapitzlist"/>
        <w:numPr>
          <w:ilvl w:val="0"/>
          <w:numId w:val="72"/>
        </w:numPr>
        <w:spacing w:after="0"/>
        <w:jc w:val="both"/>
        <w:rPr>
          <w:rFonts w:ascii="Arial" w:hAnsi="Arial" w:cs="Arial"/>
        </w:rPr>
      </w:pPr>
      <w:r w:rsidRPr="001A3D27">
        <w:rPr>
          <w:rFonts w:ascii="Arial" w:hAnsi="Arial" w:cs="Arial"/>
        </w:rPr>
        <w:t xml:space="preserve">Benefis Gabriela </w:t>
      </w:r>
      <w:proofErr w:type="spellStart"/>
      <w:r w:rsidRPr="001A3D27">
        <w:rPr>
          <w:rFonts w:ascii="Arial" w:hAnsi="Arial" w:cs="Arial"/>
        </w:rPr>
        <w:t>Fleszara</w:t>
      </w:r>
      <w:proofErr w:type="spellEnd"/>
      <w:r w:rsidRPr="001A3D27">
        <w:rPr>
          <w:rFonts w:ascii="Arial" w:hAnsi="Arial" w:cs="Arial"/>
        </w:rPr>
        <w:t xml:space="preserve"> i inne.</w:t>
      </w:r>
    </w:p>
    <w:p w:rsidR="000620EA" w:rsidRPr="007A5126" w:rsidRDefault="001A3D27" w:rsidP="005C45BA">
      <w:pPr>
        <w:spacing w:after="0" w:line="276" w:lineRule="auto"/>
        <w:ind w:firstLine="708"/>
        <w:jc w:val="both"/>
        <w:rPr>
          <w:rFonts w:ascii="Arial" w:hAnsi="Arial" w:cs="Arial"/>
          <w:sz w:val="24"/>
          <w:szCs w:val="24"/>
        </w:rPr>
      </w:pPr>
      <w:r>
        <w:rPr>
          <w:rFonts w:ascii="Arial" w:hAnsi="Arial" w:cs="Arial"/>
          <w:sz w:val="24"/>
          <w:szCs w:val="24"/>
        </w:rPr>
        <w:t>W 2016 roku L</w:t>
      </w:r>
      <w:r w:rsidR="000620EA" w:rsidRPr="007A5126">
        <w:rPr>
          <w:rFonts w:ascii="Arial" w:hAnsi="Arial" w:cs="Arial"/>
          <w:sz w:val="24"/>
          <w:szCs w:val="24"/>
        </w:rPr>
        <w:t xml:space="preserve">CK </w:t>
      </w:r>
      <w:r>
        <w:rPr>
          <w:rFonts w:ascii="Arial" w:hAnsi="Arial" w:cs="Arial"/>
          <w:sz w:val="24"/>
          <w:szCs w:val="24"/>
        </w:rPr>
        <w:t>z</w:t>
      </w:r>
      <w:r w:rsidR="000620EA" w:rsidRPr="007A5126">
        <w:rPr>
          <w:rFonts w:ascii="Arial" w:hAnsi="Arial" w:cs="Arial"/>
          <w:sz w:val="24"/>
          <w:szCs w:val="24"/>
        </w:rPr>
        <w:t>organizowa</w:t>
      </w:r>
      <w:r>
        <w:rPr>
          <w:rFonts w:ascii="Arial" w:hAnsi="Arial" w:cs="Arial"/>
          <w:sz w:val="24"/>
          <w:szCs w:val="24"/>
        </w:rPr>
        <w:t>ł</w:t>
      </w:r>
      <w:r w:rsidR="00EE3873">
        <w:rPr>
          <w:rFonts w:ascii="Arial" w:hAnsi="Arial" w:cs="Arial"/>
          <w:sz w:val="24"/>
          <w:szCs w:val="24"/>
        </w:rPr>
        <w:t>o</w:t>
      </w:r>
      <w:r w:rsidR="000620EA" w:rsidRPr="007A5126">
        <w:rPr>
          <w:rFonts w:ascii="Arial" w:hAnsi="Arial" w:cs="Arial"/>
          <w:sz w:val="24"/>
          <w:szCs w:val="24"/>
        </w:rPr>
        <w:t xml:space="preserve"> 59 koncertów, 9 wystaw, 22 spotkania Klubu Miłośników Filmu. </w:t>
      </w:r>
      <w:r>
        <w:rPr>
          <w:rFonts w:ascii="Arial" w:hAnsi="Arial" w:cs="Arial"/>
          <w:sz w:val="24"/>
          <w:szCs w:val="24"/>
        </w:rPr>
        <w:t>O</w:t>
      </w:r>
      <w:r w:rsidR="000620EA" w:rsidRPr="007A5126">
        <w:rPr>
          <w:rFonts w:ascii="Arial" w:hAnsi="Arial" w:cs="Arial"/>
          <w:sz w:val="24"/>
          <w:szCs w:val="24"/>
        </w:rPr>
        <w:t>dbyło się łącznie 115 imprez i wydarzeń kulturalnych, w których uczestniczyło przeszło 70 tys. osób.</w:t>
      </w:r>
    </w:p>
    <w:p w:rsidR="000620EA" w:rsidRPr="007A5126" w:rsidRDefault="000620EA" w:rsidP="001A3D27">
      <w:pPr>
        <w:spacing w:after="0" w:line="276" w:lineRule="auto"/>
        <w:jc w:val="both"/>
        <w:rPr>
          <w:rFonts w:ascii="Arial" w:hAnsi="Arial" w:cs="Arial"/>
          <w:sz w:val="24"/>
          <w:szCs w:val="24"/>
        </w:rPr>
      </w:pPr>
      <w:r w:rsidRPr="007A5126">
        <w:rPr>
          <w:rFonts w:ascii="Arial" w:hAnsi="Arial" w:cs="Arial"/>
          <w:sz w:val="24"/>
          <w:szCs w:val="24"/>
        </w:rPr>
        <w:t>Doskonałą promocją Legnicy jako miasta kult</w:t>
      </w:r>
      <w:r w:rsidR="001A3D27">
        <w:rPr>
          <w:rFonts w:ascii="Arial" w:hAnsi="Arial" w:cs="Arial"/>
          <w:sz w:val="24"/>
          <w:szCs w:val="24"/>
        </w:rPr>
        <w:t>ury</w:t>
      </w:r>
      <w:r w:rsidR="002E2D4A">
        <w:rPr>
          <w:rFonts w:ascii="Arial" w:hAnsi="Arial" w:cs="Arial"/>
          <w:sz w:val="24"/>
          <w:szCs w:val="24"/>
        </w:rPr>
        <w:t xml:space="preserve"> była także</w:t>
      </w:r>
      <w:r w:rsidR="001A3D27">
        <w:rPr>
          <w:rFonts w:ascii="Arial" w:hAnsi="Arial" w:cs="Arial"/>
          <w:sz w:val="24"/>
          <w:szCs w:val="24"/>
        </w:rPr>
        <w:t xml:space="preserve"> sama siedziba Legnickiego </w:t>
      </w:r>
      <w:r w:rsidRPr="007A5126">
        <w:rPr>
          <w:rFonts w:ascii="Arial" w:hAnsi="Arial" w:cs="Arial"/>
          <w:sz w:val="24"/>
          <w:szCs w:val="24"/>
        </w:rPr>
        <w:t>C</w:t>
      </w:r>
      <w:r w:rsidR="001A3D27">
        <w:rPr>
          <w:rFonts w:ascii="Arial" w:hAnsi="Arial" w:cs="Arial"/>
          <w:sz w:val="24"/>
          <w:szCs w:val="24"/>
        </w:rPr>
        <w:t>entrum</w:t>
      </w:r>
      <w:r w:rsidRPr="007A5126">
        <w:rPr>
          <w:rFonts w:ascii="Arial" w:hAnsi="Arial" w:cs="Arial"/>
          <w:sz w:val="24"/>
          <w:szCs w:val="24"/>
        </w:rPr>
        <w:t xml:space="preserve"> </w:t>
      </w:r>
      <w:r w:rsidR="001A3D27">
        <w:rPr>
          <w:rFonts w:ascii="Arial" w:hAnsi="Arial" w:cs="Arial"/>
          <w:sz w:val="24"/>
          <w:szCs w:val="24"/>
        </w:rPr>
        <w:t xml:space="preserve">Kultury </w:t>
      </w:r>
      <w:r w:rsidRPr="007A5126">
        <w:rPr>
          <w:rFonts w:ascii="Arial" w:hAnsi="Arial" w:cs="Arial"/>
          <w:sz w:val="24"/>
          <w:szCs w:val="24"/>
        </w:rPr>
        <w:t>– wyremontowana Akademia Rycerska z</w:t>
      </w:r>
      <w:r w:rsidR="001A3D27">
        <w:rPr>
          <w:rFonts w:ascii="Arial" w:hAnsi="Arial" w:cs="Arial"/>
          <w:sz w:val="24"/>
          <w:szCs w:val="24"/>
        </w:rPr>
        <w:t> </w:t>
      </w:r>
      <w:r w:rsidRPr="007A5126">
        <w:rPr>
          <w:rFonts w:ascii="Arial" w:hAnsi="Arial" w:cs="Arial"/>
          <w:sz w:val="24"/>
          <w:szCs w:val="24"/>
        </w:rPr>
        <w:t xml:space="preserve">reprezentacyjnymi salami dostosowanymi do pełnionych funkcji (np. koncertowych poprzez zamontowane ekrany akustyczne) </w:t>
      </w:r>
      <w:r w:rsidR="002E2D4A">
        <w:rPr>
          <w:rFonts w:ascii="Arial" w:hAnsi="Arial" w:cs="Arial"/>
          <w:sz w:val="24"/>
          <w:szCs w:val="24"/>
        </w:rPr>
        <w:t xml:space="preserve">z pełnym </w:t>
      </w:r>
      <w:r w:rsidRPr="007A5126">
        <w:rPr>
          <w:rFonts w:ascii="Arial" w:hAnsi="Arial" w:cs="Arial"/>
          <w:sz w:val="24"/>
          <w:szCs w:val="24"/>
        </w:rPr>
        <w:t>wyposaż</w:t>
      </w:r>
      <w:r w:rsidR="002E2D4A">
        <w:rPr>
          <w:rFonts w:ascii="Arial" w:hAnsi="Arial" w:cs="Arial"/>
          <w:sz w:val="24"/>
          <w:szCs w:val="24"/>
        </w:rPr>
        <w:t>eniem</w:t>
      </w:r>
      <w:r w:rsidRPr="007A5126">
        <w:rPr>
          <w:rFonts w:ascii="Arial" w:hAnsi="Arial" w:cs="Arial"/>
          <w:sz w:val="24"/>
          <w:szCs w:val="24"/>
        </w:rPr>
        <w:t xml:space="preserve"> (systemy nagłośnienia, telebim itd.).</w:t>
      </w:r>
    </w:p>
    <w:p w:rsidR="003F7FEB" w:rsidRDefault="001A3D27" w:rsidP="005C45BA">
      <w:pPr>
        <w:spacing w:after="0" w:line="276" w:lineRule="auto"/>
        <w:ind w:firstLine="360"/>
        <w:jc w:val="both"/>
        <w:rPr>
          <w:rFonts w:ascii="Arial" w:hAnsi="Arial" w:cs="Arial"/>
          <w:sz w:val="24"/>
          <w:szCs w:val="24"/>
        </w:rPr>
      </w:pPr>
      <w:r>
        <w:rPr>
          <w:rFonts w:ascii="Arial" w:hAnsi="Arial" w:cs="Arial"/>
          <w:sz w:val="24"/>
          <w:szCs w:val="24"/>
        </w:rPr>
        <w:t xml:space="preserve">Istotną rolę w promocji miasta odegrała </w:t>
      </w:r>
      <w:r w:rsidR="00532F0A" w:rsidRPr="00532F0A">
        <w:rPr>
          <w:rFonts w:ascii="Arial" w:hAnsi="Arial" w:cs="Arial"/>
          <w:sz w:val="24"/>
          <w:szCs w:val="24"/>
        </w:rPr>
        <w:t>Galeria Sztuki w Legnicy</w:t>
      </w:r>
      <w:r>
        <w:rPr>
          <w:rFonts w:ascii="Arial" w:hAnsi="Arial" w:cs="Arial"/>
          <w:sz w:val="24"/>
          <w:szCs w:val="24"/>
        </w:rPr>
        <w:t>. M</w:t>
      </w:r>
      <w:r w:rsidR="00532F0A" w:rsidRPr="00532F0A">
        <w:rPr>
          <w:rFonts w:ascii="Arial" w:hAnsi="Arial" w:cs="Arial"/>
          <w:sz w:val="24"/>
          <w:szCs w:val="24"/>
        </w:rPr>
        <w:t>iejsk</w:t>
      </w:r>
      <w:r w:rsidR="00532F0A">
        <w:rPr>
          <w:rFonts w:ascii="Arial" w:hAnsi="Arial" w:cs="Arial"/>
          <w:sz w:val="24"/>
          <w:szCs w:val="24"/>
        </w:rPr>
        <w:t>a, publiczna</w:t>
      </w:r>
      <w:r w:rsidR="00532F0A" w:rsidRPr="00532F0A">
        <w:rPr>
          <w:rFonts w:ascii="Arial" w:hAnsi="Arial" w:cs="Arial"/>
          <w:sz w:val="24"/>
          <w:szCs w:val="24"/>
        </w:rPr>
        <w:t xml:space="preserve"> instytucj</w:t>
      </w:r>
      <w:r>
        <w:rPr>
          <w:rFonts w:ascii="Arial" w:hAnsi="Arial" w:cs="Arial"/>
          <w:sz w:val="24"/>
          <w:szCs w:val="24"/>
        </w:rPr>
        <w:t>a</w:t>
      </w:r>
      <w:r w:rsidR="00532F0A" w:rsidRPr="00532F0A">
        <w:rPr>
          <w:rFonts w:ascii="Arial" w:hAnsi="Arial" w:cs="Arial"/>
          <w:sz w:val="24"/>
          <w:szCs w:val="24"/>
        </w:rPr>
        <w:t xml:space="preserve"> kultury, </w:t>
      </w:r>
      <w:r w:rsidR="003F7FEB">
        <w:rPr>
          <w:rFonts w:ascii="Arial" w:hAnsi="Arial" w:cs="Arial"/>
          <w:sz w:val="24"/>
          <w:szCs w:val="24"/>
        </w:rPr>
        <w:t>której c</w:t>
      </w:r>
      <w:r w:rsidR="003F7FEB" w:rsidRPr="003F7FEB">
        <w:rPr>
          <w:rFonts w:ascii="Arial" w:hAnsi="Arial" w:cs="Arial"/>
          <w:sz w:val="24"/>
          <w:szCs w:val="24"/>
        </w:rPr>
        <w:t xml:space="preserve">elem </w:t>
      </w:r>
      <w:r w:rsidR="003F7FEB">
        <w:rPr>
          <w:rFonts w:ascii="Arial" w:hAnsi="Arial" w:cs="Arial"/>
          <w:sz w:val="24"/>
          <w:szCs w:val="24"/>
        </w:rPr>
        <w:t xml:space="preserve">jest </w:t>
      </w:r>
      <w:r w:rsidR="003F7FEB" w:rsidRPr="003F7FEB">
        <w:rPr>
          <w:rFonts w:ascii="Arial" w:hAnsi="Arial" w:cs="Arial"/>
          <w:sz w:val="24"/>
          <w:szCs w:val="24"/>
        </w:rPr>
        <w:t xml:space="preserve">tworzenie, upowszechnianie i ochrona kultury współczesnej oraz profesjonalnej twórczości artystycznej w zakresie sztuk </w:t>
      </w:r>
      <w:r w:rsidR="003F7FEB" w:rsidRPr="003F7FEB">
        <w:rPr>
          <w:rFonts w:ascii="Arial" w:hAnsi="Arial" w:cs="Arial"/>
          <w:sz w:val="24"/>
          <w:szCs w:val="24"/>
        </w:rPr>
        <w:lastRenderedPageBreak/>
        <w:t xml:space="preserve">plastycznych </w:t>
      </w:r>
      <w:r>
        <w:rPr>
          <w:rFonts w:ascii="Arial" w:hAnsi="Arial" w:cs="Arial"/>
          <w:sz w:val="24"/>
          <w:szCs w:val="24"/>
        </w:rPr>
        <w:t xml:space="preserve">zorganizowała w ciągu 2016 roku </w:t>
      </w:r>
      <w:r w:rsidR="00532F0A" w:rsidRPr="00532F0A">
        <w:rPr>
          <w:rFonts w:ascii="Arial" w:hAnsi="Arial" w:cs="Arial"/>
          <w:sz w:val="24"/>
          <w:szCs w:val="24"/>
        </w:rPr>
        <w:t>kilk</w:t>
      </w:r>
      <w:r>
        <w:rPr>
          <w:rFonts w:ascii="Arial" w:hAnsi="Arial" w:cs="Arial"/>
          <w:sz w:val="24"/>
          <w:szCs w:val="24"/>
        </w:rPr>
        <w:t>a</w:t>
      </w:r>
      <w:r w:rsidR="00532F0A" w:rsidRPr="00532F0A">
        <w:rPr>
          <w:rFonts w:ascii="Arial" w:hAnsi="Arial" w:cs="Arial"/>
          <w:sz w:val="24"/>
          <w:szCs w:val="24"/>
        </w:rPr>
        <w:t>dziesi</w:t>
      </w:r>
      <w:r>
        <w:rPr>
          <w:rFonts w:ascii="Arial" w:hAnsi="Arial" w:cs="Arial"/>
          <w:sz w:val="24"/>
          <w:szCs w:val="24"/>
        </w:rPr>
        <w:t>ąt</w:t>
      </w:r>
      <w:r w:rsidR="00532F0A">
        <w:rPr>
          <w:rFonts w:ascii="Arial" w:hAnsi="Arial" w:cs="Arial"/>
          <w:sz w:val="24"/>
          <w:szCs w:val="24"/>
        </w:rPr>
        <w:t xml:space="preserve"> </w:t>
      </w:r>
      <w:r w:rsidR="003F7FEB">
        <w:rPr>
          <w:rFonts w:ascii="Arial" w:hAnsi="Arial" w:cs="Arial"/>
          <w:sz w:val="24"/>
          <w:szCs w:val="24"/>
        </w:rPr>
        <w:t>przedsięwzięć w</w:t>
      </w:r>
      <w:r w:rsidR="002E2D4A">
        <w:rPr>
          <w:rFonts w:ascii="Arial" w:hAnsi="Arial" w:cs="Arial"/>
          <w:sz w:val="24"/>
          <w:szCs w:val="24"/>
        </w:rPr>
        <w:t> </w:t>
      </w:r>
      <w:r w:rsidR="003F7FEB">
        <w:rPr>
          <w:rFonts w:ascii="Arial" w:hAnsi="Arial" w:cs="Arial"/>
          <w:sz w:val="24"/>
          <w:szCs w:val="24"/>
        </w:rPr>
        <w:t>mieście, kraju oraz poza granicami Polski.</w:t>
      </w:r>
      <w:r w:rsidR="00532F0A">
        <w:rPr>
          <w:rFonts w:ascii="Arial" w:hAnsi="Arial" w:cs="Arial"/>
          <w:sz w:val="24"/>
          <w:szCs w:val="24"/>
        </w:rPr>
        <w:t xml:space="preserve"> Dzięki</w:t>
      </w:r>
      <w:r w:rsidR="003F7FEB">
        <w:rPr>
          <w:rFonts w:ascii="Arial" w:hAnsi="Arial" w:cs="Arial"/>
          <w:sz w:val="24"/>
          <w:szCs w:val="24"/>
        </w:rPr>
        <w:t xml:space="preserve"> temu </w:t>
      </w:r>
      <w:r>
        <w:rPr>
          <w:rFonts w:ascii="Arial" w:hAnsi="Arial" w:cs="Arial"/>
          <w:sz w:val="24"/>
          <w:szCs w:val="24"/>
        </w:rPr>
        <w:t>Legnica</w:t>
      </w:r>
      <w:r w:rsidR="003F7FEB">
        <w:rPr>
          <w:rFonts w:ascii="Arial" w:hAnsi="Arial" w:cs="Arial"/>
          <w:sz w:val="24"/>
          <w:szCs w:val="24"/>
        </w:rPr>
        <w:t xml:space="preserve"> </w:t>
      </w:r>
      <w:r w:rsidR="007C20C4" w:rsidRPr="007C20C4">
        <w:rPr>
          <w:rFonts w:ascii="Arial" w:hAnsi="Arial" w:cs="Arial"/>
          <w:sz w:val="24"/>
          <w:szCs w:val="24"/>
        </w:rPr>
        <w:t>prom</w:t>
      </w:r>
      <w:r w:rsidR="0014680C">
        <w:rPr>
          <w:rFonts w:ascii="Arial" w:hAnsi="Arial" w:cs="Arial"/>
          <w:sz w:val="24"/>
          <w:szCs w:val="24"/>
        </w:rPr>
        <w:t>o</w:t>
      </w:r>
      <w:r w:rsidR="003F7FEB">
        <w:rPr>
          <w:rFonts w:ascii="Arial" w:hAnsi="Arial" w:cs="Arial"/>
          <w:sz w:val="24"/>
          <w:szCs w:val="24"/>
        </w:rPr>
        <w:t>wan</w:t>
      </w:r>
      <w:r>
        <w:rPr>
          <w:rFonts w:ascii="Arial" w:hAnsi="Arial" w:cs="Arial"/>
          <w:sz w:val="24"/>
          <w:szCs w:val="24"/>
        </w:rPr>
        <w:t>a</w:t>
      </w:r>
      <w:r w:rsidR="003F7FEB">
        <w:rPr>
          <w:rFonts w:ascii="Arial" w:hAnsi="Arial" w:cs="Arial"/>
          <w:sz w:val="24"/>
          <w:szCs w:val="24"/>
        </w:rPr>
        <w:t xml:space="preserve"> był</w:t>
      </w:r>
      <w:r>
        <w:rPr>
          <w:rFonts w:ascii="Arial" w:hAnsi="Arial" w:cs="Arial"/>
          <w:sz w:val="24"/>
          <w:szCs w:val="24"/>
        </w:rPr>
        <w:t>a</w:t>
      </w:r>
      <w:r w:rsidR="003F7FEB">
        <w:rPr>
          <w:rFonts w:ascii="Arial" w:hAnsi="Arial" w:cs="Arial"/>
          <w:sz w:val="24"/>
          <w:szCs w:val="24"/>
        </w:rPr>
        <w:t xml:space="preserve"> jako ośrodek </w:t>
      </w:r>
      <w:r w:rsidR="007C20C4" w:rsidRPr="007C20C4">
        <w:rPr>
          <w:rFonts w:ascii="Arial" w:hAnsi="Arial" w:cs="Arial"/>
          <w:sz w:val="24"/>
          <w:szCs w:val="24"/>
        </w:rPr>
        <w:t>kultury zarówno na arenie ogólnopolskiej jak i</w:t>
      </w:r>
      <w:r w:rsidR="00C858F4">
        <w:rPr>
          <w:rFonts w:ascii="Arial" w:hAnsi="Arial" w:cs="Arial"/>
          <w:sz w:val="24"/>
          <w:szCs w:val="24"/>
        </w:rPr>
        <w:t> </w:t>
      </w:r>
      <w:r w:rsidR="007C20C4" w:rsidRPr="007C20C4">
        <w:rPr>
          <w:rFonts w:ascii="Arial" w:hAnsi="Arial" w:cs="Arial"/>
          <w:sz w:val="24"/>
          <w:szCs w:val="24"/>
        </w:rPr>
        <w:t xml:space="preserve">międzynarodowej. </w:t>
      </w:r>
      <w:r w:rsidR="000D5E1B">
        <w:rPr>
          <w:rFonts w:ascii="Arial" w:hAnsi="Arial" w:cs="Arial"/>
          <w:sz w:val="24"/>
          <w:szCs w:val="24"/>
        </w:rPr>
        <w:t>Do najważniejszych wydarzeń artystycznych odbywających się cyklicznie należą:</w:t>
      </w:r>
      <w:r w:rsidR="000D5E1B" w:rsidRPr="000D5E1B">
        <w:t xml:space="preserve"> </w:t>
      </w:r>
      <w:r w:rsidR="000D5E1B" w:rsidRPr="000D5E1B">
        <w:rPr>
          <w:rFonts w:ascii="Arial" w:hAnsi="Arial" w:cs="Arial"/>
          <w:sz w:val="24"/>
          <w:szCs w:val="24"/>
        </w:rPr>
        <w:t xml:space="preserve">międzynarodowy przegląd biżuterii artystycznej </w:t>
      </w:r>
      <w:r w:rsidR="00C858F4">
        <w:rPr>
          <w:rFonts w:ascii="Arial" w:hAnsi="Arial" w:cs="Arial"/>
          <w:sz w:val="24"/>
          <w:szCs w:val="24"/>
        </w:rPr>
        <w:t>„</w:t>
      </w:r>
      <w:r w:rsidR="000D5E1B" w:rsidRPr="00C858F4">
        <w:rPr>
          <w:rFonts w:ascii="Arial" w:hAnsi="Arial" w:cs="Arial"/>
          <w:sz w:val="24"/>
          <w:szCs w:val="24"/>
        </w:rPr>
        <w:t>Legnicki Festiwal SREBRO</w:t>
      </w:r>
      <w:r w:rsidR="00C858F4">
        <w:rPr>
          <w:rFonts w:ascii="Arial" w:hAnsi="Arial" w:cs="Arial"/>
          <w:sz w:val="24"/>
          <w:szCs w:val="24"/>
        </w:rPr>
        <w:t>”</w:t>
      </w:r>
      <w:r w:rsidR="000D5E1B" w:rsidRPr="00C858F4">
        <w:rPr>
          <w:rFonts w:ascii="Arial" w:hAnsi="Arial" w:cs="Arial"/>
          <w:sz w:val="24"/>
          <w:szCs w:val="24"/>
        </w:rPr>
        <w:t xml:space="preserve"> oraz </w:t>
      </w:r>
      <w:r w:rsidR="00C858F4">
        <w:rPr>
          <w:rFonts w:ascii="Arial" w:hAnsi="Arial" w:cs="Arial"/>
          <w:sz w:val="24"/>
          <w:szCs w:val="24"/>
        </w:rPr>
        <w:t>„</w:t>
      </w:r>
      <w:r w:rsidR="000D5E1B" w:rsidRPr="00C858F4">
        <w:rPr>
          <w:rFonts w:ascii="Arial" w:hAnsi="Arial" w:cs="Arial"/>
          <w:sz w:val="24"/>
          <w:szCs w:val="24"/>
        </w:rPr>
        <w:t>Ogólnopolski Przegląd Malarstwa Młodych PROMOCJE</w:t>
      </w:r>
      <w:r w:rsidR="00C858F4">
        <w:rPr>
          <w:rFonts w:ascii="Arial" w:hAnsi="Arial" w:cs="Arial"/>
          <w:sz w:val="24"/>
          <w:szCs w:val="24"/>
        </w:rPr>
        <w:t>”</w:t>
      </w:r>
      <w:r w:rsidR="000D5E1B" w:rsidRPr="000D5E1B">
        <w:rPr>
          <w:rFonts w:ascii="Arial" w:hAnsi="Arial" w:cs="Arial"/>
          <w:sz w:val="24"/>
          <w:szCs w:val="24"/>
        </w:rPr>
        <w:t>.</w:t>
      </w:r>
    </w:p>
    <w:p w:rsidR="000C42DB" w:rsidRDefault="007C20C4" w:rsidP="005C45BA">
      <w:pPr>
        <w:spacing w:after="0" w:line="276" w:lineRule="auto"/>
        <w:jc w:val="both"/>
        <w:rPr>
          <w:rFonts w:ascii="Arial" w:hAnsi="Arial" w:cs="Arial"/>
          <w:sz w:val="24"/>
          <w:szCs w:val="24"/>
        </w:rPr>
      </w:pPr>
      <w:r w:rsidRPr="007C20C4">
        <w:rPr>
          <w:rFonts w:ascii="Arial" w:hAnsi="Arial" w:cs="Arial"/>
          <w:sz w:val="24"/>
          <w:szCs w:val="24"/>
        </w:rPr>
        <w:t>W 2016</w:t>
      </w:r>
      <w:r>
        <w:rPr>
          <w:rFonts w:ascii="Arial" w:hAnsi="Arial" w:cs="Arial"/>
          <w:sz w:val="24"/>
          <w:szCs w:val="24"/>
        </w:rPr>
        <w:t xml:space="preserve"> </w:t>
      </w:r>
      <w:r w:rsidRPr="007C20C4">
        <w:rPr>
          <w:rFonts w:ascii="Arial" w:hAnsi="Arial" w:cs="Arial"/>
          <w:sz w:val="24"/>
          <w:szCs w:val="24"/>
        </w:rPr>
        <w:t xml:space="preserve">r. Galeria Sztuki zrealizowała łącznie 57 wystaw, z czego </w:t>
      </w:r>
      <w:r w:rsidR="000C42DB">
        <w:rPr>
          <w:rFonts w:ascii="Arial" w:hAnsi="Arial" w:cs="Arial"/>
          <w:sz w:val="24"/>
          <w:szCs w:val="24"/>
        </w:rPr>
        <w:t xml:space="preserve">48 odbyło się </w:t>
      </w:r>
      <w:r w:rsidR="00E01FF6">
        <w:rPr>
          <w:rFonts w:ascii="Arial" w:hAnsi="Arial" w:cs="Arial"/>
          <w:sz w:val="24"/>
          <w:szCs w:val="24"/>
        </w:rPr>
        <w:t>w </w:t>
      </w:r>
      <w:r w:rsidRPr="007C20C4">
        <w:rPr>
          <w:rFonts w:ascii="Arial" w:hAnsi="Arial" w:cs="Arial"/>
          <w:sz w:val="24"/>
          <w:szCs w:val="24"/>
        </w:rPr>
        <w:t>Legnicy</w:t>
      </w:r>
      <w:r>
        <w:rPr>
          <w:rFonts w:ascii="Arial" w:hAnsi="Arial" w:cs="Arial"/>
          <w:sz w:val="24"/>
          <w:szCs w:val="24"/>
        </w:rPr>
        <w:t xml:space="preserve">, </w:t>
      </w:r>
      <w:r w:rsidR="003F7FEB">
        <w:rPr>
          <w:rFonts w:ascii="Arial" w:hAnsi="Arial" w:cs="Arial"/>
          <w:sz w:val="24"/>
          <w:szCs w:val="24"/>
        </w:rPr>
        <w:t xml:space="preserve">6 </w:t>
      </w:r>
      <w:r>
        <w:rPr>
          <w:rFonts w:ascii="Arial" w:hAnsi="Arial" w:cs="Arial"/>
          <w:sz w:val="24"/>
          <w:szCs w:val="24"/>
        </w:rPr>
        <w:t xml:space="preserve">w kraju oraz 3 </w:t>
      </w:r>
      <w:r w:rsidRPr="007C20C4">
        <w:rPr>
          <w:rFonts w:ascii="Arial" w:hAnsi="Arial" w:cs="Arial"/>
          <w:sz w:val="24"/>
          <w:szCs w:val="24"/>
        </w:rPr>
        <w:t>wystaw</w:t>
      </w:r>
      <w:r>
        <w:rPr>
          <w:rFonts w:ascii="Arial" w:hAnsi="Arial" w:cs="Arial"/>
          <w:sz w:val="24"/>
          <w:szCs w:val="24"/>
        </w:rPr>
        <w:t>y</w:t>
      </w:r>
      <w:r w:rsidR="000D5E1B">
        <w:rPr>
          <w:rFonts w:ascii="Arial" w:hAnsi="Arial" w:cs="Arial"/>
          <w:sz w:val="24"/>
          <w:szCs w:val="24"/>
        </w:rPr>
        <w:t xml:space="preserve"> </w:t>
      </w:r>
      <w:r w:rsidR="00C858F4">
        <w:rPr>
          <w:rFonts w:ascii="Arial" w:hAnsi="Arial" w:cs="Arial"/>
          <w:sz w:val="24"/>
          <w:szCs w:val="24"/>
        </w:rPr>
        <w:t>miały miejsce poza</w:t>
      </w:r>
      <w:r w:rsidR="000D5E1B" w:rsidRPr="000D5E1B">
        <w:rPr>
          <w:rFonts w:ascii="Arial" w:hAnsi="Arial" w:cs="Arial"/>
          <w:sz w:val="24"/>
          <w:szCs w:val="24"/>
        </w:rPr>
        <w:t xml:space="preserve"> granic</w:t>
      </w:r>
      <w:r w:rsidR="00C858F4">
        <w:rPr>
          <w:rFonts w:ascii="Arial" w:hAnsi="Arial" w:cs="Arial"/>
          <w:sz w:val="24"/>
          <w:szCs w:val="24"/>
        </w:rPr>
        <w:t>ami Polski</w:t>
      </w:r>
      <w:r>
        <w:rPr>
          <w:rFonts w:ascii="Arial" w:hAnsi="Arial" w:cs="Arial"/>
          <w:sz w:val="24"/>
          <w:szCs w:val="24"/>
        </w:rPr>
        <w:t>.</w:t>
      </w:r>
      <w:r w:rsidRPr="007C20C4">
        <w:rPr>
          <w:rFonts w:ascii="Arial" w:hAnsi="Arial" w:cs="Arial"/>
          <w:sz w:val="24"/>
          <w:szCs w:val="24"/>
        </w:rPr>
        <w:t xml:space="preserve"> </w:t>
      </w:r>
    </w:p>
    <w:p w:rsidR="00D0155B" w:rsidRDefault="000D5E1B" w:rsidP="005C45BA">
      <w:pPr>
        <w:spacing w:after="0" w:line="276" w:lineRule="auto"/>
        <w:jc w:val="both"/>
        <w:rPr>
          <w:rFonts w:ascii="Arial" w:hAnsi="Arial" w:cs="Arial"/>
          <w:sz w:val="24"/>
          <w:szCs w:val="24"/>
        </w:rPr>
      </w:pPr>
      <w:r w:rsidRPr="000D5E1B">
        <w:rPr>
          <w:rFonts w:ascii="Arial" w:hAnsi="Arial" w:cs="Arial"/>
          <w:sz w:val="24"/>
          <w:szCs w:val="24"/>
        </w:rPr>
        <w:t>W</w:t>
      </w:r>
      <w:r w:rsidR="002E2D4A">
        <w:rPr>
          <w:rFonts w:ascii="Arial" w:hAnsi="Arial" w:cs="Arial"/>
          <w:sz w:val="24"/>
          <w:szCs w:val="24"/>
        </w:rPr>
        <w:t xml:space="preserve"> w</w:t>
      </w:r>
      <w:r w:rsidRPr="000D5E1B">
        <w:rPr>
          <w:rFonts w:ascii="Arial" w:hAnsi="Arial" w:cs="Arial"/>
          <w:sz w:val="24"/>
          <w:szCs w:val="24"/>
        </w:rPr>
        <w:t>iększoś</w:t>
      </w:r>
      <w:r w:rsidR="002E2D4A">
        <w:rPr>
          <w:rFonts w:ascii="Arial" w:hAnsi="Arial" w:cs="Arial"/>
          <w:sz w:val="24"/>
          <w:szCs w:val="24"/>
        </w:rPr>
        <w:t xml:space="preserve">ci </w:t>
      </w:r>
      <w:r w:rsidRPr="000D5E1B">
        <w:rPr>
          <w:rFonts w:ascii="Arial" w:hAnsi="Arial" w:cs="Arial"/>
          <w:sz w:val="24"/>
          <w:szCs w:val="24"/>
        </w:rPr>
        <w:t>były</w:t>
      </w:r>
      <w:r w:rsidR="002E2D4A">
        <w:rPr>
          <w:rFonts w:ascii="Arial" w:hAnsi="Arial" w:cs="Arial"/>
          <w:sz w:val="24"/>
          <w:szCs w:val="24"/>
        </w:rPr>
        <w:t xml:space="preserve"> to</w:t>
      </w:r>
      <w:r w:rsidRPr="000D5E1B">
        <w:rPr>
          <w:rFonts w:ascii="Arial" w:hAnsi="Arial" w:cs="Arial"/>
          <w:sz w:val="24"/>
          <w:szCs w:val="24"/>
        </w:rPr>
        <w:t xml:space="preserve"> </w:t>
      </w:r>
      <w:r>
        <w:rPr>
          <w:rFonts w:ascii="Arial" w:hAnsi="Arial" w:cs="Arial"/>
          <w:sz w:val="24"/>
          <w:szCs w:val="24"/>
        </w:rPr>
        <w:t>indywidualne wystawy malarstwa, fotografii, grafiki,</w:t>
      </w:r>
      <w:r w:rsidRPr="000D5E1B">
        <w:rPr>
          <w:rFonts w:ascii="Arial" w:hAnsi="Arial" w:cs="Arial"/>
          <w:sz w:val="24"/>
          <w:szCs w:val="24"/>
        </w:rPr>
        <w:t xml:space="preserve"> biżuterii współczesn</w:t>
      </w:r>
      <w:r>
        <w:rPr>
          <w:rFonts w:ascii="Arial" w:hAnsi="Arial" w:cs="Arial"/>
          <w:sz w:val="24"/>
          <w:szCs w:val="24"/>
        </w:rPr>
        <w:t xml:space="preserve">ej, a także </w:t>
      </w:r>
      <w:r w:rsidRPr="000D5E1B">
        <w:rPr>
          <w:rFonts w:ascii="Arial" w:hAnsi="Arial" w:cs="Arial"/>
          <w:sz w:val="24"/>
          <w:szCs w:val="24"/>
        </w:rPr>
        <w:t>łączące różne me</w:t>
      </w:r>
      <w:r>
        <w:rPr>
          <w:rFonts w:ascii="Arial" w:hAnsi="Arial" w:cs="Arial"/>
          <w:sz w:val="24"/>
          <w:szCs w:val="24"/>
        </w:rPr>
        <w:t xml:space="preserve">dia, np. malarstwo i instalacje. </w:t>
      </w:r>
      <w:r w:rsidR="002E2D4A">
        <w:rPr>
          <w:rFonts w:ascii="Arial" w:hAnsi="Arial" w:cs="Arial"/>
          <w:sz w:val="24"/>
          <w:szCs w:val="24"/>
        </w:rPr>
        <w:t>Ogromnym zainteresowaniem cieszyły się także wystawy zbiorowe. Do najważniejszych można zaliczyć</w:t>
      </w:r>
      <w:r w:rsidRPr="000D5E1B">
        <w:rPr>
          <w:rFonts w:ascii="Arial" w:hAnsi="Arial" w:cs="Arial"/>
          <w:sz w:val="24"/>
          <w:szCs w:val="24"/>
        </w:rPr>
        <w:t>:</w:t>
      </w:r>
    </w:p>
    <w:p w:rsidR="00D0155B" w:rsidRDefault="000D5E1B" w:rsidP="006F3A6C">
      <w:pPr>
        <w:pStyle w:val="Akapitzlist"/>
        <w:numPr>
          <w:ilvl w:val="0"/>
          <w:numId w:val="58"/>
        </w:numPr>
        <w:spacing w:after="0"/>
        <w:jc w:val="both"/>
        <w:rPr>
          <w:rFonts w:ascii="Arial" w:hAnsi="Arial" w:cs="Arial"/>
        </w:rPr>
      </w:pPr>
      <w:r w:rsidRPr="00D0155B">
        <w:rPr>
          <w:rFonts w:ascii="Arial" w:hAnsi="Arial" w:cs="Arial"/>
        </w:rPr>
        <w:t xml:space="preserve">JAC – </w:t>
      </w:r>
      <w:proofErr w:type="spellStart"/>
      <w:r w:rsidRPr="00D0155B">
        <w:rPr>
          <w:rFonts w:ascii="Arial" w:hAnsi="Arial" w:cs="Arial"/>
        </w:rPr>
        <w:t>Jewellery</w:t>
      </w:r>
      <w:proofErr w:type="spellEnd"/>
      <w:r w:rsidRPr="00D0155B">
        <w:rPr>
          <w:rFonts w:ascii="Arial" w:hAnsi="Arial" w:cs="Arial"/>
        </w:rPr>
        <w:t xml:space="preserve"> Art. </w:t>
      </w:r>
      <w:proofErr w:type="spellStart"/>
      <w:r w:rsidRPr="00D0155B">
        <w:rPr>
          <w:rFonts w:ascii="Arial" w:hAnsi="Arial" w:cs="Arial"/>
        </w:rPr>
        <w:t>Concept</w:t>
      </w:r>
      <w:proofErr w:type="spellEnd"/>
      <w:r w:rsidRPr="00D0155B">
        <w:rPr>
          <w:rFonts w:ascii="Arial" w:hAnsi="Arial" w:cs="Arial"/>
        </w:rPr>
        <w:t xml:space="preserve">, </w:t>
      </w:r>
    </w:p>
    <w:p w:rsidR="00D0155B" w:rsidRDefault="000D5E1B" w:rsidP="006F3A6C">
      <w:pPr>
        <w:pStyle w:val="Akapitzlist"/>
        <w:numPr>
          <w:ilvl w:val="0"/>
          <w:numId w:val="58"/>
        </w:numPr>
        <w:spacing w:after="0"/>
        <w:jc w:val="both"/>
        <w:rPr>
          <w:rFonts w:ascii="Arial" w:hAnsi="Arial" w:cs="Arial"/>
        </w:rPr>
      </w:pPr>
      <w:r w:rsidRPr="00D0155B">
        <w:rPr>
          <w:rFonts w:ascii="Arial" w:hAnsi="Arial" w:cs="Arial"/>
        </w:rPr>
        <w:t xml:space="preserve">Łemkowskie Jeruzalem, </w:t>
      </w:r>
    </w:p>
    <w:p w:rsidR="00D0155B" w:rsidRDefault="000D5E1B" w:rsidP="006F3A6C">
      <w:pPr>
        <w:pStyle w:val="Akapitzlist"/>
        <w:numPr>
          <w:ilvl w:val="0"/>
          <w:numId w:val="58"/>
        </w:numPr>
        <w:spacing w:after="0"/>
        <w:jc w:val="both"/>
        <w:rPr>
          <w:rFonts w:ascii="Arial" w:hAnsi="Arial" w:cs="Arial"/>
        </w:rPr>
      </w:pPr>
      <w:r w:rsidRPr="00D0155B">
        <w:rPr>
          <w:rFonts w:ascii="Arial" w:hAnsi="Arial" w:cs="Arial"/>
        </w:rPr>
        <w:t xml:space="preserve">Europejski Festiwal Szkła LOVE, </w:t>
      </w:r>
    </w:p>
    <w:p w:rsidR="00D0155B" w:rsidRDefault="000D5E1B" w:rsidP="006F3A6C">
      <w:pPr>
        <w:pStyle w:val="Akapitzlist"/>
        <w:numPr>
          <w:ilvl w:val="0"/>
          <w:numId w:val="58"/>
        </w:numPr>
        <w:spacing w:after="0"/>
        <w:jc w:val="both"/>
        <w:rPr>
          <w:rFonts w:ascii="Arial" w:hAnsi="Arial" w:cs="Arial"/>
        </w:rPr>
      </w:pPr>
      <w:proofErr w:type="spellStart"/>
      <w:r w:rsidRPr="00D0155B">
        <w:rPr>
          <w:rFonts w:ascii="Arial" w:hAnsi="Arial" w:cs="Arial"/>
        </w:rPr>
        <w:t>Holownia</w:t>
      </w:r>
      <w:proofErr w:type="spellEnd"/>
      <w:r w:rsidRPr="00D0155B">
        <w:rPr>
          <w:rFonts w:ascii="Arial" w:hAnsi="Arial" w:cs="Arial"/>
        </w:rPr>
        <w:t xml:space="preserve"> – pokaz </w:t>
      </w:r>
      <w:r w:rsidR="002E2D4A">
        <w:rPr>
          <w:rFonts w:ascii="Arial" w:hAnsi="Arial" w:cs="Arial"/>
        </w:rPr>
        <w:t>prac niezakwalifikowanych do 25</w:t>
      </w:r>
      <w:r w:rsidRPr="00D0155B">
        <w:rPr>
          <w:rFonts w:ascii="Arial" w:hAnsi="Arial" w:cs="Arial"/>
        </w:rPr>
        <w:t xml:space="preserve"> M</w:t>
      </w:r>
      <w:r w:rsidR="000678D5">
        <w:rPr>
          <w:rFonts w:ascii="Arial" w:hAnsi="Arial" w:cs="Arial"/>
        </w:rPr>
        <w:t xml:space="preserve">iędzynarodowego </w:t>
      </w:r>
      <w:r w:rsidRPr="00D0155B">
        <w:rPr>
          <w:rFonts w:ascii="Arial" w:hAnsi="Arial" w:cs="Arial"/>
        </w:rPr>
        <w:t>K</w:t>
      </w:r>
      <w:r w:rsidR="000678D5">
        <w:rPr>
          <w:rFonts w:ascii="Arial" w:hAnsi="Arial" w:cs="Arial"/>
        </w:rPr>
        <w:t xml:space="preserve">onkursu </w:t>
      </w:r>
      <w:r w:rsidRPr="00D0155B">
        <w:rPr>
          <w:rFonts w:ascii="Arial" w:hAnsi="Arial" w:cs="Arial"/>
        </w:rPr>
        <w:t>S</w:t>
      </w:r>
      <w:r w:rsidR="000678D5">
        <w:rPr>
          <w:rFonts w:ascii="Arial" w:hAnsi="Arial" w:cs="Arial"/>
        </w:rPr>
        <w:t xml:space="preserve">ztuki </w:t>
      </w:r>
      <w:r w:rsidRPr="00D0155B">
        <w:rPr>
          <w:rFonts w:ascii="Arial" w:hAnsi="Arial" w:cs="Arial"/>
        </w:rPr>
        <w:t>Z</w:t>
      </w:r>
      <w:r w:rsidR="000678D5">
        <w:rPr>
          <w:rFonts w:ascii="Arial" w:hAnsi="Arial" w:cs="Arial"/>
        </w:rPr>
        <w:t>łotniczej</w:t>
      </w:r>
      <w:r w:rsidRPr="00D0155B">
        <w:rPr>
          <w:rFonts w:ascii="Arial" w:hAnsi="Arial" w:cs="Arial"/>
        </w:rPr>
        <w:t xml:space="preserve"> </w:t>
      </w:r>
      <w:r w:rsidRPr="000678D5">
        <w:rPr>
          <w:rFonts w:ascii="Arial" w:hAnsi="Arial" w:cs="Arial"/>
          <w:i/>
        </w:rPr>
        <w:t>Miasto</w:t>
      </w:r>
      <w:r w:rsidRPr="00D0155B">
        <w:rPr>
          <w:rFonts w:ascii="Arial" w:hAnsi="Arial" w:cs="Arial"/>
        </w:rPr>
        <w:t xml:space="preserve">, </w:t>
      </w:r>
    </w:p>
    <w:p w:rsidR="000678D5" w:rsidRDefault="002E2D4A" w:rsidP="006F3A6C">
      <w:pPr>
        <w:pStyle w:val="Akapitzlist"/>
        <w:numPr>
          <w:ilvl w:val="0"/>
          <w:numId w:val="58"/>
        </w:numPr>
        <w:spacing w:after="0"/>
        <w:jc w:val="both"/>
        <w:rPr>
          <w:rFonts w:ascii="Arial" w:hAnsi="Arial" w:cs="Arial"/>
        </w:rPr>
      </w:pPr>
      <w:r>
        <w:rPr>
          <w:rFonts w:ascii="Arial" w:hAnsi="Arial" w:cs="Arial"/>
        </w:rPr>
        <w:t>„</w:t>
      </w:r>
      <w:r w:rsidR="000D5E1B" w:rsidRPr="002E2D4A">
        <w:rPr>
          <w:rFonts w:ascii="Arial" w:hAnsi="Arial" w:cs="Arial"/>
        </w:rPr>
        <w:t>Miasto</w:t>
      </w:r>
      <w:r>
        <w:rPr>
          <w:rFonts w:ascii="Arial" w:hAnsi="Arial" w:cs="Arial"/>
        </w:rPr>
        <w:t>”</w:t>
      </w:r>
      <w:r w:rsidR="000D5E1B" w:rsidRPr="00D0155B">
        <w:rPr>
          <w:rFonts w:ascii="Arial" w:hAnsi="Arial" w:cs="Arial"/>
          <w:i/>
        </w:rPr>
        <w:t xml:space="preserve"> – </w:t>
      </w:r>
      <w:r w:rsidR="000D5E1B" w:rsidRPr="00D0155B">
        <w:rPr>
          <w:rFonts w:ascii="Arial" w:hAnsi="Arial" w:cs="Arial"/>
        </w:rPr>
        <w:t>Ogólnop</w:t>
      </w:r>
      <w:r>
        <w:rPr>
          <w:rFonts w:ascii="Arial" w:hAnsi="Arial" w:cs="Arial"/>
        </w:rPr>
        <w:t>olski Konkurs na plakat do 25</w:t>
      </w:r>
      <w:r w:rsidR="000678D5">
        <w:rPr>
          <w:rFonts w:ascii="Arial" w:hAnsi="Arial" w:cs="Arial"/>
        </w:rPr>
        <w:t xml:space="preserve"> </w:t>
      </w:r>
      <w:r w:rsidR="000678D5" w:rsidRPr="000678D5">
        <w:rPr>
          <w:rFonts w:ascii="Arial" w:hAnsi="Arial" w:cs="Arial"/>
        </w:rPr>
        <w:t>Międzynarodowego Konkursu Sztuki Złotniczej</w:t>
      </w:r>
      <w:r w:rsidR="000D5E1B" w:rsidRPr="00D0155B">
        <w:rPr>
          <w:rFonts w:ascii="Arial" w:hAnsi="Arial" w:cs="Arial"/>
        </w:rPr>
        <w:t>,</w:t>
      </w:r>
    </w:p>
    <w:p w:rsidR="000678D5" w:rsidRDefault="000D5E1B" w:rsidP="006F3A6C">
      <w:pPr>
        <w:pStyle w:val="Akapitzlist"/>
        <w:numPr>
          <w:ilvl w:val="0"/>
          <w:numId w:val="58"/>
        </w:numPr>
        <w:spacing w:after="0"/>
        <w:jc w:val="both"/>
        <w:rPr>
          <w:rFonts w:ascii="Arial" w:hAnsi="Arial" w:cs="Arial"/>
        </w:rPr>
      </w:pPr>
      <w:r w:rsidRPr="00D0155B">
        <w:rPr>
          <w:rFonts w:ascii="Arial" w:hAnsi="Arial" w:cs="Arial"/>
        </w:rPr>
        <w:t xml:space="preserve">Grupa AU+, </w:t>
      </w:r>
    </w:p>
    <w:p w:rsidR="000678D5" w:rsidRDefault="000D5E1B" w:rsidP="006F3A6C">
      <w:pPr>
        <w:pStyle w:val="Akapitzlist"/>
        <w:numPr>
          <w:ilvl w:val="0"/>
          <w:numId w:val="58"/>
        </w:numPr>
        <w:spacing w:after="0"/>
        <w:jc w:val="both"/>
        <w:rPr>
          <w:rFonts w:ascii="Arial" w:hAnsi="Arial" w:cs="Arial"/>
        </w:rPr>
      </w:pPr>
      <w:proofErr w:type="spellStart"/>
      <w:r w:rsidRPr="00D0155B">
        <w:rPr>
          <w:rFonts w:ascii="Arial" w:hAnsi="Arial" w:cs="Arial"/>
        </w:rPr>
        <w:t>Hammerclub</w:t>
      </w:r>
      <w:proofErr w:type="spellEnd"/>
      <w:r w:rsidRPr="00D0155B">
        <w:rPr>
          <w:rFonts w:ascii="Arial" w:hAnsi="Arial" w:cs="Arial"/>
        </w:rPr>
        <w:t xml:space="preserve">, </w:t>
      </w:r>
    </w:p>
    <w:p w:rsidR="000678D5" w:rsidRDefault="000D5E1B" w:rsidP="006F3A6C">
      <w:pPr>
        <w:pStyle w:val="Akapitzlist"/>
        <w:numPr>
          <w:ilvl w:val="0"/>
          <w:numId w:val="58"/>
        </w:numPr>
        <w:spacing w:after="0"/>
        <w:jc w:val="both"/>
        <w:rPr>
          <w:rFonts w:ascii="Arial" w:hAnsi="Arial" w:cs="Arial"/>
        </w:rPr>
      </w:pPr>
      <w:proofErr w:type="spellStart"/>
      <w:r w:rsidRPr="00D0155B">
        <w:rPr>
          <w:rFonts w:ascii="Arial" w:hAnsi="Arial" w:cs="Arial"/>
        </w:rPr>
        <w:t>Tribute</w:t>
      </w:r>
      <w:proofErr w:type="spellEnd"/>
      <w:r w:rsidRPr="00D0155B">
        <w:rPr>
          <w:rFonts w:ascii="Arial" w:hAnsi="Arial" w:cs="Arial"/>
        </w:rPr>
        <w:t xml:space="preserve"> to </w:t>
      </w:r>
      <w:proofErr w:type="spellStart"/>
      <w:r w:rsidRPr="00D0155B">
        <w:rPr>
          <w:rFonts w:ascii="Arial" w:hAnsi="Arial" w:cs="Arial"/>
        </w:rPr>
        <w:t>Professor</w:t>
      </w:r>
      <w:proofErr w:type="spellEnd"/>
      <w:r w:rsidRPr="00D0155B">
        <w:rPr>
          <w:rFonts w:ascii="Arial" w:hAnsi="Arial" w:cs="Arial"/>
        </w:rPr>
        <w:t xml:space="preserve"> </w:t>
      </w:r>
      <w:proofErr w:type="spellStart"/>
      <w:r w:rsidRPr="00D0155B">
        <w:rPr>
          <w:rFonts w:ascii="Arial" w:hAnsi="Arial" w:cs="Arial"/>
        </w:rPr>
        <w:t>Huml</w:t>
      </w:r>
      <w:proofErr w:type="spellEnd"/>
      <w:r w:rsidRPr="00D0155B">
        <w:rPr>
          <w:rFonts w:ascii="Arial" w:hAnsi="Arial" w:cs="Arial"/>
        </w:rPr>
        <w:t xml:space="preserve">, </w:t>
      </w:r>
    </w:p>
    <w:p w:rsidR="00002989" w:rsidRPr="00002989" w:rsidRDefault="000D5E1B" w:rsidP="006F3A6C">
      <w:pPr>
        <w:pStyle w:val="Akapitzlist"/>
        <w:numPr>
          <w:ilvl w:val="0"/>
          <w:numId w:val="58"/>
        </w:numPr>
        <w:spacing w:after="0"/>
        <w:jc w:val="both"/>
        <w:rPr>
          <w:rFonts w:ascii="Arial" w:hAnsi="Arial" w:cs="Arial"/>
        </w:rPr>
      </w:pPr>
      <w:r w:rsidRPr="00D0155B">
        <w:rPr>
          <w:rFonts w:ascii="Arial" w:hAnsi="Arial" w:cs="Arial"/>
        </w:rPr>
        <w:t xml:space="preserve">MIASTO – pokonkursowa wystawa </w:t>
      </w:r>
      <w:r w:rsidR="000678D5">
        <w:rPr>
          <w:rFonts w:ascii="Arial" w:hAnsi="Arial" w:cs="Arial"/>
        </w:rPr>
        <w:t>i</w:t>
      </w:r>
      <w:r w:rsidRPr="00D0155B">
        <w:rPr>
          <w:rFonts w:ascii="Arial" w:hAnsi="Arial" w:cs="Arial"/>
        </w:rPr>
        <w:t xml:space="preserve"> spotkania </w:t>
      </w:r>
      <w:r w:rsidR="000678D5">
        <w:rPr>
          <w:rFonts w:ascii="Arial" w:hAnsi="Arial" w:cs="Arial"/>
        </w:rPr>
        <w:t>z</w:t>
      </w:r>
      <w:r w:rsidRPr="00D0155B">
        <w:rPr>
          <w:rFonts w:ascii="Arial" w:hAnsi="Arial" w:cs="Arial"/>
        </w:rPr>
        <w:t xml:space="preserve"> twórcami, </w:t>
      </w:r>
      <w:r w:rsidRPr="00002989">
        <w:rPr>
          <w:rFonts w:ascii="Arial" w:hAnsi="Arial" w:cs="Arial"/>
        </w:rPr>
        <w:t>plenerowe akcje art</w:t>
      </w:r>
      <w:r w:rsidR="00432B54" w:rsidRPr="00002989">
        <w:rPr>
          <w:rFonts w:ascii="Arial" w:hAnsi="Arial" w:cs="Arial"/>
        </w:rPr>
        <w:t>y</w:t>
      </w:r>
      <w:r w:rsidRPr="00002989">
        <w:rPr>
          <w:rFonts w:ascii="Arial" w:hAnsi="Arial" w:cs="Arial"/>
        </w:rPr>
        <w:t>st</w:t>
      </w:r>
      <w:r w:rsidR="00432B54" w:rsidRPr="00002989">
        <w:rPr>
          <w:rFonts w:ascii="Arial" w:hAnsi="Arial" w:cs="Arial"/>
        </w:rPr>
        <w:t>ycz</w:t>
      </w:r>
      <w:r w:rsidRPr="00002989">
        <w:rPr>
          <w:rFonts w:ascii="Arial" w:hAnsi="Arial" w:cs="Arial"/>
        </w:rPr>
        <w:t xml:space="preserve">ne, happeningi, </w:t>
      </w:r>
    </w:p>
    <w:p w:rsidR="00002989" w:rsidRDefault="000D5E1B" w:rsidP="006F3A6C">
      <w:pPr>
        <w:pStyle w:val="Akapitzlist"/>
        <w:numPr>
          <w:ilvl w:val="0"/>
          <w:numId w:val="58"/>
        </w:numPr>
        <w:spacing w:after="0"/>
        <w:jc w:val="both"/>
        <w:rPr>
          <w:rFonts w:ascii="Arial" w:hAnsi="Arial" w:cs="Arial"/>
        </w:rPr>
      </w:pPr>
      <w:r w:rsidRPr="00D0155B">
        <w:rPr>
          <w:rFonts w:ascii="Arial" w:hAnsi="Arial" w:cs="Arial"/>
        </w:rPr>
        <w:t xml:space="preserve">Srebrne Szkoły – prace wykładowców i </w:t>
      </w:r>
      <w:r w:rsidR="00002989">
        <w:rPr>
          <w:rFonts w:ascii="Arial" w:hAnsi="Arial" w:cs="Arial"/>
        </w:rPr>
        <w:t>studentów Uniwersytetu Sztuki z </w:t>
      </w:r>
      <w:r w:rsidRPr="00D0155B">
        <w:rPr>
          <w:rFonts w:ascii="Arial" w:hAnsi="Arial" w:cs="Arial"/>
        </w:rPr>
        <w:t xml:space="preserve">Londynu oraz Wyższej Szkoły Sztuk Dekoracyjnych ze Strasburga, </w:t>
      </w:r>
    </w:p>
    <w:p w:rsidR="00002989" w:rsidRDefault="000D5E1B" w:rsidP="006F3A6C">
      <w:pPr>
        <w:pStyle w:val="Akapitzlist"/>
        <w:numPr>
          <w:ilvl w:val="0"/>
          <w:numId w:val="58"/>
        </w:numPr>
        <w:spacing w:after="0"/>
        <w:jc w:val="both"/>
        <w:rPr>
          <w:rFonts w:ascii="Arial" w:hAnsi="Arial" w:cs="Arial"/>
        </w:rPr>
      </w:pPr>
      <w:r w:rsidRPr="00D0155B">
        <w:rPr>
          <w:rFonts w:ascii="Arial" w:hAnsi="Arial" w:cs="Arial"/>
        </w:rPr>
        <w:t>wystawa pedagogów A</w:t>
      </w:r>
      <w:r w:rsidR="00002989">
        <w:rPr>
          <w:rFonts w:ascii="Arial" w:hAnsi="Arial" w:cs="Arial"/>
        </w:rPr>
        <w:t xml:space="preserve">kademii </w:t>
      </w:r>
      <w:r w:rsidRPr="00D0155B">
        <w:rPr>
          <w:rFonts w:ascii="Arial" w:hAnsi="Arial" w:cs="Arial"/>
        </w:rPr>
        <w:t>S</w:t>
      </w:r>
      <w:r w:rsidR="00002989">
        <w:rPr>
          <w:rFonts w:ascii="Arial" w:hAnsi="Arial" w:cs="Arial"/>
        </w:rPr>
        <w:t xml:space="preserve">ztuk </w:t>
      </w:r>
      <w:r w:rsidRPr="00D0155B">
        <w:rPr>
          <w:rFonts w:ascii="Arial" w:hAnsi="Arial" w:cs="Arial"/>
        </w:rPr>
        <w:t>P</w:t>
      </w:r>
      <w:r w:rsidR="00002989">
        <w:rPr>
          <w:rFonts w:ascii="Arial" w:hAnsi="Arial" w:cs="Arial"/>
        </w:rPr>
        <w:t xml:space="preserve">ięknych </w:t>
      </w:r>
      <w:r w:rsidRPr="00D0155B">
        <w:rPr>
          <w:rFonts w:ascii="Arial" w:hAnsi="Arial" w:cs="Arial"/>
        </w:rPr>
        <w:t xml:space="preserve">w Łodzi, </w:t>
      </w:r>
    </w:p>
    <w:p w:rsidR="00002989" w:rsidRPr="00002989" w:rsidRDefault="000D5E1B" w:rsidP="006F3A6C">
      <w:pPr>
        <w:pStyle w:val="Akapitzlist"/>
        <w:numPr>
          <w:ilvl w:val="0"/>
          <w:numId w:val="58"/>
        </w:numPr>
        <w:spacing w:after="0"/>
        <w:jc w:val="both"/>
        <w:rPr>
          <w:rFonts w:ascii="Arial" w:hAnsi="Arial" w:cs="Arial"/>
        </w:rPr>
      </w:pPr>
      <w:r w:rsidRPr="00D0155B">
        <w:rPr>
          <w:rFonts w:ascii="Arial" w:hAnsi="Arial" w:cs="Arial"/>
          <w:bCs/>
        </w:rPr>
        <w:t xml:space="preserve">AMBERIF DESIGN AWARD TRANSITION – międzynarodowy konkurs na projekt biżuterii z bursztynem, </w:t>
      </w:r>
    </w:p>
    <w:p w:rsidR="00002989" w:rsidRDefault="000D5E1B" w:rsidP="006F3A6C">
      <w:pPr>
        <w:pStyle w:val="Akapitzlist"/>
        <w:numPr>
          <w:ilvl w:val="0"/>
          <w:numId w:val="58"/>
        </w:numPr>
        <w:spacing w:after="0"/>
        <w:jc w:val="both"/>
        <w:rPr>
          <w:rFonts w:ascii="Arial" w:hAnsi="Arial" w:cs="Arial"/>
        </w:rPr>
      </w:pPr>
      <w:r w:rsidRPr="00D0155B">
        <w:rPr>
          <w:rFonts w:ascii="Arial" w:hAnsi="Arial" w:cs="Arial"/>
        </w:rPr>
        <w:t xml:space="preserve">LIS2, wystawa współczesnej biżuterii o charakterze konfesyjnym, </w:t>
      </w:r>
    </w:p>
    <w:p w:rsidR="00002989" w:rsidRPr="00002989" w:rsidRDefault="000D5E1B" w:rsidP="006F3A6C">
      <w:pPr>
        <w:pStyle w:val="Akapitzlist"/>
        <w:numPr>
          <w:ilvl w:val="0"/>
          <w:numId w:val="58"/>
        </w:numPr>
        <w:spacing w:after="0"/>
        <w:jc w:val="both"/>
        <w:rPr>
          <w:rFonts w:ascii="Arial" w:hAnsi="Arial" w:cs="Arial"/>
        </w:rPr>
      </w:pPr>
      <w:r w:rsidRPr="00D0155B">
        <w:rPr>
          <w:rFonts w:ascii="Arial" w:hAnsi="Arial" w:cs="Arial"/>
          <w:bCs/>
        </w:rPr>
        <w:t>MIASTO – ogólnopolska wystawa fotografii.</w:t>
      </w:r>
    </w:p>
    <w:p w:rsidR="000D5E1B" w:rsidRPr="00C858F4" w:rsidRDefault="000D5E1B" w:rsidP="005C45BA">
      <w:pPr>
        <w:spacing w:after="0" w:line="276" w:lineRule="auto"/>
        <w:jc w:val="both"/>
        <w:rPr>
          <w:rFonts w:ascii="Arial" w:hAnsi="Arial" w:cs="Arial"/>
          <w:sz w:val="24"/>
          <w:szCs w:val="24"/>
        </w:rPr>
      </w:pPr>
      <w:r w:rsidRPr="00002989">
        <w:rPr>
          <w:rFonts w:ascii="Arial" w:hAnsi="Arial" w:cs="Arial"/>
          <w:bCs/>
          <w:sz w:val="24"/>
          <w:szCs w:val="24"/>
        </w:rPr>
        <w:t xml:space="preserve">Ponadto </w:t>
      </w:r>
      <w:r w:rsidR="00002989">
        <w:rPr>
          <w:rFonts w:ascii="Arial" w:hAnsi="Arial" w:cs="Arial"/>
          <w:bCs/>
          <w:sz w:val="24"/>
          <w:szCs w:val="24"/>
        </w:rPr>
        <w:t xml:space="preserve">Galeria </w:t>
      </w:r>
      <w:r w:rsidRPr="00002989">
        <w:rPr>
          <w:rFonts w:ascii="Arial" w:hAnsi="Arial" w:cs="Arial"/>
          <w:bCs/>
          <w:sz w:val="24"/>
          <w:szCs w:val="24"/>
        </w:rPr>
        <w:t>zorganizowa</w:t>
      </w:r>
      <w:r w:rsidR="00002989">
        <w:rPr>
          <w:rFonts w:ascii="Arial" w:hAnsi="Arial" w:cs="Arial"/>
          <w:bCs/>
          <w:sz w:val="24"/>
          <w:szCs w:val="24"/>
        </w:rPr>
        <w:t>ła</w:t>
      </w:r>
      <w:r w:rsidRPr="00002989">
        <w:rPr>
          <w:rFonts w:ascii="Arial" w:hAnsi="Arial" w:cs="Arial"/>
          <w:bCs/>
          <w:sz w:val="24"/>
          <w:szCs w:val="24"/>
        </w:rPr>
        <w:t xml:space="preserve"> seminarium teoretyczne</w:t>
      </w:r>
      <w:r w:rsidR="00002989">
        <w:rPr>
          <w:rFonts w:ascii="Arial" w:hAnsi="Arial" w:cs="Arial"/>
          <w:bCs/>
          <w:sz w:val="24"/>
          <w:szCs w:val="24"/>
        </w:rPr>
        <w:t xml:space="preserve"> pn. </w:t>
      </w:r>
      <w:r w:rsidRPr="00002989">
        <w:rPr>
          <w:rFonts w:ascii="Arial" w:hAnsi="Arial" w:cs="Arial"/>
          <w:bCs/>
          <w:sz w:val="24"/>
          <w:szCs w:val="24"/>
        </w:rPr>
        <w:t xml:space="preserve">„Granice Sztuki Globalnej” oraz koncert „Silver.” </w:t>
      </w:r>
      <w:r w:rsidR="00C858F4">
        <w:rPr>
          <w:rFonts w:ascii="Arial" w:hAnsi="Arial" w:cs="Arial"/>
          <w:bCs/>
          <w:sz w:val="24"/>
          <w:szCs w:val="24"/>
        </w:rPr>
        <w:t>Natomiast w</w:t>
      </w:r>
      <w:r w:rsidRPr="00002989">
        <w:rPr>
          <w:rFonts w:ascii="Arial" w:hAnsi="Arial" w:cs="Arial"/>
          <w:bCs/>
          <w:sz w:val="24"/>
          <w:szCs w:val="24"/>
        </w:rPr>
        <w:t xml:space="preserve">ystawami prezentowanymi poza Legnicą były: XXVII Wystawa Plastyki Zagłębia Miedziowego, </w:t>
      </w:r>
      <w:r w:rsidRPr="00002989">
        <w:rPr>
          <w:rFonts w:ascii="Arial" w:hAnsi="Arial" w:cs="Arial"/>
          <w:sz w:val="24"/>
          <w:szCs w:val="24"/>
        </w:rPr>
        <w:t xml:space="preserve">25. Międzynarodowy Konkurs Sztuki Złotniczej </w:t>
      </w:r>
      <w:r w:rsidR="002E2D4A">
        <w:rPr>
          <w:rFonts w:ascii="Arial" w:hAnsi="Arial" w:cs="Arial"/>
          <w:sz w:val="24"/>
          <w:szCs w:val="24"/>
        </w:rPr>
        <w:t>„</w:t>
      </w:r>
      <w:r w:rsidRPr="002E2D4A">
        <w:rPr>
          <w:rFonts w:ascii="Arial" w:hAnsi="Arial" w:cs="Arial"/>
          <w:sz w:val="24"/>
          <w:szCs w:val="24"/>
        </w:rPr>
        <w:t>Miasto</w:t>
      </w:r>
      <w:r w:rsidR="002E2D4A">
        <w:rPr>
          <w:rFonts w:ascii="Arial" w:hAnsi="Arial" w:cs="Arial"/>
          <w:sz w:val="24"/>
          <w:szCs w:val="24"/>
        </w:rPr>
        <w:t>”</w:t>
      </w:r>
      <w:r w:rsidRPr="00002989">
        <w:rPr>
          <w:rFonts w:ascii="Arial" w:hAnsi="Arial" w:cs="Arial"/>
          <w:i/>
          <w:sz w:val="24"/>
          <w:szCs w:val="24"/>
        </w:rPr>
        <w:t xml:space="preserve">. </w:t>
      </w:r>
      <w:r w:rsidR="00EE3873">
        <w:rPr>
          <w:rFonts w:ascii="Arial" w:hAnsi="Arial" w:cs="Arial"/>
          <w:sz w:val="24"/>
          <w:szCs w:val="24"/>
        </w:rPr>
        <w:t>W</w:t>
      </w:r>
      <w:r w:rsidRPr="00002989">
        <w:rPr>
          <w:rFonts w:ascii="Arial" w:hAnsi="Arial" w:cs="Arial"/>
          <w:sz w:val="24"/>
          <w:szCs w:val="24"/>
        </w:rPr>
        <w:t>ystawy zaprezentowane na targach w</w:t>
      </w:r>
      <w:r w:rsidR="00E01FF6">
        <w:rPr>
          <w:rFonts w:ascii="Arial" w:hAnsi="Arial" w:cs="Arial"/>
          <w:sz w:val="24"/>
          <w:szCs w:val="24"/>
        </w:rPr>
        <w:t xml:space="preserve"> Gdańsku oraz w</w:t>
      </w:r>
      <w:r w:rsidR="00C858F4">
        <w:rPr>
          <w:rFonts w:ascii="Arial" w:hAnsi="Arial" w:cs="Arial"/>
          <w:sz w:val="24"/>
          <w:szCs w:val="24"/>
        </w:rPr>
        <w:t xml:space="preserve"> </w:t>
      </w:r>
      <w:r w:rsidR="00E01FF6">
        <w:rPr>
          <w:rFonts w:ascii="Arial" w:hAnsi="Arial" w:cs="Arial"/>
          <w:sz w:val="24"/>
          <w:szCs w:val="24"/>
        </w:rPr>
        <w:t xml:space="preserve">Monachium </w:t>
      </w:r>
      <w:r w:rsidRPr="00002989">
        <w:rPr>
          <w:rFonts w:ascii="Arial" w:hAnsi="Arial" w:cs="Arial"/>
          <w:sz w:val="24"/>
          <w:szCs w:val="24"/>
        </w:rPr>
        <w:t xml:space="preserve">to: </w:t>
      </w:r>
      <w:r w:rsidRPr="00EE3873">
        <w:rPr>
          <w:rFonts w:ascii="Arial" w:hAnsi="Arial" w:cs="Arial"/>
          <w:sz w:val="24"/>
          <w:szCs w:val="24"/>
        </w:rPr>
        <w:t xml:space="preserve">24 </w:t>
      </w:r>
      <w:r w:rsidRPr="00C858F4">
        <w:rPr>
          <w:rFonts w:ascii="Arial" w:hAnsi="Arial" w:cs="Arial"/>
          <w:sz w:val="24"/>
          <w:szCs w:val="24"/>
        </w:rPr>
        <w:t>Międzynarodowy Konku</w:t>
      </w:r>
      <w:r w:rsidR="00E01FF6" w:rsidRPr="00C858F4">
        <w:rPr>
          <w:rFonts w:ascii="Arial" w:hAnsi="Arial" w:cs="Arial"/>
          <w:sz w:val="24"/>
          <w:szCs w:val="24"/>
        </w:rPr>
        <w:t>rs Sztuki Złotniczej BOUNDARIES,</w:t>
      </w:r>
      <w:r w:rsidRPr="00C858F4">
        <w:rPr>
          <w:rFonts w:ascii="Arial" w:hAnsi="Arial" w:cs="Arial"/>
          <w:sz w:val="24"/>
          <w:szCs w:val="24"/>
        </w:rPr>
        <w:t xml:space="preserve"> Od ozdoby do komunikatu</w:t>
      </w:r>
      <w:r w:rsidR="00E01FF6" w:rsidRPr="00C858F4">
        <w:rPr>
          <w:rFonts w:ascii="Arial" w:hAnsi="Arial" w:cs="Arial"/>
          <w:sz w:val="24"/>
          <w:szCs w:val="24"/>
        </w:rPr>
        <w:t xml:space="preserve">. </w:t>
      </w:r>
    </w:p>
    <w:p w:rsidR="00A90FA5" w:rsidRDefault="00A90FA5" w:rsidP="005C45BA">
      <w:pPr>
        <w:spacing w:after="0" w:line="276" w:lineRule="auto"/>
        <w:jc w:val="both"/>
        <w:rPr>
          <w:rFonts w:ascii="Arial" w:hAnsi="Arial" w:cs="Arial"/>
          <w:sz w:val="24"/>
          <w:szCs w:val="24"/>
        </w:rPr>
      </w:pPr>
      <w:r w:rsidRPr="00A90FA5">
        <w:rPr>
          <w:rFonts w:ascii="Arial" w:hAnsi="Arial" w:cs="Arial"/>
          <w:sz w:val="24"/>
          <w:szCs w:val="24"/>
        </w:rPr>
        <w:t>Galeria Sztuki prom</w:t>
      </w:r>
      <w:r>
        <w:rPr>
          <w:rFonts w:ascii="Arial" w:hAnsi="Arial" w:cs="Arial"/>
          <w:sz w:val="24"/>
          <w:szCs w:val="24"/>
        </w:rPr>
        <w:t xml:space="preserve">owała </w:t>
      </w:r>
      <w:r w:rsidR="007948B2">
        <w:rPr>
          <w:rFonts w:ascii="Arial" w:hAnsi="Arial" w:cs="Arial"/>
          <w:sz w:val="24"/>
          <w:szCs w:val="24"/>
        </w:rPr>
        <w:t xml:space="preserve">miasto </w:t>
      </w:r>
      <w:r w:rsidRPr="00A90FA5">
        <w:rPr>
          <w:rFonts w:ascii="Arial" w:hAnsi="Arial" w:cs="Arial"/>
          <w:sz w:val="24"/>
          <w:szCs w:val="24"/>
        </w:rPr>
        <w:t xml:space="preserve">poprzez </w:t>
      </w:r>
      <w:r>
        <w:rPr>
          <w:rFonts w:ascii="Arial" w:hAnsi="Arial" w:cs="Arial"/>
          <w:sz w:val="24"/>
          <w:szCs w:val="24"/>
        </w:rPr>
        <w:t>działania:</w:t>
      </w:r>
    </w:p>
    <w:p w:rsidR="00A90FA5" w:rsidRDefault="00A90FA5" w:rsidP="006F3A6C">
      <w:pPr>
        <w:pStyle w:val="Akapitzlist"/>
        <w:numPr>
          <w:ilvl w:val="0"/>
          <w:numId w:val="59"/>
        </w:numPr>
        <w:spacing w:after="0"/>
        <w:jc w:val="both"/>
        <w:rPr>
          <w:rFonts w:ascii="Arial" w:hAnsi="Arial" w:cs="Arial"/>
        </w:rPr>
      </w:pPr>
      <w:r w:rsidRPr="00A90FA5">
        <w:rPr>
          <w:rFonts w:ascii="Arial" w:hAnsi="Arial" w:cs="Arial"/>
        </w:rPr>
        <w:t xml:space="preserve">w przestrzeniach </w:t>
      </w:r>
      <w:proofErr w:type="spellStart"/>
      <w:r w:rsidRPr="00A90FA5">
        <w:rPr>
          <w:rFonts w:ascii="Arial" w:hAnsi="Arial" w:cs="Arial"/>
        </w:rPr>
        <w:t>pozagaleryjnych</w:t>
      </w:r>
      <w:proofErr w:type="spellEnd"/>
      <w:r w:rsidRPr="00A90FA5">
        <w:rPr>
          <w:rFonts w:ascii="Arial" w:hAnsi="Arial" w:cs="Arial"/>
        </w:rPr>
        <w:t xml:space="preserve">, aby trafić do zróżnicowanej i jak największej grupy odbiorców, czego przykładem jest wystawa fotograficzna </w:t>
      </w:r>
      <w:r w:rsidR="00DC2D6A">
        <w:rPr>
          <w:rFonts w:ascii="Arial" w:hAnsi="Arial" w:cs="Arial"/>
        </w:rPr>
        <w:t>„</w:t>
      </w:r>
      <w:r w:rsidRPr="00A90FA5">
        <w:rPr>
          <w:rFonts w:ascii="Arial" w:hAnsi="Arial" w:cs="Arial"/>
        </w:rPr>
        <w:t>Miasto</w:t>
      </w:r>
      <w:r w:rsidR="00DC2D6A">
        <w:rPr>
          <w:rFonts w:ascii="Arial" w:hAnsi="Arial" w:cs="Arial"/>
        </w:rPr>
        <w:t>”</w:t>
      </w:r>
      <w:r w:rsidRPr="00A90FA5">
        <w:rPr>
          <w:rFonts w:ascii="Arial" w:hAnsi="Arial" w:cs="Arial"/>
        </w:rPr>
        <w:t xml:space="preserve"> prezentowana na Dworcu Kolejowym w Legnicy oraz </w:t>
      </w:r>
      <w:r w:rsidR="00DC2D6A">
        <w:rPr>
          <w:rFonts w:ascii="Arial" w:hAnsi="Arial" w:cs="Arial"/>
        </w:rPr>
        <w:t>„</w:t>
      </w:r>
      <w:r w:rsidRPr="00A90FA5">
        <w:rPr>
          <w:rFonts w:ascii="Arial" w:hAnsi="Arial" w:cs="Arial"/>
        </w:rPr>
        <w:t>Biżuteria sakralna</w:t>
      </w:r>
      <w:r w:rsidR="00DC2D6A">
        <w:rPr>
          <w:rFonts w:ascii="Arial" w:hAnsi="Arial" w:cs="Arial"/>
        </w:rPr>
        <w:t>”</w:t>
      </w:r>
      <w:r w:rsidRPr="00A90FA5">
        <w:rPr>
          <w:rFonts w:ascii="Arial" w:hAnsi="Arial" w:cs="Arial"/>
        </w:rPr>
        <w:t xml:space="preserve"> prezentowana w Parafii p.w. Najświętszego Pana Jezusa</w:t>
      </w:r>
      <w:r w:rsidR="00DC2D6A">
        <w:rPr>
          <w:rFonts w:ascii="Arial" w:hAnsi="Arial" w:cs="Arial"/>
        </w:rPr>
        <w:t xml:space="preserve"> w </w:t>
      </w:r>
      <w:r>
        <w:rPr>
          <w:rFonts w:ascii="Arial" w:hAnsi="Arial" w:cs="Arial"/>
        </w:rPr>
        <w:t>Legnicy,</w:t>
      </w:r>
    </w:p>
    <w:p w:rsidR="007948B2" w:rsidRDefault="00A90FA5" w:rsidP="006F3A6C">
      <w:pPr>
        <w:pStyle w:val="Akapitzlist"/>
        <w:numPr>
          <w:ilvl w:val="0"/>
          <w:numId w:val="59"/>
        </w:numPr>
        <w:spacing w:after="0"/>
        <w:jc w:val="both"/>
        <w:rPr>
          <w:rFonts w:ascii="Arial" w:hAnsi="Arial" w:cs="Arial"/>
        </w:rPr>
      </w:pPr>
      <w:r w:rsidRPr="00A90FA5">
        <w:rPr>
          <w:rFonts w:ascii="Arial" w:hAnsi="Arial" w:cs="Arial"/>
        </w:rPr>
        <w:lastRenderedPageBreak/>
        <w:t>edukacyjn</w:t>
      </w:r>
      <w:r>
        <w:rPr>
          <w:rFonts w:ascii="Arial" w:hAnsi="Arial" w:cs="Arial"/>
        </w:rPr>
        <w:t xml:space="preserve">e </w:t>
      </w:r>
      <w:r w:rsidRPr="00A90FA5">
        <w:rPr>
          <w:rFonts w:ascii="Arial" w:hAnsi="Arial" w:cs="Arial"/>
        </w:rPr>
        <w:t>realizowan</w:t>
      </w:r>
      <w:r>
        <w:rPr>
          <w:rFonts w:ascii="Arial" w:hAnsi="Arial" w:cs="Arial"/>
        </w:rPr>
        <w:t xml:space="preserve">e </w:t>
      </w:r>
      <w:r w:rsidRPr="00A90FA5">
        <w:rPr>
          <w:rFonts w:ascii="Arial" w:hAnsi="Arial" w:cs="Arial"/>
        </w:rPr>
        <w:t>w pomieszcze</w:t>
      </w:r>
      <w:r>
        <w:rPr>
          <w:rFonts w:ascii="Arial" w:hAnsi="Arial" w:cs="Arial"/>
        </w:rPr>
        <w:t xml:space="preserve">niach Otwartej Pracowni Sztuki oraz </w:t>
      </w:r>
      <w:r w:rsidRPr="00A90FA5">
        <w:rPr>
          <w:rFonts w:ascii="Arial" w:hAnsi="Arial" w:cs="Arial"/>
        </w:rPr>
        <w:t>w</w:t>
      </w:r>
      <w:r>
        <w:rPr>
          <w:rFonts w:ascii="Arial" w:hAnsi="Arial" w:cs="Arial"/>
        </w:rPr>
        <w:t> </w:t>
      </w:r>
      <w:r w:rsidRPr="00A90FA5">
        <w:rPr>
          <w:rFonts w:ascii="Arial" w:hAnsi="Arial" w:cs="Arial"/>
        </w:rPr>
        <w:t>plenerze</w:t>
      </w:r>
      <w:r w:rsidR="00DC2D6A">
        <w:rPr>
          <w:rFonts w:ascii="Arial" w:hAnsi="Arial" w:cs="Arial"/>
        </w:rPr>
        <w:t xml:space="preserve"> tj. na l</w:t>
      </w:r>
      <w:r w:rsidR="007948B2">
        <w:rPr>
          <w:rFonts w:ascii="Arial" w:hAnsi="Arial" w:cs="Arial"/>
        </w:rPr>
        <w:t xml:space="preserve">egnickim Rynku </w:t>
      </w:r>
      <w:r w:rsidRPr="00A90FA5">
        <w:rPr>
          <w:rFonts w:ascii="Arial" w:hAnsi="Arial" w:cs="Arial"/>
        </w:rPr>
        <w:t>– performance przybliża</w:t>
      </w:r>
      <w:r w:rsidR="007948B2">
        <w:rPr>
          <w:rFonts w:ascii="Arial" w:hAnsi="Arial" w:cs="Arial"/>
        </w:rPr>
        <w:t>jący pracę złotników Grupy AU +,</w:t>
      </w:r>
      <w:r w:rsidRPr="00A90FA5">
        <w:rPr>
          <w:rFonts w:ascii="Arial" w:hAnsi="Arial" w:cs="Arial"/>
        </w:rPr>
        <w:t xml:space="preserve"> na dziedzińcu Legnickiego Centrum Kultury – festyn „Familia</w:t>
      </w:r>
      <w:r w:rsidR="007948B2">
        <w:rPr>
          <w:rFonts w:ascii="Arial" w:hAnsi="Arial" w:cs="Arial"/>
        </w:rPr>
        <w:t xml:space="preserve">da” oraz pokaz grupy </w:t>
      </w:r>
      <w:proofErr w:type="spellStart"/>
      <w:r w:rsidR="007948B2">
        <w:rPr>
          <w:rFonts w:ascii="Arial" w:hAnsi="Arial" w:cs="Arial"/>
        </w:rPr>
        <w:t>HammerClub</w:t>
      </w:r>
      <w:proofErr w:type="spellEnd"/>
      <w:r w:rsidRPr="00A90FA5">
        <w:rPr>
          <w:rFonts w:ascii="Arial" w:hAnsi="Arial" w:cs="Arial"/>
        </w:rPr>
        <w:t>,</w:t>
      </w:r>
    </w:p>
    <w:p w:rsidR="000C42DB" w:rsidRPr="00A90FA5" w:rsidRDefault="00A90FA5" w:rsidP="006F3A6C">
      <w:pPr>
        <w:pStyle w:val="Akapitzlist"/>
        <w:numPr>
          <w:ilvl w:val="0"/>
          <w:numId w:val="59"/>
        </w:numPr>
        <w:spacing w:after="0"/>
        <w:jc w:val="both"/>
        <w:rPr>
          <w:rFonts w:ascii="Arial" w:hAnsi="Arial" w:cs="Arial"/>
        </w:rPr>
      </w:pPr>
      <w:r w:rsidRPr="00A90FA5">
        <w:rPr>
          <w:rFonts w:ascii="Arial" w:hAnsi="Arial" w:cs="Arial"/>
        </w:rPr>
        <w:t>spotka</w:t>
      </w:r>
      <w:r w:rsidR="007948B2">
        <w:rPr>
          <w:rFonts w:ascii="Arial" w:hAnsi="Arial" w:cs="Arial"/>
        </w:rPr>
        <w:t>nia autorskie</w:t>
      </w:r>
      <w:r w:rsidRPr="00A90FA5">
        <w:rPr>
          <w:rFonts w:ascii="Arial" w:hAnsi="Arial" w:cs="Arial"/>
        </w:rPr>
        <w:t>, wykład</w:t>
      </w:r>
      <w:r w:rsidR="007948B2">
        <w:rPr>
          <w:rFonts w:ascii="Arial" w:hAnsi="Arial" w:cs="Arial"/>
        </w:rPr>
        <w:t>y</w:t>
      </w:r>
      <w:r w:rsidRPr="00A90FA5">
        <w:rPr>
          <w:rFonts w:ascii="Arial" w:hAnsi="Arial" w:cs="Arial"/>
        </w:rPr>
        <w:t>, sesj</w:t>
      </w:r>
      <w:r w:rsidR="00B0295C">
        <w:rPr>
          <w:rFonts w:ascii="Arial" w:hAnsi="Arial" w:cs="Arial"/>
        </w:rPr>
        <w:t>e</w:t>
      </w:r>
      <w:r w:rsidRPr="00A90FA5">
        <w:rPr>
          <w:rFonts w:ascii="Arial" w:hAnsi="Arial" w:cs="Arial"/>
        </w:rPr>
        <w:t xml:space="preserve"> naukowe</w:t>
      </w:r>
      <w:r w:rsidR="00B0295C">
        <w:rPr>
          <w:rFonts w:ascii="Arial" w:hAnsi="Arial" w:cs="Arial"/>
        </w:rPr>
        <w:t>,</w:t>
      </w:r>
      <w:r w:rsidRPr="00A90FA5">
        <w:rPr>
          <w:rFonts w:ascii="Arial" w:hAnsi="Arial" w:cs="Arial"/>
        </w:rPr>
        <w:t xml:space="preserve"> oprowadz</w:t>
      </w:r>
      <w:r w:rsidR="00B0295C">
        <w:rPr>
          <w:rFonts w:ascii="Arial" w:hAnsi="Arial" w:cs="Arial"/>
        </w:rPr>
        <w:t xml:space="preserve">enia </w:t>
      </w:r>
      <w:r w:rsidRPr="00A90FA5">
        <w:rPr>
          <w:rFonts w:ascii="Arial" w:hAnsi="Arial" w:cs="Arial"/>
        </w:rPr>
        <w:t>kuratorski</w:t>
      </w:r>
      <w:r w:rsidR="00B0295C">
        <w:rPr>
          <w:rFonts w:ascii="Arial" w:hAnsi="Arial" w:cs="Arial"/>
        </w:rPr>
        <w:t>e,</w:t>
      </w:r>
      <w:r w:rsidRPr="00A90FA5">
        <w:rPr>
          <w:rFonts w:ascii="Arial" w:hAnsi="Arial" w:cs="Arial"/>
        </w:rPr>
        <w:t xml:space="preserve"> projekcji filmowych, koncert</w:t>
      </w:r>
      <w:r w:rsidR="00B0295C">
        <w:rPr>
          <w:rFonts w:ascii="Arial" w:hAnsi="Arial" w:cs="Arial"/>
        </w:rPr>
        <w:t>ów</w:t>
      </w:r>
      <w:r w:rsidRPr="00A90FA5">
        <w:rPr>
          <w:rFonts w:ascii="Arial" w:hAnsi="Arial" w:cs="Arial"/>
        </w:rPr>
        <w:t xml:space="preserve"> w </w:t>
      </w:r>
      <w:proofErr w:type="spellStart"/>
      <w:r w:rsidRPr="00A90FA5">
        <w:rPr>
          <w:rFonts w:ascii="Arial" w:hAnsi="Arial" w:cs="Arial"/>
        </w:rPr>
        <w:t>Caffe</w:t>
      </w:r>
      <w:proofErr w:type="spellEnd"/>
      <w:r w:rsidRPr="00A90FA5">
        <w:rPr>
          <w:rFonts w:ascii="Arial" w:hAnsi="Arial" w:cs="Arial"/>
        </w:rPr>
        <w:t xml:space="preserve"> </w:t>
      </w:r>
      <w:proofErr w:type="spellStart"/>
      <w:r w:rsidRPr="00A90FA5">
        <w:rPr>
          <w:rFonts w:ascii="Arial" w:hAnsi="Arial" w:cs="Arial"/>
        </w:rPr>
        <w:t>Modjeska</w:t>
      </w:r>
      <w:proofErr w:type="spellEnd"/>
      <w:r w:rsidRPr="00A90FA5">
        <w:rPr>
          <w:rFonts w:ascii="Arial" w:hAnsi="Arial" w:cs="Arial"/>
        </w:rPr>
        <w:t xml:space="preserve">, happeningów, </w:t>
      </w:r>
      <w:r w:rsidR="007948B2">
        <w:rPr>
          <w:rFonts w:ascii="Arial" w:hAnsi="Arial" w:cs="Arial"/>
        </w:rPr>
        <w:t xml:space="preserve">i innych </w:t>
      </w:r>
      <w:r w:rsidRPr="00A90FA5">
        <w:rPr>
          <w:rFonts w:ascii="Arial" w:hAnsi="Arial" w:cs="Arial"/>
        </w:rPr>
        <w:t>działań związanych z realizowanymi projektami.</w:t>
      </w:r>
    </w:p>
    <w:p w:rsidR="00FE1451" w:rsidRDefault="00B0295C" w:rsidP="005C45BA">
      <w:pPr>
        <w:spacing w:after="0" w:line="276" w:lineRule="auto"/>
        <w:jc w:val="both"/>
        <w:rPr>
          <w:rFonts w:ascii="Arial" w:hAnsi="Arial" w:cs="Arial"/>
          <w:sz w:val="24"/>
          <w:szCs w:val="24"/>
        </w:rPr>
      </w:pPr>
      <w:r>
        <w:rPr>
          <w:rFonts w:ascii="Arial" w:hAnsi="Arial" w:cs="Arial"/>
          <w:sz w:val="24"/>
          <w:szCs w:val="24"/>
        </w:rPr>
        <w:t>Ponadto w</w:t>
      </w:r>
      <w:r w:rsidR="007C20C4" w:rsidRPr="007C20C4">
        <w:rPr>
          <w:rFonts w:ascii="Arial" w:hAnsi="Arial" w:cs="Arial"/>
          <w:sz w:val="24"/>
          <w:szCs w:val="24"/>
        </w:rPr>
        <w:t xml:space="preserve"> ramach działalności oświatowej Otwartej Pracowni Sztuki zorganizowano </w:t>
      </w:r>
      <w:r w:rsidR="00FE1451">
        <w:rPr>
          <w:rFonts w:ascii="Arial" w:hAnsi="Arial" w:cs="Arial"/>
          <w:sz w:val="24"/>
          <w:szCs w:val="24"/>
        </w:rPr>
        <w:t xml:space="preserve">blisko 90 </w:t>
      </w:r>
      <w:r w:rsidR="007C20C4" w:rsidRPr="007C20C4">
        <w:rPr>
          <w:rFonts w:ascii="Arial" w:hAnsi="Arial" w:cs="Arial"/>
          <w:sz w:val="24"/>
          <w:szCs w:val="24"/>
        </w:rPr>
        <w:t>zajęć warsztatowych, festyn</w:t>
      </w:r>
      <w:r w:rsidR="00FE1451">
        <w:rPr>
          <w:rFonts w:ascii="Arial" w:hAnsi="Arial" w:cs="Arial"/>
          <w:sz w:val="24"/>
          <w:szCs w:val="24"/>
        </w:rPr>
        <w:t>ów, akcji</w:t>
      </w:r>
      <w:r w:rsidR="007C20C4" w:rsidRPr="007C20C4">
        <w:rPr>
          <w:rFonts w:ascii="Arial" w:hAnsi="Arial" w:cs="Arial"/>
          <w:sz w:val="24"/>
          <w:szCs w:val="24"/>
        </w:rPr>
        <w:t xml:space="preserve"> happeningow</w:t>
      </w:r>
      <w:r w:rsidR="00FE1451">
        <w:rPr>
          <w:rFonts w:ascii="Arial" w:hAnsi="Arial" w:cs="Arial"/>
          <w:sz w:val="24"/>
          <w:szCs w:val="24"/>
        </w:rPr>
        <w:t>ych</w:t>
      </w:r>
      <w:r w:rsidR="007C20C4" w:rsidRPr="007C20C4">
        <w:rPr>
          <w:rFonts w:ascii="Arial" w:hAnsi="Arial" w:cs="Arial"/>
          <w:sz w:val="24"/>
          <w:szCs w:val="24"/>
        </w:rPr>
        <w:t xml:space="preserve">, lekcji galeryjnych, </w:t>
      </w:r>
      <w:r w:rsidR="00FE1451">
        <w:rPr>
          <w:rFonts w:ascii="Arial" w:hAnsi="Arial" w:cs="Arial"/>
          <w:sz w:val="24"/>
          <w:szCs w:val="24"/>
        </w:rPr>
        <w:t xml:space="preserve">projekcji filmowych oraz </w:t>
      </w:r>
      <w:r w:rsidR="007C20C4" w:rsidRPr="007C20C4">
        <w:rPr>
          <w:rFonts w:ascii="Arial" w:hAnsi="Arial" w:cs="Arial"/>
          <w:sz w:val="24"/>
          <w:szCs w:val="24"/>
        </w:rPr>
        <w:t>wykładów. Zorganizowano również wystawę prac uczestnik</w:t>
      </w:r>
      <w:r w:rsidR="00FE1451">
        <w:rPr>
          <w:rFonts w:ascii="Arial" w:hAnsi="Arial" w:cs="Arial"/>
          <w:sz w:val="24"/>
          <w:szCs w:val="24"/>
        </w:rPr>
        <w:t>ów warsztatów w ramach projektu pn.</w:t>
      </w:r>
      <w:r w:rsidR="007C20C4" w:rsidRPr="007C20C4">
        <w:rPr>
          <w:rFonts w:ascii="Arial" w:hAnsi="Arial" w:cs="Arial"/>
          <w:sz w:val="24"/>
          <w:szCs w:val="24"/>
        </w:rPr>
        <w:t xml:space="preserve"> </w:t>
      </w:r>
      <w:r w:rsidR="00FE1451">
        <w:rPr>
          <w:rFonts w:ascii="Arial" w:hAnsi="Arial" w:cs="Arial"/>
          <w:sz w:val="24"/>
          <w:szCs w:val="24"/>
        </w:rPr>
        <w:t>„</w:t>
      </w:r>
      <w:proofErr w:type="spellStart"/>
      <w:r w:rsidR="007C20C4" w:rsidRPr="007C20C4">
        <w:rPr>
          <w:rFonts w:ascii="Arial" w:hAnsi="Arial" w:cs="Arial"/>
          <w:sz w:val="24"/>
          <w:szCs w:val="24"/>
        </w:rPr>
        <w:t>Dizajn</w:t>
      </w:r>
      <w:proofErr w:type="spellEnd"/>
      <w:r w:rsidR="007C20C4" w:rsidRPr="007C20C4">
        <w:rPr>
          <w:rFonts w:ascii="Arial" w:hAnsi="Arial" w:cs="Arial"/>
          <w:sz w:val="24"/>
          <w:szCs w:val="24"/>
        </w:rPr>
        <w:t xml:space="preserve"> od podszewki</w:t>
      </w:r>
      <w:r w:rsidR="00FE1451">
        <w:rPr>
          <w:rFonts w:ascii="Arial" w:hAnsi="Arial" w:cs="Arial"/>
          <w:sz w:val="24"/>
          <w:szCs w:val="24"/>
        </w:rPr>
        <w:t>”</w:t>
      </w:r>
      <w:r w:rsidR="007C20C4" w:rsidRPr="007C20C4">
        <w:rPr>
          <w:rFonts w:ascii="Arial" w:hAnsi="Arial" w:cs="Arial"/>
          <w:sz w:val="24"/>
          <w:szCs w:val="24"/>
        </w:rPr>
        <w:t xml:space="preserve"> dofinansowanego ze środków M</w:t>
      </w:r>
      <w:r w:rsidR="00FE1451">
        <w:rPr>
          <w:rFonts w:ascii="Arial" w:hAnsi="Arial" w:cs="Arial"/>
          <w:sz w:val="24"/>
          <w:szCs w:val="24"/>
        </w:rPr>
        <w:t xml:space="preserve">inisterstwa </w:t>
      </w:r>
      <w:r w:rsidR="007C20C4" w:rsidRPr="007C20C4">
        <w:rPr>
          <w:rFonts w:ascii="Arial" w:hAnsi="Arial" w:cs="Arial"/>
          <w:sz w:val="24"/>
          <w:szCs w:val="24"/>
        </w:rPr>
        <w:t>K</w:t>
      </w:r>
      <w:r w:rsidR="00FE1451">
        <w:rPr>
          <w:rFonts w:ascii="Arial" w:hAnsi="Arial" w:cs="Arial"/>
          <w:sz w:val="24"/>
          <w:szCs w:val="24"/>
        </w:rPr>
        <w:t xml:space="preserve">ultury </w:t>
      </w:r>
      <w:r w:rsidR="007C20C4" w:rsidRPr="007C20C4">
        <w:rPr>
          <w:rFonts w:ascii="Arial" w:hAnsi="Arial" w:cs="Arial"/>
          <w:sz w:val="24"/>
          <w:szCs w:val="24"/>
        </w:rPr>
        <w:t>i</w:t>
      </w:r>
      <w:r w:rsidR="00FE1451">
        <w:rPr>
          <w:rFonts w:ascii="Arial" w:hAnsi="Arial" w:cs="Arial"/>
          <w:sz w:val="24"/>
          <w:szCs w:val="24"/>
        </w:rPr>
        <w:t xml:space="preserve"> </w:t>
      </w:r>
      <w:r w:rsidR="007C20C4" w:rsidRPr="007C20C4">
        <w:rPr>
          <w:rFonts w:ascii="Arial" w:hAnsi="Arial" w:cs="Arial"/>
          <w:sz w:val="24"/>
          <w:szCs w:val="24"/>
        </w:rPr>
        <w:t>D</w:t>
      </w:r>
      <w:r w:rsidR="00FE1451">
        <w:rPr>
          <w:rFonts w:ascii="Arial" w:hAnsi="Arial" w:cs="Arial"/>
          <w:sz w:val="24"/>
          <w:szCs w:val="24"/>
        </w:rPr>
        <w:t xml:space="preserve">ziedzictwa </w:t>
      </w:r>
      <w:r w:rsidR="007C20C4" w:rsidRPr="007C20C4">
        <w:rPr>
          <w:rFonts w:ascii="Arial" w:hAnsi="Arial" w:cs="Arial"/>
          <w:sz w:val="24"/>
          <w:szCs w:val="24"/>
        </w:rPr>
        <w:t>N</w:t>
      </w:r>
      <w:r w:rsidR="00FE1451">
        <w:rPr>
          <w:rFonts w:ascii="Arial" w:hAnsi="Arial" w:cs="Arial"/>
          <w:sz w:val="24"/>
          <w:szCs w:val="24"/>
        </w:rPr>
        <w:t>arodowego</w:t>
      </w:r>
      <w:r w:rsidR="007C20C4" w:rsidRPr="007C20C4">
        <w:rPr>
          <w:rFonts w:ascii="Arial" w:hAnsi="Arial" w:cs="Arial"/>
          <w:sz w:val="24"/>
          <w:szCs w:val="24"/>
        </w:rPr>
        <w:t xml:space="preserve">. </w:t>
      </w:r>
    </w:p>
    <w:p w:rsidR="007C20C4" w:rsidRPr="007C20C4" w:rsidRDefault="00FE1451" w:rsidP="005C45BA">
      <w:pPr>
        <w:spacing w:after="0" w:line="276" w:lineRule="auto"/>
        <w:jc w:val="both"/>
        <w:rPr>
          <w:rFonts w:ascii="Arial" w:hAnsi="Arial" w:cs="Arial"/>
          <w:sz w:val="24"/>
          <w:szCs w:val="24"/>
        </w:rPr>
      </w:pPr>
      <w:r>
        <w:rPr>
          <w:rFonts w:ascii="Arial" w:hAnsi="Arial" w:cs="Arial"/>
          <w:sz w:val="24"/>
          <w:szCs w:val="24"/>
        </w:rPr>
        <w:t xml:space="preserve">Galeria Sztuki obecna była również </w:t>
      </w:r>
      <w:r w:rsidR="007C20C4" w:rsidRPr="007C20C4">
        <w:rPr>
          <w:rFonts w:ascii="Arial" w:hAnsi="Arial" w:cs="Arial"/>
          <w:sz w:val="24"/>
          <w:szCs w:val="24"/>
        </w:rPr>
        <w:t>na największym europejskim portalu poświęconym biżuterii artystycznej</w:t>
      </w:r>
      <w:r>
        <w:rPr>
          <w:rFonts w:ascii="Arial" w:hAnsi="Arial" w:cs="Arial"/>
          <w:sz w:val="24"/>
          <w:szCs w:val="24"/>
        </w:rPr>
        <w:t xml:space="preserve"> pn.</w:t>
      </w:r>
      <w:r w:rsidR="007C20C4" w:rsidRPr="007C20C4">
        <w:rPr>
          <w:rFonts w:ascii="Arial" w:hAnsi="Arial" w:cs="Arial"/>
          <w:sz w:val="24"/>
          <w:szCs w:val="24"/>
        </w:rPr>
        <w:t xml:space="preserve"> </w:t>
      </w:r>
      <w:r>
        <w:rPr>
          <w:rFonts w:ascii="Arial" w:hAnsi="Arial" w:cs="Arial"/>
          <w:sz w:val="24"/>
          <w:szCs w:val="24"/>
        </w:rPr>
        <w:t>„</w:t>
      </w:r>
      <w:r w:rsidR="007C20C4" w:rsidRPr="007C20C4">
        <w:rPr>
          <w:rFonts w:ascii="Arial" w:hAnsi="Arial" w:cs="Arial"/>
          <w:sz w:val="24"/>
          <w:szCs w:val="24"/>
        </w:rPr>
        <w:t>Klimt02</w:t>
      </w:r>
      <w:r>
        <w:rPr>
          <w:rFonts w:ascii="Arial" w:hAnsi="Arial" w:cs="Arial"/>
          <w:sz w:val="24"/>
          <w:szCs w:val="24"/>
        </w:rPr>
        <w:t>”</w:t>
      </w:r>
      <w:r w:rsidR="007C20C4" w:rsidRPr="007C20C4">
        <w:rPr>
          <w:rFonts w:ascii="Arial" w:hAnsi="Arial" w:cs="Arial"/>
          <w:sz w:val="24"/>
          <w:szCs w:val="24"/>
        </w:rPr>
        <w:t xml:space="preserve">, co zaowocowało </w:t>
      </w:r>
      <w:r>
        <w:rPr>
          <w:rFonts w:ascii="Arial" w:hAnsi="Arial" w:cs="Arial"/>
          <w:sz w:val="24"/>
          <w:szCs w:val="24"/>
        </w:rPr>
        <w:t xml:space="preserve">systematycznym wzrostem </w:t>
      </w:r>
      <w:r w:rsidR="007C20C4" w:rsidRPr="007C20C4">
        <w:rPr>
          <w:rFonts w:ascii="Arial" w:hAnsi="Arial" w:cs="Arial"/>
          <w:sz w:val="24"/>
          <w:szCs w:val="24"/>
        </w:rPr>
        <w:t xml:space="preserve">artystów zagranicznych w Międzynarodowych Konkursach Sztuki Złotniczej w ramach Legnickiego Festiwalu SREBRO. </w:t>
      </w:r>
      <w:r w:rsidR="0011746C">
        <w:rPr>
          <w:rFonts w:ascii="Arial" w:hAnsi="Arial" w:cs="Arial"/>
          <w:sz w:val="24"/>
          <w:szCs w:val="24"/>
        </w:rPr>
        <w:t>Ponadto i</w:t>
      </w:r>
      <w:r w:rsidR="007C20C4" w:rsidRPr="007C20C4">
        <w:rPr>
          <w:rFonts w:ascii="Arial" w:hAnsi="Arial" w:cs="Arial"/>
          <w:sz w:val="24"/>
          <w:szCs w:val="24"/>
        </w:rPr>
        <w:t>nformacje o</w:t>
      </w:r>
      <w:r w:rsidR="0011746C">
        <w:rPr>
          <w:rFonts w:ascii="Arial" w:hAnsi="Arial" w:cs="Arial"/>
          <w:sz w:val="24"/>
          <w:szCs w:val="24"/>
        </w:rPr>
        <w:t> </w:t>
      </w:r>
      <w:r w:rsidR="007C20C4" w:rsidRPr="007C20C4">
        <w:rPr>
          <w:rFonts w:ascii="Arial" w:hAnsi="Arial" w:cs="Arial"/>
          <w:sz w:val="24"/>
          <w:szCs w:val="24"/>
        </w:rPr>
        <w:t xml:space="preserve">działalności Galerii </w:t>
      </w:r>
      <w:r w:rsidR="0011746C">
        <w:rPr>
          <w:rFonts w:ascii="Arial" w:hAnsi="Arial" w:cs="Arial"/>
          <w:sz w:val="24"/>
          <w:szCs w:val="24"/>
        </w:rPr>
        <w:t xml:space="preserve">zamieszczone były </w:t>
      </w:r>
      <w:r w:rsidR="007C20C4" w:rsidRPr="007C20C4">
        <w:rPr>
          <w:rFonts w:ascii="Arial" w:hAnsi="Arial" w:cs="Arial"/>
          <w:sz w:val="24"/>
          <w:szCs w:val="24"/>
        </w:rPr>
        <w:t xml:space="preserve">w znanych magazynach branżowych oraz na portalach internetowych. </w:t>
      </w:r>
    </w:p>
    <w:p w:rsidR="00897FD6" w:rsidRDefault="00BB780F" w:rsidP="00334B17">
      <w:pPr>
        <w:spacing w:after="0" w:line="276" w:lineRule="auto"/>
        <w:ind w:firstLine="708"/>
        <w:jc w:val="both"/>
        <w:rPr>
          <w:rFonts w:ascii="Arial" w:hAnsi="Arial" w:cs="Arial"/>
          <w:sz w:val="24"/>
          <w:szCs w:val="24"/>
        </w:rPr>
      </w:pPr>
      <w:r>
        <w:rPr>
          <w:rFonts w:ascii="Arial" w:hAnsi="Arial" w:cs="Arial"/>
          <w:sz w:val="24"/>
          <w:szCs w:val="24"/>
        </w:rPr>
        <w:t>Muzeum Miedzi w Legnicy promowało miasto Legnicę poprzez</w:t>
      </w:r>
      <w:r w:rsidRPr="00BB780F">
        <w:rPr>
          <w:rFonts w:ascii="Arial" w:hAnsi="Arial" w:cs="Arial"/>
          <w:sz w:val="24"/>
          <w:szCs w:val="24"/>
        </w:rPr>
        <w:t xml:space="preserve"> wystawy, konkur</w:t>
      </w:r>
      <w:r>
        <w:rPr>
          <w:rFonts w:ascii="Arial" w:hAnsi="Arial" w:cs="Arial"/>
          <w:sz w:val="24"/>
          <w:szCs w:val="24"/>
        </w:rPr>
        <w:t>sy, lekcje muzealne i warsztaty.</w:t>
      </w:r>
      <w:r w:rsidRPr="00BB780F">
        <w:rPr>
          <w:rFonts w:ascii="Arial" w:hAnsi="Arial" w:cs="Arial"/>
          <w:sz w:val="24"/>
          <w:szCs w:val="24"/>
        </w:rPr>
        <w:t xml:space="preserve"> </w:t>
      </w:r>
      <w:r w:rsidR="00334B17">
        <w:rPr>
          <w:rFonts w:ascii="Arial" w:hAnsi="Arial" w:cs="Arial"/>
          <w:sz w:val="24"/>
          <w:szCs w:val="24"/>
        </w:rPr>
        <w:t xml:space="preserve">Lansowano </w:t>
      </w:r>
      <w:r w:rsidRPr="00BB780F">
        <w:rPr>
          <w:rFonts w:ascii="Arial" w:hAnsi="Arial" w:cs="Arial"/>
          <w:sz w:val="24"/>
          <w:szCs w:val="24"/>
        </w:rPr>
        <w:t>Legnicę jako miasto o</w:t>
      </w:r>
      <w:r w:rsidR="00334B17">
        <w:rPr>
          <w:rFonts w:ascii="Arial" w:hAnsi="Arial" w:cs="Arial"/>
          <w:sz w:val="24"/>
          <w:szCs w:val="24"/>
        </w:rPr>
        <w:t> </w:t>
      </w:r>
      <w:r w:rsidRPr="00BB780F">
        <w:rPr>
          <w:rFonts w:ascii="Arial" w:hAnsi="Arial" w:cs="Arial"/>
          <w:sz w:val="24"/>
          <w:szCs w:val="24"/>
        </w:rPr>
        <w:t>wielowiekowej historii</w:t>
      </w:r>
      <w:r w:rsidR="00334B17">
        <w:rPr>
          <w:rFonts w:ascii="Arial" w:hAnsi="Arial" w:cs="Arial"/>
          <w:sz w:val="24"/>
          <w:szCs w:val="24"/>
        </w:rPr>
        <w:t xml:space="preserve"> z</w:t>
      </w:r>
      <w:r w:rsidRPr="00BB780F">
        <w:rPr>
          <w:rFonts w:ascii="Arial" w:hAnsi="Arial" w:cs="Arial"/>
          <w:sz w:val="24"/>
          <w:szCs w:val="24"/>
        </w:rPr>
        <w:t xml:space="preserve"> niezwykł</w:t>
      </w:r>
      <w:r w:rsidR="00334B17">
        <w:rPr>
          <w:rFonts w:ascii="Arial" w:hAnsi="Arial" w:cs="Arial"/>
          <w:sz w:val="24"/>
          <w:szCs w:val="24"/>
        </w:rPr>
        <w:t>ą</w:t>
      </w:r>
      <w:r w:rsidRPr="00BB780F">
        <w:rPr>
          <w:rFonts w:ascii="Arial" w:hAnsi="Arial" w:cs="Arial"/>
          <w:sz w:val="24"/>
          <w:szCs w:val="24"/>
        </w:rPr>
        <w:t xml:space="preserve"> tożsamości</w:t>
      </w:r>
      <w:r w:rsidR="00334B17">
        <w:rPr>
          <w:rFonts w:ascii="Arial" w:hAnsi="Arial" w:cs="Arial"/>
          <w:sz w:val="24"/>
          <w:szCs w:val="24"/>
        </w:rPr>
        <w:t>ą kulturową p</w:t>
      </w:r>
      <w:r w:rsidRPr="00BB780F">
        <w:rPr>
          <w:rFonts w:ascii="Arial" w:hAnsi="Arial" w:cs="Arial"/>
          <w:sz w:val="24"/>
          <w:szCs w:val="24"/>
        </w:rPr>
        <w:t>okazując na wystawach minione oraz obecne dzieje miasta</w:t>
      </w:r>
      <w:r w:rsidR="00334B17">
        <w:rPr>
          <w:rFonts w:ascii="Arial" w:hAnsi="Arial" w:cs="Arial"/>
          <w:sz w:val="24"/>
          <w:szCs w:val="24"/>
        </w:rPr>
        <w:t xml:space="preserve">. </w:t>
      </w:r>
      <w:r w:rsidRPr="00BB780F">
        <w:rPr>
          <w:rFonts w:ascii="Arial" w:hAnsi="Arial" w:cs="Arial"/>
          <w:sz w:val="24"/>
          <w:szCs w:val="24"/>
        </w:rPr>
        <w:t>Ogółem Muzeum w 2016 r. zorganizowało 33 wydarzenia</w:t>
      </w:r>
      <w:r w:rsidR="00334B17">
        <w:rPr>
          <w:rFonts w:ascii="Arial" w:hAnsi="Arial" w:cs="Arial"/>
          <w:sz w:val="24"/>
          <w:szCs w:val="24"/>
        </w:rPr>
        <w:t xml:space="preserve">, m.in. </w:t>
      </w:r>
      <w:r w:rsidRPr="00BB780F">
        <w:rPr>
          <w:rFonts w:ascii="Arial" w:hAnsi="Arial" w:cs="Arial"/>
          <w:sz w:val="24"/>
          <w:szCs w:val="24"/>
        </w:rPr>
        <w:t>11 wystaw, 14 koncertów, 3 ko</w:t>
      </w:r>
      <w:r w:rsidR="00334B17">
        <w:rPr>
          <w:rFonts w:ascii="Arial" w:hAnsi="Arial" w:cs="Arial"/>
          <w:sz w:val="24"/>
          <w:szCs w:val="24"/>
        </w:rPr>
        <w:t xml:space="preserve">nkursy, 2 spotkania autorskie oraz </w:t>
      </w:r>
      <w:r w:rsidRPr="00BB780F">
        <w:rPr>
          <w:rFonts w:ascii="Arial" w:hAnsi="Arial" w:cs="Arial"/>
          <w:sz w:val="24"/>
          <w:szCs w:val="24"/>
        </w:rPr>
        <w:t>1</w:t>
      </w:r>
      <w:r w:rsidR="00334B17">
        <w:rPr>
          <w:rFonts w:ascii="Arial" w:hAnsi="Arial" w:cs="Arial"/>
          <w:sz w:val="24"/>
          <w:szCs w:val="24"/>
        </w:rPr>
        <w:t> </w:t>
      </w:r>
      <w:r w:rsidRPr="00BB780F">
        <w:rPr>
          <w:rFonts w:ascii="Arial" w:hAnsi="Arial" w:cs="Arial"/>
          <w:sz w:val="24"/>
          <w:szCs w:val="24"/>
        </w:rPr>
        <w:t>międzynarodową konferencję naukową. W 2016 r. pracownicy</w:t>
      </w:r>
      <w:r w:rsidR="00334B17">
        <w:rPr>
          <w:rFonts w:ascii="Arial" w:hAnsi="Arial" w:cs="Arial"/>
          <w:sz w:val="24"/>
          <w:szCs w:val="24"/>
        </w:rPr>
        <w:t xml:space="preserve"> m</w:t>
      </w:r>
      <w:r w:rsidRPr="00BB780F">
        <w:rPr>
          <w:rFonts w:ascii="Arial" w:hAnsi="Arial" w:cs="Arial"/>
          <w:sz w:val="24"/>
          <w:szCs w:val="24"/>
        </w:rPr>
        <w:t>uzeum przepr</w:t>
      </w:r>
      <w:r w:rsidR="00334B17">
        <w:rPr>
          <w:rFonts w:ascii="Arial" w:hAnsi="Arial" w:cs="Arial"/>
          <w:sz w:val="24"/>
          <w:szCs w:val="24"/>
        </w:rPr>
        <w:t xml:space="preserve">owadzili 114 lekcji muzealnych z udziałem </w:t>
      </w:r>
      <w:r w:rsidRPr="00BB780F">
        <w:rPr>
          <w:rFonts w:ascii="Arial" w:hAnsi="Arial" w:cs="Arial"/>
          <w:sz w:val="24"/>
          <w:szCs w:val="24"/>
        </w:rPr>
        <w:t>2</w:t>
      </w:r>
      <w:r w:rsidR="00334B17">
        <w:rPr>
          <w:rFonts w:ascii="Arial" w:hAnsi="Arial" w:cs="Arial"/>
          <w:sz w:val="24"/>
          <w:szCs w:val="24"/>
        </w:rPr>
        <w:t> </w:t>
      </w:r>
      <w:r w:rsidRPr="00BB780F">
        <w:rPr>
          <w:rFonts w:ascii="Arial" w:hAnsi="Arial" w:cs="Arial"/>
          <w:sz w:val="24"/>
          <w:szCs w:val="24"/>
        </w:rPr>
        <w:t>503 uczestników oraz 42 zaję</w:t>
      </w:r>
      <w:r w:rsidR="00334B17">
        <w:rPr>
          <w:rFonts w:ascii="Arial" w:hAnsi="Arial" w:cs="Arial"/>
          <w:sz w:val="24"/>
          <w:szCs w:val="24"/>
        </w:rPr>
        <w:t>cia</w:t>
      </w:r>
      <w:r w:rsidRPr="00BB780F">
        <w:rPr>
          <w:rFonts w:ascii="Arial" w:hAnsi="Arial" w:cs="Arial"/>
          <w:sz w:val="24"/>
          <w:szCs w:val="24"/>
        </w:rPr>
        <w:t xml:space="preserve"> warsztatow</w:t>
      </w:r>
      <w:r w:rsidR="00334B17">
        <w:rPr>
          <w:rFonts w:ascii="Arial" w:hAnsi="Arial" w:cs="Arial"/>
          <w:sz w:val="24"/>
          <w:szCs w:val="24"/>
        </w:rPr>
        <w:t>e z udziałem 1 </w:t>
      </w:r>
      <w:r w:rsidRPr="00BB780F">
        <w:rPr>
          <w:rFonts w:ascii="Arial" w:hAnsi="Arial" w:cs="Arial"/>
          <w:sz w:val="24"/>
          <w:szCs w:val="24"/>
        </w:rPr>
        <w:t>194 uczestników.</w:t>
      </w:r>
    </w:p>
    <w:p w:rsidR="009F7F8E" w:rsidRPr="00EE3873" w:rsidRDefault="009F7F8E" w:rsidP="009F7F8E">
      <w:pPr>
        <w:spacing w:after="0" w:line="276" w:lineRule="auto"/>
        <w:ind w:firstLine="708"/>
        <w:jc w:val="both"/>
        <w:rPr>
          <w:rFonts w:ascii="Arial" w:hAnsi="Arial" w:cs="Arial"/>
          <w:sz w:val="24"/>
          <w:szCs w:val="24"/>
        </w:rPr>
      </w:pPr>
      <w:r w:rsidRPr="009F7F8E">
        <w:rPr>
          <w:rFonts w:ascii="Arial" w:hAnsi="Arial" w:cs="Arial"/>
          <w:sz w:val="24"/>
          <w:szCs w:val="24"/>
        </w:rPr>
        <w:t xml:space="preserve">Legnicka Biblioteka Publiczna </w:t>
      </w:r>
      <w:r w:rsidR="00617B5C">
        <w:rPr>
          <w:rFonts w:ascii="Arial" w:hAnsi="Arial" w:cs="Arial"/>
          <w:sz w:val="24"/>
          <w:szCs w:val="24"/>
        </w:rPr>
        <w:t xml:space="preserve">(LBP) </w:t>
      </w:r>
      <w:r w:rsidRPr="009F7F8E">
        <w:rPr>
          <w:rFonts w:ascii="Arial" w:hAnsi="Arial" w:cs="Arial"/>
          <w:sz w:val="24"/>
          <w:szCs w:val="24"/>
        </w:rPr>
        <w:t>promowała miasto jako przestrzeń do twórczej aktywności jego mieszkańców. W celu promocji legnickich i regionalnych twórców zorganizowano spotka</w:t>
      </w:r>
      <w:r>
        <w:rPr>
          <w:rFonts w:ascii="Arial" w:hAnsi="Arial" w:cs="Arial"/>
          <w:sz w:val="24"/>
          <w:szCs w:val="24"/>
        </w:rPr>
        <w:t>nia</w:t>
      </w:r>
      <w:r w:rsidRPr="009F7F8E">
        <w:rPr>
          <w:rFonts w:ascii="Arial" w:hAnsi="Arial" w:cs="Arial"/>
          <w:sz w:val="24"/>
          <w:szCs w:val="24"/>
        </w:rPr>
        <w:t xml:space="preserve"> autorski</w:t>
      </w:r>
      <w:r>
        <w:rPr>
          <w:rFonts w:ascii="Arial" w:hAnsi="Arial" w:cs="Arial"/>
          <w:sz w:val="24"/>
          <w:szCs w:val="24"/>
        </w:rPr>
        <w:t>e</w:t>
      </w:r>
      <w:r w:rsidR="002C5616">
        <w:rPr>
          <w:rFonts w:ascii="Arial" w:hAnsi="Arial" w:cs="Arial"/>
          <w:sz w:val="24"/>
          <w:szCs w:val="24"/>
        </w:rPr>
        <w:t xml:space="preserve"> oraz </w:t>
      </w:r>
      <w:r w:rsidR="00DC2D6A">
        <w:rPr>
          <w:rFonts w:ascii="Arial" w:hAnsi="Arial" w:cs="Arial"/>
          <w:sz w:val="24"/>
          <w:szCs w:val="24"/>
        </w:rPr>
        <w:t xml:space="preserve">cykl tematycznych </w:t>
      </w:r>
      <w:r w:rsidR="002C5616">
        <w:rPr>
          <w:rFonts w:ascii="Arial" w:hAnsi="Arial" w:cs="Arial"/>
          <w:sz w:val="24"/>
          <w:szCs w:val="24"/>
        </w:rPr>
        <w:t xml:space="preserve">uroczystości np. </w:t>
      </w:r>
      <w:r w:rsidRPr="009F7F8E">
        <w:rPr>
          <w:rFonts w:ascii="Arial" w:hAnsi="Arial" w:cs="Arial"/>
          <w:sz w:val="24"/>
          <w:szCs w:val="24"/>
        </w:rPr>
        <w:t>„Spotka</w:t>
      </w:r>
      <w:r w:rsidR="002C5616">
        <w:rPr>
          <w:rFonts w:ascii="Arial" w:hAnsi="Arial" w:cs="Arial"/>
          <w:sz w:val="24"/>
          <w:szCs w:val="24"/>
        </w:rPr>
        <w:t>nia</w:t>
      </w:r>
      <w:r w:rsidRPr="009F7F8E">
        <w:rPr>
          <w:rFonts w:ascii="Arial" w:hAnsi="Arial" w:cs="Arial"/>
          <w:sz w:val="24"/>
          <w:szCs w:val="24"/>
        </w:rPr>
        <w:t xml:space="preserve"> z literaturą regionalną</w:t>
      </w:r>
      <w:r w:rsidR="002C5616">
        <w:rPr>
          <w:rFonts w:ascii="Arial" w:hAnsi="Arial" w:cs="Arial"/>
          <w:sz w:val="24"/>
          <w:szCs w:val="24"/>
        </w:rPr>
        <w:t xml:space="preserve">”. </w:t>
      </w:r>
    </w:p>
    <w:p w:rsidR="009F7F8E" w:rsidRPr="009F7F8E" w:rsidRDefault="009F7F8E" w:rsidP="009F7F8E">
      <w:pPr>
        <w:spacing w:after="0" w:line="276" w:lineRule="auto"/>
        <w:jc w:val="both"/>
        <w:rPr>
          <w:rFonts w:ascii="Arial" w:hAnsi="Arial" w:cs="Arial"/>
          <w:sz w:val="24"/>
          <w:szCs w:val="24"/>
        </w:rPr>
      </w:pPr>
      <w:r w:rsidRPr="00EE3873">
        <w:rPr>
          <w:rFonts w:ascii="Arial" w:hAnsi="Arial" w:cs="Arial"/>
          <w:sz w:val="24"/>
          <w:szCs w:val="24"/>
        </w:rPr>
        <w:tab/>
        <w:t>Promocji miasta jako silnego ośrodka kulturalnego służy</w:t>
      </w:r>
      <w:r w:rsidR="00617B5C" w:rsidRPr="00EE3873">
        <w:rPr>
          <w:rFonts w:ascii="Arial" w:hAnsi="Arial" w:cs="Arial"/>
          <w:sz w:val="24"/>
          <w:szCs w:val="24"/>
        </w:rPr>
        <w:t>ł</w:t>
      </w:r>
      <w:r w:rsidRPr="00EE3873">
        <w:rPr>
          <w:rFonts w:ascii="Arial" w:hAnsi="Arial" w:cs="Arial"/>
          <w:sz w:val="24"/>
          <w:szCs w:val="24"/>
        </w:rPr>
        <w:t xml:space="preserve"> również </w:t>
      </w:r>
      <w:r w:rsidR="00617B5C" w:rsidRPr="00EE3873">
        <w:rPr>
          <w:rFonts w:ascii="Arial" w:hAnsi="Arial" w:cs="Arial"/>
          <w:sz w:val="24"/>
          <w:szCs w:val="24"/>
        </w:rPr>
        <w:t>konkurs z</w:t>
      </w:r>
      <w:r w:rsidRPr="00EE3873">
        <w:rPr>
          <w:rFonts w:ascii="Arial" w:hAnsi="Arial" w:cs="Arial"/>
          <w:sz w:val="24"/>
          <w:szCs w:val="24"/>
        </w:rPr>
        <w:t>organizowan</w:t>
      </w:r>
      <w:r w:rsidR="00617B5C" w:rsidRPr="00EE3873">
        <w:rPr>
          <w:rFonts w:ascii="Arial" w:hAnsi="Arial" w:cs="Arial"/>
          <w:sz w:val="24"/>
          <w:szCs w:val="24"/>
        </w:rPr>
        <w:t>y</w:t>
      </w:r>
      <w:r w:rsidRPr="00EE3873">
        <w:rPr>
          <w:rFonts w:ascii="Arial" w:hAnsi="Arial" w:cs="Arial"/>
          <w:sz w:val="24"/>
          <w:szCs w:val="24"/>
        </w:rPr>
        <w:t xml:space="preserve"> przez L</w:t>
      </w:r>
      <w:r w:rsidR="00617B5C" w:rsidRPr="00EE3873">
        <w:rPr>
          <w:rFonts w:ascii="Arial" w:hAnsi="Arial" w:cs="Arial"/>
          <w:sz w:val="24"/>
          <w:szCs w:val="24"/>
        </w:rPr>
        <w:t xml:space="preserve">egnicką </w:t>
      </w:r>
      <w:r w:rsidRPr="00EE3873">
        <w:rPr>
          <w:rFonts w:ascii="Arial" w:hAnsi="Arial" w:cs="Arial"/>
          <w:sz w:val="24"/>
          <w:szCs w:val="24"/>
        </w:rPr>
        <w:t>B</w:t>
      </w:r>
      <w:r w:rsidR="00617B5C" w:rsidRPr="00EE3873">
        <w:rPr>
          <w:rFonts w:ascii="Arial" w:hAnsi="Arial" w:cs="Arial"/>
          <w:sz w:val="24"/>
          <w:szCs w:val="24"/>
        </w:rPr>
        <w:t xml:space="preserve">ibliotekę </w:t>
      </w:r>
      <w:r w:rsidRPr="00EE3873">
        <w:rPr>
          <w:rFonts w:ascii="Arial" w:hAnsi="Arial" w:cs="Arial"/>
          <w:sz w:val="24"/>
          <w:szCs w:val="24"/>
        </w:rPr>
        <w:t>P</w:t>
      </w:r>
      <w:r w:rsidR="00617B5C" w:rsidRPr="00EE3873">
        <w:rPr>
          <w:rFonts w:ascii="Arial" w:hAnsi="Arial" w:cs="Arial"/>
          <w:sz w:val="24"/>
          <w:szCs w:val="24"/>
        </w:rPr>
        <w:t xml:space="preserve">ubliczną </w:t>
      </w:r>
      <w:r w:rsidRPr="00EE3873">
        <w:rPr>
          <w:rFonts w:ascii="Arial" w:hAnsi="Arial" w:cs="Arial"/>
          <w:sz w:val="24"/>
          <w:szCs w:val="24"/>
        </w:rPr>
        <w:t>i Muzeum Miedzi</w:t>
      </w:r>
      <w:r w:rsidR="00617B5C" w:rsidRPr="00EE3873">
        <w:rPr>
          <w:rFonts w:ascii="Arial" w:hAnsi="Arial" w:cs="Arial"/>
          <w:sz w:val="24"/>
          <w:szCs w:val="24"/>
        </w:rPr>
        <w:t xml:space="preserve"> </w:t>
      </w:r>
      <w:r w:rsidRPr="00EE3873">
        <w:rPr>
          <w:rFonts w:ascii="Arial" w:hAnsi="Arial" w:cs="Arial"/>
          <w:sz w:val="24"/>
          <w:szCs w:val="24"/>
        </w:rPr>
        <w:t>na „Legnicką Książkę Roku”.</w:t>
      </w:r>
      <w:r w:rsidR="00617B5C" w:rsidRPr="00EE3873">
        <w:rPr>
          <w:rFonts w:ascii="Arial" w:hAnsi="Arial" w:cs="Arial"/>
          <w:sz w:val="24"/>
          <w:szCs w:val="24"/>
        </w:rPr>
        <w:t xml:space="preserve"> Do konkursu zg</w:t>
      </w:r>
      <w:r w:rsidRPr="00EE3873">
        <w:rPr>
          <w:rFonts w:ascii="Arial" w:hAnsi="Arial" w:cs="Arial"/>
          <w:sz w:val="24"/>
          <w:szCs w:val="24"/>
        </w:rPr>
        <w:t>łoszono 45 wydawnictw związanych</w:t>
      </w:r>
      <w:r w:rsidRPr="009F7F8E">
        <w:rPr>
          <w:rFonts w:ascii="Arial" w:hAnsi="Arial" w:cs="Arial"/>
          <w:sz w:val="24"/>
          <w:szCs w:val="24"/>
        </w:rPr>
        <w:t xml:space="preserve"> z miastem poprzez temat, autora lub miejsce wydania. </w:t>
      </w:r>
    </w:p>
    <w:p w:rsidR="009F7F8E" w:rsidRPr="009F7F8E" w:rsidRDefault="009F7F8E" w:rsidP="00617B5C">
      <w:pPr>
        <w:spacing w:after="0" w:line="276" w:lineRule="auto"/>
        <w:ind w:firstLine="390"/>
        <w:jc w:val="both"/>
        <w:rPr>
          <w:rFonts w:ascii="Arial" w:hAnsi="Arial" w:cs="Arial"/>
          <w:sz w:val="24"/>
          <w:szCs w:val="24"/>
        </w:rPr>
      </w:pPr>
      <w:r w:rsidRPr="009F7F8E">
        <w:rPr>
          <w:rFonts w:ascii="Arial" w:hAnsi="Arial" w:cs="Arial"/>
          <w:sz w:val="24"/>
          <w:szCs w:val="24"/>
        </w:rPr>
        <w:t xml:space="preserve">W Galerii „Loża” prowadzonej przez LBP odbyło się 8 wystaw, w tym także </w:t>
      </w:r>
      <w:r w:rsidR="00617B5C">
        <w:rPr>
          <w:rFonts w:ascii="Arial" w:hAnsi="Arial" w:cs="Arial"/>
          <w:sz w:val="24"/>
          <w:szCs w:val="24"/>
        </w:rPr>
        <w:t xml:space="preserve">tematycznie </w:t>
      </w:r>
      <w:r w:rsidRPr="009F7F8E">
        <w:rPr>
          <w:rFonts w:ascii="Arial" w:hAnsi="Arial" w:cs="Arial"/>
          <w:sz w:val="24"/>
          <w:szCs w:val="24"/>
        </w:rPr>
        <w:t xml:space="preserve">związane z Legnicą, </w:t>
      </w:r>
      <w:r w:rsidR="00617B5C">
        <w:rPr>
          <w:rFonts w:ascii="Arial" w:hAnsi="Arial" w:cs="Arial"/>
          <w:sz w:val="24"/>
          <w:szCs w:val="24"/>
        </w:rPr>
        <w:t xml:space="preserve">natomiast w </w:t>
      </w:r>
      <w:r w:rsidRPr="009F7F8E">
        <w:rPr>
          <w:rFonts w:ascii="Arial" w:hAnsi="Arial" w:cs="Arial"/>
          <w:sz w:val="24"/>
          <w:szCs w:val="24"/>
        </w:rPr>
        <w:t>filiach wystaw</w:t>
      </w:r>
      <w:r w:rsidR="00617B5C">
        <w:rPr>
          <w:rFonts w:ascii="Arial" w:hAnsi="Arial" w:cs="Arial"/>
          <w:sz w:val="24"/>
          <w:szCs w:val="24"/>
        </w:rPr>
        <w:t>iano liczne</w:t>
      </w:r>
      <w:r w:rsidRPr="009F7F8E">
        <w:rPr>
          <w:rFonts w:ascii="Arial" w:hAnsi="Arial" w:cs="Arial"/>
          <w:sz w:val="24"/>
          <w:szCs w:val="24"/>
        </w:rPr>
        <w:t xml:space="preserve"> prac</w:t>
      </w:r>
      <w:r w:rsidR="00617B5C">
        <w:rPr>
          <w:rFonts w:ascii="Arial" w:hAnsi="Arial" w:cs="Arial"/>
          <w:sz w:val="24"/>
          <w:szCs w:val="24"/>
        </w:rPr>
        <w:t>e</w:t>
      </w:r>
      <w:r w:rsidRPr="009F7F8E">
        <w:rPr>
          <w:rFonts w:ascii="Arial" w:hAnsi="Arial" w:cs="Arial"/>
          <w:sz w:val="24"/>
          <w:szCs w:val="24"/>
        </w:rPr>
        <w:t xml:space="preserve"> uczestników konkursów plastycznych.</w:t>
      </w:r>
    </w:p>
    <w:p w:rsidR="00460463" w:rsidRDefault="00460463" w:rsidP="00334B17">
      <w:pPr>
        <w:spacing w:after="0" w:line="276" w:lineRule="auto"/>
        <w:ind w:firstLine="390"/>
        <w:jc w:val="both"/>
        <w:rPr>
          <w:rFonts w:ascii="Arial" w:hAnsi="Arial" w:cs="Arial"/>
          <w:sz w:val="24"/>
          <w:szCs w:val="24"/>
        </w:rPr>
      </w:pPr>
      <w:r w:rsidRPr="00460463">
        <w:rPr>
          <w:rFonts w:ascii="Arial" w:hAnsi="Arial" w:cs="Arial"/>
          <w:sz w:val="24"/>
          <w:szCs w:val="24"/>
        </w:rPr>
        <w:t xml:space="preserve">Legnica jako nowoczesne miasto promowana </w:t>
      </w:r>
      <w:r w:rsidR="00334B17">
        <w:rPr>
          <w:rFonts w:ascii="Arial" w:hAnsi="Arial" w:cs="Arial"/>
          <w:sz w:val="24"/>
          <w:szCs w:val="24"/>
        </w:rPr>
        <w:t>był</w:t>
      </w:r>
      <w:r w:rsidR="00EE3873">
        <w:rPr>
          <w:rFonts w:ascii="Arial" w:hAnsi="Arial" w:cs="Arial"/>
          <w:sz w:val="24"/>
          <w:szCs w:val="24"/>
        </w:rPr>
        <w:t>a</w:t>
      </w:r>
      <w:r w:rsidR="00334B17">
        <w:rPr>
          <w:rFonts w:ascii="Arial" w:hAnsi="Arial" w:cs="Arial"/>
          <w:sz w:val="24"/>
          <w:szCs w:val="24"/>
        </w:rPr>
        <w:t xml:space="preserve"> </w:t>
      </w:r>
      <w:r w:rsidRPr="00460463">
        <w:rPr>
          <w:rFonts w:ascii="Arial" w:hAnsi="Arial" w:cs="Arial"/>
          <w:sz w:val="24"/>
          <w:szCs w:val="24"/>
        </w:rPr>
        <w:t xml:space="preserve">także poprzez sport. Wśród najważniejszych wydarzeń o randze krajowej i międzynarodowej, których Legnica była organizatorem lub współorganizatorem </w:t>
      </w:r>
      <w:r w:rsidR="00617B5C">
        <w:rPr>
          <w:rFonts w:ascii="Arial" w:hAnsi="Arial" w:cs="Arial"/>
          <w:sz w:val="24"/>
          <w:szCs w:val="24"/>
        </w:rPr>
        <w:t xml:space="preserve">należy </w:t>
      </w:r>
      <w:r w:rsidRPr="00460463">
        <w:rPr>
          <w:rFonts w:ascii="Arial" w:hAnsi="Arial" w:cs="Arial"/>
          <w:sz w:val="24"/>
          <w:szCs w:val="24"/>
        </w:rPr>
        <w:t>wymienić między innymi:</w:t>
      </w:r>
    </w:p>
    <w:p w:rsidR="005E7D88" w:rsidRPr="005E7D88" w:rsidRDefault="005E7D88" w:rsidP="005E7D88">
      <w:pPr>
        <w:numPr>
          <w:ilvl w:val="0"/>
          <w:numId w:val="56"/>
        </w:numPr>
        <w:spacing w:after="0" w:line="276" w:lineRule="auto"/>
        <w:jc w:val="both"/>
        <w:rPr>
          <w:rFonts w:ascii="Arial" w:hAnsi="Arial" w:cs="Arial"/>
          <w:sz w:val="24"/>
          <w:szCs w:val="24"/>
        </w:rPr>
      </w:pPr>
      <w:r w:rsidRPr="005E7D88">
        <w:rPr>
          <w:rFonts w:ascii="Arial" w:hAnsi="Arial" w:cs="Arial"/>
          <w:sz w:val="24"/>
          <w:szCs w:val="24"/>
        </w:rPr>
        <w:t>Ogólnopolski Turniej Piłki Ręcznej Dziewcząt i Chłopców LION CUP,</w:t>
      </w:r>
    </w:p>
    <w:p w:rsidR="005E7D88" w:rsidRPr="005E7D88" w:rsidRDefault="005E7D88" w:rsidP="005E7D88">
      <w:pPr>
        <w:numPr>
          <w:ilvl w:val="0"/>
          <w:numId w:val="56"/>
        </w:numPr>
        <w:spacing w:after="0" w:line="276" w:lineRule="auto"/>
        <w:jc w:val="both"/>
        <w:rPr>
          <w:rFonts w:ascii="Arial" w:hAnsi="Arial" w:cs="Arial"/>
          <w:sz w:val="24"/>
          <w:szCs w:val="24"/>
        </w:rPr>
      </w:pPr>
      <w:r w:rsidRPr="005E7D88">
        <w:rPr>
          <w:rFonts w:ascii="Arial" w:hAnsi="Arial" w:cs="Arial"/>
          <w:sz w:val="24"/>
          <w:szCs w:val="24"/>
        </w:rPr>
        <w:t>Turniej Eliminacyjny Mistrzostw Polski w Piłce Ręcznej,</w:t>
      </w:r>
    </w:p>
    <w:p w:rsidR="005E7D88" w:rsidRPr="005E7D88" w:rsidRDefault="005E7D88" w:rsidP="005E7D88">
      <w:pPr>
        <w:numPr>
          <w:ilvl w:val="0"/>
          <w:numId w:val="56"/>
        </w:numPr>
        <w:spacing w:after="0" w:line="276" w:lineRule="auto"/>
        <w:jc w:val="both"/>
        <w:rPr>
          <w:rFonts w:ascii="Arial" w:hAnsi="Arial" w:cs="Arial"/>
          <w:sz w:val="24"/>
          <w:szCs w:val="24"/>
        </w:rPr>
      </w:pPr>
      <w:r w:rsidRPr="005E7D88">
        <w:rPr>
          <w:rFonts w:ascii="Arial" w:hAnsi="Arial" w:cs="Arial"/>
          <w:sz w:val="24"/>
          <w:szCs w:val="24"/>
        </w:rPr>
        <w:t>Międzynarodowy Turniej Łuczniczy wraz z I Rundą Pucharu Polski,</w:t>
      </w:r>
    </w:p>
    <w:p w:rsidR="00460463" w:rsidRDefault="00460463" w:rsidP="006F3A6C">
      <w:pPr>
        <w:pStyle w:val="Akapitzlist"/>
        <w:numPr>
          <w:ilvl w:val="0"/>
          <w:numId w:val="73"/>
        </w:numPr>
        <w:spacing w:after="0"/>
        <w:jc w:val="both"/>
        <w:rPr>
          <w:rFonts w:ascii="Arial" w:hAnsi="Arial" w:cs="Arial"/>
        </w:rPr>
      </w:pPr>
      <w:r w:rsidRPr="00617B5C">
        <w:rPr>
          <w:rFonts w:ascii="Arial" w:hAnsi="Arial" w:cs="Arial"/>
        </w:rPr>
        <w:lastRenderedPageBreak/>
        <w:t xml:space="preserve">Puchar Europy w </w:t>
      </w:r>
      <w:proofErr w:type="spellStart"/>
      <w:r w:rsidRPr="00617B5C">
        <w:rPr>
          <w:rFonts w:ascii="Arial" w:hAnsi="Arial" w:cs="Arial"/>
        </w:rPr>
        <w:t>Nordic</w:t>
      </w:r>
      <w:proofErr w:type="spellEnd"/>
      <w:r w:rsidRPr="00617B5C">
        <w:rPr>
          <w:rFonts w:ascii="Arial" w:hAnsi="Arial" w:cs="Arial"/>
        </w:rPr>
        <w:t xml:space="preserve"> </w:t>
      </w:r>
      <w:proofErr w:type="spellStart"/>
      <w:r w:rsidRPr="00617B5C">
        <w:rPr>
          <w:rFonts w:ascii="Arial" w:hAnsi="Arial" w:cs="Arial"/>
        </w:rPr>
        <w:t>Walking</w:t>
      </w:r>
      <w:proofErr w:type="spellEnd"/>
      <w:r w:rsidR="00D951DA">
        <w:rPr>
          <w:rFonts w:ascii="Arial" w:hAnsi="Arial" w:cs="Arial"/>
        </w:rPr>
        <w:t>,</w:t>
      </w:r>
    </w:p>
    <w:p w:rsidR="00D951DA" w:rsidRDefault="00D951DA" w:rsidP="00D951DA">
      <w:pPr>
        <w:spacing w:after="0"/>
        <w:jc w:val="both"/>
        <w:rPr>
          <w:rFonts w:ascii="Arial" w:hAnsi="Arial" w:cs="Arial"/>
        </w:rPr>
      </w:pPr>
      <w:r>
        <w:rPr>
          <w:rFonts w:ascii="Arial" w:hAnsi="Arial" w:cs="Arial"/>
          <w:noProof/>
          <w:lang w:eastAsia="pl-PL"/>
        </w:rPr>
        <w:drawing>
          <wp:inline distT="0" distB="0" distL="0" distR="0">
            <wp:extent cx="2820838" cy="1880559"/>
            <wp:effectExtent l="0" t="0" r="0" b="5715"/>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5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34875" cy="1889917"/>
                    </a:xfrm>
                    <a:prstGeom prst="rect">
                      <a:avLst/>
                    </a:prstGeom>
                  </pic:spPr>
                </pic:pic>
              </a:graphicData>
            </a:graphic>
          </wp:inline>
        </w:drawing>
      </w:r>
      <w:r>
        <w:rPr>
          <w:rFonts w:ascii="Arial" w:hAnsi="Arial" w:cs="Arial"/>
        </w:rPr>
        <w:t xml:space="preserve"> </w:t>
      </w:r>
      <w:r>
        <w:rPr>
          <w:rFonts w:ascii="Arial" w:hAnsi="Arial" w:cs="Arial"/>
          <w:noProof/>
          <w:lang w:eastAsia="pl-PL"/>
        </w:rPr>
        <w:drawing>
          <wp:inline distT="0" distB="0" distL="0" distR="0">
            <wp:extent cx="2794958" cy="1863305"/>
            <wp:effectExtent l="0" t="0" r="5715" b="381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94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00431" cy="1866954"/>
                    </a:xfrm>
                    <a:prstGeom prst="rect">
                      <a:avLst/>
                    </a:prstGeom>
                  </pic:spPr>
                </pic:pic>
              </a:graphicData>
            </a:graphic>
          </wp:inline>
        </w:drawing>
      </w:r>
    </w:p>
    <w:p w:rsidR="00D951DA" w:rsidRPr="00D951DA" w:rsidRDefault="00D951DA" w:rsidP="00D951DA">
      <w:pPr>
        <w:spacing w:after="0"/>
        <w:jc w:val="center"/>
        <w:rPr>
          <w:rFonts w:ascii="Arial" w:hAnsi="Arial" w:cs="Arial"/>
          <w:i/>
        </w:rPr>
      </w:pPr>
      <w:r w:rsidRPr="00D951DA">
        <w:rPr>
          <w:rFonts w:ascii="Arial" w:hAnsi="Arial" w:cs="Arial"/>
          <w:i/>
        </w:rPr>
        <w:t xml:space="preserve">Puchar Europy w </w:t>
      </w:r>
      <w:proofErr w:type="spellStart"/>
      <w:r w:rsidRPr="00D951DA">
        <w:rPr>
          <w:rFonts w:ascii="Arial" w:hAnsi="Arial" w:cs="Arial"/>
          <w:i/>
        </w:rPr>
        <w:t>Nordic</w:t>
      </w:r>
      <w:proofErr w:type="spellEnd"/>
      <w:r w:rsidRPr="00D951DA">
        <w:rPr>
          <w:rFonts w:ascii="Arial" w:hAnsi="Arial" w:cs="Arial"/>
          <w:i/>
        </w:rPr>
        <w:t xml:space="preserve"> </w:t>
      </w:r>
      <w:proofErr w:type="spellStart"/>
      <w:r w:rsidRPr="00D951DA">
        <w:rPr>
          <w:rFonts w:ascii="Arial" w:hAnsi="Arial" w:cs="Arial"/>
          <w:i/>
        </w:rPr>
        <w:t>Walking</w:t>
      </w:r>
      <w:proofErr w:type="spellEnd"/>
      <w:r w:rsidRPr="00D951DA">
        <w:rPr>
          <w:rFonts w:ascii="Arial" w:hAnsi="Arial" w:cs="Arial"/>
          <w:i/>
        </w:rPr>
        <w:t>.</w:t>
      </w:r>
    </w:p>
    <w:p w:rsidR="00D951DA" w:rsidRPr="00D951DA" w:rsidRDefault="00D951DA" w:rsidP="00D951DA">
      <w:pPr>
        <w:spacing w:after="0"/>
        <w:jc w:val="both"/>
        <w:rPr>
          <w:rFonts w:ascii="Arial" w:hAnsi="Arial" w:cs="Arial"/>
        </w:rPr>
      </w:pPr>
    </w:p>
    <w:p w:rsidR="00460463" w:rsidRPr="00460463" w:rsidRDefault="00460463" w:rsidP="006F3A6C">
      <w:pPr>
        <w:numPr>
          <w:ilvl w:val="0"/>
          <w:numId w:val="56"/>
        </w:numPr>
        <w:spacing w:after="0" w:line="276" w:lineRule="auto"/>
        <w:jc w:val="both"/>
        <w:rPr>
          <w:rFonts w:ascii="Arial" w:hAnsi="Arial" w:cs="Arial"/>
          <w:sz w:val="24"/>
          <w:szCs w:val="24"/>
        </w:rPr>
      </w:pPr>
      <w:r w:rsidRPr="00460463">
        <w:rPr>
          <w:rFonts w:ascii="Arial" w:hAnsi="Arial" w:cs="Arial"/>
          <w:sz w:val="24"/>
          <w:szCs w:val="24"/>
        </w:rPr>
        <w:t xml:space="preserve">UEFA Region </w:t>
      </w:r>
      <w:proofErr w:type="spellStart"/>
      <w:r w:rsidRPr="00460463">
        <w:rPr>
          <w:rFonts w:ascii="Arial" w:hAnsi="Arial" w:cs="Arial"/>
          <w:sz w:val="24"/>
          <w:szCs w:val="24"/>
        </w:rPr>
        <w:t>Cup</w:t>
      </w:r>
      <w:proofErr w:type="spellEnd"/>
      <w:r w:rsidRPr="00460463">
        <w:rPr>
          <w:rFonts w:ascii="Arial" w:hAnsi="Arial" w:cs="Arial"/>
          <w:sz w:val="24"/>
          <w:szCs w:val="24"/>
        </w:rPr>
        <w:t xml:space="preserve"> – Turniej Eliminacyjny w Piłce Nożnej Amatorów,</w:t>
      </w:r>
    </w:p>
    <w:p w:rsidR="00460463" w:rsidRPr="00460463" w:rsidRDefault="00460463" w:rsidP="006F3A6C">
      <w:pPr>
        <w:numPr>
          <w:ilvl w:val="0"/>
          <w:numId w:val="56"/>
        </w:numPr>
        <w:spacing w:after="0" w:line="276" w:lineRule="auto"/>
        <w:jc w:val="both"/>
        <w:rPr>
          <w:rFonts w:ascii="Arial" w:hAnsi="Arial" w:cs="Arial"/>
          <w:sz w:val="24"/>
          <w:szCs w:val="24"/>
        </w:rPr>
      </w:pPr>
      <w:r w:rsidRPr="00460463">
        <w:rPr>
          <w:rFonts w:ascii="Arial" w:hAnsi="Arial" w:cs="Arial"/>
          <w:sz w:val="24"/>
          <w:szCs w:val="24"/>
        </w:rPr>
        <w:t>Półmaraton Bitwy Legnickiej 1241,</w:t>
      </w:r>
    </w:p>
    <w:p w:rsidR="00460463" w:rsidRPr="00460463" w:rsidRDefault="00460463" w:rsidP="006F3A6C">
      <w:pPr>
        <w:numPr>
          <w:ilvl w:val="0"/>
          <w:numId w:val="56"/>
        </w:numPr>
        <w:spacing w:after="0" w:line="276" w:lineRule="auto"/>
        <w:jc w:val="both"/>
        <w:rPr>
          <w:rFonts w:ascii="Arial" w:hAnsi="Arial" w:cs="Arial"/>
          <w:sz w:val="24"/>
          <w:szCs w:val="24"/>
        </w:rPr>
      </w:pPr>
      <w:r w:rsidRPr="00460463">
        <w:rPr>
          <w:rFonts w:ascii="Arial" w:hAnsi="Arial" w:cs="Arial"/>
          <w:sz w:val="24"/>
          <w:szCs w:val="24"/>
        </w:rPr>
        <w:t>Międzynarodowy Wyścig Kolarski Szlakiem Grodów Piastowskich,</w:t>
      </w:r>
    </w:p>
    <w:p w:rsidR="00460463" w:rsidRDefault="00460463" w:rsidP="006F3A6C">
      <w:pPr>
        <w:numPr>
          <w:ilvl w:val="0"/>
          <w:numId w:val="56"/>
        </w:numPr>
        <w:spacing w:after="0" w:line="276" w:lineRule="auto"/>
        <w:jc w:val="both"/>
        <w:rPr>
          <w:rFonts w:ascii="Arial" w:hAnsi="Arial" w:cs="Arial"/>
          <w:sz w:val="24"/>
          <w:szCs w:val="24"/>
        </w:rPr>
      </w:pPr>
      <w:r w:rsidRPr="00460463">
        <w:rPr>
          <w:rFonts w:ascii="Arial" w:hAnsi="Arial" w:cs="Arial"/>
          <w:sz w:val="24"/>
          <w:szCs w:val="24"/>
        </w:rPr>
        <w:t xml:space="preserve">Międzynarodowy Turniej Karate </w:t>
      </w:r>
      <w:proofErr w:type="spellStart"/>
      <w:r w:rsidRPr="00460463">
        <w:rPr>
          <w:rFonts w:ascii="Arial" w:hAnsi="Arial" w:cs="Arial"/>
          <w:sz w:val="24"/>
          <w:szCs w:val="24"/>
        </w:rPr>
        <w:t>Shotokan</w:t>
      </w:r>
      <w:proofErr w:type="spellEnd"/>
      <w:r w:rsidRPr="00460463">
        <w:rPr>
          <w:rFonts w:ascii="Arial" w:hAnsi="Arial" w:cs="Arial"/>
          <w:sz w:val="24"/>
          <w:szCs w:val="24"/>
        </w:rPr>
        <w:t xml:space="preserve"> -  </w:t>
      </w:r>
      <w:proofErr w:type="spellStart"/>
      <w:r w:rsidRPr="00460463">
        <w:rPr>
          <w:rFonts w:ascii="Arial" w:hAnsi="Arial" w:cs="Arial"/>
          <w:sz w:val="24"/>
          <w:szCs w:val="24"/>
        </w:rPr>
        <w:t>Cuprum</w:t>
      </w:r>
      <w:proofErr w:type="spellEnd"/>
      <w:r w:rsidRPr="00460463">
        <w:rPr>
          <w:rFonts w:ascii="Arial" w:hAnsi="Arial" w:cs="Arial"/>
          <w:sz w:val="24"/>
          <w:szCs w:val="24"/>
        </w:rPr>
        <w:t xml:space="preserve"> </w:t>
      </w:r>
      <w:proofErr w:type="spellStart"/>
      <w:r w:rsidRPr="00460463">
        <w:rPr>
          <w:rFonts w:ascii="Arial" w:hAnsi="Arial" w:cs="Arial"/>
          <w:sz w:val="24"/>
          <w:szCs w:val="24"/>
        </w:rPr>
        <w:t>Cup</w:t>
      </w:r>
      <w:proofErr w:type="spellEnd"/>
      <w:r w:rsidRPr="00460463">
        <w:rPr>
          <w:rFonts w:ascii="Arial" w:hAnsi="Arial" w:cs="Arial"/>
          <w:sz w:val="24"/>
          <w:szCs w:val="24"/>
        </w:rPr>
        <w:t>,</w:t>
      </w:r>
    </w:p>
    <w:p w:rsidR="00460463" w:rsidRPr="00460463" w:rsidRDefault="00460463" w:rsidP="006F3A6C">
      <w:pPr>
        <w:numPr>
          <w:ilvl w:val="0"/>
          <w:numId w:val="56"/>
        </w:numPr>
        <w:spacing w:after="0" w:line="276" w:lineRule="auto"/>
        <w:jc w:val="both"/>
        <w:rPr>
          <w:rFonts w:ascii="Arial" w:hAnsi="Arial" w:cs="Arial"/>
          <w:sz w:val="24"/>
          <w:szCs w:val="24"/>
        </w:rPr>
      </w:pPr>
      <w:r w:rsidRPr="00460463">
        <w:rPr>
          <w:rFonts w:ascii="Arial" w:hAnsi="Arial" w:cs="Arial"/>
          <w:sz w:val="24"/>
          <w:szCs w:val="24"/>
        </w:rPr>
        <w:t>Międzynarodowy Turniej Szachowy o Puchar Wojewody Dolnośląskiego,</w:t>
      </w:r>
    </w:p>
    <w:p w:rsidR="00460463" w:rsidRPr="00460463" w:rsidRDefault="00460463" w:rsidP="006F3A6C">
      <w:pPr>
        <w:numPr>
          <w:ilvl w:val="0"/>
          <w:numId w:val="56"/>
        </w:numPr>
        <w:spacing w:after="0" w:line="276" w:lineRule="auto"/>
        <w:jc w:val="both"/>
        <w:rPr>
          <w:rFonts w:ascii="Arial" w:hAnsi="Arial" w:cs="Arial"/>
          <w:sz w:val="24"/>
          <w:szCs w:val="24"/>
        </w:rPr>
      </w:pPr>
      <w:r w:rsidRPr="00460463">
        <w:rPr>
          <w:rFonts w:ascii="Arial" w:hAnsi="Arial" w:cs="Arial"/>
          <w:sz w:val="24"/>
          <w:szCs w:val="24"/>
        </w:rPr>
        <w:t>Mistrzostwa Dolnego Śląska w Szachach Szybkich,</w:t>
      </w:r>
    </w:p>
    <w:p w:rsidR="00460463" w:rsidRPr="00460463" w:rsidRDefault="00460463" w:rsidP="006F3A6C">
      <w:pPr>
        <w:numPr>
          <w:ilvl w:val="0"/>
          <w:numId w:val="56"/>
        </w:numPr>
        <w:spacing w:after="0" w:line="276" w:lineRule="auto"/>
        <w:jc w:val="both"/>
        <w:rPr>
          <w:rFonts w:ascii="Arial" w:hAnsi="Arial" w:cs="Arial"/>
          <w:sz w:val="24"/>
          <w:szCs w:val="24"/>
        </w:rPr>
      </w:pPr>
      <w:r w:rsidRPr="00460463">
        <w:rPr>
          <w:rFonts w:ascii="Arial" w:hAnsi="Arial" w:cs="Arial"/>
          <w:sz w:val="24"/>
          <w:szCs w:val="24"/>
        </w:rPr>
        <w:t xml:space="preserve">Międzynarodowy Mikołajkowy Turniej w Piłce Nożnej,  </w:t>
      </w:r>
    </w:p>
    <w:p w:rsidR="00460463" w:rsidRPr="00460463" w:rsidRDefault="00460463" w:rsidP="006F3A6C">
      <w:pPr>
        <w:numPr>
          <w:ilvl w:val="0"/>
          <w:numId w:val="56"/>
        </w:numPr>
        <w:spacing w:after="0" w:line="276" w:lineRule="auto"/>
        <w:jc w:val="both"/>
        <w:rPr>
          <w:rFonts w:ascii="Arial" w:hAnsi="Arial" w:cs="Arial"/>
          <w:sz w:val="24"/>
          <w:szCs w:val="24"/>
        </w:rPr>
      </w:pPr>
      <w:r w:rsidRPr="00460463">
        <w:rPr>
          <w:rFonts w:ascii="Arial" w:hAnsi="Arial" w:cs="Arial"/>
          <w:sz w:val="24"/>
          <w:szCs w:val="24"/>
        </w:rPr>
        <w:t xml:space="preserve">Ogólnopolski  Turniej Piłki Nożnej Miedź Legnica </w:t>
      </w:r>
      <w:proofErr w:type="spellStart"/>
      <w:r w:rsidRPr="00460463">
        <w:rPr>
          <w:rFonts w:ascii="Arial" w:hAnsi="Arial" w:cs="Arial"/>
          <w:sz w:val="24"/>
          <w:szCs w:val="24"/>
        </w:rPr>
        <w:t>Cup</w:t>
      </w:r>
      <w:proofErr w:type="spellEnd"/>
      <w:r w:rsidRPr="00460463">
        <w:rPr>
          <w:rFonts w:ascii="Arial" w:hAnsi="Arial" w:cs="Arial"/>
          <w:sz w:val="24"/>
          <w:szCs w:val="24"/>
        </w:rPr>
        <w:t>,</w:t>
      </w:r>
    </w:p>
    <w:p w:rsidR="00460463" w:rsidRPr="00460463" w:rsidRDefault="00460463" w:rsidP="006F3A6C">
      <w:pPr>
        <w:numPr>
          <w:ilvl w:val="0"/>
          <w:numId w:val="56"/>
        </w:numPr>
        <w:spacing w:after="0" w:line="276" w:lineRule="auto"/>
        <w:jc w:val="both"/>
        <w:rPr>
          <w:rFonts w:ascii="Arial" w:hAnsi="Arial" w:cs="Arial"/>
          <w:sz w:val="24"/>
          <w:szCs w:val="24"/>
        </w:rPr>
      </w:pPr>
      <w:r w:rsidRPr="00460463">
        <w:rPr>
          <w:rFonts w:ascii="Arial" w:hAnsi="Arial" w:cs="Arial"/>
          <w:sz w:val="24"/>
          <w:szCs w:val="24"/>
        </w:rPr>
        <w:t>Zawody o Puchar Prezesa Dol</w:t>
      </w:r>
      <w:r w:rsidR="00EE3873">
        <w:rPr>
          <w:rFonts w:ascii="Arial" w:hAnsi="Arial" w:cs="Arial"/>
          <w:sz w:val="24"/>
          <w:szCs w:val="24"/>
        </w:rPr>
        <w:t>nośląskiego Związku Pływackiego.</w:t>
      </w:r>
    </w:p>
    <w:p w:rsidR="00460463" w:rsidRPr="00460463" w:rsidRDefault="00460463" w:rsidP="00A319A2">
      <w:pPr>
        <w:spacing w:after="0" w:line="276" w:lineRule="auto"/>
        <w:jc w:val="both"/>
        <w:rPr>
          <w:rFonts w:ascii="Arial" w:hAnsi="Arial" w:cs="Arial"/>
          <w:i/>
          <w:iCs/>
          <w:sz w:val="24"/>
          <w:szCs w:val="24"/>
        </w:rPr>
      </w:pPr>
      <w:r w:rsidRPr="00A319A2">
        <w:rPr>
          <w:rFonts w:ascii="Arial" w:hAnsi="Arial" w:cs="Arial"/>
          <w:iCs/>
          <w:sz w:val="24"/>
          <w:szCs w:val="24"/>
        </w:rPr>
        <w:t>Sztandarowe wydarzenia prowadzone w 2016 roku zostały opisane w zadaniu</w:t>
      </w:r>
      <w:r w:rsidRPr="00460463">
        <w:rPr>
          <w:rFonts w:ascii="Arial" w:hAnsi="Arial" w:cs="Arial"/>
          <w:i/>
          <w:iCs/>
          <w:sz w:val="24"/>
          <w:szCs w:val="24"/>
        </w:rPr>
        <w:t xml:space="preserve"> 2.7.3.</w:t>
      </w:r>
    </w:p>
    <w:p w:rsidR="00692BB8" w:rsidRDefault="00692BB8" w:rsidP="00692BB8">
      <w:pPr>
        <w:spacing w:after="0" w:line="276" w:lineRule="auto"/>
        <w:ind w:left="709" w:hanging="709"/>
        <w:jc w:val="both"/>
        <w:rPr>
          <w:rFonts w:ascii="Arial" w:hAnsi="Arial" w:cs="Arial"/>
          <w:sz w:val="24"/>
          <w:szCs w:val="24"/>
        </w:rPr>
      </w:pPr>
    </w:p>
    <w:p w:rsidR="00C02737" w:rsidRPr="00C02737" w:rsidRDefault="00C02737" w:rsidP="005C45BA">
      <w:pPr>
        <w:spacing w:after="0" w:line="276" w:lineRule="auto"/>
        <w:ind w:left="426" w:hanging="426"/>
        <w:jc w:val="both"/>
        <w:rPr>
          <w:rFonts w:ascii="Arial" w:hAnsi="Arial" w:cs="Arial"/>
          <w:b/>
          <w:bCs/>
          <w:sz w:val="24"/>
          <w:szCs w:val="24"/>
        </w:rPr>
      </w:pPr>
      <w:r>
        <w:rPr>
          <w:rFonts w:ascii="Arial" w:hAnsi="Arial" w:cs="Arial"/>
          <w:b/>
          <w:bCs/>
          <w:sz w:val="24"/>
          <w:szCs w:val="24"/>
        </w:rPr>
        <w:t xml:space="preserve">2.6. </w:t>
      </w:r>
      <w:r w:rsidRPr="00C02737">
        <w:rPr>
          <w:rFonts w:ascii="Arial" w:hAnsi="Arial" w:cs="Arial"/>
          <w:b/>
          <w:bCs/>
          <w:sz w:val="24"/>
          <w:szCs w:val="24"/>
        </w:rPr>
        <w:t>KULTURALNA I SPORTOWA AKTYWIZACJA DZIECI I MŁODZIEŻY, W TYM SZCZEGÓLNIE MŁODZIEŻY AKADEMICKIEJ</w:t>
      </w:r>
      <w:r>
        <w:rPr>
          <w:rFonts w:ascii="Arial" w:hAnsi="Arial" w:cs="Arial"/>
          <w:b/>
          <w:bCs/>
          <w:sz w:val="24"/>
          <w:szCs w:val="24"/>
        </w:rPr>
        <w:t>.</w:t>
      </w:r>
    </w:p>
    <w:p w:rsidR="005A0059" w:rsidRPr="005A0059" w:rsidRDefault="005A0059"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2.6.1. </w:t>
      </w:r>
      <w:r w:rsidRPr="009641AB">
        <w:rPr>
          <w:rFonts w:ascii="Arial" w:hAnsi="Arial" w:cs="Arial"/>
          <w:b/>
          <w:sz w:val="24"/>
          <w:szCs w:val="24"/>
        </w:rPr>
        <w:tab/>
        <w:t xml:space="preserve">Budowa i modernizacja bazy sportowej dla potrzeb prowadzenia  zajęć sportowych i rekreacyjnych dla dzieci i młodzieży. </w:t>
      </w:r>
    </w:p>
    <w:p w:rsidR="005A0059" w:rsidRDefault="005A0059" w:rsidP="005C45BA">
      <w:pPr>
        <w:spacing w:after="0" w:line="276" w:lineRule="auto"/>
        <w:ind w:left="709" w:hanging="709"/>
        <w:jc w:val="both"/>
        <w:rPr>
          <w:rFonts w:ascii="Arial" w:hAnsi="Arial" w:cs="Arial"/>
          <w:b/>
          <w:sz w:val="24"/>
          <w:szCs w:val="24"/>
        </w:rPr>
      </w:pPr>
    </w:p>
    <w:p w:rsidR="00BC5C00" w:rsidRPr="00CE039E" w:rsidRDefault="00BC5C00" w:rsidP="005C45BA">
      <w:pPr>
        <w:spacing w:after="0" w:line="276" w:lineRule="auto"/>
        <w:ind w:firstLine="708"/>
        <w:jc w:val="both"/>
        <w:rPr>
          <w:rFonts w:ascii="Arial" w:hAnsi="Arial" w:cs="Arial"/>
          <w:sz w:val="24"/>
          <w:szCs w:val="24"/>
        </w:rPr>
      </w:pPr>
      <w:r w:rsidRPr="00CE039E">
        <w:rPr>
          <w:rFonts w:ascii="Arial" w:hAnsi="Arial" w:cs="Arial"/>
          <w:sz w:val="24"/>
          <w:szCs w:val="24"/>
        </w:rPr>
        <w:t>W 2016</w:t>
      </w:r>
      <w:r w:rsidR="000A39F8" w:rsidRPr="00CE039E">
        <w:rPr>
          <w:rFonts w:ascii="Arial" w:hAnsi="Arial" w:cs="Arial"/>
          <w:sz w:val="24"/>
          <w:szCs w:val="24"/>
        </w:rPr>
        <w:t xml:space="preserve"> </w:t>
      </w:r>
      <w:r w:rsidRPr="00CE039E">
        <w:rPr>
          <w:rFonts w:ascii="Arial" w:hAnsi="Arial" w:cs="Arial"/>
          <w:sz w:val="24"/>
          <w:szCs w:val="24"/>
        </w:rPr>
        <w:t xml:space="preserve">r. </w:t>
      </w:r>
      <w:r w:rsidR="000A39F8" w:rsidRPr="00CE039E">
        <w:rPr>
          <w:rFonts w:ascii="Arial" w:hAnsi="Arial" w:cs="Arial"/>
          <w:sz w:val="24"/>
          <w:szCs w:val="24"/>
        </w:rPr>
        <w:t>z</w:t>
      </w:r>
      <w:r w:rsidRPr="00CE039E">
        <w:rPr>
          <w:rFonts w:ascii="Arial" w:hAnsi="Arial" w:cs="Arial"/>
          <w:sz w:val="24"/>
          <w:szCs w:val="24"/>
        </w:rPr>
        <w:t>realizowano zadanie inwestycyjne</w:t>
      </w:r>
      <w:r w:rsidR="000A39F8" w:rsidRPr="00CE039E">
        <w:rPr>
          <w:rFonts w:ascii="Arial" w:hAnsi="Arial" w:cs="Arial"/>
          <w:sz w:val="24"/>
          <w:szCs w:val="24"/>
        </w:rPr>
        <w:t xml:space="preserve"> p.n. </w:t>
      </w:r>
      <w:r w:rsidR="0064724D" w:rsidRPr="00CE039E">
        <w:rPr>
          <w:rFonts w:ascii="Arial" w:hAnsi="Arial" w:cs="Arial"/>
          <w:sz w:val="24"/>
          <w:szCs w:val="24"/>
        </w:rPr>
        <w:t>„</w:t>
      </w:r>
      <w:r w:rsidR="000A39F8" w:rsidRPr="00CE039E">
        <w:rPr>
          <w:rFonts w:ascii="Arial" w:hAnsi="Arial" w:cs="Arial"/>
          <w:sz w:val="24"/>
          <w:szCs w:val="24"/>
        </w:rPr>
        <w:t>Szkoła Podstawowa Nr 2  w </w:t>
      </w:r>
      <w:r w:rsidRPr="00CE039E">
        <w:rPr>
          <w:rFonts w:ascii="Arial" w:hAnsi="Arial" w:cs="Arial"/>
          <w:sz w:val="24"/>
          <w:szCs w:val="24"/>
        </w:rPr>
        <w:t>Legnicy ul. Głogowska 50 – Modernizacja bazy sportowej dla  potrzeb prowadzenia pozalekcyjnych zajęć</w:t>
      </w:r>
      <w:r w:rsidR="000A39F8" w:rsidRPr="00CE039E">
        <w:rPr>
          <w:rFonts w:ascii="Arial" w:hAnsi="Arial" w:cs="Arial"/>
          <w:sz w:val="24"/>
          <w:szCs w:val="24"/>
        </w:rPr>
        <w:t xml:space="preserve"> </w:t>
      </w:r>
      <w:r w:rsidRPr="00CE039E">
        <w:rPr>
          <w:rFonts w:ascii="Arial" w:hAnsi="Arial" w:cs="Arial"/>
          <w:sz w:val="24"/>
          <w:szCs w:val="24"/>
        </w:rPr>
        <w:t>sportowych dla dzieci i młodzieży  jako elementu  programów  profilaktycznych</w:t>
      </w:r>
      <w:r w:rsidR="0064724D" w:rsidRPr="00CE039E">
        <w:rPr>
          <w:rFonts w:ascii="Arial" w:hAnsi="Arial" w:cs="Arial"/>
          <w:sz w:val="24"/>
          <w:szCs w:val="24"/>
        </w:rPr>
        <w:t>”</w:t>
      </w:r>
      <w:r w:rsidRPr="00CE039E">
        <w:rPr>
          <w:rFonts w:ascii="Arial" w:hAnsi="Arial" w:cs="Arial"/>
          <w:sz w:val="24"/>
          <w:szCs w:val="24"/>
        </w:rPr>
        <w:t>. W ramach</w:t>
      </w:r>
      <w:r w:rsidR="000A39F8" w:rsidRPr="00CE039E">
        <w:rPr>
          <w:rFonts w:ascii="Arial" w:hAnsi="Arial" w:cs="Arial"/>
          <w:sz w:val="24"/>
          <w:szCs w:val="24"/>
        </w:rPr>
        <w:t xml:space="preserve"> </w:t>
      </w:r>
      <w:r w:rsidRPr="00CE039E">
        <w:rPr>
          <w:rFonts w:ascii="Arial" w:hAnsi="Arial" w:cs="Arial"/>
          <w:sz w:val="24"/>
          <w:szCs w:val="24"/>
        </w:rPr>
        <w:t>zadania wykonano:</w:t>
      </w:r>
    </w:p>
    <w:p w:rsidR="00F1450F" w:rsidRDefault="00BC5C00" w:rsidP="005C45BA">
      <w:pPr>
        <w:pStyle w:val="Akapitzlist"/>
        <w:numPr>
          <w:ilvl w:val="0"/>
          <w:numId w:val="18"/>
        </w:numPr>
        <w:spacing w:after="0"/>
        <w:ind w:left="709" w:hanging="349"/>
        <w:jc w:val="both"/>
        <w:rPr>
          <w:rFonts w:ascii="Arial" w:hAnsi="Arial" w:cs="Arial"/>
        </w:rPr>
      </w:pPr>
      <w:r w:rsidRPr="00CE039E">
        <w:rPr>
          <w:rFonts w:ascii="Arial" w:hAnsi="Arial" w:cs="Arial"/>
          <w:color w:val="auto"/>
        </w:rPr>
        <w:t xml:space="preserve">boisko wielofunkcyjne i boisko do siatkówki wraz z bieżnią okólną  i bieżnią do sprintu </w:t>
      </w:r>
      <w:r w:rsidRPr="00CE039E">
        <w:rPr>
          <w:rFonts w:ascii="Arial" w:hAnsi="Arial" w:cs="Arial"/>
        </w:rPr>
        <w:t xml:space="preserve">o nawierzchni poliuretanowej </w:t>
      </w:r>
      <w:r w:rsidR="00DC43B0" w:rsidRPr="00CE039E">
        <w:rPr>
          <w:rFonts w:ascii="Arial" w:hAnsi="Arial" w:cs="Arial"/>
        </w:rPr>
        <w:t xml:space="preserve">przepuszczalnej z drenażem </w:t>
      </w:r>
      <w:r w:rsidR="00E40D74" w:rsidRPr="00CE039E">
        <w:rPr>
          <w:rFonts w:ascii="Arial" w:hAnsi="Arial" w:cs="Arial"/>
        </w:rPr>
        <w:t>oraz</w:t>
      </w:r>
      <w:r w:rsidR="00E40D74">
        <w:rPr>
          <w:rFonts w:ascii="Arial" w:hAnsi="Arial" w:cs="Arial"/>
        </w:rPr>
        <w:t xml:space="preserve"> </w:t>
      </w:r>
      <w:r w:rsidRPr="00F1450F">
        <w:rPr>
          <w:rFonts w:ascii="Arial" w:hAnsi="Arial" w:cs="Arial"/>
        </w:rPr>
        <w:t>wyposaże</w:t>
      </w:r>
      <w:r w:rsidR="00F1450F" w:rsidRPr="00F1450F">
        <w:rPr>
          <w:rFonts w:ascii="Arial" w:hAnsi="Arial" w:cs="Arial"/>
        </w:rPr>
        <w:t>niem</w:t>
      </w:r>
      <w:r w:rsidR="00DC43B0">
        <w:rPr>
          <w:rFonts w:ascii="Arial" w:hAnsi="Arial" w:cs="Arial"/>
        </w:rPr>
        <w:t xml:space="preserve"> tj.</w:t>
      </w:r>
      <w:r w:rsidR="00F1450F" w:rsidRPr="00F1450F">
        <w:rPr>
          <w:rFonts w:ascii="Arial" w:hAnsi="Arial" w:cs="Arial"/>
        </w:rPr>
        <w:t xml:space="preserve">: bramki do piłki ręcznej </w:t>
      </w:r>
      <w:r w:rsidRPr="00F1450F">
        <w:rPr>
          <w:rFonts w:ascii="Arial" w:hAnsi="Arial" w:cs="Arial"/>
        </w:rPr>
        <w:t>z</w:t>
      </w:r>
      <w:r w:rsidR="00DC43B0">
        <w:rPr>
          <w:rFonts w:ascii="Arial" w:hAnsi="Arial" w:cs="Arial"/>
        </w:rPr>
        <w:t xml:space="preserve"> siatką, konstrukcje z </w:t>
      </w:r>
      <w:r w:rsidRPr="00F1450F">
        <w:rPr>
          <w:rFonts w:ascii="Arial" w:hAnsi="Arial" w:cs="Arial"/>
        </w:rPr>
        <w:t>koszami</w:t>
      </w:r>
      <w:r w:rsidR="00DC43B0">
        <w:rPr>
          <w:rFonts w:ascii="Arial" w:hAnsi="Arial" w:cs="Arial"/>
        </w:rPr>
        <w:t xml:space="preserve"> i </w:t>
      </w:r>
      <w:r w:rsidRPr="00F1450F">
        <w:rPr>
          <w:rFonts w:ascii="Arial" w:hAnsi="Arial" w:cs="Arial"/>
        </w:rPr>
        <w:t>tablicami</w:t>
      </w:r>
      <w:r w:rsidR="00F1450F" w:rsidRPr="00F1450F">
        <w:rPr>
          <w:rFonts w:ascii="Arial" w:hAnsi="Arial" w:cs="Arial"/>
        </w:rPr>
        <w:t xml:space="preserve"> </w:t>
      </w:r>
      <w:r w:rsidRPr="00F1450F">
        <w:rPr>
          <w:rFonts w:ascii="Arial" w:hAnsi="Arial" w:cs="Arial"/>
        </w:rPr>
        <w:t>do koszykówki plus osłony słupków, urządzenia do skoku w dal: belka, skrzynia i pokrywa</w:t>
      </w:r>
      <w:r w:rsidR="00DC43B0">
        <w:rPr>
          <w:rFonts w:ascii="Arial" w:hAnsi="Arial" w:cs="Arial"/>
        </w:rPr>
        <w:t>,</w:t>
      </w:r>
      <w:r w:rsidRPr="00F1450F">
        <w:rPr>
          <w:rFonts w:ascii="Arial" w:hAnsi="Arial" w:cs="Arial"/>
        </w:rPr>
        <w:t xml:space="preserve"> stanowisko sędziego do siatkówki</w:t>
      </w:r>
      <w:r w:rsidR="00DC43B0">
        <w:rPr>
          <w:rFonts w:ascii="Arial" w:hAnsi="Arial" w:cs="Arial"/>
        </w:rPr>
        <w:t>,</w:t>
      </w:r>
      <w:r w:rsidRPr="00F1450F">
        <w:rPr>
          <w:rFonts w:ascii="Arial" w:hAnsi="Arial" w:cs="Arial"/>
        </w:rPr>
        <w:t xml:space="preserve"> słupek odciągowy do siatkówki, siatka do siatkówki</w:t>
      </w:r>
      <w:r w:rsidR="00F1450F">
        <w:rPr>
          <w:rFonts w:ascii="Arial" w:hAnsi="Arial" w:cs="Arial"/>
        </w:rPr>
        <w:t>,</w:t>
      </w:r>
    </w:p>
    <w:p w:rsidR="00BC5C00" w:rsidRDefault="00BC5C00" w:rsidP="005C45BA">
      <w:pPr>
        <w:pStyle w:val="Akapitzlist"/>
        <w:numPr>
          <w:ilvl w:val="0"/>
          <w:numId w:val="18"/>
        </w:numPr>
        <w:spacing w:after="0"/>
        <w:ind w:left="709" w:hanging="349"/>
        <w:jc w:val="both"/>
        <w:rPr>
          <w:rFonts w:ascii="Arial" w:hAnsi="Arial" w:cs="Arial"/>
        </w:rPr>
      </w:pPr>
      <w:r w:rsidRPr="00F1450F">
        <w:rPr>
          <w:rFonts w:ascii="Arial" w:hAnsi="Arial" w:cs="Arial"/>
        </w:rPr>
        <w:t xml:space="preserve">ciągi piesze </w:t>
      </w:r>
      <w:r w:rsidR="00E40D74">
        <w:rPr>
          <w:rFonts w:ascii="Arial" w:hAnsi="Arial" w:cs="Arial"/>
        </w:rPr>
        <w:t xml:space="preserve">– chodniki </w:t>
      </w:r>
      <w:r w:rsidRPr="00F1450F">
        <w:rPr>
          <w:rFonts w:ascii="Arial" w:hAnsi="Arial" w:cs="Arial"/>
        </w:rPr>
        <w:t>z kostki betonowej,</w:t>
      </w:r>
    </w:p>
    <w:p w:rsidR="00BC5C00" w:rsidRDefault="00BC5C00" w:rsidP="005C45BA">
      <w:pPr>
        <w:pStyle w:val="Akapitzlist"/>
        <w:numPr>
          <w:ilvl w:val="0"/>
          <w:numId w:val="18"/>
        </w:numPr>
        <w:spacing w:after="0"/>
        <w:ind w:left="709" w:hanging="349"/>
        <w:jc w:val="both"/>
        <w:rPr>
          <w:rFonts w:ascii="Arial" w:hAnsi="Arial" w:cs="Arial"/>
        </w:rPr>
      </w:pPr>
      <w:r w:rsidRPr="00F1450F">
        <w:rPr>
          <w:rFonts w:ascii="Arial" w:hAnsi="Arial" w:cs="Arial"/>
        </w:rPr>
        <w:t>ogrodzenie systemowe, panelowe,</w:t>
      </w:r>
    </w:p>
    <w:p w:rsidR="00BC5C00" w:rsidRDefault="00BC5C00" w:rsidP="005C45BA">
      <w:pPr>
        <w:pStyle w:val="Akapitzlist"/>
        <w:numPr>
          <w:ilvl w:val="0"/>
          <w:numId w:val="18"/>
        </w:numPr>
        <w:spacing w:after="0"/>
        <w:ind w:left="709" w:hanging="349"/>
        <w:jc w:val="both"/>
        <w:rPr>
          <w:rFonts w:ascii="Arial" w:hAnsi="Arial" w:cs="Arial"/>
        </w:rPr>
      </w:pPr>
      <w:r w:rsidRPr="00F1450F">
        <w:rPr>
          <w:rFonts w:ascii="Arial" w:hAnsi="Arial" w:cs="Arial"/>
        </w:rPr>
        <w:t>montaż elementów małej architektury</w:t>
      </w:r>
      <w:r w:rsidR="00DC43B0">
        <w:rPr>
          <w:rFonts w:ascii="Arial" w:hAnsi="Arial" w:cs="Arial"/>
        </w:rPr>
        <w:t xml:space="preserve"> tj.</w:t>
      </w:r>
      <w:r w:rsidRPr="00F1450F">
        <w:rPr>
          <w:rFonts w:ascii="Arial" w:hAnsi="Arial" w:cs="Arial"/>
        </w:rPr>
        <w:t>: ławki betonowe ciężkie, kosze na śmieci</w:t>
      </w:r>
      <w:r w:rsidR="00F1450F">
        <w:rPr>
          <w:rFonts w:ascii="Arial" w:hAnsi="Arial" w:cs="Arial"/>
        </w:rPr>
        <w:t xml:space="preserve">, </w:t>
      </w:r>
      <w:proofErr w:type="spellStart"/>
      <w:r w:rsidRPr="00F1450F">
        <w:rPr>
          <w:rFonts w:ascii="Arial" w:hAnsi="Arial" w:cs="Arial"/>
        </w:rPr>
        <w:t>piłkochwyty</w:t>
      </w:r>
      <w:proofErr w:type="spellEnd"/>
      <w:r w:rsidR="00DC43B0">
        <w:rPr>
          <w:rFonts w:ascii="Arial" w:hAnsi="Arial" w:cs="Arial"/>
        </w:rPr>
        <w:t xml:space="preserve">, </w:t>
      </w:r>
      <w:r w:rsidRPr="00F1450F">
        <w:rPr>
          <w:rFonts w:ascii="Arial" w:hAnsi="Arial" w:cs="Arial"/>
        </w:rPr>
        <w:t>stojaki na rowe</w:t>
      </w:r>
      <w:r w:rsidR="00F1450F">
        <w:rPr>
          <w:rFonts w:ascii="Arial" w:hAnsi="Arial" w:cs="Arial"/>
        </w:rPr>
        <w:t>ry 10-cio stanowiskowe</w:t>
      </w:r>
      <w:r w:rsidR="00DC43B0">
        <w:rPr>
          <w:rFonts w:ascii="Arial" w:hAnsi="Arial" w:cs="Arial"/>
        </w:rPr>
        <w:t>,</w:t>
      </w:r>
      <w:r w:rsidR="00F1450F">
        <w:rPr>
          <w:rFonts w:ascii="Arial" w:hAnsi="Arial" w:cs="Arial"/>
        </w:rPr>
        <w:t xml:space="preserve"> </w:t>
      </w:r>
      <w:r w:rsidRPr="00F1450F">
        <w:rPr>
          <w:rFonts w:ascii="Arial" w:hAnsi="Arial" w:cs="Arial"/>
        </w:rPr>
        <w:t xml:space="preserve">siedziska </w:t>
      </w:r>
      <w:r w:rsidRPr="00F1450F">
        <w:rPr>
          <w:rFonts w:ascii="Arial" w:hAnsi="Arial" w:cs="Arial"/>
        </w:rPr>
        <w:lastRenderedPageBreak/>
        <w:t>sportowe kubełkowe</w:t>
      </w:r>
      <w:r w:rsidR="00F1450F">
        <w:rPr>
          <w:rFonts w:ascii="Arial" w:hAnsi="Arial" w:cs="Arial"/>
        </w:rPr>
        <w:t>,</w:t>
      </w:r>
    </w:p>
    <w:p w:rsidR="00BC5C00" w:rsidRDefault="00BC5C00" w:rsidP="005C45BA">
      <w:pPr>
        <w:pStyle w:val="Akapitzlist"/>
        <w:numPr>
          <w:ilvl w:val="0"/>
          <w:numId w:val="18"/>
        </w:numPr>
        <w:spacing w:after="0"/>
        <w:ind w:left="709" w:hanging="349"/>
        <w:jc w:val="both"/>
        <w:rPr>
          <w:rFonts w:ascii="Arial" w:hAnsi="Arial" w:cs="Arial"/>
        </w:rPr>
      </w:pPr>
      <w:r w:rsidRPr="00F1450F">
        <w:rPr>
          <w:rFonts w:ascii="Arial" w:hAnsi="Arial" w:cs="Arial"/>
        </w:rPr>
        <w:t>modernizację sali gimnastycznej</w:t>
      </w:r>
      <w:r w:rsidR="00F1450F">
        <w:rPr>
          <w:rFonts w:ascii="Arial" w:hAnsi="Arial" w:cs="Arial"/>
        </w:rPr>
        <w:t>, w tym</w:t>
      </w:r>
      <w:r w:rsidRPr="00F1450F">
        <w:rPr>
          <w:rFonts w:ascii="Arial" w:hAnsi="Arial" w:cs="Arial"/>
        </w:rPr>
        <w:t>:</w:t>
      </w:r>
    </w:p>
    <w:p w:rsidR="00BC5C00" w:rsidRDefault="00E40D74" w:rsidP="005C45BA">
      <w:pPr>
        <w:pStyle w:val="Akapitzlist"/>
        <w:numPr>
          <w:ilvl w:val="1"/>
          <w:numId w:val="18"/>
        </w:numPr>
        <w:spacing w:after="0"/>
        <w:jc w:val="both"/>
        <w:rPr>
          <w:rFonts w:ascii="Arial" w:hAnsi="Arial" w:cs="Arial"/>
        </w:rPr>
      </w:pPr>
      <w:r>
        <w:rPr>
          <w:rFonts w:ascii="Arial" w:hAnsi="Arial" w:cs="Arial"/>
        </w:rPr>
        <w:t>podłogę</w:t>
      </w:r>
      <w:r w:rsidR="00BC5C00" w:rsidRPr="00F1450F">
        <w:rPr>
          <w:rFonts w:ascii="Arial" w:hAnsi="Arial" w:cs="Arial"/>
        </w:rPr>
        <w:t xml:space="preserve"> z wykładziny sportowej </w:t>
      </w:r>
      <w:r w:rsidR="00F1450F">
        <w:rPr>
          <w:rFonts w:ascii="Arial" w:hAnsi="Arial" w:cs="Arial"/>
        </w:rPr>
        <w:t xml:space="preserve">o </w:t>
      </w:r>
      <w:r w:rsidR="00BC5C00" w:rsidRPr="00F1450F">
        <w:rPr>
          <w:rFonts w:ascii="Arial" w:hAnsi="Arial" w:cs="Arial"/>
        </w:rPr>
        <w:t>grub</w:t>
      </w:r>
      <w:r w:rsidR="00F1450F">
        <w:rPr>
          <w:rFonts w:ascii="Arial" w:hAnsi="Arial" w:cs="Arial"/>
        </w:rPr>
        <w:t xml:space="preserve">ości 7 mm </w:t>
      </w:r>
      <w:r w:rsidR="00BC5C00" w:rsidRPr="00F1450F">
        <w:rPr>
          <w:rFonts w:ascii="Arial" w:hAnsi="Arial" w:cs="Arial"/>
        </w:rPr>
        <w:t>na ruszcie drewnianym z folią izolacyjną,</w:t>
      </w:r>
    </w:p>
    <w:p w:rsidR="00BC5C00" w:rsidRDefault="00DC43B0" w:rsidP="005C45BA">
      <w:pPr>
        <w:pStyle w:val="Akapitzlist"/>
        <w:numPr>
          <w:ilvl w:val="1"/>
          <w:numId w:val="18"/>
        </w:numPr>
        <w:spacing w:after="0"/>
        <w:jc w:val="both"/>
        <w:rPr>
          <w:rFonts w:ascii="Arial" w:hAnsi="Arial" w:cs="Arial"/>
        </w:rPr>
      </w:pPr>
      <w:r>
        <w:rPr>
          <w:rFonts w:ascii="Arial" w:hAnsi="Arial" w:cs="Arial"/>
        </w:rPr>
        <w:t>mat</w:t>
      </w:r>
      <w:r w:rsidR="00E40D74">
        <w:rPr>
          <w:rFonts w:ascii="Arial" w:hAnsi="Arial" w:cs="Arial"/>
        </w:rPr>
        <w:t>ę</w:t>
      </w:r>
      <w:r>
        <w:rPr>
          <w:rFonts w:ascii="Arial" w:hAnsi="Arial" w:cs="Arial"/>
        </w:rPr>
        <w:t xml:space="preserve"> ochronn</w:t>
      </w:r>
      <w:r w:rsidR="00F7357E">
        <w:rPr>
          <w:rFonts w:ascii="Arial" w:hAnsi="Arial" w:cs="Arial"/>
        </w:rPr>
        <w:t>ą</w:t>
      </w:r>
      <w:r>
        <w:rPr>
          <w:rFonts w:ascii="Arial" w:hAnsi="Arial" w:cs="Arial"/>
        </w:rPr>
        <w:t xml:space="preserve"> na podłogę </w:t>
      </w:r>
      <w:r w:rsidR="00BC5C00" w:rsidRPr="00DC43B0">
        <w:rPr>
          <w:rFonts w:ascii="Arial" w:hAnsi="Arial" w:cs="Arial"/>
        </w:rPr>
        <w:t>sali gimnastycznej,</w:t>
      </w:r>
    </w:p>
    <w:p w:rsidR="00BC5C00" w:rsidRDefault="00BC5C00" w:rsidP="005C45BA">
      <w:pPr>
        <w:pStyle w:val="Akapitzlist"/>
        <w:numPr>
          <w:ilvl w:val="1"/>
          <w:numId w:val="18"/>
        </w:numPr>
        <w:spacing w:after="0"/>
        <w:jc w:val="both"/>
        <w:rPr>
          <w:rFonts w:ascii="Arial" w:hAnsi="Arial" w:cs="Arial"/>
        </w:rPr>
      </w:pPr>
      <w:r w:rsidRPr="00DC43B0">
        <w:rPr>
          <w:rFonts w:ascii="Arial" w:hAnsi="Arial" w:cs="Arial"/>
        </w:rPr>
        <w:t>drzwi dwuskrzydłowe zewnętrzne ocieplane stalowe, przeszklone,</w:t>
      </w:r>
    </w:p>
    <w:p w:rsidR="00BC5C00" w:rsidRDefault="00BC5C00" w:rsidP="005C45BA">
      <w:pPr>
        <w:pStyle w:val="Akapitzlist"/>
        <w:numPr>
          <w:ilvl w:val="1"/>
          <w:numId w:val="18"/>
        </w:numPr>
        <w:spacing w:after="0"/>
        <w:jc w:val="both"/>
        <w:rPr>
          <w:rFonts w:ascii="Arial" w:hAnsi="Arial" w:cs="Arial"/>
        </w:rPr>
      </w:pPr>
      <w:r w:rsidRPr="00DC43B0">
        <w:rPr>
          <w:rFonts w:ascii="Arial" w:hAnsi="Arial" w:cs="Arial"/>
        </w:rPr>
        <w:t>daszki nad wejściami do sali gimnastycznej z poliwęglanu</w:t>
      </w:r>
      <w:r w:rsidR="00DC43B0">
        <w:rPr>
          <w:rFonts w:ascii="Arial" w:hAnsi="Arial" w:cs="Arial"/>
        </w:rPr>
        <w:t>,</w:t>
      </w:r>
    </w:p>
    <w:p w:rsidR="00BC5C00" w:rsidRDefault="00BC5C00" w:rsidP="005C45BA">
      <w:pPr>
        <w:pStyle w:val="Akapitzlist"/>
        <w:numPr>
          <w:ilvl w:val="1"/>
          <w:numId w:val="18"/>
        </w:numPr>
        <w:spacing w:after="0"/>
        <w:jc w:val="both"/>
        <w:rPr>
          <w:rFonts w:ascii="Arial" w:hAnsi="Arial" w:cs="Arial"/>
        </w:rPr>
      </w:pPr>
      <w:r w:rsidRPr="00DC43B0">
        <w:rPr>
          <w:rFonts w:ascii="Arial" w:hAnsi="Arial" w:cs="Arial"/>
        </w:rPr>
        <w:t xml:space="preserve">zamontowano: elektroniczną tablicę wyników, </w:t>
      </w:r>
      <w:r w:rsidR="00DC43B0" w:rsidRPr="00DC43B0">
        <w:rPr>
          <w:rFonts w:ascii="Arial" w:hAnsi="Arial" w:cs="Arial"/>
        </w:rPr>
        <w:t>drabinki do sali gimnastycznej</w:t>
      </w:r>
      <w:r w:rsidRPr="00DC43B0">
        <w:rPr>
          <w:rFonts w:ascii="Arial" w:hAnsi="Arial" w:cs="Arial"/>
        </w:rPr>
        <w:t>, osłony grzejnikowe stalowe z blachą perforowaną</w:t>
      </w:r>
      <w:r w:rsidR="00DC43B0" w:rsidRPr="00DC43B0">
        <w:rPr>
          <w:rFonts w:ascii="Arial" w:hAnsi="Arial" w:cs="Arial"/>
        </w:rPr>
        <w:t xml:space="preserve">, </w:t>
      </w:r>
      <w:r w:rsidRPr="00DC43B0">
        <w:rPr>
          <w:rFonts w:ascii="Arial" w:hAnsi="Arial" w:cs="Arial"/>
        </w:rPr>
        <w:t>wysuwany słupek do</w:t>
      </w:r>
      <w:r w:rsidR="00DC43B0">
        <w:rPr>
          <w:rFonts w:ascii="Arial" w:hAnsi="Arial" w:cs="Arial"/>
        </w:rPr>
        <w:t xml:space="preserve"> </w:t>
      </w:r>
      <w:r w:rsidR="00E40D74">
        <w:rPr>
          <w:rFonts w:ascii="Arial" w:hAnsi="Arial" w:cs="Arial"/>
        </w:rPr>
        <w:t xml:space="preserve">boiska piłki siatkowej </w:t>
      </w:r>
      <w:r w:rsidRPr="00DC43B0">
        <w:rPr>
          <w:rFonts w:ascii="Arial" w:hAnsi="Arial" w:cs="Arial"/>
        </w:rPr>
        <w:t>w gnieździe podłogowym</w:t>
      </w:r>
      <w:r w:rsidR="00DC43B0">
        <w:rPr>
          <w:rFonts w:ascii="Arial" w:hAnsi="Arial" w:cs="Arial"/>
        </w:rPr>
        <w:t>,</w:t>
      </w:r>
    </w:p>
    <w:p w:rsidR="00BC5C00" w:rsidRDefault="00BC5C00" w:rsidP="005C45BA">
      <w:pPr>
        <w:pStyle w:val="Akapitzlist"/>
        <w:numPr>
          <w:ilvl w:val="0"/>
          <w:numId w:val="19"/>
        </w:numPr>
        <w:spacing w:after="0"/>
        <w:jc w:val="both"/>
        <w:rPr>
          <w:rFonts w:ascii="Arial" w:hAnsi="Arial" w:cs="Arial"/>
        </w:rPr>
      </w:pPr>
      <w:r w:rsidRPr="00E40D74">
        <w:rPr>
          <w:rFonts w:ascii="Arial" w:hAnsi="Arial" w:cs="Arial"/>
        </w:rPr>
        <w:t>trawniki dywanowe</w:t>
      </w:r>
      <w:r w:rsidR="00E40D74">
        <w:rPr>
          <w:rFonts w:ascii="Arial" w:hAnsi="Arial" w:cs="Arial"/>
        </w:rPr>
        <w:t>,</w:t>
      </w:r>
    </w:p>
    <w:p w:rsidR="00BC5C00" w:rsidRDefault="0064724D" w:rsidP="005C45BA">
      <w:pPr>
        <w:pStyle w:val="Akapitzlist"/>
        <w:numPr>
          <w:ilvl w:val="0"/>
          <w:numId w:val="19"/>
        </w:numPr>
        <w:spacing w:after="0"/>
        <w:jc w:val="both"/>
        <w:rPr>
          <w:rFonts w:ascii="Arial" w:hAnsi="Arial" w:cs="Arial"/>
        </w:rPr>
      </w:pPr>
      <w:r>
        <w:rPr>
          <w:rFonts w:ascii="Arial" w:hAnsi="Arial" w:cs="Arial"/>
        </w:rPr>
        <w:t>montaż</w:t>
      </w:r>
      <w:r w:rsidR="00BC5C00" w:rsidRPr="00E40D74">
        <w:rPr>
          <w:rFonts w:ascii="Arial" w:hAnsi="Arial" w:cs="Arial"/>
        </w:rPr>
        <w:t>: kamery bezpieczeństwa, lampy zewnętrzne sodowe</w:t>
      </w:r>
      <w:r w:rsidR="00E40D74">
        <w:rPr>
          <w:rFonts w:ascii="Arial" w:hAnsi="Arial" w:cs="Arial"/>
        </w:rPr>
        <w:t>,</w:t>
      </w:r>
    </w:p>
    <w:p w:rsidR="00BC5C00" w:rsidRDefault="00BC5C00" w:rsidP="005C45BA">
      <w:pPr>
        <w:pStyle w:val="Akapitzlist"/>
        <w:numPr>
          <w:ilvl w:val="0"/>
          <w:numId w:val="19"/>
        </w:numPr>
        <w:spacing w:after="0"/>
        <w:jc w:val="both"/>
        <w:rPr>
          <w:rFonts w:ascii="Arial" w:hAnsi="Arial" w:cs="Arial"/>
        </w:rPr>
      </w:pPr>
      <w:r w:rsidRPr="00E40D74">
        <w:rPr>
          <w:rFonts w:ascii="Arial" w:hAnsi="Arial" w:cs="Arial"/>
        </w:rPr>
        <w:t>tablicę informacyjną z regulaminem korzystania z urządzeń na terenie szkoły i</w:t>
      </w:r>
      <w:r w:rsidR="00E40D74" w:rsidRPr="00E40D74">
        <w:rPr>
          <w:rFonts w:ascii="Arial" w:hAnsi="Arial" w:cs="Arial"/>
        </w:rPr>
        <w:t> </w:t>
      </w:r>
      <w:r w:rsidRPr="00E40D74">
        <w:rPr>
          <w:rFonts w:ascii="Arial" w:hAnsi="Arial" w:cs="Arial"/>
        </w:rPr>
        <w:t>tablicę</w:t>
      </w:r>
      <w:r w:rsidR="00E40D74" w:rsidRPr="00E40D74">
        <w:rPr>
          <w:rFonts w:ascii="Arial" w:hAnsi="Arial" w:cs="Arial"/>
        </w:rPr>
        <w:t xml:space="preserve"> </w:t>
      </w:r>
      <w:r w:rsidRPr="00E40D74">
        <w:rPr>
          <w:rFonts w:ascii="Arial" w:hAnsi="Arial" w:cs="Arial"/>
        </w:rPr>
        <w:t>informującą o dofinan</w:t>
      </w:r>
      <w:r w:rsidR="00E40D74" w:rsidRPr="00E40D74">
        <w:rPr>
          <w:rFonts w:ascii="Arial" w:hAnsi="Arial" w:cs="Arial"/>
        </w:rPr>
        <w:t xml:space="preserve">sowaniu zadania z Ministerstwa </w:t>
      </w:r>
      <w:r w:rsidRPr="00E40D74">
        <w:rPr>
          <w:rFonts w:ascii="Arial" w:hAnsi="Arial" w:cs="Arial"/>
        </w:rPr>
        <w:t>Sportu i</w:t>
      </w:r>
      <w:r w:rsidR="00E40D74" w:rsidRPr="00E40D74">
        <w:rPr>
          <w:rFonts w:ascii="Arial" w:hAnsi="Arial" w:cs="Arial"/>
        </w:rPr>
        <w:t> </w:t>
      </w:r>
      <w:r w:rsidRPr="00E40D74">
        <w:rPr>
          <w:rFonts w:ascii="Arial" w:hAnsi="Arial" w:cs="Arial"/>
        </w:rPr>
        <w:t>Turystyki z Funduszu</w:t>
      </w:r>
      <w:r w:rsidR="00E40D74" w:rsidRPr="00E40D74">
        <w:rPr>
          <w:rFonts w:ascii="Arial" w:hAnsi="Arial" w:cs="Arial"/>
        </w:rPr>
        <w:t xml:space="preserve"> </w:t>
      </w:r>
      <w:r w:rsidRPr="00E40D74">
        <w:rPr>
          <w:rFonts w:ascii="Arial" w:hAnsi="Arial" w:cs="Arial"/>
        </w:rPr>
        <w:t>Rozwoju Kultury Fizycznej</w:t>
      </w:r>
      <w:r w:rsidR="00E40D74">
        <w:rPr>
          <w:rFonts w:ascii="Arial" w:hAnsi="Arial" w:cs="Arial"/>
        </w:rPr>
        <w:t>,</w:t>
      </w:r>
    </w:p>
    <w:p w:rsidR="00BC5C00" w:rsidRPr="00E40D74" w:rsidRDefault="00BC5C00" w:rsidP="005C45BA">
      <w:pPr>
        <w:pStyle w:val="Akapitzlist"/>
        <w:numPr>
          <w:ilvl w:val="0"/>
          <w:numId w:val="19"/>
        </w:numPr>
        <w:spacing w:after="0"/>
        <w:jc w:val="both"/>
        <w:rPr>
          <w:rFonts w:ascii="Arial" w:hAnsi="Arial" w:cs="Arial"/>
        </w:rPr>
      </w:pPr>
      <w:r w:rsidRPr="00E40D74">
        <w:rPr>
          <w:rFonts w:ascii="Arial" w:hAnsi="Arial" w:cs="Arial"/>
        </w:rPr>
        <w:t>zakupiono automat myjący</w:t>
      </w:r>
      <w:r w:rsidR="00E40D74">
        <w:rPr>
          <w:rFonts w:ascii="Arial" w:hAnsi="Arial" w:cs="Arial"/>
        </w:rPr>
        <w:t>.</w:t>
      </w:r>
    </w:p>
    <w:p w:rsidR="00295643" w:rsidRDefault="0013132F" w:rsidP="00295643">
      <w:pPr>
        <w:spacing w:after="0" w:line="276" w:lineRule="auto"/>
        <w:jc w:val="both"/>
        <w:rPr>
          <w:rFonts w:ascii="Arial" w:hAnsi="Arial" w:cs="Arial"/>
          <w:sz w:val="24"/>
          <w:szCs w:val="24"/>
        </w:rPr>
      </w:pPr>
      <w:r>
        <w:rPr>
          <w:rFonts w:ascii="Arial" w:hAnsi="Arial" w:cs="Arial"/>
          <w:noProof/>
          <w:sz w:val="24"/>
          <w:szCs w:val="24"/>
          <w:lang w:eastAsia="pl-PL"/>
        </w:rPr>
        <w:drawing>
          <wp:inline distT="0" distB="0" distL="0" distR="0" wp14:anchorId="279A7EFC" wp14:editId="6D064723">
            <wp:extent cx="2857500" cy="1905945"/>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6_2_sp 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58372" cy="1906527"/>
                    </a:xfrm>
                    <a:prstGeom prst="rect">
                      <a:avLst/>
                    </a:prstGeom>
                  </pic:spPr>
                </pic:pic>
              </a:graphicData>
            </a:graphic>
          </wp:inline>
        </w:drawing>
      </w:r>
      <w:r w:rsidR="00295643">
        <w:rPr>
          <w:rFonts w:ascii="Arial" w:hAnsi="Arial" w:cs="Arial"/>
          <w:sz w:val="24"/>
          <w:szCs w:val="24"/>
        </w:rPr>
        <w:t xml:space="preserve"> </w:t>
      </w:r>
      <w:r w:rsidR="00295643">
        <w:rPr>
          <w:rFonts w:ascii="Arial" w:hAnsi="Arial" w:cs="Arial"/>
          <w:noProof/>
          <w:sz w:val="24"/>
          <w:szCs w:val="24"/>
          <w:lang w:eastAsia="pl-PL"/>
        </w:rPr>
        <w:drawing>
          <wp:inline distT="0" distB="0" distL="0" distR="0">
            <wp:extent cx="2857500" cy="1905944"/>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6_2_sp 2 (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59790" cy="1907471"/>
                    </a:xfrm>
                    <a:prstGeom prst="rect">
                      <a:avLst/>
                    </a:prstGeom>
                  </pic:spPr>
                </pic:pic>
              </a:graphicData>
            </a:graphic>
          </wp:inline>
        </w:drawing>
      </w:r>
    </w:p>
    <w:p w:rsidR="00295643" w:rsidRPr="00295643" w:rsidRDefault="00295643" w:rsidP="00295643">
      <w:pPr>
        <w:spacing w:after="0" w:line="276" w:lineRule="auto"/>
        <w:jc w:val="center"/>
        <w:rPr>
          <w:rFonts w:ascii="Arial" w:hAnsi="Arial" w:cs="Arial"/>
          <w:i/>
        </w:rPr>
      </w:pPr>
      <w:r w:rsidRPr="00295643">
        <w:rPr>
          <w:rFonts w:ascii="Arial" w:hAnsi="Arial" w:cs="Arial"/>
          <w:i/>
        </w:rPr>
        <w:t xml:space="preserve">Boisko i sala gimnastyczna przy Szkole </w:t>
      </w:r>
      <w:r w:rsidR="000E3F33">
        <w:rPr>
          <w:rFonts w:ascii="Arial" w:hAnsi="Arial" w:cs="Arial"/>
          <w:i/>
        </w:rPr>
        <w:t>P</w:t>
      </w:r>
      <w:r w:rsidRPr="00295643">
        <w:rPr>
          <w:rFonts w:ascii="Arial" w:hAnsi="Arial" w:cs="Arial"/>
          <w:i/>
        </w:rPr>
        <w:t>odstawowej Nr 2.</w:t>
      </w:r>
    </w:p>
    <w:p w:rsidR="00295643" w:rsidRPr="005A0059" w:rsidRDefault="00295643" w:rsidP="00295643">
      <w:pPr>
        <w:spacing w:after="0" w:line="276" w:lineRule="auto"/>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2.6.2. </w:t>
      </w:r>
      <w:r w:rsidRPr="009641AB">
        <w:rPr>
          <w:rFonts w:ascii="Arial" w:hAnsi="Arial" w:cs="Arial"/>
          <w:b/>
          <w:sz w:val="24"/>
          <w:szCs w:val="24"/>
        </w:rPr>
        <w:tab/>
        <w:t>Opracowywanie, wdrażanie oraz realizacja programów służących aktywizacji sportowej dzieci i młodzieży  poprzez działania animatorów osiedlowych, aranżowanie progra</w:t>
      </w:r>
      <w:r w:rsidR="005A0059">
        <w:rPr>
          <w:rFonts w:ascii="Arial" w:hAnsi="Arial" w:cs="Arial"/>
          <w:b/>
          <w:sz w:val="24"/>
          <w:szCs w:val="24"/>
        </w:rPr>
        <w:t>mów kulturalnych, oświatowych i </w:t>
      </w:r>
      <w:r w:rsidRPr="009641AB">
        <w:rPr>
          <w:rFonts w:ascii="Arial" w:hAnsi="Arial" w:cs="Arial"/>
          <w:b/>
          <w:sz w:val="24"/>
          <w:szCs w:val="24"/>
        </w:rPr>
        <w:t xml:space="preserve">sportowych. </w:t>
      </w:r>
    </w:p>
    <w:p w:rsidR="005A0059" w:rsidRDefault="005A0059" w:rsidP="005C45BA">
      <w:pPr>
        <w:spacing w:after="0" w:line="276" w:lineRule="auto"/>
        <w:ind w:left="709" w:hanging="709"/>
        <w:jc w:val="both"/>
        <w:rPr>
          <w:rFonts w:ascii="Arial" w:hAnsi="Arial" w:cs="Arial"/>
          <w:b/>
          <w:sz w:val="24"/>
          <w:szCs w:val="24"/>
        </w:rPr>
      </w:pPr>
    </w:p>
    <w:p w:rsidR="005A0059" w:rsidRDefault="00E40D74" w:rsidP="005C45BA">
      <w:pPr>
        <w:spacing w:after="0" w:line="276" w:lineRule="auto"/>
        <w:ind w:firstLine="708"/>
        <w:jc w:val="both"/>
        <w:rPr>
          <w:rFonts w:ascii="Arial" w:hAnsi="Arial" w:cs="Arial"/>
          <w:sz w:val="24"/>
          <w:szCs w:val="24"/>
        </w:rPr>
      </w:pPr>
      <w:r w:rsidRPr="00E40D74">
        <w:rPr>
          <w:rFonts w:ascii="Arial" w:hAnsi="Arial" w:cs="Arial"/>
          <w:sz w:val="24"/>
          <w:szCs w:val="24"/>
        </w:rPr>
        <w:t>Na ternie miasta Legnicy realizowane były liczne programy służące aktywizacji sportowej:</w:t>
      </w:r>
    </w:p>
    <w:p w:rsidR="00456987" w:rsidRPr="00456987" w:rsidRDefault="005420E4" w:rsidP="005C45BA">
      <w:pPr>
        <w:spacing w:after="0" w:line="276" w:lineRule="auto"/>
        <w:ind w:firstLine="708"/>
        <w:jc w:val="both"/>
        <w:rPr>
          <w:rFonts w:ascii="Arial" w:hAnsi="Arial" w:cs="Arial"/>
          <w:sz w:val="24"/>
          <w:szCs w:val="24"/>
        </w:rPr>
      </w:pPr>
      <w:r>
        <w:rPr>
          <w:rFonts w:ascii="Arial" w:hAnsi="Arial" w:cs="Arial"/>
          <w:b/>
          <w:i/>
          <w:sz w:val="24"/>
          <w:szCs w:val="24"/>
        </w:rPr>
        <w:t>„</w:t>
      </w:r>
      <w:r w:rsidR="00456987" w:rsidRPr="00456987">
        <w:rPr>
          <w:rFonts w:ascii="Arial" w:hAnsi="Arial" w:cs="Arial"/>
          <w:b/>
          <w:i/>
          <w:sz w:val="24"/>
          <w:szCs w:val="24"/>
        </w:rPr>
        <w:t>Legnicki Animator Osiedlowy</w:t>
      </w:r>
      <w:r>
        <w:rPr>
          <w:rFonts w:ascii="Arial" w:hAnsi="Arial" w:cs="Arial"/>
          <w:b/>
          <w:i/>
          <w:sz w:val="24"/>
          <w:szCs w:val="24"/>
        </w:rPr>
        <w:t>”</w:t>
      </w:r>
      <w:r w:rsidR="00456987">
        <w:rPr>
          <w:rFonts w:ascii="Arial" w:hAnsi="Arial" w:cs="Arial"/>
          <w:sz w:val="24"/>
          <w:szCs w:val="24"/>
        </w:rPr>
        <w:t xml:space="preserve"> </w:t>
      </w:r>
      <w:r w:rsidR="0064724D">
        <w:rPr>
          <w:rFonts w:ascii="Arial" w:hAnsi="Arial" w:cs="Arial"/>
          <w:sz w:val="24"/>
          <w:szCs w:val="24"/>
        </w:rPr>
        <w:t>-</w:t>
      </w:r>
      <w:r w:rsidR="00456987">
        <w:rPr>
          <w:rFonts w:ascii="Arial" w:hAnsi="Arial" w:cs="Arial"/>
          <w:sz w:val="24"/>
          <w:szCs w:val="24"/>
        </w:rPr>
        <w:t xml:space="preserve"> celem programu było</w:t>
      </w:r>
      <w:r w:rsidR="00456987" w:rsidRPr="00456987">
        <w:rPr>
          <w:rFonts w:ascii="Arial" w:hAnsi="Arial" w:cs="Arial"/>
          <w:sz w:val="24"/>
          <w:szCs w:val="24"/>
        </w:rPr>
        <w:t xml:space="preserve"> upowszechnianie sportu wśród dzieci i młodzieży oraz propagowanie zdrowego i bezpiecznego stylu spędzania czasu wolnego. Zajęcia prowadziło </w:t>
      </w:r>
      <w:r w:rsidR="004502E9">
        <w:rPr>
          <w:rFonts w:ascii="Arial" w:hAnsi="Arial" w:cs="Arial"/>
          <w:sz w:val="24"/>
          <w:szCs w:val="24"/>
        </w:rPr>
        <w:t xml:space="preserve">łącznie </w:t>
      </w:r>
      <w:r w:rsidR="00456987" w:rsidRPr="00456987">
        <w:rPr>
          <w:rFonts w:ascii="Arial" w:hAnsi="Arial" w:cs="Arial"/>
          <w:sz w:val="24"/>
          <w:szCs w:val="24"/>
        </w:rPr>
        <w:t>23 animatorów na terenie 13 szkół przez 9 miesięcy. W Szkole Podstawowej Nr 7 na kompleksie „Moje Boisko Orlik 2</w:t>
      </w:r>
      <w:r w:rsidR="00456987">
        <w:rPr>
          <w:rFonts w:ascii="Arial" w:hAnsi="Arial" w:cs="Arial"/>
          <w:sz w:val="24"/>
          <w:szCs w:val="24"/>
        </w:rPr>
        <w:t xml:space="preserve">012” zatrudnionych było </w:t>
      </w:r>
      <w:r w:rsidR="00456987" w:rsidRPr="00456987">
        <w:rPr>
          <w:rFonts w:ascii="Arial" w:hAnsi="Arial" w:cs="Arial"/>
          <w:sz w:val="24"/>
          <w:szCs w:val="24"/>
        </w:rPr>
        <w:t>dwóch animatorów, których płace dofinansow</w:t>
      </w:r>
      <w:r w:rsidR="004502E9">
        <w:rPr>
          <w:rFonts w:ascii="Arial" w:hAnsi="Arial" w:cs="Arial"/>
          <w:sz w:val="24"/>
          <w:szCs w:val="24"/>
        </w:rPr>
        <w:t>ało</w:t>
      </w:r>
      <w:r w:rsidR="00456987" w:rsidRPr="00456987">
        <w:rPr>
          <w:rFonts w:ascii="Arial" w:hAnsi="Arial" w:cs="Arial"/>
          <w:sz w:val="24"/>
          <w:szCs w:val="24"/>
        </w:rPr>
        <w:t xml:space="preserve"> Ministerstwo Sportu i Turystyki w ramach programu „Lokalny Animator Sportu” w</w:t>
      </w:r>
      <w:r w:rsidR="004502E9">
        <w:rPr>
          <w:rFonts w:ascii="Arial" w:hAnsi="Arial" w:cs="Arial"/>
          <w:sz w:val="24"/>
          <w:szCs w:val="24"/>
        </w:rPr>
        <w:t> </w:t>
      </w:r>
      <w:r w:rsidR="00456987" w:rsidRPr="00456987">
        <w:rPr>
          <w:rFonts w:ascii="Arial" w:hAnsi="Arial" w:cs="Arial"/>
          <w:sz w:val="24"/>
          <w:szCs w:val="24"/>
        </w:rPr>
        <w:t>kwocie 9</w:t>
      </w:r>
      <w:r w:rsidR="00456987">
        <w:rPr>
          <w:rFonts w:ascii="Arial" w:hAnsi="Arial" w:cs="Arial"/>
          <w:sz w:val="24"/>
          <w:szCs w:val="24"/>
        </w:rPr>
        <w:t> </w:t>
      </w:r>
      <w:r w:rsidR="00456987" w:rsidRPr="00456987">
        <w:rPr>
          <w:rFonts w:ascii="Arial" w:hAnsi="Arial" w:cs="Arial"/>
          <w:sz w:val="24"/>
          <w:szCs w:val="24"/>
        </w:rPr>
        <w:t>000 zł rocznie. W roku szkolnym 2015/2016  na realizację programu ze środków Gminy Legnica wydatkowano kwotę ok. 185</w:t>
      </w:r>
      <w:r w:rsidR="00456987">
        <w:rPr>
          <w:rFonts w:ascii="Arial" w:hAnsi="Arial" w:cs="Arial"/>
          <w:sz w:val="24"/>
          <w:szCs w:val="24"/>
        </w:rPr>
        <w:t> </w:t>
      </w:r>
      <w:r w:rsidR="00F7357E">
        <w:rPr>
          <w:rFonts w:ascii="Arial" w:hAnsi="Arial" w:cs="Arial"/>
          <w:sz w:val="24"/>
          <w:szCs w:val="24"/>
        </w:rPr>
        <w:t>000 zł.</w:t>
      </w:r>
    </w:p>
    <w:p w:rsidR="00456987" w:rsidRDefault="005420E4" w:rsidP="005C45BA">
      <w:pPr>
        <w:spacing w:after="0" w:line="276" w:lineRule="auto"/>
        <w:ind w:firstLine="708"/>
        <w:jc w:val="both"/>
        <w:rPr>
          <w:rFonts w:ascii="Arial" w:hAnsi="Arial" w:cs="Arial"/>
          <w:sz w:val="24"/>
          <w:szCs w:val="24"/>
        </w:rPr>
      </w:pPr>
      <w:r>
        <w:rPr>
          <w:rFonts w:ascii="Arial" w:hAnsi="Arial" w:cs="Arial"/>
          <w:b/>
          <w:i/>
          <w:sz w:val="24"/>
          <w:szCs w:val="24"/>
        </w:rPr>
        <w:lastRenderedPageBreak/>
        <w:t>„</w:t>
      </w:r>
      <w:r w:rsidR="00456987" w:rsidRPr="00456987">
        <w:rPr>
          <w:rFonts w:ascii="Arial" w:hAnsi="Arial" w:cs="Arial"/>
          <w:b/>
          <w:i/>
          <w:sz w:val="24"/>
          <w:szCs w:val="24"/>
        </w:rPr>
        <w:t>Każde Dziecko Umie Pływać</w:t>
      </w:r>
      <w:r>
        <w:rPr>
          <w:rFonts w:ascii="Arial" w:hAnsi="Arial" w:cs="Arial"/>
          <w:b/>
          <w:i/>
          <w:sz w:val="24"/>
          <w:szCs w:val="24"/>
        </w:rPr>
        <w:t>”</w:t>
      </w:r>
      <w:r w:rsidR="00456987" w:rsidRPr="00456987">
        <w:rPr>
          <w:rFonts w:ascii="Arial" w:hAnsi="Arial" w:cs="Arial"/>
          <w:sz w:val="24"/>
          <w:szCs w:val="24"/>
        </w:rPr>
        <w:t xml:space="preserve"> </w:t>
      </w:r>
      <w:r w:rsidR="0064724D">
        <w:rPr>
          <w:rFonts w:ascii="Arial" w:hAnsi="Arial" w:cs="Arial"/>
          <w:sz w:val="24"/>
          <w:szCs w:val="24"/>
        </w:rPr>
        <w:t>-</w:t>
      </w:r>
      <w:r w:rsidR="00456987" w:rsidRPr="00456987">
        <w:rPr>
          <w:rFonts w:ascii="Arial" w:hAnsi="Arial" w:cs="Arial"/>
          <w:sz w:val="24"/>
          <w:szCs w:val="24"/>
        </w:rPr>
        <w:t xml:space="preserve"> miejski program, skierowany przede wszystkim do uczniów szkół podstawowych i gimnazjów, realizowany </w:t>
      </w:r>
      <w:r w:rsidR="00456987">
        <w:rPr>
          <w:rFonts w:ascii="Arial" w:hAnsi="Arial" w:cs="Arial"/>
          <w:sz w:val="24"/>
          <w:szCs w:val="24"/>
        </w:rPr>
        <w:t>był</w:t>
      </w:r>
      <w:r w:rsidR="00456987" w:rsidRPr="00456987">
        <w:rPr>
          <w:rFonts w:ascii="Arial" w:hAnsi="Arial" w:cs="Arial"/>
          <w:sz w:val="24"/>
          <w:szCs w:val="24"/>
        </w:rPr>
        <w:t xml:space="preserve"> w ramach lekcji wychowania fizycznego. Zajęcia odbywały się n</w:t>
      </w:r>
      <w:r w:rsidR="00456987">
        <w:rPr>
          <w:rFonts w:ascii="Arial" w:hAnsi="Arial" w:cs="Arial"/>
          <w:sz w:val="24"/>
          <w:szCs w:val="24"/>
        </w:rPr>
        <w:t>a 3 krytych basenach, to jest w </w:t>
      </w:r>
      <w:r w:rsidR="00456987" w:rsidRPr="00456987">
        <w:rPr>
          <w:rFonts w:ascii="Arial" w:hAnsi="Arial" w:cs="Arial"/>
          <w:sz w:val="24"/>
          <w:szCs w:val="24"/>
        </w:rPr>
        <w:t>Szkole Podstawowej Nr 7, Zespole Szkół Ogólnokształcących Nr 3 i w Zespole Szkół Budowlanych. Koszty zajęć pokry</w:t>
      </w:r>
      <w:r w:rsidR="00456987">
        <w:rPr>
          <w:rFonts w:ascii="Arial" w:hAnsi="Arial" w:cs="Arial"/>
          <w:sz w:val="24"/>
          <w:szCs w:val="24"/>
        </w:rPr>
        <w:t>te były</w:t>
      </w:r>
      <w:r w:rsidR="00456987" w:rsidRPr="00456987">
        <w:rPr>
          <w:rFonts w:ascii="Arial" w:hAnsi="Arial" w:cs="Arial"/>
          <w:sz w:val="24"/>
          <w:szCs w:val="24"/>
        </w:rPr>
        <w:t xml:space="preserve"> z budżetu gminy. W każdym tygodniu odbywało się ok. 160 godzin zajęć, w których uczestniczyło prawie 4</w:t>
      </w:r>
      <w:r w:rsidR="00456987">
        <w:rPr>
          <w:rFonts w:ascii="Arial" w:hAnsi="Arial" w:cs="Arial"/>
          <w:sz w:val="24"/>
          <w:szCs w:val="24"/>
        </w:rPr>
        <w:t> </w:t>
      </w:r>
      <w:r w:rsidR="00F7357E">
        <w:rPr>
          <w:rFonts w:ascii="Arial" w:hAnsi="Arial" w:cs="Arial"/>
          <w:sz w:val="24"/>
          <w:szCs w:val="24"/>
        </w:rPr>
        <w:t>000 uczniów.</w:t>
      </w:r>
    </w:p>
    <w:p w:rsidR="00456987" w:rsidRPr="00456987" w:rsidRDefault="005420E4" w:rsidP="005C45BA">
      <w:pPr>
        <w:spacing w:after="0" w:line="276" w:lineRule="auto"/>
        <w:ind w:firstLine="708"/>
        <w:jc w:val="both"/>
        <w:rPr>
          <w:rFonts w:ascii="Arial" w:hAnsi="Arial" w:cs="Arial"/>
          <w:sz w:val="24"/>
          <w:szCs w:val="24"/>
        </w:rPr>
      </w:pPr>
      <w:r>
        <w:rPr>
          <w:rFonts w:ascii="Arial" w:hAnsi="Arial" w:cs="Arial"/>
          <w:b/>
          <w:i/>
          <w:sz w:val="24"/>
          <w:szCs w:val="24"/>
        </w:rPr>
        <w:t>„</w:t>
      </w:r>
      <w:r w:rsidR="00456987" w:rsidRPr="00456987">
        <w:rPr>
          <w:rFonts w:ascii="Arial" w:hAnsi="Arial" w:cs="Arial"/>
          <w:b/>
          <w:i/>
          <w:sz w:val="24"/>
          <w:szCs w:val="24"/>
        </w:rPr>
        <w:t>Umiem pływać</w:t>
      </w:r>
      <w:r>
        <w:rPr>
          <w:rFonts w:ascii="Arial" w:hAnsi="Arial" w:cs="Arial"/>
          <w:b/>
          <w:i/>
          <w:sz w:val="24"/>
          <w:szCs w:val="24"/>
        </w:rPr>
        <w:t>”</w:t>
      </w:r>
      <w:r w:rsidR="00456987" w:rsidRPr="00456987">
        <w:rPr>
          <w:rFonts w:ascii="Arial" w:hAnsi="Arial" w:cs="Arial"/>
          <w:sz w:val="24"/>
          <w:szCs w:val="24"/>
        </w:rPr>
        <w:t xml:space="preserve"> </w:t>
      </w:r>
      <w:r w:rsidR="0064724D">
        <w:rPr>
          <w:rFonts w:ascii="Arial" w:hAnsi="Arial" w:cs="Arial"/>
          <w:sz w:val="24"/>
          <w:szCs w:val="24"/>
        </w:rPr>
        <w:t>-</w:t>
      </w:r>
      <w:r w:rsidR="00456987" w:rsidRPr="00456987">
        <w:rPr>
          <w:rFonts w:ascii="Arial" w:hAnsi="Arial" w:cs="Arial"/>
          <w:sz w:val="24"/>
          <w:szCs w:val="24"/>
        </w:rPr>
        <w:t xml:space="preserve"> ogólnopolski program powszechnej nauki pływania realizowany w formie zajęć pozaszkolnych skierowany</w:t>
      </w:r>
      <w:r w:rsidR="00456987">
        <w:rPr>
          <w:rFonts w:ascii="Arial" w:hAnsi="Arial" w:cs="Arial"/>
          <w:sz w:val="24"/>
          <w:szCs w:val="24"/>
        </w:rPr>
        <w:t xml:space="preserve"> był</w:t>
      </w:r>
      <w:r w:rsidR="00456987" w:rsidRPr="00456987">
        <w:rPr>
          <w:rFonts w:ascii="Arial" w:hAnsi="Arial" w:cs="Arial"/>
          <w:sz w:val="24"/>
          <w:szCs w:val="24"/>
        </w:rPr>
        <w:t xml:space="preserve"> do uczniów klas I-III szkół podstawowych. Środki na pokrycie kosztów wynajmu basenu oraz wynagrodzenia instruktorów prowadzących zajęcia pozysk</w:t>
      </w:r>
      <w:r w:rsidR="00456987">
        <w:rPr>
          <w:rFonts w:ascii="Arial" w:hAnsi="Arial" w:cs="Arial"/>
          <w:sz w:val="24"/>
          <w:szCs w:val="24"/>
        </w:rPr>
        <w:t xml:space="preserve">ane były </w:t>
      </w:r>
      <w:r w:rsidR="00456987" w:rsidRPr="00456987">
        <w:rPr>
          <w:rFonts w:ascii="Arial" w:hAnsi="Arial" w:cs="Arial"/>
          <w:sz w:val="24"/>
          <w:szCs w:val="24"/>
        </w:rPr>
        <w:t>z</w:t>
      </w:r>
      <w:r w:rsidR="00456987">
        <w:rPr>
          <w:rFonts w:ascii="Arial" w:hAnsi="Arial" w:cs="Arial"/>
          <w:sz w:val="24"/>
          <w:szCs w:val="24"/>
        </w:rPr>
        <w:t xml:space="preserve"> Funduszu Zajęć Sportowych dla u</w:t>
      </w:r>
      <w:r w:rsidR="00456987" w:rsidRPr="00456987">
        <w:rPr>
          <w:rFonts w:ascii="Arial" w:hAnsi="Arial" w:cs="Arial"/>
          <w:sz w:val="24"/>
          <w:szCs w:val="24"/>
        </w:rPr>
        <w:t xml:space="preserve">czniów, którego dysponentem </w:t>
      </w:r>
      <w:r w:rsidR="0064724D">
        <w:rPr>
          <w:rFonts w:ascii="Arial" w:hAnsi="Arial" w:cs="Arial"/>
          <w:sz w:val="24"/>
          <w:szCs w:val="24"/>
        </w:rPr>
        <w:t>był</w:t>
      </w:r>
      <w:r w:rsidR="00456987" w:rsidRPr="00456987">
        <w:rPr>
          <w:rFonts w:ascii="Arial" w:hAnsi="Arial" w:cs="Arial"/>
          <w:sz w:val="24"/>
          <w:szCs w:val="24"/>
        </w:rPr>
        <w:t xml:space="preserve"> Minister Sportu i Turystyki. </w:t>
      </w:r>
      <w:r w:rsidR="00F7357E">
        <w:rPr>
          <w:rFonts w:ascii="Arial" w:hAnsi="Arial" w:cs="Arial"/>
          <w:sz w:val="24"/>
          <w:szCs w:val="24"/>
        </w:rPr>
        <w:t>G</w:t>
      </w:r>
      <w:r w:rsidR="00456987" w:rsidRPr="00456987">
        <w:rPr>
          <w:rFonts w:ascii="Arial" w:hAnsi="Arial" w:cs="Arial"/>
          <w:sz w:val="24"/>
          <w:szCs w:val="24"/>
        </w:rPr>
        <w:t>min</w:t>
      </w:r>
      <w:r w:rsidR="00F7357E">
        <w:rPr>
          <w:rFonts w:ascii="Arial" w:hAnsi="Arial" w:cs="Arial"/>
          <w:sz w:val="24"/>
          <w:szCs w:val="24"/>
        </w:rPr>
        <w:t>a</w:t>
      </w:r>
      <w:r w:rsidR="00456987" w:rsidRPr="00456987">
        <w:rPr>
          <w:rFonts w:ascii="Arial" w:hAnsi="Arial" w:cs="Arial"/>
          <w:sz w:val="24"/>
          <w:szCs w:val="24"/>
        </w:rPr>
        <w:t xml:space="preserve"> </w:t>
      </w:r>
      <w:r w:rsidR="00F7357E">
        <w:rPr>
          <w:rFonts w:ascii="Arial" w:hAnsi="Arial" w:cs="Arial"/>
          <w:sz w:val="24"/>
          <w:szCs w:val="24"/>
        </w:rPr>
        <w:t xml:space="preserve">przyjęła </w:t>
      </w:r>
      <w:r w:rsidR="00C24BB7">
        <w:rPr>
          <w:rFonts w:ascii="Arial" w:hAnsi="Arial" w:cs="Arial"/>
          <w:sz w:val="24"/>
          <w:szCs w:val="24"/>
        </w:rPr>
        <w:t xml:space="preserve">obowiązek </w:t>
      </w:r>
      <w:r w:rsidR="00456987" w:rsidRPr="00456987">
        <w:rPr>
          <w:rFonts w:ascii="Arial" w:hAnsi="Arial" w:cs="Arial"/>
          <w:sz w:val="24"/>
          <w:szCs w:val="24"/>
        </w:rPr>
        <w:t>zapewnieni</w:t>
      </w:r>
      <w:r w:rsidR="00C24BB7">
        <w:rPr>
          <w:rFonts w:ascii="Arial" w:hAnsi="Arial" w:cs="Arial"/>
          <w:sz w:val="24"/>
          <w:szCs w:val="24"/>
        </w:rPr>
        <w:t>a</w:t>
      </w:r>
      <w:r w:rsidR="00456987" w:rsidRPr="00456987">
        <w:rPr>
          <w:rFonts w:ascii="Arial" w:hAnsi="Arial" w:cs="Arial"/>
          <w:sz w:val="24"/>
          <w:szCs w:val="24"/>
        </w:rPr>
        <w:t xml:space="preserve"> transportu oraz opieki nad dziećmi w drodze ze szkoły na basen</w:t>
      </w:r>
      <w:r w:rsidR="00456987">
        <w:rPr>
          <w:rFonts w:ascii="Arial" w:hAnsi="Arial" w:cs="Arial"/>
          <w:sz w:val="24"/>
          <w:szCs w:val="24"/>
        </w:rPr>
        <w:t xml:space="preserve"> </w:t>
      </w:r>
      <w:r w:rsidR="00456987" w:rsidRPr="00456987">
        <w:rPr>
          <w:rFonts w:ascii="Arial" w:hAnsi="Arial" w:cs="Arial"/>
          <w:sz w:val="24"/>
          <w:szCs w:val="24"/>
        </w:rPr>
        <w:t>i</w:t>
      </w:r>
      <w:r w:rsidR="0064724D">
        <w:rPr>
          <w:rFonts w:ascii="Arial" w:hAnsi="Arial" w:cs="Arial"/>
          <w:sz w:val="24"/>
          <w:szCs w:val="24"/>
        </w:rPr>
        <w:t xml:space="preserve"> </w:t>
      </w:r>
      <w:r w:rsidR="00456987" w:rsidRPr="00456987">
        <w:rPr>
          <w:rFonts w:ascii="Arial" w:hAnsi="Arial" w:cs="Arial"/>
          <w:sz w:val="24"/>
          <w:szCs w:val="24"/>
        </w:rPr>
        <w:t>z</w:t>
      </w:r>
      <w:r w:rsidR="0064724D">
        <w:rPr>
          <w:rFonts w:ascii="Arial" w:hAnsi="Arial" w:cs="Arial"/>
          <w:sz w:val="24"/>
          <w:szCs w:val="24"/>
        </w:rPr>
        <w:t xml:space="preserve"> </w:t>
      </w:r>
      <w:r w:rsidR="00456987" w:rsidRPr="00456987">
        <w:rPr>
          <w:rFonts w:ascii="Arial" w:hAnsi="Arial" w:cs="Arial"/>
          <w:sz w:val="24"/>
          <w:szCs w:val="24"/>
        </w:rPr>
        <w:t>powrotem. Zajęcia były prowadzone na basenie przy Zespole Szkół Ogólnokształcących Nr 3, w grupach liczących po 15 osób. Od marca do czerwca 2016 r. w zajęciach wzięło udział 90 uczniów (6 gr</w:t>
      </w:r>
      <w:r w:rsidR="00C24BB7">
        <w:rPr>
          <w:rFonts w:ascii="Arial" w:hAnsi="Arial" w:cs="Arial"/>
          <w:sz w:val="24"/>
          <w:szCs w:val="24"/>
        </w:rPr>
        <w:t>up) z pięciu szkół podstawowych:</w:t>
      </w:r>
      <w:r w:rsidR="00456987" w:rsidRPr="00456987">
        <w:rPr>
          <w:rFonts w:ascii="Arial" w:hAnsi="Arial" w:cs="Arial"/>
          <w:sz w:val="24"/>
          <w:szCs w:val="24"/>
        </w:rPr>
        <w:t xml:space="preserve"> Szkoły Podstawowej Nr 1, Nr 2, Nr 4, Nr 10 i Nr 19., a od września do grudnia - 60 uczniów (4 grupy) z </w:t>
      </w:r>
      <w:r w:rsidR="00C24BB7">
        <w:rPr>
          <w:rFonts w:ascii="Arial" w:hAnsi="Arial" w:cs="Arial"/>
          <w:sz w:val="24"/>
          <w:szCs w:val="24"/>
        </w:rPr>
        <w:t xml:space="preserve">kolejnych </w:t>
      </w:r>
      <w:r w:rsidR="00456987" w:rsidRPr="00456987">
        <w:rPr>
          <w:rFonts w:ascii="Arial" w:hAnsi="Arial" w:cs="Arial"/>
          <w:sz w:val="24"/>
          <w:szCs w:val="24"/>
        </w:rPr>
        <w:t>szkół</w:t>
      </w:r>
      <w:r w:rsidR="00C24BB7">
        <w:rPr>
          <w:rFonts w:ascii="Arial" w:hAnsi="Arial" w:cs="Arial"/>
          <w:sz w:val="24"/>
          <w:szCs w:val="24"/>
        </w:rPr>
        <w:t>:</w:t>
      </w:r>
      <w:r w:rsidR="00456987" w:rsidRPr="00456987">
        <w:rPr>
          <w:rFonts w:ascii="Arial" w:hAnsi="Arial" w:cs="Arial"/>
          <w:sz w:val="24"/>
          <w:szCs w:val="24"/>
        </w:rPr>
        <w:t xml:space="preserve"> Szkoły Podstawowej Nr 1, Nr 2, Nr 10 i Nr 16. Każde dziecko zrealizowało 20 godzinny program nauki pływania z</w:t>
      </w:r>
      <w:r w:rsidR="00456987">
        <w:rPr>
          <w:rFonts w:ascii="Arial" w:hAnsi="Arial" w:cs="Arial"/>
          <w:sz w:val="24"/>
          <w:szCs w:val="24"/>
        </w:rPr>
        <w:t> </w:t>
      </w:r>
      <w:r w:rsidR="00456987" w:rsidRPr="00456987">
        <w:rPr>
          <w:rFonts w:ascii="Arial" w:hAnsi="Arial" w:cs="Arial"/>
          <w:sz w:val="24"/>
          <w:szCs w:val="24"/>
        </w:rPr>
        <w:t>instruktorem. Liczbę grup przyjętych do realizacji programu wskazywała Dolnośląska Federacja Sportu</w:t>
      </w:r>
      <w:r w:rsidR="00C24BB7">
        <w:rPr>
          <w:rFonts w:ascii="Arial" w:hAnsi="Arial" w:cs="Arial"/>
          <w:sz w:val="24"/>
          <w:szCs w:val="24"/>
        </w:rPr>
        <w:t>.</w:t>
      </w:r>
    </w:p>
    <w:p w:rsidR="00456987" w:rsidRPr="00456987" w:rsidRDefault="005420E4" w:rsidP="005C45BA">
      <w:pPr>
        <w:spacing w:after="0" w:line="276" w:lineRule="auto"/>
        <w:ind w:firstLine="708"/>
        <w:jc w:val="both"/>
        <w:rPr>
          <w:rFonts w:ascii="Arial" w:hAnsi="Arial" w:cs="Arial"/>
          <w:sz w:val="24"/>
          <w:szCs w:val="24"/>
        </w:rPr>
      </w:pPr>
      <w:r>
        <w:rPr>
          <w:rFonts w:ascii="Arial" w:hAnsi="Arial" w:cs="Arial"/>
          <w:b/>
          <w:i/>
          <w:sz w:val="24"/>
          <w:szCs w:val="24"/>
        </w:rPr>
        <w:t>„</w:t>
      </w:r>
      <w:r w:rsidR="00456987" w:rsidRPr="00456987">
        <w:rPr>
          <w:rFonts w:ascii="Arial" w:hAnsi="Arial" w:cs="Arial"/>
          <w:b/>
          <w:i/>
          <w:sz w:val="24"/>
          <w:szCs w:val="24"/>
        </w:rPr>
        <w:t>Legniczanie dają mata</w:t>
      </w:r>
      <w:r>
        <w:rPr>
          <w:rFonts w:ascii="Arial" w:hAnsi="Arial" w:cs="Arial"/>
          <w:b/>
          <w:i/>
          <w:sz w:val="24"/>
          <w:szCs w:val="24"/>
        </w:rPr>
        <w:t>”</w:t>
      </w:r>
      <w:r w:rsidR="00456987" w:rsidRPr="00456987">
        <w:rPr>
          <w:rFonts w:ascii="Arial" w:hAnsi="Arial" w:cs="Arial"/>
          <w:sz w:val="24"/>
          <w:szCs w:val="24"/>
        </w:rPr>
        <w:t xml:space="preserve"> </w:t>
      </w:r>
      <w:r w:rsidR="0064724D">
        <w:rPr>
          <w:rFonts w:ascii="Arial" w:hAnsi="Arial" w:cs="Arial"/>
          <w:sz w:val="24"/>
          <w:szCs w:val="24"/>
        </w:rPr>
        <w:t>-</w:t>
      </w:r>
      <w:r w:rsidR="00456987" w:rsidRPr="00456987">
        <w:rPr>
          <w:rFonts w:ascii="Arial" w:hAnsi="Arial" w:cs="Arial"/>
          <w:sz w:val="24"/>
          <w:szCs w:val="24"/>
        </w:rPr>
        <w:t xml:space="preserve"> kontynuacja programu wdrożonego w roku szkolnym 2014/15 we wszystkich 12 szkołach podstawowych na etapie edukacji wczesnoszkolnej. Zajęcia odbywały się w grupach liczących maksymalnie 16 osób,</w:t>
      </w:r>
      <w:r w:rsidR="00456987">
        <w:rPr>
          <w:rFonts w:ascii="Arial" w:hAnsi="Arial" w:cs="Arial"/>
          <w:sz w:val="24"/>
          <w:szCs w:val="24"/>
        </w:rPr>
        <w:t xml:space="preserve"> w </w:t>
      </w:r>
      <w:r w:rsidR="00456987" w:rsidRPr="00456987">
        <w:rPr>
          <w:rFonts w:ascii="Arial" w:hAnsi="Arial" w:cs="Arial"/>
          <w:sz w:val="24"/>
          <w:szCs w:val="24"/>
        </w:rPr>
        <w:t xml:space="preserve">wymiarze 30 godzin rocznie. W roku </w:t>
      </w:r>
      <w:r w:rsidR="00456987" w:rsidRPr="000409F1">
        <w:rPr>
          <w:rFonts w:ascii="Arial" w:hAnsi="Arial" w:cs="Arial"/>
          <w:sz w:val="24"/>
          <w:szCs w:val="24"/>
        </w:rPr>
        <w:t>2016 naukę gry w szachy kontynuowali drugoklasiści oraz uczniowie klas pierwszych (od</w:t>
      </w:r>
      <w:r w:rsidR="000409F1" w:rsidRPr="000409F1">
        <w:rPr>
          <w:rFonts w:ascii="Arial" w:hAnsi="Arial" w:cs="Arial"/>
          <w:sz w:val="24"/>
          <w:szCs w:val="24"/>
        </w:rPr>
        <w:t xml:space="preserve"> stycznia do czerwca 2016 r. 93 </w:t>
      </w:r>
      <w:r w:rsidR="00456987" w:rsidRPr="000409F1">
        <w:rPr>
          <w:rFonts w:ascii="Arial" w:hAnsi="Arial" w:cs="Arial"/>
          <w:sz w:val="24"/>
          <w:szCs w:val="24"/>
        </w:rPr>
        <w:t>grupy liczące 1</w:t>
      </w:r>
      <w:r w:rsidR="008E51EC">
        <w:rPr>
          <w:rFonts w:ascii="Arial" w:hAnsi="Arial" w:cs="Arial"/>
          <w:sz w:val="24"/>
          <w:szCs w:val="24"/>
        </w:rPr>
        <w:t> </w:t>
      </w:r>
      <w:r w:rsidR="00456987" w:rsidRPr="000409F1">
        <w:rPr>
          <w:rFonts w:ascii="Arial" w:hAnsi="Arial" w:cs="Arial"/>
          <w:sz w:val="24"/>
          <w:szCs w:val="24"/>
        </w:rPr>
        <w:t xml:space="preserve">106 uczniów). Zajęcia były prowadzone przez nauczycieli edukacji wczesnoszkolnej, którzy ukończyli kurs w wymiarze 50 godzin, przygotowujący do prowadzenia zajęć w klasach drugich. Realizację </w:t>
      </w:r>
      <w:r w:rsidR="00456987" w:rsidRPr="00456987">
        <w:rPr>
          <w:rFonts w:ascii="Arial" w:hAnsi="Arial" w:cs="Arial"/>
          <w:sz w:val="24"/>
          <w:szCs w:val="24"/>
        </w:rPr>
        <w:t>programu wsparła Fundacja KGHM Polska Miedź przekazując Gminie Legnica kwotę 50</w:t>
      </w:r>
      <w:r w:rsidR="008E51EC">
        <w:rPr>
          <w:rFonts w:ascii="Arial" w:hAnsi="Arial" w:cs="Arial"/>
          <w:sz w:val="24"/>
          <w:szCs w:val="24"/>
        </w:rPr>
        <w:t> </w:t>
      </w:r>
      <w:r w:rsidR="00456987" w:rsidRPr="00456987">
        <w:rPr>
          <w:rFonts w:ascii="Arial" w:hAnsi="Arial" w:cs="Arial"/>
          <w:sz w:val="24"/>
          <w:szCs w:val="24"/>
        </w:rPr>
        <w:t>000 zł. Roczne koszty p</w:t>
      </w:r>
      <w:r w:rsidR="008E51EC">
        <w:rPr>
          <w:rFonts w:ascii="Arial" w:hAnsi="Arial" w:cs="Arial"/>
          <w:sz w:val="24"/>
          <w:szCs w:val="24"/>
        </w:rPr>
        <w:t>rogramu wyn</w:t>
      </w:r>
      <w:r w:rsidR="00C24BB7">
        <w:rPr>
          <w:rFonts w:ascii="Arial" w:hAnsi="Arial" w:cs="Arial"/>
          <w:sz w:val="24"/>
          <w:szCs w:val="24"/>
        </w:rPr>
        <w:t>iosły ok. 135 tys. zł.</w:t>
      </w:r>
    </w:p>
    <w:p w:rsidR="006D0B24" w:rsidRPr="00456987" w:rsidRDefault="005420E4" w:rsidP="005C45BA">
      <w:pPr>
        <w:spacing w:after="0" w:line="276" w:lineRule="auto"/>
        <w:ind w:firstLine="708"/>
        <w:jc w:val="both"/>
        <w:rPr>
          <w:rFonts w:ascii="Arial" w:hAnsi="Arial" w:cs="Arial"/>
          <w:sz w:val="24"/>
          <w:szCs w:val="24"/>
        </w:rPr>
      </w:pPr>
      <w:r>
        <w:rPr>
          <w:rFonts w:ascii="Arial" w:hAnsi="Arial" w:cs="Arial"/>
          <w:b/>
          <w:i/>
          <w:sz w:val="24"/>
          <w:szCs w:val="24"/>
        </w:rPr>
        <w:t>„</w:t>
      </w:r>
      <w:proofErr w:type="spellStart"/>
      <w:r w:rsidR="00456987" w:rsidRPr="008E51EC">
        <w:rPr>
          <w:rFonts w:ascii="Arial" w:hAnsi="Arial" w:cs="Arial"/>
          <w:b/>
          <w:i/>
          <w:sz w:val="24"/>
          <w:szCs w:val="24"/>
        </w:rPr>
        <w:t>JuniorSport</w:t>
      </w:r>
      <w:proofErr w:type="spellEnd"/>
      <w:r>
        <w:rPr>
          <w:rFonts w:ascii="Arial" w:hAnsi="Arial" w:cs="Arial"/>
          <w:b/>
          <w:i/>
          <w:sz w:val="24"/>
          <w:szCs w:val="24"/>
        </w:rPr>
        <w:t>”</w:t>
      </w:r>
      <w:r w:rsidR="00456987" w:rsidRPr="0064724D">
        <w:rPr>
          <w:rFonts w:ascii="Arial" w:hAnsi="Arial" w:cs="Arial"/>
          <w:b/>
          <w:sz w:val="24"/>
          <w:szCs w:val="24"/>
        </w:rPr>
        <w:t xml:space="preserve"> </w:t>
      </w:r>
      <w:r w:rsidR="0064724D" w:rsidRPr="0064724D">
        <w:rPr>
          <w:rFonts w:ascii="Arial" w:hAnsi="Arial" w:cs="Arial"/>
          <w:sz w:val="24"/>
          <w:szCs w:val="24"/>
        </w:rPr>
        <w:t>-</w:t>
      </w:r>
      <w:r w:rsidR="00456987" w:rsidRPr="0064724D">
        <w:rPr>
          <w:rFonts w:ascii="Arial" w:hAnsi="Arial" w:cs="Arial"/>
          <w:sz w:val="24"/>
          <w:szCs w:val="24"/>
        </w:rPr>
        <w:t xml:space="preserve"> </w:t>
      </w:r>
      <w:r w:rsidR="00456987" w:rsidRPr="00456987">
        <w:rPr>
          <w:rFonts w:ascii="Arial" w:hAnsi="Arial" w:cs="Arial"/>
          <w:sz w:val="24"/>
          <w:szCs w:val="24"/>
        </w:rPr>
        <w:t xml:space="preserve">realizowany był jako kontynuacja dotychczasowego programu zajęć pozalekcyjnych - </w:t>
      </w:r>
      <w:proofErr w:type="spellStart"/>
      <w:r w:rsidR="00456987" w:rsidRPr="00456987">
        <w:rPr>
          <w:rFonts w:ascii="Arial" w:hAnsi="Arial" w:cs="Arial"/>
          <w:sz w:val="24"/>
          <w:szCs w:val="24"/>
        </w:rPr>
        <w:t>Multisport</w:t>
      </w:r>
      <w:proofErr w:type="spellEnd"/>
      <w:r w:rsidR="00456987" w:rsidRPr="00456987">
        <w:rPr>
          <w:rFonts w:ascii="Arial" w:hAnsi="Arial" w:cs="Arial"/>
          <w:sz w:val="24"/>
          <w:szCs w:val="24"/>
        </w:rPr>
        <w:t>. Założen</w:t>
      </w:r>
      <w:r w:rsidR="008E51EC">
        <w:rPr>
          <w:rFonts w:ascii="Arial" w:hAnsi="Arial" w:cs="Arial"/>
          <w:sz w:val="24"/>
          <w:szCs w:val="24"/>
        </w:rPr>
        <w:t>iem programu była organizacja i </w:t>
      </w:r>
      <w:r w:rsidR="00456987" w:rsidRPr="00456987">
        <w:rPr>
          <w:rFonts w:ascii="Arial" w:hAnsi="Arial" w:cs="Arial"/>
          <w:sz w:val="24"/>
          <w:szCs w:val="24"/>
        </w:rPr>
        <w:t>prowadzenie systematycznych, bezpłatnych zajęć pozalekcyjnych i pozaszkolnych dla dzieci i młodzieży z klas 4-6 szkół podstawowych</w:t>
      </w:r>
      <w:r w:rsidR="000840FF">
        <w:rPr>
          <w:rFonts w:ascii="Arial" w:hAnsi="Arial" w:cs="Arial"/>
          <w:sz w:val="24"/>
          <w:szCs w:val="24"/>
        </w:rPr>
        <w:t xml:space="preserve"> a</w:t>
      </w:r>
      <w:r w:rsidR="00456987" w:rsidRPr="00456987">
        <w:rPr>
          <w:rFonts w:ascii="Arial" w:hAnsi="Arial" w:cs="Arial"/>
          <w:sz w:val="24"/>
          <w:szCs w:val="24"/>
        </w:rPr>
        <w:t xml:space="preserve"> </w:t>
      </w:r>
      <w:r w:rsidR="000840FF">
        <w:rPr>
          <w:rFonts w:ascii="Arial" w:hAnsi="Arial" w:cs="Arial"/>
          <w:sz w:val="24"/>
          <w:szCs w:val="24"/>
        </w:rPr>
        <w:t>o</w:t>
      </w:r>
      <w:r w:rsidR="00456987" w:rsidRPr="00456987">
        <w:rPr>
          <w:rFonts w:ascii="Arial" w:hAnsi="Arial" w:cs="Arial"/>
          <w:sz w:val="24"/>
          <w:szCs w:val="24"/>
        </w:rPr>
        <w:t xml:space="preserve">peratorem projektu na Dolnym Śląsku </w:t>
      </w:r>
      <w:r w:rsidR="00C84931">
        <w:rPr>
          <w:rFonts w:ascii="Arial" w:hAnsi="Arial" w:cs="Arial"/>
          <w:sz w:val="24"/>
          <w:szCs w:val="24"/>
        </w:rPr>
        <w:t>była</w:t>
      </w:r>
      <w:r w:rsidR="00456987" w:rsidRPr="00456987">
        <w:rPr>
          <w:rFonts w:ascii="Arial" w:hAnsi="Arial" w:cs="Arial"/>
          <w:sz w:val="24"/>
          <w:szCs w:val="24"/>
        </w:rPr>
        <w:t xml:space="preserve"> Dolnośląska Federacja Sportu</w:t>
      </w:r>
      <w:r w:rsidR="000840FF">
        <w:rPr>
          <w:rFonts w:ascii="Arial" w:hAnsi="Arial" w:cs="Arial"/>
          <w:sz w:val="24"/>
          <w:szCs w:val="24"/>
        </w:rPr>
        <w:t>.</w:t>
      </w:r>
      <w:r w:rsidR="00456987" w:rsidRPr="00456987">
        <w:rPr>
          <w:rFonts w:ascii="Arial" w:hAnsi="Arial" w:cs="Arial"/>
          <w:sz w:val="24"/>
          <w:szCs w:val="24"/>
        </w:rPr>
        <w:t xml:space="preserve"> </w:t>
      </w:r>
      <w:r w:rsidR="000840FF">
        <w:rPr>
          <w:rFonts w:ascii="Arial" w:hAnsi="Arial" w:cs="Arial"/>
          <w:sz w:val="24"/>
          <w:szCs w:val="24"/>
        </w:rPr>
        <w:t xml:space="preserve">Projekt </w:t>
      </w:r>
      <w:r w:rsidR="00456987" w:rsidRPr="00456987">
        <w:rPr>
          <w:rFonts w:ascii="Arial" w:hAnsi="Arial" w:cs="Arial"/>
          <w:sz w:val="24"/>
          <w:szCs w:val="24"/>
        </w:rPr>
        <w:t xml:space="preserve">współfinansowany </w:t>
      </w:r>
      <w:r w:rsidR="006D0B24">
        <w:rPr>
          <w:rFonts w:ascii="Arial" w:hAnsi="Arial" w:cs="Arial"/>
          <w:sz w:val="24"/>
          <w:szCs w:val="24"/>
        </w:rPr>
        <w:t>był</w:t>
      </w:r>
      <w:r w:rsidR="00456987" w:rsidRPr="00456987">
        <w:rPr>
          <w:rFonts w:ascii="Arial" w:hAnsi="Arial" w:cs="Arial"/>
          <w:sz w:val="24"/>
          <w:szCs w:val="24"/>
        </w:rPr>
        <w:t xml:space="preserve"> ze środków Samorządu Województwa Dolnośląskiego oraz Ministerstwa Sportu i</w:t>
      </w:r>
      <w:r w:rsidR="006D0B24">
        <w:rPr>
          <w:rFonts w:ascii="Arial" w:hAnsi="Arial" w:cs="Arial"/>
          <w:sz w:val="24"/>
          <w:szCs w:val="24"/>
        </w:rPr>
        <w:t> </w:t>
      </w:r>
      <w:r w:rsidR="00456987" w:rsidRPr="00456987">
        <w:rPr>
          <w:rFonts w:ascii="Arial" w:hAnsi="Arial" w:cs="Arial"/>
          <w:sz w:val="24"/>
          <w:szCs w:val="24"/>
        </w:rPr>
        <w:t xml:space="preserve">Turystyki. Od </w:t>
      </w:r>
      <w:r w:rsidR="006D0B24">
        <w:rPr>
          <w:rFonts w:ascii="Arial" w:hAnsi="Arial" w:cs="Arial"/>
          <w:sz w:val="24"/>
          <w:szCs w:val="24"/>
        </w:rPr>
        <w:t xml:space="preserve">miesiąca </w:t>
      </w:r>
      <w:r w:rsidR="00456987" w:rsidRPr="00456987">
        <w:rPr>
          <w:rFonts w:ascii="Arial" w:hAnsi="Arial" w:cs="Arial"/>
          <w:sz w:val="24"/>
          <w:szCs w:val="24"/>
        </w:rPr>
        <w:t xml:space="preserve">kwietnia 2016 r. projekt </w:t>
      </w:r>
      <w:r w:rsidR="006D0B24">
        <w:rPr>
          <w:rFonts w:ascii="Arial" w:hAnsi="Arial" w:cs="Arial"/>
          <w:sz w:val="24"/>
          <w:szCs w:val="24"/>
        </w:rPr>
        <w:t>realizowan</w:t>
      </w:r>
      <w:r w:rsidR="000840FF">
        <w:rPr>
          <w:rFonts w:ascii="Arial" w:hAnsi="Arial" w:cs="Arial"/>
          <w:sz w:val="24"/>
          <w:szCs w:val="24"/>
        </w:rPr>
        <w:t>o</w:t>
      </w:r>
      <w:r w:rsidR="00456987" w:rsidRPr="00456987">
        <w:rPr>
          <w:rFonts w:ascii="Arial" w:hAnsi="Arial" w:cs="Arial"/>
          <w:sz w:val="24"/>
          <w:szCs w:val="24"/>
        </w:rPr>
        <w:t xml:space="preserve"> w Szkole Podstawowej Nr 2</w:t>
      </w:r>
      <w:r w:rsidR="00C24BB7">
        <w:rPr>
          <w:rFonts w:ascii="Arial" w:hAnsi="Arial" w:cs="Arial"/>
          <w:sz w:val="24"/>
          <w:szCs w:val="24"/>
        </w:rPr>
        <w:t xml:space="preserve"> z</w:t>
      </w:r>
      <w:r w:rsidR="006D0B24">
        <w:rPr>
          <w:rFonts w:ascii="Arial" w:hAnsi="Arial" w:cs="Arial"/>
          <w:sz w:val="24"/>
          <w:szCs w:val="24"/>
        </w:rPr>
        <w:t xml:space="preserve"> grup</w:t>
      </w:r>
      <w:r w:rsidR="00C24BB7">
        <w:rPr>
          <w:rFonts w:ascii="Arial" w:hAnsi="Arial" w:cs="Arial"/>
          <w:sz w:val="24"/>
          <w:szCs w:val="24"/>
        </w:rPr>
        <w:t>ą</w:t>
      </w:r>
      <w:r w:rsidR="006D0B24">
        <w:rPr>
          <w:rFonts w:ascii="Arial" w:hAnsi="Arial" w:cs="Arial"/>
          <w:sz w:val="24"/>
          <w:szCs w:val="24"/>
        </w:rPr>
        <w:t xml:space="preserve"> </w:t>
      </w:r>
      <w:r w:rsidR="00456987" w:rsidRPr="00456987">
        <w:rPr>
          <w:rFonts w:ascii="Arial" w:hAnsi="Arial" w:cs="Arial"/>
          <w:sz w:val="24"/>
          <w:szCs w:val="24"/>
        </w:rPr>
        <w:t>20 uczniów. W ramach współorganizacji projektu Gmina Legnica wydatkowała kwotę 2</w:t>
      </w:r>
      <w:r w:rsidR="006D0B24">
        <w:rPr>
          <w:rFonts w:ascii="Arial" w:hAnsi="Arial" w:cs="Arial"/>
          <w:sz w:val="24"/>
          <w:szCs w:val="24"/>
        </w:rPr>
        <w:t> </w:t>
      </w:r>
      <w:r w:rsidR="00456987" w:rsidRPr="00456987">
        <w:rPr>
          <w:rFonts w:ascii="Arial" w:hAnsi="Arial" w:cs="Arial"/>
          <w:sz w:val="24"/>
          <w:szCs w:val="24"/>
        </w:rPr>
        <w:t xml:space="preserve">500 zł oraz bezpłatnie udostępniała obiekty sportowe na zajęcia. Szkoła otrzymała także sprzęt sportowy o wartości 900 zł oraz okolicznościowe koszulki </w:t>
      </w:r>
      <w:r w:rsidR="006D0B24">
        <w:rPr>
          <w:rFonts w:ascii="Arial" w:hAnsi="Arial" w:cs="Arial"/>
          <w:sz w:val="24"/>
          <w:szCs w:val="24"/>
        </w:rPr>
        <w:t>dla każdego uczestnika programu</w:t>
      </w:r>
      <w:r w:rsidR="00C24BB7">
        <w:rPr>
          <w:rFonts w:ascii="Arial" w:hAnsi="Arial" w:cs="Arial"/>
          <w:sz w:val="24"/>
          <w:szCs w:val="24"/>
        </w:rPr>
        <w:t>.</w:t>
      </w:r>
    </w:p>
    <w:p w:rsidR="00456987" w:rsidRPr="00456987" w:rsidRDefault="005420E4" w:rsidP="005C45BA">
      <w:pPr>
        <w:spacing w:after="0" w:line="276" w:lineRule="auto"/>
        <w:ind w:firstLine="708"/>
        <w:jc w:val="both"/>
        <w:rPr>
          <w:rFonts w:ascii="Arial" w:hAnsi="Arial" w:cs="Arial"/>
          <w:sz w:val="24"/>
          <w:szCs w:val="24"/>
        </w:rPr>
      </w:pPr>
      <w:r>
        <w:rPr>
          <w:rFonts w:ascii="Arial" w:hAnsi="Arial" w:cs="Arial"/>
          <w:b/>
          <w:i/>
          <w:sz w:val="24"/>
          <w:szCs w:val="24"/>
        </w:rPr>
        <w:t>„</w:t>
      </w:r>
      <w:r w:rsidR="00456987" w:rsidRPr="006D0B24">
        <w:rPr>
          <w:rFonts w:ascii="Arial" w:hAnsi="Arial" w:cs="Arial"/>
          <w:b/>
          <w:i/>
          <w:sz w:val="24"/>
          <w:szCs w:val="24"/>
        </w:rPr>
        <w:t>Mały Mistrz</w:t>
      </w:r>
      <w:r>
        <w:rPr>
          <w:rFonts w:ascii="Arial" w:hAnsi="Arial" w:cs="Arial"/>
          <w:b/>
          <w:i/>
          <w:sz w:val="24"/>
          <w:szCs w:val="24"/>
        </w:rPr>
        <w:t>”</w:t>
      </w:r>
      <w:r w:rsidR="00456987" w:rsidRPr="00456987">
        <w:rPr>
          <w:rFonts w:ascii="Arial" w:hAnsi="Arial" w:cs="Arial"/>
          <w:sz w:val="24"/>
          <w:szCs w:val="24"/>
        </w:rPr>
        <w:t xml:space="preserve"> </w:t>
      </w:r>
      <w:r w:rsidR="0064724D">
        <w:rPr>
          <w:rFonts w:ascii="Arial" w:hAnsi="Arial" w:cs="Arial"/>
          <w:sz w:val="24"/>
          <w:szCs w:val="24"/>
        </w:rPr>
        <w:t>-</w:t>
      </w:r>
      <w:r w:rsidR="00456987" w:rsidRPr="00456987">
        <w:rPr>
          <w:rFonts w:ascii="Arial" w:hAnsi="Arial" w:cs="Arial"/>
          <w:sz w:val="24"/>
          <w:szCs w:val="24"/>
        </w:rPr>
        <w:t xml:space="preserve"> główną ideą </w:t>
      </w:r>
      <w:r w:rsidR="00C24BB7">
        <w:rPr>
          <w:rFonts w:ascii="Arial" w:hAnsi="Arial" w:cs="Arial"/>
          <w:sz w:val="24"/>
          <w:szCs w:val="24"/>
        </w:rPr>
        <w:t>było</w:t>
      </w:r>
      <w:r w:rsidR="00456987" w:rsidRPr="00456987">
        <w:rPr>
          <w:rFonts w:ascii="Arial" w:hAnsi="Arial" w:cs="Arial"/>
          <w:sz w:val="24"/>
          <w:szCs w:val="24"/>
        </w:rPr>
        <w:t xml:space="preserve"> zachęcenie uczniów klas I-III szkół podstawowych do zdobywania nowych umiejętności ruchowych oraz podnoszenia sprawności fizycznej, kształtowania odpowiednich nawyków i postaw, w tym </w:t>
      </w:r>
      <w:r w:rsidR="00456987" w:rsidRPr="00456987">
        <w:rPr>
          <w:rFonts w:ascii="Arial" w:hAnsi="Arial" w:cs="Arial"/>
          <w:sz w:val="24"/>
          <w:szCs w:val="24"/>
        </w:rPr>
        <w:lastRenderedPageBreak/>
        <w:t xml:space="preserve">zwłaszcza dotyczących zdrowego stylu życia. </w:t>
      </w:r>
      <w:r w:rsidR="0064724D">
        <w:rPr>
          <w:rFonts w:ascii="Arial" w:hAnsi="Arial" w:cs="Arial"/>
          <w:sz w:val="24"/>
          <w:szCs w:val="24"/>
        </w:rPr>
        <w:t>Ten</w:t>
      </w:r>
      <w:r w:rsidR="00456987" w:rsidRPr="00456987">
        <w:rPr>
          <w:rFonts w:ascii="Arial" w:hAnsi="Arial" w:cs="Arial"/>
          <w:sz w:val="24"/>
          <w:szCs w:val="24"/>
        </w:rPr>
        <w:t xml:space="preserve"> p</w:t>
      </w:r>
      <w:r w:rsidR="006D0B24">
        <w:rPr>
          <w:rFonts w:ascii="Arial" w:hAnsi="Arial" w:cs="Arial"/>
          <w:sz w:val="24"/>
          <w:szCs w:val="24"/>
        </w:rPr>
        <w:t>rogram</w:t>
      </w:r>
      <w:r w:rsidR="0064724D">
        <w:rPr>
          <w:rFonts w:ascii="Arial" w:hAnsi="Arial" w:cs="Arial"/>
          <w:sz w:val="24"/>
          <w:szCs w:val="24"/>
        </w:rPr>
        <w:t xml:space="preserve"> miał </w:t>
      </w:r>
      <w:r w:rsidR="007C51EA">
        <w:rPr>
          <w:rFonts w:ascii="Arial" w:hAnsi="Arial" w:cs="Arial"/>
          <w:sz w:val="24"/>
          <w:szCs w:val="24"/>
        </w:rPr>
        <w:t>na celu</w:t>
      </w:r>
      <w:r w:rsidR="006D0B24">
        <w:rPr>
          <w:rFonts w:ascii="Arial" w:hAnsi="Arial" w:cs="Arial"/>
          <w:sz w:val="24"/>
          <w:szCs w:val="24"/>
        </w:rPr>
        <w:t xml:space="preserve"> także </w:t>
      </w:r>
      <w:r w:rsidR="00456987" w:rsidRPr="00456987">
        <w:rPr>
          <w:rFonts w:ascii="Arial" w:hAnsi="Arial" w:cs="Arial"/>
          <w:sz w:val="24"/>
          <w:szCs w:val="24"/>
        </w:rPr>
        <w:t>podniesienie atrakcyjności zajęć, wzmocnienie roli nauczyciela edukacji wczesnoszkolnej i wychowania fizycznego. W programie uczestniczyło 90 dzieci ze Szkoły Podstawowej Nr 4 i 22 uczniów ze Szkoły Podstawowej Nr 6. Szkoły biorące udział w tym programie otrzymały</w:t>
      </w:r>
      <w:r w:rsidR="00206610">
        <w:rPr>
          <w:rFonts w:ascii="Arial" w:hAnsi="Arial" w:cs="Arial"/>
          <w:sz w:val="24"/>
          <w:szCs w:val="24"/>
        </w:rPr>
        <w:t xml:space="preserve"> sprzęt sportowy (po 1 500 zł dla każdej ze szkół),</w:t>
      </w:r>
      <w:r w:rsidR="00456987" w:rsidRPr="00456987">
        <w:rPr>
          <w:rFonts w:ascii="Arial" w:hAnsi="Arial" w:cs="Arial"/>
          <w:sz w:val="24"/>
          <w:szCs w:val="24"/>
        </w:rPr>
        <w:t xml:space="preserve"> materiały szkoleniowe</w:t>
      </w:r>
      <w:r w:rsidR="00206610">
        <w:rPr>
          <w:rFonts w:ascii="Arial" w:hAnsi="Arial" w:cs="Arial"/>
          <w:sz w:val="24"/>
          <w:szCs w:val="24"/>
        </w:rPr>
        <w:t xml:space="preserve"> dla nauczycieli oraz </w:t>
      </w:r>
      <w:r w:rsidR="006D0B24">
        <w:rPr>
          <w:rFonts w:ascii="Arial" w:hAnsi="Arial" w:cs="Arial"/>
          <w:sz w:val="24"/>
          <w:szCs w:val="24"/>
        </w:rPr>
        <w:t>legitymacje i </w:t>
      </w:r>
      <w:r w:rsidR="002743F4" w:rsidRPr="002743F4">
        <w:rPr>
          <w:rFonts w:ascii="Arial" w:hAnsi="Arial" w:cs="Arial"/>
          <w:sz w:val="24"/>
          <w:szCs w:val="24"/>
        </w:rPr>
        <w:t>naklejki</w:t>
      </w:r>
      <w:r w:rsidR="00456987" w:rsidRPr="002743F4">
        <w:rPr>
          <w:rFonts w:ascii="Arial" w:hAnsi="Arial" w:cs="Arial"/>
          <w:sz w:val="24"/>
          <w:szCs w:val="24"/>
        </w:rPr>
        <w:t xml:space="preserve"> dla </w:t>
      </w:r>
      <w:r w:rsidR="00206610">
        <w:rPr>
          <w:rFonts w:ascii="Arial" w:hAnsi="Arial" w:cs="Arial"/>
          <w:sz w:val="24"/>
          <w:szCs w:val="24"/>
        </w:rPr>
        <w:t>uczniów.</w:t>
      </w:r>
      <w:r w:rsidR="00456987" w:rsidRPr="00456987">
        <w:rPr>
          <w:rFonts w:ascii="Arial" w:hAnsi="Arial" w:cs="Arial"/>
          <w:sz w:val="24"/>
          <w:szCs w:val="24"/>
        </w:rPr>
        <w:t xml:space="preserve"> Pięciu nauczycieli realizujących program miało </w:t>
      </w:r>
      <w:r w:rsidR="00CD4F92">
        <w:rPr>
          <w:rFonts w:ascii="Arial" w:hAnsi="Arial" w:cs="Arial"/>
          <w:sz w:val="24"/>
          <w:szCs w:val="24"/>
        </w:rPr>
        <w:t>możliwość bezpłatnego udziału w </w:t>
      </w:r>
      <w:r w:rsidR="00456987" w:rsidRPr="00456987">
        <w:rPr>
          <w:rFonts w:ascii="Arial" w:hAnsi="Arial" w:cs="Arial"/>
          <w:sz w:val="24"/>
          <w:szCs w:val="24"/>
        </w:rPr>
        <w:t>konferencjach szkoleniowych prowadzonych specja</w:t>
      </w:r>
      <w:r w:rsidR="00CD4F92">
        <w:rPr>
          <w:rFonts w:ascii="Arial" w:hAnsi="Arial" w:cs="Arial"/>
          <w:sz w:val="24"/>
          <w:szCs w:val="24"/>
        </w:rPr>
        <w:t>lnie dla realizatorów programu</w:t>
      </w:r>
      <w:r w:rsidR="00C24BB7">
        <w:rPr>
          <w:rFonts w:ascii="Arial" w:hAnsi="Arial" w:cs="Arial"/>
          <w:sz w:val="24"/>
          <w:szCs w:val="24"/>
        </w:rPr>
        <w:t>.</w:t>
      </w:r>
    </w:p>
    <w:p w:rsidR="00456987" w:rsidRPr="00456987" w:rsidRDefault="005420E4" w:rsidP="005C45BA">
      <w:pPr>
        <w:spacing w:after="0" w:line="276" w:lineRule="auto"/>
        <w:ind w:firstLine="708"/>
        <w:jc w:val="both"/>
        <w:rPr>
          <w:rFonts w:ascii="Arial" w:hAnsi="Arial" w:cs="Arial"/>
          <w:sz w:val="24"/>
          <w:szCs w:val="24"/>
        </w:rPr>
      </w:pPr>
      <w:r>
        <w:rPr>
          <w:rFonts w:ascii="Arial" w:hAnsi="Arial" w:cs="Arial"/>
          <w:b/>
          <w:i/>
          <w:sz w:val="24"/>
          <w:szCs w:val="24"/>
        </w:rPr>
        <w:t>„</w:t>
      </w:r>
      <w:r w:rsidR="00456987" w:rsidRPr="00CD4F92">
        <w:rPr>
          <w:rFonts w:ascii="Arial" w:hAnsi="Arial" w:cs="Arial"/>
          <w:b/>
          <w:i/>
          <w:sz w:val="24"/>
          <w:szCs w:val="24"/>
        </w:rPr>
        <w:t>Aktywny Gimnazjalista</w:t>
      </w:r>
      <w:r>
        <w:rPr>
          <w:rFonts w:ascii="Arial" w:hAnsi="Arial" w:cs="Arial"/>
          <w:b/>
          <w:i/>
          <w:sz w:val="24"/>
          <w:szCs w:val="24"/>
        </w:rPr>
        <w:t>”</w:t>
      </w:r>
      <w:r w:rsidR="00456987" w:rsidRPr="00456987">
        <w:rPr>
          <w:rFonts w:ascii="Arial" w:hAnsi="Arial" w:cs="Arial"/>
          <w:sz w:val="24"/>
          <w:szCs w:val="24"/>
        </w:rPr>
        <w:t xml:space="preserve"> </w:t>
      </w:r>
      <w:r w:rsidR="0064724D">
        <w:rPr>
          <w:rFonts w:ascii="Arial" w:hAnsi="Arial" w:cs="Arial"/>
          <w:sz w:val="24"/>
          <w:szCs w:val="24"/>
        </w:rPr>
        <w:t>-</w:t>
      </w:r>
      <w:r w:rsidR="00456987" w:rsidRPr="00456987">
        <w:rPr>
          <w:rFonts w:ascii="Arial" w:hAnsi="Arial" w:cs="Arial"/>
          <w:sz w:val="24"/>
          <w:szCs w:val="24"/>
        </w:rPr>
        <w:t xml:space="preserve"> program był realizowany w 6 legnickich gimnazjach</w:t>
      </w:r>
      <w:r w:rsidR="00C24BB7">
        <w:rPr>
          <w:rFonts w:ascii="Arial" w:hAnsi="Arial" w:cs="Arial"/>
          <w:sz w:val="24"/>
          <w:szCs w:val="24"/>
        </w:rPr>
        <w:t xml:space="preserve">. Jego </w:t>
      </w:r>
      <w:r w:rsidR="00CD4F92">
        <w:rPr>
          <w:rFonts w:ascii="Arial" w:hAnsi="Arial" w:cs="Arial"/>
          <w:sz w:val="24"/>
          <w:szCs w:val="24"/>
        </w:rPr>
        <w:t>celem była</w:t>
      </w:r>
      <w:r w:rsidR="00456987" w:rsidRPr="00456987">
        <w:rPr>
          <w:rFonts w:ascii="Arial" w:hAnsi="Arial" w:cs="Arial"/>
          <w:sz w:val="24"/>
          <w:szCs w:val="24"/>
        </w:rPr>
        <w:t xml:space="preserve"> profilaktyka </w:t>
      </w:r>
      <w:proofErr w:type="spellStart"/>
      <w:r w:rsidR="00456987" w:rsidRPr="00456987">
        <w:rPr>
          <w:rFonts w:ascii="Arial" w:hAnsi="Arial" w:cs="Arial"/>
          <w:sz w:val="24"/>
          <w:szCs w:val="24"/>
        </w:rPr>
        <w:t>zachowań</w:t>
      </w:r>
      <w:proofErr w:type="spellEnd"/>
      <w:r w:rsidR="00456987" w:rsidRPr="00456987">
        <w:rPr>
          <w:rFonts w:ascii="Arial" w:hAnsi="Arial" w:cs="Arial"/>
          <w:sz w:val="24"/>
          <w:szCs w:val="24"/>
        </w:rPr>
        <w:t xml:space="preserve"> ryzykownych poprzez upowszechnianie kultury fizycznej wśród dzieci i młodzieży, poznawanie ciekawych form spędzania czasu wolnego, rozwój zainteresowa</w:t>
      </w:r>
      <w:r>
        <w:rPr>
          <w:rFonts w:ascii="Arial" w:hAnsi="Arial" w:cs="Arial"/>
          <w:sz w:val="24"/>
          <w:szCs w:val="24"/>
        </w:rPr>
        <w:t>ń i dbałość o własne zdrowie. W </w:t>
      </w:r>
      <w:r w:rsidR="00456987" w:rsidRPr="00456987">
        <w:rPr>
          <w:rFonts w:ascii="Arial" w:hAnsi="Arial" w:cs="Arial"/>
          <w:sz w:val="24"/>
          <w:szCs w:val="24"/>
        </w:rPr>
        <w:t xml:space="preserve">programie wzięło udział 200 uczniów klas I </w:t>
      </w:r>
      <w:proofErr w:type="spellStart"/>
      <w:r w:rsidR="00456987" w:rsidRPr="00456987">
        <w:rPr>
          <w:rFonts w:ascii="Arial" w:hAnsi="Arial" w:cs="Arial"/>
          <w:sz w:val="24"/>
          <w:szCs w:val="24"/>
        </w:rPr>
        <w:t>i</w:t>
      </w:r>
      <w:proofErr w:type="spellEnd"/>
      <w:r w:rsidR="00456987" w:rsidRPr="00456987">
        <w:rPr>
          <w:rFonts w:ascii="Arial" w:hAnsi="Arial" w:cs="Arial"/>
          <w:sz w:val="24"/>
          <w:szCs w:val="24"/>
        </w:rPr>
        <w:t xml:space="preserve"> II gi</w:t>
      </w:r>
      <w:r>
        <w:rPr>
          <w:rFonts w:ascii="Arial" w:hAnsi="Arial" w:cs="Arial"/>
          <w:sz w:val="24"/>
          <w:szCs w:val="24"/>
        </w:rPr>
        <w:t>mnazjów. Zajęcia odbywały się w </w:t>
      </w:r>
      <w:r w:rsidR="00456987" w:rsidRPr="00456987">
        <w:rPr>
          <w:rFonts w:ascii="Arial" w:hAnsi="Arial" w:cs="Arial"/>
          <w:sz w:val="24"/>
          <w:szCs w:val="24"/>
        </w:rPr>
        <w:t xml:space="preserve">25 osobowych grupach w bardzo różnorodnych i atrakcyjnych dla uczestników miejscach, w tym także w placówkach kultury, na obiektach </w:t>
      </w:r>
      <w:proofErr w:type="spellStart"/>
      <w:r w:rsidR="00456987" w:rsidRPr="00456987">
        <w:rPr>
          <w:rFonts w:ascii="Arial" w:hAnsi="Arial" w:cs="Arial"/>
          <w:sz w:val="24"/>
          <w:szCs w:val="24"/>
        </w:rPr>
        <w:t>OSiR</w:t>
      </w:r>
      <w:proofErr w:type="spellEnd"/>
      <w:r w:rsidR="00456987" w:rsidRPr="00456987">
        <w:rPr>
          <w:rFonts w:ascii="Arial" w:hAnsi="Arial" w:cs="Arial"/>
          <w:sz w:val="24"/>
          <w:szCs w:val="24"/>
        </w:rPr>
        <w:t xml:space="preserve"> np. na lodowisku, ściance wspinaczkowej itp. Prowadzili je nauczyciele - liderzy przy wsparciu edukatorów wychowania i profilaktyki z Poradni Pedagogiczno-Psychologicznej Nr 2 w Legnicy. Roczn</w:t>
      </w:r>
      <w:r w:rsidR="00CD4F92">
        <w:rPr>
          <w:rFonts w:ascii="Arial" w:hAnsi="Arial" w:cs="Arial"/>
          <w:sz w:val="24"/>
          <w:szCs w:val="24"/>
        </w:rPr>
        <w:t>y</w:t>
      </w:r>
      <w:r w:rsidR="0099659E">
        <w:rPr>
          <w:rFonts w:ascii="Arial" w:hAnsi="Arial" w:cs="Arial"/>
          <w:sz w:val="24"/>
          <w:szCs w:val="24"/>
        </w:rPr>
        <w:t xml:space="preserve"> koszt programu wyniósł</w:t>
      </w:r>
      <w:r w:rsidR="00456987" w:rsidRPr="00456987">
        <w:rPr>
          <w:rFonts w:ascii="Arial" w:hAnsi="Arial" w:cs="Arial"/>
          <w:sz w:val="24"/>
          <w:szCs w:val="24"/>
        </w:rPr>
        <w:t xml:space="preserve"> ok</w:t>
      </w:r>
      <w:r w:rsidR="00CD4F92">
        <w:rPr>
          <w:rFonts w:ascii="Arial" w:hAnsi="Arial" w:cs="Arial"/>
          <w:sz w:val="24"/>
          <w:szCs w:val="24"/>
        </w:rPr>
        <w:t>. 32 000 zł., z czego</w:t>
      </w:r>
      <w:r w:rsidR="00456987" w:rsidRPr="00456987">
        <w:rPr>
          <w:rFonts w:ascii="Arial" w:hAnsi="Arial" w:cs="Arial"/>
          <w:sz w:val="24"/>
          <w:szCs w:val="24"/>
        </w:rPr>
        <w:t xml:space="preserve"> 28</w:t>
      </w:r>
      <w:r w:rsidR="00CD4F92">
        <w:rPr>
          <w:rFonts w:ascii="Arial" w:hAnsi="Arial" w:cs="Arial"/>
          <w:sz w:val="24"/>
          <w:szCs w:val="24"/>
        </w:rPr>
        <w:t> </w:t>
      </w:r>
      <w:r w:rsidR="00456987" w:rsidRPr="00456987">
        <w:rPr>
          <w:rFonts w:ascii="Arial" w:hAnsi="Arial" w:cs="Arial"/>
          <w:sz w:val="24"/>
          <w:szCs w:val="24"/>
        </w:rPr>
        <w:t>400 zł pochodziło z Gminnego Programu Profilaktyki i Rozwiązywania Problemów Alkoholowych oraz Przeciwdziałania Narkomanii</w:t>
      </w:r>
      <w:r w:rsidR="00C24BB7">
        <w:rPr>
          <w:rFonts w:ascii="Arial" w:hAnsi="Arial" w:cs="Arial"/>
          <w:sz w:val="24"/>
          <w:szCs w:val="24"/>
        </w:rPr>
        <w:t>.</w:t>
      </w:r>
      <w:r w:rsidR="00456987" w:rsidRPr="00456987">
        <w:rPr>
          <w:rFonts w:ascii="Arial" w:hAnsi="Arial" w:cs="Arial"/>
          <w:sz w:val="24"/>
          <w:szCs w:val="24"/>
        </w:rPr>
        <w:t xml:space="preserve">  </w:t>
      </w:r>
    </w:p>
    <w:p w:rsidR="00A76982" w:rsidRDefault="005420E4" w:rsidP="005C45BA">
      <w:pPr>
        <w:spacing w:after="0" w:line="276" w:lineRule="auto"/>
        <w:ind w:firstLine="708"/>
        <w:jc w:val="both"/>
        <w:rPr>
          <w:rFonts w:ascii="Arial" w:hAnsi="Arial" w:cs="Arial"/>
          <w:sz w:val="24"/>
          <w:szCs w:val="24"/>
        </w:rPr>
      </w:pPr>
      <w:r>
        <w:rPr>
          <w:rFonts w:ascii="Arial" w:hAnsi="Arial" w:cs="Arial"/>
          <w:b/>
          <w:i/>
          <w:sz w:val="24"/>
          <w:szCs w:val="24"/>
        </w:rPr>
        <w:t>„</w:t>
      </w:r>
      <w:r w:rsidR="00456987" w:rsidRPr="00CD4F92">
        <w:rPr>
          <w:rFonts w:ascii="Arial" w:hAnsi="Arial" w:cs="Arial"/>
          <w:b/>
          <w:i/>
          <w:sz w:val="24"/>
          <w:szCs w:val="24"/>
        </w:rPr>
        <w:t>Narodowy program rozwoju piłki ręcznej na lata 2015-2020</w:t>
      </w:r>
      <w:r>
        <w:rPr>
          <w:rFonts w:ascii="Arial" w:hAnsi="Arial" w:cs="Arial"/>
          <w:b/>
          <w:i/>
          <w:sz w:val="24"/>
          <w:szCs w:val="24"/>
        </w:rPr>
        <w:t>”</w:t>
      </w:r>
      <w:r w:rsidR="00CD4F92">
        <w:rPr>
          <w:rFonts w:ascii="Arial" w:hAnsi="Arial" w:cs="Arial"/>
          <w:sz w:val="24"/>
          <w:szCs w:val="24"/>
        </w:rPr>
        <w:t xml:space="preserve"> </w:t>
      </w:r>
      <w:r w:rsidR="0064724D">
        <w:rPr>
          <w:rFonts w:ascii="Arial" w:hAnsi="Arial" w:cs="Arial"/>
          <w:sz w:val="24"/>
          <w:szCs w:val="24"/>
        </w:rPr>
        <w:t>-</w:t>
      </w:r>
      <w:r w:rsidR="00456987" w:rsidRPr="00456987">
        <w:rPr>
          <w:rFonts w:ascii="Arial" w:hAnsi="Arial" w:cs="Arial"/>
          <w:sz w:val="24"/>
          <w:szCs w:val="24"/>
        </w:rPr>
        <w:t xml:space="preserve"> zasadniczym celem </w:t>
      </w:r>
      <w:r w:rsidR="00CD4F92">
        <w:rPr>
          <w:rFonts w:ascii="Arial" w:hAnsi="Arial" w:cs="Arial"/>
          <w:sz w:val="24"/>
          <w:szCs w:val="24"/>
        </w:rPr>
        <w:t>było</w:t>
      </w:r>
      <w:r w:rsidR="00456987" w:rsidRPr="00456987">
        <w:rPr>
          <w:rFonts w:ascii="Arial" w:hAnsi="Arial" w:cs="Arial"/>
          <w:sz w:val="24"/>
          <w:szCs w:val="24"/>
        </w:rPr>
        <w:t xml:space="preserve"> rozpropagowanie piłki ręcznej wśród dziewcząt i chłopców. </w:t>
      </w:r>
    </w:p>
    <w:p w:rsidR="00A76982" w:rsidRDefault="006641A0" w:rsidP="00A76982">
      <w:pPr>
        <w:spacing w:after="0" w:line="276" w:lineRule="auto"/>
        <w:jc w:val="both"/>
        <w:rPr>
          <w:rFonts w:ascii="Arial" w:hAnsi="Arial" w:cs="Arial"/>
          <w:sz w:val="24"/>
          <w:szCs w:val="24"/>
        </w:rPr>
      </w:pPr>
      <w:r>
        <w:rPr>
          <w:rFonts w:ascii="Arial" w:hAnsi="Arial" w:cs="Arial"/>
          <w:sz w:val="24"/>
          <w:szCs w:val="24"/>
        </w:rPr>
        <w:t>Program zakładał współpracę gmin i klubów sportowych ze Związkiem Piłki Ręcznej w Polsce</w:t>
      </w:r>
      <w:r w:rsidR="00AA7340">
        <w:rPr>
          <w:rFonts w:ascii="Arial" w:hAnsi="Arial" w:cs="Arial"/>
          <w:sz w:val="24"/>
          <w:szCs w:val="24"/>
        </w:rPr>
        <w:t>,</w:t>
      </w:r>
      <w:r>
        <w:rPr>
          <w:rFonts w:ascii="Arial" w:hAnsi="Arial" w:cs="Arial"/>
          <w:sz w:val="24"/>
          <w:szCs w:val="24"/>
        </w:rPr>
        <w:t xml:space="preserve"> w celu popularyzacji i rozwoju szkolenia uzdolnionych dzieci i młodzieży oraz zintegrowanie zajęć w szkole i w klubie sportowym wg założeń programowych Związku. Na podstawie wniosków złożonych przez </w:t>
      </w:r>
      <w:r w:rsidR="00AA7340">
        <w:rPr>
          <w:rFonts w:ascii="Arial" w:hAnsi="Arial" w:cs="Arial"/>
          <w:sz w:val="24"/>
          <w:szCs w:val="24"/>
        </w:rPr>
        <w:t xml:space="preserve">Gminę </w:t>
      </w:r>
      <w:r>
        <w:rPr>
          <w:rFonts w:ascii="Arial" w:hAnsi="Arial" w:cs="Arial"/>
          <w:sz w:val="24"/>
          <w:szCs w:val="24"/>
        </w:rPr>
        <w:t>Legnic</w:t>
      </w:r>
      <w:r w:rsidR="00AA7340">
        <w:rPr>
          <w:rFonts w:ascii="Arial" w:hAnsi="Arial" w:cs="Arial"/>
          <w:sz w:val="24"/>
          <w:szCs w:val="24"/>
        </w:rPr>
        <w:t>a</w:t>
      </w:r>
      <w:r>
        <w:rPr>
          <w:rFonts w:ascii="Arial" w:hAnsi="Arial" w:cs="Arial"/>
          <w:sz w:val="24"/>
          <w:szCs w:val="24"/>
        </w:rPr>
        <w:t xml:space="preserve"> Związek przyznał trzy ośrodki szkolenia w piłce ręcznej. Na etapie szkół podstawowych takimi ośrodkami zostały Szkoła Podstawowa Nr 7 i Nr 9, a na kolejnym etapie nauki</w:t>
      </w:r>
      <w:r w:rsidR="00AA7340">
        <w:rPr>
          <w:rFonts w:ascii="Arial" w:hAnsi="Arial" w:cs="Arial"/>
          <w:sz w:val="24"/>
          <w:szCs w:val="24"/>
        </w:rPr>
        <w:t xml:space="preserve"> </w:t>
      </w:r>
      <w:r>
        <w:rPr>
          <w:rFonts w:ascii="Arial" w:hAnsi="Arial" w:cs="Arial"/>
          <w:sz w:val="24"/>
          <w:szCs w:val="24"/>
        </w:rPr>
        <w:t>G</w:t>
      </w:r>
      <w:r w:rsidR="00AA7340">
        <w:rPr>
          <w:rFonts w:ascii="Arial" w:hAnsi="Arial" w:cs="Arial"/>
          <w:sz w:val="24"/>
          <w:szCs w:val="24"/>
        </w:rPr>
        <w:t>i</w:t>
      </w:r>
      <w:r>
        <w:rPr>
          <w:rFonts w:ascii="Arial" w:hAnsi="Arial" w:cs="Arial"/>
          <w:sz w:val="24"/>
          <w:szCs w:val="24"/>
        </w:rPr>
        <w:t>mnazjum Nr</w:t>
      </w:r>
      <w:r w:rsidR="00AA7340">
        <w:rPr>
          <w:rFonts w:ascii="Arial" w:hAnsi="Arial" w:cs="Arial"/>
          <w:sz w:val="24"/>
          <w:szCs w:val="24"/>
        </w:rPr>
        <w:t xml:space="preserve"> </w:t>
      </w:r>
      <w:r>
        <w:rPr>
          <w:rFonts w:ascii="Arial" w:hAnsi="Arial" w:cs="Arial"/>
          <w:sz w:val="24"/>
          <w:szCs w:val="24"/>
        </w:rPr>
        <w:t>2 przy Zespole Szkół Ogólnokształc</w:t>
      </w:r>
      <w:r w:rsidR="00AA7340">
        <w:rPr>
          <w:rFonts w:ascii="Arial" w:hAnsi="Arial" w:cs="Arial"/>
          <w:sz w:val="24"/>
          <w:szCs w:val="24"/>
        </w:rPr>
        <w:t>ąc</w:t>
      </w:r>
      <w:r>
        <w:rPr>
          <w:rFonts w:ascii="Arial" w:hAnsi="Arial" w:cs="Arial"/>
          <w:sz w:val="24"/>
          <w:szCs w:val="24"/>
        </w:rPr>
        <w:t xml:space="preserve">ych Nr 3. </w:t>
      </w:r>
      <w:r w:rsidR="00AA7340" w:rsidRPr="00AA7340">
        <w:rPr>
          <w:rFonts w:ascii="Arial" w:hAnsi="Arial" w:cs="Arial"/>
          <w:sz w:val="24"/>
          <w:szCs w:val="24"/>
        </w:rPr>
        <w:t>Nadmienić należy, że w Szkole Podstawowej Nr 9 i w Gimnazjum Nr 2 są klasy sportowe o profilu piłki ręcznej. Program jest jednym z największych tego typu w kraju.</w:t>
      </w:r>
    </w:p>
    <w:p w:rsidR="00C450C6" w:rsidRPr="00C450C6" w:rsidRDefault="00C450C6" w:rsidP="00C450C6">
      <w:pPr>
        <w:spacing w:after="0" w:line="276" w:lineRule="auto"/>
        <w:ind w:firstLine="708"/>
        <w:jc w:val="both"/>
        <w:rPr>
          <w:rFonts w:ascii="Arial" w:hAnsi="Arial" w:cs="Arial"/>
          <w:sz w:val="24"/>
          <w:szCs w:val="24"/>
        </w:rPr>
      </w:pPr>
      <w:r w:rsidRPr="00C450C6">
        <w:rPr>
          <w:rFonts w:ascii="Arial" w:hAnsi="Arial" w:cs="Arial"/>
          <w:b/>
          <w:i/>
          <w:sz w:val="24"/>
          <w:szCs w:val="24"/>
        </w:rPr>
        <w:t xml:space="preserve">„Funkcjonowanie klas sportowych” </w:t>
      </w:r>
      <w:r w:rsidRPr="00C450C6">
        <w:rPr>
          <w:rFonts w:ascii="Arial" w:hAnsi="Arial" w:cs="Arial"/>
          <w:i/>
          <w:sz w:val="24"/>
          <w:szCs w:val="24"/>
        </w:rPr>
        <w:t>-</w:t>
      </w:r>
      <w:r w:rsidRPr="00C450C6">
        <w:rPr>
          <w:rFonts w:ascii="Arial" w:hAnsi="Arial" w:cs="Arial"/>
          <w:b/>
          <w:i/>
          <w:sz w:val="24"/>
          <w:szCs w:val="24"/>
        </w:rPr>
        <w:t xml:space="preserve"> </w:t>
      </w:r>
      <w:r>
        <w:rPr>
          <w:rFonts w:ascii="Arial" w:hAnsi="Arial" w:cs="Arial"/>
          <w:sz w:val="24"/>
          <w:szCs w:val="24"/>
        </w:rPr>
        <w:t>w 2016 roku we współpracy z </w:t>
      </w:r>
      <w:r w:rsidRPr="00C450C6">
        <w:rPr>
          <w:rFonts w:ascii="Arial" w:hAnsi="Arial" w:cs="Arial"/>
          <w:sz w:val="24"/>
          <w:szCs w:val="24"/>
        </w:rPr>
        <w:t>legnickimi klubami sportowymi w Szkole Pod</w:t>
      </w:r>
      <w:r>
        <w:rPr>
          <w:rFonts w:ascii="Arial" w:hAnsi="Arial" w:cs="Arial"/>
          <w:sz w:val="24"/>
          <w:szCs w:val="24"/>
        </w:rPr>
        <w:t>stawowej Nr 7, Nr 9 i 16 oraz w </w:t>
      </w:r>
      <w:r w:rsidRPr="00C450C6">
        <w:rPr>
          <w:rFonts w:ascii="Arial" w:hAnsi="Arial" w:cs="Arial"/>
          <w:sz w:val="24"/>
          <w:szCs w:val="24"/>
        </w:rPr>
        <w:t xml:space="preserve">Gimnazjum Nr 2, Nr 3 i Nr 9 utworzono 18 klas </w:t>
      </w:r>
      <w:r w:rsidR="006F6760">
        <w:rPr>
          <w:rFonts w:ascii="Arial" w:hAnsi="Arial" w:cs="Arial"/>
          <w:sz w:val="24"/>
          <w:szCs w:val="24"/>
        </w:rPr>
        <w:t xml:space="preserve">sportowych </w:t>
      </w:r>
      <w:r w:rsidRPr="00C450C6">
        <w:rPr>
          <w:rFonts w:ascii="Arial" w:hAnsi="Arial" w:cs="Arial"/>
          <w:sz w:val="24"/>
          <w:szCs w:val="24"/>
        </w:rPr>
        <w:t xml:space="preserve">dla 456 uczniów. </w:t>
      </w:r>
      <w:r w:rsidR="006F6760">
        <w:rPr>
          <w:rFonts w:ascii="Arial" w:hAnsi="Arial" w:cs="Arial"/>
          <w:sz w:val="24"/>
          <w:szCs w:val="24"/>
        </w:rPr>
        <w:t xml:space="preserve">Lekcje obejmowały zwiększoną ilość zajęć </w:t>
      </w:r>
      <w:r w:rsidRPr="00C450C6">
        <w:rPr>
          <w:rFonts w:ascii="Arial" w:hAnsi="Arial" w:cs="Arial"/>
          <w:sz w:val="24"/>
          <w:szCs w:val="24"/>
        </w:rPr>
        <w:t>w lekkoatletyce, pływaniu, piłce nożnej, piłce ręcznej dziewcząt i chłopców oraz taekwondo. Uczniowie realizowali 362 godziny wychowania fizycznego tygodniowo,</w:t>
      </w:r>
      <w:r w:rsidR="006F6760">
        <w:rPr>
          <w:rFonts w:ascii="Arial" w:hAnsi="Arial" w:cs="Arial"/>
          <w:sz w:val="24"/>
          <w:szCs w:val="24"/>
        </w:rPr>
        <w:t xml:space="preserve"> w tym </w:t>
      </w:r>
      <w:r w:rsidRPr="00C450C6">
        <w:rPr>
          <w:rFonts w:ascii="Arial" w:hAnsi="Arial" w:cs="Arial"/>
          <w:sz w:val="24"/>
          <w:szCs w:val="24"/>
        </w:rPr>
        <w:t>254 godzin</w:t>
      </w:r>
      <w:r w:rsidR="00E803BC">
        <w:rPr>
          <w:rFonts w:ascii="Arial" w:hAnsi="Arial" w:cs="Arial"/>
          <w:sz w:val="24"/>
          <w:szCs w:val="24"/>
        </w:rPr>
        <w:t>y</w:t>
      </w:r>
      <w:r w:rsidRPr="00C450C6">
        <w:rPr>
          <w:rFonts w:ascii="Arial" w:hAnsi="Arial" w:cs="Arial"/>
          <w:sz w:val="24"/>
          <w:szCs w:val="24"/>
        </w:rPr>
        <w:t xml:space="preserve"> </w:t>
      </w:r>
      <w:r>
        <w:rPr>
          <w:rFonts w:ascii="Arial" w:hAnsi="Arial" w:cs="Arial"/>
          <w:sz w:val="24"/>
          <w:szCs w:val="24"/>
        </w:rPr>
        <w:t xml:space="preserve">ponad </w:t>
      </w:r>
      <w:r w:rsidRPr="00C450C6">
        <w:rPr>
          <w:rFonts w:ascii="Arial" w:hAnsi="Arial" w:cs="Arial"/>
          <w:sz w:val="24"/>
          <w:szCs w:val="24"/>
        </w:rPr>
        <w:t>podstaw</w:t>
      </w:r>
      <w:r>
        <w:rPr>
          <w:rFonts w:ascii="Arial" w:hAnsi="Arial" w:cs="Arial"/>
          <w:sz w:val="24"/>
          <w:szCs w:val="24"/>
        </w:rPr>
        <w:t>ę</w:t>
      </w:r>
      <w:r w:rsidRPr="00C450C6">
        <w:rPr>
          <w:rFonts w:ascii="Arial" w:hAnsi="Arial" w:cs="Arial"/>
          <w:sz w:val="24"/>
          <w:szCs w:val="24"/>
        </w:rPr>
        <w:t xml:space="preserve"> programow</w:t>
      </w:r>
      <w:r>
        <w:rPr>
          <w:rFonts w:ascii="Arial" w:hAnsi="Arial" w:cs="Arial"/>
          <w:sz w:val="24"/>
          <w:szCs w:val="24"/>
        </w:rPr>
        <w:t>ą</w:t>
      </w:r>
      <w:r w:rsidR="006F6760">
        <w:rPr>
          <w:rFonts w:ascii="Arial" w:hAnsi="Arial" w:cs="Arial"/>
          <w:sz w:val="24"/>
          <w:szCs w:val="24"/>
        </w:rPr>
        <w:t>, czyli w</w:t>
      </w:r>
      <w:r w:rsidRPr="00C450C6">
        <w:rPr>
          <w:rFonts w:ascii="Arial" w:hAnsi="Arial" w:cs="Arial"/>
          <w:sz w:val="24"/>
          <w:szCs w:val="24"/>
        </w:rPr>
        <w:t xml:space="preserve"> ciągu roku </w:t>
      </w:r>
      <w:r w:rsidR="00E803BC">
        <w:rPr>
          <w:rFonts w:ascii="Arial" w:hAnsi="Arial" w:cs="Arial"/>
          <w:sz w:val="24"/>
          <w:szCs w:val="24"/>
        </w:rPr>
        <w:t>ponad 8 </w:t>
      </w:r>
      <w:r w:rsidRPr="00C450C6">
        <w:rPr>
          <w:rFonts w:ascii="Arial" w:hAnsi="Arial" w:cs="Arial"/>
          <w:sz w:val="24"/>
          <w:szCs w:val="24"/>
        </w:rPr>
        <w:t>100 lekcji wychowania fizycznego.</w:t>
      </w:r>
    </w:p>
    <w:p w:rsidR="00456987" w:rsidRPr="005A0059" w:rsidRDefault="00456987"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2.6.3. </w:t>
      </w:r>
      <w:r w:rsidRPr="009641AB">
        <w:rPr>
          <w:rFonts w:ascii="Arial" w:hAnsi="Arial" w:cs="Arial"/>
          <w:b/>
          <w:sz w:val="24"/>
          <w:szCs w:val="24"/>
        </w:rPr>
        <w:tab/>
        <w:t>Podejmowanie działań impresaryjnych przez instytucje kultury zachęcające do udziału mieszkańców w tzw. "kulturze wysokiej".</w:t>
      </w:r>
    </w:p>
    <w:p w:rsidR="005A0059" w:rsidRDefault="005A0059" w:rsidP="005C45BA">
      <w:pPr>
        <w:spacing w:after="0" w:line="276" w:lineRule="auto"/>
        <w:ind w:left="709" w:hanging="709"/>
        <w:jc w:val="both"/>
        <w:rPr>
          <w:rFonts w:ascii="Arial" w:hAnsi="Arial" w:cs="Arial"/>
          <w:b/>
          <w:sz w:val="24"/>
          <w:szCs w:val="24"/>
        </w:rPr>
      </w:pPr>
    </w:p>
    <w:p w:rsidR="007D7868" w:rsidRPr="007D7868" w:rsidRDefault="007D7868" w:rsidP="007D7868">
      <w:pPr>
        <w:spacing w:after="0" w:line="276" w:lineRule="auto"/>
        <w:ind w:firstLine="708"/>
        <w:jc w:val="both"/>
        <w:rPr>
          <w:rFonts w:ascii="Arial" w:hAnsi="Arial" w:cs="Arial"/>
          <w:sz w:val="24"/>
          <w:szCs w:val="24"/>
        </w:rPr>
      </w:pPr>
      <w:r w:rsidRPr="007D7868">
        <w:rPr>
          <w:rFonts w:ascii="Arial" w:hAnsi="Arial" w:cs="Arial"/>
          <w:sz w:val="24"/>
          <w:szCs w:val="24"/>
        </w:rPr>
        <w:t>W 2016 roku instytucje kultury prowadziły szereg działań mających na celu zachęcanie mieszkańców Legnicy do udziału w tzw. „kulturze wysokiej”.</w:t>
      </w:r>
    </w:p>
    <w:p w:rsidR="00904761" w:rsidRDefault="007D7868" w:rsidP="00102B97">
      <w:pPr>
        <w:spacing w:after="0" w:line="276" w:lineRule="auto"/>
        <w:ind w:firstLine="708"/>
        <w:jc w:val="both"/>
        <w:rPr>
          <w:rFonts w:ascii="Arial" w:hAnsi="Arial" w:cs="Arial"/>
          <w:sz w:val="24"/>
          <w:szCs w:val="24"/>
        </w:rPr>
      </w:pPr>
      <w:r w:rsidRPr="007D7868">
        <w:rPr>
          <w:rFonts w:ascii="Arial" w:hAnsi="Arial" w:cs="Arial"/>
          <w:sz w:val="24"/>
          <w:szCs w:val="24"/>
        </w:rPr>
        <w:lastRenderedPageBreak/>
        <w:t>Muzeum Miedzi zorganizowało interesujące wys</w:t>
      </w:r>
      <w:r w:rsidR="00E119C2">
        <w:rPr>
          <w:rFonts w:ascii="Arial" w:hAnsi="Arial" w:cs="Arial"/>
          <w:sz w:val="24"/>
          <w:szCs w:val="24"/>
        </w:rPr>
        <w:t>tawy czasowe, m.in. „Ludowość w </w:t>
      </w:r>
      <w:r w:rsidRPr="007D7868">
        <w:rPr>
          <w:rFonts w:ascii="Arial" w:hAnsi="Arial" w:cs="Arial"/>
          <w:sz w:val="24"/>
          <w:szCs w:val="24"/>
        </w:rPr>
        <w:t xml:space="preserve">malarstwie polskim”, „Miedzioryty i rysunki. Zbigniew Czop”, „Miedziany </w:t>
      </w:r>
      <w:proofErr w:type="spellStart"/>
      <w:r w:rsidRPr="007D7868">
        <w:rPr>
          <w:rFonts w:ascii="Arial" w:hAnsi="Arial" w:cs="Arial"/>
          <w:sz w:val="24"/>
          <w:szCs w:val="24"/>
        </w:rPr>
        <w:t>Dizajn</w:t>
      </w:r>
      <w:proofErr w:type="spellEnd"/>
      <w:r w:rsidRPr="007D7868">
        <w:rPr>
          <w:rFonts w:ascii="Arial" w:hAnsi="Arial" w:cs="Arial"/>
          <w:sz w:val="24"/>
          <w:szCs w:val="24"/>
        </w:rPr>
        <w:t xml:space="preserve"> Oskara </w:t>
      </w:r>
      <w:proofErr w:type="spellStart"/>
      <w:r w:rsidRPr="007D7868">
        <w:rPr>
          <w:rFonts w:ascii="Arial" w:hAnsi="Arial" w:cs="Arial"/>
          <w:sz w:val="24"/>
          <w:szCs w:val="24"/>
        </w:rPr>
        <w:t>Zięty</w:t>
      </w:r>
      <w:proofErr w:type="spellEnd"/>
      <w:r w:rsidRPr="007D7868">
        <w:rPr>
          <w:rFonts w:ascii="Arial" w:hAnsi="Arial" w:cs="Arial"/>
          <w:sz w:val="24"/>
          <w:szCs w:val="24"/>
        </w:rPr>
        <w:t>”, „</w:t>
      </w:r>
      <w:proofErr w:type="spellStart"/>
      <w:r w:rsidRPr="007D7868">
        <w:rPr>
          <w:rFonts w:ascii="Arial" w:hAnsi="Arial" w:cs="Arial"/>
          <w:sz w:val="24"/>
          <w:szCs w:val="24"/>
        </w:rPr>
        <w:t>Matthaus</w:t>
      </w:r>
      <w:proofErr w:type="spellEnd"/>
      <w:r w:rsidRPr="007D7868">
        <w:rPr>
          <w:rFonts w:ascii="Arial" w:hAnsi="Arial" w:cs="Arial"/>
          <w:sz w:val="24"/>
          <w:szCs w:val="24"/>
        </w:rPr>
        <w:t xml:space="preserve"> </w:t>
      </w:r>
      <w:proofErr w:type="spellStart"/>
      <w:r w:rsidRPr="007D7868">
        <w:rPr>
          <w:rFonts w:ascii="Arial" w:hAnsi="Arial" w:cs="Arial"/>
          <w:sz w:val="24"/>
          <w:szCs w:val="24"/>
        </w:rPr>
        <w:t>Knote</w:t>
      </w:r>
      <w:proofErr w:type="spellEnd"/>
      <w:r w:rsidRPr="007D7868">
        <w:rPr>
          <w:rFonts w:ascii="Arial" w:hAnsi="Arial" w:cs="Arial"/>
          <w:sz w:val="24"/>
          <w:szCs w:val="24"/>
        </w:rPr>
        <w:t xml:space="preserve">. Legnicki rzeźbiarz doby baroku”. </w:t>
      </w:r>
      <w:r w:rsidR="00904761">
        <w:rPr>
          <w:rFonts w:ascii="Arial" w:hAnsi="Arial" w:cs="Arial"/>
          <w:sz w:val="24"/>
          <w:szCs w:val="24"/>
        </w:rPr>
        <w:t>W</w:t>
      </w:r>
      <w:r w:rsidR="002259E3">
        <w:rPr>
          <w:rFonts w:ascii="Arial" w:hAnsi="Arial" w:cs="Arial"/>
          <w:sz w:val="24"/>
          <w:szCs w:val="24"/>
        </w:rPr>
        <w:t> </w:t>
      </w:r>
      <w:r w:rsidRPr="007D7868">
        <w:rPr>
          <w:rFonts w:ascii="Arial" w:hAnsi="Arial" w:cs="Arial"/>
          <w:sz w:val="24"/>
          <w:szCs w:val="24"/>
        </w:rPr>
        <w:t>październik</w:t>
      </w:r>
      <w:r w:rsidR="00904761">
        <w:rPr>
          <w:rFonts w:ascii="Arial" w:hAnsi="Arial" w:cs="Arial"/>
          <w:sz w:val="24"/>
          <w:szCs w:val="24"/>
        </w:rPr>
        <w:t>u</w:t>
      </w:r>
      <w:r w:rsidRPr="007D7868">
        <w:rPr>
          <w:rFonts w:ascii="Arial" w:hAnsi="Arial" w:cs="Arial"/>
          <w:sz w:val="24"/>
          <w:szCs w:val="24"/>
        </w:rPr>
        <w:t xml:space="preserve"> otw</w:t>
      </w:r>
      <w:r w:rsidR="00904761">
        <w:rPr>
          <w:rFonts w:ascii="Arial" w:hAnsi="Arial" w:cs="Arial"/>
          <w:sz w:val="24"/>
          <w:szCs w:val="24"/>
        </w:rPr>
        <w:t>orzono nową</w:t>
      </w:r>
      <w:r w:rsidRPr="007D7868">
        <w:rPr>
          <w:rFonts w:ascii="Arial" w:hAnsi="Arial" w:cs="Arial"/>
          <w:sz w:val="24"/>
          <w:szCs w:val="24"/>
        </w:rPr>
        <w:t xml:space="preserve"> wystaw</w:t>
      </w:r>
      <w:r w:rsidR="00904761">
        <w:rPr>
          <w:rFonts w:ascii="Arial" w:hAnsi="Arial" w:cs="Arial"/>
          <w:sz w:val="24"/>
          <w:szCs w:val="24"/>
        </w:rPr>
        <w:t>ę</w:t>
      </w:r>
      <w:r w:rsidRPr="007D7868">
        <w:rPr>
          <w:rFonts w:ascii="Arial" w:hAnsi="Arial" w:cs="Arial"/>
          <w:sz w:val="24"/>
          <w:szCs w:val="24"/>
        </w:rPr>
        <w:t xml:space="preserve"> stał</w:t>
      </w:r>
      <w:r w:rsidR="00904761">
        <w:rPr>
          <w:rFonts w:ascii="Arial" w:hAnsi="Arial" w:cs="Arial"/>
          <w:sz w:val="24"/>
          <w:szCs w:val="24"/>
        </w:rPr>
        <w:t>ą</w:t>
      </w:r>
      <w:r w:rsidR="002259E3">
        <w:rPr>
          <w:rFonts w:ascii="Arial" w:hAnsi="Arial" w:cs="Arial"/>
          <w:sz w:val="24"/>
          <w:szCs w:val="24"/>
        </w:rPr>
        <w:t xml:space="preserve"> Muzeum Bitwy Legnickiej w </w:t>
      </w:r>
      <w:r w:rsidRPr="007D7868">
        <w:rPr>
          <w:rFonts w:ascii="Arial" w:hAnsi="Arial" w:cs="Arial"/>
          <w:sz w:val="24"/>
          <w:szCs w:val="24"/>
        </w:rPr>
        <w:t xml:space="preserve">Legnickim Polu „Spotkanie dwóch światów. Pamięć o Bitwie pod Legnicą”. </w:t>
      </w:r>
    </w:p>
    <w:p w:rsidR="007D7868" w:rsidRPr="007D7868" w:rsidRDefault="007D7868" w:rsidP="007D7868">
      <w:pPr>
        <w:spacing w:after="0" w:line="276" w:lineRule="auto"/>
        <w:jc w:val="both"/>
        <w:rPr>
          <w:rFonts w:ascii="Arial" w:hAnsi="Arial" w:cs="Arial"/>
          <w:sz w:val="24"/>
          <w:szCs w:val="24"/>
        </w:rPr>
      </w:pPr>
      <w:r w:rsidRPr="007D7868">
        <w:rPr>
          <w:rFonts w:ascii="Arial" w:hAnsi="Arial" w:cs="Arial"/>
          <w:sz w:val="24"/>
          <w:szCs w:val="24"/>
        </w:rPr>
        <w:t xml:space="preserve">Muzeum </w:t>
      </w:r>
      <w:r w:rsidR="00904761">
        <w:rPr>
          <w:rFonts w:ascii="Arial" w:hAnsi="Arial" w:cs="Arial"/>
          <w:sz w:val="24"/>
          <w:szCs w:val="24"/>
        </w:rPr>
        <w:t xml:space="preserve">Miedzi </w:t>
      </w:r>
      <w:r w:rsidR="003C3CC3">
        <w:rPr>
          <w:rFonts w:ascii="Arial" w:hAnsi="Arial" w:cs="Arial"/>
          <w:sz w:val="24"/>
          <w:szCs w:val="24"/>
        </w:rPr>
        <w:t>było</w:t>
      </w:r>
      <w:r w:rsidR="00904761">
        <w:rPr>
          <w:rFonts w:ascii="Arial" w:hAnsi="Arial" w:cs="Arial"/>
          <w:sz w:val="24"/>
          <w:szCs w:val="24"/>
        </w:rPr>
        <w:t xml:space="preserve"> inicjatorem spotkań</w:t>
      </w:r>
      <w:r w:rsidRPr="007D7868">
        <w:rPr>
          <w:rFonts w:ascii="Arial" w:hAnsi="Arial" w:cs="Arial"/>
          <w:sz w:val="24"/>
          <w:szCs w:val="24"/>
        </w:rPr>
        <w:t xml:space="preserve"> muzycznych. W 2016 r. o</w:t>
      </w:r>
      <w:r w:rsidR="006278B0">
        <w:rPr>
          <w:rFonts w:ascii="Arial" w:hAnsi="Arial" w:cs="Arial"/>
          <w:sz w:val="24"/>
          <w:szCs w:val="24"/>
        </w:rPr>
        <w:t>d</w:t>
      </w:r>
      <w:r w:rsidRPr="007D7868">
        <w:rPr>
          <w:rFonts w:ascii="Arial" w:hAnsi="Arial" w:cs="Arial"/>
          <w:sz w:val="24"/>
          <w:szCs w:val="24"/>
        </w:rPr>
        <w:t xml:space="preserve">było się 13 różnych koncertów, np. „Perełki muzyczne różnych epok”, „Muzyczne eksploracje – świętujemy Rok Benjamina </w:t>
      </w:r>
      <w:proofErr w:type="spellStart"/>
      <w:r w:rsidRPr="007D7868">
        <w:rPr>
          <w:rFonts w:ascii="Arial" w:hAnsi="Arial" w:cs="Arial"/>
          <w:sz w:val="24"/>
          <w:szCs w:val="24"/>
        </w:rPr>
        <w:t>Bilsego</w:t>
      </w:r>
      <w:proofErr w:type="spellEnd"/>
      <w:r w:rsidRPr="007D7868">
        <w:rPr>
          <w:rFonts w:ascii="Arial" w:hAnsi="Arial" w:cs="Arial"/>
          <w:sz w:val="24"/>
          <w:szCs w:val="24"/>
        </w:rPr>
        <w:t xml:space="preserve">”, „Canto ergo sum”, „Pejzaże polskie... muzyką malowane” oraz XIII Seminarium wykonawstwa arii </w:t>
      </w:r>
      <w:proofErr w:type="spellStart"/>
      <w:r w:rsidRPr="007D7868">
        <w:rPr>
          <w:rFonts w:ascii="Arial" w:hAnsi="Arial" w:cs="Arial"/>
          <w:sz w:val="24"/>
          <w:szCs w:val="24"/>
        </w:rPr>
        <w:t>staro</w:t>
      </w:r>
      <w:r w:rsidR="00904761">
        <w:rPr>
          <w:rFonts w:ascii="Arial" w:hAnsi="Arial" w:cs="Arial"/>
          <w:sz w:val="24"/>
          <w:szCs w:val="24"/>
        </w:rPr>
        <w:t>włoskiej</w:t>
      </w:r>
      <w:proofErr w:type="spellEnd"/>
      <w:r w:rsidR="00904761">
        <w:rPr>
          <w:rFonts w:ascii="Arial" w:hAnsi="Arial" w:cs="Arial"/>
          <w:sz w:val="24"/>
          <w:szCs w:val="24"/>
        </w:rPr>
        <w:t xml:space="preserve"> i </w:t>
      </w:r>
      <w:r w:rsidRPr="007D7868">
        <w:rPr>
          <w:rFonts w:ascii="Arial" w:hAnsi="Arial" w:cs="Arial"/>
          <w:sz w:val="24"/>
          <w:szCs w:val="24"/>
        </w:rPr>
        <w:t xml:space="preserve">muzyki dawnej „Concerto </w:t>
      </w:r>
      <w:proofErr w:type="spellStart"/>
      <w:r w:rsidRPr="007D7868">
        <w:rPr>
          <w:rFonts w:ascii="Arial" w:hAnsi="Arial" w:cs="Arial"/>
          <w:sz w:val="24"/>
          <w:szCs w:val="24"/>
        </w:rPr>
        <w:t>D`Amore</w:t>
      </w:r>
      <w:proofErr w:type="spellEnd"/>
      <w:r w:rsidRPr="007D7868">
        <w:rPr>
          <w:rFonts w:ascii="Arial" w:hAnsi="Arial" w:cs="Arial"/>
          <w:sz w:val="24"/>
          <w:szCs w:val="24"/>
        </w:rPr>
        <w:t>”.</w:t>
      </w:r>
    </w:p>
    <w:p w:rsidR="007D7868" w:rsidRPr="007D7868" w:rsidRDefault="007D7868" w:rsidP="00F2154A">
      <w:pPr>
        <w:spacing w:after="0" w:line="276" w:lineRule="auto"/>
        <w:ind w:firstLine="708"/>
        <w:jc w:val="both"/>
        <w:rPr>
          <w:rFonts w:ascii="Arial" w:hAnsi="Arial" w:cs="Arial"/>
          <w:sz w:val="24"/>
          <w:szCs w:val="24"/>
        </w:rPr>
      </w:pPr>
      <w:r w:rsidRPr="007D7868">
        <w:rPr>
          <w:rFonts w:ascii="Arial" w:hAnsi="Arial" w:cs="Arial"/>
          <w:sz w:val="24"/>
          <w:szCs w:val="24"/>
        </w:rPr>
        <w:t xml:space="preserve">Galeria Sztuki słynąca z organizacji dużych, renomowanych wydarzeń </w:t>
      </w:r>
      <w:r w:rsidR="00904761">
        <w:rPr>
          <w:rFonts w:ascii="Arial" w:hAnsi="Arial" w:cs="Arial"/>
          <w:sz w:val="24"/>
          <w:szCs w:val="24"/>
        </w:rPr>
        <w:t>m.in.</w:t>
      </w:r>
      <w:r w:rsidRPr="007D7868">
        <w:rPr>
          <w:rFonts w:ascii="Arial" w:hAnsi="Arial" w:cs="Arial"/>
          <w:sz w:val="24"/>
          <w:szCs w:val="24"/>
        </w:rPr>
        <w:t xml:space="preserve"> Międzynarodowego Konkursu Sztuki Złotniczej oraz Ogólnopolski</w:t>
      </w:r>
      <w:r w:rsidR="00904761">
        <w:rPr>
          <w:rFonts w:ascii="Arial" w:hAnsi="Arial" w:cs="Arial"/>
          <w:sz w:val="24"/>
          <w:szCs w:val="24"/>
        </w:rPr>
        <w:t>ego</w:t>
      </w:r>
      <w:r w:rsidRPr="007D7868">
        <w:rPr>
          <w:rFonts w:ascii="Arial" w:hAnsi="Arial" w:cs="Arial"/>
          <w:sz w:val="24"/>
          <w:szCs w:val="24"/>
        </w:rPr>
        <w:t xml:space="preserve"> Przegląd</w:t>
      </w:r>
      <w:r w:rsidR="00904761">
        <w:rPr>
          <w:rFonts w:ascii="Arial" w:hAnsi="Arial" w:cs="Arial"/>
          <w:sz w:val="24"/>
          <w:szCs w:val="24"/>
        </w:rPr>
        <w:t>u</w:t>
      </w:r>
      <w:r w:rsidRPr="007D7868">
        <w:rPr>
          <w:rFonts w:ascii="Arial" w:hAnsi="Arial" w:cs="Arial"/>
          <w:sz w:val="24"/>
          <w:szCs w:val="24"/>
        </w:rPr>
        <w:t xml:space="preserve"> Malarstwa Młodych „Promocje” organiz</w:t>
      </w:r>
      <w:r w:rsidR="009266BA">
        <w:rPr>
          <w:rFonts w:ascii="Arial" w:hAnsi="Arial" w:cs="Arial"/>
          <w:sz w:val="24"/>
          <w:szCs w:val="24"/>
        </w:rPr>
        <w:t>owała</w:t>
      </w:r>
      <w:r w:rsidRPr="007D7868">
        <w:rPr>
          <w:rFonts w:ascii="Arial" w:hAnsi="Arial" w:cs="Arial"/>
          <w:sz w:val="24"/>
          <w:szCs w:val="24"/>
        </w:rPr>
        <w:t xml:space="preserve"> szereg ekspozycji polskich i</w:t>
      </w:r>
      <w:r w:rsidR="00904761">
        <w:rPr>
          <w:rFonts w:ascii="Arial" w:hAnsi="Arial" w:cs="Arial"/>
          <w:sz w:val="24"/>
          <w:szCs w:val="24"/>
        </w:rPr>
        <w:t> </w:t>
      </w:r>
      <w:r w:rsidRPr="007D7868">
        <w:rPr>
          <w:rFonts w:ascii="Arial" w:hAnsi="Arial" w:cs="Arial"/>
          <w:sz w:val="24"/>
          <w:szCs w:val="24"/>
        </w:rPr>
        <w:t>zagranicznych twórców</w:t>
      </w:r>
      <w:r w:rsidR="006278B0">
        <w:rPr>
          <w:rFonts w:ascii="Arial" w:hAnsi="Arial" w:cs="Arial"/>
          <w:sz w:val="24"/>
          <w:szCs w:val="24"/>
        </w:rPr>
        <w:t>.</w:t>
      </w:r>
      <w:r w:rsidR="00F2154A">
        <w:rPr>
          <w:rFonts w:ascii="Arial" w:hAnsi="Arial" w:cs="Arial"/>
          <w:sz w:val="24"/>
          <w:szCs w:val="24"/>
        </w:rPr>
        <w:t xml:space="preserve"> Była także organizatorem licznych spotkań </w:t>
      </w:r>
      <w:r w:rsidRPr="007D7868">
        <w:rPr>
          <w:rFonts w:ascii="Arial" w:hAnsi="Arial" w:cs="Arial"/>
          <w:sz w:val="24"/>
          <w:szCs w:val="24"/>
        </w:rPr>
        <w:t>pośw</w:t>
      </w:r>
      <w:r w:rsidR="00F2154A">
        <w:rPr>
          <w:rFonts w:ascii="Arial" w:hAnsi="Arial" w:cs="Arial"/>
          <w:sz w:val="24"/>
          <w:szCs w:val="24"/>
        </w:rPr>
        <w:t>ięconych sztuce i architekturze</w:t>
      </w:r>
      <w:r w:rsidRPr="007D7868">
        <w:rPr>
          <w:rFonts w:ascii="Arial" w:hAnsi="Arial" w:cs="Arial"/>
          <w:sz w:val="24"/>
          <w:szCs w:val="24"/>
        </w:rPr>
        <w:t xml:space="preserve"> w kontekście </w:t>
      </w:r>
      <w:r w:rsidR="009A1FAE" w:rsidRPr="009A1FAE">
        <w:rPr>
          <w:rFonts w:ascii="Arial" w:hAnsi="Arial" w:cs="Arial"/>
          <w:sz w:val="24"/>
          <w:szCs w:val="24"/>
        </w:rPr>
        <w:t>wydarzeń artystycznych</w:t>
      </w:r>
      <w:r w:rsidRPr="007D7868">
        <w:rPr>
          <w:rFonts w:ascii="Arial" w:hAnsi="Arial" w:cs="Arial"/>
          <w:sz w:val="24"/>
          <w:szCs w:val="24"/>
        </w:rPr>
        <w:t>.</w:t>
      </w:r>
    </w:p>
    <w:p w:rsidR="00504084" w:rsidRPr="00504084" w:rsidRDefault="00504084" w:rsidP="00504084">
      <w:pPr>
        <w:spacing w:after="0" w:line="276" w:lineRule="auto"/>
        <w:ind w:firstLine="360"/>
        <w:jc w:val="both"/>
        <w:rPr>
          <w:rFonts w:ascii="Arial" w:hAnsi="Arial" w:cs="Arial"/>
          <w:sz w:val="24"/>
          <w:szCs w:val="24"/>
        </w:rPr>
      </w:pPr>
      <w:r w:rsidRPr="00504084">
        <w:rPr>
          <w:rFonts w:ascii="Arial" w:hAnsi="Arial" w:cs="Arial"/>
          <w:sz w:val="24"/>
          <w:szCs w:val="24"/>
        </w:rPr>
        <w:t>Legnickie Centrum Kultury w zakresie tzw. „wysokiej kultury” zorganizowała liczne imprezy muzyczne. Do najważniejszych można zaliczyć:</w:t>
      </w:r>
    </w:p>
    <w:p w:rsidR="00504084" w:rsidRPr="00504084" w:rsidRDefault="00504084" w:rsidP="006F3A6C">
      <w:pPr>
        <w:numPr>
          <w:ilvl w:val="0"/>
          <w:numId w:val="68"/>
        </w:numPr>
        <w:spacing w:after="0" w:line="276" w:lineRule="auto"/>
        <w:jc w:val="both"/>
        <w:rPr>
          <w:rFonts w:ascii="Arial" w:hAnsi="Arial" w:cs="Arial"/>
          <w:sz w:val="24"/>
          <w:szCs w:val="24"/>
        </w:rPr>
      </w:pPr>
      <w:r w:rsidRPr="00504084">
        <w:rPr>
          <w:rFonts w:ascii="Arial" w:hAnsi="Arial" w:cs="Arial"/>
          <w:sz w:val="24"/>
          <w:szCs w:val="24"/>
        </w:rPr>
        <w:t xml:space="preserve">koncerty współorganizowane z Narodowym Forum Muzyki, tj. koncert „Młodzi mistrzowie” w ramach </w:t>
      </w:r>
      <w:proofErr w:type="spellStart"/>
      <w:r w:rsidRPr="00504084">
        <w:rPr>
          <w:rFonts w:ascii="Arial" w:hAnsi="Arial" w:cs="Arial"/>
          <w:sz w:val="24"/>
          <w:szCs w:val="24"/>
        </w:rPr>
        <w:t>Wratislavii</w:t>
      </w:r>
      <w:proofErr w:type="spellEnd"/>
      <w:r w:rsidRPr="00504084">
        <w:rPr>
          <w:rFonts w:ascii="Arial" w:hAnsi="Arial" w:cs="Arial"/>
          <w:sz w:val="24"/>
          <w:szCs w:val="24"/>
        </w:rPr>
        <w:t xml:space="preserve"> </w:t>
      </w:r>
      <w:proofErr w:type="spellStart"/>
      <w:r w:rsidRPr="00504084">
        <w:rPr>
          <w:rFonts w:ascii="Arial" w:hAnsi="Arial" w:cs="Arial"/>
          <w:sz w:val="24"/>
          <w:szCs w:val="24"/>
        </w:rPr>
        <w:t>Cantans</w:t>
      </w:r>
      <w:proofErr w:type="spellEnd"/>
      <w:r w:rsidRPr="00504084">
        <w:rPr>
          <w:rFonts w:ascii="Arial" w:hAnsi="Arial" w:cs="Arial"/>
          <w:sz w:val="24"/>
          <w:szCs w:val="24"/>
        </w:rPr>
        <w:t xml:space="preserve"> oraz koncert Orkiestry Filharmonii Wrocławskiej,</w:t>
      </w:r>
    </w:p>
    <w:p w:rsidR="00504084" w:rsidRDefault="003C3CC3" w:rsidP="006F3A6C">
      <w:pPr>
        <w:numPr>
          <w:ilvl w:val="0"/>
          <w:numId w:val="67"/>
        </w:numPr>
        <w:spacing w:after="0" w:line="276" w:lineRule="auto"/>
        <w:jc w:val="both"/>
        <w:rPr>
          <w:rFonts w:ascii="Arial" w:hAnsi="Arial" w:cs="Arial"/>
          <w:sz w:val="24"/>
          <w:szCs w:val="24"/>
        </w:rPr>
      </w:pPr>
      <w:r>
        <w:rPr>
          <w:rFonts w:ascii="Arial" w:hAnsi="Arial" w:cs="Arial"/>
          <w:sz w:val="24"/>
          <w:szCs w:val="24"/>
        </w:rPr>
        <w:t>k</w:t>
      </w:r>
      <w:r w:rsidR="00504084" w:rsidRPr="00504084">
        <w:rPr>
          <w:rFonts w:ascii="Arial" w:hAnsi="Arial" w:cs="Arial"/>
          <w:sz w:val="24"/>
          <w:szCs w:val="24"/>
        </w:rPr>
        <w:t>oncert „Popiół i diament”,</w:t>
      </w:r>
    </w:p>
    <w:p w:rsidR="00FD0986" w:rsidRPr="00FD0986" w:rsidRDefault="00FD0986" w:rsidP="00FD0986">
      <w:pPr>
        <w:numPr>
          <w:ilvl w:val="0"/>
          <w:numId w:val="67"/>
        </w:numPr>
        <w:spacing w:after="0" w:line="276" w:lineRule="auto"/>
        <w:jc w:val="both"/>
        <w:rPr>
          <w:rFonts w:ascii="Arial" w:hAnsi="Arial" w:cs="Arial"/>
          <w:sz w:val="24"/>
          <w:szCs w:val="24"/>
        </w:rPr>
      </w:pPr>
      <w:r w:rsidRPr="00FD0986">
        <w:rPr>
          <w:rFonts w:ascii="Arial" w:hAnsi="Arial" w:cs="Arial"/>
          <w:sz w:val="24"/>
          <w:szCs w:val="24"/>
        </w:rPr>
        <w:t xml:space="preserve">Legnickie Wieczory Organowe, </w:t>
      </w:r>
    </w:p>
    <w:p w:rsidR="00FD0986" w:rsidRPr="00FD0986" w:rsidRDefault="00FD0986" w:rsidP="00FD0986">
      <w:pPr>
        <w:numPr>
          <w:ilvl w:val="0"/>
          <w:numId w:val="67"/>
        </w:numPr>
        <w:spacing w:after="0" w:line="276" w:lineRule="auto"/>
        <w:jc w:val="both"/>
        <w:rPr>
          <w:rFonts w:ascii="Arial" w:hAnsi="Arial" w:cs="Arial"/>
          <w:sz w:val="24"/>
          <w:szCs w:val="24"/>
        </w:rPr>
      </w:pPr>
      <w:r w:rsidRPr="00FD0986">
        <w:rPr>
          <w:rFonts w:ascii="Arial" w:hAnsi="Arial" w:cs="Arial"/>
          <w:sz w:val="24"/>
          <w:szCs w:val="24"/>
        </w:rPr>
        <w:t xml:space="preserve">Festiwal Legnickie </w:t>
      </w:r>
      <w:proofErr w:type="spellStart"/>
      <w:r w:rsidRPr="00FD0986">
        <w:rPr>
          <w:rFonts w:ascii="Arial" w:hAnsi="Arial" w:cs="Arial"/>
          <w:sz w:val="24"/>
          <w:szCs w:val="24"/>
        </w:rPr>
        <w:t>Conversatorium</w:t>
      </w:r>
      <w:proofErr w:type="spellEnd"/>
      <w:r w:rsidRPr="00FD0986">
        <w:rPr>
          <w:rFonts w:ascii="Arial" w:hAnsi="Arial" w:cs="Arial"/>
          <w:sz w:val="24"/>
          <w:szCs w:val="24"/>
        </w:rPr>
        <w:t xml:space="preserve"> Organowe</w:t>
      </w:r>
      <w:r>
        <w:rPr>
          <w:rFonts w:ascii="Arial" w:hAnsi="Arial" w:cs="Arial"/>
          <w:sz w:val="24"/>
          <w:szCs w:val="24"/>
        </w:rPr>
        <w:t>,</w:t>
      </w:r>
      <w:r w:rsidRPr="00FD0986">
        <w:rPr>
          <w:rFonts w:ascii="Arial" w:hAnsi="Arial" w:cs="Arial"/>
          <w:sz w:val="24"/>
          <w:szCs w:val="24"/>
        </w:rPr>
        <w:t xml:space="preserve"> </w:t>
      </w:r>
    </w:p>
    <w:p w:rsidR="00FD0986" w:rsidRPr="00FD0986" w:rsidRDefault="00FD0986" w:rsidP="00FD0986">
      <w:pPr>
        <w:numPr>
          <w:ilvl w:val="0"/>
          <w:numId w:val="67"/>
        </w:numPr>
        <w:spacing w:after="0" w:line="276" w:lineRule="auto"/>
        <w:jc w:val="both"/>
        <w:rPr>
          <w:rFonts w:ascii="Arial" w:hAnsi="Arial" w:cs="Arial"/>
          <w:sz w:val="24"/>
          <w:szCs w:val="24"/>
        </w:rPr>
      </w:pPr>
      <w:r w:rsidRPr="00FD0986">
        <w:rPr>
          <w:rFonts w:ascii="Arial" w:hAnsi="Arial" w:cs="Arial"/>
          <w:sz w:val="24"/>
          <w:szCs w:val="24"/>
        </w:rPr>
        <w:t xml:space="preserve">Ogólnopolski Turniej Chórów „Legnica </w:t>
      </w:r>
      <w:proofErr w:type="spellStart"/>
      <w:r w:rsidRPr="00FD0986">
        <w:rPr>
          <w:rFonts w:ascii="Arial" w:hAnsi="Arial" w:cs="Arial"/>
          <w:sz w:val="24"/>
          <w:szCs w:val="24"/>
        </w:rPr>
        <w:t>Cantat</w:t>
      </w:r>
      <w:proofErr w:type="spellEnd"/>
      <w:r w:rsidRPr="00FD0986">
        <w:rPr>
          <w:rFonts w:ascii="Arial" w:hAnsi="Arial" w:cs="Arial"/>
          <w:sz w:val="24"/>
          <w:szCs w:val="24"/>
        </w:rPr>
        <w:t>”</w:t>
      </w:r>
      <w:r>
        <w:rPr>
          <w:rFonts w:ascii="Arial" w:hAnsi="Arial" w:cs="Arial"/>
          <w:sz w:val="24"/>
          <w:szCs w:val="24"/>
        </w:rPr>
        <w:t>,</w:t>
      </w:r>
    </w:p>
    <w:p w:rsidR="00FD0986" w:rsidRDefault="00FD0986" w:rsidP="00FD0986">
      <w:pPr>
        <w:numPr>
          <w:ilvl w:val="0"/>
          <w:numId w:val="67"/>
        </w:numPr>
        <w:spacing w:after="0" w:line="276" w:lineRule="auto"/>
        <w:jc w:val="both"/>
        <w:rPr>
          <w:rFonts w:ascii="Arial" w:hAnsi="Arial" w:cs="Arial"/>
          <w:sz w:val="24"/>
          <w:szCs w:val="24"/>
        </w:rPr>
      </w:pPr>
      <w:r w:rsidRPr="00FD0986">
        <w:rPr>
          <w:rFonts w:ascii="Arial" w:hAnsi="Arial" w:cs="Arial"/>
          <w:sz w:val="24"/>
          <w:szCs w:val="24"/>
        </w:rPr>
        <w:t>Legnica Blues Day</w:t>
      </w:r>
      <w:r>
        <w:rPr>
          <w:rFonts w:ascii="Arial" w:hAnsi="Arial" w:cs="Arial"/>
          <w:sz w:val="24"/>
          <w:szCs w:val="24"/>
        </w:rPr>
        <w:t>,</w:t>
      </w:r>
    </w:p>
    <w:p w:rsidR="00FD0986" w:rsidRPr="00FD0986" w:rsidRDefault="00FD0986" w:rsidP="00FD0986">
      <w:pPr>
        <w:numPr>
          <w:ilvl w:val="0"/>
          <w:numId w:val="67"/>
        </w:numPr>
        <w:spacing w:after="0" w:line="276" w:lineRule="auto"/>
        <w:jc w:val="both"/>
        <w:rPr>
          <w:rFonts w:ascii="Arial" w:hAnsi="Arial" w:cs="Arial"/>
          <w:sz w:val="24"/>
          <w:szCs w:val="24"/>
        </w:rPr>
      </w:pPr>
      <w:r w:rsidRPr="00FD0986">
        <w:rPr>
          <w:rFonts w:ascii="Arial" w:hAnsi="Arial" w:cs="Arial"/>
          <w:sz w:val="24"/>
          <w:szCs w:val="24"/>
        </w:rPr>
        <w:t>Legnica Jazz Day</w:t>
      </w:r>
      <w:r>
        <w:rPr>
          <w:rFonts w:ascii="Arial" w:hAnsi="Arial" w:cs="Arial"/>
          <w:sz w:val="24"/>
          <w:szCs w:val="24"/>
        </w:rPr>
        <w:t>,</w:t>
      </w:r>
    </w:p>
    <w:p w:rsidR="00FD0986" w:rsidRDefault="00FD0986" w:rsidP="00FD0986">
      <w:pPr>
        <w:numPr>
          <w:ilvl w:val="0"/>
          <w:numId w:val="67"/>
        </w:numPr>
        <w:spacing w:after="0" w:line="276" w:lineRule="auto"/>
        <w:jc w:val="both"/>
        <w:rPr>
          <w:rFonts w:ascii="Arial" w:hAnsi="Arial" w:cs="Arial"/>
          <w:sz w:val="24"/>
          <w:szCs w:val="24"/>
        </w:rPr>
      </w:pPr>
      <w:r>
        <w:rPr>
          <w:rFonts w:ascii="Arial" w:hAnsi="Arial" w:cs="Arial"/>
          <w:sz w:val="24"/>
          <w:szCs w:val="24"/>
        </w:rPr>
        <w:t>c</w:t>
      </w:r>
      <w:r w:rsidRPr="00FD0986">
        <w:rPr>
          <w:rFonts w:ascii="Arial" w:hAnsi="Arial" w:cs="Arial"/>
          <w:sz w:val="24"/>
          <w:szCs w:val="24"/>
        </w:rPr>
        <w:t xml:space="preserve">ykl imprez w ramach Legnickiego Roku Benjamina </w:t>
      </w:r>
      <w:proofErr w:type="spellStart"/>
      <w:r w:rsidRPr="00FD0986">
        <w:rPr>
          <w:rFonts w:ascii="Arial" w:hAnsi="Arial" w:cs="Arial"/>
          <w:sz w:val="24"/>
          <w:szCs w:val="24"/>
        </w:rPr>
        <w:t>Bilsego</w:t>
      </w:r>
      <w:proofErr w:type="spellEnd"/>
      <w:r w:rsidR="009A1FAE">
        <w:rPr>
          <w:rFonts w:ascii="Arial" w:hAnsi="Arial" w:cs="Arial"/>
          <w:sz w:val="24"/>
          <w:szCs w:val="24"/>
        </w:rPr>
        <w:t>,</w:t>
      </w:r>
    </w:p>
    <w:p w:rsidR="00E1684A" w:rsidRDefault="00E1684A" w:rsidP="00E1684A">
      <w:pPr>
        <w:spacing w:after="0" w:line="276" w:lineRule="auto"/>
        <w:jc w:val="both"/>
        <w:rPr>
          <w:rFonts w:ascii="Arial" w:hAnsi="Arial" w:cs="Arial"/>
          <w:sz w:val="24"/>
          <w:szCs w:val="24"/>
        </w:rPr>
      </w:pPr>
      <w:r>
        <w:rPr>
          <w:rFonts w:ascii="Arial" w:hAnsi="Arial" w:cs="Arial"/>
          <w:noProof/>
          <w:sz w:val="24"/>
          <w:szCs w:val="24"/>
          <w:lang w:eastAsia="pl-PL"/>
        </w:rPr>
        <w:drawing>
          <wp:inline distT="0" distB="0" distL="0" distR="0">
            <wp:extent cx="2838091" cy="1892061"/>
            <wp:effectExtent l="0" t="0" r="635"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39366" cy="1892911"/>
                    </a:xfrm>
                    <a:prstGeom prst="rect">
                      <a:avLst/>
                    </a:prstGeom>
                  </pic:spPr>
                </pic:pic>
              </a:graphicData>
            </a:graphic>
          </wp:inline>
        </w:drawing>
      </w:r>
      <w:r>
        <w:rPr>
          <w:rFonts w:ascii="Arial" w:hAnsi="Arial" w:cs="Arial"/>
          <w:sz w:val="24"/>
          <w:szCs w:val="24"/>
        </w:rPr>
        <w:t xml:space="preserve"> </w:t>
      </w:r>
      <w:r>
        <w:rPr>
          <w:rFonts w:ascii="Arial" w:hAnsi="Arial" w:cs="Arial"/>
          <w:noProof/>
          <w:sz w:val="24"/>
          <w:szCs w:val="24"/>
          <w:lang w:eastAsia="pl-PL"/>
        </w:rPr>
        <w:drawing>
          <wp:inline distT="0" distB="0" distL="0" distR="0">
            <wp:extent cx="2838091" cy="1892061"/>
            <wp:effectExtent l="0" t="0" r="635" b="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39367" cy="1892912"/>
                    </a:xfrm>
                    <a:prstGeom prst="rect">
                      <a:avLst/>
                    </a:prstGeom>
                  </pic:spPr>
                </pic:pic>
              </a:graphicData>
            </a:graphic>
          </wp:inline>
        </w:drawing>
      </w:r>
    </w:p>
    <w:p w:rsidR="00E1684A" w:rsidRDefault="00E1684A" w:rsidP="00E1684A">
      <w:pPr>
        <w:spacing w:after="0" w:line="276" w:lineRule="auto"/>
        <w:jc w:val="center"/>
        <w:rPr>
          <w:rFonts w:ascii="Arial" w:hAnsi="Arial" w:cs="Arial"/>
          <w:i/>
        </w:rPr>
      </w:pPr>
      <w:r w:rsidRPr="00E1684A">
        <w:rPr>
          <w:rFonts w:ascii="Arial" w:hAnsi="Arial" w:cs="Arial"/>
          <w:i/>
        </w:rPr>
        <w:t xml:space="preserve">Uroczystości z okazji Legnickiego Roku Benjamina </w:t>
      </w:r>
      <w:proofErr w:type="spellStart"/>
      <w:r w:rsidRPr="00E1684A">
        <w:rPr>
          <w:rFonts w:ascii="Arial" w:hAnsi="Arial" w:cs="Arial"/>
          <w:i/>
        </w:rPr>
        <w:t>Bilsego</w:t>
      </w:r>
      <w:proofErr w:type="spellEnd"/>
      <w:r w:rsidRPr="00E1684A">
        <w:rPr>
          <w:rFonts w:ascii="Arial" w:hAnsi="Arial" w:cs="Arial"/>
          <w:i/>
        </w:rPr>
        <w:t>.</w:t>
      </w:r>
    </w:p>
    <w:p w:rsidR="00E1684A" w:rsidRPr="00E1684A" w:rsidRDefault="00E1684A" w:rsidP="00E1684A">
      <w:pPr>
        <w:spacing w:after="0" w:line="276" w:lineRule="auto"/>
        <w:jc w:val="center"/>
        <w:rPr>
          <w:rFonts w:ascii="Arial" w:hAnsi="Arial" w:cs="Arial"/>
          <w:i/>
        </w:rPr>
      </w:pPr>
    </w:p>
    <w:p w:rsidR="00504084" w:rsidRDefault="003C3CC3" w:rsidP="006F3A6C">
      <w:pPr>
        <w:numPr>
          <w:ilvl w:val="0"/>
          <w:numId w:val="67"/>
        </w:numPr>
        <w:spacing w:after="0" w:line="276" w:lineRule="auto"/>
        <w:jc w:val="both"/>
        <w:rPr>
          <w:rFonts w:ascii="Arial" w:hAnsi="Arial" w:cs="Arial"/>
          <w:sz w:val="24"/>
          <w:szCs w:val="24"/>
        </w:rPr>
      </w:pPr>
      <w:r>
        <w:rPr>
          <w:rFonts w:ascii="Arial" w:hAnsi="Arial" w:cs="Arial"/>
          <w:sz w:val="24"/>
          <w:szCs w:val="24"/>
        </w:rPr>
        <w:t>s</w:t>
      </w:r>
      <w:r w:rsidR="00504084" w:rsidRPr="00504084">
        <w:rPr>
          <w:rFonts w:ascii="Arial" w:hAnsi="Arial" w:cs="Arial"/>
          <w:sz w:val="24"/>
          <w:szCs w:val="24"/>
        </w:rPr>
        <w:t>pektakl poetycko-muzyczny „z obłoków na ziemię”.</w:t>
      </w:r>
    </w:p>
    <w:p w:rsidR="00AC4A20" w:rsidRDefault="008547CB" w:rsidP="002B306C">
      <w:pPr>
        <w:spacing w:after="0" w:line="276" w:lineRule="auto"/>
        <w:ind w:firstLine="360"/>
        <w:jc w:val="both"/>
        <w:rPr>
          <w:rFonts w:ascii="Arial" w:hAnsi="Arial" w:cs="Arial"/>
          <w:sz w:val="24"/>
          <w:szCs w:val="24"/>
        </w:rPr>
      </w:pPr>
      <w:r>
        <w:rPr>
          <w:rFonts w:ascii="Arial" w:hAnsi="Arial" w:cs="Arial"/>
          <w:sz w:val="24"/>
          <w:szCs w:val="24"/>
        </w:rPr>
        <w:t xml:space="preserve">W ramach podejmowanych działań zachęcających do udziału mieszkańców w tzw. „kulturze wysokiej” istotną rolę odegrał Teatr im. Heleny Modrzejewskiej w Legnicy. </w:t>
      </w:r>
      <w:r w:rsidR="00EC1F3F" w:rsidRPr="00EC1F3F">
        <w:rPr>
          <w:rFonts w:ascii="Arial" w:hAnsi="Arial" w:cs="Arial"/>
          <w:sz w:val="24"/>
          <w:szCs w:val="24"/>
        </w:rPr>
        <w:t>W 2016 r. zaprezentował p</w:t>
      </w:r>
      <w:r w:rsidR="003C3CC3">
        <w:rPr>
          <w:rFonts w:ascii="Arial" w:hAnsi="Arial" w:cs="Arial"/>
          <w:sz w:val="24"/>
          <w:szCs w:val="24"/>
        </w:rPr>
        <w:t xml:space="preserve">rzeszło </w:t>
      </w:r>
      <w:r w:rsidR="00EC1F3F" w:rsidRPr="00EC1F3F">
        <w:rPr>
          <w:rFonts w:ascii="Arial" w:hAnsi="Arial" w:cs="Arial"/>
          <w:sz w:val="24"/>
          <w:szCs w:val="24"/>
        </w:rPr>
        <w:t>200 spektakli</w:t>
      </w:r>
      <w:r w:rsidR="003C3CC3">
        <w:rPr>
          <w:rFonts w:ascii="Arial" w:hAnsi="Arial" w:cs="Arial"/>
          <w:sz w:val="24"/>
          <w:szCs w:val="24"/>
        </w:rPr>
        <w:t xml:space="preserve">. </w:t>
      </w:r>
      <w:r w:rsidR="002B306C">
        <w:rPr>
          <w:rFonts w:ascii="Arial" w:hAnsi="Arial" w:cs="Arial"/>
          <w:sz w:val="24"/>
          <w:szCs w:val="24"/>
        </w:rPr>
        <w:t>W ramach współpracy teatru z</w:t>
      </w:r>
      <w:r w:rsidR="002B306C" w:rsidRPr="002B306C">
        <w:rPr>
          <w:rFonts w:ascii="Arial" w:hAnsi="Arial" w:cs="Arial"/>
          <w:sz w:val="24"/>
          <w:szCs w:val="24"/>
        </w:rPr>
        <w:t xml:space="preserve"> organizacjami pożytku publicznego oraz z instytucjami kultury </w:t>
      </w:r>
      <w:r w:rsidR="002B306C">
        <w:rPr>
          <w:rFonts w:ascii="Arial" w:hAnsi="Arial" w:cs="Arial"/>
          <w:sz w:val="24"/>
          <w:szCs w:val="24"/>
        </w:rPr>
        <w:lastRenderedPageBreak/>
        <w:t xml:space="preserve">zorganizowano liczne spotkania, spektakle, koncerty, projekty, pokazy, prezentacje oraz koncerty charytatywne. </w:t>
      </w:r>
      <w:r w:rsidR="00AC4A20">
        <w:rPr>
          <w:rFonts w:ascii="Arial" w:hAnsi="Arial" w:cs="Arial"/>
          <w:sz w:val="24"/>
          <w:szCs w:val="24"/>
        </w:rPr>
        <w:t xml:space="preserve">Ważnym elementem była także sama </w:t>
      </w:r>
      <w:r w:rsidR="00AC4A20" w:rsidRPr="00AC4A20">
        <w:rPr>
          <w:rFonts w:ascii="Arial" w:hAnsi="Arial" w:cs="Arial"/>
          <w:sz w:val="24"/>
          <w:szCs w:val="24"/>
        </w:rPr>
        <w:t>edukacja teatraln</w:t>
      </w:r>
      <w:r w:rsidR="00AC4A20">
        <w:rPr>
          <w:rFonts w:ascii="Arial" w:hAnsi="Arial" w:cs="Arial"/>
          <w:sz w:val="24"/>
          <w:szCs w:val="24"/>
        </w:rPr>
        <w:t xml:space="preserve">a dzieci, młodzieży, </w:t>
      </w:r>
      <w:r w:rsidR="003C3CC3">
        <w:rPr>
          <w:rFonts w:ascii="Arial" w:hAnsi="Arial" w:cs="Arial"/>
          <w:sz w:val="24"/>
          <w:szCs w:val="24"/>
        </w:rPr>
        <w:t xml:space="preserve">osób </w:t>
      </w:r>
      <w:r w:rsidR="00AC4A20">
        <w:rPr>
          <w:rFonts w:ascii="Arial" w:hAnsi="Arial" w:cs="Arial"/>
          <w:sz w:val="24"/>
          <w:szCs w:val="24"/>
        </w:rPr>
        <w:t>dorosłych oraz</w:t>
      </w:r>
      <w:r w:rsidR="00AC4A20" w:rsidRPr="00AC4A20">
        <w:rPr>
          <w:rFonts w:ascii="Arial" w:hAnsi="Arial" w:cs="Arial"/>
          <w:sz w:val="24"/>
          <w:szCs w:val="24"/>
        </w:rPr>
        <w:t xml:space="preserve"> seniorów</w:t>
      </w:r>
      <w:r w:rsidR="00AC4A20">
        <w:rPr>
          <w:rFonts w:ascii="Arial" w:hAnsi="Arial" w:cs="Arial"/>
          <w:sz w:val="24"/>
          <w:szCs w:val="24"/>
        </w:rPr>
        <w:t xml:space="preserve">. Dzięki tej inicjatywie legnicki </w:t>
      </w:r>
      <w:r w:rsidR="00AC4A20" w:rsidRPr="00AC4A20">
        <w:rPr>
          <w:rFonts w:ascii="Arial" w:hAnsi="Arial" w:cs="Arial"/>
          <w:sz w:val="24"/>
          <w:szCs w:val="24"/>
        </w:rPr>
        <w:t>teatr we współpracy ze Stowar</w:t>
      </w:r>
      <w:r w:rsidR="002B306C">
        <w:rPr>
          <w:rFonts w:ascii="Arial" w:hAnsi="Arial" w:cs="Arial"/>
          <w:sz w:val="24"/>
          <w:szCs w:val="24"/>
        </w:rPr>
        <w:t>zyszeniem Inicjatyw Twórczych z </w:t>
      </w:r>
      <w:r w:rsidR="00AC4A20" w:rsidRPr="00AC4A20">
        <w:rPr>
          <w:rFonts w:ascii="Arial" w:hAnsi="Arial" w:cs="Arial"/>
          <w:sz w:val="24"/>
          <w:szCs w:val="24"/>
        </w:rPr>
        <w:t xml:space="preserve">Legnicy </w:t>
      </w:r>
      <w:r w:rsidR="00AC4A20">
        <w:rPr>
          <w:rFonts w:ascii="Arial" w:hAnsi="Arial" w:cs="Arial"/>
          <w:sz w:val="24"/>
          <w:szCs w:val="24"/>
        </w:rPr>
        <w:t>z</w:t>
      </w:r>
      <w:r w:rsidR="00AC4A20" w:rsidRPr="00AC4A20">
        <w:rPr>
          <w:rFonts w:ascii="Arial" w:hAnsi="Arial" w:cs="Arial"/>
          <w:sz w:val="24"/>
          <w:szCs w:val="24"/>
        </w:rPr>
        <w:t>organizow</w:t>
      </w:r>
      <w:r w:rsidR="00AC4A20">
        <w:rPr>
          <w:rFonts w:ascii="Arial" w:hAnsi="Arial" w:cs="Arial"/>
          <w:sz w:val="24"/>
          <w:szCs w:val="24"/>
        </w:rPr>
        <w:t>ał warsztat</w:t>
      </w:r>
      <w:r w:rsidR="002B306C">
        <w:rPr>
          <w:rFonts w:ascii="Arial" w:hAnsi="Arial" w:cs="Arial"/>
          <w:sz w:val="24"/>
          <w:szCs w:val="24"/>
        </w:rPr>
        <w:t>y</w:t>
      </w:r>
      <w:r w:rsidR="00AC4A20" w:rsidRPr="00AC4A20">
        <w:rPr>
          <w:rFonts w:ascii="Arial" w:hAnsi="Arial" w:cs="Arial"/>
          <w:sz w:val="24"/>
          <w:szCs w:val="24"/>
        </w:rPr>
        <w:t>, spektakl</w:t>
      </w:r>
      <w:r w:rsidR="002B306C">
        <w:rPr>
          <w:rFonts w:ascii="Arial" w:hAnsi="Arial" w:cs="Arial"/>
          <w:sz w:val="24"/>
          <w:szCs w:val="24"/>
        </w:rPr>
        <w:t>e</w:t>
      </w:r>
      <w:r w:rsidR="00AC4A20" w:rsidRPr="00AC4A20">
        <w:rPr>
          <w:rFonts w:ascii="Arial" w:hAnsi="Arial" w:cs="Arial"/>
          <w:sz w:val="24"/>
          <w:szCs w:val="24"/>
        </w:rPr>
        <w:t xml:space="preserve"> </w:t>
      </w:r>
      <w:r w:rsidR="002B306C">
        <w:rPr>
          <w:rFonts w:ascii="Arial" w:hAnsi="Arial" w:cs="Arial"/>
          <w:sz w:val="24"/>
          <w:szCs w:val="24"/>
        </w:rPr>
        <w:t>oraz</w:t>
      </w:r>
      <w:r w:rsidR="00AC4A20" w:rsidRPr="00AC4A20">
        <w:rPr>
          <w:rFonts w:ascii="Arial" w:hAnsi="Arial" w:cs="Arial"/>
          <w:sz w:val="24"/>
          <w:szCs w:val="24"/>
        </w:rPr>
        <w:t xml:space="preserve"> happening</w:t>
      </w:r>
      <w:r w:rsidR="002B306C">
        <w:rPr>
          <w:rFonts w:ascii="Arial" w:hAnsi="Arial" w:cs="Arial"/>
          <w:sz w:val="24"/>
          <w:szCs w:val="24"/>
        </w:rPr>
        <w:t xml:space="preserve">i. </w:t>
      </w:r>
      <w:r w:rsidR="00AC4A20" w:rsidRPr="00AC4A20">
        <w:rPr>
          <w:rFonts w:ascii="Arial" w:hAnsi="Arial" w:cs="Arial"/>
          <w:sz w:val="24"/>
          <w:szCs w:val="24"/>
        </w:rPr>
        <w:t>Zajęcia odbywa</w:t>
      </w:r>
      <w:r w:rsidR="002B306C">
        <w:rPr>
          <w:rFonts w:ascii="Arial" w:hAnsi="Arial" w:cs="Arial"/>
          <w:sz w:val="24"/>
          <w:szCs w:val="24"/>
        </w:rPr>
        <w:t xml:space="preserve">ły </w:t>
      </w:r>
      <w:r w:rsidR="003C3CC3">
        <w:rPr>
          <w:rFonts w:ascii="Arial" w:hAnsi="Arial" w:cs="Arial"/>
          <w:sz w:val="24"/>
          <w:szCs w:val="24"/>
        </w:rPr>
        <w:t>się w </w:t>
      </w:r>
      <w:r w:rsidR="00AC4A20" w:rsidRPr="00AC4A20">
        <w:rPr>
          <w:rFonts w:ascii="Arial" w:hAnsi="Arial" w:cs="Arial"/>
          <w:sz w:val="24"/>
          <w:szCs w:val="24"/>
        </w:rPr>
        <w:t>różnych grupach wiekowych</w:t>
      </w:r>
      <w:r w:rsidR="002B306C">
        <w:rPr>
          <w:rFonts w:ascii="Arial" w:hAnsi="Arial" w:cs="Arial"/>
          <w:sz w:val="24"/>
          <w:szCs w:val="24"/>
        </w:rPr>
        <w:t xml:space="preserve">. </w:t>
      </w:r>
      <w:r w:rsidR="000F4E96">
        <w:rPr>
          <w:rFonts w:ascii="Arial" w:hAnsi="Arial" w:cs="Arial"/>
          <w:sz w:val="24"/>
          <w:szCs w:val="24"/>
        </w:rPr>
        <w:t>Do najważniejszych można zaliczyć:</w:t>
      </w:r>
    </w:p>
    <w:p w:rsidR="000F4E96" w:rsidRPr="000F4E96" w:rsidRDefault="006C7101" w:rsidP="006F3A6C">
      <w:pPr>
        <w:pStyle w:val="Akapitzlist"/>
        <w:numPr>
          <w:ilvl w:val="0"/>
          <w:numId w:val="67"/>
        </w:numPr>
        <w:spacing w:after="0"/>
        <w:jc w:val="both"/>
        <w:rPr>
          <w:rFonts w:ascii="Arial" w:hAnsi="Arial" w:cs="Arial"/>
        </w:rPr>
      </w:pPr>
      <w:r>
        <w:rPr>
          <w:rFonts w:ascii="Arial" w:hAnsi="Arial" w:cs="Arial"/>
        </w:rPr>
        <w:t>„</w:t>
      </w:r>
      <w:r w:rsidR="000F4E96" w:rsidRPr="000F4E96">
        <w:rPr>
          <w:rFonts w:ascii="Arial" w:hAnsi="Arial" w:cs="Arial"/>
        </w:rPr>
        <w:t>Szkoła Czarodziejów Wyobraźni</w:t>
      </w:r>
      <w:r>
        <w:rPr>
          <w:rFonts w:ascii="Arial" w:hAnsi="Arial" w:cs="Arial"/>
        </w:rPr>
        <w:t>”</w:t>
      </w:r>
      <w:r w:rsidR="000F4E96" w:rsidRPr="000F4E96">
        <w:rPr>
          <w:rFonts w:ascii="Arial" w:hAnsi="Arial" w:cs="Arial"/>
        </w:rPr>
        <w:t xml:space="preserve"> </w:t>
      </w:r>
      <w:r>
        <w:rPr>
          <w:rFonts w:ascii="Arial" w:hAnsi="Arial" w:cs="Arial"/>
        </w:rPr>
        <w:t>-</w:t>
      </w:r>
      <w:r w:rsidR="000F4E96" w:rsidRPr="000F4E96">
        <w:rPr>
          <w:rFonts w:ascii="Arial" w:hAnsi="Arial" w:cs="Arial"/>
        </w:rPr>
        <w:t xml:space="preserve"> projekt</w:t>
      </w:r>
      <w:r w:rsidR="000F4E96">
        <w:rPr>
          <w:rFonts w:ascii="Arial" w:hAnsi="Arial" w:cs="Arial"/>
        </w:rPr>
        <w:t xml:space="preserve"> skierowany był do</w:t>
      </w:r>
      <w:r w:rsidR="000F4E96" w:rsidRPr="000F4E96">
        <w:rPr>
          <w:rFonts w:ascii="Arial" w:hAnsi="Arial" w:cs="Arial"/>
        </w:rPr>
        <w:t xml:space="preserve"> dzieci</w:t>
      </w:r>
      <w:r w:rsidR="000F4E96">
        <w:rPr>
          <w:rFonts w:ascii="Arial" w:hAnsi="Arial" w:cs="Arial"/>
        </w:rPr>
        <w:t xml:space="preserve"> w wieku</w:t>
      </w:r>
      <w:r w:rsidR="000F4E96" w:rsidRPr="000F4E96">
        <w:rPr>
          <w:rFonts w:ascii="Arial" w:hAnsi="Arial" w:cs="Arial"/>
        </w:rPr>
        <w:t xml:space="preserve"> od 6 do 9 lat</w:t>
      </w:r>
      <w:r w:rsidR="000F4E96">
        <w:rPr>
          <w:rFonts w:ascii="Arial" w:hAnsi="Arial" w:cs="Arial"/>
        </w:rPr>
        <w:t xml:space="preserve">, </w:t>
      </w:r>
    </w:p>
    <w:p w:rsidR="000F4E96" w:rsidRPr="000F4E96" w:rsidRDefault="006C7101" w:rsidP="006F3A6C">
      <w:pPr>
        <w:pStyle w:val="Akapitzlist"/>
        <w:numPr>
          <w:ilvl w:val="0"/>
          <w:numId w:val="67"/>
        </w:numPr>
        <w:spacing w:after="0"/>
        <w:jc w:val="both"/>
        <w:rPr>
          <w:rFonts w:ascii="Arial" w:hAnsi="Arial" w:cs="Arial"/>
        </w:rPr>
      </w:pPr>
      <w:r>
        <w:rPr>
          <w:rFonts w:ascii="Arial" w:hAnsi="Arial" w:cs="Arial"/>
        </w:rPr>
        <w:t>z</w:t>
      </w:r>
      <w:r w:rsidR="000F4E96" w:rsidRPr="000F4E96">
        <w:rPr>
          <w:rFonts w:ascii="Arial" w:hAnsi="Arial" w:cs="Arial"/>
        </w:rPr>
        <w:t xml:space="preserve">ajęcia rozwijają wrażliwość, wyobraźnię oraz pomagają kształtować umiejętności interpersonalne uczestników. Podczas warsztatów wykorzystywane </w:t>
      </w:r>
      <w:r w:rsidR="000F4E96">
        <w:rPr>
          <w:rFonts w:ascii="Arial" w:hAnsi="Arial" w:cs="Arial"/>
        </w:rPr>
        <w:t>były</w:t>
      </w:r>
      <w:r w:rsidR="000F4E96" w:rsidRPr="000F4E96">
        <w:rPr>
          <w:rFonts w:ascii="Arial" w:hAnsi="Arial" w:cs="Arial"/>
        </w:rPr>
        <w:t xml:space="preserve"> metody z zakresu plastyki, dramy, warsztatów interpersonalnych i zabaw edukacyjnych</w:t>
      </w:r>
    </w:p>
    <w:p w:rsidR="000F4E96" w:rsidRDefault="006C7101" w:rsidP="006F3A6C">
      <w:pPr>
        <w:pStyle w:val="Akapitzlist"/>
        <w:numPr>
          <w:ilvl w:val="0"/>
          <w:numId w:val="67"/>
        </w:numPr>
        <w:spacing w:after="0"/>
        <w:jc w:val="both"/>
        <w:rPr>
          <w:rFonts w:ascii="Arial" w:hAnsi="Arial" w:cs="Arial"/>
        </w:rPr>
      </w:pPr>
      <w:r>
        <w:rPr>
          <w:rFonts w:ascii="Arial" w:hAnsi="Arial" w:cs="Arial"/>
        </w:rPr>
        <w:t>„</w:t>
      </w:r>
      <w:r w:rsidR="000F4E96" w:rsidRPr="000F4E96">
        <w:rPr>
          <w:rFonts w:ascii="Arial" w:hAnsi="Arial" w:cs="Arial"/>
        </w:rPr>
        <w:t>M</w:t>
      </w:r>
      <w:r w:rsidR="000F4E96">
        <w:rPr>
          <w:rFonts w:ascii="Arial" w:hAnsi="Arial" w:cs="Arial"/>
        </w:rPr>
        <w:t>ały goniec</w:t>
      </w:r>
      <w:r>
        <w:rPr>
          <w:rFonts w:ascii="Arial" w:hAnsi="Arial" w:cs="Arial"/>
        </w:rPr>
        <w:t>”</w:t>
      </w:r>
      <w:r w:rsidR="000F4E96">
        <w:rPr>
          <w:rFonts w:ascii="Arial" w:hAnsi="Arial" w:cs="Arial"/>
        </w:rPr>
        <w:t xml:space="preserve"> </w:t>
      </w:r>
      <w:r>
        <w:rPr>
          <w:rFonts w:ascii="Arial" w:hAnsi="Arial" w:cs="Arial"/>
        </w:rPr>
        <w:t>-</w:t>
      </w:r>
      <w:r w:rsidR="000F4E96" w:rsidRPr="000F4E96">
        <w:rPr>
          <w:rFonts w:ascii="Arial" w:hAnsi="Arial" w:cs="Arial"/>
        </w:rPr>
        <w:t xml:space="preserve"> </w:t>
      </w:r>
      <w:r w:rsidR="000F4E96">
        <w:rPr>
          <w:rFonts w:ascii="Arial" w:hAnsi="Arial" w:cs="Arial"/>
        </w:rPr>
        <w:t xml:space="preserve">projekt dla dzieci 9-12 lat, w którym wzięło udział </w:t>
      </w:r>
      <w:r w:rsidR="000F4E96" w:rsidRPr="000F4E96">
        <w:rPr>
          <w:rFonts w:ascii="Arial" w:hAnsi="Arial" w:cs="Arial"/>
        </w:rPr>
        <w:t>20 osób</w:t>
      </w:r>
      <w:r w:rsidR="000F4E96">
        <w:rPr>
          <w:rFonts w:ascii="Arial" w:hAnsi="Arial" w:cs="Arial"/>
        </w:rPr>
        <w:t>,</w:t>
      </w:r>
    </w:p>
    <w:p w:rsidR="000F4E96" w:rsidRPr="000F4E96" w:rsidRDefault="006C7101" w:rsidP="006F3A6C">
      <w:pPr>
        <w:pStyle w:val="Akapitzlist"/>
        <w:numPr>
          <w:ilvl w:val="0"/>
          <w:numId w:val="67"/>
        </w:numPr>
        <w:spacing w:after="0"/>
        <w:jc w:val="both"/>
        <w:rPr>
          <w:rFonts w:ascii="Arial" w:hAnsi="Arial" w:cs="Arial"/>
        </w:rPr>
      </w:pPr>
      <w:r>
        <w:rPr>
          <w:rFonts w:ascii="Arial" w:hAnsi="Arial" w:cs="Arial"/>
        </w:rPr>
        <w:t xml:space="preserve">zajęcia, w których </w:t>
      </w:r>
      <w:r w:rsidR="000F4E96" w:rsidRPr="000F4E96">
        <w:rPr>
          <w:rFonts w:ascii="Arial" w:hAnsi="Arial" w:cs="Arial"/>
        </w:rPr>
        <w:t>dzieci tworz</w:t>
      </w:r>
      <w:r>
        <w:rPr>
          <w:rFonts w:ascii="Arial" w:hAnsi="Arial" w:cs="Arial"/>
        </w:rPr>
        <w:t>yły</w:t>
      </w:r>
      <w:r w:rsidR="000F4E96" w:rsidRPr="000F4E96">
        <w:rPr>
          <w:rFonts w:ascii="Arial" w:hAnsi="Arial" w:cs="Arial"/>
        </w:rPr>
        <w:t xml:space="preserve"> swoją autorsk</w:t>
      </w:r>
      <w:r>
        <w:rPr>
          <w:rFonts w:ascii="Arial" w:hAnsi="Arial" w:cs="Arial"/>
        </w:rPr>
        <w:t xml:space="preserve">ą wypowiedź wywodzącą się </w:t>
      </w:r>
      <w:r w:rsidR="000F4E96" w:rsidRPr="000F4E96">
        <w:rPr>
          <w:rFonts w:ascii="Arial" w:hAnsi="Arial" w:cs="Arial"/>
        </w:rPr>
        <w:t>od dziecięcych zabaw oraz problemów. Zabawa w teatr rozwija</w:t>
      </w:r>
      <w:r>
        <w:rPr>
          <w:rFonts w:ascii="Arial" w:hAnsi="Arial" w:cs="Arial"/>
        </w:rPr>
        <w:t>ła</w:t>
      </w:r>
      <w:r w:rsidR="000F4E96" w:rsidRPr="000F4E96">
        <w:rPr>
          <w:rFonts w:ascii="Arial" w:hAnsi="Arial" w:cs="Arial"/>
        </w:rPr>
        <w:t xml:space="preserve"> zdolności arty</w:t>
      </w:r>
      <w:r>
        <w:rPr>
          <w:rFonts w:ascii="Arial" w:hAnsi="Arial" w:cs="Arial"/>
        </w:rPr>
        <w:t>styczne dzieci, ale również była</w:t>
      </w:r>
      <w:r w:rsidR="000F4E96" w:rsidRPr="000F4E96">
        <w:rPr>
          <w:rFonts w:ascii="Arial" w:hAnsi="Arial" w:cs="Arial"/>
        </w:rPr>
        <w:t xml:space="preserve"> szansą zaistnienia w grupie, wyrażenia siebie w twórczy sposób</w:t>
      </w:r>
      <w:r>
        <w:rPr>
          <w:rFonts w:ascii="Arial" w:hAnsi="Arial" w:cs="Arial"/>
        </w:rPr>
        <w:t>,</w:t>
      </w:r>
    </w:p>
    <w:p w:rsidR="000F4E96" w:rsidRPr="006C7101" w:rsidRDefault="006C7101" w:rsidP="006F3A6C">
      <w:pPr>
        <w:pStyle w:val="Akapitzlist"/>
        <w:numPr>
          <w:ilvl w:val="0"/>
          <w:numId w:val="67"/>
        </w:numPr>
        <w:spacing w:after="0"/>
        <w:jc w:val="both"/>
        <w:rPr>
          <w:rFonts w:ascii="Arial" w:hAnsi="Arial" w:cs="Arial"/>
        </w:rPr>
      </w:pPr>
      <w:r>
        <w:rPr>
          <w:rFonts w:ascii="Arial" w:hAnsi="Arial" w:cs="Arial"/>
        </w:rPr>
        <w:t>g</w:t>
      </w:r>
      <w:r w:rsidR="000F4E96" w:rsidRPr="006C7101">
        <w:rPr>
          <w:rFonts w:ascii="Arial" w:hAnsi="Arial" w:cs="Arial"/>
        </w:rPr>
        <w:t>rupa młodzieży gimnazjalnej</w:t>
      </w:r>
      <w:r w:rsidR="003C3CC3">
        <w:rPr>
          <w:rFonts w:ascii="Arial" w:hAnsi="Arial" w:cs="Arial"/>
        </w:rPr>
        <w:t>.</w:t>
      </w:r>
      <w:r w:rsidRPr="006C7101">
        <w:rPr>
          <w:rFonts w:ascii="Arial" w:hAnsi="Arial" w:cs="Arial"/>
        </w:rPr>
        <w:t xml:space="preserve"> </w:t>
      </w:r>
      <w:r>
        <w:rPr>
          <w:rFonts w:ascii="Arial" w:hAnsi="Arial" w:cs="Arial"/>
        </w:rPr>
        <w:t>Były</w:t>
      </w:r>
      <w:r w:rsidR="000F4E96" w:rsidRPr="006C7101">
        <w:rPr>
          <w:rFonts w:ascii="Arial" w:hAnsi="Arial" w:cs="Arial"/>
        </w:rPr>
        <w:t xml:space="preserve"> to warsztaty </w:t>
      </w:r>
      <w:r w:rsidR="003C3CC3">
        <w:rPr>
          <w:rFonts w:ascii="Arial" w:hAnsi="Arial" w:cs="Arial"/>
        </w:rPr>
        <w:t xml:space="preserve">rozwijające wyobraźnię oraz </w:t>
      </w:r>
      <w:r w:rsidR="000F4E96" w:rsidRPr="006C7101">
        <w:rPr>
          <w:rFonts w:ascii="Arial" w:hAnsi="Arial" w:cs="Arial"/>
        </w:rPr>
        <w:t>powodowa</w:t>
      </w:r>
      <w:r w:rsidR="003C3CC3">
        <w:rPr>
          <w:rFonts w:ascii="Arial" w:hAnsi="Arial" w:cs="Arial"/>
        </w:rPr>
        <w:t>ły</w:t>
      </w:r>
      <w:r w:rsidR="000F4E96" w:rsidRPr="006C7101">
        <w:rPr>
          <w:rFonts w:ascii="Arial" w:hAnsi="Arial" w:cs="Arial"/>
        </w:rPr>
        <w:t xml:space="preserve"> kreatywne postawy wobec rzeczywistości</w:t>
      </w:r>
      <w:r>
        <w:rPr>
          <w:rFonts w:ascii="Arial" w:hAnsi="Arial" w:cs="Arial"/>
        </w:rPr>
        <w:t>,</w:t>
      </w:r>
    </w:p>
    <w:p w:rsidR="000F4E96" w:rsidRPr="006C7101" w:rsidRDefault="003C3CC3" w:rsidP="006F3A6C">
      <w:pPr>
        <w:pStyle w:val="Akapitzlist"/>
        <w:numPr>
          <w:ilvl w:val="0"/>
          <w:numId w:val="67"/>
        </w:numPr>
        <w:spacing w:after="0"/>
        <w:jc w:val="both"/>
        <w:rPr>
          <w:rFonts w:ascii="Arial" w:hAnsi="Arial" w:cs="Arial"/>
        </w:rPr>
      </w:pPr>
      <w:r>
        <w:rPr>
          <w:rFonts w:ascii="Arial" w:hAnsi="Arial" w:cs="Arial"/>
        </w:rPr>
        <w:t>g</w:t>
      </w:r>
      <w:r w:rsidR="000F4E96" w:rsidRPr="006C7101">
        <w:rPr>
          <w:rFonts w:ascii="Arial" w:hAnsi="Arial" w:cs="Arial"/>
        </w:rPr>
        <w:t xml:space="preserve">rupa młodzieżowa </w:t>
      </w:r>
      <w:r w:rsidR="006C7101" w:rsidRPr="006C7101">
        <w:rPr>
          <w:rFonts w:ascii="Arial" w:hAnsi="Arial" w:cs="Arial"/>
        </w:rPr>
        <w:t>„</w:t>
      </w:r>
      <w:r w:rsidR="000F4E96" w:rsidRPr="006C7101">
        <w:rPr>
          <w:rFonts w:ascii="Arial" w:hAnsi="Arial" w:cs="Arial"/>
        </w:rPr>
        <w:t>Ś</w:t>
      </w:r>
      <w:r w:rsidR="006C7101" w:rsidRPr="006C7101">
        <w:rPr>
          <w:rFonts w:ascii="Arial" w:hAnsi="Arial" w:cs="Arial"/>
        </w:rPr>
        <w:t>lady”</w:t>
      </w:r>
      <w:r w:rsidR="000F4E96" w:rsidRPr="006C7101">
        <w:rPr>
          <w:rFonts w:ascii="Arial" w:hAnsi="Arial" w:cs="Arial"/>
        </w:rPr>
        <w:t xml:space="preserve"> </w:t>
      </w:r>
      <w:r w:rsidR="006C7101" w:rsidRPr="006C7101">
        <w:rPr>
          <w:rFonts w:ascii="Arial" w:hAnsi="Arial" w:cs="Arial"/>
        </w:rPr>
        <w:t>-</w:t>
      </w:r>
      <w:r w:rsidR="000F4E96" w:rsidRPr="006C7101">
        <w:rPr>
          <w:rFonts w:ascii="Arial" w:hAnsi="Arial" w:cs="Arial"/>
        </w:rPr>
        <w:t xml:space="preserve"> projekt </w:t>
      </w:r>
      <w:r w:rsidR="006C7101" w:rsidRPr="006C7101">
        <w:rPr>
          <w:rFonts w:ascii="Arial" w:hAnsi="Arial" w:cs="Arial"/>
        </w:rPr>
        <w:t>skierowany był do</w:t>
      </w:r>
      <w:r w:rsidR="000F4E96" w:rsidRPr="006C7101">
        <w:rPr>
          <w:rFonts w:ascii="Arial" w:hAnsi="Arial" w:cs="Arial"/>
        </w:rPr>
        <w:t xml:space="preserve"> młodzieży ponadgimnazjalnej</w:t>
      </w:r>
      <w:r w:rsidR="006C7101" w:rsidRPr="006C7101">
        <w:rPr>
          <w:rFonts w:ascii="Arial" w:hAnsi="Arial" w:cs="Arial"/>
        </w:rPr>
        <w:t xml:space="preserve">. </w:t>
      </w:r>
      <w:r w:rsidR="00EC40C7">
        <w:rPr>
          <w:rFonts w:ascii="Arial" w:hAnsi="Arial" w:cs="Arial"/>
        </w:rPr>
        <w:t>Gr</w:t>
      </w:r>
      <w:r w:rsidR="000F4E96" w:rsidRPr="006C7101">
        <w:rPr>
          <w:rFonts w:ascii="Arial" w:hAnsi="Arial" w:cs="Arial"/>
        </w:rPr>
        <w:t>upa zajm</w:t>
      </w:r>
      <w:r w:rsidR="00EC40C7">
        <w:rPr>
          <w:rFonts w:ascii="Arial" w:hAnsi="Arial" w:cs="Arial"/>
        </w:rPr>
        <w:t xml:space="preserve">owała </w:t>
      </w:r>
      <w:r w:rsidR="000F4E96" w:rsidRPr="006C7101">
        <w:rPr>
          <w:rFonts w:ascii="Arial" w:hAnsi="Arial" w:cs="Arial"/>
        </w:rPr>
        <w:t>się wątkiem</w:t>
      </w:r>
      <w:r w:rsidR="00EC40C7">
        <w:rPr>
          <w:rFonts w:ascii="Arial" w:hAnsi="Arial" w:cs="Arial"/>
        </w:rPr>
        <w:t xml:space="preserve"> nawiązującym do </w:t>
      </w:r>
      <w:r w:rsidR="00F831F1" w:rsidRPr="00F831F1">
        <w:rPr>
          <w:rFonts w:ascii="Arial" w:hAnsi="Arial" w:cs="Arial"/>
        </w:rPr>
        <w:t xml:space="preserve">materialnych i mentalnych </w:t>
      </w:r>
      <w:r w:rsidR="000F4E96" w:rsidRPr="006C7101">
        <w:rPr>
          <w:rFonts w:ascii="Arial" w:hAnsi="Arial" w:cs="Arial"/>
        </w:rPr>
        <w:t>ślad</w:t>
      </w:r>
      <w:r w:rsidR="00EC40C7">
        <w:rPr>
          <w:rFonts w:ascii="Arial" w:hAnsi="Arial" w:cs="Arial"/>
        </w:rPr>
        <w:t>ów</w:t>
      </w:r>
      <w:r w:rsidR="000F4E96" w:rsidRPr="006C7101">
        <w:rPr>
          <w:rFonts w:ascii="Arial" w:hAnsi="Arial" w:cs="Arial"/>
        </w:rPr>
        <w:t xml:space="preserve"> jakie pozosta</w:t>
      </w:r>
      <w:r w:rsidR="00F831F1">
        <w:rPr>
          <w:rFonts w:ascii="Arial" w:hAnsi="Arial" w:cs="Arial"/>
        </w:rPr>
        <w:t xml:space="preserve">ją </w:t>
      </w:r>
      <w:r w:rsidR="000F4E96" w:rsidRPr="006C7101">
        <w:rPr>
          <w:rFonts w:ascii="Arial" w:hAnsi="Arial" w:cs="Arial"/>
        </w:rPr>
        <w:t>po wszystkim, co się w życiu zdarza</w:t>
      </w:r>
      <w:r w:rsidR="00F831F1">
        <w:rPr>
          <w:rFonts w:ascii="Arial" w:hAnsi="Arial" w:cs="Arial"/>
        </w:rPr>
        <w:t>. Gł</w:t>
      </w:r>
      <w:r>
        <w:rPr>
          <w:rFonts w:ascii="Arial" w:hAnsi="Arial" w:cs="Arial"/>
        </w:rPr>
        <w:t>ó</w:t>
      </w:r>
      <w:r w:rsidR="00F831F1">
        <w:rPr>
          <w:rFonts w:ascii="Arial" w:hAnsi="Arial" w:cs="Arial"/>
        </w:rPr>
        <w:t>wna metoda pracy</w:t>
      </w:r>
      <w:r w:rsidR="000F4E96" w:rsidRPr="006C7101">
        <w:rPr>
          <w:rFonts w:ascii="Arial" w:hAnsi="Arial" w:cs="Arial"/>
        </w:rPr>
        <w:t xml:space="preserve"> zajęć to improwizacj</w:t>
      </w:r>
      <w:r>
        <w:rPr>
          <w:rFonts w:ascii="Arial" w:hAnsi="Arial" w:cs="Arial"/>
        </w:rPr>
        <w:t>a</w:t>
      </w:r>
      <w:r w:rsidR="000F4E96" w:rsidRPr="006C7101">
        <w:rPr>
          <w:rFonts w:ascii="Arial" w:hAnsi="Arial" w:cs="Arial"/>
        </w:rPr>
        <w:t xml:space="preserve"> teatraln</w:t>
      </w:r>
      <w:r>
        <w:rPr>
          <w:rFonts w:ascii="Arial" w:hAnsi="Arial" w:cs="Arial"/>
        </w:rPr>
        <w:t>a</w:t>
      </w:r>
      <w:r w:rsidR="00F831F1">
        <w:rPr>
          <w:rFonts w:ascii="Arial" w:hAnsi="Arial" w:cs="Arial"/>
        </w:rPr>
        <w:t>,</w:t>
      </w:r>
    </w:p>
    <w:p w:rsidR="000F4E96" w:rsidRDefault="003C3CC3" w:rsidP="006F3A6C">
      <w:pPr>
        <w:pStyle w:val="Akapitzlist"/>
        <w:numPr>
          <w:ilvl w:val="0"/>
          <w:numId w:val="67"/>
        </w:numPr>
        <w:spacing w:after="0"/>
        <w:jc w:val="both"/>
        <w:rPr>
          <w:rFonts w:ascii="Arial" w:hAnsi="Arial" w:cs="Arial"/>
        </w:rPr>
      </w:pPr>
      <w:r>
        <w:rPr>
          <w:rFonts w:ascii="Arial" w:hAnsi="Arial" w:cs="Arial"/>
        </w:rPr>
        <w:t>t</w:t>
      </w:r>
      <w:r w:rsidR="000F4E96" w:rsidRPr="00F831F1">
        <w:rPr>
          <w:rFonts w:ascii="Arial" w:hAnsi="Arial" w:cs="Arial"/>
        </w:rPr>
        <w:t>eatr „BAGA</w:t>
      </w:r>
      <w:r w:rsidR="00F831F1">
        <w:rPr>
          <w:rFonts w:ascii="Arial" w:hAnsi="Arial" w:cs="Arial"/>
        </w:rPr>
        <w:t>ŻNIK, czyli bagaż doświadczeń”. Była to</w:t>
      </w:r>
      <w:r w:rsidR="000F4E96" w:rsidRPr="00F831F1">
        <w:rPr>
          <w:rFonts w:ascii="Arial" w:hAnsi="Arial" w:cs="Arial"/>
        </w:rPr>
        <w:t xml:space="preserve"> propozycja dla dorosłych</w:t>
      </w:r>
      <w:r w:rsidR="00F831F1">
        <w:rPr>
          <w:rFonts w:ascii="Arial" w:hAnsi="Arial" w:cs="Arial"/>
        </w:rPr>
        <w:t xml:space="preserve"> i seniorów</w:t>
      </w:r>
      <w:r w:rsidR="000F4E96" w:rsidRPr="00F831F1">
        <w:rPr>
          <w:rFonts w:ascii="Arial" w:hAnsi="Arial" w:cs="Arial"/>
        </w:rPr>
        <w:t xml:space="preserve"> zainteresowanych rozwoj</w:t>
      </w:r>
      <w:r w:rsidR="00F831F1">
        <w:rPr>
          <w:rFonts w:ascii="Arial" w:hAnsi="Arial" w:cs="Arial"/>
        </w:rPr>
        <w:t>em poprzez działania teatralne,</w:t>
      </w:r>
    </w:p>
    <w:p w:rsidR="000F4E96" w:rsidRPr="007508B7" w:rsidRDefault="00F831F1" w:rsidP="006F3A6C">
      <w:pPr>
        <w:pStyle w:val="Akapitzlist"/>
        <w:numPr>
          <w:ilvl w:val="0"/>
          <w:numId w:val="67"/>
        </w:numPr>
        <w:spacing w:after="0"/>
        <w:jc w:val="both"/>
        <w:rPr>
          <w:rFonts w:ascii="Arial" w:hAnsi="Arial" w:cs="Arial"/>
        </w:rPr>
      </w:pPr>
      <w:r w:rsidRPr="007508B7">
        <w:rPr>
          <w:rFonts w:ascii="Arial" w:hAnsi="Arial" w:cs="Arial"/>
        </w:rPr>
        <w:t>„P</w:t>
      </w:r>
      <w:r w:rsidR="000F4E96" w:rsidRPr="007508B7">
        <w:rPr>
          <w:rFonts w:ascii="Arial" w:hAnsi="Arial" w:cs="Arial"/>
        </w:rPr>
        <w:t>ogotowie Teatralne</w:t>
      </w:r>
      <w:r w:rsidRPr="007508B7">
        <w:rPr>
          <w:rFonts w:ascii="Arial" w:hAnsi="Arial" w:cs="Arial"/>
        </w:rPr>
        <w:t>”</w:t>
      </w:r>
      <w:r w:rsidR="008F249E" w:rsidRPr="007508B7">
        <w:rPr>
          <w:rFonts w:ascii="Arial" w:hAnsi="Arial" w:cs="Arial"/>
        </w:rPr>
        <w:t>.</w:t>
      </w:r>
      <w:r w:rsidR="000F4E96" w:rsidRPr="007508B7">
        <w:rPr>
          <w:rFonts w:ascii="Arial" w:hAnsi="Arial" w:cs="Arial"/>
        </w:rPr>
        <w:t xml:space="preserve"> </w:t>
      </w:r>
      <w:r w:rsidR="008F249E" w:rsidRPr="007508B7">
        <w:rPr>
          <w:rFonts w:ascii="Arial" w:hAnsi="Arial" w:cs="Arial"/>
        </w:rPr>
        <w:t xml:space="preserve">Projekt </w:t>
      </w:r>
      <w:r w:rsidR="000F4E96" w:rsidRPr="007508B7">
        <w:rPr>
          <w:rFonts w:ascii="Arial" w:hAnsi="Arial" w:cs="Arial"/>
        </w:rPr>
        <w:t>przeznaczon</w:t>
      </w:r>
      <w:r w:rsidR="008F249E" w:rsidRPr="007508B7">
        <w:rPr>
          <w:rFonts w:ascii="Arial" w:hAnsi="Arial" w:cs="Arial"/>
        </w:rPr>
        <w:t xml:space="preserve">y był </w:t>
      </w:r>
      <w:r w:rsidR="000F4E96" w:rsidRPr="007508B7">
        <w:rPr>
          <w:rFonts w:ascii="Arial" w:hAnsi="Arial" w:cs="Arial"/>
        </w:rPr>
        <w:t xml:space="preserve">dla osób pragnących się rozwijać, dla osób po kryzysach psychicznych oraz </w:t>
      </w:r>
      <w:r w:rsidR="007508B7">
        <w:rPr>
          <w:rFonts w:ascii="Arial" w:hAnsi="Arial" w:cs="Arial"/>
        </w:rPr>
        <w:t>do</w:t>
      </w:r>
      <w:r w:rsidR="000F4E96" w:rsidRPr="007508B7">
        <w:rPr>
          <w:rFonts w:ascii="Arial" w:hAnsi="Arial" w:cs="Arial"/>
        </w:rPr>
        <w:t xml:space="preserve"> osób, które spotkały się w życiu z tematem choroby psychicznej.</w:t>
      </w:r>
      <w:r w:rsidR="008F249E" w:rsidRPr="007508B7">
        <w:rPr>
          <w:rFonts w:ascii="Arial" w:hAnsi="Arial" w:cs="Arial"/>
        </w:rPr>
        <w:t xml:space="preserve"> Grupa uczestników uczyła się </w:t>
      </w:r>
      <w:r w:rsidR="000F4E96" w:rsidRPr="007508B7">
        <w:rPr>
          <w:rFonts w:ascii="Arial" w:hAnsi="Arial" w:cs="Arial"/>
        </w:rPr>
        <w:t>pokonywać przeszkody, bariery, rozwiązywać problemy</w:t>
      </w:r>
      <w:r w:rsidR="008F249E" w:rsidRPr="007508B7">
        <w:rPr>
          <w:rFonts w:ascii="Arial" w:hAnsi="Arial" w:cs="Arial"/>
        </w:rPr>
        <w:t xml:space="preserve"> w</w:t>
      </w:r>
      <w:r w:rsidR="000F4E96" w:rsidRPr="007508B7">
        <w:rPr>
          <w:rFonts w:ascii="Arial" w:hAnsi="Arial" w:cs="Arial"/>
        </w:rPr>
        <w:t>spiera</w:t>
      </w:r>
      <w:r w:rsidR="008F249E" w:rsidRPr="007508B7">
        <w:rPr>
          <w:rFonts w:ascii="Arial" w:hAnsi="Arial" w:cs="Arial"/>
        </w:rPr>
        <w:t>jąc się</w:t>
      </w:r>
      <w:r w:rsidR="007508B7" w:rsidRPr="007508B7">
        <w:rPr>
          <w:rFonts w:ascii="Arial" w:hAnsi="Arial" w:cs="Arial"/>
        </w:rPr>
        <w:t>, r</w:t>
      </w:r>
      <w:r w:rsidR="000F4E96" w:rsidRPr="007508B7">
        <w:rPr>
          <w:rFonts w:ascii="Arial" w:hAnsi="Arial" w:cs="Arial"/>
        </w:rPr>
        <w:t>ozwija</w:t>
      </w:r>
      <w:r w:rsidR="007508B7" w:rsidRPr="007508B7">
        <w:rPr>
          <w:rFonts w:ascii="Arial" w:hAnsi="Arial" w:cs="Arial"/>
        </w:rPr>
        <w:t xml:space="preserve">jąc </w:t>
      </w:r>
      <w:r w:rsidR="000F4E96" w:rsidRPr="007508B7">
        <w:rPr>
          <w:rFonts w:ascii="Arial" w:hAnsi="Arial" w:cs="Arial"/>
        </w:rPr>
        <w:t>swoje zasoby</w:t>
      </w:r>
      <w:r w:rsidR="007508B7" w:rsidRPr="007508B7">
        <w:rPr>
          <w:rFonts w:ascii="Arial" w:hAnsi="Arial" w:cs="Arial"/>
        </w:rPr>
        <w:t xml:space="preserve"> i</w:t>
      </w:r>
      <w:r w:rsidR="000F4E96" w:rsidRPr="007508B7">
        <w:rPr>
          <w:rFonts w:ascii="Arial" w:hAnsi="Arial" w:cs="Arial"/>
        </w:rPr>
        <w:t xml:space="preserve"> umiejętności, inspiruj</w:t>
      </w:r>
      <w:r w:rsidR="007508B7" w:rsidRPr="007508B7">
        <w:rPr>
          <w:rFonts w:ascii="Arial" w:hAnsi="Arial" w:cs="Arial"/>
        </w:rPr>
        <w:t>ąc</w:t>
      </w:r>
      <w:r w:rsidR="000F4E96" w:rsidRPr="007508B7">
        <w:rPr>
          <w:rFonts w:ascii="Arial" w:hAnsi="Arial" w:cs="Arial"/>
        </w:rPr>
        <w:t xml:space="preserve"> się nawzajem. </w:t>
      </w:r>
    </w:p>
    <w:p w:rsidR="000F4E96" w:rsidRDefault="007508B7" w:rsidP="006F3A6C">
      <w:pPr>
        <w:pStyle w:val="Akapitzlist"/>
        <w:numPr>
          <w:ilvl w:val="0"/>
          <w:numId w:val="67"/>
        </w:numPr>
        <w:spacing w:after="0"/>
        <w:jc w:val="both"/>
        <w:rPr>
          <w:rFonts w:ascii="Arial" w:hAnsi="Arial" w:cs="Arial"/>
        </w:rPr>
      </w:pPr>
      <w:r w:rsidRPr="007508B7">
        <w:rPr>
          <w:rFonts w:ascii="Arial" w:hAnsi="Arial" w:cs="Arial"/>
        </w:rPr>
        <w:t>„</w:t>
      </w:r>
      <w:r w:rsidR="000F4E96" w:rsidRPr="007508B7">
        <w:rPr>
          <w:rFonts w:ascii="Arial" w:hAnsi="Arial" w:cs="Arial"/>
        </w:rPr>
        <w:t>Szkoła Trenerów</w:t>
      </w:r>
      <w:r w:rsidRPr="007508B7">
        <w:rPr>
          <w:rFonts w:ascii="Arial" w:hAnsi="Arial" w:cs="Arial"/>
        </w:rPr>
        <w:t>”</w:t>
      </w:r>
      <w:r w:rsidR="00C125DE">
        <w:rPr>
          <w:rFonts w:ascii="Arial" w:hAnsi="Arial" w:cs="Arial"/>
        </w:rPr>
        <w:t xml:space="preserve"> - </w:t>
      </w:r>
      <w:r w:rsidR="000F4E96" w:rsidRPr="007508B7">
        <w:rPr>
          <w:rFonts w:ascii="Arial" w:hAnsi="Arial" w:cs="Arial"/>
        </w:rPr>
        <w:t xml:space="preserve">propozycja </w:t>
      </w:r>
      <w:r w:rsidR="00C125DE">
        <w:rPr>
          <w:rFonts w:ascii="Arial" w:hAnsi="Arial" w:cs="Arial"/>
        </w:rPr>
        <w:t xml:space="preserve">skierowana do </w:t>
      </w:r>
      <w:r w:rsidR="000F4E96" w:rsidRPr="007508B7">
        <w:rPr>
          <w:rFonts w:ascii="Arial" w:hAnsi="Arial" w:cs="Arial"/>
        </w:rPr>
        <w:t>młodych ludzi w wieku 16-25 lat</w:t>
      </w:r>
      <w:r w:rsidR="00C125DE">
        <w:rPr>
          <w:rFonts w:ascii="Arial" w:hAnsi="Arial" w:cs="Arial"/>
        </w:rPr>
        <w:t xml:space="preserve">. </w:t>
      </w:r>
      <w:r w:rsidR="000F4E96" w:rsidRPr="007508B7">
        <w:rPr>
          <w:rFonts w:ascii="Arial" w:hAnsi="Arial" w:cs="Arial"/>
        </w:rPr>
        <w:t>Program szkolenia obejm</w:t>
      </w:r>
      <w:r w:rsidR="00C125DE">
        <w:rPr>
          <w:rFonts w:ascii="Arial" w:hAnsi="Arial" w:cs="Arial"/>
        </w:rPr>
        <w:t xml:space="preserve">ował </w:t>
      </w:r>
      <w:r w:rsidR="000F4E96" w:rsidRPr="007508B7">
        <w:rPr>
          <w:rFonts w:ascii="Arial" w:hAnsi="Arial" w:cs="Arial"/>
        </w:rPr>
        <w:t>podstawowe informacje z zakresu psychologii rozwoju człowieka, psychologii społecznej</w:t>
      </w:r>
      <w:r w:rsidR="00C125DE">
        <w:rPr>
          <w:rFonts w:ascii="Arial" w:hAnsi="Arial" w:cs="Arial"/>
        </w:rPr>
        <w:t>,</w:t>
      </w:r>
      <w:r w:rsidR="000F4E96" w:rsidRPr="007508B7">
        <w:rPr>
          <w:rFonts w:ascii="Arial" w:hAnsi="Arial" w:cs="Arial"/>
        </w:rPr>
        <w:t xml:space="preserve"> pracy z grupą, a także rozwijania umiejętnoś</w:t>
      </w:r>
      <w:r w:rsidR="00C125DE">
        <w:rPr>
          <w:rFonts w:ascii="Arial" w:hAnsi="Arial" w:cs="Arial"/>
        </w:rPr>
        <w:t>ci budowania scenariuszy zajęć,</w:t>
      </w:r>
    </w:p>
    <w:p w:rsidR="000F4E96" w:rsidRDefault="000F4E96" w:rsidP="006F3A6C">
      <w:pPr>
        <w:pStyle w:val="Akapitzlist"/>
        <w:numPr>
          <w:ilvl w:val="0"/>
          <w:numId w:val="67"/>
        </w:numPr>
        <w:spacing w:after="0"/>
        <w:jc w:val="both"/>
        <w:rPr>
          <w:rFonts w:ascii="Arial" w:hAnsi="Arial" w:cs="Arial"/>
        </w:rPr>
      </w:pPr>
      <w:r w:rsidRPr="00C125DE">
        <w:rPr>
          <w:rFonts w:ascii="Arial" w:hAnsi="Arial" w:cs="Arial"/>
        </w:rPr>
        <w:t xml:space="preserve">Tymczasowa Grupa Flash </w:t>
      </w:r>
      <w:proofErr w:type="spellStart"/>
      <w:r w:rsidRPr="00C125DE">
        <w:rPr>
          <w:rFonts w:ascii="Arial" w:hAnsi="Arial" w:cs="Arial"/>
        </w:rPr>
        <w:t>mobowa</w:t>
      </w:r>
      <w:proofErr w:type="spellEnd"/>
      <w:r w:rsidR="00C125DE">
        <w:rPr>
          <w:rFonts w:ascii="Arial" w:hAnsi="Arial" w:cs="Arial"/>
        </w:rPr>
        <w:t xml:space="preserve"> </w:t>
      </w:r>
      <w:r w:rsidRPr="00C125DE">
        <w:rPr>
          <w:rFonts w:ascii="Arial" w:hAnsi="Arial" w:cs="Arial"/>
        </w:rPr>
        <w:t xml:space="preserve">- połączone warsztaty dla grup </w:t>
      </w:r>
      <w:r w:rsidR="00C125DE">
        <w:rPr>
          <w:rFonts w:ascii="Arial" w:hAnsi="Arial" w:cs="Arial"/>
        </w:rPr>
        <w:t>młodzieżowych,</w:t>
      </w:r>
      <w:r w:rsidRPr="00C125DE">
        <w:rPr>
          <w:rFonts w:ascii="Arial" w:hAnsi="Arial" w:cs="Arial"/>
        </w:rPr>
        <w:t xml:space="preserve"> Teatru Dorosłych i Seniorów</w:t>
      </w:r>
      <w:r w:rsidR="00C125DE">
        <w:rPr>
          <w:rFonts w:ascii="Arial" w:hAnsi="Arial" w:cs="Arial"/>
        </w:rPr>
        <w:t>,</w:t>
      </w:r>
    </w:p>
    <w:p w:rsidR="000F4E96" w:rsidRPr="000F4E96" w:rsidRDefault="00C125DE" w:rsidP="006278B0">
      <w:pPr>
        <w:pStyle w:val="Akapitzlist"/>
        <w:numPr>
          <w:ilvl w:val="0"/>
          <w:numId w:val="67"/>
        </w:numPr>
        <w:spacing w:after="0"/>
        <w:jc w:val="both"/>
        <w:rPr>
          <w:rFonts w:ascii="Arial" w:hAnsi="Arial" w:cs="Arial"/>
        </w:rPr>
      </w:pPr>
      <w:r w:rsidRPr="00C125DE">
        <w:rPr>
          <w:rFonts w:ascii="Arial" w:hAnsi="Arial" w:cs="Arial"/>
        </w:rPr>
        <w:t>T</w:t>
      </w:r>
      <w:r w:rsidR="000F4E96" w:rsidRPr="00C125DE">
        <w:rPr>
          <w:rFonts w:ascii="Arial" w:hAnsi="Arial" w:cs="Arial"/>
        </w:rPr>
        <w:t>eatr GENESIS –</w:t>
      </w:r>
      <w:r w:rsidRPr="00C125DE">
        <w:rPr>
          <w:rFonts w:ascii="Arial" w:hAnsi="Arial" w:cs="Arial"/>
        </w:rPr>
        <w:t xml:space="preserve"> zajęcia dla </w:t>
      </w:r>
      <w:r w:rsidR="000F4E96" w:rsidRPr="00C125DE">
        <w:rPr>
          <w:rFonts w:ascii="Arial" w:hAnsi="Arial" w:cs="Arial"/>
        </w:rPr>
        <w:t>grup</w:t>
      </w:r>
      <w:r w:rsidRPr="00C125DE">
        <w:rPr>
          <w:rFonts w:ascii="Arial" w:hAnsi="Arial" w:cs="Arial"/>
        </w:rPr>
        <w:t>y</w:t>
      </w:r>
      <w:r w:rsidR="000F4E96" w:rsidRPr="00C125DE">
        <w:rPr>
          <w:rFonts w:ascii="Arial" w:hAnsi="Arial" w:cs="Arial"/>
        </w:rPr>
        <w:t xml:space="preserve"> teatraln</w:t>
      </w:r>
      <w:r w:rsidRPr="00C125DE">
        <w:rPr>
          <w:rFonts w:ascii="Arial" w:hAnsi="Arial" w:cs="Arial"/>
        </w:rPr>
        <w:t>ej</w:t>
      </w:r>
      <w:r>
        <w:rPr>
          <w:rFonts w:ascii="Arial" w:hAnsi="Arial" w:cs="Arial"/>
        </w:rPr>
        <w:t xml:space="preserve"> studentów PWSZ w Legnicy</w:t>
      </w:r>
      <w:r w:rsidR="000F4E96" w:rsidRPr="00C125DE">
        <w:rPr>
          <w:rFonts w:ascii="Arial" w:hAnsi="Arial" w:cs="Arial"/>
        </w:rPr>
        <w:t>, którzy sami prowadz</w:t>
      </w:r>
      <w:r>
        <w:rPr>
          <w:rFonts w:ascii="Arial" w:hAnsi="Arial" w:cs="Arial"/>
        </w:rPr>
        <w:t>ili</w:t>
      </w:r>
      <w:r w:rsidR="000F4E96" w:rsidRPr="00C125DE">
        <w:rPr>
          <w:rFonts w:ascii="Arial" w:hAnsi="Arial" w:cs="Arial"/>
        </w:rPr>
        <w:t xml:space="preserve"> zajęcia</w:t>
      </w:r>
      <w:r>
        <w:rPr>
          <w:rFonts w:ascii="Arial" w:hAnsi="Arial" w:cs="Arial"/>
        </w:rPr>
        <w:t>, co umożliwi</w:t>
      </w:r>
      <w:r w:rsidR="00FE7DB2">
        <w:rPr>
          <w:rFonts w:ascii="Arial" w:hAnsi="Arial" w:cs="Arial"/>
        </w:rPr>
        <w:t xml:space="preserve">ło indywidualne interpretacje </w:t>
      </w:r>
      <w:r w:rsidR="000F4E96" w:rsidRPr="00C125DE">
        <w:rPr>
          <w:rFonts w:ascii="Arial" w:hAnsi="Arial" w:cs="Arial"/>
        </w:rPr>
        <w:t xml:space="preserve"> teatraln</w:t>
      </w:r>
      <w:r w:rsidR="00FE7DB2">
        <w:rPr>
          <w:rFonts w:ascii="Arial" w:hAnsi="Arial" w:cs="Arial"/>
        </w:rPr>
        <w:t>e,</w:t>
      </w:r>
      <w:r w:rsidR="000F4E96" w:rsidRPr="000F4E96">
        <w:rPr>
          <w:rFonts w:ascii="Arial" w:hAnsi="Arial" w:cs="Arial"/>
        </w:rPr>
        <w:t xml:space="preserve"> </w:t>
      </w:r>
    </w:p>
    <w:p w:rsidR="000F4E96" w:rsidRPr="000F4E96" w:rsidRDefault="000F4E96" w:rsidP="006278B0">
      <w:pPr>
        <w:pStyle w:val="Akapitzlist"/>
        <w:numPr>
          <w:ilvl w:val="0"/>
          <w:numId w:val="67"/>
        </w:numPr>
        <w:spacing w:after="0"/>
        <w:jc w:val="both"/>
        <w:rPr>
          <w:rFonts w:ascii="Arial" w:hAnsi="Arial" w:cs="Arial"/>
        </w:rPr>
      </w:pPr>
      <w:r w:rsidRPr="000F4E96">
        <w:rPr>
          <w:rFonts w:ascii="Arial" w:hAnsi="Arial" w:cs="Arial"/>
        </w:rPr>
        <w:t>Legnickie Kluby Teatralne</w:t>
      </w:r>
      <w:r w:rsidR="003C3CC3">
        <w:rPr>
          <w:rFonts w:ascii="Arial" w:hAnsi="Arial" w:cs="Arial"/>
        </w:rPr>
        <w:t>. Był to</w:t>
      </w:r>
      <w:r w:rsidRPr="000F4E96">
        <w:rPr>
          <w:rFonts w:ascii="Arial" w:hAnsi="Arial" w:cs="Arial"/>
        </w:rPr>
        <w:t xml:space="preserve"> </w:t>
      </w:r>
      <w:r w:rsidR="00C20B8D">
        <w:rPr>
          <w:rFonts w:ascii="Arial" w:hAnsi="Arial" w:cs="Arial"/>
        </w:rPr>
        <w:t>projekt polegający na współpracy teatru z</w:t>
      </w:r>
      <w:r w:rsidR="001B4BE9">
        <w:rPr>
          <w:rFonts w:ascii="Arial" w:hAnsi="Arial" w:cs="Arial"/>
        </w:rPr>
        <w:t> </w:t>
      </w:r>
      <w:r w:rsidR="00C20B8D">
        <w:rPr>
          <w:rFonts w:ascii="Arial" w:hAnsi="Arial" w:cs="Arial"/>
        </w:rPr>
        <w:t>legnicki</w:t>
      </w:r>
      <w:r w:rsidR="001B4BE9">
        <w:rPr>
          <w:rFonts w:ascii="Arial" w:hAnsi="Arial" w:cs="Arial"/>
        </w:rPr>
        <w:t>mi</w:t>
      </w:r>
      <w:r w:rsidR="00C20B8D">
        <w:rPr>
          <w:rFonts w:ascii="Arial" w:hAnsi="Arial" w:cs="Arial"/>
        </w:rPr>
        <w:t xml:space="preserve"> i okoliczn</w:t>
      </w:r>
      <w:r w:rsidR="001B4BE9">
        <w:rPr>
          <w:rFonts w:ascii="Arial" w:hAnsi="Arial" w:cs="Arial"/>
        </w:rPr>
        <w:t>ymi</w:t>
      </w:r>
      <w:r w:rsidR="00C20B8D">
        <w:rPr>
          <w:rFonts w:ascii="Arial" w:hAnsi="Arial" w:cs="Arial"/>
        </w:rPr>
        <w:t xml:space="preserve"> szk</w:t>
      </w:r>
      <w:r w:rsidR="001B4BE9">
        <w:rPr>
          <w:rFonts w:ascii="Arial" w:hAnsi="Arial" w:cs="Arial"/>
        </w:rPr>
        <w:t>ołami</w:t>
      </w:r>
      <w:r w:rsidR="003C3CC3">
        <w:rPr>
          <w:rFonts w:ascii="Arial" w:hAnsi="Arial" w:cs="Arial"/>
        </w:rPr>
        <w:t>. T</w:t>
      </w:r>
      <w:r w:rsidR="00C20B8D" w:rsidRPr="00C20B8D">
        <w:rPr>
          <w:rFonts w:ascii="Arial" w:hAnsi="Arial" w:cs="Arial"/>
        </w:rPr>
        <w:t>eatr wspiera</w:t>
      </w:r>
      <w:r w:rsidR="00C20B8D">
        <w:rPr>
          <w:rFonts w:ascii="Arial" w:hAnsi="Arial" w:cs="Arial"/>
        </w:rPr>
        <w:t>ł</w:t>
      </w:r>
      <w:r w:rsidR="001B4BE9" w:rsidRPr="001B4BE9">
        <w:rPr>
          <w:rFonts w:ascii="Arial" w:eastAsia="Calibri" w:hAnsi="Arial" w:cs="Arial"/>
          <w:color w:val="auto"/>
          <w:sz w:val="22"/>
          <w:szCs w:val="22"/>
          <w:lang w:eastAsia="en-US"/>
        </w:rPr>
        <w:t xml:space="preserve"> </w:t>
      </w:r>
      <w:r w:rsidR="001B4BE9" w:rsidRPr="001B4BE9">
        <w:rPr>
          <w:rFonts w:ascii="Arial" w:hAnsi="Arial" w:cs="Arial"/>
        </w:rPr>
        <w:t>merytorycznie</w:t>
      </w:r>
      <w:r w:rsidR="00C20B8D" w:rsidRPr="00C20B8D">
        <w:rPr>
          <w:rFonts w:ascii="Arial" w:hAnsi="Arial" w:cs="Arial"/>
        </w:rPr>
        <w:t xml:space="preserve"> kluby </w:t>
      </w:r>
      <w:r w:rsidR="00C20B8D">
        <w:rPr>
          <w:rFonts w:ascii="Arial" w:hAnsi="Arial" w:cs="Arial"/>
        </w:rPr>
        <w:t xml:space="preserve">teatralne </w:t>
      </w:r>
      <w:r w:rsidR="00C20B8D" w:rsidRPr="00C20B8D">
        <w:rPr>
          <w:rFonts w:ascii="Arial" w:hAnsi="Arial" w:cs="Arial"/>
        </w:rPr>
        <w:t>konsultując szkolne próby do spektakli lub organizując autorskie wykłady</w:t>
      </w:r>
      <w:r w:rsidR="00C20B8D">
        <w:rPr>
          <w:rFonts w:ascii="Arial" w:hAnsi="Arial" w:cs="Arial"/>
        </w:rPr>
        <w:t>, natomiast u</w:t>
      </w:r>
      <w:r w:rsidRPr="000F4E96">
        <w:rPr>
          <w:rFonts w:ascii="Arial" w:hAnsi="Arial" w:cs="Arial"/>
        </w:rPr>
        <w:t>czniowie wspiera</w:t>
      </w:r>
      <w:r w:rsidR="001B4BE9">
        <w:rPr>
          <w:rFonts w:ascii="Arial" w:hAnsi="Arial" w:cs="Arial"/>
        </w:rPr>
        <w:t xml:space="preserve">li </w:t>
      </w:r>
      <w:r w:rsidRPr="000F4E96">
        <w:rPr>
          <w:rFonts w:ascii="Arial" w:hAnsi="Arial" w:cs="Arial"/>
        </w:rPr>
        <w:t>teatr w sferze reklamy</w:t>
      </w:r>
      <w:r w:rsidR="001B4BE9">
        <w:rPr>
          <w:rFonts w:ascii="Arial" w:hAnsi="Arial" w:cs="Arial"/>
        </w:rPr>
        <w:t>,</w:t>
      </w:r>
      <w:r w:rsidR="00C20B8D">
        <w:rPr>
          <w:rFonts w:ascii="Arial" w:hAnsi="Arial" w:cs="Arial"/>
        </w:rPr>
        <w:t xml:space="preserve"> </w:t>
      </w:r>
      <w:r w:rsidRPr="000F4E96">
        <w:rPr>
          <w:rFonts w:ascii="Arial" w:hAnsi="Arial" w:cs="Arial"/>
        </w:rPr>
        <w:t xml:space="preserve"> </w:t>
      </w:r>
    </w:p>
    <w:p w:rsidR="000F4E96" w:rsidRPr="000F4E96" w:rsidRDefault="001B4BE9" w:rsidP="006278B0">
      <w:pPr>
        <w:pStyle w:val="Akapitzlist"/>
        <w:numPr>
          <w:ilvl w:val="0"/>
          <w:numId w:val="67"/>
        </w:numPr>
        <w:spacing w:after="0"/>
        <w:jc w:val="both"/>
        <w:rPr>
          <w:rFonts w:ascii="Arial" w:hAnsi="Arial" w:cs="Arial"/>
        </w:rPr>
      </w:pPr>
      <w:r>
        <w:rPr>
          <w:rFonts w:ascii="Arial" w:hAnsi="Arial" w:cs="Arial"/>
        </w:rPr>
        <w:lastRenderedPageBreak/>
        <w:t>lekcje</w:t>
      </w:r>
      <w:r w:rsidR="000F4E96" w:rsidRPr="000F4E96">
        <w:rPr>
          <w:rFonts w:ascii="Arial" w:hAnsi="Arial" w:cs="Arial"/>
        </w:rPr>
        <w:t xml:space="preserve"> teatraln</w:t>
      </w:r>
      <w:r>
        <w:rPr>
          <w:rFonts w:ascii="Arial" w:hAnsi="Arial" w:cs="Arial"/>
        </w:rPr>
        <w:t>e</w:t>
      </w:r>
      <w:r w:rsidR="000F4E96" w:rsidRPr="000F4E96">
        <w:rPr>
          <w:rFonts w:ascii="Arial" w:hAnsi="Arial" w:cs="Arial"/>
        </w:rPr>
        <w:t xml:space="preserve"> prowadzon</w:t>
      </w:r>
      <w:r>
        <w:rPr>
          <w:rFonts w:ascii="Arial" w:hAnsi="Arial" w:cs="Arial"/>
        </w:rPr>
        <w:t>e</w:t>
      </w:r>
      <w:r w:rsidR="000F4E96" w:rsidRPr="000F4E96">
        <w:rPr>
          <w:rFonts w:ascii="Arial" w:hAnsi="Arial" w:cs="Arial"/>
        </w:rPr>
        <w:t xml:space="preserve"> przez instruktora teatralnego oraz Dział Promocji i</w:t>
      </w:r>
      <w:r>
        <w:rPr>
          <w:rFonts w:ascii="Arial" w:hAnsi="Arial" w:cs="Arial"/>
        </w:rPr>
        <w:t> </w:t>
      </w:r>
      <w:r w:rsidR="000F4E96" w:rsidRPr="000F4E96">
        <w:rPr>
          <w:rFonts w:ascii="Arial" w:hAnsi="Arial" w:cs="Arial"/>
        </w:rPr>
        <w:t>Reklamy</w:t>
      </w:r>
      <w:r>
        <w:rPr>
          <w:rFonts w:ascii="Arial" w:hAnsi="Arial" w:cs="Arial"/>
        </w:rPr>
        <w:t xml:space="preserve"> teatru, </w:t>
      </w:r>
    </w:p>
    <w:p w:rsidR="000F4E96" w:rsidRPr="001B4BE9" w:rsidRDefault="000F4E96" w:rsidP="006278B0">
      <w:pPr>
        <w:pStyle w:val="Akapitzlist"/>
        <w:numPr>
          <w:ilvl w:val="0"/>
          <w:numId w:val="67"/>
        </w:numPr>
        <w:spacing w:after="0"/>
        <w:jc w:val="both"/>
        <w:rPr>
          <w:rFonts w:ascii="Arial" w:hAnsi="Arial" w:cs="Arial"/>
        </w:rPr>
      </w:pPr>
      <w:r w:rsidRPr="001B4BE9">
        <w:rPr>
          <w:rFonts w:ascii="Arial" w:hAnsi="Arial" w:cs="Arial"/>
        </w:rPr>
        <w:t xml:space="preserve">„Czytanie jest…” </w:t>
      </w:r>
      <w:r w:rsidR="001B4BE9" w:rsidRPr="001B4BE9">
        <w:rPr>
          <w:rFonts w:ascii="Arial" w:hAnsi="Arial" w:cs="Arial"/>
        </w:rPr>
        <w:t xml:space="preserve">projekt polegający na udostępnieniu </w:t>
      </w:r>
      <w:r w:rsidRPr="001B4BE9">
        <w:rPr>
          <w:rFonts w:ascii="Arial" w:hAnsi="Arial" w:cs="Arial"/>
        </w:rPr>
        <w:t>w teatralnych kawiarniach: R</w:t>
      </w:r>
      <w:r w:rsidR="001B4BE9" w:rsidRPr="001B4BE9">
        <w:rPr>
          <w:rFonts w:ascii="Arial" w:hAnsi="Arial" w:cs="Arial"/>
        </w:rPr>
        <w:t>atuszowa</w:t>
      </w:r>
      <w:r w:rsidRPr="001B4BE9">
        <w:rPr>
          <w:rFonts w:ascii="Arial" w:hAnsi="Arial" w:cs="Arial"/>
        </w:rPr>
        <w:t xml:space="preserve"> i </w:t>
      </w:r>
      <w:proofErr w:type="spellStart"/>
      <w:r w:rsidRPr="001B4BE9">
        <w:rPr>
          <w:rFonts w:ascii="Arial" w:hAnsi="Arial" w:cs="Arial"/>
        </w:rPr>
        <w:t>C</w:t>
      </w:r>
      <w:r w:rsidR="001B4BE9" w:rsidRPr="001B4BE9">
        <w:rPr>
          <w:rFonts w:ascii="Arial" w:hAnsi="Arial" w:cs="Arial"/>
        </w:rPr>
        <w:t>affe</w:t>
      </w:r>
      <w:proofErr w:type="spellEnd"/>
      <w:r w:rsidRPr="001B4BE9">
        <w:rPr>
          <w:rFonts w:ascii="Arial" w:hAnsi="Arial" w:cs="Arial"/>
        </w:rPr>
        <w:t xml:space="preserve"> </w:t>
      </w:r>
      <w:proofErr w:type="spellStart"/>
      <w:r w:rsidRPr="001B4BE9">
        <w:rPr>
          <w:rFonts w:ascii="Arial" w:hAnsi="Arial" w:cs="Arial"/>
        </w:rPr>
        <w:t>M</w:t>
      </w:r>
      <w:r w:rsidR="001B4BE9" w:rsidRPr="001B4BE9">
        <w:rPr>
          <w:rFonts w:ascii="Arial" w:hAnsi="Arial" w:cs="Arial"/>
        </w:rPr>
        <w:t>odjeska</w:t>
      </w:r>
      <w:proofErr w:type="spellEnd"/>
      <w:r w:rsidR="001B4BE9" w:rsidRPr="001B4BE9">
        <w:rPr>
          <w:rFonts w:ascii="Arial" w:hAnsi="Arial" w:cs="Arial"/>
        </w:rPr>
        <w:t xml:space="preserve"> książek</w:t>
      </w:r>
      <w:r w:rsidRPr="001B4BE9">
        <w:rPr>
          <w:rFonts w:ascii="Arial" w:hAnsi="Arial" w:cs="Arial"/>
        </w:rPr>
        <w:t xml:space="preserve">, </w:t>
      </w:r>
      <w:r w:rsidR="001B4BE9" w:rsidRPr="001B4BE9">
        <w:rPr>
          <w:rFonts w:ascii="Arial" w:hAnsi="Arial" w:cs="Arial"/>
        </w:rPr>
        <w:t>którymi można się</w:t>
      </w:r>
      <w:r w:rsidRPr="001B4BE9">
        <w:rPr>
          <w:rFonts w:ascii="Arial" w:hAnsi="Arial" w:cs="Arial"/>
        </w:rPr>
        <w:t xml:space="preserve"> wymieniać lub czytać na miejscu</w:t>
      </w:r>
      <w:r w:rsidR="001B4BE9" w:rsidRPr="001B4BE9">
        <w:rPr>
          <w:rFonts w:ascii="Arial" w:hAnsi="Arial" w:cs="Arial"/>
        </w:rPr>
        <w:t xml:space="preserve">, </w:t>
      </w:r>
    </w:p>
    <w:p w:rsidR="00546AEB" w:rsidRDefault="000F4E96" w:rsidP="006278B0">
      <w:pPr>
        <w:pStyle w:val="Akapitzlist"/>
        <w:numPr>
          <w:ilvl w:val="0"/>
          <w:numId w:val="67"/>
        </w:numPr>
        <w:spacing w:after="0"/>
        <w:jc w:val="both"/>
        <w:rPr>
          <w:rFonts w:ascii="Arial" w:hAnsi="Arial" w:cs="Arial"/>
        </w:rPr>
      </w:pPr>
      <w:r w:rsidRPr="00546AEB">
        <w:rPr>
          <w:rFonts w:ascii="Arial" w:hAnsi="Arial" w:cs="Arial"/>
        </w:rPr>
        <w:t>Ogólnopolski Konkurs Recytatorski</w:t>
      </w:r>
      <w:r w:rsidR="00546AEB" w:rsidRPr="00546AEB">
        <w:rPr>
          <w:rFonts w:ascii="Arial" w:hAnsi="Arial" w:cs="Arial"/>
        </w:rPr>
        <w:t xml:space="preserve">, zorganizowany wspólnie z Towarzystwem Kultury Teatralnej z Warszawy, </w:t>
      </w:r>
      <w:r w:rsidRPr="00546AEB">
        <w:rPr>
          <w:rFonts w:ascii="Arial" w:hAnsi="Arial" w:cs="Arial"/>
        </w:rPr>
        <w:t xml:space="preserve">to </w:t>
      </w:r>
      <w:r w:rsidR="00546AEB" w:rsidRPr="00546AEB">
        <w:rPr>
          <w:rFonts w:ascii="Arial" w:hAnsi="Arial" w:cs="Arial"/>
        </w:rPr>
        <w:t xml:space="preserve">jeden z ważniejszych </w:t>
      </w:r>
      <w:r w:rsidRPr="00546AEB">
        <w:rPr>
          <w:rFonts w:ascii="Arial" w:hAnsi="Arial" w:cs="Arial"/>
        </w:rPr>
        <w:t>konkurs</w:t>
      </w:r>
      <w:r w:rsidR="00546AEB" w:rsidRPr="00546AEB">
        <w:rPr>
          <w:rFonts w:ascii="Arial" w:hAnsi="Arial" w:cs="Arial"/>
        </w:rPr>
        <w:t xml:space="preserve">ów </w:t>
      </w:r>
      <w:r w:rsidRPr="00546AEB">
        <w:rPr>
          <w:rFonts w:ascii="Arial" w:hAnsi="Arial" w:cs="Arial"/>
        </w:rPr>
        <w:t>recytatorski</w:t>
      </w:r>
      <w:r w:rsidR="00546AEB" w:rsidRPr="00546AEB">
        <w:rPr>
          <w:rFonts w:ascii="Arial" w:hAnsi="Arial" w:cs="Arial"/>
        </w:rPr>
        <w:t>ch</w:t>
      </w:r>
      <w:r w:rsidRPr="00546AEB">
        <w:rPr>
          <w:rFonts w:ascii="Arial" w:hAnsi="Arial" w:cs="Arial"/>
        </w:rPr>
        <w:t xml:space="preserve"> w Polsce. Uczestnicy </w:t>
      </w:r>
      <w:r w:rsidR="00546AEB" w:rsidRPr="00546AEB">
        <w:rPr>
          <w:rFonts w:ascii="Arial" w:hAnsi="Arial" w:cs="Arial"/>
        </w:rPr>
        <w:t>za</w:t>
      </w:r>
      <w:r w:rsidRPr="00546AEB">
        <w:rPr>
          <w:rFonts w:ascii="Arial" w:hAnsi="Arial" w:cs="Arial"/>
        </w:rPr>
        <w:t>prezent</w:t>
      </w:r>
      <w:r w:rsidR="00546AEB" w:rsidRPr="00546AEB">
        <w:rPr>
          <w:rFonts w:ascii="Arial" w:hAnsi="Arial" w:cs="Arial"/>
        </w:rPr>
        <w:t>owali</w:t>
      </w:r>
      <w:r w:rsidRPr="00546AEB">
        <w:rPr>
          <w:rFonts w:ascii="Arial" w:hAnsi="Arial" w:cs="Arial"/>
        </w:rPr>
        <w:t xml:space="preserve"> się w czterech turniejach: recytatorski</w:t>
      </w:r>
      <w:r w:rsidR="00546AEB" w:rsidRPr="00546AEB">
        <w:rPr>
          <w:rFonts w:ascii="Arial" w:hAnsi="Arial" w:cs="Arial"/>
        </w:rPr>
        <w:t>m</w:t>
      </w:r>
      <w:r w:rsidRPr="00546AEB">
        <w:rPr>
          <w:rFonts w:ascii="Arial" w:hAnsi="Arial" w:cs="Arial"/>
        </w:rPr>
        <w:t>, „wywiedzione ze słowa”, poezja śpiewana i teatr jednego aktora</w:t>
      </w:r>
      <w:r w:rsidR="00546AEB" w:rsidRPr="00546AEB">
        <w:rPr>
          <w:rFonts w:ascii="Arial" w:hAnsi="Arial" w:cs="Arial"/>
        </w:rPr>
        <w:t>,</w:t>
      </w:r>
    </w:p>
    <w:p w:rsidR="000F4E96" w:rsidRPr="000F4E96" w:rsidRDefault="00F740F5" w:rsidP="006278B0">
      <w:pPr>
        <w:pStyle w:val="Akapitzlist"/>
        <w:numPr>
          <w:ilvl w:val="0"/>
          <w:numId w:val="67"/>
        </w:numPr>
        <w:spacing w:after="0"/>
        <w:jc w:val="both"/>
        <w:rPr>
          <w:rFonts w:ascii="Arial" w:hAnsi="Arial" w:cs="Arial"/>
        </w:rPr>
      </w:pPr>
      <w:r w:rsidRPr="00F740F5">
        <w:rPr>
          <w:rFonts w:ascii="Arial" w:hAnsi="Arial" w:cs="Arial"/>
        </w:rPr>
        <w:t xml:space="preserve">spektakle </w:t>
      </w:r>
      <w:r>
        <w:rPr>
          <w:rFonts w:ascii="Arial" w:hAnsi="Arial" w:cs="Arial"/>
        </w:rPr>
        <w:t xml:space="preserve">wystawiane przez </w:t>
      </w:r>
      <w:r w:rsidR="000F4E96" w:rsidRPr="000F4E96">
        <w:rPr>
          <w:rFonts w:ascii="Arial" w:hAnsi="Arial" w:cs="Arial"/>
        </w:rPr>
        <w:t>K</w:t>
      </w:r>
      <w:r>
        <w:rPr>
          <w:rFonts w:ascii="Arial" w:hAnsi="Arial" w:cs="Arial"/>
        </w:rPr>
        <w:t xml:space="preserve">lub </w:t>
      </w:r>
      <w:r w:rsidR="000F4E96" w:rsidRPr="000F4E96">
        <w:rPr>
          <w:rFonts w:ascii="Arial" w:hAnsi="Arial" w:cs="Arial"/>
        </w:rPr>
        <w:t>G</w:t>
      </w:r>
      <w:r>
        <w:rPr>
          <w:rFonts w:ascii="Arial" w:hAnsi="Arial" w:cs="Arial"/>
        </w:rPr>
        <w:t xml:space="preserve">ońca </w:t>
      </w:r>
      <w:r w:rsidR="000F4E96" w:rsidRPr="000F4E96">
        <w:rPr>
          <w:rFonts w:ascii="Arial" w:hAnsi="Arial" w:cs="Arial"/>
        </w:rPr>
        <w:t>T</w:t>
      </w:r>
      <w:r>
        <w:rPr>
          <w:rFonts w:ascii="Arial" w:hAnsi="Arial" w:cs="Arial"/>
        </w:rPr>
        <w:t xml:space="preserve">eatralnego z różnych grup wiekowych, </w:t>
      </w:r>
      <w:r w:rsidR="000F4E96" w:rsidRPr="000F4E96">
        <w:rPr>
          <w:rFonts w:ascii="Arial" w:hAnsi="Arial" w:cs="Arial"/>
        </w:rPr>
        <w:t>podsumow</w:t>
      </w:r>
      <w:r>
        <w:rPr>
          <w:rFonts w:ascii="Arial" w:hAnsi="Arial" w:cs="Arial"/>
        </w:rPr>
        <w:t xml:space="preserve">ujące </w:t>
      </w:r>
      <w:r w:rsidR="000F4E96" w:rsidRPr="000F4E96">
        <w:rPr>
          <w:rFonts w:ascii="Arial" w:hAnsi="Arial" w:cs="Arial"/>
        </w:rPr>
        <w:t>prac</w:t>
      </w:r>
      <w:r>
        <w:rPr>
          <w:rFonts w:ascii="Arial" w:hAnsi="Arial" w:cs="Arial"/>
        </w:rPr>
        <w:t>e</w:t>
      </w:r>
      <w:r w:rsidR="000F4E96" w:rsidRPr="000F4E96">
        <w:rPr>
          <w:rFonts w:ascii="Arial" w:hAnsi="Arial" w:cs="Arial"/>
        </w:rPr>
        <w:t xml:space="preserve"> i</w:t>
      </w:r>
      <w:r>
        <w:rPr>
          <w:rFonts w:ascii="Arial" w:hAnsi="Arial" w:cs="Arial"/>
        </w:rPr>
        <w:t xml:space="preserve"> sceniczne prezentacje, </w:t>
      </w:r>
    </w:p>
    <w:p w:rsidR="00F740F5" w:rsidRDefault="00F740F5" w:rsidP="006278B0">
      <w:pPr>
        <w:pStyle w:val="Akapitzlist"/>
        <w:numPr>
          <w:ilvl w:val="0"/>
          <w:numId w:val="67"/>
        </w:numPr>
        <w:spacing w:after="0"/>
        <w:jc w:val="both"/>
        <w:rPr>
          <w:rFonts w:ascii="Arial" w:hAnsi="Arial" w:cs="Arial"/>
        </w:rPr>
      </w:pPr>
      <w:r w:rsidRPr="00F740F5">
        <w:rPr>
          <w:rFonts w:ascii="Arial" w:hAnsi="Arial" w:cs="Arial"/>
        </w:rPr>
        <w:t>wystawę fotograficzną</w:t>
      </w:r>
      <w:r w:rsidR="000F4E96" w:rsidRPr="00F740F5">
        <w:rPr>
          <w:rFonts w:ascii="Arial" w:hAnsi="Arial" w:cs="Arial"/>
        </w:rPr>
        <w:t xml:space="preserve"> portretów dzieci ze Szkoły Czarodziejów Wyobraźni połączona z wręczaniem dyplomów</w:t>
      </w:r>
      <w:r w:rsidR="006278B0">
        <w:rPr>
          <w:rFonts w:ascii="Arial" w:hAnsi="Arial" w:cs="Arial"/>
        </w:rPr>
        <w:t>.</w:t>
      </w:r>
      <w:r w:rsidR="000F4E96" w:rsidRPr="00F740F5">
        <w:rPr>
          <w:rFonts w:ascii="Arial" w:hAnsi="Arial" w:cs="Arial"/>
        </w:rPr>
        <w:t xml:space="preserve"> </w:t>
      </w:r>
    </w:p>
    <w:p w:rsidR="006278B0" w:rsidRPr="006278B0" w:rsidRDefault="006278B0" w:rsidP="006278B0">
      <w:pPr>
        <w:spacing w:after="0" w:line="276" w:lineRule="auto"/>
        <w:ind w:firstLine="360"/>
        <w:jc w:val="both"/>
        <w:rPr>
          <w:rFonts w:ascii="Arial" w:hAnsi="Arial" w:cs="Arial"/>
          <w:sz w:val="24"/>
          <w:szCs w:val="24"/>
        </w:rPr>
      </w:pPr>
      <w:r w:rsidRPr="006278B0">
        <w:rPr>
          <w:rFonts w:ascii="Arial" w:hAnsi="Arial" w:cs="Arial"/>
          <w:sz w:val="24"/>
          <w:szCs w:val="24"/>
        </w:rPr>
        <w:t>Legnicka Biblioteka Publiczna w 2016 roku w ramach działalności kulturalnej zorganizowała spotkania autorskie z:</w:t>
      </w:r>
    </w:p>
    <w:p w:rsidR="006278B0" w:rsidRPr="006278B0" w:rsidRDefault="006278B0" w:rsidP="006278B0">
      <w:pPr>
        <w:numPr>
          <w:ilvl w:val="0"/>
          <w:numId w:val="66"/>
        </w:numPr>
        <w:spacing w:after="0" w:line="276" w:lineRule="auto"/>
        <w:jc w:val="both"/>
        <w:rPr>
          <w:rFonts w:ascii="Arial" w:hAnsi="Arial" w:cs="Arial"/>
          <w:sz w:val="24"/>
          <w:szCs w:val="24"/>
        </w:rPr>
      </w:pPr>
      <w:r w:rsidRPr="006278B0">
        <w:rPr>
          <w:rFonts w:ascii="Arial" w:hAnsi="Arial" w:cs="Arial"/>
          <w:sz w:val="24"/>
          <w:szCs w:val="24"/>
        </w:rPr>
        <w:t xml:space="preserve">Katarzyną </w:t>
      </w:r>
      <w:proofErr w:type="spellStart"/>
      <w:r w:rsidRPr="006278B0">
        <w:rPr>
          <w:rFonts w:ascii="Arial" w:hAnsi="Arial" w:cs="Arial"/>
          <w:sz w:val="24"/>
          <w:szCs w:val="24"/>
        </w:rPr>
        <w:t>Bondą</w:t>
      </w:r>
      <w:proofErr w:type="spellEnd"/>
      <w:r w:rsidRPr="006278B0">
        <w:rPr>
          <w:rFonts w:ascii="Arial" w:hAnsi="Arial" w:cs="Arial"/>
          <w:sz w:val="24"/>
          <w:szCs w:val="24"/>
        </w:rPr>
        <w:t xml:space="preserve"> - pisarką, dziennikarką, dokumentalistką, autorką książek o tematyce kryminalnej,</w:t>
      </w:r>
    </w:p>
    <w:p w:rsidR="006278B0" w:rsidRPr="006278B0" w:rsidRDefault="006278B0" w:rsidP="006278B0">
      <w:pPr>
        <w:numPr>
          <w:ilvl w:val="0"/>
          <w:numId w:val="66"/>
        </w:numPr>
        <w:spacing w:after="0" w:line="276" w:lineRule="auto"/>
        <w:jc w:val="both"/>
        <w:rPr>
          <w:rFonts w:ascii="Arial" w:hAnsi="Arial" w:cs="Arial"/>
          <w:sz w:val="24"/>
          <w:szCs w:val="24"/>
        </w:rPr>
      </w:pPr>
      <w:r w:rsidRPr="006278B0">
        <w:rPr>
          <w:rFonts w:ascii="Arial" w:hAnsi="Arial" w:cs="Arial"/>
          <w:sz w:val="24"/>
          <w:szCs w:val="24"/>
        </w:rPr>
        <w:t xml:space="preserve">Łukaszem </w:t>
      </w:r>
      <w:proofErr w:type="spellStart"/>
      <w:r w:rsidRPr="006278B0">
        <w:rPr>
          <w:rFonts w:ascii="Arial" w:hAnsi="Arial" w:cs="Arial"/>
          <w:sz w:val="24"/>
          <w:szCs w:val="24"/>
        </w:rPr>
        <w:t>Orbitowskim</w:t>
      </w:r>
      <w:proofErr w:type="spellEnd"/>
      <w:r w:rsidRPr="006278B0">
        <w:rPr>
          <w:rFonts w:ascii="Arial" w:hAnsi="Arial" w:cs="Arial"/>
          <w:sz w:val="24"/>
          <w:szCs w:val="24"/>
        </w:rPr>
        <w:t xml:space="preserve"> – autorem książek grozy i powieści fantastycznych,</w:t>
      </w:r>
    </w:p>
    <w:p w:rsidR="006278B0" w:rsidRPr="006278B0" w:rsidRDefault="006278B0" w:rsidP="006278B0">
      <w:pPr>
        <w:numPr>
          <w:ilvl w:val="0"/>
          <w:numId w:val="66"/>
        </w:numPr>
        <w:spacing w:after="0" w:line="276" w:lineRule="auto"/>
        <w:jc w:val="both"/>
        <w:rPr>
          <w:rFonts w:ascii="Arial" w:hAnsi="Arial" w:cs="Arial"/>
          <w:sz w:val="24"/>
          <w:szCs w:val="24"/>
        </w:rPr>
      </w:pPr>
      <w:r w:rsidRPr="006278B0">
        <w:rPr>
          <w:rFonts w:ascii="Arial" w:hAnsi="Arial" w:cs="Arial"/>
          <w:sz w:val="24"/>
          <w:szCs w:val="24"/>
        </w:rPr>
        <w:t>Agnieszką Cubałą – autorką książek o tematyce powstańczej,</w:t>
      </w:r>
    </w:p>
    <w:p w:rsidR="006278B0" w:rsidRPr="006278B0" w:rsidRDefault="006278B0" w:rsidP="006278B0">
      <w:pPr>
        <w:numPr>
          <w:ilvl w:val="0"/>
          <w:numId w:val="66"/>
        </w:numPr>
        <w:spacing w:after="0" w:line="276" w:lineRule="auto"/>
        <w:jc w:val="both"/>
        <w:rPr>
          <w:rFonts w:ascii="Arial" w:hAnsi="Arial" w:cs="Arial"/>
          <w:sz w:val="24"/>
          <w:szCs w:val="24"/>
        </w:rPr>
      </w:pPr>
      <w:r w:rsidRPr="006278B0">
        <w:rPr>
          <w:rFonts w:ascii="Arial" w:hAnsi="Arial" w:cs="Arial"/>
          <w:sz w:val="24"/>
          <w:szCs w:val="24"/>
        </w:rPr>
        <w:t>Tomaszem Kubą Kozłowskim – autorem książek o tematyce kresowej,</w:t>
      </w:r>
    </w:p>
    <w:p w:rsidR="006278B0" w:rsidRPr="006278B0" w:rsidRDefault="006278B0" w:rsidP="006278B0">
      <w:pPr>
        <w:numPr>
          <w:ilvl w:val="0"/>
          <w:numId w:val="66"/>
        </w:numPr>
        <w:spacing w:after="0" w:line="276" w:lineRule="auto"/>
        <w:jc w:val="both"/>
        <w:rPr>
          <w:rFonts w:ascii="Arial" w:hAnsi="Arial" w:cs="Arial"/>
          <w:sz w:val="24"/>
          <w:szCs w:val="24"/>
        </w:rPr>
      </w:pPr>
      <w:r w:rsidRPr="006278B0">
        <w:rPr>
          <w:rFonts w:ascii="Arial" w:hAnsi="Arial" w:cs="Arial"/>
          <w:sz w:val="24"/>
          <w:szCs w:val="24"/>
        </w:rPr>
        <w:t>Filipem Springerem – autorem książki „Miasto. Archipelag”, będącej zapisem podróży po stolicach dawnych województw,</w:t>
      </w:r>
    </w:p>
    <w:p w:rsidR="006278B0" w:rsidRPr="006278B0" w:rsidRDefault="006278B0" w:rsidP="006278B0">
      <w:pPr>
        <w:numPr>
          <w:ilvl w:val="0"/>
          <w:numId w:val="66"/>
        </w:numPr>
        <w:spacing w:after="0" w:line="276" w:lineRule="auto"/>
        <w:jc w:val="both"/>
        <w:rPr>
          <w:rFonts w:ascii="Arial" w:hAnsi="Arial" w:cs="Arial"/>
          <w:sz w:val="24"/>
          <w:szCs w:val="24"/>
        </w:rPr>
      </w:pPr>
      <w:r w:rsidRPr="006278B0">
        <w:rPr>
          <w:rFonts w:ascii="Arial" w:hAnsi="Arial" w:cs="Arial"/>
          <w:sz w:val="24"/>
          <w:szCs w:val="24"/>
        </w:rPr>
        <w:t xml:space="preserve">Jakubem Ćwiekiem – autorem książek </w:t>
      </w:r>
      <w:proofErr w:type="spellStart"/>
      <w:r w:rsidRPr="006278B0">
        <w:rPr>
          <w:rFonts w:ascii="Arial" w:hAnsi="Arial" w:cs="Arial"/>
          <w:sz w:val="24"/>
          <w:szCs w:val="24"/>
        </w:rPr>
        <w:t>fantasy</w:t>
      </w:r>
      <w:proofErr w:type="spellEnd"/>
      <w:r w:rsidRPr="006278B0">
        <w:rPr>
          <w:rFonts w:ascii="Arial" w:hAnsi="Arial" w:cs="Arial"/>
          <w:sz w:val="24"/>
          <w:szCs w:val="24"/>
        </w:rPr>
        <w:t>,</w:t>
      </w:r>
    </w:p>
    <w:p w:rsidR="006278B0" w:rsidRPr="006278B0" w:rsidRDefault="006278B0" w:rsidP="006278B0">
      <w:pPr>
        <w:numPr>
          <w:ilvl w:val="0"/>
          <w:numId w:val="66"/>
        </w:numPr>
        <w:spacing w:after="0" w:line="276" w:lineRule="auto"/>
        <w:jc w:val="both"/>
        <w:rPr>
          <w:rFonts w:ascii="Arial" w:hAnsi="Arial" w:cs="Arial"/>
          <w:sz w:val="24"/>
          <w:szCs w:val="24"/>
        </w:rPr>
      </w:pPr>
      <w:r w:rsidRPr="006278B0">
        <w:rPr>
          <w:rFonts w:ascii="Arial" w:hAnsi="Arial" w:cs="Arial"/>
          <w:sz w:val="24"/>
          <w:szCs w:val="24"/>
        </w:rPr>
        <w:t xml:space="preserve">prof. dr hab. Stanisławem </w:t>
      </w:r>
      <w:proofErr w:type="spellStart"/>
      <w:r w:rsidRPr="006278B0">
        <w:rPr>
          <w:rFonts w:ascii="Arial" w:hAnsi="Arial" w:cs="Arial"/>
          <w:sz w:val="24"/>
          <w:szCs w:val="24"/>
        </w:rPr>
        <w:t>Nicieją</w:t>
      </w:r>
      <w:proofErr w:type="spellEnd"/>
      <w:r w:rsidRPr="006278B0">
        <w:rPr>
          <w:rFonts w:ascii="Arial" w:hAnsi="Arial" w:cs="Arial"/>
          <w:sz w:val="24"/>
          <w:szCs w:val="24"/>
        </w:rPr>
        <w:t xml:space="preserve"> – autorem, m.in. cyklu „Kresowa Atlantyda” opowiadającym o historii i mitologii miast kresowych,</w:t>
      </w:r>
    </w:p>
    <w:p w:rsidR="006278B0" w:rsidRPr="006278B0" w:rsidRDefault="006278B0" w:rsidP="006278B0">
      <w:pPr>
        <w:numPr>
          <w:ilvl w:val="0"/>
          <w:numId w:val="66"/>
        </w:numPr>
        <w:spacing w:after="0" w:line="276" w:lineRule="auto"/>
        <w:jc w:val="both"/>
        <w:rPr>
          <w:rFonts w:ascii="Arial" w:hAnsi="Arial" w:cs="Arial"/>
          <w:sz w:val="24"/>
          <w:szCs w:val="24"/>
        </w:rPr>
      </w:pPr>
      <w:r w:rsidRPr="006278B0">
        <w:rPr>
          <w:rFonts w:ascii="Arial" w:hAnsi="Arial" w:cs="Arial"/>
          <w:sz w:val="24"/>
          <w:szCs w:val="24"/>
        </w:rPr>
        <w:t xml:space="preserve">Małgorzatą </w:t>
      </w:r>
      <w:proofErr w:type="spellStart"/>
      <w:r w:rsidRPr="006278B0">
        <w:rPr>
          <w:rFonts w:ascii="Arial" w:hAnsi="Arial" w:cs="Arial"/>
          <w:sz w:val="24"/>
          <w:szCs w:val="24"/>
        </w:rPr>
        <w:t>Cimek</w:t>
      </w:r>
      <w:proofErr w:type="spellEnd"/>
      <w:r w:rsidRPr="006278B0">
        <w:rPr>
          <w:rFonts w:ascii="Arial" w:hAnsi="Arial" w:cs="Arial"/>
          <w:sz w:val="24"/>
          <w:szCs w:val="24"/>
        </w:rPr>
        <w:t>-Gutowską – autorką książek dla dzieci i dorosłych. Podczas spotkania promowano, wspólnie z legnickim wydawnictwem Edytor, nową książkę autorki pt. „Ja, Twój lęk”,</w:t>
      </w:r>
    </w:p>
    <w:p w:rsidR="006278B0" w:rsidRPr="006278B0" w:rsidRDefault="006278B0" w:rsidP="006278B0">
      <w:pPr>
        <w:numPr>
          <w:ilvl w:val="0"/>
          <w:numId w:val="66"/>
        </w:numPr>
        <w:spacing w:after="0" w:line="276" w:lineRule="auto"/>
        <w:jc w:val="both"/>
        <w:rPr>
          <w:rFonts w:ascii="Arial" w:hAnsi="Arial" w:cs="Arial"/>
          <w:sz w:val="24"/>
          <w:szCs w:val="24"/>
        </w:rPr>
      </w:pPr>
      <w:r w:rsidRPr="006278B0">
        <w:rPr>
          <w:rFonts w:ascii="Arial" w:hAnsi="Arial" w:cs="Arial"/>
          <w:sz w:val="24"/>
          <w:szCs w:val="24"/>
        </w:rPr>
        <w:t xml:space="preserve">Pawłem </w:t>
      </w:r>
      <w:proofErr w:type="spellStart"/>
      <w:r w:rsidRPr="006278B0">
        <w:rPr>
          <w:rFonts w:ascii="Arial" w:hAnsi="Arial" w:cs="Arial"/>
          <w:sz w:val="24"/>
          <w:szCs w:val="24"/>
        </w:rPr>
        <w:t>Beręsewiczem</w:t>
      </w:r>
      <w:proofErr w:type="spellEnd"/>
      <w:r w:rsidRPr="006278B0">
        <w:rPr>
          <w:rFonts w:ascii="Arial" w:hAnsi="Arial" w:cs="Arial"/>
          <w:sz w:val="24"/>
          <w:szCs w:val="24"/>
        </w:rPr>
        <w:t xml:space="preserve"> – autorem książek dla dzieci i młodzieży. Spotkanie zorganizowano w ramach dolnośląskiego cyklu spotkań „Z książką na walizkach”,</w:t>
      </w:r>
    </w:p>
    <w:p w:rsidR="006278B0" w:rsidRPr="006278B0" w:rsidRDefault="006278B0" w:rsidP="006278B0">
      <w:pPr>
        <w:numPr>
          <w:ilvl w:val="0"/>
          <w:numId w:val="66"/>
        </w:numPr>
        <w:spacing w:after="0" w:line="276" w:lineRule="auto"/>
        <w:jc w:val="both"/>
        <w:rPr>
          <w:rFonts w:ascii="Arial" w:hAnsi="Arial" w:cs="Arial"/>
          <w:sz w:val="24"/>
          <w:szCs w:val="24"/>
        </w:rPr>
      </w:pPr>
      <w:r w:rsidRPr="006278B0">
        <w:rPr>
          <w:rFonts w:ascii="Arial" w:hAnsi="Arial" w:cs="Arial"/>
          <w:sz w:val="24"/>
          <w:szCs w:val="24"/>
        </w:rPr>
        <w:t>Michałem Zawadką – autorem książek dla dzieci i młodzieży.</w:t>
      </w:r>
    </w:p>
    <w:p w:rsidR="00F740F5" w:rsidRPr="006278B0" w:rsidRDefault="006278B0" w:rsidP="006278B0">
      <w:pPr>
        <w:spacing w:after="0" w:line="276" w:lineRule="auto"/>
        <w:jc w:val="both"/>
        <w:rPr>
          <w:rFonts w:ascii="Arial" w:hAnsi="Arial" w:cs="Arial"/>
          <w:sz w:val="24"/>
          <w:szCs w:val="24"/>
        </w:rPr>
      </w:pPr>
      <w:r w:rsidRPr="006278B0">
        <w:rPr>
          <w:rFonts w:ascii="Arial" w:hAnsi="Arial" w:cs="Arial"/>
          <w:sz w:val="24"/>
          <w:szCs w:val="24"/>
        </w:rPr>
        <w:t>Ponadto biblioteka była organizatorem konferencji naukowej pn. „Polska i Polacy w 1956 roku. Nadzieje i złudzenia”, sesji popularnonaukowej pn. „Woda. Nie wystarczy, żeby żyć, ale bez niej żyć się nie da”, prelekcji „Bohaterowie Wyklęci. Polskie powojenne podziemie niepodległościowe”</w:t>
      </w:r>
      <w:r>
        <w:rPr>
          <w:rFonts w:ascii="Arial" w:hAnsi="Arial" w:cs="Arial"/>
          <w:sz w:val="24"/>
          <w:szCs w:val="24"/>
        </w:rPr>
        <w:t>.</w:t>
      </w:r>
    </w:p>
    <w:p w:rsidR="005A0059" w:rsidRPr="004B28C4" w:rsidRDefault="007D7868" w:rsidP="006278B0">
      <w:pPr>
        <w:spacing w:after="0" w:line="276" w:lineRule="auto"/>
        <w:ind w:firstLine="360"/>
        <w:jc w:val="both"/>
        <w:rPr>
          <w:rFonts w:ascii="Arial" w:hAnsi="Arial" w:cs="Arial"/>
          <w:sz w:val="24"/>
          <w:szCs w:val="24"/>
        </w:rPr>
      </w:pPr>
      <w:r w:rsidRPr="006278B0">
        <w:rPr>
          <w:rFonts w:ascii="Arial" w:hAnsi="Arial" w:cs="Arial"/>
          <w:sz w:val="24"/>
          <w:szCs w:val="24"/>
        </w:rPr>
        <w:t>W ramach prowadzonych działań impresaryjnych przez legnickie instytucje kultury, zachęcających do udziału mieszkańców w tzw. „kulturze wysokiej” zorganizowano wiele imprez i wydarzeń, co opisano w zadaniach: 2.6.4. Organizacja dużych wydarzeń plenerowych, 2.7.3. Promocja miasta jako nowoczesnego ośrodka organizującego wydarzenia kulturalne i sporto</w:t>
      </w:r>
      <w:r w:rsidR="002259E3" w:rsidRPr="006278B0">
        <w:rPr>
          <w:rFonts w:ascii="Arial" w:hAnsi="Arial" w:cs="Arial"/>
          <w:sz w:val="24"/>
          <w:szCs w:val="24"/>
        </w:rPr>
        <w:t>we o zasięgu ponadregionalnym i </w:t>
      </w:r>
      <w:r w:rsidRPr="006278B0">
        <w:rPr>
          <w:rFonts w:ascii="Arial" w:hAnsi="Arial" w:cs="Arial"/>
          <w:sz w:val="24"/>
          <w:szCs w:val="24"/>
        </w:rPr>
        <w:t xml:space="preserve">międzynarodowym i w zdaniu 2.8.1. Organizacja różnorodnych wydarzeń, festiwali, </w:t>
      </w:r>
      <w:r w:rsidRPr="006278B0">
        <w:rPr>
          <w:rFonts w:ascii="Arial" w:hAnsi="Arial" w:cs="Arial"/>
          <w:sz w:val="24"/>
          <w:szCs w:val="24"/>
        </w:rPr>
        <w:lastRenderedPageBreak/>
        <w:t>przeglądów konferencji itp., służących kultywowaniu tradycji mniejszości</w:t>
      </w:r>
      <w:r w:rsidRPr="004B28C4">
        <w:rPr>
          <w:rFonts w:ascii="Arial" w:hAnsi="Arial" w:cs="Arial"/>
          <w:sz w:val="24"/>
          <w:szCs w:val="24"/>
        </w:rPr>
        <w:t xml:space="preserve"> narodowych i ich prezentowaniu na zewnątrz.</w:t>
      </w:r>
    </w:p>
    <w:p w:rsidR="00B177F0" w:rsidRPr="00B177F0" w:rsidRDefault="00B177F0" w:rsidP="007D7868">
      <w:pPr>
        <w:spacing w:after="0" w:line="276" w:lineRule="auto"/>
        <w:jc w:val="both"/>
        <w:rPr>
          <w:rFonts w:ascii="Arial" w:hAnsi="Arial" w:cs="Arial"/>
          <w:color w:val="FF0000"/>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2.6.4. </w:t>
      </w:r>
      <w:r w:rsidRPr="009641AB">
        <w:rPr>
          <w:rFonts w:ascii="Arial" w:hAnsi="Arial" w:cs="Arial"/>
          <w:b/>
          <w:sz w:val="24"/>
          <w:szCs w:val="24"/>
        </w:rPr>
        <w:tab/>
        <w:t>Organizacja dużych wydarzeń plenerowych.</w:t>
      </w:r>
    </w:p>
    <w:p w:rsidR="005A0059" w:rsidRDefault="005A0059" w:rsidP="005C45BA">
      <w:pPr>
        <w:spacing w:after="0" w:line="276" w:lineRule="auto"/>
        <w:ind w:left="709" w:hanging="709"/>
        <w:jc w:val="both"/>
        <w:rPr>
          <w:rFonts w:ascii="Arial" w:hAnsi="Arial" w:cs="Arial"/>
          <w:b/>
          <w:sz w:val="24"/>
          <w:szCs w:val="24"/>
        </w:rPr>
      </w:pPr>
    </w:p>
    <w:p w:rsidR="00F27AEB" w:rsidRDefault="00F27AEB" w:rsidP="005C45BA">
      <w:pPr>
        <w:spacing w:after="0" w:line="276" w:lineRule="auto"/>
        <w:ind w:firstLine="708"/>
        <w:jc w:val="both"/>
        <w:rPr>
          <w:rFonts w:ascii="Arial" w:hAnsi="Arial" w:cs="Arial"/>
          <w:sz w:val="24"/>
          <w:szCs w:val="24"/>
        </w:rPr>
      </w:pPr>
      <w:r w:rsidRPr="00F27AEB">
        <w:rPr>
          <w:rFonts w:ascii="Arial" w:hAnsi="Arial" w:cs="Arial"/>
          <w:sz w:val="24"/>
          <w:szCs w:val="24"/>
        </w:rPr>
        <w:t>W 2016 roku Legnica była miejscem wielu plenerowych imprez. Każda z nich cieszyła się dużym zainteresowaniem mieszkańców Legnicy, a także osób przyjezdnyc</w:t>
      </w:r>
      <w:r w:rsidR="00537D64">
        <w:rPr>
          <w:rFonts w:ascii="Arial" w:hAnsi="Arial" w:cs="Arial"/>
          <w:sz w:val="24"/>
          <w:szCs w:val="24"/>
        </w:rPr>
        <w:t>h. Do najważniejszych wydarzeń można zaliczy</w:t>
      </w:r>
      <w:r w:rsidR="00F84FD5">
        <w:rPr>
          <w:rFonts w:ascii="Arial" w:hAnsi="Arial" w:cs="Arial"/>
          <w:sz w:val="24"/>
          <w:szCs w:val="24"/>
        </w:rPr>
        <w:t>ć</w:t>
      </w:r>
      <w:r w:rsidRPr="00F27AEB">
        <w:rPr>
          <w:rFonts w:ascii="Arial" w:hAnsi="Arial" w:cs="Arial"/>
          <w:sz w:val="24"/>
          <w:szCs w:val="24"/>
        </w:rPr>
        <w:t>:</w:t>
      </w:r>
    </w:p>
    <w:p w:rsidR="00F27AEB" w:rsidRDefault="00537D64" w:rsidP="005C45BA">
      <w:pPr>
        <w:pStyle w:val="Akapitzlist"/>
        <w:numPr>
          <w:ilvl w:val="0"/>
          <w:numId w:val="55"/>
        </w:numPr>
        <w:spacing w:after="0"/>
        <w:jc w:val="both"/>
        <w:rPr>
          <w:rFonts w:ascii="Arial" w:hAnsi="Arial" w:cs="Arial"/>
        </w:rPr>
      </w:pPr>
      <w:r>
        <w:rPr>
          <w:rFonts w:ascii="Arial" w:hAnsi="Arial" w:cs="Arial"/>
        </w:rPr>
        <w:t>XXIV</w:t>
      </w:r>
      <w:r w:rsidR="00F27AEB" w:rsidRPr="00537D64">
        <w:rPr>
          <w:rFonts w:ascii="Arial" w:hAnsi="Arial" w:cs="Arial"/>
        </w:rPr>
        <w:t xml:space="preserve"> Finał Wielkiej Orkiestry Świątecznej Pomocy,</w:t>
      </w:r>
    </w:p>
    <w:p w:rsidR="00F27AEB" w:rsidRDefault="008E255F" w:rsidP="005C45BA">
      <w:pPr>
        <w:pStyle w:val="Akapitzlist"/>
        <w:numPr>
          <w:ilvl w:val="0"/>
          <w:numId w:val="55"/>
        </w:numPr>
        <w:spacing w:after="0"/>
        <w:jc w:val="both"/>
        <w:rPr>
          <w:rFonts w:ascii="Arial" w:hAnsi="Arial" w:cs="Arial"/>
        </w:rPr>
      </w:pPr>
      <w:r>
        <w:rPr>
          <w:rFonts w:ascii="Arial" w:hAnsi="Arial" w:cs="Arial"/>
        </w:rPr>
        <w:t>L</w:t>
      </w:r>
      <w:r w:rsidR="00F27AEB" w:rsidRPr="00537D64">
        <w:rPr>
          <w:rFonts w:ascii="Arial" w:hAnsi="Arial" w:cs="Arial"/>
        </w:rPr>
        <w:t xml:space="preserve">egnicką Majówkę – cykl </w:t>
      </w:r>
      <w:proofErr w:type="spellStart"/>
      <w:r w:rsidR="00F27AEB" w:rsidRPr="00537D64">
        <w:rPr>
          <w:rFonts w:ascii="Arial" w:hAnsi="Arial" w:cs="Arial"/>
        </w:rPr>
        <w:t>eventów</w:t>
      </w:r>
      <w:proofErr w:type="spellEnd"/>
      <w:r w:rsidR="00F27AEB" w:rsidRPr="00537D64">
        <w:rPr>
          <w:rFonts w:ascii="Arial" w:hAnsi="Arial" w:cs="Arial"/>
        </w:rPr>
        <w:t xml:space="preserve"> </w:t>
      </w:r>
      <w:r w:rsidR="00E6305A">
        <w:rPr>
          <w:rFonts w:ascii="Arial" w:hAnsi="Arial" w:cs="Arial"/>
        </w:rPr>
        <w:t xml:space="preserve">w muszli koncertowej, </w:t>
      </w:r>
      <w:r w:rsidR="00F81F95">
        <w:rPr>
          <w:rFonts w:ascii="Arial" w:hAnsi="Arial" w:cs="Arial"/>
        </w:rPr>
        <w:t>w Parku Miejskim i </w:t>
      </w:r>
      <w:r w:rsidR="00F27AEB" w:rsidRPr="00537D64">
        <w:rPr>
          <w:rFonts w:ascii="Arial" w:hAnsi="Arial" w:cs="Arial"/>
        </w:rPr>
        <w:t>na Rynku,</w:t>
      </w:r>
    </w:p>
    <w:p w:rsidR="00F27AEB" w:rsidRDefault="00F27AEB" w:rsidP="005C45BA">
      <w:pPr>
        <w:pStyle w:val="Akapitzlist"/>
        <w:numPr>
          <w:ilvl w:val="0"/>
          <w:numId w:val="55"/>
        </w:numPr>
        <w:spacing w:after="0"/>
        <w:jc w:val="both"/>
        <w:rPr>
          <w:rFonts w:ascii="Arial" w:hAnsi="Arial" w:cs="Arial"/>
        </w:rPr>
      </w:pPr>
      <w:r w:rsidRPr="00537D64">
        <w:rPr>
          <w:rFonts w:ascii="Arial" w:hAnsi="Arial" w:cs="Arial"/>
        </w:rPr>
        <w:t>festyny z okazji Dnia Dziecka,</w:t>
      </w:r>
    </w:p>
    <w:p w:rsidR="00F27AEB" w:rsidRDefault="00F27AEB" w:rsidP="005C45BA">
      <w:pPr>
        <w:pStyle w:val="Akapitzlist"/>
        <w:numPr>
          <w:ilvl w:val="0"/>
          <w:numId w:val="55"/>
        </w:numPr>
        <w:spacing w:after="0"/>
        <w:jc w:val="both"/>
        <w:rPr>
          <w:rFonts w:ascii="Arial" w:hAnsi="Arial" w:cs="Arial"/>
        </w:rPr>
      </w:pPr>
      <w:r w:rsidRPr="00537D64">
        <w:rPr>
          <w:rFonts w:ascii="Arial" w:hAnsi="Arial" w:cs="Arial"/>
        </w:rPr>
        <w:t xml:space="preserve">„Weekend z </w:t>
      </w:r>
      <w:proofErr w:type="spellStart"/>
      <w:r w:rsidRPr="00537D64">
        <w:rPr>
          <w:rFonts w:ascii="Arial" w:hAnsi="Arial" w:cs="Arial"/>
        </w:rPr>
        <w:t>Banjaminem</w:t>
      </w:r>
      <w:proofErr w:type="spellEnd"/>
      <w:r w:rsidRPr="00537D64">
        <w:rPr>
          <w:rFonts w:ascii="Arial" w:hAnsi="Arial" w:cs="Arial"/>
        </w:rPr>
        <w:t xml:space="preserve"> </w:t>
      </w:r>
      <w:proofErr w:type="spellStart"/>
      <w:r w:rsidRPr="00537D64">
        <w:rPr>
          <w:rFonts w:ascii="Arial" w:hAnsi="Arial" w:cs="Arial"/>
        </w:rPr>
        <w:t>Bilsem</w:t>
      </w:r>
      <w:proofErr w:type="spellEnd"/>
      <w:r w:rsidRPr="00537D64">
        <w:rPr>
          <w:rFonts w:ascii="Arial" w:hAnsi="Arial" w:cs="Arial"/>
        </w:rPr>
        <w:t>” - piknik w Parku Miejskim,</w:t>
      </w:r>
    </w:p>
    <w:p w:rsidR="00F27AEB" w:rsidRDefault="00F27AEB" w:rsidP="005C45BA">
      <w:pPr>
        <w:pStyle w:val="Akapitzlist"/>
        <w:numPr>
          <w:ilvl w:val="0"/>
          <w:numId w:val="55"/>
        </w:numPr>
        <w:spacing w:after="0"/>
        <w:jc w:val="both"/>
        <w:rPr>
          <w:rFonts w:ascii="Arial" w:hAnsi="Arial" w:cs="Arial"/>
        </w:rPr>
      </w:pPr>
      <w:r w:rsidRPr="00537D64">
        <w:rPr>
          <w:rFonts w:ascii="Arial" w:hAnsi="Arial" w:cs="Arial"/>
        </w:rPr>
        <w:t>korowód uczestników SATYRYKONU 2016,</w:t>
      </w:r>
    </w:p>
    <w:p w:rsidR="00F27AEB" w:rsidRDefault="00F27AEB" w:rsidP="005C45BA">
      <w:pPr>
        <w:pStyle w:val="Akapitzlist"/>
        <w:numPr>
          <w:ilvl w:val="0"/>
          <w:numId w:val="55"/>
        </w:numPr>
        <w:spacing w:after="0"/>
        <w:jc w:val="both"/>
        <w:rPr>
          <w:rFonts w:ascii="Arial" w:hAnsi="Arial" w:cs="Arial"/>
        </w:rPr>
      </w:pPr>
      <w:r w:rsidRPr="003046A3">
        <w:rPr>
          <w:rFonts w:ascii="Arial" w:hAnsi="Arial" w:cs="Arial"/>
        </w:rPr>
        <w:t xml:space="preserve">XIX Międzynarodowy Festiwal Folklorystyczny „Świat pod </w:t>
      </w:r>
      <w:proofErr w:type="spellStart"/>
      <w:r w:rsidRPr="003046A3">
        <w:rPr>
          <w:rFonts w:ascii="Arial" w:hAnsi="Arial" w:cs="Arial"/>
        </w:rPr>
        <w:t>Kyczerą</w:t>
      </w:r>
      <w:proofErr w:type="spellEnd"/>
      <w:r w:rsidRPr="003046A3">
        <w:rPr>
          <w:rFonts w:ascii="Arial" w:hAnsi="Arial" w:cs="Arial"/>
        </w:rPr>
        <w:t>”. Na początku lipca Legnica stała się miejscem spotkań wielu kultur z różnych stron świata,</w:t>
      </w:r>
    </w:p>
    <w:p w:rsidR="00295643" w:rsidRDefault="00295643" w:rsidP="00295643">
      <w:pPr>
        <w:spacing w:after="0"/>
        <w:jc w:val="center"/>
        <w:rPr>
          <w:rFonts w:ascii="Arial" w:hAnsi="Arial" w:cs="Arial"/>
        </w:rPr>
      </w:pPr>
      <w:r>
        <w:rPr>
          <w:rFonts w:ascii="Arial" w:hAnsi="Arial" w:cs="Arial"/>
          <w:noProof/>
          <w:lang w:eastAsia="pl-PL"/>
        </w:rPr>
        <w:drawing>
          <wp:inline distT="0" distB="0" distL="0" distR="0">
            <wp:extent cx="2875085" cy="1917674"/>
            <wp:effectExtent l="0" t="0" r="1905" b="6985"/>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8_1_kyczera.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75963" cy="1918259"/>
                    </a:xfrm>
                    <a:prstGeom prst="rect">
                      <a:avLst/>
                    </a:prstGeom>
                  </pic:spPr>
                </pic:pic>
              </a:graphicData>
            </a:graphic>
          </wp:inline>
        </w:drawing>
      </w:r>
    </w:p>
    <w:p w:rsidR="00295643" w:rsidRPr="00295643" w:rsidRDefault="00295643" w:rsidP="00295643">
      <w:pPr>
        <w:spacing w:after="0"/>
        <w:jc w:val="center"/>
        <w:rPr>
          <w:rFonts w:ascii="Arial" w:hAnsi="Arial" w:cs="Arial"/>
          <w:i/>
        </w:rPr>
      </w:pPr>
      <w:r w:rsidRPr="00295643">
        <w:rPr>
          <w:rFonts w:ascii="Arial" w:hAnsi="Arial" w:cs="Arial"/>
          <w:i/>
        </w:rPr>
        <w:t>Korowód uliczny.</w:t>
      </w:r>
    </w:p>
    <w:p w:rsidR="00F27AEB" w:rsidRDefault="00B61DE7" w:rsidP="005C45BA">
      <w:pPr>
        <w:pStyle w:val="Akapitzlist"/>
        <w:numPr>
          <w:ilvl w:val="0"/>
          <w:numId w:val="55"/>
        </w:numPr>
        <w:spacing w:after="0"/>
        <w:jc w:val="both"/>
        <w:rPr>
          <w:rFonts w:ascii="Arial" w:hAnsi="Arial" w:cs="Arial"/>
        </w:rPr>
      </w:pPr>
      <w:r>
        <w:rPr>
          <w:rFonts w:ascii="Arial" w:hAnsi="Arial" w:cs="Arial"/>
        </w:rPr>
        <w:t>s</w:t>
      </w:r>
      <w:r w:rsidR="00F27AEB" w:rsidRPr="003046A3">
        <w:rPr>
          <w:rFonts w:ascii="Arial" w:hAnsi="Arial" w:cs="Arial"/>
        </w:rPr>
        <w:t>pektakl uliczny „</w:t>
      </w:r>
      <w:proofErr w:type="spellStart"/>
      <w:r w:rsidR="00F27AEB" w:rsidRPr="003046A3">
        <w:rPr>
          <w:rFonts w:ascii="Arial" w:hAnsi="Arial" w:cs="Arial"/>
        </w:rPr>
        <w:t>Kingdom</w:t>
      </w:r>
      <w:proofErr w:type="spellEnd"/>
      <w:r w:rsidR="00F27AEB" w:rsidRPr="003046A3">
        <w:rPr>
          <w:rFonts w:ascii="Arial" w:hAnsi="Arial" w:cs="Arial"/>
        </w:rPr>
        <w:t xml:space="preserve"> of </w:t>
      </w:r>
      <w:proofErr w:type="spellStart"/>
      <w:r w:rsidR="00F27AEB" w:rsidRPr="003046A3">
        <w:rPr>
          <w:rFonts w:ascii="Arial" w:hAnsi="Arial" w:cs="Arial"/>
        </w:rPr>
        <w:t>Paradise</w:t>
      </w:r>
      <w:proofErr w:type="spellEnd"/>
      <w:r w:rsidR="00F27AEB" w:rsidRPr="003046A3">
        <w:rPr>
          <w:rFonts w:ascii="Arial" w:hAnsi="Arial" w:cs="Arial"/>
        </w:rPr>
        <w:t>. O poszukiwaniu szczęśliwego życia”,</w:t>
      </w:r>
    </w:p>
    <w:p w:rsidR="00F27AEB" w:rsidRDefault="00F27AEB" w:rsidP="005C45BA">
      <w:pPr>
        <w:pStyle w:val="Akapitzlist"/>
        <w:numPr>
          <w:ilvl w:val="0"/>
          <w:numId w:val="55"/>
        </w:numPr>
        <w:spacing w:after="0"/>
        <w:jc w:val="both"/>
        <w:rPr>
          <w:rFonts w:ascii="Arial" w:hAnsi="Arial" w:cs="Arial"/>
        </w:rPr>
      </w:pPr>
      <w:r w:rsidRPr="003046A3">
        <w:rPr>
          <w:rFonts w:ascii="Arial" w:hAnsi="Arial" w:cs="Arial"/>
        </w:rPr>
        <w:t>spotkanie i koncert z okazji Światowych Dni Młodzieży,</w:t>
      </w:r>
    </w:p>
    <w:p w:rsidR="00F27AEB" w:rsidRDefault="00F27AEB" w:rsidP="005C45BA">
      <w:pPr>
        <w:pStyle w:val="Akapitzlist"/>
        <w:numPr>
          <w:ilvl w:val="0"/>
          <w:numId w:val="55"/>
        </w:numPr>
        <w:spacing w:after="0"/>
        <w:jc w:val="both"/>
        <w:rPr>
          <w:rFonts w:ascii="Arial" w:hAnsi="Arial" w:cs="Arial"/>
        </w:rPr>
      </w:pPr>
      <w:r w:rsidRPr="003046A3">
        <w:rPr>
          <w:rFonts w:ascii="Arial" w:hAnsi="Arial" w:cs="Arial"/>
        </w:rPr>
        <w:t>koncert z cyklu „Ukraińskie Klimaty”,</w:t>
      </w:r>
    </w:p>
    <w:p w:rsidR="00295643" w:rsidRDefault="00295643" w:rsidP="00295643">
      <w:pPr>
        <w:spacing w:after="0"/>
        <w:jc w:val="center"/>
        <w:rPr>
          <w:rFonts w:ascii="Arial" w:hAnsi="Arial" w:cs="Arial"/>
          <w:sz w:val="24"/>
          <w:szCs w:val="24"/>
        </w:rPr>
      </w:pPr>
      <w:r>
        <w:rPr>
          <w:rFonts w:ascii="Arial" w:hAnsi="Arial" w:cs="Arial"/>
          <w:noProof/>
          <w:sz w:val="24"/>
          <w:szCs w:val="24"/>
          <w:lang w:eastAsia="pl-PL"/>
        </w:rPr>
        <w:drawing>
          <wp:inline distT="0" distB="0" distL="0" distR="0">
            <wp:extent cx="2883877" cy="1923538"/>
            <wp:effectExtent l="0" t="0" r="0" b="63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6_4_ukrainskie klimaty.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4757" cy="1924125"/>
                    </a:xfrm>
                    <a:prstGeom prst="rect">
                      <a:avLst/>
                    </a:prstGeom>
                  </pic:spPr>
                </pic:pic>
              </a:graphicData>
            </a:graphic>
          </wp:inline>
        </w:drawing>
      </w:r>
    </w:p>
    <w:p w:rsidR="00295643" w:rsidRPr="00295643" w:rsidRDefault="00295643" w:rsidP="00295643">
      <w:pPr>
        <w:spacing w:after="0"/>
        <w:jc w:val="center"/>
        <w:rPr>
          <w:rFonts w:ascii="Arial" w:hAnsi="Arial" w:cs="Arial"/>
          <w:i/>
        </w:rPr>
      </w:pPr>
      <w:r w:rsidRPr="00295643">
        <w:rPr>
          <w:rFonts w:ascii="Arial" w:hAnsi="Arial" w:cs="Arial"/>
          <w:i/>
        </w:rPr>
        <w:t>Koncert „Ukraińskie Klimaty”.</w:t>
      </w:r>
    </w:p>
    <w:p w:rsidR="00F27AEB" w:rsidRDefault="00F27AEB" w:rsidP="005C45BA">
      <w:pPr>
        <w:pStyle w:val="Akapitzlist"/>
        <w:numPr>
          <w:ilvl w:val="0"/>
          <w:numId w:val="55"/>
        </w:numPr>
        <w:spacing w:after="0"/>
        <w:jc w:val="both"/>
        <w:rPr>
          <w:rFonts w:ascii="Arial" w:hAnsi="Arial" w:cs="Arial"/>
        </w:rPr>
      </w:pPr>
      <w:r w:rsidRPr="003046A3">
        <w:rPr>
          <w:rFonts w:ascii="Arial" w:hAnsi="Arial" w:cs="Arial"/>
        </w:rPr>
        <w:t>IV Legnicki Festiwal Kultur „Kto siedzi na</w:t>
      </w:r>
      <w:r w:rsidR="008E255F">
        <w:rPr>
          <w:rFonts w:ascii="Arial" w:hAnsi="Arial" w:cs="Arial"/>
        </w:rPr>
        <w:t xml:space="preserve"> miedzi(-y)?”. Celem festiwalu było</w:t>
      </w:r>
      <w:r w:rsidRPr="003046A3">
        <w:rPr>
          <w:rFonts w:ascii="Arial" w:hAnsi="Arial" w:cs="Arial"/>
        </w:rPr>
        <w:t xml:space="preserve"> prezentacja grup narodowościowych i etnicznych mieszkających na terenie </w:t>
      </w:r>
      <w:r w:rsidRPr="003046A3">
        <w:rPr>
          <w:rFonts w:ascii="Arial" w:hAnsi="Arial" w:cs="Arial"/>
        </w:rPr>
        <w:lastRenderedPageBreak/>
        <w:t>Zagłębia Miedziowego,</w:t>
      </w:r>
    </w:p>
    <w:p w:rsidR="00F27AEB" w:rsidRDefault="00B61DE7" w:rsidP="005C45BA">
      <w:pPr>
        <w:pStyle w:val="Akapitzlist"/>
        <w:numPr>
          <w:ilvl w:val="0"/>
          <w:numId w:val="55"/>
        </w:numPr>
        <w:spacing w:after="0"/>
        <w:jc w:val="both"/>
        <w:rPr>
          <w:rFonts w:ascii="Arial" w:hAnsi="Arial" w:cs="Arial"/>
        </w:rPr>
      </w:pPr>
      <w:r>
        <w:rPr>
          <w:rFonts w:ascii="Arial" w:hAnsi="Arial" w:cs="Arial"/>
        </w:rPr>
        <w:t>i</w:t>
      </w:r>
      <w:r w:rsidR="00F27AEB" w:rsidRPr="003046A3">
        <w:rPr>
          <w:rFonts w:ascii="Arial" w:hAnsi="Arial" w:cs="Arial"/>
        </w:rPr>
        <w:t>nauguracj</w:t>
      </w:r>
      <w:r w:rsidR="003046A3">
        <w:rPr>
          <w:rFonts w:ascii="Arial" w:hAnsi="Arial" w:cs="Arial"/>
        </w:rPr>
        <w:t>a iluminacji świątecznej miasta,</w:t>
      </w:r>
    </w:p>
    <w:p w:rsidR="00E1684A" w:rsidRDefault="00E1684A" w:rsidP="00E1684A">
      <w:pPr>
        <w:spacing w:after="0"/>
        <w:jc w:val="both"/>
        <w:rPr>
          <w:rFonts w:ascii="Arial" w:hAnsi="Arial" w:cs="Arial"/>
        </w:rPr>
      </w:pPr>
      <w:r>
        <w:rPr>
          <w:rFonts w:ascii="Arial" w:hAnsi="Arial" w:cs="Arial"/>
          <w:noProof/>
          <w:lang w:eastAsia="pl-PL"/>
        </w:rPr>
        <w:drawing>
          <wp:inline distT="0" distB="0" distL="0" distR="0">
            <wp:extent cx="2846717" cy="1897811"/>
            <wp:effectExtent l="0" t="0" r="0" b="762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3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47996" cy="1898664"/>
                    </a:xfrm>
                    <a:prstGeom prst="rect">
                      <a:avLst/>
                    </a:prstGeom>
                  </pic:spPr>
                </pic:pic>
              </a:graphicData>
            </a:graphic>
          </wp:inline>
        </w:drawing>
      </w:r>
      <w:r>
        <w:rPr>
          <w:rFonts w:ascii="Arial" w:hAnsi="Arial" w:cs="Arial"/>
        </w:rPr>
        <w:t xml:space="preserve"> </w:t>
      </w:r>
      <w:r>
        <w:rPr>
          <w:rFonts w:ascii="Arial" w:hAnsi="Arial" w:cs="Arial"/>
          <w:noProof/>
          <w:lang w:eastAsia="pl-PL"/>
        </w:rPr>
        <w:drawing>
          <wp:inline distT="0" distB="0" distL="0" distR="0">
            <wp:extent cx="2859657" cy="1906438"/>
            <wp:effectExtent l="0" t="0" r="0"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79.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60942" cy="1907295"/>
                    </a:xfrm>
                    <a:prstGeom prst="rect">
                      <a:avLst/>
                    </a:prstGeom>
                  </pic:spPr>
                </pic:pic>
              </a:graphicData>
            </a:graphic>
          </wp:inline>
        </w:drawing>
      </w:r>
    </w:p>
    <w:p w:rsidR="00E1684A" w:rsidRPr="00E1684A" w:rsidRDefault="00E1684A" w:rsidP="00E1684A">
      <w:pPr>
        <w:spacing w:after="0"/>
        <w:jc w:val="center"/>
        <w:rPr>
          <w:rFonts w:ascii="Arial" w:hAnsi="Arial" w:cs="Arial"/>
          <w:i/>
        </w:rPr>
      </w:pPr>
      <w:r w:rsidRPr="00E1684A">
        <w:rPr>
          <w:rFonts w:ascii="Arial" w:hAnsi="Arial" w:cs="Arial"/>
          <w:i/>
        </w:rPr>
        <w:t>Inauguracja iluminacji świątecznej.</w:t>
      </w:r>
    </w:p>
    <w:p w:rsidR="003046A3" w:rsidRDefault="00F27AEB" w:rsidP="005C45BA">
      <w:pPr>
        <w:pStyle w:val="Akapitzlist"/>
        <w:numPr>
          <w:ilvl w:val="0"/>
          <w:numId w:val="55"/>
        </w:numPr>
        <w:spacing w:after="0"/>
        <w:jc w:val="both"/>
        <w:rPr>
          <w:rFonts w:ascii="Arial" w:hAnsi="Arial" w:cs="Arial"/>
        </w:rPr>
      </w:pPr>
      <w:r w:rsidRPr="003046A3">
        <w:rPr>
          <w:rFonts w:ascii="Arial" w:hAnsi="Arial" w:cs="Arial"/>
        </w:rPr>
        <w:t>Turniej Kowali o Srebrne Klucze Legnicy</w:t>
      </w:r>
      <w:r w:rsidR="003046A3">
        <w:rPr>
          <w:rFonts w:ascii="Arial" w:hAnsi="Arial" w:cs="Arial"/>
        </w:rPr>
        <w:t>,</w:t>
      </w:r>
    </w:p>
    <w:p w:rsidR="00E1684A" w:rsidRDefault="00E1684A" w:rsidP="00E1684A">
      <w:pPr>
        <w:pStyle w:val="Akapitzlist"/>
        <w:numPr>
          <w:ilvl w:val="0"/>
          <w:numId w:val="55"/>
        </w:numPr>
        <w:rPr>
          <w:rFonts w:ascii="Arial" w:hAnsi="Arial" w:cs="Arial"/>
        </w:rPr>
      </w:pPr>
      <w:r w:rsidRPr="00E1684A">
        <w:rPr>
          <w:rFonts w:ascii="Arial" w:hAnsi="Arial" w:cs="Arial"/>
        </w:rPr>
        <w:t>Piknik Patriotyczny z okazji Narodowego Święta Niepodległości,</w:t>
      </w:r>
    </w:p>
    <w:p w:rsidR="00981F9C" w:rsidRPr="00981F9C" w:rsidRDefault="00981F9C" w:rsidP="00981F9C">
      <w:pPr>
        <w:pStyle w:val="Akapitzlist"/>
        <w:numPr>
          <w:ilvl w:val="0"/>
          <w:numId w:val="55"/>
        </w:numPr>
        <w:rPr>
          <w:rFonts w:ascii="Arial" w:hAnsi="Arial" w:cs="Arial"/>
        </w:rPr>
      </w:pPr>
      <w:r w:rsidRPr="00981F9C">
        <w:rPr>
          <w:rFonts w:ascii="Arial" w:hAnsi="Arial" w:cs="Arial"/>
        </w:rPr>
        <w:t xml:space="preserve">koncerty plenerowe w ramach „Święta Legnicy”. W dniach 24-26 czerwca 2016 roku na terenie byłego lotniska Legnickie Centrum Kultury zorganizowało trzydniową muzyczną fiestę. Wystąpiły takie zespoły jak: Grupa Weekend, Bad </w:t>
      </w:r>
      <w:proofErr w:type="spellStart"/>
      <w:r w:rsidRPr="00981F9C">
        <w:rPr>
          <w:rFonts w:ascii="Arial" w:hAnsi="Arial" w:cs="Arial"/>
        </w:rPr>
        <w:t>Boys</w:t>
      </w:r>
      <w:proofErr w:type="spellEnd"/>
      <w:r w:rsidRPr="00981F9C">
        <w:rPr>
          <w:rFonts w:ascii="Arial" w:hAnsi="Arial" w:cs="Arial"/>
        </w:rPr>
        <w:t xml:space="preserve"> Blue, Papa D, Strach na lachy, oraz inne zespoły,</w:t>
      </w:r>
    </w:p>
    <w:p w:rsidR="003046A3" w:rsidRDefault="00F27AEB" w:rsidP="005C45BA">
      <w:pPr>
        <w:pStyle w:val="Akapitzlist"/>
        <w:numPr>
          <w:ilvl w:val="0"/>
          <w:numId w:val="55"/>
        </w:numPr>
        <w:spacing w:after="0"/>
        <w:jc w:val="both"/>
        <w:rPr>
          <w:rFonts w:ascii="Arial" w:hAnsi="Arial" w:cs="Arial"/>
        </w:rPr>
      </w:pPr>
      <w:r w:rsidRPr="003046A3">
        <w:rPr>
          <w:rFonts w:ascii="Arial" w:hAnsi="Arial" w:cs="Arial"/>
        </w:rPr>
        <w:t>Imieniny Ulicy Najświętszej Marii Panny</w:t>
      </w:r>
      <w:r w:rsidR="003046A3">
        <w:rPr>
          <w:rFonts w:ascii="Arial" w:hAnsi="Arial" w:cs="Arial"/>
        </w:rPr>
        <w:t>,</w:t>
      </w:r>
    </w:p>
    <w:p w:rsidR="00295643" w:rsidRDefault="00295643" w:rsidP="00295643">
      <w:pPr>
        <w:spacing w:after="0"/>
        <w:jc w:val="both"/>
        <w:rPr>
          <w:rFonts w:ascii="Arial" w:hAnsi="Arial" w:cs="Arial"/>
          <w:sz w:val="24"/>
          <w:szCs w:val="24"/>
        </w:rPr>
      </w:pPr>
      <w:r>
        <w:rPr>
          <w:rFonts w:ascii="Arial" w:hAnsi="Arial" w:cs="Arial"/>
          <w:noProof/>
          <w:sz w:val="24"/>
          <w:szCs w:val="24"/>
          <w:lang w:eastAsia="pl-PL"/>
        </w:rPr>
        <w:drawing>
          <wp:inline distT="0" distB="0" distL="0" distR="0">
            <wp:extent cx="2847296" cy="1899139"/>
            <wp:effectExtent l="0" t="0" r="0" b="635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6_4_imieniny ul.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48165" cy="1899719"/>
                    </a:xfrm>
                    <a:prstGeom prst="rect">
                      <a:avLst/>
                    </a:prstGeom>
                  </pic:spPr>
                </pic:pic>
              </a:graphicData>
            </a:graphic>
          </wp:inline>
        </w:drawing>
      </w:r>
      <w:r>
        <w:rPr>
          <w:rFonts w:ascii="Arial" w:hAnsi="Arial" w:cs="Arial"/>
          <w:sz w:val="24"/>
          <w:szCs w:val="24"/>
        </w:rPr>
        <w:t xml:space="preserve"> </w:t>
      </w:r>
      <w:r>
        <w:rPr>
          <w:rFonts w:ascii="Arial" w:hAnsi="Arial" w:cs="Arial"/>
          <w:noProof/>
          <w:sz w:val="24"/>
          <w:szCs w:val="24"/>
          <w:lang w:eastAsia="pl-PL"/>
        </w:rPr>
        <w:drawing>
          <wp:inline distT="0" distB="0" distL="0" distR="0">
            <wp:extent cx="2848708" cy="1900080"/>
            <wp:effectExtent l="0" t="0" r="8890" b="508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6_3_imieniny ulicy.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49578" cy="1900660"/>
                    </a:xfrm>
                    <a:prstGeom prst="rect">
                      <a:avLst/>
                    </a:prstGeom>
                  </pic:spPr>
                </pic:pic>
              </a:graphicData>
            </a:graphic>
          </wp:inline>
        </w:drawing>
      </w:r>
    </w:p>
    <w:p w:rsidR="00295643" w:rsidRDefault="00295643" w:rsidP="00295643">
      <w:pPr>
        <w:spacing w:after="0"/>
        <w:jc w:val="center"/>
        <w:rPr>
          <w:rFonts w:ascii="Arial" w:hAnsi="Arial" w:cs="Arial"/>
          <w:i/>
        </w:rPr>
      </w:pPr>
      <w:r w:rsidRPr="00295643">
        <w:rPr>
          <w:rFonts w:ascii="Arial" w:hAnsi="Arial" w:cs="Arial"/>
          <w:i/>
        </w:rPr>
        <w:t>Imieniny Ulicy Najświętszej Marii Panny.</w:t>
      </w:r>
    </w:p>
    <w:p w:rsidR="000E3F33" w:rsidRPr="00295643" w:rsidRDefault="000E3F33" w:rsidP="00295643">
      <w:pPr>
        <w:spacing w:after="0"/>
        <w:jc w:val="center"/>
        <w:rPr>
          <w:rFonts w:ascii="Arial" w:hAnsi="Arial" w:cs="Arial"/>
          <w:i/>
        </w:rPr>
      </w:pPr>
    </w:p>
    <w:p w:rsidR="003046A3" w:rsidRDefault="00F27AEB" w:rsidP="005C45BA">
      <w:pPr>
        <w:pStyle w:val="Akapitzlist"/>
        <w:numPr>
          <w:ilvl w:val="0"/>
          <w:numId w:val="55"/>
        </w:numPr>
        <w:spacing w:after="0"/>
        <w:jc w:val="both"/>
        <w:rPr>
          <w:rFonts w:ascii="Arial" w:hAnsi="Arial" w:cs="Arial"/>
        </w:rPr>
      </w:pPr>
      <w:r w:rsidRPr="003046A3">
        <w:rPr>
          <w:rFonts w:ascii="Arial" w:hAnsi="Arial" w:cs="Arial"/>
        </w:rPr>
        <w:t xml:space="preserve">Spływ </w:t>
      </w:r>
      <w:proofErr w:type="spellStart"/>
      <w:r w:rsidRPr="003046A3">
        <w:rPr>
          <w:rFonts w:ascii="Arial" w:hAnsi="Arial" w:cs="Arial"/>
        </w:rPr>
        <w:t>Samoróbek</w:t>
      </w:r>
      <w:proofErr w:type="spellEnd"/>
      <w:r w:rsidRPr="003046A3">
        <w:rPr>
          <w:rFonts w:ascii="Arial" w:hAnsi="Arial" w:cs="Arial"/>
        </w:rPr>
        <w:t xml:space="preserve"> o Błękitną Wstęgę Kaczawy</w:t>
      </w:r>
      <w:r w:rsidR="003046A3">
        <w:rPr>
          <w:rFonts w:ascii="Arial" w:hAnsi="Arial" w:cs="Arial"/>
        </w:rPr>
        <w:t>,</w:t>
      </w:r>
    </w:p>
    <w:p w:rsidR="00F27AEB" w:rsidRDefault="00F27AEB" w:rsidP="005C45BA">
      <w:pPr>
        <w:pStyle w:val="Akapitzlist"/>
        <w:numPr>
          <w:ilvl w:val="0"/>
          <w:numId w:val="55"/>
        </w:numPr>
        <w:spacing w:after="0"/>
        <w:jc w:val="both"/>
        <w:rPr>
          <w:rFonts w:ascii="Arial" w:hAnsi="Arial" w:cs="Arial"/>
        </w:rPr>
      </w:pPr>
      <w:r w:rsidRPr="003046A3">
        <w:rPr>
          <w:rFonts w:ascii="Arial" w:hAnsi="Arial" w:cs="Arial"/>
        </w:rPr>
        <w:t xml:space="preserve">Pierogowy Festyn na </w:t>
      </w:r>
      <w:proofErr w:type="spellStart"/>
      <w:r w:rsidRPr="003046A3">
        <w:rPr>
          <w:rFonts w:ascii="Arial" w:hAnsi="Arial" w:cs="Arial"/>
        </w:rPr>
        <w:t>Zakaczawiu</w:t>
      </w:r>
      <w:bookmarkStart w:id="2" w:name="_GoBack2"/>
      <w:bookmarkEnd w:id="2"/>
      <w:proofErr w:type="spellEnd"/>
      <w:r w:rsidR="003046A3">
        <w:rPr>
          <w:rFonts w:ascii="Arial" w:hAnsi="Arial" w:cs="Arial"/>
        </w:rPr>
        <w:t xml:space="preserve">. </w:t>
      </w:r>
    </w:p>
    <w:p w:rsidR="008E255F" w:rsidRPr="008E255F" w:rsidRDefault="008E255F" w:rsidP="008E255F">
      <w:pPr>
        <w:spacing w:after="0"/>
        <w:jc w:val="both"/>
        <w:rPr>
          <w:rFonts w:ascii="Arial" w:hAnsi="Arial" w:cs="Arial"/>
          <w:sz w:val="24"/>
          <w:szCs w:val="24"/>
        </w:rPr>
      </w:pPr>
      <w:r>
        <w:rPr>
          <w:rFonts w:ascii="Arial" w:hAnsi="Arial" w:cs="Arial"/>
          <w:sz w:val="24"/>
          <w:szCs w:val="24"/>
        </w:rPr>
        <w:t>Duże wydarzenia plenerowe, zorganizowane w 2016 roku opisano w zadaniach: 2.5.7. „</w:t>
      </w:r>
      <w:r w:rsidRPr="008E255F">
        <w:rPr>
          <w:rFonts w:ascii="Arial" w:hAnsi="Arial" w:cs="Arial"/>
          <w:sz w:val="24"/>
          <w:szCs w:val="24"/>
        </w:rPr>
        <w:t>Promocja nowoczesnego miasta jako ośrodka kultury i sportu</w:t>
      </w:r>
      <w:r>
        <w:rPr>
          <w:rFonts w:ascii="Arial" w:hAnsi="Arial" w:cs="Arial"/>
          <w:sz w:val="24"/>
          <w:szCs w:val="24"/>
        </w:rPr>
        <w:t>”, 2.7.3.</w:t>
      </w:r>
      <w:r w:rsidRPr="008E255F">
        <w:rPr>
          <w:rFonts w:ascii="Arial" w:hAnsi="Arial" w:cs="Arial"/>
          <w:sz w:val="24"/>
          <w:szCs w:val="24"/>
        </w:rPr>
        <w:t xml:space="preserve"> </w:t>
      </w:r>
      <w:r>
        <w:rPr>
          <w:rFonts w:ascii="Arial" w:hAnsi="Arial" w:cs="Arial"/>
          <w:sz w:val="24"/>
          <w:szCs w:val="24"/>
        </w:rPr>
        <w:t>„</w:t>
      </w:r>
      <w:r w:rsidRPr="008E255F">
        <w:rPr>
          <w:rFonts w:ascii="Arial" w:hAnsi="Arial" w:cs="Arial"/>
          <w:sz w:val="24"/>
          <w:szCs w:val="24"/>
        </w:rPr>
        <w:t>Promocja miasta jako nowoczesnego ośrodka organizującego wydarzenia kulturalne i sportowe o zasięgu ponadregionalnym i międzynarodowym</w:t>
      </w:r>
      <w:r>
        <w:rPr>
          <w:rFonts w:ascii="Arial" w:hAnsi="Arial" w:cs="Arial"/>
          <w:sz w:val="24"/>
          <w:szCs w:val="24"/>
        </w:rPr>
        <w:t>” oraz w 2.8.1.</w:t>
      </w:r>
      <w:r w:rsidRPr="008E255F">
        <w:rPr>
          <w:rFonts w:ascii="Arial" w:hAnsi="Arial" w:cs="Arial"/>
          <w:sz w:val="24"/>
          <w:szCs w:val="24"/>
        </w:rPr>
        <w:t xml:space="preserve"> </w:t>
      </w:r>
      <w:r>
        <w:rPr>
          <w:rFonts w:ascii="Arial" w:hAnsi="Arial" w:cs="Arial"/>
          <w:sz w:val="24"/>
          <w:szCs w:val="24"/>
        </w:rPr>
        <w:t>„</w:t>
      </w:r>
      <w:r w:rsidRPr="008E255F">
        <w:rPr>
          <w:rFonts w:ascii="Arial" w:hAnsi="Arial" w:cs="Arial"/>
          <w:sz w:val="24"/>
          <w:szCs w:val="24"/>
        </w:rPr>
        <w:t>Organizacja różnorodnych wydarzeń, festiwali, przeglądów konferencji itp., służących kultywowaniu tradycji mniejszości narodowych i ich prezentowaniu na zewnątrz</w:t>
      </w:r>
      <w:r>
        <w:rPr>
          <w:rFonts w:ascii="Arial" w:hAnsi="Arial" w:cs="Arial"/>
          <w:sz w:val="24"/>
          <w:szCs w:val="24"/>
        </w:rPr>
        <w:t>”</w:t>
      </w:r>
      <w:r w:rsidRPr="008E255F">
        <w:rPr>
          <w:rFonts w:ascii="Arial" w:hAnsi="Arial" w:cs="Arial"/>
          <w:sz w:val="24"/>
          <w:szCs w:val="24"/>
        </w:rPr>
        <w:t>.</w:t>
      </w:r>
    </w:p>
    <w:p w:rsidR="000D1662" w:rsidRPr="000D1662" w:rsidRDefault="00BB0304" w:rsidP="005C45BA">
      <w:pPr>
        <w:spacing w:after="0" w:line="276" w:lineRule="auto"/>
        <w:ind w:firstLine="360"/>
        <w:jc w:val="both"/>
        <w:rPr>
          <w:rFonts w:ascii="Arial" w:hAnsi="Arial" w:cs="Arial"/>
          <w:sz w:val="24"/>
          <w:szCs w:val="24"/>
        </w:rPr>
      </w:pPr>
      <w:r>
        <w:rPr>
          <w:rFonts w:ascii="Arial" w:hAnsi="Arial" w:cs="Arial"/>
          <w:sz w:val="24"/>
          <w:szCs w:val="24"/>
        </w:rPr>
        <w:t xml:space="preserve">W ramach wydarzeń plenerowych </w:t>
      </w:r>
      <w:r w:rsidR="005044C2" w:rsidRPr="005044C2">
        <w:rPr>
          <w:rFonts w:ascii="Arial" w:hAnsi="Arial" w:cs="Arial"/>
          <w:sz w:val="24"/>
          <w:szCs w:val="24"/>
        </w:rPr>
        <w:t>Teatr im. Heleny Modrzejewskiej w Legnicy</w:t>
      </w:r>
      <w:r w:rsidR="005044C2">
        <w:rPr>
          <w:rFonts w:ascii="Arial" w:hAnsi="Arial" w:cs="Arial"/>
          <w:sz w:val="24"/>
          <w:szCs w:val="24"/>
        </w:rPr>
        <w:t xml:space="preserve"> </w:t>
      </w:r>
      <w:r w:rsidR="00D72364">
        <w:rPr>
          <w:rFonts w:ascii="Arial" w:hAnsi="Arial" w:cs="Arial"/>
          <w:sz w:val="24"/>
          <w:szCs w:val="24"/>
        </w:rPr>
        <w:t>przygotował spektakl</w:t>
      </w:r>
      <w:r w:rsidR="00347A34" w:rsidRPr="00347A34">
        <w:rPr>
          <w:rFonts w:ascii="Arial" w:hAnsi="Arial" w:cs="Arial"/>
          <w:sz w:val="24"/>
          <w:szCs w:val="24"/>
        </w:rPr>
        <w:t xml:space="preserve"> pt. „Skarb wdowy Schadenfreude”, </w:t>
      </w:r>
      <w:r w:rsidR="00D72364">
        <w:rPr>
          <w:rFonts w:ascii="Arial" w:hAnsi="Arial" w:cs="Arial"/>
          <w:sz w:val="24"/>
          <w:szCs w:val="24"/>
        </w:rPr>
        <w:t xml:space="preserve">który </w:t>
      </w:r>
      <w:r w:rsidR="00347A34">
        <w:rPr>
          <w:rFonts w:ascii="Arial" w:hAnsi="Arial" w:cs="Arial"/>
          <w:sz w:val="24"/>
          <w:szCs w:val="24"/>
        </w:rPr>
        <w:t xml:space="preserve">był wystawiony na legnickim </w:t>
      </w:r>
      <w:r w:rsidR="00D72364">
        <w:rPr>
          <w:rFonts w:ascii="Arial" w:hAnsi="Arial" w:cs="Arial"/>
          <w:sz w:val="24"/>
          <w:szCs w:val="24"/>
        </w:rPr>
        <w:t>podwórku</w:t>
      </w:r>
      <w:r w:rsidR="00347A34">
        <w:rPr>
          <w:rFonts w:ascii="Arial" w:hAnsi="Arial" w:cs="Arial"/>
          <w:sz w:val="24"/>
          <w:szCs w:val="24"/>
        </w:rPr>
        <w:t xml:space="preserve"> (p</w:t>
      </w:r>
      <w:r w:rsidR="00D72364">
        <w:rPr>
          <w:rFonts w:ascii="Arial" w:hAnsi="Arial" w:cs="Arial"/>
          <w:sz w:val="24"/>
          <w:szCs w:val="24"/>
        </w:rPr>
        <w:t>rzy ul. Roosevelta</w:t>
      </w:r>
      <w:r w:rsidR="00347A34">
        <w:rPr>
          <w:rFonts w:ascii="Arial" w:hAnsi="Arial" w:cs="Arial"/>
          <w:sz w:val="24"/>
          <w:szCs w:val="24"/>
        </w:rPr>
        <w:t xml:space="preserve">) oraz </w:t>
      </w:r>
      <w:r w:rsidR="00A664C3">
        <w:rPr>
          <w:rFonts w:ascii="Arial" w:hAnsi="Arial" w:cs="Arial"/>
          <w:sz w:val="24"/>
          <w:szCs w:val="24"/>
        </w:rPr>
        <w:t xml:space="preserve">na podwórkach </w:t>
      </w:r>
      <w:r w:rsidR="00347A34">
        <w:rPr>
          <w:rFonts w:ascii="Arial" w:hAnsi="Arial" w:cs="Arial"/>
          <w:sz w:val="24"/>
          <w:szCs w:val="24"/>
        </w:rPr>
        <w:t xml:space="preserve">innych miast </w:t>
      </w:r>
      <w:r w:rsidR="00A664C3">
        <w:rPr>
          <w:rFonts w:ascii="Arial" w:hAnsi="Arial" w:cs="Arial"/>
          <w:sz w:val="24"/>
          <w:szCs w:val="24"/>
        </w:rPr>
        <w:t xml:space="preserve">Dolnego Śląska. </w:t>
      </w:r>
      <w:r w:rsidR="00AD3679" w:rsidRPr="00AD3679">
        <w:rPr>
          <w:rFonts w:ascii="Arial" w:hAnsi="Arial" w:cs="Arial"/>
          <w:sz w:val="24"/>
          <w:szCs w:val="24"/>
        </w:rPr>
        <w:t>Sp</w:t>
      </w:r>
      <w:r w:rsidR="00A664C3">
        <w:rPr>
          <w:rFonts w:ascii="Arial" w:hAnsi="Arial" w:cs="Arial"/>
          <w:sz w:val="24"/>
          <w:szCs w:val="24"/>
        </w:rPr>
        <w:t>ektakle integrowały mieszkańców</w:t>
      </w:r>
      <w:r w:rsidR="00AD3679">
        <w:rPr>
          <w:rFonts w:ascii="Arial" w:hAnsi="Arial" w:cs="Arial"/>
          <w:sz w:val="24"/>
          <w:szCs w:val="24"/>
        </w:rPr>
        <w:t>, którzy pomagali w</w:t>
      </w:r>
      <w:r w:rsidR="009A1473">
        <w:rPr>
          <w:rFonts w:ascii="Arial" w:hAnsi="Arial" w:cs="Arial"/>
          <w:sz w:val="24"/>
          <w:szCs w:val="24"/>
        </w:rPr>
        <w:t xml:space="preserve"> jego </w:t>
      </w:r>
      <w:r w:rsidR="00AD3679" w:rsidRPr="00AD3679">
        <w:rPr>
          <w:rFonts w:ascii="Arial" w:hAnsi="Arial" w:cs="Arial"/>
          <w:sz w:val="24"/>
          <w:szCs w:val="24"/>
        </w:rPr>
        <w:t xml:space="preserve">promocji </w:t>
      </w:r>
      <w:r w:rsidR="00AD3679">
        <w:rPr>
          <w:rFonts w:ascii="Arial" w:hAnsi="Arial" w:cs="Arial"/>
          <w:sz w:val="24"/>
          <w:szCs w:val="24"/>
        </w:rPr>
        <w:t xml:space="preserve">oraz </w:t>
      </w:r>
      <w:r w:rsidR="00AD3679">
        <w:rPr>
          <w:rFonts w:ascii="Arial" w:hAnsi="Arial" w:cs="Arial"/>
          <w:sz w:val="24"/>
          <w:szCs w:val="24"/>
        </w:rPr>
        <w:lastRenderedPageBreak/>
        <w:t>uczestniczyl</w:t>
      </w:r>
      <w:r w:rsidR="00AD3679" w:rsidRPr="00AD3679">
        <w:rPr>
          <w:rFonts w:ascii="Arial" w:hAnsi="Arial" w:cs="Arial"/>
          <w:sz w:val="24"/>
          <w:szCs w:val="24"/>
        </w:rPr>
        <w:t>i</w:t>
      </w:r>
      <w:r w:rsidR="00AD3679">
        <w:rPr>
          <w:rFonts w:ascii="Arial" w:hAnsi="Arial" w:cs="Arial"/>
          <w:sz w:val="24"/>
          <w:szCs w:val="24"/>
        </w:rPr>
        <w:t xml:space="preserve"> przy </w:t>
      </w:r>
      <w:r w:rsidR="00AD3679" w:rsidRPr="00AD3679">
        <w:rPr>
          <w:rFonts w:ascii="Arial" w:hAnsi="Arial" w:cs="Arial"/>
          <w:sz w:val="24"/>
          <w:szCs w:val="24"/>
        </w:rPr>
        <w:t>budowani</w:t>
      </w:r>
      <w:r w:rsidR="00AD3679">
        <w:rPr>
          <w:rFonts w:ascii="Arial" w:hAnsi="Arial" w:cs="Arial"/>
          <w:sz w:val="24"/>
          <w:szCs w:val="24"/>
        </w:rPr>
        <w:t>u</w:t>
      </w:r>
      <w:r w:rsidR="00AD3679" w:rsidRPr="00AD3679">
        <w:rPr>
          <w:rFonts w:ascii="Arial" w:hAnsi="Arial" w:cs="Arial"/>
          <w:sz w:val="24"/>
          <w:szCs w:val="24"/>
        </w:rPr>
        <w:t xml:space="preserve"> widowni (krzesła, fotele)</w:t>
      </w:r>
      <w:r w:rsidR="00AD3679">
        <w:rPr>
          <w:rFonts w:ascii="Arial" w:hAnsi="Arial" w:cs="Arial"/>
          <w:sz w:val="24"/>
          <w:szCs w:val="24"/>
        </w:rPr>
        <w:t xml:space="preserve">. </w:t>
      </w:r>
      <w:r w:rsidR="000D1662" w:rsidRPr="000D1662">
        <w:rPr>
          <w:rFonts w:ascii="Arial" w:hAnsi="Arial" w:cs="Arial"/>
          <w:sz w:val="24"/>
          <w:szCs w:val="24"/>
        </w:rPr>
        <w:t xml:space="preserve">Głównym </w:t>
      </w:r>
      <w:r w:rsidR="00AD3679">
        <w:rPr>
          <w:rFonts w:ascii="Arial" w:hAnsi="Arial" w:cs="Arial"/>
          <w:sz w:val="24"/>
          <w:szCs w:val="24"/>
        </w:rPr>
        <w:t xml:space="preserve">celem </w:t>
      </w:r>
      <w:r w:rsidR="000D1662" w:rsidRPr="000D1662">
        <w:rPr>
          <w:rFonts w:ascii="Arial" w:hAnsi="Arial" w:cs="Arial"/>
          <w:sz w:val="24"/>
          <w:szCs w:val="24"/>
        </w:rPr>
        <w:t xml:space="preserve">projektu </w:t>
      </w:r>
      <w:r w:rsidR="00AD3679">
        <w:rPr>
          <w:rFonts w:ascii="Arial" w:hAnsi="Arial" w:cs="Arial"/>
          <w:sz w:val="24"/>
          <w:szCs w:val="24"/>
        </w:rPr>
        <w:t xml:space="preserve">było </w:t>
      </w:r>
      <w:r w:rsidR="000D1662" w:rsidRPr="000D1662">
        <w:rPr>
          <w:rFonts w:ascii="Arial" w:hAnsi="Arial" w:cs="Arial"/>
          <w:sz w:val="24"/>
          <w:szCs w:val="24"/>
        </w:rPr>
        <w:t>zwiększenie uczestnictwa mieszkańców Dolnego Śląska w działaniach kulturalnych</w:t>
      </w:r>
      <w:r w:rsidR="00A664C3">
        <w:rPr>
          <w:rFonts w:ascii="Arial" w:hAnsi="Arial" w:cs="Arial"/>
          <w:sz w:val="24"/>
          <w:szCs w:val="24"/>
        </w:rPr>
        <w:t xml:space="preserve"> oraz kreowanie </w:t>
      </w:r>
      <w:r w:rsidR="00A664C3" w:rsidRPr="00A664C3">
        <w:rPr>
          <w:rFonts w:ascii="Arial" w:hAnsi="Arial" w:cs="Arial"/>
          <w:sz w:val="24"/>
          <w:szCs w:val="24"/>
        </w:rPr>
        <w:t>spójności społecznej</w:t>
      </w:r>
      <w:r w:rsidR="009A1473">
        <w:rPr>
          <w:rFonts w:ascii="Arial" w:hAnsi="Arial" w:cs="Arial"/>
          <w:sz w:val="24"/>
          <w:szCs w:val="24"/>
        </w:rPr>
        <w:t xml:space="preserve">. Projekt realizowany był w ramach </w:t>
      </w:r>
      <w:r w:rsidR="000D1662" w:rsidRPr="000D1662">
        <w:rPr>
          <w:rFonts w:ascii="Arial" w:hAnsi="Arial" w:cs="Arial"/>
          <w:sz w:val="24"/>
          <w:szCs w:val="24"/>
        </w:rPr>
        <w:t>programu Europejskiej Stolicy Kultury Wrocław 2016</w:t>
      </w:r>
      <w:r w:rsidR="00AD3679">
        <w:rPr>
          <w:rFonts w:ascii="Arial" w:hAnsi="Arial" w:cs="Arial"/>
          <w:sz w:val="24"/>
          <w:szCs w:val="24"/>
        </w:rPr>
        <w:t xml:space="preserve">. </w:t>
      </w:r>
    </w:p>
    <w:p w:rsidR="00DD44BB" w:rsidRDefault="00DD44BB" w:rsidP="005C45BA">
      <w:pPr>
        <w:spacing w:after="0" w:line="276" w:lineRule="auto"/>
        <w:ind w:left="709" w:hanging="709"/>
        <w:jc w:val="both"/>
        <w:rPr>
          <w:rFonts w:ascii="Arial" w:hAnsi="Arial" w:cs="Arial"/>
          <w:sz w:val="24"/>
          <w:szCs w:val="24"/>
        </w:rPr>
      </w:pPr>
    </w:p>
    <w:p w:rsidR="00E1684A" w:rsidRPr="00DD44BB" w:rsidRDefault="00E1684A" w:rsidP="005C45BA">
      <w:pPr>
        <w:spacing w:after="0" w:line="276" w:lineRule="auto"/>
        <w:ind w:left="709" w:hanging="709"/>
        <w:jc w:val="both"/>
        <w:rPr>
          <w:rFonts w:ascii="Arial" w:hAnsi="Arial" w:cs="Arial"/>
          <w:sz w:val="24"/>
          <w:szCs w:val="24"/>
        </w:rPr>
      </w:pPr>
    </w:p>
    <w:p w:rsidR="00C02737" w:rsidRPr="00C02737" w:rsidRDefault="00C02737" w:rsidP="005C45BA">
      <w:pPr>
        <w:spacing w:after="0" w:line="276" w:lineRule="auto"/>
        <w:ind w:left="426" w:hanging="426"/>
        <w:jc w:val="both"/>
        <w:rPr>
          <w:rFonts w:ascii="Arial" w:hAnsi="Arial" w:cs="Arial"/>
          <w:b/>
          <w:bCs/>
          <w:sz w:val="24"/>
          <w:szCs w:val="24"/>
        </w:rPr>
      </w:pPr>
      <w:r>
        <w:rPr>
          <w:rFonts w:ascii="Arial" w:hAnsi="Arial" w:cs="Arial"/>
          <w:b/>
          <w:bCs/>
          <w:sz w:val="24"/>
          <w:szCs w:val="24"/>
        </w:rPr>
        <w:t xml:space="preserve">2.7. </w:t>
      </w:r>
      <w:r w:rsidRPr="00C02737">
        <w:rPr>
          <w:rFonts w:ascii="Arial" w:hAnsi="Arial" w:cs="Arial"/>
          <w:b/>
          <w:bCs/>
          <w:sz w:val="24"/>
          <w:szCs w:val="24"/>
        </w:rPr>
        <w:t>WYKORZYSTANIE TECHNOLOGII TELEINFORMATYCZNYCH W ROZWOJU USŁUG KULTURY I JEJ PROMOCJI</w:t>
      </w:r>
      <w:r>
        <w:rPr>
          <w:rFonts w:ascii="Arial" w:hAnsi="Arial" w:cs="Arial"/>
          <w:b/>
          <w:bCs/>
          <w:sz w:val="24"/>
          <w:szCs w:val="24"/>
        </w:rPr>
        <w:t>.</w:t>
      </w:r>
    </w:p>
    <w:p w:rsidR="005A0059" w:rsidRDefault="005A0059" w:rsidP="005C45BA">
      <w:pPr>
        <w:spacing w:after="0" w:line="276" w:lineRule="auto"/>
        <w:ind w:left="709" w:hanging="709"/>
        <w:jc w:val="both"/>
        <w:rPr>
          <w:rFonts w:ascii="Arial" w:hAnsi="Arial" w:cs="Arial"/>
          <w:sz w:val="24"/>
          <w:szCs w:val="24"/>
        </w:rPr>
      </w:pPr>
    </w:p>
    <w:p w:rsidR="00E1684A" w:rsidRPr="005A0059" w:rsidRDefault="00E1684A"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2.7.1. </w:t>
      </w:r>
      <w:r w:rsidRPr="009641AB">
        <w:rPr>
          <w:rFonts w:ascii="Arial" w:hAnsi="Arial" w:cs="Arial"/>
          <w:b/>
          <w:sz w:val="24"/>
          <w:szCs w:val="24"/>
        </w:rPr>
        <w:tab/>
        <w:t>Wyposażenie instytucji kultury w urządzenia multimedialne służące zwiększeniu efektywności i atrakcyjności działalności statutowej (np. Biblioteczne Okno na Świat).</w:t>
      </w:r>
    </w:p>
    <w:p w:rsidR="005A0059" w:rsidRDefault="005A0059" w:rsidP="005C45BA">
      <w:pPr>
        <w:spacing w:after="0" w:line="276" w:lineRule="auto"/>
        <w:ind w:left="709" w:hanging="709"/>
        <w:jc w:val="both"/>
        <w:rPr>
          <w:rFonts w:ascii="Arial" w:hAnsi="Arial" w:cs="Arial"/>
          <w:b/>
          <w:sz w:val="24"/>
          <w:szCs w:val="24"/>
        </w:rPr>
      </w:pPr>
    </w:p>
    <w:p w:rsidR="00747680" w:rsidRDefault="00B72693" w:rsidP="005C45BA">
      <w:pPr>
        <w:spacing w:after="0" w:line="276" w:lineRule="auto"/>
        <w:ind w:firstLine="708"/>
        <w:jc w:val="both"/>
        <w:rPr>
          <w:rFonts w:ascii="Arial" w:hAnsi="Arial" w:cs="Arial"/>
          <w:sz w:val="24"/>
          <w:szCs w:val="24"/>
        </w:rPr>
      </w:pPr>
      <w:r w:rsidRPr="00B72693">
        <w:rPr>
          <w:rFonts w:ascii="Arial" w:hAnsi="Arial" w:cs="Arial"/>
          <w:sz w:val="24"/>
          <w:szCs w:val="24"/>
        </w:rPr>
        <w:t xml:space="preserve">Większą efektywność i atrakcyjność prezentowanych wystaw zapewniają nowoczesne narzędzia multimedialne oraz audiowizualne. </w:t>
      </w:r>
    </w:p>
    <w:p w:rsidR="00B72693" w:rsidRPr="00B72693" w:rsidRDefault="00B72693" w:rsidP="005C45BA">
      <w:pPr>
        <w:spacing w:after="0" w:line="276" w:lineRule="auto"/>
        <w:jc w:val="both"/>
        <w:rPr>
          <w:rFonts w:ascii="Arial" w:hAnsi="Arial" w:cs="Arial"/>
          <w:sz w:val="24"/>
          <w:szCs w:val="24"/>
        </w:rPr>
      </w:pPr>
      <w:r w:rsidRPr="00B72693">
        <w:rPr>
          <w:rFonts w:ascii="Arial" w:hAnsi="Arial" w:cs="Arial"/>
          <w:sz w:val="24"/>
          <w:szCs w:val="24"/>
        </w:rPr>
        <w:t>Muzeum Miedzi posiada 1 panoramiczne stanowisko projekcyjne z zestawem głośnikowym i wideoprojektorami, 2 wideoprojekt</w:t>
      </w:r>
      <w:r w:rsidR="00CC3989">
        <w:rPr>
          <w:rFonts w:ascii="Arial" w:hAnsi="Arial" w:cs="Arial"/>
          <w:sz w:val="24"/>
          <w:szCs w:val="24"/>
        </w:rPr>
        <w:t>ory z zestawami głośnikowymi, 1 </w:t>
      </w:r>
      <w:r w:rsidRPr="00B72693">
        <w:rPr>
          <w:rFonts w:ascii="Arial" w:hAnsi="Arial" w:cs="Arial"/>
          <w:sz w:val="24"/>
          <w:szCs w:val="24"/>
        </w:rPr>
        <w:t>stanowisko informacji głównej z monitor</w:t>
      </w:r>
      <w:r w:rsidR="00CC3989">
        <w:rPr>
          <w:rFonts w:ascii="Arial" w:hAnsi="Arial" w:cs="Arial"/>
          <w:sz w:val="24"/>
          <w:szCs w:val="24"/>
        </w:rPr>
        <w:t>em obsługiwanym dotykowo oraz 4 </w:t>
      </w:r>
      <w:r w:rsidRPr="00B72693">
        <w:rPr>
          <w:rFonts w:ascii="Arial" w:hAnsi="Arial" w:cs="Arial"/>
          <w:sz w:val="24"/>
          <w:szCs w:val="24"/>
        </w:rPr>
        <w:t>przenośne stanowiska multimedialne (kioski) z monitorami obsługiwanymi dotykowo.</w:t>
      </w:r>
    </w:p>
    <w:p w:rsidR="00747680" w:rsidRPr="00747680" w:rsidRDefault="00747680" w:rsidP="005C45BA">
      <w:pPr>
        <w:spacing w:after="0" w:line="276" w:lineRule="auto"/>
        <w:jc w:val="both"/>
        <w:rPr>
          <w:rFonts w:ascii="Arial" w:hAnsi="Arial" w:cs="Arial"/>
          <w:sz w:val="24"/>
          <w:szCs w:val="24"/>
        </w:rPr>
      </w:pPr>
      <w:r>
        <w:rPr>
          <w:rFonts w:ascii="Arial" w:hAnsi="Arial" w:cs="Arial"/>
          <w:sz w:val="24"/>
          <w:szCs w:val="24"/>
        </w:rPr>
        <w:t>W</w:t>
      </w:r>
      <w:r w:rsidRPr="00747680">
        <w:rPr>
          <w:rFonts w:ascii="Arial" w:hAnsi="Arial" w:cs="Arial"/>
          <w:sz w:val="24"/>
          <w:szCs w:val="24"/>
        </w:rPr>
        <w:t xml:space="preserve"> ramach organizowanych ekspozycji Muzeum Miedzi omawiając problematykę wystaw każdorazowo proponuje publiczności prezentacje audiowizualne</w:t>
      </w:r>
      <w:r>
        <w:rPr>
          <w:rFonts w:ascii="Arial" w:hAnsi="Arial" w:cs="Arial"/>
          <w:sz w:val="24"/>
          <w:szCs w:val="24"/>
        </w:rPr>
        <w:t xml:space="preserve">. </w:t>
      </w:r>
    </w:p>
    <w:p w:rsidR="00B72693" w:rsidRPr="00B72693" w:rsidRDefault="00B72693" w:rsidP="005C45BA">
      <w:pPr>
        <w:spacing w:after="0" w:line="276" w:lineRule="auto"/>
        <w:jc w:val="both"/>
        <w:rPr>
          <w:rFonts w:ascii="Arial" w:hAnsi="Arial" w:cs="Arial"/>
          <w:sz w:val="24"/>
          <w:szCs w:val="24"/>
        </w:rPr>
      </w:pPr>
      <w:r w:rsidRPr="00B72693">
        <w:rPr>
          <w:rFonts w:ascii="Arial" w:hAnsi="Arial" w:cs="Arial"/>
          <w:sz w:val="24"/>
          <w:szCs w:val="24"/>
        </w:rPr>
        <w:t xml:space="preserve">W 2016 r. Muzeum Miedzi w ramach wystawy pt. „Benjamin </w:t>
      </w:r>
      <w:proofErr w:type="spellStart"/>
      <w:r w:rsidRPr="00B72693">
        <w:rPr>
          <w:rFonts w:ascii="Arial" w:hAnsi="Arial" w:cs="Arial"/>
          <w:sz w:val="24"/>
          <w:szCs w:val="24"/>
        </w:rPr>
        <w:t>Bilse</w:t>
      </w:r>
      <w:proofErr w:type="spellEnd"/>
      <w:r w:rsidRPr="00B72693">
        <w:rPr>
          <w:rFonts w:ascii="Arial" w:hAnsi="Arial" w:cs="Arial"/>
          <w:sz w:val="24"/>
          <w:szCs w:val="24"/>
        </w:rPr>
        <w:t xml:space="preserve"> i jego orkiestra” zakupiło 8 zestawów odtwarzania audio z słuchawkami umożliwiającymi odsłuchiwanie utworów muzycznych. Ponadto w ramach modernizacji wystawy stałej, dzięki uzyskaniu środków zewnętrznych</w:t>
      </w:r>
      <w:r w:rsidR="00CA1441">
        <w:rPr>
          <w:rFonts w:ascii="Arial" w:hAnsi="Arial" w:cs="Arial"/>
          <w:sz w:val="24"/>
          <w:szCs w:val="24"/>
        </w:rPr>
        <w:t>,</w:t>
      </w:r>
      <w:r w:rsidRPr="00B72693">
        <w:rPr>
          <w:rFonts w:ascii="Arial" w:hAnsi="Arial" w:cs="Arial"/>
          <w:sz w:val="24"/>
          <w:szCs w:val="24"/>
        </w:rPr>
        <w:t xml:space="preserve"> z Ministerstwa Kultury i Dziedzictwa Narodowego do </w:t>
      </w:r>
      <w:r w:rsidR="00747680">
        <w:rPr>
          <w:rFonts w:ascii="Arial" w:hAnsi="Arial" w:cs="Arial"/>
          <w:sz w:val="24"/>
          <w:szCs w:val="24"/>
        </w:rPr>
        <w:t>O</w:t>
      </w:r>
      <w:r w:rsidRPr="00B72693">
        <w:rPr>
          <w:rFonts w:ascii="Arial" w:hAnsi="Arial" w:cs="Arial"/>
          <w:sz w:val="24"/>
          <w:szCs w:val="24"/>
        </w:rPr>
        <w:t>ddziału Muzeum Bitwy Legnickiej w Legnickim Polu</w:t>
      </w:r>
      <w:r w:rsidR="00CA1441">
        <w:rPr>
          <w:rFonts w:ascii="Arial" w:hAnsi="Arial" w:cs="Arial"/>
          <w:sz w:val="24"/>
          <w:szCs w:val="24"/>
        </w:rPr>
        <w:t>,</w:t>
      </w:r>
      <w:r w:rsidR="00CA1441" w:rsidRPr="00CA1441">
        <w:rPr>
          <w:rFonts w:ascii="Arial" w:hAnsi="Arial" w:cs="Arial"/>
          <w:sz w:val="24"/>
          <w:szCs w:val="24"/>
        </w:rPr>
        <w:t xml:space="preserve"> dokonano zakupu</w:t>
      </w:r>
      <w:r w:rsidRPr="00B72693">
        <w:rPr>
          <w:rFonts w:ascii="Arial" w:hAnsi="Arial" w:cs="Arial"/>
          <w:sz w:val="24"/>
          <w:szCs w:val="24"/>
        </w:rPr>
        <w:t xml:space="preserve"> 1 stanowiska projekcyjnego z zestawem gł</w:t>
      </w:r>
      <w:r w:rsidR="00CA1441">
        <w:rPr>
          <w:rFonts w:ascii="Arial" w:hAnsi="Arial" w:cs="Arial"/>
          <w:sz w:val="24"/>
          <w:szCs w:val="24"/>
        </w:rPr>
        <w:t>ośnikowym i wideoprojektorem, 1 </w:t>
      </w:r>
      <w:r w:rsidRPr="00B72693">
        <w:rPr>
          <w:rFonts w:ascii="Arial" w:hAnsi="Arial" w:cs="Arial"/>
          <w:sz w:val="24"/>
          <w:szCs w:val="24"/>
        </w:rPr>
        <w:t>stałego stanowiska informacji głównej z monitor</w:t>
      </w:r>
      <w:r w:rsidR="00CA1441">
        <w:rPr>
          <w:rFonts w:ascii="Arial" w:hAnsi="Arial" w:cs="Arial"/>
          <w:sz w:val="24"/>
          <w:szCs w:val="24"/>
        </w:rPr>
        <w:t>em obsługiwanym dotykowo oraz 5 </w:t>
      </w:r>
      <w:r w:rsidRPr="00B72693">
        <w:rPr>
          <w:rFonts w:ascii="Arial" w:hAnsi="Arial" w:cs="Arial"/>
          <w:sz w:val="24"/>
          <w:szCs w:val="24"/>
        </w:rPr>
        <w:t>stałych stanowisk multimedialnych z monitorami obsługiwanymi dotykowo.</w:t>
      </w:r>
    </w:p>
    <w:p w:rsidR="005A0059" w:rsidRDefault="00B72693" w:rsidP="005C45BA">
      <w:pPr>
        <w:spacing w:after="0" w:line="276" w:lineRule="auto"/>
        <w:ind w:firstLine="708"/>
        <w:jc w:val="both"/>
        <w:rPr>
          <w:rFonts w:ascii="Arial" w:hAnsi="Arial" w:cs="Arial"/>
          <w:sz w:val="24"/>
          <w:szCs w:val="24"/>
        </w:rPr>
      </w:pPr>
      <w:r w:rsidRPr="00B72693">
        <w:rPr>
          <w:rFonts w:ascii="Arial" w:hAnsi="Arial" w:cs="Arial"/>
          <w:sz w:val="24"/>
          <w:szCs w:val="24"/>
        </w:rPr>
        <w:t>W ramach digitalizacji i upowszechniania zbiorów Muzeum oraz popularyzacji wiedzy z zakresu historii, historii sztuki i archeologii na stronie internetowej funkcjonuje dział Eksponat Miesiąca. Zanotował on łącznie 3</w:t>
      </w:r>
      <w:r w:rsidR="00CA1441">
        <w:rPr>
          <w:rFonts w:ascii="Arial" w:hAnsi="Arial" w:cs="Arial"/>
          <w:sz w:val="24"/>
          <w:szCs w:val="24"/>
        </w:rPr>
        <w:t> </w:t>
      </w:r>
      <w:r w:rsidRPr="00B72693">
        <w:rPr>
          <w:rFonts w:ascii="Arial" w:hAnsi="Arial" w:cs="Arial"/>
          <w:sz w:val="24"/>
          <w:szCs w:val="24"/>
        </w:rPr>
        <w:t xml:space="preserve">174 odsłon obiektów muzealnych </w:t>
      </w:r>
      <w:proofErr w:type="spellStart"/>
      <w:r w:rsidRPr="00B72693">
        <w:rPr>
          <w:rFonts w:ascii="Arial" w:hAnsi="Arial" w:cs="Arial"/>
          <w:sz w:val="24"/>
          <w:szCs w:val="24"/>
        </w:rPr>
        <w:t>zdigitalizowanych</w:t>
      </w:r>
      <w:proofErr w:type="spellEnd"/>
      <w:r w:rsidRPr="00B72693">
        <w:rPr>
          <w:rFonts w:ascii="Arial" w:hAnsi="Arial" w:cs="Arial"/>
          <w:sz w:val="24"/>
          <w:szCs w:val="24"/>
        </w:rPr>
        <w:t xml:space="preserve"> w 2016 r. </w:t>
      </w:r>
      <w:r w:rsidR="007C51EA">
        <w:rPr>
          <w:rFonts w:ascii="Arial" w:hAnsi="Arial" w:cs="Arial"/>
          <w:sz w:val="24"/>
          <w:szCs w:val="24"/>
        </w:rPr>
        <w:t>S</w:t>
      </w:r>
      <w:r w:rsidRPr="00B72693">
        <w:rPr>
          <w:rFonts w:ascii="Arial" w:hAnsi="Arial" w:cs="Arial"/>
          <w:sz w:val="24"/>
          <w:szCs w:val="24"/>
        </w:rPr>
        <w:t xml:space="preserve">trona </w:t>
      </w:r>
      <w:r w:rsidR="007C51EA">
        <w:rPr>
          <w:rFonts w:ascii="Arial" w:hAnsi="Arial" w:cs="Arial"/>
          <w:sz w:val="24"/>
          <w:szCs w:val="24"/>
        </w:rPr>
        <w:t xml:space="preserve">internetowa muzeum </w:t>
      </w:r>
      <w:r w:rsidRPr="00B72693">
        <w:rPr>
          <w:rFonts w:ascii="Arial" w:hAnsi="Arial" w:cs="Arial"/>
          <w:sz w:val="24"/>
          <w:szCs w:val="24"/>
        </w:rPr>
        <w:t>zanotowała 72</w:t>
      </w:r>
      <w:r w:rsidR="00CA1441">
        <w:rPr>
          <w:rFonts w:ascii="Arial" w:hAnsi="Arial" w:cs="Arial"/>
          <w:sz w:val="24"/>
          <w:szCs w:val="24"/>
        </w:rPr>
        <w:t> </w:t>
      </w:r>
      <w:r w:rsidRPr="00B72693">
        <w:rPr>
          <w:rFonts w:ascii="Arial" w:hAnsi="Arial" w:cs="Arial"/>
          <w:sz w:val="24"/>
          <w:szCs w:val="24"/>
        </w:rPr>
        <w:t>864 odsłony</w:t>
      </w:r>
      <w:r w:rsidR="007C51EA">
        <w:rPr>
          <w:rFonts w:ascii="Arial" w:hAnsi="Arial" w:cs="Arial"/>
          <w:sz w:val="24"/>
          <w:szCs w:val="24"/>
        </w:rPr>
        <w:t xml:space="preserve"> w 2016 roku.</w:t>
      </w:r>
    </w:p>
    <w:p w:rsidR="00B72693" w:rsidRDefault="002060E6" w:rsidP="005C45BA">
      <w:pPr>
        <w:spacing w:after="0" w:line="276" w:lineRule="auto"/>
        <w:ind w:firstLine="708"/>
        <w:jc w:val="both"/>
        <w:rPr>
          <w:rFonts w:ascii="Arial" w:hAnsi="Arial" w:cs="Arial"/>
          <w:sz w:val="24"/>
          <w:szCs w:val="24"/>
        </w:rPr>
      </w:pPr>
      <w:r w:rsidRPr="002060E6">
        <w:rPr>
          <w:rFonts w:ascii="Arial" w:hAnsi="Arial" w:cs="Arial"/>
          <w:sz w:val="24"/>
          <w:szCs w:val="24"/>
        </w:rPr>
        <w:t>W 2016 roku Galeri</w:t>
      </w:r>
      <w:r>
        <w:rPr>
          <w:rFonts w:ascii="Arial" w:hAnsi="Arial" w:cs="Arial"/>
          <w:sz w:val="24"/>
          <w:szCs w:val="24"/>
        </w:rPr>
        <w:t>ę</w:t>
      </w:r>
      <w:r w:rsidRPr="002060E6">
        <w:rPr>
          <w:rFonts w:ascii="Arial" w:hAnsi="Arial" w:cs="Arial"/>
          <w:sz w:val="24"/>
          <w:szCs w:val="24"/>
        </w:rPr>
        <w:t xml:space="preserve"> </w:t>
      </w:r>
      <w:r>
        <w:rPr>
          <w:rFonts w:ascii="Arial" w:hAnsi="Arial" w:cs="Arial"/>
          <w:sz w:val="24"/>
          <w:szCs w:val="24"/>
        </w:rPr>
        <w:t xml:space="preserve">Sztuki w Legnicy doposażono w 2 laptopy, co </w:t>
      </w:r>
      <w:r w:rsidRPr="002060E6">
        <w:rPr>
          <w:rFonts w:ascii="Arial" w:hAnsi="Arial" w:cs="Arial"/>
          <w:sz w:val="24"/>
          <w:szCs w:val="24"/>
        </w:rPr>
        <w:t xml:space="preserve">przyczyniło się do zwiększenia atrakcyjności organizowanych </w:t>
      </w:r>
      <w:r>
        <w:rPr>
          <w:rFonts w:ascii="Arial" w:hAnsi="Arial" w:cs="Arial"/>
          <w:sz w:val="24"/>
          <w:szCs w:val="24"/>
        </w:rPr>
        <w:t>wydarzeń. Sprzęt</w:t>
      </w:r>
      <w:r w:rsidRPr="002060E6">
        <w:rPr>
          <w:rFonts w:ascii="Arial" w:hAnsi="Arial" w:cs="Arial"/>
          <w:sz w:val="24"/>
          <w:szCs w:val="24"/>
        </w:rPr>
        <w:t xml:space="preserve"> wykorzystany </w:t>
      </w:r>
      <w:r w:rsidR="00D2511C">
        <w:rPr>
          <w:rFonts w:ascii="Arial" w:hAnsi="Arial" w:cs="Arial"/>
          <w:sz w:val="24"/>
          <w:szCs w:val="24"/>
        </w:rPr>
        <w:t>był</w:t>
      </w:r>
      <w:r w:rsidRPr="002060E6">
        <w:rPr>
          <w:rFonts w:ascii="Arial" w:hAnsi="Arial" w:cs="Arial"/>
          <w:sz w:val="24"/>
          <w:szCs w:val="24"/>
        </w:rPr>
        <w:t xml:space="preserve"> do projekcji bajek w trakcie trwania festynu „Famili</w:t>
      </w:r>
      <w:r w:rsidR="00D2511C">
        <w:rPr>
          <w:rFonts w:ascii="Arial" w:hAnsi="Arial" w:cs="Arial"/>
          <w:sz w:val="24"/>
          <w:szCs w:val="24"/>
        </w:rPr>
        <w:t>ada”</w:t>
      </w:r>
      <w:r w:rsidRPr="002060E6">
        <w:rPr>
          <w:rFonts w:ascii="Arial" w:hAnsi="Arial" w:cs="Arial"/>
          <w:sz w:val="24"/>
          <w:szCs w:val="24"/>
        </w:rPr>
        <w:t xml:space="preserve"> </w:t>
      </w:r>
      <w:r w:rsidR="00D2511C">
        <w:rPr>
          <w:rFonts w:ascii="Arial" w:hAnsi="Arial" w:cs="Arial"/>
          <w:sz w:val="24"/>
          <w:szCs w:val="24"/>
        </w:rPr>
        <w:t xml:space="preserve">oraz </w:t>
      </w:r>
      <w:r w:rsidRPr="002060E6">
        <w:rPr>
          <w:rFonts w:ascii="Arial" w:hAnsi="Arial" w:cs="Arial"/>
          <w:sz w:val="24"/>
          <w:szCs w:val="24"/>
        </w:rPr>
        <w:t xml:space="preserve">do prezentacji multimedialnych podczas wystaw </w:t>
      </w:r>
      <w:r w:rsidR="00D2511C">
        <w:rPr>
          <w:rFonts w:ascii="Arial" w:hAnsi="Arial" w:cs="Arial"/>
          <w:sz w:val="24"/>
          <w:szCs w:val="24"/>
        </w:rPr>
        <w:t>i</w:t>
      </w:r>
      <w:r w:rsidRPr="002060E6">
        <w:rPr>
          <w:rFonts w:ascii="Arial" w:hAnsi="Arial" w:cs="Arial"/>
          <w:sz w:val="24"/>
          <w:szCs w:val="24"/>
        </w:rPr>
        <w:t xml:space="preserve"> na t</w:t>
      </w:r>
      <w:r w:rsidR="00D2511C">
        <w:rPr>
          <w:rFonts w:ascii="Arial" w:hAnsi="Arial" w:cs="Arial"/>
          <w:sz w:val="24"/>
          <w:szCs w:val="24"/>
        </w:rPr>
        <w:t xml:space="preserve">argach w Polsce i za granicą. Planuje się </w:t>
      </w:r>
      <w:r w:rsidRPr="002060E6">
        <w:rPr>
          <w:rFonts w:ascii="Arial" w:hAnsi="Arial" w:cs="Arial"/>
          <w:sz w:val="24"/>
          <w:szCs w:val="24"/>
        </w:rPr>
        <w:t xml:space="preserve"> doposażenie Galerii Sztuki, Galerii Ring oraz Otwartej Pra</w:t>
      </w:r>
      <w:r w:rsidR="00D2511C">
        <w:rPr>
          <w:rFonts w:ascii="Arial" w:hAnsi="Arial" w:cs="Arial"/>
          <w:sz w:val="24"/>
          <w:szCs w:val="24"/>
        </w:rPr>
        <w:t>cowni Sztuki w niezbędny sprzęt. W tym celu złożono stosowną dokumentację</w:t>
      </w:r>
      <w:r w:rsidRPr="002060E6">
        <w:rPr>
          <w:rFonts w:ascii="Arial" w:hAnsi="Arial" w:cs="Arial"/>
          <w:sz w:val="24"/>
          <w:szCs w:val="24"/>
        </w:rPr>
        <w:t xml:space="preserve"> do programów ministerialnych.</w:t>
      </w:r>
    </w:p>
    <w:p w:rsidR="002060E6" w:rsidRPr="00293337" w:rsidRDefault="00F7660C" w:rsidP="005C45BA">
      <w:pPr>
        <w:spacing w:after="0" w:line="276" w:lineRule="auto"/>
        <w:ind w:firstLine="708"/>
        <w:jc w:val="both"/>
        <w:rPr>
          <w:rFonts w:ascii="Arial" w:hAnsi="Arial" w:cs="Arial"/>
          <w:sz w:val="24"/>
          <w:szCs w:val="24"/>
        </w:rPr>
      </w:pPr>
      <w:r w:rsidRPr="00293337">
        <w:rPr>
          <w:rFonts w:ascii="Arial" w:hAnsi="Arial" w:cs="Arial"/>
          <w:sz w:val="24"/>
          <w:szCs w:val="24"/>
        </w:rPr>
        <w:t>W 2016 roku zapewniono legniczanom dostęp do Internetu w kolejnych placówkach L</w:t>
      </w:r>
      <w:r w:rsidR="00293337" w:rsidRPr="00293337">
        <w:rPr>
          <w:rFonts w:ascii="Arial" w:hAnsi="Arial" w:cs="Arial"/>
          <w:sz w:val="24"/>
          <w:szCs w:val="24"/>
        </w:rPr>
        <w:t xml:space="preserve">egnickiej </w:t>
      </w:r>
      <w:r w:rsidRPr="00293337">
        <w:rPr>
          <w:rFonts w:ascii="Arial" w:hAnsi="Arial" w:cs="Arial"/>
          <w:sz w:val="24"/>
          <w:szCs w:val="24"/>
        </w:rPr>
        <w:t>B</w:t>
      </w:r>
      <w:r w:rsidR="00293337" w:rsidRPr="00293337">
        <w:rPr>
          <w:rFonts w:ascii="Arial" w:hAnsi="Arial" w:cs="Arial"/>
          <w:sz w:val="24"/>
          <w:szCs w:val="24"/>
        </w:rPr>
        <w:t xml:space="preserve">iblioteki </w:t>
      </w:r>
      <w:r w:rsidRPr="00293337">
        <w:rPr>
          <w:rFonts w:ascii="Arial" w:hAnsi="Arial" w:cs="Arial"/>
          <w:sz w:val="24"/>
          <w:szCs w:val="24"/>
        </w:rPr>
        <w:t>P</w:t>
      </w:r>
      <w:r w:rsidR="00293337" w:rsidRPr="00293337">
        <w:rPr>
          <w:rFonts w:ascii="Arial" w:hAnsi="Arial" w:cs="Arial"/>
          <w:sz w:val="24"/>
          <w:szCs w:val="24"/>
        </w:rPr>
        <w:t xml:space="preserve">ublicznej. </w:t>
      </w:r>
      <w:r w:rsidR="00293337">
        <w:rPr>
          <w:rFonts w:ascii="Arial" w:hAnsi="Arial" w:cs="Arial"/>
          <w:sz w:val="24"/>
          <w:szCs w:val="24"/>
        </w:rPr>
        <w:t>D</w:t>
      </w:r>
      <w:r w:rsidRPr="00293337">
        <w:rPr>
          <w:rFonts w:ascii="Arial" w:hAnsi="Arial" w:cs="Arial"/>
          <w:sz w:val="24"/>
          <w:szCs w:val="24"/>
        </w:rPr>
        <w:t>zięki wsp</w:t>
      </w:r>
      <w:r w:rsidR="00293337">
        <w:rPr>
          <w:rFonts w:ascii="Arial" w:hAnsi="Arial" w:cs="Arial"/>
          <w:sz w:val="24"/>
          <w:szCs w:val="24"/>
        </w:rPr>
        <w:t xml:space="preserve">arciu Urzędu Miasta, </w:t>
      </w:r>
      <w:r w:rsidR="00293337">
        <w:rPr>
          <w:rFonts w:ascii="Arial" w:hAnsi="Arial" w:cs="Arial"/>
          <w:sz w:val="24"/>
          <w:szCs w:val="24"/>
        </w:rPr>
        <w:lastRenderedPageBreak/>
        <w:t xml:space="preserve">w postaci </w:t>
      </w:r>
      <w:r w:rsidRPr="00293337">
        <w:rPr>
          <w:rFonts w:ascii="Arial" w:hAnsi="Arial" w:cs="Arial"/>
          <w:sz w:val="24"/>
          <w:szCs w:val="24"/>
        </w:rPr>
        <w:t>podłączenia do sieci LEGMAN</w:t>
      </w:r>
      <w:r w:rsidR="00293337">
        <w:rPr>
          <w:rFonts w:ascii="Arial" w:hAnsi="Arial" w:cs="Arial"/>
          <w:sz w:val="24"/>
          <w:szCs w:val="24"/>
        </w:rPr>
        <w:t xml:space="preserve"> oraz </w:t>
      </w:r>
      <w:r w:rsidRPr="00293337">
        <w:rPr>
          <w:rFonts w:ascii="Arial" w:hAnsi="Arial" w:cs="Arial"/>
          <w:sz w:val="24"/>
          <w:szCs w:val="24"/>
        </w:rPr>
        <w:t>przekazan</w:t>
      </w:r>
      <w:r w:rsidR="003F4DD5">
        <w:rPr>
          <w:rFonts w:ascii="Arial" w:hAnsi="Arial" w:cs="Arial"/>
          <w:sz w:val="24"/>
          <w:szCs w:val="24"/>
        </w:rPr>
        <w:t xml:space="preserve">ia </w:t>
      </w:r>
      <w:r w:rsidRPr="00293337">
        <w:rPr>
          <w:rFonts w:ascii="Arial" w:hAnsi="Arial" w:cs="Arial"/>
          <w:sz w:val="24"/>
          <w:szCs w:val="24"/>
        </w:rPr>
        <w:t>używan</w:t>
      </w:r>
      <w:r w:rsidR="00293337">
        <w:rPr>
          <w:rFonts w:ascii="Arial" w:hAnsi="Arial" w:cs="Arial"/>
          <w:sz w:val="24"/>
          <w:szCs w:val="24"/>
        </w:rPr>
        <w:t xml:space="preserve">ych </w:t>
      </w:r>
      <w:r w:rsidRPr="00293337">
        <w:rPr>
          <w:rFonts w:ascii="Arial" w:hAnsi="Arial" w:cs="Arial"/>
          <w:sz w:val="24"/>
          <w:szCs w:val="24"/>
        </w:rPr>
        <w:t>zestawów komputerowych</w:t>
      </w:r>
      <w:r w:rsidR="00293337">
        <w:rPr>
          <w:rFonts w:ascii="Arial" w:hAnsi="Arial" w:cs="Arial"/>
          <w:sz w:val="24"/>
          <w:szCs w:val="24"/>
        </w:rPr>
        <w:t xml:space="preserve"> doposażono </w:t>
      </w:r>
      <w:r w:rsidR="009968E1">
        <w:rPr>
          <w:rFonts w:ascii="Arial" w:hAnsi="Arial" w:cs="Arial"/>
          <w:sz w:val="24"/>
          <w:szCs w:val="24"/>
        </w:rPr>
        <w:t xml:space="preserve">cztery </w:t>
      </w:r>
      <w:r w:rsidR="007C51EA">
        <w:rPr>
          <w:rFonts w:ascii="Arial" w:hAnsi="Arial" w:cs="Arial"/>
          <w:sz w:val="24"/>
          <w:szCs w:val="24"/>
        </w:rPr>
        <w:t>kolejne filie</w:t>
      </w:r>
      <w:r w:rsidR="009968E1">
        <w:rPr>
          <w:rFonts w:ascii="Arial" w:hAnsi="Arial" w:cs="Arial"/>
          <w:sz w:val="24"/>
          <w:szCs w:val="24"/>
        </w:rPr>
        <w:t>. W Filii N</w:t>
      </w:r>
      <w:r w:rsidRPr="00293337">
        <w:rPr>
          <w:rFonts w:ascii="Arial" w:hAnsi="Arial" w:cs="Arial"/>
          <w:sz w:val="24"/>
          <w:szCs w:val="24"/>
        </w:rPr>
        <w:t>r 1 przy ul. Gojawiczyńskiej 4 zapewniono dostęp do Internetu dzięki wspó</w:t>
      </w:r>
      <w:r w:rsidR="004B456F">
        <w:rPr>
          <w:rFonts w:ascii="Arial" w:hAnsi="Arial" w:cs="Arial"/>
          <w:sz w:val="24"/>
          <w:szCs w:val="24"/>
        </w:rPr>
        <w:t xml:space="preserve">łpracy z PHU BAJT, </w:t>
      </w:r>
      <w:r w:rsidR="00F316B6">
        <w:rPr>
          <w:rFonts w:ascii="Arial" w:hAnsi="Arial" w:cs="Arial"/>
          <w:sz w:val="24"/>
          <w:szCs w:val="24"/>
        </w:rPr>
        <w:t>natomiast</w:t>
      </w:r>
      <w:r w:rsidR="004B456F">
        <w:rPr>
          <w:rFonts w:ascii="Arial" w:hAnsi="Arial" w:cs="Arial"/>
          <w:sz w:val="24"/>
          <w:szCs w:val="24"/>
        </w:rPr>
        <w:t xml:space="preserve"> w Filii N</w:t>
      </w:r>
      <w:r w:rsidRPr="00293337">
        <w:rPr>
          <w:rFonts w:ascii="Arial" w:hAnsi="Arial" w:cs="Arial"/>
          <w:sz w:val="24"/>
          <w:szCs w:val="24"/>
        </w:rPr>
        <w:t xml:space="preserve">r 5 przy ul. </w:t>
      </w:r>
      <w:proofErr w:type="spellStart"/>
      <w:r w:rsidRPr="00293337">
        <w:rPr>
          <w:rFonts w:ascii="Arial" w:hAnsi="Arial" w:cs="Arial"/>
          <w:sz w:val="24"/>
          <w:szCs w:val="24"/>
        </w:rPr>
        <w:t>Wielogórs</w:t>
      </w:r>
      <w:r w:rsidR="004B456F">
        <w:rPr>
          <w:rFonts w:ascii="Arial" w:hAnsi="Arial" w:cs="Arial"/>
          <w:sz w:val="24"/>
          <w:szCs w:val="24"/>
        </w:rPr>
        <w:t>kiej</w:t>
      </w:r>
      <w:proofErr w:type="spellEnd"/>
      <w:r w:rsidR="004B456F">
        <w:rPr>
          <w:rFonts w:ascii="Arial" w:hAnsi="Arial" w:cs="Arial"/>
          <w:sz w:val="24"/>
          <w:szCs w:val="24"/>
        </w:rPr>
        <w:t xml:space="preserve"> 1, w celu zapewnienia dostępu to </w:t>
      </w:r>
      <w:proofErr w:type="spellStart"/>
      <w:r w:rsidR="004B456F">
        <w:rPr>
          <w:rFonts w:ascii="Arial" w:hAnsi="Arial" w:cs="Arial"/>
          <w:sz w:val="24"/>
          <w:szCs w:val="24"/>
        </w:rPr>
        <w:t>internetu</w:t>
      </w:r>
      <w:proofErr w:type="spellEnd"/>
      <w:r w:rsidR="004B456F">
        <w:rPr>
          <w:rFonts w:ascii="Arial" w:hAnsi="Arial" w:cs="Arial"/>
          <w:sz w:val="24"/>
          <w:szCs w:val="24"/>
        </w:rPr>
        <w:t xml:space="preserve"> opłacany był abonament.</w:t>
      </w:r>
    </w:p>
    <w:p w:rsidR="00E1684A" w:rsidRPr="005A0059" w:rsidRDefault="00E1684A"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2.7.2. </w:t>
      </w:r>
      <w:r w:rsidRPr="009641AB">
        <w:rPr>
          <w:rFonts w:ascii="Arial" w:hAnsi="Arial" w:cs="Arial"/>
          <w:b/>
          <w:sz w:val="24"/>
          <w:szCs w:val="24"/>
        </w:rPr>
        <w:tab/>
        <w:t>Wprowadzenie odpowiednich rozwiązań technologicznych umożliwiających odbiór produktó</w:t>
      </w:r>
      <w:r w:rsidR="005A0059">
        <w:rPr>
          <w:rFonts w:ascii="Arial" w:hAnsi="Arial" w:cs="Arial"/>
          <w:b/>
          <w:sz w:val="24"/>
          <w:szCs w:val="24"/>
        </w:rPr>
        <w:t>w kultury osobom niesłyszącym i </w:t>
      </w:r>
      <w:r w:rsidRPr="009641AB">
        <w:rPr>
          <w:rFonts w:ascii="Arial" w:hAnsi="Arial" w:cs="Arial"/>
          <w:b/>
          <w:sz w:val="24"/>
          <w:szCs w:val="24"/>
        </w:rPr>
        <w:t>niewidzącym.</w:t>
      </w:r>
    </w:p>
    <w:p w:rsidR="005A0059" w:rsidRDefault="005A0059" w:rsidP="005C45BA">
      <w:pPr>
        <w:spacing w:after="0" w:line="276" w:lineRule="auto"/>
        <w:ind w:left="709" w:hanging="709"/>
        <w:jc w:val="both"/>
        <w:rPr>
          <w:rFonts w:ascii="Arial" w:hAnsi="Arial" w:cs="Arial"/>
          <w:b/>
          <w:sz w:val="24"/>
          <w:szCs w:val="24"/>
        </w:rPr>
      </w:pPr>
    </w:p>
    <w:p w:rsidR="00A61B2F" w:rsidRPr="00A61B2F" w:rsidRDefault="000F03CB" w:rsidP="005C45BA">
      <w:pPr>
        <w:spacing w:after="0" w:line="276" w:lineRule="auto"/>
        <w:ind w:firstLine="708"/>
        <w:jc w:val="both"/>
        <w:rPr>
          <w:rFonts w:ascii="Arial" w:hAnsi="Arial" w:cs="Arial"/>
          <w:sz w:val="24"/>
          <w:szCs w:val="24"/>
        </w:rPr>
      </w:pPr>
      <w:r>
        <w:rPr>
          <w:rFonts w:ascii="Arial" w:hAnsi="Arial" w:cs="Arial"/>
          <w:sz w:val="24"/>
          <w:szCs w:val="24"/>
        </w:rPr>
        <w:t xml:space="preserve">W Legnicy funkcjonuje </w:t>
      </w:r>
      <w:r w:rsidR="00A61B2F" w:rsidRPr="00A61B2F">
        <w:rPr>
          <w:rFonts w:ascii="Arial" w:hAnsi="Arial" w:cs="Arial"/>
          <w:sz w:val="24"/>
          <w:szCs w:val="24"/>
        </w:rPr>
        <w:t>Filia Z</w:t>
      </w:r>
      <w:r>
        <w:rPr>
          <w:rFonts w:ascii="Arial" w:hAnsi="Arial" w:cs="Arial"/>
          <w:sz w:val="24"/>
          <w:szCs w:val="24"/>
        </w:rPr>
        <w:t xml:space="preserve">biorów Muzycznych i Specjalnych, która </w:t>
      </w:r>
      <w:r w:rsidR="00A61B2F" w:rsidRPr="00A61B2F">
        <w:rPr>
          <w:rFonts w:ascii="Arial" w:hAnsi="Arial" w:cs="Arial"/>
          <w:sz w:val="24"/>
          <w:szCs w:val="24"/>
        </w:rPr>
        <w:t>specjalizuje się w gromadzeniu literatury, nagrań muzycznych, czasopism oraz tzw. „książki mówionej”. Zbiór „książki mówionej” obejmuje nagrania utworów literackich utrwalonych na kasetach magnetofonowych oraz na płytach CD, także w formacie MP3. W zbiorach muz</w:t>
      </w:r>
      <w:r w:rsidR="007875E2">
        <w:rPr>
          <w:rFonts w:ascii="Arial" w:hAnsi="Arial" w:cs="Arial"/>
          <w:sz w:val="24"/>
          <w:szCs w:val="24"/>
        </w:rPr>
        <w:t xml:space="preserve">ycznych </w:t>
      </w:r>
      <w:r w:rsidR="00AA5445">
        <w:rPr>
          <w:rFonts w:ascii="Arial" w:hAnsi="Arial" w:cs="Arial"/>
          <w:sz w:val="24"/>
          <w:szCs w:val="24"/>
        </w:rPr>
        <w:t>znajdowała się zarówno muzyka klasyczna</w:t>
      </w:r>
      <w:r w:rsidR="007875E2">
        <w:rPr>
          <w:rFonts w:ascii="Arial" w:hAnsi="Arial" w:cs="Arial"/>
          <w:sz w:val="24"/>
          <w:szCs w:val="24"/>
        </w:rPr>
        <w:t>, jak i </w:t>
      </w:r>
      <w:r w:rsidR="00AA5445">
        <w:rPr>
          <w:rFonts w:ascii="Arial" w:hAnsi="Arial" w:cs="Arial"/>
          <w:sz w:val="24"/>
          <w:szCs w:val="24"/>
        </w:rPr>
        <w:t>filmowa, jazzowa</w:t>
      </w:r>
      <w:r w:rsidR="00A61B2F" w:rsidRPr="00A61B2F">
        <w:rPr>
          <w:rFonts w:ascii="Arial" w:hAnsi="Arial" w:cs="Arial"/>
          <w:sz w:val="24"/>
          <w:szCs w:val="24"/>
        </w:rPr>
        <w:t>, czy dziecięc</w:t>
      </w:r>
      <w:r w:rsidR="00AA5445">
        <w:rPr>
          <w:rFonts w:ascii="Arial" w:hAnsi="Arial" w:cs="Arial"/>
          <w:sz w:val="24"/>
          <w:szCs w:val="24"/>
        </w:rPr>
        <w:t>a</w:t>
      </w:r>
      <w:r w:rsidR="00A61B2F" w:rsidRPr="00A61B2F">
        <w:rPr>
          <w:rFonts w:ascii="Arial" w:hAnsi="Arial" w:cs="Arial"/>
          <w:sz w:val="24"/>
          <w:szCs w:val="24"/>
        </w:rPr>
        <w:t>. Placówk</w:t>
      </w:r>
      <w:r w:rsidR="007875E2">
        <w:rPr>
          <w:rFonts w:ascii="Arial" w:hAnsi="Arial" w:cs="Arial"/>
          <w:sz w:val="24"/>
          <w:szCs w:val="24"/>
        </w:rPr>
        <w:t>a umożliwia</w:t>
      </w:r>
      <w:r w:rsidR="00AA5445">
        <w:rPr>
          <w:rFonts w:ascii="Arial" w:hAnsi="Arial" w:cs="Arial"/>
          <w:sz w:val="24"/>
          <w:szCs w:val="24"/>
        </w:rPr>
        <w:t>ła</w:t>
      </w:r>
      <w:r w:rsidR="007875E2">
        <w:rPr>
          <w:rFonts w:ascii="Arial" w:hAnsi="Arial" w:cs="Arial"/>
          <w:sz w:val="24"/>
          <w:szCs w:val="24"/>
        </w:rPr>
        <w:t xml:space="preserve"> osobom niewidomym i </w:t>
      </w:r>
      <w:r w:rsidR="00A61B2F" w:rsidRPr="00A61B2F">
        <w:rPr>
          <w:rFonts w:ascii="Arial" w:hAnsi="Arial" w:cs="Arial"/>
          <w:sz w:val="24"/>
          <w:szCs w:val="24"/>
        </w:rPr>
        <w:t xml:space="preserve">niedowidzącym korzystanie ze stanowiska wyposażonego w oprogramowanie </w:t>
      </w:r>
      <w:r w:rsidR="00B75A4A" w:rsidRPr="00B75A4A">
        <w:rPr>
          <w:rFonts w:ascii="Arial" w:hAnsi="Arial" w:cs="Arial"/>
          <w:sz w:val="24"/>
          <w:szCs w:val="24"/>
        </w:rPr>
        <w:t>czytając</w:t>
      </w:r>
      <w:r w:rsidR="00B75A4A">
        <w:rPr>
          <w:rFonts w:ascii="Arial" w:hAnsi="Arial" w:cs="Arial"/>
          <w:sz w:val="24"/>
          <w:szCs w:val="24"/>
        </w:rPr>
        <w:t>e</w:t>
      </w:r>
      <w:r w:rsidR="00B75A4A" w:rsidRPr="00B75A4A">
        <w:rPr>
          <w:rFonts w:ascii="Arial" w:hAnsi="Arial" w:cs="Arial"/>
          <w:sz w:val="24"/>
          <w:szCs w:val="24"/>
        </w:rPr>
        <w:t xml:space="preserve"> tekst</w:t>
      </w:r>
      <w:r w:rsidR="00B75A4A">
        <w:rPr>
          <w:rFonts w:ascii="Arial" w:hAnsi="Arial" w:cs="Arial"/>
          <w:sz w:val="24"/>
          <w:szCs w:val="24"/>
        </w:rPr>
        <w:t xml:space="preserve"> oraz w </w:t>
      </w:r>
      <w:r w:rsidR="00B75A4A" w:rsidRPr="00B75A4A">
        <w:rPr>
          <w:rFonts w:ascii="Arial" w:hAnsi="Arial" w:cs="Arial"/>
          <w:sz w:val="24"/>
          <w:szCs w:val="24"/>
        </w:rPr>
        <w:t>system powiększający obraz na ekranie</w:t>
      </w:r>
      <w:r w:rsidR="00B75A4A">
        <w:rPr>
          <w:rFonts w:ascii="Arial" w:hAnsi="Arial" w:cs="Arial"/>
          <w:sz w:val="24"/>
          <w:szCs w:val="24"/>
        </w:rPr>
        <w:t xml:space="preserve">. </w:t>
      </w:r>
      <w:r w:rsidR="00A61B2F" w:rsidRPr="00A61B2F">
        <w:rPr>
          <w:rFonts w:ascii="Arial" w:hAnsi="Arial" w:cs="Arial"/>
          <w:sz w:val="24"/>
          <w:szCs w:val="24"/>
        </w:rPr>
        <w:t xml:space="preserve">Oprogramowanie dodatkowo umożliwia odczytanie stron </w:t>
      </w:r>
      <w:r w:rsidR="00F77B4F">
        <w:rPr>
          <w:rFonts w:ascii="Arial" w:hAnsi="Arial" w:cs="Arial"/>
          <w:sz w:val="24"/>
          <w:szCs w:val="24"/>
        </w:rPr>
        <w:t>internetowych</w:t>
      </w:r>
      <w:r w:rsidR="00A61B2F" w:rsidRPr="00A61B2F">
        <w:rPr>
          <w:rFonts w:ascii="Arial" w:hAnsi="Arial" w:cs="Arial"/>
          <w:sz w:val="24"/>
          <w:szCs w:val="24"/>
        </w:rPr>
        <w:t xml:space="preserve">, wiadomości z poczty elektronicznej, książki zapisanej na dysku w postaci pliku PDF. </w:t>
      </w:r>
      <w:r w:rsidR="00F77B4F">
        <w:rPr>
          <w:rFonts w:ascii="Arial" w:hAnsi="Arial" w:cs="Arial"/>
          <w:sz w:val="24"/>
          <w:szCs w:val="24"/>
        </w:rPr>
        <w:t xml:space="preserve">Stanowisko wykorzystywane było nie tylko przez </w:t>
      </w:r>
      <w:r w:rsidR="00A61B2F" w:rsidRPr="00A61B2F">
        <w:rPr>
          <w:rFonts w:ascii="Arial" w:hAnsi="Arial" w:cs="Arial"/>
          <w:sz w:val="24"/>
          <w:szCs w:val="24"/>
        </w:rPr>
        <w:t>osoby z dysfunkcją wzroku</w:t>
      </w:r>
      <w:r w:rsidR="00F77B4F">
        <w:rPr>
          <w:rFonts w:ascii="Arial" w:hAnsi="Arial" w:cs="Arial"/>
          <w:sz w:val="24"/>
          <w:szCs w:val="24"/>
        </w:rPr>
        <w:t>,</w:t>
      </w:r>
      <w:r w:rsidR="00A61B2F" w:rsidRPr="00A61B2F">
        <w:rPr>
          <w:rFonts w:ascii="Arial" w:hAnsi="Arial" w:cs="Arial"/>
          <w:sz w:val="24"/>
          <w:szCs w:val="24"/>
        </w:rPr>
        <w:t xml:space="preserve"> </w:t>
      </w:r>
      <w:r w:rsidR="00F77B4F">
        <w:rPr>
          <w:rFonts w:ascii="Arial" w:hAnsi="Arial" w:cs="Arial"/>
          <w:sz w:val="24"/>
          <w:szCs w:val="24"/>
        </w:rPr>
        <w:t xml:space="preserve">ale także przez </w:t>
      </w:r>
      <w:r w:rsidR="00A61B2F" w:rsidRPr="00A61B2F">
        <w:rPr>
          <w:rFonts w:ascii="Arial" w:hAnsi="Arial" w:cs="Arial"/>
          <w:sz w:val="24"/>
          <w:szCs w:val="24"/>
        </w:rPr>
        <w:t>seniorów.</w:t>
      </w:r>
    </w:p>
    <w:p w:rsidR="00A61B2F" w:rsidRDefault="00A61B2F" w:rsidP="005C45BA">
      <w:pPr>
        <w:spacing w:after="0" w:line="276" w:lineRule="auto"/>
        <w:ind w:firstLine="708"/>
        <w:jc w:val="both"/>
        <w:rPr>
          <w:rFonts w:ascii="Arial" w:hAnsi="Arial" w:cs="Arial"/>
          <w:sz w:val="24"/>
          <w:szCs w:val="24"/>
        </w:rPr>
      </w:pPr>
      <w:r w:rsidRPr="00A61B2F">
        <w:rPr>
          <w:rFonts w:ascii="Arial" w:hAnsi="Arial" w:cs="Arial"/>
          <w:sz w:val="24"/>
          <w:szCs w:val="24"/>
        </w:rPr>
        <w:t xml:space="preserve">Z myślą o użytkowniku z dysfunkcją słuchu w </w:t>
      </w:r>
      <w:r w:rsidR="007C7F19">
        <w:rPr>
          <w:rFonts w:ascii="Arial" w:hAnsi="Arial" w:cs="Arial"/>
          <w:sz w:val="24"/>
          <w:szCs w:val="24"/>
        </w:rPr>
        <w:t xml:space="preserve">placówkach Legnickiej Biblioteki Publicznej (LBP) tj. w </w:t>
      </w:r>
      <w:r w:rsidRPr="00A61B2F">
        <w:rPr>
          <w:rFonts w:ascii="Arial" w:hAnsi="Arial" w:cs="Arial"/>
          <w:sz w:val="24"/>
          <w:szCs w:val="24"/>
        </w:rPr>
        <w:t xml:space="preserve">Czytelni Naukowej, Filii Nr 4, Wypożyczalni dla Dorosłych, </w:t>
      </w:r>
      <w:proofErr w:type="spellStart"/>
      <w:r w:rsidRPr="00A61B2F">
        <w:rPr>
          <w:rFonts w:ascii="Arial" w:hAnsi="Arial" w:cs="Arial"/>
          <w:sz w:val="24"/>
          <w:szCs w:val="24"/>
        </w:rPr>
        <w:t>Ekobibliotece</w:t>
      </w:r>
      <w:proofErr w:type="spellEnd"/>
      <w:r w:rsidRPr="00A61B2F">
        <w:rPr>
          <w:rFonts w:ascii="Arial" w:hAnsi="Arial" w:cs="Arial"/>
          <w:sz w:val="24"/>
          <w:szCs w:val="24"/>
        </w:rPr>
        <w:t xml:space="preserve"> </w:t>
      </w:r>
      <w:r w:rsidR="007C7F19">
        <w:rPr>
          <w:rFonts w:ascii="Arial" w:hAnsi="Arial" w:cs="Arial"/>
          <w:sz w:val="24"/>
          <w:szCs w:val="24"/>
        </w:rPr>
        <w:t xml:space="preserve">oraz w </w:t>
      </w:r>
      <w:r w:rsidR="007C7F19" w:rsidRPr="007C7F19">
        <w:rPr>
          <w:rFonts w:ascii="Arial" w:hAnsi="Arial" w:cs="Arial"/>
          <w:sz w:val="24"/>
          <w:szCs w:val="24"/>
        </w:rPr>
        <w:t xml:space="preserve">Dziale Informacyjno-Bibliograficznym i Regionalnym </w:t>
      </w:r>
      <w:r w:rsidR="007C7F19">
        <w:rPr>
          <w:rFonts w:ascii="Arial" w:hAnsi="Arial" w:cs="Arial"/>
          <w:sz w:val="24"/>
          <w:szCs w:val="24"/>
        </w:rPr>
        <w:t xml:space="preserve">LBP </w:t>
      </w:r>
      <w:r w:rsidRPr="00A61B2F">
        <w:rPr>
          <w:rFonts w:ascii="Arial" w:hAnsi="Arial" w:cs="Arial"/>
          <w:sz w:val="24"/>
          <w:szCs w:val="24"/>
        </w:rPr>
        <w:t>działa</w:t>
      </w:r>
      <w:r w:rsidR="00AA5445">
        <w:rPr>
          <w:rFonts w:ascii="Arial" w:hAnsi="Arial" w:cs="Arial"/>
          <w:sz w:val="24"/>
          <w:szCs w:val="24"/>
        </w:rPr>
        <w:t>ły</w:t>
      </w:r>
      <w:r w:rsidRPr="00A61B2F">
        <w:rPr>
          <w:rFonts w:ascii="Arial" w:hAnsi="Arial" w:cs="Arial"/>
          <w:sz w:val="24"/>
          <w:szCs w:val="24"/>
        </w:rPr>
        <w:t xml:space="preserve"> stanowiska dla osób niesłyszących wraz z komunikatorem internetowym </w:t>
      </w:r>
      <w:proofErr w:type="spellStart"/>
      <w:r w:rsidRPr="00A61B2F">
        <w:rPr>
          <w:rFonts w:ascii="Arial" w:hAnsi="Arial" w:cs="Arial"/>
          <w:sz w:val="24"/>
          <w:szCs w:val="24"/>
        </w:rPr>
        <w:t>ooVoo</w:t>
      </w:r>
      <w:proofErr w:type="spellEnd"/>
      <w:r w:rsidRPr="00A61B2F">
        <w:rPr>
          <w:rFonts w:ascii="Arial" w:hAnsi="Arial" w:cs="Arial"/>
          <w:sz w:val="24"/>
          <w:szCs w:val="24"/>
        </w:rPr>
        <w:t xml:space="preserve"> pozwalającym na połączenie on-</w:t>
      </w:r>
      <w:proofErr w:type="spellStart"/>
      <w:r w:rsidRPr="00A61B2F">
        <w:rPr>
          <w:rFonts w:ascii="Arial" w:hAnsi="Arial" w:cs="Arial"/>
          <w:sz w:val="24"/>
          <w:szCs w:val="24"/>
        </w:rPr>
        <w:t>line</w:t>
      </w:r>
      <w:proofErr w:type="spellEnd"/>
      <w:r w:rsidRPr="00A61B2F">
        <w:rPr>
          <w:rFonts w:ascii="Arial" w:hAnsi="Arial" w:cs="Arial"/>
          <w:sz w:val="24"/>
          <w:szCs w:val="24"/>
        </w:rPr>
        <w:t xml:space="preserve"> z tłumaczem języka migowego.</w:t>
      </w:r>
    </w:p>
    <w:p w:rsidR="00A61B2F" w:rsidRPr="00A61B2F" w:rsidRDefault="00A61B2F" w:rsidP="005C45BA">
      <w:pPr>
        <w:spacing w:after="0" w:line="276" w:lineRule="auto"/>
        <w:jc w:val="both"/>
        <w:rPr>
          <w:rFonts w:ascii="Arial" w:hAnsi="Arial" w:cs="Arial"/>
          <w:sz w:val="24"/>
          <w:szCs w:val="24"/>
        </w:rPr>
      </w:pPr>
      <w:r w:rsidRPr="00A61B2F">
        <w:rPr>
          <w:rFonts w:ascii="Arial" w:hAnsi="Arial" w:cs="Arial"/>
          <w:sz w:val="24"/>
          <w:szCs w:val="24"/>
        </w:rPr>
        <w:t xml:space="preserve">Ponadto Czytelnia Naukowa </w:t>
      </w:r>
      <w:r w:rsidR="00AA5445">
        <w:rPr>
          <w:rFonts w:ascii="Arial" w:hAnsi="Arial" w:cs="Arial"/>
          <w:sz w:val="24"/>
          <w:szCs w:val="24"/>
        </w:rPr>
        <w:t>była</w:t>
      </w:r>
      <w:r w:rsidRPr="00A61B2F">
        <w:rPr>
          <w:rFonts w:ascii="Arial" w:hAnsi="Arial" w:cs="Arial"/>
          <w:sz w:val="24"/>
          <w:szCs w:val="24"/>
        </w:rPr>
        <w:t xml:space="preserve"> miejsce</w:t>
      </w:r>
      <w:r w:rsidR="00AA5445">
        <w:rPr>
          <w:rFonts w:ascii="Arial" w:hAnsi="Arial" w:cs="Arial"/>
          <w:sz w:val="24"/>
          <w:szCs w:val="24"/>
        </w:rPr>
        <w:t>m</w:t>
      </w:r>
      <w:r w:rsidRPr="00A61B2F">
        <w:rPr>
          <w:rFonts w:ascii="Arial" w:hAnsi="Arial" w:cs="Arial"/>
          <w:sz w:val="24"/>
          <w:szCs w:val="24"/>
        </w:rPr>
        <w:t xml:space="preserve"> spotkań członków Dyskusyjnego Klubu Czytelnika Głuchego. </w:t>
      </w:r>
      <w:r w:rsidR="00AB07A9">
        <w:rPr>
          <w:rFonts w:ascii="Arial" w:hAnsi="Arial" w:cs="Arial"/>
          <w:sz w:val="24"/>
          <w:szCs w:val="24"/>
        </w:rPr>
        <w:t>C</w:t>
      </w:r>
      <w:r w:rsidRPr="00A61B2F">
        <w:rPr>
          <w:rFonts w:ascii="Arial" w:hAnsi="Arial" w:cs="Arial"/>
          <w:sz w:val="24"/>
          <w:szCs w:val="24"/>
        </w:rPr>
        <w:t>złonkowie Klubu brali udział w spotkaniach autorskich organizowanych przez LBP. Na spotkaniach obecny</w:t>
      </w:r>
      <w:r w:rsidR="00AB07A9">
        <w:rPr>
          <w:rFonts w:ascii="Arial" w:hAnsi="Arial" w:cs="Arial"/>
          <w:sz w:val="24"/>
          <w:szCs w:val="24"/>
        </w:rPr>
        <w:t xml:space="preserve"> był tłumacz języka migowego</w:t>
      </w:r>
      <w:r w:rsidR="007C7F19">
        <w:rPr>
          <w:rFonts w:ascii="Arial" w:hAnsi="Arial" w:cs="Arial"/>
          <w:sz w:val="24"/>
          <w:szCs w:val="24"/>
        </w:rPr>
        <w:t>.</w:t>
      </w:r>
      <w:r w:rsidRPr="00A61B2F">
        <w:rPr>
          <w:rFonts w:ascii="Arial" w:hAnsi="Arial" w:cs="Arial"/>
          <w:sz w:val="24"/>
          <w:szCs w:val="24"/>
        </w:rPr>
        <w:tab/>
        <w:t>Wśród wielu działań LBP adresowanych do osób z niepełnosprawnością zwraca uwagę nowatorskie przedsięwzięcie - jazzowy koncert integracyjny „Muzyka łączy”</w:t>
      </w:r>
      <w:r w:rsidR="007C7F19">
        <w:rPr>
          <w:rFonts w:ascii="Arial" w:hAnsi="Arial" w:cs="Arial"/>
          <w:sz w:val="24"/>
          <w:szCs w:val="24"/>
        </w:rPr>
        <w:t>, który o</w:t>
      </w:r>
      <w:r w:rsidRPr="00A61B2F">
        <w:rPr>
          <w:rFonts w:ascii="Arial" w:hAnsi="Arial" w:cs="Arial"/>
          <w:sz w:val="24"/>
          <w:szCs w:val="24"/>
        </w:rPr>
        <w:t xml:space="preserve">dbył się w ramach „V Międzynarodowego Tygodnia Głuchych – Legnica 2016”. Dzięki specyficznej formie kontaktu z muzykami osoby niesłyszące mogły wziąć aktywny udział w koncercie. </w:t>
      </w:r>
    </w:p>
    <w:p w:rsidR="00A61B2F" w:rsidRPr="00A61B2F" w:rsidRDefault="00AB07A9" w:rsidP="005C45BA">
      <w:pPr>
        <w:spacing w:after="0" w:line="276" w:lineRule="auto"/>
        <w:ind w:firstLine="708"/>
        <w:jc w:val="both"/>
        <w:rPr>
          <w:rFonts w:ascii="Arial" w:hAnsi="Arial" w:cs="Arial"/>
          <w:sz w:val="24"/>
          <w:szCs w:val="24"/>
        </w:rPr>
      </w:pPr>
      <w:r>
        <w:rPr>
          <w:rFonts w:ascii="Arial" w:hAnsi="Arial" w:cs="Arial"/>
          <w:sz w:val="24"/>
          <w:szCs w:val="24"/>
        </w:rPr>
        <w:t>W</w:t>
      </w:r>
      <w:r w:rsidR="00A61B2F" w:rsidRPr="00A61B2F">
        <w:rPr>
          <w:rFonts w:ascii="Arial" w:hAnsi="Arial" w:cs="Arial"/>
          <w:sz w:val="24"/>
          <w:szCs w:val="24"/>
        </w:rPr>
        <w:t xml:space="preserve"> celu umożliwienia do</w:t>
      </w:r>
      <w:r>
        <w:rPr>
          <w:rFonts w:ascii="Arial" w:hAnsi="Arial" w:cs="Arial"/>
          <w:sz w:val="24"/>
          <w:szCs w:val="24"/>
        </w:rPr>
        <w:t>stępu czytelnik</w:t>
      </w:r>
      <w:r w:rsidR="00AA5445">
        <w:rPr>
          <w:rFonts w:ascii="Arial" w:hAnsi="Arial" w:cs="Arial"/>
          <w:sz w:val="24"/>
          <w:szCs w:val="24"/>
        </w:rPr>
        <w:t>om</w:t>
      </w:r>
      <w:r w:rsidR="00CC3989">
        <w:rPr>
          <w:rFonts w:ascii="Arial" w:hAnsi="Arial" w:cs="Arial"/>
          <w:sz w:val="24"/>
          <w:szCs w:val="24"/>
        </w:rPr>
        <w:t>, w tym oso</w:t>
      </w:r>
      <w:r>
        <w:rPr>
          <w:rFonts w:ascii="Arial" w:hAnsi="Arial" w:cs="Arial"/>
          <w:sz w:val="24"/>
          <w:szCs w:val="24"/>
        </w:rPr>
        <w:t>b</w:t>
      </w:r>
      <w:r w:rsidR="00AA5445">
        <w:rPr>
          <w:rFonts w:ascii="Arial" w:hAnsi="Arial" w:cs="Arial"/>
          <w:sz w:val="24"/>
          <w:szCs w:val="24"/>
        </w:rPr>
        <w:t>om</w:t>
      </w:r>
      <w:r>
        <w:rPr>
          <w:rFonts w:ascii="Arial" w:hAnsi="Arial" w:cs="Arial"/>
          <w:sz w:val="24"/>
          <w:szCs w:val="24"/>
        </w:rPr>
        <w:t xml:space="preserve"> z </w:t>
      </w:r>
      <w:r w:rsidR="00A61B2F" w:rsidRPr="00A61B2F">
        <w:rPr>
          <w:rFonts w:ascii="Arial" w:hAnsi="Arial" w:cs="Arial"/>
          <w:sz w:val="24"/>
          <w:szCs w:val="24"/>
        </w:rPr>
        <w:t>niepełnosprawnościami, do wydawnictw popularnonaukowych, Legnicka Biblioteka Publiczna po raz kolejny przystąpiła do</w:t>
      </w:r>
      <w:r>
        <w:rPr>
          <w:rFonts w:ascii="Arial" w:hAnsi="Arial" w:cs="Arial"/>
          <w:sz w:val="24"/>
          <w:szCs w:val="24"/>
        </w:rPr>
        <w:t xml:space="preserve"> projektu „Zabukuj sobie </w:t>
      </w:r>
      <w:proofErr w:type="spellStart"/>
      <w:r>
        <w:rPr>
          <w:rFonts w:ascii="Arial" w:hAnsi="Arial" w:cs="Arial"/>
          <w:sz w:val="24"/>
          <w:szCs w:val="24"/>
        </w:rPr>
        <w:t>ibuka</w:t>
      </w:r>
      <w:proofErr w:type="spellEnd"/>
      <w:r>
        <w:rPr>
          <w:rFonts w:ascii="Arial" w:hAnsi="Arial" w:cs="Arial"/>
          <w:sz w:val="24"/>
          <w:szCs w:val="24"/>
        </w:rPr>
        <w:t xml:space="preserve">”. Projekt </w:t>
      </w:r>
      <w:r w:rsidR="00A61B2F" w:rsidRPr="00A61B2F">
        <w:rPr>
          <w:rFonts w:ascii="Arial" w:hAnsi="Arial" w:cs="Arial"/>
          <w:sz w:val="24"/>
          <w:szCs w:val="24"/>
        </w:rPr>
        <w:t>funkcjon</w:t>
      </w:r>
      <w:r w:rsidR="00AA5445">
        <w:rPr>
          <w:rFonts w:ascii="Arial" w:hAnsi="Arial" w:cs="Arial"/>
          <w:sz w:val="24"/>
          <w:szCs w:val="24"/>
        </w:rPr>
        <w:t xml:space="preserve">ował </w:t>
      </w:r>
      <w:r w:rsidR="00A61B2F" w:rsidRPr="00A61B2F">
        <w:rPr>
          <w:rFonts w:ascii="Arial" w:hAnsi="Arial" w:cs="Arial"/>
          <w:sz w:val="24"/>
          <w:szCs w:val="24"/>
        </w:rPr>
        <w:t>na mocy porozumienia z Dol</w:t>
      </w:r>
      <w:r w:rsidR="00AA5445">
        <w:rPr>
          <w:rFonts w:ascii="Arial" w:hAnsi="Arial" w:cs="Arial"/>
          <w:sz w:val="24"/>
          <w:szCs w:val="24"/>
        </w:rPr>
        <w:t>nośląską Biblioteką Publiczną i </w:t>
      </w:r>
      <w:r w:rsidR="00A61B2F" w:rsidRPr="00A61B2F">
        <w:rPr>
          <w:rFonts w:ascii="Arial" w:hAnsi="Arial" w:cs="Arial"/>
          <w:sz w:val="24"/>
          <w:szCs w:val="24"/>
        </w:rPr>
        <w:t xml:space="preserve">bibliotekami publicznymi </w:t>
      </w:r>
      <w:r>
        <w:rPr>
          <w:rFonts w:ascii="Arial" w:hAnsi="Arial" w:cs="Arial"/>
          <w:sz w:val="24"/>
          <w:szCs w:val="24"/>
        </w:rPr>
        <w:t xml:space="preserve">z </w:t>
      </w:r>
      <w:r w:rsidR="00A61B2F" w:rsidRPr="00A61B2F">
        <w:rPr>
          <w:rFonts w:ascii="Arial" w:hAnsi="Arial" w:cs="Arial"/>
          <w:sz w:val="24"/>
          <w:szCs w:val="24"/>
        </w:rPr>
        <w:t>regio</w:t>
      </w:r>
      <w:r>
        <w:rPr>
          <w:rFonts w:ascii="Arial" w:hAnsi="Arial" w:cs="Arial"/>
          <w:sz w:val="24"/>
          <w:szCs w:val="24"/>
        </w:rPr>
        <w:t>nu. Zakupiono dostęp do ponad 3 </w:t>
      </w:r>
      <w:r w:rsidR="00A61B2F" w:rsidRPr="00A61B2F">
        <w:rPr>
          <w:rFonts w:ascii="Arial" w:hAnsi="Arial" w:cs="Arial"/>
          <w:sz w:val="24"/>
          <w:szCs w:val="24"/>
        </w:rPr>
        <w:t xml:space="preserve">000 tytułów </w:t>
      </w:r>
      <w:proofErr w:type="spellStart"/>
      <w:r w:rsidR="00A61B2F" w:rsidRPr="00A61B2F">
        <w:rPr>
          <w:rFonts w:ascii="Arial" w:hAnsi="Arial" w:cs="Arial"/>
          <w:sz w:val="24"/>
          <w:szCs w:val="24"/>
        </w:rPr>
        <w:t>ibuków</w:t>
      </w:r>
      <w:proofErr w:type="spellEnd"/>
      <w:r w:rsidR="00A61B2F" w:rsidRPr="00A61B2F">
        <w:rPr>
          <w:rFonts w:ascii="Arial" w:hAnsi="Arial" w:cs="Arial"/>
          <w:sz w:val="24"/>
          <w:szCs w:val="24"/>
        </w:rPr>
        <w:t xml:space="preserve">, do których – po zalogowaniu – dostęp </w:t>
      </w:r>
      <w:r>
        <w:rPr>
          <w:rFonts w:ascii="Arial" w:hAnsi="Arial" w:cs="Arial"/>
          <w:sz w:val="24"/>
          <w:szCs w:val="24"/>
        </w:rPr>
        <w:t xml:space="preserve">mieli </w:t>
      </w:r>
      <w:r w:rsidR="00A61B2F" w:rsidRPr="00A61B2F">
        <w:rPr>
          <w:rFonts w:ascii="Arial" w:hAnsi="Arial" w:cs="Arial"/>
          <w:sz w:val="24"/>
          <w:szCs w:val="24"/>
        </w:rPr>
        <w:t>czytelnicy na swoich urządzeniach domowych. W</w:t>
      </w:r>
      <w:r>
        <w:rPr>
          <w:rFonts w:ascii="Arial" w:hAnsi="Arial" w:cs="Arial"/>
          <w:sz w:val="24"/>
          <w:szCs w:val="24"/>
        </w:rPr>
        <w:t> </w:t>
      </w:r>
      <w:r w:rsidR="00A61B2F" w:rsidRPr="00A61B2F">
        <w:rPr>
          <w:rFonts w:ascii="Arial" w:hAnsi="Arial" w:cs="Arial"/>
          <w:sz w:val="24"/>
          <w:szCs w:val="24"/>
        </w:rPr>
        <w:t>2016 r. odnot</w:t>
      </w:r>
      <w:r>
        <w:rPr>
          <w:rFonts w:ascii="Arial" w:hAnsi="Arial" w:cs="Arial"/>
          <w:sz w:val="24"/>
          <w:szCs w:val="24"/>
        </w:rPr>
        <w:t>owano 3 </w:t>
      </w:r>
      <w:r w:rsidR="00A61B2F" w:rsidRPr="00A61B2F">
        <w:rPr>
          <w:rFonts w:ascii="Arial" w:hAnsi="Arial" w:cs="Arial"/>
          <w:sz w:val="24"/>
          <w:szCs w:val="24"/>
        </w:rPr>
        <w:t>337 sesji oraz 25</w:t>
      </w:r>
      <w:r>
        <w:rPr>
          <w:rFonts w:ascii="Arial" w:hAnsi="Arial" w:cs="Arial"/>
          <w:sz w:val="24"/>
          <w:szCs w:val="24"/>
        </w:rPr>
        <w:t> </w:t>
      </w:r>
      <w:r w:rsidR="00A61B2F" w:rsidRPr="00A61B2F">
        <w:rPr>
          <w:rFonts w:ascii="Arial" w:hAnsi="Arial" w:cs="Arial"/>
          <w:sz w:val="24"/>
          <w:szCs w:val="24"/>
        </w:rPr>
        <w:t>348 otwarć, przeczytano 191</w:t>
      </w:r>
      <w:r>
        <w:rPr>
          <w:rFonts w:ascii="Arial" w:hAnsi="Arial" w:cs="Arial"/>
          <w:sz w:val="24"/>
          <w:szCs w:val="24"/>
        </w:rPr>
        <w:t> </w:t>
      </w:r>
      <w:r w:rsidR="00A61B2F" w:rsidRPr="00A61B2F">
        <w:rPr>
          <w:rFonts w:ascii="Arial" w:hAnsi="Arial" w:cs="Arial"/>
          <w:sz w:val="24"/>
          <w:szCs w:val="24"/>
        </w:rPr>
        <w:t>298 stron, wydano użytkownikom czytelni 135 nowych kodów</w:t>
      </w:r>
      <w:r w:rsidR="00FC3549" w:rsidRPr="00FC3549">
        <w:rPr>
          <w:rFonts w:ascii="Arial" w:hAnsi="Arial" w:cs="Arial"/>
          <w:sz w:val="24"/>
          <w:szCs w:val="24"/>
        </w:rPr>
        <w:t xml:space="preserve"> </w:t>
      </w:r>
      <w:r w:rsidR="00FC3549">
        <w:rPr>
          <w:rFonts w:ascii="Arial" w:hAnsi="Arial" w:cs="Arial"/>
          <w:sz w:val="24"/>
          <w:szCs w:val="24"/>
        </w:rPr>
        <w:t xml:space="preserve">na </w:t>
      </w:r>
      <w:proofErr w:type="spellStart"/>
      <w:r w:rsidR="00FC3549" w:rsidRPr="00FC3549">
        <w:rPr>
          <w:rFonts w:ascii="Arial" w:hAnsi="Arial" w:cs="Arial"/>
          <w:sz w:val="24"/>
          <w:szCs w:val="24"/>
        </w:rPr>
        <w:t>ibuk</w:t>
      </w:r>
      <w:r w:rsidR="00FC3549">
        <w:rPr>
          <w:rFonts w:ascii="Arial" w:hAnsi="Arial" w:cs="Arial"/>
          <w:sz w:val="24"/>
          <w:szCs w:val="24"/>
        </w:rPr>
        <w:t>i</w:t>
      </w:r>
      <w:proofErr w:type="spellEnd"/>
      <w:r w:rsidR="00A61B2F" w:rsidRPr="00A61B2F">
        <w:rPr>
          <w:rFonts w:ascii="Arial" w:hAnsi="Arial" w:cs="Arial"/>
          <w:sz w:val="24"/>
          <w:szCs w:val="24"/>
        </w:rPr>
        <w:t xml:space="preserve">. </w:t>
      </w:r>
      <w:r w:rsidR="00FC3549">
        <w:rPr>
          <w:rFonts w:ascii="Arial" w:hAnsi="Arial" w:cs="Arial"/>
          <w:sz w:val="24"/>
          <w:szCs w:val="24"/>
        </w:rPr>
        <w:t>C</w:t>
      </w:r>
      <w:r w:rsidR="00A61B2F" w:rsidRPr="00A61B2F">
        <w:rPr>
          <w:rFonts w:ascii="Arial" w:hAnsi="Arial" w:cs="Arial"/>
          <w:sz w:val="24"/>
          <w:szCs w:val="24"/>
        </w:rPr>
        <w:t xml:space="preserve">zytelnikom niepełnosprawnym i starszym udostępniane były książki do </w:t>
      </w:r>
      <w:r w:rsidR="00A61B2F" w:rsidRPr="00A61B2F">
        <w:rPr>
          <w:rFonts w:ascii="Arial" w:hAnsi="Arial" w:cs="Arial"/>
          <w:sz w:val="24"/>
          <w:szCs w:val="24"/>
        </w:rPr>
        <w:lastRenderedPageBreak/>
        <w:t>domów w ramach usługi „Książka na telefon”. Bibliotekarze dostarczyli 1</w:t>
      </w:r>
      <w:r w:rsidR="00FC3549">
        <w:rPr>
          <w:rFonts w:ascii="Arial" w:hAnsi="Arial" w:cs="Arial"/>
          <w:sz w:val="24"/>
          <w:szCs w:val="24"/>
        </w:rPr>
        <w:t> </w:t>
      </w:r>
      <w:r w:rsidR="00A61B2F" w:rsidRPr="00A61B2F">
        <w:rPr>
          <w:rFonts w:ascii="Arial" w:hAnsi="Arial" w:cs="Arial"/>
          <w:sz w:val="24"/>
          <w:szCs w:val="24"/>
        </w:rPr>
        <w:t>405 książek i 862 tytuły „książki mówionej” 45 osobom.</w:t>
      </w:r>
    </w:p>
    <w:p w:rsidR="00A61B2F" w:rsidRPr="00A61B2F" w:rsidRDefault="00AA5445" w:rsidP="005C45BA">
      <w:pPr>
        <w:spacing w:after="0" w:line="276" w:lineRule="auto"/>
        <w:jc w:val="both"/>
        <w:rPr>
          <w:rFonts w:ascii="Arial" w:hAnsi="Arial" w:cs="Arial"/>
          <w:sz w:val="24"/>
          <w:szCs w:val="24"/>
        </w:rPr>
      </w:pPr>
      <w:r>
        <w:rPr>
          <w:rFonts w:ascii="Arial" w:hAnsi="Arial" w:cs="Arial"/>
          <w:sz w:val="24"/>
          <w:szCs w:val="24"/>
        </w:rPr>
        <w:t>Na dzień 31.12.2016</w:t>
      </w:r>
      <w:r w:rsidR="00FC3549">
        <w:rPr>
          <w:rFonts w:ascii="Arial" w:hAnsi="Arial" w:cs="Arial"/>
          <w:sz w:val="24"/>
          <w:szCs w:val="24"/>
        </w:rPr>
        <w:t xml:space="preserve"> r. z</w:t>
      </w:r>
      <w:r w:rsidR="00A61B2F" w:rsidRPr="00A61B2F">
        <w:rPr>
          <w:rFonts w:ascii="Arial" w:hAnsi="Arial" w:cs="Arial"/>
          <w:sz w:val="24"/>
          <w:szCs w:val="24"/>
        </w:rPr>
        <w:t xml:space="preserve">biory specjalne </w:t>
      </w:r>
      <w:r w:rsidR="00FC3549">
        <w:rPr>
          <w:rFonts w:ascii="Arial" w:hAnsi="Arial" w:cs="Arial"/>
          <w:sz w:val="24"/>
          <w:szCs w:val="24"/>
        </w:rPr>
        <w:t>liczyły 62 </w:t>
      </w:r>
      <w:r w:rsidR="00A61B2F" w:rsidRPr="00A61B2F">
        <w:rPr>
          <w:rFonts w:ascii="Arial" w:hAnsi="Arial" w:cs="Arial"/>
          <w:sz w:val="24"/>
          <w:szCs w:val="24"/>
        </w:rPr>
        <w:t>499 jednostek, w tym audiowizualne wynosiły 10</w:t>
      </w:r>
      <w:r w:rsidR="00FC3549">
        <w:rPr>
          <w:rFonts w:ascii="Arial" w:hAnsi="Arial" w:cs="Arial"/>
          <w:sz w:val="24"/>
          <w:szCs w:val="24"/>
        </w:rPr>
        <w:t> </w:t>
      </w:r>
      <w:r w:rsidR="00A61B2F" w:rsidRPr="00A61B2F">
        <w:rPr>
          <w:rFonts w:ascii="Arial" w:hAnsi="Arial" w:cs="Arial"/>
          <w:sz w:val="24"/>
          <w:szCs w:val="24"/>
        </w:rPr>
        <w:t>295, (przybyło 2</w:t>
      </w:r>
      <w:r w:rsidR="00FC3549">
        <w:rPr>
          <w:rFonts w:ascii="Arial" w:hAnsi="Arial" w:cs="Arial"/>
          <w:sz w:val="24"/>
          <w:szCs w:val="24"/>
        </w:rPr>
        <w:t>88). „Książki mówione” stanowiły 4 </w:t>
      </w:r>
      <w:r w:rsidR="00A61B2F" w:rsidRPr="00A61B2F">
        <w:rPr>
          <w:rFonts w:ascii="Arial" w:hAnsi="Arial" w:cs="Arial"/>
          <w:sz w:val="24"/>
          <w:szCs w:val="24"/>
        </w:rPr>
        <w:t>246 jednostek, w tym 2</w:t>
      </w:r>
      <w:r w:rsidR="00FC3549">
        <w:rPr>
          <w:rFonts w:ascii="Arial" w:hAnsi="Arial" w:cs="Arial"/>
          <w:sz w:val="24"/>
          <w:szCs w:val="24"/>
        </w:rPr>
        <w:t> </w:t>
      </w:r>
      <w:r w:rsidR="00A61B2F" w:rsidRPr="00A61B2F">
        <w:rPr>
          <w:rFonts w:ascii="Arial" w:hAnsi="Arial" w:cs="Arial"/>
          <w:sz w:val="24"/>
          <w:szCs w:val="24"/>
        </w:rPr>
        <w:t xml:space="preserve">061 </w:t>
      </w:r>
      <w:r w:rsidR="00FC3549">
        <w:rPr>
          <w:rFonts w:ascii="Arial" w:hAnsi="Arial" w:cs="Arial"/>
          <w:sz w:val="24"/>
          <w:szCs w:val="24"/>
        </w:rPr>
        <w:t xml:space="preserve">to </w:t>
      </w:r>
      <w:proofErr w:type="spellStart"/>
      <w:r w:rsidR="00A61B2F" w:rsidRPr="00A61B2F">
        <w:rPr>
          <w:rFonts w:ascii="Arial" w:hAnsi="Arial" w:cs="Arial"/>
          <w:sz w:val="24"/>
          <w:szCs w:val="24"/>
        </w:rPr>
        <w:t>audiobook</w:t>
      </w:r>
      <w:r w:rsidR="00FC3549">
        <w:rPr>
          <w:rFonts w:ascii="Arial" w:hAnsi="Arial" w:cs="Arial"/>
          <w:sz w:val="24"/>
          <w:szCs w:val="24"/>
        </w:rPr>
        <w:t>i</w:t>
      </w:r>
      <w:proofErr w:type="spellEnd"/>
      <w:r w:rsidR="00A61B2F" w:rsidRPr="00A61B2F">
        <w:rPr>
          <w:rFonts w:ascii="Arial" w:hAnsi="Arial" w:cs="Arial"/>
          <w:sz w:val="24"/>
          <w:szCs w:val="24"/>
        </w:rPr>
        <w:t xml:space="preserve"> (przybyło 206).</w:t>
      </w:r>
    </w:p>
    <w:p w:rsidR="005A0059" w:rsidRDefault="00B74797" w:rsidP="005C45BA">
      <w:pPr>
        <w:spacing w:after="0" w:line="276" w:lineRule="auto"/>
        <w:ind w:firstLine="708"/>
        <w:jc w:val="both"/>
        <w:rPr>
          <w:rFonts w:ascii="Arial" w:hAnsi="Arial" w:cs="Arial"/>
          <w:sz w:val="24"/>
          <w:szCs w:val="24"/>
        </w:rPr>
      </w:pPr>
      <w:r>
        <w:rPr>
          <w:rFonts w:ascii="Arial" w:hAnsi="Arial" w:cs="Arial"/>
          <w:sz w:val="24"/>
          <w:szCs w:val="24"/>
        </w:rPr>
        <w:t>Galeria Sztuki jest wyposażona</w:t>
      </w:r>
      <w:r w:rsidR="00A61B2F" w:rsidRPr="00A61B2F">
        <w:rPr>
          <w:rFonts w:ascii="Arial" w:hAnsi="Arial" w:cs="Arial"/>
          <w:sz w:val="24"/>
          <w:szCs w:val="24"/>
        </w:rPr>
        <w:t xml:space="preserve"> w Multimedialny Kiosk Informacyjny. Nowoczesny, interaktywny punkt informacyjny, umożliwia zwiedzającym dostęp do wszystkich informacji na temat prezentowanej wystawy. Dzięki publikowanym w nim informacjom dotyczącym poszczególnych wystaw, kiosk umożliwia odbiór produktów kultury</w:t>
      </w:r>
      <w:r w:rsidR="000A05EE">
        <w:rPr>
          <w:rFonts w:ascii="Arial" w:hAnsi="Arial" w:cs="Arial"/>
          <w:sz w:val="24"/>
          <w:szCs w:val="24"/>
        </w:rPr>
        <w:t>,</w:t>
      </w:r>
      <w:r w:rsidR="00A61B2F" w:rsidRPr="00A61B2F">
        <w:rPr>
          <w:rFonts w:ascii="Arial" w:hAnsi="Arial" w:cs="Arial"/>
          <w:sz w:val="24"/>
          <w:szCs w:val="24"/>
        </w:rPr>
        <w:t xml:space="preserve"> także osobom </w:t>
      </w:r>
      <w:r w:rsidR="000A05EE">
        <w:rPr>
          <w:rFonts w:ascii="Arial" w:hAnsi="Arial" w:cs="Arial"/>
          <w:sz w:val="24"/>
          <w:szCs w:val="24"/>
        </w:rPr>
        <w:t>z dysfunkcją słuchu</w:t>
      </w:r>
      <w:r w:rsidR="00A61B2F" w:rsidRPr="00A61B2F">
        <w:rPr>
          <w:rFonts w:ascii="Arial" w:hAnsi="Arial" w:cs="Arial"/>
          <w:sz w:val="24"/>
          <w:szCs w:val="24"/>
        </w:rPr>
        <w:t>.</w:t>
      </w:r>
    </w:p>
    <w:p w:rsidR="00A61B2F" w:rsidRPr="005A0059" w:rsidRDefault="00A61B2F"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2.7.3. </w:t>
      </w:r>
      <w:r w:rsidRPr="009641AB">
        <w:rPr>
          <w:rFonts w:ascii="Arial" w:hAnsi="Arial" w:cs="Arial"/>
          <w:b/>
          <w:sz w:val="24"/>
          <w:szCs w:val="24"/>
        </w:rPr>
        <w:tab/>
        <w:t>Promocja miasta jako nowoczesnego ośrodka organizującego wydarzenia kulturalne i sporto</w:t>
      </w:r>
      <w:r w:rsidR="005A0059">
        <w:rPr>
          <w:rFonts w:ascii="Arial" w:hAnsi="Arial" w:cs="Arial"/>
          <w:b/>
          <w:sz w:val="24"/>
          <w:szCs w:val="24"/>
        </w:rPr>
        <w:t>we o zasięgu ponadregionalnym i </w:t>
      </w:r>
      <w:r w:rsidRPr="009641AB">
        <w:rPr>
          <w:rFonts w:ascii="Arial" w:hAnsi="Arial" w:cs="Arial"/>
          <w:b/>
          <w:sz w:val="24"/>
          <w:szCs w:val="24"/>
        </w:rPr>
        <w:t>międzynarodowym.</w:t>
      </w:r>
    </w:p>
    <w:p w:rsidR="005A0059" w:rsidRDefault="005A0059" w:rsidP="005C45BA">
      <w:pPr>
        <w:spacing w:after="0" w:line="276" w:lineRule="auto"/>
        <w:ind w:left="709" w:hanging="709"/>
        <w:jc w:val="both"/>
        <w:rPr>
          <w:rFonts w:ascii="Arial" w:hAnsi="Arial" w:cs="Arial"/>
          <w:b/>
          <w:sz w:val="24"/>
          <w:szCs w:val="24"/>
        </w:rPr>
      </w:pPr>
    </w:p>
    <w:p w:rsidR="00060088" w:rsidRPr="00060088" w:rsidRDefault="00060088" w:rsidP="005C45BA">
      <w:pPr>
        <w:spacing w:after="0" w:line="276" w:lineRule="auto"/>
        <w:ind w:firstLine="708"/>
        <w:jc w:val="both"/>
        <w:rPr>
          <w:rFonts w:ascii="Arial" w:hAnsi="Arial" w:cs="Arial"/>
          <w:sz w:val="24"/>
          <w:szCs w:val="24"/>
        </w:rPr>
      </w:pPr>
      <w:r w:rsidRPr="00060088">
        <w:rPr>
          <w:rFonts w:ascii="Arial" w:hAnsi="Arial" w:cs="Arial"/>
          <w:sz w:val="24"/>
          <w:szCs w:val="24"/>
        </w:rPr>
        <w:t xml:space="preserve">Promocja przedsięwzięć sfery kultury i sportu prowadzona była różnorodnie. W miesięczniku „Legnica.eu” i na portalach </w:t>
      </w:r>
      <w:proofErr w:type="spellStart"/>
      <w:r w:rsidRPr="00060088">
        <w:rPr>
          <w:rFonts w:ascii="Arial" w:hAnsi="Arial" w:cs="Arial"/>
          <w:sz w:val="24"/>
          <w:szCs w:val="24"/>
        </w:rPr>
        <w:t>społecznościowych</w:t>
      </w:r>
      <w:proofErr w:type="spellEnd"/>
      <w:r w:rsidRPr="00060088">
        <w:rPr>
          <w:rFonts w:ascii="Arial" w:hAnsi="Arial" w:cs="Arial"/>
          <w:sz w:val="24"/>
          <w:szCs w:val="24"/>
        </w:rPr>
        <w:t xml:space="preserve"> zamieszczano informacje dotyczące wydarzeń o różnym zasięgu dz</w:t>
      </w:r>
      <w:r w:rsidR="00767CF2">
        <w:rPr>
          <w:rFonts w:ascii="Arial" w:hAnsi="Arial" w:cs="Arial"/>
          <w:sz w:val="24"/>
          <w:szCs w:val="24"/>
        </w:rPr>
        <w:t>iałania. Lokalne, regionalne, a </w:t>
      </w:r>
      <w:r w:rsidRPr="00060088">
        <w:rPr>
          <w:rFonts w:ascii="Arial" w:hAnsi="Arial" w:cs="Arial"/>
          <w:sz w:val="24"/>
          <w:szCs w:val="24"/>
        </w:rPr>
        <w:t xml:space="preserve">także ogólnopolskie media, serwisy tematyczne Polskiej Agencji Prasowej emitowały newsy o </w:t>
      </w:r>
      <w:proofErr w:type="spellStart"/>
      <w:r w:rsidRPr="00060088">
        <w:rPr>
          <w:rFonts w:ascii="Arial" w:hAnsi="Arial" w:cs="Arial"/>
          <w:sz w:val="24"/>
          <w:szCs w:val="24"/>
        </w:rPr>
        <w:t>eventach</w:t>
      </w:r>
      <w:proofErr w:type="spellEnd"/>
      <w:r w:rsidRPr="00060088">
        <w:rPr>
          <w:rFonts w:ascii="Arial" w:hAnsi="Arial" w:cs="Arial"/>
          <w:sz w:val="24"/>
          <w:szCs w:val="24"/>
        </w:rPr>
        <w:t xml:space="preserve"> odbywających się w Legnicy. Tworzono audycje, programy i spoty promujące miasto jako nowoczesny ośrodek organizujący wydarzenia kulturalne i sportowe. Przedstawiciele Urzędu Miasta Legnicy uczestniczyli w konferencjach, zjazdach i wydarzeniach odbywających się w różnych miejscach kraju, oraz poza granicami Polski.  </w:t>
      </w:r>
    </w:p>
    <w:p w:rsidR="00060088" w:rsidRDefault="00060088" w:rsidP="005C45BA">
      <w:pPr>
        <w:spacing w:after="0" w:line="276" w:lineRule="auto"/>
        <w:jc w:val="both"/>
        <w:rPr>
          <w:rFonts w:ascii="Arial" w:hAnsi="Arial" w:cs="Arial"/>
          <w:sz w:val="24"/>
          <w:szCs w:val="24"/>
        </w:rPr>
      </w:pPr>
      <w:r w:rsidRPr="00060088">
        <w:rPr>
          <w:rFonts w:ascii="Arial" w:hAnsi="Arial" w:cs="Arial"/>
          <w:sz w:val="24"/>
          <w:szCs w:val="24"/>
        </w:rPr>
        <w:t xml:space="preserve">Szczególną rolę w promowaniu miasta jako nowoczesnego ośrodka </w:t>
      </w:r>
      <w:r w:rsidR="00767CF2">
        <w:rPr>
          <w:rFonts w:ascii="Arial" w:hAnsi="Arial" w:cs="Arial"/>
          <w:sz w:val="24"/>
          <w:szCs w:val="24"/>
        </w:rPr>
        <w:t xml:space="preserve">organizującego wydarzenia </w:t>
      </w:r>
      <w:r w:rsidRPr="00060088">
        <w:rPr>
          <w:rFonts w:ascii="Arial" w:hAnsi="Arial" w:cs="Arial"/>
          <w:sz w:val="24"/>
          <w:szCs w:val="24"/>
        </w:rPr>
        <w:t>kultur</w:t>
      </w:r>
      <w:r w:rsidR="00767CF2">
        <w:rPr>
          <w:rFonts w:ascii="Arial" w:hAnsi="Arial" w:cs="Arial"/>
          <w:sz w:val="24"/>
          <w:szCs w:val="24"/>
        </w:rPr>
        <w:t>alne i sportowe</w:t>
      </w:r>
      <w:r w:rsidRPr="00060088">
        <w:rPr>
          <w:rFonts w:ascii="Arial" w:hAnsi="Arial" w:cs="Arial"/>
          <w:sz w:val="24"/>
          <w:szCs w:val="24"/>
        </w:rPr>
        <w:t xml:space="preserve">, podobnie jak w latach ubiegłych, odgrywały cykliczne, sztandarowe imprezy </w:t>
      </w:r>
      <w:r w:rsidR="00943F8C">
        <w:rPr>
          <w:rFonts w:ascii="Arial" w:hAnsi="Arial" w:cs="Arial"/>
          <w:sz w:val="24"/>
          <w:szCs w:val="24"/>
        </w:rPr>
        <w:t xml:space="preserve">i inne wydarzenia </w:t>
      </w:r>
      <w:r w:rsidRPr="00060088">
        <w:rPr>
          <w:rFonts w:ascii="Arial" w:hAnsi="Arial" w:cs="Arial"/>
          <w:sz w:val="24"/>
          <w:szCs w:val="24"/>
        </w:rPr>
        <w:t>o charakterze międzynarodowym, ogólnopolskim oraz regionalnym organizowane przez legnickie instytucje</w:t>
      </w:r>
      <w:r w:rsidR="00767CF2">
        <w:rPr>
          <w:rFonts w:ascii="Arial" w:hAnsi="Arial" w:cs="Arial"/>
          <w:sz w:val="24"/>
          <w:szCs w:val="24"/>
        </w:rPr>
        <w:t>. Należą do nich w </w:t>
      </w:r>
      <w:r w:rsidRPr="00060088">
        <w:rPr>
          <w:rFonts w:ascii="Arial" w:hAnsi="Arial" w:cs="Arial"/>
          <w:sz w:val="24"/>
          <w:szCs w:val="24"/>
        </w:rPr>
        <w:t>szczególności:</w:t>
      </w:r>
    </w:p>
    <w:p w:rsidR="00060088" w:rsidRDefault="00060088" w:rsidP="006F3A6C">
      <w:pPr>
        <w:pStyle w:val="Akapitzlist"/>
        <w:numPr>
          <w:ilvl w:val="0"/>
          <w:numId w:val="63"/>
        </w:numPr>
        <w:spacing w:after="0"/>
        <w:jc w:val="both"/>
        <w:rPr>
          <w:rFonts w:ascii="Arial" w:hAnsi="Arial" w:cs="Arial"/>
        </w:rPr>
      </w:pPr>
      <w:r w:rsidRPr="00767CF2">
        <w:rPr>
          <w:rFonts w:ascii="Arial" w:hAnsi="Arial" w:cs="Arial"/>
        </w:rPr>
        <w:t xml:space="preserve">Międzynarodowa Wystawa </w:t>
      </w:r>
      <w:proofErr w:type="spellStart"/>
      <w:r w:rsidRPr="00767CF2">
        <w:rPr>
          <w:rFonts w:ascii="Arial" w:hAnsi="Arial" w:cs="Arial"/>
        </w:rPr>
        <w:t>Satyrykon</w:t>
      </w:r>
      <w:proofErr w:type="spellEnd"/>
      <w:r w:rsidRPr="00767CF2">
        <w:rPr>
          <w:rFonts w:ascii="Arial" w:hAnsi="Arial" w:cs="Arial"/>
        </w:rPr>
        <w:t xml:space="preserve"> - Leg</w:t>
      </w:r>
      <w:r w:rsidR="00767CF2">
        <w:rPr>
          <w:rFonts w:ascii="Arial" w:hAnsi="Arial" w:cs="Arial"/>
        </w:rPr>
        <w:t>nica to prezentacja tendencji i </w:t>
      </w:r>
      <w:r w:rsidRPr="00767CF2">
        <w:rPr>
          <w:rFonts w:ascii="Arial" w:hAnsi="Arial" w:cs="Arial"/>
        </w:rPr>
        <w:t>osiągnięć polskiej i światowej satyry w sztukach plastycznych. W wystawie pokonkursowej pokazanych zostało 200 prac 141 autorów</w:t>
      </w:r>
      <w:r w:rsidR="00767CF2">
        <w:rPr>
          <w:rFonts w:ascii="Arial" w:hAnsi="Arial" w:cs="Arial"/>
        </w:rPr>
        <w:t>,</w:t>
      </w:r>
    </w:p>
    <w:p w:rsidR="00481362" w:rsidRDefault="00481362" w:rsidP="00481362">
      <w:pPr>
        <w:spacing w:after="0"/>
        <w:jc w:val="center"/>
        <w:rPr>
          <w:rFonts w:ascii="Arial" w:hAnsi="Arial" w:cs="Arial"/>
        </w:rPr>
      </w:pPr>
      <w:r>
        <w:rPr>
          <w:rFonts w:ascii="Arial" w:hAnsi="Arial" w:cs="Arial"/>
          <w:noProof/>
          <w:lang w:eastAsia="pl-PL"/>
        </w:rPr>
        <w:drawing>
          <wp:inline distT="0" distB="0" distL="0" distR="0">
            <wp:extent cx="2875085" cy="1917674"/>
            <wp:effectExtent l="0" t="0" r="1905" b="6985"/>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8_1_satyrykon.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75963" cy="1918259"/>
                    </a:xfrm>
                    <a:prstGeom prst="rect">
                      <a:avLst/>
                    </a:prstGeom>
                  </pic:spPr>
                </pic:pic>
              </a:graphicData>
            </a:graphic>
          </wp:inline>
        </w:drawing>
      </w:r>
    </w:p>
    <w:p w:rsidR="00481362" w:rsidRDefault="000E3F33" w:rsidP="00481362">
      <w:pPr>
        <w:spacing w:after="0"/>
        <w:jc w:val="center"/>
        <w:rPr>
          <w:rFonts w:ascii="Arial" w:hAnsi="Arial" w:cs="Arial"/>
        </w:rPr>
      </w:pPr>
      <w:r w:rsidRPr="000E3F33">
        <w:rPr>
          <w:rFonts w:ascii="Arial" w:hAnsi="Arial" w:cs="Arial"/>
          <w:i/>
        </w:rPr>
        <w:t xml:space="preserve">Międzynarodowa Wystawa </w:t>
      </w:r>
      <w:proofErr w:type="spellStart"/>
      <w:r w:rsidR="00481362" w:rsidRPr="00481362">
        <w:rPr>
          <w:rFonts w:ascii="Arial" w:hAnsi="Arial" w:cs="Arial"/>
          <w:i/>
        </w:rPr>
        <w:t>Satyrykon</w:t>
      </w:r>
      <w:proofErr w:type="spellEnd"/>
      <w:r w:rsidR="00481362">
        <w:rPr>
          <w:rFonts w:ascii="Arial" w:hAnsi="Arial" w:cs="Arial"/>
        </w:rPr>
        <w:t>.</w:t>
      </w:r>
    </w:p>
    <w:p w:rsidR="000E3F33" w:rsidRPr="00481362" w:rsidRDefault="000E3F33" w:rsidP="00481362">
      <w:pPr>
        <w:spacing w:after="0"/>
        <w:jc w:val="center"/>
        <w:rPr>
          <w:rFonts w:ascii="Arial" w:hAnsi="Arial" w:cs="Arial"/>
        </w:rPr>
      </w:pPr>
    </w:p>
    <w:p w:rsidR="00CD1DBE" w:rsidRDefault="00060088" w:rsidP="006F3A6C">
      <w:pPr>
        <w:pStyle w:val="Akapitzlist"/>
        <w:numPr>
          <w:ilvl w:val="0"/>
          <w:numId w:val="63"/>
        </w:numPr>
        <w:spacing w:after="0"/>
        <w:jc w:val="both"/>
        <w:rPr>
          <w:rFonts w:ascii="Arial" w:hAnsi="Arial" w:cs="Arial"/>
        </w:rPr>
      </w:pPr>
      <w:r w:rsidRPr="00CD1DBE">
        <w:rPr>
          <w:rFonts w:ascii="Arial" w:hAnsi="Arial" w:cs="Arial"/>
        </w:rPr>
        <w:lastRenderedPageBreak/>
        <w:t>Legnicki Festiwal „Srebr</w:t>
      </w:r>
      <w:r w:rsidR="003C5FB6" w:rsidRPr="00CD1DBE">
        <w:rPr>
          <w:rFonts w:ascii="Arial" w:hAnsi="Arial" w:cs="Arial"/>
        </w:rPr>
        <w:t>o”</w:t>
      </w:r>
      <w:r w:rsidR="004324FF" w:rsidRPr="00CD1DBE">
        <w:rPr>
          <w:rFonts w:ascii="Arial" w:hAnsi="Arial" w:cs="Arial"/>
        </w:rPr>
        <w:t>. W ramach festiwalu corocznie prezentowan</w:t>
      </w:r>
      <w:r w:rsidR="00CD1DBE">
        <w:rPr>
          <w:rFonts w:ascii="Arial" w:hAnsi="Arial" w:cs="Arial"/>
        </w:rPr>
        <w:t xml:space="preserve">e są: </w:t>
      </w:r>
      <w:r w:rsidR="004324FF" w:rsidRPr="00CD1DBE">
        <w:rPr>
          <w:rFonts w:ascii="Arial" w:hAnsi="Arial" w:cs="Arial"/>
        </w:rPr>
        <w:t>indywidualn</w:t>
      </w:r>
      <w:r w:rsidR="00CD1DBE">
        <w:rPr>
          <w:rFonts w:ascii="Arial" w:hAnsi="Arial" w:cs="Arial"/>
        </w:rPr>
        <w:t xml:space="preserve">e </w:t>
      </w:r>
      <w:r w:rsidR="004324FF" w:rsidRPr="00CD1DBE">
        <w:rPr>
          <w:rFonts w:ascii="Arial" w:hAnsi="Arial" w:cs="Arial"/>
        </w:rPr>
        <w:t>i zbiorow</w:t>
      </w:r>
      <w:r w:rsidR="00CD1DBE">
        <w:rPr>
          <w:rFonts w:ascii="Arial" w:hAnsi="Arial" w:cs="Arial"/>
        </w:rPr>
        <w:t xml:space="preserve">e </w:t>
      </w:r>
      <w:r w:rsidR="004324FF" w:rsidRPr="00CD1DBE">
        <w:rPr>
          <w:rFonts w:ascii="Arial" w:hAnsi="Arial" w:cs="Arial"/>
        </w:rPr>
        <w:t>wystaw</w:t>
      </w:r>
      <w:r w:rsidR="00CD1DBE">
        <w:rPr>
          <w:rFonts w:ascii="Arial" w:hAnsi="Arial" w:cs="Arial"/>
        </w:rPr>
        <w:t>y</w:t>
      </w:r>
      <w:r w:rsidR="004324FF" w:rsidRPr="00CD1DBE">
        <w:rPr>
          <w:rFonts w:ascii="Arial" w:hAnsi="Arial" w:cs="Arial"/>
        </w:rPr>
        <w:t xml:space="preserve"> współczesnego złotnictwa i</w:t>
      </w:r>
      <w:r w:rsidR="00CD1DBE">
        <w:rPr>
          <w:rFonts w:ascii="Arial" w:hAnsi="Arial" w:cs="Arial"/>
        </w:rPr>
        <w:t xml:space="preserve"> </w:t>
      </w:r>
      <w:r w:rsidR="004324FF" w:rsidRPr="00CD1DBE">
        <w:rPr>
          <w:rFonts w:ascii="Arial" w:hAnsi="Arial" w:cs="Arial"/>
        </w:rPr>
        <w:t>designu, happeningi i plenerowe akcje pla</w:t>
      </w:r>
      <w:r w:rsidR="00CD1DBE">
        <w:rPr>
          <w:rFonts w:ascii="Arial" w:hAnsi="Arial" w:cs="Arial"/>
        </w:rPr>
        <w:t xml:space="preserve">styczne, warsztaty, spotkania z </w:t>
      </w:r>
      <w:r w:rsidR="004324FF" w:rsidRPr="00CD1DBE">
        <w:rPr>
          <w:rFonts w:ascii="Arial" w:hAnsi="Arial" w:cs="Arial"/>
        </w:rPr>
        <w:t>artystami, pokazy i projekcje, koncerty, a także sesje naukowe. W</w:t>
      </w:r>
      <w:r w:rsidR="003C5FB6" w:rsidRPr="00CD1DBE">
        <w:rPr>
          <w:rFonts w:ascii="Arial" w:hAnsi="Arial" w:cs="Arial"/>
        </w:rPr>
        <w:t xml:space="preserve"> ramach </w:t>
      </w:r>
      <w:r w:rsidR="004324FF" w:rsidRPr="00CD1DBE">
        <w:rPr>
          <w:rFonts w:ascii="Arial" w:hAnsi="Arial" w:cs="Arial"/>
        </w:rPr>
        <w:t xml:space="preserve">festiwalu </w:t>
      </w:r>
      <w:r w:rsidR="00CD1DBE">
        <w:rPr>
          <w:rFonts w:ascii="Arial" w:hAnsi="Arial" w:cs="Arial"/>
        </w:rPr>
        <w:t xml:space="preserve">miał miejsce </w:t>
      </w:r>
      <w:r w:rsidR="003C5FB6" w:rsidRPr="00CD1DBE">
        <w:rPr>
          <w:rFonts w:ascii="Arial" w:hAnsi="Arial" w:cs="Arial"/>
        </w:rPr>
        <w:t>XXV</w:t>
      </w:r>
      <w:r w:rsidRPr="00CD1DBE">
        <w:rPr>
          <w:rFonts w:ascii="Arial" w:hAnsi="Arial" w:cs="Arial"/>
        </w:rPr>
        <w:t xml:space="preserve"> Międzynarodowy Konkurs Sztuki Złotniczej „Miasto”</w:t>
      </w:r>
      <w:r w:rsidR="004324FF" w:rsidRPr="00CD1DBE">
        <w:rPr>
          <w:rFonts w:ascii="Arial" w:hAnsi="Arial" w:cs="Arial"/>
        </w:rPr>
        <w:t>, który zgromadził prace twórców z 33 krajów całego świata.</w:t>
      </w:r>
      <w:r w:rsidRPr="00CD1DBE">
        <w:rPr>
          <w:rFonts w:ascii="Arial" w:hAnsi="Arial" w:cs="Arial"/>
        </w:rPr>
        <w:t xml:space="preserve"> </w:t>
      </w:r>
      <w:r w:rsidR="00CD1DBE">
        <w:rPr>
          <w:rFonts w:ascii="Arial" w:hAnsi="Arial" w:cs="Arial"/>
        </w:rPr>
        <w:t xml:space="preserve">Legnicki </w:t>
      </w:r>
      <w:r w:rsidR="00CD1DBE" w:rsidRPr="00CD1DBE">
        <w:rPr>
          <w:rFonts w:ascii="Arial" w:hAnsi="Arial" w:cs="Arial"/>
        </w:rPr>
        <w:t>Festiwal</w:t>
      </w:r>
      <w:r w:rsidR="00CD1DBE">
        <w:rPr>
          <w:rFonts w:ascii="Arial" w:hAnsi="Arial" w:cs="Arial"/>
        </w:rPr>
        <w:t xml:space="preserve"> „Srebro”</w:t>
      </w:r>
      <w:r w:rsidR="00CD1DBE" w:rsidRPr="00CD1DBE">
        <w:rPr>
          <w:rFonts w:ascii="Arial" w:hAnsi="Arial" w:cs="Arial"/>
        </w:rPr>
        <w:t xml:space="preserve"> spowodował, że Legnica po Monachium jes</w:t>
      </w:r>
      <w:r w:rsidR="006278B0">
        <w:rPr>
          <w:rFonts w:ascii="Arial" w:hAnsi="Arial" w:cs="Arial"/>
        </w:rPr>
        <w:t>t uznawana za najbardziej znany</w:t>
      </w:r>
      <w:r w:rsidR="00CD1DBE" w:rsidRPr="00CD1DBE">
        <w:rPr>
          <w:rFonts w:ascii="Arial" w:hAnsi="Arial" w:cs="Arial"/>
        </w:rPr>
        <w:t xml:space="preserve"> i najczęściej odwiedzany ośrod</w:t>
      </w:r>
      <w:r w:rsidR="006278B0">
        <w:rPr>
          <w:rFonts w:ascii="Arial" w:hAnsi="Arial" w:cs="Arial"/>
        </w:rPr>
        <w:t>e</w:t>
      </w:r>
      <w:r w:rsidR="00CD1DBE" w:rsidRPr="00CD1DBE">
        <w:rPr>
          <w:rFonts w:ascii="Arial" w:hAnsi="Arial" w:cs="Arial"/>
        </w:rPr>
        <w:t>k prezentujący sztukę złotniczą, wyróżnia</w:t>
      </w:r>
      <w:r w:rsidR="00CD1DBE">
        <w:rPr>
          <w:rFonts w:ascii="Arial" w:hAnsi="Arial" w:cs="Arial"/>
        </w:rPr>
        <w:t xml:space="preserve">jącą się </w:t>
      </w:r>
      <w:r w:rsidR="00CD1DBE" w:rsidRPr="00CD1DBE">
        <w:rPr>
          <w:rFonts w:ascii="Arial" w:hAnsi="Arial" w:cs="Arial"/>
        </w:rPr>
        <w:t>pod względem atmosfery i poziomu</w:t>
      </w:r>
      <w:r w:rsidR="00CD1DBE">
        <w:rPr>
          <w:rFonts w:ascii="Arial" w:hAnsi="Arial" w:cs="Arial"/>
        </w:rPr>
        <w:t>,</w:t>
      </w:r>
    </w:p>
    <w:p w:rsidR="00060088" w:rsidRPr="00CD1DBE" w:rsidRDefault="003C5FB6" w:rsidP="006F3A6C">
      <w:pPr>
        <w:pStyle w:val="Akapitzlist"/>
        <w:numPr>
          <w:ilvl w:val="0"/>
          <w:numId w:val="63"/>
        </w:numPr>
        <w:spacing w:after="0"/>
        <w:jc w:val="both"/>
        <w:rPr>
          <w:rFonts w:ascii="Arial" w:hAnsi="Arial" w:cs="Arial"/>
        </w:rPr>
      </w:pPr>
      <w:r w:rsidRPr="00CD1DBE">
        <w:rPr>
          <w:rFonts w:ascii="Arial" w:hAnsi="Arial" w:cs="Arial"/>
        </w:rPr>
        <w:t>XXVI</w:t>
      </w:r>
      <w:r w:rsidR="00060088" w:rsidRPr="00CD1DBE">
        <w:rPr>
          <w:rFonts w:ascii="Arial" w:hAnsi="Arial" w:cs="Arial"/>
        </w:rPr>
        <w:t xml:space="preserve"> Ogólnopolski Przegląd Malarstwa Młodych „Promocje” to konkursowa wystawa prac absolwentów wyższych </w:t>
      </w:r>
      <w:r w:rsidRPr="00CD1DBE">
        <w:rPr>
          <w:rFonts w:ascii="Arial" w:hAnsi="Arial" w:cs="Arial"/>
        </w:rPr>
        <w:t xml:space="preserve">uczelni </w:t>
      </w:r>
      <w:r w:rsidR="00060088" w:rsidRPr="00CD1DBE">
        <w:rPr>
          <w:rFonts w:ascii="Arial" w:hAnsi="Arial" w:cs="Arial"/>
        </w:rPr>
        <w:t>artystycznych</w:t>
      </w:r>
      <w:r w:rsidR="00E238DF">
        <w:rPr>
          <w:rFonts w:ascii="Arial" w:hAnsi="Arial" w:cs="Arial"/>
        </w:rPr>
        <w:t xml:space="preserve">. Siłą </w:t>
      </w:r>
      <w:r w:rsidR="005018CA">
        <w:rPr>
          <w:rFonts w:ascii="Arial" w:hAnsi="Arial" w:cs="Arial"/>
        </w:rPr>
        <w:t xml:space="preserve">konkursu </w:t>
      </w:r>
      <w:r w:rsidR="00E238DF" w:rsidRPr="00E238DF">
        <w:rPr>
          <w:rFonts w:ascii="Arial" w:hAnsi="Arial" w:cs="Arial"/>
        </w:rPr>
        <w:t xml:space="preserve">jest geograficzne położenie </w:t>
      </w:r>
      <w:r w:rsidR="00F81F95">
        <w:rPr>
          <w:rFonts w:ascii="Arial" w:hAnsi="Arial" w:cs="Arial"/>
        </w:rPr>
        <w:t>L</w:t>
      </w:r>
      <w:r w:rsidR="00E238DF" w:rsidRPr="00E238DF">
        <w:rPr>
          <w:rFonts w:ascii="Arial" w:hAnsi="Arial" w:cs="Arial"/>
        </w:rPr>
        <w:t>egnic</w:t>
      </w:r>
      <w:r w:rsidR="00F81F95">
        <w:rPr>
          <w:rFonts w:ascii="Arial" w:hAnsi="Arial" w:cs="Arial"/>
        </w:rPr>
        <w:t>y</w:t>
      </w:r>
      <w:r w:rsidR="005018CA">
        <w:rPr>
          <w:rFonts w:ascii="Arial" w:hAnsi="Arial" w:cs="Arial"/>
        </w:rPr>
        <w:t>,</w:t>
      </w:r>
      <w:r w:rsidR="00E238DF" w:rsidRPr="00E238DF">
        <w:rPr>
          <w:rFonts w:ascii="Arial" w:hAnsi="Arial" w:cs="Arial"/>
        </w:rPr>
        <w:t xml:space="preserve"> </w:t>
      </w:r>
      <w:r w:rsidR="005018CA">
        <w:rPr>
          <w:rFonts w:ascii="Arial" w:hAnsi="Arial" w:cs="Arial"/>
        </w:rPr>
        <w:t xml:space="preserve">która jest </w:t>
      </w:r>
      <w:r w:rsidR="00E238DF" w:rsidRPr="00E238DF">
        <w:rPr>
          <w:rFonts w:ascii="Arial" w:hAnsi="Arial" w:cs="Arial"/>
        </w:rPr>
        <w:t xml:space="preserve">poza wielkimi ośrodkami akademickimi kształcącymi artystów, dzięki czemu </w:t>
      </w:r>
      <w:r w:rsidR="00F81F95">
        <w:rPr>
          <w:rFonts w:ascii="Arial" w:hAnsi="Arial" w:cs="Arial"/>
        </w:rPr>
        <w:t xml:space="preserve">konkurs </w:t>
      </w:r>
      <w:r w:rsidR="00E238DF" w:rsidRPr="00E238DF">
        <w:rPr>
          <w:rFonts w:ascii="Arial" w:hAnsi="Arial" w:cs="Arial"/>
        </w:rPr>
        <w:t>stał się neutralną areną konfrontacji absolwentów wyższych uczelni artystycznych z różnych stron Polski</w:t>
      </w:r>
      <w:r w:rsidR="00906BFA">
        <w:rPr>
          <w:rFonts w:ascii="Arial" w:hAnsi="Arial" w:cs="Arial"/>
        </w:rPr>
        <w:t>,</w:t>
      </w:r>
    </w:p>
    <w:p w:rsidR="00060088" w:rsidRDefault="00060088" w:rsidP="006F3A6C">
      <w:pPr>
        <w:pStyle w:val="Akapitzlist"/>
        <w:numPr>
          <w:ilvl w:val="0"/>
          <w:numId w:val="63"/>
        </w:numPr>
        <w:spacing w:after="0"/>
        <w:jc w:val="both"/>
        <w:rPr>
          <w:rFonts w:ascii="Arial" w:hAnsi="Arial" w:cs="Arial"/>
        </w:rPr>
      </w:pPr>
      <w:r w:rsidRPr="003C5FB6">
        <w:rPr>
          <w:rFonts w:ascii="Arial" w:hAnsi="Arial" w:cs="Arial"/>
        </w:rPr>
        <w:t xml:space="preserve">XIX Międzynarodowy Festiwal Folklorystyczny „Świat pod </w:t>
      </w:r>
      <w:proofErr w:type="spellStart"/>
      <w:r w:rsidRPr="003C5FB6">
        <w:rPr>
          <w:rFonts w:ascii="Arial" w:hAnsi="Arial" w:cs="Arial"/>
        </w:rPr>
        <w:t>Kyczerą</w:t>
      </w:r>
      <w:proofErr w:type="spellEnd"/>
      <w:r w:rsidRPr="003C5FB6">
        <w:rPr>
          <w:rFonts w:ascii="Arial" w:hAnsi="Arial" w:cs="Arial"/>
        </w:rPr>
        <w:t>” - barwne prezentacje kultur i tradycji mniejszości narodow</w:t>
      </w:r>
      <w:r w:rsidR="003C5FB6">
        <w:rPr>
          <w:rFonts w:ascii="Arial" w:hAnsi="Arial" w:cs="Arial"/>
        </w:rPr>
        <w:t>ych i etnicznych z całego świta,</w:t>
      </w:r>
    </w:p>
    <w:p w:rsidR="003C5FB6" w:rsidRDefault="00060088" w:rsidP="006F3A6C">
      <w:pPr>
        <w:pStyle w:val="Akapitzlist"/>
        <w:numPr>
          <w:ilvl w:val="0"/>
          <w:numId w:val="63"/>
        </w:numPr>
        <w:spacing w:after="0"/>
        <w:jc w:val="both"/>
        <w:rPr>
          <w:rFonts w:ascii="Arial" w:hAnsi="Arial" w:cs="Arial"/>
        </w:rPr>
      </w:pPr>
      <w:r w:rsidRPr="003C5FB6">
        <w:rPr>
          <w:rFonts w:ascii="Arial" w:hAnsi="Arial" w:cs="Arial"/>
        </w:rPr>
        <w:t>koncerty z udziałem wybitnych muzyków krajowych i zagranicznych w r</w:t>
      </w:r>
      <w:r w:rsidR="00E87699">
        <w:rPr>
          <w:rFonts w:ascii="Arial" w:hAnsi="Arial" w:cs="Arial"/>
        </w:rPr>
        <w:t>amach tradycyjnych, cykliczn</w:t>
      </w:r>
      <w:r w:rsidRPr="003C5FB6">
        <w:rPr>
          <w:rFonts w:ascii="Arial" w:hAnsi="Arial" w:cs="Arial"/>
        </w:rPr>
        <w:t>i</w:t>
      </w:r>
      <w:r w:rsidR="00E87699">
        <w:rPr>
          <w:rFonts w:ascii="Arial" w:hAnsi="Arial" w:cs="Arial"/>
        </w:rPr>
        <w:t>e organizowanych i</w:t>
      </w:r>
      <w:r w:rsidRPr="003C5FB6">
        <w:rPr>
          <w:rFonts w:ascii="Arial" w:hAnsi="Arial" w:cs="Arial"/>
        </w:rPr>
        <w:t>mprez, m.in.</w:t>
      </w:r>
      <w:r w:rsidR="003C5FB6">
        <w:rPr>
          <w:rFonts w:ascii="Arial" w:hAnsi="Arial" w:cs="Arial"/>
        </w:rPr>
        <w:t>:</w:t>
      </w:r>
    </w:p>
    <w:p w:rsidR="00E87699" w:rsidRDefault="00060088" w:rsidP="006F3A6C">
      <w:pPr>
        <w:pStyle w:val="Akapitzlist"/>
        <w:numPr>
          <w:ilvl w:val="1"/>
          <w:numId w:val="63"/>
        </w:numPr>
        <w:spacing w:after="0"/>
        <w:jc w:val="both"/>
        <w:rPr>
          <w:rFonts w:ascii="Arial" w:hAnsi="Arial" w:cs="Arial"/>
        </w:rPr>
      </w:pPr>
      <w:r w:rsidRPr="003C5FB6">
        <w:rPr>
          <w:rFonts w:ascii="Arial" w:hAnsi="Arial" w:cs="Arial"/>
        </w:rPr>
        <w:t>Legnicki</w:t>
      </w:r>
      <w:r w:rsidR="00EC2760">
        <w:rPr>
          <w:rFonts w:ascii="Arial" w:hAnsi="Arial" w:cs="Arial"/>
        </w:rPr>
        <w:t xml:space="preserve"> Wiecz</w:t>
      </w:r>
      <w:r w:rsidR="00E87699">
        <w:rPr>
          <w:rFonts w:ascii="Arial" w:hAnsi="Arial" w:cs="Arial"/>
        </w:rPr>
        <w:t>ó</w:t>
      </w:r>
      <w:r w:rsidR="00EC2760">
        <w:rPr>
          <w:rFonts w:ascii="Arial" w:hAnsi="Arial" w:cs="Arial"/>
        </w:rPr>
        <w:t>r</w:t>
      </w:r>
      <w:r w:rsidR="00E87699">
        <w:rPr>
          <w:rFonts w:ascii="Arial" w:hAnsi="Arial" w:cs="Arial"/>
        </w:rPr>
        <w:t xml:space="preserve"> Organowy</w:t>
      </w:r>
      <w:r w:rsidRPr="003C5FB6">
        <w:rPr>
          <w:rFonts w:ascii="Arial" w:hAnsi="Arial" w:cs="Arial"/>
        </w:rPr>
        <w:t xml:space="preserve">, </w:t>
      </w:r>
    </w:p>
    <w:p w:rsidR="00E87699" w:rsidRDefault="00060088" w:rsidP="006F3A6C">
      <w:pPr>
        <w:pStyle w:val="Akapitzlist"/>
        <w:numPr>
          <w:ilvl w:val="1"/>
          <w:numId w:val="63"/>
        </w:numPr>
        <w:spacing w:after="0"/>
        <w:jc w:val="both"/>
        <w:rPr>
          <w:rFonts w:ascii="Arial" w:hAnsi="Arial" w:cs="Arial"/>
        </w:rPr>
      </w:pPr>
      <w:r w:rsidRPr="003C5FB6">
        <w:rPr>
          <w:rFonts w:ascii="Arial" w:hAnsi="Arial" w:cs="Arial"/>
        </w:rPr>
        <w:t xml:space="preserve">Legnicki </w:t>
      </w:r>
      <w:proofErr w:type="spellStart"/>
      <w:r w:rsidRPr="003C5FB6">
        <w:rPr>
          <w:rFonts w:ascii="Arial" w:hAnsi="Arial" w:cs="Arial"/>
        </w:rPr>
        <w:t>Conversatorium</w:t>
      </w:r>
      <w:proofErr w:type="spellEnd"/>
      <w:r w:rsidRPr="003C5FB6">
        <w:rPr>
          <w:rFonts w:ascii="Arial" w:hAnsi="Arial" w:cs="Arial"/>
        </w:rPr>
        <w:t xml:space="preserve"> Organowe,</w:t>
      </w:r>
    </w:p>
    <w:p w:rsidR="00060088" w:rsidRDefault="00060088" w:rsidP="006F3A6C">
      <w:pPr>
        <w:pStyle w:val="Akapitzlist"/>
        <w:numPr>
          <w:ilvl w:val="1"/>
          <w:numId w:val="63"/>
        </w:numPr>
        <w:spacing w:after="0"/>
        <w:jc w:val="both"/>
        <w:rPr>
          <w:rFonts w:ascii="Arial" w:hAnsi="Arial" w:cs="Arial"/>
        </w:rPr>
      </w:pPr>
      <w:r w:rsidRPr="003C5FB6">
        <w:rPr>
          <w:rFonts w:ascii="Arial" w:hAnsi="Arial" w:cs="Arial"/>
        </w:rPr>
        <w:t>Ogólnopolski</w:t>
      </w:r>
      <w:r w:rsidR="00E87699">
        <w:rPr>
          <w:rFonts w:ascii="Arial" w:hAnsi="Arial" w:cs="Arial"/>
        </w:rPr>
        <w:t xml:space="preserve"> Turniej Chórów Legnica </w:t>
      </w:r>
      <w:proofErr w:type="spellStart"/>
      <w:r w:rsidR="00E87699">
        <w:rPr>
          <w:rFonts w:ascii="Arial" w:hAnsi="Arial" w:cs="Arial"/>
        </w:rPr>
        <w:t>Cantat</w:t>
      </w:r>
      <w:proofErr w:type="spellEnd"/>
      <w:r w:rsidR="00E87699">
        <w:rPr>
          <w:rFonts w:ascii="Arial" w:hAnsi="Arial" w:cs="Arial"/>
        </w:rPr>
        <w:t>,</w:t>
      </w:r>
    </w:p>
    <w:p w:rsidR="00060088" w:rsidRDefault="001D4A75" w:rsidP="006F3A6C">
      <w:pPr>
        <w:pStyle w:val="Akapitzlist"/>
        <w:numPr>
          <w:ilvl w:val="0"/>
          <w:numId w:val="64"/>
        </w:numPr>
        <w:spacing w:after="0"/>
        <w:jc w:val="both"/>
        <w:rPr>
          <w:rFonts w:ascii="Arial" w:hAnsi="Arial" w:cs="Arial"/>
        </w:rPr>
      </w:pPr>
      <w:r>
        <w:rPr>
          <w:rFonts w:ascii="Arial" w:hAnsi="Arial" w:cs="Arial"/>
        </w:rPr>
        <w:t>XXIV</w:t>
      </w:r>
      <w:r w:rsidR="00060088" w:rsidRPr="001D4A75">
        <w:rPr>
          <w:rFonts w:ascii="Arial" w:hAnsi="Arial" w:cs="Arial"/>
        </w:rPr>
        <w:t xml:space="preserve"> Legnicka Akademia Filmowa - Warsztaty Filmu Animowanego </w:t>
      </w:r>
      <w:r w:rsidR="00F81F95">
        <w:rPr>
          <w:rFonts w:ascii="Arial" w:hAnsi="Arial" w:cs="Arial"/>
        </w:rPr>
        <w:t xml:space="preserve">było </w:t>
      </w:r>
      <w:r w:rsidR="00060088" w:rsidRPr="001D4A75">
        <w:rPr>
          <w:rFonts w:ascii="Arial" w:hAnsi="Arial" w:cs="Arial"/>
        </w:rPr>
        <w:t xml:space="preserve">to niezwykłe wydarzenie w życiu kulturalnym miasta. Wykładowcami </w:t>
      </w:r>
      <w:r w:rsidR="00F81F95">
        <w:rPr>
          <w:rFonts w:ascii="Arial" w:hAnsi="Arial" w:cs="Arial"/>
        </w:rPr>
        <w:t xml:space="preserve">byli </w:t>
      </w:r>
      <w:r w:rsidR="00060088" w:rsidRPr="001D4A75">
        <w:rPr>
          <w:rFonts w:ascii="Arial" w:hAnsi="Arial" w:cs="Arial"/>
        </w:rPr>
        <w:t>wybitni artyści z tytułami profesorskimi, wielu uczestników legnickich warszt</w:t>
      </w:r>
      <w:r>
        <w:rPr>
          <w:rFonts w:ascii="Arial" w:hAnsi="Arial" w:cs="Arial"/>
        </w:rPr>
        <w:t>atów odnosi artystyczne sukcesy,</w:t>
      </w:r>
    </w:p>
    <w:p w:rsidR="00060088" w:rsidRDefault="00060088" w:rsidP="006F3A6C">
      <w:pPr>
        <w:pStyle w:val="Akapitzlist"/>
        <w:numPr>
          <w:ilvl w:val="0"/>
          <w:numId w:val="64"/>
        </w:numPr>
        <w:spacing w:after="0"/>
        <w:jc w:val="both"/>
        <w:rPr>
          <w:rFonts w:ascii="Arial" w:hAnsi="Arial" w:cs="Arial"/>
        </w:rPr>
      </w:pPr>
      <w:r w:rsidRPr="006F5AEA">
        <w:rPr>
          <w:rFonts w:ascii="Arial" w:hAnsi="Arial" w:cs="Arial"/>
        </w:rPr>
        <w:t xml:space="preserve">udział legnickiego Teatru AVATAR w działaniach związanych z Europejską Stolicą Kultury Wrocław 2016, którego projekt MOSTY zobrazował historię szlaku Via </w:t>
      </w:r>
      <w:proofErr w:type="spellStart"/>
      <w:r w:rsidRPr="006F5AEA">
        <w:rPr>
          <w:rFonts w:ascii="Arial" w:hAnsi="Arial" w:cs="Arial"/>
        </w:rPr>
        <w:t>Regia</w:t>
      </w:r>
      <w:proofErr w:type="spellEnd"/>
      <w:r w:rsidRPr="006F5AEA">
        <w:rPr>
          <w:rFonts w:ascii="Arial" w:hAnsi="Arial" w:cs="Arial"/>
        </w:rPr>
        <w:t xml:space="preserve"> na kład</w:t>
      </w:r>
      <w:r w:rsidR="00EC2760">
        <w:rPr>
          <w:rFonts w:ascii="Arial" w:hAnsi="Arial" w:cs="Arial"/>
        </w:rPr>
        <w:t>ce Radiowej Trójki we Wrocławiu,</w:t>
      </w:r>
    </w:p>
    <w:p w:rsidR="00060088" w:rsidRDefault="00060088" w:rsidP="006F3A6C">
      <w:pPr>
        <w:pStyle w:val="Akapitzlist"/>
        <w:numPr>
          <w:ilvl w:val="0"/>
          <w:numId w:val="64"/>
        </w:numPr>
        <w:spacing w:after="0"/>
        <w:jc w:val="both"/>
        <w:rPr>
          <w:rFonts w:ascii="Arial" w:hAnsi="Arial" w:cs="Arial"/>
        </w:rPr>
      </w:pPr>
      <w:r w:rsidRPr="00EC2760">
        <w:rPr>
          <w:rFonts w:ascii="Arial" w:hAnsi="Arial" w:cs="Arial"/>
        </w:rPr>
        <w:t>Koncert Raya Wilsona „Genesis Classic”, jednego z najwybitn</w:t>
      </w:r>
      <w:r w:rsidR="00943F8C">
        <w:rPr>
          <w:rFonts w:ascii="Arial" w:hAnsi="Arial" w:cs="Arial"/>
        </w:rPr>
        <w:t>iejszych angielskich wokalistów,</w:t>
      </w:r>
    </w:p>
    <w:p w:rsidR="005F09AC" w:rsidRDefault="005F09AC" w:rsidP="005F09AC">
      <w:pPr>
        <w:spacing w:after="0"/>
        <w:jc w:val="both"/>
        <w:rPr>
          <w:rFonts w:ascii="Arial" w:hAnsi="Arial" w:cs="Arial"/>
        </w:rPr>
      </w:pPr>
      <w:r>
        <w:rPr>
          <w:rFonts w:ascii="Arial" w:hAnsi="Arial" w:cs="Arial"/>
          <w:noProof/>
          <w:lang w:eastAsia="pl-PL"/>
        </w:rPr>
        <w:drawing>
          <wp:inline distT="0" distB="0" distL="0" distR="0">
            <wp:extent cx="2812211" cy="1874808"/>
            <wp:effectExtent l="0" t="0" r="7620" b="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17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21949" cy="1881300"/>
                    </a:xfrm>
                    <a:prstGeom prst="rect">
                      <a:avLst/>
                    </a:prstGeom>
                  </pic:spPr>
                </pic:pic>
              </a:graphicData>
            </a:graphic>
          </wp:inline>
        </w:drawing>
      </w:r>
      <w:r>
        <w:rPr>
          <w:rFonts w:ascii="Arial" w:hAnsi="Arial" w:cs="Arial"/>
        </w:rPr>
        <w:t xml:space="preserve"> </w:t>
      </w:r>
      <w:r>
        <w:rPr>
          <w:rFonts w:ascii="Arial" w:hAnsi="Arial" w:cs="Arial"/>
          <w:noProof/>
          <w:lang w:eastAsia="pl-PL"/>
        </w:rPr>
        <w:drawing>
          <wp:inline distT="0" distB="0" distL="0" distR="0">
            <wp:extent cx="2820838" cy="1880558"/>
            <wp:effectExtent l="0" t="0" r="0" b="5715"/>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1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26363" cy="1884241"/>
                    </a:xfrm>
                    <a:prstGeom prst="rect">
                      <a:avLst/>
                    </a:prstGeom>
                  </pic:spPr>
                </pic:pic>
              </a:graphicData>
            </a:graphic>
          </wp:inline>
        </w:drawing>
      </w:r>
    </w:p>
    <w:p w:rsidR="005F09AC" w:rsidRPr="005F09AC" w:rsidRDefault="005F09AC" w:rsidP="005F09AC">
      <w:pPr>
        <w:spacing w:after="0"/>
        <w:jc w:val="center"/>
        <w:rPr>
          <w:rFonts w:ascii="Arial" w:hAnsi="Arial" w:cs="Arial"/>
          <w:i/>
        </w:rPr>
      </w:pPr>
      <w:r w:rsidRPr="005F09AC">
        <w:rPr>
          <w:rFonts w:ascii="Arial" w:hAnsi="Arial" w:cs="Arial"/>
          <w:i/>
        </w:rPr>
        <w:t>Koncert Raya Wilsona.</w:t>
      </w:r>
    </w:p>
    <w:p w:rsidR="005F09AC" w:rsidRPr="005F09AC" w:rsidRDefault="005F09AC" w:rsidP="005F09AC">
      <w:pPr>
        <w:spacing w:after="0"/>
        <w:jc w:val="both"/>
        <w:rPr>
          <w:rFonts w:ascii="Arial" w:hAnsi="Arial" w:cs="Arial"/>
        </w:rPr>
      </w:pPr>
    </w:p>
    <w:p w:rsidR="00943F8C" w:rsidRDefault="00943F8C" w:rsidP="006F3A6C">
      <w:pPr>
        <w:pStyle w:val="Akapitzlist"/>
        <w:numPr>
          <w:ilvl w:val="0"/>
          <w:numId w:val="64"/>
        </w:numPr>
        <w:spacing w:after="0"/>
        <w:jc w:val="both"/>
        <w:rPr>
          <w:rFonts w:ascii="Arial" w:hAnsi="Arial" w:cs="Arial"/>
        </w:rPr>
      </w:pPr>
      <w:r w:rsidRPr="00943F8C">
        <w:rPr>
          <w:rFonts w:ascii="Arial" w:hAnsi="Arial" w:cs="Arial"/>
        </w:rPr>
        <w:lastRenderedPageBreak/>
        <w:t>wystaw</w:t>
      </w:r>
      <w:r>
        <w:rPr>
          <w:rFonts w:ascii="Arial" w:hAnsi="Arial" w:cs="Arial"/>
        </w:rPr>
        <w:t>a</w:t>
      </w:r>
      <w:r w:rsidRPr="00943F8C">
        <w:rPr>
          <w:rFonts w:ascii="Arial" w:hAnsi="Arial" w:cs="Arial"/>
        </w:rPr>
        <w:t xml:space="preserve"> pt. „Benjamin </w:t>
      </w:r>
      <w:proofErr w:type="spellStart"/>
      <w:r w:rsidRPr="00943F8C">
        <w:rPr>
          <w:rFonts w:ascii="Arial" w:hAnsi="Arial" w:cs="Arial"/>
        </w:rPr>
        <w:t>Bilse</w:t>
      </w:r>
      <w:proofErr w:type="spellEnd"/>
      <w:r w:rsidRPr="00943F8C">
        <w:rPr>
          <w:rFonts w:ascii="Arial" w:hAnsi="Arial" w:cs="Arial"/>
        </w:rPr>
        <w:t xml:space="preserve"> (1816-1902) i jego orkiestra”. Ekspozycja powstała we współpracy z niemieckim to</w:t>
      </w:r>
      <w:r>
        <w:rPr>
          <w:rFonts w:ascii="Arial" w:hAnsi="Arial" w:cs="Arial"/>
        </w:rPr>
        <w:t xml:space="preserve">warzystwem </w:t>
      </w:r>
      <w:proofErr w:type="spellStart"/>
      <w:r>
        <w:rPr>
          <w:rFonts w:ascii="Arial" w:hAnsi="Arial" w:cs="Arial"/>
        </w:rPr>
        <w:t>Bilse</w:t>
      </w:r>
      <w:proofErr w:type="spellEnd"/>
      <w:r>
        <w:rPr>
          <w:rFonts w:ascii="Arial" w:hAnsi="Arial" w:cs="Arial"/>
        </w:rPr>
        <w:t xml:space="preserve"> </w:t>
      </w:r>
      <w:proofErr w:type="spellStart"/>
      <w:r>
        <w:rPr>
          <w:rFonts w:ascii="Arial" w:hAnsi="Arial" w:cs="Arial"/>
        </w:rPr>
        <w:t>Gesellschaft</w:t>
      </w:r>
      <w:proofErr w:type="spellEnd"/>
      <w:r>
        <w:rPr>
          <w:rFonts w:ascii="Arial" w:hAnsi="Arial" w:cs="Arial"/>
        </w:rPr>
        <w:t xml:space="preserve"> w </w:t>
      </w:r>
      <w:proofErr w:type="spellStart"/>
      <w:r w:rsidRPr="00943F8C">
        <w:rPr>
          <w:rFonts w:ascii="Arial" w:hAnsi="Arial" w:cs="Arial"/>
        </w:rPr>
        <w:t>Detmold</w:t>
      </w:r>
      <w:proofErr w:type="spellEnd"/>
      <w:r w:rsidRPr="00943F8C">
        <w:rPr>
          <w:rFonts w:ascii="Arial" w:hAnsi="Arial" w:cs="Arial"/>
        </w:rPr>
        <w:t xml:space="preserve"> z okazji ogłoszonego w Legnicy Roku Benjamina </w:t>
      </w:r>
      <w:proofErr w:type="spellStart"/>
      <w:r w:rsidRPr="00943F8C">
        <w:rPr>
          <w:rFonts w:ascii="Arial" w:hAnsi="Arial" w:cs="Arial"/>
        </w:rPr>
        <w:t>Bilsego</w:t>
      </w:r>
      <w:proofErr w:type="spellEnd"/>
      <w:r w:rsidRPr="00943F8C">
        <w:rPr>
          <w:rFonts w:ascii="Arial" w:hAnsi="Arial" w:cs="Arial"/>
        </w:rPr>
        <w:t>. Jako wydarzenie towarzyszące zorganizowa</w:t>
      </w:r>
      <w:r>
        <w:rPr>
          <w:rFonts w:ascii="Arial" w:hAnsi="Arial" w:cs="Arial"/>
        </w:rPr>
        <w:t xml:space="preserve">no </w:t>
      </w:r>
      <w:r w:rsidRPr="00943F8C">
        <w:rPr>
          <w:rFonts w:ascii="Arial" w:hAnsi="Arial" w:cs="Arial"/>
        </w:rPr>
        <w:t xml:space="preserve">konferencję międzynarodową </w:t>
      </w:r>
      <w:r>
        <w:rPr>
          <w:rFonts w:ascii="Arial" w:hAnsi="Arial" w:cs="Arial"/>
        </w:rPr>
        <w:t>„</w:t>
      </w:r>
      <w:r w:rsidRPr="00943F8C">
        <w:rPr>
          <w:rFonts w:ascii="Arial" w:hAnsi="Arial" w:cs="Arial"/>
        </w:rPr>
        <w:t xml:space="preserve">Benjamin </w:t>
      </w:r>
      <w:proofErr w:type="spellStart"/>
      <w:r w:rsidRPr="00943F8C">
        <w:rPr>
          <w:rFonts w:ascii="Arial" w:hAnsi="Arial" w:cs="Arial"/>
        </w:rPr>
        <w:t>Bilse</w:t>
      </w:r>
      <w:proofErr w:type="spellEnd"/>
      <w:r w:rsidRPr="00943F8C">
        <w:rPr>
          <w:rFonts w:ascii="Arial" w:hAnsi="Arial" w:cs="Arial"/>
        </w:rPr>
        <w:t>. Skrzypek – dyrygent – kompozytor”</w:t>
      </w:r>
      <w:r>
        <w:rPr>
          <w:rFonts w:ascii="Arial" w:hAnsi="Arial" w:cs="Arial"/>
        </w:rPr>
        <w:t xml:space="preserve"> poświęconą życiu i </w:t>
      </w:r>
      <w:r w:rsidRPr="00943F8C">
        <w:rPr>
          <w:rFonts w:ascii="Arial" w:hAnsi="Arial" w:cs="Arial"/>
        </w:rPr>
        <w:t xml:space="preserve">twórczości </w:t>
      </w:r>
      <w:r>
        <w:rPr>
          <w:rFonts w:ascii="Arial" w:hAnsi="Arial" w:cs="Arial"/>
        </w:rPr>
        <w:t xml:space="preserve">legnickiego muzyka, w której </w:t>
      </w:r>
      <w:r w:rsidRPr="00943F8C">
        <w:rPr>
          <w:rFonts w:ascii="Arial" w:hAnsi="Arial" w:cs="Arial"/>
        </w:rPr>
        <w:t>udział</w:t>
      </w:r>
      <w:r>
        <w:rPr>
          <w:rFonts w:ascii="Arial" w:hAnsi="Arial" w:cs="Arial"/>
        </w:rPr>
        <w:t xml:space="preserve"> wzięło</w:t>
      </w:r>
      <w:r w:rsidRPr="00943F8C">
        <w:rPr>
          <w:rFonts w:ascii="Arial" w:hAnsi="Arial" w:cs="Arial"/>
        </w:rPr>
        <w:t xml:space="preserve"> kilkunastu naukowców z Polski, Niemiec, Austrii, Szwajcarii i Łotwy</w:t>
      </w:r>
      <w:r>
        <w:rPr>
          <w:rFonts w:ascii="Arial" w:hAnsi="Arial" w:cs="Arial"/>
        </w:rPr>
        <w:t>,</w:t>
      </w:r>
    </w:p>
    <w:p w:rsidR="00981F9C" w:rsidRPr="00981F9C" w:rsidRDefault="00981F9C" w:rsidP="00981F9C">
      <w:pPr>
        <w:pStyle w:val="Akapitzlist"/>
        <w:numPr>
          <w:ilvl w:val="0"/>
          <w:numId w:val="64"/>
        </w:numPr>
        <w:jc w:val="both"/>
        <w:rPr>
          <w:rFonts w:ascii="Arial" w:hAnsi="Arial" w:cs="Arial"/>
        </w:rPr>
      </w:pPr>
      <w:r w:rsidRPr="00981F9C">
        <w:rPr>
          <w:rFonts w:ascii="Arial" w:hAnsi="Arial" w:cs="Arial"/>
        </w:rPr>
        <w:t xml:space="preserve">polsko - macedoński projekt Teatru im. H. Modrzejewskiej i Macedońskiego Teatru Narodowego, w ramach którego powstał spektakl „Przerwana Odyseja”. Wspólna inicjatywa przyczyniła się do ożywienia polsko - macedońskich relacji kulturalnych i społecznych oraz do wzrostu świadomości historycznej uczestników projektu,  </w:t>
      </w:r>
    </w:p>
    <w:p w:rsidR="00943F8C" w:rsidRPr="00943F8C" w:rsidRDefault="00943F8C" w:rsidP="00981F9C">
      <w:pPr>
        <w:pStyle w:val="Akapitzlist"/>
        <w:numPr>
          <w:ilvl w:val="0"/>
          <w:numId w:val="64"/>
        </w:numPr>
        <w:spacing w:after="0"/>
        <w:jc w:val="both"/>
        <w:rPr>
          <w:rFonts w:ascii="Arial" w:hAnsi="Arial" w:cs="Arial"/>
        </w:rPr>
      </w:pPr>
      <w:r w:rsidRPr="00943F8C">
        <w:rPr>
          <w:rFonts w:ascii="Arial" w:hAnsi="Arial" w:cs="Arial"/>
        </w:rPr>
        <w:t>wystaw</w:t>
      </w:r>
      <w:r>
        <w:rPr>
          <w:rFonts w:ascii="Arial" w:hAnsi="Arial" w:cs="Arial"/>
        </w:rPr>
        <w:t>a</w:t>
      </w:r>
      <w:r w:rsidRPr="00943F8C">
        <w:rPr>
          <w:rFonts w:ascii="Arial" w:hAnsi="Arial" w:cs="Arial"/>
        </w:rPr>
        <w:t xml:space="preserve"> w Muzeum Bitwy Legnickiej w Legnickim Polu. Popularyzację tematyki wśród odbiorców zagranicznych uł</w:t>
      </w:r>
      <w:r>
        <w:rPr>
          <w:rFonts w:ascii="Arial" w:hAnsi="Arial" w:cs="Arial"/>
        </w:rPr>
        <w:t>atwia</w:t>
      </w:r>
      <w:r w:rsidR="00F81F95">
        <w:rPr>
          <w:rFonts w:ascii="Arial" w:hAnsi="Arial" w:cs="Arial"/>
        </w:rPr>
        <w:t>ła</w:t>
      </w:r>
      <w:r>
        <w:rPr>
          <w:rFonts w:ascii="Arial" w:hAnsi="Arial" w:cs="Arial"/>
        </w:rPr>
        <w:t xml:space="preserve"> </w:t>
      </w:r>
      <w:proofErr w:type="spellStart"/>
      <w:r>
        <w:rPr>
          <w:rFonts w:ascii="Arial" w:hAnsi="Arial" w:cs="Arial"/>
        </w:rPr>
        <w:t>multijęzyczność</w:t>
      </w:r>
      <w:proofErr w:type="spellEnd"/>
      <w:r>
        <w:rPr>
          <w:rFonts w:ascii="Arial" w:hAnsi="Arial" w:cs="Arial"/>
        </w:rPr>
        <w:t xml:space="preserve"> wystawy, stworzona </w:t>
      </w:r>
      <w:r w:rsidRPr="00943F8C">
        <w:rPr>
          <w:rFonts w:ascii="Arial" w:hAnsi="Arial" w:cs="Arial"/>
        </w:rPr>
        <w:t>w 7 wersjach językowych (polskiej, niemieckiej, angielskiej, czes</w:t>
      </w:r>
      <w:r>
        <w:rPr>
          <w:rFonts w:ascii="Arial" w:hAnsi="Arial" w:cs="Arial"/>
        </w:rPr>
        <w:t>kiej, rosyjskiej, węgierskiej oraz</w:t>
      </w:r>
      <w:r w:rsidRPr="00943F8C">
        <w:rPr>
          <w:rFonts w:ascii="Arial" w:hAnsi="Arial" w:cs="Arial"/>
        </w:rPr>
        <w:t xml:space="preserve"> mongolskiej)</w:t>
      </w:r>
      <w:r>
        <w:rPr>
          <w:rFonts w:ascii="Arial" w:hAnsi="Arial" w:cs="Arial"/>
        </w:rPr>
        <w:t>,</w:t>
      </w:r>
    </w:p>
    <w:p w:rsidR="00943F8C" w:rsidRDefault="00943F8C" w:rsidP="006F3A6C">
      <w:pPr>
        <w:pStyle w:val="Akapitzlist"/>
        <w:numPr>
          <w:ilvl w:val="0"/>
          <w:numId w:val="64"/>
        </w:numPr>
        <w:spacing w:after="0"/>
        <w:jc w:val="both"/>
        <w:rPr>
          <w:rFonts w:ascii="Arial" w:hAnsi="Arial" w:cs="Arial"/>
        </w:rPr>
      </w:pPr>
      <w:r w:rsidRPr="00943F8C">
        <w:rPr>
          <w:rFonts w:ascii="Arial" w:hAnsi="Arial" w:cs="Arial"/>
        </w:rPr>
        <w:t>wystaw</w:t>
      </w:r>
      <w:r>
        <w:rPr>
          <w:rFonts w:ascii="Arial" w:hAnsi="Arial" w:cs="Arial"/>
        </w:rPr>
        <w:t>a</w:t>
      </w:r>
      <w:r w:rsidRPr="00943F8C">
        <w:rPr>
          <w:rFonts w:ascii="Arial" w:hAnsi="Arial" w:cs="Arial"/>
        </w:rPr>
        <w:t xml:space="preserve"> Muzeum Literatury w Warszawie</w:t>
      </w:r>
      <w:r>
        <w:rPr>
          <w:rFonts w:ascii="Arial" w:hAnsi="Arial" w:cs="Arial"/>
        </w:rPr>
        <w:t>, prezentowana w Muzeum Miedzi w Legnicy. P</w:t>
      </w:r>
      <w:r w:rsidRPr="00943F8C">
        <w:rPr>
          <w:rFonts w:ascii="Arial" w:hAnsi="Arial" w:cs="Arial"/>
        </w:rPr>
        <w:t>oświęcon</w:t>
      </w:r>
      <w:r>
        <w:rPr>
          <w:rFonts w:ascii="Arial" w:hAnsi="Arial" w:cs="Arial"/>
        </w:rPr>
        <w:t>a</w:t>
      </w:r>
      <w:r w:rsidRPr="00943F8C">
        <w:rPr>
          <w:rFonts w:ascii="Arial" w:hAnsi="Arial" w:cs="Arial"/>
        </w:rPr>
        <w:t xml:space="preserve"> </w:t>
      </w:r>
      <w:r>
        <w:rPr>
          <w:rFonts w:ascii="Arial" w:hAnsi="Arial" w:cs="Arial"/>
        </w:rPr>
        <w:t xml:space="preserve">była </w:t>
      </w:r>
      <w:r w:rsidRPr="00943F8C">
        <w:rPr>
          <w:rFonts w:ascii="Arial" w:hAnsi="Arial" w:cs="Arial"/>
        </w:rPr>
        <w:t>Henrykowi Sienkiewiczowi w ramach obchodó</w:t>
      </w:r>
      <w:r w:rsidR="004516C6">
        <w:rPr>
          <w:rFonts w:ascii="Arial" w:hAnsi="Arial" w:cs="Arial"/>
        </w:rPr>
        <w:t>w Rok</w:t>
      </w:r>
      <w:r w:rsidR="00F81F95">
        <w:rPr>
          <w:rFonts w:ascii="Arial" w:hAnsi="Arial" w:cs="Arial"/>
        </w:rPr>
        <w:t>u</w:t>
      </w:r>
      <w:r w:rsidR="004516C6">
        <w:rPr>
          <w:rFonts w:ascii="Arial" w:hAnsi="Arial" w:cs="Arial"/>
        </w:rPr>
        <w:t xml:space="preserve"> Sienkiewiczowski</w:t>
      </w:r>
      <w:r w:rsidR="00F81F95">
        <w:rPr>
          <w:rFonts w:ascii="Arial" w:hAnsi="Arial" w:cs="Arial"/>
        </w:rPr>
        <w:t>ego</w:t>
      </w:r>
      <w:r w:rsidR="004516C6">
        <w:rPr>
          <w:rFonts w:ascii="Arial" w:hAnsi="Arial" w:cs="Arial"/>
        </w:rPr>
        <w:t xml:space="preserve"> w Polsce,</w:t>
      </w:r>
    </w:p>
    <w:p w:rsidR="004516C6" w:rsidRDefault="007C1499" w:rsidP="006F3A6C">
      <w:pPr>
        <w:pStyle w:val="Akapitzlist"/>
        <w:numPr>
          <w:ilvl w:val="0"/>
          <w:numId w:val="64"/>
        </w:numPr>
        <w:spacing w:after="0"/>
        <w:jc w:val="both"/>
        <w:rPr>
          <w:rFonts w:ascii="Arial" w:hAnsi="Arial" w:cs="Arial"/>
        </w:rPr>
      </w:pPr>
      <w:r w:rsidRPr="007C1499">
        <w:rPr>
          <w:rFonts w:ascii="Arial" w:hAnsi="Arial" w:cs="Arial"/>
        </w:rPr>
        <w:t xml:space="preserve">wystawa </w:t>
      </w:r>
      <w:r>
        <w:rPr>
          <w:rFonts w:ascii="Arial" w:hAnsi="Arial" w:cs="Arial"/>
        </w:rPr>
        <w:t>V</w:t>
      </w:r>
      <w:r w:rsidRPr="007C1499">
        <w:rPr>
          <w:rFonts w:ascii="Arial" w:hAnsi="Arial" w:cs="Arial"/>
        </w:rPr>
        <w:t xml:space="preserve"> Europejskiego</w:t>
      </w:r>
      <w:r w:rsidRPr="007C1499">
        <w:rPr>
          <w:rFonts w:ascii="Arial" w:hAnsi="Arial" w:cs="Arial"/>
          <w:lang w:val="en-US"/>
        </w:rPr>
        <w:t xml:space="preserve"> </w:t>
      </w:r>
      <w:r w:rsidRPr="007C1499">
        <w:rPr>
          <w:rFonts w:ascii="Arial" w:hAnsi="Arial" w:cs="Arial"/>
        </w:rPr>
        <w:t>Festiwalu</w:t>
      </w:r>
      <w:r w:rsidRPr="007C1499">
        <w:rPr>
          <w:rFonts w:ascii="Arial" w:hAnsi="Arial" w:cs="Arial"/>
          <w:lang w:val="en-US"/>
        </w:rPr>
        <w:t xml:space="preserve"> „Play with Glass” </w:t>
      </w:r>
      <w:proofErr w:type="spellStart"/>
      <w:r w:rsidRPr="007C1499">
        <w:rPr>
          <w:rFonts w:ascii="Arial" w:hAnsi="Arial" w:cs="Arial"/>
        </w:rPr>
        <w:t>pn</w:t>
      </w:r>
      <w:proofErr w:type="spellEnd"/>
      <w:r>
        <w:rPr>
          <w:rFonts w:ascii="Arial" w:hAnsi="Arial" w:cs="Arial"/>
          <w:lang w:val="en-US"/>
        </w:rPr>
        <w:t xml:space="preserve">. </w:t>
      </w:r>
      <w:r w:rsidRPr="007C1499">
        <w:rPr>
          <w:rFonts w:ascii="Arial" w:hAnsi="Arial" w:cs="Arial"/>
          <w:lang w:val="en-US"/>
        </w:rPr>
        <w:t>„</w:t>
      </w:r>
      <w:proofErr w:type="spellStart"/>
      <w:r w:rsidRPr="007C1499">
        <w:rPr>
          <w:rFonts w:ascii="Arial" w:hAnsi="Arial" w:cs="Arial"/>
          <w:lang w:val="en-US"/>
        </w:rPr>
        <w:t>Dr</w:t>
      </w:r>
      <w:proofErr w:type="spellEnd"/>
      <w:r w:rsidRPr="007C1499">
        <w:rPr>
          <w:rFonts w:ascii="Arial" w:hAnsi="Arial" w:cs="Arial"/>
          <w:lang w:val="en-US"/>
        </w:rPr>
        <w:t xml:space="preserve"> Jekyll and </w:t>
      </w:r>
      <w:proofErr w:type="spellStart"/>
      <w:r w:rsidRPr="007C1499">
        <w:rPr>
          <w:rFonts w:ascii="Arial" w:hAnsi="Arial" w:cs="Arial"/>
          <w:lang w:val="en-US"/>
        </w:rPr>
        <w:t>Mrs</w:t>
      </w:r>
      <w:proofErr w:type="spellEnd"/>
      <w:r w:rsidRPr="007C1499">
        <w:rPr>
          <w:rFonts w:ascii="Arial" w:hAnsi="Arial" w:cs="Arial"/>
          <w:lang w:val="en-US"/>
        </w:rPr>
        <w:t xml:space="preserve"> Hyde”. </w:t>
      </w:r>
      <w:r w:rsidRPr="007C1499">
        <w:rPr>
          <w:rFonts w:ascii="Arial" w:hAnsi="Arial" w:cs="Arial"/>
        </w:rPr>
        <w:t>Wystawa</w:t>
      </w:r>
      <w:r>
        <w:rPr>
          <w:rFonts w:ascii="Arial" w:hAnsi="Arial" w:cs="Arial"/>
          <w:lang w:val="en-US"/>
        </w:rPr>
        <w:t xml:space="preserve"> </w:t>
      </w:r>
      <w:r w:rsidRPr="007C1499">
        <w:rPr>
          <w:rFonts w:ascii="Arial" w:hAnsi="Arial" w:cs="Arial"/>
        </w:rPr>
        <w:t>prezentowała prace 18 artystów z kilkunastu krajów, m.in.: Belgii, Niemiec, Austrii, Holandii, Hiszpanii, Finlandii, Włoch, Rosji, Węgier, Czech, Norwegii, Słowacji oraz Polski</w:t>
      </w:r>
      <w:r w:rsidR="00F81F95">
        <w:rPr>
          <w:rFonts w:ascii="Arial" w:hAnsi="Arial" w:cs="Arial"/>
        </w:rPr>
        <w:t>.</w:t>
      </w:r>
    </w:p>
    <w:p w:rsidR="00060088" w:rsidRPr="00060088" w:rsidRDefault="00060088"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2.7.4.</w:t>
      </w:r>
      <w:r w:rsidRPr="009641AB">
        <w:rPr>
          <w:rFonts w:ascii="Arial" w:hAnsi="Arial" w:cs="Arial"/>
          <w:b/>
          <w:sz w:val="24"/>
          <w:szCs w:val="24"/>
        </w:rPr>
        <w:tab/>
        <w:t>Rozszerzenie systemu informacji au</w:t>
      </w:r>
      <w:r w:rsidR="005A0059">
        <w:rPr>
          <w:rFonts w:ascii="Arial" w:hAnsi="Arial" w:cs="Arial"/>
          <w:b/>
          <w:sz w:val="24"/>
          <w:szCs w:val="24"/>
        </w:rPr>
        <w:t>diowizualnej i elektronicznej o </w:t>
      </w:r>
      <w:r w:rsidRPr="009641AB">
        <w:rPr>
          <w:rFonts w:ascii="Arial" w:hAnsi="Arial" w:cs="Arial"/>
          <w:b/>
          <w:sz w:val="24"/>
          <w:szCs w:val="24"/>
        </w:rPr>
        <w:t xml:space="preserve">wydarzeniach kulturalnych i sportowych w mieście, o atrakcjach turystycznych miasta oraz wykorzystanie nowoczesnych kanałów informacji i narzędzi Smart City. </w:t>
      </w:r>
    </w:p>
    <w:p w:rsidR="005A0059" w:rsidRDefault="005A0059" w:rsidP="005C45BA">
      <w:pPr>
        <w:spacing w:after="0" w:line="276" w:lineRule="auto"/>
        <w:ind w:left="709" w:hanging="709"/>
        <w:jc w:val="both"/>
        <w:rPr>
          <w:rFonts w:ascii="Arial" w:hAnsi="Arial" w:cs="Arial"/>
          <w:b/>
          <w:sz w:val="24"/>
          <w:szCs w:val="24"/>
        </w:rPr>
      </w:pPr>
    </w:p>
    <w:p w:rsidR="005A6EFF" w:rsidRPr="005A6EFF" w:rsidRDefault="005A6EFF" w:rsidP="005C45BA">
      <w:pPr>
        <w:spacing w:after="0" w:line="276" w:lineRule="auto"/>
        <w:ind w:firstLine="708"/>
        <w:jc w:val="both"/>
        <w:rPr>
          <w:rFonts w:ascii="Arial" w:hAnsi="Arial" w:cs="Arial"/>
          <w:sz w:val="24"/>
          <w:szCs w:val="24"/>
        </w:rPr>
      </w:pPr>
      <w:r w:rsidRPr="005A6EFF">
        <w:rPr>
          <w:rFonts w:ascii="Arial" w:hAnsi="Arial" w:cs="Arial"/>
          <w:sz w:val="24"/>
          <w:szCs w:val="24"/>
        </w:rPr>
        <w:t xml:space="preserve">W ramach realizacji zadania, na internetowych stronach miasta www.legnica.eu prowadzono zakładkę „Kalendarium imprez na 2016 r.”. Strona była aktualizowana co kwartał lub „w razie potrzeby”. Aktualną informację o prowadzonej działalności związanej z cyklicznymi imprezami, wystawami </w:t>
      </w:r>
      <w:r w:rsidR="00B344EB">
        <w:rPr>
          <w:rFonts w:ascii="Arial" w:hAnsi="Arial" w:cs="Arial"/>
          <w:sz w:val="24"/>
          <w:szCs w:val="24"/>
        </w:rPr>
        <w:t xml:space="preserve">i innymi </w:t>
      </w:r>
      <w:r w:rsidR="00B344EB" w:rsidRPr="00B344EB">
        <w:rPr>
          <w:rFonts w:ascii="Arial" w:hAnsi="Arial" w:cs="Arial"/>
          <w:sz w:val="24"/>
          <w:szCs w:val="24"/>
        </w:rPr>
        <w:t xml:space="preserve">wydarzeniami </w:t>
      </w:r>
      <w:r w:rsidRPr="005A6EFF">
        <w:rPr>
          <w:rFonts w:ascii="Arial" w:hAnsi="Arial" w:cs="Arial"/>
          <w:sz w:val="24"/>
          <w:szCs w:val="24"/>
        </w:rPr>
        <w:t xml:space="preserve">prowadziły legnickie instytucje kultury (www.galeria.legnica.pl, http://muzeum-miedzi.art.pl/, /www.lck.art.pl/, www.biblioteka.legnica.eu/). Instytucje prowadziły swoje konta na portalach </w:t>
      </w:r>
      <w:proofErr w:type="spellStart"/>
      <w:r w:rsidRPr="005A6EFF">
        <w:rPr>
          <w:rFonts w:ascii="Arial" w:hAnsi="Arial" w:cs="Arial"/>
          <w:sz w:val="24"/>
          <w:szCs w:val="24"/>
        </w:rPr>
        <w:t>społecznościowyc</w:t>
      </w:r>
      <w:r>
        <w:rPr>
          <w:rFonts w:ascii="Arial" w:hAnsi="Arial" w:cs="Arial"/>
          <w:sz w:val="24"/>
          <w:szCs w:val="24"/>
        </w:rPr>
        <w:t>h</w:t>
      </w:r>
      <w:proofErr w:type="spellEnd"/>
      <w:r>
        <w:rPr>
          <w:rFonts w:ascii="Arial" w:hAnsi="Arial" w:cs="Arial"/>
          <w:sz w:val="24"/>
          <w:szCs w:val="24"/>
        </w:rPr>
        <w:t xml:space="preserve">: </w:t>
      </w:r>
      <w:proofErr w:type="spellStart"/>
      <w:r>
        <w:rPr>
          <w:rFonts w:ascii="Arial" w:hAnsi="Arial" w:cs="Arial"/>
          <w:sz w:val="24"/>
          <w:szCs w:val="24"/>
        </w:rPr>
        <w:t>Facebook</w:t>
      </w:r>
      <w:proofErr w:type="spellEnd"/>
      <w:r>
        <w:rPr>
          <w:rFonts w:ascii="Arial" w:hAnsi="Arial" w:cs="Arial"/>
          <w:sz w:val="24"/>
          <w:szCs w:val="24"/>
        </w:rPr>
        <w:t xml:space="preserve">, </w:t>
      </w:r>
      <w:proofErr w:type="spellStart"/>
      <w:r>
        <w:rPr>
          <w:rFonts w:ascii="Arial" w:hAnsi="Arial" w:cs="Arial"/>
          <w:sz w:val="24"/>
          <w:szCs w:val="24"/>
        </w:rPr>
        <w:t>Twitter</w:t>
      </w:r>
      <w:proofErr w:type="spellEnd"/>
      <w:r>
        <w:rPr>
          <w:rFonts w:ascii="Arial" w:hAnsi="Arial" w:cs="Arial"/>
          <w:sz w:val="24"/>
          <w:szCs w:val="24"/>
        </w:rPr>
        <w:t xml:space="preserve"> czy Nasza K</w:t>
      </w:r>
      <w:r w:rsidRPr="005A6EFF">
        <w:rPr>
          <w:rFonts w:ascii="Arial" w:hAnsi="Arial" w:cs="Arial"/>
          <w:sz w:val="24"/>
          <w:szCs w:val="24"/>
        </w:rPr>
        <w:t>lasa</w:t>
      </w:r>
      <w:r w:rsidR="00F77B4F">
        <w:rPr>
          <w:rFonts w:ascii="Arial" w:hAnsi="Arial" w:cs="Arial"/>
          <w:sz w:val="24"/>
          <w:szCs w:val="24"/>
        </w:rPr>
        <w:t>.</w:t>
      </w:r>
      <w:r>
        <w:rPr>
          <w:rFonts w:ascii="Arial" w:hAnsi="Arial" w:cs="Arial"/>
          <w:sz w:val="24"/>
          <w:szCs w:val="24"/>
        </w:rPr>
        <w:t xml:space="preserve"> </w:t>
      </w:r>
      <w:r w:rsidRPr="005A6EFF">
        <w:rPr>
          <w:rFonts w:ascii="Arial" w:hAnsi="Arial" w:cs="Arial"/>
          <w:sz w:val="24"/>
          <w:szCs w:val="24"/>
        </w:rPr>
        <w:t>Poszukiwano nowych dróg i form dotarcia do odbiorcy. Legnickie Centrum Kultury reklamowało imprezy, skierowane także do odbiorców spoza Legnicy, na stronie internetowej www.dokis.pl prowadzonej przez Ośrodek Kultury i Sztuki we Wrocławiu. Dodatkowo przynajmniej raz w miesiącu rozsyłano do stałego grona bywalców maile z planem imprez na dany miesiąc lub szczegółowym programem dużych wydarzeń. Sztandarowe imprezy, jak Legnica „</w:t>
      </w:r>
      <w:proofErr w:type="spellStart"/>
      <w:r w:rsidRPr="005A6EFF">
        <w:rPr>
          <w:rFonts w:ascii="Arial" w:hAnsi="Arial" w:cs="Arial"/>
          <w:sz w:val="24"/>
          <w:szCs w:val="24"/>
        </w:rPr>
        <w:t>Cantat</w:t>
      </w:r>
      <w:proofErr w:type="spellEnd"/>
      <w:r w:rsidRPr="005A6EFF">
        <w:rPr>
          <w:rFonts w:ascii="Arial" w:hAnsi="Arial" w:cs="Arial"/>
          <w:sz w:val="24"/>
          <w:szCs w:val="24"/>
        </w:rPr>
        <w:t>”, „</w:t>
      </w:r>
      <w:proofErr w:type="spellStart"/>
      <w:r w:rsidRPr="005A6EFF">
        <w:rPr>
          <w:rFonts w:ascii="Arial" w:hAnsi="Arial" w:cs="Arial"/>
          <w:sz w:val="24"/>
          <w:szCs w:val="24"/>
        </w:rPr>
        <w:t>Satyrykon</w:t>
      </w:r>
      <w:proofErr w:type="spellEnd"/>
      <w:r w:rsidRPr="005A6EFF">
        <w:rPr>
          <w:rFonts w:ascii="Arial" w:hAnsi="Arial" w:cs="Arial"/>
          <w:sz w:val="24"/>
          <w:szCs w:val="24"/>
        </w:rPr>
        <w:t xml:space="preserve">”, Legnicka Akademia Filmowa czy Festiwal „Srebro” mają swoje osobne strony internetowe </w:t>
      </w:r>
      <w:r w:rsidRPr="005A6EFF">
        <w:rPr>
          <w:rFonts w:ascii="Arial" w:hAnsi="Arial" w:cs="Arial"/>
          <w:sz w:val="24"/>
          <w:szCs w:val="24"/>
        </w:rPr>
        <w:lastRenderedPageBreak/>
        <w:t>(www.satyrykon.pl, www.legnica-cantat.pl, www.laf.art</w:t>
      </w:r>
      <w:r w:rsidR="005420E4">
        <w:rPr>
          <w:rFonts w:ascii="Arial" w:hAnsi="Arial" w:cs="Arial"/>
          <w:sz w:val="24"/>
          <w:szCs w:val="24"/>
        </w:rPr>
        <w:t>.pl, www.silver.legnica.pl/), a </w:t>
      </w:r>
      <w:r w:rsidRPr="005A6EFF">
        <w:rPr>
          <w:rFonts w:ascii="Arial" w:hAnsi="Arial" w:cs="Arial"/>
          <w:sz w:val="24"/>
          <w:szCs w:val="24"/>
        </w:rPr>
        <w:t xml:space="preserve">większość z nich dodatkowo posiada profile na </w:t>
      </w:r>
      <w:proofErr w:type="spellStart"/>
      <w:r w:rsidRPr="005A6EFF">
        <w:rPr>
          <w:rFonts w:ascii="Arial" w:hAnsi="Arial" w:cs="Arial"/>
          <w:sz w:val="24"/>
          <w:szCs w:val="24"/>
        </w:rPr>
        <w:t>Facebooku</w:t>
      </w:r>
      <w:proofErr w:type="spellEnd"/>
      <w:r w:rsidRPr="005A6EFF">
        <w:rPr>
          <w:rFonts w:ascii="Arial" w:hAnsi="Arial" w:cs="Arial"/>
          <w:sz w:val="24"/>
          <w:szCs w:val="24"/>
        </w:rPr>
        <w:t>.</w:t>
      </w:r>
    </w:p>
    <w:p w:rsidR="005A6EFF" w:rsidRPr="005A6EFF" w:rsidRDefault="005A6EFF" w:rsidP="005C45BA">
      <w:pPr>
        <w:spacing w:after="0" w:line="276" w:lineRule="auto"/>
        <w:ind w:firstLine="708"/>
        <w:jc w:val="both"/>
        <w:rPr>
          <w:rFonts w:ascii="Arial" w:hAnsi="Arial" w:cs="Arial"/>
          <w:sz w:val="24"/>
          <w:szCs w:val="24"/>
        </w:rPr>
      </w:pPr>
      <w:r w:rsidRPr="005A6EFF">
        <w:rPr>
          <w:rFonts w:ascii="Arial" w:hAnsi="Arial" w:cs="Arial"/>
          <w:sz w:val="24"/>
          <w:szCs w:val="24"/>
        </w:rPr>
        <w:t>Do reklamy imprez kulturalnych wykor</w:t>
      </w:r>
      <w:r w:rsidR="001B0D39">
        <w:rPr>
          <w:rFonts w:ascii="Arial" w:hAnsi="Arial" w:cs="Arial"/>
          <w:sz w:val="24"/>
          <w:szCs w:val="24"/>
        </w:rPr>
        <w:t xml:space="preserve">zystywany był system </w:t>
      </w:r>
      <w:proofErr w:type="spellStart"/>
      <w:r w:rsidR="001B0D39">
        <w:rPr>
          <w:rFonts w:ascii="Arial" w:hAnsi="Arial" w:cs="Arial"/>
          <w:sz w:val="24"/>
          <w:szCs w:val="24"/>
        </w:rPr>
        <w:t>umbrella</w:t>
      </w:r>
      <w:proofErr w:type="spellEnd"/>
      <w:r w:rsidR="001B0D39">
        <w:rPr>
          <w:rFonts w:ascii="Arial" w:hAnsi="Arial" w:cs="Arial"/>
          <w:sz w:val="24"/>
          <w:szCs w:val="24"/>
        </w:rPr>
        <w:t xml:space="preserve"> w </w:t>
      </w:r>
      <w:r w:rsidRPr="005A6EFF">
        <w:rPr>
          <w:rFonts w:ascii="Arial" w:hAnsi="Arial" w:cs="Arial"/>
          <w:sz w:val="24"/>
          <w:szCs w:val="24"/>
        </w:rPr>
        <w:t>postaci spotów reklamowych emitowanych na monitorach w autobusach Miejskiego Przedsiębiorstwa Komunikacyjnego oraz system informowania SISMS. Wszystkie instytucje wysyła</w:t>
      </w:r>
      <w:r w:rsidR="00F77B4F">
        <w:rPr>
          <w:rFonts w:ascii="Arial" w:hAnsi="Arial" w:cs="Arial"/>
          <w:sz w:val="24"/>
          <w:szCs w:val="24"/>
        </w:rPr>
        <w:t>ły</w:t>
      </w:r>
      <w:r w:rsidRPr="005A6EFF">
        <w:rPr>
          <w:rFonts w:ascii="Arial" w:hAnsi="Arial" w:cs="Arial"/>
          <w:sz w:val="24"/>
          <w:szCs w:val="24"/>
        </w:rPr>
        <w:t xml:space="preserve"> e-mailowe zaproszenia oraz informacje na temat imprez do stałego grona odbiorców.</w:t>
      </w:r>
    </w:p>
    <w:p w:rsidR="005A6EFF" w:rsidRDefault="005A6EFF" w:rsidP="005C45BA">
      <w:pPr>
        <w:spacing w:after="0" w:line="276" w:lineRule="auto"/>
        <w:ind w:firstLine="708"/>
        <w:jc w:val="both"/>
        <w:rPr>
          <w:rFonts w:ascii="Arial" w:hAnsi="Arial" w:cs="Arial"/>
          <w:sz w:val="24"/>
          <w:szCs w:val="24"/>
        </w:rPr>
      </w:pPr>
      <w:r w:rsidRPr="005A6EFF">
        <w:rPr>
          <w:rFonts w:ascii="Arial" w:hAnsi="Arial" w:cs="Arial"/>
          <w:sz w:val="24"/>
          <w:szCs w:val="24"/>
        </w:rPr>
        <w:t xml:space="preserve">Informacje o najważniejszych wydarzeniach sportowych i atrakcjach turystycznych </w:t>
      </w:r>
      <w:r w:rsidR="00B02D4E">
        <w:rPr>
          <w:rFonts w:ascii="Arial" w:hAnsi="Arial" w:cs="Arial"/>
          <w:sz w:val="24"/>
          <w:szCs w:val="24"/>
        </w:rPr>
        <w:t xml:space="preserve">rozpowszechniane </w:t>
      </w:r>
      <w:r w:rsidRPr="005A6EFF">
        <w:rPr>
          <w:rFonts w:ascii="Arial" w:hAnsi="Arial" w:cs="Arial"/>
          <w:sz w:val="24"/>
          <w:szCs w:val="24"/>
        </w:rPr>
        <w:t>były</w:t>
      </w:r>
      <w:r w:rsidR="001B0D39">
        <w:rPr>
          <w:rFonts w:ascii="Arial" w:hAnsi="Arial" w:cs="Arial"/>
          <w:sz w:val="24"/>
          <w:szCs w:val="24"/>
        </w:rPr>
        <w:t xml:space="preserve"> dodatkowo</w:t>
      </w:r>
      <w:r w:rsidRPr="005A6EFF">
        <w:rPr>
          <w:rFonts w:ascii="Arial" w:hAnsi="Arial" w:cs="Arial"/>
          <w:sz w:val="24"/>
          <w:szCs w:val="24"/>
        </w:rPr>
        <w:t xml:space="preserve"> poprzez:</w:t>
      </w:r>
    </w:p>
    <w:p w:rsidR="005A6EFF" w:rsidRDefault="005A6EFF" w:rsidP="005C45BA">
      <w:pPr>
        <w:pStyle w:val="Akapitzlist"/>
        <w:numPr>
          <w:ilvl w:val="0"/>
          <w:numId w:val="46"/>
        </w:numPr>
        <w:spacing w:after="0"/>
        <w:jc w:val="both"/>
        <w:rPr>
          <w:rFonts w:ascii="Arial" w:hAnsi="Arial" w:cs="Arial"/>
        </w:rPr>
      </w:pPr>
      <w:r w:rsidRPr="00B02D4E">
        <w:rPr>
          <w:rFonts w:ascii="Arial" w:hAnsi="Arial" w:cs="Arial"/>
        </w:rPr>
        <w:t>plakaty</w:t>
      </w:r>
      <w:r w:rsidR="00B02D4E">
        <w:rPr>
          <w:rFonts w:ascii="Arial" w:hAnsi="Arial" w:cs="Arial"/>
        </w:rPr>
        <w:t xml:space="preserve">, </w:t>
      </w:r>
      <w:r w:rsidRPr="00B02D4E">
        <w:rPr>
          <w:rFonts w:ascii="Arial" w:hAnsi="Arial" w:cs="Arial"/>
        </w:rPr>
        <w:t>wywieszane na przystankach autobusowych,</w:t>
      </w:r>
    </w:p>
    <w:p w:rsidR="005A6EFF" w:rsidRDefault="005A6EFF" w:rsidP="005C45BA">
      <w:pPr>
        <w:pStyle w:val="Akapitzlist"/>
        <w:numPr>
          <w:ilvl w:val="0"/>
          <w:numId w:val="46"/>
        </w:numPr>
        <w:spacing w:after="0"/>
        <w:jc w:val="both"/>
        <w:rPr>
          <w:rFonts w:ascii="Arial" w:hAnsi="Arial" w:cs="Arial"/>
        </w:rPr>
      </w:pPr>
      <w:r w:rsidRPr="00B02D4E">
        <w:rPr>
          <w:rFonts w:ascii="Arial" w:hAnsi="Arial" w:cs="Arial"/>
        </w:rPr>
        <w:t xml:space="preserve">informację wizualną w miejscach publicznych, w tym </w:t>
      </w:r>
      <w:r w:rsidR="00B02D4E">
        <w:rPr>
          <w:rFonts w:ascii="Arial" w:hAnsi="Arial" w:cs="Arial"/>
        </w:rPr>
        <w:t xml:space="preserve">w </w:t>
      </w:r>
      <w:r w:rsidRPr="00B02D4E">
        <w:rPr>
          <w:rFonts w:ascii="Arial" w:hAnsi="Arial" w:cs="Arial"/>
        </w:rPr>
        <w:t>szkołach i budynkach użyteczności publicznej,</w:t>
      </w:r>
    </w:p>
    <w:p w:rsidR="005A6EFF" w:rsidRDefault="005A6EFF" w:rsidP="005C45BA">
      <w:pPr>
        <w:pStyle w:val="Akapitzlist"/>
        <w:numPr>
          <w:ilvl w:val="0"/>
          <w:numId w:val="46"/>
        </w:numPr>
        <w:spacing w:after="0"/>
        <w:jc w:val="both"/>
        <w:rPr>
          <w:rFonts w:ascii="Arial" w:hAnsi="Arial" w:cs="Arial"/>
        </w:rPr>
      </w:pPr>
      <w:r w:rsidRPr="00B02D4E">
        <w:rPr>
          <w:rFonts w:ascii="Arial" w:hAnsi="Arial" w:cs="Arial"/>
        </w:rPr>
        <w:t>miesięcznik legnica.eu,</w:t>
      </w:r>
    </w:p>
    <w:p w:rsidR="005A6EFF" w:rsidRDefault="005A6EFF" w:rsidP="005C45BA">
      <w:pPr>
        <w:pStyle w:val="Akapitzlist"/>
        <w:numPr>
          <w:ilvl w:val="0"/>
          <w:numId w:val="46"/>
        </w:numPr>
        <w:spacing w:after="0"/>
        <w:jc w:val="both"/>
        <w:rPr>
          <w:rFonts w:ascii="Arial" w:hAnsi="Arial" w:cs="Arial"/>
        </w:rPr>
      </w:pPr>
      <w:proofErr w:type="spellStart"/>
      <w:r w:rsidRPr="00B02D4E">
        <w:rPr>
          <w:rFonts w:ascii="Arial" w:hAnsi="Arial" w:cs="Arial"/>
        </w:rPr>
        <w:t>infokioski</w:t>
      </w:r>
      <w:proofErr w:type="spellEnd"/>
      <w:r w:rsidRPr="00B02D4E">
        <w:rPr>
          <w:rFonts w:ascii="Arial" w:hAnsi="Arial" w:cs="Arial"/>
        </w:rPr>
        <w:t>,</w:t>
      </w:r>
    </w:p>
    <w:p w:rsidR="005A6EFF" w:rsidRPr="00B02D4E" w:rsidRDefault="005A6EFF" w:rsidP="005C45BA">
      <w:pPr>
        <w:pStyle w:val="Akapitzlist"/>
        <w:numPr>
          <w:ilvl w:val="0"/>
          <w:numId w:val="46"/>
        </w:numPr>
        <w:spacing w:after="0"/>
        <w:jc w:val="both"/>
        <w:rPr>
          <w:rFonts w:ascii="Arial" w:hAnsi="Arial" w:cs="Arial"/>
        </w:rPr>
      </w:pPr>
      <w:proofErr w:type="spellStart"/>
      <w:r w:rsidRPr="00B02D4E">
        <w:rPr>
          <w:rFonts w:ascii="Arial" w:hAnsi="Arial" w:cs="Arial"/>
        </w:rPr>
        <w:t>Quercody</w:t>
      </w:r>
      <w:proofErr w:type="spellEnd"/>
      <w:r w:rsidRPr="00B02D4E">
        <w:rPr>
          <w:rFonts w:ascii="Arial" w:hAnsi="Arial" w:cs="Arial"/>
        </w:rPr>
        <w:t>.</w:t>
      </w:r>
    </w:p>
    <w:p w:rsidR="000A05EE" w:rsidRDefault="001B0D39" w:rsidP="005C45BA">
      <w:pPr>
        <w:spacing w:after="0" w:line="276" w:lineRule="auto"/>
        <w:ind w:firstLine="360"/>
        <w:jc w:val="both"/>
        <w:rPr>
          <w:rFonts w:ascii="Arial" w:hAnsi="Arial" w:cs="Arial"/>
          <w:sz w:val="24"/>
          <w:szCs w:val="24"/>
        </w:rPr>
      </w:pPr>
      <w:r w:rsidRPr="001B0D39">
        <w:rPr>
          <w:rFonts w:ascii="Arial" w:hAnsi="Arial" w:cs="Arial"/>
          <w:sz w:val="24"/>
          <w:szCs w:val="24"/>
        </w:rPr>
        <w:t>Pełna informacja o dostępnych zbiorach Legnickiej Biblioteki Publicznej zamieszczona</w:t>
      </w:r>
      <w:r w:rsidR="00F77B4F">
        <w:rPr>
          <w:rFonts w:ascii="Arial" w:hAnsi="Arial" w:cs="Arial"/>
          <w:sz w:val="24"/>
          <w:szCs w:val="24"/>
        </w:rPr>
        <w:t xml:space="preserve"> była</w:t>
      </w:r>
      <w:r w:rsidRPr="001B0D39">
        <w:rPr>
          <w:rFonts w:ascii="Arial" w:hAnsi="Arial" w:cs="Arial"/>
          <w:sz w:val="24"/>
          <w:szCs w:val="24"/>
        </w:rPr>
        <w:t xml:space="preserve"> w katalogu on-</w:t>
      </w:r>
      <w:proofErr w:type="spellStart"/>
      <w:r w:rsidRPr="001B0D39">
        <w:rPr>
          <w:rFonts w:ascii="Arial" w:hAnsi="Arial" w:cs="Arial"/>
          <w:sz w:val="24"/>
          <w:szCs w:val="24"/>
        </w:rPr>
        <w:t>line</w:t>
      </w:r>
      <w:proofErr w:type="spellEnd"/>
      <w:r w:rsidRPr="001B0D39">
        <w:rPr>
          <w:rFonts w:ascii="Arial" w:hAnsi="Arial" w:cs="Arial"/>
          <w:sz w:val="24"/>
          <w:szCs w:val="24"/>
        </w:rPr>
        <w:t xml:space="preserve"> dostępnym na stronie internetowej </w:t>
      </w:r>
      <w:r w:rsidR="00B02D4E" w:rsidRPr="00AF2F99">
        <w:rPr>
          <w:rFonts w:ascii="Arial" w:hAnsi="Arial" w:cs="Arial"/>
          <w:sz w:val="24"/>
          <w:szCs w:val="24"/>
        </w:rPr>
        <w:t>http://www.biblioteka.legnica.eu/</w:t>
      </w:r>
      <w:r w:rsidRPr="001B0D39">
        <w:rPr>
          <w:rFonts w:ascii="Arial" w:hAnsi="Arial" w:cs="Arial"/>
          <w:sz w:val="24"/>
          <w:szCs w:val="24"/>
        </w:rPr>
        <w:t>.</w:t>
      </w:r>
    </w:p>
    <w:p w:rsidR="00B02D4E" w:rsidRDefault="00B02D4E" w:rsidP="005C45BA">
      <w:pPr>
        <w:spacing w:after="0" w:line="276" w:lineRule="auto"/>
        <w:ind w:firstLine="360"/>
        <w:jc w:val="both"/>
        <w:rPr>
          <w:rFonts w:ascii="Arial" w:hAnsi="Arial" w:cs="Arial"/>
          <w:sz w:val="24"/>
          <w:szCs w:val="24"/>
        </w:rPr>
      </w:pPr>
      <w:r>
        <w:rPr>
          <w:rFonts w:ascii="Arial" w:hAnsi="Arial" w:cs="Arial"/>
          <w:sz w:val="24"/>
          <w:szCs w:val="24"/>
        </w:rPr>
        <w:t>We</w:t>
      </w:r>
      <w:r w:rsidRPr="00B02D4E">
        <w:rPr>
          <w:rFonts w:ascii="Arial" w:hAnsi="Arial" w:cs="Arial"/>
          <w:sz w:val="24"/>
          <w:szCs w:val="24"/>
        </w:rPr>
        <w:t xml:space="preserve"> wrześniu 2016 roku zakończ</w:t>
      </w:r>
      <w:r>
        <w:rPr>
          <w:rFonts w:ascii="Arial" w:hAnsi="Arial" w:cs="Arial"/>
          <w:sz w:val="24"/>
          <w:szCs w:val="24"/>
        </w:rPr>
        <w:t>ono</w:t>
      </w:r>
      <w:r w:rsidRPr="00B02D4E">
        <w:rPr>
          <w:rFonts w:ascii="Arial" w:hAnsi="Arial" w:cs="Arial"/>
          <w:sz w:val="24"/>
          <w:szCs w:val="24"/>
        </w:rPr>
        <w:t xml:space="preserve"> prace nad wdrażaniem pierwszej w</w:t>
      </w:r>
      <w:r>
        <w:rPr>
          <w:rFonts w:ascii="Arial" w:hAnsi="Arial" w:cs="Arial"/>
          <w:sz w:val="24"/>
          <w:szCs w:val="24"/>
        </w:rPr>
        <w:t xml:space="preserve"> mieście aplikacji dla turystów pn.</w:t>
      </w:r>
      <w:r w:rsidRPr="00B02D4E">
        <w:rPr>
          <w:rFonts w:ascii="Arial" w:hAnsi="Arial" w:cs="Arial"/>
          <w:sz w:val="24"/>
          <w:szCs w:val="24"/>
        </w:rPr>
        <w:t xml:space="preserve"> </w:t>
      </w:r>
      <w:proofErr w:type="spellStart"/>
      <w:r w:rsidRPr="00B02D4E">
        <w:rPr>
          <w:rFonts w:ascii="Arial" w:hAnsi="Arial" w:cs="Arial"/>
          <w:sz w:val="24"/>
          <w:szCs w:val="24"/>
        </w:rPr>
        <w:t>Footsteps</w:t>
      </w:r>
      <w:proofErr w:type="spellEnd"/>
      <w:r>
        <w:rPr>
          <w:rFonts w:ascii="Arial" w:hAnsi="Arial" w:cs="Arial"/>
          <w:sz w:val="24"/>
          <w:szCs w:val="24"/>
        </w:rPr>
        <w:t xml:space="preserve">. </w:t>
      </w:r>
      <w:r w:rsidR="00AF2F99">
        <w:rPr>
          <w:rFonts w:ascii="Arial" w:hAnsi="Arial" w:cs="Arial"/>
          <w:sz w:val="24"/>
          <w:szCs w:val="24"/>
        </w:rPr>
        <w:t xml:space="preserve">Aplikacja </w:t>
      </w:r>
      <w:r w:rsidR="00AF2F99" w:rsidRPr="00AF2F99">
        <w:rPr>
          <w:rFonts w:ascii="Arial" w:hAnsi="Arial" w:cs="Arial"/>
          <w:sz w:val="24"/>
          <w:szCs w:val="24"/>
        </w:rPr>
        <w:t>dostępn</w:t>
      </w:r>
      <w:r w:rsidR="00AF2F99">
        <w:rPr>
          <w:rFonts w:ascii="Arial" w:hAnsi="Arial" w:cs="Arial"/>
          <w:sz w:val="24"/>
          <w:szCs w:val="24"/>
        </w:rPr>
        <w:t>a</w:t>
      </w:r>
      <w:r w:rsidR="00AF2F99" w:rsidRPr="00AF2F99">
        <w:rPr>
          <w:rFonts w:ascii="Arial" w:hAnsi="Arial" w:cs="Arial"/>
          <w:sz w:val="24"/>
          <w:szCs w:val="24"/>
        </w:rPr>
        <w:t xml:space="preserve"> dla systemów operacyjnych </w:t>
      </w:r>
      <w:proofErr w:type="spellStart"/>
      <w:r w:rsidR="00AF2F99" w:rsidRPr="00AF2F99">
        <w:rPr>
          <w:rFonts w:ascii="Arial" w:hAnsi="Arial" w:cs="Arial"/>
          <w:sz w:val="24"/>
          <w:szCs w:val="24"/>
        </w:rPr>
        <w:t>iOS</w:t>
      </w:r>
      <w:proofErr w:type="spellEnd"/>
      <w:r w:rsidR="00AF2F99" w:rsidRPr="00AF2F99">
        <w:rPr>
          <w:rFonts w:ascii="Arial" w:hAnsi="Arial" w:cs="Arial"/>
          <w:sz w:val="24"/>
          <w:szCs w:val="24"/>
        </w:rPr>
        <w:t xml:space="preserve"> i Android.</w:t>
      </w:r>
      <w:r w:rsidR="00AF2F99">
        <w:rPr>
          <w:rFonts w:ascii="Arial" w:hAnsi="Arial" w:cs="Arial"/>
          <w:sz w:val="24"/>
          <w:szCs w:val="24"/>
        </w:rPr>
        <w:t xml:space="preserve"> Jest </w:t>
      </w:r>
      <w:r w:rsidRPr="00B02D4E">
        <w:rPr>
          <w:rFonts w:ascii="Arial" w:hAnsi="Arial" w:cs="Arial"/>
          <w:sz w:val="24"/>
          <w:szCs w:val="24"/>
        </w:rPr>
        <w:t xml:space="preserve">mobilna </w:t>
      </w:r>
      <w:r w:rsidR="00AF2F99">
        <w:rPr>
          <w:rFonts w:ascii="Arial" w:hAnsi="Arial" w:cs="Arial"/>
          <w:sz w:val="24"/>
          <w:szCs w:val="24"/>
        </w:rPr>
        <w:t xml:space="preserve">i </w:t>
      </w:r>
      <w:r w:rsidRPr="00B02D4E">
        <w:rPr>
          <w:rFonts w:ascii="Arial" w:hAnsi="Arial" w:cs="Arial"/>
          <w:sz w:val="24"/>
          <w:szCs w:val="24"/>
        </w:rPr>
        <w:t xml:space="preserve">umożliwia zwiedzanie miasta na podstawie z góry określonego profilu turysty. </w:t>
      </w:r>
      <w:r w:rsidR="00AF2F99">
        <w:rPr>
          <w:rFonts w:ascii="Arial" w:hAnsi="Arial" w:cs="Arial"/>
          <w:sz w:val="24"/>
          <w:szCs w:val="24"/>
        </w:rPr>
        <w:t>Jej w</w:t>
      </w:r>
      <w:r w:rsidRPr="00B02D4E">
        <w:rPr>
          <w:rFonts w:ascii="Arial" w:hAnsi="Arial" w:cs="Arial"/>
          <w:sz w:val="24"/>
          <w:szCs w:val="24"/>
        </w:rPr>
        <w:t>yjątkowość polega na personalizacji</w:t>
      </w:r>
      <w:r w:rsidR="00AF2F99">
        <w:rPr>
          <w:rFonts w:ascii="Arial" w:hAnsi="Arial" w:cs="Arial"/>
          <w:sz w:val="24"/>
          <w:szCs w:val="24"/>
        </w:rPr>
        <w:t xml:space="preserve">, co oznacza, że </w:t>
      </w:r>
      <w:r w:rsidRPr="00B02D4E">
        <w:rPr>
          <w:rFonts w:ascii="Arial" w:hAnsi="Arial" w:cs="Arial"/>
          <w:sz w:val="24"/>
          <w:szCs w:val="24"/>
        </w:rPr>
        <w:t>turysta już na samym początku wybiera, na jakich zasadach chce zwiedzić miasto: czy interesuje go historia, czy lubi aktywnie spędzić czas, a może głównie chciałby odwiedzić lokalne restauracje</w:t>
      </w:r>
      <w:r w:rsidR="00AF2F99">
        <w:rPr>
          <w:rFonts w:ascii="Arial" w:hAnsi="Arial" w:cs="Arial"/>
          <w:sz w:val="24"/>
          <w:szCs w:val="24"/>
        </w:rPr>
        <w:t xml:space="preserve">. </w:t>
      </w:r>
      <w:r w:rsidR="00297FA9" w:rsidRPr="00297FA9">
        <w:rPr>
          <w:rFonts w:ascii="Arial" w:hAnsi="Arial" w:cs="Arial"/>
          <w:sz w:val="24"/>
          <w:szCs w:val="24"/>
        </w:rPr>
        <w:t xml:space="preserve">Aplikacja </w:t>
      </w:r>
      <w:r w:rsidR="00297FA9">
        <w:rPr>
          <w:rFonts w:ascii="Arial" w:hAnsi="Arial" w:cs="Arial"/>
          <w:sz w:val="24"/>
          <w:szCs w:val="24"/>
        </w:rPr>
        <w:t xml:space="preserve">wykorzystuje funkcję </w:t>
      </w:r>
      <w:r w:rsidR="00297FA9" w:rsidRPr="00297FA9">
        <w:rPr>
          <w:rFonts w:ascii="Arial" w:hAnsi="Arial" w:cs="Arial"/>
          <w:sz w:val="24"/>
          <w:szCs w:val="24"/>
        </w:rPr>
        <w:t>GPS-u</w:t>
      </w:r>
      <w:r w:rsidR="00297FA9">
        <w:rPr>
          <w:rFonts w:ascii="Arial" w:hAnsi="Arial" w:cs="Arial"/>
          <w:sz w:val="24"/>
          <w:szCs w:val="24"/>
        </w:rPr>
        <w:t>, dlatego p</w:t>
      </w:r>
      <w:r w:rsidR="00AF2F99">
        <w:rPr>
          <w:rFonts w:ascii="Arial" w:hAnsi="Arial" w:cs="Arial"/>
          <w:sz w:val="24"/>
          <w:szCs w:val="24"/>
        </w:rPr>
        <w:t>o</w:t>
      </w:r>
      <w:r w:rsidR="00AF2F99" w:rsidRPr="00AF2F99">
        <w:rPr>
          <w:rFonts w:ascii="Arial" w:hAnsi="Arial" w:cs="Arial"/>
          <w:sz w:val="24"/>
          <w:szCs w:val="24"/>
        </w:rPr>
        <w:t xml:space="preserve"> określ</w:t>
      </w:r>
      <w:r w:rsidR="00AF2F99">
        <w:rPr>
          <w:rFonts w:ascii="Arial" w:hAnsi="Arial" w:cs="Arial"/>
          <w:sz w:val="24"/>
          <w:szCs w:val="24"/>
        </w:rPr>
        <w:t xml:space="preserve">eniu indywidualnych </w:t>
      </w:r>
      <w:r w:rsidR="00AF2F99" w:rsidRPr="00AF2F99">
        <w:rPr>
          <w:rFonts w:ascii="Arial" w:hAnsi="Arial" w:cs="Arial"/>
          <w:sz w:val="24"/>
          <w:szCs w:val="24"/>
        </w:rPr>
        <w:t>preferencj</w:t>
      </w:r>
      <w:r w:rsidR="00AF2F99">
        <w:rPr>
          <w:rFonts w:ascii="Arial" w:hAnsi="Arial" w:cs="Arial"/>
          <w:sz w:val="24"/>
          <w:szCs w:val="24"/>
        </w:rPr>
        <w:t xml:space="preserve">i </w:t>
      </w:r>
      <w:r w:rsidR="00AF2F99" w:rsidRPr="00AF2F99">
        <w:rPr>
          <w:rFonts w:ascii="Arial" w:hAnsi="Arial" w:cs="Arial"/>
          <w:sz w:val="24"/>
          <w:szCs w:val="24"/>
        </w:rPr>
        <w:t>i wyb</w:t>
      </w:r>
      <w:r w:rsidR="00AF2F99">
        <w:rPr>
          <w:rFonts w:ascii="Arial" w:hAnsi="Arial" w:cs="Arial"/>
          <w:sz w:val="24"/>
          <w:szCs w:val="24"/>
        </w:rPr>
        <w:t xml:space="preserve">raniu </w:t>
      </w:r>
      <w:r w:rsidR="00AF2F99" w:rsidRPr="00AF2F99">
        <w:rPr>
          <w:rFonts w:ascii="Arial" w:hAnsi="Arial" w:cs="Arial"/>
          <w:sz w:val="24"/>
          <w:szCs w:val="24"/>
        </w:rPr>
        <w:t>miast</w:t>
      </w:r>
      <w:r w:rsidR="00AF2F99">
        <w:rPr>
          <w:rFonts w:ascii="Arial" w:hAnsi="Arial" w:cs="Arial"/>
          <w:sz w:val="24"/>
          <w:szCs w:val="24"/>
        </w:rPr>
        <w:t>a</w:t>
      </w:r>
      <w:r w:rsidR="00AF2F99" w:rsidRPr="00AF2F99">
        <w:rPr>
          <w:rFonts w:ascii="Arial" w:hAnsi="Arial" w:cs="Arial"/>
          <w:sz w:val="24"/>
          <w:szCs w:val="24"/>
        </w:rPr>
        <w:t>, aplikacja przedstawi</w:t>
      </w:r>
      <w:r w:rsidR="00AF2F99">
        <w:rPr>
          <w:rFonts w:ascii="Arial" w:hAnsi="Arial" w:cs="Arial"/>
          <w:sz w:val="24"/>
          <w:szCs w:val="24"/>
        </w:rPr>
        <w:t>a</w:t>
      </w:r>
      <w:r w:rsidR="00AF2F99" w:rsidRPr="00AF2F99">
        <w:rPr>
          <w:rFonts w:ascii="Arial" w:hAnsi="Arial" w:cs="Arial"/>
          <w:sz w:val="24"/>
          <w:szCs w:val="24"/>
        </w:rPr>
        <w:t xml:space="preserve"> szereg gotowych tras</w:t>
      </w:r>
      <w:r w:rsidR="00AF2F99">
        <w:rPr>
          <w:rFonts w:ascii="Arial" w:hAnsi="Arial" w:cs="Arial"/>
          <w:sz w:val="24"/>
          <w:szCs w:val="24"/>
        </w:rPr>
        <w:t>.</w:t>
      </w:r>
      <w:r w:rsidR="00AF2F99" w:rsidRPr="00AF2F99">
        <w:rPr>
          <w:rFonts w:ascii="Arial" w:hAnsi="Arial" w:cs="Arial"/>
          <w:sz w:val="24"/>
          <w:szCs w:val="24"/>
        </w:rPr>
        <w:t xml:space="preserve"> </w:t>
      </w:r>
      <w:r w:rsidR="00B344EB">
        <w:rPr>
          <w:rFonts w:ascii="Arial" w:hAnsi="Arial" w:cs="Arial"/>
          <w:sz w:val="24"/>
          <w:szCs w:val="24"/>
        </w:rPr>
        <w:t>Do grudnia 2016 r. u</w:t>
      </w:r>
      <w:r w:rsidRPr="00B02D4E">
        <w:rPr>
          <w:rFonts w:ascii="Arial" w:hAnsi="Arial" w:cs="Arial"/>
          <w:sz w:val="24"/>
          <w:szCs w:val="24"/>
        </w:rPr>
        <w:t>dostępn</w:t>
      </w:r>
      <w:r w:rsidR="00B344EB">
        <w:rPr>
          <w:rFonts w:ascii="Arial" w:hAnsi="Arial" w:cs="Arial"/>
          <w:sz w:val="24"/>
          <w:szCs w:val="24"/>
        </w:rPr>
        <w:t>iono</w:t>
      </w:r>
      <w:r w:rsidRPr="00B02D4E">
        <w:rPr>
          <w:rFonts w:ascii="Arial" w:hAnsi="Arial" w:cs="Arial"/>
          <w:sz w:val="24"/>
          <w:szCs w:val="24"/>
        </w:rPr>
        <w:t xml:space="preserve"> sześć tras, które </w:t>
      </w:r>
      <w:r w:rsidR="00B344EB">
        <w:rPr>
          <w:rFonts w:ascii="Arial" w:hAnsi="Arial" w:cs="Arial"/>
          <w:sz w:val="24"/>
          <w:szCs w:val="24"/>
        </w:rPr>
        <w:t xml:space="preserve">ulegały </w:t>
      </w:r>
      <w:r w:rsidRPr="00B02D4E">
        <w:rPr>
          <w:rFonts w:ascii="Arial" w:hAnsi="Arial" w:cs="Arial"/>
          <w:sz w:val="24"/>
          <w:szCs w:val="24"/>
        </w:rPr>
        <w:t>aktualiz</w:t>
      </w:r>
      <w:r w:rsidR="00B344EB">
        <w:rPr>
          <w:rFonts w:ascii="Arial" w:hAnsi="Arial" w:cs="Arial"/>
          <w:sz w:val="24"/>
          <w:szCs w:val="24"/>
        </w:rPr>
        <w:t xml:space="preserve">acji. </w:t>
      </w:r>
      <w:r w:rsidR="00F84FD5">
        <w:rPr>
          <w:rFonts w:ascii="Arial" w:hAnsi="Arial" w:cs="Arial"/>
          <w:sz w:val="24"/>
          <w:szCs w:val="24"/>
        </w:rPr>
        <w:t>K</w:t>
      </w:r>
      <w:r w:rsidR="00AF2F99">
        <w:rPr>
          <w:rFonts w:ascii="Arial" w:hAnsi="Arial" w:cs="Arial"/>
          <w:sz w:val="24"/>
          <w:szCs w:val="24"/>
        </w:rPr>
        <w:t xml:space="preserve">olejne </w:t>
      </w:r>
      <w:r w:rsidR="00B74797">
        <w:rPr>
          <w:rFonts w:ascii="Arial" w:hAnsi="Arial" w:cs="Arial"/>
          <w:sz w:val="24"/>
          <w:szCs w:val="24"/>
        </w:rPr>
        <w:t>są</w:t>
      </w:r>
      <w:r w:rsidR="00AF2F99">
        <w:rPr>
          <w:rFonts w:ascii="Arial" w:hAnsi="Arial" w:cs="Arial"/>
          <w:sz w:val="24"/>
          <w:szCs w:val="24"/>
        </w:rPr>
        <w:t xml:space="preserve"> </w:t>
      </w:r>
      <w:r w:rsidRPr="00B02D4E">
        <w:rPr>
          <w:rFonts w:ascii="Arial" w:hAnsi="Arial" w:cs="Arial"/>
          <w:sz w:val="24"/>
          <w:szCs w:val="24"/>
        </w:rPr>
        <w:t xml:space="preserve">w przygotowaniu. </w:t>
      </w:r>
    </w:p>
    <w:p w:rsidR="00B02D4E" w:rsidRDefault="00B02D4E" w:rsidP="005C45BA">
      <w:pPr>
        <w:spacing w:after="0" w:line="276" w:lineRule="auto"/>
        <w:ind w:left="709" w:hanging="709"/>
        <w:jc w:val="both"/>
        <w:rPr>
          <w:rFonts w:ascii="Arial" w:hAnsi="Arial" w:cs="Arial"/>
          <w:sz w:val="24"/>
          <w:szCs w:val="24"/>
        </w:rPr>
      </w:pPr>
    </w:p>
    <w:p w:rsidR="005F09AC" w:rsidRPr="000A05EE" w:rsidRDefault="005F09AC" w:rsidP="005C45BA">
      <w:pPr>
        <w:spacing w:after="0" w:line="276" w:lineRule="auto"/>
        <w:ind w:left="709" w:hanging="709"/>
        <w:jc w:val="both"/>
        <w:rPr>
          <w:rFonts w:ascii="Arial" w:hAnsi="Arial" w:cs="Arial"/>
          <w:sz w:val="24"/>
          <w:szCs w:val="24"/>
        </w:rPr>
      </w:pPr>
    </w:p>
    <w:p w:rsidR="00C02737" w:rsidRPr="00C02737" w:rsidRDefault="003E0053" w:rsidP="005C45BA">
      <w:pPr>
        <w:spacing w:after="0" w:line="276" w:lineRule="auto"/>
        <w:ind w:left="426" w:hanging="426"/>
        <w:jc w:val="both"/>
        <w:rPr>
          <w:rFonts w:ascii="Arial" w:hAnsi="Arial" w:cs="Arial"/>
          <w:b/>
          <w:bCs/>
          <w:sz w:val="24"/>
          <w:szCs w:val="24"/>
        </w:rPr>
      </w:pPr>
      <w:r>
        <w:rPr>
          <w:rFonts w:ascii="Arial" w:hAnsi="Arial" w:cs="Arial"/>
          <w:b/>
          <w:bCs/>
          <w:sz w:val="24"/>
          <w:szCs w:val="24"/>
        </w:rPr>
        <w:t xml:space="preserve">2.8. </w:t>
      </w:r>
      <w:r w:rsidRPr="00C02737">
        <w:rPr>
          <w:rFonts w:ascii="Arial" w:hAnsi="Arial" w:cs="Arial"/>
          <w:b/>
          <w:bCs/>
          <w:sz w:val="24"/>
          <w:szCs w:val="24"/>
        </w:rPr>
        <w:t>WSPIERANIE KULTURY I EDUKACJI MNIEJSZOŚCI NARODOWYCH JAKO WAŻNEGO ELEMENTU ATRAKCYJNOŚCI MIASTA</w:t>
      </w:r>
      <w:r>
        <w:rPr>
          <w:rFonts w:ascii="Arial" w:hAnsi="Arial" w:cs="Arial"/>
          <w:b/>
          <w:bCs/>
          <w:sz w:val="24"/>
          <w:szCs w:val="24"/>
        </w:rPr>
        <w:t>.</w:t>
      </w:r>
    </w:p>
    <w:p w:rsidR="005A0059" w:rsidRPr="005A0059" w:rsidRDefault="005A0059"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2.8.1. </w:t>
      </w:r>
      <w:r w:rsidRPr="009641AB">
        <w:rPr>
          <w:rFonts w:ascii="Arial" w:hAnsi="Arial" w:cs="Arial"/>
          <w:b/>
          <w:sz w:val="24"/>
          <w:szCs w:val="24"/>
        </w:rPr>
        <w:tab/>
        <w:t>Organizacja różnorodnych wydarzeń, festiwali, przeglądów konferencji itp., służących kultywowaniu tradycji mniejszości narodowych i ich prezentowaniu na zewnątrz.</w:t>
      </w:r>
    </w:p>
    <w:p w:rsidR="005A0059" w:rsidRDefault="005A0059" w:rsidP="005C45BA">
      <w:pPr>
        <w:spacing w:after="0" w:line="276" w:lineRule="auto"/>
        <w:ind w:left="709" w:hanging="709"/>
        <w:jc w:val="both"/>
        <w:rPr>
          <w:rFonts w:ascii="Arial" w:hAnsi="Arial" w:cs="Arial"/>
          <w:b/>
          <w:sz w:val="24"/>
          <w:szCs w:val="24"/>
        </w:rPr>
      </w:pPr>
    </w:p>
    <w:p w:rsidR="00716985" w:rsidRDefault="00716985" w:rsidP="00716985">
      <w:pPr>
        <w:spacing w:after="0" w:line="276" w:lineRule="auto"/>
        <w:ind w:firstLine="708"/>
        <w:jc w:val="both"/>
        <w:rPr>
          <w:rFonts w:ascii="Arial" w:hAnsi="Arial" w:cs="Arial"/>
          <w:sz w:val="24"/>
          <w:szCs w:val="24"/>
        </w:rPr>
      </w:pPr>
      <w:r w:rsidRPr="00716985">
        <w:rPr>
          <w:rFonts w:ascii="Arial" w:hAnsi="Arial" w:cs="Arial"/>
          <w:sz w:val="24"/>
          <w:szCs w:val="24"/>
        </w:rPr>
        <w:t>Miasto Legnica, podobnie jak w ubiegłych latach, było miejscem licznych imprez i wydarzeń, których istotnym elementem było promowanie kultury mniejszości narodowych. Do najważniejszych wydarzeń można zaliczyć:</w:t>
      </w:r>
    </w:p>
    <w:p w:rsidR="00B72E0A" w:rsidRDefault="00716985" w:rsidP="006F3A6C">
      <w:pPr>
        <w:pStyle w:val="Akapitzlist"/>
        <w:numPr>
          <w:ilvl w:val="0"/>
          <w:numId w:val="65"/>
        </w:numPr>
        <w:spacing w:after="0"/>
        <w:jc w:val="both"/>
        <w:rPr>
          <w:rFonts w:ascii="Arial" w:hAnsi="Arial" w:cs="Arial"/>
        </w:rPr>
      </w:pPr>
      <w:r w:rsidRPr="00B72E0A">
        <w:rPr>
          <w:rFonts w:ascii="Arial" w:hAnsi="Arial" w:cs="Arial"/>
        </w:rPr>
        <w:t xml:space="preserve">XIX Międzynarodowy Festiwal </w:t>
      </w:r>
      <w:r w:rsidR="00B72E0A">
        <w:rPr>
          <w:rFonts w:ascii="Arial" w:hAnsi="Arial" w:cs="Arial"/>
        </w:rPr>
        <w:t>„</w:t>
      </w:r>
      <w:r w:rsidRPr="00B72E0A">
        <w:rPr>
          <w:rFonts w:ascii="Arial" w:hAnsi="Arial" w:cs="Arial"/>
        </w:rPr>
        <w:t xml:space="preserve">Świat pod </w:t>
      </w:r>
      <w:proofErr w:type="spellStart"/>
      <w:r w:rsidRPr="00B72E0A">
        <w:rPr>
          <w:rFonts w:ascii="Arial" w:hAnsi="Arial" w:cs="Arial"/>
        </w:rPr>
        <w:t>Kyczerą</w:t>
      </w:r>
      <w:proofErr w:type="spellEnd"/>
      <w:r w:rsidR="00B72E0A">
        <w:rPr>
          <w:rFonts w:ascii="Arial" w:hAnsi="Arial" w:cs="Arial"/>
        </w:rPr>
        <w:t>”</w:t>
      </w:r>
      <w:r w:rsidRPr="00B72E0A">
        <w:rPr>
          <w:rFonts w:ascii="Arial" w:hAnsi="Arial" w:cs="Arial"/>
        </w:rPr>
        <w:t xml:space="preserve">. Na program Festiwalu złożyły się koncerty i animacje w różnych miejscach Legnicy oraz koncert galowy poprzedzony korowodem ulicznym. Podczas Festiwalu </w:t>
      </w:r>
      <w:r w:rsidRPr="00B72E0A">
        <w:rPr>
          <w:rFonts w:ascii="Arial" w:hAnsi="Arial" w:cs="Arial"/>
        </w:rPr>
        <w:lastRenderedPageBreak/>
        <w:t>zaprezentowało się 19 grup - blisko 400 artystów z Indii, Tajwanu, Turcji, Izraela, Kolumbii, Serbii, Rosji, Czech, Słowacji oraz Polski</w:t>
      </w:r>
      <w:r w:rsidR="00B72E0A">
        <w:rPr>
          <w:rFonts w:ascii="Arial" w:hAnsi="Arial" w:cs="Arial"/>
        </w:rPr>
        <w:t>,</w:t>
      </w:r>
    </w:p>
    <w:p w:rsidR="00716985" w:rsidRDefault="00716985" w:rsidP="006F3A6C">
      <w:pPr>
        <w:pStyle w:val="Akapitzlist"/>
        <w:numPr>
          <w:ilvl w:val="0"/>
          <w:numId w:val="65"/>
        </w:numPr>
        <w:spacing w:after="0"/>
        <w:jc w:val="both"/>
        <w:rPr>
          <w:rFonts w:ascii="Arial" w:hAnsi="Arial" w:cs="Arial"/>
        </w:rPr>
      </w:pPr>
      <w:r w:rsidRPr="00B72E0A">
        <w:rPr>
          <w:rFonts w:ascii="Arial" w:hAnsi="Arial" w:cs="Arial"/>
        </w:rPr>
        <w:t xml:space="preserve">IV Legnicki Festiwal Kultur </w:t>
      </w:r>
      <w:r w:rsidR="00B72E0A">
        <w:rPr>
          <w:rFonts w:ascii="Arial" w:hAnsi="Arial" w:cs="Arial"/>
        </w:rPr>
        <w:t>„</w:t>
      </w:r>
      <w:r w:rsidRPr="00B72E0A">
        <w:rPr>
          <w:rFonts w:ascii="Arial" w:hAnsi="Arial" w:cs="Arial"/>
        </w:rPr>
        <w:t>Kto siedzi na miedzi(-y)?</w:t>
      </w:r>
      <w:r w:rsidR="00B72E0A">
        <w:rPr>
          <w:rFonts w:ascii="Arial" w:hAnsi="Arial" w:cs="Arial"/>
        </w:rPr>
        <w:t>”</w:t>
      </w:r>
      <w:r w:rsidRPr="00B72E0A">
        <w:rPr>
          <w:rFonts w:ascii="Arial" w:hAnsi="Arial" w:cs="Arial"/>
        </w:rPr>
        <w:t>. Na festiwalu wystąpiły folklorystyczne zespoły z terenu Zagłębia Miedziowego, prezentowano rzemiosło ludowe, a także regionalne potrawy. Impreza miała na celu przybliżenie wielokulturowego dziedzictwa naszego regionu,</w:t>
      </w:r>
    </w:p>
    <w:p w:rsidR="00716985" w:rsidRDefault="00B72E0A" w:rsidP="006F3A6C">
      <w:pPr>
        <w:pStyle w:val="Akapitzlist"/>
        <w:numPr>
          <w:ilvl w:val="0"/>
          <w:numId w:val="65"/>
        </w:numPr>
        <w:spacing w:after="0"/>
        <w:jc w:val="both"/>
        <w:rPr>
          <w:rFonts w:ascii="Arial" w:hAnsi="Arial" w:cs="Arial"/>
        </w:rPr>
      </w:pPr>
      <w:r>
        <w:rPr>
          <w:rFonts w:ascii="Arial" w:hAnsi="Arial" w:cs="Arial"/>
        </w:rPr>
        <w:t>„</w:t>
      </w:r>
      <w:r w:rsidR="00716985" w:rsidRPr="00B72E0A">
        <w:rPr>
          <w:rFonts w:ascii="Arial" w:hAnsi="Arial" w:cs="Arial"/>
        </w:rPr>
        <w:t>Wigilia Narodów</w:t>
      </w:r>
      <w:r>
        <w:rPr>
          <w:rFonts w:ascii="Arial" w:hAnsi="Arial" w:cs="Arial"/>
        </w:rPr>
        <w:t>”</w:t>
      </w:r>
      <w:r w:rsidR="00716985" w:rsidRPr="00B72E0A">
        <w:rPr>
          <w:rFonts w:ascii="Arial" w:hAnsi="Arial" w:cs="Arial"/>
        </w:rPr>
        <w:t>. W 2016 roku po raz kolejny zorganizowano Legnicką Wigilię Narodów. Przy wigilijnym stole w Akademii Rycerskiej spotkali się przedstawiciele mniejszości narodowych i etnicznych, zamieszkujących legnicki rejon tj.: Niemcy, Łemkowie, Ukraińcy, Żydzi, Rosjanie, Grecy, Romowie i oczywiście Polacy. Na stołach znalazły się tradycyjne dla każdego narodu potrawy,</w:t>
      </w:r>
    </w:p>
    <w:p w:rsidR="00716985" w:rsidRDefault="00716985" w:rsidP="006F3A6C">
      <w:pPr>
        <w:pStyle w:val="Akapitzlist"/>
        <w:numPr>
          <w:ilvl w:val="0"/>
          <w:numId w:val="65"/>
        </w:numPr>
        <w:spacing w:after="0"/>
        <w:jc w:val="both"/>
        <w:rPr>
          <w:rFonts w:ascii="Arial" w:hAnsi="Arial" w:cs="Arial"/>
        </w:rPr>
      </w:pPr>
      <w:r w:rsidRPr="00B72E0A">
        <w:rPr>
          <w:rFonts w:ascii="Arial" w:hAnsi="Arial" w:cs="Arial"/>
        </w:rPr>
        <w:t xml:space="preserve">projekt „Ukraińskie Klimaty” realizowany przez Związek Ukraińców w Polsce. Koło w Legnicy,  </w:t>
      </w:r>
    </w:p>
    <w:p w:rsidR="00C85A75" w:rsidRDefault="00C85A75" w:rsidP="00C85A75">
      <w:pPr>
        <w:spacing w:after="0"/>
        <w:jc w:val="both"/>
        <w:rPr>
          <w:rFonts w:ascii="Arial" w:hAnsi="Arial" w:cs="Arial"/>
        </w:rPr>
      </w:pPr>
      <w:r>
        <w:rPr>
          <w:rFonts w:ascii="Arial" w:hAnsi="Arial" w:cs="Arial"/>
          <w:noProof/>
          <w:lang w:eastAsia="pl-PL"/>
        </w:rPr>
        <w:drawing>
          <wp:inline distT="0" distB="0" distL="0" distR="0">
            <wp:extent cx="2812211" cy="1874806"/>
            <wp:effectExtent l="0" t="0" r="7620"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2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17719" cy="1878478"/>
                    </a:xfrm>
                    <a:prstGeom prst="rect">
                      <a:avLst/>
                    </a:prstGeom>
                  </pic:spPr>
                </pic:pic>
              </a:graphicData>
            </a:graphic>
          </wp:inline>
        </w:drawing>
      </w:r>
      <w:r>
        <w:rPr>
          <w:rFonts w:ascii="Arial" w:hAnsi="Arial" w:cs="Arial"/>
        </w:rPr>
        <w:t xml:space="preserve"> </w:t>
      </w:r>
      <w:r>
        <w:rPr>
          <w:rFonts w:ascii="Arial" w:hAnsi="Arial" w:cs="Arial"/>
          <w:noProof/>
          <w:lang w:eastAsia="pl-PL"/>
        </w:rPr>
        <w:drawing>
          <wp:inline distT="0" distB="0" distL="0" distR="0">
            <wp:extent cx="2794959" cy="1863305"/>
            <wp:effectExtent l="0" t="0" r="5715" b="381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9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00433" cy="1866955"/>
                    </a:xfrm>
                    <a:prstGeom prst="rect">
                      <a:avLst/>
                    </a:prstGeom>
                  </pic:spPr>
                </pic:pic>
              </a:graphicData>
            </a:graphic>
          </wp:inline>
        </w:drawing>
      </w:r>
    </w:p>
    <w:p w:rsidR="00C85A75" w:rsidRPr="00C85A75" w:rsidRDefault="00C85A75" w:rsidP="00C85A75">
      <w:pPr>
        <w:spacing w:after="0"/>
        <w:jc w:val="center"/>
        <w:rPr>
          <w:rFonts w:ascii="Arial" w:hAnsi="Arial" w:cs="Arial"/>
          <w:i/>
        </w:rPr>
      </w:pPr>
      <w:r w:rsidRPr="00C85A75">
        <w:rPr>
          <w:rFonts w:ascii="Arial" w:hAnsi="Arial" w:cs="Arial"/>
          <w:i/>
        </w:rPr>
        <w:t>Ukraińskie Klimaty.</w:t>
      </w:r>
    </w:p>
    <w:p w:rsidR="00C85A75" w:rsidRPr="00C85A75" w:rsidRDefault="00C85A75" w:rsidP="00C85A75">
      <w:pPr>
        <w:spacing w:after="0"/>
        <w:jc w:val="both"/>
        <w:rPr>
          <w:rFonts w:ascii="Arial" w:hAnsi="Arial" w:cs="Arial"/>
        </w:rPr>
      </w:pPr>
    </w:p>
    <w:p w:rsidR="00B50FDE" w:rsidRDefault="00716985" w:rsidP="006F3A6C">
      <w:pPr>
        <w:pStyle w:val="Akapitzlist"/>
        <w:numPr>
          <w:ilvl w:val="0"/>
          <w:numId w:val="65"/>
        </w:numPr>
        <w:spacing w:after="0"/>
        <w:jc w:val="both"/>
        <w:rPr>
          <w:rFonts w:ascii="Arial" w:hAnsi="Arial" w:cs="Arial"/>
        </w:rPr>
      </w:pPr>
      <w:r w:rsidRPr="00F43544">
        <w:rPr>
          <w:rFonts w:ascii="Arial" w:hAnsi="Arial" w:cs="Arial"/>
        </w:rPr>
        <w:t xml:space="preserve">wieczory z kulturą francuską, ukraińską, grecką organizowane przez Centrum Seniora </w:t>
      </w:r>
      <w:r w:rsidR="00B50FDE">
        <w:rPr>
          <w:rFonts w:ascii="Arial" w:hAnsi="Arial" w:cs="Arial"/>
        </w:rPr>
        <w:t>działające przy</w:t>
      </w:r>
      <w:r w:rsidR="00F43544">
        <w:rPr>
          <w:rFonts w:ascii="Arial" w:hAnsi="Arial" w:cs="Arial"/>
        </w:rPr>
        <w:t xml:space="preserve"> </w:t>
      </w:r>
      <w:r w:rsidRPr="00F43544">
        <w:rPr>
          <w:rFonts w:ascii="Arial" w:hAnsi="Arial" w:cs="Arial"/>
        </w:rPr>
        <w:t>L</w:t>
      </w:r>
      <w:r w:rsidR="00B50FDE">
        <w:rPr>
          <w:rFonts w:ascii="Arial" w:hAnsi="Arial" w:cs="Arial"/>
        </w:rPr>
        <w:t xml:space="preserve">egnickim </w:t>
      </w:r>
      <w:r w:rsidRPr="00F43544">
        <w:rPr>
          <w:rFonts w:ascii="Arial" w:hAnsi="Arial" w:cs="Arial"/>
        </w:rPr>
        <w:t>C</w:t>
      </w:r>
      <w:r w:rsidR="00B50FDE">
        <w:rPr>
          <w:rFonts w:ascii="Arial" w:hAnsi="Arial" w:cs="Arial"/>
        </w:rPr>
        <w:t xml:space="preserve">entrum </w:t>
      </w:r>
      <w:r w:rsidRPr="00F43544">
        <w:rPr>
          <w:rFonts w:ascii="Arial" w:hAnsi="Arial" w:cs="Arial"/>
        </w:rPr>
        <w:t>K</w:t>
      </w:r>
      <w:r w:rsidR="00B50FDE">
        <w:rPr>
          <w:rFonts w:ascii="Arial" w:hAnsi="Arial" w:cs="Arial"/>
        </w:rPr>
        <w:t>ultury</w:t>
      </w:r>
      <w:r w:rsidR="00C20410">
        <w:rPr>
          <w:rFonts w:ascii="Arial" w:hAnsi="Arial" w:cs="Arial"/>
        </w:rPr>
        <w:t>.</w:t>
      </w:r>
    </w:p>
    <w:p w:rsidR="00162F17" w:rsidRPr="00162F17" w:rsidRDefault="00162F17" w:rsidP="00162F17">
      <w:pPr>
        <w:spacing w:after="0" w:line="276" w:lineRule="auto"/>
        <w:ind w:firstLine="360"/>
        <w:jc w:val="both"/>
        <w:rPr>
          <w:rFonts w:ascii="Arial" w:hAnsi="Arial" w:cs="Arial"/>
          <w:sz w:val="24"/>
          <w:szCs w:val="24"/>
        </w:rPr>
      </w:pPr>
      <w:r w:rsidRPr="00162F17">
        <w:rPr>
          <w:rFonts w:ascii="Arial" w:hAnsi="Arial" w:cs="Arial"/>
          <w:sz w:val="24"/>
          <w:szCs w:val="24"/>
        </w:rPr>
        <w:t>W siedzibie L</w:t>
      </w:r>
      <w:r>
        <w:rPr>
          <w:rFonts w:ascii="Arial" w:hAnsi="Arial" w:cs="Arial"/>
          <w:sz w:val="24"/>
          <w:szCs w:val="24"/>
        </w:rPr>
        <w:t xml:space="preserve">egnickiej </w:t>
      </w:r>
      <w:r w:rsidRPr="00162F17">
        <w:rPr>
          <w:rFonts w:ascii="Arial" w:hAnsi="Arial" w:cs="Arial"/>
          <w:sz w:val="24"/>
          <w:szCs w:val="24"/>
        </w:rPr>
        <w:t>B</w:t>
      </w:r>
      <w:r>
        <w:rPr>
          <w:rFonts w:ascii="Arial" w:hAnsi="Arial" w:cs="Arial"/>
          <w:sz w:val="24"/>
          <w:szCs w:val="24"/>
        </w:rPr>
        <w:t>ibliote</w:t>
      </w:r>
      <w:r w:rsidR="00FD0986">
        <w:rPr>
          <w:rFonts w:ascii="Arial" w:hAnsi="Arial" w:cs="Arial"/>
          <w:sz w:val="24"/>
          <w:szCs w:val="24"/>
        </w:rPr>
        <w:t>ki</w:t>
      </w:r>
      <w:r>
        <w:rPr>
          <w:rFonts w:ascii="Arial" w:hAnsi="Arial" w:cs="Arial"/>
          <w:sz w:val="24"/>
          <w:szCs w:val="24"/>
        </w:rPr>
        <w:t xml:space="preserve"> </w:t>
      </w:r>
      <w:r w:rsidRPr="00162F17">
        <w:rPr>
          <w:rFonts w:ascii="Arial" w:hAnsi="Arial" w:cs="Arial"/>
          <w:sz w:val="24"/>
          <w:szCs w:val="24"/>
        </w:rPr>
        <w:t>P</w:t>
      </w:r>
      <w:r>
        <w:rPr>
          <w:rFonts w:ascii="Arial" w:hAnsi="Arial" w:cs="Arial"/>
          <w:sz w:val="24"/>
          <w:szCs w:val="24"/>
        </w:rPr>
        <w:t>ublicznej</w:t>
      </w:r>
      <w:r w:rsidRPr="00162F17">
        <w:rPr>
          <w:rFonts w:ascii="Arial" w:hAnsi="Arial" w:cs="Arial"/>
          <w:sz w:val="24"/>
          <w:szCs w:val="24"/>
        </w:rPr>
        <w:t xml:space="preserve"> przy ul. Piastowskiej 22 działa</w:t>
      </w:r>
      <w:r w:rsidR="00FD0986">
        <w:rPr>
          <w:rFonts w:ascii="Arial" w:hAnsi="Arial" w:cs="Arial"/>
          <w:sz w:val="24"/>
          <w:szCs w:val="24"/>
        </w:rPr>
        <w:t>ło</w:t>
      </w:r>
      <w:r w:rsidRPr="00162F17">
        <w:rPr>
          <w:rFonts w:ascii="Arial" w:hAnsi="Arial" w:cs="Arial"/>
          <w:sz w:val="24"/>
          <w:szCs w:val="24"/>
        </w:rPr>
        <w:t xml:space="preserve"> Centrum Dokumentacji Romskiej, organizujące</w:t>
      </w:r>
      <w:r w:rsidR="00FD0986">
        <w:rPr>
          <w:rFonts w:ascii="Arial" w:hAnsi="Arial" w:cs="Arial"/>
          <w:sz w:val="24"/>
          <w:szCs w:val="24"/>
        </w:rPr>
        <w:t xml:space="preserve"> </w:t>
      </w:r>
      <w:r w:rsidRPr="00162F17">
        <w:rPr>
          <w:rFonts w:ascii="Arial" w:hAnsi="Arial" w:cs="Arial"/>
          <w:sz w:val="24"/>
          <w:szCs w:val="24"/>
        </w:rPr>
        <w:t>spotkania edukacyjne i integracyjne dla dzieci i młodzieży romskiej i polskiej. C</w:t>
      </w:r>
      <w:r>
        <w:rPr>
          <w:rFonts w:ascii="Arial" w:hAnsi="Arial" w:cs="Arial"/>
          <w:sz w:val="24"/>
          <w:szCs w:val="24"/>
        </w:rPr>
        <w:t>entrum udo</w:t>
      </w:r>
      <w:r w:rsidRPr="00162F17">
        <w:rPr>
          <w:rFonts w:ascii="Arial" w:hAnsi="Arial" w:cs="Arial"/>
          <w:sz w:val="24"/>
          <w:szCs w:val="24"/>
        </w:rPr>
        <w:t>stępnia</w:t>
      </w:r>
      <w:r w:rsidR="00FD0986">
        <w:rPr>
          <w:rFonts w:ascii="Arial" w:hAnsi="Arial" w:cs="Arial"/>
          <w:sz w:val="24"/>
          <w:szCs w:val="24"/>
        </w:rPr>
        <w:t>ło swoje</w:t>
      </w:r>
      <w:r w:rsidRPr="00162F17">
        <w:rPr>
          <w:rFonts w:ascii="Arial" w:hAnsi="Arial" w:cs="Arial"/>
          <w:sz w:val="24"/>
          <w:szCs w:val="24"/>
        </w:rPr>
        <w:t xml:space="preserve"> zbiory dot</w:t>
      </w:r>
      <w:r>
        <w:rPr>
          <w:rFonts w:ascii="Arial" w:hAnsi="Arial" w:cs="Arial"/>
          <w:sz w:val="24"/>
          <w:szCs w:val="24"/>
        </w:rPr>
        <w:t>yczące</w:t>
      </w:r>
      <w:r w:rsidR="00FD0986">
        <w:rPr>
          <w:rFonts w:ascii="Arial" w:hAnsi="Arial" w:cs="Arial"/>
          <w:sz w:val="24"/>
          <w:szCs w:val="24"/>
        </w:rPr>
        <w:t>:</w:t>
      </w:r>
      <w:r w:rsidRPr="00162F17">
        <w:rPr>
          <w:rFonts w:ascii="Arial" w:hAnsi="Arial" w:cs="Arial"/>
          <w:sz w:val="24"/>
          <w:szCs w:val="24"/>
        </w:rPr>
        <w:t xml:space="preserve"> kultury i historii Romów w Polsce i na świecie, problematyki mniejszości narod</w:t>
      </w:r>
      <w:r w:rsidR="00F81F95">
        <w:rPr>
          <w:rFonts w:ascii="Arial" w:hAnsi="Arial" w:cs="Arial"/>
          <w:sz w:val="24"/>
          <w:szCs w:val="24"/>
        </w:rPr>
        <w:t>owych i etnicznych</w:t>
      </w:r>
      <w:r w:rsidR="00FD0986">
        <w:rPr>
          <w:rFonts w:ascii="Arial" w:hAnsi="Arial" w:cs="Arial"/>
          <w:sz w:val="24"/>
          <w:szCs w:val="24"/>
        </w:rPr>
        <w:t>.</w:t>
      </w:r>
    </w:p>
    <w:p w:rsidR="00162F17" w:rsidRPr="00162F17" w:rsidRDefault="00162F17" w:rsidP="00162F17">
      <w:pPr>
        <w:spacing w:after="0" w:line="276" w:lineRule="auto"/>
        <w:jc w:val="both"/>
        <w:rPr>
          <w:rFonts w:ascii="Arial" w:hAnsi="Arial" w:cs="Arial"/>
          <w:sz w:val="24"/>
          <w:szCs w:val="24"/>
        </w:rPr>
      </w:pPr>
      <w:r w:rsidRPr="00162F17">
        <w:rPr>
          <w:rFonts w:ascii="Arial" w:hAnsi="Arial" w:cs="Arial"/>
          <w:sz w:val="24"/>
          <w:szCs w:val="24"/>
        </w:rPr>
        <w:t>Wspólnie z Niemieckim Towarzystwem Społeczno-Kulturalnym w Legnicy i Domem Współpracy Polsko</w:t>
      </w:r>
      <w:r w:rsidR="00ED741F">
        <w:rPr>
          <w:rFonts w:ascii="Arial" w:hAnsi="Arial" w:cs="Arial"/>
          <w:sz w:val="24"/>
          <w:szCs w:val="24"/>
        </w:rPr>
        <w:t xml:space="preserve"> </w:t>
      </w:r>
      <w:r w:rsidRPr="00162F17">
        <w:rPr>
          <w:rFonts w:ascii="Arial" w:hAnsi="Arial" w:cs="Arial"/>
          <w:sz w:val="24"/>
          <w:szCs w:val="24"/>
        </w:rPr>
        <w:t>-</w:t>
      </w:r>
      <w:r w:rsidR="00ED741F">
        <w:rPr>
          <w:rFonts w:ascii="Arial" w:hAnsi="Arial" w:cs="Arial"/>
          <w:sz w:val="24"/>
          <w:szCs w:val="24"/>
        </w:rPr>
        <w:t xml:space="preserve"> </w:t>
      </w:r>
      <w:r w:rsidRPr="00162F17">
        <w:rPr>
          <w:rFonts w:ascii="Arial" w:hAnsi="Arial" w:cs="Arial"/>
          <w:sz w:val="24"/>
          <w:szCs w:val="24"/>
        </w:rPr>
        <w:t>Niemieckiej w Op</w:t>
      </w:r>
      <w:r w:rsidR="00ED741F">
        <w:rPr>
          <w:rFonts w:ascii="Arial" w:hAnsi="Arial" w:cs="Arial"/>
          <w:sz w:val="24"/>
          <w:szCs w:val="24"/>
        </w:rPr>
        <w:t>olu zorganizowano, w głównej siedzibie biblioteki</w:t>
      </w:r>
      <w:r w:rsidRPr="00162F17">
        <w:rPr>
          <w:rFonts w:ascii="Arial" w:hAnsi="Arial" w:cs="Arial"/>
          <w:sz w:val="24"/>
          <w:szCs w:val="24"/>
        </w:rPr>
        <w:t>, projekcję filmu „Dawno temu na Śląsku”, której towarzyszyło spotkanie reżyser</w:t>
      </w:r>
      <w:r w:rsidR="00ED741F">
        <w:rPr>
          <w:rFonts w:ascii="Arial" w:hAnsi="Arial" w:cs="Arial"/>
          <w:sz w:val="24"/>
          <w:szCs w:val="24"/>
        </w:rPr>
        <w:t>a</w:t>
      </w:r>
      <w:r w:rsidRPr="00162F17">
        <w:rPr>
          <w:rFonts w:ascii="Arial" w:hAnsi="Arial" w:cs="Arial"/>
          <w:sz w:val="24"/>
          <w:szCs w:val="24"/>
        </w:rPr>
        <w:t xml:space="preserve"> </w:t>
      </w:r>
      <w:r w:rsidR="008D1FBA">
        <w:rPr>
          <w:rFonts w:ascii="Arial" w:hAnsi="Arial" w:cs="Arial"/>
          <w:sz w:val="24"/>
          <w:szCs w:val="24"/>
        </w:rPr>
        <w:t xml:space="preserve">filmu </w:t>
      </w:r>
      <w:r w:rsidR="00ED741F">
        <w:rPr>
          <w:rFonts w:ascii="Arial" w:hAnsi="Arial" w:cs="Arial"/>
          <w:sz w:val="24"/>
          <w:szCs w:val="24"/>
        </w:rPr>
        <w:t>z</w:t>
      </w:r>
      <w:r w:rsidRPr="00162F17">
        <w:rPr>
          <w:rFonts w:ascii="Arial" w:hAnsi="Arial" w:cs="Arial"/>
          <w:sz w:val="24"/>
          <w:szCs w:val="24"/>
        </w:rPr>
        <w:t xml:space="preserve"> przedstawicielami Fundacji Zerwane Więzi.</w:t>
      </w:r>
    </w:p>
    <w:p w:rsidR="00ED741F" w:rsidRPr="00ED741F" w:rsidRDefault="00ED741F" w:rsidP="00ED741F">
      <w:pPr>
        <w:spacing w:after="0" w:line="276" w:lineRule="auto"/>
        <w:jc w:val="both"/>
        <w:rPr>
          <w:rFonts w:ascii="Arial" w:hAnsi="Arial" w:cs="Arial"/>
          <w:sz w:val="24"/>
          <w:szCs w:val="24"/>
        </w:rPr>
      </w:pPr>
      <w:r w:rsidRPr="00ED741F">
        <w:rPr>
          <w:rFonts w:ascii="Arial" w:hAnsi="Arial" w:cs="Arial"/>
          <w:sz w:val="24"/>
          <w:szCs w:val="24"/>
        </w:rPr>
        <w:t xml:space="preserve">Zorganizowano wystawy legnickich Łemków pn. „Dusza ziemi. Różnorodność pejzaży Władysława </w:t>
      </w:r>
      <w:proofErr w:type="spellStart"/>
      <w:r w:rsidRPr="00ED741F">
        <w:rPr>
          <w:rFonts w:ascii="Arial" w:hAnsi="Arial" w:cs="Arial"/>
          <w:sz w:val="24"/>
          <w:szCs w:val="24"/>
        </w:rPr>
        <w:t>Rewaka</w:t>
      </w:r>
      <w:proofErr w:type="spellEnd"/>
      <w:r w:rsidRPr="00ED741F">
        <w:rPr>
          <w:rFonts w:ascii="Arial" w:hAnsi="Arial" w:cs="Arial"/>
          <w:sz w:val="24"/>
          <w:szCs w:val="24"/>
        </w:rPr>
        <w:t xml:space="preserve">. Tematyka – technika – styl”, oraz „Samotne łemkowskie cerkiewki” przedstawiające drewniane modele. </w:t>
      </w:r>
    </w:p>
    <w:p w:rsidR="00162F17" w:rsidRDefault="00162F17" w:rsidP="00162F17">
      <w:pPr>
        <w:spacing w:after="0" w:line="276" w:lineRule="auto"/>
        <w:jc w:val="both"/>
        <w:rPr>
          <w:rFonts w:ascii="Arial" w:hAnsi="Arial" w:cs="Arial"/>
          <w:sz w:val="24"/>
          <w:szCs w:val="24"/>
        </w:rPr>
      </w:pPr>
      <w:r w:rsidRPr="00162F17">
        <w:rPr>
          <w:rFonts w:ascii="Arial" w:hAnsi="Arial" w:cs="Arial"/>
          <w:sz w:val="24"/>
          <w:szCs w:val="24"/>
        </w:rPr>
        <w:t>L</w:t>
      </w:r>
      <w:r w:rsidR="008D1FBA">
        <w:rPr>
          <w:rFonts w:ascii="Arial" w:hAnsi="Arial" w:cs="Arial"/>
          <w:sz w:val="24"/>
          <w:szCs w:val="24"/>
        </w:rPr>
        <w:t xml:space="preserve">egnicka </w:t>
      </w:r>
      <w:r w:rsidRPr="00162F17">
        <w:rPr>
          <w:rFonts w:ascii="Arial" w:hAnsi="Arial" w:cs="Arial"/>
          <w:sz w:val="24"/>
          <w:szCs w:val="24"/>
        </w:rPr>
        <w:t>B</w:t>
      </w:r>
      <w:r w:rsidR="008D1FBA">
        <w:rPr>
          <w:rFonts w:ascii="Arial" w:hAnsi="Arial" w:cs="Arial"/>
          <w:sz w:val="24"/>
          <w:szCs w:val="24"/>
        </w:rPr>
        <w:t xml:space="preserve">iblioteka </w:t>
      </w:r>
      <w:r w:rsidRPr="00162F17">
        <w:rPr>
          <w:rFonts w:ascii="Arial" w:hAnsi="Arial" w:cs="Arial"/>
          <w:sz w:val="24"/>
          <w:szCs w:val="24"/>
        </w:rPr>
        <w:t>P</w:t>
      </w:r>
      <w:r w:rsidR="008D1FBA">
        <w:rPr>
          <w:rFonts w:ascii="Arial" w:hAnsi="Arial" w:cs="Arial"/>
          <w:sz w:val="24"/>
          <w:szCs w:val="24"/>
        </w:rPr>
        <w:t xml:space="preserve">ubliczna </w:t>
      </w:r>
      <w:r w:rsidRPr="00162F17">
        <w:rPr>
          <w:rFonts w:ascii="Arial" w:hAnsi="Arial" w:cs="Arial"/>
          <w:sz w:val="24"/>
          <w:szCs w:val="24"/>
        </w:rPr>
        <w:t>wspólnie z Towarzystwem Przyjaciół Nauk w Legnicy</w:t>
      </w:r>
      <w:r w:rsidR="008D1FBA">
        <w:rPr>
          <w:rFonts w:ascii="Arial" w:hAnsi="Arial" w:cs="Arial"/>
          <w:sz w:val="24"/>
          <w:szCs w:val="24"/>
        </w:rPr>
        <w:t xml:space="preserve"> zorganizowała promocję XXXVII </w:t>
      </w:r>
      <w:r w:rsidRPr="00162F17">
        <w:rPr>
          <w:rFonts w:ascii="Arial" w:hAnsi="Arial" w:cs="Arial"/>
          <w:sz w:val="24"/>
          <w:szCs w:val="24"/>
        </w:rPr>
        <w:t xml:space="preserve">tomu </w:t>
      </w:r>
      <w:r w:rsidR="00FD0986">
        <w:rPr>
          <w:rFonts w:ascii="Arial" w:hAnsi="Arial" w:cs="Arial"/>
          <w:sz w:val="24"/>
          <w:szCs w:val="24"/>
        </w:rPr>
        <w:t xml:space="preserve">wydawnictwa </w:t>
      </w:r>
      <w:r w:rsidRPr="00162F17">
        <w:rPr>
          <w:rFonts w:ascii="Arial" w:hAnsi="Arial" w:cs="Arial"/>
          <w:sz w:val="24"/>
          <w:szCs w:val="24"/>
        </w:rPr>
        <w:t>„Szkice Legnickie”</w:t>
      </w:r>
      <w:r w:rsidR="00C20410">
        <w:rPr>
          <w:rFonts w:ascii="Arial" w:hAnsi="Arial" w:cs="Arial"/>
          <w:sz w:val="24"/>
          <w:szCs w:val="24"/>
        </w:rPr>
        <w:t xml:space="preserve">. Treść wydawnictwa </w:t>
      </w:r>
      <w:r w:rsidRPr="00162F17">
        <w:rPr>
          <w:rFonts w:ascii="Arial" w:hAnsi="Arial" w:cs="Arial"/>
          <w:sz w:val="24"/>
          <w:szCs w:val="24"/>
        </w:rPr>
        <w:t>podejm</w:t>
      </w:r>
      <w:r w:rsidR="00C20410">
        <w:rPr>
          <w:rFonts w:ascii="Arial" w:hAnsi="Arial" w:cs="Arial"/>
          <w:sz w:val="24"/>
          <w:szCs w:val="24"/>
        </w:rPr>
        <w:t xml:space="preserve">uje nie tylko </w:t>
      </w:r>
      <w:r w:rsidRPr="00162F17">
        <w:rPr>
          <w:rFonts w:ascii="Arial" w:hAnsi="Arial" w:cs="Arial"/>
          <w:sz w:val="24"/>
          <w:szCs w:val="24"/>
        </w:rPr>
        <w:t>zagadnienia związane ze współczesnością</w:t>
      </w:r>
      <w:r w:rsidR="00C20410">
        <w:rPr>
          <w:rFonts w:ascii="Arial" w:hAnsi="Arial" w:cs="Arial"/>
          <w:sz w:val="24"/>
          <w:szCs w:val="24"/>
        </w:rPr>
        <w:t>,</w:t>
      </w:r>
      <w:r w:rsidRPr="00162F17">
        <w:rPr>
          <w:rFonts w:ascii="Arial" w:hAnsi="Arial" w:cs="Arial"/>
          <w:sz w:val="24"/>
          <w:szCs w:val="24"/>
        </w:rPr>
        <w:t xml:space="preserve"> </w:t>
      </w:r>
      <w:r w:rsidR="00C20410">
        <w:rPr>
          <w:rFonts w:ascii="Arial" w:hAnsi="Arial" w:cs="Arial"/>
          <w:sz w:val="24"/>
          <w:szCs w:val="24"/>
        </w:rPr>
        <w:t xml:space="preserve">ale </w:t>
      </w:r>
      <w:r w:rsidR="00C20410">
        <w:rPr>
          <w:rFonts w:ascii="Arial" w:hAnsi="Arial" w:cs="Arial"/>
          <w:sz w:val="24"/>
          <w:szCs w:val="24"/>
        </w:rPr>
        <w:lastRenderedPageBreak/>
        <w:t xml:space="preserve">także z niemiecką </w:t>
      </w:r>
      <w:r w:rsidRPr="00162F17">
        <w:rPr>
          <w:rFonts w:ascii="Arial" w:hAnsi="Arial" w:cs="Arial"/>
          <w:sz w:val="24"/>
          <w:szCs w:val="24"/>
        </w:rPr>
        <w:t>historią Legnicy</w:t>
      </w:r>
      <w:r w:rsidR="00C20410">
        <w:rPr>
          <w:rFonts w:ascii="Arial" w:hAnsi="Arial" w:cs="Arial"/>
          <w:sz w:val="24"/>
          <w:szCs w:val="24"/>
        </w:rPr>
        <w:t>.</w:t>
      </w:r>
      <w:r w:rsidRPr="00162F17">
        <w:rPr>
          <w:rFonts w:ascii="Arial" w:hAnsi="Arial" w:cs="Arial"/>
          <w:sz w:val="24"/>
          <w:szCs w:val="24"/>
        </w:rPr>
        <w:t xml:space="preserve"> Wiodące ar</w:t>
      </w:r>
      <w:r w:rsidR="00C20410">
        <w:rPr>
          <w:rFonts w:ascii="Arial" w:hAnsi="Arial" w:cs="Arial"/>
          <w:sz w:val="24"/>
          <w:szCs w:val="24"/>
        </w:rPr>
        <w:t>tykuły posiadają streszczenia w </w:t>
      </w:r>
      <w:r w:rsidRPr="00162F17">
        <w:rPr>
          <w:rFonts w:ascii="Arial" w:hAnsi="Arial" w:cs="Arial"/>
          <w:sz w:val="24"/>
          <w:szCs w:val="24"/>
        </w:rPr>
        <w:t>j</w:t>
      </w:r>
      <w:r w:rsidR="00C20410">
        <w:rPr>
          <w:rFonts w:ascii="Arial" w:hAnsi="Arial" w:cs="Arial"/>
          <w:sz w:val="24"/>
          <w:szCs w:val="24"/>
        </w:rPr>
        <w:t>ęzyku</w:t>
      </w:r>
      <w:r w:rsidRPr="00162F17">
        <w:rPr>
          <w:rFonts w:ascii="Arial" w:hAnsi="Arial" w:cs="Arial"/>
          <w:sz w:val="24"/>
          <w:szCs w:val="24"/>
        </w:rPr>
        <w:t xml:space="preserve"> niemieckim.</w:t>
      </w:r>
    </w:p>
    <w:p w:rsidR="00C20410" w:rsidRPr="00C20410" w:rsidRDefault="009F703C" w:rsidP="008C696E">
      <w:pPr>
        <w:spacing w:after="0" w:line="276" w:lineRule="auto"/>
        <w:ind w:firstLine="708"/>
        <w:jc w:val="both"/>
        <w:rPr>
          <w:rFonts w:ascii="Arial" w:hAnsi="Arial" w:cs="Arial"/>
          <w:sz w:val="24"/>
          <w:szCs w:val="24"/>
        </w:rPr>
      </w:pPr>
      <w:r>
        <w:rPr>
          <w:rFonts w:ascii="Arial" w:hAnsi="Arial" w:cs="Arial"/>
          <w:sz w:val="24"/>
          <w:szCs w:val="24"/>
        </w:rPr>
        <w:t>K</w:t>
      </w:r>
      <w:r w:rsidR="00C20410" w:rsidRPr="00C20410">
        <w:rPr>
          <w:rFonts w:ascii="Arial" w:hAnsi="Arial" w:cs="Arial"/>
          <w:sz w:val="24"/>
          <w:szCs w:val="24"/>
        </w:rPr>
        <w:t>ultyw</w:t>
      </w:r>
      <w:r>
        <w:rPr>
          <w:rFonts w:ascii="Arial" w:hAnsi="Arial" w:cs="Arial"/>
          <w:sz w:val="24"/>
          <w:szCs w:val="24"/>
        </w:rPr>
        <w:t>ując tradycje</w:t>
      </w:r>
      <w:r w:rsidR="00C20410" w:rsidRPr="00C20410">
        <w:rPr>
          <w:rFonts w:ascii="Arial" w:hAnsi="Arial" w:cs="Arial"/>
          <w:sz w:val="24"/>
          <w:szCs w:val="24"/>
        </w:rPr>
        <w:t xml:space="preserve"> mniejszości narodow</w:t>
      </w:r>
      <w:r>
        <w:rPr>
          <w:rFonts w:ascii="Arial" w:hAnsi="Arial" w:cs="Arial"/>
          <w:sz w:val="24"/>
          <w:szCs w:val="24"/>
        </w:rPr>
        <w:t>ych</w:t>
      </w:r>
      <w:r w:rsidR="00C20410" w:rsidRPr="00C20410">
        <w:rPr>
          <w:rFonts w:ascii="Arial" w:hAnsi="Arial" w:cs="Arial"/>
          <w:sz w:val="24"/>
          <w:szCs w:val="24"/>
        </w:rPr>
        <w:t xml:space="preserve"> </w:t>
      </w:r>
      <w:r w:rsidRPr="009F703C">
        <w:rPr>
          <w:rFonts w:ascii="Arial" w:hAnsi="Arial" w:cs="Arial"/>
          <w:sz w:val="24"/>
          <w:szCs w:val="24"/>
        </w:rPr>
        <w:t xml:space="preserve">Galeria Sztuki </w:t>
      </w:r>
      <w:r>
        <w:rPr>
          <w:rFonts w:ascii="Arial" w:hAnsi="Arial" w:cs="Arial"/>
          <w:sz w:val="24"/>
          <w:szCs w:val="24"/>
        </w:rPr>
        <w:t xml:space="preserve">zorganizowała </w:t>
      </w:r>
      <w:r w:rsidR="00C20410" w:rsidRPr="00C20410">
        <w:rPr>
          <w:rFonts w:ascii="Arial" w:hAnsi="Arial" w:cs="Arial"/>
          <w:sz w:val="24"/>
          <w:szCs w:val="24"/>
        </w:rPr>
        <w:t>wystaw</w:t>
      </w:r>
      <w:r>
        <w:rPr>
          <w:rFonts w:ascii="Arial" w:hAnsi="Arial" w:cs="Arial"/>
          <w:sz w:val="24"/>
          <w:szCs w:val="24"/>
        </w:rPr>
        <w:t>y</w:t>
      </w:r>
      <w:r w:rsidR="00C20410" w:rsidRPr="00C20410">
        <w:rPr>
          <w:rFonts w:ascii="Arial" w:hAnsi="Arial" w:cs="Arial"/>
          <w:sz w:val="24"/>
          <w:szCs w:val="24"/>
        </w:rPr>
        <w:t xml:space="preserve"> oraz projekt</w:t>
      </w:r>
      <w:r>
        <w:rPr>
          <w:rFonts w:ascii="Arial" w:hAnsi="Arial" w:cs="Arial"/>
          <w:sz w:val="24"/>
          <w:szCs w:val="24"/>
        </w:rPr>
        <w:t>y</w:t>
      </w:r>
      <w:r w:rsidR="00C20410" w:rsidRPr="00C20410">
        <w:rPr>
          <w:rFonts w:ascii="Arial" w:hAnsi="Arial" w:cs="Arial"/>
          <w:sz w:val="24"/>
          <w:szCs w:val="24"/>
        </w:rPr>
        <w:t xml:space="preserve"> edukacyjn</w:t>
      </w:r>
      <w:r>
        <w:rPr>
          <w:rFonts w:ascii="Arial" w:hAnsi="Arial" w:cs="Arial"/>
          <w:sz w:val="24"/>
          <w:szCs w:val="24"/>
        </w:rPr>
        <w:t>e</w:t>
      </w:r>
      <w:r w:rsidR="00C20410" w:rsidRPr="00C20410">
        <w:rPr>
          <w:rFonts w:ascii="Arial" w:hAnsi="Arial" w:cs="Arial"/>
          <w:sz w:val="24"/>
          <w:szCs w:val="24"/>
        </w:rPr>
        <w:t xml:space="preserve"> w ramach Otwartej Pracowni Sztuki</w:t>
      </w:r>
      <w:r w:rsidR="008C696E">
        <w:rPr>
          <w:rFonts w:ascii="Arial" w:hAnsi="Arial" w:cs="Arial"/>
          <w:sz w:val="24"/>
          <w:szCs w:val="24"/>
        </w:rPr>
        <w:t xml:space="preserve">. </w:t>
      </w:r>
      <w:r w:rsidR="00C20410" w:rsidRPr="00C20410">
        <w:rPr>
          <w:rFonts w:ascii="Arial" w:hAnsi="Arial" w:cs="Arial"/>
          <w:sz w:val="24"/>
          <w:szCs w:val="24"/>
        </w:rPr>
        <w:t>W 2016 r. zrealizowa</w:t>
      </w:r>
      <w:r w:rsidR="008C696E">
        <w:rPr>
          <w:rFonts w:ascii="Arial" w:hAnsi="Arial" w:cs="Arial"/>
          <w:sz w:val="24"/>
          <w:szCs w:val="24"/>
        </w:rPr>
        <w:t>no</w:t>
      </w:r>
      <w:r w:rsidR="00C20410" w:rsidRPr="00C20410">
        <w:rPr>
          <w:rFonts w:ascii="Arial" w:hAnsi="Arial" w:cs="Arial"/>
          <w:sz w:val="24"/>
          <w:szCs w:val="24"/>
        </w:rPr>
        <w:t xml:space="preserve"> szereg projektów edukacyjnych, m.in. projekt pn. „</w:t>
      </w:r>
      <w:proofErr w:type="spellStart"/>
      <w:r w:rsidR="00C20410" w:rsidRPr="00C20410">
        <w:rPr>
          <w:rFonts w:ascii="Arial" w:hAnsi="Arial" w:cs="Arial"/>
          <w:sz w:val="24"/>
          <w:szCs w:val="24"/>
        </w:rPr>
        <w:t>Dizajn</w:t>
      </w:r>
      <w:proofErr w:type="spellEnd"/>
      <w:r w:rsidR="00C20410" w:rsidRPr="00C20410">
        <w:rPr>
          <w:rFonts w:ascii="Arial" w:hAnsi="Arial" w:cs="Arial"/>
          <w:sz w:val="24"/>
          <w:szCs w:val="24"/>
        </w:rPr>
        <w:t xml:space="preserve"> od podszewki” dofinansowany przez Ministerstwo Kultury i Dziedzictwa Narodowego.</w:t>
      </w:r>
      <w:r w:rsidR="008C696E">
        <w:rPr>
          <w:rFonts w:ascii="Arial" w:hAnsi="Arial" w:cs="Arial"/>
          <w:sz w:val="24"/>
          <w:szCs w:val="24"/>
        </w:rPr>
        <w:t xml:space="preserve"> W</w:t>
      </w:r>
      <w:r w:rsidR="00C20410" w:rsidRPr="00C20410">
        <w:rPr>
          <w:rFonts w:ascii="Arial" w:hAnsi="Arial" w:cs="Arial"/>
          <w:sz w:val="24"/>
          <w:szCs w:val="24"/>
        </w:rPr>
        <w:t>śród uczestników projektu znaleźli się reprezen</w:t>
      </w:r>
      <w:r w:rsidR="008E7A27">
        <w:rPr>
          <w:rFonts w:ascii="Arial" w:hAnsi="Arial" w:cs="Arial"/>
          <w:sz w:val="24"/>
          <w:szCs w:val="24"/>
        </w:rPr>
        <w:t>tanci</w:t>
      </w:r>
      <w:r w:rsidR="00FD0986">
        <w:rPr>
          <w:rFonts w:ascii="Arial" w:hAnsi="Arial" w:cs="Arial"/>
          <w:sz w:val="24"/>
          <w:szCs w:val="24"/>
        </w:rPr>
        <w:t xml:space="preserve"> mniejszości etnicznych</w:t>
      </w:r>
      <w:r w:rsidR="008E7A27">
        <w:rPr>
          <w:rFonts w:ascii="Arial" w:hAnsi="Arial" w:cs="Arial"/>
          <w:sz w:val="24"/>
          <w:szCs w:val="24"/>
        </w:rPr>
        <w:t xml:space="preserve"> zamieszkujący Legnicę i </w:t>
      </w:r>
      <w:r w:rsidR="00C20410" w:rsidRPr="00C20410">
        <w:rPr>
          <w:rFonts w:ascii="Arial" w:hAnsi="Arial" w:cs="Arial"/>
          <w:sz w:val="24"/>
          <w:szCs w:val="24"/>
        </w:rPr>
        <w:t>okolic</w:t>
      </w:r>
      <w:r w:rsidR="008E7A27">
        <w:rPr>
          <w:rFonts w:ascii="Arial" w:hAnsi="Arial" w:cs="Arial"/>
          <w:sz w:val="24"/>
          <w:szCs w:val="24"/>
        </w:rPr>
        <w:t>ę</w:t>
      </w:r>
      <w:r w:rsidR="008C696E">
        <w:rPr>
          <w:rFonts w:ascii="Arial" w:hAnsi="Arial" w:cs="Arial"/>
          <w:sz w:val="24"/>
          <w:szCs w:val="24"/>
        </w:rPr>
        <w:t xml:space="preserve">, </w:t>
      </w:r>
      <w:r w:rsidR="00C20410" w:rsidRPr="00C20410">
        <w:rPr>
          <w:rFonts w:ascii="Arial" w:hAnsi="Arial" w:cs="Arial"/>
          <w:sz w:val="24"/>
          <w:szCs w:val="24"/>
        </w:rPr>
        <w:t>głównie Ukraińc</w:t>
      </w:r>
      <w:r w:rsidR="008E7A27">
        <w:rPr>
          <w:rFonts w:ascii="Arial" w:hAnsi="Arial" w:cs="Arial"/>
          <w:sz w:val="24"/>
          <w:szCs w:val="24"/>
        </w:rPr>
        <w:t>y</w:t>
      </w:r>
      <w:r w:rsidR="001A046A">
        <w:rPr>
          <w:rFonts w:ascii="Arial" w:hAnsi="Arial" w:cs="Arial"/>
          <w:sz w:val="24"/>
          <w:szCs w:val="24"/>
        </w:rPr>
        <w:t xml:space="preserve">. </w:t>
      </w:r>
      <w:r w:rsidR="00C20410" w:rsidRPr="00C20410">
        <w:rPr>
          <w:rFonts w:ascii="Arial" w:hAnsi="Arial" w:cs="Arial"/>
          <w:sz w:val="24"/>
          <w:szCs w:val="24"/>
        </w:rPr>
        <w:t>Dla większości uczestników projektu był to pierwszy tego typu kontakt z działaniami twó</w:t>
      </w:r>
      <w:r w:rsidR="00F81F95">
        <w:rPr>
          <w:rFonts w:ascii="Arial" w:hAnsi="Arial" w:cs="Arial"/>
          <w:sz w:val="24"/>
          <w:szCs w:val="24"/>
        </w:rPr>
        <w:t>rczymi i sztuką. Projekt zachęca</w:t>
      </w:r>
      <w:r w:rsidR="00C20410" w:rsidRPr="00C20410">
        <w:rPr>
          <w:rFonts w:ascii="Arial" w:hAnsi="Arial" w:cs="Arial"/>
          <w:sz w:val="24"/>
          <w:szCs w:val="24"/>
        </w:rPr>
        <w:t xml:space="preserve">ł do otwarcia </w:t>
      </w:r>
      <w:r w:rsidR="001A046A">
        <w:rPr>
          <w:rFonts w:ascii="Arial" w:hAnsi="Arial" w:cs="Arial"/>
          <w:sz w:val="24"/>
          <w:szCs w:val="24"/>
        </w:rPr>
        <w:t xml:space="preserve">się </w:t>
      </w:r>
      <w:r w:rsidR="00C20410" w:rsidRPr="00C20410">
        <w:rPr>
          <w:rFonts w:ascii="Arial" w:hAnsi="Arial" w:cs="Arial"/>
          <w:sz w:val="24"/>
          <w:szCs w:val="24"/>
        </w:rPr>
        <w:t>na to, co nieznane</w:t>
      </w:r>
      <w:r w:rsidR="001A046A">
        <w:rPr>
          <w:rFonts w:ascii="Arial" w:hAnsi="Arial" w:cs="Arial"/>
          <w:sz w:val="24"/>
          <w:szCs w:val="24"/>
        </w:rPr>
        <w:t xml:space="preserve"> i</w:t>
      </w:r>
      <w:r w:rsidR="00C20410" w:rsidRPr="00C20410">
        <w:rPr>
          <w:rFonts w:ascii="Arial" w:hAnsi="Arial" w:cs="Arial"/>
          <w:sz w:val="24"/>
          <w:szCs w:val="24"/>
        </w:rPr>
        <w:t xml:space="preserve"> nowe, na sztukę i drugiego człowi</w:t>
      </w:r>
      <w:r w:rsidR="0043336B">
        <w:rPr>
          <w:rFonts w:ascii="Arial" w:hAnsi="Arial" w:cs="Arial"/>
          <w:sz w:val="24"/>
          <w:szCs w:val="24"/>
        </w:rPr>
        <w:t>eka, na działania artystyczne i </w:t>
      </w:r>
      <w:r w:rsidR="00C20410" w:rsidRPr="00C20410">
        <w:rPr>
          <w:rFonts w:ascii="Arial" w:hAnsi="Arial" w:cs="Arial"/>
          <w:sz w:val="24"/>
          <w:szCs w:val="24"/>
        </w:rPr>
        <w:t>społeczne.</w:t>
      </w:r>
    </w:p>
    <w:p w:rsidR="00C20410" w:rsidRPr="00C20410" w:rsidRDefault="00C20410" w:rsidP="00C20410">
      <w:pPr>
        <w:spacing w:after="0" w:line="276" w:lineRule="auto"/>
        <w:jc w:val="both"/>
        <w:rPr>
          <w:rFonts w:ascii="Arial" w:hAnsi="Arial" w:cs="Arial"/>
          <w:sz w:val="24"/>
          <w:szCs w:val="24"/>
        </w:rPr>
      </w:pPr>
      <w:r w:rsidRPr="00C20410">
        <w:rPr>
          <w:rFonts w:ascii="Arial" w:hAnsi="Arial" w:cs="Arial"/>
          <w:sz w:val="24"/>
          <w:szCs w:val="24"/>
        </w:rPr>
        <w:t>W</w:t>
      </w:r>
      <w:r w:rsidR="008E7A27">
        <w:rPr>
          <w:rFonts w:ascii="Arial" w:hAnsi="Arial" w:cs="Arial"/>
          <w:sz w:val="24"/>
          <w:szCs w:val="24"/>
        </w:rPr>
        <w:t xml:space="preserve"> Galerii Sztuki </w:t>
      </w:r>
      <w:r w:rsidRPr="00C20410">
        <w:rPr>
          <w:rFonts w:ascii="Arial" w:hAnsi="Arial" w:cs="Arial"/>
          <w:sz w:val="24"/>
          <w:szCs w:val="24"/>
        </w:rPr>
        <w:t>prezent</w:t>
      </w:r>
      <w:r w:rsidR="008E7A27">
        <w:rPr>
          <w:rFonts w:ascii="Arial" w:hAnsi="Arial" w:cs="Arial"/>
          <w:sz w:val="24"/>
          <w:szCs w:val="24"/>
        </w:rPr>
        <w:t>owana była</w:t>
      </w:r>
      <w:r w:rsidRPr="00C20410">
        <w:rPr>
          <w:rFonts w:ascii="Arial" w:hAnsi="Arial" w:cs="Arial"/>
          <w:sz w:val="24"/>
          <w:szCs w:val="24"/>
        </w:rPr>
        <w:t xml:space="preserve"> twórczość łemkowsk</w:t>
      </w:r>
      <w:r w:rsidR="008E7A27">
        <w:rPr>
          <w:rFonts w:ascii="Arial" w:hAnsi="Arial" w:cs="Arial"/>
          <w:sz w:val="24"/>
          <w:szCs w:val="24"/>
        </w:rPr>
        <w:t>a</w:t>
      </w:r>
      <w:r w:rsidRPr="00C20410">
        <w:rPr>
          <w:rFonts w:ascii="Arial" w:hAnsi="Arial" w:cs="Arial"/>
          <w:sz w:val="24"/>
          <w:szCs w:val="24"/>
        </w:rPr>
        <w:t xml:space="preserve"> w ramach ogólnopolskiego projektu „Łemkowskie Jeruzalem”. Warsztaty w Otwartej Pracowni Sztuki</w:t>
      </w:r>
      <w:r w:rsidR="008E7A27">
        <w:rPr>
          <w:rFonts w:ascii="Arial" w:hAnsi="Arial" w:cs="Arial"/>
          <w:sz w:val="24"/>
          <w:szCs w:val="24"/>
        </w:rPr>
        <w:t xml:space="preserve"> były</w:t>
      </w:r>
      <w:r w:rsidRPr="00C20410">
        <w:rPr>
          <w:rFonts w:ascii="Arial" w:hAnsi="Arial" w:cs="Arial"/>
          <w:sz w:val="24"/>
          <w:szCs w:val="24"/>
        </w:rPr>
        <w:t xml:space="preserve"> miejscem, </w:t>
      </w:r>
      <w:r w:rsidR="008E7A27">
        <w:rPr>
          <w:rFonts w:ascii="Arial" w:hAnsi="Arial" w:cs="Arial"/>
          <w:sz w:val="24"/>
          <w:szCs w:val="24"/>
        </w:rPr>
        <w:t xml:space="preserve">które </w:t>
      </w:r>
      <w:r w:rsidRPr="00C20410">
        <w:rPr>
          <w:rFonts w:ascii="Arial" w:hAnsi="Arial" w:cs="Arial"/>
          <w:sz w:val="24"/>
          <w:szCs w:val="24"/>
        </w:rPr>
        <w:t xml:space="preserve">nie </w:t>
      </w:r>
      <w:r w:rsidR="0043336B">
        <w:rPr>
          <w:rFonts w:ascii="Arial" w:hAnsi="Arial" w:cs="Arial"/>
          <w:sz w:val="24"/>
          <w:szCs w:val="24"/>
        </w:rPr>
        <w:t>zn</w:t>
      </w:r>
      <w:r w:rsidRPr="00C20410">
        <w:rPr>
          <w:rFonts w:ascii="Arial" w:hAnsi="Arial" w:cs="Arial"/>
          <w:sz w:val="24"/>
          <w:szCs w:val="24"/>
        </w:rPr>
        <w:t xml:space="preserve">a barier społecznych i fizycznych, </w:t>
      </w:r>
      <w:r w:rsidR="008E7A27">
        <w:rPr>
          <w:rFonts w:ascii="Arial" w:hAnsi="Arial" w:cs="Arial"/>
          <w:sz w:val="24"/>
          <w:szCs w:val="24"/>
        </w:rPr>
        <w:t xml:space="preserve">co sprzyjało </w:t>
      </w:r>
      <w:r w:rsidRPr="00C20410">
        <w:rPr>
          <w:rFonts w:ascii="Arial" w:hAnsi="Arial" w:cs="Arial"/>
          <w:sz w:val="24"/>
          <w:szCs w:val="24"/>
        </w:rPr>
        <w:t>odkrywaniu umiejętności oraz pobudza</w:t>
      </w:r>
      <w:r w:rsidR="008E7A27">
        <w:rPr>
          <w:rFonts w:ascii="Arial" w:hAnsi="Arial" w:cs="Arial"/>
          <w:sz w:val="24"/>
          <w:szCs w:val="24"/>
        </w:rPr>
        <w:t xml:space="preserve">ło </w:t>
      </w:r>
      <w:r w:rsidRPr="00C20410">
        <w:rPr>
          <w:rFonts w:ascii="Arial" w:hAnsi="Arial" w:cs="Arial"/>
          <w:sz w:val="24"/>
          <w:szCs w:val="24"/>
        </w:rPr>
        <w:t>do kreatywnego myślenia.</w:t>
      </w:r>
    </w:p>
    <w:p w:rsidR="00C20410" w:rsidRPr="00C20410" w:rsidRDefault="00F81F95" w:rsidP="00C20410">
      <w:pPr>
        <w:spacing w:after="0" w:line="276" w:lineRule="auto"/>
        <w:jc w:val="both"/>
        <w:rPr>
          <w:rFonts w:ascii="Arial" w:hAnsi="Arial" w:cs="Arial"/>
          <w:sz w:val="24"/>
          <w:szCs w:val="24"/>
        </w:rPr>
      </w:pPr>
      <w:r>
        <w:rPr>
          <w:rFonts w:ascii="Arial" w:hAnsi="Arial" w:cs="Arial"/>
          <w:sz w:val="24"/>
          <w:szCs w:val="24"/>
        </w:rPr>
        <w:t xml:space="preserve">Wystawa </w:t>
      </w:r>
      <w:r w:rsidR="008E7A27">
        <w:rPr>
          <w:rFonts w:ascii="Arial" w:hAnsi="Arial" w:cs="Arial"/>
          <w:sz w:val="24"/>
          <w:szCs w:val="24"/>
        </w:rPr>
        <w:t xml:space="preserve">zaprezentowała </w:t>
      </w:r>
      <w:r w:rsidR="00C20410" w:rsidRPr="00C20410">
        <w:rPr>
          <w:rFonts w:ascii="Arial" w:hAnsi="Arial" w:cs="Arial"/>
          <w:sz w:val="24"/>
          <w:szCs w:val="24"/>
        </w:rPr>
        <w:t>prac</w:t>
      </w:r>
      <w:r w:rsidR="00480260">
        <w:rPr>
          <w:rFonts w:ascii="Arial" w:hAnsi="Arial" w:cs="Arial"/>
          <w:sz w:val="24"/>
          <w:szCs w:val="24"/>
        </w:rPr>
        <w:t>e</w:t>
      </w:r>
      <w:r w:rsidR="00C20410" w:rsidRPr="00C20410">
        <w:rPr>
          <w:rFonts w:ascii="Arial" w:hAnsi="Arial" w:cs="Arial"/>
          <w:sz w:val="24"/>
          <w:szCs w:val="24"/>
        </w:rPr>
        <w:t xml:space="preserve"> artys</w:t>
      </w:r>
      <w:r w:rsidR="00480260">
        <w:rPr>
          <w:rFonts w:ascii="Arial" w:hAnsi="Arial" w:cs="Arial"/>
          <w:sz w:val="24"/>
          <w:szCs w:val="24"/>
        </w:rPr>
        <w:t>tów w różny sposób związanych z </w:t>
      </w:r>
      <w:r w:rsidR="00C20410" w:rsidRPr="00C20410">
        <w:rPr>
          <w:rFonts w:ascii="Arial" w:hAnsi="Arial" w:cs="Arial"/>
          <w:sz w:val="24"/>
          <w:szCs w:val="24"/>
        </w:rPr>
        <w:t>Łemkowszczyzną</w:t>
      </w:r>
      <w:r w:rsidR="008901D1">
        <w:rPr>
          <w:rFonts w:ascii="Arial" w:hAnsi="Arial" w:cs="Arial"/>
          <w:sz w:val="24"/>
          <w:szCs w:val="24"/>
        </w:rPr>
        <w:t xml:space="preserve">. </w:t>
      </w:r>
      <w:r w:rsidR="0043336B">
        <w:rPr>
          <w:rFonts w:ascii="Arial" w:hAnsi="Arial" w:cs="Arial"/>
          <w:sz w:val="24"/>
          <w:szCs w:val="24"/>
        </w:rPr>
        <w:t>Projekt</w:t>
      </w:r>
      <w:r w:rsidR="0043336B" w:rsidRPr="0043336B">
        <w:rPr>
          <w:rFonts w:ascii="Arial" w:hAnsi="Arial" w:cs="Arial"/>
          <w:sz w:val="24"/>
          <w:szCs w:val="24"/>
        </w:rPr>
        <w:t xml:space="preserve"> pn. „Peryferie”</w:t>
      </w:r>
      <w:r w:rsidR="0043336B">
        <w:rPr>
          <w:rFonts w:ascii="Arial" w:hAnsi="Arial" w:cs="Arial"/>
          <w:sz w:val="24"/>
          <w:szCs w:val="24"/>
        </w:rPr>
        <w:t xml:space="preserve"> </w:t>
      </w:r>
      <w:r w:rsidR="00C20410" w:rsidRPr="00C20410">
        <w:rPr>
          <w:rFonts w:ascii="Arial" w:hAnsi="Arial" w:cs="Arial"/>
          <w:sz w:val="24"/>
          <w:szCs w:val="24"/>
        </w:rPr>
        <w:t>z założenia odwoł</w:t>
      </w:r>
      <w:r w:rsidR="008901D1">
        <w:rPr>
          <w:rFonts w:ascii="Arial" w:hAnsi="Arial" w:cs="Arial"/>
          <w:sz w:val="24"/>
          <w:szCs w:val="24"/>
        </w:rPr>
        <w:t xml:space="preserve">ywał </w:t>
      </w:r>
      <w:r w:rsidR="00C20410" w:rsidRPr="00C20410">
        <w:rPr>
          <w:rFonts w:ascii="Arial" w:hAnsi="Arial" w:cs="Arial"/>
          <w:sz w:val="24"/>
          <w:szCs w:val="24"/>
        </w:rPr>
        <w:t>się do łemko</w:t>
      </w:r>
      <w:r w:rsidR="0043336B">
        <w:rPr>
          <w:rFonts w:ascii="Arial" w:hAnsi="Arial" w:cs="Arial"/>
          <w:sz w:val="24"/>
          <w:szCs w:val="24"/>
        </w:rPr>
        <w:t xml:space="preserve">wskich tradycji artystycznych i </w:t>
      </w:r>
      <w:r w:rsidR="00C20410" w:rsidRPr="00C20410">
        <w:rPr>
          <w:rFonts w:ascii="Arial" w:hAnsi="Arial" w:cs="Arial"/>
          <w:sz w:val="24"/>
          <w:szCs w:val="24"/>
        </w:rPr>
        <w:t>m</w:t>
      </w:r>
      <w:r w:rsidR="008901D1">
        <w:rPr>
          <w:rFonts w:ascii="Arial" w:hAnsi="Arial" w:cs="Arial"/>
          <w:sz w:val="24"/>
          <w:szCs w:val="24"/>
        </w:rPr>
        <w:t>i</w:t>
      </w:r>
      <w:r w:rsidR="00C20410" w:rsidRPr="00C20410">
        <w:rPr>
          <w:rFonts w:ascii="Arial" w:hAnsi="Arial" w:cs="Arial"/>
          <w:sz w:val="24"/>
          <w:szCs w:val="24"/>
        </w:rPr>
        <w:t>a</w:t>
      </w:r>
      <w:r w:rsidR="008901D1">
        <w:rPr>
          <w:rFonts w:ascii="Arial" w:hAnsi="Arial" w:cs="Arial"/>
          <w:sz w:val="24"/>
          <w:szCs w:val="24"/>
        </w:rPr>
        <w:t>ł</w:t>
      </w:r>
      <w:r w:rsidR="00C20410" w:rsidRPr="00C20410">
        <w:rPr>
          <w:rFonts w:ascii="Arial" w:hAnsi="Arial" w:cs="Arial"/>
          <w:sz w:val="24"/>
          <w:szCs w:val="24"/>
        </w:rPr>
        <w:t xml:space="preserve"> na celu integra</w:t>
      </w:r>
      <w:r w:rsidR="0043336B">
        <w:rPr>
          <w:rFonts w:ascii="Arial" w:hAnsi="Arial" w:cs="Arial"/>
          <w:sz w:val="24"/>
          <w:szCs w:val="24"/>
        </w:rPr>
        <w:t>cję łemkowskiego środowiska oraz</w:t>
      </w:r>
      <w:r w:rsidR="008901D1">
        <w:rPr>
          <w:rFonts w:ascii="Arial" w:hAnsi="Arial" w:cs="Arial"/>
          <w:sz w:val="24"/>
          <w:szCs w:val="24"/>
        </w:rPr>
        <w:t xml:space="preserve"> był</w:t>
      </w:r>
      <w:r w:rsidR="0043336B">
        <w:rPr>
          <w:rFonts w:ascii="Arial" w:hAnsi="Arial" w:cs="Arial"/>
          <w:sz w:val="24"/>
          <w:szCs w:val="24"/>
        </w:rPr>
        <w:t xml:space="preserve"> </w:t>
      </w:r>
      <w:r w:rsidR="00C20410" w:rsidRPr="00C20410">
        <w:rPr>
          <w:rFonts w:ascii="Arial" w:hAnsi="Arial" w:cs="Arial"/>
          <w:sz w:val="24"/>
          <w:szCs w:val="24"/>
        </w:rPr>
        <w:t xml:space="preserve">otwarty na twórców różnych narodowości. </w:t>
      </w:r>
    </w:p>
    <w:p w:rsidR="00C20410" w:rsidRPr="00C20410" w:rsidRDefault="008901D1" w:rsidP="00C20410">
      <w:pPr>
        <w:spacing w:after="0" w:line="276" w:lineRule="auto"/>
        <w:jc w:val="both"/>
        <w:rPr>
          <w:rFonts w:ascii="Arial" w:hAnsi="Arial" w:cs="Arial"/>
          <w:sz w:val="24"/>
          <w:szCs w:val="24"/>
        </w:rPr>
      </w:pPr>
      <w:r>
        <w:rPr>
          <w:rFonts w:ascii="Arial" w:hAnsi="Arial" w:cs="Arial"/>
          <w:sz w:val="24"/>
          <w:szCs w:val="24"/>
        </w:rPr>
        <w:t xml:space="preserve">Ponadto </w:t>
      </w:r>
      <w:r w:rsidR="00C20410" w:rsidRPr="00C20410">
        <w:rPr>
          <w:rFonts w:ascii="Arial" w:hAnsi="Arial" w:cs="Arial"/>
          <w:sz w:val="24"/>
          <w:szCs w:val="24"/>
        </w:rPr>
        <w:t xml:space="preserve">w Galerii Ring </w:t>
      </w:r>
      <w:r w:rsidR="0043336B">
        <w:rPr>
          <w:rFonts w:ascii="Arial" w:hAnsi="Arial" w:cs="Arial"/>
          <w:sz w:val="24"/>
          <w:szCs w:val="24"/>
        </w:rPr>
        <w:t>za</w:t>
      </w:r>
      <w:r>
        <w:rPr>
          <w:rFonts w:ascii="Arial" w:hAnsi="Arial" w:cs="Arial"/>
          <w:sz w:val="24"/>
          <w:szCs w:val="24"/>
        </w:rPr>
        <w:t xml:space="preserve">prezentowano </w:t>
      </w:r>
      <w:r w:rsidR="00C20410" w:rsidRPr="00C20410">
        <w:rPr>
          <w:rFonts w:ascii="Arial" w:hAnsi="Arial" w:cs="Arial"/>
          <w:sz w:val="24"/>
          <w:szCs w:val="24"/>
        </w:rPr>
        <w:t>wystawę grafik</w:t>
      </w:r>
      <w:r>
        <w:rPr>
          <w:rFonts w:ascii="Arial" w:hAnsi="Arial" w:cs="Arial"/>
          <w:sz w:val="24"/>
          <w:szCs w:val="24"/>
        </w:rPr>
        <w:t xml:space="preserve"> </w:t>
      </w:r>
      <w:r w:rsidR="00C20410" w:rsidRPr="00C20410">
        <w:rPr>
          <w:rFonts w:ascii="Arial" w:hAnsi="Arial" w:cs="Arial"/>
          <w:sz w:val="24"/>
          <w:szCs w:val="24"/>
        </w:rPr>
        <w:t>pochodząc</w:t>
      </w:r>
      <w:r w:rsidR="0043336B">
        <w:rPr>
          <w:rFonts w:ascii="Arial" w:hAnsi="Arial" w:cs="Arial"/>
          <w:sz w:val="24"/>
          <w:szCs w:val="24"/>
        </w:rPr>
        <w:t xml:space="preserve">ych </w:t>
      </w:r>
      <w:r w:rsidR="00C20410" w:rsidRPr="00C20410">
        <w:rPr>
          <w:rFonts w:ascii="Arial" w:hAnsi="Arial" w:cs="Arial"/>
          <w:sz w:val="24"/>
          <w:szCs w:val="24"/>
        </w:rPr>
        <w:t xml:space="preserve">z kolekcji Łemkowskiego Zespołu Pieśni i Tańca </w:t>
      </w:r>
      <w:proofErr w:type="spellStart"/>
      <w:r w:rsidR="00C20410" w:rsidRPr="00C20410">
        <w:rPr>
          <w:rFonts w:ascii="Arial" w:hAnsi="Arial" w:cs="Arial"/>
          <w:sz w:val="24"/>
          <w:szCs w:val="24"/>
        </w:rPr>
        <w:t>Kyczera</w:t>
      </w:r>
      <w:proofErr w:type="spellEnd"/>
      <w:r w:rsidR="00C20410" w:rsidRPr="00C20410">
        <w:rPr>
          <w:rFonts w:ascii="Arial" w:hAnsi="Arial" w:cs="Arial"/>
          <w:sz w:val="24"/>
          <w:szCs w:val="24"/>
        </w:rPr>
        <w:t xml:space="preserve">. W czerwcu i lipcu 2016 r. Galeria Sztuki </w:t>
      </w:r>
      <w:r w:rsidR="0043336B">
        <w:rPr>
          <w:rFonts w:ascii="Arial" w:hAnsi="Arial" w:cs="Arial"/>
          <w:sz w:val="24"/>
          <w:szCs w:val="24"/>
        </w:rPr>
        <w:t>za</w:t>
      </w:r>
      <w:r w:rsidR="00C20410" w:rsidRPr="00C20410">
        <w:rPr>
          <w:rFonts w:ascii="Arial" w:hAnsi="Arial" w:cs="Arial"/>
          <w:sz w:val="24"/>
          <w:szCs w:val="24"/>
        </w:rPr>
        <w:t xml:space="preserve">prezentowała wystawę artystki, </w:t>
      </w:r>
      <w:r w:rsidR="0043336B">
        <w:rPr>
          <w:rFonts w:ascii="Arial" w:hAnsi="Arial" w:cs="Arial"/>
          <w:sz w:val="24"/>
          <w:szCs w:val="24"/>
        </w:rPr>
        <w:t xml:space="preserve">której prace </w:t>
      </w:r>
      <w:r w:rsidR="00C20410" w:rsidRPr="00C20410">
        <w:rPr>
          <w:rFonts w:ascii="Arial" w:hAnsi="Arial" w:cs="Arial"/>
          <w:sz w:val="24"/>
          <w:szCs w:val="24"/>
        </w:rPr>
        <w:t xml:space="preserve">odwoływały się do tradycji, obyczajów i mentalności środowisk mniejszości </w:t>
      </w:r>
      <w:r w:rsidR="0043336B">
        <w:rPr>
          <w:rFonts w:ascii="Arial" w:hAnsi="Arial" w:cs="Arial"/>
          <w:sz w:val="24"/>
          <w:szCs w:val="24"/>
        </w:rPr>
        <w:t xml:space="preserve">narodowych zamieszkujących </w:t>
      </w:r>
      <w:r w:rsidR="00C20410" w:rsidRPr="00C20410">
        <w:rPr>
          <w:rFonts w:ascii="Arial" w:hAnsi="Arial" w:cs="Arial"/>
          <w:sz w:val="24"/>
          <w:szCs w:val="24"/>
        </w:rPr>
        <w:t>Pols</w:t>
      </w:r>
      <w:r w:rsidR="0043336B">
        <w:rPr>
          <w:rFonts w:ascii="Arial" w:hAnsi="Arial" w:cs="Arial"/>
          <w:sz w:val="24"/>
          <w:szCs w:val="24"/>
        </w:rPr>
        <w:t>kę</w:t>
      </w:r>
      <w:r w:rsidR="00C20410" w:rsidRPr="00C20410">
        <w:rPr>
          <w:rFonts w:ascii="Arial" w:hAnsi="Arial" w:cs="Arial"/>
          <w:sz w:val="24"/>
          <w:szCs w:val="24"/>
        </w:rPr>
        <w:t xml:space="preserve">. </w:t>
      </w:r>
    </w:p>
    <w:p w:rsidR="00477B88" w:rsidRDefault="00477B88" w:rsidP="00162F17">
      <w:pPr>
        <w:spacing w:after="0" w:line="276" w:lineRule="auto"/>
        <w:ind w:left="720"/>
        <w:jc w:val="both"/>
        <w:rPr>
          <w:rFonts w:ascii="Arial" w:hAnsi="Arial" w:cs="Arial"/>
          <w:sz w:val="24"/>
          <w:szCs w:val="24"/>
        </w:rPr>
      </w:pPr>
    </w:p>
    <w:p w:rsidR="005F09AC" w:rsidRDefault="005F09AC" w:rsidP="00162F17">
      <w:pPr>
        <w:spacing w:after="0" w:line="276" w:lineRule="auto"/>
        <w:ind w:left="720"/>
        <w:jc w:val="both"/>
        <w:rPr>
          <w:rFonts w:ascii="Arial" w:hAnsi="Arial" w:cs="Arial"/>
          <w:sz w:val="24"/>
          <w:szCs w:val="24"/>
        </w:rPr>
      </w:pPr>
    </w:p>
    <w:p w:rsidR="005A0059" w:rsidRDefault="003E0053" w:rsidP="005C45BA">
      <w:pPr>
        <w:spacing w:after="0" w:line="276" w:lineRule="auto"/>
        <w:ind w:left="709" w:hanging="709"/>
        <w:jc w:val="both"/>
        <w:rPr>
          <w:rFonts w:ascii="Arial" w:hAnsi="Arial" w:cs="Arial"/>
          <w:b/>
          <w:bCs/>
          <w:iCs/>
          <w:sz w:val="26"/>
          <w:szCs w:val="26"/>
        </w:rPr>
      </w:pPr>
      <w:r w:rsidRPr="003E0053">
        <w:rPr>
          <w:rFonts w:ascii="Arial" w:hAnsi="Arial" w:cs="Arial"/>
          <w:b/>
          <w:bCs/>
          <w:iCs/>
          <w:sz w:val="26"/>
          <w:szCs w:val="26"/>
        </w:rPr>
        <w:t>POPRAWA JAKOŚCI I WARUNKÓW ŻYCIA LEGNICZAN</w:t>
      </w:r>
    </w:p>
    <w:p w:rsidR="003E0053" w:rsidRDefault="003E0053" w:rsidP="005C45BA">
      <w:pPr>
        <w:spacing w:after="0" w:line="276" w:lineRule="auto"/>
        <w:ind w:left="709" w:hanging="709"/>
        <w:jc w:val="both"/>
        <w:rPr>
          <w:rFonts w:ascii="Arial" w:hAnsi="Arial" w:cs="Arial"/>
          <w:sz w:val="26"/>
          <w:szCs w:val="26"/>
        </w:rPr>
      </w:pPr>
    </w:p>
    <w:p w:rsidR="005F09AC" w:rsidRDefault="005F09AC" w:rsidP="005C45BA">
      <w:pPr>
        <w:spacing w:after="0" w:line="276" w:lineRule="auto"/>
        <w:ind w:left="709" w:hanging="709"/>
        <w:jc w:val="both"/>
        <w:rPr>
          <w:rFonts w:ascii="Arial" w:hAnsi="Arial" w:cs="Arial"/>
          <w:sz w:val="26"/>
          <w:szCs w:val="26"/>
        </w:rPr>
      </w:pPr>
    </w:p>
    <w:p w:rsidR="003E0053" w:rsidRPr="003E0053" w:rsidRDefault="003E0053" w:rsidP="005C45BA">
      <w:pPr>
        <w:spacing w:after="0" w:line="276" w:lineRule="auto"/>
        <w:ind w:left="709" w:hanging="709"/>
        <w:jc w:val="both"/>
        <w:rPr>
          <w:rFonts w:ascii="Arial" w:hAnsi="Arial" w:cs="Arial"/>
          <w:b/>
          <w:bCs/>
          <w:sz w:val="26"/>
          <w:szCs w:val="26"/>
        </w:rPr>
      </w:pPr>
      <w:r>
        <w:rPr>
          <w:rFonts w:ascii="Arial" w:hAnsi="Arial" w:cs="Arial"/>
          <w:b/>
          <w:bCs/>
          <w:sz w:val="26"/>
          <w:szCs w:val="26"/>
        </w:rPr>
        <w:t xml:space="preserve">3.1. </w:t>
      </w:r>
      <w:r w:rsidRPr="003E0053">
        <w:rPr>
          <w:rFonts w:ascii="Arial" w:hAnsi="Arial" w:cs="Arial"/>
          <w:b/>
          <w:bCs/>
          <w:sz w:val="26"/>
          <w:szCs w:val="26"/>
        </w:rPr>
        <w:t>PODNIESIENIE JAKOŚCI USŁUG SPOŁECZNYCH I OCHRONY ZDROWIA</w:t>
      </w:r>
      <w:r>
        <w:rPr>
          <w:rFonts w:ascii="Arial" w:hAnsi="Arial" w:cs="Arial"/>
          <w:b/>
          <w:bCs/>
          <w:sz w:val="26"/>
          <w:szCs w:val="26"/>
        </w:rPr>
        <w:t>.</w:t>
      </w:r>
    </w:p>
    <w:p w:rsidR="003E0053" w:rsidRPr="003E0053" w:rsidRDefault="003E0053" w:rsidP="005C45BA">
      <w:pPr>
        <w:spacing w:after="0" w:line="276" w:lineRule="auto"/>
        <w:ind w:left="709" w:hanging="709"/>
        <w:jc w:val="both"/>
        <w:rPr>
          <w:rFonts w:ascii="Arial" w:hAnsi="Arial" w:cs="Arial"/>
          <w:sz w:val="26"/>
          <w:szCs w:val="26"/>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3.1.1. </w:t>
      </w:r>
      <w:r w:rsidRPr="009641AB">
        <w:rPr>
          <w:rFonts w:ascii="Arial" w:hAnsi="Arial" w:cs="Arial"/>
          <w:b/>
          <w:sz w:val="24"/>
          <w:szCs w:val="24"/>
        </w:rPr>
        <w:tab/>
        <w:t>Organizacja różnorodnych form pomocy osobom najuboższym.</w:t>
      </w:r>
    </w:p>
    <w:p w:rsidR="005A0059" w:rsidRDefault="005A0059" w:rsidP="005C45BA">
      <w:pPr>
        <w:spacing w:after="0" w:line="276" w:lineRule="auto"/>
        <w:ind w:left="709" w:hanging="709"/>
        <w:jc w:val="both"/>
        <w:rPr>
          <w:rFonts w:ascii="Arial" w:hAnsi="Arial" w:cs="Arial"/>
          <w:b/>
          <w:sz w:val="24"/>
          <w:szCs w:val="24"/>
        </w:rPr>
      </w:pPr>
    </w:p>
    <w:p w:rsidR="005A0059" w:rsidRDefault="009042C6" w:rsidP="005C45BA">
      <w:pPr>
        <w:spacing w:after="0" w:line="276" w:lineRule="auto"/>
        <w:ind w:firstLine="708"/>
        <w:jc w:val="both"/>
        <w:rPr>
          <w:rFonts w:ascii="Arial" w:hAnsi="Arial" w:cs="Arial"/>
          <w:sz w:val="24"/>
          <w:szCs w:val="24"/>
        </w:rPr>
      </w:pPr>
      <w:r w:rsidRPr="009042C6">
        <w:rPr>
          <w:rFonts w:ascii="Arial" w:hAnsi="Arial" w:cs="Arial"/>
          <w:sz w:val="24"/>
          <w:szCs w:val="24"/>
        </w:rPr>
        <w:t>Realizacja usług społecznych prowadzona była przez Miejski Ośrodek Pomocy Społecznej w Legnicy i dokonywana m.in. w następujących formach pomocy:</w:t>
      </w:r>
    </w:p>
    <w:p w:rsidR="009042C6" w:rsidRPr="009042C6" w:rsidRDefault="009042C6" w:rsidP="005C45BA">
      <w:pPr>
        <w:numPr>
          <w:ilvl w:val="0"/>
          <w:numId w:val="20"/>
        </w:numPr>
        <w:spacing w:after="0" w:line="276" w:lineRule="auto"/>
        <w:jc w:val="both"/>
        <w:rPr>
          <w:rFonts w:ascii="Arial" w:hAnsi="Arial" w:cs="Arial"/>
          <w:sz w:val="24"/>
          <w:szCs w:val="24"/>
        </w:rPr>
      </w:pPr>
      <w:r w:rsidRPr="009042C6">
        <w:rPr>
          <w:rFonts w:ascii="Arial" w:hAnsi="Arial" w:cs="Arial"/>
          <w:sz w:val="24"/>
          <w:szCs w:val="24"/>
        </w:rPr>
        <w:t>zasiłki stałe otrzymało 76</w:t>
      </w:r>
      <w:r>
        <w:rPr>
          <w:rFonts w:ascii="Arial" w:hAnsi="Arial" w:cs="Arial"/>
          <w:sz w:val="24"/>
          <w:szCs w:val="24"/>
        </w:rPr>
        <w:t>7</w:t>
      </w:r>
      <w:r w:rsidRPr="009042C6">
        <w:rPr>
          <w:rFonts w:ascii="Arial" w:hAnsi="Arial" w:cs="Arial"/>
          <w:sz w:val="24"/>
          <w:szCs w:val="24"/>
        </w:rPr>
        <w:t xml:space="preserve"> osób,</w:t>
      </w:r>
    </w:p>
    <w:p w:rsidR="009042C6" w:rsidRPr="009042C6" w:rsidRDefault="009042C6" w:rsidP="005C45BA">
      <w:pPr>
        <w:numPr>
          <w:ilvl w:val="0"/>
          <w:numId w:val="20"/>
        </w:numPr>
        <w:spacing w:after="0" w:line="276" w:lineRule="auto"/>
        <w:jc w:val="both"/>
        <w:rPr>
          <w:rFonts w:ascii="Arial" w:hAnsi="Arial" w:cs="Arial"/>
          <w:sz w:val="24"/>
          <w:szCs w:val="24"/>
        </w:rPr>
      </w:pPr>
      <w:r w:rsidRPr="009042C6">
        <w:rPr>
          <w:rFonts w:ascii="Arial" w:hAnsi="Arial" w:cs="Arial"/>
          <w:sz w:val="24"/>
          <w:szCs w:val="24"/>
        </w:rPr>
        <w:t>zasiłki okresowe przyznano 1 </w:t>
      </w:r>
      <w:r>
        <w:rPr>
          <w:rFonts w:ascii="Arial" w:hAnsi="Arial" w:cs="Arial"/>
          <w:sz w:val="24"/>
          <w:szCs w:val="24"/>
        </w:rPr>
        <w:t>638</w:t>
      </w:r>
      <w:r w:rsidRPr="009042C6">
        <w:rPr>
          <w:rFonts w:ascii="Arial" w:hAnsi="Arial" w:cs="Arial"/>
          <w:sz w:val="24"/>
          <w:szCs w:val="24"/>
        </w:rPr>
        <w:t xml:space="preserve"> osobom,</w:t>
      </w:r>
    </w:p>
    <w:p w:rsidR="009042C6" w:rsidRPr="009042C6" w:rsidRDefault="009042C6" w:rsidP="005C45BA">
      <w:pPr>
        <w:numPr>
          <w:ilvl w:val="0"/>
          <w:numId w:val="20"/>
        </w:numPr>
        <w:spacing w:after="0" w:line="276" w:lineRule="auto"/>
        <w:jc w:val="both"/>
        <w:rPr>
          <w:rFonts w:ascii="Arial" w:hAnsi="Arial" w:cs="Arial"/>
          <w:sz w:val="24"/>
          <w:szCs w:val="24"/>
        </w:rPr>
      </w:pPr>
      <w:r w:rsidRPr="009042C6">
        <w:rPr>
          <w:rFonts w:ascii="Arial" w:hAnsi="Arial" w:cs="Arial"/>
          <w:sz w:val="24"/>
          <w:szCs w:val="24"/>
        </w:rPr>
        <w:t>usługi opiekuńcze</w:t>
      </w:r>
      <w:r>
        <w:rPr>
          <w:rFonts w:ascii="Arial" w:hAnsi="Arial" w:cs="Arial"/>
          <w:sz w:val="24"/>
          <w:szCs w:val="24"/>
        </w:rPr>
        <w:t xml:space="preserve"> zlecono dla 916</w:t>
      </w:r>
      <w:r w:rsidRPr="009042C6">
        <w:rPr>
          <w:rFonts w:ascii="Arial" w:hAnsi="Arial" w:cs="Arial"/>
          <w:sz w:val="24"/>
          <w:szCs w:val="24"/>
        </w:rPr>
        <w:t xml:space="preserve"> osób,</w:t>
      </w:r>
    </w:p>
    <w:p w:rsidR="009042C6" w:rsidRPr="009042C6" w:rsidRDefault="009042C6" w:rsidP="005C45BA">
      <w:pPr>
        <w:numPr>
          <w:ilvl w:val="0"/>
          <w:numId w:val="20"/>
        </w:numPr>
        <w:spacing w:after="0" w:line="276" w:lineRule="auto"/>
        <w:jc w:val="both"/>
        <w:rPr>
          <w:rFonts w:ascii="Arial" w:hAnsi="Arial" w:cs="Arial"/>
          <w:sz w:val="24"/>
          <w:szCs w:val="24"/>
        </w:rPr>
      </w:pPr>
      <w:r w:rsidRPr="009042C6">
        <w:rPr>
          <w:rFonts w:ascii="Arial" w:hAnsi="Arial" w:cs="Arial"/>
          <w:sz w:val="24"/>
          <w:szCs w:val="24"/>
        </w:rPr>
        <w:t>specjalistyczne usługi opiekuńcze zagwarantowano 4</w:t>
      </w:r>
      <w:r>
        <w:rPr>
          <w:rFonts w:ascii="Arial" w:hAnsi="Arial" w:cs="Arial"/>
          <w:sz w:val="24"/>
          <w:szCs w:val="24"/>
        </w:rPr>
        <w:t>2</w:t>
      </w:r>
      <w:r w:rsidRPr="009042C6">
        <w:rPr>
          <w:rFonts w:ascii="Arial" w:hAnsi="Arial" w:cs="Arial"/>
          <w:sz w:val="24"/>
          <w:szCs w:val="24"/>
        </w:rPr>
        <w:t xml:space="preserve"> osobom,</w:t>
      </w:r>
    </w:p>
    <w:p w:rsidR="009042C6" w:rsidRPr="009042C6" w:rsidRDefault="009042C6" w:rsidP="005C45BA">
      <w:pPr>
        <w:numPr>
          <w:ilvl w:val="0"/>
          <w:numId w:val="20"/>
        </w:numPr>
        <w:spacing w:after="0" w:line="276" w:lineRule="auto"/>
        <w:jc w:val="both"/>
        <w:rPr>
          <w:rFonts w:ascii="Arial" w:hAnsi="Arial" w:cs="Arial"/>
          <w:sz w:val="24"/>
          <w:szCs w:val="24"/>
        </w:rPr>
      </w:pPr>
      <w:r w:rsidRPr="009042C6">
        <w:rPr>
          <w:rFonts w:ascii="Arial" w:hAnsi="Arial" w:cs="Arial"/>
          <w:sz w:val="24"/>
          <w:szCs w:val="24"/>
        </w:rPr>
        <w:t>zasiłki celowe skierowano do 2 </w:t>
      </w:r>
      <w:r>
        <w:rPr>
          <w:rFonts w:ascii="Arial" w:hAnsi="Arial" w:cs="Arial"/>
          <w:sz w:val="24"/>
          <w:szCs w:val="24"/>
        </w:rPr>
        <w:t>030</w:t>
      </w:r>
      <w:r w:rsidRPr="009042C6">
        <w:rPr>
          <w:rFonts w:ascii="Arial" w:hAnsi="Arial" w:cs="Arial"/>
          <w:sz w:val="24"/>
          <w:szCs w:val="24"/>
        </w:rPr>
        <w:t xml:space="preserve"> osób,</w:t>
      </w:r>
    </w:p>
    <w:p w:rsidR="009042C6" w:rsidRPr="009042C6" w:rsidRDefault="009042C6" w:rsidP="005C45BA">
      <w:pPr>
        <w:numPr>
          <w:ilvl w:val="0"/>
          <w:numId w:val="20"/>
        </w:numPr>
        <w:spacing w:after="0" w:line="276" w:lineRule="auto"/>
        <w:jc w:val="both"/>
        <w:rPr>
          <w:rFonts w:ascii="Arial" w:hAnsi="Arial" w:cs="Arial"/>
          <w:sz w:val="24"/>
          <w:szCs w:val="24"/>
        </w:rPr>
      </w:pPr>
      <w:r w:rsidRPr="009042C6">
        <w:rPr>
          <w:rFonts w:ascii="Arial" w:hAnsi="Arial" w:cs="Arial"/>
          <w:sz w:val="24"/>
          <w:szCs w:val="24"/>
        </w:rPr>
        <w:t xml:space="preserve">dożywianie rozdysponowano wśród </w:t>
      </w:r>
      <w:r>
        <w:rPr>
          <w:rFonts w:ascii="Arial" w:hAnsi="Arial" w:cs="Arial"/>
          <w:sz w:val="24"/>
          <w:szCs w:val="24"/>
        </w:rPr>
        <w:t>2</w:t>
      </w:r>
      <w:r w:rsidRPr="009042C6">
        <w:rPr>
          <w:rFonts w:ascii="Arial" w:hAnsi="Arial" w:cs="Arial"/>
          <w:sz w:val="24"/>
          <w:szCs w:val="24"/>
        </w:rPr>
        <w:t> </w:t>
      </w:r>
      <w:r>
        <w:rPr>
          <w:rFonts w:ascii="Arial" w:hAnsi="Arial" w:cs="Arial"/>
          <w:sz w:val="24"/>
          <w:szCs w:val="24"/>
        </w:rPr>
        <w:t>118</w:t>
      </w:r>
      <w:r w:rsidRPr="009042C6">
        <w:rPr>
          <w:rFonts w:ascii="Arial" w:hAnsi="Arial" w:cs="Arial"/>
          <w:sz w:val="24"/>
          <w:szCs w:val="24"/>
        </w:rPr>
        <w:t xml:space="preserve"> osób,</w:t>
      </w:r>
    </w:p>
    <w:p w:rsidR="009042C6" w:rsidRPr="009042C6" w:rsidRDefault="009042C6" w:rsidP="005C45BA">
      <w:pPr>
        <w:numPr>
          <w:ilvl w:val="0"/>
          <w:numId w:val="20"/>
        </w:numPr>
        <w:spacing w:after="0" w:line="276" w:lineRule="auto"/>
        <w:jc w:val="both"/>
        <w:rPr>
          <w:rFonts w:ascii="Arial" w:hAnsi="Arial" w:cs="Arial"/>
          <w:sz w:val="24"/>
          <w:szCs w:val="24"/>
        </w:rPr>
      </w:pPr>
      <w:r w:rsidRPr="009042C6">
        <w:rPr>
          <w:rFonts w:ascii="Arial" w:hAnsi="Arial" w:cs="Arial"/>
          <w:sz w:val="24"/>
          <w:szCs w:val="24"/>
        </w:rPr>
        <w:lastRenderedPageBreak/>
        <w:t xml:space="preserve">opiekunów prawnych przydzielono </w:t>
      </w:r>
      <w:r>
        <w:rPr>
          <w:rFonts w:ascii="Arial" w:hAnsi="Arial" w:cs="Arial"/>
          <w:sz w:val="24"/>
          <w:szCs w:val="24"/>
        </w:rPr>
        <w:t>dla 43</w:t>
      </w:r>
      <w:r w:rsidRPr="009042C6">
        <w:rPr>
          <w:rFonts w:ascii="Arial" w:hAnsi="Arial" w:cs="Arial"/>
          <w:sz w:val="24"/>
          <w:szCs w:val="24"/>
        </w:rPr>
        <w:t xml:space="preserve"> osób.</w:t>
      </w:r>
    </w:p>
    <w:p w:rsidR="009042C6" w:rsidRPr="005A0059" w:rsidRDefault="009042C6"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3.1.2. </w:t>
      </w:r>
      <w:r w:rsidRPr="009641AB">
        <w:rPr>
          <w:rFonts w:ascii="Arial" w:hAnsi="Arial" w:cs="Arial"/>
          <w:b/>
          <w:sz w:val="24"/>
          <w:szCs w:val="24"/>
        </w:rPr>
        <w:tab/>
        <w:t>Wspieranie finansowe i organizacyjne funkcjonowania ośrodków pomocy społecznej.</w:t>
      </w:r>
    </w:p>
    <w:p w:rsidR="005A0059" w:rsidRDefault="005A0059" w:rsidP="005C45BA">
      <w:pPr>
        <w:spacing w:after="0" w:line="276" w:lineRule="auto"/>
        <w:ind w:left="709" w:hanging="709"/>
        <w:jc w:val="both"/>
        <w:rPr>
          <w:rFonts w:ascii="Arial" w:hAnsi="Arial" w:cs="Arial"/>
          <w:b/>
          <w:sz w:val="24"/>
          <w:szCs w:val="24"/>
        </w:rPr>
      </w:pPr>
    </w:p>
    <w:p w:rsidR="00C920DB" w:rsidRPr="00C920DB" w:rsidRDefault="00C920DB" w:rsidP="005C45BA">
      <w:pPr>
        <w:spacing w:after="0" w:line="276" w:lineRule="auto"/>
        <w:ind w:firstLine="708"/>
        <w:jc w:val="both"/>
        <w:rPr>
          <w:rFonts w:ascii="Arial" w:hAnsi="Arial" w:cs="Arial"/>
          <w:sz w:val="24"/>
          <w:szCs w:val="24"/>
        </w:rPr>
      </w:pPr>
      <w:r w:rsidRPr="00C920DB">
        <w:rPr>
          <w:rFonts w:ascii="Arial" w:hAnsi="Arial" w:cs="Arial"/>
          <w:sz w:val="24"/>
          <w:szCs w:val="24"/>
        </w:rPr>
        <w:t>Miejski Ośrodek Pomocy Społecznej w Legnicy</w:t>
      </w:r>
      <w:r w:rsidR="00C24BB7">
        <w:rPr>
          <w:rFonts w:ascii="Arial" w:hAnsi="Arial" w:cs="Arial"/>
          <w:sz w:val="24"/>
          <w:szCs w:val="24"/>
        </w:rPr>
        <w:t xml:space="preserve"> rozdysponował środki finansowe na następujące cele:</w:t>
      </w:r>
    </w:p>
    <w:p w:rsidR="00C920DB" w:rsidRPr="00C920DB" w:rsidRDefault="00E437C4" w:rsidP="005C45BA">
      <w:pPr>
        <w:numPr>
          <w:ilvl w:val="0"/>
          <w:numId w:val="21"/>
        </w:numPr>
        <w:spacing w:after="0" w:line="276" w:lineRule="auto"/>
        <w:jc w:val="both"/>
        <w:rPr>
          <w:rFonts w:ascii="Arial" w:hAnsi="Arial" w:cs="Arial"/>
          <w:sz w:val="24"/>
          <w:szCs w:val="24"/>
        </w:rPr>
      </w:pPr>
      <w:r>
        <w:rPr>
          <w:rFonts w:ascii="Arial" w:hAnsi="Arial" w:cs="Arial"/>
          <w:sz w:val="24"/>
          <w:szCs w:val="24"/>
        </w:rPr>
        <w:t>zwalczanie narkomanii (kwota 17</w:t>
      </w:r>
      <w:r w:rsidR="00C920DB" w:rsidRPr="00C920DB">
        <w:rPr>
          <w:rFonts w:ascii="Arial" w:hAnsi="Arial" w:cs="Arial"/>
          <w:sz w:val="24"/>
          <w:szCs w:val="24"/>
        </w:rPr>
        <w:t> </w:t>
      </w:r>
      <w:r>
        <w:rPr>
          <w:rFonts w:ascii="Arial" w:hAnsi="Arial" w:cs="Arial"/>
          <w:sz w:val="24"/>
          <w:szCs w:val="24"/>
        </w:rPr>
        <w:t>4</w:t>
      </w:r>
      <w:r w:rsidR="00C920DB" w:rsidRPr="00C920DB">
        <w:rPr>
          <w:rFonts w:ascii="Arial" w:hAnsi="Arial" w:cs="Arial"/>
          <w:sz w:val="24"/>
          <w:szCs w:val="24"/>
        </w:rPr>
        <w:t>00 zł),</w:t>
      </w:r>
    </w:p>
    <w:p w:rsidR="00C920DB" w:rsidRPr="00C920DB" w:rsidRDefault="00C920DB" w:rsidP="005C45BA">
      <w:pPr>
        <w:numPr>
          <w:ilvl w:val="0"/>
          <w:numId w:val="21"/>
        </w:numPr>
        <w:spacing w:after="0" w:line="276" w:lineRule="auto"/>
        <w:jc w:val="both"/>
        <w:rPr>
          <w:rFonts w:ascii="Arial" w:hAnsi="Arial" w:cs="Arial"/>
          <w:sz w:val="24"/>
          <w:szCs w:val="24"/>
        </w:rPr>
      </w:pPr>
      <w:r w:rsidRPr="00C920DB">
        <w:rPr>
          <w:rFonts w:ascii="Arial" w:hAnsi="Arial" w:cs="Arial"/>
          <w:sz w:val="24"/>
          <w:szCs w:val="24"/>
        </w:rPr>
        <w:t>p</w:t>
      </w:r>
      <w:r w:rsidR="00E437C4">
        <w:rPr>
          <w:rFonts w:ascii="Arial" w:hAnsi="Arial" w:cs="Arial"/>
          <w:sz w:val="24"/>
          <w:szCs w:val="24"/>
        </w:rPr>
        <w:t>rzeciwdziałanie alkoholizmowi (93</w:t>
      </w:r>
      <w:r w:rsidRPr="00C920DB">
        <w:rPr>
          <w:rFonts w:ascii="Arial" w:hAnsi="Arial" w:cs="Arial"/>
          <w:sz w:val="24"/>
          <w:szCs w:val="24"/>
        </w:rPr>
        <w:t> 000 zł),</w:t>
      </w:r>
    </w:p>
    <w:p w:rsidR="00C920DB" w:rsidRPr="00C920DB" w:rsidRDefault="00E437C4" w:rsidP="005C45BA">
      <w:pPr>
        <w:numPr>
          <w:ilvl w:val="0"/>
          <w:numId w:val="21"/>
        </w:numPr>
        <w:spacing w:after="0" w:line="276" w:lineRule="auto"/>
        <w:jc w:val="both"/>
        <w:rPr>
          <w:rFonts w:ascii="Arial" w:hAnsi="Arial" w:cs="Arial"/>
          <w:sz w:val="24"/>
          <w:szCs w:val="24"/>
        </w:rPr>
      </w:pPr>
      <w:r>
        <w:rPr>
          <w:rFonts w:ascii="Arial" w:hAnsi="Arial" w:cs="Arial"/>
          <w:sz w:val="24"/>
          <w:szCs w:val="24"/>
        </w:rPr>
        <w:t>usamodzielnienie wychowanków (174</w:t>
      </w:r>
      <w:r w:rsidR="00C920DB" w:rsidRPr="00C920DB">
        <w:rPr>
          <w:rFonts w:ascii="Arial" w:hAnsi="Arial" w:cs="Arial"/>
          <w:sz w:val="24"/>
          <w:szCs w:val="24"/>
        </w:rPr>
        <w:t> </w:t>
      </w:r>
      <w:r>
        <w:rPr>
          <w:rFonts w:ascii="Arial" w:hAnsi="Arial" w:cs="Arial"/>
          <w:sz w:val="24"/>
          <w:szCs w:val="24"/>
        </w:rPr>
        <w:t>9</w:t>
      </w:r>
      <w:r w:rsidR="00C920DB" w:rsidRPr="00C920DB">
        <w:rPr>
          <w:rFonts w:ascii="Arial" w:hAnsi="Arial" w:cs="Arial"/>
          <w:sz w:val="24"/>
          <w:szCs w:val="24"/>
        </w:rPr>
        <w:t>3</w:t>
      </w:r>
      <w:r>
        <w:rPr>
          <w:rFonts w:ascii="Arial" w:hAnsi="Arial" w:cs="Arial"/>
          <w:sz w:val="24"/>
          <w:szCs w:val="24"/>
        </w:rPr>
        <w:t>8</w:t>
      </w:r>
      <w:r w:rsidR="00C920DB" w:rsidRPr="00C920DB">
        <w:rPr>
          <w:rFonts w:ascii="Arial" w:hAnsi="Arial" w:cs="Arial"/>
          <w:sz w:val="24"/>
          <w:szCs w:val="24"/>
        </w:rPr>
        <w:t xml:space="preserve"> zł),</w:t>
      </w:r>
    </w:p>
    <w:p w:rsidR="00C920DB" w:rsidRPr="00C920DB" w:rsidRDefault="00C920DB" w:rsidP="005C45BA">
      <w:pPr>
        <w:numPr>
          <w:ilvl w:val="0"/>
          <w:numId w:val="21"/>
        </w:numPr>
        <w:spacing w:after="0" w:line="276" w:lineRule="auto"/>
        <w:jc w:val="both"/>
        <w:rPr>
          <w:rFonts w:ascii="Arial" w:hAnsi="Arial" w:cs="Arial"/>
          <w:sz w:val="24"/>
          <w:szCs w:val="24"/>
        </w:rPr>
      </w:pPr>
      <w:r w:rsidRPr="00C920DB">
        <w:rPr>
          <w:rFonts w:ascii="Arial" w:hAnsi="Arial" w:cs="Arial"/>
          <w:sz w:val="24"/>
          <w:szCs w:val="24"/>
        </w:rPr>
        <w:t>pobyt dzieci w placówkach opieku</w:t>
      </w:r>
      <w:r w:rsidR="000E3F33">
        <w:rPr>
          <w:rFonts w:ascii="Arial" w:hAnsi="Arial" w:cs="Arial"/>
          <w:sz w:val="24"/>
          <w:szCs w:val="24"/>
        </w:rPr>
        <w:t>ń</w:t>
      </w:r>
      <w:r w:rsidRPr="00C920DB">
        <w:rPr>
          <w:rFonts w:ascii="Arial" w:hAnsi="Arial" w:cs="Arial"/>
          <w:sz w:val="24"/>
          <w:szCs w:val="24"/>
        </w:rPr>
        <w:t>czo – wychowawczych poza miastem (1 </w:t>
      </w:r>
      <w:r w:rsidR="00E437C4">
        <w:rPr>
          <w:rFonts w:ascii="Arial" w:hAnsi="Arial" w:cs="Arial"/>
          <w:sz w:val="24"/>
          <w:szCs w:val="24"/>
        </w:rPr>
        <w:t>168</w:t>
      </w:r>
      <w:r w:rsidRPr="00C920DB">
        <w:rPr>
          <w:rFonts w:ascii="Arial" w:hAnsi="Arial" w:cs="Arial"/>
          <w:sz w:val="24"/>
          <w:szCs w:val="24"/>
        </w:rPr>
        <w:t> </w:t>
      </w:r>
      <w:r w:rsidR="00E437C4">
        <w:rPr>
          <w:rFonts w:ascii="Arial" w:hAnsi="Arial" w:cs="Arial"/>
          <w:sz w:val="24"/>
          <w:szCs w:val="24"/>
        </w:rPr>
        <w:t>892</w:t>
      </w:r>
      <w:r w:rsidRPr="00C920DB">
        <w:rPr>
          <w:rFonts w:ascii="Arial" w:hAnsi="Arial" w:cs="Arial"/>
          <w:sz w:val="24"/>
          <w:szCs w:val="24"/>
        </w:rPr>
        <w:t xml:space="preserve"> zł),</w:t>
      </w:r>
    </w:p>
    <w:p w:rsidR="00C920DB" w:rsidRPr="00C920DB" w:rsidRDefault="00C920DB" w:rsidP="005C45BA">
      <w:pPr>
        <w:numPr>
          <w:ilvl w:val="0"/>
          <w:numId w:val="21"/>
        </w:numPr>
        <w:spacing w:after="0" w:line="276" w:lineRule="auto"/>
        <w:jc w:val="both"/>
        <w:rPr>
          <w:rFonts w:ascii="Arial" w:hAnsi="Arial" w:cs="Arial"/>
          <w:sz w:val="24"/>
          <w:szCs w:val="24"/>
        </w:rPr>
      </w:pPr>
      <w:r w:rsidRPr="00C920DB">
        <w:rPr>
          <w:rFonts w:ascii="Arial" w:hAnsi="Arial" w:cs="Arial"/>
          <w:sz w:val="24"/>
          <w:szCs w:val="24"/>
        </w:rPr>
        <w:t>pobyt w Domach Pomocy Społecznej poza miastem (</w:t>
      </w:r>
      <w:r w:rsidR="00E437C4">
        <w:rPr>
          <w:rFonts w:ascii="Arial" w:hAnsi="Arial" w:cs="Arial"/>
          <w:sz w:val="24"/>
          <w:szCs w:val="24"/>
        </w:rPr>
        <w:t>4</w:t>
      </w:r>
      <w:r w:rsidRPr="00C920DB">
        <w:rPr>
          <w:rFonts w:ascii="Arial" w:hAnsi="Arial" w:cs="Arial"/>
          <w:sz w:val="24"/>
          <w:szCs w:val="24"/>
        </w:rPr>
        <w:t> </w:t>
      </w:r>
      <w:r w:rsidR="00E437C4">
        <w:rPr>
          <w:rFonts w:ascii="Arial" w:hAnsi="Arial" w:cs="Arial"/>
          <w:sz w:val="24"/>
          <w:szCs w:val="24"/>
        </w:rPr>
        <w:t>107</w:t>
      </w:r>
      <w:r w:rsidRPr="00C920DB">
        <w:rPr>
          <w:rFonts w:ascii="Arial" w:hAnsi="Arial" w:cs="Arial"/>
          <w:sz w:val="24"/>
          <w:szCs w:val="24"/>
        </w:rPr>
        <w:t> </w:t>
      </w:r>
      <w:r w:rsidR="00E437C4">
        <w:rPr>
          <w:rFonts w:ascii="Arial" w:hAnsi="Arial" w:cs="Arial"/>
          <w:sz w:val="24"/>
          <w:szCs w:val="24"/>
        </w:rPr>
        <w:t>915</w:t>
      </w:r>
      <w:r w:rsidRPr="00C920DB">
        <w:rPr>
          <w:rFonts w:ascii="Arial" w:hAnsi="Arial" w:cs="Arial"/>
          <w:sz w:val="24"/>
          <w:szCs w:val="24"/>
        </w:rPr>
        <w:t xml:space="preserve"> zł),</w:t>
      </w:r>
    </w:p>
    <w:p w:rsidR="00C920DB" w:rsidRPr="00C920DB" w:rsidRDefault="00C920DB" w:rsidP="00CC3989">
      <w:pPr>
        <w:numPr>
          <w:ilvl w:val="0"/>
          <w:numId w:val="21"/>
        </w:numPr>
        <w:spacing w:after="0" w:line="276" w:lineRule="auto"/>
        <w:jc w:val="both"/>
        <w:rPr>
          <w:rFonts w:ascii="Arial" w:hAnsi="Arial" w:cs="Arial"/>
          <w:sz w:val="24"/>
          <w:szCs w:val="24"/>
        </w:rPr>
      </w:pPr>
      <w:r w:rsidRPr="00C920DB">
        <w:rPr>
          <w:rFonts w:ascii="Arial" w:hAnsi="Arial" w:cs="Arial"/>
          <w:sz w:val="24"/>
          <w:szCs w:val="24"/>
        </w:rPr>
        <w:t>zasiłki</w:t>
      </w:r>
      <w:r w:rsidR="00E437C4">
        <w:rPr>
          <w:rFonts w:ascii="Arial" w:hAnsi="Arial" w:cs="Arial"/>
          <w:sz w:val="24"/>
          <w:szCs w:val="24"/>
        </w:rPr>
        <w:t>,</w:t>
      </w:r>
      <w:r w:rsidRPr="00C920DB">
        <w:rPr>
          <w:rFonts w:ascii="Arial" w:hAnsi="Arial" w:cs="Arial"/>
          <w:sz w:val="24"/>
          <w:szCs w:val="24"/>
        </w:rPr>
        <w:t xml:space="preserve"> pomoc w naturze</w:t>
      </w:r>
      <w:r w:rsidR="00E437C4">
        <w:rPr>
          <w:rFonts w:ascii="Arial" w:hAnsi="Arial" w:cs="Arial"/>
          <w:sz w:val="24"/>
          <w:szCs w:val="24"/>
        </w:rPr>
        <w:t>, zasiłki okresowe</w:t>
      </w:r>
      <w:r w:rsidRPr="00C920DB">
        <w:rPr>
          <w:rFonts w:ascii="Arial" w:hAnsi="Arial" w:cs="Arial"/>
          <w:sz w:val="24"/>
          <w:szCs w:val="24"/>
        </w:rPr>
        <w:t xml:space="preserve"> (</w:t>
      </w:r>
      <w:r w:rsidR="00E437C4">
        <w:rPr>
          <w:rFonts w:ascii="Arial" w:hAnsi="Arial" w:cs="Arial"/>
          <w:sz w:val="24"/>
          <w:szCs w:val="24"/>
        </w:rPr>
        <w:t>4</w:t>
      </w:r>
      <w:r w:rsidRPr="00C920DB">
        <w:rPr>
          <w:rFonts w:ascii="Arial" w:hAnsi="Arial" w:cs="Arial"/>
          <w:sz w:val="24"/>
          <w:szCs w:val="24"/>
        </w:rPr>
        <w:t> </w:t>
      </w:r>
      <w:r w:rsidR="00E437C4">
        <w:rPr>
          <w:rFonts w:ascii="Arial" w:hAnsi="Arial" w:cs="Arial"/>
          <w:sz w:val="24"/>
          <w:szCs w:val="24"/>
        </w:rPr>
        <w:t>280</w:t>
      </w:r>
      <w:r w:rsidRPr="00C920DB">
        <w:rPr>
          <w:rFonts w:ascii="Arial" w:hAnsi="Arial" w:cs="Arial"/>
          <w:sz w:val="24"/>
          <w:szCs w:val="24"/>
        </w:rPr>
        <w:t> </w:t>
      </w:r>
      <w:r w:rsidR="00E437C4">
        <w:rPr>
          <w:rFonts w:ascii="Arial" w:hAnsi="Arial" w:cs="Arial"/>
          <w:sz w:val="24"/>
          <w:szCs w:val="24"/>
        </w:rPr>
        <w:t>725</w:t>
      </w:r>
      <w:r w:rsidRPr="00C920DB">
        <w:rPr>
          <w:rFonts w:ascii="Arial" w:hAnsi="Arial" w:cs="Arial"/>
          <w:sz w:val="24"/>
          <w:szCs w:val="24"/>
        </w:rPr>
        <w:t xml:space="preserve"> zł),</w:t>
      </w:r>
    </w:p>
    <w:p w:rsidR="00C920DB" w:rsidRDefault="00C920DB" w:rsidP="00CC3989">
      <w:pPr>
        <w:numPr>
          <w:ilvl w:val="0"/>
          <w:numId w:val="21"/>
        </w:numPr>
        <w:spacing w:after="0" w:line="276" w:lineRule="auto"/>
        <w:jc w:val="both"/>
        <w:rPr>
          <w:rFonts w:ascii="Arial" w:hAnsi="Arial" w:cs="Arial"/>
          <w:sz w:val="24"/>
          <w:szCs w:val="24"/>
        </w:rPr>
      </w:pPr>
      <w:r w:rsidRPr="00C920DB">
        <w:rPr>
          <w:rFonts w:ascii="Arial" w:hAnsi="Arial" w:cs="Arial"/>
          <w:sz w:val="24"/>
          <w:szCs w:val="24"/>
        </w:rPr>
        <w:t>dodatki mieszkaniowe</w:t>
      </w:r>
      <w:r w:rsidR="00E437C4">
        <w:rPr>
          <w:rFonts w:ascii="Arial" w:hAnsi="Arial" w:cs="Arial"/>
          <w:sz w:val="24"/>
          <w:szCs w:val="24"/>
        </w:rPr>
        <w:t xml:space="preserve"> i dodatki energetyczne</w:t>
      </w:r>
      <w:r w:rsidRPr="00C920DB">
        <w:rPr>
          <w:rFonts w:ascii="Arial" w:hAnsi="Arial" w:cs="Arial"/>
          <w:sz w:val="24"/>
          <w:szCs w:val="24"/>
        </w:rPr>
        <w:t xml:space="preserve"> (</w:t>
      </w:r>
      <w:r w:rsidR="00E437C4">
        <w:rPr>
          <w:rFonts w:ascii="Arial" w:hAnsi="Arial" w:cs="Arial"/>
          <w:sz w:val="24"/>
          <w:szCs w:val="24"/>
        </w:rPr>
        <w:t>3</w:t>
      </w:r>
      <w:r w:rsidRPr="00C920DB">
        <w:rPr>
          <w:rFonts w:ascii="Arial" w:hAnsi="Arial" w:cs="Arial"/>
          <w:sz w:val="24"/>
          <w:szCs w:val="24"/>
        </w:rPr>
        <w:t> </w:t>
      </w:r>
      <w:r w:rsidR="00E437C4">
        <w:rPr>
          <w:rFonts w:ascii="Arial" w:hAnsi="Arial" w:cs="Arial"/>
          <w:sz w:val="24"/>
          <w:szCs w:val="24"/>
        </w:rPr>
        <w:t>618</w:t>
      </w:r>
      <w:r w:rsidRPr="00C920DB">
        <w:rPr>
          <w:rFonts w:ascii="Arial" w:hAnsi="Arial" w:cs="Arial"/>
          <w:sz w:val="24"/>
          <w:szCs w:val="24"/>
        </w:rPr>
        <w:t> </w:t>
      </w:r>
      <w:r w:rsidR="00E437C4">
        <w:rPr>
          <w:rFonts w:ascii="Arial" w:hAnsi="Arial" w:cs="Arial"/>
          <w:sz w:val="24"/>
          <w:szCs w:val="24"/>
        </w:rPr>
        <w:t>458</w:t>
      </w:r>
      <w:r w:rsidRPr="00C920DB">
        <w:rPr>
          <w:rFonts w:ascii="Arial" w:hAnsi="Arial" w:cs="Arial"/>
          <w:sz w:val="24"/>
          <w:szCs w:val="24"/>
        </w:rPr>
        <w:t xml:space="preserve"> zł),</w:t>
      </w:r>
    </w:p>
    <w:p w:rsidR="00E437C4" w:rsidRPr="00C920DB" w:rsidRDefault="00E437C4" w:rsidP="00CC3989">
      <w:pPr>
        <w:numPr>
          <w:ilvl w:val="0"/>
          <w:numId w:val="21"/>
        </w:numPr>
        <w:spacing w:after="0" w:line="276" w:lineRule="auto"/>
        <w:jc w:val="both"/>
        <w:rPr>
          <w:rFonts w:ascii="Arial" w:hAnsi="Arial" w:cs="Arial"/>
          <w:sz w:val="24"/>
          <w:szCs w:val="24"/>
        </w:rPr>
      </w:pPr>
      <w:r>
        <w:rPr>
          <w:rFonts w:ascii="Arial" w:hAnsi="Arial" w:cs="Arial"/>
          <w:sz w:val="24"/>
          <w:szCs w:val="24"/>
        </w:rPr>
        <w:t>zasiłki stałe (3 863 065 zł)</w:t>
      </w:r>
    </w:p>
    <w:p w:rsidR="00C920DB" w:rsidRPr="00C920DB" w:rsidRDefault="00C920DB" w:rsidP="00CC3989">
      <w:pPr>
        <w:numPr>
          <w:ilvl w:val="0"/>
          <w:numId w:val="21"/>
        </w:numPr>
        <w:spacing w:after="0" w:line="276" w:lineRule="auto"/>
        <w:jc w:val="both"/>
        <w:rPr>
          <w:rFonts w:ascii="Arial" w:hAnsi="Arial" w:cs="Arial"/>
          <w:sz w:val="24"/>
          <w:szCs w:val="24"/>
        </w:rPr>
      </w:pPr>
      <w:r w:rsidRPr="00C920DB">
        <w:rPr>
          <w:rFonts w:ascii="Arial" w:hAnsi="Arial" w:cs="Arial"/>
          <w:sz w:val="24"/>
          <w:szCs w:val="24"/>
        </w:rPr>
        <w:t>usługi opiekuńcze</w:t>
      </w:r>
      <w:r w:rsidR="005D6A3B">
        <w:rPr>
          <w:rFonts w:ascii="Arial" w:hAnsi="Arial" w:cs="Arial"/>
          <w:sz w:val="24"/>
          <w:szCs w:val="24"/>
        </w:rPr>
        <w:t xml:space="preserve"> i specjalistyczne usługi opiekuńcze</w:t>
      </w:r>
      <w:r w:rsidRPr="00C920DB">
        <w:rPr>
          <w:rFonts w:ascii="Arial" w:hAnsi="Arial" w:cs="Arial"/>
          <w:sz w:val="24"/>
          <w:szCs w:val="24"/>
        </w:rPr>
        <w:t xml:space="preserve"> (</w:t>
      </w:r>
      <w:r w:rsidR="005D6A3B">
        <w:rPr>
          <w:rFonts w:ascii="Arial" w:hAnsi="Arial" w:cs="Arial"/>
          <w:sz w:val="24"/>
          <w:szCs w:val="24"/>
        </w:rPr>
        <w:t>7</w:t>
      </w:r>
      <w:r w:rsidRPr="00C920DB">
        <w:rPr>
          <w:rFonts w:ascii="Arial" w:hAnsi="Arial" w:cs="Arial"/>
          <w:sz w:val="24"/>
          <w:szCs w:val="24"/>
        </w:rPr>
        <w:t> </w:t>
      </w:r>
      <w:r w:rsidR="005D6A3B">
        <w:rPr>
          <w:rFonts w:ascii="Arial" w:hAnsi="Arial" w:cs="Arial"/>
          <w:sz w:val="24"/>
          <w:szCs w:val="24"/>
        </w:rPr>
        <w:t>507</w:t>
      </w:r>
      <w:r w:rsidRPr="00C920DB">
        <w:rPr>
          <w:rFonts w:ascii="Arial" w:hAnsi="Arial" w:cs="Arial"/>
          <w:sz w:val="24"/>
          <w:szCs w:val="24"/>
        </w:rPr>
        <w:t> </w:t>
      </w:r>
      <w:r w:rsidR="005D6A3B">
        <w:rPr>
          <w:rFonts w:ascii="Arial" w:hAnsi="Arial" w:cs="Arial"/>
          <w:sz w:val="24"/>
          <w:szCs w:val="24"/>
        </w:rPr>
        <w:t>685</w:t>
      </w:r>
      <w:r w:rsidRPr="00C920DB">
        <w:rPr>
          <w:rFonts w:ascii="Arial" w:hAnsi="Arial" w:cs="Arial"/>
          <w:sz w:val="24"/>
          <w:szCs w:val="24"/>
        </w:rPr>
        <w:t xml:space="preserve"> zł),</w:t>
      </w:r>
    </w:p>
    <w:p w:rsidR="00C920DB" w:rsidRDefault="005D6A3B" w:rsidP="00CC3989">
      <w:pPr>
        <w:numPr>
          <w:ilvl w:val="0"/>
          <w:numId w:val="21"/>
        </w:numPr>
        <w:spacing w:after="0" w:line="276" w:lineRule="auto"/>
        <w:jc w:val="both"/>
        <w:rPr>
          <w:rFonts w:ascii="Arial" w:hAnsi="Arial" w:cs="Arial"/>
          <w:sz w:val="24"/>
          <w:szCs w:val="24"/>
        </w:rPr>
      </w:pPr>
      <w:r>
        <w:rPr>
          <w:rFonts w:ascii="Arial" w:hAnsi="Arial" w:cs="Arial"/>
          <w:sz w:val="24"/>
          <w:szCs w:val="24"/>
        </w:rPr>
        <w:t>dożywianie (814</w:t>
      </w:r>
      <w:r w:rsidR="00C920DB" w:rsidRPr="00C920DB">
        <w:rPr>
          <w:rFonts w:ascii="Arial" w:hAnsi="Arial" w:cs="Arial"/>
          <w:sz w:val="24"/>
          <w:szCs w:val="24"/>
        </w:rPr>
        <w:t> </w:t>
      </w:r>
      <w:r>
        <w:rPr>
          <w:rFonts w:ascii="Arial" w:hAnsi="Arial" w:cs="Arial"/>
          <w:sz w:val="24"/>
          <w:szCs w:val="24"/>
        </w:rPr>
        <w:t>796</w:t>
      </w:r>
      <w:r w:rsidR="00C24BB7">
        <w:rPr>
          <w:rFonts w:ascii="Arial" w:hAnsi="Arial" w:cs="Arial"/>
          <w:sz w:val="24"/>
          <w:szCs w:val="24"/>
        </w:rPr>
        <w:t xml:space="preserve"> zł)</w:t>
      </w:r>
    </w:p>
    <w:p w:rsidR="00A867D2" w:rsidRPr="00A867D2" w:rsidRDefault="00A867D2" w:rsidP="00CC3989">
      <w:pPr>
        <w:spacing w:after="0" w:line="276" w:lineRule="auto"/>
        <w:jc w:val="both"/>
        <w:rPr>
          <w:rFonts w:ascii="Arial" w:hAnsi="Arial" w:cs="Arial"/>
          <w:sz w:val="24"/>
          <w:szCs w:val="24"/>
        </w:rPr>
      </w:pPr>
      <w:r>
        <w:rPr>
          <w:rFonts w:ascii="Arial" w:hAnsi="Arial" w:cs="Arial"/>
          <w:sz w:val="24"/>
          <w:szCs w:val="24"/>
        </w:rPr>
        <w:t>Pomoc finansową uzyskali również:</w:t>
      </w:r>
    </w:p>
    <w:p w:rsidR="00C24BB7" w:rsidRDefault="00C24BB7" w:rsidP="00CC3989">
      <w:pPr>
        <w:pStyle w:val="Akapitzlist"/>
        <w:numPr>
          <w:ilvl w:val="0"/>
          <w:numId w:val="21"/>
        </w:numPr>
        <w:spacing w:after="0"/>
        <w:jc w:val="both"/>
        <w:rPr>
          <w:rFonts w:ascii="Arial" w:eastAsiaTheme="minorHAnsi" w:hAnsi="Arial" w:cs="Arial"/>
          <w:color w:val="auto"/>
          <w:lang w:eastAsia="en-US"/>
        </w:rPr>
      </w:pPr>
      <w:r w:rsidRPr="00C24BB7">
        <w:rPr>
          <w:rFonts w:ascii="Arial" w:eastAsiaTheme="minorHAnsi" w:hAnsi="Arial" w:cs="Arial"/>
          <w:color w:val="auto"/>
          <w:lang w:eastAsia="en-US"/>
        </w:rPr>
        <w:t>Rodzinny Dom Dziecka (187 155 zł),</w:t>
      </w:r>
    </w:p>
    <w:p w:rsidR="00C24BB7" w:rsidRPr="00C24BB7" w:rsidRDefault="00C24BB7" w:rsidP="00CC3989">
      <w:pPr>
        <w:pStyle w:val="Akapitzlist"/>
        <w:numPr>
          <w:ilvl w:val="0"/>
          <w:numId w:val="21"/>
        </w:numPr>
        <w:spacing w:after="0"/>
        <w:jc w:val="both"/>
        <w:rPr>
          <w:rFonts w:ascii="Arial" w:hAnsi="Arial" w:cs="Arial"/>
        </w:rPr>
      </w:pPr>
      <w:r w:rsidRPr="00C24BB7">
        <w:rPr>
          <w:rFonts w:ascii="Arial" w:hAnsi="Arial" w:cs="Arial"/>
        </w:rPr>
        <w:t>Domy Pomocy Społecznej dla Dorosłych (3 149 948 zł),</w:t>
      </w:r>
    </w:p>
    <w:p w:rsidR="00C24BB7" w:rsidRPr="00C24BB7" w:rsidRDefault="00C24BB7" w:rsidP="00CC3989">
      <w:pPr>
        <w:pStyle w:val="Akapitzlist"/>
        <w:numPr>
          <w:ilvl w:val="0"/>
          <w:numId w:val="21"/>
        </w:numPr>
        <w:spacing w:after="0"/>
        <w:jc w:val="both"/>
        <w:rPr>
          <w:rFonts w:ascii="Arial" w:hAnsi="Arial" w:cs="Arial"/>
        </w:rPr>
      </w:pPr>
      <w:r w:rsidRPr="00C24BB7">
        <w:rPr>
          <w:rFonts w:ascii="Arial" w:hAnsi="Arial" w:cs="Arial"/>
        </w:rPr>
        <w:t>Domy Pomocy Społecznej dla Dzieci (2 703 055 zł),</w:t>
      </w:r>
    </w:p>
    <w:p w:rsidR="00C24BB7" w:rsidRPr="00C24BB7" w:rsidRDefault="00C24BB7" w:rsidP="00CC3989">
      <w:pPr>
        <w:pStyle w:val="Akapitzlist"/>
        <w:numPr>
          <w:ilvl w:val="0"/>
          <w:numId w:val="21"/>
        </w:numPr>
        <w:spacing w:after="0"/>
        <w:jc w:val="both"/>
        <w:rPr>
          <w:rFonts w:ascii="Arial" w:hAnsi="Arial" w:cs="Arial"/>
        </w:rPr>
      </w:pPr>
      <w:r w:rsidRPr="00C24BB7">
        <w:rPr>
          <w:rFonts w:ascii="Arial" w:hAnsi="Arial" w:cs="Arial"/>
        </w:rPr>
        <w:t>Ośrodki Wsparcia, Dom Dziennego Pobytu, Noclegownia i Punkt Opieki nad Matką i Dzieckiem (2 580 112 zł),</w:t>
      </w:r>
    </w:p>
    <w:p w:rsidR="00C24BB7" w:rsidRPr="00C24BB7" w:rsidRDefault="00C24BB7" w:rsidP="00CC3989">
      <w:pPr>
        <w:pStyle w:val="Akapitzlist"/>
        <w:numPr>
          <w:ilvl w:val="0"/>
          <w:numId w:val="21"/>
        </w:numPr>
        <w:spacing w:after="0"/>
        <w:jc w:val="both"/>
        <w:rPr>
          <w:rFonts w:ascii="Arial" w:hAnsi="Arial" w:cs="Arial"/>
        </w:rPr>
      </w:pPr>
      <w:r w:rsidRPr="00C24BB7">
        <w:rPr>
          <w:rFonts w:ascii="Arial" w:hAnsi="Arial" w:cs="Arial"/>
        </w:rPr>
        <w:t>rodziny zastępcze (2 489 654 zł),</w:t>
      </w:r>
    </w:p>
    <w:p w:rsidR="00C24BB7" w:rsidRPr="00C24BB7" w:rsidRDefault="00C24BB7" w:rsidP="00CC3989">
      <w:pPr>
        <w:pStyle w:val="Akapitzlist"/>
        <w:numPr>
          <w:ilvl w:val="0"/>
          <w:numId w:val="21"/>
        </w:numPr>
        <w:spacing w:after="0"/>
        <w:jc w:val="both"/>
        <w:rPr>
          <w:rFonts w:ascii="Arial" w:hAnsi="Arial" w:cs="Arial"/>
        </w:rPr>
      </w:pPr>
      <w:r w:rsidRPr="00C24BB7">
        <w:rPr>
          <w:rFonts w:ascii="Arial" w:hAnsi="Arial" w:cs="Arial"/>
        </w:rPr>
        <w:t xml:space="preserve">Ośrodek Pomocy Terapeutycznej dla </w:t>
      </w:r>
      <w:r w:rsidR="00CC3989">
        <w:rPr>
          <w:rFonts w:ascii="Arial" w:hAnsi="Arial" w:cs="Arial"/>
        </w:rPr>
        <w:t>Dzieci i Młodzieży (657 390 zł).</w:t>
      </w:r>
    </w:p>
    <w:p w:rsidR="005A0059" w:rsidRPr="005A0059" w:rsidRDefault="005A0059"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3.1.3 </w:t>
      </w:r>
      <w:r w:rsidRPr="009641AB">
        <w:rPr>
          <w:rFonts w:ascii="Arial" w:hAnsi="Arial" w:cs="Arial"/>
          <w:b/>
          <w:sz w:val="24"/>
          <w:szCs w:val="24"/>
        </w:rPr>
        <w:tab/>
        <w:t>Utrzymanie zabezpieczenia potrzeb w zakresie opieki nad małymi dziećmi (żłobki) i wychowania przedszkolnego.</w:t>
      </w:r>
    </w:p>
    <w:p w:rsidR="005A0059" w:rsidRDefault="005A0059" w:rsidP="005C45BA">
      <w:pPr>
        <w:spacing w:after="0" w:line="276" w:lineRule="auto"/>
        <w:ind w:left="709" w:hanging="709"/>
        <w:jc w:val="both"/>
        <w:rPr>
          <w:rFonts w:ascii="Arial" w:hAnsi="Arial" w:cs="Arial"/>
          <w:b/>
          <w:sz w:val="24"/>
          <w:szCs w:val="24"/>
        </w:rPr>
      </w:pPr>
    </w:p>
    <w:p w:rsidR="005A0059" w:rsidRDefault="005D6A3B" w:rsidP="005C45BA">
      <w:pPr>
        <w:spacing w:after="0" w:line="276" w:lineRule="auto"/>
        <w:ind w:firstLine="708"/>
        <w:jc w:val="both"/>
        <w:rPr>
          <w:rFonts w:ascii="Arial" w:hAnsi="Arial" w:cs="Arial"/>
          <w:sz w:val="24"/>
          <w:szCs w:val="24"/>
        </w:rPr>
      </w:pPr>
      <w:r w:rsidRPr="005D6A3B">
        <w:rPr>
          <w:rFonts w:ascii="Arial" w:hAnsi="Arial" w:cs="Arial"/>
          <w:sz w:val="24"/>
          <w:szCs w:val="24"/>
        </w:rPr>
        <w:t>W Legnicy funkcjonują cztery żłobki miejskie</w:t>
      </w:r>
      <w:r>
        <w:rPr>
          <w:rFonts w:ascii="Arial" w:hAnsi="Arial" w:cs="Arial"/>
          <w:sz w:val="24"/>
          <w:szCs w:val="24"/>
        </w:rPr>
        <w:t xml:space="preserve">. Na dzień 31.12.2016 r. do wszystkich żłobków było zapisanych łącznie ponad 400 dzieci. </w:t>
      </w:r>
      <w:r w:rsidRPr="005D6A3B">
        <w:rPr>
          <w:rFonts w:ascii="Arial" w:hAnsi="Arial" w:cs="Arial"/>
          <w:sz w:val="24"/>
          <w:szCs w:val="24"/>
        </w:rPr>
        <w:t>W 201</w:t>
      </w:r>
      <w:r>
        <w:rPr>
          <w:rFonts w:ascii="Arial" w:hAnsi="Arial" w:cs="Arial"/>
          <w:sz w:val="24"/>
          <w:szCs w:val="24"/>
        </w:rPr>
        <w:t>6</w:t>
      </w:r>
      <w:r w:rsidRPr="005D6A3B">
        <w:rPr>
          <w:rFonts w:ascii="Arial" w:hAnsi="Arial" w:cs="Arial"/>
          <w:sz w:val="24"/>
          <w:szCs w:val="24"/>
        </w:rPr>
        <w:t xml:space="preserve"> r. z budżetu gminy na utrzymanie żłobków przeznaczono kwotę 5 </w:t>
      </w:r>
      <w:r>
        <w:rPr>
          <w:rFonts w:ascii="Arial" w:hAnsi="Arial" w:cs="Arial"/>
          <w:sz w:val="24"/>
          <w:szCs w:val="24"/>
        </w:rPr>
        <w:t>000</w:t>
      </w:r>
      <w:r w:rsidRPr="005D6A3B">
        <w:rPr>
          <w:rFonts w:ascii="Arial" w:hAnsi="Arial" w:cs="Arial"/>
          <w:sz w:val="24"/>
          <w:szCs w:val="24"/>
        </w:rPr>
        <w:t xml:space="preserve"> </w:t>
      </w:r>
      <w:r>
        <w:rPr>
          <w:rFonts w:ascii="Arial" w:hAnsi="Arial" w:cs="Arial"/>
          <w:sz w:val="24"/>
          <w:szCs w:val="24"/>
        </w:rPr>
        <w:t>711</w:t>
      </w:r>
      <w:r w:rsidRPr="005D6A3B">
        <w:rPr>
          <w:rFonts w:ascii="Arial" w:hAnsi="Arial" w:cs="Arial"/>
          <w:sz w:val="24"/>
          <w:szCs w:val="24"/>
        </w:rPr>
        <w:t xml:space="preserve"> zł.</w:t>
      </w:r>
    </w:p>
    <w:p w:rsidR="008D35DC" w:rsidRPr="008D35DC" w:rsidRDefault="008D35DC" w:rsidP="005C45BA">
      <w:pPr>
        <w:spacing w:after="0" w:line="276" w:lineRule="auto"/>
        <w:jc w:val="both"/>
        <w:rPr>
          <w:rFonts w:ascii="Arial" w:hAnsi="Arial" w:cs="Arial"/>
          <w:sz w:val="24"/>
          <w:szCs w:val="24"/>
        </w:rPr>
      </w:pPr>
      <w:r w:rsidRPr="008D35DC">
        <w:rPr>
          <w:rFonts w:ascii="Arial" w:hAnsi="Arial" w:cs="Arial"/>
          <w:sz w:val="24"/>
          <w:szCs w:val="24"/>
        </w:rPr>
        <w:t xml:space="preserve">W roku szkolnym 2016/17 sieć przedszkoli w </w:t>
      </w:r>
      <w:r w:rsidR="00297FA9">
        <w:rPr>
          <w:rFonts w:ascii="Arial" w:hAnsi="Arial" w:cs="Arial"/>
          <w:sz w:val="24"/>
          <w:szCs w:val="24"/>
        </w:rPr>
        <w:t>m</w:t>
      </w:r>
      <w:r w:rsidRPr="008D35DC">
        <w:rPr>
          <w:rFonts w:ascii="Arial" w:hAnsi="Arial" w:cs="Arial"/>
          <w:sz w:val="24"/>
          <w:szCs w:val="24"/>
        </w:rPr>
        <w:t>ieście tworzy</w:t>
      </w:r>
      <w:r w:rsidR="00297FA9">
        <w:rPr>
          <w:rFonts w:ascii="Arial" w:hAnsi="Arial" w:cs="Arial"/>
          <w:sz w:val="24"/>
          <w:szCs w:val="24"/>
        </w:rPr>
        <w:t>ł</w:t>
      </w:r>
      <w:r w:rsidR="00206610">
        <w:rPr>
          <w:rFonts w:ascii="Arial" w:hAnsi="Arial" w:cs="Arial"/>
          <w:sz w:val="24"/>
          <w:szCs w:val="24"/>
        </w:rPr>
        <w:t>o</w:t>
      </w:r>
      <w:r w:rsidRPr="008D35DC">
        <w:rPr>
          <w:rFonts w:ascii="Arial" w:hAnsi="Arial" w:cs="Arial"/>
          <w:sz w:val="24"/>
          <w:szCs w:val="24"/>
        </w:rPr>
        <w:t>: 15 miejskich  przedszkoli, 23 przedszkola niepubliczne i 5 niepublicznych punktów przedszkolnych.</w:t>
      </w:r>
    </w:p>
    <w:p w:rsidR="008D35DC" w:rsidRPr="008D35DC" w:rsidRDefault="008D35DC" w:rsidP="005C45BA">
      <w:pPr>
        <w:spacing w:after="0" w:line="276" w:lineRule="auto"/>
        <w:ind w:firstLine="708"/>
        <w:jc w:val="both"/>
        <w:rPr>
          <w:rFonts w:ascii="Arial" w:hAnsi="Arial" w:cs="Arial"/>
          <w:sz w:val="24"/>
          <w:szCs w:val="24"/>
        </w:rPr>
      </w:pPr>
      <w:r w:rsidRPr="008D35DC">
        <w:rPr>
          <w:rFonts w:ascii="Arial" w:hAnsi="Arial" w:cs="Arial"/>
          <w:sz w:val="24"/>
          <w:szCs w:val="24"/>
        </w:rPr>
        <w:t>W roku szkolnym 2016/17 w miejskich przedszkolach opieką i wychowaniem objęto 1</w:t>
      </w:r>
      <w:r>
        <w:rPr>
          <w:rFonts w:ascii="Arial" w:hAnsi="Arial" w:cs="Arial"/>
          <w:sz w:val="24"/>
          <w:szCs w:val="24"/>
        </w:rPr>
        <w:t> </w:t>
      </w:r>
      <w:r w:rsidRPr="008D35DC">
        <w:rPr>
          <w:rFonts w:ascii="Arial" w:hAnsi="Arial" w:cs="Arial"/>
          <w:sz w:val="24"/>
          <w:szCs w:val="24"/>
        </w:rPr>
        <w:t>743 dzieci w 81 oddziałach. Do</w:t>
      </w:r>
      <w:r>
        <w:rPr>
          <w:rFonts w:ascii="Arial" w:hAnsi="Arial" w:cs="Arial"/>
          <w:sz w:val="24"/>
          <w:szCs w:val="24"/>
        </w:rPr>
        <w:t xml:space="preserve"> 11</w:t>
      </w:r>
      <w:r w:rsidRPr="008D35DC">
        <w:rPr>
          <w:rFonts w:ascii="Arial" w:hAnsi="Arial" w:cs="Arial"/>
          <w:sz w:val="24"/>
          <w:szCs w:val="24"/>
        </w:rPr>
        <w:t xml:space="preserve"> oddziałów przedszkolnych zorganizowanych przy szkołach podstawowych uczęszczało 247 dzieci</w:t>
      </w:r>
      <w:r>
        <w:rPr>
          <w:rFonts w:ascii="Arial" w:hAnsi="Arial" w:cs="Arial"/>
          <w:sz w:val="24"/>
          <w:szCs w:val="24"/>
        </w:rPr>
        <w:t>.</w:t>
      </w:r>
      <w:r w:rsidRPr="008D35DC">
        <w:rPr>
          <w:rFonts w:ascii="Arial" w:hAnsi="Arial" w:cs="Arial"/>
          <w:sz w:val="24"/>
          <w:szCs w:val="24"/>
        </w:rPr>
        <w:t xml:space="preserve"> W szkołach podstawowych oprócz oddziałów zerowych utworzono również 2 oddziały dla dzieci młodszych: w Szkole Podstawowej Nr 1 dla 5-latków, a w Szkole Podstawowej Nr 10 dla 3-latków.</w:t>
      </w:r>
    </w:p>
    <w:p w:rsidR="008D35DC" w:rsidRPr="008D35DC" w:rsidRDefault="008D35DC" w:rsidP="005C45BA">
      <w:pPr>
        <w:spacing w:after="0" w:line="276" w:lineRule="auto"/>
        <w:ind w:firstLine="708"/>
        <w:jc w:val="both"/>
        <w:rPr>
          <w:rFonts w:ascii="Arial" w:hAnsi="Arial" w:cs="Arial"/>
          <w:sz w:val="24"/>
          <w:szCs w:val="24"/>
        </w:rPr>
      </w:pPr>
      <w:r w:rsidRPr="008D35DC">
        <w:rPr>
          <w:rFonts w:ascii="Arial" w:hAnsi="Arial" w:cs="Arial"/>
          <w:sz w:val="24"/>
          <w:szCs w:val="24"/>
        </w:rPr>
        <w:t>W przedszkolach niepublicznych opieką i wychowaniem objęto 1</w:t>
      </w:r>
      <w:r>
        <w:rPr>
          <w:rFonts w:ascii="Arial" w:hAnsi="Arial" w:cs="Arial"/>
          <w:sz w:val="24"/>
          <w:szCs w:val="24"/>
        </w:rPr>
        <w:t> 300 dzieci, a </w:t>
      </w:r>
      <w:r w:rsidRPr="008D35DC">
        <w:rPr>
          <w:rFonts w:ascii="Arial" w:hAnsi="Arial" w:cs="Arial"/>
          <w:sz w:val="24"/>
          <w:szCs w:val="24"/>
        </w:rPr>
        <w:t xml:space="preserve">w punktach przedszkolnych - 70 dzieci.  </w:t>
      </w:r>
    </w:p>
    <w:p w:rsidR="008D35DC" w:rsidRPr="008D35DC" w:rsidRDefault="008D35DC" w:rsidP="005C45BA">
      <w:pPr>
        <w:spacing w:after="0" w:line="276" w:lineRule="auto"/>
        <w:ind w:firstLine="708"/>
        <w:jc w:val="both"/>
        <w:rPr>
          <w:rFonts w:ascii="Arial" w:hAnsi="Arial" w:cs="Arial"/>
          <w:sz w:val="24"/>
          <w:szCs w:val="24"/>
        </w:rPr>
      </w:pPr>
      <w:r w:rsidRPr="008D35DC">
        <w:rPr>
          <w:rFonts w:ascii="Arial" w:hAnsi="Arial" w:cs="Arial"/>
          <w:sz w:val="24"/>
          <w:szCs w:val="24"/>
        </w:rPr>
        <w:lastRenderedPageBreak/>
        <w:t>W roku szkolnym 2016/17 łącznie do przedszkoli publicznych, przedszkoli niepublicznych, niepublicznych punktów przedszkolnych oraz oddziałów przedszkolnych zorganizowanych w szkołach podstawowych uczęszczało 3</w:t>
      </w:r>
      <w:r>
        <w:rPr>
          <w:rFonts w:ascii="Arial" w:hAnsi="Arial" w:cs="Arial"/>
          <w:sz w:val="24"/>
          <w:szCs w:val="24"/>
        </w:rPr>
        <w:t> </w:t>
      </w:r>
      <w:r w:rsidRPr="008D35DC">
        <w:rPr>
          <w:rFonts w:ascii="Arial" w:hAnsi="Arial" w:cs="Arial"/>
          <w:sz w:val="24"/>
          <w:szCs w:val="24"/>
        </w:rPr>
        <w:t xml:space="preserve">360 dzieci w wieku 2,5 – 6 lat. Wskaźnik upowszechniania wychowania przedszkolnego </w:t>
      </w:r>
      <w:r w:rsidR="00297FA9">
        <w:rPr>
          <w:rFonts w:ascii="Arial" w:hAnsi="Arial" w:cs="Arial"/>
          <w:sz w:val="24"/>
          <w:szCs w:val="24"/>
        </w:rPr>
        <w:t xml:space="preserve">był </w:t>
      </w:r>
      <w:r w:rsidRPr="008D35DC">
        <w:rPr>
          <w:rFonts w:ascii="Arial" w:hAnsi="Arial" w:cs="Arial"/>
          <w:sz w:val="24"/>
          <w:szCs w:val="24"/>
        </w:rPr>
        <w:t>wysoki i kształt</w:t>
      </w:r>
      <w:r w:rsidR="00297FA9">
        <w:rPr>
          <w:rFonts w:ascii="Arial" w:hAnsi="Arial" w:cs="Arial"/>
          <w:sz w:val="24"/>
          <w:szCs w:val="24"/>
        </w:rPr>
        <w:t xml:space="preserve">ował </w:t>
      </w:r>
      <w:r w:rsidRPr="008D35DC">
        <w:rPr>
          <w:rFonts w:ascii="Arial" w:hAnsi="Arial" w:cs="Arial"/>
          <w:sz w:val="24"/>
          <w:szCs w:val="24"/>
        </w:rPr>
        <w:t xml:space="preserve">się na poziomie 95,48% (dzieci w wieku 3-6 lat). </w:t>
      </w:r>
    </w:p>
    <w:p w:rsidR="005D6A3B" w:rsidRDefault="008D35DC" w:rsidP="005C45BA">
      <w:pPr>
        <w:spacing w:after="0" w:line="276" w:lineRule="auto"/>
        <w:ind w:firstLine="708"/>
        <w:jc w:val="both"/>
        <w:rPr>
          <w:rFonts w:ascii="Arial" w:hAnsi="Arial" w:cs="Arial"/>
          <w:sz w:val="24"/>
          <w:szCs w:val="24"/>
        </w:rPr>
      </w:pPr>
      <w:r w:rsidRPr="008D35DC">
        <w:rPr>
          <w:rFonts w:ascii="Arial" w:hAnsi="Arial" w:cs="Arial"/>
          <w:sz w:val="24"/>
          <w:szCs w:val="24"/>
        </w:rPr>
        <w:t>Na wychowanie przedszkolne w 2016 r wydatkowano</w:t>
      </w:r>
      <w:r>
        <w:rPr>
          <w:rFonts w:ascii="Arial" w:hAnsi="Arial" w:cs="Arial"/>
          <w:sz w:val="24"/>
          <w:szCs w:val="24"/>
        </w:rPr>
        <w:t xml:space="preserve"> kwotę 32 140 </w:t>
      </w:r>
      <w:r w:rsidRPr="008D35DC">
        <w:rPr>
          <w:rFonts w:ascii="Arial" w:hAnsi="Arial" w:cs="Arial"/>
          <w:sz w:val="24"/>
          <w:szCs w:val="24"/>
        </w:rPr>
        <w:t>232,16 zł, w tym na miejskie placówki przedszkolne 21</w:t>
      </w:r>
      <w:r>
        <w:rPr>
          <w:rFonts w:ascii="Arial" w:hAnsi="Arial" w:cs="Arial"/>
          <w:sz w:val="24"/>
          <w:szCs w:val="24"/>
        </w:rPr>
        <w:t> </w:t>
      </w:r>
      <w:r w:rsidRPr="008D35DC">
        <w:rPr>
          <w:rFonts w:ascii="Arial" w:hAnsi="Arial" w:cs="Arial"/>
          <w:sz w:val="24"/>
          <w:szCs w:val="24"/>
        </w:rPr>
        <w:t>001</w:t>
      </w:r>
      <w:r>
        <w:rPr>
          <w:rFonts w:ascii="Arial" w:hAnsi="Arial" w:cs="Arial"/>
          <w:sz w:val="24"/>
          <w:szCs w:val="24"/>
        </w:rPr>
        <w:t> </w:t>
      </w:r>
      <w:r w:rsidRPr="008D35DC">
        <w:rPr>
          <w:rFonts w:ascii="Arial" w:hAnsi="Arial" w:cs="Arial"/>
          <w:sz w:val="24"/>
          <w:szCs w:val="24"/>
        </w:rPr>
        <w:t>257,14 zł oraz dotacje dla</w:t>
      </w:r>
      <w:r>
        <w:rPr>
          <w:rFonts w:ascii="Arial" w:hAnsi="Arial" w:cs="Arial"/>
          <w:sz w:val="24"/>
          <w:szCs w:val="24"/>
        </w:rPr>
        <w:t xml:space="preserve"> </w:t>
      </w:r>
      <w:r w:rsidRPr="008D35DC">
        <w:rPr>
          <w:rFonts w:ascii="Arial" w:hAnsi="Arial" w:cs="Arial"/>
          <w:sz w:val="24"/>
          <w:szCs w:val="24"/>
        </w:rPr>
        <w:t xml:space="preserve">przedszkoli niepublicznych </w:t>
      </w:r>
      <w:r w:rsidR="0091615F">
        <w:rPr>
          <w:rFonts w:ascii="Arial" w:hAnsi="Arial" w:cs="Arial"/>
          <w:sz w:val="24"/>
          <w:szCs w:val="24"/>
        </w:rPr>
        <w:t xml:space="preserve">na </w:t>
      </w:r>
      <w:r w:rsidRPr="008D35DC">
        <w:rPr>
          <w:rFonts w:ascii="Arial" w:hAnsi="Arial" w:cs="Arial"/>
          <w:sz w:val="24"/>
          <w:szCs w:val="24"/>
        </w:rPr>
        <w:t>kwotę 11</w:t>
      </w:r>
      <w:r w:rsidR="00B44DC8">
        <w:rPr>
          <w:rFonts w:ascii="Arial" w:hAnsi="Arial" w:cs="Arial"/>
          <w:sz w:val="24"/>
          <w:szCs w:val="24"/>
        </w:rPr>
        <w:t> </w:t>
      </w:r>
      <w:r w:rsidRPr="008D35DC">
        <w:rPr>
          <w:rFonts w:ascii="Arial" w:hAnsi="Arial" w:cs="Arial"/>
          <w:sz w:val="24"/>
          <w:szCs w:val="24"/>
        </w:rPr>
        <w:t>138</w:t>
      </w:r>
      <w:r w:rsidR="00B44DC8">
        <w:rPr>
          <w:rFonts w:ascii="Arial" w:hAnsi="Arial" w:cs="Arial"/>
          <w:sz w:val="24"/>
          <w:szCs w:val="24"/>
        </w:rPr>
        <w:t> </w:t>
      </w:r>
      <w:r w:rsidRPr="008D35DC">
        <w:rPr>
          <w:rFonts w:ascii="Arial" w:hAnsi="Arial" w:cs="Arial"/>
          <w:sz w:val="24"/>
          <w:szCs w:val="24"/>
        </w:rPr>
        <w:t>975,02 zł. Na wychowanie przedszkol</w:t>
      </w:r>
      <w:r w:rsidR="0091615F">
        <w:rPr>
          <w:rFonts w:ascii="Arial" w:hAnsi="Arial" w:cs="Arial"/>
          <w:sz w:val="24"/>
          <w:szCs w:val="24"/>
        </w:rPr>
        <w:t>n</w:t>
      </w:r>
      <w:r w:rsidRPr="008D35DC">
        <w:rPr>
          <w:rFonts w:ascii="Arial" w:hAnsi="Arial" w:cs="Arial"/>
          <w:sz w:val="24"/>
          <w:szCs w:val="24"/>
        </w:rPr>
        <w:t>e gmina otrzymała środki w kwocie 12</w:t>
      </w:r>
      <w:r w:rsidR="00B44DC8">
        <w:rPr>
          <w:rFonts w:ascii="Arial" w:hAnsi="Arial" w:cs="Arial"/>
          <w:sz w:val="24"/>
          <w:szCs w:val="24"/>
        </w:rPr>
        <w:t> </w:t>
      </w:r>
      <w:r w:rsidRPr="008D35DC">
        <w:rPr>
          <w:rFonts w:ascii="Arial" w:hAnsi="Arial" w:cs="Arial"/>
          <w:sz w:val="24"/>
          <w:szCs w:val="24"/>
        </w:rPr>
        <w:t>223</w:t>
      </w:r>
      <w:r w:rsidR="00B44DC8">
        <w:rPr>
          <w:rFonts w:ascii="Arial" w:hAnsi="Arial" w:cs="Arial"/>
          <w:sz w:val="24"/>
          <w:szCs w:val="24"/>
        </w:rPr>
        <w:t> </w:t>
      </w:r>
      <w:r w:rsidRPr="008D35DC">
        <w:rPr>
          <w:rFonts w:ascii="Arial" w:hAnsi="Arial" w:cs="Arial"/>
          <w:sz w:val="24"/>
          <w:szCs w:val="24"/>
        </w:rPr>
        <w:t>934,55 zł z tytułu dotacji celowych, opłat od</w:t>
      </w:r>
      <w:r w:rsidR="00B44DC8">
        <w:rPr>
          <w:rFonts w:ascii="Arial" w:hAnsi="Arial" w:cs="Arial"/>
          <w:sz w:val="24"/>
          <w:szCs w:val="24"/>
        </w:rPr>
        <w:t xml:space="preserve"> </w:t>
      </w:r>
      <w:r w:rsidRPr="008D35DC">
        <w:rPr>
          <w:rFonts w:ascii="Arial" w:hAnsi="Arial" w:cs="Arial"/>
          <w:sz w:val="24"/>
          <w:szCs w:val="24"/>
        </w:rPr>
        <w:t>rodziców, porozumień z jednostkami samorządu terytorialnego oraz subwencji na dzieci niepełnosprawne korzystające z edukacji przedszkolnej. Pozostała kwota</w:t>
      </w:r>
      <w:r w:rsidR="00A867D2">
        <w:rPr>
          <w:rFonts w:ascii="Arial" w:hAnsi="Arial" w:cs="Arial"/>
          <w:sz w:val="24"/>
          <w:szCs w:val="24"/>
        </w:rPr>
        <w:t xml:space="preserve"> </w:t>
      </w:r>
      <w:r w:rsidRPr="008D35DC">
        <w:rPr>
          <w:rFonts w:ascii="Arial" w:hAnsi="Arial" w:cs="Arial"/>
          <w:sz w:val="24"/>
          <w:szCs w:val="24"/>
        </w:rPr>
        <w:t>19</w:t>
      </w:r>
      <w:r w:rsidR="00B44DC8">
        <w:rPr>
          <w:rFonts w:ascii="Arial" w:hAnsi="Arial" w:cs="Arial"/>
          <w:sz w:val="24"/>
          <w:szCs w:val="24"/>
        </w:rPr>
        <w:t> </w:t>
      </w:r>
      <w:r w:rsidRPr="008D35DC">
        <w:rPr>
          <w:rFonts w:ascii="Arial" w:hAnsi="Arial" w:cs="Arial"/>
          <w:sz w:val="24"/>
          <w:szCs w:val="24"/>
        </w:rPr>
        <w:t>916</w:t>
      </w:r>
      <w:r w:rsidR="00B44DC8">
        <w:rPr>
          <w:rFonts w:ascii="Arial" w:hAnsi="Arial" w:cs="Arial"/>
          <w:sz w:val="24"/>
          <w:szCs w:val="24"/>
        </w:rPr>
        <w:t> </w:t>
      </w:r>
      <w:r w:rsidRPr="008D35DC">
        <w:rPr>
          <w:rFonts w:ascii="Arial" w:hAnsi="Arial" w:cs="Arial"/>
          <w:sz w:val="24"/>
          <w:szCs w:val="24"/>
        </w:rPr>
        <w:t>297,61 zł to środki własne gminy.</w:t>
      </w:r>
    </w:p>
    <w:p w:rsidR="008D35DC" w:rsidRPr="005A0059" w:rsidRDefault="008D35DC" w:rsidP="005C45BA">
      <w:pPr>
        <w:spacing w:after="0" w:line="276" w:lineRule="auto"/>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3.1.4. </w:t>
      </w:r>
      <w:r w:rsidRPr="009641AB">
        <w:rPr>
          <w:rFonts w:ascii="Arial" w:hAnsi="Arial" w:cs="Arial"/>
          <w:b/>
          <w:sz w:val="24"/>
          <w:szCs w:val="24"/>
        </w:rPr>
        <w:tab/>
        <w:t>Promocja miasta przyjaznego rodzinie. Promocja zdrowego stylu życia.</w:t>
      </w:r>
    </w:p>
    <w:p w:rsidR="005A0059" w:rsidRDefault="005A0059" w:rsidP="005C45BA">
      <w:pPr>
        <w:spacing w:after="0" w:line="276" w:lineRule="auto"/>
        <w:ind w:left="709" w:hanging="709"/>
        <w:jc w:val="both"/>
        <w:rPr>
          <w:rFonts w:ascii="Arial" w:hAnsi="Arial" w:cs="Arial"/>
          <w:b/>
          <w:sz w:val="24"/>
          <w:szCs w:val="24"/>
        </w:rPr>
      </w:pPr>
    </w:p>
    <w:p w:rsidR="00153DC0" w:rsidRDefault="00153DC0" w:rsidP="005C45BA">
      <w:pPr>
        <w:spacing w:after="0" w:line="276" w:lineRule="auto"/>
        <w:ind w:firstLine="708"/>
        <w:jc w:val="both"/>
        <w:rPr>
          <w:rFonts w:ascii="Arial" w:hAnsi="Arial" w:cs="Arial"/>
          <w:sz w:val="24"/>
          <w:szCs w:val="24"/>
        </w:rPr>
      </w:pPr>
      <w:r>
        <w:rPr>
          <w:rFonts w:ascii="Arial" w:hAnsi="Arial" w:cs="Arial"/>
          <w:sz w:val="24"/>
          <w:szCs w:val="24"/>
        </w:rPr>
        <w:t>W 2016 roku kontynuowano prog</w:t>
      </w:r>
      <w:r w:rsidR="009D3DA7">
        <w:rPr>
          <w:rFonts w:ascii="Arial" w:hAnsi="Arial" w:cs="Arial"/>
          <w:sz w:val="24"/>
          <w:szCs w:val="24"/>
        </w:rPr>
        <w:t>r</w:t>
      </w:r>
      <w:r>
        <w:rPr>
          <w:rFonts w:ascii="Arial" w:hAnsi="Arial" w:cs="Arial"/>
          <w:sz w:val="24"/>
          <w:szCs w:val="24"/>
        </w:rPr>
        <w:t>am wsparcia rodzin wielodzietnych</w:t>
      </w:r>
      <w:r w:rsidR="009D3DA7">
        <w:rPr>
          <w:rFonts w:ascii="Arial" w:hAnsi="Arial" w:cs="Arial"/>
          <w:sz w:val="24"/>
          <w:szCs w:val="24"/>
        </w:rPr>
        <w:t xml:space="preserve"> pod nazwą „Legnica przyjazna rodzinie” przyjętego Uchwałą Nr VII/63/15 Rady Miejskiej Legnicy z dnia 30 kwietnia 2015 roku. </w:t>
      </w:r>
    </w:p>
    <w:p w:rsidR="00F025B0" w:rsidRDefault="009D3DA7" w:rsidP="009D3DA7">
      <w:pPr>
        <w:spacing w:after="0" w:line="276" w:lineRule="auto"/>
        <w:jc w:val="both"/>
        <w:rPr>
          <w:rFonts w:ascii="Arial" w:hAnsi="Arial" w:cs="Arial"/>
          <w:sz w:val="24"/>
          <w:szCs w:val="24"/>
        </w:rPr>
      </w:pPr>
      <w:r>
        <w:rPr>
          <w:rFonts w:ascii="Arial" w:hAnsi="Arial" w:cs="Arial"/>
          <w:sz w:val="24"/>
          <w:szCs w:val="24"/>
        </w:rPr>
        <w:t xml:space="preserve">W 2016 roku </w:t>
      </w:r>
      <w:r w:rsidR="00BF4723" w:rsidRPr="00BF4723">
        <w:rPr>
          <w:rFonts w:ascii="Arial" w:hAnsi="Arial" w:cs="Arial"/>
          <w:sz w:val="24"/>
          <w:szCs w:val="24"/>
        </w:rPr>
        <w:t xml:space="preserve">zawarto </w:t>
      </w:r>
      <w:r w:rsidR="000F471C">
        <w:rPr>
          <w:rFonts w:ascii="Arial" w:hAnsi="Arial" w:cs="Arial"/>
          <w:sz w:val="24"/>
          <w:szCs w:val="24"/>
        </w:rPr>
        <w:t xml:space="preserve">kolejne </w:t>
      </w:r>
      <w:r w:rsidR="00BF4723" w:rsidRPr="00BF4723">
        <w:rPr>
          <w:rFonts w:ascii="Arial" w:hAnsi="Arial" w:cs="Arial"/>
          <w:sz w:val="24"/>
          <w:szCs w:val="24"/>
        </w:rPr>
        <w:t>33 Porozumienia z niepublicznymi partnerami legnickiego programu</w:t>
      </w:r>
      <w:r>
        <w:rPr>
          <w:rFonts w:ascii="Arial" w:hAnsi="Arial" w:cs="Arial"/>
          <w:sz w:val="24"/>
          <w:szCs w:val="24"/>
        </w:rPr>
        <w:t>.</w:t>
      </w:r>
      <w:r w:rsidR="00BF4723" w:rsidRPr="00BF4723">
        <w:rPr>
          <w:rFonts w:ascii="Arial" w:hAnsi="Arial" w:cs="Arial"/>
          <w:sz w:val="24"/>
          <w:szCs w:val="24"/>
        </w:rPr>
        <w:t xml:space="preserve"> </w:t>
      </w:r>
      <w:r w:rsidR="00F025B0" w:rsidRPr="00F025B0">
        <w:rPr>
          <w:rFonts w:ascii="Arial" w:hAnsi="Arial" w:cs="Arial"/>
          <w:sz w:val="24"/>
          <w:szCs w:val="24"/>
        </w:rPr>
        <w:t xml:space="preserve">Dzięki </w:t>
      </w:r>
      <w:r>
        <w:rPr>
          <w:rFonts w:ascii="Arial" w:hAnsi="Arial" w:cs="Arial"/>
          <w:sz w:val="24"/>
          <w:szCs w:val="24"/>
        </w:rPr>
        <w:t xml:space="preserve">czemu </w:t>
      </w:r>
      <w:r w:rsidR="00F025B0" w:rsidRPr="00F025B0">
        <w:rPr>
          <w:rFonts w:ascii="Arial" w:hAnsi="Arial" w:cs="Arial"/>
          <w:sz w:val="24"/>
          <w:szCs w:val="24"/>
        </w:rPr>
        <w:t xml:space="preserve">członkowie </w:t>
      </w:r>
      <w:r>
        <w:rPr>
          <w:rFonts w:ascii="Arial" w:hAnsi="Arial" w:cs="Arial"/>
          <w:sz w:val="24"/>
          <w:szCs w:val="24"/>
        </w:rPr>
        <w:t>rodzin wielodzietnych mogli kor</w:t>
      </w:r>
      <w:r w:rsidR="00F025B0" w:rsidRPr="00F025B0">
        <w:rPr>
          <w:rFonts w:ascii="Arial" w:hAnsi="Arial" w:cs="Arial"/>
          <w:sz w:val="24"/>
          <w:szCs w:val="24"/>
        </w:rPr>
        <w:t>zystać z wielu ulg i uprawień świadczonych przez zarówno instytucje i podmioty publiczne jak i prywatne. W 2016 r. wydano 861 kart.</w:t>
      </w:r>
    </w:p>
    <w:p w:rsidR="00BF4723" w:rsidRPr="00BF4723" w:rsidRDefault="00BC34B9" w:rsidP="005C45BA">
      <w:pPr>
        <w:spacing w:after="0" w:line="276" w:lineRule="auto"/>
        <w:jc w:val="both"/>
        <w:rPr>
          <w:rFonts w:ascii="Arial" w:hAnsi="Arial" w:cs="Arial"/>
          <w:sz w:val="24"/>
          <w:szCs w:val="24"/>
        </w:rPr>
      </w:pPr>
      <w:r>
        <w:rPr>
          <w:rFonts w:ascii="Arial" w:hAnsi="Arial" w:cs="Arial"/>
          <w:sz w:val="24"/>
          <w:szCs w:val="24"/>
        </w:rPr>
        <w:t>W ramach podsumowania</w:t>
      </w:r>
      <w:r w:rsidR="00F025B0">
        <w:rPr>
          <w:rFonts w:ascii="Arial" w:hAnsi="Arial" w:cs="Arial"/>
          <w:sz w:val="24"/>
          <w:szCs w:val="24"/>
        </w:rPr>
        <w:t xml:space="preserve"> roku działania </w:t>
      </w:r>
      <w:r w:rsidR="0051410B">
        <w:rPr>
          <w:rFonts w:ascii="Arial" w:hAnsi="Arial" w:cs="Arial"/>
          <w:sz w:val="24"/>
          <w:szCs w:val="24"/>
        </w:rPr>
        <w:t xml:space="preserve">programu </w:t>
      </w:r>
      <w:r w:rsidR="00B44DC8" w:rsidRPr="00B44DC8">
        <w:rPr>
          <w:rFonts w:ascii="Arial" w:hAnsi="Arial" w:cs="Arial"/>
          <w:sz w:val="24"/>
          <w:szCs w:val="24"/>
        </w:rPr>
        <w:t>wydano folder</w:t>
      </w:r>
      <w:r>
        <w:rPr>
          <w:rFonts w:ascii="Arial" w:hAnsi="Arial" w:cs="Arial"/>
          <w:sz w:val="24"/>
          <w:szCs w:val="24"/>
        </w:rPr>
        <w:t xml:space="preserve">. W związku z tym dwunastu legnickim </w:t>
      </w:r>
      <w:r w:rsidR="00F025B0">
        <w:rPr>
          <w:rFonts w:ascii="Arial" w:hAnsi="Arial" w:cs="Arial"/>
          <w:sz w:val="24"/>
          <w:szCs w:val="24"/>
        </w:rPr>
        <w:t xml:space="preserve">rodzinom </w:t>
      </w:r>
      <w:r>
        <w:rPr>
          <w:rFonts w:ascii="Arial" w:hAnsi="Arial" w:cs="Arial"/>
          <w:sz w:val="24"/>
          <w:szCs w:val="24"/>
        </w:rPr>
        <w:t xml:space="preserve">wykonano </w:t>
      </w:r>
      <w:r w:rsidRPr="00BC34B9">
        <w:rPr>
          <w:rFonts w:ascii="Arial" w:hAnsi="Arial" w:cs="Arial"/>
          <w:sz w:val="24"/>
          <w:szCs w:val="24"/>
        </w:rPr>
        <w:t>profesjonalną sesję zdjęciową</w:t>
      </w:r>
      <w:r>
        <w:rPr>
          <w:rFonts w:ascii="Arial" w:hAnsi="Arial" w:cs="Arial"/>
          <w:sz w:val="24"/>
          <w:szCs w:val="24"/>
        </w:rPr>
        <w:t>, a zdjęcia wykorzystano w </w:t>
      </w:r>
      <w:r w:rsidRPr="00BC34B9">
        <w:rPr>
          <w:rFonts w:ascii="Arial" w:hAnsi="Arial" w:cs="Arial"/>
          <w:sz w:val="24"/>
          <w:szCs w:val="24"/>
        </w:rPr>
        <w:t>folder</w:t>
      </w:r>
      <w:r>
        <w:rPr>
          <w:rFonts w:ascii="Arial" w:hAnsi="Arial" w:cs="Arial"/>
          <w:sz w:val="24"/>
          <w:szCs w:val="24"/>
        </w:rPr>
        <w:t xml:space="preserve">ze. </w:t>
      </w:r>
      <w:r w:rsidR="00EB2374">
        <w:rPr>
          <w:rFonts w:ascii="Arial" w:hAnsi="Arial" w:cs="Arial"/>
          <w:sz w:val="24"/>
          <w:szCs w:val="24"/>
        </w:rPr>
        <w:t xml:space="preserve">Folder miał na celu zachęcenie do udziału w akcji. </w:t>
      </w:r>
    </w:p>
    <w:p w:rsidR="00BF4723" w:rsidRDefault="000F471C" w:rsidP="005C45BA">
      <w:pPr>
        <w:spacing w:after="0" w:line="276" w:lineRule="auto"/>
        <w:ind w:firstLine="708"/>
        <w:jc w:val="both"/>
        <w:rPr>
          <w:rFonts w:ascii="Arial" w:hAnsi="Arial" w:cs="Arial"/>
          <w:sz w:val="24"/>
          <w:szCs w:val="24"/>
        </w:rPr>
      </w:pPr>
      <w:r>
        <w:rPr>
          <w:rFonts w:ascii="Arial" w:hAnsi="Arial" w:cs="Arial"/>
          <w:sz w:val="24"/>
          <w:szCs w:val="24"/>
        </w:rPr>
        <w:t>W ramach promocji zdrowego stylu życia p</w:t>
      </w:r>
      <w:r w:rsidR="00BF4723" w:rsidRPr="00BF4723">
        <w:rPr>
          <w:rFonts w:ascii="Arial" w:hAnsi="Arial" w:cs="Arial"/>
          <w:sz w:val="24"/>
          <w:szCs w:val="24"/>
        </w:rPr>
        <w:t>rowadzona była edukacja</w:t>
      </w:r>
      <w:r w:rsidR="00F658F2">
        <w:rPr>
          <w:rFonts w:ascii="Arial" w:hAnsi="Arial" w:cs="Arial"/>
          <w:sz w:val="24"/>
          <w:szCs w:val="24"/>
        </w:rPr>
        <w:t xml:space="preserve">, </w:t>
      </w:r>
      <w:r w:rsidR="00BF4723" w:rsidRPr="00BF4723">
        <w:rPr>
          <w:rFonts w:ascii="Arial" w:hAnsi="Arial" w:cs="Arial"/>
          <w:sz w:val="24"/>
          <w:szCs w:val="24"/>
        </w:rPr>
        <w:t>skierowana do społeczności le</w:t>
      </w:r>
      <w:r w:rsidR="00F658F2">
        <w:rPr>
          <w:rFonts w:ascii="Arial" w:hAnsi="Arial" w:cs="Arial"/>
          <w:sz w:val="24"/>
          <w:szCs w:val="24"/>
        </w:rPr>
        <w:t>gnickiej z </w:t>
      </w:r>
      <w:r w:rsidR="0091615F">
        <w:rPr>
          <w:rFonts w:ascii="Arial" w:hAnsi="Arial" w:cs="Arial"/>
          <w:sz w:val="24"/>
          <w:szCs w:val="24"/>
        </w:rPr>
        <w:t>zakresu</w:t>
      </w:r>
      <w:r w:rsidR="00BF4723" w:rsidRPr="00BF4723">
        <w:rPr>
          <w:rFonts w:ascii="Arial" w:hAnsi="Arial" w:cs="Arial"/>
          <w:sz w:val="24"/>
          <w:szCs w:val="24"/>
        </w:rPr>
        <w:t xml:space="preserve"> zwi</w:t>
      </w:r>
      <w:r w:rsidR="00F658F2">
        <w:rPr>
          <w:rFonts w:ascii="Arial" w:hAnsi="Arial" w:cs="Arial"/>
          <w:sz w:val="24"/>
          <w:szCs w:val="24"/>
        </w:rPr>
        <w:t>ększenia aktywności fizycznej i </w:t>
      </w:r>
      <w:r w:rsidR="00BF4723" w:rsidRPr="00BF4723">
        <w:rPr>
          <w:rFonts w:ascii="Arial" w:hAnsi="Arial" w:cs="Arial"/>
          <w:sz w:val="24"/>
          <w:szCs w:val="24"/>
        </w:rPr>
        <w:t>zdrowego odżywiania.</w:t>
      </w:r>
      <w:r w:rsidR="00F658F2">
        <w:rPr>
          <w:rFonts w:ascii="Arial" w:hAnsi="Arial" w:cs="Arial"/>
          <w:sz w:val="24"/>
          <w:szCs w:val="24"/>
        </w:rPr>
        <w:t xml:space="preserve"> R</w:t>
      </w:r>
      <w:r w:rsidR="00F658F2" w:rsidRPr="00F658F2">
        <w:rPr>
          <w:rFonts w:ascii="Arial" w:hAnsi="Arial" w:cs="Arial"/>
          <w:sz w:val="24"/>
          <w:szCs w:val="24"/>
        </w:rPr>
        <w:t>ozpropa</w:t>
      </w:r>
      <w:r w:rsidR="00F658F2">
        <w:rPr>
          <w:rFonts w:ascii="Arial" w:hAnsi="Arial" w:cs="Arial"/>
          <w:sz w:val="24"/>
          <w:szCs w:val="24"/>
        </w:rPr>
        <w:t xml:space="preserve">gowywano </w:t>
      </w:r>
      <w:r w:rsidR="00F658F2" w:rsidRPr="00F658F2">
        <w:rPr>
          <w:rFonts w:ascii="Arial" w:hAnsi="Arial" w:cs="Arial"/>
          <w:sz w:val="24"/>
          <w:szCs w:val="24"/>
        </w:rPr>
        <w:t>przez lokalne media</w:t>
      </w:r>
      <w:r w:rsidR="00F658F2">
        <w:rPr>
          <w:rFonts w:ascii="Arial" w:hAnsi="Arial" w:cs="Arial"/>
          <w:sz w:val="24"/>
          <w:szCs w:val="24"/>
        </w:rPr>
        <w:t xml:space="preserve"> informacje o spotkaniach z lekarzami różnorodnych specjalizacji, których zakres obejmował</w:t>
      </w:r>
      <w:r>
        <w:rPr>
          <w:rFonts w:ascii="Arial" w:hAnsi="Arial" w:cs="Arial"/>
          <w:sz w:val="24"/>
          <w:szCs w:val="24"/>
        </w:rPr>
        <w:t xml:space="preserve"> </w:t>
      </w:r>
      <w:r w:rsidRPr="000F471C">
        <w:rPr>
          <w:rFonts w:ascii="Arial" w:hAnsi="Arial" w:cs="Arial"/>
          <w:sz w:val="24"/>
          <w:szCs w:val="24"/>
        </w:rPr>
        <w:t xml:space="preserve">profilaktykę </w:t>
      </w:r>
      <w:r w:rsidR="00F658F2">
        <w:rPr>
          <w:rFonts w:ascii="Arial" w:hAnsi="Arial" w:cs="Arial"/>
          <w:sz w:val="24"/>
          <w:szCs w:val="24"/>
        </w:rPr>
        <w:t>zdrowotną w celu zapobieganiu c</w:t>
      </w:r>
      <w:r w:rsidR="00E04FF6">
        <w:rPr>
          <w:rFonts w:ascii="Arial" w:hAnsi="Arial" w:cs="Arial"/>
          <w:sz w:val="24"/>
          <w:szCs w:val="24"/>
        </w:rPr>
        <w:t>horo</w:t>
      </w:r>
      <w:r w:rsidR="00F658F2">
        <w:rPr>
          <w:rFonts w:ascii="Arial" w:hAnsi="Arial" w:cs="Arial"/>
          <w:sz w:val="24"/>
          <w:szCs w:val="24"/>
        </w:rPr>
        <w:t>b</w:t>
      </w:r>
      <w:r w:rsidR="00E04FF6">
        <w:rPr>
          <w:rFonts w:ascii="Arial" w:hAnsi="Arial" w:cs="Arial"/>
          <w:sz w:val="24"/>
          <w:szCs w:val="24"/>
        </w:rPr>
        <w:t>om</w:t>
      </w:r>
      <w:r w:rsidR="00F658F2">
        <w:rPr>
          <w:rFonts w:ascii="Arial" w:hAnsi="Arial" w:cs="Arial"/>
          <w:sz w:val="24"/>
          <w:szCs w:val="24"/>
        </w:rPr>
        <w:t xml:space="preserve"> </w:t>
      </w:r>
      <w:r w:rsidR="00E04FF6">
        <w:rPr>
          <w:rFonts w:ascii="Arial" w:hAnsi="Arial" w:cs="Arial"/>
          <w:sz w:val="24"/>
          <w:szCs w:val="24"/>
        </w:rPr>
        <w:t>o</w:t>
      </w:r>
      <w:r w:rsidR="00F658F2">
        <w:rPr>
          <w:rFonts w:ascii="Arial" w:hAnsi="Arial" w:cs="Arial"/>
          <w:sz w:val="24"/>
          <w:szCs w:val="24"/>
        </w:rPr>
        <w:t xml:space="preserve"> </w:t>
      </w:r>
      <w:r w:rsidR="00BF4723" w:rsidRPr="00BF4723">
        <w:rPr>
          <w:rFonts w:ascii="Arial" w:hAnsi="Arial" w:cs="Arial"/>
          <w:sz w:val="24"/>
          <w:szCs w:val="24"/>
        </w:rPr>
        <w:t>różnym charakterze.</w:t>
      </w:r>
    </w:p>
    <w:p w:rsidR="00EB2374" w:rsidRDefault="00BF4723" w:rsidP="005C45BA">
      <w:pPr>
        <w:spacing w:after="0" w:line="276" w:lineRule="auto"/>
        <w:ind w:firstLine="708"/>
        <w:jc w:val="both"/>
        <w:rPr>
          <w:rFonts w:ascii="Arial" w:hAnsi="Arial" w:cs="Arial"/>
          <w:sz w:val="24"/>
          <w:szCs w:val="24"/>
        </w:rPr>
      </w:pPr>
      <w:r w:rsidRPr="00BF4723">
        <w:rPr>
          <w:rFonts w:ascii="Arial" w:hAnsi="Arial" w:cs="Arial"/>
          <w:sz w:val="24"/>
          <w:szCs w:val="24"/>
        </w:rPr>
        <w:t>Podejmowane były różnorodne formy aktywizowania osób starszych, zapobiegające ich marginalizacji, budujące właściwe relacje międzypokolenio</w:t>
      </w:r>
      <w:r w:rsidR="00E04FF6">
        <w:rPr>
          <w:rFonts w:ascii="Arial" w:hAnsi="Arial" w:cs="Arial"/>
          <w:sz w:val="24"/>
          <w:szCs w:val="24"/>
        </w:rPr>
        <w:t xml:space="preserve">we, promujące zdrowy tryb życia oraz </w:t>
      </w:r>
      <w:r w:rsidRPr="00BF4723">
        <w:rPr>
          <w:rFonts w:ascii="Arial" w:hAnsi="Arial" w:cs="Arial"/>
          <w:sz w:val="24"/>
          <w:szCs w:val="24"/>
        </w:rPr>
        <w:t>aktywny udział Seniorów w ofercie edukacyjnej, kulturalnej i rekreacyjnej miasta.</w:t>
      </w:r>
      <w:r w:rsidR="00EB2374">
        <w:rPr>
          <w:rFonts w:ascii="Arial" w:hAnsi="Arial" w:cs="Arial"/>
          <w:sz w:val="24"/>
          <w:szCs w:val="24"/>
        </w:rPr>
        <w:t xml:space="preserve"> W </w:t>
      </w:r>
      <w:r w:rsidR="00EB2374" w:rsidRPr="00EB2374">
        <w:rPr>
          <w:rFonts w:ascii="Arial" w:hAnsi="Arial" w:cs="Arial"/>
          <w:sz w:val="24"/>
          <w:szCs w:val="24"/>
        </w:rPr>
        <w:t xml:space="preserve">promocji zdrowego stylu życia </w:t>
      </w:r>
      <w:r w:rsidR="00EB2374">
        <w:rPr>
          <w:rFonts w:ascii="Arial" w:hAnsi="Arial" w:cs="Arial"/>
          <w:sz w:val="24"/>
          <w:szCs w:val="24"/>
        </w:rPr>
        <w:t xml:space="preserve">przekazywano legniczanom </w:t>
      </w:r>
      <w:r w:rsidR="00EB2374" w:rsidRPr="00EB2374">
        <w:rPr>
          <w:rFonts w:ascii="Arial" w:hAnsi="Arial" w:cs="Arial"/>
          <w:sz w:val="24"/>
          <w:szCs w:val="24"/>
        </w:rPr>
        <w:t>gadżet</w:t>
      </w:r>
      <w:r w:rsidR="00EB2374">
        <w:rPr>
          <w:rFonts w:ascii="Arial" w:hAnsi="Arial" w:cs="Arial"/>
          <w:sz w:val="24"/>
          <w:szCs w:val="24"/>
        </w:rPr>
        <w:t>y m.in. krokomierze</w:t>
      </w:r>
      <w:r w:rsidR="0091615F">
        <w:rPr>
          <w:rFonts w:ascii="Arial" w:hAnsi="Arial" w:cs="Arial"/>
          <w:sz w:val="24"/>
          <w:szCs w:val="24"/>
        </w:rPr>
        <w:t xml:space="preserve"> i</w:t>
      </w:r>
      <w:r w:rsidR="00EB2374">
        <w:rPr>
          <w:rFonts w:ascii="Arial" w:hAnsi="Arial" w:cs="Arial"/>
          <w:sz w:val="24"/>
          <w:szCs w:val="24"/>
        </w:rPr>
        <w:t xml:space="preserve"> kominy sportowe</w:t>
      </w:r>
      <w:r w:rsidR="00EB2374" w:rsidRPr="00EB2374">
        <w:rPr>
          <w:rFonts w:ascii="Arial" w:hAnsi="Arial" w:cs="Arial"/>
          <w:sz w:val="24"/>
          <w:szCs w:val="24"/>
        </w:rPr>
        <w:t xml:space="preserve">. </w:t>
      </w:r>
    </w:p>
    <w:p w:rsidR="00EB2374" w:rsidRPr="00BF4723" w:rsidRDefault="00EB2374" w:rsidP="005C45BA">
      <w:pPr>
        <w:spacing w:after="0" w:line="276" w:lineRule="auto"/>
        <w:jc w:val="both"/>
        <w:rPr>
          <w:rFonts w:ascii="Arial" w:hAnsi="Arial" w:cs="Arial"/>
          <w:sz w:val="24"/>
          <w:szCs w:val="24"/>
        </w:rPr>
      </w:pPr>
      <w:r w:rsidRPr="00EB2374">
        <w:rPr>
          <w:rFonts w:ascii="Arial" w:hAnsi="Arial" w:cs="Arial"/>
          <w:sz w:val="24"/>
          <w:szCs w:val="24"/>
        </w:rPr>
        <w:t xml:space="preserve">W 2016 roku przeprowadzono </w:t>
      </w:r>
      <w:r>
        <w:rPr>
          <w:rFonts w:ascii="Arial" w:hAnsi="Arial" w:cs="Arial"/>
          <w:sz w:val="24"/>
          <w:szCs w:val="24"/>
        </w:rPr>
        <w:t xml:space="preserve">m.in. </w:t>
      </w:r>
      <w:r w:rsidRPr="00EB2374">
        <w:rPr>
          <w:rFonts w:ascii="Arial" w:hAnsi="Arial" w:cs="Arial"/>
          <w:sz w:val="24"/>
          <w:szCs w:val="24"/>
        </w:rPr>
        <w:t>kampanię Legnickiego Roweru Miejskiego, promocj</w:t>
      </w:r>
      <w:r>
        <w:rPr>
          <w:rFonts w:ascii="Arial" w:hAnsi="Arial" w:cs="Arial"/>
          <w:sz w:val="24"/>
          <w:szCs w:val="24"/>
        </w:rPr>
        <w:t>ę</w:t>
      </w:r>
      <w:r w:rsidRPr="00EB2374">
        <w:rPr>
          <w:rFonts w:ascii="Arial" w:hAnsi="Arial" w:cs="Arial"/>
          <w:sz w:val="24"/>
          <w:szCs w:val="24"/>
        </w:rPr>
        <w:t xml:space="preserve"> imprez sportow</w:t>
      </w:r>
      <w:r>
        <w:rPr>
          <w:rFonts w:ascii="Arial" w:hAnsi="Arial" w:cs="Arial"/>
          <w:sz w:val="24"/>
          <w:szCs w:val="24"/>
        </w:rPr>
        <w:t>ych</w:t>
      </w:r>
      <w:r w:rsidR="0091615F">
        <w:rPr>
          <w:rFonts w:ascii="Arial" w:hAnsi="Arial" w:cs="Arial"/>
          <w:sz w:val="24"/>
          <w:szCs w:val="24"/>
        </w:rPr>
        <w:t xml:space="preserve"> o randz</w:t>
      </w:r>
      <w:r w:rsidRPr="00EB2374">
        <w:rPr>
          <w:rFonts w:ascii="Arial" w:hAnsi="Arial" w:cs="Arial"/>
          <w:sz w:val="24"/>
          <w:szCs w:val="24"/>
        </w:rPr>
        <w:t xml:space="preserve">e międzynarodowej oraz kampanię Legnicki Przedszkolak Zawsze Bezpieczny.   </w:t>
      </w:r>
    </w:p>
    <w:p w:rsidR="005A0059" w:rsidRDefault="00BF4723" w:rsidP="005C45BA">
      <w:pPr>
        <w:spacing w:after="0" w:line="276" w:lineRule="auto"/>
        <w:ind w:firstLine="708"/>
        <w:jc w:val="both"/>
        <w:rPr>
          <w:rFonts w:ascii="Arial" w:hAnsi="Arial" w:cs="Arial"/>
          <w:sz w:val="24"/>
          <w:szCs w:val="24"/>
        </w:rPr>
      </w:pPr>
      <w:r w:rsidRPr="00BF4723">
        <w:rPr>
          <w:rFonts w:ascii="Arial" w:hAnsi="Arial" w:cs="Arial"/>
          <w:sz w:val="24"/>
          <w:szCs w:val="24"/>
        </w:rPr>
        <w:t xml:space="preserve">W ramach działań </w:t>
      </w:r>
      <w:r w:rsidR="00E04FF6" w:rsidRPr="00BF4723">
        <w:rPr>
          <w:rFonts w:ascii="Arial" w:hAnsi="Arial" w:cs="Arial"/>
          <w:sz w:val="24"/>
          <w:szCs w:val="24"/>
        </w:rPr>
        <w:t>zapobiegawczych</w:t>
      </w:r>
      <w:r w:rsidRPr="00BF4723">
        <w:rPr>
          <w:rFonts w:ascii="Arial" w:hAnsi="Arial" w:cs="Arial"/>
          <w:sz w:val="24"/>
          <w:szCs w:val="24"/>
        </w:rPr>
        <w:t xml:space="preserve"> prowadzona była profilaktyka przeciw uzależnieniom.</w:t>
      </w:r>
      <w:r w:rsidR="00E04FF6">
        <w:rPr>
          <w:rFonts w:ascii="Arial" w:hAnsi="Arial" w:cs="Arial"/>
          <w:sz w:val="24"/>
          <w:szCs w:val="24"/>
        </w:rPr>
        <w:t xml:space="preserve"> O</w:t>
      </w:r>
      <w:r w:rsidRPr="00BF4723">
        <w:rPr>
          <w:rFonts w:ascii="Arial" w:hAnsi="Arial" w:cs="Arial"/>
          <w:sz w:val="24"/>
          <w:szCs w:val="24"/>
        </w:rPr>
        <w:t>rganizowano lokalne kampanie „Zachowaj trzeźwy umysł”, „Postaw na rodzinę”. Celem kampanii było zachęcenie młodych i dorosłych ludzi do życia bez przemocy i używek.</w:t>
      </w:r>
    </w:p>
    <w:p w:rsidR="00BF4723" w:rsidRDefault="00BF4723" w:rsidP="005C45BA">
      <w:pPr>
        <w:spacing w:after="0" w:line="276" w:lineRule="auto"/>
        <w:ind w:left="709" w:hanging="709"/>
        <w:jc w:val="both"/>
        <w:rPr>
          <w:rFonts w:ascii="Arial" w:hAnsi="Arial" w:cs="Arial"/>
          <w:sz w:val="24"/>
          <w:szCs w:val="24"/>
        </w:rPr>
      </w:pPr>
    </w:p>
    <w:p w:rsidR="005F09AC" w:rsidRDefault="005F09AC" w:rsidP="005C45BA">
      <w:pPr>
        <w:spacing w:after="0" w:line="276" w:lineRule="auto"/>
        <w:ind w:left="709" w:hanging="709"/>
        <w:jc w:val="both"/>
        <w:rPr>
          <w:rFonts w:ascii="Arial" w:hAnsi="Arial" w:cs="Arial"/>
          <w:sz w:val="24"/>
          <w:szCs w:val="24"/>
        </w:rPr>
      </w:pPr>
    </w:p>
    <w:p w:rsidR="003E0053" w:rsidRPr="003E0053" w:rsidRDefault="003E0053" w:rsidP="005C45BA">
      <w:pPr>
        <w:spacing w:after="0" w:line="276" w:lineRule="auto"/>
        <w:ind w:left="709" w:hanging="709"/>
        <w:jc w:val="both"/>
        <w:rPr>
          <w:rFonts w:ascii="Arial" w:hAnsi="Arial" w:cs="Arial"/>
          <w:b/>
          <w:bCs/>
          <w:sz w:val="24"/>
          <w:szCs w:val="24"/>
        </w:rPr>
      </w:pPr>
      <w:r>
        <w:rPr>
          <w:rFonts w:ascii="Arial" w:hAnsi="Arial" w:cs="Arial"/>
          <w:b/>
          <w:bCs/>
          <w:sz w:val="24"/>
          <w:szCs w:val="24"/>
        </w:rPr>
        <w:lastRenderedPageBreak/>
        <w:t xml:space="preserve">3.2. </w:t>
      </w:r>
      <w:r w:rsidRPr="003E0053">
        <w:rPr>
          <w:rFonts w:ascii="Arial" w:hAnsi="Arial" w:cs="Arial"/>
          <w:b/>
          <w:bCs/>
          <w:sz w:val="24"/>
          <w:szCs w:val="24"/>
        </w:rPr>
        <w:t>ROZWÓJ OFERTY I INFRASTRUKTURY DLA OSÓB STARSZYCH</w:t>
      </w:r>
      <w:r>
        <w:rPr>
          <w:rFonts w:ascii="Arial" w:hAnsi="Arial" w:cs="Arial"/>
          <w:b/>
          <w:bCs/>
          <w:sz w:val="24"/>
          <w:szCs w:val="24"/>
        </w:rPr>
        <w:t>.</w:t>
      </w:r>
    </w:p>
    <w:p w:rsidR="003E0053" w:rsidRPr="005A0059" w:rsidRDefault="003E0053"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3.2.1. </w:t>
      </w:r>
      <w:r w:rsidRPr="009641AB">
        <w:rPr>
          <w:rFonts w:ascii="Arial" w:hAnsi="Arial" w:cs="Arial"/>
          <w:b/>
          <w:sz w:val="24"/>
          <w:szCs w:val="24"/>
        </w:rPr>
        <w:tab/>
        <w:t>Zwiększenie miejsc w Domach Pomocy Społecznej.</w:t>
      </w:r>
    </w:p>
    <w:p w:rsidR="005A0059" w:rsidRDefault="005A0059" w:rsidP="005C45BA">
      <w:pPr>
        <w:spacing w:after="0" w:line="276" w:lineRule="auto"/>
        <w:ind w:left="709" w:hanging="709"/>
        <w:jc w:val="both"/>
        <w:rPr>
          <w:rFonts w:ascii="Arial" w:hAnsi="Arial" w:cs="Arial"/>
          <w:b/>
          <w:sz w:val="24"/>
          <w:szCs w:val="24"/>
        </w:rPr>
      </w:pPr>
    </w:p>
    <w:p w:rsidR="00E04FF6" w:rsidRDefault="00E04FF6" w:rsidP="008641CC">
      <w:pPr>
        <w:spacing w:after="0" w:line="276" w:lineRule="auto"/>
        <w:ind w:firstLine="708"/>
        <w:jc w:val="both"/>
        <w:rPr>
          <w:rFonts w:ascii="Arial" w:hAnsi="Arial" w:cs="Arial"/>
          <w:sz w:val="24"/>
          <w:szCs w:val="24"/>
        </w:rPr>
      </w:pPr>
      <w:r w:rsidRPr="00E04FF6">
        <w:rPr>
          <w:rFonts w:ascii="Arial" w:hAnsi="Arial" w:cs="Arial"/>
          <w:sz w:val="24"/>
          <w:szCs w:val="24"/>
        </w:rPr>
        <w:t xml:space="preserve">W Legnicy funkcjonują 2 </w:t>
      </w:r>
      <w:r>
        <w:rPr>
          <w:rFonts w:ascii="Arial" w:hAnsi="Arial" w:cs="Arial"/>
          <w:sz w:val="24"/>
          <w:szCs w:val="24"/>
        </w:rPr>
        <w:t>Domy Pomocy S</w:t>
      </w:r>
      <w:r w:rsidRPr="00E04FF6">
        <w:rPr>
          <w:rFonts w:ascii="Arial" w:hAnsi="Arial" w:cs="Arial"/>
          <w:sz w:val="24"/>
          <w:szCs w:val="24"/>
        </w:rPr>
        <w:t>połecznej, które zabezpieczają miejsca dla 100 osób.</w:t>
      </w:r>
      <w:r w:rsidR="008E6604">
        <w:rPr>
          <w:rFonts w:ascii="Arial" w:hAnsi="Arial" w:cs="Arial"/>
          <w:sz w:val="24"/>
          <w:szCs w:val="24"/>
        </w:rPr>
        <w:t xml:space="preserve"> </w:t>
      </w:r>
      <w:r w:rsidRPr="00E04FF6">
        <w:rPr>
          <w:rFonts w:ascii="Arial" w:hAnsi="Arial" w:cs="Arial"/>
          <w:sz w:val="24"/>
          <w:szCs w:val="24"/>
        </w:rPr>
        <w:t>W 2016</w:t>
      </w:r>
      <w:r w:rsidR="00EB2374">
        <w:rPr>
          <w:rFonts w:ascii="Arial" w:hAnsi="Arial" w:cs="Arial"/>
          <w:sz w:val="24"/>
          <w:szCs w:val="24"/>
        </w:rPr>
        <w:t xml:space="preserve"> </w:t>
      </w:r>
      <w:r w:rsidRPr="00E04FF6">
        <w:rPr>
          <w:rFonts w:ascii="Arial" w:hAnsi="Arial" w:cs="Arial"/>
          <w:sz w:val="24"/>
          <w:szCs w:val="24"/>
        </w:rPr>
        <w:t xml:space="preserve">r. </w:t>
      </w:r>
      <w:r w:rsidR="004C07EA" w:rsidRPr="004C07EA">
        <w:rPr>
          <w:rFonts w:ascii="Arial" w:hAnsi="Arial" w:cs="Arial"/>
          <w:sz w:val="24"/>
          <w:szCs w:val="24"/>
        </w:rPr>
        <w:t xml:space="preserve">prowadzone były rozmowy z prywatnym podmiotem, zainteresowanym możliwością budowy placówki przeznaczonej dla osób starszych, potrzebujących opieki. </w:t>
      </w:r>
    </w:p>
    <w:p w:rsidR="008641CC" w:rsidRDefault="008641CC" w:rsidP="008641CC">
      <w:pPr>
        <w:spacing w:after="0" w:line="276" w:lineRule="auto"/>
        <w:jc w:val="both"/>
        <w:rPr>
          <w:rFonts w:ascii="Arial" w:hAnsi="Arial" w:cs="Arial"/>
          <w:sz w:val="24"/>
          <w:szCs w:val="24"/>
        </w:rPr>
      </w:pPr>
      <w:r>
        <w:rPr>
          <w:rFonts w:ascii="Arial" w:hAnsi="Arial" w:cs="Arial"/>
          <w:sz w:val="24"/>
          <w:szCs w:val="24"/>
        </w:rPr>
        <w:t>Ponadto wydano</w:t>
      </w:r>
      <w:r w:rsidR="00F53B9F">
        <w:rPr>
          <w:rFonts w:ascii="Arial" w:hAnsi="Arial" w:cs="Arial"/>
          <w:sz w:val="24"/>
          <w:szCs w:val="24"/>
        </w:rPr>
        <w:t xml:space="preserve"> prywatnemu przedsiębiorcy </w:t>
      </w:r>
      <w:r>
        <w:rPr>
          <w:rFonts w:ascii="Arial" w:hAnsi="Arial" w:cs="Arial"/>
          <w:sz w:val="24"/>
          <w:szCs w:val="24"/>
        </w:rPr>
        <w:t>decyzję o warunkach zabudowy dla inwestycji pn. „Budowa ośrodka op</w:t>
      </w:r>
      <w:r w:rsidR="00F53B9F">
        <w:rPr>
          <w:rFonts w:ascii="Arial" w:hAnsi="Arial" w:cs="Arial"/>
          <w:sz w:val="24"/>
          <w:szCs w:val="24"/>
        </w:rPr>
        <w:t>ieki</w:t>
      </w:r>
      <w:r>
        <w:rPr>
          <w:rFonts w:ascii="Arial" w:hAnsi="Arial" w:cs="Arial"/>
          <w:sz w:val="24"/>
          <w:szCs w:val="24"/>
        </w:rPr>
        <w:t xml:space="preserve"> i rehabilitacji z infrastrukturą towarzyszącą”</w:t>
      </w:r>
      <w:r w:rsidR="005152D4">
        <w:rPr>
          <w:rFonts w:ascii="Arial" w:hAnsi="Arial" w:cs="Arial"/>
          <w:sz w:val="24"/>
          <w:szCs w:val="24"/>
        </w:rPr>
        <w:t xml:space="preserve"> zlokalizowanej przy ul. Myśliwskiej.</w:t>
      </w:r>
      <w:r>
        <w:rPr>
          <w:rFonts w:ascii="Arial" w:hAnsi="Arial" w:cs="Arial"/>
          <w:sz w:val="24"/>
          <w:szCs w:val="24"/>
        </w:rPr>
        <w:t xml:space="preserve"> </w:t>
      </w:r>
    </w:p>
    <w:p w:rsidR="005F09AC" w:rsidRPr="005A0059" w:rsidRDefault="005F09AC"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3.2.2. </w:t>
      </w:r>
      <w:r w:rsidRPr="009641AB">
        <w:rPr>
          <w:rFonts w:ascii="Arial" w:hAnsi="Arial" w:cs="Arial"/>
          <w:b/>
          <w:sz w:val="24"/>
          <w:szCs w:val="24"/>
        </w:rPr>
        <w:tab/>
        <w:t>Budowa miejsc przyjaznych seniorom.</w:t>
      </w:r>
    </w:p>
    <w:p w:rsidR="005A0059" w:rsidRDefault="005A0059" w:rsidP="005C45BA">
      <w:pPr>
        <w:spacing w:after="0" w:line="276" w:lineRule="auto"/>
        <w:ind w:left="709" w:hanging="709"/>
        <w:jc w:val="both"/>
        <w:rPr>
          <w:rFonts w:ascii="Arial" w:hAnsi="Arial" w:cs="Arial"/>
          <w:b/>
          <w:sz w:val="24"/>
          <w:szCs w:val="24"/>
        </w:rPr>
      </w:pPr>
    </w:p>
    <w:p w:rsidR="00735E58" w:rsidRDefault="00D34C59" w:rsidP="005C45BA">
      <w:pPr>
        <w:spacing w:after="0" w:line="276" w:lineRule="auto"/>
        <w:ind w:firstLine="708"/>
        <w:jc w:val="both"/>
        <w:rPr>
          <w:rFonts w:ascii="Arial" w:hAnsi="Arial" w:cs="Arial"/>
          <w:sz w:val="24"/>
          <w:szCs w:val="24"/>
        </w:rPr>
      </w:pPr>
      <w:r>
        <w:rPr>
          <w:rFonts w:ascii="Arial" w:hAnsi="Arial" w:cs="Arial"/>
          <w:sz w:val="24"/>
          <w:szCs w:val="24"/>
        </w:rPr>
        <w:t xml:space="preserve">W 2016 roku, podobnie jak w </w:t>
      </w:r>
      <w:r w:rsidR="00C2301C">
        <w:rPr>
          <w:rFonts w:ascii="Arial" w:hAnsi="Arial" w:cs="Arial"/>
          <w:sz w:val="24"/>
          <w:szCs w:val="24"/>
        </w:rPr>
        <w:t xml:space="preserve">poprzednich latach realizowano projekty </w:t>
      </w:r>
      <w:r>
        <w:rPr>
          <w:rFonts w:ascii="Arial" w:hAnsi="Arial" w:cs="Arial"/>
          <w:sz w:val="24"/>
          <w:szCs w:val="24"/>
        </w:rPr>
        <w:t>Legnickiego Budżetu Obywatelskiego</w:t>
      </w:r>
      <w:r w:rsidR="00A45208">
        <w:rPr>
          <w:rFonts w:ascii="Arial" w:hAnsi="Arial" w:cs="Arial"/>
          <w:sz w:val="24"/>
          <w:szCs w:val="24"/>
        </w:rPr>
        <w:t>. Wybudowane tereny rekreacyjno – sportowe stały się miejscem</w:t>
      </w:r>
      <w:r w:rsidR="00735E58">
        <w:rPr>
          <w:rFonts w:ascii="Arial" w:hAnsi="Arial" w:cs="Arial"/>
          <w:sz w:val="24"/>
          <w:szCs w:val="24"/>
        </w:rPr>
        <w:t xml:space="preserve"> spotkań legniczan, a zainstalowane na nich urządzenia do ćwiczeń były w dużym stopniu wykorzystywane przez aktywnych seniorów.</w:t>
      </w:r>
      <w:r w:rsidR="00735E58" w:rsidRPr="00735E58">
        <w:rPr>
          <w:rFonts w:ascii="Arial" w:hAnsi="Arial" w:cs="Arial"/>
          <w:sz w:val="24"/>
          <w:szCs w:val="24"/>
        </w:rPr>
        <w:t xml:space="preserve"> Ponadto </w:t>
      </w:r>
      <w:r w:rsidR="00735E58">
        <w:rPr>
          <w:rFonts w:ascii="Arial" w:hAnsi="Arial" w:cs="Arial"/>
          <w:sz w:val="24"/>
          <w:szCs w:val="24"/>
        </w:rPr>
        <w:t xml:space="preserve">seniorzy chętnie </w:t>
      </w:r>
      <w:r w:rsidR="00735E58" w:rsidRPr="00735E58">
        <w:rPr>
          <w:rFonts w:ascii="Arial" w:hAnsi="Arial" w:cs="Arial"/>
          <w:sz w:val="24"/>
          <w:szCs w:val="24"/>
        </w:rPr>
        <w:t>uczestnicz</w:t>
      </w:r>
      <w:r w:rsidR="00735E58">
        <w:rPr>
          <w:rFonts w:ascii="Arial" w:hAnsi="Arial" w:cs="Arial"/>
          <w:sz w:val="24"/>
          <w:szCs w:val="24"/>
        </w:rPr>
        <w:t xml:space="preserve">yli w </w:t>
      </w:r>
      <w:r w:rsidR="00735E58" w:rsidRPr="00735E58">
        <w:rPr>
          <w:rFonts w:ascii="Arial" w:hAnsi="Arial" w:cs="Arial"/>
          <w:sz w:val="24"/>
          <w:szCs w:val="24"/>
        </w:rPr>
        <w:t>zajęciach na otwartych i ogólnodostępnych obiektach, m.in. w Parku Miejskim, gdzie do dyspozycji seniorów oddano stadion wraz ze sprzętem wspomagającym.</w:t>
      </w:r>
    </w:p>
    <w:p w:rsidR="00735E58" w:rsidRPr="00735E58" w:rsidRDefault="00735E58" w:rsidP="005C45BA">
      <w:pPr>
        <w:spacing w:after="0" w:line="276" w:lineRule="auto"/>
        <w:jc w:val="both"/>
        <w:rPr>
          <w:rFonts w:ascii="Arial" w:hAnsi="Arial" w:cs="Arial"/>
          <w:sz w:val="24"/>
          <w:szCs w:val="24"/>
        </w:rPr>
      </w:pPr>
      <w:r w:rsidRPr="00735E58">
        <w:rPr>
          <w:rFonts w:ascii="Arial" w:hAnsi="Arial" w:cs="Arial"/>
          <w:sz w:val="24"/>
          <w:szCs w:val="24"/>
        </w:rPr>
        <w:t>Podjęto działania związane z adaptacją budynku na potrzeby Centrum Integracji Społecznej przy ul. Kościelnej 3, w którym jedną z dziedzin działalności będzie dział aktywizacji osób starszych.</w:t>
      </w:r>
    </w:p>
    <w:p w:rsidR="00801D64" w:rsidRDefault="00801D64" w:rsidP="005C45BA">
      <w:pPr>
        <w:spacing w:after="0" w:line="276" w:lineRule="auto"/>
        <w:ind w:firstLine="708"/>
        <w:jc w:val="both"/>
        <w:rPr>
          <w:rFonts w:ascii="Arial" w:hAnsi="Arial" w:cs="Arial"/>
          <w:sz w:val="24"/>
          <w:szCs w:val="24"/>
        </w:rPr>
      </w:pPr>
      <w:r>
        <w:rPr>
          <w:rFonts w:ascii="Arial" w:hAnsi="Arial" w:cs="Arial"/>
          <w:sz w:val="24"/>
          <w:szCs w:val="24"/>
        </w:rPr>
        <w:t>W Legnicy o</w:t>
      </w:r>
      <w:r w:rsidRPr="00801D64">
        <w:rPr>
          <w:rFonts w:ascii="Arial" w:hAnsi="Arial" w:cs="Arial"/>
          <w:sz w:val="24"/>
          <w:szCs w:val="24"/>
        </w:rPr>
        <w:t>d 10 lat przy C</w:t>
      </w:r>
      <w:r>
        <w:rPr>
          <w:rFonts w:ascii="Arial" w:hAnsi="Arial" w:cs="Arial"/>
          <w:sz w:val="24"/>
          <w:szCs w:val="24"/>
        </w:rPr>
        <w:t xml:space="preserve">entrum </w:t>
      </w:r>
      <w:r w:rsidRPr="00801D64">
        <w:rPr>
          <w:rFonts w:ascii="Arial" w:hAnsi="Arial" w:cs="Arial"/>
          <w:sz w:val="24"/>
          <w:szCs w:val="24"/>
        </w:rPr>
        <w:t>K</w:t>
      </w:r>
      <w:r>
        <w:rPr>
          <w:rFonts w:ascii="Arial" w:hAnsi="Arial" w:cs="Arial"/>
          <w:sz w:val="24"/>
          <w:szCs w:val="24"/>
        </w:rPr>
        <w:t xml:space="preserve">ształcenia </w:t>
      </w:r>
      <w:r w:rsidRPr="00801D64">
        <w:rPr>
          <w:rFonts w:ascii="Arial" w:hAnsi="Arial" w:cs="Arial"/>
          <w:sz w:val="24"/>
          <w:szCs w:val="24"/>
        </w:rPr>
        <w:t>Z</w:t>
      </w:r>
      <w:r>
        <w:rPr>
          <w:rFonts w:ascii="Arial" w:hAnsi="Arial" w:cs="Arial"/>
          <w:sz w:val="24"/>
          <w:szCs w:val="24"/>
        </w:rPr>
        <w:t xml:space="preserve">awodowego </w:t>
      </w:r>
      <w:r w:rsidRPr="00801D64">
        <w:rPr>
          <w:rFonts w:ascii="Arial" w:hAnsi="Arial" w:cs="Arial"/>
          <w:sz w:val="24"/>
          <w:szCs w:val="24"/>
        </w:rPr>
        <w:t>i</w:t>
      </w:r>
      <w:r>
        <w:rPr>
          <w:rFonts w:ascii="Arial" w:hAnsi="Arial" w:cs="Arial"/>
          <w:sz w:val="24"/>
          <w:szCs w:val="24"/>
        </w:rPr>
        <w:t xml:space="preserve"> </w:t>
      </w:r>
      <w:r w:rsidRPr="00801D64">
        <w:rPr>
          <w:rFonts w:ascii="Arial" w:hAnsi="Arial" w:cs="Arial"/>
          <w:sz w:val="24"/>
          <w:szCs w:val="24"/>
        </w:rPr>
        <w:t>U</w:t>
      </w:r>
      <w:r>
        <w:rPr>
          <w:rFonts w:ascii="Arial" w:hAnsi="Arial" w:cs="Arial"/>
          <w:sz w:val="24"/>
          <w:szCs w:val="24"/>
        </w:rPr>
        <w:t xml:space="preserve">stawicznego </w:t>
      </w:r>
      <w:r w:rsidR="00627791">
        <w:rPr>
          <w:rFonts w:ascii="Arial" w:hAnsi="Arial" w:cs="Arial"/>
          <w:sz w:val="24"/>
          <w:szCs w:val="24"/>
        </w:rPr>
        <w:t>w </w:t>
      </w:r>
      <w:r w:rsidRPr="00801D64">
        <w:rPr>
          <w:rFonts w:ascii="Arial" w:hAnsi="Arial" w:cs="Arial"/>
          <w:sz w:val="24"/>
          <w:szCs w:val="24"/>
        </w:rPr>
        <w:t>Legnicy funkcjonuje Legnicki Uniwersytet Trzeciego Wieku. Powołany został</w:t>
      </w:r>
      <w:r>
        <w:rPr>
          <w:rFonts w:ascii="Arial" w:hAnsi="Arial" w:cs="Arial"/>
          <w:sz w:val="24"/>
          <w:szCs w:val="24"/>
        </w:rPr>
        <w:t xml:space="preserve"> U</w:t>
      </w:r>
      <w:r w:rsidRPr="00801D64">
        <w:rPr>
          <w:rFonts w:ascii="Arial" w:hAnsi="Arial" w:cs="Arial"/>
          <w:sz w:val="24"/>
          <w:szCs w:val="24"/>
        </w:rPr>
        <w:t xml:space="preserve">chwałą Nr VI/60/07 Rady Miejskiej Legnicy z dnia 26 marca 2007 r. jako placówka kształcenia ustawicznego osób starszych. Oferta edukacyjna obejmuje języki obce (angielski, niemiecki, włoski, rosyjski), język migowy, zajęcia komputerowe, zajęcia fotografii cyfrowej i grafiki komputerowej, gimnastykę umysłu, historię sztuki, psychologię społeczną, religioznawstwo, edukację regionalną, malarstwo i ceramikę, dietetykę, dekoratorstwo, zajęcia ruchowe, jogę, siłownię, taniec towarzyski, </w:t>
      </w:r>
      <w:r w:rsidR="00D3341D">
        <w:rPr>
          <w:rFonts w:ascii="Arial" w:hAnsi="Arial" w:cs="Arial"/>
          <w:sz w:val="24"/>
          <w:szCs w:val="24"/>
        </w:rPr>
        <w:t>warsztaty teatralno-literackie oraz wykłady tematyczne.</w:t>
      </w:r>
      <w:r w:rsidRPr="00801D64">
        <w:rPr>
          <w:rFonts w:ascii="Arial" w:hAnsi="Arial" w:cs="Arial"/>
          <w:sz w:val="24"/>
          <w:szCs w:val="24"/>
        </w:rPr>
        <w:t xml:space="preserve"> Oferta jest stale uatrakcyjniana i dostosowywana do potrzeb słuchaczy. W roku sz</w:t>
      </w:r>
      <w:r w:rsidR="002D28FC">
        <w:rPr>
          <w:rFonts w:ascii="Arial" w:hAnsi="Arial" w:cs="Arial"/>
          <w:sz w:val="24"/>
          <w:szCs w:val="24"/>
        </w:rPr>
        <w:t>k</w:t>
      </w:r>
      <w:r w:rsidRPr="00801D64">
        <w:rPr>
          <w:rFonts w:ascii="Arial" w:hAnsi="Arial" w:cs="Arial"/>
          <w:sz w:val="24"/>
          <w:szCs w:val="24"/>
        </w:rPr>
        <w:t xml:space="preserve">olnym 2016/17  zorganizowano zajęcia dla 75 grup (425 osób) prowadzonych przez 35 nauczycieli. </w:t>
      </w:r>
    </w:p>
    <w:p w:rsidR="0036722B" w:rsidRDefault="00E1029F" w:rsidP="005C45BA">
      <w:pPr>
        <w:spacing w:after="0" w:line="276" w:lineRule="auto"/>
        <w:ind w:firstLine="708"/>
        <w:jc w:val="both"/>
        <w:rPr>
          <w:rFonts w:ascii="Arial" w:hAnsi="Arial" w:cs="Arial"/>
          <w:sz w:val="24"/>
          <w:szCs w:val="24"/>
        </w:rPr>
      </w:pPr>
      <w:r>
        <w:rPr>
          <w:rFonts w:ascii="Arial" w:hAnsi="Arial" w:cs="Arial"/>
          <w:sz w:val="24"/>
          <w:szCs w:val="24"/>
        </w:rPr>
        <w:t>P</w:t>
      </w:r>
      <w:r w:rsidR="0019664F" w:rsidRPr="0019664F">
        <w:rPr>
          <w:rFonts w:ascii="Arial" w:hAnsi="Arial" w:cs="Arial"/>
          <w:sz w:val="24"/>
          <w:szCs w:val="24"/>
        </w:rPr>
        <w:t xml:space="preserve">rzy Legnickim Centrum Kultury </w:t>
      </w:r>
      <w:r>
        <w:rPr>
          <w:rFonts w:ascii="Arial" w:hAnsi="Arial" w:cs="Arial"/>
          <w:sz w:val="24"/>
          <w:szCs w:val="24"/>
        </w:rPr>
        <w:t xml:space="preserve">od </w:t>
      </w:r>
      <w:r w:rsidR="0019664F" w:rsidRPr="0019664F">
        <w:rPr>
          <w:rFonts w:ascii="Arial" w:hAnsi="Arial" w:cs="Arial"/>
          <w:sz w:val="24"/>
          <w:szCs w:val="24"/>
        </w:rPr>
        <w:t>2013 roku</w:t>
      </w:r>
      <w:r>
        <w:rPr>
          <w:rFonts w:ascii="Arial" w:hAnsi="Arial" w:cs="Arial"/>
          <w:sz w:val="24"/>
          <w:szCs w:val="24"/>
        </w:rPr>
        <w:t xml:space="preserve"> działa </w:t>
      </w:r>
      <w:r w:rsidRPr="00E1029F">
        <w:rPr>
          <w:rFonts w:ascii="Arial" w:hAnsi="Arial" w:cs="Arial"/>
          <w:sz w:val="24"/>
          <w:szCs w:val="24"/>
        </w:rPr>
        <w:t>Centrum Seniora</w:t>
      </w:r>
      <w:r>
        <w:rPr>
          <w:rFonts w:ascii="Arial" w:hAnsi="Arial" w:cs="Arial"/>
          <w:sz w:val="24"/>
          <w:szCs w:val="24"/>
        </w:rPr>
        <w:t>, którego c</w:t>
      </w:r>
      <w:r w:rsidR="0019664F" w:rsidRPr="0019664F">
        <w:rPr>
          <w:rFonts w:ascii="Arial" w:hAnsi="Arial" w:cs="Arial"/>
          <w:sz w:val="24"/>
          <w:szCs w:val="24"/>
        </w:rPr>
        <w:t xml:space="preserve">elem jest </w:t>
      </w:r>
      <w:r w:rsidR="0036722B">
        <w:rPr>
          <w:rFonts w:ascii="Arial" w:hAnsi="Arial" w:cs="Arial"/>
          <w:sz w:val="24"/>
          <w:szCs w:val="24"/>
        </w:rPr>
        <w:t xml:space="preserve">m.in. </w:t>
      </w:r>
      <w:r w:rsidR="0019664F" w:rsidRPr="0019664F">
        <w:rPr>
          <w:rFonts w:ascii="Arial" w:hAnsi="Arial" w:cs="Arial"/>
          <w:sz w:val="24"/>
          <w:szCs w:val="24"/>
        </w:rPr>
        <w:t>wspieranie aktywności osób starszych w</w:t>
      </w:r>
      <w:r>
        <w:rPr>
          <w:rFonts w:ascii="Arial" w:hAnsi="Arial" w:cs="Arial"/>
          <w:sz w:val="24"/>
          <w:szCs w:val="24"/>
        </w:rPr>
        <w:t xml:space="preserve"> </w:t>
      </w:r>
      <w:r w:rsidR="0019664F" w:rsidRPr="0019664F">
        <w:rPr>
          <w:rFonts w:ascii="Arial" w:hAnsi="Arial" w:cs="Arial"/>
          <w:sz w:val="24"/>
          <w:szCs w:val="24"/>
        </w:rPr>
        <w:t>życiu kulturalnym, publicznym</w:t>
      </w:r>
      <w:r w:rsidR="0036722B">
        <w:rPr>
          <w:rFonts w:ascii="Arial" w:hAnsi="Arial" w:cs="Arial"/>
          <w:sz w:val="24"/>
          <w:szCs w:val="24"/>
        </w:rPr>
        <w:t xml:space="preserve"> oraz</w:t>
      </w:r>
      <w:r w:rsidR="0019664F" w:rsidRPr="0019664F">
        <w:rPr>
          <w:rFonts w:ascii="Arial" w:hAnsi="Arial" w:cs="Arial"/>
          <w:sz w:val="24"/>
          <w:szCs w:val="24"/>
        </w:rPr>
        <w:t xml:space="preserve"> </w:t>
      </w:r>
      <w:r w:rsidR="0036722B">
        <w:rPr>
          <w:rFonts w:ascii="Arial" w:hAnsi="Arial" w:cs="Arial"/>
          <w:sz w:val="24"/>
          <w:szCs w:val="24"/>
        </w:rPr>
        <w:t>działalność</w:t>
      </w:r>
      <w:r w:rsidR="0019664F" w:rsidRPr="0019664F">
        <w:rPr>
          <w:rFonts w:ascii="Arial" w:hAnsi="Arial" w:cs="Arial"/>
          <w:sz w:val="24"/>
          <w:szCs w:val="24"/>
        </w:rPr>
        <w:t xml:space="preserve"> </w:t>
      </w:r>
      <w:proofErr w:type="spellStart"/>
      <w:r w:rsidR="0019664F" w:rsidRPr="0019664F">
        <w:rPr>
          <w:rFonts w:ascii="Arial" w:hAnsi="Arial" w:cs="Arial"/>
          <w:sz w:val="24"/>
          <w:szCs w:val="24"/>
        </w:rPr>
        <w:t>wolontariack</w:t>
      </w:r>
      <w:r w:rsidR="0036722B">
        <w:rPr>
          <w:rFonts w:ascii="Arial" w:hAnsi="Arial" w:cs="Arial"/>
          <w:sz w:val="24"/>
          <w:szCs w:val="24"/>
        </w:rPr>
        <w:t>a</w:t>
      </w:r>
      <w:proofErr w:type="spellEnd"/>
      <w:r w:rsidR="0036722B">
        <w:rPr>
          <w:rFonts w:ascii="Arial" w:hAnsi="Arial" w:cs="Arial"/>
          <w:sz w:val="24"/>
          <w:szCs w:val="24"/>
        </w:rPr>
        <w:t xml:space="preserve">. </w:t>
      </w:r>
    </w:p>
    <w:p w:rsidR="0019664F" w:rsidRDefault="00CA5724" w:rsidP="005C45BA">
      <w:pPr>
        <w:spacing w:after="0" w:line="276" w:lineRule="auto"/>
        <w:jc w:val="both"/>
        <w:rPr>
          <w:rFonts w:ascii="Arial" w:hAnsi="Arial" w:cs="Arial"/>
          <w:sz w:val="24"/>
          <w:szCs w:val="24"/>
        </w:rPr>
      </w:pPr>
      <w:r>
        <w:rPr>
          <w:rFonts w:ascii="Arial" w:hAnsi="Arial" w:cs="Arial"/>
          <w:sz w:val="24"/>
          <w:szCs w:val="24"/>
        </w:rPr>
        <w:t>W 2016 roku l</w:t>
      </w:r>
      <w:r w:rsidR="00213E65">
        <w:rPr>
          <w:rFonts w:ascii="Arial" w:hAnsi="Arial" w:cs="Arial"/>
          <w:sz w:val="24"/>
          <w:szCs w:val="24"/>
        </w:rPr>
        <w:t xml:space="preserve">egniccy seniorzy </w:t>
      </w:r>
      <w:r w:rsidR="00213E65" w:rsidRPr="00213E65">
        <w:rPr>
          <w:rFonts w:ascii="Arial" w:hAnsi="Arial" w:cs="Arial"/>
          <w:sz w:val="24"/>
          <w:szCs w:val="24"/>
        </w:rPr>
        <w:t>brali udział w ogólnopolskich konferencjach i</w:t>
      </w:r>
      <w:r>
        <w:rPr>
          <w:rFonts w:ascii="Arial" w:hAnsi="Arial" w:cs="Arial"/>
          <w:sz w:val="24"/>
          <w:szCs w:val="24"/>
        </w:rPr>
        <w:t> </w:t>
      </w:r>
      <w:r w:rsidR="00213E65" w:rsidRPr="00213E65">
        <w:rPr>
          <w:rFonts w:ascii="Arial" w:hAnsi="Arial" w:cs="Arial"/>
          <w:sz w:val="24"/>
          <w:szCs w:val="24"/>
        </w:rPr>
        <w:t>spotkaniach poświęconych tematyce seniorów</w:t>
      </w:r>
      <w:r w:rsidR="00213E65">
        <w:rPr>
          <w:rFonts w:ascii="Arial" w:hAnsi="Arial" w:cs="Arial"/>
          <w:sz w:val="24"/>
          <w:szCs w:val="24"/>
        </w:rPr>
        <w:t xml:space="preserve"> oraz </w:t>
      </w:r>
      <w:r>
        <w:rPr>
          <w:rFonts w:ascii="Arial" w:hAnsi="Arial" w:cs="Arial"/>
          <w:sz w:val="24"/>
          <w:szCs w:val="24"/>
        </w:rPr>
        <w:t>organizowali wiele spotkań i </w:t>
      </w:r>
      <w:r w:rsidR="00E1029F">
        <w:rPr>
          <w:rFonts w:ascii="Arial" w:hAnsi="Arial" w:cs="Arial"/>
          <w:sz w:val="24"/>
          <w:szCs w:val="24"/>
        </w:rPr>
        <w:t>w</w:t>
      </w:r>
      <w:r w:rsidR="0019664F" w:rsidRPr="0019664F">
        <w:rPr>
          <w:rFonts w:ascii="Arial" w:hAnsi="Arial" w:cs="Arial"/>
          <w:sz w:val="24"/>
          <w:szCs w:val="24"/>
        </w:rPr>
        <w:t>ydarze</w:t>
      </w:r>
      <w:r w:rsidR="00097481">
        <w:rPr>
          <w:rFonts w:ascii="Arial" w:hAnsi="Arial" w:cs="Arial"/>
          <w:sz w:val="24"/>
          <w:szCs w:val="24"/>
        </w:rPr>
        <w:t>ń</w:t>
      </w:r>
      <w:r>
        <w:rPr>
          <w:rFonts w:ascii="Arial" w:hAnsi="Arial" w:cs="Arial"/>
          <w:sz w:val="24"/>
          <w:szCs w:val="24"/>
        </w:rPr>
        <w:t xml:space="preserve"> w Leg</w:t>
      </w:r>
      <w:r w:rsidR="0036722B">
        <w:rPr>
          <w:rFonts w:ascii="Arial" w:hAnsi="Arial" w:cs="Arial"/>
          <w:sz w:val="24"/>
          <w:szCs w:val="24"/>
        </w:rPr>
        <w:t xml:space="preserve">nickim </w:t>
      </w:r>
      <w:r w:rsidR="0019664F" w:rsidRPr="0019664F">
        <w:rPr>
          <w:rFonts w:ascii="Arial" w:hAnsi="Arial" w:cs="Arial"/>
          <w:sz w:val="24"/>
          <w:szCs w:val="24"/>
        </w:rPr>
        <w:t>C</w:t>
      </w:r>
      <w:r w:rsidR="0036722B">
        <w:rPr>
          <w:rFonts w:ascii="Arial" w:hAnsi="Arial" w:cs="Arial"/>
          <w:sz w:val="24"/>
          <w:szCs w:val="24"/>
        </w:rPr>
        <w:t xml:space="preserve">entrum </w:t>
      </w:r>
      <w:r w:rsidR="0019664F" w:rsidRPr="0019664F">
        <w:rPr>
          <w:rFonts w:ascii="Arial" w:hAnsi="Arial" w:cs="Arial"/>
          <w:sz w:val="24"/>
          <w:szCs w:val="24"/>
        </w:rPr>
        <w:t>K</w:t>
      </w:r>
      <w:r w:rsidR="0036722B">
        <w:rPr>
          <w:rFonts w:ascii="Arial" w:hAnsi="Arial" w:cs="Arial"/>
          <w:sz w:val="24"/>
          <w:szCs w:val="24"/>
        </w:rPr>
        <w:t>ultury</w:t>
      </w:r>
      <w:r>
        <w:rPr>
          <w:rFonts w:ascii="Arial" w:hAnsi="Arial" w:cs="Arial"/>
          <w:sz w:val="24"/>
          <w:szCs w:val="24"/>
        </w:rPr>
        <w:t xml:space="preserve">. Do najważniejszych </w:t>
      </w:r>
      <w:r w:rsidR="0036722B">
        <w:rPr>
          <w:rFonts w:ascii="Arial" w:hAnsi="Arial" w:cs="Arial"/>
          <w:sz w:val="24"/>
          <w:szCs w:val="24"/>
        </w:rPr>
        <w:t>można zaliczyć</w:t>
      </w:r>
      <w:r w:rsidR="0019664F" w:rsidRPr="0019664F">
        <w:rPr>
          <w:rFonts w:ascii="Arial" w:hAnsi="Arial" w:cs="Arial"/>
          <w:sz w:val="24"/>
          <w:szCs w:val="24"/>
        </w:rPr>
        <w:t>:</w:t>
      </w:r>
    </w:p>
    <w:p w:rsidR="0019664F" w:rsidRDefault="0019664F" w:rsidP="005C45BA">
      <w:pPr>
        <w:pStyle w:val="Akapitzlist"/>
        <w:numPr>
          <w:ilvl w:val="0"/>
          <w:numId w:val="54"/>
        </w:numPr>
        <w:spacing w:after="0"/>
        <w:jc w:val="both"/>
        <w:rPr>
          <w:rFonts w:ascii="Arial" w:hAnsi="Arial" w:cs="Arial"/>
        </w:rPr>
      </w:pPr>
      <w:r w:rsidRPr="0036722B">
        <w:rPr>
          <w:rFonts w:ascii="Arial" w:hAnsi="Arial" w:cs="Arial"/>
        </w:rPr>
        <w:t>zapustny wtorek</w:t>
      </w:r>
      <w:r w:rsidR="0036722B">
        <w:rPr>
          <w:rFonts w:ascii="Arial" w:hAnsi="Arial" w:cs="Arial"/>
        </w:rPr>
        <w:t xml:space="preserve"> </w:t>
      </w:r>
      <w:r w:rsidRPr="0036722B">
        <w:rPr>
          <w:rFonts w:ascii="Arial" w:hAnsi="Arial" w:cs="Arial"/>
        </w:rPr>
        <w:t xml:space="preserve">- w programie </w:t>
      </w:r>
      <w:r w:rsidR="0036722B">
        <w:rPr>
          <w:rFonts w:ascii="Arial" w:hAnsi="Arial" w:cs="Arial"/>
        </w:rPr>
        <w:t>były zabawy taneczne n</w:t>
      </w:r>
      <w:r w:rsidRPr="0036722B">
        <w:rPr>
          <w:rFonts w:ascii="Arial" w:hAnsi="Arial" w:cs="Arial"/>
        </w:rPr>
        <w:t>awiązujące do staropolskiej tradycji pożegnania karnawału zwanej „śledzikiem”</w:t>
      </w:r>
      <w:r w:rsidR="0036722B">
        <w:rPr>
          <w:rFonts w:ascii="Arial" w:hAnsi="Arial" w:cs="Arial"/>
        </w:rPr>
        <w:t>,</w:t>
      </w:r>
    </w:p>
    <w:p w:rsidR="0019664F" w:rsidRDefault="0019664F" w:rsidP="005C45BA">
      <w:pPr>
        <w:pStyle w:val="Akapitzlist"/>
        <w:numPr>
          <w:ilvl w:val="0"/>
          <w:numId w:val="54"/>
        </w:numPr>
        <w:spacing w:after="0"/>
        <w:jc w:val="both"/>
        <w:rPr>
          <w:rFonts w:ascii="Arial" w:hAnsi="Arial" w:cs="Arial"/>
        </w:rPr>
      </w:pPr>
      <w:r w:rsidRPr="0036722B">
        <w:rPr>
          <w:rFonts w:ascii="Arial" w:hAnsi="Arial" w:cs="Arial"/>
        </w:rPr>
        <w:t>wielkanocne warsztaty świąteczne</w:t>
      </w:r>
      <w:r w:rsidR="0036722B">
        <w:rPr>
          <w:rFonts w:ascii="Arial" w:hAnsi="Arial" w:cs="Arial"/>
        </w:rPr>
        <w:t xml:space="preserve"> </w:t>
      </w:r>
      <w:r w:rsidR="000D0CEA">
        <w:rPr>
          <w:rFonts w:ascii="Arial" w:hAnsi="Arial" w:cs="Arial"/>
        </w:rPr>
        <w:t>–</w:t>
      </w:r>
      <w:r w:rsidRPr="0036722B">
        <w:rPr>
          <w:rFonts w:ascii="Arial" w:hAnsi="Arial" w:cs="Arial"/>
        </w:rPr>
        <w:t xml:space="preserve"> </w:t>
      </w:r>
      <w:r w:rsidR="000D0CEA">
        <w:rPr>
          <w:rFonts w:ascii="Arial" w:hAnsi="Arial" w:cs="Arial"/>
        </w:rPr>
        <w:t xml:space="preserve">w ramach spotkania seniorzy </w:t>
      </w:r>
      <w:r w:rsidRPr="0036722B">
        <w:rPr>
          <w:rFonts w:ascii="Arial" w:hAnsi="Arial" w:cs="Arial"/>
        </w:rPr>
        <w:t>wykonywa</w:t>
      </w:r>
      <w:r w:rsidR="000D0CEA">
        <w:rPr>
          <w:rFonts w:ascii="Arial" w:hAnsi="Arial" w:cs="Arial"/>
        </w:rPr>
        <w:t>li</w:t>
      </w:r>
      <w:r w:rsidRPr="0036722B">
        <w:rPr>
          <w:rFonts w:ascii="Arial" w:hAnsi="Arial" w:cs="Arial"/>
        </w:rPr>
        <w:t xml:space="preserve"> </w:t>
      </w:r>
      <w:r w:rsidRPr="0036722B">
        <w:rPr>
          <w:rFonts w:ascii="Arial" w:hAnsi="Arial" w:cs="Arial"/>
        </w:rPr>
        <w:lastRenderedPageBreak/>
        <w:t>tradycyjn</w:t>
      </w:r>
      <w:r w:rsidR="000D0CEA">
        <w:rPr>
          <w:rFonts w:ascii="Arial" w:hAnsi="Arial" w:cs="Arial"/>
        </w:rPr>
        <w:t>e</w:t>
      </w:r>
      <w:r w:rsidRPr="0036722B">
        <w:rPr>
          <w:rFonts w:ascii="Arial" w:hAnsi="Arial" w:cs="Arial"/>
        </w:rPr>
        <w:t xml:space="preserve"> palm</w:t>
      </w:r>
      <w:r w:rsidR="000D0CEA">
        <w:rPr>
          <w:rFonts w:ascii="Arial" w:hAnsi="Arial" w:cs="Arial"/>
        </w:rPr>
        <w:t>y</w:t>
      </w:r>
      <w:r w:rsidRPr="0036722B">
        <w:rPr>
          <w:rFonts w:ascii="Arial" w:hAnsi="Arial" w:cs="Arial"/>
        </w:rPr>
        <w:t xml:space="preserve"> wielkanocn</w:t>
      </w:r>
      <w:r w:rsidR="000D0CEA">
        <w:rPr>
          <w:rFonts w:ascii="Arial" w:hAnsi="Arial" w:cs="Arial"/>
        </w:rPr>
        <w:t>e,</w:t>
      </w:r>
    </w:p>
    <w:p w:rsidR="0019664F" w:rsidRDefault="0019664F" w:rsidP="005C45BA">
      <w:pPr>
        <w:pStyle w:val="Akapitzlist"/>
        <w:numPr>
          <w:ilvl w:val="0"/>
          <w:numId w:val="54"/>
        </w:numPr>
        <w:spacing w:after="0"/>
        <w:jc w:val="both"/>
        <w:rPr>
          <w:rFonts w:ascii="Arial" w:hAnsi="Arial" w:cs="Arial"/>
        </w:rPr>
      </w:pPr>
      <w:r w:rsidRPr="000D0CEA">
        <w:rPr>
          <w:rFonts w:ascii="Arial" w:hAnsi="Arial" w:cs="Arial"/>
        </w:rPr>
        <w:t>„Co nam w duszy gra”</w:t>
      </w:r>
      <w:r w:rsidR="000D0CEA">
        <w:rPr>
          <w:rFonts w:ascii="Arial" w:hAnsi="Arial" w:cs="Arial"/>
        </w:rPr>
        <w:t xml:space="preserve"> </w:t>
      </w:r>
      <w:r w:rsidRPr="000D0CEA">
        <w:rPr>
          <w:rFonts w:ascii="Arial" w:hAnsi="Arial" w:cs="Arial"/>
        </w:rPr>
        <w:t>- Prezentacja Orkiestry Dętej z kapelmistrzem Orkiestr Wojskowych Piotrem Budzianowskim</w:t>
      </w:r>
      <w:r w:rsidR="000D0CEA">
        <w:rPr>
          <w:rFonts w:ascii="Arial" w:hAnsi="Arial" w:cs="Arial"/>
        </w:rPr>
        <w:t>,</w:t>
      </w:r>
    </w:p>
    <w:p w:rsidR="0019664F" w:rsidRDefault="0019664F" w:rsidP="005C45BA">
      <w:pPr>
        <w:pStyle w:val="Akapitzlist"/>
        <w:numPr>
          <w:ilvl w:val="0"/>
          <w:numId w:val="54"/>
        </w:numPr>
        <w:spacing w:after="0"/>
        <w:jc w:val="both"/>
        <w:rPr>
          <w:rFonts w:ascii="Arial" w:hAnsi="Arial" w:cs="Arial"/>
        </w:rPr>
      </w:pPr>
      <w:r w:rsidRPr="000D0CEA">
        <w:rPr>
          <w:rFonts w:ascii="Arial" w:hAnsi="Arial" w:cs="Arial"/>
        </w:rPr>
        <w:t>Dolnośląskie Dni Seniora</w:t>
      </w:r>
      <w:r w:rsidR="00097481">
        <w:rPr>
          <w:rFonts w:ascii="Arial" w:hAnsi="Arial" w:cs="Arial"/>
        </w:rPr>
        <w:t xml:space="preserve"> –</w:t>
      </w:r>
      <w:r w:rsidRPr="000D0CEA">
        <w:rPr>
          <w:rFonts w:ascii="Arial" w:hAnsi="Arial" w:cs="Arial"/>
        </w:rPr>
        <w:t xml:space="preserve"> </w:t>
      </w:r>
      <w:r w:rsidR="00097481">
        <w:rPr>
          <w:rFonts w:ascii="Arial" w:hAnsi="Arial" w:cs="Arial"/>
        </w:rPr>
        <w:t xml:space="preserve">zorganizowano </w:t>
      </w:r>
      <w:r w:rsidRPr="000D0CEA">
        <w:rPr>
          <w:rFonts w:ascii="Arial" w:hAnsi="Arial" w:cs="Arial"/>
        </w:rPr>
        <w:t>konferencje, wystawy malarstwa oraz rękodzieła, recital zespołu Agat</w:t>
      </w:r>
      <w:r w:rsidR="00097481">
        <w:rPr>
          <w:rFonts w:ascii="Arial" w:hAnsi="Arial" w:cs="Arial"/>
        </w:rPr>
        <w:t xml:space="preserve"> a także </w:t>
      </w:r>
      <w:r w:rsidRPr="000D0CEA">
        <w:rPr>
          <w:rFonts w:ascii="Arial" w:hAnsi="Arial" w:cs="Arial"/>
        </w:rPr>
        <w:t>gry i zabawy sportowe w Parku Miejskim</w:t>
      </w:r>
      <w:r w:rsidR="00097481">
        <w:rPr>
          <w:rFonts w:ascii="Arial" w:hAnsi="Arial" w:cs="Arial"/>
        </w:rPr>
        <w:t>,</w:t>
      </w:r>
    </w:p>
    <w:p w:rsidR="0019664F" w:rsidRDefault="0019664F" w:rsidP="005C45BA">
      <w:pPr>
        <w:pStyle w:val="Akapitzlist"/>
        <w:numPr>
          <w:ilvl w:val="0"/>
          <w:numId w:val="54"/>
        </w:numPr>
        <w:spacing w:after="0"/>
        <w:jc w:val="both"/>
        <w:rPr>
          <w:rFonts w:ascii="Arial" w:hAnsi="Arial" w:cs="Arial"/>
        </w:rPr>
      </w:pPr>
      <w:r w:rsidRPr="00097481">
        <w:rPr>
          <w:rFonts w:ascii="Arial" w:hAnsi="Arial" w:cs="Arial"/>
        </w:rPr>
        <w:t xml:space="preserve">wykład </w:t>
      </w:r>
      <w:r w:rsidR="00097481">
        <w:rPr>
          <w:rFonts w:ascii="Arial" w:hAnsi="Arial" w:cs="Arial"/>
        </w:rPr>
        <w:t xml:space="preserve">pn. </w:t>
      </w:r>
      <w:r w:rsidRPr="00097481">
        <w:rPr>
          <w:rFonts w:ascii="Arial" w:hAnsi="Arial" w:cs="Arial"/>
        </w:rPr>
        <w:t>„Bronisław Piłsudski- wybitny polski etnograf podróżnik”</w:t>
      </w:r>
      <w:r w:rsidR="00097481">
        <w:rPr>
          <w:rFonts w:ascii="Arial" w:hAnsi="Arial" w:cs="Arial"/>
        </w:rPr>
        <w:t>,</w:t>
      </w:r>
    </w:p>
    <w:p w:rsidR="0019664F" w:rsidRDefault="0019664F" w:rsidP="005C45BA">
      <w:pPr>
        <w:pStyle w:val="Akapitzlist"/>
        <w:numPr>
          <w:ilvl w:val="0"/>
          <w:numId w:val="54"/>
        </w:numPr>
        <w:spacing w:after="0"/>
        <w:jc w:val="both"/>
        <w:rPr>
          <w:rFonts w:ascii="Arial" w:hAnsi="Arial" w:cs="Arial"/>
        </w:rPr>
      </w:pPr>
      <w:r w:rsidRPr="00097481">
        <w:rPr>
          <w:rFonts w:ascii="Arial" w:hAnsi="Arial" w:cs="Arial"/>
        </w:rPr>
        <w:t>zabaw</w:t>
      </w:r>
      <w:r w:rsidR="00097481">
        <w:rPr>
          <w:rFonts w:ascii="Arial" w:hAnsi="Arial" w:cs="Arial"/>
        </w:rPr>
        <w:t>ę</w:t>
      </w:r>
      <w:r w:rsidRPr="00097481">
        <w:rPr>
          <w:rFonts w:ascii="Arial" w:hAnsi="Arial" w:cs="Arial"/>
        </w:rPr>
        <w:t xml:space="preserve"> Andrzejkow</w:t>
      </w:r>
      <w:r w:rsidR="00097481">
        <w:rPr>
          <w:rFonts w:ascii="Arial" w:hAnsi="Arial" w:cs="Arial"/>
        </w:rPr>
        <w:t>ą z tańcami i wróżbami andrzejkowymi,</w:t>
      </w:r>
    </w:p>
    <w:p w:rsidR="0019664F" w:rsidRDefault="00097481" w:rsidP="005C45BA">
      <w:pPr>
        <w:pStyle w:val="Akapitzlist"/>
        <w:numPr>
          <w:ilvl w:val="0"/>
          <w:numId w:val="54"/>
        </w:numPr>
        <w:spacing w:after="0"/>
        <w:jc w:val="both"/>
        <w:rPr>
          <w:rFonts w:ascii="Arial" w:hAnsi="Arial" w:cs="Arial"/>
        </w:rPr>
      </w:pPr>
      <w:r>
        <w:rPr>
          <w:rFonts w:ascii="Arial" w:hAnsi="Arial" w:cs="Arial"/>
        </w:rPr>
        <w:t>spotkania pn. „</w:t>
      </w:r>
      <w:r w:rsidR="0019664F" w:rsidRPr="00097481">
        <w:rPr>
          <w:rFonts w:ascii="Arial" w:hAnsi="Arial" w:cs="Arial"/>
        </w:rPr>
        <w:t>Wielkopostne czytanie</w:t>
      </w:r>
      <w:r>
        <w:rPr>
          <w:rFonts w:ascii="Arial" w:hAnsi="Arial" w:cs="Arial"/>
        </w:rPr>
        <w:t xml:space="preserve">”, gdzie </w:t>
      </w:r>
      <w:r w:rsidR="0019664F" w:rsidRPr="00097481">
        <w:rPr>
          <w:rFonts w:ascii="Arial" w:hAnsi="Arial" w:cs="Arial"/>
        </w:rPr>
        <w:t>czytan</w:t>
      </w:r>
      <w:r>
        <w:rPr>
          <w:rFonts w:ascii="Arial" w:hAnsi="Arial" w:cs="Arial"/>
        </w:rPr>
        <w:t>o</w:t>
      </w:r>
      <w:r w:rsidR="0019664F" w:rsidRPr="00097481">
        <w:rPr>
          <w:rFonts w:ascii="Arial" w:hAnsi="Arial" w:cs="Arial"/>
        </w:rPr>
        <w:t xml:space="preserve"> prozy i poezj</w:t>
      </w:r>
      <w:r>
        <w:rPr>
          <w:rFonts w:ascii="Arial" w:hAnsi="Arial" w:cs="Arial"/>
        </w:rPr>
        <w:t>ę</w:t>
      </w:r>
      <w:r w:rsidR="0019664F" w:rsidRPr="00097481">
        <w:rPr>
          <w:rFonts w:ascii="Arial" w:hAnsi="Arial" w:cs="Arial"/>
        </w:rPr>
        <w:t xml:space="preserve"> Adama Mickiewicza, Władysława Reymonta, ks. Jana Twardowskiego</w:t>
      </w:r>
      <w:r>
        <w:rPr>
          <w:rFonts w:ascii="Arial" w:hAnsi="Arial" w:cs="Arial"/>
        </w:rPr>
        <w:t>,</w:t>
      </w:r>
    </w:p>
    <w:p w:rsidR="0019664F" w:rsidRDefault="00213E65" w:rsidP="005C45BA">
      <w:pPr>
        <w:pStyle w:val="Akapitzlist"/>
        <w:numPr>
          <w:ilvl w:val="0"/>
          <w:numId w:val="54"/>
        </w:numPr>
        <w:spacing w:after="0"/>
        <w:jc w:val="both"/>
        <w:rPr>
          <w:rFonts w:ascii="Arial" w:hAnsi="Arial" w:cs="Arial"/>
        </w:rPr>
      </w:pPr>
      <w:r>
        <w:rPr>
          <w:rFonts w:ascii="Arial" w:hAnsi="Arial" w:cs="Arial"/>
        </w:rPr>
        <w:t>Śródpoście – na spotkaniu p</w:t>
      </w:r>
      <w:r w:rsidR="0019664F" w:rsidRPr="00097481">
        <w:rPr>
          <w:rFonts w:ascii="Arial" w:hAnsi="Arial" w:cs="Arial"/>
        </w:rPr>
        <w:t>rzedstawion</w:t>
      </w:r>
      <w:r>
        <w:rPr>
          <w:rFonts w:ascii="Arial" w:hAnsi="Arial" w:cs="Arial"/>
        </w:rPr>
        <w:t>o</w:t>
      </w:r>
      <w:r w:rsidR="0019664F" w:rsidRPr="00097481">
        <w:rPr>
          <w:rFonts w:ascii="Arial" w:hAnsi="Arial" w:cs="Arial"/>
        </w:rPr>
        <w:t xml:space="preserve"> </w:t>
      </w:r>
      <w:r>
        <w:rPr>
          <w:rFonts w:ascii="Arial" w:hAnsi="Arial" w:cs="Arial"/>
        </w:rPr>
        <w:t>dawne zwyczaje ludowe,</w:t>
      </w:r>
    </w:p>
    <w:p w:rsidR="0019664F" w:rsidRDefault="0019664F" w:rsidP="005C45BA">
      <w:pPr>
        <w:pStyle w:val="Akapitzlist"/>
        <w:numPr>
          <w:ilvl w:val="0"/>
          <w:numId w:val="54"/>
        </w:numPr>
        <w:spacing w:after="0"/>
        <w:jc w:val="both"/>
        <w:rPr>
          <w:rFonts w:ascii="Arial" w:hAnsi="Arial" w:cs="Arial"/>
        </w:rPr>
      </w:pPr>
      <w:r w:rsidRPr="00213E65">
        <w:rPr>
          <w:rFonts w:ascii="Arial" w:hAnsi="Arial" w:cs="Arial"/>
        </w:rPr>
        <w:t>zabaw</w:t>
      </w:r>
      <w:r w:rsidR="00213E65">
        <w:rPr>
          <w:rFonts w:ascii="Arial" w:hAnsi="Arial" w:cs="Arial"/>
        </w:rPr>
        <w:t>ę taneczną</w:t>
      </w:r>
      <w:r w:rsidRPr="00213E65">
        <w:rPr>
          <w:rFonts w:ascii="Arial" w:hAnsi="Arial" w:cs="Arial"/>
        </w:rPr>
        <w:t xml:space="preserve"> z okazji Dnia Kobiet</w:t>
      </w:r>
      <w:r w:rsidR="00213E65">
        <w:rPr>
          <w:rFonts w:ascii="Arial" w:hAnsi="Arial" w:cs="Arial"/>
        </w:rPr>
        <w:t>,</w:t>
      </w:r>
    </w:p>
    <w:p w:rsidR="0019664F" w:rsidRDefault="0019664F" w:rsidP="005C45BA">
      <w:pPr>
        <w:pStyle w:val="Akapitzlist"/>
        <w:numPr>
          <w:ilvl w:val="0"/>
          <w:numId w:val="54"/>
        </w:numPr>
        <w:spacing w:after="0"/>
        <w:jc w:val="both"/>
        <w:rPr>
          <w:rFonts w:ascii="Arial" w:hAnsi="Arial" w:cs="Arial"/>
        </w:rPr>
      </w:pPr>
      <w:r w:rsidRPr="00213E65">
        <w:rPr>
          <w:rFonts w:ascii="Arial" w:hAnsi="Arial" w:cs="Arial"/>
        </w:rPr>
        <w:t>występy artystyczne legnickich Seniorów</w:t>
      </w:r>
      <w:r w:rsidR="00213E65" w:rsidRPr="00213E65">
        <w:rPr>
          <w:rFonts w:ascii="Arial" w:hAnsi="Arial" w:cs="Arial"/>
        </w:rPr>
        <w:t xml:space="preserve"> </w:t>
      </w:r>
      <w:r w:rsidR="00213E65">
        <w:rPr>
          <w:rFonts w:ascii="Arial" w:hAnsi="Arial" w:cs="Arial"/>
        </w:rPr>
        <w:t xml:space="preserve">pn. </w:t>
      </w:r>
      <w:r w:rsidRPr="00213E65">
        <w:rPr>
          <w:rFonts w:ascii="Arial" w:hAnsi="Arial" w:cs="Arial"/>
        </w:rPr>
        <w:t>„Spotkajmy się w Parku”</w:t>
      </w:r>
      <w:r w:rsidR="00213E65">
        <w:rPr>
          <w:rFonts w:ascii="Arial" w:hAnsi="Arial" w:cs="Arial"/>
        </w:rPr>
        <w:t>,</w:t>
      </w:r>
    </w:p>
    <w:p w:rsidR="00213E65" w:rsidRPr="00213E65" w:rsidRDefault="0019664F" w:rsidP="005C45BA">
      <w:pPr>
        <w:pStyle w:val="Akapitzlist"/>
        <w:numPr>
          <w:ilvl w:val="0"/>
          <w:numId w:val="54"/>
        </w:numPr>
        <w:spacing w:after="0"/>
        <w:jc w:val="both"/>
        <w:rPr>
          <w:rFonts w:ascii="Arial" w:hAnsi="Arial" w:cs="Arial"/>
        </w:rPr>
      </w:pPr>
      <w:r w:rsidRPr="00213E65">
        <w:rPr>
          <w:rFonts w:ascii="Arial" w:hAnsi="Arial" w:cs="Arial"/>
        </w:rPr>
        <w:t>wiecz</w:t>
      </w:r>
      <w:r w:rsidR="00213E65">
        <w:rPr>
          <w:rFonts w:ascii="Arial" w:hAnsi="Arial" w:cs="Arial"/>
        </w:rPr>
        <w:t>o</w:t>
      </w:r>
      <w:r w:rsidRPr="00213E65">
        <w:rPr>
          <w:rFonts w:ascii="Arial" w:hAnsi="Arial" w:cs="Arial"/>
        </w:rPr>
        <w:t>r</w:t>
      </w:r>
      <w:r w:rsidR="00213E65">
        <w:rPr>
          <w:rFonts w:ascii="Arial" w:hAnsi="Arial" w:cs="Arial"/>
        </w:rPr>
        <w:t>y</w:t>
      </w:r>
      <w:r w:rsidRPr="00213E65">
        <w:rPr>
          <w:rFonts w:ascii="Arial" w:hAnsi="Arial" w:cs="Arial"/>
        </w:rPr>
        <w:t xml:space="preserve"> z kulturą francuską, ukraińską, grecką</w:t>
      </w:r>
      <w:r w:rsidR="00213E65">
        <w:rPr>
          <w:rFonts w:ascii="Arial" w:hAnsi="Arial" w:cs="Arial"/>
        </w:rPr>
        <w:t>.</w:t>
      </w:r>
    </w:p>
    <w:p w:rsidR="005A0059" w:rsidRPr="005A0059" w:rsidRDefault="005A0059"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3.2.3. </w:t>
      </w:r>
      <w:r w:rsidRPr="009641AB">
        <w:rPr>
          <w:rFonts w:ascii="Arial" w:hAnsi="Arial" w:cs="Arial"/>
          <w:b/>
          <w:sz w:val="24"/>
          <w:szCs w:val="24"/>
        </w:rPr>
        <w:tab/>
        <w:t>Wspieranie działalności Domów Seniora.</w:t>
      </w:r>
    </w:p>
    <w:p w:rsidR="003E0053" w:rsidRDefault="003E0053" w:rsidP="005C45BA">
      <w:pPr>
        <w:spacing w:after="0" w:line="276" w:lineRule="auto"/>
        <w:ind w:left="709" w:hanging="709"/>
        <w:jc w:val="both"/>
        <w:rPr>
          <w:rFonts w:ascii="Arial" w:hAnsi="Arial" w:cs="Arial"/>
          <w:b/>
          <w:sz w:val="24"/>
          <w:szCs w:val="24"/>
        </w:rPr>
      </w:pPr>
    </w:p>
    <w:p w:rsidR="00801D64" w:rsidRPr="00801D64" w:rsidRDefault="00801D64" w:rsidP="005C45BA">
      <w:pPr>
        <w:spacing w:after="0" w:line="276" w:lineRule="auto"/>
        <w:ind w:firstLine="708"/>
        <w:jc w:val="both"/>
        <w:rPr>
          <w:rFonts w:ascii="Arial" w:hAnsi="Arial" w:cs="Arial"/>
          <w:sz w:val="24"/>
          <w:szCs w:val="24"/>
        </w:rPr>
      </w:pPr>
      <w:r w:rsidRPr="00801D64">
        <w:rPr>
          <w:rFonts w:ascii="Arial" w:hAnsi="Arial" w:cs="Arial"/>
          <w:sz w:val="24"/>
          <w:szCs w:val="24"/>
        </w:rPr>
        <w:t xml:space="preserve">Dom Dziennego Pobytu wypełnia zadania opieki nad starszymi członkami społeczeństwa. Podstawowym zadaniem </w:t>
      </w:r>
      <w:r>
        <w:rPr>
          <w:rFonts w:ascii="Arial" w:hAnsi="Arial" w:cs="Arial"/>
          <w:sz w:val="24"/>
          <w:szCs w:val="24"/>
        </w:rPr>
        <w:t xml:space="preserve">nie </w:t>
      </w:r>
      <w:r w:rsidRPr="00801D64">
        <w:rPr>
          <w:rFonts w:ascii="Arial" w:hAnsi="Arial" w:cs="Arial"/>
          <w:sz w:val="24"/>
          <w:szCs w:val="24"/>
        </w:rPr>
        <w:t>jest</w:t>
      </w:r>
      <w:r>
        <w:rPr>
          <w:rFonts w:ascii="Arial" w:hAnsi="Arial" w:cs="Arial"/>
          <w:sz w:val="24"/>
          <w:szCs w:val="24"/>
        </w:rPr>
        <w:t xml:space="preserve"> tylko </w:t>
      </w:r>
      <w:r w:rsidRPr="00801D64">
        <w:rPr>
          <w:rFonts w:ascii="Arial" w:hAnsi="Arial" w:cs="Arial"/>
          <w:sz w:val="24"/>
          <w:szCs w:val="24"/>
        </w:rPr>
        <w:t>przygotowanie gorącego posiłku</w:t>
      </w:r>
      <w:r>
        <w:rPr>
          <w:rFonts w:ascii="Arial" w:hAnsi="Arial" w:cs="Arial"/>
          <w:sz w:val="24"/>
          <w:szCs w:val="24"/>
        </w:rPr>
        <w:t>,</w:t>
      </w:r>
      <w:r w:rsidRPr="00801D64">
        <w:rPr>
          <w:rFonts w:ascii="Arial" w:hAnsi="Arial" w:cs="Arial"/>
          <w:sz w:val="24"/>
          <w:szCs w:val="24"/>
        </w:rPr>
        <w:t xml:space="preserve"> </w:t>
      </w:r>
      <w:r>
        <w:rPr>
          <w:rFonts w:ascii="Arial" w:hAnsi="Arial" w:cs="Arial"/>
          <w:sz w:val="24"/>
          <w:szCs w:val="24"/>
        </w:rPr>
        <w:t xml:space="preserve">ale również </w:t>
      </w:r>
      <w:r w:rsidRPr="00801D64">
        <w:rPr>
          <w:rFonts w:ascii="Arial" w:hAnsi="Arial" w:cs="Arial"/>
          <w:sz w:val="24"/>
          <w:szCs w:val="24"/>
        </w:rPr>
        <w:t>aktywizacja seniorów. Dużym zainteresowaniem cieszą się warsztaty terapii zajęciowej, zajęcia ruchowe oraz spotkania</w:t>
      </w:r>
      <w:r>
        <w:rPr>
          <w:rFonts w:ascii="Arial" w:hAnsi="Arial" w:cs="Arial"/>
          <w:sz w:val="24"/>
          <w:szCs w:val="24"/>
        </w:rPr>
        <w:t xml:space="preserve"> </w:t>
      </w:r>
      <w:r w:rsidRPr="00801D64">
        <w:rPr>
          <w:rFonts w:ascii="Arial" w:hAnsi="Arial" w:cs="Arial"/>
          <w:sz w:val="24"/>
          <w:szCs w:val="24"/>
        </w:rPr>
        <w:t xml:space="preserve">z przedstawicielami różnych </w:t>
      </w:r>
      <w:r>
        <w:rPr>
          <w:rFonts w:ascii="Arial" w:hAnsi="Arial" w:cs="Arial"/>
          <w:sz w:val="24"/>
          <w:szCs w:val="24"/>
        </w:rPr>
        <w:t xml:space="preserve">instytucji </w:t>
      </w:r>
      <w:r w:rsidRPr="00801D64">
        <w:rPr>
          <w:rFonts w:ascii="Arial" w:hAnsi="Arial" w:cs="Arial"/>
          <w:sz w:val="24"/>
          <w:szCs w:val="24"/>
        </w:rPr>
        <w:t>promujących zdrowy styl życia. Stałymi punktami działalności Domu były imprezy okolicznościowe np. Dzień Babci, Dzień Dziadka, Dzień Kobiet, Dzień Matki, Walentynki, Dni Seniora oraz u</w:t>
      </w:r>
      <w:r>
        <w:rPr>
          <w:rFonts w:ascii="Arial" w:hAnsi="Arial" w:cs="Arial"/>
          <w:sz w:val="24"/>
          <w:szCs w:val="24"/>
        </w:rPr>
        <w:t xml:space="preserve">roczyste Śniadanie Wielkanocne oraz </w:t>
      </w:r>
      <w:r w:rsidRPr="00801D64">
        <w:rPr>
          <w:rFonts w:ascii="Arial" w:hAnsi="Arial" w:cs="Arial"/>
          <w:sz w:val="24"/>
          <w:szCs w:val="24"/>
        </w:rPr>
        <w:t>Wigilia.</w:t>
      </w:r>
    </w:p>
    <w:p w:rsidR="00801D64" w:rsidRDefault="00801D64" w:rsidP="005C45BA">
      <w:pPr>
        <w:spacing w:after="0" w:line="276" w:lineRule="auto"/>
        <w:jc w:val="both"/>
        <w:rPr>
          <w:rFonts w:ascii="Arial" w:hAnsi="Arial" w:cs="Arial"/>
          <w:sz w:val="24"/>
          <w:szCs w:val="24"/>
        </w:rPr>
      </w:pPr>
      <w:r w:rsidRPr="00801D64">
        <w:rPr>
          <w:rFonts w:ascii="Arial" w:hAnsi="Arial" w:cs="Arial"/>
          <w:sz w:val="24"/>
          <w:szCs w:val="24"/>
        </w:rPr>
        <w:t>W 2016 r. z posiłków w Domu korzystało 377 osób,</w:t>
      </w:r>
      <w:r>
        <w:rPr>
          <w:rFonts w:ascii="Arial" w:hAnsi="Arial" w:cs="Arial"/>
          <w:sz w:val="24"/>
          <w:szCs w:val="24"/>
        </w:rPr>
        <w:t xml:space="preserve"> </w:t>
      </w:r>
      <w:r w:rsidRPr="00801D64">
        <w:rPr>
          <w:rFonts w:ascii="Arial" w:hAnsi="Arial" w:cs="Arial"/>
          <w:sz w:val="24"/>
          <w:szCs w:val="24"/>
        </w:rPr>
        <w:t>a 33 osoby korzystały</w:t>
      </w:r>
      <w:r>
        <w:rPr>
          <w:rFonts w:ascii="Arial" w:hAnsi="Arial" w:cs="Arial"/>
          <w:sz w:val="24"/>
          <w:szCs w:val="24"/>
        </w:rPr>
        <w:t xml:space="preserve"> także </w:t>
      </w:r>
      <w:r w:rsidRPr="00801D64">
        <w:rPr>
          <w:rFonts w:ascii="Arial" w:hAnsi="Arial" w:cs="Arial"/>
          <w:sz w:val="24"/>
          <w:szCs w:val="24"/>
        </w:rPr>
        <w:t>z</w:t>
      </w:r>
      <w:r>
        <w:rPr>
          <w:rFonts w:ascii="Arial" w:hAnsi="Arial" w:cs="Arial"/>
          <w:sz w:val="24"/>
          <w:szCs w:val="24"/>
        </w:rPr>
        <w:t> </w:t>
      </w:r>
      <w:r w:rsidRPr="00801D64">
        <w:rPr>
          <w:rFonts w:ascii="Arial" w:hAnsi="Arial" w:cs="Arial"/>
          <w:sz w:val="24"/>
          <w:szCs w:val="24"/>
        </w:rPr>
        <w:t>k</w:t>
      </w:r>
      <w:r>
        <w:rPr>
          <w:rFonts w:ascii="Arial" w:hAnsi="Arial" w:cs="Arial"/>
          <w:sz w:val="24"/>
          <w:szCs w:val="24"/>
        </w:rPr>
        <w:t>olacji. W roku 2016 Dom wydał 7</w:t>
      </w:r>
      <w:r w:rsidRPr="00801D64">
        <w:rPr>
          <w:rFonts w:ascii="Arial" w:hAnsi="Arial" w:cs="Arial"/>
          <w:sz w:val="24"/>
          <w:szCs w:val="24"/>
        </w:rPr>
        <w:t>5</w:t>
      </w:r>
      <w:r>
        <w:rPr>
          <w:rFonts w:ascii="Arial" w:hAnsi="Arial" w:cs="Arial"/>
          <w:sz w:val="24"/>
          <w:szCs w:val="24"/>
        </w:rPr>
        <w:t> </w:t>
      </w:r>
      <w:r w:rsidRPr="00801D64">
        <w:rPr>
          <w:rFonts w:ascii="Arial" w:hAnsi="Arial" w:cs="Arial"/>
          <w:sz w:val="24"/>
          <w:szCs w:val="24"/>
        </w:rPr>
        <w:t xml:space="preserve">886 obiadów </w:t>
      </w:r>
      <w:r>
        <w:rPr>
          <w:rFonts w:ascii="Arial" w:hAnsi="Arial" w:cs="Arial"/>
          <w:sz w:val="24"/>
          <w:szCs w:val="24"/>
        </w:rPr>
        <w:t>oraz 6 </w:t>
      </w:r>
      <w:r w:rsidRPr="00801D64">
        <w:rPr>
          <w:rFonts w:ascii="Arial" w:hAnsi="Arial" w:cs="Arial"/>
          <w:sz w:val="24"/>
          <w:szCs w:val="24"/>
        </w:rPr>
        <w:t>381 kolacji</w:t>
      </w:r>
      <w:r>
        <w:rPr>
          <w:rFonts w:ascii="Arial" w:hAnsi="Arial" w:cs="Arial"/>
          <w:sz w:val="24"/>
          <w:szCs w:val="24"/>
        </w:rPr>
        <w:t>.</w:t>
      </w:r>
    </w:p>
    <w:p w:rsidR="00801D64" w:rsidRDefault="00801D64" w:rsidP="005C45BA">
      <w:pPr>
        <w:spacing w:after="0" w:line="276" w:lineRule="auto"/>
        <w:ind w:left="709" w:hanging="709"/>
        <w:jc w:val="both"/>
        <w:rPr>
          <w:rFonts w:ascii="Arial" w:hAnsi="Arial" w:cs="Arial"/>
          <w:sz w:val="24"/>
          <w:szCs w:val="24"/>
        </w:rPr>
      </w:pPr>
    </w:p>
    <w:p w:rsidR="005F09AC" w:rsidRPr="00801D64" w:rsidRDefault="005F09AC" w:rsidP="005C45BA">
      <w:pPr>
        <w:spacing w:after="0" w:line="276" w:lineRule="auto"/>
        <w:ind w:left="709" w:hanging="709"/>
        <w:jc w:val="both"/>
        <w:rPr>
          <w:rFonts w:ascii="Arial" w:hAnsi="Arial" w:cs="Arial"/>
          <w:sz w:val="24"/>
          <w:szCs w:val="24"/>
        </w:rPr>
      </w:pPr>
    </w:p>
    <w:p w:rsidR="003E0053" w:rsidRPr="003E0053" w:rsidRDefault="003E0053" w:rsidP="005C45BA">
      <w:pPr>
        <w:spacing w:after="0" w:line="276" w:lineRule="auto"/>
        <w:ind w:left="709" w:hanging="709"/>
        <w:jc w:val="both"/>
        <w:rPr>
          <w:rFonts w:ascii="Arial" w:hAnsi="Arial" w:cs="Arial"/>
          <w:b/>
          <w:bCs/>
          <w:sz w:val="24"/>
          <w:szCs w:val="24"/>
        </w:rPr>
      </w:pPr>
      <w:r>
        <w:rPr>
          <w:rFonts w:ascii="Arial" w:hAnsi="Arial" w:cs="Arial"/>
          <w:b/>
          <w:bCs/>
          <w:sz w:val="24"/>
          <w:szCs w:val="24"/>
        </w:rPr>
        <w:t xml:space="preserve">3.3. </w:t>
      </w:r>
      <w:r w:rsidRPr="003E0053">
        <w:rPr>
          <w:rFonts w:ascii="Arial" w:hAnsi="Arial" w:cs="Arial"/>
          <w:b/>
          <w:bCs/>
          <w:sz w:val="24"/>
          <w:szCs w:val="24"/>
        </w:rPr>
        <w:t>ZAPEWNIENIE BEZPIECZEŃSTWA MIESZKAŃCOM I ICH MIENIU</w:t>
      </w:r>
      <w:r>
        <w:rPr>
          <w:rFonts w:ascii="Arial" w:hAnsi="Arial" w:cs="Arial"/>
          <w:b/>
          <w:bCs/>
          <w:sz w:val="24"/>
          <w:szCs w:val="24"/>
        </w:rPr>
        <w:t>.</w:t>
      </w:r>
    </w:p>
    <w:p w:rsidR="005A0059" w:rsidRDefault="005A0059" w:rsidP="005C45BA">
      <w:pPr>
        <w:spacing w:after="0" w:line="276" w:lineRule="auto"/>
        <w:ind w:left="709" w:hanging="709"/>
        <w:jc w:val="both"/>
        <w:rPr>
          <w:rFonts w:ascii="Arial" w:hAnsi="Arial" w:cs="Arial"/>
          <w:sz w:val="24"/>
          <w:szCs w:val="24"/>
        </w:rPr>
      </w:pPr>
    </w:p>
    <w:p w:rsidR="005F09AC" w:rsidRPr="005A0059" w:rsidRDefault="005F09AC"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3.3.1. </w:t>
      </w:r>
      <w:r w:rsidRPr="009641AB">
        <w:rPr>
          <w:rFonts w:ascii="Arial" w:hAnsi="Arial" w:cs="Arial"/>
          <w:b/>
          <w:sz w:val="24"/>
          <w:szCs w:val="24"/>
        </w:rPr>
        <w:tab/>
        <w:t xml:space="preserve">Zwiększenie działań prewencyjnych </w:t>
      </w:r>
      <w:r w:rsidR="005A0059">
        <w:rPr>
          <w:rFonts w:ascii="Arial" w:hAnsi="Arial" w:cs="Arial"/>
          <w:b/>
          <w:sz w:val="24"/>
          <w:szCs w:val="24"/>
        </w:rPr>
        <w:t>Straży Miejskiej. Doposażenie w </w:t>
      </w:r>
      <w:r w:rsidRPr="009641AB">
        <w:rPr>
          <w:rFonts w:ascii="Arial" w:hAnsi="Arial" w:cs="Arial"/>
          <w:b/>
          <w:sz w:val="24"/>
          <w:szCs w:val="24"/>
        </w:rPr>
        <w:t>specjalistyczny sprzęt.</w:t>
      </w:r>
    </w:p>
    <w:p w:rsidR="005F09AC" w:rsidRDefault="005F09AC" w:rsidP="005C45BA">
      <w:pPr>
        <w:spacing w:after="0" w:line="276" w:lineRule="auto"/>
        <w:ind w:left="709" w:hanging="709"/>
        <w:jc w:val="both"/>
        <w:rPr>
          <w:rFonts w:ascii="Arial" w:hAnsi="Arial" w:cs="Arial"/>
          <w:b/>
          <w:sz w:val="24"/>
          <w:szCs w:val="24"/>
        </w:rPr>
      </w:pPr>
    </w:p>
    <w:p w:rsidR="00DD0312" w:rsidRDefault="00DD0312" w:rsidP="005C45BA">
      <w:pPr>
        <w:spacing w:after="0" w:line="276" w:lineRule="auto"/>
        <w:ind w:firstLine="708"/>
        <w:jc w:val="both"/>
        <w:rPr>
          <w:rFonts w:ascii="Arial" w:hAnsi="Arial" w:cs="Arial"/>
          <w:sz w:val="24"/>
          <w:szCs w:val="24"/>
        </w:rPr>
      </w:pPr>
      <w:r w:rsidRPr="00DD0312">
        <w:rPr>
          <w:rFonts w:ascii="Arial" w:hAnsi="Arial" w:cs="Arial"/>
          <w:sz w:val="24"/>
          <w:szCs w:val="24"/>
        </w:rPr>
        <w:t>W 2016 r.</w:t>
      </w:r>
      <w:r w:rsidR="00861624">
        <w:rPr>
          <w:rFonts w:ascii="Arial" w:hAnsi="Arial" w:cs="Arial"/>
          <w:sz w:val="24"/>
          <w:szCs w:val="24"/>
        </w:rPr>
        <w:t xml:space="preserve"> w ramach działań prewencyjnych </w:t>
      </w:r>
      <w:r w:rsidRPr="00DD0312">
        <w:rPr>
          <w:rFonts w:ascii="Arial" w:hAnsi="Arial" w:cs="Arial"/>
          <w:sz w:val="24"/>
          <w:szCs w:val="24"/>
        </w:rPr>
        <w:t>Straż Miejska w Legnicy wystawiła łącznie 1910 patroli, w tym:</w:t>
      </w:r>
    </w:p>
    <w:p w:rsidR="00DD0312" w:rsidRDefault="00DD0312" w:rsidP="005C45BA">
      <w:pPr>
        <w:pStyle w:val="Akapitzlist"/>
        <w:numPr>
          <w:ilvl w:val="0"/>
          <w:numId w:val="22"/>
        </w:numPr>
        <w:spacing w:after="0"/>
        <w:jc w:val="both"/>
        <w:rPr>
          <w:rFonts w:ascii="Arial" w:hAnsi="Arial" w:cs="Arial"/>
        </w:rPr>
      </w:pPr>
      <w:r w:rsidRPr="00861624">
        <w:rPr>
          <w:rFonts w:ascii="Arial" w:hAnsi="Arial" w:cs="Arial"/>
        </w:rPr>
        <w:t xml:space="preserve">zmotoryzowanych </w:t>
      </w:r>
      <w:r w:rsidR="00861624">
        <w:rPr>
          <w:rFonts w:ascii="Arial" w:hAnsi="Arial" w:cs="Arial"/>
        </w:rPr>
        <w:t>–</w:t>
      </w:r>
      <w:r w:rsidRPr="00861624">
        <w:rPr>
          <w:rFonts w:ascii="Arial" w:hAnsi="Arial" w:cs="Arial"/>
        </w:rPr>
        <w:t xml:space="preserve"> 1</w:t>
      </w:r>
      <w:r w:rsidR="00861624">
        <w:rPr>
          <w:rFonts w:ascii="Arial" w:hAnsi="Arial" w:cs="Arial"/>
        </w:rPr>
        <w:t> </w:t>
      </w:r>
      <w:r w:rsidRPr="00861624">
        <w:rPr>
          <w:rFonts w:ascii="Arial" w:hAnsi="Arial" w:cs="Arial"/>
        </w:rPr>
        <w:t>399,</w:t>
      </w:r>
    </w:p>
    <w:p w:rsidR="00DD0312" w:rsidRDefault="00DD0312" w:rsidP="005C45BA">
      <w:pPr>
        <w:pStyle w:val="Akapitzlist"/>
        <w:numPr>
          <w:ilvl w:val="0"/>
          <w:numId w:val="22"/>
        </w:numPr>
        <w:spacing w:after="0"/>
        <w:jc w:val="both"/>
        <w:rPr>
          <w:rFonts w:ascii="Arial" w:hAnsi="Arial" w:cs="Arial"/>
        </w:rPr>
      </w:pPr>
      <w:r w:rsidRPr="00861624">
        <w:rPr>
          <w:rFonts w:ascii="Arial" w:hAnsi="Arial" w:cs="Arial"/>
        </w:rPr>
        <w:t>pieszych - 332,</w:t>
      </w:r>
    </w:p>
    <w:p w:rsidR="00DD0312" w:rsidRDefault="00DD0312" w:rsidP="005C45BA">
      <w:pPr>
        <w:pStyle w:val="Akapitzlist"/>
        <w:numPr>
          <w:ilvl w:val="0"/>
          <w:numId w:val="22"/>
        </w:numPr>
        <w:spacing w:after="0"/>
        <w:jc w:val="both"/>
        <w:rPr>
          <w:rFonts w:ascii="Arial" w:hAnsi="Arial" w:cs="Arial"/>
        </w:rPr>
      </w:pPr>
      <w:r w:rsidRPr="00861624">
        <w:rPr>
          <w:rFonts w:ascii="Arial" w:hAnsi="Arial" w:cs="Arial"/>
        </w:rPr>
        <w:t>rowerow</w:t>
      </w:r>
      <w:r w:rsidR="00A867D2">
        <w:rPr>
          <w:rFonts w:ascii="Arial" w:hAnsi="Arial" w:cs="Arial"/>
        </w:rPr>
        <w:t>ych</w:t>
      </w:r>
      <w:r w:rsidRPr="00861624">
        <w:rPr>
          <w:rFonts w:ascii="Arial" w:hAnsi="Arial" w:cs="Arial"/>
        </w:rPr>
        <w:t xml:space="preserve"> - 15,</w:t>
      </w:r>
    </w:p>
    <w:p w:rsidR="00DD0312" w:rsidRDefault="00DD0312" w:rsidP="005C45BA">
      <w:pPr>
        <w:pStyle w:val="Akapitzlist"/>
        <w:numPr>
          <w:ilvl w:val="0"/>
          <w:numId w:val="22"/>
        </w:numPr>
        <w:spacing w:after="0"/>
        <w:jc w:val="both"/>
        <w:rPr>
          <w:rFonts w:ascii="Arial" w:hAnsi="Arial" w:cs="Arial"/>
        </w:rPr>
      </w:pPr>
      <w:r w:rsidRPr="00861624">
        <w:rPr>
          <w:rFonts w:ascii="Arial" w:hAnsi="Arial" w:cs="Arial"/>
        </w:rPr>
        <w:t>wspólnie z Policją - 154,</w:t>
      </w:r>
    </w:p>
    <w:p w:rsidR="00DD0312" w:rsidRPr="00861624" w:rsidRDefault="00DD0312" w:rsidP="005C45BA">
      <w:pPr>
        <w:pStyle w:val="Akapitzlist"/>
        <w:numPr>
          <w:ilvl w:val="0"/>
          <w:numId w:val="22"/>
        </w:numPr>
        <w:spacing w:after="0"/>
        <w:jc w:val="both"/>
        <w:rPr>
          <w:rFonts w:ascii="Arial" w:hAnsi="Arial" w:cs="Arial"/>
        </w:rPr>
      </w:pPr>
      <w:r w:rsidRPr="00861624">
        <w:rPr>
          <w:rFonts w:ascii="Arial" w:hAnsi="Arial" w:cs="Arial"/>
        </w:rPr>
        <w:t>wspólnie ze Strażą Graniczną - 10.</w:t>
      </w:r>
    </w:p>
    <w:p w:rsidR="00861624" w:rsidRDefault="00861624" w:rsidP="005C45BA">
      <w:pPr>
        <w:spacing w:after="0" w:line="276" w:lineRule="auto"/>
        <w:ind w:firstLine="360"/>
        <w:jc w:val="both"/>
        <w:rPr>
          <w:rFonts w:ascii="Arial" w:hAnsi="Arial" w:cs="Arial"/>
          <w:sz w:val="24"/>
          <w:szCs w:val="24"/>
        </w:rPr>
      </w:pPr>
      <w:r>
        <w:rPr>
          <w:rFonts w:ascii="Arial" w:hAnsi="Arial" w:cs="Arial"/>
          <w:sz w:val="24"/>
          <w:szCs w:val="24"/>
        </w:rPr>
        <w:t xml:space="preserve">W zakres prowadzonych przez Straż Miejską działań </w:t>
      </w:r>
      <w:r w:rsidR="00DD0312" w:rsidRPr="00DD0312">
        <w:rPr>
          <w:rFonts w:ascii="Arial" w:hAnsi="Arial" w:cs="Arial"/>
          <w:sz w:val="24"/>
          <w:szCs w:val="24"/>
        </w:rPr>
        <w:t>prewencyjn</w:t>
      </w:r>
      <w:r>
        <w:rPr>
          <w:rFonts w:ascii="Arial" w:hAnsi="Arial" w:cs="Arial"/>
          <w:sz w:val="24"/>
          <w:szCs w:val="24"/>
        </w:rPr>
        <w:t>ych wchodziło:</w:t>
      </w:r>
    </w:p>
    <w:p w:rsidR="00DD0312" w:rsidRDefault="00861624" w:rsidP="005C45BA">
      <w:pPr>
        <w:pStyle w:val="Akapitzlist"/>
        <w:numPr>
          <w:ilvl w:val="0"/>
          <w:numId w:val="23"/>
        </w:numPr>
        <w:spacing w:after="0"/>
        <w:jc w:val="both"/>
        <w:rPr>
          <w:rFonts w:ascii="Arial" w:hAnsi="Arial" w:cs="Arial"/>
        </w:rPr>
      </w:pPr>
      <w:r>
        <w:rPr>
          <w:rFonts w:ascii="Arial" w:hAnsi="Arial" w:cs="Arial"/>
        </w:rPr>
        <w:lastRenderedPageBreak/>
        <w:t>o</w:t>
      </w:r>
      <w:r w:rsidR="00DD0312" w:rsidRPr="00861624">
        <w:rPr>
          <w:rFonts w:ascii="Arial" w:hAnsi="Arial" w:cs="Arial"/>
        </w:rPr>
        <w:t>bjęcie ochroną prewencyjną 199 imprez rekreac</w:t>
      </w:r>
      <w:r>
        <w:rPr>
          <w:rFonts w:ascii="Arial" w:hAnsi="Arial" w:cs="Arial"/>
        </w:rPr>
        <w:t xml:space="preserve">yjno - sportowych oraz </w:t>
      </w:r>
      <w:r w:rsidR="00A867D2">
        <w:rPr>
          <w:rFonts w:ascii="Arial" w:hAnsi="Arial" w:cs="Arial"/>
        </w:rPr>
        <w:t xml:space="preserve">imprez </w:t>
      </w:r>
      <w:r>
        <w:rPr>
          <w:rFonts w:ascii="Arial" w:hAnsi="Arial" w:cs="Arial"/>
        </w:rPr>
        <w:t>masowych,</w:t>
      </w:r>
    </w:p>
    <w:p w:rsidR="00DD0312" w:rsidRDefault="00861624" w:rsidP="005C45BA">
      <w:pPr>
        <w:pStyle w:val="Akapitzlist"/>
        <w:numPr>
          <w:ilvl w:val="0"/>
          <w:numId w:val="23"/>
        </w:numPr>
        <w:spacing w:after="0"/>
        <w:ind w:left="709" w:hanging="283"/>
        <w:jc w:val="both"/>
        <w:rPr>
          <w:rFonts w:ascii="Arial" w:hAnsi="Arial" w:cs="Arial"/>
        </w:rPr>
      </w:pPr>
      <w:r w:rsidRPr="00861624">
        <w:rPr>
          <w:rFonts w:ascii="Arial" w:hAnsi="Arial" w:cs="Arial"/>
        </w:rPr>
        <w:t>p</w:t>
      </w:r>
      <w:r w:rsidR="00DD0312" w:rsidRPr="00861624">
        <w:rPr>
          <w:rFonts w:ascii="Arial" w:hAnsi="Arial" w:cs="Arial"/>
        </w:rPr>
        <w:t>rowadzenie kontroli ruchu drogowego, w ramach której usunięto z drogi</w:t>
      </w:r>
      <w:r w:rsidRPr="00861624">
        <w:rPr>
          <w:rFonts w:ascii="Arial" w:hAnsi="Arial" w:cs="Arial"/>
        </w:rPr>
        <w:t xml:space="preserve"> </w:t>
      </w:r>
      <w:r w:rsidR="00DD0312" w:rsidRPr="00861624">
        <w:rPr>
          <w:rFonts w:ascii="Arial" w:hAnsi="Arial" w:cs="Arial"/>
        </w:rPr>
        <w:t>210 pojazdów porzuconych</w:t>
      </w:r>
      <w:r>
        <w:rPr>
          <w:rFonts w:ascii="Arial" w:hAnsi="Arial" w:cs="Arial"/>
        </w:rPr>
        <w:t xml:space="preserve"> i zagrażających bezpieczeństwu,</w:t>
      </w:r>
    </w:p>
    <w:p w:rsidR="00DD0312" w:rsidRDefault="00861624" w:rsidP="005C45BA">
      <w:pPr>
        <w:pStyle w:val="Akapitzlist"/>
        <w:numPr>
          <w:ilvl w:val="0"/>
          <w:numId w:val="23"/>
        </w:numPr>
        <w:spacing w:after="0"/>
        <w:ind w:left="709" w:hanging="283"/>
        <w:jc w:val="both"/>
        <w:rPr>
          <w:rFonts w:ascii="Arial" w:hAnsi="Arial" w:cs="Arial"/>
        </w:rPr>
      </w:pPr>
      <w:r>
        <w:rPr>
          <w:rFonts w:ascii="Arial" w:hAnsi="Arial" w:cs="Arial"/>
        </w:rPr>
        <w:t>p</w:t>
      </w:r>
      <w:r w:rsidR="00DD0312" w:rsidRPr="00861624">
        <w:rPr>
          <w:rFonts w:ascii="Arial" w:hAnsi="Arial" w:cs="Arial"/>
        </w:rPr>
        <w:t xml:space="preserve">rowadzenie kontroli dotyczących utrzymania czystości i porządku na terenie Legnicy. W 2016 r. </w:t>
      </w:r>
      <w:r>
        <w:rPr>
          <w:rFonts w:ascii="Arial" w:hAnsi="Arial" w:cs="Arial"/>
        </w:rPr>
        <w:t>przeprowadzono 1 </w:t>
      </w:r>
      <w:r w:rsidR="00DD0312" w:rsidRPr="00861624">
        <w:rPr>
          <w:rFonts w:ascii="Arial" w:hAnsi="Arial" w:cs="Arial"/>
        </w:rPr>
        <w:t>092 kontrole</w:t>
      </w:r>
      <w:r>
        <w:rPr>
          <w:rFonts w:ascii="Arial" w:hAnsi="Arial" w:cs="Arial"/>
        </w:rPr>
        <w:t>,</w:t>
      </w:r>
    </w:p>
    <w:p w:rsidR="00DD0312" w:rsidRDefault="006C6695" w:rsidP="005C45BA">
      <w:pPr>
        <w:pStyle w:val="Akapitzlist"/>
        <w:numPr>
          <w:ilvl w:val="0"/>
          <w:numId w:val="23"/>
        </w:numPr>
        <w:spacing w:after="0"/>
        <w:ind w:left="709" w:hanging="283"/>
        <w:jc w:val="both"/>
        <w:rPr>
          <w:rFonts w:ascii="Arial" w:hAnsi="Arial" w:cs="Arial"/>
        </w:rPr>
      </w:pPr>
      <w:r>
        <w:rPr>
          <w:rFonts w:ascii="Arial" w:hAnsi="Arial" w:cs="Arial"/>
        </w:rPr>
        <w:t>p</w:t>
      </w:r>
      <w:r w:rsidR="00DD0312" w:rsidRPr="006C6695">
        <w:rPr>
          <w:rFonts w:ascii="Arial" w:hAnsi="Arial" w:cs="Arial"/>
        </w:rPr>
        <w:t>rzeprowadzenie 1</w:t>
      </w:r>
      <w:r>
        <w:rPr>
          <w:rFonts w:ascii="Arial" w:hAnsi="Arial" w:cs="Arial"/>
        </w:rPr>
        <w:t> </w:t>
      </w:r>
      <w:r w:rsidR="00DD0312" w:rsidRPr="006C6695">
        <w:rPr>
          <w:rFonts w:ascii="Arial" w:hAnsi="Arial" w:cs="Arial"/>
        </w:rPr>
        <w:t>367 kontroli posesji prywatnych dotyczących spalania nied</w:t>
      </w:r>
      <w:r>
        <w:rPr>
          <w:rFonts w:ascii="Arial" w:hAnsi="Arial" w:cs="Arial"/>
        </w:rPr>
        <w:t>ozwolonych substancji w piecach,</w:t>
      </w:r>
    </w:p>
    <w:p w:rsidR="00DD0312" w:rsidRDefault="006C6695" w:rsidP="005C45BA">
      <w:pPr>
        <w:pStyle w:val="Akapitzlist"/>
        <w:numPr>
          <w:ilvl w:val="0"/>
          <w:numId w:val="23"/>
        </w:numPr>
        <w:spacing w:after="0"/>
        <w:ind w:left="709" w:hanging="283"/>
        <w:jc w:val="both"/>
        <w:rPr>
          <w:rFonts w:ascii="Arial" w:hAnsi="Arial" w:cs="Arial"/>
        </w:rPr>
      </w:pPr>
      <w:r>
        <w:rPr>
          <w:rFonts w:ascii="Arial" w:hAnsi="Arial" w:cs="Arial"/>
        </w:rPr>
        <w:t>p</w:t>
      </w:r>
      <w:r w:rsidR="00DD0312" w:rsidRPr="006C6695">
        <w:rPr>
          <w:rFonts w:ascii="Arial" w:hAnsi="Arial" w:cs="Arial"/>
        </w:rPr>
        <w:t>rowadzenie działań związanych z rannymi i bezpańskimi zwierzętami stanowiącymi zagrożenie dla mieszkańców miasta. Odłowiono i przewieziono do schroniska dla zwierząt lub do l</w:t>
      </w:r>
      <w:r>
        <w:rPr>
          <w:rFonts w:ascii="Arial" w:hAnsi="Arial" w:cs="Arial"/>
        </w:rPr>
        <w:t>ekarza weterynarii 287 zwierząt,</w:t>
      </w:r>
    </w:p>
    <w:p w:rsidR="00DD0312" w:rsidRPr="006C6695" w:rsidRDefault="006C6695" w:rsidP="005C45BA">
      <w:pPr>
        <w:pStyle w:val="Akapitzlist"/>
        <w:numPr>
          <w:ilvl w:val="0"/>
          <w:numId w:val="23"/>
        </w:numPr>
        <w:spacing w:after="0"/>
        <w:ind w:left="709" w:hanging="283"/>
        <w:jc w:val="both"/>
        <w:rPr>
          <w:rFonts w:ascii="Arial" w:hAnsi="Arial" w:cs="Arial"/>
        </w:rPr>
      </w:pPr>
      <w:r>
        <w:rPr>
          <w:rFonts w:ascii="Arial" w:hAnsi="Arial" w:cs="Arial"/>
        </w:rPr>
        <w:t>p</w:t>
      </w:r>
      <w:r w:rsidR="00DD0312" w:rsidRPr="006C6695">
        <w:rPr>
          <w:rFonts w:ascii="Arial" w:hAnsi="Arial" w:cs="Arial"/>
        </w:rPr>
        <w:t>rowadzenie współpracy z placówkami oświatowo - wychowawczymi.</w:t>
      </w:r>
    </w:p>
    <w:p w:rsidR="00DD0312" w:rsidRPr="00DD0312" w:rsidRDefault="00DD0312" w:rsidP="005C45BA">
      <w:pPr>
        <w:spacing w:after="0" w:line="276" w:lineRule="auto"/>
        <w:ind w:firstLine="426"/>
        <w:jc w:val="both"/>
        <w:rPr>
          <w:rFonts w:ascii="Arial" w:hAnsi="Arial" w:cs="Arial"/>
          <w:sz w:val="24"/>
          <w:szCs w:val="24"/>
        </w:rPr>
      </w:pPr>
      <w:r w:rsidRPr="00DD0312">
        <w:rPr>
          <w:rFonts w:ascii="Arial" w:hAnsi="Arial" w:cs="Arial"/>
          <w:sz w:val="24"/>
          <w:szCs w:val="24"/>
        </w:rPr>
        <w:t xml:space="preserve">Realizując hasło przewodnie „Strażnik jest dla mieszkańca, a nie odwrotnie”, Straż Miejska w Legnicy zaangażowana była w działania profilaktyczne zmierzające do poprawy bezpieczeństwa mieszkańców Legnicy.      </w:t>
      </w:r>
    </w:p>
    <w:p w:rsidR="00DD0312" w:rsidRPr="00DD0312" w:rsidRDefault="00DD0312" w:rsidP="005C45BA">
      <w:pPr>
        <w:spacing w:after="0" w:line="276" w:lineRule="auto"/>
        <w:ind w:firstLine="426"/>
        <w:jc w:val="both"/>
        <w:rPr>
          <w:rFonts w:ascii="Arial" w:hAnsi="Arial" w:cs="Arial"/>
          <w:sz w:val="24"/>
          <w:szCs w:val="24"/>
        </w:rPr>
      </w:pPr>
      <w:r w:rsidRPr="00DD0312">
        <w:rPr>
          <w:rFonts w:ascii="Arial" w:hAnsi="Arial" w:cs="Arial"/>
          <w:sz w:val="24"/>
          <w:szCs w:val="24"/>
        </w:rPr>
        <w:t>Funkcjonariusze Zespołu ds. Współpracy z Placówkami Oświatowo</w:t>
      </w:r>
      <w:r w:rsidR="006C6695">
        <w:rPr>
          <w:rFonts w:ascii="Arial" w:hAnsi="Arial" w:cs="Arial"/>
          <w:sz w:val="24"/>
          <w:szCs w:val="24"/>
        </w:rPr>
        <w:t xml:space="preserve"> </w:t>
      </w:r>
      <w:r w:rsidRPr="00DD0312">
        <w:rPr>
          <w:rFonts w:ascii="Arial" w:hAnsi="Arial" w:cs="Arial"/>
          <w:sz w:val="24"/>
          <w:szCs w:val="24"/>
        </w:rPr>
        <w:t>- Wychowawczymi prowadzili zajęcia prewencyjno - edukacyjne dla dzieci i młodzieży szkolnej, jak również dla uczestników warsztatów terapii zajęciowej (osób niepełnosprawnych) oraz seniorów.</w:t>
      </w:r>
      <w:r w:rsidR="006C6695">
        <w:rPr>
          <w:rFonts w:ascii="Arial" w:hAnsi="Arial" w:cs="Arial"/>
          <w:sz w:val="24"/>
          <w:szCs w:val="24"/>
        </w:rPr>
        <w:t xml:space="preserve"> W 2016 roku przeprowadzono </w:t>
      </w:r>
      <w:r w:rsidRPr="00DD0312">
        <w:rPr>
          <w:rFonts w:ascii="Arial" w:hAnsi="Arial" w:cs="Arial"/>
          <w:sz w:val="24"/>
          <w:szCs w:val="24"/>
        </w:rPr>
        <w:t>380 prelekcji w</w:t>
      </w:r>
      <w:r w:rsidR="006C6695">
        <w:rPr>
          <w:rFonts w:ascii="Arial" w:hAnsi="Arial" w:cs="Arial"/>
          <w:sz w:val="24"/>
          <w:szCs w:val="24"/>
        </w:rPr>
        <w:t> </w:t>
      </w:r>
      <w:r w:rsidRPr="00DD0312">
        <w:rPr>
          <w:rFonts w:ascii="Arial" w:hAnsi="Arial" w:cs="Arial"/>
          <w:sz w:val="24"/>
          <w:szCs w:val="24"/>
        </w:rPr>
        <w:t xml:space="preserve">placówkach oświatowo - wychowawczych. Ich celem było zapobieganie przestępczości i aspołecznym </w:t>
      </w:r>
      <w:proofErr w:type="spellStart"/>
      <w:r w:rsidRPr="00DD0312">
        <w:rPr>
          <w:rFonts w:ascii="Arial" w:hAnsi="Arial" w:cs="Arial"/>
          <w:sz w:val="24"/>
          <w:szCs w:val="24"/>
        </w:rPr>
        <w:t>zachowaniom</w:t>
      </w:r>
      <w:proofErr w:type="spellEnd"/>
      <w:r w:rsidRPr="00DD0312">
        <w:rPr>
          <w:rFonts w:ascii="Arial" w:hAnsi="Arial" w:cs="Arial"/>
          <w:sz w:val="24"/>
          <w:szCs w:val="24"/>
        </w:rPr>
        <w:t xml:space="preserve"> na terenie miasta. Strażnicy uświadamiali uczestników</w:t>
      </w:r>
      <w:r w:rsidR="006C6695">
        <w:rPr>
          <w:rFonts w:ascii="Arial" w:hAnsi="Arial" w:cs="Arial"/>
          <w:sz w:val="24"/>
          <w:szCs w:val="24"/>
        </w:rPr>
        <w:t>,</w:t>
      </w:r>
      <w:r w:rsidRPr="00DD0312">
        <w:rPr>
          <w:rFonts w:ascii="Arial" w:hAnsi="Arial" w:cs="Arial"/>
          <w:sz w:val="24"/>
          <w:szCs w:val="24"/>
        </w:rPr>
        <w:t xml:space="preserve"> jaka jest odpowiedzialność karna za niektóre wykroczenia. Przeprowadzono również 565 rozmów z pedagogami i nauczycielami ze szkół w zakresie bezpieczeństwa i problemów wychowawczych.</w:t>
      </w:r>
    </w:p>
    <w:p w:rsidR="00DD0312" w:rsidRDefault="00DD0312" w:rsidP="005C45BA">
      <w:pPr>
        <w:spacing w:after="0" w:line="276" w:lineRule="auto"/>
        <w:jc w:val="both"/>
        <w:rPr>
          <w:rFonts w:ascii="Arial" w:hAnsi="Arial" w:cs="Arial"/>
          <w:sz w:val="24"/>
          <w:szCs w:val="24"/>
        </w:rPr>
      </w:pPr>
      <w:r w:rsidRPr="00DD0312">
        <w:rPr>
          <w:rFonts w:ascii="Arial" w:hAnsi="Arial" w:cs="Arial"/>
          <w:sz w:val="24"/>
          <w:szCs w:val="24"/>
        </w:rPr>
        <w:t>W ramach akcji „STOP 18” oraz „Zachowaj Trzeź</w:t>
      </w:r>
      <w:r w:rsidR="006C6695">
        <w:rPr>
          <w:rFonts w:ascii="Arial" w:hAnsi="Arial" w:cs="Arial"/>
          <w:sz w:val="24"/>
          <w:szCs w:val="24"/>
        </w:rPr>
        <w:t xml:space="preserve">wy Umysł” przeprowadzono kontrolę w 33 </w:t>
      </w:r>
      <w:r w:rsidRPr="00DD0312">
        <w:rPr>
          <w:rFonts w:ascii="Arial" w:hAnsi="Arial" w:cs="Arial"/>
          <w:sz w:val="24"/>
          <w:szCs w:val="24"/>
        </w:rPr>
        <w:t>placówk</w:t>
      </w:r>
      <w:r w:rsidR="006C6695">
        <w:rPr>
          <w:rFonts w:ascii="Arial" w:hAnsi="Arial" w:cs="Arial"/>
          <w:sz w:val="24"/>
          <w:szCs w:val="24"/>
        </w:rPr>
        <w:t>ach</w:t>
      </w:r>
      <w:r w:rsidRPr="00DD0312">
        <w:rPr>
          <w:rFonts w:ascii="Arial" w:hAnsi="Arial" w:cs="Arial"/>
          <w:sz w:val="24"/>
          <w:szCs w:val="24"/>
        </w:rPr>
        <w:t xml:space="preserve"> handlowych sprzedających wyroby tytoniowe i napoje alkoholowe.</w:t>
      </w:r>
    </w:p>
    <w:p w:rsidR="00DD0312" w:rsidRDefault="00DD0312" w:rsidP="005C45BA">
      <w:pPr>
        <w:spacing w:after="0" w:line="276" w:lineRule="auto"/>
        <w:jc w:val="both"/>
        <w:rPr>
          <w:rFonts w:ascii="Arial" w:hAnsi="Arial" w:cs="Arial"/>
          <w:sz w:val="24"/>
          <w:szCs w:val="24"/>
        </w:rPr>
      </w:pPr>
      <w:r w:rsidRPr="00DD0312">
        <w:rPr>
          <w:rFonts w:ascii="Arial" w:hAnsi="Arial" w:cs="Arial"/>
          <w:sz w:val="24"/>
          <w:szCs w:val="24"/>
        </w:rPr>
        <w:t xml:space="preserve">W ramach prowadzonej działalności organizowano </w:t>
      </w:r>
      <w:r w:rsidR="006C6695">
        <w:rPr>
          <w:rFonts w:ascii="Arial" w:hAnsi="Arial" w:cs="Arial"/>
          <w:sz w:val="24"/>
          <w:szCs w:val="24"/>
        </w:rPr>
        <w:t xml:space="preserve">także </w:t>
      </w:r>
      <w:r w:rsidRPr="00DD0312">
        <w:rPr>
          <w:rFonts w:ascii="Arial" w:hAnsi="Arial" w:cs="Arial"/>
          <w:sz w:val="24"/>
          <w:szCs w:val="24"/>
        </w:rPr>
        <w:t>akcje i konkursy</w:t>
      </w:r>
      <w:r w:rsidR="006C6695">
        <w:rPr>
          <w:rFonts w:ascii="Arial" w:hAnsi="Arial" w:cs="Arial"/>
          <w:sz w:val="24"/>
          <w:szCs w:val="24"/>
        </w:rPr>
        <w:t xml:space="preserve"> pn.</w:t>
      </w:r>
      <w:r w:rsidRPr="00DD0312">
        <w:rPr>
          <w:rFonts w:ascii="Arial" w:hAnsi="Arial" w:cs="Arial"/>
          <w:sz w:val="24"/>
          <w:szCs w:val="24"/>
        </w:rPr>
        <w:t>:</w:t>
      </w:r>
    </w:p>
    <w:p w:rsidR="00DD0312" w:rsidRDefault="00DD0312" w:rsidP="005C45BA">
      <w:pPr>
        <w:pStyle w:val="Akapitzlist"/>
        <w:numPr>
          <w:ilvl w:val="0"/>
          <w:numId w:val="24"/>
        </w:numPr>
        <w:spacing w:after="0"/>
        <w:jc w:val="both"/>
        <w:rPr>
          <w:rFonts w:ascii="Arial" w:hAnsi="Arial" w:cs="Arial"/>
        </w:rPr>
      </w:pPr>
      <w:r w:rsidRPr="006C6695">
        <w:rPr>
          <w:rFonts w:ascii="Arial" w:hAnsi="Arial" w:cs="Arial"/>
        </w:rPr>
        <w:t>„Zakończ Nim Zaczniesz”,</w:t>
      </w:r>
    </w:p>
    <w:p w:rsidR="00DD0312" w:rsidRDefault="00DD0312" w:rsidP="005C45BA">
      <w:pPr>
        <w:pStyle w:val="Akapitzlist"/>
        <w:numPr>
          <w:ilvl w:val="0"/>
          <w:numId w:val="24"/>
        </w:numPr>
        <w:spacing w:after="0"/>
        <w:jc w:val="both"/>
        <w:rPr>
          <w:rFonts w:ascii="Arial" w:hAnsi="Arial" w:cs="Arial"/>
        </w:rPr>
      </w:pPr>
      <w:r w:rsidRPr="006C6695">
        <w:rPr>
          <w:rFonts w:ascii="Arial" w:hAnsi="Arial" w:cs="Arial"/>
        </w:rPr>
        <w:t>„Prewencja Teatralna”,</w:t>
      </w:r>
    </w:p>
    <w:p w:rsidR="00DD0312" w:rsidRDefault="00DD0312" w:rsidP="005C45BA">
      <w:pPr>
        <w:pStyle w:val="Akapitzlist"/>
        <w:numPr>
          <w:ilvl w:val="0"/>
          <w:numId w:val="24"/>
        </w:numPr>
        <w:spacing w:after="0"/>
        <w:jc w:val="both"/>
        <w:rPr>
          <w:rFonts w:ascii="Arial" w:hAnsi="Arial" w:cs="Arial"/>
        </w:rPr>
      </w:pPr>
      <w:r w:rsidRPr="006C6695">
        <w:rPr>
          <w:rFonts w:ascii="Arial" w:hAnsi="Arial" w:cs="Arial"/>
        </w:rPr>
        <w:t>„Bezpieczna droga do szkoły”,</w:t>
      </w:r>
    </w:p>
    <w:p w:rsidR="00DD0312" w:rsidRDefault="00DD0312" w:rsidP="005C45BA">
      <w:pPr>
        <w:pStyle w:val="Akapitzlist"/>
        <w:numPr>
          <w:ilvl w:val="0"/>
          <w:numId w:val="24"/>
        </w:numPr>
        <w:spacing w:after="0"/>
        <w:jc w:val="both"/>
        <w:rPr>
          <w:rFonts w:ascii="Arial" w:hAnsi="Arial" w:cs="Arial"/>
        </w:rPr>
      </w:pPr>
      <w:r w:rsidRPr="006C6695">
        <w:rPr>
          <w:rFonts w:ascii="Arial" w:hAnsi="Arial" w:cs="Arial"/>
        </w:rPr>
        <w:t>„Bezpieczne zabawy zimą”,</w:t>
      </w:r>
    </w:p>
    <w:p w:rsidR="00DD0312" w:rsidRDefault="00DD0312" w:rsidP="005C45BA">
      <w:pPr>
        <w:pStyle w:val="Akapitzlist"/>
        <w:numPr>
          <w:ilvl w:val="0"/>
          <w:numId w:val="24"/>
        </w:numPr>
        <w:spacing w:after="0"/>
        <w:jc w:val="both"/>
        <w:rPr>
          <w:rFonts w:ascii="Arial" w:hAnsi="Arial" w:cs="Arial"/>
        </w:rPr>
      </w:pPr>
      <w:r w:rsidRPr="006C6695">
        <w:rPr>
          <w:rFonts w:ascii="Arial" w:hAnsi="Arial" w:cs="Arial"/>
        </w:rPr>
        <w:t>„Bezpieczne wakacje”,</w:t>
      </w:r>
    </w:p>
    <w:p w:rsidR="00DD0312" w:rsidRDefault="00DD0312" w:rsidP="005C45BA">
      <w:pPr>
        <w:pStyle w:val="Akapitzlist"/>
        <w:numPr>
          <w:ilvl w:val="0"/>
          <w:numId w:val="24"/>
        </w:numPr>
        <w:spacing w:after="0"/>
        <w:jc w:val="both"/>
        <w:rPr>
          <w:rFonts w:ascii="Arial" w:hAnsi="Arial" w:cs="Arial"/>
        </w:rPr>
      </w:pPr>
      <w:r w:rsidRPr="006C6695">
        <w:rPr>
          <w:rFonts w:ascii="Arial" w:hAnsi="Arial" w:cs="Arial"/>
        </w:rPr>
        <w:t>„Odpowiedzialność prawna”,</w:t>
      </w:r>
    </w:p>
    <w:p w:rsidR="00DD0312" w:rsidRDefault="00DD0312" w:rsidP="005C45BA">
      <w:pPr>
        <w:pStyle w:val="Akapitzlist"/>
        <w:numPr>
          <w:ilvl w:val="0"/>
          <w:numId w:val="24"/>
        </w:numPr>
        <w:spacing w:after="0"/>
        <w:jc w:val="both"/>
        <w:rPr>
          <w:rFonts w:ascii="Arial" w:hAnsi="Arial" w:cs="Arial"/>
        </w:rPr>
      </w:pPr>
      <w:r w:rsidRPr="006C6695">
        <w:rPr>
          <w:rFonts w:ascii="Arial" w:hAnsi="Arial" w:cs="Arial"/>
        </w:rPr>
        <w:t>„Bezpieczny Internet”,</w:t>
      </w:r>
    </w:p>
    <w:p w:rsidR="00DD0312" w:rsidRDefault="00DD0312" w:rsidP="005C45BA">
      <w:pPr>
        <w:pStyle w:val="Akapitzlist"/>
        <w:numPr>
          <w:ilvl w:val="0"/>
          <w:numId w:val="24"/>
        </w:numPr>
        <w:spacing w:after="0"/>
        <w:jc w:val="both"/>
        <w:rPr>
          <w:rFonts w:ascii="Arial" w:hAnsi="Arial" w:cs="Arial"/>
        </w:rPr>
      </w:pPr>
      <w:r w:rsidRPr="006C6695">
        <w:rPr>
          <w:rFonts w:ascii="Arial" w:hAnsi="Arial" w:cs="Arial"/>
        </w:rPr>
        <w:t>„Odpowiedzialny Opiekun”,</w:t>
      </w:r>
    </w:p>
    <w:p w:rsidR="00DD0312" w:rsidRDefault="00DD0312" w:rsidP="005C45BA">
      <w:pPr>
        <w:pStyle w:val="Akapitzlist"/>
        <w:numPr>
          <w:ilvl w:val="0"/>
          <w:numId w:val="24"/>
        </w:numPr>
        <w:spacing w:after="0"/>
        <w:jc w:val="both"/>
        <w:rPr>
          <w:rFonts w:ascii="Arial" w:hAnsi="Arial" w:cs="Arial"/>
        </w:rPr>
      </w:pPr>
      <w:r w:rsidRPr="006C6695">
        <w:rPr>
          <w:rFonts w:ascii="Arial" w:hAnsi="Arial" w:cs="Arial"/>
        </w:rPr>
        <w:t>„Ryzyko kontaktu z osobą obcą”,</w:t>
      </w:r>
    </w:p>
    <w:p w:rsidR="00DD0312" w:rsidRDefault="00DD0312" w:rsidP="005C45BA">
      <w:pPr>
        <w:pStyle w:val="Akapitzlist"/>
        <w:numPr>
          <w:ilvl w:val="0"/>
          <w:numId w:val="24"/>
        </w:numPr>
        <w:spacing w:after="0"/>
        <w:jc w:val="both"/>
        <w:rPr>
          <w:rFonts w:ascii="Arial" w:hAnsi="Arial" w:cs="Arial"/>
        </w:rPr>
      </w:pPr>
      <w:r w:rsidRPr="006C6695">
        <w:rPr>
          <w:rFonts w:ascii="Arial" w:hAnsi="Arial" w:cs="Arial"/>
        </w:rPr>
        <w:t>„Kontakt z obcym, agresywnym psem”,</w:t>
      </w:r>
    </w:p>
    <w:p w:rsidR="00DD0312" w:rsidRDefault="00DD0312" w:rsidP="005C45BA">
      <w:pPr>
        <w:pStyle w:val="Akapitzlist"/>
        <w:numPr>
          <w:ilvl w:val="0"/>
          <w:numId w:val="24"/>
        </w:numPr>
        <w:spacing w:after="0"/>
        <w:jc w:val="both"/>
        <w:rPr>
          <w:rFonts w:ascii="Arial" w:hAnsi="Arial" w:cs="Arial"/>
        </w:rPr>
      </w:pPr>
      <w:r w:rsidRPr="006C6695">
        <w:rPr>
          <w:rFonts w:ascii="Arial" w:hAnsi="Arial" w:cs="Arial"/>
        </w:rPr>
        <w:t>„Uzależnieniom (papierosy i alkohol) mówimy NIE”,</w:t>
      </w:r>
    </w:p>
    <w:p w:rsidR="00DD0312" w:rsidRDefault="00DD0312" w:rsidP="005C45BA">
      <w:pPr>
        <w:pStyle w:val="Akapitzlist"/>
        <w:numPr>
          <w:ilvl w:val="0"/>
          <w:numId w:val="24"/>
        </w:numPr>
        <w:spacing w:after="0"/>
        <w:jc w:val="both"/>
        <w:rPr>
          <w:rFonts w:ascii="Arial" w:hAnsi="Arial" w:cs="Arial"/>
        </w:rPr>
      </w:pPr>
      <w:r w:rsidRPr="006C6695">
        <w:rPr>
          <w:rFonts w:ascii="Arial" w:hAnsi="Arial" w:cs="Arial"/>
        </w:rPr>
        <w:t>„Bądź bezpieczny”,</w:t>
      </w:r>
    </w:p>
    <w:p w:rsidR="00DD0312" w:rsidRDefault="00DD0312" w:rsidP="005C45BA">
      <w:pPr>
        <w:pStyle w:val="Akapitzlist"/>
        <w:numPr>
          <w:ilvl w:val="0"/>
          <w:numId w:val="24"/>
        </w:numPr>
        <w:spacing w:after="0"/>
        <w:jc w:val="both"/>
        <w:rPr>
          <w:rFonts w:ascii="Arial" w:hAnsi="Arial" w:cs="Arial"/>
        </w:rPr>
      </w:pPr>
      <w:r w:rsidRPr="006C6695">
        <w:rPr>
          <w:rFonts w:ascii="Arial" w:hAnsi="Arial" w:cs="Arial"/>
        </w:rPr>
        <w:t>„Agresja rówieśnicza”,</w:t>
      </w:r>
    </w:p>
    <w:p w:rsidR="00DD0312" w:rsidRDefault="00DD0312" w:rsidP="005C45BA">
      <w:pPr>
        <w:pStyle w:val="Akapitzlist"/>
        <w:numPr>
          <w:ilvl w:val="0"/>
          <w:numId w:val="24"/>
        </w:numPr>
        <w:spacing w:after="0"/>
        <w:jc w:val="both"/>
        <w:rPr>
          <w:rFonts w:ascii="Arial" w:hAnsi="Arial" w:cs="Arial"/>
        </w:rPr>
      </w:pPr>
      <w:r w:rsidRPr="006C6695">
        <w:rPr>
          <w:rFonts w:ascii="Arial" w:hAnsi="Arial" w:cs="Arial"/>
        </w:rPr>
        <w:t>„Czyste środowisko - segregacja”,</w:t>
      </w:r>
    </w:p>
    <w:p w:rsidR="00DD0312" w:rsidRDefault="00DD0312" w:rsidP="005C45BA">
      <w:pPr>
        <w:pStyle w:val="Akapitzlist"/>
        <w:numPr>
          <w:ilvl w:val="0"/>
          <w:numId w:val="24"/>
        </w:numPr>
        <w:spacing w:after="0"/>
        <w:jc w:val="both"/>
        <w:rPr>
          <w:rFonts w:ascii="Arial" w:hAnsi="Arial" w:cs="Arial"/>
        </w:rPr>
      </w:pPr>
      <w:r w:rsidRPr="006C6695">
        <w:rPr>
          <w:rFonts w:ascii="Arial" w:hAnsi="Arial" w:cs="Arial"/>
        </w:rPr>
        <w:t>„Drzwi otwarte Straży Miejskiej”,</w:t>
      </w:r>
    </w:p>
    <w:p w:rsidR="00DD0312" w:rsidRDefault="00DD0312" w:rsidP="005C45BA">
      <w:pPr>
        <w:pStyle w:val="Akapitzlist"/>
        <w:numPr>
          <w:ilvl w:val="0"/>
          <w:numId w:val="24"/>
        </w:numPr>
        <w:spacing w:after="0"/>
        <w:jc w:val="both"/>
        <w:rPr>
          <w:rFonts w:ascii="Arial" w:hAnsi="Arial" w:cs="Arial"/>
        </w:rPr>
      </w:pPr>
      <w:r w:rsidRPr="006C6695">
        <w:rPr>
          <w:rFonts w:ascii="Arial" w:hAnsi="Arial" w:cs="Arial"/>
        </w:rPr>
        <w:lastRenderedPageBreak/>
        <w:t>„Codzienne zagrożenia”,</w:t>
      </w:r>
    </w:p>
    <w:p w:rsidR="00DD0312" w:rsidRDefault="00DD0312" w:rsidP="005C45BA">
      <w:pPr>
        <w:pStyle w:val="Akapitzlist"/>
        <w:numPr>
          <w:ilvl w:val="0"/>
          <w:numId w:val="24"/>
        </w:numPr>
        <w:spacing w:after="0"/>
        <w:jc w:val="both"/>
        <w:rPr>
          <w:rFonts w:ascii="Arial" w:hAnsi="Arial" w:cs="Arial"/>
        </w:rPr>
      </w:pPr>
      <w:r w:rsidRPr="006C6695">
        <w:rPr>
          <w:rFonts w:ascii="Arial" w:hAnsi="Arial" w:cs="Arial"/>
        </w:rPr>
        <w:t>„Cała Polska czyta dzieciom”,</w:t>
      </w:r>
    </w:p>
    <w:p w:rsidR="00DD0312" w:rsidRPr="006C6695" w:rsidRDefault="00DD0312" w:rsidP="005C45BA">
      <w:pPr>
        <w:pStyle w:val="Akapitzlist"/>
        <w:numPr>
          <w:ilvl w:val="0"/>
          <w:numId w:val="24"/>
        </w:numPr>
        <w:spacing w:after="0"/>
        <w:jc w:val="both"/>
        <w:rPr>
          <w:rFonts w:ascii="Arial" w:hAnsi="Arial" w:cs="Arial"/>
        </w:rPr>
      </w:pPr>
      <w:r w:rsidRPr="006C6695">
        <w:rPr>
          <w:rFonts w:ascii="Arial" w:hAnsi="Arial" w:cs="Arial"/>
        </w:rPr>
        <w:t>„Wagary - ucieczka ze szkoły nie jest rozwiązaniem”.</w:t>
      </w:r>
    </w:p>
    <w:p w:rsidR="00DD0312" w:rsidRPr="00DD0312" w:rsidRDefault="003E4E2E" w:rsidP="005C45BA">
      <w:pPr>
        <w:spacing w:after="0" w:line="276" w:lineRule="auto"/>
        <w:ind w:firstLine="359"/>
        <w:jc w:val="both"/>
        <w:rPr>
          <w:rFonts w:ascii="Arial" w:hAnsi="Arial" w:cs="Arial"/>
          <w:sz w:val="24"/>
          <w:szCs w:val="24"/>
        </w:rPr>
      </w:pPr>
      <w:r>
        <w:rPr>
          <w:rFonts w:ascii="Arial" w:hAnsi="Arial" w:cs="Arial"/>
          <w:sz w:val="24"/>
          <w:szCs w:val="24"/>
        </w:rPr>
        <w:t xml:space="preserve">Systematycznie przeprowadzano </w:t>
      </w:r>
      <w:r w:rsidR="00DD0312" w:rsidRPr="00DD0312">
        <w:rPr>
          <w:rFonts w:ascii="Arial" w:hAnsi="Arial" w:cs="Arial"/>
          <w:sz w:val="24"/>
          <w:szCs w:val="24"/>
        </w:rPr>
        <w:t>kontrol</w:t>
      </w:r>
      <w:r>
        <w:rPr>
          <w:rFonts w:ascii="Arial" w:hAnsi="Arial" w:cs="Arial"/>
          <w:sz w:val="24"/>
          <w:szCs w:val="24"/>
        </w:rPr>
        <w:t>ę</w:t>
      </w:r>
      <w:r w:rsidR="00DD0312" w:rsidRPr="00DD0312">
        <w:rPr>
          <w:rFonts w:ascii="Arial" w:hAnsi="Arial" w:cs="Arial"/>
          <w:sz w:val="24"/>
          <w:szCs w:val="24"/>
        </w:rPr>
        <w:t xml:space="preserve"> miejsc letniego wypoczynku </w:t>
      </w:r>
      <w:r>
        <w:rPr>
          <w:rFonts w:ascii="Arial" w:hAnsi="Arial" w:cs="Arial"/>
          <w:sz w:val="24"/>
          <w:szCs w:val="24"/>
        </w:rPr>
        <w:t xml:space="preserve">w szczególności: </w:t>
      </w:r>
      <w:r w:rsidR="00DD0312" w:rsidRPr="00DD0312">
        <w:rPr>
          <w:rFonts w:ascii="Arial" w:hAnsi="Arial" w:cs="Arial"/>
          <w:sz w:val="24"/>
          <w:szCs w:val="24"/>
        </w:rPr>
        <w:t>Park Miejski, Park Bielański, Park Gdański, place zabaw, kąpieliska strzeżone, dzik</w:t>
      </w:r>
      <w:r>
        <w:rPr>
          <w:rFonts w:ascii="Arial" w:hAnsi="Arial" w:cs="Arial"/>
          <w:sz w:val="24"/>
          <w:szCs w:val="24"/>
        </w:rPr>
        <w:t>ie akweny wodne, boiska szkolne oraz</w:t>
      </w:r>
      <w:r w:rsidR="00DD0312" w:rsidRPr="00DD0312">
        <w:rPr>
          <w:rFonts w:ascii="Arial" w:hAnsi="Arial" w:cs="Arial"/>
          <w:sz w:val="24"/>
          <w:szCs w:val="24"/>
        </w:rPr>
        <w:t xml:space="preserve"> podwórka osiedlowe</w:t>
      </w:r>
      <w:r>
        <w:rPr>
          <w:rFonts w:ascii="Arial" w:hAnsi="Arial" w:cs="Arial"/>
          <w:sz w:val="24"/>
          <w:szCs w:val="24"/>
        </w:rPr>
        <w:t>. Działania miały na celu zapewnienie</w:t>
      </w:r>
      <w:r w:rsidR="00DD0312" w:rsidRPr="00DD0312">
        <w:rPr>
          <w:rFonts w:ascii="Arial" w:hAnsi="Arial" w:cs="Arial"/>
          <w:sz w:val="24"/>
          <w:szCs w:val="24"/>
        </w:rPr>
        <w:t xml:space="preserve"> bezpieczeństwa dzieciom</w:t>
      </w:r>
      <w:r>
        <w:rPr>
          <w:rFonts w:ascii="Arial" w:hAnsi="Arial" w:cs="Arial"/>
          <w:sz w:val="24"/>
          <w:szCs w:val="24"/>
        </w:rPr>
        <w:t xml:space="preserve"> </w:t>
      </w:r>
      <w:r w:rsidR="00DD0312" w:rsidRPr="00DD0312">
        <w:rPr>
          <w:rFonts w:ascii="Arial" w:hAnsi="Arial" w:cs="Arial"/>
          <w:sz w:val="24"/>
          <w:szCs w:val="24"/>
        </w:rPr>
        <w:t>i osobom wypoczywającym.</w:t>
      </w:r>
    </w:p>
    <w:p w:rsidR="00DD0312" w:rsidRDefault="00DD0312" w:rsidP="005C45BA">
      <w:pPr>
        <w:spacing w:after="0" w:line="276" w:lineRule="auto"/>
        <w:ind w:firstLine="708"/>
        <w:jc w:val="both"/>
        <w:rPr>
          <w:rFonts w:ascii="Arial" w:hAnsi="Arial" w:cs="Arial"/>
          <w:sz w:val="24"/>
          <w:szCs w:val="24"/>
        </w:rPr>
      </w:pPr>
      <w:r w:rsidRPr="00DD0312">
        <w:rPr>
          <w:rFonts w:ascii="Arial" w:hAnsi="Arial" w:cs="Arial"/>
          <w:sz w:val="24"/>
          <w:szCs w:val="24"/>
        </w:rPr>
        <w:t>W 2016 roku Straż Miejską w Legnicy doposażono w następujący sprzęt specjalistyczny:</w:t>
      </w:r>
    </w:p>
    <w:p w:rsidR="00DD0312" w:rsidRDefault="00DD0312" w:rsidP="005C45BA">
      <w:pPr>
        <w:pStyle w:val="Akapitzlist"/>
        <w:numPr>
          <w:ilvl w:val="0"/>
          <w:numId w:val="25"/>
        </w:numPr>
        <w:spacing w:after="0"/>
        <w:jc w:val="both"/>
        <w:rPr>
          <w:rFonts w:ascii="Arial" w:hAnsi="Arial" w:cs="Arial"/>
        </w:rPr>
      </w:pPr>
      <w:r w:rsidRPr="003E4E2E">
        <w:rPr>
          <w:rFonts w:ascii="Arial" w:hAnsi="Arial" w:cs="Arial"/>
        </w:rPr>
        <w:t>8 radiotelefonów przenośnych,</w:t>
      </w:r>
    </w:p>
    <w:p w:rsidR="005A0059" w:rsidRDefault="00DD0312" w:rsidP="005C45BA">
      <w:pPr>
        <w:pStyle w:val="Akapitzlist"/>
        <w:numPr>
          <w:ilvl w:val="0"/>
          <w:numId w:val="25"/>
        </w:numPr>
        <w:spacing w:after="0"/>
        <w:jc w:val="both"/>
        <w:rPr>
          <w:rFonts w:ascii="Arial" w:hAnsi="Arial" w:cs="Arial"/>
        </w:rPr>
      </w:pPr>
      <w:r w:rsidRPr="003E4E2E">
        <w:rPr>
          <w:rFonts w:ascii="Arial" w:hAnsi="Arial" w:cs="Arial"/>
        </w:rPr>
        <w:t>11 ręcznych miotaczy gazu.</w:t>
      </w:r>
    </w:p>
    <w:p w:rsidR="003E4E2E" w:rsidRDefault="003E4E2E" w:rsidP="005C45BA">
      <w:pPr>
        <w:pStyle w:val="Akapitzlist"/>
        <w:spacing w:after="0"/>
        <w:jc w:val="both"/>
        <w:rPr>
          <w:rFonts w:ascii="Arial" w:hAnsi="Arial" w:cs="Arial"/>
        </w:rPr>
      </w:pPr>
    </w:p>
    <w:p w:rsidR="00981F9C" w:rsidRPr="003E4E2E" w:rsidRDefault="00981F9C" w:rsidP="005C45BA">
      <w:pPr>
        <w:pStyle w:val="Akapitzlist"/>
        <w:spacing w:after="0"/>
        <w:jc w:val="both"/>
        <w:rPr>
          <w:rFonts w:ascii="Arial" w:hAnsi="Arial" w:cs="Arial"/>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3.3.3. </w:t>
      </w:r>
      <w:r w:rsidRPr="009641AB">
        <w:rPr>
          <w:rFonts w:ascii="Arial" w:hAnsi="Arial" w:cs="Arial"/>
          <w:b/>
          <w:sz w:val="24"/>
          <w:szCs w:val="24"/>
        </w:rPr>
        <w:tab/>
        <w:t>Rozbudowa monitoringu wizyjnego na zdegradowanych obszarach miasta.</w:t>
      </w:r>
    </w:p>
    <w:p w:rsidR="005A0059" w:rsidRDefault="005A0059" w:rsidP="005C45BA">
      <w:pPr>
        <w:spacing w:after="0" w:line="276" w:lineRule="auto"/>
        <w:ind w:left="709" w:hanging="709"/>
        <w:jc w:val="both"/>
        <w:rPr>
          <w:rFonts w:ascii="Arial" w:hAnsi="Arial" w:cs="Arial"/>
          <w:b/>
          <w:sz w:val="24"/>
          <w:szCs w:val="24"/>
        </w:rPr>
      </w:pPr>
    </w:p>
    <w:p w:rsidR="005A0059" w:rsidRDefault="008354F7" w:rsidP="009B2178">
      <w:pPr>
        <w:spacing w:after="0" w:line="276" w:lineRule="auto"/>
        <w:ind w:firstLine="708"/>
        <w:jc w:val="both"/>
        <w:rPr>
          <w:rFonts w:ascii="Arial" w:hAnsi="Arial" w:cs="Arial"/>
          <w:sz w:val="24"/>
          <w:szCs w:val="24"/>
        </w:rPr>
      </w:pPr>
      <w:r>
        <w:rPr>
          <w:rFonts w:ascii="Arial" w:hAnsi="Arial" w:cs="Arial"/>
          <w:sz w:val="24"/>
          <w:szCs w:val="24"/>
        </w:rPr>
        <w:t xml:space="preserve">W 2016 roku wdrożono system ITS zwierający </w:t>
      </w:r>
      <w:r w:rsidR="009B2178">
        <w:rPr>
          <w:rFonts w:ascii="Arial" w:hAnsi="Arial" w:cs="Arial"/>
          <w:sz w:val="24"/>
          <w:szCs w:val="24"/>
        </w:rPr>
        <w:t>dwie dedykowane aplikacje z </w:t>
      </w:r>
      <w:r w:rsidR="00336E12" w:rsidRPr="00336E12">
        <w:rPr>
          <w:rFonts w:ascii="Arial" w:hAnsi="Arial" w:cs="Arial"/>
          <w:sz w:val="24"/>
          <w:szCs w:val="24"/>
        </w:rPr>
        <w:t>mapami umożliwiające śledzenie stanu ruchu drogowego w mieście oraz planowania podróży transportem publicznym.</w:t>
      </w:r>
      <w:r>
        <w:rPr>
          <w:rFonts w:ascii="Arial" w:hAnsi="Arial" w:cs="Arial"/>
          <w:sz w:val="24"/>
          <w:szCs w:val="24"/>
        </w:rPr>
        <w:t xml:space="preserve"> W ramach systemu na 44 skrzyżowaniach uruchomiono 221 kamer. Urządzenia pełnią funkcje obserwacyjne lub specjalne np. </w:t>
      </w:r>
      <w:proofErr w:type="spellStart"/>
      <w:r>
        <w:rPr>
          <w:rFonts w:ascii="Arial" w:hAnsi="Arial" w:cs="Arial"/>
          <w:sz w:val="24"/>
          <w:szCs w:val="24"/>
        </w:rPr>
        <w:t>zczytują</w:t>
      </w:r>
      <w:proofErr w:type="spellEnd"/>
      <w:r>
        <w:rPr>
          <w:rFonts w:ascii="Arial" w:hAnsi="Arial" w:cs="Arial"/>
          <w:sz w:val="24"/>
          <w:szCs w:val="24"/>
        </w:rPr>
        <w:t xml:space="preserve"> tablice rejestracyjne</w:t>
      </w:r>
      <w:r w:rsidR="005B2784">
        <w:rPr>
          <w:rFonts w:ascii="Arial" w:hAnsi="Arial" w:cs="Arial"/>
          <w:sz w:val="24"/>
          <w:szCs w:val="24"/>
        </w:rPr>
        <w:t xml:space="preserve"> lub</w:t>
      </w:r>
      <w:r>
        <w:rPr>
          <w:rFonts w:ascii="Arial" w:hAnsi="Arial" w:cs="Arial"/>
          <w:sz w:val="24"/>
          <w:szCs w:val="24"/>
        </w:rPr>
        <w:t xml:space="preserve"> na określonym odcinku drogi badają prędkość. </w:t>
      </w:r>
      <w:r w:rsidR="009B2178">
        <w:rPr>
          <w:rFonts w:ascii="Arial" w:hAnsi="Arial" w:cs="Arial"/>
          <w:sz w:val="24"/>
          <w:szCs w:val="24"/>
        </w:rPr>
        <w:t xml:space="preserve">System umożliwia transmisję danych </w:t>
      </w:r>
      <w:r w:rsidR="00CF2E1B">
        <w:rPr>
          <w:rFonts w:ascii="Arial" w:hAnsi="Arial" w:cs="Arial"/>
          <w:sz w:val="24"/>
          <w:szCs w:val="24"/>
        </w:rPr>
        <w:t xml:space="preserve">do </w:t>
      </w:r>
      <w:r w:rsidR="009B2178">
        <w:rPr>
          <w:rFonts w:ascii="Arial" w:hAnsi="Arial" w:cs="Arial"/>
          <w:sz w:val="24"/>
          <w:szCs w:val="24"/>
        </w:rPr>
        <w:t>operatorów monitoringu miejskiego</w:t>
      </w:r>
      <w:r w:rsidR="00CF2E1B">
        <w:rPr>
          <w:rFonts w:ascii="Arial" w:hAnsi="Arial" w:cs="Arial"/>
          <w:sz w:val="24"/>
          <w:szCs w:val="24"/>
        </w:rPr>
        <w:t xml:space="preserve">. Dodatkowo </w:t>
      </w:r>
      <w:r w:rsidR="00CF2E1B" w:rsidRPr="00CF2E1B">
        <w:rPr>
          <w:rFonts w:ascii="Arial" w:hAnsi="Arial" w:cs="Arial"/>
          <w:sz w:val="24"/>
          <w:szCs w:val="24"/>
        </w:rPr>
        <w:t>dla mieszkańców Legnicy udostępniono portal www</w:t>
      </w:r>
      <w:r w:rsidR="00CF2E1B">
        <w:rPr>
          <w:rFonts w:ascii="Arial" w:hAnsi="Arial" w:cs="Arial"/>
          <w:sz w:val="24"/>
          <w:szCs w:val="24"/>
        </w:rPr>
        <w:t>, który w </w:t>
      </w:r>
      <w:r w:rsidR="00CF2E1B" w:rsidRPr="00CF2E1B">
        <w:rPr>
          <w:rFonts w:ascii="Arial" w:hAnsi="Arial" w:cs="Arial"/>
          <w:sz w:val="24"/>
          <w:szCs w:val="24"/>
        </w:rPr>
        <w:t>czasie rzeczywistym raportuje stan ruchu w mieście.</w:t>
      </w:r>
    </w:p>
    <w:p w:rsidR="009B2178" w:rsidRPr="009B2178" w:rsidRDefault="00CF2E1B" w:rsidP="00CF2E1B">
      <w:pPr>
        <w:spacing w:after="0" w:line="276" w:lineRule="auto"/>
        <w:ind w:firstLine="708"/>
        <w:jc w:val="both"/>
        <w:rPr>
          <w:rFonts w:ascii="Arial" w:hAnsi="Arial" w:cs="Arial"/>
          <w:sz w:val="24"/>
          <w:szCs w:val="24"/>
        </w:rPr>
      </w:pPr>
      <w:r>
        <w:rPr>
          <w:rFonts w:ascii="Arial" w:hAnsi="Arial" w:cs="Arial"/>
          <w:sz w:val="24"/>
          <w:szCs w:val="24"/>
        </w:rPr>
        <w:t xml:space="preserve">Ponadto w </w:t>
      </w:r>
      <w:r w:rsidR="006B515E">
        <w:rPr>
          <w:rFonts w:ascii="Arial" w:hAnsi="Arial" w:cs="Arial"/>
          <w:sz w:val="24"/>
          <w:szCs w:val="24"/>
        </w:rPr>
        <w:t xml:space="preserve">ramach rozbudowy monitoringu miejskiego </w:t>
      </w:r>
      <w:r w:rsidR="009B2178" w:rsidRPr="009B2178">
        <w:rPr>
          <w:rFonts w:ascii="Arial" w:hAnsi="Arial" w:cs="Arial"/>
          <w:sz w:val="24"/>
          <w:szCs w:val="24"/>
        </w:rPr>
        <w:t xml:space="preserve">przyjęto </w:t>
      </w:r>
      <w:r w:rsidR="006B515E">
        <w:rPr>
          <w:rFonts w:ascii="Arial" w:hAnsi="Arial" w:cs="Arial"/>
          <w:sz w:val="24"/>
          <w:szCs w:val="24"/>
        </w:rPr>
        <w:t xml:space="preserve">od mieszkańców Legnicy </w:t>
      </w:r>
      <w:r w:rsidR="009B2178" w:rsidRPr="009B2178">
        <w:rPr>
          <w:rFonts w:ascii="Arial" w:hAnsi="Arial" w:cs="Arial"/>
          <w:sz w:val="24"/>
          <w:szCs w:val="24"/>
        </w:rPr>
        <w:t>propozycje nowych lokalizacji kamer na terenie miasta</w:t>
      </w:r>
      <w:r w:rsidR="006B515E">
        <w:rPr>
          <w:rFonts w:ascii="Arial" w:hAnsi="Arial" w:cs="Arial"/>
          <w:sz w:val="24"/>
          <w:szCs w:val="24"/>
        </w:rPr>
        <w:t xml:space="preserve">. </w:t>
      </w:r>
      <w:r w:rsidR="009B2178" w:rsidRPr="009B2178">
        <w:rPr>
          <w:rFonts w:ascii="Arial" w:hAnsi="Arial" w:cs="Arial"/>
          <w:sz w:val="24"/>
          <w:szCs w:val="24"/>
        </w:rPr>
        <w:t xml:space="preserve">Lokalizacje te będą brane pod uwagę przy opracowaniu dokumentacji na rozbudowę miejskiego systemu monitoringu. </w:t>
      </w:r>
    </w:p>
    <w:p w:rsidR="009B2178" w:rsidRDefault="009B2178" w:rsidP="008354F7">
      <w:pPr>
        <w:spacing w:after="0" w:line="276" w:lineRule="auto"/>
        <w:jc w:val="both"/>
        <w:rPr>
          <w:rFonts w:ascii="Arial" w:hAnsi="Arial" w:cs="Arial"/>
          <w:sz w:val="24"/>
          <w:szCs w:val="24"/>
        </w:rPr>
      </w:pPr>
    </w:p>
    <w:p w:rsidR="00981F9C" w:rsidRDefault="00981F9C" w:rsidP="008354F7">
      <w:pPr>
        <w:spacing w:after="0" w:line="276" w:lineRule="auto"/>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3.3.4. </w:t>
      </w:r>
      <w:r w:rsidRPr="009641AB">
        <w:rPr>
          <w:rFonts w:ascii="Arial" w:hAnsi="Arial" w:cs="Arial"/>
          <w:b/>
          <w:sz w:val="24"/>
          <w:szCs w:val="24"/>
        </w:rPr>
        <w:tab/>
        <w:t>Budowa wraz z przebudową oświetlenia ulicznego w mieście.</w:t>
      </w:r>
    </w:p>
    <w:p w:rsidR="005A0059" w:rsidRDefault="005A0059" w:rsidP="005C45BA">
      <w:pPr>
        <w:spacing w:after="0" w:line="276" w:lineRule="auto"/>
        <w:ind w:left="709" w:hanging="709"/>
        <w:jc w:val="both"/>
        <w:rPr>
          <w:rFonts w:ascii="Arial" w:hAnsi="Arial" w:cs="Arial"/>
          <w:b/>
          <w:sz w:val="24"/>
          <w:szCs w:val="24"/>
        </w:rPr>
      </w:pPr>
    </w:p>
    <w:p w:rsidR="002726DE" w:rsidRDefault="0034479D" w:rsidP="005C45BA">
      <w:pPr>
        <w:spacing w:after="0" w:line="276" w:lineRule="auto"/>
        <w:ind w:firstLine="708"/>
        <w:jc w:val="both"/>
        <w:rPr>
          <w:rFonts w:ascii="Arial" w:hAnsi="Arial" w:cs="Arial"/>
          <w:sz w:val="24"/>
          <w:szCs w:val="24"/>
        </w:rPr>
      </w:pPr>
      <w:r>
        <w:rPr>
          <w:rFonts w:ascii="Arial" w:hAnsi="Arial" w:cs="Arial"/>
          <w:sz w:val="24"/>
          <w:szCs w:val="24"/>
        </w:rPr>
        <w:t xml:space="preserve">W ramach budowy i modernizacji </w:t>
      </w:r>
      <w:r w:rsidR="001C4808" w:rsidRPr="00DC18F7">
        <w:rPr>
          <w:rFonts w:ascii="Arial" w:hAnsi="Arial" w:cs="Arial"/>
          <w:sz w:val="24"/>
          <w:szCs w:val="24"/>
        </w:rPr>
        <w:t>oświetlenia</w:t>
      </w:r>
      <w:r>
        <w:rPr>
          <w:rFonts w:ascii="Arial" w:hAnsi="Arial" w:cs="Arial"/>
          <w:sz w:val="24"/>
          <w:szCs w:val="24"/>
        </w:rPr>
        <w:t xml:space="preserve"> przy ulicach: B. Leśmiana, Krzemienieckiej, Góralskiej, </w:t>
      </w:r>
      <w:proofErr w:type="spellStart"/>
      <w:r>
        <w:rPr>
          <w:rFonts w:ascii="Arial" w:hAnsi="Arial" w:cs="Arial"/>
          <w:sz w:val="24"/>
          <w:szCs w:val="24"/>
        </w:rPr>
        <w:t>Bartoszowskiej</w:t>
      </w:r>
      <w:proofErr w:type="spellEnd"/>
      <w:r>
        <w:rPr>
          <w:rFonts w:ascii="Arial" w:hAnsi="Arial" w:cs="Arial"/>
          <w:sz w:val="24"/>
          <w:szCs w:val="24"/>
        </w:rPr>
        <w:t>, Chłapowskiego, Roosevelta i Mickiewicza zamontowan</w:t>
      </w:r>
      <w:r w:rsidR="009D60DD">
        <w:rPr>
          <w:rFonts w:ascii="Arial" w:hAnsi="Arial" w:cs="Arial"/>
          <w:sz w:val="24"/>
          <w:szCs w:val="24"/>
        </w:rPr>
        <w:t>ych</w:t>
      </w:r>
      <w:r w:rsidR="00C9443A">
        <w:rPr>
          <w:rFonts w:ascii="Arial" w:hAnsi="Arial" w:cs="Arial"/>
          <w:sz w:val="24"/>
          <w:szCs w:val="24"/>
        </w:rPr>
        <w:t xml:space="preserve"> został</w:t>
      </w:r>
      <w:r w:rsidR="009D60DD">
        <w:rPr>
          <w:rFonts w:ascii="Arial" w:hAnsi="Arial" w:cs="Arial"/>
          <w:sz w:val="24"/>
          <w:szCs w:val="24"/>
        </w:rPr>
        <w:t>o</w:t>
      </w:r>
      <w:r>
        <w:rPr>
          <w:rFonts w:ascii="Arial" w:hAnsi="Arial" w:cs="Arial"/>
          <w:sz w:val="24"/>
          <w:szCs w:val="24"/>
        </w:rPr>
        <w:t xml:space="preserve"> łącznie 40 komplet</w:t>
      </w:r>
      <w:r w:rsidR="009D60DD">
        <w:rPr>
          <w:rFonts w:ascii="Arial" w:hAnsi="Arial" w:cs="Arial"/>
          <w:sz w:val="24"/>
          <w:szCs w:val="24"/>
        </w:rPr>
        <w:t>ów</w:t>
      </w:r>
      <w:r>
        <w:rPr>
          <w:rFonts w:ascii="Arial" w:hAnsi="Arial" w:cs="Arial"/>
          <w:sz w:val="24"/>
          <w:szCs w:val="24"/>
        </w:rPr>
        <w:t xml:space="preserve"> latarni</w:t>
      </w:r>
      <w:r w:rsidR="00141DF9">
        <w:rPr>
          <w:rFonts w:ascii="Arial" w:hAnsi="Arial" w:cs="Arial"/>
          <w:sz w:val="24"/>
          <w:szCs w:val="24"/>
        </w:rPr>
        <w:t xml:space="preserve"> oraz ułożono 1 363 m linii kablowej</w:t>
      </w:r>
      <w:r>
        <w:rPr>
          <w:rFonts w:ascii="Arial" w:hAnsi="Arial" w:cs="Arial"/>
          <w:sz w:val="24"/>
          <w:szCs w:val="24"/>
        </w:rPr>
        <w:t xml:space="preserve"> wraz z niezbędnym oprzyrządowaniem.  </w:t>
      </w:r>
    </w:p>
    <w:p w:rsidR="00756F1D" w:rsidRPr="00756F1D" w:rsidRDefault="0034479D" w:rsidP="00756F1D">
      <w:pPr>
        <w:spacing w:after="0" w:line="276" w:lineRule="auto"/>
        <w:jc w:val="both"/>
        <w:rPr>
          <w:rFonts w:ascii="Arial" w:hAnsi="Arial" w:cs="Arial"/>
          <w:sz w:val="24"/>
          <w:szCs w:val="24"/>
        </w:rPr>
      </w:pPr>
      <w:r>
        <w:rPr>
          <w:rFonts w:ascii="Arial" w:hAnsi="Arial" w:cs="Arial"/>
          <w:sz w:val="24"/>
          <w:szCs w:val="24"/>
        </w:rPr>
        <w:t>Ponadt</w:t>
      </w:r>
      <w:r w:rsidR="00261508">
        <w:rPr>
          <w:rFonts w:ascii="Arial" w:hAnsi="Arial" w:cs="Arial"/>
          <w:sz w:val="24"/>
          <w:szCs w:val="24"/>
        </w:rPr>
        <w:t xml:space="preserve">o </w:t>
      </w:r>
      <w:r w:rsidR="00756F1D">
        <w:rPr>
          <w:rFonts w:ascii="Arial" w:hAnsi="Arial" w:cs="Arial"/>
          <w:sz w:val="24"/>
          <w:szCs w:val="24"/>
        </w:rPr>
        <w:t xml:space="preserve">zaktualizowano </w:t>
      </w:r>
      <w:r w:rsidR="00261508">
        <w:rPr>
          <w:rFonts w:ascii="Arial" w:hAnsi="Arial" w:cs="Arial"/>
          <w:sz w:val="24"/>
          <w:szCs w:val="24"/>
        </w:rPr>
        <w:t xml:space="preserve">dokumentację projektowo – kosztorysową </w:t>
      </w:r>
      <w:r w:rsidR="00756F1D">
        <w:rPr>
          <w:rFonts w:ascii="Arial" w:hAnsi="Arial" w:cs="Arial"/>
          <w:sz w:val="24"/>
          <w:szCs w:val="24"/>
        </w:rPr>
        <w:t>dotyczącą oświetlenia ulic:</w:t>
      </w:r>
      <w:r w:rsidR="00261508">
        <w:rPr>
          <w:rFonts w:ascii="Arial" w:hAnsi="Arial" w:cs="Arial"/>
          <w:sz w:val="24"/>
          <w:szCs w:val="24"/>
        </w:rPr>
        <w:t xml:space="preserve"> </w:t>
      </w:r>
      <w:r w:rsidR="00756F1D" w:rsidRPr="00756F1D">
        <w:rPr>
          <w:rFonts w:ascii="Arial" w:hAnsi="Arial" w:cs="Arial"/>
          <w:sz w:val="24"/>
          <w:szCs w:val="24"/>
        </w:rPr>
        <w:t>Traugutta, Roosevelta, Oświęcimskiej, Chłapow</w:t>
      </w:r>
      <w:r w:rsidR="002C6793">
        <w:rPr>
          <w:rFonts w:ascii="Arial" w:hAnsi="Arial" w:cs="Arial"/>
          <w:sz w:val="24"/>
          <w:szCs w:val="24"/>
        </w:rPr>
        <w:t>skiego, Tatarskiej, Mickiewicza,</w:t>
      </w:r>
      <w:r w:rsidR="00756F1D" w:rsidRPr="00756F1D">
        <w:rPr>
          <w:rFonts w:ascii="Arial" w:hAnsi="Arial" w:cs="Arial"/>
          <w:sz w:val="24"/>
          <w:szCs w:val="24"/>
        </w:rPr>
        <w:t xml:space="preserve"> Św. Elżbiety,</w:t>
      </w:r>
      <w:r w:rsidR="00756F1D">
        <w:rPr>
          <w:rFonts w:ascii="Arial" w:hAnsi="Arial" w:cs="Arial"/>
          <w:sz w:val="24"/>
          <w:szCs w:val="24"/>
        </w:rPr>
        <w:t xml:space="preserve"> </w:t>
      </w:r>
      <w:r w:rsidR="00756F1D" w:rsidRPr="00756F1D">
        <w:rPr>
          <w:rFonts w:ascii="Arial" w:hAnsi="Arial" w:cs="Arial"/>
          <w:sz w:val="24"/>
          <w:szCs w:val="24"/>
        </w:rPr>
        <w:t>Okrzei, Wojska Polskiego, Kolbego, Grunwaldzkiej</w:t>
      </w:r>
      <w:r w:rsidR="003B1342">
        <w:rPr>
          <w:rFonts w:ascii="Arial" w:hAnsi="Arial" w:cs="Arial"/>
          <w:sz w:val="24"/>
          <w:szCs w:val="24"/>
        </w:rPr>
        <w:t xml:space="preserve"> i </w:t>
      </w:r>
      <w:r w:rsidR="00756F1D" w:rsidRPr="00756F1D">
        <w:rPr>
          <w:rFonts w:ascii="Arial" w:hAnsi="Arial" w:cs="Arial"/>
          <w:sz w:val="24"/>
          <w:szCs w:val="24"/>
        </w:rPr>
        <w:t>Poselskiej</w:t>
      </w:r>
      <w:r w:rsidR="003B1342">
        <w:rPr>
          <w:rFonts w:ascii="Arial" w:hAnsi="Arial" w:cs="Arial"/>
          <w:sz w:val="24"/>
          <w:szCs w:val="24"/>
        </w:rPr>
        <w:t>.</w:t>
      </w:r>
    </w:p>
    <w:p w:rsidR="00756F1D" w:rsidRDefault="00B268B0" w:rsidP="0034479D">
      <w:pPr>
        <w:spacing w:after="0" w:line="276" w:lineRule="auto"/>
        <w:jc w:val="both"/>
        <w:rPr>
          <w:rFonts w:ascii="Arial" w:hAnsi="Arial" w:cs="Arial"/>
          <w:sz w:val="24"/>
          <w:szCs w:val="24"/>
        </w:rPr>
      </w:pPr>
      <w:r>
        <w:rPr>
          <w:rFonts w:ascii="Arial" w:hAnsi="Arial" w:cs="Arial"/>
          <w:sz w:val="24"/>
          <w:szCs w:val="24"/>
        </w:rPr>
        <w:t xml:space="preserve">W celu </w:t>
      </w:r>
      <w:r w:rsidR="003B1342" w:rsidRPr="003B1342">
        <w:rPr>
          <w:rFonts w:ascii="Arial" w:hAnsi="Arial" w:cs="Arial"/>
          <w:sz w:val="24"/>
          <w:szCs w:val="24"/>
        </w:rPr>
        <w:t>zasilani</w:t>
      </w:r>
      <w:r>
        <w:rPr>
          <w:rFonts w:ascii="Arial" w:hAnsi="Arial" w:cs="Arial"/>
          <w:sz w:val="24"/>
          <w:szCs w:val="24"/>
        </w:rPr>
        <w:t>a</w:t>
      </w:r>
      <w:r w:rsidR="003B1342" w:rsidRPr="003B1342">
        <w:rPr>
          <w:rFonts w:ascii="Arial" w:hAnsi="Arial" w:cs="Arial"/>
          <w:sz w:val="24"/>
          <w:szCs w:val="24"/>
        </w:rPr>
        <w:t xml:space="preserve"> zegarów miejskich </w:t>
      </w:r>
      <w:r>
        <w:rPr>
          <w:rFonts w:ascii="Arial" w:hAnsi="Arial" w:cs="Arial"/>
          <w:sz w:val="24"/>
          <w:szCs w:val="24"/>
        </w:rPr>
        <w:t xml:space="preserve">przy </w:t>
      </w:r>
      <w:r w:rsidR="003B1342" w:rsidRPr="003B1342">
        <w:rPr>
          <w:rFonts w:ascii="Arial" w:hAnsi="Arial" w:cs="Arial"/>
          <w:sz w:val="24"/>
          <w:szCs w:val="24"/>
        </w:rPr>
        <w:t>ul. Najświętszej Marii Panny w Legnicy opracowano dokumentację projektowo-kosztorysową</w:t>
      </w:r>
      <w:r>
        <w:rPr>
          <w:rFonts w:ascii="Arial" w:hAnsi="Arial" w:cs="Arial"/>
          <w:sz w:val="24"/>
          <w:szCs w:val="24"/>
        </w:rPr>
        <w:t xml:space="preserve">. </w:t>
      </w:r>
    </w:p>
    <w:p w:rsidR="005F09AC" w:rsidRDefault="005F09AC" w:rsidP="005C45BA">
      <w:pPr>
        <w:spacing w:after="0" w:line="276" w:lineRule="auto"/>
        <w:ind w:left="709" w:hanging="709"/>
        <w:jc w:val="both"/>
        <w:rPr>
          <w:rFonts w:ascii="Arial" w:hAnsi="Arial" w:cs="Arial"/>
          <w:sz w:val="24"/>
          <w:szCs w:val="24"/>
        </w:rPr>
      </w:pPr>
    </w:p>
    <w:p w:rsidR="00981F9C" w:rsidRPr="001C4808" w:rsidRDefault="00981F9C" w:rsidP="005C45BA">
      <w:pPr>
        <w:spacing w:after="0" w:line="276" w:lineRule="auto"/>
        <w:ind w:left="709" w:hanging="709"/>
        <w:jc w:val="both"/>
        <w:rPr>
          <w:rFonts w:ascii="Arial" w:hAnsi="Arial" w:cs="Arial"/>
          <w:sz w:val="24"/>
          <w:szCs w:val="24"/>
        </w:rPr>
      </w:pPr>
    </w:p>
    <w:p w:rsidR="003E0053" w:rsidRPr="003E0053" w:rsidRDefault="003E0053" w:rsidP="005C45BA">
      <w:pPr>
        <w:spacing w:after="0" w:line="276" w:lineRule="auto"/>
        <w:ind w:left="709" w:hanging="709"/>
        <w:jc w:val="both"/>
        <w:rPr>
          <w:rFonts w:ascii="Arial" w:hAnsi="Arial" w:cs="Arial"/>
          <w:b/>
          <w:bCs/>
          <w:sz w:val="24"/>
          <w:szCs w:val="24"/>
        </w:rPr>
      </w:pPr>
      <w:r>
        <w:rPr>
          <w:rFonts w:ascii="Arial" w:hAnsi="Arial" w:cs="Arial"/>
          <w:b/>
          <w:bCs/>
          <w:sz w:val="24"/>
          <w:szCs w:val="24"/>
        </w:rPr>
        <w:lastRenderedPageBreak/>
        <w:t xml:space="preserve">3.4. </w:t>
      </w:r>
      <w:r w:rsidRPr="003E0053">
        <w:rPr>
          <w:rFonts w:ascii="Arial" w:hAnsi="Arial" w:cs="Arial"/>
          <w:b/>
          <w:bCs/>
          <w:sz w:val="24"/>
          <w:szCs w:val="24"/>
        </w:rPr>
        <w:t>MODERNIZACJA WEWNĘTRZNEGO UKŁADU KOMUNIKACYJNEGO</w:t>
      </w:r>
      <w:r>
        <w:rPr>
          <w:rFonts w:ascii="Arial" w:hAnsi="Arial" w:cs="Arial"/>
          <w:b/>
          <w:bCs/>
          <w:sz w:val="24"/>
          <w:szCs w:val="24"/>
        </w:rPr>
        <w:t>.</w:t>
      </w:r>
    </w:p>
    <w:p w:rsidR="003E0053" w:rsidRDefault="003E0053" w:rsidP="005C45BA">
      <w:pPr>
        <w:spacing w:after="0" w:line="276" w:lineRule="auto"/>
        <w:ind w:left="709" w:hanging="709"/>
        <w:jc w:val="both"/>
        <w:rPr>
          <w:rFonts w:ascii="Arial" w:hAnsi="Arial" w:cs="Arial"/>
          <w:sz w:val="24"/>
          <w:szCs w:val="24"/>
        </w:rPr>
      </w:pPr>
    </w:p>
    <w:p w:rsidR="005F09AC" w:rsidRPr="005A0059" w:rsidRDefault="005F09AC"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3.4.1. </w:t>
      </w:r>
      <w:r w:rsidRPr="009641AB">
        <w:rPr>
          <w:rFonts w:ascii="Arial" w:hAnsi="Arial" w:cs="Arial"/>
          <w:b/>
          <w:sz w:val="24"/>
          <w:szCs w:val="24"/>
        </w:rPr>
        <w:tab/>
        <w:t xml:space="preserve">Przebudowa dróg gminnych. </w:t>
      </w:r>
    </w:p>
    <w:p w:rsidR="005A0059" w:rsidRDefault="005A0059" w:rsidP="005C45BA">
      <w:pPr>
        <w:spacing w:after="0" w:line="276" w:lineRule="auto"/>
        <w:ind w:left="709" w:hanging="709"/>
        <w:jc w:val="both"/>
        <w:rPr>
          <w:rFonts w:ascii="Arial" w:hAnsi="Arial" w:cs="Arial"/>
          <w:b/>
          <w:sz w:val="24"/>
          <w:szCs w:val="24"/>
        </w:rPr>
      </w:pPr>
    </w:p>
    <w:p w:rsidR="00DD4F09" w:rsidRPr="00CC3989" w:rsidRDefault="00DD4F09" w:rsidP="005C45BA">
      <w:pPr>
        <w:spacing w:after="0" w:line="276" w:lineRule="auto"/>
        <w:ind w:firstLine="708"/>
        <w:jc w:val="both"/>
        <w:rPr>
          <w:rFonts w:ascii="Arial" w:hAnsi="Arial" w:cs="Arial"/>
          <w:sz w:val="24"/>
          <w:szCs w:val="24"/>
        </w:rPr>
      </w:pPr>
      <w:r w:rsidRPr="00DD4F09">
        <w:rPr>
          <w:rFonts w:ascii="Arial" w:hAnsi="Arial" w:cs="Arial"/>
          <w:sz w:val="24"/>
          <w:szCs w:val="24"/>
        </w:rPr>
        <w:t xml:space="preserve">W 2016 r. realizowane były następujące zadania inwestycyjne w zakresie dróg </w:t>
      </w:r>
      <w:r w:rsidRPr="00CC3989">
        <w:rPr>
          <w:rFonts w:ascii="Arial" w:hAnsi="Arial" w:cs="Arial"/>
          <w:sz w:val="24"/>
          <w:szCs w:val="24"/>
        </w:rPr>
        <w:t xml:space="preserve">gminnych: </w:t>
      </w:r>
    </w:p>
    <w:p w:rsidR="00DD4F09" w:rsidRPr="00CC3989" w:rsidRDefault="00925204" w:rsidP="005C45BA">
      <w:pPr>
        <w:pStyle w:val="Akapitzlist"/>
        <w:numPr>
          <w:ilvl w:val="0"/>
          <w:numId w:val="29"/>
        </w:numPr>
        <w:spacing w:after="0"/>
        <w:jc w:val="both"/>
        <w:rPr>
          <w:rFonts w:ascii="Arial" w:hAnsi="Arial" w:cs="Arial"/>
        </w:rPr>
      </w:pPr>
      <w:r w:rsidRPr="00CC3989">
        <w:rPr>
          <w:rFonts w:ascii="Arial" w:hAnsi="Arial" w:cs="Arial"/>
        </w:rPr>
        <w:t>„</w:t>
      </w:r>
      <w:r w:rsidR="00DD4F09" w:rsidRPr="00CC3989">
        <w:rPr>
          <w:rFonts w:ascii="Arial" w:hAnsi="Arial" w:cs="Arial"/>
        </w:rPr>
        <w:t>Budowa ul. T. Gumińskiego</w:t>
      </w:r>
      <w:r w:rsidRPr="00CC3989">
        <w:rPr>
          <w:rFonts w:ascii="Arial" w:hAnsi="Arial" w:cs="Arial"/>
        </w:rPr>
        <w:t>”</w:t>
      </w:r>
      <w:r w:rsidR="00DD4F09" w:rsidRPr="00CC3989">
        <w:rPr>
          <w:rFonts w:ascii="Arial" w:hAnsi="Arial" w:cs="Arial"/>
        </w:rPr>
        <w:t>. Opracowano dokumentację projektowo - kosztorysową - budowy ulicy Gumińskiego, na odcinku od ul. Myśl</w:t>
      </w:r>
      <w:r w:rsidRPr="00CC3989">
        <w:rPr>
          <w:rFonts w:ascii="Arial" w:hAnsi="Arial" w:cs="Arial"/>
        </w:rPr>
        <w:t>iwca do wpięcia do kanału KD 5.</w:t>
      </w:r>
    </w:p>
    <w:p w:rsidR="003A137B" w:rsidRPr="00CC3989" w:rsidRDefault="00925204" w:rsidP="005C45BA">
      <w:pPr>
        <w:pStyle w:val="Akapitzlist"/>
        <w:numPr>
          <w:ilvl w:val="0"/>
          <w:numId w:val="29"/>
        </w:numPr>
        <w:spacing w:after="0"/>
        <w:jc w:val="both"/>
        <w:rPr>
          <w:rFonts w:ascii="Arial" w:hAnsi="Arial" w:cs="Arial"/>
        </w:rPr>
      </w:pPr>
      <w:r w:rsidRPr="00CC3989">
        <w:rPr>
          <w:rFonts w:ascii="Arial" w:hAnsi="Arial" w:cs="Arial"/>
        </w:rPr>
        <w:t>„</w:t>
      </w:r>
      <w:r w:rsidR="003A137B" w:rsidRPr="00CC3989">
        <w:rPr>
          <w:rFonts w:ascii="Arial" w:hAnsi="Arial" w:cs="Arial"/>
        </w:rPr>
        <w:t>Budowa drogi dojazdowej wraz z parkingiem przy Szkole Podstawowej nr 7 w Legnicy</w:t>
      </w:r>
      <w:r w:rsidRPr="00CC3989">
        <w:rPr>
          <w:rFonts w:ascii="Arial" w:hAnsi="Arial" w:cs="Arial"/>
        </w:rPr>
        <w:t>”</w:t>
      </w:r>
      <w:r w:rsidR="003A137B" w:rsidRPr="00CC3989">
        <w:rPr>
          <w:rFonts w:ascii="Arial" w:hAnsi="Arial" w:cs="Arial"/>
        </w:rPr>
        <w:t>. Opracowano dokument</w:t>
      </w:r>
      <w:r w:rsidRPr="00CC3989">
        <w:rPr>
          <w:rFonts w:ascii="Arial" w:hAnsi="Arial" w:cs="Arial"/>
        </w:rPr>
        <w:t>ację projektowo – kosztorysową.</w:t>
      </w:r>
    </w:p>
    <w:p w:rsidR="003A137B" w:rsidRPr="00CC3989" w:rsidRDefault="00925204" w:rsidP="005C45BA">
      <w:pPr>
        <w:pStyle w:val="Akapitzlist"/>
        <w:numPr>
          <w:ilvl w:val="0"/>
          <w:numId w:val="29"/>
        </w:numPr>
        <w:spacing w:after="0"/>
        <w:jc w:val="both"/>
        <w:rPr>
          <w:rFonts w:ascii="Arial" w:hAnsi="Arial" w:cs="Arial"/>
        </w:rPr>
      </w:pPr>
      <w:r w:rsidRPr="00CC3989">
        <w:rPr>
          <w:rFonts w:ascii="Arial" w:hAnsi="Arial" w:cs="Arial"/>
        </w:rPr>
        <w:t>„</w:t>
      </w:r>
      <w:r w:rsidR="003A137B" w:rsidRPr="00CC3989">
        <w:rPr>
          <w:rFonts w:ascii="Arial" w:hAnsi="Arial" w:cs="Arial"/>
        </w:rPr>
        <w:t>Przebudowa ul. Neptuna w Legnicy</w:t>
      </w:r>
      <w:r w:rsidRPr="00CC3989">
        <w:rPr>
          <w:rFonts w:ascii="Arial" w:hAnsi="Arial" w:cs="Arial"/>
        </w:rPr>
        <w:t>”</w:t>
      </w:r>
      <w:r w:rsidR="003A137B" w:rsidRPr="00CC3989">
        <w:rPr>
          <w:rFonts w:ascii="Arial" w:hAnsi="Arial" w:cs="Arial"/>
        </w:rPr>
        <w:t>. W ramach projektu wykonano:</w:t>
      </w:r>
    </w:p>
    <w:p w:rsidR="00DC675D" w:rsidRPr="00CC3989" w:rsidRDefault="00DC675D" w:rsidP="005C45BA">
      <w:pPr>
        <w:pStyle w:val="Akapitzlist"/>
        <w:numPr>
          <w:ilvl w:val="1"/>
          <w:numId w:val="29"/>
        </w:numPr>
        <w:spacing w:after="0"/>
        <w:jc w:val="both"/>
        <w:rPr>
          <w:rFonts w:ascii="Arial" w:hAnsi="Arial" w:cs="Arial"/>
        </w:rPr>
      </w:pPr>
      <w:r w:rsidRPr="00CC3989">
        <w:rPr>
          <w:rFonts w:ascii="Arial" w:hAnsi="Arial" w:cs="Arial"/>
        </w:rPr>
        <w:t>n</w:t>
      </w:r>
      <w:r w:rsidR="003A137B" w:rsidRPr="00CC3989">
        <w:rPr>
          <w:rFonts w:ascii="Arial" w:hAnsi="Arial" w:cs="Arial"/>
        </w:rPr>
        <w:t>apraw</w:t>
      </w:r>
      <w:r w:rsidR="00BC6DBE" w:rsidRPr="00CC3989">
        <w:rPr>
          <w:rFonts w:ascii="Arial" w:hAnsi="Arial" w:cs="Arial"/>
        </w:rPr>
        <w:t>y</w:t>
      </w:r>
      <w:r w:rsidRPr="00CC3989">
        <w:rPr>
          <w:rFonts w:ascii="Arial" w:hAnsi="Arial" w:cs="Arial"/>
        </w:rPr>
        <w:t xml:space="preserve"> </w:t>
      </w:r>
      <w:r w:rsidR="00BC6DBE" w:rsidRPr="00CC3989">
        <w:rPr>
          <w:rFonts w:ascii="Arial" w:hAnsi="Arial" w:cs="Arial"/>
        </w:rPr>
        <w:t xml:space="preserve">kanalizacji deszczowej </w:t>
      </w:r>
      <w:r w:rsidR="003A137B" w:rsidRPr="00CC3989">
        <w:rPr>
          <w:rFonts w:ascii="Arial" w:hAnsi="Arial" w:cs="Arial"/>
        </w:rPr>
        <w:t xml:space="preserve">metodą </w:t>
      </w:r>
      <w:proofErr w:type="spellStart"/>
      <w:r w:rsidR="003A137B" w:rsidRPr="00CC3989">
        <w:rPr>
          <w:rFonts w:ascii="Arial" w:hAnsi="Arial" w:cs="Arial"/>
        </w:rPr>
        <w:t>bezwykopową</w:t>
      </w:r>
      <w:proofErr w:type="spellEnd"/>
      <w:r w:rsidRPr="00CC3989">
        <w:rPr>
          <w:rFonts w:ascii="Arial" w:hAnsi="Arial" w:cs="Arial"/>
        </w:rPr>
        <w:t>,</w:t>
      </w:r>
    </w:p>
    <w:p w:rsidR="00DC675D" w:rsidRPr="00CC3989" w:rsidRDefault="003A137B" w:rsidP="005C45BA">
      <w:pPr>
        <w:pStyle w:val="Akapitzlist"/>
        <w:numPr>
          <w:ilvl w:val="1"/>
          <w:numId w:val="29"/>
        </w:numPr>
        <w:spacing w:after="0"/>
        <w:jc w:val="both"/>
        <w:rPr>
          <w:rFonts w:ascii="Arial" w:hAnsi="Arial" w:cs="Arial"/>
        </w:rPr>
      </w:pPr>
      <w:r w:rsidRPr="00CC3989">
        <w:rPr>
          <w:rFonts w:ascii="Arial" w:hAnsi="Arial" w:cs="Arial"/>
        </w:rPr>
        <w:t>jezdni</w:t>
      </w:r>
      <w:r w:rsidR="00DC675D" w:rsidRPr="00CC3989">
        <w:rPr>
          <w:rFonts w:ascii="Arial" w:hAnsi="Arial" w:cs="Arial"/>
        </w:rPr>
        <w:t xml:space="preserve">ę </w:t>
      </w:r>
      <w:r w:rsidR="00BC6DBE" w:rsidRPr="00CC3989">
        <w:rPr>
          <w:rFonts w:ascii="Arial" w:hAnsi="Arial" w:cs="Arial"/>
        </w:rPr>
        <w:t>o</w:t>
      </w:r>
      <w:r w:rsidRPr="00CC3989">
        <w:rPr>
          <w:rFonts w:ascii="Arial" w:hAnsi="Arial" w:cs="Arial"/>
        </w:rPr>
        <w:t xml:space="preserve"> nawierzchni</w:t>
      </w:r>
      <w:r w:rsidR="00DC675D" w:rsidRPr="00CC3989">
        <w:rPr>
          <w:rFonts w:ascii="Arial" w:hAnsi="Arial" w:cs="Arial"/>
        </w:rPr>
        <w:t xml:space="preserve"> z </w:t>
      </w:r>
      <w:r w:rsidRPr="00CC3989">
        <w:rPr>
          <w:rFonts w:ascii="Arial" w:hAnsi="Arial" w:cs="Arial"/>
        </w:rPr>
        <w:t>kostki brukowej betonowej,</w:t>
      </w:r>
    </w:p>
    <w:p w:rsidR="00DC675D" w:rsidRPr="00CC3989" w:rsidRDefault="003A137B" w:rsidP="005C45BA">
      <w:pPr>
        <w:pStyle w:val="Akapitzlist"/>
        <w:numPr>
          <w:ilvl w:val="1"/>
          <w:numId w:val="29"/>
        </w:numPr>
        <w:spacing w:after="0"/>
        <w:jc w:val="both"/>
        <w:rPr>
          <w:rFonts w:ascii="Arial" w:hAnsi="Arial" w:cs="Arial"/>
        </w:rPr>
      </w:pPr>
      <w:r w:rsidRPr="00CC3989">
        <w:rPr>
          <w:rFonts w:ascii="Arial" w:hAnsi="Arial" w:cs="Arial"/>
        </w:rPr>
        <w:t xml:space="preserve">ściek </w:t>
      </w:r>
      <w:proofErr w:type="spellStart"/>
      <w:r w:rsidRPr="00CC3989">
        <w:rPr>
          <w:rFonts w:ascii="Arial" w:hAnsi="Arial" w:cs="Arial"/>
        </w:rPr>
        <w:t>przykrawężnikowy</w:t>
      </w:r>
      <w:proofErr w:type="spellEnd"/>
      <w:r w:rsidR="00BC6DBE" w:rsidRPr="00CC3989">
        <w:rPr>
          <w:rFonts w:ascii="Arial" w:eastAsiaTheme="minorHAnsi" w:hAnsi="Arial" w:cs="Arial"/>
          <w:color w:val="auto"/>
          <w:sz w:val="22"/>
          <w:szCs w:val="22"/>
          <w:lang w:eastAsia="en-US"/>
        </w:rPr>
        <w:t xml:space="preserve"> </w:t>
      </w:r>
      <w:r w:rsidR="00BC6DBE" w:rsidRPr="00CC3989">
        <w:rPr>
          <w:rFonts w:ascii="Arial" w:hAnsi="Arial" w:cs="Arial"/>
        </w:rPr>
        <w:t>z kos</w:t>
      </w:r>
      <w:r w:rsidR="00D3341D">
        <w:rPr>
          <w:rFonts w:ascii="Arial" w:hAnsi="Arial" w:cs="Arial"/>
        </w:rPr>
        <w:t>t</w:t>
      </w:r>
      <w:r w:rsidR="00BC6DBE" w:rsidRPr="00CC3989">
        <w:rPr>
          <w:rFonts w:ascii="Arial" w:hAnsi="Arial" w:cs="Arial"/>
        </w:rPr>
        <w:t>ki betonowej</w:t>
      </w:r>
      <w:r w:rsidR="00DC675D" w:rsidRPr="00CC3989">
        <w:rPr>
          <w:rFonts w:ascii="Arial" w:hAnsi="Arial" w:cs="Arial"/>
        </w:rPr>
        <w:t>,</w:t>
      </w:r>
    </w:p>
    <w:p w:rsidR="003A137B" w:rsidRPr="00CC3989" w:rsidRDefault="003A137B" w:rsidP="005C45BA">
      <w:pPr>
        <w:pStyle w:val="Akapitzlist"/>
        <w:numPr>
          <w:ilvl w:val="1"/>
          <w:numId w:val="29"/>
        </w:numPr>
        <w:spacing w:after="0"/>
        <w:jc w:val="both"/>
        <w:rPr>
          <w:rFonts w:ascii="Arial" w:hAnsi="Arial" w:cs="Arial"/>
        </w:rPr>
      </w:pPr>
      <w:r w:rsidRPr="00CC3989">
        <w:rPr>
          <w:rFonts w:ascii="Arial" w:hAnsi="Arial" w:cs="Arial"/>
        </w:rPr>
        <w:t xml:space="preserve">zjazdy </w:t>
      </w:r>
      <w:r w:rsidR="00BC6DBE" w:rsidRPr="00CC3989">
        <w:rPr>
          <w:rFonts w:ascii="Arial" w:hAnsi="Arial" w:cs="Arial"/>
        </w:rPr>
        <w:t>o</w:t>
      </w:r>
      <w:r w:rsidRPr="00CC3989">
        <w:rPr>
          <w:rFonts w:ascii="Arial" w:hAnsi="Arial" w:cs="Arial"/>
        </w:rPr>
        <w:t xml:space="preserve"> nawierzchni z kostki brukowej betonowej,</w:t>
      </w:r>
    </w:p>
    <w:p w:rsidR="003A137B" w:rsidRPr="00CC3989" w:rsidRDefault="003A137B" w:rsidP="005C45BA">
      <w:pPr>
        <w:pStyle w:val="Akapitzlist"/>
        <w:numPr>
          <w:ilvl w:val="1"/>
          <w:numId w:val="29"/>
        </w:numPr>
        <w:spacing w:after="0"/>
        <w:jc w:val="both"/>
        <w:rPr>
          <w:rFonts w:ascii="Arial" w:hAnsi="Arial" w:cs="Arial"/>
        </w:rPr>
      </w:pPr>
      <w:r w:rsidRPr="00CC3989">
        <w:rPr>
          <w:rFonts w:ascii="Arial" w:hAnsi="Arial" w:cs="Arial"/>
        </w:rPr>
        <w:t>próg zwalniający</w:t>
      </w:r>
      <w:r w:rsidR="00DC675D" w:rsidRPr="00CC3989">
        <w:rPr>
          <w:rFonts w:ascii="Arial" w:hAnsi="Arial" w:cs="Arial"/>
        </w:rPr>
        <w:t xml:space="preserve"> </w:t>
      </w:r>
      <w:r w:rsidRPr="00CC3989">
        <w:rPr>
          <w:rFonts w:ascii="Arial" w:hAnsi="Arial" w:cs="Arial"/>
        </w:rPr>
        <w:t>z kostki betonowej</w:t>
      </w:r>
      <w:r w:rsidR="00DC675D" w:rsidRPr="00CC3989">
        <w:rPr>
          <w:rFonts w:ascii="Arial" w:hAnsi="Arial" w:cs="Arial"/>
        </w:rPr>
        <w:t>,</w:t>
      </w:r>
    </w:p>
    <w:p w:rsidR="003A137B" w:rsidRPr="00CC3989" w:rsidRDefault="003A137B" w:rsidP="005C45BA">
      <w:pPr>
        <w:pStyle w:val="Akapitzlist"/>
        <w:numPr>
          <w:ilvl w:val="1"/>
          <w:numId w:val="29"/>
        </w:numPr>
        <w:spacing w:after="0"/>
        <w:jc w:val="both"/>
        <w:rPr>
          <w:rFonts w:ascii="Arial" w:hAnsi="Arial" w:cs="Arial"/>
        </w:rPr>
      </w:pPr>
      <w:r w:rsidRPr="00CC3989">
        <w:rPr>
          <w:rFonts w:ascii="Arial" w:hAnsi="Arial" w:cs="Arial"/>
        </w:rPr>
        <w:t xml:space="preserve">chodnik i wyspy </w:t>
      </w:r>
      <w:r w:rsidR="00BC6DBE" w:rsidRPr="00CC3989">
        <w:rPr>
          <w:rFonts w:ascii="Arial" w:hAnsi="Arial" w:cs="Arial"/>
        </w:rPr>
        <w:t>o</w:t>
      </w:r>
      <w:r w:rsidRPr="00CC3989">
        <w:rPr>
          <w:rFonts w:ascii="Arial" w:hAnsi="Arial" w:cs="Arial"/>
        </w:rPr>
        <w:t xml:space="preserve"> nawierzchni z kostki brukowej betonowej,</w:t>
      </w:r>
    </w:p>
    <w:p w:rsidR="003A137B" w:rsidRPr="00CC3989" w:rsidRDefault="003A137B" w:rsidP="005C45BA">
      <w:pPr>
        <w:pStyle w:val="Akapitzlist"/>
        <w:numPr>
          <w:ilvl w:val="1"/>
          <w:numId w:val="29"/>
        </w:numPr>
        <w:spacing w:after="0"/>
        <w:jc w:val="both"/>
        <w:rPr>
          <w:rFonts w:ascii="Arial" w:hAnsi="Arial" w:cs="Arial"/>
        </w:rPr>
      </w:pPr>
      <w:r w:rsidRPr="00CC3989">
        <w:rPr>
          <w:rFonts w:ascii="Arial" w:hAnsi="Arial" w:cs="Arial"/>
        </w:rPr>
        <w:t xml:space="preserve">parking </w:t>
      </w:r>
      <w:r w:rsidR="00DC675D" w:rsidRPr="00CC3989">
        <w:rPr>
          <w:rFonts w:ascii="Arial" w:hAnsi="Arial" w:cs="Arial"/>
        </w:rPr>
        <w:t>o</w:t>
      </w:r>
      <w:r w:rsidRPr="00CC3989">
        <w:rPr>
          <w:rFonts w:ascii="Arial" w:hAnsi="Arial" w:cs="Arial"/>
        </w:rPr>
        <w:t xml:space="preserve"> nawierzchni</w:t>
      </w:r>
      <w:r w:rsidR="00BC6DBE" w:rsidRPr="00CC3989">
        <w:rPr>
          <w:rFonts w:ascii="Arial" w:hAnsi="Arial" w:cs="Arial"/>
        </w:rPr>
        <w:t xml:space="preserve"> z</w:t>
      </w:r>
      <w:r w:rsidRPr="00CC3989">
        <w:rPr>
          <w:rFonts w:ascii="Arial" w:hAnsi="Arial" w:cs="Arial"/>
        </w:rPr>
        <w:t xml:space="preserve"> kostki brukowe</w:t>
      </w:r>
      <w:r w:rsidR="00BC6DBE" w:rsidRPr="00CC3989">
        <w:rPr>
          <w:rFonts w:ascii="Arial" w:hAnsi="Arial" w:cs="Arial"/>
        </w:rPr>
        <w:t>j betonowej</w:t>
      </w:r>
      <w:r w:rsidRPr="00CC3989">
        <w:rPr>
          <w:rFonts w:ascii="Arial" w:hAnsi="Arial" w:cs="Arial"/>
        </w:rPr>
        <w:t>,</w:t>
      </w:r>
      <w:r w:rsidR="00DC675D" w:rsidRPr="00CC3989">
        <w:rPr>
          <w:rFonts w:ascii="Arial" w:hAnsi="Arial" w:cs="Arial"/>
        </w:rPr>
        <w:t xml:space="preserve"> na 32 </w:t>
      </w:r>
      <w:r w:rsidRPr="00CC3989">
        <w:rPr>
          <w:rFonts w:ascii="Arial" w:hAnsi="Arial" w:cs="Arial"/>
        </w:rPr>
        <w:t>stanowisk</w:t>
      </w:r>
      <w:r w:rsidR="00DC675D" w:rsidRPr="00CC3989">
        <w:rPr>
          <w:rFonts w:ascii="Arial" w:hAnsi="Arial" w:cs="Arial"/>
        </w:rPr>
        <w:t>a</w:t>
      </w:r>
      <w:r w:rsidRPr="00CC3989">
        <w:rPr>
          <w:rFonts w:ascii="Arial" w:hAnsi="Arial" w:cs="Arial"/>
        </w:rPr>
        <w:t xml:space="preserve"> postojow</w:t>
      </w:r>
      <w:r w:rsidR="00DC675D" w:rsidRPr="00CC3989">
        <w:rPr>
          <w:rFonts w:ascii="Arial" w:hAnsi="Arial" w:cs="Arial"/>
        </w:rPr>
        <w:t xml:space="preserve">e, </w:t>
      </w:r>
      <w:r w:rsidRPr="00CC3989">
        <w:rPr>
          <w:rFonts w:ascii="Arial" w:hAnsi="Arial" w:cs="Arial"/>
        </w:rPr>
        <w:t>w tym 2 dla pojazdów osób niepełnosprawnych,</w:t>
      </w:r>
    </w:p>
    <w:p w:rsidR="00DC675D" w:rsidRPr="00CC3989" w:rsidRDefault="003A137B" w:rsidP="005C45BA">
      <w:pPr>
        <w:pStyle w:val="Akapitzlist"/>
        <w:numPr>
          <w:ilvl w:val="1"/>
          <w:numId w:val="29"/>
        </w:numPr>
        <w:spacing w:after="0"/>
        <w:jc w:val="both"/>
        <w:rPr>
          <w:rFonts w:ascii="Arial" w:hAnsi="Arial" w:cs="Arial"/>
        </w:rPr>
      </w:pPr>
      <w:r w:rsidRPr="00CC3989">
        <w:rPr>
          <w:rFonts w:ascii="Arial" w:hAnsi="Arial" w:cs="Arial"/>
        </w:rPr>
        <w:t>kanalizacj</w:t>
      </w:r>
      <w:r w:rsidR="00DC675D" w:rsidRPr="00CC3989">
        <w:rPr>
          <w:rFonts w:ascii="Arial" w:hAnsi="Arial" w:cs="Arial"/>
        </w:rPr>
        <w:t>ę</w:t>
      </w:r>
      <w:r w:rsidRPr="00CC3989">
        <w:rPr>
          <w:rFonts w:ascii="Arial" w:hAnsi="Arial" w:cs="Arial"/>
        </w:rPr>
        <w:t xml:space="preserve"> dla sieci LEGMAN</w:t>
      </w:r>
      <w:r w:rsidR="00DC675D" w:rsidRPr="00CC3989">
        <w:rPr>
          <w:rFonts w:ascii="Arial" w:hAnsi="Arial" w:cs="Arial"/>
        </w:rPr>
        <w:t>,</w:t>
      </w:r>
    </w:p>
    <w:p w:rsidR="00DC675D" w:rsidRPr="00CC3989" w:rsidRDefault="003A137B" w:rsidP="005C45BA">
      <w:pPr>
        <w:pStyle w:val="Akapitzlist"/>
        <w:numPr>
          <w:ilvl w:val="1"/>
          <w:numId w:val="29"/>
        </w:numPr>
        <w:spacing w:after="0"/>
        <w:jc w:val="both"/>
        <w:rPr>
          <w:rFonts w:ascii="Arial" w:hAnsi="Arial" w:cs="Arial"/>
        </w:rPr>
      </w:pPr>
      <w:r w:rsidRPr="00CC3989">
        <w:rPr>
          <w:rFonts w:ascii="Arial" w:hAnsi="Arial" w:cs="Arial"/>
        </w:rPr>
        <w:t>studzienki ściekowe</w:t>
      </w:r>
      <w:r w:rsidR="00DC675D" w:rsidRPr="00CC3989">
        <w:rPr>
          <w:rFonts w:ascii="Arial" w:hAnsi="Arial" w:cs="Arial"/>
        </w:rPr>
        <w:t>,</w:t>
      </w:r>
    </w:p>
    <w:p w:rsidR="003A137B" w:rsidRPr="00CC3989" w:rsidRDefault="00041D9A" w:rsidP="005C45BA">
      <w:pPr>
        <w:pStyle w:val="Akapitzlist"/>
        <w:numPr>
          <w:ilvl w:val="1"/>
          <w:numId w:val="29"/>
        </w:numPr>
        <w:spacing w:after="0"/>
        <w:jc w:val="both"/>
        <w:rPr>
          <w:rFonts w:ascii="Arial" w:hAnsi="Arial" w:cs="Arial"/>
        </w:rPr>
      </w:pPr>
      <w:r w:rsidRPr="00CC3989">
        <w:rPr>
          <w:rFonts w:ascii="Arial" w:hAnsi="Arial" w:cs="Arial"/>
        </w:rPr>
        <w:t>kanalizację</w:t>
      </w:r>
      <w:r w:rsidR="003A137B" w:rsidRPr="00CC3989">
        <w:rPr>
          <w:rFonts w:ascii="Arial" w:hAnsi="Arial" w:cs="Arial"/>
        </w:rPr>
        <w:t xml:space="preserve"> deszczow</w:t>
      </w:r>
      <w:r w:rsidRPr="00CC3989">
        <w:rPr>
          <w:rFonts w:ascii="Arial" w:hAnsi="Arial" w:cs="Arial"/>
        </w:rPr>
        <w:t>ą</w:t>
      </w:r>
      <w:r w:rsidR="003A137B" w:rsidRPr="00CC3989">
        <w:rPr>
          <w:rFonts w:ascii="Arial" w:hAnsi="Arial" w:cs="Arial"/>
        </w:rPr>
        <w:t xml:space="preserve"> (</w:t>
      </w:r>
      <w:proofErr w:type="spellStart"/>
      <w:r w:rsidR="003A137B" w:rsidRPr="00CC3989">
        <w:rPr>
          <w:rFonts w:ascii="Arial" w:hAnsi="Arial" w:cs="Arial"/>
        </w:rPr>
        <w:t>przykanaliki</w:t>
      </w:r>
      <w:proofErr w:type="spellEnd"/>
      <w:r w:rsidR="003A137B" w:rsidRPr="00CC3989">
        <w:rPr>
          <w:rFonts w:ascii="Arial" w:hAnsi="Arial" w:cs="Arial"/>
        </w:rPr>
        <w:t>) DN 200</w:t>
      </w:r>
      <w:r w:rsidRPr="00CC3989">
        <w:rPr>
          <w:rFonts w:ascii="Arial" w:hAnsi="Arial" w:cs="Arial"/>
        </w:rPr>
        <w:t>,</w:t>
      </w:r>
    </w:p>
    <w:p w:rsidR="00041D9A" w:rsidRPr="00CC3989" w:rsidRDefault="003A137B" w:rsidP="005C45BA">
      <w:pPr>
        <w:pStyle w:val="Akapitzlist"/>
        <w:numPr>
          <w:ilvl w:val="1"/>
          <w:numId w:val="29"/>
        </w:numPr>
        <w:spacing w:after="0"/>
        <w:jc w:val="both"/>
        <w:rPr>
          <w:rFonts w:ascii="Arial" w:hAnsi="Arial" w:cs="Arial"/>
        </w:rPr>
      </w:pPr>
      <w:r w:rsidRPr="00CC3989">
        <w:rPr>
          <w:rFonts w:ascii="Arial" w:hAnsi="Arial" w:cs="Arial"/>
        </w:rPr>
        <w:t>wymian</w:t>
      </w:r>
      <w:r w:rsidR="00BC6DBE" w:rsidRPr="00CC3989">
        <w:rPr>
          <w:rFonts w:ascii="Arial" w:hAnsi="Arial" w:cs="Arial"/>
        </w:rPr>
        <w:t>ę</w:t>
      </w:r>
      <w:r w:rsidR="00041D9A" w:rsidRPr="00CC3989">
        <w:rPr>
          <w:rFonts w:ascii="Arial" w:hAnsi="Arial" w:cs="Arial"/>
        </w:rPr>
        <w:t xml:space="preserve"> </w:t>
      </w:r>
      <w:r w:rsidRPr="00CC3989">
        <w:rPr>
          <w:rFonts w:ascii="Arial" w:hAnsi="Arial" w:cs="Arial"/>
        </w:rPr>
        <w:t>kabla oświetlenia ulicznego</w:t>
      </w:r>
      <w:r w:rsidR="00041D9A" w:rsidRPr="00CC3989">
        <w:rPr>
          <w:rFonts w:ascii="Arial" w:hAnsi="Arial" w:cs="Arial"/>
        </w:rPr>
        <w:t>,</w:t>
      </w:r>
    </w:p>
    <w:p w:rsidR="00041D9A" w:rsidRPr="00CC3989" w:rsidRDefault="00BC6DBE" w:rsidP="005C45BA">
      <w:pPr>
        <w:pStyle w:val="Akapitzlist"/>
        <w:numPr>
          <w:ilvl w:val="1"/>
          <w:numId w:val="29"/>
        </w:numPr>
        <w:spacing w:after="0"/>
        <w:jc w:val="both"/>
        <w:rPr>
          <w:rFonts w:ascii="Arial" w:hAnsi="Arial" w:cs="Arial"/>
        </w:rPr>
      </w:pPr>
      <w:r w:rsidRPr="00CC3989">
        <w:rPr>
          <w:rFonts w:ascii="Arial" w:hAnsi="Arial" w:cs="Arial"/>
        </w:rPr>
        <w:t>wymianę</w:t>
      </w:r>
      <w:r w:rsidR="003A137B" w:rsidRPr="00CC3989">
        <w:rPr>
          <w:rFonts w:ascii="Arial" w:hAnsi="Arial" w:cs="Arial"/>
        </w:rPr>
        <w:t xml:space="preserve"> opraw oświetleniowych</w:t>
      </w:r>
      <w:r w:rsidR="00041D9A" w:rsidRPr="00CC3989">
        <w:rPr>
          <w:rFonts w:ascii="Arial" w:hAnsi="Arial" w:cs="Arial"/>
        </w:rPr>
        <w:t>,</w:t>
      </w:r>
    </w:p>
    <w:p w:rsidR="00041D9A" w:rsidRDefault="003A137B" w:rsidP="005C45BA">
      <w:pPr>
        <w:pStyle w:val="Akapitzlist"/>
        <w:numPr>
          <w:ilvl w:val="1"/>
          <w:numId w:val="29"/>
        </w:numPr>
        <w:spacing w:after="0"/>
        <w:jc w:val="both"/>
        <w:rPr>
          <w:rFonts w:ascii="Arial" w:hAnsi="Arial" w:cs="Arial"/>
        </w:rPr>
      </w:pPr>
      <w:r w:rsidRPr="00CC3989">
        <w:rPr>
          <w:rFonts w:ascii="Arial" w:hAnsi="Arial" w:cs="Arial"/>
        </w:rPr>
        <w:t>oznakowani</w:t>
      </w:r>
      <w:r w:rsidR="00041D9A" w:rsidRPr="00CC3989">
        <w:rPr>
          <w:rFonts w:ascii="Arial" w:hAnsi="Arial" w:cs="Arial"/>
        </w:rPr>
        <w:t>e</w:t>
      </w:r>
      <w:r w:rsidRPr="00CC3989">
        <w:rPr>
          <w:rFonts w:ascii="Arial" w:hAnsi="Arial" w:cs="Arial"/>
        </w:rPr>
        <w:t xml:space="preserve"> pionowe i oznakowanie poziome grubowarstwowe, chemoutwardzalne</w:t>
      </w:r>
      <w:r w:rsidR="00041D9A" w:rsidRPr="00CC3989">
        <w:rPr>
          <w:rFonts w:ascii="Arial" w:hAnsi="Arial" w:cs="Arial"/>
        </w:rPr>
        <w:t>,</w:t>
      </w:r>
    </w:p>
    <w:p w:rsidR="00E9320D" w:rsidRDefault="00E9320D" w:rsidP="00E9320D">
      <w:pPr>
        <w:spacing w:after="0"/>
        <w:jc w:val="both"/>
        <w:rPr>
          <w:rFonts w:ascii="Arial" w:hAnsi="Arial" w:cs="Arial"/>
        </w:rPr>
      </w:pPr>
      <w:r>
        <w:rPr>
          <w:rFonts w:ascii="Arial" w:hAnsi="Arial" w:cs="Arial"/>
          <w:noProof/>
          <w:lang w:eastAsia="pl-PL"/>
        </w:rPr>
        <w:drawing>
          <wp:inline distT="0" distB="0" distL="0" distR="0">
            <wp:extent cx="2857500" cy="1905945"/>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4_1_ neptuna.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58372" cy="1906527"/>
                    </a:xfrm>
                    <a:prstGeom prst="rect">
                      <a:avLst/>
                    </a:prstGeom>
                  </pic:spPr>
                </pic:pic>
              </a:graphicData>
            </a:graphic>
          </wp:inline>
        </w:drawing>
      </w:r>
      <w:r>
        <w:rPr>
          <w:rFonts w:ascii="Arial" w:hAnsi="Arial" w:cs="Arial"/>
        </w:rPr>
        <w:t xml:space="preserve"> </w:t>
      </w:r>
      <w:r>
        <w:rPr>
          <w:rFonts w:ascii="Arial" w:hAnsi="Arial" w:cs="Arial"/>
          <w:noProof/>
          <w:lang w:eastAsia="pl-PL"/>
        </w:rPr>
        <w:drawing>
          <wp:inline distT="0" distB="0" distL="0" distR="0">
            <wp:extent cx="2847296" cy="1899139"/>
            <wp:effectExtent l="0" t="0" r="0" b="635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4_1_ dr gm_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48165" cy="1899719"/>
                    </a:xfrm>
                    <a:prstGeom prst="rect">
                      <a:avLst/>
                    </a:prstGeom>
                  </pic:spPr>
                </pic:pic>
              </a:graphicData>
            </a:graphic>
          </wp:inline>
        </w:drawing>
      </w:r>
    </w:p>
    <w:p w:rsidR="00E9320D" w:rsidRDefault="00E9320D" w:rsidP="00E9320D">
      <w:pPr>
        <w:spacing w:after="0"/>
        <w:jc w:val="center"/>
        <w:rPr>
          <w:rFonts w:ascii="Arial" w:hAnsi="Arial" w:cs="Arial"/>
          <w:i/>
        </w:rPr>
      </w:pPr>
      <w:r w:rsidRPr="00E9320D">
        <w:rPr>
          <w:rFonts w:ascii="Arial" w:hAnsi="Arial" w:cs="Arial"/>
          <w:i/>
        </w:rPr>
        <w:t>Ulica Neptuna.</w:t>
      </w:r>
    </w:p>
    <w:p w:rsidR="00E9320D" w:rsidRPr="00E9320D" w:rsidRDefault="00E9320D" w:rsidP="00E9320D">
      <w:pPr>
        <w:spacing w:after="0"/>
        <w:jc w:val="center"/>
        <w:rPr>
          <w:rFonts w:ascii="Arial" w:hAnsi="Arial" w:cs="Arial"/>
          <w:i/>
        </w:rPr>
      </w:pPr>
    </w:p>
    <w:p w:rsidR="00041D9A" w:rsidRPr="00CC3989" w:rsidRDefault="00BC6DBE" w:rsidP="005C45BA">
      <w:pPr>
        <w:pStyle w:val="Akapitzlist"/>
        <w:numPr>
          <w:ilvl w:val="0"/>
          <w:numId w:val="30"/>
        </w:numPr>
        <w:spacing w:after="0"/>
        <w:ind w:left="1080"/>
        <w:jc w:val="both"/>
        <w:rPr>
          <w:rFonts w:ascii="Arial" w:hAnsi="Arial" w:cs="Arial"/>
        </w:rPr>
      </w:pPr>
      <w:r w:rsidRPr="00CC3989">
        <w:rPr>
          <w:rFonts w:ascii="Arial" w:hAnsi="Arial" w:cs="Arial"/>
        </w:rPr>
        <w:t>„</w:t>
      </w:r>
      <w:r w:rsidR="00041D9A" w:rsidRPr="00CC3989">
        <w:rPr>
          <w:rFonts w:ascii="Arial" w:hAnsi="Arial" w:cs="Arial"/>
        </w:rPr>
        <w:t>P</w:t>
      </w:r>
      <w:r w:rsidR="003A137B" w:rsidRPr="00CC3989">
        <w:rPr>
          <w:rFonts w:ascii="Arial" w:hAnsi="Arial" w:cs="Arial"/>
        </w:rPr>
        <w:t>rzebudowa ul. Marsa w Legnicy</w:t>
      </w:r>
      <w:r w:rsidRPr="00CC3989">
        <w:rPr>
          <w:rFonts w:ascii="Arial" w:hAnsi="Arial" w:cs="Arial"/>
        </w:rPr>
        <w:t>”</w:t>
      </w:r>
      <w:r w:rsidR="00041D9A" w:rsidRPr="00CC3989">
        <w:rPr>
          <w:rFonts w:ascii="Arial" w:hAnsi="Arial" w:cs="Arial"/>
        </w:rPr>
        <w:t>. W ramach zadania dokonano:</w:t>
      </w:r>
    </w:p>
    <w:p w:rsidR="003A137B" w:rsidRPr="00CC3989" w:rsidRDefault="00041D9A" w:rsidP="005C45BA">
      <w:pPr>
        <w:pStyle w:val="Akapitzlist"/>
        <w:numPr>
          <w:ilvl w:val="1"/>
          <w:numId w:val="30"/>
        </w:numPr>
        <w:spacing w:after="0"/>
        <w:jc w:val="both"/>
        <w:rPr>
          <w:rFonts w:ascii="Arial" w:hAnsi="Arial" w:cs="Arial"/>
        </w:rPr>
      </w:pPr>
      <w:r w:rsidRPr="00CC3989">
        <w:rPr>
          <w:rFonts w:ascii="Arial" w:hAnsi="Arial" w:cs="Arial"/>
        </w:rPr>
        <w:t>n</w:t>
      </w:r>
      <w:r w:rsidR="003A137B" w:rsidRPr="00CC3989">
        <w:rPr>
          <w:rFonts w:ascii="Arial" w:hAnsi="Arial" w:cs="Arial"/>
        </w:rPr>
        <w:t>apraw</w:t>
      </w:r>
      <w:r w:rsidRPr="00CC3989">
        <w:rPr>
          <w:rFonts w:ascii="Arial" w:hAnsi="Arial" w:cs="Arial"/>
        </w:rPr>
        <w:t xml:space="preserve">y </w:t>
      </w:r>
      <w:r w:rsidR="003A137B" w:rsidRPr="00CC3989">
        <w:rPr>
          <w:rFonts w:ascii="Arial" w:hAnsi="Arial" w:cs="Arial"/>
        </w:rPr>
        <w:t xml:space="preserve">metodą </w:t>
      </w:r>
      <w:proofErr w:type="spellStart"/>
      <w:r w:rsidR="003A137B" w:rsidRPr="00CC3989">
        <w:rPr>
          <w:rFonts w:ascii="Arial" w:hAnsi="Arial" w:cs="Arial"/>
        </w:rPr>
        <w:t>bezwykopową</w:t>
      </w:r>
      <w:proofErr w:type="spellEnd"/>
      <w:r w:rsidR="003A137B" w:rsidRPr="00CC3989">
        <w:rPr>
          <w:rFonts w:ascii="Arial" w:hAnsi="Arial" w:cs="Arial"/>
        </w:rPr>
        <w:t xml:space="preserve"> kanalizacj</w:t>
      </w:r>
      <w:r w:rsidR="007D166E" w:rsidRPr="00CC3989">
        <w:rPr>
          <w:rFonts w:ascii="Arial" w:hAnsi="Arial" w:cs="Arial"/>
        </w:rPr>
        <w:t>i</w:t>
      </w:r>
      <w:r w:rsidR="003A137B" w:rsidRPr="00CC3989">
        <w:rPr>
          <w:rFonts w:ascii="Arial" w:hAnsi="Arial" w:cs="Arial"/>
        </w:rPr>
        <w:t xml:space="preserve"> deszczowej</w:t>
      </w:r>
      <w:r w:rsidRPr="00CC3989">
        <w:rPr>
          <w:rFonts w:ascii="Arial" w:hAnsi="Arial" w:cs="Arial"/>
        </w:rPr>
        <w:t xml:space="preserve"> tj. </w:t>
      </w:r>
      <w:r w:rsidR="007D166E" w:rsidRPr="00CC3989">
        <w:rPr>
          <w:rFonts w:ascii="Arial" w:hAnsi="Arial" w:cs="Arial"/>
        </w:rPr>
        <w:t>kanału w </w:t>
      </w:r>
      <w:r w:rsidR="003A137B" w:rsidRPr="00CC3989">
        <w:rPr>
          <w:rFonts w:ascii="Arial" w:hAnsi="Arial" w:cs="Arial"/>
        </w:rPr>
        <w:t>systemie dług</w:t>
      </w:r>
      <w:r w:rsidR="007D166E" w:rsidRPr="00CC3989">
        <w:rPr>
          <w:rFonts w:ascii="Arial" w:hAnsi="Arial" w:cs="Arial"/>
        </w:rPr>
        <w:t>iego rękawa od studni KD6 - KD5</w:t>
      </w:r>
      <w:r w:rsidRPr="00CC3989">
        <w:rPr>
          <w:rFonts w:ascii="Arial" w:hAnsi="Arial" w:cs="Arial"/>
        </w:rPr>
        <w:t>, za</w:t>
      </w:r>
      <w:r w:rsidR="003A137B" w:rsidRPr="00CC3989">
        <w:rPr>
          <w:rFonts w:ascii="Arial" w:hAnsi="Arial" w:cs="Arial"/>
        </w:rPr>
        <w:t>mont</w:t>
      </w:r>
      <w:r w:rsidRPr="00CC3989">
        <w:rPr>
          <w:rFonts w:ascii="Arial" w:hAnsi="Arial" w:cs="Arial"/>
        </w:rPr>
        <w:t xml:space="preserve">owano </w:t>
      </w:r>
      <w:r w:rsidR="003A137B" w:rsidRPr="00CC3989">
        <w:rPr>
          <w:rFonts w:ascii="Arial" w:hAnsi="Arial" w:cs="Arial"/>
        </w:rPr>
        <w:t>„kapelusz</w:t>
      </w:r>
      <w:r w:rsidR="00BC6DBE" w:rsidRPr="00CC3989">
        <w:rPr>
          <w:rFonts w:ascii="Arial" w:hAnsi="Arial" w:cs="Arial"/>
        </w:rPr>
        <w:t>e</w:t>
      </w:r>
      <w:r w:rsidR="003A137B" w:rsidRPr="00CC3989">
        <w:rPr>
          <w:rFonts w:ascii="Arial" w:hAnsi="Arial" w:cs="Arial"/>
        </w:rPr>
        <w:t xml:space="preserve"> w uszkodzonych przyłączach”</w:t>
      </w:r>
      <w:r w:rsidRPr="00CC3989">
        <w:rPr>
          <w:rFonts w:ascii="Arial" w:hAnsi="Arial" w:cs="Arial"/>
        </w:rPr>
        <w:t xml:space="preserve">, </w:t>
      </w:r>
      <w:r w:rsidR="003A137B" w:rsidRPr="00CC3989">
        <w:rPr>
          <w:rFonts w:ascii="Arial" w:hAnsi="Arial" w:cs="Arial"/>
        </w:rPr>
        <w:t>napraw</w:t>
      </w:r>
      <w:r w:rsidRPr="00CC3989">
        <w:rPr>
          <w:rFonts w:ascii="Arial" w:hAnsi="Arial" w:cs="Arial"/>
        </w:rPr>
        <w:t xml:space="preserve">iono </w:t>
      </w:r>
      <w:r w:rsidR="003A137B" w:rsidRPr="00CC3989">
        <w:rPr>
          <w:rFonts w:ascii="Arial" w:hAnsi="Arial" w:cs="Arial"/>
        </w:rPr>
        <w:t xml:space="preserve">kanał </w:t>
      </w:r>
      <w:r w:rsidR="007D166E" w:rsidRPr="00CC3989">
        <w:rPr>
          <w:rFonts w:ascii="Arial" w:hAnsi="Arial" w:cs="Arial"/>
        </w:rPr>
        <w:t xml:space="preserve">od studni </w:t>
      </w:r>
      <w:r w:rsidR="007D166E" w:rsidRPr="00CC3989">
        <w:rPr>
          <w:rFonts w:ascii="Arial" w:hAnsi="Arial" w:cs="Arial"/>
        </w:rPr>
        <w:lastRenderedPageBreak/>
        <w:t>KD5 przez</w:t>
      </w:r>
      <w:r w:rsidRPr="00CC3989">
        <w:rPr>
          <w:rFonts w:ascii="Arial" w:hAnsi="Arial" w:cs="Arial"/>
        </w:rPr>
        <w:t xml:space="preserve"> KD4</w:t>
      </w:r>
      <w:r w:rsidR="007D166E" w:rsidRPr="00CC3989">
        <w:rPr>
          <w:rFonts w:ascii="Arial" w:hAnsi="Arial" w:cs="Arial"/>
        </w:rPr>
        <w:t>, KD3, KD2 do KD1</w:t>
      </w:r>
      <w:r w:rsidRPr="00CC3989">
        <w:rPr>
          <w:rFonts w:ascii="Arial" w:hAnsi="Arial" w:cs="Arial"/>
        </w:rPr>
        <w:t xml:space="preserve">, </w:t>
      </w:r>
      <w:r w:rsidR="007D166E" w:rsidRPr="00CC3989">
        <w:rPr>
          <w:rFonts w:ascii="Arial" w:hAnsi="Arial" w:cs="Arial"/>
        </w:rPr>
        <w:t xml:space="preserve">zamontowano </w:t>
      </w:r>
      <w:r w:rsidR="003A137B" w:rsidRPr="00CC3989">
        <w:rPr>
          <w:rFonts w:ascii="Arial" w:hAnsi="Arial" w:cs="Arial"/>
        </w:rPr>
        <w:t>„</w:t>
      </w:r>
      <w:proofErr w:type="spellStart"/>
      <w:r w:rsidR="003A137B" w:rsidRPr="00CC3989">
        <w:rPr>
          <w:rFonts w:ascii="Arial" w:hAnsi="Arial" w:cs="Arial"/>
        </w:rPr>
        <w:t>pakero</w:t>
      </w:r>
      <w:proofErr w:type="spellEnd"/>
      <w:r w:rsidR="003A137B" w:rsidRPr="00CC3989">
        <w:rPr>
          <w:rFonts w:ascii="Arial" w:hAnsi="Arial" w:cs="Arial"/>
        </w:rPr>
        <w:t>-kapelusz</w:t>
      </w:r>
      <w:r w:rsidR="00BC6DBE" w:rsidRPr="00CC3989">
        <w:rPr>
          <w:rFonts w:ascii="Arial" w:hAnsi="Arial" w:cs="Arial"/>
        </w:rPr>
        <w:t>e</w:t>
      </w:r>
      <w:r w:rsidR="003A137B" w:rsidRPr="00CC3989">
        <w:rPr>
          <w:rFonts w:ascii="Arial" w:hAnsi="Arial" w:cs="Arial"/>
        </w:rPr>
        <w:t xml:space="preserve"> w</w:t>
      </w:r>
      <w:r w:rsidR="007D166E" w:rsidRPr="00CC3989">
        <w:rPr>
          <w:rFonts w:ascii="Arial" w:hAnsi="Arial" w:cs="Arial"/>
        </w:rPr>
        <w:t> </w:t>
      </w:r>
      <w:r w:rsidR="003A137B" w:rsidRPr="00CC3989">
        <w:rPr>
          <w:rFonts w:ascii="Arial" w:hAnsi="Arial" w:cs="Arial"/>
        </w:rPr>
        <w:t>uszkodzonych przyłączach</w:t>
      </w:r>
      <w:r w:rsidR="007D166E" w:rsidRPr="00CC3989">
        <w:rPr>
          <w:rFonts w:ascii="Arial" w:hAnsi="Arial" w:cs="Arial"/>
        </w:rPr>
        <w:t>”,</w:t>
      </w:r>
    </w:p>
    <w:p w:rsidR="003A137B" w:rsidRPr="00CC3989" w:rsidRDefault="007D166E" w:rsidP="005C45BA">
      <w:pPr>
        <w:pStyle w:val="Akapitzlist"/>
        <w:numPr>
          <w:ilvl w:val="1"/>
          <w:numId w:val="30"/>
        </w:numPr>
        <w:spacing w:after="0"/>
        <w:jc w:val="both"/>
        <w:rPr>
          <w:rFonts w:ascii="Arial" w:hAnsi="Arial" w:cs="Arial"/>
        </w:rPr>
      </w:pPr>
      <w:r w:rsidRPr="00CC3989">
        <w:rPr>
          <w:rFonts w:ascii="Arial" w:hAnsi="Arial" w:cs="Arial"/>
        </w:rPr>
        <w:t>p</w:t>
      </w:r>
      <w:r w:rsidR="003A137B" w:rsidRPr="00CC3989">
        <w:rPr>
          <w:rFonts w:ascii="Arial" w:hAnsi="Arial" w:cs="Arial"/>
        </w:rPr>
        <w:t>rzebudow</w:t>
      </w:r>
      <w:r w:rsidRPr="00CC3989">
        <w:rPr>
          <w:rFonts w:ascii="Arial" w:hAnsi="Arial" w:cs="Arial"/>
        </w:rPr>
        <w:t>y</w:t>
      </w:r>
      <w:r w:rsidR="003A137B" w:rsidRPr="00CC3989">
        <w:rPr>
          <w:rFonts w:ascii="Arial" w:hAnsi="Arial" w:cs="Arial"/>
        </w:rPr>
        <w:t xml:space="preserve"> ciągu pieszo – rekreacyjnego (deptak)</w:t>
      </w:r>
      <w:r w:rsidRPr="00CC3989">
        <w:rPr>
          <w:rFonts w:ascii="Arial" w:hAnsi="Arial" w:cs="Arial"/>
        </w:rPr>
        <w:t xml:space="preserve"> o</w:t>
      </w:r>
      <w:r w:rsidR="003A137B" w:rsidRPr="00CC3989">
        <w:rPr>
          <w:rFonts w:ascii="Arial" w:hAnsi="Arial" w:cs="Arial"/>
        </w:rPr>
        <w:t xml:space="preserve"> nawierzchni</w:t>
      </w:r>
      <w:r w:rsidRPr="00CC3989">
        <w:rPr>
          <w:rFonts w:ascii="Arial" w:hAnsi="Arial" w:cs="Arial"/>
        </w:rPr>
        <w:t xml:space="preserve"> z </w:t>
      </w:r>
      <w:r w:rsidR="003A137B" w:rsidRPr="00CC3989">
        <w:rPr>
          <w:rFonts w:ascii="Arial" w:hAnsi="Arial" w:cs="Arial"/>
        </w:rPr>
        <w:t>kostki brukowej betonowej</w:t>
      </w:r>
      <w:r w:rsidRPr="00CC3989">
        <w:rPr>
          <w:rFonts w:ascii="Arial" w:hAnsi="Arial" w:cs="Arial"/>
        </w:rPr>
        <w:t>,</w:t>
      </w:r>
    </w:p>
    <w:p w:rsidR="003A137B" w:rsidRPr="00CC3989" w:rsidRDefault="00BC6DBE" w:rsidP="005C45BA">
      <w:pPr>
        <w:pStyle w:val="Akapitzlist"/>
        <w:numPr>
          <w:ilvl w:val="0"/>
          <w:numId w:val="30"/>
        </w:numPr>
        <w:spacing w:after="0"/>
        <w:jc w:val="both"/>
        <w:rPr>
          <w:rFonts w:ascii="Arial" w:hAnsi="Arial" w:cs="Arial"/>
        </w:rPr>
      </w:pPr>
      <w:r w:rsidRPr="00CC3989">
        <w:rPr>
          <w:rFonts w:ascii="Arial" w:hAnsi="Arial" w:cs="Arial"/>
        </w:rPr>
        <w:t>„</w:t>
      </w:r>
      <w:r w:rsidR="003A137B" w:rsidRPr="00CC3989">
        <w:rPr>
          <w:rFonts w:ascii="Arial" w:hAnsi="Arial" w:cs="Arial"/>
        </w:rPr>
        <w:t>Przebudowa chodnika wraz z miejscami parki</w:t>
      </w:r>
      <w:r w:rsidR="007D166E" w:rsidRPr="00CC3989">
        <w:rPr>
          <w:rFonts w:ascii="Arial" w:hAnsi="Arial" w:cs="Arial"/>
        </w:rPr>
        <w:t>ngowymi przy ul. Chojnowskiej w </w:t>
      </w:r>
      <w:r w:rsidR="003A137B" w:rsidRPr="00CC3989">
        <w:rPr>
          <w:rFonts w:ascii="Arial" w:hAnsi="Arial" w:cs="Arial"/>
        </w:rPr>
        <w:t>Legnicy</w:t>
      </w:r>
      <w:r w:rsidRPr="00CC3989">
        <w:rPr>
          <w:rFonts w:ascii="Arial" w:hAnsi="Arial" w:cs="Arial"/>
        </w:rPr>
        <w:t>”</w:t>
      </w:r>
      <w:r w:rsidR="007D166E" w:rsidRPr="00CC3989">
        <w:rPr>
          <w:rFonts w:ascii="Arial" w:hAnsi="Arial" w:cs="Arial"/>
        </w:rPr>
        <w:t xml:space="preserve">. </w:t>
      </w:r>
      <w:r w:rsidR="000D1A9B" w:rsidRPr="00CC3989">
        <w:rPr>
          <w:rFonts w:ascii="Arial" w:hAnsi="Arial" w:cs="Arial"/>
        </w:rPr>
        <w:t>W ramach zadania wykonano:</w:t>
      </w:r>
    </w:p>
    <w:p w:rsidR="00621075" w:rsidRPr="00CC3989" w:rsidRDefault="003A137B" w:rsidP="005C45BA">
      <w:pPr>
        <w:pStyle w:val="Akapitzlist"/>
        <w:numPr>
          <w:ilvl w:val="1"/>
          <w:numId w:val="30"/>
        </w:numPr>
        <w:spacing w:after="0"/>
        <w:jc w:val="both"/>
        <w:rPr>
          <w:rFonts w:ascii="Arial" w:hAnsi="Arial" w:cs="Arial"/>
        </w:rPr>
      </w:pPr>
      <w:r w:rsidRPr="00CC3989">
        <w:rPr>
          <w:rFonts w:ascii="Arial" w:hAnsi="Arial" w:cs="Arial"/>
        </w:rPr>
        <w:t xml:space="preserve">chodnik </w:t>
      </w:r>
      <w:r w:rsidR="00621075" w:rsidRPr="00CC3989">
        <w:rPr>
          <w:rFonts w:ascii="Arial" w:hAnsi="Arial" w:cs="Arial"/>
        </w:rPr>
        <w:t>o</w:t>
      </w:r>
      <w:r w:rsidRPr="00CC3989">
        <w:rPr>
          <w:rFonts w:ascii="Arial" w:hAnsi="Arial" w:cs="Arial"/>
        </w:rPr>
        <w:t xml:space="preserve"> nawierzchni z kostki granitowej </w:t>
      </w:r>
      <w:r w:rsidR="00621075" w:rsidRPr="00CC3989">
        <w:rPr>
          <w:rFonts w:ascii="Arial" w:hAnsi="Arial" w:cs="Arial"/>
        </w:rPr>
        <w:t>i nawierzchni</w:t>
      </w:r>
      <w:r w:rsidRPr="00CC3989">
        <w:rPr>
          <w:rFonts w:ascii="Arial" w:hAnsi="Arial" w:cs="Arial"/>
        </w:rPr>
        <w:t xml:space="preserve"> z płyt kamiennych</w:t>
      </w:r>
      <w:r w:rsidR="00621075" w:rsidRPr="00CC3989">
        <w:rPr>
          <w:rFonts w:ascii="Arial" w:hAnsi="Arial" w:cs="Arial"/>
        </w:rPr>
        <w:t>,</w:t>
      </w:r>
    </w:p>
    <w:p w:rsidR="003A137B" w:rsidRDefault="00621075" w:rsidP="005C45BA">
      <w:pPr>
        <w:pStyle w:val="Akapitzlist"/>
        <w:numPr>
          <w:ilvl w:val="1"/>
          <w:numId w:val="30"/>
        </w:numPr>
        <w:spacing w:after="0"/>
        <w:jc w:val="both"/>
        <w:rPr>
          <w:rFonts w:ascii="Arial" w:hAnsi="Arial" w:cs="Arial"/>
        </w:rPr>
      </w:pPr>
      <w:r w:rsidRPr="00CC3989">
        <w:rPr>
          <w:rFonts w:ascii="Arial" w:hAnsi="Arial" w:cs="Arial"/>
        </w:rPr>
        <w:t>jezdnię o</w:t>
      </w:r>
      <w:r w:rsidR="003A137B" w:rsidRPr="00CC3989">
        <w:rPr>
          <w:rFonts w:ascii="Arial" w:hAnsi="Arial" w:cs="Arial"/>
        </w:rPr>
        <w:t xml:space="preserve"> nawierzchni z kostki kamiennej</w:t>
      </w:r>
      <w:r w:rsidRPr="00CC3989">
        <w:rPr>
          <w:rFonts w:ascii="Arial" w:hAnsi="Arial" w:cs="Arial"/>
        </w:rPr>
        <w:t>,</w:t>
      </w:r>
    </w:p>
    <w:p w:rsidR="005D4715" w:rsidRDefault="005D4715" w:rsidP="005D4715">
      <w:pPr>
        <w:spacing w:after="0"/>
        <w:jc w:val="both"/>
        <w:rPr>
          <w:rFonts w:ascii="Arial" w:hAnsi="Arial" w:cs="Arial"/>
        </w:rPr>
      </w:pPr>
      <w:r>
        <w:rPr>
          <w:rFonts w:ascii="Arial" w:hAnsi="Arial" w:cs="Arial"/>
          <w:noProof/>
          <w:lang w:eastAsia="pl-PL"/>
        </w:rPr>
        <w:drawing>
          <wp:inline distT="0" distB="0" distL="0" distR="0">
            <wp:extent cx="2846717" cy="1897811"/>
            <wp:effectExtent l="0" t="0" r="0" b="762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94.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47996" cy="1898664"/>
                    </a:xfrm>
                    <a:prstGeom prst="rect">
                      <a:avLst/>
                    </a:prstGeom>
                  </pic:spPr>
                </pic:pic>
              </a:graphicData>
            </a:graphic>
          </wp:inline>
        </w:drawing>
      </w:r>
      <w:r w:rsidR="006F7C07">
        <w:rPr>
          <w:rFonts w:ascii="Arial" w:hAnsi="Arial" w:cs="Arial"/>
        </w:rPr>
        <w:t xml:space="preserve"> </w:t>
      </w:r>
      <w:r w:rsidR="006F7C07">
        <w:rPr>
          <w:rFonts w:ascii="Arial" w:hAnsi="Arial" w:cs="Arial"/>
          <w:noProof/>
          <w:lang w:eastAsia="pl-PL"/>
        </w:rPr>
        <w:drawing>
          <wp:inline distT="0" distB="0" distL="0" distR="0">
            <wp:extent cx="2846717" cy="1897811"/>
            <wp:effectExtent l="0" t="0" r="0" b="762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97.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47996" cy="1898664"/>
                    </a:xfrm>
                    <a:prstGeom prst="rect">
                      <a:avLst/>
                    </a:prstGeom>
                  </pic:spPr>
                </pic:pic>
              </a:graphicData>
            </a:graphic>
          </wp:inline>
        </w:drawing>
      </w:r>
    </w:p>
    <w:p w:rsidR="006F7C07" w:rsidRPr="006F7C07" w:rsidRDefault="006F7C07" w:rsidP="006F7C07">
      <w:pPr>
        <w:spacing w:after="0"/>
        <w:jc w:val="center"/>
        <w:rPr>
          <w:rFonts w:ascii="Arial" w:hAnsi="Arial" w:cs="Arial"/>
          <w:i/>
        </w:rPr>
      </w:pPr>
      <w:r w:rsidRPr="006F7C07">
        <w:rPr>
          <w:rFonts w:ascii="Arial" w:hAnsi="Arial" w:cs="Arial"/>
          <w:i/>
        </w:rPr>
        <w:t>Przebudowa ul. Chojnowskiej.</w:t>
      </w:r>
    </w:p>
    <w:p w:rsidR="006F7C07" w:rsidRPr="005D4715" w:rsidRDefault="006F7C07" w:rsidP="005D4715">
      <w:pPr>
        <w:spacing w:after="0"/>
        <w:jc w:val="both"/>
        <w:rPr>
          <w:rFonts w:ascii="Arial" w:hAnsi="Arial" w:cs="Arial"/>
        </w:rPr>
      </w:pPr>
    </w:p>
    <w:p w:rsidR="003A137B" w:rsidRPr="00CC3989" w:rsidRDefault="005160FB" w:rsidP="005C45BA">
      <w:pPr>
        <w:pStyle w:val="Akapitzlist"/>
        <w:numPr>
          <w:ilvl w:val="0"/>
          <w:numId w:val="31"/>
        </w:numPr>
        <w:spacing w:after="0"/>
        <w:jc w:val="both"/>
        <w:rPr>
          <w:rFonts w:ascii="Arial" w:hAnsi="Arial" w:cs="Arial"/>
        </w:rPr>
      </w:pPr>
      <w:r w:rsidRPr="00CC3989">
        <w:rPr>
          <w:rFonts w:ascii="Arial" w:hAnsi="Arial" w:cs="Arial"/>
        </w:rPr>
        <w:t>„</w:t>
      </w:r>
      <w:r w:rsidR="003A137B" w:rsidRPr="00CC3989">
        <w:rPr>
          <w:rFonts w:ascii="Arial" w:hAnsi="Arial" w:cs="Arial"/>
        </w:rPr>
        <w:t>Przebudowa chodników na Osiedlu Piekary</w:t>
      </w:r>
      <w:r w:rsidRPr="00CC3989">
        <w:rPr>
          <w:rFonts w:ascii="Arial" w:hAnsi="Arial" w:cs="Arial"/>
        </w:rPr>
        <w:t>”</w:t>
      </w:r>
      <w:r w:rsidR="008C3995" w:rsidRPr="00CC3989">
        <w:rPr>
          <w:rFonts w:ascii="Arial" w:hAnsi="Arial" w:cs="Arial"/>
        </w:rPr>
        <w:t>, w tym:</w:t>
      </w:r>
    </w:p>
    <w:p w:rsidR="008C3995" w:rsidRPr="00CC3989" w:rsidRDefault="003A137B" w:rsidP="005C45BA">
      <w:pPr>
        <w:pStyle w:val="Akapitzlist"/>
        <w:numPr>
          <w:ilvl w:val="1"/>
          <w:numId w:val="31"/>
        </w:numPr>
        <w:spacing w:after="0"/>
        <w:jc w:val="both"/>
        <w:rPr>
          <w:rFonts w:ascii="Arial" w:hAnsi="Arial" w:cs="Arial"/>
        </w:rPr>
      </w:pPr>
      <w:r w:rsidRPr="00CC3989">
        <w:rPr>
          <w:rFonts w:ascii="Arial" w:hAnsi="Arial" w:cs="Arial"/>
        </w:rPr>
        <w:t>Przebudowa chodnika przy ul. Baczyńskiego nr 2-8</w:t>
      </w:r>
      <w:r w:rsidR="008C3995" w:rsidRPr="00CC3989">
        <w:rPr>
          <w:rFonts w:ascii="Arial" w:hAnsi="Arial" w:cs="Arial"/>
        </w:rPr>
        <w:t xml:space="preserve">. Wykonano: </w:t>
      </w:r>
      <w:r w:rsidRPr="00CC3989">
        <w:rPr>
          <w:rFonts w:ascii="Arial" w:hAnsi="Arial" w:cs="Arial"/>
        </w:rPr>
        <w:t>chodnik</w:t>
      </w:r>
      <w:r w:rsidR="008C3995" w:rsidRPr="00CC3989">
        <w:rPr>
          <w:rFonts w:ascii="Arial" w:hAnsi="Arial" w:cs="Arial"/>
        </w:rPr>
        <w:t xml:space="preserve"> </w:t>
      </w:r>
      <w:r w:rsidRPr="00CC3989">
        <w:rPr>
          <w:rFonts w:ascii="Arial" w:hAnsi="Arial" w:cs="Arial"/>
        </w:rPr>
        <w:t>o</w:t>
      </w:r>
      <w:r w:rsidR="008C3995" w:rsidRPr="00CC3989">
        <w:rPr>
          <w:rFonts w:ascii="Arial" w:hAnsi="Arial" w:cs="Arial"/>
        </w:rPr>
        <w:t> </w:t>
      </w:r>
      <w:r w:rsidRPr="00CC3989">
        <w:rPr>
          <w:rFonts w:ascii="Arial" w:hAnsi="Arial" w:cs="Arial"/>
        </w:rPr>
        <w:t>nawierzchni z kostki brukowej betonowej</w:t>
      </w:r>
      <w:r w:rsidR="008C3995" w:rsidRPr="00CC3989">
        <w:rPr>
          <w:rFonts w:ascii="Arial" w:hAnsi="Arial" w:cs="Arial"/>
        </w:rPr>
        <w:t xml:space="preserve"> wraz z regulacją</w:t>
      </w:r>
      <w:r w:rsidRPr="00CC3989">
        <w:rPr>
          <w:rFonts w:ascii="Arial" w:hAnsi="Arial" w:cs="Arial"/>
        </w:rPr>
        <w:t xml:space="preserve"> studzienek teletechnicznych</w:t>
      </w:r>
      <w:r w:rsidR="008C3995" w:rsidRPr="00CC3989">
        <w:rPr>
          <w:rFonts w:ascii="Arial" w:hAnsi="Arial" w:cs="Arial"/>
        </w:rPr>
        <w:t>,</w:t>
      </w:r>
    </w:p>
    <w:p w:rsidR="003A137B" w:rsidRPr="00CC3989" w:rsidRDefault="003A137B" w:rsidP="005C45BA">
      <w:pPr>
        <w:pStyle w:val="Akapitzlist"/>
        <w:numPr>
          <w:ilvl w:val="1"/>
          <w:numId w:val="31"/>
        </w:numPr>
        <w:spacing w:after="0"/>
        <w:jc w:val="both"/>
        <w:rPr>
          <w:rFonts w:ascii="Arial" w:hAnsi="Arial" w:cs="Arial"/>
        </w:rPr>
      </w:pPr>
      <w:r w:rsidRPr="00CC3989">
        <w:rPr>
          <w:rFonts w:ascii="Arial" w:hAnsi="Arial" w:cs="Arial"/>
        </w:rPr>
        <w:t>Przebudowa chodnika przy ul. Gombrowicz</w:t>
      </w:r>
      <w:r w:rsidR="005160FB" w:rsidRPr="00CC3989">
        <w:rPr>
          <w:rFonts w:ascii="Arial" w:hAnsi="Arial" w:cs="Arial"/>
        </w:rPr>
        <w:t>a</w:t>
      </w:r>
      <w:r w:rsidRPr="00CC3989">
        <w:rPr>
          <w:rFonts w:ascii="Arial" w:hAnsi="Arial" w:cs="Arial"/>
        </w:rPr>
        <w:t xml:space="preserve"> 1- 13</w:t>
      </w:r>
      <w:r w:rsidR="008C3995" w:rsidRPr="00CC3989">
        <w:rPr>
          <w:rFonts w:ascii="Arial" w:hAnsi="Arial" w:cs="Arial"/>
        </w:rPr>
        <w:t xml:space="preserve">. Wykonano: </w:t>
      </w:r>
      <w:r w:rsidRPr="00CC3989">
        <w:rPr>
          <w:rFonts w:ascii="Arial" w:hAnsi="Arial" w:cs="Arial"/>
        </w:rPr>
        <w:t xml:space="preserve">chodnik </w:t>
      </w:r>
      <w:r w:rsidR="008C3995" w:rsidRPr="00CC3989">
        <w:rPr>
          <w:rFonts w:ascii="Arial" w:hAnsi="Arial" w:cs="Arial"/>
        </w:rPr>
        <w:t>o </w:t>
      </w:r>
      <w:r w:rsidRPr="00CC3989">
        <w:rPr>
          <w:rFonts w:ascii="Arial" w:hAnsi="Arial" w:cs="Arial"/>
        </w:rPr>
        <w:t>nawierzchni z kostki brukowej betonowej</w:t>
      </w:r>
      <w:r w:rsidR="008C3995" w:rsidRPr="00CC3989">
        <w:rPr>
          <w:rFonts w:ascii="Arial" w:hAnsi="Arial" w:cs="Arial"/>
        </w:rPr>
        <w:t>,</w:t>
      </w:r>
    </w:p>
    <w:p w:rsidR="003A137B" w:rsidRPr="00CC3989" w:rsidRDefault="003A137B" w:rsidP="005C45BA">
      <w:pPr>
        <w:pStyle w:val="Akapitzlist"/>
        <w:numPr>
          <w:ilvl w:val="1"/>
          <w:numId w:val="31"/>
        </w:numPr>
        <w:spacing w:after="0"/>
        <w:jc w:val="both"/>
        <w:rPr>
          <w:rFonts w:ascii="Arial" w:hAnsi="Arial" w:cs="Arial"/>
        </w:rPr>
      </w:pPr>
      <w:r w:rsidRPr="00CC3989">
        <w:rPr>
          <w:rFonts w:ascii="Arial" w:hAnsi="Arial" w:cs="Arial"/>
        </w:rPr>
        <w:t>Przebudowa chodnika ul. Gałczyńskiego 24-34</w:t>
      </w:r>
      <w:r w:rsidR="008C3995" w:rsidRPr="00CC3989">
        <w:rPr>
          <w:rFonts w:ascii="Arial" w:hAnsi="Arial" w:cs="Arial"/>
        </w:rPr>
        <w:t>. W ramach projektu wykonano:</w:t>
      </w:r>
      <w:r w:rsidRPr="00CC3989">
        <w:rPr>
          <w:rFonts w:ascii="Arial" w:hAnsi="Arial" w:cs="Arial"/>
        </w:rPr>
        <w:t xml:space="preserve"> chodnik</w:t>
      </w:r>
      <w:r w:rsidR="008C3995" w:rsidRPr="00CC3989">
        <w:rPr>
          <w:rFonts w:ascii="Arial" w:hAnsi="Arial" w:cs="Arial"/>
        </w:rPr>
        <w:t xml:space="preserve"> o</w:t>
      </w:r>
      <w:r w:rsidRPr="00CC3989">
        <w:rPr>
          <w:rFonts w:ascii="Arial" w:hAnsi="Arial" w:cs="Arial"/>
        </w:rPr>
        <w:t xml:space="preserve"> nawierzchni</w:t>
      </w:r>
      <w:r w:rsidR="008C3995" w:rsidRPr="00CC3989">
        <w:rPr>
          <w:rFonts w:ascii="Arial" w:hAnsi="Arial" w:cs="Arial"/>
        </w:rPr>
        <w:t xml:space="preserve"> </w:t>
      </w:r>
      <w:r w:rsidRPr="00CC3989">
        <w:rPr>
          <w:rFonts w:ascii="Arial" w:hAnsi="Arial" w:cs="Arial"/>
        </w:rPr>
        <w:t>z kostki brukowej betonowej</w:t>
      </w:r>
      <w:r w:rsidR="008C3995" w:rsidRPr="00CC3989">
        <w:rPr>
          <w:rFonts w:ascii="Arial" w:hAnsi="Arial" w:cs="Arial"/>
        </w:rPr>
        <w:t>,</w:t>
      </w:r>
    </w:p>
    <w:p w:rsidR="003A137B" w:rsidRDefault="003A137B" w:rsidP="005C45BA">
      <w:pPr>
        <w:pStyle w:val="Akapitzlist"/>
        <w:numPr>
          <w:ilvl w:val="1"/>
          <w:numId w:val="31"/>
        </w:numPr>
        <w:spacing w:after="0"/>
        <w:jc w:val="both"/>
        <w:rPr>
          <w:rFonts w:ascii="Arial" w:hAnsi="Arial" w:cs="Arial"/>
        </w:rPr>
      </w:pPr>
      <w:r w:rsidRPr="00CC3989">
        <w:rPr>
          <w:rFonts w:ascii="Arial" w:hAnsi="Arial" w:cs="Arial"/>
        </w:rPr>
        <w:t xml:space="preserve">Przebudowa nawierzchni chodnika przy ul. Gałczyńskiego - Gombrowicza w Legnicy, </w:t>
      </w:r>
      <w:r w:rsidR="00D3341D">
        <w:rPr>
          <w:rFonts w:ascii="Arial" w:hAnsi="Arial" w:cs="Arial"/>
        </w:rPr>
        <w:t xml:space="preserve">w sąsiedztwie </w:t>
      </w:r>
      <w:r w:rsidRPr="00CC3989">
        <w:rPr>
          <w:rFonts w:ascii="Arial" w:hAnsi="Arial" w:cs="Arial"/>
        </w:rPr>
        <w:t>przedszkola</w:t>
      </w:r>
      <w:r w:rsidR="008C3995" w:rsidRPr="00CC3989">
        <w:rPr>
          <w:rFonts w:ascii="Arial" w:hAnsi="Arial" w:cs="Arial"/>
        </w:rPr>
        <w:t xml:space="preserve">. Wykonano </w:t>
      </w:r>
      <w:r w:rsidRPr="00CC3989">
        <w:rPr>
          <w:rFonts w:ascii="Arial" w:hAnsi="Arial" w:cs="Arial"/>
        </w:rPr>
        <w:t>chodnik</w:t>
      </w:r>
      <w:r w:rsidR="008C3995" w:rsidRPr="00CC3989">
        <w:rPr>
          <w:rFonts w:ascii="Arial" w:hAnsi="Arial" w:cs="Arial"/>
        </w:rPr>
        <w:t xml:space="preserve"> o </w:t>
      </w:r>
      <w:r w:rsidRPr="00CC3989">
        <w:rPr>
          <w:rFonts w:ascii="Arial" w:hAnsi="Arial" w:cs="Arial"/>
        </w:rPr>
        <w:t>nawierzchni z kostki brukowej betonowej</w:t>
      </w:r>
      <w:r w:rsidR="008C3995" w:rsidRPr="00CC3989">
        <w:rPr>
          <w:rFonts w:ascii="Arial" w:hAnsi="Arial" w:cs="Arial"/>
        </w:rPr>
        <w:t>,</w:t>
      </w:r>
    </w:p>
    <w:p w:rsidR="006F7C07" w:rsidRDefault="006F7C07" w:rsidP="006F7C07">
      <w:pPr>
        <w:spacing w:after="0"/>
        <w:jc w:val="both"/>
        <w:rPr>
          <w:rFonts w:ascii="Arial" w:hAnsi="Arial" w:cs="Arial"/>
        </w:rPr>
      </w:pPr>
      <w:r>
        <w:rPr>
          <w:rFonts w:ascii="Arial" w:hAnsi="Arial" w:cs="Arial"/>
          <w:noProof/>
          <w:lang w:eastAsia="pl-PL"/>
        </w:rPr>
        <w:drawing>
          <wp:inline distT="0" distB="0" distL="0" distR="0" wp14:anchorId="089742D0">
            <wp:extent cx="2785733" cy="1854679"/>
            <wp:effectExtent l="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89275" cy="1857037"/>
                    </a:xfrm>
                    <a:prstGeom prst="rect">
                      <a:avLst/>
                    </a:prstGeom>
                    <a:noFill/>
                  </pic:spPr>
                </pic:pic>
              </a:graphicData>
            </a:graphic>
          </wp:inline>
        </w:drawing>
      </w:r>
      <w:r>
        <w:rPr>
          <w:rFonts w:ascii="Arial" w:hAnsi="Arial" w:cs="Arial"/>
        </w:rPr>
        <w:t xml:space="preserve"> </w:t>
      </w:r>
      <w:r>
        <w:rPr>
          <w:rFonts w:ascii="Arial" w:hAnsi="Arial" w:cs="Arial"/>
          <w:noProof/>
          <w:lang w:eastAsia="pl-PL"/>
        </w:rPr>
        <w:drawing>
          <wp:inline distT="0" distB="0" distL="0" distR="0" wp14:anchorId="67263E1C">
            <wp:extent cx="2785735" cy="1854680"/>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89277" cy="1857038"/>
                    </a:xfrm>
                    <a:prstGeom prst="rect">
                      <a:avLst/>
                    </a:prstGeom>
                    <a:noFill/>
                  </pic:spPr>
                </pic:pic>
              </a:graphicData>
            </a:graphic>
          </wp:inline>
        </w:drawing>
      </w:r>
    </w:p>
    <w:p w:rsidR="006F7C07" w:rsidRPr="006F7C07" w:rsidRDefault="006F7C07" w:rsidP="006F7C07">
      <w:pPr>
        <w:spacing w:after="0"/>
        <w:jc w:val="center"/>
        <w:rPr>
          <w:rFonts w:ascii="Arial" w:hAnsi="Arial" w:cs="Arial"/>
          <w:i/>
        </w:rPr>
      </w:pPr>
      <w:r w:rsidRPr="006F7C07">
        <w:rPr>
          <w:rFonts w:ascii="Arial" w:hAnsi="Arial" w:cs="Arial"/>
          <w:i/>
        </w:rPr>
        <w:t>Przebudowa chodników na Osiedlu Piekary.</w:t>
      </w:r>
    </w:p>
    <w:p w:rsidR="006F7C07" w:rsidRPr="006F7C07" w:rsidRDefault="006F7C07" w:rsidP="006F7C07">
      <w:pPr>
        <w:spacing w:after="0"/>
        <w:jc w:val="both"/>
        <w:rPr>
          <w:rFonts w:ascii="Arial" w:hAnsi="Arial" w:cs="Arial"/>
        </w:rPr>
      </w:pPr>
    </w:p>
    <w:p w:rsidR="008C3995" w:rsidRPr="00CC3989" w:rsidRDefault="005160FB" w:rsidP="005C45BA">
      <w:pPr>
        <w:pStyle w:val="Akapitzlist"/>
        <w:numPr>
          <w:ilvl w:val="0"/>
          <w:numId w:val="31"/>
        </w:numPr>
        <w:spacing w:after="0"/>
        <w:jc w:val="both"/>
        <w:rPr>
          <w:rFonts w:ascii="Arial" w:hAnsi="Arial" w:cs="Arial"/>
        </w:rPr>
      </w:pPr>
      <w:r w:rsidRPr="00CC3989">
        <w:rPr>
          <w:rFonts w:ascii="Arial" w:hAnsi="Arial" w:cs="Arial"/>
        </w:rPr>
        <w:t>„</w:t>
      </w:r>
      <w:r w:rsidR="003A137B" w:rsidRPr="00CC3989">
        <w:rPr>
          <w:rFonts w:ascii="Arial" w:hAnsi="Arial" w:cs="Arial"/>
        </w:rPr>
        <w:t>Budowa wraz z przebudową chodników w ul. Rolniczej w Legnicy</w:t>
      </w:r>
      <w:r w:rsidRPr="00CC3989">
        <w:rPr>
          <w:rFonts w:ascii="Arial" w:hAnsi="Arial" w:cs="Arial"/>
        </w:rPr>
        <w:t>”</w:t>
      </w:r>
      <w:r w:rsidR="008C3995" w:rsidRPr="00CC3989">
        <w:rPr>
          <w:rFonts w:ascii="Arial" w:hAnsi="Arial" w:cs="Arial"/>
        </w:rPr>
        <w:t xml:space="preserve">. </w:t>
      </w:r>
      <w:r w:rsidR="003A137B" w:rsidRPr="00CC3989">
        <w:rPr>
          <w:rFonts w:ascii="Arial" w:hAnsi="Arial" w:cs="Arial"/>
        </w:rPr>
        <w:lastRenderedPageBreak/>
        <w:t>Wykon</w:t>
      </w:r>
      <w:r w:rsidR="008C3995" w:rsidRPr="00CC3989">
        <w:rPr>
          <w:rFonts w:ascii="Arial" w:hAnsi="Arial" w:cs="Arial"/>
        </w:rPr>
        <w:t>ano:</w:t>
      </w:r>
      <w:r w:rsidR="003A137B" w:rsidRPr="00CC3989">
        <w:rPr>
          <w:rFonts w:ascii="Arial" w:hAnsi="Arial" w:cs="Arial"/>
        </w:rPr>
        <w:t xml:space="preserve"> chodnik </w:t>
      </w:r>
      <w:r w:rsidR="008C3995" w:rsidRPr="00CC3989">
        <w:rPr>
          <w:rFonts w:ascii="Arial" w:hAnsi="Arial" w:cs="Arial"/>
        </w:rPr>
        <w:t xml:space="preserve"> o nawierzchni</w:t>
      </w:r>
      <w:r w:rsidR="003A137B" w:rsidRPr="00CC3989">
        <w:rPr>
          <w:rFonts w:ascii="Arial" w:hAnsi="Arial" w:cs="Arial"/>
        </w:rPr>
        <w:t xml:space="preserve"> z kos</w:t>
      </w:r>
      <w:r w:rsidR="00D3341D">
        <w:rPr>
          <w:rFonts w:ascii="Arial" w:hAnsi="Arial" w:cs="Arial"/>
        </w:rPr>
        <w:t>t</w:t>
      </w:r>
      <w:r w:rsidR="003A137B" w:rsidRPr="00CC3989">
        <w:rPr>
          <w:rFonts w:ascii="Arial" w:hAnsi="Arial" w:cs="Arial"/>
        </w:rPr>
        <w:t>ki brukowej betonowej</w:t>
      </w:r>
      <w:r w:rsidR="008C3995" w:rsidRPr="00CC3989">
        <w:rPr>
          <w:rFonts w:ascii="Arial" w:hAnsi="Arial" w:cs="Arial"/>
        </w:rPr>
        <w:t>,</w:t>
      </w:r>
    </w:p>
    <w:p w:rsidR="003A137B" w:rsidRPr="00CC3989" w:rsidRDefault="005160FB" w:rsidP="005C45BA">
      <w:pPr>
        <w:pStyle w:val="Akapitzlist"/>
        <w:numPr>
          <w:ilvl w:val="0"/>
          <w:numId w:val="31"/>
        </w:numPr>
        <w:spacing w:after="0"/>
        <w:jc w:val="both"/>
        <w:rPr>
          <w:rFonts w:ascii="Arial" w:hAnsi="Arial" w:cs="Arial"/>
        </w:rPr>
      </w:pPr>
      <w:r w:rsidRPr="00CC3989">
        <w:rPr>
          <w:rFonts w:ascii="Arial" w:hAnsi="Arial" w:cs="Arial"/>
        </w:rPr>
        <w:t>„</w:t>
      </w:r>
      <w:r w:rsidR="003A137B" w:rsidRPr="00CC3989">
        <w:rPr>
          <w:rFonts w:ascii="Arial" w:hAnsi="Arial" w:cs="Arial"/>
        </w:rPr>
        <w:t>Przebudowa ul. Św. Piotra przy skrzyżowaniu z ul. Młynarską</w:t>
      </w:r>
      <w:r w:rsidRPr="00CC3989">
        <w:rPr>
          <w:rFonts w:ascii="Arial" w:hAnsi="Arial" w:cs="Arial"/>
        </w:rPr>
        <w:t>”</w:t>
      </w:r>
      <w:r w:rsidR="006E2766" w:rsidRPr="00CC3989">
        <w:rPr>
          <w:rFonts w:ascii="Arial" w:hAnsi="Arial" w:cs="Arial"/>
        </w:rPr>
        <w:t xml:space="preserve">. W ramach zadania wykonano: </w:t>
      </w:r>
    </w:p>
    <w:p w:rsidR="003A137B" w:rsidRPr="00CC3989" w:rsidRDefault="006E2766" w:rsidP="005C45BA">
      <w:pPr>
        <w:pStyle w:val="Akapitzlist"/>
        <w:numPr>
          <w:ilvl w:val="1"/>
          <w:numId w:val="31"/>
        </w:numPr>
        <w:spacing w:after="0"/>
        <w:jc w:val="both"/>
        <w:rPr>
          <w:rFonts w:ascii="Arial" w:hAnsi="Arial" w:cs="Arial"/>
        </w:rPr>
      </w:pPr>
      <w:r w:rsidRPr="00CC3989">
        <w:rPr>
          <w:rFonts w:ascii="Arial" w:hAnsi="Arial" w:cs="Arial"/>
        </w:rPr>
        <w:t>j</w:t>
      </w:r>
      <w:r w:rsidR="003A137B" w:rsidRPr="00CC3989">
        <w:rPr>
          <w:rFonts w:ascii="Arial" w:hAnsi="Arial" w:cs="Arial"/>
        </w:rPr>
        <w:t>ezdni</w:t>
      </w:r>
      <w:r w:rsidRPr="00CC3989">
        <w:rPr>
          <w:rFonts w:ascii="Arial" w:hAnsi="Arial" w:cs="Arial"/>
        </w:rPr>
        <w:t xml:space="preserve">ę o </w:t>
      </w:r>
      <w:r w:rsidR="005160FB" w:rsidRPr="00CC3989">
        <w:rPr>
          <w:rFonts w:ascii="Arial" w:hAnsi="Arial" w:cs="Arial"/>
        </w:rPr>
        <w:t>nawierzchni</w:t>
      </w:r>
      <w:r w:rsidR="003A137B" w:rsidRPr="00CC3989">
        <w:rPr>
          <w:rFonts w:ascii="Arial" w:hAnsi="Arial" w:cs="Arial"/>
        </w:rPr>
        <w:t xml:space="preserve"> z betonu asfaltowego</w:t>
      </w:r>
      <w:r w:rsidRPr="00CC3989">
        <w:rPr>
          <w:rFonts w:ascii="Arial" w:hAnsi="Arial" w:cs="Arial"/>
        </w:rPr>
        <w:t>,</w:t>
      </w:r>
    </w:p>
    <w:p w:rsidR="006E2766" w:rsidRPr="00CC3989" w:rsidRDefault="003A137B" w:rsidP="005C45BA">
      <w:pPr>
        <w:pStyle w:val="Akapitzlist"/>
        <w:numPr>
          <w:ilvl w:val="1"/>
          <w:numId w:val="31"/>
        </w:numPr>
        <w:spacing w:after="0"/>
        <w:jc w:val="both"/>
        <w:rPr>
          <w:rFonts w:ascii="Arial" w:hAnsi="Arial" w:cs="Arial"/>
        </w:rPr>
      </w:pPr>
      <w:r w:rsidRPr="00CC3989">
        <w:rPr>
          <w:rFonts w:ascii="Arial" w:hAnsi="Arial" w:cs="Arial"/>
        </w:rPr>
        <w:t xml:space="preserve">parking </w:t>
      </w:r>
      <w:r w:rsidR="006E2766" w:rsidRPr="00CC3989">
        <w:rPr>
          <w:rFonts w:ascii="Arial" w:hAnsi="Arial" w:cs="Arial"/>
        </w:rPr>
        <w:t xml:space="preserve">o </w:t>
      </w:r>
      <w:r w:rsidRPr="00CC3989">
        <w:rPr>
          <w:rFonts w:ascii="Arial" w:hAnsi="Arial" w:cs="Arial"/>
        </w:rPr>
        <w:t>nawierzchni z kostki brukowej betonowej</w:t>
      </w:r>
      <w:r w:rsidR="006E2766" w:rsidRPr="00CC3989">
        <w:rPr>
          <w:rFonts w:ascii="Arial" w:hAnsi="Arial" w:cs="Arial"/>
        </w:rPr>
        <w:t>,</w:t>
      </w:r>
    </w:p>
    <w:p w:rsidR="003A137B" w:rsidRPr="00CC3989" w:rsidRDefault="003A137B" w:rsidP="005C45BA">
      <w:pPr>
        <w:pStyle w:val="Akapitzlist"/>
        <w:numPr>
          <w:ilvl w:val="1"/>
          <w:numId w:val="31"/>
        </w:numPr>
        <w:spacing w:after="0"/>
        <w:jc w:val="both"/>
        <w:rPr>
          <w:rFonts w:ascii="Arial" w:hAnsi="Arial" w:cs="Arial"/>
        </w:rPr>
      </w:pPr>
      <w:r w:rsidRPr="00CC3989">
        <w:rPr>
          <w:rFonts w:ascii="Arial" w:hAnsi="Arial" w:cs="Arial"/>
        </w:rPr>
        <w:t xml:space="preserve">ściek </w:t>
      </w:r>
      <w:proofErr w:type="spellStart"/>
      <w:r w:rsidRPr="00CC3989">
        <w:rPr>
          <w:rFonts w:ascii="Arial" w:hAnsi="Arial" w:cs="Arial"/>
        </w:rPr>
        <w:t>przykrawężnikowy</w:t>
      </w:r>
      <w:proofErr w:type="spellEnd"/>
      <w:r w:rsidRPr="00CC3989">
        <w:rPr>
          <w:rFonts w:ascii="Arial" w:hAnsi="Arial" w:cs="Arial"/>
        </w:rPr>
        <w:t xml:space="preserve"> z kos</w:t>
      </w:r>
      <w:r w:rsidR="00D3341D">
        <w:rPr>
          <w:rFonts w:ascii="Arial" w:hAnsi="Arial" w:cs="Arial"/>
        </w:rPr>
        <w:t>t</w:t>
      </w:r>
      <w:r w:rsidRPr="00CC3989">
        <w:rPr>
          <w:rFonts w:ascii="Arial" w:hAnsi="Arial" w:cs="Arial"/>
        </w:rPr>
        <w:t>ki kamiennej</w:t>
      </w:r>
      <w:r w:rsidR="006E2766" w:rsidRPr="00CC3989">
        <w:rPr>
          <w:rFonts w:ascii="Arial" w:hAnsi="Arial" w:cs="Arial"/>
        </w:rPr>
        <w:t xml:space="preserve">, </w:t>
      </w:r>
    </w:p>
    <w:p w:rsidR="003A137B" w:rsidRPr="00CC3989" w:rsidRDefault="003A137B" w:rsidP="005C45BA">
      <w:pPr>
        <w:pStyle w:val="Akapitzlist"/>
        <w:numPr>
          <w:ilvl w:val="1"/>
          <w:numId w:val="31"/>
        </w:numPr>
        <w:spacing w:after="0"/>
        <w:jc w:val="both"/>
        <w:rPr>
          <w:rFonts w:ascii="Arial" w:hAnsi="Arial" w:cs="Arial"/>
        </w:rPr>
      </w:pPr>
      <w:r w:rsidRPr="00CC3989">
        <w:rPr>
          <w:rFonts w:ascii="Arial" w:hAnsi="Arial" w:cs="Arial"/>
        </w:rPr>
        <w:t>chodnik</w:t>
      </w:r>
      <w:r w:rsidR="006E2766" w:rsidRPr="00CC3989">
        <w:rPr>
          <w:rFonts w:ascii="Arial" w:hAnsi="Arial" w:cs="Arial"/>
        </w:rPr>
        <w:t xml:space="preserve"> </w:t>
      </w:r>
      <w:r w:rsidRPr="00CC3989">
        <w:rPr>
          <w:rFonts w:ascii="Arial" w:hAnsi="Arial" w:cs="Arial"/>
        </w:rPr>
        <w:t xml:space="preserve">z płyt kamiennych </w:t>
      </w:r>
      <w:r w:rsidR="006E2766" w:rsidRPr="00CC3989">
        <w:rPr>
          <w:rFonts w:ascii="Arial" w:hAnsi="Arial" w:cs="Arial"/>
        </w:rPr>
        <w:t xml:space="preserve">oraz </w:t>
      </w:r>
      <w:r w:rsidRPr="00CC3989">
        <w:rPr>
          <w:rFonts w:ascii="Arial" w:hAnsi="Arial" w:cs="Arial"/>
        </w:rPr>
        <w:t>z kostki brukowej kamiennej</w:t>
      </w:r>
      <w:r w:rsidR="006E2766" w:rsidRPr="00CC3989">
        <w:rPr>
          <w:rFonts w:ascii="Arial" w:hAnsi="Arial" w:cs="Arial"/>
        </w:rPr>
        <w:t>,</w:t>
      </w:r>
    </w:p>
    <w:p w:rsidR="006E2766" w:rsidRPr="00CC3989" w:rsidRDefault="003A137B" w:rsidP="005C45BA">
      <w:pPr>
        <w:pStyle w:val="Akapitzlist"/>
        <w:numPr>
          <w:ilvl w:val="1"/>
          <w:numId w:val="31"/>
        </w:numPr>
        <w:spacing w:after="0"/>
        <w:jc w:val="both"/>
        <w:rPr>
          <w:rFonts w:ascii="Arial" w:hAnsi="Arial" w:cs="Arial"/>
        </w:rPr>
      </w:pPr>
      <w:r w:rsidRPr="00CC3989">
        <w:rPr>
          <w:rFonts w:ascii="Arial" w:hAnsi="Arial" w:cs="Arial"/>
        </w:rPr>
        <w:t>renowacj</w:t>
      </w:r>
      <w:r w:rsidR="006E2766" w:rsidRPr="00CC3989">
        <w:rPr>
          <w:rFonts w:ascii="Arial" w:hAnsi="Arial" w:cs="Arial"/>
        </w:rPr>
        <w:t>ę</w:t>
      </w:r>
      <w:r w:rsidR="005160FB" w:rsidRPr="00CC3989">
        <w:rPr>
          <w:rFonts w:ascii="Arial" w:hAnsi="Arial" w:cs="Arial"/>
        </w:rPr>
        <w:t xml:space="preserve"> </w:t>
      </w:r>
      <w:proofErr w:type="spellStart"/>
      <w:r w:rsidR="005160FB" w:rsidRPr="00CC3989">
        <w:rPr>
          <w:rFonts w:ascii="Arial" w:hAnsi="Arial" w:cs="Arial"/>
        </w:rPr>
        <w:t>bezwykopową</w:t>
      </w:r>
      <w:proofErr w:type="spellEnd"/>
      <w:r w:rsidRPr="00CC3989">
        <w:rPr>
          <w:rFonts w:ascii="Arial" w:hAnsi="Arial" w:cs="Arial"/>
        </w:rPr>
        <w:t xml:space="preserve"> istniejącego kanału deszczowego</w:t>
      </w:r>
      <w:r w:rsidR="006E2766" w:rsidRPr="00CC3989">
        <w:rPr>
          <w:rFonts w:ascii="Arial" w:hAnsi="Arial" w:cs="Arial"/>
        </w:rPr>
        <w:t>,</w:t>
      </w:r>
    </w:p>
    <w:p w:rsidR="006E2766" w:rsidRPr="00CC3989" w:rsidRDefault="003A137B" w:rsidP="005C45BA">
      <w:pPr>
        <w:pStyle w:val="Akapitzlist"/>
        <w:numPr>
          <w:ilvl w:val="1"/>
          <w:numId w:val="31"/>
        </w:numPr>
        <w:spacing w:after="0"/>
        <w:jc w:val="both"/>
        <w:rPr>
          <w:rFonts w:ascii="Arial" w:hAnsi="Arial" w:cs="Arial"/>
        </w:rPr>
      </w:pPr>
      <w:proofErr w:type="spellStart"/>
      <w:r w:rsidRPr="00CC3989">
        <w:rPr>
          <w:rFonts w:ascii="Arial" w:hAnsi="Arial" w:cs="Arial"/>
        </w:rPr>
        <w:t>przykanalik</w:t>
      </w:r>
      <w:proofErr w:type="spellEnd"/>
      <w:r w:rsidRPr="00CC3989">
        <w:rPr>
          <w:rFonts w:ascii="Arial" w:hAnsi="Arial" w:cs="Arial"/>
        </w:rPr>
        <w:t xml:space="preserve"> DN 200</w:t>
      </w:r>
      <w:r w:rsidR="006E2766" w:rsidRPr="00CC3989">
        <w:rPr>
          <w:rFonts w:ascii="Arial" w:hAnsi="Arial" w:cs="Arial"/>
        </w:rPr>
        <w:t>,</w:t>
      </w:r>
    </w:p>
    <w:p w:rsidR="006E2766" w:rsidRDefault="003A137B" w:rsidP="005C45BA">
      <w:pPr>
        <w:pStyle w:val="Akapitzlist"/>
        <w:numPr>
          <w:ilvl w:val="1"/>
          <w:numId w:val="31"/>
        </w:numPr>
        <w:spacing w:after="0"/>
        <w:jc w:val="both"/>
        <w:rPr>
          <w:rFonts w:ascii="Arial" w:hAnsi="Arial" w:cs="Arial"/>
        </w:rPr>
      </w:pPr>
      <w:r w:rsidRPr="00CC3989">
        <w:rPr>
          <w:rFonts w:ascii="Arial" w:hAnsi="Arial" w:cs="Arial"/>
        </w:rPr>
        <w:t>wpust deszczowy uliczny</w:t>
      </w:r>
      <w:r w:rsidR="006E2766" w:rsidRPr="00CC3989">
        <w:rPr>
          <w:rFonts w:ascii="Arial" w:hAnsi="Arial" w:cs="Arial"/>
        </w:rPr>
        <w:t>,</w:t>
      </w:r>
    </w:p>
    <w:p w:rsidR="003A137B" w:rsidRPr="00CC3989" w:rsidRDefault="005160FB" w:rsidP="005C45BA">
      <w:pPr>
        <w:pStyle w:val="Akapitzlist"/>
        <w:numPr>
          <w:ilvl w:val="0"/>
          <w:numId w:val="32"/>
        </w:numPr>
        <w:spacing w:after="0"/>
        <w:jc w:val="both"/>
        <w:rPr>
          <w:rFonts w:ascii="Arial" w:hAnsi="Arial" w:cs="Arial"/>
        </w:rPr>
      </w:pPr>
      <w:r w:rsidRPr="00CC3989">
        <w:rPr>
          <w:rFonts w:ascii="Arial" w:hAnsi="Arial" w:cs="Arial"/>
        </w:rPr>
        <w:t>„</w:t>
      </w:r>
      <w:r w:rsidR="003A137B" w:rsidRPr="00CC3989">
        <w:rPr>
          <w:rFonts w:ascii="Arial" w:hAnsi="Arial" w:cs="Arial"/>
        </w:rPr>
        <w:t>Przebudowa skrzyżowania ul. Sikorskiego/Sudecka</w:t>
      </w:r>
      <w:r w:rsidRPr="00CC3989">
        <w:rPr>
          <w:rFonts w:ascii="Arial" w:hAnsi="Arial" w:cs="Arial"/>
        </w:rPr>
        <w:t>”</w:t>
      </w:r>
      <w:r w:rsidR="003A137B" w:rsidRPr="00CC3989">
        <w:rPr>
          <w:rFonts w:ascii="Arial" w:hAnsi="Arial" w:cs="Arial"/>
        </w:rPr>
        <w:t xml:space="preserve"> (droga powiatowa)</w:t>
      </w:r>
      <w:r w:rsidR="006E2766" w:rsidRPr="00CC3989">
        <w:rPr>
          <w:rFonts w:ascii="Arial" w:hAnsi="Arial" w:cs="Arial"/>
        </w:rPr>
        <w:t xml:space="preserve">. </w:t>
      </w:r>
      <w:r w:rsidRPr="00CC3989">
        <w:rPr>
          <w:rFonts w:ascii="Arial" w:hAnsi="Arial" w:cs="Arial"/>
        </w:rPr>
        <w:t>W ramach zadania w</w:t>
      </w:r>
      <w:r w:rsidR="003A137B" w:rsidRPr="00CC3989">
        <w:rPr>
          <w:rFonts w:ascii="Arial" w:hAnsi="Arial" w:cs="Arial"/>
        </w:rPr>
        <w:t>ykonan</w:t>
      </w:r>
      <w:r w:rsidR="006E2766" w:rsidRPr="00CC3989">
        <w:rPr>
          <w:rFonts w:ascii="Arial" w:hAnsi="Arial" w:cs="Arial"/>
        </w:rPr>
        <w:t>o</w:t>
      </w:r>
      <w:r w:rsidR="00BF6CD8" w:rsidRPr="00CC3989">
        <w:rPr>
          <w:rFonts w:ascii="Arial" w:hAnsi="Arial" w:cs="Arial"/>
        </w:rPr>
        <w:t xml:space="preserve"> skrzyżowanie, w tym</w:t>
      </w:r>
      <w:r w:rsidR="003A137B" w:rsidRPr="00CC3989">
        <w:rPr>
          <w:rFonts w:ascii="Arial" w:hAnsi="Arial" w:cs="Arial"/>
        </w:rPr>
        <w:t>:</w:t>
      </w:r>
      <w:r w:rsidR="006E2766" w:rsidRPr="00CC3989">
        <w:rPr>
          <w:rFonts w:ascii="Arial" w:hAnsi="Arial" w:cs="Arial"/>
        </w:rPr>
        <w:t xml:space="preserve"> </w:t>
      </w:r>
    </w:p>
    <w:p w:rsidR="003A137B" w:rsidRPr="00CC3989" w:rsidRDefault="006E2766" w:rsidP="005C45BA">
      <w:pPr>
        <w:pStyle w:val="Akapitzlist"/>
        <w:numPr>
          <w:ilvl w:val="1"/>
          <w:numId w:val="32"/>
        </w:numPr>
        <w:spacing w:after="0"/>
        <w:jc w:val="both"/>
        <w:rPr>
          <w:rFonts w:ascii="Arial" w:hAnsi="Arial" w:cs="Arial"/>
        </w:rPr>
      </w:pPr>
      <w:r w:rsidRPr="00CC3989">
        <w:rPr>
          <w:rFonts w:ascii="Arial" w:hAnsi="Arial" w:cs="Arial"/>
        </w:rPr>
        <w:t>j</w:t>
      </w:r>
      <w:r w:rsidR="003A137B" w:rsidRPr="00CC3989">
        <w:rPr>
          <w:rFonts w:ascii="Arial" w:hAnsi="Arial" w:cs="Arial"/>
        </w:rPr>
        <w:t>ezdni</w:t>
      </w:r>
      <w:r w:rsidRPr="00CC3989">
        <w:rPr>
          <w:rFonts w:ascii="Arial" w:hAnsi="Arial" w:cs="Arial"/>
        </w:rPr>
        <w:t>ę o</w:t>
      </w:r>
      <w:r w:rsidR="003A137B" w:rsidRPr="00CC3989">
        <w:rPr>
          <w:rFonts w:ascii="Arial" w:hAnsi="Arial" w:cs="Arial"/>
        </w:rPr>
        <w:t xml:space="preserve"> nawierzchni z betonu asfaltowego</w:t>
      </w:r>
      <w:r w:rsidRPr="00CC3989">
        <w:rPr>
          <w:rFonts w:ascii="Arial" w:hAnsi="Arial" w:cs="Arial"/>
        </w:rPr>
        <w:t>,</w:t>
      </w:r>
    </w:p>
    <w:p w:rsidR="003A137B" w:rsidRPr="00CC3989" w:rsidRDefault="003A137B" w:rsidP="005C45BA">
      <w:pPr>
        <w:pStyle w:val="Akapitzlist"/>
        <w:numPr>
          <w:ilvl w:val="1"/>
          <w:numId w:val="32"/>
        </w:numPr>
        <w:spacing w:after="0"/>
        <w:jc w:val="both"/>
        <w:rPr>
          <w:rFonts w:ascii="Arial" w:hAnsi="Arial" w:cs="Arial"/>
        </w:rPr>
      </w:pPr>
      <w:r w:rsidRPr="00CC3989">
        <w:rPr>
          <w:rFonts w:ascii="Arial" w:hAnsi="Arial" w:cs="Arial"/>
        </w:rPr>
        <w:t>wysp</w:t>
      </w:r>
      <w:r w:rsidR="00BF6CD8" w:rsidRPr="00CC3989">
        <w:rPr>
          <w:rFonts w:ascii="Arial" w:hAnsi="Arial" w:cs="Arial"/>
        </w:rPr>
        <w:t xml:space="preserve">ę </w:t>
      </w:r>
      <w:r w:rsidRPr="00CC3989">
        <w:rPr>
          <w:rFonts w:ascii="Arial" w:hAnsi="Arial" w:cs="Arial"/>
        </w:rPr>
        <w:t>środkow</w:t>
      </w:r>
      <w:r w:rsidR="00BF6CD8" w:rsidRPr="00CC3989">
        <w:rPr>
          <w:rFonts w:ascii="Arial" w:hAnsi="Arial" w:cs="Arial"/>
        </w:rPr>
        <w:t>ą ronda o</w:t>
      </w:r>
      <w:r w:rsidRPr="00CC3989">
        <w:rPr>
          <w:rFonts w:ascii="Arial" w:hAnsi="Arial" w:cs="Arial"/>
        </w:rPr>
        <w:t xml:space="preserve"> średnic</w:t>
      </w:r>
      <w:r w:rsidR="00BF6CD8" w:rsidRPr="00CC3989">
        <w:rPr>
          <w:rFonts w:ascii="Arial" w:hAnsi="Arial" w:cs="Arial"/>
        </w:rPr>
        <w:t>y</w:t>
      </w:r>
      <w:r w:rsidRPr="00CC3989">
        <w:rPr>
          <w:rFonts w:ascii="Arial" w:hAnsi="Arial" w:cs="Arial"/>
        </w:rPr>
        <w:t xml:space="preserve"> 12 m,</w:t>
      </w:r>
    </w:p>
    <w:p w:rsidR="00BF6CD8" w:rsidRPr="00CC3989" w:rsidRDefault="00BF6CD8" w:rsidP="005C45BA">
      <w:pPr>
        <w:pStyle w:val="Akapitzlist"/>
        <w:numPr>
          <w:ilvl w:val="1"/>
          <w:numId w:val="32"/>
        </w:numPr>
        <w:spacing w:after="0"/>
        <w:jc w:val="both"/>
        <w:rPr>
          <w:rFonts w:ascii="Arial" w:hAnsi="Arial" w:cs="Arial"/>
        </w:rPr>
      </w:pPr>
      <w:r w:rsidRPr="00CC3989">
        <w:rPr>
          <w:rFonts w:ascii="Arial" w:hAnsi="Arial" w:cs="Arial"/>
        </w:rPr>
        <w:t>wzmocni</w:t>
      </w:r>
      <w:r w:rsidR="005160FB" w:rsidRPr="00CC3989">
        <w:rPr>
          <w:rFonts w:ascii="Arial" w:hAnsi="Arial" w:cs="Arial"/>
        </w:rPr>
        <w:t>enie</w:t>
      </w:r>
      <w:r w:rsidRPr="00CC3989">
        <w:rPr>
          <w:rFonts w:ascii="Arial" w:hAnsi="Arial" w:cs="Arial"/>
        </w:rPr>
        <w:t xml:space="preserve"> </w:t>
      </w:r>
      <w:r w:rsidR="003A137B" w:rsidRPr="00CC3989">
        <w:rPr>
          <w:rFonts w:ascii="Arial" w:hAnsi="Arial" w:cs="Arial"/>
        </w:rPr>
        <w:t>skarp</w:t>
      </w:r>
      <w:r w:rsidR="005160FB" w:rsidRPr="00CC3989">
        <w:rPr>
          <w:rFonts w:ascii="Arial" w:hAnsi="Arial" w:cs="Arial"/>
        </w:rPr>
        <w:t>y</w:t>
      </w:r>
      <w:r w:rsidRPr="00CC3989">
        <w:rPr>
          <w:rFonts w:ascii="Arial" w:hAnsi="Arial" w:cs="Arial"/>
        </w:rPr>
        <w:t xml:space="preserve"> </w:t>
      </w:r>
      <w:r w:rsidR="003A137B" w:rsidRPr="00CC3989">
        <w:rPr>
          <w:rFonts w:ascii="Arial" w:hAnsi="Arial" w:cs="Arial"/>
        </w:rPr>
        <w:t>wyniesionej wyspy środkowej ronda kostką kamienną,</w:t>
      </w:r>
    </w:p>
    <w:p w:rsidR="003A137B" w:rsidRPr="00CC3989" w:rsidRDefault="003A137B" w:rsidP="005C45BA">
      <w:pPr>
        <w:pStyle w:val="Akapitzlist"/>
        <w:numPr>
          <w:ilvl w:val="1"/>
          <w:numId w:val="32"/>
        </w:numPr>
        <w:spacing w:after="0"/>
        <w:jc w:val="both"/>
        <w:rPr>
          <w:rFonts w:ascii="Arial" w:hAnsi="Arial" w:cs="Arial"/>
        </w:rPr>
      </w:pPr>
      <w:r w:rsidRPr="00CC3989">
        <w:rPr>
          <w:rFonts w:ascii="Arial" w:hAnsi="Arial" w:cs="Arial"/>
        </w:rPr>
        <w:t>azyle dla pieszych płytowe</w:t>
      </w:r>
      <w:r w:rsidR="00BF6CD8" w:rsidRPr="00CC3989">
        <w:rPr>
          <w:rFonts w:ascii="Arial" w:hAnsi="Arial" w:cs="Arial"/>
        </w:rPr>
        <w:t>,</w:t>
      </w:r>
    </w:p>
    <w:p w:rsidR="003A137B" w:rsidRPr="00CC3989" w:rsidRDefault="003A137B" w:rsidP="005C45BA">
      <w:pPr>
        <w:pStyle w:val="Akapitzlist"/>
        <w:numPr>
          <w:ilvl w:val="1"/>
          <w:numId w:val="32"/>
        </w:numPr>
        <w:spacing w:after="0"/>
        <w:jc w:val="both"/>
        <w:rPr>
          <w:rFonts w:ascii="Arial" w:hAnsi="Arial" w:cs="Arial"/>
        </w:rPr>
      </w:pPr>
      <w:r w:rsidRPr="00CC3989">
        <w:rPr>
          <w:rFonts w:ascii="Arial" w:hAnsi="Arial" w:cs="Arial"/>
        </w:rPr>
        <w:t>separatory szynowe</w:t>
      </w:r>
      <w:r w:rsidR="00BF6CD8" w:rsidRPr="00CC3989">
        <w:rPr>
          <w:rFonts w:ascii="Arial" w:hAnsi="Arial" w:cs="Arial"/>
        </w:rPr>
        <w:t xml:space="preserve">, </w:t>
      </w:r>
    </w:p>
    <w:p w:rsidR="00BF6CD8" w:rsidRPr="00CC3989" w:rsidRDefault="003A137B" w:rsidP="005C45BA">
      <w:pPr>
        <w:pStyle w:val="Akapitzlist"/>
        <w:numPr>
          <w:ilvl w:val="1"/>
          <w:numId w:val="32"/>
        </w:numPr>
        <w:spacing w:after="0"/>
        <w:jc w:val="both"/>
        <w:rPr>
          <w:rFonts w:ascii="Arial" w:hAnsi="Arial" w:cs="Arial"/>
        </w:rPr>
      </w:pPr>
      <w:r w:rsidRPr="00CC3989">
        <w:rPr>
          <w:rFonts w:ascii="Arial" w:hAnsi="Arial" w:cs="Arial"/>
        </w:rPr>
        <w:t>trawniki</w:t>
      </w:r>
      <w:r w:rsidR="00BF6CD8" w:rsidRPr="00CC3989">
        <w:rPr>
          <w:rFonts w:ascii="Arial" w:hAnsi="Arial" w:cs="Arial"/>
        </w:rPr>
        <w:t xml:space="preserve">, </w:t>
      </w:r>
    </w:p>
    <w:p w:rsidR="00BF6CD8" w:rsidRPr="00CC3989" w:rsidRDefault="003A137B" w:rsidP="005C45BA">
      <w:pPr>
        <w:pStyle w:val="Akapitzlist"/>
        <w:numPr>
          <w:ilvl w:val="1"/>
          <w:numId w:val="32"/>
        </w:numPr>
        <w:spacing w:after="0"/>
        <w:jc w:val="both"/>
        <w:rPr>
          <w:rFonts w:ascii="Arial" w:hAnsi="Arial" w:cs="Arial"/>
        </w:rPr>
      </w:pPr>
      <w:r w:rsidRPr="00CC3989">
        <w:rPr>
          <w:rFonts w:ascii="Arial" w:hAnsi="Arial" w:cs="Arial"/>
        </w:rPr>
        <w:t>słup oświetleniowy na wyspie środkowej ronda</w:t>
      </w:r>
      <w:r w:rsidR="00BF6CD8" w:rsidRPr="00CC3989">
        <w:rPr>
          <w:rFonts w:ascii="Arial" w:hAnsi="Arial" w:cs="Arial"/>
        </w:rPr>
        <w:t xml:space="preserve"> </w:t>
      </w:r>
      <w:r w:rsidRPr="00CC3989">
        <w:rPr>
          <w:rFonts w:ascii="Arial" w:hAnsi="Arial" w:cs="Arial"/>
        </w:rPr>
        <w:t>z 4 punktami świetlnymi</w:t>
      </w:r>
      <w:r w:rsidR="00BF6CD8" w:rsidRPr="00CC3989">
        <w:rPr>
          <w:rFonts w:ascii="Arial" w:hAnsi="Arial" w:cs="Arial"/>
        </w:rPr>
        <w:t>,</w:t>
      </w:r>
    </w:p>
    <w:p w:rsidR="00BF6CD8" w:rsidRDefault="003A137B" w:rsidP="005C45BA">
      <w:pPr>
        <w:pStyle w:val="Akapitzlist"/>
        <w:numPr>
          <w:ilvl w:val="1"/>
          <w:numId w:val="32"/>
        </w:numPr>
        <w:spacing w:after="0"/>
        <w:jc w:val="both"/>
        <w:rPr>
          <w:rFonts w:ascii="Arial" w:hAnsi="Arial" w:cs="Arial"/>
        </w:rPr>
      </w:pPr>
      <w:r w:rsidRPr="00CC3989">
        <w:rPr>
          <w:rFonts w:ascii="Arial" w:hAnsi="Arial" w:cs="Arial"/>
        </w:rPr>
        <w:t>ułoż</w:t>
      </w:r>
      <w:r w:rsidR="00BF6CD8" w:rsidRPr="00CC3989">
        <w:rPr>
          <w:rFonts w:ascii="Arial" w:hAnsi="Arial" w:cs="Arial"/>
        </w:rPr>
        <w:t xml:space="preserve">ono </w:t>
      </w:r>
      <w:r w:rsidRPr="00CC3989">
        <w:rPr>
          <w:rFonts w:ascii="Arial" w:hAnsi="Arial" w:cs="Arial"/>
        </w:rPr>
        <w:t>kab</w:t>
      </w:r>
      <w:r w:rsidR="00BF6CD8" w:rsidRPr="00CC3989">
        <w:rPr>
          <w:rFonts w:ascii="Arial" w:hAnsi="Arial" w:cs="Arial"/>
        </w:rPr>
        <w:t>e</w:t>
      </w:r>
      <w:r w:rsidRPr="00CC3989">
        <w:rPr>
          <w:rFonts w:ascii="Arial" w:hAnsi="Arial" w:cs="Arial"/>
        </w:rPr>
        <w:t>l</w:t>
      </w:r>
      <w:r w:rsidR="00944102" w:rsidRPr="00CC3989">
        <w:rPr>
          <w:rFonts w:ascii="Arial" w:hAnsi="Arial" w:cs="Arial"/>
        </w:rPr>
        <w:t xml:space="preserve"> oświetleniowy</w:t>
      </w:r>
      <w:r w:rsidR="00BF6CD8" w:rsidRPr="00CC3989">
        <w:rPr>
          <w:rFonts w:ascii="Arial" w:hAnsi="Arial" w:cs="Arial"/>
        </w:rPr>
        <w:t xml:space="preserve">, </w:t>
      </w:r>
    </w:p>
    <w:p w:rsidR="00211147" w:rsidRDefault="005D4715" w:rsidP="00211147">
      <w:pPr>
        <w:spacing w:after="0"/>
        <w:jc w:val="both"/>
        <w:rPr>
          <w:rFonts w:ascii="Arial" w:hAnsi="Arial" w:cs="Arial"/>
        </w:rPr>
      </w:pPr>
      <w:r>
        <w:rPr>
          <w:rFonts w:ascii="Arial" w:hAnsi="Arial" w:cs="Arial"/>
          <w:noProof/>
          <w:lang w:eastAsia="pl-PL"/>
        </w:rPr>
        <w:drawing>
          <wp:inline distT="0" distB="0" distL="0" distR="0">
            <wp:extent cx="2812211" cy="1874806"/>
            <wp:effectExtent l="0" t="0" r="762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23.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17719" cy="1878478"/>
                    </a:xfrm>
                    <a:prstGeom prst="rect">
                      <a:avLst/>
                    </a:prstGeom>
                  </pic:spPr>
                </pic:pic>
              </a:graphicData>
            </a:graphic>
          </wp:inline>
        </w:drawing>
      </w:r>
      <w:r>
        <w:rPr>
          <w:rFonts w:ascii="Arial" w:hAnsi="Arial" w:cs="Arial"/>
        </w:rPr>
        <w:t xml:space="preserve"> </w:t>
      </w:r>
      <w:r>
        <w:rPr>
          <w:rFonts w:ascii="Arial" w:hAnsi="Arial" w:cs="Arial"/>
          <w:noProof/>
          <w:lang w:eastAsia="pl-PL"/>
        </w:rPr>
        <w:drawing>
          <wp:inline distT="0" distB="0" distL="0" distR="0">
            <wp:extent cx="2803585" cy="1869057"/>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5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09075" cy="1872717"/>
                    </a:xfrm>
                    <a:prstGeom prst="rect">
                      <a:avLst/>
                    </a:prstGeom>
                  </pic:spPr>
                </pic:pic>
              </a:graphicData>
            </a:graphic>
          </wp:inline>
        </w:drawing>
      </w:r>
    </w:p>
    <w:p w:rsidR="005D4715" w:rsidRPr="005D4715" w:rsidRDefault="005D4715" w:rsidP="005D4715">
      <w:pPr>
        <w:spacing w:after="0"/>
        <w:jc w:val="center"/>
        <w:rPr>
          <w:rFonts w:ascii="Arial" w:hAnsi="Arial" w:cs="Arial"/>
          <w:i/>
        </w:rPr>
      </w:pPr>
      <w:r w:rsidRPr="005D4715">
        <w:rPr>
          <w:rFonts w:ascii="Arial" w:hAnsi="Arial" w:cs="Arial"/>
          <w:i/>
        </w:rPr>
        <w:t>Przebudowa skrzyżowania ul. Sikorskiego/Sudecka</w:t>
      </w:r>
      <w:r>
        <w:rPr>
          <w:rFonts w:ascii="Arial" w:hAnsi="Arial" w:cs="Arial"/>
          <w:i/>
        </w:rPr>
        <w:t>.</w:t>
      </w:r>
    </w:p>
    <w:p w:rsidR="005D4715" w:rsidRPr="00211147" w:rsidRDefault="005D4715" w:rsidP="00211147">
      <w:pPr>
        <w:spacing w:after="0"/>
        <w:jc w:val="both"/>
        <w:rPr>
          <w:rFonts w:ascii="Arial" w:hAnsi="Arial" w:cs="Arial"/>
        </w:rPr>
      </w:pPr>
    </w:p>
    <w:p w:rsidR="003A137B" w:rsidRPr="00CC3989" w:rsidRDefault="005160FB" w:rsidP="005C45BA">
      <w:pPr>
        <w:pStyle w:val="Akapitzlist"/>
        <w:numPr>
          <w:ilvl w:val="0"/>
          <w:numId w:val="32"/>
        </w:numPr>
        <w:spacing w:after="0"/>
        <w:jc w:val="both"/>
        <w:rPr>
          <w:rFonts w:ascii="Arial" w:hAnsi="Arial" w:cs="Arial"/>
        </w:rPr>
      </w:pPr>
      <w:r w:rsidRPr="00CC3989">
        <w:rPr>
          <w:rFonts w:ascii="Arial" w:hAnsi="Arial" w:cs="Arial"/>
        </w:rPr>
        <w:t>„</w:t>
      </w:r>
      <w:r w:rsidR="003A137B" w:rsidRPr="00CC3989">
        <w:rPr>
          <w:rFonts w:ascii="Arial" w:hAnsi="Arial" w:cs="Arial"/>
        </w:rPr>
        <w:t xml:space="preserve">Przebudowa odcinka ul. </w:t>
      </w:r>
      <w:proofErr w:type="spellStart"/>
      <w:r w:rsidR="003A137B" w:rsidRPr="00CC3989">
        <w:rPr>
          <w:rFonts w:ascii="Arial" w:hAnsi="Arial" w:cs="Arial"/>
        </w:rPr>
        <w:t>Rzeszotarskiej</w:t>
      </w:r>
      <w:proofErr w:type="spellEnd"/>
      <w:r w:rsidRPr="00CC3989">
        <w:rPr>
          <w:rFonts w:ascii="Arial" w:hAnsi="Arial" w:cs="Arial"/>
        </w:rPr>
        <w:t>”</w:t>
      </w:r>
      <w:r w:rsidR="00BF6CD8" w:rsidRPr="00CC3989">
        <w:rPr>
          <w:rFonts w:ascii="Arial" w:hAnsi="Arial" w:cs="Arial"/>
        </w:rPr>
        <w:t xml:space="preserve">. </w:t>
      </w:r>
      <w:r w:rsidR="0051410B" w:rsidRPr="00CC3989">
        <w:rPr>
          <w:rFonts w:ascii="Arial" w:hAnsi="Arial" w:cs="Arial"/>
        </w:rPr>
        <w:t>W ramach zadania w</w:t>
      </w:r>
      <w:r w:rsidR="003A137B" w:rsidRPr="00CC3989">
        <w:rPr>
          <w:rFonts w:ascii="Arial" w:hAnsi="Arial" w:cs="Arial"/>
        </w:rPr>
        <w:t>ykonan</w:t>
      </w:r>
      <w:r w:rsidR="00BF6CD8" w:rsidRPr="00CC3989">
        <w:rPr>
          <w:rFonts w:ascii="Arial" w:hAnsi="Arial" w:cs="Arial"/>
        </w:rPr>
        <w:t>o</w:t>
      </w:r>
      <w:r w:rsidR="0051410B" w:rsidRPr="00CC3989">
        <w:rPr>
          <w:rFonts w:ascii="Arial" w:hAnsi="Arial" w:cs="Arial"/>
        </w:rPr>
        <w:t>:</w:t>
      </w:r>
    </w:p>
    <w:p w:rsidR="003A137B" w:rsidRPr="00CC3989" w:rsidRDefault="00BF6CD8" w:rsidP="005C45BA">
      <w:pPr>
        <w:pStyle w:val="Akapitzlist"/>
        <w:numPr>
          <w:ilvl w:val="1"/>
          <w:numId w:val="32"/>
        </w:numPr>
        <w:spacing w:after="0"/>
        <w:jc w:val="both"/>
        <w:rPr>
          <w:rFonts w:ascii="Arial" w:hAnsi="Arial" w:cs="Arial"/>
        </w:rPr>
      </w:pPr>
      <w:r w:rsidRPr="00CC3989">
        <w:rPr>
          <w:rFonts w:ascii="Arial" w:hAnsi="Arial" w:cs="Arial"/>
        </w:rPr>
        <w:t>j</w:t>
      </w:r>
      <w:r w:rsidR="003A137B" w:rsidRPr="00CC3989">
        <w:rPr>
          <w:rFonts w:ascii="Arial" w:hAnsi="Arial" w:cs="Arial"/>
        </w:rPr>
        <w:t>ezdni</w:t>
      </w:r>
      <w:r w:rsidRPr="00CC3989">
        <w:rPr>
          <w:rFonts w:ascii="Arial" w:hAnsi="Arial" w:cs="Arial"/>
        </w:rPr>
        <w:t>ę o</w:t>
      </w:r>
      <w:r w:rsidR="003A137B" w:rsidRPr="00CC3989">
        <w:rPr>
          <w:rFonts w:ascii="Arial" w:hAnsi="Arial" w:cs="Arial"/>
        </w:rPr>
        <w:t xml:space="preserve"> nawierzchni SMA</w:t>
      </w:r>
      <w:r w:rsidR="00B62B61" w:rsidRPr="00CC3989">
        <w:rPr>
          <w:rFonts w:ascii="Arial" w:hAnsi="Arial" w:cs="Arial"/>
        </w:rPr>
        <w:t xml:space="preserve"> oraz z </w:t>
      </w:r>
      <w:r w:rsidR="003A137B" w:rsidRPr="00CC3989">
        <w:rPr>
          <w:rFonts w:ascii="Arial" w:hAnsi="Arial" w:cs="Arial"/>
        </w:rPr>
        <w:t>betonu asfaltowego</w:t>
      </w:r>
      <w:r w:rsidR="00B62B61" w:rsidRPr="00CC3989">
        <w:rPr>
          <w:rFonts w:ascii="Arial" w:hAnsi="Arial" w:cs="Arial"/>
        </w:rPr>
        <w:t>,</w:t>
      </w:r>
    </w:p>
    <w:p w:rsidR="00B62B61" w:rsidRPr="00CC3989" w:rsidRDefault="00B62B61" w:rsidP="005C45BA">
      <w:pPr>
        <w:pStyle w:val="Akapitzlist"/>
        <w:numPr>
          <w:ilvl w:val="1"/>
          <w:numId w:val="32"/>
        </w:numPr>
        <w:spacing w:after="0"/>
        <w:jc w:val="both"/>
        <w:rPr>
          <w:rFonts w:ascii="Arial" w:hAnsi="Arial" w:cs="Arial"/>
        </w:rPr>
      </w:pPr>
      <w:r w:rsidRPr="00CC3989">
        <w:rPr>
          <w:rFonts w:ascii="Arial" w:hAnsi="Arial" w:cs="Arial"/>
        </w:rPr>
        <w:t>zamontowano</w:t>
      </w:r>
      <w:r w:rsidR="003A137B" w:rsidRPr="00CC3989">
        <w:rPr>
          <w:rFonts w:ascii="Arial" w:hAnsi="Arial" w:cs="Arial"/>
        </w:rPr>
        <w:t xml:space="preserve"> barier</w:t>
      </w:r>
      <w:r w:rsidRPr="00CC3989">
        <w:rPr>
          <w:rFonts w:ascii="Arial" w:hAnsi="Arial" w:cs="Arial"/>
        </w:rPr>
        <w:t>y</w:t>
      </w:r>
      <w:r w:rsidR="003A137B" w:rsidRPr="00CC3989">
        <w:rPr>
          <w:rFonts w:ascii="Arial" w:hAnsi="Arial" w:cs="Arial"/>
        </w:rPr>
        <w:t xml:space="preserve"> energochłonn</w:t>
      </w:r>
      <w:r w:rsidRPr="00CC3989">
        <w:rPr>
          <w:rFonts w:ascii="Arial" w:hAnsi="Arial" w:cs="Arial"/>
        </w:rPr>
        <w:t>e,</w:t>
      </w:r>
    </w:p>
    <w:p w:rsidR="00B62B61" w:rsidRPr="00CC3989" w:rsidRDefault="003A137B" w:rsidP="005C45BA">
      <w:pPr>
        <w:pStyle w:val="Akapitzlist"/>
        <w:numPr>
          <w:ilvl w:val="1"/>
          <w:numId w:val="32"/>
        </w:numPr>
        <w:spacing w:after="0"/>
        <w:jc w:val="both"/>
        <w:rPr>
          <w:rFonts w:ascii="Arial" w:hAnsi="Arial" w:cs="Arial"/>
        </w:rPr>
      </w:pPr>
      <w:r w:rsidRPr="00CC3989">
        <w:rPr>
          <w:rFonts w:ascii="Arial" w:hAnsi="Arial" w:cs="Arial"/>
        </w:rPr>
        <w:t>przepusty</w:t>
      </w:r>
      <w:r w:rsidR="00B62B61" w:rsidRPr="00CC3989">
        <w:rPr>
          <w:rFonts w:ascii="Arial" w:hAnsi="Arial" w:cs="Arial"/>
        </w:rPr>
        <w:t>,</w:t>
      </w:r>
    </w:p>
    <w:p w:rsidR="00B62B61" w:rsidRPr="00CC3989" w:rsidRDefault="00B62B61" w:rsidP="005C45BA">
      <w:pPr>
        <w:pStyle w:val="Akapitzlist"/>
        <w:numPr>
          <w:ilvl w:val="1"/>
          <w:numId w:val="32"/>
        </w:numPr>
        <w:spacing w:after="0"/>
        <w:jc w:val="both"/>
        <w:rPr>
          <w:rFonts w:ascii="Arial" w:hAnsi="Arial" w:cs="Arial"/>
        </w:rPr>
      </w:pPr>
      <w:r w:rsidRPr="00CC3989">
        <w:rPr>
          <w:rFonts w:ascii="Arial" w:hAnsi="Arial" w:cs="Arial"/>
        </w:rPr>
        <w:t>o</w:t>
      </w:r>
      <w:r w:rsidR="003A137B" w:rsidRPr="00CC3989">
        <w:rPr>
          <w:rFonts w:ascii="Arial" w:hAnsi="Arial" w:cs="Arial"/>
        </w:rPr>
        <w:t>czyszcz</w:t>
      </w:r>
      <w:r w:rsidRPr="00CC3989">
        <w:rPr>
          <w:rFonts w:ascii="Arial" w:hAnsi="Arial" w:cs="Arial"/>
        </w:rPr>
        <w:t xml:space="preserve">ono </w:t>
      </w:r>
      <w:r w:rsidR="003A137B" w:rsidRPr="00CC3989">
        <w:rPr>
          <w:rFonts w:ascii="Arial" w:hAnsi="Arial" w:cs="Arial"/>
        </w:rPr>
        <w:t xml:space="preserve">i </w:t>
      </w:r>
      <w:r w:rsidRPr="00CC3989">
        <w:rPr>
          <w:rFonts w:ascii="Arial" w:hAnsi="Arial" w:cs="Arial"/>
        </w:rPr>
        <w:t>wy</w:t>
      </w:r>
      <w:r w:rsidR="003A137B" w:rsidRPr="00CC3989">
        <w:rPr>
          <w:rFonts w:ascii="Arial" w:hAnsi="Arial" w:cs="Arial"/>
        </w:rPr>
        <w:t>profilowan</w:t>
      </w:r>
      <w:r w:rsidRPr="00CC3989">
        <w:rPr>
          <w:rFonts w:ascii="Arial" w:hAnsi="Arial" w:cs="Arial"/>
        </w:rPr>
        <w:t xml:space="preserve">o </w:t>
      </w:r>
      <w:r w:rsidR="003A137B" w:rsidRPr="00CC3989">
        <w:rPr>
          <w:rFonts w:ascii="Arial" w:hAnsi="Arial" w:cs="Arial"/>
        </w:rPr>
        <w:t>row</w:t>
      </w:r>
      <w:r w:rsidR="005160FB" w:rsidRPr="00CC3989">
        <w:rPr>
          <w:rFonts w:ascii="Arial" w:hAnsi="Arial" w:cs="Arial"/>
        </w:rPr>
        <w:t>y</w:t>
      </w:r>
      <w:r w:rsidRPr="00CC3989">
        <w:rPr>
          <w:rFonts w:ascii="Arial" w:hAnsi="Arial" w:cs="Arial"/>
        </w:rPr>
        <w:t>,</w:t>
      </w:r>
    </w:p>
    <w:p w:rsidR="00B62B61" w:rsidRPr="00CC3989" w:rsidRDefault="003A137B" w:rsidP="005C45BA">
      <w:pPr>
        <w:pStyle w:val="Akapitzlist"/>
        <w:numPr>
          <w:ilvl w:val="1"/>
          <w:numId w:val="32"/>
        </w:numPr>
        <w:spacing w:after="0"/>
        <w:jc w:val="both"/>
        <w:rPr>
          <w:rFonts w:ascii="Arial" w:hAnsi="Arial" w:cs="Arial"/>
        </w:rPr>
      </w:pPr>
      <w:r w:rsidRPr="00CC3989">
        <w:rPr>
          <w:rFonts w:ascii="Arial" w:hAnsi="Arial" w:cs="Arial"/>
        </w:rPr>
        <w:t>ścink</w:t>
      </w:r>
      <w:r w:rsidR="00B62B61" w:rsidRPr="00CC3989">
        <w:rPr>
          <w:rFonts w:ascii="Arial" w:hAnsi="Arial" w:cs="Arial"/>
        </w:rPr>
        <w:t>i</w:t>
      </w:r>
      <w:r w:rsidRPr="00CC3989">
        <w:rPr>
          <w:rFonts w:ascii="Arial" w:hAnsi="Arial" w:cs="Arial"/>
        </w:rPr>
        <w:t xml:space="preserve"> poboczy</w:t>
      </w:r>
      <w:r w:rsidR="00B62B61" w:rsidRPr="00CC3989">
        <w:rPr>
          <w:rFonts w:ascii="Arial" w:hAnsi="Arial" w:cs="Arial"/>
        </w:rPr>
        <w:t>,</w:t>
      </w:r>
    </w:p>
    <w:p w:rsidR="00B62B61" w:rsidRPr="00CC3989" w:rsidRDefault="003A137B" w:rsidP="005C45BA">
      <w:pPr>
        <w:pStyle w:val="Akapitzlist"/>
        <w:numPr>
          <w:ilvl w:val="1"/>
          <w:numId w:val="32"/>
        </w:numPr>
        <w:spacing w:after="0"/>
        <w:jc w:val="both"/>
        <w:rPr>
          <w:rFonts w:ascii="Arial" w:hAnsi="Arial" w:cs="Arial"/>
        </w:rPr>
      </w:pPr>
      <w:r w:rsidRPr="00CC3989">
        <w:rPr>
          <w:rFonts w:ascii="Arial" w:hAnsi="Arial" w:cs="Arial"/>
        </w:rPr>
        <w:t>utwardz</w:t>
      </w:r>
      <w:r w:rsidR="00B62B61" w:rsidRPr="00CC3989">
        <w:rPr>
          <w:rFonts w:ascii="Arial" w:hAnsi="Arial" w:cs="Arial"/>
        </w:rPr>
        <w:t xml:space="preserve">ono </w:t>
      </w:r>
      <w:r w:rsidRPr="00CC3989">
        <w:rPr>
          <w:rFonts w:ascii="Arial" w:hAnsi="Arial" w:cs="Arial"/>
        </w:rPr>
        <w:t>pobocz</w:t>
      </w:r>
      <w:r w:rsidR="00B62B61" w:rsidRPr="00CC3989">
        <w:rPr>
          <w:rFonts w:ascii="Arial" w:hAnsi="Arial" w:cs="Arial"/>
        </w:rPr>
        <w:t xml:space="preserve">e </w:t>
      </w:r>
      <w:r w:rsidRPr="00CC3989">
        <w:rPr>
          <w:rFonts w:ascii="Arial" w:hAnsi="Arial" w:cs="Arial"/>
        </w:rPr>
        <w:t>kruszywem łamanym</w:t>
      </w:r>
      <w:r w:rsidR="00B62B61" w:rsidRPr="00CC3989">
        <w:rPr>
          <w:rFonts w:ascii="Arial" w:hAnsi="Arial" w:cs="Arial"/>
        </w:rPr>
        <w:t>,</w:t>
      </w:r>
    </w:p>
    <w:p w:rsidR="00B62B61" w:rsidRPr="00CC3989" w:rsidRDefault="00B62B61" w:rsidP="005C45BA">
      <w:pPr>
        <w:pStyle w:val="Akapitzlist"/>
        <w:numPr>
          <w:ilvl w:val="1"/>
          <w:numId w:val="32"/>
        </w:numPr>
        <w:spacing w:after="0"/>
        <w:jc w:val="both"/>
        <w:rPr>
          <w:rFonts w:ascii="Arial" w:hAnsi="Arial" w:cs="Arial"/>
        </w:rPr>
      </w:pPr>
      <w:r w:rsidRPr="00CC3989">
        <w:rPr>
          <w:rFonts w:ascii="Arial" w:hAnsi="Arial" w:cs="Arial"/>
        </w:rPr>
        <w:t>o</w:t>
      </w:r>
      <w:r w:rsidR="003A137B" w:rsidRPr="00CC3989">
        <w:rPr>
          <w:rFonts w:ascii="Arial" w:hAnsi="Arial" w:cs="Arial"/>
        </w:rPr>
        <w:t>czyszcz</w:t>
      </w:r>
      <w:r w:rsidRPr="00CC3989">
        <w:rPr>
          <w:rFonts w:ascii="Arial" w:hAnsi="Arial" w:cs="Arial"/>
        </w:rPr>
        <w:t xml:space="preserve">ono </w:t>
      </w:r>
      <w:r w:rsidR="003A137B" w:rsidRPr="00CC3989">
        <w:rPr>
          <w:rFonts w:ascii="Arial" w:hAnsi="Arial" w:cs="Arial"/>
        </w:rPr>
        <w:t>przepust</w:t>
      </w:r>
      <w:r w:rsidRPr="00CC3989">
        <w:rPr>
          <w:rFonts w:ascii="Arial" w:hAnsi="Arial" w:cs="Arial"/>
        </w:rPr>
        <w:t>y,</w:t>
      </w:r>
    </w:p>
    <w:p w:rsidR="00B62B61" w:rsidRPr="00CC3989" w:rsidRDefault="00B62B61" w:rsidP="005C45BA">
      <w:pPr>
        <w:pStyle w:val="Akapitzlist"/>
        <w:numPr>
          <w:ilvl w:val="1"/>
          <w:numId w:val="32"/>
        </w:numPr>
        <w:spacing w:after="0"/>
        <w:jc w:val="both"/>
        <w:rPr>
          <w:rFonts w:ascii="Arial" w:hAnsi="Arial" w:cs="Arial"/>
        </w:rPr>
      </w:pPr>
      <w:r w:rsidRPr="00CC3989">
        <w:rPr>
          <w:rFonts w:ascii="Arial" w:hAnsi="Arial" w:cs="Arial"/>
        </w:rPr>
        <w:t>wyb</w:t>
      </w:r>
      <w:r w:rsidR="003A137B" w:rsidRPr="00CC3989">
        <w:rPr>
          <w:rFonts w:ascii="Arial" w:hAnsi="Arial" w:cs="Arial"/>
        </w:rPr>
        <w:t>rukowan</w:t>
      </w:r>
      <w:r w:rsidRPr="00CC3989">
        <w:rPr>
          <w:rFonts w:ascii="Arial" w:hAnsi="Arial" w:cs="Arial"/>
        </w:rPr>
        <w:t xml:space="preserve">o </w:t>
      </w:r>
      <w:r w:rsidR="003A137B" w:rsidRPr="00CC3989">
        <w:rPr>
          <w:rFonts w:ascii="Arial" w:hAnsi="Arial" w:cs="Arial"/>
        </w:rPr>
        <w:t>kostką kamienną dna i skarp</w:t>
      </w:r>
      <w:r w:rsidR="005160FB" w:rsidRPr="00CC3989">
        <w:rPr>
          <w:rFonts w:ascii="Arial" w:hAnsi="Arial" w:cs="Arial"/>
        </w:rPr>
        <w:t>y</w:t>
      </w:r>
      <w:r w:rsidR="003A137B" w:rsidRPr="00CC3989">
        <w:rPr>
          <w:rFonts w:ascii="Arial" w:hAnsi="Arial" w:cs="Arial"/>
        </w:rPr>
        <w:t xml:space="preserve"> wlotów i wylotów przepustu</w:t>
      </w:r>
      <w:r w:rsidRPr="00CC3989">
        <w:rPr>
          <w:rFonts w:ascii="Arial" w:hAnsi="Arial" w:cs="Arial"/>
        </w:rPr>
        <w:t>,</w:t>
      </w:r>
    </w:p>
    <w:p w:rsidR="00B62B61" w:rsidRPr="00CC3989" w:rsidRDefault="005160FB" w:rsidP="005C45BA">
      <w:pPr>
        <w:pStyle w:val="Akapitzlist"/>
        <w:numPr>
          <w:ilvl w:val="0"/>
          <w:numId w:val="33"/>
        </w:numPr>
        <w:spacing w:after="0"/>
        <w:jc w:val="both"/>
        <w:rPr>
          <w:rFonts w:ascii="Arial" w:hAnsi="Arial" w:cs="Arial"/>
        </w:rPr>
      </w:pPr>
      <w:r w:rsidRPr="00CC3989">
        <w:rPr>
          <w:rFonts w:ascii="Arial" w:hAnsi="Arial" w:cs="Arial"/>
        </w:rPr>
        <w:t>„</w:t>
      </w:r>
      <w:r w:rsidR="003A137B" w:rsidRPr="00CC3989">
        <w:rPr>
          <w:rFonts w:ascii="Arial" w:hAnsi="Arial" w:cs="Arial"/>
        </w:rPr>
        <w:t>Przebudowa skrzyżowania ulic Działkowa/Batorego/Krótka</w:t>
      </w:r>
      <w:r w:rsidRPr="00CC3989">
        <w:rPr>
          <w:rFonts w:ascii="Arial" w:hAnsi="Arial" w:cs="Arial"/>
        </w:rPr>
        <w:t>”</w:t>
      </w:r>
      <w:r w:rsidR="00B62B61" w:rsidRPr="00CC3989">
        <w:rPr>
          <w:rFonts w:ascii="Arial" w:hAnsi="Arial" w:cs="Arial"/>
        </w:rPr>
        <w:t xml:space="preserve">. </w:t>
      </w:r>
      <w:r w:rsidR="0051410B" w:rsidRPr="00CC3989">
        <w:rPr>
          <w:rFonts w:ascii="Arial" w:hAnsi="Arial" w:cs="Arial"/>
        </w:rPr>
        <w:t xml:space="preserve">W ramach </w:t>
      </w:r>
      <w:r w:rsidR="0051410B" w:rsidRPr="00CC3989">
        <w:rPr>
          <w:rFonts w:ascii="Arial" w:hAnsi="Arial" w:cs="Arial"/>
        </w:rPr>
        <w:lastRenderedPageBreak/>
        <w:t>zadania w</w:t>
      </w:r>
      <w:r w:rsidR="003A137B" w:rsidRPr="00CC3989">
        <w:rPr>
          <w:rFonts w:ascii="Arial" w:hAnsi="Arial" w:cs="Arial"/>
        </w:rPr>
        <w:t>ykonan</w:t>
      </w:r>
      <w:r w:rsidR="00B62B61" w:rsidRPr="00CC3989">
        <w:rPr>
          <w:rFonts w:ascii="Arial" w:hAnsi="Arial" w:cs="Arial"/>
        </w:rPr>
        <w:t>o</w:t>
      </w:r>
      <w:r w:rsidR="0051410B" w:rsidRPr="00CC3989">
        <w:rPr>
          <w:rFonts w:ascii="Arial" w:hAnsi="Arial" w:cs="Arial"/>
        </w:rPr>
        <w:t>:</w:t>
      </w:r>
    </w:p>
    <w:p w:rsidR="003A137B" w:rsidRPr="00CC3989" w:rsidRDefault="00B62B61" w:rsidP="005C45BA">
      <w:pPr>
        <w:pStyle w:val="Akapitzlist"/>
        <w:numPr>
          <w:ilvl w:val="1"/>
          <w:numId w:val="33"/>
        </w:numPr>
        <w:spacing w:after="0"/>
        <w:jc w:val="both"/>
        <w:rPr>
          <w:rFonts w:ascii="Arial" w:hAnsi="Arial" w:cs="Arial"/>
        </w:rPr>
      </w:pPr>
      <w:r w:rsidRPr="00CC3989">
        <w:rPr>
          <w:rFonts w:ascii="Arial" w:hAnsi="Arial" w:cs="Arial"/>
        </w:rPr>
        <w:t>j</w:t>
      </w:r>
      <w:r w:rsidR="003A137B" w:rsidRPr="00CC3989">
        <w:rPr>
          <w:rFonts w:ascii="Arial" w:hAnsi="Arial" w:cs="Arial"/>
        </w:rPr>
        <w:t>ezdni</w:t>
      </w:r>
      <w:r w:rsidRPr="00CC3989">
        <w:rPr>
          <w:rFonts w:ascii="Arial" w:hAnsi="Arial" w:cs="Arial"/>
        </w:rPr>
        <w:t>ę z</w:t>
      </w:r>
      <w:r w:rsidR="003A137B" w:rsidRPr="00CC3989">
        <w:rPr>
          <w:rFonts w:ascii="Arial" w:hAnsi="Arial" w:cs="Arial"/>
        </w:rPr>
        <w:t xml:space="preserve"> betonu asfaltowego,</w:t>
      </w:r>
    </w:p>
    <w:p w:rsidR="003A137B" w:rsidRDefault="003A137B" w:rsidP="005C45BA">
      <w:pPr>
        <w:pStyle w:val="Akapitzlist"/>
        <w:numPr>
          <w:ilvl w:val="1"/>
          <w:numId w:val="33"/>
        </w:numPr>
        <w:spacing w:after="0"/>
        <w:jc w:val="both"/>
        <w:rPr>
          <w:rFonts w:ascii="Arial" w:hAnsi="Arial" w:cs="Arial"/>
        </w:rPr>
      </w:pPr>
      <w:r w:rsidRPr="00CC3989">
        <w:rPr>
          <w:rFonts w:ascii="Arial" w:hAnsi="Arial" w:cs="Arial"/>
        </w:rPr>
        <w:t>chodnik z kostki brukowej</w:t>
      </w:r>
      <w:r w:rsidR="00B62B61" w:rsidRPr="00CC3989">
        <w:rPr>
          <w:rFonts w:ascii="Arial" w:hAnsi="Arial" w:cs="Arial"/>
        </w:rPr>
        <w:t>,</w:t>
      </w:r>
    </w:p>
    <w:p w:rsidR="006F7C07" w:rsidRDefault="006F7C07" w:rsidP="006F7C07">
      <w:pPr>
        <w:spacing w:after="0"/>
        <w:jc w:val="both"/>
        <w:rPr>
          <w:rFonts w:ascii="Arial" w:hAnsi="Arial" w:cs="Arial"/>
        </w:rPr>
      </w:pPr>
      <w:r>
        <w:rPr>
          <w:rFonts w:ascii="Arial" w:hAnsi="Arial" w:cs="Arial"/>
          <w:noProof/>
          <w:lang w:eastAsia="pl-PL"/>
        </w:rPr>
        <w:drawing>
          <wp:inline distT="0" distB="0" distL="0" distR="0" wp14:anchorId="5A0C9BBA" wp14:editId="30BF221C">
            <wp:extent cx="2855344" cy="1903563"/>
            <wp:effectExtent l="0" t="0" r="2540" b="190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68.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56628" cy="1904419"/>
                    </a:xfrm>
                    <a:prstGeom prst="rect">
                      <a:avLst/>
                    </a:prstGeom>
                  </pic:spPr>
                </pic:pic>
              </a:graphicData>
            </a:graphic>
          </wp:inline>
        </w:drawing>
      </w:r>
      <w:r>
        <w:rPr>
          <w:rFonts w:ascii="Arial" w:hAnsi="Arial" w:cs="Arial"/>
        </w:rPr>
        <w:t xml:space="preserve"> </w:t>
      </w:r>
      <w:r>
        <w:rPr>
          <w:rFonts w:ascii="Arial" w:hAnsi="Arial" w:cs="Arial"/>
          <w:noProof/>
          <w:lang w:eastAsia="pl-PL"/>
        </w:rPr>
        <w:drawing>
          <wp:inline distT="0" distB="0" distL="0" distR="0">
            <wp:extent cx="2855344" cy="1903563"/>
            <wp:effectExtent l="0" t="0" r="2540" b="1905"/>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63.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56627" cy="1904418"/>
                    </a:xfrm>
                    <a:prstGeom prst="rect">
                      <a:avLst/>
                    </a:prstGeom>
                  </pic:spPr>
                </pic:pic>
              </a:graphicData>
            </a:graphic>
          </wp:inline>
        </w:drawing>
      </w:r>
    </w:p>
    <w:p w:rsidR="006F7C07" w:rsidRDefault="006F7C07" w:rsidP="006F7C07">
      <w:pPr>
        <w:spacing w:after="0"/>
        <w:jc w:val="center"/>
        <w:rPr>
          <w:rFonts w:ascii="Arial" w:hAnsi="Arial" w:cs="Arial"/>
        </w:rPr>
      </w:pPr>
      <w:r w:rsidRPr="006F7C07">
        <w:rPr>
          <w:rFonts w:ascii="Arial" w:hAnsi="Arial" w:cs="Arial"/>
          <w:i/>
        </w:rPr>
        <w:t>Przebudowa skrzyżowania ulic Działkowa/Batorego/Krótka</w:t>
      </w:r>
      <w:r>
        <w:rPr>
          <w:rFonts w:ascii="Arial" w:hAnsi="Arial" w:cs="Arial"/>
        </w:rPr>
        <w:t>.</w:t>
      </w:r>
    </w:p>
    <w:p w:rsidR="006F7C07" w:rsidRPr="006F7C07" w:rsidRDefault="006F7C07" w:rsidP="006F7C07">
      <w:pPr>
        <w:spacing w:after="0"/>
        <w:jc w:val="both"/>
        <w:rPr>
          <w:rFonts w:ascii="Arial" w:hAnsi="Arial" w:cs="Arial"/>
        </w:rPr>
      </w:pPr>
    </w:p>
    <w:p w:rsidR="003A137B" w:rsidRPr="00CC3989" w:rsidRDefault="005160FB" w:rsidP="005C45BA">
      <w:pPr>
        <w:pStyle w:val="Akapitzlist"/>
        <w:numPr>
          <w:ilvl w:val="0"/>
          <w:numId w:val="33"/>
        </w:numPr>
        <w:spacing w:after="0"/>
        <w:jc w:val="both"/>
        <w:rPr>
          <w:rFonts w:ascii="Arial" w:hAnsi="Arial" w:cs="Arial"/>
          <w:color w:val="auto"/>
        </w:rPr>
      </w:pPr>
      <w:r w:rsidRPr="00CC3989">
        <w:rPr>
          <w:rFonts w:ascii="Arial" w:hAnsi="Arial" w:cs="Arial"/>
          <w:color w:val="auto"/>
        </w:rPr>
        <w:t>„</w:t>
      </w:r>
      <w:r w:rsidR="003A137B" w:rsidRPr="00CC3989">
        <w:rPr>
          <w:rFonts w:ascii="Arial" w:hAnsi="Arial" w:cs="Arial"/>
          <w:color w:val="auto"/>
        </w:rPr>
        <w:t xml:space="preserve">Przebudowa ul. </w:t>
      </w:r>
      <w:proofErr w:type="spellStart"/>
      <w:r w:rsidR="003A137B" w:rsidRPr="00CC3989">
        <w:rPr>
          <w:rFonts w:ascii="Arial" w:hAnsi="Arial" w:cs="Arial"/>
          <w:color w:val="auto"/>
        </w:rPr>
        <w:t>Koskowickiej</w:t>
      </w:r>
      <w:proofErr w:type="spellEnd"/>
      <w:r w:rsidR="003A137B" w:rsidRPr="00CC3989">
        <w:rPr>
          <w:rFonts w:ascii="Arial" w:hAnsi="Arial" w:cs="Arial"/>
          <w:color w:val="auto"/>
        </w:rPr>
        <w:t xml:space="preserve"> wraz ze ścieżką rowerową</w:t>
      </w:r>
      <w:r w:rsidRPr="00CC3989">
        <w:rPr>
          <w:rFonts w:ascii="Arial" w:hAnsi="Arial" w:cs="Arial"/>
          <w:color w:val="auto"/>
        </w:rPr>
        <w:t>”</w:t>
      </w:r>
      <w:r w:rsidR="00584089" w:rsidRPr="00CC3989">
        <w:rPr>
          <w:rFonts w:ascii="Arial" w:hAnsi="Arial" w:cs="Arial"/>
          <w:color w:val="auto"/>
        </w:rPr>
        <w:t xml:space="preserve">. Wykonano projekt stałej organizacji ruchu drogowego. Ze względu na brak zgody </w:t>
      </w:r>
      <w:proofErr w:type="spellStart"/>
      <w:r w:rsidR="00FB40E9" w:rsidRPr="00CC3989">
        <w:rPr>
          <w:rFonts w:ascii="Arial" w:hAnsi="Arial" w:cs="Arial"/>
          <w:color w:val="auto"/>
        </w:rPr>
        <w:t>Tauron</w:t>
      </w:r>
      <w:proofErr w:type="spellEnd"/>
      <w:r w:rsidR="00FB40E9" w:rsidRPr="00CC3989">
        <w:rPr>
          <w:rFonts w:ascii="Arial" w:hAnsi="Arial" w:cs="Arial"/>
          <w:color w:val="auto"/>
        </w:rPr>
        <w:t xml:space="preserve"> </w:t>
      </w:r>
      <w:r w:rsidR="006F198B" w:rsidRPr="00CC3989">
        <w:rPr>
          <w:rFonts w:ascii="Arial" w:hAnsi="Arial" w:cs="Arial"/>
          <w:color w:val="auto"/>
        </w:rPr>
        <w:t>D</w:t>
      </w:r>
      <w:r w:rsidR="00FB40E9" w:rsidRPr="00CC3989">
        <w:rPr>
          <w:rFonts w:ascii="Arial" w:hAnsi="Arial" w:cs="Arial"/>
          <w:color w:val="auto"/>
        </w:rPr>
        <w:t xml:space="preserve">ystrybucja S. A. </w:t>
      </w:r>
      <w:r w:rsidR="00094930" w:rsidRPr="00CC3989">
        <w:rPr>
          <w:rFonts w:ascii="Arial" w:hAnsi="Arial" w:cs="Arial"/>
          <w:color w:val="auto"/>
        </w:rPr>
        <w:t>do dysponowania nieruchomością na cele</w:t>
      </w:r>
      <w:r w:rsidR="00175A40" w:rsidRPr="00CC3989">
        <w:rPr>
          <w:rFonts w:ascii="Arial" w:hAnsi="Arial" w:cs="Arial"/>
          <w:color w:val="auto"/>
        </w:rPr>
        <w:t xml:space="preserve"> budowlane</w:t>
      </w:r>
      <w:r w:rsidR="00CD745C" w:rsidRPr="00CC3989">
        <w:rPr>
          <w:rFonts w:ascii="Arial" w:hAnsi="Arial" w:cs="Arial"/>
          <w:color w:val="auto"/>
        </w:rPr>
        <w:t xml:space="preserve">, </w:t>
      </w:r>
      <w:r w:rsidR="00A22821" w:rsidRPr="00CC3989">
        <w:rPr>
          <w:rFonts w:ascii="Arial" w:hAnsi="Arial" w:cs="Arial"/>
          <w:color w:val="auto"/>
        </w:rPr>
        <w:t>odstąpi</w:t>
      </w:r>
      <w:r w:rsidR="006F198B" w:rsidRPr="00CC3989">
        <w:rPr>
          <w:rFonts w:ascii="Arial" w:hAnsi="Arial" w:cs="Arial"/>
          <w:color w:val="auto"/>
        </w:rPr>
        <w:t>ono od realizacji zadania w</w:t>
      </w:r>
      <w:r w:rsidR="00A22821" w:rsidRPr="00CC3989">
        <w:rPr>
          <w:rFonts w:ascii="Arial" w:hAnsi="Arial" w:cs="Arial"/>
          <w:color w:val="auto"/>
        </w:rPr>
        <w:t xml:space="preserve"> 2016</w:t>
      </w:r>
      <w:r w:rsidR="006F198B" w:rsidRPr="00CC3989">
        <w:rPr>
          <w:rFonts w:ascii="Arial" w:hAnsi="Arial" w:cs="Arial"/>
          <w:color w:val="auto"/>
        </w:rPr>
        <w:t xml:space="preserve"> roku</w:t>
      </w:r>
      <w:r w:rsidR="00CD745C" w:rsidRPr="00CC3989">
        <w:rPr>
          <w:rFonts w:ascii="Arial" w:hAnsi="Arial" w:cs="Arial"/>
          <w:color w:val="auto"/>
        </w:rPr>
        <w:t xml:space="preserve">. </w:t>
      </w:r>
      <w:r w:rsidR="006F198B" w:rsidRPr="00CC3989">
        <w:rPr>
          <w:rFonts w:ascii="Arial" w:hAnsi="Arial" w:cs="Arial"/>
          <w:color w:val="auto"/>
        </w:rPr>
        <w:t>Gmina Legnica</w:t>
      </w:r>
      <w:r w:rsidR="00175A40" w:rsidRPr="00CC3989">
        <w:rPr>
          <w:rFonts w:ascii="Arial" w:hAnsi="Arial" w:cs="Arial"/>
          <w:color w:val="auto"/>
        </w:rPr>
        <w:t xml:space="preserve"> wystąpiła z </w:t>
      </w:r>
      <w:r w:rsidR="003A137B" w:rsidRPr="00CC3989">
        <w:rPr>
          <w:rFonts w:ascii="Arial" w:hAnsi="Arial" w:cs="Arial"/>
          <w:color w:val="auto"/>
        </w:rPr>
        <w:t>wnioskiem do Min</w:t>
      </w:r>
      <w:r w:rsidR="006F198B" w:rsidRPr="00CC3989">
        <w:rPr>
          <w:rFonts w:ascii="Arial" w:hAnsi="Arial" w:cs="Arial"/>
          <w:color w:val="auto"/>
        </w:rPr>
        <w:t xml:space="preserve">isterstwa </w:t>
      </w:r>
      <w:r w:rsidR="003A137B" w:rsidRPr="00CC3989">
        <w:rPr>
          <w:rFonts w:ascii="Arial" w:hAnsi="Arial" w:cs="Arial"/>
          <w:color w:val="auto"/>
        </w:rPr>
        <w:t xml:space="preserve">Infrastruktury i </w:t>
      </w:r>
      <w:r w:rsidR="00790458" w:rsidRPr="00CC3989">
        <w:rPr>
          <w:rFonts w:ascii="Arial" w:hAnsi="Arial" w:cs="Arial"/>
          <w:color w:val="auto"/>
        </w:rPr>
        <w:t xml:space="preserve">Budownictwa o stwierdzenie nieważności </w:t>
      </w:r>
      <w:r w:rsidR="003A137B" w:rsidRPr="00CC3989">
        <w:rPr>
          <w:rFonts w:ascii="Arial" w:hAnsi="Arial" w:cs="Arial"/>
          <w:color w:val="auto"/>
        </w:rPr>
        <w:t>decyzji Woj</w:t>
      </w:r>
      <w:r w:rsidR="00790458" w:rsidRPr="00CC3989">
        <w:rPr>
          <w:rFonts w:ascii="Arial" w:hAnsi="Arial" w:cs="Arial"/>
          <w:color w:val="auto"/>
        </w:rPr>
        <w:t xml:space="preserve">ewody </w:t>
      </w:r>
      <w:r w:rsidR="003A137B" w:rsidRPr="00CC3989">
        <w:rPr>
          <w:rFonts w:ascii="Arial" w:hAnsi="Arial" w:cs="Arial"/>
          <w:color w:val="auto"/>
        </w:rPr>
        <w:t>Legn</w:t>
      </w:r>
      <w:r w:rsidR="00790458" w:rsidRPr="00CC3989">
        <w:rPr>
          <w:rFonts w:ascii="Arial" w:hAnsi="Arial" w:cs="Arial"/>
          <w:color w:val="auto"/>
        </w:rPr>
        <w:t xml:space="preserve">ickiego z dnia </w:t>
      </w:r>
      <w:r w:rsidR="003A137B" w:rsidRPr="00CC3989">
        <w:rPr>
          <w:rFonts w:ascii="Arial" w:hAnsi="Arial" w:cs="Arial"/>
          <w:color w:val="auto"/>
        </w:rPr>
        <w:t>5 marca 1992 r. w sprawie nabycia z mocy prawa przez Zakład Energetyczny w Legnicy prawa użytkowania wieczystego dział</w:t>
      </w:r>
      <w:r w:rsidR="00F11945" w:rsidRPr="00CC3989">
        <w:rPr>
          <w:rFonts w:ascii="Arial" w:hAnsi="Arial" w:cs="Arial"/>
          <w:color w:val="auto"/>
        </w:rPr>
        <w:t>e</w:t>
      </w:r>
      <w:r w:rsidR="003A137B" w:rsidRPr="00CC3989">
        <w:rPr>
          <w:rFonts w:ascii="Arial" w:hAnsi="Arial" w:cs="Arial"/>
          <w:color w:val="auto"/>
        </w:rPr>
        <w:t>k 285, 286, 287, 288 obr</w:t>
      </w:r>
      <w:r w:rsidR="00F11945" w:rsidRPr="00CC3989">
        <w:rPr>
          <w:rFonts w:ascii="Arial" w:hAnsi="Arial" w:cs="Arial"/>
          <w:color w:val="auto"/>
        </w:rPr>
        <w:t>ęb</w:t>
      </w:r>
      <w:r w:rsidR="003A137B" w:rsidRPr="00CC3989">
        <w:rPr>
          <w:rFonts w:ascii="Arial" w:hAnsi="Arial" w:cs="Arial"/>
          <w:color w:val="auto"/>
        </w:rPr>
        <w:t xml:space="preserve"> Piekary Osiedle</w:t>
      </w:r>
      <w:r w:rsidR="00175A40" w:rsidRPr="00CC3989">
        <w:rPr>
          <w:rFonts w:ascii="Arial" w:hAnsi="Arial" w:cs="Arial"/>
          <w:color w:val="auto"/>
        </w:rPr>
        <w:t xml:space="preserve"> w zakresie działek nr 286 i </w:t>
      </w:r>
      <w:r w:rsidR="003A137B" w:rsidRPr="00CC3989">
        <w:rPr>
          <w:rFonts w:ascii="Arial" w:hAnsi="Arial" w:cs="Arial"/>
          <w:color w:val="auto"/>
        </w:rPr>
        <w:t>287</w:t>
      </w:r>
      <w:r w:rsidR="00F11945" w:rsidRPr="00CC3989">
        <w:rPr>
          <w:rFonts w:ascii="Arial" w:hAnsi="Arial" w:cs="Arial"/>
          <w:color w:val="auto"/>
        </w:rPr>
        <w:t xml:space="preserve">. </w:t>
      </w:r>
      <w:r w:rsidRPr="00CC3989">
        <w:rPr>
          <w:rFonts w:ascii="Arial" w:hAnsi="Arial" w:cs="Arial"/>
          <w:color w:val="auto"/>
        </w:rPr>
        <w:t xml:space="preserve">Dnia </w:t>
      </w:r>
      <w:r w:rsidR="00F11945" w:rsidRPr="00CC3989">
        <w:rPr>
          <w:rFonts w:ascii="Arial" w:hAnsi="Arial" w:cs="Arial"/>
          <w:color w:val="auto"/>
        </w:rPr>
        <w:t>15 grudnia 2016 r. Gmina stała się użytkownikiem wieczystym działki 287, natomiast</w:t>
      </w:r>
      <w:r w:rsidR="00175A40" w:rsidRPr="00CC3989">
        <w:rPr>
          <w:rFonts w:ascii="Arial" w:hAnsi="Arial" w:cs="Arial"/>
          <w:color w:val="auto"/>
        </w:rPr>
        <w:t>,</w:t>
      </w:r>
      <w:r w:rsidR="00F11945" w:rsidRPr="00CC3989">
        <w:rPr>
          <w:rFonts w:ascii="Arial" w:hAnsi="Arial" w:cs="Arial"/>
          <w:color w:val="auto"/>
        </w:rPr>
        <w:t xml:space="preserve"> </w:t>
      </w:r>
      <w:r w:rsidR="003A137B" w:rsidRPr="00CC3989">
        <w:rPr>
          <w:rFonts w:ascii="Arial" w:hAnsi="Arial" w:cs="Arial"/>
          <w:color w:val="auto"/>
        </w:rPr>
        <w:t>co do działki nr 286 brak</w:t>
      </w:r>
      <w:r w:rsidR="00F11945" w:rsidRPr="00CC3989">
        <w:rPr>
          <w:rFonts w:ascii="Arial" w:hAnsi="Arial" w:cs="Arial"/>
          <w:color w:val="auto"/>
        </w:rPr>
        <w:t xml:space="preserve"> jest</w:t>
      </w:r>
      <w:r w:rsidR="00175A40" w:rsidRPr="00CC3989">
        <w:rPr>
          <w:rFonts w:ascii="Arial" w:hAnsi="Arial" w:cs="Arial"/>
          <w:color w:val="auto"/>
        </w:rPr>
        <w:t xml:space="preserve"> informacji z ministerstwa,</w:t>
      </w:r>
      <w:r w:rsidR="006F198B" w:rsidRPr="00CC3989">
        <w:rPr>
          <w:rFonts w:ascii="Arial" w:eastAsiaTheme="minorHAnsi" w:hAnsi="Arial" w:cs="Arial"/>
          <w:color w:val="auto"/>
          <w:sz w:val="22"/>
          <w:szCs w:val="22"/>
          <w:lang w:eastAsia="en-US"/>
        </w:rPr>
        <w:t xml:space="preserve"> </w:t>
      </w:r>
    </w:p>
    <w:p w:rsidR="003A137B" w:rsidRPr="00CC3989" w:rsidRDefault="005160FB" w:rsidP="005C45BA">
      <w:pPr>
        <w:pStyle w:val="Akapitzlist"/>
        <w:numPr>
          <w:ilvl w:val="0"/>
          <w:numId w:val="33"/>
        </w:numPr>
        <w:spacing w:after="0"/>
        <w:jc w:val="both"/>
        <w:rPr>
          <w:rFonts w:ascii="Arial" w:hAnsi="Arial" w:cs="Arial"/>
        </w:rPr>
      </w:pPr>
      <w:r w:rsidRPr="00CC3989">
        <w:rPr>
          <w:rFonts w:ascii="Arial" w:hAnsi="Arial" w:cs="Arial"/>
        </w:rPr>
        <w:t>„</w:t>
      </w:r>
      <w:r w:rsidR="003A137B" w:rsidRPr="00CC3989">
        <w:rPr>
          <w:rFonts w:ascii="Arial" w:hAnsi="Arial" w:cs="Arial"/>
        </w:rPr>
        <w:t>Budowa chodnika przy ul. Słubickiej</w:t>
      </w:r>
      <w:r w:rsidRPr="00CC3989">
        <w:rPr>
          <w:rFonts w:ascii="Arial" w:hAnsi="Arial" w:cs="Arial"/>
        </w:rPr>
        <w:t>”</w:t>
      </w:r>
      <w:r w:rsidR="003A137B" w:rsidRPr="00CC3989">
        <w:rPr>
          <w:rFonts w:ascii="Arial" w:hAnsi="Arial" w:cs="Arial"/>
        </w:rPr>
        <w:t xml:space="preserve"> (droga powiatowa)</w:t>
      </w:r>
      <w:r w:rsidR="00CD745C" w:rsidRPr="00CC3989">
        <w:rPr>
          <w:rFonts w:ascii="Arial" w:hAnsi="Arial" w:cs="Arial"/>
        </w:rPr>
        <w:t>. W ramach zadania wykonano: c</w:t>
      </w:r>
      <w:r w:rsidR="003A137B" w:rsidRPr="00CC3989">
        <w:rPr>
          <w:rFonts w:ascii="Arial" w:hAnsi="Arial" w:cs="Arial"/>
        </w:rPr>
        <w:t>hodnik</w:t>
      </w:r>
      <w:r w:rsidR="00CD745C" w:rsidRPr="00CC3989">
        <w:rPr>
          <w:rFonts w:ascii="Arial" w:hAnsi="Arial" w:cs="Arial"/>
        </w:rPr>
        <w:t xml:space="preserve"> z</w:t>
      </w:r>
      <w:r w:rsidR="003A137B" w:rsidRPr="00CC3989">
        <w:rPr>
          <w:rFonts w:ascii="Arial" w:hAnsi="Arial" w:cs="Arial"/>
        </w:rPr>
        <w:t xml:space="preserve"> betonowej kostki brukowej, w tym przy przejściach dla pieszych zastosowano nawierzchnię dotykową </w:t>
      </w:r>
      <w:r w:rsidR="00CD745C" w:rsidRPr="00CC3989">
        <w:rPr>
          <w:rFonts w:ascii="Arial" w:hAnsi="Arial" w:cs="Arial"/>
        </w:rPr>
        <w:t>–</w:t>
      </w:r>
      <w:r w:rsidR="003A137B" w:rsidRPr="00CC3989">
        <w:rPr>
          <w:rFonts w:ascii="Arial" w:hAnsi="Arial" w:cs="Arial"/>
        </w:rPr>
        <w:t xml:space="preserve"> płyt</w:t>
      </w:r>
      <w:r w:rsidR="00CD745C" w:rsidRPr="00CC3989">
        <w:rPr>
          <w:rFonts w:ascii="Arial" w:hAnsi="Arial" w:cs="Arial"/>
        </w:rPr>
        <w:t>ę chodnikow</w:t>
      </w:r>
      <w:r w:rsidR="0051410B" w:rsidRPr="00CC3989">
        <w:rPr>
          <w:rFonts w:ascii="Arial" w:hAnsi="Arial" w:cs="Arial"/>
        </w:rPr>
        <w:t>ą</w:t>
      </w:r>
      <w:r w:rsidR="00CD745C" w:rsidRPr="00CC3989">
        <w:rPr>
          <w:rFonts w:ascii="Arial" w:hAnsi="Arial" w:cs="Arial"/>
        </w:rPr>
        <w:t xml:space="preserve"> typu „STOP”, w </w:t>
      </w:r>
      <w:r w:rsidR="003A137B" w:rsidRPr="00CC3989">
        <w:rPr>
          <w:rFonts w:ascii="Arial" w:hAnsi="Arial" w:cs="Arial"/>
        </w:rPr>
        <w:t>kolor</w:t>
      </w:r>
      <w:r w:rsidR="00CD745C" w:rsidRPr="00CC3989">
        <w:rPr>
          <w:rFonts w:ascii="Arial" w:hAnsi="Arial" w:cs="Arial"/>
        </w:rPr>
        <w:t>ze</w:t>
      </w:r>
      <w:r w:rsidR="003A137B" w:rsidRPr="00CC3989">
        <w:rPr>
          <w:rFonts w:ascii="Arial" w:hAnsi="Arial" w:cs="Arial"/>
        </w:rPr>
        <w:t xml:space="preserve"> żółty</w:t>
      </w:r>
      <w:r w:rsidR="00CD745C" w:rsidRPr="00CC3989">
        <w:rPr>
          <w:rFonts w:ascii="Arial" w:hAnsi="Arial" w:cs="Arial"/>
        </w:rPr>
        <w:t>m</w:t>
      </w:r>
      <w:r w:rsidR="00A84DA3" w:rsidRPr="00CC3989">
        <w:rPr>
          <w:rFonts w:ascii="Arial" w:hAnsi="Arial" w:cs="Arial"/>
        </w:rPr>
        <w:t xml:space="preserve">, </w:t>
      </w:r>
    </w:p>
    <w:p w:rsidR="003D579D" w:rsidRPr="00CC3989" w:rsidRDefault="005160FB" w:rsidP="005C45BA">
      <w:pPr>
        <w:pStyle w:val="Akapitzlist"/>
        <w:numPr>
          <w:ilvl w:val="0"/>
          <w:numId w:val="33"/>
        </w:numPr>
        <w:spacing w:after="0"/>
        <w:jc w:val="both"/>
        <w:rPr>
          <w:rFonts w:ascii="Arial" w:hAnsi="Arial" w:cs="Arial"/>
        </w:rPr>
      </w:pPr>
      <w:r w:rsidRPr="00CC3989">
        <w:rPr>
          <w:rFonts w:ascii="Arial" w:hAnsi="Arial" w:cs="Arial"/>
        </w:rPr>
        <w:t>„</w:t>
      </w:r>
      <w:r w:rsidR="003A137B" w:rsidRPr="00CC3989">
        <w:rPr>
          <w:rFonts w:ascii="Arial" w:hAnsi="Arial" w:cs="Arial"/>
        </w:rPr>
        <w:t>Budowa chodnika wraz z parking</w:t>
      </w:r>
      <w:r w:rsidR="00FF1E29" w:rsidRPr="00CC3989">
        <w:rPr>
          <w:rFonts w:ascii="Arial" w:hAnsi="Arial" w:cs="Arial"/>
        </w:rPr>
        <w:t>ami</w:t>
      </w:r>
      <w:r w:rsidR="00A84DA3" w:rsidRPr="00CC3989">
        <w:rPr>
          <w:rFonts w:ascii="Arial" w:hAnsi="Arial" w:cs="Arial"/>
        </w:rPr>
        <w:t xml:space="preserve"> </w:t>
      </w:r>
      <w:r w:rsidR="003A137B" w:rsidRPr="00CC3989">
        <w:rPr>
          <w:rFonts w:ascii="Arial" w:hAnsi="Arial" w:cs="Arial"/>
        </w:rPr>
        <w:t>przy ul. Marynarskiej</w:t>
      </w:r>
      <w:r w:rsidR="00A84DA3" w:rsidRPr="00CC3989">
        <w:rPr>
          <w:rFonts w:ascii="Arial" w:hAnsi="Arial" w:cs="Arial"/>
        </w:rPr>
        <w:t xml:space="preserve"> </w:t>
      </w:r>
      <w:r w:rsidR="003A137B" w:rsidRPr="00CC3989">
        <w:rPr>
          <w:rFonts w:ascii="Arial" w:hAnsi="Arial" w:cs="Arial"/>
        </w:rPr>
        <w:t>w Legnicy, od ul. Lotniczej do ul. Artyleryjskiej (po stronie Szkoły Podstawowej nr 9)</w:t>
      </w:r>
      <w:r w:rsidRPr="00CC3989">
        <w:rPr>
          <w:rFonts w:ascii="Arial" w:hAnsi="Arial" w:cs="Arial"/>
        </w:rPr>
        <w:t>”</w:t>
      </w:r>
      <w:r w:rsidR="003D579D" w:rsidRPr="00CC3989">
        <w:rPr>
          <w:rFonts w:ascii="Arial" w:hAnsi="Arial" w:cs="Arial"/>
        </w:rPr>
        <w:t xml:space="preserve">. W ramach zadania wykonano: </w:t>
      </w:r>
    </w:p>
    <w:p w:rsidR="003A137B" w:rsidRPr="00CC3989" w:rsidRDefault="003A137B" w:rsidP="005C45BA">
      <w:pPr>
        <w:pStyle w:val="Akapitzlist"/>
        <w:numPr>
          <w:ilvl w:val="1"/>
          <w:numId w:val="33"/>
        </w:numPr>
        <w:spacing w:after="0"/>
        <w:jc w:val="both"/>
        <w:rPr>
          <w:rFonts w:ascii="Arial" w:hAnsi="Arial" w:cs="Arial"/>
        </w:rPr>
      </w:pPr>
      <w:r w:rsidRPr="00CC3989">
        <w:rPr>
          <w:rFonts w:ascii="Arial" w:hAnsi="Arial" w:cs="Arial"/>
        </w:rPr>
        <w:t>chodnik z kostki brukowej betonowej</w:t>
      </w:r>
      <w:r w:rsidR="003D579D" w:rsidRPr="00CC3989">
        <w:rPr>
          <w:rFonts w:ascii="Arial" w:hAnsi="Arial" w:cs="Arial"/>
        </w:rPr>
        <w:t>,</w:t>
      </w:r>
    </w:p>
    <w:p w:rsidR="003A137B" w:rsidRPr="00CC3989" w:rsidRDefault="003A137B" w:rsidP="005C45BA">
      <w:pPr>
        <w:pStyle w:val="Akapitzlist"/>
        <w:numPr>
          <w:ilvl w:val="1"/>
          <w:numId w:val="33"/>
        </w:numPr>
        <w:spacing w:after="0"/>
        <w:jc w:val="both"/>
        <w:rPr>
          <w:rFonts w:ascii="Arial" w:hAnsi="Arial" w:cs="Arial"/>
        </w:rPr>
      </w:pPr>
      <w:r w:rsidRPr="00CC3989">
        <w:rPr>
          <w:rFonts w:ascii="Arial" w:hAnsi="Arial" w:cs="Arial"/>
        </w:rPr>
        <w:t xml:space="preserve">zatoki parkingowe </w:t>
      </w:r>
      <w:r w:rsidR="003D579D" w:rsidRPr="00CC3989">
        <w:rPr>
          <w:rFonts w:ascii="Arial" w:hAnsi="Arial" w:cs="Arial"/>
        </w:rPr>
        <w:t xml:space="preserve">na </w:t>
      </w:r>
      <w:r w:rsidRPr="00CC3989">
        <w:rPr>
          <w:rFonts w:ascii="Arial" w:hAnsi="Arial" w:cs="Arial"/>
        </w:rPr>
        <w:t xml:space="preserve">7 </w:t>
      </w:r>
      <w:r w:rsidR="003D579D" w:rsidRPr="00CC3989">
        <w:rPr>
          <w:rFonts w:ascii="Arial" w:hAnsi="Arial" w:cs="Arial"/>
        </w:rPr>
        <w:t>miejsc p</w:t>
      </w:r>
      <w:r w:rsidR="00D3341D">
        <w:rPr>
          <w:rFonts w:ascii="Arial" w:hAnsi="Arial" w:cs="Arial"/>
        </w:rPr>
        <w:t xml:space="preserve">ostojowych </w:t>
      </w:r>
      <w:r w:rsidR="003D579D" w:rsidRPr="00CC3989">
        <w:rPr>
          <w:rFonts w:ascii="Arial" w:hAnsi="Arial" w:cs="Arial"/>
        </w:rPr>
        <w:t xml:space="preserve">o </w:t>
      </w:r>
      <w:r w:rsidRPr="00CC3989">
        <w:rPr>
          <w:rFonts w:ascii="Arial" w:hAnsi="Arial" w:cs="Arial"/>
        </w:rPr>
        <w:t>nawierzchni z kostki brukowej betonowej</w:t>
      </w:r>
      <w:r w:rsidR="003D579D" w:rsidRPr="00CC3989">
        <w:rPr>
          <w:rFonts w:ascii="Arial" w:hAnsi="Arial" w:cs="Arial"/>
        </w:rPr>
        <w:t>,</w:t>
      </w:r>
    </w:p>
    <w:p w:rsidR="003A137B" w:rsidRPr="00CC3989" w:rsidRDefault="003A137B" w:rsidP="005C45BA">
      <w:pPr>
        <w:pStyle w:val="Akapitzlist"/>
        <w:numPr>
          <w:ilvl w:val="1"/>
          <w:numId w:val="33"/>
        </w:numPr>
        <w:spacing w:after="0"/>
        <w:jc w:val="both"/>
        <w:rPr>
          <w:rFonts w:ascii="Arial" w:hAnsi="Arial" w:cs="Arial"/>
        </w:rPr>
      </w:pPr>
      <w:r w:rsidRPr="00CC3989">
        <w:rPr>
          <w:rFonts w:ascii="Arial" w:hAnsi="Arial" w:cs="Arial"/>
        </w:rPr>
        <w:t>zjazdy z kostki brukowej betonowej</w:t>
      </w:r>
      <w:r w:rsidR="003D579D" w:rsidRPr="00CC3989">
        <w:rPr>
          <w:rFonts w:ascii="Arial" w:hAnsi="Arial" w:cs="Arial"/>
        </w:rPr>
        <w:t>,</w:t>
      </w:r>
    </w:p>
    <w:p w:rsidR="003A137B" w:rsidRPr="00CC3989" w:rsidRDefault="003A137B" w:rsidP="005C45BA">
      <w:pPr>
        <w:pStyle w:val="Akapitzlist"/>
        <w:numPr>
          <w:ilvl w:val="1"/>
          <w:numId w:val="33"/>
        </w:numPr>
        <w:spacing w:after="0"/>
        <w:jc w:val="both"/>
        <w:rPr>
          <w:rFonts w:ascii="Arial" w:hAnsi="Arial" w:cs="Arial"/>
        </w:rPr>
      </w:pPr>
      <w:r w:rsidRPr="00CC3989">
        <w:rPr>
          <w:rFonts w:ascii="Arial" w:hAnsi="Arial" w:cs="Arial"/>
        </w:rPr>
        <w:t>usunięci</w:t>
      </w:r>
      <w:r w:rsidR="003D579D" w:rsidRPr="00CC3989">
        <w:rPr>
          <w:rFonts w:ascii="Arial" w:hAnsi="Arial" w:cs="Arial"/>
        </w:rPr>
        <w:t>a</w:t>
      </w:r>
      <w:r w:rsidRPr="00CC3989">
        <w:rPr>
          <w:rFonts w:ascii="Arial" w:hAnsi="Arial" w:cs="Arial"/>
        </w:rPr>
        <w:t xml:space="preserve"> kolizji z liniami kablowymi </w:t>
      </w:r>
      <w:r w:rsidR="003D579D" w:rsidRPr="00CC3989">
        <w:rPr>
          <w:rFonts w:ascii="Arial" w:hAnsi="Arial" w:cs="Arial"/>
        </w:rPr>
        <w:t xml:space="preserve">i oświetleniem ulicznym, w tym  </w:t>
      </w:r>
      <w:r w:rsidRPr="00CC3989">
        <w:rPr>
          <w:rFonts w:ascii="Arial" w:hAnsi="Arial" w:cs="Arial"/>
        </w:rPr>
        <w:t>ułoż</w:t>
      </w:r>
      <w:r w:rsidR="003D579D" w:rsidRPr="00CC3989">
        <w:rPr>
          <w:rFonts w:ascii="Arial" w:hAnsi="Arial" w:cs="Arial"/>
        </w:rPr>
        <w:t xml:space="preserve">ono </w:t>
      </w:r>
      <w:r w:rsidRPr="00CC3989">
        <w:rPr>
          <w:rFonts w:ascii="Arial" w:hAnsi="Arial" w:cs="Arial"/>
        </w:rPr>
        <w:t>rur</w:t>
      </w:r>
      <w:r w:rsidR="003D579D" w:rsidRPr="00CC3989">
        <w:rPr>
          <w:rFonts w:ascii="Arial" w:hAnsi="Arial" w:cs="Arial"/>
        </w:rPr>
        <w:t>y</w:t>
      </w:r>
      <w:r w:rsidRPr="00CC3989">
        <w:rPr>
          <w:rFonts w:ascii="Arial" w:hAnsi="Arial" w:cs="Arial"/>
        </w:rPr>
        <w:t xml:space="preserve"> ochronn</w:t>
      </w:r>
      <w:r w:rsidR="003D579D" w:rsidRPr="00CC3989">
        <w:rPr>
          <w:rFonts w:ascii="Arial" w:hAnsi="Arial" w:cs="Arial"/>
        </w:rPr>
        <w:t xml:space="preserve">e oraz kabel. </w:t>
      </w:r>
    </w:p>
    <w:p w:rsidR="003A137B" w:rsidRPr="00CC3989" w:rsidRDefault="00175A40" w:rsidP="005C45BA">
      <w:pPr>
        <w:spacing w:after="0" w:line="276" w:lineRule="auto"/>
        <w:ind w:firstLine="708"/>
        <w:jc w:val="both"/>
        <w:rPr>
          <w:rFonts w:ascii="Arial" w:hAnsi="Arial" w:cs="Arial"/>
          <w:sz w:val="24"/>
          <w:szCs w:val="24"/>
        </w:rPr>
      </w:pPr>
      <w:r w:rsidRPr="00CC3989">
        <w:rPr>
          <w:rFonts w:ascii="Arial" w:hAnsi="Arial" w:cs="Arial"/>
          <w:sz w:val="24"/>
          <w:szCs w:val="24"/>
        </w:rPr>
        <w:t>Ponadto w 2016 roku</w:t>
      </w:r>
      <w:r w:rsidR="00D85B42" w:rsidRPr="00CC3989">
        <w:rPr>
          <w:rFonts w:ascii="Arial" w:hAnsi="Arial" w:cs="Arial"/>
          <w:sz w:val="24"/>
          <w:szCs w:val="24"/>
        </w:rPr>
        <w:t>,</w:t>
      </w:r>
      <w:r w:rsidRPr="00CC3989">
        <w:rPr>
          <w:rFonts w:ascii="Arial" w:hAnsi="Arial" w:cs="Arial"/>
          <w:sz w:val="24"/>
          <w:szCs w:val="24"/>
        </w:rPr>
        <w:t xml:space="preserve"> </w:t>
      </w:r>
      <w:r w:rsidR="00D85B42" w:rsidRPr="00CC3989">
        <w:rPr>
          <w:rFonts w:ascii="Arial" w:hAnsi="Arial" w:cs="Arial"/>
          <w:sz w:val="24"/>
          <w:szCs w:val="24"/>
        </w:rPr>
        <w:t xml:space="preserve">na terenie miasta Legnicy, </w:t>
      </w:r>
      <w:r w:rsidRPr="00CC3989">
        <w:rPr>
          <w:rFonts w:ascii="Arial" w:hAnsi="Arial" w:cs="Arial"/>
          <w:sz w:val="24"/>
          <w:szCs w:val="24"/>
        </w:rPr>
        <w:t>realizowano zadania w</w:t>
      </w:r>
      <w:r w:rsidR="00D85B42" w:rsidRPr="00CC3989">
        <w:rPr>
          <w:rFonts w:ascii="Arial" w:hAnsi="Arial" w:cs="Arial"/>
          <w:sz w:val="24"/>
          <w:szCs w:val="24"/>
        </w:rPr>
        <w:t> </w:t>
      </w:r>
      <w:r w:rsidRPr="00CC3989">
        <w:rPr>
          <w:rFonts w:ascii="Arial" w:hAnsi="Arial" w:cs="Arial"/>
          <w:sz w:val="24"/>
          <w:szCs w:val="24"/>
        </w:rPr>
        <w:t>zakresie przebudowy dróg, opisane w zdaniu 4.1.1. Realizacja zadań wynikających z partycypacji społecznej –</w:t>
      </w:r>
      <w:r w:rsidR="005160FB" w:rsidRPr="00CC3989">
        <w:rPr>
          <w:rFonts w:ascii="Arial" w:hAnsi="Arial" w:cs="Arial"/>
          <w:sz w:val="24"/>
          <w:szCs w:val="24"/>
        </w:rPr>
        <w:t xml:space="preserve"> </w:t>
      </w:r>
      <w:r w:rsidRPr="00CC3989">
        <w:rPr>
          <w:rFonts w:ascii="Arial" w:hAnsi="Arial" w:cs="Arial"/>
          <w:sz w:val="24"/>
          <w:szCs w:val="24"/>
        </w:rPr>
        <w:t xml:space="preserve">Legnicki Budżet Obywatelski oraz w zadaniu 4.2.2. Rewitalizacja obszarów zdegradowanych na terenie miasta.  </w:t>
      </w:r>
    </w:p>
    <w:p w:rsidR="00DD4F09" w:rsidRPr="00DD4F09" w:rsidRDefault="00DD4F09" w:rsidP="005C45BA">
      <w:pPr>
        <w:spacing w:after="0" w:line="276" w:lineRule="auto"/>
        <w:jc w:val="both"/>
        <w:rPr>
          <w:rFonts w:ascii="Arial" w:hAnsi="Arial" w:cs="Arial"/>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lastRenderedPageBreak/>
        <w:t xml:space="preserve">3.4.3. </w:t>
      </w:r>
      <w:r w:rsidRPr="009641AB">
        <w:rPr>
          <w:rFonts w:ascii="Arial" w:hAnsi="Arial" w:cs="Arial"/>
          <w:b/>
          <w:sz w:val="24"/>
          <w:szCs w:val="24"/>
        </w:rPr>
        <w:tab/>
        <w:t>Przebudowa zatok autobusowych wraz</w:t>
      </w:r>
      <w:r w:rsidR="005A0059">
        <w:rPr>
          <w:rFonts w:ascii="Arial" w:hAnsi="Arial" w:cs="Arial"/>
          <w:b/>
          <w:sz w:val="24"/>
          <w:szCs w:val="24"/>
        </w:rPr>
        <w:t xml:space="preserve"> z wymianą nawierzchni jezdni w </w:t>
      </w:r>
      <w:r w:rsidRPr="009641AB">
        <w:rPr>
          <w:rFonts w:ascii="Arial" w:hAnsi="Arial" w:cs="Arial"/>
          <w:b/>
          <w:sz w:val="24"/>
          <w:szCs w:val="24"/>
        </w:rPr>
        <w:t>ciągu al. Piłsudskiego i ul. Sikorskiego w Legnicy.</w:t>
      </w:r>
    </w:p>
    <w:p w:rsidR="005A0059" w:rsidRPr="00913886" w:rsidRDefault="005A0059" w:rsidP="005C45BA">
      <w:pPr>
        <w:spacing w:after="0" w:line="276" w:lineRule="auto"/>
        <w:ind w:left="709" w:hanging="709"/>
        <w:jc w:val="both"/>
        <w:rPr>
          <w:rFonts w:ascii="Arial" w:hAnsi="Arial" w:cs="Arial"/>
          <w:b/>
          <w:sz w:val="24"/>
          <w:szCs w:val="24"/>
        </w:rPr>
      </w:pPr>
    </w:p>
    <w:p w:rsidR="00D3341D" w:rsidRPr="00D3341D" w:rsidRDefault="002851FF" w:rsidP="002851FF">
      <w:pPr>
        <w:spacing w:after="0" w:line="276" w:lineRule="auto"/>
        <w:ind w:firstLine="708"/>
        <w:jc w:val="both"/>
        <w:rPr>
          <w:rFonts w:ascii="Arial" w:hAnsi="Arial" w:cs="Arial"/>
          <w:sz w:val="24"/>
          <w:szCs w:val="24"/>
        </w:rPr>
      </w:pPr>
      <w:r>
        <w:rPr>
          <w:rFonts w:ascii="Arial" w:hAnsi="Arial" w:cs="Arial"/>
          <w:sz w:val="24"/>
          <w:szCs w:val="24"/>
        </w:rPr>
        <w:t xml:space="preserve">Dzięki wsparciu finansowemu z </w:t>
      </w:r>
      <w:r w:rsidRPr="002851FF">
        <w:rPr>
          <w:rFonts w:ascii="Arial" w:hAnsi="Arial" w:cs="Arial"/>
          <w:sz w:val="24"/>
          <w:szCs w:val="24"/>
        </w:rPr>
        <w:t>Programu Rozwoju Gminnej i Powiatowej Infrastruktury Drogowej na lata 2016-2019</w:t>
      </w:r>
      <w:r>
        <w:rPr>
          <w:rFonts w:ascii="Arial" w:hAnsi="Arial" w:cs="Arial"/>
          <w:sz w:val="24"/>
          <w:szCs w:val="24"/>
        </w:rPr>
        <w:t xml:space="preserve"> wykonano </w:t>
      </w:r>
      <w:r w:rsidR="00A56D32">
        <w:rPr>
          <w:rFonts w:ascii="Arial" w:hAnsi="Arial" w:cs="Arial"/>
          <w:sz w:val="24"/>
          <w:szCs w:val="24"/>
        </w:rPr>
        <w:t>odcinek al. Marszałka J. </w:t>
      </w:r>
      <w:r w:rsidRPr="002851FF">
        <w:rPr>
          <w:rFonts w:ascii="Arial" w:hAnsi="Arial" w:cs="Arial"/>
          <w:sz w:val="24"/>
          <w:szCs w:val="24"/>
        </w:rPr>
        <w:t>Piłsudskiego, od ul. Sudeckiej, do skrzyżowania z ul. Sikorskiego</w:t>
      </w:r>
      <w:r>
        <w:rPr>
          <w:rFonts w:ascii="Arial" w:hAnsi="Arial" w:cs="Arial"/>
          <w:sz w:val="24"/>
          <w:szCs w:val="24"/>
        </w:rPr>
        <w:t xml:space="preserve">. </w:t>
      </w:r>
      <w:r w:rsidR="00D3341D" w:rsidRPr="00D3341D">
        <w:rPr>
          <w:rFonts w:ascii="Arial" w:hAnsi="Arial" w:cs="Arial"/>
          <w:sz w:val="24"/>
          <w:szCs w:val="24"/>
        </w:rPr>
        <w:t>Wartość projektu wyniosła łącznie 3 236 085,00 zł, z czego 1 618 042,06 zł stanowiła kwota dotacji.</w:t>
      </w:r>
    </w:p>
    <w:p w:rsidR="003F333C" w:rsidRPr="00913886" w:rsidRDefault="003F333C" w:rsidP="005C45BA">
      <w:pPr>
        <w:spacing w:after="0" w:line="276" w:lineRule="auto"/>
        <w:ind w:firstLine="708"/>
        <w:jc w:val="both"/>
        <w:rPr>
          <w:rFonts w:ascii="Arial" w:hAnsi="Arial" w:cs="Arial"/>
          <w:sz w:val="24"/>
          <w:szCs w:val="24"/>
        </w:rPr>
      </w:pPr>
      <w:r w:rsidRPr="00913886">
        <w:rPr>
          <w:rFonts w:ascii="Arial" w:hAnsi="Arial" w:cs="Arial"/>
          <w:sz w:val="24"/>
          <w:szCs w:val="24"/>
        </w:rPr>
        <w:t xml:space="preserve">W </w:t>
      </w:r>
      <w:r w:rsidR="0022098E" w:rsidRPr="00913886">
        <w:rPr>
          <w:rFonts w:ascii="Arial" w:hAnsi="Arial" w:cs="Arial"/>
          <w:sz w:val="24"/>
          <w:szCs w:val="24"/>
        </w:rPr>
        <w:t xml:space="preserve">miesiącu </w:t>
      </w:r>
      <w:r w:rsidRPr="00913886">
        <w:rPr>
          <w:rFonts w:ascii="Arial" w:hAnsi="Arial" w:cs="Arial"/>
          <w:sz w:val="24"/>
          <w:szCs w:val="24"/>
        </w:rPr>
        <w:t xml:space="preserve">listopadzie 2016 roku dokonano odbioru końcowego robót </w:t>
      </w:r>
      <w:r w:rsidR="0022098E" w:rsidRPr="00913886">
        <w:rPr>
          <w:rFonts w:ascii="Arial" w:hAnsi="Arial" w:cs="Arial"/>
          <w:sz w:val="24"/>
          <w:szCs w:val="24"/>
        </w:rPr>
        <w:t xml:space="preserve">na </w:t>
      </w:r>
      <w:r w:rsidRPr="00913886">
        <w:rPr>
          <w:rFonts w:ascii="Arial" w:hAnsi="Arial" w:cs="Arial"/>
          <w:sz w:val="24"/>
          <w:szCs w:val="24"/>
        </w:rPr>
        <w:t>odcink</w:t>
      </w:r>
      <w:r w:rsidR="0022098E" w:rsidRPr="00913886">
        <w:rPr>
          <w:rFonts w:ascii="Arial" w:hAnsi="Arial" w:cs="Arial"/>
          <w:sz w:val="24"/>
          <w:szCs w:val="24"/>
        </w:rPr>
        <w:t>u</w:t>
      </w:r>
      <w:r w:rsidRPr="00913886">
        <w:rPr>
          <w:rFonts w:ascii="Arial" w:hAnsi="Arial" w:cs="Arial"/>
          <w:sz w:val="24"/>
          <w:szCs w:val="24"/>
        </w:rPr>
        <w:t xml:space="preserve"> al. Marsz</w:t>
      </w:r>
      <w:r w:rsidR="0022098E" w:rsidRPr="00913886">
        <w:rPr>
          <w:rFonts w:ascii="Arial" w:hAnsi="Arial" w:cs="Arial"/>
          <w:sz w:val="24"/>
          <w:szCs w:val="24"/>
        </w:rPr>
        <w:t xml:space="preserve">ałka </w:t>
      </w:r>
      <w:r w:rsidRPr="00913886">
        <w:rPr>
          <w:rFonts w:ascii="Arial" w:hAnsi="Arial" w:cs="Arial"/>
          <w:sz w:val="24"/>
          <w:szCs w:val="24"/>
        </w:rPr>
        <w:t>J.</w:t>
      </w:r>
      <w:r w:rsidR="0022098E" w:rsidRPr="00913886">
        <w:rPr>
          <w:rFonts w:ascii="Arial" w:hAnsi="Arial" w:cs="Arial"/>
          <w:sz w:val="24"/>
          <w:szCs w:val="24"/>
        </w:rPr>
        <w:t> </w:t>
      </w:r>
      <w:r w:rsidRPr="00913886">
        <w:rPr>
          <w:rFonts w:ascii="Arial" w:hAnsi="Arial" w:cs="Arial"/>
          <w:sz w:val="24"/>
          <w:szCs w:val="24"/>
        </w:rPr>
        <w:t>Piłsudskiego, od ul. Sudeckiej - wiaduktu n</w:t>
      </w:r>
      <w:r w:rsidR="00913886" w:rsidRPr="00913886">
        <w:rPr>
          <w:rFonts w:ascii="Arial" w:hAnsi="Arial" w:cs="Arial"/>
          <w:sz w:val="24"/>
          <w:szCs w:val="24"/>
        </w:rPr>
        <w:t xml:space="preserve">ad </w:t>
      </w:r>
      <w:r w:rsidRPr="00913886">
        <w:rPr>
          <w:rFonts w:ascii="Arial" w:hAnsi="Arial" w:cs="Arial"/>
          <w:sz w:val="24"/>
          <w:szCs w:val="24"/>
        </w:rPr>
        <w:t>l</w:t>
      </w:r>
      <w:r w:rsidR="00913886" w:rsidRPr="00913886">
        <w:rPr>
          <w:rFonts w:ascii="Arial" w:hAnsi="Arial" w:cs="Arial"/>
          <w:sz w:val="24"/>
          <w:szCs w:val="24"/>
        </w:rPr>
        <w:t>inią</w:t>
      </w:r>
      <w:r w:rsidRPr="00913886">
        <w:rPr>
          <w:rFonts w:ascii="Arial" w:hAnsi="Arial" w:cs="Arial"/>
          <w:sz w:val="24"/>
          <w:szCs w:val="24"/>
        </w:rPr>
        <w:t xml:space="preserve"> PKP, do skrzyżowania z ul. Sikorskiego - Rondo Niepodległości.</w:t>
      </w:r>
      <w:r w:rsidR="0022098E" w:rsidRPr="00913886">
        <w:rPr>
          <w:rFonts w:ascii="Arial" w:hAnsi="Arial" w:cs="Arial"/>
          <w:sz w:val="24"/>
          <w:szCs w:val="24"/>
        </w:rPr>
        <w:t xml:space="preserve"> </w:t>
      </w:r>
      <w:r w:rsidRPr="00913886">
        <w:rPr>
          <w:rFonts w:ascii="Arial" w:hAnsi="Arial" w:cs="Arial"/>
          <w:sz w:val="24"/>
          <w:szCs w:val="24"/>
        </w:rPr>
        <w:t>Wykonan</w:t>
      </w:r>
      <w:r w:rsidR="00913886" w:rsidRPr="00913886">
        <w:rPr>
          <w:rFonts w:ascii="Arial" w:hAnsi="Arial" w:cs="Arial"/>
          <w:sz w:val="24"/>
          <w:szCs w:val="24"/>
        </w:rPr>
        <w:t>o</w:t>
      </w:r>
      <w:r w:rsidRPr="00913886">
        <w:rPr>
          <w:rFonts w:ascii="Arial" w:hAnsi="Arial" w:cs="Arial"/>
          <w:sz w:val="24"/>
          <w:szCs w:val="24"/>
        </w:rPr>
        <w:t xml:space="preserve"> </w:t>
      </w:r>
      <w:r w:rsidR="005160FB">
        <w:rPr>
          <w:rFonts w:ascii="Arial" w:hAnsi="Arial" w:cs="Arial"/>
          <w:sz w:val="24"/>
          <w:szCs w:val="24"/>
        </w:rPr>
        <w:t xml:space="preserve">następujący </w:t>
      </w:r>
      <w:r w:rsidRPr="00913886">
        <w:rPr>
          <w:rFonts w:ascii="Arial" w:hAnsi="Arial" w:cs="Arial"/>
          <w:sz w:val="24"/>
          <w:szCs w:val="24"/>
        </w:rPr>
        <w:t>zakres rzeczowy:</w:t>
      </w:r>
    </w:p>
    <w:p w:rsidR="00913886" w:rsidRDefault="00913886" w:rsidP="005C45BA">
      <w:pPr>
        <w:pStyle w:val="Akapitzlist"/>
        <w:numPr>
          <w:ilvl w:val="0"/>
          <w:numId w:val="34"/>
        </w:numPr>
        <w:spacing w:after="0"/>
        <w:jc w:val="both"/>
        <w:rPr>
          <w:rFonts w:ascii="Arial" w:hAnsi="Arial" w:cs="Arial"/>
          <w:color w:val="auto"/>
        </w:rPr>
      </w:pPr>
      <w:r w:rsidRPr="00913886">
        <w:rPr>
          <w:rFonts w:ascii="Arial" w:hAnsi="Arial" w:cs="Arial"/>
          <w:color w:val="auto"/>
        </w:rPr>
        <w:t>w ramach j</w:t>
      </w:r>
      <w:r w:rsidR="003F333C" w:rsidRPr="00913886">
        <w:rPr>
          <w:rFonts w:ascii="Arial" w:hAnsi="Arial" w:cs="Arial"/>
          <w:color w:val="auto"/>
        </w:rPr>
        <w:t>ezdni</w:t>
      </w:r>
      <w:r>
        <w:rPr>
          <w:rFonts w:ascii="Arial" w:hAnsi="Arial" w:cs="Arial"/>
          <w:color w:val="auto"/>
        </w:rPr>
        <w:t xml:space="preserve"> p</w:t>
      </w:r>
      <w:r w:rsidR="003F333C" w:rsidRPr="00913886">
        <w:rPr>
          <w:rFonts w:ascii="Arial" w:hAnsi="Arial" w:cs="Arial"/>
          <w:color w:val="auto"/>
        </w:rPr>
        <w:t>ółnocn</w:t>
      </w:r>
      <w:r w:rsidRPr="00913886">
        <w:rPr>
          <w:rFonts w:ascii="Arial" w:hAnsi="Arial" w:cs="Arial"/>
          <w:color w:val="auto"/>
        </w:rPr>
        <w:t>ej</w:t>
      </w:r>
      <w:r w:rsidR="005160FB">
        <w:rPr>
          <w:rFonts w:ascii="Arial" w:hAnsi="Arial" w:cs="Arial"/>
          <w:color w:val="auto"/>
        </w:rPr>
        <w:t xml:space="preserve"> zrealizowano</w:t>
      </w:r>
      <w:r w:rsidR="003F333C" w:rsidRPr="00913886">
        <w:rPr>
          <w:rFonts w:ascii="Arial" w:hAnsi="Arial" w:cs="Arial"/>
          <w:color w:val="auto"/>
        </w:rPr>
        <w:t>:</w:t>
      </w:r>
      <w:r w:rsidRPr="00913886">
        <w:rPr>
          <w:rFonts w:ascii="Arial" w:hAnsi="Arial" w:cs="Arial"/>
          <w:color w:val="auto"/>
        </w:rPr>
        <w:t xml:space="preserve"> </w:t>
      </w:r>
      <w:r w:rsidR="003109DF">
        <w:rPr>
          <w:rFonts w:ascii="Arial" w:hAnsi="Arial" w:cs="Arial"/>
          <w:color w:val="auto"/>
        </w:rPr>
        <w:t xml:space="preserve">drogę o </w:t>
      </w:r>
      <w:r w:rsidR="003F333C" w:rsidRPr="00913886">
        <w:rPr>
          <w:rFonts w:ascii="Arial" w:hAnsi="Arial" w:cs="Arial"/>
          <w:color w:val="auto"/>
        </w:rPr>
        <w:t>nawierzchni</w:t>
      </w:r>
      <w:r w:rsidR="002725DF">
        <w:rPr>
          <w:rFonts w:ascii="Arial" w:hAnsi="Arial" w:cs="Arial"/>
          <w:color w:val="auto"/>
        </w:rPr>
        <w:t xml:space="preserve"> z</w:t>
      </w:r>
      <w:r w:rsidR="003F333C" w:rsidRPr="00913886">
        <w:rPr>
          <w:rFonts w:ascii="Arial" w:hAnsi="Arial" w:cs="Arial"/>
          <w:color w:val="auto"/>
        </w:rPr>
        <w:t xml:space="preserve"> SMA</w:t>
      </w:r>
      <w:r w:rsidRPr="00913886">
        <w:rPr>
          <w:rFonts w:ascii="Arial" w:hAnsi="Arial" w:cs="Arial"/>
          <w:color w:val="auto"/>
        </w:rPr>
        <w:t>, zjazdy</w:t>
      </w:r>
      <w:r w:rsidR="003F333C" w:rsidRPr="00913886">
        <w:rPr>
          <w:rFonts w:ascii="Arial" w:hAnsi="Arial" w:cs="Arial"/>
          <w:color w:val="auto"/>
        </w:rPr>
        <w:t xml:space="preserve">, ściek podwójny </w:t>
      </w:r>
      <w:proofErr w:type="spellStart"/>
      <w:r w:rsidR="003F333C" w:rsidRPr="00913886">
        <w:rPr>
          <w:rFonts w:ascii="Arial" w:hAnsi="Arial" w:cs="Arial"/>
          <w:color w:val="auto"/>
        </w:rPr>
        <w:t>przykrawężnikowy</w:t>
      </w:r>
      <w:proofErr w:type="spellEnd"/>
      <w:r w:rsidR="003F333C" w:rsidRPr="00913886">
        <w:rPr>
          <w:rFonts w:ascii="Arial" w:hAnsi="Arial" w:cs="Arial"/>
          <w:color w:val="auto"/>
        </w:rPr>
        <w:t xml:space="preserve"> z kostki betonowej, ścieżk</w:t>
      </w:r>
      <w:r w:rsidRPr="00913886">
        <w:rPr>
          <w:rFonts w:ascii="Arial" w:hAnsi="Arial" w:cs="Arial"/>
          <w:color w:val="auto"/>
        </w:rPr>
        <w:t>ę rowerową</w:t>
      </w:r>
      <w:r w:rsidR="005420E4">
        <w:rPr>
          <w:rFonts w:ascii="Arial" w:hAnsi="Arial" w:cs="Arial"/>
          <w:color w:val="auto"/>
        </w:rPr>
        <w:t xml:space="preserve"> z </w:t>
      </w:r>
      <w:r w:rsidR="003F333C" w:rsidRPr="00913886">
        <w:rPr>
          <w:rFonts w:ascii="Arial" w:hAnsi="Arial" w:cs="Arial"/>
          <w:color w:val="auto"/>
        </w:rPr>
        <w:t>betonu asfaltowego</w:t>
      </w:r>
      <w:r w:rsidRPr="00913886">
        <w:rPr>
          <w:rFonts w:ascii="Arial" w:hAnsi="Arial" w:cs="Arial"/>
          <w:color w:val="auto"/>
        </w:rPr>
        <w:t>,</w:t>
      </w:r>
      <w:r w:rsidR="003F333C" w:rsidRPr="00913886">
        <w:rPr>
          <w:rFonts w:ascii="Arial" w:hAnsi="Arial" w:cs="Arial"/>
          <w:color w:val="auto"/>
        </w:rPr>
        <w:t xml:space="preserve"> chodnik z kostki brukowej betonowej</w:t>
      </w:r>
      <w:r w:rsidRPr="00913886">
        <w:rPr>
          <w:rFonts w:ascii="Arial" w:hAnsi="Arial" w:cs="Arial"/>
          <w:color w:val="auto"/>
        </w:rPr>
        <w:t xml:space="preserve"> oraz</w:t>
      </w:r>
      <w:r w:rsidR="003F333C" w:rsidRPr="00913886">
        <w:rPr>
          <w:rFonts w:ascii="Arial" w:hAnsi="Arial" w:cs="Arial"/>
          <w:color w:val="auto"/>
        </w:rPr>
        <w:t xml:space="preserve"> z kos</w:t>
      </w:r>
      <w:r w:rsidRPr="00913886">
        <w:rPr>
          <w:rFonts w:ascii="Arial" w:hAnsi="Arial" w:cs="Arial"/>
          <w:color w:val="auto"/>
        </w:rPr>
        <w:t xml:space="preserve">tki betonowej typu STOP (FOCUS), </w:t>
      </w:r>
      <w:r w:rsidR="003F333C" w:rsidRPr="00913886">
        <w:rPr>
          <w:rFonts w:ascii="Arial" w:hAnsi="Arial" w:cs="Arial"/>
          <w:color w:val="auto"/>
        </w:rPr>
        <w:t>bariery ochronne, wygrodzenie w pasie rozdziału</w:t>
      </w:r>
      <w:r w:rsidRPr="00913886">
        <w:rPr>
          <w:rFonts w:ascii="Arial" w:hAnsi="Arial" w:cs="Arial"/>
          <w:color w:val="auto"/>
        </w:rPr>
        <w:t>, słupki blokują</w:t>
      </w:r>
      <w:r w:rsidR="003F333C" w:rsidRPr="00913886">
        <w:rPr>
          <w:rFonts w:ascii="Arial" w:hAnsi="Arial" w:cs="Arial"/>
          <w:color w:val="auto"/>
        </w:rPr>
        <w:t>ce na przejściu dla pieszych</w:t>
      </w:r>
      <w:r w:rsidR="003109DF">
        <w:rPr>
          <w:rFonts w:ascii="Arial" w:hAnsi="Arial" w:cs="Arial"/>
          <w:color w:val="auto"/>
        </w:rPr>
        <w:t xml:space="preserve"> oraz przeprowadzono </w:t>
      </w:r>
      <w:r w:rsidR="003F333C" w:rsidRPr="00913886">
        <w:rPr>
          <w:rFonts w:ascii="Arial" w:hAnsi="Arial" w:cs="Arial"/>
          <w:color w:val="auto"/>
        </w:rPr>
        <w:t>rekultywacj</w:t>
      </w:r>
      <w:r w:rsidRPr="00913886">
        <w:rPr>
          <w:rFonts w:ascii="Arial" w:hAnsi="Arial" w:cs="Arial"/>
          <w:color w:val="auto"/>
        </w:rPr>
        <w:t>ę</w:t>
      </w:r>
      <w:r w:rsidR="003F333C" w:rsidRPr="00913886">
        <w:rPr>
          <w:rFonts w:ascii="Arial" w:hAnsi="Arial" w:cs="Arial"/>
          <w:color w:val="auto"/>
        </w:rPr>
        <w:t xml:space="preserve"> zieleni</w:t>
      </w:r>
      <w:r w:rsidRPr="00913886">
        <w:rPr>
          <w:rFonts w:ascii="Arial" w:hAnsi="Arial" w:cs="Arial"/>
          <w:color w:val="auto"/>
        </w:rPr>
        <w:t xml:space="preserve">, </w:t>
      </w:r>
    </w:p>
    <w:p w:rsidR="003109DF" w:rsidRDefault="00913886" w:rsidP="005C45BA">
      <w:pPr>
        <w:pStyle w:val="Akapitzlist"/>
        <w:numPr>
          <w:ilvl w:val="0"/>
          <w:numId w:val="34"/>
        </w:numPr>
        <w:spacing w:after="0"/>
        <w:jc w:val="both"/>
        <w:rPr>
          <w:rFonts w:ascii="Arial" w:hAnsi="Arial" w:cs="Arial"/>
        </w:rPr>
      </w:pPr>
      <w:r w:rsidRPr="003109DF">
        <w:rPr>
          <w:rFonts w:ascii="Arial" w:hAnsi="Arial" w:cs="Arial"/>
          <w:color w:val="auto"/>
        </w:rPr>
        <w:t>w ramach j</w:t>
      </w:r>
      <w:r w:rsidR="003F333C" w:rsidRPr="003109DF">
        <w:rPr>
          <w:rFonts w:ascii="Arial" w:hAnsi="Arial" w:cs="Arial"/>
          <w:color w:val="auto"/>
        </w:rPr>
        <w:t xml:space="preserve">ezdni </w:t>
      </w:r>
      <w:r w:rsidRPr="003109DF">
        <w:rPr>
          <w:rFonts w:ascii="Arial" w:hAnsi="Arial" w:cs="Arial"/>
          <w:color w:val="auto"/>
        </w:rPr>
        <w:t>p</w:t>
      </w:r>
      <w:r w:rsidR="003F333C" w:rsidRPr="003109DF">
        <w:rPr>
          <w:rFonts w:ascii="Arial" w:hAnsi="Arial" w:cs="Arial"/>
          <w:color w:val="auto"/>
        </w:rPr>
        <w:t>ołudniow</w:t>
      </w:r>
      <w:r w:rsidRPr="003109DF">
        <w:rPr>
          <w:rFonts w:ascii="Arial" w:hAnsi="Arial" w:cs="Arial"/>
          <w:color w:val="auto"/>
        </w:rPr>
        <w:t>ej</w:t>
      </w:r>
      <w:r w:rsidR="003F333C" w:rsidRPr="003109DF">
        <w:rPr>
          <w:rFonts w:ascii="Arial" w:hAnsi="Arial" w:cs="Arial"/>
          <w:color w:val="auto"/>
        </w:rPr>
        <w:t>:</w:t>
      </w:r>
      <w:r w:rsidR="003109DF" w:rsidRPr="003109DF">
        <w:rPr>
          <w:rFonts w:ascii="Arial" w:hAnsi="Arial" w:cs="Arial"/>
          <w:color w:val="auto"/>
        </w:rPr>
        <w:t xml:space="preserve"> drogę o</w:t>
      </w:r>
      <w:r w:rsidR="003F333C" w:rsidRPr="003109DF">
        <w:rPr>
          <w:rFonts w:ascii="Arial" w:hAnsi="Arial" w:cs="Arial"/>
        </w:rPr>
        <w:t xml:space="preserve"> nawierzchni SMA</w:t>
      </w:r>
      <w:r w:rsidR="003109DF" w:rsidRPr="003109DF">
        <w:rPr>
          <w:rFonts w:ascii="Arial" w:hAnsi="Arial" w:cs="Arial"/>
        </w:rPr>
        <w:t>, skrzyżowania z </w:t>
      </w:r>
      <w:r w:rsidR="003F333C" w:rsidRPr="003109DF">
        <w:rPr>
          <w:rFonts w:ascii="Arial" w:hAnsi="Arial" w:cs="Arial"/>
        </w:rPr>
        <w:t>drogami bocznymi</w:t>
      </w:r>
      <w:r w:rsidR="003109DF" w:rsidRPr="003109DF">
        <w:rPr>
          <w:rFonts w:ascii="Arial" w:hAnsi="Arial" w:cs="Arial"/>
        </w:rPr>
        <w:t xml:space="preserve"> o n</w:t>
      </w:r>
      <w:r w:rsidR="003F333C" w:rsidRPr="003109DF">
        <w:rPr>
          <w:rFonts w:ascii="Arial" w:hAnsi="Arial" w:cs="Arial"/>
        </w:rPr>
        <w:t>awierzc</w:t>
      </w:r>
      <w:r w:rsidR="003109DF" w:rsidRPr="003109DF">
        <w:rPr>
          <w:rFonts w:ascii="Arial" w:hAnsi="Arial" w:cs="Arial"/>
        </w:rPr>
        <w:t>hni</w:t>
      </w:r>
      <w:r w:rsidR="003F333C" w:rsidRPr="003109DF">
        <w:rPr>
          <w:rFonts w:ascii="Arial" w:hAnsi="Arial" w:cs="Arial"/>
        </w:rPr>
        <w:t xml:space="preserve"> z SMA</w:t>
      </w:r>
      <w:r w:rsidR="003109DF" w:rsidRPr="003109DF">
        <w:rPr>
          <w:rFonts w:ascii="Arial" w:hAnsi="Arial" w:cs="Arial"/>
        </w:rPr>
        <w:t xml:space="preserve">, </w:t>
      </w:r>
      <w:r w:rsidR="003F333C" w:rsidRPr="003109DF">
        <w:rPr>
          <w:rFonts w:ascii="Arial" w:hAnsi="Arial" w:cs="Arial"/>
        </w:rPr>
        <w:t xml:space="preserve">ściek podwójny </w:t>
      </w:r>
      <w:proofErr w:type="spellStart"/>
      <w:r w:rsidR="003F333C" w:rsidRPr="003109DF">
        <w:rPr>
          <w:rFonts w:ascii="Arial" w:hAnsi="Arial" w:cs="Arial"/>
        </w:rPr>
        <w:t>przykrawężnikowy</w:t>
      </w:r>
      <w:proofErr w:type="spellEnd"/>
      <w:r w:rsidR="003F333C" w:rsidRPr="003109DF">
        <w:rPr>
          <w:rFonts w:ascii="Arial" w:hAnsi="Arial" w:cs="Arial"/>
        </w:rPr>
        <w:t xml:space="preserve"> z kostki betonowej, ścieżk</w:t>
      </w:r>
      <w:r w:rsidR="003109DF" w:rsidRPr="003109DF">
        <w:rPr>
          <w:rFonts w:ascii="Arial" w:hAnsi="Arial" w:cs="Arial"/>
        </w:rPr>
        <w:t>ę</w:t>
      </w:r>
      <w:r w:rsidR="003F333C" w:rsidRPr="003109DF">
        <w:rPr>
          <w:rFonts w:ascii="Arial" w:hAnsi="Arial" w:cs="Arial"/>
        </w:rPr>
        <w:t xml:space="preserve"> rowerow</w:t>
      </w:r>
      <w:r w:rsidR="003109DF" w:rsidRPr="003109DF">
        <w:rPr>
          <w:rFonts w:ascii="Arial" w:hAnsi="Arial" w:cs="Arial"/>
        </w:rPr>
        <w:t>ą</w:t>
      </w:r>
      <w:r w:rsidR="003F333C" w:rsidRPr="003109DF">
        <w:rPr>
          <w:rFonts w:ascii="Arial" w:hAnsi="Arial" w:cs="Arial"/>
        </w:rPr>
        <w:t xml:space="preserve"> z betonu asfaltowego</w:t>
      </w:r>
      <w:r w:rsidR="003109DF" w:rsidRPr="003109DF">
        <w:rPr>
          <w:rFonts w:ascii="Arial" w:hAnsi="Arial" w:cs="Arial"/>
        </w:rPr>
        <w:t xml:space="preserve">, </w:t>
      </w:r>
      <w:r w:rsidR="003F333C" w:rsidRPr="003109DF">
        <w:rPr>
          <w:rFonts w:ascii="Arial" w:hAnsi="Arial" w:cs="Arial"/>
        </w:rPr>
        <w:t>chodnik z kostki brukowej betonowej</w:t>
      </w:r>
      <w:r w:rsidR="003109DF" w:rsidRPr="003109DF">
        <w:rPr>
          <w:rFonts w:ascii="Arial" w:hAnsi="Arial" w:cs="Arial"/>
        </w:rPr>
        <w:t xml:space="preserve"> oraz z</w:t>
      </w:r>
      <w:r w:rsidR="003F333C" w:rsidRPr="003109DF">
        <w:rPr>
          <w:rFonts w:ascii="Arial" w:hAnsi="Arial" w:cs="Arial"/>
        </w:rPr>
        <w:t xml:space="preserve"> kostki betonowej typu STOP (FOCUS)</w:t>
      </w:r>
      <w:r w:rsidR="003109DF" w:rsidRPr="003109DF">
        <w:rPr>
          <w:rFonts w:ascii="Arial" w:hAnsi="Arial" w:cs="Arial"/>
        </w:rPr>
        <w:t xml:space="preserve">, </w:t>
      </w:r>
      <w:r w:rsidR="003F333C" w:rsidRPr="003109DF">
        <w:rPr>
          <w:rFonts w:ascii="Arial" w:hAnsi="Arial" w:cs="Arial"/>
        </w:rPr>
        <w:t>zatok</w:t>
      </w:r>
      <w:r w:rsidR="003109DF" w:rsidRPr="003109DF">
        <w:rPr>
          <w:rFonts w:ascii="Arial" w:hAnsi="Arial" w:cs="Arial"/>
        </w:rPr>
        <w:t>ę autobusową</w:t>
      </w:r>
      <w:r w:rsidR="003F333C" w:rsidRPr="003109DF">
        <w:rPr>
          <w:rFonts w:ascii="Arial" w:hAnsi="Arial" w:cs="Arial"/>
        </w:rPr>
        <w:t>, dwustanowiskow</w:t>
      </w:r>
      <w:r w:rsidR="003109DF" w:rsidRPr="003109DF">
        <w:rPr>
          <w:rFonts w:ascii="Arial" w:hAnsi="Arial" w:cs="Arial"/>
        </w:rPr>
        <w:t>ą o n</w:t>
      </w:r>
      <w:r w:rsidR="003F333C" w:rsidRPr="003109DF">
        <w:rPr>
          <w:rFonts w:ascii="Arial" w:hAnsi="Arial" w:cs="Arial"/>
        </w:rPr>
        <w:t>awierzchni z betonu cementowego</w:t>
      </w:r>
      <w:r w:rsidR="003109DF" w:rsidRPr="003109DF">
        <w:rPr>
          <w:rFonts w:ascii="Arial" w:hAnsi="Arial" w:cs="Arial"/>
        </w:rPr>
        <w:t xml:space="preserve">, zamontowano </w:t>
      </w:r>
      <w:r w:rsidR="003F333C" w:rsidRPr="003109DF">
        <w:rPr>
          <w:rFonts w:ascii="Arial" w:hAnsi="Arial" w:cs="Arial"/>
        </w:rPr>
        <w:t>wiat</w:t>
      </w:r>
      <w:r w:rsidR="003109DF" w:rsidRPr="003109DF">
        <w:rPr>
          <w:rFonts w:ascii="Arial" w:hAnsi="Arial" w:cs="Arial"/>
        </w:rPr>
        <w:t xml:space="preserve">ę </w:t>
      </w:r>
      <w:r w:rsidR="003F333C" w:rsidRPr="003109DF">
        <w:rPr>
          <w:rFonts w:ascii="Arial" w:hAnsi="Arial" w:cs="Arial"/>
        </w:rPr>
        <w:t>przystankow</w:t>
      </w:r>
      <w:r w:rsidR="003109DF" w:rsidRPr="003109DF">
        <w:rPr>
          <w:rFonts w:ascii="Arial" w:hAnsi="Arial" w:cs="Arial"/>
        </w:rPr>
        <w:t xml:space="preserve">ą </w:t>
      </w:r>
      <w:r w:rsidR="003109DF">
        <w:rPr>
          <w:rFonts w:ascii="Arial" w:hAnsi="Arial" w:cs="Arial"/>
        </w:rPr>
        <w:t>oraz z</w:t>
      </w:r>
      <w:r w:rsidR="003F333C" w:rsidRPr="003109DF">
        <w:rPr>
          <w:rFonts w:ascii="Arial" w:hAnsi="Arial" w:cs="Arial"/>
        </w:rPr>
        <w:t>rekultyw</w:t>
      </w:r>
      <w:r w:rsidR="003109DF">
        <w:rPr>
          <w:rFonts w:ascii="Arial" w:hAnsi="Arial" w:cs="Arial"/>
        </w:rPr>
        <w:t>owano pas</w:t>
      </w:r>
      <w:r w:rsidR="003F333C" w:rsidRPr="003109DF">
        <w:rPr>
          <w:rFonts w:ascii="Arial" w:hAnsi="Arial" w:cs="Arial"/>
        </w:rPr>
        <w:t xml:space="preserve"> zieleni</w:t>
      </w:r>
      <w:r w:rsidR="003109DF">
        <w:rPr>
          <w:rFonts w:ascii="Arial" w:hAnsi="Arial" w:cs="Arial"/>
        </w:rPr>
        <w:t xml:space="preserve">. </w:t>
      </w:r>
    </w:p>
    <w:p w:rsidR="003F333C" w:rsidRDefault="00902206" w:rsidP="005C45BA">
      <w:pPr>
        <w:spacing w:after="0" w:line="276" w:lineRule="auto"/>
        <w:jc w:val="both"/>
        <w:rPr>
          <w:rFonts w:ascii="Arial" w:hAnsi="Arial" w:cs="Arial"/>
          <w:sz w:val="24"/>
          <w:szCs w:val="24"/>
        </w:rPr>
      </w:pPr>
      <w:r>
        <w:rPr>
          <w:rFonts w:ascii="Arial" w:hAnsi="Arial" w:cs="Arial"/>
          <w:sz w:val="24"/>
          <w:szCs w:val="24"/>
        </w:rPr>
        <w:t>W ramach zadania o</w:t>
      </w:r>
      <w:r w:rsidR="003109DF">
        <w:rPr>
          <w:rFonts w:ascii="Arial" w:hAnsi="Arial" w:cs="Arial"/>
          <w:sz w:val="24"/>
          <w:szCs w:val="24"/>
        </w:rPr>
        <w:t>p</w:t>
      </w:r>
      <w:r w:rsidR="003F333C" w:rsidRPr="00913886">
        <w:rPr>
          <w:rFonts w:ascii="Arial" w:hAnsi="Arial" w:cs="Arial"/>
          <w:sz w:val="24"/>
          <w:szCs w:val="24"/>
        </w:rPr>
        <w:t>racowan</w:t>
      </w:r>
      <w:r w:rsidR="003109DF">
        <w:rPr>
          <w:rFonts w:ascii="Arial" w:hAnsi="Arial" w:cs="Arial"/>
          <w:sz w:val="24"/>
          <w:szCs w:val="24"/>
        </w:rPr>
        <w:t>o</w:t>
      </w:r>
      <w:r>
        <w:rPr>
          <w:rFonts w:ascii="Arial" w:hAnsi="Arial" w:cs="Arial"/>
          <w:sz w:val="24"/>
          <w:szCs w:val="24"/>
        </w:rPr>
        <w:t xml:space="preserve"> i wdrożono </w:t>
      </w:r>
      <w:r w:rsidR="003F333C" w:rsidRPr="00913886">
        <w:rPr>
          <w:rFonts w:ascii="Arial" w:hAnsi="Arial" w:cs="Arial"/>
          <w:sz w:val="24"/>
          <w:szCs w:val="24"/>
        </w:rPr>
        <w:t>projekt zmian docelowej organizacji ruchu</w:t>
      </w:r>
      <w:r>
        <w:rPr>
          <w:rFonts w:ascii="Arial" w:hAnsi="Arial" w:cs="Arial"/>
          <w:sz w:val="24"/>
          <w:szCs w:val="24"/>
        </w:rPr>
        <w:t>. S</w:t>
      </w:r>
      <w:r w:rsidRPr="00913886">
        <w:rPr>
          <w:rFonts w:ascii="Arial" w:hAnsi="Arial" w:cs="Arial"/>
          <w:sz w:val="24"/>
          <w:szCs w:val="24"/>
        </w:rPr>
        <w:t>kor</w:t>
      </w:r>
      <w:r>
        <w:rPr>
          <w:rFonts w:ascii="Arial" w:hAnsi="Arial" w:cs="Arial"/>
          <w:sz w:val="24"/>
          <w:szCs w:val="24"/>
        </w:rPr>
        <w:t xml:space="preserve">ygowano </w:t>
      </w:r>
      <w:r w:rsidR="003F333C" w:rsidRPr="00913886">
        <w:rPr>
          <w:rFonts w:ascii="Arial" w:hAnsi="Arial" w:cs="Arial"/>
          <w:sz w:val="24"/>
          <w:szCs w:val="24"/>
        </w:rPr>
        <w:t>program sygnalizacji świetlnej n</w:t>
      </w:r>
      <w:r>
        <w:rPr>
          <w:rFonts w:ascii="Arial" w:hAnsi="Arial" w:cs="Arial"/>
          <w:sz w:val="24"/>
          <w:szCs w:val="24"/>
        </w:rPr>
        <w:t>a skrzyżowaniu al. Piłsudskiego z ul. Mazowiecką</w:t>
      </w:r>
      <w:r w:rsidR="003F333C" w:rsidRPr="00913886">
        <w:rPr>
          <w:rFonts w:ascii="Arial" w:hAnsi="Arial" w:cs="Arial"/>
          <w:sz w:val="24"/>
          <w:szCs w:val="24"/>
        </w:rPr>
        <w:t xml:space="preserve"> w zakresie zastąpienia grupy pieszej grupą pieszo-rowerow</w:t>
      </w:r>
      <w:r>
        <w:rPr>
          <w:rFonts w:ascii="Arial" w:hAnsi="Arial" w:cs="Arial"/>
          <w:sz w:val="24"/>
          <w:szCs w:val="24"/>
        </w:rPr>
        <w:t>ą.</w:t>
      </w:r>
    </w:p>
    <w:p w:rsidR="00AB6D3E" w:rsidRDefault="00DD6F98" w:rsidP="00DD6F98">
      <w:pPr>
        <w:spacing w:after="0" w:line="276" w:lineRule="auto"/>
        <w:rPr>
          <w:rFonts w:ascii="Arial" w:hAnsi="Arial" w:cs="Arial"/>
          <w:color w:val="FF0000"/>
          <w:sz w:val="24"/>
          <w:szCs w:val="24"/>
        </w:rPr>
      </w:pPr>
      <w:r>
        <w:rPr>
          <w:rFonts w:ascii="Arial" w:hAnsi="Arial" w:cs="Arial"/>
          <w:noProof/>
          <w:color w:val="FF0000"/>
          <w:sz w:val="24"/>
          <w:szCs w:val="24"/>
          <w:lang w:eastAsia="pl-PL"/>
        </w:rPr>
        <w:drawing>
          <wp:inline distT="0" distB="0" distL="0" distR="0">
            <wp:extent cx="2795954" cy="1864893"/>
            <wp:effectExtent l="0" t="0" r="4445" b="254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4_3_zatoka pilsudskiego.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99722" cy="1867406"/>
                    </a:xfrm>
                    <a:prstGeom prst="rect">
                      <a:avLst/>
                    </a:prstGeom>
                  </pic:spPr>
                </pic:pic>
              </a:graphicData>
            </a:graphic>
          </wp:inline>
        </w:drawing>
      </w:r>
      <w:r>
        <w:rPr>
          <w:rFonts w:ascii="Arial" w:hAnsi="Arial" w:cs="Arial"/>
          <w:color w:val="FF0000"/>
          <w:sz w:val="24"/>
          <w:szCs w:val="24"/>
        </w:rPr>
        <w:t xml:space="preserve"> </w:t>
      </w:r>
      <w:r>
        <w:rPr>
          <w:rFonts w:ascii="Arial" w:hAnsi="Arial" w:cs="Arial"/>
          <w:noProof/>
          <w:color w:val="FF0000"/>
          <w:sz w:val="24"/>
          <w:szCs w:val="24"/>
          <w:lang w:eastAsia="pl-PL"/>
        </w:rPr>
        <w:drawing>
          <wp:inline distT="0" distB="0" distL="0" distR="0">
            <wp:extent cx="2807749" cy="1872762"/>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4_3_pilsudskiego.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11493" cy="1875260"/>
                    </a:xfrm>
                    <a:prstGeom prst="rect">
                      <a:avLst/>
                    </a:prstGeom>
                  </pic:spPr>
                </pic:pic>
              </a:graphicData>
            </a:graphic>
          </wp:inline>
        </w:drawing>
      </w:r>
    </w:p>
    <w:p w:rsidR="00DD6F98" w:rsidRPr="00DD6F98" w:rsidRDefault="00DD6F98" w:rsidP="00DD6F98">
      <w:pPr>
        <w:spacing w:after="0" w:line="276" w:lineRule="auto"/>
        <w:jc w:val="center"/>
        <w:rPr>
          <w:rFonts w:ascii="Arial" w:hAnsi="Arial" w:cs="Arial"/>
          <w:i/>
        </w:rPr>
      </w:pPr>
      <w:r w:rsidRPr="00DD6F98">
        <w:rPr>
          <w:rFonts w:ascii="Arial" w:hAnsi="Arial" w:cs="Arial"/>
          <w:i/>
        </w:rPr>
        <w:t>Aleja Piłsudskiego.</w:t>
      </w:r>
    </w:p>
    <w:p w:rsidR="00DD6F98" w:rsidRDefault="00DD6F98" w:rsidP="00DD6F98">
      <w:pPr>
        <w:spacing w:after="0" w:line="276" w:lineRule="auto"/>
        <w:jc w:val="center"/>
        <w:rPr>
          <w:rFonts w:ascii="Arial" w:hAnsi="Arial" w:cs="Arial"/>
          <w:sz w:val="24"/>
          <w:szCs w:val="24"/>
        </w:rPr>
      </w:pPr>
    </w:p>
    <w:p w:rsidR="003A0CB7" w:rsidRDefault="003A0CB7" w:rsidP="00E978D7">
      <w:pPr>
        <w:spacing w:after="0" w:line="276" w:lineRule="auto"/>
        <w:ind w:firstLine="708"/>
        <w:jc w:val="both"/>
        <w:rPr>
          <w:rFonts w:ascii="Arial" w:hAnsi="Arial" w:cs="Arial"/>
          <w:sz w:val="24"/>
          <w:szCs w:val="24"/>
        </w:rPr>
      </w:pPr>
      <w:r w:rsidRPr="003A0CB7">
        <w:rPr>
          <w:rFonts w:ascii="Arial" w:hAnsi="Arial" w:cs="Arial"/>
          <w:sz w:val="24"/>
          <w:szCs w:val="24"/>
        </w:rPr>
        <w:t>Ponadto w związku z</w:t>
      </w:r>
      <w:r w:rsidR="00E978D7">
        <w:rPr>
          <w:rFonts w:ascii="Arial" w:hAnsi="Arial" w:cs="Arial"/>
          <w:sz w:val="24"/>
          <w:szCs w:val="24"/>
        </w:rPr>
        <w:t xml:space="preserve"> kolejnym </w:t>
      </w:r>
      <w:r w:rsidRPr="003A0CB7">
        <w:rPr>
          <w:rFonts w:ascii="Arial" w:hAnsi="Arial" w:cs="Arial"/>
          <w:sz w:val="24"/>
          <w:szCs w:val="24"/>
        </w:rPr>
        <w:t>ogłoszonym w miesiącu lipcu naborem</w:t>
      </w:r>
      <w:r w:rsidR="00BD72B2">
        <w:rPr>
          <w:rFonts w:ascii="Arial" w:hAnsi="Arial" w:cs="Arial"/>
          <w:sz w:val="24"/>
          <w:szCs w:val="24"/>
        </w:rPr>
        <w:t>,</w:t>
      </w:r>
      <w:r w:rsidRPr="003A0CB7">
        <w:rPr>
          <w:rFonts w:ascii="Arial" w:hAnsi="Arial" w:cs="Arial"/>
          <w:sz w:val="24"/>
          <w:szCs w:val="24"/>
        </w:rPr>
        <w:t xml:space="preserve"> opracowano wniosek aplikacyjny dotyczący odcinka </w:t>
      </w:r>
      <w:r w:rsidR="00E978D7">
        <w:rPr>
          <w:rFonts w:ascii="Arial" w:hAnsi="Arial" w:cs="Arial"/>
          <w:sz w:val="24"/>
          <w:szCs w:val="24"/>
        </w:rPr>
        <w:t xml:space="preserve">ulicy Sikorskiego, </w:t>
      </w:r>
      <w:r w:rsidRPr="003A0CB7">
        <w:rPr>
          <w:rFonts w:ascii="Arial" w:hAnsi="Arial" w:cs="Arial"/>
          <w:sz w:val="24"/>
          <w:szCs w:val="24"/>
        </w:rPr>
        <w:t xml:space="preserve">od skrzyżowania z ul. Iwaszkiewicza do skrzyżowania z ul. Wrocławską. Przygotowaną dokumentację </w:t>
      </w:r>
      <w:r w:rsidR="00E978D7">
        <w:rPr>
          <w:rFonts w:ascii="Arial" w:hAnsi="Arial" w:cs="Arial"/>
          <w:sz w:val="24"/>
          <w:szCs w:val="24"/>
        </w:rPr>
        <w:t xml:space="preserve">wraz z kompletem załączników </w:t>
      </w:r>
      <w:r w:rsidRPr="003A0CB7">
        <w:rPr>
          <w:rFonts w:ascii="Arial" w:hAnsi="Arial" w:cs="Arial"/>
          <w:sz w:val="24"/>
          <w:szCs w:val="24"/>
        </w:rPr>
        <w:t xml:space="preserve">złożono w siedzibie Dolnośląskiego Urzędu Wojewódzkiego. W grudniu 2016 r. Wojewoda Dolnośląski zatwierdził listę </w:t>
      </w:r>
      <w:r w:rsidRPr="003A0CB7">
        <w:rPr>
          <w:rFonts w:ascii="Arial" w:hAnsi="Arial" w:cs="Arial"/>
          <w:sz w:val="24"/>
          <w:szCs w:val="24"/>
        </w:rPr>
        <w:lastRenderedPageBreak/>
        <w:t>wniosków zakwalifikowanych do dofinansowania w 2017 r. Gmina Legnica, uplasowała się na 8 miejscu listy, tym samym zakwalifikowała się do dofinansowania.</w:t>
      </w:r>
    </w:p>
    <w:p w:rsidR="003A0CB7" w:rsidRPr="003A0CB7" w:rsidRDefault="003A0CB7" w:rsidP="003A0CB7">
      <w:pPr>
        <w:spacing w:after="0" w:line="276" w:lineRule="auto"/>
        <w:jc w:val="both"/>
        <w:rPr>
          <w:rFonts w:ascii="Arial" w:hAnsi="Arial" w:cs="Arial"/>
          <w:sz w:val="24"/>
          <w:szCs w:val="24"/>
        </w:rPr>
      </w:pPr>
    </w:p>
    <w:p w:rsidR="00C22E63" w:rsidRPr="00C22E63" w:rsidRDefault="00C22E63" w:rsidP="005C45BA">
      <w:pPr>
        <w:spacing w:after="0" w:line="276" w:lineRule="auto"/>
        <w:ind w:left="709" w:hanging="709"/>
        <w:jc w:val="both"/>
        <w:rPr>
          <w:rFonts w:ascii="Arial" w:hAnsi="Arial" w:cs="Arial"/>
          <w:b/>
          <w:bCs/>
          <w:sz w:val="24"/>
          <w:szCs w:val="24"/>
        </w:rPr>
      </w:pPr>
      <w:r>
        <w:rPr>
          <w:rFonts w:ascii="Arial" w:hAnsi="Arial" w:cs="Arial"/>
          <w:b/>
          <w:bCs/>
          <w:sz w:val="24"/>
          <w:szCs w:val="24"/>
        </w:rPr>
        <w:t xml:space="preserve">3.5. </w:t>
      </w:r>
      <w:r w:rsidRPr="00C22E63">
        <w:rPr>
          <w:rFonts w:ascii="Arial" w:hAnsi="Arial" w:cs="Arial"/>
          <w:b/>
          <w:bCs/>
          <w:sz w:val="24"/>
          <w:szCs w:val="24"/>
        </w:rPr>
        <w:t>MODERNIZACJA I ROZW</w:t>
      </w:r>
      <w:r>
        <w:rPr>
          <w:rFonts w:ascii="Arial" w:hAnsi="Arial" w:cs="Arial"/>
          <w:b/>
          <w:bCs/>
          <w:sz w:val="24"/>
          <w:szCs w:val="24"/>
        </w:rPr>
        <w:t>ÓJ INFRASTRUKTURY TECHNICZNEJ I </w:t>
      </w:r>
      <w:r w:rsidRPr="00C22E63">
        <w:rPr>
          <w:rFonts w:ascii="Arial" w:hAnsi="Arial" w:cs="Arial"/>
          <w:b/>
          <w:bCs/>
          <w:sz w:val="24"/>
          <w:szCs w:val="24"/>
        </w:rPr>
        <w:t>ZARZĄDZANIA USŁUGAMI KOMUNALNYMI</w:t>
      </w:r>
      <w:r>
        <w:rPr>
          <w:rFonts w:ascii="Arial" w:hAnsi="Arial" w:cs="Arial"/>
          <w:b/>
          <w:bCs/>
          <w:sz w:val="24"/>
          <w:szCs w:val="24"/>
        </w:rPr>
        <w:t>.</w:t>
      </w:r>
    </w:p>
    <w:p w:rsidR="00C22E63" w:rsidRPr="005A0059" w:rsidRDefault="00C22E63"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3.5.1. </w:t>
      </w:r>
      <w:r w:rsidRPr="009641AB">
        <w:rPr>
          <w:rFonts w:ascii="Arial" w:hAnsi="Arial" w:cs="Arial"/>
          <w:b/>
          <w:sz w:val="24"/>
          <w:szCs w:val="24"/>
        </w:rPr>
        <w:tab/>
        <w:t>Przebudowa gminnych lokali mieszkalnych.</w:t>
      </w:r>
    </w:p>
    <w:p w:rsidR="005A0059" w:rsidRDefault="005A0059" w:rsidP="005C45BA">
      <w:pPr>
        <w:spacing w:after="0" w:line="276" w:lineRule="auto"/>
        <w:ind w:left="709" w:hanging="709"/>
        <w:jc w:val="both"/>
        <w:rPr>
          <w:rFonts w:ascii="Arial" w:hAnsi="Arial" w:cs="Arial"/>
          <w:b/>
          <w:sz w:val="24"/>
          <w:szCs w:val="24"/>
        </w:rPr>
      </w:pPr>
    </w:p>
    <w:p w:rsidR="00F36653" w:rsidRDefault="00F36BB0" w:rsidP="005C45BA">
      <w:pPr>
        <w:spacing w:after="0" w:line="276" w:lineRule="auto"/>
        <w:ind w:firstLine="708"/>
        <w:jc w:val="both"/>
        <w:rPr>
          <w:rFonts w:ascii="Arial" w:hAnsi="Arial" w:cs="Arial"/>
          <w:sz w:val="24"/>
          <w:szCs w:val="24"/>
        </w:rPr>
      </w:pPr>
      <w:r>
        <w:rPr>
          <w:rFonts w:ascii="Arial" w:hAnsi="Arial" w:cs="Arial"/>
          <w:sz w:val="24"/>
          <w:szCs w:val="24"/>
        </w:rPr>
        <w:t>W</w:t>
      </w:r>
      <w:r w:rsidRPr="00F36BB0">
        <w:rPr>
          <w:rFonts w:ascii="Arial" w:hAnsi="Arial" w:cs="Arial"/>
          <w:sz w:val="24"/>
          <w:szCs w:val="24"/>
        </w:rPr>
        <w:t>e wrześniu 2016</w:t>
      </w:r>
      <w:r>
        <w:rPr>
          <w:rFonts w:ascii="Arial" w:hAnsi="Arial" w:cs="Arial"/>
          <w:sz w:val="24"/>
          <w:szCs w:val="24"/>
        </w:rPr>
        <w:t xml:space="preserve"> </w:t>
      </w:r>
      <w:r w:rsidRPr="00F36BB0">
        <w:rPr>
          <w:rFonts w:ascii="Arial" w:hAnsi="Arial" w:cs="Arial"/>
          <w:sz w:val="24"/>
          <w:szCs w:val="24"/>
        </w:rPr>
        <w:t xml:space="preserve">r. Gmina Legnica złożyła </w:t>
      </w:r>
      <w:r>
        <w:rPr>
          <w:rFonts w:ascii="Arial" w:hAnsi="Arial" w:cs="Arial"/>
          <w:sz w:val="24"/>
          <w:szCs w:val="24"/>
        </w:rPr>
        <w:t xml:space="preserve">dokumentację </w:t>
      </w:r>
      <w:r w:rsidR="00F36653">
        <w:rPr>
          <w:rFonts w:ascii="Arial" w:hAnsi="Arial" w:cs="Arial"/>
          <w:sz w:val="24"/>
          <w:szCs w:val="24"/>
        </w:rPr>
        <w:t>o udzielenie finansowego wsparcia ze środków Funduszu Dopłat do</w:t>
      </w:r>
      <w:r w:rsidRPr="00F36BB0">
        <w:rPr>
          <w:rFonts w:ascii="Arial" w:hAnsi="Arial" w:cs="Arial"/>
          <w:sz w:val="24"/>
          <w:szCs w:val="24"/>
        </w:rPr>
        <w:t xml:space="preserve"> Banku Gospodarstwa Krajowego na przebudowę 10 lokali mieszkalnych</w:t>
      </w:r>
      <w:r>
        <w:rPr>
          <w:rFonts w:ascii="Arial" w:hAnsi="Arial" w:cs="Arial"/>
          <w:sz w:val="24"/>
          <w:szCs w:val="24"/>
        </w:rPr>
        <w:t xml:space="preserve">: </w:t>
      </w:r>
      <w:r w:rsidRPr="00F36BB0">
        <w:rPr>
          <w:rFonts w:ascii="Arial" w:hAnsi="Arial" w:cs="Arial"/>
          <w:sz w:val="24"/>
          <w:szCs w:val="24"/>
        </w:rPr>
        <w:t>przy ulicy: Chojnowskiej 153/12, Jordana 16/7, Parkowej 5/6, Kazimierza Wielkiego 4/10, Cmentarnej 3/3, Daszyńskiego 19/9, Kartuskiej 74/11, Kartuskiej 44/5,</w:t>
      </w:r>
      <w:r>
        <w:rPr>
          <w:rFonts w:ascii="Arial" w:hAnsi="Arial" w:cs="Arial"/>
          <w:sz w:val="24"/>
          <w:szCs w:val="24"/>
        </w:rPr>
        <w:t xml:space="preserve"> Kartuskiej 46/9 oraz Głogowskiej 18/4. </w:t>
      </w:r>
      <w:r w:rsidR="00F36653">
        <w:rPr>
          <w:rFonts w:ascii="Arial" w:hAnsi="Arial" w:cs="Arial"/>
          <w:sz w:val="24"/>
          <w:szCs w:val="24"/>
        </w:rPr>
        <w:t xml:space="preserve">Zgodnie z Wieloletnią Prognozą Finansową realizacja zadania ma nastąpić w 2017 roku. </w:t>
      </w:r>
    </w:p>
    <w:p w:rsidR="005A0059" w:rsidRPr="00F36653" w:rsidRDefault="008D1D21" w:rsidP="005C45BA">
      <w:pPr>
        <w:spacing w:after="0" w:line="276" w:lineRule="auto"/>
        <w:jc w:val="both"/>
        <w:rPr>
          <w:rFonts w:ascii="Arial" w:hAnsi="Arial" w:cs="Arial"/>
          <w:sz w:val="24"/>
          <w:szCs w:val="24"/>
        </w:rPr>
      </w:pPr>
      <w:r>
        <w:rPr>
          <w:rFonts w:ascii="Arial" w:hAnsi="Arial" w:cs="Arial"/>
          <w:sz w:val="24"/>
          <w:szCs w:val="24"/>
        </w:rPr>
        <w:t>W</w:t>
      </w:r>
      <w:r w:rsidR="00F36653" w:rsidRPr="00F36653">
        <w:rPr>
          <w:rFonts w:ascii="Arial" w:hAnsi="Arial" w:cs="Arial"/>
          <w:sz w:val="24"/>
          <w:szCs w:val="24"/>
        </w:rPr>
        <w:t>ykonano dokumentację</w:t>
      </w:r>
      <w:r w:rsidR="00F36BB0" w:rsidRPr="00F36653">
        <w:rPr>
          <w:rFonts w:ascii="Arial" w:hAnsi="Arial" w:cs="Arial"/>
          <w:sz w:val="24"/>
          <w:szCs w:val="24"/>
        </w:rPr>
        <w:t xml:space="preserve"> projektow</w:t>
      </w:r>
      <w:r w:rsidR="00F36653" w:rsidRPr="00F36653">
        <w:rPr>
          <w:rFonts w:ascii="Arial" w:hAnsi="Arial" w:cs="Arial"/>
          <w:sz w:val="24"/>
          <w:szCs w:val="24"/>
        </w:rPr>
        <w:t xml:space="preserve">ą </w:t>
      </w:r>
      <w:r w:rsidR="00F36BB0" w:rsidRPr="00F36653">
        <w:rPr>
          <w:rFonts w:ascii="Arial" w:hAnsi="Arial" w:cs="Arial"/>
          <w:sz w:val="24"/>
          <w:szCs w:val="24"/>
        </w:rPr>
        <w:t xml:space="preserve">dla </w:t>
      </w:r>
      <w:r w:rsidR="00F36653" w:rsidRPr="00F36653">
        <w:rPr>
          <w:rFonts w:ascii="Arial" w:hAnsi="Arial" w:cs="Arial"/>
          <w:sz w:val="24"/>
          <w:szCs w:val="24"/>
        </w:rPr>
        <w:t xml:space="preserve">kolejnych </w:t>
      </w:r>
      <w:r w:rsidR="00F36BB0" w:rsidRPr="00F36653">
        <w:rPr>
          <w:rFonts w:ascii="Arial" w:hAnsi="Arial" w:cs="Arial"/>
          <w:sz w:val="24"/>
          <w:szCs w:val="24"/>
        </w:rPr>
        <w:t>9 lokali</w:t>
      </w:r>
      <w:r w:rsidR="00F36653" w:rsidRPr="00F36653">
        <w:rPr>
          <w:rFonts w:ascii="Arial" w:hAnsi="Arial" w:cs="Arial"/>
          <w:sz w:val="24"/>
          <w:szCs w:val="24"/>
        </w:rPr>
        <w:t xml:space="preserve"> mieszkalnych</w:t>
      </w:r>
      <w:r w:rsidR="006E59F0" w:rsidRPr="00F36653">
        <w:rPr>
          <w:rFonts w:ascii="Arial" w:hAnsi="Arial" w:cs="Arial"/>
          <w:sz w:val="24"/>
          <w:szCs w:val="24"/>
        </w:rPr>
        <w:t>,</w:t>
      </w:r>
      <w:r w:rsidR="00F36BB0" w:rsidRPr="00F36653">
        <w:rPr>
          <w:rFonts w:ascii="Arial" w:hAnsi="Arial" w:cs="Arial"/>
          <w:sz w:val="24"/>
          <w:szCs w:val="24"/>
        </w:rPr>
        <w:t xml:space="preserve"> przy ulicy: Kartuskiej 74/3, Kazimierza Wielkiego 31/10, Kazimierza Wielkiego 35/1, Kazimierza Wielkiego 24/6, Dmowskiego 15/13, Działkowej 54/2, Działkowej</w:t>
      </w:r>
      <w:r w:rsidR="00F36653" w:rsidRPr="00F36653">
        <w:rPr>
          <w:rFonts w:ascii="Arial" w:hAnsi="Arial" w:cs="Arial"/>
          <w:sz w:val="24"/>
          <w:szCs w:val="24"/>
        </w:rPr>
        <w:t xml:space="preserve"> 54/4, Działkowej 54/14 i 54/15. </w:t>
      </w:r>
      <w:r w:rsidR="00F36BB0" w:rsidRPr="00F36653">
        <w:rPr>
          <w:rFonts w:ascii="Arial" w:hAnsi="Arial" w:cs="Arial"/>
          <w:sz w:val="24"/>
          <w:szCs w:val="24"/>
        </w:rPr>
        <w:t>W 2017 roku plan</w:t>
      </w:r>
      <w:r w:rsidR="00F36653" w:rsidRPr="00F36653">
        <w:rPr>
          <w:rFonts w:ascii="Arial" w:hAnsi="Arial" w:cs="Arial"/>
          <w:sz w:val="24"/>
          <w:szCs w:val="24"/>
        </w:rPr>
        <w:t xml:space="preserve">uje się </w:t>
      </w:r>
      <w:r w:rsidR="00F36BB0" w:rsidRPr="00F36653">
        <w:rPr>
          <w:rFonts w:ascii="Arial" w:hAnsi="Arial" w:cs="Arial"/>
          <w:sz w:val="24"/>
          <w:szCs w:val="24"/>
        </w:rPr>
        <w:t>uzyska</w:t>
      </w:r>
      <w:r w:rsidR="00F36653" w:rsidRPr="00F36653">
        <w:rPr>
          <w:rFonts w:ascii="Arial" w:hAnsi="Arial" w:cs="Arial"/>
          <w:sz w:val="24"/>
          <w:szCs w:val="24"/>
        </w:rPr>
        <w:t xml:space="preserve">ć </w:t>
      </w:r>
      <w:r w:rsidR="00F36BB0" w:rsidRPr="00F36653">
        <w:rPr>
          <w:rFonts w:ascii="Arial" w:hAnsi="Arial" w:cs="Arial"/>
          <w:sz w:val="24"/>
          <w:szCs w:val="24"/>
        </w:rPr>
        <w:t>decyzj</w:t>
      </w:r>
      <w:r w:rsidR="00F36653" w:rsidRPr="00F36653">
        <w:rPr>
          <w:rFonts w:ascii="Arial" w:hAnsi="Arial" w:cs="Arial"/>
          <w:sz w:val="24"/>
          <w:szCs w:val="24"/>
        </w:rPr>
        <w:t>e</w:t>
      </w:r>
      <w:r w:rsidR="00F36BB0" w:rsidRPr="00F36653">
        <w:rPr>
          <w:rFonts w:ascii="Arial" w:hAnsi="Arial" w:cs="Arial"/>
          <w:sz w:val="24"/>
          <w:szCs w:val="24"/>
        </w:rPr>
        <w:t xml:space="preserve"> pozwoleń na budowę</w:t>
      </w:r>
      <w:r w:rsidR="00F36653">
        <w:rPr>
          <w:rFonts w:ascii="Arial" w:hAnsi="Arial" w:cs="Arial"/>
          <w:sz w:val="24"/>
          <w:szCs w:val="24"/>
        </w:rPr>
        <w:t xml:space="preserve">. </w:t>
      </w:r>
    </w:p>
    <w:p w:rsidR="00F36BB0" w:rsidRPr="00AB428A" w:rsidRDefault="00944102" w:rsidP="005C45BA">
      <w:pPr>
        <w:spacing w:after="0" w:line="276" w:lineRule="auto"/>
        <w:ind w:firstLine="708"/>
        <w:jc w:val="both"/>
        <w:rPr>
          <w:rFonts w:ascii="Arial" w:hAnsi="Arial" w:cs="Arial"/>
          <w:sz w:val="24"/>
          <w:szCs w:val="24"/>
        </w:rPr>
      </w:pPr>
      <w:r>
        <w:rPr>
          <w:rFonts w:ascii="Arial" w:hAnsi="Arial" w:cs="Arial"/>
          <w:sz w:val="24"/>
          <w:szCs w:val="24"/>
        </w:rPr>
        <w:t>W</w:t>
      </w:r>
      <w:r w:rsidR="00F9171A" w:rsidRPr="00542AA9">
        <w:rPr>
          <w:rFonts w:ascii="Arial" w:hAnsi="Arial" w:cs="Arial"/>
          <w:sz w:val="24"/>
          <w:szCs w:val="24"/>
        </w:rPr>
        <w:t xml:space="preserve"> </w:t>
      </w:r>
      <w:r w:rsidR="007F3E87" w:rsidRPr="00542AA9">
        <w:rPr>
          <w:rFonts w:ascii="Arial" w:hAnsi="Arial" w:cs="Arial"/>
          <w:sz w:val="24"/>
          <w:szCs w:val="24"/>
        </w:rPr>
        <w:t xml:space="preserve">związku z umową </w:t>
      </w:r>
      <w:r w:rsidR="00535EE6" w:rsidRPr="00542AA9">
        <w:rPr>
          <w:rFonts w:ascii="Arial" w:hAnsi="Arial" w:cs="Arial"/>
          <w:sz w:val="24"/>
          <w:szCs w:val="24"/>
        </w:rPr>
        <w:t xml:space="preserve">zawartą </w:t>
      </w:r>
      <w:r w:rsidR="007F3E87" w:rsidRPr="00542AA9">
        <w:rPr>
          <w:rFonts w:ascii="Arial" w:hAnsi="Arial" w:cs="Arial"/>
          <w:sz w:val="24"/>
          <w:szCs w:val="24"/>
        </w:rPr>
        <w:t>pomiędzy Gminą Legnica</w:t>
      </w:r>
      <w:r w:rsidR="0051410B">
        <w:rPr>
          <w:rFonts w:ascii="Arial" w:hAnsi="Arial" w:cs="Arial"/>
          <w:sz w:val="24"/>
          <w:szCs w:val="24"/>
        </w:rPr>
        <w:t>,</w:t>
      </w:r>
      <w:r w:rsidR="007F3E87" w:rsidRPr="00542AA9">
        <w:rPr>
          <w:rFonts w:ascii="Arial" w:hAnsi="Arial" w:cs="Arial"/>
          <w:sz w:val="24"/>
          <w:szCs w:val="24"/>
        </w:rPr>
        <w:t xml:space="preserve"> a </w:t>
      </w:r>
      <w:r w:rsidR="00F9171A" w:rsidRPr="00542AA9">
        <w:rPr>
          <w:rFonts w:ascii="Arial" w:hAnsi="Arial" w:cs="Arial"/>
          <w:sz w:val="24"/>
          <w:szCs w:val="24"/>
        </w:rPr>
        <w:t>T</w:t>
      </w:r>
      <w:r w:rsidR="00535EE6" w:rsidRPr="00542AA9">
        <w:rPr>
          <w:rFonts w:ascii="Arial" w:hAnsi="Arial" w:cs="Arial"/>
          <w:sz w:val="24"/>
          <w:szCs w:val="24"/>
        </w:rPr>
        <w:t xml:space="preserve">owarzystwem </w:t>
      </w:r>
      <w:r w:rsidR="00F9171A" w:rsidRPr="00542AA9">
        <w:rPr>
          <w:rFonts w:ascii="Arial" w:hAnsi="Arial" w:cs="Arial"/>
          <w:sz w:val="24"/>
          <w:szCs w:val="24"/>
        </w:rPr>
        <w:t>B</w:t>
      </w:r>
      <w:r w:rsidR="00535EE6" w:rsidRPr="00542AA9">
        <w:rPr>
          <w:rFonts w:ascii="Arial" w:hAnsi="Arial" w:cs="Arial"/>
          <w:sz w:val="24"/>
          <w:szCs w:val="24"/>
        </w:rPr>
        <w:t xml:space="preserve">udownictwa </w:t>
      </w:r>
      <w:r w:rsidR="00F9171A" w:rsidRPr="00542AA9">
        <w:rPr>
          <w:rFonts w:ascii="Arial" w:hAnsi="Arial" w:cs="Arial"/>
          <w:sz w:val="24"/>
          <w:szCs w:val="24"/>
        </w:rPr>
        <w:t>S</w:t>
      </w:r>
      <w:r w:rsidR="00535EE6" w:rsidRPr="00542AA9">
        <w:rPr>
          <w:rFonts w:ascii="Arial" w:hAnsi="Arial" w:cs="Arial"/>
          <w:sz w:val="24"/>
          <w:szCs w:val="24"/>
        </w:rPr>
        <w:t>połeczn</w:t>
      </w:r>
      <w:r w:rsidR="00542AA9" w:rsidRPr="00542AA9">
        <w:rPr>
          <w:rFonts w:ascii="Arial" w:hAnsi="Arial" w:cs="Arial"/>
          <w:sz w:val="24"/>
          <w:szCs w:val="24"/>
        </w:rPr>
        <w:t>ego</w:t>
      </w:r>
      <w:r w:rsidR="00F9171A" w:rsidRPr="00542AA9">
        <w:rPr>
          <w:rFonts w:ascii="Arial" w:hAnsi="Arial" w:cs="Arial"/>
          <w:sz w:val="24"/>
          <w:szCs w:val="24"/>
        </w:rPr>
        <w:t xml:space="preserve"> </w:t>
      </w:r>
      <w:r w:rsidR="00542AA9" w:rsidRPr="00542AA9">
        <w:rPr>
          <w:rFonts w:ascii="Arial" w:hAnsi="Arial" w:cs="Arial"/>
          <w:sz w:val="24"/>
          <w:szCs w:val="24"/>
        </w:rPr>
        <w:t xml:space="preserve">„TBS” Sp. z o. o. </w:t>
      </w:r>
      <w:r w:rsidR="00F9171A" w:rsidRPr="00542AA9">
        <w:rPr>
          <w:rFonts w:ascii="Arial" w:hAnsi="Arial" w:cs="Arial"/>
          <w:sz w:val="24"/>
          <w:szCs w:val="24"/>
        </w:rPr>
        <w:t>Kamienna Góra</w:t>
      </w:r>
      <w:r w:rsidR="00443EB0">
        <w:rPr>
          <w:rFonts w:ascii="Arial" w:hAnsi="Arial" w:cs="Arial"/>
          <w:sz w:val="24"/>
          <w:szCs w:val="24"/>
        </w:rPr>
        <w:t>,</w:t>
      </w:r>
      <w:r w:rsidR="00AB428A" w:rsidRPr="00542AA9">
        <w:rPr>
          <w:rFonts w:ascii="Arial" w:hAnsi="Arial" w:cs="Arial"/>
          <w:sz w:val="24"/>
          <w:szCs w:val="24"/>
        </w:rPr>
        <w:t xml:space="preserve"> przew</w:t>
      </w:r>
      <w:r w:rsidR="008D1D21" w:rsidRPr="00542AA9">
        <w:rPr>
          <w:rFonts w:ascii="Arial" w:hAnsi="Arial" w:cs="Arial"/>
          <w:sz w:val="24"/>
          <w:szCs w:val="24"/>
        </w:rPr>
        <w:t>iduje się budowę 2-klatowego, 5 </w:t>
      </w:r>
      <w:r w:rsidR="00AB428A" w:rsidRPr="00542AA9">
        <w:rPr>
          <w:rFonts w:ascii="Arial" w:hAnsi="Arial" w:cs="Arial"/>
          <w:sz w:val="24"/>
          <w:szCs w:val="24"/>
        </w:rPr>
        <w:t>kondygnacyjnego budynku miesz</w:t>
      </w:r>
      <w:r w:rsidR="005420E4">
        <w:rPr>
          <w:rFonts w:ascii="Arial" w:hAnsi="Arial" w:cs="Arial"/>
          <w:sz w:val="24"/>
          <w:szCs w:val="24"/>
        </w:rPr>
        <w:t>kalnego, z dachem dwuspadowym i </w:t>
      </w:r>
      <w:r w:rsidR="00AB428A" w:rsidRPr="00542AA9">
        <w:rPr>
          <w:rFonts w:ascii="Arial" w:hAnsi="Arial" w:cs="Arial"/>
          <w:sz w:val="24"/>
          <w:szCs w:val="24"/>
        </w:rPr>
        <w:t xml:space="preserve">garażem podziemnym. </w:t>
      </w:r>
      <w:r w:rsidR="00E8045F" w:rsidRPr="00542AA9">
        <w:rPr>
          <w:rFonts w:ascii="Arial" w:hAnsi="Arial" w:cs="Arial"/>
          <w:sz w:val="24"/>
          <w:szCs w:val="24"/>
        </w:rPr>
        <w:t>Inwe</w:t>
      </w:r>
      <w:r w:rsidR="006102DE" w:rsidRPr="00542AA9">
        <w:rPr>
          <w:rFonts w:ascii="Arial" w:hAnsi="Arial" w:cs="Arial"/>
          <w:sz w:val="24"/>
          <w:szCs w:val="24"/>
        </w:rPr>
        <w:t>s</w:t>
      </w:r>
      <w:r w:rsidR="00E8045F" w:rsidRPr="00542AA9">
        <w:rPr>
          <w:rFonts w:ascii="Arial" w:hAnsi="Arial" w:cs="Arial"/>
          <w:sz w:val="24"/>
          <w:szCs w:val="24"/>
        </w:rPr>
        <w:t xml:space="preserve">tycja planowana jest przy ul. </w:t>
      </w:r>
      <w:r w:rsidR="006102DE" w:rsidRPr="00542AA9">
        <w:rPr>
          <w:rFonts w:ascii="Arial" w:hAnsi="Arial" w:cs="Arial"/>
          <w:sz w:val="24"/>
          <w:szCs w:val="24"/>
        </w:rPr>
        <w:t>K. Makuszyńskiego na działce nr 27, obrę</w:t>
      </w:r>
      <w:r w:rsidR="005E462E" w:rsidRPr="00542AA9">
        <w:rPr>
          <w:rFonts w:ascii="Arial" w:hAnsi="Arial" w:cs="Arial"/>
          <w:sz w:val="24"/>
          <w:szCs w:val="24"/>
        </w:rPr>
        <w:t>b</w:t>
      </w:r>
      <w:r w:rsidR="006102DE" w:rsidRPr="00542AA9">
        <w:rPr>
          <w:rFonts w:ascii="Arial" w:hAnsi="Arial" w:cs="Arial"/>
          <w:sz w:val="24"/>
          <w:szCs w:val="24"/>
        </w:rPr>
        <w:t xml:space="preserve"> Legnicki Dwór. </w:t>
      </w:r>
      <w:r w:rsidR="00AB428A" w:rsidRPr="00542AA9">
        <w:rPr>
          <w:rFonts w:ascii="Arial" w:hAnsi="Arial" w:cs="Arial"/>
          <w:sz w:val="24"/>
          <w:szCs w:val="24"/>
        </w:rPr>
        <w:t>W budynku zaproj</w:t>
      </w:r>
      <w:r w:rsidR="005E462E" w:rsidRPr="00542AA9">
        <w:rPr>
          <w:rFonts w:ascii="Arial" w:hAnsi="Arial" w:cs="Arial"/>
          <w:sz w:val="24"/>
          <w:szCs w:val="24"/>
        </w:rPr>
        <w:t>ektowano 44 lokale mieszkalne o </w:t>
      </w:r>
      <w:r w:rsidR="00AB428A" w:rsidRPr="00542AA9">
        <w:rPr>
          <w:rFonts w:ascii="Arial" w:hAnsi="Arial" w:cs="Arial"/>
          <w:sz w:val="24"/>
          <w:szCs w:val="24"/>
        </w:rPr>
        <w:t>powierzchni 2 264,07 m</w:t>
      </w:r>
      <w:r w:rsidR="00AB428A" w:rsidRPr="00542AA9">
        <w:rPr>
          <w:rFonts w:ascii="Arial" w:hAnsi="Arial" w:cs="Arial"/>
          <w:sz w:val="24"/>
          <w:szCs w:val="24"/>
          <w:vertAlign w:val="superscript"/>
        </w:rPr>
        <w:t>2</w:t>
      </w:r>
      <w:r w:rsidR="00AB428A" w:rsidRPr="00542AA9">
        <w:rPr>
          <w:rFonts w:ascii="Arial" w:hAnsi="Arial" w:cs="Arial"/>
          <w:sz w:val="24"/>
          <w:szCs w:val="24"/>
        </w:rPr>
        <w:t xml:space="preserve"> oraz 28 miejsc postojowych w podpiwniczeniu. Planuje się</w:t>
      </w:r>
      <w:r w:rsidR="007A57F6" w:rsidRPr="00542AA9">
        <w:rPr>
          <w:rFonts w:ascii="Arial" w:hAnsi="Arial" w:cs="Arial"/>
          <w:sz w:val="24"/>
          <w:szCs w:val="24"/>
        </w:rPr>
        <w:t xml:space="preserve"> wyposażenie </w:t>
      </w:r>
      <w:r w:rsidR="00AB428A" w:rsidRPr="00542AA9">
        <w:rPr>
          <w:rFonts w:ascii="Arial" w:hAnsi="Arial" w:cs="Arial"/>
          <w:sz w:val="24"/>
          <w:szCs w:val="24"/>
        </w:rPr>
        <w:t>obiekt</w:t>
      </w:r>
      <w:r w:rsidR="007A57F6" w:rsidRPr="00542AA9">
        <w:rPr>
          <w:rFonts w:ascii="Arial" w:hAnsi="Arial" w:cs="Arial"/>
          <w:sz w:val="24"/>
          <w:szCs w:val="24"/>
        </w:rPr>
        <w:t xml:space="preserve">u w urządzenia wykorzystujące odnawialne źródła energii (OZE) – pompy ciepła pracujące na bazie dolnego źródła ciepła w postaci odwiertów głębinowych. </w:t>
      </w:r>
      <w:r w:rsidR="00EC0B86" w:rsidRPr="00542AA9">
        <w:rPr>
          <w:rFonts w:ascii="Arial" w:hAnsi="Arial" w:cs="Arial"/>
          <w:sz w:val="24"/>
          <w:szCs w:val="24"/>
        </w:rPr>
        <w:t xml:space="preserve">W ramach </w:t>
      </w:r>
      <w:r w:rsidR="00EC0B86">
        <w:rPr>
          <w:rFonts w:ascii="Arial" w:hAnsi="Arial" w:cs="Arial"/>
          <w:sz w:val="24"/>
          <w:szCs w:val="24"/>
        </w:rPr>
        <w:t>zadania opracowano dokumentację projektową, uzyskano decyzje pozwolenia na budowę, złożono wniosek</w:t>
      </w:r>
      <w:r w:rsidR="00AB428A">
        <w:rPr>
          <w:rFonts w:ascii="Arial" w:hAnsi="Arial" w:cs="Arial"/>
          <w:sz w:val="24"/>
          <w:szCs w:val="24"/>
        </w:rPr>
        <w:t xml:space="preserve"> </w:t>
      </w:r>
      <w:r w:rsidR="00EC0B86">
        <w:rPr>
          <w:rFonts w:ascii="Arial" w:hAnsi="Arial" w:cs="Arial"/>
          <w:sz w:val="24"/>
          <w:szCs w:val="24"/>
        </w:rPr>
        <w:t xml:space="preserve">o finansowanie zwrotne </w:t>
      </w:r>
      <w:r w:rsidR="00E8045F">
        <w:rPr>
          <w:rFonts w:ascii="Arial" w:hAnsi="Arial" w:cs="Arial"/>
          <w:sz w:val="24"/>
          <w:szCs w:val="24"/>
        </w:rPr>
        <w:t xml:space="preserve">do </w:t>
      </w:r>
      <w:r w:rsidR="00EC0B86">
        <w:rPr>
          <w:rFonts w:ascii="Arial" w:hAnsi="Arial" w:cs="Arial"/>
          <w:sz w:val="24"/>
          <w:szCs w:val="24"/>
        </w:rPr>
        <w:t>Banku Gospodarstwa Krajowego</w:t>
      </w:r>
      <w:r w:rsidR="00E8045F">
        <w:rPr>
          <w:rFonts w:ascii="Arial" w:hAnsi="Arial" w:cs="Arial"/>
          <w:sz w:val="24"/>
          <w:szCs w:val="24"/>
        </w:rPr>
        <w:t xml:space="preserve"> (w ramach realizacji programu rządowego wsparcia społecznego budownictwa czynszowego) oraz uzyskano pozytywną ocenę wiarygodności kredytowej z Banku Gospodarstwa Krajowego. </w:t>
      </w:r>
    </w:p>
    <w:p w:rsidR="00AB428A" w:rsidRPr="005A0059" w:rsidRDefault="00AB428A"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3.5.2. </w:t>
      </w:r>
      <w:r w:rsidRPr="009641AB">
        <w:rPr>
          <w:rFonts w:ascii="Arial" w:hAnsi="Arial" w:cs="Arial"/>
          <w:b/>
          <w:sz w:val="24"/>
          <w:szCs w:val="24"/>
        </w:rPr>
        <w:tab/>
        <w:t xml:space="preserve">Przebudowa lokali mieszkalnych Gminy w celu uzyskania lokali socjalnych. </w:t>
      </w:r>
    </w:p>
    <w:p w:rsidR="005A0059" w:rsidRDefault="005A0059" w:rsidP="005C45BA">
      <w:pPr>
        <w:spacing w:after="0" w:line="276" w:lineRule="auto"/>
        <w:ind w:left="709" w:hanging="709"/>
        <w:jc w:val="both"/>
        <w:rPr>
          <w:rFonts w:ascii="Arial" w:hAnsi="Arial" w:cs="Arial"/>
          <w:b/>
          <w:sz w:val="24"/>
          <w:szCs w:val="24"/>
        </w:rPr>
      </w:pPr>
    </w:p>
    <w:p w:rsidR="00136FB0" w:rsidRDefault="00B93956" w:rsidP="005C45BA">
      <w:pPr>
        <w:spacing w:after="0" w:line="276" w:lineRule="auto"/>
        <w:ind w:firstLine="708"/>
        <w:jc w:val="both"/>
        <w:rPr>
          <w:rFonts w:ascii="Arial" w:hAnsi="Arial" w:cs="Arial"/>
          <w:bCs/>
          <w:sz w:val="24"/>
          <w:szCs w:val="24"/>
        </w:rPr>
      </w:pPr>
      <w:r w:rsidRPr="00B93956">
        <w:rPr>
          <w:rFonts w:ascii="Arial" w:hAnsi="Arial" w:cs="Arial"/>
          <w:sz w:val="24"/>
          <w:szCs w:val="24"/>
        </w:rPr>
        <w:t xml:space="preserve">W ramach opracowanej </w:t>
      </w:r>
      <w:r>
        <w:rPr>
          <w:rFonts w:ascii="Arial" w:hAnsi="Arial" w:cs="Arial"/>
          <w:sz w:val="24"/>
          <w:szCs w:val="24"/>
        </w:rPr>
        <w:t xml:space="preserve">w 2014 r. </w:t>
      </w:r>
      <w:r w:rsidRPr="00B93956">
        <w:rPr>
          <w:rFonts w:ascii="Arial" w:hAnsi="Arial" w:cs="Arial"/>
          <w:sz w:val="24"/>
          <w:szCs w:val="24"/>
        </w:rPr>
        <w:t>dokumentacji</w:t>
      </w:r>
      <w:r>
        <w:rPr>
          <w:rFonts w:ascii="Arial" w:hAnsi="Arial" w:cs="Arial"/>
          <w:sz w:val="24"/>
          <w:szCs w:val="24"/>
        </w:rPr>
        <w:t xml:space="preserve"> projektowej ogłoszono przetarg i wyłoniono wykonawcę na przebudowę 12 lokali mieszkalnych przy ul.:</w:t>
      </w:r>
      <w:r w:rsidR="006E59F0" w:rsidRPr="006E59F0">
        <w:rPr>
          <w:rFonts w:ascii="Arial" w:hAnsi="Arial" w:cs="Arial"/>
          <w:sz w:val="24"/>
          <w:szCs w:val="24"/>
        </w:rPr>
        <w:t xml:space="preserve"> </w:t>
      </w:r>
      <w:r w:rsidR="006E59F0" w:rsidRPr="00136FB0">
        <w:rPr>
          <w:rFonts w:ascii="Arial" w:hAnsi="Arial" w:cs="Arial"/>
          <w:bCs/>
          <w:sz w:val="24"/>
          <w:szCs w:val="24"/>
        </w:rPr>
        <w:t>Cmentarnej 3/2, Dmowskiego 6/2, Kwiatowej 12/10, Kwiatowej 12/12, K. Wielkiego 24/4, Łąkowej 2B/8, Nowodworskiej 58/1, Batorego 18/2, Dmowskiego15/16, Kartuskiej 37/8, Kwiatowej 8/5,</w:t>
      </w:r>
      <w:r w:rsidR="006E59F0" w:rsidRPr="006E59F0">
        <w:rPr>
          <w:rFonts w:ascii="Arial" w:hAnsi="Arial" w:cs="Arial"/>
          <w:b/>
          <w:bCs/>
          <w:sz w:val="24"/>
          <w:szCs w:val="24"/>
        </w:rPr>
        <w:t xml:space="preserve"> </w:t>
      </w:r>
      <w:r w:rsidR="006E59F0" w:rsidRPr="006E59F0">
        <w:rPr>
          <w:rFonts w:ascii="Arial" w:hAnsi="Arial" w:cs="Arial"/>
          <w:bCs/>
          <w:sz w:val="24"/>
          <w:szCs w:val="24"/>
        </w:rPr>
        <w:t>K. Wielkiego 39/9</w:t>
      </w:r>
      <w:r w:rsidR="003B4BC0">
        <w:rPr>
          <w:rFonts w:ascii="Arial" w:hAnsi="Arial" w:cs="Arial"/>
          <w:bCs/>
          <w:sz w:val="24"/>
          <w:szCs w:val="24"/>
        </w:rPr>
        <w:t>.</w:t>
      </w:r>
      <w:r w:rsidR="00136FB0">
        <w:rPr>
          <w:rFonts w:ascii="Arial" w:hAnsi="Arial" w:cs="Arial"/>
          <w:bCs/>
          <w:sz w:val="24"/>
          <w:szCs w:val="24"/>
        </w:rPr>
        <w:t xml:space="preserve"> Ostatecznie do dnia 12.05.2016 r. zakończono prace budowlane oraz odebrano wszystkie lokale. </w:t>
      </w:r>
    </w:p>
    <w:p w:rsidR="00136FB0" w:rsidRDefault="00136FB0" w:rsidP="005C45BA">
      <w:pPr>
        <w:spacing w:after="0" w:line="276" w:lineRule="auto"/>
        <w:jc w:val="both"/>
        <w:rPr>
          <w:rFonts w:ascii="Arial" w:hAnsi="Arial" w:cs="Arial"/>
          <w:bCs/>
          <w:sz w:val="24"/>
          <w:szCs w:val="24"/>
        </w:rPr>
      </w:pPr>
      <w:r>
        <w:rPr>
          <w:rFonts w:ascii="Arial" w:hAnsi="Arial" w:cs="Arial"/>
          <w:bCs/>
          <w:sz w:val="24"/>
          <w:szCs w:val="24"/>
        </w:rPr>
        <w:lastRenderedPageBreak/>
        <w:t>Doda</w:t>
      </w:r>
      <w:r w:rsidR="00146AF8">
        <w:rPr>
          <w:rFonts w:ascii="Arial" w:hAnsi="Arial" w:cs="Arial"/>
          <w:bCs/>
          <w:sz w:val="24"/>
          <w:szCs w:val="24"/>
        </w:rPr>
        <w:t>tkowo w celu zwiększenia mocy przyłączeniowej dla lokali socjalnych przy ul. Nowodworskiej 58/1, Kartuskiej 37/8. K. Wielkiego 39/9, Kwiatowej 8/5, Dmowskiego15/16</w:t>
      </w:r>
      <w:r w:rsidR="00443EB0">
        <w:rPr>
          <w:rFonts w:ascii="Arial" w:hAnsi="Arial" w:cs="Arial"/>
          <w:bCs/>
          <w:sz w:val="24"/>
          <w:szCs w:val="24"/>
        </w:rPr>
        <w:t xml:space="preserve"> podpisano umowy z </w:t>
      </w:r>
      <w:proofErr w:type="spellStart"/>
      <w:r w:rsidR="00443EB0">
        <w:rPr>
          <w:rFonts w:ascii="Arial" w:hAnsi="Arial" w:cs="Arial"/>
          <w:bCs/>
          <w:sz w:val="24"/>
          <w:szCs w:val="24"/>
        </w:rPr>
        <w:t>Tauron</w:t>
      </w:r>
      <w:proofErr w:type="spellEnd"/>
      <w:r w:rsidR="00443EB0">
        <w:rPr>
          <w:rFonts w:ascii="Arial" w:hAnsi="Arial" w:cs="Arial"/>
          <w:bCs/>
          <w:sz w:val="24"/>
          <w:szCs w:val="24"/>
        </w:rPr>
        <w:t xml:space="preserve"> Dystrybucja S. A. </w:t>
      </w:r>
    </w:p>
    <w:p w:rsidR="005B4068" w:rsidRDefault="005B4068" w:rsidP="005C45BA">
      <w:pPr>
        <w:spacing w:after="0" w:line="276" w:lineRule="auto"/>
        <w:jc w:val="both"/>
        <w:rPr>
          <w:rFonts w:ascii="Arial" w:hAnsi="Arial" w:cs="Arial"/>
          <w:bCs/>
          <w:sz w:val="24"/>
          <w:szCs w:val="24"/>
        </w:rPr>
      </w:pPr>
      <w:r>
        <w:rPr>
          <w:rFonts w:ascii="Arial" w:hAnsi="Arial" w:cs="Arial"/>
          <w:bCs/>
          <w:sz w:val="24"/>
          <w:szCs w:val="24"/>
        </w:rPr>
        <w:t xml:space="preserve">Łączny koszt realizacji inwestycji w 2016 roku </w:t>
      </w:r>
      <w:r w:rsidR="004F101D">
        <w:rPr>
          <w:rFonts w:ascii="Arial" w:hAnsi="Arial" w:cs="Arial"/>
          <w:bCs/>
          <w:sz w:val="24"/>
          <w:szCs w:val="24"/>
        </w:rPr>
        <w:t>wyniósł</w:t>
      </w:r>
      <w:r>
        <w:rPr>
          <w:rFonts w:ascii="Arial" w:hAnsi="Arial" w:cs="Arial"/>
          <w:bCs/>
          <w:sz w:val="24"/>
          <w:szCs w:val="24"/>
        </w:rPr>
        <w:t xml:space="preserve"> 489 663,19 zł.</w:t>
      </w:r>
    </w:p>
    <w:p w:rsidR="005A0059" w:rsidRPr="005A0059" w:rsidRDefault="005A0059"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3.5.3. </w:t>
      </w:r>
      <w:r w:rsidRPr="009641AB">
        <w:rPr>
          <w:rFonts w:ascii="Arial" w:hAnsi="Arial" w:cs="Arial"/>
          <w:b/>
          <w:sz w:val="24"/>
          <w:szCs w:val="24"/>
        </w:rPr>
        <w:tab/>
        <w:t>Plan rozwoju sieci wodno – kanalizacyjnej i kanalizacji deszczowej dla miasta Legnicy.</w:t>
      </w:r>
    </w:p>
    <w:p w:rsidR="005A0059" w:rsidRDefault="005A0059" w:rsidP="005C45BA">
      <w:pPr>
        <w:spacing w:after="0" w:line="276" w:lineRule="auto"/>
        <w:ind w:left="709" w:hanging="709"/>
        <w:jc w:val="both"/>
        <w:rPr>
          <w:rFonts w:ascii="Arial" w:hAnsi="Arial" w:cs="Arial"/>
          <w:b/>
          <w:sz w:val="26"/>
          <w:szCs w:val="26"/>
        </w:rPr>
      </w:pPr>
    </w:p>
    <w:p w:rsidR="009E42A0" w:rsidRDefault="009E42A0" w:rsidP="005C45BA">
      <w:pPr>
        <w:spacing w:after="0" w:line="276" w:lineRule="auto"/>
        <w:ind w:firstLine="708"/>
        <w:jc w:val="both"/>
        <w:rPr>
          <w:rFonts w:ascii="Arial" w:hAnsi="Arial" w:cs="Arial"/>
          <w:sz w:val="24"/>
          <w:szCs w:val="24"/>
        </w:rPr>
      </w:pPr>
      <w:r w:rsidRPr="002725DF">
        <w:rPr>
          <w:rFonts w:ascii="Arial" w:hAnsi="Arial" w:cs="Arial"/>
          <w:sz w:val="24"/>
          <w:szCs w:val="24"/>
        </w:rPr>
        <w:t xml:space="preserve">W dniu 3 marca podpisano Porozumienie z firmą </w:t>
      </w:r>
      <w:proofErr w:type="spellStart"/>
      <w:r w:rsidRPr="002725DF">
        <w:rPr>
          <w:rFonts w:ascii="Arial" w:hAnsi="Arial" w:cs="Arial"/>
          <w:sz w:val="24"/>
          <w:szCs w:val="24"/>
        </w:rPr>
        <w:t>LPWiK</w:t>
      </w:r>
      <w:proofErr w:type="spellEnd"/>
      <w:r w:rsidRPr="002725DF">
        <w:rPr>
          <w:rFonts w:ascii="Arial" w:hAnsi="Arial" w:cs="Arial"/>
          <w:sz w:val="24"/>
          <w:szCs w:val="24"/>
        </w:rPr>
        <w:t xml:space="preserve"> S.A. w sprawie współfinansowania „Planu rozwoju sieci wodno-kanalizacyjnej i kanalizacji deszczowej dla miasta Legnicy”.</w:t>
      </w:r>
      <w:r w:rsidR="007B0D07">
        <w:rPr>
          <w:rFonts w:ascii="Arial" w:hAnsi="Arial" w:cs="Arial"/>
          <w:sz w:val="24"/>
          <w:szCs w:val="24"/>
        </w:rPr>
        <w:t xml:space="preserve"> </w:t>
      </w:r>
      <w:r w:rsidR="004F101D">
        <w:rPr>
          <w:rFonts w:ascii="Arial" w:hAnsi="Arial" w:cs="Arial"/>
          <w:sz w:val="24"/>
          <w:szCs w:val="24"/>
        </w:rPr>
        <w:t>Ze strony Gminy Legnica w</w:t>
      </w:r>
      <w:r w:rsidR="007B0D07">
        <w:rPr>
          <w:rFonts w:ascii="Arial" w:hAnsi="Arial" w:cs="Arial"/>
          <w:sz w:val="24"/>
          <w:szCs w:val="24"/>
        </w:rPr>
        <w:t xml:space="preserve">spółfinansowanie miało dotyczyć </w:t>
      </w:r>
      <w:r w:rsidR="00FA6382">
        <w:rPr>
          <w:rFonts w:ascii="Arial" w:hAnsi="Arial" w:cs="Arial"/>
          <w:sz w:val="24"/>
          <w:szCs w:val="24"/>
        </w:rPr>
        <w:t>kanalizacji deszczowej.</w:t>
      </w:r>
      <w:r w:rsidRPr="002725DF">
        <w:rPr>
          <w:rFonts w:ascii="Arial" w:hAnsi="Arial" w:cs="Arial"/>
          <w:sz w:val="24"/>
          <w:szCs w:val="24"/>
        </w:rPr>
        <w:t xml:space="preserve"> </w:t>
      </w:r>
    </w:p>
    <w:p w:rsidR="009E42A0" w:rsidRPr="002725DF" w:rsidRDefault="00FA6382" w:rsidP="005C45BA">
      <w:pPr>
        <w:spacing w:after="0" w:line="276" w:lineRule="auto"/>
        <w:jc w:val="both"/>
        <w:rPr>
          <w:rFonts w:ascii="Arial" w:hAnsi="Arial" w:cs="Arial"/>
          <w:sz w:val="24"/>
          <w:szCs w:val="24"/>
        </w:rPr>
      </w:pPr>
      <w:r>
        <w:rPr>
          <w:rFonts w:ascii="Arial" w:hAnsi="Arial" w:cs="Arial"/>
          <w:sz w:val="24"/>
          <w:szCs w:val="24"/>
        </w:rPr>
        <w:t xml:space="preserve">Prace nad przedmiotem zamówienia zostały wstrzymane ze względu na możliwość pozyskania </w:t>
      </w:r>
      <w:r w:rsidR="004F101D">
        <w:rPr>
          <w:rFonts w:ascii="Arial" w:hAnsi="Arial" w:cs="Arial"/>
          <w:sz w:val="24"/>
          <w:szCs w:val="24"/>
        </w:rPr>
        <w:t xml:space="preserve">przez Spółkę </w:t>
      </w:r>
      <w:r>
        <w:rPr>
          <w:rFonts w:ascii="Arial" w:hAnsi="Arial" w:cs="Arial"/>
          <w:sz w:val="24"/>
          <w:szCs w:val="24"/>
        </w:rPr>
        <w:t>środków unijnych z Programu Operacyjnego Infrastruktura i Środowisko na lata 20</w:t>
      </w:r>
      <w:r w:rsidR="004F101D">
        <w:rPr>
          <w:rFonts w:ascii="Arial" w:hAnsi="Arial" w:cs="Arial"/>
          <w:sz w:val="24"/>
          <w:szCs w:val="24"/>
        </w:rPr>
        <w:t>14-2020. Spółka złożyła wniosek</w:t>
      </w:r>
      <w:r>
        <w:rPr>
          <w:rFonts w:ascii="Arial" w:hAnsi="Arial" w:cs="Arial"/>
          <w:sz w:val="24"/>
          <w:szCs w:val="24"/>
        </w:rPr>
        <w:t xml:space="preserve">, w którym zakres prac częściowo pokrywał się z </w:t>
      </w:r>
      <w:r w:rsidRPr="00FA6382">
        <w:rPr>
          <w:rFonts w:ascii="Arial" w:hAnsi="Arial" w:cs="Arial"/>
          <w:sz w:val="24"/>
          <w:szCs w:val="24"/>
        </w:rPr>
        <w:t>„Plan</w:t>
      </w:r>
      <w:r>
        <w:rPr>
          <w:rFonts w:ascii="Arial" w:hAnsi="Arial" w:cs="Arial"/>
          <w:sz w:val="24"/>
          <w:szCs w:val="24"/>
        </w:rPr>
        <w:t>em</w:t>
      </w:r>
      <w:r w:rsidRPr="00FA6382">
        <w:rPr>
          <w:rFonts w:ascii="Arial" w:hAnsi="Arial" w:cs="Arial"/>
          <w:sz w:val="24"/>
          <w:szCs w:val="24"/>
        </w:rPr>
        <w:t xml:space="preserve"> rozwoju sieci wodno-kanalizacyjnej i kanalizacji deszczowej dla miasta Legnicy”.</w:t>
      </w:r>
      <w:r>
        <w:rPr>
          <w:rFonts w:ascii="Arial" w:hAnsi="Arial" w:cs="Arial"/>
          <w:sz w:val="24"/>
          <w:szCs w:val="24"/>
        </w:rPr>
        <w:t xml:space="preserve"> </w:t>
      </w:r>
      <w:r w:rsidR="009E42A0" w:rsidRPr="002725DF">
        <w:rPr>
          <w:rFonts w:ascii="Arial" w:hAnsi="Arial" w:cs="Arial"/>
          <w:sz w:val="24"/>
          <w:szCs w:val="24"/>
        </w:rPr>
        <w:t xml:space="preserve">W związku z powyższym, na wniosek </w:t>
      </w:r>
      <w:proofErr w:type="spellStart"/>
      <w:r w:rsidR="009E42A0" w:rsidRPr="002725DF">
        <w:rPr>
          <w:rFonts w:ascii="Arial" w:hAnsi="Arial" w:cs="Arial"/>
          <w:sz w:val="24"/>
          <w:szCs w:val="24"/>
        </w:rPr>
        <w:t>LPWiK</w:t>
      </w:r>
      <w:proofErr w:type="spellEnd"/>
      <w:r w:rsidR="009E42A0" w:rsidRPr="002725DF">
        <w:rPr>
          <w:rFonts w:ascii="Arial" w:hAnsi="Arial" w:cs="Arial"/>
          <w:sz w:val="24"/>
          <w:szCs w:val="24"/>
        </w:rPr>
        <w:t xml:space="preserve"> prace nad Planem zostały </w:t>
      </w:r>
      <w:r w:rsidR="002725DF">
        <w:rPr>
          <w:rFonts w:ascii="Arial" w:hAnsi="Arial" w:cs="Arial"/>
          <w:sz w:val="24"/>
          <w:szCs w:val="24"/>
        </w:rPr>
        <w:t>przesunięte na rok 2017</w:t>
      </w:r>
      <w:r w:rsidR="009E42A0" w:rsidRPr="002725DF">
        <w:rPr>
          <w:rFonts w:ascii="Arial" w:hAnsi="Arial" w:cs="Arial"/>
          <w:sz w:val="24"/>
          <w:szCs w:val="24"/>
        </w:rPr>
        <w:t>.</w:t>
      </w:r>
    </w:p>
    <w:p w:rsidR="009E42A0" w:rsidRDefault="00B62A51" w:rsidP="005C45BA">
      <w:pPr>
        <w:spacing w:after="0" w:line="276" w:lineRule="auto"/>
        <w:jc w:val="both"/>
        <w:rPr>
          <w:rFonts w:ascii="Arial" w:hAnsi="Arial" w:cs="Arial"/>
          <w:sz w:val="24"/>
          <w:szCs w:val="24"/>
        </w:rPr>
      </w:pPr>
      <w:r w:rsidRPr="002725DF">
        <w:rPr>
          <w:rFonts w:ascii="Arial" w:hAnsi="Arial" w:cs="Arial"/>
          <w:sz w:val="24"/>
          <w:szCs w:val="24"/>
        </w:rPr>
        <w:t xml:space="preserve">W 2016 roku </w:t>
      </w:r>
      <w:proofErr w:type="spellStart"/>
      <w:r w:rsidRPr="002725DF">
        <w:rPr>
          <w:rFonts w:ascii="Arial" w:hAnsi="Arial" w:cs="Arial"/>
          <w:sz w:val="24"/>
          <w:szCs w:val="24"/>
        </w:rPr>
        <w:t>LPWiK</w:t>
      </w:r>
      <w:proofErr w:type="spellEnd"/>
      <w:r w:rsidRPr="002725DF">
        <w:rPr>
          <w:rFonts w:ascii="Arial" w:hAnsi="Arial" w:cs="Arial"/>
          <w:sz w:val="24"/>
          <w:szCs w:val="24"/>
        </w:rPr>
        <w:t xml:space="preserve"> S. A. </w:t>
      </w:r>
      <w:r w:rsidR="00726FDE" w:rsidRPr="002725DF">
        <w:rPr>
          <w:rFonts w:ascii="Arial" w:hAnsi="Arial" w:cs="Arial"/>
          <w:sz w:val="24"/>
          <w:szCs w:val="24"/>
        </w:rPr>
        <w:t xml:space="preserve">otrzymała </w:t>
      </w:r>
      <w:r w:rsidR="004F101D">
        <w:rPr>
          <w:rFonts w:ascii="Arial" w:hAnsi="Arial" w:cs="Arial"/>
          <w:sz w:val="24"/>
          <w:szCs w:val="24"/>
        </w:rPr>
        <w:t xml:space="preserve">wsparcie </w:t>
      </w:r>
      <w:r w:rsidR="00726FDE" w:rsidRPr="002725DF">
        <w:rPr>
          <w:rFonts w:ascii="Arial" w:hAnsi="Arial" w:cs="Arial"/>
          <w:sz w:val="24"/>
          <w:szCs w:val="24"/>
        </w:rPr>
        <w:t>unijne na realizację zadania „Budowa systemu monitoringu sieci wodociągowej wraz ze zdalnym odczytem hydraulicznym wodomierzy i modelem hydraulicznym sieci”. W związku z powyższym Spółka rozpisała postępowania na wyłonienie wykonawcy zadania.</w:t>
      </w:r>
      <w:r w:rsidR="00981927" w:rsidRPr="002725DF">
        <w:rPr>
          <w:rFonts w:ascii="Arial" w:hAnsi="Arial" w:cs="Arial"/>
          <w:sz w:val="24"/>
          <w:szCs w:val="24"/>
        </w:rPr>
        <w:t xml:space="preserve"> </w:t>
      </w:r>
    </w:p>
    <w:p w:rsidR="00FA6382" w:rsidRPr="009E42A0" w:rsidRDefault="00FA6382" w:rsidP="005C45BA">
      <w:pPr>
        <w:spacing w:after="0" w:line="276" w:lineRule="auto"/>
        <w:jc w:val="both"/>
        <w:rPr>
          <w:rFonts w:ascii="Arial" w:hAnsi="Arial" w:cs="Arial"/>
          <w:sz w:val="26"/>
          <w:szCs w:val="26"/>
        </w:rPr>
      </w:pPr>
    </w:p>
    <w:p w:rsidR="005A0059" w:rsidRDefault="00C22E63" w:rsidP="005C45BA">
      <w:pPr>
        <w:spacing w:after="0" w:line="276" w:lineRule="auto"/>
        <w:jc w:val="both"/>
        <w:rPr>
          <w:rFonts w:ascii="Arial" w:hAnsi="Arial" w:cs="Arial"/>
          <w:b/>
          <w:bCs/>
          <w:iCs/>
          <w:sz w:val="26"/>
          <w:szCs w:val="26"/>
        </w:rPr>
      </w:pPr>
      <w:r w:rsidRPr="00C22E63">
        <w:rPr>
          <w:rFonts w:ascii="Arial" w:hAnsi="Arial" w:cs="Arial"/>
          <w:b/>
          <w:bCs/>
          <w:iCs/>
          <w:sz w:val="26"/>
          <w:szCs w:val="26"/>
        </w:rPr>
        <w:t>KSZTAŁTOWANIE ATRAKCYJNEJ PRZESTRZENI  PUBLICZNEJ I ZACHOWANIE OBIEKTÓW DZIEDZICTWA KULTUROWEGO.</w:t>
      </w:r>
    </w:p>
    <w:p w:rsidR="00C22E63" w:rsidRDefault="00C22E63" w:rsidP="005C45BA">
      <w:pPr>
        <w:spacing w:after="0" w:line="276" w:lineRule="auto"/>
        <w:jc w:val="both"/>
        <w:rPr>
          <w:rFonts w:ascii="Arial" w:hAnsi="Arial" w:cs="Arial"/>
          <w:b/>
          <w:bCs/>
          <w:iCs/>
          <w:sz w:val="26"/>
          <w:szCs w:val="26"/>
        </w:rPr>
      </w:pPr>
    </w:p>
    <w:p w:rsidR="00C22E63" w:rsidRDefault="00C22E63" w:rsidP="005C45BA">
      <w:pPr>
        <w:spacing w:after="0" w:line="276" w:lineRule="auto"/>
        <w:jc w:val="both"/>
        <w:rPr>
          <w:rFonts w:ascii="Arial" w:hAnsi="Arial" w:cs="Arial"/>
          <w:b/>
          <w:bCs/>
          <w:iCs/>
          <w:sz w:val="26"/>
          <w:szCs w:val="26"/>
        </w:rPr>
      </w:pPr>
    </w:p>
    <w:p w:rsidR="00C22E63" w:rsidRPr="00C22E63" w:rsidRDefault="00C22E63" w:rsidP="005C45BA">
      <w:pPr>
        <w:spacing w:after="0" w:line="276" w:lineRule="auto"/>
        <w:ind w:left="567" w:hanging="567"/>
        <w:jc w:val="both"/>
        <w:rPr>
          <w:rFonts w:ascii="Arial" w:hAnsi="Arial" w:cs="Arial"/>
          <w:b/>
          <w:bCs/>
          <w:iCs/>
          <w:sz w:val="26"/>
          <w:szCs w:val="26"/>
        </w:rPr>
      </w:pPr>
      <w:r>
        <w:rPr>
          <w:rFonts w:ascii="Arial" w:hAnsi="Arial" w:cs="Arial"/>
          <w:b/>
          <w:bCs/>
          <w:iCs/>
          <w:sz w:val="26"/>
          <w:szCs w:val="26"/>
        </w:rPr>
        <w:t xml:space="preserve">4.1. </w:t>
      </w:r>
      <w:r w:rsidRPr="00C22E63">
        <w:rPr>
          <w:rFonts w:ascii="Arial" w:hAnsi="Arial" w:cs="Arial"/>
          <w:b/>
          <w:bCs/>
          <w:iCs/>
          <w:sz w:val="24"/>
          <w:szCs w:val="24"/>
        </w:rPr>
        <w:t>ROZWÓJ PRZESTRZENI PUBLICZNYCH SPRZYJAJĄCYCH AKTYWIZACJI LOKALNYCH SPOŁECZNOŚCI.</w:t>
      </w:r>
    </w:p>
    <w:p w:rsidR="00C22E63" w:rsidRPr="00C22E63" w:rsidRDefault="00C22E63" w:rsidP="005C45BA">
      <w:pPr>
        <w:spacing w:after="0" w:line="276" w:lineRule="auto"/>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4.1.1. </w:t>
      </w:r>
      <w:r w:rsidRPr="009641AB">
        <w:rPr>
          <w:rFonts w:ascii="Arial" w:hAnsi="Arial" w:cs="Arial"/>
          <w:b/>
          <w:sz w:val="24"/>
          <w:szCs w:val="24"/>
        </w:rPr>
        <w:tab/>
        <w:t>Realizacja zadań wynikających z partycypacji społecznej –</w:t>
      </w:r>
      <w:r w:rsidR="002725DF">
        <w:rPr>
          <w:rFonts w:ascii="Arial" w:hAnsi="Arial" w:cs="Arial"/>
          <w:b/>
          <w:sz w:val="24"/>
          <w:szCs w:val="24"/>
        </w:rPr>
        <w:t xml:space="preserve"> </w:t>
      </w:r>
      <w:r w:rsidRPr="009641AB">
        <w:rPr>
          <w:rFonts w:ascii="Arial" w:hAnsi="Arial" w:cs="Arial"/>
          <w:b/>
          <w:sz w:val="24"/>
          <w:szCs w:val="24"/>
        </w:rPr>
        <w:t xml:space="preserve">Legnicki Budżet Obywatelski. </w:t>
      </w:r>
    </w:p>
    <w:p w:rsidR="005A0059" w:rsidRDefault="005A0059" w:rsidP="005C45BA">
      <w:pPr>
        <w:spacing w:after="0" w:line="276" w:lineRule="auto"/>
        <w:ind w:left="709" w:hanging="709"/>
        <w:jc w:val="both"/>
        <w:rPr>
          <w:rFonts w:ascii="Arial" w:hAnsi="Arial" w:cs="Arial"/>
          <w:b/>
          <w:sz w:val="24"/>
          <w:szCs w:val="24"/>
        </w:rPr>
      </w:pPr>
    </w:p>
    <w:p w:rsidR="005A0059" w:rsidRPr="00CC3989" w:rsidRDefault="00026B7A" w:rsidP="000B2164">
      <w:pPr>
        <w:spacing w:after="0" w:line="278" w:lineRule="auto"/>
        <w:ind w:firstLine="708"/>
        <w:jc w:val="both"/>
        <w:rPr>
          <w:rFonts w:ascii="Arial" w:hAnsi="Arial" w:cs="Arial"/>
          <w:sz w:val="24"/>
          <w:szCs w:val="24"/>
        </w:rPr>
      </w:pPr>
      <w:r w:rsidRPr="00CC3989">
        <w:rPr>
          <w:rFonts w:ascii="Arial" w:hAnsi="Arial" w:cs="Arial"/>
          <w:sz w:val="24"/>
          <w:szCs w:val="24"/>
        </w:rPr>
        <w:t>W ramach Legnickiego Budżetu Obywatelskiego, w 2016 roku zrealizowane zostały następujące zadania:</w:t>
      </w:r>
    </w:p>
    <w:p w:rsidR="003F63ED" w:rsidRPr="00CC3989" w:rsidRDefault="00FA6382" w:rsidP="000B2164">
      <w:pPr>
        <w:pStyle w:val="Akapitzlist"/>
        <w:numPr>
          <w:ilvl w:val="0"/>
          <w:numId w:val="50"/>
        </w:numPr>
        <w:spacing w:after="0" w:line="278" w:lineRule="auto"/>
        <w:jc w:val="both"/>
        <w:rPr>
          <w:rFonts w:ascii="Arial" w:hAnsi="Arial" w:cs="Arial"/>
        </w:rPr>
      </w:pPr>
      <w:r w:rsidRPr="00CC3989">
        <w:rPr>
          <w:rFonts w:ascii="Arial" w:hAnsi="Arial" w:cs="Arial"/>
        </w:rPr>
        <w:t>„</w:t>
      </w:r>
      <w:r w:rsidR="003F63ED" w:rsidRPr="00CC3989">
        <w:rPr>
          <w:rFonts w:ascii="Arial" w:hAnsi="Arial" w:cs="Arial"/>
        </w:rPr>
        <w:t>Przebudowa chodnika przy ul. Akacjowej</w:t>
      </w:r>
      <w:r w:rsidRPr="00CC3989">
        <w:rPr>
          <w:rFonts w:ascii="Arial" w:hAnsi="Arial" w:cs="Arial"/>
        </w:rPr>
        <w:t>”</w:t>
      </w:r>
      <w:r w:rsidR="003F63ED" w:rsidRPr="00CC3989">
        <w:rPr>
          <w:rFonts w:ascii="Arial" w:hAnsi="Arial" w:cs="Arial"/>
        </w:rPr>
        <w:t>.</w:t>
      </w:r>
      <w:r w:rsidR="004A690F" w:rsidRPr="00CC3989">
        <w:rPr>
          <w:rFonts w:ascii="Arial" w:hAnsi="Arial" w:cs="Arial"/>
        </w:rPr>
        <w:t xml:space="preserve"> W ramach zad</w:t>
      </w:r>
      <w:r w:rsidR="00BF3F6C" w:rsidRPr="00CC3989">
        <w:rPr>
          <w:rFonts w:ascii="Arial" w:hAnsi="Arial" w:cs="Arial"/>
        </w:rPr>
        <w:t>a</w:t>
      </w:r>
      <w:r w:rsidR="004A690F" w:rsidRPr="00CC3989">
        <w:rPr>
          <w:rFonts w:ascii="Arial" w:hAnsi="Arial" w:cs="Arial"/>
        </w:rPr>
        <w:t>nia wykonano chodnik o nawierzchni z kostki brukowej betonowej,</w:t>
      </w:r>
    </w:p>
    <w:p w:rsidR="004A690F" w:rsidRPr="00CC3989" w:rsidRDefault="00FA6382" w:rsidP="000B2164">
      <w:pPr>
        <w:pStyle w:val="Akapitzlist"/>
        <w:numPr>
          <w:ilvl w:val="0"/>
          <w:numId w:val="50"/>
        </w:numPr>
        <w:spacing w:after="0" w:line="278" w:lineRule="auto"/>
        <w:jc w:val="both"/>
        <w:rPr>
          <w:rFonts w:ascii="Arial" w:hAnsi="Arial" w:cs="Arial"/>
        </w:rPr>
      </w:pPr>
      <w:r w:rsidRPr="00CC3989">
        <w:rPr>
          <w:rFonts w:ascii="Arial" w:hAnsi="Arial" w:cs="Arial"/>
        </w:rPr>
        <w:t>„</w:t>
      </w:r>
      <w:r w:rsidR="003F63ED" w:rsidRPr="00CC3989">
        <w:rPr>
          <w:rFonts w:ascii="Arial" w:hAnsi="Arial" w:cs="Arial"/>
        </w:rPr>
        <w:t>Przebudowa nawierzchni drogowej ul. Szczygla</w:t>
      </w:r>
      <w:r w:rsidRPr="00CC3989">
        <w:rPr>
          <w:rFonts w:ascii="Arial" w:hAnsi="Arial" w:cs="Arial"/>
        </w:rPr>
        <w:t>”</w:t>
      </w:r>
      <w:r w:rsidR="004A690F" w:rsidRPr="00CC3989">
        <w:rPr>
          <w:rFonts w:ascii="Arial" w:hAnsi="Arial" w:cs="Arial"/>
        </w:rPr>
        <w:t>. W ramach zad</w:t>
      </w:r>
      <w:r w:rsidR="00BF3F6C" w:rsidRPr="00CC3989">
        <w:rPr>
          <w:rFonts w:ascii="Arial" w:hAnsi="Arial" w:cs="Arial"/>
        </w:rPr>
        <w:t>a</w:t>
      </w:r>
      <w:r w:rsidR="004A690F" w:rsidRPr="00CC3989">
        <w:rPr>
          <w:rFonts w:ascii="Arial" w:hAnsi="Arial" w:cs="Arial"/>
        </w:rPr>
        <w:t>nia wykonano:</w:t>
      </w:r>
    </w:p>
    <w:p w:rsidR="003A2EDC" w:rsidRPr="00CC3989" w:rsidRDefault="004A690F" w:rsidP="000B2164">
      <w:pPr>
        <w:pStyle w:val="Akapitzlist"/>
        <w:numPr>
          <w:ilvl w:val="1"/>
          <w:numId w:val="50"/>
        </w:numPr>
        <w:spacing w:after="0" w:line="278" w:lineRule="auto"/>
        <w:jc w:val="both"/>
        <w:rPr>
          <w:rFonts w:ascii="Arial" w:hAnsi="Arial" w:cs="Arial"/>
        </w:rPr>
      </w:pPr>
      <w:r w:rsidRPr="00CC3989">
        <w:rPr>
          <w:rFonts w:ascii="Arial" w:hAnsi="Arial" w:cs="Arial"/>
        </w:rPr>
        <w:t xml:space="preserve">jezdnię </w:t>
      </w:r>
      <w:r w:rsidR="003A2EDC" w:rsidRPr="00CC3989">
        <w:rPr>
          <w:rFonts w:ascii="Arial" w:hAnsi="Arial" w:cs="Arial"/>
        </w:rPr>
        <w:t xml:space="preserve">o nawierzchni </w:t>
      </w:r>
      <w:r w:rsidRPr="00CC3989">
        <w:rPr>
          <w:rFonts w:ascii="Arial" w:hAnsi="Arial" w:cs="Arial"/>
        </w:rPr>
        <w:t>z kostki brukowej betonowej</w:t>
      </w:r>
      <w:r w:rsidR="003A2EDC" w:rsidRPr="00CC3989">
        <w:rPr>
          <w:rFonts w:ascii="Arial" w:hAnsi="Arial" w:cs="Arial"/>
        </w:rPr>
        <w:t>,</w:t>
      </w:r>
    </w:p>
    <w:p w:rsidR="004A690F" w:rsidRPr="00CC3989" w:rsidRDefault="004A690F" w:rsidP="000B2164">
      <w:pPr>
        <w:pStyle w:val="Akapitzlist"/>
        <w:numPr>
          <w:ilvl w:val="1"/>
          <w:numId w:val="50"/>
        </w:numPr>
        <w:spacing w:after="0" w:line="278" w:lineRule="auto"/>
        <w:jc w:val="both"/>
        <w:rPr>
          <w:rFonts w:ascii="Arial" w:hAnsi="Arial" w:cs="Arial"/>
        </w:rPr>
      </w:pPr>
      <w:r w:rsidRPr="00CC3989">
        <w:rPr>
          <w:rFonts w:ascii="Arial" w:hAnsi="Arial" w:cs="Arial"/>
        </w:rPr>
        <w:t xml:space="preserve">ściek </w:t>
      </w:r>
      <w:proofErr w:type="spellStart"/>
      <w:r w:rsidRPr="00CC3989">
        <w:rPr>
          <w:rFonts w:ascii="Arial" w:hAnsi="Arial" w:cs="Arial"/>
        </w:rPr>
        <w:t>przykrawężnikowy</w:t>
      </w:r>
      <w:proofErr w:type="spellEnd"/>
      <w:r w:rsidRPr="00CC3989">
        <w:rPr>
          <w:rFonts w:ascii="Arial" w:hAnsi="Arial" w:cs="Arial"/>
        </w:rPr>
        <w:t xml:space="preserve"> z kostki brukowej betonowej</w:t>
      </w:r>
      <w:r w:rsidR="003A2EDC" w:rsidRPr="00CC3989">
        <w:rPr>
          <w:rFonts w:ascii="Arial" w:hAnsi="Arial" w:cs="Arial"/>
        </w:rPr>
        <w:t>,</w:t>
      </w:r>
    </w:p>
    <w:p w:rsidR="003F63ED" w:rsidRDefault="004A690F" w:rsidP="000B2164">
      <w:pPr>
        <w:pStyle w:val="Akapitzlist"/>
        <w:numPr>
          <w:ilvl w:val="1"/>
          <w:numId w:val="50"/>
        </w:numPr>
        <w:spacing w:after="0" w:line="278" w:lineRule="auto"/>
        <w:jc w:val="both"/>
        <w:rPr>
          <w:rFonts w:ascii="Arial" w:hAnsi="Arial" w:cs="Arial"/>
        </w:rPr>
      </w:pPr>
      <w:r w:rsidRPr="00CC3989">
        <w:rPr>
          <w:rFonts w:ascii="Arial" w:hAnsi="Arial" w:cs="Arial"/>
        </w:rPr>
        <w:t xml:space="preserve">chodniki </w:t>
      </w:r>
      <w:r w:rsidR="003A2EDC" w:rsidRPr="00CC3989">
        <w:rPr>
          <w:rFonts w:ascii="Arial" w:hAnsi="Arial" w:cs="Arial"/>
        </w:rPr>
        <w:t>o</w:t>
      </w:r>
      <w:r w:rsidR="00FA6382" w:rsidRPr="00CC3989">
        <w:rPr>
          <w:rFonts w:ascii="Arial" w:hAnsi="Arial" w:cs="Arial"/>
        </w:rPr>
        <w:t xml:space="preserve"> nawierzchni</w:t>
      </w:r>
      <w:r w:rsidRPr="00CC3989">
        <w:rPr>
          <w:rFonts w:ascii="Arial" w:hAnsi="Arial" w:cs="Arial"/>
        </w:rPr>
        <w:t xml:space="preserve"> z kostki brukowej betonowej</w:t>
      </w:r>
      <w:r w:rsidR="003A2EDC" w:rsidRPr="00CC3989">
        <w:rPr>
          <w:rFonts w:ascii="Arial" w:hAnsi="Arial" w:cs="Arial"/>
        </w:rPr>
        <w:t>,</w:t>
      </w:r>
    </w:p>
    <w:p w:rsidR="00BD087D" w:rsidRPr="00CC3989" w:rsidRDefault="00FA6382" w:rsidP="000B2164">
      <w:pPr>
        <w:pStyle w:val="Akapitzlist"/>
        <w:numPr>
          <w:ilvl w:val="0"/>
          <w:numId w:val="50"/>
        </w:numPr>
        <w:spacing w:after="0" w:line="278" w:lineRule="auto"/>
        <w:jc w:val="both"/>
        <w:rPr>
          <w:rFonts w:ascii="Arial" w:hAnsi="Arial" w:cs="Arial"/>
        </w:rPr>
      </w:pPr>
      <w:r w:rsidRPr="00CC3989">
        <w:rPr>
          <w:rFonts w:ascii="Arial" w:hAnsi="Arial" w:cs="Arial"/>
        </w:rPr>
        <w:t>„</w:t>
      </w:r>
      <w:r w:rsidR="003F63ED" w:rsidRPr="00CC3989">
        <w:rPr>
          <w:rFonts w:ascii="Arial" w:hAnsi="Arial" w:cs="Arial"/>
        </w:rPr>
        <w:t xml:space="preserve">Rozbudowa terenu rekreacyjnego Park-Piekary przy ul. Wierzyńskiego, </w:t>
      </w:r>
      <w:r w:rsidR="003F63ED" w:rsidRPr="00CC3989">
        <w:rPr>
          <w:rFonts w:ascii="Arial" w:hAnsi="Arial" w:cs="Arial"/>
        </w:rPr>
        <w:lastRenderedPageBreak/>
        <w:t>Gałczyńskiego i Piłsudskiego w sąsiedztwie SP 20 w Legnicy</w:t>
      </w:r>
      <w:r w:rsidRPr="00CC3989">
        <w:rPr>
          <w:rFonts w:ascii="Arial" w:hAnsi="Arial" w:cs="Arial"/>
        </w:rPr>
        <w:t>”</w:t>
      </w:r>
      <w:r w:rsidR="003F63ED" w:rsidRPr="00CC3989">
        <w:rPr>
          <w:rFonts w:ascii="Arial" w:hAnsi="Arial" w:cs="Arial"/>
        </w:rPr>
        <w:t>.</w:t>
      </w:r>
      <w:r w:rsidR="00BD087D" w:rsidRPr="00CC3989">
        <w:rPr>
          <w:rFonts w:ascii="Arial" w:hAnsi="Arial" w:cs="Arial"/>
        </w:rPr>
        <w:t xml:space="preserve"> W ramach zadania wykonano:</w:t>
      </w:r>
      <w:r w:rsidR="00BD087D" w:rsidRPr="00CC3989">
        <w:t xml:space="preserve"> </w:t>
      </w:r>
    </w:p>
    <w:p w:rsidR="00BD087D" w:rsidRPr="00CC3989" w:rsidRDefault="00BD087D" w:rsidP="000B2164">
      <w:pPr>
        <w:pStyle w:val="Akapitzlist"/>
        <w:numPr>
          <w:ilvl w:val="1"/>
          <w:numId w:val="50"/>
        </w:numPr>
        <w:spacing w:after="0" w:line="278" w:lineRule="auto"/>
        <w:jc w:val="both"/>
        <w:rPr>
          <w:rFonts w:ascii="Arial" w:hAnsi="Arial" w:cs="Arial"/>
        </w:rPr>
      </w:pPr>
      <w:r w:rsidRPr="00CC3989">
        <w:rPr>
          <w:rFonts w:ascii="Arial" w:hAnsi="Arial" w:cs="Arial"/>
        </w:rPr>
        <w:t xml:space="preserve">ogrodzenie placu zabaw </w:t>
      </w:r>
      <w:r w:rsidR="00F515C5" w:rsidRPr="00CC3989">
        <w:rPr>
          <w:rFonts w:ascii="Arial" w:hAnsi="Arial" w:cs="Arial"/>
        </w:rPr>
        <w:t xml:space="preserve">- </w:t>
      </w:r>
      <w:r w:rsidRPr="00CC3989">
        <w:rPr>
          <w:rFonts w:ascii="Arial" w:hAnsi="Arial" w:cs="Arial"/>
        </w:rPr>
        <w:t xml:space="preserve">panelowe na słupkach, </w:t>
      </w:r>
    </w:p>
    <w:p w:rsidR="00BD087D" w:rsidRPr="00CC3989" w:rsidRDefault="00BD087D" w:rsidP="000B2164">
      <w:pPr>
        <w:pStyle w:val="Akapitzlist"/>
        <w:numPr>
          <w:ilvl w:val="1"/>
          <w:numId w:val="50"/>
        </w:numPr>
        <w:spacing w:after="0" w:line="278" w:lineRule="auto"/>
        <w:jc w:val="both"/>
        <w:rPr>
          <w:rFonts w:ascii="Arial" w:hAnsi="Arial" w:cs="Arial"/>
        </w:rPr>
      </w:pPr>
      <w:r w:rsidRPr="00CC3989">
        <w:rPr>
          <w:rFonts w:ascii="Arial" w:hAnsi="Arial" w:cs="Arial"/>
        </w:rPr>
        <w:t xml:space="preserve">furtkę zamykaną na zamek, </w:t>
      </w:r>
    </w:p>
    <w:p w:rsidR="002F4345" w:rsidRPr="00CC3989" w:rsidRDefault="002F4345" w:rsidP="000B2164">
      <w:pPr>
        <w:pStyle w:val="Akapitzlist"/>
        <w:numPr>
          <w:ilvl w:val="1"/>
          <w:numId w:val="50"/>
        </w:numPr>
        <w:spacing w:after="0" w:line="278" w:lineRule="auto"/>
        <w:jc w:val="both"/>
        <w:rPr>
          <w:rFonts w:ascii="Arial" w:hAnsi="Arial" w:cs="Arial"/>
        </w:rPr>
      </w:pPr>
      <w:r w:rsidRPr="00CC3989">
        <w:rPr>
          <w:rFonts w:ascii="Arial" w:hAnsi="Arial" w:cs="Arial"/>
        </w:rPr>
        <w:t>drenaż i stud</w:t>
      </w:r>
      <w:r w:rsidR="00FA6382" w:rsidRPr="00CC3989">
        <w:rPr>
          <w:rFonts w:ascii="Arial" w:hAnsi="Arial" w:cs="Arial"/>
        </w:rPr>
        <w:t>nie</w:t>
      </w:r>
      <w:r w:rsidRPr="00CC3989">
        <w:rPr>
          <w:rFonts w:ascii="Arial" w:hAnsi="Arial" w:cs="Arial"/>
        </w:rPr>
        <w:t xml:space="preserve"> chłonne,</w:t>
      </w:r>
    </w:p>
    <w:p w:rsidR="002F4345" w:rsidRPr="00CC3989" w:rsidRDefault="00FA6382" w:rsidP="000B2164">
      <w:pPr>
        <w:pStyle w:val="Akapitzlist"/>
        <w:numPr>
          <w:ilvl w:val="1"/>
          <w:numId w:val="50"/>
        </w:numPr>
        <w:spacing w:after="0" w:line="278" w:lineRule="auto"/>
        <w:jc w:val="both"/>
        <w:rPr>
          <w:rFonts w:ascii="Arial" w:hAnsi="Arial" w:cs="Arial"/>
        </w:rPr>
      </w:pPr>
      <w:r w:rsidRPr="00CC3989">
        <w:rPr>
          <w:rFonts w:ascii="Arial" w:hAnsi="Arial" w:cs="Arial"/>
        </w:rPr>
        <w:t>ciągi komunikacyjne piesze</w:t>
      </w:r>
      <w:r w:rsidR="002F4345" w:rsidRPr="00CC3989">
        <w:rPr>
          <w:rFonts w:ascii="Arial" w:hAnsi="Arial" w:cs="Arial"/>
        </w:rPr>
        <w:t xml:space="preserve"> o nawierzchni z kostki betonowej,</w:t>
      </w:r>
    </w:p>
    <w:p w:rsidR="002F4345" w:rsidRPr="00CC3989" w:rsidRDefault="002F4345" w:rsidP="000B2164">
      <w:pPr>
        <w:pStyle w:val="Akapitzlist"/>
        <w:numPr>
          <w:ilvl w:val="1"/>
          <w:numId w:val="50"/>
        </w:numPr>
        <w:spacing w:after="0" w:line="278" w:lineRule="auto"/>
        <w:jc w:val="both"/>
        <w:rPr>
          <w:rFonts w:ascii="Arial" w:hAnsi="Arial" w:cs="Arial"/>
        </w:rPr>
      </w:pPr>
      <w:r w:rsidRPr="00CC3989">
        <w:rPr>
          <w:rFonts w:ascii="Arial" w:hAnsi="Arial" w:cs="Arial"/>
        </w:rPr>
        <w:t>nasadzenia zieleni wysokiej, średniej i niskiej,</w:t>
      </w:r>
    </w:p>
    <w:p w:rsidR="002F4345" w:rsidRPr="00CC3989" w:rsidRDefault="002F4345" w:rsidP="000B2164">
      <w:pPr>
        <w:pStyle w:val="Akapitzlist"/>
        <w:numPr>
          <w:ilvl w:val="1"/>
          <w:numId w:val="50"/>
        </w:numPr>
        <w:spacing w:after="0" w:line="278" w:lineRule="auto"/>
        <w:ind w:hanging="357"/>
        <w:jc w:val="both"/>
        <w:rPr>
          <w:rFonts w:ascii="Arial" w:hAnsi="Arial" w:cs="Arial"/>
        </w:rPr>
      </w:pPr>
      <w:r w:rsidRPr="00CC3989">
        <w:rPr>
          <w:rFonts w:ascii="Arial" w:hAnsi="Arial" w:cs="Arial"/>
        </w:rPr>
        <w:t>podłoże z trawników dywanowych, plac zabaw wypełniony piaskiem płukanym,</w:t>
      </w:r>
    </w:p>
    <w:p w:rsidR="003F63ED" w:rsidRDefault="002F4345" w:rsidP="000B2164">
      <w:pPr>
        <w:spacing w:after="0" w:line="278" w:lineRule="auto"/>
        <w:ind w:left="720"/>
        <w:jc w:val="both"/>
        <w:rPr>
          <w:rFonts w:ascii="Arial" w:hAnsi="Arial" w:cs="Arial"/>
          <w:sz w:val="24"/>
          <w:szCs w:val="24"/>
        </w:rPr>
      </w:pPr>
      <w:r w:rsidRPr="00CC3989">
        <w:rPr>
          <w:rFonts w:ascii="Arial" w:hAnsi="Arial" w:cs="Arial"/>
          <w:sz w:val="24"/>
          <w:szCs w:val="24"/>
        </w:rPr>
        <w:t xml:space="preserve">oraz zamontowano wyposażenie terenu: altanę ,,dla zakochanych”, kładkę, </w:t>
      </w:r>
      <w:r w:rsidR="00BD087D" w:rsidRPr="00CC3989">
        <w:rPr>
          <w:rFonts w:ascii="Arial" w:hAnsi="Arial" w:cs="Arial"/>
          <w:sz w:val="24"/>
          <w:szCs w:val="24"/>
        </w:rPr>
        <w:t>ławki z oparciem,</w:t>
      </w:r>
      <w:r w:rsidRPr="00CC3989">
        <w:rPr>
          <w:rFonts w:ascii="Arial" w:hAnsi="Arial" w:cs="Arial"/>
          <w:sz w:val="24"/>
          <w:szCs w:val="24"/>
        </w:rPr>
        <w:t xml:space="preserve"> huśtawkę ,,bocianie gniazdo”,</w:t>
      </w:r>
      <w:r w:rsidR="001C1679" w:rsidRPr="00CC3989">
        <w:rPr>
          <w:rFonts w:ascii="Arial" w:hAnsi="Arial" w:cs="Arial"/>
          <w:sz w:val="24"/>
          <w:szCs w:val="24"/>
        </w:rPr>
        <w:t xml:space="preserve"> </w:t>
      </w:r>
      <w:proofErr w:type="spellStart"/>
      <w:r w:rsidR="001C1679" w:rsidRPr="00CC3989">
        <w:rPr>
          <w:rFonts w:ascii="Arial" w:hAnsi="Arial" w:cs="Arial"/>
          <w:sz w:val="24"/>
          <w:szCs w:val="24"/>
        </w:rPr>
        <w:t>linarium</w:t>
      </w:r>
      <w:proofErr w:type="spellEnd"/>
      <w:r w:rsidR="001C1679" w:rsidRPr="00CC3989">
        <w:rPr>
          <w:rFonts w:ascii="Arial" w:hAnsi="Arial" w:cs="Arial"/>
          <w:sz w:val="24"/>
          <w:szCs w:val="24"/>
        </w:rPr>
        <w:t xml:space="preserve"> ,,sieć rybacka”, </w:t>
      </w:r>
      <w:r w:rsidR="00BD087D" w:rsidRPr="00CC3989">
        <w:rPr>
          <w:rFonts w:ascii="Arial" w:hAnsi="Arial" w:cs="Arial"/>
          <w:sz w:val="24"/>
          <w:szCs w:val="24"/>
        </w:rPr>
        <w:t>kosze na odpadki,</w:t>
      </w:r>
      <w:r w:rsidR="001C1679" w:rsidRPr="00CC3989">
        <w:rPr>
          <w:rFonts w:ascii="Arial" w:hAnsi="Arial" w:cs="Arial"/>
          <w:sz w:val="24"/>
          <w:szCs w:val="24"/>
        </w:rPr>
        <w:t xml:space="preserve"> </w:t>
      </w:r>
      <w:r w:rsidR="00BD087D" w:rsidRPr="00CC3989">
        <w:rPr>
          <w:rFonts w:ascii="Arial" w:hAnsi="Arial" w:cs="Arial"/>
          <w:sz w:val="24"/>
          <w:szCs w:val="24"/>
        </w:rPr>
        <w:t>- stojak</w:t>
      </w:r>
      <w:r w:rsidR="001C1679" w:rsidRPr="00CC3989">
        <w:rPr>
          <w:rFonts w:ascii="Arial" w:hAnsi="Arial" w:cs="Arial"/>
          <w:sz w:val="24"/>
          <w:szCs w:val="24"/>
        </w:rPr>
        <w:t>i</w:t>
      </w:r>
      <w:r w:rsidR="00BD087D" w:rsidRPr="00CC3989">
        <w:rPr>
          <w:rFonts w:ascii="Arial" w:hAnsi="Arial" w:cs="Arial"/>
          <w:sz w:val="24"/>
          <w:szCs w:val="24"/>
        </w:rPr>
        <w:t xml:space="preserve"> na rowery,- tablicę z regulaminem kor</w:t>
      </w:r>
      <w:r w:rsidR="001C1679" w:rsidRPr="00CC3989">
        <w:rPr>
          <w:rFonts w:ascii="Arial" w:hAnsi="Arial" w:cs="Arial"/>
          <w:sz w:val="24"/>
          <w:szCs w:val="24"/>
        </w:rPr>
        <w:t>zystania z terenu rekreacyjnego,</w:t>
      </w:r>
    </w:p>
    <w:p w:rsidR="003F63ED" w:rsidRPr="00CC3989" w:rsidRDefault="00AC321E" w:rsidP="000B2164">
      <w:pPr>
        <w:pStyle w:val="Akapitzlist"/>
        <w:numPr>
          <w:ilvl w:val="0"/>
          <w:numId w:val="50"/>
        </w:numPr>
        <w:spacing w:after="0" w:line="278" w:lineRule="auto"/>
        <w:jc w:val="both"/>
        <w:rPr>
          <w:rFonts w:ascii="Arial" w:hAnsi="Arial" w:cs="Arial"/>
        </w:rPr>
      </w:pPr>
      <w:r w:rsidRPr="00CC3989">
        <w:rPr>
          <w:rFonts w:ascii="Arial" w:hAnsi="Arial" w:cs="Arial"/>
        </w:rPr>
        <w:t>„</w:t>
      </w:r>
      <w:r w:rsidR="003F63ED" w:rsidRPr="00CC3989">
        <w:rPr>
          <w:rFonts w:ascii="Arial" w:hAnsi="Arial" w:cs="Arial"/>
        </w:rPr>
        <w:t>Gwiezdna Arena - Wykonan</w:t>
      </w:r>
      <w:r w:rsidR="00433B7E" w:rsidRPr="00CC3989">
        <w:rPr>
          <w:rFonts w:ascii="Arial" w:hAnsi="Arial" w:cs="Arial"/>
        </w:rPr>
        <w:t>ie widowni wraz z zadaszeniem i </w:t>
      </w:r>
      <w:r w:rsidR="003F63ED" w:rsidRPr="00CC3989">
        <w:rPr>
          <w:rFonts w:ascii="Arial" w:hAnsi="Arial" w:cs="Arial"/>
        </w:rPr>
        <w:t>oświetleniem pod imprezy plenerowe przy SDK Kopernik w rejonie ul. Galaktycznej, Osi Kartuskiej, Górniczej i Koziorożca</w:t>
      </w:r>
      <w:r w:rsidRPr="00CC3989">
        <w:rPr>
          <w:rFonts w:ascii="Arial" w:hAnsi="Arial" w:cs="Arial"/>
        </w:rPr>
        <w:t>”</w:t>
      </w:r>
      <w:r w:rsidR="003F63ED" w:rsidRPr="00CC3989">
        <w:rPr>
          <w:rFonts w:ascii="Arial" w:hAnsi="Arial" w:cs="Arial"/>
        </w:rPr>
        <w:t>.</w:t>
      </w:r>
      <w:r w:rsidR="001C1679" w:rsidRPr="00CC3989">
        <w:rPr>
          <w:rFonts w:ascii="Arial" w:hAnsi="Arial" w:cs="Arial"/>
        </w:rPr>
        <w:t xml:space="preserve"> W ramach zad</w:t>
      </w:r>
      <w:r w:rsidR="00BF3F6C" w:rsidRPr="00CC3989">
        <w:rPr>
          <w:rFonts w:ascii="Arial" w:hAnsi="Arial" w:cs="Arial"/>
        </w:rPr>
        <w:t>a</w:t>
      </w:r>
      <w:r w:rsidR="001C1679" w:rsidRPr="00CC3989">
        <w:rPr>
          <w:rFonts w:ascii="Arial" w:hAnsi="Arial" w:cs="Arial"/>
        </w:rPr>
        <w:t xml:space="preserve">nia opracowano dokumentację projektowo-kosztorysową oraz ogłoszono </w:t>
      </w:r>
      <w:r w:rsidR="00F5376E" w:rsidRPr="00CC3989">
        <w:rPr>
          <w:rFonts w:ascii="Arial" w:hAnsi="Arial" w:cs="Arial"/>
        </w:rPr>
        <w:t xml:space="preserve">dwa </w:t>
      </w:r>
      <w:r w:rsidR="001C1679" w:rsidRPr="00CC3989">
        <w:rPr>
          <w:rFonts w:ascii="Arial" w:hAnsi="Arial" w:cs="Arial"/>
        </w:rPr>
        <w:t>zamówieni</w:t>
      </w:r>
      <w:r w:rsidR="00F5376E" w:rsidRPr="00CC3989">
        <w:rPr>
          <w:rFonts w:ascii="Arial" w:hAnsi="Arial" w:cs="Arial"/>
        </w:rPr>
        <w:t>a</w:t>
      </w:r>
      <w:r w:rsidR="001C1679" w:rsidRPr="00CC3989">
        <w:rPr>
          <w:rFonts w:ascii="Arial" w:hAnsi="Arial" w:cs="Arial"/>
        </w:rPr>
        <w:t xml:space="preserve"> publiczne w trybie przetargu nieograniczone</w:t>
      </w:r>
      <w:r w:rsidR="00F5376E" w:rsidRPr="00CC3989">
        <w:rPr>
          <w:rFonts w:ascii="Arial" w:hAnsi="Arial" w:cs="Arial"/>
        </w:rPr>
        <w:t>go na wybór Wykonawcy</w:t>
      </w:r>
      <w:r w:rsidR="001C1679" w:rsidRPr="00CC3989">
        <w:rPr>
          <w:rFonts w:ascii="Arial" w:hAnsi="Arial" w:cs="Arial"/>
        </w:rPr>
        <w:t xml:space="preserve"> widowni wraz zadaszeniem</w:t>
      </w:r>
      <w:r w:rsidR="00F5376E" w:rsidRPr="00CC3989">
        <w:rPr>
          <w:rFonts w:ascii="Arial" w:hAnsi="Arial" w:cs="Arial"/>
        </w:rPr>
        <w:t xml:space="preserve">. W I postępowaniu nie złożono żadnej oferty, w </w:t>
      </w:r>
      <w:r w:rsidR="001C1679" w:rsidRPr="00CC3989">
        <w:rPr>
          <w:rFonts w:ascii="Arial" w:hAnsi="Arial" w:cs="Arial"/>
        </w:rPr>
        <w:t>II złożona została jedna oferta, która przekraczała możliwości finansowe Gminy.</w:t>
      </w:r>
      <w:r w:rsidR="00F5376E" w:rsidRPr="00CC3989">
        <w:rPr>
          <w:rFonts w:ascii="Arial" w:hAnsi="Arial" w:cs="Arial"/>
        </w:rPr>
        <w:t xml:space="preserve"> Na realizację zadania zabezpieczono środki w budżecie na 2017 rok,</w:t>
      </w:r>
    </w:p>
    <w:p w:rsidR="003F63ED" w:rsidRPr="00CC3989" w:rsidRDefault="00AC321E" w:rsidP="000B2164">
      <w:pPr>
        <w:pStyle w:val="Akapitzlist"/>
        <w:numPr>
          <w:ilvl w:val="0"/>
          <w:numId w:val="50"/>
        </w:numPr>
        <w:spacing w:after="0" w:line="278" w:lineRule="auto"/>
        <w:jc w:val="both"/>
        <w:rPr>
          <w:rFonts w:ascii="Arial" w:hAnsi="Arial" w:cs="Arial"/>
        </w:rPr>
      </w:pPr>
      <w:r w:rsidRPr="00CC3989">
        <w:rPr>
          <w:rFonts w:ascii="Arial" w:hAnsi="Arial" w:cs="Arial"/>
        </w:rPr>
        <w:t>„</w:t>
      </w:r>
      <w:r w:rsidR="003F63ED" w:rsidRPr="00CC3989">
        <w:rPr>
          <w:rFonts w:ascii="Arial" w:hAnsi="Arial" w:cs="Arial"/>
        </w:rPr>
        <w:t>Dzieci bezpieczne i szczęśliwe. Plac zabaw ul. Daszyńskiego, Kartuska, Kazimierza Wielkiego, Czarnieckiego</w:t>
      </w:r>
      <w:r w:rsidRPr="00CC3989">
        <w:rPr>
          <w:rFonts w:ascii="Arial" w:hAnsi="Arial" w:cs="Arial"/>
        </w:rPr>
        <w:t>”</w:t>
      </w:r>
      <w:r w:rsidR="003F63ED" w:rsidRPr="00CC3989">
        <w:rPr>
          <w:rFonts w:ascii="Arial" w:hAnsi="Arial" w:cs="Arial"/>
        </w:rPr>
        <w:t xml:space="preserve">. W ramach zadania wykonano: </w:t>
      </w:r>
    </w:p>
    <w:p w:rsidR="003F63ED" w:rsidRPr="00CC3989" w:rsidRDefault="003F63ED" w:rsidP="000B2164">
      <w:pPr>
        <w:pStyle w:val="Akapitzlist"/>
        <w:numPr>
          <w:ilvl w:val="1"/>
          <w:numId w:val="50"/>
        </w:numPr>
        <w:spacing w:after="0" w:line="278" w:lineRule="auto"/>
        <w:jc w:val="both"/>
        <w:rPr>
          <w:rFonts w:ascii="Arial" w:hAnsi="Arial" w:cs="Arial"/>
        </w:rPr>
      </w:pPr>
      <w:r w:rsidRPr="00CC3989">
        <w:rPr>
          <w:rFonts w:ascii="Arial" w:hAnsi="Arial" w:cs="Arial"/>
        </w:rPr>
        <w:t xml:space="preserve">chodniki umożliwiające bezkolizyjny dostęp do placu zabaw, </w:t>
      </w:r>
    </w:p>
    <w:p w:rsidR="003F63ED" w:rsidRPr="00CC3989" w:rsidRDefault="003F63ED" w:rsidP="000B2164">
      <w:pPr>
        <w:pStyle w:val="Akapitzlist"/>
        <w:numPr>
          <w:ilvl w:val="1"/>
          <w:numId w:val="50"/>
        </w:numPr>
        <w:spacing w:after="0" w:line="278" w:lineRule="auto"/>
        <w:jc w:val="both"/>
        <w:rPr>
          <w:rFonts w:ascii="Arial" w:hAnsi="Arial" w:cs="Arial"/>
        </w:rPr>
      </w:pPr>
      <w:r w:rsidRPr="00CC3989">
        <w:rPr>
          <w:rFonts w:ascii="Arial" w:hAnsi="Arial" w:cs="Arial"/>
        </w:rPr>
        <w:t xml:space="preserve">ogrodzenie placu zabaw </w:t>
      </w:r>
      <w:r w:rsidR="00AC321E" w:rsidRPr="00CC3989">
        <w:rPr>
          <w:rFonts w:ascii="Arial" w:hAnsi="Arial" w:cs="Arial"/>
        </w:rPr>
        <w:t xml:space="preserve">wraz z </w:t>
      </w:r>
      <w:r w:rsidRPr="00CC3989">
        <w:rPr>
          <w:rFonts w:ascii="Arial" w:hAnsi="Arial" w:cs="Arial"/>
        </w:rPr>
        <w:t>jedn</w:t>
      </w:r>
      <w:r w:rsidR="00AC321E" w:rsidRPr="00CC3989">
        <w:rPr>
          <w:rFonts w:ascii="Arial" w:hAnsi="Arial" w:cs="Arial"/>
        </w:rPr>
        <w:t>ym</w:t>
      </w:r>
      <w:r w:rsidRPr="00CC3989">
        <w:rPr>
          <w:rFonts w:ascii="Arial" w:hAnsi="Arial" w:cs="Arial"/>
        </w:rPr>
        <w:t xml:space="preserve"> wejście</w:t>
      </w:r>
      <w:r w:rsidR="00AC321E" w:rsidRPr="00CC3989">
        <w:rPr>
          <w:rFonts w:ascii="Arial" w:hAnsi="Arial" w:cs="Arial"/>
        </w:rPr>
        <w:t>m</w:t>
      </w:r>
      <w:r w:rsidRPr="00CC3989">
        <w:rPr>
          <w:rFonts w:ascii="Arial" w:hAnsi="Arial" w:cs="Arial"/>
        </w:rPr>
        <w:t xml:space="preserve"> typu ”pies stop”, </w:t>
      </w:r>
    </w:p>
    <w:p w:rsidR="003F63ED" w:rsidRPr="00CC3989" w:rsidRDefault="003F63ED" w:rsidP="000B2164">
      <w:pPr>
        <w:pStyle w:val="Akapitzlist"/>
        <w:numPr>
          <w:ilvl w:val="1"/>
          <w:numId w:val="50"/>
        </w:numPr>
        <w:spacing w:after="0" w:line="278" w:lineRule="auto"/>
        <w:jc w:val="both"/>
        <w:rPr>
          <w:rFonts w:ascii="Arial" w:hAnsi="Arial" w:cs="Arial"/>
        </w:rPr>
      </w:pPr>
      <w:r w:rsidRPr="00CC3989">
        <w:rPr>
          <w:rFonts w:ascii="Arial" w:hAnsi="Arial" w:cs="Arial"/>
        </w:rPr>
        <w:t>nawierzchnię (z kostki brukowej betonowej</w:t>
      </w:r>
      <w:r w:rsidR="00F515C5" w:rsidRPr="00CC3989">
        <w:rPr>
          <w:rFonts w:ascii="Arial" w:hAnsi="Arial" w:cs="Arial"/>
        </w:rPr>
        <w:t xml:space="preserve">, </w:t>
      </w:r>
      <w:r w:rsidR="00AC321E" w:rsidRPr="00CC3989">
        <w:rPr>
          <w:rFonts w:ascii="Arial" w:hAnsi="Arial" w:cs="Arial"/>
        </w:rPr>
        <w:t>piasku</w:t>
      </w:r>
      <w:r w:rsidRPr="00CC3989">
        <w:rPr>
          <w:rFonts w:ascii="Arial" w:hAnsi="Arial" w:cs="Arial"/>
        </w:rPr>
        <w:t xml:space="preserve"> oraz ziel</w:t>
      </w:r>
      <w:r w:rsidR="00AC321E" w:rsidRPr="00CC3989">
        <w:rPr>
          <w:rFonts w:ascii="Arial" w:hAnsi="Arial" w:cs="Arial"/>
        </w:rPr>
        <w:t>eni</w:t>
      </w:r>
      <w:r w:rsidRPr="00CC3989">
        <w:rPr>
          <w:rFonts w:ascii="Arial" w:hAnsi="Arial" w:cs="Arial"/>
        </w:rPr>
        <w:t xml:space="preserve">), </w:t>
      </w:r>
    </w:p>
    <w:p w:rsidR="003F63ED" w:rsidRPr="00CC3989" w:rsidRDefault="003F63ED" w:rsidP="000B2164">
      <w:pPr>
        <w:pStyle w:val="Akapitzlist"/>
        <w:numPr>
          <w:ilvl w:val="1"/>
          <w:numId w:val="50"/>
        </w:numPr>
        <w:spacing w:after="0" w:line="278" w:lineRule="auto"/>
        <w:jc w:val="both"/>
        <w:rPr>
          <w:rFonts w:ascii="Arial" w:hAnsi="Arial" w:cs="Arial"/>
        </w:rPr>
      </w:pPr>
      <w:r w:rsidRPr="00CC3989">
        <w:rPr>
          <w:rFonts w:ascii="Arial" w:hAnsi="Arial" w:cs="Arial"/>
        </w:rPr>
        <w:t>blokady przed dewastacją terenu,</w:t>
      </w:r>
    </w:p>
    <w:p w:rsidR="003F63ED" w:rsidRDefault="003F63ED" w:rsidP="000B2164">
      <w:pPr>
        <w:pStyle w:val="Akapitzlist"/>
        <w:spacing w:after="0" w:line="278" w:lineRule="auto"/>
        <w:jc w:val="both"/>
        <w:rPr>
          <w:rFonts w:ascii="Arial" w:hAnsi="Arial" w:cs="Arial"/>
        </w:rPr>
      </w:pPr>
      <w:r w:rsidRPr="00CC3989">
        <w:rPr>
          <w:rFonts w:ascii="Arial" w:hAnsi="Arial" w:cs="Arial"/>
        </w:rPr>
        <w:t>oraz zamontowano wyposażenie: bujak na sprężynie, huśtawkę łańcuchową dwuosobową (koszykową oraz dla dzieci starszych), karuzelę ażurow</w:t>
      </w:r>
      <w:r w:rsidR="00AC321E" w:rsidRPr="00CC3989">
        <w:rPr>
          <w:rFonts w:ascii="Arial" w:hAnsi="Arial" w:cs="Arial"/>
        </w:rPr>
        <w:t>ą</w:t>
      </w:r>
      <w:r w:rsidRPr="00CC3989">
        <w:rPr>
          <w:rFonts w:ascii="Arial" w:hAnsi="Arial" w:cs="Arial"/>
        </w:rPr>
        <w:t xml:space="preserve"> z kierownicą, huśtawkę wagową, zestaw zabawowy dwie wieże, przeplotnię - zestaw sprawnościowy, st</w:t>
      </w:r>
      <w:r w:rsidR="00904A9A" w:rsidRPr="00CC3989">
        <w:rPr>
          <w:rFonts w:ascii="Arial" w:hAnsi="Arial" w:cs="Arial"/>
        </w:rPr>
        <w:t>o</w:t>
      </w:r>
      <w:r w:rsidRPr="00CC3989">
        <w:rPr>
          <w:rFonts w:ascii="Arial" w:hAnsi="Arial" w:cs="Arial"/>
        </w:rPr>
        <w:t>ły: do ping-ponga i do gier towarzyskich, ławki z oparciem, kosze na odpadki, stojaki na rowery, tablicę informacyjną,</w:t>
      </w:r>
    </w:p>
    <w:p w:rsidR="00DD6F98" w:rsidRDefault="00DD6F98" w:rsidP="00DD6F98">
      <w:pPr>
        <w:pStyle w:val="Akapitzlist"/>
        <w:spacing w:after="0"/>
        <w:ind w:left="0"/>
        <w:jc w:val="center"/>
        <w:rPr>
          <w:rFonts w:ascii="Arial" w:hAnsi="Arial" w:cs="Arial"/>
        </w:rPr>
      </w:pPr>
      <w:r>
        <w:rPr>
          <w:rFonts w:ascii="Arial" w:hAnsi="Arial" w:cs="Arial"/>
          <w:noProof/>
          <w:lang w:eastAsia="pl-PL"/>
        </w:rPr>
        <w:drawing>
          <wp:inline distT="0" distB="0" distL="0" distR="0" wp14:anchorId="16F0D53D" wp14:editId="30313C9C">
            <wp:extent cx="2873661" cy="1916724"/>
            <wp:effectExtent l="0" t="0" r="3175" b="762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1_1_lbo_zakaczawie.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74538" cy="1917309"/>
                    </a:xfrm>
                    <a:prstGeom prst="rect">
                      <a:avLst/>
                    </a:prstGeom>
                  </pic:spPr>
                </pic:pic>
              </a:graphicData>
            </a:graphic>
          </wp:inline>
        </w:drawing>
      </w:r>
    </w:p>
    <w:p w:rsidR="00DD6F98" w:rsidRDefault="00DD6F98" w:rsidP="00DD6F98">
      <w:pPr>
        <w:pStyle w:val="Akapitzlist"/>
        <w:spacing w:after="0"/>
        <w:ind w:left="0"/>
        <w:jc w:val="center"/>
        <w:rPr>
          <w:rFonts w:ascii="Arial" w:hAnsi="Arial" w:cs="Arial"/>
          <w:i/>
          <w:sz w:val="22"/>
          <w:szCs w:val="22"/>
        </w:rPr>
      </w:pPr>
      <w:r w:rsidRPr="00DD6F98">
        <w:rPr>
          <w:rFonts w:ascii="Arial" w:hAnsi="Arial" w:cs="Arial"/>
          <w:i/>
          <w:sz w:val="22"/>
          <w:szCs w:val="22"/>
        </w:rPr>
        <w:t xml:space="preserve">Plac zabaw </w:t>
      </w:r>
      <w:r w:rsidR="003A274A">
        <w:rPr>
          <w:rFonts w:ascii="Arial" w:hAnsi="Arial" w:cs="Arial"/>
          <w:i/>
          <w:sz w:val="22"/>
          <w:szCs w:val="22"/>
        </w:rPr>
        <w:t xml:space="preserve">w rejonie </w:t>
      </w:r>
      <w:r w:rsidRPr="00DD6F98">
        <w:rPr>
          <w:rFonts w:ascii="Arial" w:hAnsi="Arial" w:cs="Arial"/>
          <w:i/>
          <w:sz w:val="22"/>
          <w:szCs w:val="22"/>
        </w:rPr>
        <w:t>ul. Daszyńskiego, Kartuska,</w:t>
      </w:r>
    </w:p>
    <w:p w:rsidR="00DD6F98" w:rsidRDefault="00DD6F98" w:rsidP="00DD6F98">
      <w:pPr>
        <w:pStyle w:val="Akapitzlist"/>
        <w:spacing w:after="0"/>
        <w:ind w:left="0"/>
        <w:jc w:val="center"/>
        <w:rPr>
          <w:rFonts w:ascii="Arial" w:hAnsi="Arial" w:cs="Arial"/>
          <w:i/>
          <w:sz w:val="22"/>
          <w:szCs w:val="22"/>
        </w:rPr>
      </w:pPr>
      <w:r w:rsidRPr="00DD6F98">
        <w:rPr>
          <w:rFonts w:ascii="Arial" w:hAnsi="Arial" w:cs="Arial"/>
          <w:i/>
          <w:sz w:val="22"/>
          <w:szCs w:val="22"/>
        </w:rPr>
        <w:t xml:space="preserve"> Kazimierza Wielkiego</w:t>
      </w:r>
      <w:r w:rsidR="003A274A">
        <w:rPr>
          <w:rFonts w:ascii="Arial" w:hAnsi="Arial" w:cs="Arial"/>
          <w:i/>
          <w:sz w:val="22"/>
          <w:szCs w:val="22"/>
        </w:rPr>
        <w:t xml:space="preserve"> i</w:t>
      </w:r>
      <w:r w:rsidRPr="00DD6F98">
        <w:rPr>
          <w:rFonts w:ascii="Arial" w:hAnsi="Arial" w:cs="Arial"/>
          <w:i/>
          <w:sz w:val="22"/>
          <w:szCs w:val="22"/>
        </w:rPr>
        <w:t xml:space="preserve"> Czarnieckiego.</w:t>
      </w:r>
    </w:p>
    <w:p w:rsidR="00DD6F98" w:rsidRPr="00DD6F98" w:rsidRDefault="00DD6F98" w:rsidP="00DD6F98">
      <w:pPr>
        <w:pStyle w:val="Akapitzlist"/>
        <w:spacing w:after="0"/>
        <w:ind w:left="0"/>
        <w:jc w:val="center"/>
        <w:rPr>
          <w:rFonts w:ascii="Arial" w:hAnsi="Arial" w:cs="Arial"/>
          <w:i/>
          <w:sz w:val="22"/>
          <w:szCs w:val="22"/>
        </w:rPr>
      </w:pPr>
    </w:p>
    <w:p w:rsidR="00A72853" w:rsidRPr="00CC3989" w:rsidRDefault="00AC321E" w:rsidP="000B2164">
      <w:pPr>
        <w:pStyle w:val="Akapitzlist"/>
        <w:numPr>
          <w:ilvl w:val="0"/>
          <w:numId w:val="50"/>
        </w:numPr>
        <w:spacing w:after="0" w:line="278" w:lineRule="auto"/>
        <w:jc w:val="both"/>
        <w:rPr>
          <w:rFonts w:ascii="Arial" w:hAnsi="Arial" w:cs="Arial"/>
        </w:rPr>
      </w:pPr>
      <w:r w:rsidRPr="00CC3989">
        <w:rPr>
          <w:rFonts w:ascii="Arial" w:hAnsi="Arial" w:cs="Arial"/>
        </w:rPr>
        <w:t>„</w:t>
      </w:r>
      <w:r w:rsidR="003F63ED" w:rsidRPr="00CC3989">
        <w:rPr>
          <w:rFonts w:ascii="Arial" w:hAnsi="Arial" w:cs="Arial"/>
        </w:rPr>
        <w:t>Kraina bezpiecznej zabawy – plac zabaw na terenie zielonym przy Szkole Podstawowej nr 19 w Legnicy</w:t>
      </w:r>
      <w:r w:rsidRPr="00CC3989">
        <w:rPr>
          <w:rFonts w:ascii="Arial" w:hAnsi="Arial" w:cs="Arial"/>
        </w:rPr>
        <w:t>”</w:t>
      </w:r>
      <w:r w:rsidR="003F63ED" w:rsidRPr="00CC3989">
        <w:rPr>
          <w:rFonts w:ascii="Arial" w:hAnsi="Arial" w:cs="Arial"/>
        </w:rPr>
        <w:t>.</w:t>
      </w:r>
      <w:r w:rsidR="00A72853" w:rsidRPr="00CC3989">
        <w:rPr>
          <w:rFonts w:ascii="Arial" w:hAnsi="Arial" w:cs="Arial"/>
        </w:rPr>
        <w:t xml:space="preserve"> W ramach zadania wykonano:</w:t>
      </w:r>
    </w:p>
    <w:p w:rsidR="00A72853" w:rsidRPr="00CC3989" w:rsidRDefault="00A72853" w:rsidP="000B2164">
      <w:pPr>
        <w:pStyle w:val="Akapitzlist"/>
        <w:numPr>
          <w:ilvl w:val="1"/>
          <w:numId w:val="50"/>
        </w:numPr>
        <w:spacing w:after="0" w:line="278" w:lineRule="auto"/>
        <w:jc w:val="both"/>
        <w:rPr>
          <w:rFonts w:ascii="Arial" w:hAnsi="Arial" w:cs="Arial"/>
        </w:rPr>
      </w:pPr>
      <w:r w:rsidRPr="00CC3989">
        <w:rPr>
          <w:rFonts w:ascii="Arial" w:hAnsi="Arial" w:cs="Arial"/>
        </w:rPr>
        <w:t>roboty przygotowawcze: demontaże, wyburzenia, karczowanie, przesadzenie drzewek,</w:t>
      </w:r>
    </w:p>
    <w:p w:rsidR="00A72853" w:rsidRPr="00CC3989" w:rsidRDefault="00A72853" w:rsidP="000B2164">
      <w:pPr>
        <w:pStyle w:val="Akapitzlist"/>
        <w:numPr>
          <w:ilvl w:val="1"/>
          <w:numId w:val="50"/>
        </w:numPr>
        <w:spacing w:after="0" w:line="278" w:lineRule="auto"/>
        <w:jc w:val="both"/>
        <w:rPr>
          <w:rFonts w:ascii="Arial" w:hAnsi="Arial" w:cs="Arial"/>
        </w:rPr>
      </w:pPr>
      <w:r w:rsidRPr="00CC3989">
        <w:rPr>
          <w:rFonts w:ascii="Arial" w:hAnsi="Arial" w:cs="Arial"/>
        </w:rPr>
        <w:t>nawierzchnię z kostki betonowej,</w:t>
      </w:r>
    </w:p>
    <w:p w:rsidR="00A72853" w:rsidRPr="00CC3989" w:rsidRDefault="00A72853" w:rsidP="000B2164">
      <w:pPr>
        <w:pStyle w:val="Akapitzlist"/>
        <w:numPr>
          <w:ilvl w:val="1"/>
          <w:numId w:val="50"/>
        </w:numPr>
        <w:spacing w:after="0" w:line="278" w:lineRule="auto"/>
        <w:jc w:val="both"/>
        <w:rPr>
          <w:rFonts w:ascii="Arial" w:hAnsi="Arial" w:cs="Arial"/>
        </w:rPr>
      </w:pPr>
      <w:r w:rsidRPr="00CC3989">
        <w:rPr>
          <w:rFonts w:ascii="Arial" w:hAnsi="Arial" w:cs="Arial"/>
        </w:rPr>
        <w:t xml:space="preserve">ogrodzenie placu zabaw, </w:t>
      </w:r>
    </w:p>
    <w:p w:rsidR="00D01D0F" w:rsidRPr="00CC3989" w:rsidRDefault="00D01D0F" w:rsidP="000B2164">
      <w:pPr>
        <w:pStyle w:val="Akapitzlist"/>
        <w:numPr>
          <w:ilvl w:val="1"/>
          <w:numId w:val="50"/>
        </w:numPr>
        <w:spacing w:after="0" w:line="278" w:lineRule="auto"/>
        <w:jc w:val="both"/>
        <w:rPr>
          <w:rFonts w:ascii="Arial" w:hAnsi="Arial" w:cs="Arial"/>
        </w:rPr>
      </w:pPr>
      <w:r w:rsidRPr="00CC3989">
        <w:rPr>
          <w:rFonts w:ascii="Arial" w:hAnsi="Arial" w:cs="Arial"/>
        </w:rPr>
        <w:t>nasadzono 3 szt. świerku serbskiego,</w:t>
      </w:r>
    </w:p>
    <w:p w:rsidR="00A72853" w:rsidRPr="00CC3989" w:rsidRDefault="00A72853" w:rsidP="000B2164">
      <w:pPr>
        <w:spacing w:after="0" w:line="278" w:lineRule="auto"/>
        <w:ind w:left="1080"/>
        <w:jc w:val="both"/>
        <w:rPr>
          <w:rFonts w:ascii="Arial" w:hAnsi="Arial" w:cs="Arial"/>
        </w:rPr>
      </w:pPr>
      <w:r w:rsidRPr="00CC3989">
        <w:rPr>
          <w:rFonts w:ascii="Arial" w:hAnsi="Arial" w:cs="Arial"/>
          <w:sz w:val="24"/>
          <w:szCs w:val="24"/>
        </w:rPr>
        <w:t>oraz zamontowano wyposażenie: wielofunkcyjny zestaw zabawkowy, w tym strefy bezpieczeństwa, zjazd, podwójn</w:t>
      </w:r>
      <w:r w:rsidR="00904A9A" w:rsidRPr="00CC3989">
        <w:rPr>
          <w:rFonts w:ascii="Arial" w:hAnsi="Arial" w:cs="Arial"/>
          <w:sz w:val="24"/>
          <w:szCs w:val="24"/>
        </w:rPr>
        <w:t>ą</w:t>
      </w:r>
      <w:r w:rsidRPr="00CC3989">
        <w:rPr>
          <w:rFonts w:ascii="Arial" w:hAnsi="Arial" w:cs="Arial"/>
          <w:sz w:val="24"/>
          <w:szCs w:val="24"/>
        </w:rPr>
        <w:t xml:space="preserve"> huśtawk</w:t>
      </w:r>
      <w:r w:rsidR="00904A9A" w:rsidRPr="00CC3989">
        <w:rPr>
          <w:rFonts w:ascii="Arial" w:hAnsi="Arial" w:cs="Arial"/>
          <w:sz w:val="24"/>
          <w:szCs w:val="24"/>
        </w:rPr>
        <w:t>ą</w:t>
      </w:r>
      <w:r w:rsidRPr="00CC3989">
        <w:rPr>
          <w:rFonts w:ascii="Arial" w:hAnsi="Arial" w:cs="Arial"/>
          <w:sz w:val="24"/>
          <w:szCs w:val="24"/>
        </w:rPr>
        <w:t xml:space="preserve"> wahadłow</w:t>
      </w:r>
      <w:r w:rsidR="00904A9A" w:rsidRPr="00CC3989">
        <w:rPr>
          <w:rFonts w:ascii="Arial" w:hAnsi="Arial" w:cs="Arial"/>
          <w:sz w:val="24"/>
          <w:szCs w:val="24"/>
        </w:rPr>
        <w:t>ą</w:t>
      </w:r>
      <w:r w:rsidRPr="00CC3989">
        <w:rPr>
          <w:rFonts w:ascii="Arial" w:hAnsi="Arial" w:cs="Arial"/>
          <w:sz w:val="24"/>
          <w:szCs w:val="24"/>
        </w:rPr>
        <w:t>,</w:t>
      </w:r>
      <w:r w:rsidR="00904A9A" w:rsidRPr="00CC3989">
        <w:rPr>
          <w:rFonts w:ascii="Arial" w:hAnsi="Arial" w:cs="Arial"/>
          <w:sz w:val="24"/>
          <w:szCs w:val="24"/>
        </w:rPr>
        <w:t xml:space="preserve"> </w:t>
      </w:r>
      <w:r w:rsidRPr="00CC3989">
        <w:rPr>
          <w:rFonts w:ascii="Arial" w:hAnsi="Arial" w:cs="Arial"/>
          <w:sz w:val="24"/>
          <w:szCs w:val="24"/>
        </w:rPr>
        <w:t>huśtawk</w:t>
      </w:r>
      <w:r w:rsidR="00904A9A" w:rsidRPr="00CC3989">
        <w:rPr>
          <w:rFonts w:ascii="Arial" w:hAnsi="Arial" w:cs="Arial"/>
          <w:sz w:val="24"/>
          <w:szCs w:val="24"/>
        </w:rPr>
        <w:t>ę</w:t>
      </w:r>
      <w:r w:rsidRPr="00CC3989">
        <w:rPr>
          <w:rFonts w:ascii="Arial" w:hAnsi="Arial" w:cs="Arial"/>
          <w:sz w:val="24"/>
          <w:szCs w:val="24"/>
        </w:rPr>
        <w:t xml:space="preserve"> typu bocianie gniazdo,</w:t>
      </w:r>
      <w:r w:rsidR="00904A9A" w:rsidRPr="00CC3989">
        <w:rPr>
          <w:rFonts w:ascii="Arial" w:hAnsi="Arial" w:cs="Arial"/>
          <w:sz w:val="24"/>
          <w:szCs w:val="24"/>
        </w:rPr>
        <w:t xml:space="preserve"> </w:t>
      </w:r>
      <w:r w:rsidRPr="00CC3989">
        <w:rPr>
          <w:rFonts w:ascii="Arial" w:hAnsi="Arial" w:cs="Arial"/>
          <w:sz w:val="24"/>
          <w:szCs w:val="24"/>
        </w:rPr>
        <w:t>tablic</w:t>
      </w:r>
      <w:r w:rsidR="00904A9A" w:rsidRPr="00CC3989">
        <w:rPr>
          <w:rFonts w:ascii="Arial" w:hAnsi="Arial" w:cs="Arial"/>
          <w:sz w:val="24"/>
          <w:szCs w:val="24"/>
        </w:rPr>
        <w:t xml:space="preserve">ę, </w:t>
      </w:r>
      <w:r w:rsidR="00D01D0F" w:rsidRPr="00CC3989">
        <w:rPr>
          <w:rFonts w:ascii="Arial" w:hAnsi="Arial" w:cs="Arial"/>
          <w:sz w:val="24"/>
          <w:szCs w:val="24"/>
        </w:rPr>
        <w:t>ławki drewniane bez oparcia,</w:t>
      </w:r>
    </w:p>
    <w:p w:rsidR="003815C5" w:rsidRPr="00CC3989" w:rsidRDefault="00AC321E" w:rsidP="000B2164">
      <w:pPr>
        <w:pStyle w:val="Akapitzlist"/>
        <w:numPr>
          <w:ilvl w:val="0"/>
          <w:numId w:val="50"/>
        </w:numPr>
        <w:spacing w:after="0" w:line="278" w:lineRule="auto"/>
        <w:jc w:val="both"/>
        <w:rPr>
          <w:rFonts w:ascii="Arial" w:hAnsi="Arial" w:cs="Arial"/>
        </w:rPr>
      </w:pPr>
      <w:r w:rsidRPr="00CC3989">
        <w:rPr>
          <w:rFonts w:ascii="Arial" w:hAnsi="Arial" w:cs="Arial"/>
        </w:rPr>
        <w:t>„</w:t>
      </w:r>
      <w:r w:rsidR="003F63ED" w:rsidRPr="00CC3989">
        <w:rPr>
          <w:rFonts w:ascii="Arial" w:hAnsi="Arial" w:cs="Arial"/>
        </w:rPr>
        <w:t xml:space="preserve">Przebudowa chodnika przy kościele św. </w:t>
      </w:r>
      <w:r w:rsidR="00433B7E" w:rsidRPr="00CC3989">
        <w:rPr>
          <w:rFonts w:ascii="Arial" w:hAnsi="Arial" w:cs="Arial"/>
        </w:rPr>
        <w:t>Jana - ul. Ojców Zbigniewa i </w:t>
      </w:r>
      <w:r w:rsidR="003F63ED" w:rsidRPr="00CC3989">
        <w:rPr>
          <w:rFonts w:ascii="Arial" w:hAnsi="Arial" w:cs="Arial"/>
        </w:rPr>
        <w:t>Michała</w:t>
      </w:r>
      <w:r w:rsidRPr="00CC3989">
        <w:rPr>
          <w:rFonts w:ascii="Arial" w:hAnsi="Arial" w:cs="Arial"/>
        </w:rPr>
        <w:t>”</w:t>
      </w:r>
      <w:r w:rsidR="003F63ED" w:rsidRPr="00CC3989">
        <w:rPr>
          <w:rFonts w:ascii="Arial" w:hAnsi="Arial" w:cs="Arial"/>
        </w:rPr>
        <w:t>.</w:t>
      </w:r>
      <w:r w:rsidR="00CA18C8" w:rsidRPr="00CC3989">
        <w:rPr>
          <w:rFonts w:ascii="Arial" w:hAnsi="Arial" w:cs="Arial"/>
        </w:rPr>
        <w:t xml:space="preserve"> W ramach zadania wykonano:</w:t>
      </w:r>
    </w:p>
    <w:p w:rsidR="003815C5" w:rsidRPr="00CC3989" w:rsidRDefault="003815C5" w:rsidP="000B2164">
      <w:pPr>
        <w:pStyle w:val="Akapitzlist"/>
        <w:numPr>
          <w:ilvl w:val="1"/>
          <w:numId w:val="50"/>
        </w:numPr>
        <w:spacing w:after="0" w:line="278" w:lineRule="auto"/>
        <w:jc w:val="both"/>
        <w:rPr>
          <w:rFonts w:ascii="Arial" w:hAnsi="Arial" w:cs="Arial"/>
        </w:rPr>
      </w:pPr>
      <w:r w:rsidRPr="00CC3989">
        <w:rPr>
          <w:rFonts w:ascii="Arial" w:hAnsi="Arial" w:cs="Arial"/>
        </w:rPr>
        <w:t>Chodnik o nawierzchni z kostki granitowej szarej i czarnej oraz z płyt granitowych,</w:t>
      </w:r>
    </w:p>
    <w:p w:rsidR="003815C5" w:rsidRPr="00CC3989" w:rsidRDefault="003815C5" w:rsidP="000B2164">
      <w:pPr>
        <w:pStyle w:val="Akapitzlist"/>
        <w:numPr>
          <w:ilvl w:val="1"/>
          <w:numId w:val="50"/>
        </w:numPr>
        <w:spacing w:after="0" w:line="278" w:lineRule="auto"/>
        <w:jc w:val="both"/>
        <w:rPr>
          <w:rFonts w:ascii="Arial" w:hAnsi="Arial" w:cs="Arial"/>
        </w:rPr>
      </w:pPr>
      <w:r w:rsidRPr="00CC3989">
        <w:rPr>
          <w:rFonts w:ascii="Arial" w:hAnsi="Arial" w:cs="Arial"/>
        </w:rPr>
        <w:t>jezdnię o nawierzchni z kostki kamiennej,</w:t>
      </w:r>
    </w:p>
    <w:p w:rsidR="00D01D0F" w:rsidRPr="00CC3989" w:rsidRDefault="00AC321E" w:rsidP="000B2164">
      <w:pPr>
        <w:pStyle w:val="Akapitzlist"/>
        <w:numPr>
          <w:ilvl w:val="0"/>
          <w:numId w:val="50"/>
        </w:numPr>
        <w:spacing w:after="0" w:line="278" w:lineRule="auto"/>
        <w:jc w:val="both"/>
        <w:rPr>
          <w:rFonts w:ascii="Arial" w:hAnsi="Arial" w:cs="Arial"/>
        </w:rPr>
      </w:pPr>
      <w:r w:rsidRPr="00CC3989">
        <w:rPr>
          <w:rFonts w:ascii="Arial" w:hAnsi="Arial" w:cs="Arial"/>
        </w:rPr>
        <w:t>„</w:t>
      </w:r>
      <w:r w:rsidR="003F63ED" w:rsidRPr="00CC3989">
        <w:rPr>
          <w:rFonts w:ascii="Arial" w:hAnsi="Arial" w:cs="Arial"/>
        </w:rPr>
        <w:t>Rodzinny park rekreacyjno – sportowy przy ulicy Oświęcimskiej - budowa placu zabaw i siłowni napowietrznej</w:t>
      </w:r>
      <w:r w:rsidRPr="00CC3989">
        <w:rPr>
          <w:rFonts w:ascii="Arial" w:hAnsi="Arial" w:cs="Arial"/>
        </w:rPr>
        <w:t>”</w:t>
      </w:r>
      <w:r w:rsidR="003F63ED" w:rsidRPr="00CC3989">
        <w:rPr>
          <w:rFonts w:ascii="Arial" w:hAnsi="Arial" w:cs="Arial"/>
        </w:rPr>
        <w:t>.</w:t>
      </w:r>
      <w:r w:rsidR="00D01D0F" w:rsidRPr="00CC3989">
        <w:rPr>
          <w:rFonts w:ascii="Arial" w:hAnsi="Arial" w:cs="Arial"/>
        </w:rPr>
        <w:t xml:space="preserve"> W ramach zadania wykonano: </w:t>
      </w:r>
    </w:p>
    <w:p w:rsidR="00D01D0F" w:rsidRPr="00CC3989" w:rsidRDefault="00D01D0F" w:rsidP="000B2164">
      <w:pPr>
        <w:pStyle w:val="Akapitzlist"/>
        <w:numPr>
          <w:ilvl w:val="1"/>
          <w:numId w:val="50"/>
        </w:numPr>
        <w:spacing w:after="0" w:line="278" w:lineRule="auto"/>
        <w:jc w:val="both"/>
        <w:rPr>
          <w:rFonts w:ascii="Arial" w:hAnsi="Arial" w:cs="Arial"/>
        </w:rPr>
      </w:pPr>
      <w:r w:rsidRPr="00CC3989">
        <w:rPr>
          <w:rFonts w:ascii="Arial" w:hAnsi="Arial" w:cs="Arial"/>
        </w:rPr>
        <w:t xml:space="preserve">nawierzchnię placu zabaw i siłowni z kostki betonowej oraz nawierzchnię </w:t>
      </w:r>
      <w:r w:rsidR="00AC321E" w:rsidRPr="00CC3989">
        <w:rPr>
          <w:rFonts w:ascii="Arial" w:hAnsi="Arial" w:cs="Arial"/>
        </w:rPr>
        <w:t xml:space="preserve">żwirową </w:t>
      </w:r>
      <w:r w:rsidRPr="00CC3989">
        <w:rPr>
          <w:rFonts w:ascii="Arial" w:hAnsi="Arial" w:cs="Arial"/>
        </w:rPr>
        <w:t>placu zabaw</w:t>
      </w:r>
      <w:r w:rsidR="00AC321E" w:rsidRPr="00CC3989">
        <w:rPr>
          <w:rFonts w:ascii="Arial" w:hAnsi="Arial" w:cs="Arial"/>
        </w:rPr>
        <w:t>,</w:t>
      </w:r>
    </w:p>
    <w:p w:rsidR="00D01D0F" w:rsidRPr="00CC3989" w:rsidRDefault="00D01D0F" w:rsidP="000B2164">
      <w:pPr>
        <w:pStyle w:val="Akapitzlist"/>
        <w:numPr>
          <w:ilvl w:val="1"/>
          <w:numId w:val="50"/>
        </w:numPr>
        <w:spacing w:after="0" w:line="278" w:lineRule="auto"/>
        <w:jc w:val="both"/>
        <w:rPr>
          <w:rFonts w:ascii="Arial" w:hAnsi="Arial" w:cs="Arial"/>
        </w:rPr>
      </w:pPr>
      <w:r w:rsidRPr="00CC3989">
        <w:rPr>
          <w:rFonts w:ascii="Arial" w:hAnsi="Arial" w:cs="Arial"/>
        </w:rPr>
        <w:t>ogrodzenie</w:t>
      </w:r>
      <w:r w:rsidR="003C1830" w:rsidRPr="00CC3989">
        <w:rPr>
          <w:rFonts w:ascii="Arial" w:eastAsiaTheme="minorHAnsi" w:hAnsi="Arial" w:cs="Arial"/>
          <w:color w:val="auto"/>
          <w:sz w:val="22"/>
          <w:szCs w:val="22"/>
          <w:lang w:eastAsia="en-US"/>
        </w:rPr>
        <w:t xml:space="preserve"> </w:t>
      </w:r>
      <w:r w:rsidR="003C1830" w:rsidRPr="00CC3989">
        <w:rPr>
          <w:rFonts w:ascii="Arial" w:hAnsi="Arial" w:cs="Arial"/>
        </w:rPr>
        <w:t>panelowe</w:t>
      </w:r>
      <w:r w:rsidR="004234E6" w:rsidRPr="00CC3989">
        <w:rPr>
          <w:rFonts w:ascii="Arial" w:hAnsi="Arial" w:cs="Arial"/>
        </w:rPr>
        <w:t>,</w:t>
      </w:r>
    </w:p>
    <w:p w:rsidR="00AC321E" w:rsidRPr="00CC3989" w:rsidRDefault="00AC321E" w:rsidP="000B2164">
      <w:pPr>
        <w:pStyle w:val="Akapitzlist"/>
        <w:numPr>
          <w:ilvl w:val="1"/>
          <w:numId w:val="50"/>
        </w:numPr>
        <w:spacing w:after="0" w:line="278" w:lineRule="auto"/>
        <w:jc w:val="both"/>
        <w:rPr>
          <w:rFonts w:ascii="Arial" w:hAnsi="Arial" w:cs="Arial"/>
        </w:rPr>
      </w:pPr>
      <w:r w:rsidRPr="00CC3989">
        <w:rPr>
          <w:rFonts w:ascii="Arial" w:hAnsi="Arial" w:cs="Arial"/>
        </w:rPr>
        <w:t>montaż małej architektury: ławek, koszy na śmieci, stojaków na rowery oraz tablicy informacyjnej,</w:t>
      </w:r>
    </w:p>
    <w:p w:rsidR="00ED11E5" w:rsidRPr="00CC3989" w:rsidRDefault="00ED11E5" w:rsidP="000B2164">
      <w:pPr>
        <w:spacing w:after="0" w:line="278" w:lineRule="auto"/>
        <w:ind w:left="709" w:hanging="1"/>
        <w:jc w:val="both"/>
        <w:rPr>
          <w:rFonts w:ascii="Arial" w:hAnsi="Arial" w:cs="Arial"/>
          <w:sz w:val="24"/>
          <w:szCs w:val="24"/>
        </w:rPr>
      </w:pPr>
      <w:r w:rsidRPr="00CC3989">
        <w:rPr>
          <w:rFonts w:ascii="Arial" w:hAnsi="Arial" w:cs="Arial"/>
          <w:sz w:val="24"/>
          <w:szCs w:val="24"/>
        </w:rPr>
        <w:t>ora</w:t>
      </w:r>
      <w:r w:rsidR="00AC321E" w:rsidRPr="00CC3989">
        <w:rPr>
          <w:rFonts w:ascii="Arial" w:hAnsi="Arial" w:cs="Arial"/>
          <w:sz w:val="24"/>
          <w:szCs w:val="24"/>
        </w:rPr>
        <w:t>z</w:t>
      </w:r>
      <w:r w:rsidRPr="00CC3989">
        <w:rPr>
          <w:rFonts w:ascii="Arial" w:hAnsi="Arial" w:cs="Arial"/>
          <w:sz w:val="24"/>
          <w:szCs w:val="24"/>
        </w:rPr>
        <w:t xml:space="preserve"> </w:t>
      </w:r>
      <w:r w:rsidR="004234E6" w:rsidRPr="00CC3989">
        <w:rPr>
          <w:rFonts w:ascii="Arial" w:hAnsi="Arial" w:cs="Arial"/>
          <w:sz w:val="24"/>
          <w:szCs w:val="24"/>
        </w:rPr>
        <w:t>zamontowano wyposażenie</w:t>
      </w:r>
      <w:r w:rsidRPr="00CC3989">
        <w:rPr>
          <w:rFonts w:ascii="Arial" w:hAnsi="Arial" w:cs="Arial"/>
          <w:sz w:val="24"/>
          <w:szCs w:val="24"/>
        </w:rPr>
        <w:t>:</w:t>
      </w:r>
    </w:p>
    <w:p w:rsidR="004234E6" w:rsidRPr="00CC3989" w:rsidRDefault="004234E6" w:rsidP="000B2164">
      <w:pPr>
        <w:pStyle w:val="Akapitzlist"/>
        <w:numPr>
          <w:ilvl w:val="1"/>
          <w:numId w:val="51"/>
        </w:numPr>
        <w:spacing w:after="0" w:line="278" w:lineRule="auto"/>
        <w:ind w:left="1418"/>
        <w:jc w:val="both"/>
        <w:rPr>
          <w:rFonts w:ascii="Arial" w:hAnsi="Arial" w:cs="Arial"/>
        </w:rPr>
      </w:pPr>
      <w:r w:rsidRPr="00CC3989">
        <w:rPr>
          <w:rFonts w:ascii="Arial" w:hAnsi="Arial" w:cs="Arial"/>
        </w:rPr>
        <w:t xml:space="preserve">placu zabaw: bujak konik, bujak kogut, </w:t>
      </w:r>
      <w:r w:rsidR="00ED11E5" w:rsidRPr="00CC3989">
        <w:rPr>
          <w:rFonts w:ascii="Arial" w:hAnsi="Arial" w:cs="Arial"/>
        </w:rPr>
        <w:t>karuzelę z </w:t>
      </w:r>
      <w:r w:rsidRPr="00CC3989">
        <w:rPr>
          <w:rFonts w:ascii="Arial" w:hAnsi="Arial" w:cs="Arial"/>
        </w:rPr>
        <w:t xml:space="preserve">kierownicą, huśtawkę łańcuchową podwójną, huśtawkę dla małych dzieci, zestaw zabawkowy ze zjeżdżalnią, piramidę liniową typu ,,HATI”, </w:t>
      </w:r>
    </w:p>
    <w:p w:rsidR="004234E6" w:rsidRDefault="004234E6" w:rsidP="000B2164">
      <w:pPr>
        <w:pStyle w:val="Akapitzlist"/>
        <w:numPr>
          <w:ilvl w:val="1"/>
          <w:numId w:val="51"/>
        </w:numPr>
        <w:spacing w:after="0" w:line="278" w:lineRule="auto"/>
        <w:ind w:left="1418"/>
        <w:jc w:val="both"/>
        <w:rPr>
          <w:rFonts w:ascii="Arial" w:hAnsi="Arial" w:cs="Arial"/>
        </w:rPr>
      </w:pPr>
      <w:r w:rsidRPr="00CC3989">
        <w:rPr>
          <w:rFonts w:ascii="Arial" w:hAnsi="Arial" w:cs="Arial"/>
        </w:rPr>
        <w:t>siłowni: wyciskanie siedząc,</w:t>
      </w:r>
      <w:r w:rsidR="00ED11E5" w:rsidRPr="00CC3989">
        <w:rPr>
          <w:rFonts w:ascii="Arial" w:hAnsi="Arial" w:cs="Arial"/>
        </w:rPr>
        <w:t xml:space="preserve"> </w:t>
      </w:r>
      <w:r w:rsidRPr="00CC3989">
        <w:rPr>
          <w:rFonts w:ascii="Arial" w:hAnsi="Arial" w:cs="Arial"/>
        </w:rPr>
        <w:t xml:space="preserve">narciarz </w:t>
      </w:r>
      <w:proofErr w:type="spellStart"/>
      <w:r w:rsidRPr="00CC3989">
        <w:rPr>
          <w:rFonts w:ascii="Arial" w:hAnsi="Arial" w:cs="Arial"/>
        </w:rPr>
        <w:t>surfer</w:t>
      </w:r>
      <w:proofErr w:type="spellEnd"/>
      <w:r w:rsidRPr="00CC3989">
        <w:rPr>
          <w:rFonts w:ascii="Arial" w:hAnsi="Arial" w:cs="Arial"/>
        </w:rPr>
        <w:t>,</w:t>
      </w:r>
      <w:r w:rsidR="00ED11E5" w:rsidRPr="00CC3989">
        <w:rPr>
          <w:rFonts w:ascii="Arial" w:hAnsi="Arial" w:cs="Arial"/>
        </w:rPr>
        <w:t xml:space="preserve"> </w:t>
      </w:r>
      <w:r w:rsidRPr="00CC3989">
        <w:rPr>
          <w:rFonts w:ascii="Arial" w:hAnsi="Arial" w:cs="Arial"/>
        </w:rPr>
        <w:t>trenażer nóg,</w:t>
      </w:r>
      <w:r w:rsidR="00ED11E5" w:rsidRPr="00CC3989">
        <w:rPr>
          <w:rFonts w:ascii="Arial" w:hAnsi="Arial" w:cs="Arial"/>
        </w:rPr>
        <w:t xml:space="preserve"> </w:t>
      </w:r>
      <w:r w:rsidRPr="00CC3989">
        <w:rPr>
          <w:rFonts w:ascii="Arial" w:hAnsi="Arial" w:cs="Arial"/>
        </w:rPr>
        <w:t>ławkę skośną,</w:t>
      </w:r>
      <w:r w:rsidR="00ED11E5" w:rsidRPr="00CC3989">
        <w:rPr>
          <w:rFonts w:ascii="Arial" w:hAnsi="Arial" w:cs="Arial"/>
        </w:rPr>
        <w:t xml:space="preserve"> </w:t>
      </w:r>
      <w:proofErr w:type="spellStart"/>
      <w:r w:rsidRPr="00CC3989">
        <w:rPr>
          <w:rFonts w:ascii="Arial" w:hAnsi="Arial" w:cs="Arial"/>
        </w:rPr>
        <w:t>orbitrek</w:t>
      </w:r>
      <w:proofErr w:type="spellEnd"/>
      <w:r w:rsidRPr="00CC3989">
        <w:rPr>
          <w:rFonts w:ascii="Arial" w:hAnsi="Arial" w:cs="Arial"/>
        </w:rPr>
        <w:t xml:space="preserve"> eliptyczny,</w:t>
      </w:r>
      <w:r w:rsidR="00ED11E5" w:rsidRPr="00CC3989">
        <w:rPr>
          <w:rFonts w:ascii="Arial" w:hAnsi="Arial" w:cs="Arial"/>
        </w:rPr>
        <w:t xml:space="preserve"> </w:t>
      </w:r>
      <w:r w:rsidRPr="00CC3989">
        <w:rPr>
          <w:rFonts w:ascii="Arial" w:hAnsi="Arial" w:cs="Arial"/>
        </w:rPr>
        <w:t>drabinkę,</w:t>
      </w:r>
      <w:r w:rsidR="00ED11E5" w:rsidRPr="00CC3989">
        <w:rPr>
          <w:rFonts w:ascii="Arial" w:hAnsi="Arial" w:cs="Arial"/>
        </w:rPr>
        <w:t xml:space="preserve"> </w:t>
      </w:r>
      <w:r w:rsidRPr="00CC3989">
        <w:rPr>
          <w:rFonts w:ascii="Arial" w:hAnsi="Arial" w:cs="Arial"/>
        </w:rPr>
        <w:t>drążki do podciągania, motyl klasyczny,</w:t>
      </w:r>
      <w:r w:rsidR="00ED11E5" w:rsidRPr="00CC3989">
        <w:rPr>
          <w:rFonts w:ascii="Arial" w:hAnsi="Arial" w:cs="Arial"/>
        </w:rPr>
        <w:t xml:space="preserve"> </w:t>
      </w:r>
      <w:r w:rsidRPr="00CC3989">
        <w:rPr>
          <w:rFonts w:ascii="Arial" w:hAnsi="Arial" w:cs="Arial"/>
        </w:rPr>
        <w:t xml:space="preserve">twister i </w:t>
      </w:r>
      <w:proofErr w:type="spellStart"/>
      <w:r w:rsidRPr="00CC3989">
        <w:rPr>
          <w:rFonts w:ascii="Arial" w:hAnsi="Arial" w:cs="Arial"/>
        </w:rPr>
        <w:t>stepper</w:t>
      </w:r>
      <w:proofErr w:type="spellEnd"/>
      <w:r w:rsidRPr="00CC3989">
        <w:rPr>
          <w:rFonts w:ascii="Arial" w:hAnsi="Arial" w:cs="Arial"/>
        </w:rPr>
        <w:t>,</w:t>
      </w:r>
      <w:r w:rsidR="00ED11E5" w:rsidRPr="00CC3989">
        <w:rPr>
          <w:rFonts w:ascii="Arial" w:hAnsi="Arial" w:cs="Arial"/>
        </w:rPr>
        <w:t xml:space="preserve"> koła Tai Chi małe,</w:t>
      </w:r>
    </w:p>
    <w:p w:rsidR="00DD6F98" w:rsidRPr="00DD6F98" w:rsidRDefault="00DD6F98" w:rsidP="00DD6F98">
      <w:pPr>
        <w:spacing w:after="0"/>
        <w:jc w:val="center"/>
        <w:rPr>
          <w:rFonts w:ascii="Arial" w:hAnsi="Arial" w:cs="Arial"/>
          <w:i/>
        </w:rPr>
      </w:pPr>
      <w:r w:rsidRPr="00DD6F98">
        <w:rPr>
          <w:rFonts w:ascii="Arial" w:hAnsi="Arial" w:cs="Arial"/>
          <w:i/>
          <w:noProof/>
          <w:lang w:eastAsia="pl-PL"/>
        </w:rPr>
        <w:drawing>
          <wp:inline distT="0" distB="0" distL="0" distR="0" wp14:anchorId="43B88FC3" wp14:editId="1A6FF593">
            <wp:extent cx="2866293" cy="1911810"/>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1_1_lbo oswiecimska.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67168" cy="1912394"/>
                    </a:xfrm>
                    <a:prstGeom prst="rect">
                      <a:avLst/>
                    </a:prstGeom>
                  </pic:spPr>
                </pic:pic>
              </a:graphicData>
            </a:graphic>
          </wp:inline>
        </w:drawing>
      </w:r>
    </w:p>
    <w:p w:rsidR="00DD6F98" w:rsidRDefault="00DD6F98" w:rsidP="00DD6F98">
      <w:pPr>
        <w:spacing w:after="0"/>
        <w:jc w:val="center"/>
        <w:rPr>
          <w:rFonts w:ascii="Arial" w:hAnsi="Arial" w:cs="Arial"/>
          <w:i/>
        </w:rPr>
      </w:pPr>
      <w:r w:rsidRPr="00DD6F98">
        <w:rPr>
          <w:rFonts w:ascii="Arial" w:hAnsi="Arial" w:cs="Arial"/>
          <w:i/>
        </w:rPr>
        <w:t>Siłownia przy ulicy Oświęcimskiej.</w:t>
      </w:r>
    </w:p>
    <w:p w:rsidR="00DD6F98" w:rsidRPr="00DD6F98" w:rsidRDefault="00DD6F98" w:rsidP="00DD6F98">
      <w:pPr>
        <w:spacing w:after="0"/>
        <w:jc w:val="center"/>
        <w:rPr>
          <w:rFonts w:ascii="Arial" w:hAnsi="Arial" w:cs="Arial"/>
          <w:i/>
        </w:rPr>
      </w:pPr>
    </w:p>
    <w:p w:rsidR="003F63ED" w:rsidRPr="00CC3989" w:rsidRDefault="00AC321E" w:rsidP="005C45BA">
      <w:pPr>
        <w:pStyle w:val="Akapitzlist"/>
        <w:numPr>
          <w:ilvl w:val="0"/>
          <w:numId w:val="50"/>
        </w:numPr>
        <w:spacing w:after="0"/>
        <w:jc w:val="both"/>
        <w:rPr>
          <w:rFonts w:ascii="Arial" w:hAnsi="Arial" w:cs="Arial"/>
        </w:rPr>
      </w:pPr>
      <w:r w:rsidRPr="00CC3989">
        <w:rPr>
          <w:rFonts w:ascii="Arial" w:hAnsi="Arial" w:cs="Arial"/>
        </w:rPr>
        <w:t>„</w:t>
      </w:r>
      <w:r w:rsidR="003F63ED" w:rsidRPr="00CC3989">
        <w:rPr>
          <w:rFonts w:ascii="Arial" w:hAnsi="Arial" w:cs="Arial"/>
        </w:rPr>
        <w:t>Budowa zatoki postojowej wraz z chodnikiem w ciągu ul. Torowej</w:t>
      </w:r>
      <w:r w:rsidRPr="00CC3989">
        <w:rPr>
          <w:rFonts w:ascii="Arial" w:hAnsi="Arial" w:cs="Arial"/>
        </w:rPr>
        <w:t>”</w:t>
      </w:r>
      <w:r w:rsidR="003F63ED" w:rsidRPr="00CC3989">
        <w:rPr>
          <w:rFonts w:ascii="Arial" w:hAnsi="Arial" w:cs="Arial"/>
        </w:rPr>
        <w:t xml:space="preserve">. W ramach zadania wykonano: </w:t>
      </w:r>
    </w:p>
    <w:p w:rsidR="003F63ED" w:rsidRPr="00CC3989" w:rsidRDefault="003F63ED" w:rsidP="005C45BA">
      <w:pPr>
        <w:pStyle w:val="Akapitzlist"/>
        <w:numPr>
          <w:ilvl w:val="1"/>
          <w:numId w:val="50"/>
        </w:numPr>
        <w:spacing w:after="0"/>
        <w:jc w:val="both"/>
        <w:rPr>
          <w:rFonts w:ascii="Arial" w:hAnsi="Arial" w:cs="Arial"/>
        </w:rPr>
      </w:pPr>
      <w:r w:rsidRPr="00CC3989">
        <w:rPr>
          <w:rFonts w:ascii="Arial" w:hAnsi="Arial" w:cs="Arial"/>
        </w:rPr>
        <w:lastRenderedPageBreak/>
        <w:t>parking z 17 miejscami postojowymi (w tym 2 dla osób niepełnosprawnych) o nawierzchni z kos</w:t>
      </w:r>
      <w:r w:rsidR="00D3341D">
        <w:rPr>
          <w:rFonts w:ascii="Arial" w:hAnsi="Arial" w:cs="Arial"/>
        </w:rPr>
        <w:t>t</w:t>
      </w:r>
      <w:r w:rsidRPr="00CC3989">
        <w:rPr>
          <w:rFonts w:ascii="Arial" w:hAnsi="Arial" w:cs="Arial"/>
        </w:rPr>
        <w:t>ki brukowej betonowej,</w:t>
      </w:r>
    </w:p>
    <w:p w:rsidR="003F63ED" w:rsidRPr="00CC3989" w:rsidRDefault="003F63ED" w:rsidP="005C45BA">
      <w:pPr>
        <w:pStyle w:val="Akapitzlist"/>
        <w:numPr>
          <w:ilvl w:val="1"/>
          <w:numId w:val="50"/>
        </w:numPr>
        <w:spacing w:after="0"/>
        <w:jc w:val="both"/>
        <w:rPr>
          <w:rFonts w:ascii="Arial" w:hAnsi="Arial" w:cs="Arial"/>
        </w:rPr>
      </w:pPr>
      <w:r w:rsidRPr="00CC3989">
        <w:rPr>
          <w:rFonts w:ascii="Arial" w:hAnsi="Arial" w:cs="Arial"/>
        </w:rPr>
        <w:t>chodnik o nawierzchni z kos</w:t>
      </w:r>
      <w:r w:rsidR="00D3341D">
        <w:rPr>
          <w:rFonts w:ascii="Arial" w:hAnsi="Arial" w:cs="Arial"/>
        </w:rPr>
        <w:t>t</w:t>
      </w:r>
      <w:r w:rsidRPr="00CC3989">
        <w:rPr>
          <w:rFonts w:ascii="Arial" w:hAnsi="Arial" w:cs="Arial"/>
        </w:rPr>
        <w:t>ki brukowej betonowej,</w:t>
      </w:r>
    </w:p>
    <w:p w:rsidR="003F63ED" w:rsidRPr="00CC3989" w:rsidRDefault="003F63ED" w:rsidP="005C45BA">
      <w:pPr>
        <w:pStyle w:val="Akapitzlist"/>
        <w:numPr>
          <w:ilvl w:val="1"/>
          <w:numId w:val="50"/>
        </w:numPr>
        <w:spacing w:after="0"/>
        <w:jc w:val="both"/>
        <w:rPr>
          <w:rFonts w:ascii="Arial" w:hAnsi="Arial" w:cs="Arial"/>
        </w:rPr>
      </w:pPr>
      <w:r w:rsidRPr="00CC3989">
        <w:rPr>
          <w:rFonts w:ascii="Arial" w:hAnsi="Arial" w:cs="Arial"/>
        </w:rPr>
        <w:t xml:space="preserve">zatokę postojową z 13 miejscami postojowymi o nawierzchni z betonu asfaltowego, </w:t>
      </w:r>
    </w:p>
    <w:p w:rsidR="003F63ED" w:rsidRPr="00CC3989" w:rsidRDefault="003F63ED" w:rsidP="005C45BA">
      <w:pPr>
        <w:pStyle w:val="Akapitzlist"/>
        <w:numPr>
          <w:ilvl w:val="1"/>
          <w:numId w:val="50"/>
        </w:numPr>
        <w:spacing w:after="0"/>
        <w:jc w:val="both"/>
        <w:rPr>
          <w:rFonts w:ascii="Arial" w:hAnsi="Arial" w:cs="Arial"/>
        </w:rPr>
      </w:pPr>
      <w:r w:rsidRPr="00CC3989">
        <w:rPr>
          <w:rFonts w:ascii="Arial" w:hAnsi="Arial" w:cs="Arial"/>
        </w:rPr>
        <w:t xml:space="preserve">trawnik, </w:t>
      </w:r>
    </w:p>
    <w:p w:rsidR="003F63ED" w:rsidRPr="00CC3989" w:rsidRDefault="00AC321E" w:rsidP="005C45BA">
      <w:pPr>
        <w:pStyle w:val="Akapitzlist"/>
        <w:numPr>
          <w:ilvl w:val="0"/>
          <w:numId w:val="50"/>
        </w:numPr>
        <w:spacing w:after="0"/>
        <w:jc w:val="both"/>
        <w:rPr>
          <w:rFonts w:ascii="Arial" w:hAnsi="Arial" w:cs="Arial"/>
        </w:rPr>
      </w:pPr>
      <w:r w:rsidRPr="00CC3989">
        <w:rPr>
          <w:rFonts w:ascii="Arial" w:hAnsi="Arial" w:cs="Arial"/>
        </w:rPr>
        <w:t>„</w:t>
      </w:r>
      <w:r w:rsidR="003F63ED" w:rsidRPr="00CC3989">
        <w:rPr>
          <w:rFonts w:ascii="Arial" w:hAnsi="Arial" w:cs="Arial"/>
        </w:rPr>
        <w:t>Rewitalizacja wnętrza podwórzowego przy</w:t>
      </w:r>
      <w:r w:rsidR="00433B7E" w:rsidRPr="00CC3989">
        <w:rPr>
          <w:rFonts w:ascii="Arial" w:hAnsi="Arial" w:cs="Arial"/>
        </w:rPr>
        <w:t xml:space="preserve"> ul. Piechoty, Artyleryjskiej i </w:t>
      </w:r>
      <w:r w:rsidR="003F63ED" w:rsidRPr="00CC3989">
        <w:rPr>
          <w:rFonts w:ascii="Arial" w:hAnsi="Arial" w:cs="Arial"/>
        </w:rPr>
        <w:t>Saperskiej</w:t>
      </w:r>
      <w:r w:rsidRPr="00CC3989">
        <w:rPr>
          <w:rFonts w:ascii="Arial" w:hAnsi="Arial" w:cs="Arial"/>
        </w:rPr>
        <w:t>”</w:t>
      </w:r>
      <w:r w:rsidR="003F63ED" w:rsidRPr="00CC3989">
        <w:rPr>
          <w:rFonts w:ascii="Arial" w:hAnsi="Arial" w:cs="Arial"/>
        </w:rPr>
        <w:t xml:space="preserve">. W ramach zadania wykonano: </w:t>
      </w:r>
    </w:p>
    <w:p w:rsidR="003F63ED" w:rsidRPr="00CC3989" w:rsidRDefault="003F63ED" w:rsidP="005C45BA">
      <w:pPr>
        <w:pStyle w:val="Akapitzlist"/>
        <w:numPr>
          <w:ilvl w:val="1"/>
          <w:numId w:val="50"/>
        </w:numPr>
        <w:spacing w:after="0"/>
        <w:jc w:val="both"/>
        <w:rPr>
          <w:rFonts w:ascii="Arial" w:hAnsi="Arial" w:cs="Arial"/>
        </w:rPr>
      </w:pPr>
      <w:r w:rsidRPr="00CC3989">
        <w:rPr>
          <w:rFonts w:ascii="Arial" w:hAnsi="Arial" w:cs="Arial"/>
        </w:rPr>
        <w:t xml:space="preserve">utwardzone miejsca postojowe, </w:t>
      </w:r>
    </w:p>
    <w:p w:rsidR="003F63ED" w:rsidRPr="00CC3989" w:rsidRDefault="003F63ED" w:rsidP="005C45BA">
      <w:pPr>
        <w:pStyle w:val="Akapitzlist"/>
        <w:numPr>
          <w:ilvl w:val="1"/>
          <w:numId w:val="50"/>
        </w:numPr>
        <w:spacing w:after="0"/>
        <w:jc w:val="both"/>
        <w:rPr>
          <w:rFonts w:ascii="Arial" w:hAnsi="Arial" w:cs="Arial"/>
        </w:rPr>
      </w:pPr>
      <w:r w:rsidRPr="00CC3989">
        <w:rPr>
          <w:rFonts w:ascii="Arial" w:hAnsi="Arial" w:cs="Arial"/>
        </w:rPr>
        <w:t xml:space="preserve">drogi dojazdowe, </w:t>
      </w:r>
    </w:p>
    <w:p w:rsidR="003F63ED" w:rsidRPr="00CC3989" w:rsidRDefault="003F63ED" w:rsidP="005C45BA">
      <w:pPr>
        <w:pStyle w:val="Akapitzlist"/>
        <w:numPr>
          <w:ilvl w:val="1"/>
          <w:numId w:val="50"/>
        </w:numPr>
        <w:spacing w:after="0"/>
        <w:jc w:val="both"/>
        <w:rPr>
          <w:rFonts w:ascii="Arial" w:hAnsi="Arial" w:cs="Arial"/>
        </w:rPr>
      </w:pPr>
      <w:r w:rsidRPr="00CC3989">
        <w:rPr>
          <w:rFonts w:ascii="Arial" w:hAnsi="Arial" w:cs="Arial"/>
        </w:rPr>
        <w:t>ciągi pieszo-jezdne wraz z odwodnieniem terenu,</w:t>
      </w:r>
    </w:p>
    <w:p w:rsidR="003F63ED" w:rsidRPr="00CC3989" w:rsidRDefault="003F63ED" w:rsidP="005C45BA">
      <w:pPr>
        <w:pStyle w:val="Akapitzlist"/>
        <w:numPr>
          <w:ilvl w:val="1"/>
          <w:numId w:val="50"/>
        </w:numPr>
        <w:spacing w:after="0"/>
        <w:jc w:val="both"/>
        <w:rPr>
          <w:rFonts w:ascii="Arial" w:hAnsi="Arial" w:cs="Arial"/>
        </w:rPr>
      </w:pPr>
      <w:r w:rsidRPr="00CC3989">
        <w:rPr>
          <w:rFonts w:ascii="Arial" w:hAnsi="Arial" w:cs="Arial"/>
        </w:rPr>
        <w:t>nawierzchnię, częściowo z zieleni niskiej,</w:t>
      </w:r>
    </w:p>
    <w:p w:rsidR="003F63ED" w:rsidRDefault="003F63ED" w:rsidP="005C45BA">
      <w:pPr>
        <w:pStyle w:val="Akapitzlist"/>
        <w:numPr>
          <w:ilvl w:val="1"/>
          <w:numId w:val="50"/>
        </w:numPr>
        <w:spacing w:after="0"/>
        <w:jc w:val="both"/>
        <w:rPr>
          <w:rFonts w:ascii="Arial" w:hAnsi="Arial" w:cs="Arial"/>
        </w:rPr>
      </w:pPr>
      <w:r w:rsidRPr="00CC3989">
        <w:rPr>
          <w:rFonts w:ascii="Arial" w:hAnsi="Arial" w:cs="Arial"/>
        </w:rPr>
        <w:t>nasadze</w:t>
      </w:r>
      <w:r w:rsidR="00AC321E" w:rsidRPr="00CC3989">
        <w:rPr>
          <w:rFonts w:ascii="Arial" w:hAnsi="Arial" w:cs="Arial"/>
        </w:rPr>
        <w:t xml:space="preserve">nia </w:t>
      </w:r>
      <w:r w:rsidRPr="00CC3989">
        <w:rPr>
          <w:rFonts w:ascii="Arial" w:hAnsi="Arial" w:cs="Arial"/>
        </w:rPr>
        <w:t xml:space="preserve">drzew, </w:t>
      </w:r>
    </w:p>
    <w:p w:rsidR="001D0520" w:rsidRDefault="001D0520" w:rsidP="001D0520">
      <w:pPr>
        <w:spacing w:after="0"/>
        <w:jc w:val="center"/>
        <w:rPr>
          <w:rFonts w:ascii="Arial" w:hAnsi="Arial" w:cs="Arial"/>
        </w:rPr>
      </w:pPr>
      <w:r>
        <w:rPr>
          <w:rFonts w:ascii="Arial" w:hAnsi="Arial" w:cs="Arial"/>
          <w:noProof/>
          <w:lang w:eastAsia="pl-PL"/>
        </w:rPr>
        <w:drawing>
          <wp:inline distT="0" distB="0" distL="0" distR="0">
            <wp:extent cx="2886842" cy="1925516"/>
            <wp:effectExtent l="0" t="0" r="889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1_1_ lbo piechoty_artyler.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87723" cy="1926104"/>
                    </a:xfrm>
                    <a:prstGeom prst="rect">
                      <a:avLst/>
                    </a:prstGeom>
                  </pic:spPr>
                </pic:pic>
              </a:graphicData>
            </a:graphic>
          </wp:inline>
        </w:drawing>
      </w:r>
    </w:p>
    <w:p w:rsidR="001D0520" w:rsidRPr="001D0520" w:rsidRDefault="001D0520" w:rsidP="001D0520">
      <w:pPr>
        <w:spacing w:after="0"/>
        <w:jc w:val="center"/>
        <w:rPr>
          <w:rFonts w:ascii="Arial" w:hAnsi="Arial" w:cs="Arial"/>
          <w:i/>
        </w:rPr>
      </w:pPr>
      <w:r w:rsidRPr="001D0520">
        <w:rPr>
          <w:rFonts w:ascii="Arial" w:hAnsi="Arial" w:cs="Arial"/>
          <w:i/>
        </w:rPr>
        <w:t>Wnętrze podwórza przy ul. Piechoty, Artyleryjskiej i Saperskiej.</w:t>
      </w:r>
    </w:p>
    <w:p w:rsidR="001D0520" w:rsidRPr="001D0520" w:rsidRDefault="001D0520" w:rsidP="001D0520">
      <w:pPr>
        <w:spacing w:after="0"/>
        <w:jc w:val="center"/>
        <w:rPr>
          <w:rFonts w:ascii="Arial" w:hAnsi="Arial" w:cs="Arial"/>
        </w:rPr>
      </w:pPr>
    </w:p>
    <w:p w:rsidR="00C120AD" w:rsidRPr="00CC3989" w:rsidRDefault="00AC321E" w:rsidP="000B2164">
      <w:pPr>
        <w:pStyle w:val="Akapitzlist"/>
        <w:numPr>
          <w:ilvl w:val="0"/>
          <w:numId w:val="50"/>
        </w:numPr>
        <w:spacing w:after="0" w:line="278" w:lineRule="auto"/>
        <w:ind w:hanging="357"/>
        <w:jc w:val="both"/>
        <w:rPr>
          <w:rFonts w:ascii="Arial" w:hAnsi="Arial" w:cs="Arial"/>
        </w:rPr>
      </w:pPr>
      <w:r w:rsidRPr="00CC3989">
        <w:rPr>
          <w:rFonts w:ascii="Arial" w:hAnsi="Arial" w:cs="Arial"/>
        </w:rPr>
        <w:t>„</w:t>
      </w:r>
      <w:r w:rsidR="003F63ED" w:rsidRPr="00CC3989">
        <w:rPr>
          <w:rFonts w:ascii="Arial" w:hAnsi="Arial" w:cs="Arial"/>
        </w:rPr>
        <w:t>Budowa siłowni plenerowej przy ul. Goździkowej</w:t>
      </w:r>
      <w:r w:rsidRPr="00CC3989">
        <w:rPr>
          <w:rFonts w:ascii="Arial" w:hAnsi="Arial" w:cs="Arial"/>
        </w:rPr>
        <w:t>”</w:t>
      </w:r>
      <w:r w:rsidR="003F63ED" w:rsidRPr="00CC3989">
        <w:rPr>
          <w:rFonts w:ascii="Arial" w:hAnsi="Arial" w:cs="Arial"/>
        </w:rPr>
        <w:t>.</w:t>
      </w:r>
      <w:r w:rsidR="003C1830" w:rsidRPr="00CC3989">
        <w:rPr>
          <w:rFonts w:ascii="Arial" w:hAnsi="Arial" w:cs="Arial"/>
        </w:rPr>
        <w:t xml:space="preserve"> W ramach zadania wykonano nawierzchnię z kostki betonowej oraz za</w:t>
      </w:r>
      <w:r w:rsidR="00C120AD" w:rsidRPr="00CC3989">
        <w:rPr>
          <w:rFonts w:ascii="Arial" w:hAnsi="Arial" w:cs="Arial"/>
        </w:rPr>
        <w:t xml:space="preserve">montowano </w:t>
      </w:r>
      <w:r w:rsidR="003C1830" w:rsidRPr="00CC3989">
        <w:rPr>
          <w:rFonts w:ascii="Arial" w:hAnsi="Arial" w:cs="Arial"/>
        </w:rPr>
        <w:t>wyposażenie:</w:t>
      </w:r>
      <w:r w:rsidR="00C120AD" w:rsidRPr="00CC3989">
        <w:rPr>
          <w:rFonts w:ascii="Arial" w:hAnsi="Arial" w:cs="Arial"/>
        </w:rPr>
        <w:t xml:space="preserve"> </w:t>
      </w:r>
    </w:p>
    <w:p w:rsidR="00C120AD" w:rsidRPr="00CC3989" w:rsidRDefault="003C1830" w:rsidP="000B2164">
      <w:pPr>
        <w:pStyle w:val="Akapitzlist"/>
        <w:numPr>
          <w:ilvl w:val="1"/>
          <w:numId w:val="50"/>
        </w:numPr>
        <w:spacing w:after="0" w:line="278" w:lineRule="auto"/>
        <w:ind w:hanging="357"/>
        <w:jc w:val="both"/>
        <w:rPr>
          <w:rFonts w:ascii="Arial" w:hAnsi="Arial" w:cs="Arial"/>
        </w:rPr>
      </w:pPr>
      <w:proofErr w:type="spellStart"/>
      <w:r w:rsidRPr="00CC3989">
        <w:rPr>
          <w:rFonts w:ascii="Arial" w:hAnsi="Arial" w:cs="Arial"/>
        </w:rPr>
        <w:t>piłkochwyty</w:t>
      </w:r>
      <w:proofErr w:type="spellEnd"/>
      <w:r w:rsidR="00C120AD" w:rsidRPr="00CC3989">
        <w:rPr>
          <w:rFonts w:ascii="Arial" w:hAnsi="Arial" w:cs="Arial"/>
        </w:rPr>
        <w:t xml:space="preserve">, </w:t>
      </w:r>
    </w:p>
    <w:p w:rsidR="00C120AD" w:rsidRPr="00CC3989" w:rsidRDefault="00C120AD" w:rsidP="000B2164">
      <w:pPr>
        <w:pStyle w:val="Akapitzlist"/>
        <w:numPr>
          <w:ilvl w:val="1"/>
          <w:numId w:val="50"/>
        </w:numPr>
        <w:spacing w:after="0" w:line="278" w:lineRule="auto"/>
        <w:ind w:hanging="357"/>
        <w:jc w:val="both"/>
        <w:rPr>
          <w:rFonts w:ascii="Arial" w:hAnsi="Arial" w:cs="Arial"/>
        </w:rPr>
      </w:pPr>
      <w:r w:rsidRPr="00CC3989">
        <w:rPr>
          <w:rFonts w:ascii="Arial" w:hAnsi="Arial" w:cs="Arial"/>
        </w:rPr>
        <w:t xml:space="preserve">poręcze, </w:t>
      </w:r>
    </w:p>
    <w:p w:rsidR="00C120AD" w:rsidRPr="00CC3989" w:rsidRDefault="00C120AD" w:rsidP="000B2164">
      <w:pPr>
        <w:pStyle w:val="Akapitzlist"/>
        <w:numPr>
          <w:ilvl w:val="1"/>
          <w:numId w:val="50"/>
        </w:numPr>
        <w:spacing w:after="0" w:line="278" w:lineRule="auto"/>
        <w:ind w:hanging="357"/>
        <w:jc w:val="both"/>
        <w:rPr>
          <w:rFonts w:ascii="Arial" w:hAnsi="Arial" w:cs="Arial"/>
        </w:rPr>
      </w:pPr>
      <w:r w:rsidRPr="00CC3989">
        <w:rPr>
          <w:rFonts w:ascii="Arial" w:hAnsi="Arial" w:cs="Arial"/>
        </w:rPr>
        <w:t xml:space="preserve">drążek, </w:t>
      </w:r>
    </w:p>
    <w:p w:rsidR="00C120AD" w:rsidRPr="00CC3989" w:rsidRDefault="00C120AD" w:rsidP="000B2164">
      <w:pPr>
        <w:pStyle w:val="Akapitzlist"/>
        <w:numPr>
          <w:ilvl w:val="1"/>
          <w:numId w:val="50"/>
        </w:numPr>
        <w:spacing w:after="0" w:line="278" w:lineRule="auto"/>
        <w:ind w:hanging="357"/>
        <w:jc w:val="both"/>
        <w:rPr>
          <w:rFonts w:ascii="Arial" w:hAnsi="Arial" w:cs="Arial"/>
        </w:rPr>
      </w:pPr>
      <w:r w:rsidRPr="00CC3989">
        <w:rPr>
          <w:rFonts w:ascii="Arial" w:hAnsi="Arial" w:cs="Arial"/>
        </w:rPr>
        <w:t>drabinka,</w:t>
      </w:r>
    </w:p>
    <w:p w:rsidR="00C120AD" w:rsidRPr="00CC3989" w:rsidRDefault="003C1830" w:rsidP="000B2164">
      <w:pPr>
        <w:pStyle w:val="Akapitzlist"/>
        <w:numPr>
          <w:ilvl w:val="1"/>
          <w:numId w:val="50"/>
        </w:numPr>
        <w:spacing w:after="0" w:line="278" w:lineRule="auto"/>
        <w:ind w:hanging="357"/>
        <w:jc w:val="both"/>
        <w:rPr>
          <w:rFonts w:ascii="Arial" w:hAnsi="Arial" w:cs="Arial"/>
        </w:rPr>
      </w:pPr>
      <w:r w:rsidRPr="00CC3989">
        <w:rPr>
          <w:rFonts w:ascii="Arial" w:hAnsi="Arial" w:cs="Arial"/>
        </w:rPr>
        <w:t>wypychacz plus podciągacz (urządzenia w parach),</w:t>
      </w:r>
    </w:p>
    <w:p w:rsidR="00C120AD" w:rsidRPr="00CC3989" w:rsidRDefault="003C1830" w:rsidP="000B2164">
      <w:pPr>
        <w:pStyle w:val="Akapitzlist"/>
        <w:numPr>
          <w:ilvl w:val="1"/>
          <w:numId w:val="50"/>
        </w:numPr>
        <w:spacing w:after="0" w:line="278" w:lineRule="auto"/>
        <w:ind w:hanging="357"/>
        <w:jc w:val="both"/>
        <w:rPr>
          <w:rFonts w:ascii="Arial" w:hAnsi="Arial" w:cs="Arial"/>
        </w:rPr>
      </w:pPr>
      <w:r w:rsidRPr="00CC3989">
        <w:rPr>
          <w:rFonts w:ascii="Arial" w:hAnsi="Arial" w:cs="Arial"/>
        </w:rPr>
        <w:t>twister plus wahadło (urządzenia w parach),</w:t>
      </w:r>
      <w:r w:rsidR="00C120AD" w:rsidRPr="00CC3989">
        <w:rPr>
          <w:rFonts w:ascii="Arial" w:hAnsi="Arial" w:cs="Arial"/>
        </w:rPr>
        <w:t xml:space="preserve"> </w:t>
      </w:r>
    </w:p>
    <w:p w:rsidR="00C120AD" w:rsidRPr="00CC3989" w:rsidRDefault="003C1830" w:rsidP="000B2164">
      <w:pPr>
        <w:pStyle w:val="Akapitzlist"/>
        <w:numPr>
          <w:ilvl w:val="1"/>
          <w:numId w:val="50"/>
        </w:numPr>
        <w:spacing w:after="0" w:line="278" w:lineRule="auto"/>
        <w:ind w:hanging="357"/>
        <w:jc w:val="both"/>
        <w:rPr>
          <w:rFonts w:ascii="Arial" w:hAnsi="Arial" w:cs="Arial"/>
        </w:rPr>
      </w:pPr>
      <w:r w:rsidRPr="00CC3989">
        <w:rPr>
          <w:rFonts w:ascii="Arial" w:hAnsi="Arial" w:cs="Arial"/>
        </w:rPr>
        <w:t>prasa nożna plus drabinka z podciągiem (urządzenia w parach),</w:t>
      </w:r>
    </w:p>
    <w:p w:rsidR="003C1830" w:rsidRPr="00CC3989" w:rsidRDefault="003C1830" w:rsidP="000B2164">
      <w:pPr>
        <w:pStyle w:val="Akapitzlist"/>
        <w:numPr>
          <w:ilvl w:val="1"/>
          <w:numId w:val="50"/>
        </w:numPr>
        <w:spacing w:after="0" w:line="278" w:lineRule="auto"/>
        <w:ind w:hanging="357"/>
        <w:jc w:val="both"/>
        <w:rPr>
          <w:rFonts w:ascii="Arial" w:hAnsi="Arial" w:cs="Arial"/>
        </w:rPr>
      </w:pPr>
      <w:r w:rsidRPr="00CC3989">
        <w:rPr>
          <w:rFonts w:ascii="Arial" w:hAnsi="Arial" w:cs="Arial"/>
        </w:rPr>
        <w:t xml:space="preserve">wioślarz plus </w:t>
      </w:r>
      <w:proofErr w:type="spellStart"/>
      <w:r w:rsidRPr="00CC3989">
        <w:rPr>
          <w:rFonts w:ascii="Arial" w:hAnsi="Arial" w:cs="Arial"/>
        </w:rPr>
        <w:t>orbitek</w:t>
      </w:r>
      <w:proofErr w:type="spellEnd"/>
      <w:r w:rsidRPr="00CC3989">
        <w:rPr>
          <w:rFonts w:ascii="Arial" w:hAnsi="Arial" w:cs="Arial"/>
        </w:rPr>
        <w:t xml:space="preserve"> (urządzenia w parach),</w:t>
      </w:r>
    </w:p>
    <w:p w:rsidR="003C1830" w:rsidRPr="00CC3989" w:rsidRDefault="003C1830" w:rsidP="000B2164">
      <w:pPr>
        <w:pStyle w:val="Akapitzlist"/>
        <w:numPr>
          <w:ilvl w:val="1"/>
          <w:numId w:val="50"/>
        </w:numPr>
        <w:spacing w:after="0" w:line="278" w:lineRule="auto"/>
        <w:ind w:hanging="357"/>
        <w:jc w:val="both"/>
        <w:rPr>
          <w:rFonts w:ascii="Arial" w:hAnsi="Arial" w:cs="Arial"/>
        </w:rPr>
      </w:pPr>
      <w:r w:rsidRPr="00CC3989">
        <w:rPr>
          <w:rFonts w:ascii="Arial" w:hAnsi="Arial" w:cs="Arial"/>
        </w:rPr>
        <w:t>biegacz plus jeździec (urządzenia w parach),</w:t>
      </w:r>
    </w:p>
    <w:p w:rsidR="003C1830" w:rsidRPr="00CC3989" w:rsidRDefault="003C1830" w:rsidP="000B2164">
      <w:pPr>
        <w:pStyle w:val="Akapitzlist"/>
        <w:numPr>
          <w:ilvl w:val="1"/>
          <w:numId w:val="50"/>
        </w:numPr>
        <w:spacing w:after="0" w:line="278" w:lineRule="auto"/>
        <w:ind w:hanging="357"/>
        <w:jc w:val="both"/>
        <w:rPr>
          <w:rFonts w:ascii="Arial" w:hAnsi="Arial" w:cs="Arial"/>
        </w:rPr>
      </w:pPr>
      <w:r w:rsidRPr="00CC3989">
        <w:rPr>
          <w:rFonts w:ascii="Arial" w:hAnsi="Arial" w:cs="Arial"/>
        </w:rPr>
        <w:t>stół do gier z dwiema ławkami,</w:t>
      </w:r>
    </w:p>
    <w:p w:rsidR="00C120AD" w:rsidRPr="00CC3989" w:rsidRDefault="003C1830" w:rsidP="000B2164">
      <w:pPr>
        <w:pStyle w:val="Akapitzlist"/>
        <w:numPr>
          <w:ilvl w:val="1"/>
          <w:numId w:val="50"/>
        </w:numPr>
        <w:spacing w:after="0" w:line="278" w:lineRule="auto"/>
        <w:ind w:hanging="357"/>
        <w:jc w:val="both"/>
        <w:rPr>
          <w:rFonts w:ascii="Arial" w:hAnsi="Arial" w:cs="Arial"/>
        </w:rPr>
      </w:pPr>
      <w:r w:rsidRPr="00CC3989">
        <w:rPr>
          <w:rFonts w:ascii="Arial" w:hAnsi="Arial" w:cs="Arial"/>
        </w:rPr>
        <w:t>stojak na rowery</w:t>
      </w:r>
      <w:r w:rsidR="00C120AD" w:rsidRPr="00CC3989">
        <w:rPr>
          <w:rFonts w:ascii="Arial" w:hAnsi="Arial" w:cs="Arial"/>
        </w:rPr>
        <w:t>,</w:t>
      </w:r>
    </w:p>
    <w:p w:rsidR="007F3E87" w:rsidRPr="00CC3989" w:rsidRDefault="003C1830" w:rsidP="000B2164">
      <w:pPr>
        <w:pStyle w:val="Akapitzlist"/>
        <w:numPr>
          <w:ilvl w:val="1"/>
          <w:numId w:val="50"/>
        </w:numPr>
        <w:spacing w:after="0" w:line="278" w:lineRule="auto"/>
        <w:ind w:hanging="357"/>
        <w:jc w:val="both"/>
        <w:rPr>
          <w:rFonts w:ascii="Arial" w:hAnsi="Arial" w:cs="Arial"/>
        </w:rPr>
      </w:pPr>
      <w:r w:rsidRPr="00CC3989">
        <w:rPr>
          <w:rFonts w:ascii="Arial" w:hAnsi="Arial" w:cs="Arial"/>
        </w:rPr>
        <w:t>ławki drewniane z oparciem</w:t>
      </w:r>
      <w:r w:rsidR="007F3E87" w:rsidRPr="00CC3989">
        <w:rPr>
          <w:rFonts w:ascii="Arial" w:hAnsi="Arial" w:cs="Arial"/>
        </w:rPr>
        <w:t>,</w:t>
      </w:r>
    </w:p>
    <w:p w:rsidR="007F3E87" w:rsidRPr="00CC3989" w:rsidRDefault="003C1830" w:rsidP="000B2164">
      <w:pPr>
        <w:pStyle w:val="Akapitzlist"/>
        <w:numPr>
          <w:ilvl w:val="1"/>
          <w:numId w:val="50"/>
        </w:numPr>
        <w:spacing w:after="0" w:line="278" w:lineRule="auto"/>
        <w:ind w:hanging="357"/>
        <w:jc w:val="both"/>
        <w:rPr>
          <w:rFonts w:ascii="Arial" w:hAnsi="Arial" w:cs="Arial"/>
        </w:rPr>
      </w:pPr>
      <w:r w:rsidRPr="00CC3989">
        <w:rPr>
          <w:rFonts w:ascii="Arial" w:hAnsi="Arial" w:cs="Arial"/>
        </w:rPr>
        <w:t>kosze na śmieci</w:t>
      </w:r>
      <w:r w:rsidR="007F3E87" w:rsidRPr="00CC3989">
        <w:rPr>
          <w:rFonts w:ascii="Arial" w:hAnsi="Arial" w:cs="Arial"/>
        </w:rPr>
        <w:t>,</w:t>
      </w:r>
    </w:p>
    <w:p w:rsidR="003F63ED" w:rsidRPr="00CC3989" w:rsidRDefault="003C1830" w:rsidP="000B2164">
      <w:pPr>
        <w:pStyle w:val="Akapitzlist"/>
        <w:numPr>
          <w:ilvl w:val="1"/>
          <w:numId w:val="50"/>
        </w:numPr>
        <w:spacing w:after="0" w:line="278" w:lineRule="auto"/>
        <w:ind w:hanging="357"/>
        <w:jc w:val="both"/>
        <w:rPr>
          <w:rFonts w:ascii="Arial" w:hAnsi="Arial" w:cs="Arial"/>
        </w:rPr>
      </w:pPr>
      <w:r w:rsidRPr="00CC3989">
        <w:rPr>
          <w:rFonts w:ascii="Arial" w:hAnsi="Arial" w:cs="Arial"/>
        </w:rPr>
        <w:t>tablicę informacyjną.</w:t>
      </w:r>
    </w:p>
    <w:p w:rsidR="00026B7A" w:rsidRDefault="00DD6F98" w:rsidP="00DD6F98">
      <w:pPr>
        <w:spacing w:after="0" w:line="276" w:lineRule="auto"/>
        <w:jc w:val="both"/>
        <w:rPr>
          <w:rFonts w:ascii="Arial" w:hAnsi="Arial" w:cs="Arial"/>
          <w:sz w:val="24"/>
          <w:szCs w:val="24"/>
        </w:rPr>
      </w:pPr>
      <w:r>
        <w:rPr>
          <w:rFonts w:ascii="Arial" w:hAnsi="Arial" w:cs="Arial"/>
          <w:noProof/>
          <w:sz w:val="24"/>
          <w:szCs w:val="24"/>
          <w:lang w:eastAsia="pl-PL"/>
        </w:rPr>
        <w:lastRenderedPageBreak/>
        <w:drawing>
          <wp:inline distT="0" distB="0" distL="0" distR="0">
            <wp:extent cx="2769577" cy="1847301"/>
            <wp:effectExtent l="0" t="0" r="0" b="63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1_1_gozdzik_0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70423" cy="1847865"/>
                    </a:xfrm>
                    <a:prstGeom prst="rect">
                      <a:avLst/>
                    </a:prstGeom>
                  </pic:spPr>
                </pic:pic>
              </a:graphicData>
            </a:graphic>
          </wp:inline>
        </w:drawing>
      </w:r>
      <w:r>
        <w:rPr>
          <w:rFonts w:ascii="Arial" w:hAnsi="Arial" w:cs="Arial"/>
          <w:sz w:val="24"/>
          <w:szCs w:val="24"/>
        </w:rPr>
        <w:t xml:space="preserve"> </w:t>
      </w:r>
      <w:r>
        <w:rPr>
          <w:rFonts w:ascii="Arial" w:hAnsi="Arial" w:cs="Arial"/>
          <w:noProof/>
          <w:sz w:val="24"/>
          <w:szCs w:val="24"/>
          <w:lang w:eastAsia="pl-PL"/>
        </w:rPr>
        <w:drawing>
          <wp:inline distT="0" distB="0" distL="0" distR="0">
            <wp:extent cx="2794567" cy="1863969"/>
            <wp:effectExtent l="0" t="0" r="6350" b="3175"/>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1_1_lbo gozdzik.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95420" cy="1864538"/>
                    </a:xfrm>
                    <a:prstGeom prst="rect">
                      <a:avLst/>
                    </a:prstGeom>
                  </pic:spPr>
                </pic:pic>
              </a:graphicData>
            </a:graphic>
          </wp:inline>
        </w:drawing>
      </w:r>
    </w:p>
    <w:p w:rsidR="00DD6F98" w:rsidRPr="00981F9C" w:rsidRDefault="001D0520" w:rsidP="001D0520">
      <w:pPr>
        <w:spacing w:after="0" w:line="276" w:lineRule="auto"/>
        <w:jc w:val="center"/>
        <w:rPr>
          <w:rFonts w:ascii="Arial" w:hAnsi="Arial" w:cs="Arial"/>
        </w:rPr>
      </w:pPr>
      <w:r w:rsidRPr="00981F9C">
        <w:rPr>
          <w:rFonts w:ascii="Arial" w:hAnsi="Arial" w:cs="Arial"/>
          <w:i/>
        </w:rPr>
        <w:t>Siłownia przy ul. Goździkowej</w:t>
      </w:r>
      <w:r w:rsidRPr="00981F9C">
        <w:rPr>
          <w:rFonts w:ascii="Arial" w:hAnsi="Arial" w:cs="Arial"/>
        </w:rPr>
        <w:t>.</w:t>
      </w:r>
    </w:p>
    <w:p w:rsidR="001D0520" w:rsidRDefault="001D0520" w:rsidP="00DD6F98">
      <w:pPr>
        <w:spacing w:after="0" w:line="276" w:lineRule="auto"/>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4.1.3. </w:t>
      </w:r>
      <w:r w:rsidRPr="009641AB">
        <w:rPr>
          <w:rFonts w:ascii="Arial" w:hAnsi="Arial" w:cs="Arial"/>
          <w:b/>
          <w:sz w:val="24"/>
          <w:szCs w:val="24"/>
        </w:rPr>
        <w:tab/>
        <w:t>Zagospodarowanie i rewitalizacja Placu Słowiańskiego w Legnicy.</w:t>
      </w:r>
    </w:p>
    <w:p w:rsidR="005A0059" w:rsidRDefault="005A0059" w:rsidP="005C45BA">
      <w:pPr>
        <w:spacing w:after="0" w:line="276" w:lineRule="auto"/>
        <w:ind w:left="709" w:hanging="709"/>
        <w:jc w:val="both"/>
        <w:rPr>
          <w:rFonts w:ascii="Arial" w:hAnsi="Arial" w:cs="Arial"/>
          <w:b/>
          <w:sz w:val="24"/>
          <w:szCs w:val="24"/>
        </w:rPr>
      </w:pPr>
    </w:p>
    <w:p w:rsidR="00D511B7" w:rsidRDefault="00981927" w:rsidP="005C45BA">
      <w:pPr>
        <w:spacing w:after="0" w:line="276" w:lineRule="auto"/>
        <w:ind w:firstLine="708"/>
        <w:jc w:val="both"/>
        <w:rPr>
          <w:rFonts w:ascii="Arial" w:hAnsi="Arial" w:cs="Arial"/>
          <w:sz w:val="24"/>
          <w:szCs w:val="24"/>
        </w:rPr>
      </w:pPr>
      <w:r>
        <w:rPr>
          <w:rFonts w:ascii="Arial" w:hAnsi="Arial" w:cs="Arial"/>
          <w:sz w:val="24"/>
          <w:szCs w:val="24"/>
        </w:rPr>
        <w:t>Ogłoszono konkurs na opracowanie koncepcji urbanistyczno</w:t>
      </w:r>
      <w:r w:rsidR="002725DF">
        <w:rPr>
          <w:rFonts w:ascii="Arial" w:hAnsi="Arial" w:cs="Arial"/>
          <w:sz w:val="24"/>
          <w:szCs w:val="24"/>
        </w:rPr>
        <w:t xml:space="preserve"> </w:t>
      </w:r>
      <w:r>
        <w:rPr>
          <w:rFonts w:ascii="Arial" w:hAnsi="Arial" w:cs="Arial"/>
          <w:sz w:val="24"/>
          <w:szCs w:val="24"/>
        </w:rPr>
        <w:t>-</w:t>
      </w:r>
      <w:r w:rsidR="002725DF">
        <w:rPr>
          <w:rFonts w:ascii="Arial" w:hAnsi="Arial" w:cs="Arial"/>
          <w:sz w:val="24"/>
          <w:szCs w:val="24"/>
        </w:rPr>
        <w:t xml:space="preserve"> </w:t>
      </w:r>
      <w:r>
        <w:rPr>
          <w:rFonts w:ascii="Arial" w:hAnsi="Arial" w:cs="Arial"/>
          <w:sz w:val="24"/>
          <w:szCs w:val="24"/>
        </w:rPr>
        <w:t>architektonicznej zagospodarowani</w:t>
      </w:r>
      <w:r w:rsidR="00D511B7">
        <w:rPr>
          <w:rFonts w:ascii="Arial" w:hAnsi="Arial" w:cs="Arial"/>
          <w:sz w:val="24"/>
          <w:szCs w:val="24"/>
        </w:rPr>
        <w:t>a</w:t>
      </w:r>
      <w:r>
        <w:rPr>
          <w:rFonts w:ascii="Arial" w:hAnsi="Arial" w:cs="Arial"/>
          <w:sz w:val="24"/>
          <w:szCs w:val="24"/>
        </w:rPr>
        <w:t xml:space="preserve"> i rewitalizacji Placu Słowiańskiego</w:t>
      </w:r>
      <w:r w:rsidR="00D511B7">
        <w:rPr>
          <w:rFonts w:ascii="Arial" w:hAnsi="Arial" w:cs="Arial"/>
          <w:sz w:val="24"/>
          <w:szCs w:val="24"/>
        </w:rPr>
        <w:t>.</w:t>
      </w:r>
      <w:r w:rsidR="00D511B7" w:rsidRPr="00D511B7">
        <w:rPr>
          <w:rFonts w:ascii="Arial" w:hAnsi="Arial" w:cs="Arial"/>
          <w:sz w:val="24"/>
          <w:szCs w:val="24"/>
        </w:rPr>
        <w:t xml:space="preserve"> Na konkurs wpłynęło 7 prac, z których 5 zakwalifikowano do śc</w:t>
      </w:r>
      <w:r w:rsidR="00D511B7">
        <w:rPr>
          <w:rFonts w:ascii="Arial" w:hAnsi="Arial" w:cs="Arial"/>
          <w:sz w:val="24"/>
          <w:szCs w:val="24"/>
        </w:rPr>
        <w:t>isłego finału. Pierwszą nagrodę</w:t>
      </w:r>
      <w:r w:rsidR="00D511B7" w:rsidRPr="00D511B7">
        <w:rPr>
          <w:rFonts w:ascii="Arial" w:hAnsi="Arial" w:cs="Arial"/>
          <w:sz w:val="24"/>
          <w:szCs w:val="24"/>
        </w:rPr>
        <w:t xml:space="preserve"> sąd konkursowy przyznał zespołowi </w:t>
      </w:r>
      <w:r w:rsidR="000428E4">
        <w:rPr>
          <w:rFonts w:ascii="Arial" w:hAnsi="Arial" w:cs="Arial"/>
          <w:sz w:val="24"/>
          <w:szCs w:val="24"/>
        </w:rPr>
        <w:t xml:space="preserve">architektów </w:t>
      </w:r>
      <w:r w:rsidR="005420E4">
        <w:rPr>
          <w:rFonts w:ascii="Arial" w:hAnsi="Arial" w:cs="Arial"/>
          <w:sz w:val="24"/>
          <w:szCs w:val="24"/>
        </w:rPr>
        <w:t>z</w:t>
      </w:r>
      <w:r w:rsidR="000428E4">
        <w:rPr>
          <w:rFonts w:ascii="Arial" w:hAnsi="Arial" w:cs="Arial"/>
          <w:sz w:val="24"/>
          <w:szCs w:val="24"/>
        </w:rPr>
        <w:t xml:space="preserve"> </w:t>
      </w:r>
      <w:r w:rsidR="00D511B7">
        <w:rPr>
          <w:rFonts w:ascii="Arial" w:hAnsi="Arial" w:cs="Arial"/>
          <w:sz w:val="24"/>
          <w:szCs w:val="24"/>
        </w:rPr>
        <w:t xml:space="preserve">Wrocławia. </w:t>
      </w:r>
    </w:p>
    <w:p w:rsidR="00D511B7" w:rsidRDefault="00D511B7" w:rsidP="005C45BA">
      <w:pPr>
        <w:spacing w:after="0" w:line="276" w:lineRule="auto"/>
        <w:jc w:val="both"/>
        <w:rPr>
          <w:rFonts w:ascii="Arial" w:hAnsi="Arial" w:cs="Arial"/>
          <w:sz w:val="24"/>
          <w:szCs w:val="24"/>
        </w:rPr>
      </w:pPr>
      <w:r>
        <w:rPr>
          <w:rFonts w:ascii="Arial" w:hAnsi="Arial" w:cs="Arial"/>
          <w:sz w:val="24"/>
          <w:szCs w:val="24"/>
        </w:rPr>
        <w:t>W ramach zadania wykonan</w:t>
      </w:r>
      <w:r w:rsidR="00C9443A">
        <w:rPr>
          <w:rFonts w:ascii="Arial" w:hAnsi="Arial" w:cs="Arial"/>
          <w:sz w:val="24"/>
          <w:szCs w:val="24"/>
        </w:rPr>
        <w:t xml:space="preserve">a została </w:t>
      </w:r>
      <w:r>
        <w:rPr>
          <w:rFonts w:ascii="Arial" w:hAnsi="Arial" w:cs="Arial"/>
          <w:sz w:val="24"/>
          <w:szCs w:val="24"/>
        </w:rPr>
        <w:t>wstępn</w:t>
      </w:r>
      <w:r w:rsidR="00C9443A">
        <w:rPr>
          <w:rFonts w:ascii="Arial" w:hAnsi="Arial" w:cs="Arial"/>
          <w:sz w:val="24"/>
          <w:szCs w:val="24"/>
        </w:rPr>
        <w:t>a</w:t>
      </w:r>
      <w:r>
        <w:rPr>
          <w:rFonts w:ascii="Arial" w:hAnsi="Arial" w:cs="Arial"/>
          <w:sz w:val="24"/>
          <w:szCs w:val="24"/>
        </w:rPr>
        <w:t xml:space="preserve"> opini</w:t>
      </w:r>
      <w:r w:rsidR="00C9443A">
        <w:rPr>
          <w:rFonts w:ascii="Arial" w:hAnsi="Arial" w:cs="Arial"/>
          <w:sz w:val="24"/>
          <w:szCs w:val="24"/>
        </w:rPr>
        <w:t>a geotechniczna</w:t>
      </w:r>
      <w:r>
        <w:rPr>
          <w:rFonts w:ascii="Arial" w:hAnsi="Arial" w:cs="Arial"/>
          <w:sz w:val="24"/>
          <w:szCs w:val="24"/>
        </w:rPr>
        <w:t xml:space="preserve"> wraz z</w:t>
      </w:r>
      <w:r w:rsidR="00C9443A">
        <w:rPr>
          <w:rFonts w:ascii="Arial" w:hAnsi="Arial" w:cs="Arial"/>
          <w:sz w:val="24"/>
          <w:szCs w:val="24"/>
        </w:rPr>
        <w:t> </w:t>
      </w:r>
      <w:r>
        <w:rPr>
          <w:rFonts w:ascii="Arial" w:hAnsi="Arial" w:cs="Arial"/>
          <w:sz w:val="24"/>
          <w:szCs w:val="24"/>
        </w:rPr>
        <w:t>dokumentacją badań podłoża d</w:t>
      </w:r>
      <w:r w:rsidR="00193163">
        <w:rPr>
          <w:rFonts w:ascii="Arial" w:hAnsi="Arial" w:cs="Arial"/>
          <w:sz w:val="24"/>
          <w:szCs w:val="24"/>
        </w:rPr>
        <w:t>la budowy parkingu podziemnego oraz zlecono zwycięskiemu zespołowi wykonanie programu funkcjonalno-użytkowego wraz z uszczegółowieniem założeń do dokumentacji projektowej.</w:t>
      </w:r>
    </w:p>
    <w:p w:rsidR="00F0178A" w:rsidRDefault="001D0520" w:rsidP="001D0520">
      <w:pPr>
        <w:spacing w:after="0" w:line="276" w:lineRule="auto"/>
        <w:ind w:left="709" w:hanging="709"/>
        <w:jc w:val="center"/>
        <w:rPr>
          <w:rFonts w:ascii="Arial" w:hAnsi="Arial" w:cs="Arial"/>
          <w:sz w:val="24"/>
          <w:szCs w:val="24"/>
        </w:rPr>
      </w:pPr>
      <w:r>
        <w:rPr>
          <w:rFonts w:ascii="Arial" w:hAnsi="Arial" w:cs="Arial"/>
          <w:noProof/>
          <w:sz w:val="24"/>
          <w:szCs w:val="24"/>
          <w:lang w:eastAsia="pl-PL"/>
        </w:rPr>
        <w:drawing>
          <wp:inline distT="0" distB="0" distL="0" distR="0">
            <wp:extent cx="2866293" cy="1911810"/>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1_3_konkurs.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67168" cy="1912394"/>
                    </a:xfrm>
                    <a:prstGeom prst="rect">
                      <a:avLst/>
                    </a:prstGeom>
                  </pic:spPr>
                </pic:pic>
              </a:graphicData>
            </a:graphic>
          </wp:inline>
        </w:drawing>
      </w:r>
    </w:p>
    <w:p w:rsidR="000428E4" w:rsidRPr="000428E4" w:rsidRDefault="000428E4" w:rsidP="001D0520">
      <w:pPr>
        <w:spacing w:after="0" w:line="276" w:lineRule="auto"/>
        <w:ind w:left="709" w:hanging="709"/>
        <w:jc w:val="center"/>
        <w:rPr>
          <w:rFonts w:ascii="Arial" w:hAnsi="Arial" w:cs="Arial"/>
          <w:i/>
        </w:rPr>
      </w:pPr>
      <w:r w:rsidRPr="000428E4">
        <w:rPr>
          <w:rFonts w:ascii="Arial" w:hAnsi="Arial" w:cs="Arial"/>
          <w:i/>
        </w:rPr>
        <w:t>Zwycięski projekt.</w:t>
      </w:r>
    </w:p>
    <w:p w:rsidR="001D0520" w:rsidRPr="005A0059" w:rsidRDefault="000428E4" w:rsidP="001D0520">
      <w:pPr>
        <w:spacing w:after="0" w:line="276" w:lineRule="auto"/>
        <w:ind w:left="709" w:hanging="709"/>
        <w:jc w:val="center"/>
        <w:rPr>
          <w:rFonts w:ascii="Arial" w:hAnsi="Arial" w:cs="Arial"/>
          <w:sz w:val="24"/>
          <w:szCs w:val="24"/>
        </w:rPr>
      </w:pPr>
      <w:r>
        <w:rPr>
          <w:rFonts w:ascii="Arial" w:hAnsi="Arial" w:cs="Arial"/>
          <w:sz w:val="24"/>
          <w:szCs w:val="24"/>
        </w:rPr>
        <w:t xml:space="preserve"> </w:t>
      </w: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4.1.4. </w:t>
      </w:r>
      <w:r w:rsidRPr="009641AB">
        <w:rPr>
          <w:rFonts w:ascii="Arial" w:hAnsi="Arial" w:cs="Arial"/>
          <w:b/>
          <w:sz w:val="24"/>
          <w:szCs w:val="24"/>
        </w:rPr>
        <w:tab/>
        <w:t xml:space="preserve">Promocja „miasta do życia” promocja Smart City z wykorzystaniem nowoczesnych narzędzi informacyjno – komunikacyjnych oraz dialogu społecznego. </w:t>
      </w:r>
    </w:p>
    <w:p w:rsidR="005A0059" w:rsidRDefault="005A0059" w:rsidP="005C45BA">
      <w:pPr>
        <w:spacing w:after="0" w:line="276" w:lineRule="auto"/>
        <w:ind w:left="709" w:hanging="709"/>
        <w:jc w:val="both"/>
        <w:rPr>
          <w:rFonts w:ascii="Arial" w:hAnsi="Arial" w:cs="Arial"/>
          <w:b/>
          <w:sz w:val="24"/>
          <w:szCs w:val="24"/>
        </w:rPr>
      </w:pPr>
    </w:p>
    <w:p w:rsidR="003C3132" w:rsidRDefault="006B75D5" w:rsidP="005C45BA">
      <w:pPr>
        <w:spacing w:after="0" w:line="276" w:lineRule="auto"/>
        <w:ind w:firstLine="708"/>
        <w:jc w:val="both"/>
        <w:rPr>
          <w:rFonts w:ascii="Arial" w:hAnsi="Arial" w:cs="Arial"/>
          <w:sz w:val="24"/>
          <w:szCs w:val="24"/>
        </w:rPr>
      </w:pPr>
      <w:r>
        <w:rPr>
          <w:rFonts w:ascii="Arial" w:hAnsi="Arial" w:cs="Arial"/>
          <w:sz w:val="24"/>
          <w:szCs w:val="24"/>
        </w:rPr>
        <w:t xml:space="preserve">W ciągu 2016 </w:t>
      </w:r>
      <w:r w:rsidR="005F1B3C" w:rsidRPr="005F1B3C">
        <w:rPr>
          <w:rFonts w:ascii="Arial" w:hAnsi="Arial" w:cs="Arial"/>
          <w:sz w:val="24"/>
          <w:szCs w:val="24"/>
        </w:rPr>
        <w:t>rok</w:t>
      </w:r>
      <w:r>
        <w:rPr>
          <w:rFonts w:ascii="Arial" w:hAnsi="Arial" w:cs="Arial"/>
          <w:sz w:val="24"/>
          <w:szCs w:val="24"/>
        </w:rPr>
        <w:t xml:space="preserve">u </w:t>
      </w:r>
      <w:r w:rsidR="005F1B3C" w:rsidRPr="005F1B3C">
        <w:rPr>
          <w:rFonts w:ascii="Arial" w:hAnsi="Arial" w:cs="Arial"/>
          <w:sz w:val="24"/>
          <w:szCs w:val="24"/>
        </w:rPr>
        <w:t>koordynowa</w:t>
      </w:r>
      <w:r>
        <w:rPr>
          <w:rFonts w:ascii="Arial" w:hAnsi="Arial" w:cs="Arial"/>
          <w:sz w:val="24"/>
          <w:szCs w:val="24"/>
        </w:rPr>
        <w:t xml:space="preserve">no </w:t>
      </w:r>
      <w:r w:rsidR="005F1B3C" w:rsidRPr="005F1B3C">
        <w:rPr>
          <w:rFonts w:ascii="Arial" w:hAnsi="Arial" w:cs="Arial"/>
          <w:sz w:val="24"/>
          <w:szCs w:val="24"/>
        </w:rPr>
        <w:t>cykliczny program „Legnica – miasto do życia”</w:t>
      </w:r>
      <w:r w:rsidR="003C3132">
        <w:rPr>
          <w:rFonts w:ascii="Arial" w:hAnsi="Arial" w:cs="Arial"/>
          <w:sz w:val="24"/>
          <w:szCs w:val="24"/>
        </w:rPr>
        <w:t xml:space="preserve">. Program powstawał w cyklu tygodniowym i był emitowany w lokalnej TV </w:t>
      </w:r>
      <w:proofErr w:type="spellStart"/>
      <w:r w:rsidR="003C3132">
        <w:rPr>
          <w:rFonts w:ascii="Arial" w:hAnsi="Arial" w:cs="Arial"/>
          <w:sz w:val="24"/>
          <w:szCs w:val="24"/>
        </w:rPr>
        <w:t>Dami</w:t>
      </w:r>
      <w:proofErr w:type="spellEnd"/>
      <w:r w:rsidR="003C3132">
        <w:rPr>
          <w:rFonts w:ascii="Arial" w:hAnsi="Arial" w:cs="Arial"/>
          <w:sz w:val="24"/>
          <w:szCs w:val="24"/>
        </w:rPr>
        <w:t>. Scenariusz powstawał indywidualnie do każdego odcinka, co umożliw</w:t>
      </w:r>
      <w:r w:rsidR="00320668">
        <w:rPr>
          <w:rFonts w:ascii="Arial" w:hAnsi="Arial" w:cs="Arial"/>
          <w:sz w:val="24"/>
          <w:szCs w:val="24"/>
        </w:rPr>
        <w:t>i</w:t>
      </w:r>
      <w:r w:rsidR="003C3132">
        <w:rPr>
          <w:rFonts w:ascii="Arial" w:hAnsi="Arial" w:cs="Arial"/>
          <w:sz w:val="24"/>
          <w:szCs w:val="24"/>
        </w:rPr>
        <w:t xml:space="preserve">ało </w:t>
      </w:r>
      <w:r w:rsidR="00320668">
        <w:rPr>
          <w:rFonts w:ascii="Arial" w:hAnsi="Arial" w:cs="Arial"/>
          <w:sz w:val="24"/>
          <w:szCs w:val="24"/>
        </w:rPr>
        <w:t>promowanie miasta w każdej dziedzinie.</w:t>
      </w:r>
      <w:r w:rsidR="005F1B3C" w:rsidRPr="005F1B3C">
        <w:rPr>
          <w:rFonts w:ascii="Arial" w:hAnsi="Arial" w:cs="Arial"/>
          <w:sz w:val="24"/>
          <w:szCs w:val="24"/>
        </w:rPr>
        <w:t xml:space="preserve"> </w:t>
      </w:r>
    </w:p>
    <w:p w:rsidR="00320668" w:rsidRPr="00320668" w:rsidRDefault="00320668" w:rsidP="005C45BA">
      <w:pPr>
        <w:spacing w:after="0" w:line="276" w:lineRule="auto"/>
        <w:jc w:val="both"/>
        <w:rPr>
          <w:rFonts w:ascii="Arial" w:hAnsi="Arial" w:cs="Arial"/>
          <w:sz w:val="24"/>
          <w:szCs w:val="24"/>
        </w:rPr>
      </w:pPr>
      <w:r>
        <w:rPr>
          <w:rFonts w:ascii="Arial" w:hAnsi="Arial" w:cs="Arial"/>
          <w:sz w:val="24"/>
          <w:szCs w:val="24"/>
        </w:rPr>
        <w:t xml:space="preserve">Ponadto </w:t>
      </w:r>
      <w:r w:rsidRPr="00320668">
        <w:rPr>
          <w:rFonts w:ascii="Arial" w:hAnsi="Arial" w:cs="Arial"/>
          <w:sz w:val="24"/>
          <w:szCs w:val="24"/>
        </w:rPr>
        <w:t>zintensyfikowano działania</w:t>
      </w:r>
      <w:r>
        <w:rPr>
          <w:rFonts w:ascii="Arial" w:hAnsi="Arial" w:cs="Arial"/>
          <w:sz w:val="24"/>
          <w:szCs w:val="24"/>
        </w:rPr>
        <w:t xml:space="preserve"> promocyjne w </w:t>
      </w:r>
      <w:proofErr w:type="spellStart"/>
      <w:r>
        <w:rPr>
          <w:rFonts w:ascii="Arial" w:hAnsi="Arial" w:cs="Arial"/>
          <w:sz w:val="24"/>
          <w:szCs w:val="24"/>
        </w:rPr>
        <w:t>i</w:t>
      </w:r>
      <w:r w:rsidRPr="00320668">
        <w:rPr>
          <w:rFonts w:ascii="Arial" w:hAnsi="Arial" w:cs="Arial"/>
          <w:sz w:val="24"/>
          <w:szCs w:val="24"/>
        </w:rPr>
        <w:t>nternecie</w:t>
      </w:r>
      <w:proofErr w:type="spellEnd"/>
      <w:r w:rsidRPr="00320668">
        <w:rPr>
          <w:rFonts w:ascii="Arial" w:hAnsi="Arial" w:cs="Arial"/>
          <w:sz w:val="24"/>
          <w:szCs w:val="24"/>
        </w:rPr>
        <w:t xml:space="preserve"> oraz za pośrednictwem mediów </w:t>
      </w:r>
      <w:proofErr w:type="spellStart"/>
      <w:r w:rsidRPr="00320668">
        <w:rPr>
          <w:rFonts w:ascii="Arial" w:hAnsi="Arial" w:cs="Arial"/>
          <w:sz w:val="24"/>
          <w:szCs w:val="24"/>
        </w:rPr>
        <w:t>społecznościowych</w:t>
      </w:r>
      <w:proofErr w:type="spellEnd"/>
      <w:r w:rsidRPr="00320668">
        <w:rPr>
          <w:rFonts w:ascii="Arial" w:hAnsi="Arial" w:cs="Arial"/>
          <w:sz w:val="24"/>
          <w:szCs w:val="24"/>
        </w:rPr>
        <w:t xml:space="preserve"> </w:t>
      </w:r>
      <w:r w:rsidR="00D7580E">
        <w:rPr>
          <w:rFonts w:ascii="Arial" w:hAnsi="Arial" w:cs="Arial"/>
          <w:sz w:val="24"/>
          <w:szCs w:val="24"/>
        </w:rPr>
        <w:t xml:space="preserve">w wyniku czego </w:t>
      </w:r>
      <w:r w:rsidRPr="00320668">
        <w:rPr>
          <w:rFonts w:ascii="Arial" w:hAnsi="Arial" w:cs="Arial"/>
          <w:sz w:val="24"/>
          <w:szCs w:val="24"/>
        </w:rPr>
        <w:t>nawiązano unikatowe relacje mieszkaniec – miasto</w:t>
      </w:r>
      <w:r w:rsidR="00D7580E">
        <w:rPr>
          <w:rFonts w:ascii="Arial" w:hAnsi="Arial" w:cs="Arial"/>
          <w:sz w:val="24"/>
          <w:szCs w:val="24"/>
        </w:rPr>
        <w:t xml:space="preserve">. </w:t>
      </w:r>
    </w:p>
    <w:p w:rsidR="005A0059" w:rsidRDefault="00C22E63" w:rsidP="005C45BA">
      <w:pPr>
        <w:spacing w:after="0" w:line="276" w:lineRule="auto"/>
        <w:ind w:left="709" w:hanging="709"/>
        <w:jc w:val="both"/>
        <w:rPr>
          <w:rFonts w:ascii="Arial" w:hAnsi="Arial" w:cs="Arial"/>
          <w:b/>
          <w:bCs/>
          <w:sz w:val="24"/>
          <w:szCs w:val="24"/>
        </w:rPr>
      </w:pPr>
      <w:r>
        <w:rPr>
          <w:rFonts w:ascii="Arial" w:hAnsi="Arial" w:cs="Arial"/>
          <w:b/>
          <w:bCs/>
          <w:sz w:val="24"/>
          <w:szCs w:val="24"/>
        </w:rPr>
        <w:lastRenderedPageBreak/>
        <w:t xml:space="preserve">4.2. </w:t>
      </w:r>
      <w:r w:rsidRPr="00C22E63">
        <w:rPr>
          <w:rFonts w:ascii="Arial" w:hAnsi="Arial" w:cs="Arial"/>
          <w:b/>
          <w:bCs/>
          <w:sz w:val="24"/>
          <w:szCs w:val="24"/>
        </w:rPr>
        <w:t>REWITALIZACJA OBSZARÓW ZDEGRADOWANYCH</w:t>
      </w:r>
      <w:r>
        <w:rPr>
          <w:rFonts w:ascii="Arial" w:hAnsi="Arial" w:cs="Arial"/>
          <w:b/>
          <w:bCs/>
          <w:sz w:val="24"/>
          <w:szCs w:val="24"/>
        </w:rPr>
        <w:t>.</w:t>
      </w:r>
    </w:p>
    <w:p w:rsidR="00C22E63" w:rsidRDefault="00C22E63" w:rsidP="005C45BA">
      <w:pPr>
        <w:spacing w:after="0" w:line="276" w:lineRule="auto"/>
        <w:ind w:left="709" w:hanging="709"/>
        <w:jc w:val="both"/>
        <w:rPr>
          <w:rFonts w:ascii="Arial" w:hAnsi="Arial" w:cs="Arial"/>
          <w:b/>
          <w:bCs/>
          <w:sz w:val="24"/>
          <w:szCs w:val="24"/>
        </w:rPr>
      </w:pPr>
    </w:p>
    <w:p w:rsidR="00981F9C" w:rsidRPr="00C22E63" w:rsidRDefault="00981F9C" w:rsidP="005C45BA">
      <w:pPr>
        <w:spacing w:after="0" w:line="276" w:lineRule="auto"/>
        <w:ind w:left="709" w:hanging="709"/>
        <w:jc w:val="both"/>
        <w:rPr>
          <w:rFonts w:ascii="Arial" w:hAnsi="Arial" w:cs="Arial"/>
          <w:b/>
          <w:bCs/>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4.2.1. </w:t>
      </w:r>
      <w:r w:rsidRPr="009641AB">
        <w:rPr>
          <w:rFonts w:ascii="Arial" w:hAnsi="Arial" w:cs="Arial"/>
          <w:b/>
          <w:sz w:val="24"/>
          <w:szCs w:val="24"/>
        </w:rPr>
        <w:tab/>
        <w:t>Odnowa zdegradowanych obsz</w:t>
      </w:r>
      <w:r w:rsidR="005A0059">
        <w:rPr>
          <w:rFonts w:ascii="Arial" w:hAnsi="Arial" w:cs="Arial"/>
          <w:b/>
          <w:sz w:val="24"/>
          <w:szCs w:val="24"/>
        </w:rPr>
        <w:t>arów miejskich w rejonie ul. H. </w:t>
      </w:r>
      <w:r w:rsidRPr="009641AB">
        <w:rPr>
          <w:rFonts w:ascii="Arial" w:hAnsi="Arial" w:cs="Arial"/>
          <w:b/>
          <w:sz w:val="24"/>
          <w:szCs w:val="24"/>
        </w:rPr>
        <w:t>Pobożnego – renowacja części wspólnych wielorodzinnych budynków mieszkalnych.</w:t>
      </w:r>
    </w:p>
    <w:p w:rsidR="005A0059" w:rsidRDefault="005A0059" w:rsidP="005C45BA">
      <w:pPr>
        <w:spacing w:after="0" w:line="276" w:lineRule="auto"/>
        <w:ind w:left="709" w:hanging="709"/>
        <w:jc w:val="both"/>
        <w:rPr>
          <w:rFonts w:ascii="Arial" w:hAnsi="Arial" w:cs="Arial"/>
          <w:b/>
          <w:sz w:val="24"/>
          <w:szCs w:val="24"/>
        </w:rPr>
      </w:pPr>
    </w:p>
    <w:p w:rsidR="00E711B7" w:rsidRPr="00E711B7" w:rsidRDefault="00E711B7" w:rsidP="005C45BA">
      <w:pPr>
        <w:spacing w:after="0" w:line="276" w:lineRule="auto"/>
        <w:ind w:firstLine="708"/>
        <w:jc w:val="both"/>
        <w:rPr>
          <w:rFonts w:ascii="Arial" w:hAnsi="Arial" w:cs="Arial"/>
          <w:sz w:val="24"/>
          <w:szCs w:val="24"/>
        </w:rPr>
      </w:pPr>
      <w:r w:rsidRPr="00E711B7">
        <w:rPr>
          <w:rFonts w:ascii="Arial" w:hAnsi="Arial" w:cs="Arial"/>
          <w:sz w:val="24"/>
          <w:szCs w:val="24"/>
        </w:rPr>
        <w:t xml:space="preserve">Po wyremontowaniu 22 budynków w ramach środków UE, począwszy od roku 2013 kontynuowano remont dla 12 obiektów mieszkalnych ze środków własnych gminy. </w:t>
      </w:r>
    </w:p>
    <w:p w:rsidR="007661BF" w:rsidRPr="007661BF" w:rsidRDefault="007661BF" w:rsidP="005C45BA">
      <w:pPr>
        <w:spacing w:after="0" w:line="276" w:lineRule="auto"/>
        <w:ind w:firstLine="708"/>
        <w:jc w:val="both"/>
        <w:rPr>
          <w:rFonts w:ascii="Arial" w:hAnsi="Arial" w:cs="Arial"/>
          <w:i/>
          <w:sz w:val="24"/>
          <w:szCs w:val="24"/>
        </w:rPr>
      </w:pPr>
      <w:r>
        <w:rPr>
          <w:rFonts w:ascii="Arial" w:hAnsi="Arial" w:cs="Arial"/>
          <w:sz w:val="24"/>
          <w:szCs w:val="24"/>
        </w:rPr>
        <w:t>W ramach podpisanej umowy z Wykonawcą w 2015 r. dnia 04.07.2016 r. w </w:t>
      </w:r>
      <w:r w:rsidRPr="007661BF">
        <w:rPr>
          <w:rFonts w:ascii="Arial" w:hAnsi="Arial" w:cs="Arial"/>
          <w:sz w:val="24"/>
          <w:szCs w:val="24"/>
        </w:rPr>
        <w:t xml:space="preserve">budynkach przy ul. H. Pobożnego 18 a, 18 b i 22 nastąpił końcowy odbiór robót budowlanych. Zakres prac obejmował m.in. remont: elewacji (w tym docieplenie ścian szczytowych oraz ścian od strony podwórka), piwnic, klatek schodowych, dachu, instalacji wodno-kanalizacyjnej, wykonanie wentylacji grawitacyjnej, instalacji antenowej i domofonowej oraz wyminę stolarki. </w:t>
      </w:r>
    </w:p>
    <w:p w:rsidR="00C95436" w:rsidRDefault="007C119E" w:rsidP="005C45BA">
      <w:pPr>
        <w:spacing w:after="0" w:line="276" w:lineRule="auto"/>
        <w:jc w:val="both"/>
        <w:rPr>
          <w:rFonts w:ascii="Arial" w:hAnsi="Arial" w:cs="Arial"/>
          <w:sz w:val="24"/>
          <w:szCs w:val="24"/>
        </w:rPr>
      </w:pPr>
      <w:r>
        <w:rPr>
          <w:rFonts w:ascii="Arial" w:hAnsi="Arial" w:cs="Arial"/>
          <w:sz w:val="24"/>
          <w:szCs w:val="24"/>
        </w:rPr>
        <w:t>Łącznie</w:t>
      </w:r>
      <w:r w:rsidR="00CB2B1E">
        <w:rPr>
          <w:rFonts w:ascii="Arial" w:hAnsi="Arial" w:cs="Arial"/>
          <w:sz w:val="24"/>
          <w:szCs w:val="24"/>
        </w:rPr>
        <w:t>,</w:t>
      </w:r>
      <w:r>
        <w:rPr>
          <w:rFonts w:ascii="Arial" w:hAnsi="Arial" w:cs="Arial"/>
          <w:sz w:val="24"/>
          <w:szCs w:val="24"/>
        </w:rPr>
        <w:t xml:space="preserve"> d</w:t>
      </w:r>
      <w:r w:rsidR="007661BF">
        <w:rPr>
          <w:rFonts w:ascii="Arial" w:hAnsi="Arial" w:cs="Arial"/>
          <w:sz w:val="24"/>
          <w:szCs w:val="24"/>
        </w:rPr>
        <w:t>o końca 2016 roku</w:t>
      </w:r>
      <w:r w:rsidR="00C95436">
        <w:rPr>
          <w:rFonts w:ascii="Arial" w:hAnsi="Arial" w:cs="Arial"/>
          <w:sz w:val="24"/>
          <w:szCs w:val="24"/>
        </w:rPr>
        <w:t>, ze środków</w:t>
      </w:r>
      <w:r w:rsidR="007661BF">
        <w:rPr>
          <w:rFonts w:ascii="Arial" w:hAnsi="Arial" w:cs="Arial"/>
          <w:sz w:val="24"/>
          <w:szCs w:val="24"/>
        </w:rPr>
        <w:t xml:space="preserve"> </w:t>
      </w:r>
      <w:r w:rsidR="00C95436">
        <w:rPr>
          <w:rFonts w:ascii="Arial" w:hAnsi="Arial" w:cs="Arial"/>
          <w:sz w:val="24"/>
          <w:szCs w:val="24"/>
        </w:rPr>
        <w:t>budżetu gminy wyremontowano 6 </w:t>
      </w:r>
      <w:r w:rsidR="007661BF">
        <w:rPr>
          <w:rFonts w:ascii="Arial" w:hAnsi="Arial" w:cs="Arial"/>
          <w:sz w:val="24"/>
          <w:szCs w:val="24"/>
        </w:rPr>
        <w:t>budynków</w:t>
      </w:r>
      <w:r>
        <w:rPr>
          <w:rFonts w:ascii="Arial" w:hAnsi="Arial" w:cs="Arial"/>
          <w:sz w:val="24"/>
          <w:szCs w:val="24"/>
        </w:rPr>
        <w:t xml:space="preserve">. </w:t>
      </w:r>
    </w:p>
    <w:p w:rsidR="00DB72F6" w:rsidRDefault="00DB72F6" w:rsidP="005C45BA">
      <w:pPr>
        <w:spacing w:after="0" w:line="276" w:lineRule="auto"/>
        <w:ind w:firstLine="708"/>
        <w:jc w:val="both"/>
        <w:rPr>
          <w:rFonts w:ascii="Arial" w:hAnsi="Arial" w:cs="Arial"/>
          <w:sz w:val="24"/>
          <w:szCs w:val="24"/>
        </w:rPr>
      </w:pPr>
      <w:r>
        <w:rPr>
          <w:rFonts w:ascii="Arial" w:hAnsi="Arial" w:cs="Arial"/>
          <w:sz w:val="24"/>
          <w:szCs w:val="24"/>
        </w:rPr>
        <w:t>Ponadto w 2016 roku wy</w:t>
      </w:r>
      <w:r w:rsidRPr="00DB72F6">
        <w:rPr>
          <w:rFonts w:ascii="Arial" w:hAnsi="Arial" w:cs="Arial"/>
          <w:sz w:val="24"/>
          <w:szCs w:val="24"/>
        </w:rPr>
        <w:t>konan</w:t>
      </w:r>
      <w:r>
        <w:rPr>
          <w:rFonts w:ascii="Arial" w:hAnsi="Arial" w:cs="Arial"/>
          <w:sz w:val="24"/>
          <w:szCs w:val="24"/>
        </w:rPr>
        <w:t>o</w:t>
      </w:r>
      <w:r w:rsidRPr="00DB72F6">
        <w:rPr>
          <w:rFonts w:ascii="Arial" w:hAnsi="Arial" w:cs="Arial"/>
          <w:sz w:val="24"/>
          <w:szCs w:val="24"/>
        </w:rPr>
        <w:t xml:space="preserve"> projekt</w:t>
      </w:r>
      <w:r>
        <w:rPr>
          <w:rFonts w:ascii="Arial" w:hAnsi="Arial" w:cs="Arial"/>
          <w:sz w:val="24"/>
          <w:szCs w:val="24"/>
        </w:rPr>
        <w:t>y</w:t>
      </w:r>
      <w:r w:rsidRPr="00DB72F6">
        <w:rPr>
          <w:rFonts w:ascii="Arial" w:hAnsi="Arial" w:cs="Arial"/>
          <w:sz w:val="24"/>
          <w:szCs w:val="24"/>
        </w:rPr>
        <w:t xml:space="preserve"> zamienn</w:t>
      </w:r>
      <w:r>
        <w:rPr>
          <w:rFonts w:ascii="Arial" w:hAnsi="Arial" w:cs="Arial"/>
          <w:sz w:val="24"/>
          <w:szCs w:val="24"/>
        </w:rPr>
        <w:t xml:space="preserve">e </w:t>
      </w:r>
      <w:r w:rsidRPr="00DB72F6">
        <w:rPr>
          <w:rFonts w:ascii="Arial" w:hAnsi="Arial" w:cs="Arial"/>
          <w:sz w:val="24"/>
          <w:szCs w:val="24"/>
        </w:rPr>
        <w:t>dla budynków przy ul. H.</w:t>
      </w:r>
      <w:r>
        <w:rPr>
          <w:rFonts w:ascii="Arial" w:hAnsi="Arial" w:cs="Arial"/>
          <w:sz w:val="24"/>
          <w:szCs w:val="24"/>
        </w:rPr>
        <w:t> </w:t>
      </w:r>
      <w:r w:rsidRPr="00DB72F6">
        <w:rPr>
          <w:rFonts w:ascii="Arial" w:hAnsi="Arial" w:cs="Arial"/>
          <w:sz w:val="24"/>
          <w:szCs w:val="24"/>
        </w:rPr>
        <w:t>Pobożnego 13, 14 i 15</w:t>
      </w:r>
      <w:r>
        <w:rPr>
          <w:rFonts w:ascii="Arial" w:hAnsi="Arial" w:cs="Arial"/>
          <w:sz w:val="24"/>
          <w:szCs w:val="24"/>
        </w:rPr>
        <w:t xml:space="preserve">. </w:t>
      </w:r>
    </w:p>
    <w:p w:rsidR="005A0059" w:rsidRDefault="000428E4" w:rsidP="000428E4">
      <w:pPr>
        <w:spacing w:after="0" w:line="276" w:lineRule="auto"/>
        <w:jc w:val="both"/>
        <w:rPr>
          <w:rFonts w:ascii="Arial" w:hAnsi="Arial" w:cs="Arial"/>
          <w:sz w:val="24"/>
          <w:szCs w:val="24"/>
        </w:rPr>
      </w:pPr>
      <w:r>
        <w:rPr>
          <w:rFonts w:ascii="Arial" w:hAnsi="Arial" w:cs="Arial"/>
          <w:noProof/>
          <w:sz w:val="24"/>
          <w:szCs w:val="24"/>
          <w:lang w:eastAsia="pl-PL"/>
        </w:rPr>
        <w:drawing>
          <wp:inline distT="0" distB="0" distL="0" distR="0">
            <wp:extent cx="2857500" cy="1905945"/>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2_1_rew_04.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58372" cy="1906527"/>
                    </a:xfrm>
                    <a:prstGeom prst="rect">
                      <a:avLst/>
                    </a:prstGeom>
                  </pic:spPr>
                </pic:pic>
              </a:graphicData>
            </a:graphic>
          </wp:inline>
        </w:drawing>
      </w:r>
      <w:r>
        <w:rPr>
          <w:rFonts w:ascii="Arial" w:hAnsi="Arial" w:cs="Arial"/>
          <w:sz w:val="24"/>
          <w:szCs w:val="24"/>
        </w:rPr>
        <w:t xml:space="preserve"> </w:t>
      </w:r>
      <w:r>
        <w:rPr>
          <w:rFonts w:ascii="Arial" w:hAnsi="Arial" w:cs="Arial"/>
          <w:noProof/>
          <w:sz w:val="24"/>
          <w:szCs w:val="24"/>
          <w:lang w:eastAsia="pl-PL"/>
        </w:rPr>
        <w:drawing>
          <wp:inline distT="0" distB="0" distL="0" distR="0">
            <wp:extent cx="2857500" cy="1905945"/>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2_1_rew_03.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58372" cy="1906527"/>
                    </a:xfrm>
                    <a:prstGeom prst="rect">
                      <a:avLst/>
                    </a:prstGeom>
                  </pic:spPr>
                </pic:pic>
              </a:graphicData>
            </a:graphic>
          </wp:inline>
        </w:drawing>
      </w:r>
    </w:p>
    <w:p w:rsidR="000428E4" w:rsidRPr="000428E4" w:rsidRDefault="000428E4" w:rsidP="000428E4">
      <w:pPr>
        <w:spacing w:after="0" w:line="276" w:lineRule="auto"/>
        <w:jc w:val="center"/>
        <w:rPr>
          <w:rFonts w:ascii="Arial" w:hAnsi="Arial" w:cs="Arial"/>
          <w:i/>
        </w:rPr>
      </w:pPr>
      <w:r w:rsidRPr="000428E4">
        <w:rPr>
          <w:rFonts w:ascii="Arial" w:hAnsi="Arial" w:cs="Arial"/>
          <w:i/>
        </w:rPr>
        <w:t>Wyremontowane budynki przy ul. H. Pobożnego</w:t>
      </w:r>
    </w:p>
    <w:p w:rsidR="000428E4" w:rsidRPr="005A0059" w:rsidRDefault="000428E4" w:rsidP="000428E4">
      <w:pPr>
        <w:spacing w:after="0" w:line="276" w:lineRule="auto"/>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4.2.2. </w:t>
      </w:r>
      <w:r w:rsidRPr="009641AB">
        <w:rPr>
          <w:rFonts w:ascii="Arial" w:hAnsi="Arial" w:cs="Arial"/>
          <w:b/>
          <w:sz w:val="24"/>
          <w:szCs w:val="24"/>
        </w:rPr>
        <w:tab/>
        <w:t xml:space="preserve">Rewitalizacja obszarów zdegradowanych na terenie miasta. </w:t>
      </w:r>
    </w:p>
    <w:p w:rsidR="005A0059" w:rsidRDefault="005A0059" w:rsidP="005C45BA">
      <w:pPr>
        <w:spacing w:after="0" w:line="276" w:lineRule="auto"/>
        <w:ind w:left="709" w:hanging="709"/>
        <w:jc w:val="both"/>
        <w:rPr>
          <w:rFonts w:ascii="Arial" w:hAnsi="Arial" w:cs="Arial"/>
          <w:b/>
          <w:sz w:val="24"/>
          <w:szCs w:val="24"/>
        </w:rPr>
      </w:pPr>
    </w:p>
    <w:p w:rsidR="007E4EA0" w:rsidRPr="00CC3989" w:rsidRDefault="00D54AC5" w:rsidP="005C45BA">
      <w:pPr>
        <w:spacing w:after="0" w:line="276" w:lineRule="auto"/>
        <w:ind w:firstLine="708"/>
        <w:jc w:val="both"/>
        <w:rPr>
          <w:rFonts w:ascii="Arial" w:hAnsi="Arial" w:cs="Arial"/>
          <w:sz w:val="24"/>
          <w:szCs w:val="24"/>
        </w:rPr>
      </w:pPr>
      <w:r>
        <w:rPr>
          <w:rFonts w:ascii="Arial" w:hAnsi="Arial" w:cs="Arial"/>
          <w:sz w:val="24"/>
          <w:szCs w:val="24"/>
        </w:rPr>
        <w:t>„</w:t>
      </w:r>
      <w:r w:rsidRPr="00CC3989">
        <w:rPr>
          <w:rFonts w:ascii="Arial" w:hAnsi="Arial" w:cs="Arial"/>
          <w:sz w:val="24"/>
          <w:szCs w:val="24"/>
        </w:rPr>
        <w:t xml:space="preserve">Lokalny Program Rewitalizacji dla Miasta Legnicy na lata 2015-2020” został przyjęty </w:t>
      </w:r>
      <w:r w:rsidR="00C13ECA" w:rsidRPr="00CC3989">
        <w:rPr>
          <w:rFonts w:ascii="Arial" w:hAnsi="Arial" w:cs="Arial"/>
          <w:sz w:val="24"/>
          <w:szCs w:val="24"/>
        </w:rPr>
        <w:t xml:space="preserve">Uchwałą Nr XIX/195/16 Rady Miejskiej Legnicy </w:t>
      </w:r>
      <w:r w:rsidRPr="00CC3989">
        <w:rPr>
          <w:rFonts w:ascii="Arial" w:hAnsi="Arial" w:cs="Arial"/>
          <w:sz w:val="24"/>
          <w:szCs w:val="24"/>
        </w:rPr>
        <w:t>w</w:t>
      </w:r>
      <w:r w:rsidR="00C13ECA" w:rsidRPr="00CC3989">
        <w:rPr>
          <w:rFonts w:ascii="Arial" w:hAnsi="Arial" w:cs="Arial"/>
          <w:sz w:val="24"/>
          <w:szCs w:val="24"/>
        </w:rPr>
        <w:t xml:space="preserve"> dni</w:t>
      </w:r>
      <w:r w:rsidRPr="00CC3989">
        <w:rPr>
          <w:rFonts w:ascii="Arial" w:hAnsi="Arial" w:cs="Arial"/>
          <w:sz w:val="24"/>
          <w:szCs w:val="24"/>
        </w:rPr>
        <w:t>u</w:t>
      </w:r>
      <w:r w:rsidR="00C13ECA" w:rsidRPr="00CC3989">
        <w:rPr>
          <w:rFonts w:ascii="Arial" w:hAnsi="Arial" w:cs="Arial"/>
          <w:sz w:val="24"/>
          <w:szCs w:val="24"/>
        </w:rPr>
        <w:t xml:space="preserve"> 25.04.2016 r. </w:t>
      </w:r>
      <w:r w:rsidRPr="00CC3989">
        <w:rPr>
          <w:rFonts w:ascii="Arial" w:hAnsi="Arial" w:cs="Arial"/>
          <w:sz w:val="24"/>
          <w:szCs w:val="24"/>
        </w:rPr>
        <w:t>Jest to podstawowy i konieczny dokument do aplikowania o środki unijne w ramach RPO WD 2014-2020</w:t>
      </w:r>
      <w:r w:rsidR="002725DF" w:rsidRPr="00CC3989">
        <w:rPr>
          <w:rFonts w:ascii="Arial" w:hAnsi="Arial" w:cs="Arial"/>
          <w:sz w:val="24"/>
          <w:szCs w:val="24"/>
        </w:rPr>
        <w:t xml:space="preserve"> na cele związane z rewitalizacją</w:t>
      </w:r>
      <w:r w:rsidRPr="00CC3989">
        <w:rPr>
          <w:rFonts w:ascii="Arial" w:hAnsi="Arial" w:cs="Arial"/>
          <w:sz w:val="24"/>
          <w:szCs w:val="24"/>
        </w:rPr>
        <w:t>. Dokument obejmuje</w:t>
      </w:r>
      <w:r w:rsidR="002725DF" w:rsidRPr="00CC3989">
        <w:rPr>
          <w:rFonts w:ascii="Arial" w:hAnsi="Arial" w:cs="Arial"/>
          <w:sz w:val="24"/>
          <w:szCs w:val="24"/>
        </w:rPr>
        <w:t xml:space="preserve"> działania o </w:t>
      </w:r>
      <w:r w:rsidRPr="00CC3989">
        <w:rPr>
          <w:rFonts w:ascii="Arial" w:hAnsi="Arial" w:cs="Arial"/>
          <w:sz w:val="24"/>
          <w:szCs w:val="24"/>
        </w:rPr>
        <w:t>charakterze przestrzennym, społecznym oraz gospodarczym, na które składa się dwanaście projektów r</w:t>
      </w:r>
      <w:r w:rsidR="003474B6" w:rsidRPr="00CC3989">
        <w:rPr>
          <w:rFonts w:ascii="Arial" w:hAnsi="Arial" w:cs="Arial"/>
          <w:sz w:val="24"/>
          <w:szCs w:val="24"/>
        </w:rPr>
        <w:t>ewitalizacyjnych, podzielonych na Listę A i Listę B.</w:t>
      </w:r>
      <w:r w:rsidR="00A267AC" w:rsidRPr="00CC3989">
        <w:rPr>
          <w:rFonts w:ascii="Times New Roman" w:eastAsia="Times New Roman" w:hAnsi="Times New Roman"/>
          <w:b/>
          <w:sz w:val="24"/>
          <w:szCs w:val="24"/>
          <w:lang w:eastAsia="zh-CN"/>
        </w:rPr>
        <w:t xml:space="preserve"> </w:t>
      </w:r>
      <w:r w:rsidR="00A267AC" w:rsidRPr="00CC3989">
        <w:rPr>
          <w:rFonts w:ascii="Arial" w:hAnsi="Arial" w:cs="Arial"/>
          <w:sz w:val="24"/>
          <w:szCs w:val="24"/>
        </w:rPr>
        <w:t>Listę A tworzą projekty, które mogą być realizowane przy użyciu środków pozyskanych w trybie konkursowym, w ramach Osi priorytetowej 6 Infrastruktura spójności społecznej,  działania 6.3 Rewitalizacja zdegradowanych obszarów.</w:t>
      </w:r>
      <w:r w:rsidR="00A267AC" w:rsidRPr="00CC3989">
        <w:rPr>
          <w:rFonts w:ascii="Arial" w:eastAsia="Times New Roman" w:hAnsi="Arial" w:cs="Arial"/>
          <w:b/>
          <w:sz w:val="24"/>
          <w:szCs w:val="24"/>
          <w:lang w:eastAsia="zh-CN"/>
        </w:rPr>
        <w:t xml:space="preserve"> </w:t>
      </w:r>
      <w:r w:rsidR="00A267AC" w:rsidRPr="00CC3989">
        <w:rPr>
          <w:rFonts w:ascii="Arial" w:eastAsia="Times New Roman" w:hAnsi="Arial" w:cs="Arial"/>
          <w:sz w:val="24"/>
          <w:szCs w:val="24"/>
          <w:lang w:eastAsia="zh-CN"/>
        </w:rPr>
        <w:t xml:space="preserve">Natomiast </w:t>
      </w:r>
      <w:r w:rsidR="00A267AC" w:rsidRPr="00CC3989">
        <w:rPr>
          <w:rFonts w:ascii="Arial" w:hAnsi="Arial" w:cs="Arial"/>
          <w:sz w:val="24"/>
          <w:szCs w:val="24"/>
        </w:rPr>
        <w:t xml:space="preserve">Listę B tworzą projekty </w:t>
      </w:r>
      <w:r w:rsidR="002725DF" w:rsidRPr="00CC3989">
        <w:rPr>
          <w:rFonts w:ascii="Arial" w:hAnsi="Arial" w:cs="Arial"/>
          <w:sz w:val="24"/>
          <w:szCs w:val="24"/>
        </w:rPr>
        <w:t>pozostałe.</w:t>
      </w:r>
      <w:r w:rsidR="00347D3A" w:rsidRPr="00CC3989">
        <w:rPr>
          <w:rFonts w:ascii="Arial" w:hAnsi="Arial" w:cs="Arial"/>
          <w:sz w:val="24"/>
          <w:szCs w:val="24"/>
        </w:rPr>
        <w:t xml:space="preserve"> </w:t>
      </w:r>
    </w:p>
    <w:p w:rsidR="00D54AC5" w:rsidRDefault="00347D3A" w:rsidP="005C45BA">
      <w:pPr>
        <w:spacing w:after="0" w:line="276" w:lineRule="auto"/>
        <w:jc w:val="both"/>
        <w:rPr>
          <w:rFonts w:ascii="Arial" w:hAnsi="Arial" w:cs="Arial"/>
          <w:sz w:val="24"/>
          <w:szCs w:val="24"/>
        </w:rPr>
      </w:pPr>
      <w:r w:rsidRPr="00CC3989">
        <w:rPr>
          <w:rFonts w:ascii="Arial" w:hAnsi="Arial" w:cs="Arial"/>
          <w:sz w:val="24"/>
          <w:szCs w:val="24"/>
        </w:rPr>
        <w:lastRenderedPageBreak/>
        <w:t>Podjęto prace nad ośmioma z dwunastu projektów zapisanych w „Lokalny</w:t>
      </w:r>
      <w:r w:rsidR="007E4EA0" w:rsidRPr="00CC3989">
        <w:rPr>
          <w:rFonts w:ascii="Arial" w:hAnsi="Arial" w:cs="Arial"/>
          <w:sz w:val="24"/>
          <w:szCs w:val="24"/>
        </w:rPr>
        <w:t>m</w:t>
      </w:r>
      <w:r w:rsidRPr="00CC3989">
        <w:rPr>
          <w:rFonts w:ascii="Arial" w:hAnsi="Arial" w:cs="Arial"/>
          <w:sz w:val="24"/>
          <w:szCs w:val="24"/>
        </w:rPr>
        <w:t xml:space="preserve"> Program</w:t>
      </w:r>
      <w:r w:rsidR="007E4EA0" w:rsidRPr="00CC3989">
        <w:rPr>
          <w:rFonts w:ascii="Arial" w:hAnsi="Arial" w:cs="Arial"/>
          <w:sz w:val="24"/>
          <w:szCs w:val="24"/>
        </w:rPr>
        <w:t>ie</w:t>
      </w:r>
      <w:r w:rsidRPr="00CC3989">
        <w:rPr>
          <w:rFonts w:ascii="Arial" w:hAnsi="Arial" w:cs="Arial"/>
          <w:sz w:val="24"/>
          <w:szCs w:val="24"/>
        </w:rPr>
        <w:t xml:space="preserve"> Rewitalizacji dla Miasta Legnicy na lata 2015-2020”</w:t>
      </w:r>
      <w:r w:rsidR="007E4EA0" w:rsidRPr="00CC3989">
        <w:rPr>
          <w:rFonts w:ascii="Arial" w:hAnsi="Arial" w:cs="Arial"/>
          <w:sz w:val="24"/>
          <w:szCs w:val="24"/>
        </w:rPr>
        <w:t>. K</w:t>
      </w:r>
      <w:r w:rsidRPr="00CC3989">
        <w:rPr>
          <w:rFonts w:ascii="Arial" w:hAnsi="Arial" w:cs="Arial"/>
          <w:sz w:val="24"/>
          <w:szCs w:val="24"/>
        </w:rPr>
        <w:t xml:space="preserve">olejność realizacji zadań uzależniona </w:t>
      </w:r>
      <w:r w:rsidR="003A414C" w:rsidRPr="00CC3989">
        <w:rPr>
          <w:rFonts w:ascii="Arial" w:hAnsi="Arial" w:cs="Arial"/>
          <w:sz w:val="24"/>
          <w:szCs w:val="24"/>
        </w:rPr>
        <w:t>była</w:t>
      </w:r>
      <w:r w:rsidRPr="00CC3989">
        <w:rPr>
          <w:rFonts w:ascii="Arial" w:hAnsi="Arial" w:cs="Arial"/>
          <w:sz w:val="24"/>
          <w:szCs w:val="24"/>
        </w:rPr>
        <w:t xml:space="preserve"> od Harmonogramu naboru wniosków o dofinansowanie</w:t>
      </w:r>
      <w:r w:rsidR="007E4EA0" w:rsidRPr="00CC3989">
        <w:rPr>
          <w:rFonts w:ascii="Arial" w:hAnsi="Arial" w:cs="Arial"/>
          <w:sz w:val="24"/>
          <w:szCs w:val="24"/>
        </w:rPr>
        <w:t xml:space="preserve"> </w:t>
      </w:r>
      <w:r w:rsidR="007E4EA0" w:rsidRPr="00CC3989">
        <w:rPr>
          <w:rFonts w:ascii="Arial" w:hAnsi="Arial" w:cs="Arial"/>
          <w:bCs/>
          <w:sz w:val="24"/>
          <w:szCs w:val="24"/>
        </w:rPr>
        <w:t>w trybie konkursowym dla Regionalnego Programu Operacyjnego Województwa Dolnośląskiego 2014-2020 na rok 2017 z dnia 26.09.2016 r. będącym załącznikiem do Uchwały nr 2739/V/16 Zarządu Województwa Dolnośląskiego. Zaawansowanie</w:t>
      </w:r>
      <w:r w:rsidR="007E4EA0">
        <w:rPr>
          <w:rFonts w:ascii="Arial" w:hAnsi="Arial" w:cs="Arial"/>
          <w:bCs/>
          <w:sz w:val="24"/>
          <w:szCs w:val="24"/>
        </w:rPr>
        <w:t xml:space="preserve"> prac przedstawia się następująco:</w:t>
      </w:r>
    </w:p>
    <w:p w:rsidR="003474B6" w:rsidRPr="003A414C" w:rsidRDefault="003474B6" w:rsidP="005C45BA">
      <w:pPr>
        <w:spacing w:after="0" w:line="276" w:lineRule="auto"/>
        <w:jc w:val="both"/>
        <w:rPr>
          <w:rFonts w:ascii="Arial" w:hAnsi="Arial" w:cs="Arial"/>
          <w:b/>
          <w:sz w:val="24"/>
          <w:szCs w:val="24"/>
        </w:rPr>
      </w:pPr>
      <w:r w:rsidRPr="003A414C">
        <w:rPr>
          <w:rFonts w:ascii="Arial" w:hAnsi="Arial" w:cs="Arial"/>
          <w:b/>
          <w:sz w:val="24"/>
          <w:szCs w:val="24"/>
        </w:rPr>
        <w:t xml:space="preserve">Projekty </w:t>
      </w:r>
      <w:r w:rsidR="00A267AC" w:rsidRPr="003A414C">
        <w:rPr>
          <w:rFonts w:ascii="Arial" w:hAnsi="Arial" w:cs="Arial"/>
          <w:b/>
          <w:sz w:val="24"/>
          <w:szCs w:val="24"/>
        </w:rPr>
        <w:t xml:space="preserve">z </w:t>
      </w:r>
      <w:r w:rsidRPr="003A414C">
        <w:rPr>
          <w:rFonts w:ascii="Arial" w:hAnsi="Arial" w:cs="Arial"/>
          <w:b/>
          <w:sz w:val="24"/>
          <w:szCs w:val="24"/>
        </w:rPr>
        <w:t>Listy A:</w:t>
      </w:r>
    </w:p>
    <w:p w:rsidR="00537DD4" w:rsidRPr="00CC3989" w:rsidRDefault="002725DF" w:rsidP="005C45BA">
      <w:pPr>
        <w:spacing w:after="0" w:line="276" w:lineRule="auto"/>
        <w:ind w:firstLine="708"/>
        <w:jc w:val="both"/>
        <w:rPr>
          <w:rFonts w:ascii="Arial" w:hAnsi="Arial" w:cs="Arial"/>
          <w:sz w:val="24"/>
          <w:szCs w:val="24"/>
        </w:rPr>
      </w:pPr>
      <w:r w:rsidRPr="00CC3989">
        <w:rPr>
          <w:rFonts w:ascii="Arial" w:hAnsi="Arial" w:cs="Arial"/>
          <w:sz w:val="24"/>
          <w:szCs w:val="24"/>
        </w:rPr>
        <w:t>„</w:t>
      </w:r>
      <w:r w:rsidR="00537DD4" w:rsidRPr="00CC3989">
        <w:rPr>
          <w:rFonts w:ascii="Arial" w:hAnsi="Arial" w:cs="Arial"/>
          <w:sz w:val="24"/>
          <w:szCs w:val="24"/>
        </w:rPr>
        <w:t xml:space="preserve">Rewitalizacja zdegradowanych obszarów </w:t>
      </w:r>
      <w:proofErr w:type="spellStart"/>
      <w:r w:rsidR="00537DD4" w:rsidRPr="00CC3989">
        <w:rPr>
          <w:rFonts w:ascii="Arial" w:hAnsi="Arial" w:cs="Arial"/>
          <w:sz w:val="24"/>
          <w:szCs w:val="24"/>
        </w:rPr>
        <w:t>Zakaczawia</w:t>
      </w:r>
      <w:proofErr w:type="spellEnd"/>
      <w:r w:rsidR="00537DD4" w:rsidRPr="00CC3989">
        <w:rPr>
          <w:rFonts w:ascii="Arial" w:hAnsi="Arial" w:cs="Arial"/>
          <w:sz w:val="24"/>
          <w:szCs w:val="24"/>
        </w:rPr>
        <w:t xml:space="preserve"> w Legnicy – rozbudowa i adaptacja budynku przy ul. Kościelnej 3 na potrzeby Centrum Integracji Społecznej </w:t>
      </w:r>
      <w:r w:rsidR="003474B6" w:rsidRPr="00CC3989">
        <w:rPr>
          <w:rFonts w:ascii="Arial" w:hAnsi="Arial" w:cs="Arial"/>
          <w:sz w:val="24"/>
          <w:szCs w:val="24"/>
        </w:rPr>
        <w:t>wraz z zagospodarowaniem terenu</w:t>
      </w:r>
      <w:r w:rsidRPr="00CC3989">
        <w:rPr>
          <w:rFonts w:ascii="Arial" w:hAnsi="Arial" w:cs="Arial"/>
          <w:sz w:val="24"/>
          <w:szCs w:val="24"/>
        </w:rPr>
        <w:t>”</w:t>
      </w:r>
      <w:r w:rsidR="003474B6" w:rsidRPr="00CC3989">
        <w:rPr>
          <w:rFonts w:ascii="Arial" w:hAnsi="Arial" w:cs="Arial"/>
          <w:sz w:val="24"/>
          <w:szCs w:val="24"/>
        </w:rPr>
        <w:t xml:space="preserve">. </w:t>
      </w:r>
      <w:r w:rsidR="00380FA9" w:rsidRPr="00CC3989">
        <w:rPr>
          <w:rFonts w:ascii="Arial" w:hAnsi="Arial" w:cs="Arial"/>
          <w:sz w:val="24"/>
          <w:szCs w:val="24"/>
        </w:rPr>
        <w:t xml:space="preserve">Na podstawie koncepcji opracowano </w:t>
      </w:r>
      <w:proofErr w:type="spellStart"/>
      <w:r w:rsidR="00380FA9" w:rsidRPr="00CC3989">
        <w:rPr>
          <w:rFonts w:ascii="Arial" w:hAnsi="Arial" w:cs="Arial"/>
          <w:sz w:val="24"/>
          <w:szCs w:val="24"/>
        </w:rPr>
        <w:t>pełnobranżową</w:t>
      </w:r>
      <w:proofErr w:type="spellEnd"/>
      <w:r w:rsidR="00380FA9" w:rsidRPr="00CC3989">
        <w:rPr>
          <w:rFonts w:ascii="Arial" w:hAnsi="Arial" w:cs="Arial"/>
          <w:sz w:val="24"/>
          <w:szCs w:val="24"/>
        </w:rPr>
        <w:t xml:space="preserve"> dokumentację projektowo – kosztorysową przebudowy budynku przy ul. Kościelnej 3. </w:t>
      </w:r>
    </w:p>
    <w:p w:rsidR="00537DD4" w:rsidRPr="00CC3989" w:rsidRDefault="00537DD4" w:rsidP="005C45BA">
      <w:pPr>
        <w:spacing w:after="0" w:line="276" w:lineRule="auto"/>
        <w:jc w:val="both"/>
        <w:rPr>
          <w:rFonts w:ascii="Arial" w:hAnsi="Arial" w:cs="Arial"/>
          <w:sz w:val="24"/>
          <w:szCs w:val="24"/>
        </w:rPr>
      </w:pPr>
      <w:r w:rsidRPr="00CC3989">
        <w:rPr>
          <w:rFonts w:ascii="Arial" w:hAnsi="Arial" w:cs="Arial"/>
          <w:sz w:val="24"/>
          <w:szCs w:val="24"/>
        </w:rPr>
        <w:t>I</w:t>
      </w:r>
      <w:r w:rsidR="004A14A9" w:rsidRPr="00CC3989">
        <w:rPr>
          <w:rFonts w:ascii="Arial" w:hAnsi="Arial" w:cs="Arial"/>
          <w:sz w:val="24"/>
          <w:szCs w:val="24"/>
        </w:rPr>
        <w:t xml:space="preserve">nstytucja </w:t>
      </w:r>
      <w:r w:rsidRPr="00CC3989">
        <w:rPr>
          <w:rFonts w:ascii="Arial" w:hAnsi="Arial" w:cs="Arial"/>
          <w:sz w:val="24"/>
          <w:szCs w:val="24"/>
        </w:rPr>
        <w:t>Z</w:t>
      </w:r>
      <w:r w:rsidR="004A14A9" w:rsidRPr="00CC3989">
        <w:rPr>
          <w:rFonts w:ascii="Arial" w:hAnsi="Arial" w:cs="Arial"/>
          <w:sz w:val="24"/>
          <w:szCs w:val="24"/>
        </w:rPr>
        <w:t xml:space="preserve">arządzająca </w:t>
      </w:r>
      <w:r w:rsidRPr="00CC3989">
        <w:rPr>
          <w:rFonts w:ascii="Arial" w:hAnsi="Arial" w:cs="Arial"/>
          <w:sz w:val="24"/>
          <w:szCs w:val="24"/>
        </w:rPr>
        <w:t>R</w:t>
      </w:r>
      <w:r w:rsidR="004A14A9" w:rsidRPr="00CC3989">
        <w:rPr>
          <w:rFonts w:ascii="Arial" w:hAnsi="Arial" w:cs="Arial"/>
          <w:sz w:val="24"/>
          <w:szCs w:val="24"/>
        </w:rPr>
        <w:t xml:space="preserve">egionalnym </w:t>
      </w:r>
      <w:r w:rsidRPr="00CC3989">
        <w:rPr>
          <w:rFonts w:ascii="Arial" w:hAnsi="Arial" w:cs="Arial"/>
          <w:sz w:val="24"/>
          <w:szCs w:val="24"/>
        </w:rPr>
        <w:t>P</w:t>
      </w:r>
      <w:r w:rsidR="004A14A9" w:rsidRPr="00CC3989">
        <w:rPr>
          <w:rFonts w:ascii="Arial" w:hAnsi="Arial" w:cs="Arial"/>
          <w:sz w:val="24"/>
          <w:szCs w:val="24"/>
        </w:rPr>
        <w:t xml:space="preserve">rogramem </w:t>
      </w:r>
      <w:r w:rsidRPr="00CC3989">
        <w:rPr>
          <w:rFonts w:ascii="Arial" w:hAnsi="Arial" w:cs="Arial"/>
          <w:sz w:val="24"/>
          <w:szCs w:val="24"/>
        </w:rPr>
        <w:t>O</w:t>
      </w:r>
      <w:r w:rsidR="004A14A9" w:rsidRPr="00CC3989">
        <w:rPr>
          <w:rFonts w:ascii="Arial" w:hAnsi="Arial" w:cs="Arial"/>
          <w:sz w:val="24"/>
          <w:szCs w:val="24"/>
        </w:rPr>
        <w:t>peracyjnym</w:t>
      </w:r>
      <w:r w:rsidRPr="00CC3989">
        <w:rPr>
          <w:rFonts w:ascii="Arial" w:hAnsi="Arial" w:cs="Arial"/>
          <w:sz w:val="24"/>
          <w:szCs w:val="24"/>
        </w:rPr>
        <w:t xml:space="preserve"> 2014-2020</w:t>
      </w:r>
      <w:r w:rsidR="004A14A9" w:rsidRPr="00CC3989">
        <w:rPr>
          <w:rFonts w:ascii="Arial" w:hAnsi="Arial" w:cs="Arial"/>
          <w:sz w:val="24"/>
          <w:szCs w:val="24"/>
        </w:rPr>
        <w:t xml:space="preserve"> dnia 30.09.2016 r.</w:t>
      </w:r>
      <w:r w:rsidRPr="00CC3989">
        <w:rPr>
          <w:rFonts w:ascii="Arial" w:hAnsi="Arial" w:cs="Arial"/>
          <w:sz w:val="24"/>
          <w:szCs w:val="24"/>
        </w:rPr>
        <w:t xml:space="preserve"> ogłosiła konkurs w r</w:t>
      </w:r>
      <w:r w:rsidR="004A14A9" w:rsidRPr="00CC3989">
        <w:rPr>
          <w:rFonts w:ascii="Arial" w:hAnsi="Arial" w:cs="Arial"/>
          <w:sz w:val="24"/>
          <w:szCs w:val="24"/>
        </w:rPr>
        <w:t xml:space="preserve">amach Działania 6.3 (typ A i C) z </w:t>
      </w:r>
      <w:r w:rsidRPr="00CC3989">
        <w:rPr>
          <w:rFonts w:ascii="Arial" w:hAnsi="Arial" w:cs="Arial"/>
          <w:sz w:val="24"/>
          <w:szCs w:val="24"/>
        </w:rPr>
        <w:t>termin</w:t>
      </w:r>
      <w:r w:rsidR="004A14A9" w:rsidRPr="00CC3989">
        <w:rPr>
          <w:rFonts w:ascii="Arial" w:hAnsi="Arial" w:cs="Arial"/>
          <w:sz w:val="24"/>
          <w:szCs w:val="24"/>
        </w:rPr>
        <w:t>em</w:t>
      </w:r>
      <w:r w:rsidRPr="00CC3989">
        <w:rPr>
          <w:rFonts w:ascii="Arial" w:hAnsi="Arial" w:cs="Arial"/>
          <w:sz w:val="24"/>
          <w:szCs w:val="24"/>
        </w:rPr>
        <w:t xml:space="preserve"> składania wniosków o dofinansowanie </w:t>
      </w:r>
      <w:r w:rsidR="004A14A9" w:rsidRPr="00CC3989">
        <w:rPr>
          <w:rFonts w:ascii="Arial" w:hAnsi="Arial" w:cs="Arial"/>
          <w:sz w:val="24"/>
          <w:szCs w:val="24"/>
        </w:rPr>
        <w:t xml:space="preserve">od </w:t>
      </w:r>
      <w:r w:rsidRPr="00CC3989">
        <w:rPr>
          <w:rFonts w:ascii="Arial" w:hAnsi="Arial" w:cs="Arial"/>
          <w:sz w:val="24"/>
          <w:szCs w:val="24"/>
        </w:rPr>
        <w:t>15.11.2016</w:t>
      </w:r>
      <w:r w:rsidR="004A14A9" w:rsidRPr="00CC3989">
        <w:rPr>
          <w:rFonts w:ascii="Arial" w:hAnsi="Arial" w:cs="Arial"/>
          <w:sz w:val="24"/>
          <w:szCs w:val="24"/>
        </w:rPr>
        <w:t xml:space="preserve"> </w:t>
      </w:r>
      <w:r w:rsidRPr="00CC3989">
        <w:rPr>
          <w:rFonts w:ascii="Arial" w:hAnsi="Arial" w:cs="Arial"/>
          <w:sz w:val="24"/>
          <w:szCs w:val="24"/>
        </w:rPr>
        <w:t>r.</w:t>
      </w:r>
      <w:r w:rsidR="004A14A9" w:rsidRPr="00CC3989">
        <w:rPr>
          <w:rFonts w:ascii="Arial" w:hAnsi="Arial" w:cs="Arial"/>
          <w:sz w:val="24"/>
          <w:szCs w:val="24"/>
        </w:rPr>
        <w:t xml:space="preserve"> do</w:t>
      </w:r>
      <w:r w:rsidR="005A73B2" w:rsidRPr="00CC3989">
        <w:rPr>
          <w:rFonts w:ascii="Arial" w:hAnsi="Arial" w:cs="Arial"/>
          <w:sz w:val="24"/>
          <w:szCs w:val="24"/>
        </w:rPr>
        <w:t xml:space="preserve"> 04.04</w:t>
      </w:r>
      <w:r w:rsidRPr="00CC3989">
        <w:rPr>
          <w:rFonts w:ascii="Arial" w:hAnsi="Arial" w:cs="Arial"/>
          <w:sz w:val="24"/>
          <w:szCs w:val="24"/>
        </w:rPr>
        <w:t>.2017</w:t>
      </w:r>
      <w:r w:rsidR="003A414C" w:rsidRPr="00CC3989">
        <w:rPr>
          <w:rFonts w:ascii="Arial" w:hAnsi="Arial" w:cs="Arial"/>
          <w:sz w:val="24"/>
          <w:szCs w:val="24"/>
        </w:rPr>
        <w:t xml:space="preserve"> </w:t>
      </w:r>
      <w:r w:rsidRPr="00CC3989">
        <w:rPr>
          <w:rFonts w:ascii="Arial" w:hAnsi="Arial" w:cs="Arial"/>
          <w:sz w:val="24"/>
          <w:szCs w:val="24"/>
        </w:rPr>
        <w:t>r.</w:t>
      </w:r>
    </w:p>
    <w:p w:rsidR="005A0059" w:rsidRPr="00CC3989" w:rsidRDefault="004A14A9" w:rsidP="005C45BA">
      <w:pPr>
        <w:spacing w:after="0" w:line="276" w:lineRule="auto"/>
        <w:jc w:val="both"/>
        <w:rPr>
          <w:rFonts w:ascii="Arial" w:hAnsi="Arial" w:cs="Arial"/>
          <w:sz w:val="24"/>
          <w:szCs w:val="24"/>
        </w:rPr>
      </w:pPr>
      <w:r w:rsidRPr="00CC3989">
        <w:rPr>
          <w:rFonts w:ascii="Arial" w:hAnsi="Arial" w:cs="Arial"/>
          <w:sz w:val="24"/>
          <w:szCs w:val="24"/>
        </w:rPr>
        <w:t xml:space="preserve">W związku z powyższym </w:t>
      </w:r>
      <w:r w:rsidR="00BD4462">
        <w:rPr>
          <w:rFonts w:ascii="Arial" w:hAnsi="Arial" w:cs="Arial"/>
          <w:sz w:val="24"/>
          <w:szCs w:val="24"/>
        </w:rPr>
        <w:t xml:space="preserve">przystąpiono do opracowania dokumentacji aplikacyjnej niezbędnej do złożenia wniosku o dofinansowanie. </w:t>
      </w:r>
    </w:p>
    <w:p w:rsidR="00F03A97" w:rsidRPr="00CC3989" w:rsidRDefault="002725DF" w:rsidP="005C45BA">
      <w:pPr>
        <w:spacing w:after="0" w:line="276" w:lineRule="auto"/>
        <w:ind w:firstLine="708"/>
        <w:jc w:val="both"/>
        <w:rPr>
          <w:rFonts w:ascii="Arial" w:hAnsi="Arial" w:cs="Arial"/>
          <w:sz w:val="24"/>
          <w:szCs w:val="24"/>
        </w:rPr>
      </w:pPr>
      <w:r w:rsidRPr="00CC3989">
        <w:rPr>
          <w:rFonts w:ascii="Arial" w:hAnsi="Arial" w:cs="Arial"/>
          <w:sz w:val="24"/>
          <w:szCs w:val="24"/>
        </w:rPr>
        <w:t>„</w:t>
      </w:r>
      <w:r w:rsidR="004A14A9" w:rsidRPr="00CC3989">
        <w:rPr>
          <w:rFonts w:ascii="Arial" w:hAnsi="Arial" w:cs="Arial"/>
          <w:sz w:val="24"/>
          <w:szCs w:val="24"/>
        </w:rPr>
        <w:t xml:space="preserve">Rewitalizacja zdegradowanych obszarów </w:t>
      </w:r>
      <w:proofErr w:type="spellStart"/>
      <w:r w:rsidR="004A14A9" w:rsidRPr="00CC3989">
        <w:rPr>
          <w:rFonts w:ascii="Arial" w:hAnsi="Arial" w:cs="Arial"/>
          <w:sz w:val="24"/>
          <w:szCs w:val="24"/>
        </w:rPr>
        <w:t>Zakaczawia</w:t>
      </w:r>
      <w:proofErr w:type="spellEnd"/>
      <w:r w:rsidR="004A14A9" w:rsidRPr="00CC3989">
        <w:rPr>
          <w:rFonts w:ascii="Arial" w:hAnsi="Arial" w:cs="Arial"/>
          <w:sz w:val="24"/>
          <w:szCs w:val="24"/>
        </w:rPr>
        <w:t xml:space="preserve"> w Legnicy – zagospodarowanie oraz utworzenie estetycznych i funkcjonalnych przestrzeni publicznych obejmujących wnętrze ograniczone ulicami: Wrocławska/ Kościelna/Kamienna</w:t>
      </w:r>
      <w:r w:rsidRPr="00CC3989">
        <w:rPr>
          <w:rFonts w:ascii="Arial" w:hAnsi="Arial" w:cs="Arial"/>
          <w:sz w:val="24"/>
          <w:szCs w:val="24"/>
        </w:rPr>
        <w:t>”</w:t>
      </w:r>
      <w:r w:rsidR="004A14A9" w:rsidRPr="00CC3989">
        <w:rPr>
          <w:rFonts w:ascii="Arial" w:hAnsi="Arial" w:cs="Arial"/>
          <w:sz w:val="24"/>
          <w:szCs w:val="24"/>
        </w:rPr>
        <w:t xml:space="preserve">. </w:t>
      </w:r>
      <w:r w:rsidR="00645496" w:rsidRPr="00CC3989">
        <w:rPr>
          <w:rFonts w:ascii="Arial" w:hAnsi="Arial" w:cs="Arial"/>
          <w:sz w:val="24"/>
          <w:szCs w:val="24"/>
        </w:rPr>
        <w:t>Wykonano</w:t>
      </w:r>
      <w:r w:rsidR="004A14A9" w:rsidRPr="00CC3989">
        <w:rPr>
          <w:rFonts w:ascii="Arial" w:hAnsi="Arial" w:cs="Arial"/>
          <w:sz w:val="24"/>
          <w:szCs w:val="24"/>
        </w:rPr>
        <w:t xml:space="preserve"> dokumentacj</w:t>
      </w:r>
      <w:r w:rsidR="00645496" w:rsidRPr="00CC3989">
        <w:rPr>
          <w:rFonts w:ascii="Arial" w:hAnsi="Arial" w:cs="Arial"/>
          <w:sz w:val="24"/>
          <w:szCs w:val="24"/>
        </w:rPr>
        <w:t>ę</w:t>
      </w:r>
      <w:r w:rsidR="004A14A9" w:rsidRPr="00CC3989">
        <w:rPr>
          <w:rFonts w:ascii="Arial" w:hAnsi="Arial" w:cs="Arial"/>
          <w:sz w:val="24"/>
          <w:szCs w:val="24"/>
        </w:rPr>
        <w:t xml:space="preserve"> </w:t>
      </w:r>
      <w:r w:rsidR="00645496" w:rsidRPr="00CC3989">
        <w:rPr>
          <w:rFonts w:ascii="Arial" w:hAnsi="Arial" w:cs="Arial"/>
          <w:sz w:val="24"/>
          <w:szCs w:val="24"/>
        </w:rPr>
        <w:t>projektową obejmującą: program funkcjonalno</w:t>
      </w:r>
      <w:r w:rsidRPr="00CC3989">
        <w:rPr>
          <w:rFonts w:ascii="Arial" w:hAnsi="Arial" w:cs="Arial"/>
          <w:sz w:val="24"/>
          <w:szCs w:val="24"/>
        </w:rPr>
        <w:t xml:space="preserve"> </w:t>
      </w:r>
      <w:r w:rsidR="00645496" w:rsidRPr="00CC3989">
        <w:rPr>
          <w:rFonts w:ascii="Arial" w:hAnsi="Arial" w:cs="Arial"/>
          <w:sz w:val="24"/>
          <w:szCs w:val="24"/>
        </w:rPr>
        <w:t>-</w:t>
      </w:r>
      <w:r w:rsidRPr="00CC3989">
        <w:rPr>
          <w:rFonts w:ascii="Arial" w:hAnsi="Arial" w:cs="Arial"/>
          <w:sz w:val="24"/>
          <w:szCs w:val="24"/>
        </w:rPr>
        <w:t xml:space="preserve"> </w:t>
      </w:r>
      <w:r w:rsidR="00645496" w:rsidRPr="00CC3989">
        <w:rPr>
          <w:rFonts w:ascii="Arial" w:hAnsi="Arial" w:cs="Arial"/>
          <w:sz w:val="24"/>
          <w:szCs w:val="24"/>
        </w:rPr>
        <w:t xml:space="preserve">użytkowy, badania geotechniczne gruntu, mapy do celów projektowych dla wnętrza całego podwórza, dokumentację dla obiektów przewidzianych do rozbiórki, koncepcję zagospodarowania terenu oraz szacunkowy kosztorys inwestorski. Ponadto uzyskano decyzje pozwoleń na rozbiórkę dla wielorodzinnego budynku mieszkalnego i przylegających budynków gospodarczych znajdujących się w oficynie wnętrza </w:t>
      </w:r>
      <w:r w:rsidRPr="00CC3989">
        <w:rPr>
          <w:rFonts w:ascii="Arial" w:hAnsi="Arial" w:cs="Arial"/>
          <w:sz w:val="24"/>
          <w:szCs w:val="24"/>
        </w:rPr>
        <w:t>ul. Kościelna 2 A of</w:t>
      </w:r>
      <w:r w:rsidR="00645496" w:rsidRPr="00CC3989">
        <w:rPr>
          <w:rFonts w:ascii="Arial" w:hAnsi="Arial" w:cs="Arial"/>
          <w:sz w:val="24"/>
          <w:szCs w:val="24"/>
        </w:rPr>
        <w:t xml:space="preserve"> oraz dla budynków gospodarczych i garaży zlokalizowanych przy ul. Kościelnej 2A of, ul. Kamiennej 1A, ul. Wrocławskiej 56 i 58.</w:t>
      </w:r>
      <w:r w:rsidR="0054138E" w:rsidRPr="00CC3989">
        <w:t xml:space="preserve"> </w:t>
      </w:r>
    </w:p>
    <w:p w:rsidR="00F03A97" w:rsidRPr="00CC3989" w:rsidRDefault="00B9685E" w:rsidP="005C45BA">
      <w:pPr>
        <w:spacing w:after="0" w:line="276" w:lineRule="auto"/>
        <w:jc w:val="both"/>
        <w:rPr>
          <w:rFonts w:ascii="Arial" w:hAnsi="Arial" w:cs="Arial"/>
          <w:sz w:val="24"/>
          <w:szCs w:val="24"/>
        </w:rPr>
      </w:pPr>
      <w:r w:rsidRPr="00CC3989">
        <w:rPr>
          <w:rFonts w:ascii="Arial" w:hAnsi="Arial" w:cs="Arial"/>
          <w:sz w:val="24"/>
          <w:szCs w:val="24"/>
        </w:rPr>
        <w:t xml:space="preserve">W </w:t>
      </w:r>
      <w:r w:rsidR="00F03A97" w:rsidRPr="00CC3989">
        <w:rPr>
          <w:rFonts w:ascii="Arial" w:hAnsi="Arial" w:cs="Arial"/>
          <w:sz w:val="24"/>
          <w:szCs w:val="24"/>
        </w:rPr>
        <w:t xml:space="preserve">związku z </w:t>
      </w:r>
      <w:r w:rsidRPr="00CC3989">
        <w:rPr>
          <w:rFonts w:ascii="Arial" w:hAnsi="Arial" w:cs="Arial"/>
          <w:sz w:val="24"/>
          <w:szCs w:val="24"/>
        </w:rPr>
        <w:t>ogłoszon</w:t>
      </w:r>
      <w:r w:rsidR="00F03A97" w:rsidRPr="00CC3989">
        <w:rPr>
          <w:rFonts w:ascii="Arial" w:hAnsi="Arial" w:cs="Arial"/>
          <w:sz w:val="24"/>
          <w:szCs w:val="24"/>
        </w:rPr>
        <w:t xml:space="preserve">ym </w:t>
      </w:r>
      <w:r w:rsidRPr="00CC3989">
        <w:rPr>
          <w:rFonts w:ascii="Arial" w:hAnsi="Arial" w:cs="Arial"/>
          <w:sz w:val="24"/>
          <w:szCs w:val="24"/>
        </w:rPr>
        <w:t>konkurs</w:t>
      </w:r>
      <w:r w:rsidR="00F03A97" w:rsidRPr="00CC3989">
        <w:rPr>
          <w:rFonts w:ascii="Arial" w:hAnsi="Arial" w:cs="Arial"/>
          <w:sz w:val="24"/>
          <w:szCs w:val="24"/>
        </w:rPr>
        <w:t>em i po otrzymaniu dokumentacji projektowo-kosztorysowej przystąpiono do opracowania d</w:t>
      </w:r>
      <w:r w:rsidR="004A14A9" w:rsidRPr="00CC3989">
        <w:rPr>
          <w:rFonts w:ascii="Arial" w:hAnsi="Arial" w:cs="Arial"/>
          <w:sz w:val="24"/>
          <w:szCs w:val="24"/>
        </w:rPr>
        <w:t xml:space="preserve">okumentacji aplikacyjnej niezbędnej do złożenia wniosku o dofinansowanie. </w:t>
      </w:r>
    </w:p>
    <w:p w:rsidR="0044480A" w:rsidRPr="00CC3989" w:rsidRDefault="00EF33C0" w:rsidP="005C45BA">
      <w:pPr>
        <w:spacing w:after="0" w:line="276" w:lineRule="auto"/>
        <w:ind w:firstLine="708"/>
        <w:jc w:val="both"/>
        <w:rPr>
          <w:rFonts w:ascii="Arial" w:hAnsi="Arial" w:cs="Arial"/>
          <w:sz w:val="24"/>
          <w:szCs w:val="24"/>
        </w:rPr>
      </w:pPr>
      <w:r w:rsidRPr="00CC3989">
        <w:rPr>
          <w:rFonts w:ascii="Arial" w:hAnsi="Arial" w:cs="Arial"/>
          <w:sz w:val="24"/>
          <w:szCs w:val="24"/>
        </w:rPr>
        <w:t>„</w:t>
      </w:r>
      <w:r w:rsidR="0044480A" w:rsidRPr="00CC3989">
        <w:rPr>
          <w:rFonts w:ascii="Arial" w:hAnsi="Arial" w:cs="Arial"/>
          <w:sz w:val="24"/>
          <w:szCs w:val="24"/>
        </w:rPr>
        <w:t xml:space="preserve">Rewitalizacja zdegradowanych obszarów </w:t>
      </w:r>
      <w:proofErr w:type="spellStart"/>
      <w:r w:rsidR="0044480A" w:rsidRPr="00CC3989">
        <w:rPr>
          <w:rFonts w:ascii="Arial" w:hAnsi="Arial" w:cs="Arial"/>
          <w:sz w:val="24"/>
          <w:szCs w:val="24"/>
        </w:rPr>
        <w:t>Zakaczawia</w:t>
      </w:r>
      <w:proofErr w:type="spellEnd"/>
      <w:r w:rsidR="0044480A" w:rsidRPr="00CC3989">
        <w:rPr>
          <w:rFonts w:ascii="Arial" w:hAnsi="Arial" w:cs="Arial"/>
          <w:sz w:val="24"/>
          <w:szCs w:val="24"/>
        </w:rPr>
        <w:t xml:space="preserve"> w Legnicy – przebudowa ulicy Wrocławskiej od Placu Sybiraków do ulicy Nadbrzeżnej</w:t>
      </w:r>
      <w:r w:rsidRPr="00CC3989">
        <w:rPr>
          <w:rFonts w:ascii="Arial" w:hAnsi="Arial" w:cs="Arial"/>
          <w:sz w:val="24"/>
          <w:szCs w:val="24"/>
        </w:rPr>
        <w:t>”</w:t>
      </w:r>
      <w:r w:rsidR="0044480A" w:rsidRPr="00CC3989">
        <w:rPr>
          <w:rFonts w:ascii="Arial" w:hAnsi="Arial" w:cs="Arial"/>
          <w:sz w:val="24"/>
          <w:szCs w:val="24"/>
        </w:rPr>
        <w:t xml:space="preserve">. </w:t>
      </w:r>
      <w:r w:rsidR="007E43EB" w:rsidRPr="00CC3989">
        <w:rPr>
          <w:rFonts w:ascii="Arial" w:hAnsi="Arial" w:cs="Arial"/>
          <w:sz w:val="24"/>
          <w:szCs w:val="24"/>
        </w:rPr>
        <w:t xml:space="preserve"> Opracowano dokumentację projektowo-kosztorysową. W związku z ogłoszonym konkursem przystąpiono do opracowania dokumentacji aplikacyjnej niezbędnej do złożenia wniosku o dofinansowanie</w:t>
      </w:r>
      <w:r w:rsidR="00AF63FA" w:rsidRPr="00CC3989">
        <w:rPr>
          <w:rFonts w:ascii="Arial" w:hAnsi="Arial" w:cs="Arial"/>
          <w:sz w:val="24"/>
          <w:szCs w:val="24"/>
        </w:rPr>
        <w:t>.</w:t>
      </w:r>
    </w:p>
    <w:p w:rsidR="0097602A" w:rsidRPr="00CC3989" w:rsidRDefault="00EF33C0" w:rsidP="005C45BA">
      <w:pPr>
        <w:spacing w:after="0" w:line="276" w:lineRule="auto"/>
        <w:ind w:firstLine="708"/>
        <w:jc w:val="both"/>
        <w:rPr>
          <w:rFonts w:ascii="Arial" w:hAnsi="Arial" w:cs="Arial"/>
          <w:sz w:val="24"/>
          <w:szCs w:val="24"/>
        </w:rPr>
      </w:pPr>
      <w:r w:rsidRPr="00CC3989">
        <w:rPr>
          <w:rFonts w:ascii="Arial" w:hAnsi="Arial" w:cs="Arial"/>
          <w:sz w:val="24"/>
          <w:szCs w:val="24"/>
        </w:rPr>
        <w:t>„</w:t>
      </w:r>
      <w:r w:rsidR="0097602A" w:rsidRPr="00CC3989">
        <w:rPr>
          <w:rFonts w:ascii="Arial" w:hAnsi="Arial" w:cs="Arial"/>
          <w:sz w:val="24"/>
          <w:szCs w:val="24"/>
        </w:rPr>
        <w:t xml:space="preserve">Rewitalizacja zdegradowanych obszarów </w:t>
      </w:r>
      <w:proofErr w:type="spellStart"/>
      <w:r w:rsidR="0097602A" w:rsidRPr="00CC3989">
        <w:rPr>
          <w:rFonts w:ascii="Arial" w:hAnsi="Arial" w:cs="Arial"/>
          <w:sz w:val="24"/>
          <w:szCs w:val="24"/>
        </w:rPr>
        <w:t>Zakaczawia</w:t>
      </w:r>
      <w:proofErr w:type="spellEnd"/>
      <w:r w:rsidR="0097602A" w:rsidRPr="00CC3989">
        <w:rPr>
          <w:rFonts w:ascii="Arial" w:hAnsi="Arial" w:cs="Arial"/>
          <w:sz w:val="24"/>
          <w:szCs w:val="24"/>
        </w:rPr>
        <w:t xml:space="preserve"> w Legnicy – budowa bulwaru nad Kaczawą wraz z przebudową ulicy Nadbrzeżnej i skrzyżowania ulic Kartuskiej i Kamiennej</w:t>
      </w:r>
      <w:r w:rsidRPr="00CC3989">
        <w:rPr>
          <w:rFonts w:ascii="Arial" w:hAnsi="Arial" w:cs="Arial"/>
          <w:sz w:val="24"/>
          <w:szCs w:val="24"/>
        </w:rPr>
        <w:t>”</w:t>
      </w:r>
      <w:r w:rsidR="0097602A" w:rsidRPr="00CC3989">
        <w:rPr>
          <w:rFonts w:ascii="Arial" w:hAnsi="Arial" w:cs="Arial"/>
          <w:sz w:val="24"/>
          <w:szCs w:val="24"/>
        </w:rPr>
        <w:t>. Opracowano dokumentację projektowo – kosztorysową obejmującą ulicę Nadbrzeżną i skrzyżow</w:t>
      </w:r>
      <w:r w:rsidR="00260EED">
        <w:rPr>
          <w:rFonts w:ascii="Arial" w:hAnsi="Arial" w:cs="Arial"/>
          <w:sz w:val="24"/>
          <w:szCs w:val="24"/>
        </w:rPr>
        <w:t xml:space="preserve">anie ul. Kartuskiej z Kamienną. Przystąpiono do opracowania </w:t>
      </w:r>
      <w:r w:rsidR="00050BAF">
        <w:rPr>
          <w:rFonts w:ascii="Arial" w:hAnsi="Arial" w:cs="Arial"/>
          <w:sz w:val="24"/>
          <w:szCs w:val="24"/>
        </w:rPr>
        <w:t>dokumentacj</w:t>
      </w:r>
      <w:r w:rsidR="00260EED">
        <w:rPr>
          <w:rFonts w:ascii="Arial" w:hAnsi="Arial" w:cs="Arial"/>
          <w:sz w:val="24"/>
          <w:szCs w:val="24"/>
        </w:rPr>
        <w:t>i</w:t>
      </w:r>
      <w:r w:rsidR="00050BAF">
        <w:rPr>
          <w:rFonts w:ascii="Arial" w:hAnsi="Arial" w:cs="Arial"/>
          <w:sz w:val="24"/>
          <w:szCs w:val="24"/>
        </w:rPr>
        <w:t xml:space="preserve"> aplikacyjn</w:t>
      </w:r>
      <w:r w:rsidR="00260EED">
        <w:rPr>
          <w:rFonts w:ascii="Arial" w:hAnsi="Arial" w:cs="Arial"/>
          <w:sz w:val="24"/>
          <w:szCs w:val="24"/>
        </w:rPr>
        <w:t>ej</w:t>
      </w:r>
      <w:r w:rsidR="00050BAF">
        <w:rPr>
          <w:rFonts w:ascii="Arial" w:hAnsi="Arial" w:cs="Arial"/>
          <w:sz w:val="24"/>
          <w:szCs w:val="24"/>
        </w:rPr>
        <w:t xml:space="preserve"> niezbędn</w:t>
      </w:r>
      <w:r w:rsidR="00260EED">
        <w:rPr>
          <w:rFonts w:ascii="Arial" w:hAnsi="Arial" w:cs="Arial"/>
          <w:sz w:val="24"/>
          <w:szCs w:val="24"/>
        </w:rPr>
        <w:t>ej do złożenia wniosku o </w:t>
      </w:r>
      <w:r w:rsidR="00050BAF">
        <w:rPr>
          <w:rFonts w:ascii="Arial" w:hAnsi="Arial" w:cs="Arial"/>
          <w:sz w:val="24"/>
          <w:szCs w:val="24"/>
        </w:rPr>
        <w:t>dofinansowanie.</w:t>
      </w:r>
      <w:r w:rsidR="00E15955" w:rsidRPr="00CC3989">
        <w:rPr>
          <w:rFonts w:ascii="Arial" w:hAnsi="Arial" w:cs="Arial"/>
          <w:sz w:val="24"/>
          <w:szCs w:val="24"/>
        </w:rPr>
        <w:t xml:space="preserve"> </w:t>
      </w:r>
    </w:p>
    <w:p w:rsidR="00E15955" w:rsidRPr="00CC3989" w:rsidRDefault="00EF33C0" w:rsidP="005C45BA">
      <w:pPr>
        <w:spacing w:after="0" w:line="276" w:lineRule="auto"/>
        <w:ind w:firstLine="708"/>
        <w:jc w:val="both"/>
        <w:rPr>
          <w:rFonts w:ascii="Arial" w:hAnsi="Arial" w:cs="Arial"/>
          <w:sz w:val="24"/>
          <w:szCs w:val="24"/>
        </w:rPr>
      </w:pPr>
      <w:r w:rsidRPr="00CC3989">
        <w:rPr>
          <w:rFonts w:ascii="Arial" w:hAnsi="Arial" w:cs="Arial"/>
          <w:sz w:val="24"/>
          <w:szCs w:val="24"/>
        </w:rPr>
        <w:lastRenderedPageBreak/>
        <w:t>„</w:t>
      </w:r>
      <w:r w:rsidR="003F5B51" w:rsidRPr="00CC3989">
        <w:rPr>
          <w:rFonts w:ascii="Arial" w:hAnsi="Arial" w:cs="Arial"/>
          <w:sz w:val="24"/>
          <w:szCs w:val="24"/>
        </w:rPr>
        <w:t xml:space="preserve">Rewitalizacja zdegradowanych obszarów </w:t>
      </w:r>
      <w:proofErr w:type="spellStart"/>
      <w:r w:rsidR="003F5B51" w:rsidRPr="00CC3989">
        <w:rPr>
          <w:rFonts w:ascii="Arial" w:hAnsi="Arial" w:cs="Arial"/>
          <w:sz w:val="24"/>
          <w:szCs w:val="24"/>
        </w:rPr>
        <w:t>Zakaczawia</w:t>
      </w:r>
      <w:proofErr w:type="spellEnd"/>
      <w:r w:rsidR="003F5B51" w:rsidRPr="00CC3989">
        <w:rPr>
          <w:rFonts w:ascii="Arial" w:hAnsi="Arial" w:cs="Arial"/>
          <w:sz w:val="24"/>
          <w:szCs w:val="24"/>
        </w:rPr>
        <w:t xml:space="preserve"> w Legnicy – przebudowa ulicy Bolesława Limanowskiego wraz z rozbudową parkingu na potrzeby uczestników imprez nad Kaczawą</w:t>
      </w:r>
      <w:r w:rsidRPr="00CC3989">
        <w:rPr>
          <w:rFonts w:ascii="Arial" w:hAnsi="Arial" w:cs="Arial"/>
          <w:sz w:val="24"/>
          <w:szCs w:val="24"/>
        </w:rPr>
        <w:t>”</w:t>
      </w:r>
      <w:r w:rsidR="003F5B51" w:rsidRPr="00CC3989">
        <w:rPr>
          <w:rFonts w:ascii="Arial" w:hAnsi="Arial" w:cs="Arial"/>
          <w:sz w:val="24"/>
          <w:szCs w:val="24"/>
        </w:rPr>
        <w:t>.</w:t>
      </w:r>
      <w:r w:rsidR="00B748EA" w:rsidRPr="00CC3989">
        <w:rPr>
          <w:rFonts w:ascii="Arial" w:hAnsi="Arial" w:cs="Arial"/>
          <w:sz w:val="24"/>
          <w:szCs w:val="24"/>
        </w:rPr>
        <w:t xml:space="preserve"> </w:t>
      </w:r>
      <w:r w:rsidR="00E15955" w:rsidRPr="00CC3989">
        <w:rPr>
          <w:rFonts w:ascii="Arial" w:hAnsi="Arial" w:cs="Arial"/>
          <w:sz w:val="24"/>
          <w:szCs w:val="24"/>
        </w:rPr>
        <w:t>Opracowano dokumen</w:t>
      </w:r>
      <w:r w:rsidR="00260EED">
        <w:rPr>
          <w:rFonts w:ascii="Arial" w:hAnsi="Arial" w:cs="Arial"/>
          <w:sz w:val="24"/>
          <w:szCs w:val="24"/>
        </w:rPr>
        <w:t xml:space="preserve">tację projektowo – kosztorysową, na podstawie której przystąpiono do opracowania dokumentacji aplikacyjnej niezbędnej do złożenia wniosku o dofinansowanie. </w:t>
      </w:r>
    </w:p>
    <w:p w:rsidR="00294AF3" w:rsidRPr="00CC3989" w:rsidRDefault="00F103FE" w:rsidP="005C45BA">
      <w:pPr>
        <w:spacing w:after="0" w:line="276" w:lineRule="auto"/>
        <w:ind w:firstLine="708"/>
        <w:jc w:val="both"/>
        <w:rPr>
          <w:rFonts w:ascii="Arial" w:hAnsi="Arial" w:cs="Arial"/>
          <w:bCs/>
          <w:sz w:val="24"/>
          <w:szCs w:val="24"/>
        </w:rPr>
      </w:pPr>
      <w:r w:rsidRPr="00CC3989">
        <w:rPr>
          <w:rFonts w:ascii="Arial" w:hAnsi="Arial" w:cs="Arial"/>
          <w:bCs/>
          <w:sz w:val="24"/>
          <w:szCs w:val="24"/>
        </w:rPr>
        <w:t>„</w:t>
      </w:r>
      <w:r w:rsidR="00294AF3" w:rsidRPr="00CC3989">
        <w:rPr>
          <w:rFonts w:ascii="Arial" w:hAnsi="Arial" w:cs="Arial"/>
          <w:bCs/>
          <w:sz w:val="24"/>
          <w:szCs w:val="24"/>
        </w:rPr>
        <w:t xml:space="preserve">Rewitalizacja zdegradowanych obszarów </w:t>
      </w:r>
      <w:proofErr w:type="spellStart"/>
      <w:r w:rsidR="00294AF3" w:rsidRPr="00CC3989">
        <w:rPr>
          <w:rFonts w:ascii="Arial" w:hAnsi="Arial" w:cs="Arial"/>
          <w:bCs/>
          <w:sz w:val="24"/>
          <w:szCs w:val="24"/>
        </w:rPr>
        <w:t>Zakaczawia</w:t>
      </w:r>
      <w:proofErr w:type="spellEnd"/>
      <w:r w:rsidR="00294AF3" w:rsidRPr="00CC3989">
        <w:rPr>
          <w:rFonts w:ascii="Arial" w:hAnsi="Arial" w:cs="Arial"/>
          <w:bCs/>
          <w:sz w:val="24"/>
          <w:szCs w:val="24"/>
        </w:rPr>
        <w:t xml:space="preserve"> w Legnicy – zagospodarowanie przestrzeni przy Szkole Podstawowej Nr 1 w Legnicy na cele rekreacyjno-edukacyjne</w:t>
      </w:r>
      <w:r w:rsidRPr="00CC3989">
        <w:rPr>
          <w:rFonts w:ascii="Arial" w:hAnsi="Arial" w:cs="Arial"/>
          <w:bCs/>
          <w:sz w:val="24"/>
          <w:szCs w:val="24"/>
        </w:rPr>
        <w:t>”</w:t>
      </w:r>
      <w:r w:rsidR="00294AF3" w:rsidRPr="00CC3989">
        <w:rPr>
          <w:rFonts w:ascii="Arial" w:hAnsi="Arial" w:cs="Arial"/>
          <w:bCs/>
          <w:sz w:val="24"/>
          <w:szCs w:val="24"/>
        </w:rPr>
        <w:t>. Wykonano mapę do celów projektowych oraz opracowano dokumentację projektowo</w:t>
      </w:r>
      <w:r w:rsidRPr="00CC3989">
        <w:rPr>
          <w:rFonts w:ascii="Arial" w:hAnsi="Arial" w:cs="Arial"/>
          <w:bCs/>
          <w:sz w:val="24"/>
          <w:szCs w:val="24"/>
        </w:rPr>
        <w:t xml:space="preserve"> </w:t>
      </w:r>
      <w:r w:rsidR="00294AF3" w:rsidRPr="00CC3989">
        <w:rPr>
          <w:rFonts w:ascii="Arial" w:hAnsi="Arial" w:cs="Arial"/>
          <w:bCs/>
          <w:sz w:val="24"/>
          <w:szCs w:val="24"/>
        </w:rPr>
        <w:t>-</w:t>
      </w:r>
      <w:r w:rsidRPr="00CC3989">
        <w:rPr>
          <w:rFonts w:ascii="Arial" w:hAnsi="Arial" w:cs="Arial"/>
          <w:bCs/>
          <w:sz w:val="24"/>
          <w:szCs w:val="24"/>
        </w:rPr>
        <w:t xml:space="preserve"> </w:t>
      </w:r>
      <w:r w:rsidR="00294AF3" w:rsidRPr="00CC3989">
        <w:rPr>
          <w:rFonts w:ascii="Arial" w:hAnsi="Arial" w:cs="Arial"/>
          <w:bCs/>
          <w:sz w:val="24"/>
          <w:szCs w:val="24"/>
        </w:rPr>
        <w:t>kosztorysową obejmującą między innymi: boisko wielofunkcyjne z wyposażeniem sportowym, bieżnię prostą, skocznię w dal, trybuny, ciągi</w:t>
      </w:r>
      <w:r w:rsidR="005A73B2" w:rsidRPr="00CC3989">
        <w:rPr>
          <w:rFonts w:ascii="Arial" w:hAnsi="Arial" w:cs="Arial"/>
          <w:bCs/>
          <w:sz w:val="24"/>
          <w:szCs w:val="24"/>
        </w:rPr>
        <w:t xml:space="preserve"> </w:t>
      </w:r>
      <w:r w:rsidR="00294AF3" w:rsidRPr="00CC3989">
        <w:rPr>
          <w:rFonts w:ascii="Arial" w:hAnsi="Arial" w:cs="Arial"/>
          <w:bCs/>
          <w:sz w:val="24"/>
          <w:szCs w:val="24"/>
        </w:rPr>
        <w:t xml:space="preserve">komunikacyjne, </w:t>
      </w:r>
      <w:proofErr w:type="spellStart"/>
      <w:r w:rsidR="005A73B2" w:rsidRPr="00CC3989">
        <w:rPr>
          <w:rFonts w:ascii="Arial" w:hAnsi="Arial" w:cs="Arial"/>
          <w:bCs/>
          <w:sz w:val="24"/>
          <w:szCs w:val="24"/>
        </w:rPr>
        <w:t>piłkochwyty</w:t>
      </w:r>
      <w:proofErr w:type="spellEnd"/>
      <w:r w:rsidRPr="00CC3989">
        <w:rPr>
          <w:rFonts w:ascii="Arial" w:hAnsi="Arial" w:cs="Arial"/>
          <w:bCs/>
          <w:sz w:val="24"/>
          <w:szCs w:val="24"/>
        </w:rPr>
        <w:t>,</w:t>
      </w:r>
      <w:r w:rsidR="005A73B2" w:rsidRPr="00CC3989">
        <w:rPr>
          <w:rFonts w:ascii="Arial" w:hAnsi="Arial" w:cs="Arial"/>
          <w:bCs/>
          <w:sz w:val="24"/>
          <w:szCs w:val="24"/>
        </w:rPr>
        <w:t xml:space="preserve"> założenie trawników</w:t>
      </w:r>
      <w:r w:rsidRPr="00CC3989">
        <w:rPr>
          <w:rFonts w:ascii="Arial" w:hAnsi="Arial" w:cs="Arial"/>
          <w:bCs/>
          <w:sz w:val="24"/>
          <w:szCs w:val="24"/>
        </w:rPr>
        <w:t xml:space="preserve"> oraz ogrodzenie</w:t>
      </w:r>
      <w:r w:rsidR="005A73B2" w:rsidRPr="00CC3989">
        <w:rPr>
          <w:rFonts w:ascii="Arial" w:hAnsi="Arial" w:cs="Arial"/>
          <w:bCs/>
          <w:sz w:val="24"/>
          <w:szCs w:val="24"/>
        </w:rPr>
        <w:t>. P</w:t>
      </w:r>
      <w:r w:rsidR="00294AF3" w:rsidRPr="00CC3989">
        <w:rPr>
          <w:rFonts w:ascii="Arial" w:hAnsi="Arial" w:cs="Arial"/>
          <w:bCs/>
          <w:sz w:val="24"/>
          <w:szCs w:val="24"/>
        </w:rPr>
        <w:t>rz</w:t>
      </w:r>
      <w:r w:rsidR="00260EED">
        <w:rPr>
          <w:rFonts w:ascii="Arial" w:hAnsi="Arial" w:cs="Arial"/>
          <w:bCs/>
          <w:sz w:val="24"/>
          <w:szCs w:val="24"/>
        </w:rPr>
        <w:t>ystąpiono do opracowania dokumentacji aplikacyjnej niezbędnej do złożenia wniosku o dofinansowanie.</w:t>
      </w:r>
      <w:r w:rsidRPr="00CC3989">
        <w:rPr>
          <w:rFonts w:ascii="Arial" w:hAnsi="Arial" w:cs="Arial"/>
          <w:bCs/>
          <w:sz w:val="24"/>
          <w:szCs w:val="24"/>
        </w:rPr>
        <w:t xml:space="preserve"> </w:t>
      </w:r>
      <w:r w:rsidR="00105B52" w:rsidRPr="00CC3989">
        <w:rPr>
          <w:rFonts w:ascii="Arial" w:hAnsi="Arial" w:cs="Arial"/>
          <w:bCs/>
          <w:sz w:val="24"/>
          <w:szCs w:val="24"/>
        </w:rPr>
        <w:t xml:space="preserve"> </w:t>
      </w:r>
    </w:p>
    <w:p w:rsidR="00105B52" w:rsidRPr="00CC3989" w:rsidRDefault="00F103FE" w:rsidP="005C45BA">
      <w:pPr>
        <w:spacing w:after="0" w:line="276" w:lineRule="auto"/>
        <w:ind w:firstLine="708"/>
        <w:jc w:val="both"/>
        <w:rPr>
          <w:rFonts w:ascii="Arial" w:hAnsi="Arial" w:cs="Arial"/>
          <w:bCs/>
          <w:sz w:val="24"/>
          <w:szCs w:val="24"/>
        </w:rPr>
      </w:pPr>
      <w:r w:rsidRPr="00CC3989">
        <w:rPr>
          <w:rFonts w:ascii="Arial" w:hAnsi="Arial" w:cs="Arial"/>
          <w:bCs/>
          <w:sz w:val="24"/>
          <w:szCs w:val="24"/>
        </w:rPr>
        <w:t>„</w:t>
      </w:r>
      <w:r w:rsidR="00105B52" w:rsidRPr="00CC3989">
        <w:rPr>
          <w:rFonts w:ascii="Arial" w:hAnsi="Arial" w:cs="Arial"/>
          <w:bCs/>
          <w:sz w:val="24"/>
          <w:szCs w:val="24"/>
        </w:rPr>
        <w:t xml:space="preserve">Rewitalizacja zdegradowanych obszarów </w:t>
      </w:r>
      <w:proofErr w:type="spellStart"/>
      <w:r w:rsidR="00105B52" w:rsidRPr="00CC3989">
        <w:rPr>
          <w:rFonts w:ascii="Arial" w:hAnsi="Arial" w:cs="Arial"/>
          <w:bCs/>
          <w:sz w:val="24"/>
          <w:szCs w:val="24"/>
        </w:rPr>
        <w:t>Zakaczawia</w:t>
      </w:r>
      <w:proofErr w:type="spellEnd"/>
      <w:r w:rsidR="00105B52" w:rsidRPr="00CC3989">
        <w:rPr>
          <w:rFonts w:ascii="Arial" w:hAnsi="Arial" w:cs="Arial"/>
          <w:bCs/>
          <w:sz w:val="24"/>
          <w:szCs w:val="24"/>
        </w:rPr>
        <w:t xml:space="preserve"> w Legnicy – renowacja części wspólnych wielorodzinnych budynków mieszkalnych przy ulicy Kościelnej 2, Kamiennej 2a, 4, 5, 6</w:t>
      </w:r>
      <w:r w:rsidRPr="00CC3989">
        <w:rPr>
          <w:rFonts w:ascii="Arial" w:hAnsi="Arial" w:cs="Arial"/>
          <w:bCs/>
          <w:sz w:val="24"/>
          <w:szCs w:val="24"/>
        </w:rPr>
        <w:t>”</w:t>
      </w:r>
      <w:r w:rsidR="00105B52" w:rsidRPr="00CC3989">
        <w:rPr>
          <w:rFonts w:ascii="Arial" w:hAnsi="Arial" w:cs="Arial"/>
          <w:bCs/>
          <w:sz w:val="24"/>
          <w:szCs w:val="24"/>
        </w:rPr>
        <w:t xml:space="preserve">. </w:t>
      </w:r>
      <w:r w:rsidR="00425A0F" w:rsidRPr="00CC3989">
        <w:rPr>
          <w:rFonts w:ascii="Arial" w:hAnsi="Arial" w:cs="Arial"/>
          <w:bCs/>
          <w:sz w:val="24"/>
          <w:szCs w:val="24"/>
        </w:rPr>
        <w:t>Dla poszczególnych budynków w</w:t>
      </w:r>
      <w:r w:rsidR="009B0613" w:rsidRPr="00CC3989">
        <w:rPr>
          <w:rFonts w:ascii="Arial" w:hAnsi="Arial" w:cs="Arial"/>
          <w:bCs/>
          <w:sz w:val="24"/>
          <w:szCs w:val="24"/>
        </w:rPr>
        <w:t xml:space="preserve">ykonano </w:t>
      </w:r>
      <w:r w:rsidR="00105B52" w:rsidRPr="00CC3989">
        <w:rPr>
          <w:rFonts w:ascii="Arial" w:hAnsi="Arial" w:cs="Arial"/>
          <w:bCs/>
          <w:sz w:val="24"/>
          <w:szCs w:val="24"/>
        </w:rPr>
        <w:t>dokumentacj</w:t>
      </w:r>
      <w:r w:rsidR="009B0613" w:rsidRPr="00CC3989">
        <w:rPr>
          <w:rFonts w:ascii="Arial" w:hAnsi="Arial" w:cs="Arial"/>
          <w:bCs/>
          <w:sz w:val="24"/>
          <w:szCs w:val="24"/>
        </w:rPr>
        <w:t>ę</w:t>
      </w:r>
      <w:r w:rsidR="00105B52" w:rsidRPr="00CC3989">
        <w:rPr>
          <w:rFonts w:ascii="Arial" w:hAnsi="Arial" w:cs="Arial"/>
          <w:bCs/>
          <w:sz w:val="24"/>
          <w:szCs w:val="24"/>
        </w:rPr>
        <w:t xml:space="preserve"> budowlan</w:t>
      </w:r>
      <w:r w:rsidR="009B0613" w:rsidRPr="00CC3989">
        <w:rPr>
          <w:rFonts w:ascii="Arial" w:hAnsi="Arial" w:cs="Arial"/>
          <w:bCs/>
          <w:sz w:val="24"/>
          <w:szCs w:val="24"/>
        </w:rPr>
        <w:t>ą</w:t>
      </w:r>
      <w:r w:rsidR="00425A0F" w:rsidRPr="00CC3989">
        <w:rPr>
          <w:rFonts w:ascii="Arial" w:hAnsi="Arial" w:cs="Arial"/>
          <w:bCs/>
          <w:sz w:val="24"/>
          <w:szCs w:val="24"/>
        </w:rPr>
        <w:t>, w skład której wchodzi: inwentaryzacja budynków, projekty budowlane wraz z decyzjami pozwoleń na budowę, projekty wykonawcze, specyfikacje techniczne wykonania i odbioru robót budowlanych, informacje dotyczące bezpieczeństwa i ochrony zdrowia (BIOZ</w:t>
      </w:r>
      <w:r w:rsidRPr="00CC3989">
        <w:rPr>
          <w:rFonts w:ascii="Arial" w:hAnsi="Arial" w:cs="Arial"/>
          <w:bCs/>
          <w:sz w:val="24"/>
          <w:szCs w:val="24"/>
        </w:rPr>
        <w:t xml:space="preserve">), harmonogram realizacji robót, </w:t>
      </w:r>
      <w:r w:rsidR="00425A0F" w:rsidRPr="00CC3989">
        <w:rPr>
          <w:rFonts w:ascii="Arial" w:hAnsi="Arial" w:cs="Arial"/>
          <w:bCs/>
          <w:sz w:val="24"/>
          <w:szCs w:val="24"/>
        </w:rPr>
        <w:t>przedmiary robót</w:t>
      </w:r>
      <w:r w:rsidRPr="00CC3989">
        <w:rPr>
          <w:rFonts w:ascii="Arial" w:hAnsi="Arial" w:cs="Arial"/>
          <w:bCs/>
          <w:sz w:val="24"/>
          <w:szCs w:val="24"/>
        </w:rPr>
        <w:t xml:space="preserve"> i</w:t>
      </w:r>
      <w:r w:rsidR="00425A0F" w:rsidRPr="00CC3989">
        <w:rPr>
          <w:rFonts w:ascii="Arial" w:hAnsi="Arial" w:cs="Arial"/>
          <w:bCs/>
          <w:sz w:val="24"/>
          <w:szCs w:val="24"/>
        </w:rPr>
        <w:t xml:space="preserve"> kosztorysy inwestorskie. Ponadto </w:t>
      </w:r>
      <w:r w:rsidRPr="00CC3989">
        <w:rPr>
          <w:rFonts w:ascii="Arial" w:hAnsi="Arial" w:cs="Arial"/>
          <w:bCs/>
          <w:sz w:val="24"/>
          <w:szCs w:val="24"/>
        </w:rPr>
        <w:t xml:space="preserve">sporządzono </w:t>
      </w:r>
      <w:r w:rsidR="00105B52" w:rsidRPr="00CC3989">
        <w:rPr>
          <w:rFonts w:ascii="Arial" w:hAnsi="Arial" w:cs="Arial"/>
          <w:bCs/>
          <w:sz w:val="24"/>
          <w:szCs w:val="24"/>
        </w:rPr>
        <w:t>st</w:t>
      </w:r>
      <w:r w:rsidR="00425A0F" w:rsidRPr="00CC3989">
        <w:rPr>
          <w:rFonts w:ascii="Arial" w:hAnsi="Arial" w:cs="Arial"/>
          <w:bCs/>
          <w:sz w:val="24"/>
          <w:szCs w:val="24"/>
        </w:rPr>
        <w:t xml:space="preserve">udium wykonalności dla projektu i pozyskano </w:t>
      </w:r>
      <w:r w:rsidR="00105B52" w:rsidRPr="00CC3989">
        <w:rPr>
          <w:rFonts w:ascii="Arial" w:hAnsi="Arial" w:cs="Arial"/>
          <w:bCs/>
          <w:sz w:val="24"/>
          <w:szCs w:val="24"/>
        </w:rPr>
        <w:t xml:space="preserve">od Regionalnego Dyrektora Ochrony Środowiska we Wrocławiu deklarację Natura 2000 i deklarację wodną. </w:t>
      </w:r>
      <w:r w:rsidR="00425A0F" w:rsidRPr="00CC3989">
        <w:rPr>
          <w:rFonts w:ascii="Arial" w:hAnsi="Arial" w:cs="Arial"/>
          <w:bCs/>
          <w:sz w:val="24"/>
          <w:szCs w:val="24"/>
        </w:rPr>
        <w:t xml:space="preserve">Dnia </w:t>
      </w:r>
      <w:r w:rsidR="00105B52" w:rsidRPr="00CC3989">
        <w:rPr>
          <w:rFonts w:ascii="Arial" w:hAnsi="Arial" w:cs="Arial"/>
          <w:bCs/>
          <w:sz w:val="24"/>
          <w:szCs w:val="24"/>
        </w:rPr>
        <w:t>30.11.2016</w:t>
      </w:r>
      <w:r w:rsidR="00425A0F" w:rsidRPr="00CC3989">
        <w:rPr>
          <w:rFonts w:ascii="Arial" w:hAnsi="Arial" w:cs="Arial"/>
          <w:bCs/>
          <w:sz w:val="24"/>
          <w:szCs w:val="24"/>
        </w:rPr>
        <w:t xml:space="preserve"> </w:t>
      </w:r>
      <w:r w:rsidR="00105B52" w:rsidRPr="00CC3989">
        <w:rPr>
          <w:rFonts w:ascii="Arial" w:hAnsi="Arial" w:cs="Arial"/>
          <w:bCs/>
          <w:sz w:val="24"/>
          <w:szCs w:val="24"/>
        </w:rPr>
        <w:t xml:space="preserve">r. w Instytucji Zarządzającej RPO WD (IZ) </w:t>
      </w:r>
      <w:r w:rsidR="00425A0F" w:rsidRPr="00CC3989">
        <w:rPr>
          <w:rFonts w:ascii="Arial" w:hAnsi="Arial" w:cs="Arial"/>
          <w:bCs/>
          <w:sz w:val="24"/>
          <w:szCs w:val="24"/>
        </w:rPr>
        <w:t xml:space="preserve">złożono </w:t>
      </w:r>
      <w:r w:rsidR="00105B52" w:rsidRPr="00CC3989">
        <w:rPr>
          <w:rFonts w:ascii="Arial" w:hAnsi="Arial" w:cs="Arial"/>
          <w:bCs/>
          <w:sz w:val="24"/>
          <w:szCs w:val="24"/>
        </w:rPr>
        <w:t>wniosek o</w:t>
      </w:r>
      <w:r w:rsidR="00A96C87" w:rsidRPr="00CC3989">
        <w:rPr>
          <w:rFonts w:ascii="Arial" w:hAnsi="Arial" w:cs="Arial"/>
          <w:bCs/>
          <w:sz w:val="24"/>
          <w:szCs w:val="24"/>
        </w:rPr>
        <w:t> </w:t>
      </w:r>
      <w:r w:rsidR="00105B52" w:rsidRPr="00CC3989">
        <w:rPr>
          <w:rFonts w:ascii="Arial" w:hAnsi="Arial" w:cs="Arial"/>
          <w:bCs/>
          <w:sz w:val="24"/>
          <w:szCs w:val="24"/>
        </w:rPr>
        <w:t>dofinansowanie wraz z wymaganymi załącznikami. Wart</w:t>
      </w:r>
      <w:r w:rsidR="00425A0F" w:rsidRPr="00CC3989">
        <w:rPr>
          <w:rFonts w:ascii="Arial" w:hAnsi="Arial" w:cs="Arial"/>
          <w:bCs/>
          <w:sz w:val="24"/>
          <w:szCs w:val="24"/>
        </w:rPr>
        <w:t>ość całkowita projektu opiewa na kwotę 4 </w:t>
      </w:r>
      <w:r w:rsidR="00105B52" w:rsidRPr="00CC3989">
        <w:rPr>
          <w:rFonts w:ascii="Arial" w:hAnsi="Arial" w:cs="Arial"/>
          <w:bCs/>
          <w:sz w:val="24"/>
          <w:szCs w:val="24"/>
        </w:rPr>
        <w:t>119</w:t>
      </w:r>
      <w:r w:rsidR="00425A0F" w:rsidRPr="00CC3989">
        <w:rPr>
          <w:rFonts w:ascii="Arial" w:hAnsi="Arial" w:cs="Arial"/>
          <w:bCs/>
          <w:sz w:val="24"/>
          <w:szCs w:val="24"/>
        </w:rPr>
        <w:t> </w:t>
      </w:r>
      <w:r w:rsidR="00105B52" w:rsidRPr="00CC3989">
        <w:rPr>
          <w:rFonts w:ascii="Arial" w:hAnsi="Arial" w:cs="Arial"/>
          <w:bCs/>
          <w:sz w:val="24"/>
          <w:szCs w:val="24"/>
        </w:rPr>
        <w:t xml:space="preserve">158,43 zł, </w:t>
      </w:r>
      <w:r w:rsidR="00A96C87" w:rsidRPr="00CC3989">
        <w:rPr>
          <w:rFonts w:ascii="Arial" w:hAnsi="Arial" w:cs="Arial"/>
          <w:bCs/>
          <w:sz w:val="24"/>
          <w:szCs w:val="24"/>
        </w:rPr>
        <w:t xml:space="preserve">szacowana </w:t>
      </w:r>
      <w:r w:rsidR="00105B52" w:rsidRPr="00CC3989">
        <w:rPr>
          <w:rFonts w:ascii="Arial" w:hAnsi="Arial" w:cs="Arial"/>
          <w:bCs/>
          <w:sz w:val="24"/>
          <w:szCs w:val="24"/>
        </w:rPr>
        <w:t xml:space="preserve">wartość dofinansowania to </w:t>
      </w:r>
      <w:r w:rsidR="00A96C87" w:rsidRPr="00CC3989">
        <w:rPr>
          <w:rFonts w:ascii="Arial" w:hAnsi="Arial" w:cs="Arial"/>
          <w:bCs/>
          <w:sz w:val="24"/>
          <w:szCs w:val="24"/>
        </w:rPr>
        <w:t xml:space="preserve">kwota </w:t>
      </w:r>
      <w:r w:rsidR="00105B52" w:rsidRPr="00CC3989">
        <w:rPr>
          <w:rFonts w:ascii="Arial" w:hAnsi="Arial" w:cs="Arial"/>
          <w:bCs/>
          <w:sz w:val="24"/>
          <w:szCs w:val="24"/>
        </w:rPr>
        <w:t>2</w:t>
      </w:r>
      <w:r w:rsidR="00A96C87" w:rsidRPr="00CC3989">
        <w:rPr>
          <w:rFonts w:ascii="Arial" w:hAnsi="Arial" w:cs="Arial"/>
          <w:bCs/>
          <w:sz w:val="24"/>
          <w:szCs w:val="24"/>
        </w:rPr>
        <w:t> </w:t>
      </w:r>
      <w:r w:rsidR="00105B52" w:rsidRPr="00CC3989">
        <w:rPr>
          <w:rFonts w:ascii="Arial" w:hAnsi="Arial" w:cs="Arial"/>
          <w:bCs/>
          <w:sz w:val="24"/>
          <w:szCs w:val="24"/>
        </w:rPr>
        <w:t>291</w:t>
      </w:r>
      <w:r w:rsidR="00A96C87" w:rsidRPr="00CC3989">
        <w:rPr>
          <w:rFonts w:ascii="Arial" w:hAnsi="Arial" w:cs="Arial"/>
          <w:bCs/>
          <w:sz w:val="24"/>
          <w:szCs w:val="24"/>
        </w:rPr>
        <w:t> </w:t>
      </w:r>
      <w:r w:rsidR="00105B52" w:rsidRPr="00CC3989">
        <w:rPr>
          <w:rFonts w:ascii="Arial" w:hAnsi="Arial" w:cs="Arial"/>
          <w:bCs/>
          <w:sz w:val="24"/>
          <w:szCs w:val="24"/>
        </w:rPr>
        <w:t xml:space="preserve">297,41 zł. </w:t>
      </w:r>
    </w:p>
    <w:p w:rsidR="00A96C87" w:rsidRPr="00CC3989" w:rsidRDefault="00CF6EC1" w:rsidP="005C45BA">
      <w:pPr>
        <w:spacing w:after="0" w:line="276" w:lineRule="auto"/>
        <w:jc w:val="both"/>
        <w:rPr>
          <w:rFonts w:ascii="Arial" w:hAnsi="Arial" w:cs="Arial"/>
          <w:b/>
          <w:bCs/>
          <w:sz w:val="24"/>
          <w:szCs w:val="24"/>
        </w:rPr>
      </w:pPr>
      <w:r w:rsidRPr="00CC3989">
        <w:rPr>
          <w:rFonts w:ascii="Arial" w:hAnsi="Arial" w:cs="Arial"/>
          <w:b/>
          <w:bCs/>
          <w:sz w:val="24"/>
          <w:szCs w:val="24"/>
        </w:rPr>
        <w:t>Projekty z Listy B</w:t>
      </w:r>
      <w:r w:rsidR="003A414C" w:rsidRPr="00CC3989">
        <w:rPr>
          <w:rFonts w:ascii="Arial" w:hAnsi="Arial" w:cs="Arial"/>
          <w:b/>
          <w:bCs/>
          <w:sz w:val="24"/>
          <w:szCs w:val="24"/>
        </w:rPr>
        <w:t>:</w:t>
      </w:r>
    </w:p>
    <w:p w:rsidR="00A96C87" w:rsidRPr="00CC3989" w:rsidRDefault="00F103FE" w:rsidP="005C45BA">
      <w:pPr>
        <w:spacing w:after="0" w:line="276" w:lineRule="auto"/>
        <w:ind w:firstLine="708"/>
        <w:jc w:val="both"/>
        <w:rPr>
          <w:rFonts w:ascii="Arial" w:hAnsi="Arial" w:cs="Arial"/>
          <w:bCs/>
          <w:sz w:val="24"/>
          <w:szCs w:val="24"/>
        </w:rPr>
      </w:pPr>
      <w:r w:rsidRPr="00CC3989">
        <w:rPr>
          <w:rFonts w:ascii="Arial" w:hAnsi="Arial" w:cs="Arial"/>
          <w:bCs/>
          <w:sz w:val="24"/>
          <w:szCs w:val="24"/>
        </w:rPr>
        <w:t>„</w:t>
      </w:r>
      <w:r w:rsidR="00A96C87" w:rsidRPr="00CC3989">
        <w:rPr>
          <w:rFonts w:ascii="Arial" w:hAnsi="Arial" w:cs="Arial"/>
          <w:bCs/>
          <w:sz w:val="24"/>
          <w:szCs w:val="24"/>
        </w:rPr>
        <w:t xml:space="preserve">Rewitalizacja zdegradowanych obszarów </w:t>
      </w:r>
      <w:proofErr w:type="spellStart"/>
      <w:r w:rsidR="00A96C87" w:rsidRPr="00CC3989">
        <w:rPr>
          <w:rFonts w:ascii="Arial" w:hAnsi="Arial" w:cs="Arial"/>
          <w:bCs/>
          <w:sz w:val="24"/>
          <w:szCs w:val="24"/>
        </w:rPr>
        <w:t>Zakaczawia</w:t>
      </w:r>
      <w:proofErr w:type="spellEnd"/>
      <w:r w:rsidR="00A96C87" w:rsidRPr="00CC3989">
        <w:rPr>
          <w:rFonts w:ascii="Arial" w:hAnsi="Arial" w:cs="Arial"/>
          <w:bCs/>
          <w:sz w:val="24"/>
          <w:szCs w:val="24"/>
        </w:rPr>
        <w:t xml:space="preserve"> w Legnicy – termomodernizacja wielorodzinnych budynków mieszkalnych przy ulicy Kamiennej 12, 13 a, 13 b, 17”. </w:t>
      </w:r>
      <w:r w:rsidRPr="00CC3989">
        <w:rPr>
          <w:rFonts w:ascii="Arial" w:hAnsi="Arial" w:cs="Arial"/>
          <w:bCs/>
          <w:sz w:val="24"/>
          <w:szCs w:val="24"/>
        </w:rPr>
        <w:t>W ramach projektu wykonano audyt energetyczny dla budynku mieszkalnego wielorodzinnego przy ul. Kamiennej 17 - działka nr 154 obręb Kartuzy.</w:t>
      </w:r>
      <w:r w:rsidR="005159C8" w:rsidRPr="00CC3989">
        <w:rPr>
          <w:rFonts w:ascii="Arial" w:hAnsi="Arial" w:cs="Arial"/>
          <w:bCs/>
          <w:sz w:val="24"/>
          <w:szCs w:val="24"/>
        </w:rPr>
        <w:t xml:space="preserve"> Na realizację zad</w:t>
      </w:r>
      <w:r w:rsidR="00BF3F6C" w:rsidRPr="00CC3989">
        <w:rPr>
          <w:rFonts w:ascii="Arial" w:hAnsi="Arial" w:cs="Arial"/>
          <w:bCs/>
          <w:sz w:val="24"/>
          <w:szCs w:val="24"/>
        </w:rPr>
        <w:t>a</w:t>
      </w:r>
      <w:r w:rsidR="005159C8" w:rsidRPr="00CC3989">
        <w:rPr>
          <w:rFonts w:ascii="Arial" w:hAnsi="Arial" w:cs="Arial"/>
          <w:bCs/>
          <w:sz w:val="24"/>
          <w:szCs w:val="24"/>
        </w:rPr>
        <w:t xml:space="preserve">nia planuje się pozyskać środki </w:t>
      </w:r>
      <w:r w:rsidR="00A96C87" w:rsidRPr="00CC3989">
        <w:rPr>
          <w:rFonts w:ascii="Arial" w:hAnsi="Arial" w:cs="Arial"/>
          <w:bCs/>
          <w:sz w:val="24"/>
          <w:szCs w:val="24"/>
        </w:rPr>
        <w:t>w ramach R</w:t>
      </w:r>
      <w:r w:rsidR="005159C8" w:rsidRPr="00CC3989">
        <w:rPr>
          <w:rFonts w:ascii="Arial" w:hAnsi="Arial" w:cs="Arial"/>
          <w:bCs/>
          <w:sz w:val="24"/>
          <w:szCs w:val="24"/>
        </w:rPr>
        <w:t xml:space="preserve">PO WD </w:t>
      </w:r>
      <w:r w:rsidR="00A96C87" w:rsidRPr="00CC3989">
        <w:rPr>
          <w:rFonts w:ascii="Arial" w:hAnsi="Arial" w:cs="Arial"/>
          <w:bCs/>
          <w:sz w:val="24"/>
          <w:szCs w:val="24"/>
        </w:rPr>
        <w:t xml:space="preserve">2014-2020 </w:t>
      </w:r>
      <w:r w:rsidR="005420E4" w:rsidRPr="00CC3989">
        <w:rPr>
          <w:rFonts w:ascii="Arial" w:hAnsi="Arial" w:cs="Arial"/>
          <w:bCs/>
          <w:sz w:val="24"/>
          <w:szCs w:val="24"/>
        </w:rPr>
        <w:t>z </w:t>
      </w:r>
      <w:r w:rsidR="00A96C87" w:rsidRPr="00CC3989">
        <w:rPr>
          <w:rFonts w:ascii="Arial" w:hAnsi="Arial" w:cs="Arial"/>
          <w:bCs/>
          <w:sz w:val="24"/>
          <w:szCs w:val="24"/>
        </w:rPr>
        <w:t xml:space="preserve">Działania 3.3 Efektywność energetyczna w budynkach użyteczności publicznej i sektorze mieszkaniowym. </w:t>
      </w:r>
      <w:r w:rsidR="005159C8" w:rsidRPr="00CC3989">
        <w:rPr>
          <w:rFonts w:ascii="Arial" w:hAnsi="Arial" w:cs="Arial"/>
          <w:bCs/>
          <w:sz w:val="24"/>
          <w:szCs w:val="24"/>
        </w:rPr>
        <w:t>Jednakże a</w:t>
      </w:r>
      <w:r w:rsidR="00A96C87" w:rsidRPr="00CC3989">
        <w:rPr>
          <w:rFonts w:ascii="Arial" w:hAnsi="Arial" w:cs="Arial"/>
          <w:bCs/>
          <w:sz w:val="24"/>
          <w:szCs w:val="24"/>
        </w:rPr>
        <w:t xml:space="preserve">ktualny </w:t>
      </w:r>
      <w:r w:rsidR="005159C8" w:rsidRPr="00CC3989">
        <w:rPr>
          <w:rFonts w:ascii="Arial" w:hAnsi="Arial" w:cs="Arial"/>
          <w:bCs/>
          <w:sz w:val="24"/>
          <w:szCs w:val="24"/>
        </w:rPr>
        <w:t>„</w:t>
      </w:r>
      <w:r w:rsidR="00A96C87" w:rsidRPr="00CC3989">
        <w:rPr>
          <w:rFonts w:ascii="Arial" w:hAnsi="Arial" w:cs="Arial"/>
          <w:bCs/>
          <w:sz w:val="24"/>
          <w:szCs w:val="24"/>
        </w:rPr>
        <w:t>Harmonogram naborów wniosków o dofinansowanie</w:t>
      </w:r>
      <w:r w:rsidR="005159C8" w:rsidRPr="00CC3989">
        <w:rPr>
          <w:rFonts w:ascii="Arial" w:hAnsi="Arial" w:cs="Arial"/>
          <w:bCs/>
          <w:sz w:val="24"/>
          <w:szCs w:val="24"/>
        </w:rPr>
        <w:t>…”</w:t>
      </w:r>
      <w:r w:rsidR="00A96C87" w:rsidRPr="00CC3989">
        <w:rPr>
          <w:rFonts w:ascii="Arial" w:hAnsi="Arial" w:cs="Arial"/>
          <w:bCs/>
          <w:sz w:val="24"/>
          <w:szCs w:val="24"/>
        </w:rPr>
        <w:t xml:space="preserve"> nie zakłada naboru wniosków w 2017 roku. </w:t>
      </w:r>
    </w:p>
    <w:p w:rsidR="00A96C87" w:rsidRPr="00A96C87" w:rsidRDefault="00A96C87" w:rsidP="005C45BA">
      <w:pPr>
        <w:spacing w:after="0" w:line="276" w:lineRule="auto"/>
        <w:jc w:val="both"/>
        <w:rPr>
          <w:rFonts w:ascii="Arial" w:hAnsi="Arial" w:cs="Arial"/>
          <w:bCs/>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4.2.3.</w:t>
      </w:r>
      <w:r w:rsidRPr="009641AB">
        <w:rPr>
          <w:rFonts w:ascii="Arial" w:hAnsi="Arial" w:cs="Arial"/>
          <w:b/>
          <w:sz w:val="24"/>
          <w:szCs w:val="24"/>
        </w:rPr>
        <w:tab/>
        <w:t>Opracowanie Lokalnego Programu Rewitalizacji dla miasta Legnicy na lata 2015-2020.</w:t>
      </w:r>
    </w:p>
    <w:p w:rsidR="005A0059" w:rsidRDefault="005A0059" w:rsidP="005C45BA">
      <w:pPr>
        <w:spacing w:after="0" w:line="276" w:lineRule="auto"/>
        <w:ind w:left="709" w:hanging="709"/>
        <w:jc w:val="both"/>
        <w:rPr>
          <w:rFonts w:ascii="Arial" w:hAnsi="Arial" w:cs="Arial"/>
          <w:b/>
          <w:sz w:val="24"/>
          <w:szCs w:val="24"/>
        </w:rPr>
      </w:pPr>
    </w:p>
    <w:p w:rsidR="00C13ECA" w:rsidRPr="00C13ECA" w:rsidRDefault="00C13ECA" w:rsidP="005C45BA">
      <w:pPr>
        <w:spacing w:after="0" w:line="276" w:lineRule="auto"/>
        <w:ind w:firstLine="708"/>
        <w:jc w:val="both"/>
        <w:rPr>
          <w:rFonts w:ascii="Arial" w:hAnsi="Arial" w:cs="Arial"/>
          <w:sz w:val="24"/>
          <w:szCs w:val="24"/>
        </w:rPr>
      </w:pPr>
      <w:r w:rsidRPr="00C13ECA">
        <w:rPr>
          <w:rFonts w:ascii="Arial" w:hAnsi="Arial" w:cs="Arial"/>
          <w:sz w:val="24"/>
          <w:szCs w:val="24"/>
        </w:rPr>
        <w:t xml:space="preserve">Zgodnie z wytycznymi IZ RPO WD przyjętymi Uchwałą Nr 1622/V/15 Zarządu Województwa Dolnośląskiego z dnia 28.12.2015 r., oraz w wyniku podjętych uzgodnień z przedstawicielami wydziałów merytorycznych Urzędu Miasta oraz jednostek organizacyjnych podległych gminie ustalono ostateczną listę A oraz listę B projektów rewitalizacyjnych. Opracowano dokument „Lokalny Program Rewitalizacji </w:t>
      </w:r>
      <w:r w:rsidRPr="00C13ECA">
        <w:rPr>
          <w:rFonts w:ascii="Arial" w:hAnsi="Arial" w:cs="Arial"/>
          <w:sz w:val="24"/>
          <w:szCs w:val="24"/>
        </w:rPr>
        <w:lastRenderedPageBreak/>
        <w:t xml:space="preserve">dla Miasta Legnicy na lata 2015-2020”, który został przedłożony na posiedzenie kolegium Prezydenta Miasta Legnicy. </w:t>
      </w:r>
    </w:p>
    <w:p w:rsidR="00C13ECA" w:rsidRPr="00C13ECA" w:rsidRDefault="00C13ECA" w:rsidP="005C45BA">
      <w:pPr>
        <w:spacing w:after="0" w:line="276" w:lineRule="auto"/>
        <w:ind w:firstLine="708"/>
        <w:jc w:val="both"/>
        <w:rPr>
          <w:rFonts w:ascii="Arial" w:hAnsi="Arial" w:cs="Arial"/>
          <w:sz w:val="24"/>
          <w:szCs w:val="24"/>
        </w:rPr>
      </w:pPr>
      <w:r w:rsidRPr="00C13ECA">
        <w:rPr>
          <w:rFonts w:ascii="Arial" w:hAnsi="Arial" w:cs="Arial"/>
          <w:sz w:val="24"/>
          <w:szCs w:val="24"/>
        </w:rPr>
        <w:t xml:space="preserve">W związku z przeprowadzonymi uzgodnieniami z Regionalnym Dyrektorem Ochrony Środowiska we Wrocławiu oraz Dolnośląskim Państwowym Wojewódzkim Inspektorem Sanitarnym odstąpiono od przeprowadzania strategicznej oceny oddziaływania na środowisko. Informację przekazano do publicznej wiadomości, zgodnie z procedurą wynikającą z art. 48 ust. 1 oraz art. 49 Ustawy z dnia 3 października 2008 r. o udostępnianiu informacji o środowisku i jego ochronie, udziale społeczeństwa w ochronie środowiska oraz ocenach odziaływania na środowisko </w:t>
      </w:r>
    </w:p>
    <w:p w:rsidR="00C13ECA" w:rsidRPr="00C13ECA" w:rsidRDefault="00C13ECA" w:rsidP="005C45BA">
      <w:pPr>
        <w:spacing w:after="0" w:line="276" w:lineRule="auto"/>
        <w:ind w:firstLine="708"/>
        <w:jc w:val="both"/>
        <w:rPr>
          <w:rFonts w:ascii="Arial" w:hAnsi="Arial" w:cs="Arial"/>
          <w:sz w:val="24"/>
          <w:szCs w:val="24"/>
        </w:rPr>
      </w:pPr>
      <w:r w:rsidRPr="00C13ECA">
        <w:rPr>
          <w:rFonts w:ascii="Arial" w:hAnsi="Arial" w:cs="Arial"/>
          <w:sz w:val="24"/>
          <w:szCs w:val="24"/>
        </w:rPr>
        <w:t xml:space="preserve">W miesiącu kwietniu projekt „Lokalnego Programu Rewitalizacji dla Miasta Legnicy na lata 2015-2020” wraz z uchwałą został przekazany do procedowania przez Komisje Rady Miejskiej Legnicy.  </w:t>
      </w:r>
    </w:p>
    <w:p w:rsidR="00C13ECA" w:rsidRPr="00C13ECA" w:rsidRDefault="00C13ECA" w:rsidP="005C45BA">
      <w:pPr>
        <w:spacing w:after="0" w:line="276" w:lineRule="auto"/>
        <w:jc w:val="both"/>
        <w:rPr>
          <w:rFonts w:ascii="Arial" w:hAnsi="Arial" w:cs="Arial"/>
          <w:sz w:val="24"/>
          <w:szCs w:val="24"/>
        </w:rPr>
      </w:pPr>
      <w:r w:rsidRPr="00C13ECA">
        <w:rPr>
          <w:rFonts w:ascii="Arial" w:hAnsi="Arial" w:cs="Arial"/>
          <w:sz w:val="24"/>
          <w:szCs w:val="24"/>
        </w:rPr>
        <w:t>W ramach prac podsumowujących oraz w związku z szeroką partycypacją</w:t>
      </w:r>
      <w:r w:rsidR="00043595">
        <w:rPr>
          <w:rFonts w:ascii="Arial" w:hAnsi="Arial" w:cs="Arial"/>
          <w:sz w:val="24"/>
          <w:szCs w:val="24"/>
        </w:rPr>
        <w:t xml:space="preserve"> w roku 2016 </w:t>
      </w:r>
      <w:r w:rsidRPr="00C13ECA">
        <w:rPr>
          <w:rFonts w:ascii="Arial" w:hAnsi="Arial" w:cs="Arial"/>
          <w:sz w:val="24"/>
          <w:szCs w:val="24"/>
        </w:rPr>
        <w:t>zorganizowano</w:t>
      </w:r>
      <w:r w:rsidR="00043595">
        <w:rPr>
          <w:rFonts w:ascii="Arial" w:hAnsi="Arial" w:cs="Arial"/>
          <w:sz w:val="24"/>
          <w:szCs w:val="24"/>
        </w:rPr>
        <w:t xml:space="preserve"> kolejne</w:t>
      </w:r>
      <w:r w:rsidRPr="00C13ECA">
        <w:rPr>
          <w:rFonts w:ascii="Arial" w:hAnsi="Arial" w:cs="Arial"/>
          <w:sz w:val="24"/>
          <w:szCs w:val="24"/>
        </w:rPr>
        <w:t xml:space="preserve"> dwa spotkania konsultacyjne, dla mieszkańców i</w:t>
      </w:r>
      <w:r w:rsidR="00043595">
        <w:rPr>
          <w:rFonts w:ascii="Arial" w:hAnsi="Arial" w:cs="Arial"/>
          <w:sz w:val="24"/>
          <w:szCs w:val="24"/>
        </w:rPr>
        <w:t> </w:t>
      </w:r>
      <w:r w:rsidRPr="00C13ECA">
        <w:rPr>
          <w:rFonts w:ascii="Arial" w:hAnsi="Arial" w:cs="Arial"/>
          <w:sz w:val="24"/>
          <w:szCs w:val="24"/>
        </w:rPr>
        <w:t xml:space="preserve">przedsiębiorców z terenu </w:t>
      </w:r>
      <w:proofErr w:type="spellStart"/>
      <w:r w:rsidRPr="00C13ECA">
        <w:rPr>
          <w:rFonts w:ascii="Arial" w:hAnsi="Arial" w:cs="Arial"/>
          <w:sz w:val="24"/>
          <w:szCs w:val="24"/>
        </w:rPr>
        <w:t>Zakaczawia</w:t>
      </w:r>
      <w:proofErr w:type="spellEnd"/>
      <w:r w:rsidRPr="00C13ECA">
        <w:rPr>
          <w:rFonts w:ascii="Arial" w:hAnsi="Arial" w:cs="Arial"/>
          <w:sz w:val="24"/>
          <w:szCs w:val="24"/>
        </w:rPr>
        <w:t xml:space="preserve"> oraz dla przedstawicieli różnych środowisk, wchodzących w skład Komitetu Sterującego. Na spotkaniach zaprezentowano projekt LPR ze szczególnym uwzględnieniem projektów r</w:t>
      </w:r>
      <w:r w:rsidR="005420E4">
        <w:rPr>
          <w:rFonts w:ascii="Arial" w:hAnsi="Arial" w:cs="Arial"/>
          <w:sz w:val="24"/>
          <w:szCs w:val="24"/>
        </w:rPr>
        <w:t>ewitalizacyjnych wynikających z </w:t>
      </w:r>
      <w:r w:rsidRPr="00C13ECA">
        <w:rPr>
          <w:rFonts w:ascii="Arial" w:hAnsi="Arial" w:cs="Arial"/>
          <w:sz w:val="24"/>
          <w:szCs w:val="24"/>
        </w:rPr>
        <w:t xml:space="preserve">listy A oraz listy B. W wyniku dyskusji zgłoszono kolejnych, 35 wielorodzinnych wspólnot mieszkaniowych do projektu dotyczącego termomodernizacji. </w:t>
      </w:r>
    </w:p>
    <w:p w:rsidR="00C13ECA" w:rsidRPr="00C13ECA" w:rsidRDefault="00C13ECA" w:rsidP="005C45BA">
      <w:pPr>
        <w:spacing w:after="0" w:line="276" w:lineRule="auto"/>
        <w:jc w:val="both"/>
        <w:rPr>
          <w:rFonts w:ascii="Arial" w:hAnsi="Arial" w:cs="Arial"/>
          <w:sz w:val="24"/>
          <w:szCs w:val="24"/>
        </w:rPr>
      </w:pPr>
      <w:r w:rsidRPr="00C13ECA">
        <w:rPr>
          <w:rFonts w:ascii="Arial" w:hAnsi="Arial" w:cs="Arial"/>
          <w:sz w:val="24"/>
          <w:szCs w:val="24"/>
        </w:rPr>
        <w:t>Na skutek wystąpienia zmian, dnia 21.04.2016 r. przekazano Przewodniczącemu Rady Miejskiej Legnicy autopoprawkę do projektu uchwały dotyczącej LPR-u. Dokument został przyjęty Uchwałą Nr XIX/195/16 Rady Miejskiej Legnicy z dnia 25.04.2016 r. w sprawie uchwalenia „Lokalnego Programu Rewitalizacji dla Miasta Legnicy na lata 2015-2020”.</w:t>
      </w:r>
    </w:p>
    <w:p w:rsidR="00C13ECA" w:rsidRPr="00C13ECA" w:rsidRDefault="00C13ECA" w:rsidP="005C45BA">
      <w:pPr>
        <w:spacing w:after="0" w:line="276" w:lineRule="auto"/>
        <w:ind w:firstLine="567"/>
        <w:jc w:val="both"/>
        <w:rPr>
          <w:rFonts w:ascii="Arial" w:hAnsi="Arial" w:cs="Arial"/>
          <w:sz w:val="24"/>
          <w:szCs w:val="24"/>
        </w:rPr>
      </w:pPr>
      <w:r w:rsidRPr="00C13ECA">
        <w:rPr>
          <w:rFonts w:ascii="Arial" w:hAnsi="Arial" w:cs="Arial"/>
          <w:sz w:val="24"/>
          <w:szCs w:val="24"/>
        </w:rPr>
        <w:t xml:space="preserve">W celu pozyskania środków unijnych na realizację projektów rewitalizacyjnych oraz zgodnie z Uchwałą Nr 1536/V/15 Zarządu Województwa Dolnośląskiego z dnia 8 grudnia 2015 r. dotyczącą „Regulaminu oceny programów rewitalizacji gmin województwa dolnośląskiego”, w dniu 23.05.2016 r. Program wraz z kompletem wymaganych dokumentów złożono w Urzędzie Marszałkowskim. Dnia 24.06.2016 r. otrzymano informację o pozytywnej ocenie LPR-u oraz jego zgodności z Wytycznymi w zakresie rewitalizacji w programach operacyjnych na lata 2014-2020 oraz Wytycznymi programowymi IZ RPO WD dotyczącymi zasad przygotowania lokalnych programów rewitalizacji w perspektywie finansowej 2014-2020. „Lokalny program Rewitalizacji dla Miasta Legnicy na lata 2015-2020” został umieszczony na wykazie pozytywnie zweryfikowanych programów rewitalizacji. </w:t>
      </w:r>
    </w:p>
    <w:p w:rsidR="00C13ECA" w:rsidRDefault="000428E4" w:rsidP="000428E4">
      <w:pPr>
        <w:spacing w:after="0" w:line="276" w:lineRule="auto"/>
        <w:ind w:left="709" w:hanging="709"/>
        <w:jc w:val="center"/>
        <w:rPr>
          <w:rFonts w:ascii="Arial" w:hAnsi="Arial" w:cs="Arial"/>
          <w:sz w:val="24"/>
          <w:szCs w:val="24"/>
        </w:rPr>
      </w:pPr>
      <w:r>
        <w:rPr>
          <w:rFonts w:ascii="Arial" w:hAnsi="Arial" w:cs="Arial"/>
          <w:noProof/>
          <w:sz w:val="24"/>
          <w:szCs w:val="24"/>
          <w:lang w:eastAsia="pl-PL"/>
        </w:rPr>
        <w:lastRenderedPageBreak/>
        <w:drawing>
          <wp:inline distT="0" distB="0" distL="0" distR="0">
            <wp:extent cx="2725947" cy="1818198"/>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2_3_LPR.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36044" cy="1824933"/>
                    </a:xfrm>
                    <a:prstGeom prst="rect">
                      <a:avLst/>
                    </a:prstGeom>
                  </pic:spPr>
                </pic:pic>
              </a:graphicData>
            </a:graphic>
          </wp:inline>
        </w:drawing>
      </w:r>
    </w:p>
    <w:p w:rsidR="000019BB" w:rsidRDefault="000019BB" w:rsidP="000428E4">
      <w:pPr>
        <w:spacing w:after="0" w:line="276" w:lineRule="auto"/>
        <w:ind w:left="709" w:hanging="709"/>
        <w:jc w:val="center"/>
        <w:rPr>
          <w:rFonts w:ascii="Arial" w:hAnsi="Arial" w:cs="Arial"/>
          <w:i/>
        </w:rPr>
      </w:pPr>
      <w:r>
        <w:rPr>
          <w:rFonts w:ascii="Arial" w:hAnsi="Arial" w:cs="Arial"/>
          <w:i/>
        </w:rPr>
        <w:t>Opracowany</w:t>
      </w:r>
      <w:r w:rsidRPr="000019BB">
        <w:rPr>
          <w:rFonts w:ascii="Arial" w:hAnsi="Arial" w:cs="Arial"/>
          <w:i/>
        </w:rPr>
        <w:t xml:space="preserve"> </w:t>
      </w:r>
      <w:r>
        <w:rPr>
          <w:rFonts w:ascii="Arial" w:hAnsi="Arial" w:cs="Arial"/>
          <w:i/>
        </w:rPr>
        <w:t>„</w:t>
      </w:r>
      <w:r w:rsidRPr="000019BB">
        <w:rPr>
          <w:rFonts w:ascii="Arial" w:hAnsi="Arial" w:cs="Arial"/>
          <w:i/>
        </w:rPr>
        <w:t>Lokaln</w:t>
      </w:r>
      <w:r>
        <w:rPr>
          <w:rFonts w:ascii="Arial" w:hAnsi="Arial" w:cs="Arial"/>
          <w:i/>
        </w:rPr>
        <w:t>y Program</w:t>
      </w:r>
      <w:r w:rsidRPr="000019BB">
        <w:rPr>
          <w:rFonts w:ascii="Arial" w:hAnsi="Arial" w:cs="Arial"/>
          <w:i/>
        </w:rPr>
        <w:t xml:space="preserve"> Rewitalizacji</w:t>
      </w:r>
    </w:p>
    <w:p w:rsidR="000428E4" w:rsidRPr="000019BB" w:rsidRDefault="000019BB" w:rsidP="000428E4">
      <w:pPr>
        <w:spacing w:after="0" w:line="276" w:lineRule="auto"/>
        <w:ind w:left="709" w:hanging="709"/>
        <w:jc w:val="center"/>
        <w:rPr>
          <w:rFonts w:ascii="Arial" w:hAnsi="Arial" w:cs="Arial"/>
          <w:i/>
        </w:rPr>
      </w:pPr>
      <w:r w:rsidRPr="000019BB">
        <w:rPr>
          <w:rFonts w:ascii="Arial" w:hAnsi="Arial" w:cs="Arial"/>
          <w:i/>
        </w:rPr>
        <w:t xml:space="preserve"> dla </w:t>
      </w:r>
      <w:r w:rsidR="00AB711D">
        <w:rPr>
          <w:rFonts w:ascii="Arial" w:hAnsi="Arial" w:cs="Arial"/>
          <w:i/>
        </w:rPr>
        <w:t>M</w:t>
      </w:r>
      <w:r w:rsidRPr="000019BB">
        <w:rPr>
          <w:rFonts w:ascii="Arial" w:hAnsi="Arial" w:cs="Arial"/>
          <w:i/>
        </w:rPr>
        <w:t>iasta Legnicy na lata 2015-2020</w:t>
      </w:r>
      <w:r>
        <w:rPr>
          <w:rFonts w:ascii="Arial" w:hAnsi="Arial" w:cs="Arial"/>
          <w:i/>
        </w:rPr>
        <w:t>”.</w:t>
      </w:r>
    </w:p>
    <w:p w:rsidR="000428E4" w:rsidRDefault="000428E4" w:rsidP="000428E4">
      <w:pPr>
        <w:spacing w:after="0" w:line="276" w:lineRule="auto"/>
        <w:ind w:left="709" w:hanging="709"/>
        <w:jc w:val="center"/>
        <w:rPr>
          <w:rFonts w:ascii="Arial" w:hAnsi="Arial" w:cs="Arial"/>
          <w:sz w:val="24"/>
          <w:szCs w:val="24"/>
        </w:rPr>
      </w:pPr>
    </w:p>
    <w:p w:rsidR="00981F9C" w:rsidRPr="00C13ECA" w:rsidRDefault="00981F9C" w:rsidP="000428E4">
      <w:pPr>
        <w:spacing w:after="0" w:line="276" w:lineRule="auto"/>
        <w:ind w:left="709" w:hanging="709"/>
        <w:jc w:val="center"/>
        <w:rPr>
          <w:rFonts w:ascii="Arial" w:hAnsi="Arial" w:cs="Arial"/>
          <w:sz w:val="24"/>
          <w:szCs w:val="24"/>
        </w:rPr>
      </w:pPr>
    </w:p>
    <w:p w:rsidR="005A0059" w:rsidRDefault="00C22E63" w:rsidP="005C45BA">
      <w:pPr>
        <w:tabs>
          <w:tab w:val="left" w:pos="709"/>
        </w:tabs>
        <w:spacing w:after="0" w:line="276" w:lineRule="auto"/>
        <w:ind w:left="567" w:hanging="567"/>
        <w:jc w:val="both"/>
        <w:rPr>
          <w:rFonts w:ascii="Arial" w:hAnsi="Arial" w:cs="Arial"/>
          <w:b/>
          <w:bCs/>
          <w:sz w:val="24"/>
          <w:szCs w:val="24"/>
        </w:rPr>
      </w:pPr>
      <w:r>
        <w:rPr>
          <w:rFonts w:ascii="Arial" w:hAnsi="Arial" w:cs="Arial"/>
          <w:b/>
          <w:bCs/>
          <w:sz w:val="24"/>
          <w:szCs w:val="24"/>
        </w:rPr>
        <w:t xml:space="preserve">4.3. </w:t>
      </w:r>
      <w:r w:rsidRPr="00C22E63">
        <w:rPr>
          <w:rFonts w:ascii="Arial" w:hAnsi="Arial" w:cs="Arial"/>
          <w:b/>
          <w:bCs/>
          <w:sz w:val="24"/>
          <w:szCs w:val="24"/>
        </w:rPr>
        <w:t>OCHRONA I ADAPTACJA OBIEKTÓW O WYSOKIEJ WARTOŚCI ARCHITEKTONICZNEJ I HISTORYCZNEJ NA POTRZEBY USŁUG PUBLICZNYCH I ROZWOJU TURYSTYKI</w:t>
      </w:r>
      <w:r>
        <w:rPr>
          <w:rFonts w:ascii="Arial" w:hAnsi="Arial" w:cs="Arial"/>
          <w:b/>
          <w:bCs/>
          <w:sz w:val="24"/>
          <w:szCs w:val="24"/>
        </w:rPr>
        <w:t xml:space="preserve">. </w:t>
      </w:r>
    </w:p>
    <w:p w:rsidR="00C22E63" w:rsidRPr="004023DB" w:rsidRDefault="00C22E63" w:rsidP="005C45BA">
      <w:pPr>
        <w:spacing w:after="0" w:line="276" w:lineRule="auto"/>
        <w:ind w:left="709" w:hanging="709"/>
        <w:jc w:val="both"/>
        <w:rPr>
          <w:rFonts w:ascii="Arial" w:hAnsi="Arial" w:cs="Arial"/>
          <w:sz w:val="24"/>
          <w:szCs w:val="24"/>
        </w:rPr>
      </w:pPr>
    </w:p>
    <w:p w:rsidR="009641AB" w:rsidRPr="004023DB" w:rsidRDefault="009641AB" w:rsidP="005C45BA">
      <w:pPr>
        <w:spacing w:after="0" w:line="276" w:lineRule="auto"/>
        <w:ind w:left="709" w:hanging="709"/>
        <w:jc w:val="both"/>
        <w:rPr>
          <w:rFonts w:ascii="Arial" w:hAnsi="Arial" w:cs="Arial"/>
          <w:b/>
          <w:sz w:val="24"/>
          <w:szCs w:val="24"/>
        </w:rPr>
      </w:pPr>
      <w:r w:rsidRPr="004023DB">
        <w:rPr>
          <w:rFonts w:ascii="Arial" w:hAnsi="Arial" w:cs="Arial"/>
          <w:b/>
          <w:sz w:val="24"/>
          <w:szCs w:val="24"/>
        </w:rPr>
        <w:t>4.3.1.</w:t>
      </w:r>
      <w:r w:rsidRPr="004023DB">
        <w:rPr>
          <w:rFonts w:ascii="Arial" w:hAnsi="Arial" w:cs="Arial"/>
          <w:b/>
          <w:sz w:val="24"/>
          <w:szCs w:val="24"/>
        </w:rPr>
        <w:tab/>
      </w:r>
      <w:r w:rsidR="004023DB" w:rsidRPr="004023DB">
        <w:rPr>
          <w:rFonts w:ascii="Arial" w:hAnsi="Arial" w:cs="Arial"/>
          <w:b/>
          <w:sz w:val="24"/>
          <w:szCs w:val="24"/>
        </w:rPr>
        <w:t xml:space="preserve">e-Baszta – Legnickie Centrum nowych nurtów kreacji artystycznych – adaptacja Wieży Bramy Chojnowskiej wraz z otoczeniem w Legnicy. </w:t>
      </w:r>
    </w:p>
    <w:p w:rsidR="00A51A71" w:rsidRDefault="00A51A71" w:rsidP="005C45BA">
      <w:pPr>
        <w:spacing w:after="0" w:line="276" w:lineRule="auto"/>
        <w:ind w:left="709" w:hanging="709"/>
        <w:jc w:val="both"/>
        <w:rPr>
          <w:rFonts w:ascii="Arial" w:hAnsi="Arial" w:cs="Arial"/>
          <w:b/>
          <w:sz w:val="24"/>
          <w:szCs w:val="24"/>
        </w:rPr>
      </w:pPr>
    </w:p>
    <w:p w:rsidR="000B2164" w:rsidRDefault="001B0634" w:rsidP="005013EB">
      <w:pPr>
        <w:spacing w:after="0" w:line="276" w:lineRule="auto"/>
        <w:ind w:firstLine="708"/>
        <w:jc w:val="both"/>
        <w:rPr>
          <w:rFonts w:ascii="Arial" w:hAnsi="Arial" w:cs="Arial"/>
          <w:sz w:val="24"/>
          <w:szCs w:val="24"/>
        </w:rPr>
      </w:pPr>
      <w:r>
        <w:rPr>
          <w:rFonts w:ascii="Arial" w:hAnsi="Arial" w:cs="Arial"/>
          <w:sz w:val="24"/>
          <w:szCs w:val="24"/>
        </w:rPr>
        <w:t xml:space="preserve">W ramach zadania opracowano dokumentację aplikującą o środki unijne. </w:t>
      </w:r>
      <w:r w:rsidR="0020437A">
        <w:rPr>
          <w:rFonts w:ascii="Arial" w:hAnsi="Arial" w:cs="Arial"/>
          <w:sz w:val="24"/>
          <w:szCs w:val="24"/>
        </w:rPr>
        <w:t xml:space="preserve">Dnia 10.06.2016 r. złożono wniosek wraz z kompletem dokumentów w Urzędzie Marszałkowskim. </w:t>
      </w:r>
    </w:p>
    <w:p w:rsidR="000B2164" w:rsidRDefault="000B2164" w:rsidP="005C45BA">
      <w:pPr>
        <w:spacing w:after="0" w:line="276" w:lineRule="auto"/>
        <w:ind w:left="709" w:hanging="1"/>
        <w:jc w:val="both"/>
        <w:rPr>
          <w:rFonts w:ascii="Arial" w:hAnsi="Arial" w:cs="Arial"/>
          <w:sz w:val="24"/>
          <w:szCs w:val="24"/>
        </w:rPr>
      </w:pPr>
    </w:p>
    <w:p w:rsidR="00981F9C" w:rsidRDefault="00981F9C" w:rsidP="005C45BA">
      <w:pPr>
        <w:spacing w:after="0" w:line="276" w:lineRule="auto"/>
        <w:ind w:left="709" w:hanging="1"/>
        <w:jc w:val="both"/>
        <w:rPr>
          <w:rFonts w:ascii="Arial" w:hAnsi="Arial" w:cs="Arial"/>
          <w:sz w:val="24"/>
          <w:szCs w:val="24"/>
        </w:rPr>
      </w:pPr>
    </w:p>
    <w:p w:rsidR="00C22E63" w:rsidRPr="00C22E63" w:rsidRDefault="00C22E63" w:rsidP="005C45BA">
      <w:pPr>
        <w:spacing w:after="0" w:line="276" w:lineRule="auto"/>
        <w:ind w:left="709" w:hanging="709"/>
        <w:jc w:val="both"/>
        <w:rPr>
          <w:rFonts w:ascii="Arial" w:hAnsi="Arial" w:cs="Arial"/>
          <w:sz w:val="26"/>
          <w:szCs w:val="26"/>
        </w:rPr>
      </w:pPr>
      <w:r w:rsidRPr="00C22E63">
        <w:rPr>
          <w:rFonts w:ascii="Arial" w:hAnsi="Arial" w:cs="Arial"/>
          <w:b/>
          <w:bCs/>
          <w:iCs/>
          <w:sz w:val="26"/>
          <w:szCs w:val="26"/>
        </w:rPr>
        <w:t>OCHRONA I KSZTAŁTOWANIE ŚRODOWISKA PRZYRODNICZEGO</w:t>
      </w:r>
    </w:p>
    <w:p w:rsidR="00C22E63" w:rsidRDefault="00C22E63" w:rsidP="005C45BA">
      <w:pPr>
        <w:spacing w:after="0" w:line="276" w:lineRule="auto"/>
        <w:ind w:left="709" w:hanging="709"/>
        <w:jc w:val="both"/>
        <w:rPr>
          <w:rFonts w:ascii="Arial" w:hAnsi="Arial" w:cs="Arial"/>
          <w:sz w:val="24"/>
          <w:szCs w:val="24"/>
        </w:rPr>
      </w:pPr>
    </w:p>
    <w:p w:rsidR="00981F9C" w:rsidRDefault="00981F9C" w:rsidP="005C45BA">
      <w:pPr>
        <w:spacing w:after="0" w:line="276" w:lineRule="auto"/>
        <w:ind w:left="709" w:hanging="709"/>
        <w:jc w:val="both"/>
        <w:rPr>
          <w:rFonts w:ascii="Arial" w:hAnsi="Arial" w:cs="Arial"/>
          <w:sz w:val="24"/>
          <w:szCs w:val="24"/>
        </w:rPr>
      </w:pPr>
    </w:p>
    <w:p w:rsidR="00C22E63" w:rsidRPr="00C22E63" w:rsidRDefault="00C22E63" w:rsidP="005C45BA">
      <w:pPr>
        <w:spacing w:after="0" w:line="276" w:lineRule="auto"/>
        <w:ind w:left="426" w:hanging="426"/>
        <w:jc w:val="both"/>
        <w:rPr>
          <w:rFonts w:ascii="Arial" w:hAnsi="Arial" w:cs="Arial"/>
          <w:b/>
          <w:bCs/>
          <w:sz w:val="24"/>
          <w:szCs w:val="24"/>
        </w:rPr>
      </w:pPr>
      <w:r>
        <w:rPr>
          <w:rFonts w:ascii="Arial" w:hAnsi="Arial" w:cs="Arial"/>
          <w:b/>
          <w:bCs/>
          <w:sz w:val="24"/>
          <w:szCs w:val="24"/>
        </w:rPr>
        <w:t xml:space="preserve">5.1. </w:t>
      </w:r>
      <w:r w:rsidRPr="00C22E63">
        <w:rPr>
          <w:rFonts w:ascii="Arial" w:hAnsi="Arial" w:cs="Arial"/>
          <w:b/>
          <w:bCs/>
          <w:sz w:val="24"/>
          <w:szCs w:val="24"/>
        </w:rPr>
        <w:t>OCHRONA TERENÓW CENNYCH PRZYRODNICZO I ICH ADAPTACJA NA POTRZEBY EDUKACYJNE ORAZ ADAPTACJA ZANIEDBANYCH TERENÓW ZIELENI NA POTRZEBY REKREACJI</w:t>
      </w:r>
      <w:r>
        <w:rPr>
          <w:rFonts w:ascii="Arial" w:hAnsi="Arial" w:cs="Arial"/>
          <w:b/>
          <w:bCs/>
          <w:sz w:val="24"/>
          <w:szCs w:val="24"/>
        </w:rPr>
        <w:t>.</w:t>
      </w:r>
    </w:p>
    <w:p w:rsidR="00C22E63" w:rsidRPr="00A51A71" w:rsidRDefault="00C22E63"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5.1.1. </w:t>
      </w:r>
      <w:r w:rsidRPr="009641AB">
        <w:rPr>
          <w:rFonts w:ascii="Arial" w:hAnsi="Arial" w:cs="Arial"/>
          <w:b/>
          <w:sz w:val="24"/>
          <w:szCs w:val="24"/>
        </w:rPr>
        <w:tab/>
        <w:t>Rewitalizacja zabytkowego obiektu Palmiarni w Legnicy stanowiącego bazę edukacji przyrodniczo</w:t>
      </w:r>
      <w:r w:rsidR="003A414C">
        <w:rPr>
          <w:rFonts w:ascii="Arial" w:hAnsi="Arial" w:cs="Arial"/>
          <w:b/>
          <w:sz w:val="24"/>
          <w:szCs w:val="24"/>
        </w:rPr>
        <w:t xml:space="preserve"> </w:t>
      </w:r>
      <w:r w:rsidRPr="009641AB">
        <w:rPr>
          <w:rFonts w:ascii="Arial" w:hAnsi="Arial" w:cs="Arial"/>
          <w:b/>
          <w:sz w:val="24"/>
          <w:szCs w:val="24"/>
        </w:rPr>
        <w:t>-</w:t>
      </w:r>
      <w:r w:rsidR="003A414C">
        <w:rPr>
          <w:rFonts w:ascii="Arial" w:hAnsi="Arial" w:cs="Arial"/>
          <w:b/>
          <w:sz w:val="24"/>
          <w:szCs w:val="24"/>
        </w:rPr>
        <w:t xml:space="preserve"> </w:t>
      </w:r>
      <w:r w:rsidRPr="009641AB">
        <w:rPr>
          <w:rFonts w:ascii="Arial" w:hAnsi="Arial" w:cs="Arial"/>
          <w:b/>
          <w:sz w:val="24"/>
          <w:szCs w:val="24"/>
        </w:rPr>
        <w:t>historycznej.</w:t>
      </w:r>
    </w:p>
    <w:p w:rsidR="00A51A71" w:rsidRDefault="00A51A71" w:rsidP="005C45BA">
      <w:pPr>
        <w:spacing w:after="0" w:line="276" w:lineRule="auto"/>
        <w:ind w:left="709" w:hanging="709"/>
        <w:jc w:val="both"/>
        <w:rPr>
          <w:rFonts w:ascii="Arial" w:hAnsi="Arial" w:cs="Arial"/>
          <w:b/>
          <w:sz w:val="24"/>
          <w:szCs w:val="24"/>
        </w:rPr>
      </w:pPr>
    </w:p>
    <w:p w:rsidR="0076791F" w:rsidRPr="0076791F" w:rsidRDefault="0076791F" w:rsidP="005C45BA">
      <w:pPr>
        <w:spacing w:after="0" w:line="276" w:lineRule="auto"/>
        <w:ind w:firstLine="708"/>
        <w:jc w:val="both"/>
        <w:rPr>
          <w:rFonts w:ascii="Arial" w:hAnsi="Arial" w:cs="Arial"/>
          <w:sz w:val="24"/>
          <w:szCs w:val="24"/>
        </w:rPr>
      </w:pPr>
      <w:r>
        <w:rPr>
          <w:rFonts w:ascii="Arial" w:hAnsi="Arial" w:cs="Arial"/>
          <w:sz w:val="24"/>
          <w:szCs w:val="24"/>
        </w:rPr>
        <w:t>W</w:t>
      </w:r>
      <w:r w:rsidR="002C2EC6">
        <w:rPr>
          <w:rFonts w:ascii="Arial" w:hAnsi="Arial" w:cs="Arial"/>
          <w:sz w:val="24"/>
          <w:szCs w:val="24"/>
        </w:rPr>
        <w:t xml:space="preserve"> ramach zadania </w:t>
      </w:r>
      <w:r w:rsidR="002C2EC6" w:rsidRPr="002C2EC6">
        <w:rPr>
          <w:rFonts w:ascii="Arial" w:hAnsi="Arial" w:cs="Arial"/>
          <w:sz w:val="24"/>
          <w:szCs w:val="24"/>
        </w:rPr>
        <w:t xml:space="preserve">w palmiarni </w:t>
      </w:r>
      <w:r w:rsidRPr="0076791F">
        <w:rPr>
          <w:rFonts w:ascii="Arial" w:hAnsi="Arial" w:cs="Arial"/>
          <w:sz w:val="24"/>
          <w:szCs w:val="24"/>
        </w:rPr>
        <w:t>prowadzono zajęcia edukacyjne</w:t>
      </w:r>
      <w:r w:rsidR="002C2EC6">
        <w:rPr>
          <w:rFonts w:ascii="Arial" w:hAnsi="Arial" w:cs="Arial"/>
          <w:sz w:val="24"/>
          <w:szCs w:val="24"/>
        </w:rPr>
        <w:t>. W</w:t>
      </w:r>
      <w:r w:rsidRPr="0076791F">
        <w:rPr>
          <w:rFonts w:ascii="Arial" w:hAnsi="Arial" w:cs="Arial"/>
          <w:sz w:val="24"/>
          <w:szCs w:val="24"/>
        </w:rPr>
        <w:t>spólnie z</w:t>
      </w:r>
      <w:r w:rsidR="002C2EC6">
        <w:rPr>
          <w:rFonts w:ascii="Arial" w:hAnsi="Arial" w:cs="Arial"/>
          <w:sz w:val="24"/>
          <w:szCs w:val="24"/>
        </w:rPr>
        <w:t> </w:t>
      </w:r>
      <w:r w:rsidRPr="0076791F">
        <w:rPr>
          <w:rFonts w:ascii="Arial" w:hAnsi="Arial" w:cs="Arial"/>
          <w:sz w:val="24"/>
          <w:szCs w:val="24"/>
        </w:rPr>
        <w:t xml:space="preserve">dziećmi </w:t>
      </w:r>
      <w:r w:rsidR="002C2EC6">
        <w:rPr>
          <w:rFonts w:ascii="Arial" w:hAnsi="Arial" w:cs="Arial"/>
          <w:sz w:val="24"/>
          <w:szCs w:val="24"/>
        </w:rPr>
        <w:t xml:space="preserve">założono ogród warzywny oraz </w:t>
      </w:r>
      <w:r w:rsidR="00AA6842">
        <w:rPr>
          <w:rFonts w:ascii="Arial" w:hAnsi="Arial" w:cs="Arial"/>
          <w:sz w:val="24"/>
          <w:szCs w:val="24"/>
        </w:rPr>
        <w:t>przygotowano</w:t>
      </w:r>
      <w:r w:rsidR="002C2EC6" w:rsidRPr="002C2EC6">
        <w:rPr>
          <w:rFonts w:ascii="Arial" w:hAnsi="Arial" w:cs="Arial"/>
          <w:sz w:val="24"/>
          <w:szCs w:val="24"/>
        </w:rPr>
        <w:t xml:space="preserve"> pokaz i </w:t>
      </w:r>
      <w:r w:rsidR="00AA6842">
        <w:rPr>
          <w:rFonts w:ascii="Arial" w:hAnsi="Arial" w:cs="Arial"/>
          <w:sz w:val="24"/>
          <w:szCs w:val="24"/>
        </w:rPr>
        <w:t xml:space="preserve">ekspozycję jesiennych dekoracji. Ponadto </w:t>
      </w:r>
      <w:r w:rsidRPr="0076791F">
        <w:rPr>
          <w:rFonts w:ascii="Arial" w:hAnsi="Arial" w:cs="Arial"/>
          <w:sz w:val="24"/>
          <w:szCs w:val="24"/>
        </w:rPr>
        <w:t>zorganizowano ekspozycję nowy</w:t>
      </w:r>
      <w:r w:rsidR="00AA6842">
        <w:rPr>
          <w:rFonts w:ascii="Arial" w:hAnsi="Arial" w:cs="Arial"/>
          <w:sz w:val="24"/>
          <w:szCs w:val="24"/>
        </w:rPr>
        <w:t xml:space="preserve">ch gatunków zwierząt takich jak: </w:t>
      </w:r>
      <w:r w:rsidRPr="0076791F">
        <w:rPr>
          <w:rFonts w:ascii="Arial" w:hAnsi="Arial" w:cs="Arial"/>
          <w:sz w:val="24"/>
          <w:szCs w:val="24"/>
        </w:rPr>
        <w:t>agamy brodate, żółwie wodne, ptasznik, wąż królewski, popielice, papugi itp.</w:t>
      </w:r>
      <w:r w:rsidR="00AA6842">
        <w:rPr>
          <w:rFonts w:ascii="Arial" w:hAnsi="Arial" w:cs="Arial"/>
          <w:sz w:val="24"/>
          <w:szCs w:val="24"/>
        </w:rPr>
        <w:t xml:space="preserve"> W sąsiedztwie Palmiarni</w:t>
      </w:r>
      <w:r w:rsidRPr="0076791F">
        <w:rPr>
          <w:rFonts w:ascii="Arial" w:hAnsi="Arial" w:cs="Arial"/>
          <w:sz w:val="24"/>
          <w:szCs w:val="24"/>
        </w:rPr>
        <w:t xml:space="preserve"> zainstalowano</w:t>
      </w:r>
      <w:r w:rsidR="003567B9">
        <w:rPr>
          <w:rFonts w:ascii="Arial" w:hAnsi="Arial" w:cs="Arial"/>
          <w:sz w:val="24"/>
          <w:szCs w:val="24"/>
        </w:rPr>
        <w:t xml:space="preserve"> stojaki na</w:t>
      </w:r>
      <w:r w:rsidR="00AA6842">
        <w:rPr>
          <w:rFonts w:ascii="Arial" w:hAnsi="Arial" w:cs="Arial"/>
          <w:sz w:val="24"/>
          <w:szCs w:val="24"/>
        </w:rPr>
        <w:t xml:space="preserve"> rowery oraz</w:t>
      </w:r>
      <w:r w:rsidRPr="0076791F">
        <w:rPr>
          <w:rFonts w:ascii="Arial" w:hAnsi="Arial" w:cs="Arial"/>
          <w:sz w:val="24"/>
          <w:szCs w:val="24"/>
        </w:rPr>
        <w:t xml:space="preserve"> wykonano wiatę</w:t>
      </w:r>
      <w:r w:rsidR="00AA6842">
        <w:rPr>
          <w:rFonts w:ascii="Arial" w:hAnsi="Arial" w:cs="Arial"/>
          <w:sz w:val="24"/>
          <w:szCs w:val="24"/>
        </w:rPr>
        <w:t>,</w:t>
      </w:r>
      <w:r w:rsidR="003567B9">
        <w:rPr>
          <w:rFonts w:ascii="Arial" w:hAnsi="Arial" w:cs="Arial"/>
          <w:sz w:val="24"/>
          <w:szCs w:val="24"/>
        </w:rPr>
        <w:t xml:space="preserve"> w </w:t>
      </w:r>
      <w:r w:rsidRPr="0076791F">
        <w:rPr>
          <w:rFonts w:ascii="Arial" w:hAnsi="Arial" w:cs="Arial"/>
          <w:sz w:val="24"/>
          <w:szCs w:val="24"/>
        </w:rPr>
        <w:t>której prowadzone są zajęcia i pokazy edukacyjne</w:t>
      </w:r>
      <w:r w:rsidR="00AA6842">
        <w:rPr>
          <w:rFonts w:ascii="Arial" w:hAnsi="Arial" w:cs="Arial"/>
          <w:sz w:val="24"/>
          <w:szCs w:val="24"/>
        </w:rPr>
        <w:t>.</w:t>
      </w:r>
    </w:p>
    <w:p w:rsidR="00981F9C" w:rsidRDefault="00981F9C" w:rsidP="000019BB">
      <w:pPr>
        <w:spacing w:after="0" w:line="276" w:lineRule="auto"/>
        <w:ind w:left="709" w:hanging="709"/>
        <w:jc w:val="center"/>
        <w:rPr>
          <w:rFonts w:ascii="Arial" w:hAnsi="Arial" w:cs="Arial"/>
          <w:sz w:val="24"/>
          <w:szCs w:val="24"/>
        </w:rPr>
      </w:pPr>
    </w:p>
    <w:p w:rsidR="00981F9C" w:rsidRDefault="00981F9C" w:rsidP="000019BB">
      <w:pPr>
        <w:spacing w:after="0" w:line="276" w:lineRule="auto"/>
        <w:ind w:left="709" w:hanging="709"/>
        <w:jc w:val="center"/>
        <w:rPr>
          <w:rFonts w:ascii="Arial" w:hAnsi="Arial" w:cs="Arial"/>
          <w:sz w:val="24"/>
          <w:szCs w:val="24"/>
        </w:rPr>
      </w:pPr>
    </w:p>
    <w:p w:rsidR="00981F9C" w:rsidRDefault="00981F9C" w:rsidP="000019BB">
      <w:pPr>
        <w:spacing w:after="0" w:line="276" w:lineRule="auto"/>
        <w:ind w:left="709" w:hanging="709"/>
        <w:jc w:val="center"/>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lastRenderedPageBreak/>
        <w:t xml:space="preserve">5.1.3. </w:t>
      </w:r>
      <w:r w:rsidRPr="009641AB">
        <w:rPr>
          <w:rFonts w:ascii="Arial" w:hAnsi="Arial" w:cs="Arial"/>
          <w:b/>
          <w:sz w:val="24"/>
          <w:szCs w:val="24"/>
        </w:rPr>
        <w:tab/>
        <w:t>Rewitalizacja zabytkowego Parku Miejskiego w Legnicy.</w:t>
      </w:r>
    </w:p>
    <w:p w:rsidR="00A51A71" w:rsidRPr="002D6585" w:rsidRDefault="00A51A71" w:rsidP="005C45BA">
      <w:pPr>
        <w:spacing w:after="0" w:line="276" w:lineRule="auto"/>
        <w:ind w:left="709" w:hanging="709"/>
        <w:jc w:val="both"/>
        <w:rPr>
          <w:rFonts w:ascii="Arial" w:hAnsi="Arial" w:cs="Arial"/>
          <w:b/>
          <w:sz w:val="24"/>
          <w:szCs w:val="24"/>
        </w:rPr>
      </w:pPr>
    </w:p>
    <w:p w:rsidR="006B3546" w:rsidRDefault="006B3546" w:rsidP="005C45BA">
      <w:pPr>
        <w:spacing w:after="0" w:line="276" w:lineRule="auto"/>
        <w:ind w:firstLine="708"/>
        <w:jc w:val="both"/>
        <w:rPr>
          <w:rFonts w:ascii="Arial" w:hAnsi="Arial" w:cs="Arial"/>
          <w:sz w:val="24"/>
          <w:szCs w:val="24"/>
        </w:rPr>
      </w:pPr>
      <w:r>
        <w:rPr>
          <w:rFonts w:ascii="Arial" w:hAnsi="Arial" w:cs="Arial"/>
          <w:sz w:val="24"/>
          <w:szCs w:val="24"/>
        </w:rPr>
        <w:t>W ramach zadania opracowano:</w:t>
      </w:r>
    </w:p>
    <w:p w:rsidR="006B3546" w:rsidRDefault="006B3546" w:rsidP="005C45BA">
      <w:pPr>
        <w:pStyle w:val="Akapitzlist"/>
        <w:numPr>
          <w:ilvl w:val="0"/>
          <w:numId w:val="52"/>
        </w:numPr>
        <w:spacing w:after="0"/>
        <w:jc w:val="both"/>
        <w:rPr>
          <w:rFonts w:ascii="Arial" w:hAnsi="Arial" w:cs="Arial"/>
        </w:rPr>
      </w:pPr>
      <w:r w:rsidRPr="006B3546">
        <w:rPr>
          <w:rFonts w:ascii="Arial" w:hAnsi="Arial" w:cs="Arial"/>
        </w:rPr>
        <w:t>koncepcję zadaszenia widowni kameralnej Muszli Koncertowej,</w:t>
      </w:r>
    </w:p>
    <w:p w:rsidR="00CB348A" w:rsidRDefault="00CB348A" w:rsidP="00CB348A">
      <w:pPr>
        <w:spacing w:after="0"/>
        <w:jc w:val="both"/>
        <w:rPr>
          <w:rFonts w:ascii="Arial" w:hAnsi="Arial" w:cs="Arial"/>
        </w:rPr>
      </w:pPr>
      <w:r>
        <w:rPr>
          <w:rFonts w:ascii="Arial" w:hAnsi="Arial" w:cs="Arial"/>
          <w:noProof/>
          <w:lang w:eastAsia="pl-PL"/>
        </w:rPr>
        <w:drawing>
          <wp:inline distT="0" distB="0" distL="0" distR="0">
            <wp:extent cx="2708695" cy="1873378"/>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3..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720438" cy="1881500"/>
                    </a:xfrm>
                    <a:prstGeom prst="rect">
                      <a:avLst/>
                    </a:prstGeom>
                  </pic:spPr>
                </pic:pic>
              </a:graphicData>
            </a:graphic>
          </wp:inline>
        </w:drawing>
      </w:r>
      <w:r>
        <w:rPr>
          <w:rFonts w:ascii="Arial" w:hAnsi="Arial" w:cs="Arial"/>
        </w:rPr>
        <w:t xml:space="preserve"> </w:t>
      </w:r>
      <w:r>
        <w:rPr>
          <w:rFonts w:ascii="Arial" w:hAnsi="Arial" w:cs="Arial"/>
          <w:noProof/>
          <w:lang w:eastAsia="pl-PL"/>
        </w:rPr>
        <w:drawing>
          <wp:inline distT="0" distB="0" distL="0" distR="0">
            <wp:extent cx="2879655" cy="1871932"/>
            <wp:effectExtent l="0" t="0" r="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z_3.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880360" cy="1872390"/>
                    </a:xfrm>
                    <a:prstGeom prst="rect">
                      <a:avLst/>
                    </a:prstGeom>
                  </pic:spPr>
                </pic:pic>
              </a:graphicData>
            </a:graphic>
          </wp:inline>
        </w:drawing>
      </w:r>
    </w:p>
    <w:p w:rsidR="00CB348A" w:rsidRPr="00CB348A" w:rsidRDefault="00CB348A" w:rsidP="00CB348A">
      <w:pPr>
        <w:spacing w:after="0"/>
        <w:jc w:val="center"/>
        <w:rPr>
          <w:rFonts w:ascii="Arial" w:hAnsi="Arial" w:cs="Arial"/>
          <w:i/>
        </w:rPr>
      </w:pPr>
      <w:r w:rsidRPr="00CB348A">
        <w:rPr>
          <w:rFonts w:ascii="Arial" w:hAnsi="Arial" w:cs="Arial"/>
          <w:i/>
        </w:rPr>
        <w:t>Wizualizacja zadaszenia widowni Muszli Koncertowej.</w:t>
      </w:r>
    </w:p>
    <w:p w:rsidR="00CB348A" w:rsidRPr="00CB348A" w:rsidRDefault="00CB348A" w:rsidP="00CB348A">
      <w:pPr>
        <w:spacing w:after="0"/>
        <w:jc w:val="both"/>
        <w:rPr>
          <w:rFonts w:ascii="Arial" w:hAnsi="Arial" w:cs="Arial"/>
        </w:rPr>
      </w:pPr>
    </w:p>
    <w:p w:rsidR="00C6280A" w:rsidRPr="00C6280A" w:rsidRDefault="006B3546" w:rsidP="005C45BA">
      <w:pPr>
        <w:pStyle w:val="Akapitzlist"/>
        <w:numPr>
          <w:ilvl w:val="0"/>
          <w:numId w:val="52"/>
        </w:numPr>
        <w:spacing w:after="0"/>
        <w:jc w:val="both"/>
        <w:rPr>
          <w:rFonts w:ascii="Arial" w:hAnsi="Arial" w:cs="Arial"/>
        </w:rPr>
      </w:pPr>
      <w:r w:rsidRPr="006B3546">
        <w:rPr>
          <w:rFonts w:ascii="Arial" w:hAnsi="Arial" w:cs="Arial"/>
        </w:rPr>
        <w:t>koncepcję pn. „Rewitalizacja zabytkowego Parku Miejskiego w Legnicy”</w:t>
      </w:r>
      <w:r>
        <w:rPr>
          <w:rFonts w:ascii="Arial" w:hAnsi="Arial" w:cs="Arial"/>
        </w:rPr>
        <w:t>,</w:t>
      </w:r>
    </w:p>
    <w:p w:rsidR="00AA6842" w:rsidRPr="006B3546" w:rsidRDefault="006B3546" w:rsidP="005C45BA">
      <w:pPr>
        <w:spacing w:after="0" w:line="276" w:lineRule="auto"/>
        <w:ind w:left="360"/>
        <w:jc w:val="both"/>
        <w:rPr>
          <w:rFonts w:ascii="Arial" w:hAnsi="Arial" w:cs="Arial"/>
          <w:sz w:val="24"/>
          <w:szCs w:val="24"/>
        </w:rPr>
      </w:pPr>
      <w:r w:rsidRPr="006B3546">
        <w:rPr>
          <w:rFonts w:ascii="Arial" w:hAnsi="Arial" w:cs="Arial"/>
          <w:sz w:val="24"/>
          <w:szCs w:val="24"/>
        </w:rPr>
        <w:t xml:space="preserve">oraz zlecono </w:t>
      </w:r>
      <w:r w:rsidR="002D6585" w:rsidRPr="006B3546">
        <w:rPr>
          <w:rFonts w:ascii="Arial" w:hAnsi="Arial" w:cs="Arial"/>
          <w:sz w:val="24"/>
          <w:szCs w:val="24"/>
        </w:rPr>
        <w:t>o</w:t>
      </w:r>
      <w:r w:rsidR="00C5376E" w:rsidRPr="006B3546">
        <w:rPr>
          <w:rFonts w:ascii="Arial" w:hAnsi="Arial" w:cs="Arial"/>
          <w:sz w:val="24"/>
          <w:szCs w:val="24"/>
        </w:rPr>
        <w:t>pracow</w:t>
      </w:r>
      <w:r w:rsidR="002D6585" w:rsidRPr="006B3546">
        <w:rPr>
          <w:rFonts w:ascii="Arial" w:hAnsi="Arial" w:cs="Arial"/>
          <w:sz w:val="24"/>
          <w:szCs w:val="24"/>
        </w:rPr>
        <w:t xml:space="preserve">anie </w:t>
      </w:r>
      <w:r w:rsidR="00AA6842" w:rsidRPr="006B3546">
        <w:rPr>
          <w:rFonts w:ascii="Arial" w:hAnsi="Arial" w:cs="Arial"/>
          <w:sz w:val="24"/>
          <w:szCs w:val="24"/>
        </w:rPr>
        <w:t>dokumentacj</w:t>
      </w:r>
      <w:r w:rsidRPr="006B3546">
        <w:rPr>
          <w:rFonts w:ascii="Arial" w:hAnsi="Arial" w:cs="Arial"/>
          <w:sz w:val="24"/>
          <w:szCs w:val="24"/>
        </w:rPr>
        <w:t>i projektowo – kosztorysowej</w:t>
      </w:r>
      <w:r>
        <w:rPr>
          <w:rFonts w:ascii="Arial" w:hAnsi="Arial" w:cs="Arial"/>
          <w:sz w:val="24"/>
          <w:szCs w:val="24"/>
        </w:rPr>
        <w:t xml:space="preserve"> dla </w:t>
      </w:r>
      <w:r w:rsidRPr="006B3546">
        <w:rPr>
          <w:rFonts w:ascii="Arial" w:hAnsi="Arial" w:cs="Arial"/>
          <w:sz w:val="24"/>
          <w:szCs w:val="24"/>
        </w:rPr>
        <w:t>I etap</w:t>
      </w:r>
      <w:r w:rsidR="003A414C">
        <w:rPr>
          <w:rFonts w:ascii="Arial" w:hAnsi="Arial" w:cs="Arial"/>
          <w:sz w:val="24"/>
          <w:szCs w:val="24"/>
        </w:rPr>
        <w:t>u</w:t>
      </w:r>
      <w:r>
        <w:rPr>
          <w:rFonts w:ascii="Arial" w:hAnsi="Arial" w:cs="Arial"/>
          <w:sz w:val="24"/>
          <w:szCs w:val="24"/>
        </w:rPr>
        <w:t xml:space="preserve"> zadania pn. „Rewitalizacja zabytkowego Parku Miejskiego w Legnicy</w:t>
      </w:r>
      <w:r w:rsidR="003A414C">
        <w:rPr>
          <w:rFonts w:ascii="Arial" w:hAnsi="Arial" w:cs="Arial"/>
          <w:sz w:val="24"/>
          <w:szCs w:val="24"/>
        </w:rPr>
        <w:t>”</w:t>
      </w:r>
      <w:r>
        <w:rPr>
          <w:rFonts w:ascii="Arial" w:hAnsi="Arial" w:cs="Arial"/>
          <w:sz w:val="24"/>
          <w:szCs w:val="24"/>
        </w:rPr>
        <w:t xml:space="preserve">, </w:t>
      </w:r>
      <w:r w:rsidRPr="006B3546">
        <w:rPr>
          <w:rFonts w:ascii="Arial" w:hAnsi="Arial" w:cs="Arial"/>
          <w:sz w:val="24"/>
          <w:szCs w:val="24"/>
        </w:rPr>
        <w:t>obejmując</w:t>
      </w:r>
      <w:r w:rsidR="00C6280A">
        <w:rPr>
          <w:rFonts w:ascii="Arial" w:hAnsi="Arial" w:cs="Arial"/>
          <w:sz w:val="24"/>
          <w:szCs w:val="24"/>
        </w:rPr>
        <w:t>ą</w:t>
      </w:r>
      <w:r>
        <w:rPr>
          <w:rFonts w:ascii="Arial" w:hAnsi="Arial" w:cs="Arial"/>
          <w:sz w:val="24"/>
          <w:szCs w:val="24"/>
        </w:rPr>
        <w:t>:</w:t>
      </w:r>
    </w:p>
    <w:p w:rsidR="00AA6842" w:rsidRDefault="00AA6842" w:rsidP="005C45BA">
      <w:pPr>
        <w:pStyle w:val="Akapitzlist"/>
        <w:numPr>
          <w:ilvl w:val="1"/>
          <w:numId w:val="53"/>
        </w:numPr>
        <w:spacing w:after="0"/>
        <w:ind w:left="709"/>
        <w:jc w:val="both"/>
        <w:rPr>
          <w:rFonts w:ascii="Arial" w:hAnsi="Arial" w:cs="Arial"/>
        </w:rPr>
      </w:pPr>
      <w:r w:rsidRPr="006B3546">
        <w:rPr>
          <w:rFonts w:ascii="Arial" w:hAnsi="Arial" w:cs="Arial"/>
        </w:rPr>
        <w:t>projekt rem</w:t>
      </w:r>
      <w:r w:rsidRPr="002D6585">
        <w:rPr>
          <w:rFonts w:ascii="Arial" w:hAnsi="Arial" w:cs="Arial"/>
        </w:rPr>
        <w:t>ontu nawierzchni alei parkowych, parkingów i placów oraz przebudowy i budowy nowych alei parkowych</w:t>
      </w:r>
      <w:r w:rsidRPr="00AA6842">
        <w:rPr>
          <w:rFonts w:ascii="Arial" w:hAnsi="Arial" w:cs="Arial"/>
        </w:rPr>
        <w:t>, wraz z uzyskaniem niezbędnych opinii i uzgodnień,</w:t>
      </w:r>
    </w:p>
    <w:p w:rsidR="00AA6842" w:rsidRDefault="00AA6842" w:rsidP="005C45BA">
      <w:pPr>
        <w:pStyle w:val="Akapitzlist"/>
        <w:numPr>
          <w:ilvl w:val="1"/>
          <w:numId w:val="53"/>
        </w:numPr>
        <w:spacing w:after="0"/>
        <w:ind w:left="709"/>
        <w:jc w:val="both"/>
        <w:rPr>
          <w:rFonts w:ascii="Arial" w:hAnsi="Arial" w:cs="Arial"/>
        </w:rPr>
      </w:pPr>
      <w:r w:rsidRPr="00AA6842">
        <w:rPr>
          <w:rFonts w:ascii="Arial" w:hAnsi="Arial" w:cs="Arial"/>
        </w:rPr>
        <w:t>projekt  remontu i budowy obiektów mal</w:t>
      </w:r>
      <w:r>
        <w:rPr>
          <w:rFonts w:ascii="Arial" w:hAnsi="Arial" w:cs="Arial"/>
        </w:rPr>
        <w:t>ej architektury parkowej wraz z </w:t>
      </w:r>
      <w:r w:rsidRPr="00AA6842">
        <w:rPr>
          <w:rFonts w:ascii="Arial" w:hAnsi="Arial" w:cs="Arial"/>
        </w:rPr>
        <w:t>uzyskaniem niezbędnych opinii i uzgodnień,</w:t>
      </w:r>
    </w:p>
    <w:p w:rsidR="00AA6842" w:rsidRDefault="00AA6842" w:rsidP="005C45BA">
      <w:pPr>
        <w:pStyle w:val="Akapitzlist"/>
        <w:numPr>
          <w:ilvl w:val="1"/>
          <w:numId w:val="53"/>
        </w:numPr>
        <w:spacing w:after="0"/>
        <w:ind w:left="709"/>
        <w:jc w:val="both"/>
        <w:rPr>
          <w:rFonts w:ascii="Arial" w:hAnsi="Arial" w:cs="Arial"/>
        </w:rPr>
      </w:pPr>
      <w:r w:rsidRPr="00AA6842">
        <w:rPr>
          <w:rFonts w:ascii="Arial" w:hAnsi="Arial" w:cs="Arial"/>
        </w:rPr>
        <w:t>pro</w:t>
      </w:r>
      <w:r>
        <w:rPr>
          <w:rFonts w:ascii="Arial" w:hAnsi="Arial" w:cs="Arial"/>
        </w:rPr>
        <w:t xml:space="preserve">jekt budowy toalety publicznej </w:t>
      </w:r>
      <w:r w:rsidR="00043595">
        <w:rPr>
          <w:rFonts w:ascii="Arial" w:hAnsi="Arial" w:cs="Arial"/>
        </w:rPr>
        <w:t xml:space="preserve">wraz z </w:t>
      </w:r>
      <w:r w:rsidRPr="00AA6842">
        <w:rPr>
          <w:rFonts w:ascii="Arial" w:hAnsi="Arial" w:cs="Arial"/>
        </w:rPr>
        <w:t>decyzj</w:t>
      </w:r>
      <w:r w:rsidR="00043595">
        <w:rPr>
          <w:rFonts w:ascii="Arial" w:hAnsi="Arial" w:cs="Arial"/>
        </w:rPr>
        <w:t>ą</w:t>
      </w:r>
      <w:r w:rsidRPr="00AA6842">
        <w:rPr>
          <w:rFonts w:ascii="Arial" w:hAnsi="Arial" w:cs="Arial"/>
        </w:rPr>
        <w:t xml:space="preserve"> lokalizacyjn</w:t>
      </w:r>
      <w:r w:rsidR="00043595">
        <w:rPr>
          <w:rFonts w:ascii="Arial" w:hAnsi="Arial" w:cs="Arial"/>
        </w:rPr>
        <w:t>ą</w:t>
      </w:r>
      <w:r w:rsidRPr="00AA6842">
        <w:rPr>
          <w:rFonts w:ascii="Arial" w:hAnsi="Arial" w:cs="Arial"/>
        </w:rPr>
        <w:t>,</w:t>
      </w:r>
    </w:p>
    <w:p w:rsidR="00AA6842" w:rsidRDefault="00AA6842" w:rsidP="005C45BA">
      <w:pPr>
        <w:pStyle w:val="Akapitzlist"/>
        <w:numPr>
          <w:ilvl w:val="1"/>
          <w:numId w:val="53"/>
        </w:numPr>
        <w:spacing w:after="0"/>
        <w:ind w:left="709"/>
        <w:jc w:val="both"/>
        <w:rPr>
          <w:rFonts w:ascii="Arial" w:hAnsi="Arial" w:cs="Arial"/>
        </w:rPr>
      </w:pPr>
      <w:r w:rsidRPr="00AA6842">
        <w:rPr>
          <w:rFonts w:ascii="Arial" w:hAnsi="Arial" w:cs="Arial"/>
        </w:rPr>
        <w:t xml:space="preserve">projekt budowy ogrodzenia parku oraz projekt ogrodzenia placu zabaw zlokalizowanego na terenie parku wraz z </w:t>
      </w:r>
      <w:r w:rsidR="006B3546">
        <w:rPr>
          <w:rFonts w:ascii="Arial" w:hAnsi="Arial" w:cs="Arial"/>
        </w:rPr>
        <w:t>uzyskaniem niezbędnych opinii i </w:t>
      </w:r>
      <w:r w:rsidRPr="00AA6842">
        <w:rPr>
          <w:rFonts w:ascii="Arial" w:hAnsi="Arial" w:cs="Arial"/>
        </w:rPr>
        <w:t>uzgodnień,</w:t>
      </w:r>
    </w:p>
    <w:p w:rsidR="00AA6842" w:rsidRDefault="00AA6842" w:rsidP="005C45BA">
      <w:pPr>
        <w:pStyle w:val="Akapitzlist"/>
        <w:numPr>
          <w:ilvl w:val="1"/>
          <w:numId w:val="53"/>
        </w:numPr>
        <w:spacing w:after="0"/>
        <w:ind w:left="709"/>
        <w:jc w:val="both"/>
        <w:rPr>
          <w:rFonts w:ascii="Arial" w:hAnsi="Arial" w:cs="Arial"/>
        </w:rPr>
      </w:pPr>
      <w:r w:rsidRPr="00AA6842">
        <w:rPr>
          <w:rFonts w:ascii="Arial" w:hAnsi="Arial" w:cs="Arial"/>
        </w:rPr>
        <w:t xml:space="preserve">projekt przebudowy oświetlenia parku wraz z </w:t>
      </w:r>
      <w:r w:rsidR="00C6280A">
        <w:rPr>
          <w:rFonts w:ascii="Arial" w:hAnsi="Arial" w:cs="Arial"/>
        </w:rPr>
        <w:t>uzyskaniem niezbędnych opinii i </w:t>
      </w:r>
      <w:r w:rsidRPr="00AA6842">
        <w:rPr>
          <w:rFonts w:ascii="Arial" w:hAnsi="Arial" w:cs="Arial"/>
        </w:rPr>
        <w:t>uzgodnień,</w:t>
      </w:r>
    </w:p>
    <w:p w:rsidR="00AA6842" w:rsidRDefault="00AA6842" w:rsidP="005C45BA">
      <w:pPr>
        <w:pStyle w:val="Akapitzlist"/>
        <w:numPr>
          <w:ilvl w:val="1"/>
          <w:numId w:val="53"/>
        </w:numPr>
        <w:spacing w:after="0"/>
        <w:ind w:left="709"/>
        <w:jc w:val="both"/>
        <w:rPr>
          <w:rFonts w:ascii="Arial" w:hAnsi="Arial" w:cs="Arial"/>
        </w:rPr>
      </w:pPr>
      <w:r w:rsidRPr="00AA6842">
        <w:rPr>
          <w:rFonts w:ascii="Arial" w:hAnsi="Arial" w:cs="Arial"/>
        </w:rPr>
        <w:t xml:space="preserve">projekt monitoringu parku (sieć CCTV) i sieci </w:t>
      </w:r>
      <w:proofErr w:type="spellStart"/>
      <w:r w:rsidRPr="00AA6842">
        <w:rPr>
          <w:rFonts w:ascii="Arial" w:hAnsi="Arial" w:cs="Arial"/>
        </w:rPr>
        <w:t>wi</w:t>
      </w:r>
      <w:proofErr w:type="spellEnd"/>
      <w:r>
        <w:rPr>
          <w:rFonts w:ascii="Arial" w:hAnsi="Arial" w:cs="Arial"/>
        </w:rPr>
        <w:t>-</w:t>
      </w:r>
      <w:r w:rsidRPr="00AA6842">
        <w:rPr>
          <w:rFonts w:ascii="Arial" w:hAnsi="Arial" w:cs="Arial"/>
        </w:rPr>
        <w:t>fi wraz z uzyskaniem niezbędnych opinii i uzgodnień,</w:t>
      </w:r>
    </w:p>
    <w:p w:rsidR="00AA6842" w:rsidRPr="00C6280A" w:rsidRDefault="00AA6842" w:rsidP="005C45BA">
      <w:pPr>
        <w:pStyle w:val="Akapitzlist"/>
        <w:numPr>
          <w:ilvl w:val="1"/>
          <w:numId w:val="53"/>
        </w:numPr>
        <w:spacing w:after="0"/>
        <w:ind w:left="709"/>
        <w:jc w:val="both"/>
        <w:rPr>
          <w:rFonts w:ascii="Arial" w:hAnsi="Arial" w:cs="Arial"/>
        </w:rPr>
      </w:pPr>
      <w:r w:rsidRPr="00C6280A">
        <w:rPr>
          <w:rFonts w:ascii="Arial" w:hAnsi="Arial" w:cs="Arial"/>
        </w:rPr>
        <w:t>przedmiary i kosztorysy z podziałem na poszczególne branże dokumentacji.</w:t>
      </w:r>
    </w:p>
    <w:p w:rsidR="00AA6842" w:rsidRPr="00C6280A" w:rsidRDefault="00C6280A" w:rsidP="005C45BA">
      <w:pPr>
        <w:spacing w:after="0" w:line="276" w:lineRule="auto"/>
        <w:jc w:val="both"/>
        <w:rPr>
          <w:rFonts w:ascii="Arial" w:hAnsi="Arial" w:cs="Arial"/>
          <w:sz w:val="24"/>
          <w:szCs w:val="24"/>
        </w:rPr>
      </w:pPr>
      <w:r>
        <w:rPr>
          <w:rFonts w:ascii="Arial" w:hAnsi="Arial" w:cs="Arial"/>
          <w:sz w:val="24"/>
          <w:szCs w:val="24"/>
        </w:rPr>
        <w:t>Na ternie pa</w:t>
      </w:r>
      <w:r w:rsidR="003567B9">
        <w:rPr>
          <w:rFonts w:ascii="Arial" w:hAnsi="Arial" w:cs="Arial"/>
          <w:sz w:val="24"/>
          <w:szCs w:val="24"/>
        </w:rPr>
        <w:t>r</w:t>
      </w:r>
      <w:r>
        <w:rPr>
          <w:rFonts w:ascii="Arial" w:hAnsi="Arial" w:cs="Arial"/>
          <w:sz w:val="24"/>
          <w:szCs w:val="24"/>
        </w:rPr>
        <w:t>ku</w:t>
      </w:r>
      <w:r w:rsidR="005013EB">
        <w:rPr>
          <w:rFonts w:ascii="Arial" w:hAnsi="Arial" w:cs="Arial"/>
          <w:sz w:val="24"/>
          <w:szCs w:val="24"/>
        </w:rPr>
        <w:t xml:space="preserve"> zrealizowano</w:t>
      </w:r>
      <w:r>
        <w:rPr>
          <w:rFonts w:ascii="Arial" w:hAnsi="Arial" w:cs="Arial"/>
          <w:sz w:val="24"/>
          <w:szCs w:val="24"/>
        </w:rPr>
        <w:t>:</w:t>
      </w:r>
    </w:p>
    <w:p w:rsidR="0034281B" w:rsidRDefault="0034281B" w:rsidP="005C45BA">
      <w:pPr>
        <w:pStyle w:val="Akapitzlist"/>
        <w:numPr>
          <w:ilvl w:val="0"/>
          <w:numId w:val="35"/>
        </w:numPr>
        <w:spacing w:after="0"/>
        <w:jc w:val="both"/>
        <w:rPr>
          <w:rFonts w:ascii="Arial" w:hAnsi="Arial" w:cs="Arial"/>
        </w:rPr>
      </w:pPr>
      <w:r w:rsidRPr="00C6280A">
        <w:rPr>
          <w:rFonts w:ascii="Arial" w:hAnsi="Arial" w:cs="Arial"/>
        </w:rPr>
        <w:t>nasadze</w:t>
      </w:r>
      <w:r w:rsidR="005013EB">
        <w:rPr>
          <w:rFonts w:ascii="Arial" w:hAnsi="Arial" w:cs="Arial"/>
        </w:rPr>
        <w:t xml:space="preserve">nia </w:t>
      </w:r>
      <w:r w:rsidRPr="00C6280A">
        <w:rPr>
          <w:rFonts w:ascii="Arial" w:hAnsi="Arial" w:cs="Arial"/>
        </w:rPr>
        <w:t>„Ogrodu</w:t>
      </w:r>
      <w:r>
        <w:rPr>
          <w:rFonts w:ascii="Arial" w:hAnsi="Arial" w:cs="Arial"/>
        </w:rPr>
        <w:t xml:space="preserve"> </w:t>
      </w:r>
      <w:proofErr w:type="spellStart"/>
      <w:r w:rsidRPr="0034281B">
        <w:rPr>
          <w:rFonts w:ascii="Arial" w:hAnsi="Arial" w:cs="Arial"/>
        </w:rPr>
        <w:t>Daliow</w:t>
      </w:r>
      <w:r>
        <w:rPr>
          <w:rFonts w:ascii="Arial" w:hAnsi="Arial" w:cs="Arial"/>
        </w:rPr>
        <w:t>ego</w:t>
      </w:r>
      <w:proofErr w:type="spellEnd"/>
      <w:r w:rsidRPr="0034281B">
        <w:rPr>
          <w:rFonts w:ascii="Arial" w:hAnsi="Arial" w:cs="Arial"/>
        </w:rPr>
        <w:t>”</w:t>
      </w:r>
      <w:r>
        <w:rPr>
          <w:rFonts w:ascii="Arial" w:hAnsi="Arial" w:cs="Arial"/>
        </w:rPr>
        <w:t xml:space="preserve"> </w:t>
      </w:r>
      <w:r w:rsidR="00357BFC">
        <w:rPr>
          <w:rFonts w:ascii="Arial" w:hAnsi="Arial" w:cs="Arial"/>
        </w:rPr>
        <w:t xml:space="preserve">z </w:t>
      </w:r>
      <w:r w:rsidRPr="0034281B">
        <w:rPr>
          <w:rFonts w:ascii="Arial" w:hAnsi="Arial" w:cs="Arial"/>
        </w:rPr>
        <w:t>bylin i traw ozdobnych</w:t>
      </w:r>
      <w:r w:rsidR="00357BFC">
        <w:rPr>
          <w:rFonts w:ascii="Arial" w:hAnsi="Arial" w:cs="Arial"/>
        </w:rPr>
        <w:t>,</w:t>
      </w:r>
    </w:p>
    <w:p w:rsidR="00AA6842" w:rsidRDefault="00AA6842" w:rsidP="005C45BA">
      <w:pPr>
        <w:pStyle w:val="Akapitzlist"/>
        <w:numPr>
          <w:ilvl w:val="0"/>
          <w:numId w:val="35"/>
        </w:numPr>
        <w:spacing w:after="0"/>
        <w:jc w:val="both"/>
        <w:rPr>
          <w:rFonts w:ascii="Arial" w:hAnsi="Arial" w:cs="Arial"/>
        </w:rPr>
      </w:pPr>
      <w:r w:rsidRPr="0034281B">
        <w:rPr>
          <w:rFonts w:ascii="Arial" w:hAnsi="Arial" w:cs="Arial"/>
        </w:rPr>
        <w:t>zabie</w:t>
      </w:r>
      <w:r w:rsidR="00E13332">
        <w:rPr>
          <w:rFonts w:ascii="Arial" w:hAnsi="Arial" w:cs="Arial"/>
        </w:rPr>
        <w:t>g</w:t>
      </w:r>
      <w:r w:rsidR="005013EB">
        <w:rPr>
          <w:rFonts w:ascii="Arial" w:hAnsi="Arial" w:cs="Arial"/>
        </w:rPr>
        <w:t>i</w:t>
      </w:r>
      <w:r w:rsidR="00E13332">
        <w:rPr>
          <w:rFonts w:ascii="Arial" w:hAnsi="Arial" w:cs="Arial"/>
        </w:rPr>
        <w:t xml:space="preserve"> </w:t>
      </w:r>
      <w:proofErr w:type="spellStart"/>
      <w:r w:rsidRPr="0034281B">
        <w:rPr>
          <w:rFonts w:ascii="Arial" w:hAnsi="Arial" w:cs="Arial"/>
        </w:rPr>
        <w:t>arborystyczne</w:t>
      </w:r>
      <w:proofErr w:type="spellEnd"/>
      <w:r w:rsidRPr="0034281B">
        <w:rPr>
          <w:rFonts w:ascii="Arial" w:hAnsi="Arial" w:cs="Arial"/>
        </w:rPr>
        <w:t xml:space="preserve"> na pomnikach przyrody i cennym </w:t>
      </w:r>
      <w:proofErr w:type="spellStart"/>
      <w:r w:rsidRPr="0034281B">
        <w:rPr>
          <w:rFonts w:ascii="Arial" w:hAnsi="Arial" w:cs="Arial"/>
        </w:rPr>
        <w:t>starodrzewi</w:t>
      </w:r>
      <w:r w:rsidR="0034281B" w:rsidRPr="0034281B">
        <w:rPr>
          <w:rFonts w:ascii="Arial" w:hAnsi="Arial" w:cs="Arial"/>
        </w:rPr>
        <w:t>u</w:t>
      </w:r>
      <w:proofErr w:type="spellEnd"/>
      <w:r w:rsidR="003A414C">
        <w:rPr>
          <w:rFonts w:ascii="Arial" w:hAnsi="Arial" w:cs="Arial"/>
        </w:rPr>
        <w:t>,</w:t>
      </w:r>
    </w:p>
    <w:p w:rsidR="00C6280A" w:rsidRPr="00C6280A" w:rsidRDefault="00C6280A" w:rsidP="005C45BA">
      <w:pPr>
        <w:pStyle w:val="Akapitzlist"/>
        <w:numPr>
          <w:ilvl w:val="0"/>
          <w:numId w:val="35"/>
        </w:numPr>
        <w:spacing w:after="0"/>
        <w:rPr>
          <w:rFonts w:ascii="Arial" w:hAnsi="Arial" w:cs="Arial"/>
        </w:rPr>
      </w:pPr>
      <w:r w:rsidRPr="00C6280A">
        <w:rPr>
          <w:rFonts w:ascii="Arial" w:hAnsi="Arial" w:cs="Arial"/>
        </w:rPr>
        <w:t>instalacj</w:t>
      </w:r>
      <w:r w:rsidR="005013EB">
        <w:rPr>
          <w:rFonts w:ascii="Arial" w:hAnsi="Arial" w:cs="Arial"/>
        </w:rPr>
        <w:t>ę</w:t>
      </w:r>
      <w:r w:rsidRPr="00C6280A">
        <w:rPr>
          <w:rFonts w:ascii="Arial" w:hAnsi="Arial" w:cs="Arial"/>
        </w:rPr>
        <w:t xml:space="preserve"> naprawcz</w:t>
      </w:r>
      <w:r w:rsidR="005013EB">
        <w:rPr>
          <w:rFonts w:ascii="Arial" w:hAnsi="Arial" w:cs="Arial"/>
        </w:rPr>
        <w:t>ą</w:t>
      </w:r>
      <w:r w:rsidRPr="00C6280A">
        <w:rPr>
          <w:rFonts w:ascii="Arial" w:hAnsi="Arial" w:cs="Arial"/>
        </w:rPr>
        <w:t xml:space="preserve"> stacji rowerowej,</w:t>
      </w:r>
    </w:p>
    <w:p w:rsidR="00C6280A" w:rsidRPr="00C6280A" w:rsidRDefault="00DB5424" w:rsidP="005C45BA">
      <w:pPr>
        <w:pStyle w:val="Akapitzlist"/>
        <w:numPr>
          <w:ilvl w:val="0"/>
          <w:numId w:val="35"/>
        </w:numPr>
        <w:spacing w:after="0"/>
        <w:rPr>
          <w:rFonts w:ascii="Arial" w:hAnsi="Arial" w:cs="Arial"/>
        </w:rPr>
      </w:pPr>
      <w:r>
        <w:rPr>
          <w:rFonts w:ascii="Arial" w:hAnsi="Arial" w:cs="Arial"/>
        </w:rPr>
        <w:t>par</w:t>
      </w:r>
      <w:r w:rsidR="00C6280A" w:rsidRPr="00C6280A">
        <w:rPr>
          <w:rFonts w:ascii="Arial" w:hAnsi="Arial" w:cs="Arial"/>
        </w:rPr>
        <w:t>king rowerow</w:t>
      </w:r>
      <w:r w:rsidR="00353F17">
        <w:rPr>
          <w:rFonts w:ascii="Arial" w:hAnsi="Arial" w:cs="Arial"/>
        </w:rPr>
        <w:t>y</w:t>
      </w:r>
      <w:r>
        <w:rPr>
          <w:rFonts w:ascii="Arial" w:hAnsi="Arial" w:cs="Arial"/>
        </w:rPr>
        <w:t>,</w:t>
      </w:r>
      <w:r w:rsidR="00C6280A" w:rsidRPr="00C6280A">
        <w:rPr>
          <w:rFonts w:ascii="Arial" w:hAnsi="Arial" w:cs="Arial"/>
        </w:rPr>
        <w:t xml:space="preserve"> przy placu zabaw,</w:t>
      </w:r>
    </w:p>
    <w:p w:rsidR="00C6280A" w:rsidRPr="00C6280A" w:rsidRDefault="00DB5424" w:rsidP="005C45BA">
      <w:pPr>
        <w:pStyle w:val="Akapitzlist"/>
        <w:numPr>
          <w:ilvl w:val="0"/>
          <w:numId w:val="35"/>
        </w:numPr>
        <w:spacing w:after="0"/>
        <w:rPr>
          <w:rFonts w:ascii="Arial" w:hAnsi="Arial" w:cs="Arial"/>
        </w:rPr>
      </w:pPr>
      <w:r>
        <w:rPr>
          <w:rFonts w:ascii="Arial" w:hAnsi="Arial" w:cs="Arial"/>
        </w:rPr>
        <w:t>instalacj</w:t>
      </w:r>
      <w:r w:rsidR="00353F17">
        <w:rPr>
          <w:rFonts w:ascii="Arial" w:hAnsi="Arial" w:cs="Arial"/>
        </w:rPr>
        <w:t>ę</w:t>
      </w:r>
      <w:r>
        <w:rPr>
          <w:rFonts w:ascii="Arial" w:hAnsi="Arial" w:cs="Arial"/>
        </w:rPr>
        <w:t xml:space="preserve"> budek</w:t>
      </w:r>
      <w:r w:rsidR="00C6280A" w:rsidRPr="00C6280A">
        <w:rPr>
          <w:rFonts w:ascii="Arial" w:hAnsi="Arial" w:cs="Arial"/>
        </w:rPr>
        <w:t xml:space="preserve"> lęgow</w:t>
      </w:r>
      <w:r>
        <w:rPr>
          <w:rFonts w:ascii="Arial" w:hAnsi="Arial" w:cs="Arial"/>
        </w:rPr>
        <w:t>ych</w:t>
      </w:r>
      <w:r w:rsidR="00C6280A" w:rsidRPr="00C6280A">
        <w:rPr>
          <w:rFonts w:ascii="Arial" w:hAnsi="Arial" w:cs="Arial"/>
        </w:rPr>
        <w:t xml:space="preserve"> dla nietoperzy, </w:t>
      </w:r>
    </w:p>
    <w:p w:rsidR="0034281B" w:rsidRPr="0034281B" w:rsidRDefault="0034281B" w:rsidP="005C45BA">
      <w:pPr>
        <w:spacing w:after="0" w:line="276" w:lineRule="auto"/>
        <w:jc w:val="both"/>
        <w:rPr>
          <w:rFonts w:ascii="Arial" w:hAnsi="Arial" w:cs="Arial"/>
          <w:sz w:val="24"/>
          <w:szCs w:val="24"/>
        </w:rPr>
      </w:pPr>
      <w:r w:rsidRPr="0034281B">
        <w:rPr>
          <w:rFonts w:ascii="Arial" w:hAnsi="Arial" w:cs="Arial"/>
          <w:sz w:val="24"/>
          <w:szCs w:val="24"/>
        </w:rPr>
        <w:t>oraz zakupiono:</w:t>
      </w:r>
    </w:p>
    <w:p w:rsidR="00043595" w:rsidRPr="0034281B" w:rsidRDefault="00043595" w:rsidP="005C45BA">
      <w:pPr>
        <w:pStyle w:val="Akapitzlist"/>
        <w:numPr>
          <w:ilvl w:val="0"/>
          <w:numId w:val="35"/>
        </w:numPr>
        <w:spacing w:after="0"/>
        <w:jc w:val="both"/>
        <w:rPr>
          <w:rFonts w:ascii="Arial" w:hAnsi="Arial" w:cs="Arial"/>
        </w:rPr>
      </w:pPr>
      <w:r w:rsidRPr="0034281B">
        <w:rPr>
          <w:rFonts w:ascii="Arial" w:hAnsi="Arial" w:cs="Arial"/>
        </w:rPr>
        <w:t xml:space="preserve">kosze żeliwne „Baron” oraz kosze na psie odchody, </w:t>
      </w:r>
    </w:p>
    <w:p w:rsidR="00043595" w:rsidRDefault="0034281B" w:rsidP="005C45BA">
      <w:pPr>
        <w:pStyle w:val="Akapitzlist"/>
        <w:numPr>
          <w:ilvl w:val="0"/>
          <w:numId w:val="35"/>
        </w:numPr>
        <w:spacing w:after="0"/>
        <w:jc w:val="both"/>
        <w:rPr>
          <w:rFonts w:ascii="Arial" w:hAnsi="Arial" w:cs="Arial"/>
        </w:rPr>
      </w:pPr>
      <w:r>
        <w:rPr>
          <w:rFonts w:ascii="Arial" w:hAnsi="Arial" w:cs="Arial"/>
        </w:rPr>
        <w:t xml:space="preserve">krzewy i drzewa </w:t>
      </w:r>
      <w:r w:rsidR="00043595" w:rsidRPr="0034281B">
        <w:rPr>
          <w:rFonts w:ascii="Arial" w:hAnsi="Arial" w:cs="Arial"/>
        </w:rPr>
        <w:t>realizując „Pr</w:t>
      </w:r>
      <w:r>
        <w:rPr>
          <w:rFonts w:ascii="Arial" w:hAnsi="Arial" w:cs="Arial"/>
        </w:rPr>
        <w:t>ogram odnowy zieleni średniej i </w:t>
      </w:r>
      <w:r w:rsidR="00357BFC">
        <w:rPr>
          <w:rFonts w:ascii="Arial" w:hAnsi="Arial" w:cs="Arial"/>
        </w:rPr>
        <w:t>wysokiej”.</w:t>
      </w:r>
    </w:p>
    <w:p w:rsidR="00AA6842" w:rsidRDefault="000019BB" w:rsidP="005C45BA">
      <w:pPr>
        <w:spacing w:after="0" w:line="276" w:lineRule="auto"/>
        <w:ind w:left="709" w:hanging="709"/>
        <w:jc w:val="both"/>
        <w:rPr>
          <w:rFonts w:ascii="Arial" w:hAnsi="Arial" w:cs="Arial"/>
          <w:sz w:val="24"/>
          <w:szCs w:val="24"/>
        </w:rPr>
      </w:pPr>
      <w:r>
        <w:rPr>
          <w:rFonts w:ascii="Arial" w:hAnsi="Arial" w:cs="Arial"/>
          <w:sz w:val="24"/>
          <w:szCs w:val="24"/>
        </w:rPr>
        <w:t xml:space="preserve"> </w:t>
      </w:r>
    </w:p>
    <w:p w:rsidR="00C22E63" w:rsidRPr="00C22E63" w:rsidRDefault="00C22E63" w:rsidP="005C45BA">
      <w:pPr>
        <w:spacing w:after="0" w:line="276" w:lineRule="auto"/>
        <w:ind w:left="567" w:hanging="567"/>
        <w:jc w:val="both"/>
        <w:rPr>
          <w:rFonts w:ascii="Arial" w:hAnsi="Arial" w:cs="Arial"/>
          <w:b/>
          <w:bCs/>
          <w:sz w:val="24"/>
          <w:szCs w:val="24"/>
        </w:rPr>
      </w:pPr>
      <w:r>
        <w:rPr>
          <w:rFonts w:ascii="Arial" w:hAnsi="Arial" w:cs="Arial"/>
          <w:b/>
          <w:bCs/>
          <w:sz w:val="24"/>
          <w:szCs w:val="24"/>
        </w:rPr>
        <w:lastRenderedPageBreak/>
        <w:t xml:space="preserve">5.2. </w:t>
      </w:r>
      <w:r w:rsidRPr="00C22E63">
        <w:rPr>
          <w:rFonts w:ascii="Arial" w:hAnsi="Arial" w:cs="Arial"/>
          <w:b/>
          <w:bCs/>
          <w:sz w:val="24"/>
          <w:szCs w:val="24"/>
        </w:rPr>
        <w:t>ZINTEGROWANIE I WZMOCNIENIE SYSTEMÓW PRZECIWDZIAŁANIA ORAZ OGRANICZANIA SKUTKÓW POWODZI I INNYCH ZJAWISK EKSTREMALNYCH</w:t>
      </w:r>
      <w:r>
        <w:rPr>
          <w:rFonts w:ascii="Arial" w:hAnsi="Arial" w:cs="Arial"/>
          <w:b/>
          <w:bCs/>
          <w:sz w:val="24"/>
          <w:szCs w:val="24"/>
        </w:rPr>
        <w:t>.</w:t>
      </w:r>
    </w:p>
    <w:p w:rsidR="00A51A71" w:rsidRPr="00A51A71" w:rsidRDefault="00A51A71"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5.2.2. </w:t>
      </w:r>
      <w:r w:rsidRPr="009641AB">
        <w:rPr>
          <w:rFonts w:ascii="Arial" w:hAnsi="Arial" w:cs="Arial"/>
          <w:b/>
          <w:sz w:val="24"/>
          <w:szCs w:val="24"/>
        </w:rPr>
        <w:tab/>
        <w:t>Modernizacja, utrzymanie i konserwacja urządzeń wodnych, w tym urządzeń ochrony p. powodziowej na obszarze miasta.</w:t>
      </w:r>
    </w:p>
    <w:p w:rsidR="00A51A71" w:rsidRDefault="00A51A71" w:rsidP="005C45BA">
      <w:pPr>
        <w:spacing w:after="0" w:line="276" w:lineRule="auto"/>
        <w:jc w:val="both"/>
        <w:rPr>
          <w:rFonts w:ascii="Arial" w:hAnsi="Arial" w:cs="Arial"/>
          <w:b/>
          <w:sz w:val="24"/>
          <w:szCs w:val="24"/>
        </w:rPr>
      </w:pPr>
    </w:p>
    <w:p w:rsidR="00866CA8" w:rsidRDefault="00866CA8" w:rsidP="005C45BA">
      <w:pPr>
        <w:spacing w:after="0" w:line="276" w:lineRule="auto"/>
        <w:ind w:firstLine="708"/>
        <w:jc w:val="both"/>
        <w:rPr>
          <w:rFonts w:ascii="Arial" w:hAnsi="Arial" w:cs="Arial"/>
          <w:sz w:val="24"/>
          <w:szCs w:val="24"/>
        </w:rPr>
      </w:pPr>
      <w:r w:rsidRPr="00866CA8">
        <w:rPr>
          <w:rFonts w:ascii="Arial" w:hAnsi="Arial" w:cs="Arial"/>
          <w:sz w:val="24"/>
          <w:szCs w:val="24"/>
        </w:rPr>
        <w:t>W 2016 roku prowadzono prace mające na celu zapewnienie ochrony przeciwpowodziowej na obszarze miasta. W ramach tych prac zrealizowano zadania takie jak:</w:t>
      </w:r>
    </w:p>
    <w:p w:rsidR="00866CA8" w:rsidRDefault="00866CA8" w:rsidP="005C45BA">
      <w:pPr>
        <w:pStyle w:val="Akapitzlist"/>
        <w:numPr>
          <w:ilvl w:val="0"/>
          <w:numId w:val="36"/>
        </w:numPr>
        <w:spacing w:after="0"/>
        <w:jc w:val="both"/>
        <w:rPr>
          <w:rFonts w:ascii="Arial" w:hAnsi="Arial" w:cs="Arial"/>
        </w:rPr>
      </w:pPr>
      <w:r w:rsidRPr="00330902">
        <w:rPr>
          <w:rFonts w:ascii="Arial" w:hAnsi="Arial" w:cs="Arial"/>
        </w:rPr>
        <w:t>bieżąca kontrola i nadzór techniczny nad urządzeniami ochrony przeciwpowodziowej na terenie miasta Legnicy,</w:t>
      </w:r>
    </w:p>
    <w:p w:rsidR="00866CA8" w:rsidRDefault="00866CA8" w:rsidP="005C45BA">
      <w:pPr>
        <w:pStyle w:val="Akapitzlist"/>
        <w:numPr>
          <w:ilvl w:val="0"/>
          <w:numId w:val="36"/>
        </w:numPr>
        <w:spacing w:after="0"/>
        <w:jc w:val="both"/>
        <w:rPr>
          <w:rFonts w:ascii="Arial" w:hAnsi="Arial" w:cs="Arial"/>
        </w:rPr>
      </w:pPr>
      <w:r w:rsidRPr="00330902">
        <w:rPr>
          <w:rFonts w:ascii="Arial" w:hAnsi="Arial" w:cs="Arial"/>
        </w:rPr>
        <w:t xml:space="preserve">uporządkowanie </w:t>
      </w:r>
      <w:proofErr w:type="spellStart"/>
      <w:r w:rsidRPr="00330902">
        <w:rPr>
          <w:rFonts w:ascii="Arial" w:hAnsi="Arial" w:cs="Arial"/>
        </w:rPr>
        <w:t>międzywala</w:t>
      </w:r>
      <w:proofErr w:type="spellEnd"/>
      <w:r w:rsidRPr="00330902">
        <w:rPr>
          <w:rFonts w:ascii="Arial" w:hAnsi="Arial" w:cs="Arial"/>
        </w:rPr>
        <w:t xml:space="preserve"> rzeki Kaczawy w Legnicy,</w:t>
      </w:r>
    </w:p>
    <w:p w:rsidR="00866CA8" w:rsidRDefault="00866CA8" w:rsidP="005C45BA">
      <w:pPr>
        <w:pStyle w:val="Akapitzlist"/>
        <w:numPr>
          <w:ilvl w:val="0"/>
          <w:numId w:val="36"/>
        </w:numPr>
        <w:spacing w:after="0"/>
        <w:jc w:val="both"/>
        <w:rPr>
          <w:rFonts w:ascii="Arial" w:hAnsi="Arial" w:cs="Arial"/>
        </w:rPr>
      </w:pPr>
      <w:r w:rsidRPr="00BA76BA">
        <w:rPr>
          <w:rFonts w:ascii="Arial" w:hAnsi="Arial" w:cs="Arial"/>
        </w:rPr>
        <w:t>remont</w:t>
      </w:r>
      <w:r w:rsidR="00357BFC">
        <w:rPr>
          <w:rFonts w:ascii="Arial" w:hAnsi="Arial" w:cs="Arial"/>
        </w:rPr>
        <w:t xml:space="preserve"> i konserwacja urządzeń wodnych,</w:t>
      </w:r>
      <w:r w:rsidR="00BA76BA" w:rsidRPr="00BA76BA">
        <w:rPr>
          <w:rFonts w:ascii="Arial" w:hAnsi="Arial" w:cs="Arial"/>
        </w:rPr>
        <w:t xml:space="preserve"> </w:t>
      </w:r>
      <w:r w:rsidRPr="00BA76BA">
        <w:rPr>
          <w:rFonts w:ascii="Arial" w:hAnsi="Arial" w:cs="Arial"/>
        </w:rPr>
        <w:t>w ramach zamówienia zrealizowano zadania pn.:</w:t>
      </w:r>
    </w:p>
    <w:p w:rsidR="00866CA8" w:rsidRDefault="00866CA8" w:rsidP="005C45BA">
      <w:pPr>
        <w:pStyle w:val="Akapitzlist"/>
        <w:numPr>
          <w:ilvl w:val="1"/>
          <w:numId w:val="36"/>
        </w:numPr>
        <w:spacing w:after="0"/>
        <w:jc w:val="both"/>
        <w:rPr>
          <w:rFonts w:ascii="Arial" w:hAnsi="Arial" w:cs="Arial"/>
        </w:rPr>
      </w:pPr>
      <w:r w:rsidRPr="00BA76BA">
        <w:rPr>
          <w:rFonts w:ascii="Arial" w:hAnsi="Arial" w:cs="Arial"/>
        </w:rPr>
        <w:t>Konserwacja Młynówki od jazu w rejonie ulicy Jaworzyńskiej do ujścia do rzeki Kaczawy w Parku Miejskim,</w:t>
      </w:r>
    </w:p>
    <w:p w:rsidR="00866CA8" w:rsidRDefault="00866CA8" w:rsidP="005C45BA">
      <w:pPr>
        <w:pStyle w:val="Akapitzlist"/>
        <w:numPr>
          <w:ilvl w:val="1"/>
          <w:numId w:val="36"/>
        </w:numPr>
        <w:spacing w:after="0"/>
        <w:jc w:val="both"/>
        <w:rPr>
          <w:rFonts w:ascii="Arial" w:hAnsi="Arial" w:cs="Arial"/>
        </w:rPr>
      </w:pPr>
      <w:r w:rsidRPr="00BA76BA">
        <w:rPr>
          <w:rFonts w:ascii="Arial" w:hAnsi="Arial" w:cs="Arial"/>
        </w:rPr>
        <w:t>Konserwacja Młynówki - obręb geodezyjny Piekary Stare,</w:t>
      </w:r>
    </w:p>
    <w:p w:rsidR="00866CA8" w:rsidRDefault="00866CA8" w:rsidP="005C45BA">
      <w:pPr>
        <w:pStyle w:val="Akapitzlist"/>
        <w:numPr>
          <w:ilvl w:val="1"/>
          <w:numId w:val="36"/>
        </w:numPr>
        <w:spacing w:after="0"/>
        <w:jc w:val="both"/>
        <w:rPr>
          <w:rFonts w:ascii="Arial" w:hAnsi="Arial" w:cs="Arial"/>
        </w:rPr>
      </w:pPr>
      <w:r w:rsidRPr="00BA76BA">
        <w:rPr>
          <w:rFonts w:ascii="Arial" w:hAnsi="Arial" w:cs="Arial"/>
        </w:rPr>
        <w:t>Konserwacja rowu K-8 – obręb geod</w:t>
      </w:r>
      <w:r w:rsidR="00357BFC">
        <w:rPr>
          <w:rFonts w:ascii="Arial" w:hAnsi="Arial" w:cs="Arial"/>
        </w:rPr>
        <w:t>ezyjny Winiary i Nowe Osiedle</w:t>
      </w:r>
      <w:r w:rsidRPr="00BA76BA">
        <w:rPr>
          <w:rFonts w:ascii="Arial" w:hAnsi="Arial" w:cs="Arial"/>
        </w:rPr>
        <w:t>,</w:t>
      </w:r>
    </w:p>
    <w:p w:rsidR="00866CA8" w:rsidRDefault="00866CA8" w:rsidP="005C45BA">
      <w:pPr>
        <w:pStyle w:val="Akapitzlist"/>
        <w:numPr>
          <w:ilvl w:val="1"/>
          <w:numId w:val="36"/>
        </w:numPr>
        <w:spacing w:after="0"/>
        <w:jc w:val="both"/>
        <w:rPr>
          <w:rFonts w:ascii="Arial" w:hAnsi="Arial" w:cs="Arial"/>
        </w:rPr>
      </w:pPr>
      <w:r w:rsidRPr="00BA76BA">
        <w:rPr>
          <w:rFonts w:ascii="Arial" w:hAnsi="Arial" w:cs="Arial"/>
        </w:rPr>
        <w:t xml:space="preserve">Konserwacja Kanału </w:t>
      </w:r>
      <w:proofErr w:type="spellStart"/>
      <w:r w:rsidRPr="00BA76BA">
        <w:rPr>
          <w:rFonts w:ascii="Arial" w:hAnsi="Arial" w:cs="Arial"/>
        </w:rPr>
        <w:t>Rzeszotarskiego</w:t>
      </w:r>
      <w:proofErr w:type="spellEnd"/>
      <w:r w:rsidRPr="00BA76BA">
        <w:rPr>
          <w:rFonts w:ascii="Arial" w:hAnsi="Arial" w:cs="Arial"/>
        </w:rPr>
        <w:t>,</w:t>
      </w:r>
    </w:p>
    <w:p w:rsidR="00866CA8" w:rsidRPr="00BA76BA" w:rsidRDefault="00866CA8" w:rsidP="005C45BA">
      <w:pPr>
        <w:pStyle w:val="Akapitzlist"/>
        <w:numPr>
          <w:ilvl w:val="0"/>
          <w:numId w:val="36"/>
        </w:numPr>
        <w:spacing w:after="0"/>
        <w:jc w:val="both"/>
        <w:rPr>
          <w:rFonts w:ascii="Arial" w:hAnsi="Arial" w:cs="Arial"/>
        </w:rPr>
      </w:pPr>
      <w:r w:rsidRPr="00BA76BA">
        <w:rPr>
          <w:rFonts w:ascii="Arial" w:hAnsi="Arial" w:cs="Arial"/>
        </w:rPr>
        <w:t>„Usunięcie i cięcia pielęgnacyjne drzew rosnących na skarpach i wale Młynówki”.</w:t>
      </w:r>
    </w:p>
    <w:p w:rsidR="00A51A71" w:rsidRDefault="00866CA8" w:rsidP="005C45BA">
      <w:pPr>
        <w:spacing w:after="0" w:line="276" w:lineRule="auto"/>
        <w:ind w:firstLine="360"/>
        <w:jc w:val="both"/>
        <w:rPr>
          <w:rFonts w:ascii="Arial" w:hAnsi="Arial" w:cs="Arial"/>
          <w:sz w:val="24"/>
          <w:szCs w:val="24"/>
        </w:rPr>
      </w:pPr>
      <w:r w:rsidRPr="00866CA8">
        <w:rPr>
          <w:rFonts w:ascii="Arial" w:hAnsi="Arial" w:cs="Arial"/>
          <w:sz w:val="24"/>
          <w:szCs w:val="24"/>
        </w:rPr>
        <w:t xml:space="preserve">W ramach zadań dokonano konserwacji urządzeń wodnych celem zapewnienia ich prawidłowego funkcjonowania. Konserwacja polegała </w:t>
      </w:r>
      <w:r w:rsidR="008D4DFB">
        <w:rPr>
          <w:rFonts w:ascii="Arial" w:hAnsi="Arial" w:cs="Arial"/>
          <w:sz w:val="24"/>
          <w:szCs w:val="24"/>
        </w:rPr>
        <w:t xml:space="preserve">m.in. </w:t>
      </w:r>
      <w:r w:rsidRPr="00866CA8">
        <w:rPr>
          <w:rFonts w:ascii="Arial" w:hAnsi="Arial" w:cs="Arial"/>
          <w:sz w:val="24"/>
          <w:szCs w:val="24"/>
        </w:rPr>
        <w:t xml:space="preserve">na kontroli urządzeń, smarowaniu, oczyszczaniu z odpadów krat i klap </w:t>
      </w:r>
      <w:proofErr w:type="spellStart"/>
      <w:r w:rsidRPr="00866CA8">
        <w:rPr>
          <w:rFonts w:ascii="Arial" w:hAnsi="Arial" w:cs="Arial"/>
          <w:sz w:val="24"/>
          <w:szCs w:val="24"/>
        </w:rPr>
        <w:t>przeciwzwrotnych</w:t>
      </w:r>
      <w:proofErr w:type="spellEnd"/>
      <w:r w:rsidRPr="00866CA8">
        <w:rPr>
          <w:rFonts w:ascii="Arial" w:hAnsi="Arial" w:cs="Arial"/>
          <w:sz w:val="24"/>
          <w:szCs w:val="24"/>
        </w:rPr>
        <w:t xml:space="preserve"> oraz zabezpieczeniu ich przed wan</w:t>
      </w:r>
      <w:r w:rsidR="008D4DFB">
        <w:rPr>
          <w:rFonts w:ascii="Arial" w:hAnsi="Arial" w:cs="Arial"/>
          <w:sz w:val="24"/>
          <w:szCs w:val="24"/>
        </w:rPr>
        <w:t xml:space="preserve">dalizmem jak również odmulaniu i </w:t>
      </w:r>
      <w:r w:rsidRPr="00866CA8">
        <w:rPr>
          <w:rFonts w:ascii="Arial" w:hAnsi="Arial" w:cs="Arial"/>
          <w:sz w:val="24"/>
          <w:szCs w:val="24"/>
        </w:rPr>
        <w:t>hakowaniu lustra wody. W ramach cięć pielęgnacyjnych na skarpach i wale Młynówki wycięto 24 szt</w:t>
      </w:r>
      <w:r w:rsidR="00BA76BA">
        <w:rPr>
          <w:rFonts w:ascii="Arial" w:hAnsi="Arial" w:cs="Arial"/>
          <w:sz w:val="24"/>
          <w:szCs w:val="24"/>
        </w:rPr>
        <w:t>.</w:t>
      </w:r>
      <w:r w:rsidRPr="00866CA8">
        <w:rPr>
          <w:rFonts w:ascii="Arial" w:hAnsi="Arial" w:cs="Arial"/>
          <w:sz w:val="24"/>
          <w:szCs w:val="24"/>
        </w:rPr>
        <w:t xml:space="preserve"> drzew oraz poddano pielęgnacji 57 szt</w:t>
      </w:r>
      <w:r w:rsidR="00BA76BA">
        <w:rPr>
          <w:rFonts w:ascii="Arial" w:hAnsi="Arial" w:cs="Arial"/>
          <w:sz w:val="24"/>
          <w:szCs w:val="24"/>
        </w:rPr>
        <w:t>.</w:t>
      </w:r>
      <w:r w:rsidRPr="00866CA8">
        <w:rPr>
          <w:rFonts w:ascii="Arial" w:hAnsi="Arial" w:cs="Arial"/>
          <w:sz w:val="24"/>
          <w:szCs w:val="24"/>
        </w:rPr>
        <w:t xml:space="preserve"> drzew stwar</w:t>
      </w:r>
      <w:r w:rsidR="008D4DFB">
        <w:rPr>
          <w:rFonts w:ascii="Arial" w:hAnsi="Arial" w:cs="Arial"/>
          <w:sz w:val="24"/>
          <w:szCs w:val="24"/>
        </w:rPr>
        <w:t>zających zagrożenie dla ludzi i </w:t>
      </w:r>
      <w:r w:rsidRPr="00866CA8">
        <w:rPr>
          <w:rFonts w:ascii="Arial" w:hAnsi="Arial" w:cs="Arial"/>
          <w:sz w:val="24"/>
          <w:szCs w:val="24"/>
        </w:rPr>
        <w:t>mienia.</w:t>
      </w:r>
    </w:p>
    <w:p w:rsidR="00BA76BA" w:rsidRPr="00A51A71" w:rsidRDefault="00BA76BA" w:rsidP="005C45BA">
      <w:pPr>
        <w:spacing w:after="0" w:line="276" w:lineRule="auto"/>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5.2.3. </w:t>
      </w:r>
      <w:r w:rsidRPr="009641AB">
        <w:rPr>
          <w:rFonts w:ascii="Arial" w:hAnsi="Arial" w:cs="Arial"/>
          <w:b/>
          <w:sz w:val="24"/>
          <w:szCs w:val="24"/>
        </w:rPr>
        <w:tab/>
        <w:t xml:space="preserve">Przywrócenie Kaczawy i terenów przybrzeżnych miastu i jego mieszkańcom - zabudowa bulwarowa wzdłuż wałów przeciwpowodziowych. Budowa muru </w:t>
      </w:r>
      <w:r w:rsidR="00AB524D">
        <w:rPr>
          <w:rFonts w:ascii="Arial" w:hAnsi="Arial" w:cs="Arial"/>
          <w:b/>
          <w:sz w:val="24"/>
          <w:szCs w:val="24"/>
        </w:rPr>
        <w:t>przeciwpowodziowego w ciągu ul. </w:t>
      </w:r>
      <w:r w:rsidRPr="009641AB">
        <w:rPr>
          <w:rFonts w:ascii="Arial" w:hAnsi="Arial" w:cs="Arial"/>
          <w:b/>
          <w:sz w:val="24"/>
          <w:szCs w:val="24"/>
        </w:rPr>
        <w:t>Nadbrzeżnej z wkomponowa</w:t>
      </w:r>
      <w:r w:rsidR="00AB524D">
        <w:rPr>
          <w:rFonts w:ascii="Arial" w:hAnsi="Arial" w:cs="Arial"/>
          <w:b/>
          <w:sz w:val="24"/>
          <w:szCs w:val="24"/>
        </w:rPr>
        <w:t>nymi elementami do wypoczynku i </w:t>
      </w:r>
      <w:r w:rsidRPr="009641AB">
        <w:rPr>
          <w:rFonts w:ascii="Arial" w:hAnsi="Arial" w:cs="Arial"/>
          <w:b/>
          <w:sz w:val="24"/>
          <w:szCs w:val="24"/>
        </w:rPr>
        <w:t>rekreacji.</w:t>
      </w:r>
    </w:p>
    <w:p w:rsidR="00A51A71" w:rsidRDefault="00A51A71" w:rsidP="005C45BA">
      <w:pPr>
        <w:spacing w:after="0" w:line="276" w:lineRule="auto"/>
        <w:ind w:left="709" w:hanging="709"/>
        <w:jc w:val="both"/>
        <w:rPr>
          <w:rFonts w:ascii="Arial" w:hAnsi="Arial" w:cs="Arial"/>
          <w:b/>
          <w:sz w:val="24"/>
          <w:szCs w:val="24"/>
        </w:rPr>
      </w:pPr>
    </w:p>
    <w:p w:rsidR="00A51A71" w:rsidRPr="00CC3989" w:rsidRDefault="00316BF4" w:rsidP="005C45BA">
      <w:pPr>
        <w:spacing w:after="0" w:line="276" w:lineRule="auto"/>
        <w:ind w:firstLine="708"/>
        <w:jc w:val="both"/>
        <w:rPr>
          <w:rFonts w:ascii="Arial" w:hAnsi="Arial" w:cs="Arial"/>
          <w:sz w:val="24"/>
          <w:szCs w:val="24"/>
        </w:rPr>
      </w:pPr>
      <w:r w:rsidRPr="00CC3989">
        <w:rPr>
          <w:rFonts w:ascii="Arial" w:hAnsi="Arial" w:cs="Arial"/>
          <w:sz w:val="24"/>
          <w:szCs w:val="24"/>
        </w:rPr>
        <w:t>Opracowany</w:t>
      </w:r>
      <w:r w:rsidR="00AA5445" w:rsidRPr="00CC3989">
        <w:rPr>
          <w:rFonts w:ascii="Arial" w:hAnsi="Arial" w:cs="Arial"/>
          <w:sz w:val="24"/>
          <w:szCs w:val="24"/>
        </w:rPr>
        <w:t xml:space="preserve"> w 2016 roku</w:t>
      </w:r>
      <w:r w:rsidRPr="00CC3989">
        <w:rPr>
          <w:rFonts w:ascii="Arial" w:hAnsi="Arial" w:cs="Arial"/>
          <w:sz w:val="24"/>
          <w:szCs w:val="24"/>
        </w:rPr>
        <w:t xml:space="preserve"> program funkcjonalno-użytkowy przewiduje </w:t>
      </w:r>
      <w:r w:rsidR="00B43E5C" w:rsidRPr="00CC3989">
        <w:rPr>
          <w:rFonts w:ascii="Arial" w:hAnsi="Arial" w:cs="Arial"/>
          <w:sz w:val="24"/>
          <w:szCs w:val="24"/>
        </w:rPr>
        <w:t>przebudow</w:t>
      </w:r>
      <w:r w:rsidR="00887382" w:rsidRPr="00CC3989">
        <w:rPr>
          <w:rFonts w:ascii="Arial" w:hAnsi="Arial" w:cs="Arial"/>
          <w:sz w:val="24"/>
          <w:szCs w:val="24"/>
        </w:rPr>
        <w:t>ę</w:t>
      </w:r>
      <w:r w:rsidR="00B43E5C" w:rsidRPr="00CC3989">
        <w:rPr>
          <w:rFonts w:ascii="Arial" w:hAnsi="Arial" w:cs="Arial"/>
          <w:sz w:val="24"/>
          <w:szCs w:val="24"/>
        </w:rPr>
        <w:t xml:space="preserve"> </w:t>
      </w:r>
      <w:r w:rsidR="00F47EDB" w:rsidRPr="00CC3989">
        <w:rPr>
          <w:rFonts w:ascii="Arial" w:hAnsi="Arial" w:cs="Arial"/>
          <w:sz w:val="24"/>
          <w:szCs w:val="24"/>
        </w:rPr>
        <w:t>ulicy Nadbrzeżnej,</w:t>
      </w:r>
      <w:r w:rsidR="00B43E5C" w:rsidRPr="00CC3989">
        <w:rPr>
          <w:rFonts w:ascii="Arial" w:hAnsi="Arial" w:cs="Arial"/>
          <w:sz w:val="24"/>
          <w:szCs w:val="24"/>
        </w:rPr>
        <w:t xml:space="preserve"> od ul. Wrocławskiej do ul. Kartuskiej</w:t>
      </w:r>
      <w:r w:rsidR="00AA5445" w:rsidRPr="00CC3989">
        <w:rPr>
          <w:rFonts w:ascii="Arial" w:hAnsi="Arial" w:cs="Arial"/>
          <w:sz w:val="24"/>
          <w:szCs w:val="24"/>
        </w:rPr>
        <w:t>.</w:t>
      </w:r>
      <w:r w:rsidR="00F47EDB" w:rsidRPr="00CC3989">
        <w:rPr>
          <w:rFonts w:ascii="Arial" w:hAnsi="Arial" w:cs="Arial"/>
          <w:sz w:val="24"/>
          <w:szCs w:val="24"/>
        </w:rPr>
        <w:t xml:space="preserve"> Now</w:t>
      </w:r>
      <w:r w:rsidR="00887382" w:rsidRPr="00CC3989">
        <w:rPr>
          <w:rFonts w:ascii="Arial" w:hAnsi="Arial" w:cs="Arial"/>
          <w:sz w:val="24"/>
          <w:szCs w:val="24"/>
        </w:rPr>
        <w:t>e</w:t>
      </w:r>
      <w:r w:rsidR="00F47EDB" w:rsidRPr="00CC3989">
        <w:rPr>
          <w:rFonts w:ascii="Arial" w:hAnsi="Arial" w:cs="Arial"/>
          <w:sz w:val="24"/>
          <w:szCs w:val="24"/>
        </w:rPr>
        <w:t xml:space="preserve"> zagospodarowanie </w:t>
      </w:r>
      <w:r w:rsidR="00F95EA0" w:rsidRPr="00CC3989">
        <w:rPr>
          <w:rFonts w:ascii="Arial" w:hAnsi="Arial" w:cs="Arial"/>
          <w:sz w:val="24"/>
          <w:szCs w:val="24"/>
        </w:rPr>
        <w:t xml:space="preserve">terenu </w:t>
      </w:r>
      <w:r w:rsidR="00887382" w:rsidRPr="00CC3989">
        <w:rPr>
          <w:rFonts w:ascii="Arial" w:hAnsi="Arial" w:cs="Arial"/>
          <w:sz w:val="24"/>
          <w:szCs w:val="24"/>
        </w:rPr>
        <w:t xml:space="preserve">przewiduje </w:t>
      </w:r>
      <w:r w:rsidR="004624EA" w:rsidRPr="00CC3989">
        <w:rPr>
          <w:rFonts w:ascii="Arial" w:hAnsi="Arial" w:cs="Arial"/>
          <w:sz w:val="24"/>
          <w:szCs w:val="24"/>
        </w:rPr>
        <w:t>budowę</w:t>
      </w:r>
      <w:r w:rsidR="00553B2B" w:rsidRPr="00CC3989">
        <w:rPr>
          <w:rFonts w:ascii="Arial" w:hAnsi="Arial" w:cs="Arial"/>
          <w:sz w:val="24"/>
          <w:szCs w:val="24"/>
        </w:rPr>
        <w:t xml:space="preserve"> m.in. </w:t>
      </w:r>
      <w:r w:rsidR="004624EA" w:rsidRPr="00CC3989">
        <w:rPr>
          <w:rFonts w:ascii="Arial" w:hAnsi="Arial" w:cs="Arial"/>
          <w:sz w:val="24"/>
          <w:szCs w:val="24"/>
        </w:rPr>
        <w:t xml:space="preserve">ciągu spacerowego, drogi rowerowej, elementów malej architektury oraz budowę muru oddzielającego jezdnię od chodnika. </w:t>
      </w:r>
      <w:r w:rsidR="00553B2B" w:rsidRPr="00CC3989">
        <w:rPr>
          <w:rFonts w:ascii="Arial" w:hAnsi="Arial" w:cs="Arial"/>
          <w:sz w:val="24"/>
          <w:szCs w:val="24"/>
        </w:rPr>
        <w:t xml:space="preserve">Realizację zadania planuje się w ramach projektu ujętego w „Lokalnym Programie Rewitalizacji dla Miasta Legnicy na lata 2015-2020” pn. „Rewitalizacja zdegradowanych obszarów </w:t>
      </w:r>
      <w:proofErr w:type="spellStart"/>
      <w:r w:rsidR="00553B2B" w:rsidRPr="00CC3989">
        <w:rPr>
          <w:rFonts w:ascii="Arial" w:hAnsi="Arial" w:cs="Arial"/>
          <w:sz w:val="24"/>
          <w:szCs w:val="24"/>
        </w:rPr>
        <w:t>Zakaczawia</w:t>
      </w:r>
      <w:proofErr w:type="spellEnd"/>
      <w:r w:rsidR="00553B2B" w:rsidRPr="00CC3989">
        <w:rPr>
          <w:rFonts w:ascii="Arial" w:hAnsi="Arial" w:cs="Arial"/>
          <w:sz w:val="24"/>
          <w:szCs w:val="24"/>
        </w:rPr>
        <w:t xml:space="preserve"> w Legnicy – budowa bulwaru nad Kaczawą wraz z przebudową ulicy Nadbrzeżnej i skrzyżowania ulic Kartuskiej i Kamiennej”. </w:t>
      </w:r>
      <w:r w:rsidR="00AA5445" w:rsidRPr="00CC3989">
        <w:rPr>
          <w:rFonts w:ascii="Arial" w:hAnsi="Arial" w:cs="Arial"/>
          <w:sz w:val="24"/>
          <w:szCs w:val="24"/>
        </w:rPr>
        <w:lastRenderedPageBreak/>
        <w:t>S</w:t>
      </w:r>
      <w:r w:rsidR="004624EA" w:rsidRPr="00CC3989">
        <w:rPr>
          <w:rFonts w:ascii="Arial" w:hAnsi="Arial" w:cs="Arial"/>
          <w:sz w:val="24"/>
          <w:szCs w:val="24"/>
        </w:rPr>
        <w:t xml:space="preserve">topień realizacji zadania opisany jest szerzej w zadaniu </w:t>
      </w:r>
      <w:r w:rsidR="00553B2B" w:rsidRPr="00CC3989">
        <w:rPr>
          <w:rFonts w:ascii="Arial" w:hAnsi="Arial" w:cs="Arial"/>
          <w:sz w:val="24"/>
          <w:szCs w:val="24"/>
        </w:rPr>
        <w:t>nr 4.2.2. pn. „Rewitalizacja obszarów zdegradowanych na terenie miasta”.</w:t>
      </w:r>
    </w:p>
    <w:p w:rsidR="00F47EDB" w:rsidRPr="00F47EDB" w:rsidRDefault="00F47EDB"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5.2.4.</w:t>
      </w:r>
      <w:r w:rsidRPr="009641AB">
        <w:rPr>
          <w:rFonts w:ascii="Arial" w:hAnsi="Arial" w:cs="Arial"/>
          <w:b/>
          <w:sz w:val="24"/>
          <w:szCs w:val="24"/>
        </w:rPr>
        <w:tab/>
        <w:t xml:space="preserve">Promocja zdrowego i inteligentnego miasta z wykorzystaniem nowoczesnych narzędzi informacyjno – komunikacyjnych oraz edukacja ekologiczna mieszkańców. </w:t>
      </w:r>
    </w:p>
    <w:p w:rsidR="00A51A71" w:rsidRDefault="00A51A71" w:rsidP="005C45BA">
      <w:pPr>
        <w:spacing w:after="0" w:line="276" w:lineRule="auto"/>
        <w:ind w:left="709" w:hanging="709"/>
        <w:jc w:val="both"/>
        <w:rPr>
          <w:rFonts w:ascii="Arial" w:hAnsi="Arial" w:cs="Arial"/>
          <w:b/>
          <w:sz w:val="24"/>
          <w:szCs w:val="24"/>
        </w:rPr>
      </w:pPr>
    </w:p>
    <w:p w:rsidR="002976A6" w:rsidRPr="002976A6" w:rsidRDefault="002976A6" w:rsidP="005C45BA">
      <w:pPr>
        <w:spacing w:after="0" w:line="276" w:lineRule="auto"/>
        <w:ind w:firstLine="708"/>
        <w:jc w:val="both"/>
        <w:rPr>
          <w:rFonts w:ascii="Arial" w:hAnsi="Arial" w:cs="Arial"/>
          <w:sz w:val="24"/>
          <w:szCs w:val="24"/>
        </w:rPr>
      </w:pPr>
      <w:r w:rsidRPr="002976A6">
        <w:rPr>
          <w:rFonts w:ascii="Arial" w:hAnsi="Arial" w:cs="Arial"/>
          <w:sz w:val="24"/>
          <w:szCs w:val="24"/>
        </w:rPr>
        <w:t>Promocja przedsięwzięć w sferze oc</w:t>
      </w:r>
      <w:r>
        <w:rPr>
          <w:rFonts w:ascii="Arial" w:hAnsi="Arial" w:cs="Arial"/>
          <w:sz w:val="24"/>
          <w:szCs w:val="24"/>
        </w:rPr>
        <w:t>hrony środowiska odbywała się w </w:t>
      </w:r>
      <w:r w:rsidRPr="002976A6">
        <w:rPr>
          <w:rFonts w:ascii="Arial" w:hAnsi="Arial" w:cs="Arial"/>
          <w:sz w:val="24"/>
          <w:szCs w:val="24"/>
        </w:rPr>
        <w:t>miesięczniku „Legnica.eu”, na stronie internetowej Urzędu Miasta w lokalnych, regionalnych i ogólnopolskich mediach, w serwisie tematycznym Polskiej Agencji Prasowej, a także poprzez emisję programów, audycji i spotów promocyjnych.</w:t>
      </w:r>
    </w:p>
    <w:p w:rsidR="002976A6" w:rsidRPr="002976A6" w:rsidRDefault="002976A6" w:rsidP="005C45BA">
      <w:pPr>
        <w:spacing w:after="0" w:line="276" w:lineRule="auto"/>
        <w:ind w:firstLine="708"/>
        <w:jc w:val="both"/>
        <w:rPr>
          <w:rFonts w:ascii="Arial" w:hAnsi="Arial" w:cs="Arial"/>
          <w:sz w:val="24"/>
          <w:szCs w:val="24"/>
        </w:rPr>
      </w:pPr>
      <w:r w:rsidRPr="002976A6">
        <w:rPr>
          <w:rFonts w:ascii="Arial" w:hAnsi="Arial" w:cs="Arial"/>
          <w:sz w:val="24"/>
          <w:szCs w:val="24"/>
        </w:rPr>
        <w:t>W 2016 roku prowadzone były różnorodne akcje ekologiczne, mające na celu między innymi edukację mieszkańców w zakresie niskiej emisji i wpływu zanieczyszczonego powietrza na zdrowie.</w:t>
      </w:r>
    </w:p>
    <w:p w:rsidR="002976A6" w:rsidRPr="002976A6" w:rsidRDefault="002976A6" w:rsidP="005C45BA">
      <w:pPr>
        <w:spacing w:after="0" w:line="276" w:lineRule="auto"/>
        <w:jc w:val="both"/>
        <w:rPr>
          <w:rFonts w:ascii="Arial" w:hAnsi="Arial" w:cs="Arial"/>
          <w:sz w:val="24"/>
          <w:szCs w:val="24"/>
        </w:rPr>
      </w:pPr>
      <w:r>
        <w:rPr>
          <w:rFonts w:ascii="Arial" w:hAnsi="Arial" w:cs="Arial"/>
          <w:sz w:val="24"/>
          <w:szCs w:val="24"/>
        </w:rPr>
        <w:t>W</w:t>
      </w:r>
      <w:r w:rsidRPr="002976A6">
        <w:rPr>
          <w:rFonts w:ascii="Arial" w:hAnsi="Arial" w:cs="Arial"/>
          <w:sz w:val="24"/>
          <w:szCs w:val="24"/>
        </w:rPr>
        <w:t xml:space="preserve"> dniu 12 kwietnia 2016 r. </w:t>
      </w:r>
      <w:r>
        <w:rPr>
          <w:rFonts w:ascii="Arial" w:hAnsi="Arial" w:cs="Arial"/>
          <w:sz w:val="24"/>
          <w:szCs w:val="24"/>
        </w:rPr>
        <w:t>z</w:t>
      </w:r>
      <w:r w:rsidRPr="002976A6">
        <w:rPr>
          <w:rFonts w:ascii="Arial" w:hAnsi="Arial" w:cs="Arial"/>
          <w:sz w:val="24"/>
          <w:szCs w:val="24"/>
        </w:rPr>
        <w:t>organizowano Ogólnopo</w:t>
      </w:r>
      <w:r>
        <w:rPr>
          <w:rFonts w:ascii="Arial" w:hAnsi="Arial" w:cs="Arial"/>
          <w:sz w:val="24"/>
          <w:szCs w:val="24"/>
        </w:rPr>
        <w:t>lską Konferencję pt. „Legnica w </w:t>
      </w:r>
      <w:r w:rsidRPr="002976A6">
        <w:rPr>
          <w:rFonts w:ascii="Arial" w:hAnsi="Arial" w:cs="Arial"/>
          <w:sz w:val="24"/>
          <w:szCs w:val="24"/>
        </w:rPr>
        <w:t>trosce o jakość powietrza”</w:t>
      </w:r>
      <w:r>
        <w:rPr>
          <w:rFonts w:ascii="Arial" w:hAnsi="Arial" w:cs="Arial"/>
          <w:sz w:val="24"/>
          <w:szCs w:val="24"/>
        </w:rPr>
        <w:t>,</w:t>
      </w:r>
      <w:r w:rsidRPr="002976A6">
        <w:rPr>
          <w:rFonts w:ascii="Arial" w:hAnsi="Arial" w:cs="Arial"/>
          <w:sz w:val="24"/>
          <w:szCs w:val="24"/>
        </w:rPr>
        <w:t xml:space="preserve"> podczas której poruszany był problem niskiej emisji i jej wpływu na zdrowie. </w:t>
      </w:r>
      <w:r w:rsidR="001B4EC2" w:rsidRPr="001B4EC2">
        <w:rPr>
          <w:rFonts w:ascii="Arial" w:hAnsi="Arial" w:cs="Arial"/>
          <w:sz w:val="24"/>
          <w:szCs w:val="24"/>
        </w:rPr>
        <w:t xml:space="preserve">Krajowy konsultant w dziedzinie zdrowia środowiskowego </w:t>
      </w:r>
      <w:r w:rsidRPr="002976A6">
        <w:rPr>
          <w:rFonts w:ascii="Arial" w:hAnsi="Arial" w:cs="Arial"/>
          <w:sz w:val="24"/>
          <w:szCs w:val="24"/>
        </w:rPr>
        <w:t>z</w:t>
      </w:r>
      <w:r w:rsidR="00357BFC">
        <w:rPr>
          <w:rFonts w:ascii="Arial" w:hAnsi="Arial" w:cs="Arial"/>
          <w:sz w:val="24"/>
          <w:szCs w:val="24"/>
        </w:rPr>
        <w:t> </w:t>
      </w:r>
      <w:r w:rsidRPr="002976A6">
        <w:rPr>
          <w:rFonts w:ascii="Arial" w:hAnsi="Arial" w:cs="Arial"/>
          <w:sz w:val="24"/>
          <w:szCs w:val="24"/>
        </w:rPr>
        <w:t xml:space="preserve">Instytutu Medycyny Pracy im. prof. dr J. </w:t>
      </w:r>
      <w:proofErr w:type="spellStart"/>
      <w:r w:rsidRPr="002976A6">
        <w:rPr>
          <w:rFonts w:ascii="Arial" w:hAnsi="Arial" w:cs="Arial"/>
          <w:sz w:val="24"/>
          <w:szCs w:val="24"/>
        </w:rPr>
        <w:t>Nofera</w:t>
      </w:r>
      <w:proofErr w:type="spellEnd"/>
      <w:r w:rsidRPr="002976A6">
        <w:rPr>
          <w:rFonts w:ascii="Arial" w:hAnsi="Arial" w:cs="Arial"/>
          <w:sz w:val="24"/>
          <w:szCs w:val="24"/>
        </w:rPr>
        <w:t>, przedstawił referat pt. „Odległe skutki zdrowotne zanieczyszczeń powietrza pochodzących z niskiej emisji”.</w:t>
      </w:r>
    </w:p>
    <w:p w:rsidR="002976A6" w:rsidRPr="002976A6" w:rsidRDefault="002976A6" w:rsidP="005C45BA">
      <w:pPr>
        <w:spacing w:after="0" w:line="276" w:lineRule="auto"/>
        <w:ind w:firstLine="708"/>
        <w:jc w:val="both"/>
        <w:rPr>
          <w:rFonts w:ascii="Arial" w:hAnsi="Arial" w:cs="Arial"/>
          <w:sz w:val="24"/>
          <w:szCs w:val="24"/>
        </w:rPr>
      </w:pPr>
      <w:r w:rsidRPr="002976A6">
        <w:rPr>
          <w:rFonts w:ascii="Arial" w:hAnsi="Arial" w:cs="Arial"/>
          <w:sz w:val="24"/>
          <w:szCs w:val="24"/>
        </w:rPr>
        <w:t>Dużym zainteresowaniem cieszyły się liczne akcje edukacyjne, które były skierowane do dzieci, młodzieży a także wszystkich mieszkańców Legnicy. Na spotkaniach i imprezach rozpowszechniano tematyczne materiały edukacyjne.</w:t>
      </w:r>
    </w:p>
    <w:p w:rsidR="002976A6" w:rsidRDefault="002976A6" w:rsidP="005C45BA">
      <w:pPr>
        <w:spacing w:after="0" w:line="276" w:lineRule="auto"/>
        <w:jc w:val="both"/>
        <w:rPr>
          <w:rFonts w:ascii="Arial" w:hAnsi="Arial" w:cs="Arial"/>
          <w:sz w:val="24"/>
          <w:szCs w:val="24"/>
        </w:rPr>
      </w:pPr>
      <w:r w:rsidRPr="002976A6">
        <w:rPr>
          <w:rFonts w:ascii="Arial" w:hAnsi="Arial" w:cs="Arial"/>
          <w:sz w:val="24"/>
          <w:szCs w:val="24"/>
        </w:rPr>
        <w:t>Szczegóły dotyczące działań edukacyjnych z zakresu niskiej emisj</w:t>
      </w:r>
      <w:r w:rsidR="001B4EC2">
        <w:rPr>
          <w:rFonts w:ascii="Arial" w:hAnsi="Arial" w:cs="Arial"/>
          <w:sz w:val="24"/>
          <w:szCs w:val="24"/>
        </w:rPr>
        <w:t>i przedstawiono w </w:t>
      </w:r>
      <w:r w:rsidRPr="002976A6">
        <w:rPr>
          <w:rFonts w:ascii="Arial" w:hAnsi="Arial" w:cs="Arial"/>
          <w:sz w:val="24"/>
          <w:szCs w:val="24"/>
        </w:rPr>
        <w:t>zadaniu 5.4.2. Kampania informacyjna, edukacyj</w:t>
      </w:r>
      <w:r w:rsidR="001B4EC2">
        <w:rPr>
          <w:rFonts w:ascii="Arial" w:hAnsi="Arial" w:cs="Arial"/>
          <w:sz w:val="24"/>
          <w:szCs w:val="24"/>
        </w:rPr>
        <w:t>na oraz promocyjna Smart City z </w:t>
      </w:r>
      <w:r w:rsidRPr="002976A6">
        <w:rPr>
          <w:rFonts w:ascii="Arial" w:hAnsi="Arial" w:cs="Arial"/>
          <w:sz w:val="24"/>
          <w:szCs w:val="24"/>
        </w:rPr>
        <w:t>zakresu ochrony środowiska i gospodarowania odpadami komunalnymi.</w:t>
      </w:r>
    </w:p>
    <w:p w:rsidR="002976A6" w:rsidRPr="002976A6" w:rsidRDefault="002976A6" w:rsidP="005C45BA">
      <w:pPr>
        <w:spacing w:after="0" w:line="276" w:lineRule="auto"/>
        <w:jc w:val="both"/>
        <w:rPr>
          <w:rFonts w:ascii="Arial" w:hAnsi="Arial" w:cs="Arial"/>
          <w:sz w:val="24"/>
          <w:szCs w:val="24"/>
        </w:rPr>
      </w:pPr>
    </w:p>
    <w:p w:rsidR="001851D3" w:rsidRPr="001851D3" w:rsidRDefault="001851D3" w:rsidP="005C45BA">
      <w:pPr>
        <w:spacing w:after="0" w:line="276" w:lineRule="auto"/>
        <w:ind w:left="709" w:hanging="709"/>
        <w:jc w:val="both"/>
        <w:rPr>
          <w:rFonts w:ascii="Arial" w:hAnsi="Arial" w:cs="Arial"/>
          <w:b/>
          <w:bCs/>
          <w:sz w:val="24"/>
          <w:szCs w:val="24"/>
        </w:rPr>
      </w:pPr>
      <w:r>
        <w:rPr>
          <w:rFonts w:ascii="Arial" w:hAnsi="Arial" w:cs="Arial"/>
          <w:b/>
          <w:bCs/>
          <w:sz w:val="24"/>
          <w:szCs w:val="24"/>
        </w:rPr>
        <w:t xml:space="preserve">5.3. </w:t>
      </w:r>
      <w:r w:rsidRPr="001851D3">
        <w:rPr>
          <w:rFonts w:ascii="Arial" w:hAnsi="Arial" w:cs="Arial"/>
          <w:b/>
          <w:bCs/>
          <w:sz w:val="24"/>
          <w:szCs w:val="24"/>
        </w:rPr>
        <w:t>ZWIĘKSZENIE WYKORZYSTANIA TECHNOLOGII EFEKTYWNYCH ENERGETYCZNIE I ROZWIĄZAŃ SŁUŻĄCYCH OGRANICZENIU EMISJI ZANIECZYSZCZEŃ I SUBSTANCJI SZKODLIWYCH, W TYM CO</w:t>
      </w:r>
      <w:r w:rsidRPr="001851D3">
        <w:rPr>
          <w:rFonts w:ascii="Cambria Math" w:hAnsi="Cambria Math" w:cs="Cambria Math"/>
          <w:b/>
          <w:bCs/>
          <w:sz w:val="24"/>
          <w:szCs w:val="24"/>
        </w:rPr>
        <w:t>₂</w:t>
      </w:r>
    </w:p>
    <w:p w:rsidR="00A51A71" w:rsidRPr="00A51A71" w:rsidRDefault="00A51A71"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5.3.1. </w:t>
      </w:r>
      <w:r w:rsidRPr="009641AB">
        <w:rPr>
          <w:rFonts w:ascii="Arial" w:hAnsi="Arial" w:cs="Arial"/>
          <w:b/>
          <w:sz w:val="24"/>
          <w:szCs w:val="24"/>
        </w:rPr>
        <w:tab/>
        <w:t xml:space="preserve">Termomodernizacja obiektów użyteczności publicznej. </w:t>
      </w:r>
    </w:p>
    <w:p w:rsidR="00A51A71" w:rsidRDefault="00A51A71" w:rsidP="005C45BA">
      <w:pPr>
        <w:spacing w:after="0" w:line="276" w:lineRule="auto"/>
        <w:ind w:left="709" w:hanging="709"/>
        <w:jc w:val="both"/>
        <w:rPr>
          <w:rFonts w:ascii="Arial" w:hAnsi="Arial" w:cs="Arial"/>
          <w:b/>
          <w:sz w:val="24"/>
          <w:szCs w:val="24"/>
        </w:rPr>
      </w:pPr>
    </w:p>
    <w:p w:rsidR="001B4EC2" w:rsidRDefault="00647C5E" w:rsidP="005C45BA">
      <w:pPr>
        <w:spacing w:after="0" w:line="276" w:lineRule="auto"/>
        <w:ind w:firstLine="708"/>
        <w:jc w:val="both"/>
        <w:rPr>
          <w:rFonts w:ascii="Arial" w:hAnsi="Arial" w:cs="Arial"/>
          <w:sz w:val="24"/>
          <w:szCs w:val="24"/>
        </w:rPr>
      </w:pPr>
      <w:r>
        <w:rPr>
          <w:rFonts w:ascii="Arial" w:hAnsi="Arial" w:cs="Arial"/>
          <w:sz w:val="24"/>
          <w:szCs w:val="24"/>
        </w:rPr>
        <w:t>W</w:t>
      </w:r>
      <w:r w:rsidR="001B4EC2" w:rsidRPr="001B4EC2">
        <w:rPr>
          <w:rFonts w:ascii="Arial" w:hAnsi="Arial" w:cs="Arial"/>
          <w:sz w:val="24"/>
          <w:szCs w:val="24"/>
        </w:rPr>
        <w:t xml:space="preserve"> 2016 roku zakończono zadanie </w:t>
      </w:r>
      <w:r>
        <w:rPr>
          <w:rFonts w:ascii="Arial" w:hAnsi="Arial" w:cs="Arial"/>
          <w:sz w:val="24"/>
          <w:szCs w:val="24"/>
        </w:rPr>
        <w:t>pn.</w:t>
      </w:r>
      <w:r w:rsidR="001B4EC2" w:rsidRPr="001B4EC2">
        <w:rPr>
          <w:rFonts w:ascii="Arial" w:hAnsi="Arial" w:cs="Arial"/>
          <w:sz w:val="24"/>
          <w:szCs w:val="24"/>
        </w:rPr>
        <w:t xml:space="preserve"> „Poprawa efektywności energetycznej budynku Wydziału Geodezji i Kartografii w Legnicy ul. Kościuszki 38”, w ramach którego zamontowano trzydzieści okien drewnianych, siedem okien w połaci dachowej oraz </w:t>
      </w:r>
      <w:r>
        <w:rPr>
          <w:rFonts w:ascii="Arial" w:hAnsi="Arial" w:cs="Arial"/>
          <w:sz w:val="24"/>
          <w:szCs w:val="24"/>
        </w:rPr>
        <w:t xml:space="preserve">trzy skrzydła </w:t>
      </w:r>
      <w:r w:rsidR="001B4EC2" w:rsidRPr="001B4EC2">
        <w:rPr>
          <w:rFonts w:ascii="Arial" w:hAnsi="Arial" w:cs="Arial"/>
          <w:sz w:val="24"/>
          <w:szCs w:val="24"/>
        </w:rPr>
        <w:t xml:space="preserve">drzwi wejściowych o konstrukcji aluminiowej. Zamontowane okna i drzwi spełniają wymagania zawarte w Rozporządzeniu Ministra Infrastruktury z dnia 12 kwietnia 2002 r. w sprawie warunków technicznych, jakim powinny odpowiadać budynki i </w:t>
      </w:r>
      <w:r>
        <w:rPr>
          <w:rFonts w:ascii="Arial" w:hAnsi="Arial" w:cs="Arial"/>
          <w:sz w:val="24"/>
          <w:szCs w:val="24"/>
        </w:rPr>
        <w:t xml:space="preserve">ich usytuowanie, </w:t>
      </w:r>
      <w:r w:rsidR="001B4EC2" w:rsidRPr="001B4EC2">
        <w:rPr>
          <w:rFonts w:ascii="Arial" w:hAnsi="Arial" w:cs="Arial"/>
          <w:sz w:val="24"/>
          <w:szCs w:val="24"/>
        </w:rPr>
        <w:t>czyli charakteryzują się niskim współczynnikiem przenikania ciepła.</w:t>
      </w:r>
    </w:p>
    <w:p w:rsidR="00357BFC" w:rsidRPr="001B4EC2" w:rsidRDefault="00357BFC" w:rsidP="005C45BA">
      <w:pPr>
        <w:spacing w:after="0" w:line="276" w:lineRule="auto"/>
        <w:ind w:firstLine="708"/>
        <w:jc w:val="both"/>
        <w:rPr>
          <w:rFonts w:ascii="Arial" w:hAnsi="Arial" w:cs="Arial"/>
          <w:sz w:val="24"/>
          <w:szCs w:val="24"/>
        </w:rPr>
      </w:pPr>
      <w:r>
        <w:rPr>
          <w:rFonts w:ascii="Arial" w:hAnsi="Arial" w:cs="Arial"/>
          <w:sz w:val="24"/>
          <w:szCs w:val="24"/>
        </w:rPr>
        <w:t>O</w:t>
      </w:r>
      <w:r w:rsidR="00616AC8" w:rsidRPr="00616AC8">
        <w:rPr>
          <w:rFonts w:ascii="Arial" w:hAnsi="Arial" w:cs="Arial"/>
          <w:sz w:val="24"/>
          <w:szCs w:val="24"/>
        </w:rPr>
        <w:t>pracowano dokumen</w:t>
      </w:r>
      <w:r w:rsidR="00D14DC9">
        <w:rPr>
          <w:rFonts w:ascii="Arial" w:hAnsi="Arial" w:cs="Arial"/>
          <w:sz w:val="24"/>
          <w:szCs w:val="24"/>
        </w:rPr>
        <w:t>tację projektowo</w:t>
      </w:r>
      <w:r>
        <w:rPr>
          <w:rFonts w:ascii="Arial" w:hAnsi="Arial" w:cs="Arial"/>
          <w:sz w:val="24"/>
          <w:szCs w:val="24"/>
        </w:rPr>
        <w:t xml:space="preserve"> – k</w:t>
      </w:r>
      <w:r w:rsidR="00D14DC9">
        <w:rPr>
          <w:rFonts w:ascii="Arial" w:hAnsi="Arial" w:cs="Arial"/>
          <w:sz w:val="24"/>
          <w:szCs w:val="24"/>
        </w:rPr>
        <w:t xml:space="preserve">osztorysową w </w:t>
      </w:r>
      <w:r w:rsidR="00616AC8" w:rsidRPr="00616AC8">
        <w:rPr>
          <w:rFonts w:ascii="Arial" w:hAnsi="Arial" w:cs="Arial"/>
          <w:sz w:val="24"/>
          <w:szCs w:val="24"/>
        </w:rPr>
        <w:t>zakresie modernizacji in</w:t>
      </w:r>
      <w:r w:rsidR="00D14DC9">
        <w:rPr>
          <w:rFonts w:ascii="Arial" w:hAnsi="Arial" w:cs="Arial"/>
          <w:sz w:val="24"/>
          <w:szCs w:val="24"/>
        </w:rPr>
        <w:t>stalacji centralnego ogrzewania budynków</w:t>
      </w:r>
      <w:r>
        <w:rPr>
          <w:rFonts w:ascii="Arial" w:hAnsi="Arial" w:cs="Arial"/>
          <w:sz w:val="24"/>
          <w:szCs w:val="24"/>
        </w:rPr>
        <w:t xml:space="preserve"> dla zad</w:t>
      </w:r>
      <w:r w:rsidR="00BF3F6C">
        <w:rPr>
          <w:rFonts w:ascii="Arial" w:hAnsi="Arial" w:cs="Arial"/>
          <w:sz w:val="24"/>
          <w:szCs w:val="24"/>
        </w:rPr>
        <w:t>a</w:t>
      </w:r>
      <w:r>
        <w:rPr>
          <w:rFonts w:ascii="Arial" w:hAnsi="Arial" w:cs="Arial"/>
          <w:sz w:val="24"/>
          <w:szCs w:val="24"/>
        </w:rPr>
        <w:t xml:space="preserve">nia </w:t>
      </w:r>
      <w:r w:rsidR="00D14DC9">
        <w:rPr>
          <w:rFonts w:ascii="Arial" w:hAnsi="Arial" w:cs="Arial"/>
          <w:sz w:val="24"/>
          <w:szCs w:val="24"/>
        </w:rPr>
        <w:t xml:space="preserve"> </w:t>
      </w:r>
      <w:r w:rsidRPr="00357BFC">
        <w:rPr>
          <w:rFonts w:ascii="Arial" w:hAnsi="Arial" w:cs="Arial"/>
          <w:sz w:val="24"/>
          <w:szCs w:val="24"/>
        </w:rPr>
        <w:t>pn.: „Miejskie Przedszkole Nr 13 w Legnicy ul. Wielkiej Niedźwiedzicy 14a – Termomodernizacja budynków przedszkola”.</w:t>
      </w:r>
      <w:r>
        <w:rPr>
          <w:rFonts w:ascii="Arial" w:hAnsi="Arial" w:cs="Arial"/>
          <w:sz w:val="24"/>
          <w:szCs w:val="24"/>
        </w:rPr>
        <w:t xml:space="preserve"> </w:t>
      </w:r>
      <w:r w:rsidRPr="00357BFC">
        <w:rPr>
          <w:rFonts w:ascii="Arial" w:hAnsi="Arial" w:cs="Arial"/>
          <w:sz w:val="24"/>
          <w:szCs w:val="24"/>
        </w:rPr>
        <w:t xml:space="preserve">W styczniu 2016 r. ogłoszony został nabór wniosków na </w:t>
      </w:r>
      <w:r w:rsidRPr="00357BFC">
        <w:rPr>
          <w:rFonts w:ascii="Arial" w:hAnsi="Arial" w:cs="Arial"/>
          <w:sz w:val="24"/>
          <w:szCs w:val="24"/>
        </w:rPr>
        <w:lastRenderedPageBreak/>
        <w:t>projekty obejmujące m.in. kompleksową modernizację energetyczną budynków użyteczności publicznej. W ramach naboru w siedzibie IZ RPO WD złożono wniosek wraz z kompletem dokumentów</w:t>
      </w:r>
      <w:r>
        <w:rPr>
          <w:rFonts w:ascii="Arial" w:hAnsi="Arial" w:cs="Arial"/>
          <w:sz w:val="24"/>
          <w:szCs w:val="24"/>
        </w:rPr>
        <w:t xml:space="preserve">. </w:t>
      </w:r>
      <w:r w:rsidRPr="00357BFC">
        <w:rPr>
          <w:rFonts w:ascii="Arial" w:hAnsi="Arial" w:cs="Arial"/>
          <w:sz w:val="24"/>
          <w:szCs w:val="24"/>
        </w:rPr>
        <w:t xml:space="preserve"> </w:t>
      </w:r>
    </w:p>
    <w:p w:rsidR="001B4EC2" w:rsidRPr="001B4EC2" w:rsidRDefault="00647C5E" w:rsidP="005C45BA">
      <w:pPr>
        <w:spacing w:after="0" w:line="276" w:lineRule="auto"/>
        <w:ind w:firstLine="708"/>
        <w:jc w:val="both"/>
        <w:rPr>
          <w:rFonts w:ascii="Arial" w:hAnsi="Arial" w:cs="Arial"/>
          <w:sz w:val="24"/>
          <w:szCs w:val="24"/>
        </w:rPr>
      </w:pPr>
      <w:r>
        <w:rPr>
          <w:rFonts w:ascii="Arial" w:hAnsi="Arial" w:cs="Arial"/>
          <w:sz w:val="24"/>
          <w:szCs w:val="24"/>
        </w:rPr>
        <w:t>Dodatkowo</w:t>
      </w:r>
      <w:r w:rsidR="001B4EC2" w:rsidRPr="001B4EC2">
        <w:rPr>
          <w:rFonts w:ascii="Arial" w:hAnsi="Arial" w:cs="Arial"/>
          <w:sz w:val="24"/>
          <w:szCs w:val="24"/>
        </w:rPr>
        <w:t>, w</w:t>
      </w:r>
      <w:r>
        <w:rPr>
          <w:rFonts w:ascii="Arial" w:hAnsi="Arial" w:cs="Arial"/>
          <w:sz w:val="24"/>
          <w:szCs w:val="24"/>
        </w:rPr>
        <w:t xml:space="preserve"> </w:t>
      </w:r>
      <w:r w:rsidR="00357BFC">
        <w:rPr>
          <w:rFonts w:ascii="Arial" w:hAnsi="Arial" w:cs="Arial"/>
          <w:sz w:val="24"/>
          <w:szCs w:val="24"/>
        </w:rPr>
        <w:t>wie</w:t>
      </w:r>
      <w:r w:rsidR="008D4DFB">
        <w:rPr>
          <w:rFonts w:ascii="Arial" w:hAnsi="Arial" w:cs="Arial"/>
          <w:sz w:val="24"/>
          <w:szCs w:val="24"/>
        </w:rPr>
        <w:t>l</w:t>
      </w:r>
      <w:r w:rsidR="00357BFC">
        <w:rPr>
          <w:rFonts w:ascii="Arial" w:hAnsi="Arial" w:cs="Arial"/>
          <w:sz w:val="24"/>
          <w:szCs w:val="24"/>
        </w:rPr>
        <w:t xml:space="preserve">u </w:t>
      </w:r>
      <w:r w:rsidR="001B4EC2" w:rsidRPr="001B4EC2">
        <w:rPr>
          <w:rFonts w:ascii="Arial" w:hAnsi="Arial" w:cs="Arial"/>
          <w:sz w:val="24"/>
          <w:szCs w:val="24"/>
        </w:rPr>
        <w:t>budynkach wymieniono około 250 szt. tradycyjnych źródeł światła na</w:t>
      </w:r>
      <w:r>
        <w:rPr>
          <w:rFonts w:ascii="Arial" w:hAnsi="Arial" w:cs="Arial"/>
          <w:sz w:val="24"/>
          <w:szCs w:val="24"/>
        </w:rPr>
        <w:t xml:space="preserve"> diody elektroluminescencyjne (</w:t>
      </w:r>
      <w:r w:rsidR="001B4EC2" w:rsidRPr="001B4EC2">
        <w:rPr>
          <w:rFonts w:ascii="Arial" w:hAnsi="Arial" w:cs="Arial"/>
          <w:sz w:val="24"/>
          <w:szCs w:val="24"/>
        </w:rPr>
        <w:t>tzw</w:t>
      </w:r>
      <w:r>
        <w:rPr>
          <w:rFonts w:ascii="Arial" w:hAnsi="Arial" w:cs="Arial"/>
          <w:sz w:val="24"/>
          <w:szCs w:val="24"/>
        </w:rPr>
        <w:t>.</w:t>
      </w:r>
      <w:r w:rsidR="001B4EC2" w:rsidRPr="001B4EC2">
        <w:rPr>
          <w:rFonts w:ascii="Arial" w:hAnsi="Arial" w:cs="Arial"/>
          <w:sz w:val="24"/>
          <w:szCs w:val="24"/>
        </w:rPr>
        <w:t xml:space="preserve"> lampy LED)</w:t>
      </w:r>
      <w:r>
        <w:rPr>
          <w:rFonts w:ascii="Arial" w:hAnsi="Arial" w:cs="Arial"/>
          <w:sz w:val="24"/>
          <w:szCs w:val="24"/>
        </w:rPr>
        <w:t xml:space="preserve">, charakteryzujące </w:t>
      </w:r>
      <w:r w:rsidR="001B4EC2" w:rsidRPr="001B4EC2">
        <w:rPr>
          <w:rFonts w:ascii="Arial" w:hAnsi="Arial" w:cs="Arial"/>
          <w:sz w:val="24"/>
          <w:szCs w:val="24"/>
        </w:rPr>
        <w:t>się wyższą energ</w:t>
      </w:r>
      <w:r>
        <w:rPr>
          <w:rFonts w:ascii="Arial" w:hAnsi="Arial" w:cs="Arial"/>
          <w:sz w:val="24"/>
          <w:szCs w:val="24"/>
        </w:rPr>
        <w:t>ooszczędnością oraz</w:t>
      </w:r>
      <w:r w:rsidR="001B4EC2" w:rsidRPr="001B4EC2">
        <w:rPr>
          <w:rFonts w:ascii="Arial" w:hAnsi="Arial" w:cs="Arial"/>
          <w:sz w:val="24"/>
          <w:szCs w:val="24"/>
        </w:rPr>
        <w:t xml:space="preserve"> zdecydowanie wyższą trwałością.</w:t>
      </w:r>
    </w:p>
    <w:p w:rsidR="001B4EC2" w:rsidRDefault="00647C5E" w:rsidP="005C45BA">
      <w:pPr>
        <w:spacing w:after="0" w:line="276" w:lineRule="auto"/>
        <w:jc w:val="both"/>
        <w:rPr>
          <w:rFonts w:ascii="Arial" w:hAnsi="Arial" w:cs="Arial"/>
          <w:sz w:val="24"/>
          <w:szCs w:val="24"/>
        </w:rPr>
      </w:pPr>
      <w:r>
        <w:rPr>
          <w:rFonts w:ascii="Arial" w:hAnsi="Arial" w:cs="Arial"/>
          <w:sz w:val="24"/>
          <w:szCs w:val="24"/>
        </w:rPr>
        <w:t xml:space="preserve">Ponadto </w:t>
      </w:r>
      <w:r w:rsidR="00916032">
        <w:rPr>
          <w:rFonts w:ascii="Arial" w:hAnsi="Arial" w:cs="Arial"/>
          <w:sz w:val="24"/>
          <w:szCs w:val="24"/>
        </w:rPr>
        <w:t xml:space="preserve">obiekty </w:t>
      </w:r>
      <w:r w:rsidR="00154730">
        <w:rPr>
          <w:rFonts w:ascii="Arial" w:hAnsi="Arial" w:cs="Arial"/>
          <w:sz w:val="24"/>
          <w:szCs w:val="24"/>
        </w:rPr>
        <w:t xml:space="preserve">przychodni NZOZ </w:t>
      </w:r>
      <w:r w:rsidR="00916032">
        <w:rPr>
          <w:rFonts w:ascii="Arial" w:hAnsi="Arial" w:cs="Arial"/>
          <w:sz w:val="24"/>
          <w:szCs w:val="24"/>
        </w:rPr>
        <w:t xml:space="preserve">zlokalizowane </w:t>
      </w:r>
      <w:r>
        <w:rPr>
          <w:rFonts w:ascii="Arial" w:hAnsi="Arial" w:cs="Arial"/>
          <w:sz w:val="24"/>
          <w:szCs w:val="24"/>
        </w:rPr>
        <w:t xml:space="preserve">przy ul. Biegunowej 2 oraz Tatrzańskiej 2 </w:t>
      </w:r>
      <w:r w:rsidR="00D14DC9">
        <w:rPr>
          <w:rFonts w:ascii="Arial" w:hAnsi="Arial" w:cs="Arial"/>
          <w:sz w:val="24"/>
          <w:szCs w:val="24"/>
        </w:rPr>
        <w:t>zostały</w:t>
      </w:r>
      <w:r>
        <w:rPr>
          <w:rFonts w:ascii="Arial" w:hAnsi="Arial" w:cs="Arial"/>
          <w:sz w:val="24"/>
          <w:szCs w:val="24"/>
        </w:rPr>
        <w:t xml:space="preserve"> ujęte w</w:t>
      </w:r>
      <w:r w:rsidR="00916032">
        <w:rPr>
          <w:rFonts w:ascii="Arial" w:hAnsi="Arial" w:cs="Arial"/>
          <w:sz w:val="24"/>
          <w:szCs w:val="24"/>
        </w:rPr>
        <w:t> </w:t>
      </w:r>
      <w:r>
        <w:rPr>
          <w:rFonts w:ascii="Arial" w:hAnsi="Arial" w:cs="Arial"/>
          <w:sz w:val="24"/>
          <w:szCs w:val="24"/>
        </w:rPr>
        <w:t xml:space="preserve">ramach zadania </w:t>
      </w:r>
      <w:r w:rsidR="00916032">
        <w:rPr>
          <w:rFonts w:ascii="Arial" w:hAnsi="Arial" w:cs="Arial"/>
          <w:sz w:val="24"/>
          <w:szCs w:val="24"/>
        </w:rPr>
        <w:t>zw</w:t>
      </w:r>
      <w:r w:rsidR="00430C3A">
        <w:rPr>
          <w:rFonts w:ascii="Arial" w:hAnsi="Arial" w:cs="Arial"/>
          <w:sz w:val="24"/>
          <w:szCs w:val="24"/>
        </w:rPr>
        <w:t>iązanego z termomodernizacją. W </w:t>
      </w:r>
      <w:r w:rsidR="00916032">
        <w:rPr>
          <w:rFonts w:ascii="Arial" w:hAnsi="Arial" w:cs="Arial"/>
          <w:sz w:val="24"/>
          <w:szCs w:val="24"/>
        </w:rPr>
        <w:t xml:space="preserve">związku z </w:t>
      </w:r>
      <w:r w:rsidR="005D7E52">
        <w:rPr>
          <w:rFonts w:ascii="Arial" w:hAnsi="Arial" w:cs="Arial"/>
          <w:sz w:val="24"/>
          <w:szCs w:val="24"/>
        </w:rPr>
        <w:t xml:space="preserve">powyższym </w:t>
      </w:r>
      <w:r w:rsidR="00916032">
        <w:rPr>
          <w:rFonts w:ascii="Arial" w:hAnsi="Arial" w:cs="Arial"/>
          <w:sz w:val="24"/>
          <w:szCs w:val="24"/>
        </w:rPr>
        <w:t>dla obu bud</w:t>
      </w:r>
      <w:r w:rsidR="005D7E52">
        <w:rPr>
          <w:rFonts w:ascii="Arial" w:hAnsi="Arial" w:cs="Arial"/>
          <w:sz w:val="24"/>
          <w:szCs w:val="24"/>
        </w:rPr>
        <w:t>y</w:t>
      </w:r>
      <w:r w:rsidR="00916032">
        <w:rPr>
          <w:rFonts w:ascii="Arial" w:hAnsi="Arial" w:cs="Arial"/>
          <w:sz w:val="24"/>
          <w:szCs w:val="24"/>
        </w:rPr>
        <w:t>nków wyk</w:t>
      </w:r>
      <w:r w:rsidR="00430C3A">
        <w:rPr>
          <w:rFonts w:ascii="Arial" w:hAnsi="Arial" w:cs="Arial"/>
          <w:sz w:val="24"/>
          <w:szCs w:val="24"/>
        </w:rPr>
        <w:t>onano dokumentację projektową w </w:t>
      </w:r>
      <w:r w:rsidR="00916032">
        <w:rPr>
          <w:rFonts w:ascii="Arial" w:hAnsi="Arial" w:cs="Arial"/>
          <w:sz w:val="24"/>
          <w:szCs w:val="24"/>
        </w:rPr>
        <w:t>tym m.in</w:t>
      </w:r>
      <w:r w:rsidR="005D7E52">
        <w:rPr>
          <w:rFonts w:ascii="Arial" w:hAnsi="Arial" w:cs="Arial"/>
          <w:sz w:val="24"/>
          <w:szCs w:val="24"/>
        </w:rPr>
        <w:t>. au</w:t>
      </w:r>
      <w:r w:rsidR="00916032">
        <w:rPr>
          <w:rFonts w:ascii="Arial" w:hAnsi="Arial" w:cs="Arial"/>
          <w:sz w:val="24"/>
          <w:szCs w:val="24"/>
        </w:rPr>
        <w:t>d</w:t>
      </w:r>
      <w:r w:rsidR="005D7E52">
        <w:rPr>
          <w:rFonts w:ascii="Arial" w:hAnsi="Arial" w:cs="Arial"/>
          <w:sz w:val="24"/>
          <w:szCs w:val="24"/>
        </w:rPr>
        <w:t>yt</w:t>
      </w:r>
      <w:r w:rsidR="001B5C3D">
        <w:rPr>
          <w:rFonts w:ascii="Arial" w:hAnsi="Arial" w:cs="Arial"/>
          <w:sz w:val="24"/>
          <w:szCs w:val="24"/>
        </w:rPr>
        <w:t>y</w:t>
      </w:r>
      <w:r w:rsidR="005D7E52">
        <w:rPr>
          <w:rFonts w:ascii="Arial" w:hAnsi="Arial" w:cs="Arial"/>
          <w:sz w:val="24"/>
          <w:szCs w:val="24"/>
        </w:rPr>
        <w:t xml:space="preserve"> </w:t>
      </w:r>
      <w:r w:rsidR="00916032">
        <w:rPr>
          <w:rFonts w:ascii="Arial" w:hAnsi="Arial" w:cs="Arial"/>
          <w:sz w:val="24"/>
          <w:szCs w:val="24"/>
        </w:rPr>
        <w:t>energetyczn</w:t>
      </w:r>
      <w:r w:rsidR="001B5C3D">
        <w:rPr>
          <w:rFonts w:ascii="Arial" w:hAnsi="Arial" w:cs="Arial"/>
          <w:sz w:val="24"/>
          <w:szCs w:val="24"/>
        </w:rPr>
        <w:t>e</w:t>
      </w:r>
      <w:r w:rsidR="005D7E52">
        <w:rPr>
          <w:rFonts w:ascii="Arial" w:hAnsi="Arial" w:cs="Arial"/>
          <w:sz w:val="24"/>
          <w:szCs w:val="24"/>
        </w:rPr>
        <w:t xml:space="preserve">. </w:t>
      </w:r>
      <w:r>
        <w:rPr>
          <w:rFonts w:ascii="Arial" w:hAnsi="Arial" w:cs="Arial"/>
          <w:sz w:val="24"/>
          <w:szCs w:val="24"/>
        </w:rPr>
        <w:t xml:space="preserve"> </w:t>
      </w:r>
    </w:p>
    <w:p w:rsidR="00805AAC" w:rsidRPr="00A51A71" w:rsidRDefault="00805AAC"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5.3.2. </w:t>
      </w:r>
      <w:r w:rsidRPr="009641AB">
        <w:rPr>
          <w:rFonts w:ascii="Arial" w:hAnsi="Arial" w:cs="Arial"/>
          <w:b/>
          <w:sz w:val="24"/>
          <w:szCs w:val="24"/>
        </w:rPr>
        <w:tab/>
        <w:t>Realizacja PONE na terenie Legnicy – likwidacja niskiej emisji w rejonie ulicy Głogowskiej i w obiektach użyteczności publicznej Gminy Legnica.</w:t>
      </w:r>
    </w:p>
    <w:p w:rsidR="00A51A71" w:rsidRDefault="00A51A71" w:rsidP="005C45BA">
      <w:pPr>
        <w:spacing w:after="0" w:line="276" w:lineRule="auto"/>
        <w:ind w:left="709" w:hanging="709"/>
        <w:jc w:val="both"/>
        <w:rPr>
          <w:rFonts w:ascii="Arial" w:hAnsi="Arial" w:cs="Arial"/>
          <w:b/>
          <w:sz w:val="24"/>
          <w:szCs w:val="24"/>
        </w:rPr>
      </w:pPr>
    </w:p>
    <w:p w:rsidR="00501D73" w:rsidRPr="00933BA5" w:rsidRDefault="00501D73" w:rsidP="00815F22">
      <w:pPr>
        <w:spacing w:after="0" w:line="276" w:lineRule="auto"/>
        <w:ind w:firstLine="708"/>
        <w:jc w:val="both"/>
        <w:rPr>
          <w:rFonts w:ascii="Arial" w:hAnsi="Arial" w:cs="Arial"/>
          <w:bCs/>
          <w:sz w:val="24"/>
          <w:szCs w:val="24"/>
        </w:rPr>
      </w:pPr>
      <w:r w:rsidRPr="00933BA5">
        <w:rPr>
          <w:rFonts w:ascii="Arial" w:hAnsi="Arial" w:cs="Arial"/>
          <w:bCs/>
          <w:sz w:val="24"/>
          <w:szCs w:val="24"/>
        </w:rPr>
        <w:t xml:space="preserve">Zadanie </w:t>
      </w:r>
      <w:r w:rsidR="009B0AD0">
        <w:rPr>
          <w:rFonts w:ascii="Arial" w:hAnsi="Arial" w:cs="Arial"/>
          <w:bCs/>
          <w:sz w:val="24"/>
          <w:szCs w:val="24"/>
        </w:rPr>
        <w:t xml:space="preserve">było </w:t>
      </w:r>
      <w:r w:rsidRPr="00933BA5">
        <w:rPr>
          <w:rFonts w:ascii="Arial" w:hAnsi="Arial" w:cs="Arial"/>
          <w:bCs/>
          <w:sz w:val="24"/>
          <w:szCs w:val="24"/>
        </w:rPr>
        <w:t xml:space="preserve">realizowane w ramach programu Wojewódzkiego Funduszu Ochrony Środowiska </w:t>
      </w:r>
      <w:r w:rsidR="00A960D4" w:rsidRPr="00933BA5">
        <w:rPr>
          <w:rFonts w:ascii="Arial" w:hAnsi="Arial" w:cs="Arial"/>
          <w:bCs/>
          <w:sz w:val="24"/>
          <w:szCs w:val="24"/>
        </w:rPr>
        <w:t xml:space="preserve">pn. </w:t>
      </w:r>
      <w:r w:rsidRPr="00933BA5">
        <w:rPr>
          <w:rFonts w:ascii="Arial" w:hAnsi="Arial" w:cs="Arial"/>
          <w:bCs/>
          <w:sz w:val="24"/>
          <w:szCs w:val="24"/>
        </w:rPr>
        <w:t>„Likwidacja niskiej emisji wspierająca wzrost efektywności energetycznej i rozwój rozproszonych odnawialnych źródeł energii. Cz</w:t>
      </w:r>
      <w:r w:rsidR="00933BA5">
        <w:rPr>
          <w:rFonts w:ascii="Arial" w:hAnsi="Arial" w:cs="Arial"/>
          <w:bCs/>
          <w:sz w:val="24"/>
          <w:szCs w:val="24"/>
        </w:rPr>
        <w:t>ęść 1) </w:t>
      </w:r>
      <w:r w:rsidRPr="00933BA5">
        <w:rPr>
          <w:rFonts w:ascii="Arial" w:hAnsi="Arial" w:cs="Arial"/>
          <w:bCs/>
          <w:sz w:val="24"/>
          <w:szCs w:val="24"/>
        </w:rPr>
        <w:t>Program pilotażowy KAWKA”. W 2016 roku</w:t>
      </w:r>
      <w:r w:rsidRPr="00933BA5">
        <w:rPr>
          <w:rFonts w:ascii="Arial" w:hAnsi="Arial" w:cs="Arial"/>
          <w:sz w:val="24"/>
          <w:szCs w:val="24"/>
        </w:rPr>
        <w:t xml:space="preserve"> </w:t>
      </w:r>
      <w:r w:rsidRPr="00933BA5">
        <w:rPr>
          <w:rFonts w:ascii="Arial" w:hAnsi="Arial" w:cs="Arial"/>
          <w:bCs/>
          <w:sz w:val="24"/>
          <w:szCs w:val="24"/>
        </w:rPr>
        <w:t xml:space="preserve">kontynuowano prace zgodnie z harmonogramem umowy zawartej w dniu 2 grudnia 2015 r. W związku </w:t>
      </w:r>
      <w:r w:rsidR="00933BA5" w:rsidRPr="00933BA5">
        <w:rPr>
          <w:rFonts w:ascii="Arial" w:hAnsi="Arial" w:cs="Arial"/>
          <w:bCs/>
          <w:sz w:val="24"/>
          <w:szCs w:val="24"/>
        </w:rPr>
        <w:t>z </w:t>
      </w:r>
      <w:r w:rsidRPr="00933BA5">
        <w:rPr>
          <w:rFonts w:ascii="Arial" w:hAnsi="Arial" w:cs="Arial"/>
          <w:bCs/>
          <w:sz w:val="24"/>
          <w:szCs w:val="24"/>
        </w:rPr>
        <w:t>powyższym:</w:t>
      </w:r>
    </w:p>
    <w:p w:rsidR="005D7E52" w:rsidRPr="00815F22" w:rsidRDefault="00FB21FC" w:rsidP="00815F22">
      <w:pPr>
        <w:pStyle w:val="Akapitzlist"/>
        <w:numPr>
          <w:ilvl w:val="0"/>
          <w:numId w:val="77"/>
        </w:numPr>
        <w:spacing w:after="0"/>
        <w:jc w:val="both"/>
        <w:rPr>
          <w:rFonts w:ascii="Arial" w:hAnsi="Arial" w:cs="Arial"/>
          <w:bCs/>
          <w:color w:val="auto"/>
        </w:rPr>
      </w:pPr>
      <w:r w:rsidRPr="00933BA5">
        <w:rPr>
          <w:rFonts w:ascii="Arial" w:hAnsi="Arial" w:cs="Arial"/>
          <w:color w:val="auto"/>
        </w:rPr>
        <w:t xml:space="preserve">w budynkach należących do gminy, zlokalizowanych przy ul. Głogowskiej 71 i 10, przeprowadzono prace termomodernizacyjne obejmujące: zakup i montaż dwufunkcyjnego węzła cieplnego o mocy 60 kW,  </w:t>
      </w:r>
      <w:r w:rsidR="005D7E52" w:rsidRPr="00933BA5">
        <w:rPr>
          <w:rFonts w:ascii="Arial" w:hAnsi="Arial" w:cs="Arial"/>
          <w:color w:val="auto"/>
        </w:rPr>
        <w:t xml:space="preserve">docieplenie stropu, </w:t>
      </w:r>
      <w:r w:rsidRPr="00933BA5">
        <w:rPr>
          <w:rFonts w:ascii="Arial" w:hAnsi="Arial" w:cs="Arial"/>
          <w:color w:val="auto"/>
        </w:rPr>
        <w:t>i</w:t>
      </w:r>
      <w:r w:rsidR="005D7E52" w:rsidRPr="00933BA5">
        <w:rPr>
          <w:rFonts w:ascii="Arial" w:hAnsi="Arial" w:cs="Arial"/>
          <w:color w:val="auto"/>
        </w:rPr>
        <w:t xml:space="preserve"> ścian zewnętrzn</w:t>
      </w:r>
      <w:r w:rsidR="007620B5" w:rsidRPr="00933BA5">
        <w:rPr>
          <w:rFonts w:ascii="Arial" w:hAnsi="Arial" w:cs="Arial"/>
          <w:color w:val="auto"/>
        </w:rPr>
        <w:t>ych</w:t>
      </w:r>
      <w:r w:rsidR="005D7E52" w:rsidRPr="00933BA5">
        <w:rPr>
          <w:rFonts w:ascii="Arial" w:hAnsi="Arial" w:cs="Arial"/>
          <w:color w:val="auto"/>
        </w:rPr>
        <w:t>, zewnętrzną izolację ścian fundam</w:t>
      </w:r>
      <w:r w:rsidRPr="00933BA5">
        <w:rPr>
          <w:rFonts w:ascii="Arial" w:hAnsi="Arial" w:cs="Arial"/>
          <w:color w:val="auto"/>
        </w:rPr>
        <w:t>entowych, montaż instalacji wod</w:t>
      </w:r>
      <w:r w:rsidR="007620B5" w:rsidRPr="00933BA5">
        <w:rPr>
          <w:rFonts w:ascii="Arial" w:hAnsi="Arial" w:cs="Arial"/>
          <w:color w:val="auto"/>
        </w:rPr>
        <w:t>n</w:t>
      </w:r>
      <w:r w:rsidRPr="00933BA5">
        <w:rPr>
          <w:rFonts w:ascii="Arial" w:hAnsi="Arial" w:cs="Arial"/>
          <w:color w:val="auto"/>
        </w:rPr>
        <w:t>ej</w:t>
      </w:r>
      <w:r w:rsidR="005D7E52" w:rsidRPr="00933BA5">
        <w:rPr>
          <w:rFonts w:ascii="Arial" w:hAnsi="Arial" w:cs="Arial"/>
          <w:color w:val="auto"/>
        </w:rPr>
        <w:t xml:space="preserve">, wymianę stolarki okiennej i drzwiowej, </w:t>
      </w:r>
      <w:r w:rsidR="007620B5" w:rsidRPr="00933BA5">
        <w:rPr>
          <w:rFonts w:ascii="Arial" w:hAnsi="Arial" w:cs="Arial"/>
          <w:color w:val="auto"/>
        </w:rPr>
        <w:t xml:space="preserve">wykonanie </w:t>
      </w:r>
      <w:r w:rsidR="005D7E52" w:rsidRPr="00933BA5">
        <w:rPr>
          <w:rFonts w:ascii="Arial" w:hAnsi="Arial" w:cs="Arial"/>
          <w:color w:val="auto"/>
        </w:rPr>
        <w:t>instalacj</w:t>
      </w:r>
      <w:r w:rsidR="007620B5" w:rsidRPr="00933BA5">
        <w:rPr>
          <w:rFonts w:ascii="Arial" w:hAnsi="Arial" w:cs="Arial"/>
          <w:color w:val="auto"/>
        </w:rPr>
        <w:t>i</w:t>
      </w:r>
      <w:r w:rsidR="005D7E52" w:rsidRPr="00933BA5">
        <w:rPr>
          <w:rFonts w:ascii="Arial" w:hAnsi="Arial" w:cs="Arial"/>
          <w:color w:val="auto"/>
        </w:rPr>
        <w:t xml:space="preserve"> c.o., demontaż pieców kaflowych, remont pomieszczenia piwnicznego </w:t>
      </w:r>
      <w:r w:rsidR="007620B5" w:rsidRPr="00933BA5">
        <w:rPr>
          <w:rFonts w:ascii="Arial" w:hAnsi="Arial" w:cs="Arial"/>
          <w:color w:val="auto"/>
        </w:rPr>
        <w:t>przeznaczonego na węzeł cieplny,</w:t>
      </w:r>
    </w:p>
    <w:p w:rsidR="00815F22" w:rsidRPr="00933BA5" w:rsidRDefault="00815F22" w:rsidP="00815F22">
      <w:pPr>
        <w:pStyle w:val="Akapitzlist"/>
        <w:numPr>
          <w:ilvl w:val="0"/>
          <w:numId w:val="77"/>
        </w:numPr>
        <w:spacing w:after="0"/>
        <w:jc w:val="both"/>
        <w:rPr>
          <w:rFonts w:ascii="Arial" w:hAnsi="Arial" w:cs="Arial"/>
          <w:bCs/>
          <w:color w:val="auto"/>
        </w:rPr>
      </w:pPr>
      <w:r>
        <w:rPr>
          <w:rFonts w:ascii="Arial" w:hAnsi="Arial" w:cs="Arial"/>
          <w:bCs/>
          <w:color w:val="auto"/>
        </w:rPr>
        <w:t xml:space="preserve">przeprowadzono kampanię edukacyjną, opisaną szczegółowo w zadaniu </w:t>
      </w:r>
      <w:r w:rsidRPr="00815F22">
        <w:rPr>
          <w:rFonts w:ascii="Arial" w:hAnsi="Arial" w:cs="Arial"/>
          <w:bCs/>
          <w:color w:val="auto"/>
        </w:rPr>
        <w:t>5.4.2</w:t>
      </w:r>
      <w:r>
        <w:rPr>
          <w:rFonts w:ascii="Arial" w:hAnsi="Arial" w:cs="Arial"/>
          <w:bCs/>
          <w:color w:val="auto"/>
        </w:rPr>
        <w:t>. pn. „</w:t>
      </w:r>
      <w:r w:rsidRPr="00815F22">
        <w:rPr>
          <w:rFonts w:ascii="Arial" w:hAnsi="Arial" w:cs="Arial"/>
          <w:bCs/>
          <w:color w:val="auto"/>
        </w:rPr>
        <w:t>Kampania informacyjna, edukacyjna oraz promocyjna Smart City z zakresu ochrony środowiska i gospodarowania odpadami komunalnymi</w:t>
      </w:r>
      <w:r>
        <w:rPr>
          <w:rFonts w:ascii="Arial" w:hAnsi="Arial" w:cs="Arial"/>
          <w:bCs/>
          <w:color w:val="auto"/>
        </w:rPr>
        <w:t>”</w:t>
      </w:r>
      <w:r w:rsidRPr="00815F22">
        <w:rPr>
          <w:rFonts w:ascii="Arial" w:hAnsi="Arial" w:cs="Arial"/>
          <w:bCs/>
          <w:color w:val="auto"/>
        </w:rPr>
        <w:t>.</w:t>
      </w:r>
    </w:p>
    <w:p w:rsidR="005D7E52" w:rsidRDefault="00933BA5" w:rsidP="00815F22">
      <w:pPr>
        <w:pStyle w:val="Akapitzlist"/>
        <w:numPr>
          <w:ilvl w:val="0"/>
          <w:numId w:val="38"/>
        </w:numPr>
        <w:spacing w:after="0"/>
        <w:jc w:val="both"/>
        <w:rPr>
          <w:rFonts w:ascii="Arial" w:hAnsi="Arial" w:cs="Arial"/>
        </w:rPr>
      </w:pPr>
      <w:r w:rsidRPr="00933BA5">
        <w:rPr>
          <w:rFonts w:ascii="Arial" w:hAnsi="Arial" w:cs="Arial"/>
          <w:color w:val="auto"/>
        </w:rPr>
        <w:t>p</w:t>
      </w:r>
      <w:r w:rsidR="005D7E52" w:rsidRPr="00933BA5">
        <w:rPr>
          <w:rFonts w:ascii="Arial" w:hAnsi="Arial" w:cs="Arial"/>
          <w:color w:val="auto"/>
        </w:rPr>
        <w:t xml:space="preserve">rzeprowadzono II etap inwentaryzacji źródeł </w:t>
      </w:r>
      <w:r w:rsidR="005D7E52" w:rsidRPr="00EA6CF5">
        <w:rPr>
          <w:rFonts w:ascii="Arial" w:hAnsi="Arial" w:cs="Arial"/>
        </w:rPr>
        <w:t>niskiej emisji</w:t>
      </w:r>
      <w:r w:rsidR="005E5611">
        <w:rPr>
          <w:rFonts w:ascii="Arial" w:hAnsi="Arial" w:cs="Arial"/>
        </w:rPr>
        <w:t xml:space="preserve">, </w:t>
      </w:r>
      <w:r w:rsidR="005E5611" w:rsidRPr="005E5611">
        <w:rPr>
          <w:rFonts w:ascii="Arial" w:hAnsi="Arial" w:cs="Arial"/>
        </w:rPr>
        <w:t>który pozwolił na wykonanie bazy danych</w:t>
      </w:r>
      <w:r w:rsidR="005D7E52" w:rsidRPr="00EA6CF5">
        <w:rPr>
          <w:rFonts w:ascii="Arial" w:hAnsi="Arial" w:cs="Arial"/>
        </w:rPr>
        <w:t>. Wyniki inwentaryzacji zostały udostępnione na oficjalnej str</w:t>
      </w:r>
      <w:r w:rsidR="00EA6CF5">
        <w:rPr>
          <w:rFonts w:ascii="Arial" w:hAnsi="Arial" w:cs="Arial"/>
        </w:rPr>
        <w:t>onie internetowej Urzędu Miasta,</w:t>
      </w:r>
    </w:p>
    <w:p w:rsidR="00DB77BB" w:rsidRDefault="00EA6CF5" w:rsidP="00815F22">
      <w:pPr>
        <w:pStyle w:val="Akapitzlist"/>
        <w:numPr>
          <w:ilvl w:val="0"/>
          <w:numId w:val="38"/>
        </w:numPr>
        <w:spacing w:after="0"/>
        <w:jc w:val="both"/>
        <w:rPr>
          <w:rFonts w:ascii="Arial" w:hAnsi="Arial" w:cs="Arial"/>
        </w:rPr>
      </w:pPr>
      <w:r w:rsidRPr="00EA6CF5">
        <w:rPr>
          <w:rFonts w:ascii="Arial" w:hAnsi="Arial" w:cs="Arial"/>
        </w:rPr>
        <w:t>p</w:t>
      </w:r>
      <w:r w:rsidR="005D7E52" w:rsidRPr="00EA6CF5">
        <w:rPr>
          <w:rFonts w:ascii="Arial" w:hAnsi="Arial" w:cs="Arial"/>
        </w:rPr>
        <w:t>rzez cały rok 2016 trwało przyjm</w:t>
      </w:r>
      <w:r w:rsidR="001B5C3D">
        <w:rPr>
          <w:rFonts w:ascii="Arial" w:hAnsi="Arial" w:cs="Arial"/>
        </w:rPr>
        <w:t>owanie i weryfik</w:t>
      </w:r>
      <w:r w:rsidR="00DB77BB">
        <w:rPr>
          <w:rFonts w:ascii="Arial" w:hAnsi="Arial" w:cs="Arial"/>
        </w:rPr>
        <w:t xml:space="preserve">owanie </w:t>
      </w:r>
      <w:r w:rsidR="00845736">
        <w:rPr>
          <w:rFonts w:ascii="Arial" w:hAnsi="Arial" w:cs="Arial"/>
        </w:rPr>
        <w:t>wniosków o </w:t>
      </w:r>
      <w:r w:rsidR="005D7E52" w:rsidRPr="00EA6CF5">
        <w:rPr>
          <w:rFonts w:ascii="Arial" w:hAnsi="Arial" w:cs="Arial"/>
        </w:rPr>
        <w:t>udzielenie dotacji z</w:t>
      </w:r>
      <w:r w:rsidR="001B5C3D">
        <w:rPr>
          <w:rFonts w:ascii="Arial" w:hAnsi="Arial" w:cs="Arial"/>
        </w:rPr>
        <w:t xml:space="preserve"> </w:t>
      </w:r>
      <w:r w:rsidR="005D7E52" w:rsidRPr="00EA6CF5">
        <w:rPr>
          <w:rFonts w:ascii="Arial" w:hAnsi="Arial" w:cs="Arial"/>
        </w:rPr>
        <w:t xml:space="preserve">budżetu miasta na zrealizowane przez mieszkańców </w:t>
      </w:r>
      <w:r w:rsidR="00845736">
        <w:rPr>
          <w:rFonts w:ascii="Arial" w:hAnsi="Arial" w:cs="Arial"/>
        </w:rPr>
        <w:t>inwestycje</w:t>
      </w:r>
      <w:r w:rsidR="005D7E52" w:rsidRPr="00EA6CF5">
        <w:rPr>
          <w:rFonts w:ascii="Arial" w:hAnsi="Arial" w:cs="Arial"/>
        </w:rPr>
        <w:t xml:space="preserve"> polegające na zmianie ogrzewania </w:t>
      </w:r>
      <w:r w:rsidR="00845736">
        <w:rPr>
          <w:rFonts w:ascii="Arial" w:hAnsi="Arial" w:cs="Arial"/>
        </w:rPr>
        <w:t xml:space="preserve">z paliwa stałego na </w:t>
      </w:r>
      <w:r w:rsidR="005D7E52" w:rsidRPr="00EA6CF5">
        <w:rPr>
          <w:rFonts w:ascii="Arial" w:hAnsi="Arial" w:cs="Arial"/>
        </w:rPr>
        <w:t xml:space="preserve">ekologiczne. Do 31 grudnia 2016 r. złożono </w:t>
      </w:r>
      <w:r w:rsidR="00DB77BB" w:rsidRPr="00DB77BB">
        <w:rPr>
          <w:rFonts w:ascii="Arial" w:hAnsi="Arial" w:cs="Arial"/>
        </w:rPr>
        <w:t xml:space="preserve">243 wnioski, które zostały ocenione pod kątem kompletności i poprawności wypełnienia. Dla wszystkich wniosków został obliczony efekt ekologiczny (zmniejszenie emisji zanieczyszczeń: PM2,5, PM10, SO2, NO2, CO2, </w:t>
      </w:r>
      <w:proofErr w:type="spellStart"/>
      <w:r w:rsidR="00DB77BB" w:rsidRPr="00DB77BB">
        <w:rPr>
          <w:rFonts w:ascii="Arial" w:hAnsi="Arial" w:cs="Arial"/>
        </w:rPr>
        <w:t>benzo</w:t>
      </w:r>
      <w:proofErr w:type="spellEnd"/>
      <w:r w:rsidR="00DB77BB" w:rsidRPr="00DB77BB">
        <w:rPr>
          <w:rFonts w:ascii="Arial" w:hAnsi="Arial" w:cs="Arial"/>
        </w:rPr>
        <w:t>(a)</w:t>
      </w:r>
      <w:proofErr w:type="spellStart"/>
      <w:r w:rsidR="00DB77BB" w:rsidRPr="00DB77BB">
        <w:rPr>
          <w:rFonts w:ascii="Arial" w:hAnsi="Arial" w:cs="Arial"/>
        </w:rPr>
        <w:t>piren</w:t>
      </w:r>
      <w:proofErr w:type="spellEnd"/>
      <w:r w:rsidR="00DB77BB" w:rsidRPr="00DB77BB">
        <w:rPr>
          <w:rFonts w:ascii="Arial" w:hAnsi="Arial" w:cs="Arial"/>
        </w:rPr>
        <w:t xml:space="preserve">). W ciągu roku komisja przeprowadzała wizje w lokalach w celu potwierdzenia realizacji inwestycji. Do końca 2016 roku podpisano 247 umów z mieszkańcami </w:t>
      </w:r>
      <w:r w:rsidR="00DB77BB">
        <w:rPr>
          <w:rFonts w:ascii="Arial" w:hAnsi="Arial" w:cs="Arial"/>
        </w:rPr>
        <w:t>(</w:t>
      </w:r>
      <w:r w:rsidR="00DB77BB" w:rsidRPr="00DB77BB">
        <w:rPr>
          <w:rFonts w:ascii="Arial" w:hAnsi="Arial" w:cs="Arial"/>
        </w:rPr>
        <w:t xml:space="preserve">w tym 125 </w:t>
      </w:r>
      <w:r w:rsidR="00845736">
        <w:rPr>
          <w:rFonts w:ascii="Arial" w:hAnsi="Arial" w:cs="Arial"/>
        </w:rPr>
        <w:t xml:space="preserve">umów </w:t>
      </w:r>
      <w:r w:rsidR="00DB77BB" w:rsidRPr="00DB77BB">
        <w:rPr>
          <w:rFonts w:ascii="Arial" w:hAnsi="Arial" w:cs="Arial"/>
        </w:rPr>
        <w:t>na podstawie wniosków złożonych w 2015 r.)</w:t>
      </w:r>
      <w:r w:rsidR="00DB77BB">
        <w:rPr>
          <w:rFonts w:ascii="Arial" w:hAnsi="Arial" w:cs="Arial"/>
        </w:rPr>
        <w:t xml:space="preserve"> oraz</w:t>
      </w:r>
      <w:r w:rsidR="00DB77BB" w:rsidRPr="00DB77BB">
        <w:rPr>
          <w:rFonts w:ascii="Arial" w:hAnsi="Arial" w:cs="Arial"/>
        </w:rPr>
        <w:t xml:space="preserve"> wypłacono kwotę </w:t>
      </w:r>
      <w:r w:rsidR="00DB77BB">
        <w:rPr>
          <w:rFonts w:ascii="Arial" w:hAnsi="Arial" w:cs="Arial"/>
        </w:rPr>
        <w:t>1 </w:t>
      </w:r>
      <w:r w:rsidR="00DB77BB" w:rsidRPr="00DB77BB">
        <w:rPr>
          <w:rFonts w:ascii="Arial" w:hAnsi="Arial" w:cs="Arial"/>
        </w:rPr>
        <w:t>024</w:t>
      </w:r>
      <w:r w:rsidR="00DB77BB">
        <w:rPr>
          <w:rFonts w:ascii="Arial" w:hAnsi="Arial" w:cs="Arial"/>
        </w:rPr>
        <w:t> </w:t>
      </w:r>
      <w:r w:rsidR="00DB77BB" w:rsidRPr="00DB77BB">
        <w:rPr>
          <w:rFonts w:ascii="Arial" w:hAnsi="Arial" w:cs="Arial"/>
        </w:rPr>
        <w:t xml:space="preserve">629,01 zł, w tym z </w:t>
      </w:r>
      <w:proofErr w:type="spellStart"/>
      <w:r w:rsidR="00DB77BB" w:rsidRPr="00DB77BB">
        <w:rPr>
          <w:rFonts w:ascii="Arial" w:hAnsi="Arial" w:cs="Arial"/>
        </w:rPr>
        <w:t>WFOŚiGW</w:t>
      </w:r>
      <w:proofErr w:type="spellEnd"/>
      <w:r w:rsidR="00DB77BB" w:rsidRPr="00DB77BB">
        <w:rPr>
          <w:rFonts w:ascii="Arial" w:hAnsi="Arial" w:cs="Arial"/>
        </w:rPr>
        <w:t xml:space="preserve"> we Wrocławiu gmina otrzymała </w:t>
      </w:r>
      <w:r w:rsidR="00DB77BB" w:rsidRPr="00DB77BB">
        <w:rPr>
          <w:rFonts w:ascii="Arial" w:hAnsi="Arial" w:cs="Arial"/>
        </w:rPr>
        <w:lastRenderedPageBreak/>
        <w:t xml:space="preserve">kwotę </w:t>
      </w:r>
      <w:r w:rsidR="00DB77BB">
        <w:rPr>
          <w:rFonts w:ascii="Arial" w:hAnsi="Arial" w:cs="Arial"/>
        </w:rPr>
        <w:t>544 </w:t>
      </w:r>
      <w:r w:rsidR="00DB77BB" w:rsidRPr="00DB77BB">
        <w:rPr>
          <w:rFonts w:ascii="Arial" w:hAnsi="Arial" w:cs="Arial"/>
        </w:rPr>
        <w:t xml:space="preserve">916,00 zł. </w:t>
      </w:r>
      <w:r w:rsidR="00845736">
        <w:rPr>
          <w:rFonts w:ascii="Arial" w:hAnsi="Arial" w:cs="Arial"/>
        </w:rPr>
        <w:t>W</w:t>
      </w:r>
      <w:r w:rsidR="00845736" w:rsidRPr="00845736">
        <w:rPr>
          <w:rFonts w:ascii="Arial" w:hAnsi="Arial" w:cs="Arial"/>
        </w:rPr>
        <w:t xml:space="preserve"> kolejnych latach </w:t>
      </w:r>
      <w:r w:rsidR="00845736">
        <w:rPr>
          <w:rFonts w:ascii="Arial" w:hAnsi="Arial" w:cs="Arial"/>
        </w:rPr>
        <w:t>p</w:t>
      </w:r>
      <w:r w:rsidR="00DB77BB">
        <w:rPr>
          <w:rFonts w:ascii="Arial" w:hAnsi="Arial" w:cs="Arial"/>
        </w:rPr>
        <w:t>lanuje się kontynuację wypłat dla wnioskodawców w</w:t>
      </w:r>
      <w:r w:rsidR="00DB77BB" w:rsidRPr="00DB77BB">
        <w:rPr>
          <w:rFonts w:ascii="Arial" w:hAnsi="Arial" w:cs="Arial"/>
        </w:rPr>
        <w:t xml:space="preserve"> ramach zadania „Ochrona powietrza polegającą na zmianie ogrzewania opa</w:t>
      </w:r>
      <w:r w:rsidR="00DB77BB">
        <w:rPr>
          <w:rFonts w:ascii="Arial" w:hAnsi="Arial" w:cs="Arial"/>
        </w:rPr>
        <w:t>r</w:t>
      </w:r>
      <w:r w:rsidR="00DB77BB" w:rsidRPr="00DB77BB">
        <w:rPr>
          <w:rFonts w:ascii="Arial" w:hAnsi="Arial" w:cs="Arial"/>
        </w:rPr>
        <w:t>tego na paliwie stałym na ogrzewania ekol</w:t>
      </w:r>
      <w:r w:rsidR="00845736">
        <w:rPr>
          <w:rFonts w:ascii="Arial" w:hAnsi="Arial" w:cs="Arial"/>
        </w:rPr>
        <w:t>ogiczne w </w:t>
      </w:r>
      <w:r w:rsidR="00DB77BB" w:rsidRPr="00DB77BB">
        <w:rPr>
          <w:rFonts w:ascii="Arial" w:hAnsi="Arial" w:cs="Arial"/>
        </w:rPr>
        <w:t xml:space="preserve">ramach „Programu ograniczenia niskiej emisji”. </w:t>
      </w:r>
    </w:p>
    <w:p w:rsidR="00A51A71" w:rsidRPr="00A51A71" w:rsidRDefault="00A51A71"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5.3.3. </w:t>
      </w:r>
      <w:r w:rsidRPr="009641AB">
        <w:rPr>
          <w:rFonts w:ascii="Arial" w:hAnsi="Arial" w:cs="Arial"/>
          <w:b/>
          <w:sz w:val="24"/>
          <w:szCs w:val="24"/>
        </w:rPr>
        <w:tab/>
        <w:t xml:space="preserve">Zmiana systemu ogrzewania w ramach programu KAWKA. </w:t>
      </w:r>
    </w:p>
    <w:p w:rsidR="00A51A71" w:rsidRDefault="00A51A71" w:rsidP="005C45BA">
      <w:pPr>
        <w:spacing w:after="0" w:line="276" w:lineRule="auto"/>
        <w:ind w:left="709" w:hanging="709"/>
        <w:jc w:val="both"/>
        <w:rPr>
          <w:rFonts w:ascii="Arial" w:hAnsi="Arial" w:cs="Arial"/>
          <w:b/>
          <w:sz w:val="24"/>
          <w:szCs w:val="24"/>
        </w:rPr>
      </w:pPr>
    </w:p>
    <w:p w:rsidR="00A51A71" w:rsidRDefault="00EA6CF5" w:rsidP="005C45BA">
      <w:pPr>
        <w:spacing w:after="0" w:line="276" w:lineRule="auto"/>
        <w:ind w:firstLine="708"/>
        <w:jc w:val="both"/>
        <w:rPr>
          <w:rFonts w:ascii="Arial" w:hAnsi="Arial" w:cs="Arial"/>
          <w:sz w:val="24"/>
          <w:szCs w:val="24"/>
        </w:rPr>
      </w:pPr>
      <w:r w:rsidRPr="00EA6CF5">
        <w:rPr>
          <w:rFonts w:ascii="Arial" w:hAnsi="Arial" w:cs="Arial"/>
          <w:sz w:val="24"/>
          <w:szCs w:val="24"/>
        </w:rPr>
        <w:t>Zarząd Narodowego Funduszu Ochrony Ś</w:t>
      </w:r>
      <w:r>
        <w:rPr>
          <w:rFonts w:ascii="Arial" w:hAnsi="Arial" w:cs="Arial"/>
          <w:sz w:val="24"/>
          <w:szCs w:val="24"/>
        </w:rPr>
        <w:t>rodowiska i Gospodarki Wodnej w </w:t>
      </w:r>
      <w:r w:rsidRPr="00EA6CF5">
        <w:rPr>
          <w:rFonts w:ascii="Arial" w:hAnsi="Arial" w:cs="Arial"/>
          <w:sz w:val="24"/>
          <w:szCs w:val="24"/>
        </w:rPr>
        <w:t xml:space="preserve">sierpniu 2016 r. odstąpił od realizacji naboru III programu KAWKA w ramach programu priorytetowego pn. „Poprawa jakości powietrza. Część 2) KAWKA – Likwidacja niskiej emisji wspierająca wzrost efektywności energetycznej i rozwój rozproszonych odnawialnych źródeł energii”, unieważniając konkurs ogłoszony  </w:t>
      </w:r>
      <w:r>
        <w:rPr>
          <w:rFonts w:ascii="Arial" w:hAnsi="Arial" w:cs="Arial"/>
          <w:sz w:val="24"/>
          <w:szCs w:val="24"/>
        </w:rPr>
        <w:t xml:space="preserve">w dniu </w:t>
      </w:r>
      <w:r w:rsidRPr="00EA6CF5">
        <w:rPr>
          <w:rFonts w:ascii="Arial" w:hAnsi="Arial" w:cs="Arial"/>
          <w:sz w:val="24"/>
          <w:szCs w:val="24"/>
        </w:rPr>
        <w:t>22.07.2015 r.</w:t>
      </w:r>
      <w:r>
        <w:rPr>
          <w:rFonts w:ascii="Arial" w:hAnsi="Arial" w:cs="Arial"/>
          <w:sz w:val="24"/>
          <w:szCs w:val="24"/>
        </w:rPr>
        <w:t>,</w:t>
      </w:r>
      <w:r w:rsidRPr="00EA6CF5">
        <w:rPr>
          <w:rFonts w:ascii="Arial" w:hAnsi="Arial" w:cs="Arial"/>
          <w:sz w:val="24"/>
          <w:szCs w:val="24"/>
        </w:rPr>
        <w:t xml:space="preserve"> w ramach którego </w:t>
      </w:r>
      <w:r w:rsidR="004A2F09">
        <w:rPr>
          <w:rFonts w:ascii="Arial" w:hAnsi="Arial" w:cs="Arial"/>
          <w:sz w:val="24"/>
          <w:szCs w:val="24"/>
        </w:rPr>
        <w:t>został</w:t>
      </w:r>
      <w:r w:rsidRPr="00EA6CF5">
        <w:rPr>
          <w:rFonts w:ascii="Arial" w:hAnsi="Arial" w:cs="Arial"/>
          <w:sz w:val="24"/>
          <w:szCs w:val="24"/>
        </w:rPr>
        <w:t xml:space="preserve"> z</w:t>
      </w:r>
      <w:r w:rsidR="005420E4">
        <w:rPr>
          <w:rFonts w:ascii="Arial" w:hAnsi="Arial" w:cs="Arial"/>
          <w:sz w:val="24"/>
          <w:szCs w:val="24"/>
        </w:rPr>
        <w:t>łożony wniosek na zadanie pt. „</w:t>
      </w:r>
      <w:r w:rsidRPr="00EA6CF5">
        <w:rPr>
          <w:rFonts w:ascii="Arial" w:hAnsi="Arial" w:cs="Arial"/>
          <w:sz w:val="24"/>
          <w:szCs w:val="24"/>
        </w:rPr>
        <w:t>Zmiana systemu ogrzewania w ramach programu KAWKA”.</w:t>
      </w:r>
    </w:p>
    <w:p w:rsidR="00EA6CF5" w:rsidRPr="00A51A71" w:rsidRDefault="00EA6CF5"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5.3.4. </w:t>
      </w:r>
      <w:r w:rsidRPr="009641AB">
        <w:rPr>
          <w:rFonts w:ascii="Arial" w:hAnsi="Arial" w:cs="Arial"/>
          <w:b/>
          <w:sz w:val="24"/>
          <w:szCs w:val="24"/>
        </w:rPr>
        <w:tab/>
        <w:t>Wymiana taboru autobusowego.</w:t>
      </w:r>
    </w:p>
    <w:p w:rsidR="001851D3" w:rsidRDefault="001851D3" w:rsidP="005C45BA">
      <w:pPr>
        <w:spacing w:after="0" w:line="276" w:lineRule="auto"/>
        <w:ind w:left="709" w:hanging="709"/>
        <w:jc w:val="both"/>
        <w:rPr>
          <w:rFonts w:ascii="Arial" w:hAnsi="Arial" w:cs="Arial"/>
          <w:b/>
          <w:sz w:val="24"/>
          <w:szCs w:val="24"/>
        </w:rPr>
      </w:pPr>
    </w:p>
    <w:p w:rsidR="0038748A" w:rsidRDefault="0038748A" w:rsidP="005C45BA">
      <w:pPr>
        <w:tabs>
          <w:tab w:val="left" w:pos="284"/>
        </w:tabs>
        <w:spacing w:after="0" w:line="276" w:lineRule="auto"/>
        <w:ind w:hanging="1"/>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sidR="007F4F04">
        <w:rPr>
          <w:rFonts w:ascii="Arial" w:hAnsi="Arial" w:cs="Arial"/>
          <w:sz w:val="24"/>
          <w:szCs w:val="24"/>
        </w:rPr>
        <w:t xml:space="preserve">W 2016 r. ze względu na znaczne zużycie techniczne, wycofano z eksploatacji 10 autobusów marki </w:t>
      </w:r>
      <w:proofErr w:type="spellStart"/>
      <w:r w:rsidR="007F4F04">
        <w:rPr>
          <w:rFonts w:ascii="Arial" w:hAnsi="Arial" w:cs="Arial"/>
          <w:sz w:val="24"/>
          <w:szCs w:val="24"/>
        </w:rPr>
        <w:t>Neoplan</w:t>
      </w:r>
      <w:proofErr w:type="spellEnd"/>
      <w:r w:rsidR="007F4F04">
        <w:rPr>
          <w:rFonts w:ascii="Arial" w:hAnsi="Arial" w:cs="Arial"/>
          <w:sz w:val="24"/>
          <w:szCs w:val="24"/>
        </w:rPr>
        <w:t xml:space="preserve"> N4016. W maju 2016 roku </w:t>
      </w:r>
      <w:r w:rsidR="00154730">
        <w:rPr>
          <w:rFonts w:ascii="Arial" w:hAnsi="Arial" w:cs="Arial"/>
          <w:sz w:val="24"/>
          <w:szCs w:val="24"/>
        </w:rPr>
        <w:t xml:space="preserve">Spółka </w:t>
      </w:r>
      <w:r w:rsidR="007F4F04">
        <w:rPr>
          <w:rFonts w:ascii="Arial" w:hAnsi="Arial" w:cs="Arial"/>
          <w:sz w:val="24"/>
          <w:szCs w:val="24"/>
        </w:rPr>
        <w:t>zakupi</w:t>
      </w:r>
      <w:r w:rsidR="00154730">
        <w:rPr>
          <w:rFonts w:ascii="Arial" w:hAnsi="Arial" w:cs="Arial"/>
          <w:sz w:val="24"/>
          <w:szCs w:val="24"/>
        </w:rPr>
        <w:t xml:space="preserve">ła </w:t>
      </w:r>
      <w:r w:rsidR="007F4F04">
        <w:rPr>
          <w:rFonts w:ascii="Arial" w:hAnsi="Arial" w:cs="Arial"/>
          <w:sz w:val="24"/>
          <w:szCs w:val="24"/>
        </w:rPr>
        <w:t>jeden</w:t>
      </w:r>
      <w:r>
        <w:rPr>
          <w:rFonts w:ascii="Arial" w:hAnsi="Arial" w:cs="Arial"/>
          <w:sz w:val="24"/>
          <w:szCs w:val="24"/>
        </w:rPr>
        <w:t>,</w:t>
      </w:r>
      <w:r w:rsidR="007F4F04">
        <w:rPr>
          <w:rFonts w:ascii="Arial" w:hAnsi="Arial" w:cs="Arial"/>
          <w:sz w:val="24"/>
          <w:szCs w:val="24"/>
        </w:rPr>
        <w:t xml:space="preserve"> fabrycznie nowy autobus marki Mercedes Benz Sprinter EURO VI, przystosowany</w:t>
      </w:r>
      <w:r>
        <w:rPr>
          <w:rFonts w:ascii="Arial" w:hAnsi="Arial" w:cs="Arial"/>
          <w:sz w:val="24"/>
          <w:szCs w:val="24"/>
        </w:rPr>
        <w:t>,</w:t>
      </w:r>
      <w:r w:rsidR="007F4F04">
        <w:rPr>
          <w:rFonts w:ascii="Arial" w:hAnsi="Arial" w:cs="Arial"/>
          <w:sz w:val="24"/>
          <w:szCs w:val="24"/>
        </w:rPr>
        <w:t xml:space="preserve"> do przewozu osób niepełnosprawnych</w:t>
      </w:r>
      <w:r>
        <w:rPr>
          <w:rFonts w:ascii="Arial" w:hAnsi="Arial" w:cs="Arial"/>
          <w:sz w:val="24"/>
          <w:szCs w:val="24"/>
        </w:rPr>
        <w:t>,</w:t>
      </w:r>
      <w:r w:rsidR="007F4F04">
        <w:rPr>
          <w:rFonts w:ascii="Arial" w:hAnsi="Arial" w:cs="Arial"/>
          <w:sz w:val="24"/>
          <w:szCs w:val="24"/>
        </w:rPr>
        <w:t xml:space="preserve"> na wózkach inwalidzkich, wyposa</w:t>
      </w:r>
      <w:r>
        <w:rPr>
          <w:rFonts w:ascii="Arial" w:hAnsi="Arial" w:cs="Arial"/>
          <w:sz w:val="24"/>
          <w:szCs w:val="24"/>
        </w:rPr>
        <w:t>ż</w:t>
      </w:r>
      <w:r w:rsidR="00AB524D">
        <w:rPr>
          <w:rFonts w:ascii="Arial" w:hAnsi="Arial" w:cs="Arial"/>
          <w:sz w:val="24"/>
          <w:szCs w:val="24"/>
        </w:rPr>
        <w:t>ony w </w:t>
      </w:r>
      <w:r w:rsidR="007F4F04">
        <w:rPr>
          <w:rFonts w:ascii="Arial" w:hAnsi="Arial" w:cs="Arial"/>
          <w:sz w:val="24"/>
          <w:szCs w:val="24"/>
        </w:rPr>
        <w:t>monitoring oraz klimatyzację przestrzeni pasażerskiej.</w:t>
      </w:r>
      <w:r>
        <w:rPr>
          <w:rFonts w:ascii="Arial" w:hAnsi="Arial" w:cs="Arial"/>
          <w:sz w:val="24"/>
          <w:szCs w:val="24"/>
        </w:rPr>
        <w:t xml:space="preserve"> </w:t>
      </w:r>
    </w:p>
    <w:p w:rsidR="007F4F04" w:rsidRDefault="0038748A" w:rsidP="005C45BA">
      <w:pPr>
        <w:tabs>
          <w:tab w:val="left" w:pos="0"/>
        </w:tabs>
        <w:spacing w:after="0" w:line="276" w:lineRule="auto"/>
        <w:ind w:hanging="1"/>
        <w:jc w:val="both"/>
        <w:rPr>
          <w:rFonts w:ascii="Arial" w:hAnsi="Arial" w:cs="Arial"/>
          <w:sz w:val="24"/>
          <w:szCs w:val="24"/>
        </w:rPr>
      </w:pPr>
      <w:r>
        <w:rPr>
          <w:rFonts w:ascii="Arial" w:hAnsi="Arial" w:cs="Arial"/>
          <w:sz w:val="24"/>
          <w:szCs w:val="24"/>
        </w:rPr>
        <w:tab/>
      </w:r>
      <w:r>
        <w:rPr>
          <w:rFonts w:ascii="Arial" w:hAnsi="Arial" w:cs="Arial"/>
          <w:sz w:val="24"/>
          <w:szCs w:val="24"/>
        </w:rPr>
        <w:tab/>
      </w:r>
      <w:r w:rsidR="007F4F04">
        <w:rPr>
          <w:rFonts w:ascii="Arial" w:hAnsi="Arial" w:cs="Arial"/>
          <w:sz w:val="24"/>
          <w:szCs w:val="24"/>
        </w:rPr>
        <w:t>Na podstawie dzierżawy zawartej w styczniu 2</w:t>
      </w:r>
      <w:r>
        <w:rPr>
          <w:rFonts w:ascii="Arial" w:hAnsi="Arial" w:cs="Arial"/>
          <w:sz w:val="24"/>
          <w:szCs w:val="24"/>
        </w:rPr>
        <w:t>016 r. Spółka nabyła łącznie 15 </w:t>
      </w:r>
      <w:r w:rsidR="007F4F04">
        <w:rPr>
          <w:rFonts w:ascii="Arial" w:hAnsi="Arial" w:cs="Arial"/>
          <w:sz w:val="24"/>
          <w:szCs w:val="24"/>
        </w:rPr>
        <w:t>szt. fabrycznie nowych autobusów Solaris Urbino, w tym:</w:t>
      </w:r>
    </w:p>
    <w:p w:rsidR="007F4F04" w:rsidRDefault="0038748A" w:rsidP="005C45BA">
      <w:pPr>
        <w:pStyle w:val="Akapitzlist"/>
        <w:numPr>
          <w:ilvl w:val="0"/>
          <w:numId w:val="39"/>
        </w:numPr>
        <w:tabs>
          <w:tab w:val="left" w:pos="0"/>
        </w:tabs>
        <w:spacing w:after="0"/>
        <w:jc w:val="both"/>
        <w:rPr>
          <w:rFonts w:ascii="Arial" w:hAnsi="Arial" w:cs="Arial"/>
        </w:rPr>
      </w:pPr>
      <w:r>
        <w:rPr>
          <w:rFonts w:ascii="Arial" w:hAnsi="Arial" w:cs="Arial"/>
        </w:rPr>
        <w:t>w miesiącu</w:t>
      </w:r>
      <w:r w:rsidR="007F4F04" w:rsidRPr="0038748A">
        <w:rPr>
          <w:rFonts w:ascii="Arial" w:hAnsi="Arial" w:cs="Arial"/>
        </w:rPr>
        <w:t xml:space="preserve"> czerwcu -10 autobusów marki Solaris Urbino 12 klasy maxi,</w:t>
      </w:r>
    </w:p>
    <w:p w:rsidR="007F4F04" w:rsidRPr="0038748A" w:rsidRDefault="0038748A" w:rsidP="005C45BA">
      <w:pPr>
        <w:pStyle w:val="Akapitzlist"/>
        <w:numPr>
          <w:ilvl w:val="0"/>
          <w:numId w:val="39"/>
        </w:numPr>
        <w:tabs>
          <w:tab w:val="left" w:pos="0"/>
        </w:tabs>
        <w:spacing w:after="0"/>
        <w:jc w:val="both"/>
        <w:rPr>
          <w:rFonts w:ascii="Arial" w:hAnsi="Arial" w:cs="Arial"/>
        </w:rPr>
      </w:pPr>
      <w:r>
        <w:rPr>
          <w:rFonts w:ascii="Arial" w:hAnsi="Arial" w:cs="Arial"/>
        </w:rPr>
        <w:t>w miesiącu</w:t>
      </w:r>
      <w:r w:rsidR="007F4F04" w:rsidRPr="0038748A">
        <w:rPr>
          <w:rFonts w:ascii="Arial" w:hAnsi="Arial" w:cs="Arial"/>
        </w:rPr>
        <w:t xml:space="preserve"> październiku - 2 autobusy marki Solaris Urbino 12 klasy maxi oraz 3 autobusy marki Solaris Urbino 15 klasy mega</w:t>
      </w:r>
      <w:r w:rsidR="004A2F09">
        <w:rPr>
          <w:rFonts w:ascii="Arial" w:hAnsi="Arial" w:cs="Arial"/>
        </w:rPr>
        <w:t>.</w:t>
      </w:r>
    </w:p>
    <w:p w:rsidR="00D7367B" w:rsidRDefault="0038748A" w:rsidP="005C45BA">
      <w:pPr>
        <w:tabs>
          <w:tab w:val="left" w:pos="284"/>
        </w:tabs>
        <w:spacing w:after="0" w:line="276" w:lineRule="auto"/>
        <w:ind w:hanging="1"/>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sidR="00D7367B">
        <w:rPr>
          <w:rFonts w:ascii="Arial" w:hAnsi="Arial" w:cs="Arial"/>
          <w:sz w:val="24"/>
          <w:szCs w:val="24"/>
        </w:rPr>
        <w:t>Wszystkie autobusy są niskopodłogowe, o najwyższej normie czystości spalin</w:t>
      </w:r>
      <w:r>
        <w:rPr>
          <w:rFonts w:ascii="Arial" w:hAnsi="Arial" w:cs="Arial"/>
          <w:sz w:val="24"/>
          <w:szCs w:val="24"/>
        </w:rPr>
        <w:t xml:space="preserve"> </w:t>
      </w:r>
      <w:r w:rsidR="00D7367B">
        <w:rPr>
          <w:rFonts w:ascii="Arial" w:hAnsi="Arial" w:cs="Arial"/>
          <w:sz w:val="24"/>
          <w:szCs w:val="24"/>
        </w:rPr>
        <w:t>EURO VI, przystosowane są do przewozu osób na wózkach inwalidzkich, posiadają</w:t>
      </w:r>
      <w:r>
        <w:rPr>
          <w:rFonts w:ascii="Arial" w:hAnsi="Arial" w:cs="Arial"/>
          <w:sz w:val="24"/>
          <w:szCs w:val="24"/>
        </w:rPr>
        <w:t xml:space="preserve"> </w:t>
      </w:r>
      <w:r w:rsidR="00D7367B">
        <w:rPr>
          <w:rFonts w:ascii="Arial" w:hAnsi="Arial" w:cs="Arial"/>
          <w:sz w:val="24"/>
          <w:szCs w:val="24"/>
        </w:rPr>
        <w:t>dodatkowy wyświetlacz z numerem linii dla osób niedowidzących, przyciski</w:t>
      </w:r>
      <w:r w:rsidR="0061037E">
        <w:rPr>
          <w:rFonts w:ascii="Arial" w:hAnsi="Arial" w:cs="Arial"/>
          <w:sz w:val="24"/>
          <w:szCs w:val="24"/>
        </w:rPr>
        <w:t xml:space="preserve"> </w:t>
      </w:r>
      <w:r w:rsidR="00D7367B">
        <w:rPr>
          <w:rFonts w:ascii="Arial" w:hAnsi="Arial" w:cs="Arial"/>
          <w:sz w:val="24"/>
          <w:szCs w:val="24"/>
        </w:rPr>
        <w:t>sygnalizacyjne dla pasażerów opisane alfabetem Braille’a, wewnętrzny i zewnętrzny system zapowiedzi głosowych przystanków, pełną klimatyzację przestrzeni pasażer</w:t>
      </w:r>
      <w:r w:rsidR="0061037E">
        <w:rPr>
          <w:rFonts w:ascii="Arial" w:hAnsi="Arial" w:cs="Arial"/>
          <w:sz w:val="24"/>
          <w:szCs w:val="24"/>
        </w:rPr>
        <w:t>s</w:t>
      </w:r>
      <w:r w:rsidR="00D7367B">
        <w:rPr>
          <w:rFonts w:ascii="Arial" w:hAnsi="Arial" w:cs="Arial"/>
          <w:sz w:val="24"/>
          <w:szCs w:val="24"/>
        </w:rPr>
        <w:t>kiej, szersze niż w poprzedn</w:t>
      </w:r>
      <w:r w:rsidR="0061037E">
        <w:rPr>
          <w:rFonts w:ascii="Arial" w:hAnsi="Arial" w:cs="Arial"/>
          <w:sz w:val="24"/>
          <w:szCs w:val="24"/>
        </w:rPr>
        <w:t>i</w:t>
      </w:r>
      <w:r w:rsidR="00D7367B">
        <w:rPr>
          <w:rFonts w:ascii="Arial" w:hAnsi="Arial" w:cs="Arial"/>
          <w:sz w:val="24"/>
          <w:szCs w:val="24"/>
        </w:rPr>
        <w:t xml:space="preserve">ch modelach drzwi </w:t>
      </w:r>
      <w:r w:rsidR="0061037E">
        <w:rPr>
          <w:rFonts w:ascii="Arial" w:hAnsi="Arial" w:cs="Arial"/>
          <w:sz w:val="24"/>
          <w:szCs w:val="24"/>
        </w:rPr>
        <w:t>umożliwiające</w:t>
      </w:r>
      <w:r w:rsidR="00D7367B">
        <w:rPr>
          <w:rFonts w:ascii="Arial" w:hAnsi="Arial" w:cs="Arial"/>
          <w:sz w:val="24"/>
          <w:szCs w:val="24"/>
        </w:rPr>
        <w:t xml:space="preserve"> szybką wymianę pasaże</w:t>
      </w:r>
      <w:r w:rsidR="0061037E">
        <w:rPr>
          <w:rFonts w:ascii="Arial" w:hAnsi="Arial" w:cs="Arial"/>
          <w:sz w:val="24"/>
          <w:szCs w:val="24"/>
        </w:rPr>
        <w:t>rów</w:t>
      </w:r>
      <w:r w:rsidR="00D7367B">
        <w:rPr>
          <w:rFonts w:ascii="Arial" w:hAnsi="Arial" w:cs="Arial"/>
          <w:sz w:val="24"/>
          <w:szCs w:val="24"/>
        </w:rPr>
        <w:t>,</w:t>
      </w:r>
      <w:r w:rsidR="0061037E">
        <w:rPr>
          <w:rFonts w:ascii="Arial" w:hAnsi="Arial" w:cs="Arial"/>
          <w:sz w:val="24"/>
          <w:szCs w:val="24"/>
        </w:rPr>
        <w:t xml:space="preserve"> dodatkowo wyposażone </w:t>
      </w:r>
      <w:r w:rsidR="00D7367B">
        <w:rPr>
          <w:rFonts w:ascii="Arial" w:hAnsi="Arial" w:cs="Arial"/>
          <w:sz w:val="24"/>
          <w:szCs w:val="24"/>
        </w:rPr>
        <w:t xml:space="preserve">w mechanizm zabezpieczający przed ściśnięciem pasażera. </w:t>
      </w:r>
    </w:p>
    <w:p w:rsidR="00D7367B" w:rsidRDefault="00D7367B" w:rsidP="005C45BA">
      <w:pPr>
        <w:tabs>
          <w:tab w:val="left" w:pos="284"/>
        </w:tabs>
        <w:spacing w:after="0" w:line="276" w:lineRule="auto"/>
        <w:ind w:hanging="1"/>
        <w:jc w:val="both"/>
        <w:rPr>
          <w:rFonts w:ascii="Arial" w:hAnsi="Arial" w:cs="Arial"/>
          <w:sz w:val="24"/>
          <w:szCs w:val="24"/>
        </w:rPr>
      </w:pPr>
      <w:r>
        <w:rPr>
          <w:rFonts w:ascii="Arial" w:hAnsi="Arial" w:cs="Arial"/>
          <w:sz w:val="24"/>
          <w:szCs w:val="24"/>
        </w:rPr>
        <w:t xml:space="preserve">Na </w:t>
      </w:r>
      <w:r w:rsidR="00154730">
        <w:rPr>
          <w:rFonts w:ascii="Arial" w:hAnsi="Arial" w:cs="Arial"/>
          <w:sz w:val="24"/>
          <w:szCs w:val="24"/>
        </w:rPr>
        <w:t>koniec 2016 roku</w:t>
      </w:r>
      <w:r w:rsidR="0061037E">
        <w:rPr>
          <w:rFonts w:ascii="Arial" w:hAnsi="Arial" w:cs="Arial"/>
          <w:sz w:val="24"/>
          <w:szCs w:val="24"/>
        </w:rPr>
        <w:t xml:space="preserve"> </w:t>
      </w:r>
      <w:r>
        <w:rPr>
          <w:rFonts w:ascii="Arial" w:hAnsi="Arial" w:cs="Arial"/>
          <w:sz w:val="24"/>
          <w:szCs w:val="24"/>
        </w:rPr>
        <w:t>Spółka ek</w:t>
      </w:r>
      <w:r w:rsidR="0061037E">
        <w:rPr>
          <w:rFonts w:ascii="Arial" w:hAnsi="Arial" w:cs="Arial"/>
          <w:sz w:val="24"/>
          <w:szCs w:val="24"/>
        </w:rPr>
        <w:t>s</w:t>
      </w:r>
      <w:r>
        <w:rPr>
          <w:rFonts w:ascii="Arial" w:hAnsi="Arial" w:cs="Arial"/>
          <w:sz w:val="24"/>
          <w:szCs w:val="24"/>
        </w:rPr>
        <w:t xml:space="preserve">ploatowała 65 autobusów. </w:t>
      </w:r>
    </w:p>
    <w:p w:rsidR="001C710A" w:rsidRDefault="001C710A" w:rsidP="005C45BA">
      <w:pPr>
        <w:tabs>
          <w:tab w:val="left" w:pos="284"/>
        </w:tabs>
        <w:spacing w:after="0" w:line="276" w:lineRule="auto"/>
        <w:ind w:hanging="1"/>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Ponadto w ramach zad</w:t>
      </w:r>
      <w:r w:rsidR="00BF3F6C">
        <w:rPr>
          <w:rFonts w:ascii="Arial" w:hAnsi="Arial" w:cs="Arial"/>
          <w:sz w:val="24"/>
          <w:szCs w:val="24"/>
        </w:rPr>
        <w:t>a</w:t>
      </w:r>
      <w:r>
        <w:rPr>
          <w:rFonts w:ascii="Arial" w:hAnsi="Arial" w:cs="Arial"/>
          <w:sz w:val="24"/>
          <w:szCs w:val="24"/>
        </w:rPr>
        <w:t xml:space="preserve">nia pn. </w:t>
      </w:r>
      <w:r w:rsidRPr="001C710A">
        <w:rPr>
          <w:rFonts w:ascii="Arial" w:hAnsi="Arial" w:cs="Arial"/>
          <w:sz w:val="24"/>
          <w:szCs w:val="24"/>
        </w:rPr>
        <w:t>„Ograniczenie</w:t>
      </w:r>
      <w:r>
        <w:rPr>
          <w:rFonts w:ascii="Arial" w:hAnsi="Arial" w:cs="Arial"/>
          <w:sz w:val="24"/>
          <w:szCs w:val="24"/>
        </w:rPr>
        <w:t xml:space="preserve"> niskiej emisji transportowej w </w:t>
      </w:r>
      <w:r w:rsidRPr="001C710A">
        <w:rPr>
          <w:rFonts w:ascii="Arial" w:hAnsi="Arial" w:cs="Arial"/>
          <w:sz w:val="24"/>
          <w:szCs w:val="24"/>
        </w:rPr>
        <w:t>Legnicy poprzez zakup nowoczesnych autobusów miejskich na potrzeby transportu zbiorowego wraz</w:t>
      </w:r>
      <w:r>
        <w:rPr>
          <w:rFonts w:ascii="Arial" w:hAnsi="Arial" w:cs="Arial"/>
          <w:sz w:val="24"/>
          <w:szCs w:val="24"/>
        </w:rPr>
        <w:t xml:space="preserve"> </w:t>
      </w:r>
      <w:r w:rsidRPr="001C710A">
        <w:rPr>
          <w:rFonts w:ascii="Arial" w:hAnsi="Arial" w:cs="Arial"/>
          <w:sz w:val="24"/>
          <w:szCs w:val="24"/>
        </w:rPr>
        <w:t>z rozbudową systemu dynamicznej informacji przystankowej (DIP)”</w:t>
      </w:r>
      <w:r>
        <w:rPr>
          <w:rFonts w:ascii="Arial" w:hAnsi="Arial" w:cs="Arial"/>
          <w:sz w:val="24"/>
          <w:szCs w:val="24"/>
        </w:rPr>
        <w:t xml:space="preserve"> </w:t>
      </w:r>
      <w:r w:rsidRPr="001C710A">
        <w:rPr>
          <w:rFonts w:ascii="Arial" w:hAnsi="Arial" w:cs="Arial"/>
          <w:sz w:val="24"/>
          <w:szCs w:val="24"/>
        </w:rPr>
        <w:t>opracowan</w:t>
      </w:r>
      <w:r>
        <w:rPr>
          <w:rFonts w:ascii="Arial" w:hAnsi="Arial" w:cs="Arial"/>
          <w:sz w:val="24"/>
          <w:szCs w:val="24"/>
        </w:rPr>
        <w:t>o</w:t>
      </w:r>
      <w:r w:rsidRPr="001C710A">
        <w:rPr>
          <w:rFonts w:ascii="Arial" w:hAnsi="Arial" w:cs="Arial"/>
          <w:sz w:val="24"/>
          <w:szCs w:val="24"/>
        </w:rPr>
        <w:t xml:space="preserve"> wnios</w:t>
      </w:r>
      <w:r>
        <w:rPr>
          <w:rFonts w:ascii="Arial" w:hAnsi="Arial" w:cs="Arial"/>
          <w:sz w:val="24"/>
          <w:szCs w:val="24"/>
        </w:rPr>
        <w:t>ek</w:t>
      </w:r>
      <w:r w:rsidRPr="001C710A">
        <w:rPr>
          <w:rFonts w:ascii="Arial" w:hAnsi="Arial" w:cs="Arial"/>
          <w:sz w:val="24"/>
          <w:szCs w:val="24"/>
        </w:rPr>
        <w:t xml:space="preserve"> o dofinansowanie </w:t>
      </w:r>
      <w:r>
        <w:rPr>
          <w:rFonts w:ascii="Arial" w:hAnsi="Arial" w:cs="Arial"/>
          <w:sz w:val="24"/>
          <w:szCs w:val="24"/>
        </w:rPr>
        <w:t>oraz</w:t>
      </w:r>
      <w:r w:rsidRPr="001C710A">
        <w:rPr>
          <w:rFonts w:ascii="Arial" w:hAnsi="Arial" w:cs="Arial"/>
          <w:sz w:val="24"/>
          <w:szCs w:val="24"/>
        </w:rPr>
        <w:t xml:space="preserve"> studium wykonalności wraz z analizą finansową</w:t>
      </w:r>
      <w:r>
        <w:rPr>
          <w:rFonts w:ascii="Arial" w:hAnsi="Arial" w:cs="Arial"/>
          <w:sz w:val="24"/>
          <w:szCs w:val="24"/>
        </w:rPr>
        <w:t xml:space="preserve">. </w:t>
      </w:r>
      <w:r w:rsidRPr="001C710A">
        <w:rPr>
          <w:rFonts w:ascii="Arial" w:hAnsi="Arial" w:cs="Arial"/>
          <w:sz w:val="24"/>
          <w:szCs w:val="24"/>
        </w:rPr>
        <w:t xml:space="preserve">W </w:t>
      </w:r>
      <w:r>
        <w:rPr>
          <w:rFonts w:ascii="Arial" w:hAnsi="Arial" w:cs="Arial"/>
          <w:sz w:val="24"/>
          <w:szCs w:val="24"/>
        </w:rPr>
        <w:t xml:space="preserve">związku z ogłoszonym przez Urząd Marszałkowski Województwa Dolnośląskiego naborem </w:t>
      </w:r>
      <w:r w:rsidRPr="001C710A">
        <w:rPr>
          <w:rFonts w:ascii="Arial" w:hAnsi="Arial" w:cs="Arial"/>
          <w:sz w:val="24"/>
          <w:szCs w:val="24"/>
        </w:rPr>
        <w:t>w ramach Poddziałani</w:t>
      </w:r>
      <w:r w:rsidR="006F5BE5">
        <w:rPr>
          <w:rFonts w:ascii="Arial" w:hAnsi="Arial" w:cs="Arial"/>
          <w:sz w:val="24"/>
          <w:szCs w:val="24"/>
        </w:rPr>
        <w:t>a</w:t>
      </w:r>
      <w:r w:rsidRPr="001C710A">
        <w:rPr>
          <w:rFonts w:ascii="Arial" w:hAnsi="Arial" w:cs="Arial"/>
          <w:sz w:val="24"/>
          <w:szCs w:val="24"/>
        </w:rPr>
        <w:t xml:space="preserve"> 3.4.1 Wdrażanie strategii niskoemisyjnych złożon</w:t>
      </w:r>
      <w:r w:rsidR="006F5BE5">
        <w:rPr>
          <w:rFonts w:ascii="Arial" w:hAnsi="Arial" w:cs="Arial"/>
          <w:sz w:val="24"/>
          <w:szCs w:val="24"/>
        </w:rPr>
        <w:t>o</w:t>
      </w:r>
      <w:r w:rsidRPr="001C710A">
        <w:rPr>
          <w:rFonts w:ascii="Arial" w:hAnsi="Arial" w:cs="Arial"/>
          <w:sz w:val="24"/>
          <w:szCs w:val="24"/>
        </w:rPr>
        <w:t xml:space="preserve"> </w:t>
      </w:r>
      <w:r w:rsidR="006F5BE5">
        <w:rPr>
          <w:rFonts w:ascii="Arial" w:hAnsi="Arial" w:cs="Arial"/>
          <w:sz w:val="24"/>
          <w:szCs w:val="24"/>
        </w:rPr>
        <w:t>wniosek o </w:t>
      </w:r>
      <w:r w:rsidRPr="001C710A">
        <w:rPr>
          <w:rFonts w:ascii="Arial" w:hAnsi="Arial" w:cs="Arial"/>
          <w:sz w:val="24"/>
          <w:szCs w:val="24"/>
        </w:rPr>
        <w:t>dofinansowanie</w:t>
      </w:r>
      <w:r w:rsidR="00154730">
        <w:rPr>
          <w:rFonts w:ascii="Arial" w:hAnsi="Arial" w:cs="Arial"/>
          <w:sz w:val="24"/>
          <w:szCs w:val="24"/>
        </w:rPr>
        <w:t xml:space="preserve"> wraz z </w:t>
      </w:r>
      <w:r w:rsidR="006F5BE5">
        <w:rPr>
          <w:rFonts w:ascii="Arial" w:hAnsi="Arial" w:cs="Arial"/>
          <w:sz w:val="24"/>
          <w:szCs w:val="24"/>
        </w:rPr>
        <w:t>kompletem dokumentów</w:t>
      </w:r>
      <w:r w:rsidRPr="001C710A">
        <w:rPr>
          <w:rFonts w:ascii="Arial" w:hAnsi="Arial" w:cs="Arial"/>
          <w:sz w:val="24"/>
          <w:szCs w:val="24"/>
        </w:rPr>
        <w:t>.</w:t>
      </w:r>
    </w:p>
    <w:p w:rsidR="00154730" w:rsidRPr="001C710A" w:rsidRDefault="00154730" w:rsidP="005C45BA">
      <w:pPr>
        <w:tabs>
          <w:tab w:val="left" w:pos="284"/>
        </w:tabs>
        <w:spacing w:after="0" w:line="276" w:lineRule="auto"/>
        <w:ind w:hanging="1"/>
        <w:jc w:val="both"/>
        <w:rPr>
          <w:rFonts w:ascii="Arial" w:hAnsi="Arial" w:cs="Arial"/>
          <w:sz w:val="24"/>
          <w:szCs w:val="24"/>
        </w:rPr>
      </w:pPr>
    </w:p>
    <w:p w:rsidR="00D7367B" w:rsidRDefault="000019BB" w:rsidP="000019BB">
      <w:pPr>
        <w:spacing w:after="0" w:line="276" w:lineRule="auto"/>
        <w:ind w:left="709" w:hanging="709"/>
        <w:jc w:val="center"/>
        <w:rPr>
          <w:rFonts w:ascii="Arial" w:hAnsi="Arial" w:cs="Arial"/>
          <w:sz w:val="24"/>
          <w:szCs w:val="24"/>
        </w:rPr>
      </w:pPr>
      <w:r>
        <w:rPr>
          <w:rFonts w:ascii="Arial" w:hAnsi="Arial" w:cs="Arial"/>
          <w:noProof/>
          <w:sz w:val="24"/>
          <w:szCs w:val="24"/>
          <w:lang w:eastAsia="pl-PL"/>
        </w:rPr>
        <w:drawing>
          <wp:inline distT="0" distB="0" distL="0" distR="0">
            <wp:extent cx="2860476" cy="1907930"/>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3_4_autobus.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61349" cy="1908512"/>
                    </a:xfrm>
                    <a:prstGeom prst="rect">
                      <a:avLst/>
                    </a:prstGeom>
                  </pic:spPr>
                </pic:pic>
              </a:graphicData>
            </a:graphic>
          </wp:inline>
        </w:drawing>
      </w:r>
    </w:p>
    <w:p w:rsidR="000019BB" w:rsidRPr="00394BE4" w:rsidRDefault="00394BE4" w:rsidP="000019BB">
      <w:pPr>
        <w:spacing w:after="0" w:line="276" w:lineRule="auto"/>
        <w:ind w:left="709" w:hanging="709"/>
        <w:jc w:val="center"/>
        <w:rPr>
          <w:rFonts w:ascii="Arial" w:hAnsi="Arial" w:cs="Arial"/>
          <w:i/>
        </w:rPr>
      </w:pPr>
      <w:r w:rsidRPr="00394BE4">
        <w:rPr>
          <w:rFonts w:ascii="Arial" w:hAnsi="Arial" w:cs="Arial"/>
          <w:i/>
        </w:rPr>
        <w:t>Autobus marki Solaris.</w:t>
      </w:r>
    </w:p>
    <w:p w:rsidR="00394BE4" w:rsidRDefault="00394BE4" w:rsidP="000019BB">
      <w:pPr>
        <w:spacing w:after="0" w:line="276" w:lineRule="auto"/>
        <w:ind w:left="709" w:hanging="709"/>
        <w:jc w:val="center"/>
        <w:rPr>
          <w:rFonts w:ascii="Arial" w:hAnsi="Arial" w:cs="Arial"/>
          <w:sz w:val="24"/>
          <w:szCs w:val="24"/>
        </w:rPr>
      </w:pPr>
    </w:p>
    <w:p w:rsidR="00981F9C" w:rsidRPr="007F4F04" w:rsidRDefault="00981F9C" w:rsidP="000019BB">
      <w:pPr>
        <w:spacing w:after="0" w:line="276" w:lineRule="auto"/>
        <w:ind w:left="709" w:hanging="709"/>
        <w:jc w:val="center"/>
        <w:rPr>
          <w:rFonts w:ascii="Arial" w:hAnsi="Arial" w:cs="Arial"/>
          <w:sz w:val="24"/>
          <w:szCs w:val="24"/>
        </w:rPr>
      </w:pPr>
    </w:p>
    <w:p w:rsidR="001851D3" w:rsidRPr="001851D3" w:rsidRDefault="001851D3" w:rsidP="005C45BA">
      <w:pPr>
        <w:spacing w:after="0" w:line="276" w:lineRule="auto"/>
        <w:ind w:left="709" w:hanging="709"/>
        <w:jc w:val="both"/>
        <w:rPr>
          <w:rFonts w:ascii="Arial" w:hAnsi="Arial" w:cs="Arial"/>
          <w:b/>
          <w:bCs/>
          <w:sz w:val="24"/>
          <w:szCs w:val="24"/>
        </w:rPr>
      </w:pPr>
      <w:r>
        <w:rPr>
          <w:rFonts w:ascii="Arial" w:hAnsi="Arial" w:cs="Arial"/>
          <w:b/>
          <w:bCs/>
          <w:sz w:val="24"/>
          <w:szCs w:val="24"/>
        </w:rPr>
        <w:t xml:space="preserve">5.4. </w:t>
      </w:r>
      <w:r w:rsidRPr="001851D3">
        <w:rPr>
          <w:rFonts w:ascii="Arial" w:hAnsi="Arial" w:cs="Arial"/>
          <w:b/>
          <w:bCs/>
          <w:sz w:val="24"/>
          <w:szCs w:val="24"/>
        </w:rPr>
        <w:t>KSZTAŁTOWANIE ŚWIADOMOŚCI EKOLOGICZNEJ MIESZKAŃCÓW</w:t>
      </w:r>
      <w:r>
        <w:rPr>
          <w:rFonts w:ascii="Arial" w:hAnsi="Arial" w:cs="Arial"/>
          <w:b/>
          <w:bCs/>
          <w:sz w:val="24"/>
          <w:szCs w:val="24"/>
        </w:rPr>
        <w:t>.</w:t>
      </w:r>
    </w:p>
    <w:p w:rsidR="001851D3" w:rsidRDefault="001851D3" w:rsidP="005C45BA">
      <w:pPr>
        <w:spacing w:after="0" w:line="276" w:lineRule="auto"/>
        <w:ind w:left="709" w:hanging="709"/>
        <w:jc w:val="both"/>
        <w:rPr>
          <w:rFonts w:ascii="Arial" w:hAnsi="Arial" w:cs="Arial"/>
          <w:b/>
          <w:sz w:val="24"/>
          <w:szCs w:val="24"/>
        </w:rPr>
      </w:pPr>
    </w:p>
    <w:p w:rsidR="001851D3" w:rsidRPr="009641AB" w:rsidRDefault="001851D3" w:rsidP="005C45BA">
      <w:pPr>
        <w:spacing w:after="0" w:line="276" w:lineRule="auto"/>
        <w:ind w:left="709" w:hanging="709"/>
        <w:jc w:val="both"/>
        <w:rPr>
          <w:rFonts w:ascii="Arial" w:hAnsi="Arial" w:cs="Arial"/>
          <w:b/>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5.4.1. </w:t>
      </w:r>
      <w:r w:rsidRPr="009641AB">
        <w:rPr>
          <w:rFonts w:ascii="Arial" w:hAnsi="Arial" w:cs="Arial"/>
          <w:b/>
          <w:sz w:val="24"/>
          <w:szCs w:val="24"/>
        </w:rPr>
        <w:tab/>
        <w:t>Wspieranie inicjatyw i działań z zakresu edukacji ekologicznej, podejmowanych przez szkoły, organizacje pozarządowe i instytucje kultury (konkursy, festiwale, olimpiady, itp.).</w:t>
      </w:r>
    </w:p>
    <w:p w:rsidR="00A51A71" w:rsidRDefault="00A51A71" w:rsidP="005C45BA">
      <w:pPr>
        <w:spacing w:after="0" w:line="276" w:lineRule="auto"/>
        <w:ind w:left="709" w:hanging="709"/>
        <w:jc w:val="both"/>
        <w:rPr>
          <w:rFonts w:ascii="Arial" w:hAnsi="Arial" w:cs="Arial"/>
          <w:b/>
          <w:sz w:val="24"/>
          <w:szCs w:val="24"/>
        </w:rPr>
      </w:pPr>
    </w:p>
    <w:p w:rsidR="004645E8" w:rsidRPr="004645E8" w:rsidRDefault="00723D2D" w:rsidP="005C45BA">
      <w:pPr>
        <w:spacing w:after="0" w:line="276" w:lineRule="auto"/>
        <w:ind w:firstLine="708"/>
        <w:jc w:val="both"/>
        <w:rPr>
          <w:rFonts w:ascii="Arial" w:hAnsi="Arial" w:cs="Arial"/>
          <w:sz w:val="24"/>
          <w:szCs w:val="24"/>
        </w:rPr>
      </w:pPr>
      <w:r>
        <w:rPr>
          <w:rFonts w:ascii="Arial" w:hAnsi="Arial" w:cs="Arial"/>
          <w:sz w:val="24"/>
          <w:szCs w:val="24"/>
        </w:rPr>
        <w:t>Systematycznie prowadzono działania edukac</w:t>
      </w:r>
      <w:r w:rsidR="00E7710D">
        <w:rPr>
          <w:rFonts w:ascii="Arial" w:hAnsi="Arial" w:cs="Arial"/>
          <w:sz w:val="24"/>
          <w:szCs w:val="24"/>
        </w:rPr>
        <w:t>yjne</w:t>
      </w:r>
      <w:r>
        <w:rPr>
          <w:rFonts w:ascii="Arial" w:hAnsi="Arial" w:cs="Arial"/>
          <w:sz w:val="24"/>
          <w:szCs w:val="24"/>
        </w:rPr>
        <w:t>, a</w:t>
      </w:r>
      <w:r w:rsidR="00E7710D">
        <w:rPr>
          <w:rFonts w:ascii="Arial" w:hAnsi="Arial" w:cs="Arial"/>
          <w:sz w:val="24"/>
          <w:szCs w:val="24"/>
        </w:rPr>
        <w:t> </w:t>
      </w:r>
      <w:r>
        <w:rPr>
          <w:rFonts w:ascii="Arial" w:hAnsi="Arial" w:cs="Arial"/>
          <w:sz w:val="24"/>
          <w:szCs w:val="24"/>
        </w:rPr>
        <w:t xml:space="preserve">także </w:t>
      </w:r>
      <w:r w:rsidR="00E7710D">
        <w:rPr>
          <w:rFonts w:ascii="Arial" w:hAnsi="Arial" w:cs="Arial"/>
          <w:sz w:val="24"/>
          <w:szCs w:val="24"/>
        </w:rPr>
        <w:t xml:space="preserve">wspierano różnorodne akcje zwiększające świadomość ekologiczną. Głównymi adresatami akcji były dzieci w </w:t>
      </w:r>
      <w:r w:rsidR="004A2F09">
        <w:rPr>
          <w:rFonts w:ascii="Arial" w:hAnsi="Arial" w:cs="Arial"/>
          <w:sz w:val="24"/>
          <w:szCs w:val="24"/>
        </w:rPr>
        <w:t>szerokim</w:t>
      </w:r>
      <w:r w:rsidR="00E7710D">
        <w:rPr>
          <w:rFonts w:ascii="Arial" w:hAnsi="Arial" w:cs="Arial"/>
          <w:sz w:val="24"/>
          <w:szCs w:val="24"/>
        </w:rPr>
        <w:t xml:space="preserve"> przedziale wiekowym. </w:t>
      </w:r>
    </w:p>
    <w:p w:rsidR="00C82BE1" w:rsidRPr="00C82BE1" w:rsidRDefault="00C82BE1" w:rsidP="005C45BA">
      <w:pPr>
        <w:spacing w:after="0" w:line="276" w:lineRule="auto"/>
        <w:ind w:firstLine="708"/>
        <w:jc w:val="both"/>
        <w:rPr>
          <w:rFonts w:ascii="Arial" w:hAnsi="Arial" w:cs="Arial"/>
          <w:sz w:val="24"/>
          <w:szCs w:val="24"/>
        </w:rPr>
      </w:pPr>
      <w:r w:rsidRPr="00C82BE1">
        <w:rPr>
          <w:rFonts w:ascii="Arial" w:hAnsi="Arial" w:cs="Arial"/>
          <w:sz w:val="24"/>
          <w:szCs w:val="24"/>
        </w:rPr>
        <w:t>Zorganizowano konkurs adresowany do uczniów legnickich szkół podstawowych</w:t>
      </w:r>
      <w:r w:rsidR="004645E8">
        <w:rPr>
          <w:rFonts w:ascii="Arial" w:hAnsi="Arial" w:cs="Arial"/>
          <w:sz w:val="24"/>
          <w:szCs w:val="24"/>
        </w:rPr>
        <w:t>. W</w:t>
      </w:r>
      <w:r w:rsidRPr="00C82BE1">
        <w:rPr>
          <w:rFonts w:ascii="Arial" w:hAnsi="Arial" w:cs="Arial"/>
          <w:sz w:val="24"/>
          <w:szCs w:val="24"/>
        </w:rPr>
        <w:t xml:space="preserve"> ramach </w:t>
      </w:r>
      <w:r w:rsidR="004645E8">
        <w:rPr>
          <w:rFonts w:ascii="Arial" w:hAnsi="Arial" w:cs="Arial"/>
          <w:sz w:val="24"/>
          <w:szCs w:val="24"/>
        </w:rPr>
        <w:t>konkursu</w:t>
      </w:r>
      <w:r w:rsidRPr="00C82BE1">
        <w:rPr>
          <w:rFonts w:ascii="Arial" w:hAnsi="Arial" w:cs="Arial"/>
          <w:sz w:val="24"/>
          <w:szCs w:val="24"/>
        </w:rPr>
        <w:t xml:space="preserve"> należało wykonać kostium EKO-BOHATERA walczącego z niską emisją</w:t>
      </w:r>
      <w:r w:rsidR="004645E8">
        <w:rPr>
          <w:rFonts w:ascii="Arial" w:hAnsi="Arial" w:cs="Arial"/>
          <w:sz w:val="24"/>
          <w:szCs w:val="24"/>
        </w:rPr>
        <w:t>,</w:t>
      </w:r>
      <w:r w:rsidRPr="00C82BE1">
        <w:rPr>
          <w:rFonts w:ascii="Arial" w:hAnsi="Arial" w:cs="Arial"/>
          <w:sz w:val="24"/>
          <w:szCs w:val="24"/>
        </w:rPr>
        <w:t xml:space="preserve"> wykonany z materia</w:t>
      </w:r>
      <w:r w:rsidR="004645E8">
        <w:rPr>
          <w:rFonts w:ascii="Arial" w:hAnsi="Arial" w:cs="Arial"/>
          <w:sz w:val="24"/>
          <w:szCs w:val="24"/>
        </w:rPr>
        <w:t>łów poddawanych recyclingowi. W </w:t>
      </w:r>
      <w:r w:rsidRPr="00C82BE1">
        <w:rPr>
          <w:rFonts w:ascii="Arial" w:hAnsi="Arial" w:cs="Arial"/>
          <w:sz w:val="24"/>
          <w:szCs w:val="24"/>
        </w:rPr>
        <w:t>trak</w:t>
      </w:r>
      <w:r w:rsidR="004645E8">
        <w:rPr>
          <w:rFonts w:ascii="Arial" w:hAnsi="Arial" w:cs="Arial"/>
          <w:sz w:val="24"/>
          <w:szCs w:val="24"/>
        </w:rPr>
        <w:t>cie uroczystego rozstrzygnięcia</w:t>
      </w:r>
      <w:r w:rsidRPr="00C82BE1">
        <w:rPr>
          <w:rFonts w:ascii="Arial" w:hAnsi="Arial" w:cs="Arial"/>
          <w:sz w:val="24"/>
          <w:szCs w:val="24"/>
        </w:rPr>
        <w:t xml:space="preserve"> wręczono uczniom nagrody w postaci m.in. bonów do zrealizowania w sklepie sportowym, a także nagrody rzeczowe, które m</w:t>
      </w:r>
      <w:r w:rsidR="00A96BDD">
        <w:rPr>
          <w:rFonts w:ascii="Arial" w:hAnsi="Arial" w:cs="Arial"/>
          <w:sz w:val="24"/>
          <w:szCs w:val="24"/>
        </w:rPr>
        <w:t>iały</w:t>
      </w:r>
      <w:r w:rsidRPr="00C82BE1">
        <w:rPr>
          <w:rFonts w:ascii="Arial" w:hAnsi="Arial" w:cs="Arial"/>
          <w:sz w:val="24"/>
          <w:szCs w:val="24"/>
        </w:rPr>
        <w:t xml:space="preserve"> zachęcać uczniów do aktywnego wypoczynku.</w:t>
      </w:r>
    </w:p>
    <w:p w:rsidR="00C82BE1" w:rsidRDefault="004645E8" w:rsidP="005C45BA">
      <w:pPr>
        <w:spacing w:after="0" w:line="276" w:lineRule="auto"/>
        <w:ind w:firstLine="708"/>
        <w:jc w:val="both"/>
        <w:rPr>
          <w:rFonts w:ascii="Arial" w:hAnsi="Arial" w:cs="Arial"/>
          <w:sz w:val="24"/>
          <w:szCs w:val="24"/>
        </w:rPr>
      </w:pPr>
      <w:r w:rsidRPr="004645E8">
        <w:rPr>
          <w:rFonts w:ascii="Arial" w:hAnsi="Arial" w:cs="Arial"/>
          <w:sz w:val="24"/>
          <w:szCs w:val="24"/>
        </w:rPr>
        <w:t>L</w:t>
      </w:r>
      <w:r>
        <w:rPr>
          <w:rFonts w:ascii="Arial" w:hAnsi="Arial" w:cs="Arial"/>
          <w:sz w:val="24"/>
          <w:szCs w:val="24"/>
        </w:rPr>
        <w:t xml:space="preserve">egnicka </w:t>
      </w:r>
      <w:r w:rsidRPr="004645E8">
        <w:rPr>
          <w:rFonts w:ascii="Arial" w:hAnsi="Arial" w:cs="Arial"/>
          <w:sz w:val="24"/>
          <w:szCs w:val="24"/>
        </w:rPr>
        <w:t>B</w:t>
      </w:r>
      <w:r>
        <w:rPr>
          <w:rFonts w:ascii="Arial" w:hAnsi="Arial" w:cs="Arial"/>
          <w:sz w:val="24"/>
          <w:szCs w:val="24"/>
        </w:rPr>
        <w:t xml:space="preserve">iblioteka </w:t>
      </w:r>
      <w:r w:rsidRPr="004645E8">
        <w:rPr>
          <w:rFonts w:ascii="Arial" w:hAnsi="Arial" w:cs="Arial"/>
          <w:sz w:val="24"/>
          <w:szCs w:val="24"/>
        </w:rPr>
        <w:t>P</w:t>
      </w:r>
      <w:r>
        <w:rPr>
          <w:rFonts w:ascii="Arial" w:hAnsi="Arial" w:cs="Arial"/>
          <w:sz w:val="24"/>
          <w:szCs w:val="24"/>
        </w:rPr>
        <w:t xml:space="preserve">ubliczna </w:t>
      </w:r>
      <w:r w:rsidRPr="004645E8">
        <w:rPr>
          <w:rFonts w:ascii="Arial" w:hAnsi="Arial" w:cs="Arial"/>
          <w:sz w:val="24"/>
          <w:szCs w:val="24"/>
        </w:rPr>
        <w:t>-</w:t>
      </w:r>
      <w:r>
        <w:rPr>
          <w:rFonts w:ascii="Arial" w:hAnsi="Arial" w:cs="Arial"/>
          <w:sz w:val="24"/>
          <w:szCs w:val="24"/>
        </w:rPr>
        <w:t xml:space="preserve"> </w:t>
      </w:r>
      <w:proofErr w:type="spellStart"/>
      <w:r w:rsidRPr="004645E8">
        <w:rPr>
          <w:rFonts w:ascii="Arial" w:hAnsi="Arial" w:cs="Arial"/>
          <w:sz w:val="24"/>
          <w:szCs w:val="24"/>
        </w:rPr>
        <w:t>Ekobiblioteka</w:t>
      </w:r>
      <w:proofErr w:type="spellEnd"/>
      <w:r w:rsidRPr="004645E8">
        <w:rPr>
          <w:rFonts w:ascii="Arial" w:hAnsi="Arial" w:cs="Arial"/>
          <w:sz w:val="24"/>
          <w:szCs w:val="24"/>
        </w:rPr>
        <w:t xml:space="preserve"> </w:t>
      </w:r>
      <w:r>
        <w:rPr>
          <w:rFonts w:ascii="Arial" w:hAnsi="Arial" w:cs="Arial"/>
          <w:sz w:val="24"/>
          <w:szCs w:val="24"/>
        </w:rPr>
        <w:t xml:space="preserve">przeprowadziła </w:t>
      </w:r>
      <w:r w:rsidR="00B957AE">
        <w:rPr>
          <w:rFonts w:ascii="Arial" w:hAnsi="Arial" w:cs="Arial"/>
          <w:sz w:val="24"/>
          <w:szCs w:val="24"/>
        </w:rPr>
        <w:t>d</w:t>
      </w:r>
      <w:r w:rsidR="00C82BE1" w:rsidRPr="00C82BE1">
        <w:rPr>
          <w:rFonts w:ascii="Arial" w:hAnsi="Arial" w:cs="Arial"/>
          <w:sz w:val="24"/>
          <w:szCs w:val="24"/>
        </w:rPr>
        <w:t>ziałania edukacyjne, finansowane z</w:t>
      </w:r>
      <w:r w:rsidR="004A2F09">
        <w:rPr>
          <w:rFonts w:ascii="Arial" w:hAnsi="Arial" w:cs="Arial"/>
          <w:sz w:val="24"/>
          <w:szCs w:val="24"/>
        </w:rPr>
        <w:t xml:space="preserve"> </w:t>
      </w:r>
      <w:r w:rsidR="00C82BE1" w:rsidRPr="00C82BE1">
        <w:rPr>
          <w:rFonts w:ascii="Arial" w:hAnsi="Arial" w:cs="Arial"/>
          <w:sz w:val="24"/>
          <w:szCs w:val="24"/>
        </w:rPr>
        <w:t>dotacji celowej z budżetu miasta Legnicy</w:t>
      </w:r>
      <w:r w:rsidR="00B957AE">
        <w:rPr>
          <w:rFonts w:ascii="Arial" w:hAnsi="Arial" w:cs="Arial"/>
          <w:sz w:val="24"/>
          <w:szCs w:val="24"/>
        </w:rPr>
        <w:t>. Ś</w:t>
      </w:r>
      <w:r w:rsidR="00C82BE1" w:rsidRPr="00C82BE1">
        <w:rPr>
          <w:rFonts w:ascii="Arial" w:hAnsi="Arial" w:cs="Arial"/>
          <w:sz w:val="24"/>
          <w:szCs w:val="24"/>
        </w:rPr>
        <w:t>rodk</w:t>
      </w:r>
      <w:r w:rsidR="00B957AE">
        <w:rPr>
          <w:rFonts w:ascii="Arial" w:hAnsi="Arial" w:cs="Arial"/>
          <w:sz w:val="24"/>
          <w:szCs w:val="24"/>
        </w:rPr>
        <w:t>i</w:t>
      </w:r>
      <w:r w:rsidR="00C82BE1" w:rsidRPr="00C82BE1">
        <w:rPr>
          <w:rFonts w:ascii="Arial" w:hAnsi="Arial" w:cs="Arial"/>
          <w:sz w:val="24"/>
          <w:szCs w:val="24"/>
        </w:rPr>
        <w:t xml:space="preserve"> </w:t>
      </w:r>
      <w:r w:rsidR="00B957AE">
        <w:rPr>
          <w:rFonts w:ascii="Arial" w:hAnsi="Arial" w:cs="Arial"/>
          <w:sz w:val="24"/>
          <w:szCs w:val="24"/>
        </w:rPr>
        <w:t xml:space="preserve">pochodziły </w:t>
      </w:r>
      <w:r w:rsidR="00C82BE1" w:rsidRPr="00C82BE1">
        <w:rPr>
          <w:rFonts w:ascii="Arial" w:hAnsi="Arial" w:cs="Arial"/>
          <w:sz w:val="24"/>
          <w:szCs w:val="24"/>
        </w:rPr>
        <w:t xml:space="preserve">z tytułu opłat i kar za korzystanie ze środowiska. Wysokość dotacji </w:t>
      </w:r>
      <w:r w:rsidR="00B957AE">
        <w:rPr>
          <w:rFonts w:ascii="Arial" w:hAnsi="Arial" w:cs="Arial"/>
          <w:sz w:val="24"/>
          <w:szCs w:val="24"/>
        </w:rPr>
        <w:t xml:space="preserve">stanowiła kwotę </w:t>
      </w:r>
      <w:r w:rsidR="00C82BE1" w:rsidRPr="00C82BE1">
        <w:rPr>
          <w:rFonts w:ascii="Arial" w:hAnsi="Arial" w:cs="Arial"/>
          <w:sz w:val="24"/>
          <w:szCs w:val="24"/>
        </w:rPr>
        <w:t>40</w:t>
      </w:r>
      <w:r w:rsidR="00B957AE">
        <w:rPr>
          <w:rFonts w:ascii="Arial" w:hAnsi="Arial" w:cs="Arial"/>
          <w:sz w:val="24"/>
          <w:szCs w:val="24"/>
        </w:rPr>
        <w:t> </w:t>
      </w:r>
      <w:r w:rsidR="00C82BE1" w:rsidRPr="00C82BE1">
        <w:rPr>
          <w:rFonts w:ascii="Arial" w:hAnsi="Arial" w:cs="Arial"/>
          <w:sz w:val="24"/>
          <w:szCs w:val="24"/>
        </w:rPr>
        <w:t>000</w:t>
      </w:r>
      <w:r w:rsidR="00B957AE">
        <w:rPr>
          <w:rFonts w:ascii="Arial" w:hAnsi="Arial" w:cs="Arial"/>
          <w:sz w:val="24"/>
          <w:szCs w:val="24"/>
        </w:rPr>
        <w:t xml:space="preserve"> zł. Do najważniejszych działań </w:t>
      </w:r>
      <w:r w:rsidR="00A96BDD">
        <w:rPr>
          <w:rFonts w:ascii="Arial" w:hAnsi="Arial" w:cs="Arial"/>
          <w:sz w:val="24"/>
          <w:szCs w:val="24"/>
        </w:rPr>
        <w:t>edukacyjnych</w:t>
      </w:r>
      <w:r w:rsidR="00B957AE">
        <w:rPr>
          <w:rFonts w:ascii="Arial" w:hAnsi="Arial" w:cs="Arial"/>
          <w:sz w:val="24"/>
          <w:szCs w:val="24"/>
        </w:rPr>
        <w:t xml:space="preserve"> można zaliczyć:</w:t>
      </w:r>
    </w:p>
    <w:p w:rsidR="00C82BE1" w:rsidRDefault="00B957AE" w:rsidP="005C45BA">
      <w:pPr>
        <w:pStyle w:val="Akapitzlist"/>
        <w:numPr>
          <w:ilvl w:val="0"/>
          <w:numId w:val="40"/>
        </w:numPr>
        <w:spacing w:after="0"/>
        <w:jc w:val="both"/>
        <w:rPr>
          <w:rFonts w:ascii="Arial" w:hAnsi="Arial" w:cs="Arial"/>
        </w:rPr>
      </w:pPr>
      <w:r>
        <w:rPr>
          <w:rFonts w:ascii="Arial" w:hAnsi="Arial" w:cs="Arial"/>
        </w:rPr>
        <w:t>cyklicznie lekcje ekologiczne, przeznaczone dla dzieci z </w:t>
      </w:r>
      <w:r w:rsidR="00C82BE1" w:rsidRPr="00B957AE">
        <w:rPr>
          <w:rFonts w:ascii="Arial" w:hAnsi="Arial" w:cs="Arial"/>
        </w:rPr>
        <w:t>prze</w:t>
      </w:r>
      <w:r>
        <w:rPr>
          <w:rFonts w:ascii="Arial" w:hAnsi="Arial" w:cs="Arial"/>
        </w:rPr>
        <w:t>dszkoli oraz szkół podstawowych,</w:t>
      </w:r>
    </w:p>
    <w:p w:rsidR="00C82BE1" w:rsidRDefault="00D26C96" w:rsidP="005C45BA">
      <w:pPr>
        <w:pStyle w:val="Akapitzlist"/>
        <w:numPr>
          <w:ilvl w:val="0"/>
          <w:numId w:val="40"/>
        </w:numPr>
        <w:spacing w:after="0"/>
        <w:jc w:val="both"/>
        <w:rPr>
          <w:rFonts w:ascii="Arial" w:hAnsi="Arial" w:cs="Arial"/>
        </w:rPr>
      </w:pPr>
      <w:r>
        <w:rPr>
          <w:rFonts w:ascii="Arial" w:hAnsi="Arial" w:cs="Arial"/>
        </w:rPr>
        <w:t xml:space="preserve">prowadzenie dla dzieci </w:t>
      </w:r>
      <w:r w:rsidRPr="00D26C96">
        <w:rPr>
          <w:rFonts w:ascii="Arial" w:hAnsi="Arial" w:cs="Arial"/>
        </w:rPr>
        <w:t xml:space="preserve">szczególnie zainteresowanych przyrodą i jej ochroną </w:t>
      </w:r>
      <w:r w:rsidR="00B957AE">
        <w:rPr>
          <w:rFonts w:ascii="Arial" w:hAnsi="Arial" w:cs="Arial"/>
        </w:rPr>
        <w:t>Koła</w:t>
      </w:r>
      <w:r w:rsidR="00C82BE1" w:rsidRPr="00B957AE">
        <w:rPr>
          <w:rFonts w:ascii="Arial" w:hAnsi="Arial" w:cs="Arial"/>
        </w:rPr>
        <w:t xml:space="preserve"> Ekologiczne</w:t>
      </w:r>
      <w:r w:rsidR="00B957AE">
        <w:rPr>
          <w:rFonts w:ascii="Arial" w:hAnsi="Arial" w:cs="Arial"/>
        </w:rPr>
        <w:t>go</w:t>
      </w:r>
      <w:r>
        <w:rPr>
          <w:rFonts w:ascii="Arial" w:hAnsi="Arial" w:cs="Arial"/>
        </w:rPr>
        <w:t xml:space="preserve">. </w:t>
      </w:r>
      <w:r w:rsidR="00C82BE1" w:rsidRPr="00B957AE">
        <w:rPr>
          <w:rFonts w:ascii="Arial" w:hAnsi="Arial" w:cs="Arial"/>
        </w:rPr>
        <w:t xml:space="preserve">Dzieci miały możliwość uzupełniać swoją wiedzę, poznawać prawa rządzące naturą </w:t>
      </w:r>
      <w:r w:rsidR="00AE4CFE">
        <w:rPr>
          <w:rFonts w:ascii="Arial" w:hAnsi="Arial" w:cs="Arial"/>
        </w:rPr>
        <w:t>oraz</w:t>
      </w:r>
      <w:r w:rsidR="00C82BE1" w:rsidRPr="00B957AE">
        <w:rPr>
          <w:rFonts w:ascii="Arial" w:hAnsi="Arial" w:cs="Arial"/>
        </w:rPr>
        <w:t xml:space="preserve"> uczyły się szacunku do świata przyrody w formie zabawy, pracy z książką, </w:t>
      </w:r>
      <w:r w:rsidR="00AE4CFE">
        <w:rPr>
          <w:rFonts w:ascii="Arial" w:hAnsi="Arial" w:cs="Arial"/>
        </w:rPr>
        <w:t>a także wycieczek,</w:t>
      </w:r>
    </w:p>
    <w:p w:rsidR="00C82BE1" w:rsidRDefault="00D26C96" w:rsidP="005C45BA">
      <w:pPr>
        <w:pStyle w:val="Akapitzlist"/>
        <w:numPr>
          <w:ilvl w:val="0"/>
          <w:numId w:val="40"/>
        </w:numPr>
        <w:spacing w:after="0"/>
        <w:jc w:val="both"/>
        <w:rPr>
          <w:rFonts w:ascii="Arial" w:hAnsi="Arial" w:cs="Arial"/>
        </w:rPr>
      </w:pPr>
      <w:r>
        <w:rPr>
          <w:rFonts w:ascii="Arial" w:hAnsi="Arial" w:cs="Arial"/>
        </w:rPr>
        <w:t xml:space="preserve">organizację </w:t>
      </w:r>
      <w:r w:rsidR="00C82BE1" w:rsidRPr="00AE4CFE">
        <w:rPr>
          <w:rFonts w:ascii="Arial" w:hAnsi="Arial" w:cs="Arial"/>
        </w:rPr>
        <w:t>Fer</w:t>
      </w:r>
      <w:r>
        <w:rPr>
          <w:rFonts w:ascii="Arial" w:hAnsi="Arial" w:cs="Arial"/>
        </w:rPr>
        <w:t>i</w:t>
      </w:r>
      <w:r w:rsidR="00C82BE1" w:rsidRPr="00AE4CFE">
        <w:rPr>
          <w:rFonts w:ascii="Arial" w:hAnsi="Arial" w:cs="Arial"/>
        </w:rPr>
        <w:t>i z książką, akcja przeznaczona dla dzieci spędzających</w:t>
      </w:r>
      <w:r w:rsidR="00AE4CFE">
        <w:rPr>
          <w:rFonts w:ascii="Arial" w:hAnsi="Arial" w:cs="Arial"/>
        </w:rPr>
        <w:t xml:space="preserve"> ferie zimowe w</w:t>
      </w:r>
      <w:r w:rsidR="004A2F09">
        <w:rPr>
          <w:rFonts w:ascii="Arial" w:hAnsi="Arial" w:cs="Arial"/>
        </w:rPr>
        <w:t xml:space="preserve"> </w:t>
      </w:r>
      <w:r w:rsidR="00C82BE1" w:rsidRPr="00AE4CFE">
        <w:rPr>
          <w:rFonts w:ascii="Arial" w:hAnsi="Arial" w:cs="Arial"/>
        </w:rPr>
        <w:t xml:space="preserve">mieście obejmowała: zajęcia plastyczne i konstrukcyjne, </w:t>
      </w:r>
      <w:r w:rsidR="00AE4CFE">
        <w:rPr>
          <w:rFonts w:ascii="Arial" w:hAnsi="Arial" w:cs="Arial"/>
        </w:rPr>
        <w:t>komputerowe, quizy przyrodnicze,</w:t>
      </w:r>
    </w:p>
    <w:p w:rsidR="00C82BE1" w:rsidRDefault="00C82BE1" w:rsidP="005C45BA">
      <w:pPr>
        <w:pStyle w:val="Akapitzlist"/>
        <w:numPr>
          <w:ilvl w:val="0"/>
          <w:numId w:val="40"/>
        </w:numPr>
        <w:spacing w:after="0"/>
        <w:jc w:val="both"/>
        <w:rPr>
          <w:rFonts w:ascii="Arial" w:hAnsi="Arial" w:cs="Arial"/>
        </w:rPr>
      </w:pPr>
      <w:r w:rsidRPr="00AE4CFE">
        <w:rPr>
          <w:rFonts w:ascii="Arial" w:hAnsi="Arial" w:cs="Arial"/>
        </w:rPr>
        <w:lastRenderedPageBreak/>
        <w:t>VII Przegląd Przedszkolnych Form Teatralnych „Mali aktorzy dla ekologii”</w:t>
      </w:r>
      <w:r w:rsidR="00AE4CFE">
        <w:rPr>
          <w:rFonts w:ascii="Arial" w:hAnsi="Arial" w:cs="Arial"/>
        </w:rPr>
        <w:t>. Przegląd odbył się miesiącu</w:t>
      </w:r>
      <w:r w:rsidRPr="00AE4CFE">
        <w:rPr>
          <w:rFonts w:ascii="Arial" w:hAnsi="Arial" w:cs="Arial"/>
        </w:rPr>
        <w:t xml:space="preserve"> w kwietniu</w:t>
      </w:r>
      <w:r w:rsidR="00AE4CFE">
        <w:rPr>
          <w:rFonts w:ascii="Arial" w:hAnsi="Arial" w:cs="Arial"/>
        </w:rPr>
        <w:t>,</w:t>
      </w:r>
      <w:r w:rsidRPr="00AE4CFE">
        <w:rPr>
          <w:rFonts w:ascii="Arial" w:hAnsi="Arial" w:cs="Arial"/>
        </w:rPr>
        <w:t xml:space="preserve"> z okazji </w:t>
      </w:r>
      <w:r w:rsidR="004A2F09">
        <w:rPr>
          <w:rFonts w:ascii="Arial" w:hAnsi="Arial" w:cs="Arial"/>
        </w:rPr>
        <w:t>„</w:t>
      </w:r>
      <w:r w:rsidRPr="00AE4CFE">
        <w:rPr>
          <w:rFonts w:ascii="Arial" w:hAnsi="Arial" w:cs="Arial"/>
        </w:rPr>
        <w:t>Dnia Ziemi</w:t>
      </w:r>
      <w:r w:rsidR="004A2F09">
        <w:rPr>
          <w:rFonts w:ascii="Arial" w:hAnsi="Arial" w:cs="Arial"/>
        </w:rPr>
        <w:t>”</w:t>
      </w:r>
      <w:r w:rsidRPr="00AE4CFE">
        <w:rPr>
          <w:rFonts w:ascii="Arial" w:hAnsi="Arial" w:cs="Arial"/>
        </w:rPr>
        <w:t xml:space="preserve">. Zgłoszono 11 grup przedszkolnych, które przygotowały </w:t>
      </w:r>
      <w:r w:rsidR="004A2F09">
        <w:rPr>
          <w:rFonts w:ascii="Arial" w:hAnsi="Arial" w:cs="Arial"/>
        </w:rPr>
        <w:t xml:space="preserve">i </w:t>
      </w:r>
      <w:r w:rsidR="00AE4CFE">
        <w:rPr>
          <w:rFonts w:ascii="Arial" w:hAnsi="Arial" w:cs="Arial"/>
        </w:rPr>
        <w:t>zaprezentowały inscenizacje o </w:t>
      </w:r>
      <w:r w:rsidRPr="00AE4CFE">
        <w:rPr>
          <w:rFonts w:ascii="Arial" w:hAnsi="Arial" w:cs="Arial"/>
        </w:rPr>
        <w:t xml:space="preserve">tematyce ekologicznej, towarzyszyły im ciekawe kostiumy </w:t>
      </w:r>
      <w:r w:rsidR="00AE4CFE">
        <w:rPr>
          <w:rFonts w:ascii="Arial" w:hAnsi="Arial" w:cs="Arial"/>
        </w:rPr>
        <w:t>i scenografie,</w:t>
      </w:r>
    </w:p>
    <w:p w:rsidR="00C82BE1" w:rsidRDefault="00D26C96" w:rsidP="005C45BA">
      <w:pPr>
        <w:pStyle w:val="Akapitzlist"/>
        <w:numPr>
          <w:ilvl w:val="0"/>
          <w:numId w:val="40"/>
        </w:numPr>
        <w:spacing w:after="0"/>
        <w:jc w:val="both"/>
        <w:rPr>
          <w:rFonts w:ascii="Arial" w:hAnsi="Arial" w:cs="Arial"/>
        </w:rPr>
      </w:pPr>
      <w:r>
        <w:rPr>
          <w:rFonts w:ascii="Arial" w:hAnsi="Arial" w:cs="Arial"/>
        </w:rPr>
        <w:t xml:space="preserve">prowadzenie zajęć pn. </w:t>
      </w:r>
      <w:r w:rsidR="004A2F09">
        <w:rPr>
          <w:rFonts w:ascii="Arial" w:hAnsi="Arial" w:cs="Arial"/>
        </w:rPr>
        <w:t>„</w:t>
      </w:r>
      <w:r w:rsidR="00C82BE1" w:rsidRPr="00AE4CFE">
        <w:rPr>
          <w:rFonts w:ascii="Arial" w:hAnsi="Arial" w:cs="Arial"/>
        </w:rPr>
        <w:t>Biblioteka Przyjazna Maluchom</w:t>
      </w:r>
      <w:r w:rsidR="004A2F09">
        <w:rPr>
          <w:rFonts w:ascii="Arial" w:hAnsi="Arial" w:cs="Arial"/>
        </w:rPr>
        <w:t>”</w:t>
      </w:r>
      <w:r w:rsidR="00C82BE1" w:rsidRPr="00AE4CFE">
        <w:rPr>
          <w:rFonts w:ascii="Arial" w:hAnsi="Arial" w:cs="Arial"/>
        </w:rPr>
        <w:t>,</w:t>
      </w:r>
      <w:r w:rsidR="00AE4CFE">
        <w:rPr>
          <w:rFonts w:ascii="Arial" w:hAnsi="Arial" w:cs="Arial"/>
        </w:rPr>
        <w:t xml:space="preserve"> do udziału w</w:t>
      </w:r>
      <w:r w:rsidR="00C82BE1" w:rsidRPr="00AE4CFE">
        <w:rPr>
          <w:rFonts w:ascii="Arial" w:hAnsi="Arial" w:cs="Arial"/>
        </w:rPr>
        <w:t xml:space="preserve"> </w:t>
      </w:r>
      <w:r w:rsidR="00AE4CFE">
        <w:rPr>
          <w:rFonts w:ascii="Arial" w:hAnsi="Arial" w:cs="Arial"/>
        </w:rPr>
        <w:t xml:space="preserve">akcji </w:t>
      </w:r>
      <w:r w:rsidR="00C82BE1" w:rsidRPr="00AE4CFE">
        <w:rPr>
          <w:rFonts w:ascii="Arial" w:hAnsi="Arial" w:cs="Arial"/>
        </w:rPr>
        <w:t>zaprasza</w:t>
      </w:r>
      <w:r w:rsidR="00AE4CFE">
        <w:rPr>
          <w:rFonts w:ascii="Arial" w:hAnsi="Arial" w:cs="Arial"/>
        </w:rPr>
        <w:t>no dzieci w wieku 2-5 lat wraz z</w:t>
      </w:r>
      <w:r w:rsidR="004A2F09">
        <w:rPr>
          <w:rFonts w:ascii="Arial" w:hAnsi="Arial" w:cs="Arial"/>
        </w:rPr>
        <w:t xml:space="preserve"> </w:t>
      </w:r>
      <w:r w:rsidR="00C82BE1" w:rsidRPr="00AE4CFE">
        <w:rPr>
          <w:rFonts w:ascii="Arial" w:hAnsi="Arial" w:cs="Arial"/>
        </w:rPr>
        <w:t>rodzicami.</w:t>
      </w:r>
      <w:r w:rsidR="00AE4CFE">
        <w:rPr>
          <w:rFonts w:ascii="Arial" w:hAnsi="Arial" w:cs="Arial"/>
        </w:rPr>
        <w:t xml:space="preserve"> </w:t>
      </w:r>
      <w:r w:rsidR="00C82BE1" w:rsidRPr="00AE4CFE">
        <w:rPr>
          <w:rFonts w:ascii="Arial" w:hAnsi="Arial" w:cs="Arial"/>
        </w:rPr>
        <w:t>W formie zabaw plastyczn</w:t>
      </w:r>
      <w:r w:rsidR="00AE4CFE">
        <w:rPr>
          <w:rFonts w:ascii="Arial" w:hAnsi="Arial" w:cs="Arial"/>
        </w:rPr>
        <w:t xml:space="preserve">ych </w:t>
      </w:r>
      <w:r w:rsidR="00C82BE1" w:rsidRPr="00AE4CFE">
        <w:rPr>
          <w:rFonts w:ascii="Arial" w:hAnsi="Arial" w:cs="Arial"/>
        </w:rPr>
        <w:t>i ruchowych, wprowadza</w:t>
      </w:r>
      <w:r w:rsidR="00AE4CFE">
        <w:rPr>
          <w:rFonts w:ascii="Arial" w:hAnsi="Arial" w:cs="Arial"/>
        </w:rPr>
        <w:t>no</w:t>
      </w:r>
      <w:r w:rsidR="00C82BE1" w:rsidRPr="00AE4CFE">
        <w:rPr>
          <w:rFonts w:ascii="Arial" w:hAnsi="Arial" w:cs="Arial"/>
        </w:rPr>
        <w:t xml:space="preserve"> maluchy w świat przyrody</w:t>
      </w:r>
      <w:r w:rsidR="00AE4CFE">
        <w:rPr>
          <w:rFonts w:ascii="Arial" w:hAnsi="Arial" w:cs="Arial"/>
        </w:rPr>
        <w:t>,</w:t>
      </w:r>
    </w:p>
    <w:p w:rsidR="00C82BE1" w:rsidRDefault="00C82BE1" w:rsidP="005C45BA">
      <w:pPr>
        <w:pStyle w:val="Akapitzlist"/>
        <w:numPr>
          <w:ilvl w:val="0"/>
          <w:numId w:val="40"/>
        </w:numPr>
        <w:spacing w:after="0"/>
        <w:jc w:val="both"/>
        <w:rPr>
          <w:rFonts w:ascii="Arial" w:hAnsi="Arial" w:cs="Arial"/>
        </w:rPr>
      </w:pPr>
      <w:r w:rsidRPr="00AE4CFE">
        <w:rPr>
          <w:rFonts w:ascii="Arial" w:hAnsi="Arial" w:cs="Arial"/>
        </w:rPr>
        <w:t xml:space="preserve">IV Międzyszkolny Maraton Ekologiczny „Woda – cud przyrody” </w:t>
      </w:r>
      <w:r w:rsidR="00AE4CFE">
        <w:rPr>
          <w:rFonts w:ascii="Arial" w:hAnsi="Arial" w:cs="Arial"/>
        </w:rPr>
        <w:t xml:space="preserve">- </w:t>
      </w:r>
      <w:r w:rsidRPr="00AE4CFE">
        <w:rPr>
          <w:rFonts w:ascii="Arial" w:hAnsi="Arial" w:cs="Arial"/>
        </w:rPr>
        <w:t>konkurs z</w:t>
      </w:r>
      <w:r w:rsidR="00AE4CFE">
        <w:rPr>
          <w:rFonts w:ascii="Arial" w:hAnsi="Arial" w:cs="Arial"/>
        </w:rPr>
        <w:t> </w:t>
      </w:r>
      <w:r w:rsidRPr="00AE4CFE">
        <w:rPr>
          <w:rFonts w:ascii="Arial" w:hAnsi="Arial" w:cs="Arial"/>
        </w:rPr>
        <w:t>okazji Międzynarodowego Dnia Ochrony Środowiska. Imprezę zorganizowano wspólnie</w:t>
      </w:r>
      <w:r w:rsidR="00AE4CFE">
        <w:rPr>
          <w:rFonts w:ascii="Arial" w:hAnsi="Arial" w:cs="Arial"/>
        </w:rPr>
        <w:t xml:space="preserve"> z Gimnazjum N</w:t>
      </w:r>
      <w:r w:rsidRPr="00AE4CFE">
        <w:rPr>
          <w:rFonts w:ascii="Arial" w:hAnsi="Arial" w:cs="Arial"/>
        </w:rPr>
        <w:t>r 5. W konkursie wzięły udział dwuosobowe drużyny z siedmiu gimnazjów z</w:t>
      </w:r>
      <w:r w:rsidR="00AE4CFE">
        <w:rPr>
          <w:rFonts w:ascii="Arial" w:hAnsi="Arial" w:cs="Arial"/>
        </w:rPr>
        <w:t xml:space="preserve"> </w:t>
      </w:r>
      <w:r w:rsidRPr="00AE4CFE">
        <w:rPr>
          <w:rFonts w:ascii="Arial" w:hAnsi="Arial" w:cs="Arial"/>
        </w:rPr>
        <w:t>Legnicy i okolic, które musiały wykazać się szeroką wiedzą z zakresu wody, środowiska wodnego i jego mieszkańców, przyczyn jej za</w:t>
      </w:r>
      <w:r w:rsidR="00AE4CFE">
        <w:rPr>
          <w:rFonts w:ascii="Arial" w:hAnsi="Arial" w:cs="Arial"/>
        </w:rPr>
        <w:t>nieczyszczeń i sposobów ochrony,</w:t>
      </w:r>
    </w:p>
    <w:p w:rsidR="00C82BE1" w:rsidRDefault="004A2F09" w:rsidP="005C45BA">
      <w:pPr>
        <w:pStyle w:val="Akapitzlist"/>
        <w:numPr>
          <w:ilvl w:val="0"/>
          <w:numId w:val="40"/>
        </w:numPr>
        <w:spacing w:after="0"/>
        <w:jc w:val="both"/>
        <w:rPr>
          <w:rFonts w:ascii="Arial" w:hAnsi="Arial" w:cs="Arial"/>
        </w:rPr>
      </w:pPr>
      <w:r>
        <w:rPr>
          <w:rFonts w:ascii="Arial" w:hAnsi="Arial" w:cs="Arial"/>
        </w:rPr>
        <w:t>„</w:t>
      </w:r>
      <w:r w:rsidR="00C82BE1" w:rsidRPr="00AE4CFE">
        <w:rPr>
          <w:rFonts w:ascii="Arial" w:hAnsi="Arial" w:cs="Arial"/>
        </w:rPr>
        <w:t>Wakacje z Ksi</w:t>
      </w:r>
      <w:r w:rsidR="00AE4CFE">
        <w:rPr>
          <w:rFonts w:ascii="Arial" w:hAnsi="Arial" w:cs="Arial"/>
        </w:rPr>
        <w:t>ążką</w:t>
      </w:r>
      <w:r>
        <w:rPr>
          <w:rFonts w:ascii="Arial" w:hAnsi="Arial" w:cs="Arial"/>
        </w:rPr>
        <w:t>”</w:t>
      </w:r>
      <w:r w:rsidR="00AE4CFE">
        <w:rPr>
          <w:rFonts w:ascii="Arial" w:hAnsi="Arial" w:cs="Arial"/>
        </w:rPr>
        <w:t xml:space="preserve"> - </w:t>
      </w:r>
      <w:r w:rsidR="00C82BE1" w:rsidRPr="00AE4CFE">
        <w:rPr>
          <w:rFonts w:ascii="Arial" w:hAnsi="Arial" w:cs="Arial"/>
        </w:rPr>
        <w:t>akcja przeznaczona dl</w:t>
      </w:r>
      <w:r w:rsidR="00AE4CFE">
        <w:rPr>
          <w:rFonts w:ascii="Arial" w:hAnsi="Arial" w:cs="Arial"/>
        </w:rPr>
        <w:t>a dzieci spędzających wakacje w </w:t>
      </w:r>
      <w:r w:rsidR="00C82BE1" w:rsidRPr="00AE4CFE">
        <w:rPr>
          <w:rFonts w:ascii="Arial" w:hAnsi="Arial" w:cs="Arial"/>
        </w:rPr>
        <w:t>mieście</w:t>
      </w:r>
      <w:r w:rsidR="00AE4CFE">
        <w:rPr>
          <w:rFonts w:ascii="Arial" w:hAnsi="Arial" w:cs="Arial"/>
        </w:rPr>
        <w:t xml:space="preserve"> i </w:t>
      </w:r>
      <w:r w:rsidR="00C82BE1" w:rsidRPr="00AE4CFE">
        <w:rPr>
          <w:rFonts w:ascii="Arial" w:hAnsi="Arial" w:cs="Arial"/>
        </w:rPr>
        <w:t>obejmowała: zajęcia plastyczne i konstrukcyjne, komputerowe, wyjścia do parku i palmiarni, wycieczki, quizy przyrodnicze, spotkania z</w:t>
      </w:r>
      <w:r w:rsidR="00AE4CFE">
        <w:rPr>
          <w:rFonts w:ascii="Arial" w:hAnsi="Arial" w:cs="Arial"/>
        </w:rPr>
        <w:t> </w:t>
      </w:r>
      <w:r w:rsidR="00C82BE1" w:rsidRPr="00AE4CFE">
        <w:rPr>
          <w:rFonts w:ascii="Arial" w:hAnsi="Arial" w:cs="Arial"/>
        </w:rPr>
        <w:t>ciekawymi ludźmi związanymi z ochroną przyrody naszego regionu</w:t>
      </w:r>
      <w:r w:rsidR="00AE4CFE">
        <w:rPr>
          <w:rFonts w:ascii="Arial" w:hAnsi="Arial" w:cs="Arial"/>
        </w:rPr>
        <w:t>,</w:t>
      </w:r>
    </w:p>
    <w:p w:rsidR="00650EB0" w:rsidRDefault="00C82BE1" w:rsidP="005C45BA">
      <w:pPr>
        <w:pStyle w:val="Akapitzlist"/>
        <w:numPr>
          <w:ilvl w:val="0"/>
          <w:numId w:val="40"/>
        </w:numPr>
        <w:spacing w:after="0"/>
        <w:jc w:val="both"/>
        <w:rPr>
          <w:rFonts w:ascii="Arial" w:hAnsi="Arial" w:cs="Arial"/>
        </w:rPr>
      </w:pPr>
      <w:r w:rsidRPr="00AE4CFE">
        <w:rPr>
          <w:rFonts w:ascii="Arial" w:hAnsi="Arial" w:cs="Arial"/>
        </w:rPr>
        <w:t>Wystaw</w:t>
      </w:r>
      <w:r w:rsidR="004A2F09">
        <w:rPr>
          <w:rFonts w:ascii="Arial" w:hAnsi="Arial" w:cs="Arial"/>
        </w:rPr>
        <w:t>ę fotograficzną</w:t>
      </w:r>
      <w:r w:rsidRPr="00AE4CFE">
        <w:rPr>
          <w:rFonts w:ascii="Arial" w:hAnsi="Arial" w:cs="Arial"/>
        </w:rPr>
        <w:t xml:space="preserve"> „Arkady Fiedler –</w:t>
      </w:r>
      <w:r w:rsidR="00AE4CFE">
        <w:rPr>
          <w:rFonts w:ascii="Arial" w:hAnsi="Arial" w:cs="Arial"/>
        </w:rPr>
        <w:t xml:space="preserve"> Madagaskar 1937”, z tej okazji </w:t>
      </w:r>
      <w:r w:rsidRPr="00AE4CFE">
        <w:rPr>
          <w:rFonts w:ascii="Arial" w:hAnsi="Arial" w:cs="Arial"/>
        </w:rPr>
        <w:t>w bibliotece go</w:t>
      </w:r>
      <w:r w:rsidR="00AE4CFE" w:rsidRPr="00AE4CFE">
        <w:rPr>
          <w:rFonts w:ascii="Arial" w:hAnsi="Arial" w:cs="Arial"/>
        </w:rPr>
        <w:t xml:space="preserve">szczono </w:t>
      </w:r>
      <w:r w:rsidRPr="00AE4CFE">
        <w:rPr>
          <w:rFonts w:ascii="Arial" w:hAnsi="Arial" w:cs="Arial"/>
        </w:rPr>
        <w:t>syna sławnego podróżnika - Arkadego Radosława Fiedlera, kontynuatora idei podróżniczych i przyrodniczych</w:t>
      </w:r>
      <w:r w:rsidR="00650EB0">
        <w:rPr>
          <w:rFonts w:ascii="Arial" w:hAnsi="Arial" w:cs="Arial"/>
        </w:rPr>
        <w:t>,</w:t>
      </w:r>
    </w:p>
    <w:p w:rsidR="00C82BE1" w:rsidRDefault="00D26C96" w:rsidP="005C45BA">
      <w:pPr>
        <w:pStyle w:val="Akapitzlist"/>
        <w:numPr>
          <w:ilvl w:val="0"/>
          <w:numId w:val="40"/>
        </w:numPr>
        <w:spacing w:after="0"/>
        <w:jc w:val="both"/>
        <w:rPr>
          <w:rFonts w:ascii="Arial" w:hAnsi="Arial" w:cs="Arial"/>
        </w:rPr>
      </w:pPr>
      <w:r>
        <w:rPr>
          <w:rFonts w:ascii="Arial" w:hAnsi="Arial" w:cs="Arial"/>
        </w:rPr>
        <w:t>Dzień Nietoperza, czyli akcję</w:t>
      </w:r>
      <w:r w:rsidR="00C82BE1" w:rsidRPr="00650EB0">
        <w:rPr>
          <w:rFonts w:ascii="Arial" w:hAnsi="Arial" w:cs="Arial"/>
        </w:rPr>
        <w:t xml:space="preserve"> wi</w:t>
      </w:r>
      <w:r w:rsidR="00650EB0">
        <w:rPr>
          <w:rFonts w:ascii="Arial" w:hAnsi="Arial" w:cs="Arial"/>
        </w:rPr>
        <w:t>eszania budek dla nietoperzy w Parku M</w:t>
      </w:r>
      <w:r w:rsidR="00C82BE1" w:rsidRPr="00650EB0">
        <w:rPr>
          <w:rFonts w:ascii="Arial" w:hAnsi="Arial" w:cs="Arial"/>
        </w:rPr>
        <w:t>iejskim</w:t>
      </w:r>
      <w:r w:rsidR="00650EB0">
        <w:rPr>
          <w:rFonts w:ascii="Arial" w:hAnsi="Arial" w:cs="Arial"/>
        </w:rPr>
        <w:t xml:space="preserve">. Zorganizowana była </w:t>
      </w:r>
      <w:r w:rsidR="00C82BE1" w:rsidRPr="00650EB0">
        <w:rPr>
          <w:rFonts w:ascii="Arial" w:hAnsi="Arial" w:cs="Arial"/>
        </w:rPr>
        <w:t xml:space="preserve">przez Urząd Miasta w Legnicy przy wsparciu </w:t>
      </w:r>
      <w:proofErr w:type="spellStart"/>
      <w:r w:rsidR="00C82BE1" w:rsidRPr="00650EB0">
        <w:rPr>
          <w:rFonts w:ascii="Arial" w:hAnsi="Arial" w:cs="Arial"/>
        </w:rPr>
        <w:t>Ekobiblioteki</w:t>
      </w:r>
      <w:proofErr w:type="spellEnd"/>
      <w:r w:rsidR="00C82BE1" w:rsidRPr="00650EB0">
        <w:rPr>
          <w:rFonts w:ascii="Arial" w:hAnsi="Arial" w:cs="Arial"/>
        </w:rPr>
        <w:t>. Miała na celu rozpropagowanie idei ochrony nietoperzy oraz zwrócenie uwagi na pożyteczne znaczenie tych ssaków. Rozstrzygnięto dwa konkursy dla dzieci: na strój nietoperza i pracę plasty</w:t>
      </w:r>
      <w:r w:rsidR="00650EB0">
        <w:rPr>
          <w:rFonts w:ascii="Arial" w:hAnsi="Arial" w:cs="Arial"/>
        </w:rPr>
        <w:t>czną przedstawiającą nietoperze,</w:t>
      </w:r>
    </w:p>
    <w:p w:rsidR="00650EB0" w:rsidRDefault="00D26C96" w:rsidP="005C45BA">
      <w:pPr>
        <w:pStyle w:val="Akapitzlist"/>
        <w:numPr>
          <w:ilvl w:val="0"/>
          <w:numId w:val="40"/>
        </w:numPr>
        <w:spacing w:after="0"/>
        <w:jc w:val="both"/>
        <w:rPr>
          <w:rFonts w:ascii="Arial" w:hAnsi="Arial" w:cs="Arial"/>
        </w:rPr>
      </w:pPr>
      <w:r>
        <w:rPr>
          <w:rFonts w:ascii="Arial" w:hAnsi="Arial" w:cs="Arial"/>
        </w:rPr>
        <w:t>o</w:t>
      </w:r>
      <w:r w:rsidR="00650EB0" w:rsidRPr="00650EB0">
        <w:rPr>
          <w:rFonts w:ascii="Arial" w:hAnsi="Arial" w:cs="Arial"/>
        </w:rPr>
        <w:t>rganiz</w:t>
      </w:r>
      <w:r>
        <w:rPr>
          <w:rFonts w:ascii="Arial" w:hAnsi="Arial" w:cs="Arial"/>
        </w:rPr>
        <w:t xml:space="preserve">ację </w:t>
      </w:r>
      <w:r w:rsidR="00650EB0">
        <w:rPr>
          <w:rFonts w:ascii="Arial" w:hAnsi="Arial" w:cs="Arial"/>
        </w:rPr>
        <w:t>tematyczn</w:t>
      </w:r>
      <w:r>
        <w:rPr>
          <w:rFonts w:ascii="Arial" w:hAnsi="Arial" w:cs="Arial"/>
        </w:rPr>
        <w:t>ych</w:t>
      </w:r>
      <w:r w:rsidR="00650EB0">
        <w:rPr>
          <w:rFonts w:ascii="Arial" w:hAnsi="Arial" w:cs="Arial"/>
        </w:rPr>
        <w:t xml:space="preserve"> </w:t>
      </w:r>
      <w:r w:rsidR="00650EB0" w:rsidRPr="00650EB0">
        <w:rPr>
          <w:rFonts w:ascii="Arial" w:hAnsi="Arial" w:cs="Arial"/>
        </w:rPr>
        <w:t>z</w:t>
      </w:r>
      <w:r w:rsidR="00C82BE1" w:rsidRPr="00650EB0">
        <w:rPr>
          <w:rFonts w:ascii="Arial" w:hAnsi="Arial" w:cs="Arial"/>
        </w:rPr>
        <w:t>aję</w:t>
      </w:r>
      <w:r>
        <w:rPr>
          <w:rFonts w:ascii="Arial" w:hAnsi="Arial" w:cs="Arial"/>
        </w:rPr>
        <w:t>ć warsztatowych:</w:t>
      </w:r>
      <w:r w:rsidR="00C82BE1" w:rsidRPr="00650EB0">
        <w:rPr>
          <w:rFonts w:ascii="Arial" w:hAnsi="Arial" w:cs="Arial"/>
        </w:rPr>
        <w:t xml:space="preserve"> </w:t>
      </w:r>
      <w:r>
        <w:rPr>
          <w:rFonts w:ascii="Arial" w:hAnsi="Arial" w:cs="Arial"/>
        </w:rPr>
        <w:t>w</w:t>
      </w:r>
      <w:r w:rsidR="00650EB0" w:rsidRPr="00650EB0">
        <w:rPr>
          <w:rFonts w:ascii="Arial" w:hAnsi="Arial" w:cs="Arial"/>
        </w:rPr>
        <w:t xml:space="preserve"> miesiącu</w:t>
      </w:r>
      <w:r w:rsidR="00C82BE1" w:rsidRPr="00650EB0">
        <w:rPr>
          <w:rFonts w:ascii="Arial" w:hAnsi="Arial" w:cs="Arial"/>
        </w:rPr>
        <w:t xml:space="preserve"> marcu odbyły się warsztaty pszczelarskie skierowane do dzieci. Kolejne warsztaty szkoleniowe, przeznaczone </w:t>
      </w:r>
      <w:r w:rsidR="00650EB0" w:rsidRPr="00650EB0">
        <w:rPr>
          <w:rFonts w:ascii="Arial" w:hAnsi="Arial" w:cs="Arial"/>
        </w:rPr>
        <w:t xml:space="preserve">były </w:t>
      </w:r>
      <w:r w:rsidR="00C82BE1" w:rsidRPr="00650EB0">
        <w:rPr>
          <w:rFonts w:ascii="Arial" w:hAnsi="Arial" w:cs="Arial"/>
        </w:rPr>
        <w:t>dla nauczycieli</w:t>
      </w:r>
      <w:r>
        <w:rPr>
          <w:rFonts w:ascii="Arial" w:hAnsi="Arial" w:cs="Arial"/>
        </w:rPr>
        <w:t>. Zorganizowane zostały</w:t>
      </w:r>
      <w:r w:rsidR="00C82BE1" w:rsidRPr="00650EB0">
        <w:rPr>
          <w:rFonts w:ascii="Arial" w:hAnsi="Arial" w:cs="Arial"/>
        </w:rPr>
        <w:t xml:space="preserve"> wspólnie z edukatorami </w:t>
      </w:r>
      <w:proofErr w:type="spellStart"/>
      <w:r w:rsidR="00C82BE1" w:rsidRPr="00650EB0">
        <w:rPr>
          <w:rFonts w:ascii="Arial" w:hAnsi="Arial" w:cs="Arial"/>
        </w:rPr>
        <w:t>EkoCentrum</w:t>
      </w:r>
      <w:proofErr w:type="spellEnd"/>
      <w:r w:rsidR="00C82BE1" w:rsidRPr="00650EB0">
        <w:rPr>
          <w:rFonts w:ascii="Arial" w:hAnsi="Arial" w:cs="Arial"/>
        </w:rPr>
        <w:t xml:space="preserve"> z Wrocławia. Szkolenie obejmowało dwa tematy: „Zasada 3R” oraz „Drzewa naszych lasów”. W listopadzie</w:t>
      </w:r>
      <w:r w:rsidR="00650EB0" w:rsidRPr="00650EB0">
        <w:rPr>
          <w:rFonts w:ascii="Arial" w:hAnsi="Arial" w:cs="Arial"/>
        </w:rPr>
        <w:t>,</w:t>
      </w:r>
      <w:r w:rsidR="00C82BE1" w:rsidRPr="00650EB0">
        <w:rPr>
          <w:rFonts w:ascii="Arial" w:hAnsi="Arial" w:cs="Arial"/>
        </w:rPr>
        <w:t xml:space="preserve"> z inicjatywy </w:t>
      </w:r>
      <w:proofErr w:type="spellStart"/>
      <w:r w:rsidR="00C82BE1" w:rsidRPr="00650EB0">
        <w:rPr>
          <w:rFonts w:ascii="Arial" w:hAnsi="Arial" w:cs="Arial"/>
        </w:rPr>
        <w:t>EkoCentrum</w:t>
      </w:r>
      <w:proofErr w:type="spellEnd"/>
      <w:r w:rsidR="00650EB0" w:rsidRPr="00650EB0">
        <w:rPr>
          <w:rFonts w:ascii="Arial" w:hAnsi="Arial" w:cs="Arial"/>
        </w:rPr>
        <w:t>,</w:t>
      </w:r>
      <w:r w:rsidR="00C82BE1" w:rsidRPr="00650EB0">
        <w:rPr>
          <w:rFonts w:ascii="Arial" w:hAnsi="Arial" w:cs="Arial"/>
        </w:rPr>
        <w:t xml:space="preserve"> po raz drugi w tym roku</w:t>
      </w:r>
      <w:r w:rsidR="00650EB0" w:rsidRPr="00650EB0">
        <w:rPr>
          <w:rFonts w:ascii="Arial" w:hAnsi="Arial" w:cs="Arial"/>
        </w:rPr>
        <w:t>,</w:t>
      </w:r>
      <w:r w:rsidR="00C82BE1" w:rsidRPr="00650EB0">
        <w:rPr>
          <w:rFonts w:ascii="Arial" w:hAnsi="Arial" w:cs="Arial"/>
        </w:rPr>
        <w:t xml:space="preserve"> gościliśmy legnickich nauczycieli na trzydniowym szkoleniu pn. „Laboratorium Edukacji Globalnej”</w:t>
      </w:r>
      <w:r w:rsidR="00650EB0" w:rsidRPr="00650EB0">
        <w:rPr>
          <w:rFonts w:ascii="Arial" w:hAnsi="Arial" w:cs="Arial"/>
        </w:rPr>
        <w:t>. O</w:t>
      </w:r>
      <w:r w:rsidR="00C82BE1" w:rsidRPr="00650EB0">
        <w:rPr>
          <w:rFonts w:ascii="Arial" w:hAnsi="Arial" w:cs="Arial"/>
        </w:rPr>
        <w:t>mawia</w:t>
      </w:r>
      <w:r w:rsidR="00650EB0" w:rsidRPr="00650EB0">
        <w:rPr>
          <w:rFonts w:ascii="Arial" w:hAnsi="Arial" w:cs="Arial"/>
        </w:rPr>
        <w:t xml:space="preserve">no tematy związane z </w:t>
      </w:r>
      <w:r w:rsidR="00C82BE1" w:rsidRPr="00650EB0">
        <w:rPr>
          <w:rFonts w:ascii="Arial" w:hAnsi="Arial" w:cs="Arial"/>
        </w:rPr>
        <w:t>globalizacją, prawami człowieka, zmianami klimatu, konsumpcjonizmem. Kolejne warsztaty ekologiczno-artystyczne „Liściaki” odbyły się w listopadzie, uczestniczyły w nich oddelegowane dzieci z legnickich szkół podstawowych. Dzieci otrzymały materiały do kreatywnego tworzenia obrazów z zasuszonych części roślin</w:t>
      </w:r>
      <w:r w:rsidR="00650EB0" w:rsidRPr="00650EB0">
        <w:rPr>
          <w:rFonts w:ascii="Arial" w:hAnsi="Arial" w:cs="Arial"/>
        </w:rPr>
        <w:t>,</w:t>
      </w:r>
    </w:p>
    <w:p w:rsidR="00C82BE1" w:rsidRDefault="00650EB0" w:rsidP="005C45BA">
      <w:pPr>
        <w:pStyle w:val="Akapitzlist"/>
        <w:numPr>
          <w:ilvl w:val="0"/>
          <w:numId w:val="40"/>
        </w:numPr>
        <w:spacing w:after="0"/>
        <w:jc w:val="both"/>
        <w:rPr>
          <w:rFonts w:ascii="Arial" w:hAnsi="Arial" w:cs="Arial"/>
        </w:rPr>
      </w:pPr>
      <w:r>
        <w:rPr>
          <w:rFonts w:ascii="Arial" w:hAnsi="Arial" w:cs="Arial"/>
        </w:rPr>
        <w:t>s</w:t>
      </w:r>
      <w:r w:rsidR="00C82BE1" w:rsidRPr="00650EB0">
        <w:rPr>
          <w:rFonts w:ascii="Arial" w:hAnsi="Arial" w:cs="Arial"/>
        </w:rPr>
        <w:t>potkanie z reportażystą, fotografem</w:t>
      </w:r>
      <w:r w:rsidR="00D26C96">
        <w:rPr>
          <w:rFonts w:ascii="Arial" w:hAnsi="Arial" w:cs="Arial"/>
        </w:rPr>
        <w:t>, który</w:t>
      </w:r>
      <w:r w:rsidR="00C82BE1" w:rsidRPr="00650EB0">
        <w:rPr>
          <w:rFonts w:ascii="Arial" w:hAnsi="Arial" w:cs="Arial"/>
        </w:rPr>
        <w:t xml:space="preserve">  zaprezentowa</w:t>
      </w:r>
      <w:r w:rsidR="00D26C96">
        <w:rPr>
          <w:rFonts w:ascii="Arial" w:hAnsi="Arial" w:cs="Arial"/>
        </w:rPr>
        <w:t>ł</w:t>
      </w:r>
      <w:r w:rsidR="00C82BE1" w:rsidRPr="00650EB0">
        <w:rPr>
          <w:rFonts w:ascii="Arial" w:hAnsi="Arial" w:cs="Arial"/>
        </w:rPr>
        <w:t xml:space="preserve"> stan obecn</w:t>
      </w:r>
      <w:r w:rsidR="00B87A35">
        <w:rPr>
          <w:rFonts w:ascii="Arial" w:hAnsi="Arial" w:cs="Arial"/>
        </w:rPr>
        <w:t>y</w:t>
      </w:r>
      <w:r w:rsidR="00C82BE1" w:rsidRPr="00650EB0">
        <w:rPr>
          <w:rFonts w:ascii="Arial" w:hAnsi="Arial" w:cs="Arial"/>
        </w:rPr>
        <w:t xml:space="preserve"> okolic elektrowni atomowej „Czarnobyl”, w</w:t>
      </w:r>
      <w:r>
        <w:rPr>
          <w:rFonts w:ascii="Arial" w:hAnsi="Arial" w:cs="Arial"/>
        </w:rPr>
        <w:t> </w:t>
      </w:r>
      <w:r w:rsidR="00C82BE1" w:rsidRPr="00650EB0">
        <w:rPr>
          <w:rFonts w:ascii="Arial" w:hAnsi="Arial" w:cs="Arial"/>
        </w:rPr>
        <w:t>30 rocznicę awarii</w:t>
      </w:r>
      <w:r>
        <w:rPr>
          <w:rFonts w:ascii="Arial" w:hAnsi="Arial" w:cs="Arial"/>
        </w:rPr>
        <w:t>,</w:t>
      </w:r>
    </w:p>
    <w:p w:rsidR="00650EB0" w:rsidRDefault="00650EB0" w:rsidP="005C45BA">
      <w:pPr>
        <w:pStyle w:val="Akapitzlist"/>
        <w:numPr>
          <w:ilvl w:val="0"/>
          <w:numId w:val="40"/>
        </w:numPr>
        <w:spacing w:after="0"/>
        <w:jc w:val="both"/>
        <w:rPr>
          <w:rFonts w:ascii="Arial" w:hAnsi="Arial" w:cs="Arial"/>
        </w:rPr>
      </w:pPr>
      <w:r>
        <w:rPr>
          <w:rFonts w:ascii="Arial" w:hAnsi="Arial" w:cs="Arial"/>
        </w:rPr>
        <w:t>s</w:t>
      </w:r>
      <w:r w:rsidR="00C82BE1" w:rsidRPr="00650EB0">
        <w:rPr>
          <w:rFonts w:ascii="Arial" w:hAnsi="Arial" w:cs="Arial"/>
        </w:rPr>
        <w:t>esja popularnonaukowa „Woda. Nie wystarczy, żeby żyć, ale bez niej żyć się nie da”</w:t>
      </w:r>
      <w:r>
        <w:rPr>
          <w:rFonts w:ascii="Arial" w:hAnsi="Arial" w:cs="Arial"/>
        </w:rPr>
        <w:t>. M</w:t>
      </w:r>
      <w:r w:rsidR="00C82BE1" w:rsidRPr="00650EB0">
        <w:rPr>
          <w:rFonts w:ascii="Arial" w:hAnsi="Arial" w:cs="Arial"/>
        </w:rPr>
        <w:t>iała na celu usystematyzowanie wiedzy na temat wsz</w:t>
      </w:r>
      <w:r>
        <w:rPr>
          <w:rFonts w:ascii="Arial" w:hAnsi="Arial" w:cs="Arial"/>
        </w:rPr>
        <w:t xml:space="preserve">echobecności wody w środowisku </w:t>
      </w:r>
      <w:r w:rsidR="00C82BE1" w:rsidRPr="00650EB0">
        <w:rPr>
          <w:rFonts w:ascii="Arial" w:hAnsi="Arial" w:cs="Arial"/>
        </w:rPr>
        <w:t xml:space="preserve">i życiu człowieka, uświadomienie konieczności </w:t>
      </w:r>
      <w:r w:rsidR="00C82BE1" w:rsidRPr="00650EB0">
        <w:rPr>
          <w:rFonts w:ascii="Arial" w:hAnsi="Arial" w:cs="Arial"/>
        </w:rPr>
        <w:lastRenderedPageBreak/>
        <w:t>oszczędzania wody oraz przekazanie informacji o jakości wody pitnej w</w:t>
      </w:r>
      <w:r>
        <w:rPr>
          <w:rFonts w:ascii="Arial" w:hAnsi="Arial" w:cs="Arial"/>
        </w:rPr>
        <w:t> </w:t>
      </w:r>
      <w:r w:rsidR="00C82BE1" w:rsidRPr="00650EB0">
        <w:rPr>
          <w:rFonts w:ascii="Arial" w:hAnsi="Arial" w:cs="Arial"/>
        </w:rPr>
        <w:t>Legnicy</w:t>
      </w:r>
      <w:r>
        <w:rPr>
          <w:rFonts w:ascii="Arial" w:hAnsi="Arial" w:cs="Arial"/>
        </w:rPr>
        <w:t>,</w:t>
      </w:r>
    </w:p>
    <w:p w:rsidR="00C82BE1" w:rsidRPr="00650EB0" w:rsidRDefault="00C82BE1" w:rsidP="005C45BA">
      <w:pPr>
        <w:pStyle w:val="Akapitzlist"/>
        <w:numPr>
          <w:ilvl w:val="0"/>
          <w:numId w:val="40"/>
        </w:numPr>
        <w:spacing w:after="0"/>
        <w:jc w:val="both"/>
        <w:rPr>
          <w:rFonts w:ascii="Arial" w:hAnsi="Arial" w:cs="Arial"/>
        </w:rPr>
      </w:pPr>
      <w:r w:rsidRPr="00650EB0">
        <w:rPr>
          <w:rFonts w:ascii="Arial" w:hAnsi="Arial" w:cs="Arial"/>
        </w:rPr>
        <w:t>X Turniej Wiedzy Ekologicznej „Legnica – miasto zieleni”</w:t>
      </w:r>
      <w:r w:rsidR="00650EB0">
        <w:rPr>
          <w:rFonts w:ascii="Arial" w:hAnsi="Arial" w:cs="Arial"/>
        </w:rPr>
        <w:t xml:space="preserve">. Konkurs </w:t>
      </w:r>
      <w:r w:rsidRPr="00650EB0">
        <w:rPr>
          <w:rFonts w:ascii="Arial" w:hAnsi="Arial" w:cs="Arial"/>
        </w:rPr>
        <w:t>miał na celu zachęcenie dzieci do pogłębiania i wykorzystywania w praktyce wiedzy o</w:t>
      </w:r>
      <w:r w:rsidR="00650EB0">
        <w:rPr>
          <w:rFonts w:ascii="Arial" w:hAnsi="Arial" w:cs="Arial"/>
        </w:rPr>
        <w:t> </w:t>
      </w:r>
      <w:r w:rsidRPr="00650EB0">
        <w:rPr>
          <w:rFonts w:ascii="Arial" w:hAnsi="Arial" w:cs="Arial"/>
        </w:rPr>
        <w:t>walorach przyrodniczych Legnicy oraz popularyzację literatury o tej tematyce. Zgłosiło się 11 dwuosobowych drużyn ze szkół podstawowych Legnicy i okolic. W finale drużyny miały odpowiedzieć na 4 bloki obrazowych pytań z prezentacji w PowerPoint, następnie losowały po trzy pytania zadawane przez Jury. Ostatnim zadaniem było zaprezentowanie zegarów ptasiego śpiewu, wykonanych wcześniej przez uczestników.</w:t>
      </w:r>
    </w:p>
    <w:p w:rsidR="00C82BE1" w:rsidRDefault="00650EB0" w:rsidP="005C45BA">
      <w:pPr>
        <w:spacing w:after="0" w:line="276" w:lineRule="auto"/>
        <w:ind w:firstLine="708"/>
        <w:jc w:val="both"/>
        <w:rPr>
          <w:rFonts w:ascii="Arial" w:hAnsi="Arial" w:cs="Arial"/>
          <w:sz w:val="24"/>
          <w:szCs w:val="24"/>
        </w:rPr>
      </w:pPr>
      <w:r w:rsidRPr="00650EB0">
        <w:rPr>
          <w:rFonts w:ascii="Arial" w:hAnsi="Arial" w:cs="Arial"/>
          <w:sz w:val="24"/>
          <w:szCs w:val="24"/>
        </w:rPr>
        <w:t>Młodzieżowe Centrum Kultury w Legnicy</w:t>
      </w:r>
      <w:r w:rsidR="009135CD">
        <w:rPr>
          <w:rFonts w:ascii="Arial" w:hAnsi="Arial" w:cs="Arial"/>
          <w:sz w:val="24"/>
          <w:szCs w:val="24"/>
        </w:rPr>
        <w:t xml:space="preserve"> przy współudziale Urzędu Miasta zorganizowało konkurs </w:t>
      </w:r>
      <w:r w:rsidR="00C82BE1" w:rsidRPr="00C82BE1">
        <w:rPr>
          <w:rFonts w:ascii="Arial" w:hAnsi="Arial" w:cs="Arial"/>
          <w:sz w:val="24"/>
          <w:szCs w:val="24"/>
        </w:rPr>
        <w:t xml:space="preserve">plastyczny </w:t>
      </w:r>
      <w:r w:rsidR="009135CD">
        <w:rPr>
          <w:rFonts w:ascii="Arial" w:hAnsi="Arial" w:cs="Arial"/>
          <w:sz w:val="24"/>
          <w:szCs w:val="24"/>
        </w:rPr>
        <w:t>pn. „Sprzątanie to fajne zadanie”. Celem konkursu było nie tylko z</w:t>
      </w:r>
      <w:r w:rsidR="00C82BE1" w:rsidRPr="00C82BE1">
        <w:rPr>
          <w:rFonts w:ascii="Arial" w:hAnsi="Arial" w:cs="Arial"/>
          <w:sz w:val="24"/>
          <w:szCs w:val="24"/>
        </w:rPr>
        <w:t>aprezentowanie możliwości twórczych dzieci i m</w:t>
      </w:r>
      <w:r w:rsidR="009135CD">
        <w:rPr>
          <w:rFonts w:ascii="Arial" w:hAnsi="Arial" w:cs="Arial"/>
          <w:sz w:val="24"/>
          <w:szCs w:val="24"/>
        </w:rPr>
        <w:t>łodzieży w dziedzinie plastyki, ale także z</w:t>
      </w:r>
      <w:r w:rsidR="00C82BE1" w:rsidRPr="00C82BE1">
        <w:rPr>
          <w:rFonts w:ascii="Arial" w:hAnsi="Arial" w:cs="Arial"/>
          <w:sz w:val="24"/>
          <w:szCs w:val="24"/>
        </w:rPr>
        <w:t>dobywanie i poszerzanie wiedzy na temat ochrony środowiska.</w:t>
      </w:r>
    </w:p>
    <w:p w:rsidR="00C82BE1" w:rsidRDefault="009135CD" w:rsidP="005C45BA">
      <w:pPr>
        <w:spacing w:after="0" w:line="276" w:lineRule="auto"/>
        <w:ind w:firstLine="708"/>
        <w:jc w:val="both"/>
        <w:rPr>
          <w:rFonts w:ascii="Arial" w:hAnsi="Arial" w:cs="Arial"/>
          <w:sz w:val="24"/>
          <w:szCs w:val="24"/>
        </w:rPr>
      </w:pPr>
      <w:r w:rsidRPr="009135CD">
        <w:rPr>
          <w:rFonts w:ascii="Arial" w:hAnsi="Arial" w:cs="Arial"/>
          <w:sz w:val="24"/>
          <w:szCs w:val="24"/>
        </w:rPr>
        <w:t xml:space="preserve">Szkolne Schronisko Młodzieżowe </w:t>
      </w:r>
      <w:r>
        <w:rPr>
          <w:rFonts w:ascii="Arial" w:hAnsi="Arial" w:cs="Arial"/>
          <w:sz w:val="24"/>
          <w:szCs w:val="24"/>
        </w:rPr>
        <w:t xml:space="preserve">przy wsparciu miasta zorganizowało </w:t>
      </w:r>
      <w:r w:rsidR="00C82BE1" w:rsidRPr="00C82BE1">
        <w:rPr>
          <w:rFonts w:ascii="Arial" w:hAnsi="Arial" w:cs="Arial"/>
          <w:sz w:val="24"/>
          <w:szCs w:val="24"/>
        </w:rPr>
        <w:t>przedsięwzięci</w:t>
      </w:r>
      <w:r>
        <w:rPr>
          <w:rFonts w:ascii="Arial" w:hAnsi="Arial" w:cs="Arial"/>
          <w:sz w:val="24"/>
          <w:szCs w:val="24"/>
        </w:rPr>
        <w:t>e</w:t>
      </w:r>
      <w:r w:rsidR="001D469B">
        <w:rPr>
          <w:rFonts w:ascii="Arial" w:hAnsi="Arial" w:cs="Arial"/>
          <w:sz w:val="24"/>
          <w:szCs w:val="24"/>
        </w:rPr>
        <w:t xml:space="preserve"> pn. </w:t>
      </w:r>
      <w:r w:rsidR="00C82BE1" w:rsidRPr="00C82BE1">
        <w:rPr>
          <w:rFonts w:ascii="Arial" w:hAnsi="Arial" w:cs="Arial"/>
          <w:sz w:val="24"/>
          <w:szCs w:val="24"/>
        </w:rPr>
        <w:t>„Środowisko Ponad Wszy</w:t>
      </w:r>
      <w:r w:rsidR="001D469B">
        <w:rPr>
          <w:rFonts w:ascii="Arial" w:hAnsi="Arial" w:cs="Arial"/>
          <w:sz w:val="24"/>
          <w:szCs w:val="24"/>
        </w:rPr>
        <w:t xml:space="preserve">stko”. </w:t>
      </w:r>
      <w:r w:rsidR="00C82BE1" w:rsidRPr="00C82BE1">
        <w:rPr>
          <w:rFonts w:ascii="Arial" w:hAnsi="Arial" w:cs="Arial"/>
          <w:sz w:val="24"/>
          <w:szCs w:val="24"/>
        </w:rPr>
        <w:t>Celem zajęć było zapoznanie dzieci i młodzieży z tematyką ochrony środowiska, koniecznością segregacji odpadów i recyklingiem oraz kształtowanie świadomości związanej z niewłaściwym gospodarowaniem odpadami.</w:t>
      </w:r>
      <w:r w:rsidR="001D469B">
        <w:rPr>
          <w:rFonts w:ascii="Arial" w:hAnsi="Arial" w:cs="Arial"/>
          <w:sz w:val="24"/>
          <w:szCs w:val="24"/>
        </w:rPr>
        <w:t xml:space="preserve"> </w:t>
      </w:r>
      <w:r w:rsidR="00C82BE1" w:rsidRPr="00C82BE1">
        <w:rPr>
          <w:rFonts w:ascii="Arial" w:hAnsi="Arial" w:cs="Arial"/>
          <w:sz w:val="24"/>
          <w:szCs w:val="24"/>
        </w:rPr>
        <w:t>Program obejmował</w:t>
      </w:r>
      <w:r w:rsidR="001D469B">
        <w:rPr>
          <w:rFonts w:ascii="Arial" w:hAnsi="Arial" w:cs="Arial"/>
          <w:sz w:val="24"/>
          <w:szCs w:val="24"/>
        </w:rPr>
        <w:t xml:space="preserve"> inscenizację</w:t>
      </w:r>
      <w:r w:rsidR="00C82BE1" w:rsidRPr="00C82BE1">
        <w:rPr>
          <w:rFonts w:ascii="Arial" w:hAnsi="Arial" w:cs="Arial"/>
          <w:sz w:val="24"/>
          <w:szCs w:val="24"/>
        </w:rPr>
        <w:t xml:space="preserve"> pt. „ Zielone drzewo”-przygotowaną przez uczniów S</w:t>
      </w:r>
      <w:r w:rsidR="001D469B">
        <w:rPr>
          <w:rFonts w:ascii="Arial" w:hAnsi="Arial" w:cs="Arial"/>
          <w:sz w:val="24"/>
          <w:szCs w:val="24"/>
        </w:rPr>
        <w:t xml:space="preserve">zkoły </w:t>
      </w:r>
      <w:r w:rsidR="00C82BE1" w:rsidRPr="00C82BE1">
        <w:rPr>
          <w:rFonts w:ascii="Arial" w:hAnsi="Arial" w:cs="Arial"/>
          <w:sz w:val="24"/>
          <w:szCs w:val="24"/>
        </w:rPr>
        <w:t>P</w:t>
      </w:r>
      <w:r w:rsidR="001D469B">
        <w:rPr>
          <w:rFonts w:ascii="Arial" w:hAnsi="Arial" w:cs="Arial"/>
          <w:sz w:val="24"/>
          <w:szCs w:val="24"/>
        </w:rPr>
        <w:t xml:space="preserve">odstawowej </w:t>
      </w:r>
      <w:r w:rsidR="00C82BE1" w:rsidRPr="00C82BE1">
        <w:rPr>
          <w:rFonts w:ascii="Arial" w:hAnsi="Arial" w:cs="Arial"/>
          <w:sz w:val="24"/>
          <w:szCs w:val="24"/>
        </w:rPr>
        <w:t xml:space="preserve"> </w:t>
      </w:r>
      <w:r w:rsidR="001D469B">
        <w:rPr>
          <w:rFonts w:ascii="Arial" w:hAnsi="Arial" w:cs="Arial"/>
          <w:sz w:val="24"/>
          <w:szCs w:val="24"/>
        </w:rPr>
        <w:t>N</w:t>
      </w:r>
      <w:r w:rsidR="00C82BE1" w:rsidRPr="00C82BE1">
        <w:rPr>
          <w:rFonts w:ascii="Arial" w:hAnsi="Arial" w:cs="Arial"/>
          <w:sz w:val="24"/>
          <w:szCs w:val="24"/>
        </w:rPr>
        <w:t>r 9 w Legnicy</w:t>
      </w:r>
      <w:r w:rsidR="001D469B">
        <w:rPr>
          <w:rFonts w:ascii="Arial" w:hAnsi="Arial" w:cs="Arial"/>
          <w:sz w:val="24"/>
          <w:szCs w:val="24"/>
        </w:rPr>
        <w:t xml:space="preserve">, </w:t>
      </w:r>
      <w:r w:rsidR="001D469B" w:rsidRPr="001D469B">
        <w:rPr>
          <w:rFonts w:ascii="Arial" w:hAnsi="Arial" w:cs="Arial"/>
          <w:sz w:val="24"/>
          <w:szCs w:val="24"/>
        </w:rPr>
        <w:t>wystawę prac plastycznych</w:t>
      </w:r>
      <w:r w:rsidR="001D469B">
        <w:rPr>
          <w:rFonts w:ascii="Arial" w:hAnsi="Arial" w:cs="Arial"/>
          <w:sz w:val="24"/>
          <w:szCs w:val="24"/>
        </w:rPr>
        <w:t xml:space="preserve">, </w:t>
      </w:r>
      <w:r w:rsidR="001D469B" w:rsidRPr="001D469B">
        <w:rPr>
          <w:rFonts w:ascii="Arial" w:hAnsi="Arial" w:cs="Arial"/>
          <w:sz w:val="24"/>
          <w:szCs w:val="24"/>
        </w:rPr>
        <w:t xml:space="preserve">quiz wiedzy ekologicznej </w:t>
      </w:r>
      <w:r w:rsidR="001D469B">
        <w:rPr>
          <w:rFonts w:ascii="Arial" w:hAnsi="Arial" w:cs="Arial"/>
          <w:sz w:val="24"/>
          <w:szCs w:val="24"/>
        </w:rPr>
        <w:t xml:space="preserve">oraz </w:t>
      </w:r>
      <w:r w:rsidR="00B87A35">
        <w:rPr>
          <w:rFonts w:ascii="Arial" w:hAnsi="Arial" w:cs="Arial"/>
          <w:sz w:val="24"/>
          <w:szCs w:val="24"/>
        </w:rPr>
        <w:t xml:space="preserve">pokaz </w:t>
      </w:r>
      <w:r w:rsidR="00C82BE1" w:rsidRPr="00C82BE1">
        <w:rPr>
          <w:rFonts w:ascii="Arial" w:hAnsi="Arial" w:cs="Arial"/>
          <w:sz w:val="24"/>
          <w:szCs w:val="24"/>
        </w:rPr>
        <w:t>prezentacj</w:t>
      </w:r>
      <w:r w:rsidR="00B87A35">
        <w:rPr>
          <w:rFonts w:ascii="Arial" w:hAnsi="Arial" w:cs="Arial"/>
          <w:sz w:val="24"/>
          <w:szCs w:val="24"/>
        </w:rPr>
        <w:t>i</w:t>
      </w:r>
      <w:r w:rsidR="00C82BE1" w:rsidRPr="00C82BE1">
        <w:rPr>
          <w:rFonts w:ascii="Arial" w:hAnsi="Arial" w:cs="Arial"/>
          <w:sz w:val="24"/>
          <w:szCs w:val="24"/>
        </w:rPr>
        <w:t xml:space="preserve"> multimedialn</w:t>
      </w:r>
      <w:r w:rsidR="00B87A35">
        <w:rPr>
          <w:rFonts w:ascii="Arial" w:hAnsi="Arial" w:cs="Arial"/>
          <w:sz w:val="24"/>
          <w:szCs w:val="24"/>
        </w:rPr>
        <w:t>ej</w:t>
      </w:r>
      <w:r w:rsidR="00C82BE1" w:rsidRPr="00C82BE1">
        <w:rPr>
          <w:rFonts w:ascii="Arial" w:hAnsi="Arial" w:cs="Arial"/>
          <w:sz w:val="24"/>
          <w:szCs w:val="24"/>
        </w:rPr>
        <w:t xml:space="preserve"> „Segreguj odpady”</w:t>
      </w:r>
      <w:r w:rsidR="00B87A35">
        <w:rPr>
          <w:rFonts w:ascii="Arial" w:hAnsi="Arial" w:cs="Arial"/>
          <w:sz w:val="24"/>
          <w:szCs w:val="24"/>
        </w:rPr>
        <w:t xml:space="preserve">. </w:t>
      </w:r>
      <w:r w:rsidR="00C82BE1" w:rsidRPr="00C82BE1">
        <w:rPr>
          <w:rFonts w:ascii="Arial" w:hAnsi="Arial" w:cs="Arial"/>
          <w:sz w:val="24"/>
          <w:szCs w:val="24"/>
        </w:rPr>
        <w:t xml:space="preserve"> </w:t>
      </w:r>
    </w:p>
    <w:p w:rsidR="006B230E" w:rsidRDefault="00C82BE1" w:rsidP="005C45BA">
      <w:pPr>
        <w:spacing w:after="0" w:line="276" w:lineRule="auto"/>
        <w:ind w:firstLine="708"/>
        <w:jc w:val="both"/>
        <w:rPr>
          <w:rFonts w:ascii="Arial" w:hAnsi="Arial" w:cs="Arial"/>
          <w:bCs/>
          <w:sz w:val="24"/>
          <w:szCs w:val="24"/>
        </w:rPr>
      </w:pPr>
      <w:r w:rsidRPr="00C82BE1">
        <w:rPr>
          <w:rFonts w:ascii="Arial" w:hAnsi="Arial" w:cs="Arial"/>
          <w:sz w:val="24"/>
          <w:szCs w:val="24"/>
        </w:rPr>
        <w:t xml:space="preserve">Towarzystwo Przyjaciół Dzieci </w:t>
      </w:r>
      <w:r w:rsidR="001D469B">
        <w:rPr>
          <w:rFonts w:ascii="Arial" w:hAnsi="Arial" w:cs="Arial"/>
          <w:sz w:val="24"/>
          <w:szCs w:val="24"/>
        </w:rPr>
        <w:t>przy wsparciu Urzędu M</w:t>
      </w:r>
      <w:r w:rsidR="001D469B" w:rsidRPr="001D469B">
        <w:rPr>
          <w:rFonts w:ascii="Arial" w:hAnsi="Arial" w:cs="Arial"/>
          <w:sz w:val="24"/>
          <w:szCs w:val="24"/>
        </w:rPr>
        <w:t>iasta</w:t>
      </w:r>
      <w:r w:rsidR="006B230E">
        <w:rPr>
          <w:rFonts w:ascii="Arial" w:hAnsi="Arial" w:cs="Arial"/>
          <w:sz w:val="24"/>
          <w:szCs w:val="24"/>
        </w:rPr>
        <w:t xml:space="preserve"> </w:t>
      </w:r>
      <w:r w:rsidR="001D469B" w:rsidRPr="001D469B">
        <w:rPr>
          <w:rFonts w:ascii="Arial" w:hAnsi="Arial" w:cs="Arial"/>
          <w:bCs/>
          <w:sz w:val="24"/>
          <w:szCs w:val="24"/>
        </w:rPr>
        <w:t>zorganizował</w:t>
      </w:r>
      <w:r w:rsidR="001D469B">
        <w:rPr>
          <w:rFonts w:ascii="Arial" w:hAnsi="Arial" w:cs="Arial"/>
          <w:bCs/>
          <w:sz w:val="24"/>
          <w:szCs w:val="24"/>
        </w:rPr>
        <w:t>o</w:t>
      </w:r>
      <w:r w:rsidR="001D469B" w:rsidRPr="001D469B">
        <w:rPr>
          <w:rFonts w:ascii="Arial" w:hAnsi="Arial" w:cs="Arial"/>
          <w:bCs/>
          <w:sz w:val="24"/>
          <w:szCs w:val="24"/>
        </w:rPr>
        <w:t xml:space="preserve"> festyn</w:t>
      </w:r>
      <w:r w:rsidR="001D469B">
        <w:rPr>
          <w:rFonts w:ascii="Arial" w:hAnsi="Arial" w:cs="Arial"/>
          <w:sz w:val="24"/>
          <w:szCs w:val="24"/>
        </w:rPr>
        <w:t xml:space="preserve"> </w:t>
      </w:r>
      <w:r w:rsidRPr="00C82BE1">
        <w:rPr>
          <w:rFonts w:ascii="Arial" w:hAnsi="Arial" w:cs="Arial"/>
          <w:sz w:val="24"/>
          <w:szCs w:val="24"/>
        </w:rPr>
        <w:t>z</w:t>
      </w:r>
      <w:r w:rsidR="001D469B">
        <w:rPr>
          <w:rFonts w:ascii="Arial" w:hAnsi="Arial" w:cs="Arial"/>
          <w:sz w:val="24"/>
          <w:szCs w:val="24"/>
        </w:rPr>
        <w:t> </w:t>
      </w:r>
      <w:r w:rsidRPr="00C82BE1">
        <w:rPr>
          <w:rFonts w:ascii="Arial" w:hAnsi="Arial" w:cs="Arial"/>
          <w:sz w:val="24"/>
          <w:szCs w:val="24"/>
        </w:rPr>
        <w:t>okazji „Dnia Dziecka”</w:t>
      </w:r>
      <w:r w:rsidR="001D469B">
        <w:rPr>
          <w:rFonts w:ascii="Arial" w:hAnsi="Arial" w:cs="Arial"/>
          <w:sz w:val="24"/>
          <w:szCs w:val="24"/>
        </w:rPr>
        <w:t xml:space="preserve"> pn. </w:t>
      </w:r>
      <w:r w:rsidRPr="001D469B">
        <w:rPr>
          <w:rFonts w:ascii="Arial" w:hAnsi="Arial" w:cs="Arial"/>
          <w:bCs/>
          <w:sz w:val="24"/>
          <w:szCs w:val="24"/>
        </w:rPr>
        <w:t>“</w:t>
      </w:r>
      <w:r w:rsidRPr="001D469B">
        <w:rPr>
          <w:rFonts w:ascii="Arial" w:hAnsi="Arial" w:cs="Arial"/>
          <w:bCs/>
          <w:i/>
          <w:iCs/>
          <w:sz w:val="24"/>
          <w:szCs w:val="24"/>
        </w:rPr>
        <w:t xml:space="preserve">Razem dla dzieci”, </w:t>
      </w:r>
      <w:r w:rsidRPr="001D469B">
        <w:rPr>
          <w:rFonts w:ascii="Arial" w:hAnsi="Arial" w:cs="Arial"/>
          <w:bCs/>
          <w:sz w:val="24"/>
          <w:szCs w:val="24"/>
        </w:rPr>
        <w:t xml:space="preserve">w którym wzięło </w:t>
      </w:r>
      <w:r w:rsidR="001D469B" w:rsidRPr="001D469B">
        <w:rPr>
          <w:rFonts w:ascii="Arial" w:hAnsi="Arial" w:cs="Arial"/>
          <w:bCs/>
          <w:sz w:val="24"/>
          <w:szCs w:val="24"/>
        </w:rPr>
        <w:t xml:space="preserve">udział </w:t>
      </w:r>
      <w:r w:rsidR="001D469B">
        <w:rPr>
          <w:rFonts w:ascii="Arial" w:hAnsi="Arial" w:cs="Arial"/>
          <w:bCs/>
          <w:sz w:val="24"/>
          <w:szCs w:val="24"/>
        </w:rPr>
        <w:t>około 1 </w:t>
      </w:r>
      <w:r w:rsidRPr="001D469B">
        <w:rPr>
          <w:rFonts w:ascii="Arial" w:hAnsi="Arial" w:cs="Arial"/>
          <w:bCs/>
          <w:sz w:val="24"/>
          <w:szCs w:val="24"/>
        </w:rPr>
        <w:t>5</w:t>
      </w:r>
      <w:r w:rsidR="001D469B">
        <w:rPr>
          <w:rFonts w:ascii="Arial" w:hAnsi="Arial" w:cs="Arial"/>
          <w:bCs/>
          <w:sz w:val="24"/>
          <w:szCs w:val="24"/>
        </w:rPr>
        <w:t>00</w:t>
      </w:r>
      <w:r w:rsidRPr="001D469B">
        <w:rPr>
          <w:rFonts w:ascii="Arial" w:hAnsi="Arial" w:cs="Arial"/>
          <w:bCs/>
          <w:sz w:val="24"/>
          <w:szCs w:val="24"/>
        </w:rPr>
        <w:t xml:space="preserve"> uczniów. Impreza odbyła się na dziedzińcu P</w:t>
      </w:r>
      <w:r w:rsidR="006B230E">
        <w:rPr>
          <w:rFonts w:ascii="Arial" w:hAnsi="Arial" w:cs="Arial"/>
          <w:bCs/>
          <w:sz w:val="24"/>
          <w:szCs w:val="24"/>
        </w:rPr>
        <w:t xml:space="preserve">aństwowej </w:t>
      </w:r>
      <w:r w:rsidRPr="001D469B">
        <w:rPr>
          <w:rFonts w:ascii="Arial" w:hAnsi="Arial" w:cs="Arial"/>
          <w:bCs/>
          <w:sz w:val="24"/>
          <w:szCs w:val="24"/>
        </w:rPr>
        <w:t>W</w:t>
      </w:r>
      <w:r w:rsidR="006B230E">
        <w:rPr>
          <w:rFonts w:ascii="Arial" w:hAnsi="Arial" w:cs="Arial"/>
          <w:bCs/>
          <w:sz w:val="24"/>
          <w:szCs w:val="24"/>
        </w:rPr>
        <w:t xml:space="preserve">yższej </w:t>
      </w:r>
      <w:r w:rsidRPr="001D469B">
        <w:rPr>
          <w:rFonts w:ascii="Arial" w:hAnsi="Arial" w:cs="Arial"/>
          <w:bCs/>
          <w:sz w:val="24"/>
          <w:szCs w:val="24"/>
        </w:rPr>
        <w:t>S</w:t>
      </w:r>
      <w:r w:rsidR="006B230E">
        <w:rPr>
          <w:rFonts w:ascii="Arial" w:hAnsi="Arial" w:cs="Arial"/>
          <w:bCs/>
          <w:sz w:val="24"/>
          <w:szCs w:val="24"/>
        </w:rPr>
        <w:t xml:space="preserve">zkoły </w:t>
      </w:r>
      <w:r w:rsidRPr="001D469B">
        <w:rPr>
          <w:rFonts w:ascii="Arial" w:hAnsi="Arial" w:cs="Arial"/>
          <w:bCs/>
          <w:sz w:val="24"/>
          <w:szCs w:val="24"/>
        </w:rPr>
        <w:t>Z</w:t>
      </w:r>
      <w:r w:rsidR="006B230E">
        <w:rPr>
          <w:rFonts w:ascii="Arial" w:hAnsi="Arial" w:cs="Arial"/>
          <w:bCs/>
          <w:sz w:val="24"/>
          <w:szCs w:val="24"/>
        </w:rPr>
        <w:t>awodowej</w:t>
      </w:r>
      <w:r w:rsidRPr="001D469B">
        <w:rPr>
          <w:rFonts w:ascii="Arial" w:hAnsi="Arial" w:cs="Arial"/>
          <w:bCs/>
          <w:sz w:val="24"/>
          <w:szCs w:val="24"/>
        </w:rPr>
        <w:t xml:space="preserve"> im. </w:t>
      </w:r>
      <w:proofErr w:type="spellStart"/>
      <w:r w:rsidRPr="001D469B">
        <w:rPr>
          <w:rFonts w:ascii="Arial" w:hAnsi="Arial" w:cs="Arial"/>
          <w:bCs/>
          <w:sz w:val="24"/>
          <w:szCs w:val="24"/>
        </w:rPr>
        <w:t>Witelona</w:t>
      </w:r>
      <w:proofErr w:type="spellEnd"/>
      <w:r w:rsidRPr="001D469B">
        <w:rPr>
          <w:rFonts w:ascii="Arial" w:hAnsi="Arial" w:cs="Arial"/>
          <w:bCs/>
          <w:sz w:val="24"/>
          <w:szCs w:val="24"/>
        </w:rPr>
        <w:t xml:space="preserve"> przy ul. Sejmowej.</w:t>
      </w:r>
      <w:r w:rsidR="006B230E">
        <w:rPr>
          <w:rFonts w:ascii="Arial" w:hAnsi="Arial" w:cs="Arial"/>
          <w:bCs/>
          <w:sz w:val="24"/>
          <w:szCs w:val="24"/>
        </w:rPr>
        <w:t xml:space="preserve"> Wśród wielu zabaw i konkurencji dla dzieci, wspólnie z </w:t>
      </w:r>
      <w:r w:rsidR="006B230E" w:rsidRPr="006B230E">
        <w:rPr>
          <w:rFonts w:ascii="Arial" w:hAnsi="Arial" w:cs="Arial"/>
          <w:bCs/>
          <w:sz w:val="24"/>
          <w:szCs w:val="24"/>
        </w:rPr>
        <w:t>Legnicki</w:t>
      </w:r>
      <w:r w:rsidR="006B230E">
        <w:rPr>
          <w:rFonts w:ascii="Arial" w:hAnsi="Arial" w:cs="Arial"/>
          <w:bCs/>
          <w:sz w:val="24"/>
          <w:szCs w:val="24"/>
        </w:rPr>
        <w:t xml:space="preserve">m </w:t>
      </w:r>
      <w:r w:rsidR="006B230E" w:rsidRPr="006B230E">
        <w:rPr>
          <w:rFonts w:ascii="Arial" w:hAnsi="Arial" w:cs="Arial"/>
          <w:bCs/>
          <w:sz w:val="24"/>
          <w:szCs w:val="24"/>
        </w:rPr>
        <w:t>Przedsiębior</w:t>
      </w:r>
      <w:r w:rsidR="006B230E">
        <w:rPr>
          <w:rFonts w:ascii="Arial" w:hAnsi="Arial" w:cs="Arial"/>
          <w:bCs/>
          <w:sz w:val="24"/>
          <w:szCs w:val="24"/>
        </w:rPr>
        <w:t>stwem</w:t>
      </w:r>
      <w:r w:rsidR="006B230E" w:rsidRPr="006B230E">
        <w:rPr>
          <w:rFonts w:ascii="Arial" w:hAnsi="Arial" w:cs="Arial"/>
          <w:bCs/>
          <w:sz w:val="24"/>
          <w:szCs w:val="24"/>
        </w:rPr>
        <w:t xml:space="preserve"> Gospodarki Komunalnej Sp. z o. o.</w:t>
      </w:r>
      <w:r w:rsidR="006B230E">
        <w:rPr>
          <w:rFonts w:ascii="Arial" w:hAnsi="Arial" w:cs="Arial"/>
          <w:bCs/>
          <w:sz w:val="24"/>
          <w:szCs w:val="24"/>
        </w:rPr>
        <w:t xml:space="preserve"> </w:t>
      </w:r>
      <w:r w:rsidRPr="006B230E">
        <w:rPr>
          <w:rFonts w:ascii="Arial" w:hAnsi="Arial" w:cs="Arial"/>
          <w:bCs/>
          <w:sz w:val="24"/>
          <w:szCs w:val="24"/>
        </w:rPr>
        <w:t>przygotow</w:t>
      </w:r>
      <w:r w:rsidR="006B230E" w:rsidRPr="006B230E">
        <w:rPr>
          <w:rFonts w:ascii="Arial" w:hAnsi="Arial" w:cs="Arial"/>
          <w:bCs/>
          <w:sz w:val="24"/>
          <w:szCs w:val="24"/>
        </w:rPr>
        <w:t xml:space="preserve">ano </w:t>
      </w:r>
      <w:r w:rsidRPr="006B230E">
        <w:rPr>
          <w:rFonts w:ascii="Arial" w:hAnsi="Arial" w:cs="Arial"/>
          <w:bCs/>
          <w:sz w:val="24"/>
          <w:szCs w:val="24"/>
        </w:rPr>
        <w:t xml:space="preserve">stoisko, w którym przeprowadzano konkursy na temat selektywnego zbierania odpadów. Dzieci </w:t>
      </w:r>
      <w:r w:rsidR="006B230E" w:rsidRPr="006B230E">
        <w:rPr>
          <w:rFonts w:ascii="Arial" w:hAnsi="Arial" w:cs="Arial"/>
          <w:bCs/>
          <w:sz w:val="24"/>
          <w:szCs w:val="24"/>
        </w:rPr>
        <w:t xml:space="preserve">otrzymywały </w:t>
      </w:r>
      <w:r w:rsidRPr="006B230E">
        <w:rPr>
          <w:rFonts w:ascii="Arial" w:hAnsi="Arial" w:cs="Arial"/>
          <w:bCs/>
          <w:sz w:val="24"/>
          <w:szCs w:val="24"/>
        </w:rPr>
        <w:t>nagr</w:t>
      </w:r>
      <w:r w:rsidR="006B230E" w:rsidRPr="006B230E">
        <w:rPr>
          <w:rFonts w:ascii="Arial" w:hAnsi="Arial" w:cs="Arial"/>
          <w:bCs/>
          <w:sz w:val="24"/>
          <w:szCs w:val="24"/>
        </w:rPr>
        <w:t>ody, które p</w:t>
      </w:r>
      <w:r w:rsidRPr="006B230E">
        <w:rPr>
          <w:rFonts w:ascii="Arial" w:hAnsi="Arial" w:cs="Arial"/>
          <w:bCs/>
          <w:sz w:val="24"/>
          <w:szCs w:val="24"/>
        </w:rPr>
        <w:t>rzygotowan</w:t>
      </w:r>
      <w:r w:rsidR="006B230E" w:rsidRPr="006B230E">
        <w:rPr>
          <w:rFonts w:ascii="Arial" w:hAnsi="Arial" w:cs="Arial"/>
          <w:bCs/>
          <w:sz w:val="24"/>
          <w:szCs w:val="24"/>
        </w:rPr>
        <w:t xml:space="preserve">o </w:t>
      </w:r>
      <w:r w:rsidRPr="006B230E">
        <w:rPr>
          <w:rFonts w:ascii="Arial" w:hAnsi="Arial" w:cs="Arial"/>
          <w:bCs/>
          <w:sz w:val="24"/>
          <w:szCs w:val="24"/>
        </w:rPr>
        <w:t>specjalnie na tę okazję.</w:t>
      </w:r>
    </w:p>
    <w:p w:rsidR="00A04468" w:rsidRPr="00A04468" w:rsidRDefault="00A04468" w:rsidP="005C45BA">
      <w:pPr>
        <w:spacing w:after="0" w:line="276" w:lineRule="auto"/>
        <w:jc w:val="both"/>
        <w:rPr>
          <w:rFonts w:ascii="Arial" w:hAnsi="Arial" w:cs="Arial"/>
          <w:bCs/>
          <w:sz w:val="24"/>
          <w:szCs w:val="24"/>
        </w:rPr>
      </w:pPr>
      <w:r>
        <w:rPr>
          <w:rFonts w:ascii="Arial" w:hAnsi="Arial" w:cs="Arial"/>
          <w:bCs/>
          <w:sz w:val="24"/>
          <w:szCs w:val="24"/>
        </w:rPr>
        <w:t>Ponadto przy w</w:t>
      </w:r>
      <w:r w:rsidRPr="00A04468">
        <w:rPr>
          <w:rFonts w:ascii="Arial" w:hAnsi="Arial" w:cs="Arial"/>
          <w:bCs/>
          <w:sz w:val="24"/>
          <w:szCs w:val="24"/>
        </w:rPr>
        <w:t>sparci</w:t>
      </w:r>
      <w:r>
        <w:rPr>
          <w:rFonts w:ascii="Arial" w:hAnsi="Arial" w:cs="Arial"/>
          <w:bCs/>
          <w:sz w:val="24"/>
          <w:szCs w:val="24"/>
        </w:rPr>
        <w:t>u</w:t>
      </w:r>
      <w:r w:rsidRPr="00A04468">
        <w:rPr>
          <w:rFonts w:ascii="Arial" w:hAnsi="Arial" w:cs="Arial"/>
          <w:bCs/>
          <w:sz w:val="24"/>
          <w:szCs w:val="24"/>
        </w:rPr>
        <w:t xml:space="preserve"> </w:t>
      </w:r>
      <w:r>
        <w:rPr>
          <w:rFonts w:ascii="Arial" w:hAnsi="Arial" w:cs="Arial"/>
          <w:bCs/>
          <w:sz w:val="24"/>
          <w:szCs w:val="24"/>
        </w:rPr>
        <w:t xml:space="preserve">Urzędu Miasta </w:t>
      </w:r>
      <w:r w:rsidRPr="00A04468">
        <w:rPr>
          <w:rFonts w:ascii="Arial" w:hAnsi="Arial" w:cs="Arial"/>
          <w:bCs/>
          <w:sz w:val="24"/>
          <w:szCs w:val="24"/>
        </w:rPr>
        <w:t>Towarzystwo Przyjaciół Dzieci zorganizowało</w:t>
      </w:r>
      <w:r>
        <w:rPr>
          <w:rFonts w:ascii="Arial" w:hAnsi="Arial" w:cs="Arial"/>
          <w:b/>
          <w:bCs/>
          <w:sz w:val="24"/>
          <w:szCs w:val="24"/>
        </w:rPr>
        <w:t xml:space="preserve"> </w:t>
      </w:r>
      <w:r w:rsidRPr="00A04468">
        <w:rPr>
          <w:rFonts w:ascii="Arial" w:hAnsi="Arial" w:cs="Arial"/>
          <w:bCs/>
          <w:sz w:val="24"/>
          <w:szCs w:val="24"/>
        </w:rPr>
        <w:t xml:space="preserve">XV </w:t>
      </w:r>
      <w:r>
        <w:rPr>
          <w:rFonts w:ascii="Arial" w:hAnsi="Arial" w:cs="Arial"/>
          <w:bCs/>
          <w:sz w:val="24"/>
          <w:szCs w:val="24"/>
        </w:rPr>
        <w:t xml:space="preserve">edycję </w:t>
      </w:r>
      <w:r w:rsidRPr="00A04468">
        <w:rPr>
          <w:rFonts w:ascii="Arial" w:hAnsi="Arial" w:cs="Arial"/>
          <w:bCs/>
          <w:sz w:val="24"/>
          <w:szCs w:val="24"/>
        </w:rPr>
        <w:t>regionaln</w:t>
      </w:r>
      <w:r>
        <w:rPr>
          <w:rFonts w:ascii="Arial" w:hAnsi="Arial" w:cs="Arial"/>
          <w:bCs/>
          <w:sz w:val="24"/>
          <w:szCs w:val="24"/>
        </w:rPr>
        <w:t xml:space="preserve">ego </w:t>
      </w:r>
      <w:r w:rsidRPr="00A04468">
        <w:rPr>
          <w:rFonts w:ascii="Arial" w:hAnsi="Arial" w:cs="Arial"/>
          <w:bCs/>
          <w:sz w:val="24"/>
          <w:szCs w:val="24"/>
        </w:rPr>
        <w:t>konkurs</w:t>
      </w:r>
      <w:r>
        <w:rPr>
          <w:rFonts w:ascii="Arial" w:hAnsi="Arial" w:cs="Arial"/>
          <w:bCs/>
          <w:sz w:val="24"/>
          <w:szCs w:val="24"/>
        </w:rPr>
        <w:t>u</w:t>
      </w:r>
      <w:r w:rsidRPr="00A04468">
        <w:rPr>
          <w:rFonts w:ascii="Arial" w:hAnsi="Arial" w:cs="Arial"/>
          <w:bCs/>
          <w:sz w:val="24"/>
          <w:szCs w:val="24"/>
        </w:rPr>
        <w:t xml:space="preserve"> plastyczn</w:t>
      </w:r>
      <w:r>
        <w:rPr>
          <w:rFonts w:ascii="Arial" w:hAnsi="Arial" w:cs="Arial"/>
          <w:bCs/>
          <w:sz w:val="24"/>
          <w:szCs w:val="24"/>
        </w:rPr>
        <w:t xml:space="preserve">ego </w:t>
      </w:r>
      <w:r w:rsidRPr="00A04468">
        <w:rPr>
          <w:rFonts w:ascii="Arial" w:hAnsi="Arial" w:cs="Arial"/>
          <w:bCs/>
          <w:sz w:val="24"/>
          <w:szCs w:val="24"/>
        </w:rPr>
        <w:t>i fotograficzn</w:t>
      </w:r>
      <w:r>
        <w:rPr>
          <w:rFonts w:ascii="Arial" w:hAnsi="Arial" w:cs="Arial"/>
          <w:bCs/>
          <w:sz w:val="24"/>
          <w:szCs w:val="24"/>
        </w:rPr>
        <w:t xml:space="preserve">ego pn. </w:t>
      </w:r>
      <w:r w:rsidRPr="00A04468">
        <w:rPr>
          <w:rFonts w:ascii="Arial" w:hAnsi="Arial" w:cs="Arial"/>
          <w:bCs/>
          <w:sz w:val="24"/>
          <w:szCs w:val="24"/>
        </w:rPr>
        <w:t>"Chrońmy Przyrodę Ojczystą". Na konkurs wpłynęło 500 prac plastycznych i 70 fotograficznych.</w:t>
      </w:r>
      <w:r>
        <w:rPr>
          <w:rFonts w:ascii="Arial" w:hAnsi="Arial" w:cs="Arial"/>
          <w:bCs/>
          <w:sz w:val="24"/>
          <w:szCs w:val="24"/>
        </w:rPr>
        <w:t xml:space="preserve"> </w:t>
      </w:r>
      <w:r w:rsidRPr="00A04468">
        <w:rPr>
          <w:rFonts w:ascii="Arial" w:hAnsi="Arial" w:cs="Arial"/>
          <w:bCs/>
          <w:sz w:val="24"/>
          <w:szCs w:val="24"/>
        </w:rPr>
        <w:t xml:space="preserve">Celem konkursu było promowanie i upowszechnianie wśród dzieci i młodzieży </w:t>
      </w:r>
      <w:proofErr w:type="spellStart"/>
      <w:r w:rsidRPr="00A04468">
        <w:rPr>
          <w:rFonts w:ascii="Arial" w:hAnsi="Arial" w:cs="Arial"/>
          <w:bCs/>
          <w:sz w:val="24"/>
          <w:szCs w:val="24"/>
        </w:rPr>
        <w:t>zachowań</w:t>
      </w:r>
      <w:proofErr w:type="spellEnd"/>
      <w:r w:rsidRPr="00A04468">
        <w:rPr>
          <w:rFonts w:ascii="Arial" w:hAnsi="Arial" w:cs="Arial"/>
          <w:bCs/>
          <w:sz w:val="24"/>
          <w:szCs w:val="24"/>
        </w:rPr>
        <w:t xml:space="preserve"> mających na celu ochronę przyrody.</w:t>
      </w:r>
    </w:p>
    <w:p w:rsidR="00C82BE1" w:rsidRDefault="006B230E" w:rsidP="005C45BA">
      <w:pPr>
        <w:spacing w:after="0" w:line="276" w:lineRule="auto"/>
        <w:ind w:firstLine="708"/>
        <w:jc w:val="both"/>
        <w:rPr>
          <w:rFonts w:ascii="Arial" w:hAnsi="Arial" w:cs="Arial"/>
          <w:sz w:val="24"/>
          <w:szCs w:val="24"/>
        </w:rPr>
      </w:pPr>
      <w:r>
        <w:rPr>
          <w:rFonts w:ascii="Arial" w:hAnsi="Arial" w:cs="Arial"/>
          <w:sz w:val="24"/>
          <w:szCs w:val="24"/>
        </w:rPr>
        <w:t>Fundacja</w:t>
      </w:r>
      <w:r w:rsidR="00C82BE1" w:rsidRPr="00C82BE1">
        <w:rPr>
          <w:rFonts w:ascii="Arial" w:hAnsi="Arial" w:cs="Arial"/>
          <w:sz w:val="24"/>
          <w:szCs w:val="24"/>
        </w:rPr>
        <w:t xml:space="preserve"> Ekologiczn</w:t>
      </w:r>
      <w:r>
        <w:rPr>
          <w:rFonts w:ascii="Arial" w:hAnsi="Arial" w:cs="Arial"/>
          <w:sz w:val="24"/>
          <w:szCs w:val="24"/>
        </w:rPr>
        <w:t>a</w:t>
      </w:r>
      <w:r w:rsidR="00C82BE1" w:rsidRPr="00C82BE1">
        <w:rPr>
          <w:rFonts w:ascii="Arial" w:hAnsi="Arial" w:cs="Arial"/>
          <w:sz w:val="24"/>
          <w:szCs w:val="24"/>
        </w:rPr>
        <w:t xml:space="preserve"> "Zielona Akcja" oraz Legnicki</w:t>
      </w:r>
      <w:r>
        <w:rPr>
          <w:rFonts w:ascii="Arial" w:hAnsi="Arial" w:cs="Arial"/>
          <w:sz w:val="24"/>
          <w:szCs w:val="24"/>
        </w:rPr>
        <w:t>e</w:t>
      </w:r>
      <w:r w:rsidR="00C82BE1" w:rsidRPr="00C82BE1">
        <w:rPr>
          <w:rFonts w:ascii="Arial" w:hAnsi="Arial" w:cs="Arial"/>
          <w:sz w:val="24"/>
          <w:szCs w:val="24"/>
        </w:rPr>
        <w:t xml:space="preserve"> Przedsiębiorstw</w:t>
      </w:r>
      <w:r>
        <w:rPr>
          <w:rFonts w:ascii="Arial" w:hAnsi="Arial" w:cs="Arial"/>
          <w:sz w:val="24"/>
          <w:szCs w:val="24"/>
        </w:rPr>
        <w:t>o</w:t>
      </w:r>
      <w:r w:rsidR="00C82BE1" w:rsidRPr="00C82BE1">
        <w:rPr>
          <w:rFonts w:ascii="Arial" w:hAnsi="Arial" w:cs="Arial"/>
          <w:sz w:val="24"/>
          <w:szCs w:val="24"/>
        </w:rPr>
        <w:t xml:space="preserve"> Gospodarki Komunalnej Sp. z o.o. </w:t>
      </w:r>
      <w:r w:rsidR="00AB0A1A">
        <w:rPr>
          <w:rFonts w:ascii="Arial" w:hAnsi="Arial" w:cs="Arial"/>
          <w:sz w:val="24"/>
          <w:szCs w:val="24"/>
        </w:rPr>
        <w:t>zorganizowali konkurs pn.</w:t>
      </w:r>
      <w:r w:rsidR="00C82BE1" w:rsidRPr="00C82BE1">
        <w:rPr>
          <w:rFonts w:ascii="Arial" w:hAnsi="Arial" w:cs="Arial"/>
          <w:sz w:val="24"/>
          <w:szCs w:val="24"/>
        </w:rPr>
        <w:t xml:space="preserve"> „Czyściciel Świata”.</w:t>
      </w:r>
      <w:r w:rsidR="00AB0A1A">
        <w:rPr>
          <w:rFonts w:ascii="Arial" w:hAnsi="Arial" w:cs="Arial"/>
          <w:sz w:val="24"/>
          <w:szCs w:val="24"/>
        </w:rPr>
        <w:t xml:space="preserve"> </w:t>
      </w:r>
      <w:r w:rsidR="00546D13">
        <w:rPr>
          <w:rFonts w:ascii="Arial" w:hAnsi="Arial" w:cs="Arial"/>
          <w:sz w:val="24"/>
          <w:szCs w:val="24"/>
        </w:rPr>
        <w:t xml:space="preserve">Celem konkursu było </w:t>
      </w:r>
      <w:r w:rsidR="00C82BE1" w:rsidRPr="00C82BE1">
        <w:rPr>
          <w:rFonts w:ascii="Arial" w:hAnsi="Arial" w:cs="Arial"/>
          <w:sz w:val="24"/>
          <w:szCs w:val="24"/>
        </w:rPr>
        <w:t>promowanie</w:t>
      </w:r>
      <w:r w:rsidR="00546D13">
        <w:rPr>
          <w:rFonts w:ascii="Arial" w:hAnsi="Arial" w:cs="Arial"/>
          <w:sz w:val="24"/>
          <w:szCs w:val="24"/>
        </w:rPr>
        <w:t xml:space="preserve"> i</w:t>
      </w:r>
      <w:r w:rsidR="00C82BE1" w:rsidRPr="00C82BE1">
        <w:rPr>
          <w:rFonts w:ascii="Arial" w:hAnsi="Arial" w:cs="Arial"/>
          <w:sz w:val="24"/>
          <w:szCs w:val="24"/>
        </w:rPr>
        <w:t xml:space="preserve"> upowszechnianie wśród młodzieży idei selektyw</w:t>
      </w:r>
      <w:r w:rsidR="00546D13">
        <w:rPr>
          <w:rFonts w:ascii="Arial" w:hAnsi="Arial" w:cs="Arial"/>
          <w:sz w:val="24"/>
          <w:szCs w:val="24"/>
        </w:rPr>
        <w:t>nej zbiórki odpadów komunalnych,</w:t>
      </w:r>
      <w:r w:rsidR="00546D13" w:rsidRPr="00546D13">
        <w:rPr>
          <w:rFonts w:ascii="Arial" w:hAnsi="Arial" w:cs="Arial"/>
          <w:sz w:val="24"/>
          <w:szCs w:val="24"/>
        </w:rPr>
        <w:t xml:space="preserve"> zwiększenie świadomości ekologicznej</w:t>
      </w:r>
      <w:r w:rsidR="00546D13">
        <w:rPr>
          <w:rFonts w:ascii="Arial" w:hAnsi="Arial" w:cs="Arial"/>
          <w:sz w:val="24"/>
          <w:szCs w:val="24"/>
        </w:rPr>
        <w:t xml:space="preserve">, a także integracja uczniów. </w:t>
      </w:r>
      <w:r w:rsidR="00C82BE1" w:rsidRPr="00C82BE1">
        <w:rPr>
          <w:rFonts w:ascii="Arial" w:hAnsi="Arial" w:cs="Arial"/>
          <w:sz w:val="24"/>
          <w:szCs w:val="24"/>
        </w:rPr>
        <w:t>W konkursie wzięło udział 17 placówek oświatowych. Nagrodzono 104 uczestników.</w:t>
      </w:r>
    </w:p>
    <w:p w:rsidR="00C82BE1" w:rsidRPr="00C82BE1" w:rsidRDefault="00546D13" w:rsidP="005C45BA">
      <w:pPr>
        <w:spacing w:after="0" w:line="276" w:lineRule="auto"/>
        <w:ind w:firstLine="708"/>
        <w:jc w:val="both"/>
        <w:rPr>
          <w:rFonts w:ascii="Arial" w:hAnsi="Arial" w:cs="Arial"/>
          <w:sz w:val="24"/>
          <w:szCs w:val="24"/>
        </w:rPr>
      </w:pPr>
      <w:r>
        <w:rPr>
          <w:rFonts w:ascii="Arial" w:hAnsi="Arial" w:cs="Arial"/>
          <w:sz w:val="24"/>
          <w:szCs w:val="24"/>
        </w:rPr>
        <w:t>W ramach działań edukacyjnych p</w:t>
      </w:r>
      <w:r w:rsidR="00C82BE1" w:rsidRPr="00C82BE1">
        <w:rPr>
          <w:rFonts w:ascii="Arial" w:hAnsi="Arial" w:cs="Arial"/>
          <w:sz w:val="24"/>
          <w:szCs w:val="24"/>
        </w:rPr>
        <w:t>rzekaz</w:t>
      </w:r>
      <w:r w:rsidR="00B87A35">
        <w:rPr>
          <w:rFonts w:ascii="Arial" w:hAnsi="Arial" w:cs="Arial"/>
          <w:sz w:val="24"/>
          <w:szCs w:val="24"/>
        </w:rPr>
        <w:t xml:space="preserve">ano </w:t>
      </w:r>
      <w:r w:rsidR="00C82BE1" w:rsidRPr="00C82BE1">
        <w:rPr>
          <w:rFonts w:ascii="Arial" w:hAnsi="Arial" w:cs="Arial"/>
          <w:sz w:val="24"/>
          <w:szCs w:val="24"/>
        </w:rPr>
        <w:t>materiał</w:t>
      </w:r>
      <w:r>
        <w:rPr>
          <w:rFonts w:ascii="Arial" w:hAnsi="Arial" w:cs="Arial"/>
          <w:sz w:val="24"/>
          <w:szCs w:val="24"/>
        </w:rPr>
        <w:t>y promocyjne i </w:t>
      </w:r>
      <w:r w:rsidR="00C82BE1" w:rsidRPr="00C82BE1">
        <w:rPr>
          <w:rFonts w:ascii="Arial" w:hAnsi="Arial" w:cs="Arial"/>
          <w:sz w:val="24"/>
          <w:szCs w:val="24"/>
        </w:rPr>
        <w:t>edukacyjn</w:t>
      </w:r>
      <w:r w:rsidR="009A7CAC">
        <w:rPr>
          <w:rFonts w:ascii="Arial" w:hAnsi="Arial" w:cs="Arial"/>
          <w:sz w:val="24"/>
          <w:szCs w:val="24"/>
        </w:rPr>
        <w:t xml:space="preserve">e na </w:t>
      </w:r>
      <w:r w:rsidR="00C82BE1" w:rsidRPr="00C82BE1">
        <w:rPr>
          <w:rFonts w:ascii="Arial" w:hAnsi="Arial" w:cs="Arial"/>
          <w:sz w:val="24"/>
          <w:szCs w:val="24"/>
        </w:rPr>
        <w:t>imprezę plenerową</w:t>
      </w:r>
      <w:r w:rsidR="009A7CAC">
        <w:rPr>
          <w:rFonts w:ascii="Arial" w:hAnsi="Arial" w:cs="Arial"/>
          <w:sz w:val="24"/>
          <w:szCs w:val="24"/>
        </w:rPr>
        <w:t>,</w:t>
      </w:r>
      <w:r w:rsidR="00C82BE1" w:rsidRPr="00C82BE1">
        <w:rPr>
          <w:rFonts w:ascii="Arial" w:hAnsi="Arial" w:cs="Arial"/>
          <w:sz w:val="24"/>
          <w:szCs w:val="24"/>
        </w:rPr>
        <w:t xml:space="preserve"> organizowaną na terenie „Parku Piekary”.</w:t>
      </w:r>
      <w:r w:rsidR="009A7CAC">
        <w:rPr>
          <w:rFonts w:ascii="Arial" w:hAnsi="Arial" w:cs="Arial"/>
          <w:sz w:val="24"/>
          <w:szCs w:val="24"/>
        </w:rPr>
        <w:t xml:space="preserve"> </w:t>
      </w:r>
      <w:r w:rsidR="009A7CAC">
        <w:rPr>
          <w:rFonts w:ascii="Arial" w:hAnsi="Arial" w:cs="Arial"/>
          <w:sz w:val="24"/>
          <w:szCs w:val="24"/>
        </w:rPr>
        <w:lastRenderedPageBreak/>
        <w:t>Ponadto p</w:t>
      </w:r>
      <w:r w:rsidR="00C82BE1" w:rsidRPr="00C82BE1">
        <w:rPr>
          <w:rFonts w:ascii="Arial" w:hAnsi="Arial" w:cs="Arial"/>
          <w:sz w:val="24"/>
          <w:szCs w:val="24"/>
        </w:rPr>
        <w:t>rzekazan</w:t>
      </w:r>
      <w:r w:rsidR="009A7CAC">
        <w:rPr>
          <w:rFonts w:ascii="Arial" w:hAnsi="Arial" w:cs="Arial"/>
          <w:sz w:val="24"/>
          <w:szCs w:val="24"/>
        </w:rPr>
        <w:t xml:space="preserve">o </w:t>
      </w:r>
      <w:r w:rsidR="00C82BE1" w:rsidRPr="00C82BE1">
        <w:rPr>
          <w:rFonts w:ascii="Arial" w:hAnsi="Arial" w:cs="Arial"/>
          <w:sz w:val="24"/>
          <w:szCs w:val="24"/>
        </w:rPr>
        <w:t>materiał</w:t>
      </w:r>
      <w:r w:rsidR="009A7CAC">
        <w:rPr>
          <w:rFonts w:ascii="Arial" w:hAnsi="Arial" w:cs="Arial"/>
          <w:sz w:val="24"/>
          <w:szCs w:val="24"/>
        </w:rPr>
        <w:t xml:space="preserve">y </w:t>
      </w:r>
      <w:r w:rsidR="00C82BE1" w:rsidRPr="00C82BE1">
        <w:rPr>
          <w:rFonts w:ascii="Arial" w:hAnsi="Arial" w:cs="Arial"/>
          <w:sz w:val="24"/>
          <w:szCs w:val="24"/>
        </w:rPr>
        <w:t>promocyjn</w:t>
      </w:r>
      <w:r w:rsidR="009A7CAC">
        <w:rPr>
          <w:rFonts w:ascii="Arial" w:hAnsi="Arial" w:cs="Arial"/>
          <w:sz w:val="24"/>
          <w:szCs w:val="24"/>
        </w:rPr>
        <w:t xml:space="preserve">e </w:t>
      </w:r>
      <w:r w:rsidR="00C82BE1" w:rsidRPr="00C82BE1">
        <w:rPr>
          <w:rFonts w:ascii="Arial" w:hAnsi="Arial" w:cs="Arial"/>
          <w:sz w:val="24"/>
          <w:szCs w:val="24"/>
        </w:rPr>
        <w:t>funkcjonariusz</w:t>
      </w:r>
      <w:r w:rsidR="009A7CAC">
        <w:rPr>
          <w:rFonts w:ascii="Arial" w:hAnsi="Arial" w:cs="Arial"/>
          <w:sz w:val="24"/>
          <w:szCs w:val="24"/>
        </w:rPr>
        <w:t xml:space="preserve">om </w:t>
      </w:r>
      <w:r w:rsidR="009A7CAC" w:rsidRPr="009A7CAC">
        <w:rPr>
          <w:rFonts w:ascii="Arial" w:hAnsi="Arial" w:cs="Arial"/>
          <w:sz w:val="24"/>
          <w:szCs w:val="24"/>
        </w:rPr>
        <w:t xml:space="preserve">Zespołu ds. Współpracy z Placówkami Oświatowo – Wychowawczymi </w:t>
      </w:r>
      <w:r w:rsidR="00C82BE1" w:rsidRPr="00C82BE1">
        <w:rPr>
          <w:rFonts w:ascii="Arial" w:hAnsi="Arial" w:cs="Arial"/>
          <w:sz w:val="24"/>
          <w:szCs w:val="24"/>
        </w:rPr>
        <w:t>Straży Miejskiej w</w:t>
      </w:r>
      <w:r w:rsidR="009A7CAC">
        <w:rPr>
          <w:rFonts w:ascii="Arial" w:hAnsi="Arial" w:cs="Arial"/>
          <w:sz w:val="24"/>
          <w:szCs w:val="24"/>
        </w:rPr>
        <w:t> </w:t>
      </w:r>
      <w:r w:rsidR="00C82BE1" w:rsidRPr="00C82BE1">
        <w:rPr>
          <w:rFonts w:ascii="Arial" w:hAnsi="Arial" w:cs="Arial"/>
          <w:sz w:val="24"/>
          <w:szCs w:val="24"/>
        </w:rPr>
        <w:t>Legnicy</w:t>
      </w:r>
      <w:r w:rsidR="009A7CAC">
        <w:rPr>
          <w:rFonts w:ascii="Arial" w:hAnsi="Arial" w:cs="Arial"/>
          <w:sz w:val="24"/>
          <w:szCs w:val="24"/>
        </w:rPr>
        <w:t>.</w:t>
      </w:r>
    </w:p>
    <w:p w:rsidR="009A7CAC" w:rsidRDefault="00C82BE1" w:rsidP="005C45BA">
      <w:pPr>
        <w:spacing w:after="0" w:line="276" w:lineRule="auto"/>
        <w:jc w:val="both"/>
        <w:rPr>
          <w:rFonts w:ascii="Arial" w:hAnsi="Arial" w:cs="Arial"/>
          <w:sz w:val="24"/>
          <w:szCs w:val="24"/>
        </w:rPr>
      </w:pPr>
      <w:r w:rsidRPr="00C82BE1">
        <w:rPr>
          <w:rFonts w:ascii="Arial" w:hAnsi="Arial" w:cs="Arial"/>
          <w:sz w:val="24"/>
          <w:szCs w:val="24"/>
        </w:rPr>
        <w:t>Funkcjonariusze prowadzili zajęcia warsztatowe przez</w:t>
      </w:r>
      <w:r w:rsidR="009A7CAC">
        <w:rPr>
          <w:rFonts w:ascii="Arial" w:hAnsi="Arial" w:cs="Arial"/>
          <w:sz w:val="24"/>
          <w:szCs w:val="24"/>
        </w:rPr>
        <w:t>naczone dla dzieci, młodzieży i </w:t>
      </w:r>
      <w:r w:rsidRPr="00C82BE1">
        <w:rPr>
          <w:rFonts w:ascii="Arial" w:hAnsi="Arial" w:cs="Arial"/>
          <w:sz w:val="24"/>
          <w:szCs w:val="24"/>
        </w:rPr>
        <w:t>osób starszych na temat prawidłowego gospodarowania odpadami komunalnymi.</w:t>
      </w:r>
    </w:p>
    <w:p w:rsidR="00C82BE1" w:rsidRPr="00922B0E" w:rsidRDefault="009A7CAC" w:rsidP="005C45BA">
      <w:pPr>
        <w:spacing w:after="0" w:line="276" w:lineRule="auto"/>
        <w:ind w:firstLine="708"/>
        <w:jc w:val="both"/>
        <w:rPr>
          <w:rFonts w:ascii="Arial" w:hAnsi="Arial" w:cs="Arial"/>
          <w:sz w:val="24"/>
          <w:szCs w:val="24"/>
        </w:rPr>
      </w:pPr>
      <w:r>
        <w:rPr>
          <w:rFonts w:ascii="Arial" w:hAnsi="Arial" w:cs="Arial"/>
          <w:sz w:val="24"/>
          <w:szCs w:val="24"/>
        </w:rPr>
        <w:t>P</w:t>
      </w:r>
      <w:r w:rsidR="00C82BE1" w:rsidRPr="00C82BE1">
        <w:rPr>
          <w:rFonts w:ascii="Arial" w:hAnsi="Arial" w:cs="Arial"/>
          <w:sz w:val="24"/>
          <w:szCs w:val="24"/>
        </w:rPr>
        <w:t>racowni</w:t>
      </w:r>
      <w:r>
        <w:rPr>
          <w:rFonts w:ascii="Arial" w:hAnsi="Arial" w:cs="Arial"/>
          <w:sz w:val="24"/>
          <w:szCs w:val="24"/>
        </w:rPr>
        <w:t xml:space="preserve">cy Urzędu Miasta </w:t>
      </w:r>
      <w:r w:rsidR="00C82BE1" w:rsidRPr="00C82BE1">
        <w:rPr>
          <w:rFonts w:ascii="Arial" w:hAnsi="Arial" w:cs="Arial"/>
          <w:sz w:val="24"/>
          <w:szCs w:val="24"/>
        </w:rPr>
        <w:t>wraz z przedstawicielami L</w:t>
      </w:r>
      <w:r>
        <w:rPr>
          <w:rFonts w:ascii="Arial" w:hAnsi="Arial" w:cs="Arial"/>
          <w:sz w:val="24"/>
          <w:szCs w:val="24"/>
        </w:rPr>
        <w:t xml:space="preserve">egnickiego </w:t>
      </w:r>
      <w:r w:rsidR="00C82BE1" w:rsidRPr="00C82BE1">
        <w:rPr>
          <w:rFonts w:ascii="Arial" w:hAnsi="Arial" w:cs="Arial"/>
          <w:sz w:val="24"/>
          <w:szCs w:val="24"/>
        </w:rPr>
        <w:t>P</w:t>
      </w:r>
      <w:r>
        <w:rPr>
          <w:rFonts w:ascii="Arial" w:hAnsi="Arial" w:cs="Arial"/>
          <w:sz w:val="24"/>
          <w:szCs w:val="24"/>
        </w:rPr>
        <w:t xml:space="preserve">rzedsiębiorstwa </w:t>
      </w:r>
      <w:r w:rsidR="00C82BE1" w:rsidRPr="00C82BE1">
        <w:rPr>
          <w:rFonts w:ascii="Arial" w:hAnsi="Arial" w:cs="Arial"/>
          <w:sz w:val="24"/>
          <w:szCs w:val="24"/>
        </w:rPr>
        <w:t>G</w:t>
      </w:r>
      <w:r>
        <w:rPr>
          <w:rFonts w:ascii="Arial" w:hAnsi="Arial" w:cs="Arial"/>
          <w:sz w:val="24"/>
          <w:szCs w:val="24"/>
        </w:rPr>
        <w:t xml:space="preserve">ospodarki </w:t>
      </w:r>
      <w:r w:rsidR="00C82BE1" w:rsidRPr="00C82BE1">
        <w:rPr>
          <w:rFonts w:ascii="Arial" w:hAnsi="Arial" w:cs="Arial"/>
          <w:sz w:val="24"/>
          <w:szCs w:val="24"/>
        </w:rPr>
        <w:t>K</w:t>
      </w:r>
      <w:r>
        <w:rPr>
          <w:rFonts w:ascii="Arial" w:hAnsi="Arial" w:cs="Arial"/>
          <w:sz w:val="24"/>
          <w:szCs w:val="24"/>
        </w:rPr>
        <w:t>omunalnej</w:t>
      </w:r>
      <w:r w:rsidR="00C82BE1" w:rsidRPr="00C82BE1">
        <w:rPr>
          <w:rFonts w:ascii="Arial" w:hAnsi="Arial" w:cs="Arial"/>
          <w:sz w:val="24"/>
          <w:szCs w:val="24"/>
        </w:rPr>
        <w:t xml:space="preserve"> Sp. z o. o</w:t>
      </w:r>
      <w:r>
        <w:rPr>
          <w:rFonts w:ascii="Arial" w:hAnsi="Arial" w:cs="Arial"/>
          <w:sz w:val="24"/>
          <w:szCs w:val="24"/>
        </w:rPr>
        <w:t xml:space="preserve">. przeprowadzali zajęcia </w:t>
      </w:r>
      <w:r w:rsidR="00C82BE1" w:rsidRPr="00C82BE1">
        <w:rPr>
          <w:rFonts w:ascii="Arial" w:hAnsi="Arial" w:cs="Arial"/>
          <w:sz w:val="24"/>
          <w:szCs w:val="24"/>
        </w:rPr>
        <w:t>edukacyjn</w:t>
      </w:r>
      <w:r>
        <w:rPr>
          <w:rFonts w:ascii="Arial" w:hAnsi="Arial" w:cs="Arial"/>
          <w:sz w:val="24"/>
          <w:szCs w:val="24"/>
        </w:rPr>
        <w:t xml:space="preserve">e </w:t>
      </w:r>
      <w:r w:rsidR="00C82BE1" w:rsidRPr="00C82BE1">
        <w:rPr>
          <w:rFonts w:ascii="Arial" w:hAnsi="Arial" w:cs="Arial"/>
          <w:sz w:val="24"/>
          <w:szCs w:val="24"/>
        </w:rPr>
        <w:t xml:space="preserve">w </w:t>
      </w:r>
      <w:r w:rsidR="00C82BE1" w:rsidRPr="00922B0E">
        <w:rPr>
          <w:rFonts w:ascii="Arial" w:hAnsi="Arial" w:cs="Arial"/>
          <w:sz w:val="24"/>
          <w:szCs w:val="24"/>
        </w:rPr>
        <w:t>placówkach oświatowych na terenie Legnicy</w:t>
      </w:r>
      <w:r w:rsidRPr="00922B0E">
        <w:rPr>
          <w:rFonts w:ascii="Arial" w:hAnsi="Arial" w:cs="Arial"/>
          <w:sz w:val="24"/>
          <w:szCs w:val="24"/>
        </w:rPr>
        <w:t xml:space="preserve">. Zajęcia </w:t>
      </w:r>
      <w:r w:rsidR="00C82BE1" w:rsidRPr="00922B0E">
        <w:rPr>
          <w:rFonts w:ascii="Arial" w:hAnsi="Arial" w:cs="Arial"/>
          <w:sz w:val="24"/>
          <w:szCs w:val="24"/>
        </w:rPr>
        <w:t>poświęcon</w:t>
      </w:r>
      <w:r w:rsidRPr="00922B0E">
        <w:rPr>
          <w:rFonts w:ascii="Arial" w:hAnsi="Arial" w:cs="Arial"/>
          <w:sz w:val="24"/>
          <w:szCs w:val="24"/>
        </w:rPr>
        <w:t xml:space="preserve">e były </w:t>
      </w:r>
      <w:r w:rsidR="00C82BE1" w:rsidRPr="00922B0E">
        <w:rPr>
          <w:rFonts w:ascii="Arial" w:hAnsi="Arial" w:cs="Arial"/>
          <w:sz w:val="24"/>
          <w:szCs w:val="24"/>
        </w:rPr>
        <w:t>właśc</w:t>
      </w:r>
      <w:r w:rsidRPr="00922B0E">
        <w:rPr>
          <w:rFonts w:ascii="Arial" w:hAnsi="Arial" w:cs="Arial"/>
          <w:sz w:val="24"/>
          <w:szCs w:val="24"/>
        </w:rPr>
        <w:t>iwemu postępowaniu z odpadami. Łącznie w</w:t>
      </w:r>
      <w:r w:rsidR="00C82BE1" w:rsidRPr="00922B0E">
        <w:rPr>
          <w:rFonts w:ascii="Arial" w:hAnsi="Arial" w:cs="Arial"/>
          <w:sz w:val="24"/>
          <w:szCs w:val="24"/>
        </w:rPr>
        <w:t xml:space="preserve"> szkołach, przedszkolach oraz innych placówkach przeprowadzono 11 szkoleń i warsztatów.</w:t>
      </w:r>
      <w:r w:rsidR="00922B0E" w:rsidRPr="00922B0E">
        <w:rPr>
          <w:rFonts w:ascii="Arial" w:hAnsi="Arial" w:cs="Arial"/>
          <w:sz w:val="24"/>
          <w:szCs w:val="24"/>
        </w:rPr>
        <w:t xml:space="preserve"> E</w:t>
      </w:r>
      <w:r w:rsidR="00C82BE1" w:rsidRPr="00922B0E">
        <w:rPr>
          <w:rFonts w:ascii="Arial" w:hAnsi="Arial" w:cs="Arial"/>
          <w:sz w:val="24"/>
          <w:szCs w:val="24"/>
        </w:rPr>
        <w:t>dukacj</w:t>
      </w:r>
      <w:r w:rsidR="00922B0E" w:rsidRPr="00922B0E">
        <w:rPr>
          <w:rFonts w:ascii="Arial" w:hAnsi="Arial" w:cs="Arial"/>
          <w:sz w:val="24"/>
          <w:szCs w:val="24"/>
        </w:rPr>
        <w:t xml:space="preserve">ę </w:t>
      </w:r>
      <w:r w:rsidR="00C82BE1" w:rsidRPr="00922B0E">
        <w:rPr>
          <w:rFonts w:ascii="Arial" w:hAnsi="Arial" w:cs="Arial"/>
          <w:sz w:val="24"/>
          <w:szCs w:val="24"/>
        </w:rPr>
        <w:t>dotycząc</w:t>
      </w:r>
      <w:r w:rsidR="00922B0E" w:rsidRPr="00922B0E">
        <w:rPr>
          <w:rFonts w:ascii="Arial" w:hAnsi="Arial" w:cs="Arial"/>
          <w:sz w:val="24"/>
          <w:szCs w:val="24"/>
        </w:rPr>
        <w:t>ą</w:t>
      </w:r>
      <w:r w:rsidR="00C82BE1" w:rsidRPr="00922B0E">
        <w:rPr>
          <w:rFonts w:ascii="Arial" w:hAnsi="Arial" w:cs="Arial"/>
          <w:sz w:val="24"/>
          <w:szCs w:val="24"/>
        </w:rPr>
        <w:t xml:space="preserve"> właściwego postępowania z odpadami prowadzono również na terenie Regionalnej Instalacji do Przetwarzania Odpadów i Punktów</w:t>
      </w:r>
      <w:r w:rsidR="00922B0E" w:rsidRPr="00922B0E">
        <w:rPr>
          <w:rFonts w:ascii="Arial" w:hAnsi="Arial" w:cs="Arial"/>
          <w:sz w:val="24"/>
          <w:szCs w:val="24"/>
        </w:rPr>
        <w:t xml:space="preserve"> Selektywnego Zbierania Odpadów. </w:t>
      </w:r>
    </w:p>
    <w:p w:rsidR="00A51A71" w:rsidRPr="00A51A71" w:rsidRDefault="00A51A71" w:rsidP="005C45BA">
      <w:pPr>
        <w:spacing w:after="0" w:line="276" w:lineRule="auto"/>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5.4.2. </w:t>
      </w:r>
      <w:r w:rsidRPr="009641AB">
        <w:rPr>
          <w:rFonts w:ascii="Arial" w:hAnsi="Arial" w:cs="Arial"/>
          <w:b/>
          <w:sz w:val="24"/>
          <w:szCs w:val="24"/>
        </w:rPr>
        <w:tab/>
        <w:t>Kampania informacyjna, edukacyj</w:t>
      </w:r>
      <w:r w:rsidR="00A51A71">
        <w:rPr>
          <w:rFonts w:ascii="Arial" w:hAnsi="Arial" w:cs="Arial"/>
          <w:b/>
          <w:sz w:val="24"/>
          <w:szCs w:val="24"/>
        </w:rPr>
        <w:t>na oraz promocyjna Smart City z </w:t>
      </w:r>
      <w:r w:rsidRPr="009641AB">
        <w:rPr>
          <w:rFonts w:ascii="Arial" w:hAnsi="Arial" w:cs="Arial"/>
          <w:b/>
          <w:sz w:val="24"/>
          <w:szCs w:val="24"/>
        </w:rPr>
        <w:t xml:space="preserve">zakresu ochrony środowiska i gospodarowania odpadami komunalnymi. </w:t>
      </w:r>
    </w:p>
    <w:p w:rsidR="00A51A71" w:rsidRPr="00DB77BB" w:rsidRDefault="00A51A71" w:rsidP="005C45BA">
      <w:pPr>
        <w:spacing w:after="0" w:line="276" w:lineRule="auto"/>
        <w:ind w:left="709" w:hanging="709"/>
        <w:jc w:val="both"/>
        <w:rPr>
          <w:rFonts w:ascii="Arial" w:hAnsi="Arial" w:cs="Arial"/>
          <w:b/>
          <w:sz w:val="24"/>
          <w:szCs w:val="24"/>
        </w:rPr>
      </w:pPr>
    </w:p>
    <w:p w:rsidR="004D5E88" w:rsidRPr="004D5E88" w:rsidRDefault="00FF14AE" w:rsidP="005C45BA">
      <w:pPr>
        <w:spacing w:after="0" w:line="276" w:lineRule="auto"/>
        <w:ind w:firstLine="708"/>
        <w:jc w:val="both"/>
        <w:rPr>
          <w:rFonts w:ascii="Arial" w:hAnsi="Arial" w:cs="Arial"/>
          <w:sz w:val="24"/>
          <w:szCs w:val="24"/>
        </w:rPr>
      </w:pPr>
      <w:r w:rsidRPr="00DB77BB">
        <w:rPr>
          <w:rFonts w:ascii="Arial" w:hAnsi="Arial" w:cs="Arial"/>
          <w:bCs/>
          <w:sz w:val="24"/>
          <w:szCs w:val="24"/>
        </w:rPr>
        <w:t>Je</w:t>
      </w:r>
      <w:r w:rsidR="001C5477" w:rsidRPr="00DB77BB">
        <w:rPr>
          <w:rFonts w:ascii="Arial" w:hAnsi="Arial" w:cs="Arial"/>
          <w:bCs/>
          <w:sz w:val="24"/>
          <w:szCs w:val="24"/>
        </w:rPr>
        <w:t>d</w:t>
      </w:r>
      <w:r w:rsidRPr="00DB77BB">
        <w:rPr>
          <w:rFonts w:ascii="Arial" w:hAnsi="Arial" w:cs="Arial"/>
          <w:bCs/>
          <w:sz w:val="24"/>
          <w:szCs w:val="24"/>
        </w:rPr>
        <w:t xml:space="preserve">nym z </w:t>
      </w:r>
      <w:r w:rsidR="001C5477" w:rsidRPr="00DB77BB">
        <w:rPr>
          <w:rFonts w:ascii="Arial" w:hAnsi="Arial" w:cs="Arial"/>
          <w:bCs/>
          <w:sz w:val="24"/>
          <w:szCs w:val="24"/>
        </w:rPr>
        <w:t xml:space="preserve">elementów zadania </w:t>
      </w:r>
      <w:r w:rsidR="00507BAB" w:rsidRPr="00DB77BB">
        <w:rPr>
          <w:rFonts w:ascii="Arial" w:hAnsi="Arial" w:cs="Arial"/>
          <w:bCs/>
          <w:sz w:val="24"/>
          <w:szCs w:val="24"/>
        </w:rPr>
        <w:t>„Realizacja PONE na terenie Legnicy – likwidacja niskiej emisji w rejonie ulicy Głogowskiej i w obiektach użytecz</w:t>
      </w:r>
      <w:r w:rsidR="00B658E2" w:rsidRPr="00DB77BB">
        <w:rPr>
          <w:rFonts w:ascii="Arial" w:hAnsi="Arial" w:cs="Arial"/>
          <w:bCs/>
          <w:sz w:val="24"/>
          <w:szCs w:val="24"/>
        </w:rPr>
        <w:t xml:space="preserve">ności publicznej Gminy Legnica” (opisanego punkcie 5.3.2.), </w:t>
      </w:r>
      <w:r w:rsidR="00507BAB" w:rsidRPr="00DB77BB">
        <w:rPr>
          <w:rFonts w:ascii="Arial" w:hAnsi="Arial" w:cs="Arial"/>
          <w:bCs/>
          <w:sz w:val="24"/>
          <w:szCs w:val="24"/>
        </w:rPr>
        <w:t xml:space="preserve">realizowanego </w:t>
      </w:r>
      <w:r w:rsidRPr="00DB77BB">
        <w:rPr>
          <w:rFonts w:ascii="Arial" w:hAnsi="Arial" w:cs="Arial"/>
          <w:bCs/>
          <w:sz w:val="24"/>
          <w:szCs w:val="24"/>
        </w:rPr>
        <w:t>w ramach programu pn. „Likwidacja niskiej emisji wspierająca wzrost efektywności energetycznej i rozwój rozproszonych odnawialnych źródeł energii. Część 1) Program pilotażowy KAWKA”</w:t>
      </w:r>
      <w:r w:rsidR="00391707">
        <w:rPr>
          <w:rFonts w:ascii="Arial" w:hAnsi="Arial" w:cs="Arial"/>
          <w:bCs/>
          <w:sz w:val="24"/>
          <w:szCs w:val="24"/>
        </w:rPr>
        <w:t>,</w:t>
      </w:r>
      <w:r w:rsidR="006A6AF4" w:rsidRPr="00DB77BB">
        <w:rPr>
          <w:rFonts w:ascii="Arial" w:hAnsi="Arial" w:cs="Arial"/>
          <w:bCs/>
          <w:sz w:val="24"/>
          <w:szCs w:val="24"/>
        </w:rPr>
        <w:t xml:space="preserve"> </w:t>
      </w:r>
      <w:r w:rsidR="00507BAB" w:rsidRPr="00DB77BB">
        <w:rPr>
          <w:rFonts w:ascii="Arial" w:hAnsi="Arial" w:cs="Arial"/>
          <w:bCs/>
          <w:sz w:val="24"/>
          <w:szCs w:val="24"/>
        </w:rPr>
        <w:t xml:space="preserve">było przeprowadzenie kampanii edukacyjnej. </w:t>
      </w:r>
      <w:r w:rsidR="00F42CA4" w:rsidRPr="00DB77BB">
        <w:rPr>
          <w:rFonts w:ascii="Arial" w:hAnsi="Arial" w:cs="Arial"/>
          <w:bCs/>
          <w:sz w:val="24"/>
          <w:szCs w:val="24"/>
        </w:rPr>
        <w:t>W</w:t>
      </w:r>
      <w:r w:rsidR="00B34E29" w:rsidRPr="00DB77BB">
        <w:rPr>
          <w:rFonts w:ascii="Arial" w:hAnsi="Arial" w:cs="Arial"/>
          <w:bCs/>
          <w:sz w:val="24"/>
          <w:szCs w:val="24"/>
        </w:rPr>
        <w:t> </w:t>
      </w:r>
      <w:r w:rsidR="00F42CA4" w:rsidRPr="00DB77BB">
        <w:rPr>
          <w:rFonts w:ascii="Arial" w:hAnsi="Arial" w:cs="Arial"/>
          <w:bCs/>
          <w:sz w:val="24"/>
          <w:szCs w:val="24"/>
        </w:rPr>
        <w:t>drodze przeprowadzonego przetargu, wykonawcą przedsięwzięcia pn. „Przeprowadzenie kampanii edukacyjnej i utworzenie bazy danych” zo</w:t>
      </w:r>
      <w:r w:rsidR="00AD061F" w:rsidRPr="00DB77BB">
        <w:rPr>
          <w:rFonts w:ascii="Arial" w:hAnsi="Arial" w:cs="Arial"/>
          <w:bCs/>
          <w:sz w:val="24"/>
          <w:szCs w:val="24"/>
        </w:rPr>
        <w:t>s</w:t>
      </w:r>
      <w:r w:rsidR="00F42CA4" w:rsidRPr="00DB77BB">
        <w:rPr>
          <w:rFonts w:ascii="Arial" w:hAnsi="Arial" w:cs="Arial"/>
          <w:bCs/>
          <w:sz w:val="24"/>
          <w:szCs w:val="24"/>
        </w:rPr>
        <w:t>tała firma ATMOTERM S.A. z siedzibą w Opolu</w:t>
      </w:r>
      <w:r w:rsidR="00AD061F" w:rsidRPr="00DB77BB">
        <w:rPr>
          <w:rFonts w:ascii="Arial" w:hAnsi="Arial" w:cs="Arial"/>
          <w:bCs/>
          <w:sz w:val="24"/>
          <w:szCs w:val="24"/>
        </w:rPr>
        <w:t xml:space="preserve">. Zgodnie z zapisami umowy, wykonawca do dnia 30 kwietnia zrealizował dwa Etapy zadania. W związku z powyższym </w:t>
      </w:r>
      <w:r w:rsidR="00DB77BB" w:rsidRPr="00DB77BB">
        <w:rPr>
          <w:rFonts w:ascii="Arial" w:hAnsi="Arial" w:cs="Arial"/>
          <w:bCs/>
          <w:sz w:val="24"/>
          <w:szCs w:val="24"/>
        </w:rPr>
        <w:t xml:space="preserve">zostały </w:t>
      </w:r>
      <w:r w:rsidR="00AD061F" w:rsidRPr="00DB77BB">
        <w:rPr>
          <w:rFonts w:ascii="Arial" w:hAnsi="Arial" w:cs="Arial"/>
          <w:bCs/>
          <w:sz w:val="24"/>
          <w:szCs w:val="24"/>
        </w:rPr>
        <w:t>o</w:t>
      </w:r>
      <w:r w:rsidR="004D5E88" w:rsidRPr="00DB77BB">
        <w:rPr>
          <w:rFonts w:ascii="Arial" w:hAnsi="Arial" w:cs="Arial"/>
          <w:sz w:val="24"/>
          <w:szCs w:val="24"/>
        </w:rPr>
        <w:t>pracowane i wydrukowane</w:t>
      </w:r>
      <w:r w:rsidR="008604D3" w:rsidRPr="00DB77BB">
        <w:rPr>
          <w:rFonts w:ascii="Arial" w:hAnsi="Arial" w:cs="Arial"/>
          <w:sz w:val="24"/>
          <w:szCs w:val="24"/>
        </w:rPr>
        <w:t xml:space="preserve"> </w:t>
      </w:r>
      <w:r w:rsidR="004D5E88" w:rsidRPr="00DB77BB">
        <w:rPr>
          <w:rFonts w:ascii="Arial" w:hAnsi="Arial" w:cs="Arial"/>
          <w:sz w:val="24"/>
          <w:szCs w:val="24"/>
        </w:rPr>
        <w:t>materiały informacy</w:t>
      </w:r>
      <w:r w:rsidR="00AD061F" w:rsidRPr="00DB77BB">
        <w:rPr>
          <w:rFonts w:ascii="Arial" w:hAnsi="Arial" w:cs="Arial"/>
          <w:sz w:val="24"/>
          <w:szCs w:val="24"/>
        </w:rPr>
        <w:t>jne w postaci ulotek, broszur i </w:t>
      </w:r>
      <w:r w:rsidR="008604D3" w:rsidRPr="00DB77BB">
        <w:rPr>
          <w:rFonts w:ascii="Arial" w:hAnsi="Arial" w:cs="Arial"/>
          <w:sz w:val="24"/>
          <w:szCs w:val="24"/>
        </w:rPr>
        <w:t xml:space="preserve">innych </w:t>
      </w:r>
      <w:r w:rsidR="004D5E88" w:rsidRPr="00DB77BB">
        <w:rPr>
          <w:rFonts w:ascii="Arial" w:hAnsi="Arial" w:cs="Arial"/>
          <w:sz w:val="24"/>
          <w:szCs w:val="24"/>
        </w:rPr>
        <w:t>materiałów szkoleniowych</w:t>
      </w:r>
      <w:r w:rsidR="008604D3" w:rsidRPr="00DB77BB">
        <w:rPr>
          <w:rFonts w:ascii="Arial" w:hAnsi="Arial" w:cs="Arial"/>
          <w:sz w:val="24"/>
          <w:szCs w:val="24"/>
        </w:rPr>
        <w:t>. Za</w:t>
      </w:r>
      <w:r w:rsidR="00080374" w:rsidRPr="00DB77BB">
        <w:rPr>
          <w:rFonts w:ascii="Arial" w:hAnsi="Arial" w:cs="Arial"/>
          <w:sz w:val="24"/>
          <w:szCs w:val="24"/>
        </w:rPr>
        <w:t>wiera</w:t>
      </w:r>
      <w:r w:rsidR="008604D3" w:rsidRPr="00DB77BB">
        <w:rPr>
          <w:rFonts w:ascii="Arial" w:hAnsi="Arial" w:cs="Arial"/>
          <w:sz w:val="24"/>
          <w:szCs w:val="24"/>
        </w:rPr>
        <w:t>ły one</w:t>
      </w:r>
      <w:r w:rsidR="00080374" w:rsidRPr="00DB77BB">
        <w:rPr>
          <w:rFonts w:ascii="Arial" w:hAnsi="Arial" w:cs="Arial"/>
          <w:sz w:val="24"/>
          <w:szCs w:val="24"/>
        </w:rPr>
        <w:t xml:space="preserve"> </w:t>
      </w:r>
      <w:r w:rsidR="004D5E88" w:rsidRPr="00DB77BB">
        <w:rPr>
          <w:rFonts w:ascii="Arial" w:hAnsi="Arial" w:cs="Arial"/>
          <w:sz w:val="24"/>
          <w:szCs w:val="24"/>
        </w:rPr>
        <w:t>najważniejsze aspekty dotyczące problemu niskiej emisji od wyjaśnienia</w:t>
      </w:r>
      <w:r w:rsidR="00080374" w:rsidRPr="00DB77BB">
        <w:rPr>
          <w:rFonts w:ascii="Arial" w:hAnsi="Arial" w:cs="Arial"/>
          <w:sz w:val="24"/>
          <w:szCs w:val="24"/>
        </w:rPr>
        <w:t>,</w:t>
      </w:r>
      <w:r w:rsidR="004D5E88" w:rsidRPr="00DB77BB">
        <w:rPr>
          <w:rFonts w:ascii="Arial" w:hAnsi="Arial" w:cs="Arial"/>
          <w:sz w:val="24"/>
          <w:szCs w:val="24"/>
        </w:rPr>
        <w:t xml:space="preserve"> czym jest niska emisja</w:t>
      </w:r>
      <w:r w:rsidR="004D5E88" w:rsidRPr="004D5E88">
        <w:rPr>
          <w:rFonts w:ascii="Arial" w:hAnsi="Arial" w:cs="Arial"/>
          <w:sz w:val="24"/>
          <w:szCs w:val="24"/>
        </w:rPr>
        <w:t>, co ją powoduje,</w:t>
      </w:r>
      <w:r w:rsidR="008604D3">
        <w:rPr>
          <w:rFonts w:ascii="Arial" w:hAnsi="Arial" w:cs="Arial"/>
          <w:sz w:val="24"/>
          <w:szCs w:val="24"/>
        </w:rPr>
        <w:t xml:space="preserve"> jaki ma</w:t>
      </w:r>
      <w:r w:rsidR="004D5E88" w:rsidRPr="004D5E88">
        <w:rPr>
          <w:rFonts w:ascii="Arial" w:hAnsi="Arial" w:cs="Arial"/>
          <w:sz w:val="24"/>
          <w:szCs w:val="24"/>
        </w:rPr>
        <w:t xml:space="preserve"> wpływ na zdrowie człowieka </w:t>
      </w:r>
      <w:r w:rsidR="008604D3">
        <w:rPr>
          <w:rFonts w:ascii="Arial" w:hAnsi="Arial" w:cs="Arial"/>
          <w:sz w:val="24"/>
          <w:szCs w:val="24"/>
        </w:rPr>
        <w:t xml:space="preserve">aż do </w:t>
      </w:r>
      <w:r w:rsidR="004D5E88" w:rsidRPr="004D5E88">
        <w:rPr>
          <w:rFonts w:ascii="Arial" w:hAnsi="Arial" w:cs="Arial"/>
          <w:sz w:val="24"/>
          <w:szCs w:val="24"/>
        </w:rPr>
        <w:t>sposob</w:t>
      </w:r>
      <w:r w:rsidR="008604D3">
        <w:rPr>
          <w:rFonts w:ascii="Arial" w:hAnsi="Arial" w:cs="Arial"/>
          <w:sz w:val="24"/>
          <w:szCs w:val="24"/>
        </w:rPr>
        <w:t>ów</w:t>
      </w:r>
      <w:r w:rsidR="004D5E88" w:rsidRPr="004D5E88">
        <w:rPr>
          <w:rFonts w:ascii="Arial" w:hAnsi="Arial" w:cs="Arial"/>
          <w:sz w:val="24"/>
          <w:szCs w:val="24"/>
        </w:rPr>
        <w:t xml:space="preserve"> </w:t>
      </w:r>
      <w:r w:rsidR="008604D3">
        <w:rPr>
          <w:rFonts w:ascii="Arial" w:hAnsi="Arial" w:cs="Arial"/>
          <w:sz w:val="24"/>
          <w:szCs w:val="24"/>
        </w:rPr>
        <w:t xml:space="preserve">jej </w:t>
      </w:r>
      <w:r w:rsidR="004D5E88" w:rsidRPr="004D5E88">
        <w:rPr>
          <w:rFonts w:ascii="Arial" w:hAnsi="Arial" w:cs="Arial"/>
          <w:sz w:val="24"/>
          <w:szCs w:val="24"/>
        </w:rPr>
        <w:t xml:space="preserve">ograniczenia. Materiały rozdawano </w:t>
      </w:r>
      <w:r w:rsidR="00080374">
        <w:rPr>
          <w:rFonts w:ascii="Arial" w:hAnsi="Arial" w:cs="Arial"/>
          <w:sz w:val="24"/>
          <w:szCs w:val="24"/>
        </w:rPr>
        <w:t xml:space="preserve">w trakcie </w:t>
      </w:r>
      <w:r w:rsidR="004D5E88" w:rsidRPr="004D5E88">
        <w:rPr>
          <w:rFonts w:ascii="Arial" w:hAnsi="Arial" w:cs="Arial"/>
          <w:sz w:val="24"/>
          <w:szCs w:val="24"/>
        </w:rPr>
        <w:t xml:space="preserve">spotkań z mieszkańcami, podczas </w:t>
      </w:r>
      <w:proofErr w:type="spellStart"/>
      <w:r w:rsidR="00080374">
        <w:rPr>
          <w:rFonts w:ascii="Arial" w:hAnsi="Arial" w:cs="Arial"/>
          <w:sz w:val="24"/>
          <w:szCs w:val="24"/>
        </w:rPr>
        <w:t>ekoakcji</w:t>
      </w:r>
      <w:proofErr w:type="spellEnd"/>
      <w:r w:rsidR="00080374">
        <w:rPr>
          <w:rFonts w:ascii="Arial" w:hAnsi="Arial" w:cs="Arial"/>
          <w:sz w:val="24"/>
          <w:szCs w:val="24"/>
        </w:rPr>
        <w:t xml:space="preserve"> dla dzieci i</w:t>
      </w:r>
      <w:r w:rsidR="008604D3">
        <w:rPr>
          <w:rFonts w:ascii="Arial" w:hAnsi="Arial" w:cs="Arial"/>
          <w:sz w:val="24"/>
          <w:szCs w:val="24"/>
        </w:rPr>
        <w:t> </w:t>
      </w:r>
      <w:r w:rsidR="00080374">
        <w:rPr>
          <w:rFonts w:ascii="Arial" w:hAnsi="Arial" w:cs="Arial"/>
          <w:sz w:val="24"/>
          <w:szCs w:val="24"/>
        </w:rPr>
        <w:t xml:space="preserve">młodzieży, a także </w:t>
      </w:r>
      <w:r w:rsidR="004D5E88" w:rsidRPr="004D5E88">
        <w:rPr>
          <w:rFonts w:ascii="Arial" w:hAnsi="Arial" w:cs="Arial"/>
          <w:sz w:val="24"/>
          <w:szCs w:val="24"/>
        </w:rPr>
        <w:t xml:space="preserve">dostępne </w:t>
      </w:r>
      <w:r w:rsidR="008604D3">
        <w:rPr>
          <w:rFonts w:ascii="Arial" w:hAnsi="Arial" w:cs="Arial"/>
          <w:sz w:val="24"/>
          <w:szCs w:val="24"/>
        </w:rPr>
        <w:t>były</w:t>
      </w:r>
      <w:r w:rsidR="004D5E88" w:rsidRPr="004D5E88">
        <w:rPr>
          <w:rFonts w:ascii="Arial" w:hAnsi="Arial" w:cs="Arial"/>
          <w:sz w:val="24"/>
          <w:szCs w:val="24"/>
        </w:rPr>
        <w:t xml:space="preserve"> w Urzędzie Miasta</w:t>
      </w:r>
      <w:r w:rsidR="00080374">
        <w:rPr>
          <w:rFonts w:ascii="Arial" w:hAnsi="Arial" w:cs="Arial"/>
          <w:sz w:val="24"/>
          <w:szCs w:val="24"/>
        </w:rPr>
        <w:t>.</w:t>
      </w:r>
      <w:r w:rsidR="004D5E88" w:rsidRPr="004D5E88">
        <w:rPr>
          <w:rFonts w:ascii="Arial" w:hAnsi="Arial" w:cs="Arial"/>
          <w:sz w:val="24"/>
          <w:szCs w:val="24"/>
        </w:rPr>
        <w:t xml:space="preserve"> </w:t>
      </w:r>
    </w:p>
    <w:p w:rsidR="004D5E88" w:rsidRPr="004D5E88" w:rsidRDefault="006E22E5" w:rsidP="00AD061F">
      <w:pPr>
        <w:spacing w:after="0" w:line="276" w:lineRule="auto"/>
        <w:jc w:val="both"/>
        <w:rPr>
          <w:rFonts w:ascii="Arial" w:hAnsi="Arial" w:cs="Arial"/>
          <w:sz w:val="24"/>
          <w:szCs w:val="24"/>
        </w:rPr>
      </w:pPr>
      <w:r>
        <w:rPr>
          <w:rFonts w:ascii="Arial" w:hAnsi="Arial" w:cs="Arial"/>
          <w:sz w:val="24"/>
          <w:szCs w:val="24"/>
        </w:rPr>
        <w:t xml:space="preserve">Przy współpracy </w:t>
      </w:r>
      <w:r w:rsidR="0073727E" w:rsidRPr="0073727E">
        <w:rPr>
          <w:rFonts w:ascii="Arial" w:hAnsi="Arial" w:cs="Arial"/>
          <w:sz w:val="24"/>
          <w:szCs w:val="24"/>
        </w:rPr>
        <w:t>Wojewódzki</w:t>
      </w:r>
      <w:r>
        <w:rPr>
          <w:rFonts w:ascii="Arial" w:hAnsi="Arial" w:cs="Arial"/>
          <w:sz w:val="24"/>
          <w:szCs w:val="24"/>
        </w:rPr>
        <w:t>ego</w:t>
      </w:r>
      <w:r w:rsidR="0073727E" w:rsidRPr="0073727E">
        <w:rPr>
          <w:rFonts w:ascii="Arial" w:hAnsi="Arial" w:cs="Arial"/>
          <w:sz w:val="24"/>
          <w:szCs w:val="24"/>
        </w:rPr>
        <w:t xml:space="preserve"> Przedsiębiorstw</w:t>
      </w:r>
      <w:r>
        <w:rPr>
          <w:rFonts w:ascii="Arial" w:hAnsi="Arial" w:cs="Arial"/>
          <w:sz w:val="24"/>
          <w:szCs w:val="24"/>
        </w:rPr>
        <w:t xml:space="preserve">a </w:t>
      </w:r>
      <w:r w:rsidR="0073727E">
        <w:rPr>
          <w:rFonts w:ascii="Arial" w:hAnsi="Arial" w:cs="Arial"/>
          <w:sz w:val="24"/>
          <w:szCs w:val="24"/>
        </w:rPr>
        <w:t>Energetyki Cieplnej w </w:t>
      </w:r>
      <w:r w:rsidR="0073727E" w:rsidRPr="0073727E">
        <w:rPr>
          <w:rFonts w:ascii="Arial" w:hAnsi="Arial" w:cs="Arial"/>
          <w:sz w:val="24"/>
          <w:szCs w:val="24"/>
        </w:rPr>
        <w:t xml:space="preserve">Legnicy S.A. </w:t>
      </w:r>
      <w:r w:rsidR="004D5E88" w:rsidRPr="004D5E88">
        <w:rPr>
          <w:rFonts w:ascii="Arial" w:hAnsi="Arial" w:cs="Arial"/>
          <w:sz w:val="24"/>
          <w:szCs w:val="24"/>
        </w:rPr>
        <w:t xml:space="preserve">w dniach 30.03.-14.04.2016 r. organizowano </w:t>
      </w:r>
      <w:r w:rsidR="00AD061F">
        <w:rPr>
          <w:rFonts w:ascii="Arial" w:hAnsi="Arial" w:cs="Arial"/>
          <w:sz w:val="24"/>
          <w:szCs w:val="24"/>
        </w:rPr>
        <w:t>zajęcia edukacyjne dla dzieci z </w:t>
      </w:r>
      <w:r w:rsidR="004D5E88" w:rsidRPr="004D5E88">
        <w:rPr>
          <w:rFonts w:ascii="Arial" w:hAnsi="Arial" w:cs="Arial"/>
          <w:sz w:val="24"/>
          <w:szCs w:val="24"/>
        </w:rPr>
        <w:t>legnickich szkół podstawowych pn. Dni Otwarte w Ciepłowni.</w:t>
      </w:r>
    </w:p>
    <w:p w:rsidR="004D5E88" w:rsidRPr="004D5E88" w:rsidRDefault="006E22E5" w:rsidP="00AD061F">
      <w:pPr>
        <w:spacing w:after="0" w:line="276" w:lineRule="auto"/>
        <w:jc w:val="both"/>
        <w:rPr>
          <w:rFonts w:ascii="Arial" w:hAnsi="Arial" w:cs="Arial"/>
          <w:sz w:val="24"/>
          <w:szCs w:val="24"/>
        </w:rPr>
      </w:pPr>
      <w:r>
        <w:rPr>
          <w:rFonts w:ascii="Arial" w:hAnsi="Arial" w:cs="Arial"/>
          <w:sz w:val="24"/>
          <w:szCs w:val="24"/>
        </w:rPr>
        <w:t>Dnia 12 kwietnia 2016 r. zorganizowano</w:t>
      </w:r>
      <w:r w:rsidR="004D5E88" w:rsidRPr="004D5E88">
        <w:rPr>
          <w:rFonts w:ascii="Arial" w:hAnsi="Arial" w:cs="Arial"/>
          <w:sz w:val="24"/>
          <w:szCs w:val="24"/>
        </w:rPr>
        <w:t xml:space="preserve"> Ogólnopolską Konferencję pt. „Legni</w:t>
      </w:r>
      <w:r w:rsidR="00AD061F">
        <w:rPr>
          <w:rFonts w:ascii="Arial" w:hAnsi="Arial" w:cs="Arial"/>
          <w:sz w:val="24"/>
          <w:szCs w:val="24"/>
        </w:rPr>
        <w:t>ca w </w:t>
      </w:r>
      <w:r>
        <w:rPr>
          <w:rFonts w:ascii="Arial" w:hAnsi="Arial" w:cs="Arial"/>
          <w:sz w:val="24"/>
          <w:szCs w:val="24"/>
        </w:rPr>
        <w:t xml:space="preserve">trosce o jakość powietrza”. Na konferencji </w:t>
      </w:r>
      <w:r w:rsidR="004D5E88" w:rsidRPr="004D5E88">
        <w:rPr>
          <w:rFonts w:ascii="Arial" w:hAnsi="Arial" w:cs="Arial"/>
          <w:sz w:val="24"/>
          <w:szCs w:val="24"/>
        </w:rPr>
        <w:t>poruszan</w:t>
      </w:r>
      <w:r>
        <w:rPr>
          <w:rFonts w:ascii="Arial" w:hAnsi="Arial" w:cs="Arial"/>
          <w:sz w:val="24"/>
          <w:szCs w:val="24"/>
        </w:rPr>
        <w:t>e</w:t>
      </w:r>
      <w:r w:rsidR="004D5E88" w:rsidRPr="004D5E88">
        <w:rPr>
          <w:rFonts w:ascii="Arial" w:hAnsi="Arial" w:cs="Arial"/>
          <w:sz w:val="24"/>
          <w:szCs w:val="24"/>
        </w:rPr>
        <w:t xml:space="preserve"> był</w:t>
      </w:r>
      <w:r>
        <w:rPr>
          <w:rFonts w:ascii="Arial" w:hAnsi="Arial" w:cs="Arial"/>
          <w:sz w:val="24"/>
          <w:szCs w:val="24"/>
        </w:rPr>
        <w:t>y</w:t>
      </w:r>
      <w:r w:rsidR="004D5E88" w:rsidRPr="004D5E88">
        <w:rPr>
          <w:rFonts w:ascii="Arial" w:hAnsi="Arial" w:cs="Arial"/>
          <w:sz w:val="24"/>
          <w:szCs w:val="24"/>
        </w:rPr>
        <w:t xml:space="preserve"> problem</w:t>
      </w:r>
      <w:r>
        <w:rPr>
          <w:rFonts w:ascii="Arial" w:hAnsi="Arial" w:cs="Arial"/>
          <w:sz w:val="24"/>
          <w:szCs w:val="24"/>
        </w:rPr>
        <w:t>y</w:t>
      </w:r>
      <w:r w:rsidR="00AD061F">
        <w:rPr>
          <w:rFonts w:ascii="Arial" w:hAnsi="Arial" w:cs="Arial"/>
          <w:sz w:val="24"/>
          <w:szCs w:val="24"/>
        </w:rPr>
        <w:t xml:space="preserve"> niskiej emisji i </w:t>
      </w:r>
      <w:r w:rsidR="004D5E88" w:rsidRPr="004D5E88">
        <w:rPr>
          <w:rFonts w:ascii="Arial" w:hAnsi="Arial" w:cs="Arial"/>
          <w:sz w:val="24"/>
          <w:szCs w:val="24"/>
        </w:rPr>
        <w:t xml:space="preserve">jej wpływu na zdrowie. </w:t>
      </w:r>
      <w:r w:rsidR="008604D3">
        <w:rPr>
          <w:rFonts w:ascii="Arial" w:hAnsi="Arial" w:cs="Arial"/>
          <w:sz w:val="24"/>
          <w:szCs w:val="24"/>
        </w:rPr>
        <w:t>Przedstawiciel I</w:t>
      </w:r>
      <w:r w:rsidR="004D5E88" w:rsidRPr="004D5E88">
        <w:rPr>
          <w:rFonts w:ascii="Arial" w:hAnsi="Arial" w:cs="Arial"/>
          <w:sz w:val="24"/>
          <w:szCs w:val="24"/>
        </w:rPr>
        <w:t>nstytutu Medycy</w:t>
      </w:r>
      <w:r w:rsidR="00AD061F">
        <w:rPr>
          <w:rFonts w:ascii="Arial" w:hAnsi="Arial" w:cs="Arial"/>
          <w:sz w:val="24"/>
          <w:szCs w:val="24"/>
        </w:rPr>
        <w:t>ny Pracy im. prof. dr J. </w:t>
      </w:r>
      <w:proofErr w:type="spellStart"/>
      <w:r w:rsidR="008604D3">
        <w:rPr>
          <w:rFonts w:ascii="Arial" w:hAnsi="Arial" w:cs="Arial"/>
          <w:sz w:val="24"/>
          <w:szCs w:val="24"/>
        </w:rPr>
        <w:t>Nofera</w:t>
      </w:r>
      <w:proofErr w:type="spellEnd"/>
      <w:r w:rsidR="008604D3">
        <w:rPr>
          <w:rFonts w:ascii="Arial" w:hAnsi="Arial" w:cs="Arial"/>
          <w:sz w:val="24"/>
          <w:szCs w:val="24"/>
        </w:rPr>
        <w:t xml:space="preserve"> i</w:t>
      </w:r>
      <w:r w:rsidR="004D5E88" w:rsidRPr="004D5E88">
        <w:rPr>
          <w:rFonts w:ascii="Arial" w:hAnsi="Arial" w:cs="Arial"/>
          <w:sz w:val="24"/>
          <w:szCs w:val="24"/>
        </w:rPr>
        <w:t xml:space="preserve"> Krajowy konsultant w dziedzinie zdrowia środowiskowego przedstawił referat pt. „Odległe skutki zdrowotne zanieczy</w:t>
      </w:r>
      <w:r w:rsidR="00AD061F">
        <w:rPr>
          <w:rFonts w:ascii="Arial" w:hAnsi="Arial" w:cs="Arial"/>
          <w:sz w:val="24"/>
          <w:szCs w:val="24"/>
        </w:rPr>
        <w:t>szczeń powietrza pochodzących z </w:t>
      </w:r>
      <w:r w:rsidR="004D5E88" w:rsidRPr="004D5E88">
        <w:rPr>
          <w:rFonts w:ascii="Arial" w:hAnsi="Arial" w:cs="Arial"/>
          <w:sz w:val="24"/>
          <w:szCs w:val="24"/>
        </w:rPr>
        <w:t>niskiej emisji</w:t>
      </w:r>
      <w:r w:rsidR="00B462BF">
        <w:rPr>
          <w:rFonts w:ascii="Arial" w:hAnsi="Arial" w:cs="Arial"/>
          <w:sz w:val="24"/>
          <w:szCs w:val="24"/>
        </w:rPr>
        <w:t>”</w:t>
      </w:r>
      <w:r w:rsidR="004D5E88" w:rsidRPr="004D5E88">
        <w:rPr>
          <w:rFonts w:ascii="Arial" w:hAnsi="Arial" w:cs="Arial"/>
          <w:sz w:val="24"/>
          <w:szCs w:val="24"/>
        </w:rPr>
        <w:t>.</w:t>
      </w:r>
    </w:p>
    <w:p w:rsidR="004D5E88" w:rsidRPr="004D5E88" w:rsidRDefault="00B462BF" w:rsidP="005C45BA">
      <w:pPr>
        <w:spacing w:after="0" w:line="276" w:lineRule="auto"/>
        <w:ind w:firstLine="708"/>
        <w:jc w:val="both"/>
        <w:rPr>
          <w:rFonts w:ascii="Arial" w:hAnsi="Arial" w:cs="Arial"/>
          <w:sz w:val="24"/>
          <w:szCs w:val="24"/>
        </w:rPr>
      </w:pPr>
      <w:r>
        <w:rPr>
          <w:rFonts w:ascii="Arial" w:hAnsi="Arial" w:cs="Arial"/>
          <w:sz w:val="24"/>
          <w:szCs w:val="24"/>
        </w:rPr>
        <w:t>W dniach 14-15.</w:t>
      </w:r>
      <w:r w:rsidR="004D5E88" w:rsidRPr="004D5E88">
        <w:rPr>
          <w:rFonts w:ascii="Arial" w:hAnsi="Arial" w:cs="Arial"/>
          <w:sz w:val="24"/>
          <w:szCs w:val="24"/>
        </w:rPr>
        <w:t xml:space="preserve">04.2016 na legnickim rynku </w:t>
      </w:r>
      <w:r w:rsidRPr="00B462BF">
        <w:rPr>
          <w:rFonts w:ascii="Arial" w:hAnsi="Arial" w:cs="Arial"/>
          <w:sz w:val="24"/>
          <w:szCs w:val="24"/>
        </w:rPr>
        <w:t xml:space="preserve">zorganizowano </w:t>
      </w:r>
      <w:r w:rsidR="004D5E88" w:rsidRPr="004D5E88">
        <w:rPr>
          <w:rFonts w:ascii="Arial" w:hAnsi="Arial" w:cs="Arial"/>
          <w:sz w:val="24"/>
          <w:szCs w:val="24"/>
        </w:rPr>
        <w:t xml:space="preserve">dwa happeningi dla dzieci i młodzieży. W trakcie dwudniowej imprezy starsi uczniowie legnickich szkół podstawowych mogli m.in. spróbować swoich sił w rozwiązywaniu zagadek </w:t>
      </w:r>
      <w:r w:rsidR="004D5E88" w:rsidRPr="004D5E88">
        <w:rPr>
          <w:rFonts w:ascii="Arial" w:hAnsi="Arial" w:cs="Arial"/>
          <w:sz w:val="24"/>
          <w:szCs w:val="24"/>
        </w:rPr>
        <w:lastRenderedPageBreak/>
        <w:t xml:space="preserve">logicznych w pierwszym w Polsce Eko Escape </w:t>
      </w:r>
      <w:proofErr w:type="spellStart"/>
      <w:r w:rsidR="004D5E88" w:rsidRPr="004D5E88">
        <w:rPr>
          <w:rFonts w:ascii="Arial" w:hAnsi="Arial" w:cs="Arial"/>
          <w:sz w:val="24"/>
          <w:szCs w:val="24"/>
        </w:rPr>
        <w:t>R</w:t>
      </w:r>
      <w:r w:rsidR="00EC0D8E">
        <w:rPr>
          <w:rFonts w:ascii="Arial" w:hAnsi="Arial" w:cs="Arial"/>
          <w:sz w:val="24"/>
          <w:szCs w:val="24"/>
        </w:rPr>
        <w:t>oom’ie</w:t>
      </w:r>
      <w:proofErr w:type="spellEnd"/>
      <w:r w:rsidR="00EC0D8E">
        <w:rPr>
          <w:rFonts w:ascii="Arial" w:hAnsi="Arial" w:cs="Arial"/>
          <w:sz w:val="24"/>
          <w:szCs w:val="24"/>
        </w:rPr>
        <w:t xml:space="preserve"> w </w:t>
      </w:r>
      <w:r w:rsidR="004D5E88" w:rsidRPr="004D5E88">
        <w:rPr>
          <w:rFonts w:ascii="Arial" w:hAnsi="Arial" w:cs="Arial"/>
          <w:sz w:val="24"/>
          <w:szCs w:val="24"/>
        </w:rPr>
        <w:t>większości wykonany</w:t>
      </w:r>
      <w:r>
        <w:rPr>
          <w:rFonts w:ascii="Arial" w:hAnsi="Arial" w:cs="Arial"/>
          <w:sz w:val="24"/>
          <w:szCs w:val="24"/>
        </w:rPr>
        <w:t>ch</w:t>
      </w:r>
      <w:r w:rsidR="008604D3">
        <w:rPr>
          <w:rFonts w:ascii="Arial" w:hAnsi="Arial" w:cs="Arial"/>
          <w:sz w:val="24"/>
          <w:szCs w:val="24"/>
        </w:rPr>
        <w:t xml:space="preserve"> z </w:t>
      </w:r>
      <w:r w:rsidR="004D5E88" w:rsidRPr="004D5E88">
        <w:rPr>
          <w:rFonts w:ascii="Arial" w:hAnsi="Arial" w:cs="Arial"/>
          <w:sz w:val="24"/>
          <w:szCs w:val="24"/>
        </w:rPr>
        <w:t>odpadów przeznaczonych do recyklingu. Akcja toczyła się w kilku najbardziej zn</w:t>
      </w:r>
      <w:r>
        <w:rPr>
          <w:rFonts w:ascii="Arial" w:hAnsi="Arial" w:cs="Arial"/>
          <w:sz w:val="24"/>
          <w:szCs w:val="24"/>
        </w:rPr>
        <w:t xml:space="preserve">anych punktach Legnicy. </w:t>
      </w:r>
      <w:r w:rsidR="008604D3">
        <w:rPr>
          <w:rFonts w:ascii="Arial" w:hAnsi="Arial" w:cs="Arial"/>
          <w:sz w:val="24"/>
          <w:szCs w:val="24"/>
        </w:rPr>
        <w:t>U</w:t>
      </w:r>
      <w:r w:rsidR="004D5E88" w:rsidRPr="004D5E88">
        <w:rPr>
          <w:rFonts w:ascii="Arial" w:hAnsi="Arial" w:cs="Arial"/>
          <w:sz w:val="24"/>
          <w:szCs w:val="24"/>
        </w:rPr>
        <w:t>czniowie przeko</w:t>
      </w:r>
      <w:r w:rsidR="00EC0D8E">
        <w:rPr>
          <w:rFonts w:ascii="Arial" w:hAnsi="Arial" w:cs="Arial"/>
          <w:sz w:val="24"/>
          <w:szCs w:val="24"/>
        </w:rPr>
        <w:t>nali się, jak wiele ciekawych i </w:t>
      </w:r>
      <w:r w:rsidR="004D5E88" w:rsidRPr="004D5E88">
        <w:rPr>
          <w:rFonts w:ascii="Arial" w:hAnsi="Arial" w:cs="Arial"/>
          <w:sz w:val="24"/>
          <w:szCs w:val="24"/>
        </w:rPr>
        <w:t>użytecznych przedmiotów można było wykonać</w:t>
      </w:r>
      <w:r>
        <w:rPr>
          <w:rFonts w:ascii="Arial" w:hAnsi="Arial" w:cs="Arial"/>
          <w:sz w:val="24"/>
          <w:szCs w:val="24"/>
        </w:rPr>
        <w:t>,</w:t>
      </w:r>
      <w:r w:rsidR="004D5E88" w:rsidRPr="004D5E88">
        <w:rPr>
          <w:rFonts w:ascii="Arial" w:hAnsi="Arial" w:cs="Arial"/>
          <w:sz w:val="24"/>
          <w:szCs w:val="24"/>
        </w:rPr>
        <w:t xml:space="preserve"> wykorzystując odpady, takie jak plastikowe butelki, makulatura</w:t>
      </w:r>
      <w:r>
        <w:rPr>
          <w:rFonts w:ascii="Arial" w:hAnsi="Arial" w:cs="Arial"/>
          <w:sz w:val="24"/>
          <w:szCs w:val="24"/>
        </w:rPr>
        <w:t>,</w:t>
      </w:r>
      <w:r w:rsidR="004D5E88" w:rsidRPr="004D5E88">
        <w:rPr>
          <w:rFonts w:ascii="Arial" w:hAnsi="Arial" w:cs="Arial"/>
          <w:sz w:val="24"/>
          <w:szCs w:val="24"/>
        </w:rPr>
        <w:t xml:space="preserve"> czy stare materiały. Z takich, na pozór niepotrzebnych nikomu odpadów</w:t>
      </w:r>
      <w:r>
        <w:rPr>
          <w:rFonts w:ascii="Arial" w:hAnsi="Arial" w:cs="Arial"/>
          <w:sz w:val="24"/>
          <w:szCs w:val="24"/>
        </w:rPr>
        <w:t>,</w:t>
      </w:r>
      <w:r w:rsidR="004D5E88" w:rsidRPr="004D5E88">
        <w:rPr>
          <w:rFonts w:ascii="Arial" w:hAnsi="Arial" w:cs="Arial"/>
          <w:sz w:val="24"/>
          <w:szCs w:val="24"/>
        </w:rPr>
        <w:t xml:space="preserve"> powstały m.in. skarbonki, opaski do włosów oraz żyrandole. Pozostałe odpady były segregowane do specjalnie przygotowanych w tym celu worków, które następnie zostały przekazane Legnickiemu Przedsiębiorstwu Gospodarki Komunalnej w Legnicy. Swoją wiedzą i doświadczeniem dzielili się również legniccy</w:t>
      </w:r>
      <w:r w:rsidR="008604D3">
        <w:rPr>
          <w:rFonts w:ascii="Arial" w:hAnsi="Arial" w:cs="Arial"/>
          <w:sz w:val="24"/>
          <w:szCs w:val="24"/>
        </w:rPr>
        <w:t xml:space="preserve"> kominiarze i </w:t>
      </w:r>
      <w:r w:rsidR="004D5E88" w:rsidRPr="004D5E88">
        <w:rPr>
          <w:rFonts w:ascii="Arial" w:hAnsi="Arial" w:cs="Arial"/>
          <w:sz w:val="24"/>
          <w:szCs w:val="24"/>
        </w:rPr>
        <w:t xml:space="preserve">strażnicy miejscy, którzy na co dzień dbają o </w:t>
      </w:r>
      <w:r w:rsidR="008604D3">
        <w:rPr>
          <w:rFonts w:ascii="Arial" w:hAnsi="Arial" w:cs="Arial"/>
          <w:sz w:val="24"/>
          <w:szCs w:val="24"/>
        </w:rPr>
        <w:t xml:space="preserve">stan środowiska. </w:t>
      </w:r>
    </w:p>
    <w:p w:rsidR="004D5E88" w:rsidRPr="00A57900" w:rsidRDefault="004D5E88" w:rsidP="005C45BA">
      <w:pPr>
        <w:spacing w:after="0" w:line="276" w:lineRule="auto"/>
        <w:ind w:firstLine="708"/>
        <w:jc w:val="both"/>
        <w:rPr>
          <w:rFonts w:ascii="Arial" w:hAnsi="Arial" w:cs="Arial"/>
          <w:sz w:val="24"/>
          <w:szCs w:val="24"/>
        </w:rPr>
      </w:pPr>
      <w:r w:rsidRPr="004D5E88">
        <w:rPr>
          <w:rFonts w:ascii="Arial" w:hAnsi="Arial" w:cs="Arial"/>
          <w:sz w:val="24"/>
          <w:szCs w:val="24"/>
        </w:rPr>
        <w:t xml:space="preserve">Przeprowadzono szkolenie dla osób edukujących z zakresu likwidacji niskiej emisji. Na potrzeby szkolenia przygotowano materiały </w:t>
      </w:r>
      <w:r w:rsidR="008604D3">
        <w:rPr>
          <w:rFonts w:ascii="Arial" w:hAnsi="Arial" w:cs="Arial"/>
          <w:sz w:val="24"/>
          <w:szCs w:val="24"/>
        </w:rPr>
        <w:t>informacyjne</w:t>
      </w:r>
      <w:r w:rsidRPr="004D5E88">
        <w:rPr>
          <w:rFonts w:ascii="Arial" w:hAnsi="Arial" w:cs="Arial"/>
          <w:sz w:val="24"/>
          <w:szCs w:val="24"/>
        </w:rPr>
        <w:t xml:space="preserve">, zawierające scenariusze zajęć na temat niskiej emisji. </w:t>
      </w:r>
      <w:r w:rsidR="00EC0D8E">
        <w:rPr>
          <w:rFonts w:ascii="Arial" w:hAnsi="Arial" w:cs="Arial"/>
          <w:sz w:val="24"/>
          <w:szCs w:val="24"/>
        </w:rPr>
        <w:t>W s</w:t>
      </w:r>
      <w:r w:rsidRPr="004D5E88">
        <w:rPr>
          <w:rFonts w:ascii="Arial" w:hAnsi="Arial" w:cs="Arial"/>
          <w:sz w:val="24"/>
          <w:szCs w:val="24"/>
        </w:rPr>
        <w:t>zkoleni</w:t>
      </w:r>
      <w:r w:rsidR="00EC0D8E">
        <w:rPr>
          <w:rFonts w:ascii="Arial" w:hAnsi="Arial" w:cs="Arial"/>
          <w:sz w:val="24"/>
          <w:szCs w:val="24"/>
        </w:rPr>
        <w:t>u</w:t>
      </w:r>
      <w:r w:rsidRPr="004D5E88">
        <w:rPr>
          <w:rFonts w:ascii="Arial" w:hAnsi="Arial" w:cs="Arial"/>
          <w:sz w:val="24"/>
          <w:szCs w:val="24"/>
        </w:rPr>
        <w:t xml:space="preserve"> </w:t>
      </w:r>
      <w:r w:rsidR="00EC0D8E">
        <w:rPr>
          <w:rFonts w:ascii="Arial" w:hAnsi="Arial" w:cs="Arial"/>
          <w:sz w:val="24"/>
          <w:szCs w:val="24"/>
        </w:rPr>
        <w:t>w</w:t>
      </w:r>
      <w:r w:rsidRPr="004D5E88">
        <w:rPr>
          <w:rFonts w:ascii="Arial" w:hAnsi="Arial" w:cs="Arial"/>
          <w:sz w:val="24"/>
          <w:szCs w:val="24"/>
        </w:rPr>
        <w:t xml:space="preserve">zięło udział 21 </w:t>
      </w:r>
      <w:r w:rsidR="005420E4">
        <w:rPr>
          <w:rFonts w:ascii="Arial" w:hAnsi="Arial" w:cs="Arial"/>
          <w:sz w:val="24"/>
          <w:szCs w:val="24"/>
        </w:rPr>
        <w:t>nauczycieli z </w:t>
      </w:r>
      <w:r w:rsidRPr="00A57900">
        <w:rPr>
          <w:rFonts w:ascii="Arial" w:hAnsi="Arial" w:cs="Arial"/>
          <w:sz w:val="24"/>
          <w:szCs w:val="24"/>
        </w:rPr>
        <w:t>legnickich szkół podstawowych.</w:t>
      </w:r>
    </w:p>
    <w:p w:rsidR="004D5E88" w:rsidRPr="00A57900" w:rsidRDefault="004D5E88" w:rsidP="005C45BA">
      <w:pPr>
        <w:spacing w:after="0" w:line="276" w:lineRule="auto"/>
        <w:ind w:firstLine="708"/>
        <w:jc w:val="both"/>
        <w:rPr>
          <w:rFonts w:ascii="Arial" w:hAnsi="Arial" w:cs="Arial"/>
          <w:sz w:val="24"/>
          <w:szCs w:val="24"/>
        </w:rPr>
      </w:pPr>
      <w:r w:rsidRPr="00A57900">
        <w:rPr>
          <w:rFonts w:ascii="Arial" w:hAnsi="Arial" w:cs="Arial"/>
          <w:sz w:val="24"/>
          <w:szCs w:val="24"/>
        </w:rPr>
        <w:t>Zorganizowano 2 spotkania z mieszkańc</w:t>
      </w:r>
      <w:r w:rsidR="00EC0D8E" w:rsidRPr="00A57900">
        <w:rPr>
          <w:rFonts w:ascii="Arial" w:hAnsi="Arial" w:cs="Arial"/>
          <w:sz w:val="24"/>
          <w:szCs w:val="24"/>
        </w:rPr>
        <w:t>ami</w:t>
      </w:r>
      <w:r w:rsidRPr="00A57900">
        <w:rPr>
          <w:rFonts w:ascii="Arial" w:hAnsi="Arial" w:cs="Arial"/>
          <w:sz w:val="24"/>
          <w:szCs w:val="24"/>
        </w:rPr>
        <w:t xml:space="preserve"> </w:t>
      </w:r>
      <w:r w:rsidR="00A57900" w:rsidRPr="00A57900">
        <w:rPr>
          <w:rFonts w:ascii="Arial" w:hAnsi="Arial" w:cs="Arial"/>
          <w:sz w:val="24"/>
          <w:szCs w:val="24"/>
        </w:rPr>
        <w:t>poświęcone problemowi niskiej emisji i jej wpływu na zdrowie. Przekazano informacje na temat realizowanego Programu KAWKA</w:t>
      </w:r>
      <w:r w:rsidR="008604D3">
        <w:rPr>
          <w:rFonts w:ascii="Arial" w:hAnsi="Arial" w:cs="Arial"/>
          <w:sz w:val="24"/>
          <w:szCs w:val="24"/>
        </w:rPr>
        <w:t>.</w:t>
      </w:r>
      <w:r w:rsidR="00A57900" w:rsidRPr="00A57900">
        <w:rPr>
          <w:rFonts w:ascii="Arial" w:hAnsi="Arial" w:cs="Arial"/>
          <w:sz w:val="24"/>
          <w:szCs w:val="24"/>
        </w:rPr>
        <w:t xml:space="preserve"> Podczas spotkań rozdawano materiały edukacje i broszury.</w:t>
      </w:r>
    </w:p>
    <w:p w:rsidR="004D5E88" w:rsidRPr="004D5E88" w:rsidRDefault="00C84FEF" w:rsidP="005C45BA">
      <w:pPr>
        <w:spacing w:after="0" w:line="276" w:lineRule="auto"/>
        <w:ind w:firstLine="708"/>
        <w:jc w:val="both"/>
        <w:rPr>
          <w:rFonts w:ascii="Arial" w:hAnsi="Arial" w:cs="Arial"/>
          <w:sz w:val="24"/>
          <w:szCs w:val="24"/>
        </w:rPr>
      </w:pPr>
      <w:r>
        <w:rPr>
          <w:rFonts w:ascii="Arial" w:hAnsi="Arial" w:cs="Arial"/>
          <w:sz w:val="24"/>
          <w:szCs w:val="24"/>
        </w:rPr>
        <w:t>W</w:t>
      </w:r>
      <w:r w:rsidRPr="00C84FEF">
        <w:rPr>
          <w:rFonts w:ascii="Arial" w:hAnsi="Arial" w:cs="Arial"/>
          <w:sz w:val="24"/>
          <w:szCs w:val="24"/>
        </w:rPr>
        <w:t xml:space="preserve"> Galerii </w:t>
      </w:r>
      <w:proofErr w:type="spellStart"/>
      <w:r w:rsidRPr="00C84FEF">
        <w:rPr>
          <w:rFonts w:ascii="Arial" w:hAnsi="Arial" w:cs="Arial"/>
          <w:sz w:val="24"/>
          <w:szCs w:val="24"/>
        </w:rPr>
        <w:t>Ferio</w:t>
      </w:r>
      <w:proofErr w:type="spellEnd"/>
      <w:r w:rsidRPr="00C84FEF">
        <w:rPr>
          <w:rFonts w:ascii="Arial" w:hAnsi="Arial" w:cs="Arial"/>
          <w:sz w:val="24"/>
          <w:szCs w:val="24"/>
        </w:rPr>
        <w:t xml:space="preserve"> w Legnicy</w:t>
      </w:r>
      <w:r>
        <w:rPr>
          <w:rFonts w:ascii="Arial" w:hAnsi="Arial" w:cs="Arial"/>
          <w:sz w:val="24"/>
          <w:szCs w:val="24"/>
        </w:rPr>
        <w:t>,</w:t>
      </w:r>
      <w:r w:rsidRPr="00C84FEF">
        <w:rPr>
          <w:rFonts w:ascii="Arial" w:hAnsi="Arial" w:cs="Arial"/>
          <w:sz w:val="24"/>
          <w:szCs w:val="24"/>
        </w:rPr>
        <w:t xml:space="preserve"> w okresie od 6 do 22 kwietnia 2016 r</w:t>
      </w:r>
      <w:r w:rsidR="00430C3A">
        <w:rPr>
          <w:rFonts w:ascii="Arial" w:hAnsi="Arial" w:cs="Arial"/>
          <w:sz w:val="24"/>
          <w:szCs w:val="24"/>
        </w:rPr>
        <w:t>.</w:t>
      </w:r>
      <w:r w:rsidRPr="00C84FEF">
        <w:rPr>
          <w:rFonts w:ascii="Arial" w:hAnsi="Arial" w:cs="Arial"/>
          <w:sz w:val="24"/>
          <w:szCs w:val="24"/>
        </w:rPr>
        <w:t xml:space="preserve"> </w:t>
      </w:r>
      <w:r>
        <w:rPr>
          <w:rFonts w:ascii="Arial" w:hAnsi="Arial" w:cs="Arial"/>
          <w:sz w:val="24"/>
          <w:szCs w:val="24"/>
        </w:rPr>
        <w:t>z</w:t>
      </w:r>
      <w:r w:rsidR="004D5E88" w:rsidRPr="004D5E88">
        <w:rPr>
          <w:rFonts w:ascii="Arial" w:hAnsi="Arial" w:cs="Arial"/>
          <w:sz w:val="24"/>
          <w:szCs w:val="24"/>
        </w:rPr>
        <w:t>organizowano wystawę p</w:t>
      </w:r>
      <w:r w:rsidR="007B6356">
        <w:rPr>
          <w:rFonts w:ascii="Arial" w:hAnsi="Arial" w:cs="Arial"/>
          <w:sz w:val="24"/>
          <w:szCs w:val="24"/>
        </w:rPr>
        <w:t xml:space="preserve">okazującą jak bardzo degradujący wpływ na środowisko ma spalanie odpadów w instalacjach </w:t>
      </w:r>
      <w:r w:rsidR="004D5E88" w:rsidRPr="004D5E88">
        <w:rPr>
          <w:rFonts w:ascii="Arial" w:hAnsi="Arial" w:cs="Arial"/>
          <w:sz w:val="24"/>
          <w:szCs w:val="24"/>
        </w:rPr>
        <w:t>grzewczy</w:t>
      </w:r>
      <w:r w:rsidR="007B6356">
        <w:rPr>
          <w:rFonts w:ascii="Arial" w:hAnsi="Arial" w:cs="Arial"/>
          <w:sz w:val="24"/>
          <w:szCs w:val="24"/>
        </w:rPr>
        <w:t>ch</w:t>
      </w:r>
      <w:r>
        <w:rPr>
          <w:rFonts w:ascii="Arial" w:hAnsi="Arial" w:cs="Arial"/>
          <w:sz w:val="24"/>
          <w:szCs w:val="24"/>
        </w:rPr>
        <w:t xml:space="preserve">. Miejsce wystawy było </w:t>
      </w:r>
      <w:r w:rsidR="004D5E88" w:rsidRPr="004D5E88">
        <w:rPr>
          <w:rFonts w:ascii="Arial" w:hAnsi="Arial" w:cs="Arial"/>
          <w:sz w:val="24"/>
          <w:szCs w:val="24"/>
        </w:rPr>
        <w:t>ogólnodostępn</w:t>
      </w:r>
      <w:r>
        <w:rPr>
          <w:rFonts w:ascii="Arial" w:hAnsi="Arial" w:cs="Arial"/>
          <w:sz w:val="24"/>
          <w:szCs w:val="24"/>
        </w:rPr>
        <w:t>e</w:t>
      </w:r>
      <w:r w:rsidR="00393AA7">
        <w:rPr>
          <w:rFonts w:ascii="Arial" w:hAnsi="Arial" w:cs="Arial"/>
          <w:sz w:val="24"/>
          <w:szCs w:val="24"/>
        </w:rPr>
        <w:t>,</w:t>
      </w:r>
      <w:r>
        <w:rPr>
          <w:rFonts w:ascii="Arial" w:hAnsi="Arial" w:cs="Arial"/>
          <w:sz w:val="24"/>
          <w:szCs w:val="24"/>
        </w:rPr>
        <w:t xml:space="preserve"> </w:t>
      </w:r>
      <w:r w:rsidR="00393AA7">
        <w:rPr>
          <w:rFonts w:ascii="Arial" w:hAnsi="Arial" w:cs="Arial"/>
          <w:sz w:val="24"/>
          <w:szCs w:val="24"/>
        </w:rPr>
        <w:t>w celu przedstawienia sytuacji jak najszerszemu gronu odwiedzających.</w:t>
      </w:r>
    </w:p>
    <w:p w:rsidR="004D5E88" w:rsidRPr="004D5E88" w:rsidRDefault="004D5E88" w:rsidP="005C45BA">
      <w:pPr>
        <w:spacing w:after="0" w:line="276" w:lineRule="auto"/>
        <w:ind w:firstLine="708"/>
        <w:jc w:val="both"/>
        <w:rPr>
          <w:rFonts w:ascii="Arial" w:hAnsi="Arial" w:cs="Arial"/>
          <w:sz w:val="24"/>
          <w:szCs w:val="24"/>
        </w:rPr>
      </w:pPr>
      <w:r w:rsidRPr="004D5E88">
        <w:rPr>
          <w:rFonts w:ascii="Arial" w:hAnsi="Arial" w:cs="Arial"/>
          <w:sz w:val="24"/>
          <w:szCs w:val="24"/>
        </w:rPr>
        <w:t>W ramach kampanii zostały opracowane artyku</w:t>
      </w:r>
      <w:r w:rsidR="00393AA7">
        <w:rPr>
          <w:rFonts w:ascii="Arial" w:hAnsi="Arial" w:cs="Arial"/>
          <w:sz w:val="24"/>
          <w:szCs w:val="24"/>
        </w:rPr>
        <w:t>ły prasowe, które ukazały się w </w:t>
      </w:r>
      <w:r w:rsidRPr="004D5E88">
        <w:rPr>
          <w:rFonts w:ascii="Arial" w:hAnsi="Arial" w:cs="Arial"/>
          <w:sz w:val="24"/>
          <w:szCs w:val="24"/>
        </w:rPr>
        <w:t>Tygodniku Regionalnym Konkrety w dniach 20.01.2016 oraz 09.03.2016 r.</w:t>
      </w:r>
    </w:p>
    <w:p w:rsidR="004D5E88" w:rsidRPr="004D5E88" w:rsidRDefault="004D5E88" w:rsidP="005C45BA">
      <w:pPr>
        <w:spacing w:after="0" w:line="276" w:lineRule="auto"/>
        <w:ind w:firstLine="708"/>
        <w:jc w:val="both"/>
        <w:rPr>
          <w:rFonts w:ascii="Arial" w:hAnsi="Arial" w:cs="Arial"/>
          <w:sz w:val="24"/>
          <w:szCs w:val="24"/>
        </w:rPr>
      </w:pPr>
      <w:r w:rsidRPr="004D5E88">
        <w:rPr>
          <w:rFonts w:ascii="Arial" w:hAnsi="Arial" w:cs="Arial"/>
          <w:sz w:val="24"/>
          <w:szCs w:val="24"/>
        </w:rPr>
        <w:t>Wyprodukowano dwa filmy edukacyjne na temat szkodliwości niskiej</w:t>
      </w:r>
      <w:r w:rsidR="0045333F">
        <w:rPr>
          <w:rFonts w:ascii="Arial" w:hAnsi="Arial" w:cs="Arial"/>
          <w:sz w:val="24"/>
          <w:szCs w:val="24"/>
        </w:rPr>
        <w:t xml:space="preserve"> emisji</w:t>
      </w:r>
      <w:r w:rsidRPr="004D5E88">
        <w:rPr>
          <w:rFonts w:ascii="Arial" w:hAnsi="Arial" w:cs="Arial"/>
          <w:sz w:val="24"/>
          <w:szCs w:val="24"/>
        </w:rPr>
        <w:t xml:space="preserve">, które zostały wyemitowane w </w:t>
      </w:r>
      <w:r w:rsidR="00393AA7">
        <w:rPr>
          <w:rFonts w:ascii="Arial" w:hAnsi="Arial" w:cs="Arial"/>
          <w:sz w:val="24"/>
          <w:szCs w:val="24"/>
        </w:rPr>
        <w:t xml:space="preserve">lokalnej </w:t>
      </w:r>
      <w:r w:rsidRPr="004D5E88">
        <w:rPr>
          <w:rFonts w:ascii="Arial" w:hAnsi="Arial" w:cs="Arial"/>
          <w:sz w:val="24"/>
          <w:szCs w:val="24"/>
        </w:rPr>
        <w:t xml:space="preserve">TV </w:t>
      </w:r>
      <w:proofErr w:type="spellStart"/>
      <w:r w:rsidRPr="004D5E88">
        <w:rPr>
          <w:rFonts w:ascii="Arial" w:hAnsi="Arial" w:cs="Arial"/>
          <w:sz w:val="24"/>
          <w:szCs w:val="24"/>
        </w:rPr>
        <w:t>Dami</w:t>
      </w:r>
      <w:proofErr w:type="spellEnd"/>
      <w:r w:rsidRPr="004D5E88">
        <w:rPr>
          <w:rFonts w:ascii="Arial" w:hAnsi="Arial" w:cs="Arial"/>
          <w:sz w:val="24"/>
          <w:szCs w:val="24"/>
        </w:rPr>
        <w:t xml:space="preserve"> w dniach od 16.04.2016 do 25.04.2016 r</w:t>
      </w:r>
      <w:r w:rsidR="00430C3A">
        <w:rPr>
          <w:rFonts w:ascii="Arial" w:hAnsi="Arial" w:cs="Arial"/>
          <w:sz w:val="24"/>
          <w:szCs w:val="24"/>
        </w:rPr>
        <w:t>.</w:t>
      </w:r>
      <w:r w:rsidRPr="004D5E88">
        <w:rPr>
          <w:rFonts w:ascii="Arial" w:hAnsi="Arial" w:cs="Arial"/>
          <w:sz w:val="24"/>
          <w:szCs w:val="24"/>
        </w:rPr>
        <w:t xml:space="preserve"> oraz </w:t>
      </w:r>
      <w:r w:rsidR="00393AA7">
        <w:rPr>
          <w:rFonts w:ascii="Arial" w:hAnsi="Arial" w:cs="Arial"/>
          <w:sz w:val="24"/>
          <w:szCs w:val="24"/>
        </w:rPr>
        <w:t xml:space="preserve">w </w:t>
      </w:r>
      <w:r w:rsidRPr="004D5E88">
        <w:rPr>
          <w:rFonts w:ascii="Arial" w:hAnsi="Arial" w:cs="Arial"/>
          <w:sz w:val="24"/>
          <w:szCs w:val="24"/>
        </w:rPr>
        <w:t>dni</w:t>
      </w:r>
      <w:r w:rsidR="00393AA7">
        <w:rPr>
          <w:rFonts w:ascii="Arial" w:hAnsi="Arial" w:cs="Arial"/>
          <w:sz w:val="24"/>
          <w:szCs w:val="24"/>
        </w:rPr>
        <w:t>u</w:t>
      </w:r>
      <w:r w:rsidRPr="004D5E88">
        <w:rPr>
          <w:rFonts w:ascii="Arial" w:hAnsi="Arial" w:cs="Arial"/>
          <w:sz w:val="24"/>
          <w:szCs w:val="24"/>
        </w:rPr>
        <w:t xml:space="preserve"> 28.04.2016 r.</w:t>
      </w:r>
      <w:r w:rsidR="00393AA7">
        <w:rPr>
          <w:rFonts w:ascii="Arial" w:hAnsi="Arial" w:cs="Arial"/>
          <w:sz w:val="24"/>
          <w:szCs w:val="24"/>
        </w:rPr>
        <w:t xml:space="preserve"> </w:t>
      </w:r>
    </w:p>
    <w:p w:rsidR="004D5E88" w:rsidRPr="004D5E88" w:rsidRDefault="004D5E88" w:rsidP="005C45BA">
      <w:pPr>
        <w:spacing w:after="0" w:line="276" w:lineRule="auto"/>
        <w:ind w:firstLine="708"/>
        <w:jc w:val="both"/>
        <w:rPr>
          <w:rFonts w:ascii="Arial" w:hAnsi="Arial" w:cs="Arial"/>
          <w:sz w:val="24"/>
          <w:szCs w:val="24"/>
        </w:rPr>
      </w:pPr>
      <w:r w:rsidRPr="004D5E88">
        <w:rPr>
          <w:rFonts w:ascii="Arial" w:hAnsi="Arial" w:cs="Arial"/>
          <w:sz w:val="24"/>
          <w:szCs w:val="24"/>
        </w:rPr>
        <w:t xml:space="preserve">Na stronie internetowej Urzędu Miasta </w:t>
      </w:r>
      <w:r w:rsidR="0045333F">
        <w:rPr>
          <w:rFonts w:ascii="Arial" w:hAnsi="Arial" w:cs="Arial"/>
          <w:sz w:val="24"/>
          <w:szCs w:val="24"/>
        </w:rPr>
        <w:t xml:space="preserve">została </w:t>
      </w:r>
      <w:r w:rsidRPr="004D5E88">
        <w:rPr>
          <w:rFonts w:ascii="Arial" w:hAnsi="Arial" w:cs="Arial"/>
          <w:sz w:val="24"/>
          <w:szCs w:val="24"/>
        </w:rPr>
        <w:t>zamieszczona informacja, która prezent</w:t>
      </w:r>
      <w:r w:rsidR="004A2F09">
        <w:rPr>
          <w:rFonts w:ascii="Arial" w:hAnsi="Arial" w:cs="Arial"/>
          <w:sz w:val="24"/>
          <w:szCs w:val="24"/>
        </w:rPr>
        <w:t>owała</w:t>
      </w:r>
      <w:r w:rsidRPr="004D5E88">
        <w:rPr>
          <w:rFonts w:ascii="Arial" w:hAnsi="Arial" w:cs="Arial"/>
          <w:sz w:val="24"/>
          <w:szCs w:val="24"/>
        </w:rPr>
        <w:t xml:space="preserve"> </w:t>
      </w:r>
      <w:r w:rsidR="0045333F">
        <w:rPr>
          <w:rFonts w:ascii="Arial" w:hAnsi="Arial" w:cs="Arial"/>
          <w:sz w:val="24"/>
          <w:szCs w:val="24"/>
        </w:rPr>
        <w:t xml:space="preserve">bieżące </w:t>
      </w:r>
      <w:r w:rsidRPr="004D5E88">
        <w:rPr>
          <w:rFonts w:ascii="Arial" w:hAnsi="Arial" w:cs="Arial"/>
          <w:sz w:val="24"/>
          <w:szCs w:val="24"/>
        </w:rPr>
        <w:t xml:space="preserve">wyniki pomiarów zanieczyszczeń powietrza ze stacji automatycznych pomiarów mieszczącej się w Legnicy </w:t>
      </w:r>
      <w:r w:rsidR="0045333F">
        <w:rPr>
          <w:rFonts w:ascii="Arial" w:hAnsi="Arial" w:cs="Arial"/>
          <w:sz w:val="24"/>
          <w:szCs w:val="24"/>
        </w:rPr>
        <w:t xml:space="preserve">przy </w:t>
      </w:r>
      <w:r w:rsidRPr="004D5E88">
        <w:rPr>
          <w:rFonts w:ascii="Arial" w:hAnsi="Arial" w:cs="Arial"/>
          <w:sz w:val="24"/>
          <w:szCs w:val="24"/>
        </w:rPr>
        <w:t xml:space="preserve">al. Rzeczypospolitej 10/12. Stacja należy do wojewódzkiej sieci monitoringu jakości powietrza prowadzonej przez Wojewódzki Inspektorat Ochrony Środowiska we Wrocławiu. Aktualizacja danych następuje co godzinę. </w:t>
      </w:r>
      <w:r w:rsidR="0045333F">
        <w:rPr>
          <w:rFonts w:ascii="Arial" w:hAnsi="Arial" w:cs="Arial"/>
          <w:sz w:val="24"/>
          <w:szCs w:val="24"/>
        </w:rPr>
        <w:t xml:space="preserve">W informacji </w:t>
      </w:r>
      <w:r w:rsidRPr="004D5E88">
        <w:rPr>
          <w:rFonts w:ascii="Arial" w:hAnsi="Arial" w:cs="Arial"/>
          <w:sz w:val="24"/>
          <w:szCs w:val="24"/>
        </w:rPr>
        <w:t>poda</w:t>
      </w:r>
      <w:r w:rsidR="0045333F">
        <w:rPr>
          <w:rFonts w:ascii="Arial" w:hAnsi="Arial" w:cs="Arial"/>
          <w:sz w:val="24"/>
          <w:szCs w:val="24"/>
        </w:rPr>
        <w:t>wany</w:t>
      </w:r>
      <w:r w:rsidR="004A2F09">
        <w:rPr>
          <w:rFonts w:ascii="Arial" w:hAnsi="Arial" w:cs="Arial"/>
          <w:sz w:val="24"/>
          <w:szCs w:val="24"/>
        </w:rPr>
        <w:t xml:space="preserve"> był</w:t>
      </w:r>
      <w:r w:rsidRPr="004D5E88">
        <w:rPr>
          <w:rFonts w:ascii="Arial" w:hAnsi="Arial" w:cs="Arial"/>
          <w:sz w:val="24"/>
          <w:szCs w:val="24"/>
        </w:rPr>
        <w:t xml:space="preserve"> ogólny indeks jakości powietrza, oblicz</w:t>
      </w:r>
      <w:r w:rsidR="0045333F">
        <w:rPr>
          <w:rFonts w:ascii="Arial" w:hAnsi="Arial" w:cs="Arial"/>
          <w:sz w:val="24"/>
          <w:szCs w:val="24"/>
        </w:rPr>
        <w:t>any</w:t>
      </w:r>
      <w:r w:rsidRPr="004D5E88">
        <w:rPr>
          <w:rFonts w:ascii="Arial" w:hAnsi="Arial" w:cs="Arial"/>
          <w:sz w:val="24"/>
          <w:szCs w:val="24"/>
        </w:rPr>
        <w:t xml:space="preserve"> dla wyników pomiarowych dla kilku zanieczyszczeń ze stacji, mierzonych metodą automatyczną oraz prezentowane </w:t>
      </w:r>
      <w:r w:rsidR="004A2F09">
        <w:rPr>
          <w:rFonts w:ascii="Arial" w:hAnsi="Arial" w:cs="Arial"/>
          <w:sz w:val="24"/>
          <w:szCs w:val="24"/>
        </w:rPr>
        <w:t>były</w:t>
      </w:r>
      <w:r w:rsidRPr="004D5E88">
        <w:rPr>
          <w:rFonts w:ascii="Arial" w:hAnsi="Arial" w:cs="Arial"/>
          <w:sz w:val="24"/>
          <w:szCs w:val="24"/>
        </w:rPr>
        <w:t xml:space="preserve"> indywidualne indeksy jakości powietrza dla poszczególnych za</w:t>
      </w:r>
      <w:r w:rsidR="0045333F">
        <w:rPr>
          <w:rFonts w:ascii="Arial" w:hAnsi="Arial" w:cs="Arial"/>
          <w:sz w:val="24"/>
          <w:szCs w:val="24"/>
        </w:rPr>
        <w:t>nieczyszczeń.</w:t>
      </w:r>
    </w:p>
    <w:p w:rsidR="004D5E88" w:rsidRPr="004D5E88" w:rsidRDefault="004D5E88" w:rsidP="005C45BA">
      <w:pPr>
        <w:spacing w:after="0" w:line="276" w:lineRule="auto"/>
        <w:ind w:firstLine="708"/>
        <w:jc w:val="both"/>
        <w:rPr>
          <w:rFonts w:ascii="Arial" w:hAnsi="Arial" w:cs="Arial"/>
          <w:sz w:val="24"/>
          <w:szCs w:val="24"/>
        </w:rPr>
      </w:pPr>
      <w:r w:rsidRPr="004D5E88">
        <w:rPr>
          <w:rFonts w:ascii="Arial" w:hAnsi="Arial" w:cs="Arial"/>
          <w:sz w:val="24"/>
          <w:szCs w:val="24"/>
        </w:rPr>
        <w:t xml:space="preserve">W dniu 29 listopada 2016 r odbyła się, zorganizowana przez Prezydenta Miasta Legnicy, Ogólnopolska Konferencja pn. „Gospodarka Odpadami Komunalnymi – Legnica Smart City 2016. II Ponadregionalna wymiana doświadczeń”, w której </w:t>
      </w:r>
      <w:r w:rsidR="00840A9B">
        <w:rPr>
          <w:rFonts w:ascii="Arial" w:hAnsi="Arial" w:cs="Arial"/>
          <w:sz w:val="24"/>
          <w:szCs w:val="24"/>
        </w:rPr>
        <w:t>udział wzięło ponad 200 gości z </w:t>
      </w:r>
      <w:r w:rsidRPr="004D5E88">
        <w:rPr>
          <w:rFonts w:ascii="Arial" w:hAnsi="Arial" w:cs="Arial"/>
          <w:sz w:val="24"/>
          <w:szCs w:val="24"/>
        </w:rPr>
        <w:t>całego kraju.</w:t>
      </w:r>
      <w:r w:rsidR="00840A9B">
        <w:rPr>
          <w:rFonts w:ascii="Arial" w:hAnsi="Arial" w:cs="Arial"/>
          <w:sz w:val="24"/>
          <w:szCs w:val="24"/>
        </w:rPr>
        <w:t xml:space="preserve"> Ideą k</w:t>
      </w:r>
      <w:r w:rsidRPr="004D5E88">
        <w:rPr>
          <w:rFonts w:ascii="Arial" w:hAnsi="Arial" w:cs="Arial"/>
          <w:sz w:val="24"/>
          <w:szCs w:val="24"/>
        </w:rPr>
        <w:t>onferencji była wymiana doświadczeń między przedstawicielami samorządu terytorialnego wszystkich szczebli, przedsiębiorc</w:t>
      </w:r>
      <w:r w:rsidR="00840A9B">
        <w:rPr>
          <w:rFonts w:ascii="Arial" w:hAnsi="Arial" w:cs="Arial"/>
          <w:sz w:val="24"/>
          <w:szCs w:val="24"/>
        </w:rPr>
        <w:t xml:space="preserve">ów </w:t>
      </w:r>
      <w:r w:rsidRPr="004D5E88">
        <w:rPr>
          <w:rFonts w:ascii="Arial" w:hAnsi="Arial" w:cs="Arial"/>
          <w:sz w:val="24"/>
          <w:szCs w:val="24"/>
        </w:rPr>
        <w:t>z</w:t>
      </w:r>
      <w:r w:rsidR="00840A9B">
        <w:rPr>
          <w:rFonts w:ascii="Arial" w:hAnsi="Arial" w:cs="Arial"/>
          <w:sz w:val="24"/>
          <w:szCs w:val="24"/>
        </w:rPr>
        <w:t> </w:t>
      </w:r>
      <w:r w:rsidRPr="004D5E88">
        <w:rPr>
          <w:rFonts w:ascii="Arial" w:hAnsi="Arial" w:cs="Arial"/>
          <w:sz w:val="24"/>
          <w:szCs w:val="24"/>
        </w:rPr>
        <w:t xml:space="preserve">branży odpadowej oraz przedstawicielami organizacji pożytku publicznego. Jednym z podstawowych celów konferencji było </w:t>
      </w:r>
      <w:r w:rsidRPr="004D5E88">
        <w:rPr>
          <w:rFonts w:ascii="Arial" w:hAnsi="Arial" w:cs="Arial"/>
          <w:sz w:val="24"/>
          <w:szCs w:val="24"/>
        </w:rPr>
        <w:lastRenderedPageBreak/>
        <w:t>wypracowanie rozwiązań służących podniesieniu świadomości ekologicznej społeczeństwa oraz poprawi</w:t>
      </w:r>
      <w:r w:rsidR="00840A9B">
        <w:rPr>
          <w:rFonts w:ascii="Arial" w:hAnsi="Arial" w:cs="Arial"/>
          <w:sz w:val="24"/>
          <w:szCs w:val="24"/>
        </w:rPr>
        <w:t xml:space="preserve">e stanu środowiska naturalnego. </w:t>
      </w:r>
      <w:r w:rsidRPr="004D5E88">
        <w:rPr>
          <w:rFonts w:ascii="Arial" w:hAnsi="Arial" w:cs="Arial"/>
          <w:sz w:val="24"/>
          <w:szCs w:val="24"/>
        </w:rPr>
        <w:t>Podczas konferencji omówione zostały prawne aspekty gospodarki odpadami komunalnymi, skutki społecz</w:t>
      </w:r>
      <w:r w:rsidR="00840A9B">
        <w:rPr>
          <w:rFonts w:ascii="Arial" w:hAnsi="Arial" w:cs="Arial"/>
          <w:sz w:val="24"/>
          <w:szCs w:val="24"/>
        </w:rPr>
        <w:t>ne i zdrowotne spalania odpadów oraz</w:t>
      </w:r>
      <w:r w:rsidRPr="004D5E88">
        <w:rPr>
          <w:rFonts w:ascii="Arial" w:hAnsi="Arial" w:cs="Arial"/>
          <w:sz w:val="24"/>
          <w:szCs w:val="24"/>
        </w:rPr>
        <w:t xml:space="preserve"> model gospodarki o obiegu zamkniętym – </w:t>
      </w:r>
      <w:proofErr w:type="spellStart"/>
      <w:r w:rsidRPr="004D5E88">
        <w:rPr>
          <w:rFonts w:ascii="Arial" w:hAnsi="Arial" w:cs="Arial"/>
          <w:sz w:val="24"/>
          <w:szCs w:val="24"/>
        </w:rPr>
        <w:t>circular</w:t>
      </w:r>
      <w:proofErr w:type="spellEnd"/>
      <w:r w:rsidRPr="004D5E88">
        <w:rPr>
          <w:rFonts w:ascii="Arial" w:hAnsi="Arial" w:cs="Arial"/>
          <w:sz w:val="24"/>
          <w:szCs w:val="24"/>
        </w:rPr>
        <w:t xml:space="preserve"> </w:t>
      </w:r>
      <w:proofErr w:type="spellStart"/>
      <w:r w:rsidRPr="004D5E88">
        <w:rPr>
          <w:rFonts w:ascii="Arial" w:hAnsi="Arial" w:cs="Arial"/>
          <w:sz w:val="24"/>
          <w:szCs w:val="24"/>
        </w:rPr>
        <w:t>economy</w:t>
      </w:r>
      <w:proofErr w:type="spellEnd"/>
      <w:r w:rsidR="00840A9B">
        <w:rPr>
          <w:rFonts w:ascii="Arial" w:hAnsi="Arial" w:cs="Arial"/>
          <w:sz w:val="24"/>
          <w:szCs w:val="24"/>
        </w:rPr>
        <w:t xml:space="preserve">. </w:t>
      </w:r>
      <w:r w:rsidRPr="004D5E88">
        <w:rPr>
          <w:rFonts w:ascii="Arial" w:hAnsi="Arial" w:cs="Arial"/>
          <w:sz w:val="24"/>
          <w:szCs w:val="24"/>
        </w:rPr>
        <w:t xml:space="preserve">Podczas Konferencji uczestnicy mieli również możliwość zapoznania się z ofertami przedsiębiorców związanych z gospodarką odpadami. </w:t>
      </w:r>
    </w:p>
    <w:p w:rsidR="004D5E88" w:rsidRPr="0060451F" w:rsidRDefault="004D5E88" w:rsidP="005C45BA">
      <w:pPr>
        <w:spacing w:after="0" w:line="276" w:lineRule="auto"/>
        <w:ind w:firstLine="708"/>
        <w:jc w:val="both"/>
        <w:rPr>
          <w:rFonts w:ascii="Arial" w:hAnsi="Arial" w:cs="Arial"/>
          <w:sz w:val="24"/>
          <w:szCs w:val="24"/>
        </w:rPr>
      </w:pPr>
      <w:r w:rsidRPr="0060451F">
        <w:rPr>
          <w:rFonts w:ascii="Arial" w:hAnsi="Arial" w:cs="Arial"/>
          <w:sz w:val="24"/>
          <w:szCs w:val="24"/>
        </w:rPr>
        <w:t>W grudniu 2016 roku rozpoczęto procedurę wdrożeniową Aplikacji ECOHARMONOGRAM pod nazwą “Legnica segreguje”. Dzięki niej mieszkańcy mają możliwość pobrania darmowego oprogramowania, które automatycznie generuje harmonogram dla wprowadzonego adresu po</w:t>
      </w:r>
      <w:r w:rsidR="0060451F" w:rsidRPr="0060451F">
        <w:rPr>
          <w:rFonts w:ascii="Arial" w:hAnsi="Arial" w:cs="Arial"/>
          <w:sz w:val="24"/>
          <w:szCs w:val="24"/>
        </w:rPr>
        <w:t>sesji, a następnie przypomina o </w:t>
      </w:r>
      <w:r w:rsidRPr="0060451F">
        <w:rPr>
          <w:rFonts w:ascii="Arial" w:hAnsi="Arial" w:cs="Arial"/>
          <w:sz w:val="24"/>
          <w:szCs w:val="24"/>
        </w:rPr>
        <w:t>nadchodzących termin</w:t>
      </w:r>
      <w:r w:rsidR="0060451F" w:rsidRPr="0060451F">
        <w:rPr>
          <w:rFonts w:ascii="Arial" w:hAnsi="Arial" w:cs="Arial"/>
          <w:sz w:val="24"/>
          <w:szCs w:val="24"/>
        </w:rPr>
        <w:t xml:space="preserve">ach wywozu odpadów komunalnych. </w:t>
      </w:r>
      <w:r w:rsidRPr="0060451F">
        <w:rPr>
          <w:rFonts w:ascii="Arial" w:hAnsi="Arial" w:cs="Arial"/>
          <w:sz w:val="24"/>
          <w:szCs w:val="24"/>
        </w:rPr>
        <w:t xml:space="preserve">Aplikację można zainstalować na urządzeniach działających w oparciu o systemy </w:t>
      </w:r>
      <w:proofErr w:type="spellStart"/>
      <w:r w:rsidRPr="0060451F">
        <w:rPr>
          <w:rFonts w:ascii="Arial" w:hAnsi="Arial" w:cs="Arial"/>
          <w:sz w:val="24"/>
          <w:szCs w:val="24"/>
        </w:rPr>
        <w:t>iOS</w:t>
      </w:r>
      <w:proofErr w:type="spellEnd"/>
      <w:r w:rsidRPr="0060451F">
        <w:rPr>
          <w:rFonts w:ascii="Arial" w:hAnsi="Arial" w:cs="Arial"/>
          <w:sz w:val="24"/>
          <w:szCs w:val="24"/>
        </w:rPr>
        <w:t xml:space="preserve">, Android lub Windows. </w:t>
      </w:r>
    </w:p>
    <w:p w:rsidR="004D5E88" w:rsidRDefault="004D5E88" w:rsidP="005C45BA">
      <w:pPr>
        <w:spacing w:after="0" w:line="276" w:lineRule="auto"/>
        <w:ind w:left="709" w:hanging="709"/>
        <w:jc w:val="both"/>
        <w:rPr>
          <w:rFonts w:ascii="Arial" w:hAnsi="Arial" w:cs="Arial"/>
          <w:sz w:val="24"/>
          <w:szCs w:val="24"/>
        </w:rPr>
      </w:pPr>
    </w:p>
    <w:p w:rsidR="00981F9C" w:rsidRPr="004D5E88" w:rsidRDefault="00981F9C" w:rsidP="005C45BA">
      <w:pPr>
        <w:spacing w:after="0" w:line="276" w:lineRule="auto"/>
        <w:ind w:left="709" w:hanging="709"/>
        <w:jc w:val="both"/>
        <w:rPr>
          <w:rFonts w:ascii="Arial" w:hAnsi="Arial" w:cs="Arial"/>
          <w:sz w:val="24"/>
          <w:szCs w:val="24"/>
        </w:rPr>
      </w:pPr>
    </w:p>
    <w:p w:rsidR="001851D3" w:rsidRPr="001851D3" w:rsidRDefault="001851D3" w:rsidP="005C45BA">
      <w:pPr>
        <w:spacing w:after="0" w:line="276" w:lineRule="auto"/>
        <w:ind w:left="709" w:hanging="709"/>
        <w:jc w:val="both"/>
        <w:rPr>
          <w:rFonts w:ascii="Arial" w:hAnsi="Arial" w:cs="Arial"/>
          <w:b/>
          <w:bCs/>
          <w:sz w:val="24"/>
          <w:szCs w:val="24"/>
        </w:rPr>
      </w:pPr>
      <w:r>
        <w:rPr>
          <w:rFonts w:ascii="Arial" w:hAnsi="Arial" w:cs="Arial"/>
          <w:b/>
          <w:bCs/>
          <w:sz w:val="24"/>
          <w:szCs w:val="24"/>
        </w:rPr>
        <w:t xml:space="preserve">5.5. </w:t>
      </w:r>
      <w:r w:rsidRPr="001851D3">
        <w:rPr>
          <w:rFonts w:ascii="Arial" w:hAnsi="Arial" w:cs="Arial"/>
          <w:b/>
          <w:bCs/>
          <w:sz w:val="24"/>
          <w:szCs w:val="24"/>
        </w:rPr>
        <w:t>ROZWÓJ INFRASTRUKTURY DLA GOSPODARKI ODPADAMI</w:t>
      </w:r>
      <w:r>
        <w:rPr>
          <w:rFonts w:ascii="Arial" w:hAnsi="Arial" w:cs="Arial"/>
          <w:b/>
          <w:bCs/>
          <w:sz w:val="24"/>
          <w:szCs w:val="24"/>
        </w:rPr>
        <w:t>.</w:t>
      </w:r>
    </w:p>
    <w:p w:rsidR="001851D3" w:rsidRDefault="001851D3" w:rsidP="005C45BA">
      <w:pPr>
        <w:spacing w:after="0" w:line="276" w:lineRule="auto"/>
        <w:ind w:left="709" w:hanging="709"/>
        <w:jc w:val="both"/>
        <w:rPr>
          <w:rFonts w:ascii="Arial" w:hAnsi="Arial" w:cs="Arial"/>
          <w:sz w:val="24"/>
          <w:szCs w:val="24"/>
        </w:rPr>
      </w:pPr>
    </w:p>
    <w:p w:rsidR="001851D3" w:rsidRPr="00A51A71" w:rsidRDefault="001851D3" w:rsidP="005C45BA">
      <w:pPr>
        <w:spacing w:after="0" w:line="276" w:lineRule="auto"/>
        <w:ind w:left="709" w:hanging="709"/>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5.5.1. </w:t>
      </w:r>
      <w:r w:rsidRPr="009641AB">
        <w:rPr>
          <w:rFonts w:ascii="Arial" w:hAnsi="Arial" w:cs="Arial"/>
          <w:b/>
          <w:sz w:val="24"/>
          <w:szCs w:val="24"/>
        </w:rPr>
        <w:tab/>
        <w:t>Rozbudowa Regionalnej Instalacji do Przetwarzania Odpadów Komunalnych.</w:t>
      </w:r>
    </w:p>
    <w:p w:rsidR="00A51A71" w:rsidRDefault="00A51A71" w:rsidP="005C45BA">
      <w:pPr>
        <w:spacing w:after="0" w:line="276" w:lineRule="auto"/>
        <w:ind w:left="709" w:hanging="709"/>
        <w:jc w:val="both"/>
        <w:rPr>
          <w:rFonts w:ascii="Arial" w:hAnsi="Arial" w:cs="Arial"/>
          <w:b/>
          <w:sz w:val="24"/>
          <w:szCs w:val="24"/>
        </w:rPr>
      </w:pPr>
    </w:p>
    <w:p w:rsidR="00D14DC9" w:rsidRPr="007461A7" w:rsidRDefault="00D14DC9" w:rsidP="005C45BA">
      <w:pPr>
        <w:spacing w:after="0" w:line="276" w:lineRule="auto"/>
        <w:ind w:firstLine="708"/>
        <w:jc w:val="both"/>
        <w:rPr>
          <w:rFonts w:ascii="Arial" w:hAnsi="Arial" w:cs="Arial"/>
          <w:sz w:val="24"/>
          <w:szCs w:val="24"/>
        </w:rPr>
      </w:pPr>
      <w:r w:rsidRPr="007461A7">
        <w:rPr>
          <w:rFonts w:ascii="Arial" w:hAnsi="Arial" w:cs="Arial"/>
          <w:sz w:val="24"/>
          <w:szCs w:val="24"/>
        </w:rPr>
        <w:t xml:space="preserve">W miesiącu kwietniu 2016 r. </w:t>
      </w:r>
      <w:r w:rsidR="007B6356">
        <w:rPr>
          <w:rFonts w:ascii="Arial" w:hAnsi="Arial" w:cs="Arial"/>
          <w:sz w:val="24"/>
          <w:szCs w:val="24"/>
        </w:rPr>
        <w:t xml:space="preserve">Legnickie Przedsiębiorstwo Gospodarki Komunalnej Sp. z o. o. </w:t>
      </w:r>
      <w:r w:rsidRPr="007461A7">
        <w:rPr>
          <w:rFonts w:ascii="Arial" w:hAnsi="Arial" w:cs="Arial"/>
          <w:sz w:val="24"/>
          <w:szCs w:val="24"/>
        </w:rPr>
        <w:t xml:space="preserve">zakończyło rozbudowę części biologicznej instalacji do mechaniczno-biologicznego przetwarzania zmieszanych odpadów komunalnych, polegającą na budowie zamkniętej części biologicznej przedmiotowej instalacji wraz z placem manewrowym. </w:t>
      </w:r>
    </w:p>
    <w:p w:rsidR="00D14DC9" w:rsidRPr="007461A7" w:rsidRDefault="00D14DC9" w:rsidP="005C45BA">
      <w:pPr>
        <w:spacing w:after="0" w:line="276" w:lineRule="auto"/>
        <w:jc w:val="both"/>
        <w:rPr>
          <w:rFonts w:ascii="Arial" w:hAnsi="Arial" w:cs="Arial"/>
          <w:sz w:val="24"/>
          <w:szCs w:val="24"/>
        </w:rPr>
      </w:pPr>
      <w:r w:rsidRPr="007461A7">
        <w:rPr>
          <w:rFonts w:ascii="Arial" w:hAnsi="Arial" w:cs="Arial"/>
          <w:sz w:val="24"/>
          <w:szCs w:val="24"/>
        </w:rPr>
        <w:t>Koszt</w:t>
      </w:r>
      <w:r w:rsidR="007B6356">
        <w:rPr>
          <w:rFonts w:ascii="Arial" w:hAnsi="Arial" w:cs="Arial"/>
          <w:sz w:val="24"/>
          <w:szCs w:val="24"/>
        </w:rPr>
        <w:t>y</w:t>
      </w:r>
      <w:r w:rsidRPr="007461A7">
        <w:rPr>
          <w:rFonts w:ascii="Arial" w:hAnsi="Arial" w:cs="Arial"/>
          <w:sz w:val="24"/>
          <w:szCs w:val="24"/>
        </w:rPr>
        <w:t xml:space="preserve"> realizacji</w:t>
      </w:r>
      <w:r w:rsidR="007461A7" w:rsidRPr="007461A7">
        <w:rPr>
          <w:rFonts w:ascii="Arial" w:hAnsi="Arial" w:cs="Arial"/>
          <w:sz w:val="24"/>
          <w:szCs w:val="24"/>
        </w:rPr>
        <w:t xml:space="preserve"> inwestycji</w:t>
      </w:r>
      <w:r w:rsidR="007B6356">
        <w:rPr>
          <w:rFonts w:ascii="Arial" w:hAnsi="Arial" w:cs="Arial"/>
          <w:sz w:val="24"/>
          <w:szCs w:val="24"/>
        </w:rPr>
        <w:t xml:space="preserve"> zamknęły się w kwocie</w:t>
      </w:r>
      <w:r w:rsidRPr="007461A7">
        <w:rPr>
          <w:rFonts w:ascii="Arial" w:hAnsi="Arial" w:cs="Arial"/>
          <w:sz w:val="24"/>
          <w:szCs w:val="24"/>
        </w:rPr>
        <w:t>: 8</w:t>
      </w:r>
      <w:r w:rsidR="007461A7" w:rsidRPr="007461A7">
        <w:rPr>
          <w:rFonts w:ascii="Arial" w:hAnsi="Arial" w:cs="Arial"/>
          <w:sz w:val="24"/>
          <w:szCs w:val="24"/>
        </w:rPr>
        <w:t> </w:t>
      </w:r>
      <w:r w:rsidRPr="007461A7">
        <w:rPr>
          <w:rFonts w:ascii="Arial" w:hAnsi="Arial" w:cs="Arial"/>
          <w:sz w:val="24"/>
          <w:szCs w:val="24"/>
        </w:rPr>
        <w:t>035</w:t>
      </w:r>
      <w:r w:rsidR="007461A7" w:rsidRPr="007461A7">
        <w:rPr>
          <w:rFonts w:ascii="Arial" w:hAnsi="Arial" w:cs="Arial"/>
          <w:sz w:val="24"/>
          <w:szCs w:val="24"/>
        </w:rPr>
        <w:t> </w:t>
      </w:r>
      <w:r w:rsidRPr="007461A7">
        <w:rPr>
          <w:rFonts w:ascii="Arial" w:hAnsi="Arial" w:cs="Arial"/>
          <w:sz w:val="24"/>
          <w:szCs w:val="24"/>
        </w:rPr>
        <w:t xml:space="preserve">246,03 zł </w:t>
      </w:r>
    </w:p>
    <w:p w:rsidR="00D14DC9" w:rsidRPr="007461A7" w:rsidRDefault="007461A7" w:rsidP="005C45BA">
      <w:pPr>
        <w:spacing w:after="0" w:line="276" w:lineRule="auto"/>
        <w:jc w:val="both"/>
        <w:rPr>
          <w:rFonts w:ascii="Arial" w:hAnsi="Arial" w:cs="Arial"/>
          <w:sz w:val="24"/>
          <w:szCs w:val="24"/>
        </w:rPr>
      </w:pPr>
      <w:r w:rsidRPr="007461A7">
        <w:rPr>
          <w:rFonts w:ascii="Arial" w:hAnsi="Arial" w:cs="Arial"/>
          <w:sz w:val="24"/>
          <w:szCs w:val="24"/>
        </w:rPr>
        <w:t>C</w:t>
      </w:r>
      <w:r w:rsidR="00D14DC9" w:rsidRPr="007461A7">
        <w:rPr>
          <w:rFonts w:ascii="Arial" w:hAnsi="Arial" w:cs="Arial"/>
          <w:sz w:val="24"/>
          <w:szCs w:val="24"/>
        </w:rPr>
        <w:t>zęść mechaniczna została dodatkowo wyposażona w kabinę wstępnej segregacji odpadów wraz z trybuną sortowniczą, a także przenoś</w:t>
      </w:r>
      <w:r w:rsidR="00D90983">
        <w:rPr>
          <w:rFonts w:ascii="Arial" w:hAnsi="Arial" w:cs="Arial"/>
          <w:sz w:val="24"/>
          <w:szCs w:val="24"/>
        </w:rPr>
        <w:t>nikami: sortowniczym i </w:t>
      </w:r>
      <w:r w:rsidR="00624952">
        <w:rPr>
          <w:rFonts w:ascii="Arial" w:hAnsi="Arial" w:cs="Arial"/>
          <w:sz w:val="24"/>
          <w:szCs w:val="24"/>
        </w:rPr>
        <w:t>taśmowym oraz</w:t>
      </w:r>
      <w:r w:rsidR="00D14DC9" w:rsidRPr="007461A7">
        <w:rPr>
          <w:rFonts w:ascii="Arial" w:hAnsi="Arial" w:cs="Arial"/>
          <w:sz w:val="24"/>
          <w:szCs w:val="24"/>
        </w:rPr>
        <w:t xml:space="preserve"> separatorem metali </w:t>
      </w:r>
      <w:r w:rsidR="007B6356">
        <w:rPr>
          <w:rFonts w:ascii="Arial" w:hAnsi="Arial" w:cs="Arial"/>
          <w:sz w:val="24"/>
          <w:szCs w:val="24"/>
        </w:rPr>
        <w:t>żelaznych.</w:t>
      </w:r>
      <w:r w:rsidRPr="007461A7">
        <w:rPr>
          <w:rFonts w:ascii="Arial" w:hAnsi="Arial" w:cs="Arial"/>
          <w:sz w:val="24"/>
          <w:szCs w:val="24"/>
        </w:rPr>
        <w:t xml:space="preserve"> Koszt inwestycji to kwota:</w:t>
      </w:r>
      <w:r w:rsidR="00D14DC9" w:rsidRPr="007461A7">
        <w:rPr>
          <w:rFonts w:ascii="Arial" w:hAnsi="Arial" w:cs="Arial"/>
          <w:sz w:val="24"/>
          <w:szCs w:val="24"/>
        </w:rPr>
        <w:t xml:space="preserve"> 1</w:t>
      </w:r>
      <w:r w:rsidRPr="007461A7">
        <w:rPr>
          <w:rFonts w:ascii="Arial" w:hAnsi="Arial" w:cs="Arial"/>
          <w:sz w:val="24"/>
          <w:szCs w:val="24"/>
        </w:rPr>
        <w:t> </w:t>
      </w:r>
      <w:r w:rsidR="00D14DC9" w:rsidRPr="007461A7">
        <w:rPr>
          <w:rFonts w:ascii="Arial" w:hAnsi="Arial" w:cs="Arial"/>
          <w:sz w:val="24"/>
          <w:szCs w:val="24"/>
        </w:rPr>
        <w:t>063</w:t>
      </w:r>
      <w:r w:rsidRPr="007461A7">
        <w:rPr>
          <w:rFonts w:ascii="Arial" w:hAnsi="Arial" w:cs="Arial"/>
          <w:sz w:val="24"/>
          <w:szCs w:val="24"/>
        </w:rPr>
        <w:t> </w:t>
      </w:r>
      <w:r w:rsidR="00D14DC9" w:rsidRPr="007461A7">
        <w:rPr>
          <w:rFonts w:ascii="Arial" w:hAnsi="Arial" w:cs="Arial"/>
          <w:sz w:val="24"/>
          <w:szCs w:val="24"/>
        </w:rPr>
        <w:t>950,00 zł.</w:t>
      </w:r>
    </w:p>
    <w:p w:rsidR="00D14DC9" w:rsidRPr="007461A7" w:rsidRDefault="007461A7" w:rsidP="005C45BA">
      <w:pPr>
        <w:spacing w:after="0" w:line="276" w:lineRule="auto"/>
        <w:jc w:val="both"/>
        <w:rPr>
          <w:rFonts w:ascii="Arial" w:hAnsi="Arial" w:cs="Arial"/>
          <w:sz w:val="24"/>
          <w:szCs w:val="24"/>
        </w:rPr>
      </w:pPr>
      <w:r w:rsidRPr="007461A7">
        <w:rPr>
          <w:rFonts w:ascii="Arial" w:hAnsi="Arial" w:cs="Arial"/>
          <w:sz w:val="24"/>
          <w:szCs w:val="24"/>
        </w:rPr>
        <w:t xml:space="preserve">Ponadto w </w:t>
      </w:r>
      <w:r w:rsidR="00D14DC9" w:rsidRPr="007461A7">
        <w:rPr>
          <w:rFonts w:ascii="Arial" w:hAnsi="Arial" w:cs="Arial"/>
          <w:sz w:val="24"/>
          <w:szCs w:val="24"/>
        </w:rPr>
        <w:t>maju 2016 r. – wykonano osłony wszystkich przenośników na instalacji</w:t>
      </w:r>
      <w:r w:rsidRPr="007461A7">
        <w:rPr>
          <w:rFonts w:ascii="Arial" w:hAnsi="Arial" w:cs="Arial"/>
          <w:sz w:val="24"/>
          <w:szCs w:val="24"/>
        </w:rPr>
        <w:t xml:space="preserve"> sortowania odpadów komunalnych. Koszt realizacji inwestycji to kwota: 113 </w:t>
      </w:r>
      <w:r w:rsidR="00D14DC9" w:rsidRPr="007461A7">
        <w:rPr>
          <w:rFonts w:ascii="Arial" w:hAnsi="Arial" w:cs="Arial"/>
          <w:sz w:val="24"/>
          <w:szCs w:val="24"/>
        </w:rPr>
        <w:t>160,0</w:t>
      </w:r>
      <w:r w:rsidRPr="007461A7">
        <w:rPr>
          <w:rFonts w:ascii="Arial" w:hAnsi="Arial" w:cs="Arial"/>
          <w:sz w:val="24"/>
          <w:szCs w:val="24"/>
        </w:rPr>
        <w:t>0 </w:t>
      </w:r>
      <w:r w:rsidR="00D14DC9" w:rsidRPr="007461A7">
        <w:rPr>
          <w:rFonts w:ascii="Arial" w:hAnsi="Arial" w:cs="Arial"/>
          <w:sz w:val="24"/>
          <w:szCs w:val="24"/>
        </w:rPr>
        <w:t>zł.</w:t>
      </w:r>
    </w:p>
    <w:p w:rsidR="00D14DC9" w:rsidRPr="007461A7" w:rsidRDefault="007461A7" w:rsidP="005C45BA">
      <w:pPr>
        <w:spacing w:after="0" w:line="276" w:lineRule="auto"/>
        <w:jc w:val="both"/>
        <w:rPr>
          <w:rFonts w:ascii="Arial" w:hAnsi="Arial" w:cs="Arial"/>
          <w:sz w:val="24"/>
          <w:szCs w:val="24"/>
        </w:rPr>
      </w:pPr>
      <w:r w:rsidRPr="007461A7">
        <w:rPr>
          <w:rFonts w:ascii="Arial" w:hAnsi="Arial" w:cs="Arial"/>
          <w:sz w:val="24"/>
          <w:szCs w:val="24"/>
        </w:rPr>
        <w:t xml:space="preserve">W miesiącu </w:t>
      </w:r>
      <w:r w:rsidR="00D14DC9" w:rsidRPr="007461A7">
        <w:rPr>
          <w:rFonts w:ascii="Arial" w:hAnsi="Arial" w:cs="Arial"/>
          <w:sz w:val="24"/>
          <w:szCs w:val="24"/>
        </w:rPr>
        <w:t>wrześniu 2016 r. – rozbudowano plac komunikacyjny przy części mechanicznej instalacji. Inwestycja objęła wykonanie robót ziemnych, podbudowy, nawierzchni</w:t>
      </w:r>
      <w:r w:rsidRPr="007461A7">
        <w:rPr>
          <w:rFonts w:ascii="Arial" w:hAnsi="Arial" w:cs="Arial"/>
          <w:sz w:val="24"/>
          <w:szCs w:val="24"/>
        </w:rPr>
        <w:t xml:space="preserve"> oraz krawężników i odwodnienia. K</w:t>
      </w:r>
      <w:r w:rsidR="00D14DC9" w:rsidRPr="007461A7">
        <w:rPr>
          <w:rFonts w:ascii="Arial" w:hAnsi="Arial" w:cs="Arial"/>
          <w:sz w:val="24"/>
          <w:szCs w:val="24"/>
        </w:rPr>
        <w:t>oszt realizacji</w:t>
      </w:r>
      <w:r w:rsidRPr="007461A7">
        <w:rPr>
          <w:rFonts w:ascii="Arial" w:hAnsi="Arial" w:cs="Arial"/>
          <w:sz w:val="24"/>
          <w:szCs w:val="24"/>
        </w:rPr>
        <w:t xml:space="preserve"> inwestycji </w:t>
      </w:r>
      <w:r w:rsidR="007B6356">
        <w:rPr>
          <w:rFonts w:ascii="Arial" w:hAnsi="Arial" w:cs="Arial"/>
          <w:sz w:val="24"/>
          <w:szCs w:val="24"/>
        </w:rPr>
        <w:t xml:space="preserve">wyniósł </w:t>
      </w:r>
      <w:r w:rsidRPr="007461A7">
        <w:rPr>
          <w:rFonts w:ascii="Arial" w:hAnsi="Arial" w:cs="Arial"/>
          <w:sz w:val="24"/>
          <w:szCs w:val="24"/>
        </w:rPr>
        <w:t xml:space="preserve"> </w:t>
      </w:r>
      <w:r w:rsidR="00D14DC9" w:rsidRPr="007461A7">
        <w:rPr>
          <w:rFonts w:ascii="Arial" w:hAnsi="Arial" w:cs="Arial"/>
          <w:sz w:val="24"/>
          <w:szCs w:val="24"/>
        </w:rPr>
        <w:t xml:space="preserve"> 274</w:t>
      </w:r>
      <w:r w:rsidRPr="007461A7">
        <w:rPr>
          <w:rFonts w:ascii="Arial" w:hAnsi="Arial" w:cs="Arial"/>
          <w:sz w:val="24"/>
          <w:szCs w:val="24"/>
        </w:rPr>
        <w:t> </w:t>
      </w:r>
      <w:r w:rsidR="00D14DC9" w:rsidRPr="007461A7">
        <w:rPr>
          <w:rFonts w:ascii="Arial" w:hAnsi="Arial" w:cs="Arial"/>
          <w:sz w:val="24"/>
          <w:szCs w:val="24"/>
        </w:rPr>
        <w:t>190,0</w:t>
      </w:r>
      <w:r w:rsidR="00430C3A">
        <w:rPr>
          <w:rFonts w:ascii="Arial" w:hAnsi="Arial" w:cs="Arial"/>
          <w:sz w:val="24"/>
          <w:szCs w:val="24"/>
        </w:rPr>
        <w:t>0</w:t>
      </w:r>
      <w:r w:rsidR="00D14DC9" w:rsidRPr="007461A7">
        <w:rPr>
          <w:rFonts w:ascii="Arial" w:hAnsi="Arial" w:cs="Arial"/>
          <w:sz w:val="24"/>
          <w:szCs w:val="24"/>
        </w:rPr>
        <w:t xml:space="preserve"> zł.</w:t>
      </w:r>
    </w:p>
    <w:p w:rsidR="00D14DC9" w:rsidRDefault="00394BE4" w:rsidP="00394BE4">
      <w:pPr>
        <w:spacing w:after="0" w:line="276" w:lineRule="auto"/>
        <w:jc w:val="both"/>
        <w:rPr>
          <w:rFonts w:ascii="Arial" w:hAnsi="Arial" w:cs="Arial"/>
          <w:sz w:val="24"/>
          <w:szCs w:val="24"/>
        </w:rPr>
      </w:pPr>
      <w:r>
        <w:rPr>
          <w:rFonts w:ascii="Arial" w:hAnsi="Arial" w:cs="Arial"/>
          <w:noProof/>
          <w:sz w:val="24"/>
          <w:szCs w:val="24"/>
          <w:lang w:eastAsia="pl-PL"/>
        </w:rPr>
        <w:lastRenderedPageBreak/>
        <w:drawing>
          <wp:inline distT="0" distB="0" distL="0" distR="0">
            <wp:extent cx="2768204" cy="1846385"/>
            <wp:effectExtent l="0" t="0" r="0" b="1905"/>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5_1_ripok_0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774679" cy="1850704"/>
                    </a:xfrm>
                    <a:prstGeom prst="rect">
                      <a:avLst/>
                    </a:prstGeom>
                  </pic:spPr>
                </pic:pic>
              </a:graphicData>
            </a:graphic>
          </wp:inline>
        </w:drawing>
      </w:r>
      <w:r>
        <w:rPr>
          <w:rFonts w:ascii="Arial" w:hAnsi="Arial" w:cs="Arial"/>
          <w:sz w:val="24"/>
          <w:szCs w:val="24"/>
        </w:rPr>
        <w:t xml:space="preserve"> </w:t>
      </w:r>
      <w:r>
        <w:rPr>
          <w:rFonts w:ascii="Arial" w:hAnsi="Arial" w:cs="Arial"/>
          <w:noProof/>
          <w:sz w:val="24"/>
          <w:szCs w:val="24"/>
          <w:lang w:eastAsia="pl-PL"/>
        </w:rPr>
        <w:drawing>
          <wp:inline distT="0" distB="0" distL="0" distR="0">
            <wp:extent cx="2781386" cy="1855177"/>
            <wp:effectExtent l="0" t="0" r="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5_1_ripok_01.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793704" cy="1863393"/>
                    </a:xfrm>
                    <a:prstGeom prst="rect">
                      <a:avLst/>
                    </a:prstGeom>
                  </pic:spPr>
                </pic:pic>
              </a:graphicData>
            </a:graphic>
          </wp:inline>
        </w:drawing>
      </w:r>
    </w:p>
    <w:p w:rsidR="00394BE4" w:rsidRPr="00394BE4" w:rsidRDefault="00394BE4" w:rsidP="00394BE4">
      <w:pPr>
        <w:spacing w:after="0" w:line="276" w:lineRule="auto"/>
        <w:jc w:val="center"/>
        <w:rPr>
          <w:rFonts w:ascii="Arial" w:hAnsi="Arial" w:cs="Arial"/>
          <w:i/>
        </w:rPr>
      </w:pPr>
      <w:r w:rsidRPr="00394BE4">
        <w:rPr>
          <w:rFonts w:ascii="Arial" w:hAnsi="Arial" w:cs="Arial"/>
          <w:i/>
        </w:rPr>
        <w:t>Obiekty Legnickiego Przedsiębiorstwa Gospodarki Komunalnej Sp. z o. o.</w:t>
      </w:r>
    </w:p>
    <w:p w:rsidR="00394BE4" w:rsidRPr="00A51A71" w:rsidRDefault="00394BE4" w:rsidP="00394BE4">
      <w:pPr>
        <w:spacing w:after="0" w:line="276" w:lineRule="auto"/>
        <w:jc w:val="both"/>
        <w:rPr>
          <w:rFonts w:ascii="Arial" w:hAnsi="Arial" w:cs="Arial"/>
          <w:sz w:val="24"/>
          <w:szCs w:val="24"/>
        </w:rPr>
      </w:pPr>
    </w:p>
    <w:p w:rsidR="009641AB" w:rsidRDefault="009641AB" w:rsidP="005C45BA">
      <w:pPr>
        <w:spacing w:after="0" w:line="276" w:lineRule="auto"/>
        <w:ind w:left="709" w:hanging="709"/>
        <w:jc w:val="both"/>
        <w:rPr>
          <w:rFonts w:ascii="Arial" w:hAnsi="Arial" w:cs="Arial"/>
          <w:b/>
          <w:sz w:val="24"/>
          <w:szCs w:val="24"/>
        </w:rPr>
      </w:pPr>
      <w:r w:rsidRPr="009641AB">
        <w:rPr>
          <w:rFonts w:ascii="Arial" w:hAnsi="Arial" w:cs="Arial"/>
          <w:b/>
          <w:sz w:val="24"/>
          <w:szCs w:val="24"/>
        </w:rPr>
        <w:t xml:space="preserve">5.5.2. </w:t>
      </w:r>
      <w:r w:rsidRPr="009641AB">
        <w:rPr>
          <w:rFonts w:ascii="Arial" w:hAnsi="Arial" w:cs="Arial"/>
          <w:b/>
          <w:sz w:val="24"/>
          <w:szCs w:val="24"/>
        </w:rPr>
        <w:tab/>
        <w:t>Zwiększenie efektywności systemu gospodarowania odpadami.</w:t>
      </w:r>
    </w:p>
    <w:p w:rsidR="00A51A71" w:rsidRDefault="00A51A71" w:rsidP="005C45BA">
      <w:pPr>
        <w:spacing w:after="0" w:line="276" w:lineRule="auto"/>
        <w:ind w:left="709" w:hanging="709"/>
        <w:jc w:val="both"/>
        <w:rPr>
          <w:rFonts w:ascii="Arial" w:hAnsi="Arial" w:cs="Arial"/>
          <w:b/>
          <w:sz w:val="24"/>
          <w:szCs w:val="24"/>
        </w:rPr>
      </w:pPr>
    </w:p>
    <w:p w:rsidR="00D66E96" w:rsidRDefault="00D66E96" w:rsidP="005C45BA">
      <w:pPr>
        <w:spacing w:after="0" w:line="276" w:lineRule="auto"/>
        <w:ind w:left="709" w:hanging="1"/>
        <w:jc w:val="both"/>
        <w:rPr>
          <w:rFonts w:ascii="Arial" w:hAnsi="Arial" w:cs="Arial"/>
          <w:sz w:val="24"/>
          <w:szCs w:val="24"/>
        </w:rPr>
      </w:pPr>
      <w:r w:rsidRPr="00D66E96">
        <w:rPr>
          <w:rFonts w:ascii="Arial" w:hAnsi="Arial" w:cs="Arial"/>
          <w:sz w:val="24"/>
          <w:szCs w:val="24"/>
        </w:rPr>
        <w:t>Realizacja zadania</w:t>
      </w:r>
      <w:r>
        <w:rPr>
          <w:rFonts w:ascii="Arial" w:hAnsi="Arial" w:cs="Arial"/>
          <w:sz w:val="24"/>
          <w:szCs w:val="24"/>
        </w:rPr>
        <w:t xml:space="preserve"> w 2016 roku </w:t>
      </w:r>
      <w:r w:rsidRPr="00D66E96">
        <w:rPr>
          <w:rFonts w:ascii="Arial" w:hAnsi="Arial" w:cs="Arial"/>
          <w:sz w:val="24"/>
          <w:szCs w:val="24"/>
        </w:rPr>
        <w:t>polegała na:</w:t>
      </w:r>
    </w:p>
    <w:p w:rsidR="00D66E96" w:rsidRDefault="00D66E96" w:rsidP="005C45BA">
      <w:pPr>
        <w:pStyle w:val="Akapitzlist"/>
        <w:numPr>
          <w:ilvl w:val="0"/>
          <w:numId w:val="43"/>
        </w:numPr>
        <w:spacing w:after="0"/>
        <w:jc w:val="both"/>
        <w:rPr>
          <w:rFonts w:ascii="Arial" w:hAnsi="Arial" w:cs="Arial"/>
        </w:rPr>
      </w:pPr>
      <w:r w:rsidRPr="00D66E96">
        <w:rPr>
          <w:rFonts w:ascii="Arial" w:hAnsi="Arial" w:cs="Arial"/>
        </w:rPr>
        <w:t>przejęciu przez Gminę obowiązku wyposażenia nieruchomości jednorodzinnych w worki na odpady ze szkła opakowaniowego,</w:t>
      </w:r>
    </w:p>
    <w:p w:rsidR="00D66E96" w:rsidRDefault="00D66E96" w:rsidP="005C45BA">
      <w:pPr>
        <w:pStyle w:val="Akapitzlist"/>
        <w:numPr>
          <w:ilvl w:val="0"/>
          <w:numId w:val="43"/>
        </w:numPr>
        <w:spacing w:after="0"/>
        <w:jc w:val="both"/>
        <w:rPr>
          <w:rFonts w:ascii="Arial" w:hAnsi="Arial" w:cs="Arial"/>
        </w:rPr>
      </w:pPr>
      <w:r w:rsidRPr="00D66E96">
        <w:rPr>
          <w:rFonts w:ascii="Arial" w:hAnsi="Arial" w:cs="Arial"/>
        </w:rPr>
        <w:t>zmianach w organizacji odbioru odpadów polegających na zorganizowaniu dodatkowych odbiorów odpadów wielkogabarytowych, zużytego sprzętu elektrycznego i elektroniczne</w:t>
      </w:r>
      <w:r>
        <w:rPr>
          <w:rFonts w:ascii="Arial" w:hAnsi="Arial" w:cs="Arial"/>
        </w:rPr>
        <w:t>go, odpadów biodegradowalnych w </w:t>
      </w:r>
      <w:r w:rsidRPr="00D66E96">
        <w:rPr>
          <w:rFonts w:ascii="Arial" w:hAnsi="Arial" w:cs="Arial"/>
        </w:rPr>
        <w:t>p</w:t>
      </w:r>
      <w:r>
        <w:rPr>
          <w:rFonts w:ascii="Arial" w:hAnsi="Arial" w:cs="Arial"/>
        </w:rPr>
        <w:t>ostaci opadłych liści i choinek,</w:t>
      </w:r>
    </w:p>
    <w:p w:rsidR="00D66E96" w:rsidRPr="00D66E96" w:rsidRDefault="00D66E96" w:rsidP="005C45BA">
      <w:pPr>
        <w:pStyle w:val="Akapitzlist"/>
        <w:numPr>
          <w:ilvl w:val="0"/>
          <w:numId w:val="43"/>
        </w:numPr>
        <w:spacing w:after="0"/>
        <w:jc w:val="both"/>
        <w:rPr>
          <w:rFonts w:ascii="Arial" w:hAnsi="Arial" w:cs="Arial"/>
        </w:rPr>
      </w:pPr>
      <w:r>
        <w:rPr>
          <w:rFonts w:ascii="Arial" w:hAnsi="Arial" w:cs="Arial"/>
        </w:rPr>
        <w:t>p</w:t>
      </w:r>
      <w:r w:rsidRPr="00D66E96">
        <w:rPr>
          <w:rFonts w:ascii="Arial" w:hAnsi="Arial" w:cs="Arial"/>
        </w:rPr>
        <w:t>rzygotowaniu nowych uchwał związanych z gospodarką odpadami w Gminie Legnica.</w:t>
      </w:r>
    </w:p>
    <w:p w:rsidR="00D66E96" w:rsidRDefault="00D66E96" w:rsidP="005C45BA">
      <w:pPr>
        <w:spacing w:after="0" w:line="276" w:lineRule="auto"/>
        <w:ind w:left="709" w:hanging="709"/>
        <w:jc w:val="both"/>
        <w:rPr>
          <w:rFonts w:ascii="Arial" w:hAnsi="Arial" w:cs="Arial"/>
          <w:sz w:val="24"/>
          <w:szCs w:val="24"/>
        </w:rPr>
      </w:pPr>
      <w:r w:rsidRPr="00D66E96">
        <w:rPr>
          <w:rFonts w:ascii="Arial" w:hAnsi="Arial" w:cs="Arial"/>
          <w:sz w:val="24"/>
          <w:szCs w:val="24"/>
        </w:rPr>
        <w:t>Efektem tych działań jest:</w:t>
      </w:r>
    </w:p>
    <w:p w:rsidR="00D66E96" w:rsidRDefault="00D66E96" w:rsidP="005C45BA">
      <w:pPr>
        <w:pStyle w:val="Akapitzlist"/>
        <w:numPr>
          <w:ilvl w:val="0"/>
          <w:numId w:val="44"/>
        </w:numPr>
        <w:spacing w:after="0"/>
        <w:jc w:val="both"/>
        <w:rPr>
          <w:rFonts w:ascii="Arial" w:hAnsi="Arial" w:cs="Arial"/>
        </w:rPr>
      </w:pPr>
      <w:r w:rsidRPr="00D66E96">
        <w:rPr>
          <w:rFonts w:ascii="Arial" w:hAnsi="Arial" w:cs="Arial"/>
        </w:rPr>
        <w:t xml:space="preserve">zwiększenie poziomu odzysku </w:t>
      </w:r>
      <w:r w:rsidR="00624952">
        <w:rPr>
          <w:rFonts w:ascii="Arial" w:hAnsi="Arial" w:cs="Arial"/>
        </w:rPr>
        <w:t xml:space="preserve">surowców z </w:t>
      </w:r>
      <w:r w:rsidRPr="00D66E96">
        <w:rPr>
          <w:rFonts w:ascii="Arial" w:hAnsi="Arial" w:cs="Arial"/>
        </w:rPr>
        <w:t>odpadów komunalnych,</w:t>
      </w:r>
    </w:p>
    <w:p w:rsidR="00D66E96" w:rsidRDefault="00D66E96" w:rsidP="005C45BA">
      <w:pPr>
        <w:pStyle w:val="Akapitzlist"/>
        <w:numPr>
          <w:ilvl w:val="0"/>
          <w:numId w:val="44"/>
        </w:numPr>
        <w:spacing w:after="0"/>
        <w:jc w:val="both"/>
        <w:rPr>
          <w:rFonts w:ascii="Arial" w:hAnsi="Arial" w:cs="Arial"/>
        </w:rPr>
      </w:pPr>
      <w:r w:rsidRPr="00D66E96">
        <w:rPr>
          <w:rFonts w:ascii="Arial" w:hAnsi="Arial" w:cs="Arial"/>
        </w:rPr>
        <w:t>ograniczenie składowania odpadów na składowisku,</w:t>
      </w:r>
    </w:p>
    <w:p w:rsidR="00D66E96" w:rsidRDefault="00D66E96" w:rsidP="005C45BA">
      <w:pPr>
        <w:pStyle w:val="Akapitzlist"/>
        <w:numPr>
          <w:ilvl w:val="0"/>
          <w:numId w:val="44"/>
        </w:numPr>
        <w:spacing w:after="0"/>
        <w:jc w:val="both"/>
        <w:rPr>
          <w:rFonts w:ascii="Arial" w:hAnsi="Arial" w:cs="Arial"/>
        </w:rPr>
      </w:pPr>
      <w:r w:rsidRPr="00D66E96">
        <w:rPr>
          <w:rFonts w:ascii="Arial" w:hAnsi="Arial" w:cs="Arial"/>
        </w:rPr>
        <w:t>wyposażenie nieruchomości jednorodzinnych w worki na szkło, a co za tym idzie zwiększenie udziału tego surowca w masie odpadów odebranych od mieszkańców,</w:t>
      </w:r>
    </w:p>
    <w:p w:rsidR="00D66E96" w:rsidRDefault="00D66E96" w:rsidP="005C45BA">
      <w:pPr>
        <w:pStyle w:val="Akapitzlist"/>
        <w:numPr>
          <w:ilvl w:val="0"/>
          <w:numId w:val="44"/>
        </w:numPr>
        <w:spacing w:after="0"/>
        <w:jc w:val="both"/>
        <w:rPr>
          <w:rFonts w:ascii="Arial" w:hAnsi="Arial" w:cs="Arial"/>
        </w:rPr>
      </w:pPr>
      <w:r w:rsidRPr="00D66E96">
        <w:rPr>
          <w:rFonts w:ascii="Arial" w:hAnsi="Arial" w:cs="Arial"/>
        </w:rPr>
        <w:t>uszczelnienie systemu,</w:t>
      </w:r>
    </w:p>
    <w:p w:rsidR="00D66E96" w:rsidRDefault="00D66E96" w:rsidP="005C45BA">
      <w:pPr>
        <w:pStyle w:val="Akapitzlist"/>
        <w:numPr>
          <w:ilvl w:val="0"/>
          <w:numId w:val="44"/>
        </w:numPr>
        <w:spacing w:after="0"/>
        <w:jc w:val="both"/>
        <w:rPr>
          <w:rFonts w:ascii="Arial" w:hAnsi="Arial" w:cs="Arial"/>
        </w:rPr>
      </w:pPr>
      <w:r w:rsidRPr="00D66E96">
        <w:rPr>
          <w:rFonts w:ascii="Arial" w:hAnsi="Arial" w:cs="Arial"/>
        </w:rPr>
        <w:t>przeciwdziałanie powstawaniu dzikich wysypisk odpadów i ograniczanie kosztów związanych z ich usuwaniem,</w:t>
      </w:r>
    </w:p>
    <w:p w:rsidR="00A51A71" w:rsidRPr="00D66E96" w:rsidRDefault="00D66E96" w:rsidP="005C45BA">
      <w:pPr>
        <w:pStyle w:val="Akapitzlist"/>
        <w:numPr>
          <w:ilvl w:val="0"/>
          <w:numId w:val="44"/>
        </w:numPr>
        <w:spacing w:after="0"/>
        <w:jc w:val="both"/>
        <w:rPr>
          <w:rFonts w:ascii="Arial" w:hAnsi="Arial" w:cs="Arial"/>
        </w:rPr>
      </w:pPr>
      <w:r w:rsidRPr="00D66E96">
        <w:rPr>
          <w:rFonts w:ascii="Arial" w:hAnsi="Arial" w:cs="Arial"/>
        </w:rPr>
        <w:t>zwiększenie świadomości ekologicznej mieszkańców i liczby mieszkańców segregujących odpady.</w:t>
      </w:r>
    </w:p>
    <w:p w:rsidR="00CA7908" w:rsidRDefault="00CA7908" w:rsidP="005C45BA">
      <w:pPr>
        <w:pStyle w:val="Normalny1"/>
        <w:spacing w:after="0"/>
        <w:jc w:val="both"/>
      </w:pPr>
    </w:p>
    <w:p w:rsidR="00981F9C" w:rsidRDefault="00981F9C" w:rsidP="005C45BA">
      <w:pPr>
        <w:pStyle w:val="Normalny1"/>
        <w:spacing w:after="0"/>
        <w:jc w:val="both"/>
      </w:pPr>
    </w:p>
    <w:p w:rsidR="00981F9C" w:rsidRDefault="00981F9C" w:rsidP="005C45BA">
      <w:pPr>
        <w:pStyle w:val="Normalny1"/>
        <w:spacing w:after="0"/>
        <w:jc w:val="both"/>
      </w:pPr>
    </w:p>
    <w:p w:rsidR="00981F9C" w:rsidRDefault="00981F9C" w:rsidP="005C45BA">
      <w:pPr>
        <w:pStyle w:val="Normalny1"/>
        <w:spacing w:after="0"/>
        <w:jc w:val="both"/>
      </w:pPr>
    </w:p>
    <w:p w:rsidR="00981F9C" w:rsidRDefault="00981F9C" w:rsidP="005C45BA">
      <w:pPr>
        <w:pStyle w:val="Normalny1"/>
        <w:spacing w:after="0"/>
        <w:jc w:val="both"/>
      </w:pPr>
    </w:p>
    <w:p w:rsidR="00981F9C" w:rsidRDefault="00981F9C" w:rsidP="005C45BA">
      <w:pPr>
        <w:pStyle w:val="Normalny1"/>
        <w:spacing w:after="0"/>
        <w:jc w:val="both"/>
      </w:pPr>
    </w:p>
    <w:p w:rsidR="00981F9C" w:rsidRDefault="00981F9C" w:rsidP="005C45BA">
      <w:pPr>
        <w:pStyle w:val="Normalny1"/>
        <w:spacing w:after="0"/>
        <w:jc w:val="both"/>
      </w:pPr>
    </w:p>
    <w:p w:rsidR="00981F9C" w:rsidRDefault="00981F9C" w:rsidP="005C45BA">
      <w:pPr>
        <w:pStyle w:val="Normalny1"/>
        <w:spacing w:after="0"/>
        <w:jc w:val="both"/>
      </w:pPr>
    </w:p>
    <w:p w:rsidR="00981F9C" w:rsidRDefault="00981F9C" w:rsidP="005C45BA">
      <w:pPr>
        <w:pStyle w:val="Normalny1"/>
        <w:spacing w:after="0"/>
        <w:jc w:val="both"/>
      </w:pPr>
    </w:p>
    <w:p w:rsidR="00981F9C" w:rsidRDefault="00981F9C" w:rsidP="005C45BA">
      <w:pPr>
        <w:pStyle w:val="Normalny1"/>
        <w:spacing w:after="0"/>
        <w:jc w:val="both"/>
      </w:pPr>
    </w:p>
    <w:p w:rsidR="003D2B7A" w:rsidRPr="003D2B7A" w:rsidRDefault="003D2B7A" w:rsidP="005C45BA">
      <w:pPr>
        <w:pStyle w:val="Normalny1"/>
        <w:spacing w:after="0"/>
        <w:jc w:val="both"/>
        <w:rPr>
          <w:b/>
        </w:rPr>
      </w:pPr>
      <w:r w:rsidRPr="003D2B7A">
        <w:rPr>
          <w:b/>
        </w:rPr>
        <w:lastRenderedPageBreak/>
        <w:t>PODSUMOWANIE</w:t>
      </w:r>
    </w:p>
    <w:p w:rsidR="003D2B7A" w:rsidRDefault="003D2B7A" w:rsidP="005C45BA">
      <w:pPr>
        <w:pStyle w:val="Normalny1"/>
        <w:spacing w:after="0"/>
        <w:jc w:val="both"/>
      </w:pPr>
    </w:p>
    <w:p w:rsidR="00A777E6" w:rsidRPr="00AA18F9" w:rsidRDefault="00A777E6" w:rsidP="00AA18F9">
      <w:pPr>
        <w:pStyle w:val="Normalny1"/>
        <w:spacing w:after="0" w:line="278" w:lineRule="auto"/>
        <w:ind w:firstLine="708"/>
        <w:jc w:val="both"/>
        <w:rPr>
          <w:rFonts w:ascii="Arial" w:hAnsi="Arial" w:cs="Arial"/>
          <w:b/>
          <w:i/>
          <w:sz w:val="23"/>
          <w:szCs w:val="23"/>
        </w:rPr>
      </w:pPr>
      <w:r w:rsidRPr="00AA18F9">
        <w:rPr>
          <w:rFonts w:ascii="Arial" w:hAnsi="Arial" w:cs="Arial"/>
          <w:sz w:val="23"/>
          <w:szCs w:val="23"/>
        </w:rPr>
        <w:t xml:space="preserve">Sprawozdanie z realizacji </w:t>
      </w:r>
      <w:r w:rsidR="00CA3E0F" w:rsidRPr="00AA18F9">
        <w:rPr>
          <w:rFonts w:ascii="Arial" w:hAnsi="Arial" w:cs="Arial"/>
          <w:sz w:val="23"/>
          <w:szCs w:val="23"/>
        </w:rPr>
        <w:t>zadań zawartych w</w:t>
      </w:r>
      <w:r w:rsidR="00CA3E0F" w:rsidRPr="00AA18F9">
        <w:rPr>
          <w:rFonts w:ascii="Arial" w:hAnsi="Arial" w:cs="Arial"/>
          <w:i/>
          <w:sz w:val="23"/>
          <w:szCs w:val="23"/>
        </w:rPr>
        <w:t xml:space="preserve"> </w:t>
      </w:r>
      <w:r w:rsidRPr="00AA18F9">
        <w:rPr>
          <w:rFonts w:ascii="Arial" w:hAnsi="Arial" w:cs="Arial"/>
          <w:i/>
          <w:sz w:val="23"/>
          <w:szCs w:val="23"/>
        </w:rPr>
        <w:t xml:space="preserve">Strategii Rozwoju Miasta </w:t>
      </w:r>
      <w:r w:rsidR="00CA3E0F" w:rsidRPr="00AA18F9">
        <w:rPr>
          <w:rFonts w:ascii="Arial" w:hAnsi="Arial" w:cs="Arial"/>
          <w:i/>
          <w:sz w:val="23"/>
          <w:szCs w:val="23"/>
        </w:rPr>
        <w:t>Legnicy 2015-2020 PLUS</w:t>
      </w:r>
      <w:r w:rsidRPr="00AA18F9">
        <w:rPr>
          <w:rFonts w:ascii="Arial" w:hAnsi="Arial" w:cs="Arial"/>
          <w:sz w:val="23"/>
          <w:szCs w:val="23"/>
        </w:rPr>
        <w:t xml:space="preserve">, zostało przygotowane w celu </w:t>
      </w:r>
      <w:r w:rsidR="00CB78AB" w:rsidRPr="00AA18F9">
        <w:rPr>
          <w:rFonts w:ascii="Arial" w:hAnsi="Arial" w:cs="Arial"/>
          <w:sz w:val="23"/>
          <w:szCs w:val="23"/>
        </w:rPr>
        <w:t>monitorowania</w:t>
      </w:r>
      <w:r w:rsidRPr="00AA18F9">
        <w:rPr>
          <w:rFonts w:ascii="Arial" w:hAnsi="Arial" w:cs="Arial"/>
          <w:sz w:val="23"/>
          <w:szCs w:val="23"/>
        </w:rPr>
        <w:t xml:space="preserve"> </w:t>
      </w:r>
      <w:r w:rsidR="00CA3E0F" w:rsidRPr="00AA18F9">
        <w:rPr>
          <w:rFonts w:ascii="Arial" w:hAnsi="Arial" w:cs="Arial"/>
          <w:sz w:val="23"/>
          <w:szCs w:val="23"/>
        </w:rPr>
        <w:t>stopnia zaawansowania realizacji zadań, a także przedstawienia zbieżn</w:t>
      </w:r>
      <w:r w:rsidR="00343C0C" w:rsidRPr="00AA18F9">
        <w:rPr>
          <w:rFonts w:ascii="Arial" w:hAnsi="Arial" w:cs="Arial"/>
          <w:sz w:val="23"/>
          <w:szCs w:val="23"/>
        </w:rPr>
        <w:t xml:space="preserve">ości </w:t>
      </w:r>
      <w:r w:rsidR="00CA3E0F" w:rsidRPr="00AA18F9">
        <w:rPr>
          <w:rFonts w:ascii="Arial" w:hAnsi="Arial" w:cs="Arial"/>
          <w:sz w:val="23"/>
          <w:szCs w:val="23"/>
        </w:rPr>
        <w:t>kierunk</w:t>
      </w:r>
      <w:r w:rsidR="00343C0C" w:rsidRPr="00AA18F9">
        <w:rPr>
          <w:rFonts w:ascii="Arial" w:hAnsi="Arial" w:cs="Arial"/>
          <w:sz w:val="23"/>
          <w:szCs w:val="23"/>
        </w:rPr>
        <w:t xml:space="preserve">ów rozwojowych </w:t>
      </w:r>
      <w:r w:rsidR="00CA3E0F" w:rsidRPr="00AA18F9">
        <w:rPr>
          <w:rFonts w:ascii="Arial" w:hAnsi="Arial" w:cs="Arial"/>
          <w:sz w:val="23"/>
          <w:szCs w:val="23"/>
        </w:rPr>
        <w:t xml:space="preserve">z planowaną </w:t>
      </w:r>
      <w:r w:rsidR="00343C0C" w:rsidRPr="00AA18F9">
        <w:rPr>
          <w:rFonts w:ascii="Arial" w:hAnsi="Arial" w:cs="Arial"/>
          <w:sz w:val="23"/>
          <w:szCs w:val="23"/>
        </w:rPr>
        <w:t xml:space="preserve">wizją rozwoju miasta Legnicy, która brzmi: </w:t>
      </w:r>
      <w:r w:rsidR="005E5611" w:rsidRPr="00AA18F9">
        <w:rPr>
          <w:rFonts w:ascii="Arial" w:hAnsi="Arial" w:cs="Arial"/>
          <w:b/>
          <w:i/>
          <w:sz w:val="23"/>
          <w:szCs w:val="23"/>
        </w:rPr>
        <w:t>„</w:t>
      </w:r>
      <w:r w:rsidR="00343C0C" w:rsidRPr="00AA18F9">
        <w:rPr>
          <w:rFonts w:ascii="Arial" w:hAnsi="Arial" w:cs="Arial"/>
          <w:b/>
          <w:i/>
          <w:sz w:val="23"/>
          <w:szCs w:val="23"/>
        </w:rPr>
        <w:t>LEGNICA innowacyjnym, regionalnym ośrodkiem wzrostu,</w:t>
      </w:r>
      <w:r w:rsidR="00AA18F9" w:rsidRPr="00AA18F9">
        <w:rPr>
          <w:rFonts w:ascii="Arial" w:hAnsi="Arial" w:cs="Arial"/>
          <w:b/>
          <w:i/>
          <w:sz w:val="23"/>
          <w:szCs w:val="23"/>
        </w:rPr>
        <w:t xml:space="preserve"> </w:t>
      </w:r>
      <w:r w:rsidR="00343C0C" w:rsidRPr="00AA18F9">
        <w:rPr>
          <w:rFonts w:ascii="Arial" w:hAnsi="Arial" w:cs="Arial"/>
          <w:b/>
          <w:i/>
          <w:sz w:val="23"/>
          <w:szCs w:val="23"/>
        </w:rPr>
        <w:t>kształtującym usługi administracji, nauki, zdrowia, kultury, sportu oraz turystyki w wymiarze ponadlokalnym</w:t>
      </w:r>
      <w:r w:rsidR="005E5611" w:rsidRPr="00AA18F9">
        <w:rPr>
          <w:rFonts w:ascii="Arial" w:hAnsi="Arial" w:cs="Arial"/>
          <w:b/>
          <w:i/>
          <w:sz w:val="23"/>
          <w:szCs w:val="23"/>
        </w:rPr>
        <w:t>”.</w:t>
      </w:r>
    </w:p>
    <w:p w:rsidR="000E4ADB" w:rsidRPr="00AA18F9" w:rsidRDefault="00CB78AB" w:rsidP="00333D24">
      <w:pPr>
        <w:pStyle w:val="Normalny1"/>
        <w:spacing w:after="0" w:line="278" w:lineRule="auto"/>
        <w:jc w:val="both"/>
        <w:rPr>
          <w:rFonts w:ascii="Arial" w:hAnsi="Arial" w:cs="Arial"/>
          <w:sz w:val="23"/>
          <w:szCs w:val="23"/>
        </w:rPr>
      </w:pPr>
      <w:r w:rsidRPr="00AA18F9">
        <w:rPr>
          <w:rFonts w:ascii="Arial" w:hAnsi="Arial" w:cs="Arial"/>
          <w:bCs/>
          <w:sz w:val="23"/>
          <w:szCs w:val="23"/>
        </w:rPr>
        <w:t>Przedłożone sprawozdanie zgodnie z zapisami Strategii zawiera 5 Celów Strategicznych i 25 Celów Operacyjnych. Analizując postęp realizacji poszczególnych zadań ujęty</w:t>
      </w:r>
      <w:r w:rsidR="00BA321D">
        <w:rPr>
          <w:rFonts w:ascii="Arial" w:hAnsi="Arial" w:cs="Arial"/>
          <w:bCs/>
          <w:sz w:val="23"/>
          <w:szCs w:val="23"/>
        </w:rPr>
        <w:t>ch w </w:t>
      </w:r>
      <w:r w:rsidRPr="00AA18F9">
        <w:rPr>
          <w:rFonts w:ascii="Arial" w:hAnsi="Arial" w:cs="Arial"/>
          <w:bCs/>
          <w:i/>
          <w:sz w:val="23"/>
          <w:szCs w:val="23"/>
        </w:rPr>
        <w:t>Strategii Rozwoju Miasta Legnicy 2015-2020 PLUS</w:t>
      </w:r>
      <w:r w:rsidRPr="00AA18F9">
        <w:rPr>
          <w:rFonts w:ascii="Arial" w:hAnsi="Arial" w:cs="Arial"/>
          <w:bCs/>
          <w:sz w:val="23"/>
          <w:szCs w:val="23"/>
        </w:rPr>
        <w:t>,</w:t>
      </w:r>
      <w:r w:rsidR="00AA18F9" w:rsidRPr="00AA18F9">
        <w:rPr>
          <w:rFonts w:ascii="Arial" w:hAnsi="Arial" w:cs="Arial"/>
          <w:bCs/>
          <w:sz w:val="23"/>
          <w:szCs w:val="23"/>
        </w:rPr>
        <w:t xml:space="preserve"> </w:t>
      </w:r>
      <w:r w:rsidRPr="00AA18F9">
        <w:rPr>
          <w:rFonts w:ascii="Arial" w:hAnsi="Arial" w:cs="Arial"/>
          <w:sz w:val="23"/>
          <w:szCs w:val="23"/>
        </w:rPr>
        <w:t xml:space="preserve">można stwierdzić: </w:t>
      </w:r>
    </w:p>
    <w:p w:rsidR="003707BC" w:rsidRDefault="003707BC" w:rsidP="005C45BA">
      <w:pPr>
        <w:pStyle w:val="Normalny1"/>
        <w:spacing w:after="0"/>
        <w:jc w:val="both"/>
        <w:rPr>
          <w:rFonts w:ascii="Arial" w:hAnsi="Arial" w:cs="Arial"/>
        </w:rPr>
      </w:pPr>
    </w:p>
    <w:p w:rsidR="00683D2E" w:rsidRDefault="00683D2E" w:rsidP="005C45BA">
      <w:pPr>
        <w:pStyle w:val="Normalny1"/>
        <w:spacing w:after="0"/>
        <w:jc w:val="both"/>
        <w:rPr>
          <w:rFonts w:ascii="Arial" w:hAnsi="Arial" w:cs="Arial"/>
        </w:rPr>
      </w:pPr>
    </w:p>
    <w:p w:rsidR="003707BC" w:rsidRPr="00AA18F9" w:rsidRDefault="003707BC" w:rsidP="005C45BA">
      <w:pPr>
        <w:pStyle w:val="Normalny1"/>
        <w:spacing w:after="0"/>
        <w:jc w:val="both"/>
        <w:rPr>
          <w:rFonts w:ascii="Arial" w:hAnsi="Arial" w:cs="Arial"/>
          <w:b/>
          <w:sz w:val="23"/>
          <w:szCs w:val="23"/>
        </w:rPr>
      </w:pPr>
      <w:r w:rsidRPr="00AA18F9">
        <w:rPr>
          <w:rFonts w:ascii="Arial" w:hAnsi="Arial" w:cs="Arial"/>
          <w:b/>
          <w:sz w:val="23"/>
          <w:szCs w:val="23"/>
        </w:rPr>
        <w:t xml:space="preserve">w zakresie </w:t>
      </w:r>
      <w:r w:rsidR="00006AB0" w:rsidRPr="00AA18F9">
        <w:rPr>
          <w:rFonts w:ascii="Arial" w:hAnsi="Arial" w:cs="Arial"/>
          <w:b/>
          <w:sz w:val="23"/>
          <w:szCs w:val="23"/>
        </w:rPr>
        <w:t xml:space="preserve">Celu Strategicznego I </w:t>
      </w:r>
    </w:p>
    <w:p w:rsidR="00625B87" w:rsidRPr="00AA18F9" w:rsidRDefault="00625B87" w:rsidP="003D6783">
      <w:pPr>
        <w:pStyle w:val="Normalny1"/>
        <w:spacing w:after="120"/>
        <w:jc w:val="both"/>
        <w:rPr>
          <w:rFonts w:ascii="Arial" w:hAnsi="Arial" w:cs="Arial"/>
          <w:i/>
          <w:sz w:val="23"/>
          <w:szCs w:val="23"/>
        </w:rPr>
      </w:pPr>
      <w:bookmarkStart w:id="3" w:name="OLE_LINK1"/>
      <w:r w:rsidRPr="00AA18F9">
        <w:rPr>
          <w:rFonts w:ascii="Arial" w:hAnsi="Arial" w:cs="Arial"/>
          <w:bCs/>
          <w:i/>
          <w:iCs/>
          <w:sz w:val="23"/>
          <w:szCs w:val="23"/>
        </w:rPr>
        <w:t>ROZWÓJ NOWOCZESNEJ GOSPODARKI OPARTEJ NA INNOWACJACH ORAZ PODNOSZENIE ATRAKCYJNOŚCI INWESTYCYJNEJ MIASTA</w:t>
      </w:r>
      <w:bookmarkEnd w:id="3"/>
    </w:p>
    <w:p w:rsidR="00632FED" w:rsidRPr="00AA18F9" w:rsidRDefault="003707BC" w:rsidP="003D6783">
      <w:pPr>
        <w:pStyle w:val="Normalny1"/>
        <w:spacing w:after="120"/>
        <w:jc w:val="both"/>
        <w:rPr>
          <w:rFonts w:ascii="Arial" w:hAnsi="Arial" w:cs="Arial"/>
          <w:sz w:val="23"/>
          <w:szCs w:val="23"/>
        </w:rPr>
      </w:pPr>
      <w:r w:rsidRPr="00AA18F9">
        <w:rPr>
          <w:rFonts w:ascii="Arial" w:hAnsi="Arial" w:cs="Arial"/>
          <w:b/>
          <w:sz w:val="23"/>
          <w:szCs w:val="23"/>
        </w:rPr>
        <w:t>Cel operacyjny 1.1.</w:t>
      </w:r>
      <w:r w:rsidRPr="00AA18F9">
        <w:rPr>
          <w:rFonts w:ascii="Arial" w:hAnsi="Arial" w:cs="Arial"/>
          <w:sz w:val="23"/>
          <w:szCs w:val="23"/>
        </w:rPr>
        <w:t xml:space="preserve"> Modernizacja i rozbudowa układu transportu publicznego o znaczeniu regionalnym i ponadlokalnym – </w:t>
      </w:r>
      <w:r w:rsidR="00DD53D0" w:rsidRPr="00AA18F9">
        <w:rPr>
          <w:rFonts w:ascii="Arial" w:hAnsi="Arial" w:cs="Arial"/>
          <w:sz w:val="23"/>
          <w:szCs w:val="23"/>
        </w:rPr>
        <w:t>na 3 zadania zaplanow</w:t>
      </w:r>
      <w:r w:rsidR="005F2C14" w:rsidRPr="00AA18F9">
        <w:rPr>
          <w:rFonts w:ascii="Arial" w:hAnsi="Arial" w:cs="Arial"/>
          <w:sz w:val="23"/>
          <w:szCs w:val="23"/>
        </w:rPr>
        <w:t xml:space="preserve">ane do realizacji, </w:t>
      </w:r>
      <w:r w:rsidR="00632FED" w:rsidRPr="00AA18F9">
        <w:rPr>
          <w:rFonts w:ascii="Arial" w:hAnsi="Arial" w:cs="Arial"/>
          <w:sz w:val="23"/>
          <w:szCs w:val="23"/>
        </w:rPr>
        <w:t>jedno</w:t>
      </w:r>
      <w:r w:rsidR="00333D24" w:rsidRPr="00AA18F9">
        <w:rPr>
          <w:rFonts w:ascii="Arial" w:hAnsi="Arial" w:cs="Arial"/>
          <w:sz w:val="23"/>
          <w:szCs w:val="23"/>
        </w:rPr>
        <w:t>,</w:t>
      </w:r>
      <w:r w:rsidR="00632FED" w:rsidRPr="00AA18F9">
        <w:rPr>
          <w:rFonts w:ascii="Arial" w:hAnsi="Arial" w:cs="Arial"/>
          <w:sz w:val="23"/>
          <w:szCs w:val="23"/>
        </w:rPr>
        <w:t xml:space="preserve"> </w:t>
      </w:r>
      <w:r w:rsidR="005F2C14" w:rsidRPr="00AA18F9">
        <w:rPr>
          <w:rFonts w:ascii="Arial" w:hAnsi="Arial" w:cs="Arial"/>
          <w:sz w:val="23"/>
          <w:szCs w:val="23"/>
        </w:rPr>
        <w:t xml:space="preserve">1.1.4. </w:t>
      </w:r>
      <w:r w:rsidR="00632FED" w:rsidRPr="00AA18F9">
        <w:rPr>
          <w:rFonts w:ascii="Arial" w:hAnsi="Arial" w:cs="Arial"/>
          <w:sz w:val="23"/>
          <w:szCs w:val="23"/>
        </w:rPr>
        <w:t xml:space="preserve">pn. </w:t>
      </w:r>
      <w:r w:rsidR="005F2C14" w:rsidRPr="00AA18F9">
        <w:rPr>
          <w:rFonts w:ascii="Arial" w:hAnsi="Arial" w:cs="Arial"/>
          <w:sz w:val="23"/>
          <w:szCs w:val="23"/>
        </w:rPr>
        <w:t>„Budowa zintegrowane</w:t>
      </w:r>
      <w:r w:rsidR="00632FED" w:rsidRPr="00AA18F9">
        <w:rPr>
          <w:rFonts w:ascii="Arial" w:hAnsi="Arial" w:cs="Arial"/>
          <w:sz w:val="23"/>
          <w:szCs w:val="23"/>
        </w:rPr>
        <w:t>go systemu zarządzania ruchem i </w:t>
      </w:r>
      <w:r w:rsidR="005F2C14" w:rsidRPr="00AA18F9">
        <w:rPr>
          <w:rFonts w:ascii="Arial" w:hAnsi="Arial" w:cs="Arial"/>
          <w:sz w:val="23"/>
          <w:szCs w:val="23"/>
        </w:rPr>
        <w:t>transportem publicznym w mieście Legnica”</w:t>
      </w:r>
      <w:r w:rsidR="003D6783" w:rsidRPr="00AA18F9">
        <w:rPr>
          <w:rFonts w:ascii="Arial" w:eastAsia="Calibri" w:hAnsi="Arial" w:cs="Arial"/>
          <w:color w:val="auto"/>
          <w:sz w:val="23"/>
          <w:szCs w:val="23"/>
          <w:lang w:eastAsia="en-US"/>
        </w:rPr>
        <w:t xml:space="preserve"> zostało </w:t>
      </w:r>
      <w:r w:rsidR="003D6783" w:rsidRPr="00AA18F9">
        <w:rPr>
          <w:rFonts w:ascii="Arial" w:hAnsi="Arial" w:cs="Arial"/>
          <w:sz w:val="23"/>
          <w:szCs w:val="23"/>
        </w:rPr>
        <w:t>zrealizowane i zakończone</w:t>
      </w:r>
      <w:r w:rsidR="00632FED" w:rsidRPr="00AA18F9">
        <w:rPr>
          <w:rFonts w:ascii="Arial" w:hAnsi="Arial" w:cs="Arial"/>
          <w:sz w:val="23"/>
          <w:szCs w:val="23"/>
        </w:rPr>
        <w:t>, natomiast 2 zadania</w:t>
      </w:r>
      <w:r w:rsidR="003D6783" w:rsidRPr="00AA18F9">
        <w:rPr>
          <w:rFonts w:ascii="Arial" w:hAnsi="Arial" w:cs="Arial"/>
          <w:sz w:val="23"/>
          <w:szCs w:val="23"/>
        </w:rPr>
        <w:t xml:space="preserve"> </w:t>
      </w:r>
      <w:r w:rsidR="00333D24" w:rsidRPr="00AA18F9">
        <w:rPr>
          <w:rFonts w:ascii="Arial" w:hAnsi="Arial" w:cs="Arial"/>
          <w:sz w:val="23"/>
          <w:szCs w:val="23"/>
        </w:rPr>
        <w:t>realizowano</w:t>
      </w:r>
      <w:r w:rsidR="00632FED" w:rsidRPr="00AA18F9">
        <w:rPr>
          <w:rFonts w:ascii="Arial" w:hAnsi="Arial" w:cs="Arial"/>
          <w:sz w:val="23"/>
          <w:szCs w:val="23"/>
        </w:rPr>
        <w:t>.</w:t>
      </w:r>
    </w:p>
    <w:p w:rsidR="00E754E7" w:rsidRPr="00AA18F9" w:rsidRDefault="003707BC" w:rsidP="003D6783">
      <w:pPr>
        <w:pStyle w:val="Normalny1"/>
        <w:spacing w:after="120"/>
        <w:jc w:val="both"/>
        <w:rPr>
          <w:rFonts w:ascii="Arial" w:hAnsi="Arial" w:cs="Arial"/>
          <w:sz w:val="23"/>
          <w:szCs w:val="23"/>
        </w:rPr>
      </w:pPr>
      <w:r w:rsidRPr="00AA18F9">
        <w:rPr>
          <w:rFonts w:ascii="Arial" w:hAnsi="Arial" w:cs="Arial"/>
          <w:b/>
          <w:sz w:val="23"/>
          <w:szCs w:val="23"/>
        </w:rPr>
        <w:t>Cel operacyjny 1.2</w:t>
      </w:r>
      <w:r w:rsidRPr="00AA18F9">
        <w:rPr>
          <w:rFonts w:ascii="Arial" w:hAnsi="Arial" w:cs="Arial"/>
          <w:sz w:val="23"/>
          <w:szCs w:val="23"/>
        </w:rPr>
        <w:t xml:space="preserve">. Rozbudowa i modernizacja infrastruktury technicznej dla istniejących i nowych terenów inwestycyjnych – na 3 zadania zaplanowane do realizacji, realizowano </w:t>
      </w:r>
      <w:r w:rsidR="00AB524D" w:rsidRPr="00AA18F9">
        <w:rPr>
          <w:rFonts w:ascii="Arial" w:hAnsi="Arial" w:cs="Arial"/>
          <w:sz w:val="23"/>
          <w:szCs w:val="23"/>
        </w:rPr>
        <w:t>1</w:t>
      </w:r>
      <w:r w:rsidRPr="00AA18F9">
        <w:rPr>
          <w:rFonts w:ascii="Arial" w:hAnsi="Arial" w:cs="Arial"/>
          <w:sz w:val="23"/>
          <w:szCs w:val="23"/>
        </w:rPr>
        <w:t>.</w:t>
      </w:r>
      <w:r w:rsidR="00AB524D" w:rsidRPr="00AA18F9">
        <w:rPr>
          <w:rFonts w:ascii="Arial" w:hAnsi="Arial" w:cs="Arial"/>
          <w:sz w:val="23"/>
          <w:szCs w:val="23"/>
        </w:rPr>
        <w:t xml:space="preserve"> Natomiast </w:t>
      </w:r>
      <w:r w:rsidR="00E754E7" w:rsidRPr="00AA18F9">
        <w:rPr>
          <w:rFonts w:ascii="Arial" w:hAnsi="Arial" w:cs="Arial"/>
          <w:sz w:val="23"/>
          <w:szCs w:val="23"/>
        </w:rPr>
        <w:t>zada</w:t>
      </w:r>
      <w:r w:rsidR="0080072F" w:rsidRPr="00AA18F9">
        <w:rPr>
          <w:rFonts w:ascii="Arial" w:hAnsi="Arial" w:cs="Arial"/>
          <w:sz w:val="23"/>
          <w:szCs w:val="23"/>
        </w:rPr>
        <w:t>ni</w:t>
      </w:r>
      <w:r w:rsidR="005A5664">
        <w:rPr>
          <w:rFonts w:ascii="Arial" w:hAnsi="Arial" w:cs="Arial"/>
          <w:sz w:val="23"/>
          <w:szCs w:val="23"/>
        </w:rPr>
        <w:t>e</w:t>
      </w:r>
      <w:r w:rsidR="0080072F" w:rsidRPr="00AA18F9">
        <w:rPr>
          <w:rFonts w:ascii="Arial" w:hAnsi="Arial" w:cs="Arial"/>
          <w:sz w:val="23"/>
          <w:szCs w:val="23"/>
        </w:rPr>
        <w:t xml:space="preserve"> </w:t>
      </w:r>
      <w:r w:rsidR="00E754E7" w:rsidRPr="00AA18F9">
        <w:rPr>
          <w:rFonts w:ascii="Arial" w:hAnsi="Arial" w:cs="Arial"/>
          <w:sz w:val="23"/>
          <w:szCs w:val="23"/>
        </w:rPr>
        <w:t>1.2.1.</w:t>
      </w:r>
      <w:r w:rsidR="0080072F" w:rsidRPr="00AA18F9">
        <w:rPr>
          <w:rFonts w:ascii="Arial" w:hAnsi="Arial" w:cs="Arial"/>
          <w:sz w:val="23"/>
          <w:szCs w:val="23"/>
        </w:rPr>
        <w:t xml:space="preserve"> pn.</w:t>
      </w:r>
      <w:r w:rsidR="00E754E7" w:rsidRPr="00AA18F9">
        <w:rPr>
          <w:rFonts w:ascii="Arial" w:hAnsi="Arial" w:cs="Arial"/>
          <w:sz w:val="23"/>
          <w:szCs w:val="23"/>
        </w:rPr>
        <w:t xml:space="preserve"> „Uzbroje</w:t>
      </w:r>
      <w:r w:rsidR="00DB1C5F">
        <w:rPr>
          <w:rFonts w:ascii="Arial" w:hAnsi="Arial" w:cs="Arial"/>
          <w:sz w:val="23"/>
          <w:szCs w:val="23"/>
        </w:rPr>
        <w:t>nie i budowa dróg w rejonie ul. </w:t>
      </w:r>
      <w:r w:rsidR="00E754E7" w:rsidRPr="00AA18F9">
        <w:rPr>
          <w:rFonts w:ascii="Arial" w:hAnsi="Arial" w:cs="Arial"/>
          <w:sz w:val="23"/>
          <w:szCs w:val="23"/>
        </w:rPr>
        <w:t xml:space="preserve">Jaworzyńskiej - wschodnie otoczenie osiedla Sienkiewicza dla terenów produkcyjno – usługowych w Legnicy” </w:t>
      </w:r>
      <w:r w:rsidR="005A5664" w:rsidRPr="005A5664">
        <w:rPr>
          <w:rFonts w:ascii="Arial" w:hAnsi="Arial" w:cs="Arial"/>
          <w:sz w:val="23"/>
          <w:szCs w:val="23"/>
        </w:rPr>
        <w:t>realizowane będ</w:t>
      </w:r>
      <w:r w:rsidR="005A5664">
        <w:rPr>
          <w:rFonts w:ascii="Arial" w:hAnsi="Arial" w:cs="Arial"/>
          <w:sz w:val="23"/>
          <w:szCs w:val="23"/>
        </w:rPr>
        <w:t>zie</w:t>
      </w:r>
      <w:r w:rsidR="005A5664" w:rsidRPr="005A5664">
        <w:rPr>
          <w:rFonts w:ascii="Arial" w:hAnsi="Arial" w:cs="Arial"/>
          <w:sz w:val="23"/>
          <w:szCs w:val="23"/>
        </w:rPr>
        <w:t xml:space="preserve"> w latach kolejnych</w:t>
      </w:r>
      <w:r w:rsidR="00E51E22">
        <w:rPr>
          <w:rFonts w:ascii="Arial" w:hAnsi="Arial" w:cs="Arial"/>
          <w:sz w:val="23"/>
          <w:szCs w:val="23"/>
        </w:rPr>
        <w:t>, a zadanie</w:t>
      </w:r>
      <w:r w:rsidR="00E754E7" w:rsidRPr="00AA18F9">
        <w:rPr>
          <w:rFonts w:ascii="Arial" w:hAnsi="Arial" w:cs="Arial"/>
          <w:sz w:val="23"/>
          <w:szCs w:val="23"/>
        </w:rPr>
        <w:t xml:space="preserve"> 1.2.3. „Budowa układu komunikacyjnego dla obszaru aktywizacji gospodarczej i społecznej między ul. Wrocławską - Zieloną i ul. Jordana - Orła Białego”</w:t>
      </w:r>
      <w:r w:rsidR="00DC3F36">
        <w:rPr>
          <w:rFonts w:ascii="Arial" w:hAnsi="Arial" w:cs="Arial"/>
          <w:sz w:val="23"/>
          <w:szCs w:val="23"/>
        </w:rPr>
        <w:t xml:space="preserve"> </w:t>
      </w:r>
      <w:r w:rsidR="00E51E22">
        <w:rPr>
          <w:rFonts w:ascii="Arial" w:hAnsi="Arial" w:cs="Arial"/>
          <w:sz w:val="23"/>
          <w:szCs w:val="23"/>
        </w:rPr>
        <w:t xml:space="preserve">zakończone będzie w 2017 roku. </w:t>
      </w:r>
    </w:p>
    <w:p w:rsidR="005F2C14" w:rsidRPr="00AA18F9" w:rsidRDefault="003707BC" w:rsidP="003D6783">
      <w:pPr>
        <w:pStyle w:val="Normalny1"/>
        <w:spacing w:after="120"/>
        <w:jc w:val="both"/>
        <w:rPr>
          <w:rFonts w:ascii="Arial" w:hAnsi="Arial" w:cs="Arial"/>
          <w:sz w:val="23"/>
          <w:szCs w:val="23"/>
        </w:rPr>
      </w:pPr>
      <w:r w:rsidRPr="00AA18F9">
        <w:rPr>
          <w:rFonts w:ascii="Arial" w:hAnsi="Arial" w:cs="Arial"/>
          <w:b/>
          <w:sz w:val="23"/>
          <w:szCs w:val="23"/>
        </w:rPr>
        <w:t>Cel operacyjny 1.3</w:t>
      </w:r>
      <w:r w:rsidRPr="00AA18F9">
        <w:rPr>
          <w:rFonts w:ascii="Arial" w:hAnsi="Arial" w:cs="Arial"/>
          <w:sz w:val="23"/>
          <w:szCs w:val="23"/>
        </w:rPr>
        <w:t xml:space="preserve">. Rozwój technologii oraz usług publicznych i komercyjnych świadczonych elektronicznie - </w:t>
      </w:r>
      <w:r w:rsidR="005F2C14" w:rsidRPr="00AA18F9">
        <w:rPr>
          <w:rFonts w:ascii="Arial" w:hAnsi="Arial" w:cs="Arial"/>
          <w:sz w:val="23"/>
          <w:szCs w:val="23"/>
        </w:rPr>
        <w:t>na 3 zadania zaplanowane do realizacji, realizowano 3.</w:t>
      </w:r>
    </w:p>
    <w:p w:rsidR="00DD53D0" w:rsidRPr="00AA18F9" w:rsidRDefault="003707BC" w:rsidP="003D6783">
      <w:pPr>
        <w:pStyle w:val="Normalny1"/>
        <w:spacing w:after="120"/>
        <w:jc w:val="both"/>
        <w:rPr>
          <w:rFonts w:ascii="Arial" w:hAnsi="Arial" w:cs="Arial"/>
          <w:sz w:val="23"/>
          <w:szCs w:val="23"/>
        </w:rPr>
      </w:pPr>
      <w:r w:rsidRPr="00AA18F9">
        <w:rPr>
          <w:rFonts w:ascii="Arial" w:hAnsi="Arial" w:cs="Arial"/>
          <w:b/>
          <w:sz w:val="23"/>
          <w:szCs w:val="23"/>
        </w:rPr>
        <w:t>Cel operacyjny 1.4</w:t>
      </w:r>
      <w:r w:rsidRPr="00AA18F9">
        <w:rPr>
          <w:rFonts w:ascii="Arial" w:hAnsi="Arial" w:cs="Arial"/>
          <w:sz w:val="23"/>
          <w:szCs w:val="23"/>
        </w:rPr>
        <w:t xml:space="preserve">. Tworzenie "klimatu dla biznesu" - Legnica centrum </w:t>
      </w:r>
      <w:proofErr w:type="spellStart"/>
      <w:r w:rsidRPr="00AA18F9">
        <w:rPr>
          <w:rFonts w:ascii="Arial" w:hAnsi="Arial" w:cs="Arial"/>
          <w:sz w:val="23"/>
          <w:szCs w:val="23"/>
        </w:rPr>
        <w:t>konferencyjno</w:t>
      </w:r>
      <w:proofErr w:type="spellEnd"/>
      <w:r w:rsidRPr="00AA18F9">
        <w:rPr>
          <w:rFonts w:ascii="Arial" w:hAnsi="Arial" w:cs="Arial"/>
          <w:sz w:val="23"/>
          <w:szCs w:val="23"/>
        </w:rPr>
        <w:t xml:space="preserve"> – biznesowym - </w:t>
      </w:r>
      <w:r w:rsidR="00DD53D0" w:rsidRPr="00AA18F9">
        <w:rPr>
          <w:rFonts w:ascii="Arial" w:hAnsi="Arial" w:cs="Arial"/>
          <w:sz w:val="23"/>
          <w:szCs w:val="23"/>
        </w:rPr>
        <w:t>na 2 zadania zaplanowane do realizacji, realizowano 2.</w:t>
      </w:r>
    </w:p>
    <w:p w:rsidR="003707BC" w:rsidRDefault="003707BC" w:rsidP="00E754E7">
      <w:pPr>
        <w:pStyle w:val="Normalny1"/>
        <w:spacing w:after="0"/>
        <w:jc w:val="both"/>
        <w:rPr>
          <w:rFonts w:ascii="Arial" w:hAnsi="Arial" w:cs="Arial"/>
          <w:sz w:val="23"/>
          <w:szCs w:val="23"/>
        </w:rPr>
      </w:pPr>
    </w:p>
    <w:p w:rsidR="00683D2E" w:rsidRPr="00AA18F9" w:rsidRDefault="00683D2E" w:rsidP="00E754E7">
      <w:pPr>
        <w:pStyle w:val="Normalny1"/>
        <w:spacing w:after="0"/>
        <w:jc w:val="both"/>
        <w:rPr>
          <w:rFonts w:ascii="Arial" w:hAnsi="Arial" w:cs="Arial"/>
          <w:sz w:val="23"/>
          <w:szCs w:val="23"/>
        </w:rPr>
      </w:pPr>
    </w:p>
    <w:p w:rsidR="00006AB0" w:rsidRPr="00AA18F9" w:rsidRDefault="003707BC" w:rsidP="005C45BA">
      <w:pPr>
        <w:pStyle w:val="Normalny1"/>
        <w:spacing w:after="0"/>
        <w:jc w:val="both"/>
        <w:rPr>
          <w:rFonts w:ascii="Arial" w:hAnsi="Arial" w:cs="Arial"/>
          <w:b/>
          <w:sz w:val="23"/>
          <w:szCs w:val="23"/>
        </w:rPr>
      </w:pPr>
      <w:r w:rsidRPr="00AA18F9">
        <w:rPr>
          <w:rFonts w:ascii="Arial" w:hAnsi="Arial" w:cs="Arial"/>
          <w:b/>
          <w:sz w:val="23"/>
          <w:szCs w:val="23"/>
        </w:rPr>
        <w:t xml:space="preserve">w zakresie </w:t>
      </w:r>
      <w:r w:rsidR="00006AB0" w:rsidRPr="00AA18F9">
        <w:rPr>
          <w:rFonts w:ascii="Arial" w:hAnsi="Arial" w:cs="Arial"/>
          <w:b/>
          <w:sz w:val="23"/>
          <w:szCs w:val="23"/>
        </w:rPr>
        <w:t xml:space="preserve">Celu Strategicznego II </w:t>
      </w:r>
    </w:p>
    <w:p w:rsidR="00625B87" w:rsidRPr="00AA18F9" w:rsidRDefault="00625B87" w:rsidP="003D6783">
      <w:pPr>
        <w:pStyle w:val="Normalny1"/>
        <w:spacing w:after="120"/>
        <w:jc w:val="both"/>
        <w:rPr>
          <w:rFonts w:ascii="Arial" w:hAnsi="Arial" w:cs="Arial"/>
          <w:sz w:val="23"/>
          <w:szCs w:val="23"/>
        </w:rPr>
      </w:pPr>
      <w:r w:rsidRPr="00AA18F9">
        <w:rPr>
          <w:rFonts w:ascii="Arial" w:hAnsi="Arial" w:cs="Arial"/>
          <w:bCs/>
          <w:i/>
          <w:iCs/>
          <w:sz w:val="23"/>
          <w:szCs w:val="23"/>
        </w:rPr>
        <w:t>WZROST ZNACZENIA LEGNICY JAKO REGIONALNEGO OŚRODKA EDUKACJI, KULTURY, TURYSTYKI I SPORTU</w:t>
      </w:r>
    </w:p>
    <w:p w:rsidR="00DD53D0" w:rsidRPr="00AA18F9" w:rsidRDefault="003707BC" w:rsidP="003D6783">
      <w:pPr>
        <w:pStyle w:val="Normalny1"/>
        <w:spacing w:after="120"/>
        <w:jc w:val="both"/>
        <w:rPr>
          <w:rFonts w:ascii="Arial" w:hAnsi="Arial" w:cs="Arial"/>
          <w:sz w:val="23"/>
          <w:szCs w:val="23"/>
        </w:rPr>
      </w:pPr>
      <w:r w:rsidRPr="00AA18F9">
        <w:rPr>
          <w:rFonts w:ascii="Arial" w:hAnsi="Arial" w:cs="Arial"/>
          <w:b/>
          <w:sz w:val="23"/>
          <w:szCs w:val="23"/>
        </w:rPr>
        <w:t>Cel operacyjny 2.1</w:t>
      </w:r>
      <w:r w:rsidRPr="00AA18F9">
        <w:rPr>
          <w:rFonts w:ascii="Arial" w:hAnsi="Arial" w:cs="Arial"/>
          <w:sz w:val="23"/>
          <w:szCs w:val="23"/>
        </w:rPr>
        <w:t xml:space="preserve">. Dostosowanie oferty edukacyjnej do potrzeb rynku pracy – </w:t>
      </w:r>
      <w:r w:rsidR="00DD53D0" w:rsidRPr="00AA18F9">
        <w:rPr>
          <w:rFonts w:ascii="Arial" w:hAnsi="Arial" w:cs="Arial"/>
          <w:sz w:val="23"/>
          <w:szCs w:val="23"/>
        </w:rPr>
        <w:t xml:space="preserve">na </w:t>
      </w:r>
      <w:r w:rsidR="005F2C14" w:rsidRPr="00AA18F9">
        <w:rPr>
          <w:rFonts w:ascii="Arial" w:hAnsi="Arial" w:cs="Arial"/>
          <w:sz w:val="23"/>
          <w:szCs w:val="23"/>
        </w:rPr>
        <w:t>3</w:t>
      </w:r>
      <w:r w:rsidR="00DD53D0" w:rsidRPr="00AA18F9">
        <w:rPr>
          <w:rFonts w:ascii="Arial" w:hAnsi="Arial" w:cs="Arial"/>
          <w:sz w:val="23"/>
          <w:szCs w:val="23"/>
        </w:rPr>
        <w:t xml:space="preserve"> zadania zaplanowane do realizacji, realizowano </w:t>
      </w:r>
      <w:r w:rsidR="005F2C14" w:rsidRPr="00AA18F9">
        <w:rPr>
          <w:rFonts w:ascii="Arial" w:hAnsi="Arial" w:cs="Arial"/>
          <w:sz w:val="23"/>
          <w:szCs w:val="23"/>
        </w:rPr>
        <w:t>3</w:t>
      </w:r>
      <w:r w:rsidR="00DD53D0" w:rsidRPr="00AA18F9">
        <w:rPr>
          <w:rFonts w:ascii="Arial" w:hAnsi="Arial" w:cs="Arial"/>
          <w:sz w:val="23"/>
          <w:szCs w:val="23"/>
        </w:rPr>
        <w:t>.</w:t>
      </w:r>
    </w:p>
    <w:p w:rsidR="00DD53D0" w:rsidRPr="00AA18F9" w:rsidRDefault="003707BC" w:rsidP="003D6783">
      <w:pPr>
        <w:pStyle w:val="Normalny1"/>
        <w:spacing w:after="120"/>
        <w:jc w:val="both"/>
        <w:rPr>
          <w:rFonts w:ascii="Arial" w:hAnsi="Arial" w:cs="Arial"/>
          <w:sz w:val="23"/>
          <w:szCs w:val="23"/>
        </w:rPr>
      </w:pPr>
      <w:r w:rsidRPr="00AA18F9">
        <w:rPr>
          <w:rFonts w:ascii="Arial" w:hAnsi="Arial" w:cs="Arial"/>
          <w:b/>
          <w:sz w:val="23"/>
          <w:szCs w:val="23"/>
        </w:rPr>
        <w:t>Cel operacyjny 2.2.</w:t>
      </w:r>
      <w:r w:rsidRPr="00AA18F9">
        <w:rPr>
          <w:rFonts w:ascii="Arial" w:hAnsi="Arial" w:cs="Arial"/>
          <w:sz w:val="23"/>
          <w:szCs w:val="23"/>
        </w:rPr>
        <w:t xml:space="preserve"> Implementacja nowoczesnych technologii w edukacji, służąca rozwojowi kompetencji cyfrowych dzieci i młodzieży - </w:t>
      </w:r>
      <w:bookmarkStart w:id="4" w:name="__DdeLink__2581_1745655244"/>
      <w:bookmarkEnd w:id="4"/>
      <w:r w:rsidR="00DD53D0" w:rsidRPr="00AA18F9">
        <w:rPr>
          <w:rFonts w:ascii="Arial" w:hAnsi="Arial" w:cs="Arial"/>
          <w:sz w:val="23"/>
          <w:szCs w:val="23"/>
        </w:rPr>
        <w:t xml:space="preserve">na </w:t>
      </w:r>
      <w:r w:rsidR="005F2C14" w:rsidRPr="00AA18F9">
        <w:rPr>
          <w:rFonts w:ascii="Arial" w:hAnsi="Arial" w:cs="Arial"/>
          <w:sz w:val="23"/>
          <w:szCs w:val="23"/>
        </w:rPr>
        <w:t>4</w:t>
      </w:r>
      <w:r w:rsidR="00DD53D0" w:rsidRPr="00AA18F9">
        <w:rPr>
          <w:rFonts w:ascii="Arial" w:hAnsi="Arial" w:cs="Arial"/>
          <w:sz w:val="23"/>
          <w:szCs w:val="23"/>
        </w:rPr>
        <w:t xml:space="preserve"> zadania zaplanowane do realizacji, realizowano </w:t>
      </w:r>
      <w:r w:rsidR="005F2C14" w:rsidRPr="00AA18F9">
        <w:rPr>
          <w:rFonts w:ascii="Arial" w:hAnsi="Arial" w:cs="Arial"/>
          <w:sz w:val="23"/>
          <w:szCs w:val="23"/>
        </w:rPr>
        <w:t>4</w:t>
      </w:r>
      <w:r w:rsidR="00DD53D0" w:rsidRPr="00AA18F9">
        <w:rPr>
          <w:rFonts w:ascii="Arial" w:hAnsi="Arial" w:cs="Arial"/>
          <w:sz w:val="23"/>
          <w:szCs w:val="23"/>
        </w:rPr>
        <w:t>.</w:t>
      </w:r>
    </w:p>
    <w:p w:rsidR="00DD53D0" w:rsidRPr="00AA18F9" w:rsidRDefault="003707BC" w:rsidP="003D6783">
      <w:pPr>
        <w:pStyle w:val="Normalny1"/>
        <w:spacing w:after="120"/>
        <w:jc w:val="both"/>
        <w:rPr>
          <w:rFonts w:ascii="Arial" w:hAnsi="Arial" w:cs="Arial"/>
          <w:sz w:val="23"/>
          <w:szCs w:val="23"/>
        </w:rPr>
      </w:pPr>
      <w:r w:rsidRPr="00AA18F9">
        <w:rPr>
          <w:rFonts w:ascii="Arial" w:hAnsi="Arial" w:cs="Arial"/>
          <w:b/>
          <w:sz w:val="23"/>
          <w:szCs w:val="23"/>
        </w:rPr>
        <w:lastRenderedPageBreak/>
        <w:t>Cel operacyjny 2.3.</w:t>
      </w:r>
      <w:r w:rsidRPr="00AA18F9">
        <w:rPr>
          <w:rFonts w:ascii="Arial" w:hAnsi="Arial" w:cs="Arial"/>
          <w:sz w:val="23"/>
          <w:szCs w:val="23"/>
        </w:rPr>
        <w:t xml:space="preserve"> Rozbudowa oferty pozalekcyjnej i pozaszkolnej dla dzieci i młodzieży - </w:t>
      </w:r>
      <w:r w:rsidR="00DD53D0" w:rsidRPr="00AA18F9">
        <w:rPr>
          <w:rFonts w:ascii="Arial" w:hAnsi="Arial" w:cs="Arial"/>
          <w:sz w:val="23"/>
          <w:szCs w:val="23"/>
        </w:rPr>
        <w:t xml:space="preserve">na </w:t>
      </w:r>
      <w:r w:rsidR="005F2C14" w:rsidRPr="00AA18F9">
        <w:rPr>
          <w:rFonts w:ascii="Arial" w:hAnsi="Arial" w:cs="Arial"/>
          <w:sz w:val="23"/>
          <w:szCs w:val="23"/>
        </w:rPr>
        <w:t>6</w:t>
      </w:r>
      <w:r w:rsidR="00DD53D0" w:rsidRPr="00AA18F9">
        <w:rPr>
          <w:rFonts w:ascii="Arial" w:hAnsi="Arial" w:cs="Arial"/>
          <w:sz w:val="23"/>
          <w:szCs w:val="23"/>
        </w:rPr>
        <w:t xml:space="preserve"> zadań zaplanowanych do realizacji, realizowano </w:t>
      </w:r>
      <w:r w:rsidR="005F2C14" w:rsidRPr="00AA18F9">
        <w:rPr>
          <w:rFonts w:ascii="Arial" w:hAnsi="Arial" w:cs="Arial"/>
          <w:sz w:val="23"/>
          <w:szCs w:val="23"/>
        </w:rPr>
        <w:t>6</w:t>
      </w:r>
      <w:r w:rsidR="00DD53D0" w:rsidRPr="00AA18F9">
        <w:rPr>
          <w:rFonts w:ascii="Arial" w:hAnsi="Arial" w:cs="Arial"/>
          <w:sz w:val="23"/>
          <w:szCs w:val="23"/>
        </w:rPr>
        <w:t>.</w:t>
      </w:r>
    </w:p>
    <w:p w:rsidR="00DD53D0" w:rsidRPr="00AA18F9" w:rsidRDefault="003707BC" w:rsidP="003D6783">
      <w:pPr>
        <w:pStyle w:val="Normalny1"/>
        <w:spacing w:after="120"/>
        <w:jc w:val="both"/>
        <w:rPr>
          <w:rFonts w:ascii="Arial" w:hAnsi="Arial" w:cs="Arial"/>
          <w:sz w:val="23"/>
          <w:szCs w:val="23"/>
        </w:rPr>
      </w:pPr>
      <w:r w:rsidRPr="00AA18F9">
        <w:rPr>
          <w:rFonts w:ascii="Arial" w:hAnsi="Arial" w:cs="Arial"/>
          <w:b/>
          <w:sz w:val="23"/>
          <w:szCs w:val="23"/>
        </w:rPr>
        <w:t>Cel operacyjny 2.4.</w:t>
      </w:r>
      <w:r w:rsidRPr="00AA18F9">
        <w:rPr>
          <w:rFonts w:ascii="Arial" w:hAnsi="Arial" w:cs="Arial"/>
          <w:sz w:val="23"/>
          <w:szCs w:val="23"/>
        </w:rPr>
        <w:t xml:space="preserve"> Rozwój edukacji ustawicznej i innych form podnoszenia kwalifikacji dla os</w:t>
      </w:r>
      <w:r w:rsidR="00BA321D">
        <w:rPr>
          <w:rFonts w:ascii="Arial" w:hAnsi="Arial" w:cs="Arial"/>
          <w:sz w:val="23"/>
          <w:szCs w:val="23"/>
        </w:rPr>
        <w:t xml:space="preserve">ób pozostających na rynku pracy </w:t>
      </w:r>
      <w:r w:rsidR="00BA321D" w:rsidRPr="00BA321D">
        <w:rPr>
          <w:rFonts w:ascii="Arial" w:hAnsi="Arial" w:cs="Arial"/>
          <w:sz w:val="23"/>
          <w:szCs w:val="23"/>
        </w:rPr>
        <w:t>–</w:t>
      </w:r>
      <w:r w:rsidRPr="00AA18F9">
        <w:rPr>
          <w:rFonts w:ascii="Arial" w:hAnsi="Arial" w:cs="Arial"/>
          <w:sz w:val="23"/>
          <w:szCs w:val="23"/>
        </w:rPr>
        <w:t xml:space="preserve"> </w:t>
      </w:r>
      <w:r w:rsidR="00DD53D0" w:rsidRPr="00AA18F9">
        <w:rPr>
          <w:rFonts w:ascii="Arial" w:hAnsi="Arial" w:cs="Arial"/>
          <w:sz w:val="23"/>
          <w:szCs w:val="23"/>
        </w:rPr>
        <w:t xml:space="preserve">na </w:t>
      </w:r>
      <w:r w:rsidR="005F2C14" w:rsidRPr="00AA18F9">
        <w:rPr>
          <w:rFonts w:ascii="Arial" w:hAnsi="Arial" w:cs="Arial"/>
          <w:sz w:val="23"/>
          <w:szCs w:val="23"/>
        </w:rPr>
        <w:t>4</w:t>
      </w:r>
      <w:r w:rsidR="00DD53D0" w:rsidRPr="00AA18F9">
        <w:rPr>
          <w:rFonts w:ascii="Arial" w:hAnsi="Arial" w:cs="Arial"/>
          <w:sz w:val="23"/>
          <w:szCs w:val="23"/>
        </w:rPr>
        <w:t xml:space="preserve"> zadania zaplanowane do realizacji, realizowano </w:t>
      </w:r>
      <w:r w:rsidR="005F2C14" w:rsidRPr="00AA18F9">
        <w:rPr>
          <w:rFonts w:ascii="Arial" w:hAnsi="Arial" w:cs="Arial"/>
          <w:sz w:val="23"/>
          <w:szCs w:val="23"/>
        </w:rPr>
        <w:t>4</w:t>
      </w:r>
      <w:r w:rsidR="00DD53D0" w:rsidRPr="00AA18F9">
        <w:rPr>
          <w:rFonts w:ascii="Arial" w:hAnsi="Arial" w:cs="Arial"/>
          <w:sz w:val="23"/>
          <w:szCs w:val="23"/>
        </w:rPr>
        <w:t>.</w:t>
      </w:r>
    </w:p>
    <w:p w:rsidR="005F2C14" w:rsidRPr="00AA18F9" w:rsidRDefault="003707BC" w:rsidP="003D6783">
      <w:pPr>
        <w:pStyle w:val="Normalny1"/>
        <w:spacing w:after="120"/>
        <w:jc w:val="both"/>
        <w:rPr>
          <w:rFonts w:ascii="Arial" w:hAnsi="Arial" w:cs="Arial"/>
          <w:sz w:val="23"/>
          <w:szCs w:val="23"/>
        </w:rPr>
      </w:pPr>
      <w:r w:rsidRPr="00AA18F9">
        <w:rPr>
          <w:rFonts w:ascii="Arial" w:hAnsi="Arial" w:cs="Arial"/>
          <w:b/>
          <w:sz w:val="23"/>
          <w:szCs w:val="23"/>
        </w:rPr>
        <w:t>Cel operacyjny 2.5</w:t>
      </w:r>
      <w:r w:rsidRPr="00AA18F9">
        <w:rPr>
          <w:rFonts w:ascii="Arial" w:hAnsi="Arial" w:cs="Arial"/>
          <w:sz w:val="23"/>
          <w:szCs w:val="23"/>
        </w:rPr>
        <w:t xml:space="preserve">. Rozwój infrastruktury usług kultury, turystyki i sportu o znaczeniu ponadlokalnym – </w:t>
      </w:r>
      <w:r w:rsidR="00DD53D0" w:rsidRPr="00AA18F9">
        <w:rPr>
          <w:rFonts w:ascii="Arial" w:hAnsi="Arial" w:cs="Arial"/>
          <w:sz w:val="23"/>
          <w:szCs w:val="23"/>
        </w:rPr>
        <w:t xml:space="preserve">na </w:t>
      </w:r>
      <w:r w:rsidR="005F2C14" w:rsidRPr="00AA18F9">
        <w:rPr>
          <w:rFonts w:ascii="Arial" w:hAnsi="Arial" w:cs="Arial"/>
          <w:sz w:val="23"/>
          <w:szCs w:val="23"/>
        </w:rPr>
        <w:t>7</w:t>
      </w:r>
      <w:r w:rsidR="00DD53D0" w:rsidRPr="00AA18F9">
        <w:rPr>
          <w:rFonts w:ascii="Arial" w:hAnsi="Arial" w:cs="Arial"/>
          <w:sz w:val="23"/>
          <w:szCs w:val="23"/>
        </w:rPr>
        <w:t xml:space="preserve"> zadań zaplanowanych do realizacji, </w:t>
      </w:r>
      <w:r w:rsidR="000F602D" w:rsidRPr="00AA18F9">
        <w:rPr>
          <w:rFonts w:ascii="Arial" w:hAnsi="Arial" w:cs="Arial"/>
          <w:sz w:val="23"/>
          <w:szCs w:val="23"/>
        </w:rPr>
        <w:t xml:space="preserve">jedno, </w:t>
      </w:r>
      <w:r w:rsidR="00BA321D">
        <w:rPr>
          <w:rFonts w:ascii="Arial" w:hAnsi="Arial" w:cs="Arial"/>
          <w:sz w:val="23"/>
          <w:szCs w:val="23"/>
        </w:rPr>
        <w:t>2.5.3. pn. „Remont i </w:t>
      </w:r>
      <w:r w:rsidR="005F2C14" w:rsidRPr="00AA18F9">
        <w:rPr>
          <w:rFonts w:ascii="Arial" w:hAnsi="Arial" w:cs="Arial"/>
          <w:sz w:val="23"/>
          <w:szCs w:val="23"/>
        </w:rPr>
        <w:t xml:space="preserve">rewaloryzacja Akademii Rycerskiej ul. Chojnowska 2 w Legnicy” zostało </w:t>
      </w:r>
      <w:r w:rsidR="00BA321D">
        <w:rPr>
          <w:rFonts w:ascii="Arial" w:hAnsi="Arial" w:cs="Arial"/>
          <w:sz w:val="23"/>
          <w:szCs w:val="23"/>
        </w:rPr>
        <w:t>zrealizowane i </w:t>
      </w:r>
      <w:r w:rsidR="000F602D" w:rsidRPr="00AA18F9">
        <w:rPr>
          <w:rFonts w:ascii="Arial" w:hAnsi="Arial" w:cs="Arial"/>
          <w:sz w:val="23"/>
          <w:szCs w:val="23"/>
        </w:rPr>
        <w:t>zakończone, natomiast</w:t>
      </w:r>
      <w:r w:rsidR="003D6783" w:rsidRPr="00AA18F9">
        <w:rPr>
          <w:rFonts w:ascii="Arial" w:hAnsi="Arial" w:cs="Arial"/>
          <w:sz w:val="23"/>
          <w:szCs w:val="23"/>
        </w:rPr>
        <w:t xml:space="preserve"> 6 </w:t>
      </w:r>
      <w:r w:rsidR="000F602D" w:rsidRPr="00AA18F9">
        <w:rPr>
          <w:rFonts w:ascii="Arial" w:hAnsi="Arial" w:cs="Arial"/>
          <w:sz w:val="23"/>
          <w:szCs w:val="23"/>
        </w:rPr>
        <w:t>zadań</w:t>
      </w:r>
      <w:r w:rsidR="003D6783" w:rsidRPr="00AA18F9">
        <w:rPr>
          <w:rFonts w:ascii="Arial" w:hAnsi="Arial" w:cs="Arial"/>
          <w:sz w:val="23"/>
          <w:szCs w:val="23"/>
        </w:rPr>
        <w:t xml:space="preserve"> realizowano.</w:t>
      </w:r>
    </w:p>
    <w:p w:rsidR="00DD53D0" w:rsidRPr="00AA18F9" w:rsidRDefault="003707BC" w:rsidP="003D6783">
      <w:pPr>
        <w:pStyle w:val="Normalny1"/>
        <w:spacing w:after="120"/>
        <w:jc w:val="both"/>
        <w:rPr>
          <w:rFonts w:ascii="Arial" w:hAnsi="Arial" w:cs="Arial"/>
          <w:sz w:val="23"/>
          <w:szCs w:val="23"/>
        </w:rPr>
      </w:pPr>
      <w:r w:rsidRPr="00AA18F9">
        <w:rPr>
          <w:rFonts w:ascii="Arial" w:hAnsi="Arial" w:cs="Arial"/>
          <w:b/>
          <w:sz w:val="23"/>
          <w:szCs w:val="23"/>
        </w:rPr>
        <w:t>Cel operacyjny 2.6.</w:t>
      </w:r>
      <w:r w:rsidRPr="00AA18F9">
        <w:rPr>
          <w:rFonts w:ascii="Arial" w:hAnsi="Arial" w:cs="Arial"/>
          <w:sz w:val="23"/>
          <w:szCs w:val="23"/>
        </w:rPr>
        <w:t xml:space="preserve"> Kulturalna i sportowa aktywizacja dzieci i młodzieży, w tym szczególnie młodzieży akademickiej – </w:t>
      </w:r>
      <w:r w:rsidR="00DD53D0" w:rsidRPr="00AA18F9">
        <w:rPr>
          <w:rFonts w:ascii="Arial" w:hAnsi="Arial" w:cs="Arial"/>
          <w:sz w:val="23"/>
          <w:szCs w:val="23"/>
        </w:rPr>
        <w:t>na 4 zadania zaplanowane do realizacji, realizowano 4.</w:t>
      </w:r>
    </w:p>
    <w:p w:rsidR="00DD53D0" w:rsidRPr="00AA18F9" w:rsidRDefault="003707BC" w:rsidP="003D6783">
      <w:pPr>
        <w:pStyle w:val="Normalny1"/>
        <w:spacing w:after="120"/>
        <w:jc w:val="both"/>
        <w:rPr>
          <w:rFonts w:ascii="Arial" w:hAnsi="Arial" w:cs="Arial"/>
          <w:sz w:val="23"/>
          <w:szCs w:val="23"/>
        </w:rPr>
      </w:pPr>
      <w:r w:rsidRPr="00AA18F9">
        <w:rPr>
          <w:rFonts w:ascii="Arial" w:hAnsi="Arial" w:cs="Arial"/>
          <w:b/>
          <w:sz w:val="23"/>
          <w:szCs w:val="23"/>
        </w:rPr>
        <w:t>Cel operacyjny 2.7</w:t>
      </w:r>
      <w:r w:rsidRPr="00AA18F9">
        <w:rPr>
          <w:rFonts w:ascii="Arial" w:hAnsi="Arial" w:cs="Arial"/>
          <w:sz w:val="23"/>
          <w:szCs w:val="23"/>
        </w:rPr>
        <w:t>. Wykorzystanie technologii teleinfo</w:t>
      </w:r>
      <w:r w:rsidR="000F602D" w:rsidRPr="00AA18F9">
        <w:rPr>
          <w:rFonts w:ascii="Arial" w:hAnsi="Arial" w:cs="Arial"/>
          <w:sz w:val="23"/>
          <w:szCs w:val="23"/>
        </w:rPr>
        <w:t>r</w:t>
      </w:r>
      <w:r w:rsidRPr="00AA18F9">
        <w:rPr>
          <w:rFonts w:ascii="Arial" w:hAnsi="Arial" w:cs="Arial"/>
          <w:sz w:val="23"/>
          <w:szCs w:val="23"/>
        </w:rPr>
        <w:t xml:space="preserve">matycznych w rozwoju usług kultury i jej promocji – </w:t>
      </w:r>
      <w:r w:rsidR="00DD53D0" w:rsidRPr="00AA18F9">
        <w:rPr>
          <w:rFonts w:ascii="Arial" w:hAnsi="Arial" w:cs="Arial"/>
          <w:sz w:val="23"/>
          <w:szCs w:val="23"/>
        </w:rPr>
        <w:t>na 4 zadania zaplanowane do realizacji, realizowano 4.</w:t>
      </w:r>
    </w:p>
    <w:p w:rsidR="00DD53D0" w:rsidRPr="00AA18F9" w:rsidRDefault="003707BC" w:rsidP="003D6783">
      <w:pPr>
        <w:pStyle w:val="Normalny1"/>
        <w:spacing w:after="120"/>
        <w:jc w:val="both"/>
        <w:rPr>
          <w:rFonts w:ascii="Arial" w:hAnsi="Arial" w:cs="Arial"/>
          <w:sz w:val="23"/>
          <w:szCs w:val="23"/>
        </w:rPr>
      </w:pPr>
      <w:r w:rsidRPr="00AA18F9">
        <w:rPr>
          <w:rFonts w:ascii="Arial" w:hAnsi="Arial" w:cs="Arial"/>
          <w:b/>
          <w:sz w:val="23"/>
          <w:szCs w:val="23"/>
        </w:rPr>
        <w:t>Cel operacyjny 2.8.</w:t>
      </w:r>
      <w:r w:rsidRPr="00AA18F9">
        <w:rPr>
          <w:rFonts w:ascii="Arial" w:hAnsi="Arial" w:cs="Arial"/>
          <w:sz w:val="23"/>
          <w:szCs w:val="23"/>
        </w:rPr>
        <w:t xml:space="preserve"> Wspieranie kultury i edukacji mniejszości narodowych jako ważnego elementu atrakcyjności miasta – </w:t>
      </w:r>
      <w:r w:rsidR="00DD53D0" w:rsidRPr="00AA18F9">
        <w:rPr>
          <w:rFonts w:ascii="Arial" w:hAnsi="Arial" w:cs="Arial"/>
          <w:sz w:val="23"/>
          <w:szCs w:val="23"/>
        </w:rPr>
        <w:t>na 1 zadanie zaplanowane do realizacji, realizowano 1.</w:t>
      </w:r>
    </w:p>
    <w:p w:rsidR="003707BC" w:rsidRPr="00AA18F9" w:rsidRDefault="003707BC" w:rsidP="005C45BA">
      <w:pPr>
        <w:pStyle w:val="Normalny1"/>
        <w:spacing w:after="0"/>
        <w:jc w:val="both"/>
        <w:rPr>
          <w:rFonts w:ascii="Arial" w:hAnsi="Arial" w:cs="Arial"/>
          <w:b/>
          <w:sz w:val="23"/>
          <w:szCs w:val="23"/>
        </w:rPr>
      </w:pPr>
    </w:p>
    <w:p w:rsidR="00333D24" w:rsidRPr="00AA18F9" w:rsidRDefault="003707BC" w:rsidP="00333D24">
      <w:pPr>
        <w:pStyle w:val="Normalny1"/>
        <w:spacing w:after="0"/>
        <w:jc w:val="both"/>
        <w:rPr>
          <w:rFonts w:ascii="Arial" w:hAnsi="Arial" w:cs="Arial"/>
          <w:b/>
          <w:sz w:val="23"/>
          <w:szCs w:val="23"/>
        </w:rPr>
      </w:pPr>
      <w:r w:rsidRPr="00AA18F9">
        <w:rPr>
          <w:rFonts w:ascii="Arial" w:hAnsi="Arial" w:cs="Arial"/>
          <w:b/>
          <w:sz w:val="23"/>
          <w:szCs w:val="23"/>
        </w:rPr>
        <w:t xml:space="preserve">w zakresie </w:t>
      </w:r>
      <w:r w:rsidR="00006AB0" w:rsidRPr="00AA18F9">
        <w:rPr>
          <w:rFonts w:ascii="Arial" w:hAnsi="Arial" w:cs="Arial"/>
          <w:b/>
          <w:sz w:val="23"/>
          <w:szCs w:val="23"/>
        </w:rPr>
        <w:t>Celu Strategicznego III</w:t>
      </w:r>
    </w:p>
    <w:p w:rsidR="00625B87" w:rsidRPr="00AA18F9" w:rsidRDefault="00625B87" w:rsidP="00333D24">
      <w:pPr>
        <w:pStyle w:val="Normalny1"/>
        <w:spacing w:after="120"/>
        <w:jc w:val="both"/>
        <w:rPr>
          <w:rFonts w:ascii="Arial" w:hAnsi="Arial" w:cs="Arial"/>
          <w:sz w:val="23"/>
          <w:szCs w:val="23"/>
        </w:rPr>
      </w:pPr>
      <w:r w:rsidRPr="00AA18F9">
        <w:rPr>
          <w:rFonts w:ascii="Arial" w:hAnsi="Arial" w:cs="Arial"/>
          <w:bCs/>
          <w:i/>
          <w:iCs/>
          <w:sz w:val="23"/>
          <w:szCs w:val="23"/>
        </w:rPr>
        <w:t>POPRAWA JAKOŚCI I WARUNKÓW ŻYCIA LEGNICZAN</w:t>
      </w:r>
    </w:p>
    <w:p w:rsidR="00DD53D0" w:rsidRPr="00AA18F9" w:rsidRDefault="003707BC" w:rsidP="00333D24">
      <w:pPr>
        <w:pStyle w:val="Normalny1"/>
        <w:spacing w:after="120"/>
        <w:jc w:val="both"/>
        <w:rPr>
          <w:rFonts w:ascii="Arial" w:hAnsi="Arial" w:cs="Arial"/>
          <w:sz w:val="23"/>
          <w:szCs w:val="23"/>
        </w:rPr>
      </w:pPr>
      <w:r w:rsidRPr="00AA18F9">
        <w:rPr>
          <w:rFonts w:ascii="Arial" w:hAnsi="Arial" w:cs="Arial"/>
          <w:b/>
          <w:sz w:val="23"/>
          <w:szCs w:val="23"/>
        </w:rPr>
        <w:t>Cel operacyjny 3.1.</w:t>
      </w:r>
      <w:r w:rsidRPr="00AA18F9">
        <w:rPr>
          <w:rFonts w:ascii="Arial" w:hAnsi="Arial" w:cs="Arial"/>
          <w:sz w:val="23"/>
          <w:szCs w:val="23"/>
        </w:rPr>
        <w:t xml:space="preserve"> Podniesienie jakości usług społecznych i ochrony zdrowia - </w:t>
      </w:r>
      <w:r w:rsidR="00DD53D0" w:rsidRPr="00AA18F9">
        <w:rPr>
          <w:rFonts w:ascii="Arial" w:hAnsi="Arial" w:cs="Arial"/>
          <w:sz w:val="23"/>
          <w:szCs w:val="23"/>
        </w:rPr>
        <w:t>na 4 zadania zaplanowane do realizacji, realizowano 4.</w:t>
      </w:r>
    </w:p>
    <w:p w:rsidR="00DD53D0" w:rsidRPr="00AA18F9" w:rsidRDefault="003707BC" w:rsidP="003D6783">
      <w:pPr>
        <w:pStyle w:val="Normalny1"/>
        <w:spacing w:after="120"/>
        <w:jc w:val="both"/>
        <w:rPr>
          <w:rFonts w:ascii="Arial" w:hAnsi="Arial" w:cs="Arial"/>
          <w:sz w:val="23"/>
          <w:szCs w:val="23"/>
        </w:rPr>
      </w:pPr>
      <w:r w:rsidRPr="00AA18F9">
        <w:rPr>
          <w:rFonts w:ascii="Arial" w:hAnsi="Arial" w:cs="Arial"/>
          <w:b/>
          <w:sz w:val="23"/>
          <w:szCs w:val="23"/>
        </w:rPr>
        <w:t>Cel operacyjny 3.2</w:t>
      </w:r>
      <w:r w:rsidRPr="00AA18F9">
        <w:rPr>
          <w:rFonts w:ascii="Arial" w:hAnsi="Arial" w:cs="Arial"/>
          <w:sz w:val="23"/>
          <w:szCs w:val="23"/>
        </w:rPr>
        <w:t xml:space="preserve">. Rozwój oferty i infrastruktury dla osób starszych - </w:t>
      </w:r>
      <w:r w:rsidR="00DD53D0" w:rsidRPr="00AA18F9">
        <w:rPr>
          <w:rFonts w:ascii="Arial" w:hAnsi="Arial" w:cs="Arial"/>
          <w:sz w:val="23"/>
          <w:szCs w:val="23"/>
        </w:rPr>
        <w:t xml:space="preserve">na 3 zadania zaplanowane do realizacji, realizowano </w:t>
      </w:r>
      <w:r w:rsidR="00FF3554">
        <w:rPr>
          <w:rFonts w:ascii="Arial" w:hAnsi="Arial" w:cs="Arial"/>
          <w:sz w:val="23"/>
          <w:szCs w:val="23"/>
        </w:rPr>
        <w:t>3</w:t>
      </w:r>
      <w:r w:rsidR="00DD53D0" w:rsidRPr="00AA18F9">
        <w:rPr>
          <w:rFonts w:ascii="Arial" w:hAnsi="Arial" w:cs="Arial"/>
          <w:sz w:val="23"/>
          <w:szCs w:val="23"/>
        </w:rPr>
        <w:t>.</w:t>
      </w:r>
      <w:r w:rsidR="00AF53C3" w:rsidRPr="00AA18F9">
        <w:rPr>
          <w:rFonts w:ascii="Arial" w:hAnsi="Arial" w:cs="Arial"/>
          <w:sz w:val="23"/>
          <w:szCs w:val="23"/>
        </w:rPr>
        <w:t xml:space="preserve"> </w:t>
      </w:r>
    </w:p>
    <w:p w:rsidR="00DD53D0" w:rsidRPr="00AA18F9" w:rsidRDefault="003707BC" w:rsidP="003D6783">
      <w:pPr>
        <w:pStyle w:val="Normalny1"/>
        <w:spacing w:after="120"/>
        <w:jc w:val="both"/>
        <w:rPr>
          <w:rFonts w:ascii="Arial" w:hAnsi="Arial" w:cs="Arial"/>
          <w:sz w:val="23"/>
          <w:szCs w:val="23"/>
        </w:rPr>
      </w:pPr>
      <w:r w:rsidRPr="00AA18F9">
        <w:rPr>
          <w:rFonts w:ascii="Arial" w:hAnsi="Arial" w:cs="Arial"/>
          <w:b/>
          <w:sz w:val="23"/>
          <w:szCs w:val="23"/>
        </w:rPr>
        <w:t>Cel operacyjny 3.3.</w:t>
      </w:r>
      <w:r w:rsidRPr="00AA18F9">
        <w:rPr>
          <w:rFonts w:ascii="Arial" w:hAnsi="Arial" w:cs="Arial"/>
          <w:sz w:val="23"/>
          <w:szCs w:val="23"/>
        </w:rPr>
        <w:t xml:space="preserve"> Zapewnienie bezpieczeństwa mieszkańcom i ich mieniu – </w:t>
      </w:r>
      <w:r w:rsidR="00DD53D0" w:rsidRPr="00AA18F9">
        <w:rPr>
          <w:rFonts w:ascii="Arial" w:hAnsi="Arial" w:cs="Arial"/>
          <w:sz w:val="23"/>
          <w:szCs w:val="23"/>
        </w:rPr>
        <w:t xml:space="preserve">na </w:t>
      </w:r>
      <w:r w:rsidR="005F2C14" w:rsidRPr="00AA18F9">
        <w:rPr>
          <w:rFonts w:ascii="Arial" w:hAnsi="Arial" w:cs="Arial"/>
          <w:sz w:val="23"/>
          <w:szCs w:val="23"/>
        </w:rPr>
        <w:t>3</w:t>
      </w:r>
      <w:r w:rsidR="00D22F8C" w:rsidRPr="00AA18F9">
        <w:rPr>
          <w:rFonts w:ascii="Arial" w:hAnsi="Arial" w:cs="Arial"/>
          <w:sz w:val="23"/>
          <w:szCs w:val="23"/>
        </w:rPr>
        <w:t> </w:t>
      </w:r>
      <w:r w:rsidR="00DD53D0" w:rsidRPr="00AA18F9">
        <w:rPr>
          <w:rFonts w:ascii="Arial" w:hAnsi="Arial" w:cs="Arial"/>
          <w:sz w:val="23"/>
          <w:szCs w:val="23"/>
        </w:rPr>
        <w:t>zadani</w:t>
      </w:r>
      <w:r w:rsidR="005F2C14" w:rsidRPr="00AA18F9">
        <w:rPr>
          <w:rFonts w:ascii="Arial" w:hAnsi="Arial" w:cs="Arial"/>
          <w:sz w:val="23"/>
          <w:szCs w:val="23"/>
        </w:rPr>
        <w:t>a</w:t>
      </w:r>
      <w:r w:rsidR="00DD53D0" w:rsidRPr="00AA18F9">
        <w:rPr>
          <w:rFonts w:ascii="Arial" w:hAnsi="Arial" w:cs="Arial"/>
          <w:sz w:val="23"/>
          <w:szCs w:val="23"/>
        </w:rPr>
        <w:t xml:space="preserve"> zaplanowane do realizacji, realizowano </w:t>
      </w:r>
      <w:r w:rsidR="005F2C14" w:rsidRPr="00AA18F9">
        <w:rPr>
          <w:rFonts w:ascii="Arial" w:hAnsi="Arial" w:cs="Arial"/>
          <w:sz w:val="23"/>
          <w:szCs w:val="23"/>
        </w:rPr>
        <w:t>3</w:t>
      </w:r>
      <w:r w:rsidR="00DD53D0" w:rsidRPr="00AA18F9">
        <w:rPr>
          <w:rFonts w:ascii="Arial" w:hAnsi="Arial" w:cs="Arial"/>
          <w:sz w:val="23"/>
          <w:szCs w:val="23"/>
        </w:rPr>
        <w:t>.</w:t>
      </w:r>
    </w:p>
    <w:p w:rsidR="00AF383C" w:rsidRPr="00AA18F9" w:rsidRDefault="003707BC" w:rsidP="003D6783">
      <w:pPr>
        <w:pStyle w:val="Normalny1"/>
        <w:spacing w:after="120"/>
        <w:jc w:val="both"/>
        <w:rPr>
          <w:rFonts w:ascii="Arial" w:hAnsi="Arial" w:cs="Arial"/>
          <w:sz w:val="23"/>
          <w:szCs w:val="23"/>
        </w:rPr>
      </w:pPr>
      <w:r w:rsidRPr="00AA18F9">
        <w:rPr>
          <w:rFonts w:ascii="Arial" w:hAnsi="Arial" w:cs="Arial"/>
          <w:b/>
          <w:sz w:val="23"/>
          <w:szCs w:val="23"/>
        </w:rPr>
        <w:t>Cel operacyjny 3.4.</w:t>
      </w:r>
      <w:r w:rsidRPr="00AA18F9">
        <w:rPr>
          <w:rFonts w:ascii="Arial" w:hAnsi="Arial" w:cs="Arial"/>
          <w:sz w:val="23"/>
          <w:szCs w:val="23"/>
        </w:rPr>
        <w:t xml:space="preserve"> Modernizacja wewnętrznego układu komunikacyjnego</w:t>
      </w:r>
      <w:r w:rsidR="00D22F8C" w:rsidRPr="00AA18F9">
        <w:rPr>
          <w:rFonts w:ascii="Arial" w:hAnsi="Arial" w:cs="Arial"/>
          <w:sz w:val="23"/>
          <w:szCs w:val="23"/>
        </w:rPr>
        <w:t xml:space="preserve"> </w:t>
      </w:r>
      <w:r w:rsidRPr="00AA18F9">
        <w:rPr>
          <w:rFonts w:ascii="Arial" w:hAnsi="Arial" w:cs="Arial"/>
          <w:sz w:val="23"/>
          <w:szCs w:val="23"/>
        </w:rPr>
        <w:t xml:space="preserve">- </w:t>
      </w:r>
      <w:r w:rsidR="00DD53D0" w:rsidRPr="00AA18F9">
        <w:rPr>
          <w:rFonts w:ascii="Arial" w:hAnsi="Arial" w:cs="Arial"/>
          <w:sz w:val="23"/>
          <w:szCs w:val="23"/>
        </w:rPr>
        <w:t xml:space="preserve">na </w:t>
      </w:r>
      <w:r w:rsidR="005F2C14" w:rsidRPr="00AA18F9">
        <w:rPr>
          <w:rFonts w:ascii="Arial" w:hAnsi="Arial" w:cs="Arial"/>
          <w:sz w:val="23"/>
          <w:szCs w:val="23"/>
        </w:rPr>
        <w:t>2</w:t>
      </w:r>
      <w:r w:rsidR="00DD53D0" w:rsidRPr="00AA18F9">
        <w:rPr>
          <w:rFonts w:ascii="Arial" w:hAnsi="Arial" w:cs="Arial"/>
          <w:sz w:val="23"/>
          <w:szCs w:val="23"/>
        </w:rPr>
        <w:t xml:space="preserve"> zadania zaplanowane do realizacji, realizowano </w:t>
      </w:r>
      <w:r w:rsidR="00AF383C" w:rsidRPr="00AA18F9">
        <w:rPr>
          <w:rFonts w:ascii="Arial" w:hAnsi="Arial" w:cs="Arial"/>
          <w:sz w:val="23"/>
          <w:szCs w:val="23"/>
        </w:rPr>
        <w:t>2</w:t>
      </w:r>
      <w:r w:rsidR="00DD53D0" w:rsidRPr="00AA18F9">
        <w:rPr>
          <w:rFonts w:ascii="Arial" w:hAnsi="Arial" w:cs="Arial"/>
          <w:sz w:val="23"/>
          <w:szCs w:val="23"/>
        </w:rPr>
        <w:t>.</w:t>
      </w:r>
      <w:r w:rsidRPr="00AA18F9">
        <w:rPr>
          <w:rFonts w:ascii="Arial" w:hAnsi="Arial" w:cs="Arial"/>
          <w:sz w:val="23"/>
          <w:szCs w:val="23"/>
        </w:rPr>
        <w:t xml:space="preserve"> </w:t>
      </w:r>
    </w:p>
    <w:p w:rsidR="00DD53D0" w:rsidRPr="00AA18F9" w:rsidRDefault="003707BC" w:rsidP="003D6783">
      <w:pPr>
        <w:pStyle w:val="Normalny1"/>
        <w:spacing w:after="120"/>
        <w:jc w:val="both"/>
        <w:rPr>
          <w:rFonts w:ascii="Arial" w:hAnsi="Arial" w:cs="Arial"/>
          <w:sz w:val="23"/>
          <w:szCs w:val="23"/>
        </w:rPr>
      </w:pPr>
      <w:r w:rsidRPr="00AA18F9">
        <w:rPr>
          <w:rFonts w:ascii="Arial" w:hAnsi="Arial" w:cs="Arial"/>
          <w:b/>
          <w:sz w:val="23"/>
          <w:szCs w:val="23"/>
        </w:rPr>
        <w:t>Cel operacyjny 3.5.</w:t>
      </w:r>
      <w:r w:rsidRPr="00AA18F9">
        <w:rPr>
          <w:rFonts w:ascii="Arial" w:hAnsi="Arial" w:cs="Arial"/>
          <w:sz w:val="23"/>
          <w:szCs w:val="23"/>
        </w:rPr>
        <w:t xml:space="preserve"> Modernizacja i rozwój infrastruktury technicznej i zarządzania usługami komunalnymi – </w:t>
      </w:r>
      <w:r w:rsidR="00DD53D0" w:rsidRPr="00AA18F9">
        <w:rPr>
          <w:rFonts w:ascii="Arial" w:hAnsi="Arial" w:cs="Arial"/>
          <w:sz w:val="23"/>
          <w:szCs w:val="23"/>
        </w:rPr>
        <w:t>na 3 zadania zaplanowane do realizacji, realizowano 3.</w:t>
      </w:r>
    </w:p>
    <w:p w:rsidR="003707BC" w:rsidRPr="00AA18F9" w:rsidRDefault="003707BC" w:rsidP="005C45BA">
      <w:pPr>
        <w:pStyle w:val="Normalny1"/>
        <w:spacing w:after="0"/>
        <w:jc w:val="both"/>
        <w:rPr>
          <w:rFonts w:ascii="Arial" w:hAnsi="Arial" w:cs="Arial"/>
          <w:b/>
          <w:sz w:val="23"/>
          <w:szCs w:val="23"/>
        </w:rPr>
      </w:pPr>
    </w:p>
    <w:p w:rsidR="003707BC" w:rsidRPr="00AA18F9" w:rsidRDefault="003707BC" w:rsidP="005C45BA">
      <w:pPr>
        <w:pStyle w:val="Normalny1"/>
        <w:spacing w:after="0"/>
        <w:jc w:val="both"/>
        <w:rPr>
          <w:rFonts w:ascii="Arial" w:hAnsi="Arial" w:cs="Arial"/>
          <w:b/>
          <w:sz w:val="23"/>
          <w:szCs w:val="23"/>
        </w:rPr>
      </w:pPr>
      <w:r w:rsidRPr="00AA18F9">
        <w:rPr>
          <w:rFonts w:ascii="Arial" w:hAnsi="Arial" w:cs="Arial"/>
          <w:b/>
          <w:sz w:val="23"/>
          <w:szCs w:val="23"/>
        </w:rPr>
        <w:t>w zakresie</w:t>
      </w:r>
      <w:r w:rsidR="00006AB0" w:rsidRPr="00AA18F9">
        <w:rPr>
          <w:rFonts w:ascii="Arial" w:eastAsiaTheme="minorHAnsi" w:hAnsi="Arial" w:cs="Arial"/>
          <w:b/>
          <w:color w:val="auto"/>
          <w:sz w:val="23"/>
          <w:szCs w:val="23"/>
          <w:lang w:eastAsia="en-US"/>
        </w:rPr>
        <w:t xml:space="preserve"> </w:t>
      </w:r>
      <w:r w:rsidR="00006AB0" w:rsidRPr="00AA18F9">
        <w:rPr>
          <w:rFonts w:ascii="Arial" w:hAnsi="Arial" w:cs="Arial"/>
          <w:b/>
          <w:sz w:val="23"/>
          <w:szCs w:val="23"/>
        </w:rPr>
        <w:t>Celu Strategicznego IV</w:t>
      </w:r>
    </w:p>
    <w:p w:rsidR="00625B87" w:rsidRPr="00AA18F9" w:rsidRDefault="00625B87" w:rsidP="003D6783">
      <w:pPr>
        <w:pStyle w:val="Normalny1"/>
        <w:spacing w:after="120"/>
        <w:jc w:val="both"/>
        <w:rPr>
          <w:rFonts w:ascii="Arial" w:hAnsi="Arial" w:cs="Arial"/>
          <w:sz w:val="23"/>
          <w:szCs w:val="23"/>
        </w:rPr>
      </w:pPr>
      <w:r w:rsidRPr="00AA18F9">
        <w:rPr>
          <w:rFonts w:ascii="Arial" w:hAnsi="Arial" w:cs="Arial"/>
          <w:bCs/>
          <w:i/>
          <w:iCs/>
          <w:sz w:val="23"/>
          <w:szCs w:val="23"/>
        </w:rPr>
        <w:t>KSZTAŁTOWANIE ATRAKCYJNEJ PRZESTRZENI  PUBLICZNEJ I ZACHOWANIE OBIEKTÓW DZIEDZICTWA KULTUROWEGO</w:t>
      </w:r>
    </w:p>
    <w:p w:rsidR="00AF383C" w:rsidRPr="00AA18F9" w:rsidRDefault="003707BC" w:rsidP="003D6783">
      <w:pPr>
        <w:pStyle w:val="Normalny1"/>
        <w:spacing w:after="120"/>
        <w:jc w:val="both"/>
        <w:rPr>
          <w:rFonts w:ascii="Arial" w:hAnsi="Arial" w:cs="Arial"/>
          <w:sz w:val="23"/>
          <w:szCs w:val="23"/>
        </w:rPr>
      </w:pPr>
      <w:r w:rsidRPr="00AA18F9">
        <w:rPr>
          <w:rFonts w:ascii="Arial" w:hAnsi="Arial" w:cs="Arial"/>
          <w:b/>
          <w:sz w:val="23"/>
          <w:szCs w:val="23"/>
        </w:rPr>
        <w:t>Cel operacyjny 4.1.</w:t>
      </w:r>
      <w:r w:rsidRPr="00AA18F9">
        <w:rPr>
          <w:rFonts w:ascii="Arial" w:hAnsi="Arial" w:cs="Arial"/>
          <w:sz w:val="23"/>
          <w:szCs w:val="23"/>
        </w:rPr>
        <w:t xml:space="preserve"> Rozwój przestrzeni publicznych sprzyjających aktywizacji lokalnych społeczności - </w:t>
      </w:r>
      <w:r w:rsidR="0022344C" w:rsidRPr="00AA18F9">
        <w:rPr>
          <w:rFonts w:ascii="Arial" w:hAnsi="Arial" w:cs="Arial"/>
          <w:sz w:val="23"/>
          <w:szCs w:val="23"/>
        </w:rPr>
        <w:t xml:space="preserve">na 3 zadania zaplanowane do realizacji, realizowano </w:t>
      </w:r>
      <w:r w:rsidR="00D22F8C" w:rsidRPr="00AA18F9">
        <w:rPr>
          <w:rFonts w:ascii="Arial" w:hAnsi="Arial" w:cs="Arial"/>
          <w:sz w:val="23"/>
          <w:szCs w:val="23"/>
        </w:rPr>
        <w:t>3</w:t>
      </w:r>
      <w:r w:rsidR="0022344C" w:rsidRPr="00AA18F9">
        <w:rPr>
          <w:rFonts w:ascii="Arial" w:hAnsi="Arial" w:cs="Arial"/>
          <w:sz w:val="23"/>
          <w:szCs w:val="23"/>
        </w:rPr>
        <w:t>.</w:t>
      </w:r>
      <w:r w:rsidR="00A10EE0" w:rsidRPr="00AA18F9">
        <w:rPr>
          <w:rFonts w:ascii="Arial" w:hAnsi="Arial" w:cs="Arial"/>
          <w:sz w:val="23"/>
          <w:szCs w:val="23"/>
        </w:rPr>
        <w:t xml:space="preserve"> </w:t>
      </w:r>
    </w:p>
    <w:p w:rsidR="00AF383C" w:rsidRPr="00AA18F9" w:rsidRDefault="003707BC" w:rsidP="003D6783">
      <w:pPr>
        <w:pStyle w:val="Normalny1"/>
        <w:spacing w:after="120"/>
        <w:jc w:val="both"/>
        <w:rPr>
          <w:rFonts w:ascii="Arial" w:hAnsi="Arial" w:cs="Arial"/>
          <w:sz w:val="23"/>
          <w:szCs w:val="23"/>
        </w:rPr>
      </w:pPr>
      <w:r w:rsidRPr="00AA18F9">
        <w:rPr>
          <w:rFonts w:ascii="Arial" w:hAnsi="Arial" w:cs="Arial"/>
          <w:b/>
          <w:sz w:val="23"/>
          <w:szCs w:val="23"/>
        </w:rPr>
        <w:t xml:space="preserve">Cel operacyjny 4.2 </w:t>
      </w:r>
      <w:r w:rsidRPr="00AA18F9">
        <w:rPr>
          <w:rFonts w:ascii="Arial" w:hAnsi="Arial" w:cs="Arial"/>
          <w:sz w:val="23"/>
          <w:szCs w:val="23"/>
        </w:rPr>
        <w:t xml:space="preserve">Rewitalizacja obszarów zdegradowanych - </w:t>
      </w:r>
      <w:r w:rsidR="0022344C" w:rsidRPr="00AA18F9">
        <w:rPr>
          <w:rFonts w:ascii="Arial" w:hAnsi="Arial" w:cs="Arial"/>
          <w:sz w:val="23"/>
          <w:szCs w:val="23"/>
        </w:rPr>
        <w:t xml:space="preserve">na </w:t>
      </w:r>
      <w:r w:rsidR="00AF383C" w:rsidRPr="00AA18F9">
        <w:rPr>
          <w:rFonts w:ascii="Arial" w:hAnsi="Arial" w:cs="Arial"/>
          <w:sz w:val="23"/>
          <w:szCs w:val="23"/>
        </w:rPr>
        <w:t>3</w:t>
      </w:r>
      <w:r w:rsidR="0022344C" w:rsidRPr="00AA18F9">
        <w:rPr>
          <w:rFonts w:ascii="Arial" w:hAnsi="Arial" w:cs="Arial"/>
          <w:sz w:val="23"/>
          <w:szCs w:val="23"/>
        </w:rPr>
        <w:t xml:space="preserve"> zadania zaplanowane do realizacji,</w:t>
      </w:r>
      <w:r w:rsidR="00AA18F9" w:rsidRPr="00AA18F9">
        <w:rPr>
          <w:rFonts w:ascii="Arial" w:hAnsi="Arial" w:cs="Arial"/>
          <w:sz w:val="23"/>
          <w:szCs w:val="23"/>
        </w:rPr>
        <w:t xml:space="preserve"> jedno </w:t>
      </w:r>
      <w:r w:rsidR="00AF383C" w:rsidRPr="00AA18F9">
        <w:rPr>
          <w:rFonts w:ascii="Arial" w:hAnsi="Arial" w:cs="Arial"/>
          <w:sz w:val="23"/>
          <w:szCs w:val="23"/>
        </w:rPr>
        <w:t>4.2.3. „Opracowanie Lokalnego Programu Rewitalizacji dla miasta Legnicy na lata 2015-2020” zostało zrealizowane</w:t>
      </w:r>
      <w:r w:rsidR="00AA18F9" w:rsidRPr="00AA18F9">
        <w:rPr>
          <w:rFonts w:ascii="Arial" w:hAnsi="Arial" w:cs="Arial"/>
          <w:sz w:val="23"/>
          <w:szCs w:val="23"/>
        </w:rPr>
        <w:t xml:space="preserve"> i </w:t>
      </w:r>
      <w:r w:rsidR="00AF53C3" w:rsidRPr="00AA18F9">
        <w:rPr>
          <w:rFonts w:ascii="Arial" w:hAnsi="Arial" w:cs="Arial"/>
          <w:sz w:val="23"/>
          <w:szCs w:val="23"/>
        </w:rPr>
        <w:t>zakończone</w:t>
      </w:r>
      <w:r w:rsidR="00AA18F9" w:rsidRPr="00AA18F9">
        <w:rPr>
          <w:rFonts w:ascii="Arial" w:hAnsi="Arial" w:cs="Arial"/>
          <w:sz w:val="23"/>
          <w:szCs w:val="23"/>
        </w:rPr>
        <w:t>, natomiast 2 zadania</w:t>
      </w:r>
      <w:r w:rsidR="00BA321D" w:rsidRPr="00BA321D">
        <w:rPr>
          <w:rFonts w:ascii="Arial" w:eastAsia="Calibri" w:hAnsi="Arial" w:cs="Arial"/>
          <w:color w:val="auto"/>
          <w:sz w:val="23"/>
          <w:szCs w:val="23"/>
          <w:lang w:eastAsia="en-US"/>
        </w:rPr>
        <w:t xml:space="preserve"> </w:t>
      </w:r>
      <w:r w:rsidR="00BA321D" w:rsidRPr="00BA321D">
        <w:rPr>
          <w:rFonts w:ascii="Arial" w:hAnsi="Arial" w:cs="Arial"/>
          <w:sz w:val="23"/>
          <w:szCs w:val="23"/>
        </w:rPr>
        <w:t>realizowano</w:t>
      </w:r>
      <w:r w:rsidR="00AA18F9" w:rsidRPr="00AA18F9">
        <w:rPr>
          <w:rFonts w:ascii="Arial" w:hAnsi="Arial" w:cs="Arial"/>
          <w:sz w:val="23"/>
          <w:szCs w:val="23"/>
        </w:rPr>
        <w:t xml:space="preserve">. </w:t>
      </w:r>
    </w:p>
    <w:p w:rsidR="0022344C" w:rsidRPr="00AA18F9" w:rsidRDefault="003707BC" w:rsidP="003D6783">
      <w:pPr>
        <w:pStyle w:val="Normalny1"/>
        <w:spacing w:after="120"/>
        <w:jc w:val="both"/>
        <w:rPr>
          <w:rFonts w:ascii="Arial" w:hAnsi="Arial" w:cs="Arial"/>
          <w:sz w:val="23"/>
          <w:szCs w:val="23"/>
        </w:rPr>
      </w:pPr>
      <w:r w:rsidRPr="00AA18F9">
        <w:rPr>
          <w:rFonts w:ascii="Arial" w:hAnsi="Arial" w:cs="Arial"/>
          <w:b/>
          <w:sz w:val="23"/>
          <w:szCs w:val="23"/>
        </w:rPr>
        <w:lastRenderedPageBreak/>
        <w:t>Cel operacyjny 4.3.</w:t>
      </w:r>
      <w:r w:rsidRPr="00AA18F9">
        <w:rPr>
          <w:rFonts w:ascii="Arial" w:hAnsi="Arial" w:cs="Arial"/>
          <w:sz w:val="23"/>
          <w:szCs w:val="23"/>
        </w:rPr>
        <w:t xml:space="preserve"> Ochrona i adaptacja obiektów o wysokiej wartości architektonicznej i historycznej na potrzeby usług publicznych i rozwoju turystyki - </w:t>
      </w:r>
      <w:r w:rsidR="0022344C" w:rsidRPr="00AA18F9">
        <w:rPr>
          <w:rFonts w:ascii="Arial" w:hAnsi="Arial" w:cs="Arial"/>
          <w:sz w:val="23"/>
          <w:szCs w:val="23"/>
        </w:rPr>
        <w:t>na 1 zadanie zaplanowane do realizacji, realizowano 1.</w:t>
      </w:r>
    </w:p>
    <w:p w:rsidR="003707BC" w:rsidRPr="00AA18F9" w:rsidRDefault="003707BC" w:rsidP="005C45BA">
      <w:pPr>
        <w:pStyle w:val="Normalny1"/>
        <w:spacing w:after="0"/>
        <w:jc w:val="both"/>
        <w:rPr>
          <w:rFonts w:ascii="Arial" w:hAnsi="Arial" w:cs="Arial"/>
          <w:b/>
          <w:sz w:val="23"/>
          <w:szCs w:val="23"/>
        </w:rPr>
      </w:pPr>
    </w:p>
    <w:p w:rsidR="003707BC" w:rsidRPr="00AA18F9" w:rsidRDefault="003707BC" w:rsidP="00333D24">
      <w:pPr>
        <w:pStyle w:val="Normalny1"/>
        <w:spacing w:after="0"/>
        <w:jc w:val="both"/>
        <w:rPr>
          <w:rFonts w:ascii="Arial" w:hAnsi="Arial" w:cs="Arial"/>
          <w:b/>
          <w:sz w:val="23"/>
          <w:szCs w:val="23"/>
        </w:rPr>
      </w:pPr>
      <w:r w:rsidRPr="00AA18F9">
        <w:rPr>
          <w:rFonts w:ascii="Arial" w:hAnsi="Arial" w:cs="Arial"/>
          <w:b/>
          <w:sz w:val="23"/>
          <w:szCs w:val="23"/>
        </w:rPr>
        <w:t xml:space="preserve">w zakresie </w:t>
      </w:r>
      <w:r w:rsidR="00006AB0" w:rsidRPr="00AA18F9">
        <w:rPr>
          <w:rFonts w:ascii="Arial" w:hAnsi="Arial" w:cs="Arial"/>
          <w:b/>
          <w:sz w:val="23"/>
          <w:szCs w:val="23"/>
        </w:rPr>
        <w:t>Celu Strategicznego V</w:t>
      </w:r>
    </w:p>
    <w:p w:rsidR="00625B87" w:rsidRPr="00AA18F9" w:rsidRDefault="00625B87" w:rsidP="00333D24">
      <w:pPr>
        <w:pStyle w:val="Normalny1"/>
        <w:spacing w:after="0"/>
        <w:jc w:val="both"/>
        <w:rPr>
          <w:rFonts w:ascii="Arial" w:hAnsi="Arial" w:cs="Arial"/>
          <w:sz w:val="23"/>
          <w:szCs w:val="23"/>
        </w:rPr>
      </w:pPr>
      <w:r w:rsidRPr="00AA18F9">
        <w:rPr>
          <w:rFonts w:ascii="Arial" w:hAnsi="Arial" w:cs="Arial"/>
          <w:bCs/>
          <w:i/>
          <w:iCs/>
          <w:sz w:val="23"/>
          <w:szCs w:val="23"/>
        </w:rPr>
        <w:t>OCHRONA I KSZTAŁTOWANIE ŚRODOWISKA PRZYRODNICZEGO</w:t>
      </w:r>
    </w:p>
    <w:p w:rsidR="0022344C" w:rsidRPr="00AA18F9" w:rsidRDefault="003707BC" w:rsidP="00333D24">
      <w:pPr>
        <w:pStyle w:val="Normalny1"/>
        <w:spacing w:after="120"/>
        <w:jc w:val="both"/>
        <w:rPr>
          <w:rFonts w:ascii="Arial" w:hAnsi="Arial" w:cs="Arial"/>
          <w:sz w:val="23"/>
          <w:szCs w:val="23"/>
        </w:rPr>
      </w:pPr>
      <w:r w:rsidRPr="00AA18F9">
        <w:rPr>
          <w:rFonts w:ascii="Arial" w:hAnsi="Arial" w:cs="Arial"/>
          <w:b/>
          <w:sz w:val="23"/>
          <w:szCs w:val="23"/>
        </w:rPr>
        <w:t>Cel operacyjny 5.1</w:t>
      </w:r>
      <w:r w:rsidRPr="00AA18F9">
        <w:rPr>
          <w:rFonts w:ascii="Arial" w:hAnsi="Arial" w:cs="Arial"/>
          <w:sz w:val="23"/>
          <w:szCs w:val="23"/>
        </w:rPr>
        <w:t xml:space="preserve">. Ochrona terenów cennych przyrodniczo i ich adaptacja na potrzeby edukacyjne oraz adaptacja zaniedbanych terenów zieleni na potrzeby rekreacji - </w:t>
      </w:r>
      <w:r w:rsidR="0022344C" w:rsidRPr="00AA18F9">
        <w:rPr>
          <w:rFonts w:ascii="Arial" w:hAnsi="Arial" w:cs="Arial"/>
          <w:sz w:val="23"/>
          <w:szCs w:val="23"/>
        </w:rPr>
        <w:t>na 2 zadania zaplanowane do realizacji, realizowano 2.</w:t>
      </w:r>
    </w:p>
    <w:p w:rsidR="0022344C" w:rsidRPr="00AA18F9" w:rsidRDefault="003707BC" w:rsidP="00333D24">
      <w:pPr>
        <w:pStyle w:val="Normalny1"/>
        <w:spacing w:after="120"/>
        <w:jc w:val="both"/>
        <w:rPr>
          <w:rFonts w:ascii="Arial" w:hAnsi="Arial" w:cs="Arial"/>
          <w:sz w:val="23"/>
          <w:szCs w:val="23"/>
        </w:rPr>
      </w:pPr>
      <w:r w:rsidRPr="00AA18F9">
        <w:rPr>
          <w:rFonts w:ascii="Arial" w:hAnsi="Arial" w:cs="Arial"/>
          <w:b/>
          <w:sz w:val="23"/>
          <w:szCs w:val="23"/>
        </w:rPr>
        <w:t>Cel operacyjny 5.2</w:t>
      </w:r>
      <w:r w:rsidR="00333D24" w:rsidRPr="00AA18F9">
        <w:rPr>
          <w:rFonts w:ascii="Arial" w:hAnsi="Arial" w:cs="Arial"/>
          <w:b/>
          <w:sz w:val="23"/>
          <w:szCs w:val="23"/>
        </w:rPr>
        <w:t>.</w:t>
      </w:r>
      <w:r w:rsidRPr="00AA18F9">
        <w:rPr>
          <w:rFonts w:ascii="Arial" w:hAnsi="Arial" w:cs="Arial"/>
          <w:sz w:val="23"/>
          <w:szCs w:val="23"/>
        </w:rPr>
        <w:t xml:space="preserve"> Zintegrowanie i wzmocnienie systemów przeciwdziałania oraz ograniczania skutków powodzi i innych zjawisk ekstremalnych - </w:t>
      </w:r>
      <w:r w:rsidR="0022344C" w:rsidRPr="00AA18F9">
        <w:rPr>
          <w:rFonts w:ascii="Arial" w:hAnsi="Arial" w:cs="Arial"/>
          <w:sz w:val="23"/>
          <w:szCs w:val="23"/>
        </w:rPr>
        <w:t xml:space="preserve">na </w:t>
      </w:r>
      <w:r w:rsidR="00AF383C" w:rsidRPr="00AA18F9">
        <w:rPr>
          <w:rFonts w:ascii="Arial" w:hAnsi="Arial" w:cs="Arial"/>
          <w:sz w:val="23"/>
          <w:szCs w:val="23"/>
        </w:rPr>
        <w:t>3</w:t>
      </w:r>
      <w:r w:rsidR="0022344C" w:rsidRPr="00AA18F9">
        <w:rPr>
          <w:rFonts w:ascii="Arial" w:hAnsi="Arial" w:cs="Arial"/>
          <w:sz w:val="23"/>
          <w:szCs w:val="23"/>
        </w:rPr>
        <w:t xml:space="preserve"> zadania zaplanowane do realizacji, realizowano </w:t>
      </w:r>
      <w:r w:rsidR="00AF383C" w:rsidRPr="00AA18F9">
        <w:rPr>
          <w:rFonts w:ascii="Arial" w:hAnsi="Arial" w:cs="Arial"/>
          <w:sz w:val="23"/>
          <w:szCs w:val="23"/>
        </w:rPr>
        <w:t>3</w:t>
      </w:r>
      <w:r w:rsidR="0022344C" w:rsidRPr="00AA18F9">
        <w:rPr>
          <w:rFonts w:ascii="Arial" w:hAnsi="Arial" w:cs="Arial"/>
          <w:sz w:val="23"/>
          <w:szCs w:val="23"/>
        </w:rPr>
        <w:t>.</w:t>
      </w:r>
    </w:p>
    <w:p w:rsidR="00AF383C" w:rsidRPr="00AA18F9" w:rsidRDefault="003707BC" w:rsidP="00333D24">
      <w:pPr>
        <w:pStyle w:val="Normalny1"/>
        <w:spacing w:after="120"/>
        <w:jc w:val="both"/>
        <w:rPr>
          <w:rFonts w:ascii="Arial" w:hAnsi="Arial" w:cs="Arial"/>
          <w:b/>
          <w:sz w:val="23"/>
          <w:szCs w:val="23"/>
        </w:rPr>
      </w:pPr>
      <w:r w:rsidRPr="00AA18F9">
        <w:rPr>
          <w:rFonts w:ascii="Arial" w:hAnsi="Arial" w:cs="Arial"/>
          <w:b/>
          <w:sz w:val="23"/>
          <w:szCs w:val="23"/>
        </w:rPr>
        <w:t>Cel operacyjny 5.3</w:t>
      </w:r>
      <w:r w:rsidR="00333D24" w:rsidRPr="00AA18F9">
        <w:rPr>
          <w:rFonts w:ascii="Arial" w:hAnsi="Arial" w:cs="Arial"/>
          <w:sz w:val="23"/>
          <w:szCs w:val="23"/>
        </w:rPr>
        <w:t>.</w:t>
      </w:r>
      <w:r w:rsidRPr="00AA18F9">
        <w:rPr>
          <w:rFonts w:ascii="Arial" w:hAnsi="Arial" w:cs="Arial"/>
          <w:sz w:val="23"/>
          <w:szCs w:val="23"/>
        </w:rPr>
        <w:t xml:space="preserve"> Zwiększenie wykorzystania technolo</w:t>
      </w:r>
      <w:r w:rsidR="00BA321D">
        <w:rPr>
          <w:rFonts w:ascii="Arial" w:hAnsi="Arial" w:cs="Arial"/>
          <w:sz w:val="23"/>
          <w:szCs w:val="23"/>
        </w:rPr>
        <w:t>gii efektywnych energetycznie i </w:t>
      </w:r>
      <w:r w:rsidRPr="00AA18F9">
        <w:rPr>
          <w:rFonts w:ascii="Arial" w:hAnsi="Arial" w:cs="Arial"/>
          <w:sz w:val="23"/>
          <w:szCs w:val="23"/>
        </w:rPr>
        <w:t>rozwiązań służących ograniczeniu emisji zanieczyszc</w:t>
      </w:r>
      <w:r w:rsidR="00BA321D">
        <w:rPr>
          <w:rFonts w:ascii="Arial" w:hAnsi="Arial" w:cs="Arial"/>
          <w:sz w:val="23"/>
          <w:szCs w:val="23"/>
        </w:rPr>
        <w:t>zeń i substancji szkodliwych, w </w:t>
      </w:r>
      <w:r w:rsidRPr="00AA18F9">
        <w:rPr>
          <w:rFonts w:ascii="Arial" w:hAnsi="Arial" w:cs="Arial"/>
          <w:sz w:val="23"/>
          <w:szCs w:val="23"/>
        </w:rPr>
        <w:t>tym CO</w:t>
      </w:r>
      <w:r w:rsidRPr="00AA18F9">
        <w:rPr>
          <w:rFonts w:ascii="Cambria Math" w:hAnsi="Cambria Math" w:cs="Cambria Math"/>
          <w:sz w:val="23"/>
          <w:szCs w:val="23"/>
        </w:rPr>
        <w:t>₂</w:t>
      </w:r>
      <w:r w:rsidRPr="00AA18F9">
        <w:rPr>
          <w:rFonts w:ascii="Arial" w:hAnsi="Arial" w:cs="Arial"/>
          <w:sz w:val="23"/>
          <w:szCs w:val="23"/>
        </w:rPr>
        <w:t xml:space="preserve"> - </w:t>
      </w:r>
      <w:r w:rsidR="0022344C" w:rsidRPr="00AA18F9">
        <w:rPr>
          <w:rFonts w:ascii="Arial" w:hAnsi="Arial" w:cs="Arial"/>
          <w:sz w:val="23"/>
          <w:szCs w:val="23"/>
        </w:rPr>
        <w:t xml:space="preserve">na </w:t>
      </w:r>
      <w:r w:rsidR="00AF383C" w:rsidRPr="00AA18F9">
        <w:rPr>
          <w:rFonts w:ascii="Arial" w:hAnsi="Arial" w:cs="Arial"/>
          <w:sz w:val="23"/>
          <w:szCs w:val="23"/>
        </w:rPr>
        <w:t>4</w:t>
      </w:r>
      <w:r w:rsidR="0022344C" w:rsidRPr="00AA18F9">
        <w:rPr>
          <w:rFonts w:ascii="Arial" w:hAnsi="Arial" w:cs="Arial"/>
          <w:sz w:val="23"/>
          <w:szCs w:val="23"/>
        </w:rPr>
        <w:t xml:space="preserve"> zadania zaplanowane do realizacji, </w:t>
      </w:r>
      <w:r w:rsidR="00AA18F9" w:rsidRPr="00AA18F9">
        <w:rPr>
          <w:rFonts w:ascii="Arial" w:hAnsi="Arial" w:cs="Arial"/>
          <w:sz w:val="23"/>
          <w:szCs w:val="23"/>
        </w:rPr>
        <w:t xml:space="preserve">jedno </w:t>
      </w:r>
      <w:r w:rsidR="00AF383C" w:rsidRPr="00AA18F9">
        <w:rPr>
          <w:rFonts w:ascii="Arial" w:hAnsi="Arial" w:cs="Arial"/>
          <w:sz w:val="23"/>
          <w:szCs w:val="23"/>
        </w:rPr>
        <w:t>5.3.2. pn. „Realizacja PONE na terenie Legnicy – likwidacja niskiej emisji w rejonie ulicy Głogowskiej i w obiektach użyteczności publicznej Gminy Legnica” zostało zrealizowane</w:t>
      </w:r>
      <w:r w:rsidR="00AF53C3" w:rsidRPr="00AA18F9">
        <w:rPr>
          <w:rFonts w:ascii="Arial" w:hAnsi="Arial" w:cs="Arial"/>
          <w:sz w:val="23"/>
          <w:szCs w:val="23"/>
        </w:rPr>
        <w:t xml:space="preserve"> i zakończone</w:t>
      </w:r>
      <w:r w:rsidR="00AA18F9" w:rsidRPr="00AA18F9">
        <w:rPr>
          <w:rFonts w:ascii="Arial" w:hAnsi="Arial" w:cs="Arial"/>
          <w:sz w:val="23"/>
          <w:szCs w:val="23"/>
        </w:rPr>
        <w:t>, natomiast 3 zadania realizowano</w:t>
      </w:r>
      <w:r w:rsidR="00AF383C" w:rsidRPr="00AA18F9">
        <w:rPr>
          <w:rFonts w:ascii="Arial" w:hAnsi="Arial" w:cs="Arial"/>
          <w:sz w:val="23"/>
          <w:szCs w:val="23"/>
        </w:rPr>
        <w:t>.</w:t>
      </w:r>
    </w:p>
    <w:p w:rsidR="0022344C" w:rsidRPr="00AA18F9" w:rsidRDefault="003707BC" w:rsidP="00333D24">
      <w:pPr>
        <w:pStyle w:val="Normalny1"/>
        <w:spacing w:after="120"/>
        <w:jc w:val="both"/>
        <w:rPr>
          <w:rFonts w:ascii="Arial" w:hAnsi="Arial" w:cs="Arial"/>
          <w:sz w:val="23"/>
          <w:szCs w:val="23"/>
        </w:rPr>
      </w:pPr>
      <w:r w:rsidRPr="00AA18F9">
        <w:rPr>
          <w:rFonts w:ascii="Arial" w:hAnsi="Arial" w:cs="Arial"/>
          <w:b/>
          <w:sz w:val="23"/>
          <w:szCs w:val="23"/>
        </w:rPr>
        <w:t>Cel operacyjny 5.4</w:t>
      </w:r>
      <w:r w:rsidR="00333D24" w:rsidRPr="00AA18F9">
        <w:rPr>
          <w:rFonts w:ascii="Arial" w:hAnsi="Arial" w:cs="Arial"/>
          <w:sz w:val="23"/>
          <w:szCs w:val="23"/>
        </w:rPr>
        <w:t>.</w:t>
      </w:r>
      <w:r w:rsidRPr="00AA18F9">
        <w:rPr>
          <w:rFonts w:ascii="Arial" w:hAnsi="Arial" w:cs="Arial"/>
          <w:sz w:val="23"/>
          <w:szCs w:val="23"/>
        </w:rPr>
        <w:t xml:space="preserve"> Kształtowanie świadomości ekologicznej mieszkańców - </w:t>
      </w:r>
      <w:r w:rsidR="0022344C" w:rsidRPr="00AA18F9">
        <w:rPr>
          <w:rFonts w:ascii="Arial" w:hAnsi="Arial" w:cs="Arial"/>
          <w:sz w:val="23"/>
          <w:szCs w:val="23"/>
        </w:rPr>
        <w:t>na 2 zadania zaplanowane do realizacji, realizowano 2.</w:t>
      </w:r>
    </w:p>
    <w:p w:rsidR="0022344C" w:rsidRPr="00AA18F9" w:rsidRDefault="003707BC" w:rsidP="00333D24">
      <w:pPr>
        <w:pStyle w:val="Normalny1"/>
        <w:spacing w:after="120"/>
        <w:jc w:val="both"/>
        <w:rPr>
          <w:rFonts w:ascii="Arial" w:hAnsi="Arial" w:cs="Arial"/>
          <w:sz w:val="23"/>
          <w:szCs w:val="23"/>
        </w:rPr>
      </w:pPr>
      <w:r w:rsidRPr="00AA18F9">
        <w:rPr>
          <w:rFonts w:ascii="Arial" w:hAnsi="Arial" w:cs="Arial"/>
          <w:b/>
          <w:sz w:val="23"/>
          <w:szCs w:val="23"/>
        </w:rPr>
        <w:t>Cel operacyjny 5.5</w:t>
      </w:r>
      <w:r w:rsidR="00333D24" w:rsidRPr="00AA18F9">
        <w:rPr>
          <w:rFonts w:ascii="Arial" w:hAnsi="Arial" w:cs="Arial"/>
          <w:sz w:val="23"/>
          <w:szCs w:val="23"/>
        </w:rPr>
        <w:t>.</w:t>
      </w:r>
      <w:r w:rsidRPr="00AA18F9">
        <w:rPr>
          <w:rFonts w:ascii="Arial" w:hAnsi="Arial" w:cs="Arial"/>
          <w:sz w:val="23"/>
          <w:szCs w:val="23"/>
        </w:rPr>
        <w:t xml:space="preserve"> Rozwój infrastruktury dla gospodarki odpadam</w:t>
      </w:r>
      <w:r w:rsidR="00E51E22">
        <w:rPr>
          <w:rFonts w:ascii="Arial" w:hAnsi="Arial" w:cs="Arial"/>
          <w:sz w:val="23"/>
          <w:szCs w:val="23"/>
        </w:rPr>
        <w:t>i</w:t>
      </w:r>
      <w:r w:rsidRPr="00AA18F9">
        <w:rPr>
          <w:rFonts w:ascii="Arial" w:hAnsi="Arial" w:cs="Arial"/>
          <w:sz w:val="23"/>
          <w:szCs w:val="23"/>
        </w:rPr>
        <w:t xml:space="preserve"> </w:t>
      </w:r>
      <w:r w:rsidR="0022344C" w:rsidRPr="00AA18F9">
        <w:rPr>
          <w:rFonts w:ascii="Arial" w:hAnsi="Arial" w:cs="Arial"/>
          <w:sz w:val="23"/>
          <w:szCs w:val="23"/>
        </w:rPr>
        <w:t>- na 2 zadania zaplanowane do realizacji, realizowano 2.</w:t>
      </w:r>
    </w:p>
    <w:p w:rsidR="003D2B7A" w:rsidRPr="00AA18F9" w:rsidRDefault="003D2B7A" w:rsidP="005C45BA">
      <w:pPr>
        <w:pStyle w:val="Normalny1"/>
        <w:spacing w:after="0"/>
        <w:jc w:val="both"/>
        <w:rPr>
          <w:rFonts w:ascii="Arial" w:hAnsi="Arial" w:cs="Arial"/>
          <w:sz w:val="23"/>
          <w:szCs w:val="23"/>
        </w:rPr>
      </w:pPr>
    </w:p>
    <w:p w:rsidR="00EA39AB" w:rsidRPr="00AA18F9" w:rsidRDefault="000B2164" w:rsidP="00AF53C3">
      <w:pPr>
        <w:pStyle w:val="Normalny1"/>
        <w:spacing w:after="0"/>
        <w:ind w:firstLine="708"/>
        <w:jc w:val="both"/>
        <w:rPr>
          <w:rFonts w:ascii="Arial" w:hAnsi="Arial" w:cs="Arial"/>
          <w:sz w:val="23"/>
          <w:szCs w:val="23"/>
        </w:rPr>
      </w:pPr>
      <w:r w:rsidRPr="00AA18F9">
        <w:rPr>
          <w:rFonts w:ascii="Arial" w:hAnsi="Arial" w:cs="Arial"/>
          <w:sz w:val="23"/>
          <w:szCs w:val="23"/>
        </w:rPr>
        <w:t xml:space="preserve">W ramach „Strategii Rozwoju Miast Legnicy 2015-2020 PLUS” </w:t>
      </w:r>
      <w:r w:rsidR="00EA39AB" w:rsidRPr="00AA18F9">
        <w:rPr>
          <w:rFonts w:ascii="Arial" w:hAnsi="Arial" w:cs="Arial"/>
          <w:sz w:val="23"/>
          <w:szCs w:val="23"/>
        </w:rPr>
        <w:t xml:space="preserve">została stworzona lista zadań wpisujących się w założenia dokumentu. Lista przewiduje łącznie realizację 94 zadań w latach 2015-2020 plus. </w:t>
      </w:r>
    </w:p>
    <w:p w:rsidR="00ED5FD0" w:rsidRDefault="00EA39AB" w:rsidP="005C45BA">
      <w:pPr>
        <w:pStyle w:val="Normalny1"/>
        <w:spacing w:after="0"/>
        <w:jc w:val="both"/>
        <w:rPr>
          <w:rFonts w:ascii="Arial" w:hAnsi="Arial" w:cs="Arial"/>
          <w:sz w:val="23"/>
          <w:szCs w:val="23"/>
        </w:rPr>
      </w:pPr>
      <w:r w:rsidRPr="00AA18F9">
        <w:rPr>
          <w:rFonts w:ascii="Arial" w:hAnsi="Arial" w:cs="Arial"/>
          <w:sz w:val="23"/>
          <w:szCs w:val="23"/>
        </w:rPr>
        <w:t xml:space="preserve">W 2016 roku przedmiotowa lista zakładała realizację 79 zadań, z czego </w:t>
      </w:r>
      <w:r w:rsidR="00AA18F9" w:rsidRPr="00AA18F9">
        <w:rPr>
          <w:rFonts w:ascii="Arial" w:hAnsi="Arial" w:cs="Arial"/>
          <w:sz w:val="23"/>
          <w:szCs w:val="23"/>
        </w:rPr>
        <w:t xml:space="preserve">4 zostały zrealizowane i zakończone, </w:t>
      </w:r>
      <w:r w:rsidR="00AF53C3" w:rsidRPr="00AA18F9">
        <w:rPr>
          <w:rFonts w:ascii="Arial" w:hAnsi="Arial" w:cs="Arial"/>
          <w:sz w:val="23"/>
          <w:szCs w:val="23"/>
        </w:rPr>
        <w:t>7</w:t>
      </w:r>
      <w:r w:rsidR="00FF3554">
        <w:rPr>
          <w:rFonts w:ascii="Arial" w:hAnsi="Arial" w:cs="Arial"/>
          <w:sz w:val="23"/>
          <w:szCs w:val="23"/>
        </w:rPr>
        <w:t>3</w:t>
      </w:r>
      <w:r w:rsidR="00AF53C3" w:rsidRPr="00AA18F9">
        <w:rPr>
          <w:rFonts w:ascii="Arial" w:hAnsi="Arial" w:cs="Arial"/>
          <w:sz w:val="23"/>
          <w:szCs w:val="23"/>
        </w:rPr>
        <w:t xml:space="preserve"> zadania</w:t>
      </w:r>
      <w:r w:rsidR="00AA18F9" w:rsidRPr="00AA18F9">
        <w:rPr>
          <w:rFonts w:ascii="Arial" w:eastAsia="Calibri" w:hAnsi="Arial" w:cs="Arial"/>
          <w:color w:val="auto"/>
          <w:sz w:val="23"/>
          <w:szCs w:val="23"/>
          <w:lang w:eastAsia="en-US"/>
        </w:rPr>
        <w:t xml:space="preserve"> </w:t>
      </w:r>
      <w:r w:rsidR="00AA18F9" w:rsidRPr="00AA18F9">
        <w:rPr>
          <w:rFonts w:ascii="Arial" w:hAnsi="Arial" w:cs="Arial"/>
          <w:sz w:val="23"/>
          <w:szCs w:val="23"/>
        </w:rPr>
        <w:t>realizowano</w:t>
      </w:r>
      <w:r w:rsidR="00AF53C3" w:rsidRPr="00AA18F9">
        <w:rPr>
          <w:rFonts w:ascii="Arial" w:hAnsi="Arial" w:cs="Arial"/>
          <w:sz w:val="23"/>
          <w:szCs w:val="23"/>
        </w:rPr>
        <w:t xml:space="preserve">, </w:t>
      </w:r>
      <w:r w:rsidR="00FF3554" w:rsidRPr="00FF3554">
        <w:rPr>
          <w:rFonts w:ascii="Arial" w:hAnsi="Arial" w:cs="Arial"/>
          <w:sz w:val="23"/>
          <w:szCs w:val="23"/>
        </w:rPr>
        <w:t>1 zostanie zakończone w 2017 roku</w:t>
      </w:r>
      <w:r w:rsidR="00FF3554">
        <w:rPr>
          <w:rFonts w:ascii="Arial" w:hAnsi="Arial" w:cs="Arial"/>
          <w:sz w:val="23"/>
          <w:szCs w:val="23"/>
        </w:rPr>
        <w:t xml:space="preserve">, natomiast </w:t>
      </w:r>
      <w:r w:rsidR="00E51E22">
        <w:rPr>
          <w:rFonts w:ascii="Arial" w:hAnsi="Arial" w:cs="Arial"/>
          <w:sz w:val="23"/>
          <w:szCs w:val="23"/>
        </w:rPr>
        <w:t>1</w:t>
      </w:r>
      <w:r w:rsidR="00AF53C3" w:rsidRPr="00AA18F9">
        <w:rPr>
          <w:rFonts w:ascii="Arial" w:hAnsi="Arial" w:cs="Arial"/>
          <w:sz w:val="23"/>
          <w:szCs w:val="23"/>
        </w:rPr>
        <w:t xml:space="preserve"> </w:t>
      </w:r>
      <w:r w:rsidR="00B02DE2">
        <w:rPr>
          <w:rFonts w:ascii="Arial" w:hAnsi="Arial" w:cs="Arial"/>
          <w:sz w:val="23"/>
          <w:szCs w:val="23"/>
        </w:rPr>
        <w:t xml:space="preserve">zadanie </w:t>
      </w:r>
      <w:r w:rsidR="00AF53C3" w:rsidRPr="00AA18F9">
        <w:rPr>
          <w:rFonts w:ascii="Arial" w:hAnsi="Arial" w:cs="Arial"/>
          <w:sz w:val="23"/>
          <w:szCs w:val="23"/>
        </w:rPr>
        <w:t>został</w:t>
      </w:r>
      <w:r w:rsidR="00E51E22">
        <w:rPr>
          <w:rFonts w:ascii="Arial" w:hAnsi="Arial" w:cs="Arial"/>
          <w:sz w:val="23"/>
          <w:szCs w:val="23"/>
        </w:rPr>
        <w:t>o</w:t>
      </w:r>
      <w:r w:rsidR="00AF53C3" w:rsidRPr="00AA18F9">
        <w:rPr>
          <w:rFonts w:ascii="Arial" w:hAnsi="Arial" w:cs="Arial"/>
          <w:sz w:val="23"/>
          <w:szCs w:val="23"/>
        </w:rPr>
        <w:t xml:space="preserve"> przesunięte do realizacji w kolejnych latach</w:t>
      </w:r>
      <w:r w:rsidR="00E51E22">
        <w:rPr>
          <w:rFonts w:ascii="Arial" w:hAnsi="Arial" w:cs="Arial"/>
          <w:sz w:val="23"/>
          <w:szCs w:val="23"/>
        </w:rPr>
        <w:t>,</w:t>
      </w:r>
      <w:r w:rsidR="00FF3554">
        <w:rPr>
          <w:rFonts w:ascii="Arial" w:hAnsi="Arial" w:cs="Arial"/>
          <w:sz w:val="23"/>
          <w:szCs w:val="23"/>
        </w:rPr>
        <w:t>.</w:t>
      </w:r>
    </w:p>
    <w:p w:rsidR="00BA321D" w:rsidRDefault="00BA321D" w:rsidP="005C45BA">
      <w:pPr>
        <w:pStyle w:val="Normalny1"/>
        <w:spacing w:after="0"/>
        <w:jc w:val="both"/>
        <w:rPr>
          <w:rFonts w:ascii="Arial" w:hAnsi="Arial" w:cs="Arial"/>
          <w:sz w:val="23"/>
          <w:szCs w:val="23"/>
        </w:rPr>
      </w:pPr>
    </w:p>
    <w:p w:rsidR="00BA321D" w:rsidRPr="00AA18F9" w:rsidRDefault="00BA321D" w:rsidP="005C45BA">
      <w:pPr>
        <w:pStyle w:val="Normalny1"/>
        <w:spacing w:after="0"/>
        <w:jc w:val="both"/>
        <w:rPr>
          <w:rFonts w:ascii="Arial" w:hAnsi="Arial" w:cs="Arial"/>
          <w:sz w:val="23"/>
          <w:szCs w:val="23"/>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BE7092" w:rsidRPr="00AA18F9" w:rsidTr="00F628D7">
        <w:tc>
          <w:tcPr>
            <w:tcW w:w="4606" w:type="dxa"/>
          </w:tcPr>
          <w:p w:rsidR="00BE7092" w:rsidRPr="00AA18F9" w:rsidRDefault="00BE7092" w:rsidP="00AA18F9">
            <w:pPr>
              <w:pStyle w:val="Normalny1"/>
              <w:spacing w:after="0" w:line="276" w:lineRule="auto"/>
              <w:jc w:val="center"/>
              <w:rPr>
                <w:rFonts w:ascii="Arial" w:hAnsi="Arial" w:cs="Arial"/>
                <w:sz w:val="23"/>
                <w:szCs w:val="23"/>
              </w:rPr>
            </w:pPr>
            <w:r w:rsidRPr="00AA18F9">
              <w:rPr>
                <w:rFonts w:ascii="Arial" w:hAnsi="Arial" w:cs="Arial"/>
                <w:sz w:val="23"/>
                <w:szCs w:val="23"/>
              </w:rPr>
              <w:t>Dyrektor Wydziału Rozwoju Miasta</w:t>
            </w:r>
          </w:p>
          <w:p w:rsidR="00BE7092" w:rsidRPr="00AA18F9" w:rsidRDefault="00BE7092" w:rsidP="00AA18F9">
            <w:pPr>
              <w:pStyle w:val="Normalny1"/>
              <w:spacing w:after="0" w:line="276" w:lineRule="auto"/>
              <w:jc w:val="center"/>
              <w:rPr>
                <w:rFonts w:ascii="Arial" w:hAnsi="Arial" w:cs="Arial"/>
                <w:sz w:val="23"/>
                <w:szCs w:val="23"/>
              </w:rPr>
            </w:pPr>
          </w:p>
          <w:p w:rsidR="00BE7092" w:rsidRPr="00AA18F9" w:rsidRDefault="00BE7092" w:rsidP="00AA18F9">
            <w:pPr>
              <w:pStyle w:val="Normalny1"/>
              <w:spacing w:after="0" w:line="276" w:lineRule="auto"/>
              <w:jc w:val="center"/>
              <w:rPr>
                <w:rFonts w:ascii="Arial" w:hAnsi="Arial" w:cs="Arial"/>
                <w:sz w:val="23"/>
                <w:szCs w:val="23"/>
              </w:rPr>
            </w:pPr>
            <w:r w:rsidRPr="00AA18F9">
              <w:rPr>
                <w:rFonts w:ascii="Arial" w:hAnsi="Arial" w:cs="Arial"/>
                <w:sz w:val="23"/>
                <w:szCs w:val="23"/>
              </w:rPr>
              <w:t xml:space="preserve">Zofia </w:t>
            </w:r>
            <w:proofErr w:type="spellStart"/>
            <w:r w:rsidRPr="00AA18F9">
              <w:rPr>
                <w:rFonts w:ascii="Arial" w:hAnsi="Arial" w:cs="Arial"/>
                <w:sz w:val="23"/>
                <w:szCs w:val="23"/>
              </w:rPr>
              <w:t>Chamielec</w:t>
            </w:r>
            <w:proofErr w:type="spellEnd"/>
          </w:p>
        </w:tc>
        <w:tc>
          <w:tcPr>
            <w:tcW w:w="4606" w:type="dxa"/>
          </w:tcPr>
          <w:p w:rsidR="00BE7092" w:rsidRPr="00AA18F9" w:rsidRDefault="00BE7092" w:rsidP="00AA18F9">
            <w:pPr>
              <w:pStyle w:val="Normalny1"/>
              <w:spacing w:after="0" w:line="276" w:lineRule="auto"/>
              <w:jc w:val="center"/>
              <w:rPr>
                <w:rFonts w:ascii="Arial" w:hAnsi="Arial" w:cs="Arial"/>
                <w:sz w:val="23"/>
                <w:szCs w:val="23"/>
              </w:rPr>
            </w:pPr>
            <w:r w:rsidRPr="00AA18F9">
              <w:rPr>
                <w:rFonts w:ascii="Arial" w:hAnsi="Arial" w:cs="Arial"/>
                <w:sz w:val="23"/>
                <w:szCs w:val="23"/>
              </w:rPr>
              <w:t>Prezydent Miasta Legnicy</w:t>
            </w:r>
          </w:p>
          <w:p w:rsidR="00BE7092" w:rsidRPr="00AA18F9" w:rsidRDefault="00BE7092" w:rsidP="00AA18F9">
            <w:pPr>
              <w:pStyle w:val="Normalny1"/>
              <w:spacing w:after="0" w:line="276" w:lineRule="auto"/>
              <w:jc w:val="center"/>
              <w:rPr>
                <w:rFonts w:ascii="Arial" w:hAnsi="Arial" w:cs="Arial"/>
                <w:sz w:val="23"/>
                <w:szCs w:val="23"/>
              </w:rPr>
            </w:pPr>
          </w:p>
          <w:p w:rsidR="00BE7092" w:rsidRPr="00AA18F9" w:rsidRDefault="00BE7092" w:rsidP="00AA18F9">
            <w:pPr>
              <w:pStyle w:val="Normalny1"/>
              <w:spacing w:after="0" w:line="276" w:lineRule="auto"/>
              <w:jc w:val="center"/>
              <w:rPr>
                <w:rFonts w:ascii="Arial" w:hAnsi="Arial" w:cs="Arial"/>
                <w:sz w:val="23"/>
                <w:szCs w:val="23"/>
              </w:rPr>
            </w:pPr>
            <w:r w:rsidRPr="00AA18F9">
              <w:rPr>
                <w:rFonts w:ascii="Arial" w:hAnsi="Arial" w:cs="Arial"/>
                <w:sz w:val="23"/>
                <w:szCs w:val="23"/>
              </w:rPr>
              <w:t>Tadeusz Krzakowski</w:t>
            </w:r>
          </w:p>
        </w:tc>
      </w:tr>
      <w:tr w:rsidR="00BE7092" w:rsidRPr="00AA18F9" w:rsidTr="00F628D7">
        <w:tc>
          <w:tcPr>
            <w:tcW w:w="4606" w:type="dxa"/>
          </w:tcPr>
          <w:p w:rsidR="00BE7092" w:rsidRPr="00AA18F9" w:rsidRDefault="00BE7092" w:rsidP="005C45BA">
            <w:pPr>
              <w:pStyle w:val="Normalny1"/>
              <w:spacing w:after="0" w:line="276" w:lineRule="auto"/>
              <w:jc w:val="both"/>
              <w:rPr>
                <w:rFonts w:ascii="Arial" w:hAnsi="Arial" w:cs="Arial"/>
                <w:sz w:val="23"/>
                <w:szCs w:val="23"/>
              </w:rPr>
            </w:pPr>
          </w:p>
        </w:tc>
        <w:tc>
          <w:tcPr>
            <w:tcW w:w="4606" w:type="dxa"/>
          </w:tcPr>
          <w:p w:rsidR="00BE7092" w:rsidRPr="00AA18F9" w:rsidRDefault="00BE7092" w:rsidP="005C45BA">
            <w:pPr>
              <w:pStyle w:val="Normalny1"/>
              <w:spacing w:after="0" w:line="276" w:lineRule="auto"/>
              <w:jc w:val="both"/>
              <w:rPr>
                <w:rFonts w:ascii="Arial" w:hAnsi="Arial" w:cs="Arial"/>
                <w:sz w:val="23"/>
                <w:szCs w:val="23"/>
              </w:rPr>
            </w:pPr>
          </w:p>
        </w:tc>
      </w:tr>
    </w:tbl>
    <w:p w:rsidR="00BE7092" w:rsidRPr="00AA18F9" w:rsidRDefault="00BE7092" w:rsidP="00AA18F9">
      <w:pPr>
        <w:pStyle w:val="Normalny1"/>
        <w:spacing w:after="0"/>
        <w:jc w:val="both"/>
        <w:rPr>
          <w:rFonts w:ascii="Arial" w:hAnsi="Arial" w:cs="Arial"/>
          <w:sz w:val="23"/>
          <w:szCs w:val="23"/>
        </w:rPr>
      </w:pPr>
    </w:p>
    <w:sectPr w:rsidR="00BE7092" w:rsidRPr="00AA18F9" w:rsidSect="00E2014B">
      <w:type w:val="continuous"/>
      <w:pgSz w:w="11906" w:h="16838"/>
      <w:pgMar w:top="1417" w:right="1417" w:bottom="1417" w:left="1417" w:header="708" w:footer="708" w:gutter="0"/>
      <w:cols w:space="708"/>
      <w:formProt w:val="0"/>
      <w:docGrid w:linePitch="360" w:charSpace="-20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94D93" w:rsidRDefault="00594D93">
      <w:pPr>
        <w:spacing w:line="240" w:lineRule="auto"/>
      </w:pPr>
      <w:r>
        <w:separator/>
      </w:r>
    </w:p>
  </w:endnote>
  <w:endnote w:type="continuationSeparator" w:id="0">
    <w:p w:rsidR="00594D93" w:rsidRDefault="00594D9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StarSymbol">
    <w:charset w:val="02"/>
    <w:family w:val="auto"/>
    <w:pitch w:val="default"/>
  </w:font>
  <w:font w:name="OpenSymbol, 'Arial Unicode MS'">
    <w:charset w:val="02"/>
    <w:family w:val="auto"/>
    <w:pitch w:val="default"/>
  </w:font>
  <w:font w:name="Arial">
    <w:panose1 w:val="020B0604020202020204"/>
    <w:charset w:val="EE"/>
    <w:family w:val="swiss"/>
    <w:pitch w:val="variable"/>
    <w:sig w:usb0="E0002E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Liberation Sans">
    <w:panose1 w:val="020B0604020202020204"/>
    <w:charset w:val="EE"/>
    <w:family w:val="swiss"/>
    <w:pitch w:val="variable"/>
    <w:sig w:usb0="E0000AFF" w:usb1="500078FF" w:usb2="00000021" w:usb3="00000000" w:csb0="000001BF" w:csb1="00000000"/>
  </w:font>
  <w:font w:name="Arial Unicode MS">
    <w:panose1 w:val="020B0604020202020204"/>
    <w:charset w:val="80"/>
    <w:family w:val="swiss"/>
    <w:pitch w:val="variable"/>
    <w:sig w:usb0="F7FFAFFF" w:usb1="E9DFFFFF" w:usb2="0000003F" w:usb3="00000000" w:csb0="003F01FF" w:csb1="00000000"/>
  </w:font>
  <w:font w:name="Mangal">
    <w:altName w:val="Liberation Mono"/>
    <w:panose1 w:val="00000400000000000000"/>
    <w:charset w:val="01"/>
    <w:family w:val="roman"/>
    <w:notTrueType/>
    <w:pitch w:val="variable"/>
    <w:sig w:usb0="00002000" w:usb1="00000000" w:usb2="00000000" w:usb3="00000000" w:csb0="00000000" w:csb1="00000000"/>
  </w:font>
  <w:font w:name="Cambria">
    <w:panose1 w:val="02040503050406030204"/>
    <w:charset w:val="EE"/>
    <w:family w:val="roman"/>
    <w:pitch w:val="variable"/>
    <w:sig w:usb0="E00002FF" w:usb1="400004FF" w:usb2="00000000" w:usb3="00000000" w:csb0="0000019F" w:csb1="00000000"/>
  </w:font>
  <w:font w:name="Liberation Serif">
    <w:panose1 w:val="02020603050405020304"/>
    <w:charset w:val="EE"/>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Microsoft YaHei">
    <w:panose1 w:val="020B0503020204020204"/>
    <w:charset w:val="86"/>
    <w:family w:val="swiss"/>
    <w:pitch w:val="variable"/>
    <w:sig w:usb0="80000287" w:usb1="28CF3C52" w:usb2="00000016" w:usb3="00000000" w:csb0="0004001F" w:csb1="00000000"/>
  </w:font>
  <w:font w:name="SimSun, 宋体">
    <w:altName w:val="Arial Unicode MS"/>
    <w:panose1 w:val="00000000000000000000"/>
    <w:charset w:val="80"/>
    <w:family w:val="roman"/>
    <w:notTrueType/>
    <w:pitch w:val="default"/>
  </w:font>
  <w:font w:name="Andale Sans UI">
    <w:altName w:val="Times New Roman"/>
    <w:panose1 w:val="00000000000000000000"/>
    <w:charset w:val="00"/>
    <w:family w:val="roman"/>
    <w:notTrueType/>
    <w:pitch w:val="default"/>
  </w:font>
  <w:font w:name="Cambria Math">
    <w:panose1 w:val="02040503050406030204"/>
    <w:charset w:val="EE"/>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6301435"/>
      <w:docPartObj>
        <w:docPartGallery w:val="Page Numbers (Bottom of Page)"/>
        <w:docPartUnique/>
      </w:docPartObj>
    </w:sdtPr>
    <w:sdtEndPr/>
    <w:sdtContent>
      <w:p w:rsidR="00594D93" w:rsidRDefault="00594D93">
        <w:pPr>
          <w:pStyle w:val="Stopka"/>
          <w:pBdr>
            <w:top w:val="single" w:sz="4" w:space="1" w:color="00000A"/>
          </w:pBdr>
          <w:jc w:val="center"/>
        </w:pPr>
        <w:r>
          <w:fldChar w:fldCharType="begin"/>
        </w:r>
        <w:r>
          <w:instrText>PAGE</w:instrText>
        </w:r>
        <w:r>
          <w:fldChar w:fldCharType="separate"/>
        </w:r>
        <w:r w:rsidR="00892F59">
          <w:rPr>
            <w:noProof/>
          </w:rPr>
          <w:t>93</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94D93" w:rsidRDefault="00594D93">
      <w:pPr>
        <w:spacing w:line="240" w:lineRule="auto"/>
      </w:pPr>
      <w:r>
        <w:separator/>
      </w:r>
    </w:p>
  </w:footnote>
  <w:footnote w:type="continuationSeparator" w:id="0">
    <w:p w:rsidR="00594D93" w:rsidRDefault="00594D93">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4D93" w:rsidRDefault="00594D93">
    <w:pPr>
      <w:pStyle w:val="Gwka"/>
      <w:pBdr>
        <w:bottom w:val="single" w:sz="4" w:space="1" w:color="00000A"/>
      </w:pBdr>
      <w:spacing w:before="120" w:line="120" w:lineRule="auto"/>
      <w:jc w:val="center"/>
      <w:rPr>
        <w:rFonts w:ascii="Arial" w:hAnsi="Arial" w:cs="Arial"/>
        <w:sz w:val="18"/>
        <w:szCs w:val="18"/>
      </w:rPr>
    </w:pPr>
    <w:r>
      <w:rPr>
        <w:rFonts w:ascii="Arial" w:hAnsi="Arial" w:cs="Arial"/>
        <w:sz w:val="18"/>
        <w:szCs w:val="18"/>
      </w:rPr>
      <w:t>Sprawozdanie za 2016 rok z realizacji zadań zawartych w</w:t>
    </w:r>
  </w:p>
  <w:p w:rsidR="00594D93" w:rsidRDefault="00594D93">
    <w:pPr>
      <w:pStyle w:val="Gwka"/>
      <w:pBdr>
        <w:bottom w:val="single" w:sz="4" w:space="1" w:color="00000A"/>
      </w:pBdr>
      <w:spacing w:before="120" w:line="120" w:lineRule="auto"/>
      <w:jc w:val="center"/>
      <w:rPr>
        <w:rFonts w:ascii="Arial" w:hAnsi="Arial" w:cs="Arial"/>
        <w:sz w:val="18"/>
        <w:szCs w:val="18"/>
      </w:rPr>
    </w:pPr>
    <w:r>
      <w:rPr>
        <w:rFonts w:ascii="Arial" w:hAnsi="Arial" w:cs="Arial"/>
        <w:i/>
        <w:sz w:val="18"/>
        <w:szCs w:val="18"/>
      </w:rPr>
      <w:t>STRATEGII  ROZWOJU  MIASTA  LEGNICY  2015 – 2020  PLUS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2"/>
    <w:lvl w:ilvl="0">
      <w:start w:val="1"/>
      <w:numFmt w:val="bullet"/>
      <w:lvlText w:val=""/>
      <w:lvlJc w:val="left"/>
      <w:pPr>
        <w:tabs>
          <w:tab w:val="num" w:pos="0"/>
        </w:tabs>
        <w:ind w:left="720" w:hanging="360"/>
      </w:pPr>
      <w:rPr>
        <w:rFonts w:ascii="Symbol" w:hAnsi="Symbol" w:cs="Symbol"/>
        <w:color w:val="579D1C"/>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579D1C"/>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579D1C"/>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
    <w:nsid w:val="00000002"/>
    <w:multiLevelType w:val="multilevel"/>
    <w:tmpl w:val="00000002"/>
    <w:name w:val="WW8Num4"/>
    <w:lvl w:ilvl="0">
      <w:start w:val="1"/>
      <w:numFmt w:val="bullet"/>
      <w:lvlText w:val=""/>
      <w:lvlJc w:val="left"/>
      <w:pPr>
        <w:tabs>
          <w:tab w:val="num" w:pos="0"/>
        </w:tabs>
        <w:ind w:left="780" w:hanging="360"/>
      </w:pPr>
      <w:rPr>
        <w:rFonts w:ascii="Symbol" w:hAnsi="Symbol" w:cs="Symbol"/>
      </w:rPr>
    </w:lvl>
    <w:lvl w:ilvl="1">
      <w:start w:val="1"/>
      <w:numFmt w:val="bullet"/>
      <w:lvlText w:val="o"/>
      <w:lvlJc w:val="left"/>
      <w:pPr>
        <w:tabs>
          <w:tab w:val="num" w:pos="0"/>
        </w:tabs>
        <w:ind w:left="1500" w:hanging="360"/>
      </w:pPr>
      <w:rPr>
        <w:rFonts w:ascii="Courier New" w:hAnsi="Courier New" w:cs="Courier New"/>
      </w:rPr>
    </w:lvl>
    <w:lvl w:ilvl="2">
      <w:start w:val="1"/>
      <w:numFmt w:val="bullet"/>
      <w:lvlText w:val=""/>
      <w:lvlJc w:val="left"/>
      <w:pPr>
        <w:tabs>
          <w:tab w:val="num" w:pos="0"/>
        </w:tabs>
        <w:ind w:left="2220" w:hanging="360"/>
      </w:pPr>
      <w:rPr>
        <w:rFonts w:ascii="Wingdings" w:hAnsi="Wingdings" w:cs="Wingdings"/>
      </w:rPr>
    </w:lvl>
    <w:lvl w:ilvl="3">
      <w:start w:val="1"/>
      <w:numFmt w:val="bullet"/>
      <w:lvlText w:val=""/>
      <w:lvlJc w:val="left"/>
      <w:pPr>
        <w:tabs>
          <w:tab w:val="num" w:pos="0"/>
        </w:tabs>
        <w:ind w:left="2940" w:hanging="360"/>
      </w:pPr>
      <w:rPr>
        <w:rFonts w:ascii="Symbol" w:hAnsi="Symbol" w:cs="Symbol"/>
      </w:rPr>
    </w:lvl>
    <w:lvl w:ilvl="4">
      <w:start w:val="1"/>
      <w:numFmt w:val="bullet"/>
      <w:lvlText w:val="o"/>
      <w:lvlJc w:val="left"/>
      <w:pPr>
        <w:tabs>
          <w:tab w:val="num" w:pos="0"/>
        </w:tabs>
        <w:ind w:left="3660" w:hanging="360"/>
      </w:pPr>
      <w:rPr>
        <w:rFonts w:ascii="Courier New" w:hAnsi="Courier New" w:cs="Courier New"/>
      </w:rPr>
    </w:lvl>
    <w:lvl w:ilvl="5">
      <w:start w:val="1"/>
      <w:numFmt w:val="bullet"/>
      <w:lvlText w:val=""/>
      <w:lvlJc w:val="left"/>
      <w:pPr>
        <w:tabs>
          <w:tab w:val="num" w:pos="0"/>
        </w:tabs>
        <w:ind w:left="4380" w:hanging="360"/>
      </w:pPr>
      <w:rPr>
        <w:rFonts w:ascii="Wingdings" w:hAnsi="Wingdings" w:cs="Wingdings"/>
      </w:rPr>
    </w:lvl>
    <w:lvl w:ilvl="6">
      <w:start w:val="1"/>
      <w:numFmt w:val="bullet"/>
      <w:lvlText w:val=""/>
      <w:lvlJc w:val="left"/>
      <w:pPr>
        <w:tabs>
          <w:tab w:val="num" w:pos="0"/>
        </w:tabs>
        <w:ind w:left="5100" w:hanging="360"/>
      </w:pPr>
      <w:rPr>
        <w:rFonts w:ascii="Symbol" w:hAnsi="Symbol" w:cs="Symbol"/>
      </w:rPr>
    </w:lvl>
    <w:lvl w:ilvl="7">
      <w:start w:val="1"/>
      <w:numFmt w:val="bullet"/>
      <w:lvlText w:val="o"/>
      <w:lvlJc w:val="left"/>
      <w:pPr>
        <w:tabs>
          <w:tab w:val="num" w:pos="0"/>
        </w:tabs>
        <w:ind w:left="5820" w:hanging="360"/>
      </w:pPr>
      <w:rPr>
        <w:rFonts w:ascii="Courier New" w:hAnsi="Courier New" w:cs="Courier New"/>
      </w:rPr>
    </w:lvl>
    <w:lvl w:ilvl="8">
      <w:start w:val="1"/>
      <w:numFmt w:val="bullet"/>
      <w:lvlText w:val=""/>
      <w:lvlJc w:val="left"/>
      <w:pPr>
        <w:tabs>
          <w:tab w:val="num" w:pos="0"/>
        </w:tabs>
        <w:ind w:left="6540" w:hanging="360"/>
      </w:pPr>
      <w:rPr>
        <w:rFonts w:ascii="Wingdings" w:hAnsi="Wingdings" w:cs="Wingdings"/>
      </w:rPr>
    </w:lvl>
  </w:abstractNum>
  <w:abstractNum w:abstractNumId="2">
    <w:nsid w:val="00000003"/>
    <w:multiLevelType w:val="multilevel"/>
    <w:tmpl w:val="00000003"/>
    <w:name w:val="WW8Num7"/>
    <w:lvl w:ilvl="0">
      <w:start w:val="1"/>
      <w:numFmt w:val="bullet"/>
      <w:lvlText w:val=""/>
      <w:lvlJc w:val="left"/>
      <w:pPr>
        <w:tabs>
          <w:tab w:val="num" w:pos="0"/>
        </w:tabs>
        <w:ind w:left="1428" w:hanging="360"/>
      </w:pPr>
      <w:rPr>
        <w:rFonts w:ascii="Symbol" w:hAnsi="Symbol" w:cs="Symbol"/>
        <w:color w:val="FF3333"/>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cs="Wingdings"/>
      </w:rPr>
    </w:lvl>
    <w:lvl w:ilvl="3">
      <w:start w:val="1"/>
      <w:numFmt w:val="bullet"/>
      <w:lvlText w:val=""/>
      <w:lvlJc w:val="left"/>
      <w:pPr>
        <w:tabs>
          <w:tab w:val="num" w:pos="0"/>
        </w:tabs>
        <w:ind w:left="3588" w:hanging="360"/>
      </w:pPr>
      <w:rPr>
        <w:rFonts w:ascii="Symbol" w:hAnsi="Symbol" w:cs="Symbol"/>
        <w:color w:val="FF3333"/>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cs="Wingdings"/>
      </w:rPr>
    </w:lvl>
    <w:lvl w:ilvl="6">
      <w:start w:val="1"/>
      <w:numFmt w:val="bullet"/>
      <w:lvlText w:val=""/>
      <w:lvlJc w:val="left"/>
      <w:pPr>
        <w:tabs>
          <w:tab w:val="num" w:pos="0"/>
        </w:tabs>
        <w:ind w:left="5748" w:hanging="360"/>
      </w:pPr>
      <w:rPr>
        <w:rFonts w:ascii="Symbol" w:hAnsi="Symbol" w:cs="Symbol"/>
        <w:color w:val="FF3333"/>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cs="Wingdings"/>
      </w:rPr>
    </w:lvl>
  </w:abstractNum>
  <w:abstractNum w:abstractNumId="3">
    <w:nsid w:val="00000005"/>
    <w:multiLevelType w:val="multilevel"/>
    <w:tmpl w:val="00000005"/>
    <w:name w:val="WW8Num5"/>
    <w:lvl w:ilvl="0">
      <w:start w:val="1"/>
      <w:numFmt w:val="bullet"/>
      <w:lvlText w:val=""/>
      <w:lvlJc w:val="left"/>
      <w:pPr>
        <w:tabs>
          <w:tab w:val="num" w:pos="0"/>
        </w:tabs>
        <w:ind w:left="1428" w:hanging="360"/>
      </w:pPr>
      <w:rPr>
        <w:rFonts w:ascii="Symbol" w:hAnsi="Symbol" w:cs="Symbol"/>
        <w:color w:val="FF3333"/>
        <w:sz w:val="24"/>
        <w:szCs w:val="24"/>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cs="Wingdings"/>
      </w:rPr>
    </w:lvl>
    <w:lvl w:ilvl="3">
      <w:start w:val="1"/>
      <w:numFmt w:val="bullet"/>
      <w:lvlText w:val=""/>
      <w:lvlJc w:val="left"/>
      <w:pPr>
        <w:tabs>
          <w:tab w:val="num" w:pos="0"/>
        </w:tabs>
        <w:ind w:left="3588" w:hanging="360"/>
      </w:pPr>
      <w:rPr>
        <w:rFonts w:ascii="Symbol" w:hAnsi="Symbol" w:cs="Symbol"/>
        <w:color w:val="FF3333"/>
        <w:sz w:val="24"/>
        <w:szCs w:val="24"/>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cs="Wingdings"/>
      </w:rPr>
    </w:lvl>
    <w:lvl w:ilvl="6">
      <w:start w:val="1"/>
      <w:numFmt w:val="bullet"/>
      <w:lvlText w:val=""/>
      <w:lvlJc w:val="left"/>
      <w:pPr>
        <w:tabs>
          <w:tab w:val="num" w:pos="0"/>
        </w:tabs>
        <w:ind w:left="5748" w:hanging="360"/>
      </w:pPr>
      <w:rPr>
        <w:rFonts w:ascii="Symbol" w:hAnsi="Symbol" w:cs="Symbol"/>
        <w:color w:val="FF3333"/>
        <w:sz w:val="24"/>
        <w:szCs w:val="24"/>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cs="Wingdings"/>
      </w:rPr>
    </w:lvl>
  </w:abstractNum>
  <w:abstractNum w:abstractNumId="4">
    <w:nsid w:val="00000006"/>
    <w:multiLevelType w:val="multilevel"/>
    <w:tmpl w:val="00000006"/>
    <w:name w:val="WW8Num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5">
    <w:nsid w:val="00000008"/>
    <w:multiLevelType w:val="singleLevel"/>
    <w:tmpl w:val="00000008"/>
    <w:name w:val="WW8Num8"/>
    <w:lvl w:ilvl="0">
      <w:start w:val="1"/>
      <w:numFmt w:val="bullet"/>
      <w:lvlText w:val=""/>
      <w:lvlJc w:val="left"/>
      <w:pPr>
        <w:tabs>
          <w:tab w:val="num" w:pos="0"/>
        </w:tabs>
        <w:ind w:left="720" w:hanging="360"/>
      </w:pPr>
      <w:rPr>
        <w:rFonts w:ascii="Symbol" w:hAnsi="Symbol" w:cs="Symbol"/>
        <w:color w:val="FF3333"/>
        <w:sz w:val="20"/>
        <w:szCs w:val="20"/>
      </w:rPr>
    </w:lvl>
  </w:abstractNum>
  <w:abstractNum w:abstractNumId="6">
    <w:nsid w:val="00000009"/>
    <w:multiLevelType w:val="multilevel"/>
    <w:tmpl w:val="00000009"/>
    <w:name w:val="WW8Num9"/>
    <w:lvl w:ilvl="0">
      <w:start w:val="1"/>
      <w:numFmt w:val="bullet"/>
      <w:lvlText w:val=""/>
      <w:lvlJc w:val="left"/>
      <w:pPr>
        <w:tabs>
          <w:tab w:val="num" w:pos="720"/>
        </w:tabs>
        <w:ind w:left="720" w:hanging="360"/>
      </w:pPr>
      <w:rPr>
        <w:rFonts w:ascii="Wingdings" w:hAnsi="Wingdings" w:cs="OpenSymbol"/>
        <w:sz w:val="24"/>
        <w:szCs w:val="24"/>
        <w:lang w:eastAsia="pl-P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7">
    <w:nsid w:val="0000000A"/>
    <w:multiLevelType w:val="multilevel"/>
    <w:tmpl w:val="0000000A"/>
    <w:name w:val="WW8Num11"/>
    <w:lvl w:ilvl="0">
      <w:start w:val="1"/>
      <w:numFmt w:val="bullet"/>
      <w:lvlText w:val=""/>
      <w:lvlJc w:val="left"/>
      <w:pPr>
        <w:tabs>
          <w:tab w:val="num" w:pos="0"/>
        </w:tabs>
        <w:ind w:left="1428" w:hanging="360"/>
      </w:pPr>
      <w:rPr>
        <w:rFonts w:ascii="Symbol" w:hAnsi="Symbol" w:cs="Symbol"/>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cs="Wingdings"/>
      </w:rPr>
    </w:lvl>
    <w:lvl w:ilvl="3">
      <w:start w:val="1"/>
      <w:numFmt w:val="bullet"/>
      <w:lvlText w:val=""/>
      <w:lvlJc w:val="left"/>
      <w:pPr>
        <w:tabs>
          <w:tab w:val="num" w:pos="0"/>
        </w:tabs>
        <w:ind w:left="3588" w:hanging="360"/>
      </w:pPr>
      <w:rPr>
        <w:rFonts w:ascii="Symbol" w:hAnsi="Symbol" w:cs="Symbol"/>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cs="Wingdings"/>
      </w:rPr>
    </w:lvl>
    <w:lvl w:ilvl="6">
      <w:start w:val="1"/>
      <w:numFmt w:val="bullet"/>
      <w:lvlText w:val=""/>
      <w:lvlJc w:val="left"/>
      <w:pPr>
        <w:tabs>
          <w:tab w:val="num" w:pos="0"/>
        </w:tabs>
        <w:ind w:left="5748" w:hanging="360"/>
      </w:pPr>
      <w:rPr>
        <w:rFonts w:ascii="Symbol" w:hAnsi="Symbol" w:cs="Symbol"/>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cs="Wingdings"/>
      </w:rPr>
    </w:lvl>
  </w:abstractNum>
  <w:abstractNum w:abstractNumId="8">
    <w:nsid w:val="0000000C"/>
    <w:multiLevelType w:val="multilevel"/>
    <w:tmpl w:val="0000000C"/>
    <w:name w:val="WW8Num12"/>
    <w:lvl w:ilvl="0">
      <w:start w:val="1"/>
      <w:numFmt w:val="bullet"/>
      <w:lvlText w:val=""/>
      <w:lvlJc w:val="left"/>
      <w:pPr>
        <w:tabs>
          <w:tab w:val="num" w:pos="0"/>
        </w:tabs>
        <w:ind w:left="720" w:hanging="360"/>
      </w:pPr>
      <w:rPr>
        <w:rFonts w:ascii="Symbol" w:hAnsi="Symbol" w:cs="Symbol"/>
        <w:color w:val="FF0000"/>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FF0000"/>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FF0000"/>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9">
    <w:nsid w:val="000611CF"/>
    <w:multiLevelType w:val="multilevel"/>
    <w:tmpl w:val="CFFA4C2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
    <w:nsid w:val="00CA7763"/>
    <w:multiLevelType w:val="hybridMultilevel"/>
    <w:tmpl w:val="EA38E9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01402A64"/>
    <w:multiLevelType w:val="hybridMultilevel"/>
    <w:tmpl w:val="FED600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035D3266"/>
    <w:multiLevelType w:val="hybridMultilevel"/>
    <w:tmpl w:val="3CC6D7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03905C71"/>
    <w:multiLevelType w:val="multilevel"/>
    <w:tmpl w:val="2962F3D2"/>
    <w:styleLink w:val="WW8Num7"/>
    <w:lvl w:ilvl="0">
      <w:numFmt w:val="bullet"/>
      <w:lvlText w:val="•"/>
      <w:lvlJc w:val="left"/>
      <w:pPr>
        <w:ind w:left="0" w:firstLine="0"/>
      </w:pPr>
      <w:rPr>
        <w:rFonts w:ascii="StarSymbol" w:hAnsi="StarSymbol"/>
      </w:rPr>
    </w:lvl>
    <w:lvl w:ilvl="1">
      <w:numFmt w:val="bullet"/>
      <w:lvlText w:val="◦"/>
      <w:lvlJc w:val="left"/>
      <w:pPr>
        <w:ind w:left="0" w:firstLine="0"/>
      </w:pPr>
      <w:rPr>
        <w:rFonts w:ascii="OpenSymbol, 'Arial Unicode MS'" w:hAnsi="OpenSymbol, 'Arial Unicode MS'" w:cs="Courier New"/>
      </w:rPr>
    </w:lvl>
    <w:lvl w:ilvl="2">
      <w:numFmt w:val="bullet"/>
      <w:lvlText w:val="▪"/>
      <w:lvlJc w:val="left"/>
      <w:pPr>
        <w:ind w:left="0" w:firstLine="0"/>
      </w:pPr>
      <w:rPr>
        <w:rFonts w:ascii="OpenSymbol, 'Arial Unicode MS'" w:hAnsi="OpenSymbol, 'Arial Unicode MS'" w:cs="Courier New"/>
      </w:rPr>
    </w:lvl>
    <w:lvl w:ilvl="3">
      <w:numFmt w:val="bullet"/>
      <w:lvlText w:val=""/>
      <w:lvlJc w:val="left"/>
      <w:pPr>
        <w:ind w:left="0" w:firstLine="0"/>
      </w:pPr>
      <w:rPr>
        <w:rFonts w:ascii="Symbol" w:hAnsi="Symbol" w:cs="Arial"/>
        <w:b/>
        <w:i w:val="0"/>
        <w:caps w:val="0"/>
        <w:smallCaps w:val="0"/>
        <w:color w:val="000000"/>
        <w:spacing w:val="0"/>
        <w:sz w:val="24"/>
        <w:szCs w:val="24"/>
      </w:rPr>
    </w:lvl>
    <w:lvl w:ilvl="4">
      <w:numFmt w:val="bullet"/>
      <w:lvlText w:val="◦"/>
      <w:lvlJc w:val="left"/>
      <w:pPr>
        <w:ind w:left="0" w:firstLine="0"/>
      </w:pPr>
      <w:rPr>
        <w:rFonts w:ascii="OpenSymbol, 'Arial Unicode MS'" w:hAnsi="OpenSymbol, 'Arial Unicode MS'" w:cs="Courier New"/>
      </w:rPr>
    </w:lvl>
    <w:lvl w:ilvl="5">
      <w:numFmt w:val="bullet"/>
      <w:lvlText w:val="▪"/>
      <w:lvlJc w:val="left"/>
      <w:pPr>
        <w:ind w:left="0" w:firstLine="0"/>
      </w:pPr>
      <w:rPr>
        <w:rFonts w:ascii="OpenSymbol, 'Arial Unicode MS'" w:hAnsi="OpenSymbol, 'Arial Unicode MS'" w:cs="Courier New"/>
      </w:rPr>
    </w:lvl>
    <w:lvl w:ilvl="6">
      <w:numFmt w:val="bullet"/>
      <w:lvlText w:val=""/>
      <w:lvlJc w:val="left"/>
      <w:pPr>
        <w:ind w:left="0" w:firstLine="0"/>
      </w:pPr>
      <w:rPr>
        <w:rFonts w:ascii="Symbol" w:hAnsi="Symbol" w:cs="Arial"/>
        <w:b/>
        <w:i w:val="0"/>
        <w:caps w:val="0"/>
        <w:smallCaps w:val="0"/>
        <w:color w:val="000000"/>
        <w:spacing w:val="0"/>
        <w:sz w:val="24"/>
        <w:szCs w:val="24"/>
      </w:rPr>
    </w:lvl>
    <w:lvl w:ilvl="7">
      <w:numFmt w:val="bullet"/>
      <w:lvlText w:val="◦"/>
      <w:lvlJc w:val="left"/>
      <w:pPr>
        <w:ind w:left="0" w:firstLine="0"/>
      </w:pPr>
      <w:rPr>
        <w:rFonts w:ascii="OpenSymbol, 'Arial Unicode MS'" w:hAnsi="OpenSymbol, 'Arial Unicode MS'" w:cs="Courier New"/>
      </w:rPr>
    </w:lvl>
    <w:lvl w:ilvl="8">
      <w:numFmt w:val="bullet"/>
      <w:lvlText w:val="▪"/>
      <w:lvlJc w:val="left"/>
      <w:pPr>
        <w:ind w:left="0" w:firstLine="0"/>
      </w:pPr>
      <w:rPr>
        <w:rFonts w:ascii="OpenSymbol, 'Arial Unicode MS'" w:hAnsi="OpenSymbol, 'Arial Unicode MS'" w:cs="Courier New"/>
      </w:rPr>
    </w:lvl>
  </w:abstractNum>
  <w:abstractNum w:abstractNumId="14">
    <w:nsid w:val="057B62EE"/>
    <w:multiLevelType w:val="hybridMultilevel"/>
    <w:tmpl w:val="3E48DB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07ED4C8A"/>
    <w:multiLevelType w:val="hybridMultilevel"/>
    <w:tmpl w:val="228255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0993768E"/>
    <w:multiLevelType w:val="hybridMultilevel"/>
    <w:tmpl w:val="F2986C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0C745D66"/>
    <w:multiLevelType w:val="hybridMultilevel"/>
    <w:tmpl w:val="D15C4F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0C7A4EC4"/>
    <w:multiLevelType w:val="multilevel"/>
    <w:tmpl w:val="FC4C746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9">
    <w:nsid w:val="0DBB63CC"/>
    <w:multiLevelType w:val="hybridMultilevel"/>
    <w:tmpl w:val="919A4E6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0F1F3B7D"/>
    <w:multiLevelType w:val="hybridMultilevel"/>
    <w:tmpl w:val="CF02F4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0FCB02CB"/>
    <w:multiLevelType w:val="hybridMultilevel"/>
    <w:tmpl w:val="BEFC4D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14D32467"/>
    <w:multiLevelType w:val="hybridMultilevel"/>
    <w:tmpl w:val="5754ADD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B9744428">
      <w:numFmt w:val="bullet"/>
      <w:lvlText w:val="·"/>
      <w:lvlJc w:val="left"/>
      <w:pPr>
        <w:ind w:left="2160" w:hanging="360"/>
      </w:pPr>
      <w:rPr>
        <w:rFonts w:ascii="Arial" w:eastAsiaTheme="minorHAnsi" w:hAnsi="Arial" w:cs="Aria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16D05A34"/>
    <w:multiLevelType w:val="hybridMultilevel"/>
    <w:tmpl w:val="9EA0C9A8"/>
    <w:lvl w:ilvl="0" w:tplc="04150001">
      <w:start w:val="1"/>
      <w:numFmt w:val="bullet"/>
      <w:lvlText w:val=""/>
      <w:lvlJc w:val="left"/>
      <w:pPr>
        <w:ind w:left="719" w:hanging="360"/>
      </w:pPr>
      <w:rPr>
        <w:rFonts w:ascii="Symbol" w:hAnsi="Symbol" w:hint="default"/>
      </w:rPr>
    </w:lvl>
    <w:lvl w:ilvl="1" w:tplc="04150003" w:tentative="1">
      <w:start w:val="1"/>
      <w:numFmt w:val="bullet"/>
      <w:lvlText w:val="o"/>
      <w:lvlJc w:val="left"/>
      <w:pPr>
        <w:ind w:left="1439" w:hanging="360"/>
      </w:pPr>
      <w:rPr>
        <w:rFonts w:ascii="Courier New" w:hAnsi="Courier New" w:cs="Courier New" w:hint="default"/>
      </w:rPr>
    </w:lvl>
    <w:lvl w:ilvl="2" w:tplc="04150005" w:tentative="1">
      <w:start w:val="1"/>
      <w:numFmt w:val="bullet"/>
      <w:lvlText w:val=""/>
      <w:lvlJc w:val="left"/>
      <w:pPr>
        <w:ind w:left="2159" w:hanging="360"/>
      </w:pPr>
      <w:rPr>
        <w:rFonts w:ascii="Wingdings" w:hAnsi="Wingdings" w:hint="default"/>
      </w:rPr>
    </w:lvl>
    <w:lvl w:ilvl="3" w:tplc="04150001" w:tentative="1">
      <w:start w:val="1"/>
      <w:numFmt w:val="bullet"/>
      <w:lvlText w:val=""/>
      <w:lvlJc w:val="left"/>
      <w:pPr>
        <w:ind w:left="2879" w:hanging="360"/>
      </w:pPr>
      <w:rPr>
        <w:rFonts w:ascii="Symbol" w:hAnsi="Symbol" w:hint="default"/>
      </w:rPr>
    </w:lvl>
    <w:lvl w:ilvl="4" w:tplc="04150003" w:tentative="1">
      <w:start w:val="1"/>
      <w:numFmt w:val="bullet"/>
      <w:lvlText w:val="o"/>
      <w:lvlJc w:val="left"/>
      <w:pPr>
        <w:ind w:left="3599" w:hanging="360"/>
      </w:pPr>
      <w:rPr>
        <w:rFonts w:ascii="Courier New" w:hAnsi="Courier New" w:cs="Courier New" w:hint="default"/>
      </w:rPr>
    </w:lvl>
    <w:lvl w:ilvl="5" w:tplc="04150005" w:tentative="1">
      <w:start w:val="1"/>
      <w:numFmt w:val="bullet"/>
      <w:lvlText w:val=""/>
      <w:lvlJc w:val="left"/>
      <w:pPr>
        <w:ind w:left="4319" w:hanging="360"/>
      </w:pPr>
      <w:rPr>
        <w:rFonts w:ascii="Wingdings" w:hAnsi="Wingdings" w:hint="default"/>
      </w:rPr>
    </w:lvl>
    <w:lvl w:ilvl="6" w:tplc="04150001" w:tentative="1">
      <w:start w:val="1"/>
      <w:numFmt w:val="bullet"/>
      <w:lvlText w:val=""/>
      <w:lvlJc w:val="left"/>
      <w:pPr>
        <w:ind w:left="5039" w:hanging="360"/>
      </w:pPr>
      <w:rPr>
        <w:rFonts w:ascii="Symbol" w:hAnsi="Symbol" w:hint="default"/>
      </w:rPr>
    </w:lvl>
    <w:lvl w:ilvl="7" w:tplc="04150003" w:tentative="1">
      <w:start w:val="1"/>
      <w:numFmt w:val="bullet"/>
      <w:lvlText w:val="o"/>
      <w:lvlJc w:val="left"/>
      <w:pPr>
        <w:ind w:left="5759" w:hanging="360"/>
      </w:pPr>
      <w:rPr>
        <w:rFonts w:ascii="Courier New" w:hAnsi="Courier New" w:cs="Courier New" w:hint="default"/>
      </w:rPr>
    </w:lvl>
    <w:lvl w:ilvl="8" w:tplc="04150005" w:tentative="1">
      <w:start w:val="1"/>
      <w:numFmt w:val="bullet"/>
      <w:lvlText w:val=""/>
      <w:lvlJc w:val="left"/>
      <w:pPr>
        <w:ind w:left="6479" w:hanging="360"/>
      </w:pPr>
      <w:rPr>
        <w:rFonts w:ascii="Wingdings" w:hAnsi="Wingdings" w:hint="default"/>
      </w:rPr>
    </w:lvl>
  </w:abstractNum>
  <w:abstractNum w:abstractNumId="24">
    <w:nsid w:val="16F8523C"/>
    <w:multiLevelType w:val="hybridMultilevel"/>
    <w:tmpl w:val="2B92C3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1DCF5592"/>
    <w:multiLevelType w:val="hybridMultilevel"/>
    <w:tmpl w:val="F05CA2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2094745D"/>
    <w:multiLevelType w:val="multilevel"/>
    <w:tmpl w:val="DEDC23C6"/>
    <w:styleLink w:val="WW8Num6"/>
    <w:lvl w:ilvl="0">
      <w:numFmt w:val="bullet"/>
      <w:lvlText w:val=""/>
      <w:lvlJc w:val="left"/>
      <w:pPr>
        <w:ind w:left="0" w:firstLine="0"/>
      </w:pPr>
      <w:rPr>
        <w:rFonts w:ascii="Symbol" w:hAnsi="Symbol" w:cs="Wingdings"/>
        <w:sz w:val="16"/>
        <w:szCs w:val="24"/>
        <w:lang w:val="pl-P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cs="Wingdings"/>
      </w:rPr>
    </w:lvl>
    <w:lvl w:ilvl="3">
      <w:numFmt w:val="bullet"/>
      <w:lvlText w:val=""/>
      <w:lvlJc w:val="left"/>
      <w:pPr>
        <w:ind w:left="0" w:firstLine="0"/>
      </w:pPr>
      <w:rPr>
        <w:rFonts w:ascii="Symbol" w:hAnsi="Symbol" w:cs="Wingdings"/>
        <w:sz w:val="16"/>
        <w:szCs w:val="24"/>
        <w:lang w:val="pl-P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cs="Wingdings"/>
      </w:rPr>
    </w:lvl>
    <w:lvl w:ilvl="6">
      <w:numFmt w:val="bullet"/>
      <w:lvlText w:val=""/>
      <w:lvlJc w:val="left"/>
      <w:pPr>
        <w:ind w:left="0" w:firstLine="0"/>
      </w:pPr>
      <w:rPr>
        <w:rFonts w:ascii="Symbol" w:hAnsi="Symbol" w:cs="Wingdings"/>
        <w:sz w:val="16"/>
        <w:szCs w:val="24"/>
        <w:lang w:val="pl-P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cs="Wingdings"/>
      </w:rPr>
    </w:lvl>
  </w:abstractNum>
  <w:abstractNum w:abstractNumId="27">
    <w:nsid w:val="23D56385"/>
    <w:multiLevelType w:val="multilevel"/>
    <w:tmpl w:val="87DEC0A2"/>
    <w:styleLink w:val="WWNum1"/>
    <w:lvl w:ilvl="0">
      <w:start w:val="1"/>
      <w:numFmt w:val="decimal"/>
      <w:lvlText w:val="%1."/>
      <w:lvlJc w:val="left"/>
      <w:pPr>
        <w:ind w:left="0" w:firstLine="0"/>
      </w:pPr>
      <w:rPr>
        <w:b w:val="0"/>
        <w:bCs w:val="0"/>
        <w:sz w:val="24"/>
        <w:szCs w:val="24"/>
      </w:rPr>
    </w:lvl>
    <w:lvl w:ilvl="1">
      <w:start w:val="1"/>
      <w:numFmt w:val="lowerLetter"/>
      <w:lvlText w:val="%2."/>
      <w:lvlJc w:val="left"/>
      <w:pPr>
        <w:ind w:left="0" w:firstLine="0"/>
      </w:pPr>
    </w:lvl>
    <w:lvl w:ilvl="2">
      <w:start w:val="1"/>
      <w:numFmt w:val="lowerRoman"/>
      <w:lvlText w:val="%3."/>
      <w:lvlJc w:val="right"/>
      <w:pPr>
        <w:ind w:left="0" w:firstLine="0"/>
      </w:pPr>
    </w:lvl>
    <w:lvl w:ilvl="3">
      <w:start w:val="1"/>
      <w:numFmt w:val="decimal"/>
      <w:lvlText w:val="%4."/>
      <w:lvlJc w:val="left"/>
      <w:pPr>
        <w:ind w:left="0" w:firstLine="0"/>
      </w:pPr>
    </w:lvl>
    <w:lvl w:ilvl="4">
      <w:start w:val="1"/>
      <w:numFmt w:val="lowerLetter"/>
      <w:lvlText w:val="%5."/>
      <w:lvlJc w:val="left"/>
      <w:pPr>
        <w:ind w:left="0" w:firstLine="0"/>
      </w:pPr>
    </w:lvl>
    <w:lvl w:ilvl="5">
      <w:start w:val="1"/>
      <w:numFmt w:val="lowerRoman"/>
      <w:lvlText w:val="%6."/>
      <w:lvlJc w:val="right"/>
      <w:pPr>
        <w:ind w:left="0" w:firstLine="0"/>
      </w:pPr>
    </w:lvl>
    <w:lvl w:ilvl="6">
      <w:start w:val="1"/>
      <w:numFmt w:val="decimal"/>
      <w:lvlText w:val="%7."/>
      <w:lvlJc w:val="left"/>
      <w:pPr>
        <w:ind w:left="0" w:firstLine="0"/>
      </w:pPr>
    </w:lvl>
    <w:lvl w:ilvl="7">
      <w:start w:val="1"/>
      <w:numFmt w:val="lowerLetter"/>
      <w:lvlText w:val="%8."/>
      <w:lvlJc w:val="left"/>
      <w:pPr>
        <w:ind w:left="0" w:firstLine="0"/>
      </w:pPr>
    </w:lvl>
    <w:lvl w:ilvl="8">
      <w:start w:val="1"/>
      <w:numFmt w:val="lowerRoman"/>
      <w:lvlText w:val="%9."/>
      <w:lvlJc w:val="right"/>
      <w:pPr>
        <w:ind w:left="0" w:firstLine="0"/>
      </w:pPr>
    </w:lvl>
  </w:abstractNum>
  <w:abstractNum w:abstractNumId="28">
    <w:nsid w:val="274542D7"/>
    <w:multiLevelType w:val="hybridMultilevel"/>
    <w:tmpl w:val="CEB22B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289A5498"/>
    <w:multiLevelType w:val="hybridMultilevel"/>
    <w:tmpl w:val="30B61B9E"/>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2B547F52"/>
    <w:multiLevelType w:val="hybridMultilevel"/>
    <w:tmpl w:val="54BAFE9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2C1B4281"/>
    <w:multiLevelType w:val="hybridMultilevel"/>
    <w:tmpl w:val="6F6E616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2D3E4EE9"/>
    <w:multiLevelType w:val="hybridMultilevel"/>
    <w:tmpl w:val="218A19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2D6C485B"/>
    <w:multiLevelType w:val="hybridMultilevel"/>
    <w:tmpl w:val="30441D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2E163C0B"/>
    <w:multiLevelType w:val="hybridMultilevel"/>
    <w:tmpl w:val="80DCD8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2EF523D1"/>
    <w:multiLevelType w:val="multilevel"/>
    <w:tmpl w:val="7EC489CC"/>
    <w:styleLink w:val="WW8Num2"/>
    <w:lvl w:ilvl="0">
      <w:numFmt w:val="bullet"/>
      <w:pStyle w:val="Nagwek2"/>
      <w:lvlText w:val=""/>
      <w:lvlJc w:val="left"/>
      <w:pPr>
        <w:ind w:left="0" w:firstLine="0"/>
      </w:pPr>
      <w:rPr>
        <w:rFonts w:ascii="Symbol" w:hAnsi="Symbol" w:cs="Wingdings"/>
        <w:sz w:val="16"/>
        <w:szCs w:val="24"/>
      </w:rPr>
    </w:lvl>
    <w:lvl w:ilvl="1">
      <w:numFmt w:val="bullet"/>
      <w:lvlText w:val="◦"/>
      <w:lvlJc w:val="left"/>
      <w:pPr>
        <w:ind w:left="0" w:firstLine="0"/>
      </w:pPr>
      <w:rPr>
        <w:rFonts w:ascii="OpenSymbol, 'Arial Unicode MS'" w:hAnsi="OpenSymbol, 'Arial Unicode MS'" w:cs="OpenSymbol, 'Arial Unicode MS'"/>
      </w:rPr>
    </w:lvl>
    <w:lvl w:ilvl="2">
      <w:numFmt w:val="bullet"/>
      <w:lvlText w:val="▪"/>
      <w:lvlJc w:val="left"/>
      <w:pPr>
        <w:ind w:left="0" w:firstLine="0"/>
      </w:pPr>
      <w:rPr>
        <w:rFonts w:ascii="OpenSymbol, 'Arial Unicode MS'" w:hAnsi="OpenSymbol, 'Arial Unicode MS'" w:cs="OpenSymbol, 'Arial Unicode MS'"/>
      </w:rPr>
    </w:lvl>
    <w:lvl w:ilvl="3">
      <w:numFmt w:val="bullet"/>
      <w:lvlText w:val=""/>
      <w:lvlJc w:val="left"/>
      <w:pPr>
        <w:ind w:left="0" w:firstLine="0"/>
      </w:pPr>
      <w:rPr>
        <w:rFonts w:ascii="Symbol" w:hAnsi="Symbol" w:cs="Wingdings"/>
        <w:sz w:val="16"/>
        <w:szCs w:val="24"/>
      </w:rPr>
    </w:lvl>
    <w:lvl w:ilvl="4">
      <w:numFmt w:val="bullet"/>
      <w:lvlText w:val="◦"/>
      <w:lvlJc w:val="left"/>
      <w:pPr>
        <w:ind w:left="0" w:firstLine="0"/>
      </w:pPr>
      <w:rPr>
        <w:rFonts w:ascii="OpenSymbol, 'Arial Unicode MS'" w:hAnsi="OpenSymbol, 'Arial Unicode MS'" w:cs="OpenSymbol, 'Arial Unicode MS'"/>
      </w:rPr>
    </w:lvl>
    <w:lvl w:ilvl="5">
      <w:numFmt w:val="bullet"/>
      <w:lvlText w:val="▪"/>
      <w:lvlJc w:val="left"/>
      <w:pPr>
        <w:ind w:left="0" w:firstLine="0"/>
      </w:pPr>
      <w:rPr>
        <w:rFonts w:ascii="OpenSymbol, 'Arial Unicode MS'" w:hAnsi="OpenSymbol, 'Arial Unicode MS'" w:cs="OpenSymbol, 'Arial Unicode MS'"/>
      </w:rPr>
    </w:lvl>
    <w:lvl w:ilvl="6">
      <w:numFmt w:val="bullet"/>
      <w:lvlText w:val=""/>
      <w:lvlJc w:val="left"/>
      <w:pPr>
        <w:ind w:left="0" w:firstLine="0"/>
      </w:pPr>
      <w:rPr>
        <w:rFonts w:ascii="Symbol" w:hAnsi="Symbol" w:cs="Wingdings"/>
        <w:sz w:val="16"/>
        <w:szCs w:val="24"/>
      </w:rPr>
    </w:lvl>
    <w:lvl w:ilvl="7">
      <w:numFmt w:val="bullet"/>
      <w:lvlText w:val="◦"/>
      <w:lvlJc w:val="left"/>
      <w:pPr>
        <w:ind w:left="0" w:firstLine="0"/>
      </w:pPr>
      <w:rPr>
        <w:rFonts w:ascii="OpenSymbol, 'Arial Unicode MS'" w:hAnsi="OpenSymbol, 'Arial Unicode MS'" w:cs="OpenSymbol, 'Arial Unicode MS'"/>
      </w:rPr>
    </w:lvl>
    <w:lvl w:ilvl="8">
      <w:numFmt w:val="bullet"/>
      <w:lvlText w:val="▪"/>
      <w:lvlJc w:val="left"/>
      <w:pPr>
        <w:ind w:left="0" w:firstLine="0"/>
      </w:pPr>
      <w:rPr>
        <w:rFonts w:ascii="OpenSymbol, 'Arial Unicode MS'" w:hAnsi="OpenSymbol, 'Arial Unicode MS'" w:cs="OpenSymbol, 'Arial Unicode MS'"/>
      </w:rPr>
    </w:lvl>
  </w:abstractNum>
  <w:abstractNum w:abstractNumId="36">
    <w:nsid w:val="2FD94924"/>
    <w:multiLevelType w:val="hybridMultilevel"/>
    <w:tmpl w:val="5E4028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31136B38"/>
    <w:multiLevelType w:val="hybridMultilevel"/>
    <w:tmpl w:val="D826A77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33882C33"/>
    <w:multiLevelType w:val="hybridMultilevel"/>
    <w:tmpl w:val="B5F049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33C371C6"/>
    <w:multiLevelType w:val="hybridMultilevel"/>
    <w:tmpl w:val="18FAAA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35E674F8"/>
    <w:multiLevelType w:val="multilevel"/>
    <w:tmpl w:val="5718B866"/>
    <w:lvl w:ilvl="0">
      <w:start w:val="1"/>
      <w:numFmt w:val="none"/>
      <w:suff w:val="nothing"/>
      <w:lvlText w:val=""/>
      <w:lvlJc w:val="left"/>
      <w:pPr>
        <w:ind w:left="720" w:hanging="360"/>
      </w:pPr>
    </w:lvl>
    <w:lvl w:ilvl="1">
      <w:start w:val="1"/>
      <w:numFmt w:val="none"/>
      <w:suff w:val="nothing"/>
      <w:lvlText w:val=""/>
      <w:lvlJc w:val="left"/>
      <w:pPr>
        <w:ind w:left="1080" w:hanging="360"/>
      </w:pPr>
    </w:lvl>
    <w:lvl w:ilvl="2">
      <w:start w:val="1"/>
      <w:numFmt w:val="none"/>
      <w:suff w:val="nothing"/>
      <w:lvlText w:val=""/>
      <w:lvlJc w:val="left"/>
      <w:pPr>
        <w:ind w:left="1440" w:hanging="360"/>
      </w:pPr>
    </w:lvl>
    <w:lvl w:ilvl="3">
      <w:start w:val="1"/>
      <w:numFmt w:val="none"/>
      <w:suff w:val="nothing"/>
      <w:lvlText w:val=""/>
      <w:lvlJc w:val="left"/>
      <w:pPr>
        <w:ind w:left="1800" w:hanging="360"/>
      </w:pPr>
    </w:lvl>
    <w:lvl w:ilvl="4">
      <w:start w:val="1"/>
      <w:numFmt w:val="none"/>
      <w:suff w:val="nothing"/>
      <w:lvlText w:val=""/>
      <w:lvlJc w:val="left"/>
      <w:pPr>
        <w:ind w:left="2160" w:hanging="360"/>
      </w:pPr>
    </w:lvl>
    <w:lvl w:ilvl="5">
      <w:start w:val="1"/>
      <w:numFmt w:val="none"/>
      <w:suff w:val="nothing"/>
      <w:lvlText w:val=""/>
      <w:lvlJc w:val="left"/>
      <w:pPr>
        <w:ind w:left="2520" w:hanging="360"/>
      </w:pPr>
    </w:lvl>
    <w:lvl w:ilvl="6">
      <w:start w:val="1"/>
      <w:numFmt w:val="none"/>
      <w:suff w:val="nothing"/>
      <w:lvlText w:val=""/>
      <w:lvlJc w:val="left"/>
      <w:pPr>
        <w:ind w:left="2880" w:hanging="360"/>
      </w:pPr>
    </w:lvl>
    <w:lvl w:ilvl="7">
      <w:start w:val="1"/>
      <w:numFmt w:val="none"/>
      <w:suff w:val="nothing"/>
      <w:lvlText w:val=""/>
      <w:lvlJc w:val="left"/>
      <w:pPr>
        <w:ind w:left="3240" w:hanging="360"/>
      </w:pPr>
    </w:lvl>
    <w:lvl w:ilvl="8">
      <w:start w:val="1"/>
      <w:numFmt w:val="none"/>
      <w:suff w:val="nothing"/>
      <w:lvlText w:val=""/>
      <w:lvlJc w:val="left"/>
      <w:pPr>
        <w:ind w:left="3600" w:hanging="360"/>
      </w:pPr>
    </w:lvl>
  </w:abstractNum>
  <w:abstractNum w:abstractNumId="41">
    <w:nsid w:val="382530AD"/>
    <w:multiLevelType w:val="hybridMultilevel"/>
    <w:tmpl w:val="316ED7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3CB5223F"/>
    <w:multiLevelType w:val="hybridMultilevel"/>
    <w:tmpl w:val="10EEE5A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40467B7D"/>
    <w:multiLevelType w:val="hybridMultilevel"/>
    <w:tmpl w:val="7ED8B1A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40C33231"/>
    <w:multiLevelType w:val="hybridMultilevel"/>
    <w:tmpl w:val="6930CF94"/>
    <w:lvl w:ilvl="0" w:tplc="04150001">
      <w:start w:val="1"/>
      <w:numFmt w:val="bullet"/>
      <w:lvlText w:val=""/>
      <w:lvlJc w:val="left"/>
      <w:pPr>
        <w:ind w:left="789" w:hanging="360"/>
      </w:pPr>
      <w:rPr>
        <w:rFonts w:ascii="Symbol" w:hAnsi="Symbol" w:hint="default"/>
      </w:rPr>
    </w:lvl>
    <w:lvl w:ilvl="1" w:tplc="04150003" w:tentative="1">
      <w:start w:val="1"/>
      <w:numFmt w:val="bullet"/>
      <w:lvlText w:val="o"/>
      <w:lvlJc w:val="left"/>
      <w:pPr>
        <w:ind w:left="1509" w:hanging="360"/>
      </w:pPr>
      <w:rPr>
        <w:rFonts w:ascii="Courier New" w:hAnsi="Courier New" w:cs="Courier New" w:hint="default"/>
      </w:rPr>
    </w:lvl>
    <w:lvl w:ilvl="2" w:tplc="04150005" w:tentative="1">
      <w:start w:val="1"/>
      <w:numFmt w:val="bullet"/>
      <w:lvlText w:val=""/>
      <w:lvlJc w:val="left"/>
      <w:pPr>
        <w:ind w:left="2229" w:hanging="360"/>
      </w:pPr>
      <w:rPr>
        <w:rFonts w:ascii="Wingdings" w:hAnsi="Wingdings" w:hint="default"/>
      </w:rPr>
    </w:lvl>
    <w:lvl w:ilvl="3" w:tplc="04150001" w:tentative="1">
      <w:start w:val="1"/>
      <w:numFmt w:val="bullet"/>
      <w:lvlText w:val=""/>
      <w:lvlJc w:val="left"/>
      <w:pPr>
        <w:ind w:left="2949" w:hanging="360"/>
      </w:pPr>
      <w:rPr>
        <w:rFonts w:ascii="Symbol" w:hAnsi="Symbol" w:hint="default"/>
      </w:rPr>
    </w:lvl>
    <w:lvl w:ilvl="4" w:tplc="04150003" w:tentative="1">
      <w:start w:val="1"/>
      <w:numFmt w:val="bullet"/>
      <w:lvlText w:val="o"/>
      <w:lvlJc w:val="left"/>
      <w:pPr>
        <w:ind w:left="3669" w:hanging="360"/>
      </w:pPr>
      <w:rPr>
        <w:rFonts w:ascii="Courier New" w:hAnsi="Courier New" w:cs="Courier New" w:hint="default"/>
      </w:rPr>
    </w:lvl>
    <w:lvl w:ilvl="5" w:tplc="04150005" w:tentative="1">
      <w:start w:val="1"/>
      <w:numFmt w:val="bullet"/>
      <w:lvlText w:val=""/>
      <w:lvlJc w:val="left"/>
      <w:pPr>
        <w:ind w:left="4389" w:hanging="360"/>
      </w:pPr>
      <w:rPr>
        <w:rFonts w:ascii="Wingdings" w:hAnsi="Wingdings" w:hint="default"/>
      </w:rPr>
    </w:lvl>
    <w:lvl w:ilvl="6" w:tplc="04150001" w:tentative="1">
      <w:start w:val="1"/>
      <w:numFmt w:val="bullet"/>
      <w:lvlText w:val=""/>
      <w:lvlJc w:val="left"/>
      <w:pPr>
        <w:ind w:left="5109" w:hanging="360"/>
      </w:pPr>
      <w:rPr>
        <w:rFonts w:ascii="Symbol" w:hAnsi="Symbol" w:hint="default"/>
      </w:rPr>
    </w:lvl>
    <w:lvl w:ilvl="7" w:tplc="04150003" w:tentative="1">
      <w:start w:val="1"/>
      <w:numFmt w:val="bullet"/>
      <w:lvlText w:val="o"/>
      <w:lvlJc w:val="left"/>
      <w:pPr>
        <w:ind w:left="5829" w:hanging="360"/>
      </w:pPr>
      <w:rPr>
        <w:rFonts w:ascii="Courier New" w:hAnsi="Courier New" w:cs="Courier New" w:hint="default"/>
      </w:rPr>
    </w:lvl>
    <w:lvl w:ilvl="8" w:tplc="04150005" w:tentative="1">
      <w:start w:val="1"/>
      <w:numFmt w:val="bullet"/>
      <w:lvlText w:val=""/>
      <w:lvlJc w:val="left"/>
      <w:pPr>
        <w:ind w:left="6549" w:hanging="360"/>
      </w:pPr>
      <w:rPr>
        <w:rFonts w:ascii="Wingdings" w:hAnsi="Wingdings" w:hint="default"/>
      </w:rPr>
    </w:lvl>
  </w:abstractNum>
  <w:abstractNum w:abstractNumId="45">
    <w:nsid w:val="42AB4C0D"/>
    <w:multiLevelType w:val="hybridMultilevel"/>
    <w:tmpl w:val="B4B2A8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4332272C"/>
    <w:multiLevelType w:val="hybridMultilevel"/>
    <w:tmpl w:val="F0208B00"/>
    <w:lvl w:ilvl="0" w:tplc="04150001">
      <w:start w:val="1"/>
      <w:numFmt w:val="bullet"/>
      <w:lvlText w:val=""/>
      <w:lvlJc w:val="left"/>
      <w:pPr>
        <w:ind w:left="719" w:hanging="360"/>
      </w:pPr>
      <w:rPr>
        <w:rFonts w:ascii="Symbol" w:hAnsi="Symbol" w:hint="default"/>
      </w:rPr>
    </w:lvl>
    <w:lvl w:ilvl="1" w:tplc="04150003" w:tentative="1">
      <w:start w:val="1"/>
      <w:numFmt w:val="bullet"/>
      <w:lvlText w:val="o"/>
      <w:lvlJc w:val="left"/>
      <w:pPr>
        <w:ind w:left="1439" w:hanging="360"/>
      </w:pPr>
      <w:rPr>
        <w:rFonts w:ascii="Courier New" w:hAnsi="Courier New" w:cs="Courier New" w:hint="default"/>
      </w:rPr>
    </w:lvl>
    <w:lvl w:ilvl="2" w:tplc="04150005" w:tentative="1">
      <w:start w:val="1"/>
      <w:numFmt w:val="bullet"/>
      <w:lvlText w:val=""/>
      <w:lvlJc w:val="left"/>
      <w:pPr>
        <w:ind w:left="2159" w:hanging="360"/>
      </w:pPr>
      <w:rPr>
        <w:rFonts w:ascii="Wingdings" w:hAnsi="Wingdings" w:hint="default"/>
      </w:rPr>
    </w:lvl>
    <w:lvl w:ilvl="3" w:tplc="04150001" w:tentative="1">
      <w:start w:val="1"/>
      <w:numFmt w:val="bullet"/>
      <w:lvlText w:val=""/>
      <w:lvlJc w:val="left"/>
      <w:pPr>
        <w:ind w:left="2879" w:hanging="360"/>
      </w:pPr>
      <w:rPr>
        <w:rFonts w:ascii="Symbol" w:hAnsi="Symbol" w:hint="default"/>
      </w:rPr>
    </w:lvl>
    <w:lvl w:ilvl="4" w:tplc="04150003" w:tentative="1">
      <w:start w:val="1"/>
      <w:numFmt w:val="bullet"/>
      <w:lvlText w:val="o"/>
      <w:lvlJc w:val="left"/>
      <w:pPr>
        <w:ind w:left="3599" w:hanging="360"/>
      </w:pPr>
      <w:rPr>
        <w:rFonts w:ascii="Courier New" w:hAnsi="Courier New" w:cs="Courier New" w:hint="default"/>
      </w:rPr>
    </w:lvl>
    <w:lvl w:ilvl="5" w:tplc="04150005" w:tentative="1">
      <w:start w:val="1"/>
      <w:numFmt w:val="bullet"/>
      <w:lvlText w:val=""/>
      <w:lvlJc w:val="left"/>
      <w:pPr>
        <w:ind w:left="4319" w:hanging="360"/>
      </w:pPr>
      <w:rPr>
        <w:rFonts w:ascii="Wingdings" w:hAnsi="Wingdings" w:hint="default"/>
      </w:rPr>
    </w:lvl>
    <w:lvl w:ilvl="6" w:tplc="04150001" w:tentative="1">
      <w:start w:val="1"/>
      <w:numFmt w:val="bullet"/>
      <w:lvlText w:val=""/>
      <w:lvlJc w:val="left"/>
      <w:pPr>
        <w:ind w:left="5039" w:hanging="360"/>
      </w:pPr>
      <w:rPr>
        <w:rFonts w:ascii="Symbol" w:hAnsi="Symbol" w:hint="default"/>
      </w:rPr>
    </w:lvl>
    <w:lvl w:ilvl="7" w:tplc="04150003" w:tentative="1">
      <w:start w:val="1"/>
      <w:numFmt w:val="bullet"/>
      <w:lvlText w:val="o"/>
      <w:lvlJc w:val="left"/>
      <w:pPr>
        <w:ind w:left="5759" w:hanging="360"/>
      </w:pPr>
      <w:rPr>
        <w:rFonts w:ascii="Courier New" w:hAnsi="Courier New" w:cs="Courier New" w:hint="default"/>
      </w:rPr>
    </w:lvl>
    <w:lvl w:ilvl="8" w:tplc="04150005" w:tentative="1">
      <w:start w:val="1"/>
      <w:numFmt w:val="bullet"/>
      <w:lvlText w:val=""/>
      <w:lvlJc w:val="left"/>
      <w:pPr>
        <w:ind w:left="6479" w:hanging="360"/>
      </w:pPr>
      <w:rPr>
        <w:rFonts w:ascii="Wingdings" w:hAnsi="Wingdings" w:hint="default"/>
      </w:rPr>
    </w:lvl>
  </w:abstractNum>
  <w:abstractNum w:abstractNumId="47">
    <w:nsid w:val="4399055A"/>
    <w:multiLevelType w:val="hybridMultilevel"/>
    <w:tmpl w:val="AF32B59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4495475B"/>
    <w:multiLevelType w:val="hybridMultilevel"/>
    <w:tmpl w:val="86E09F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44C03CB4"/>
    <w:multiLevelType w:val="hybridMultilevel"/>
    <w:tmpl w:val="173A804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472A5922"/>
    <w:multiLevelType w:val="hybridMultilevel"/>
    <w:tmpl w:val="5FCED656"/>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51">
    <w:nsid w:val="475E2F30"/>
    <w:multiLevelType w:val="hybridMultilevel"/>
    <w:tmpl w:val="1B7A996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4BF007A5"/>
    <w:multiLevelType w:val="hybridMultilevel"/>
    <w:tmpl w:val="0840C4A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4D440044"/>
    <w:multiLevelType w:val="multilevel"/>
    <w:tmpl w:val="D4FEB8E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4">
    <w:nsid w:val="4E2472C7"/>
    <w:multiLevelType w:val="multilevel"/>
    <w:tmpl w:val="027CC0D6"/>
    <w:lvl w:ilvl="0">
      <w:start w:val="1"/>
      <w:numFmt w:val="decimal"/>
      <w:lvlText w:val="%1."/>
      <w:lvlJc w:val="left"/>
      <w:pPr>
        <w:ind w:left="390" w:hanging="39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55">
    <w:nsid w:val="4E4D1FDA"/>
    <w:multiLevelType w:val="hybridMultilevel"/>
    <w:tmpl w:val="35B024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nsid w:val="51AC742D"/>
    <w:multiLevelType w:val="hybridMultilevel"/>
    <w:tmpl w:val="44D4CC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52223348"/>
    <w:multiLevelType w:val="hybridMultilevel"/>
    <w:tmpl w:val="30DCBD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544B08F6"/>
    <w:multiLevelType w:val="hybridMultilevel"/>
    <w:tmpl w:val="E5766C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5604190B"/>
    <w:multiLevelType w:val="hybridMultilevel"/>
    <w:tmpl w:val="CEE2566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nsid w:val="56D03DB2"/>
    <w:multiLevelType w:val="hybridMultilevel"/>
    <w:tmpl w:val="0EE6D6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nsid w:val="57884BDE"/>
    <w:multiLevelType w:val="hybridMultilevel"/>
    <w:tmpl w:val="77D808A4"/>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62">
    <w:nsid w:val="5B5D5122"/>
    <w:multiLevelType w:val="hybridMultilevel"/>
    <w:tmpl w:val="77E8A3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nsid w:val="5BA0495B"/>
    <w:multiLevelType w:val="hybridMultilevel"/>
    <w:tmpl w:val="FA6A48A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61024290"/>
    <w:multiLevelType w:val="hybridMultilevel"/>
    <w:tmpl w:val="BC3851E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6103068D"/>
    <w:multiLevelType w:val="hybridMultilevel"/>
    <w:tmpl w:val="F250929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nsid w:val="61FC3A98"/>
    <w:multiLevelType w:val="hybridMultilevel"/>
    <w:tmpl w:val="179AD7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nsid w:val="628B3AFF"/>
    <w:multiLevelType w:val="hybridMultilevel"/>
    <w:tmpl w:val="BE6EFA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nsid w:val="632A05F5"/>
    <w:multiLevelType w:val="hybridMultilevel"/>
    <w:tmpl w:val="FB40492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nsid w:val="633E084A"/>
    <w:multiLevelType w:val="hybridMultilevel"/>
    <w:tmpl w:val="6ABAD7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1">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nsid w:val="662F6D20"/>
    <w:multiLevelType w:val="hybridMultilevel"/>
    <w:tmpl w:val="4D7CEB00"/>
    <w:lvl w:ilvl="0" w:tplc="940C128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nsid w:val="664E137C"/>
    <w:multiLevelType w:val="hybridMultilevel"/>
    <w:tmpl w:val="5EA079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nsid w:val="66563B4C"/>
    <w:multiLevelType w:val="hybridMultilevel"/>
    <w:tmpl w:val="01FA54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nsid w:val="681F2DAB"/>
    <w:multiLevelType w:val="hybridMultilevel"/>
    <w:tmpl w:val="554A4D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nsid w:val="69357567"/>
    <w:multiLevelType w:val="hybridMultilevel"/>
    <w:tmpl w:val="7BFCDD74"/>
    <w:lvl w:ilvl="0" w:tplc="04150001">
      <w:start w:val="1"/>
      <w:numFmt w:val="bullet"/>
      <w:lvlText w:val=""/>
      <w:lvlJc w:val="left"/>
      <w:pPr>
        <w:ind w:left="1485" w:hanging="360"/>
      </w:pPr>
      <w:rPr>
        <w:rFonts w:ascii="Symbol" w:hAnsi="Symbol" w:hint="default"/>
      </w:rPr>
    </w:lvl>
    <w:lvl w:ilvl="1" w:tplc="04150003">
      <w:start w:val="1"/>
      <w:numFmt w:val="bullet"/>
      <w:lvlText w:val="o"/>
      <w:lvlJc w:val="left"/>
      <w:pPr>
        <w:ind w:left="2205" w:hanging="360"/>
      </w:pPr>
      <w:rPr>
        <w:rFonts w:ascii="Courier New" w:hAnsi="Courier New" w:cs="Courier New" w:hint="default"/>
      </w:rPr>
    </w:lvl>
    <w:lvl w:ilvl="2" w:tplc="04150005" w:tentative="1">
      <w:start w:val="1"/>
      <w:numFmt w:val="bullet"/>
      <w:lvlText w:val=""/>
      <w:lvlJc w:val="left"/>
      <w:pPr>
        <w:ind w:left="2925" w:hanging="360"/>
      </w:pPr>
      <w:rPr>
        <w:rFonts w:ascii="Wingdings" w:hAnsi="Wingdings" w:hint="default"/>
      </w:rPr>
    </w:lvl>
    <w:lvl w:ilvl="3" w:tplc="04150001" w:tentative="1">
      <w:start w:val="1"/>
      <w:numFmt w:val="bullet"/>
      <w:lvlText w:val=""/>
      <w:lvlJc w:val="left"/>
      <w:pPr>
        <w:ind w:left="3645" w:hanging="360"/>
      </w:pPr>
      <w:rPr>
        <w:rFonts w:ascii="Symbol" w:hAnsi="Symbol" w:hint="default"/>
      </w:rPr>
    </w:lvl>
    <w:lvl w:ilvl="4" w:tplc="04150003" w:tentative="1">
      <w:start w:val="1"/>
      <w:numFmt w:val="bullet"/>
      <w:lvlText w:val="o"/>
      <w:lvlJc w:val="left"/>
      <w:pPr>
        <w:ind w:left="4365" w:hanging="360"/>
      </w:pPr>
      <w:rPr>
        <w:rFonts w:ascii="Courier New" w:hAnsi="Courier New" w:cs="Courier New" w:hint="default"/>
      </w:rPr>
    </w:lvl>
    <w:lvl w:ilvl="5" w:tplc="04150005" w:tentative="1">
      <w:start w:val="1"/>
      <w:numFmt w:val="bullet"/>
      <w:lvlText w:val=""/>
      <w:lvlJc w:val="left"/>
      <w:pPr>
        <w:ind w:left="5085" w:hanging="360"/>
      </w:pPr>
      <w:rPr>
        <w:rFonts w:ascii="Wingdings" w:hAnsi="Wingdings" w:hint="default"/>
      </w:rPr>
    </w:lvl>
    <w:lvl w:ilvl="6" w:tplc="04150001" w:tentative="1">
      <w:start w:val="1"/>
      <w:numFmt w:val="bullet"/>
      <w:lvlText w:val=""/>
      <w:lvlJc w:val="left"/>
      <w:pPr>
        <w:ind w:left="5805" w:hanging="360"/>
      </w:pPr>
      <w:rPr>
        <w:rFonts w:ascii="Symbol" w:hAnsi="Symbol" w:hint="default"/>
      </w:rPr>
    </w:lvl>
    <w:lvl w:ilvl="7" w:tplc="04150003" w:tentative="1">
      <w:start w:val="1"/>
      <w:numFmt w:val="bullet"/>
      <w:lvlText w:val="o"/>
      <w:lvlJc w:val="left"/>
      <w:pPr>
        <w:ind w:left="6525" w:hanging="360"/>
      </w:pPr>
      <w:rPr>
        <w:rFonts w:ascii="Courier New" w:hAnsi="Courier New" w:cs="Courier New" w:hint="default"/>
      </w:rPr>
    </w:lvl>
    <w:lvl w:ilvl="8" w:tplc="04150005" w:tentative="1">
      <w:start w:val="1"/>
      <w:numFmt w:val="bullet"/>
      <w:lvlText w:val=""/>
      <w:lvlJc w:val="left"/>
      <w:pPr>
        <w:ind w:left="7245" w:hanging="360"/>
      </w:pPr>
      <w:rPr>
        <w:rFonts w:ascii="Wingdings" w:hAnsi="Wingdings" w:hint="default"/>
      </w:rPr>
    </w:lvl>
  </w:abstractNum>
  <w:abstractNum w:abstractNumId="75">
    <w:nsid w:val="6A477249"/>
    <w:multiLevelType w:val="hybridMultilevel"/>
    <w:tmpl w:val="5E848B36"/>
    <w:lvl w:ilvl="0" w:tplc="04150001">
      <w:start w:val="1"/>
      <w:numFmt w:val="bullet"/>
      <w:lvlText w:val=""/>
      <w:lvlJc w:val="left"/>
      <w:pPr>
        <w:ind w:left="719" w:hanging="360"/>
      </w:pPr>
      <w:rPr>
        <w:rFonts w:ascii="Symbol" w:hAnsi="Symbol" w:hint="default"/>
      </w:rPr>
    </w:lvl>
    <w:lvl w:ilvl="1" w:tplc="04150003" w:tentative="1">
      <w:start w:val="1"/>
      <w:numFmt w:val="bullet"/>
      <w:lvlText w:val="o"/>
      <w:lvlJc w:val="left"/>
      <w:pPr>
        <w:ind w:left="1439" w:hanging="360"/>
      </w:pPr>
      <w:rPr>
        <w:rFonts w:ascii="Courier New" w:hAnsi="Courier New" w:cs="Courier New" w:hint="default"/>
      </w:rPr>
    </w:lvl>
    <w:lvl w:ilvl="2" w:tplc="04150005" w:tentative="1">
      <w:start w:val="1"/>
      <w:numFmt w:val="bullet"/>
      <w:lvlText w:val=""/>
      <w:lvlJc w:val="left"/>
      <w:pPr>
        <w:ind w:left="2159" w:hanging="360"/>
      </w:pPr>
      <w:rPr>
        <w:rFonts w:ascii="Wingdings" w:hAnsi="Wingdings" w:hint="default"/>
      </w:rPr>
    </w:lvl>
    <w:lvl w:ilvl="3" w:tplc="04150001" w:tentative="1">
      <w:start w:val="1"/>
      <w:numFmt w:val="bullet"/>
      <w:lvlText w:val=""/>
      <w:lvlJc w:val="left"/>
      <w:pPr>
        <w:ind w:left="2879" w:hanging="360"/>
      </w:pPr>
      <w:rPr>
        <w:rFonts w:ascii="Symbol" w:hAnsi="Symbol" w:hint="default"/>
      </w:rPr>
    </w:lvl>
    <w:lvl w:ilvl="4" w:tplc="04150003" w:tentative="1">
      <w:start w:val="1"/>
      <w:numFmt w:val="bullet"/>
      <w:lvlText w:val="o"/>
      <w:lvlJc w:val="left"/>
      <w:pPr>
        <w:ind w:left="3599" w:hanging="360"/>
      </w:pPr>
      <w:rPr>
        <w:rFonts w:ascii="Courier New" w:hAnsi="Courier New" w:cs="Courier New" w:hint="default"/>
      </w:rPr>
    </w:lvl>
    <w:lvl w:ilvl="5" w:tplc="04150005" w:tentative="1">
      <w:start w:val="1"/>
      <w:numFmt w:val="bullet"/>
      <w:lvlText w:val=""/>
      <w:lvlJc w:val="left"/>
      <w:pPr>
        <w:ind w:left="4319" w:hanging="360"/>
      </w:pPr>
      <w:rPr>
        <w:rFonts w:ascii="Wingdings" w:hAnsi="Wingdings" w:hint="default"/>
      </w:rPr>
    </w:lvl>
    <w:lvl w:ilvl="6" w:tplc="04150001" w:tentative="1">
      <w:start w:val="1"/>
      <w:numFmt w:val="bullet"/>
      <w:lvlText w:val=""/>
      <w:lvlJc w:val="left"/>
      <w:pPr>
        <w:ind w:left="5039" w:hanging="360"/>
      </w:pPr>
      <w:rPr>
        <w:rFonts w:ascii="Symbol" w:hAnsi="Symbol" w:hint="default"/>
      </w:rPr>
    </w:lvl>
    <w:lvl w:ilvl="7" w:tplc="04150003" w:tentative="1">
      <w:start w:val="1"/>
      <w:numFmt w:val="bullet"/>
      <w:lvlText w:val="o"/>
      <w:lvlJc w:val="left"/>
      <w:pPr>
        <w:ind w:left="5759" w:hanging="360"/>
      </w:pPr>
      <w:rPr>
        <w:rFonts w:ascii="Courier New" w:hAnsi="Courier New" w:cs="Courier New" w:hint="default"/>
      </w:rPr>
    </w:lvl>
    <w:lvl w:ilvl="8" w:tplc="04150005" w:tentative="1">
      <w:start w:val="1"/>
      <w:numFmt w:val="bullet"/>
      <w:lvlText w:val=""/>
      <w:lvlJc w:val="left"/>
      <w:pPr>
        <w:ind w:left="6479" w:hanging="360"/>
      </w:pPr>
      <w:rPr>
        <w:rFonts w:ascii="Wingdings" w:hAnsi="Wingdings" w:hint="default"/>
      </w:rPr>
    </w:lvl>
  </w:abstractNum>
  <w:abstractNum w:abstractNumId="76">
    <w:nsid w:val="6A7275C7"/>
    <w:multiLevelType w:val="hybridMultilevel"/>
    <w:tmpl w:val="34D08B06"/>
    <w:lvl w:ilvl="0" w:tplc="04150001">
      <w:start w:val="1"/>
      <w:numFmt w:val="bullet"/>
      <w:lvlText w:val=""/>
      <w:lvlJc w:val="left"/>
      <w:pPr>
        <w:ind w:left="1425" w:hanging="360"/>
      </w:pPr>
      <w:rPr>
        <w:rFonts w:ascii="Symbol" w:hAnsi="Symbol" w:hint="default"/>
      </w:rPr>
    </w:lvl>
    <w:lvl w:ilvl="1" w:tplc="04150003" w:tentative="1">
      <w:start w:val="1"/>
      <w:numFmt w:val="bullet"/>
      <w:lvlText w:val="o"/>
      <w:lvlJc w:val="left"/>
      <w:pPr>
        <w:ind w:left="2145" w:hanging="360"/>
      </w:pPr>
      <w:rPr>
        <w:rFonts w:ascii="Courier New" w:hAnsi="Courier New" w:cs="Courier New" w:hint="default"/>
      </w:rPr>
    </w:lvl>
    <w:lvl w:ilvl="2" w:tplc="04150005" w:tentative="1">
      <w:start w:val="1"/>
      <w:numFmt w:val="bullet"/>
      <w:lvlText w:val=""/>
      <w:lvlJc w:val="left"/>
      <w:pPr>
        <w:ind w:left="2865" w:hanging="360"/>
      </w:pPr>
      <w:rPr>
        <w:rFonts w:ascii="Wingdings" w:hAnsi="Wingdings" w:hint="default"/>
      </w:rPr>
    </w:lvl>
    <w:lvl w:ilvl="3" w:tplc="04150001" w:tentative="1">
      <w:start w:val="1"/>
      <w:numFmt w:val="bullet"/>
      <w:lvlText w:val=""/>
      <w:lvlJc w:val="left"/>
      <w:pPr>
        <w:ind w:left="3585" w:hanging="360"/>
      </w:pPr>
      <w:rPr>
        <w:rFonts w:ascii="Symbol" w:hAnsi="Symbol" w:hint="default"/>
      </w:rPr>
    </w:lvl>
    <w:lvl w:ilvl="4" w:tplc="04150003" w:tentative="1">
      <w:start w:val="1"/>
      <w:numFmt w:val="bullet"/>
      <w:lvlText w:val="o"/>
      <w:lvlJc w:val="left"/>
      <w:pPr>
        <w:ind w:left="4305" w:hanging="360"/>
      </w:pPr>
      <w:rPr>
        <w:rFonts w:ascii="Courier New" w:hAnsi="Courier New" w:cs="Courier New" w:hint="default"/>
      </w:rPr>
    </w:lvl>
    <w:lvl w:ilvl="5" w:tplc="04150005" w:tentative="1">
      <w:start w:val="1"/>
      <w:numFmt w:val="bullet"/>
      <w:lvlText w:val=""/>
      <w:lvlJc w:val="left"/>
      <w:pPr>
        <w:ind w:left="5025" w:hanging="360"/>
      </w:pPr>
      <w:rPr>
        <w:rFonts w:ascii="Wingdings" w:hAnsi="Wingdings" w:hint="default"/>
      </w:rPr>
    </w:lvl>
    <w:lvl w:ilvl="6" w:tplc="04150001" w:tentative="1">
      <w:start w:val="1"/>
      <w:numFmt w:val="bullet"/>
      <w:lvlText w:val=""/>
      <w:lvlJc w:val="left"/>
      <w:pPr>
        <w:ind w:left="5745" w:hanging="360"/>
      </w:pPr>
      <w:rPr>
        <w:rFonts w:ascii="Symbol" w:hAnsi="Symbol" w:hint="default"/>
      </w:rPr>
    </w:lvl>
    <w:lvl w:ilvl="7" w:tplc="04150003" w:tentative="1">
      <w:start w:val="1"/>
      <w:numFmt w:val="bullet"/>
      <w:lvlText w:val="o"/>
      <w:lvlJc w:val="left"/>
      <w:pPr>
        <w:ind w:left="6465" w:hanging="360"/>
      </w:pPr>
      <w:rPr>
        <w:rFonts w:ascii="Courier New" w:hAnsi="Courier New" w:cs="Courier New" w:hint="default"/>
      </w:rPr>
    </w:lvl>
    <w:lvl w:ilvl="8" w:tplc="04150005" w:tentative="1">
      <w:start w:val="1"/>
      <w:numFmt w:val="bullet"/>
      <w:lvlText w:val=""/>
      <w:lvlJc w:val="left"/>
      <w:pPr>
        <w:ind w:left="7185" w:hanging="360"/>
      </w:pPr>
      <w:rPr>
        <w:rFonts w:ascii="Wingdings" w:hAnsi="Wingdings" w:hint="default"/>
      </w:rPr>
    </w:lvl>
  </w:abstractNum>
  <w:abstractNum w:abstractNumId="77">
    <w:nsid w:val="6C901A25"/>
    <w:multiLevelType w:val="hybridMultilevel"/>
    <w:tmpl w:val="8974BB78"/>
    <w:lvl w:ilvl="0" w:tplc="04150001">
      <w:start w:val="1"/>
      <w:numFmt w:val="bullet"/>
      <w:lvlText w:val=""/>
      <w:lvlJc w:val="left"/>
      <w:pPr>
        <w:ind w:left="719" w:hanging="360"/>
      </w:pPr>
      <w:rPr>
        <w:rFonts w:ascii="Symbol" w:hAnsi="Symbol" w:hint="default"/>
      </w:rPr>
    </w:lvl>
    <w:lvl w:ilvl="1" w:tplc="04150003" w:tentative="1">
      <w:start w:val="1"/>
      <w:numFmt w:val="bullet"/>
      <w:lvlText w:val="o"/>
      <w:lvlJc w:val="left"/>
      <w:pPr>
        <w:ind w:left="1439" w:hanging="360"/>
      </w:pPr>
      <w:rPr>
        <w:rFonts w:ascii="Courier New" w:hAnsi="Courier New" w:cs="Courier New" w:hint="default"/>
      </w:rPr>
    </w:lvl>
    <w:lvl w:ilvl="2" w:tplc="04150005" w:tentative="1">
      <w:start w:val="1"/>
      <w:numFmt w:val="bullet"/>
      <w:lvlText w:val=""/>
      <w:lvlJc w:val="left"/>
      <w:pPr>
        <w:ind w:left="2159" w:hanging="360"/>
      </w:pPr>
      <w:rPr>
        <w:rFonts w:ascii="Wingdings" w:hAnsi="Wingdings" w:hint="default"/>
      </w:rPr>
    </w:lvl>
    <w:lvl w:ilvl="3" w:tplc="04150001" w:tentative="1">
      <w:start w:val="1"/>
      <w:numFmt w:val="bullet"/>
      <w:lvlText w:val=""/>
      <w:lvlJc w:val="left"/>
      <w:pPr>
        <w:ind w:left="2879" w:hanging="360"/>
      </w:pPr>
      <w:rPr>
        <w:rFonts w:ascii="Symbol" w:hAnsi="Symbol" w:hint="default"/>
      </w:rPr>
    </w:lvl>
    <w:lvl w:ilvl="4" w:tplc="04150003" w:tentative="1">
      <w:start w:val="1"/>
      <w:numFmt w:val="bullet"/>
      <w:lvlText w:val="o"/>
      <w:lvlJc w:val="left"/>
      <w:pPr>
        <w:ind w:left="3599" w:hanging="360"/>
      </w:pPr>
      <w:rPr>
        <w:rFonts w:ascii="Courier New" w:hAnsi="Courier New" w:cs="Courier New" w:hint="default"/>
      </w:rPr>
    </w:lvl>
    <w:lvl w:ilvl="5" w:tplc="04150005" w:tentative="1">
      <w:start w:val="1"/>
      <w:numFmt w:val="bullet"/>
      <w:lvlText w:val=""/>
      <w:lvlJc w:val="left"/>
      <w:pPr>
        <w:ind w:left="4319" w:hanging="360"/>
      </w:pPr>
      <w:rPr>
        <w:rFonts w:ascii="Wingdings" w:hAnsi="Wingdings" w:hint="default"/>
      </w:rPr>
    </w:lvl>
    <w:lvl w:ilvl="6" w:tplc="04150001" w:tentative="1">
      <w:start w:val="1"/>
      <w:numFmt w:val="bullet"/>
      <w:lvlText w:val=""/>
      <w:lvlJc w:val="left"/>
      <w:pPr>
        <w:ind w:left="5039" w:hanging="360"/>
      </w:pPr>
      <w:rPr>
        <w:rFonts w:ascii="Symbol" w:hAnsi="Symbol" w:hint="default"/>
      </w:rPr>
    </w:lvl>
    <w:lvl w:ilvl="7" w:tplc="04150003" w:tentative="1">
      <w:start w:val="1"/>
      <w:numFmt w:val="bullet"/>
      <w:lvlText w:val="o"/>
      <w:lvlJc w:val="left"/>
      <w:pPr>
        <w:ind w:left="5759" w:hanging="360"/>
      </w:pPr>
      <w:rPr>
        <w:rFonts w:ascii="Courier New" w:hAnsi="Courier New" w:cs="Courier New" w:hint="default"/>
      </w:rPr>
    </w:lvl>
    <w:lvl w:ilvl="8" w:tplc="04150005" w:tentative="1">
      <w:start w:val="1"/>
      <w:numFmt w:val="bullet"/>
      <w:lvlText w:val=""/>
      <w:lvlJc w:val="left"/>
      <w:pPr>
        <w:ind w:left="6479" w:hanging="360"/>
      </w:pPr>
      <w:rPr>
        <w:rFonts w:ascii="Wingdings" w:hAnsi="Wingdings" w:hint="default"/>
      </w:rPr>
    </w:lvl>
  </w:abstractNum>
  <w:abstractNum w:abstractNumId="78">
    <w:nsid w:val="6CF24868"/>
    <w:multiLevelType w:val="hybridMultilevel"/>
    <w:tmpl w:val="25D85B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6DCD1FC3"/>
    <w:multiLevelType w:val="hybridMultilevel"/>
    <w:tmpl w:val="8AD69A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nsid w:val="782C7FB7"/>
    <w:multiLevelType w:val="hybridMultilevel"/>
    <w:tmpl w:val="E09C52EA"/>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81">
    <w:nsid w:val="78A76D34"/>
    <w:multiLevelType w:val="multilevel"/>
    <w:tmpl w:val="64C0B40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2">
    <w:nsid w:val="7AA13DFA"/>
    <w:multiLevelType w:val="hybridMultilevel"/>
    <w:tmpl w:val="E1C26C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nsid w:val="7DC0773B"/>
    <w:multiLevelType w:val="hybridMultilevel"/>
    <w:tmpl w:val="8ED61E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40"/>
  </w:num>
  <w:num w:numId="2">
    <w:abstractNumId w:val="54"/>
  </w:num>
  <w:num w:numId="3">
    <w:abstractNumId w:val="81"/>
  </w:num>
  <w:num w:numId="4">
    <w:abstractNumId w:val="53"/>
  </w:num>
  <w:num w:numId="5">
    <w:abstractNumId w:val="20"/>
  </w:num>
  <w:num w:numId="6">
    <w:abstractNumId w:val="25"/>
  </w:num>
  <w:num w:numId="7">
    <w:abstractNumId w:val="70"/>
  </w:num>
  <w:num w:numId="8">
    <w:abstractNumId w:val="48"/>
  </w:num>
  <w:num w:numId="9">
    <w:abstractNumId w:val="10"/>
  </w:num>
  <w:num w:numId="10">
    <w:abstractNumId w:val="24"/>
  </w:num>
  <w:num w:numId="11">
    <w:abstractNumId w:val="62"/>
  </w:num>
  <w:num w:numId="12">
    <w:abstractNumId w:val="63"/>
  </w:num>
  <w:num w:numId="13">
    <w:abstractNumId w:val="50"/>
  </w:num>
  <w:num w:numId="14">
    <w:abstractNumId w:val="76"/>
  </w:num>
  <w:num w:numId="15">
    <w:abstractNumId w:val="33"/>
  </w:num>
  <w:num w:numId="16">
    <w:abstractNumId w:val="30"/>
  </w:num>
  <w:num w:numId="17">
    <w:abstractNumId w:val="22"/>
  </w:num>
  <w:num w:numId="18">
    <w:abstractNumId w:val="19"/>
  </w:num>
  <w:num w:numId="19">
    <w:abstractNumId w:val="21"/>
  </w:num>
  <w:num w:numId="20">
    <w:abstractNumId w:val="18"/>
  </w:num>
  <w:num w:numId="21">
    <w:abstractNumId w:val="9"/>
  </w:num>
  <w:num w:numId="22">
    <w:abstractNumId w:val="82"/>
  </w:num>
  <w:num w:numId="23">
    <w:abstractNumId w:val="17"/>
  </w:num>
  <w:num w:numId="24">
    <w:abstractNumId w:val="75"/>
  </w:num>
  <w:num w:numId="25">
    <w:abstractNumId w:val="16"/>
  </w:num>
  <w:num w:numId="26">
    <w:abstractNumId w:val="51"/>
  </w:num>
  <w:num w:numId="27">
    <w:abstractNumId w:val="52"/>
  </w:num>
  <w:num w:numId="28">
    <w:abstractNumId w:val="15"/>
  </w:num>
  <w:num w:numId="29">
    <w:abstractNumId w:val="59"/>
  </w:num>
  <w:num w:numId="30">
    <w:abstractNumId w:val="68"/>
  </w:num>
  <w:num w:numId="31">
    <w:abstractNumId w:val="65"/>
  </w:num>
  <w:num w:numId="32">
    <w:abstractNumId w:val="47"/>
  </w:num>
  <w:num w:numId="33">
    <w:abstractNumId w:val="31"/>
  </w:num>
  <w:num w:numId="34">
    <w:abstractNumId w:val="36"/>
  </w:num>
  <w:num w:numId="35">
    <w:abstractNumId w:val="49"/>
  </w:num>
  <w:num w:numId="36">
    <w:abstractNumId w:val="64"/>
  </w:num>
  <w:num w:numId="37">
    <w:abstractNumId w:val="27"/>
  </w:num>
  <w:num w:numId="38">
    <w:abstractNumId w:val="83"/>
  </w:num>
  <w:num w:numId="39">
    <w:abstractNumId w:val="77"/>
  </w:num>
  <w:num w:numId="40">
    <w:abstractNumId w:val="66"/>
  </w:num>
  <w:num w:numId="41">
    <w:abstractNumId w:val="72"/>
  </w:num>
  <w:num w:numId="42">
    <w:abstractNumId w:val="23"/>
  </w:num>
  <w:num w:numId="43">
    <w:abstractNumId w:val="46"/>
  </w:num>
  <w:num w:numId="44">
    <w:abstractNumId w:val="60"/>
  </w:num>
  <w:num w:numId="45">
    <w:abstractNumId w:val="26"/>
  </w:num>
  <w:num w:numId="46">
    <w:abstractNumId w:val="12"/>
  </w:num>
  <w:num w:numId="47">
    <w:abstractNumId w:val="41"/>
  </w:num>
  <w:num w:numId="48">
    <w:abstractNumId w:val="38"/>
  </w:num>
  <w:num w:numId="49">
    <w:abstractNumId w:val="42"/>
  </w:num>
  <w:num w:numId="50">
    <w:abstractNumId w:val="37"/>
  </w:num>
  <w:num w:numId="51">
    <w:abstractNumId w:val="74"/>
  </w:num>
  <w:num w:numId="52">
    <w:abstractNumId w:val="39"/>
  </w:num>
  <w:num w:numId="53">
    <w:abstractNumId w:val="29"/>
  </w:num>
  <w:num w:numId="54">
    <w:abstractNumId w:val="57"/>
  </w:num>
  <w:num w:numId="55">
    <w:abstractNumId w:val="28"/>
  </w:num>
  <w:num w:numId="56">
    <w:abstractNumId w:val="15"/>
  </w:num>
  <w:num w:numId="57">
    <w:abstractNumId w:val="35"/>
  </w:num>
  <w:num w:numId="58">
    <w:abstractNumId w:val="61"/>
  </w:num>
  <w:num w:numId="59">
    <w:abstractNumId w:val="80"/>
  </w:num>
  <w:num w:numId="60">
    <w:abstractNumId w:val="69"/>
  </w:num>
  <w:num w:numId="61">
    <w:abstractNumId w:val="73"/>
  </w:num>
  <w:num w:numId="62">
    <w:abstractNumId w:val="13"/>
  </w:num>
  <w:num w:numId="63">
    <w:abstractNumId w:val="43"/>
  </w:num>
  <w:num w:numId="64">
    <w:abstractNumId w:val="56"/>
  </w:num>
  <w:num w:numId="65">
    <w:abstractNumId w:val="79"/>
  </w:num>
  <w:num w:numId="66">
    <w:abstractNumId w:val="45"/>
  </w:num>
  <w:num w:numId="67">
    <w:abstractNumId w:val="67"/>
  </w:num>
  <w:num w:numId="68">
    <w:abstractNumId w:val="55"/>
  </w:num>
  <w:num w:numId="69">
    <w:abstractNumId w:val="14"/>
  </w:num>
  <w:num w:numId="70">
    <w:abstractNumId w:val="71"/>
  </w:num>
  <w:num w:numId="71">
    <w:abstractNumId w:val="78"/>
  </w:num>
  <w:num w:numId="72">
    <w:abstractNumId w:val="11"/>
  </w:num>
  <w:num w:numId="73">
    <w:abstractNumId w:val="32"/>
  </w:num>
  <w:num w:numId="74">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44"/>
  </w:num>
  <w:num w:numId="77">
    <w:abstractNumId w:val="58"/>
  </w:num>
  <w:num w:numId="78">
    <w:abstractNumId w:val="34"/>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29E3"/>
    <w:rsid w:val="00001840"/>
    <w:rsid w:val="000019BB"/>
    <w:rsid w:val="00002989"/>
    <w:rsid w:val="00006AB0"/>
    <w:rsid w:val="00015670"/>
    <w:rsid w:val="00015CE7"/>
    <w:rsid w:val="0002132D"/>
    <w:rsid w:val="0002152D"/>
    <w:rsid w:val="00021D56"/>
    <w:rsid w:val="00025969"/>
    <w:rsid w:val="00025C80"/>
    <w:rsid w:val="000268E2"/>
    <w:rsid w:val="00026B7A"/>
    <w:rsid w:val="000379CD"/>
    <w:rsid w:val="000409F1"/>
    <w:rsid w:val="00040F09"/>
    <w:rsid w:val="00041D9A"/>
    <w:rsid w:val="000428E4"/>
    <w:rsid w:val="00043595"/>
    <w:rsid w:val="00045754"/>
    <w:rsid w:val="00050BAF"/>
    <w:rsid w:val="00052621"/>
    <w:rsid w:val="00053EBF"/>
    <w:rsid w:val="00060088"/>
    <w:rsid w:val="000620EA"/>
    <w:rsid w:val="00063A74"/>
    <w:rsid w:val="00066470"/>
    <w:rsid w:val="000672DF"/>
    <w:rsid w:val="000678D5"/>
    <w:rsid w:val="00076484"/>
    <w:rsid w:val="00080374"/>
    <w:rsid w:val="0008090B"/>
    <w:rsid w:val="00080B91"/>
    <w:rsid w:val="000840FF"/>
    <w:rsid w:val="000929E3"/>
    <w:rsid w:val="00094930"/>
    <w:rsid w:val="00095DEC"/>
    <w:rsid w:val="00097481"/>
    <w:rsid w:val="000A05EE"/>
    <w:rsid w:val="000A39F8"/>
    <w:rsid w:val="000A6A21"/>
    <w:rsid w:val="000B2164"/>
    <w:rsid w:val="000B3F9A"/>
    <w:rsid w:val="000B6EDD"/>
    <w:rsid w:val="000C1C25"/>
    <w:rsid w:val="000C3A3B"/>
    <w:rsid w:val="000C42DB"/>
    <w:rsid w:val="000C6CC6"/>
    <w:rsid w:val="000C77A3"/>
    <w:rsid w:val="000D0CEA"/>
    <w:rsid w:val="000D1662"/>
    <w:rsid w:val="000D1A9B"/>
    <w:rsid w:val="000D36FA"/>
    <w:rsid w:val="000D44EB"/>
    <w:rsid w:val="000D5E1B"/>
    <w:rsid w:val="000E30F9"/>
    <w:rsid w:val="000E3F33"/>
    <w:rsid w:val="000E4ADB"/>
    <w:rsid w:val="000F03CB"/>
    <w:rsid w:val="000F471C"/>
    <w:rsid w:val="000F4E96"/>
    <w:rsid w:val="000F602D"/>
    <w:rsid w:val="0010274D"/>
    <w:rsid w:val="00102B97"/>
    <w:rsid w:val="001050D3"/>
    <w:rsid w:val="00105B52"/>
    <w:rsid w:val="001067A4"/>
    <w:rsid w:val="00117290"/>
    <w:rsid w:val="0011746C"/>
    <w:rsid w:val="001256E0"/>
    <w:rsid w:val="0013132F"/>
    <w:rsid w:val="00136FB0"/>
    <w:rsid w:val="001408CC"/>
    <w:rsid w:val="00141DF9"/>
    <w:rsid w:val="00143389"/>
    <w:rsid w:val="00144563"/>
    <w:rsid w:val="0014680C"/>
    <w:rsid w:val="00146AF8"/>
    <w:rsid w:val="00147FF3"/>
    <w:rsid w:val="00153DC0"/>
    <w:rsid w:val="00154730"/>
    <w:rsid w:val="00156880"/>
    <w:rsid w:val="001621CD"/>
    <w:rsid w:val="001627CE"/>
    <w:rsid w:val="00162F17"/>
    <w:rsid w:val="00163030"/>
    <w:rsid w:val="001675CE"/>
    <w:rsid w:val="00167C56"/>
    <w:rsid w:val="001718EE"/>
    <w:rsid w:val="001728D8"/>
    <w:rsid w:val="0017304F"/>
    <w:rsid w:val="00175A40"/>
    <w:rsid w:val="00175F6B"/>
    <w:rsid w:val="00180B72"/>
    <w:rsid w:val="001851D3"/>
    <w:rsid w:val="00186A31"/>
    <w:rsid w:val="00190ACE"/>
    <w:rsid w:val="00193163"/>
    <w:rsid w:val="0019664F"/>
    <w:rsid w:val="00196FB4"/>
    <w:rsid w:val="0019779E"/>
    <w:rsid w:val="001A046A"/>
    <w:rsid w:val="001A0C64"/>
    <w:rsid w:val="001A1AF8"/>
    <w:rsid w:val="001A3D27"/>
    <w:rsid w:val="001A493F"/>
    <w:rsid w:val="001A79C3"/>
    <w:rsid w:val="001A7A11"/>
    <w:rsid w:val="001B0634"/>
    <w:rsid w:val="001B0D39"/>
    <w:rsid w:val="001B2758"/>
    <w:rsid w:val="001B4BE9"/>
    <w:rsid w:val="001B4EC2"/>
    <w:rsid w:val="001B5C3D"/>
    <w:rsid w:val="001B6216"/>
    <w:rsid w:val="001B7505"/>
    <w:rsid w:val="001B7D12"/>
    <w:rsid w:val="001C1679"/>
    <w:rsid w:val="001C39E1"/>
    <w:rsid w:val="001C4808"/>
    <w:rsid w:val="001C485D"/>
    <w:rsid w:val="001C5477"/>
    <w:rsid w:val="001C55B0"/>
    <w:rsid w:val="001C56F9"/>
    <w:rsid w:val="001C6575"/>
    <w:rsid w:val="001C710A"/>
    <w:rsid w:val="001C7539"/>
    <w:rsid w:val="001D0520"/>
    <w:rsid w:val="001D1EFB"/>
    <w:rsid w:val="001D469B"/>
    <w:rsid w:val="001D4A75"/>
    <w:rsid w:val="001D5DB2"/>
    <w:rsid w:val="001D70F6"/>
    <w:rsid w:val="001E1309"/>
    <w:rsid w:val="001E1AC8"/>
    <w:rsid w:val="001E2CF0"/>
    <w:rsid w:val="001E60B9"/>
    <w:rsid w:val="001F0FD9"/>
    <w:rsid w:val="001F4BA2"/>
    <w:rsid w:val="001F570F"/>
    <w:rsid w:val="001F7A30"/>
    <w:rsid w:val="0020437A"/>
    <w:rsid w:val="002060E6"/>
    <w:rsid w:val="00206610"/>
    <w:rsid w:val="00207764"/>
    <w:rsid w:val="00207A79"/>
    <w:rsid w:val="00210EA8"/>
    <w:rsid w:val="00211147"/>
    <w:rsid w:val="00213E65"/>
    <w:rsid w:val="0022098E"/>
    <w:rsid w:val="0022344C"/>
    <w:rsid w:val="002259E3"/>
    <w:rsid w:val="00226F41"/>
    <w:rsid w:val="002270AB"/>
    <w:rsid w:val="0022753B"/>
    <w:rsid w:val="00227638"/>
    <w:rsid w:val="00231652"/>
    <w:rsid w:val="00237719"/>
    <w:rsid w:val="00237735"/>
    <w:rsid w:val="00240530"/>
    <w:rsid w:val="00242C18"/>
    <w:rsid w:val="00243391"/>
    <w:rsid w:val="00250B37"/>
    <w:rsid w:val="002608C2"/>
    <w:rsid w:val="00260D2F"/>
    <w:rsid w:val="00260EED"/>
    <w:rsid w:val="00261508"/>
    <w:rsid w:val="00262D1B"/>
    <w:rsid w:val="00264093"/>
    <w:rsid w:val="002725DF"/>
    <w:rsid w:val="002726DE"/>
    <w:rsid w:val="002739D7"/>
    <w:rsid w:val="002743F4"/>
    <w:rsid w:val="00275D87"/>
    <w:rsid w:val="002851FF"/>
    <w:rsid w:val="00287879"/>
    <w:rsid w:val="002922FF"/>
    <w:rsid w:val="00293337"/>
    <w:rsid w:val="00294AF3"/>
    <w:rsid w:val="00295643"/>
    <w:rsid w:val="002972DC"/>
    <w:rsid w:val="002976A6"/>
    <w:rsid w:val="00297FA9"/>
    <w:rsid w:val="002A328C"/>
    <w:rsid w:val="002A7784"/>
    <w:rsid w:val="002B306C"/>
    <w:rsid w:val="002B44AC"/>
    <w:rsid w:val="002B5B55"/>
    <w:rsid w:val="002B6F2B"/>
    <w:rsid w:val="002C28D9"/>
    <w:rsid w:val="002C2EC6"/>
    <w:rsid w:val="002C5616"/>
    <w:rsid w:val="002C6793"/>
    <w:rsid w:val="002D28FC"/>
    <w:rsid w:val="002D6585"/>
    <w:rsid w:val="002E2D4A"/>
    <w:rsid w:val="002E7088"/>
    <w:rsid w:val="002F0511"/>
    <w:rsid w:val="002F2F83"/>
    <w:rsid w:val="002F3DD1"/>
    <w:rsid w:val="002F4345"/>
    <w:rsid w:val="002F4C38"/>
    <w:rsid w:val="002F51E3"/>
    <w:rsid w:val="003039FE"/>
    <w:rsid w:val="003046A3"/>
    <w:rsid w:val="0030530B"/>
    <w:rsid w:val="00306457"/>
    <w:rsid w:val="003109DF"/>
    <w:rsid w:val="00316BF4"/>
    <w:rsid w:val="00320668"/>
    <w:rsid w:val="00330902"/>
    <w:rsid w:val="00332064"/>
    <w:rsid w:val="00333D24"/>
    <w:rsid w:val="00334B17"/>
    <w:rsid w:val="00336CA7"/>
    <w:rsid w:val="00336E12"/>
    <w:rsid w:val="0034171D"/>
    <w:rsid w:val="0034281B"/>
    <w:rsid w:val="003432BD"/>
    <w:rsid w:val="00343C0C"/>
    <w:rsid w:val="00344756"/>
    <w:rsid w:val="00344797"/>
    <w:rsid w:val="0034479D"/>
    <w:rsid w:val="00346CE7"/>
    <w:rsid w:val="003474B6"/>
    <w:rsid w:val="00347A34"/>
    <w:rsid w:val="00347D3A"/>
    <w:rsid w:val="00353F17"/>
    <w:rsid w:val="00356055"/>
    <w:rsid w:val="003567B9"/>
    <w:rsid w:val="00357BFC"/>
    <w:rsid w:val="00362179"/>
    <w:rsid w:val="0036722B"/>
    <w:rsid w:val="003673AE"/>
    <w:rsid w:val="003707BC"/>
    <w:rsid w:val="00372F0E"/>
    <w:rsid w:val="00373C13"/>
    <w:rsid w:val="003759DE"/>
    <w:rsid w:val="00380FA9"/>
    <w:rsid w:val="003815C5"/>
    <w:rsid w:val="0038748A"/>
    <w:rsid w:val="00391707"/>
    <w:rsid w:val="00393AA7"/>
    <w:rsid w:val="00394BE4"/>
    <w:rsid w:val="003950AC"/>
    <w:rsid w:val="003A0CB7"/>
    <w:rsid w:val="003A137B"/>
    <w:rsid w:val="003A274A"/>
    <w:rsid w:val="003A2EDC"/>
    <w:rsid w:val="003A3A15"/>
    <w:rsid w:val="003A414C"/>
    <w:rsid w:val="003A5B52"/>
    <w:rsid w:val="003A6769"/>
    <w:rsid w:val="003B1342"/>
    <w:rsid w:val="003B3FA4"/>
    <w:rsid w:val="003B4BC0"/>
    <w:rsid w:val="003C1830"/>
    <w:rsid w:val="003C1BE2"/>
    <w:rsid w:val="003C240D"/>
    <w:rsid w:val="003C3132"/>
    <w:rsid w:val="003C3CC3"/>
    <w:rsid w:val="003C46DE"/>
    <w:rsid w:val="003C537C"/>
    <w:rsid w:val="003C5FB6"/>
    <w:rsid w:val="003C638D"/>
    <w:rsid w:val="003D195B"/>
    <w:rsid w:val="003D2AD1"/>
    <w:rsid w:val="003D2B7A"/>
    <w:rsid w:val="003D364E"/>
    <w:rsid w:val="003D38EE"/>
    <w:rsid w:val="003D579D"/>
    <w:rsid w:val="003D5EC4"/>
    <w:rsid w:val="003D6783"/>
    <w:rsid w:val="003D6939"/>
    <w:rsid w:val="003E0053"/>
    <w:rsid w:val="003E2C9A"/>
    <w:rsid w:val="003E4E2E"/>
    <w:rsid w:val="003E7C49"/>
    <w:rsid w:val="003F333C"/>
    <w:rsid w:val="003F4DD5"/>
    <w:rsid w:val="003F5B51"/>
    <w:rsid w:val="003F60C1"/>
    <w:rsid w:val="003F63ED"/>
    <w:rsid w:val="003F6448"/>
    <w:rsid w:val="003F67D3"/>
    <w:rsid w:val="003F777C"/>
    <w:rsid w:val="003F7B0B"/>
    <w:rsid w:val="003F7FEB"/>
    <w:rsid w:val="004023DB"/>
    <w:rsid w:val="004063A7"/>
    <w:rsid w:val="00411E42"/>
    <w:rsid w:val="00412065"/>
    <w:rsid w:val="004205A0"/>
    <w:rsid w:val="004234E6"/>
    <w:rsid w:val="004235E3"/>
    <w:rsid w:val="00425A0F"/>
    <w:rsid w:val="00425F84"/>
    <w:rsid w:val="004261E0"/>
    <w:rsid w:val="00426C10"/>
    <w:rsid w:val="00427BC7"/>
    <w:rsid w:val="00430C3A"/>
    <w:rsid w:val="004324FF"/>
    <w:rsid w:val="00432B54"/>
    <w:rsid w:val="0043336B"/>
    <w:rsid w:val="00433B7E"/>
    <w:rsid w:val="00436288"/>
    <w:rsid w:val="0044171E"/>
    <w:rsid w:val="00443EB0"/>
    <w:rsid w:val="00444663"/>
    <w:rsid w:val="0044480A"/>
    <w:rsid w:val="004502E9"/>
    <w:rsid w:val="004516C6"/>
    <w:rsid w:val="0045333F"/>
    <w:rsid w:val="00453BEB"/>
    <w:rsid w:val="00456987"/>
    <w:rsid w:val="004575EF"/>
    <w:rsid w:val="00460463"/>
    <w:rsid w:val="004624EA"/>
    <w:rsid w:val="00462D56"/>
    <w:rsid w:val="004645E8"/>
    <w:rsid w:val="00476542"/>
    <w:rsid w:val="00477B88"/>
    <w:rsid w:val="00480260"/>
    <w:rsid w:val="00481362"/>
    <w:rsid w:val="00482567"/>
    <w:rsid w:val="00486BCE"/>
    <w:rsid w:val="004902EB"/>
    <w:rsid w:val="00491510"/>
    <w:rsid w:val="004A14A9"/>
    <w:rsid w:val="004A2F09"/>
    <w:rsid w:val="004A690F"/>
    <w:rsid w:val="004B28C4"/>
    <w:rsid w:val="004B328D"/>
    <w:rsid w:val="004B456F"/>
    <w:rsid w:val="004B4EC5"/>
    <w:rsid w:val="004C07EA"/>
    <w:rsid w:val="004C0D9F"/>
    <w:rsid w:val="004C79CE"/>
    <w:rsid w:val="004D16E0"/>
    <w:rsid w:val="004D3268"/>
    <w:rsid w:val="004D3AF1"/>
    <w:rsid w:val="004D5CB8"/>
    <w:rsid w:val="004D5E88"/>
    <w:rsid w:val="004E0A2F"/>
    <w:rsid w:val="004F101D"/>
    <w:rsid w:val="004F2C24"/>
    <w:rsid w:val="004F4E72"/>
    <w:rsid w:val="004F5F87"/>
    <w:rsid w:val="004F671C"/>
    <w:rsid w:val="005013EB"/>
    <w:rsid w:val="005018CA"/>
    <w:rsid w:val="00501D73"/>
    <w:rsid w:val="00504084"/>
    <w:rsid w:val="005044C2"/>
    <w:rsid w:val="00507321"/>
    <w:rsid w:val="00507BAB"/>
    <w:rsid w:val="0051410B"/>
    <w:rsid w:val="005152D4"/>
    <w:rsid w:val="005159C8"/>
    <w:rsid w:val="005160FB"/>
    <w:rsid w:val="005210DA"/>
    <w:rsid w:val="0052237B"/>
    <w:rsid w:val="00532F0A"/>
    <w:rsid w:val="00534B7A"/>
    <w:rsid w:val="00535EE6"/>
    <w:rsid w:val="00537D64"/>
    <w:rsid w:val="00537DD4"/>
    <w:rsid w:val="0054138E"/>
    <w:rsid w:val="005420E4"/>
    <w:rsid w:val="00542AA9"/>
    <w:rsid w:val="00546AEB"/>
    <w:rsid w:val="00546D13"/>
    <w:rsid w:val="00551377"/>
    <w:rsid w:val="0055279E"/>
    <w:rsid w:val="00552E6F"/>
    <w:rsid w:val="00553B2B"/>
    <w:rsid w:val="00562964"/>
    <w:rsid w:val="0056350C"/>
    <w:rsid w:val="00564C74"/>
    <w:rsid w:val="005667D4"/>
    <w:rsid w:val="00567E78"/>
    <w:rsid w:val="005700E2"/>
    <w:rsid w:val="00572F70"/>
    <w:rsid w:val="0057601E"/>
    <w:rsid w:val="00584089"/>
    <w:rsid w:val="0058665A"/>
    <w:rsid w:val="00587F53"/>
    <w:rsid w:val="00590AB7"/>
    <w:rsid w:val="00594D93"/>
    <w:rsid w:val="005A0059"/>
    <w:rsid w:val="005A08CB"/>
    <w:rsid w:val="005A25ED"/>
    <w:rsid w:val="005A3292"/>
    <w:rsid w:val="005A4E61"/>
    <w:rsid w:val="005A5664"/>
    <w:rsid w:val="005A58A5"/>
    <w:rsid w:val="005A5D45"/>
    <w:rsid w:val="005A6EFF"/>
    <w:rsid w:val="005A73B2"/>
    <w:rsid w:val="005A7F60"/>
    <w:rsid w:val="005B2784"/>
    <w:rsid w:val="005B4068"/>
    <w:rsid w:val="005C0534"/>
    <w:rsid w:val="005C1182"/>
    <w:rsid w:val="005C2DE6"/>
    <w:rsid w:val="005C45BA"/>
    <w:rsid w:val="005C5DBB"/>
    <w:rsid w:val="005D1B37"/>
    <w:rsid w:val="005D2D5D"/>
    <w:rsid w:val="005D4715"/>
    <w:rsid w:val="005D5134"/>
    <w:rsid w:val="005D6A3B"/>
    <w:rsid w:val="005D7C8B"/>
    <w:rsid w:val="005D7E52"/>
    <w:rsid w:val="005E282B"/>
    <w:rsid w:val="005E2B28"/>
    <w:rsid w:val="005E462E"/>
    <w:rsid w:val="005E5611"/>
    <w:rsid w:val="005E7D88"/>
    <w:rsid w:val="005E7E55"/>
    <w:rsid w:val="005F09AC"/>
    <w:rsid w:val="005F1B3C"/>
    <w:rsid w:val="005F2C14"/>
    <w:rsid w:val="00602B65"/>
    <w:rsid w:val="0060451F"/>
    <w:rsid w:val="006051F5"/>
    <w:rsid w:val="00607DDB"/>
    <w:rsid w:val="006102DE"/>
    <w:rsid w:val="0061037E"/>
    <w:rsid w:val="00611EA0"/>
    <w:rsid w:val="00616AC8"/>
    <w:rsid w:val="00617B5C"/>
    <w:rsid w:val="006209D6"/>
    <w:rsid w:val="00621075"/>
    <w:rsid w:val="006220C1"/>
    <w:rsid w:val="00622F84"/>
    <w:rsid w:val="006232A9"/>
    <w:rsid w:val="00624952"/>
    <w:rsid w:val="00625B87"/>
    <w:rsid w:val="00625C02"/>
    <w:rsid w:val="00627791"/>
    <w:rsid w:val="006278B0"/>
    <w:rsid w:val="00631BE7"/>
    <w:rsid w:val="00632FED"/>
    <w:rsid w:val="00633AB3"/>
    <w:rsid w:val="00633C12"/>
    <w:rsid w:val="00634919"/>
    <w:rsid w:val="00635906"/>
    <w:rsid w:val="00636B5C"/>
    <w:rsid w:val="00642FCD"/>
    <w:rsid w:val="0064341C"/>
    <w:rsid w:val="00645496"/>
    <w:rsid w:val="0064724D"/>
    <w:rsid w:val="00647C5E"/>
    <w:rsid w:val="006505DB"/>
    <w:rsid w:val="00650EB0"/>
    <w:rsid w:val="006641A0"/>
    <w:rsid w:val="00667E97"/>
    <w:rsid w:val="00667EE9"/>
    <w:rsid w:val="00673664"/>
    <w:rsid w:val="00683D2E"/>
    <w:rsid w:val="006857D2"/>
    <w:rsid w:val="00691B2D"/>
    <w:rsid w:val="00691B99"/>
    <w:rsid w:val="00692BB8"/>
    <w:rsid w:val="006954BF"/>
    <w:rsid w:val="00697155"/>
    <w:rsid w:val="006A11D2"/>
    <w:rsid w:val="006A48BD"/>
    <w:rsid w:val="006A6AF4"/>
    <w:rsid w:val="006A729A"/>
    <w:rsid w:val="006A7A37"/>
    <w:rsid w:val="006B230E"/>
    <w:rsid w:val="006B3546"/>
    <w:rsid w:val="006B515E"/>
    <w:rsid w:val="006B75D5"/>
    <w:rsid w:val="006C226E"/>
    <w:rsid w:val="006C2865"/>
    <w:rsid w:val="006C531E"/>
    <w:rsid w:val="006C6695"/>
    <w:rsid w:val="006C67FD"/>
    <w:rsid w:val="006C7101"/>
    <w:rsid w:val="006D0B24"/>
    <w:rsid w:val="006D1152"/>
    <w:rsid w:val="006D4835"/>
    <w:rsid w:val="006D6A35"/>
    <w:rsid w:val="006E22E5"/>
    <w:rsid w:val="006E2766"/>
    <w:rsid w:val="006E286F"/>
    <w:rsid w:val="006E41B8"/>
    <w:rsid w:val="006E59F0"/>
    <w:rsid w:val="006F198B"/>
    <w:rsid w:val="006F3A6C"/>
    <w:rsid w:val="006F5AEA"/>
    <w:rsid w:val="006F5BE5"/>
    <w:rsid w:val="006F5D8B"/>
    <w:rsid w:val="006F5DDB"/>
    <w:rsid w:val="006F6760"/>
    <w:rsid w:val="006F7C07"/>
    <w:rsid w:val="007055CF"/>
    <w:rsid w:val="00715383"/>
    <w:rsid w:val="00715C1C"/>
    <w:rsid w:val="00716985"/>
    <w:rsid w:val="00722797"/>
    <w:rsid w:val="00723D2D"/>
    <w:rsid w:val="00726FDE"/>
    <w:rsid w:val="00735E58"/>
    <w:rsid w:val="00736BC0"/>
    <w:rsid w:val="0073727E"/>
    <w:rsid w:val="007378B9"/>
    <w:rsid w:val="007428B1"/>
    <w:rsid w:val="00743E6B"/>
    <w:rsid w:val="007461A7"/>
    <w:rsid w:val="00746660"/>
    <w:rsid w:val="00747680"/>
    <w:rsid w:val="007508B7"/>
    <w:rsid w:val="00750B38"/>
    <w:rsid w:val="00756F1D"/>
    <w:rsid w:val="007620B5"/>
    <w:rsid w:val="007627E3"/>
    <w:rsid w:val="00764F45"/>
    <w:rsid w:val="007661BF"/>
    <w:rsid w:val="00767354"/>
    <w:rsid w:val="0076791F"/>
    <w:rsid w:val="00767CF2"/>
    <w:rsid w:val="0077100B"/>
    <w:rsid w:val="007861E1"/>
    <w:rsid w:val="007875E2"/>
    <w:rsid w:val="00790458"/>
    <w:rsid w:val="007917B2"/>
    <w:rsid w:val="00791F9F"/>
    <w:rsid w:val="00793850"/>
    <w:rsid w:val="007948B2"/>
    <w:rsid w:val="007A0A6F"/>
    <w:rsid w:val="007A1D6F"/>
    <w:rsid w:val="007A1DB2"/>
    <w:rsid w:val="007A5126"/>
    <w:rsid w:val="007A57F6"/>
    <w:rsid w:val="007B0D07"/>
    <w:rsid w:val="007B4CDE"/>
    <w:rsid w:val="007B6356"/>
    <w:rsid w:val="007C119E"/>
    <w:rsid w:val="007C1499"/>
    <w:rsid w:val="007C20C4"/>
    <w:rsid w:val="007C3A9C"/>
    <w:rsid w:val="007C3FBB"/>
    <w:rsid w:val="007C51EA"/>
    <w:rsid w:val="007C7909"/>
    <w:rsid w:val="007C7F19"/>
    <w:rsid w:val="007D0613"/>
    <w:rsid w:val="007D166E"/>
    <w:rsid w:val="007D6BAC"/>
    <w:rsid w:val="007D7868"/>
    <w:rsid w:val="007E43EB"/>
    <w:rsid w:val="007E4EA0"/>
    <w:rsid w:val="007E4EEB"/>
    <w:rsid w:val="007E738C"/>
    <w:rsid w:val="007E7CC0"/>
    <w:rsid w:val="007F1987"/>
    <w:rsid w:val="007F3E87"/>
    <w:rsid w:val="007F4518"/>
    <w:rsid w:val="007F4F04"/>
    <w:rsid w:val="0080072F"/>
    <w:rsid w:val="00801D64"/>
    <w:rsid w:val="00805AAC"/>
    <w:rsid w:val="00815F22"/>
    <w:rsid w:val="00817C19"/>
    <w:rsid w:val="00820662"/>
    <w:rsid w:val="00823906"/>
    <w:rsid w:val="00823D5D"/>
    <w:rsid w:val="008270C1"/>
    <w:rsid w:val="008330C0"/>
    <w:rsid w:val="00834B62"/>
    <w:rsid w:val="008354F7"/>
    <w:rsid w:val="00840A9B"/>
    <w:rsid w:val="00843633"/>
    <w:rsid w:val="0084430B"/>
    <w:rsid w:val="008455F8"/>
    <w:rsid w:val="00845736"/>
    <w:rsid w:val="0084732A"/>
    <w:rsid w:val="00847DBA"/>
    <w:rsid w:val="008547CB"/>
    <w:rsid w:val="0085609E"/>
    <w:rsid w:val="008604D3"/>
    <w:rsid w:val="00861624"/>
    <w:rsid w:val="00861A8F"/>
    <w:rsid w:val="008641CC"/>
    <w:rsid w:val="00865F30"/>
    <w:rsid w:val="00866CA8"/>
    <w:rsid w:val="00871716"/>
    <w:rsid w:val="008730E8"/>
    <w:rsid w:val="00882D14"/>
    <w:rsid w:val="00887382"/>
    <w:rsid w:val="00887A00"/>
    <w:rsid w:val="008901D1"/>
    <w:rsid w:val="008906DF"/>
    <w:rsid w:val="008913C9"/>
    <w:rsid w:val="0089276E"/>
    <w:rsid w:val="008928F5"/>
    <w:rsid w:val="00892F59"/>
    <w:rsid w:val="00897FD6"/>
    <w:rsid w:val="008A0C82"/>
    <w:rsid w:val="008B5288"/>
    <w:rsid w:val="008C272F"/>
    <w:rsid w:val="008C3995"/>
    <w:rsid w:val="008C696E"/>
    <w:rsid w:val="008C6D5E"/>
    <w:rsid w:val="008D1D21"/>
    <w:rsid w:val="008D1FBA"/>
    <w:rsid w:val="008D2373"/>
    <w:rsid w:val="008D35DC"/>
    <w:rsid w:val="008D4DFB"/>
    <w:rsid w:val="008D68DF"/>
    <w:rsid w:val="008D745D"/>
    <w:rsid w:val="008D7BDE"/>
    <w:rsid w:val="008E0C7D"/>
    <w:rsid w:val="008E255F"/>
    <w:rsid w:val="008E4531"/>
    <w:rsid w:val="008E51EC"/>
    <w:rsid w:val="008E6474"/>
    <w:rsid w:val="008E6604"/>
    <w:rsid w:val="008E66FD"/>
    <w:rsid w:val="008E7225"/>
    <w:rsid w:val="008E7A27"/>
    <w:rsid w:val="008F1981"/>
    <w:rsid w:val="008F249E"/>
    <w:rsid w:val="008F25D6"/>
    <w:rsid w:val="008F2DA4"/>
    <w:rsid w:val="008F32A1"/>
    <w:rsid w:val="00902206"/>
    <w:rsid w:val="00903A15"/>
    <w:rsid w:val="009042C6"/>
    <w:rsid w:val="00904761"/>
    <w:rsid w:val="00904A9A"/>
    <w:rsid w:val="00906BFA"/>
    <w:rsid w:val="009103B2"/>
    <w:rsid w:val="00912DA2"/>
    <w:rsid w:val="009135CD"/>
    <w:rsid w:val="00913886"/>
    <w:rsid w:val="00916032"/>
    <w:rsid w:val="0091615F"/>
    <w:rsid w:val="00921B85"/>
    <w:rsid w:val="00922B0E"/>
    <w:rsid w:val="00925204"/>
    <w:rsid w:val="00925D5F"/>
    <w:rsid w:val="009266BA"/>
    <w:rsid w:val="009274C6"/>
    <w:rsid w:val="0093118B"/>
    <w:rsid w:val="009327F7"/>
    <w:rsid w:val="00933BA5"/>
    <w:rsid w:val="0093636A"/>
    <w:rsid w:val="00937695"/>
    <w:rsid w:val="009416EA"/>
    <w:rsid w:val="00943F8C"/>
    <w:rsid w:val="00944102"/>
    <w:rsid w:val="0096419A"/>
    <w:rsid w:val="009641AB"/>
    <w:rsid w:val="009660BA"/>
    <w:rsid w:val="0097602A"/>
    <w:rsid w:val="009767F6"/>
    <w:rsid w:val="00981927"/>
    <w:rsid w:val="00981F9C"/>
    <w:rsid w:val="00986D73"/>
    <w:rsid w:val="009904E4"/>
    <w:rsid w:val="00994462"/>
    <w:rsid w:val="0099471F"/>
    <w:rsid w:val="0099659E"/>
    <w:rsid w:val="009968E1"/>
    <w:rsid w:val="009A1241"/>
    <w:rsid w:val="009A1473"/>
    <w:rsid w:val="009A151B"/>
    <w:rsid w:val="009A1FAE"/>
    <w:rsid w:val="009A4214"/>
    <w:rsid w:val="009A4887"/>
    <w:rsid w:val="009A7CAC"/>
    <w:rsid w:val="009B0613"/>
    <w:rsid w:val="009B0AD0"/>
    <w:rsid w:val="009B1EF4"/>
    <w:rsid w:val="009B2178"/>
    <w:rsid w:val="009B2B52"/>
    <w:rsid w:val="009B4197"/>
    <w:rsid w:val="009B52D6"/>
    <w:rsid w:val="009B7080"/>
    <w:rsid w:val="009D30B4"/>
    <w:rsid w:val="009D3DA7"/>
    <w:rsid w:val="009D4C90"/>
    <w:rsid w:val="009D4D1F"/>
    <w:rsid w:val="009D5C52"/>
    <w:rsid w:val="009D60DD"/>
    <w:rsid w:val="009D63A8"/>
    <w:rsid w:val="009E2FA3"/>
    <w:rsid w:val="009E30FB"/>
    <w:rsid w:val="009E42A0"/>
    <w:rsid w:val="009E574F"/>
    <w:rsid w:val="009F0525"/>
    <w:rsid w:val="009F703C"/>
    <w:rsid w:val="009F7F8E"/>
    <w:rsid w:val="00A00A15"/>
    <w:rsid w:val="00A01B30"/>
    <w:rsid w:val="00A01BED"/>
    <w:rsid w:val="00A023EF"/>
    <w:rsid w:val="00A04468"/>
    <w:rsid w:val="00A10EE0"/>
    <w:rsid w:val="00A21380"/>
    <w:rsid w:val="00A22821"/>
    <w:rsid w:val="00A266CE"/>
    <w:rsid w:val="00A267AC"/>
    <w:rsid w:val="00A27B4C"/>
    <w:rsid w:val="00A319A2"/>
    <w:rsid w:val="00A3543E"/>
    <w:rsid w:val="00A41581"/>
    <w:rsid w:val="00A4198B"/>
    <w:rsid w:val="00A45208"/>
    <w:rsid w:val="00A508AF"/>
    <w:rsid w:val="00A51A71"/>
    <w:rsid w:val="00A543AC"/>
    <w:rsid w:val="00A56D32"/>
    <w:rsid w:val="00A57900"/>
    <w:rsid w:val="00A609C4"/>
    <w:rsid w:val="00A61B2F"/>
    <w:rsid w:val="00A66259"/>
    <w:rsid w:val="00A664C3"/>
    <w:rsid w:val="00A67C7A"/>
    <w:rsid w:val="00A72853"/>
    <w:rsid w:val="00A76982"/>
    <w:rsid w:val="00A777E6"/>
    <w:rsid w:val="00A83C1D"/>
    <w:rsid w:val="00A84DA3"/>
    <w:rsid w:val="00A867D2"/>
    <w:rsid w:val="00A87E6F"/>
    <w:rsid w:val="00A90FA5"/>
    <w:rsid w:val="00A960D4"/>
    <w:rsid w:val="00A96BDD"/>
    <w:rsid w:val="00A96C87"/>
    <w:rsid w:val="00AA06CE"/>
    <w:rsid w:val="00AA09AF"/>
    <w:rsid w:val="00AA18F9"/>
    <w:rsid w:val="00AA5445"/>
    <w:rsid w:val="00AA6842"/>
    <w:rsid w:val="00AA7340"/>
    <w:rsid w:val="00AB07A9"/>
    <w:rsid w:val="00AB0A1A"/>
    <w:rsid w:val="00AB0EC1"/>
    <w:rsid w:val="00AB1426"/>
    <w:rsid w:val="00AB428A"/>
    <w:rsid w:val="00AB524D"/>
    <w:rsid w:val="00AB6D3E"/>
    <w:rsid w:val="00AB711D"/>
    <w:rsid w:val="00AC321E"/>
    <w:rsid w:val="00AC4A20"/>
    <w:rsid w:val="00AC75CB"/>
    <w:rsid w:val="00AD061F"/>
    <w:rsid w:val="00AD2370"/>
    <w:rsid w:val="00AD3679"/>
    <w:rsid w:val="00AE0604"/>
    <w:rsid w:val="00AE4CFE"/>
    <w:rsid w:val="00AE6A66"/>
    <w:rsid w:val="00AF2F99"/>
    <w:rsid w:val="00AF383C"/>
    <w:rsid w:val="00AF53C3"/>
    <w:rsid w:val="00AF63FA"/>
    <w:rsid w:val="00B0295C"/>
    <w:rsid w:val="00B02D4E"/>
    <w:rsid w:val="00B02D61"/>
    <w:rsid w:val="00B02DE2"/>
    <w:rsid w:val="00B05F89"/>
    <w:rsid w:val="00B11954"/>
    <w:rsid w:val="00B13DE7"/>
    <w:rsid w:val="00B14B0D"/>
    <w:rsid w:val="00B156F6"/>
    <w:rsid w:val="00B177F0"/>
    <w:rsid w:val="00B17D0F"/>
    <w:rsid w:val="00B22393"/>
    <w:rsid w:val="00B25E81"/>
    <w:rsid w:val="00B268B0"/>
    <w:rsid w:val="00B314A8"/>
    <w:rsid w:val="00B344EB"/>
    <w:rsid w:val="00B34E29"/>
    <w:rsid w:val="00B40EA6"/>
    <w:rsid w:val="00B43E5C"/>
    <w:rsid w:val="00B4478A"/>
    <w:rsid w:val="00B44DC8"/>
    <w:rsid w:val="00B462BF"/>
    <w:rsid w:val="00B47581"/>
    <w:rsid w:val="00B50FDE"/>
    <w:rsid w:val="00B54EBC"/>
    <w:rsid w:val="00B55591"/>
    <w:rsid w:val="00B55E19"/>
    <w:rsid w:val="00B61DE7"/>
    <w:rsid w:val="00B61FBB"/>
    <w:rsid w:val="00B62A51"/>
    <w:rsid w:val="00B62B61"/>
    <w:rsid w:val="00B658E2"/>
    <w:rsid w:val="00B6725C"/>
    <w:rsid w:val="00B67FAE"/>
    <w:rsid w:val="00B70116"/>
    <w:rsid w:val="00B72693"/>
    <w:rsid w:val="00B72E0A"/>
    <w:rsid w:val="00B73390"/>
    <w:rsid w:val="00B74797"/>
    <w:rsid w:val="00B748EA"/>
    <w:rsid w:val="00B75A4A"/>
    <w:rsid w:val="00B800C1"/>
    <w:rsid w:val="00B822F0"/>
    <w:rsid w:val="00B82C9E"/>
    <w:rsid w:val="00B8588A"/>
    <w:rsid w:val="00B87A35"/>
    <w:rsid w:val="00B900AE"/>
    <w:rsid w:val="00B93956"/>
    <w:rsid w:val="00B957AE"/>
    <w:rsid w:val="00B9685E"/>
    <w:rsid w:val="00B97E5A"/>
    <w:rsid w:val="00BA2D3A"/>
    <w:rsid w:val="00BA321D"/>
    <w:rsid w:val="00BA76BA"/>
    <w:rsid w:val="00BB0304"/>
    <w:rsid w:val="00BB2621"/>
    <w:rsid w:val="00BB7724"/>
    <w:rsid w:val="00BB780F"/>
    <w:rsid w:val="00BC0B82"/>
    <w:rsid w:val="00BC1910"/>
    <w:rsid w:val="00BC2311"/>
    <w:rsid w:val="00BC34B9"/>
    <w:rsid w:val="00BC563A"/>
    <w:rsid w:val="00BC5C00"/>
    <w:rsid w:val="00BC6DBE"/>
    <w:rsid w:val="00BD087D"/>
    <w:rsid w:val="00BD1114"/>
    <w:rsid w:val="00BD4462"/>
    <w:rsid w:val="00BD5634"/>
    <w:rsid w:val="00BD72B2"/>
    <w:rsid w:val="00BE0114"/>
    <w:rsid w:val="00BE2F78"/>
    <w:rsid w:val="00BE318D"/>
    <w:rsid w:val="00BE5EE3"/>
    <w:rsid w:val="00BE6FAE"/>
    <w:rsid w:val="00BE7092"/>
    <w:rsid w:val="00BF3F6C"/>
    <w:rsid w:val="00BF4723"/>
    <w:rsid w:val="00BF6ADF"/>
    <w:rsid w:val="00BF6CD8"/>
    <w:rsid w:val="00C02737"/>
    <w:rsid w:val="00C03321"/>
    <w:rsid w:val="00C10F8F"/>
    <w:rsid w:val="00C120AD"/>
    <w:rsid w:val="00C125DE"/>
    <w:rsid w:val="00C13ECA"/>
    <w:rsid w:val="00C20410"/>
    <w:rsid w:val="00C20B8D"/>
    <w:rsid w:val="00C22E63"/>
    <w:rsid w:val="00C2301C"/>
    <w:rsid w:val="00C244D1"/>
    <w:rsid w:val="00C24BB7"/>
    <w:rsid w:val="00C3136C"/>
    <w:rsid w:val="00C35680"/>
    <w:rsid w:val="00C450C6"/>
    <w:rsid w:val="00C463B5"/>
    <w:rsid w:val="00C52314"/>
    <w:rsid w:val="00C5376E"/>
    <w:rsid w:val="00C57796"/>
    <w:rsid w:val="00C6280A"/>
    <w:rsid w:val="00C70F5B"/>
    <w:rsid w:val="00C76BCD"/>
    <w:rsid w:val="00C82BE1"/>
    <w:rsid w:val="00C83CC1"/>
    <w:rsid w:val="00C84931"/>
    <w:rsid w:val="00C84FEF"/>
    <w:rsid w:val="00C858F4"/>
    <w:rsid w:val="00C85A75"/>
    <w:rsid w:val="00C85D9C"/>
    <w:rsid w:val="00C87656"/>
    <w:rsid w:val="00C920DB"/>
    <w:rsid w:val="00C9443A"/>
    <w:rsid w:val="00C95436"/>
    <w:rsid w:val="00CA0C27"/>
    <w:rsid w:val="00CA1441"/>
    <w:rsid w:val="00CA18C8"/>
    <w:rsid w:val="00CA3E0F"/>
    <w:rsid w:val="00CA455A"/>
    <w:rsid w:val="00CA5724"/>
    <w:rsid w:val="00CA5F82"/>
    <w:rsid w:val="00CA7908"/>
    <w:rsid w:val="00CB2474"/>
    <w:rsid w:val="00CB2B1E"/>
    <w:rsid w:val="00CB348A"/>
    <w:rsid w:val="00CB4424"/>
    <w:rsid w:val="00CB5DF6"/>
    <w:rsid w:val="00CB78AB"/>
    <w:rsid w:val="00CC1A7A"/>
    <w:rsid w:val="00CC3989"/>
    <w:rsid w:val="00CC3D43"/>
    <w:rsid w:val="00CD1DBE"/>
    <w:rsid w:val="00CD32F7"/>
    <w:rsid w:val="00CD3B4A"/>
    <w:rsid w:val="00CD4F92"/>
    <w:rsid w:val="00CD54FA"/>
    <w:rsid w:val="00CD745C"/>
    <w:rsid w:val="00CE039E"/>
    <w:rsid w:val="00CE4DAF"/>
    <w:rsid w:val="00CF2E1B"/>
    <w:rsid w:val="00CF4CF2"/>
    <w:rsid w:val="00CF4FFE"/>
    <w:rsid w:val="00CF6EC1"/>
    <w:rsid w:val="00CF7371"/>
    <w:rsid w:val="00CF7F5D"/>
    <w:rsid w:val="00CF7F66"/>
    <w:rsid w:val="00D0155B"/>
    <w:rsid w:val="00D01D0F"/>
    <w:rsid w:val="00D020B1"/>
    <w:rsid w:val="00D10942"/>
    <w:rsid w:val="00D1243D"/>
    <w:rsid w:val="00D148C8"/>
    <w:rsid w:val="00D14DC9"/>
    <w:rsid w:val="00D21EA2"/>
    <w:rsid w:val="00D22F8C"/>
    <w:rsid w:val="00D2511C"/>
    <w:rsid w:val="00D26C96"/>
    <w:rsid w:val="00D31499"/>
    <w:rsid w:val="00D3341D"/>
    <w:rsid w:val="00D34C59"/>
    <w:rsid w:val="00D351D0"/>
    <w:rsid w:val="00D45A55"/>
    <w:rsid w:val="00D45F72"/>
    <w:rsid w:val="00D46073"/>
    <w:rsid w:val="00D473B3"/>
    <w:rsid w:val="00D511B7"/>
    <w:rsid w:val="00D54AC5"/>
    <w:rsid w:val="00D6086A"/>
    <w:rsid w:val="00D609C7"/>
    <w:rsid w:val="00D6227A"/>
    <w:rsid w:val="00D643B7"/>
    <w:rsid w:val="00D66E96"/>
    <w:rsid w:val="00D72364"/>
    <w:rsid w:val="00D7367B"/>
    <w:rsid w:val="00D7580E"/>
    <w:rsid w:val="00D77C82"/>
    <w:rsid w:val="00D85B42"/>
    <w:rsid w:val="00D90983"/>
    <w:rsid w:val="00D951DA"/>
    <w:rsid w:val="00DA3B67"/>
    <w:rsid w:val="00DB1C5F"/>
    <w:rsid w:val="00DB1F91"/>
    <w:rsid w:val="00DB2771"/>
    <w:rsid w:val="00DB5424"/>
    <w:rsid w:val="00DB72F6"/>
    <w:rsid w:val="00DB77BB"/>
    <w:rsid w:val="00DC06E5"/>
    <w:rsid w:val="00DC076B"/>
    <w:rsid w:val="00DC18F7"/>
    <w:rsid w:val="00DC2953"/>
    <w:rsid w:val="00DC2D6A"/>
    <w:rsid w:val="00DC3F36"/>
    <w:rsid w:val="00DC43B0"/>
    <w:rsid w:val="00DC675D"/>
    <w:rsid w:val="00DC7708"/>
    <w:rsid w:val="00DD0312"/>
    <w:rsid w:val="00DD3E8F"/>
    <w:rsid w:val="00DD44BB"/>
    <w:rsid w:val="00DD4F09"/>
    <w:rsid w:val="00DD53D0"/>
    <w:rsid w:val="00DD6F98"/>
    <w:rsid w:val="00DE5926"/>
    <w:rsid w:val="00DF2E3B"/>
    <w:rsid w:val="00DF3073"/>
    <w:rsid w:val="00DF65E3"/>
    <w:rsid w:val="00DF750F"/>
    <w:rsid w:val="00E010BB"/>
    <w:rsid w:val="00E01FF6"/>
    <w:rsid w:val="00E02FA9"/>
    <w:rsid w:val="00E04134"/>
    <w:rsid w:val="00E04FF6"/>
    <w:rsid w:val="00E1029F"/>
    <w:rsid w:val="00E119C2"/>
    <w:rsid w:val="00E11EDE"/>
    <w:rsid w:val="00E13332"/>
    <w:rsid w:val="00E15955"/>
    <w:rsid w:val="00E1684A"/>
    <w:rsid w:val="00E2014B"/>
    <w:rsid w:val="00E2265C"/>
    <w:rsid w:val="00E238DF"/>
    <w:rsid w:val="00E24001"/>
    <w:rsid w:val="00E24958"/>
    <w:rsid w:val="00E26688"/>
    <w:rsid w:val="00E3192C"/>
    <w:rsid w:val="00E3251F"/>
    <w:rsid w:val="00E32A85"/>
    <w:rsid w:val="00E3383B"/>
    <w:rsid w:val="00E35A8A"/>
    <w:rsid w:val="00E40D74"/>
    <w:rsid w:val="00E423B6"/>
    <w:rsid w:val="00E437C4"/>
    <w:rsid w:val="00E460E9"/>
    <w:rsid w:val="00E51E22"/>
    <w:rsid w:val="00E608BD"/>
    <w:rsid w:val="00E616F6"/>
    <w:rsid w:val="00E61D70"/>
    <w:rsid w:val="00E61FCA"/>
    <w:rsid w:val="00E6305A"/>
    <w:rsid w:val="00E6311F"/>
    <w:rsid w:val="00E711B7"/>
    <w:rsid w:val="00E747C1"/>
    <w:rsid w:val="00E754E7"/>
    <w:rsid w:val="00E768F9"/>
    <w:rsid w:val="00E7704A"/>
    <w:rsid w:val="00E7710D"/>
    <w:rsid w:val="00E80099"/>
    <w:rsid w:val="00E803BC"/>
    <w:rsid w:val="00E8045F"/>
    <w:rsid w:val="00E87699"/>
    <w:rsid w:val="00E87F5E"/>
    <w:rsid w:val="00E906F0"/>
    <w:rsid w:val="00E9320D"/>
    <w:rsid w:val="00E978D7"/>
    <w:rsid w:val="00E97924"/>
    <w:rsid w:val="00E97F50"/>
    <w:rsid w:val="00EA3389"/>
    <w:rsid w:val="00EA39AB"/>
    <w:rsid w:val="00EA5622"/>
    <w:rsid w:val="00EA6CF5"/>
    <w:rsid w:val="00EB2374"/>
    <w:rsid w:val="00EB2BBC"/>
    <w:rsid w:val="00EB42CB"/>
    <w:rsid w:val="00EB4A01"/>
    <w:rsid w:val="00EB752D"/>
    <w:rsid w:val="00EC0B86"/>
    <w:rsid w:val="00EC0D8E"/>
    <w:rsid w:val="00EC1F3F"/>
    <w:rsid w:val="00EC2760"/>
    <w:rsid w:val="00EC3163"/>
    <w:rsid w:val="00EC40C7"/>
    <w:rsid w:val="00ED11E5"/>
    <w:rsid w:val="00ED3CD9"/>
    <w:rsid w:val="00ED5FD0"/>
    <w:rsid w:val="00ED7186"/>
    <w:rsid w:val="00ED741F"/>
    <w:rsid w:val="00EE2200"/>
    <w:rsid w:val="00EE3873"/>
    <w:rsid w:val="00EE7E37"/>
    <w:rsid w:val="00EF0A15"/>
    <w:rsid w:val="00EF1E88"/>
    <w:rsid w:val="00EF33C0"/>
    <w:rsid w:val="00EF7A67"/>
    <w:rsid w:val="00F0178A"/>
    <w:rsid w:val="00F02434"/>
    <w:rsid w:val="00F025B0"/>
    <w:rsid w:val="00F03A97"/>
    <w:rsid w:val="00F103FE"/>
    <w:rsid w:val="00F11945"/>
    <w:rsid w:val="00F1450F"/>
    <w:rsid w:val="00F15CF5"/>
    <w:rsid w:val="00F20881"/>
    <w:rsid w:val="00F2154A"/>
    <w:rsid w:val="00F2196D"/>
    <w:rsid w:val="00F21F47"/>
    <w:rsid w:val="00F27AEB"/>
    <w:rsid w:val="00F3079F"/>
    <w:rsid w:val="00F30865"/>
    <w:rsid w:val="00F3129F"/>
    <w:rsid w:val="00F31385"/>
    <w:rsid w:val="00F316B6"/>
    <w:rsid w:val="00F31AF9"/>
    <w:rsid w:val="00F33B0B"/>
    <w:rsid w:val="00F33C97"/>
    <w:rsid w:val="00F36653"/>
    <w:rsid w:val="00F36BB0"/>
    <w:rsid w:val="00F4075D"/>
    <w:rsid w:val="00F42CA4"/>
    <w:rsid w:val="00F43544"/>
    <w:rsid w:val="00F43DED"/>
    <w:rsid w:val="00F47EDB"/>
    <w:rsid w:val="00F515C5"/>
    <w:rsid w:val="00F524AE"/>
    <w:rsid w:val="00F5376E"/>
    <w:rsid w:val="00F53B9F"/>
    <w:rsid w:val="00F54B7B"/>
    <w:rsid w:val="00F559E7"/>
    <w:rsid w:val="00F57E56"/>
    <w:rsid w:val="00F61891"/>
    <w:rsid w:val="00F628D7"/>
    <w:rsid w:val="00F658F2"/>
    <w:rsid w:val="00F7357E"/>
    <w:rsid w:val="00F740F5"/>
    <w:rsid w:val="00F7660C"/>
    <w:rsid w:val="00F76BCF"/>
    <w:rsid w:val="00F77093"/>
    <w:rsid w:val="00F778A5"/>
    <w:rsid w:val="00F77B4F"/>
    <w:rsid w:val="00F81986"/>
    <w:rsid w:val="00F81F95"/>
    <w:rsid w:val="00F831F1"/>
    <w:rsid w:val="00F8446B"/>
    <w:rsid w:val="00F84FD5"/>
    <w:rsid w:val="00F862E5"/>
    <w:rsid w:val="00F8759C"/>
    <w:rsid w:val="00F9171A"/>
    <w:rsid w:val="00F9182E"/>
    <w:rsid w:val="00F9345E"/>
    <w:rsid w:val="00F935C8"/>
    <w:rsid w:val="00F956B4"/>
    <w:rsid w:val="00F95EA0"/>
    <w:rsid w:val="00FA6382"/>
    <w:rsid w:val="00FA746C"/>
    <w:rsid w:val="00FB21FC"/>
    <w:rsid w:val="00FB40E9"/>
    <w:rsid w:val="00FC0A13"/>
    <w:rsid w:val="00FC3549"/>
    <w:rsid w:val="00FC6DFC"/>
    <w:rsid w:val="00FD0986"/>
    <w:rsid w:val="00FD34A6"/>
    <w:rsid w:val="00FE1451"/>
    <w:rsid w:val="00FE7DB2"/>
    <w:rsid w:val="00FF14AE"/>
    <w:rsid w:val="00FF1C1F"/>
    <w:rsid w:val="00FF1E1C"/>
    <w:rsid w:val="00FF1E29"/>
    <w:rsid w:val="00FF3554"/>
    <w:rsid w:val="00FF41E3"/>
    <w:rsid w:val="00FF72ED"/>
  </w:rsids>
  <m:mathPr>
    <m:mathFont m:val="Cambria Math"/>
    <m:brkBin m:val="before"/>
    <m:brkBinSub m:val="--"/>
    <m:smallFrac m:val="0"/>
    <m:dispDef/>
    <m:lMargin m:val="0"/>
    <m:rMargin m:val="0"/>
    <m:defJc m:val="centerGroup"/>
    <m:wrapIndent m:val="1440"/>
    <m:intLim m:val="subSup"/>
    <m:naryLim m:val="undOvr"/>
  </m:mathPr>
  <w:themeFontLang w:val="pl-P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43F8C"/>
    <w:pPr>
      <w:spacing w:after="160" w:line="256" w:lineRule="auto"/>
    </w:pPr>
    <w:rPr>
      <w:rFonts w:ascii="Calibri" w:eastAsia="Calibri" w:hAnsi="Calibri" w:cs="Times New Roman"/>
    </w:rPr>
  </w:style>
  <w:style w:type="paragraph" w:styleId="Nagwek1">
    <w:name w:val="heading 1"/>
    <w:basedOn w:val="Nagwek"/>
    <w:link w:val="Nagwek1Znak"/>
    <w:rsid w:val="00C15F00"/>
    <w:pPr>
      <w:widowControl w:val="0"/>
      <w:jc w:val="center"/>
      <w:outlineLvl w:val="0"/>
    </w:pPr>
    <w:rPr>
      <w:rFonts w:eastAsia="Arial Unicode MS"/>
      <w:b/>
      <w:szCs w:val="20"/>
    </w:rPr>
  </w:style>
  <w:style w:type="paragraph" w:styleId="Nagwek2">
    <w:name w:val="heading 2"/>
    <w:basedOn w:val="Normalny"/>
    <w:next w:val="Normalny"/>
    <w:link w:val="Nagwek2Znak"/>
    <w:semiHidden/>
    <w:unhideWhenUsed/>
    <w:qFormat/>
    <w:rsid w:val="00460463"/>
    <w:pPr>
      <w:keepNext/>
      <w:keepLines/>
      <w:numPr>
        <w:numId w:val="57"/>
      </w:numPr>
      <w:suppressAutoHyphens/>
      <w:autoSpaceDN w:val="0"/>
      <w:spacing w:before="200" w:after="0" w:line="240" w:lineRule="auto"/>
      <w:outlineLvl w:val="1"/>
    </w:pPr>
    <w:rPr>
      <w:rFonts w:asciiTheme="majorHAnsi" w:eastAsiaTheme="majorEastAsia" w:hAnsiTheme="majorHAnsi" w:cs="Mangal"/>
      <w:b/>
      <w:bCs/>
      <w:color w:val="4F81BD" w:themeColor="accent1"/>
      <w:kern w:val="3"/>
      <w:sz w:val="26"/>
      <w:szCs w:val="23"/>
      <w:lang w:eastAsia="zh-CN" w:bidi="hi-IN"/>
    </w:rPr>
  </w:style>
  <w:style w:type="paragraph" w:styleId="Nagwek3">
    <w:name w:val="heading 3"/>
    <w:basedOn w:val="Nagwek"/>
    <w:link w:val="Nagwek3Znak"/>
    <w:uiPriority w:val="9"/>
    <w:semiHidden/>
    <w:unhideWhenUsed/>
    <w:qFormat/>
    <w:rsid w:val="009C1BA1"/>
    <w:pPr>
      <w:keepLines/>
      <w:widowControl w:val="0"/>
      <w:spacing w:before="20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uiPriority w:val="9"/>
    <w:semiHidden/>
    <w:unhideWhenUsed/>
    <w:qFormat/>
    <w:rsid w:val="003039FE"/>
    <w:pPr>
      <w:keepNext/>
      <w:keepLines/>
      <w:spacing w:before="200"/>
      <w:outlineLvl w:val="3"/>
    </w:pPr>
    <w:rPr>
      <w:rFonts w:asciiTheme="majorHAnsi" w:eastAsiaTheme="majorEastAsia" w:hAnsiTheme="majorHAnsi" w:cstheme="majorBidi"/>
      <w:b/>
      <w:bCs/>
      <w:i/>
      <w:i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C15F00"/>
    <w:rPr>
      <w:rFonts w:ascii="Times New Roman" w:eastAsia="Arial Unicode MS" w:hAnsi="Times New Roman" w:cs="Times New Roman"/>
      <w:b/>
      <w:color w:val="00000A"/>
      <w:sz w:val="28"/>
      <w:szCs w:val="20"/>
      <w:lang w:eastAsia="zh-CN"/>
    </w:rPr>
  </w:style>
  <w:style w:type="character" w:customStyle="1" w:styleId="Odwoaniedokomentarza2">
    <w:name w:val="Odwołanie do komentarza2"/>
    <w:basedOn w:val="Domylnaczcionkaakapitu"/>
    <w:rsid w:val="00A00EFB"/>
    <w:rPr>
      <w:sz w:val="16"/>
      <w:szCs w:val="16"/>
    </w:rPr>
  </w:style>
  <w:style w:type="character" w:customStyle="1" w:styleId="TekstpodstawowywcityZnak">
    <w:name w:val="Tekst podstawowy wcięty Znak"/>
    <w:basedOn w:val="Domylnaczcionkaakapitu"/>
    <w:semiHidden/>
    <w:rsid w:val="009E147C"/>
    <w:rPr>
      <w:rFonts w:ascii="Liberation Serif" w:eastAsia="SimSun" w:hAnsi="Liberation Serif" w:cs="Mangal"/>
      <w:szCs w:val="20"/>
      <w:lang w:eastAsia="zh-CN" w:bidi="hi-IN"/>
    </w:rPr>
  </w:style>
  <w:style w:type="character" w:customStyle="1" w:styleId="czeinternetowe">
    <w:name w:val="Łącze internetowe"/>
    <w:basedOn w:val="Domylnaczcionkaakapitu"/>
    <w:unhideWhenUsed/>
    <w:rsid w:val="00B21BFC"/>
    <w:rPr>
      <w:color w:val="0000FF"/>
      <w:u w:val="single"/>
    </w:rPr>
  </w:style>
  <w:style w:type="character" w:customStyle="1" w:styleId="Nagwek3Znak">
    <w:name w:val="Nagłówek 3 Znak"/>
    <w:basedOn w:val="Domylnaczcionkaakapitu"/>
    <w:link w:val="Nagwek3"/>
    <w:uiPriority w:val="9"/>
    <w:semiHidden/>
    <w:rsid w:val="009C1BA1"/>
    <w:rPr>
      <w:rFonts w:asciiTheme="majorHAnsi" w:eastAsiaTheme="majorEastAsia" w:hAnsiTheme="majorHAnsi" w:cstheme="majorBidi"/>
      <w:b/>
      <w:bCs/>
      <w:color w:val="4F81BD" w:themeColor="accent1"/>
    </w:rPr>
  </w:style>
  <w:style w:type="character" w:customStyle="1" w:styleId="NagwekZnak">
    <w:name w:val="Nagłówek Znak"/>
    <w:basedOn w:val="Domylnaczcionkaakapitu"/>
    <w:link w:val="Nagwek"/>
    <w:uiPriority w:val="99"/>
    <w:rsid w:val="008C60B4"/>
  </w:style>
  <w:style w:type="character" w:customStyle="1" w:styleId="StopkaZnak">
    <w:name w:val="Stopka Znak"/>
    <w:basedOn w:val="Domylnaczcionkaakapitu"/>
    <w:link w:val="Stopka"/>
    <w:uiPriority w:val="99"/>
    <w:rsid w:val="008C60B4"/>
  </w:style>
  <w:style w:type="character" w:customStyle="1" w:styleId="TekstpodstawowyZnak">
    <w:name w:val="Tekst podstawowy Znak"/>
    <w:basedOn w:val="Domylnaczcionkaakapitu"/>
    <w:link w:val="Tretekstu"/>
    <w:uiPriority w:val="99"/>
    <w:semiHidden/>
    <w:rsid w:val="001C1A96"/>
  </w:style>
  <w:style w:type="character" w:customStyle="1" w:styleId="TekstdymkaZnak">
    <w:name w:val="Tekst dymka Znak"/>
    <w:basedOn w:val="Domylnaczcionkaakapitu"/>
    <w:link w:val="Tekstdymka"/>
    <w:uiPriority w:val="99"/>
    <w:semiHidden/>
    <w:rsid w:val="00B51184"/>
    <w:rPr>
      <w:rFonts w:ascii="Tahoma" w:hAnsi="Tahoma" w:cs="Tahoma"/>
      <w:sz w:val="16"/>
      <w:szCs w:val="16"/>
    </w:rPr>
  </w:style>
  <w:style w:type="character" w:customStyle="1" w:styleId="ListLabel1">
    <w:name w:val="ListLabel 1"/>
    <w:rPr>
      <w:rFonts w:cs="Courier New"/>
    </w:rPr>
  </w:style>
  <w:style w:type="character" w:customStyle="1" w:styleId="ListLabel2">
    <w:name w:val="ListLabel 2"/>
    <w:rPr>
      <w:sz w:val="16"/>
    </w:rPr>
  </w:style>
  <w:style w:type="character" w:customStyle="1" w:styleId="ListLabel3">
    <w:name w:val="ListLabel 3"/>
    <w:rPr>
      <w:rFonts w:cs="OpenSymbol"/>
    </w:rPr>
  </w:style>
  <w:style w:type="character" w:customStyle="1" w:styleId="ListLabel4">
    <w:name w:val="ListLabel 4"/>
    <w:rPr>
      <w:rFonts w:cs="Symbol"/>
    </w:rPr>
  </w:style>
  <w:style w:type="character" w:customStyle="1" w:styleId="ListLabel5">
    <w:name w:val="ListLabel 5"/>
    <w:rPr>
      <w:rFonts w:cs="Courier New"/>
    </w:rPr>
  </w:style>
  <w:style w:type="character" w:customStyle="1" w:styleId="ListLabel6">
    <w:name w:val="ListLabel 6"/>
    <w:rPr>
      <w:rFonts w:cs="Wingdings"/>
    </w:rPr>
  </w:style>
  <w:style w:type="character" w:customStyle="1" w:styleId="ListLabel7">
    <w:name w:val="ListLabel 7"/>
    <w:rPr>
      <w:rFonts w:cs="OpenSymbol"/>
    </w:rPr>
  </w:style>
  <w:style w:type="character" w:customStyle="1" w:styleId="ListLabel8">
    <w:name w:val="ListLabel 8"/>
    <w:rPr>
      <w:rFonts w:cs="Symbol"/>
      <w:u w:val="none"/>
    </w:rPr>
  </w:style>
  <w:style w:type="character" w:customStyle="1" w:styleId="ListLabel9">
    <w:name w:val="ListLabel 9"/>
    <w:rPr>
      <w:rFonts w:cs="Symbol"/>
    </w:rPr>
  </w:style>
  <w:style w:type="character" w:customStyle="1" w:styleId="ListLabel10">
    <w:name w:val="ListLabel 10"/>
    <w:rPr>
      <w:rFonts w:cs="Courier New"/>
    </w:rPr>
  </w:style>
  <w:style w:type="character" w:customStyle="1" w:styleId="ListLabel11">
    <w:name w:val="ListLabel 11"/>
    <w:rPr>
      <w:rFonts w:cs="Wingdings"/>
    </w:rPr>
  </w:style>
  <w:style w:type="character" w:customStyle="1" w:styleId="ListLabel12">
    <w:name w:val="ListLabel 12"/>
    <w:rPr>
      <w:rFonts w:cs="OpenSymbol"/>
    </w:rPr>
  </w:style>
  <w:style w:type="character" w:customStyle="1" w:styleId="ListLabel13">
    <w:name w:val="ListLabel 13"/>
    <w:rPr>
      <w:sz w:val="20"/>
    </w:rPr>
  </w:style>
  <w:style w:type="paragraph" w:styleId="Nagwek">
    <w:name w:val="header"/>
    <w:basedOn w:val="Normalny"/>
    <w:next w:val="Tretekstu"/>
    <w:link w:val="NagwekZnak"/>
    <w:pPr>
      <w:keepNext/>
      <w:spacing w:before="240" w:after="120"/>
    </w:pPr>
    <w:rPr>
      <w:rFonts w:ascii="Liberation Sans" w:eastAsia="Microsoft YaHei" w:hAnsi="Liberation Sans" w:cs="Mangal"/>
      <w:sz w:val="28"/>
      <w:szCs w:val="28"/>
    </w:rPr>
  </w:style>
  <w:style w:type="paragraph" w:customStyle="1" w:styleId="Tretekstu">
    <w:name w:val="Treść tekstu"/>
    <w:link w:val="TekstpodstawowyZnak"/>
    <w:uiPriority w:val="99"/>
    <w:semiHidden/>
    <w:unhideWhenUsed/>
    <w:rsid w:val="001C1A96"/>
    <w:pPr>
      <w:widowControl w:val="0"/>
      <w:suppressAutoHyphens/>
      <w:spacing w:after="120" w:line="288" w:lineRule="auto"/>
    </w:pPr>
  </w:style>
  <w:style w:type="paragraph" w:styleId="Lista">
    <w:name w:val="List"/>
    <w:basedOn w:val="Tretekstu"/>
    <w:rPr>
      <w:rFonts w:cs="Mangal"/>
    </w:rPr>
  </w:style>
  <w:style w:type="paragraph" w:styleId="Podpis">
    <w:name w:val="Signature"/>
    <w:basedOn w:val="Normalny"/>
    <w:pPr>
      <w:suppressLineNumbers/>
      <w:spacing w:before="120" w:after="120"/>
    </w:pPr>
    <w:rPr>
      <w:rFonts w:cs="Mangal"/>
      <w:i/>
      <w:iCs/>
      <w:sz w:val="24"/>
      <w:szCs w:val="24"/>
    </w:rPr>
  </w:style>
  <w:style w:type="paragraph" w:customStyle="1" w:styleId="Indeks">
    <w:name w:val="Indeks"/>
    <w:pPr>
      <w:widowControl w:val="0"/>
      <w:suppressLineNumbers/>
      <w:suppressAutoHyphens/>
    </w:pPr>
    <w:rPr>
      <w:rFonts w:cs="Mangal"/>
    </w:rPr>
  </w:style>
  <w:style w:type="paragraph" w:customStyle="1" w:styleId="Gwka">
    <w:name w:val="Główka"/>
    <w:basedOn w:val="Normalny1"/>
    <w:uiPriority w:val="99"/>
    <w:unhideWhenUsed/>
    <w:rsid w:val="008C60B4"/>
    <w:pPr>
      <w:keepNext/>
      <w:tabs>
        <w:tab w:val="center" w:pos="4536"/>
        <w:tab w:val="right" w:pos="9072"/>
      </w:tabs>
      <w:spacing w:before="240" w:after="0" w:line="240" w:lineRule="auto"/>
    </w:pPr>
    <w:rPr>
      <w:rFonts w:ascii="Liberation Sans" w:eastAsia="Microsoft YaHei" w:hAnsi="Liberation Sans" w:cs="Mangal"/>
      <w:sz w:val="28"/>
      <w:szCs w:val="28"/>
    </w:rPr>
  </w:style>
  <w:style w:type="paragraph" w:customStyle="1" w:styleId="Sygnatura">
    <w:name w:val="Sygnatura"/>
    <w:basedOn w:val="Normalny1"/>
    <w:pPr>
      <w:suppressLineNumbers/>
      <w:spacing w:before="120" w:after="120"/>
    </w:pPr>
    <w:rPr>
      <w:rFonts w:cs="Mangal"/>
      <w:i/>
      <w:iCs/>
    </w:rPr>
  </w:style>
  <w:style w:type="paragraph" w:customStyle="1" w:styleId="Normalny1">
    <w:name w:val="Normalny1"/>
    <w:rsid w:val="00C15F00"/>
    <w:pPr>
      <w:widowControl w:val="0"/>
      <w:suppressAutoHyphens/>
      <w:spacing w:after="200"/>
      <w:textAlignment w:val="baseline"/>
    </w:pPr>
    <w:rPr>
      <w:rFonts w:ascii="Times New Roman" w:eastAsia="SimSun, 宋体" w:hAnsi="Times New Roman" w:cs="Times New Roman"/>
      <w:color w:val="00000A"/>
      <w:sz w:val="24"/>
      <w:szCs w:val="24"/>
      <w:lang w:eastAsia="zh-CN"/>
    </w:rPr>
  </w:style>
  <w:style w:type="paragraph" w:styleId="Akapitzlist">
    <w:name w:val="List Paragraph"/>
    <w:basedOn w:val="Normalny1"/>
    <w:uiPriority w:val="34"/>
    <w:qFormat/>
    <w:rsid w:val="00B13048"/>
    <w:pPr>
      <w:ind w:left="720"/>
      <w:contextualSpacing/>
    </w:pPr>
  </w:style>
  <w:style w:type="paragraph" w:customStyle="1" w:styleId="Tekstpodstawowy21">
    <w:name w:val="Tekst podstawowy 21"/>
    <w:basedOn w:val="Normalny1"/>
    <w:rsid w:val="00B81328"/>
    <w:pPr>
      <w:spacing w:after="0" w:line="240" w:lineRule="auto"/>
    </w:pPr>
    <w:rPr>
      <w:rFonts w:ascii="Arial" w:eastAsia="SimSun" w:hAnsi="Arial" w:cs="Arial"/>
      <w:lang w:bidi="hi-IN"/>
    </w:rPr>
  </w:style>
  <w:style w:type="paragraph" w:styleId="NormalnyWeb">
    <w:name w:val="Normal (Web)"/>
    <w:basedOn w:val="Normalny1"/>
    <w:semiHidden/>
    <w:unhideWhenUsed/>
    <w:rsid w:val="00A00EFB"/>
    <w:pPr>
      <w:spacing w:before="100" w:after="100" w:line="240" w:lineRule="auto"/>
    </w:pPr>
    <w:rPr>
      <w:rFonts w:eastAsia="Times New Roman"/>
    </w:rPr>
  </w:style>
  <w:style w:type="paragraph" w:customStyle="1" w:styleId="Tekstpodstawowywcity31">
    <w:name w:val="Tekst podstawowy wcięty 31"/>
    <w:basedOn w:val="Normalny1"/>
    <w:rsid w:val="00A00EFB"/>
    <w:pPr>
      <w:spacing w:after="0" w:line="240" w:lineRule="auto"/>
      <w:ind w:firstLine="708"/>
      <w:jc w:val="both"/>
    </w:pPr>
    <w:rPr>
      <w:rFonts w:eastAsia="Times New Roman"/>
      <w:szCs w:val="20"/>
    </w:rPr>
  </w:style>
  <w:style w:type="paragraph" w:styleId="Bezodstpw">
    <w:name w:val="No Spacing"/>
    <w:qFormat/>
    <w:rsid w:val="0065521E"/>
    <w:pPr>
      <w:suppressAutoHyphens/>
      <w:spacing w:line="240" w:lineRule="auto"/>
    </w:pPr>
    <w:rPr>
      <w:rFonts w:cs="Times New Roman"/>
      <w:lang w:eastAsia="zh-CN"/>
    </w:rPr>
  </w:style>
  <w:style w:type="paragraph" w:customStyle="1" w:styleId="Wcicietrecitekstu">
    <w:name w:val="Wcięcie treści tekstu"/>
    <w:basedOn w:val="Normalny1"/>
    <w:rsid w:val="00975B35"/>
    <w:pPr>
      <w:spacing w:after="120" w:line="240" w:lineRule="auto"/>
      <w:ind w:left="283" w:hanging="284"/>
      <w:jc w:val="both"/>
    </w:pPr>
    <w:rPr>
      <w:rFonts w:ascii="Liberation Serif" w:eastAsia="SimSun" w:hAnsi="Liberation Serif" w:cs="Mangal"/>
      <w:szCs w:val="20"/>
      <w:lang w:bidi="hi-IN"/>
    </w:rPr>
  </w:style>
  <w:style w:type="paragraph" w:customStyle="1" w:styleId="western">
    <w:name w:val="western"/>
    <w:basedOn w:val="Normalny1"/>
    <w:rsid w:val="00167586"/>
    <w:pPr>
      <w:spacing w:before="280" w:after="280" w:line="240" w:lineRule="auto"/>
    </w:pPr>
    <w:rPr>
      <w:rFonts w:eastAsia="Times New Roman"/>
      <w:lang w:eastAsia="pl-PL"/>
    </w:rPr>
  </w:style>
  <w:style w:type="paragraph" w:customStyle="1" w:styleId="Roman13">
    <w:name w:val="Roman13"/>
    <w:basedOn w:val="Normalny1"/>
    <w:rsid w:val="00FE324F"/>
    <w:pPr>
      <w:spacing w:after="0" w:line="240" w:lineRule="auto"/>
    </w:pPr>
    <w:rPr>
      <w:rFonts w:eastAsia="Times New Roman"/>
      <w:sz w:val="26"/>
      <w:szCs w:val="20"/>
    </w:rPr>
  </w:style>
  <w:style w:type="paragraph" w:customStyle="1" w:styleId="Zawartotabeli">
    <w:name w:val="Zawartość tabeli"/>
    <w:basedOn w:val="Normalny1"/>
    <w:rsid w:val="00EC37EC"/>
    <w:pPr>
      <w:suppressLineNumbers/>
      <w:spacing w:after="0" w:line="240" w:lineRule="auto"/>
    </w:pPr>
    <w:rPr>
      <w:rFonts w:eastAsia="Andale Sans UI"/>
      <w:lang w:eastAsia="pl-PL"/>
    </w:rPr>
  </w:style>
  <w:style w:type="paragraph" w:styleId="Stopka">
    <w:name w:val="footer"/>
    <w:basedOn w:val="Normalny1"/>
    <w:link w:val="StopkaZnak"/>
    <w:uiPriority w:val="99"/>
    <w:unhideWhenUsed/>
    <w:rsid w:val="008C60B4"/>
    <w:pPr>
      <w:tabs>
        <w:tab w:val="center" w:pos="4536"/>
        <w:tab w:val="right" w:pos="9072"/>
      </w:tabs>
      <w:spacing w:after="0" w:line="240" w:lineRule="auto"/>
    </w:pPr>
  </w:style>
  <w:style w:type="paragraph" w:styleId="Tekstdymka">
    <w:name w:val="Balloon Text"/>
    <w:basedOn w:val="Normalny1"/>
    <w:link w:val="TekstdymkaZnak"/>
    <w:uiPriority w:val="99"/>
    <w:semiHidden/>
    <w:unhideWhenUsed/>
    <w:rsid w:val="00B51184"/>
    <w:pPr>
      <w:spacing w:after="0" w:line="240" w:lineRule="auto"/>
    </w:pPr>
    <w:rPr>
      <w:rFonts w:ascii="Tahoma" w:hAnsi="Tahoma" w:cs="Tahoma"/>
      <w:sz w:val="16"/>
      <w:szCs w:val="16"/>
    </w:rPr>
  </w:style>
  <w:style w:type="table" w:styleId="Tabela-Siatka">
    <w:name w:val="Table Grid"/>
    <w:basedOn w:val="Standardowy"/>
    <w:uiPriority w:val="59"/>
    <w:rsid w:val="009558A9"/>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ny10">
    <w:name w:val="normalny1"/>
    <w:basedOn w:val="Normalny"/>
    <w:rsid w:val="00E04134"/>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Akapitzlist1">
    <w:name w:val="Akapit z listą1"/>
    <w:basedOn w:val="Normalny"/>
    <w:rsid w:val="002A7784"/>
    <w:pPr>
      <w:widowControl w:val="0"/>
      <w:spacing w:after="200" w:line="240" w:lineRule="auto"/>
      <w:ind w:left="720"/>
      <w:contextualSpacing/>
    </w:pPr>
    <w:rPr>
      <w:rFonts w:ascii="Times New Roman" w:eastAsia="SimSun" w:hAnsi="Times New Roman"/>
      <w:color w:val="00000A"/>
      <w:kern w:val="2"/>
      <w:sz w:val="24"/>
      <w:szCs w:val="24"/>
      <w:lang w:eastAsia="zh-CN" w:bidi="hi-IN"/>
    </w:rPr>
  </w:style>
  <w:style w:type="character" w:styleId="Hipercze">
    <w:name w:val="Hyperlink"/>
    <w:basedOn w:val="Domylnaczcionkaakapitu"/>
    <w:unhideWhenUsed/>
    <w:rsid w:val="009D30B4"/>
    <w:rPr>
      <w:color w:val="0000FF" w:themeColor="hyperlink"/>
      <w:u w:val="single"/>
    </w:rPr>
  </w:style>
  <w:style w:type="character" w:styleId="Odwoaniedokomentarza">
    <w:name w:val="annotation reference"/>
    <w:basedOn w:val="Domylnaczcionkaakapitu"/>
    <w:uiPriority w:val="99"/>
    <w:semiHidden/>
    <w:unhideWhenUsed/>
    <w:rsid w:val="00DD53D0"/>
    <w:rPr>
      <w:sz w:val="16"/>
      <w:szCs w:val="16"/>
    </w:rPr>
  </w:style>
  <w:style w:type="paragraph" w:styleId="Tekstkomentarza">
    <w:name w:val="annotation text"/>
    <w:basedOn w:val="Normalny"/>
    <w:link w:val="TekstkomentarzaZnak"/>
    <w:uiPriority w:val="99"/>
    <w:semiHidden/>
    <w:unhideWhenUsed/>
    <w:rsid w:val="00DD53D0"/>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DD53D0"/>
    <w:rPr>
      <w:sz w:val="20"/>
      <w:szCs w:val="20"/>
    </w:rPr>
  </w:style>
  <w:style w:type="paragraph" w:styleId="Tematkomentarza">
    <w:name w:val="annotation subject"/>
    <w:basedOn w:val="Tekstkomentarza"/>
    <w:next w:val="Tekstkomentarza"/>
    <w:link w:val="TematkomentarzaZnak"/>
    <w:uiPriority w:val="99"/>
    <w:semiHidden/>
    <w:unhideWhenUsed/>
    <w:rsid w:val="00DD53D0"/>
    <w:rPr>
      <w:b/>
      <w:bCs/>
    </w:rPr>
  </w:style>
  <w:style w:type="character" w:customStyle="1" w:styleId="TematkomentarzaZnak">
    <w:name w:val="Temat komentarza Znak"/>
    <w:basedOn w:val="TekstkomentarzaZnak"/>
    <w:link w:val="Tematkomentarza"/>
    <w:uiPriority w:val="99"/>
    <w:semiHidden/>
    <w:rsid w:val="00DD53D0"/>
    <w:rPr>
      <w:b/>
      <w:bCs/>
      <w:sz w:val="20"/>
      <w:szCs w:val="20"/>
    </w:rPr>
  </w:style>
  <w:style w:type="character" w:customStyle="1" w:styleId="Nagwek4Znak">
    <w:name w:val="Nagłówek 4 Znak"/>
    <w:basedOn w:val="Domylnaczcionkaakapitu"/>
    <w:link w:val="Nagwek4"/>
    <w:uiPriority w:val="9"/>
    <w:semiHidden/>
    <w:rsid w:val="003039FE"/>
    <w:rPr>
      <w:rFonts w:asciiTheme="majorHAnsi" w:eastAsiaTheme="majorEastAsia" w:hAnsiTheme="majorHAnsi" w:cstheme="majorBidi"/>
      <w:b/>
      <w:bCs/>
      <w:i/>
      <w:iCs/>
      <w:color w:val="4F81BD" w:themeColor="accent1"/>
    </w:rPr>
  </w:style>
  <w:style w:type="numbering" w:customStyle="1" w:styleId="WWNum1">
    <w:name w:val="WWNum1"/>
    <w:rsid w:val="005D7E52"/>
    <w:pPr>
      <w:numPr>
        <w:numId w:val="37"/>
      </w:numPr>
    </w:pPr>
  </w:style>
  <w:style w:type="numbering" w:customStyle="1" w:styleId="WW8Num6">
    <w:name w:val="WW8Num6"/>
    <w:rsid w:val="005A6EFF"/>
    <w:pPr>
      <w:numPr>
        <w:numId w:val="45"/>
      </w:numPr>
    </w:pPr>
  </w:style>
  <w:style w:type="character" w:customStyle="1" w:styleId="Nagwek2Znak">
    <w:name w:val="Nagłówek 2 Znak"/>
    <w:basedOn w:val="Domylnaczcionkaakapitu"/>
    <w:link w:val="Nagwek2"/>
    <w:semiHidden/>
    <w:rsid w:val="00460463"/>
    <w:rPr>
      <w:rFonts w:asciiTheme="majorHAnsi" w:eastAsiaTheme="majorEastAsia" w:hAnsiTheme="majorHAnsi" w:cs="Mangal"/>
      <w:b/>
      <w:bCs/>
      <w:color w:val="4F81BD" w:themeColor="accent1"/>
      <w:kern w:val="3"/>
      <w:sz w:val="26"/>
      <w:szCs w:val="23"/>
      <w:lang w:eastAsia="zh-CN" w:bidi="hi-IN"/>
    </w:rPr>
  </w:style>
  <w:style w:type="numbering" w:customStyle="1" w:styleId="WW8Num2">
    <w:name w:val="WW8Num2"/>
    <w:rsid w:val="00460463"/>
    <w:pPr>
      <w:numPr>
        <w:numId w:val="57"/>
      </w:numPr>
    </w:pPr>
  </w:style>
  <w:style w:type="numbering" w:customStyle="1" w:styleId="WW8Num7">
    <w:name w:val="WW8Num7"/>
    <w:rsid w:val="00060088"/>
    <w:pPr>
      <w:numPr>
        <w:numId w:val="62"/>
      </w:numPr>
    </w:pPr>
  </w:style>
  <w:style w:type="paragraph" w:styleId="Listapunktowana">
    <w:name w:val="List Bullet"/>
    <w:basedOn w:val="Normalny"/>
    <w:uiPriority w:val="99"/>
    <w:rsid w:val="00B177F0"/>
    <w:pPr>
      <w:widowControl w:val="0"/>
      <w:suppressAutoHyphens/>
      <w:autoSpaceDN w:val="0"/>
      <w:spacing w:after="0" w:line="240" w:lineRule="auto"/>
      <w:textAlignment w:val="baseline"/>
    </w:pPr>
    <w:rPr>
      <w:rFonts w:ascii="Times New Roman" w:hAnsi="Times New Roman" w:cs="Mangal"/>
      <w:kern w:val="3"/>
      <w:sz w:val="24"/>
      <w:szCs w:val="24"/>
      <w:lang w:eastAsia="zh-C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43F8C"/>
    <w:pPr>
      <w:spacing w:after="160" w:line="256" w:lineRule="auto"/>
    </w:pPr>
    <w:rPr>
      <w:rFonts w:ascii="Calibri" w:eastAsia="Calibri" w:hAnsi="Calibri" w:cs="Times New Roman"/>
    </w:rPr>
  </w:style>
  <w:style w:type="paragraph" w:styleId="Nagwek1">
    <w:name w:val="heading 1"/>
    <w:basedOn w:val="Nagwek"/>
    <w:link w:val="Nagwek1Znak"/>
    <w:rsid w:val="00C15F00"/>
    <w:pPr>
      <w:widowControl w:val="0"/>
      <w:jc w:val="center"/>
      <w:outlineLvl w:val="0"/>
    </w:pPr>
    <w:rPr>
      <w:rFonts w:eastAsia="Arial Unicode MS"/>
      <w:b/>
      <w:szCs w:val="20"/>
    </w:rPr>
  </w:style>
  <w:style w:type="paragraph" w:styleId="Nagwek2">
    <w:name w:val="heading 2"/>
    <w:basedOn w:val="Normalny"/>
    <w:next w:val="Normalny"/>
    <w:link w:val="Nagwek2Znak"/>
    <w:semiHidden/>
    <w:unhideWhenUsed/>
    <w:qFormat/>
    <w:rsid w:val="00460463"/>
    <w:pPr>
      <w:keepNext/>
      <w:keepLines/>
      <w:numPr>
        <w:numId w:val="57"/>
      </w:numPr>
      <w:suppressAutoHyphens/>
      <w:autoSpaceDN w:val="0"/>
      <w:spacing w:before="200" w:after="0" w:line="240" w:lineRule="auto"/>
      <w:outlineLvl w:val="1"/>
    </w:pPr>
    <w:rPr>
      <w:rFonts w:asciiTheme="majorHAnsi" w:eastAsiaTheme="majorEastAsia" w:hAnsiTheme="majorHAnsi" w:cs="Mangal"/>
      <w:b/>
      <w:bCs/>
      <w:color w:val="4F81BD" w:themeColor="accent1"/>
      <w:kern w:val="3"/>
      <w:sz w:val="26"/>
      <w:szCs w:val="23"/>
      <w:lang w:eastAsia="zh-CN" w:bidi="hi-IN"/>
    </w:rPr>
  </w:style>
  <w:style w:type="paragraph" w:styleId="Nagwek3">
    <w:name w:val="heading 3"/>
    <w:basedOn w:val="Nagwek"/>
    <w:link w:val="Nagwek3Znak"/>
    <w:uiPriority w:val="9"/>
    <w:semiHidden/>
    <w:unhideWhenUsed/>
    <w:qFormat/>
    <w:rsid w:val="009C1BA1"/>
    <w:pPr>
      <w:keepLines/>
      <w:widowControl w:val="0"/>
      <w:spacing w:before="20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uiPriority w:val="9"/>
    <w:semiHidden/>
    <w:unhideWhenUsed/>
    <w:qFormat/>
    <w:rsid w:val="003039FE"/>
    <w:pPr>
      <w:keepNext/>
      <w:keepLines/>
      <w:spacing w:before="200"/>
      <w:outlineLvl w:val="3"/>
    </w:pPr>
    <w:rPr>
      <w:rFonts w:asciiTheme="majorHAnsi" w:eastAsiaTheme="majorEastAsia" w:hAnsiTheme="majorHAnsi" w:cstheme="majorBidi"/>
      <w:b/>
      <w:bCs/>
      <w:i/>
      <w:i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C15F00"/>
    <w:rPr>
      <w:rFonts w:ascii="Times New Roman" w:eastAsia="Arial Unicode MS" w:hAnsi="Times New Roman" w:cs="Times New Roman"/>
      <w:b/>
      <w:color w:val="00000A"/>
      <w:sz w:val="28"/>
      <w:szCs w:val="20"/>
      <w:lang w:eastAsia="zh-CN"/>
    </w:rPr>
  </w:style>
  <w:style w:type="character" w:customStyle="1" w:styleId="Odwoaniedokomentarza2">
    <w:name w:val="Odwołanie do komentarza2"/>
    <w:basedOn w:val="Domylnaczcionkaakapitu"/>
    <w:rsid w:val="00A00EFB"/>
    <w:rPr>
      <w:sz w:val="16"/>
      <w:szCs w:val="16"/>
    </w:rPr>
  </w:style>
  <w:style w:type="character" w:customStyle="1" w:styleId="TekstpodstawowywcityZnak">
    <w:name w:val="Tekst podstawowy wcięty Znak"/>
    <w:basedOn w:val="Domylnaczcionkaakapitu"/>
    <w:semiHidden/>
    <w:rsid w:val="009E147C"/>
    <w:rPr>
      <w:rFonts w:ascii="Liberation Serif" w:eastAsia="SimSun" w:hAnsi="Liberation Serif" w:cs="Mangal"/>
      <w:szCs w:val="20"/>
      <w:lang w:eastAsia="zh-CN" w:bidi="hi-IN"/>
    </w:rPr>
  </w:style>
  <w:style w:type="character" w:customStyle="1" w:styleId="czeinternetowe">
    <w:name w:val="Łącze internetowe"/>
    <w:basedOn w:val="Domylnaczcionkaakapitu"/>
    <w:unhideWhenUsed/>
    <w:rsid w:val="00B21BFC"/>
    <w:rPr>
      <w:color w:val="0000FF"/>
      <w:u w:val="single"/>
    </w:rPr>
  </w:style>
  <w:style w:type="character" w:customStyle="1" w:styleId="Nagwek3Znak">
    <w:name w:val="Nagłówek 3 Znak"/>
    <w:basedOn w:val="Domylnaczcionkaakapitu"/>
    <w:link w:val="Nagwek3"/>
    <w:uiPriority w:val="9"/>
    <w:semiHidden/>
    <w:rsid w:val="009C1BA1"/>
    <w:rPr>
      <w:rFonts w:asciiTheme="majorHAnsi" w:eastAsiaTheme="majorEastAsia" w:hAnsiTheme="majorHAnsi" w:cstheme="majorBidi"/>
      <w:b/>
      <w:bCs/>
      <w:color w:val="4F81BD" w:themeColor="accent1"/>
    </w:rPr>
  </w:style>
  <w:style w:type="character" w:customStyle="1" w:styleId="NagwekZnak">
    <w:name w:val="Nagłówek Znak"/>
    <w:basedOn w:val="Domylnaczcionkaakapitu"/>
    <w:link w:val="Nagwek"/>
    <w:uiPriority w:val="99"/>
    <w:rsid w:val="008C60B4"/>
  </w:style>
  <w:style w:type="character" w:customStyle="1" w:styleId="StopkaZnak">
    <w:name w:val="Stopka Znak"/>
    <w:basedOn w:val="Domylnaczcionkaakapitu"/>
    <w:link w:val="Stopka"/>
    <w:uiPriority w:val="99"/>
    <w:rsid w:val="008C60B4"/>
  </w:style>
  <w:style w:type="character" w:customStyle="1" w:styleId="TekstpodstawowyZnak">
    <w:name w:val="Tekst podstawowy Znak"/>
    <w:basedOn w:val="Domylnaczcionkaakapitu"/>
    <w:link w:val="Tretekstu"/>
    <w:uiPriority w:val="99"/>
    <w:semiHidden/>
    <w:rsid w:val="001C1A96"/>
  </w:style>
  <w:style w:type="character" w:customStyle="1" w:styleId="TekstdymkaZnak">
    <w:name w:val="Tekst dymka Znak"/>
    <w:basedOn w:val="Domylnaczcionkaakapitu"/>
    <w:link w:val="Tekstdymka"/>
    <w:uiPriority w:val="99"/>
    <w:semiHidden/>
    <w:rsid w:val="00B51184"/>
    <w:rPr>
      <w:rFonts w:ascii="Tahoma" w:hAnsi="Tahoma" w:cs="Tahoma"/>
      <w:sz w:val="16"/>
      <w:szCs w:val="16"/>
    </w:rPr>
  </w:style>
  <w:style w:type="character" w:customStyle="1" w:styleId="ListLabel1">
    <w:name w:val="ListLabel 1"/>
    <w:rPr>
      <w:rFonts w:cs="Courier New"/>
    </w:rPr>
  </w:style>
  <w:style w:type="character" w:customStyle="1" w:styleId="ListLabel2">
    <w:name w:val="ListLabel 2"/>
    <w:rPr>
      <w:sz w:val="16"/>
    </w:rPr>
  </w:style>
  <w:style w:type="character" w:customStyle="1" w:styleId="ListLabel3">
    <w:name w:val="ListLabel 3"/>
    <w:rPr>
      <w:rFonts w:cs="OpenSymbol"/>
    </w:rPr>
  </w:style>
  <w:style w:type="character" w:customStyle="1" w:styleId="ListLabel4">
    <w:name w:val="ListLabel 4"/>
    <w:rPr>
      <w:rFonts w:cs="Symbol"/>
    </w:rPr>
  </w:style>
  <w:style w:type="character" w:customStyle="1" w:styleId="ListLabel5">
    <w:name w:val="ListLabel 5"/>
    <w:rPr>
      <w:rFonts w:cs="Courier New"/>
    </w:rPr>
  </w:style>
  <w:style w:type="character" w:customStyle="1" w:styleId="ListLabel6">
    <w:name w:val="ListLabel 6"/>
    <w:rPr>
      <w:rFonts w:cs="Wingdings"/>
    </w:rPr>
  </w:style>
  <w:style w:type="character" w:customStyle="1" w:styleId="ListLabel7">
    <w:name w:val="ListLabel 7"/>
    <w:rPr>
      <w:rFonts w:cs="OpenSymbol"/>
    </w:rPr>
  </w:style>
  <w:style w:type="character" w:customStyle="1" w:styleId="ListLabel8">
    <w:name w:val="ListLabel 8"/>
    <w:rPr>
      <w:rFonts w:cs="Symbol"/>
      <w:u w:val="none"/>
    </w:rPr>
  </w:style>
  <w:style w:type="character" w:customStyle="1" w:styleId="ListLabel9">
    <w:name w:val="ListLabel 9"/>
    <w:rPr>
      <w:rFonts w:cs="Symbol"/>
    </w:rPr>
  </w:style>
  <w:style w:type="character" w:customStyle="1" w:styleId="ListLabel10">
    <w:name w:val="ListLabel 10"/>
    <w:rPr>
      <w:rFonts w:cs="Courier New"/>
    </w:rPr>
  </w:style>
  <w:style w:type="character" w:customStyle="1" w:styleId="ListLabel11">
    <w:name w:val="ListLabel 11"/>
    <w:rPr>
      <w:rFonts w:cs="Wingdings"/>
    </w:rPr>
  </w:style>
  <w:style w:type="character" w:customStyle="1" w:styleId="ListLabel12">
    <w:name w:val="ListLabel 12"/>
    <w:rPr>
      <w:rFonts w:cs="OpenSymbol"/>
    </w:rPr>
  </w:style>
  <w:style w:type="character" w:customStyle="1" w:styleId="ListLabel13">
    <w:name w:val="ListLabel 13"/>
    <w:rPr>
      <w:sz w:val="20"/>
    </w:rPr>
  </w:style>
  <w:style w:type="paragraph" w:styleId="Nagwek">
    <w:name w:val="header"/>
    <w:basedOn w:val="Normalny"/>
    <w:next w:val="Tretekstu"/>
    <w:link w:val="NagwekZnak"/>
    <w:pPr>
      <w:keepNext/>
      <w:spacing w:before="240" w:after="120"/>
    </w:pPr>
    <w:rPr>
      <w:rFonts w:ascii="Liberation Sans" w:eastAsia="Microsoft YaHei" w:hAnsi="Liberation Sans" w:cs="Mangal"/>
      <w:sz w:val="28"/>
      <w:szCs w:val="28"/>
    </w:rPr>
  </w:style>
  <w:style w:type="paragraph" w:customStyle="1" w:styleId="Tretekstu">
    <w:name w:val="Treść tekstu"/>
    <w:link w:val="TekstpodstawowyZnak"/>
    <w:uiPriority w:val="99"/>
    <w:semiHidden/>
    <w:unhideWhenUsed/>
    <w:rsid w:val="001C1A96"/>
    <w:pPr>
      <w:widowControl w:val="0"/>
      <w:suppressAutoHyphens/>
      <w:spacing w:after="120" w:line="288" w:lineRule="auto"/>
    </w:pPr>
  </w:style>
  <w:style w:type="paragraph" w:styleId="Lista">
    <w:name w:val="List"/>
    <w:basedOn w:val="Tretekstu"/>
    <w:rPr>
      <w:rFonts w:cs="Mangal"/>
    </w:rPr>
  </w:style>
  <w:style w:type="paragraph" w:styleId="Podpis">
    <w:name w:val="Signature"/>
    <w:basedOn w:val="Normalny"/>
    <w:pPr>
      <w:suppressLineNumbers/>
      <w:spacing w:before="120" w:after="120"/>
    </w:pPr>
    <w:rPr>
      <w:rFonts w:cs="Mangal"/>
      <w:i/>
      <w:iCs/>
      <w:sz w:val="24"/>
      <w:szCs w:val="24"/>
    </w:rPr>
  </w:style>
  <w:style w:type="paragraph" w:customStyle="1" w:styleId="Indeks">
    <w:name w:val="Indeks"/>
    <w:pPr>
      <w:widowControl w:val="0"/>
      <w:suppressLineNumbers/>
      <w:suppressAutoHyphens/>
    </w:pPr>
    <w:rPr>
      <w:rFonts w:cs="Mangal"/>
    </w:rPr>
  </w:style>
  <w:style w:type="paragraph" w:customStyle="1" w:styleId="Gwka">
    <w:name w:val="Główka"/>
    <w:basedOn w:val="Normalny1"/>
    <w:uiPriority w:val="99"/>
    <w:unhideWhenUsed/>
    <w:rsid w:val="008C60B4"/>
    <w:pPr>
      <w:keepNext/>
      <w:tabs>
        <w:tab w:val="center" w:pos="4536"/>
        <w:tab w:val="right" w:pos="9072"/>
      </w:tabs>
      <w:spacing w:before="240" w:after="0" w:line="240" w:lineRule="auto"/>
    </w:pPr>
    <w:rPr>
      <w:rFonts w:ascii="Liberation Sans" w:eastAsia="Microsoft YaHei" w:hAnsi="Liberation Sans" w:cs="Mangal"/>
      <w:sz w:val="28"/>
      <w:szCs w:val="28"/>
    </w:rPr>
  </w:style>
  <w:style w:type="paragraph" w:customStyle="1" w:styleId="Sygnatura">
    <w:name w:val="Sygnatura"/>
    <w:basedOn w:val="Normalny1"/>
    <w:pPr>
      <w:suppressLineNumbers/>
      <w:spacing w:before="120" w:after="120"/>
    </w:pPr>
    <w:rPr>
      <w:rFonts w:cs="Mangal"/>
      <w:i/>
      <w:iCs/>
    </w:rPr>
  </w:style>
  <w:style w:type="paragraph" w:customStyle="1" w:styleId="Normalny1">
    <w:name w:val="Normalny1"/>
    <w:rsid w:val="00C15F00"/>
    <w:pPr>
      <w:widowControl w:val="0"/>
      <w:suppressAutoHyphens/>
      <w:spacing w:after="200"/>
      <w:textAlignment w:val="baseline"/>
    </w:pPr>
    <w:rPr>
      <w:rFonts w:ascii="Times New Roman" w:eastAsia="SimSun, 宋体" w:hAnsi="Times New Roman" w:cs="Times New Roman"/>
      <w:color w:val="00000A"/>
      <w:sz w:val="24"/>
      <w:szCs w:val="24"/>
      <w:lang w:eastAsia="zh-CN"/>
    </w:rPr>
  </w:style>
  <w:style w:type="paragraph" w:styleId="Akapitzlist">
    <w:name w:val="List Paragraph"/>
    <w:basedOn w:val="Normalny1"/>
    <w:uiPriority w:val="34"/>
    <w:qFormat/>
    <w:rsid w:val="00B13048"/>
    <w:pPr>
      <w:ind w:left="720"/>
      <w:contextualSpacing/>
    </w:pPr>
  </w:style>
  <w:style w:type="paragraph" w:customStyle="1" w:styleId="Tekstpodstawowy21">
    <w:name w:val="Tekst podstawowy 21"/>
    <w:basedOn w:val="Normalny1"/>
    <w:rsid w:val="00B81328"/>
    <w:pPr>
      <w:spacing w:after="0" w:line="240" w:lineRule="auto"/>
    </w:pPr>
    <w:rPr>
      <w:rFonts w:ascii="Arial" w:eastAsia="SimSun" w:hAnsi="Arial" w:cs="Arial"/>
      <w:lang w:bidi="hi-IN"/>
    </w:rPr>
  </w:style>
  <w:style w:type="paragraph" w:styleId="NormalnyWeb">
    <w:name w:val="Normal (Web)"/>
    <w:basedOn w:val="Normalny1"/>
    <w:semiHidden/>
    <w:unhideWhenUsed/>
    <w:rsid w:val="00A00EFB"/>
    <w:pPr>
      <w:spacing w:before="100" w:after="100" w:line="240" w:lineRule="auto"/>
    </w:pPr>
    <w:rPr>
      <w:rFonts w:eastAsia="Times New Roman"/>
    </w:rPr>
  </w:style>
  <w:style w:type="paragraph" w:customStyle="1" w:styleId="Tekstpodstawowywcity31">
    <w:name w:val="Tekst podstawowy wcięty 31"/>
    <w:basedOn w:val="Normalny1"/>
    <w:rsid w:val="00A00EFB"/>
    <w:pPr>
      <w:spacing w:after="0" w:line="240" w:lineRule="auto"/>
      <w:ind w:firstLine="708"/>
      <w:jc w:val="both"/>
    </w:pPr>
    <w:rPr>
      <w:rFonts w:eastAsia="Times New Roman"/>
      <w:szCs w:val="20"/>
    </w:rPr>
  </w:style>
  <w:style w:type="paragraph" w:styleId="Bezodstpw">
    <w:name w:val="No Spacing"/>
    <w:qFormat/>
    <w:rsid w:val="0065521E"/>
    <w:pPr>
      <w:suppressAutoHyphens/>
      <w:spacing w:line="240" w:lineRule="auto"/>
    </w:pPr>
    <w:rPr>
      <w:rFonts w:cs="Times New Roman"/>
      <w:lang w:eastAsia="zh-CN"/>
    </w:rPr>
  </w:style>
  <w:style w:type="paragraph" w:customStyle="1" w:styleId="Wcicietrecitekstu">
    <w:name w:val="Wcięcie treści tekstu"/>
    <w:basedOn w:val="Normalny1"/>
    <w:rsid w:val="00975B35"/>
    <w:pPr>
      <w:spacing w:after="120" w:line="240" w:lineRule="auto"/>
      <w:ind w:left="283" w:hanging="284"/>
      <w:jc w:val="both"/>
    </w:pPr>
    <w:rPr>
      <w:rFonts w:ascii="Liberation Serif" w:eastAsia="SimSun" w:hAnsi="Liberation Serif" w:cs="Mangal"/>
      <w:szCs w:val="20"/>
      <w:lang w:bidi="hi-IN"/>
    </w:rPr>
  </w:style>
  <w:style w:type="paragraph" w:customStyle="1" w:styleId="western">
    <w:name w:val="western"/>
    <w:basedOn w:val="Normalny1"/>
    <w:rsid w:val="00167586"/>
    <w:pPr>
      <w:spacing w:before="280" w:after="280" w:line="240" w:lineRule="auto"/>
    </w:pPr>
    <w:rPr>
      <w:rFonts w:eastAsia="Times New Roman"/>
      <w:lang w:eastAsia="pl-PL"/>
    </w:rPr>
  </w:style>
  <w:style w:type="paragraph" w:customStyle="1" w:styleId="Roman13">
    <w:name w:val="Roman13"/>
    <w:basedOn w:val="Normalny1"/>
    <w:rsid w:val="00FE324F"/>
    <w:pPr>
      <w:spacing w:after="0" w:line="240" w:lineRule="auto"/>
    </w:pPr>
    <w:rPr>
      <w:rFonts w:eastAsia="Times New Roman"/>
      <w:sz w:val="26"/>
      <w:szCs w:val="20"/>
    </w:rPr>
  </w:style>
  <w:style w:type="paragraph" w:customStyle="1" w:styleId="Zawartotabeli">
    <w:name w:val="Zawartość tabeli"/>
    <w:basedOn w:val="Normalny1"/>
    <w:rsid w:val="00EC37EC"/>
    <w:pPr>
      <w:suppressLineNumbers/>
      <w:spacing w:after="0" w:line="240" w:lineRule="auto"/>
    </w:pPr>
    <w:rPr>
      <w:rFonts w:eastAsia="Andale Sans UI"/>
      <w:lang w:eastAsia="pl-PL"/>
    </w:rPr>
  </w:style>
  <w:style w:type="paragraph" w:styleId="Stopka">
    <w:name w:val="footer"/>
    <w:basedOn w:val="Normalny1"/>
    <w:link w:val="StopkaZnak"/>
    <w:uiPriority w:val="99"/>
    <w:unhideWhenUsed/>
    <w:rsid w:val="008C60B4"/>
    <w:pPr>
      <w:tabs>
        <w:tab w:val="center" w:pos="4536"/>
        <w:tab w:val="right" w:pos="9072"/>
      </w:tabs>
      <w:spacing w:after="0" w:line="240" w:lineRule="auto"/>
    </w:pPr>
  </w:style>
  <w:style w:type="paragraph" w:styleId="Tekstdymka">
    <w:name w:val="Balloon Text"/>
    <w:basedOn w:val="Normalny1"/>
    <w:link w:val="TekstdymkaZnak"/>
    <w:uiPriority w:val="99"/>
    <w:semiHidden/>
    <w:unhideWhenUsed/>
    <w:rsid w:val="00B51184"/>
    <w:pPr>
      <w:spacing w:after="0" w:line="240" w:lineRule="auto"/>
    </w:pPr>
    <w:rPr>
      <w:rFonts w:ascii="Tahoma" w:hAnsi="Tahoma" w:cs="Tahoma"/>
      <w:sz w:val="16"/>
      <w:szCs w:val="16"/>
    </w:rPr>
  </w:style>
  <w:style w:type="table" w:styleId="Tabela-Siatka">
    <w:name w:val="Table Grid"/>
    <w:basedOn w:val="Standardowy"/>
    <w:uiPriority w:val="59"/>
    <w:rsid w:val="009558A9"/>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ny10">
    <w:name w:val="normalny1"/>
    <w:basedOn w:val="Normalny"/>
    <w:rsid w:val="00E04134"/>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Akapitzlist1">
    <w:name w:val="Akapit z listą1"/>
    <w:basedOn w:val="Normalny"/>
    <w:rsid w:val="002A7784"/>
    <w:pPr>
      <w:widowControl w:val="0"/>
      <w:spacing w:after="200" w:line="240" w:lineRule="auto"/>
      <w:ind w:left="720"/>
      <w:contextualSpacing/>
    </w:pPr>
    <w:rPr>
      <w:rFonts w:ascii="Times New Roman" w:eastAsia="SimSun" w:hAnsi="Times New Roman"/>
      <w:color w:val="00000A"/>
      <w:kern w:val="2"/>
      <w:sz w:val="24"/>
      <w:szCs w:val="24"/>
      <w:lang w:eastAsia="zh-CN" w:bidi="hi-IN"/>
    </w:rPr>
  </w:style>
  <w:style w:type="character" w:styleId="Hipercze">
    <w:name w:val="Hyperlink"/>
    <w:basedOn w:val="Domylnaczcionkaakapitu"/>
    <w:unhideWhenUsed/>
    <w:rsid w:val="009D30B4"/>
    <w:rPr>
      <w:color w:val="0000FF" w:themeColor="hyperlink"/>
      <w:u w:val="single"/>
    </w:rPr>
  </w:style>
  <w:style w:type="character" w:styleId="Odwoaniedokomentarza">
    <w:name w:val="annotation reference"/>
    <w:basedOn w:val="Domylnaczcionkaakapitu"/>
    <w:uiPriority w:val="99"/>
    <w:semiHidden/>
    <w:unhideWhenUsed/>
    <w:rsid w:val="00DD53D0"/>
    <w:rPr>
      <w:sz w:val="16"/>
      <w:szCs w:val="16"/>
    </w:rPr>
  </w:style>
  <w:style w:type="paragraph" w:styleId="Tekstkomentarza">
    <w:name w:val="annotation text"/>
    <w:basedOn w:val="Normalny"/>
    <w:link w:val="TekstkomentarzaZnak"/>
    <w:uiPriority w:val="99"/>
    <w:semiHidden/>
    <w:unhideWhenUsed/>
    <w:rsid w:val="00DD53D0"/>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DD53D0"/>
    <w:rPr>
      <w:sz w:val="20"/>
      <w:szCs w:val="20"/>
    </w:rPr>
  </w:style>
  <w:style w:type="paragraph" w:styleId="Tematkomentarza">
    <w:name w:val="annotation subject"/>
    <w:basedOn w:val="Tekstkomentarza"/>
    <w:next w:val="Tekstkomentarza"/>
    <w:link w:val="TematkomentarzaZnak"/>
    <w:uiPriority w:val="99"/>
    <w:semiHidden/>
    <w:unhideWhenUsed/>
    <w:rsid w:val="00DD53D0"/>
    <w:rPr>
      <w:b/>
      <w:bCs/>
    </w:rPr>
  </w:style>
  <w:style w:type="character" w:customStyle="1" w:styleId="TematkomentarzaZnak">
    <w:name w:val="Temat komentarza Znak"/>
    <w:basedOn w:val="TekstkomentarzaZnak"/>
    <w:link w:val="Tematkomentarza"/>
    <w:uiPriority w:val="99"/>
    <w:semiHidden/>
    <w:rsid w:val="00DD53D0"/>
    <w:rPr>
      <w:b/>
      <w:bCs/>
      <w:sz w:val="20"/>
      <w:szCs w:val="20"/>
    </w:rPr>
  </w:style>
  <w:style w:type="character" w:customStyle="1" w:styleId="Nagwek4Znak">
    <w:name w:val="Nagłówek 4 Znak"/>
    <w:basedOn w:val="Domylnaczcionkaakapitu"/>
    <w:link w:val="Nagwek4"/>
    <w:uiPriority w:val="9"/>
    <w:semiHidden/>
    <w:rsid w:val="003039FE"/>
    <w:rPr>
      <w:rFonts w:asciiTheme="majorHAnsi" w:eastAsiaTheme="majorEastAsia" w:hAnsiTheme="majorHAnsi" w:cstheme="majorBidi"/>
      <w:b/>
      <w:bCs/>
      <w:i/>
      <w:iCs/>
      <w:color w:val="4F81BD" w:themeColor="accent1"/>
    </w:rPr>
  </w:style>
  <w:style w:type="numbering" w:customStyle="1" w:styleId="WWNum1">
    <w:name w:val="WWNum1"/>
    <w:rsid w:val="005D7E52"/>
    <w:pPr>
      <w:numPr>
        <w:numId w:val="37"/>
      </w:numPr>
    </w:pPr>
  </w:style>
  <w:style w:type="numbering" w:customStyle="1" w:styleId="WW8Num6">
    <w:name w:val="WW8Num6"/>
    <w:rsid w:val="005A6EFF"/>
    <w:pPr>
      <w:numPr>
        <w:numId w:val="45"/>
      </w:numPr>
    </w:pPr>
  </w:style>
  <w:style w:type="character" w:customStyle="1" w:styleId="Nagwek2Znak">
    <w:name w:val="Nagłówek 2 Znak"/>
    <w:basedOn w:val="Domylnaczcionkaakapitu"/>
    <w:link w:val="Nagwek2"/>
    <w:semiHidden/>
    <w:rsid w:val="00460463"/>
    <w:rPr>
      <w:rFonts w:asciiTheme="majorHAnsi" w:eastAsiaTheme="majorEastAsia" w:hAnsiTheme="majorHAnsi" w:cs="Mangal"/>
      <w:b/>
      <w:bCs/>
      <w:color w:val="4F81BD" w:themeColor="accent1"/>
      <w:kern w:val="3"/>
      <w:sz w:val="26"/>
      <w:szCs w:val="23"/>
      <w:lang w:eastAsia="zh-CN" w:bidi="hi-IN"/>
    </w:rPr>
  </w:style>
  <w:style w:type="numbering" w:customStyle="1" w:styleId="WW8Num2">
    <w:name w:val="WW8Num2"/>
    <w:rsid w:val="00460463"/>
    <w:pPr>
      <w:numPr>
        <w:numId w:val="57"/>
      </w:numPr>
    </w:pPr>
  </w:style>
  <w:style w:type="numbering" w:customStyle="1" w:styleId="WW8Num7">
    <w:name w:val="WW8Num7"/>
    <w:rsid w:val="00060088"/>
    <w:pPr>
      <w:numPr>
        <w:numId w:val="62"/>
      </w:numPr>
    </w:pPr>
  </w:style>
  <w:style w:type="paragraph" w:styleId="Listapunktowana">
    <w:name w:val="List Bullet"/>
    <w:basedOn w:val="Normalny"/>
    <w:uiPriority w:val="99"/>
    <w:rsid w:val="00B177F0"/>
    <w:pPr>
      <w:widowControl w:val="0"/>
      <w:suppressAutoHyphens/>
      <w:autoSpaceDN w:val="0"/>
      <w:spacing w:after="0" w:line="240" w:lineRule="auto"/>
      <w:textAlignment w:val="baseline"/>
    </w:pPr>
    <w:rPr>
      <w:rFonts w:ascii="Times New Roman" w:hAnsi="Times New Roman" w:cs="Mangal"/>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037618">
      <w:bodyDiv w:val="1"/>
      <w:marLeft w:val="0"/>
      <w:marRight w:val="0"/>
      <w:marTop w:val="0"/>
      <w:marBottom w:val="0"/>
      <w:divBdr>
        <w:top w:val="none" w:sz="0" w:space="0" w:color="auto"/>
        <w:left w:val="none" w:sz="0" w:space="0" w:color="auto"/>
        <w:bottom w:val="none" w:sz="0" w:space="0" w:color="auto"/>
        <w:right w:val="none" w:sz="0" w:space="0" w:color="auto"/>
      </w:divBdr>
    </w:div>
    <w:div w:id="48191499">
      <w:bodyDiv w:val="1"/>
      <w:marLeft w:val="0"/>
      <w:marRight w:val="0"/>
      <w:marTop w:val="0"/>
      <w:marBottom w:val="0"/>
      <w:divBdr>
        <w:top w:val="none" w:sz="0" w:space="0" w:color="auto"/>
        <w:left w:val="none" w:sz="0" w:space="0" w:color="auto"/>
        <w:bottom w:val="none" w:sz="0" w:space="0" w:color="auto"/>
        <w:right w:val="none" w:sz="0" w:space="0" w:color="auto"/>
      </w:divBdr>
      <w:divsChild>
        <w:div w:id="1742871834">
          <w:marLeft w:val="0"/>
          <w:marRight w:val="0"/>
          <w:marTop w:val="0"/>
          <w:marBottom w:val="0"/>
          <w:divBdr>
            <w:top w:val="none" w:sz="0" w:space="0" w:color="auto"/>
            <w:left w:val="none" w:sz="0" w:space="0" w:color="auto"/>
            <w:bottom w:val="none" w:sz="0" w:space="0" w:color="auto"/>
            <w:right w:val="none" w:sz="0" w:space="0" w:color="auto"/>
          </w:divBdr>
          <w:divsChild>
            <w:div w:id="131028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27803">
      <w:bodyDiv w:val="1"/>
      <w:marLeft w:val="0"/>
      <w:marRight w:val="0"/>
      <w:marTop w:val="0"/>
      <w:marBottom w:val="0"/>
      <w:divBdr>
        <w:top w:val="none" w:sz="0" w:space="0" w:color="auto"/>
        <w:left w:val="none" w:sz="0" w:space="0" w:color="auto"/>
        <w:bottom w:val="none" w:sz="0" w:space="0" w:color="auto"/>
        <w:right w:val="none" w:sz="0" w:space="0" w:color="auto"/>
      </w:divBdr>
    </w:div>
    <w:div w:id="83429103">
      <w:bodyDiv w:val="1"/>
      <w:marLeft w:val="0"/>
      <w:marRight w:val="0"/>
      <w:marTop w:val="0"/>
      <w:marBottom w:val="0"/>
      <w:divBdr>
        <w:top w:val="none" w:sz="0" w:space="0" w:color="auto"/>
        <w:left w:val="none" w:sz="0" w:space="0" w:color="auto"/>
        <w:bottom w:val="none" w:sz="0" w:space="0" w:color="auto"/>
        <w:right w:val="none" w:sz="0" w:space="0" w:color="auto"/>
      </w:divBdr>
    </w:div>
    <w:div w:id="102114544">
      <w:bodyDiv w:val="1"/>
      <w:marLeft w:val="0"/>
      <w:marRight w:val="0"/>
      <w:marTop w:val="0"/>
      <w:marBottom w:val="0"/>
      <w:divBdr>
        <w:top w:val="none" w:sz="0" w:space="0" w:color="auto"/>
        <w:left w:val="none" w:sz="0" w:space="0" w:color="auto"/>
        <w:bottom w:val="none" w:sz="0" w:space="0" w:color="auto"/>
        <w:right w:val="none" w:sz="0" w:space="0" w:color="auto"/>
      </w:divBdr>
    </w:div>
    <w:div w:id="151721898">
      <w:bodyDiv w:val="1"/>
      <w:marLeft w:val="0"/>
      <w:marRight w:val="0"/>
      <w:marTop w:val="0"/>
      <w:marBottom w:val="0"/>
      <w:divBdr>
        <w:top w:val="none" w:sz="0" w:space="0" w:color="auto"/>
        <w:left w:val="none" w:sz="0" w:space="0" w:color="auto"/>
        <w:bottom w:val="none" w:sz="0" w:space="0" w:color="auto"/>
        <w:right w:val="none" w:sz="0" w:space="0" w:color="auto"/>
      </w:divBdr>
    </w:div>
    <w:div w:id="154927597">
      <w:bodyDiv w:val="1"/>
      <w:marLeft w:val="0"/>
      <w:marRight w:val="0"/>
      <w:marTop w:val="0"/>
      <w:marBottom w:val="0"/>
      <w:divBdr>
        <w:top w:val="none" w:sz="0" w:space="0" w:color="auto"/>
        <w:left w:val="none" w:sz="0" w:space="0" w:color="auto"/>
        <w:bottom w:val="none" w:sz="0" w:space="0" w:color="auto"/>
        <w:right w:val="none" w:sz="0" w:space="0" w:color="auto"/>
      </w:divBdr>
    </w:div>
    <w:div w:id="161285357">
      <w:bodyDiv w:val="1"/>
      <w:marLeft w:val="0"/>
      <w:marRight w:val="0"/>
      <w:marTop w:val="0"/>
      <w:marBottom w:val="0"/>
      <w:divBdr>
        <w:top w:val="none" w:sz="0" w:space="0" w:color="auto"/>
        <w:left w:val="none" w:sz="0" w:space="0" w:color="auto"/>
        <w:bottom w:val="none" w:sz="0" w:space="0" w:color="auto"/>
        <w:right w:val="none" w:sz="0" w:space="0" w:color="auto"/>
      </w:divBdr>
    </w:div>
    <w:div w:id="165871925">
      <w:bodyDiv w:val="1"/>
      <w:marLeft w:val="0"/>
      <w:marRight w:val="0"/>
      <w:marTop w:val="0"/>
      <w:marBottom w:val="0"/>
      <w:divBdr>
        <w:top w:val="none" w:sz="0" w:space="0" w:color="auto"/>
        <w:left w:val="none" w:sz="0" w:space="0" w:color="auto"/>
        <w:bottom w:val="none" w:sz="0" w:space="0" w:color="auto"/>
        <w:right w:val="none" w:sz="0" w:space="0" w:color="auto"/>
      </w:divBdr>
    </w:div>
    <w:div w:id="170028367">
      <w:bodyDiv w:val="1"/>
      <w:marLeft w:val="0"/>
      <w:marRight w:val="0"/>
      <w:marTop w:val="0"/>
      <w:marBottom w:val="0"/>
      <w:divBdr>
        <w:top w:val="none" w:sz="0" w:space="0" w:color="auto"/>
        <w:left w:val="none" w:sz="0" w:space="0" w:color="auto"/>
        <w:bottom w:val="none" w:sz="0" w:space="0" w:color="auto"/>
        <w:right w:val="none" w:sz="0" w:space="0" w:color="auto"/>
      </w:divBdr>
    </w:div>
    <w:div w:id="176968012">
      <w:bodyDiv w:val="1"/>
      <w:marLeft w:val="0"/>
      <w:marRight w:val="0"/>
      <w:marTop w:val="0"/>
      <w:marBottom w:val="0"/>
      <w:divBdr>
        <w:top w:val="none" w:sz="0" w:space="0" w:color="auto"/>
        <w:left w:val="none" w:sz="0" w:space="0" w:color="auto"/>
        <w:bottom w:val="none" w:sz="0" w:space="0" w:color="auto"/>
        <w:right w:val="none" w:sz="0" w:space="0" w:color="auto"/>
      </w:divBdr>
    </w:div>
    <w:div w:id="208761780">
      <w:bodyDiv w:val="1"/>
      <w:marLeft w:val="0"/>
      <w:marRight w:val="0"/>
      <w:marTop w:val="0"/>
      <w:marBottom w:val="0"/>
      <w:divBdr>
        <w:top w:val="none" w:sz="0" w:space="0" w:color="auto"/>
        <w:left w:val="none" w:sz="0" w:space="0" w:color="auto"/>
        <w:bottom w:val="none" w:sz="0" w:space="0" w:color="auto"/>
        <w:right w:val="none" w:sz="0" w:space="0" w:color="auto"/>
      </w:divBdr>
    </w:div>
    <w:div w:id="240454606">
      <w:bodyDiv w:val="1"/>
      <w:marLeft w:val="0"/>
      <w:marRight w:val="0"/>
      <w:marTop w:val="0"/>
      <w:marBottom w:val="0"/>
      <w:divBdr>
        <w:top w:val="none" w:sz="0" w:space="0" w:color="auto"/>
        <w:left w:val="none" w:sz="0" w:space="0" w:color="auto"/>
        <w:bottom w:val="none" w:sz="0" w:space="0" w:color="auto"/>
        <w:right w:val="none" w:sz="0" w:space="0" w:color="auto"/>
      </w:divBdr>
    </w:div>
    <w:div w:id="248582715">
      <w:bodyDiv w:val="1"/>
      <w:marLeft w:val="0"/>
      <w:marRight w:val="0"/>
      <w:marTop w:val="0"/>
      <w:marBottom w:val="0"/>
      <w:divBdr>
        <w:top w:val="none" w:sz="0" w:space="0" w:color="auto"/>
        <w:left w:val="none" w:sz="0" w:space="0" w:color="auto"/>
        <w:bottom w:val="none" w:sz="0" w:space="0" w:color="auto"/>
        <w:right w:val="none" w:sz="0" w:space="0" w:color="auto"/>
      </w:divBdr>
    </w:div>
    <w:div w:id="256252211">
      <w:bodyDiv w:val="1"/>
      <w:marLeft w:val="0"/>
      <w:marRight w:val="0"/>
      <w:marTop w:val="0"/>
      <w:marBottom w:val="0"/>
      <w:divBdr>
        <w:top w:val="none" w:sz="0" w:space="0" w:color="auto"/>
        <w:left w:val="none" w:sz="0" w:space="0" w:color="auto"/>
        <w:bottom w:val="none" w:sz="0" w:space="0" w:color="auto"/>
        <w:right w:val="none" w:sz="0" w:space="0" w:color="auto"/>
      </w:divBdr>
    </w:div>
    <w:div w:id="267086965">
      <w:bodyDiv w:val="1"/>
      <w:marLeft w:val="0"/>
      <w:marRight w:val="0"/>
      <w:marTop w:val="0"/>
      <w:marBottom w:val="0"/>
      <w:divBdr>
        <w:top w:val="none" w:sz="0" w:space="0" w:color="auto"/>
        <w:left w:val="none" w:sz="0" w:space="0" w:color="auto"/>
        <w:bottom w:val="none" w:sz="0" w:space="0" w:color="auto"/>
        <w:right w:val="none" w:sz="0" w:space="0" w:color="auto"/>
      </w:divBdr>
    </w:div>
    <w:div w:id="286594199">
      <w:bodyDiv w:val="1"/>
      <w:marLeft w:val="0"/>
      <w:marRight w:val="0"/>
      <w:marTop w:val="0"/>
      <w:marBottom w:val="0"/>
      <w:divBdr>
        <w:top w:val="none" w:sz="0" w:space="0" w:color="auto"/>
        <w:left w:val="none" w:sz="0" w:space="0" w:color="auto"/>
        <w:bottom w:val="none" w:sz="0" w:space="0" w:color="auto"/>
        <w:right w:val="none" w:sz="0" w:space="0" w:color="auto"/>
      </w:divBdr>
      <w:divsChild>
        <w:div w:id="68696202">
          <w:marLeft w:val="0"/>
          <w:marRight w:val="0"/>
          <w:marTop w:val="0"/>
          <w:marBottom w:val="0"/>
          <w:divBdr>
            <w:top w:val="none" w:sz="0" w:space="0" w:color="auto"/>
            <w:left w:val="none" w:sz="0" w:space="0" w:color="auto"/>
            <w:bottom w:val="none" w:sz="0" w:space="0" w:color="auto"/>
            <w:right w:val="none" w:sz="0" w:space="0" w:color="auto"/>
          </w:divBdr>
          <w:divsChild>
            <w:div w:id="1446266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022376">
      <w:bodyDiv w:val="1"/>
      <w:marLeft w:val="0"/>
      <w:marRight w:val="0"/>
      <w:marTop w:val="0"/>
      <w:marBottom w:val="0"/>
      <w:divBdr>
        <w:top w:val="none" w:sz="0" w:space="0" w:color="auto"/>
        <w:left w:val="none" w:sz="0" w:space="0" w:color="auto"/>
        <w:bottom w:val="none" w:sz="0" w:space="0" w:color="auto"/>
        <w:right w:val="none" w:sz="0" w:space="0" w:color="auto"/>
      </w:divBdr>
    </w:div>
    <w:div w:id="323708143">
      <w:bodyDiv w:val="1"/>
      <w:marLeft w:val="0"/>
      <w:marRight w:val="0"/>
      <w:marTop w:val="0"/>
      <w:marBottom w:val="0"/>
      <w:divBdr>
        <w:top w:val="none" w:sz="0" w:space="0" w:color="auto"/>
        <w:left w:val="none" w:sz="0" w:space="0" w:color="auto"/>
        <w:bottom w:val="none" w:sz="0" w:space="0" w:color="auto"/>
        <w:right w:val="none" w:sz="0" w:space="0" w:color="auto"/>
      </w:divBdr>
    </w:div>
    <w:div w:id="397098968">
      <w:bodyDiv w:val="1"/>
      <w:marLeft w:val="0"/>
      <w:marRight w:val="0"/>
      <w:marTop w:val="0"/>
      <w:marBottom w:val="0"/>
      <w:divBdr>
        <w:top w:val="none" w:sz="0" w:space="0" w:color="auto"/>
        <w:left w:val="none" w:sz="0" w:space="0" w:color="auto"/>
        <w:bottom w:val="none" w:sz="0" w:space="0" w:color="auto"/>
        <w:right w:val="none" w:sz="0" w:space="0" w:color="auto"/>
      </w:divBdr>
    </w:div>
    <w:div w:id="406348200">
      <w:bodyDiv w:val="1"/>
      <w:marLeft w:val="0"/>
      <w:marRight w:val="0"/>
      <w:marTop w:val="0"/>
      <w:marBottom w:val="0"/>
      <w:divBdr>
        <w:top w:val="none" w:sz="0" w:space="0" w:color="auto"/>
        <w:left w:val="none" w:sz="0" w:space="0" w:color="auto"/>
        <w:bottom w:val="none" w:sz="0" w:space="0" w:color="auto"/>
        <w:right w:val="none" w:sz="0" w:space="0" w:color="auto"/>
      </w:divBdr>
    </w:div>
    <w:div w:id="424304290">
      <w:bodyDiv w:val="1"/>
      <w:marLeft w:val="0"/>
      <w:marRight w:val="0"/>
      <w:marTop w:val="0"/>
      <w:marBottom w:val="0"/>
      <w:divBdr>
        <w:top w:val="none" w:sz="0" w:space="0" w:color="auto"/>
        <w:left w:val="none" w:sz="0" w:space="0" w:color="auto"/>
        <w:bottom w:val="none" w:sz="0" w:space="0" w:color="auto"/>
        <w:right w:val="none" w:sz="0" w:space="0" w:color="auto"/>
      </w:divBdr>
    </w:div>
    <w:div w:id="458500175">
      <w:bodyDiv w:val="1"/>
      <w:marLeft w:val="0"/>
      <w:marRight w:val="0"/>
      <w:marTop w:val="0"/>
      <w:marBottom w:val="0"/>
      <w:divBdr>
        <w:top w:val="none" w:sz="0" w:space="0" w:color="auto"/>
        <w:left w:val="none" w:sz="0" w:space="0" w:color="auto"/>
        <w:bottom w:val="none" w:sz="0" w:space="0" w:color="auto"/>
        <w:right w:val="none" w:sz="0" w:space="0" w:color="auto"/>
      </w:divBdr>
    </w:div>
    <w:div w:id="485054877">
      <w:bodyDiv w:val="1"/>
      <w:marLeft w:val="0"/>
      <w:marRight w:val="0"/>
      <w:marTop w:val="0"/>
      <w:marBottom w:val="0"/>
      <w:divBdr>
        <w:top w:val="none" w:sz="0" w:space="0" w:color="auto"/>
        <w:left w:val="none" w:sz="0" w:space="0" w:color="auto"/>
        <w:bottom w:val="none" w:sz="0" w:space="0" w:color="auto"/>
        <w:right w:val="none" w:sz="0" w:space="0" w:color="auto"/>
      </w:divBdr>
    </w:div>
    <w:div w:id="488406367">
      <w:bodyDiv w:val="1"/>
      <w:marLeft w:val="0"/>
      <w:marRight w:val="0"/>
      <w:marTop w:val="0"/>
      <w:marBottom w:val="0"/>
      <w:divBdr>
        <w:top w:val="none" w:sz="0" w:space="0" w:color="auto"/>
        <w:left w:val="none" w:sz="0" w:space="0" w:color="auto"/>
        <w:bottom w:val="none" w:sz="0" w:space="0" w:color="auto"/>
        <w:right w:val="none" w:sz="0" w:space="0" w:color="auto"/>
      </w:divBdr>
    </w:div>
    <w:div w:id="509612002">
      <w:bodyDiv w:val="1"/>
      <w:marLeft w:val="0"/>
      <w:marRight w:val="0"/>
      <w:marTop w:val="0"/>
      <w:marBottom w:val="0"/>
      <w:divBdr>
        <w:top w:val="none" w:sz="0" w:space="0" w:color="auto"/>
        <w:left w:val="none" w:sz="0" w:space="0" w:color="auto"/>
        <w:bottom w:val="none" w:sz="0" w:space="0" w:color="auto"/>
        <w:right w:val="none" w:sz="0" w:space="0" w:color="auto"/>
      </w:divBdr>
    </w:div>
    <w:div w:id="510146457">
      <w:bodyDiv w:val="1"/>
      <w:marLeft w:val="0"/>
      <w:marRight w:val="0"/>
      <w:marTop w:val="0"/>
      <w:marBottom w:val="0"/>
      <w:divBdr>
        <w:top w:val="none" w:sz="0" w:space="0" w:color="auto"/>
        <w:left w:val="none" w:sz="0" w:space="0" w:color="auto"/>
        <w:bottom w:val="none" w:sz="0" w:space="0" w:color="auto"/>
        <w:right w:val="none" w:sz="0" w:space="0" w:color="auto"/>
      </w:divBdr>
    </w:div>
    <w:div w:id="513224006">
      <w:bodyDiv w:val="1"/>
      <w:marLeft w:val="0"/>
      <w:marRight w:val="0"/>
      <w:marTop w:val="0"/>
      <w:marBottom w:val="0"/>
      <w:divBdr>
        <w:top w:val="none" w:sz="0" w:space="0" w:color="auto"/>
        <w:left w:val="none" w:sz="0" w:space="0" w:color="auto"/>
        <w:bottom w:val="none" w:sz="0" w:space="0" w:color="auto"/>
        <w:right w:val="none" w:sz="0" w:space="0" w:color="auto"/>
      </w:divBdr>
      <w:divsChild>
        <w:div w:id="449319481">
          <w:marLeft w:val="0"/>
          <w:marRight w:val="0"/>
          <w:marTop w:val="0"/>
          <w:marBottom w:val="0"/>
          <w:divBdr>
            <w:top w:val="none" w:sz="0" w:space="0" w:color="auto"/>
            <w:left w:val="none" w:sz="0" w:space="0" w:color="auto"/>
            <w:bottom w:val="none" w:sz="0" w:space="0" w:color="auto"/>
            <w:right w:val="none" w:sz="0" w:space="0" w:color="auto"/>
          </w:divBdr>
          <w:divsChild>
            <w:div w:id="126302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124178">
      <w:bodyDiv w:val="1"/>
      <w:marLeft w:val="0"/>
      <w:marRight w:val="0"/>
      <w:marTop w:val="0"/>
      <w:marBottom w:val="0"/>
      <w:divBdr>
        <w:top w:val="none" w:sz="0" w:space="0" w:color="auto"/>
        <w:left w:val="none" w:sz="0" w:space="0" w:color="auto"/>
        <w:bottom w:val="none" w:sz="0" w:space="0" w:color="auto"/>
        <w:right w:val="none" w:sz="0" w:space="0" w:color="auto"/>
      </w:divBdr>
      <w:divsChild>
        <w:div w:id="1411074437">
          <w:marLeft w:val="0"/>
          <w:marRight w:val="0"/>
          <w:marTop w:val="0"/>
          <w:marBottom w:val="0"/>
          <w:divBdr>
            <w:top w:val="none" w:sz="0" w:space="0" w:color="auto"/>
            <w:left w:val="none" w:sz="0" w:space="0" w:color="auto"/>
            <w:bottom w:val="none" w:sz="0" w:space="0" w:color="auto"/>
            <w:right w:val="none" w:sz="0" w:space="0" w:color="auto"/>
          </w:divBdr>
          <w:divsChild>
            <w:div w:id="1727341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762472">
      <w:bodyDiv w:val="1"/>
      <w:marLeft w:val="0"/>
      <w:marRight w:val="0"/>
      <w:marTop w:val="0"/>
      <w:marBottom w:val="0"/>
      <w:divBdr>
        <w:top w:val="none" w:sz="0" w:space="0" w:color="auto"/>
        <w:left w:val="none" w:sz="0" w:space="0" w:color="auto"/>
        <w:bottom w:val="none" w:sz="0" w:space="0" w:color="auto"/>
        <w:right w:val="none" w:sz="0" w:space="0" w:color="auto"/>
      </w:divBdr>
      <w:divsChild>
        <w:div w:id="1976400545">
          <w:marLeft w:val="0"/>
          <w:marRight w:val="0"/>
          <w:marTop w:val="0"/>
          <w:marBottom w:val="0"/>
          <w:divBdr>
            <w:top w:val="none" w:sz="0" w:space="0" w:color="auto"/>
            <w:left w:val="none" w:sz="0" w:space="0" w:color="auto"/>
            <w:bottom w:val="none" w:sz="0" w:space="0" w:color="auto"/>
            <w:right w:val="none" w:sz="0" w:space="0" w:color="auto"/>
          </w:divBdr>
          <w:divsChild>
            <w:div w:id="993265137">
              <w:marLeft w:val="0"/>
              <w:marRight w:val="0"/>
              <w:marTop w:val="0"/>
              <w:marBottom w:val="0"/>
              <w:divBdr>
                <w:top w:val="none" w:sz="0" w:space="0" w:color="auto"/>
                <w:left w:val="none" w:sz="0" w:space="0" w:color="auto"/>
                <w:bottom w:val="none" w:sz="0" w:space="0" w:color="auto"/>
                <w:right w:val="none" w:sz="0" w:space="0" w:color="auto"/>
              </w:divBdr>
              <w:divsChild>
                <w:div w:id="1904871309">
                  <w:marLeft w:val="0"/>
                  <w:marRight w:val="0"/>
                  <w:marTop w:val="0"/>
                  <w:marBottom w:val="0"/>
                  <w:divBdr>
                    <w:top w:val="none" w:sz="0" w:space="0" w:color="auto"/>
                    <w:left w:val="none" w:sz="0" w:space="0" w:color="auto"/>
                    <w:bottom w:val="none" w:sz="0" w:space="0" w:color="auto"/>
                    <w:right w:val="none" w:sz="0" w:space="0" w:color="auto"/>
                  </w:divBdr>
                  <w:divsChild>
                    <w:div w:id="919827096">
                      <w:marLeft w:val="0"/>
                      <w:marRight w:val="0"/>
                      <w:marTop w:val="0"/>
                      <w:marBottom w:val="0"/>
                      <w:divBdr>
                        <w:top w:val="none" w:sz="0" w:space="0" w:color="auto"/>
                        <w:left w:val="none" w:sz="0" w:space="0" w:color="auto"/>
                        <w:bottom w:val="none" w:sz="0" w:space="0" w:color="auto"/>
                        <w:right w:val="none" w:sz="0" w:space="0" w:color="auto"/>
                      </w:divBdr>
                    </w:div>
                    <w:div w:id="1338847192">
                      <w:marLeft w:val="0"/>
                      <w:marRight w:val="0"/>
                      <w:marTop w:val="0"/>
                      <w:marBottom w:val="0"/>
                      <w:divBdr>
                        <w:top w:val="none" w:sz="0" w:space="0" w:color="auto"/>
                        <w:left w:val="none" w:sz="0" w:space="0" w:color="auto"/>
                        <w:bottom w:val="none" w:sz="0" w:space="0" w:color="auto"/>
                        <w:right w:val="none" w:sz="0" w:space="0" w:color="auto"/>
                      </w:divBdr>
                    </w:div>
                    <w:div w:id="180700917">
                      <w:marLeft w:val="0"/>
                      <w:marRight w:val="0"/>
                      <w:marTop w:val="0"/>
                      <w:marBottom w:val="0"/>
                      <w:divBdr>
                        <w:top w:val="none" w:sz="0" w:space="0" w:color="auto"/>
                        <w:left w:val="none" w:sz="0" w:space="0" w:color="auto"/>
                        <w:bottom w:val="none" w:sz="0" w:space="0" w:color="auto"/>
                        <w:right w:val="none" w:sz="0" w:space="0" w:color="auto"/>
                      </w:divBdr>
                    </w:div>
                    <w:div w:id="1260259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7150896">
      <w:bodyDiv w:val="1"/>
      <w:marLeft w:val="0"/>
      <w:marRight w:val="0"/>
      <w:marTop w:val="0"/>
      <w:marBottom w:val="0"/>
      <w:divBdr>
        <w:top w:val="none" w:sz="0" w:space="0" w:color="auto"/>
        <w:left w:val="none" w:sz="0" w:space="0" w:color="auto"/>
        <w:bottom w:val="none" w:sz="0" w:space="0" w:color="auto"/>
        <w:right w:val="none" w:sz="0" w:space="0" w:color="auto"/>
      </w:divBdr>
    </w:div>
    <w:div w:id="605818350">
      <w:bodyDiv w:val="1"/>
      <w:marLeft w:val="0"/>
      <w:marRight w:val="0"/>
      <w:marTop w:val="0"/>
      <w:marBottom w:val="0"/>
      <w:divBdr>
        <w:top w:val="none" w:sz="0" w:space="0" w:color="auto"/>
        <w:left w:val="none" w:sz="0" w:space="0" w:color="auto"/>
        <w:bottom w:val="none" w:sz="0" w:space="0" w:color="auto"/>
        <w:right w:val="none" w:sz="0" w:space="0" w:color="auto"/>
      </w:divBdr>
    </w:div>
    <w:div w:id="628899022">
      <w:bodyDiv w:val="1"/>
      <w:marLeft w:val="0"/>
      <w:marRight w:val="0"/>
      <w:marTop w:val="0"/>
      <w:marBottom w:val="0"/>
      <w:divBdr>
        <w:top w:val="none" w:sz="0" w:space="0" w:color="auto"/>
        <w:left w:val="none" w:sz="0" w:space="0" w:color="auto"/>
        <w:bottom w:val="none" w:sz="0" w:space="0" w:color="auto"/>
        <w:right w:val="none" w:sz="0" w:space="0" w:color="auto"/>
      </w:divBdr>
    </w:div>
    <w:div w:id="629089579">
      <w:bodyDiv w:val="1"/>
      <w:marLeft w:val="0"/>
      <w:marRight w:val="0"/>
      <w:marTop w:val="0"/>
      <w:marBottom w:val="0"/>
      <w:divBdr>
        <w:top w:val="none" w:sz="0" w:space="0" w:color="auto"/>
        <w:left w:val="none" w:sz="0" w:space="0" w:color="auto"/>
        <w:bottom w:val="none" w:sz="0" w:space="0" w:color="auto"/>
        <w:right w:val="none" w:sz="0" w:space="0" w:color="auto"/>
      </w:divBdr>
    </w:div>
    <w:div w:id="652561557">
      <w:bodyDiv w:val="1"/>
      <w:marLeft w:val="0"/>
      <w:marRight w:val="0"/>
      <w:marTop w:val="0"/>
      <w:marBottom w:val="0"/>
      <w:divBdr>
        <w:top w:val="none" w:sz="0" w:space="0" w:color="auto"/>
        <w:left w:val="none" w:sz="0" w:space="0" w:color="auto"/>
        <w:bottom w:val="none" w:sz="0" w:space="0" w:color="auto"/>
        <w:right w:val="none" w:sz="0" w:space="0" w:color="auto"/>
      </w:divBdr>
      <w:divsChild>
        <w:div w:id="2079352987">
          <w:marLeft w:val="0"/>
          <w:marRight w:val="0"/>
          <w:marTop w:val="150"/>
          <w:marBottom w:val="750"/>
          <w:divBdr>
            <w:top w:val="none" w:sz="0" w:space="0" w:color="auto"/>
            <w:left w:val="none" w:sz="0" w:space="0" w:color="auto"/>
            <w:bottom w:val="none" w:sz="0" w:space="0" w:color="auto"/>
            <w:right w:val="none" w:sz="0" w:space="0" w:color="auto"/>
          </w:divBdr>
        </w:div>
      </w:divsChild>
    </w:div>
    <w:div w:id="679116267">
      <w:bodyDiv w:val="1"/>
      <w:marLeft w:val="0"/>
      <w:marRight w:val="0"/>
      <w:marTop w:val="0"/>
      <w:marBottom w:val="0"/>
      <w:divBdr>
        <w:top w:val="none" w:sz="0" w:space="0" w:color="auto"/>
        <w:left w:val="none" w:sz="0" w:space="0" w:color="auto"/>
        <w:bottom w:val="none" w:sz="0" w:space="0" w:color="auto"/>
        <w:right w:val="none" w:sz="0" w:space="0" w:color="auto"/>
      </w:divBdr>
    </w:div>
    <w:div w:id="719749025">
      <w:bodyDiv w:val="1"/>
      <w:marLeft w:val="0"/>
      <w:marRight w:val="0"/>
      <w:marTop w:val="0"/>
      <w:marBottom w:val="0"/>
      <w:divBdr>
        <w:top w:val="none" w:sz="0" w:space="0" w:color="auto"/>
        <w:left w:val="none" w:sz="0" w:space="0" w:color="auto"/>
        <w:bottom w:val="none" w:sz="0" w:space="0" w:color="auto"/>
        <w:right w:val="none" w:sz="0" w:space="0" w:color="auto"/>
      </w:divBdr>
    </w:div>
    <w:div w:id="726731057">
      <w:bodyDiv w:val="1"/>
      <w:marLeft w:val="0"/>
      <w:marRight w:val="0"/>
      <w:marTop w:val="0"/>
      <w:marBottom w:val="0"/>
      <w:divBdr>
        <w:top w:val="none" w:sz="0" w:space="0" w:color="auto"/>
        <w:left w:val="none" w:sz="0" w:space="0" w:color="auto"/>
        <w:bottom w:val="none" w:sz="0" w:space="0" w:color="auto"/>
        <w:right w:val="none" w:sz="0" w:space="0" w:color="auto"/>
      </w:divBdr>
    </w:div>
    <w:div w:id="805396594">
      <w:bodyDiv w:val="1"/>
      <w:marLeft w:val="0"/>
      <w:marRight w:val="0"/>
      <w:marTop w:val="0"/>
      <w:marBottom w:val="0"/>
      <w:divBdr>
        <w:top w:val="none" w:sz="0" w:space="0" w:color="auto"/>
        <w:left w:val="none" w:sz="0" w:space="0" w:color="auto"/>
        <w:bottom w:val="none" w:sz="0" w:space="0" w:color="auto"/>
        <w:right w:val="none" w:sz="0" w:space="0" w:color="auto"/>
      </w:divBdr>
    </w:div>
    <w:div w:id="811140300">
      <w:bodyDiv w:val="1"/>
      <w:marLeft w:val="0"/>
      <w:marRight w:val="0"/>
      <w:marTop w:val="0"/>
      <w:marBottom w:val="0"/>
      <w:divBdr>
        <w:top w:val="none" w:sz="0" w:space="0" w:color="auto"/>
        <w:left w:val="none" w:sz="0" w:space="0" w:color="auto"/>
        <w:bottom w:val="none" w:sz="0" w:space="0" w:color="auto"/>
        <w:right w:val="none" w:sz="0" w:space="0" w:color="auto"/>
      </w:divBdr>
      <w:divsChild>
        <w:div w:id="194083032">
          <w:marLeft w:val="0"/>
          <w:marRight w:val="0"/>
          <w:marTop w:val="0"/>
          <w:marBottom w:val="0"/>
          <w:divBdr>
            <w:top w:val="none" w:sz="0" w:space="0" w:color="auto"/>
            <w:left w:val="none" w:sz="0" w:space="0" w:color="auto"/>
            <w:bottom w:val="none" w:sz="0" w:space="0" w:color="auto"/>
            <w:right w:val="none" w:sz="0" w:space="0" w:color="auto"/>
          </w:divBdr>
          <w:divsChild>
            <w:div w:id="621880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3885932">
      <w:bodyDiv w:val="1"/>
      <w:marLeft w:val="0"/>
      <w:marRight w:val="0"/>
      <w:marTop w:val="0"/>
      <w:marBottom w:val="0"/>
      <w:divBdr>
        <w:top w:val="none" w:sz="0" w:space="0" w:color="auto"/>
        <w:left w:val="none" w:sz="0" w:space="0" w:color="auto"/>
        <w:bottom w:val="none" w:sz="0" w:space="0" w:color="auto"/>
        <w:right w:val="none" w:sz="0" w:space="0" w:color="auto"/>
      </w:divBdr>
    </w:div>
    <w:div w:id="860825645">
      <w:bodyDiv w:val="1"/>
      <w:marLeft w:val="0"/>
      <w:marRight w:val="0"/>
      <w:marTop w:val="0"/>
      <w:marBottom w:val="0"/>
      <w:divBdr>
        <w:top w:val="none" w:sz="0" w:space="0" w:color="auto"/>
        <w:left w:val="none" w:sz="0" w:space="0" w:color="auto"/>
        <w:bottom w:val="none" w:sz="0" w:space="0" w:color="auto"/>
        <w:right w:val="none" w:sz="0" w:space="0" w:color="auto"/>
      </w:divBdr>
    </w:div>
    <w:div w:id="935559153">
      <w:bodyDiv w:val="1"/>
      <w:marLeft w:val="0"/>
      <w:marRight w:val="0"/>
      <w:marTop w:val="0"/>
      <w:marBottom w:val="0"/>
      <w:divBdr>
        <w:top w:val="none" w:sz="0" w:space="0" w:color="auto"/>
        <w:left w:val="none" w:sz="0" w:space="0" w:color="auto"/>
        <w:bottom w:val="none" w:sz="0" w:space="0" w:color="auto"/>
        <w:right w:val="none" w:sz="0" w:space="0" w:color="auto"/>
      </w:divBdr>
    </w:div>
    <w:div w:id="964851811">
      <w:bodyDiv w:val="1"/>
      <w:marLeft w:val="0"/>
      <w:marRight w:val="0"/>
      <w:marTop w:val="0"/>
      <w:marBottom w:val="0"/>
      <w:divBdr>
        <w:top w:val="none" w:sz="0" w:space="0" w:color="auto"/>
        <w:left w:val="none" w:sz="0" w:space="0" w:color="auto"/>
        <w:bottom w:val="none" w:sz="0" w:space="0" w:color="auto"/>
        <w:right w:val="none" w:sz="0" w:space="0" w:color="auto"/>
      </w:divBdr>
    </w:div>
    <w:div w:id="973411138">
      <w:bodyDiv w:val="1"/>
      <w:marLeft w:val="0"/>
      <w:marRight w:val="0"/>
      <w:marTop w:val="0"/>
      <w:marBottom w:val="0"/>
      <w:divBdr>
        <w:top w:val="none" w:sz="0" w:space="0" w:color="auto"/>
        <w:left w:val="none" w:sz="0" w:space="0" w:color="auto"/>
        <w:bottom w:val="none" w:sz="0" w:space="0" w:color="auto"/>
        <w:right w:val="none" w:sz="0" w:space="0" w:color="auto"/>
      </w:divBdr>
    </w:div>
    <w:div w:id="978537434">
      <w:bodyDiv w:val="1"/>
      <w:marLeft w:val="0"/>
      <w:marRight w:val="0"/>
      <w:marTop w:val="0"/>
      <w:marBottom w:val="0"/>
      <w:divBdr>
        <w:top w:val="none" w:sz="0" w:space="0" w:color="auto"/>
        <w:left w:val="none" w:sz="0" w:space="0" w:color="auto"/>
        <w:bottom w:val="none" w:sz="0" w:space="0" w:color="auto"/>
        <w:right w:val="none" w:sz="0" w:space="0" w:color="auto"/>
      </w:divBdr>
    </w:div>
    <w:div w:id="1031691492">
      <w:bodyDiv w:val="1"/>
      <w:marLeft w:val="0"/>
      <w:marRight w:val="0"/>
      <w:marTop w:val="0"/>
      <w:marBottom w:val="0"/>
      <w:divBdr>
        <w:top w:val="none" w:sz="0" w:space="0" w:color="auto"/>
        <w:left w:val="none" w:sz="0" w:space="0" w:color="auto"/>
        <w:bottom w:val="none" w:sz="0" w:space="0" w:color="auto"/>
        <w:right w:val="none" w:sz="0" w:space="0" w:color="auto"/>
      </w:divBdr>
    </w:div>
    <w:div w:id="1048995753">
      <w:bodyDiv w:val="1"/>
      <w:marLeft w:val="0"/>
      <w:marRight w:val="0"/>
      <w:marTop w:val="0"/>
      <w:marBottom w:val="0"/>
      <w:divBdr>
        <w:top w:val="none" w:sz="0" w:space="0" w:color="auto"/>
        <w:left w:val="none" w:sz="0" w:space="0" w:color="auto"/>
        <w:bottom w:val="none" w:sz="0" w:space="0" w:color="auto"/>
        <w:right w:val="none" w:sz="0" w:space="0" w:color="auto"/>
      </w:divBdr>
    </w:div>
    <w:div w:id="1063217708">
      <w:bodyDiv w:val="1"/>
      <w:marLeft w:val="0"/>
      <w:marRight w:val="0"/>
      <w:marTop w:val="0"/>
      <w:marBottom w:val="0"/>
      <w:divBdr>
        <w:top w:val="none" w:sz="0" w:space="0" w:color="auto"/>
        <w:left w:val="none" w:sz="0" w:space="0" w:color="auto"/>
        <w:bottom w:val="none" w:sz="0" w:space="0" w:color="auto"/>
        <w:right w:val="none" w:sz="0" w:space="0" w:color="auto"/>
      </w:divBdr>
    </w:div>
    <w:div w:id="1068844006">
      <w:bodyDiv w:val="1"/>
      <w:marLeft w:val="0"/>
      <w:marRight w:val="0"/>
      <w:marTop w:val="0"/>
      <w:marBottom w:val="0"/>
      <w:divBdr>
        <w:top w:val="none" w:sz="0" w:space="0" w:color="auto"/>
        <w:left w:val="none" w:sz="0" w:space="0" w:color="auto"/>
        <w:bottom w:val="none" w:sz="0" w:space="0" w:color="auto"/>
        <w:right w:val="none" w:sz="0" w:space="0" w:color="auto"/>
      </w:divBdr>
    </w:div>
    <w:div w:id="1104227787">
      <w:bodyDiv w:val="1"/>
      <w:marLeft w:val="0"/>
      <w:marRight w:val="0"/>
      <w:marTop w:val="0"/>
      <w:marBottom w:val="0"/>
      <w:divBdr>
        <w:top w:val="none" w:sz="0" w:space="0" w:color="auto"/>
        <w:left w:val="none" w:sz="0" w:space="0" w:color="auto"/>
        <w:bottom w:val="none" w:sz="0" w:space="0" w:color="auto"/>
        <w:right w:val="none" w:sz="0" w:space="0" w:color="auto"/>
      </w:divBdr>
    </w:div>
    <w:div w:id="1154372979">
      <w:bodyDiv w:val="1"/>
      <w:marLeft w:val="0"/>
      <w:marRight w:val="0"/>
      <w:marTop w:val="0"/>
      <w:marBottom w:val="0"/>
      <w:divBdr>
        <w:top w:val="none" w:sz="0" w:space="0" w:color="auto"/>
        <w:left w:val="none" w:sz="0" w:space="0" w:color="auto"/>
        <w:bottom w:val="none" w:sz="0" w:space="0" w:color="auto"/>
        <w:right w:val="none" w:sz="0" w:space="0" w:color="auto"/>
      </w:divBdr>
    </w:div>
    <w:div w:id="1203593559">
      <w:bodyDiv w:val="1"/>
      <w:marLeft w:val="0"/>
      <w:marRight w:val="0"/>
      <w:marTop w:val="0"/>
      <w:marBottom w:val="0"/>
      <w:divBdr>
        <w:top w:val="none" w:sz="0" w:space="0" w:color="auto"/>
        <w:left w:val="none" w:sz="0" w:space="0" w:color="auto"/>
        <w:bottom w:val="none" w:sz="0" w:space="0" w:color="auto"/>
        <w:right w:val="none" w:sz="0" w:space="0" w:color="auto"/>
      </w:divBdr>
    </w:div>
    <w:div w:id="1249148732">
      <w:bodyDiv w:val="1"/>
      <w:marLeft w:val="0"/>
      <w:marRight w:val="0"/>
      <w:marTop w:val="0"/>
      <w:marBottom w:val="0"/>
      <w:divBdr>
        <w:top w:val="none" w:sz="0" w:space="0" w:color="auto"/>
        <w:left w:val="none" w:sz="0" w:space="0" w:color="auto"/>
        <w:bottom w:val="none" w:sz="0" w:space="0" w:color="auto"/>
        <w:right w:val="none" w:sz="0" w:space="0" w:color="auto"/>
      </w:divBdr>
    </w:div>
    <w:div w:id="1249726669">
      <w:bodyDiv w:val="1"/>
      <w:marLeft w:val="0"/>
      <w:marRight w:val="0"/>
      <w:marTop w:val="0"/>
      <w:marBottom w:val="0"/>
      <w:divBdr>
        <w:top w:val="none" w:sz="0" w:space="0" w:color="auto"/>
        <w:left w:val="none" w:sz="0" w:space="0" w:color="auto"/>
        <w:bottom w:val="none" w:sz="0" w:space="0" w:color="auto"/>
        <w:right w:val="none" w:sz="0" w:space="0" w:color="auto"/>
      </w:divBdr>
    </w:div>
    <w:div w:id="1267882419">
      <w:bodyDiv w:val="1"/>
      <w:marLeft w:val="0"/>
      <w:marRight w:val="0"/>
      <w:marTop w:val="0"/>
      <w:marBottom w:val="0"/>
      <w:divBdr>
        <w:top w:val="none" w:sz="0" w:space="0" w:color="auto"/>
        <w:left w:val="none" w:sz="0" w:space="0" w:color="auto"/>
        <w:bottom w:val="none" w:sz="0" w:space="0" w:color="auto"/>
        <w:right w:val="none" w:sz="0" w:space="0" w:color="auto"/>
      </w:divBdr>
    </w:div>
    <w:div w:id="1276641329">
      <w:bodyDiv w:val="1"/>
      <w:marLeft w:val="0"/>
      <w:marRight w:val="0"/>
      <w:marTop w:val="0"/>
      <w:marBottom w:val="0"/>
      <w:divBdr>
        <w:top w:val="none" w:sz="0" w:space="0" w:color="auto"/>
        <w:left w:val="none" w:sz="0" w:space="0" w:color="auto"/>
        <w:bottom w:val="none" w:sz="0" w:space="0" w:color="auto"/>
        <w:right w:val="none" w:sz="0" w:space="0" w:color="auto"/>
      </w:divBdr>
    </w:div>
    <w:div w:id="1279410865">
      <w:bodyDiv w:val="1"/>
      <w:marLeft w:val="0"/>
      <w:marRight w:val="0"/>
      <w:marTop w:val="0"/>
      <w:marBottom w:val="0"/>
      <w:divBdr>
        <w:top w:val="none" w:sz="0" w:space="0" w:color="auto"/>
        <w:left w:val="none" w:sz="0" w:space="0" w:color="auto"/>
        <w:bottom w:val="none" w:sz="0" w:space="0" w:color="auto"/>
        <w:right w:val="none" w:sz="0" w:space="0" w:color="auto"/>
      </w:divBdr>
      <w:divsChild>
        <w:div w:id="2125034322">
          <w:marLeft w:val="0"/>
          <w:marRight w:val="0"/>
          <w:marTop w:val="0"/>
          <w:marBottom w:val="0"/>
          <w:divBdr>
            <w:top w:val="none" w:sz="0" w:space="0" w:color="auto"/>
            <w:left w:val="none" w:sz="0" w:space="0" w:color="auto"/>
            <w:bottom w:val="none" w:sz="0" w:space="0" w:color="auto"/>
            <w:right w:val="none" w:sz="0" w:space="0" w:color="auto"/>
          </w:divBdr>
          <w:divsChild>
            <w:div w:id="648443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994294">
      <w:bodyDiv w:val="1"/>
      <w:marLeft w:val="0"/>
      <w:marRight w:val="0"/>
      <w:marTop w:val="0"/>
      <w:marBottom w:val="0"/>
      <w:divBdr>
        <w:top w:val="none" w:sz="0" w:space="0" w:color="auto"/>
        <w:left w:val="none" w:sz="0" w:space="0" w:color="auto"/>
        <w:bottom w:val="none" w:sz="0" w:space="0" w:color="auto"/>
        <w:right w:val="none" w:sz="0" w:space="0" w:color="auto"/>
      </w:divBdr>
    </w:div>
    <w:div w:id="1323464622">
      <w:bodyDiv w:val="1"/>
      <w:marLeft w:val="0"/>
      <w:marRight w:val="0"/>
      <w:marTop w:val="0"/>
      <w:marBottom w:val="0"/>
      <w:divBdr>
        <w:top w:val="none" w:sz="0" w:space="0" w:color="auto"/>
        <w:left w:val="none" w:sz="0" w:space="0" w:color="auto"/>
        <w:bottom w:val="none" w:sz="0" w:space="0" w:color="auto"/>
        <w:right w:val="none" w:sz="0" w:space="0" w:color="auto"/>
      </w:divBdr>
    </w:div>
    <w:div w:id="1344816009">
      <w:bodyDiv w:val="1"/>
      <w:marLeft w:val="0"/>
      <w:marRight w:val="0"/>
      <w:marTop w:val="0"/>
      <w:marBottom w:val="0"/>
      <w:divBdr>
        <w:top w:val="none" w:sz="0" w:space="0" w:color="auto"/>
        <w:left w:val="none" w:sz="0" w:space="0" w:color="auto"/>
        <w:bottom w:val="none" w:sz="0" w:space="0" w:color="auto"/>
        <w:right w:val="none" w:sz="0" w:space="0" w:color="auto"/>
      </w:divBdr>
      <w:divsChild>
        <w:div w:id="1889144845">
          <w:marLeft w:val="0"/>
          <w:marRight w:val="0"/>
          <w:marTop w:val="0"/>
          <w:marBottom w:val="0"/>
          <w:divBdr>
            <w:top w:val="none" w:sz="0" w:space="0" w:color="auto"/>
            <w:left w:val="none" w:sz="0" w:space="0" w:color="auto"/>
            <w:bottom w:val="none" w:sz="0" w:space="0" w:color="auto"/>
            <w:right w:val="none" w:sz="0" w:space="0" w:color="auto"/>
          </w:divBdr>
          <w:divsChild>
            <w:div w:id="1089930210">
              <w:marLeft w:val="0"/>
              <w:marRight w:val="0"/>
              <w:marTop w:val="0"/>
              <w:marBottom w:val="0"/>
              <w:divBdr>
                <w:top w:val="none" w:sz="0" w:space="0" w:color="auto"/>
                <w:left w:val="none" w:sz="0" w:space="0" w:color="auto"/>
                <w:bottom w:val="none" w:sz="0" w:space="0" w:color="auto"/>
                <w:right w:val="none" w:sz="0" w:space="0" w:color="auto"/>
              </w:divBdr>
              <w:divsChild>
                <w:div w:id="986402209">
                  <w:marLeft w:val="0"/>
                  <w:marRight w:val="0"/>
                  <w:marTop w:val="0"/>
                  <w:marBottom w:val="0"/>
                  <w:divBdr>
                    <w:top w:val="none" w:sz="0" w:space="0" w:color="auto"/>
                    <w:left w:val="none" w:sz="0" w:space="0" w:color="auto"/>
                    <w:bottom w:val="none" w:sz="0" w:space="0" w:color="auto"/>
                    <w:right w:val="none" w:sz="0" w:space="0" w:color="auto"/>
                  </w:divBdr>
                  <w:divsChild>
                    <w:div w:id="1565679754">
                      <w:marLeft w:val="0"/>
                      <w:marRight w:val="0"/>
                      <w:marTop w:val="0"/>
                      <w:marBottom w:val="0"/>
                      <w:divBdr>
                        <w:top w:val="none" w:sz="0" w:space="0" w:color="auto"/>
                        <w:left w:val="none" w:sz="0" w:space="0" w:color="auto"/>
                        <w:bottom w:val="none" w:sz="0" w:space="0" w:color="auto"/>
                        <w:right w:val="none" w:sz="0" w:space="0" w:color="auto"/>
                      </w:divBdr>
                      <w:divsChild>
                        <w:div w:id="708258971">
                          <w:marLeft w:val="0"/>
                          <w:marRight w:val="0"/>
                          <w:marTop w:val="0"/>
                          <w:marBottom w:val="0"/>
                          <w:divBdr>
                            <w:top w:val="none" w:sz="0" w:space="0" w:color="auto"/>
                            <w:left w:val="none" w:sz="0" w:space="0" w:color="auto"/>
                            <w:bottom w:val="none" w:sz="0" w:space="0" w:color="auto"/>
                            <w:right w:val="none" w:sz="0" w:space="0" w:color="auto"/>
                          </w:divBdr>
                          <w:divsChild>
                            <w:div w:id="769815728">
                              <w:marLeft w:val="0"/>
                              <w:marRight w:val="0"/>
                              <w:marTop w:val="0"/>
                              <w:marBottom w:val="0"/>
                              <w:divBdr>
                                <w:top w:val="none" w:sz="0" w:space="0" w:color="auto"/>
                                <w:left w:val="none" w:sz="0" w:space="0" w:color="auto"/>
                                <w:bottom w:val="none" w:sz="0" w:space="0" w:color="auto"/>
                                <w:right w:val="none" w:sz="0" w:space="0" w:color="auto"/>
                              </w:divBdr>
                              <w:divsChild>
                                <w:div w:id="938224267">
                                  <w:marLeft w:val="0"/>
                                  <w:marRight w:val="0"/>
                                  <w:marTop w:val="0"/>
                                  <w:marBottom w:val="0"/>
                                  <w:divBdr>
                                    <w:top w:val="none" w:sz="0" w:space="0" w:color="auto"/>
                                    <w:left w:val="none" w:sz="0" w:space="0" w:color="auto"/>
                                    <w:bottom w:val="none" w:sz="0" w:space="0" w:color="auto"/>
                                    <w:right w:val="none" w:sz="0" w:space="0" w:color="auto"/>
                                  </w:divBdr>
                                  <w:divsChild>
                                    <w:div w:id="1881939294">
                                      <w:marLeft w:val="0"/>
                                      <w:marRight w:val="0"/>
                                      <w:marTop w:val="0"/>
                                      <w:marBottom w:val="0"/>
                                      <w:divBdr>
                                        <w:top w:val="none" w:sz="0" w:space="0" w:color="auto"/>
                                        <w:left w:val="none" w:sz="0" w:space="0" w:color="auto"/>
                                        <w:bottom w:val="none" w:sz="0" w:space="0" w:color="auto"/>
                                        <w:right w:val="none" w:sz="0" w:space="0" w:color="auto"/>
                                      </w:divBdr>
                                      <w:divsChild>
                                        <w:div w:id="16286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58777628">
      <w:bodyDiv w:val="1"/>
      <w:marLeft w:val="0"/>
      <w:marRight w:val="0"/>
      <w:marTop w:val="0"/>
      <w:marBottom w:val="0"/>
      <w:divBdr>
        <w:top w:val="none" w:sz="0" w:space="0" w:color="auto"/>
        <w:left w:val="none" w:sz="0" w:space="0" w:color="auto"/>
        <w:bottom w:val="none" w:sz="0" w:space="0" w:color="auto"/>
        <w:right w:val="none" w:sz="0" w:space="0" w:color="auto"/>
      </w:divBdr>
    </w:div>
    <w:div w:id="1397119428">
      <w:bodyDiv w:val="1"/>
      <w:marLeft w:val="0"/>
      <w:marRight w:val="0"/>
      <w:marTop w:val="0"/>
      <w:marBottom w:val="0"/>
      <w:divBdr>
        <w:top w:val="none" w:sz="0" w:space="0" w:color="auto"/>
        <w:left w:val="none" w:sz="0" w:space="0" w:color="auto"/>
        <w:bottom w:val="none" w:sz="0" w:space="0" w:color="auto"/>
        <w:right w:val="none" w:sz="0" w:space="0" w:color="auto"/>
      </w:divBdr>
    </w:div>
    <w:div w:id="1420254155">
      <w:bodyDiv w:val="1"/>
      <w:marLeft w:val="0"/>
      <w:marRight w:val="0"/>
      <w:marTop w:val="0"/>
      <w:marBottom w:val="0"/>
      <w:divBdr>
        <w:top w:val="none" w:sz="0" w:space="0" w:color="auto"/>
        <w:left w:val="none" w:sz="0" w:space="0" w:color="auto"/>
        <w:bottom w:val="none" w:sz="0" w:space="0" w:color="auto"/>
        <w:right w:val="none" w:sz="0" w:space="0" w:color="auto"/>
      </w:divBdr>
    </w:div>
    <w:div w:id="1428576675">
      <w:bodyDiv w:val="1"/>
      <w:marLeft w:val="0"/>
      <w:marRight w:val="0"/>
      <w:marTop w:val="0"/>
      <w:marBottom w:val="0"/>
      <w:divBdr>
        <w:top w:val="none" w:sz="0" w:space="0" w:color="auto"/>
        <w:left w:val="none" w:sz="0" w:space="0" w:color="auto"/>
        <w:bottom w:val="none" w:sz="0" w:space="0" w:color="auto"/>
        <w:right w:val="none" w:sz="0" w:space="0" w:color="auto"/>
      </w:divBdr>
    </w:div>
    <w:div w:id="1443301486">
      <w:bodyDiv w:val="1"/>
      <w:marLeft w:val="0"/>
      <w:marRight w:val="0"/>
      <w:marTop w:val="0"/>
      <w:marBottom w:val="0"/>
      <w:divBdr>
        <w:top w:val="none" w:sz="0" w:space="0" w:color="auto"/>
        <w:left w:val="none" w:sz="0" w:space="0" w:color="auto"/>
        <w:bottom w:val="none" w:sz="0" w:space="0" w:color="auto"/>
        <w:right w:val="none" w:sz="0" w:space="0" w:color="auto"/>
      </w:divBdr>
    </w:div>
    <w:div w:id="1472675111">
      <w:bodyDiv w:val="1"/>
      <w:marLeft w:val="0"/>
      <w:marRight w:val="0"/>
      <w:marTop w:val="0"/>
      <w:marBottom w:val="0"/>
      <w:divBdr>
        <w:top w:val="none" w:sz="0" w:space="0" w:color="auto"/>
        <w:left w:val="none" w:sz="0" w:space="0" w:color="auto"/>
        <w:bottom w:val="none" w:sz="0" w:space="0" w:color="auto"/>
        <w:right w:val="none" w:sz="0" w:space="0" w:color="auto"/>
      </w:divBdr>
    </w:div>
    <w:div w:id="1506675382">
      <w:bodyDiv w:val="1"/>
      <w:marLeft w:val="0"/>
      <w:marRight w:val="0"/>
      <w:marTop w:val="0"/>
      <w:marBottom w:val="0"/>
      <w:divBdr>
        <w:top w:val="none" w:sz="0" w:space="0" w:color="auto"/>
        <w:left w:val="none" w:sz="0" w:space="0" w:color="auto"/>
        <w:bottom w:val="none" w:sz="0" w:space="0" w:color="auto"/>
        <w:right w:val="none" w:sz="0" w:space="0" w:color="auto"/>
      </w:divBdr>
    </w:div>
    <w:div w:id="1573541928">
      <w:bodyDiv w:val="1"/>
      <w:marLeft w:val="0"/>
      <w:marRight w:val="0"/>
      <w:marTop w:val="0"/>
      <w:marBottom w:val="0"/>
      <w:divBdr>
        <w:top w:val="none" w:sz="0" w:space="0" w:color="auto"/>
        <w:left w:val="none" w:sz="0" w:space="0" w:color="auto"/>
        <w:bottom w:val="none" w:sz="0" w:space="0" w:color="auto"/>
        <w:right w:val="none" w:sz="0" w:space="0" w:color="auto"/>
      </w:divBdr>
    </w:div>
    <w:div w:id="1596744690">
      <w:bodyDiv w:val="1"/>
      <w:marLeft w:val="0"/>
      <w:marRight w:val="0"/>
      <w:marTop w:val="0"/>
      <w:marBottom w:val="0"/>
      <w:divBdr>
        <w:top w:val="none" w:sz="0" w:space="0" w:color="auto"/>
        <w:left w:val="none" w:sz="0" w:space="0" w:color="auto"/>
        <w:bottom w:val="none" w:sz="0" w:space="0" w:color="auto"/>
        <w:right w:val="none" w:sz="0" w:space="0" w:color="auto"/>
      </w:divBdr>
    </w:div>
    <w:div w:id="1634360237">
      <w:bodyDiv w:val="1"/>
      <w:marLeft w:val="0"/>
      <w:marRight w:val="0"/>
      <w:marTop w:val="0"/>
      <w:marBottom w:val="0"/>
      <w:divBdr>
        <w:top w:val="none" w:sz="0" w:space="0" w:color="auto"/>
        <w:left w:val="none" w:sz="0" w:space="0" w:color="auto"/>
        <w:bottom w:val="none" w:sz="0" w:space="0" w:color="auto"/>
        <w:right w:val="none" w:sz="0" w:space="0" w:color="auto"/>
      </w:divBdr>
    </w:div>
    <w:div w:id="1699238625">
      <w:bodyDiv w:val="1"/>
      <w:marLeft w:val="0"/>
      <w:marRight w:val="0"/>
      <w:marTop w:val="0"/>
      <w:marBottom w:val="0"/>
      <w:divBdr>
        <w:top w:val="none" w:sz="0" w:space="0" w:color="auto"/>
        <w:left w:val="none" w:sz="0" w:space="0" w:color="auto"/>
        <w:bottom w:val="none" w:sz="0" w:space="0" w:color="auto"/>
        <w:right w:val="none" w:sz="0" w:space="0" w:color="auto"/>
      </w:divBdr>
    </w:div>
    <w:div w:id="1724788235">
      <w:bodyDiv w:val="1"/>
      <w:marLeft w:val="0"/>
      <w:marRight w:val="0"/>
      <w:marTop w:val="0"/>
      <w:marBottom w:val="0"/>
      <w:divBdr>
        <w:top w:val="none" w:sz="0" w:space="0" w:color="auto"/>
        <w:left w:val="none" w:sz="0" w:space="0" w:color="auto"/>
        <w:bottom w:val="none" w:sz="0" w:space="0" w:color="auto"/>
        <w:right w:val="none" w:sz="0" w:space="0" w:color="auto"/>
      </w:divBdr>
    </w:div>
    <w:div w:id="1728842576">
      <w:bodyDiv w:val="1"/>
      <w:marLeft w:val="0"/>
      <w:marRight w:val="0"/>
      <w:marTop w:val="0"/>
      <w:marBottom w:val="0"/>
      <w:divBdr>
        <w:top w:val="none" w:sz="0" w:space="0" w:color="auto"/>
        <w:left w:val="none" w:sz="0" w:space="0" w:color="auto"/>
        <w:bottom w:val="none" w:sz="0" w:space="0" w:color="auto"/>
        <w:right w:val="none" w:sz="0" w:space="0" w:color="auto"/>
      </w:divBdr>
    </w:div>
    <w:div w:id="1730180530">
      <w:bodyDiv w:val="1"/>
      <w:marLeft w:val="0"/>
      <w:marRight w:val="0"/>
      <w:marTop w:val="0"/>
      <w:marBottom w:val="0"/>
      <w:divBdr>
        <w:top w:val="none" w:sz="0" w:space="0" w:color="auto"/>
        <w:left w:val="none" w:sz="0" w:space="0" w:color="auto"/>
        <w:bottom w:val="none" w:sz="0" w:space="0" w:color="auto"/>
        <w:right w:val="none" w:sz="0" w:space="0" w:color="auto"/>
      </w:divBdr>
    </w:div>
    <w:div w:id="1792745263">
      <w:bodyDiv w:val="1"/>
      <w:marLeft w:val="0"/>
      <w:marRight w:val="0"/>
      <w:marTop w:val="0"/>
      <w:marBottom w:val="0"/>
      <w:divBdr>
        <w:top w:val="none" w:sz="0" w:space="0" w:color="auto"/>
        <w:left w:val="none" w:sz="0" w:space="0" w:color="auto"/>
        <w:bottom w:val="none" w:sz="0" w:space="0" w:color="auto"/>
        <w:right w:val="none" w:sz="0" w:space="0" w:color="auto"/>
      </w:divBdr>
      <w:divsChild>
        <w:div w:id="799542085">
          <w:marLeft w:val="0"/>
          <w:marRight w:val="0"/>
          <w:marTop w:val="0"/>
          <w:marBottom w:val="0"/>
          <w:divBdr>
            <w:top w:val="none" w:sz="0" w:space="0" w:color="auto"/>
            <w:left w:val="none" w:sz="0" w:space="0" w:color="auto"/>
            <w:bottom w:val="none" w:sz="0" w:space="0" w:color="auto"/>
            <w:right w:val="none" w:sz="0" w:space="0" w:color="auto"/>
          </w:divBdr>
          <w:divsChild>
            <w:div w:id="93463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216864">
      <w:bodyDiv w:val="1"/>
      <w:marLeft w:val="0"/>
      <w:marRight w:val="0"/>
      <w:marTop w:val="0"/>
      <w:marBottom w:val="0"/>
      <w:divBdr>
        <w:top w:val="none" w:sz="0" w:space="0" w:color="auto"/>
        <w:left w:val="none" w:sz="0" w:space="0" w:color="auto"/>
        <w:bottom w:val="none" w:sz="0" w:space="0" w:color="auto"/>
        <w:right w:val="none" w:sz="0" w:space="0" w:color="auto"/>
      </w:divBdr>
    </w:div>
    <w:div w:id="1854802021">
      <w:bodyDiv w:val="1"/>
      <w:marLeft w:val="0"/>
      <w:marRight w:val="0"/>
      <w:marTop w:val="0"/>
      <w:marBottom w:val="0"/>
      <w:divBdr>
        <w:top w:val="none" w:sz="0" w:space="0" w:color="auto"/>
        <w:left w:val="none" w:sz="0" w:space="0" w:color="auto"/>
        <w:bottom w:val="none" w:sz="0" w:space="0" w:color="auto"/>
        <w:right w:val="none" w:sz="0" w:space="0" w:color="auto"/>
      </w:divBdr>
    </w:div>
    <w:div w:id="1880776126">
      <w:bodyDiv w:val="1"/>
      <w:marLeft w:val="0"/>
      <w:marRight w:val="0"/>
      <w:marTop w:val="0"/>
      <w:marBottom w:val="0"/>
      <w:divBdr>
        <w:top w:val="none" w:sz="0" w:space="0" w:color="auto"/>
        <w:left w:val="none" w:sz="0" w:space="0" w:color="auto"/>
        <w:bottom w:val="none" w:sz="0" w:space="0" w:color="auto"/>
        <w:right w:val="none" w:sz="0" w:space="0" w:color="auto"/>
      </w:divBdr>
    </w:div>
    <w:div w:id="1924870574">
      <w:bodyDiv w:val="1"/>
      <w:marLeft w:val="0"/>
      <w:marRight w:val="0"/>
      <w:marTop w:val="0"/>
      <w:marBottom w:val="0"/>
      <w:divBdr>
        <w:top w:val="none" w:sz="0" w:space="0" w:color="auto"/>
        <w:left w:val="none" w:sz="0" w:space="0" w:color="auto"/>
        <w:bottom w:val="none" w:sz="0" w:space="0" w:color="auto"/>
        <w:right w:val="none" w:sz="0" w:space="0" w:color="auto"/>
      </w:divBdr>
    </w:div>
    <w:div w:id="1926693128">
      <w:bodyDiv w:val="1"/>
      <w:marLeft w:val="0"/>
      <w:marRight w:val="0"/>
      <w:marTop w:val="0"/>
      <w:marBottom w:val="0"/>
      <w:divBdr>
        <w:top w:val="none" w:sz="0" w:space="0" w:color="auto"/>
        <w:left w:val="none" w:sz="0" w:space="0" w:color="auto"/>
        <w:bottom w:val="none" w:sz="0" w:space="0" w:color="auto"/>
        <w:right w:val="none" w:sz="0" w:space="0" w:color="auto"/>
      </w:divBdr>
      <w:divsChild>
        <w:div w:id="474031903">
          <w:marLeft w:val="0"/>
          <w:marRight w:val="0"/>
          <w:marTop w:val="0"/>
          <w:marBottom w:val="0"/>
          <w:divBdr>
            <w:top w:val="none" w:sz="0" w:space="0" w:color="auto"/>
            <w:left w:val="none" w:sz="0" w:space="0" w:color="auto"/>
            <w:bottom w:val="none" w:sz="0" w:space="0" w:color="auto"/>
            <w:right w:val="none" w:sz="0" w:space="0" w:color="auto"/>
          </w:divBdr>
          <w:divsChild>
            <w:div w:id="1989245794">
              <w:marLeft w:val="0"/>
              <w:marRight w:val="0"/>
              <w:marTop w:val="0"/>
              <w:marBottom w:val="0"/>
              <w:divBdr>
                <w:top w:val="none" w:sz="0" w:space="0" w:color="auto"/>
                <w:left w:val="none" w:sz="0" w:space="0" w:color="auto"/>
                <w:bottom w:val="none" w:sz="0" w:space="0" w:color="auto"/>
                <w:right w:val="none" w:sz="0" w:space="0" w:color="auto"/>
              </w:divBdr>
              <w:divsChild>
                <w:div w:id="1505708133">
                  <w:marLeft w:val="0"/>
                  <w:marRight w:val="0"/>
                  <w:marTop w:val="0"/>
                  <w:marBottom w:val="0"/>
                  <w:divBdr>
                    <w:top w:val="none" w:sz="0" w:space="0" w:color="auto"/>
                    <w:left w:val="none" w:sz="0" w:space="0" w:color="auto"/>
                    <w:bottom w:val="none" w:sz="0" w:space="0" w:color="auto"/>
                    <w:right w:val="none" w:sz="0" w:space="0" w:color="auto"/>
                  </w:divBdr>
                  <w:divsChild>
                    <w:div w:id="1495147224">
                      <w:marLeft w:val="0"/>
                      <w:marRight w:val="0"/>
                      <w:marTop w:val="0"/>
                      <w:marBottom w:val="0"/>
                      <w:divBdr>
                        <w:top w:val="none" w:sz="0" w:space="0" w:color="auto"/>
                        <w:left w:val="none" w:sz="0" w:space="0" w:color="auto"/>
                        <w:bottom w:val="none" w:sz="0" w:space="0" w:color="auto"/>
                        <w:right w:val="none" w:sz="0" w:space="0" w:color="auto"/>
                      </w:divBdr>
                      <w:divsChild>
                        <w:div w:id="113133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5574966">
      <w:bodyDiv w:val="1"/>
      <w:marLeft w:val="0"/>
      <w:marRight w:val="0"/>
      <w:marTop w:val="0"/>
      <w:marBottom w:val="0"/>
      <w:divBdr>
        <w:top w:val="none" w:sz="0" w:space="0" w:color="auto"/>
        <w:left w:val="none" w:sz="0" w:space="0" w:color="auto"/>
        <w:bottom w:val="none" w:sz="0" w:space="0" w:color="auto"/>
        <w:right w:val="none" w:sz="0" w:space="0" w:color="auto"/>
      </w:divBdr>
    </w:div>
    <w:div w:id="1960448735">
      <w:bodyDiv w:val="1"/>
      <w:marLeft w:val="0"/>
      <w:marRight w:val="0"/>
      <w:marTop w:val="0"/>
      <w:marBottom w:val="0"/>
      <w:divBdr>
        <w:top w:val="none" w:sz="0" w:space="0" w:color="auto"/>
        <w:left w:val="none" w:sz="0" w:space="0" w:color="auto"/>
        <w:bottom w:val="none" w:sz="0" w:space="0" w:color="auto"/>
        <w:right w:val="none" w:sz="0" w:space="0" w:color="auto"/>
      </w:divBdr>
    </w:div>
    <w:div w:id="1994329675">
      <w:bodyDiv w:val="1"/>
      <w:marLeft w:val="0"/>
      <w:marRight w:val="0"/>
      <w:marTop w:val="0"/>
      <w:marBottom w:val="0"/>
      <w:divBdr>
        <w:top w:val="none" w:sz="0" w:space="0" w:color="auto"/>
        <w:left w:val="none" w:sz="0" w:space="0" w:color="auto"/>
        <w:bottom w:val="none" w:sz="0" w:space="0" w:color="auto"/>
        <w:right w:val="none" w:sz="0" w:space="0" w:color="auto"/>
      </w:divBdr>
    </w:div>
    <w:div w:id="1997880957">
      <w:bodyDiv w:val="1"/>
      <w:marLeft w:val="0"/>
      <w:marRight w:val="0"/>
      <w:marTop w:val="0"/>
      <w:marBottom w:val="0"/>
      <w:divBdr>
        <w:top w:val="none" w:sz="0" w:space="0" w:color="auto"/>
        <w:left w:val="none" w:sz="0" w:space="0" w:color="auto"/>
        <w:bottom w:val="none" w:sz="0" w:space="0" w:color="auto"/>
        <w:right w:val="none" w:sz="0" w:space="0" w:color="auto"/>
      </w:divBdr>
    </w:div>
    <w:div w:id="2060670141">
      <w:bodyDiv w:val="1"/>
      <w:marLeft w:val="0"/>
      <w:marRight w:val="0"/>
      <w:marTop w:val="0"/>
      <w:marBottom w:val="0"/>
      <w:divBdr>
        <w:top w:val="none" w:sz="0" w:space="0" w:color="auto"/>
        <w:left w:val="none" w:sz="0" w:space="0" w:color="auto"/>
        <w:bottom w:val="none" w:sz="0" w:space="0" w:color="auto"/>
        <w:right w:val="none" w:sz="0" w:space="0" w:color="auto"/>
      </w:divBdr>
    </w:div>
    <w:div w:id="208418266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footer" Target="footer1.xml"/><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image" Target="media/image66.jpeg"/><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1.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9.jpeg"/><Relationship Id="rId11" Type="http://schemas.openxmlformats.org/officeDocument/2006/relationships/image" Target="media/image3.jpeg"/><Relationship Id="rId24" Type="http://schemas.openxmlformats.org/officeDocument/2006/relationships/image" Target="media/image14.jp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jpeg"/><Relationship Id="rId5" Type="http://schemas.openxmlformats.org/officeDocument/2006/relationships/settings" Target="settings.xml"/><Relationship Id="rId61" Type="http://schemas.openxmlformats.org/officeDocument/2006/relationships/image" Target="media/image51.png"/><Relationship Id="rId82" Type="http://schemas.openxmlformats.org/officeDocument/2006/relationships/image" Target="media/image72.jpeg"/><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eader" Target="header1.xm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pn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64C891-F6C4-4331-91FF-1910E91349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93</Pages>
  <Words>29656</Words>
  <Characters>177940</Characters>
  <Application>Microsoft Office Word</Application>
  <DocSecurity>0</DocSecurity>
  <Lines>1482</Lines>
  <Paragraphs>414</Paragraphs>
  <ScaleCrop>false</ScaleCrop>
  <HeadingPairs>
    <vt:vector size="2" baseType="variant">
      <vt:variant>
        <vt:lpstr>Tytuł</vt:lpstr>
      </vt:variant>
      <vt:variant>
        <vt:i4>1</vt:i4>
      </vt:variant>
    </vt:vector>
  </HeadingPairs>
  <TitlesOfParts>
    <vt:vector size="1" baseType="lpstr">
      <vt:lpstr/>
    </vt:vector>
  </TitlesOfParts>
  <Company>Hewlett-Packard Company</Company>
  <LinksUpToDate>false</LinksUpToDate>
  <CharactersWithSpaces>207182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Jolanta Szkorupińska</dc:creator>
  <cp:lastModifiedBy>Jolanta Szkorupińska</cp:lastModifiedBy>
  <cp:revision>2</cp:revision>
  <cp:lastPrinted>2017-04-10T12:11:00Z</cp:lastPrinted>
  <dcterms:created xsi:type="dcterms:W3CDTF">2017-05-08T11:15:00Z</dcterms:created>
  <dcterms:modified xsi:type="dcterms:W3CDTF">2017-05-08T11:15:00Z</dcterms:modified>
  <dc:language>pl-PL</dc:language>
</cp:coreProperties>
</file>