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2A12" w:rsidRPr="00F32A12" w:rsidRDefault="00F32A12" w:rsidP="00F32A12">
      <w:pPr>
        <w:widowControl w:val="0"/>
        <w:suppressAutoHyphens/>
        <w:spacing w:after="200" w:line="276" w:lineRule="auto"/>
        <w:jc w:val="center"/>
        <w:textAlignment w:val="baseline"/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</w:pPr>
    </w:p>
    <w:p w:rsidR="00F32A12" w:rsidRPr="00F32A12" w:rsidRDefault="00F32A12" w:rsidP="00C41BB7">
      <w:pPr>
        <w:widowControl w:val="0"/>
        <w:numPr>
          <w:ilvl w:val="0"/>
          <w:numId w:val="25"/>
        </w:numPr>
        <w:suppressAutoHyphens/>
        <w:spacing w:after="200" w:line="276" w:lineRule="auto"/>
        <w:jc w:val="center"/>
        <w:textAlignment w:val="baseline"/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</w:pPr>
      <w:r w:rsidRPr="00F32A12"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  <w:t>URZĄD MIASTA LEGNICY</w:t>
      </w:r>
    </w:p>
    <w:p w:rsidR="00F32A12" w:rsidRPr="00F32A12" w:rsidRDefault="00F32A12" w:rsidP="00F32A12">
      <w:pPr>
        <w:widowControl w:val="0"/>
        <w:suppressAutoHyphens/>
        <w:spacing w:after="200" w:line="276" w:lineRule="auto"/>
        <w:textAlignment w:val="baseline"/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</w:pPr>
    </w:p>
    <w:p w:rsidR="00F32A12" w:rsidRPr="00F32A12" w:rsidRDefault="00F32A12" w:rsidP="00F32A12">
      <w:pPr>
        <w:widowControl w:val="0"/>
        <w:suppressAutoHyphens/>
        <w:spacing w:after="200" w:line="276" w:lineRule="auto"/>
        <w:jc w:val="center"/>
        <w:textAlignment w:val="baseline"/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</w:pPr>
      <w:r w:rsidRPr="00F32A12">
        <w:rPr>
          <w:rFonts w:ascii="Arial" w:eastAsia="SimSun, 宋体" w:hAnsi="Arial" w:cs="Arial"/>
          <w:b/>
          <w:noProof/>
          <w:color w:val="00000A"/>
          <w:sz w:val="28"/>
          <w:szCs w:val="28"/>
          <w:lang w:eastAsia="pl-PL"/>
        </w:rPr>
        <w:drawing>
          <wp:inline distT="0" distB="0" distL="0" distR="0" wp14:anchorId="6C712650" wp14:editId="4BD7B89B">
            <wp:extent cx="2237740" cy="259080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4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2A12" w:rsidRPr="00F32A12" w:rsidRDefault="00F32A12" w:rsidP="00F32A12">
      <w:pPr>
        <w:widowControl w:val="0"/>
        <w:suppressAutoHyphens/>
        <w:spacing w:after="200" w:line="276" w:lineRule="auto"/>
        <w:jc w:val="center"/>
        <w:textAlignment w:val="baseline"/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</w:pPr>
    </w:p>
    <w:p w:rsidR="00F32A12" w:rsidRPr="00F32A12" w:rsidRDefault="00F32A12" w:rsidP="00F32A12">
      <w:pPr>
        <w:widowControl w:val="0"/>
        <w:suppressAutoHyphens/>
        <w:spacing w:after="120" w:line="276" w:lineRule="auto"/>
        <w:jc w:val="center"/>
        <w:textAlignment w:val="baseline"/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</w:pPr>
      <w:r w:rsidRPr="00F32A12"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  <w:t>SPRAWOZDANIE Z REALIZACJI ZADAŃ</w:t>
      </w:r>
    </w:p>
    <w:p w:rsidR="00F32A12" w:rsidRPr="00F32A12" w:rsidRDefault="00F32A12" w:rsidP="00F32A12">
      <w:pPr>
        <w:widowControl w:val="0"/>
        <w:suppressAutoHyphens/>
        <w:spacing w:after="120" w:line="276" w:lineRule="auto"/>
        <w:jc w:val="center"/>
        <w:textAlignment w:val="baseline"/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</w:pPr>
      <w:r w:rsidRPr="00F32A12"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  <w:t>ZAWARTYCH W</w:t>
      </w:r>
    </w:p>
    <w:p w:rsidR="00F32A12" w:rsidRPr="00D91C66" w:rsidRDefault="00F32A12" w:rsidP="00F32A12">
      <w:pPr>
        <w:widowControl w:val="0"/>
        <w:suppressAutoHyphens/>
        <w:spacing w:after="120" w:line="276" w:lineRule="auto"/>
        <w:jc w:val="center"/>
        <w:textAlignment w:val="baseline"/>
        <w:rPr>
          <w:rFonts w:ascii="Arial" w:eastAsia="SimSun, 宋体" w:hAnsi="Arial" w:cs="Arial"/>
          <w:b/>
          <w:i/>
          <w:color w:val="00000A"/>
          <w:sz w:val="28"/>
          <w:szCs w:val="28"/>
          <w:lang w:eastAsia="zh-CN"/>
        </w:rPr>
      </w:pPr>
      <w:r w:rsidRPr="00D91C66">
        <w:rPr>
          <w:rFonts w:ascii="Arial" w:eastAsia="SimSun, 宋体" w:hAnsi="Arial" w:cs="Arial"/>
          <w:b/>
          <w:i/>
          <w:color w:val="00000A"/>
          <w:sz w:val="28"/>
          <w:szCs w:val="28"/>
          <w:lang w:eastAsia="zh-CN"/>
        </w:rPr>
        <w:t>STRATEGII ROZWOJU MIASTA LEGNICY</w:t>
      </w:r>
    </w:p>
    <w:p w:rsidR="00F32A12" w:rsidRPr="00D91C66" w:rsidRDefault="00F32A12" w:rsidP="00F32A12">
      <w:pPr>
        <w:widowControl w:val="0"/>
        <w:suppressAutoHyphens/>
        <w:spacing w:after="120" w:line="276" w:lineRule="auto"/>
        <w:jc w:val="center"/>
        <w:textAlignment w:val="baseline"/>
        <w:rPr>
          <w:rFonts w:ascii="Arial" w:eastAsia="SimSun, 宋体" w:hAnsi="Arial" w:cs="Arial"/>
          <w:b/>
          <w:i/>
          <w:color w:val="00000A"/>
          <w:sz w:val="28"/>
          <w:szCs w:val="28"/>
          <w:lang w:eastAsia="zh-CN"/>
        </w:rPr>
      </w:pPr>
      <w:r w:rsidRPr="00D91C66">
        <w:rPr>
          <w:rFonts w:ascii="Arial" w:eastAsia="SimSun, 宋体" w:hAnsi="Arial" w:cs="Arial"/>
          <w:b/>
          <w:i/>
          <w:color w:val="00000A"/>
          <w:sz w:val="28"/>
          <w:szCs w:val="28"/>
          <w:lang w:eastAsia="zh-CN"/>
        </w:rPr>
        <w:t>2015 – 2020 PLUS</w:t>
      </w:r>
    </w:p>
    <w:p w:rsidR="00F32A12" w:rsidRPr="00F32A12" w:rsidRDefault="00F32A12" w:rsidP="00F32A12">
      <w:pPr>
        <w:widowControl w:val="0"/>
        <w:suppressAutoHyphens/>
        <w:spacing w:after="120" w:line="276" w:lineRule="auto"/>
        <w:jc w:val="center"/>
        <w:textAlignment w:val="baseline"/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</w:pPr>
      <w:r w:rsidRPr="00F32A12"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  <w:t>ZA ROK 202</w:t>
      </w:r>
      <w:r w:rsidR="00AF6209"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  <w:t>1</w:t>
      </w:r>
    </w:p>
    <w:p w:rsidR="00F32A12" w:rsidRPr="00F32A12" w:rsidRDefault="00F32A12" w:rsidP="00F32A12">
      <w:pPr>
        <w:widowControl w:val="0"/>
        <w:suppressAutoHyphens/>
        <w:spacing w:after="200" w:line="276" w:lineRule="auto"/>
        <w:textAlignment w:val="baseline"/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</w:pPr>
    </w:p>
    <w:p w:rsidR="00F32A12" w:rsidRPr="00F32A12" w:rsidRDefault="00F32A12" w:rsidP="00F32A12">
      <w:pPr>
        <w:widowControl w:val="0"/>
        <w:suppressAutoHyphens/>
        <w:spacing w:after="200" w:line="276" w:lineRule="auto"/>
        <w:textAlignment w:val="baseline"/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</w:pPr>
      <w:bookmarkStart w:id="0" w:name="_GoBack"/>
      <w:bookmarkEnd w:id="0"/>
    </w:p>
    <w:p w:rsidR="00F32A12" w:rsidRPr="00F32A12" w:rsidRDefault="00F32A12" w:rsidP="00F32A12">
      <w:pPr>
        <w:widowControl w:val="0"/>
        <w:suppressAutoHyphens/>
        <w:spacing w:after="200" w:line="276" w:lineRule="auto"/>
        <w:jc w:val="center"/>
        <w:textAlignment w:val="baseline"/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</w:pPr>
      <w:r w:rsidRPr="00F32A12">
        <w:rPr>
          <w:rFonts w:ascii="Arial" w:eastAsia="SimSun, 宋体" w:hAnsi="Arial" w:cs="Arial"/>
          <w:b/>
          <w:noProof/>
          <w:color w:val="00000A"/>
          <w:sz w:val="28"/>
          <w:szCs w:val="28"/>
          <w:lang w:eastAsia="pl-PL"/>
        </w:rPr>
        <w:drawing>
          <wp:inline distT="0" distB="0" distL="0" distR="0" wp14:anchorId="2DD201BA" wp14:editId="6C991A3A">
            <wp:extent cx="993775" cy="1152525"/>
            <wp:effectExtent l="0" t="0" r="0" b="95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2A12" w:rsidRPr="00F32A12" w:rsidRDefault="00F32A12" w:rsidP="00F32A12">
      <w:pPr>
        <w:widowControl w:val="0"/>
        <w:suppressAutoHyphens/>
        <w:spacing w:after="200" w:line="276" w:lineRule="auto"/>
        <w:jc w:val="center"/>
        <w:textAlignment w:val="baseline"/>
        <w:rPr>
          <w:rFonts w:ascii="Arial" w:eastAsia="SimSun, 宋体" w:hAnsi="Arial" w:cs="Arial"/>
          <w:b/>
          <w:color w:val="00000A"/>
          <w:sz w:val="28"/>
          <w:szCs w:val="28"/>
          <w:lang w:eastAsia="zh-CN"/>
        </w:rPr>
      </w:pPr>
    </w:p>
    <w:p w:rsidR="00F32A12" w:rsidRPr="001A6C4A" w:rsidRDefault="00F32A12" w:rsidP="00F32A12">
      <w:pPr>
        <w:widowControl w:val="0"/>
        <w:suppressAutoHyphens/>
        <w:spacing w:after="200" w:line="276" w:lineRule="auto"/>
        <w:jc w:val="center"/>
        <w:textAlignment w:val="baseline"/>
        <w:rPr>
          <w:rFonts w:ascii="Arial" w:eastAsia="SimSun, 宋体" w:hAnsi="Arial" w:cs="Arial"/>
          <w:b/>
          <w:sz w:val="28"/>
          <w:szCs w:val="28"/>
          <w:lang w:eastAsia="zh-CN"/>
        </w:rPr>
      </w:pPr>
      <w:r w:rsidRPr="001A6C4A">
        <w:rPr>
          <w:rFonts w:ascii="Arial" w:eastAsia="SimSun, 宋体" w:hAnsi="Arial" w:cs="Arial"/>
          <w:b/>
          <w:sz w:val="28"/>
          <w:szCs w:val="28"/>
          <w:lang w:eastAsia="zh-CN"/>
        </w:rPr>
        <w:t xml:space="preserve">Legnica, dnia </w:t>
      </w:r>
      <w:r w:rsidR="00B75E19" w:rsidRPr="001A6C4A">
        <w:rPr>
          <w:rFonts w:ascii="Arial" w:eastAsia="SimSun, 宋体" w:hAnsi="Arial" w:cs="Arial"/>
          <w:b/>
          <w:sz w:val="28"/>
          <w:szCs w:val="28"/>
          <w:lang w:eastAsia="zh-CN"/>
        </w:rPr>
        <w:t>3</w:t>
      </w:r>
      <w:r w:rsidR="001A6C4A" w:rsidRPr="001A6C4A">
        <w:rPr>
          <w:rFonts w:ascii="Arial" w:eastAsia="SimSun, 宋体" w:hAnsi="Arial" w:cs="Arial"/>
          <w:b/>
          <w:sz w:val="28"/>
          <w:szCs w:val="28"/>
          <w:lang w:eastAsia="zh-CN"/>
        </w:rPr>
        <w:t>1</w:t>
      </w:r>
      <w:r w:rsidRPr="001A6C4A">
        <w:rPr>
          <w:rFonts w:ascii="Arial" w:eastAsia="SimSun, 宋体" w:hAnsi="Arial" w:cs="Arial"/>
          <w:b/>
          <w:sz w:val="28"/>
          <w:szCs w:val="28"/>
          <w:lang w:eastAsia="zh-CN"/>
        </w:rPr>
        <w:t>.05.202</w:t>
      </w:r>
      <w:r w:rsidR="00540B94" w:rsidRPr="001A6C4A">
        <w:rPr>
          <w:rFonts w:ascii="Arial" w:eastAsia="SimSun, 宋体" w:hAnsi="Arial" w:cs="Arial"/>
          <w:b/>
          <w:sz w:val="28"/>
          <w:szCs w:val="28"/>
          <w:lang w:eastAsia="zh-CN"/>
        </w:rPr>
        <w:t>2</w:t>
      </w:r>
      <w:r w:rsidRPr="001A6C4A">
        <w:rPr>
          <w:rFonts w:ascii="Arial" w:eastAsia="SimSun, 宋体" w:hAnsi="Arial" w:cs="Arial"/>
          <w:b/>
          <w:sz w:val="28"/>
          <w:szCs w:val="28"/>
          <w:lang w:eastAsia="zh-CN"/>
        </w:rPr>
        <w:t xml:space="preserve"> r.</w:t>
      </w:r>
      <w:r w:rsidRPr="001A6C4A">
        <w:rPr>
          <w:rFonts w:ascii="Times New Roman" w:eastAsia="SimSun, 宋体" w:hAnsi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64B8DA7" wp14:editId="7B861D7A">
                <wp:simplePos x="0" y="0"/>
                <wp:positionH relativeFrom="column">
                  <wp:posOffset>2526665</wp:posOffset>
                </wp:positionH>
                <wp:positionV relativeFrom="paragraph">
                  <wp:posOffset>9487535</wp:posOffset>
                </wp:positionV>
                <wp:extent cx="2259330" cy="379730"/>
                <wp:effectExtent l="4445" t="635" r="3175" b="635"/>
                <wp:wrapNone/>
                <wp:docPr id="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9330" cy="37973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C4A" w:rsidRPr="00C43049" w:rsidRDefault="001A6C4A" w:rsidP="00F32A12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C43049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Legnica, dnia 29.05.2020 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198.95pt;margin-top:747.05pt;width:177.9pt;height:29.9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" stroked="f">
                <v:fill opacity="0"/>
                <v:textbox style="mso-fit-shape-to-text:t">
                  <w:txbxContent>
                    <w:p w:rsidR="001A6C4A" w:rsidRPr="00C43049" w:rsidRDefault="001A6C4A" w:rsidP="00F32A12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C43049"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  <w:szCs w:val="24"/>
                        </w:rPr>
                        <w:t>Legnica, dnia 29.05.2020 r.</w:t>
                      </w:r>
                    </w:p>
                  </w:txbxContent>
                </v:textbox>
              </v:shape>
            </w:pict>
          </mc:Fallback>
        </mc:AlternateContent>
      </w:r>
    </w:p>
    <w:p w:rsidR="00F32A12" w:rsidRPr="00F32A12" w:rsidRDefault="00F32A12" w:rsidP="00F32A12">
      <w:pPr>
        <w:widowControl w:val="0"/>
        <w:suppressAutoHyphens/>
        <w:spacing w:after="0" w:line="276" w:lineRule="auto"/>
        <w:textAlignment w:val="baseline"/>
        <w:rPr>
          <w:rFonts w:ascii="Arial" w:eastAsia="SimSun, 宋体" w:hAnsi="Arial" w:cs="Arial"/>
          <w:b/>
          <w:spacing w:val="20"/>
          <w:sz w:val="24"/>
          <w:szCs w:val="24"/>
          <w:lang w:eastAsia="zh-CN"/>
        </w:rPr>
      </w:pPr>
      <w:r w:rsidRPr="00F32A12">
        <w:rPr>
          <w:rFonts w:ascii="Arial" w:eastAsia="SimSun, 宋体" w:hAnsi="Arial" w:cs="Arial"/>
          <w:b/>
          <w:spacing w:val="20"/>
          <w:sz w:val="24"/>
          <w:szCs w:val="24"/>
          <w:lang w:eastAsia="zh-CN"/>
        </w:rPr>
        <w:t>.</w:t>
      </w:r>
    </w:p>
    <w:p w:rsidR="00F32A12" w:rsidRPr="00F32A12" w:rsidRDefault="00F32A12" w:rsidP="00F32A12">
      <w:pPr>
        <w:widowControl w:val="0"/>
        <w:suppressAutoHyphens/>
        <w:spacing w:after="0" w:line="276" w:lineRule="auto"/>
        <w:textAlignment w:val="baseline"/>
        <w:rPr>
          <w:rFonts w:ascii="Arial" w:eastAsia="SimSun, 宋体" w:hAnsi="Arial" w:cs="Arial"/>
          <w:b/>
          <w:spacing w:val="20"/>
          <w:sz w:val="24"/>
          <w:szCs w:val="24"/>
          <w:lang w:eastAsia="zh-CN"/>
        </w:rPr>
        <w:sectPr w:rsidR="00F32A12" w:rsidRPr="00F32A12" w:rsidSect="00F32A12">
          <w:pgSz w:w="11906" w:h="16838"/>
          <w:pgMar w:top="1417" w:right="1417" w:bottom="1417" w:left="1417" w:header="0" w:footer="0" w:gutter="0"/>
          <w:pgNumType w:start="1"/>
          <w:cols w:space="708"/>
          <w:formProt w:val="0"/>
          <w:docGrid w:linePitch="360" w:charSpace="-2049"/>
        </w:sectPr>
      </w:pPr>
    </w:p>
    <w:p w:rsidR="00844426" w:rsidRPr="00DC55CC" w:rsidRDefault="00844426" w:rsidP="00844426">
      <w:pPr>
        <w:spacing w:after="0" w:line="276" w:lineRule="auto"/>
        <w:rPr>
          <w:rFonts w:ascii="Arial" w:hAnsi="Arial" w:cs="Arial"/>
          <w:b/>
          <w:sz w:val="24"/>
          <w:szCs w:val="24"/>
        </w:rPr>
      </w:pPr>
      <w:bookmarkStart w:id="1" w:name="_Toc36187752"/>
      <w:bookmarkStart w:id="2" w:name="_Toc37328473"/>
      <w:r w:rsidRPr="00DC55CC">
        <w:rPr>
          <w:rFonts w:ascii="Arial" w:hAnsi="Arial" w:cs="Arial"/>
          <w:b/>
          <w:sz w:val="24"/>
          <w:szCs w:val="24"/>
        </w:rPr>
        <w:lastRenderedPageBreak/>
        <w:t>WSTĘP</w:t>
      </w:r>
    </w:p>
    <w:p w:rsidR="00844426" w:rsidRPr="00DC55CC" w:rsidRDefault="00844426" w:rsidP="000B1A21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DC55CC">
        <w:rPr>
          <w:rFonts w:ascii="Arial" w:hAnsi="Arial" w:cs="Arial"/>
          <w:sz w:val="24"/>
          <w:szCs w:val="24"/>
        </w:rPr>
        <w:t>Strategia Rozwoju Miasta Legnicy 2015-2020 PLUS została przyjęta Uchwałą Nr L/515/14 Rady Miejskiej Legnicy z dnia 27 października 2014 r. oraz zaktualizowana Uchwałą Nr XLII/445/18 w dniu 29.01.2018 r. Jest to dokument kierunkowy, dążący do rozwoju Legnicy w średniookresowej perspektywie czasowej. Zawiera cele strategiczne oraz cele operacyjne, w które wpisano przedsięwzięcia. Zdefiniowana w dokumencie wizja i misja rozwoju miasta Legnicy opiera się na pięciu strategicznych celach, które są sobie równe pod względem ważności. Są to:</w:t>
      </w:r>
    </w:p>
    <w:p w:rsidR="00844426" w:rsidRPr="00DC55CC" w:rsidRDefault="00844426" w:rsidP="00C41BB7">
      <w:pPr>
        <w:pStyle w:val="Akapitzlist"/>
        <w:numPr>
          <w:ilvl w:val="0"/>
          <w:numId w:val="18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Rozwój nowoczesnej gospodarki opartej na innowacjach oraz podnoszenie atrakcyjności inwestycyjnej Miasta,</w:t>
      </w:r>
    </w:p>
    <w:p w:rsidR="00844426" w:rsidRPr="00DC55CC" w:rsidRDefault="00844426" w:rsidP="00C41BB7">
      <w:pPr>
        <w:pStyle w:val="Akapitzlist"/>
        <w:numPr>
          <w:ilvl w:val="0"/>
          <w:numId w:val="18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Wzrost znaczenia Legnicy jako regionalnego ośrodka edukacji, kultury, turystyki i sportu,</w:t>
      </w:r>
    </w:p>
    <w:p w:rsidR="00844426" w:rsidRPr="00DC55CC" w:rsidRDefault="00844426" w:rsidP="00C41BB7">
      <w:pPr>
        <w:pStyle w:val="Akapitzlist"/>
        <w:numPr>
          <w:ilvl w:val="0"/>
          <w:numId w:val="18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Poprawa jakości i warunków życia Legniczan,</w:t>
      </w:r>
    </w:p>
    <w:p w:rsidR="00844426" w:rsidRPr="00DC55CC" w:rsidRDefault="00844426" w:rsidP="00C41BB7">
      <w:pPr>
        <w:pStyle w:val="Akapitzlist"/>
        <w:numPr>
          <w:ilvl w:val="0"/>
          <w:numId w:val="18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Kształtowanie atrakcyjnej przestrzeni publicznej i zachowanie obiektów dziedzictwa kulturowego,</w:t>
      </w:r>
    </w:p>
    <w:p w:rsidR="00844426" w:rsidRPr="00DC55CC" w:rsidRDefault="00844426" w:rsidP="00C41BB7">
      <w:pPr>
        <w:pStyle w:val="Akapitzlist"/>
        <w:numPr>
          <w:ilvl w:val="0"/>
          <w:numId w:val="18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Ochrona i kształtowanie środowiska przyrodniczego.</w:t>
      </w:r>
    </w:p>
    <w:p w:rsidR="00844426" w:rsidRPr="00DC55CC" w:rsidRDefault="00844426" w:rsidP="000B1A21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DC55CC">
        <w:rPr>
          <w:rFonts w:ascii="Arial" w:hAnsi="Arial" w:cs="Arial"/>
          <w:sz w:val="24"/>
          <w:szCs w:val="24"/>
        </w:rPr>
        <w:t>Realizację celów strategicznych wspomagają cele operacyjne: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Modernizacja i rozbudowa układu transportu publicznego o znaczeniu regionalnym i ponadlokalnym,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Rozbudowa i modernizacja infrastruktury technicznej dla istniejących i nowych terenów inwestycyjnych,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Rozwój technologii oraz usług publicznych i komercyjnych świadczonych elektronicznie,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Tworzenie „klimatu dla biznesu" - Legnica centrum konferencyjno-biznesowym,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Dostosowanie oferty edukacyjnej do potrzeb rynku pracy,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Implementacja nowoczesnych technologii w edukacji, służąca rozwojowi kompetencji cyfrowych dzieci i młodzieży,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Rozbudowa oferty pozalekcyjnej i pozaszkolnej dla dzieci i młodzieży,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Rozwój edukacji ustawicznej i innych form podnoszenia kwalifikacji dla osób pozostających na rynku pracy,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Rozwój infrastruktury usług kultury, turystyki i sportu o znaczeniu ponadlokalnym,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Kulturalna i sportowa aktywizacja dzieci i młodzieży, w tym szczególnie młodzieży akademickiej,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Wykorzystanie technologii teleinformatycznych w rozwoju usług kultury i jej promocji,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Wspieranie kultury i edukacji mniejszości narodowych jako ważnego elementu atrakcyjności miasta,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Podniesienie jakości usług społecznych i ochrony zdrowia,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Rozwój oferty i infrastruktury dla osób starszych,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Zapewnienie bezpieczeństwa mieszkańcom i ich mieniu,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Modernizacja wewnętrznego układu komunikacyjnego,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lastRenderedPageBreak/>
        <w:t>Modernizacja i rozwój infrastruktury technicznej i zarządzania usługami komunalnymi,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Rozwój przestrzeni publicznych sprzyjający aktywizacji lokalnych społeczności,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Rewitalizacja obszarów zdegradowanych,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Ochrona i adaptacja obiektów o wysokiej wartości architektonicznej i historycznej na potrzeby usług publicznych i rozwoju turystyki,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Ochrona terenów cennych przyrodniczo i ich adaptacja na potrzeby edukacyjne oraz adaptacja zaniedbanych terenów zieleni na potrzeby rekreacji,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Zintegrowanie i wzmocnienie systemów przeciwdziałania oraz ograniczania skutków powodzi i innych zjawisk ekstremalnych,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Zwiększenie wykorzystania technologii efektywnych energetycznie i rozwiązań służących ograniczeniu emisji zanieczyszczeń i substancji szkodliwych, w tym CO</w:t>
      </w:r>
      <w:r w:rsidRPr="00DC55CC">
        <w:rPr>
          <w:rFonts w:ascii="Cambria Math" w:hAnsi="Cambria Math" w:cs="Cambria Math"/>
          <w:color w:val="auto"/>
        </w:rPr>
        <w:t>₂</w:t>
      </w:r>
      <w:r w:rsidRPr="00DC55CC">
        <w:rPr>
          <w:rFonts w:ascii="Arial" w:hAnsi="Arial" w:cs="Arial"/>
          <w:color w:val="auto"/>
        </w:rPr>
        <w:t>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Kształtowanie świadomości ekologicznej mieszkańców,</w:t>
      </w:r>
    </w:p>
    <w:p w:rsidR="00844426" w:rsidRPr="00DC55CC" w:rsidRDefault="00844426" w:rsidP="00C41BB7">
      <w:pPr>
        <w:pStyle w:val="Akapitzlist"/>
        <w:numPr>
          <w:ilvl w:val="0"/>
          <w:numId w:val="19"/>
        </w:numPr>
        <w:spacing w:after="0"/>
        <w:jc w:val="both"/>
        <w:rPr>
          <w:rFonts w:ascii="Arial" w:hAnsi="Arial" w:cs="Arial"/>
          <w:color w:val="auto"/>
        </w:rPr>
      </w:pPr>
      <w:r w:rsidRPr="00DC55CC">
        <w:rPr>
          <w:rFonts w:ascii="Arial" w:hAnsi="Arial" w:cs="Arial"/>
          <w:color w:val="auto"/>
        </w:rPr>
        <w:t>Rozwój infrastruktury dla gospodarki odpadami.</w:t>
      </w:r>
    </w:p>
    <w:p w:rsidR="00844426" w:rsidRPr="00DC55CC" w:rsidRDefault="00844426" w:rsidP="00B8496F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DC55CC">
        <w:rPr>
          <w:rFonts w:ascii="Arial" w:hAnsi="Arial" w:cs="Arial"/>
          <w:sz w:val="24"/>
          <w:szCs w:val="24"/>
        </w:rPr>
        <w:t>Realizacja przyjętej Strategii stanowi podstawę osiągnięcia zamierzonych celów. Proces ten podlega systematycznemu monitorowaniu w zakresie postępu realizacji zadań planowanych do wykonania w okresie obowiązywania Strategii. Sprawozdanie z wykonywanych działań sporządzane jest raz na rok. W 202</w:t>
      </w:r>
      <w:r w:rsidR="00416BFA">
        <w:rPr>
          <w:rFonts w:ascii="Arial" w:hAnsi="Arial" w:cs="Arial"/>
          <w:sz w:val="24"/>
          <w:szCs w:val="24"/>
        </w:rPr>
        <w:t>2</w:t>
      </w:r>
      <w:r w:rsidRPr="00DC55CC">
        <w:rPr>
          <w:rFonts w:ascii="Arial" w:hAnsi="Arial" w:cs="Arial"/>
          <w:sz w:val="24"/>
          <w:szCs w:val="24"/>
        </w:rPr>
        <w:t xml:space="preserve"> roku opracowane sprawozda</w:t>
      </w:r>
      <w:r w:rsidR="00DC55CC" w:rsidRPr="00DC55CC">
        <w:rPr>
          <w:rFonts w:ascii="Arial" w:hAnsi="Arial" w:cs="Arial"/>
          <w:sz w:val="24"/>
          <w:szCs w:val="24"/>
        </w:rPr>
        <w:t>nie obejmuje okres od 01.01.2021</w:t>
      </w:r>
      <w:r w:rsidRPr="00DC55CC">
        <w:rPr>
          <w:rFonts w:ascii="Arial" w:hAnsi="Arial" w:cs="Arial"/>
          <w:sz w:val="24"/>
          <w:szCs w:val="24"/>
        </w:rPr>
        <w:t xml:space="preserve"> r. do 31.12.202</w:t>
      </w:r>
      <w:r w:rsidR="00DC55CC" w:rsidRPr="00DC55CC">
        <w:rPr>
          <w:rFonts w:ascii="Arial" w:hAnsi="Arial" w:cs="Arial"/>
          <w:sz w:val="24"/>
          <w:szCs w:val="24"/>
        </w:rPr>
        <w:t>1</w:t>
      </w:r>
      <w:r w:rsidRPr="00DC55CC">
        <w:rPr>
          <w:rFonts w:ascii="Arial" w:hAnsi="Arial" w:cs="Arial"/>
          <w:sz w:val="24"/>
          <w:szCs w:val="24"/>
        </w:rPr>
        <w:t xml:space="preserve"> r. Zostało </w:t>
      </w:r>
      <w:r w:rsidR="001B7E23">
        <w:rPr>
          <w:rFonts w:ascii="Arial" w:hAnsi="Arial" w:cs="Arial"/>
          <w:sz w:val="24"/>
          <w:szCs w:val="24"/>
        </w:rPr>
        <w:t xml:space="preserve">ono sporządzone </w:t>
      </w:r>
      <w:r w:rsidRPr="00DC55CC">
        <w:rPr>
          <w:rFonts w:ascii="Arial" w:hAnsi="Arial" w:cs="Arial"/>
          <w:sz w:val="24"/>
          <w:szCs w:val="24"/>
        </w:rPr>
        <w:t xml:space="preserve">w oparciu o materiały źródłowe wydziałów merytorycznych Urzędu Miasta Legnicy, jednostek organizacyjnych gminy oraz innych instytucji zewnętrznych wpisujących się w założenia rozwoju miasta określone w Strategii. </w:t>
      </w:r>
    </w:p>
    <w:p w:rsidR="00844426" w:rsidRPr="00DC55CC" w:rsidRDefault="00844426" w:rsidP="000B1A21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DC55CC">
        <w:rPr>
          <w:rFonts w:ascii="Arial" w:hAnsi="Arial" w:cs="Arial"/>
          <w:sz w:val="24"/>
          <w:szCs w:val="24"/>
        </w:rPr>
        <w:t>Zadania realizowane przez Gminę Legnica i jednostki organizacyjne znajdują odzwierciedlenie w dokumentach finansowych gminy, a mianowicie w budżecie miasta Legnicy i Wieloletniej Prognozie Finansowej oraz są zgodne z prowadzoną polityką zagospodarowania przestrzennego określoną w Studium Uwarunkowań i Kierunków Zagospodarowania Przestrzennego Gminy Legnica.</w:t>
      </w:r>
    </w:p>
    <w:p w:rsidR="008745E6" w:rsidRDefault="00844426" w:rsidP="00B8496F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DC55CC">
        <w:rPr>
          <w:rFonts w:ascii="Arial" w:hAnsi="Arial" w:cs="Arial"/>
          <w:sz w:val="24"/>
          <w:szCs w:val="24"/>
        </w:rPr>
        <w:t>Zgodnie z zapisem Strategii organem recenzującym jest Zespół Zarządzający Strategią. Po przedstawieniu raportu Prezydentowi Miasta Legnicy i akceptacji przez Zespół Zarządzający oraz Radę Miejską, sprawozdanie zostanie opublikowane na stronie internetowej Urzędu Miasta Legnicy, umożliwiając w ten sposób zapoznanie się z jego treścią opinii publicznej.</w:t>
      </w:r>
    </w:p>
    <w:p w:rsidR="0082677B" w:rsidRDefault="009B0FC7" w:rsidP="00B8496F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9B0FC7">
        <w:rPr>
          <w:rFonts w:ascii="Arial" w:hAnsi="Arial" w:cs="Arial"/>
          <w:sz w:val="24"/>
          <w:szCs w:val="24"/>
        </w:rPr>
        <w:t xml:space="preserve">W związku z tym, że zakres rzeczowy </w:t>
      </w:r>
      <w:r w:rsidR="00CC712F">
        <w:rPr>
          <w:rFonts w:ascii="Arial" w:hAnsi="Arial" w:cs="Arial"/>
          <w:sz w:val="24"/>
          <w:szCs w:val="24"/>
        </w:rPr>
        <w:t>i horyzont czasowy ob</w:t>
      </w:r>
      <w:r>
        <w:rPr>
          <w:rFonts w:ascii="Arial" w:hAnsi="Arial" w:cs="Arial"/>
          <w:sz w:val="24"/>
          <w:szCs w:val="24"/>
        </w:rPr>
        <w:t>ecn</w:t>
      </w:r>
      <w:r w:rsidR="00CC712F">
        <w:rPr>
          <w:rFonts w:ascii="Arial" w:hAnsi="Arial" w:cs="Arial"/>
          <w:sz w:val="24"/>
          <w:szCs w:val="24"/>
        </w:rPr>
        <w:t>ie</w:t>
      </w:r>
      <w:r>
        <w:rPr>
          <w:rFonts w:ascii="Arial" w:hAnsi="Arial" w:cs="Arial"/>
          <w:sz w:val="24"/>
          <w:szCs w:val="24"/>
        </w:rPr>
        <w:t xml:space="preserve"> </w:t>
      </w:r>
      <w:r w:rsidR="00CC712F">
        <w:rPr>
          <w:rFonts w:ascii="Arial" w:hAnsi="Arial" w:cs="Arial"/>
          <w:sz w:val="24"/>
          <w:szCs w:val="24"/>
        </w:rPr>
        <w:t xml:space="preserve">obowiązującej </w:t>
      </w:r>
      <w:r>
        <w:rPr>
          <w:rFonts w:ascii="Arial" w:hAnsi="Arial" w:cs="Arial"/>
          <w:sz w:val="24"/>
          <w:szCs w:val="24"/>
        </w:rPr>
        <w:t xml:space="preserve">Strategii </w:t>
      </w:r>
      <w:r w:rsidRPr="009B0FC7">
        <w:rPr>
          <w:rFonts w:ascii="Arial" w:hAnsi="Arial" w:cs="Arial"/>
          <w:sz w:val="24"/>
          <w:szCs w:val="24"/>
        </w:rPr>
        <w:t xml:space="preserve">wyczerpują się, </w:t>
      </w:r>
      <w:r w:rsidR="00D91588">
        <w:rPr>
          <w:rFonts w:ascii="Arial" w:hAnsi="Arial" w:cs="Arial"/>
          <w:sz w:val="24"/>
          <w:szCs w:val="24"/>
        </w:rPr>
        <w:t xml:space="preserve">stało się </w:t>
      </w:r>
      <w:r w:rsidRPr="009B0FC7">
        <w:rPr>
          <w:rFonts w:ascii="Arial" w:hAnsi="Arial" w:cs="Arial"/>
          <w:sz w:val="24"/>
          <w:szCs w:val="24"/>
        </w:rPr>
        <w:t>zasadne przystąpienie d</w:t>
      </w:r>
      <w:r w:rsidR="00D91588">
        <w:rPr>
          <w:rFonts w:ascii="Arial" w:hAnsi="Arial" w:cs="Arial"/>
          <w:sz w:val="24"/>
          <w:szCs w:val="24"/>
        </w:rPr>
        <w:t>o opracowania nowego</w:t>
      </w:r>
      <w:r w:rsidRPr="009B0FC7">
        <w:rPr>
          <w:rFonts w:ascii="Arial" w:hAnsi="Arial" w:cs="Arial"/>
          <w:sz w:val="24"/>
          <w:szCs w:val="24"/>
        </w:rPr>
        <w:t xml:space="preserve"> dokumentu </w:t>
      </w:r>
      <w:bookmarkStart w:id="3" w:name="_Hlk72743403"/>
      <w:r w:rsidRPr="009B0FC7">
        <w:rPr>
          <w:rFonts w:ascii="Arial" w:hAnsi="Arial" w:cs="Arial"/>
          <w:sz w:val="24"/>
          <w:szCs w:val="24"/>
        </w:rPr>
        <w:t>strategicznego</w:t>
      </w:r>
      <w:r w:rsidR="00D91588">
        <w:rPr>
          <w:rFonts w:ascii="Arial" w:hAnsi="Arial" w:cs="Arial"/>
          <w:sz w:val="24"/>
          <w:szCs w:val="24"/>
        </w:rPr>
        <w:t>.</w:t>
      </w:r>
      <w:bookmarkEnd w:id="3"/>
      <w:r w:rsidR="00D91588">
        <w:rPr>
          <w:rFonts w:ascii="Arial" w:hAnsi="Arial" w:cs="Arial"/>
          <w:sz w:val="24"/>
          <w:szCs w:val="24"/>
        </w:rPr>
        <w:t xml:space="preserve"> Dlatego też, Rada Miejska</w:t>
      </w:r>
      <w:r w:rsidR="00D91588" w:rsidRPr="00D91588">
        <w:rPr>
          <w:rFonts w:ascii="Arial" w:hAnsi="Arial" w:cs="Arial"/>
          <w:sz w:val="24"/>
          <w:szCs w:val="24"/>
        </w:rPr>
        <w:t xml:space="preserve"> Legnicy dnia 28 czerwca 2021 r. </w:t>
      </w:r>
      <w:r w:rsidR="00D91588">
        <w:rPr>
          <w:rFonts w:ascii="Arial" w:hAnsi="Arial" w:cs="Arial"/>
          <w:sz w:val="24"/>
          <w:szCs w:val="24"/>
        </w:rPr>
        <w:t xml:space="preserve">podjęła </w:t>
      </w:r>
      <w:r w:rsidR="00D91588" w:rsidRPr="00D91588">
        <w:rPr>
          <w:rFonts w:ascii="Arial" w:hAnsi="Arial" w:cs="Arial"/>
          <w:sz w:val="24"/>
          <w:szCs w:val="24"/>
        </w:rPr>
        <w:t>Uchwał</w:t>
      </w:r>
      <w:r w:rsidR="00D91588">
        <w:rPr>
          <w:rFonts w:ascii="Arial" w:hAnsi="Arial" w:cs="Arial"/>
          <w:sz w:val="24"/>
          <w:szCs w:val="24"/>
        </w:rPr>
        <w:t>ę</w:t>
      </w:r>
      <w:r w:rsidR="00D91588" w:rsidRPr="00D91588">
        <w:rPr>
          <w:rFonts w:ascii="Arial" w:hAnsi="Arial" w:cs="Arial"/>
          <w:sz w:val="24"/>
          <w:szCs w:val="24"/>
        </w:rPr>
        <w:t xml:space="preserve"> Nr XXXII/387/</w:t>
      </w:r>
      <w:r w:rsidR="00D91588" w:rsidRPr="00615E60">
        <w:rPr>
          <w:rFonts w:ascii="Arial" w:hAnsi="Arial" w:cs="Arial"/>
          <w:sz w:val="24"/>
          <w:szCs w:val="24"/>
        </w:rPr>
        <w:t xml:space="preserve">21 w sprawie przystąpienia do opracowania projektu „Strategii Rozwoju Miasta Legnicy 2030 PLUS”. Mając na celu realizację ww. uchwały została podpisana umowa z </w:t>
      </w:r>
      <w:r w:rsidR="00615E60" w:rsidRPr="00615E60">
        <w:rPr>
          <w:rFonts w:ascii="Arial" w:hAnsi="Arial" w:cs="Arial"/>
          <w:color w:val="000000"/>
          <w:sz w:val="24"/>
          <w:szCs w:val="24"/>
        </w:rPr>
        <w:t xml:space="preserve">konsorcjum firm: Lider Projekt Sp. z o.o. z Poznania oraz Instytutem Badawczym IPC Sp. z o.o. z Wrocławia na opracowanie </w:t>
      </w:r>
      <w:r w:rsidR="00CC712F">
        <w:rPr>
          <w:rFonts w:ascii="Arial" w:hAnsi="Arial" w:cs="Arial"/>
          <w:color w:val="000000"/>
          <w:sz w:val="24"/>
          <w:szCs w:val="24"/>
        </w:rPr>
        <w:t xml:space="preserve">przedmiotowego </w:t>
      </w:r>
      <w:r w:rsidR="00615E60" w:rsidRPr="00615E60">
        <w:rPr>
          <w:rFonts w:ascii="Arial" w:hAnsi="Arial" w:cs="Arial"/>
          <w:color w:val="000000"/>
          <w:sz w:val="24"/>
          <w:szCs w:val="24"/>
        </w:rPr>
        <w:t xml:space="preserve">dokumentu. </w:t>
      </w:r>
      <w:r w:rsidR="00DE1A42" w:rsidRPr="00615E60">
        <w:rPr>
          <w:rFonts w:ascii="Arial" w:hAnsi="Arial" w:cs="Arial"/>
          <w:sz w:val="24"/>
          <w:szCs w:val="24"/>
        </w:rPr>
        <w:t>Now</w:t>
      </w:r>
      <w:r w:rsidR="00004BDF">
        <w:rPr>
          <w:rFonts w:ascii="Arial" w:hAnsi="Arial" w:cs="Arial"/>
          <w:sz w:val="24"/>
          <w:szCs w:val="24"/>
        </w:rPr>
        <w:t>a</w:t>
      </w:r>
      <w:r w:rsidR="00DE1A42" w:rsidRPr="00615E60">
        <w:rPr>
          <w:rFonts w:ascii="Arial" w:hAnsi="Arial" w:cs="Arial"/>
          <w:sz w:val="24"/>
          <w:szCs w:val="24"/>
        </w:rPr>
        <w:t xml:space="preserve"> </w:t>
      </w:r>
      <w:r w:rsidR="00004BDF">
        <w:rPr>
          <w:rFonts w:ascii="Arial" w:hAnsi="Arial" w:cs="Arial"/>
          <w:sz w:val="24"/>
          <w:szCs w:val="24"/>
        </w:rPr>
        <w:t xml:space="preserve">Strategia </w:t>
      </w:r>
      <w:r w:rsidR="00DE1A42" w:rsidRPr="00615E60">
        <w:rPr>
          <w:rFonts w:ascii="Arial" w:hAnsi="Arial" w:cs="Arial"/>
          <w:sz w:val="24"/>
          <w:szCs w:val="24"/>
        </w:rPr>
        <w:t xml:space="preserve">będzie </w:t>
      </w:r>
      <w:r w:rsidR="00004BDF">
        <w:rPr>
          <w:rFonts w:ascii="Arial" w:hAnsi="Arial" w:cs="Arial"/>
          <w:sz w:val="24"/>
          <w:szCs w:val="24"/>
        </w:rPr>
        <w:t xml:space="preserve">określała </w:t>
      </w:r>
      <w:r w:rsidR="00004BDF">
        <w:rPr>
          <w:rFonts w:ascii="Arial" w:hAnsi="Arial" w:cs="Arial"/>
          <w:sz w:val="24"/>
          <w:szCs w:val="24"/>
        </w:rPr>
        <w:lastRenderedPageBreak/>
        <w:t>główne kierunki rozwoju miasta w ujęciu gospodarczym, społecznym</w:t>
      </w:r>
      <w:r w:rsidR="001B7E23">
        <w:rPr>
          <w:rFonts w:ascii="Arial" w:hAnsi="Arial" w:cs="Arial"/>
          <w:sz w:val="24"/>
          <w:szCs w:val="24"/>
        </w:rPr>
        <w:t xml:space="preserve"> </w:t>
      </w:r>
      <w:r w:rsidR="00004BDF">
        <w:rPr>
          <w:rFonts w:ascii="Arial" w:hAnsi="Arial" w:cs="Arial"/>
          <w:sz w:val="24"/>
          <w:szCs w:val="24"/>
        </w:rPr>
        <w:t>i przestrzennym.</w:t>
      </w:r>
      <w:r w:rsidR="0082677B">
        <w:rPr>
          <w:rFonts w:ascii="Arial" w:hAnsi="Arial" w:cs="Arial"/>
          <w:sz w:val="24"/>
          <w:szCs w:val="24"/>
        </w:rPr>
        <w:t xml:space="preserve"> Opracowanie Strategii </w:t>
      </w:r>
      <w:r w:rsidR="0082677B" w:rsidRPr="0082677B">
        <w:rPr>
          <w:rFonts w:ascii="Arial" w:hAnsi="Arial" w:cs="Arial"/>
          <w:sz w:val="24"/>
          <w:szCs w:val="24"/>
        </w:rPr>
        <w:t>rozwoju</w:t>
      </w:r>
      <w:r w:rsidR="0082677B">
        <w:rPr>
          <w:rFonts w:ascii="Arial" w:hAnsi="Arial" w:cs="Arial"/>
          <w:sz w:val="24"/>
          <w:szCs w:val="24"/>
        </w:rPr>
        <w:t xml:space="preserve"> </w:t>
      </w:r>
      <w:r w:rsidR="0082677B" w:rsidRPr="0082677B">
        <w:rPr>
          <w:rFonts w:ascii="Arial" w:hAnsi="Arial" w:cs="Arial"/>
          <w:sz w:val="24"/>
          <w:szCs w:val="24"/>
        </w:rPr>
        <w:t xml:space="preserve">jest </w:t>
      </w:r>
      <w:r w:rsidR="00615E60">
        <w:rPr>
          <w:rFonts w:ascii="Arial" w:hAnsi="Arial" w:cs="Arial"/>
          <w:sz w:val="24"/>
          <w:szCs w:val="24"/>
        </w:rPr>
        <w:t xml:space="preserve">zasadne </w:t>
      </w:r>
      <w:r w:rsidR="0082677B">
        <w:rPr>
          <w:rFonts w:ascii="Arial" w:hAnsi="Arial" w:cs="Arial"/>
          <w:sz w:val="24"/>
          <w:szCs w:val="24"/>
        </w:rPr>
        <w:t xml:space="preserve">dla miasta </w:t>
      </w:r>
      <w:r w:rsidR="0082677B" w:rsidRPr="0082677B">
        <w:rPr>
          <w:rFonts w:ascii="Arial" w:hAnsi="Arial" w:cs="Arial"/>
          <w:sz w:val="24"/>
          <w:szCs w:val="24"/>
        </w:rPr>
        <w:t>nie tylko z uwagi na spójność działań wynikającą z</w:t>
      </w:r>
      <w:r w:rsidR="00615E60">
        <w:rPr>
          <w:rFonts w:ascii="Arial" w:hAnsi="Arial" w:cs="Arial"/>
          <w:sz w:val="24"/>
          <w:szCs w:val="24"/>
        </w:rPr>
        <w:t xml:space="preserve"> </w:t>
      </w:r>
      <w:r w:rsidR="0082677B" w:rsidRPr="0082677B">
        <w:rPr>
          <w:rFonts w:ascii="Arial" w:hAnsi="Arial" w:cs="Arial"/>
          <w:sz w:val="24"/>
          <w:szCs w:val="24"/>
        </w:rPr>
        <w:t xml:space="preserve">jasno wyznaczonych celów rozwojowych, ale także ze względu na większe możliwości pozyskiwania środków zewnętrznych na realizację </w:t>
      </w:r>
      <w:r w:rsidR="0082677B">
        <w:rPr>
          <w:rFonts w:ascii="Arial" w:hAnsi="Arial" w:cs="Arial"/>
          <w:sz w:val="24"/>
          <w:szCs w:val="24"/>
        </w:rPr>
        <w:t xml:space="preserve">ich </w:t>
      </w:r>
      <w:r w:rsidR="0082677B" w:rsidRPr="0082677B">
        <w:rPr>
          <w:rFonts w:ascii="Arial" w:hAnsi="Arial" w:cs="Arial"/>
          <w:sz w:val="24"/>
          <w:szCs w:val="24"/>
        </w:rPr>
        <w:t>zadań</w:t>
      </w:r>
      <w:r w:rsidR="0082677B">
        <w:rPr>
          <w:rFonts w:ascii="Arial" w:hAnsi="Arial" w:cs="Arial"/>
          <w:sz w:val="24"/>
          <w:szCs w:val="24"/>
        </w:rPr>
        <w:t xml:space="preserve">. </w:t>
      </w:r>
    </w:p>
    <w:p w:rsidR="00844426" w:rsidRPr="00DC55CC" w:rsidRDefault="00844426" w:rsidP="00B8496F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DC55CC">
        <w:rPr>
          <w:rFonts w:ascii="Arial" w:hAnsi="Arial" w:cs="Arial"/>
          <w:sz w:val="24"/>
          <w:szCs w:val="24"/>
        </w:rPr>
        <w:br w:type="page"/>
      </w:r>
    </w:p>
    <w:p w:rsidR="00844426" w:rsidRPr="00B8496F" w:rsidRDefault="00844426" w:rsidP="007B448F">
      <w:pPr>
        <w:pStyle w:val="Nagwek1"/>
      </w:pPr>
      <w:bookmarkStart w:id="4" w:name="_Toc41646100"/>
      <w:bookmarkStart w:id="5" w:name="_Toc73350661"/>
      <w:r w:rsidRPr="00B8496F">
        <w:lastRenderedPageBreak/>
        <w:t>ROZWÓJ NOWOCZESNEJ GOSPODARKI OPARTEJ NA INNOWACJACH ORAZ PODNOSZENIE ATRAKCYJNOŚCI INWESTYCYJNEJ MIASTA</w:t>
      </w:r>
      <w:bookmarkEnd w:id="4"/>
      <w:bookmarkEnd w:id="5"/>
    </w:p>
    <w:p w:rsidR="00844426" w:rsidRPr="00803705" w:rsidRDefault="00844426" w:rsidP="004A7C76">
      <w:pPr>
        <w:pStyle w:val="Nagwek2"/>
        <w:numPr>
          <w:ilvl w:val="0"/>
          <w:numId w:val="0"/>
        </w:numPr>
      </w:pPr>
    </w:p>
    <w:p w:rsidR="00844426" w:rsidRPr="00803705" w:rsidRDefault="00844426" w:rsidP="004A7C76">
      <w:pPr>
        <w:pStyle w:val="Nagwek2"/>
        <w:numPr>
          <w:ilvl w:val="0"/>
          <w:numId w:val="0"/>
        </w:numPr>
      </w:pPr>
    </w:p>
    <w:p w:rsidR="00844426" w:rsidRPr="00803705" w:rsidRDefault="00844426" w:rsidP="004A7C76">
      <w:pPr>
        <w:pStyle w:val="Nagwek2"/>
      </w:pPr>
      <w:bookmarkStart w:id="6" w:name="_Toc41646101"/>
      <w:bookmarkStart w:id="7" w:name="_Toc73350662"/>
      <w:r w:rsidRPr="00803705">
        <w:t>Modernizacja i rozbudowa układu transportu publicznego o znaczeniu regionalnym i ponadlokalnym.</w:t>
      </w:r>
      <w:bookmarkEnd w:id="6"/>
      <w:bookmarkEnd w:id="7"/>
    </w:p>
    <w:p w:rsidR="00844426" w:rsidRPr="00844426" w:rsidRDefault="00844426" w:rsidP="00F7195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44426" w:rsidRPr="00844426" w:rsidRDefault="00844426" w:rsidP="00B8496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44426" w:rsidRPr="00844426" w:rsidRDefault="00844426" w:rsidP="001C70F7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44426">
        <w:rPr>
          <w:rFonts w:ascii="Arial" w:hAnsi="Arial" w:cs="Arial"/>
          <w:sz w:val="24"/>
          <w:szCs w:val="24"/>
        </w:rPr>
        <w:t xml:space="preserve">1.1.2. </w:t>
      </w:r>
      <w:r w:rsidRPr="00844426">
        <w:rPr>
          <w:rFonts w:ascii="Arial" w:hAnsi="Arial" w:cs="Arial"/>
          <w:sz w:val="24"/>
          <w:szCs w:val="24"/>
        </w:rPr>
        <w:tab/>
        <w:t>Budowa Zbiorczej Drogi Południowej w Legnicy - Etap III od al. Rzeczypospolitej do ul. Sikorskiego.</w:t>
      </w:r>
    </w:p>
    <w:p w:rsidR="00844426" w:rsidRPr="00844426" w:rsidRDefault="00844426" w:rsidP="00B8496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70CC1" w:rsidRPr="008D35CB" w:rsidRDefault="00170CC1" w:rsidP="00170CC1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70CC1">
        <w:rPr>
          <w:rFonts w:ascii="Arial" w:hAnsi="Arial" w:cs="Arial"/>
          <w:sz w:val="24"/>
          <w:szCs w:val="24"/>
        </w:rPr>
        <w:t xml:space="preserve">W </w:t>
      </w:r>
      <w:r>
        <w:rPr>
          <w:rFonts w:ascii="Arial" w:hAnsi="Arial" w:cs="Arial"/>
          <w:sz w:val="24"/>
          <w:szCs w:val="24"/>
        </w:rPr>
        <w:t>ramach zad</w:t>
      </w:r>
      <w:r w:rsidR="00D13187">
        <w:rPr>
          <w:rFonts w:ascii="Arial" w:hAnsi="Arial" w:cs="Arial"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 xml:space="preserve">nia </w:t>
      </w:r>
      <w:r w:rsidRPr="00170CC1">
        <w:rPr>
          <w:rFonts w:ascii="Arial" w:hAnsi="Arial" w:cs="Arial"/>
          <w:sz w:val="24"/>
          <w:szCs w:val="24"/>
        </w:rPr>
        <w:t xml:space="preserve">uzyskano pozwolenie wodnoprawne </w:t>
      </w:r>
      <w:r w:rsidR="00C93C39">
        <w:rPr>
          <w:rFonts w:ascii="Arial" w:hAnsi="Arial" w:cs="Arial"/>
          <w:sz w:val="24"/>
          <w:szCs w:val="24"/>
        </w:rPr>
        <w:t xml:space="preserve">na </w:t>
      </w:r>
      <w:r w:rsidRPr="00170CC1">
        <w:rPr>
          <w:rFonts w:ascii="Arial" w:hAnsi="Arial" w:cs="Arial"/>
          <w:sz w:val="24"/>
          <w:szCs w:val="24"/>
        </w:rPr>
        <w:t>l</w:t>
      </w:r>
      <w:r w:rsidR="00C93C39" w:rsidRPr="00C93C39">
        <w:rPr>
          <w:rFonts w:ascii="Arial" w:hAnsi="Arial" w:cs="Arial"/>
          <w:sz w:val="24"/>
          <w:szCs w:val="24"/>
        </w:rPr>
        <w:t>okalizowani</w:t>
      </w:r>
      <w:r w:rsidR="00C93C39">
        <w:rPr>
          <w:rFonts w:ascii="Arial" w:hAnsi="Arial" w:cs="Arial"/>
          <w:sz w:val="24"/>
          <w:szCs w:val="24"/>
        </w:rPr>
        <w:t>e</w:t>
      </w:r>
      <w:r w:rsidR="00C93C39" w:rsidRPr="00C93C39">
        <w:rPr>
          <w:rFonts w:ascii="Helvetica" w:hAnsi="Helvetica"/>
          <w:color w:val="212529"/>
          <w:shd w:val="clear" w:color="auto" w:fill="FFFFFF"/>
        </w:rPr>
        <w:t xml:space="preserve"> </w:t>
      </w:r>
      <w:r w:rsidR="00C93C39" w:rsidRPr="00C93C39">
        <w:rPr>
          <w:rFonts w:ascii="Arial" w:hAnsi="Arial" w:cs="Arial"/>
          <w:sz w:val="24"/>
          <w:szCs w:val="24"/>
        </w:rPr>
        <w:t xml:space="preserve">na obszarach szczególnego zagrożenia powodzią </w:t>
      </w:r>
      <w:r w:rsidRPr="00170CC1">
        <w:rPr>
          <w:rFonts w:ascii="Arial" w:hAnsi="Arial" w:cs="Arial"/>
          <w:sz w:val="24"/>
          <w:szCs w:val="24"/>
        </w:rPr>
        <w:t>no</w:t>
      </w:r>
      <w:r>
        <w:rPr>
          <w:rFonts w:ascii="Arial" w:hAnsi="Arial" w:cs="Arial"/>
          <w:sz w:val="24"/>
          <w:szCs w:val="24"/>
        </w:rPr>
        <w:t xml:space="preserve">wych obiektów budowlanych oraz </w:t>
      </w:r>
      <w:r w:rsidRPr="00170CC1">
        <w:rPr>
          <w:rFonts w:ascii="Arial" w:hAnsi="Arial" w:cs="Arial"/>
          <w:sz w:val="24"/>
          <w:szCs w:val="24"/>
        </w:rPr>
        <w:t xml:space="preserve">Decyzję o zezwoleniu na realizację inwestycji drogowej. </w:t>
      </w:r>
      <w:r w:rsidR="00C93C39">
        <w:rPr>
          <w:rFonts w:ascii="Arial" w:hAnsi="Arial" w:cs="Arial"/>
          <w:sz w:val="24"/>
          <w:szCs w:val="24"/>
        </w:rPr>
        <w:t xml:space="preserve">Dodatkowo </w:t>
      </w:r>
      <w:r w:rsidRPr="00170CC1">
        <w:rPr>
          <w:rFonts w:ascii="Arial" w:hAnsi="Arial" w:cs="Arial"/>
          <w:sz w:val="24"/>
          <w:szCs w:val="24"/>
        </w:rPr>
        <w:t xml:space="preserve">została </w:t>
      </w:r>
      <w:r w:rsidRPr="008D35CB">
        <w:rPr>
          <w:rFonts w:ascii="Arial" w:hAnsi="Arial" w:cs="Arial"/>
          <w:sz w:val="24"/>
          <w:szCs w:val="24"/>
        </w:rPr>
        <w:t>opracowana czasowa o</w:t>
      </w:r>
      <w:r w:rsidR="00C93C39" w:rsidRPr="008D35CB">
        <w:rPr>
          <w:rFonts w:ascii="Arial" w:hAnsi="Arial" w:cs="Arial"/>
          <w:sz w:val="24"/>
          <w:szCs w:val="24"/>
        </w:rPr>
        <w:t>r</w:t>
      </w:r>
      <w:r w:rsidRPr="008D35CB">
        <w:rPr>
          <w:rFonts w:ascii="Arial" w:hAnsi="Arial" w:cs="Arial"/>
          <w:sz w:val="24"/>
          <w:szCs w:val="24"/>
        </w:rPr>
        <w:t>ganizacja ruchu.</w:t>
      </w:r>
    </w:p>
    <w:p w:rsidR="009C500D" w:rsidRPr="003B148A" w:rsidRDefault="008D35CB" w:rsidP="003B148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D35CB">
        <w:rPr>
          <w:rFonts w:ascii="Arial" w:hAnsi="Arial" w:cs="Arial"/>
          <w:sz w:val="24"/>
          <w:szCs w:val="24"/>
        </w:rPr>
        <w:t xml:space="preserve">Na realizację robót budowlanych zostały ogłoszone dwa postępowania </w:t>
      </w:r>
      <w:r w:rsidR="00170CC1" w:rsidRPr="008D35CB">
        <w:rPr>
          <w:rFonts w:ascii="Arial" w:hAnsi="Arial" w:cs="Arial"/>
          <w:sz w:val="24"/>
          <w:szCs w:val="24"/>
        </w:rPr>
        <w:t>o udzielenie zamówienia publicznego</w:t>
      </w:r>
      <w:r w:rsidR="003B148A">
        <w:rPr>
          <w:rFonts w:ascii="Arial" w:hAnsi="Arial" w:cs="Arial"/>
          <w:sz w:val="24"/>
          <w:szCs w:val="24"/>
        </w:rPr>
        <w:t xml:space="preserve">. </w:t>
      </w:r>
      <w:r w:rsidRPr="008D35CB">
        <w:rPr>
          <w:rFonts w:ascii="Arial" w:hAnsi="Arial" w:cs="Arial"/>
          <w:sz w:val="24"/>
          <w:szCs w:val="24"/>
        </w:rPr>
        <w:t xml:space="preserve">Pierwsze zostało unieważnione ponieważ </w:t>
      </w:r>
      <w:r w:rsidRPr="008D35CB">
        <w:rPr>
          <w:rFonts w:ascii="Arial" w:hAnsi="Arial" w:cs="Arial"/>
          <w:iCs/>
          <w:sz w:val="24"/>
          <w:szCs w:val="24"/>
        </w:rPr>
        <w:t>oferta z najniższą ceną przewyższa</w:t>
      </w:r>
      <w:r>
        <w:rPr>
          <w:rFonts w:ascii="Arial" w:hAnsi="Arial" w:cs="Arial"/>
          <w:iCs/>
          <w:sz w:val="24"/>
          <w:szCs w:val="24"/>
        </w:rPr>
        <w:t>ła</w:t>
      </w:r>
      <w:r w:rsidRPr="008D35CB">
        <w:rPr>
          <w:rFonts w:ascii="Arial" w:hAnsi="Arial" w:cs="Arial"/>
          <w:iCs/>
          <w:sz w:val="24"/>
          <w:szCs w:val="24"/>
        </w:rPr>
        <w:t xml:space="preserve"> kwotę, </w:t>
      </w:r>
      <w:r>
        <w:rPr>
          <w:rFonts w:ascii="Arial" w:hAnsi="Arial" w:cs="Arial"/>
          <w:iCs/>
          <w:sz w:val="24"/>
          <w:szCs w:val="24"/>
        </w:rPr>
        <w:t xml:space="preserve">jaką </w:t>
      </w:r>
      <w:r w:rsidRPr="008D35CB">
        <w:rPr>
          <w:rFonts w:ascii="Arial" w:hAnsi="Arial" w:cs="Arial"/>
          <w:iCs/>
          <w:sz w:val="24"/>
          <w:szCs w:val="24"/>
        </w:rPr>
        <w:t>zamawiający zamierza</w:t>
      </w:r>
      <w:r>
        <w:rPr>
          <w:rFonts w:ascii="Arial" w:hAnsi="Arial" w:cs="Arial"/>
          <w:iCs/>
          <w:sz w:val="24"/>
          <w:szCs w:val="24"/>
        </w:rPr>
        <w:t>ł</w:t>
      </w:r>
      <w:r w:rsidRPr="008D35CB">
        <w:rPr>
          <w:rFonts w:ascii="Arial" w:hAnsi="Arial" w:cs="Arial"/>
          <w:iCs/>
          <w:sz w:val="24"/>
          <w:szCs w:val="24"/>
        </w:rPr>
        <w:t xml:space="preserve"> przeznaczyć na </w:t>
      </w:r>
      <w:r w:rsidR="00600287">
        <w:rPr>
          <w:rFonts w:ascii="Arial" w:hAnsi="Arial" w:cs="Arial"/>
          <w:iCs/>
          <w:sz w:val="24"/>
          <w:szCs w:val="24"/>
        </w:rPr>
        <w:t>s</w:t>
      </w:r>
      <w:r w:rsidRPr="008D35CB">
        <w:rPr>
          <w:rFonts w:ascii="Arial" w:hAnsi="Arial" w:cs="Arial"/>
          <w:iCs/>
          <w:sz w:val="24"/>
          <w:szCs w:val="24"/>
        </w:rPr>
        <w:t>finansowanie zamówienia.</w:t>
      </w:r>
      <w:r w:rsidR="003B148A">
        <w:rPr>
          <w:rFonts w:ascii="Arial" w:hAnsi="Arial" w:cs="Arial"/>
          <w:iCs/>
          <w:sz w:val="24"/>
          <w:szCs w:val="24"/>
        </w:rPr>
        <w:t xml:space="preserve"> </w:t>
      </w:r>
      <w:r w:rsidR="003B148A">
        <w:rPr>
          <w:rFonts w:ascii="Arial" w:hAnsi="Arial" w:cs="Arial"/>
          <w:sz w:val="24"/>
          <w:szCs w:val="24"/>
        </w:rPr>
        <w:t xml:space="preserve">Następny </w:t>
      </w:r>
      <w:r w:rsidR="00170CC1" w:rsidRPr="008D35CB">
        <w:rPr>
          <w:rFonts w:ascii="Arial" w:hAnsi="Arial" w:cs="Arial"/>
          <w:sz w:val="24"/>
          <w:szCs w:val="24"/>
        </w:rPr>
        <w:t xml:space="preserve">nieograniczony </w:t>
      </w:r>
      <w:r w:rsidR="003B148A" w:rsidRPr="003B148A">
        <w:rPr>
          <w:rFonts w:ascii="Arial" w:hAnsi="Arial" w:cs="Arial"/>
          <w:sz w:val="24"/>
          <w:szCs w:val="24"/>
        </w:rPr>
        <w:t xml:space="preserve">przetarg </w:t>
      </w:r>
      <w:r w:rsidR="00170CC1" w:rsidRPr="008D35CB">
        <w:rPr>
          <w:rFonts w:ascii="Arial" w:hAnsi="Arial" w:cs="Arial"/>
          <w:sz w:val="24"/>
          <w:szCs w:val="24"/>
        </w:rPr>
        <w:t xml:space="preserve">na wybór Wykonawcy robót </w:t>
      </w:r>
      <w:r w:rsidR="003B148A">
        <w:rPr>
          <w:rFonts w:ascii="Arial" w:hAnsi="Arial" w:cs="Arial"/>
          <w:sz w:val="24"/>
          <w:szCs w:val="24"/>
        </w:rPr>
        <w:t>został ogłoszony w</w:t>
      </w:r>
      <w:r w:rsidR="003B148A" w:rsidRPr="003B148A">
        <w:rPr>
          <w:rFonts w:ascii="Arial" w:hAnsi="Arial" w:cs="Arial"/>
          <w:sz w:val="24"/>
          <w:szCs w:val="24"/>
        </w:rPr>
        <w:t xml:space="preserve"> dniu 29.10.2021 r. </w:t>
      </w:r>
      <w:r w:rsidR="00170CC1" w:rsidRPr="008D35CB">
        <w:rPr>
          <w:rFonts w:ascii="Arial" w:hAnsi="Arial" w:cs="Arial"/>
          <w:sz w:val="24"/>
          <w:szCs w:val="24"/>
        </w:rPr>
        <w:t>z terminem otwarcia ofert 10.12.2021</w:t>
      </w:r>
      <w:r w:rsidR="003B148A">
        <w:rPr>
          <w:rFonts w:ascii="Arial" w:hAnsi="Arial" w:cs="Arial"/>
          <w:sz w:val="24"/>
          <w:szCs w:val="24"/>
        </w:rPr>
        <w:t xml:space="preserve"> r. </w:t>
      </w:r>
      <w:r w:rsidR="00600287">
        <w:rPr>
          <w:rFonts w:ascii="Arial" w:hAnsi="Arial" w:cs="Arial"/>
          <w:sz w:val="24"/>
          <w:szCs w:val="24"/>
        </w:rPr>
        <w:t>W</w:t>
      </w:r>
      <w:r w:rsidR="009C500D" w:rsidRPr="003B148A">
        <w:rPr>
          <w:rFonts w:ascii="Arial" w:hAnsi="Arial" w:cs="Arial"/>
          <w:sz w:val="24"/>
          <w:szCs w:val="24"/>
        </w:rPr>
        <w:t xml:space="preserve">płynęło 6 ofert. </w:t>
      </w:r>
      <w:r w:rsidR="003B148A" w:rsidRPr="003B148A">
        <w:rPr>
          <w:rFonts w:ascii="Arial" w:hAnsi="Arial" w:cs="Arial"/>
          <w:sz w:val="24"/>
          <w:szCs w:val="24"/>
        </w:rPr>
        <w:t>W</w:t>
      </w:r>
      <w:r w:rsidR="009C500D" w:rsidRPr="003B148A">
        <w:rPr>
          <w:rFonts w:ascii="Arial" w:hAnsi="Arial" w:cs="Arial"/>
          <w:sz w:val="24"/>
          <w:szCs w:val="24"/>
        </w:rPr>
        <w:t>yłonieni</w:t>
      </w:r>
      <w:r w:rsidR="003B148A">
        <w:rPr>
          <w:rFonts w:ascii="Arial" w:hAnsi="Arial" w:cs="Arial"/>
          <w:sz w:val="24"/>
          <w:szCs w:val="24"/>
        </w:rPr>
        <w:t>e</w:t>
      </w:r>
      <w:r w:rsidR="009C500D" w:rsidRPr="003B148A">
        <w:rPr>
          <w:rFonts w:ascii="Arial" w:hAnsi="Arial" w:cs="Arial"/>
          <w:sz w:val="24"/>
          <w:szCs w:val="24"/>
        </w:rPr>
        <w:t xml:space="preserve"> Wykonawcy</w:t>
      </w:r>
      <w:r w:rsidR="003B148A" w:rsidRPr="003B148A">
        <w:rPr>
          <w:rFonts w:ascii="Arial" w:hAnsi="Arial" w:cs="Arial"/>
          <w:sz w:val="24"/>
          <w:szCs w:val="24"/>
        </w:rPr>
        <w:t xml:space="preserve"> prac zaplanowano na 2022 rok</w:t>
      </w:r>
      <w:r w:rsidR="009C500D" w:rsidRPr="003B148A">
        <w:rPr>
          <w:rFonts w:ascii="Arial" w:hAnsi="Arial" w:cs="Arial"/>
          <w:sz w:val="24"/>
          <w:szCs w:val="24"/>
        </w:rPr>
        <w:t xml:space="preserve">.  </w:t>
      </w:r>
    </w:p>
    <w:p w:rsidR="00AF6209" w:rsidRPr="00844426" w:rsidRDefault="00AF6209" w:rsidP="00B8496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44426" w:rsidRPr="00844426" w:rsidRDefault="00844426" w:rsidP="001C70F7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44426">
        <w:rPr>
          <w:rFonts w:ascii="Arial" w:hAnsi="Arial" w:cs="Arial"/>
          <w:sz w:val="24"/>
          <w:szCs w:val="24"/>
        </w:rPr>
        <w:t>1.1.6.</w:t>
      </w:r>
      <w:r w:rsidRPr="00844426">
        <w:rPr>
          <w:rFonts w:ascii="Arial" w:hAnsi="Arial" w:cs="Arial"/>
          <w:sz w:val="24"/>
          <w:szCs w:val="24"/>
        </w:rPr>
        <w:tab/>
        <w:t>Budowa brakującego fragmentu obwodnicy Legnicy w ciągu drogi krajowej nr 94.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</w:p>
    <w:p w:rsidR="003C6512" w:rsidRPr="003C6512" w:rsidRDefault="003C6512" w:rsidP="003C6512">
      <w:pPr>
        <w:spacing w:after="0" w:line="276" w:lineRule="auto"/>
        <w:ind w:firstLine="708"/>
        <w:jc w:val="both"/>
        <w:rPr>
          <w:rFonts w:ascii="Arial" w:hAnsi="Arial" w:cs="Arial"/>
          <w:iCs/>
          <w:sz w:val="24"/>
          <w:szCs w:val="24"/>
        </w:rPr>
      </w:pPr>
      <w:r>
        <w:rPr>
          <w:rFonts w:ascii="Arial" w:hAnsi="Arial" w:cs="Arial"/>
          <w:iCs/>
          <w:sz w:val="24"/>
          <w:szCs w:val="24"/>
        </w:rPr>
        <w:t xml:space="preserve">W ramach podpisanej umowy w </w:t>
      </w:r>
      <w:r w:rsidRPr="003C6512">
        <w:rPr>
          <w:rFonts w:ascii="Arial" w:hAnsi="Arial" w:cs="Arial"/>
          <w:iCs/>
          <w:sz w:val="24"/>
          <w:szCs w:val="24"/>
        </w:rPr>
        <w:t xml:space="preserve">2020 roku pomiędzy Gminą Legnica a Generalną Dyrekcją Dróg Krajowych i Autostrad </w:t>
      </w:r>
      <w:r>
        <w:rPr>
          <w:rFonts w:ascii="Arial" w:hAnsi="Arial" w:cs="Arial"/>
          <w:iCs/>
          <w:sz w:val="24"/>
          <w:szCs w:val="24"/>
        </w:rPr>
        <w:t xml:space="preserve">na </w:t>
      </w:r>
      <w:r w:rsidRPr="003C6512">
        <w:rPr>
          <w:rFonts w:ascii="Arial" w:hAnsi="Arial" w:cs="Arial"/>
          <w:iCs/>
          <w:sz w:val="24"/>
          <w:szCs w:val="24"/>
        </w:rPr>
        <w:t>wspólną realizację inwestycji</w:t>
      </w:r>
      <w:r>
        <w:rPr>
          <w:rFonts w:ascii="Arial" w:hAnsi="Arial" w:cs="Arial"/>
          <w:iCs/>
          <w:sz w:val="24"/>
          <w:szCs w:val="24"/>
        </w:rPr>
        <w:t xml:space="preserve"> prowadzono prace dotyczące zadania pn. </w:t>
      </w:r>
      <w:r w:rsidRPr="003C6512">
        <w:rPr>
          <w:rFonts w:ascii="Arial" w:hAnsi="Arial" w:cs="Arial"/>
          <w:iCs/>
          <w:sz w:val="24"/>
          <w:szCs w:val="24"/>
        </w:rPr>
        <w:t>”Budowa brakującego fragmentu obwodnicy Legnicy w ciągu drogi krajowej nr 94”.</w:t>
      </w:r>
      <w:r>
        <w:rPr>
          <w:rFonts w:ascii="Arial" w:hAnsi="Arial" w:cs="Arial"/>
          <w:iCs/>
          <w:sz w:val="24"/>
          <w:szCs w:val="24"/>
        </w:rPr>
        <w:t xml:space="preserve"> </w:t>
      </w:r>
      <w:r w:rsidRPr="003C6512">
        <w:rPr>
          <w:rFonts w:ascii="Arial" w:hAnsi="Arial" w:cs="Arial"/>
          <w:iCs/>
          <w:sz w:val="24"/>
          <w:szCs w:val="24"/>
        </w:rPr>
        <w:t xml:space="preserve">Zadanie ma na celu utworzenie spójnego układu komunikacyjnego dróg A4, S3 i DK94 o znaczeniu krajowym i międzynarodowym, a także właściwe skomunikowanie zurbanizowanych i uprzemysłowionych terenów oraz wyeliminowanie ruchu tranzytowego z centrum miasta. </w:t>
      </w:r>
    </w:p>
    <w:p w:rsidR="003C6512" w:rsidRPr="003C6512" w:rsidRDefault="003C6512" w:rsidP="003C6512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>
        <w:rPr>
          <w:rFonts w:ascii="Arial" w:hAnsi="Arial" w:cs="Arial"/>
          <w:iCs/>
          <w:sz w:val="24"/>
          <w:szCs w:val="24"/>
        </w:rPr>
        <w:t xml:space="preserve">Kontynuowano prace związane z </w:t>
      </w:r>
      <w:r w:rsidRPr="003C6512">
        <w:rPr>
          <w:rFonts w:ascii="Arial" w:hAnsi="Arial" w:cs="Arial"/>
          <w:iCs/>
          <w:sz w:val="24"/>
          <w:szCs w:val="24"/>
        </w:rPr>
        <w:t>opracowanie</w:t>
      </w:r>
      <w:r>
        <w:rPr>
          <w:rFonts w:ascii="Arial" w:hAnsi="Arial" w:cs="Arial"/>
          <w:iCs/>
          <w:sz w:val="24"/>
          <w:szCs w:val="24"/>
        </w:rPr>
        <w:t>m</w:t>
      </w:r>
      <w:r w:rsidRPr="003C6512">
        <w:rPr>
          <w:rFonts w:ascii="Arial" w:hAnsi="Arial" w:cs="Arial"/>
          <w:iCs/>
          <w:sz w:val="24"/>
          <w:szCs w:val="24"/>
        </w:rPr>
        <w:t xml:space="preserve"> </w:t>
      </w:r>
      <w:r w:rsidRPr="003C6512">
        <w:rPr>
          <w:rFonts w:ascii="Arial" w:hAnsi="Arial" w:cs="Arial"/>
          <w:bCs/>
          <w:iCs/>
          <w:sz w:val="24"/>
          <w:szCs w:val="24"/>
        </w:rPr>
        <w:t>Studium Techniczno-Ekonomiczno-Środowiskowego z elementami Koncepcji Programowej wraz z uzyskaniem Decyzji o Środowiskowych Uwarunkowaniach oraz Progr</w:t>
      </w:r>
      <w:r w:rsidR="00600287">
        <w:rPr>
          <w:rFonts w:ascii="Arial" w:hAnsi="Arial" w:cs="Arial"/>
          <w:bCs/>
          <w:iCs/>
          <w:sz w:val="24"/>
          <w:szCs w:val="24"/>
        </w:rPr>
        <w:t>amem Funkcjonalno-Użytkowym dla o</w:t>
      </w:r>
      <w:r w:rsidRPr="003C6512">
        <w:rPr>
          <w:rFonts w:ascii="Arial" w:hAnsi="Arial" w:cs="Arial"/>
          <w:bCs/>
          <w:iCs/>
          <w:sz w:val="24"/>
          <w:szCs w:val="24"/>
        </w:rPr>
        <w:t>bwodnicy Legnicy w ciągu drogi krajowej nr 94. Planowany termin</w:t>
      </w:r>
      <w:r w:rsidR="00EB01AF">
        <w:rPr>
          <w:rFonts w:ascii="Arial" w:hAnsi="Arial" w:cs="Arial"/>
          <w:bCs/>
          <w:iCs/>
          <w:sz w:val="24"/>
          <w:szCs w:val="24"/>
        </w:rPr>
        <w:t xml:space="preserve"> wykonania dokumentacji to </w:t>
      </w:r>
      <w:r w:rsidRPr="003C6512">
        <w:rPr>
          <w:rFonts w:ascii="Arial" w:hAnsi="Arial" w:cs="Arial"/>
          <w:bCs/>
          <w:iCs/>
          <w:sz w:val="24"/>
          <w:szCs w:val="24"/>
        </w:rPr>
        <w:t>2024 r</w:t>
      </w:r>
      <w:r w:rsidR="00EB01AF">
        <w:rPr>
          <w:rFonts w:ascii="Arial" w:hAnsi="Arial" w:cs="Arial"/>
          <w:bCs/>
          <w:iCs/>
          <w:sz w:val="24"/>
          <w:szCs w:val="24"/>
        </w:rPr>
        <w:t>ok</w:t>
      </w:r>
      <w:r w:rsidRPr="003C6512">
        <w:rPr>
          <w:rFonts w:ascii="Arial" w:hAnsi="Arial" w:cs="Arial"/>
          <w:bCs/>
          <w:i/>
          <w:iCs/>
          <w:sz w:val="24"/>
          <w:szCs w:val="24"/>
        </w:rPr>
        <w:t>.</w:t>
      </w:r>
      <w:r w:rsidRPr="003C6512">
        <w:rPr>
          <w:rFonts w:ascii="Arial" w:hAnsi="Arial" w:cs="Arial"/>
          <w:bCs/>
          <w:iCs/>
          <w:sz w:val="24"/>
          <w:szCs w:val="24"/>
        </w:rPr>
        <w:t xml:space="preserve"> </w:t>
      </w:r>
    </w:p>
    <w:p w:rsidR="00844426" w:rsidRDefault="00844426" w:rsidP="00B8496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01A67" w:rsidRDefault="00101A67" w:rsidP="00B8496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01A67" w:rsidRDefault="00101A67" w:rsidP="00B8496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01A67" w:rsidRDefault="00101A67" w:rsidP="00B8496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lastRenderedPageBreak/>
        <w:t xml:space="preserve">1.1.9. </w:t>
      </w:r>
      <w:r w:rsidRPr="008F05D8">
        <w:rPr>
          <w:rFonts w:ascii="Arial" w:hAnsi="Arial" w:cs="Arial"/>
          <w:sz w:val="24"/>
          <w:szCs w:val="24"/>
        </w:rPr>
        <w:tab/>
        <w:t>. Przebudowa ul. Leszczyńskiej wraz z mostem na Czarnej Wodzie w Legnicy.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FA321A" w:rsidRDefault="00405999" w:rsidP="00FA321A">
      <w:pPr>
        <w:spacing w:after="0" w:line="276" w:lineRule="auto"/>
        <w:ind w:firstLine="708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Prace w zakresie branży</w:t>
      </w:r>
      <w:r w:rsidRPr="00405999">
        <w:rPr>
          <w:rFonts w:ascii="Arial" w:hAnsi="Arial" w:cs="Arial"/>
          <w:bCs/>
          <w:sz w:val="24"/>
          <w:szCs w:val="24"/>
        </w:rPr>
        <w:t xml:space="preserve"> drogow</w:t>
      </w:r>
      <w:r>
        <w:rPr>
          <w:rFonts w:ascii="Arial" w:hAnsi="Arial" w:cs="Arial"/>
          <w:bCs/>
          <w:sz w:val="24"/>
          <w:szCs w:val="24"/>
        </w:rPr>
        <w:t xml:space="preserve">ej </w:t>
      </w:r>
      <w:r w:rsidRPr="00405999">
        <w:rPr>
          <w:rFonts w:ascii="Arial" w:hAnsi="Arial" w:cs="Arial"/>
          <w:bCs/>
          <w:sz w:val="24"/>
          <w:szCs w:val="24"/>
        </w:rPr>
        <w:t>i</w:t>
      </w:r>
      <w:r>
        <w:rPr>
          <w:rFonts w:ascii="Arial" w:hAnsi="Arial" w:cs="Arial"/>
          <w:bCs/>
          <w:sz w:val="24"/>
          <w:szCs w:val="24"/>
        </w:rPr>
        <w:t xml:space="preserve"> </w:t>
      </w:r>
      <w:r w:rsidRPr="00405999">
        <w:rPr>
          <w:rFonts w:ascii="Arial" w:hAnsi="Arial" w:cs="Arial"/>
          <w:bCs/>
          <w:sz w:val="24"/>
          <w:szCs w:val="24"/>
        </w:rPr>
        <w:t>sygnalizacj</w:t>
      </w:r>
      <w:r>
        <w:rPr>
          <w:rFonts w:ascii="Arial" w:hAnsi="Arial" w:cs="Arial"/>
          <w:bCs/>
          <w:sz w:val="24"/>
          <w:szCs w:val="24"/>
        </w:rPr>
        <w:t>i świetlnej zost</w:t>
      </w:r>
      <w:r w:rsidRPr="00405999">
        <w:rPr>
          <w:rFonts w:ascii="Arial" w:hAnsi="Arial" w:cs="Arial"/>
          <w:bCs/>
          <w:sz w:val="24"/>
          <w:szCs w:val="24"/>
        </w:rPr>
        <w:t>a</w:t>
      </w:r>
      <w:r>
        <w:rPr>
          <w:rFonts w:ascii="Arial" w:hAnsi="Arial" w:cs="Arial"/>
          <w:bCs/>
          <w:sz w:val="24"/>
          <w:szCs w:val="24"/>
        </w:rPr>
        <w:t xml:space="preserve">ły </w:t>
      </w:r>
      <w:r w:rsidR="00F20806">
        <w:rPr>
          <w:rFonts w:ascii="Arial" w:hAnsi="Arial" w:cs="Arial"/>
          <w:bCs/>
          <w:sz w:val="24"/>
          <w:szCs w:val="24"/>
        </w:rPr>
        <w:t>zakończone w</w:t>
      </w:r>
      <w:r>
        <w:rPr>
          <w:rFonts w:ascii="Arial" w:hAnsi="Arial" w:cs="Arial"/>
          <w:bCs/>
          <w:sz w:val="24"/>
          <w:szCs w:val="24"/>
        </w:rPr>
        <w:t xml:space="preserve"> 2020</w:t>
      </w:r>
      <w:r w:rsidR="00F20806">
        <w:rPr>
          <w:rFonts w:ascii="Arial" w:hAnsi="Arial" w:cs="Arial"/>
          <w:bCs/>
          <w:sz w:val="24"/>
          <w:szCs w:val="24"/>
        </w:rPr>
        <w:t xml:space="preserve"> roku</w:t>
      </w:r>
      <w:r>
        <w:rPr>
          <w:rFonts w:ascii="Arial" w:hAnsi="Arial" w:cs="Arial"/>
          <w:bCs/>
          <w:sz w:val="24"/>
          <w:szCs w:val="24"/>
        </w:rPr>
        <w:t xml:space="preserve">. Natomiast prace z </w:t>
      </w:r>
      <w:r w:rsidRPr="00405999">
        <w:rPr>
          <w:rFonts w:ascii="Arial" w:hAnsi="Arial" w:cs="Arial"/>
          <w:bCs/>
          <w:sz w:val="24"/>
          <w:szCs w:val="24"/>
        </w:rPr>
        <w:t>branż</w:t>
      </w:r>
      <w:r>
        <w:rPr>
          <w:rFonts w:ascii="Arial" w:hAnsi="Arial" w:cs="Arial"/>
          <w:bCs/>
          <w:sz w:val="24"/>
          <w:szCs w:val="24"/>
        </w:rPr>
        <w:t>y</w:t>
      </w:r>
      <w:r w:rsidRPr="00405999">
        <w:rPr>
          <w:rFonts w:ascii="Arial" w:hAnsi="Arial" w:cs="Arial"/>
          <w:bCs/>
          <w:sz w:val="24"/>
          <w:szCs w:val="24"/>
        </w:rPr>
        <w:t xml:space="preserve"> mostow</w:t>
      </w:r>
      <w:r>
        <w:rPr>
          <w:rFonts w:ascii="Arial" w:hAnsi="Arial" w:cs="Arial"/>
          <w:bCs/>
          <w:sz w:val="24"/>
          <w:szCs w:val="24"/>
        </w:rPr>
        <w:t xml:space="preserve">ej </w:t>
      </w:r>
      <w:r w:rsidR="00FA321A">
        <w:rPr>
          <w:rFonts w:ascii="Arial" w:hAnsi="Arial" w:cs="Arial"/>
          <w:bCs/>
          <w:sz w:val="24"/>
          <w:szCs w:val="24"/>
        </w:rPr>
        <w:t>zostały wykonane w 2021 roku. Przebudowano most</w:t>
      </w:r>
      <w:r w:rsidR="00FA321A" w:rsidRPr="00FA321A">
        <w:rPr>
          <w:rFonts w:ascii="Arial" w:hAnsi="Arial" w:cs="Arial"/>
          <w:bCs/>
          <w:sz w:val="24"/>
          <w:szCs w:val="24"/>
        </w:rPr>
        <w:t xml:space="preserve"> na rzece Czarna Woda w ciągu ul. Leszczyńskiej</w:t>
      </w:r>
      <w:r w:rsidR="00FA321A">
        <w:rPr>
          <w:rFonts w:ascii="Arial" w:hAnsi="Arial" w:cs="Arial"/>
          <w:bCs/>
          <w:sz w:val="24"/>
          <w:szCs w:val="24"/>
        </w:rPr>
        <w:t xml:space="preserve"> tj. </w:t>
      </w:r>
      <w:r w:rsidR="00FA321A" w:rsidRPr="00FA321A">
        <w:rPr>
          <w:rFonts w:ascii="Arial" w:hAnsi="Arial" w:cs="Arial"/>
          <w:bCs/>
          <w:sz w:val="24"/>
          <w:szCs w:val="24"/>
        </w:rPr>
        <w:t>obiekt trójprzęsłowy</w:t>
      </w:r>
      <w:r w:rsidR="00FA321A">
        <w:rPr>
          <w:rFonts w:ascii="Arial" w:hAnsi="Arial" w:cs="Arial"/>
          <w:bCs/>
          <w:sz w:val="24"/>
          <w:szCs w:val="24"/>
        </w:rPr>
        <w:t xml:space="preserve"> o </w:t>
      </w:r>
      <w:r w:rsidR="00FA321A" w:rsidRPr="00FA321A">
        <w:rPr>
          <w:rFonts w:ascii="Arial" w:hAnsi="Arial" w:cs="Arial"/>
          <w:bCs/>
          <w:sz w:val="24"/>
          <w:szCs w:val="24"/>
        </w:rPr>
        <w:t>dł</w:t>
      </w:r>
      <w:r w:rsidR="00FA321A">
        <w:rPr>
          <w:rFonts w:ascii="Arial" w:hAnsi="Arial" w:cs="Arial"/>
          <w:bCs/>
          <w:sz w:val="24"/>
          <w:szCs w:val="24"/>
        </w:rPr>
        <w:t xml:space="preserve">ugości </w:t>
      </w:r>
      <w:r w:rsidR="00FA321A" w:rsidRPr="00FA321A">
        <w:rPr>
          <w:rFonts w:ascii="Arial" w:hAnsi="Arial" w:cs="Arial"/>
          <w:bCs/>
          <w:sz w:val="24"/>
          <w:szCs w:val="24"/>
        </w:rPr>
        <w:t>całkowit</w:t>
      </w:r>
      <w:r w:rsidR="00FA321A">
        <w:rPr>
          <w:rFonts w:ascii="Arial" w:hAnsi="Arial" w:cs="Arial"/>
          <w:bCs/>
          <w:sz w:val="24"/>
          <w:szCs w:val="24"/>
        </w:rPr>
        <w:t xml:space="preserve">ej </w:t>
      </w:r>
      <w:r w:rsidR="00FA321A" w:rsidRPr="00FA321A">
        <w:rPr>
          <w:rFonts w:ascii="Arial" w:hAnsi="Arial" w:cs="Arial"/>
          <w:bCs/>
          <w:sz w:val="24"/>
          <w:szCs w:val="24"/>
        </w:rPr>
        <w:t>46,5 m</w:t>
      </w:r>
      <w:r w:rsidR="00FA321A">
        <w:rPr>
          <w:rFonts w:ascii="Arial" w:hAnsi="Arial" w:cs="Arial"/>
          <w:bCs/>
          <w:sz w:val="24"/>
          <w:szCs w:val="24"/>
        </w:rPr>
        <w:t xml:space="preserve"> i </w:t>
      </w:r>
      <w:r w:rsidR="00FA321A" w:rsidRPr="00FA321A">
        <w:rPr>
          <w:rFonts w:ascii="Arial" w:hAnsi="Arial" w:cs="Arial"/>
          <w:bCs/>
          <w:sz w:val="24"/>
          <w:szCs w:val="24"/>
        </w:rPr>
        <w:t>szer</w:t>
      </w:r>
      <w:r w:rsidR="00FA321A">
        <w:rPr>
          <w:rFonts w:ascii="Arial" w:hAnsi="Arial" w:cs="Arial"/>
          <w:bCs/>
          <w:sz w:val="24"/>
          <w:szCs w:val="24"/>
        </w:rPr>
        <w:t>okości całkowitej 26,4 m. W ramach zadania wykonano prace w zakresie:</w:t>
      </w:r>
    </w:p>
    <w:p w:rsidR="00FA321A" w:rsidRDefault="00FA321A" w:rsidP="00C41BB7">
      <w:pPr>
        <w:pStyle w:val="Akapitzlist"/>
        <w:numPr>
          <w:ilvl w:val="0"/>
          <w:numId w:val="27"/>
        </w:numPr>
        <w:spacing w:after="0"/>
        <w:jc w:val="both"/>
        <w:rPr>
          <w:rFonts w:ascii="Arial" w:hAnsi="Arial" w:cs="Arial"/>
          <w:bCs/>
        </w:rPr>
      </w:pPr>
      <w:r w:rsidRPr="00FA321A">
        <w:rPr>
          <w:rFonts w:ascii="Arial" w:hAnsi="Arial" w:cs="Arial"/>
          <w:bCs/>
        </w:rPr>
        <w:t>wymian</w:t>
      </w:r>
      <w:r>
        <w:rPr>
          <w:rFonts w:ascii="Arial" w:hAnsi="Arial" w:cs="Arial"/>
          <w:bCs/>
        </w:rPr>
        <w:t>y</w:t>
      </w:r>
      <w:r w:rsidRPr="00FA321A">
        <w:rPr>
          <w:rFonts w:ascii="Arial" w:hAnsi="Arial" w:cs="Arial"/>
          <w:bCs/>
        </w:rPr>
        <w:t xml:space="preserve"> ustroju nośnego z efektem podwyższenia nośności obiektu </w:t>
      </w:r>
      <w:r>
        <w:rPr>
          <w:rFonts w:ascii="Arial" w:hAnsi="Arial" w:cs="Arial"/>
          <w:bCs/>
        </w:rPr>
        <w:t xml:space="preserve">z 30 </w:t>
      </w:r>
      <w:r w:rsidRPr="00FA321A">
        <w:rPr>
          <w:rFonts w:ascii="Arial" w:hAnsi="Arial" w:cs="Arial"/>
          <w:bCs/>
        </w:rPr>
        <w:t xml:space="preserve">do 40 </w:t>
      </w:r>
      <w:r w:rsidR="00417977">
        <w:rPr>
          <w:rFonts w:ascii="Arial" w:hAnsi="Arial" w:cs="Arial"/>
          <w:bCs/>
        </w:rPr>
        <w:t>ton</w:t>
      </w:r>
      <w:r>
        <w:rPr>
          <w:rFonts w:ascii="Arial" w:hAnsi="Arial" w:cs="Arial"/>
          <w:bCs/>
        </w:rPr>
        <w:t>,</w:t>
      </w:r>
    </w:p>
    <w:p w:rsidR="00FA321A" w:rsidRDefault="00FA321A" w:rsidP="00C41BB7">
      <w:pPr>
        <w:pStyle w:val="Akapitzlist"/>
        <w:numPr>
          <w:ilvl w:val="0"/>
          <w:numId w:val="27"/>
        </w:numPr>
        <w:spacing w:after="0"/>
        <w:jc w:val="both"/>
        <w:rPr>
          <w:rFonts w:ascii="Arial" w:hAnsi="Arial" w:cs="Arial"/>
          <w:bCs/>
        </w:rPr>
      </w:pPr>
      <w:r w:rsidRPr="00FA321A">
        <w:rPr>
          <w:rFonts w:ascii="Arial" w:hAnsi="Arial" w:cs="Arial"/>
          <w:bCs/>
        </w:rPr>
        <w:t>odnow</w:t>
      </w:r>
      <w:r>
        <w:rPr>
          <w:rFonts w:ascii="Arial" w:hAnsi="Arial" w:cs="Arial"/>
          <w:bCs/>
        </w:rPr>
        <w:t>y</w:t>
      </w:r>
      <w:r w:rsidRPr="00FA321A">
        <w:rPr>
          <w:rFonts w:ascii="Arial" w:hAnsi="Arial" w:cs="Arial"/>
          <w:bCs/>
        </w:rPr>
        <w:t xml:space="preserve"> i wzmocnieni</w:t>
      </w:r>
      <w:r>
        <w:rPr>
          <w:rFonts w:ascii="Arial" w:hAnsi="Arial" w:cs="Arial"/>
          <w:bCs/>
        </w:rPr>
        <w:t>a</w:t>
      </w:r>
      <w:r w:rsidRPr="00FA321A">
        <w:rPr>
          <w:rFonts w:ascii="Arial" w:hAnsi="Arial" w:cs="Arial"/>
          <w:bCs/>
        </w:rPr>
        <w:t xml:space="preserve"> filarów mostowych,</w:t>
      </w:r>
    </w:p>
    <w:p w:rsidR="00FA321A" w:rsidRDefault="00FA321A" w:rsidP="00C41BB7">
      <w:pPr>
        <w:pStyle w:val="Akapitzlist"/>
        <w:numPr>
          <w:ilvl w:val="0"/>
          <w:numId w:val="27"/>
        </w:numPr>
        <w:spacing w:after="0"/>
        <w:jc w:val="both"/>
        <w:rPr>
          <w:rFonts w:ascii="Arial" w:hAnsi="Arial" w:cs="Arial"/>
          <w:bCs/>
        </w:rPr>
      </w:pPr>
      <w:r w:rsidRPr="00FA321A">
        <w:rPr>
          <w:rFonts w:ascii="Arial" w:hAnsi="Arial" w:cs="Arial"/>
          <w:bCs/>
        </w:rPr>
        <w:t>wymian</w:t>
      </w:r>
      <w:r>
        <w:rPr>
          <w:rFonts w:ascii="Arial" w:hAnsi="Arial" w:cs="Arial"/>
          <w:bCs/>
        </w:rPr>
        <w:t xml:space="preserve">y wyposażenia mostu tj. </w:t>
      </w:r>
      <w:r w:rsidRPr="00FA321A">
        <w:rPr>
          <w:rFonts w:ascii="Arial" w:hAnsi="Arial" w:cs="Arial"/>
          <w:bCs/>
        </w:rPr>
        <w:t>barier, balustrad, oświetleni</w:t>
      </w:r>
      <w:r>
        <w:rPr>
          <w:rFonts w:ascii="Arial" w:hAnsi="Arial" w:cs="Arial"/>
          <w:bCs/>
        </w:rPr>
        <w:t xml:space="preserve">a i </w:t>
      </w:r>
      <w:r w:rsidRPr="00FA321A">
        <w:rPr>
          <w:rFonts w:ascii="Arial" w:hAnsi="Arial" w:cs="Arial"/>
          <w:bCs/>
        </w:rPr>
        <w:t>urządze</w:t>
      </w:r>
      <w:r w:rsidR="00C83C11">
        <w:rPr>
          <w:rFonts w:ascii="Arial" w:hAnsi="Arial" w:cs="Arial"/>
          <w:bCs/>
        </w:rPr>
        <w:t>ń</w:t>
      </w:r>
      <w:r w:rsidRPr="00FA321A">
        <w:rPr>
          <w:rFonts w:ascii="Arial" w:hAnsi="Arial" w:cs="Arial"/>
          <w:bCs/>
        </w:rPr>
        <w:t xml:space="preserve"> dylatacyjn</w:t>
      </w:r>
      <w:r w:rsidR="00C83C11">
        <w:rPr>
          <w:rFonts w:ascii="Arial" w:hAnsi="Arial" w:cs="Arial"/>
          <w:bCs/>
        </w:rPr>
        <w:t>ych</w:t>
      </w:r>
      <w:r w:rsidRPr="00FA321A">
        <w:rPr>
          <w:rFonts w:ascii="Arial" w:hAnsi="Arial" w:cs="Arial"/>
          <w:bCs/>
        </w:rPr>
        <w:t>,</w:t>
      </w:r>
    </w:p>
    <w:p w:rsidR="00FA321A" w:rsidRPr="001D7996" w:rsidRDefault="00FA321A" w:rsidP="00C41BB7">
      <w:pPr>
        <w:pStyle w:val="Akapitzlist"/>
        <w:numPr>
          <w:ilvl w:val="0"/>
          <w:numId w:val="27"/>
        </w:numPr>
        <w:spacing w:after="0"/>
        <w:jc w:val="both"/>
        <w:rPr>
          <w:rFonts w:ascii="Arial" w:hAnsi="Arial" w:cs="Arial"/>
          <w:bCs/>
          <w:color w:val="auto"/>
        </w:rPr>
      </w:pPr>
      <w:r w:rsidRPr="00C83C11">
        <w:rPr>
          <w:rFonts w:ascii="Arial" w:hAnsi="Arial" w:cs="Arial"/>
          <w:bCs/>
        </w:rPr>
        <w:t>regulacj</w:t>
      </w:r>
      <w:r w:rsidR="00C83C11">
        <w:rPr>
          <w:rFonts w:ascii="Arial" w:hAnsi="Arial" w:cs="Arial"/>
          <w:bCs/>
        </w:rPr>
        <w:t>i</w:t>
      </w:r>
      <w:r w:rsidRPr="00C83C11">
        <w:rPr>
          <w:rFonts w:ascii="Arial" w:hAnsi="Arial" w:cs="Arial"/>
          <w:bCs/>
        </w:rPr>
        <w:t xml:space="preserve"> i umocnieni</w:t>
      </w:r>
      <w:r w:rsidR="00C83C11">
        <w:rPr>
          <w:rFonts w:ascii="Arial" w:hAnsi="Arial" w:cs="Arial"/>
          <w:bCs/>
        </w:rPr>
        <w:t>a</w:t>
      </w:r>
      <w:r w:rsidRPr="00C83C11">
        <w:rPr>
          <w:rFonts w:ascii="Arial" w:hAnsi="Arial" w:cs="Arial"/>
          <w:bCs/>
        </w:rPr>
        <w:t xml:space="preserve"> koryta rzeki w obrębie mostu </w:t>
      </w:r>
      <w:r w:rsidR="00C83C11">
        <w:rPr>
          <w:rFonts w:ascii="Arial" w:hAnsi="Arial" w:cs="Arial"/>
          <w:bCs/>
        </w:rPr>
        <w:t xml:space="preserve">tj. </w:t>
      </w:r>
      <w:r w:rsidR="00C83C11" w:rsidRPr="001D7996">
        <w:rPr>
          <w:rFonts w:ascii="Arial" w:hAnsi="Arial" w:cs="Arial"/>
          <w:bCs/>
          <w:color w:val="auto"/>
        </w:rPr>
        <w:t>wykonano m</w:t>
      </w:r>
      <w:r w:rsidRPr="001D7996">
        <w:rPr>
          <w:rFonts w:ascii="Arial" w:hAnsi="Arial" w:cs="Arial"/>
          <w:bCs/>
          <w:color w:val="auto"/>
        </w:rPr>
        <w:t>ury oporowe brzegowe, umocni</w:t>
      </w:r>
      <w:r w:rsidR="00C83C11" w:rsidRPr="001D7996">
        <w:rPr>
          <w:rFonts w:ascii="Arial" w:hAnsi="Arial" w:cs="Arial"/>
          <w:bCs/>
          <w:color w:val="auto"/>
        </w:rPr>
        <w:t xml:space="preserve">ono </w:t>
      </w:r>
      <w:r w:rsidRPr="001D7996">
        <w:rPr>
          <w:rFonts w:ascii="Arial" w:hAnsi="Arial" w:cs="Arial"/>
          <w:bCs/>
          <w:color w:val="auto"/>
        </w:rPr>
        <w:t>dn</w:t>
      </w:r>
      <w:r w:rsidR="00C83C11" w:rsidRPr="001D7996">
        <w:rPr>
          <w:rFonts w:ascii="Arial" w:hAnsi="Arial" w:cs="Arial"/>
          <w:bCs/>
          <w:color w:val="auto"/>
        </w:rPr>
        <w:t>o</w:t>
      </w:r>
      <w:r w:rsidRPr="001D7996">
        <w:rPr>
          <w:rFonts w:ascii="Arial" w:hAnsi="Arial" w:cs="Arial"/>
          <w:bCs/>
          <w:color w:val="auto"/>
        </w:rPr>
        <w:t xml:space="preserve"> rzeki, </w:t>
      </w:r>
      <w:r w:rsidR="00600287">
        <w:rPr>
          <w:rFonts w:ascii="Arial" w:hAnsi="Arial" w:cs="Arial"/>
          <w:bCs/>
          <w:color w:val="auto"/>
        </w:rPr>
        <w:t>wybudowano g</w:t>
      </w:r>
      <w:r w:rsidR="001D7996" w:rsidRPr="001D7996">
        <w:rPr>
          <w:rFonts w:ascii="Arial" w:hAnsi="Arial" w:cs="Arial"/>
          <w:bCs/>
          <w:color w:val="auto"/>
        </w:rPr>
        <w:t>u</w:t>
      </w:r>
      <w:r w:rsidR="00600287">
        <w:rPr>
          <w:rFonts w:ascii="Arial" w:hAnsi="Arial" w:cs="Arial"/>
          <w:bCs/>
          <w:color w:val="auto"/>
        </w:rPr>
        <w:t>r</w:t>
      </w:r>
      <w:r w:rsidR="001D7996" w:rsidRPr="001D7996">
        <w:rPr>
          <w:rFonts w:ascii="Arial" w:hAnsi="Arial" w:cs="Arial"/>
          <w:bCs/>
          <w:color w:val="auto"/>
        </w:rPr>
        <w:t>t</w:t>
      </w:r>
      <w:r w:rsidR="00600287">
        <w:rPr>
          <w:rFonts w:ascii="Arial" w:hAnsi="Arial" w:cs="Arial"/>
          <w:bCs/>
          <w:color w:val="auto"/>
        </w:rPr>
        <w:t>y</w:t>
      </w:r>
      <w:r w:rsidRPr="001D7996">
        <w:rPr>
          <w:rFonts w:ascii="Arial" w:hAnsi="Arial" w:cs="Arial"/>
          <w:bCs/>
          <w:color w:val="auto"/>
        </w:rPr>
        <w:t>,</w:t>
      </w:r>
    </w:p>
    <w:p w:rsidR="00FA321A" w:rsidRPr="001614DD" w:rsidRDefault="00FA321A" w:rsidP="00C41BB7">
      <w:pPr>
        <w:pStyle w:val="Akapitzlist"/>
        <w:numPr>
          <w:ilvl w:val="0"/>
          <w:numId w:val="27"/>
        </w:numPr>
        <w:spacing w:after="0"/>
        <w:jc w:val="both"/>
        <w:rPr>
          <w:rFonts w:ascii="Arial" w:hAnsi="Arial" w:cs="Arial"/>
          <w:bCs/>
          <w:color w:val="auto"/>
        </w:rPr>
      </w:pPr>
      <w:r w:rsidRPr="001D7996">
        <w:rPr>
          <w:rFonts w:ascii="Arial" w:hAnsi="Arial" w:cs="Arial"/>
          <w:bCs/>
          <w:color w:val="auto"/>
        </w:rPr>
        <w:t>umocnieni</w:t>
      </w:r>
      <w:r w:rsidR="006C7FAD" w:rsidRPr="001D7996">
        <w:rPr>
          <w:rFonts w:ascii="Arial" w:hAnsi="Arial" w:cs="Arial"/>
          <w:bCs/>
          <w:color w:val="auto"/>
        </w:rPr>
        <w:t>a</w:t>
      </w:r>
      <w:r w:rsidRPr="001D7996">
        <w:rPr>
          <w:rFonts w:ascii="Arial" w:hAnsi="Arial" w:cs="Arial"/>
          <w:bCs/>
          <w:color w:val="auto"/>
        </w:rPr>
        <w:t xml:space="preserve"> stożków ziemnych wraz z zabudową </w:t>
      </w:r>
      <w:r w:rsidRPr="001614DD">
        <w:rPr>
          <w:rFonts w:ascii="Arial" w:hAnsi="Arial" w:cs="Arial"/>
          <w:bCs/>
          <w:color w:val="auto"/>
        </w:rPr>
        <w:t>biegów schodowych,</w:t>
      </w:r>
    </w:p>
    <w:p w:rsidR="00FA321A" w:rsidRDefault="00FA321A" w:rsidP="00C41BB7">
      <w:pPr>
        <w:pStyle w:val="Akapitzlist"/>
        <w:numPr>
          <w:ilvl w:val="0"/>
          <w:numId w:val="27"/>
        </w:numPr>
        <w:spacing w:after="0"/>
        <w:jc w:val="both"/>
        <w:rPr>
          <w:rFonts w:ascii="Arial" w:hAnsi="Arial" w:cs="Arial"/>
          <w:bCs/>
          <w:color w:val="auto"/>
        </w:rPr>
      </w:pPr>
      <w:r w:rsidRPr="001614DD">
        <w:rPr>
          <w:rFonts w:ascii="Arial" w:hAnsi="Arial" w:cs="Arial"/>
          <w:bCs/>
          <w:color w:val="auto"/>
        </w:rPr>
        <w:t>docelowej organizacji ruchu.</w:t>
      </w:r>
    </w:p>
    <w:p w:rsidR="005D2B41" w:rsidRDefault="00DE7881" w:rsidP="005D2B41">
      <w:pPr>
        <w:spacing w:after="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  <w:lang w:eastAsia="pl-PL"/>
        </w:rPr>
        <w:drawing>
          <wp:inline distT="0" distB="0" distL="0" distR="0">
            <wp:extent cx="2830982" cy="1841065"/>
            <wp:effectExtent l="0" t="0" r="7620" b="698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907" cy="184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158A">
        <w:rPr>
          <w:rFonts w:ascii="Arial" w:hAnsi="Arial" w:cs="Arial"/>
          <w:bCs/>
        </w:rPr>
        <w:t xml:space="preserve"> </w:t>
      </w:r>
      <w:r w:rsidR="0031158A">
        <w:rPr>
          <w:rFonts w:ascii="Arial" w:hAnsi="Arial" w:cs="Arial"/>
          <w:bCs/>
          <w:noProof/>
          <w:lang w:eastAsia="pl-PL"/>
        </w:rPr>
        <w:drawing>
          <wp:inline distT="0" distB="0" distL="0" distR="0">
            <wp:extent cx="2830982" cy="1851157"/>
            <wp:effectExtent l="0" t="0" r="762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294" cy="1856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881" w:rsidRPr="00DE7881" w:rsidRDefault="00DE7881" w:rsidP="00DE7881">
      <w:pPr>
        <w:spacing w:after="120" w:line="276" w:lineRule="auto"/>
        <w:jc w:val="center"/>
        <w:rPr>
          <w:rFonts w:ascii="Arial" w:hAnsi="Arial" w:cs="Arial"/>
          <w:bCs/>
          <w:i/>
        </w:rPr>
      </w:pPr>
      <w:r w:rsidRPr="00DE7881">
        <w:rPr>
          <w:rFonts w:ascii="Arial" w:hAnsi="Arial" w:cs="Arial"/>
          <w:bCs/>
          <w:i/>
        </w:rPr>
        <w:t>Most na rzece Czarna Woda</w:t>
      </w:r>
    </w:p>
    <w:p w:rsidR="0032737D" w:rsidRPr="001614DD" w:rsidRDefault="0021541E" w:rsidP="00DE7881">
      <w:pPr>
        <w:spacing w:after="120" w:line="276" w:lineRule="auto"/>
        <w:ind w:firstLine="360"/>
        <w:jc w:val="both"/>
        <w:rPr>
          <w:rFonts w:ascii="Arial" w:hAnsi="Arial" w:cs="Arial"/>
          <w:sz w:val="24"/>
          <w:szCs w:val="24"/>
        </w:rPr>
      </w:pPr>
      <w:r w:rsidRPr="001614DD">
        <w:rPr>
          <w:rFonts w:ascii="Arial" w:hAnsi="Arial" w:cs="Arial"/>
          <w:bCs/>
          <w:sz w:val="24"/>
          <w:szCs w:val="24"/>
        </w:rPr>
        <w:t xml:space="preserve">W ramach rezerwy subwencji ogólnej na rok 2021 </w:t>
      </w:r>
      <w:r w:rsidR="0032737D" w:rsidRPr="001614DD">
        <w:rPr>
          <w:rFonts w:ascii="Arial" w:hAnsi="Arial" w:cs="Arial"/>
          <w:bCs/>
          <w:sz w:val="24"/>
          <w:szCs w:val="24"/>
        </w:rPr>
        <w:t xml:space="preserve">Gmina Legnica otrzymała dofinansowanie </w:t>
      </w:r>
      <w:r w:rsidRPr="001614DD">
        <w:rPr>
          <w:rFonts w:ascii="Arial" w:hAnsi="Arial" w:cs="Arial"/>
          <w:bCs/>
          <w:sz w:val="24"/>
          <w:szCs w:val="24"/>
        </w:rPr>
        <w:t xml:space="preserve">na realizację zadania </w:t>
      </w:r>
      <w:r w:rsidR="001614DD" w:rsidRPr="001614DD">
        <w:rPr>
          <w:rFonts w:ascii="Arial" w:hAnsi="Arial" w:cs="Arial"/>
          <w:bCs/>
          <w:sz w:val="24"/>
          <w:szCs w:val="24"/>
        </w:rPr>
        <w:t xml:space="preserve">w zakresie </w:t>
      </w:r>
      <w:r w:rsidRPr="001614DD">
        <w:rPr>
          <w:rFonts w:ascii="Arial" w:hAnsi="Arial" w:cs="Arial"/>
          <w:bCs/>
          <w:sz w:val="24"/>
          <w:szCs w:val="24"/>
        </w:rPr>
        <w:t>branży mostowej</w:t>
      </w:r>
      <w:r w:rsidR="001614DD" w:rsidRPr="001614DD">
        <w:rPr>
          <w:rFonts w:ascii="Arial" w:hAnsi="Arial" w:cs="Arial"/>
          <w:bCs/>
          <w:sz w:val="24"/>
          <w:szCs w:val="24"/>
        </w:rPr>
        <w:t xml:space="preserve">. </w:t>
      </w:r>
      <w:r w:rsidR="00073BA8">
        <w:rPr>
          <w:rFonts w:ascii="Arial" w:hAnsi="Arial" w:cs="Arial"/>
          <w:bCs/>
          <w:sz w:val="24"/>
          <w:szCs w:val="24"/>
        </w:rPr>
        <w:t>Całkowita w</w:t>
      </w:r>
      <w:r w:rsidR="001614DD" w:rsidRPr="001614DD">
        <w:rPr>
          <w:rFonts w:ascii="Arial" w:hAnsi="Arial" w:cs="Arial"/>
          <w:bCs/>
          <w:sz w:val="24"/>
          <w:szCs w:val="24"/>
        </w:rPr>
        <w:t xml:space="preserve">artości </w:t>
      </w:r>
      <w:r w:rsidR="00073BA8">
        <w:rPr>
          <w:rFonts w:ascii="Arial" w:hAnsi="Arial" w:cs="Arial"/>
          <w:bCs/>
          <w:sz w:val="24"/>
          <w:szCs w:val="24"/>
        </w:rPr>
        <w:t xml:space="preserve">zadania wyniosła </w:t>
      </w:r>
      <w:r w:rsidR="001614DD" w:rsidRPr="001614DD">
        <w:rPr>
          <w:rFonts w:ascii="Arial" w:hAnsi="Arial" w:cs="Arial"/>
          <w:bCs/>
          <w:sz w:val="24"/>
          <w:szCs w:val="24"/>
        </w:rPr>
        <w:t xml:space="preserve">5 053 078,79 zł, z czego </w:t>
      </w:r>
      <w:r w:rsidR="0032737D" w:rsidRPr="001614DD">
        <w:rPr>
          <w:rFonts w:ascii="Arial" w:hAnsi="Arial" w:cs="Arial"/>
          <w:bCs/>
          <w:sz w:val="24"/>
          <w:szCs w:val="24"/>
        </w:rPr>
        <w:t>2 161 007,00 zł</w:t>
      </w:r>
      <w:r w:rsidR="001614DD" w:rsidRPr="001614DD">
        <w:rPr>
          <w:rFonts w:ascii="Arial" w:hAnsi="Arial" w:cs="Arial"/>
          <w:bCs/>
          <w:sz w:val="24"/>
          <w:szCs w:val="24"/>
        </w:rPr>
        <w:t xml:space="preserve"> stanowiło dofinansowanie. </w:t>
      </w:r>
    </w:p>
    <w:p w:rsidR="0032737D" w:rsidRPr="008F05D8" w:rsidRDefault="0032737D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1.1.10. Przebudowa DK 94 w Legnicy ul. Pocztowa i ul. Piastowska.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7D7F8D" w:rsidRDefault="007D7F8D" w:rsidP="007D7F8D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Zadanie zostało </w:t>
      </w:r>
      <w:r w:rsidRPr="007D7F8D">
        <w:rPr>
          <w:rFonts w:ascii="Arial" w:hAnsi="Arial" w:cs="Arial"/>
          <w:sz w:val="24"/>
          <w:szCs w:val="24"/>
        </w:rPr>
        <w:t>podzielone n</w:t>
      </w:r>
      <w:r>
        <w:rPr>
          <w:rFonts w:ascii="Arial" w:hAnsi="Arial" w:cs="Arial"/>
          <w:sz w:val="24"/>
          <w:szCs w:val="24"/>
        </w:rPr>
        <w:t xml:space="preserve">a dwa etapy. Pierwszy </w:t>
      </w:r>
      <w:r w:rsidR="00481E72">
        <w:rPr>
          <w:rFonts w:ascii="Arial" w:hAnsi="Arial" w:cs="Arial"/>
          <w:sz w:val="24"/>
          <w:szCs w:val="24"/>
        </w:rPr>
        <w:t>dotyczył</w:t>
      </w:r>
      <w:r>
        <w:rPr>
          <w:rFonts w:ascii="Arial" w:hAnsi="Arial" w:cs="Arial"/>
          <w:sz w:val="24"/>
          <w:szCs w:val="24"/>
        </w:rPr>
        <w:t xml:space="preserve"> </w:t>
      </w:r>
      <w:r w:rsidRPr="007D7F8D">
        <w:rPr>
          <w:rFonts w:ascii="Arial" w:hAnsi="Arial" w:cs="Arial"/>
          <w:sz w:val="24"/>
          <w:szCs w:val="24"/>
        </w:rPr>
        <w:t xml:space="preserve">ul. Pocztowej wraz ze skrzyżowaniem z ul. </w:t>
      </w:r>
      <w:proofErr w:type="spellStart"/>
      <w:r w:rsidRPr="007D7F8D">
        <w:rPr>
          <w:rFonts w:ascii="Arial" w:hAnsi="Arial" w:cs="Arial"/>
          <w:sz w:val="24"/>
          <w:szCs w:val="24"/>
        </w:rPr>
        <w:t>Libana</w:t>
      </w:r>
      <w:proofErr w:type="spellEnd"/>
      <w:r w:rsidRPr="007D7F8D">
        <w:rPr>
          <w:rFonts w:ascii="Arial" w:hAnsi="Arial" w:cs="Arial"/>
          <w:sz w:val="24"/>
          <w:szCs w:val="24"/>
        </w:rPr>
        <w:t xml:space="preserve"> oraz skrzyżowaniem z ul. Brama Głogowska. Natomiast </w:t>
      </w:r>
      <w:r>
        <w:rPr>
          <w:rFonts w:ascii="Arial" w:hAnsi="Arial" w:cs="Arial"/>
          <w:sz w:val="24"/>
          <w:szCs w:val="24"/>
        </w:rPr>
        <w:t>drugi obejm</w:t>
      </w:r>
      <w:r w:rsidR="00481E72">
        <w:rPr>
          <w:rFonts w:ascii="Arial" w:hAnsi="Arial" w:cs="Arial"/>
          <w:sz w:val="24"/>
          <w:szCs w:val="24"/>
        </w:rPr>
        <w:t xml:space="preserve">ował </w:t>
      </w:r>
      <w:r w:rsidRPr="007D7F8D">
        <w:rPr>
          <w:rFonts w:ascii="Arial" w:hAnsi="Arial" w:cs="Arial"/>
          <w:sz w:val="24"/>
          <w:szCs w:val="24"/>
        </w:rPr>
        <w:t>ul. Piastowsk</w:t>
      </w:r>
      <w:r>
        <w:rPr>
          <w:rFonts w:ascii="Arial" w:hAnsi="Arial" w:cs="Arial"/>
          <w:sz w:val="24"/>
          <w:szCs w:val="24"/>
        </w:rPr>
        <w:t>ą</w:t>
      </w:r>
      <w:r w:rsidRPr="007D7F8D">
        <w:rPr>
          <w:rFonts w:ascii="Arial" w:hAnsi="Arial" w:cs="Arial"/>
          <w:sz w:val="24"/>
          <w:szCs w:val="24"/>
        </w:rPr>
        <w:t>, na odcinku od skrzyżowania z ul. Brama Głogowska do skrzyżowania z ul. Senatorską.</w:t>
      </w:r>
    </w:p>
    <w:p w:rsidR="007D7F8D" w:rsidRPr="007D7F8D" w:rsidRDefault="00743507" w:rsidP="007D7F8D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iCs/>
          <w:sz w:val="24"/>
          <w:szCs w:val="24"/>
        </w:rPr>
        <w:t>W zakresie pierwszego etapu p</w:t>
      </w:r>
      <w:r w:rsidRPr="00743507">
        <w:rPr>
          <w:rFonts w:ascii="Arial" w:hAnsi="Arial" w:cs="Arial"/>
          <w:bCs/>
          <w:iCs/>
          <w:sz w:val="24"/>
          <w:szCs w:val="24"/>
        </w:rPr>
        <w:t xml:space="preserve">rocedowano </w:t>
      </w:r>
      <w:r w:rsidR="007D7F8D" w:rsidRPr="007D7F8D">
        <w:rPr>
          <w:rFonts w:ascii="Arial" w:hAnsi="Arial" w:cs="Arial"/>
          <w:iCs/>
          <w:sz w:val="24"/>
          <w:szCs w:val="24"/>
        </w:rPr>
        <w:t>uzy</w:t>
      </w:r>
      <w:r>
        <w:rPr>
          <w:rFonts w:ascii="Arial" w:hAnsi="Arial" w:cs="Arial"/>
          <w:iCs/>
          <w:sz w:val="24"/>
          <w:szCs w:val="24"/>
        </w:rPr>
        <w:t>s</w:t>
      </w:r>
      <w:r w:rsidR="007D7F8D" w:rsidRPr="007D7F8D">
        <w:rPr>
          <w:rFonts w:ascii="Arial" w:hAnsi="Arial" w:cs="Arial"/>
          <w:iCs/>
          <w:sz w:val="24"/>
          <w:szCs w:val="24"/>
        </w:rPr>
        <w:t>kani</w:t>
      </w:r>
      <w:r>
        <w:rPr>
          <w:rFonts w:ascii="Arial" w:hAnsi="Arial" w:cs="Arial"/>
          <w:iCs/>
          <w:sz w:val="24"/>
          <w:szCs w:val="24"/>
        </w:rPr>
        <w:t>e</w:t>
      </w:r>
      <w:r w:rsidR="007D7F8D" w:rsidRPr="007D7F8D">
        <w:rPr>
          <w:rFonts w:ascii="Arial" w:hAnsi="Arial" w:cs="Arial"/>
          <w:iCs/>
          <w:sz w:val="24"/>
          <w:szCs w:val="24"/>
        </w:rPr>
        <w:t xml:space="preserve"> decyzji </w:t>
      </w:r>
      <w:r w:rsidRPr="00743507">
        <w:rPr>
          <w:rFonts w:ascii="Arial" w:hAnsi="Arial" w:cs="Arial"/>
          <w:iCs/>
          <w:sz w:val="24"/>
          <w:szCs w:val="24"/>
        </w:rPr>
        <w:t>o zezwoleniu na realizację inwestycji drogowej</w:t>
      </w:r>
      <w:r>
        <w:rPr>
          <w:rFonts w:ascii="Arial" w:hAnsi="Arial" w:cs="Arial"/>
          <w:iCs/>
          <w:sz w:val="24"/>
          <w:szCs w:val="24"/>
        </w:rPr>
        <w:t xml:space="preserve"> </w:t>
      </w:r>
      <w:r w:rsidR="007D7F8D" w:rsidRPr="007D7F8D">
        <w:rPr>
          <w:rFonts w:ascii="Arial" w:hAnsi="Arial" w:cs="Arial"/>
          <w:iCs/>
          <w:sz w:val="24"/>
          <w:szCs w:val="24"/>
        </w:rPr>
        <w:t>w Dolnośląskim Urzędzie Wojewódzkim</w:t>
      </w:r>
      <w:r>
        <w:rPr>
          <w:rFonts w:ascii="Arial" w:hAnsi="Arial" w:cs="Arial"/>
          <w:iCs/>
          <w:sz w:val="24"/>
          <w:szCs w:val="24"/>
        </w:rPr>
        <w:t>, w</w:t>
      </w:r>
      <w:r w:rsidR="007D7F8D" w:rsidRPr="007D7F8D">
        <w:rPr>
          <w:rFonts w:ascii="Arial" w:hAnsi="Arial" w:cs="Arial"/>
          <w:iCs/>
          <w:sz w:val="24"/>
          <w:szCs w:val="24"/>
        </w:rPr>
        <w:t xml:space="preserve"> trakcie</w:t>
      </w:r>
      <w:r>
        <w:rPr>
          <w:rFonts w:ascii="Arial" w:hAnsi="Arial" w:cs="Arial"/>
          <w:iCs/>
          <w:sz w:val="24"/>
          <w:szCs w:val="24"/>
        </w:rPr>
        <w:t xml:space="preserve"> której</w:t>
      </w:r>
      <w:r w:rsidR="007D7F8D" w:rsidRPr="007D7F8D">
        <w:rPr>
          <w:rFonts w:ascii="Arial" w:hAnsi="Arial" w:cs="Arial"/>
          <w:iCs/>
          <w:sz w:val="24"/>
          <w:szCs w:val="24"/>
        </w:rPr>
        <w:t xml:space="preserve"> Projektant wystąpił o odstępstwa od warunków</w:t>
      </w:r>
      <w:r>
        <w:rPr>
          <w:rFonts w:ascii="Arial" w:hAnsi="Arial" w:cs="Arial"/>
          <w:iCs/>
          <w:sz w:val="24"/>
          <w:szCs w:val="24"/>
        </w:rPr>
        <w:t xml:space="preserve"> technicznych dla klasy drogi. Przygotowywano </w:t>
      </w:r>
      <w:r w:rsidR="007D7F8D" w:rsidRPr="007D7F8D">
        <w:rPr>
          <w:rFonts w:ascii="Arial" w:hAnsi="Arial" w:cs="Arial"/>
          <w:iCs/>
          <w:sz w:val="24"/>
          <w:szCs w:val="24"/>
        </w:rPr>
        <w:t>dokumentacj</w:t>
      </w:r>
      <w:r>
        <w:rPr>
          <w:rFonts w:ascii="Arial" w:hAnsi="Arial" w:cs="Arial"/>
          <w:iCs/>
          <w:sz w:val="24"/>
          <w:szCs w:val="24"/>
        </w:rPr>
        <w:t>ę</w:t>
      </w:r>
      <w:r w:rsidR="007D7F8D" w:rsidRPr="007D7F8D">
        <w:rPr>
          <w:rFonts w:ascii="Arial" w:hAnsi="Arial" w:cs="Arial"/>
          <w:iCs/>
          <w:sz w:val="24"/>
          <w:szCs w:val="24"/>
        </w:rPr>
        <w:t xml:space="preserve"> zamówienia publicznego na wybór wykonawcy robót budowlanych.</w:t>
      </w:r>
    </w:p>
    <w:p w:rsidR="00743507" w:rsidRDefault="00743507" w:rsidP="00743507">
      <w:pPr>
        <w:spacing w:after="0" w:line="276" w:lineRule="auto"/>
        <w:ind w:firstLine="708"/>
        <w:jc w:val="both"/>
        <w:rPr>
          <w:rFonts w:ascii="Arial" w:hAnsi="Arial" w:cs="Arial"/>
          <w:bCs/>
          <w:iCs/>
          <w:sz w:val="24"/>
          <w:szCs w:val="24"/>
        </w:rPr>
      </w:pPr>
      <w:r w:rsidRPr="00743507">
        <w:rPr>
          <w:rFonts w:ascii="Arial" w:hAnsi="Arial" w:cs="Arial"/>
          <w:bCs/>
          <w:iCs/>
          <w:sz w:val="24"/>
          <w:szCs w:val="24"/>
        </w:rPr>
        <w:lastRenderedPageBreak/>
        <w:t xml:space="preserve">Natomiast </w:t>
      </w:r>
      <w:r>
        <w:rPr>
          <w:rFonts w:ascii="Arial" w:hAnsi="Arial" w:cs="Arial"/>
          <w:bCs/>
          <w:iCs/>
          <w:sz w:val="24"/>
          <w:szCs w:val="24"/>
        </w:rPr>
        <w:t>w ramach drugiego etapu opracowywano d</w:t>
      </w:r>
      <w:r w:rsidR="007D7F8D" w:rsidRPr="007D7F8D">
        <w:rPr>
          <w:rFonts w:ascii="Arial" w:hAnsi="Arial" w:cs="Arial"/>
          <w:iCs/>
          <w:sz w:val="24"/>
          <w:szCs w:val="24"/>
        </w:rPr>
        <w:t>okumentacj</w:t>
      </w:r>
      <w:r>
        <w:rPr>
          <w:rFonts w:ascii="Arial" w:hAnsi="Arial" w:cs="Arial"/>
          <w:iCs/>
          <w:sz w:val="24"/>
          <w:szCs w:val="24"/>
        </w:rPr>
        <w:t>ę projektowo-kosztorysową. P</w:t>
      </w:r>
      <w:r w:rsidR="007D7F8D" w:rsidRPr="007D7F8D">
        <w:rPr>
          <w:rFonts w:ascii="Arial" w:hAnsi="Arial" w:cs="Arial"/>
          <w:iCs/>
          <w:sz w:val="24"/>
          <w:szCs w:val="24"/>
        </w:rPr>
        <w:t>rojektant wyst</w:t>
      </w:r>
      <w:r>
        <w:rPr>
          <w:rFonts w:ascii="Arial" w:hAnsi="Arial" w:cs="Arial"/>
          <w:iCs/>
          <w:sz w:val="24"/>
          <w:szCs w:val="24"/>
        </w:rPr>
        <w:t>ą</w:t>
      </w:r>
      <w:r w:rsidR="007D7F8D" w:rsidRPr="007D7F8D">
        <w:rPr>
          <w:rFonts w:ascii="Arial" w:hAnsi="Arial" w:cs="Arial"/>
          <w:iCs/>
          <w:sz w:val="24"/>
          <w:szCs w:val="24"/>
        </w:rPr>
        <w:t xml:space="preserve">pił o odstępstwa od warunków technicznych dla klasy drogi. Z uwagi na negatywną opinię konserwatora zabytków nie uzyskano odstępstwa. </w:t>
      </w:r>
      <w:r>
        <w:rPr>
          <w:rFonts w:ascii="Arial" w:hAnsi="Arial" w:cs="Arial"/>
          <w:iCs/>
          <w:sz w:val="24"/>
          <w:szCs w:val="24"/>
        </w:rPr>
        <w:t>Z</w:t>
      </w:r>
      <w:r w:rsidRPr="00743507">
        <w:rPr>
          <w:rFonts w:ascii="Arial" w:hAnsi="Arial" w:cs="Arial"/>
          <w:bCs/>
          <w:iCs/>
          <w:sz w:val="24"/>
          <w:szCs w:val="24"/>
        </w:rPr>
        <w:t>akończenia prac projektowych w zakresie drugiego odcinka został</w:t>
      </w:r>
      <w:r w:rsidR="00481E72">
        <w:rPr>
          <w:rFonts w:ascii="Arial" w:hAnsi="Arial" w:cs="Arial"/>
          <w:bCs/>
          <w:iCs/>
          <w:sz w:val="24"/>
          <w:szCs w:val="24"/>
        </w:rPr>
        <w:t>o</w:t>
      </w:r>
      <w:r w:rsidRPr="00743507">
        <w:rPr>
          <w:rFonts w:ascii="Arial" w:hAnsi="Arial" w:cs="Arial"/>
          <w:bCs/>
          <w:iCs/>
          <w:sz w:val="24"/>
          <w:szCs w:val="24"/>
        </w:rPr>
        <w:t xml:space="preserve"> przesunięt</w:t>
      </w:r>
      <w:r w:rsidR="00481E72">
        <w:rPr>
          <w:rFonts w:ascii="Arial" w:hAnsi="Arial" w:cs="Arial"/>
          <w:bCs/>
          <w:iCs/>
          <w:sz w:val="24"/>
          <w:szCs w:val="24"/>
        </w:rPr>
        <w:t>e</w:t>
      </w:r>
      <w:r w:rsidRPr="00743507">
        <w:rPr>
          <w:rFonts w:ascii="Arial" w:hAnsi="Arial" w:cs="Arial"/>
          <w:bCs/>
          <w:iCs/>
          <w:sz w:val="24"/>
          <w:szCs w:val="24"/>
        </w:rPr>
        <w:t xml:space="preserve"> na 202</w:t>
      </w:r>
      <w:r>
        <w:rPr>
          <w:rFonts w:ascii="Arial" w:hAnsi="Arial" w:cs="Arial"/>
          <w:bCs/>
          <w:iCs/>
          <w:sz w:val="24"/>
          <w:szCs w:val="24"/>
        </w:rPr>
        <w:t>2</w:t>
      </w:r>
      <w:r w:rsidRPr="00743507">
        <w:rPr>
          <w:rFonts w:ascii="Arial" w:hAnsi="Arial" w:cs="Arial"/>
          <w:bCs/>
          <w:iCs/>
          <w:sz w:val="24"/>
          <w:szCs w:val="24"/>
        </w:rPr>
        <w:t xml:space="preserve"> rok. </w:t>
      </w:r>
    </w:p>
    <w:p w:rsidR="00232628" w:rsidRPr="00232628" w:rsidRDefault="00073BA8" w:rsidP="00232628">
      <w:pPr>
        <w:spacing w:after="0" w:line="276" w:lineRule="auto"/>
        <w:ind w:firstLine="708"/>
        <w:jc w:val="both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sz w:val="24"/>
          <w:szCs w:val="24"/>
        </w:rPr>
        <w:t xml:space="preserve">Został </w:t>
      </w:r>
      <w:r w:rsidRPr="00073BA8">
        <w:rPr>
          <w:rFonts w:ascii="Arial" w:hAnsi="Arial" w:cs="Arial"/>
          <w:bCs/>
          <w:iCs/>
          <w:sz w:val="24"/>
          <w:szCs w:val="24"/>
        </w:rPr>
        <w:t>złożony wniosek na dofinansowani</w:t>
      </w:r>
      <w:r>
        <w:rPr>
          <w:rFonts w:ascii="Arial" w:hAnsi="Arial" w:cs="Arial"/>
          <w:bCs/>
          <w:iCs/>
          <w:sz w:val="24"/>
          <w:szCs w:val="24"/>
        </w:rPr>
        <w:t>e</w:t>
      </w:r>
      <w:r w:rsidRPr="00073BA8">
        <w:rPr>
          <w:rFonts w:ascii="Arial" w:hAnsi="Arial" w:cs="Arial"/>
          <w:bCs/>
          <w:iCs/>
          <w:sz w:val="24"/>
          <w:szCs w:val="24"/>
        </w:rPr>
        <w:t xml:space="preserve"> przebudowy odcinka ul. Pocztowej</w:t>
      </w:r>
      <w:r>
        <w:rPr>
          <w:rFonts w:ascii="Arial" w:hAnsi="Arial" w:cs="Arial"/>
          <w:bCs/>
          <w:iCs/>
          <w:sz w:val="24"/>
          <w:szCs w:val="24"/>
        </w:rPr>
        <w:t xml:space="preserve"> w ramach</w:t>
      </w:r>
      <w:r w:rsidRPr="00073BA8">
        <w:rPr>
          <w:rFonts w:ascii="Arial" w:hAnsi="Arial" w:cs="Arial"/>
          <w:bCs/>
          <w:iCs/>
          <w:sz w:val="24"/>
          <w:szCs w:val="24"/>
        </w:rPr>
        <w:t xml:space="preserve"> odpowiedzi na nowy </w:t>
      </w:r>
      <w:r w:rsidR="00232628" w:rsidRPr="00232628">
        <w:rPr>
          <w:rFonts w:ascii="Arial" w:hAnsi="Arial" w:cs="Arial"/>
          <w:bCs/>
          <w:iCs/>
          <w:sz w:val="24"/>
          <w:szCs w:val="24"/>
        </w:rPr>
        <w:t>Rządow</w:t>
      </w:r>
      <w:r>
        <w:rPr>
          <w:rFonts w:ascii="Arial" w:hAnsi="Arial" w:cs="Arial"/>
          <w:bCs/>
          <w:iCs/>
          <w:sz w:val="24"/>
          <w:szCs w:val="24"/>
        </w:rPr>
        <w:t>y</w:t>
      </w:r>
      <w:r w:rsidR="00232628" w:rsidRPr="00232628">
        <w:rPr>
          <w:rFonts w:ascii="Arial" w:hAnsi="Arial" w:cs="Arial"/>
          <w:bCs/>
          <w:iCs/>
          <w:sz w:val="24"/>
          <w:szCs w:val="24"/>
        </w:rPr>
        <w:t xml:space="preserve"> Fundusz Polski Ład: Program Inwestycji Strategicznych</w:t>
      </w:r>
      <w:r w:rsidR="00232628">
        <w:rPr>
          <w:rFonts w:ascii="Arial" w:hAnsi="Arial" w:cs="Arial"/>
          <w:bCs/>
          <w:iCs/>
          <w:sz w:val="24"/>
          <w:szCs w:val="24"/>
        </w:rPr>
        <w:t xml:space="preserve">. </w:t>
      </w:r>
      <w:r w:rsidR="00273DE6">
        <w:rPr>
          <w:rFonts w:ascii="Arial" w:hAnsi="Arial" w:cs="Arial"/>
          <w:bCs/>
          <w:iCs/>
          <w:sz w:val="24"/>
          <w:szCs w:val="24"/>
        </w:rPr>
        <w:t>Przy w</w:t>
      </w:r>
      <w:r w:rsidR="00232628" w:rsidRPr="00232628">
        <w:rPr>
          <w:rFonts w:ascii="Arial" w:hAnsi="Arial" w:cs="Arial"/>
          <w:bCs/>
          <w:iCs/>
          <w:sz w:val="24"/>
          <w:szCs w:val="24"/>
        </w:rPr>
        <w:t>artoś</w:t>
      </w:r>
      <w:r w:rsidR="00273DE6">
        <w:rPr>
          <w:rFonts w:ascii="Arial" w:hAnsi="Arial" w:cs="Arial"/>
          <w:bCs/>
          <w:iCs/>
          <w:sz w:val="24"/>
          <w:szCs w:val="24"/>
        </w:rPr>
        <w:t xml:space="preserve">ci </w:t>
      </w:r>
      <w:r w:rsidR="00232628" w:rsidRPr="00232628">
        <w:rPr>
          <w:rFonts w:ascii="Arial" w:hAnsi="Arial" w:cs="Arial"/>
          <w:bCs/>
          <w:iCs/>
          <w:sz w:val="24"/>
          <w:szCs w:val="24"/>
        </w:rPr>
        <w:t>projektu 15 349 224,56 zł, wnioskowan</w:t>
      </w:r>
      <w:r w:rsidR="00273DE6">
        <w:rPr>
          <w:rFonts w:ascii="Arial" w:hAnsi="Arial" w:cs="Arial"/>
          <w:bCs/>
          <w:iCs/>
          <w:sz w:val="24"/>
          <w:szCs w:val="24"/>
        </w:rPr>
        <w:t>o o</w:t>
      </w:r>
      <w:r w:rsidR="00232628" w:rsidRPr="00232628">
        <w:rPr>
          <w:rFonts w:ascii="Arial" w:hAnsi="Arial" w:cs="Arial"/>
          <w:bCs/>
          <w:iCs/>
          <w:sz w:val="24"/>
          <w:szCs w:val="24"/>
        </w:rPr>
        <w:t xml:space="preserve"> dofinansowanie</w:t>
      </w:r>
      <w:r w:rsidR="00273DE6">
        <w:rPr>
          <w:rFonts w:ascii="Arial" w:hAnsi="Arial" w:cs="Arial"/>
          <w:bCs/>
          <w:iCs/>
          <w:sz w:val="24"/>
          <w:szCs w:val="24"/>
        </w:rPr>
        <w:t xml:space="preserve"> w kwocie </w:t>
      </w:r>
      <w:r w:rsidR="00232628" w:rsidRPr="00232628">
        <w:rPr>
          <w:rFonts w:ascii="Arial" w:hAnsi="Arial" w:cs="Arial"/>
          <w:bCs/>
          <w:iCs/>
          <w:sz w:val="24"/>
          <w:szCs w:val="24"/>
        </w:rPr>
        <w:t>4 999 242,44 zł</w:t>
      </w:r>
      <w:r w:rsidR="00273DE6">
        <w:rPr>
          <w:rFonts w:ascii="Arial" w:hAnsi="Arial" w:cs="Arial"/>
          <w:bCs/>
          <w:iCs/>
          <w:sz w:val="24"/>
          <w:szCs w:val="24"/>
        </w:rPr>
        <w:t xml:space="preserve">. </w:t>
      </w:r>
      <w:r w:rsidR="00232628" w:rsidRPr="00232628">
        <w:rPr>
          <w:rFonts w:ascii="Arial" w:hAnsi="Arial" w:cs="Arial"/>
          <w:bCs/>
          <w:iCs/>
          <w:sz w:val="24"/>
          <w:szCs w:val="24"/>
        </w:rPr>
        <w:t xml:space="preserve">Projekt otrzymał </w:t>
      </w:r>
      <w:r w:rsidR="00273DE6">
        <w:rPr>
          <w:rFonts w:ascii="Arial" w:hAnsi="Arial" w:cs="Arial"/>
          <w:bCs/>
          <w:iCs/>
          <w:sz w:val="24"/>
          <w:szCs w:val="24"/>
        </w:rPr>
        <w:t>d</w:t>
      </w:r>
      <w:r w:rsidR="00232628" w:rsidRPr="00232628">
        <w:rPr>
          <w:rFonts w:ascii="Arial" w:hAnsi="Arial" w:cs="Arial"/>
          <w:bCs/>
          <w:iCs/>
          <w:sz w:val="24"/>
          <w:szCs w:val="24"/>
        </w:rPr>
        <w:t>ofinansowanie.</w:t>
      </w:r>
      <w:r w:rsidRPr="00073BA8">
        <w:rPr>
          <w:rFonts w:ascii="Arial" w:hAnsi="Arial" w:cs="Arial"/>
          <w:bCs/>
          <w:iCs/>
          <w:sz w:val="24"/>
          <w:szCs w:val="24"/>
        </w:rPr>
        <w:t xml:space="preserve"> 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0B16E5">
      <w:pPr>
        <w:spacing w:after="0" w:line="276" w:lineRule="auto"/>
        <w:ind w:left="851" w:hanging="851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1.1.11. Budowa drogi powiatowej stanowiącej połączenie drogi realizowanej w ramach S3 z ul. Lotniczą w Legnicy.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Default="00DB0042" w:rsidP="00DB0042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Opracowywano dokumentację projektową</w:t>
      </w:r>
      <w:r w:rsidRPr="00DB0042">
        <w:rPr>
          <w:rFonts w:ascii="Arial" w:hAnsi="Arial" w:cs="Arial"/>
          <w:sz w:val="24"/>
          <w:szCs w:val="24"/>
        </w:rPr>
        <w:t xml:space="preserve">. Wykonawca zmienił przebieg projektowanej drogi oraz zlecił wykonanie projektów podziału działek ewidencyjnych w obrębie zadania. </w:t>
      </w:r>
      <w:r>
        <w:rPr>
          <w:rFonts w:ascii="Arial" w:hAnsi="Arial" w:cs="Arial"/>
          <w:sz w:val="24"/>
          <w:szCs w:val="24"/>
        </w:rPr>
        <w:t>T</w:t>
      </w:r>
      <w:r w:rsidRPr="00DB0042">
        <w:rPr>
          <w:rFonts w:ascii="Arial" w:hAnsi="Arial" w:cs="Arial"/>
          <w:sz w:val="24"/>
          <w:szCs w:val="24"/>
        </w:rPr>
        <w:t xml:space="preserve">ermin </w:t>
      </w:r>
      <w:r>
        <w:rPr>
          <w:rFonts w:ascii="Arial" w:hAnsi="Arial" w:cs="Arial"/>
          <w:sz w:val="24"/>
          <w:szCs w:val="24"/>
        </w:rPr>
        <w:t>zakończenia prac</w:t>
      </w:r>
      <w:r w:rsidRPr="00DB0042">
        <w:rPr>
          <w:rFonts w:ascii="Arial" w:hAnsi="Arial" w:cs="Arial"/>
          <w:sz w:val="24"/>
          <w:szCs w:val="24"/>
        </w:rPr>
        <w:t xml:space="preserve"> projektow</w:t>
      </w:r>
      <w:r>
        <w:rPr>
          <w:rFonts w:ascii="Arial" w:hAnsi="Arial" w:cs="Arial"/>
          <w:sz w:val="24"/>
          <w:szCs w:val="24"/>
        </w:rPr>
        <w:t>ych zaplanowano na 2</w:t>
      </w:r>
      <w:r w:rsidRPr="00DB0042">
        <w:rPr>
          <w:rFonts w:ascii="Arial" w:hAnsi="Arial" w:cs="Arial"/>
          <w:sz w:val="24"/>
          <w:szCs w:val="24"/>
        </w:rPr>
        <w:t>022 r</w:t>
      </w:r>
      <w:r>
        <w:rPr>
          <w:rFonts w:ascii="Arial" w:hAnsi="Arial" w:cs="Arial"/>
          <w:sz w:val="24"/>
          <w:szCs w:val="24"/>
        </w:rPr>
        <w:t>ok</w:t>
      </w:r>
      <w:r w:rsidRPr="00DB0042">
        <w:rPr>
          <w:rFonts w:ascii="Arial" w:hAnsi="Arial" w:cs="Arial"/>
          <w:sz w:val="24"/>
          <w:szCs w:val="24"/>
        </w:rPr>
        <w:t>.</w:t>
      </w:r>
    </w:p>
    <w:p w:rsidR="00803705" w:rsidRDefault="00803705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01A67" w:rsidRDefault="00101A67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B23B0E" w:rsidRPr="008F05D8" w:rsidRDefault="00B23B0E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03705" w:rsidRDefault="008F05D8" w:rsidP="004A7C76">
      <w:pPr>
        <w:pStyle w:val="Nagwek2"/>
      </w:pPr>
      <w:bookmarkStart w:id="8" w:name="_Toc73350663"/>
      <w:r w:rsidRPr="00803705">
        <w:t>Rozbudowa i modernizacja infrastruktury technicznej dla istniejących i nowych terenów inwestycyjnych.</w:t>
      </w:r>
      <w:bookmarkEnd w:id="8"/>
    </w:p>
    <w:p w:rsidR="00803705" w:rsidRDefault="00803705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01A67" w:rsidRDefault="00101A67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B23B0E" w:rsidRPr="008F05D8" w:rsidRDefault="00B23B0E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03705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1.2.1. </w:t>
      </w:r>
      <w:r w:rsidRPr="008F05D8">
        <w:rPr>
          <w:rFonts w:ascii="Arial" w:hAnsi="Arial" w:cs="Arial"/>
          <w:sz w:val="24"/>
          <w:szCs w:val="24"/>
        </w:rPr>
        <w:tab/>
        <w:t xml:space="preserve">Uzbrojenie i budowa dróg w rejonie ul. Jaworzyńskiej - wschodnie otoczenie osiedla Sienkiewicza dla terenów </w:t>
      </w:r>
      <w:proofErr w:type="spellStart"/>
      <w:r w:rsidRPr="008F05D8">
        <w:rPr>
          <w:rFonts w:ascii="Arial" w:hAnsi="Arial" w:cs="Arial"/>
          <w:sz w:val="24"/>
          <w:szCs w:val="24"/>
        </w:rPr>
        <w:t>produkcyjno</w:t>
      </w:r>
      <w:proofErr w:type="spellEnd"/>
      <w:r w:rsidRPr="008F05D8">
        <w:rPr>
          <w:rFonts w:ascii="Arial" w:hAnsi="Arial" w:cs="Arial"/>
          <w:sz w:val="24"/>
          <w:szCs w:val="24"/>
        </w:rPr>
        <w:t xml:space="preserve"> – usługowych w Legnicy.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B23B0E" w:rsidRPr="00B23B0E" w:rsidRDefault="00B23B0E" w:rsidP="00B23B0E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B23B0E">
        <w:rPr>
          <w:rFonts w:ascii="Arial" w:hAnsi="Arial" w:cs="Arial"/>
          <w:sz w:val="24"/>
          <w:szCs w:val="24"/>
        </w:rPr>
        <w:t xml:space="preserve">Zgodnie z Wieloletnią Prognozą Finansową miasta Legnicy realizację zadania inwestycyjnego pn. „Uzbrojenie i budowa dróg w rejonie ulicy Jaworzyńskiej - wschodnie otoczenie osiedla Sienkiewicza dla terenów </w:t>
      </w:r>
      <w:proofErr w:type="spellStart"/>
      <w:r w:rsidRPr="00B23B0E">
        <w:rPr>
          <w:rFonts w:ascii="Arial" w:hAnsi="Arial" w:cs="Arial"/>
          <w:sz w:val="24"/>
          <w:szCs w:val="24"/>
        </w:rPr>
        <w:t>produkcyjno</w:t>
      </w:r>
      <w:proofErr w:type="spellEnd"/>
      <w:r w:rsidRPr="00B23B0E">
        <w:rPr>
          <w:rFonts w:ascii="Arial" w:hAnsi="Arial" w:cs="Arial"/>
          <w:sz w:val="24"/>
          <w:szCs w:val="24"/>
        </w:rPr>
        <w:t xml:space="preserve"> - usługowych w Legnicy” zaplanowano na lata 2024-2028.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03705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1.2.2.</w:t>
      </w:r>
      <w:r w:rsidRPr="008F05D8">
        <w:rPr>
          <w:rFonts w:ascii="Arial" w:hAnsi="Arial" w:cs="Arial"/>
          <w:sz w:val="24"/>
          <w:szCs w:val="24"/>
        </w:rPr>
        <w:tab/>
        <w:t xml:space="preserve">Uzbrojenie i budowa dróg w rejonie ul. Jaworzyńskiej oraz obwodnicy południowo-zachodniej dla terenów </w:t>
      </w:r>
      <w:proofErr w:type="spellStart"/>
      <w:r w:rsidRPr="008F05D8">
        <w:rPr>
          <w:rFonts w:ascii="Arial" w:hAnsi="Arial" w:cs="Arial"/>
          <w:sz w:val="24"/>
          <w:szCs w:val="24"/>
        </w:rPr>
        <w:t>produkcyjno</w:t>
      </w:r>
      <w:proofErr w:type="spellEnd"/>
      <w:r w:rsidRPr="008F05D8">
        <w:rPr>
          <w:rFonts w:ascii="Arial" w:hAnsi="Arial" w:cs="Arial"/>
          <w:sz w:val="24"/>
          <w:szCs w:val="24"/>
        </w:rPr>
        <w:t xml:space="preserve"> - usługowych w Legnicy.</w:t>
      </w:r>
    </w:p>
    <w:p w:rsidR="00E50935" w:rsidRDefault="00E50935" w:rsidP="00E5093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E50935" w:rsidRPr="00E7066E" w:rsidRDefault="00E50935" w:rsidP="002D5F5E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5C2A72">
        <w:rPr>
          <w:rFonts w:ascii="Arial" w:hAnsi="Arial" w:cs="Arial"/>
          <w:sz w:val="24"/>
          <w:szCs w:val="24"/>
        </w:rPr>
        <w:t xml:space="preserve">W </w:t>
      </w:r>
      <w:r w:rsidR="002D5F5E" w:rsidRPr="005C2A72">
        <w:rPr>
          <w:rFonts w:ascii="Arial" w:hAnsi="Arial" w:cs="Arial"/>
          <w:sz w:val="24"/>
          <w:szCs w:val="24"/>
        </w:rPr>
        <w:t xml:space="preserve">ramach zawartej w </w:t>
      </w:r>
      <w:r w:rsidRPr="005C2A72">
        <w:rPr>
          <w:rFonts w:ascii="Arial" w:hAnsi="Arial" w:cs="Arial"/>
          <w:sz w:val="24"/>
          <w:szCs w:val="24"/>
        </w:rPr>
        <w:t>2020</w:t>
      </w:r>
      <w:r w:rsidR="002D5F5E" w:rsidRPr="005C2A72">
        <w:rPr>
          <w:rFonts w:ascii="Arial" w:hAnsi="Arial" w:cs="Arial"/>
          <w:sz w:val="24"/>
          <w:szCs w:val="24"/>
        </w:rPr>
        <w:t xml:space="preserve"> </w:t>
      </w:r>
      <w:r w:rsidRPr="005C2A72">
        <w:rPr>
          <w:rFonts w:ascii="Arial" w:hAnsi="Arial" w:cs="Arial"/>
          <w:sz w:val="24"/>
          <w:szCs w:val="24"/>
        </w:rPr>
        <w:t>r.</w:t>
      </w:r>
      <w:r w:rsidR="002D5F5E" w:rsidRPr="005C2A72">
        <w:rPr>
          <w:rFonts w:ascii="Arial" w:hAnsi="Arial" w:cs="Arial"/>
          <w:sz w:val="24"/>
          <w:szCs w:val="24"/>
        </w:rPr>
        <w:t xml:space="preserve"> umowy</w:t>
      </w:r>
      <w:r w:rsidRPr="005C2A72">
        <w:rPr>
          <w:rFonts w:ascii="Arial" w:hAnsi="Arial" w:cs="Arial"/>
          <w:sz w:val="24"/>
          <w:szCs w:val="24"/>
        </w:rPr>
        <w:t xml:space="preserve"> wykonan</w:t>
      </w:r>
      <w:r w:rsidR="005271C6" w:rsidRPr="005C2A72">
        <w:rPr>
          <w:rFonts w:ascii="Arial" w:hAnsi="Arial" w:cs="Arial"/>
          <w:sz w:val="24"/>
          <w:szCs w:val="24"/>
        </w:rPr>
        <w:t>o</w:t>
      </w:r>
      <w:r w:rsidRPr="005C2A72">
        <w:rPr>
          <w:rFonts w:ascii="Arial" w:hAnsi="Arial" w:cs="Arial"/>
          <w:sz w:val="24"/>
          <w:szCs w:val="24"/>
        </w:rPr>
        <w:t xml:space="preserve"> rob</w:t>
      </w:r>
      <w:r w:rsidR="005271C6" w:rsidRPr="005C2A72">
        <w:rPr>
          <w:rFonts w:ascii="Arial" w:hAnsi="Arial" w:cs="Arial"/>
          <w:sz w:val="24"/>
          <w:szCs w:val="24"/>
        </w:rPr>
        <w:t xml:space="preserve">oty </w:t>
      </w:r>
      <w:r w:rsidRPr="005C2A72">
        <w:rPr>
          <w:rFonts w:ascii="Arial" w:hAnsi="Arial" w:cs="Arial"/>
          <w:sz w:val="24"/>
          <w:szCs w:val="24"/>
        </w:rPr>
        <w:t>budowlan</w:t>
      </w:r>
      <w:r w:rsidR="005271C6" w:rsidRPr="005C2A72">
        <w:rPr>
          <w:rFonts w:ascii="Arial" w:hAnsi="Arial" w:cs="Arial"/>
          <w:sz w:val="24"/>
          <w:szCs w:val="24"/>
        </w:rPr>
        <w:t xml:space="preserve">e </w:t>
      </w:r>
      <w:r w:rsidRPr="005C2A72">
        <w:rPr>
          <w:rFonts w:ascii="Arial" w:hAnsi="Arial" w:cs="Arial"/>
          <w:sz w:val="24"/>
          <w:szCs w:val="24"/>
        </w:rPr>
        <w:t>polegając</w:t>
      </w:r>
      <w:r w:rsidR="003B64D4" w:rsidRPr="005C2A72">
        <w:rPr>
          <w:rFonts w:ascii="Arial" w:hAnsi="Arial" w:cs="Arial"/>
          <w:sz w:val="24"/>
          <w:szCs w:val="24"/>
        </w:rPr>
        <w:t>e</w:t>
      </w:r>
      <w:r w:rsidRPr="005C2A72">
        <w:rPr>
          <w:rFonts w:ascii="Arial" w:hAnsi="Arial" w:cs="Arial"/>
          <w:sz w:val="24"/>
          <w:szCs w:val="24"/>
        </w:rPr>
        <w:t xml:space="preserve"> na włączeniu ul. </w:t>
      </w:r>
      <w:r w:rsidR="005C2DB4" w:rsidRPr="005C2A72">
        <w:rPr>
          <w:rFonts w:ascii="Arial" w:hAnsi="Arial" w:cs="Arial"/>
          <w:sz w:val="24"/>
          <w:szCs w:val="24"/>
        </w:rPr>
        <w:t xml:space="preserve">Giełdowej </w:t>
      </w:r>
      <w:r w:rsidR="005271C6" w:rsidRPr="005C2A72">
        <w:rPr>
          <w:rFonts w:ascii="Arial" w:hAnsi="Arial" w:cs="Arial"/>
          <w:sz w:val="24"/>
          <w:szCs w:val="24"/>
        </w:rPr>
        <w:t xml:space="preserve">(dawnej ul. Myśliwskiej) </w:t>
      </w:r>
      <w:r w:rsidRPr="005C2A72">
        <w:rPr>
          <w:rFonts w:ascii="Arial" w:hAnsi="Arial" w:cs="Arial"/>
          <w:sz w:val="24"/>
          <w:szCs w:val="24"/>
        </w:rPr>
        <w:t>do obwodnicy Zachodniej</w:t>
      </w:r>
      <w:r w:rsidR="003B64D4" w:rsidRPr="005C2A72">
        <w:rPr>
          <w:rFonts w:ascii="Arial" w:hAnsi="Arial" w:cs="Arial"/>
          <w:sz w:val="24"/>
          <w:szCs w:val="24"/>
        </w:rPr>
        <w:t>.</w:t>
      </w:r>
      <w:r w:rsidR="005C2A72">
        <w:rPr>
          <w:rFonts w:ascii="Arial" w:hAnsi="Arial" w:cs="Arial"/>
          <w:sz w:val="24"/>
          <w:szCs w:val="24"/>
        </w:rPr>
        <w:t xml:space="preserve"> Prace zostały </w:t>
      </w:r>
      <w:r w:rsidRPr="005C2A72">
        <w:rPr>
          <w:rFonts w:ascii="Arial" w:hAnsi="Arial" w:cs="Arial"/>
          <w:sz w:val="24"/>
          <w:szCs w:val="24"/>
        </w:rPr>
        <w:t>odebran</w:t>
      </w:r>
      <w:r w:rsidR="005C2A72">
        <w:rPr>
          <w:rFonts w:ascii="Arial" w:hAnsi="Arial" w:cs="Arial"/>
          <w:sz w:val="24"/>
          <w:szCs w:val="24"/>
        </w:rPr>
        <w:t>e</w:t>
      </w:r>
      <w:r w:rsidRPr="005C2A72">
        <w:rPr>
          <w:rFonts w:ascii="Arial" w:hAnsi="Arial" w:cs="Arial"/>
          <w:sz w:val="24"/>
          <w:szCs w:val="24"/>
        </w:rPr>
        <w:t xml:space="preserve"> w dn</w:t>
      </w:r>
      <w:r w:rsidR="005C2A72" w:rsidRPr="005C2A72">
        <w:rPr>
          <w:rFonts w:ascii="Arial" w:hAnsi="Arial" w:cs="Arial"/>
          <w:sz w:val="24"/>
          <w:szCs w:val="24"/>
        </w:rPr>
        <w:t>ia</w:t>
      </w:r>
      <w:r w:rsidRPr="005C2A72">
        <w:rPr>
          <w:rFonts w:ascii="Arial" w:hAnsi="Arial" w:cs="Arial"/>
          <w:sz w:val="24"/>
          <w:szCs w:val="24"/>
        </w:rPr>
        <w:t xml:space="preserve"> 18.06.2021</w:t>
      </w:r>
      <w:r w:rsidR="005C2A72" w:rsidRPr="005C2A72">
        <w:rPr>
          <w:rFonts w:ascii="Arial" w:hAnsi="Arial" w:cs="Arial"/>
          <w:sz w:val="24"/>
          <w:szCs w:val="24"/>
        </w:rPr>
        <w:t xml:space="preserve"> </w:t>
      </w:r>
      <w:r w:rsidRPr="005C2A72">
        <w:rPr>
          <w:rFonts w:ascii="Arial" w:hAnsi="Arial" w:cs="Arial"/>
          <w:sz w:val="24"/>
          <w:szCs w:val="24"/>
        </w:rPr>
        <w:t xml:space="preserve">r. </w:t>
      </w:r>
      <w:r w:rsidR="005C2A72" w:rsidRPr="005C2A72">
        <w:rPr>
          <w:rFonts w:ascii="Arial" w:hAnsi="Arial" w:cs="Arial"/>
          <w:sz w:val="24"/>
          <w:szCs w:val="24"/>
        </w:rPr>
        <w:t xml:space="preserve">oraz </w:t>
      </w:r>
      <w:r w:rsidRPr="005C2A72">
        <w:rPr>
          <w:rFonts w:ascii="Arial" w:hAnsi="Arial" w:cs="Arial"/>
          <w:sz w:val="24"/>
          <w:szCs w:val="24"/>
        </w:rPr>
        <w:t xml:space="preserve">uzyskano pozwolenie na użytkowanie. Zakres </w:t>
      </w:r>
      <w:r w:rsidR="005C2A72" w:rsidRPr="00E7066E">
        <w:rPr>
          <w:rFonts w:ascii="Arial" w:hAnsi="Arial" w:cs="Arial"/>
          <w:sz w:val="24"/>
          <w:szCs w:val="24"/>
        </w:rPr>
        <w:t xml:space="preserve">wykonanych </w:t>
      </w:r>
      <w:r w:rsidRPr="00E7066E">
        <w:rPr>
          <w:rFonts w:ascii="Arial" w:hAnsi="Arial" w:cs="Arial"/>
          <w:sz w:val="24"/>
          <w:szCs w:val="24"/>
        </w:rPr>
        <w:t xml:space="preserve">prac </w:t>
      </w:r>
      <w:r w:rsidR="005C2A72" w:rsidRPr="00E7066E">
        <w:rPr>
          <w:rFonts w:ascii="Arial" w:hAnsi="Arial" w:cs="Arial"/>
          <w:sz w:val="24"/>
          <w:szCs w:val="24"/>
        </w:rPr>
        <w:t xml:space="preserve">obejmował: </w:t>
      </w:r>
    </w:p>
    <w:p w:rsidR="00E50935" w:rsidRPr="00E7066E" w:rsidRDefault="00E50935" w:rsidP="00E50935">
      <w:pPr>
        <w:pStyle w:val="Akapitzlist"/>
        <w:numPr>
          <w:ilvl w:val="0"/>
          <w:numId w:val="32"/>
        </w:numPr>
        <w:spacing w:after="0"/>
        <w:jc w:val="both"/>
        <w:rPr>
          <w:rFonts w:ascii="Arial" w:hAnsi="Arial" w:cs="Arial"/>
          <w:color w:val="auto"/>
        </w:rPr>
      </w:pPr>
      <w:r w:rsidRPr="00E7066E">
        <w:rPr>
          <w:rFonts w:ascii="Arial" w:hAnsi="Arial" w:cs="Arial"/>
          <w:color w:val="auto"/>
        </w:rPr>
        <w:t>część drogow</w:t>
      </w:r>
      <w:r w:rsidR="00E7066E" w:rsidRPr="00E7066E">
        <w:rPr>
          <w:rFonts w:ascii="Arial" w:hAnsi="Arial" w:cs="Arial"/>
          <w:color w:val="auto"/>
        </w:rPr>
        <w:t>ą, w ramach której wykonano:</w:t>
      </w:r>
    </w:p>
    <w:p w:rsidR="00E50935" w:rsidRPr="00E7066E" w:rsidRDefault="00E7066E" w:rsidP="00E50935">
      <w:pPr>
        <w:pStyle w:val="Akapitzlist"/>
        <w:numPr>
          <w:ilvl w:val="1"/>
          <w:numId w:val="32"/>
        </w:numPr>
        <w:spacing w:after="0"/>
        <w:jc w:val="both"/>
        <w:rPr>
          <w:rFonts w:ascii="Arial" w:hAnsi="Arial" w:cs="Arial"/>
          <w:color w:val="auto"/>
        </w:rPr>
      </w:pPr>
      <w:r w:rsidRPr="00E7066E">
        <w:rPr>
          <w:rFonts w:ascii="Arial" w:hAnsi="Arial" w:cs="Arial"/>
          <w:color w:val="auto"/>
        </w:rPr>
        <w:t>jezdnię</w:t>
      </w:r>
      <w:r w:rsidR="00E50935" w:rsidRPr="00E7066E">
        <w:rPr>
          <w:rFonts w:ascii="Arial" w:hAnsi="Arial" w:cs="Arial"/>
          <w:color w:val="auto"/>
        </w:rPr>
        <w:t xml:space="preserve"> z betonu asfaltowego</w:t>
      </w:r>
      <w:r w:rsidRPr="00E7066E">
        <w:rPr>
          <w:rFonts w:ascii="Arial" w:hAnsi="Arial" w:cs="Arial"/>
          <w:color w:val="auto"/>
        </w:rPr>
        <w:t xml:space="preserve">, </w:t>
      </w:r>
    </w:p>
    <w:p w:rsidR="00E7066E" w:rsidRPr="00E7066E" w:rsidRDefault="00E50935" w:rsidP="00E50935">
      <w:pPr>
        <w:pStyle w:val="Akapitzlist"/>
        <w:numPr>
          <w:ilvl w:val="1"/>
          <w:numId w:val="32"/>
        </w:numPr>
        <w:spacing w:after="0"/>
        <w:jc w:val="both"/>
        <w:rPr>
          <w:rFonts w:ascii="Arial" w:hAnsi="Arial" w:cs="Arial"/>
          <w:color w:val="auto"/>
        </w:rPr>
      </w:pPr>
      <w:r w:rsidRPr="00E7066E">
        <w:rPr>
          <w:rFonts w:ascii="Arial" w:hAnsi="Arial" w:cs="Arial"/>
          <w:color w:val="auto"/>
        </w:rPr>
        <w:t>zjazdy z kostki brukowej betonowej</w:t>
      </w:r>
      <w:r w:rsidR="00E7066E" w:rsidRPr="00E7066E">
        <w:rPr>
          <w:rFonts w:ascii="Arial" w:hAnsi="Arial" w:cs="Arial"/>
          <w:color w:val="auto"/>
        </w:rPr>
        <w:t>,</w:t>
      </w:r>
    </w:p>
    <w:p w:rsidR="00E50935" w:rsidRPr="00E7066E" w:rsidRDefault="00E50935" w:rsidP="00E50935">
      <w:pPr>
        <w:pStyle w:val="Akapitzlist"/>
        <w:numPr>
          <w:ilvl w:val="1"/>
          <w:numId w:val="32"/>
        </w:numPr>
        <w:spacing w:after="0"/>
        <w:jc w:val="both"/>
        <w:rPr>
          <w:rFonts w:ascii="Arial" w:hAnsi="Arial" w:cs="Arial"/>
          <w:color w:val="auto"/>
        </w:rPr>
      </w:pPr>
      <w:r w:rsidRPr="00E7066E">
        <w:rPr>
          <w:rFonts w:ascii="Arial" w:hAnsi="Arial" w:cs="Arial"/>
          <w:color w:val="auto"/>
        </w:rPr>
        <w:t>ścieżki rowerowe jednokierunkowe i ciągi pieszo</w:t>
      </w:r>
      <w:r w:rsidR="00E7066E" w:rsidRPr="00E7066E">
        <w:rPr>
          <w:rFonts w:ascii="Arial" w:hAnsi="Arial" w:cs="Arial"/>
          <w:color w:val="auto"/>
        </w:rPr>
        <w:t>-</w:t>
      </w:r>
      <w:r w:rsidRPr="00E7066E">
        <w:rPr>
          <w:rFonts w:ascii="Arial" w:hAnsi="Arial" w:cs="Arial"/>
          <w:color w:val="auto"/>
        </w:rPr>
        <w:t>r</w:t>
      </w:r>
      <w:r w:rsidR="00E7066E" w:rsidRPr="00E7066E">
        <w:rPr>
          <w:rFonts w:ascii="Arial" w:hAnsi="Arial" w:cs="Arial"/>
          <w:color w:val="auto"/>
        </w:rPr>
        <w:t>o</w:t>
      </w:r>
      <w:r w:rsidRPr="00E7066E">
        <w:rPr>
          <w:rFonts w:ascii="Arial" w:hAnsi="Arial" w:cs="Arial"/>
          <w:color w:val="auto"/>
        </w:rPr>
        <w:t xml:space="preserve">werowe z betonu </w:t>
      </w:r>
      <w:r w:rsidRPr="00E7066E">
        <w:rPr>
          <w:rFonts w:ascii="Arial" w:hAnsi="Arial" w:cs="Arial"/>
          <w:color w:val="auto"/>
        </w:rPr>
        <w:lastRenderedPageBreak/>
        <w:t>asfaltowego</w:t>
      </w:r>
      <w:r w:rsidR="00E7066E" w:rsidRPr="00E7066E">
        <w:rPr>
          <w:rFonts w:ascii="Arial" w:hAnsi="Arial" w:cs="Arial"/>
          <w:color w:val="auto"/>
        </w:rPr>
        <w:t xml:space="preserve">, </w:t>
      </w:r>
    </w:p>
    <w:p w:rsidR="00E50935" w:rsidRPr="00E7066E" w:rsidRDefault="00E50935" w:rsidP="00E50935">
      <w:pPr>
        <w:pStyle w:val="Akapitzlist"/>
        <w:numPr>
          <w:ilvl w:val="1"/>
          <w:numId w:val="32"/>
        </w:numPr>
        <w:spacing w:after="0"/>
        <w:jc w:val="both"/>
        <w:rPr>
          <w:rFonts w:ascii="Arial" w:hAnsi="Arial" w:cs="Arial"/>
          <w:color w:val="auto"/>
        </w:rPr>
      </w:pPr>
      <w:r w:rsidRPr="00E7066E">
        <w:rPr>
          <w:rFonts w:ascii="Arial" w:hAnsi="Arial" w:cs="Arial"/>
          <w:color w:val="auto"/>
        </w:rPr>
        <w:t>chodnik z kostki brukowej betonowej</w:t>
      </w:r>
      <w:r w:rsidR="00E7066E" w:rsidRPr="00E7066E">
        <w:rPr>
          <w:rFonts w:ascii="Arial" w:hAnsi="Arial" w:cs="Arial"/>
          <w:color w:val="auto"/>
        </w:rPr>
        <w:t xml:space="preserve">, </w:t>
      </w:r>
    </w:p>
    <w:p w:rsidR="00E50935" w:rsidRDefault="00E7066E" w:rsidP="00E7066E">
      <w:pPr>
        <w:spacing w:after="0"/>
        <w:ind w:left="1080"/>
        <w:jc w:val="both"/>
        <w:rPr>
          <w:rFonts w:ascii="Arial" w:hAnsi="Arial" w:cs="Arial"/>
          <w:sz w:val="24"/>
          <w:szCs w:val="24"/>
        </w:rPr>
      </w:pPr>
      <w:r w:rsidRPr="00E7066E">
        <w:rPr>
          <w:rFonts w:ascii="Arial" w:hAnsi="Arial" w:cs="Arial"/>
          <w:sz w:val="24"/>
          <w:szCs w:val="24"/>
        </w:rPr>
        <w:t xml:space="preserve">oraz </w:t>
      </w:r>
      <w:r w:rsidR="00E50935" w:rsidRPr="00E7066E">
        <w:rPr>
          <w:rFonts w:ascii="Arial" w:hAnsi="Arial" w:cs="Arial"/>
          <w:sz w:val="24"/>
          <w:szCs w:val="24"/>
        </w:rPr>
        <w:t>zagospodarowan</w:t>
      </w:r>
      <w:r w:rsidRPr="00E7066E">
        <w:rPr>
          <w:rFonts w:ascii="Arial" w:hAnsi="Arial" w:cs="Arial"/>
          <w:sz w:val="24"/>
          <w:szCs w:val="24"/>
        </w:rPr>
        <w:t>o</w:t>
      </w:r>
      <w:r w:rsidR="00E50935" w:rsidRPr="00E7066E">
        <w:rPr>
          <w:rFonts w:ascii="Arial" w:hAnsi="Arial" w:cs="Arial"/>
          <w:sz w:val="24"/>
          <w:szCs w:val="24"/>
        </w:rPr>
        <w:t xml:space="preserve"> pas</w:t>
      </w:r>
      <w:r w:rsidRPr="00E7066E">
        <w:rPr>
          <w:rFonts w:ascii="Arial" w:hAnsi="Arial" w:cs="Arial"/>
          <w:sz w:val="24"/>
          <w:szCs w:val="24"/>
        </w:rPr>
        <w:t>y</w:t>
      </w:r>
      <w:r w:rsidR="00E50935" w:rsidRPr="00E7066E">
        <w:rPr>
          <w:rFonts w:ascii="Arial" w:hAnsi="Arial" w:cs="Arial"/>
          <w:sz w:val="24"/>
          <w:szCs w:val="24"/>
        </w:rPr>
        <w:t xml:space="preserve"> zieleni,</w:t>
      </w:r>
    </w:p>
    <w:p w:rsidR="00E50935" w:rsidRPr="003647BC" w:rsidRDefault="00E50935" w:rsidP="00E50935">
      <w:pPr>
        <w:pStyle w:val="Akapitzlist"/>
        <w:numPr>
          <w:ilvl w:val="0"/>
          <w:numId w:val="32"/>
        </w:numPr>
        <w:spacing w:after="0"/>
        <w:jc w:val="both"/>
        <w:rPr>
          <w:rFonts w:ascii="Arial" w:hAnsi="Arial" w:cs="Arial"/>
          <w:color w:val="auto"/>
        </w:rPr>
      </w:pPr>
      <w:r w:rsidRPr="00F84A90">
        <w:rPr>
          <w:rFonts w:ascii="Arial" w:hAnsi="Arial" w:cs="Arial"/>
          <w:color w:val="auto"/>
        </w:rPr>
        <w:t xml:space="preserve">docelową </w:t>
      </w:r>
      <w:r w:rsidRPr="003647BC">
        <w:rPr>
          <w:rFonts w:ascii="Arial" w:hAnsi="Arial" w:cs="Arial"/>
          <w:color w:val="auto"/>
        </w:rPr>
        <w:t>organizację ruchu drogowego</w:t>
      </w:r>
      <w:r w:rsidR="00F84A90" w:rsidRPr="003647BC">
        <w:rPr>
          <w:rFonts w:ascii="Arial" w:hAnsi="Arial" w:cs="Arial"/>
          <w:color w:val="auto"/>
        </w:rPr>
        <w:t xml:space="preserve">, tj. wykonano oznakowanie pionowe i </w:t>
      </w:r>
      <w:r w:rsidRPr="003647BC">
        <w:rPr>
          <w:rFonts w:ascii="Arial" w:hAnsi="Arial" w:cs="Arial"/>
          <w:color w:val="auto"/>
        </w:rPr>
        <w:t xml:space="preserve">poziome </w:t>
      </w:r>
      <w:r w:rsidR="00F84A90" w:rsidRPr="003647BC">
        <w:rPr>
          <w:rFonts w:ascii="Arial" w:hAnsi="Arial" w:cs="Arial"/>
          <w:color w:val="auto"/>
        </w:rPr>
        <w:t>oraz zamontowano b</w:t>
      </w:r>
      <w:r w:rsidRPr="003647BC">
        <w:rPr>
          <w:rFonts w:ascii="Arial" w:hAnsi="Arial" w:cs="Arial"/>
          <w:color w:val="auto"/>
        </w:rPr>
        <w:t>ariery ochronne</w:t>
      </w:r>
      <w:r w:rsidR="00F84A90" w:rsidRPr="003647BC">
        <w:rPr>
          <w:rFonts w:ascii="Arial" w:hAnsi="Arial" w:cs="Arial"/>
          <w:color w:val="auto"/>
        </w:rPr>
        <w:t xml:space="preserve">, </w:t>
      </w:r>
    </w:p>
    <w:p w:rsidR="003647BC" w:rsidRPr="003647BC" w:rsidRDefault="00F84A90" w:rsidP="003647BC">
      <w:pPr>
        <w:pStyle w:val="Akapitzlist"/>
        <w:numPr>
          <w:ilvl w:val="0"/>
          <w:numId w:val="32"/>
        </w:numPr>
        <w:spacing w:after="0"/>
        <w:jc w:val="both"/>
        <w:rPr>
          <w:rFonts w:ascii="Arial" w:hAnsi="Arial" w:cs="Arial"/>
          <w:color w:val="auto"/>
        </w:rPr>
      </w:pPr>
      <w:r w:rsidRPr="003647BC">
        <w:rPr>
          <w:rFonts w:ascii="Arial" w:hAnsi="Arial" w:cs="Arial"/>
          <w:color w:val="auto"/>
        </w:rPr>
        <w:t xml:space="preserve">część elektryczną, w ramach której wybudowano </w:t>
      </w:r>
      <w:r w:rsidR="00E50935" w:rsidRPr="003647BC">
        <w:rPr>
          <w:rFonts w:ascii="Arial" w:hAnsi="Arial" w:cs="Arial"/>
          <w:color w:val="auto"/>
        </w:rPr>
        <w:t>lini</w:t>
      </w:r>
      <w:r w:rsidRPr="003647BC">
        <w:rPr>
          <w:rFonts w:ascii="Arial" w:hAnsi="Arial" w:cs="Arial"/>
          <w:color w:val="auto"/>
        </w:rPr>
        <w:t>ę</w:t>
      </w:r>
      <w:r w:rsidR="00E50935" w:rsidRPr="003647BC">
        <w:rPr>
          <w:rFonts w:ascii="Arial" w:hAnsi="Arial" w:cs="Arial"/>
          <w:color w:val="auto"/>
        </w:rPr>
        <w:t xml:space="preserve"> oświetlenia ulicznego</w:t>
      </w:r>
      <w:r w:rsidR="003647BC" w:rsidRPr="003647BC">
        <w:rPr>
          <w:rFonts w:ascii="Arial" w:hAnsi="Arial" w:cs="Arial"/>
          <w:color w:val="auto"/>
        </w:rPr>
        <w:t xml:space="preserve"> oraz zamontowano </w:t>
      </w:r>
      <w:r w:rsidR="00E50935" w:rsidRPr="003647BC">
        <w:rPr>
          <w:rFonts w:ascii="Arial" w:hAnsi="Arial" w:cs="Arial"/>
          <w:color w:val="auto"/>
        </w:rPr>
        <w:t xml:space="preserve">latarnie oświetleniowe LED, </w:t>
      </w:r>
    </w:p>
    <w:p w:rsidR="00E50935" w:rsidRDefault="003647BC" w:rsidP="00E50935">
      <w:pPr>
        <w:pStyle w:val="Akapitzlist"/>
        <w:numPr>
          <w:ilvl w:val="0"/>
          <w:numId w:val="32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część sanitarną, która obejmowała </w:t>
      </w:r>
      <w:r w:rsidR="00E50935" w:rsidRPr="003647BC">
        <w:rPr>
          <w:rFonts w:ascii="Arial" w:hAnsi="Arial" w:cs="Arial"/>
          <w:color w:val="auto"/>
        </w:rPr>
        <w:t>budowę kanalizacji deszczowej</w:t>
      </w:r>
      <w:r>
        <w:rPr>
          <w:rFonts w:ascii="Arial" w:hAnsi="Arial" w:cs="Arial"/>
          <w:color w:val="auto"/>
        </w:rPr>
        <w:t>,</w:t>
      </w:r>
      <w:r w:rsidR="00E50935" w:rsidRPr="003647BC">
        <w:rPr>
          <w:rFonts w:ascii="Arial" w:hAnsi="Arial" w:cs="Arial"/>
          <w:color w:val="auto"/>
        </w:rPr>
        <w:t xml:space="preserve"> w tym: przebudow</w:t>
      </w:r>
      <w:r>
        <w:rPr>
          <w:rFonts w:ascii="Arial" w:hAnsi="Arial" w:cs="Arial"/>
          <w:color w:val="auto"/>
        </w:rPr>
        <w:t xml:space="preserve">ano </w:t>
      </w:r>
      <w:r w:rsidR="00E50935" w:rsidRPr="00500F4E">
        <w:rPr>
          <w:rFonts w:ascii="Arial" w:hAnsi="Arial" w:cs="Arial"/>
          <w:color w:val="auto"/>
        </w:rPr>
        <w:t>odparowując</w:t>
      </w:r>
      <w:r w:rsidR="00500F4E" w:rsidRPr="00500F4E">
        <w:rPr>
          <w:rFonts w:ascii="Arial" w:hAnsi="Arial" w:cs="Arial"/>
          <w:color w:val="auto"/>
        </w:rPr>
        <w:t xml:space="preserve">y </w:t>
      </w:r>
      <w:r w:rsidR="00E50935" w:rsidRPr="003647BC">
        <w:rPr>
          <w:rFonts w:ascii="Arial" w:hAnsi="Arial" w:cs="Arial"/>
          <w:color w:val="auto"/>
        </w:rPr>
        <w:t>zbiornik retencyjn</w:t>
      </w:r>
      <w:r>
        <w:rPr>
          <w:rFonts w:ascii="Arial" w:hAnsi="Arial" w:cs="Arial"/>
          <w:color w:val="auto"/>
        </w:rPr>
        <w:t>y</w:t>
      </w:r>
      <w:r w:rsidR="00E50935" w:rsidRPr="003647BC"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color w:val="auto"/>
        </w:rPr>
        <w:t xml:space="preserve">i </w:t>
      </w:r>
      <w:r w:rsidR="00E50935" w:rsidRPr="003647BC">
        <w:rPr>
          <w:rFonts w:ascii="Arial" w:hAnsi="Arial" w:cs="Arial"/>
          <w:color w:val="auto"/>
        </w:rPr>
        <w:t>ogrodzon</w:t>
      </w:r>
      <w:r>
        <w:rPr>
          <w:rFonts w:ascii="Arial" w:hAnsi="Arial" w:cs="Arial"/>
          <w:color w:val="auto"/>
        </w:rPr>
        <w:t xml:space="preserve">o </w:t>
      </w:r>
      <w:r w:rsidR="00E50935" w:rsidRPr="003647BC">
        <w:rPr>
          <w:rFonts w:ascii="Arial" w:hAnsi="Arial" w:cs="Arial"/>
          <w:color w:val="auto"/>
        </w:rPr>
        <w:t xml:space="preserve">go siatką, </w:t>
      </w:r>
      <w:r>
        <w:rPr>
          <w:rFonts w:ascii="Arial" w:hAnsi="Arial" w:cs="Arial"/>
          <w:color w:val="auto"/>
        </w:rPr>
        <w:t>wy</w:t>
      </w:r>
      <w:r w:rsidR="00E50935" w:rsidRPr="003647BC">
        <w:rPr>
          <w:rFonts w:ascii="Arial" w:hAnsi="Arial" w:cs="Arial"/>
          <w:color w:val="auto"/>
        </w:rPr>
        <w:t>budow</w:t>
      </w:r>
      <w:r>
        <w:rPr>
          <w:rFonts w:ascii="Arial" w:hAnsi="Arial" w:cs="Arial"/>
          <w:color w:val="auto"/>
        </w:rPr>
        <w:t xml:space="preserve">ano </w:t>
      </w:r>
      <w:r w:rsidR="00E50935" w:rsidRPr="003647BC">
        <w:rPr>
          <w:rFonts w:ascii="Arial" w:hAnsi="Arial" w:cs="Arial"/>
          <w:color w:val="auto"/>
        </w:rPr>
        <w:t>sie</w:t>
      </w:r>
      <w:r>
        <w:rPr>
          <w:rFonts w:ascii="Arial" w:hAnsi="Arial" w:cs="Arial"/>
          <w:color w:val="auto"/>
        </w:rPr>
        <w:t>ć</w:t>
      </w:r>
      <w:r w:rsidR="00E50935" w:rsidRPr="003647BC">
        <w:rPr>
          <w:rFonts w:ascii="Arial" w:hAnsi="Arial" w:cs="Arial"/>
          <w:color w:val="auto"/>
        </w:rPr>
        <w:t xml:space="preserve"> kanalizacyjn</w:t>
      </w:r>
      <w:r>
        <w:rPr>
          <w:rFonts w:ascii="Arial" w:hAnsi="Arial" w:cs="Arial"/>
          <w:color w:val="auto"/>
        </w:rPr>
        <w:t>ą</w:t>
      </w:r>
      <w:r w:rsidR="00115BC1">
        <w:rPr>
          <w:rFonts w:ascii="Arial" w:hAnsi="Arial" w:cs="Arial"/>
          <w:color w:val="auto"/>
        </w:rPr>
        <w:t xml:space="preserve"> i </w:t>
      </w:r>
      <w:r w:rsidR="00E50935" w:rsidRPr="003647BC">
        <w:rPr>
          <w:rFonts w:ascii="Arial" w:hAnsi="Arial" w:cs="Arial"/>
          <w:color w:val="auto"/>
        </w:rPr>
        <w:t>studni</w:t>
      </w:r>
      <w:r w:rsidR="00115BC1">
        <w:rPr>
          <w:rFonts w:ascii="Arial" w:hAnsi="Arial" w:cs="Arial"/>
          <w:color w:val="auto"/>
        </w:rPr>
        <w:t>e</w:t>
      </w:r>
      <w:r w:rsidR="00E50935" w:rsidRPr="003647BC">
        <w:rPr>
          <w:rFonts w:ascii="Arial" w:hAnsi="Arial" w:cs="Arial"/>
          <w:color w:val="auto"/>
        </w:rPr>
        <w:t xml:space="preserve"> rewizyjn</w:t>
      </w:r>
      <w:r w:rsidR="00115BC1">
        <w:rPr>
          <w:rFonts w:ascii="Arial" w:hAnsi="Arial" w:cs="Arial"/>
          <w:color w:val="auto"/>
        </w:rPr>
        <w:t>e oraz z</w:t>
      </w:r>
      <w:r w:rsidR="00E50935" w:rsidRPr="003647BC">
        <w:rPr>
          <w:rFonts w:ascii="Arial" w:hAnsi="Arial" w:cs="Arial"/>
          <w:color w:val="auto"/>
        </w:rPr>
        <w:t>budow</w:t>
      </w:r>
      <w:r w:rsidR="00115BC1">
        <w:rPr>
          <w:rFonts w:ascii="Arial" w:hAnsi="Arial" w:cs="Arial"/>
          <w:color w:val="auto"/>
        </w:rPr>
        <w:t>ano nowe i przebudowano istniejące studzien</w:t>
      </w:r>
      <w:r w:rsidR="00E50935" w:rsidRPr="003647BC">
        <w:rPr>
          <w:rFonts w:ascii="Arial" w:hAnsi="Arial" w:cs="Arial"/>
          <w:color w:val="auto"/>
        </w:rPr>
        <w:t>k</w:t>
      </w:r>
      <w:r w:rsidR="00115BC1">
        <w:rPr>
          <w:rFonts w:ascii="Arial" w:hAnsi="Arial" w:cs="Arial"/>
          <w:color w:val="auto"/>
        </w:rPr>
        <w:t>i</w:t>
      </w:r>
      <w:r w:rsidR="00E50935" w:rsidRPr="003647BC">
        <w:rPr>
          <w:rFonts w:ascii="Arial" w:hAnsi="Arial" w:cs="Arial"/>
          <w:color w:val="auto"/>
        </w:rPr>
        <w:t xml:space="preserve"> ściekow</w:t>
      </w:r>
      <w:r w:rsidR="00115BC1">
        <w:rPr>
          <w:rFonts w:ascii="Arial" w:hAnsi="Arial" w:cs="Arial"/>
          <w:color w:val="auto"/>
        </w:rPr>
        <w:t xml:space="preserve">e, </w:t>
      </w:r>
    </w:p>
    <w:p w:rsidR="008F05D8" w:rsidRDefault="00115BC1" w:rsidP="008F05D8">
      <w:pPr>
        <w:pStyle w:val="Akapitzlist"/>
        <w:numPr>
          <w:ilvl w:val="0"/>
          <w:numId w:val="32"/>
        </w:numPr>
        <w:spacing w:after="0"/>
        <w:jc w:val="both"/>
        <w:rPr>
          <w:rFonts w:ascii="Arial" w:hAnsi="Arial" w:cs="Arial"/>
        </w:rPr>
      </w:pPr>
      <w:r w:rsidRPr="00115BC1">
        <w:rPr>
          <w:rFonts w:ascii="Arial" w:hAnsi="Arial" w:cs="Arial"/>
        </w:rPr>
        <w:t>część teletechniczną, w ramach której wyb</w:t>
      </w:r>
      <w:r w:rsidR="00E50935" w:rsidRPr="00115BC1">
        <w:rPr>
          <w:rFonts w:ascii="Arial" w:hAnsi="Arial" w:cs="Arial"/>
        </w:rPr>
        <w:t>udow</w:t>
      </w:r>
      <w:r w:rsidRPr="00115BC1">
        <w:rPr>
          <w:rFonts w:ascii="Arial" w:hAnsi="Arial" w:cs="Arial"/>
        </w:rPr>
        <w:t xml:space="preserve">ano </w:t>
      </w:r>
      <w:r w:rsidR="00E50935" w:rsidRPr="00115BC1">
        <w:rPr>
          <w:rFonts w:ascii="Arial" w:hAnsi="Arial" w:cs="Arial"/>
        </w:rPr>
        <w:t>kanalizacj</w:t>
      </w:r>
      <w:r w:rsidRPr="00115BC1">
        <w:rPr>
          <w:rFonts w:ascii="Arial" w:hAnsi="Arial" w:cs="Arial"/>
        </w:rPr>
        <w:t>ę</w:t>
      </w:r>
      <w:r w:rsidR="00E50935" w:rsidRPr="00115BC1">
        <w:rPr>
          <w:rFonts w:ascii="Arial" w:hAnsi="Arial" w:cs="Arial"/>
        </w:rPr>
        <w:t xml:space="preserve"> na cele szerokopasmowej sieci teleinformatycznej LEGMAN</w:t>
      </w:r>
      <w:r w:rsidRPr="00115BC1">
        <w:rPr>
          <w:rFonts w:ascii="Arial" w:hAnsi="Arial" w:cs="Arial"/>
        </w:rPr>
        <w:t xml:space="preserve">. </w:t>
      </w:r>
    </w:p>
    <w:p w:rsidR="00101A67" w:rsidRPr="00115BC1" w:rsidRDefault="00101A67" w:rsidP="00101A67">
      <w:pPr>
        <w:pStyle w:val="Akapitzlist"/>
        <w:spacing w:after="0"/>
        <w:jc w:val="both"/>
        <w:rPr>
          <w:rFonts w:ascii="Arial" w:hAnsi="Arial" w:cs="Arial"/>
        </w:rPr>
      </w:pPr>
    </w:p>
    <w:p w:rsidR="008F05D8" w:rsidRDefault="00920F71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24332CF2" wp14:editId="5A4FFCE8">
            <wp:extent cx="2852928" cy="1898276"/>
            <wp:effectExtent l="0" t="0" r="5080" b="698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16" cy="189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="003701DE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2670" cy="1892410"/>
            <wp:effectExtent l="0" t="0" r="6350" b="0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670" cy="189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5C1" w:rsidRPr="00B325C1" w:rsidRDefault="00B325C1" w:rsidP="00B325C1">
      <w:pPr>
        <w:spacing w:after="0" w:line="276" w:lineRule="auto"/>
        <w:jc w:val="center"/>
        <w:rPr>
          <w:rFonts w:ascii="Arial" w:hAnsi="Arial" w:cs="Arial"/>
          <w:i/>
        </w:rPr>
      </w:pPr>
      <w:r w:rsidRPr="00B325C1">
        <w:rPr>
          <w:rFonts w:ascii="Arial" w:hAnsi="Arial" w:cs="Arial"/>
          <w:i/>
        </w:rPr>
        <w:t>Skrzyżowanie ul. Giełdowej i Zachodniej</w:t>
      </w:r>
    </w:p>
    <w:p w:rsidR="00B325C1" w:rsidRPr="008F05D8" w:rsidRDefault="00B325C1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1C70F7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1.2.4. </w:t>
      </w:r>
      <w:r w:rsidRPr="008F05D8">
        <w:rPr>
          <w:rFonts w:ascii="Arial" w:hAnsi="Arial" w:cs="Arial"/>
          <w:sz w:val="24"/>
          <w:szCs w:val="24"/>
        </w:rPr>
        <w:tab/>
        <w:t xml:space="preserve">Włączenie terenów produkcyjno-usługowych w rejonie ul. Jaworzyńskiej oraz obwodnicy południowo – zachodniej do ul. Zachodniej. 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6C1AEF" w:rsidRDefault="006C1AEF" w:rsidP="00F71952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C1AEF">
        <w:rPr>
          <w:rFonts w:ascii="Arial" w:hAnsi="Arial" w:cs="Arial"/>
          <w:sz w:val="24"/>
          <w:szCs w:val="24"/>
        </w:rPr>
        <w:t>R</w:t>
      </w:r>
      <w:r w:rsidR="008F05D8" w:rsidRPr="006C1AEF">
        <w:rPr>
          <w:rFonts w:ascii="Arial" w:hAnsi="Arial" w:cs="Arial"/>
          <w:sz w:val="24"/>
          <w:szCs w:val="24"/>
        </w:rPr>
        <w:t>ealizacj</w:t>
      </w:r>
      <w:r w:rsidRPr="006C1AEF">
        <w:rPr>
          <w:rFonts w:ascii="Arial" w:hAnsi="Arial" w:cs="Arial"/>
          <w:sz w:val="24"/>
          <w:szCs w:val="24"/>
        </w:rPr>
        <w:t>a</w:t>
      </w:r>
      <w:r w:rsidR="008F05D8" w:rsidRPr="006C1AEF">
        <w:rPr>
          <w:rFonts w:ascii="Arial" w:hAnsi="Arial" w:cs="Arial"/>
          <w:sz w:val="24"/>
          <w:szCs w:val="24"/>
        </w:rPr>
        <w:t xml:space="preserve"> zadania został</w:t>
      </w:r>
      <w:r w:rsidRPr="006C1AEF">
        <w:rPr>
          <w:rFonts w:ascii="Arial" w:hAnsi="Arial" w:cs="Arial"/>
          <w:sz w:val="24"/>
          <w:szCs w:val="24"/>
        </w:rPr>
        <w:t>a</w:t>
      </w:r>
      <w:r w:rsidR="008F05D8" w:rsidRPr="006C1AEF">
        <w:rPr>
          <w:rFonts w:ascii="Arial" w:hAnsi="Arial" w:cs="Arial"/>
          <w:sz w:val="24"/>
          <w:szCs w:val="24"/>
        </w:rPr>
        <w:t xml:space="preserve"> opisan</w:t>
      </w:r>
      <w:r w:rsidRPr="006C1AEF">
        <w:rPr>
          <w:rFonts w:ascii="Arial" w:hAnsi="Arial" w:cs="Arial"/>
          <w:sz w:val="24"/>
          <w:szCs w:val="24"/>
        </w:rPr>
        <w:t>a</w:t>
      </w:r>
      <w:r w:rsidR="008F05D8" w:rsidRPr="006C1AEF">
        <w:rPr>
          <w:rFonts w:ascii="Arial" w:hAnsi="Arial" w:cs="Arial"/>
          <w:sz w:val="24"/>
          <w:szCs w:val="24"/>
        </w:rPr>
        <w:t xml:space="preserve"> w 1.2.2. pn. „Uzbrojenie i budowa dróg w rejonie ul. Jaworzyńskiej oraz obwodnicy południowo-zachodniej dla terenów </w:t>
      </w:r>
      <w:proofErr w:type="spellStart"/>
      <w:r w:rsidR="008F05D8" w:rsidRPr="006C1AEF">
        <w:rPr>
          <w:rFonts w:ascii="Arial" w:hAnsi="Arial" w:cs="Arial"/>
          <w:sz w:val="24"/>
          <w:szCs w:val="24"/>
        </w:rPr>
        <w:t>produkcyjno</w:t>
      </w:r>
      <w:proofErr w:type="spellEnd"/>
      <w:r w:rsidR="008F05D8" w:rsidRPr="006C1AEF">
        <w:rPr>
          <w:rFonts w:ascii="Arial" w:hAnsi="Arial" w:cs="Arial"/>
          <w:sz w:val="24"/>
          <w:szCs w:val="24"/>
        </w:rPr>
        <w:t xml:space="preserve"> - usługowych w Legnicy”.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1C70F7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1.2.5.</w:t>
      </w:r>
      <w:r w:rsidRPr="008F05D8">
        <w:rPr>
          <w:rFonts w:ascii="Arial" w:hAnsi="Arial" w:cs="Arial"/>
          <w:sz w:val="24"/>
          <w:szCs w:val="24"/>
        </w:rPr>
        <w:tab/>
        <w:t xml:space="preserve">Budowa układu komunikacyjnego dla obszaru aktywności gospodarczej w rejonie ulic: Nasiennej, Hangarowej i </w:t>
      </w:r>
      <w:proofErr w:type="spellStart"/>
      <w:r w:rsidRPr="008F05D8">
        <w:rPr>
          <w:rFonts w:ascii="Arial" w:hAnsi="Arial" w:cs="Arial"/>
          <w:sz w:val="24"/>
          <w:szCs w:val="24"/>
        </w:rPr>
        <w:t>Myrka</w:t>
      </w:r>
      <w:proofErr w:type="spellEnd"/>
      <w:r w:rsidRPr="008F05D8">
        <w:rPr>
          <w:rFonts w:ascii="Arial" w:hAnsi="Arial" w:cs="Arial"/>
          <w:sz w:val="24"/>
          <w:szCs w:val="24"/>
        </w:rPr>
        <w:t xml:space="preserve"> w Legnicy.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941C52" w:rsidRPr="00941C52" w:rsidRDefault="00941C52" w:rsidP="008F6B87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941C52">
        <w:rPr>
          <w:rFonts w:ascii="Arial" w:hAnsi="Arial" w:cs="Arial"/>
          <w:sz w:val="24"/>
          <w:szCs w:val="24"/>
        </w:rPr>
        <w:t>W dn</w:t>
      </w:r>
      <w:r w:rsidR="008F6B87">
        <w:rPr>
          <w:rFonts w:ascii="Arial" w:hAnsi="Arial" w:cs="Arial"/>
          <w:sz w:val="24"/>
          <w:szCs w:val="24"/>
        </w:rPr>
        <w:t xml:space="preserve">iu </w:t>
      </w:r>
      <w:r w:rsidRPr="00941C52">
        <w:rPr>
          <w:rFonts w:ascii="Arial" w:hAnsi="Arial" w:cs="Arial"/>
          <w:sz w:val="24"/>
          <w:szCs w:val="24"/>
        </w:rPr>
        <w:t>03.12.2021</w:t>
      </w:r>
      <w:r w:rsidR="008F6B87">
        <w:rPr>
          <w:rFonts w:ascii="Arial" w:hAnsi="Arial" w:cs="Arial"/>
          <w:sz w:val="24"/>
          <w:szCs w:val="24"/>
        </w:rPr>
        <w:t xml:space="preserve"> </w:t>
      </w:r>
      <w:r w:rsidRPr="00941C52">
        <w:rPr>
          <w:rFonts w:ascii="Arial" w:hAnsi="Arial" w:cs="Arial"/>
          <w:sz w:val="24"/>
          <w:szCs w:val="24"/>
        </w:rPr>
        <w:t>r. dokonano odbioru końcowego zadania inwestycyjnego z podziałem na</w:t>
      </w:r>
      <w:r w:rsidR="008F6B87">
        <w:rPr>
          <w:rFonts w:ascii="Arial" w:hAnsi="Arial" w:cs="Arial"/>
          <w:sz w:val="24"/>
          <w:szCs w:val="24"/>
        </w:rPr>
        <w:t xml:space="preserve"> dwa etapy</w:t>
      </w:r>
      <w:r w:rsidRPr="00941C52">
        <w:rPr>
          <w:rFonts w:ascii="Arial" w:hAnsi="Arial" w:cs="Arial"/>
          <w:sz w:val="24"/>
          <w:szCs w:val="24"/>
        </w:rPr>
        <w:t xml:space="preserve">: </w:t>
      </w:r>
    </w:p>
    <w:p w:rsidR="008F6B87" w:rsidRDefault="00941C52" w:rsidP="00C41BB7">
      <w:pPr>
        <w:pStyle w:val="Akapitzlist"/>
        <w:numPr>
          <w:ilvl w:val="0"/>
          <w:numId w:val="28"/>
        </w:numPr>
        <w:spacing w:after="0"/>
        <w:jc w:val="both"/>
        <w:rPr>
          <w:rFonts w:ascii="Arial" w:hAnsi="Arial" w:cs="Arial"/>
        </w:rPr>
      </w:pPr>
      <w:r w:rsidRPr="008F6B87">
        <w:rPr>
          <w:rFonts w:ascii="Arial" w:hAnsi="Arial" w:cs="Arial"/>
        </w:rPr>
        <w:t xml:space="preserve">etap I </w:t>
      </w:r>
      <w:r w:rsidR="008F6B87">
        <w:rPr>
          <w:rFonts w:ascii="Arial" w:hAnsi="Arial" w:cs="Arial"/>
        </w:rPr>
        <w:t xml:space="preserve">obejmował </w:t>
      </w:r>
      <w:r w:rsidRPr="008F6B87">
        <w:rPr>
          <w:rFonts w:ascii="Arial" w:hAnsi="Arial" w:cs="Arial"/>
        </w:rPr>
        <w:t>drogę w ulicy Nasiennej od Ronda Bitwy Legnickiej 1241r. do nowo wybudowanego ronda w ul. Hangarowej</w:t>
      </w:r>
      <w:r w:rsidR="008F6B87">
        <w:rPr>
          <w:rFonts w:ascii="Arial" w:hAnsi="Arial" w:cs="Arial"/>
        </w:rPr>
        <w:t xml:space="preserve">. W </w:t>
      </w:r>
      <w:r w:rsidRPr="008F6B87">
        <w:rPr>
          <w:rFonts w:ascii="Arial" w:hAnsi="Arial" w:cs="Arial"/>
        </w:rPr>
        <w:t>dn</w:t>
      </w:r>
      <w:r w:rsidR="008F6B87">
        <w:rPr>
          <w:rFonts w:ascii="Arial" w:hAnsi="Arial" w:cs="Arial"/>
        </w:rPr>
        <w:t xml:space="preserve">iu </w:t>
      </w:r>
      <w:r w:rsidRPr="008F6B87">
        <w:rPr>
          <w:rFonts w:ascii="Arial" w:hAnsi="Arial" w:cs="Arial"/>
        </w:rPr>
        <w:t>12.05.2021</w:t>
      </w:r>
      <w:r w:rsidR="008F6B87">
        <w:rPr>
          <w:rFonts w:ascii="Arial" w:hAnsi="Arial" w:cs="Arial"/>
        </w:rPr>
        <w:t xml:space="preserve"> </w:t>
      </w:r>
      <w:r w:rsidRPr="008F6B87">
        <w:rPr>
          <w:rFonts w:ascii="Arial" w:hAnsi="Arial" w:cs="Arial"/>
        </w:rPr>
        <w:t xml:space="preserve">r. </w:t>
      </w:r>
      <w:r w:rsidR="008F6B87">
        <w:rPr>
          <w:rFonts w:ascii="Arial" w:hAnsi="Arial" w:cs="Arial"/>
        </w:rPr>
        <w:t xml:space="preserve">droga </w:t>
      </w:r>
      <w:r w:rsidRPr="008F6B87">
        <w:rPr>
          <w:rFonts w:ascii="Arial" w:hAnsi="Arial" w:cs="Arial"/>
        </w:rPr>
        <w:t>został</w:t>
      </w:r>
      <w:r w:rsidR="008F6B87">
        <w:rPr>
          <w:rFonts w:ascii="Arial" w:hAnsi="Arial" w:cs="Arial"/>
        </w:rPr>
        <w:t>a</w:t>
      </w:r>
      <w:r w:rsidRPr="008F6B87">
        <w:rPr>
          <w:rFonts w:ascii="Arial" w:hAnsi="Arial" w:cs="Arial"/>
        </w:rPr>
        <w:t xml:space="preserve"> przekazan</w:t>
      </w:r>
      <w:r w:rsidR="008F6B87">
        <w:rPr>
          <w:rFonts w:ascii="Arial" w:hAnsi="Arial" w:cs="Arial"/>
        </w:rPr>
        <w:t>a</w:t>
      </w:r>
      <w:r w:rsidRPr="008F6B87">
        <w:rPr>
          <w:rFonts w:ascii="Arial" w:hAnsi="Arial" w:cs="Arial"/>
        </w:rPr>
        <w:t xml:space="preserve"> do użytkowania,</w:t>
      </w:r>
    </w:p>
    <w:p w:rsidR="00941C52" w:rsidRPr="008F6B87" w:rsidRDefault="00941C52" w:rsidP="00C41BB7">
      <w:pPr>
        <w:pStyle w:val="Akapitzlist"/>
        <w:numPr>
          <w:ilvl w:val="0"/>
          <w:numId w:val="28"/>
        </w:numPr>
        <w:spacing w:after="0"/>
        <w:jc w:val="both"/>
        <w:rPr>
          <w:rFonts w:ascii="Arial" w:hAnsi="Arial" w:cs="Arial"/>
        </w:rPr>
      </w:pPr>
      <w:r w:rsidRPr="008F6B87">
        <w:rPr>
          <w:rFonts w:ascii="Arial" w:hAnsi="Arial" w:cs="Arial"/>
        </w:rPr>
        <w:t xml:space="preserve">etap II </w:t>
      </w:r>
      <w:r w:rsidR="008F6B87">
        <w:rPr>
          <w:rFonts w:ascii="Arial" w:hAnsi="Arial" w:cs="Arial"/>
        </w:rPr>
        <w:t>obejmował odcinek</w:t>
      </w:r>
      <w:r w:rsidRPr="008F6B87">
        <w:rPr>
          <w:rFonts w:ascii="Arial" w:hAnsi="Arial" w:cs="Arial"/>
        </w:rPr>
        <w:t xml:space="preserve"> od nowo</w:t>
      </w:r>
      <w:r w:rsidR="00073BA8">
        <w:rPr>
          <w:rFonts w:ascii="Arial" w:hAnsi="Arial" w:cs="Arial"/>
        </w:rPr>
        <w:t xml:space="preserve"> </w:t>
      </w:r>
      <w:r w:rsidRPr="008F6B87">
        <w:rPr>
          <w:rFonts w:ascii="Arial" w:hAnsi="Arial" w:cs="Arial"/>
        </w:rPr>
        <w:t>wybudowanego ronda w ul. Hangarowej, przez ul. Hangarową do skrzyżowania</w:t>
      </w:r>
      <w:r w:rsidR="008F6B87">
        <w:rPr>
          <w:rFonts w:ascii="Arial" w:hAnsi="Arial" w:cs="Arial"/>
        </w:rPr>
        <w:t xml:space="preserve"> z ul. </w:t>
      </w:r>
      <w:proofErr w:type="spellStart"/>
      <w:r w:rsidR="008F6B87">
        <w:rPr>
          <w:rFonts w:ascii="Arial" w:hAnsi="Arial" w:cs="Arial"/>
        </w:rPr>
        <w:t>Myrka</w:t>
      </w:r>
      <w:proofErr w:type="spellEnd"/>
      <w:r w:rsidR="008F6B87">
        <w:rPr>
          <w:rFonts w:ascii="Arial" w:hAnsi="Arial" w:cs="Arial"/>
        </w:rPr>
        <w:t xml:space="preserve"> (bez skrzyżowania) </w:t>
      </w:r>
      <w:r w:rsidRPr="008F6B87">
        <w:rPr>
          <w:rFonts w:ascii="Arial" w:hAnsi="Arial" w:cs="Arial"/>
        </w:rPr>
        <w:t xml:space="preserve">oraz budowę odcinka ul. Śmigłowcowej o dł. 68,75m wraz z uzyskaniem </w:t>
      </w:r>
      <w:r w:rsidRPr="008F6B87">
        <w:rPr>
          <w:rFonts w:ascii="Arial" w:hAnsi="Arial" w:cs="Arial"/>
        </w:rPr>
        <w:lastRenderedPageBreak/>
        <w:t>pozwolenia na użytkowanie.</w:t>
      </w:r>
    </w:p>
    <w:p w:rsidR="00941C52" w:rsidRDefault="008F6B87" w:rsidP="008F6B87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 ramach</w:t>
      </w:r>
      <w:r w:rsidR="00941C52" w:rsidRPr="00941C52">
        <w:rPr>
          <w:rFonts w:ascii="Arial" w:hAnsi="Arial" w:cs="Arial"/>
          <w:sz w:val="24"/>
          <w:szCs w:val="24"/>
        </w:rPr>
        <w:t xml:space="preserve"> zadania inwestycyjnego wykonano:</w:t>
      </w:r>
    </w:p>
    <w:p w:rsidR="008F6B87" w:rsidRPr="00DE717C" w:rsidRDefault="008F6B87" w:rsidP="00C41BB7">
      <w:pPr>
        <w:pStyle w:val="Akapitzlist"/>
        <w:numPr>
          <w:ilvl w:val="0"/>
          <w:numId w:val="30"/>
        </w:numPr>
        <w:spacing w:after="0"/>
        <w:jc w:val="both"/>
        <w:rPr>
          <w:rFonts w:ascii="Arial" w:hAnsi="Arial" w:cs="Arial"/>
        </w:rPr>
      </w:pPr>
      <w:r w:rsidRPr="00DE717C">
        <w:rPr>
          <w:rFonts w:ascii="Arial" w:hAnsi="Arial" w:cs="Arial"/>
        </w:rPr>
        <w:t>część drogową, w ramach której wy</w:t>
      </w:r>
      <w:r w:rsidR="00941C52" w:rsidRPr="00DE717C">
        <w:rPr>
          <w:rFonts w:ascii="Arial" w:hAnsi="Arial" w:cs="Arial"/>
        </w:rPr>
        <w:t>budow</w:t>
      </w:r>
      <w:r w:rsidRPr="00DE717C">
        <w:rPr>
          <w:rFonts w:ascii="Arial" w:hAnsi="Arial" w:cs="Arial"/>
        </w:rPr>
        <w:t xml:space="preserve">ano </w:t>
      </w:r>
      <w:r w:rsidR="00941C52" w:rsidRPr="00DE717C">
        <w:rPr>
          <w:rFonts w:ascii="Arial" w:hAnsi="Arial" w:cs="Arial"/>
        </w:rPr>
        <w:t>i przebudow</w:t>
      </w:r>
      <w:r w:rsidRPr="00DE717C">
        <w:rPr>
          <w:rFonts w:ascii="Arial" w:hAnsi="Arial" w:cs="Arial"/>
        </w:rPr>
        <w:t>ano:</w:t>
      </w:r>
    </w:p>
    <w:p w:rsidR="00941C52" w:rsidRPr="008F6B87" w:rsidRDefault="00941C52" w:rsidP="00C41BB7">
      <w:pPr>
        <w:pStyle w:val="Akapitzlist"/>
        <w:numPr>
          <w:ilvl w:val="1"/>
          <w:numId w:val="29"/>
        </w:numPr>
        <w:spacing w:after="0"/>
        <w:jc w:val="both"/>
        <w:rPr>
          <w:rFonts w:ascii="Arial" w:hAnsi="Arial" w:cs="Arial"/>
        </w:rPr>
      </w:pPr>
      <w:r w:rsidRPr="008F6B87">
        <w:rPr>
          <w:rFonts w:ascii="Arial" w:hAnsi="Arial" w:cs="Arial"/>
        </w:rPr>
        <w:t>jezdn</w:t>
      </w:r>
      <w:r w:rsidR="008F6B87" w:rsidRPr="008F6B87">
        <w:rPr>
          <w:rFonts w:ascii="Arial" w:hAnsi="Arial" w:cs="Arial"/>
        </w:rPr>
        <w:t>ię</w:t>
      </w:r>
      <w:r w:rsidRPr="008F6B87">
        <w:rPr>
          <w:rFonts w:ascii="Arial" w:hAnsi="Arial" w:cs="Arial"/>
        </w:rPr>
        <w:t xml:space="preserve"> klasy Z </w:t>
      </w:r>
      <w:r w:rsidR="008F6B87" w:rsidRPr="008F6B87">
        <w:rPr>
          <w:rFonts w:ascii="Arial" w:hAnsi="Arial" w:cs="Arial"/>
        </w:rPr>
        <w:t xml:space="preserve">o </w:t>
      </w:r>
      <w:r w:rsidRPr="008F6B87">
        <w:rPr>
          <w:rFonts w:ascii="Arial" w:hAnsi="Arial" w:cs="Arial"/>
        </w:rPr>
        <w:t xml:space="preserve">nawierzchni bitumicznej </w:t>
      </w:r>
      <w:r w:rsidRPr="001A0AFA">
        <w:rPr>
          <w:rFonts w:ascii="Arial" w:hAnsi="Arial" w:cs="Arial"/>
          <w:color w:val="auto"/>
        </w:rPr>
        <w:t>SMA,</w:t>
      </w:r>
    </w:p>
    <w:p w:rsidR="00DE717C" w:rsidRDefault="00941C52" w:rsidP="00C41BB7">
      <w:pPr>
        <w:pStyle w:val="Akapitzlist"/>
        <w:numPr>
          <w:ilvl w:val="1"/>
          <w:numId w:val="29"/>
        </w:numPr>
        <w:spacing w:after="0"/>
        <w:jc w:val="both"/>
        <w:rPr>
          <w:rFonts w:ascii="Arial" w:hAnsi="Arial" w:cs="Arial"/>
        </w:rPr>
      </w:pPr>
      <w:r w:rsidRPr="00DE717C">
        <w:rPr>
          <w:rFonts w:ascii="Arial" w:hAnsi="Arial" w:cs="Arial"/>
        </w:rPr>
        <w:t>ciąg</w:t>
      </w:r>
      <w:r w:rsidR="00DE717C">
        <w:rPr>
          <w:rFonts w:ascii="Arial" w:hAnsi="Arial" w:cs="Arial"/>
        </w:rPr>
        <w:t>i</w:t>
      </w:r>
      <w:r w:rsidRPr="00DE717C">
        <w:rPr>
          <w:rFonts w:ascii="Arial" w:hAnsi="Arial" w:cs="Arial"/>
        </w:rPr>
        <w:t xml:space="preserve"> pieszo – rowerow</w:t>
      </w:r>
      <w:r w:rsidR="00DE717C">
        <w:rPr>
          <w:rFonts w:ascii="Arial" w:hAnsi="Arial" w:cs="Arial"/>
        </w:rPr>
        <w:t>e,</w:t>
      </w:r>
    </w:p>
    <w:p w:rsidR="00941C52" w:rsidRDefault="00DE717C" w:rsidP="00C41BB7">
      <w:pPr>
        <w:pStyle w:val="Akapitzlist"/>
        <w:numPr>
          <w:ilvl w:val="1"/>
          <w:numId w:val="2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ścież</w:t>
      </w:r>
      <w:r w:rsidR="00941C52" w:rsidRPr="00DE717C">
        <w:rPr>
          <w:rFonts w:ascii="Arial" w:hAnsi="Arial" w:cs="Arial"/>
        </w:rPr>
        <w:t>k</w:t>
      </w:r>
      <w:r>
        <w:rPr>
          <w:rFonts w:ascii="Arial" w:hAnsi="Arial" w:cs="Arial"/>
        </w:rPr>
        <w:t>i</w:t>
      </w:r>
      <w:r w:rsidR="00941C52" w:rsidRPr="00DE717C">
        <w:rPr>
          <w:rFonts w:ascii="Arial" w:hAnsi="Arial" w:cs="Arial"/>
        </w:rPr>
        <w:t xml:space="preserve"> rowerow</w:t>
      </w:r>
      <w:r>
        <w:rPr>
          <w:rFonts w:ascii="Arial" w:hAnsi="Arial" w:cs="Arial"/>
        </w:rPr>
        <w:t>e</w:t>
      </w:r>
      <w:r w:rsidR="00941C52" w:rsidRPr="00DE717C">
        <w:rPr>
          <w:rFonts w:ascii="Arial" w:hAnsi="Arial" w:cs="Arial"/>
        </w:rPr>
        <w:t>,</w:t>
      </w:r>
    </w:p>
    <w:p w:rsidR="00941C52" w:rsidRDefault="00941C52" w:rsidP="00C41BB7">
      <w:pPr>
        <w:pStyle w:val="Akapitzlist"/>
        <w:numPr>
          <w:ilvl w:val="1"/>
          <w:numId w:val="29"/>
        </w:numPr>
        <w:spacing w:after="0"/>
        <w:jc w:val="both"/>
        <w:rPr>
          <w:rFonts w:ascii="Arial" w:hAnsi="Arial" w:cs="Arial"/>
        </w:rPr>
      </w:pPr>
      <w:r w:rsidRPr="00DE717C">
        <w:rPr>
          <w:rFonts w:ascii="Arial" w:hAnsi="Arial" w:cs="Arial"/>
        </w:rPr>
        <w:t>chodnik</w:t>
      </w:r>
      <w:r w:rsidR="00DE717C">
        <w:rPr>
          <w:rFonts w:ascii="Arial" w:hAnsi="Arial" w:cs="Arial"/>
        </w:rPr>
        <w:t>i</w:t>
      </w:r>
      <w:r w:rsidRPr="00DE717C">
        <w:rPr>
          <w:rFonts w:ascii="Arial" w:hAnsi="Arial" w:cs="Arial"/>
        </w:rPr>
        <w:t xml:space="preserve"> z kostki betonowej brukowej</w:t>
      </w:r>
      <w:r w:rsidR="00473A29">
        <w:rPr>
          <w:rFonts w:ascii="Arial" w:hAnsi="Arial" w:cs="Arial"/>
        </w:rPr>
        <w:t>,</w:t>
      </w:r>
    </w:p>
    <w:p w:rsidR="00941C52" w:rsidRDefault="00941C52" w:rsidP="00C41BB7">
      <w:pPr>
        <w:pStyle w:val="Akapitzlist"/>
        <w:numPr>
          <w:ilvl w:val="1"/>
          <w:numId w:val="29"/>
        </w:numPr>
        <w:spacing w:after="0"/>
        <w:jc w:val="both"/>
        <w:rPr>
          <w:rFonts w:ascii="Arial" w:hAnsi="Arial" w:cs="Arial"/>
        </w:rPr>
      </w:pPr>
      <w:r w:rsidRPr="00DE717C">
        <w:rPr>
          <w:rFonts w:ascii="Arial" w:hAnsi="Arial" w:cs="Arial"/>
        </w:rPr>
        <w:t>przejazd</w:t>
      </w:r>
      <w:r w:rsidR="00DE717C">
        <w:rPr>
          <w:rFonts w:ascii="Arial" w:hAnsi="Arial" w:cs="Arial"/>
        </w:rPr>
        <w:t xml:space="preserve"> kolejowy </w:t>
      </w:r>
      <w:r w:rsidRPr="00DE717C">
        <w:rPr>
          <w:rFonts w:ascii="Arial" w:hAnsi="Arial" w:cs="Arial"/>
        </w:rPr>
        <w:t xml:space="preserve">kategorii D w pasie drogowym w ul. Nasiennej </w:t>
      </w:r>
      <w:r w:rsidR="00443974">
        <w:rPr>
          <w:rFonts w:ascii="Arial" w:hAnsi="Arial" w:cs="Arial"/>
        </w:rPr>
        <w:t xml:space="preserve">z </w:t>
      </w:r>
      <w:r w:rsidRPr="00DE717C">
        <w:rPr>
          <w:rFonts w:ascii="Arial" w:hAnsi="Arial" w:cs="Arial"/>
        </w:rPr>
        <w:t>nawierzchni</w:t>
      </w:r>
      <w:r w:rsidR="00443974">
        <w:rPr>
          <w:rFonts w:ascii="Arial" w:hAnsi="Arial" w:cs="Arial"/>
        </w:rPr>
        <w:t>ą</w:t>
      </w:r>
      <w:r w:rsidRPr="00DE717C">
        <w:rPr>
          <w:rFonts w:ascii="Arial" w:hAnsi="Arial" w:cs="Arial"/>
        </w:rPr>
        <w:t xml:space="preserve"> z płyt żelbetowych </w:t>
      </w:r>
      <w:r w:rsidR="00DE717C">
        <w:rPr>
          <w:rFonts w:ascii="Arial" w:hAnsi="Arial" w:cs="Arial"/>
        </w:rPr>
        <w:t xml:space="preserve">oraz ułożono </w:t>
      </w:r>
      <w:r w:rsidRPr="00DE717C">
        <w:rPr>
          <w:rFonts w:ascii="Arial" w:hAnsi="Arial" w:cs="Arial"/>
        </w:rPr>
        <w:t>tor</w:t>
      </w:r>
      <w:r w:rsidR="00DE717C">
        <w:rPr>
          <w:rFonts w:ascii="Arial" w:hAnsi="Arial" w:cs="Arial"/>
        </w:rPr>
        <w:t>y,</w:t>
      </w:r>
    </w:p>
    <w:p w:rsidR="00941C52" w:rsidRDefault="00DE717C" w:rsidP="00C41BB7">
      <w:pPr>
        <w:pStyle w:val="Akapitzlist"/>
        <w:numPr>
          <w:ilvl w:val="1"/>
          <w:numId w:val="2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zatoki autobusowe</w:t>
      </w:r>
      <w:r w:rsidR="00941C52" w:rsidRPr="00DE717C">
        <w:rPr>
          <w:rFonts w:ascii="Arial" w:hAnsi="Arial" w:cs="Arial"/>
        </w:rPr>
        <w:t xml:space="preserve"> o nawierzchni z betonu cementowego</w:t>
      </w:r>
      <w:r w:rsidR="00473A29">
        <w:rPr>
          <w:rFonts w:ascii="Arial" w:hAnsi="Arial" w:cs="Arial"/>
        </w:rPr>
        <w:t>,</w:t>
      </w:r>
    </w:p>
    <w:p w:rsidR="00941C52" w:rsidRDefault="00941C52" w:rsidP="00C41BB7">
      <w:pPr>
        <w:pStyle w:val="Akapitzlist"/>
        <w:numPr>
          <w:ilvl w:val="1"/>
          <w:numId w:val="29"/>
        </w:numPr>
        <w:spacing w:after="0"/>
        <w:jc w:val="both"/>
        <w:rPr>
          <w:rFonts w:ascii="Arial" w:hAnsi="Arial" w:cs="Arial"/>
        </w:rPr>
      </w:pPr>
      <w:r w:rsidRPr="00473A29">
        <w:rPr>
          <w:rFonts w:ascii="Arial" w:hAnsi="Arial" w:cs="Arial"/>
        </w:rPr>
        <w:t>parking</w:t>
      </w:r>
      <w:r w:rsidR="00473A29">
        <w:rPr>
          <w:rFonts w:ascii="Arial" w:hAnsi="Arial" w:cs="Arial"/>
        </w:rPr>
        <w:t xml:space="preserve"> dla TIR-ów z</w:t>
      </w:r>
      <w:r w:rsidRPr="00473A29">
        <w:rPr>
          <w:rFonts w:ascii="Arial" w:hAnsi="Arial" w:cs="Arial"/>
        </w:rPr>
        <w:t xml:space="preserve"> 20 miejsca</w:t>
      </w:r>
      <w:r w:rsidR="00473A29">
        <w:rPr>
          <w:rFonts w:ascii="Arial" w:hAnsi="Arial" w:cs="Arial"/>
        </w:rPr>
        <w:t xml:space="preserve">mi </w:t>
      </w:r>
      <w:r w:rsidRPr="00473A29">
        <w:rPr>
          <w:rFonts w:ascii="Arial" w:hAnsi="Arial" w:cs="Arial"/>
        </w:rPr>
        <w:t>postojowy</w:t>
      </w:r>
      <w:r w:rsidR="00473A29">
        <w:rPr>
          <w:rFonts w:ascii="Arial" w:hAnsi="Arial" w:cs="Arial"/>
        </w:rPr>
        <w:t>mi</w:t>
      </w:r>
      <w:r w:rsidRPr="00473A29">
        <w:rPr>
          <w:rFonts w:ascii="Arial" w:hAnsi="Arial" w:cs="Arial"/>
        </w:rPr>
        <w:t>,</w:t>
      </w:r>
    </w:p>
    <w:p w:rsidR="00A843B1" w:rsidRDefault="00941C52" w:rsidP="00C41BB7">
      <w:pPr>
        <w:pStyle w:val="Akapitzlist"/>
        <w:numPr>
          <w:ilvl w:val="1"/>
          <w:numId w:val="29"/>
        </w:numPr>
        <w:spacing w:after="0"/>
        <w:jc w:val="both"/>
        <w:rPr>
          <w:rFonts w:ascii="Arial" w:hAnsi="Arial" w:cs="Arial"/>
        </w:rPr>
      </w:pPr>
      <w:r w:rsidRPr="00473A29">
        <w:rPr>
          <w:rFonts w:ascii="Arial" w:hAnsi="Arial" w:cs="Arial"/>
        </w:rPr>
        <w:t>ścieki uliczne</w:t>
      </w:r>
      <w:r w:rsidR="00A843B1">
        <w:rPr>
          <w:rFonts w:ascii="Arial" w:hAnsi="Arial" w:cs="Arial"/>
        </w:rPr>
        <w:t>,</w:t>
      </w:r>
    </w:p>
    <w:p w:rsidR="00443974" w:rsidRDefault="00A843B1" w:rsidP="00443974">
      <w:pPr>
        <w:spacing w:after="0"/>
        <w:ind w:left="1080"/>
        <w:jc w:val="both"/>
        <w:rPr>
          <w:rFonts w:ascii="Arial" w:hAnsi="Arial" w:cs="Arial"/>
          <w:sz w:val="24"/>
          <w:szCs w:val="24"/>
        </w:rPr>
      </w:pPr>
      <w:r w:rsidRPr="00443974">
        <w:rPr>
          <w:rFonts w:ascii="Arial" w:hAnsi="Arial" w:cs="Arial"/>
          <w:sz w:val="24"/>
          <w:szCs w:val="24"/>
        </w:rPr>
        <w:t xml:space="preserve">oraz </w:t>
      </w:r>
      <w:r w:rsidR="00941C52" w:rsidRPr="00443974">
        <w:rPr>
          <w:rFonts w:ascii="Arial" w:hAnsi="Arial" w:cs="Arial"/>
          <w:sz w:val="24"/>
          <w:szCs w:val="24"/>
        </w:rPr>
        <w:t>umocni</w:t>
      </w:r>
      <w:r w:rsidRPr="00443974">
        <w:rPr>
          <w:rFonts w:ascii="Arial" w:hAnsi="Arial" w:cs="Arial"/>
          <w:sz w:val="24"/>
          <w:szCs w:val="24"/>
        </w:rPr>
        <w:t xml:space="preserve">ono </w:t>
      </w:r>
      <w:r w:rsidR="00941C52" w:rsidRPr="00443974">
        <w:rPr>
          <w:rFonts w:ascii="Arial" w:hAnsi="Arial" w:cs="Arial"/>
          <w:sz w:val="24"/>
          <w:szCs w:val="24"/>
        </w:rPr>
        <w:t>skarp</w:t>
      </w:r>
      <w:r w:rsidRPr="00443974">
        <w:rPr>
          <w:rFonts w:ascii="Arial" w:hAnsi="Arial" w:cs="Arial"/>
          <w:sz w:val="24"/>
          <w:szCs w:val="24"/>
        </w:rPr>
        <w:t>y</w:t>
      </w:r>
      <w:r w:rsidR="00941C52" w:rsidRPr="00443974">
        <w:rPr>
          <w:rFonts w:ascii="Arial" w:hAnsi="Arial" w:cs="Arial"/>
          <w:sz w:val="24"/>
          <w:szCs w:val="24"/>
        </w:rPr>
        <w:t xml:space="preserve"> i wylot</w:t>
      </w:r>
      <w:r w:rsidRPr="00443974">
        <w:rPr>
          <w:rFonts w:ascii="Arial" w:hAnsi="Arial" w:cs="Arial"/>
          <w:sz w:val="24"/>
          <w:szCs w:val="24"/>
        </w:rPr>
        <w:t xml:space="preserve">y </w:t>
      </w:r>
      <w:r w:rsidR="00941C52" w:rsidRPr="00443974">
        <w:rPr>
          <w:rFonts w:ascii="Arial" w:hAnsi="Arial" w:cs="Arial"/>
          <w:sz w:val="24"/>
          <w:szCs w:val="24"/>
        </w:rPr>
        <w:t xml:space="preserve">do rowu, </w:t>
      </w:r>
      <w:r w:rsidRPr="00443974">
        <w:rPr>
          <w:rFonts w:ascii="Arial" w:hAnsi="Arial" w:cs="Arial"/>
          <w:sz w:val="24"/>
          <w:szCs w:val="24"/>
        </w:rPr>
        <w:t xml:space="preserve">wykonano </w:t>
      </w:r>
      <w:r w:rsidR="00941C52" w:rsidRPr="00443974">
        <w:rPr>
          <w:rFonts w:ascii="Arial" w:hAnsi="Arial" w:cs="Arial"/>
          <w:sz w:val="24"/>
          <w:szCs w:val="24"/>
        </w:rPr>
        <w:t>przepusty z rur PEHD,</w:t>
      </w:r>
      <w:r w:rsidRPr="00443974">
        <w:rPr>
          <w:rFonts w:ascii="Arial" w:hAnsi="Arial" w:cs="Arial"/>
          <w:sz w:val="24"/>
          <w:szCs w:val="24"/>
        </w:rPr>
        <w:t xml:space="preserve"> </w:t>
      </w:r>
      <w:r w:rsidR="00941C52" w:rsidRPr="00443974">
        <w:rPr>
          <w:rFonts w:ascii="Arial" w:hAnsi="Arial" w:cs="Arial"/>
          <w:sz w:val="24"/>
          <w:szCs w:val="24"/>
        </w:rPr>
        <w:t>zagospodarowan</w:t>
      </w:r>
      <w:r w:rsidRPr="00443974">
        <w:rPr>
          <w:rFonts w:ascii="Arial" w:hAnsi="Arial" w:cs="Arial"/>
          <w:sz w:val="24"/>
          <w:szCs w:val="24"/>
        </w:rPr>
        <w:t>o</w:t>
      </w:r>
      <w:r w:rsidR="00941C52" w:rsidRPr="00443974">
        <w:rPr>
          <w:rFonts w:ascii="Arial" w:hAnsi="Arial" w:cs="Arial"/>
          <w:sz w:val="24"/>
          <w:szCs w:val="24"/>
        </w:rPr>
        <w:t xml:space="preserve"> pas</w:t>
      </w:r>
      <w:r w:rsidRPr="00443974">
        <w:rPr>
          <w:rFonts w:ascii="Arial" w:hAnsi="Arial" w:cs="Arial"/>
          <w:sz w:val="24"/>
          <w:szCs w:val="24"/>
        </w:rPr>
        <w:t>y</w:t>
      </w:r>
      <w:r w:rsidR="00941C52" w:rsidRPr="00443974">
        <w:rPr>
          <w:rFonts w:ascii="Arial" w:hAnsi="Arial" w:cs="Arial"/>
          <w:sz w:val="24"/>
          <w:szCs w:val="24"/>
        </w:rPr>
        <w:t xml:space="preserve"> </w:t>
      </w:r>
      <w:r w:rsidRPr="00443974">
        <w:rPr>
          <w:rFonts w:ascii="Arial" w:hAnsi="Arial" w:cs="Arial"/>
          <w:sz w:val="24"/>
          <w:szCs w:val="24"/>
        </w:rPr>
        <w:t>i za</w:t>
      </w:r>
      <w:r w:rsidR="00941C52" w:rsidRPr="00443974">
        <w:rPr>
          <w:rFonts w:ascii="Arial" w:hAnsi="Arial" w:cs="Arial"/>
          <w:sz w:val="24"/>
          <w:szCs w:val="24"/>
        </w:rPr>
        <w:t>mont</w:t>
      </w:r>
      <w:r w:rsidRPr="00443974">
        <w:rPr>
          <w:rFonts w:ascii="Arial" w:hAnsi="Arial" w:cs="Arial"/>
          <w:sz w:val="24"/>
          <w:szCs w:val="24"/>
        </w:rPr>
        <w:t xml:space="preserve">owano </w:t>
      </w:r>
      <w:r w:rsidR="00941C52" w:rsidRPr="00443974">
        <w:rPr>
          <w:rFonts w:ascii="Arial" w:hAnsi="Arial" w:cs="Arial"/>
          <w:sz w:val="24"/>
          <w:szCs w:val="24"/>
        </w:rPr>
        <w:t>element</w:t>
      </w:r>
      <w:r w:rsidRPr="00443974">
        <w:rPr>
          <w:rFonts w:ascii="Arial" w:hAnsi="Arial" w:cs="Arial"/>
          <w:sz w:val="24"/>
          <w:szCs w:val="24"/>
        </w:rPr>
        <w:t>y</w:t>
      </w:r>
      <w:r w:rsidR="00941C52" w:rsidRPr="00443974">
        <w:rPr>
          <w:rFonts w:ascii="Arial" w:hAnsi="Arial" w:cs="Arial"/>
          <w:sz w:val="24"/>
          <w:szCs w:val="24"/>
        </w:rPr>
        <w:t xml:space="preserve"> małej architektury, w tym wiat</w:t>
      </w:r>
      <w:r w:rsidRPr="00443974">
        <w:rPr>
          <w:rFonts w:ascii="Arial" w:hAnsi="Arial" w:cs="Arial"/>
          <w:sz w:val="24"/>
          <w:szCs w:val="24"/>
        </w:rPr>
        <w:t>y</w:t>
      </w:r>
      <w:r w:rsidR="00941C52" w:rsidRPr="00443974">
        <w:rPr>
          <w:rFonts w:ascii="Arial" w:hAnsi="Arial" w:cs="Arial"/>
          <w:sz w:val="24"/>
          <w:szCs w:val="24"/>
        </w:rPr>
        <w:t xml:space="preserve"> przystankow</w:t>
      </w:r>
      <w:r w:rsidRPr="00443974">
        <w:rPr>
          <w:rFonts w:ascii="Arial" w:hAnsi="Arial" w:cs="Arial"/>
          <w:sz w:val="24"/>
          <w:szCs w:val="24"/>
        </w:rPr>
        <w:t>e</w:t>
      </w:r>
      <w:r w:rsidR="00941C52" w:rsidRPr="00443974">
        <w:rPr>
          <w:rFonts w:ascii="Arial" w:hAnsi="Arial" w:cs="Arial"/>
          <w:sz w:val="24"/>
          <w:szCs w:val="24"/>
        </w:rPr>
        <w:t xml:space="preserve"> i kosz</w:t>
      </w:r>
      <w:r w:rsidRPr="00443974">
        <w:rPr>
          <w:rFonts w:ascii="Arial" w:hAnsi="Arial" w:cs="Arial"/>
          <w:sz w:val="24"/>
          <w:szCs w:val="24"/>
        </w:rPr>
        <w:t>e</w:t>
      </w:r>
      <w:r w:rsidR="00941C52" w:rsidRPr="00443974">
        <w:rPr>
          <w:rFonts w:ascii="Arial" w:hAnsi="Arial" w:cs="Arial"/>
          <w:sz w:val="24"/>
          <w:szCs w:val="24"/>
        </w:rPr>
        <w:t xml:space="preserve"> na śmieci</w:t>
      </w:r>
      <w:r w:rsidR="00443974">
        <w:rPr>
          <w:rFonts w:ascii="Arial" w:hAnsi="Arial" w:cs="Arial"/>
          <w:sz w:val="24"/>
          <w:szCs w:val="24"/>
        </w:rPr>
        <w:t>,</w:t>
      </w:r>
    </w:p>
    <w:p w:rsidR="00941C52" w:rsidRDefault="00443974" w:rsidP="00C41BB7">
      <w:pPr>
        <w:pStyle w:val="Akapitzlist"/>
        <w:numPr>
          <w:ilvl w:val="0"/>
          <w:numId w:val="30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d</w:t>
      </w:r>
      <w:r w:rsidR="00941C52" w:rsidRPr="00443974">
        <w:rPr>
          <w:rFonts w:ascii="Arial" w:hAnsi="Arial" w:cs="Arial"/>
        </w:rPr>
        <w:t>ocel</w:t>
      </w:r>
      <w:r>
        <w:rPr>
          <w:rFonts w:ascii="Arial" w:hAnsi="Arial" w:cs="Arial"/>
        </w:rPr>
        <w:t xml:space="preserve">ową organizację ruchu drogowego, </w:t>
      </w:r>
      <w:r w:rsidR="00941C52" w:rsidRPr="00443974">
        <w:rPr>
          <w:rFonts w:ascii="Arial" w:hAnsi="Arial" w:cs="Arial"/>
        </w:rPr>
        <w:t xml:space="preserve">w tym </w:t>
      </w:r>
      <w:r>
        <w:rPr>
          <w:rFonts w:ascii="Arial" w:hAnsi="Arial" w:cs="Arial"/>
        </w:rPr>
        <w:t xml:space="preserve">wykonano </w:t>
      </w:r>
      <w:r w:rsidR="00941C52" w:rsidRPr="00443974">
        <w:rPr>
          <w:rFonts w:ascii="Arial" w:hAnsi="Arial" w:cs="Arial"/>
        </w:rPr>
        <w:t>oznakowan</w:t>
      </w:r>
      <w:r>
        <w:rPr>
          <w:rFonts w:ascii="Arial" w:hAnsi="Arial" w:cs="Arial"/>
        </w:rPr>
        <w:t xml:space="preserve">ie poziome i </w:t>
      </w:r>
      <w:r w:rsidRPr="00443974">
        <w:rPr>
          <w:rFonts w:ascii="Arial" w:hAnsi="Arial" w:cs="Arial"/>
        </w:rPr>
        <w:t xml:space="preserve">zamontowano </w:t>
      </w:r>
      <w:r w:rsidR="00941C52" w:rsidRPr="00443974">
        <w:rPr>
          <w:rFonts w:ascii="Arial" w:hAnsi="Arial" w:cs="Arial"/>
        </w:rPr>
        <w:t>znak</w:t>
      </w:r>
      <w:r w:rsidRPr="00443974">
        <w:rPr>
          <w:rFonts w:ascii="Arial" w:hAnsi="Arial" w:cs="Arial"/>
        </w:rPr>
        <w:t>i</w:t>
      </w:r>
      <w:r w:rsidR="00941C52" w:rsidRPr="00443974">
        <w:rPr>
          <w:rFonts w:ascii="Arial" w:hAnsi="Arial" w:cs="Arial"/>
        </w:rPr>
        <w:t xml:space="preserve"> drogow</w:t>
      </w:r>
      <w:r w:rsidRPr="00443974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, </w:t>
      </w:r>
      <w:r w:rsidR="00941C52" w:rsidRPr="00443974">
        <w:rPr>
          <w:rFonts w:ascii="Arial" w:hAnsi="Arial" w:cs="Arial"/>
        </w:rPr>
        <w:t>bariery ochronne</w:t>
      </w:r>
      <w:r>
        <w:rPr>
          <w:rFonts w:ascii="Arial" w:hAnsi="Arial" w:cs="Arial"/>
        </w:rPr>
        <w:t xml:space="preserve"> </w:t>
      </w:r>
      <w:r w:rsidR="00941C52" w:rsidRPr="00443974">
        <w:rPr>
          <w:rFonts w:ascii="Arial" w:hAnsi="Arial" w:cs="Arial"/>
        </w:rPr>
        <w:t>oraz urządzenia bezpieczeństwa ruchu</w:t>
      </w:r>
      <w:r>
        <w:rPr>
          <w:rFonts w:ascii="Arial" w:hAnsi="Arial" w:cs="Arial"/>
        </w:rPr>
        <w:t>,</w:t>
      </w:r>
    </w:p>
    <w:p w:rsidR="00941C52" w:rsidRDefault="00443974" w:rsidP="00C41BB7">
      <w:pPr>
        <w:pStyle w:val="Akapitzlist"/>
        <w:numPr>
          <w:ilvl w:val="0"/>
          <w:numId w:val="30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część elektryczną, w ramach k</w:t>
      </w:r>
      <w:r w:rsidR="00CB05A6">
        <w:rPr>
          <w:rFonts w:ascii="Arial" w:hAnsi="Arial" w:cs="Arial"/>
        </w:rPr>
        <w:t xml:space="preserve">tórej </w:t>
      </w:r>
      <w:r w:rsidRPr="00CB05A6">
        <w:rPr>
          <w:rFonts w:ascii="Arial" w:hAnsi="Arial" w:cs="Arial"/>
        </w:rPr>
        <w:t>wy</w:t>
      </w:r>
      <w:r w:rsidR="00941C52" w:rsidRPr="00CB05A6">
        <w:rPr>
          <w:rFonts w:ascii="Arial" w:hAnsi="Arial" w:cs="Arial"/>
        </w:rPr>
        <w:t>budow</w:t>
      </w:r>
      <w:r w:rsidRPr="00CB05A6">
        <w:rPr>
          <w:rFonts w:ascii="Arial" w:hAnsi="Arial" w:cs="Arial"/>
        </w:rPr>
        <w:t>ano</w:t>
      </w:r>
      <w:r w:rsidR="00941C52" w:rsidRPr="00CB05A6">
        <w:rPr>
          <w:rFonts w:ascii="Arial" w:hAnsi="Arial" w:cs="Arial"/>
        </w:rPr>
        <w:t xml:space="preserve"> sie</w:t>
      </w:r>
      <w:r w:rsidR="00476AC3">
        <w:rPr>
          <w:rFonts w:ascii="Arial" w:hAnsi="Arial" w:cs="Arial"/>
        </w:rPr>
        <w:t>ć</w:t>
      </w:r>
      <w:r w:rsidR="00941C52" w:rsidRPr="00CB05A6">
        <w:rPr>
          <w:rFonts w:ascii="Arial" w:hAnsi="Arial" w:cs="Arial"/>
        </w:rPr>
        <w:t xml:space="preserve"> oświetlenia ulicznego wraz z przyłączeniem do sieci TAURON </w:t>
      </w:r>
      <w:r w:rsidR="00CB05A6" w:rsidRPr="00CB05A6">
        <w:rPr>
          <w:rFonts w:ascii="Arial" w:hAnsi="Arial" w:cs="Arial"/>
        </w:rPr>
        <w:t xml:space="preserve">oraz </w:t>
      </w:r>
      <w:r w:rsidR="00941C52" w:rsidRPr="00CB05A6">
        <w:rPr>
          <w:rFonts w:ascii="Arial" w:hAnsi="Arial" w:cs="Arial"/>
        </w:rPr>
        <w:t>usunię</w:t>
      </w:r>
      <w:r w:rsidR="00476AC3">
        <w:rPr>
          <w:rFonts w:ascii="Arial" w:hAnsi="Arial" w:cs="Arial"/>
        </w:rPr>
        <w:t>to</w:t>
      </w:r>
      <w:r w:rsidR="00941C52" w:rsidRPr="00CB05A6">
        <w:rPr>
          <w:rFonts w:ascii="Arial" w:hAnsi="Arial" w:cs="Arial"/>
        </w:rPr>
        <w:t xml:space="preserve"> </w:t>
      </w:r>
      <w:r w:rsidR="00476AC3">
        <w:rPr>
          <w:rFonts w:ascii="Arial" w:hAnsi="Arial" w:cs="Arial"/>
        </w:rPr>
        <w:t xml:space="preserve">kolizję </w:t>
      </w:r>
      <w:r w:rsidR="00941C52" w:rsidRPr="00CB05A6">
        <w:rPr>
          <w:rFonts w:ascii="Arial" w:hAnsi="Arial" w:cs="Arial"/>
        </w:rPr>
        <w:t>z istniejącymi sieciami elektroenergetycznymi,</w:t>
      </w:r>
    </w:p>
    <w:p w:rsidR="00D02948" w:rsidRDefault="00476AC3" w:rsidP="00C41BB7">
      <w:pPr>
        <w:pStyle w:val="Akapitzlist"/>
        <w:numPr>
          <w:ilvl w:val="0"/>
          <w:numId w:val="30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część sanitarną, tj.:</w:t>
      </w:r>
      <w:r w:rsidR="00D02948">
        <w:rPr>
          <w:rFonts w:ascii="Arial" w:hAnsi="Arial" w:cs="Arial"/>
        </w:rPr>
        <w:t xml:space="preserve"> </w:t>
      </w:r>
      <w:r w:rsidRPr="00D02948">
        <w:rPr>
          <w:rFonts w:ascii="Arial" w:hAnsi="Arial" w:cs="Arial"/>
        </w:rPr>
        <w:t>wy</w:t>
      </w:r>
      <w:r w:rsidR="00941C52" w:rsidRPr="00D02948">
        <w:rPr>
          <w:rFonts w:ascii="Arial" w:hAnsi="Arial" w:cs="Arial"/>
        </w:rPr>
        <w:t>budow</w:t>
      </w:r>
      <w:r w:rsidRPr="00D02948">
        <w:rPr>
          <w:rFonts w:ascii="Arial" w:hAnsi="Arial" w:cs="Arial"/>
        </w:rPr>
        <w:t>ano</w:t>
      </w:r>
      <w:r w:rsidR="00D02948">
        <w:rPr>
          <w:rFonts w:ascii="Arial" w:hAnsi="Arial" w:cs="Arial"/>
        </w:rPr>
        <w:t xml:space="preserve">, </w:t>
      </w:r>
      <w:r w:rsidR="00941C52" w:rsidRPr="00D02948">
        <w:rPr>
          <w:rFonts w:ascii="Arial" w:hAnsi="Arial" w:cs="Arial"/>
        </w:rPr>
        <w:t>przebudow</w:t>
      </w:r>
      <w:r w:rsidRPr="00D02948">
        <w:rPr>
          <w:rFonts w:ascii="Arial" w:hAnsi="Arial" w:cs="Arial"/>
        </w:rPr>
        <w:t>ano</w:t>
      </w:r>
      <w:r w:rsidR="00D02948">
        <w:rPr>
          <w:rFonts w:ascii="Arial" w:hAnsi="Arial" w:cs="Arial"/>
        </w:rPr>
        <w:t xml:space="preserve"> i zamontowano:</w:t>
      </w:r>
    </w:p>
    <w:p w:rsidR="00941C52" w:rsidRPr="00D02948" w:rsidRDefault="00941C52" w:rsidP="00C41BB7">
      <w:pPr>
        <w:pStyle w:val="Akapitzlist"/>
        <w:numPr>
          <w:ilvl w:val="1"/>
          <w:numId w:val="30"/>
        </w:numPr>
        <w:spacing w:after="0"/>
        <w:jc w:val="both"/>
        <w:rPr>
          <w:rFonts w:ascii="Arial" w:hAnsi="Arial" w:cs="Arial"/>
        </w:rPr>
      </w:pPr>
      <w:r w:rsidRPr="00D02948">
        <w:rPr>
          <w:rFonts w:ascii="Arial" w:hAnsi="Arial" w:cs="Arial"/>
        </w:rPr>
        <w:t>kanalizacj</w:t>
      </w:r>
      <w:r w:rsidR="00476AC3" w:rsidRPr="00D02948">
        <w:rPr>
          <w:rFonts w:ascii="Arial" w:hAnsi="Arial" w:cs="Arial"/>
        </w:rPr>
        <w:t>ę</w:t>
      </w:r>
      <w:r w:rsidRPr="00D02948">
        <w:rPr>
          <w:rFonts w:ascii="Arial" w:hAnsi="Arial" w:cs="Arial"/>
        </w:rPr>
        <w:t xml:space="preserve"> deszczow</w:t>
      </w:r>
      <w:r w:rsidR="00476AC3" w:rsidRPr="00D02948">
        <w:rPr>
          <w:rFonts w:ascii="Arial" w:hAnsi="Arial" w:cs="Arial"/>
        </w:rPr>
        <w:t>ą</w:t>
      </w:r>
      <w:r w:rsidRPr="00D02948">
        <w:rPr>
          <w:rFonts w:ascii="Arial" w:hAnsi="Arial" w:cs="Arial"/>
        </w:rPr>
        <w:t xml:space="preserve"> w</w:t>
      </w:r>
      <w:r w:rsidR="00476AC3" w:rsidRPr="00D02948">
        <w:rPr>
          <w:rFonts w:ascii="Arial" w:hAnsi="Arial" w:cs="Arial"/>
        </w:rPr>
        <w:t xml:space="preserve">raz ze </w:t>
      </w:r>
      <w:r w:rsidRPr="00D02948">
        <w:rPr>
          <w:rFonts w:ascii="Arial" w:hAnsi="Arial" w:cs="Arial"/>
        </w:rPr>
        <w:t>zbiornik</w:t>
      </w:r>
      <w:r w:rsidR="00476AC3" w:rsidRPr="00D02948">
        <w:rPr>
          <w:rFonts w:ascii="Arial" w:hAnsi="Arial" w:cs="Arial"/>
        </w:rPr>
        <w:t xml:space="preserve">ami </w:t>
      </w:r>
      <w:r w:rsidRPr="00D02948">
        <w:rPr>
          <w:rFonts w:ascii="Arial" w:hAnsi="Arial" w:cs="Arial"/>
        </w:rPr>
        <w:t>retencyjny</w:t>
      </w:r>
      <w:r w:rsidR="00476AC3" w:rsidRPr="00D02948">
        <w:rPr>
          <w:rFonts w:ascii="Arial" w:hAnsi="Arial" w:cs="Arial"/>
        </w:rPr>
        <w:t>mi i</w:t>
      </w:r>
      <w:r w:rsidRPr="00D02948">
        <w:rPr>
          <w:rFonts w:ascii="Arial" w:hAnsi="Arial" w:cs="Arial"/>
        </w:rPr>
        <w:t xml:space="preserve"> dojazdami serwisowymi</w:t>
      </w:r>
      <w:r w:rsidR="00476AC3" w:rsidRPr="00D02948">
        <w:rPr>
          <w:rFonts w:ascii="Arial" w:hAnsi="Arial" w:cs="Arial"/>
        </w:rPr>
        <w:t xml:space="preserve">, </w:t>
      </w:r>
    </w:p>
    <w:p w:rsidR="00941C52" w:rsidRDefault="00941C52" w:rsidP="00C41BB7">
      <w:pPr>
        <w:pStyle w:val="Akapitzlist"/>
        <w:numPr>
          <w:ilvl w:val="1"/>
          <w:numId w:val="30"/>
        </w:numPr>
        <w:spacing w:after="0"/>
        <w:jc w:val="both"/>
        <w:rPr>
          <w:rFonts w:ascii="Arial" w:hAnsi="Arial" w:cs="Arial"/>
        </w:rPr>
      </w:pPr>
      <w:r w:rsidRPr="00476AC3">
        <w:rPr>
          <w:rFonts w:ascii="Arial" w:hAnsi="Arial" w:cs="Arial"/>
        </w:rPr>
        <w:t>kanał</w:t>
      </w:r>
      <w:r w:rsidR="00476AC3">
        <w:rPr>
          <w:rFonts w:ascii="Arial" w:hAnsi="Arial" w:cs="Arial"/>
        </w:rPr>
        <w:t>y</w:t>
      </w:r>
      <w:r w:rsidR="001A0AFA">
        <w:rPr>
          <w:rFonts w:ascii="Arial" w:hAnsi="Arial" w:cs="Arial"/>
        </w:rPr>
        <w:t xml:space="preserve"> i</w:t>
      </w:r>
      <w:r w:rsidR="00476AC3">
        <w:rPr>
          <w:rFonts w:ascii="Arial" w:hAnsi="Arial" w:cs="Arial"/>
        </w:rPr>
        <w:t xml:space="preserve"> </w:t>
      </w:r>
      <w:r w:rsidRPr="00476AC3">
        <w:rPr>
          <w:rFonts w:ascii="Arial" w:hAnsi="Arial" w:cs="Arial"/>
        </w:rPr>
        <w:t>studnie</w:t>
      </w:r>
      <w:r w:rsidR="00E33351">
        <w:rPr>
          <w:rFonts w:ascii="Arial" w:hAnsi="Arial" w:cs="Arial"/>
        </w:rPr>
        <w:t>:</w:t>
      </w:r>
      <w:r w:rsidRPr="00476AC3">
        <w:rPr>
          <w:rFonts w:ascii="Arial" w:hAnsi="Arial" w:cs="Arial"/>
        </w:rPr>
        <w:t xml:space="preserve"> rewizyjne</w:t>
      </w:r>
      <w:r w:rsidR="00476AC3">
        <w:rPr>
          <w:rFonts w:ascii="Arial" w:hAnsi="Arial" w:cs="Arial"/>
        </w:rPr>
        <w:t xml:space="preserve">, </w:t>
      </w:r>
      <w:r w:rsidRPr="00D02948">
        <w:rPr>
          <w:rFonts w:ascii="Arial" w:hAnsi="Arial" w:cs="Arial"/>
        </w:rPr>
        <w:t>wpustowe uliczne</w:t>
      </w:r>
      <w:r w:rsidR="00D02948">
        <w:rPr>
          <w:rFonts w:ascii="Arial" w:hAnsi="Arial" w:cs="Arial"/>
        </w:rPr>
        <w:t xml:space="preserve">, </w:t>
      </w:r>
      <w:r w:rsidRPr="00476AC3">
        <w:rPr>
          <w:rFonts w:ascii="Arial" w:hAnsi="Arial" w:cs="Arial"/>
        </w:rPr>
        <w:t>wypadowe z osadnikiem</w:t>
      </w:r>
      <w:r w:rsidR="00E33351">
        <w:rPr>
          <w:rFonts w:ascii="Arial" w:hAnsi="Arial" w:cs="Arial"/>
        </w:rPr>
        <w:t xml:space="preserve"> oraz</w:t>
      </w:r>
      <w:r w:rsidR="00476AC3">
        <w:rPr>
          <w:rFonts w:ascii="Arial" w:hAnsi="Arial" w:cs="Arial"/>
        </w:rPr>
        <w:t xml:space="preserve"> </w:t>
      </w:r>
      <w:r w:rsidRPr="00476AC3">
        <w:rPr>
          <w:rFonts w:ascii="Arial" w:hAnsi="Arial" w:cs="Arial"/>
        </w:rPr>
        <w:t xml:space="preserve">wyloty </w:t>
      </w:r>
      <w:r w:rsidR="00476AC3">
        <w:rPr>
          <w:rFonts w:ascii="Arial" w:hAnsi="Arial" w:cs="Arial"/>
        </w:rPr>
        <w:t>i</w:t>
      </w:r>
      <w:r w:rsidRPr="00476AC3">
        <w:rPr>
          <w:rFonts w:ascii="Arial" w:hAnsi="Arial" w:cs="Arial"/>
        </w:rPr>
        <w:t xml:space="preserve"> </w:t>
      </w:r>
      <w:r w:rsidRPr="00E33351">
        <w:rPr>
          <w:rFonts w:ascii="Arial" w:hAnsi="Arial" w:cs="Arial"/>
        </w:rPr>
        <w:t>przydrożne</w:t>
      </w:r>
      <w:r w:rsidR="00E33351" w:rsidRPr="00E33351">
        <w:rPr>
          <w:rFonts w:ascii="Arial" w:hAnsi="Arial" w:cs="Arial"/>
        </w:rPr>
        <w:t xml:space="preserve"> </w:t>
      </w:r>
      <w:r w:rsidRPr="00476AC3">
        <w:rPr>
          <w:rFonts w:ascii="Arial" w:hAnsi="Arial" w:cs="Arial"/>
        </w:rPr>
        <w:t>rowy odwadniające</w:t>
      </w:r>
      <w:r w:rsidR="00D02948">
        <w:rPr>
          <w:rFonts w:ascii="Arial" w:hAnsi="Arial" w:cs="Arial"/>
        </w:rPr>
        <w:t>,</w:t>
      </w:r>
    </w:p>
    <w:p w:rsidR="00941C52" w:rsidRDefault="00941C52" w:rsidP="00C41BB7">
      <w:pPr>
        <w:pStyle w:val="Akapitzlist"/>
        <w:numPr>
          <w:ilvl w:val="1"/>
          <w:numId w:val="30"/>
        </w:numPr>
        <w:spacing w:after="0"/>
        <w:jc w:val="both"/>
        <w:rPr>
          <w:rFonts w:ascii="Arial" w:hAnsi="Arial" w:cs="Arial"/>
        </w:rPr>
      </w:pPr>
      <w:r w:rsidRPr="00E33351">
        <w:rPr>
          <w:rFonts w:ascii="Arial" w:hAnsi="Arial" w:cs="Arial"/>
        </w:rPr>
        <w:t>sie</w:t>
      </w:r>
      <w:r w:rsidR="00D02948" w:rsidRPr="00E33351">
        <w:rPr>
          <w:rFonts w:ascii="Arial" w:hAnsi="Arial" w:cs="Arial"/>
        </w:rPr>
        <w:t>ć</w:t>
      </w:r>
      <w:r w:rsidRPr="00E33351">
        <w:rPr>
          <w:rFonts w:ascii="Arial" w:hAnsi="Arial" w:cs="Arial"/>
        </w:rPr>
        <w:t xml:space="preserve"> wodociągow</w:t>
      </w:r>
      <w:r w:rsidR="00D02948" w:rsidRPr="00E33351">
        <w:rPr>
          <w:rFonts w:ascii="Arial" w:hAnsi="Arial" w:cs="Arial"/>
        </w:rPr>
        <w:t>ą</w:t>
      </w:r>
      <w:r w:rsidRPr="00E33351">
        <w:rPr>
          <w:rFonts w:ascii="Arial" w:hAnsi="Arial" w:cs="Arial"/>
        </w:rPr>
        <w:t xml:space="preserve"> i kanalizacj</w:t>
      </w:r>
      <w:r w:rsidR="00D02948" w:rsidRPr="00E33351">
        <w:rPr>
          <w:rFonts w:ascii="Arial" w:hAnsi="Arial" w:cs="Arial"/>
        </w:rPr>
        <w:t>i</w:t>
      </w:r>
      <w:r w:rsidRPr="00E33351">
        <w:rPr>
          <w:rFonts w:ascii="Arial" w:hAnsi="Arial" w:cs="Arial"/>
        </w:rPr>
        <w:t xml:space="preserve"> sanitarn</w:t>
      </w:r>
      <w:r w:rsidR="00E33351" w:rsidRPr="00E33351">
        <w:rPr>
          <w:rFonts w:ascii="Arial" w:hAnsi="Arial" w:cs="Arial"/>
        </w:rPr>
        <w:t>ej,</w:t>
      </w:r>
      <w:r w:rsidRPr="00E33351">
        <w:rPr>
          <w:rFonts w:ascii="Arial" w:hAnsi="Arial" w:cs="Arial"/>
        </w:rPr>
        <w:t xml:space="preserve"> w tym: rurociąg PEHD </w:t>
      </w:r>
      <w:r w:rsidR="00E33351" w:rsidRPr="00E33351">
        <w:rPr>
          <w:rFonts w:ascii="Arial" w:hAnsi="Arial" w:cs="Arial"/>
        </w:rPr>
        <w:t xml:space="preserve">i z </w:t>
      </w:r>
      <w:r w:rsidRPr="00E33351">
        <w:rPr>
          <w:rFonts w:ascii="Arial" w:hAnsi="Arial" w:cs="Arial"/>
        </w:rPr>
        <w:t>rur żeliwnych</w:t>
      </w:r>
      <w:r w:rsidR="00E33351" w:rsidRPr="00E33351">
        <w:rPr>
          <w:rFonts w:ascii="Arial" w:hAnsi="Arial" w:cs="Arial"/>
        </w:rPr>
        <w:t>,</w:t>
      </w:r>
      <w:r w:rsidR="00E33351" w:rsidRPr="00E33351">
        <w:rPr>
          <w:rFonts w:ascii="Arial" w:eastAsia="Calibri" w:hAnsi="Arial" w:cs="Arial"/>
          <w:color w:val="auto"/>
          <w:lang w:eastAsia="en-US"/>
        </w:rPr>
        <w:t xml:space="preserve"> </w:t>
      </w:r>
      <w:r w:rsidR="00E33351" w:rsidRPr="00E33351">
        <w:rPr>
          <w:rFonts w:ascii="Arial" w:hAnsi="Arial" w:cs="Arial"/>
        </w:rPr>
        <w:t>naziemn</w:t>
      </w:r>
      <w:r w:rsidR="00E33351">
        <w:rPr>
          <w:rFonts w:ascii="Arial" w:hAnsi="Arial" w:cs="Arial"/>
        </w:rPr>
        <w:t>e</w:t>
      </w:r>
      <w:r w:rsidRPr="00E33351">
        <w:rPr>
          <w:rFonts w:ascii="Arial" w:hAnsi="Arial" w:cs="Arial"/>
        </w:rPr>
        <w:t xml:space="preserve"> hydranty przeciwpożarowe,</w:t>
      </w:r>
      <w:r w:rsidR="00E33351" w:rsidRPr="00E33351">
        <w:rPr>
          <w:rFonts w:ascii="Arial" w:hAnsi="Arial" w:cs="Arial"/>
        </w:rPr>
        <w:t xml:space="preserve"> </w:t>
      </w:r>
      <w:r w:rsidR="00E33351">
        <w:rPr>
          <w:rFonts w:ascii="Arial" w:hAnsi="Arial" w:cs="Arial"/>
        </w:rPr>
        <w:t xml:space="preserve">studnie zasuw betonowych, rury osłonowe, </w:t>
      </w:r>
      <w:r w:rsidRPr="00E33351">
        <w:rPr>
          <w:rFonts w:ascii="Arial" w:hAnsi="Arial" w:cs="Arial"/>
        </w:rPr>
        <w:t>studni</w:t>
      </w:r>
      <w:r w:rsidR="00E33351">
        <w:rPr>
          <w:rFonts w:ascii="Arial" w:hAnsi="Arial" w:cs="Arial"/>
        </w:rPr>
        <w:t>ę</w:t>
      </w:r>
      <w:r w:rsidRPr="00E33351">
        <w:rPr>
          <w:rFonts w:ascii="Arial" w:hAnsi="Arial" w:cs="Arial"/>
        </w:rPr>
        <w:t xml:space="preserve"> pomiarow</w:t>
      </w:r>
      <w:r w:rsidR="00E33351">
        <w:rPr>
          <w:rFonts w:ascii="Arial" w:hAnsi="Arial" w:cs="Arial"/>
        </w:rPr>
        <w:t>ą</w:t>
      </w:r>
      <w:r w:rsidRPr="00E33351">
        <w:rPr>
          <w:rFonts w:ascii="Arial" w:hAnsi="Arial" w:cs="Arial"/>
        </w:rPr>
        <w:t xml:space="preserve">, kanały </w:t>
      </w:r>
      <w:r w:rsidR="00E33351">
        <w:rPr>
          <w:rFonts w:ascii="Arial" w:hAnsi="Arial" w:cs="Arial"/>
        </w:rPr>
        <w:t>i studnie rewizyjne,</w:t>
      </w:r>
    </w:p>
    <w:p w:rsidR="008F05D8" w:rsidRDefault="00C41BB7" w:rsidP="00C41BB7">
      <w:pPr>
        <w:pStyle w:val="Akapitzlist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 w:rsidRPr="00C41BB7">
        <w:rPr>
          <w:rFonts w:ascii="Arial" w:hAnsi="Arial" w:cs="Arial"/>
        </w:rPr>
        <w:t>c</w:t>
      </w:r>
      <w:r w:rsidR="00941C52" w:rsidRPr="00C41BB7">
        <w:rPr>
          <w:rFonts w:ascii="Arial" w:hAnsi="Arial" w:cs="Arial"/>
        </w:rPr>
        <w:t>zęść teletechniczną</w:t>
      </w:r>
      <w:r>
        <w:rPr>
          <w:rFonts w:ascii="Arial" w:hAnsi="Arial" w:cs="Arial"/>
        </w:rPr>
        <w:t xml:space="preserve">, obejmującą </w:t>
      </w:r>
      <w:r w:rsidR="00941C52" w:rsidRPr="00C41BB7">
        <w:rPr>
          <w:rFonts w:ascii="Arial" w:hAnsi="Arial" w:cs="Arial"/>
        </w:rPr>
        <w:t>budowę kanalizacji na cele szerokopasmowej sieci teleinformatycznej LEGMAN oraz studnie kablowe</w:t>
      </w:r>
      <w:r>
        <w:rPr>
          <w:rFonts w:ascii="Arial" w:hAnsi="Arial" w:cs="Arial"/>
        </w:rPr>
        <w:t>.</w:t>
      </w:r>
    </w:p>
    <w:p w:rsidR="00101A67" w:rsidRDefault="00101A67" w:rsidP="00101A67">
      <w:pPr>
        <w:pStyle w:val="Akapitzlist"/>
        <w:spacing w:after="0"/>
        <w:jc w:val="both"/>
        <w:rPr>
          <w:rFonts w:ascii="Arial" w:hAnsi="Arial" w:cs="Arial"/>
        </w:rPr>
      </w:pPr>
    </w:p>
    <w:p w:rsidR="00B325C1" w:rsidRDefault="00B325C1" w:rsidP="00B325C1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52928" cy="1920016"/>
            <wp:effectExtent l="0" t="0" r="5080" b="444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16" cy="19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52928" cy="1894496"/>
            <wp:effectExtent l="0" t="0" r="508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16" cy="189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5C1" w:rsidRPr="00B47E23" w:rsidRDefault="00B47E23" w:rsidP="00B47E23">
      <w:pPr>
        <w:spacing w:after="0"/>
        <w:jc w:val="center"/>
        <w:rPr>
          <w:rFonts w:ascii="Arial" w:hAnsi="Arial" w:cs="Arial"/>
          <w:i/>
        </w:rPr>
      </w:pPr>
      <w:r w:rsidRPr="00B47E23">
        <w:rPr>
          <w:rFonts w:ascii="Arial" w:hAnsi="Arial" w:cs="Arial"/>
          <w:i/>
        </w:rPr>
        <w:t xml:space="preserve">Nowy układu komunikacyjny w rejonie ulic: Nasiennej, Hangarowej i </w:t>
      </w:r>
      <w:proofErr w:type="spellStart"/>
      <w:r w:rsidRPr="00B47E23">
        <w:rPr>
          <w:rFonts w:ascii="Arial" w:hAnsi="Arial" w:cs="Arial"/>
          <w:i/>
        </w:rPr>
        <w:t>Myrka</w:t>
      </w:r>
      <w:proofErr w:type="spellEnd"/>
    </w:p>
    <w:p w:rsidR="00B47E23" w:rsidRPr="00B325C1" w:rsidRDefault="00B47E23" w:rsidP="00B325C1">
      <w:pPr>
        <w:spacing w:after="0"/>
        <w:jc w:val="both"/>
        <w:rPr>
          <w:rFonts w:ascii="Arial" w:hAnsi="Arial" w:cs="Arial"/>
        </w:rPr>
      </w:pPr>
    </w:p>
    <w:p w:rsidR="00941C52" w:rsidRPr="00941C52" w:rsidRDefault="00941C52" w:rsidP="00941C5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41C52">
        <w:rPr>
          <w:rFonts w:ascii="Arial" w:hAnsi="Arial" w:cs="Arial"/>
          <w:sz w:val="24"/>
          <w:szCs w:val="24"/>
        </w:rPr>
        <w:t>W ramach zadania przebudowano odcinek ul. Śmigłowcowej</w:t>
      </w:r>
      <w:r w:rsidR="00C420EF">
        <w:rPr>
          <w:rFonts w:ascii="Arial" w:hAnsi="Arial" w:cs="Arial"/>
          <w:sz w:val="24"/>
          <w:szCs w:val="24"/>
        </w:rPr>
        <w:t>,</w:t>
      </w:r>
      <w:r w:rsidRPr="00941C52">
        <w:rPr>
          <w:rFonts w:ascii="Arial" w:hAnsi="Arial" w:cs="Arial"/>
          <w:sz w:val="24"/>
          <w:szCs w:val="24"/>
        </w:rPr>
        <w:t xml:space="preserve"> w tym m.in.</w:t>
      </w:r>
      <w:r w:rsidR="00C420EF">
        <w:rPr>
          <w:rFonts w:ascii="Arial" w:hAnsi="Arial" w:cs="Arial"/>
          <w:sz w:val="24"/>
          <w:szCs w:val="24"/>
        </w:rPr>
        <w:t xml:space="preserve"> wykonano</w:t>
      </w:r>
      <w:r w:rsidRPr="00941C52">
        <w:rPr>
          <w:rFonts w:ascii="Arial" w:hAnsi="Arial" w:cs="Arial"/>
          <w:sz w:val="24"/>
          <w:szCs w:val="24"/>
        </w:rPr>
        <w:t>:</w:t>
      </w:r>
    </w:p>
    <w:p w:rsidR="001D5527" w:rsidRDefault="001D5527" w:rsidP="001D5527">
      <w:pPr>
        <w:pStyle w:val="Akapitzlist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cz</w:t>
      </w:r>
      <w:r w:rsidR="00073BA8">
        <w:rPr>
          <w:rFonts w:ascii="Arial" w:hAnsi="Arial" w:cs="Arial"/>
        </w:rPr>
        <w:t>ę</w:t>
      </w:r>
      <w:r>
        <w:rPr>
          <w:rFonts w:ascii="Arial" w:hAnsi="Arial" w:cs="Arial"/>
        </w:rPr>
        <w:t>ść drogową, tj. wybudowano:</w:t>
      </w:r>
    </w:p>
    <w:p w:rsidR="001D5527" w:rsidRDefault="001D5527" w:rsidP="001D5527">
      <w:pPr>
        <w:pStyle w:val="Akapitzlist"/>
        <w:numPr>
          <w:ilvl w:val="1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j</w:t>
      </w:r>
      <w:r w:rsidR="00941C52" w:rsidRPr="00941C52">
        <w:rPr>
          <w:rFonts w:ascii="Arial" w:hAnsi="Arial" w:cs="Arial"/>
        </w:rPr>
        <w:t>ezdni</w:t>
      </w:r>
      <w:r w:rsidR="008A0609">
        <w:rPr>
          <w:rFonts w:ascii="Arial" w:hAnsi="Arial" w:cs="Arial"/>
        </w:rPr>
        <w:t>ę</w:t>
      </w:r>
      <w:r w:rsidR="00941C52" w:rsidRPr="00941C52">
        <w:rPr>
          <w:rFonts w:ascii="Arial" w:hAnsi="Arial" w:cs="Arial"/>
        </w:rPr>
        <w:t xml:space="preserve"> o nawierzchni bitumicznej</w:t>
      </w:r>
      <w:r>
        <w:rPr>
          <w:rFonts w:ascii="Arial" w:hAnsi="Arial" w:cs="Arial"/>
        </w:rPr>
        <w:t>,</w:t>
      </w:r>
    </w:p>
    <w:p w:rsidR="00941C52" w:rsidRDefault="00941C52" w:rsidP="00941C52">
      <w:pPr>
        <w:pStyle w:val="Akapitzlist"/>
        <w:numPr>
          <w:ilvl w:val="1"/>
          <w:numId w:val="31"/>
        </w:numPr>
        <w:spacing w:after="0"/>
        <w:jc w:val="both"/>
        <w:rPr>
          <w:rFonts w:ascii="Arial" w:hAnsi="Arial" w:cs="Arial"/>
        </w:rPr>
      </w:pPr>
      <w:r w:rsidRPr="001D5527">
        <w:rPr>
          <w:rFonts w:ascii="Arial" w:hAnsi="Arial" w:cs="Arial"/>
        </w:rPr>
        <w:t>ciąg pieszo – rowerow</w:t>
      </w:r>
      <w:r w:rsidR="008A0609">
        <w:rPr>
          <w:rFonts w:ascii="Arial" w:hAnsi="Arial" w:cs="Arial"/>
        </w:rPr>
        <w:t>y</w:t>
      </w:r>
      <w:r w:rsidRPr="001D5527">
        <w:rPr>
          <w:rFonts w:ascii="Arial" w:hAnsi="Arial" w:cs="Arial"/>
        </w:rPr>
        <w:t xml:space="preserve"> o nawierzchni z betonu asfaltowego</w:t>
      </w:r>
      <w:r w:rsidR="001D5527">
        <w:rPr>
          <w:rFonts w:ascii="Arial" w:hAnsi="Arial" w:cs="Arial"/>
        </w:rPr>
        <w:t xml:space="preserve">, </w:t>
      </w:r>
    </w:p>
    <w:p w:rsidR="00941C52" w:rsidRDefault="00941C52" w:rsidP="00941C52">
      <w:pPr>
        <w:pStyle w:val="Akapitzlist"/>
        <w:numPr>
          <w:ilvl w:val="1"/>
          <w:numId w:val="31"/>
        </w:numPr>
        <w:spacing w:after="0"/>
        <w:jc w:val="both"/>
        <w:rPr>
          <w:rFonts w:ascii="Arial" w:hAnsi="Arial" w:cs="Arial"/>
        </w:rPr>
      </w:pPr>
      <w:r w:rsidRPr="001607A9">
        <w:rPr>
          <w:rFonts w:ascii="Arial" w:hAnsi="Arial" w:cs="Arial"/>
        </w:rPr>
        <w:t>chodnik</w:t>
      </w:r>
      <w:r w:rsidR="008A0609">
        <w:rPr>
          <w:rFonts w:ascii="Arial" w:hAnsi="Arial" w:cs="Arial"/>
        </w:rPr>
        <w:t>i</w:t>
      </w:r>
      <w:r w:rsidRPr="001607A9">
        <w:rPr>
          <w:rFonts w:ascii="Arial" w:hAnsi="Arial" w:cs="Arial"/>
        </w:rPr>
        <w:t xml:space="preserve"> z kostki betonowej</w:t>
      </w:r>
      <w:r w:rsidR="001607A9">
        <w:rPr>
          <w:rFonts w:ascii="Arial" w:hAnsi="Arial" w:cs="Arial"/>
        </w:rPr>
        <w:t xml:space="preserve">, </w:t>
      </w:r>
    </w:p>
    <w:p w:rsidR="00941C52" w:rsidRDefault="00941C52" w:rsidP="00941C52">
      <w:pPr>
        <w:pStyle w:val="Akapitzlist"/>
        <w:numPr>
          <w:ilvl w:val="1"/>
          <w:numId w:val="31"/>
        </w:numPr>
        <w:spacing w:after="0"/>
        <w:jc w:val="both"/>
        <w:rPr>
          <w:rFonts w:ascii="Arial" w:hAnsi="Arial" w:cs="Arial"/>
        </w:rPr>
      </w:pPr>
      <w:r w:rsidRPr="001607A9">
        <w:rPr>
          <w:rFonts w:ascii="Arial" w:hAnsi="Arial" w:cs="Arial"/>
        </w:rPr>
        <w:t>ściek</w:t>
      </w:r>
      <w:r w:rsidR="008A0609">
        <w:rPr>
          <w:rFonts w:ascii="Arial" w:hAnsi="Arial" w:cs="Arial"/>
        </w:rPr>
        <w:t>i</w:t>
      </w:r>
      <w:r w:rsidRPr="001607A9">
        <w:rPr>
          <w:rFonts w:ascii="Arial" w:hAnsi="Arial" w:cs="Arial"/>
        </w:rPr>
        <w:t xml:space="preserve"> uliczn</w:t>
      </w:r>
      <w:r w:rsidR="008A0609">
        <w:rPr>
          <w:rFonts w:ascii="Arial" w:hAnsi="Arial" w:cs="Arial"/>
        </w:rPr>
        <w:t>e</w:t>
      </w:r>
      <w:r w:rsidRPr="001607A9">
        <w:rPr>
          <w:rFonts w:ascii="Arial" w:hAnsi="Arial" w:cs="Arial"/>
        </w:rPr>
        <w:t>,</w:t>
      </w:r>
    </w:p>
    <w:p w:rsidR="00941C52" w:rsidRDefault="001607A9" w:rsidP="001607A9">
      <w:pPr>
        <w:spacing w:after="0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</w:t>
      </w:r>
      <w:r w:rsidRPr="001607A9">
        <w:rPr>
          <w:rFonts w:ascii="Arial" w:hAnsi="Arial" w:cs="Arial"/>
          <w:sz w:val="24"/>
          <w:szCs w:val="24"/>
        </w:rPr>
        <w:t xml:space="preserve">raz </w:t>
      </w:r>
      <w:r w:rsidR="00941C52" w:rsidRPr="00941C52">
        <w:rPr>
          <w:rFonts w:ascii="Arial" w:hAnsi="Arial" w:cs="Arial"/>
          <w:sz w:val="24"/>
          <w:szCs w:val="24"/>
        </w:rPr>
        <w:t>zagospodarowan</w:t>
      </w:r>
      <w:r>
        <w:rPr>
          <w:rFonts w:ascii="Arial" w:hAnsi="Arial" w:cs="Arial"/>
          <w:sz w:val="24"/>
          <w:szCs w:val="24"/>
        </w:rPr>
        <w:t>o</w:t>
      </w:r>
      <w:r w:rsidR="00941C52" w:rsidRPr="00941C52">
        <w:rPr>
          <w:rFonts w:ascii="Arial" w:hAnsi="Arial" w:cs="Arial"/>
          <w:sz w:val="24"/>
          <w:szCs w:val="24"/>
        </w:rPr>
        <w:t xml:space="preserve"> pas</w:t>
      </w:r>
      <w:r>
        <w:rPr>
          <w:rFonts w:ascii="Arial" w:hAnsi="Arial" w:cs="Arial"/>
          <w:sz w:val="24"/>
          <w:szCs w:val="24"/>
        </w:rPr>
        <w:t>y</w:t>
      </w:r>
      <w:r w:rsidR="00941C52" w:rsidRPr="00941C52">
        <w:rPr>
          <w:rFonts w:ascii="Arial" w:hAnsi="Arial" w:cs="Arial"/>
          <w:sz w:val="24"/>
          <w:szCs w:val="24"/>
        </w:rPr>
        <w:t xml:space="preserve"> zieleni </w:t>
      </w:r>
      <w:r>
        <w:rPr>
          <w:rFonts w:ascii="Arial" w:hAnsi="Arial" w:cs="Arial"/>
          <w:sz w:val="24"/>
          <w:szCs w:val="24"/>
        </w:rPr>
        <w:t xml:space="preserve">i </w:t>
      </w:r>
      <w:r w:rsidR="00941C52" w:rsidRPr="00941C52">
        <w:rPr>
          <w:rFonts w:ascii="Arial" w:hAnsi="Arial" w:cs="Arial"/>
          <w:sz w:val="24"/>
          <w:szCs w:val="24"/>
        </w:rPr>
        <w:t>wykonan</w:t>
      </w:r>
      <w:r>
        <w:rPr>
          <w:rFonts w:ascii="Arial" w:hAnsi="Arial" w:cs="Arial"/>
          <w:sz w:val="24"/>
          <w:szCs w:val="24"/>
        </w:rPr>
        <w:t>o</w:t>
      </w:r>
      <w:r w:rsidR="00941C52" w:rsidRPr="00941C52">
        <w:rPr>
          <w:rFonts w:ascii="Arial" w:hAnsi="Arial" w:cs="Arial"/>
          <w:sz w:val="24"/>
          <w:szCs w:val="24"/>
        </w:rPr>
        <w:t xml:space="preserve"> trawnik</w:t>
      </w:r>
      <w:r>
        <w:rPr>
          <w:rFonts w:ascii="Arial" w:hAnsi="Arial" w:cs="Arial"/>
          <w:sz w:val="24"/>
          <w:szCs w:val="24"/>
        </w:rPr>
        <w:t>i,</w:t>
      </w:r>
    </w:p>
    <w:p w:rsidR="00941C52" w:rsidRDefault="001607A9" w:rsidP="00941C52">
      <w:pPr>
        <w:pStyle w:val="Akapitzlist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d</w:t>
      </w:r>
      <w:r w:rsidR="00941C52" w:rsidRPr="001607A9">
        <w:rPr>
          <w:rFonts w:ascii="Arial" w:hAnsi="Arial" w:cs="Arial"/>
        </w:rPr>
        <w:t>ocelową organizację ruchu drogowego</w:t>
      </w:r>
      <w:r>
        <w:rPr>
          <w:rFonts w:ascii="Arial" w:hAnsi="Arial" w:cs="Arial"/>
        </w:rPr>
        <w:t>,</w:t>
      </w:r>
      <w:r w:rsidR="00941C52" w:rsidRPr="001607A9">
        <w:rPr>
          <w:rFonts w:ascii="Arial" w:hAnsi="Arial" w:cs="Arial"/>
        </w:rPr>
        <w:t xml:space="preserve"> w tym wykonan</w:t>
      </w:r>
      <w:r>
        <w:rPr>
          <w:rFonts w:ascii="Arial" w:hAnsi="Arial" w:cs="Arial"/>
        </w:rPr>
        <w:t xml:space="preserve">o oznakowanie poziome i zamontowano pionowe </w:t>
      </w:r>
      <w:r w:rsidR="00941C52" w:rsidRPr="001607A9">
        <w:rPr>
          <w:rFonts w:ascii="Arial" w:hAnsi="Arial" w:cs="Arial"/>
        </w:rPr>
        <w:t>z</w:t>
      </w:r>
      <w:r>
        <w:rPr>
          <w:rFonts w:ascii="Arial" w:hAnsi="Arial" w:cs="Arial"/>
        </w:rPr>
        <w:t>naki</w:t>
      </w:r>
      <w:r w:rsidR="00941C52" w:rsidRPr="001607A9">
        <w:rPr>
          <w:rFonts w:ascii="Arial" w:hAnsi="Arial" w:cs="Arial"/>
        </w:rPr>
        <w:t xml:space="preserve"> drogow</w:t>
      </w:r>
      <w:r>
        <w:rPr>
          <w:rFonts w:ascii="Arial" w:hAnsi="Arial" w:cs="Arial"/>
        </w:rPr>
        <w:t>e oraz</w:t>
      </w:r>
      <w:r w:rsidR="00941C52" w:rsidRPr="001607A9">
        <w:rPr>
          <w:rFonts w:ascii="Arial" w:hAnsi="Arial" w:cs="Arial"/>
        </w:rPr>
        <w:t xml:space="preserve"> zapory</w:t>
      </w:r>
      <w:r>
        <w:rPr>
          <w:rFonts w:ascii="Arial" w:hAnsi="Arial" w:cs="Arial"/>
        </w:rPr>
        <w:t>,</w:t>
      </w:r>
    </w:p>
    <w:p w:rsidR="00941C52" w:rsidRPr="00EB7048" w:rsidRDefault="001607A9" w:rsidP="00941C52">
      <w:pPr>
        <w:pStyle w:val="Akapitzlist"/>
        <w:numPr>
          <w:ilvl w:val="0"/>
          <w:numId w:val="31"/>
        </w:numPr>
        <w:spacing w:after="0"/>
        <w:jc w:val="both"/>
        <w:rPr>
          <w:rFonts w:ascii="Arial" w:hAnsi="Arial" w:cs="Arial"/>
          <w:color w:val="auto"/>
        </w:rPr>
      </w:pPr>
      <w:r w:rsidRPr="00EB7048">
        <w:rPr>
          <w:rFonts w:ascii="Arial" w:hAnsi="Arial" w:cs="Arial"/>
          <w:color w:val="auto"/>
        </w:rPr>
        <w:t>c</w:t>
      </w:r>
      <w:r w:rsidR="00941C52" w:rsidRPr="00EB7048">
        <w:rPr>
          <w:rFonts w:ascii="Arial" w:hAnsi="Arial" w:cs="Arial"/>
          <w:color w:val="auto"/>
        </w:rPr>
        <w:t>zęść elektryczną</w:t>
      </w:r>
      <w:r w:rsidRPr="00EB7048">
        <w:rPr>
          <w:rFonts w:ascii="Arial" w:hAnsi="Arial" w:cs="Arial"/>
          <w:color w:val="auto"/>
        </w:rPr>
        <w:t>, w ramach której wybudowano sieć</w:t>
      </w:r>
      <w:r w:rsidR="00941C52" w:rsidRPr="00EB7048">
        <w:rPr>
          <w:rFonts w:ascii="Arial" w:hAnsi="Arial" w:cs="Arial"/>
          <w:color w:val="auto"/>
        </w:rPr>
        <w:t xml:space="preserve"> oświetlenia ulicznego</w:t>
      </w:r>
      <w:r w:rsidR="00EB7048" w:rsidRPr="00EB7048">
        <w:rPr>
          <w:rFonts w:ascii="Arial" w:hAnsi="Arial" w:cs="Arial"/>
          <w:color w:val="auto"/>
        </w:rPr>
        <w:t>,</w:t>
      </w:r>
      <w:r w:rsidRPr="00EB7048">
        <w:rPr>
          <w:rFonts w:ascii="Arial" w:hAnsi="Arial" w:cs="Arial"/>
          <w:color w:val="auto"/>
        </w:rPr>
        <w:t xml:space="preserve"> </w:t>
      </w:r>
      <w:r w:rsidR="00941C52" w:rsidRPr="00EB7048">
        <w:rPr>
          <w:rFonts w:ascii="Arial" w:hAnsi="Arial" w:cs="Arial"/>
          <w:color w:val="auto"/>
        </w:rPr>
        <w:t xml:space="preserve">w tym: </w:t>
      </w:r>
      <w:r w:rsidR="00EB7048" w:rsidRPr="00EB7048">
        <w:rPr>
          <w:rFonts w:ascii="Arial" w:hAnsi="Arial" w:cs="Arial"/>
          <w:color w:val="auto"/>
        </w:rPr>
        <w:t xml:space="preserve">zamontowano słupy oświetleniowe, </w:t>
      </w:r>
      <w:r w:rsidR="00941C52" w:rsidRPr="00EB7048">
        <w:rPr>
          <w:rFonts w:ascii="Arial" w:hAnsi="Arial" w:cs="Arial"/>
          <w:color w:val="auto"/>
        </w:rPr>
        <w:t>lini</w:t>
      </w:r>
      <w:r w:rsidR="00EB7048" w:rsidRPr="00EB7048">
        <w:rPr>
          <w:rFonts w:ascii="Arial" w:hAnsi="Arial" w:cs="Arial"/>
          <w:color w:val="auto"/>
        </w:rPr>
        <w:t>e</w:t>
      </w:r>
      <w:r w:rsidR="00941C52" w:rsidRPr="00EB7048">
        <w:rPr>
          <w:rFonts w:ascii="Arial" w:hAnsi="Arial" w:cs="Arial"/>
          <w:color w:val="auto"/>
        </w:rPr>
        <w:t xml:space="preserve"> kablow</w:t>
      </w:r>
      <w:r w:rsidR="00EB7048" w:rsidRPr="00EB7048">
        <w:rPr>
          <w:rFonts w:ascii="Arial" w:hAnsi="Arial" w:cs="Arial"/>
          <w:color w:val="auto"/>
        </w:rPr>
        <w:t>e i rury osłonowe</w:t>
      </w:r>
      <w:r w:rsidR="00941C52" w:rsidRPr="00EB7048">
        <w:rPr>
          <w:rFonts w:ascii="Arial" w:hAnsi="Arial" w:cs="Arial"/>
          <w:color w:val="auto"/>
        </w:rPr>
        <w:t>,</w:t>
      </w:r>
    </w:p>
    <w:p w:rsidR="00941C52" w:rsidRPr="00EB7048" w:rsidRDefault="00EB7048" w:rsidP="00941C52">
      <w:pPr>
        <w:pStyle w:val="Akapitzlist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 w:rsidRPr="00EB7048">
        <w:rPr>
          <w:rFonts w:ascii="Arial" w:hAnsi="Arial" w:cs="Arial"/>
          <w:color w:val="auto"/>
        </w:rPr>
        <w:t>c</w:t>
      </w:r>
      <w:r>
        <w:rPr>
          <w:rFonts w:ascii="Arial" w:hAnsi="Arial" w:cs="Arial"/>
          <w:color w:val="auto"/>
        </w:rPr>
        <w:t xml:space="preserve">zęść sanitarną, w ramach której zamontowano </w:t>
      </w:r>
      <w:r w:rsidR="00941C52" w:rsidRPr="00EB7048">
        <w:rPr>
          <w:rFonts w:ascii="Arial" w:hAnsi="Arial" w:cs="Arial"/>
          <w:color w:val="auto"/>
        </w:rPr>
        <w:t>kanały z rur PVC</w:t>
      </w:r>
      <w:r>
        <w:rPr>
          <w:rFonts w:ascii="Arial" w:hAnsi="Arial" w:cs="Arial"/>
          <w:color w:val="auto"/>
        </w:rPr>
        <w:t xml:space="preserve">, </w:t>
      </w:r>
      <w:r w:rsidR="00941C52" w:rsidRPr="00EB7048">
        <w:rPr>
          <w:rFonts w:ascii="Arial" w:hAnsi="Arial" w:cs="Arial"/>
          <w:color w:val="auto"/>
        </w:rPr>
        <w:t>studnie rewizyjne</w:t>
      </w:r>
      <w:r>
        <w:rPr>
          <w:rFonts w:ascii="Arial" w:hAnsi="Arial" w:cs="Arial"/>
          <w:color w:val="auto"/>
        </w:rPr>
        <w:t xml:space="preserve"> i</w:t>
      </w:r>
      <w:r w:rsidR="00941C52" w:rsidRPr="00EB7048"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color w:val="auto"/>
        </w:rPr>
        <w:t xml:space="preserve">studnie </w:t>
      </w:r>
      <w:r w:rsidR="00941C52" w:rsidRPr="00EB7048">
        <w:rPr>
          <w:rFonts w:ascii="Arial" w:hAnsi="Arial" w:cs="Arial"/>
          <w:color w:val="auto"/>
        </w:rPr>
        <w:t>wypadowe z osadnikami</w:t>
      </w:r>
      <w:r>
        <w:rPr>
          <w:rFonts w:ascii="Arial" w:hAnsi="Arial" w:cs="Arial"/>
          <w:color w:val="auto"/>
        </w:rPr>
        <w:t xml:space="preserve">, </w:t>
      </w:r>
    </w:p>
    <w:p w:rsidR="00E50935" w:rsidRPr="00EB7048" w:rsidRDefault="00EB7048" w:rsidP="00E50935">
      <w:pPr>
        <w:pStyle w:val="Akapitzlist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 w:rsidRPr="00EB7048">
        <w:rPr>
          <w:rFonts w:ascii="Arial" w:hAnsi="Arial" w:cs="Arial"/>
          <w:color w:val="auto"/>
        </w:rPr>
        <w:t>c</w:t>
      </w:r>
      <w:r w:rsidR="00941C52" w:rsidRPr="00EB7048">
        <w:rPr>
          <w:rFonts w:ascii="Arial" w:hAnsi="Arial" w:cs="Arial"/>
          <w:color w:val="auto"/>
        </w:rPr>
        <w:t>zęść teletechniczną</w:t>
      </w:r>
      <w:r w:rsidRPr="00EB7048">
        <w:rPr>
          <w:rFonts w:ascii="Arial" w:hAnsi="Arial" w:cs="Arial"/>
          <w:color w:val="auto"/>
        </w:rPr>
        <w:t>, w ramach której usadowiono rury ochronne i studnie</w:t>
      </w:r>
      <w:r w:rsidRPr="00EB7048">
        <w:rPr>
          <w:rFonts w:ascii="Arial" w:eastAsia="Calibri" w:hAnsi="Arial" w:cs="Arial"/>
          <w:color w:val="auto"/>
          <w:lang w:eastAsia="en-US"/>
        </w:rPr>
        <w:t xml:space="preserve"> </w:t>
      </w:r>
      <w:r w:rsidRPr="00EB7048">
        <w:rPr>
          <w:rFonts w:ascii="Arial" w:hAnsi="Arial" w:cs="Arial"/>
          <w:color w:val="auto"/>
        </w:rPr>
        <w:t>kablowe</w:t>
      </w:r>
      <w:r w:rsidR="00E50935">
        <w:rPr>
          <w:rFonts w:ascii="Arial" w:hAnsi="Arial" w:cs="Arial"/>
          <w:color w:val="auto"/>
        </w:rPr>
        <w:t xml:space="preserve"> </w:t>
      </w:r>
      <w:r w:rsidR="00941C52" w:rsidRPr="00EB7048">
        <w:rPr>
          <w:rFonts w:ascii="Arial" w:hAnsi="Arial" w:cs="Arial"/>
          <w:color w:val="auto"/>
        </w:rPr>
        <w:t>na cele szerokopasmowej sieci kanalizacji teleinformatycznej LEGMAN</w:t>
      </w:r>
      <w:r w:rsidR="00E50935">
        <w:rPr>
          <w:rFonts w:ascii="Arial" w:hAnsi="Arial" w:cs="Arial"/>
          <w:color w:val="auto"/>
        </w:rPr>
        <w:t>.</w:t>
      </w:r>
    </w:p>
    <w:p w:rsidR="00941C52" w:rsidRPr="008F05D8" w:rsidRDefault="00941C52" w:rsidP="00941C5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1.2.6. Uzbrojenie terenów inwestycyjnych, w tym pod zabudowę mieszkaniową.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9D0A7D" w:rsidRDefault="00C42181" w:rsidP="009D0A7D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Mając na celu </w:t>
      </w:r>
      <w:r w:rsidR="009D0A7D">
        <w:rPr>
          <w:rFonts w:ascii="Arial" w:hAnsi="Arial" w:cs="Arial"/>
          <w:sz w:val="24"/>
          <w:szCs w:val="24"/>
        </w:rPr>
        <w:t xml:space="preserve">zrównoważony rozwój </w:t>
      </w:r>
      <w:r w:rsidR="000748F3">
        <w:rPr>
          <w:rFonts w:ascii="Arial" w:hAnsi="Arial" w:cs="Arial"/>
          <w:sz w:val="24"/>
          <w:szCs w:val="24"/>
        </w:rPr>
        <w:t>miasta</w:t>
      </w:r>
      <w:r w:rsidR="009D0A7D">
        <w:rPr>
          <w:rFonts w:ascii="Arial" w:hAnsi="Arial" w:cs="Arial"/>
          <w:sz w:val="24"/>
          <w:szCs w:val="24"/>
        </w:rPr>
        <w:t xml:space="preserve">, a także </w:t>
      </w:r>
      <w:r w:rsidRPr="00C42181">
        <w:rPr>
          <w:rFonts w:ascii="Arial" w:hAnsi="Arial" w:cs="Arial"/>
          <w:sz w:val="24"/>
          <w:szCs w:val="24"/>
        </w:rPr>
        <w:t>realizując zapisy miejscowych planów zagospodarowania przestrzennego</w:t>
      </w:r>
      <w:r w:rsidR="009D0A7D" w:rsidRPr="009D0A7D">
        <w:rPr>
          <w:rFonts w:ascii="Arial" w:hAnsi="Arial" w:cs="Arial"/>
          <w:sz w:val="24"/>
          <w:szCs w:val="24"/>
        </w:rPr>
        <w:t xml:space="preserve"> </w:t>
      </w:r>
      <w:r w:rsidR="00E5096E">
        <w:rPr>
          <w:rFonts w:ascii="Arial" w:hAnsi="Arial" w:cs="Arial"/>
          <w:sz w:val="24"/>
          <w:szCs w:val="24"/>
        </w:rPr>
        <w:t xml:space="preserve">m.in. poprzez </w:t>
      </w:r>
      <w:r w:rsidR="009D0A7D">
        <w:rPr>
          <w:rFonts w:ascii="Arial" w:hAnsi="Arial" w:cs="Arial"/>
          <w:sz w:val="24"/>
          <w:szCs w:val="24"/>
        </w:rPr>
        <w:t>zapewni</w:t>
      </w:r>
      <w:r w:rsidR="00E5096E">
        <w:rPr>
          <w:rFonts w:ascii="Arial" w:hAnsi="Arial" w:cs="Arial"/>
          <w:sz w:val="24"/>
          <w:szCs w:val="24"/>
        </w:rPr>
        <w:t xml:space="preserve">enie </w:t>
      </w:r>
      <w:r w:rsidR="009D0A7D" w:rsidRPr="009D0A7D">
        <w:rPr>
          <w:rFonts w:ascii="Arial" w:hAnsi="Arial" w:cs="Arial"/>
          <w:sz w:val="24"/>
          <w:szCs w:val="24"/>
        </w:rPr>
        <w:t>terenom inwestycyjnym bezpośredni</w:t>
      </w:r>
      <w:r w:rsidR="00E5096E">
        <w:rPr>
          <w:rFonts w:ascii="Arial" w:hAnsi="Arial" w:cs="Arial"/>
          <w:sz w:val="24"/>
          <w:szCs w:val="24"/>
        </w:rPr>
        <w:t>ego</w:t>
      </w:r>
      <w:r w:rsidR="009D0A7D" w:rsidRPr="009D0A7D">
        <w:rPr>
          <w:rFonts w:ascii="Arial" w:hAnsi="Arial" w:cs="Arial"/>
          <w:sz w:val="24"/>
          <w:szCs w:val="24"/>
        </w:rPr>
        <w:t xml:space="preserve"> dostępu do dróg publicznych </w:t>
      </w:r>
      <w:r w:rsidRPr="00C42181">
        <w:rPr>
          <w:rFonts w:ascii="Arial" w:hAnsi="Arial" w:cs="Arial"/>
          <w:sz w:val="24"/>
          <w:szCs w:val="24"/>
        </w:rPr>
        <w:t xml:space="preserve">Gmina Legnica nabyła </w:t>
      </w:r>
      <w:r w:rsidR="009D0A7D">
        <w:rPr>
          <w:rFonts w:ascii="Arial" w:hAnsi="Arial" w:cs="Arial"/>
          <w:sz w:val="24"/>
          <w:szCs w:val="24"/>
        </w:rPr>
        <w:t xml:space="preserve">kolejne nieruchomości. Tym samym gminny zasób nieruchomości </w:t>
      </w:r>
      <w:r w:rsidR="00D76788">
        <w:rPr>
          <w:rFonts w:ascii="Arial" w:hAnsi="Arial" w:cs="Arial"/>
          <w:sz w:val="24"/>
          <w:szCs w:val="24"/>
        </w:rPr>
        <w:t>został powiększony o:</w:t>
      </w:r>
    </w:p>
    <w:p w:rsidR="00D76788" w:rsidRPr="00D76788" w:rsidRDefault="00D76788" w:rsidP="00D76788">
      <w:pPr>
        <w:pStyle w:val="Akapitzlist"/>
        <w:numPr>
          <w:ilvl w:val="0"/>
          <w:numId w:val="33"/>
        </w:numPr>
        <w:spacing w:after="0"/>
        <w:jc w:val="both"/>
        <w:rPr>
          <w:rFonts w:ascii="Arial" w:hAnsi="Arial" w:cs="Arial"/>
        </w:rPr>
      </w:pPr>
      <w:r w:rsidRPr="00D76788">
        <w:rPr>
          <w:rFonts w:ascii="Arial" w:hAnsi="Arial" w:cs="Arial"/>
        </w:rPr>
        <w:t xml:space="preserve">udziały w działce </w:t>
      </w:r>
      <w:r>
        <w:rPr>
          <w:rFonts w:ascii="Arial" w:hAnsi="Arial" w:cs="Arial"/>
        </w:rPr>
        <w:t xml:space="preserve">nr 1459/1 obręb </w:t>
      </w:r>
      <w:proofErr w:type="spellStart"/>
      <w:r>
        <w:rPr>
          <w:rFonts w:ascii="Arial" w:hAnsi="Arial" w:cs="Arial"/>
        </w:rPr>
        <w:t>Tarninów</w:t>
      </w:r>
      <w:proofErr w:type="spellEnd"/>
      <w:r>
        <w:rPr>
          <w:rFonts w:ascii="Arial" w:hAnsi="Arial" w:cs="Arial"/>
        </w:rPr>
        <w:t xml:space="preserve"> (ul. E. Orzeszkowej 23),</w:t>
      </w:r>
      <w:r w:rsidRPr="00D76788">
        <w:rPr>
          <w:rFonts w:ascii="Arial" w:hAnsi="Arial" w:cs="Arial"/>
        </w:rPr>
        <w:t xml:space="preserve"> </w:t>
      </w:r>
    </w:p>
    <w:p w:rsidR="00D76788" w:rsidRDefault="00D76788" w:rsidP="00D76788">
      <w:pPr>
        <w:pStyle w:val="Akapitzlist"/>
        <w:numPr>
          <w:ilvl w:val="0"/>
          <w:numId w:val="33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d</w:t>
      </w:r>
      <w:r w:rsidRPr="00D76788">
        <w:rPr>
          <w:rFonts w:ascii="Arial" w:hAnsi="Arial" w:cs="Arial"/>
        </w:rPr>
        <w:t xml:space="preserve">ziałki w obrębie Bielany </w:t>
      </w:r>
      <w:r>
        <w:rPr>
          <w:rFonts w:ascii="Arial" w:hAnsi="Arial" w:cs="Arial"/>
        </w:rPr>
        <w:t>tj.</w:t>
      </w:r>
      <w:r w:rsidR="00BD43C0">
        <w:rPr>
          <w:rFonts w:ascii="Arial" w:hAnsi="Arial" w:cs="Arial"/>
        </w:rPr>
        <w:t xml:space="preserve"> o</w:t>
      </w:r>
      <w:r>
        <w:rPr>
          <w:rFonts w:ascii="Arial" w:hAnsi="Arial" w:cs="Arial"/>
        </w:rPr>
        <w:t xml:space="preserve"> </w:t>
      </w:r>
      <w:r w:rsidRPr="00D76788">
        <w:rPr>
          <w:rFonts w:ascii="Arial" w:hAnsi="Arial" w:cs="Arial"/>
        </w:rPr>
        <w:t xml:space="preserve">nr 527/8 (ul. J. Gagarina) i nr 541/2 (K. Ciołkowskiego 16) oraz w obrębie Piekary Wielkie </w:t>
      </w:r>
      <w:r>
        <w:rPr>
          <w:rFonts w:ascii="Arial" w:hAnsi="Arial" w:cs="Arial"/>
        </w:rPr>
        <w:t>o</w:t>
      </w:r>
      <w:r w:rsidRPr="00D76788">
        <w:rPr>
          <w:rFonts w:ascii="Arial" w:hAnsi="Arial" w:cs="Arial"/>
        </w:rPr>
        <w:t xml:space="preserve"> nr 153/2 (ul. Zacisze)</w:t>
      </w:r>
      <w:r>
        <w:rPr>
          <w:rFonts w:ascii="Arial" w:hAnsi="Arial" w:cs="Arial"/>
        </w:rPr>
        <w:t>,</w:t>
      </w:r>
    </w:p>
    <w:p w:rsidR="00D76788" w:rsidRPr="00D76788" w:rsidRDefault="00E5096E" w:rsidP="00D76788">
      <w:pPr>
        <w:pStyle w:val="Akapitzlist"/>
        <w:numPr>
          <w:ilvl w:val="0"/>
          <w:numId w:val="33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działki pozyskane w </w:t>
      </w:r>
      <w:r w:rsidR="00D76788" w:rsidRPr="00D76788">
        <w:rPr>
          <w:rFonts w:ascii="Arial" w:hAnsi="Arial" w:cs="Arial"/>
        </w:rPr>
        <w:t xml:space="preserve">drodze umowy darowizny od Skarbu Państwa w obrębie Nowa Wieś </w:t>
      </w:r>
      <w:r>
        <w:rPr>
          <w:rFonts w:ascii="Arial" w:hAnsi="Arial" w:cs="Arial"/>
        </w:rPr>
        <w:t xml:space="preserve">o </w:t>
      </w:r>
      <w:r w:rsidR="00D76788" w:rsidRPr="00D76788">
        <w:rPr>
          <w:rFonts w:ascii="Arial" w:hAnsi="Arial" w:cs="Arial"/>
        </w:rPr>
        <w:t xml:space="preserve">nr 64/4 </w:t>
      </w:r>
      <w:r>
        <w:rPr>
          <w:rFonts w:ascii="Arial" w:hAnsi="Arial" w:cs="Arial"/>
        </w:rPr>
        <w:t xml:space="preserve">i nr 64/6 </w:t>
      </w:r>
      <w:r w:rsidR="00D76788" w:rsidRPr="00D76788">
        <w:rPr>
          <w:rFonts w:ascii="Arial" w:hAnsi="Arial" w:cs="Arial"/>
        </w:rPr>
        <w:t xml:space="preserve">(ul. </w:t>
      </w:r>
      <w:proofErr w:type="spellStart"/>
      <w:r w:rsidR="00D76788" w:rsidRPr="00D76788">
        <w:rPr>
          <w:rFonts w:ascii="Arial" w:hAnsi="Arial" w:cs="Arial"/>
        </w:rPr>
        <w:t>Gniewomierska</w:t>
      </w:r>
      <w:proofErr w:type="spellEnd"/>
      <w:r w:rsidR="00D76788" w:rsidRPr="00D76788">
        <w:rPr>
          <w:rFonts w:ascii="Arial" w:hAnsi="Arial" w:cs="Arial"/>
        </w:rPr>
        <w:t>).</w:t>
      </w:r>
    </w:p>
    <w:p w:rsidR="00C42181" w:rsidRPr="00C42181" w:rsidRDefault="00C42181" w:rsidP="00A20EFB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C42181">
        <w:rPr>
          <w:rFonts w:ascii="Arial" w:hAnsi="Arial" w:cs="Arial"/>
          <w:sz w:val="24"/>
          <w:szCs w:val="24"/>
        </w:rPr>
        <w:t>Zadanie z zakresu uzbrojenia terenów inwestycyjnych realizowane było przez Legnickie Przedsiębiorstwo Wodociągów i Kanalizacji S.A. m.in.</w:t>
      </w:r>
      <w:r w:rsidR="00A20EFB">
        <w:rPr>
          <w:rFonts w:ascii="Arial" w:hAnsi="Arial" w:cs="Arial"/>
          <w:sz w:val="24"/>
          <w:szCs w:val="24"/>
        </w:rPr>
        <w:t xml:space="preserve"> poprzez</w:t>
      </w:r>
      <w:r w:rsidRPr="00C42181">
        <w:rPr>
          <w:rFonts w:ascii="Arial" w:hAnsi="Arial" w:cs="Arial"/>
          <w:sz w:val="24"/>
          <w:szCs w:val="24"/>
        </w:rPr>
        <w:t>:</w:t>
      </w:r>
    </w:p>
    <w:p w:rsidR="00BD43C0" w:rsidRDefault="00C42181" w:rsidP="00A20EFB">
      <w:pPr>
        <w:pStyle w:val="Akapitzlist"/>
        <w:numPr>
          <w:ilvl w:val="0"/>
          <w:numId w:val="34"/>
        </w:numPr>
        <w:jc w:val="both"/>
        <w:rPr>
          <w:rFonts w:ascii="Arial" w:hAnsi="Arial" w:cs="Arial"/>
        </w:rPr>
      </w:pPr>
      <w:r w:rsidRPr="00BD43C0">
        <w:rPr>
          <w:rFonts w:ascii="Arial" w:hAnsi="Arial" w:cs="Arial"/>
        </w:rPr>
        <w:t>wykonan</w:t>
      </w:r>
      <w:r w:rsidR="00CF68B0" w:rsidRPr="00BD43C0">
        <w:rPr>
          <w:rFonts w:ascii="Arial" w:hAnsi="Arial" w:cs="Arial"/>
        </w:rPr>
        <w:t xml:space="preserve">ie </w:t>
      </w:r>
      <w:r w:rsidR="00A20EFB" w:rsidRPr="00BD43C0">
        <w:rPr>
          <w:rFonts w:ascii="Arial" w:hAnsi="Arial" w:cs="Arial"/>
        </w:rPr>
        <w:t>61</w:t>
      </w:r>
      <w:r w:rsidR="00073BA8">
        <w:rPr>
          <w:rFonts w:ascii="Arial" w:hAnsi="Arial" w:cs="Arial"/>
        </w:rPr>
        <w:t xml:space="preserve"> </w:t>
      </w:r>
      <w:r w:rsidR="00CF68B0" w:rsidRPr="00BD43C0">
        <w:rPr>
          <w:rFonts w:ascii="Arial" w:hAnsi="Arial" w:cs="Arial"/>
        </w:rPr>
        <w:t xml:space="preserve">szt. </w:t>
      </w:r>
      <w:r w:rsidR="00A20EFB" w:rsidRPr="00BD43C0">
        <w:rPr>
          <w:rFonts w:ascii="Arial" w:hAnsi="Arial" w:cs="Arial"/>
        </w:rPr>
        <w:t>przyłączy wodociągowych</w:t>
      </w:r>
      <w:r w:rsidR="00BD43C0">
        <w:rPr>
          <w:rFonts w:ascii="Arial" w:hAnsi="Arial" w:cs="Arial"/>
        </w:rPr>
        <w:t>,</w:t>
      </w:r>
    </w:p>
    <w:p w:rsidR="00A20EFB" w:rsidRPr="00BD43C0" w:rsidRDefault="00A20EFB" w:rsidP="00BD43C0">
      <w:pPr>
        <w:pStyle w:val="Akapitzlist"/>
        <w:numPr>
          <w:ilvl w:val="0"/>
          <w:numId w:val="34"/>
        </w:numPr>
        <w:jc w:val="both"/>
        <w:rPr>
          <w:rFonts w:ascii="Arial" w:hAnsi="Arial" w:cs="Arial"/>
        </w:rPr>
      </w:pPr>
      <w:r w:rsidRPr="00BD43C0">
        <w:rPr>
          <w:rFonts w:ascii="Arial" w:hAnsi="Arial" w:cs="Arial"/>
        </w:rPr>
        <w:t>wybudowan</w:t>
      </w:r>
      <w:r w:rsidR="00BD43C0">
        <w:rPr>
          <w:rFonts w:ascii="Arial" w:hAnsi="Arial" w:cs="Arial"/>
        </w:rPr>
        <w:t xml:space="preserve">ie </w:t>
      </w:r>
      <w:r w:rsidRPr="00BD43C0">
        <w:rPr>
          <w:rFonts w:ascii="Arial" w:hAnsi="Arial" w:cs="Arial"/>
        </w:rPr>
        <w:t>3</w:t>
      </w:r>
      <w:r w:rsidR="00BD43C0">
        <w:rPr>
          <w:rFonts w:ascii="Arial" w:hAnsi="Arial" w:cs="Arial"/>
        </w:rPr>
        <w:t xml:space="preserve"> 861 </w:t>
      </w:r>
      <w:proofErr w:type="spellStart"/>
      <w:r w:rsidR="00BD43C0">
        <w:rPr>
          <w:rFonts w:ascii="Arial" w:hAnsi="Arial" w:cs="Arial"/>
        </w:rPr>
        <w:t>mb</w:t>
      </w:r>
      <w:proofErr w:type="spellEnd"/>
      <w:r w:rsidR="00BD43C0">
        <w:rPr>
          <w:rFonts w:ascii="Arial" w:hAnsi="Arial" w:cs="Arial"/>
        </w:rPr>
        <w:t xml:space="preserve"> sieci wodociągowej i </w:t>
      </w:r>
      <w:r w:rsidRPr="00BD43C0">
        <w:rPr>
          <w:rFonts w:ascii="Arial" w:hAnsi="Arial" w:cs="Arial"/>
        </w:rPr>
        <w:t>1</w:t>
      </w:r>
      <w:r w:rsidR="00BD43C0">
        <w:rPr>
          <w:rFonts w:ascii="Arial" w:hAnsi="Arial" w:cs="Arial"/>
        </w:rPr>
        <w:t> </w:t>
      </w:r>
      <w:r w:rsidRPr="00BD43C0">
        <w:rPr>
          <w:rFonts w:ascii="Arial" w:hAnsi="Arial" w:cs="Arial"/>
        </w:rPr>
        <w:t>446</w:t>
      </w:r>
      <w:r w:rsidR="00BD43C0">
        <w:rPr>
          <w:rFonts w:ascii="Arial" w:hAnsi="Arial" w:cs="Arial"/>
        </w:rPr>
        <w:t xml:space="preserve"> </w:t>
      </w:r>
      <w:proofErr w:type="spellStart"/>
      <w:r w:rsidR="00BD43C0">
        <w:rPr>
          <w:rFonts w:ascii="Arial" w:hAnsi="Arial" w:cs="Arial"/>
        </w:rPr>
        <w:t>mb</w:t>
      </w:r>
      <w:proofErr w:type="spellEnd"/>
      <w:r w:rsidR="00BD43C0">
        <w:rPr>
          <w:rFonts w:ascii="Arial" w:hAnsi="Arial" w:cs="Arial"/>
        </w:rPr>
        <w:t xml:space="preserve"> sieci kanalizacji sanitar</w:t>
      </w:r>
      <w:r w:rsidRPr="00BD43C0">
        <w:rPr>
          <w:rFonts w:ascii="Arial" w:hAnsi="Arial" w:cs="Arial"/>
        </w:rPr>
        <w:t>nej,</w:t>
      </w:r>
    </w:p>
    <w:p w:rsidR="008F05D8" w:rsidRDefault="00A20EFB" w:rsidP="00A20EFB">
      <w:pPr>
        <w:pStyle w:val="Akapitzlist"/>
        <w:numPr>
          <w:ilvl w:val="0"/>
          <w:numId w:val="34"/>
        </w:numPr>
        <w:spacing w:after="0"/>
        <w:jc w:val="both"/>
        <w:rPr>
          <w:rFonts w:ascii="Arial" w:hAnsi="Arial" w:cs="Arial"/>
        </w:rPr>
      </w:pPr>
      <w:r w:rsidRPr="00A20EFB">
        <w:rPr>
          <w:rFonts w:ascii="Arial" w:hAnsi="Arial" w:cs="Arial"/>
        </w:rPr>
        <w:t xml:space="preserve">naprawę odcinków sieci </w:t>
      </w:r>
      <w:r w:rsidR="00BD43C0" w:rsidRPr="00BD43C0">
        <w:rPr>
          <w:rFonts w:ascii="Arial" w:hAnsi="Arial" w:cs="Arial"/>
        </w:rPr>
        <w:t xml:space="preserve">metodą </w:t>
      </w:r>
      <w:proofErr w:type="spellStart"/>
      <w:r w:rsidR="00BD43C0" w:rsidRPr="00BD43C0">
        <w:rPr>
          <w:rFonts w:ascii="Arial" w:hAnsi="Arial" w:cs="Arial"/>
        </w:rPr>
        <w:t>bezwykopową</w:t>
      </w:r>
      <w:proofErr w:type="spellEnd"/>
      <w:r w:rsidR="00BD43C0" w:rsidRPr="00BD43C0">
        <w:rPr>
          <w:rFonts w:ascii="Arial" w:hAnsi="Arial" w:cs="Arial"/>
        </w:rPr>
        <w:t xml:space="preserve"> </w:t>
      </w:r>
      <w:r w:rsidR="00BD43C0">
        <w:rPr>
          <w:rFonts w:ascii="Arial" w:hAnsi="Arial" w:cs="Arial"/>
        </w:rPr>
        <w:t xml:space="preserve">w różnych punktach </w:t>
      </w:r>
      <w:r w:rsidRPr="00A20EFB">
        <w:rPr>
          <w:rFonts w:ascii="Arial" w:hAnsi="Arial" w:cs="Arial"/>
        </w:rPr>
        <w:t>miasta</w:t>
      </w:r>
      <w:r w:rsidR="00BD43C0">
        <w:rPr>
          <w:rFonts w:ascii="Arial" w:hAnsi="Arial" w:cs="Arial"/>
        </w:rPr>
        <w:t xml:space="preserve"> o łącznej długości 680 </w:t>
      </w:r>
      <w:proofErr w:type="spellStart"/>
      <w:r w:rsidR="00BD43C0">
        <w:rPr>
          <w:rFonts w:ascii="Arial" w:hAnsi="Arial" w:cs="Arial"/>
        </w:rPr>
        <w:t>mb</w:t>
      </w:r>
      <w:proofErr w:type="spellEnd"/>
      <w:r w:rsidR="005F5E20">
        <w:rPr>
          <w:rFonts w:ascii="Arial" w:hAnsi="Arial" w:cs="Arial"/>
        </w:rPr>
        <w:t>,</w:t>
      </w:r>
    </w:p>
    <w:p w:rsidR="005F5E20" w:rsidRDefault="005F5E20" w:rsidP="005F5E20">
      <w:pPr>
        <w:pStyle w:val="Akapitzlist"/>
        <w:numPr>
          <w:ilvl w:val="0"/>
          <w:numId w:val="3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s</w:t>
      </w:r>
      <w:r w:rsidRPr="005F5E20">
        <w:rPr>
          <w:rFonts w:ascii="Arial" w:hAnsi="Arial" w:cs="Arial"/>
        </w:rPr>
        <w:t>tworz</w:t>
      </w:r>
      <w:r>
        <w:rPr>
          <w:rFonts w:ascii="Arial" w:hAnsi="Arial" w:cs="Arial"/>
        </w:rPr>
        <w:t xml:space="preserve">enie </w:t>
      </w:r>
      <w:r w:rsidRPr="005F5E20">
        <w:rPr>
          <w:rFonts w:ascii="Arial" w:hAnsi="Arial" w:cs="Arial"/>
        </w:rPr>
        <w:t>spójn</w:t>
      </w:r>
      <w:r>
        <w:rPr>
          <w:rFonts w:ascii="Arial" w:hAnsi="Arial" w:cs="Arial"/>
        </w:rPr>
        <w:t xml:space="preserve">ego </w:t>
      </w:r>
      <w:r w:rsidRPr="005F5E20">
        <w:rPr>
          <w:rFonts w:ascii="Arial" w:hAnsi="Arial" w:cs="Arial"/>
        </w:rPr>
        <w:t>system</w:t>
      </w:r>
      <w:r>
        <w:rPr>
          <w:rFonts w:ascii="Arial" w:hAnsi="Arial" w:cs="Arial"/>
        </w:rPr>
        <w:t>u</w:t>
      </w:r>
      <w:r w:rsidRPr="005F5E20">
        <w:rPr>
          <w:rFonts w:ascii="Arial" w:hAnsi="Arial" w:cs="Arial"/>
        </w:rPr>
        <w:t xml:space="preserve"> hydrauliczn</w:t>
      </w:r>
      <w:r>
        <w:rPr>
          <w:rFonts w:ascii="Arial" w:hAnsi="Arial" w:cs="Arial"/>
        </w:rPr>
        <w:t>ego</w:t>
      </w:r>
      <w:r w:rsidRPr="005F5E20">
        <w:rPr>
          <w:rFonts w:ascii="Arial" w:hAnsi="Arial" w:cs="Arial"/>
        </w:rPr>
        <w:t xml:space="preserve"> w obrębie ul. Nasiennej</w:t>
      </w:r>
      <w:r>
        <w:rPr>
          <w:rFonts w:ascii="Arial" w:hAnsi="Arial" w:cs="Arial"/>
        </w:rPr>
        <w:t xml:space="preserve"> i </w:t>
      </w:r>
      <w:r w:rsidRPr="005F5E20">
        <w:rPr>
          <w:rFonts w:ascii="Arial" w:hAnsi="Arial" w:cs="Arial"/>
        </w:rPr>
        <w:t>Hangarowej</w:t>
      </w:r>
      <w:r>
        <w:rPr>
          <w:rFonts w:ascii="Arial" w:hAnsi="Arial" w:cs="Arial"/>
        </w:rPr>
        <w:t xml:space="preserve"> w celu przygotowania </w:t>
      </w:r>
      <w:r w:rsidRPr="005F5E20">
        <w:rPr>
          <w:rFonts w:ascii="Arial" w:hAnsi="Arial" w:cs="Arial"/>
        </w:rPr>
        <w:t>zasil</w:t>
      </w:r>
      <w:r>
        <w:rPr>
          <w:rFonts w:ascii="Arial" w:hAnsi="Arial" w:cs="Arial"/>
        </w:rPr>
        <w:t xml:space="preserve">enia </w:t>
      </w:r>
      <w:r w:rsidRPr="005F5E20">
        <w:rPr>
          <w:rFonts w:ascii="Arial" w:hAnsi="Arial" w:cs="Arial"/>
        </w:rPr>
        <w:t>terenów inwestycyjnych</w:t>
      </w:r>
      <w:r>
        <w:rPr>
          <w:rFonts w:ascii="Arial" w:hAnsi="Arial" w:cs="Arial"/>
        </w:rPr>
        <w:t xml:space="preserve">, </w:t>
      </w:r>
    </w:p>
    <w:p w:rsidR="009237C6" w:rsidRPr="009237C6" w:rsidRDefault="009237C6" w:rsidP="009237C6">
      <w:pPr>
        <w:pStyle w:val="Akapitzlist"/>
        <w:numPr>
          <w:ilvl w:val="0"/>
          <w:numId w:val="3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Pr="009237C6">
        <w:rPr>
          <w:rFonts w:ascii="Arial" w:hAnsi="Arial" w:cs="Arial"/>
        </w:rPr>
        <w:t>ymian</w:t>
      </w:r>
      <w:r>
        <w:rPr>
          <w:rFonts w:ascii="Arial" w:hAnsi="Arial" w:cs="Arial"/>
        </w:rPr>
        <w:t>ę</w:t>
      </w:r>
      <w:r w:rsidRPr="009237C6">
        <w:rPr>
          <w:rFonts w:ascii="Arial" w:hAnsi="Arial" w:cs="Arial"/>
        </w:rPr>
        <w:t xml:space="preserve"> sieci z rur azbestowych</w:t>
      </w:r>
      <w:r>
        <w:rPr>
          <w:rFonts w:ascii="Arial" w:hAnsi="Arial" w:cs="Arial"/>
        </w:rPr>
        <w:t xml:space="preserve">, </w:t>
      </w:r>
    </w:p>
    <w:p w:rsidR="009237C6" w:rsidRPr="005F5E20" w:rsidRDefault="009237C6" w:rsidP="009237C6">
      <w:pPr>
        <w:pStyle w:val="Akapitzlist"/>
        <w:numPr>
          <w:ilvl w:val="0"/>
          <w:numId w:val="3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m</w:t>
      </w:r>
      <w:r w:rsidRPr="009237C6">
        <w:rPr>
          <w:rFonts w:ascii="Arial" w:hAnsi="Arial" w:cs="Arial"/>
        </w:rPr>
        <w:t>odernizacj</w:t>
      </w:r>
      <w:r>
        <w:rPr>
          <w:rFonts w:ascii="Arial" w:hAnsi="Arial" w:cs="Arial"/>
        </w:rPr>
        <w:t>ę</w:t>
      </w:r>
      <w:r w:rsidRPr="009237C6">
        <w:rPr>
          <w:rFonts w:ascii="Arial" w:hAnsi="Arial" w:cs="Arial"/>
        </w:rPr>
        <w:t xml:space="preserve"> systemu energetycznego Zakładu Produkcji Wody.</w:t>
      </w:r>
    </w:p>
    <w:p w:rsidR="00FF3200" w:rsidRDefault="00FF3200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01A67" w:rsidRPr="008F05D8" w:rsidRDefault="00101A67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AC1DC6" w:rsidRDefault="008F05D8" w:rsidP="004A7C76">
      <w:pPr>
        <w:pStyle w:val="Nagwek2"/>
      </w:pPr>
      <w:bookmarkStart w:id="9" w:name="_Toc73350664"/>
      <w:r w:rsidRPr="00AC1DC6">
        <w:lastRenderedPageBreak/>
        <w:t>Rozwój technologii oraz usług publicznych i komercyjnych świadczonych elektronicznie.</w:t>
      </w:r>
      <w:bookmarkEnd w:id="9"/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35713" w:rsidRDefault="008F05D8" w:rsidP="00C41BB7">
      <w:pPr>
        <w:pStyle w:val="Akapitzlist"/>
        <w:numPr>
          <w:ilvl w:val="2"/>
          <w:numId w:val="23"/>
        </w:numPr>
        <w:spacing w:after="0"/>
        <w:jc w:val="both"/>
        <w:rPr>
          <w:rFonts w:ascii="Arial" w:hAnsi="Arial" w:cs="Arial"/>
        </w:rPr>
      </w:pPr>
      <w:r w:rsidRPr="00835713">
        <w:rPr>
          <w:rFonts w:ascii="Arial" w:hAnsi="Arial" w:cs="Arial"/>
        </w:rPr>
        <w:t xml:space="preserve">Budowa Miejskiej Sieci Teleinformatycznej LEGMAN.  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425CB2" w:rsidRPr="00425CB2" w:rsidRDefault="00425CB2" w:rsidP="00425CB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425CB2">
        <w:rPr>
          <w:rFonts w:ascii="Arial" w:hAnsi="Arial" w:cs="Arial"/>
          <w:sz w:val="24"/>
          <w:szCs w:val="24"/>
        </w:rPr>
        <w:t>Zadanie realizuje cele projektu pn. „Budowa Miejskiej Szerokopasmowej i Bezpiecznej Sieci Teleinformatycznej LEGMAN w Legnicy” oraz Strategii Informatyzacji Gmi</w:t>
      </w:r>
      <w:r>
        <w:rPr>
          <w:rFonts w:ascii="Arial" w:hAnsi="Arial" w:cs="Arial"/>
          <w:sz w:val="24"/>
          <w:szCs w:val="24"/>
        </w:rPr>
        <w:t>ny Legnica na lata 2016 – 2021.</w:t>
      </w:r>
    </w:p>
    <w:p w:rsidR="00E652C6" w:rsidRDefault="00912BA2" w:rsidP="00425CB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W</w:t>
      </w:r>
      <w:r w:rsidR="00425CB2" w:rsidRPr="00425CB2">
        <w:rPr>
          <w:rFonts w:ascii="Arial" w:hAnsi="Arial" w:cs="Arial"/>
          <w:sz w:val="24"/>
          <w:szCs w:val="24"/>
        </w:rPr>
        <w:t xml:space="preserve"> roku 2021 kontynuowano rozbudowę sieci</w:t>
      </w:r>
      <w:r>
        <w:rPr>
          <w:rFonts w:ascii="Arial" w:hAnsi="Arial" w:cs="Arial"/>
          <w:sz w:val="24"/>
          <w:szCs w:val="24"/>
        </w:rPr>
        <w:t xml:space="preserve"> </w:t>
      </w:r>
      <w:r w:rsidRPr="00912BA2">
        <w:rPr>
          <w:rFonts w:ascii="Arial" w:hAnsi="Arial" w:cs="Arial"/>
          <w:sz w:val="24"/>
          <w:szCs w:val="24"/>
        </w:rPr>
        <w:t>LEGMAN</w:t>
      </w:r>
      <w:r w:rsidR="00425CB2" w:rsidRPr="00425CB2">
        <w:rPr>
          <w:rFonts w:ascii="Arial" w:hAnsi="Arial" w:cs="Arial"/>
          <w:sz w:val="24"/>
          <w:szCs w:val="24"/>
        </w:rPr>
        <w:t>, w tym m.in. podłączono do jej zasobów za pomocą łączy radiowych</w:t>
      </w:r>
      <w:r w:rsidR="00E652C6">
        <w:rPr>
          <w:rFonts w:ascii="Arial" w:hAnsi="Arial" w:cs="Arial"/>
          <w:sz w:val="24"/>
          <w:szCs w:val="24"/>
        </w:rPr>
        <w:t xml:space="preserve"> </w:t>
      </w:r>
      <w:r w:rsidR="006A4501" w:rsidRPr="006A4501">
        <w:rPr>
          <w:rFonts w:ascii="Arial" w:hAnsi="Arial" w:cs="Arial"/>
          <w:sz w:val="24"/>
          <w:szCs w:val="24"/>
        </w:rPr>
        <w:t>6 kolejnych jednostek Gminy</w:t>
      </w:r>
      <w:r>
        <w:rPr>
          <w:rFonts w:ascii="Arial" w:hAnsi="Arial" w:cs="Arial"/>
          <w:sz w:val="24"/>
          <w:szCs w:val="24"/>
        </w:rPr>
        <w:t xml:space="preserve">, </w:t>
      </w:r>
      <w:r w:rsidR="00425CB2" w:rsidRPr="00425CB2">
        <w:rPr>
          <w:rFonts w:ascii="Arial" w:hAnsi="Arial" w:cs="Arial"/>
          <w:sz w:val="24"/>
          <w:szCs w:val="24"/>
        </w:rPr>
        <w:t>zastępując dotychczasowych komercyjn</w:t>
      </w:r>
      <w:r w:rsidR="00E652C6">
        <w:rPr>
          <w:rFonts w:ascii="Arial" w:hAnsi="Arial" w:cs="Arial"/>
          <w:sz w:val="24"/>
          <w:szCs w:val="24"/>
        </w:rPr>
        <w:t xml:space="preserve">ych dostawców usług dostępu do </w:t>
      </w:r>
      <w:proofErr w:type="spellStart"/>
      <w:r w:rsidR="00E652C6">
        <w:rPr>
          <w:rFonts w:ascii="Arial" w:hAnsi="Arial" w:cs="Arial"/>
          <w:sz w:val="24"/>
          <w:szCs w:val="24"/>
        </w:rPr>
        <w:t>i</w:t>
      </w:r>
      <w:r w:rsidR="00425CB2" w:rsidRPr="00425CB2">
        <w:rPr>
          <w:rFonts w:ascii="Arial" w:hAnsi="Arial" w:cs="Arial"/>
          <w:sz w:val="24"/>
          <w:szCs w:val="24"/>
        </w:rPr>
        <w:t>nternetu</w:t>
      </w:r>
      <w:proofErr w:type="spellEnd"/>
      <w:r w:rsidR="00E652C6">
        <w:rPr>
          <w:rFonts w:ascii="Arial" w:hAnsi="Arial" w:cs="Arial"/>
          <w:sz w:val="24"/>
          <w:szCs w:val="24"/>
        </w:rPr>
        <w:t xml:space="preserve">. </w:t>
      </w:r>
    </w:p>
    <w:p w:rsidR="00425CB2" w:rsidRPr="00425CB2" w:rsidRDefault="00425CB2" w:rsidP="00425CB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425CB2">
        <w:rPr>
          <w:rFonts w:ascii="Arial" w:hAnsi="Arial" w:cs="Arial"/>
          <w:sz w:val="24"/>
          <w:szCs w:val="24"/>
        </w:rPr>
        <w:t xml:space="preserve">Przeprowadzono rekonfigurację sieci LEGMAN w zakresie głównych węzłów. Wszystkie skrzyżowania systemu ITS zostały przeniesione z pierwotnie dedykowanej dla nich infrastruktury światłowodowej do infrastruktury sieci LEGMAN. </w:t>
      </w:r>
      <w:r w:rsidR="00E652C6">
        <w:rPr>
          <w:rFonts w:ascii="Arial" w:hAnsi="Arial" w:cs="Arial"/>
          <w:sz w:val="24"/>
          <w:szCs w:val="24"/>
        </w:rPr>
        <w:t>W</w:t>
      </w:r>
      <w:r w:rsidRPr="00425CB2">
        <w:rPr>
          <w:rFonts w:ascii="Arial" w:hAnsi="Arial" w:cs="Arial"/>
          <w:sz w:val="24"/>
          <w:szCs w:val="24"/>
        </w:rPr>
        <w:t xml:space="preserve"> wyniku tych działań </w:t>
      </w:r>
      <w:r w:rsidR="00E652C6">
        <w:rPr>
          <w:rFonts w:ascii="Arial" w:hAnsi="Arial" w:cs="Arial"/>
          <w:sz w:val="24"/>
          <w:szCs w:val="24"/>
        </w:rPr>
        <w:t>o</w:t>
      </w:r>
      <w:r w:rsidR="00E652C6" w:rsidRPr="00E652C6">
        <w:rPr>
          <w:rFonts w:ascii="Arial" w:hAnsi="Arial" w:cs="Arial"/>
          <w:sz w:val="24"/>
          <w:szCs w:val="24"/>
        </w:rPr>
        <w:t>dzyskan</w:t>
      </w:r>
      <w:r w:rsidR="00E652C6">
        <w:rPr>
          <w:rFonts w:ascii="Arial" w:hAnsi="Arial" w:cs="Arial"/>
          <w:sz w:val="24"/>
          <w:szCs w:val="24"/>
        </w:rPr>
        <w:t>e</w:t>
      </w:r>
      <w:r w:rsidR="00E652C6" w:rsidRPr="00E652C6">
        <w:rPr>
          <w:rFonts w:ascii="Arial" w:hAnsi="Arial" w:cs="Arial"/>
          <w:sz w:val="24"/>
          <w:szCs w:val="24"/>
        </w:rPr>
        <w:t xml:space="preserve"> </w:t>
      </w:r>
      <w:r w:rsidRPr="00425CB2">
        <w:rPr>
          <w:rFonts w:ascii="Arial" w:hAnsi="Arial" w:cs="Arial"/>
          <w:sz w:val="24"/>
          <w:szCs w:val="24"/>
        </w:rPr>
        <w:t>włókna światłowodowe wykorzystano do stworzenia w pełni redundantnych ringów sieci LEGMAN, zapewniając tym samym większą niezawodność sieci. Dodatkowo zainstalowano 22 zasilacze awaryjne UPS w newralgicznych węzłach sieci (głównie w szafach sterowniczych skrzyżowań).</w:t>
      </w:r>
    </w:p>
    <w:p w:rsidR="00425CB2" w:rsidRPr="00425CB2" w:rsidRDefault="005851E9" w:rsidP="00425CB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Bieżąco z</w:t>
      </w:r>
      <w:r w:rsidR="00425CB2" w:rsidRPr="00425CB2">
        <w:rPr>
          <w:rFonts w:ascii="Arial" w:hAnsi="Arial" w:cs="Arial"/>
          <w:sz w:val="24"/>
          <w:szCs w:val="24"/>
        </w:rPr>
        <w:t>abezpieczano prawidłowe działanie infrastruktury sieci LEGMAN, w tym m.in. ci</w:t>
      </w:r>
      <w:r>
        <w:rPr>
          <w:rFonts w:ascii="Arial" w:hAnsi="Arial" w:cs="Arial"/>
          <w:sz w:val="24"/>
          <w:szCs w:val="24"/>
        </w:rPr>
        <w:t>ągłość pracy urządzeń aktywnych i</w:t>
      </w:r>
      <w:r w:rsidR="00425CB2" w:rsidRPr="00425CB2">
        <w:rPr>
          <w:rFonts w:ascii="Arial" w:hAnsi="Arial" w:cs="Arial"/>
          <w:sz w:val="24"/>
          <w:szCs w:val="24"/>
        </w:rPr>
        <w:t xml:space="preserve"> 61 hot-spotów miejskich.</w:t>
      </w:r>
    </w:p>
    <w:p w:rsidR="00425CB2" w:rsidRPr="00425CB2" w:rsidRDefault="00425CB2" w:rsidP="00425CB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425CB2">
        <w:rPr>
          <w:rFonts w:ascii="Arial" w:hAnsi="Arial" w:cs="Arial"/>
          <w:sz w:val="24"/>
          <w:szCs w:val="24"/>
        </w:rPr>
        <w:t>Zapewniano ciągłość usługi dostępu do Internetu dla łącza głównego i zapasowego na potrzeb</w:t>
      </w:r>
      <w:r w:rsidR="005851E9">
        <w:rPr>
          <w:rFonts w:ascii="Arial" w:hAnsi="Arial" w:cs="Arial"/>
          <w:sz w:val="24"/>
          <w:szCs w:val="24"/>
        </w:rPr>
        <w:t>y Urzędu Miasta oraz jednostek g</w:t>
      </w:r>
      <w:r w:rsidRPr="00425CB2">
        <w:rPr>
          <w:rFonts w:ascii="Arial" w:hAnsi="Arial" w:cs="Arial"/>
          <w:sz w:val="24"/>
          <w:szCs w:val="24"/>
        </w:rPr>
        <w:t xml:space="preserve">miny korzystających z sieci LEGMAN. </w:t>
      </w:r>
    </w:p>
    <w:p w:rsidR="00425CB2" w:rsidRPr="00C830B8" w:rsidRDefault="00425CB2" w:rsidP="00425CB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425CB2">
        <w:rPr>
          <w:rFonts w:ascii="Arial" w:hAnsi="Arial" w:cs="Arial"/>
          <w:sz w:val="24"/>
          <w:szCs w:val="24"/>
        </w:rPr>
        <w:t>Pr</w:t>
      </w:r>
      <w:r w:rsidR="005851E9">
        <w:rPr>
          <w:rFonts w:ascii="Arial" w:hAnsi="Arial" w:cs="Arial"/>
          <w:sz w:val="24"/>
          <w:szCs w:val="24"/>
        </w:rPr>
        <w:t xml:space="preserve">zeprowadzono </w:t>
      </w:r>
      <w:r w:rsidRPr="00425CB2">
        <w:rPr>
          <w:rFonts w:ascii="Arial" w:hAnsi="Arial" w:cs="Arial"/>
          <w:sz w:val="24"/>
          <w:szCs w:val="24"/>
        </w:rPr>
        <w:t xml:space="preserve">prace w zakresie aktualizacji dokumentacji </w:t>
      </w:r>
      <w:r w:rsidR="005851E9">
        <w:rPr>
          <w:rFonts w:ascii="Arial" w:hAnsi="Arial" w:cs="Arial"/>
          <w:sz w:val="24"/>
          <w:szCs w:val="24"/>
        </w:rPr>
        <w:t xml:space="preserve">dotyczącej </w:t>
      </w:r>
      <w:r w:rsidRPr="00425CB2">
        <w:rPr>
          <w:rFonts w:ascii="Arial" w:hAnsi="Arial" w:cs="Arial"/>
          <w:sz w:val="24"/>
          <w:szCs w:val="24"/>
        </w:rPr>
        <w:t>projekt</w:t>
      </w:r>
      <w:r w:rsidR="005851E9">
        <w:rPr>
          <w:rFonts w:ascii="Arial" w:hAnsi="Arial" w:cs="Arial"/>
          <w:sz w:val="24"/>
          <w:szCs w:val="24"/>
        </w:rPr>
        <w:t xml:space="preserve">u </w:t>
      </w:r>
      <w:r w:rsidRPr="00425CB2">
        <w:rPr>
          <w:rFonts w:ascii="Arial" w:hAnsi="Arial" w:cs="Arial"/>
          <w:sz w:val="24"/>
          <w:szCs w:val="24"/>
        </w:rPr>
        <w:t xml:space="preserve">LEGMAN, związanej z przyłączeniami jednostek za pośrednictwem sieci radiowej i </w:t>
      </w:r>
      <w:r w:rsidRPr="00C830B8">
        <w:rPr>
          <w:rFonts w:ascii="Arial" w:hAnsi="Arial" w:cs="Arial"/>
          <w:sz w:val="24"/>
          <w:szCs w:val="24"/>
        </w:rPr>
        <w:t>światłowodowej, a także w zakres</w:t>
      </w:r>
      <w:r w:rsidR="005851E9" w:rsidRPr="00C830B8">
        <w:rPr>
          <w:rFonts w:ascii="Arial" w:hAnsi="Arial" w:cs="Arial"/>
          <w:sz w:val="24"/>
          <w:szCs w:val="24"/>
        </w:rPr>
        <w:t xml:space="preserve">ie paszportyzacji sieci. </w:t>
      </w:r>
      <w:r w:rsidR="00BC53ED">
        <w:rPr>
          <w:rFonts w:ascii="Arial" w:hAnsi="Arial" w:cs="Arial"/>
          <w:sz w:val="24"/>
          <w:szCs w:val="24"/>
        </w:rPr>
        <w:t>A</w:t>
      </w:r>
      <w:r w:rsidRPr="00C830B8">
        <w:rPr>
          <w:rFonts w:ascii="Arial" w:hAnsi="Arial" w:cs="Arial"/>
          <w:sz w:val="24"/>
          <w:szCs w:val="24"/>
        </w:rPr>
        <w:t xml:space="preserve">ktualizowana </w:t>
      </w:r>
      <w:r w:rsidR="00BC53ED">
        <w:rPr>
          <w:rFonts w:ascii="Arial" w:hAnsi="Arial" w:cs="Arial"/>
          <w:sz w:val="24"/>
          <w:szCs w:val="24"/>
        </w:rPr>
        <w:t>na b</w:t>
      </w:r>
      <w:r w:rsidR="00BC53ED" w:rsidRPr="00BC53ED">
        <w:rPr>
          <w:rFonts w:ascii="Arial" w:hAnsi="Arial" w:cs="Arial"/>
          <w:sz w:val="24"/>
          <w:szCs w:val="24"/>
        </w:rPr>
        <w:t xml:space="preserve">ieżąco </w:t>
      </w:r>
      <w:r w:rsidRPr="00C830B8">
        <w:rPr>
          <w:rFonts w:ascii="Arial" w:hAnsi="Arial" w:cs="Arial"/>
          <w:sz w:val="24"/>
          <w:szCs w:val="24"/>
        </w:rPr>
        <w:t xml:space="preserve">mapa sieci </w:t>
      </w:r>
      <w:r w:rsidR="005851E9" w:rsidRPr="00C830B8">
        <w:rPr>
          <w:rFonts w:ascii="Arial" w:hAnsi="Arial" w:cs="Arial"/>
          <w:sz w:val="24"/>
          <w:szCs w:val="24"/>
        </w:rPr>
        <w:t xml:space="preserve">została udostępniona </w:t>
      </w:r>
      <w:r w:rsidRPr="00C830B8">
        <w:rPr>
          <w:rFonts w:ascii="Arial" w:hAnsi="Arial" w:cs="Arial"/>
          <w:sz w:val="24"/>
          <w:szCs w:val="24"/>
        </w:rPr>
        <w:t>na stronie www.legman.pl.</w:t>
      </w:r>
    </w:p>
    <w:p w:rsidR="00425CB2" w:rsidRPr="00C830B8" w:rsidRDefault="008D4766" w:rsidP="00425CB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830B8">
        <w:rPr>
          <w:rFonts w:ascii="Arial" w:hAnsi="Arial" w:cs="Arial"/>
          <w:sz w:val="24"/>
          <w:szCs w:val="24"/>
        </w:rPr>
        <w:tab/>
      </w:r>
      <w:r w:rsidR="00425CB2" w:rsidRPr="00C830B8">
        <w:rPr>
          <w:rFonts w:ascii="Arial" w:hAnsi="Arial" w:cs="Arial"/>
          <w:sz w:val="24"/>
          <w:szCs w:val="24"/>
        </w:rPr>
        <w:t>Realizacja projektu sieci LEGMAN w pełnym zakresie uzależniona jest od pozyskania środk</w:t>
      </w:r>
      <w:r w:rsidRPr="00C830B8">
        <w:rPr>
          <w:rFonts w:ascii="Arial" w:hAnsi="Arial" w:cs="Arial"/>
          <w:sz w:val="24"/>
          <w:szCs w:val="24"/>
        </w:rPr>
        <w:t xml:space="preserve">ów, jednakże elementy projektu, w tym </w:t>
      </w:r>
      <w:r w:rsidR="00425CB2" w:rsidRPr="00C830B8">
        <w:rPr>
          <w:rFonts w:ascii="Arial" w:hAnsi="Arial" w:cs="Arial"/>
          <w:sz w:val="24"/>
          <w:szCs w:val="24"/>
        </w:rPr>
        <w:t>rozbudowa</w:t>
      </w:r>
      <w:r w:rsidRPr="00C830B8">
        <w:rPr>
          <w:rFonts w:ascii="Arial" w:hAnsi="Arial" w:cs="Arial"/>
          <w:sz w:val="24"/>
          <w:szCs w:val="24"/>
        </w:rPr>
        <w:t xml:space="preserve"> infrastruktury teletechnicznej</w:t>
      </w:r>
      <w:r w:rsidR="00425CB2" w:rsidRPr="00C830B8">
        <w:rPr>
          <w:rFonts w:ascii="Arial" w:hAnsi="Arial" w:cs="Arial"/>
          <w:sz w:val="24"/>
          <w:szCs w:val="24"/>
        </w:rPr>
        <w:t xml:space="preserve"> realizowane </w:t>
      </w:r>
      <w:r w:rsidRPr="00C830B8">
        <w:rPr>
          <w:rFonts w:ascii="Arial" w:hAnsi="Arial" w:cs="Arial"/>
          <w:sz w:val="24"/>
          <w:szCs w:val="24"/>
        </w:rPr>
        <w:t xml:space="preserve">były </w:t>
      </w:r>
      <w:r w:rsidR="00425CB2" w:rsidRPr="00C830B8">
        <w:rPr>
          <w:rFonts w:ascii="Arial" w:hAnsi="Arial" w:cs="Arial"/>
          <w:sz w:val="24"/>
          <w:szCs w:val="24"/>
        </w:rPr>
        <w:t xml:space="preserve">w ramach innych inwestycji infrastrukturalnych, takich jak monitoring miejski, </w:t>
      </w:r>
      <w:r w:rsidRPr="00C830B8">
        <w:rPr>
          <w:rFonts w:ascii="Arial" w:hAnsi="Arial" w:cs="Arial"/>
          <w:sz w:val="24"/>
          <w:szCs w:val="24"/>
        </w:rPr>
        <w:t>zintegrowany system zarządzania ruchem i transportem publicznym</w:t>
      </w:r>
      <w:r w:rsidR="00425CB2" w:rsidRPr="00C830B8">
        <w:rPr>
          <w:rFonts w:ascii="Arial" w:hAnsi="Arial" w:cs="Arial"/>
          <w:sz w:val="24"/>
          <w:szCs w:val="24"/>
        </w:rPr>
        <w:t xml:space="preserve"> czy remonty dróg</w:t>
      </w:r>
      <w:r w:rsidRPr="00C830B8">
        <w:rPr>
          <w:rFonts w:ascii="Arial" w:hAnsi="Arial" w:cs="Arial"/>
          <w:sz w:val="24"/>
          <w:szCs w:val="24"/>
        </w:rPr>
        <w:t>. Elementy projektu wykonywane były</w:t>
      </w:r>
      <w:r w:rsidR="00425CB2" w:rsidRPr="00C830B8">
        <w:rPr>
          <w:rFonts w:ascii="Arial" w:hAnsi="Arial" w:cs="Arial"/>
          <w:sz w:val="24"/>
          <w:szCs w:val="24"/>
        </w:rPr>
        <w:t xml:space="preserve"> także w związku z realizowanymi zadaniami wynikającymi z bieżą</w:t>
      </w:r>
      <w:r w:rsidR="00C830B8" w:rsidRPr="00C830B8">
        <w:rPr>
          <w:rFonts w:ascii="Arial" w:hAnsi="Arial" w:cs="Arial"/>
          <w:sz w:val="24"/>
          <w:szCs w:val="24"/>
        </w:rPr>
        <w:t>cych potrzeb urzędu i jednostek.</w:t>
      </w:r>
      <w:r w:rsidR="00425CB2" w:rsidRPr="00C830B8">
        <w:rPr>
          <w:rFonts w:ascii="Arial" w:hAnsi="Arial" w:cs="Arial"/>
          <w:sz w:val="24"/>
          <w:szCs w:val="24"/>
        </w:rPr>
        <w:t xml:space="preserve"> </w:t>
      </w:r>
    </w:p>
    <w:p w:rsidR="00425CB2" w:rsidRPr="00C830B8" w:rsidRDefault="00C830B8" w:rsidP="00425CB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830B8">
        <w:rPr>
          <w:rFonts w:ascii="Arial" w:hAnsi="Arial" w:cs="Arial"/>
          <w:sz w:val="24"/>
          <w:szCs w:val="24"/>
        </w:rPr>
        <w:t>P</w:t>
      </w:r>
      <w:r w:rsidR="00425CB2" w:rsidRPr="00C830B8">
        <w:rPr>
          <w:rFonts w:ascii="Arial" w:hAnsi="Arial" w:cs="Arial"/>
          <w:sz w:val="24"/>
          <w:szCs w:val="24"/>
        </w:rPr>
        <w:t xml:space="preserve">rzeprowadzano uzgodnienia prac projektowych i budowlanych na odcinkach sieci LEGMAN, realizowanych jako element innych inwestycji miejskich </w:t>
      </w:r>
      <w:r w:rsidRPr="00C830B8">
        <w:rPr>
          <w:rFonts w:ascii="Arial" w:hAnsi="Arial" w:cs="Arial"/>
          <w:sz w:val="24"/>
          <w:szCs w:val="24"/>
        </w:rPr>
        <w:t xml:space="preserve">w </w:t>
      </w:r>
      <w:r w:rsidR="00425CB2" w:rsidRPr="00C830B8">
        <w:rPr>
          <w:rFonts w:ascii="Arial" w:hAnsi="Arial" w:cs="Arial"/>
          <w:sz w:val="24"/>
          <w:szCs w:val="24"/>
        </w:rPr>
        <w:t>częś</w:t>
      </w:r>
      <w:r w:rsidRPr="00C830B8">
        <w:rPr>
          <w:rFonts w:ascii="Arial" w:hAnsi="Arial" w:cs="Arial"/>
          <w:sz w:val="24"/>
          <w:szCs w:val="24"/>
        </w:rPr>
        <w:t>ci</w:t>
      </w:r>
      <w:r w:rsidR="00425CB2" w:rsidRPr="00C830B8">
        <w:rPr>
          <w:rFonts w:ascii="Arial" w:hAnsi="Arial" w:cs="Arial"/>
          <w:sz w:val="24"/>
          <w:szCs w:val="24"/>
        </w:rPr>
        <w:t xml:space="preserve"> doziemn</w:t>
      </w:r>
      <w:r w:rsidRPr="00C830B8">
        <w:rPr>
          <w:rFonts w:ascii="Arial" w:hAnsi="Arial" w:cs="Arial"/>
          <w:sz w:val="24"/>
          <w:szCs w:val="24"/>
        </w:rPr>
        <w:t>ej</w:t>
      </w:r>
      <w:r w:rsidR="00425CB2" w:rsidRPr="00C830B8">
        <w:rPr>
          <w:rFonts w:ascii="Arial" w:hAnsi="Arial" w:cs="Arial"/>
          <w:sz w:val="24"/>
          <w:szCs w:val="24"/>
        </w:rPr>
        <w:t>, w tym w ulicach: Sikorskiego, Śląskiej i Łowickiej.</w:t>
      </w:r>
    </w:p>
    <w:p w:rsidR="008F05D8" w:rsidRPr="005D0FD3" w:rsidRDefault="008F05D8" w:rsidP="008F05D8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</w:p>
    <w:p w:rsidR="008F05D8" w:rsidRPr="008F05D8" w:rsidRDefault="008F05D8" w:rsidP="004A7C76">
      <w:pPr>
        <w:pStyle w:val="Nagwek2"/>
      </w:pPr>
      <w:bookmarkStart w:id="10" w:name="_Toc73350665"/>
      <w:r w:rsidRPr="008F05D8">
        <w:t>Tworzenie "klimatu dla biznesu" – Legnica centrum konferencyjno-biznesowym.</w:t>
      </w:r>
      <w:bookmarkEnd w:id="10"/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41BB7">
      <w:pPr>
        <w:numPr>
          <w:ilvl w:val="2"/>
          <w:numId w:val="23"/>
        </w:numPr>
        <w:spacing w:after="0" w:line="276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Organizacja i udział w spotkaniach, konferencjach, targach, w tym współpraca przedstawicieli firm oraz pracodawców w regionie oraz na terenie kraju.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3642F8" w:rsidRPr="00EC505E" w:rsidRDefault="00B80826" w:rsidP="00CE5DE2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</w:t>
      </w:r>
      <w:r w:rsidRPr="00B80826">
        <w:rPr>
          <w:rFonts w:ascii="Arial" w:hAnsi="Arial" w:cs="Arial"/>
          <w:sz w:val="24"/>
          <w:szCs w:val="24"/>
        </w:rPr>
        <w:t>odobnie jak w poprzednich latach</w:t>
      </w:r>
      <w:r>
        <w:rPr>
          <w:rFonts w:ascii="Arial" w:hAnsi="Arial" w:cs="Arial"/>
          <w:sz w:val="24"/>
          <w:szCs w:val="24"/>
        </w:rPr>
        <w:t xml:space="preserve">, przedstawiciele Gminy Legnica </w:t>
      </w:r>
      <w:r w:rsidRPr="00B80826">
        <w:rPr>
          <w:rFonts w:ascii="Arial" w:hAnsi="Arial" w:cs="Arial"/>
          <w:sz w:val="24"/>
          <w:szCs w:val="24"/>
        </w:rPr>
        <w:t xml:space="preserve">organizowali oraz uczestniczyli w licznych spotkaniach, konferencjach i różnego </w:t>
      </w:r>
      <w:r w:rsidRPr="00B80826">
        <w:rPr>
          <w:rFonts w:ascii="Arial" w:hAnsi="Arial" w:cs="Arial"/>
          <w:sz w:val="24"/>
          <w:szCs w:val="24"/>
        </w:rPr>
        <w:lastRenderedPageBreak/>
        <w:t>rodzaju wydarzeniach, które miały na celu integrację środowiska związanego z biznesem. W</w:t>
      </w:r>
      <w:r w:rsidR="00CD311A">
        <w:rPr>
          <w:rFonts w:ascii="Arial" w:hAnsi="Arial" w:cs="Arial"/>
          <w:sz w:val="24"/>
          <w:szCs w:val="24"/>
        </w:rPr>
        <w:t xml:space="preserve">spółpracowano z </w:t>
      </w:r>
      <w:r w:rsidR="00CD311A" w:rsidRPr="00B80826">
        <w:rPr>
          <w:rFonts w:ascii="Arial" w:hAnsi="Arial" w:cs="Arial"/>
          <w:sz w:val="24"/>
          <w:szCs w:val="24"/>
        </w:rPr>
        <w:t>reprezenta</w:t>
      </w:r>
      <w:r w:rsidR="00CD311A">
        <w:rPr>
          <w:rFonts w:ascii="Arial" w:hAnsi="Arial" w:cs="Arial"/>
          <w:sz w:val="24"/>
          <w:szCs w:val="24"/>
        </w:rPr>
        <w:t>ntami</w:t>
      </w:r>
      <w:r w:rsidRPr="00B80826">
        <w:rPr>
          <w:rFonts w:ascii="Arial" w:hAnsi="Arial" w:cs="Arial"/>
          <w:sz w:val="24"/>
          <w:szCs w:val="24"/>
        </w:rPr>
        <w:t xml:space="preserve"> organizacji skupiający</w:t>
      </w:r>
      <w:r w:rsidR="00CD311A">
        <w:rPr>
          <w:rFonts w:ascii="Arial" w:hAnsi="Arial" w:cs="Arial"/>
          <w:sz w:val="24"/>
          <w:szCs w:val="24"/>
        </w:rPr>
        <w:t>mi</w:t>
      </w:r>
      <w:r w:rsidRPr="00B80826">
        <w:rPr>
          <w:rFonts w:ascii="Arial" w:hAnsi="Arial" w:cs="Arial"/>
          <w:sz w:val="24"/>
          <w:szCs w:val="24"/>
        </w:rPr>
        <w:t xml:space="preserve"> przedsiębiorców, przedstawiciel</w:t>
      </w:r>
      <w:r w:rsidR="00CD311A">
        <w:rPr>
          <w:rFonts w:ascii="Arial" w:hAnsi="Arial" w:cs="Arial"/>
          <w:sz w:val="24"/>
          <w:szCs w:val="24"/>
        </w:rPr>
        <w:t>ami</w:t>
      </w:r>
      <w:r>
        <w:rPr>
          <w:rFonts w:ascii="Arial" w:hAnsi="Arial" w:cs="Arial"/>
          <w:sz w:val="24"/>
          <w:szCs w:val="24"/>
        </w:rPr>
        <w:t xml:space="preserve"> dużych firm, sektora małych i </w:t>
      </w:r>
      <w:r w:rsidRPr="00B80826">
        <w:rPr>
          <w:rFonts w:ascii="Arial" w:hAnsi="Arial" w:cs="Arial"/>
          <w:sz w:val="24"/>
          <w:szCs w:val="24"/>
        </w:rPr>
        <w:t>średnich przedsiębiorstw, spółek komunalnych, a także przedstawiciel</w:t>
      </w:r>
      <w:r w:rsidR="00CD311A">
        <w:rPr>
          <w:rFonts w:ascii="Arial" w:hAnsi="Arial" w:cs="Arial"/>
          <w:sz w:val="24"/>
          <w:szCs w:val="24"/>
        </w:rPr>
        <w:t xml:space="preserve">ami </w:t>
      </w:r>
      <w:r w:rsidRPr="00B80826">
        <w:rPr>
          <w:rFonts w:ascii="Arial" w:hAnsi="Arial" w:cs="Arial"/>
          <w:sz w:val="24"/>
          <w:szCs w:val="24"/>
        </w:rPr>
        <w:t>g</w:t>
      </w:r>
      <w:r>
        <w:rPr>
          <w:rFonts w:ascii="Arial" w:hAnsi="Arial" w:cs="Arial"/>
          <w:sz w:val="24"/>
          <w:szCs w:val="24"/>
        </w:rPr>
        <w:t xml:space="preserve">min z </w:t>
      </w:r>
      <w:r w:rsidRPr="00B80826">
        <w:rPr>
          <w:rFonts w:ascii="Arial" w:hAnsi="Arial" w:cs="Arial"/>
          <w:sz w:val="24"/>
          <w:szCs w:val="24"/>
        </w:rPr>
        <w:t>terenu całe</w:t>
      </w:r>
      <w:r>
        <w:rPr>
          <w:rFonts w:ascii="Arial" w:hAnsi="Arial" w:cs="Arial"/>
          <w:sz w:val="24"/>
          <w:szCs w:val="24"/>
        </w:rPr>
        <w:t>go kraju. Z</w:t>
      </w:r>
      <w:r w:rsidRPr="00B80826">
        <w:rPr>
          <w:rFonts w:ascii="Arial" w:hAnsi="Arial" w:cs="Arial"/>
          <w:sz w:val="24"/>
          <w:szCs w:val="24"/>
        </w:rPr>
        <w:t xml:space="preserve">e względu na </w:t>
      </w:r>
      <w:r>
        <w:rPr>
          <w:rFonts w:ascii="Arial" w:hAnsi="Arial" w:cs="Arial"/>
          <w:sz w:val="24"/>
          <w:szCs w:val="24"/>
        </w:rPr>
        <w:t xml:space="preserve">panującą </w:t>
      </w:r>
      <w:r w:rsidR="002C1F70">
        <w:rPr>
          <w:rFonts w:ascii="Arial" w:hAnsi="Arial" w:cs="Arial"/>
          <w:sz w:val="24"/>
          <w:szCs w:val="24"/>
        </w:rPr>
        <w:t xml:space="preserve">pandemię </w:t>
      </w:r>
      <w:proofErr w:type="spellStart"/>
      <w:r w:rsidRPr="00B80826">
        <w:rPr>
          <w:rFonts w:ascii="Arial" w:hAnsi="Arial" w:cs="Arial"/>
          <w:sz w:val="24"/>
          <w:szCs w:val="24"/>
        </w:rPr>
        <w:t>koronawirusa</w:t>
      </w:r>
      <w:proofErr w:type="spellEnd"/>
      <w:r w:rsidRPr="00B80826">
        <w:rPr>
          <w:rFonts w:ascii="Arial" w:hAnsi="Arial" w:cs="Arial"/>
          <w:sz w:val="24"/>
          <w:szCs w:val="24"/>
        </w:rPr>
        <w:t xml:space="preserve"> różnego rodzaju wydarze</w:t>
      </w:r>
      <w:r w:rsidR="00CD311A">
        <w:rPr>
          <w:rFonts w:ascii="Arial" w:hAnsi="Arial" w:cs="Arial"/>
          <w:sz w:val="24"/>
          <w:szCs w:val="24"/>
        </w:rPr>
        <w:t xml:space="preserve">nia </w:t>
      </w:r>
      <w:r w:rsidRPr="00B80826">
        <w:rPr>
          <w:rFonts w:ascii="Arial" w:hAnsi="Arial" w:cs="Arial"/>
          <w:sz w:val="24"/>
          <w:szCs w:val="24"/>
        </w:rPr>
        <w:t xml:space="preserve">w </w:t>
      </w:r>
      <w:r w:rsidRPr="00EC505E">
        <w:rPr>
          <w:rFonts w:ascii="Arial" w:hAnsi="Arial" w:cs="Arial"/>
          <w:sz w:val="24"/>
          <w:szCs w:val="24"/>
        </w:rPr>
        <w:t>tradycyjnej formie był</w:t>
      </w:r>
      <w:r w:rsidR="00F25E7B" w:rsidRPr="00EC505E">
        <w:rPr>
          <w:rFonts w:ascii="Arial" w:hAnsi="Arial" w:cs="Arial"/>
          <w:sz w:val="24"/>
          <w:szCs w:val="24"/>
        </w:rPr>
        <w:t>y</w:t>
      </w:r>
      <w:r w:rsidRPr="00EC505E">
        <w:rPr>
          <w:rFonts w:ascii="Arial" w:hAnsi="Arial" w:cs="Arial"/>
          <w:sz w:val="24"/>
          <w:szCs w:val="24"/>
        </w:rPr>
        <w:t xml:space="preserve"> mocno ograniczon</w:t>
      </w:r>
      <w:r w:rsidR="00F25E7B" w:rsidRPr="00EC505E">
        <w:rPr>
          <w:rFonts w:ascii="Arial" w:hAnsi="Arial" w:cs="Arial"/>
          <w:sz w:val="24"/>
          <w:szCs w:val="24"/>
        </w:rPr>
        <w:t>e</w:t>
      </w:r>
      <w:r w:rsidR="00CD311A" w:rsidRPr="00EC505E">
        <w:rPr>
          <w:rFonts w:ascii="Arial" w:hAnsi="Arial" w:cs="Arial"/>
          <w:sz w:val="24"/>
          <w:szCs w:val="24"/>
        </w:rPr>
        <w:t>, d</w:t>
      </w:r>
      <w:r w:rsidRPr="00EC505E">
        <w:rPr>
          <w:rFonts w:ascii="Arial" w:hAnsi="Arial" w:cs="Arial"/>
          <w:sz w:val="24"/>
          <w:szCs w:val="24"/>
        </w:rPr>
        <w:t>latego wiele z nich zostało przeniesionych do</w:t>
      </w:r>
      <w:r w:rsidR="002C1F70" w:rsidRPr="00EC505E">
        <w:rPr>
          <w:rFonts w:ascii="Arial" w:hAnsi="Arial" w:cs="Arial"/>
          <w:sz w:val="24"/>
          <w:szCs w:val="24"/>
        </w:rPr>
        <w:t xml:space="preserve"> sieci</w:t>
      </w:r>
      <w:r w:rsidR="00A4012A" w:rsidRPr="00EC505E">
        <w:rPr>
          <w:rFonts w:ascii="Arial" w:hAnsi="Arial" w:cs="Arial"/>
          <w:sz w:val="24"/>
          <w:szCs w:val="24"/>
        </w:rPr>
        <w:t xml:space="preserve">. </w:t>
      </w:r>
    </w:p>
    <w:p w:rsidR="000A054C" w:rsidRPr="00EC505E" w:rsidRDefault="000A054C" w:rsidP="00AF245B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EC505E">
        <w:rPr>
          <w:rFonts w:ascii="Arial" w:hAnsi="Arial" w:cs="Arial"/>
          <w:sz w:val="24"/>
          <w:szCs w:val="24"/>
        </w:rPr>
        <w:t xml:space="preserve">Zorganizowano liczne wideokonferencje </w:t>
      </w:r>
      <w:r w:rsidR="006C3E1C" w:rsidRPr="006C3E1C">
        <w:rPr>
          <w:rFonts w:ascii="Arial" w:hAnsi="Arial" w:cs="Arial"/>
          <w:sz w:val="24"/>
          <w:szCs w:val="24"/>
        </w:rPr>
        <w:t xml:space="preserve">i webinaria </w:t>
      </w:r>
      <w:r w:rsidRPr="00EC505E">
        <w:rPr>
          <w:rFonts w:ascii="Arial" w:hAnsi="Arial" w:cs="Arial"/>
          <w:sz w:val="24"/>
          <w:szCs w:val="24"/>
        </w:rPr>
        <w:t>z przedstawicielami Związku Miast Polskich oraz samorządów, w trakcie których omawiano kwestie związane z Krajowym Planem Odbudowy</w:t>
      </w:r>
      <w:r w:rsidR="006C3E1C" w:rsidRPr="006C3E1C">
        <w:rPr>
          <w:rFonts w:ascii="Arial" w:hAnsi="Arial" w:cs="Arial"/>
          <w:color w:val="FF0000"/>
          <w:sz w:val="24"/>
          <w:szCs w:val="24"/>
        </w:rPr>
        <w:t xml:space="preserve"> </w:t>
      </w:r>
      <w:r w:rsidR="006C3E1C" w:rsidRPr="006C3E1C">
        <w:rPr>
          <w:rFonts w:ascii="Arial" w:hAnsi="Arial" w:cs="Arial"/>
          <w:sz w:val="24"/>
          <w:szCs w:val="24"/>
        </w:rPr>
        <w:t>w kontekście szans i zagrożeń dla jednostek samorządu terytorialnego</w:t>
      </w:r>
      <w:r w:rsidRPr="00EC505E">
        <w:rPr>
          <w:rFonts w:ascii="Arial" w:hAnsi="Arial" w:cs="Arial"/>
          <w:sz w:val="24"/>
          <w:szCs w:val="24"/>
        </w:rPr>
        <w:t xml:space="preserve"> oraz Nowym Polskim Ładem</w:t>
      </w:r>
      <w:r w:rsidR="00320C9A">
        <w:rPr>
          <w:rFonts w:ascii="Arial" w:hAnsi="Arial" w:cs="Arial"/>
          <w:sz w:val="24"/>
          <w:szCs w:val="24"/>
        </w:rPr>
        <w:t xml:space="preserve">, </w:t>
      </w:r>
      <w:r w:rsidR="00320C9A" w:rsidRPr="00320C9A">
        <w:rPr>
          <w:rFonts w:ascii="Arial" w:hAnsi="Arial" w:cs="Arial"/>
          <w:sz w:val="24"/>
          <w:szCs w:val="24"/>
        </w:rPr>
        <w:t>jak i funkcjonowaniu w dobie pandemii</w:t>
      </w:r>
      <w:r w:rsidRPr="00EC505E">
        <w:rPr>
          <w:rFonts w:ascii="Arial" w:hAnsi="Arial" w:cs="Arial"/>
          <w:sz w:val="24"/>
          <w:szCs w:val="24"/>
        </w:rPr>
        <w:t xml:space="preserve">. </w:t>
      </w:r>
      <w:r w:rsidR="0056548F">
        <w:rPr>
          <w:rFonts w:ascii="Arial" w:hAnsi="Arial" w:cs="Arial"/>
          <w:sz w:val="24"/>
          <w:szCs w:val="24"/>
        </w:rPr>
        <w:t>Korzystano z For</w:t>
      </w:r>
      <w:r w:rsidR="00EB0F8A">
        <w:rPr>
          <w:rFonts w:ascii="Arial" w:hAnsi="Arial" w:cs="Arial"/>
          <w:sz w:val="24"/>
          <w:szCs w:val="24"/>
        </w:rPr>
        <w:t xml:space="preserve">um </w:t>
      </w:r>
      <w:r w:rsidR="0056548F">
        <w:rPr>
          <w:rFonts w:ascii="Arial" w:hAnsi="Arial" w:cs="Arial"/>
          <w:sz w:val="24"/>
          <w:szCs w:val="24"/>
        </w:rPr>
        <w:t>Rozwoju Lokalnego organizowan</w:t>
      </w:r>
      <w:r w:rsidR="00EB0F8A">
        <w:rPr>
          <w:rFonts w:ascii="Arial" w:hAnsi="Arial" w:cs="Arial"/>
          <w:sz w:val="24"/>
          <w:szCs w:val="24"/>
        </w:rPr>
        <w:t xml:space="preserve">ego </w:t>
      </w:r>
      <w:r w:rsidR="0056548F">
        <w:rPr>
          <w:rFonts w:ascii="Arial" w:hAnsi="Arial" w:cs="Arial"/>
          <w:sz w:val="24"/>
          <w:szCs w:val="24"/>
        </w:rPr>
        <w:t>przez Związek Miast Polskich</w:t>
      </w:r>
      <w:r w:rsidRPr="00EC505E">
        <w:rPr>
          <w:rFonts w:ascii="Arial" w:hAnsi="Arial" w:cs="Arial"/>
          <w:sz w:val="24"/>
          <w:szCs w:val="24"/>
        </w:rPr>
        <w:t xml:space="preserve">. </w:t>
      </w:r>
    </w:p>
    <w:p w:rsidR="000A054C" w:rsidRPr="00320C9A" w:rsidRDefault="000A054C" w:rsidP="000A054C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EC505E">
        <w:rPr>
          <w:rFonts w:ascii="Arial" w:hAnsi="Arial" w:cs="Arial"/>
          <w:sz w:val="24"/>
          <w:szCs w:val="24"/>
        </w:rPr>
        <w:t>M</w:t>
      </w:r>
      <w:r w:rsidR="00EC505E" w:rsidRPr="00EC505E">
        <w:rPr>
          <w:rFonts w:ascii="Arial" w:hAnsi="Arial" w:cs="Arial"/>
          <w:sz w:val="24"/>
          <w:szCs w:val="24"/>
        </w:rPr>
        <w:t>iało</w:t>
      </w:r>
      <w:r w:rsidRPr="00EC505E">
        <w:rPr>
          <w:rFonts w:ascii="Arial" w:hAnsi="Arial" w:cs="Arial"/>
          <w:sz w:val="24"/>
          <w:szCs w:val="24"/>
        </w:rPr>
        <w:t xml:space="preserve"> miejsce spotkanie z przedstawicielami Krajowej Izby Gospo</w:t>
      </w:r>
      <w:r w:rsidR="00EC505E" w:rsidRPr="00EC505E">
        <w:rPr>
          <w:rFonts w:ascii="Arial" w:hAnsi="Arial" w:cs="Arial"/>
          <w:sz w:val="24"/>
          <w:szCs w:val="24"/>
        </w:rPr>
        <w:t>darczej i</w:t>
      </w:r>
      <w:r w:rsidRPr="00EC505E">
        <w:rPr>
          <w:rFonts w:ascii="Arial" w:hAnsi="Arial" w:cs="Arial"/>
          <w:sz w:val="24"/>
          <w:szCs w:val="24"/>
        </w:rPr>
        <w:t xml:space="preserve"> </w:t>
      </w:r>
      <w:r w:rsidR="00EC505E" w:rsidRPr="00EC505E">
        <w:rPr>
          <w:rFonts w:ascii="Arial" w:hAnsi="Arial" w:cs="Arial"/>
          <w:sz w:val="24"/>
          <w:szCs w:val="24"/>
        </w:rPr>
        <w:t>legnickich spółek m</w:t>
      </w:r>
      <w:r w:rsidRPr="00EC505E">
        <w:rPr>
          <w:rFonts w:ascii="Arial" w:hAnsi="Arial" w:cs="Arial"/>
          <w:sz w:val="24"/>
          <w:szCs w:val="24"/>
        </w:rPr>
        <w:t>iejskich</w:t>
      </w:r>
      <w:r w:rsidR="00EC505E" w:rsidRPr="00EC505E">
        <w:rPr>
          <w:rFonts w:ascii="Arial" w:hAnsi="Arial" w:cs="Arial"/>
          <w:sz w:val="24"/>
          <w:szCs w:val="24"/>
        </w:rPr>
        <w:t xml:space="preserve">. </w:t>
      </w:r>
      <w:r w:rsidRPr="00320C9A">
        <w:rPr>
          <w:rFonts w:ascii="Arial" w:hAnsi="Arial" w:cs="Arial"/>
          <w:sz w:val="24"/>
          <w:szCs w:val="24"/>
        </w:rPr>
        <w:t>Podczas spotkania zostały wymienione doświadczenia miast w zakresie transformacji cyfrowej i energetycznej.</w:t>
      </w:r>
    </w:p>
    <w:p w:rsidR="00AF245B" w:rsidRPr="00320C9A" w:rsidRDefault="00320C9A" w:rsidP="00AF245B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20C9A">
        <w:rPr>
          <w:rFonts w:ascii="Arial" w:hAnsi="Arial" w:cs="Arial"/>
          <w:sz w:val="24"/>
          <w:szCs w:val="24"/>
        </w:rPr>
        <w:t>P</w:t>
      </w:r>
      <w:r w:rsidR="00AF245B" w:rsidRPr="00320C9A">
        <w:rPr>
          <w:rFonts w:ascii="Arial" w:hAnsi="Arial" w:cs="Arial"/>
          <w:sz w:val="24"/>
          <w:szCs w:val="24"/>
        </w:rPr>
        <w:t>odpisano d</w:t>
      </w:r>
      <w:r w:rsidRPr="00320C9A">
        <w:rPr>
          <w:rFonts w:ascii="Arial" w:hAnsi="Arial" w:cs="Arial"/>
          <w:sz w:val="24"/>
          <w:szCs w:val="24"/>
        </w:rPr>
        <w:t>eklarację p</w:t>
      </w:r>
      <w:r w:rsidR="00AF245B" w:rsidRPr="00320C9A">
        <w:rPr>
          <w:rFonts w:ascii="Arial" w:hAnsi="Arial" w:cs="Arial"/>
          <w:sz w:val="24"/>
          <w:szCs w:val="24"/>
        </w:rPr>
        <w:t>rezydentów ośmiu dolnośląskich miast oraz Marszałka Województwa Dolnośląskiego. Dokument skierowany był do Generalnej Dyrekcji Dróg Krajowych i Autostrad we Wrocławiu i dotyczył wyboru wariantu przebiegu nowego układu autostrady A4 oraz drogi ekspresowej S5.</w:t>
      </w:r>
    </w:p>
    <w:p w:rsidR="00AF245B" w:rsidRPr="00320C9A" w:rsidRDefault="00AF245B" w:rsidP="00AF245B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20C9A">
        <w:rPr>
          <w:rFonts w:ascii="Arial" w:hAnsi="Arial" w:cs="Arial"/>
          <w:sz w:val="24"/>
          <w:szCs w:val="24"/>
        </w:rPr>
        <w:t>We wrześniu 2021 roku miało miejsce jubileuszowe XXX Forum Ekonomiczne w Karpaczu, które stanowi</w:t>
      </w:r>
      <w:r w:rsidR="00320C9A" w:rsidRPr="00320C9A">
        <w:rPr>
          <w:rFonts w:ascii="Arial" w:hAnsi="Arial" w:cs="Arial"/>
          <w:sz w:val="24"/>
          <w:szCs w:val="24"/>
        </w:rPr>
        <w:t>ło</w:t>
      </w:r>
      <w:r w:rsidRPr="00320C9A">
        <w:rPr>
          <w:rFonts w:ascii="Arial" w:hAnsi="Arial" w:cs="Arial"/>
          <w:sz w:val="24"/>
          <w:szCs w:val="24"/>
        </w:rPr>
        <w:t xml:space="preserve"> największą w Europie Środkowo – Wschodniej platformę </w:t>
      </w:r>
      <w:r w:rsidR="00320C9A" w:rsidRPr="00320C9A">
        <w:rPr>
          <w:rFonts w:ascii="Arial" w:hAnsi="Arial" w:cs="Arial"/>
          <w:sz w:val="24"/>
          <w:szCs w:val="24"/>
        </w:rPr>
        <w:t xml:space="preserve">spotkań, podczas której dyskutowano </w:t>
      </w:r>
      <w:r w:rsidRPr="00320C9A">
        <w:rPr>
          <w:rFonts w:ascii="Arial" w:hAnsi="Arial" w:cs="Arial"/>
          <w:sz w:val="24"/>
          <w:szCs w:val="24"/>
        </w:rPr>
        <w:t>o bezpieczeństwie, perspektywach rozwoju gospodarczego, współczesnych trendach, wyzwaniach i przezwyciężaniu kryzysów.</w:t>
      </w:r>
    </w:p>
    <w:p w:rsidR="00320C9A" w:rsidRPr="00E02AE2" w:rsidRDefault="00BC53ED" w:rsidP="00320C9A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Wśród ważniejszych uroczystości</w:t>
      </w:r>
      <w:r w:rsidR="00AF245B" w:rsidRPr="00E02AE2">
        <w:rPr>
          <w:rFonts w:ascii="Arial" w:hAnsi="Arial" w:cs="Arial"/>
          <w:sz w:val="24"/>
          <w:szCs w:val="24"/>
        </w:rPr>
        <w:t xml:space="preserve"> </w:t>
      </w:r>
      <w:r w:rsidR="004C7FE3" w:rsidRPr="00E02AE2">
        <w:rPr>
          <w:rFonts w:ascii="Arial" w:hAnsi="Arial" w:cs="Arial"/>
          <w:sz w:val="24"/>
          <w:szCs w:val="24"/>
        </w:rPr>
        <w:t xml:space="preserve">można wymienić </w:t>
      </w:r>
      <w:r w:rsidR="00AF245B" w:rsidRPr="00E02AE2">
        <w:rPr>
          <w:rFonts w:ascii="Arial" w:hAnsi="Arial" w:cs="Arial"/>
          <w:sz w:val="24"/>
          <w:szCs w:val="24"/>
        </w:rPr>
        <w:t>XX – leci</w:t>
      </w:r>
      <w:r>
        <w:rPr>
          <w:rFonts w:ascii="Arial" w:hAnsi="Arial" w:cs="Arial"/>
          <w:sz w:val="24"/>
          <w:szCs w:val="24"/>
        </w:rPr>
        <w:t>e</w:t>
      </w:r>
      <w:r w:rsidR="00AF245B" w:rsidRPr="00E02AE2">
        <w:rPr>
          <w:rFonts w:ascii="Arial" w:hAnsi="Arial" w:cs="Arial"/>
          <w:sz w:val="24"/>
          <w:szCs w:val="24"/>
        </w:rPr>
        <w:t xml:space="preserve"> Dolnośląsk</w:t>
      </w:r>
      <w:r w:rsidR="00320C9A" w:rsidRPr="00E02AE2">
        <w:rPr>
          <w:rFonts w:ascii="Arial" w:hAnsi="Arial" w:cs="Arial"/>
          <w:sz w:val="24"/>
          <w:szCs w:val="24"/>
        </w:rPr>
        <w:t>ich Certyfikatów Gospodarczych</w:t>
      </w:r>
      <w:r w:rsidR="004C7FE3" w:rsidRPr="00E02AE2">
        <w:rPr>
          <w:rFonts w:ascii="Arial" w:hAnsi="Arial" w:cs="Arial"/>
          <w:sz w:val="24"/>
          <w:szCs w:val="24"/>
        </w:rPr>
        <w:t>, wyróżniające</w:t>
      </w:r>
      <w:r w:rsidR="00320C9A" w:rsidRPr="00E02AE2">
        <w:rPr>
          <w:rFonts w:ascii="Arial" w:hAnsi="Arial" w:cs="Arial"/>
          <w:sz w:val="24"/>
          <w:szCs w:val="24"/>
        </w:rPr>
        <w:t xml:space="preserve"> przedsiębiorców z południowo-zachodniej Polski. </w:t>
      </w:r>
      <w:r w:rsidR="004C7FE3" w:rsidRPr="00E02AE2">
        <w:rPr>
          <w:rFonts w:ascii="Arial" w:hAnsi="Arial" w:cs="Arial"/>
          <w:sz w:val="24"/>
          <w:szCs w:val="24"/>
        </w:rPr>
        <w:t xml:space="preserve">Było </w:t>
      </w:r>
      <w:r w:rsidR="00B11E85">
        <w:rPr>
          <w:rFonts w:ascii="Arial" w:hAnsi="Arial" w:cs="Arial"/>
          <w:sz w:val="24"/>
          <w:szCs w:val="24"/>
        </w:rPr>
        <w:t>to jedno z najważniejszych i najbardziej prestiżowych wyróżnień</w:t>
      </w:r>
      <w:r w:rsidR="00320C9A" w:rsidRPr="00E02AE2">
        <w:rPr>
          <w:rFonts w:ascii="Arial" w:hAnsi="Arial" w:cs="Arial"/>
          <w:sz w:val="24"/>
          <w:szCs w:val="24"/>
        </w:rPr>
        <w:t xml:space="preserve"> p</w:t>
      </w:r>
      <w:r w:rsidR="004C7FE3" w:rsidRPr="00E02AE2">
        <w:rPr>
          <w:rFonts w:ascii="Arial" w:hAnsi="Arial" w:cs="Arial"/>
          <w:sz w:val="24"/>
          <w:szCs w:val="24"/>
        </w:rPr>
        <w:t>rzyznawany</w:t>
      </w:r>
      <w:r w:rsidR="00B11E85">
        <w:rPr>
          <w:rFonts w:ascii="Arial" w:hAnsi="Arial" w:cs="Arial"/>
          <w:sz w:val="24"/>
          <w:szCs w:val="24"/>
        </w:rPr>
        <w:t>ch</w:t>
      </w:r>
      <w:r w:rsidR="004C7FE3" w:rsidRPr="00E02AE2">
        <w:rPr>
          <w:rFonts w:ascii="Arial" w:hAnsi="Arial" w:cs="Arial"/>
          <w:sz w:val="24"/>
          <w:szCs w:val="24"/>
        </w:rPr>
        <w:t xml:space="preserve"> firmom i produktom. </w:t>
      </w:r>
    </w:p>
    <w:p w:rsidR="00E02AE2" w:rsidRPr="00B31253" w:rsidRDefault="00AF245B" w:rsidP="00AF245B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E02AE2">
        <w:rPr>
          <w:rFonts w:ascii="Arial" w:hAnsi="Arial" w:cs="Arial"/>
          <w:sz w:val="24"/>
          <w:szCs w:val="24"/>
        </w:rPr>
        <w:t xml:space="preserve">W październiku 2021 roku miało miejsce szereg wideokonferencji i spotkań między innymi: „Od edukacji do biznesu”. Głównym celem tego przedsięwzięcia było przedstawienie ofert firm mieszczących się w Legnickiej Specjalnej Strefie Ekonomicznej. Oferta była skierowana do przyszłych pracowników, jak również przedstawiała oczekiwania w stosunku do instytucji edukacyjnych i rynku pracy, które przygotowują młodzież do wejścia na rynek pracy. </w:t>
      </w:r>
    </w:p>
    <w:p w:rsidR="00AF245B" w:rsidRPr="00C05D94" w:rsidRDefault="00B31253" w:rsidP="00AF245B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C05D94">
        <w:rPr>
          <w:rFonts w:ascii="Arial" w:hAnsi="Arial" w:cs="Arial"/>
          <w:sz w:val="24"/>
          <w:szCs w:val="24"/>
        </w:rPr>
        <w:t>Przygotowano również</w:t>
      </w:r>
      <w:r w:rsidR="00AF245B" w:rsidRPr="00C05D94">
        <w:rPr>
          <w:rFonts w:ascii="Arial" w:hAnsi="Arial" w:cs="Arial"/>
          <w:sz w:val="24"/>
          <w:szCs w:val="24"/>
        </w:rPr>
        <w:t xml:space="preserve"> konferencje poświęcone sprawom społecznym między innymi zorganizowaną przez Związek Pracodawców Polska Miedź pod nazwą III Dolnośląska Konferencja CSR „Inwestycja w pracowników i ich rodziny – nieuchronna konieczność pracodawców”, która poświęcona była szczególnej roli pracowników i ich rodzin w dobie pandemii i komputeryzacji.</w:t>
      </w:r>
    </w:p>
    <w:p w:rsidR="00AF245B" w:rsidRPr="00C05D94" w:rsidRDefault="00C05D94" w:rsidP="00AF245B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C05D94">
        <w:rPr>
          <w:rFonts w:ascii="Arial" w:hAnsi="Arial" w:cs="Arial"/>
          <w:sz w:val="24"/>
          <w:szCs w:val="24"/>
        </w:rPr>
        <w:t xml:space="preserve">Przy współpracy KGHM Polska Miedź zostało zorganizowane </w:t>
      </w:r>
      <w:r w:rsidR="00AF245B" w:rsidRPr="00C05D94">
        <w:rPr>
          <w:rFonts w:ascii="Arial" w:hAnsi="Arial" w:cs="Arial"/>
          <w:sz w:val="24"/>
          <w:szCs w:val="24"/>
        </w:rPr>
        <w:t>II Forum Wolontariatu Miejskiego. Było to spotkanie o charakterze motywacyjnym z udziałem prelegentów z całego kraju, pracujących na co dzień w korporacjach międzynarodowych i współpracujących z lokalnymi samorządami, organizacj</w:t>
      </w:r>
      <w:r>
        <w:rPr>
          <w:rFonts w:ascii="Arial" w:hAnsi="Arial" w:cs="Arial"/>
          <w:sz w:val="24"/>
          <w:szCs w:val="24"/>
        </w:rPr>
        <w:t xml:space="preserve">ami pozarządowymi, instytucjami i </w:t>
      </w:r>
      <w:r w:rsidR="00AF245B" w:rsidRPr="00C05D94">
        <w:rPr>
          <w:rFonts w:ascii="Arial" w:hAnsi="Arial" w:cs="Arial"/>
          <w:sz w:val="24"/>
          <w:szCs w:val="24"/>
        </w:rPr>
        <w:t xml:space="preserve">z wolontariuszami. Skierowane było do szeroko pojętej </w:t>
      </w:r>
      <w:r w:rsidR="00AF245B" w:rsidRPr="00C05D94">
        <w:rPr>
          <w:rFonts w:ascii="Arial" w:hAnsi="Arial" w:cs="Arial"/>
          <w:sz w:val="24"/>
          <w:szCs w:val="24"/>
        </w:rPr>
        <w:lastRenderedPageBreak/>
        <w:t>grupy odbiorców, którzy byli zainteresowani rozwojem obszaru wolontariatu, a w szczególności wolontariatu pracowniczego.</w:t>
      </w:r>
    </w:p>
    <w:p w:rsidR="00AF245B" w:rsidRPr="00C05D94" w:rsidRDefault="00C05D94" w:rsidP="00AF245B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C05D94">
        <w:rPr>
          <w:rFonts w:ascii="Arial" w:hAnsi="Arial" w:cs="Arial"/>
          <w:sz w:val="24"/>
          <w:szCs w:val="24"/>
        </w:rPr>
        <w:t>Przedstawiciele Urzędu Miasta uczestniczyli w</w:t>
      </w:r>
      <w:r w:rsidR="00AF245B" w:rsidRPr="00C05D94">
        <w:rPr>
          <w:rFonts w:ascii="Arial" w:hAnsi="Arial" w:cs="Arial"/>
          <w:sz w:val="24"/>
          <w:szCs w:val="24"/>
        </w:rPr>
        <w:t xml:space="preserve"> IV Krajowym Forum Miejskim, które było zorganizowane przez Ministerstwo Funduszy i Polityki Regionalnej. Wydarzenie poświęcone było tematyce miejskiej i zrównoważonemu rozwojowi miast. Podczas Forum został zaprezentowany projekt nowej Krajowej Polityki Miejskiej.</w:t>
      </w:r>
    </w:p>
    <w:p w:rsidR="00AF245B" w:rsidRPr="00C87FBC" w:rsidRDefault="00C05D94" w:rsidP="00AF245B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B309BC">
        <w:rPr>
          <w:rFonts w:ascii="Arial" w:hAnsi="Arial" w:cs="Arial"/>
          <w:sz w:val="24"/>
          <w:szCs w:val="24"/>
        </w:rPr>
        <w:t xml:space="preserve">Podobnie jak w poprzednich latach współpracowano z Klubem Biznesu Miedzi Legnica. </w:t>
      </w:r>
      <w:r w:rsidR="00AF245B" w:rsidRPr="00B309BC">
        <w:rPr>
          <w:rFonts w:ascii="Arial" w:hAnsi="Arial" w:cs="Arial"/>
          <w:sz w:val="24"/>
          <w:szCs w:val="24"/>
        </w:rPr>
        <w:t>W 2021 r.</w:t>
      </w:r>
      <w:r w:rsidR="00B309BC" w:rsidRPr="00B309BC">
        <w:rPr>
          <w:rFonts w:ascii="Arial" w:hAnsi="Arial" w:cs="Arial"/>
          <w:sz w:val="24"/>
          <w:szCs w:val="24"/>
        </w:rPr>
        <w:t xml:space="preserve"> </w:t>
      </w:r>
      <w:r w:rsidR="00AF245B" w:rsidRPr="00B309BC">
        <w:rPr>
          <w:rFonts w:ascii="Arial" w:hAnsi="Arial" w:cs="Arial"/>
          <w:sz w:val="24"/>
          <w:szCs w:val="24"/>
        </w:rPr>
        <w:t>Prezydent Legnicy lub jego przedstawiciele uczestniczyli w spotkaniach podsumowują</w:t>
      </w:r>
      <w:r w:rsidR="00B309BC" w:rsidRPr="00B309BC">
        <w:rPr>
          <w:rFonts w:ascii="Arial" w:hAnsi="Arial" w:cs="Arial"/>
          <w:sz w:val="24"/>
          <w:szCs w:val="24"/>
        </w:rPr>
        <w:t>cych</w:t>
      </w:r>
      <w:r w:rsidR="00AF245B" w:rsidRPr="00B309BC">
        <w:rPr>
          <w:rFonts w:ascii="Arial" w:hAnsi="Arial" w:cs="Arial"/>
          <w:sz w:val="24"/>
          <w:szCs w:val="24"/>
        </w:rPr>
        <w:t xml:space="preserve"> działalność sportowo-organizacyjną klubu. </w:t>
      </w:r>
      <w:r w:rsidR="00B309BC" w:rsidRPr="00B309BC">
        <w:rPr>
          <w:rFonts w:ascii="Arial" w:hAnsi="Arial" w:cs="Arial"/>
          <w:sz w:val="24"/>
          <w:szCs w:val="24"/>
        </w:rPr>
        <w:t xml:space="preserve">Spotkania były </w:t>
      </w:r>
      <w:r w:rsidR="00AF245B" w:rsidRPr="00B309BC">
        <w:rPr>
          <w:rFonts w:ascii="Arial" w:hAnsi="Arial" w:cs="Arial"/>
          <w:sz w:val="24"/>
          <w:szCs w:val="24"/>
        </w:rPr>
        <w:t>też okazją do</w:t>
      </w:r>
      <w:r w:rsidR="00B309BC" w:rsidRPr="00B309BC">
        <w:rPr>
          <w:rFonts w:ascii="Arial" w:hAnsi="Arial" w:cs="Arial"/>
          <w:sz w:val="24"/>
          <w:szCs w:val="24"/>
        </w:rPr>
        <w:t xml:space="preserve"> zaprezentowania form wspierania sportu,</w:t>
      </w:r>
      <w:r w:rsidR="00AF245B" w:rsidRPr="00B309BC">
        <w:rPr>
          <w:rFonts w:ascii="Arial" w:hAnsi="Arial" w:cs="Arial"/>
          <w:sz w:val="24"/>
          <w:szCs w:val="24"/>
        </w:rPr>
        <w:t xml:space="preserve"> podziękowania sponsorom za udzielone </w:t>
      </w:r>
      <w:r w:rsidR="00B309BC">
        <w:rPr>
          <w:rFonts w:ascii="Arial" w:hAnsi="Arial" w:cs="Arial"/>
          <w:sz w:val="24"/>
          <w:szCs w:val="24"/>
        </w:rPr>
        <w:t xml:space="preserve">już </w:t>
      </w:r>
      <w:r w:rsidR="00AF245B" w:rsidRPr="00B309BC">
        <w:rPr>
          <w:rFonts w:ascii="Arial" w:hAnsi="Arial" w:cs="Arial"/>
          <w:sz w:val="24"/>
          <w:szCs w:val="24"/>
        </w:rPr>
        <w:t>wsparcie</w:t>
      </w:r>
      <w:r w:rsidR="00B309BC">
        <w:rPr>
          <w:rFonts w:ascii="Arial" w:hAnsi="Arial" w:cs="Arial"/>
          <w:sz w:val="24"/>
          <w:szCs w:val="24"/>
        </w:rPr>
        <w:t xml:space="preserve"> oraz</w:t>
      </w:r>
      <w:r w:rsidR="00B309BC" w:rsidRPr="00B309BC">
        <w:rPr>
          <w:rFonts w:ascii="Arial" w:hAnsi="Arial" w:cs="Arial"/>
          <w:sz w:val="24"/>
          <w:szCs w:val="24"/>
        </w:rPr>
        <w:t xml:space="preserve"> miejscem do </w:t>
      </w:r>
      <w:r w:rsidR="00B309BC">
        <w:rPr>
          <w:rFonts w:ascii="Arial" w:hAnsi="Arial" w:cs="Arial"/>
          <w:sz w:val="24"/>
          <w:szCs w:val="24"/>
        </w:rPr>
        <w:t>przedstawienia</w:t>
      </w:r>
      <w:r w:rsidR="00AF245B" w:rsidRPr="00B309BC">
        <w:rPr>
          <w:rFonts w:ascii="Arial" w:hAnsi="Arial" w:cs="Arial"/>
          <w:sz w:val="24"/>
          <w:szCs w:val="24"/>
        </w:rPr>
        <w:t xml:space="preserve"> </w:t>
      </w:r>
      <w:r w:rsidR="00891A6C" w:rsidRPr="00891A6C">
        <w:rPr>
          <w:rFonts w:ascii="Arial" w:hAnsi="Arial" w:cs="Arial"/>
          <w:sz w:val="24"/>
          <w:szCs w:val="24"/>
        </w:rPr>
        <w:t xml:space="preserve">potencjału </w:t>
      </w:r>
      <w:r w:rsidR="00891A6C" w:rsidRPr="00C87FBC">
        <w:rPr>
          <w:rFonts w:ascii="Arial" w:hAnsi="Arial" w:cs="Arial"/>
          <w:sz w:val="24"/>
          <w:szCs w:val="24"/>
        </w:rPr>
        <w:t xml:space="preserve">inwestycyjnego miasta oraz </w:t>
      </w:r>
      <w:r w:rsidR="00AF245B" w:rsidRPr="00C87FBC">
        <w:rPr>
          <w:rFonts w:ascii="Arial" w:hAnsi="Arial" w:cs="Arial"/>
          <w:sz w:val="24"/>
          <w:szCs w:val="24"/>
        </w:rPr>
        <w:t>najważniejsz</w:t>
      </w:r>
      <w:r w:rsidR="00B309BC" w:rsidRPr="00C87FBC">
        <w:rPr>
          <w:rFonts w:ascii="Arial" w:hAnsi="Arial" w:cs="Arial"/>
          <w:sz w:val="24"/>
          <w:szCs w:val="24"/>
        </w:rPr>
        <w:t xml:space="preserve">ych </w:t>
      </w:r>
      <w:r w:rsidR="00AF245B" w:rsidRPr="00C87FBC">
        <w:rPr>
          <w:rFonts w:ascii="Arial" w:hAnsi="Arial" w:cs="Arial"/>
          <w:sz w:val="24"/>
          <w:szCs w:val="24"/>
        </w:rPr>
        <w:t>cel</w:t>
      </w:r>
      <w:r w:rsidR="00B309BC" w:rsidRPr="00C87FBC">
        <w:rPr>
          <w:rFonts w:ascii="Arial" w:hAnsi="Arial" w:cs="Arial"/>
          <w:sz w:val="24"/>
          <w:szCs w:val="24"/>
        </w:rPr>
        <w:t xml:space="preserve">ów </w:t>
      </w:r>
      <w:r w:rsidR="00AF245B" w:rsidRPr="00C87FBC">
        <w:rPr>
          <w:rFonts w:ascii="Arial" w:hAnsi="Arial" w:cs="Arial"/>
          <w:sz w:val="24"/>
          <w:szCs w:val="24"/>
        </w:rPr>
        <w:t>i zada</w:t>
      </w:r>
      <w:r w:rsidR="00B309BC" w:rsidRPr="00C87FBC">
        <w:rPr>
          <w:rFonts w:ascii="Arial" w:hAnsi="Arial" w:cs="Arial"/>
          <w:sz w:val="24"/>
          <w:szCs w:val="24"/>
        </w:rPr>
        <w:t>ń wpisujących się w Strategię Rozwoju Miasta Legnicy.</w:t>
      </w:r>
    </w:p>
    <w:p w:rsidR="00AF245B" w:rsidRDefault="00B309BC" w:rsidP="00B80826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C87FBC">
        <w:rPr>
          <w:rFonts w:ascii="Arial" w:hAnsi="Arial" w:cs="Arial"/>
          <w:sz w:val="24"/>
          <w:szCs w:val="24"/>
        </w:rPr>
        <w:t xml:space="preserve">We </w:t>
      </w:r>
      <w:r w:rsidR="00AF245B" w:rsidRPr="00C87FBC">
        <w:rPr>
          <w:rFonts w:ascii="Arial" w:hAnsi="Arial" w:cs="Arial"/>
          <w:sz w:val="24"/>
          <w:szCs w:val="24"/>
        </w:rPr>
        <w:t>wrześni</w:t>
      </w:r>
      <w:r w:rsidR="00B11E85">
        <w:rPr>
          <w:rFonts w:ascii="Arial" w:hAnsi="Arial" w:cs="Arial"/>
          <w:sz w:val="24"/>
          <w:szCs w:val="24"/>
        </w:rPr>
        <w:t>u</w:t>
      </w:r>
      <w:r w:rsidR="00AF245B" w:rsidRPr="00C87FBC">
        <w:rPr>
          <w:rFonts w:ascii="Arial" w:hAnsi="Arial" w:cs="Arial"/>
          <w:sz w:val="24"/>
          <w:szCs w:val="24"/>
        </w:rPr>
        <w:t xml:space="preserve"> 2021 r. odbyło się w Legnicy pierwsze spotkanie Partnerskiego Klubu Biznesu z udziałem ok</w:t>
      </w:r>
      <w:r w:rsidRPr="00C87FBC">
        <w:rPr>
          <w:rFonts w:ascii="Arial" w:hAnsi="Arial" w:cs="Arial"/>
          <w:sz w:val="24"/>
          <w:szCs w:val="24"/>
        </w:rPr>
        <w:t xml:space="preserve">oło </w:t>
      </w:r>
      <w:r w:rsidR="00AF245B" w:rsidRPr="00C87FBC">
        <w:rPr>
          <w:rFonts w:ascii="Arial" w:hAnsi="Arial" w:cs="Arial"/>
          <w:sz w:val="24"/>
          <w:szCs w:val="24"/>
        </w:rPr>
        <w:t>90 firm z rejonu i całej Polski. Prezydent Legnicy zaprezentował materiał pt</w:t>
      </w:r>
      <w:r w:rsidR="00B11E85">
        <w:rPr>
          <w:rFonts w:ascii="Arial" w:hAnsi="Arial" w:cs="Arial"/>
          <w:sz w:val="24"/>
          <w:szCs w:val="24"/>
        </w:rPr>
        <w:t>.</w:t>
      </w:r>
      <w:r w:rsidR="00AF245B" w:rsidRPr="00C87FBC">
        <w:rPr>
          <w:rFonts w:ascii="Arial" w:hAnsi="Arial" w:cs="Arial"/>
          <w:sz w:val="24"/>
          <w:szCs w:val="24"/>
        </w:rPr>
        <w:t xml:space="preserve"> „Legnica – miasto z klimatem dla rozwoju przedsiębiorczości”. </w:t>
      </w:r>
    </w:p>
    <w:p w:rsidR="0093750C" w:rsidRPr="0093750C" w:rsidRDefault="0093750C" w:rsidP="0093750C">
      <w:pPr>
        <w:spacing w:after="0" w:line="276" w:lineRule="auto"/>
        <w:jc w:val="both"/>
        <w:rPr>
          <w:rFonts w:ascii="Arial" w:hAnsi="Arial" w:cs="Arial"/>
          <w:i/>
          <w:sz w:val="24"/>
          <w:szCs w:val="24"/>
        </w:rPr>
      </w:pPr>
      <w:r w:rsidRPr="0093750C">
        <w:rPr>
          <w:rFonts w:ascii="Arial" w:hAnsi="Arial" w:cs="Arial"/>
          <w:i/>
          <w:noProof/>
          <w:sz w:val="24"/>
          <w:szCs w:val="24"/>
          <w:lang w:eastAsia="pl-PL"/>
        </w:rPr>
        <w:drawing>
          <wp:inline distT="0" distB="0" distL="0" distR="0" wp14:anchorId="18D303E1" wp14:editId="724896BE">
            <wp:extent cx="2823667" cy="1875065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83" cy="187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50C">
        <w:rPr>
          <w:rFonts w:ascii="Arial" w:hAnsi="Arial" w:cs="Arial"/>
          <w:i/>
          <w:sz w:val="24"/>
          <w:szCs w:val="24"/>
        </w:rPr>
        <w:t xml:space="preserve"> </w:t>
      </w:r>
      <w:r w:rsidRPr="0093750C">
        <w:rPr>
          <w:rFonts w:ascii="Arial" w:hAnsi="Arial" w:cs="Arial"/>
          <w:i/>
          <w:noProof/>
          <w:sz w:val="24"/>
          <w:szCs w:val="24"/>
          <w:lang w:eastAsia="pl-PL"/>
        </w:rPr>
        <w:drawing>
          <wp:inline distT="0" distB="0" distL="0" distR="0" wp14:anchorId="65CBE637" wp14:editId="5A4BBB19">
            <wp:extent cx="2823667" cy="1877552"/>
            <wp:effectExtent l="0" t="0" r="0" b="889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605" cy="187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50C" w:rsidRPr="0093750C" w:rsidRDefault="0093750C" w:rsidP="0093750C">
      <w:pPr>
        <w:spacing w:after="120" w:line="276" w:lineRule="auto"/>
        <w:jc w:val="center"/>
        <w:rPr>
          <w:rFonts w:ascii="Arial" w:hAnsi="Arial" w:cs="Arial"/>
          <w:i/>
        </w:rPr>
      </w:pPr>
      <w:r w:rsidRPr="0093750C">
        <w:rPr>
          <w:rFonts w:ascii="Arial" w:hAnsi="Arial" w:cs="Arial"/>
          <w:i/>
        </w:rPr>
        <w:t>Spotkanie Partnerskiego Klubu Biznesu</w:t>
      </w:r>
    </w:p>
    <w:p w:rsidR="00CA6E23" w:rsidRDefault="004106D5" w:rsidP="0093750C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4106D5">
        <w:rPr>
          <w:rFonts w:ascii="Arial" w:hAnsi="Arial" w:cs="Arial"/>
          <w:sz w:val="24"/>
          <w:szCs w:val="24"/>
        </w:rPr>
        <w:t>Współpracowano również z samorządowcami w związku z alokacją funduszy unijnych dla Dolnego Śląska 2021 – 2027 na instrumenty terytorialne.</w:t>
      </w:r>
      <w:r>
        <w:rPr>
          <w:rFonts w:ascii="Arial" w:hAnsi="Arial" w:cs="Arial"/>
          <w:sz w:val="24"/>
          <w:szCs w:val="24"/>
        </w:rPr>
        <w:t xml:space="preserve"> </w:t>
      </w:r>
      <w:r w:rsidRPr="004106D5">
        <w:rPr>
          <w:rFonts w:ascii="Arial" w:hAnsi="Arial" w:cs="Arial"/>
          <w:sz w:val="24"/>
          <w:szCs w:val="24"/>
        </w:rPr>
        <w:t xml:space="preserve">W ramach zawartego pod koniec 2020 roku Porozumienia w sprawie warunków współpracy i zasad partycypacji w kosztach opracowania Strategii Zintegrowanych Inwestycji Terytorialnych Legnicko-Głogowskiego Obszaru Funkcjonalnego na lata 2021-2027 oraz instytucjonalizacji współdziałania powiatów i gmin wchodzących w skład Legnicko-Głogowskiego Obszaru Funkcjonalnego, od grudnia 2020 r. do maja 2021 r. trwały intensywne prace związane z opracowaniem projektu Strategii ZIT LGOF 2021-2027. Przygotowano projekt dokumentu, który poddano konsultacjom społecznym oraz procedurze środowiskowej. Z uwagi na brak zatwierdzonych przepisów i regulacji dla nowej perspektywy budżetowej UE, ostateczne zakończenie prac, w tym uzyskanie wymaganej opinii Marszałka Województwa Dolnośląskiego będzie możliwe w momencie zatwierdzenia przez organy szczebla regionalnego, krajowego i unijnego ostatecznych treści dokumentów programowych. Jednocześnie wobec udostępnienia przez Zarząd Województwa Dolnośląskiego założeń do </w:t>
      </w:r>
      <w:r w:rsidRPr="004106D5">
        <w:rPr>
          <w:rFonts w:ascii="Arial" w:hAnsi="Arial" w:cs="Arial"/>
          <w:sz w:val="24"/>
          <w:szCs w:val="24"/>
        </w:rPr>
        <w:lastRenderedPageBreak/>
        <w:t>projektu nowego programu operacyjnego - Fundusze Europejskie dla Dolnego Śląska 2021-2027 (FEDŚ), podania do publicznej wiadomości kwoty alokacji dla ZIT, jak również wymagań postawionych przed Instrumentami Terytorialnymi, zaszła konieczność ponownej weryfikacji opracowanej treści projektu Strategii ZIT LGOF 2021-2027 w zakresie ujętych w niej zadań. Samorządy ZIT LGOF prowadziły konsultacje ze służbami Urzędu Marszałkowskiego dotyczące zakresu rzeczowego możliwego do sfinansowania w ramach ZIT, kwoty środków jaka będzie pozostawała do dyspozycji oraz projektów realizowanych w ramach EFS+. Zakończenie opracowania Strategii ZIT LGOF 2021-2027 przewidziane jest na II kwartał 2022r., lecz nie wcześniej jak w momencie uzgodnienia i zatwierdzenia przez Marszałka i Komisję Europejską ostatecznej treści nowego programu o</w:t>
      </w:r>
      <w:r w:rsidR="00CA6E23">
        <w:rPr>
          <w:rFonts w:ascii="Arial" w:hAnsi="Arial" w:cs="Arial"/>
          <w:sz w:val="24"/>
          <w:szCs w:val="24"/>
        </w:rPr>
        <w:t>peracyjnego dla Dolnego Śląska.</w:t>
      </w:r>
    </w:p>
    <w:p w:rsidR="004106D5" w:rsidRPr="00C87FBC" w:rsidRDefault="004106D5" w:rsidP="0093750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4106D5">
        <w:rPr>
          <w:rFonts w:ascii="Arial" w:hAnsi="Arial" w:cs="Arial"/>
          <w:sz w:val="24"/>
          <w:szCs w:val="24"/>
        </w:rPr>
        <w:t>W 2021 r. rozszerzył się również skład partnerów współpracujących na rzecz ustanowienia instrumentu terytorialnego w subregionie. Do inicjatywy przystąpił Powiat Lubiński. Obecnie w pracach nad ZIT LGOF uczestniczą 33 samorządy, w tym 29 gmin i 4 powiaty.</w:t>
      </w:r>
    </w:p>
    <w:p w:rsidR="00CE5DE2" w:rsidRPr="00CE5DE2" w:rsidRDefault="00CE5DE2" w:rsidP="00CE5DE2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CE5DE2">
        <w:rPr>
          <w:rFonts w:ascii="Arial" w:hAnsi="Arial" w:cs="Arial"/>
          <w:sz w:val="24"/>
          <w:szCs w:val="24"/>
        </w:rPr>
        <w:t xml:space="preserve">Przy współpracy z KGHM Polska Miedź kontynuowano cykl bezpłatnych warsztatów dla rodziców, nauczycieli i wychowawców z Legnicy w ramach "Legnickiej Szkoły dla Rodziców i Wychowawców". Celem tego ogólnopolskiego programu była ochrona dzieci przed </w:t>
      </w:r>
      <w:proofErr w:type="spellStart"/>
      <w:r w:rsidRPr="00CE5DE2">
        <w:rPr>
          <w:rFonts w:ascii="Arial" w:hAnsi="Arial" w:cs="Arial"/>
          <w:sz w:val="24"/>
          <w:szCs w:val="24"/>
        </w:rPr>
        <w:t>zachowaniami</w:t>
      </w:r>
      <w:proofErr w:type="spellEnd"/>
      <w:r w:rsidRPr="00CE5DE2">
        <w:rPr>
          <w:rFonts w:ascii="Arial" w:hAnsi="Arial" w:cs="Arial"/>
          <w:sz w:val="24"/>
          <w:szCs w:val="24"/>
        </w:rPr>
        <w:t xml:space="preserve"> ryzykownymi i problemowymi poprzez wzmacnianie podstawowych czynników chroniących, jakimi są silne więzi emocjonalne z rodzicami.</w:t>
      </w:r>
    </w:p>
    <w:p w:rsidR="00061C38" w:rsidRDefault="00061C38" w:rsidP="00061C38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61C38">
        <w:rPr>
          <w:rFonts w:ascii="Arial" w:hAnsi="Arial" w:cs="Arial"/>
          <w:sz w:val="24"/>
          <w:szCs w:val="24"/>
        </w:rPr>
        <w:t>Zorganizowano II Konferencję „Razem dla rodziny – rekomendowane programy profilaktyczne oraz działania pomocowe na rzecz mieszkańców Zagłębia Miedziowego”. Uczestniczyli w niej przedstawiciele samorządu, placówek oświatowych, organizacji pozarządowych i osób pracujących z dziećmi i młodzieżą. Było to przedsięwzię</w:t>
      </w:r>
      <w:r>
        <w:rPr>
          <w:rFonts w:ascii="Arial" w:hAnsi="Arial" w:cs="Arial"/>
          <w:sz w:val="24"/>
          <w:szCs w:val="24"/>
        </w:rPr>
        <w:t>cie organizowane wspólnie z</w:t>
      </w:r>
      <w:r w:rsidRPr="00061C38">
        <w:rPr>
          <w:rFonts w:ascii="Arial" w:hAnsi="Arial" w:cs="Arial"/>
          <w:sz w:val="24"/>
          <w:szCs w:val="24"/>
        </w:rPr>
        <w:t xml:space="preserve"> KGHM w ramach współpracy na rzecz rozwoju kompetencji społecznych w Zagłębiu Miedziowym. Tematem spotkania były  wyzwania w oświacie, działania pomocowe w postaci programów skierowanych do rodzin w Zagłębiu Miedziowym, ale też dobre praktyki w samorządach,  realizowane wspólnie z KGHM Polska Miedź SA. Zaprezentowan</w:t>
      </w:r>
      <w:r>
        <w:rPr>
          <w:rFonts w:ascii="Arial" w:hAnsi="Arial" w:cs="Arial"/>
          <w:sz w:val="24"/>
          <w:szCs w:val="24"/>
        </w:rPr>
        <w:t>o</w:t>
      </w:r>
      <w:r w:rsidRPr="00061C38">
        <w:rPr>
          <w:rFonts w:ascii="Arial" w:hAnsi="Arial" w:cs="Arial"/>
          <w:sz w:val="24"/>
          <w:szCs w:val="24"/>
        </w:rPr>
        <w:t xml:space="preserve"> ofert</w:t>
      </w:r>
      <w:r w:rsidR="00F84FF1">
        <w:rPr>
          <w:rFonts w:ascii="Arial" w:hAnsi="Arial" w:cs="Arial"/>
          <w:sz w:val="24"/>
          <w:szCs w:val="24"/>
        </w:rPr>
        <w:t>ę</w:t>
      </w:r>
      <w:r w:rsidRPr="00061C38">
        <w:rPr>
          <w:rFonts w:ascii="Arial" w:hAnsi="Arial" w:cs="Arial"/>
          <w:sz w:val="24"/>
          <w:szCs w:val="24"/>
        </w:rPr>
        <w:t xml:space="preserve"> KGHM dla samorządów w ramach realizacji działań społecznych. Odbyła się także dyskusja samorządowców o wyzwaniach nowoczesnej oświaty.</w:t>
      </w:r>
    </w:p>
    <w:p w:rsidR="0093750C" w:rsidRDefault="0093750C" w:rsidP="0093750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8297" cy="1881332"/>
            <wp:effectExtent l="0" t="0" r="635" b="508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385" cy="188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8297" cy="1888541"/>
            <wp:effectExtent l="0" t="0" r="635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385" cy="188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82B" w:rsidRPr="0075482B" w:rsidRDefault="0075482B" w:rsidP="0075482B">
      <w:pPr>
        <w:spacing w:after="0" w:line="276" w:lineRule="auto"/>
        <w:jc w:val="center"/>
        <w:rPr>
          <w:rFonts w:ascii="Arial" w:hAnsi="Arial" w:cs="Arial"/>
          <w:i/>
        </w:rPr>
      </w:pPr>
      <w:r w:rsidRPr="0075482B">
        <w:rPr>
          <w:rFonts w:ascii="Arial" w:hAnsi="Arial" w:cs="Arial"/>
          <w:i/>
        </w:rPr>
        <w:t>Konferencja „Razem dla rodziny – rekomendowane programy profilaktyczne oraz działania pomocowe na rzecz mieszkańców Zagłębia Miedziowego”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lastRenderedPageBreak/>
        <w:tab/>
      </w:r>
    </w:p>
    <w:p w:rsidR="008F05D8" w:rsidRPr="008F05D8" w:rsidRDefault="008F05D8" w:rsidP="00C41BB7">
      <w:pPr>
        <w:numPr>
          <w:ilvl w:val="2"/>
          <w:numId w:val="23"/>
        </w:numPr>
        <w:spacing w:after="0" w:line="276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Promocja Legnicy jako miasta przyjaznego dla przedsiębiorcy oraz promocja Smart City.</w:t>
      </w:r>
    </w:p>
    <w:p w:rsidR="00F84FF1" w:rsidRDefault="00F84FF1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F84FF1" w:rsidRDefault="00F84FF1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F84FF1">
        <w:rPr>
          <w:rFonts w:ascii="Arial" w:hAnsi="Arial" w:cs="Arial"/>
          <w:sz w:val="24"/>
          <w:szCs w:val="24"/>
        </w:rPr>
        <w:t xml:space="preserve">Jednym z filarów Smart City jest element SMART Ekonomia, rozumiany jako nieustanne zwiększanie konkurencyjności miasta poprzez: łączenie sił władz samorządowych, mieszkańców i przedsiębiorców tak, by wspólnie czerpać korzyści ze Smart City. Do promocji tych działań wykorzystywane były media społecznościowe (Twitter, Facebook, </w:t>
      </w:r>
      <w:proofErr w:type="spellStart"/>
      <w:r w:rsidRPr="00F84FF1">
        <w:rPr>
          <w:rFonts w:ascii="Arial" w:hAnsi="Arial" w:cs="Arial"/>
          <w:sz w:val="24"/>
          <w:szCs w:val="24"/>
        </w:rPr>
        <w:t>Instragram</w:t>
      </w:r>
      <w:proofErr w:type="spellEnd"/>
      <w:r w:rsidRPr="00F84FF1">
        <w:rPr>
          <w:rFonts w:ascii="Arial" w:hAnsi="Arial" w:cs="Arial"/>
          <w:sz w:val="24"/>
          <w:szCs w:val="24"/>
        </w:rPr>
        <w:t>) oraz lokalne media</w:t>
      </w:r>
      <w:r w:rsidR="00B11E85">
        <w:rPr>
          <w:rFonts w:ascii="Arial" w:hAnsi="Arial" w:cs="Arial"/>
          <w:sz w:val="24"/>
          <w:szCs w:val="24"/>
        </w:rPr>
        <w:t>.</w:t>
      </w:r>
    </w:p>
    <w:p w:rsidR="00F84FF1" w:rsidRPr="00F84FF1" w:rsidRDefault="00F84FF1" w:rsidP="00C87FB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F84FF1">
        <w:rPr>
          <w:rFonts w:ascii="Arial" w:hAnsi="Arial" w:cs="Arial"/>
          <w:sz w:val="24"/>
          <w:szCs w:val="24"/>
        </w:rPr>
        <w:t xml:space="preserve">W codziennej komunikacji, przy użyciu serwisów prasowych, stron www i mediów przedstawiano nowoczesne rozwiązania, a także ich symbiozę z istniejącą już infrastrukturą. Podejmowano przedsięwzięcia w postaci konferencji, wystąpień w sprawach społecznie ważnych. Promowane były przedsięwzięcia dotyczące realizacji systemu współpracy pomiędzy Legnicą a ościennymi gminami (spotkania </w:t>
      </w:r>
      <w:proofErr w:type="spellStart"/>
      <w:r w:rsidRPr="00F84FF1">
        <w:rPr>
          <w:rFonts w:ascii="Arial" w:hAnsi="Arial" w:cs="Arial"/>
          <w:sz w:val="24"/>
          <w:szCs w:val="24"/>
        </w:rPr>
        <w:t>subregionalne</w:t>
      </w:r>
      <w:proofErr w:type="spellEnd"/>
      <w:r w:rsidRPr="00F84FF1">
        <w:rPr>
          <w:rFonts w:ascii="Arial" w:hAnsi="Arial" w:cs="Arial"/>
          <w:sz w:val="24"/>
          <w:szCs w:val="24"/>
        </w:rPr>
        <w:t xml:space="preserve">). Promowano działania w zakresie odpowiedzialności przedsiębiorstw oraz ich wpływu na społeczeństwo (rola mentora dla małych, lokalnych firm). </w:t>
      </w:r>
    </w:p>
    <w:p w:rsidR="00C87FBC" w:rsidRPr="00F84FF1" w:rsidRDefault="00F84FF1" w:rsidP="00C87FB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F84FF1">
        <w:rPr>
          <w:rFonts w:ascii="Arial" w:hAnsi="Arial" w:cs="Arial"/>
          <w:sz w:val="24"/>
          <w:szCs w:val="24"/>
        </w:rPr>
        <w:tab/>
      </w:r>
      <w:r w:rsidR="00C87FBC" w:rsidRPr="00F84FF1">
        <w:rPr>
          <w:rFonts w:ascii="Arial" w:hAnsi="Arial" w:cs="Arial"/>
          <w:sz w:val="24"/>
          <w:szCs w:val="24"/>
        </w:rPr>
        <w:t>Ponadto w medialnych środkach przekazu Urzędu Miasta eksponowano wszystkie najważniejsze informacje dot</w:t>
      </w:r>
      <w:r w:rsidRPr="00F84FF1">
        <w:rPr>
          <w:rFonts w:ascii="Arial" w:hAnsi="Arial" w:cs="Arial"/>
          <w:sz w:val="24"/>
          <w:szCs w:val="24"/>
        </w:rPr>
        <w:t xml:space="preserve">yczące </w:t>
      </w:r>
      <w:r w:rsidR="00C87FBC" w:rsidRPr="00F84FF1">
        <w:rPr>
          <w:rFonts w:ascii="Arial" w:hAnsi="Arial" w:cs="Arial"/>
          <w:sz w:val="24"/>
          <w:szCs w:val="24"/>
        </w:rPr>
        <w:t>różnych form pomocy i ulg, jakie właściciele firm mogli otrzymać zarówno od miasta jak i od rządu w związku z epidemią wirusa COVID-19, a także wszelkich informacji, które były pomocne w prowadzeniu działalności gospodarczej m.in. dotyczących dofinansowań, szkoleń</w:t>
      </w:r>
      <w:r w:rsidRPr="00F84FF1">
        <w:rPr>
          <w:rFonts w:ascii="Arial" w:hAnsi="Arial" w:cs="Arial"/>
          <w:sz w:val="24"/>
          <w:szCs w:val="24"/>
        </w:rPr>
        <w:t xml:space="preserve"> i</w:t>
      </w:r>
      <w:r w:rsidR="00C87FBC" w:rsidRPr="00F84FF1">
        <w:rPr>
          <w:rFonts w:ascii="Arial" w:hAnsi="Arial" w:cs="Arial"/>
          <w:sz w:val="24"/>
          <w:szCs w:val="24"/>
        </w:rPr>
        <w:t xml:space="preserve"> informacji prawnych.</w:t>
      </w:r>
    </w:p>
    <w:p w:rsidR="004433E7" w:rsidRDefault="004433E7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DC55CC" w:rsidRDefault="00DC55CC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75482B" w:rsidRDefault="0075482B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DC55CC" w:rsidRPr="008F05D8" w:rsidRDefault="00DC55CC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4433E7" w:rsidRDefault="008F05D8" w:rsidP="00C41BB7">
      <w:pPr>
        <w:pStyle w:val="Nagwek1"/>
        <w:numPr>
          <w:ilvl w:val="0"/>
          <w:numId w:val="23"/>
        </w:numPr>
        <w:ind w:left="284"/>
      </w:pPr>
      <w:bookmarkStart w:id="11" w:name="_Toc73350666"/>
      <w:r w:rsidRPr="004433E7">
        <w:t>WZROST ZNACZENIA LEGNICY JAKO REGIONALNEGO OŚRODKA EDUKAC</w:t>
      </w:r>
      <w:r w:rsidR="00FF3200" w:rsidRPr="004433E7">
        <w:t>JI, KULTURY, TURYSTYKI I SPORTU</w:t>
      </w:r>
      <w:bookmarkEnd w:id="11"/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:rsidR="00DC55CC" w:rsidRPr="008F05D8" w:rsidRDefault="00DC55CC" w:rsidP="008F05D8">
      <w:pPr>
        <w:spacing w:after="0" w:line="276" w:lineRule="auto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b/>
          <w:bCs/>
          <w:vanish/>
          <w:sz w:val="24"/>
          <w:szCs w:val="24"/>
        </w:rPr>
      </w:pPr>
    </w:p>
    <w:p w:rsidR="008F05D8" w:rsidRPr="008F05D8" w:rsidRDefault="008F05D8" w:rsidP="00835713">
      <w:pPr>
        <w:pStyle w:val="Nagwek2"/>
      </w:pPr>
      <w:bookmarkStart w:id="12" w:name="_Toc73350667"/>
      <w:r w:rsidRPr="008F05D8">
        <w:t>Dostosowanie oferty edukacyjnej do potrzeb rynku pracy.</w:t>
      </w:r>
      <w:bookmarkEnd w:id="12"/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FF3200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2.1.1.</w:t>
      </w:r>
      <w:r w:rsidRPr="008F05D8">
        <w:rPr>
          <w:rFonts w:ascii="Arial" w:hAnsi="Arial" w:cs="Arial"/>
          <w:sz w:val="24"/>
          <w:szCs w:val="24"/>
        </w:rPr>
        <w:tab/>
        <w:t>Przebudowa i przystosowanie obiektu szkolnego przy ul. Mazowieckiej 3 na potrzeby Zespołu Placówek Specjalnych w Legnicy.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A0456E" w:rsidRPr="00A0456E" w:rsidRDefault="00A22D5D" w:rsidP="000B05A4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A0456E">
        <w:rPr>
          <w:rFonts w:ascii="Arial" w:hAnsi="Arial" w:cs="Arial"/>
          <w:sz w:val="24"/>
          <w:szCs w:val="24"/>
        </w:rPr>
        <w:t xml:space="preserve">W </w:t>
      </w:r>
      <w:r w:rsidR="00EB0F8A">
        <w:rPr>
          <w:rFonts w:ascii="Arial" w:hAnsi="Arial" w:cs="Arial"/>
          <w:sz w:val="24"/>
          <w:szCs w:val="24"/>
        </w:rPr>
        <w:t xml:space="preserve">sierpniu </w:t>
      </w:r>
      <w:r w:rsidRPr="000B05A4">
        <w:rPr>
          <w:rFonts w:ascii="Arial" w:hAnsi="Arial" w:cs="Arial"/>
          <w:sz w:val="24"/>
          <w:szCs w:val="24"/>
        </w:rPr>
        <w:t xml:space="preserve">2021 r. zakończono </w:t>
      </w:r>
      <w:r w:rsidR="00A0456E" w:rsidRPr="000B05A4">
        <w:rPr>
          <w:rFonts w:ascii="Arial" w:hAnsi="Arial" w:cs="Arial"/>
          <w:sz w:val="24"/>
          <w:szCs w:val="24"/>
        </w:rPr>
        <w:t>roboty</w:t>
      </w:r>
      <w:r w:rsidRPr="000B05A4">
        <w:rPr>
          <w:rFonts w:ascii="Arial" w:hAnsi="Arial" w:cs="Arial"/>
          <w:sz w:val="24"/>
          <w:szCs w:val="24"/>
        </w:rPr>
        <w:t xml:space="preserve"> budowlane i dokonano odbioru </w:t>
      </w:r>
      <w:r w:rsidR="00D15827" w:rsidRPr="000B05A4">
        <w:rPr>
          <w:rFonts w:ascii="Arial" w:hAnsi="Arial" w:cs="Arial"/>
          <w:sz w:val="24"/>
          <w:szCs w:val="24"/>
        </w:rPr>
        <w:t xml:space="preserve">V </w:t>
      </w:r>
      <w:r w:rsidRPr="000B05A4">
        <w:rPr>
          <w:rFonts w:ascii="Arial" w:hAnsi="Arial" w:cs="Arial"/>
          <w:sz w:val="24"/>
          <w:szCs w:val="24"/>
        </w:rPr>
        <w:t>etapu prac w zakresie przebudowy budynku sali gimnast</w:t>
      </w:r>
      <w:r w:rsidR="00D15827" w:rsidRPr="000B05A4">
        <w:rPr>
          <w:rFonts w:ascii="Arial" w:hAnsi="Arial" w:cs="Arial"/>
          <w:sz w:val="24"/>
          <w:szCs w:val="24"/>
        </w:rPr>
        <w:t xml:space="preserve">ycznej </w:t>
      </w:r>
      <w:r w:rsidRPr="000B05A4">
        <w:rPr>
          <w:rFonts w:ascii="Arial" w:hAnsi="Arial" w:cs="Arial"/>
          <w:sz w:val="24"/>
          <w:szCs w:val="24"/>
        </w:rPr>
        <w:t>oraz prac remontow</w:t>
      </w:r>
      <w:r w:rsidR="003A0C0A" w:rsidRPr="000B05A4">
        <w:rPr>
          <w:rFonts w:ascii="Arial" w:hAnsi="Arial" w:cs="Arial"/>
          <w:sz w:val="24"/>
          <w:szCs w:val="24"/>
        </w:rPr>
        <w:t>ych</w:t>
      </w:r>
      <w:r w:rsidRPr="000B05A4">
        <w:rPr>
          <w:rFonts w:ascii="Arial" w:hAnsi="Arial" w:cs="Arial"/>
          <w:sz w:val="24"/>
          <w:szCs w:val="24"/>
        </w:rPr>
        <w:t xml:space="preserve"> dachu na segmencie C budynku szkoły</w:t>
      </w:r>
      <w:r w:rsidR="00D15827" w:rsidRPr="000B05A4">
        <w:rPr>
          <w:rFonts w:ascii="Arial" w:hAnsi="Arial" w:cs="Arial"/>
          <w:sz w:val="24"/>
          <w:szCs w:val="24"/>
        </w:rPr>
        <w:t>.</w:t>
      </w:r>
      <w:r w:rsidR="000B05A4" w:rsidRPr="000B05A4">
        <w:rPr>
          <w:rFonts w:ascii="Arial" w:hAnsi="Arial" w:cs="Arial"/>
          <w:sz w:val="24"/>
          <w:szCs w:val="24"/>
        </w:rPr>
        <w:t xml:space="preserve"> W ramach etapu V został przebudowany budynek sali gimnastycznej, w tym m.in. ocieplono ściany, fundamenty i dach, wymieniono stolarkę okienną i drzwiową, wykonano nową podłogę sportową. Wymieniono instalacje elektryczną, wentylacyjną i sanitarną oraz wyposażono salę w ławki, drabinki, siatki zabezpieczające i bramki. Natomiast r</w:t>
      </w:r>
      <w:r w:rsidR="003A0C0A" w:rsidRPr="000B05A4">
        <w:rPr>
          <w:rFonts w:ascii="Arial" w:hAnsi="Arial" w:cs="Arial"/>
          <w:sz w:val="24"/>
          <w:szCs w:val="24"/>
        </w:rPr>
        <w:t xml:space="preserve">emont </w:t>
      </w:r>
      <w:r w:rsidR="00D15827" w:rsidRPr="000B05A4">
        <w:rPr>
          <w:rFonts w:ascii="Arial" w:hAnsi="Arial" w:cs="Arial"/>
          <w:sz w:val="24"/>
          <w:szCs w:val="24"/>
        </w:rPr>
        <w:t xml:space="preserve">dachu </w:t>
      </w:r>
      <w:r w:rsidR="000B05A4" w:rsidRPr="000B05A4">
        <w:rPr>
          <w:rFonts w:ascii="Arial" w:hAnsi="Arial" w:cs="Arial"/>
          <w:sz w:val="24"/>
          <w:szCs w:val="24"/>
        </w:rPr>
        <w:t xml:space="preserve">na </w:t>
      </w:r>
      <w:r w:rsidR="000B05A4" w:rsidRPr="000B05A4">
        <w:rPr>
          <w:rFonts w:ascii="Arial" w:hAnsi="Arial" w:cs="Arial"/>
          <w:sz w:val="24"/>
          <w:szCs w:val="24"/>
        </w:rPr>
        <w:lastRenderedPageBreak/>
        <w:t xml:space="preserve">segmencie C budynku szkoły </w:t>
      </w:r>
      <w:r w:rsidR="0053466C" w:rsidRPr="000B05A4">
        <w:rPr>
          <w:rFonts w:ascii="Arial" w:hAnsi="Arial" w:cs="Arial"/>
          <w:sz w:val="24"/>
          <w:szCs w:val="24"/>
        </w:rPr>
        <w:t xml:space="preserve">obejmował </w:t>
      </w:r>
      <w:r w:rsidRPr="000B05A4">
        <w:rPr>
          <w:rFonts w:ascii="Arial" w:hAnsi="Arial" w:cs="Arial"/>
          <w:sz w:val="24"/>
          <w:szCs w:val="24"/>
        </w:rPr>
        <w:t>jednokrotn</w:t>
      </w:r>
      <w:r w:rsidR="00D15827" w:rsidRPr="000B05A4">
        <w:rPr>
          <w:rFonts w:ascii="Arial" w:hAnsi="Arial" w:cs="Arial"/>
          <w:sz w:val="24"/>
          <w:szCs w:val="24"/>
        </w:rPr>
        <w:t xml:space="preserve">e </w:t>
      </w:r>
      <w:r w:rsidR="00A0456E" w:rsidRPr="000B05A4">
        <w:rPr>
          <w:rFonts w:ascii="Arial" w:hAnsi="Arial" w:cs="Arial"/>
          <w:sz w:val="24"/>
          <w:szCs w:val="24"/>
        </w:rPr>
        <w:t>pokry</w:t>
      </w:r>
      <w:r w:rsidR="0053466C" w:rsidRPr="000B05A4">
        <w:rPr>
          <w:rFonts w:ascii="Arial" w:hAnsi="Arial" w:cs="Arial"/>
          <w:sz w:val="24"/>
          <w:szCs w:val="24"/>
        </w:rPr>
        <w:t xml:space="preserve">cie </w:t>
      </w:r>
      <w:r w:rsidRPr="000B05A4">
        <w:rPr>
          <w:rFonts w:ascii="Arial" w:hAnsi="Arial" w:cs="Arial"/>
          <w:sz w:val="24"/>
          <w:szCs w:val="24"/>
        </w:rPr>
        <w:t xml:space="preserve">papą </w:t>
      </w:r>
      <w:r w:rsidR="00A0456E" w:rsidRPr="000B05A4">
        <w:rPr>
          <w:rFonts w:ascii="Arial" w:hAnsi="Arial" w:cs="Arial"/>
          <w:sz w:val="24"/>
          <w:szCs w:val="24"/>
        </w:rPr>
        <w:t>oraz wykonan</w:t>
      </w:r>
      <w:r w:rsidR="0053466C" w:rsidRPr="000B05A4">
        <w:rPr>
          <w:rFonts w:ascii="Arial" w:hAnsi="Arial" w:cs="Arial"/>
          <w:sz w:val="24"/>
          <w:szCs w:val="24"/>
        </w:rPr>
        <w:t xml:space="preserve">ie </w:t>
      </w:r>
      <w:r w:rsidR="00A0456E" w:rsidRPr="000B05A4">
        <w:rPr>
          <w:rFonts w:ascii="Arial" w:hAnsi="Arial" w:cs="Arial"/>
          <w:sz w:val="24"/>
          <w:szCs w:val="24"/>
        </w:rPr>
        <w:t>niezbędn</w:t>
      </w:r>
      <w:r w:rsidR="0053466C" w:rsidRPr="000B05A4">
        <w:rPr>
          <w:rFonts w:ascii="Arial" w:hAnsi="Arial" w:cs="Arial"/>
          <w:sz w:val="24"/>
          <w:szCs w:val="24"/>
        </w:rPr>
        <w:t xml:space="preserve">ych </w:t>
      </w:r>
      <w:r w:rsidRPr="000B05A4">
        <w:rPr>
          <w:rFonts w:ascii="Arial" w:hAnsi="Arial" w:cs="Arial"/>
          <w:sz w:val="24"/>
          <w:szCs w:val="24"/>
        </w:rPr>
        <w:t>obrób</w:t>
      </w:r>
      <w:r w:rsidR="0053466C" w:rsidRPr="000B05A4">
        <w:rPr>
          <w:rFonts w:ascii="Arial" w:hAnsi="Arial" w:cs="Arial"/>
          <w:sz w:val="24"/>
          <w:szCs w:val="24"/>
        </w:rPr>
        <w:t>e</w:t>
      </w:r>
      <w:r w:rsidRPr="000B05A4">
        <w:rPr>
          <w:rFonts w:ascii="Arial" w:hAnsi="Arial" w:cs="Arial"/>
          <w:sz w:val="24"/>
          <w:szCs w:val="24"/>
        </w:rPr>
        <w:t>k i uszczelnie</w:t>
      </w:r>
      <w:r w:rsidR="0053466C" w:rsidRPr="000B05A4">
        <w:rPr>
          <w:rFonts w:ascii="Arial" w:hAnsi="Arial" w:cs="Arial"/>
          <w:sz w:val="24"/>
          <w:szCs w:val="24"/>
        </w:rPr>
        <w:t>ń</w:t>
      </w:r>
      <w:r w:rsidRPr="000B05A4">
        <w:rPr>
          <w:rFonts w:ascii="Arial" w:hAnsi="Arial" w:cs="Arial"/>
          <w:sz w:val="24"/>
          <w:szCs w:val="24"/>
        </w:rPr>
        <w:t>. W ramach zadani</w:t>
      </w:r>
      <w:r w:rsidR="00A0456E" w:rsidRPr="000B05A4">
        <w:rPr>
          <w:rFonts w:ascii="Arial" w:hAnsi="Arial" w:cs="Arial"/>
          <w:sz w:val="24"/>
          <w:szCs w:val="24"/>
        </w:rPr>
        <w:t>a zmodernizowano węzeł cieplny oraz nawierzchnię</w:t>
      </w:r>
      <w:r w:rsidR="00D05502" w:rsidRPr="000B05A4">
        <w:rPr>
          <w:rFonts w:ascii="Arial" w:hAnsi="Arial" w:cs="Arial"/>
          <w:sz w:val="24"/>
          <w:szCs w:val="24"/>
        </w:rPr>
        <w:t xml:space="preserve">, </w:t>
      </w:r>
      <w:r w:rsidR="00A0456E" w:rsidRPr="000B05A4">
        <w:rPr>
          <w:rFonts w:ascii="Arial" w:hAnsi="Arial" w:cs="Arial"/>
          <w:sz w:val="24"/>
          <w:szCs w:val="24"/>
        </w:rPr>
        <w:t xml:space="preserve">utworzono utwardzony kostką </w:t>
      </w:r>
      <w:r w:rsidR="00A0456E" w:rsidRPr="00A0456E">
        <w:rPr>
          <w:rFonts w:ascii="Arial" w:hAnsi="Arial" w:cs="Arial"/>
          <w:sz w:val="24"/>
          <w:szCs w:val="24"/>
        </w:rPr>
        <w:t xml:space="preserve">brukową betonową plac apelowy </w:t>
      </w:r>
      <w:r w:rsidR="0053466C">
        <w:rPr>
          <w:rFonts w:ascii="Arial" w:hAnsi="Arial" w:cs="Arial"/>
          <w:sz w:val="24"/>
          <w:szCs w:val="24"/>
        </w:rPr>
        <w:t>i</w:t>
      </w:r>
      <w:r w:rsidR="00A0456E" w:rsidRPr="00A0456E">
        <w:rPr>
          <w:rFonts w:ascii="Arial" w:hAnsi="Arial" w:cs="Arial"/>
          <w:sz w:val="24"/>
          <w:szCs w:val="24"/>
        </w:rPr>
        <w:t xml:space="preserve"> zamontowano bramę wjazdową.</w:t>
      </w:r>
    </w:p>
    <w:p w:rsidR="003E2D13" w:rsidRDefault="00A22D5D" w:rsidP="00A22D5D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A0456E">
        <w:rPr>
          <w:rFonts w:ascii="Arial" w:hAnsi="Arial" w:cs="Arial"/>
          <w:sz w:val="24"/>
          <w:szCs w:val="24"/>
        </w:rPr>
        <w:t>Na cele Ze</w:t>
      </w:r>
      <w:r w:rsidR="00A0456E">
        <w:rPr>
          <w:rFonts w:ascii="Arial" w:hAnsi="Arial" w:cs="Arial"/>
          <w:sz w:val="24"/>
          <w:szCs w:val="24"/>
        </w:rPr>
        <w:t>s</w:t>
      </w:r>
      <w:r w:rsidRPr="00A0456E">
        <w:rPr>
          <w:rFonts w:ascii="Arial" w:hAnsi="Arial" w:cs="Arial"/>
          <w:sz w:val="24"/>
          <w:szCs w:val="24"/>
        </w:rPr>
        <w:t>połu Placówek Specjalnych zakupiono i odebrano wyposażenie m.in. warsztatowe</w:t>
      </w:r>
      <w:r w:rsidR="00D05502">
        <w:rPr>
          <w:rFonts w:ascii="Arial" w:hAnsi="Arial" w:cs="Arial"/>
          <w:sz w:val="24"/>
          <w:szCs w:val="24"/>
        </w:rPr>
        <w:t>,</w:t>
      </w:r>
      <w:r w:rsidRPr="00A0456E">
        <w:rPr>
          <w:rFonts w:ascii="Arial" w:hAnsi="Arial" w:cs="Arial"/>
          <w:sz w:val="24"/>
          <w:szCs w:val="24"/>
        </w:rPr>
        <w:t xml:space="preserve"> lustra i akcesoria higieniczne, wyk</w:t>
      </w:r>
      <w:r w:rsidR="00A0456E">
        <w:rPr>
          <w:rFonts w:ascii="Arial" w:hAnsi="Arial" w:cs="Arial"/>
          <w:sz w:val="24"/>
          <w:szCs w:val="24"/>
        </w:rPr>
        <w:t>ł</w:t>
      </w:r>
      <w:r w:rsidRPr="00A0456E">
        <w:rPr>
          <w:rFonts w:ascii="Arial" w:hAnsi="Arial" w:cs="Arial"/>
          <w:sz w:val="24"/>
          <w:szCs w:val="24"/>
        </w:rPr>
        <w:t xml:space="preserve">adzinę ochronną dla </w:t>
      </w:r>
      <w:r w:rsidR="00A0456E" w:rsidRPr="00A0456E">
        <w:rPr>
          <w:rFonts w:ascii="Arial" w:hAnsi="Arial" w:cs="Arial"/>
          <w:sz w:val="24"/>
          <w:szCs w:val="24"/>
        </w:rPr>
        <w:t>zapieczenia</w:t>
      </w:r>
      <w:r w:rsidRPr="00A0456E">
        <w:rPr>
          <w:rFonts w:ascii="Arial" w:hAnsi="Arial" w:cs="Arial"/>
          <w:sz w:val="24"/>
          <w:szCs w:val="24"/>
        </w:rPr>
        <w:t xml:space="preserve"> </w:t>
      </w:r>
      <w:r w:rsidR="00A0456E" w:rsidRPr="00A0456E">
        <w:rPr>
          <w:rFonts w:ascii="Arial" w:hAnsi="Arial" w:cs="Arial"/>
          <w:sz w:val="24"/>
          <w:szCs w:val="24"/>
        </w:rPr>
        <w:t>podłogi</w:t>
      </w:r>
      <w:r w:rsidR="00D05502">
        <w:rPr>
          <w:rFonts w:ascii="Arial" w:hAnsi="Arial" w:cs="Arial"/>
          <w:sz w:val="24"/>
          <w:szCs w:val="24"/>
        </w:rPr>
        <w:t xml:space="preserve"> sportowej, </w:t>
      </w:r>
      <w:r w:rsidRPr="00A0456E">
        <w:rPr>
          <w:rFonts w:ascii="Arial" w:hAnsi="Arial" w:cs="Arial"/>
          <w:sz w:val="24"/>
          <w:szCs w:val="24"/>
        </w:rPr>
        <w:t>meble kuchenne w dwóch pracowniach gastronomicznych i uz</w:t>
      </w:r>
      <w:r w:rsidR="00A0456E">
        <w:rPr>
          <w:rFonts w:ascii="Arial" w:hAnsi="Arial" w:cs="Arial"/>
          <w:sz w:val="24"/>
          <w:szCs w:val="24"/>
        </w:rPr>
        <w:t>u</w:t>
      </w:r>
      <w:r w:rsidRPr="00A0456E">
        <w:rPr>
          <w:rFonts w:ascii="Arial" w:hAnsi="Arial" w:cs="Arial"/>
          <w:sz w:val="24"/>
          <w:szCs w:val="24"/>
        </w:rPr>
        <w:t xml:space="preserve">pełniono rolety przeciwsłoneczne. </w:t>
      </w:r>
      <w:r w:rsidR="00D05502">
        <w:rPr>
          <w:rFonts w:ascii="Arial" w:hAnsi="Arial" w:cs="Arial"/>
          <w:sz w:val="24"/>
          <w:szCs w:val="24"/>
        </w:rPr>
        <w:t xml:space="preserve">Ponadto </w:t>
      </w:r>
      <w:r w:rsidR="00D05502" w:rsidRPr="00D05502">
        <w:rPr>
          <w:rFonts w:ascii="Arial" w:hAnsi="Arial" w:cs="Arial"/>
          <w:sz w:val="24"/>
          <w:szCs w:val="24"/>
        </w:rPr>
        <w:t xml:space="preserve">zakupiono sprzęt RTV-AGD, sprzęt porządkowy </w:t>
      </w:r>
      <w:r w:rsidR="003E2D13">
        <w:rPr>
          <w:rFonts w:ascii="Arial" w:hAnsi="Arial" w:cs="Arial"/>
          <w:sz w:val="24"/>
          <w:szCs w:val="24"/>
        </w:rPr>
        <w:t>i</w:t>
      </w:r>
      <w:r w:rsidR="00D05502" w:rsidRPr="00D05502">
        <w:rPr>
          <w:rFonts w:ascii="Arial" w:hAnsi="Arial" w:cs="Arial"/>
          <w:sz w:val="24"/>
          <w:szCs w:val="24"/>
        </w:rPr>
        <w:t xml:space="preserve"> kosiarkę</w:t>
      </w:r>
      <w:r w:rsidR="003E2D13">
        <w:rPr>
          <w:rFonts w:ascii="Arial" w:hAnsi="Arial" w:cs="Arial"/>
          <w:sz w:val="24"/>
          <w:szCs w:val="24"/>
        </w:rPr>
        <w:t xml:space="preserve">. </w:t>
      </w:r>
    </w:p>
    <w:p w:rsidR="00A22D5D" w:rsidRDefault="00A22D5D" w:rsidP="00A22D5D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A0456E">
        <w:rPr>
          <w:rFonts w:ascii="Arial" w:hAnsi="Arial" w:cs="Arial"/>
          <w:sz w:val="24"/>
          <w:szCs w:val="24"/>
        </w:rPr>
        <w:t xml:space="preserve">Na realizację prac budowlanych V etapu wykorzystano dofinansowanie ze środków PFRON w </w:t>
      </w:r>
      <w:r w:rsidRPr="003E2D13">
        <w:rPr>
          <w:rFonts w:ascii="Arial" w:hAnsi="Arial" w:cs="Arial"/>
          <w:sz w:val="24"/>
          <w:szCs w:val="24"/>
        </w:rPr>
        <w:t>wysokości 940</w:t>
      </w:r>
      <w:r w:rsidR="00692C83">
        <w:rPr>
          <w:rFonts w:ascii="Arial" w:hAnsi="Arial" w:cs="Arial"/>
          <w:sz w:val="24"/>
          <w:szCs w:val="24"/>
        </w:rPr>
        <w:t> </w:t>
      </w:r>
      <w:r w:rsidRPr="003E2D13">
        <w:rPr>
          <w:rFonts w:ascii="Arial" w:hAnsi="Arial" w:cs="Arial"/>
          <w:sz w:val="24"/>
          <w:szCs w:val="24"/>
        </w:rPr>
        <w:t>174,50 zł</w:t>
      </w:r>
      <w:r w:rsidR="003E2D13">
        <w:rPr>
          <w:rFonts w:ascii="Arial" w:hAnsi="Arial" w:cs="Arial"/>
          <w:sz w:val="24"/>
          <w:szCs w:val="24"/>
        </w:rPr>
        <w:t xml:space="preserve">. </w:t>
      </w:r>
    </w:p>
    <w:p w:rsidR="00F05745" w:rsidRPr="0053466C" w:rsidRDefault="00F05745" w:rsidP="00A22D5D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5C3840" w:rsidRDefault="00F05745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8616" cy="2135939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689" cy="213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8615" cy="2137499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697" cy="2137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758" w:rsidRPr="00F05745" w:rsidRDefault="00F05745" w:rsidP="00F05745">
      <w:pPr>
        <w:spacing w:after="0" w:line="276" w:lineRule="auto"/>
        <w:jc w:val="center"/>
        <w:rPr>
          <w:rFonts w:ascii="Arial" w:hAnsi="Arial" w:cs="Arial"/>
          <w:i/>
        </w:rPr>
      </w:pPr>
      <w:r w:rsidRPr="00F05745">
        <w:rPr>
          <w:rFonts w:ascii="Arial" w:hAnsi="Arial" w:cs="Arial"/>
          <w:i/>
        </w:rPr>
        <w:t>Sala gimnastyczna przy Zespole Placówek Specjalnych</w:t>
      </w:r>
    </w:p>
    <w:p w:rsidR="00F05745" w:rsidRPr="008F05D8" w:rsidRDefault="00F05745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FF3200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2.1.2. Wspieranie i rozwój doradztwa zawodowego na wszystkich etapach edukacyjnych.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AE4176" w:rsidRPr="00AE4176" w:rsidRDefault="00AE4176" w:rsidP="00AE4176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AE4176">
        <w:rPr>
          <w:rFonts w:ascii="Arial" w:hAnsi="Arial" w:cs="Arial"/>
          <w:sz w:val="24"/>
          <w:szCs w:val="24"/>
        </w:rPr>
        <w:t xml:space="preserve">W </w:t>
      </w:r>
      <w:r>
        <w:rPr>
          <w:rFonts w:ascii="Arial" w:hAnsi="Arial" w:cs="Arial"/>
          <w:sz w:val="24"/>
          <w:szCs w:val="24"/>
        </w:rPr>
        <w:t xml:space="preserve">2021 roku </w:t>
      </w:r>
      <w:r w:rsidRPr="00AE4176">
        <w:rPr>
          <w:rFonts w:ascii="Arial" w:hAnsi="Arial" w:cs="Arial"/>
          <w:sz w:val="24"/>
          <w:szCs w:val="24"/>
        </w:rPr>
        <w:t>funkcjon</w:t>
      </w:r>
      <w:r>
        <w:rPr>
          <w:rFonts w:ascii="Arial" w:hAnsi="Arial" w:cs="Arial"/>
          <w:sz w:val="24"/>
          <w:szCs w:val="24"/>
        </w:rPr>
        <w:t xml:space="preserve">ował </w:t>
      </w:r>
      <w:r w:rsidRPr="00AE4176">
        <w:rPr>
          <w:rFonts w:ascii="Arial" w:hAnsi="Arial" w:cs="Arial"/>
          <w:sz w:val="24"/>
          <w:szCs w:val="24"/>
        </w:rPr>
        <w:t xml:space="preserve">program zewnętrznego wsparcia szkół i placówek w zakresie doradztwa zawodowego pn. Legnicka Szkoła Doradztwa Edukacyjno-Zawodowego. Celem nadrzędnym programu </w:t>
      </w:r>
      <w:r w:rsidR="00173A94">
        <w:rPr>
          <w:rFonts w:ascii="Arial" w:hAnsi="Arial" w:cs="Arial"/>
          <w:sz w:val="24"/>
          <w:szCs w:val="24"/>
        </w:rPr>
        <w:t>było kształtowanie</w:t>
      </w:r>
      <w:r w:rsidRPr="00AE4176">
        <w:rPr>
          <w:rFonts w:ascii="Arial" w:hAnsi="Arial" w:cs="Arial"/>
          <w:sz w:val="24"/>
          <w:szCs w:val="24"/>
        </w:rPr>
        <w:t xml:space="preserve"> wśród młodych ludzi i ich rodziców postawy świadomego wyboru dalszego kierunku kształcenia. W kontekście dynamicznie rozwijającego się rynku pracy szczególny nacisk </w:t>
      </w:r>
      <w:r w:rsidR="00173A94">
        <w:rPr>
          <w:rFonts w:ascii="Arial" w:hAnsi="Arial" w:cs="Arial"/>
          <w:sz w:val="24"/>
          <w:szCs w:val="24"/>
        </w:rPr>
        <w:t xml:space="preserve">został </w:t>
      </w:r>
      <w:r w:rsidRPr="00AE4176">
        <w:rPr>
          <w:rFonts w:ascii="Arial" w:hAnsi="Arial" w:cs="Arial"/>
          <w:sz w:val="24"/>
          <w:szCs w:val="24"/>
        </w:rPr>
        <w:t xml:space="preserve">położony na zachęcenie młodzieży do wyboru szkolnictwa zawodowego. </w:t>
      </w:r>
      <w:r w:rsidR="00173A94" w:rsidRPr="00173A94">
        <w:rPr>
          <w:rFonts w:ascii="Arial" w:hAnsi="Arial" w:cs="Arial"/>
          <w:bCs/>
          <w:sz w:val="24"/>
          <w:szCs w:val="24"/>
        </w:rPr>
        <w:t>Program obejmował wsparciem również doradców zawodowych, pedagogów szkolnych oraz szkolnych liderów doradztwa edukacyjno-zawodowego.</w:t>
      </w:r>
      <w:r w:rsidR="00173A94">
        <w:rPr>
          <w:rFonts w:ascii="Arial" w:hAnsi="Arial" w:cs="Arial"/>
          <w:bCs/>
          <w:sz w:val="24"/>
          <w:szCs w:val="24"/>
        </w:rPr>
        <w:t xml:space="preserve"> </w:t>
      </w:r>
    </w:p>
    <w:p w:rsidR="00B3612F" w:rsidRDefault="00953C02" w:rsidP="00AE417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W</w:t>
      </w:r>
      <w:r w:rsidR="00173A94" w:rsidRPr="00173A94">
        <w:rPr>
          <w:rFonts w:ascii="Arial" w:hAnsi="Arial" w:cs="Arial"/>
          <w:bCs/>
          <w:sz w:val="24"/>
          <w:szCs w:val="24"/>
        </w:rPr>
        <w:t>sparcia rodzicom, uczniom, pedagogom oraz doradcom zawodowym udzielali specjaliści z Centrum Pomocy Psychologiczno-Pedagogicznej i Doskonalenia Nauczycieli.</w:t>
      </w:r>
      <w:r w:rsidR="00173A94">
        <w:rPr>
          <w:rFonts w:ascii="Arial" w:hAnsi="Arial" w:cs="Arial"/>
          <w:sz w:val="24"/>
          <w:szCs w:val="24"/>
        </w:rPr>
        <w:t xml:space="preserve"> </w:t>
      </w:r>
      <w:r w:rsidR="00AE4176" w:rsidRPr="00AE4176">
        <w:rPr>
          <w:rFonts w:ascii="Arial" w:hAnsi="Arial" w:cs="Arial"/>
          <w:sz w:val="24"/>
          <w:szCs w:val="24"/>
        </w:rPr>
        <w:t>W 2021 r. przeprowadzono 110 badań diagnostycznych związanych z wyborem kierunku kształcenia i zawodu oraz planowaniem kształcenia i kariery zawod</w:t>
      </w:r>
      <w:r w:rsidR="00B3612F">
        <w:rPr>
          <w:rFonts w:ascii="Arial" w:hAnsi="Arial" w:cs="Arial"/>
          <w:sz w:val="24"/>
          <w:szCs w:val="24"/>
        </w:rPr>
        <w:t xml:space="preserve">owej. Doradcy zawodowi korzystali z </w:t>
      </w:r>
      <w:r w:rsidR="00AE4176" w:rsidRPr="00AE4176">
        <w:rPr>
          <w:rFonts w:ascii="Arial" w:hAnsi="Arial" w:cs="Arial"/>
          <w:sz w:val="24"/>
          <w:szCs w:val="24"/>
        </w:rPr>
        <w:t>profesjonalnych</w:t>
      </w:r>
      <w:r w:rsidR="00B3612F">
        <w:rPr>
          <w:rFonts w:ascii="Arial" w:hAnsi="Arial" w:cs="Arial"/>
          <w:sz w:val="24"/>
          <w:szCs w:val="24"/>
        </w:rPr>
        <w:t>,</w:t>
      </w:r>
      <w:r w:rsidR="00AE4176" w:rsidRPr="00AE4176">
        <w:rPr>
          <w:rFonts w:ascii="Arial" w:hAnsi="Arial" w:cs="Arial"/>
          <w:sz w:val="24"/>
          <w:szCs w:val="24"/>
        </w:rPr>
        <w:t xml:space="preserve"> dedykowanych narzędzi pozwalających przeprowadzić wielowymiarowe testy osobowości. Z indywidualnych porad oraz z zajęć grupowych skorzystało ponad 446 uczniów. Pomoc psychologiczno-pedagogiczna, w tym poradnictwo zawodowe, była udzielana </w:t>
      </w:r>
      <w:r w:rsidR="00AE4176" w:rsidRPr="00AE4176">
        <w:rPr>
          <w:rFonts w:ascii="Arial" w:hAnsi="Arial" w:cs="Arial"/>
          <w:sz w:val="24"/>
          <w:szCs w:val="24"/>
        </w:rPr>
        <w:lastRenderedPageBreak/>
        <w:t xml:space="preserve">stacjonarnie na terenie poradni z zachowaniem reżimu sanitarnego oraz na terenie placówek oświatowych, w formie warsztatów stacjonarnych lub on-line, z wykorzystaniem Platformy </w:t>
      </w:r>
      <w:proofErr w:type="spellStart"/>
      <w:r w:rsidR="00AE4176" w:rsidRPr="00AE4176">
        <w:rPr>
          <w:rFonts w:ascii="Arial" w:hAnsi="Arial" w:cs="Arial"/>
          <w:sz w:val="24"/>
          <w:szCs w:val="24"/>
        </w:rPr>
        <w:t>Teams</w:t>
      </w:r>
      <w:proofErr w:type="spellEnd"/>
      <w:r w:rsidR="00AE4176" w:rsidRPr="00AE4176">
        <w:rPr>
          <w:rFonts w:ascii="Arial" w:hAnsi="Arial" w:cs="Arial"/>
          <w:sz w:val="24"/>
          <w:szCs w:val="24"/>
        </w:rPr>
        <w:t xml:space="preserve"> (82 uczestników) lub Miejskiej Platformy Edukacyjnej.</w:t>
      </w:r>
    </w:p>
    <w:p w:rsidR="00AE4176" w:rsidRPr="001D4D29" w:rsidRDefault="00953C02" w:rsidP="00AE417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</w:t>
      </w:r>
      <w:r w:rsidR="00AE4176" w:rsidRPr="00AE4176">
        <w:rPr>
          <w:rFonts w:ascii="Arial" w:hAnsi="Arial" w:cs="Arial"/>
          <w:sz w:val="24"/>
          <w:szCs w:val="24"/>
        </w:rPr>
        <w:t xml:space="preserve"> ramach akcji „Ferie z doradcą zawodowym” specjaliści </w:t>
      </w:r>
      <w:r w:rsidR="00B3612F">
        <w:rPr>
          <w:rFonts w:ascii="Arial" w:hAnsi="Arial" w:cs="Arial"/>
          <w:sz w:val="24"/>
          <w:szCs w:val="24"/>
        </w:rPr>
        <w:t xml:space="preserve">z </w:t>
      </w:r>
      <w:r w:rsidR="00B3612F" w:rsidRPr="00AE4176">
        <w:rPr>
          <w:rFonts w:ascii="Arial" w:hAnsi="Arial" w:cs="Arial"/>
          <w:sz w:val="24"/>
          <w:szCs w:val="24"/>
        </w:rPr>
        <w:t>poradni</w:t>
      </w:r>
      <w:r w:rsidR="00AE4176" w:rsidRPr="00AE4176">
        <w:rPr>
          <w:rFonts w:ascii="Arial" w:hAnsi="Arial" w:cs="Arial"/>
          <w:sz w:val="24"/>
          <w:szCs w:val="24"/>
        </w:rPr>
        <w:t xml:space="preserve"> </w:t>
      </w:r>
      <w:r w:rsidR="00AE4176" w:rsidRPr="001D4D29">
        <w:rPr>
          <w:rFonts w:ascii="Arial" w:hAnsi="Arial" w:cs="Arial"/>
          <w:sz w:val="24"/>
          <w:szCs w:val="24"/>
        </w:rPr>
        <w:t>psycho</w:t>
      </w:r>
      <w:r w:rsidR="00B3612F" w:rsidRPr="001D4D29">
        <w:rPr>
          <w:rFonts w:ascii="Arial" w:hAnsi="Arial" w:cs="Arial"/>
          <w:sz w:val="24"/>
          <w:szCs w:val="24"/>
        </w:rPr>
        <w:t xml:space="preserve">logiczno-pedagogicznych udzielali </w:t>
      </w:r>
      <w:r w:rsidR="00AE4176" w:rsidRPr="001D4D29">
        <w:rPr>
          <w:rFonts w:ascii="Arial" w:hAnsi="Arial" w:cs="Arial"/>
          <w:sz w:val="24"/>
          <w:szCs w:val="24"/>
        </w:rPr>
        <w:t xml:space="preserve">uczniom indywidualnych konsultacji związanych z wyborem kierunku kształcenia. </w:t>
      </w:r>
    </w:p>
    <w:p w:rsidR="00AE4176" w:rsidRPr="0024182A" w:rsidRDefault="00AE4176" w:rsidP="00AE417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D4D29">
        <w:rPr>
          <w:rFonts w:ascii="Arial" w:hAnsi="Arial" w:cs="Arial"/>
          <w:sz w:val="24"/>
          <w:szCs w:val="24"/>
        </w:rPr>
        <w:t>W związku z sytuacją epidemiczną działania szkół ponadpodstawowych w zakresie doradztwa zawodowego wśród przyszłych kandydatów ogranicz</w:t>
      </w:r>
      <w:r w:rsidR="00B3612F" w:rsidRPr="001D4D29">
        <w:rPr>
          <w:rFonts w:ascii="Arial" w:hAnsi="Arial" w:cs="Arial"/>
          <w:sz w:val="24"/>
          <w:szCs w:val="24"/>
        </w:rPr>
        <w:t>a</w:t>
      </w:r>
      <w:r w:rsidRPr="001D4D29">
        <w:rPr>
          <w:rFonts w:ascii="Arial" w:hAnsi="Arial" w:cs="Arial"/>
          <w:sz w:val="24"/>
          <w:szCs w:val="24"/>
        </w:rPr>
        <w:t xml:space="preserve">ły się w dużej mierze do publikacji ofert kształcenia na stronach internetowych. </w:t>
      </w:r>
      <w:r w:rsidR="002E4F9A" w:rsidRPr="002E4F9A">
        <w:rPr>
          <w:rFonts w:ascii="Arial" w:hAnsi="Arial" w:cs="Arial"/>
          <w:sz w:val="24"/>
          <w:szCs w:val="24"/>
        </w:rPr>
        <w:t>Szkoły prezentowały swoją ofertę na stronach internetowych oraz na „Legnickich Prezentacja</w:t>
      </w:r>
      <w:r w:rsidR="002E4F9A" w:rsidRPr="0024182A">
        <w:rPr>
          <w:rFonts w:ascii="Arial" w:hAnsi="Arial" w:cs="Arial"/>
          <w:sz w:val="24"/>
          <w:szCs w:val="24"/>
        </w:rPr>
        <w:t xml:space="preserve">ch Edukacyjnych” organizowanych przez Collegium </w:t>
      </w:r>
      <w:proofErr w:type="spellStart"/>
      <w:r w:rsidR="002E4F9A" w:rsidRPr="0024182A">
        <w:rPr>
          <w:rFonts w:ascii="Arial" w:hAnsi="Arial" w:cs="Arial"/>
          <w:sz w:val="24"/>
          <w:szCs w:val="24"/>
        </w:rPr>
        <w:t>Witelona</w:t>
      </w:r>
      <w:proofErr w:type="spellEnd"/>
      <w:r w:rsidR="002E4F9A" w:rsidRPr="0024182A">
        <w:rPr>
          <w:rFonts w:ascii="Arial" w:hAnsi="Arial" w:cs="Arial"/>
          <w:sz w:val="24"/>
          <w:szCs w:val="24"/>
        </w:rPr>
        <w:t xml:space="preserve"> w Legnicy w formie on-line. </w:t>
      </w:r>
      <w:r w:rsidRPr="0024182A">
        <w:rPr>
          <w:rFonts w:ascii="Arial" w:hAnsi="Arial" w:cs="Arial"/>
          <w:sz w:val="24"/>
          <w:szCs w:val="24"/>
        </w:rPr>
        <w:t xml:space="preserve">Szkolni doradcy zawodowi realizowali zadania w oparciu o programy nauczania w wymiarze 10 godzin rocznie w klasach VII i VIII szkół podstawowych oraz 10 godzin w całym cyklu kształcenia w szkołach ponadpodstawowych. </w:t>
      </w:r>
    </w:p>
    <w:p w:rsidR="00AE4176" w:rsidRPr="0024182A" w:rsidRDefault="002E4F9A" w:rsidP="00AE417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4182A">
        <w:rPr>
          <w:rFonts w:ascii="Arial" w:hAnsi="Arial" w:cs="Arial"/>
          <w:sz w:val="24"/>
          <w:szCs w:val="24"/>
        </w:rPr>
        <w:t xml:space="preserve">Bogactwo i </w:t>
      </w:r>
      <w:r w:rsidR="00AE4176" w:rsidRPr="0024182A">
        <w:rPr>
          <w:rFonts w:ascii="Arial" w:hAnsi="Arial" w:cs="Arial"/>
          <w:sz w:val="24"/>
          <w:szCs w:val="24"/>
        </w:rPr>
        <w:t>różnorod</w:t>
      </w:r>
      <w:r w:rsidRPr="0024182A">
        <w:rPr>
          <w:rFonts w:ascii="Arial" w:hAnsi="Arial" w:cs="Arial"/>
          <w:sz w:val="24"/>
          <w:szCs w:val="24"/>
        </w:rPr>
        <w:t xml:space="preserve">ność </w:t>
      </w:r>
      <w:r w:rsidR="00AE4176" w:rsidRPr="0024182A">
        <w:rPr>
          <w:rFonts w:ascii="Arial" w:hAnsi="Arial" w:cs="Arial"/>
          <w:sz w:val="24"/>
          <w:szCs w:val="24"/>
        </w:rPr>
        <w:t>kierunków kształcenia, zarówno w liceach ogólnokształcących jak i w szkolnictwie zawodowym, umożliwi</w:t>
      </w:r>
      <w:r w:rsidRPr="0024182A">
        <w:rPr>
          <w:rFonts w:ascii="Arial" w:hAnsi="Arial" w:cs="Arial"/>
          <w:sz w:val="24"/>
          <w:szCs w:val="24"/>
        </w:rPr>
        <w:t>ł</w:t>
      </w:r>
      <w:r w:rsidR="00AE4176" w:rsidRPr="0024182A">
        <w:rPr>
          <w:rFonts w:ascii="Arial" w:hAnsi="Arial" w:cs="Arial"/>
          <w:sz w:val="24"/>
          <w:szCs w:val="24"/>
        </w:rPr>
        <w:t xml:space="preserve">a młodym ludziom dokonanie wyboru dalszej edukacji zgodnie z ich zainteresowaniami oraz indywidualnymi planami rozwoju i kariery zawodowej. </w:t>
      </w:r>
    </w:p>
    <w:p w:rsidR="00AE4176" w:rsidRPr="00343312" w:rsidRDefault="002E4F9A" w:rsidP="00AE417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4182A">
        <w:rPr>
          <w:rFonts w:ascii="Arial" w:hAnsi="Arial" w:cs="Arial"/>
          <w:sz w:val="24"/>
          <w:szCs w:val="24"/>
        </w:rPr>
        <w:t>Podobnie, jak w poprzednich latach został o</w:t>
      </w:r>
      <w:r w:rsidR="00AE4176" w:rsidRPr="0024182A">
        <w:rPr>
          <w:rFonts w:ascii="Arial" w:hAnsi="Arial" w:cs="Arial"/>
          <w:sz w:val="24"/>
          <w:szCs w:val="24"/>
        </w:rPr>
        <w:t>publik</w:t>
      </w:r>
      <w:r w:rsidRPr="0024182A">
        <w:rPr>
          <w:rFonts w:ascii="Arial" w:hAnsi="Arial" w:cs="Arial"/>
          <w:sz w:val="24"/>
          <w:szCs w:val="24"/>
        </w:rPr>
        <w:t xml:space="preserve">owany </w:t>
      </w:r>
      <w:r w:rsidR="00AE4176" w:rsidRPr="0024182A">
        <w:rPr>
          <w:rFonts w:ascii="Arial" w:hAnsi="Arial" w:cs="Arial"/>
          <w:sz w:val="24"/>
          <w:szCs w:val="24"/>
        </w:rPr>
        <w:t xml:space="preserve">„Informator o ofercie edukacyjnej szkół ponadpodstawowych w Legnicy” na kolejny rok szkolny, który </w:t>
      </w:r>
      <w:r w:rsidRPr="0024182A">
        <w:rPr>
          <w:rFonts w:ascii="Arial" w:hAnsi="Arial" w:cs="Arial"/>
          <w:sz w:val="24"/>
          <w:szCs w:val="24"/>
        </w:rPr>
        <w:t xml:space="preserve">został </w:t>
      </w:r>
      <w:r w:rsidR="00AE4176" w:rsidRPr="0024182A">
        <w:rPr>
          <w:rFonts w:ascii="Arial" w:hAnsi="Arial" w:cs="Arial"/>
          <w:sz w:val="24"/>
          <w:szCs w:val="24"/>
        </w:rPr>
        <w:t xml:space="preserve">przesyłany </w:t>
      </w:r>
      <w:r w:rsidRPr="0024182A">
        <w:rPr>
          <w:rFonts w:ascii="Arial" w:hAnsi="Arial" w:cs="Arial"/>
          <w:sz w:val="24"/>
          <w:szCs w:val="24"/>
        </w:rPr>
        <w:t xml:space="preserve">w </w:t>
      </w:r>
      <w:r w:rsidR="00AE4176" w:rsidRPr="0024182A">
        <w:rPr>
          <w:rFonts w:ascii="Arial" w:hAnsi="Arial" w:cs="Arial"/>
          <w:sz w:val="24"/>
          <w:szCs w:val="24"/>
        </w:rPr>
        <w:t xml:space="preserve">wersji elektronicznej do wszystkich legnickich szkół </w:t>
      </w:r>
      <w:r w:rsidRPr="0024182A">
        <w:rPr>
          <w:rFonts w:ascii="Arial" w:hAnsi="Arial" w:cs="Arial"/>
          <w:sz w:val="24"/>
          <w:szCs w:val="24"/>
        </w:rPr>
        <w:t>i</w:t>
      </w:r>
      <w:r w:rsidR="00AE4176" w:rsidRPr="0024182A">
        <w:rPr>
          <w:rFonts w:ascii="Arial" w:hAnsi="Arial" w:cs="Arial"/>
          <w:sz w:val="24"/>
          <w:szCs w:val="24"/>
        </w:rPr>
        <w:t xml:space="preserve"> do gmin </w:t>
      </w:r>
      <w:r w:rsidR="00AE4176" w:rsidRPr="00343312">
        <w:rPr>
          <w:rFonts w:ascii="Arial" w:hAnsi="Arial" w:cs="Arial"/>
          <w:sz w:val="24"/>
          <w:szCs w:val="24"/>
        </w:rPr>
        <w:t xml:space="preserve">ościennych oraz udostępniony na stronie internetowej </w:t>
      </w:r>
      <w:r w:rsidR="0024182A" w:rsidRPr="00343312">
        <w:rPr>
          <w:rFonts w:ascii="Arial" w:hAnsi="Arial" w:cs="Arial"/>
          <w:sz w:val="24"/>
          <w:szCs w:val="24"/>
        </w:rPr>
        <w:t>Gminy Legnica</w:t>
      </w:r>
      <w:r w:rsidR="00AE4176" w:rsidRPr="00343312">
        <w:rPr>
          <w:rFonts w:ascii="Arial" w:hAnsi="Arial" w:cs="Arial"/>
          <w:sz w:val="24"/>
          <w:szCs w:val="24"/>
        </w:rPr>
        <w:t xml:space="preserve">. </w:t>
      </w:r>
    </w:p>
    <w:p w:rsidR="00343312" w:rsidRPr="00B741B2" w:rsidRDefault="00AE4176" w:rsidP="00AE417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343312">
        <w:rPr>
          <w:rFonts w:ascii="Arial" w:hAnsi="Arial" w:cs="Arial"/>
          <w:sz w:val="24"/>
          <w:szCs w:val="24"/>
        </w:rPr>
        <w:t xml:space="preserve">W </w:t>
      </w:r>
      <w:r w:rsidRPr="00B741B2">
        <w:rPr>
          <w:rFonts w:ascii="Arial" w:hAnsi="Arial" w:cs="Arial"/>
          <w:sz w:val="24"/>
          <w:szCs w:val="24"/>
        </w:rPr>
        <w:t>ramach doskonaleni</w:t>
      </w:r>
      <w:r w:rsidR="00B11E85">
        <w:rPr>
          <w:rFonts w:ascii="Arial" w:hAnsi="Arial" w:cs="Arial"/>
          <w:sz w:val="24"/>
          <w:szCs w:val="24"/>
        </w:rPr>
        <w:t>a</w:t>
      </w:r>
      <w:r w:rsidRPr="00B741B2">
        <w:rPr>
          <w:rFonts w:ascii="Arial" w:hAnsi="Arial" w:cs="Arial"/>
          <w:sz w:val="24"/>
          <w:szCs w:val="24"/>
        </w:rPr>
        <w:t xml:space="preserve"> zawodowe</w:t>
      </w:r>
      <w:r w:rsidR="00B11E85">
        <w:rPr>
          <w:rFonts w:ascii="Arial" w:hAnsi="Arial" w:cs="Arial"/>
          <w:sz w:val="24"/>
          <w:szCs w:val="24"/>
        </w:rPr>
        <w:t>go</w:t>
      </w:r>
      <w:r w:rsidRPr="00B741B2">
        <w:rPr>
          <w:rFonts w:ascii="Arial" w:hAnsi="Arial" w:cs="Arial"/>
          <w:sz w:val="24"/>
          <w:szCs w:val="24"/>
        </w:rPr>
        <w:t xml:space="preserve"> nauczycieli, </w:t>
      </w:r>
      <w:r w:rsidR="0024182A" w:rsidRPr="00B741B2">
        <w:rPr>
          <w:rFonts w:ascii="Arial" w:hAnsi="Arial" w:cs="Arial"/>
          <w:sz w:val="24"/>
          <w:szCs w:val="24"/>
        </w:rPr>
        <w:t xml:space="preserve">gmina </w:t>
      </w:r>
      <w:r w:rsidRPr="00B741B2">
        <w:rPr>
          <w:rFonts w:ascii="Arial" w:hAnsi="Arial" w:cs="Arial"/>
          <w:sz w:val="24"/>
          <w:szCs w:val="24"/>
        </w:rPr>
        <w:t>dofinansowa</w:t>
      </w:r>
      <w:r w:rsidR="0024182A" w:rsidRPr="00B741B2">
        <w:rPr>
          <w:rFonts w:ascii="Arial" w:hAnsi="Arial" w:cs="Arial"/>
          <w:sz w:val="24"/>
          <w:szCs w:val="24"/>
        </w:rPr>
        <w:t>ła</w:t>
      </w:r>
      <w:r w:rsidRPr="00B741B2">
        <w:rPr>
          <w:rFonts w:ascii="Arial" w:hAnsi="Arial" w:cs="Arial"/>
          <w:sz w:val="24"/>
          <w:szCs w:val="24"/>
        </w:rPr>
        <w:t xml:space="preserve"> rożne formy doskonalenia, w tym studia podyplomowe nadające kwalifikacje do prowadzenia zajęć z doradztwa zawodowego.</w:t>
      </w:r>
    </w:p>
    <w:p w:rsidR="00AE4176" w:rsidRPr="00B741B2" w:rsidRDefault="00343312" w:rsidP="00AE417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B741B2">
        <w:rPr>
          <w:rFonts w:ascii="Arial" w:hAnsi="Arial" w:cs="Arial"/>
          <w:sz w:val="24"/>
          <w:szCs w:val="24"/>
        </w:rPr>
        <w:t xml:space="preserve">Prowadzone </w:t>
      </w:r>
      <w:r w:rsidR="00AE4176" w:rsidRPr="00B741B2">
        <w:rPr>
          <w:rFonts w:ascii="Arial" w:hAnsi="Arial" w:cs="Arial"/>
          <w:sz w:val="24"/>
          <w:szCs w:val="24"/>
        </w:rPr>
        <w:t xml:space="preserve">działania w zakresie doradztwa zawodowego </w:t>
      </w:r>
      <w:r w:rsidR="00B741B2" w:rsidRPr="00B741B2">
        <w:rPr>
          <w:rFonts w:ascii="Arial" w:hAnsi="Arial" w:cs="Arial"/>
          <w:sz w:val="24"/>
          <w:szCs w:val="24"/>
        </w:rPr>
        <w:t xml:space="preserve">wśród młodych ludzi zostały </w:t>
      </w:r>
      <w:r w:rsidR="00AE4176" w:rsidRPr="00B741B2">
        <w:rPr>
          <w:rFonts w:ascii="Arial" w:hAnsi="Arial" w:cs="Arial"/>
          <w:sz w:val="24"/>
          <w:szCs w:val="24"/>
        </w:rPr>
        <w:t>ukierunkowane na podniesienie prestiżu edukacji zawodowej,</w:t>
      </w:r>
      <w:r w:rsidR="00B741B2" w:rsidRPr="00B741B2">
        <w:rPr>
          <w:rFonts w:ascii="Arial" w:hAnsi="Arial" w:cs="Arial"/>
          <w:sz w:val="24"/>
          <w:szCs w:val="24"/>
        </w:rPr>
        <w:t xml:space="preserve"> co </w:t>
      </w:r>
      <w:r w:rsidR="00AE4176" w:rsidRPr="00B741B2">
        <w:rPr>
          <w:rFonts w:ascii="Arial" w:hAnsi="Arial" w:cs="Arial"/>
          <w:sz w:val="24"/>
          <w:szCs w:val="24"/>
        </w:rPr>
        <w:t>z pewnością przyczynił</w:t>
      </w:r>
      <w:r w:rsidR="00B741B2" w:rsidRPr="00B741B2">
        <w:rPr>
          <w:rFonts w:ascii="Arial" w:hAnsi="Arial" w:cs="Arial"/>
          <w:sz w:val="24"/>
          <w:szCs w:val="24"/>
        </w:rPr>
        <w:t>o</w:t>
      </w:r>
      <w:r w:rsidR="00AE4176" w:rsidRPr="00B741B2">
        <w:rPr>
          <w:rFonts w:ascii="Arial" w:hAnsi="Arial" w:cs="Arial"/>
          <w:sz w:val="24"/>
          <w:szCs w:val="24"/>
        </w:rPr>
        <w:t xml:space="preserve"> się do wyboru tej ścieżki edukacyjnej przez ponad 53% populacji uczniów szkół ponadpodstawowych w Legnicy.</w:t>
      </w:r>
    </w:p>
    <w:p w:rsidR="005C3840" w:rsidRPr="008F05D8" w:rsidRDefault="005C3840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F6286A">
      <w:pPr>
        <w:spacing w:after="0" w:line="276" w:lineRule="auto"/>
        <w:ind w:left="851" w:hanging="851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2.1.3. Współpraca szkół zawodowych z pracodawcami w zakresie ustalania kierunków kształcenia.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7966CD" w:rsidRDefault="00B741B2" w:rsidP="00B741B2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B741B2">
        <w:rPr>
          <w:rFonts w:ascii="Arial" w:hAnsi="Arial" w:cs="Arial"/>
          <w:sz w:val="24"/>
          <w:szCs w:val="24"/>
        </w:rPr>
        <w:t xml:space="preserve">Rozwój nowoczesnej edukacji zawodowej dostosowanej do zmieniającego się rynku pracy należy do strategicznych celów polityki oświatowej </w:t>
      </w:r>
      <w:r w:rsidR="00B74C82">
        <w:rPr>
          <w:rFonts w:ascii="Arial" w:hAnsi="Arial" w:cs="Arial"/>
          <w:sz w:val="24"/>
          <w:szCs w:val="24"/>
        </w:rPr>
        <w:t xml:space="preserve">gminy, która prowadzi </w:t>
      </w:r>
      <w:r w:rsidRPr="00B741B2">
        <w:rPr>
          <w:rFonts w:ascii="Arial" w:hAnsi="Arial" w:cs="Arial"/>
          <w:sz w:val="24"/>
          <w:szCs w:val="24"/>
        </w:rPr>
        <w:t>6 techników i 6 branżowych szkół I stopnia działających w zespołach. Szkoły prowadz</w:t>
      </w:r>
      <w:r w:rsidR="00B74C82">
        <w:rPr>
          <w:rFonts w:ascii="Arial" w:hAnsi="Arial" w:cs="Arial"/>
          <w:sz w:val="24"/>
          <w:szCs w:val="24"/>
        </w:rPr>
        <w:t xml:space="preserve">iły </w:t>
      </w:r>
      <w:r w:rsidRPr="00B741B2">
        <w:rPr>
          <w:rFonts w:ascii="Arial" w:hAnsi="Arial" w:cs="Arial"/>
          <w:sz w:val="24"/>
          <w:szCs w:val="24"/>
        </w:rPr>
        <w:t>systematyczną współpracę z pracodawcami w celu ustalania nowych kierunków kształcenia zawodowego, organizacji zajęć praktycznych oraz praktyk zawodowych</w:t>
      </w:r>
      <w:r w:rsidR="00B74C82">
        <w:rPr>
          <w:rFonts w:ascii="Arial" w:hAnsi="Arial" w:cs="Arial"/>
          <w:sz w:val="24"/>
          <w:szCs w:val="24"/>
        </w:rPr>
        <w:t xml:space="preserve">. W roku szkolnym 2020/21 </w:t>
      </w:r>
      <w:r w:rsidR="007966CD">
        <w:rPr>
          <w:rFonts w:ascii="Arial" w:hAnsi="Arial" w:cs="Arial"/>
          <w:sz w:val="24"/>
          <w:szCs w:val="24"/>
        </w:rPr>
        <w:t xml:space="preserve">współdziałano z </w:t>
      </w:r>
      <w:r w:rsidRPr="00B741B2">
        <w:rPr>
          <w:rFonts w:ascii="Arial" w:hAnsi="Arial" w:cs="Arial"/>
          <w:sz w:val="24"/>
          <w:szCs w:val="24"/>
        </w:rPr>
        <w:t>ponad 380 pracodawc</w:t>
      </w:r>
      <w:r w:rsidR="007966CD">
        <w:rPr>
          <w:rFonts w:ascii="Arial" w:hAnsi="Arial" w:cs="Arial"/>
          <w:sz w:val="24"/>
          <w:szCs w:val="24"/>
        </w:rPr>
        <w:t xml:space="preserve">ami. </w:t>
      </w:r>
    </w:p>
    <w:p w:rsidR="00B741B2" w:rsidRPr="00B741B2" w:rsidRDefault="007966CD" w:rsidP="00B741B2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Podobnie, jak w poprzednich latach </w:t>
      </w:r>
      <w:r w:rsidR="00B741B2" w:rsidRPr="00B741B2">
        <w:rPr>
          <w:rFonts w:ascii="Arial" w:hAnsi="Arial" w:cs="Arial"/>
          <w:sz w:val="24"/>
          <w:szCs w:val="24"/>
        </w:rPr>
        <w:t xml:space="preserve">oferta proponowanych w rekrutacji zawodów </w:t>
      </w:r>
      <w:r>
        <w:rPr>
          <w:rFonts w:ascii="Arial" w:hAnsi="Arial" w:cs="Arial"/>
          <w:sz w:val="24"/>
          <w:szCs w:val="24"/>
        </w:rPr>
        <w:t>była a</w:t>
      </w:r>
      <w:r w:rsidR="00B741B2" w:rsidRPr="00B741B2">
        <w:rPr>
          <w:rFonts w:ascii="Arial" w:hAnsi="Arial" w:cs="Arial"/>
          <w:sz w:val="24"/>
          <w:szCs w:val="24"/>
        </w:rPr>
        <w:t xml:space="preserve">ktualizowana i wzbogacana o nowe zawody ujęte w klasyfikacji szkolnictwa branżowego. Od września 2021 r. miejskie szkoły zawodowe kształcą </w:t>
      </w:r>
      <w:r w:rsidR="00B741B2" w:rsidRPr="00B741B2">
        <w:rPr>
          <w:rFonts w:ascii="Arial" w:hAnsi="Arial" w:cs="Arial"/>
          <w:sz w:val="24"/>
          <w:szCs w:val="24"/>
        </w:rPr>
        <w:lastRenderedPageBreak/>
        <w:t>łącznie ponad 2</w:t>
      </w:r>
      <w:r>
        <w:rPr>
          <w:rFonts w:ascii="Arial" w:hAnsi="Arial" w:cs="Arial"/>
          <w:sz w:val="24"/>
          <w:szCs w:val="24"/>
        </w:rPr>
        <w:t> </w:t>
      </w:r>
      <w:r w:rsidR="00B741B2" w:rsidRPr="00B741B2">
        <w:rPr>
          <w:rFonts w:ascii="Arial" w:hAnsi="Arial" w:cs="Arial"/>
          <w:sz w:val="24"/>
          <w:szCs w:val="24"/>
        </w:rPr>
        <w:t xml:space="preserve">830 uczniów w 53 zawodach, 33 - w technikach i 20 - w branżowych szkołach I stopnia. </w:t>
      </w:r>
    </w:p>
    <w:p w:rsidR="00B741B2" w:rsidRPr="00B741B2" w:rsidRDefault="00B741B2" w:rsidP="00B741B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646D11">
        <w:rPr>
          <w:rFonts w:ascii="Arial" w:hAnsi="Arial" w:cs="Arial"/>
          <w:sz w:val="24"/>
          <w:szCs w:val="24"/>
        </w:rPr>
        <w:t>Pracodawcy i specjaliści zawodowi coraz liczniej uczestni</w:t>
      </w:r>
      <w:r w:rsidR="00BD004C">
        <w:rPr>
          <w:rFonts w:ascii="Arial" w:hAnsi="Arial" w:cs="Arial"/>
          <w:sz w:val="24"/>
          <w:szCs w:val="24"/>
        </w:rPr>
        <w:t xml:space="preserve">czyli </w:t>
      </w:r>
      <w:r w:rsidRPr="00646D11">
        <w:rPr>
          <w:rFonts w:ascii="Arial" w:hAnsi="Arial" w:cs="Arial"/>
          <w:sz w:val="24"/>
          <w:szCs w:val="24"/>
        </w:rPr>
        <w:t>w procesie opracowania programów oraz w kształceniu uczniów szkół zawodowych. W systemi</w:t>
      </w:r>
      <w:r w:rsidR="00BD004C">
        <w:rPr>
          <w:rFonts w:ascii="Arial" w:hAnsi="Arial" w:cs="Arial"/>
          <w:sz w:val="24"/>
          <w:szCs w:val="24"/>
        </w:rPr>
        <w:t xml:space="preserve">e legnickiej oświaty zawodowej </w:t>
      </w:r>
      <w:r w:rsidRPr="00B741B2">
        <w:rPr>
          <w:rFonts w:ascii="Arial" w:hAnsi="Arial" w:cs="Arial"/>
          <w:sz w:val="24"/>
          <w:szCs w:val="24"/>
        </w:rPr>
        <w:t xml:space="preserve">zatrudnia się corocznie specjalistów z danej branży do nauczania przedmiotów zawodowych. W technikach i branżowych szkołach I stopnia </w:t>
      </w:r>
      <w:r w:rsidR="00646D11">
        <w:rPr>
          <w:rFonts w:ascii="Arial" w:hAnsi="Arial" w:cs="Arial"/>
          <w:sz w:val="24"/>
          <w:szCs w:val="24"/>
        </w:rPr>
        <w:t xml:space="preserve">funkcjonowały </w:t>
      </w:r>
      <w:r w:rsidRPr="00B741B2">
        <w:rPr>
          <w:rFonts w:ascii="Arial" w:hAnsi="Arial" w:cs="Arial"/>
          <w:sz w:val="24"/>
          <w:szCs w:val="24"/>
        </w:rPr>
        <w:t xml:space="preserve">oddziały łączące 2 lub 3 specjalności zawodowe. Takie rozwiązanie organizacyjne sprzyja utrzymaniu różnorodności oferty kształcenia zawodowego oraz umożliwia wprowadzenie lub kontynuację kierunku w sytuacji naboru częściowego w danym zawodzie.  </w:t>
      </w:r>
    </w:p>
    <w:p w:rsidR="00B741B2" w:rsidRPr="000B001C" w:rsidRDefault="00B741B2" w:rsidP="00B741B2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B741B2">
        <w:rPr>
          <w:rFonts w:ascii="Arial" w:hAnsi="Arial" w:cs="Arial"/>
          <w:sz w:val="24"/>
          <w:szCs w:val="24"/>
        </w:rPr>
        <w:t xml:space="preserve">Na ścisłej współpracy z pracodawcami opiera się również system kształcenia młodocianych pracowników. </w:t>
      </w:r>
      <w:r w:rsidR="00BD004C">
        <w:rPr>
          <w:rFonts w:ascii="Arial" w:hAnsi="Arial" w:cs="Arial"/>
          <w:sz w:val="24"/>
          <w:szCs w:val="24"/>
        </w:rPr>
        <w:t>Z</w:t>
      </w:r>
      <w:r w:rsidRPr="00B741B2">
        <w:rPr>
          <w:rFonts w:ascii="Arial" w:hAnsi="Arial" w:cs="Arial"/>
          <w:sz w:val="24"/>
          <w:szCs w:val="24"/>
        </w:rPr>
        <w:t xml:space="preserve">dobywają </w:t>
      </w:r>
      <w:r w:rsidR="00BD004C">
        <w:rPr>
          <w:rFonts w:ascii="Arial" w:hAnsi="Arial" w:cs="Arial"/>
          <w:sz w:val="24"/>
          <w:szCs w:val="24"/>
        </w:rPr>
        <w:t xml:space="preserve">oni </w:t>
      </w:r>
      <w:r w:rsidRPr="00B741B2">
        <w:rPr>
          <w:rFonts w:ascii="Arial" w:hAnsi="Arial" w:cs="Arial"/>
          <w:sz w:val="24"/>
          <w:szCs w:val="24"/>
        </w:rPr>
        <w:t>kwalifikacje na poziomie branżowej sz</w:t>
      </w:r>
      <w:r w:rsidR="00BD004C">
        <w:rPr>
          <w:rFonts w:ascii="Arial" w:hAnsi="Arial" w:cs="Arial"/>
          <w:sz w:val="24"/>
          <w:szCs w:val="24"/>
        </w:rPr>
        <w:t>koły I stopnia. N</w:t>
      </w:r>
      <w:r w:rsidR="00BD004C" w:rsidRPr="00BD004C">
        <w:rPr>
          <w:rFonts w:ascii="Arial" w:hAnsi="Arial" w:cs="Arial"/>
          <w:sz w:val="24"/>
          <w:szCs w:val="24"/>
        </w:rPr>
        <w:t>a podstawie umowy o pracę</w:t>
      </w:r>
      <w:r w:rsidR="00BD004C">
        <w:rPr>
          <w:rFonts w:ascii="Arial" w:hAnsi="Arial" w:cs="Arial"/>
          <w:sz w:val="24"/>
          <w:szCs w:val="24"/>
        </w:rPr>
        <w:t xml:space="preserve"> </w:t>
      </w:r>
      <w:r w:rsidR="00BD004C" w:rsidRPr="00BD004C">
        <w:rPr>
          <w:rFonts w:ascii="Arial" w:hAnsi="Arial" w:cs="Arial"/>
          <w:sz w:val="24"/>
          <w:szCs w:val="24"/>
        </w:rPr>
        <w:t xml:space="preserve">zawartej </w:t>
      </w:r>
      <w:r w:rsidR="00BD004C">
        <w:rPr>
          <w:rFonts w:ascii="Arial" w:hAnsi="Arial" w:cs="Arial"/>
          <w:sz w:val="24"/>
          <w:szCs w:val="24"/>
        </w:rPr>
        <w:t>pomiędzy</w:t>
      </w:r>
      <w:r w:rsidR="00BD004C" w:rsidRPr="00BD004C">
        <w:rPr>
          <w:rFonts w:ascii="Arial" w:hAnsi="Arial" w:cs="Arial"/>
          <w:sz w:val="24"/>
          <w:szCs w:val="24"/>
        </w:rPr>
        <w:t xml:space="preserve"> młodocian</w:t>
      </w:r>
      <w:r w:rsidR="00BD004C">
        <w:rPr>
          <w:rFonts w:ascii="Arial" w:hAnsi="Arial" w:cs="Arial"/>
          <w:sz w:val="24"/>
          <w:szCs w:val="24"/>
        </w:rPr>
        <w:t xml:space="preserve">ym a </w:t>
      </w:r>
      <w:r w:rsidRPr="00B741B2">
        <w:rPr>
          <w:rFonts w:ascii="Arial" w:hAnsi="Arial" w:cs="Arial"/>
          <w:sz w:val="24"/>
          <w:szCs w:val="24"/>
        </w:rPr>
        <w:t>pracodawc</w:t>
      </w:r>
      <w:r w:rsidR="00BD004C">
        <w:rPr>
          <w:rFonts w:ascii="Arial" w:hAnsi="Arial" w:cs="Arial"/>
          <w:sz w:val="24"/>
          <w:szCs w:val="24"/>
        </w:rPr>
        <w:t>ą –</w:t>
      </w:r>
      <w:r w:rsidRPr="00B741B2">
        <w:rPr>
          <w:rFonts w:ascii="Arial" w:hAnsi="Arial" w:cs="Arial"/>
          <w:sz w:val="24"/>
          <w:szCs w:val="24"/>
        </w:rPr>
        <w:t xml:space="preserve"> rzemieślnik</w:t>
      </w:r>
      <w:r w:rsidR="00BD004C">
        <w:rPr>
          <w:rFonts w:ascii="Arial" w:hAnsi="Arial" w:cs="Arial"/>
          <w:sz w:val="24"/>
          <w:szCs w:val="24"/>
        </w:rPr>
        <w:t xml:space="preserve">iem lub osobą </w:t>
      </w:r>
      <w:r w:rsidRPr="00B741B2">
        <w:rPr>
          <w:rFonts w:ascii="Arial" w:hAnsi="Arial" w:cs="Arial"/>
          <w:sz w:val="24"/>
          <w:szCs w:val="24"/>
        </w:rPr>
        <w:t>niebędąc</w:t>
      </w:r>
      <w:r w:rsidR="00BD004C">
        <w:rPr>
          <w:rFonts w:ascii="Arial" w:hAnsi="Arial" w:cs="Arial"/>
          <w:sz w:val="24"/>
          <w:szCs w:val="24"/>
        </w:rPr>
        <w:t xml:space="preserve">ą </w:t>
      </w:r>
      <w:r w:rsidRPr="00B741B2">
        <w:rPr>
          <w:rFonts w:ascii="Arial" w:hAnsi="Arial" w:cs="Arial"/>
          <w:sz w:val="24"/>
          <w:szCs w:val="24"/>
        </w:rPr>
        <w:t>rzemieślnik</w:t>
      </w:r>
      <w:r w:rsidR="00BD004C">
        <w:rPr>
          <w:rFonts w:ascii="Arial" w:hAnsi="Arial" w:cs="Arial"/>
          <w:sz w:val="24"/>
          <w:szCs w:val="24"/>
        </w:rPr>
        <w:t>iem</w:t>
      </w:r>
      <w:r w:rsidRPr="00B741B2">
        <w:rPr>
          <w:rFonts w:ascii="Arial" w:hAnsi="Arial" w:cs="Arial"/>
          <w:sz w:val="24"/>
          <w:szCs w:val="24"/>
        </w:rPr>
        <w:t xml:space="preserve"> odbywa się przez 2-3 dni w tygodniu kształcenie praktyczne. Natomiast kształcenie ogólnokształcące i teoretyczne realizowane</w:t>
      </w:r>
      <w:r w:rsidR="003C196F">
        <w:rPr>
          <w:rFonts w:ascii="Arial" w:hAnsi="Arial" w:cs="Arial"/>
          <w:sz w:val="24"/>
          <w:szCs w:val="24"/>
        </w:rPr>
        <w:t xml:space="preserve"> było </w:t>
      </w:r>
      <w:r w:rsidRPr="00B741B2">
        <w:rPr>
          <w:rFonts w:ascii="Arial" w:hAnsi="Arial" w:cs="Arial"/>
          <w:sz w:val="24"/>
          <w:szCs w:val="24"/>
        </w:rPr>
        <w:t xml:space="preserve">w systemie klasowym. Pracodawcy, na wniosek złożony w terminie 3 miesięcy od ukończenia przez młodocianego pracownika nauki zawodu lub przyuczenia do wykonywania określonej pracy, otrzymują dofinansowanie kosztów kształcenia młodocianych pracowników. </w:t>
      </w:r>
      <w:r w:rsidR="006420FE" w:rsidRPr="006420FE">
        <w:rPr>
          <w:rFonts w:ascii="Arial" w:hAnsi="Arial" w:cs="Arial"/>
          <w:sz w:val="24"/>
          <w:szCs w:val="24"/>
        </w:rPr>
        <w:t>W 2021 r. za wyszkolenie 17 młodocianych pracowników wypłacono pracodawcom kwotę 111</w:t>
      </w:r>
      <w:r w:rsidR="006420FE">
        <w:rPr>
          <w:rFonts w:ascii="Arial" w:hAnsi="Arial" w:cs="Arial"/>
          <w:sz w:val="24"/>
          <w:szCs w:val="24"/>
        </w:rPr>
        <w:t> </w:t>
      </w:r>
      <w:r w:rsidR="006420FE" w:rsidRPr="006420FE">
        <w:rPr>
          <w:rFonts w:ascii="Arial" w:hAnsi="Arial" w:cs="Arial"/>
          <w:sz w:val="24"/>
          <w:szCs w:val="24"/>
        </w:rPr>
        <w:t xml:space="preserve">562,10 </w:t>
      </w:r>
      <w:r w:rsidR="006420FE">
        <w:rPr>
          <w:rFonts w:ascii="Arial" w:hAnsi="Arial" w:cs="Arial"/>
          <w:sz w:val="24"/>
          <w:szCs w:val="24"/>
        </w:rPr>
        <w:t>zł.</w:t>
      </w:r>
      <w:r w:rsidRPr="000B001C">
        <w:rPr>
          <w:rFonts w:ascii="Arial" w:hAnsi="Arial" w:cs="Arial"/>
          <w:color w:val="FF0000"/>
          <w:sz w:val="24"/>
          <w:szCs w:val="24"/>
        </w:rPr>
        <w:t xml:space="preserve"> </w:t>
      </w:r>
    </w:p>
    <w:p w:rsidR="00CA2E11" w:rsidRDefault="006D231D" w:rsidP="00B741B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Gmina Legnica </w:t>
      </w:r>
      <w:r w:rsidR="00B741B2" w:rsidRPr="00B741B2">
        <w:rPr>
          <w:rFonts w:ascii="Arial" w:hAnsi="Arial" w:cs="Arial"/>
          <w:sz w:val="24"/>
          <w:szCs w:val="24"/>
        </w:rPr>
        <w:t>podejm</w:t>
      </w:r>
      <w:r>
        <w:rPr>
          <w:rFonts w:ascii="Arial" w:hAnsi="Arial" w:cs="Arial"/>
          <w:sz w:val="24"/>
          <w:szCs w:val="24"/>
        </w:rPr>
        <w:t xml:space="preserve">owała </w:t>
      </w:r>
      <w:r w:rsidR="00B741B2" w:rsidRPr="00B741B2">
        <w:rPr>
          <w:rFonts w:ascii="Arial" w:hAnsi="Arial" w:cs="Arial"/>
          <w:sz w:val="24"/>
          <w:szCs w:val="24"/>
        </w:rPr>
        <w:t>inicjatywy w zakresie nawiązywania stałej współpracy szkół z</w:t>
      </w:r>
      <w:r>
        <w:rPr>
          <w:rFonts w:ascii="Arial" w:hAnsi="Arial" w:cs="Arial"/>
          <w:sz w:val="24"/>
          <w:szCs w:val="24"/>
        </w:rPr>
        <w:t xml:space="preserve"> </w:t>
      </w:r>
      <w:r w:rsidR="00B741B2" w:rsidRPr="00B741B2">
        <w:rPr>
          <w:rFonts w:ascii="Arial" w:hAnsi="Arial" w:cs="Arial"/>
          <w:sz w:val="24"/>
          <w:szCs w:val="24"/>
        </w:rPr>
        <w:t xml:space="preserve">pracodawcami w </w:t>
      </w:r>
      <w:r w:rsidR="005E00CD">
        <w:rPr>
          <w:rFonts w:ascii="Arial" w:hAnsi="Arial" w:cs="Arial"/>
          <w:sz w:val="24"/>
          <w:szCs w:val="24"/>
        </w:rPr>
        <w:t xml:space="preserve">celu tworzenia </w:t>
      </w:r>
      <w:r w:rsidR="00B741B2" w:rsidRPr="00B741B2">
        <w:rPr>
          <w:rFonts w:ascii="Arial" w:hAnsi="Arial" w:cs="Arial"/>
          <w:sz w:val="24"/>
          <w:szCs w:val="24"/>
        </w:rPr>
        <w:t>tzw. klas patronackich. W 2020/21 r. 14 firm obj</w:t>
      </w:r>
      <w:r w:rsidR="005E00CD">
        <w:rPr>
          <w:rFonts w:ascii="Arial" w:hAnsi="Arial" w:cs="Arial"/>
          <w:sz w:val="24"/>
          <w:szCs w:val="24"/>
        </w:rPr>
        <w:t xml:space="preserve">ęło </w:t>
      </w:r>
      <w:r w:rsidR="00B741B2" w:rsidRPr="00B741B2">
        <w:rPr>
          <w:rFonts w:ascii="Arial" w:hAnsi="Arial" w:cs="Arial"/>
          <w:sz w:val="24"/>
          <w:szCs w:val="24"/>
        </w:rPr>
        <w:t xml:space="preserve">opieką 700 uczniów </w:t>
      </w:r>
      <w:r w:rsidR="005E00CD">
        <w:rPr>
          <w:rFonts w:ascii="Arial" w:hAnsi="Arial" w:cs="Arial"/>
          <w:sz w:val="24"/>
          <w:szCs w:val="24"/>
        </w:rPr>
        <w:t xml:space="preserve">z </w:t>
      </w:r>
      <w:r w:rsidR="00B741B2" w:rsidRPr="00B741B2">
        <w:rPr>
          <w:rFonts w:ascii="Arial" w:hAnsi="Arial" w:cs="Arial"/>
          <w:sz w:val="24"/>
          <w:szCs w:val="24"/>
        </w:rPr>
        <w:t>5 szkół</w:t>
      </w:r>
      <w:r w:rsidR="005E00CD">
        <w:rPr>
          <w:rFonts w:ascii="Arial" w:hAnsi="Arial" w:cs="Arial"/>
          <w:sz w:val="24"/>
          <w:szCs w:val="24"/>
        </w:rPr>
        <w:t xml:space="preserve"> kształconych </w:t>
      </w:r>
      <w:r w:rsidR="00B741B2" w:rsidRPr="00B741B2">
        <w:rPr>
          <w:rFonts w:ascii="Arial" w:hAnsi="Arial" w:cs="Arial"/>
          <w:sz w:val="24"/>
          <w:szCs w:val="24"/>
        </w:rPr>
        <w:t>w 11 zawodach. Uczniom kształcącym się w poszukiwanych zawodach firmy ofer</w:t>
      </w:r>
      <w:r w:rsidR="00B834E0">
        <w:rPr>
          <w:rFonts w:ascii="Arial" w:hAnsi="Arial" w:cs="Arial"/>
          <w:sz w:val="24"/>
          <w:szCs w:val="24"/>
        </w:rPr>
        <w:t>owały</w:t>
      </w:r>
      <w:r w:rsidR="00B741B2" w:rsidRPr="00B741B2">
        <w:rPr>
          <w:rFonts w:ascii="Arial" w:hAnsi="Arial" w:cs="Arial"/>
          <w:sz w:val="24"/>
          <w:szCs w:val="24"/>
        </w:rPr>
        <w:t xml:space="preserve">: stypendia, ubezpieczenie, praktyki zawodowe, wycieczki </w:t>
      </w:r>
      <w:proofErr w:type="spellStart"/>
      <w:r w:rsidR="00B741B2" w:rsidRPr="00B741B2">
        <w:rPr>
          <w:rFonts w:ascii="Arial" w:hAnsi="Arial" w:cs="Arial"/>
          <w:sz w:val="24"/>
          <w:szCs w:val="24"/>
        </w:rPr>
        <w:t>zawodoznawcze</w:t>
      </w:r>
      <w:proofErr w:type="spellEnd"/>
      <w:r w:rsidR="00B741B2" w:rsidRPr="00B741B2">
        <w:rPr>
          <w:rFonts w:ascii="Arial" w:hAnsi="Arial" w:cs="Arial"/>
          <w:sz w:val="24"/>
          <w:szCs w:val="24"/>
        </w:rPr>
        <w:t xml:space="preserve">. </w:t>
      </w:r>
      <w:r w:rsidR="00B834E0">
        <w:rPr>
          <w:rFonts w:ascii="Arial" w:hAnsi="Arial" w:cs="Arial"/>
          <w:sz w:val="24"/>
          <w:szCs w:val="24"/>
        </w:rPr>
        <w:t>Dodatkowo przedsiębiorstwa w</w:t>
      </w:r>
      <w:r w:rsidR="00B741B2" w:rsidRPr="00B741B2">
        <w:rPr>
          <w:rFonts w:ascii="Arial" w:hAnsi="Arial" w:cs="Arial"/>
          <w:sz w:val="24"/>
          <w:szCs w:val="24"/>
        </w:rPr>
        <w:t>zbogaca</w:t>
      </w:r>
      <w:r w:rsidR="00B834E0">
        <w:rPr>
          <w:rFonts w:ascii="Arial" w:hAnsi="Arial" w:cs="Arial"/>
          <w:sz w:val="24"/>
          <w:szCs w:val="24"/>
        </w:rPr>
        <w:t xml:space="preserve">ły </w:t>
      </w:r>
      <w:r w:rsidR="00B741B2" w:rsidRPr="00B741B2">
        <w:rPr>
          <w:rFonts w:ascii="Arial" w:hAnsi="Arial" w:cs="Arial"/>
          <w:sz w:val="24"/>
          <w:szCs w:val="24"/>
        </w:rPr>
        <w:t xml:space="preserve">wyposażenie </w:t>
      </w:r>
      <w:r w:rsidR="00B834E0">
        <w:rPr>
          <w:rFonts w:ascii="Arial" w:hAnsi="Arial" w:cs="Arial"/>
          <w:sz w:val="24"/>
          <w:szCs w:val="24"/>
        </w:rPr>
        <w:t xml:space="preserve">w </w:t>
      </w:r>
      <w:r w:rsidR="00B741B2" w:rsidRPr="00B741B2">
        <w:rPr>
          <w:rFonts w:ascii="Arial" w:hAnsi="Arial" w:cs="Arial"/>
          <w:sz w:val="24"/>
          <w:szCs w:val="24"/>
        </w:rPr>
        <w:t>specjalistycznych pracowni</w:t>
      </w:r>
      <w:r w:rsidR="00B834E0">
        <w:rPr>
          <w:rFonts w:ascii="Arial" w:hAnsi="Arial" w:cs="Arial"/>
          <w:sz w:val="24"/>
          <w:szCs w:val="24"/>
        </w:rPr>
        <w:t>ach s</w:t>
      </w:r>
      <w:r w:rsidR="00B741B2" w:rsidRPr="00B741B2">
        <w:rPr>
          <w:rFonts w:ascii="Arial" w:hAnsi="Arial" w:cs="Arial"/>
          <w:sz w:val="24"/>
          <w:szCs w:val="24"/>
        </w:rPr>
        <w:t xml:space="preserve">zkolnych. Do grona firm patronackich należą: </w:t>
      </w:r>
    </w:p>
    <w:p w:rsidR="00CA2E11" w:rsidRDefault="00B741B2" w:rsidP="00C41BB7">
      <w:pPr>
        <w:pStyle w:val="Akapitzlist"/>
        <w:numPr>
          <w:ilvl w:val="0"/>
          <w:numId w:val="26"/>
        </w:numPr>
        <w:spacing w:after="0"/>
        <w:jc w:val="both"/>
        <w:rPr>
          <w:rFonts w:ascii="Arial" w:hAnsi="Arial" w:cs="Arial"/>
        </w:rPr>
      </w:pPr>
      <w:r w:rsidRPr="00CA2E11">
        <w:rPr>
          <w:rFonts w:ascii="Arial" w:hAnsi="Arial" w:cs="Arial"/>
        </w:rPr>
        <w:t xml:space="preserve">Pol – Miedź Trans sp. z o.o. </w:t>
      </w:r>
      <w:r w:rsidR="006420FE">
        <w:rPr>
          <w:rFonts w:ascii="Arial" w:hAnsi="Arial" w:cs="Arial"/>
        </w:rPr>
        <w:t>-</w:t>
      </w:r>
      <w:r w:rsidR="00CA2E11">
        <w:rPr>
          <w:rFonts w:ascii="Arial" w:hAnsi="Arial" w:cs="Arial"/>
        </w:rPr>
        <w:t xml:space="preserve"> od </w:t>
      </w:r>
      <w:r w:rsidRPr="00CA2E11">
        <w:rPr>
          <w:rFonts w:ascii="Arial" w:hAnsi="Arial" w:cs="Arial"/>
        </w:rPr>
        <w:t>2016 r.</w:t>
      </w:r>
      <w:r w:rsidR="00CA2E11">
        <w:rPr>
          <w:rFonts w:ascii="Arial" w:hAnsi="Arial" w:cs="Arial"/>
        </w:rPr>
        <w:t>,</w:t>
      </w:r>
    </w:p>
    <w:p w:rsidR="00CA2E11" w:rsidRDefault="00B741B2" w:rsidP="00C41BB7">
      <w:pPr>
        <w:pStyle w:val="Akapitzlist"/>
        <w:numPr>
          <w:ilvl w:val="0"/>
          <w:numId w:val="26"/>
        </w:numPr>
        <w:spacing w:after="0"/>
        <w:jc w:val="both"/>
        <w:rPr>
          <w:rFonts w:ascii="Arial" w:hAnsi="Arial" w:cs="Arial"/>
        </w:rPr>
      </w:pPr>
      <w:r w:rsidRPr="00CA2E11">
        <w:rPr>
          <w:rFonts w:ascii="Arial" w:hAnsi="Arial" w:cs="Arial"/>
        </w:rPr>
        <w:t xml:space="preserve">Koleje Dolnośląskie S.A. </w:t>
      </w:r>
      <w:r w:rsidR="006420FE">
        <w:rPr>
          <w:rFonts w:ascii="Arial" w:hAnsi="Arial" w:cs="Arial"/>
        </w:rPr>
        <w:t xml:space="preserve">- </w:t>
      </w:r>
      <w:r w:rsidR="00CA2E11">
        <w:rPr>
          <w:rFonts w:ascii="Arial" w:hAnsi="Arial" w:cs="Arial"/>
        </w:rPr>
        <w:t xml:space="preserve">od </w:t>
      </w:r>
      <w:r w:rsidRPr="00CA2E11">
        <w:rPr>
          <w:rFonts w:ascii="Arial" w:hAnsi="Arial" w:cs="Arial"/>
        </w:rPr>
        <w:t>2020 r.</w:t>
      </w:r>
      <w:r w:rsidR="00CA2E11">
        <w:rPr>
          <w:rFonts w:ascii="Arial" w:hAnsi="Arial" w:cs="Arial"/>
        </w:rPr>
        <w:t>,</w:t>
      </w:r>
    </w:p>
    <w:p w:rsidR="00CA2E11" w:rsidRDefault="00B741B2" w:rsidP="00C41BB7">
      <w:pPr>
        <w:pStyle w:val="Akapitzlist"/>
        <w:numPr>
          <w:ilvl w:val="0"/>
          <w:numId w:val="26"/>
        </w:numPr>
        <w:spacing w:after="0"/>
        <w:jc w:val="both"/>
        <w:rPr>
          <w:rFonts w:ascii="Arial" w:hAnsi="Arial" w:cs="Arial"/>
        </w:rPr>
      </w:pPr>
      <w:proofErr w:type="spellStart"/>
      <w:r w:rsidRPr="00CA2E11">
        <w:rPr>
          <w:rFonts w:ascii="Arial" w:hAnsi="Arial" w:cs="Arial"/>
        </w:rPr>
        <w:t>Colas</w:t>
      </w:r>
      <w:proofErr w:type="spellEnd"/>
      <w:r w:rsidRPr="00CA2E11">
        <w:rPr>
          <w:rFonts w:ascii="Arial" w:hAnsi="Arial" w:cs="Arial"/>
        </w:rPr>
        <w:t xml:space="preserve"> </w:t>
      </w:r>
      <w:proofErr w:type="spellStart"/>
      <w:r w:rsidRPr="00CA2E11">
        <w:rPr>
          <w:rFonts w:ascii="Arial" w:hAnsi="Arial" w:cs="Arial"/>
        </w:rPr>
        <w:t>Rail</w:t>
      </w:r>
      <w:proofErr w:type="spellEnd"/>
      <w:r w:rsidRPr="00CA2E11">
        <w:rPr>
          <w:rFonts w:ascii="Arial" w:hAnsi="Arial" w:cs="Arial"/>
        </w:rPr>
        <w:t xml:space="preserve"> Polska sp. z o.o. </w:t>
      </w:r>
      <w:r w:rsidR="006420FE">
        <w:rPr>
          <w:rFonts w:ascii="Arial" w:hAnsi="Arial" w:cs="Arial"/>
        </w:rPr>
        <w:t xml:space="preserve">- </w:t>
      </w:r>
      <w:r w:rsidR="00CA2E11">
        <w:rPr>
          <w:rFonts w:ascii="Arial" w:hAnsi="Arial" w:cs="Arial"/>
        </w:rPr>
        <w:t xml:space="preserve">od 2019 r., </w:t>
      </w:r>
    </w:p>
    <w:p w:rsidR="00CA2E11" w:rsidRDefault="00B741B2" w:rsidP="00C41BB7">
      <w:pPr>
        <w:pStyle w:val="Akapitzlist"/>
        <w:numPr>
          <w:ilvl w:val="0"/>
          <w:numId w:val="26"/>
        </w:numPr>
        <w:spacing w:after="0"/>
        <w:jc w:val="both"/>
        <w:rPr>
          <w:rFonts w:ascii="Arial" w:hAnsi="Arial" w:cs="Arial"/>
        </w:rPr>
      </w:pPr>
      <w:proofErr w:type="spellStart"/>
      <w:r w:rsidRPr="00CA2E11">
        <w:rPr>
          <w:rFonts w:ascii="Arial" w:hAnsi="Arial" w:cs="Arial"/>
        </w:rPr>
        <w:t>NetCable</w:t>
      </w:r>
      <w:proofErr w:type="spellEnd"/>
      <w:r w:rsidRPr="00CA2E11">
        <w:rPr>
          <w:rFonts w:ascii="Arial" w:hAnsi="Arial" w:cs="Arial"/>
        </w:rPr>
        <w:t xml:space="preserve"> sp. z o.o. </w:t>
      </w:r>
      <w:r w:rsidR="006420FE">
        <w:rPr>
          <w:rFonts w:ascii="Arial" w:hAnsi="Arial" w:cs="Arial"/>
        </w:rPr>
        <w:t xml:space="preserve">- </w:t>
      </w:r>
      <w:r w:rsidR="00CA2E11">
        <w:rPr>
          <w:rFonts w:ascii="Arial" w:hAnsi="Arial" w:cs="Arial"/>
        </w:rPr>
        <w:t xml:space="preserve">od </w:t>
      </w:r>
      <w:r w:rsidRPr="00CA2E11">
        <w:rPr>
          <w:rFonts w:ascii="Arial" w:hAnsi="Arial" w:cs="Arial"/>
        </w:rPr>
        <w:t>2019 r.</w:t>
      </w:r>
      <w:r w:rsidR="00CA2E11">
        <w:rPr>
          <w:rFonts w:ascii="Arial" w:hAnsi="Arial" w:cs="Arial"/>
        </w:rPr>
        <w:t>,</w:t>
      </w:r>
    </w:p>
    <w:p w:rsidR="00CA2E11" w:rsidRDefault="00B741B2" w:rsidP="00C41BB7">
      <w:pPr>
        <w:pStyle w:val="Akapitzlist"/>
        <w:numPr>
          <w:ilvl w:val="0"/>
          <w:numId w:val="26"/>
        </w:numPr>
        <w:spacing w:after="0"/>
        <w:jc w:val="both"/>
        <w:rPr>
          <w:rFonts w:ascii="Arial" w:hAnsi="Arial" w:cs="Arial"/>
        </w:rPr>
      </w:pPr>
      <w:r w:rsidRPr="00CA2E11">
        <w:rPr>
          <w:rFonts w:ascii="Arial" w:hAnsi="Arial" w:cs="Arial"/>
        </w:rPr>
        <w:t>Viessmann sp. z o.o.</w:t>
      </w:r>
      <w:r w:rsidR="00CA2E11">
        <w:rPr>
          <w:rFonts w:ascii="Arial" w:hAnsi="Arial" w:cs="Arial"/>
        </w:rPr>
        <w:t xml:space="preserve"> </w:t>
      </w:r>
      <w:r w:rsidR="006420FE">
        <w:rPr>
          <w:rFonts w:ascii="Arial" w:hAnsi="Arial" w:cs="Arial"/>
        </w:rPr>
        <w:t xml:space="preserve">- </w:t>
      </w:r>
      <w:r w:rsidR="00CA2E11">
        <w:rPr>
          <w:rFonts w:ascii="Arial" w:hAnsi="Arial" w:cs="Arial"/>
        </w:rPr>
        <w:t xml:space="preserve">od </w:t>
      </w:r>
      <w:r w:rsidRPr="00CA2E11">
        <w:rPr>
          <w:rFonts w:ascii="Arial" w:hAnsi="Arial" w:cs="Arial"/>
        </w:rPr>
        <w:t>2019 r.</w:t>
      </w:r>
      <w:r w:rsidR="00CA2E11">
        <w:rPr>
          <w:rFonts w:ascii="Arial" w:hAnsi="Arial" w:cs="Arial"/>
        </w:rPr>
        <w:t>,</w:t>
      </w:r>
    </w:p>
    <w:p w:rsidR="006420FE" w:rsidRDefault="00B741B2" w:rsidP="00C41BB7">
      <w:pPr>
        <w:pStyle w:val="Akapitzlist"/>
        <w:numPr>
          <w:ilvl w:val="0"/>
          <w:numId w:val="26"/>
        </w:numPr>
        <w:spacing w:after="0"/>
        <w:jc w:val="both"/>
        <w:rPr>
          <w:rFonts w:ascii="Arial" w:hAnsi="Arial" w:cs="Arial"/>
        </w:rPr>
      </w:pPr>
      <w:r w:rsidRPr="00CA2E11">
        <w:rPr>
          <w:rFonts w:ascii="Arial" w:hAnsi="Arial" w:cs="Arial"/>
        </w:rPr>
        <w:t xml:space="preserve">KGHM Polska Miedź S.A. </w:t>
      </w:r>
      <w:r w:rsidR="006420FE">
        <w:rPr>
          <w:rFonts w:ascii="Arial" w:hAnsi="Arial" w:cs="Arial"/>
        </w:rPr>
        <w:t xml:space="preserve">- </w:t>
      </w:r>
      <w:r w:rsidRPr="00CA2E11">
        <w:rPr>
          <w:rFonts w:ascii="Arial" w:hAnsi="Arial" w:cs="Arial"/>
        </w:rPr>
        <w:t>od 2018 r.</w:t>
      </w:r>
      <w:r w:rsidR="006420FE">
        <w:rPr>
          <w:rFonts w:ascii="Arial" w:hAnsi="Arial" w:cs="Arial"/>
        </w:rPr>
        <w:t>,</w:t>
      </w:r>
    </w:p>
    <w:p w:rsidR="006420FE" w:rsidRDefault="00B741B2" w:rsidP="00C41BB7">
      <w:pPr>
        <w:pStyle w:val="Akapitzlist"/>
        <w:numPr>
          <w:ilvl w:val="0"/>
          <w:numId w:val="26"/>
        </w:numPr>
        <w:spacing w:after="0"/>
        <w:jc w:val="both"/>
        <w:rPr>
          <w:rFonts w:ascii="Arial" w:hAnsi="Arial" w:cs="Arial"/>
        </w:rPr>
      </w:pPr>
      <w:proofErr w:type="spellStart"/>
      <w:r w:rsidRPr="00CA2E11">
        <w:rPr>
          <w:rFonts w:ascii="Arial" w:hAnsi="Arial" w:cs="Arial"/>
        </w:rPr>
        <w:t>Wezi-Tec</w:t>
      </w:r>
      <w:proofErr w:type="spellEnd"/>
      <w:r w:rsidRPr="00CA2E11">
        <w:rPr>
          <w:rFonts w:ascii="Arial" w:hAnsi="Arial" w:cs="Arial"/>
        </w:rPr>
        <w:t xml:space="preserve"> sp. z o.o.</w:t>
      </w:r>
      <w:r w:rsidR="006420FE">
        <w:rPr>
          <w:rFonts w:ascii="Arial" w:hAnsi="Arial" w:cs="Arial"/>
        </w:rPr>
        <w:t xml:space="preserve"> - od 2019 r.,</w:t>
      </w:r>
    </w:p>
    <w:p w:rsidR="006420FE" w:rsidRDefault="00B741B2" w:rsidP="00C41BB7">
      <w:pPr>
        <w:pStyle w:val="Akapitzlist"/>
        <w:numPr>
          <w:ilvl w:val="0"/>
          <w:numId w:val="26"/>
        </w:numPr>
        <w:spacing w:after="0"/>
        <w:jc w:val="both"/>
        <w:rPr>
          <w:rFonts w:ascii="Arial" w:hAnsi="Arial" w:cs="Arial"/>
        </w:rPr>
      </w:pPr>
      <w:r w:rsidRPr="00CA2E11">
        <w:rPr>
          <w:rFonts w:ascii="Arial" w:hAnsi="Arial" w:cs="Arial"/>
        </w:rPr>
        <w:t xml:space="preserve">IOW SERVICE sp. z o.o. </w:t>
      </w:r>
      <w:r w:rsidR="006420FE">
        <w:rPr>
          <w:rFonts w:ascii="Arial" w:hAnsi="Arial" w:cs="Arial"/>
        </w:rPr>
        <w:t xml:space="preserve">- </w:t>
      </w:r>
      <w:r w:rsidRPr="00CA2E11">
        <w:rPr>
          <w:rFonts w:ascii="Arial" w:hAnsi="Arial" w:cs="Arial"/>
        </w:rPr>
        <w:t xml:space="preserve">od 2019 r. </w:t>
      </w:r>
    </w:p>
    <w:p w:rsidR="008F05D8" w:rsidRDefault="006420FE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</w:t>
      </w:r>
      <w:r w:rsidR="00B741B2" w:rsidRPr="006420FE">
        <w:rPr>
          <w:rFonts w:ascii="Arial" w:hAnsi="Arial" w:cs="Arial"/>
          <w:sz w:val="24"/>
          <w:szCs w:val="24"/>
        </w:rPr>
        <w:t>nadto w 2021 r. kontynuowano negocjacje z Mercedes-Benz Manufacturing Poland dotyczące praktyk uczniów w zawodzie elektromechanik</w:t>
      </w:r>
      <w:r>
        <w:rPr>
          <w:rFonts w:ascii="Arial" w:hAnsi="Arial" w:cs="Arial"/>
          <w:sz w:val="24"/>
          <w:szCs w:val="24"/>
        </w:rPr>
        <w:t xml:space="preserve">. </w:t>
      </w:r>
    </w:p>
    <w:p w:rsidR="005C3840" w:rsidRPr="008F05D8" w:rsidRDefault="005C3840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FF3200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2.1.4. Promocja inteligentnego miasta jako ponadregionalnego ośrodka edukacji zawodowej dopasowanej do potrzeb rynku pracy.</w:t>
      </w:r>
    </w:p>
    <w:p w:rsidR="00F84FF1" w:rsidRPr="00760690" w:rsidRDefault="00F84FF1" w:rsidP="00F84FF1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760690" w:rsidRPr="00687F27" w:rsidRDefault="00760690" w:rsidP="00760690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687F27">
        <w:rPr>
          <w:rFonts w:ascii="Arial" w:hAnsi="Arial" w:cs="Arial"/>
          <w:sz w:val="24"/>
          <w:szCs w:val="24"/>
        </w:rPr>
        <w:tab/>
      </w:r>
      <w:r w:rsidR="00F84FF1" w:rsidRPr="00687F27">
        <w:rPr>
          <w:rFonts w:ascii="Arial" w:hAnsi="Arial" w:cs="Arial"/>
          <w:sz w:val="24"/>
          <w:szCs w:val="24"/>
        </w:rPr>
        <w:t xml:space="preserve">Na stronie internetowej </w:t>
      </w:r>
      <w:r w:rsidRPr="00687F27">
        <w:rPr>
          <w:rFonts w:ascii="Arial" w:hAnsi="Arial" w:cs="Arial"/>
          <w:sz w:val="24"/>
          <w:szCs w:val="24"/>
        </w:rPr>
        <w:t xml:space="preserve">Urzędu </w:t>
      </w:r>
      <w:r w:rsidR="00F84FF1" w:rsidRPr="00687F27">
        <w:rPr>
          <w:rFonts w:ascii="Arial" w:hAnsi="Arial" w:cs="Arial"/>
          <w:sz w:val="24"/>
          <w:szCs w:val="24"/>
        </w:rPr>
        <w:t xml:space="preserve">Miasta, </w:t>
      </w:r>
      <w:r w:rsidR="00B11E85">
        <w:rPr>
          <w:rFonts w:ascii="Arial" w:hAnsi="Arial" w:cs="Arial"/>
          <w:sz w:val="24"/>
          <w:szCs w:val="24"/>
        </w:rPr>
        <w:t xml:space="preserve">w </w:t>
      </w:r>
      <w:r w:rsidR="00F84FF1" w:rsidRPr="00687F27">
        <w:rPr>
          <w:rFonts w:ascii="Arial" w:hAnsi="Arial" w:cs="Arial"/>
          <w:sz w:val="24"/>
          <w:szCs w:val="24"/>
        </w:rPr>
        <w:t xml:space="preserve">mediach społecznościowych oraz w witrynach internetowych legnickich szkół systematycznie publikowano informacje o </w:t>
      </w:r>
      <w:r w:rsidR="00F84FF1" w:rsidRPr="00687F27">
        <w:rPr>
          <w:rFonts w:ascii="Arial" w:hAnsi="Arial" w:cs="Arial"/>
          <w:sz w:val="24"/>
          <w:szCs w:val="24"/>
        </w:rPr>
        <w:lastRenderedPageBreak/>
        <w:t>ważnych wydarzeniach związanych z podejmowanymi przez szkoły zawodowe inicjatywami w zakresie współpracy z pracodawcami</w:t>
      </w:r>
      <w:r w:rsidRPr="00687F27">
        <w:rPr>
          <w:rFonts w:ascii="Arial" w:hAnsi="Arial" w:cs="Arial"/>
          <w:sz w:val="24"/>
          <w:szCs w:val="24"/>
        </w:rPr>
        <w:t>. I</w:t>
      </w:r>
      <w:r w:rsidR="00F84FF1" w:rsidRPr="00687F27">
        <w:rPr>
          <w:rFonts w:ascii="Arial" w:hAnsi="Arial" w:cs="Arial"/>
          <w:sz w:val="24"/>
          <w:szCs w:val="24"/>
        </w:rPr>
        <w:t>nformowano o osiągnięciach uczniów w konkursach zawodowych oraz zagranicznych stażach zawodowych</w:t>
      </w:r>
      <w:r w:rsidRPr="00687F27">
        <w:rPr>
          <w:rFonts w:ascii="Arial" w:hAnsi="Arial" w:cs="Arial"/>
          <w:sz w:val="24"/>
          <w:szCs w:val="24"/>
        </w:rPr>
        <w:t>. P</w:t>
      </w:r>
      <w:r w:rsidR="00F84FF1" w:rsidRPr="00687F27">
        <w:rPr>
          <w:rFonts w:ascii="Arial" w:hAnsi="Arial" w:cs="Arial"/>
          <w:sz w:val="24"/>
          <w:szCs w:val="24"/>
        </w:rPr>
        <w:t>romowano legnicki Zespół Szkół Elektryczno-Mechanicznych, gdzie oddano do użytku dwie nowe pracownie: montażu i eksploatacji maszyn i urządzeń elektrycznych oraz montażu i eksploatacji instalacji elektryczny</w:t>
      </w:r>
      <w:r w:rsidRPr="00687F27">
        <w:rPr>
          <w:rFonts w:ascii="Arial" w:hAnsi="Arial" w:cs="Arial"/>
          <w:sz w:val="24"/>
          <w:szCs w:val="24"/>
        </w:rPr>
        <w:t xml:space="preserve">ch. Obie pracownie przeznaczono </w:t>
      </w:r>
      <w:r w:rsidR="00F84FF1" w:rsidRPr="00687F27">
        <w:rPr>
          <w:rFonts w:ascii="Arial" w:hAnsi="Arial" w:cs="Arial"/>
          <w:sz w:val="24"/>
          <w:szCs w:val="24"/>
        </w:rPr>
        <w:t>do nauki zajęć praktycznych i przeprowadzania egzaminów potwierdzających kwalifikacje w zawodzie technika-elektryka oraz elektryka. Pracownie spełniają najwyższe standardy unijne</w:t>
      </w:r>
      <w:r w:rsidRPr="00687F27">
        <w:rPr>
          <w:rFonts w:ascii="Arial" w:hAnsi="Arial" w:cs="Arial"/>
          <w:sz w:val="24"/>
          <w:szCs w:val="24"/>
        </w:rPr>
        <w:t>. Zostały wyposażone w n</w:t>
      </w:r>
      <w:r w:rsidR="00F84FF1" w:rsidRPr="00687F27">
        <w:rPr>
          <w:rFonts w:ascii="Arial" w:hAnsi="Arial" w:cs="Arial"/>
          <w:sz w:val="24"/>
          <w:szCs w:val="24"/>
        </w:rPr>
        <w:t>owoczesny sprzęt i urządzenia specjalistyczne</w:t>
      </w:r>
      <w:r w:rsidRPr="00687F27">
        <w:rPr>
          <w:rFonts w:ascii="Arial" w:hAnsi="Arial" w:cs="Arial"/>
          <w:sz w:val="24"/>
          <w:szCs w:val="24"/>
        </w:rPr>
        <w:t>.</w:t>
      </w:r>
    </w:p>
    <w:p w:rsidR="008F05D8" w:rsidRPr="00687F27" w:rsidRDefault="00760690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687F27">
        <w:rPr>
          <w:rFonts w:ascii="Arial" w:hAnsi="Arial" w:cs="Arial"/>
          <w:sz w:val="24"/>
          <w:szCs w:val="24"/>
        </w:rPr>
        <w:t>P</w:t>
      </w:r>
      <w:r w:rsidR="00F84FF1" w:rsidRPr="00687F27">
        <w:rPr>
          <w:rFonts w:ascii="Arial" w:hAnsi="Arial" w:cs="Arial"/>
          <w:sz w:val="24"/>
          <w:szCs w:val="24"/>
        </w:rPr>
        <w:t>romowano od</w:t>
      </w:r>
      <w:r w:rsidRPr="00687F27">
        <w:rPr>
          <w:rFonts w:ascii="Arial" w:hAnsi="Arial" w:cs="Arial"/>
          <w:sz w:val="24"/>
          <w:szCs w:val="24"/>
        </w:rPr>
        <w:t>dział przygotowania wojskowego</w:t>
      </w:r>
      <w:r w:rsidR="00F84FF1" w:rsidRPr="00687F27">
        <w:rPr>
          <w:rFonts w:ascii="Arial" w:hAnsi="Arial" w:cs="Arial"/>
          <w:sz w:val="24"/>
          <w:szCs w:val="24"/>
        </w:rPr>
        <w:t xml:space="preserve"> w VII Liceum Ogólnokształcącym w Legnicy. Oddział </w:t>
      </w:r>
      <w:r w:rsidRPr="00687F27">
        <w:rPr>
          <w:rFonts w:ascii="Arial" w:hAnsi="Arial" w:cs="Arial"/>
          <w:sz w:val="24"/>
          <w:szCs w:val="24"/>
        </w:rPr>
        <w:t xml:space="preserve">odbył </w:t>
      </w:r>
      <w:r w:rsidR="00F84FF1" w:rsidRPr="00687F27">
        <w:rPr>
          <w:rFonts w:ascii="Arial" w:hAnsi="Arial" w:cs="Arial"/>
          <w:sz w:val="24"/>
          <w:szCs w:val="24"/>
        </w:rPr>
        <w:t>ujednolicone szkolenie wojskowe w ścisłej współpracy z biurem do spraw programu „Zostań Żołnierzem Rzeczypospolitej” Ministerstwa Obrony Narodowej. Jego uczniowie w trakcie czteroletniego cyklu nauki, oprócz przedmiotów ogólnokształcących, przewidzianych w podstawie programowe</w:t>
      </w:r>
      <w:r w:rsidRPr="00687F27">
        <w:rPr>
          <w:rFonts w:ascii="Arial" w:hAnsi="Arial" w:cs="Arial"/>
          <w:sz w:val="24"/>
          <w:szCs w:val="24"/>
        </w:rPr>
        <w:t xml:space="preserve">j kształcenia ogólnego, realizowały </w:t>
      </w:r>
      <w:r w:rsidR="00F84FF1" w:rsidRPr="00687F27">
        <w:rPr>
          <w:rFonts w:ascii="Arial" w:hAnsi="Arial" w:cs="Arial"/>
          <w:sz w:val="24"/>
          <w:szCs w:val="24"/>
        </w:rPr>
        <w:t>we współpracy z 10. Brygadą Kawalerii Pancernej w Świętoszowie część praktyczną szkolenia wojskowego. Absolwenci będą mieli możliwość odbycia skróconej służby przygotowawczej, a w konsekwencji pozostania żołnierzem rezerw osobowych Sił Zbrojnych RP. Mogą też wstąpić do czynnej służby wojskowej lub pozyskać dodatkowe punkty w czasie rekrutac</w:t>
      </w:r>
      <w:r w:rsidR="00687F27">
        <w:rPr>
          <w:rFonts w:ascii="Arial" w:hAnsi="Arial" w:cs="Arial"/>
          <w:sz w:val="24"/>
          <w:szCs w:val="24"/>
        </w:rPr>
        <w:t>ji na wyższe uczelnie wojskowe.</w:t>
      </w:r>
    </w:p>
    <w:p w:rsidR="00760690" w:rsidRPr="00687F27" w:rsidRDefault="00687F27" w:rsidP="00760690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760690" w:rsidRPr="00687F27">
        <w:rPr>
          <w:rFonts w:ascii="Arial" w:hAnsi="Arial" w:cs="Arial"/>
          <w:sz w:val="24"/>
          <w:szCs w:val="24"/>
        </w:rPr>
        <w:t>Legnica pełni</w:t>
      </w:r>
      <w:r>
        <w:rPr>
          <w:rFonts w:ascii="Arial" w:hAnsi="Arial" w:cs="Arial"/>
          <w:sz w:val="24"/>
          <w:szCs w:val="24"/>
        </w:rPr>
        <w:t>ła</w:t>
      </w:r>
      <w:r w:rsidR="00760690" w:rsidRPr="00687F27">
        <w:rPr>
          <w:rFonts w:ascii="Arial" w:hAnsi="Arial" w:cs="Arial"/>
          <w:sz w:val="24"/>
          <w:szCs w:val="24"/>
        </w:rPr>
        <w:t xml:space="preserve"> rolę ponadregionalnego ośrodka edukacji zawodowej</w:t>
      </w:r>
      <w:r>
        <w:rPr>
          <w:rFonts w:ascii="Arial" w:hAnsi="Arial" w:cs="Arial"/>
          <w:sz w:val="24"/>
          <w:szCs w:val="24"/>
        </w:rPr>
        <w:t xml:space="preserve">, </w:t>
      </w:r>
      <w:r w:rsidR="00760690" w:rsidRPr="00687F27">
        <w:rPr>
          <w:rFonts w:ascii="Arial" w:hAnsi="Arial" w:cs="Arial"/>
          <w:sz w:val="24"/>
          <w:szCs w:val="24"/>
        </w:rPr>
        <w:t xml:space="preserve">prowadzącym 6 techników, 6 branżowych szkół I stopnia, w tym 1 specjalnej dla uczniów z niepełnosprawnością intelektualną w stopniu lekkim oraz 5 szkół policealnych. We wrześniu 2021 r. do szkół zawodowych (bez specjalnej) prowadzonych przez </w:t>
      </w:r>
      <w:r w:rsidRPr="00687F27">
        <w:rPr>
          <w:rFonts w:ascii="Arial" w:hAnsi="Arial" w:cs="Arial"/>
          <w:sz w:val="24"/>
          <w:szCs w:val="24"/>
        </w:rPr>
        <w:t>Gminę Legnica</w:t>
      </w:r>
      <w:r w:rsidR="00760690" w:rsidRPr="00687F27">
        <w:rPr>
          <w:rFonts w:ascii="Arial" w:hAnsi="Arial" w:cs="Arial"/>
          <w:sz w:val="24"/>
          <w:szCs w:val="24"/>
        </w:rPr>
        <w:t xml:space="preserve"> uczęszczało ponad 2</w:t>
      </w:r>
      <w:r w:rsidRPr="00687F27">
        <w:rPr>
          <w:rFonts w:ascii="Arial" w:hAnsi="Arial" w:cs="Arial"/>
          <w:sz w:val="24"/>
          <w:szCs w:val="24"/>
        </w:rPr>
        <w:t> </w:t>
      </w:r>
      <w:r w:rsidR="00760690" w:rsidRPr="00687F27">
        <w:rPr>
          <w:rFonts w:ascii="Arial" w:hAnsi="Arial" w:cs="Arial"/>
          <w:sz w:val="24"/>
          <w:szCs w:val="24"/>
        </w:rPr>
        <w:t>830 uczniów. Do 2 techników prowadzonych przez inne organy uczęszczało łącznie ok</w:t>
      </w:r>
      <w:r w:rsidR="00B42D66">
        <w:rPr>
          <w:rFonts w:ascii="Arial" w:hAnsi="Arial" w:cs="Arial"/>
          <w:sz w:val="24"/>
          <w:szCs w:val="24"/>
        </w:rPr>
        <w:t xml:space="preserve">oło </w:t>
      </w:r>
      <w:r w:rsidR="00760690" w:rsidRPr="00687F27">
        <w:rPr>
          <w:rFonts w:ascii="Arial" w:hAnsi="Arial" w:cs="Arial"/>
          <w:sz w:val="24"/>
          <w:szCs w:val="24"/>
        </w:rPr>
        <w:t>330 uczniów. Młodzież ucząca się w szkolnictwie zawodowym stanowiła 53,67% całej populacji uczniów szkół ponadpodstawowych w Legnicy.</w:t>
      </w:r>
    </w:p>
    <w:p w:rsidR="00760690" w:rsidRPr="00760690" w:rsidRDefault="00760690" w:rsidP="00760690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687F27">
        <w:rPr>
          <w:rFonts w:ascii="Arial" w:hAnsi="Arial" w:cs="Arial"/>
          <w:sz w:val="24"/>
          <w:szCs w:val="24"/>
        </w:rPr>
        <w:t>Corocznie oferta kształcenia zawodowego, zarówno dla młodzieży jak i dorosłych, podlega</w:t>
      </w:r>
      <w:r w:rsidR="004F4892">
        <w:rPr>
          <w:rFonts w:ascii="Arial" w:hAnsi="Arial" w:cs="Arial"/>
          <w:sz w:val="24"/>
          <w:szCs w:val="24"/>
        </w:rPr>
        <w:t>ła</w:t>
      </w:r>
      <w:r w:rsidRPr="00687F27">
        <w:rPr>
          <w:rFonts w:ascii="Arial" w:hAnsi="Arial" w:cs="Arial"/>
          <w:sz w:val="24"/>
          <w:szCs w:val="24"/>
        </w:rPr>
        <w:t xml:space="preserve"> analizie</w:t>
      </w:r>
      <w:r w:rsidR="004F4892">
        <w:rPr>
          <w:rFonts w:ascii="Arial" w:hAnsi="Arial" w:cs="Arial"/>
          <w:sz w:val="24"/>
          <w:szCs w:val="24"/>
        </w:rPr>
        <w:t xml:space="preserve"> i </w:t>
      </w:r>
      <w:r w:rsidR="00B42D66">
        <w:rPr>
          <w:rFonts w:ascii="Arial" w:hAnsi="Arial" w:cs="Arial"/>
          <w:sz w:val="24"/>
          <w:szCs w:val="24"/>
        </w:rPr>
        <w:t>modyfik</w:t>
      </w:r>
      <w:r w:rsidRPr="00687F27">
        <w:rPr>
          <w:rFonts w:ascii="Arial" w:hAnsi="Arial" w:cs="Arial"/>
          <w:sz w:val="24"/>
          <w:szCs w:val="24"/>
        </w:rPr>
        <w:t>a</w:t>
      </w:r>
      <w:r w:rsidR="00B42D66">
        <w:rPr>
          <w:rFonts w:ascii="Arial" w:hAnsi="Arial" w:cs="Arial"/>
          <w:sz w:val="24"/>
          <w:szCs w:val="24"/>
        </w:rPr>
        <w:t>cji</w:t>
      </w:r>
      <w:r w:rsidR="004F4892">
        <w:rPr>
          <w:rFonts w:ascii="Arial" w:hAnsi="Arial" w:cs="Arial"/>
          <w:sz w:val="24"/>
          <w:szCs w:val="24"/>
        </w:rPr>
        <w:t xml:space="preserve">, dostosowując ją </w:t>
      </w:r>
      <w:r w:rsidRPr="00687F27">
        <w:rPr>
          <w:rFonts w:ascii="Arial" w:hAnsi="Arial" w:cs="Arial"/>
          <w:sz w:val="24"/>
          <w:szCs w:val="24"/>
        </w:rPr>
        <w:t>do potrzeb rynku pracy. Wprowadzan</w:t>
      </w:r>
      <w:r w:rsidR="004F4892">
        <w:rPr>
          <w:rFonts w:ascii="Arial" w:hAnsi="Arial" w:cs="Arial"/>
          <w:sz w:val="24"/>
          <w:szCs w:val="24"/>
        </w:rPr>
        <w:t>o</w:t>
      </w:r>
      <w:r w:rsidRPr="00687F27">
        <w:rPr>
          <w:rFonts w:ascii="Arial" w:hAnsi="Arial" w:cs="Arial"/>
          <w:sz w:val="24"/>
          <w:szCs w:val="24"/>
        </w:rPr>
        <w:t xml:space="preserve"> nowe zawody. We wrześniu 2021 </w:t>
      </w:r>
      <w:r w:rsidR="00B11E85">
        <w:rPr>
          <w:rFonts w:ascii="Arial" w:hAnsi="Arial" w:cs="Arial"/>
          <w:sz w:val="24"/>
          <w:szCs w:val="24"/>
        </w:rPr>
        <w:t xml:space="preserve">r. </w:t>
      </w:r>
      <w:r w:rsidRPr="00687F27">
        <w:rPr>
          <w:rFonts w:ascii="Arial" w:hAnsi="Arial" w:cs="Arial"/>
          <w:sz w:val="24"/>
          <w:szCs w:val="24"/>
        </w:rPr>
        <w:t>uczniowie rozpoczęli kształcenie</w:t>
      </w:r>
      <w:r w:rsidRPr="00760690">
        <w:rPr>
          <w:rFonts w:ascii="Arial" w:hAnsi="Arial" w:cs="Arial"/>
          <w:sz w:val="24"/>
          <w:szCs w:val="24"/>
        </w:rPr>
        <w:t xml:space="preserve"> w 53 zawodach, w tym 33 na poziomie technikum i 20 w branżowych szkołach I stopnia. Różnorodn</w:t>
      </w:r>
      <w:r w:rsidR="004F4892">
        <w:rPr>
          <w:rFonts w:ascii="Arial" w:hAnsi="Arial" w:cs="Arial"/>
          <w:sz w:val="24"/>
          <w:szCs w:val="24"/>
        </w:rPr>
        <w:t>ość oferty</w:t>
      </w:r>
      <w:r w:rsidRPr="00760690">
        <w:rPr>
          <w:rFonts w:ascii="Arial" w:hAnsi="Arial" w:cs="Arial"/>
          <w:sz w:val="24"/>
          <w:szCs w:val="24"/>
        </w:rPr>
        <w:t xml:space="preserve"> edukacyjn</w:t>
      </w:r>
      <w:r w:rsidR="004F4892">
        <w:rPr>
          <w:rFonts w:ascii="Arial" w:hAnsi="Arial" w:cs="Arial"/>
          <w:sz w:val="24"/>
          <w:szCs w:val="24"/>
        </w:rPr>
        <w:t xml:space="preserve">ej </w:t>
      </w:r>
      <w:r w:rsidRPr="00760690">
        <w:rPr>
          <w:rFonts w:ascii="Arial" w:hAnsi="Arial" w:cs="Arial"/>
          <w:sz w:val="24"/>
          <w:szCs w:val="24"/>
        </w:rPr>
        <w:t>szkolnictwa zawodowego przyciąga</w:t>
      </w:r>
      <w:r w:rsidR="004F4892">
        <w:rPr>
          <w:rFonts w:ascii="Arial" w:hAnsi="Arial" w:cs="Arial"/>
          <w:sz w:val="24"/>
          <w:szCs w:val="24"/>
        </w:rPr>
        <w:t xml:space="preserve">ła </w:t>
      </w:r>
      <w:r w:rsidRPr="00760690">
        <w:rPr>
          <w:rFonts w:ascii="Arial" w:hAnsi="Arial" w:cs="Arial"/>
          <w:sz w:val="24"/>
          <w:szCs w:val="24"/>
        </w:rPr>
        <w:t>do Legnicy w coraz większym stopniu uczniów spoza Legnicy</w:t>
      </w:r>
      <w:r w:rsidR="004F4892">
        <w:rPr>
          <w:rFonts w:ascii="Arial" w:hAnsi="Arial" w:cs="Arial"/>
          <w:sz w:val="24"/>
          <w:szCs w:val="24"/>
        </w:rPr>
        <w:t xml:space="preserve">. </w:t>
      </w:r>
      <w:r w:rsidRPr="00760690">
        <w:rPr>
          <w:rFonts w:ascii="Arial" w:hAnsi="Arial" w:cs="Arial"/>
          <w:sz w:val="24"/>
          <w:szCs w:val="24"/>
        </w:rPr>
        <w:t xml:space="preserve">We wrześniu 2021 r. ta grupa stanowiła 42,41% ogółu uczniów szkół zawodowych prowadzonych przez </w:t>
      </w:r>
      <w:r w:rsidR="00EB1E87">
        <w:rPr>
          <w:rFonts w:ascii="Arial" w:hAnsi="Arial" w:cs="Arial"/>
          <w:sz w:val="24"/>
          <w:szCs w:val="24"/>
        </w:rPr>
        <w:t>Gminę Legnica</w:t>
      </w:r>
      <w:r w:rsidRPr="00760690">
        <w:rPr>
          <w:rFonts w:ascii="Arial" w:hAnsi="Arial" w:cs="Arial"/>
          <w:sz w:val="24"/>
          <w:szCs w:val="24"/>
        </w:rPr>
        <w:t>. Wybór edukacji zawodowej umożliwia</w:t>
      </w:r>
      <w:r w:rsidR="00EB1E87">
        <w:rPr>
          <w:rFonts w:ascii="Arial" w:hAnsi="Arial" w:cs="Arial"/>
          <w:sz w:val="24"/>
          <w:szCs w:val="24"/>
        </w:rPr>
        <w:t xml:space="preserve">ła uczniom </w:t>
      </w:r>
      <w:r w:rsidRPr="00760690">
        <w:rPr>
          <w:rFonts w:ascii="Arial" w:hAnsi="Arial" w:cs="Arial"/>
          <w:sz w:val="24"/>
          <w:szCs w:val="24"/>
        </w:rPr>
        <w:t xml:space="preserve">zdobycie kwalifikacji i doświadczenia w poszukiwanych na rynku pracy zawodach. Ponadto </w:t>
      </w:r>
      <w:r w:rsidR="00EB1E87">
        <w:rPr>
          <w:rFonts w:ascii="Arial" w:hAnsi="Arial" w:cs="Arial"/>
          <w:sz w:val="24"/>
          <w:szCs w:val="24"/>
        </w:rPr>
        <w:t xml:space="preserve">szkoły zawodowe organizowały </w:t>
      </w:r>
      <w:r w:rsidRPr="00760690">
        <w:rPr>
          <w:rFonts w:ascii="Arial" w:hAnsi="Arial" w:cs="Arial"/>
          <w:sz w:val="24"/>
          <w:szCs w:val="24"/>
        </w:rPr>
        <w:t xml:space="preserve">praktyki w renomowanych firmach, a niektóre z nich również staże zagraniczne w ramach programu Erasmus+. </w:t>
      </w:r>
    </w:p>
    <w:p w:rsidR="00760690" w:rsidRPr="00760690" w:rsidRDefault="00760690" w:rsidP="00760690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760690">
        <w:rPr>
          <w:rFonts w:ascii="Arial" w:hAnsi="Arial" w:cs="Arial"/>
          <w:sz w:val="24"/>
          <w:szCs w:val="24"/>
        </w:rPr>
        <w:t xml:space="preserve">Centrum Kształcenia Zawodowego </w:t>
      </w:r>
      <w:r w:rsidR="00EB1E87">
        <w:rPr>
          <w:rFonts w:ascii="Arial" w:hAnsi="Arial" w:cs="Arial"/>
          <w:sz w:val="24"/>
          <w:szCs w:val="24"/>
        </w:rPr>
        <w:t>i Ustawicznego</w:t>
      </w:r>
      <w:r w:rsidRPr="00760690">
        <w:rPr>
          <w:rFonts w:ascii="Arial" w:hAnsi="Arial" w:cs="Arial"/>
          <w:sz w:val="24"/>
          <w:szCs w:val="24"/>
        </w:rPr>
        <w:t xml:space="preserve"> ofer</w:t>
      </w:r>
      <w:r w:rsidR="00EB1E87">
        <w:rPr>
          <w:rFonts w:ascii="Arial" w:hAnsi="Arial" w:cs="Arial"/>
          <w:sz w:val="24"/>
          <w:szCs w:val="24"/>
        </w:rPr>
        <w:t xml:space="preserve">owało </w:t>
      </w:r>
      <w:r w:rsidRPr="00760690">
        <w:rPr>
          <w:rFonts w:ascii="Arial" w:hAnsi="Arial" w:cs="Arial"/>
          <w:sz w:val="24"/>
          <w:szCs w:val="24"/>
        </w:rPr>
        <w:t>również osobom dorosłym możliwość zdobycia nowego zawodu na kwalifikacyjnych kursach zawodowych. Kształcenie praktyczne odbywa</w:t>
      </w:r>
      <w:r w:rsidR="00EB1E87">
        <w:rPr>
          <w:rFonts w:ascii="Arial" w:hAnsi="Arial" w:cs="Arial"/>
          <w:sz w:val="24"/>
          <w:szCs w:val="24"/>
        </w:rPr>
        <w:t>ło</w:t>
      </w:r>
      <w:r w:rsidRPr="00760690">
        <w:rPr>
          <w:rFonts w:ascii="Arial" w:hAnsi="Arial" w:cs="Arial"/>
          <w:sz w:val="24"/>
          <w:szCs w:val="24"/>
        </w:rPr>
        <w:t xml:space="preserve"> się w szkolnych pracowniach zawodowych w Centrum oraz u pracodawców. Oferta kwalifikacyjnych kursów </w:t>
      </w:r>
      <w:r w:rsidRPr="00760690">
        <w:rPr>
          <w:rFonts w:ascii="Arial" w:hAnsi="Arial" w:cs="Arial"/>
          <w:sz w:val="24"/>
          <w:szCs w:val="24"/>
        </w:rPr>
        <w:lastRenderedPageBreak/>
        <w:t xml:space="preserve">zawodowych </w:t>
      </w:r>
      <w:r w:rsidR="00EB1E87">
        <w:rPr>
          <w:rFonts w:ascii="Arial" w:hAnsi="Arial" w:cs="Arial"/>
          <w:sz w:val="24"/>
          <w:szCs w:val="24"/>
        </w:rPr>
        <w:t xml:space="preserve">była </w:t>
      </w:r>
      <w:r w:rsidRPr="00760690">
        <w:rPr>
          <w:rFonts w:ascii="Arial" w:hAnsi="Arial" w:cs="Arial"/>
          <w:sz w:val="24"/>
          <w:szCs w:val="24"/>
        </w:rPr>
        <w:t>corocznie wzbogacana o nowe zawody, co wynika</w:t>
      </w:r>
      <w:r w:rsidR="00EB1E87">
        <w:rPr>
          <w:rFonts w:ascii="Arial" w:hAnsi="Arial" w:cs="Arial"/>
          <w:sz w:val="24"/>
          <w:szCs w:val="24"/>
        </w:rPr>
        <w:t>ło</w:t>
      </w:r>
      <w:r w:rsidRPr="00760690">
        <w:rPr>
          <w:rFonts w:ascii="Arial" w:hAnsi="Arial" w:cs="Arial"/>
          <w:sz w:val="24"/>
          <w:szCs w:val="24"/>
        </w:rPr>
        <w:t xml:space="preserve"> z potrzeb i oczekiwań osób pracujących.</w:t>
      </w:r>
    </w:p>
    <w:p w:rsidR="00ED3A68" w:rsidRDefault="00ED3A68" w:rsidP="00ED3A6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Gmina Legnica</w:t>
      </w:r>
      <w:r w:rsidR="00760690" w:rsidRPr="00760690">
        <w:rPr>
          <w:rFonts w:ascii="Arial" w:hAnsi="Arial" w:cs="Arial"/>
          <w:sz w:val="24"/>
          <w:szCs w:val="24"/>
        </w:rPr>
        <w:t xml:space="preserve"> działa</w:t>
      </w:r>
      <w:r>
        <w:rPr>
          <w:rFonts w:ascii="Arial" w:hAnsi="Arial" w:cs="Arial"/>
          <w:sz w:val="24"/>
          <w:szCs w:val="24"/>
        </w:rPr>
        <w:t xml:space="preserve">ła na rzecz </w:t>
      </w:r>
      <w:r w:rsidR="00760690" w:rsidRPr="00760690">
        <w:rPr>
          <w:rFonts w:ascii="Arial" w:hAnsi="Arial" w:cs="Arial"/>
          <w:sz w:val="24"/>
          <w:szCs w:val="24"/>
        </w:rPr>
        <w:t>promocji szkolnictwa zawodowego wśród młodzieży i rodziców oraz lokalnych pracodawców. W tym celu wniosk</w:t>
      </w:r>
      <w:r>
        <w:rPr>
          <w:rFonts w:ascii="Arial" w:hAnsi="Arial" w:cs="Arial"/>
          <w:sz w:val="24"/>
          <w:szCs w:val="24"/>
        </w:rPr>
        <w:t xml:space="preserve">owano </w:t>
      </w:r>
      <w:r w:rsidR="00760690" w:rsidRPr="00760690">
        <w:rPr>
          <w:rFonts w:ascii="Arial" w:hAnsi="Arial" w:cs="Arial"/>
          <w:sz w:val="24"/>
          <w:szCs w:val="24"/>
        </w:rPr>
        <w:t>o dofinansowanie projektów edukacyjnych oraz podpis</w:t>
      </w:r>
      <w:r>
        <w:rPr>
          <w:rFonts w:ascii="Arial" w:hAnsi="Arial" w:cs="Arial"/>
          <w:sz w:val="24"/>
          <w:szCs w:val="24"/>
        </w:rPr>
        <w:t xml:space="preserve">ywano </w:t>
      </w:r>
      <w:r w:rsidR="00760690" w:rsidRPr="00760690">
        <w:rPr>
          <w:rFonts w:ascii="Arial" w:hAnsi="Arial" w:cs="Arial"/>
          <w:sz w:val="24"/>
          <w:szCs w:val="24"/>
        </w:rPr>
        <w:t>umowy partnerskie.</w:t>
      </w:r>
    </w:p>
    <w:p w:rsidR="00760690" w:rsidRPr="00760690" w:rsidRDefault="00ED3A68" w:rsidP="00ED3A6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Począwszy o</w:t>
      </w:r>
      <w:r w:rsidR="00760690" w:rsidRPr="00760690">
        <w:rPr>
          <w:rFonts w:ascii="Arial" w:hAnsi="Arial" w:cs="Arial"/>
          <w:sz w:val="24"/>
          <w:szCs w:val="24"/>
        </w:rPr>
        <w:t xml:space="preserve">d roku 2020 sześć szkół zawodowych </w:t>
      </w:r>
      <w:r>
        <w:rPr>
          <w:rFonts w:ascii="Arial" w:hAnsi="Arial" w:cs="Arial"/>
          <w:sz w:val="24"/>
          <w:szCs w:val="24"/>
        </w:rPr>
        <w:t xml:space="preserve">tj. </w:t>
      </w:r>
      <w:r w:rsidRPr="00ED3A68">
        <w:rPr>
          <w:rFonts w:ascii="Arial" w:hAnsi="Arial" w:cs="Arial"/>
          <w:bCs/>
          <w:sz w:val="24"/>
          <w:szCs w:val="24"/>
        </w:rPr>
        <w:t>Zespół Szkół Ekonomicznych</w:t>
      </w:r>
      <w:r>
        <w:rPr>
          <w:rFonts w:ascii="Arial" w:hAnsi="Arial" w:cs="Arial"/>
          <w:bCs/>
          <w:sz w:val="24"/>
          <w:szCs w:val="24"/>
        </w:rPr>
        <w:t>,</w:t>
      </w:r>
      <w:r w:rsidRPr="00ED3A68">
        <w:t xml:space="preserve"> </w:t>
      </w:r>
      <w:r w:rsidRPr="00ED3A68">
        <w:rPr>
          <w:rFonts w:ascii="Arial" w:hAnsi="Arial" w:cs="Arial"/>
          <w:bCs/>
          <w:sz w:val="24"/>
          <w:szCs w:val="24"/>
        </w:rPr>
        <w:t>Zespół Szkół Elektryczno-Mechanicznych</w:t>
      </w:r>
      <w:r w:rsidR="00760690" w:rsidRPr="00760690">
        <w:rPr>
          <w:rFonts w:ascii="Arial" w:hAnsi="Arial" w:cs="Arial"/>
          <w:sz w:val="24"/>
          <w:szCs w:val="24"/>
        </w:rPr>
        <w:t xml:space="preserve">, </w:t>
      </w:r>
      <w:r w:rsidRPr="00ED3A68">
        <w:rPr>
          <w:rFonts w:ascii="Arial" w:hAnsi="Arial" w:cs="Arial"/>
          <w:sz w:val="24"/>
          <w:szCs w:val="24"/>
        </w:rPr>
        <w:t>Zespół Szkół Samochodowych</w:t>
      </w:r>
      <w:r w:rsidR="00760690" w:rsidRPr="00760690">
        <w:rPr>
          <w:rFonts w:ascii="Arial" w:hAnsi="Arial" w:cs="Arial"/>
          <w:sz w:val="24"/>
          <w:szCs w:val="24"/>
        </w:rPr>
        <w:t xml:space="preserve">, </w:t>
      </w:r>
      <w:r w:rsidRPr="00ED3A68">
        <w:rPr>
          <w:rFonts w:ascii="Arial" w:hAnsi="Arial" w:cs="Arial"/>
          <w:sz w:val="24"/>
          <w:szCs w:val="24"/>
        </w:rPr>
        <w:t>Zespół Szkół Budowlanych</w:t>
      </w:r>
      <w:r w:rsidR="00760690" w:rsidRPr="00760690">
        <w:rPr>
          <w:rFonts w:ascii="Arial" w:hAnsi="Arial" w:cs="Arial"/>
          <w:sz w:val="24"/>
          <w:szCs w:val="24"/>
        </w:rPr>
        <w:t xml:space="preserve">, </w:t>
      </w:r>
      <w:r w:rsidRPr="00ED3A68">
        <w:rPr>
          <w:rFonts w:ascii="Arial" w:hAnsi="Arial" w:cs="Arial"/>
          <w:sz w:val="24"/>
          <w:szCs w:val="24"/>
        </w:rPr>
        <w:t>Centrum Kształcenia Zawodowego i Ustawicznego</w:t>
      </w:r>
      <w:r>
        <w:rPr>
          <w:rFonts w:ascii="Arial" w:hAnsi="Arial" w:cs="Arial"/>
          <w:sz w:val="24"/>
          <w:szCs w:val="24"/>
        </w:rPr>
        <w:t xml:space="preserve"> oraz </w:t>
      </w:r>
      <w:r w:rsidRPr="00ED3A68">
        <w:rPr>
          <w:rFonts w:ascii="Arial" w:hAnsi="Arial" w:cs="Arial"/>
          <w:sz w:val="24"/>
          <w:szCs w:val="24"/>
        </w:rPr>
        <w:t>Zespół Szkół Technicznych i Ogólnokształcących</w:t>
      </w:r>
      <w:r w:rsidR="00760690" w:rsidRPr="00760690">
        <w:rPr>
          <w:rFonts w:ascii="Arial" w:hAnsi="Arial" w:cs="Arial"/>
          <w:sz w:val="24"/>
          <w:szCs w:val="24"/>
        </w:rPr>
        <w:t xml:space="preserve"> uczestniczy</w:t>
      </w:r>
      <w:r>
        <w:rPr>
          <w:rFonts w:ascii="Arial" w:hAnsi="Arial" w:cs="Arial"/>
          <w:sz w:val="24"/>
          <w:szCs w:val="24"/>
        </w:rPr>
        <w:t>ło</w:t>
      </w:r>
      <w:r w:rsidR="00760690" w:rsidRPr="00760690">
        <w:rPr>
          <w:rFonts w:ascii="Arial" w:hAnsi="Arial" w:cs="Arial"/>
          <w:sz w:val="24"/>
          <w:szCs w:val="24"/>
        </w:rPr>
        <w:t xml:space="preserve"> w realizacji projektu w </w:t>
      </w:r>
      <w:r w:rsidR="00760690" w:rsidRPr="00E775AC">
        <w:rPr>
          <w:rFonts w:ascii="Arial" w:hAnsi="Arial" w:cs="Arial"/>
          <w:sz w:val="24"/>
          <w:szCs w:val="24"/>
        </w:rPr>
        <w:t>partnerstwie z Województwem Dolnośląskim pn. „Wsparcie Kształcenia Zawodowego – Poprawa Efektó</w:t>
      </w:r>
      <w:r w:rsidR="00BB666D" w:rsidRPr="00E775AC">
        <w:rPr>
          <w:rFonts w:ascii="Arial" w:hAnsi="Arial" w:cs="Arial"/>
          <w:sz w:val="24"/>
          <w:szCs w:val="24"/>
        </w:rPr>
        <w:t>w” w ramach RPO WD 2014 – 2020</w:t>
      </w:r>
      <w:r w:rsidR="00760690" w:rsidRPr="00E775AC">
        <w:rPr>
          <w:rFonts w:ascii="Arial" w:hAnsi="Arial" w:cs="Arial"/>
          <w:sz w:val="24"/>
          <w:szCs w:val="24"/>
        </w:rPr>
        <w:t xml:space="preserve">. </w:t>
      </w:r>
      <w:r w:rsidR="00BB666D" w:rsidRPr="00E775AC">
        <w:rPr>
          <w:rFonts w:ascii="Arial" w:hAnsi="Arial" w:cs="Arial"/>
          <w:sz w:val="24"/>
          <w:szCs w:val="24"/>
        </w:rPr>
        <w:t>W</w:t>
      </w:r>
      <w:r w:rsidR="00760690" w:rsidRPr="00E775AC">
        <w:rPr>
          <w:rFonts w:ascii="Arial" w:hAnsi="Arial" w:cs="Arial"/>
          <w:sz w:val="24"/>
          <w:szCs w:val="24"/>
        </w:rPr>
        <w:t xml:space="preserve">artość projektu dla </w:t>
      </w:r>
      <w:r w:rsidR="00BB666D" w:rsidRPr="00E775AC">
        <w:rPr>
          <w:rFonts w:ascii="Arial" w:hAnsi="Arial" w:cs="Arial"/>
          <w:sz w:val="24"/>
          <w:szCs w:val="24"/>
        </w:rPr>
        <w:t xml:space="preserve">Gminy Legnica wyniosła 342 000,00 zł, z czego </w:t>
      </w:r>
      <w:r w:rsidR="00760690" w:rsidRPr="00E775AC">
        <w:rPr>
          <w:rFonts w:ascii="Arial" w:hAnsi="Arial" w:cs="Arial"/>
          <w:sz w:val="24"/>
          <w:szCs w:val="24"/>
        </w:rPr>
        <w:t xml:space="preserve">dofinansowanie </w:t>
      </w:r>
      <w:r w:rsidR="00BB666D" w:rsidRPr="00E775AC">
        <w:rPr>
          <w:rFonts w:ascii="Arial" w:hAnsi="Arial" w:cs="Arial"/>
          <w:sz w:val="24"/>
          <w:szCs w:val="24"/>
        </w:rPr>
        <w:t xml:space="preserve">stanowiło </w:t>
      </w:r>
      <w:r w:rsidR="00760690" w:rsidRPr="00E775AC">
        <w:rPr>
          <w:rFonts w:ascii="Arial" w:hAnsi="Arial" w:cs="Arial"/>
          <w:sz w:val="24"/>
          <w:szCs w:val="24"/>
        </w:rPr>
        <w:t>171 225,00 zł</w:t>
      </w:r>
      <w:r w:rsidR="00BB666D">
        <w:rPr>
          <w:rFonts w:ascii="Arial" w:hAnsi="Arial" w:cs="Arial"/>
          <w:sz w:val="24"/>
          <w:szCs w:val="24"/>
        </w:rPr>
        <w:t xml:space="preserve">. </w:t>
      </w:r>
      <w:r w:rsidR="002F7344">
        <w:rPr>
          <w:rFonts w:ascii="Arial" w:hAnsi="Arial" w:cs="Arial"/>
          <w:sz w:val="24"/>
          <w:szCs w:val="24"/>
        </w:rPr>
        <w:t>Działania p</w:t>
      </w:r>
      <w:r w:rsidR="00760690" w:rsidRPr="00760690">
        <w:rPr>
          <w:rFonts w:ascii="Arial" w:hAnsi="Arial" w:cs="Arial"/>
          <w:sz w:val="24"/>
          <w:szCs w:val="24"/>
        </w:rPr>
        <w:t xml:space="preserve">rojektowe obejmują </w:t>
      </w:r>
      <w:r w:rsidR="002F7344" w:rsidRPr="002F7344">
        <w:rPr>
          <w:rFonts w:ascii="Arial" w:hAnsi="Arial" w:cs="Arial"/>
          <w:sz w:val="24"/>
          <w:szCs w:val="24"/>
        </w:rPr>
        <w:t xml:space="preserve">zawodowe </w:t>
      </w:r>
      <w:r w:rsidR="00760690" w:rsidRPr="00760690">
        <w:rPr>
          <w:rFonts w:ascii="Arial" w:hAnsi="Arial" w:cs="Arial"/>
          <w:sz w:val="24"/>
          <w:szCs w:val="24"/>
        </w:rPr>
        <w:t>płatne staże u pracodawców</w:t>
      </w:r>
      <w:r w:rsidR="002F7344">
        <w:rPr>
          <w:rFonts w:ascii="Arial" w:hAnsi="Arial" w:cs="Arial"/>
          <w:sz w:val="24"/>
          <w:szCs w:val="24"/>
        </w:rPr>
        <w:t>,</w:t>
      </w:r>
      <w:r w:rsidR="00760690" w:rsidRPr="00760690">
        <w:rPr>
          <w:rFonts w:ascii="Arial" w:hAnsi="Arial" w:cs="Arial"/>
          <w:sz w:val="24"/>
          <w:szCs w:val="24"/>
        </w:rPr>
        <w:t xml:space="preserve"> </w:t>
      </w:r>
      <w:r w:rsidR="002F7344" w:rsidRPr="002F7344">
        <w:rPr>
          <w:rFonts w:ascii="Arial" w:hAnsi="Arial" w:cs="Arial"/>
          <w:sz w:val="24"/>
          <w:szCs w:val="24"/>
        </w:rPr>
        <w:t>praktyczn</w:t>
      </w:r>
      <w:r w:rsidR="002F7344">
        <w:rPr>
          <w:rFonts w:ascii="Arial" w:hAnsi="Arial" w:cs="Arial"/>
          <w:sz w:val="24"/>
          <w:szCs w:val="24"/>
        </w:rPr>
        <w:t>e</w:t>
      </w:r>
      <w:r w:rsidR="002F7344" w:rsidRPr="002F7344">
        <w:rPr>
          <w:rFonts w:ascii="Arial" w:hAnsi="Arial" w:cs="Arial"/>
          <w:sz w:val="24"/>
          <w:szCs w:val="24"/>
        </w:rPr>
        <w:t xml:space="preserve"> i teoretyczn</w:t>
      </w:r>
      <w:r w:rsidR="002F7344">
        <w:rPr>
          <w:rFonts w:ascii="Arial" w:hAnsi="Arial" w:cs="Arial"/>
          <w:sz w:val="24"/>
          <w:szCs w:val="24"/>
        </w:rPr>
        <w:t xml:space="preserve">e </w:t>
      </w:r>
      <w:r w:rsidR="00760690" w:rsidRPr="00760690">
        <w:rPr>
          <w:rFonts w:ascii="Arial" w:hAnsi="Arial" w:cs="Arial"/>
          <w:sz w:val="24"/>
          <w:szCs w:val="24"/>
        </w:rPr>
        <w:t>zaję</w:t>
      </w:r>
      <w:r w:rsidR="002F7344">
        <w:rPr>
          <w:rFonts w:ascii="Arial" w:hAnsi="Arial" w:cs="Arial"/>
          <w:sz w:val="24"/>
          <w:szCs w:val="24"/>
        </w:rPr>
        <w:t xml:space="preserve">cia pozalekcyjne </w:t>
      </w:r>
      <w:r w:rsidR="00760690" w:rsidRPr="00760690">
        <w:rPr>
          <w:rFonts w:ascii="Arial" w:hAnsi="Arial" w:cs="Arial"/>
          <w:sz w:val="24"/>
          <w:szCs w:val="24"/>
        </w:rPr>
        <w:t>z przedmiotów zawodowych, próbn</w:t>
      </w:r>
      <w:r w:rsidR="002F7344">
        <w:rPr>
          <w:rFonts w:ascii="Arial" w:hAnsi="Arial" w:cs="Arial"/>
          <w:sz w:val="24"/>
          <w:szCs w:val="24"/>
        </w:rPr>
        <w:t>e</w:t>
      </w:r>
      <w:r w:rsidR="00760690" w:rsidRPr="00760690">
        <w:rPr>
          <w:rFonts w:ascii="Arial" w:hAnsi="Arial" w:cs="Arial"/>
          <w:sz w:val="24"/>
          <w:szCs w:val="24"/>
        </w:rPr>
        <w:t xml:space="preserve"> egzamin</w:t>
      </w:r>
      <w:r w:rsidR="002F7344">
        <w:rPr>
          <w:rFonts w:ascii="Arial" w:hAnsi="Arial" w:cs="Arial"/>
          <w:sz w:val="24"/>
          <w:szCs w:val="24"/>
        </w:rPr>
        <w:t>y</w:t>
      </w:r>
      <w:r w:rsidR="00760690" w:rsidRPr="00760690">
        <w:rPr>
          <w:rFonts w:ascii="Arial" w:hAnsi="Arial" w:cs="Arial"/>
          <w:sz w:val="24"/>
          <w:szCs w:val="24"/>
        </w:rPr>
        <w:t xml:space="preserve"> potwierdzając</w:t>
      </w:r>
      <w:r w:rsidR="002F7344">
        <w:rPr>
          <w:rFonts w:ascii="Arial" w:hAnsi="Arial" w:cs="Arial"/>
          <w:sz w:val="24"/>
          <w:szCs w:val="24"/>
        </w:rPr>
        <w:t xml:space="preserve">e </w:t>
      </w:r>
      <w:r w:rsidR="00760690" w:rsidRPr="00760690">
        <w:rPr>
          <w:rFonts w:ascii="Arial" w:hAnsi="Arial" w:cs="Arial"/>
          <w:sz w:val="24"/>
          <w:szCs w:val="24"/>
        </w:rPr>
        <w:t>kwalifikacje zawodowe, zakup środków miękkich i narzędzi niezbędnych do przeprowadzani</w:t>
      </w:r>
      <w:r w:rsidR="002F7344">
        <w:rPr>
          <w:rFonts w:ascii="Arial" w:hAnsi="Arial" w:cs="Arial"/>
          <w:sz w:val="24"/>
          <w:szCs w:val="24"/>
        </w:rPr>
        <w:t xml:space="preserve">a egzaminów. W 2021 r. 14 grup z </w:t>
      </w:r>
      <w:r w:rsidR="00760690" w:rsidRPr="00760690">
        <w:rPr>
          <w:rFonts w:ascii="Arial" w:hAnsi="Arial" w:cs="Arial"/>
          <w:sz w:val="24"/>
          <w:szCs w:val="24"/>
        </w:rPr>
        <w:t>83 uczni</w:t>
      </w:r>
      <w:r w:rsidR="002F7344">
        <w:rPr>
          <w:rFonts w:ascii="Arial" w:hAnsi="Arial" w:cs="Arial"/>
          <w:sz w:val="24"/>
          <w:szCs w:val="24"/>
        </w:rPr>
        <w:t xml:space="preserve">ami </w:t>
      </w:r>
      <w:r w:rsidR="00760690" w:rsidRPr="00760690">
        <w:rPr>
          <w:rFonts w:ascii="Arial" w:hAnsi="Arial" w:cs="Arial"/>
          <w:sz w:val="24"/>
          <w:szCs w:val="24"/>
        </w:rPr>
        <w:t xml:space="preserve">uczestniczyło w dodatkowych zajęciach z przedmiotów zawodowych, prowadzonych zdalnie i stacjonarnie oraz </w:t>
      </w:r>
      <w:r w:rsidR="002F7344">
        <w:rPr>
          <w:rFonts w:ascii="Arial" w:hAnsi="Arial" w:cs="Arial"/>
          <w:sz w:val="24"/>
          <w:szCs w:val="24"/>
        </w:rPr>
        <w:t xml:space="preserve">w </w:t>
      </w:r>
      <w:r w:rsidR="00760690" w:rsidRPr="00760690">
        <w:rPr>
          <w:rFonts w:ascii="Arial" w:hAnsi="Arial" w:cs="Arial"/>
          <w:sz w:val="24"/>
          <w:szCs w:val="24"/>
        </w:rPr>
        <w:t xml:space="preserve">egzaminach próbnych, </w:t>
      </w:r>
      <w:r w:rsidR="002F7344">
        <w:rPr>
          <w:rFonts w:ascii="Arial" w:hAnsi="Arial" w:cs="Arial"/>
          <w:sz w:val="24"/>
          <w:szCs w:val="24"/>
        </w:rPr>
        <w:t xml:space="preserve">natomiast </w:t>
      </w:r>
      <w:r w:rsidR="00760690" w:rsidRPr="00760690">
        <w:rPr>
          <w:rFonts w:ascii="Arial" w:hAnsi="Arial" w:cs="Arial"/>
          <w:sz w:val="24"/>
          <w:szCs w:val="24"/>
        </w:rPr>
        <w:t>79 uczniów zrealizowało płatne staże u lokalnych pracodawców.</w:t>
      </w:r>
    </w:p>
    <w:p w:rsidR="00B7698A" w:rsidRPr="00B7698A" w:rsidRDefault="00B7698A" w:rsidP="00B7698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Gmina Legnica podejmowała </w:t>
      </w:r>
      <w:r w:rsidRPr="00B7698A">
        <w:rPr>
          <w:rFonts w:ascii="Arial" w:hAnsi="Arial" w:cs="Arial"/>
          <w:sz w:val="24"/>
          <w:szCs w:val="24"/>
        </w:rPr>
        <w:t xml:space="preserve">szereg </w:t>
      </w:r>
      <w:r>
        <w:rPr>
          <w:rFonts w:ascii="Arial" w:hAnsi="Arial" w:cs="Arial"/>
          <w:sz w:val="24"/>
          <w:szCs w:val="24"/>
        </w:rPr>
        <w:t xml:space="preserve">inicjatyw na rzecz </w:t>
      </w:r>
      <w:r w:rsidRPr="00B7698A">
        <w:rPr>
          <w:rFonts w:ascii="Arial" w:hAnsi="Arial" w:cs="Arial"/>
          <w:sz w:val="24"/>
          <w:szCs w:val="24"/>
        </w:rPr>
        <w:t xml:space="preserve">rozwoju szkolnictwa zawodowego w powiązaniu z rynkiem pracy. W 2021 roku Prezydent Miasta podpisał listy intencyjne i porozumienia o współpracy szkół zawodowych z kolejnymi pracodawcami. Do grupy firm, które objęły patronatem klasy Zespołu Szkół Elektryczno-Mechanicznych w zawodach branżowych dołączyły dwie </w:t>
      </w:r>
      <w:r>
        <w:rPr>
          <w:rFonts w:ascii="Arial" w:hAnsi="Arial" w:cs="Arial"/>
          <w:sz w:val="24"/>
          <w:szCs w:val="24"/>
        </w:rPr>
        <w:t xml:space="preserve">kolejne </w:t>
      </w:r>
      <w:r w:rsidRPr="00B7698A">
        <w:rPr>
          <w:rFonts w:ascii="Arial" w:hAnsi="Arial" w:cs="Arial"/>
          <w:sz w:val="24"/>
          <w:szCs w:val="24"/>
        </w:rPr>
        <w:t xml:space="preserve">firmy - Trakcja System Sp. z o.o. w zakresie kształcenia w zawodzie technika elektryka oraz </w:t>
      </w:r>
      <w:proofErr w:type="spellStart"/>
      <w:r w:rsidRPr="00B7698A">
        <w:rPr>
          <w:rFonts w:ascii="Arial" w:hAnsi="Arial" w:cs="Arial"/>
          <w:sz w:val="24"/>
          <w:szCs w:val="24"/>
        </w:rPr>
        <w:t>Vissmann</w:t>
      </w:r>
      <w:proofErr w:type="spellEnd"/>
      <w:r w:rsidRPr="00B7698A">
        <w:rPr>
          <w:rFonts w:ascii="Arial" w:hAnsi="Arial" w:cs="Arial"/>
          <w:sz w:val="24"/>
          <w:szCs w:val="24"/>
        </w:rPr>
        <w:t xml:space="preserve"> Technika Grzewcza Sp z o.o. w zakresie kształcenia techników elektroników. W ramach podpisanych umów firmy uczestnicz</w:t>
      </w:r>
      <w:r w:rsidR="00B11E85">
        <w:rPr>
          <w:rFonts w:ascii="Arial" w:hAnsi="Arial" w:cs="Arial"/>
          <w:sz w:val="24"/>
          <w:szCs w:val="24"/>
        </w:rPr>
        <w:t>yły</w:t>
      </w:r>
      <w:r>
        <w:rPr>
          <w:rFonts w:ascii="Arial" w:hAnsi="Arial" w:cs="Arial"/>
          <w:sz w:val="24"/>
          <w:szCs w:val="24"/>
        </w:rPr>
        <w:t xml:space="preserve"> </w:t>
      </w:r>
      <w:r w:rsidRPr="00B7698A">
        <w:rPr>
          <w:rFonts w:ascii="Arial" w:hAnsi="Arial" w:cs="Arial"/>
          <w:sz w:val="24"/>
          <w:szCs w:val="24"/>
        </w:rPr>
        <w:t>w procesie kształcenia uczniów, nagradza</w:t>
      </w:r>
      <w:r>
        <w:rPr>
          <w:rFonts w:ascii="Arial" w:hAnsi="Arial" w:cs="Arial"/>
          <w:sz w:val="24"/>
          <w:szCs w:val="24"/>
        </w:rPr>
        <w:t>li stypendiami najlepszych</w:t>
      </w:r>
      <w:r w:rsidRPr="00B7698A">
        <w:rPr>
          <w:rFonts w:ascii="Arial" w:hAnsi="Arial" w:cs="Arial"/>
          <w:sz w:val="24"/>
          <w:szCs w:val="24"/>
        </w:rPr>
        <w:t>, zapewnia</w:t>
      </w:r>
      <w:r>
        <w:rPr>
          <w:rFonts w:ascii="Arial" w:hAnsi="Arial" w:cs="Arial"/>
          <w:sz w:val="24"/>
          <w:szCs w:val="24"/>
        </w:rPr>
        <w:t>li im miejsca praktyk i składali</w:t>
      </w:r>
      <w:r w:rsidRPr="00B7698A">
        <w:rPr>
          <w:rFonts w:ascii="Arial" w:hAnsi="Arial" w:cs="Arial"/>
          <w:sz w:val="24"/>
          <w:szCs w:val="24"/>
        </w:rPr>
        <w:t xml:space="preserve"> oferty zatrudnienia po ukończeniu szkoły. </w:t>
      </w:r>
    </w:p>
    <w:p w:rsidR="00F05745" w:rsidRDefault="00F05745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5847AA" w:rsidRPr="008F05D8" w:rsidRDefault="005847AA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35713">
      <w:pPr>
        <w:pStyle w:val="Nagwek2"/>
      </w:pPr>
      <w:bookmarkStart w:id="13" w:name="_Toc73350668"/>
      <w:r w:rsidRPr="008F05D8">
        <w:t>Implementacja nowoczesnych technologii w edukacji, służąca rozwojowi kompetencji cyfrowych dzieci i młodzieży.</w:t>
      </w:r>
      <w:bookmarkEnd w:id="13"/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263429" w:rsidRPr="008F05D8" w:rsidRDefault="00263429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2.2.1. </w:t>
      </w:r>
      <w:r w:rsidRPr="008F05D8">
        <w:rPr>
          <w:rFonts w:ascii="Arial" w:hAnsi="Arial" w:cs="Arial"/>
          <w:sz w:val="24"/>
          <w:szCs w:val="24"/>
        </w:rPr>
        <w:tab/>
        <w:t>Informatyzacja szkół i placówek oświatowych.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C2FE5" w:rsidRPr="008C2FE5" w:rsidRDefault="008C2FE5" w:rsidP="00E05ED7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8C2FE5">
        <w:rPr>
          <w:rFonts w:ascii="Arial" w:hAnsi="Arial" w:cs="Arial"/>
          <w:sz w:val="24"/>
          <w:szCs w:val="24"/>
        </w:rPr>
        <w:t xml:space="preserve">W legnickich szkołach i placówkach </w:t>
      </w:r>
      <w:r w:rsidR="00E05ED7">
        <w:rPr>
          <w:rFonts w:ascii="Arial" w:hAnsi="Arial" w:cs="Arial"/>
          <w:sz w:val="24"/>
          <w:szCs w:val="24"/>
        </w:rPr>
        <w:t xml:space="preserve">funkcjonowało łącznie </w:t>
      </w:r>
      <w:r w:rsidRPr="008C2FE5">
        <w:rPr>
          <w:rFonts w:ascii="Arial" w:hAnsi="Arial" w:cs="Arial"/>
          <w:sz w:val="24"/>
          <w:szCs w:val="24"/>
        </w:rPr>
        <w:t>2</w:t>
      </w:r>
      <w:r w:rsidR="00E05ED7">
        <w:rPr>
          <w:rFonts w:ascii="Arial" w:hAnsi="Arial" w:cs="Arial"/>
          <w:sz w:val="24"/>
          <w:szCs w:val="24"/>
        </w:rPr>
        <w:t> </w:t>
      </w:r>
      <w:r w:rsidRPr="008C2FE5">
        <w:rPr>
          <w:rFonts w:ascii="Arial" w:hAnsi="Arial" w:cs="Arial"/>
          <w:sz w:val="24"/>
          <w:szCs w:val="24"/>
        </w:rPr>
        <w:t>824 stanowisk</w:t>
      </w:r>
      <w:r w:rsidR="00E05ED7">
        <w:rPr>
          <w:rFonts w:ascii="Arial" w:hAnsi="Arial" w:cs="Arial"/>
          <w:sz w:val="24"/>
          <w:szCs w:val="24"/>
        </w:rPr>
        <w:t>a</w:t>
      </w:r>
      <w:r w:rsidRPr="008C2FE5">
        <w:rPr>
          <w:rFonts w:ascii="Arial" w:hAnsi="Arial" w:cs="Arial"/>
          <w:sz w:val="24"/>
          <w:szCs w:val="24"/>
        </w:rPr>
        <w:t xml:space="preserve"> komputerow</w:t>
      </w:r>
      <w:r w:rsidR="00E05ED7">
        <w:rPr>
          <w:rFonts w:ascii="Arial" w:hAnsi="Arial" w:cs="Arial"/>
          <w:sz w:val="24"/>
          <w:szCs w:val="24"/>
        </w:rPr>
        <w:t xml:space="preserve">e, </w:t>
      </w:r>
      <w:r w:rsidRPr="008C2FE5">
        <w:rPr>
          <w:rFonts w:ascii="Arial" w:hAnsi="Arial" w:cs="Arial"/>
          <w:sz w:val="24"/>
          <w:szCs w:val="24"/>
        </w:rPr>
        <w:t>w tym 937 w 48 pracowniach komputerowych, 1</w:t>
      </w:r>
      <w:r w:rsidR="00E05ED7">
        <w:rPr>
          <w:rFonts w:ascii="Arial" w:hAnsi="Arial" w:cs="Arial"/>
          <w:sz w:val="24"/>
          <w:szCs w:val="24"/>
        </w:rPr>
        <w:t> </w:t>
      </w:r>
      <w:r w:rsidRPr="008C2FE5">
        <w:rPr>
          <w:rFonts w:ascii="Arial" w:hAnsi="Arial" w:cs="Arial"/>
          <w:sz w:val="24"/>
          <w:szCs w:val="24"/>
        </w:rPr>
        <w:t>245 w salach przedmiotowych, 103 w bibliotekach, czytelniach i centrach multimedialnych</w:t>
      </w:r>
      <w:r w:rsidR="00E05ED7">
        <w:rPr>
          <w:rFonts w:ascii="Arial" w:hAnsi="Arial" w:cs="Arial"/>
          <w:sz w:val="24"/>
          <w:szCs w:val="24"/>
        </w:rPr>
        <w:t xml:space="preserve"> i</w:t>
      </w:r>
      <w:r w:rsidRPr="008C2FE5">
        <w:rPr>
          <w:rFonts w:ascii="Arial" w:hAnsi="Arial" w:cs="Arial"/>
          <w:sz w:val="24"/>
          <w:szCs w:val="24"/>
        </w:rPr>
        <w:t xml:space="preserve"> 39 w świetlicach. Ponadto 66 komputerów zainstalowano w pokojach nauczycielskich, 109 w gabinetach</w:t>
      </w:r>
      <w:r w:rsidR="00E05ED7">
        <w:rPr>
          <w:rFonts w:ascii="Arial" w:hAnsi="Arial" w:cs="Arial"/>
          <w:sz w:val="24"/>
          <w:szCs w:val="24"/>
        </w:rPr>
        <w:t xml:space="preserve"> specjalistycznych w szkołach i w </w:t>
      </w:r>
      <w:r w:rsidR="00E05ED7" w:rsidRPr="00E05ED7">
        <w:rPr>
          <w:rFonts w:ascii="Arial" w:hAnsi="Arial" w:cs="Arial"/>
          <w:sz w:val="24"/>
          <w:szCs w:val="24"/>
        </w:rPr>
        <w:t>Centrum Pomocy Psychologiczno-Pedagogicznej i Doskonalenia Nauczycieli w Legnicy</w:t>
      </w:r>
      <w:r w:rsidR="00E05ED7">
        <w:rPr>
          <w:rFonts w:ascii="Arial" w:hAnsi="Arial" w:cs="Arial"/>
          <w:sz w:val="24"/>
          <w:szCs w:val="24"/>
        </w:rPr>
        <w:t>. Natomiast d</w:t>
      </w:r>
      <w:r w:rsidRPr="008C2FE5">
        <w:rPr>
          <w:rFonts w:ascii="Arial" w:hAnsi="Arial" w:cs="Arial"/>
          <w:sz w:val="24"/>
          <w:szCs w:val="24"/>
        </w:rPr>
        <w:t>o dyspozycji kierownictwa i administracji szkolnej</w:t>
      </w:r>
      <w:r w:rsidR="00E05ED7">
        <w:rPr>
          <w:rFonts w:ascii="Arial" w:hAnsi="Arial" w:cs="Arial"/>
          <w:sz w:val="24"/>
          <w:szCs w:val="24"/>
        </w:rPr>
        <w:t xml:space="preserve"> było </w:t>
      </w:r>
      <w:r w:rsidRPr="008C2FE5">
        <w:rPr>
          <w:rFonts w:ascii="Arial" w:hAnsi="Arial" w:cs="Arial"/>
          <w:sz w:val="24"/>
          <w:szCs w:val="24"/>
        </w:rPr>
        <w:t xml:space="preserve">325 komputerów. </w:t>
      </w:r>
    </w:p>
    <w:p w:rsidR="008C2FE5" w:rsidRDefault="008C2FE5" w:rsidP="008C2FE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C2FE5">
        <w:rPr>
          <w:rFonts w:ascii="Arial" w:hAnsi="Arial" w:cs="Arial"/>
          <w:sz w:val="24"/>
          <w:szCs w:val="24"/>
        </w:rPr>
        <w:lastRenderedPageBreak/>
        <w:t xml:space="preserve">Szkoły sukcesywnie wyposażane </w:t>
      </w:r>
      <w:r w:rsidR="00E05ED7">
        <w:rPr>
          <w:rFonts w:ascii="Arial" w:hAnsi="Arial" w:cs="Arial"/>
          <w:sz w:val="24"/>
          <w:szCs w:val="24"/>
        </w:rPr>
        <w:t xml:space="preserve">były </w:t>
      </w:r>
      <w:r w:rsidRPr="008C2FE5">
        <w:rPr>
          <w:rFonts w:ascii="Arial" w:hAnsi="Arial" w:cs="Arial"/>
          <w:sz w:val="24"/>
          <w:szCs w:val="24"/>
        </w:rPr>
        <w:t xml:space="preserve">w sprzęt komputerowy i programy edukacyjne. Każdego roku wyeksploatowany sprzęt komputerowy zastępowany </w:t>
      </w:r>
      <w:r w:rsidR="00E05ED7">
        <w:rPr>
          <w:rFonts w:ascii="Arial" w:hAnsi="Arial" w:cs="Arial"/>
          <w:sz w:val="24"/>
          <w:szCs w:val="24"/>
        </w:rPr>
        <w:t xml:space="preserve">był </w:t>
      </w:r>
      <w:r w:rsidRPr="008C2FE5">
        <w:rPr>
          <w:rFonts w:ascii="Arial" w:hAnsi="Arial" w:cs="Arial"/>
          <w:sz w:val="24"/>
          <w:szCs w:val="24"/>
        </w:rPr>
        <w:t>nowocze</w:t>
      </w:r>
      <w:r w:rsidR="00E05ED7">
        <w:rPr>
          <w:rFonts w:ascii="Arial" w:hAnsi="Arial" w:cs="Arial"/>
          <w:sz w:val="24"/>
          <w:szCs w:val="24"/>
        </w:rPr>
        <w:t>snym.</w:t>
      </w:r>
      <w:r w:rsidRPr="008C2FE5">
        <w:rPr>
          <w:rFonts w:ascii="Arial" w:hAnsi="Arial" w:cs="Arial"/>
          <w:sz w:val="24"/>
          <w:szCs w:val="24"/>
        </w:rPr>
        <w:t xml:space="preserve"> </w:t>
      </w:r>
      <w:r w:rsidRPr="009554AC">
        <w:rPr>
          <w:rFonts w:ascii="Arial" w:hAnsi="Arial" w:cs="Arial"/>
          <w:sz w:val="24"/>
          <w:szCs w:val="24"/>
        </w:rPr>
        <w:t>Wszystkie placówki posiada</w:t>
      </w:r>
      <w:r w:rsidR="00E05ED7" w:rsidRPr="009554AC">
        <w:rPr>
          <w:rFonts w:ascii="Arial" w:hAnsi="Arial" w:cs="Arial"/>
          <w:sz w:val="24"/>
          <w:szCs w:val="24"/>
        </w:rPr>
        <w:t xml:space="preserve">ły </w:t>
      </w:r>
      <w:r w:rsidRPr="009554AC">
        <w:rPr>
          <w:rFonts w:ascii="Arial" w:hAnsi="Arial" w:cs="Arial"/>
          <w:sz w:val="24"/>
          <w:szCs w:val="24"/>
        </w:rPr>
        <w:t>witryny www i pocztę e-mail</w:t>
      </w:r>
      <w:r w:rsidR="00E05ED7" w:rsidRPr="009554AC">
        <w:rPr>
          <w:rFonts w:ascii="Arial" w:hAnsi="Arial" w:cs="Arial"/>
          <w:sz w:val="24"/>
          <w:szCs w:val="24"/>
        </w:rPr>
        <w:t>.</w:t>
      </w:r>
      <w:r w:rsidRPr="009554AC">
        <w:rPr>
          <w:rFonts w:ascii="Arial" w:hAnsi="Arial" w:cs="Arial"/>
          <w:sz w:val="24"/>
          <w:szCs w:val="24"/>
        </w:rPr>
        <w:t xml:space="preserve"> We</w:t>
      </w:r>
      <w:r w:rsidRPr="009554AC">
        <w:rPr>
          <w:rFonts w:ascii="Arial" w:hAnsi="Arial" w:cs="Arial"/>
          <w:bCs/>
          <w:sz w:val="24"/>
          <w:szCs w:val="24"/>
        </w:rPr>
        <w:t xml:space="preserve"> wszystkich</w:t>
      </w:r>
      <w:r w:rsidRPr="009554AC">
        <w:rPr>
          <w:rFonts w:ascii="Arial" w:hAnsi="Arial" w:cs="Arial"/>
          <w:sz w:val="24"/>
          <w:szCs w:val="24"/>
        </w:rPr>
        <w:t xml:space="preserve"> szkołach funkcjon</w:t>
      </w:r>
      <w:r w:rsidR="00E05ED7" w:rsidRPr="009554AC">
        <w:rPr>
          <w:rFonts w:ascii="Arial" w:hAnsi="Arial" w:cs="Arial"/>
          <w:sz w:val="24"/>
          <w:szCs w:val="24"/>
        </w:rPr>
        <w:t xml:space="preserve">ował </w:t>
      </w:r>
      <w:r w:rsidRPr="009554AC">
        <w:rPr>
          <w:rFonts w:ascii="Arial" w:hAnsi="Arial" w:cs="Arial"/>
          <w:sz w:val="24"/>
          <w:szCs w:val="24"/>
        </w:rPr>
        <w:t>elektroniczny</w:t>
      </w:r>
      <w:r w:rsidR="00E05ED7" w:rsidRPr="009554AC">
        <w:rPr>
          <w:rFonts w:ascii="Arial" w:hAnsi="Arial" w:cs="Arial"/>
          <w:sz w:val="24"/>
          <w:szCs w:val="24"/>
        </w:rPr>
        <w:t xml:space="preserve"> dziennik</w:t>
      </w:r>
      <w:r w:rsidRPr="009554AC">
        <w:rPr>
          <w:rFonts w:ascii="Arial" w:hAnsi="Arial" w:cs="Arial"/>
          <w:sz w:val="24"/>
          <w:szCs w:val="24"/>
        </w:rPr>
        <w:t xml:space="preserve">. </w:t>
      </w:r>
    </w:p>
    <w:p w:rsidR="00F05745" w:rsidRPr="009554AC" w:rsidRDefault="00F05745" w:rsidP="008C2FE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9554AC" w:rsidRPr="009554AC" w:rsidRDefault="008F05D8" w:rsidP="00C91211">
      <w:pPr>
        <w:spacing w:after="0" w:line="276" w:lineRule="auto"/>
        <w:jc w:val="center"/>
        <w:rPr>
          <w:rFonts w:ascii="Arial" w:hAnsi="Arial" w:cs="Arial"/>
        </w:rPr>
      </w:pPr>
      <w:r w:rsidRPr="009554AC">
        <w:rPr>
          <w:rFonts w:ascii="Arial" w:hAnsi="Arial" w:cs="Arial"/>
        </w:rPr>
        <w:t>Liczba komputerów w szkołach i placówkach.</w:t>
      </w:r>
    </w:p>
    <w:tbl>
      <w:tblPr>
        <w:tblW w:w="7119" w:type="dxa"/>
        <w:jc w:val="center"/>
        <w:tblInd w:w="-81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99"/>
        <w:gridCol w:w="960"/>
        <w:gridCol w:w="960"/>
      </w:tblGrid>
      <w:tr w:rsidR="009554AC" w:rsidRPr="009554AC" w:rsidTr="0075482B">
        <w:trPr>
          <w:trHeight w:val="315"/>
          <w:jc w:val="center"/>
        </w:trPr>
        <w:tc>
          <w:tcPr>
            <w:tcW w:w="5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Wyszczególnienie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2020 r.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2021 r.</w:t>
            </w:r>
          </w:p>
        </w:tc>
      </w:tr>
      <w:tr w:rsidR="009554AC" w:rsidRPr="009554AC" w:rsidTr="0075482B">
        <w:trPr>
          <w:trHeight w:val="315"/>
          <w:jc w:val="center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Liczba pracowni komputerowych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48</w:t>
            </w:r>
          </w:p>
        </w:tc>
      </w:tr>
      <w:tr w:rsidR="009554AC" w:rsidRPr="009554AC" w:rsidTr="0075482B">
        <w:trPr>
          <w:trHeight w:val="315"/>
          <w:jc w:val="center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Liczba komputerów w pracowniach komputerowych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920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937</w:t>
            </w:r>
          </w:p>
        </w:tc>
      </w:tr>
      <w:tr w:rsidR="009554AC" w:rsidRPr="009554AC" w:rsidTr="0075482B">
        <w:trPr>
          <w:trHeight w:val="315"/>
          <w:jc w:val="center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Liczba komputerów w salach przedmiotowych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1 194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1 245</w:t>
            </w:r>
          </w:p>
        </w:tc>
      </w:tr>
      <w:tr w:rsidR="009554AC" w:rsidRPr="009554AC" w:rsidTr="0075482B">
        <w:trPr>
          <w:trHeight w:val="510"/>
          <w:jc w:val="center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Liczba komputerów w bibliotekach, czytelniach i centrach multimedialnych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106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103</w:t>
            </w:r>
          </w:p>
        </w:tc>
      </w:tr>
      <w:tr w:rsidR="009554AC" w:rsidRPr="009554AC" w:rsidTr="0075482B">
        <w:trPr>
          <w:trHeight w:val="315"/>
          <w:jc w:val="center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Liczba komputerów w pokojach nauczycielskich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66</w:t>
            </w:r>
          </w:p>
        </w:tc>
      </w:tr>
      <w:tr w:rsidR="009554AC" w:rsidRPr="009554AC" w:rsidTr="0075482B">
        <w:trPr>
          <w:trHeight w:val="315"/>
          <w:jc w:val="center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Liczba komputerów w świetlicach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39</w:t>
            </w:r>
          </w:p>
        </w:tc>
      </w:tr>
      <w:tr w:rsidR="009554AC" w:rsidRPr="009554AC" w:rsidTr="0075482B">
        <w:trPr>
          <w:trHeight w:val="315"/>
          <w:jc w:val="center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Liczba komputerów w gabinetach specjalistycznych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103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109</w:t>
            </w:r>
          </w:p>
        </w:tc>
      </w:tr>
      <w:tr w:rsidR="009554AC" w:rsidRPr="009554AC" w:rsidTr="0075482B">
        <w:trPr>
          <w:trHeight w:val="510"/>
          <w:jc w:val="center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Liczba komputerów do dyspozycji kierownictwa i administracji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356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325</w:t>
            </w:r>
          </w:p>
        </w:tc>
      </w:tr>
      <w:tr w:rsidR="009554AC" w:rsidRPr="009554AC" w:rsidTr="0075482B">
        <w:trPr>
          <w:trHeight w:val="315"/>
          <w:jc w:val="center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Liczba stanowisk komputerowych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2 776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554AC" w:rsidRPr="0075482B" w:rsidRDefault="009554AC" w:rsidP="009554A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5482B">
              <w:rPr>
                <w:rFonts w:ascii="Arial" w:hAnsi="Arial" w:cs="Arial"/>
              </w:rPr>
              <w:t>2 824</w:t>
            </w:r>
          </w:p>
        </w:tc>
      </w:tr>
    </w:tbl>
    <w:p w:rsidR="008F05D8" w:rsidRPr="009554AC" w:rsidRDefault="008F05D8" w:rsidP="00C91211">
      <w:pPr>
        <w:spacing w:after="0" w:line="276" w:lineRule="auto"/>
        <w:jc w:val="center"/>
        <w:rPr>
          <w:rFonts w:ascii="Arial" w:hAnsi="Arial" w:cs="Arial"/>
          <w:i/>
          <w:sz w:val="20"/>
          <w:szCs w:val="20"/>
        </w:rPr>
      </w:pPr>
      <w:r w:rsidRPr="009554AC">
        <w:rPr>
          <w:rFonts w:ascii="Arial" w:hAnsi="Arial" w:cs="Arial"/>
          <w:i/>
          <w:sz w:val="20"/>
          <w:szCs w:val="20"/>
        </w:rPr>
        <w:t>źródło: dane własne Urzędu Miasta Legnicy, Wydział Oświaty, Kultury i Sportu.</w:t>
      </w:r>
    </w:p>
    <w:p w:rsidR="00263429" w:rsidRPr="008F05D8" w:rsidRDefault="00263429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91211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2.2.2. </w:t>
      </w:r>
      <w:r w:rsidRPr="008F05D8">
        <w:rPr>
          <w:rFonts w:ascii="Arial" w:hAnsi="Arial" w:cs="Arial"/>
          <w:sz w:val="24"/>
          <w:szCs w:val="24"/>
        </w:rPr>
        <w:tab/>
        <w:t>Informatyzacja procesu dydaktycznego oraz systemu egzaminów zawodowych w ramach doposażania szkół zawodowych.</w:t>
      </w:r>
    </w:p>
    <w:p w:rsidR="008F05D8" w:rsidRPr="00263429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B46359" w:rsidRDefault="00A47F07" w:rsidP="00A47F07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A47F07">
        <w:rPr>
          <w:rFonts w:ascii="Arial" w:hAnsi="Arial" w:cs="Arial"/>
          <w:sz w:val="24"/>
          <w:szCs w:val="24"/>
        </w:rPr>
        <w:t>Gmina Legnica wspierała informatyzację szkolnictwa zawodowego i stwarzała warunki do realizacji procesu dydaktycznego i przeprowadzania egzaminów zawodowych z wykorzystaniem systemów informatycznych. Na ten cel przeznaczano środki własne oraz pozyskiwano fundusze zewnętrzne, dzięki czemu szkoły zawodowe dysponowały odpowiednią bazą dydaktyczną do kształcenia praktycznego i teoretycznego. Od roku szkolnego 2020/21 został wprowadzony systemem informatyczny obsługi egzaminów potwierdzających kwalifikacje zawodowe (SIOEPKZ). Było to obowiązkowe narzędzie informatyczne obsługujące egzaminy zawodowe.</w:t>
      </w:r>
    </w:p>
    <w:p w:rsidR="00A47F07" w:rsidRPr="00246A27" w:rsidRDefault="00A47F07" w:rsidP="00A47F07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246A27">
        <w:rPr>
          <w:rFonts w:ascii="Arial" w:hAnsi="Arial" w:cs="Arial"/>
          <w:sz w:val="24"/>
          <w:szCs w:val="24"/>
        </w:rPr>
        <w:t>W 2021 r. szkoły zawodowe (</w:t>
      </w:r>
      <w:proofErr w:type="spellStart"/>
      <w:r w:rsidRPr="00246A27">
        <w:rPr>
          <w:rFonts w:ascii="Arial" w:hAnsi="Arial" w:cs="Arial"/>
          <w:sz w:val="24"/>
          <w:szCs w:val="24"/>
        </w:rPr>
        <w:t>CKZiU</w:t>
      </w:r>
      <w:proofErr w:type="spellEnd"/>
      <w:r w:rsidRPr="00246A27">
        <w:rPr>
          <w:rFonts w:ascii="Arial" w:hAnsi="Arial" w:cs="Arial"/>
          <w:sz w:val="24"/>
          <w:szCs w:val="24"/>
        </w:rPr>
        <w:t xml:space="preserve">, ZSB, ZSE, ZSEM, ZSS, </w:t>
      </w:r>
      <w:proofErr w:type="spellStart"/>
      <w:r w:rsidRPr="00246A27">
        <w:rPr>
          <w:rFonts w:ascii="Arial" w:hAnsi="Arial" w:cs="Arial"/>
          <w:sz w:val="24"/>
          <w:szCs w:val="24"/>
        </w:rPr>
        <w:t>ZSTiO</w:t>
      </w:r>
      <w:proofErr w:type="spellEnd"/>
      <w:r w:rsidRPr="00246A27">
        <w:rPr>
          <w:rFonts w:ascii="Arial" w:hAnsi="Arial" w:cs="Arial"/>
          <w:sz w:val="24"/>
          <w:szCs w:val="24"/>
        </w:rPr>
        <w:t>) dysponowały łącznie 911 komputerami, w tym 65</w:t>
      </w:r>
      <w:r w:rsidR="00F22DAE" w:rsidRPr="00246A27">
        <w:rPr>
          <w:rFonts w:ascii="Arial" w:hAnsi="Arial" w:cs="Arial"/>
          <w:sz w:val="24"/>
          <w:szCs w:val="24"/>
        </w:rPr>
        <w:t>0</w:t>
      </w:r>
      <w:r w:rsidRPr="00246A27">
        <w:rPr>
          <w:rFonts w:ascii="Arial" w:hAnsi="Arial" w:cs="Arial"/>
          <w:sz w:val="24"/>
          <w:szCs w:val="24"/>
        </w:rPr>
        <w:t xml:space="preserve"> </w:t>
      </w:r>
      <w:r w:rsidR="00B46359" w:rsidRPr="00246A27">
        <w:rPr>
          <w:rFonts w:ascii="Arial" w:hAnsi="Arial" w:cs="Arial"/>
          <w:sz w:val="24"/>
          <w:szCs w:val="24"/>
        </w:rPr>
        <w:t>był</w:t>
      </w:r>
      <w:r w:rsidR="00F22DAE" w:rsidRPr="00246A27">
        <w:rPr>
          <w:rFonts w:ascii="Arial" w:hAnsi="Arial" w:cs="Arial"/>
          <w:sz w:val="24"/>
          <w:szCs w:val="24"/>
        </w:rPr>
        <w:t>o</w:t>
      </w:r>
      <w:r w:rsidR="00B46359" w:rsidRPr="00246A27">
        <w:rPr>
          <w:rFonts w:ascii="Arial" w:hAnsi="Arial" w:cs="Arial"/>
          <w:sz w:val="24"/>
          <w:szCs w:val="24"/>
        </w:rPr>
        <w:t xml:space="preserve"> </w:t>
      </w:r>
      <w:r w:rsidRPr="00246A27">
        <w:rPr>
          <w:rFonts w:ascii="Arial" w:hAnsi="Arial" w:cs="Arial"/>
          <w:sz w:val="24"/>
          <w:szCs w:val="24"/>
        </w:rPr>
        <w:t xml:space="preserve">na stanowiskach uczniowskich i 261 </w:t>
      </w:r>
      <w:r w:rsidR="00F22DAE" w:rsidRPr="00246A27">
        <w:rPr>
          <w:rFonts w:ascii="Arial" w:hAnsi="Arial" w:cs="Arial"/>
          <w:sz w:val="24"/>
          <w:szCs w:val="24"/>
        </w:rPr>
        <w:t xml:space="preserve">pozostawało </w:t>
      </w:r>
      <w:r w:rsidRPr="00246A27">
        <w:rPr>
          <w:rFonts w:ascii="Arial" w:hAnsi="Arial" w:cs="Arial"/>
          <w:sz w:val="24"/>
          <w:szCs w:val="24"/>
        </w:rPr>
        <w:t>do dyspozycji nauczycieli.</w:t>
      </w:r>
    </w:p>
    <w:p w:rsidR="00F22DAE" w:rsidRPr="00F22DAE" w:rsidRDefault="00F22DAE" w:rsidP="00F22DAE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F22DAE">
        <w:rPr>
          <w:rFonts w:ascii="Arial" w:hAnsi="Arial" w:cs="Arial"/>
          <w:sz w:val="24"/>
          <w:szCs w:val="24"/>
        </w:rPr>
        <w:t xml:space="preserve">Proces informatyzacji szkolnictwa zawodowego </w:t>
      </w:r>
      <w:r w:rsidR="00246A27">
        <w:rPr>
          <w:rFonts w:ascii="Arial" w:hAnsi="Arial" w:cs="Arial"/>
          <w:sz w:val="24"/>
          <w:szCs w:val="24"/>
        </w:rPr>
        <w:t xml:space="preserve">prowadzono </w:t>
      </w:r>
      <w:r w:rsidRPr="00F22DAE">
        <w:rPr>
          <w:rFonts w:ascii="Arial" w:hAnsi="Arial" w:cs="Arial"/>
          <w:sz w:val="24"/>
          <w:szCs w:val="24"/>
        </w:rPr>
        <w:t>w sposób ciągły</w:t>
      </w:r>
      <w:r w:rsidR="00246A27">
        <w:rPr>
          <w:rFonts w:ascii="Arial" w:hAnsi="Arial" w:cs="Arial"/>
          <w:sz w:val="24"/>
          <w:szCs w:val="24"/>
        </w:rPr>
        <w:t xml:space="preserve">. </w:t>
      </w:r>
      <w:r w:rsidRPr="00F22DAE">
        <w:rPr>
          <w:rFonts w:ascii="Arial" w:hAnsi="Arial" w:cs="Arial"/>
          <w:sz w:val="24"/>
          <w:szCs w:val="24"/>
        </w:rPr>
        <w:t xml:space="preserve"> Również w 2021 r. </w:t>
      </w:r>
      <w:r w:rsidR="00246A27">
        <w:rPr>
          <w:rFonts w:ascii="Arial" w:hAnsi="Arial" w:cs="Arial"/>
          <w:sz w:val="24"/>
          <w:szCs w:val="24"/>
        </w:rPr>
        <w:t xml:space="preserve">Gmina Legnica </w:t>
      </w:r>
      <w:r w:rsidRPr="00F22DAE">
        <w:rPr>
          <w:rFonts w:ascii="Arial" w:hAnsi="Arial" w:cs="Arial"/>
          <w:sz w:val="24"/>
          <w:szCs w:val="24"/>
        </w:rPr>
        <w:t>wnioskował</w:t>
      </w:r>
      <w:r w:rsidR="00246A27">
        <w:rPr>
          <w:rFonts w:ascii="Arial" w:hAnsi="Arial" w:cs="Arial"/>
          <w:sz w:val="24"/>
          <w:szCs w:val="24"/>
        </w:rPr>
        <w:t>a</w:t>
      </w:r>
      <w:r w:rsidRPr="00F22DAE">
        <w:rPr>
          <w:rFonts w:ascii="Arial" w:hAnsi="Arial" w:cs="Arial"/>
          <w:sz w:val="24"/>
          <w:szCs w:val="24"/>
        </w:rPr>
        <w:t xml:space="preserve"> o dotację na zakup nowoczesnych pomocy multimedialnych i specjalistycznego sprzętu dydaktycznego dla szkół. I tak, w ramach rządowego programu rozwijania szkolnej infrastruktury oraz kompetencji uczniów i nauczycieli w zakresie technologii </w:t>
      </w:r>
      <w:proofErr w:type="spellStart"/>
      <w:r w:rsidRPr="00F22DAE">
        <w:rPr>
          <w:rFonts w:ascii="Arial" w:hAnsi="Arial" w:cs="Arial"/>
          <w:sz w:val="24"/>
          <w:szCs w:val="24"/>
        </w:rPr>
        <w:t>informacyjno</w:t>
      </w:r>
      <w:proofErr w:type="spellEnd"/>
      <w:r w:rsidRPr="00F22DAE">
        <w:rPr>
          <w:rFonts w:ascii="Arial" w:hAnsi="Arial" w:cs="Arial"/>
          <w:sz w:val="24"/>
          <w:szCs w:val="24"/>
        </w:rPr>
        <w:t xml:space="preserve"> - komunikacyjnych „Aktywna tablica” do 7 szkół ponadpodstawowych zakupiono ogółem 10 monitorów interaktywnych i 21 laptopów, z czego 7 zasiliło pracownie Zespołu Szkół Samochodowych, za łączną kwotę 124</w:t>
      </w:r>
      <w:r w:rsidR="001172E1">
        <w:rPr>
          <w:rFonts w:ascii="Arial" w:hAnsi="Arial" w:cs="Arial"/>
          <w:sz w:val="24"/>
          <w:szCs w:val="24"/>
        </w:rPr>
        <w:t> </w:t>
      </w:r>
      <w:r w:rsidRPr="00F22DAE">
        <w:rPr>
          <w:rFonts w:ascii="Arial" w:hAnsi="Arial" w:cs="Arial"/>
          <w:sz w:val="24"/>
          <w:szCs w:val="24"/>
        </w:rPr>
        <w:t xml:space="preserve">274,64 zł, </w:t>
      </w:r>
      <w:r w:rsidR="00CA61E2">
        <w:rPr>
          <w:rFonts w:ascii="Arial" w:hAnsi="Arial" w:cs="Arial"/>
          <w:sz w:val="24"/>
          <w:szCs w:val="24"/>
        </w:rPr>
        <w:t xml:space="preserve">z czego </w:t>
      </w:r>
      <w:r w:rsidRPr="00F22DAE">
        <w:rPr>
          <w:rFonts w:ascii="Arial" w:hAnsi="Arial" w:cs="Arial"/>
          <w:sz w:val="24"/>
          <w:szCs w:val="24"/>
        </w:rPr>
        <w:t>wkład własny wyniósł 26</w:t>
      </w:r>
      <w:r w:rsidR="00CA61E2">
        <w:rPr>
          <w:rFonts w:ascii="Arial" w:hAnsi="Arial" w:cs="Arial"/>
          <w:sz w:val="24"/>
          <w:szCs w:val="24"/>
        </w:rPr>
        <w:t> </w:t>
      </w:r>
      <w:r w:rsidRPr="00F22DAE">
        <w:rPr>
          <w:rFonts w:ascii="Arial" w:hAnsi="Arial" w:cs="Arial"/>
          <w:sz w:val="24"/>
          <w:szCs w:val="24"/>
        </w:rPr>
        <w:t xml:space="preserve">774,89 zł. </w:t>
      </w:r>
    </w:p>
    <w:p w:rsidR="00F22DAE" w:rsidRPr="00F22DAE" w:rsidRDefault="00F22DAE" w:rsidP="00F22DAE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F22DAE">
        <w:rPr>
          <w:rFonts w:ascii="Arial" w:hAnsi="Arial" w:cs="Arial"/>
          <w:sz w:val="24"/>
          <w:szCs w:val="24"/>
        </w:rPr>
        <w:lastRenderedPageBreak/>
        <w:t xml:space="preserve">W procesie nauczania teoretycznego i praktycznego szkoły zawodowe stosują różnorodne narzędzia informatyczne oraz profesjonalne programy komputerowe, związane z profilem kształcenia w danym zawodzie. Do poprawy jakości funkcjonowania systemów informatycznych przyczyniło się zainstalowanie w szkołach szybkiego </w:t>
      </w:r>
      <w:r w:rsidRPr="00CA61E2">
        <w:rPr>
          <w:rFonts w:ascii="Arial" w:hAnsi="Arial" w:cs="Arial"/>
          <w:bCs/>
          <w:sz w:val="24"/>
          <w:szCs w:val="24"/>
        </w:rPr>
        <w:t>bezpłatnego</w:t>
      </w:r>
      <w:r w:rsidR="00CA61E2" w:rsidRPr="00CA61E2">
        <w:rPr>
          <w:rFonts w:ascii="Arial" w:hAnsi="Arial" w:cs="Arial"/>
          <w:bCs/>
          <w:sz w:val="24"/>
          <w:szCs w:val="24"/>
        </w:rPr>
        <w:t xml:space="preserve"> </w:t>
      </w:r>
      <w:r w:rsidRPr="00CA61E2">
        <w:rPr>
          <w:rFonts w:ascii="Arial" w:hAnsi="Arial" w:cs="Arial"/>
          <w:bCs/>
          <w:sz w:val="24"/>
          <w:szCs w:val="24"/>
        </w:rPr>
        <w:t xml:space="preserve">i bezpiecznego </w:t>
      </w:r>
      <w:proofErr w:type="spellStart"/>
      <w:r w:rsidRPr="00CA61E2">
        <w:rPr>
          <w:rFonts w:ascii="Arial" w:hAnsi="Arial" w:cs="Arial"/>
          <w:bCs/>
          <w:sz w:val="24"/>
          <w:szCs w:val="24"/>
        </w:rPr>
        <w:t>internetu</w:t>
      </w:r>
      <w:proofErr w:type="spellEnd"/>
      <w:r w:rsidRPr="00F22DAE">
        <w:rPr>
          <w:rFonts w:ascii="Arial" w:hAnsi="Arial" w:cs="Arial"/>
          <w:sz w:val="24"/>
          <w:szCs w:val="24"/>
        </w:rPr>
        <w:t xml:space="preserve"> w ramach programu Ogólnopolskiej Sieci Edukacyjnej, dofinansowanego z Europejskiego Funduszu Regionalnego w ramach Programu Operacyjnego Polska Cyfrowa na lata 2014 – 2020. Wszystkie szkoły prowadzące kształcenie zawodowe przystąpiły do programu</w:t>
      </w:r>
      <w:r w:rsidR="00CA61E2">
        <w:rPr>
          <w:rFonts w:ascii="Arial" w:hAnsi="Arial" w:cs="Arial"/>
          <w:sz w:val="24"/>
          <w:szCs w:val="24"/>
        </w:rPr>
        <w:t>.</w:t>
      </w:r>
      <w:r w:rsidRPr="00F22DAE">
        <w:rPr>
          <w:rFonts w:ascii="Arial" w:hAnsi="Arial" w:cs="Arial"/>
          <w:sz w:val="24"/>
          <w:szCs w:val="24"/>
        </w:rPr>
        <w:t xml:space="preserve"> W 2021 r. zakończono proces włączania szkół do sieci, dzięki czemu wszystkie szkoły zawodowe posiadają przyłącze światłowodowe wraz z niezbędnym sprzętem umożliwiającym dostęp do </w:t>
      </w:r>
      <w:proofErr w:type="spellStart"/>
      <w:r w:rsidRPr="00F22DAE">
        <w:rPr>
          <w:rFonts w:ascii="Arial" w:hAnsi="Arial" w:cs="Arial"/>
          <w:sz w:val="24"/>
          <w:szCs w:val="24"/>
        </w:rPr>
        <w:t>internetu</w:t>
      </w:r>
      <w:proofErr w:type="spellEnd"/>
      <w:r w:rsidRPr="00F22DAE">
        <w:rPr>
          <w:rFonts w:ascii="Arial" w:hAnsi="Arial" w:cs="Arial"/>
          <w:sz w:val="24"/>
          <w:szCs w:val="24"/>
        </w:rPr>
        <w:t xml:space="preserve"> o najwyższych parametrach jakościowych</w:t>
      </w:r>
      <w:r w:rsidR="00CA61E2">
        <w:rPr>
          <w:rFonts w:ascii="Arial" w:hAnsi="Arial" w:cs="Arial"/>
          <w:sz w:val="24"/>
          <w:szCs w:val="24"/>
        </w:rPr>
        <w:t xml:space="preserve"> </w:t>
      </w:r>
      <w:r w:rsidRPr="00F22DAE">
        <w:rPr>
          <w:rFonts w:ascii="Arial" w:hAnsi="Arial" w:cs="Arial"/>
          <w:sz w:val="24"/>
          <w:szCs w:val="24"/>
        </w:rPr>
        <w:t xml:space="preserve">i przepustowości co najmniej 100Mb/s, niezbędną instalację kablową i punkt dostępowy </w:t>
      </w:r>
      <w:proofErr w:type="spellStart"/>
      <w:r w:rsidRPr="00F22DAE">
        <w:rPr>
          <w:rFonts w:ascii="Arial" w:hAnsi="Arial" w:cs="Arial"/>
          <w:sz w:val="24"/>
          <w:szCs w:val="24"/>
        </w:rPr>
        <w:t>WiFi</w:t>
      </w:r>
      <w:proofErr w:type="spellEnd"/>
      <w:r w:rsidRPr="00F22DAE">
        <w:rPr>
          <w:rFonts w:ascii="Arial" w:hAnsi="Arial" w:cs="Arial"/>
          <w:sz w:val="24"/>
          <w:szCs w:val="24"/>
        </w:rPr>
        <w:t xml:space="preserve">. </w:t>
      </w:r>
    </w:p>
    <w:p w:rsidR="00F22DAE" w:rsidRPr="00F22DAE" w:rsidRDefault="00F22DAE" w:rsidP="00F22DAE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F22DAE">
        <w:rPr>
          <w:rFonts w:ascii="Arial" w:hAnsi="Arial" w:cs="Arial"/>
          <w:sz w:val="24"/>
          <w:szCs w:val="24"/>
        </w:rPr>
        <w:t>Wykorzystanie dostępnych pomocy cyfrowych w nauczaniu wymaga nieustannego szkolenia</w:t>
      </w:r>
      <w:r w:rsidR="00CA61E2">
        <w:rPr>
          <w:rFonts w:ascii="Arial" w:hAnsi="Arial" w:cs="Arial"/>
          <w:sz w:val="24"/>
          <w:szCs w:val="24"/>
        </w:rPr>
        <w:t xml:space="preserve"> </w:t>
      </w:r>
      <w:r w:rsidRPr="00F22DAE">
        <w:rPr>
          <w:rFonts w:ascii="Arial" w:hAnsi="Arial" w:cs="Arial"/>
          <w:sz w:val="24"/>
          <w:szCs w:val="24"/>
        </w:rPr>
        <w:t>i doskonalenia kadry pedagogicznej. W 2021 r. w różnorodnych formach doskonalenia zawodowego w zakresie wykorzystania technologii informacyjno-komunikacyjnych w nauczaniu uczestniczyło 345 nauczycieli szkół zawodowych.</w:t>
      </w:r>
    </w:p>
    <w:p w:rsidR="00263429" w:rsidRPr="008F05D8" w:rsidRDefault="00263429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91211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2.2.3.</w:t>
      </w:r>
      <w:r w:rsidRPr="008F05D8">
        <w:rPr>
          <w:rFonts w:ascii="Arial" w:hAnsi="Arial" w:cs="Arial"/>
          <w:sz w:val="24"/>
          <w:szCs w:val="24"/>
        </w:rPr>
        <w:tab/>
        <w:t>Kształcenie kadr prowadzących i kierujących procesem edukacji dzieci i młodzieży w kierunku rozszerzania ich umiejętności w wykorzystywaniu technologii w procesie nauczania.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350D18" w:rsidRPr="00350D18" w:rsidRDefault="00350D18" w:rsidP="00271B72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50D18">
        <w:rPr>
          <w:rFonts w:ascii="Arial" w:hAnsi="Arial" w:cs="Arial"/>
          <w:sz w:val="24"/>
          <w:szCs w:val="24"/>
        </w:rPr>
        <w:t xml:space="preserve">Wprowadzenie nauczania zdalnego i hybrydowego wymagało zorganizowania i przeprowadzenia w szkołach i przedszkolach szkoleń rad pedagogicznych w zakresie wykorzystania nowoczesnych technologii w nauczaniu, w których uczestniczyła kadra kierownicza </w:t>
      </w:r>
      <w:r w:rsidR="00271B72">
        <w:rPr>
          <w:rFonts w:ascii="Arial" w:hAnsi="Arial" w:cs="Arial"/>
          <w:sz w:val="24"/>
          <w:szCs w:val="24"/>
        </w:rPr>
        <w:t>placówek</w:t>
      </w:r>
      <w:r w:rsidRPr="00350D18">
        <w:rPr>
          <w:rFonts w:ascii="Arial" w:hAnsi="Arial" w:cs="Arial"/>
          <w:sz w:val="24"/>
          <w:szCs w:val="24"/>
        </w:rPr>
        <w:t xml:space="preserve">. Ponadto nauczyciele podnosili lub zdobywali kwalifikacje na studiach podyplomowych, magisterskich i kursach kwalifikacyjnych. Uczestniczyli w doskonaleniu zawodowym korzystając z oferty szkół wyższych, ośrodków doskonalenia nauczycieli i doradztwa metodycznego oraz innych instytucji prowadzących kursy doskonalące. Łącznie w 2021 r. w różnorodnych formach doskonalenia zawodowego w zakresie </w:t>
      </w:r>
      <w:r w:rsidR="00271B72">
        <w:rPr>
          <w:rFonts w:ascii="Arial" w:hAnsi="Arial" w:cs="Arial"/>
          <w:sz w:val="24"/>
          <w:szCs w:val="24"/>
        </w:rPr>
        <w:t>t</w:t>
      </w:r>
      <w:r w:rsidR="00271B72" w:rsidRPr="00271B72">
        <w:rPr>
          <w:rFonts w:ascii="Arial" w:hAnsi="Arial" w:cs="Arial"/>
          <w:sz w:val="24"/>
          <w:szCs w:val="24"/>
        </w:rPr>
        <w:t>echnologi</w:t>
      </w:r>
      <w:r w:rsidR="00271B72">
        <w:rPr>
          <w:rFonts w:ascii="Arial" w:hAnsi="Arial" w:cs="Arial"/>
          <w:sz w:val="24"/>
          <w:szCs w:val="24"/>
        </w:rPr>
        <w:t>i</w:t>
      </w:r>
      <w:r w:rsidR="00271B72" w:rsidRPr="00271B72">
        <w:rPr>
          <w:rFonts w:ascii="Arial" w:hAnsi="Arial" w:cs="Arial"/>
          <w:sz w:val="24"/>
          <w:szCs w:val="24"/>
        </w:rPr>
        <w:t xml:space="preserve"> informacyjno-komunikacyjn</w:t>
      </w:r>
      <w:r w:rsidR="00271B72">
        <w:rPr>
          <w:rFonts w:ascii="Arial" w:hAnsi="Arial" w:cs="Arial"/>
          <w:sz w:val="24"/>
          <w:szCs w:val="24"/>
        </w:rPr>
        <w:t>ych</w:t>
      </w:r>
      <w:r w:rsidRPr="00350D18">
        <w:rPr>
          <w:rFonts w:ascii="Arial" w:hAnsi="Arial" w:cs="Arial"/>
          <w:sz w:val="24"/>
          <w:szCs w:val="24"/>
        </w:rPr>
        <w:t xml:space="preserve">, w tym również bezpieczeństwa w sieci i profilaktyki </w:t>
      </w:r>
      <w:proofErr w:type="spellStart"/>
      <w:r w:rsidRPr="00350D18">
        <w:rPr>
          <w:rFonts w:ascii="Arial" w:hAnsi="Arial" w:cs="Arial"/>
          <w:sz w:val="24"/>
          <w:szCs w:val="24"/>
        </w:rPr>
        <w:t>cyberuzależnień</w:t>
      </w:r>
      <w:proofErr w:type="spellEnd"/>
      <w:r w:rsidRPr="00350D18">
        <w:rPr>
          <w:rFonts w:ascii="Arial" w:hAnsi="Arial" w:cs="Arial"/>
          <w:sz w:val="24"/>
          <w:szCs w:val="24"/>
        </w:rPr>
        <w:t>, uczestniczyło ponad 1</w:t>
      </w:r>
      <w:r w:rsidR="00271B72">
        <w:rPr>
          <w:rFonts w:ascii="Arial" w:hAnsi="Arial" w:cs="Arial"/>
          <w:sz w:val="24"/>
          <w:szCs w:val="24"/>
        </w:rPr>
        <w:t> </w:t>
      </w:r>
      <w:r w:rsidRPr="00350D18">
        <w:rPr>
          <w:rFonts w:ascii="Arial" w:hAnsi="Arial" w:cs="Arial"/>
          <w:sz w:val="24"/>
          <w:szCs w:val="24"/>
        </w:rPr>
        <w:t xml:space="preserve">700 nauczycieli </w:t>
      </w:r>
      <w:r w:rsidR="00271B72">
        <w:rPr>
          <w:rFonts w:ascii="Arial" w:hAnsi="Arial" w:cs="Arial"/>
          <w:sz w:val="24"/>
          <w:szCs w:val="24"/>
        </w:rPr>
        <w:t xml:space="preserve">ze </w:t>
      </w:r>
      <w:r w:rsidRPr="00350D18">
        <w:rPr>
          <w:rFonts w:ascii="Arial" w:hAnsi="Arial" w:cs="Arial"/>
          <w:sz w:val="24"/>
          <w:szCs w:val="24"/>
        </w:rPr>
        <w:t>wszystkich szkół, przedszkoli i placówek oświatowych.</w:t>
      </w:r>
    </w:p>
    <w:p w:rsidR="005847AA" w:rsidRPr="008F05D8" w:rsidRDefault="005847AA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2.2.4. </w:t>
      </w:r>
      <w:r w:rsidRPr="008F05D8">
        <w:rPr>
          <w:rFonts w:ascii="Arial" w:hAnsi="Arial" w:cs="Arial"/>
          <w:sz w:val="24"/>
          <w:szCs w:val="24"/>
        </w:rPr>
        <w:tab/>
        <w:t>Promocja nowoczesnej edukacji w Legnicy.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2B7549" w:rsidRPr="002B7549" w:rsidRDefault="002B7549" w:rsidP="002B7549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2B7549">
        <w:rPr>
          <w:rFonts w:ascii="Arial" w:hAnsi="Arial" w:cs="Arial"/>
          <w:sz w:val="24"/>
          <w:szCs w:val="24"/>
        </w:rPr>
        <w:t>W ramach promowania nowoczesnej edukacji w Legnicy publikowano informacje o ważnych wydarzeniach związanych z podejmowanymi przez szkoły działaniami wychowawczymi i dydaktycznymi. Informowano o osiągnięciach uczniów</w:t>
      </w:r>
      <w:r w:rsidR="00D5345E">
        <w:rPr>
          <w:rFonts w:ascii="Arial" w:hAnsi="Arial" w:cs="Arial"/>
          <w:sz w:val="24"/>
          <w:szCs w:val="24"/>
        </w:rPr>
        <w:t>, szkół, uczelni, instytucji</w:t>
      </w:r>
      <w:r w:rsidRPr="002B7549">
        <w:rPr>
          <w:rFonts w:ascii="Arial" w:hAnsi="Arial" w:cs="Arial"/>
          <w:sz w:val="24"/>
          <w:szCs w:val="24"/>
        </w:rPr>
        <w:t xml:space="preserve"> w konkursach i olimpiadach przedmiotowych oraz o otrzymanych wyróżnieniach. W 2021 r. ze względu na ograniczenia związane z pandemią legnickie szkoły ponadpodstawowe promowały swoją ofertę za pośrednictwem mediów społecznościowych i stron internetowych.</w:t>
      </w:r>
    </w:p>
    <w:p w:rsidR="002B7549" w:rsidRPr="002B7549" w:rsidRDefault="002B7549" w:rsidP="002B7549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B7549">
        <w:rPr>
          <w:rFonts w:ascii="Arial" w:hAnsi="Arial" w:cs="Arial"/>
          <w:sz w:val="24"/>
          <w:szCs w:val="24"/>
        </w:rPr>
        <w:lastRenderedPageBreak/>
        <w:t xml:space="preserve">Rekrutacja do przedszkoli i szkół ponadpodstawowych odbywała się z wykorzystaniem systemu rekrutacji elektronicznej poprzez witrynę internetową </w:t>
      </w:r>
      <w:r w:rsidR="00D5345E">
        <w:rPr>
          <w:rFonts w:ascii="Arial" w:hAnsi="Arial" w:cs="Arial"/>
          <w:sz w:val="24"/>
          <w:szCs w:val="24"/>
        </w:rPr>
        <w:t xml:space="preserve">Urzędu </w:t>
      </w:r>
      <w:r w:rsidRPr="002B7549">
        <w:rPr>
          <w:rFonts w:ascii="Arial" w:hAnsi="Arial" w:cs="Arial"/>
          <w:sz w:val="24"/>
          <w:szCs w:val="24"/>
        </w:rPr>
        <w:t>Miasta. We wszystkich szkołach funkcjonował dziennik elektroniczny, który wspiera</w:t>
      </w:r>
      <w:r w:rsidR="00D5345E">
        <w:rPr>
          <w:rFonts w:ascii="Arial" w:hAnsi="Arial" w:cs="Arial"/>
          <w:sz w:val="24"/>
          <w:szCs w:val="24"/>
        </w:rPr>
        <w:t>ł</w:t>
      </w:r>
      <w:r w:rsidRPr="002B7549">
        <w:rPr>
          <w:rFonts w:ascii="Arial" w:hAnsi="Arial" w:cs="Arial"/>
          <w:sz w:val="24"/>
          <w:szCs w:val="24"/>
        </w:rPr>
        <w:t xml:space="preserve"> organizację pracy, umożliwia</w:t>
      </w:r>
      <w:r w:rsidR="00D5345E">
        <w:rPr>
          <w:rFonts w:ascii="Arial" w:hAnsi="Arial" w:cs="Arial"/>
          <w:sz w:val="24"/>
          <w:szCs w:val="24"/>
        </w:rPr>
        <w:t>ł</w:t>
      </w:r>
      <w:r w:rsidRPr="002B7549">
        <w:rPr>
          <w:rFonts w:ascii="Arial" w:hAnsi="Arial" w:cs="Arial"/>
          <w:sz w:val="24"/>
          <w:szCs w:val="24"/>
        </w:rPr>
        <w:t xml:space="preserve"> rodzicom łatwy dostęp do informacji o postępach w nauce i zachowaniu dziec</w:t>
      </w:r>
      <w:r w:rsidR="00D5345E">
        <w:rPr>
          <w:rFonts w:ascii="Arial" w:hAnsi="Arial" w:cs="Arial"/>
          <w:sz w:val="24"/>
          <w:szCs w:val="24"/>
        </w:rPr>
        <w:t xml:space="preserve">ka oraz bieżących wydarzeniach. Był </w:t>
      </w:r>
      <w:r w:rsidRPr="002B7549">
        <w:rPr>
          <w:rFonts w:ascii="Arial" w:hAnsi="Arial" w:cs="Arial"/>
          <w:sz w:val="24"/>
          <w:szCs w:val="24"/>
        </w:rPr>
        <w:t>też narzędziem służącym promowaniu działań podejmowanych przez szkołę.</w:t>
      </w:r>
    </w:p>
    <w:p w:rsidR="002B7549" w:rsidRPr="002B7549" w:rsidRDefault="002B7549" w:rsidP="002B7549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B7549">
        <w:rPr>
          <w:rFonts w:ascii="Arial" w:hAnsi="Arial" w:cs="Arial"/>
          <w:sz w:val="24"/>
          <w:szCs w:val="24"/>
        </w:rPr>
        <w:t xml:space="preserve">W 2021 r. zrealizowano kolejne zadania przewidziane w projekcie pn. „Cyfryzacja legnickich przedszkoli” opracowanym przez </w:t>
      </w:r>
      <w:r w:rsidR="00D5345E">
        <w:rPr>
          <w:rFonts w:ascii="Arial" w:hAnsi="Arial" w:cs="Arial"/>
          <w:sz w:val="24"/>
          <w:szCs w:val="24"/>
        </w:rPr>
        <w:t xml:space="preserve">Urząd </w:t>
      </w:r>
      <w:r w:rsidRPr="002B7549">
        <w:rPr>
          <w:rFonts w:ascii="Arial" w:hAnsi="Arial" w:cs="Arial"/>
          <w:sz w:val="24"/>
          <w:szCs w:val="24"/>
        </w:rPr>
        <w:t>Miast</w:t>
      </w:r>
      <w:r w:rsidR="00D5345E">
        <w:rPr>
          <w:rFonts w:ascii="Arial" w:hAnsi="Arial" w:cs="Arial"/>
          <w:sz w:val="24"/>
          <w:szCs w:val="24"/>
        </w:rPr>
        <w:t xml:space="preserve">a. </w:t>
      </w:r>
      <w:r w:rsidR="00B11E85">
        <w:rPr>
          <w:rFonts w:ascii="Arial" w:hAnsi="Arial" w:cs="Arial"/>
          <w:sz w:val="24"/>
          <w:szCs w:val="24"/>
        </w:rPr>
        <w:t>Projekt m</w:t>
      </w:r>
      <w:r w:rsidR="00D5345E">
        <w:rPr>
          <w:rFonts w:ascii="Arial" w:hAnsi="Arial" w:cs="Arial"/>
          <w:sz w:val="24"/>
          <w:szCs w:val="24"/>
        </w:rPr>
        <w:t xml:space="preserve">iał na </w:t>
      </w:r>
      <w:r w:rsidRPr="002B7549">
        <w:rPr>
          <w:rFonts w:ascii="Arial" w:hAnsi="Arial" w:cs="Arial"/>
          <w:sz w:val="24"/>
          <w:szCs w:val="24"/>
        </w:rPr>
        <w:t>celu wzbogaceni</w:t>
      </w:r>
      <w:r w:rsidR="00D5345E">
        <w:rPr>
          <w:rFonts w:ascii="Arial" w:hAnsi="Arial" w:cs="Arial"/>
          <w:sz w:val="24"/>
          <w:szCs w:val="24"/>
        </w:rPr>
        <w:t>e</w:t>
      </w:r>
      <w:r w:rsidRPr="002B7549">
        <w:rPr>
          <w:rFonts w:ascii="Arial" w:hAnsi="Arial" w:cs="Arial"/>
          <w:sz w:val="24"/>
          <w:szCs w:val="24"/>
        </w:rPr>
        <w:t xml:space="preserve"> infrastruktury przedszkolnej, podniesienia kompetencji cyfrowych pracowników i dzieci objętych opieką przedszkolną oraz usprawnieni</w:t>
      </w:r>
      <w:r w:rsidR="00D5345E">
        <w:rPr>
          <w:rFonts w:ascii="Arial" w:hAnsi="Arial" w:cs="Arial"/>
          <w:sz w:val="24"/>
          <w:szCs w:val="24"/>
        </w:rPr>
        <w:t>e</w:t>
      </w:r>
      <w:r w:rsidRPr="002B7549">
        <w:rPr>
          <w:rFonts w:ascii="Arial" w:hAnsi="Arial" w:cs="Arial"/>
          <w:sz w:val="24"/>
          <w:szCs w:val="24"/>
        </w:rPr>
        <w:t xml:space="preserve"> procesu zarządzania placówką. W 2021 r. w ramach kolejnego etapu realizacji projektu do 16 przedszkoli miejskich zakupiono 69 komputerów przenośnych za kwotę 207</w:t>
      </w:r>
      <w:r w:rsidR="00D5345E">
        <w:rPr>
          <w:rFonts w:ascii="Arial" w:hAnsi="Arial" w:cs="Arial"/>
          <w:sz w:val="24"/>
          <w:szCs w:val="24"/>
        </w:rPr>
        <w:t> </w:t>
      </w:r>
      <w:r w:rsidRPr="002B7549">
        <w:rPr>
          <w:rFonts w:ascii="Arial" w:hAnsi="Arial" w:cs="Arial"/>
          <w:sz w:val="24"/>
          <w:szCs w:val="24"/>
        </w:rPr>
        <w:t xml:space="preserve">104,96 zł. Dodatkowo we wszystkich miejskich przedszkolach wdrożono program elektronicznej rejestracji czasu pobytu dzieci w przedszkolach – </w:t>
      </w:r>
      <w:proofErr w:type="spellStart"/>
      <w:r w:rsidRPr="002B7549">
        <w:rPr>
          <w:rFonts w:ascii="Arial" w:hAnsi="Arial" w:cs="Arial"/>
          <w:sz w:val="24"/>
          <w:szCs w:val="24"/>
        </w:rPr>
        <w:t>mobiPrzedszkole</w:t>
      </w:r>
      <w:proofErr w:type="spellEnd"/>
      <w:r w:rsidRPr="002B7549">
        <w:rPr>
          <w:rFonts w:ascii="Arial" w:hAnsi="Arial" w:cs="Arial"/>
          <w:sz w:val="24"/>
          <w:szCs w:val="24"/>
        </w:rPr>
        <w:t xml:space="preserve">. Łączny koszt zadania </w:t>
      </w:r>
      <w:r w:rsidR="00D5345E">
        <w:rPr>
          <w:rFonts w:ascii="Arial" w:hAnsi="Arial" w:cs="Arial"/>
          <w:sz w:val="24"/>
          <w:szCs w:val="24"/>
        </w:rPr>
        <w:t>to kwota 68 </w:t>
      </w:r>
      <w:r w:rsidRPr="002B7549">
        <w:rPr>
          <w:rFonts w:ascii="Arial" w:hAnsi="Arial" w:cs="Arial"/>
          <w:sz w:val="24"/>
          <w:szCs w:val="24"/>
        </w:rPr>
        <w:t>092,80 zł, z czego w 2021 r. wydatkowano 54</w:t>
      </w:r>
      <w:r w:rsidR="00D5345E">
        <w:rPr>
          <w:rFonts w:ascii="Arial" w:hAnsi="Arial" w:cs="Arial"/>
          <w:sz w:val="24"/>
          <w:szCs w:val="24"/>
        </w:rPr>
        <w:t> </w:t>
      </w:r>
      <w:r w:rsidRPr="002B7549">
        <w:rPr>
          <w:rFonts w:ascii="Arial" w:hAnsi="Arial" w:cs="Arial"/>
          <w:sz w:val="24"/>
          <w:szCs w:val="24"/>
        </w:rPr>
        <w:t xml:space="preserve">316,80 zł. </w:t>
      </w:r>
    </w:p>
    <w:p w:rsidR="002B7549" w:rsidRPr="002B7549" w:rsidRDefault="002B7549" w:rsidP="002B7549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B7549">
        <w:rPr>
          <w:rFonts w:ascii="Arial" w:hAnsi="Arial" w:cs="Arial"/>
          <w:sz w:val="24"/>
          <w:szCs w:val="24"/>
        </w:rPr>
        <w:t xml:space="preserve">W 6 legnickich szkołach ponadpodstawowych zawodowych kontynuowano realizację projektu „Wsparcie kształcenia zawodowego – Poprawa Efektów” w ramach RPO WD 2014 – 2020. Zadania projektowe obejmowały staże zawodowe u pracodawców, organizację zajęć pozalekcyjnych praktycznych i teoretycznych z przedmiotów zawodowych, organizację 2 sesji egzaminów próbnych potwierdzających kwalifikacje zawodowe, zakup środków miękkich i narzędzi niezbędnych do przeprowadzania egzaminów. W ramach projektu w 2021 r. we wszystkich szkołach objętych projektem przeprowadzono łącznie 480 godzin zajęć dodatkowych przygotowujących do egzaminów zawodowych, </w:t>
      </w:r>
      <w:r w:rsidR="00D5345E">
        <w:rPr>
          <w:rFonts w:ascii="Arial" w:hAnsi="Arial" w:cs="Arial"/>
          <w:sz w:val="24"/>
          <w:szCs w:val="24"/>
        </w:rPr>
        <w:t xml:space="preserve">natomiast </w:t>
      </w:r>
      <w:r w:rsidRPr="002B7549">
        <w:rPr>
          <w:rFonts w:ascii="Arial" w:hAnsi="Arial" w:cs="Arial"/>
          <w:sz w:val="24"/>
          <w:szCs w:val="24"/>
        </w:rPr>
        <w:t xml:space="preserve">79 uczniów odbyło płatne staże u </w:t>
      </w:r>
      <w:r w:rsidR="00D5345E">
        <w:rPr>
          <w:rFonts w:ascii="Arial" w:hAnsi="Arial" w:cs="Arial"/>
          <w:sz w:val="24"/>
          <w:szCs w:val="24"/>
        </w:rPr>
        <w:t>pracodawców i</w:t>
      </w:r>
      <w:r w:rsidRPr="002B7549">
        <w:rPr>
          <w:rFonts w:ascii="Arial" w:hAnsi="Arial" w:cs="Arial"/>
          <w:sz w:val="24"/>
          <w:szCs w:val="24"/>
        </w:rPr>
        <w:t xml:space="preserve"> zorganizowano próbne egzaminy potwierdzające kwalifikacje w zawodzie, na które przeznaczono 96 godzin.</w:t>
      </w:r>
    </w:p>
    <w:p w:rsidR="002B7549" w:rsidRPr="002B7549" w:rsidRDefault="002B7549" w:rsidP="002B7549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B7549">
        <w:rPr>
          <w:rFonts w:ascii="Arial" w:hAnsi="Arial" w:cs="Arial"/>
          <w:sz w:val="24"/>
          <w:szCs w:val="24"/>
        </w:rPr>
        <w:t>W ramach rządowego programu rozwijania szkolnej infrastruktury oraz kompetencji uczniów i nauczycieli w zakresie technologii informacyjno-komunikacyjnych – „Aktywna tablica” w 2021 r. do 7 szkół ponadpodstawowych zakupiono 21 laptopów i 10 monitorów interaktywnych za łączną kwotę 124</w:t>
      </w:r>
      <w:r w:rsidR="00D5345E">
        <w:rPr>
          <w:rFonts w:ascii="Arial" w:hAnsi="Arial" w:cs="Arial"/>
          <w:sz w:val="24"/>
          <w:szCs w:val="24"/>
        </w:rPr>
        <w:t xml:space="preserve"> 274,64 zł, z czego </w:t>
      </w:r>
      <w:r w:rsidRPr="002B7549">
        <w:rPr>
          <w:rFonts w:ascii="Arial" w:hAnsi="Arial" w:cs="Arial"/>
          <w:sz w:val="24"/>
          <w:szCs w:val="24"/>
        </w:rPr>
        <w:t xml:space="preserve">kwota dofinansowania </w:t>
      </w:r>
      <w:r w:rsidR="00D5345E">
        <w:rPr>
          <w:rFonts w:ascii="Arial" w:hAnsi="Arial" w:cs="Arial"/>
          <w:sz w:val="24"/>
          <w:szCs w:val="24"/>
        </w:rPr>
        <w:t xml:space="preserve">stanowiła </w:t>
      </w:r>
      <w:r w:rsidRPr="002B7549">
        <w:rPr>
          <w:rFonts w:ascii="Arial" w:hAnsi="Arial" w:cs="Arial"/>
          <w:sz w:val="24"/>
          <w:szCs w:val="24"/>
        </w:rPr>
        <w:t>97</w:t>
      </w:r>
      <w:r w:rsidR="00D5345E">
        <w:rPr>
          <w:rFonts w:ascii="Arial" w:hAnsi="Arial" w:cs="Arial"/>
          <w:sz w:val="24"/>
          <w:szCs w:val="24"/>
        </w:rPr>
        <w:t> 499,75 zł</w:t>
      </w:r>
      <w:r w:rsidRPr="002B7549">
        <w:rPr>
          <w:rFonts w:ascii="Arial" w:hAnsi="Arial" w:cs="Arial"/>
          <w:sz w:val="24"/>
          <w:szCs w:val="24"/>
        </w:rPr>
        <w:t xml:space="preserve">. Głównym celem realizacji programu </w:t>
      </w:r>
      <w:r w:rsidR="00D5345E">
        <w:rPr>
          <w:rFonts w:ascii="Arial" w:hAnsi="Arial" w:cs="Arial"/>
          <w:sz w:val="24"/>
          <w:szCs w:val="24"/>
        </w:rPr>
        <w:t xml:space="preserve">było </w:t>
      </w:r>
      <w:r w:rsidRPr="002B7549">
        <w:rPr>
          <w:rFonts w:ascii="Arial" w:hAnsi="Arial" w:cs="Arial"/>
          <w:sz w:val="24"/>
          <w:szCs w:val="24"/>
        </w:rPr>
        <w:t>umożliwienie wykorzystywania w procesie dydaktycznym nowoczesnych pomocy oraz podniesienie kompetencji uczniów i nauczycieli przez zmianę sposobu myślenia o możliwościach wykorzystania nowych technologii.</w:t>
      </w:r>
    </w:p>
    <w:p w:rsidR="002B7549" w:rsidRPr="002B7549" w:rsidRDefault="002B7549" w:rsidP="002B7549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B7549">
        <w:rPr>
          <w:rFonts w:ascii="Arial" w:hAnsi="Arial" w:cs="Arial"/>
          <w:sz w:val="24"/>
          <w:szCs w:val="24"/>
        </w:rPr>
        <w:t xml:space="preserve">Uczniowie Zespołu Szkół Budowlanych zdobyli tytuł laureata w konkursie „Szkoła </w:t>
      </w:r>
      <w:r w:rsidRPr="009803DB">
        <w:rPr>
          <w:rFonts w:ascii="Arial" w:hAnsi="Arial" w:cs="Arial"/>
          <w:sz w:val="24"/>
          <w:szCs w:val="24"/>
        </w:rPr>
        <w:t xml:space="preserve">LIVE – jesteśmy na TAK!”, którego organizatorem był </w:t>
      </w:r>
      <w:r w:rsidRPr="002B7549">
        <w:rPr>
          <w:rFonts w:ascii="Arial" w:hAnsi="Arial" w:cs="Arial"/>
          <w:sz w:val="24"/>
          <w:szCs w:val="24"/>
        </w:rPr>
        <w:t xml:space="preserve">Wojewoda Dolnośląski przy współudziale Dolnośląskiego Kuratora Oświaty. W formie filmu o charakterze profilaktycznym i prozdrowotnym uczniowie przedstawili sposoby zwalczania pandemii SARS-CoV-2 i promowali szczepienia.  </w:t>
      </w:r>
    </w:p>
    <w:p w:rsidR="002B7549" w:rsidRPr="002B7549" w:rsidRDefault="002B7549" w:rsidP="002B7549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B7549">
        <w:rPr>
          <w:rFonts w:ascii="Arial" w:hAnsi="Arial" w:cs="Arial"/>
          <w:sz w:val="24"/>
          <w:szCs w:val="24"/>
        </w:rPr>
        <w:t xml:space="preserve">W VII Liceum Ogólnokształcącym </w:t>
      </w:r>
      <w:r w:rsidR="009803DB">
        <w:rPr>
          <w:rFonts w:ascii="Arial" w:hAnsi="Arial" w:cs="Arial"/>
          <w:sz w:val="24"/>
          <w:szCs w:val="24"/>
        </w:rPr>
        <w:t>przy</w:t>
      </w:r>
      <w:r w:rsidRPr="002B7549">
        <w:rPr>
          <w:rFonts w:ascii="Arial" w:hAnsi="Arial" w:cs="Arial"/>
          <w:sz w:val="24"/>
          <w:szCs w:val="24"/>
        </w:rPr>
        <w:t xml:space="preserve"> ścisłej współpracy z Ministerstwem Obrony Narodowej realizowano spójne i aktualnie obowiązujące w Siłach Zbrojnych RP szkolenie wojskowe uczniów w 2 oddzi</w:t>
      </w:r>
      <w:r w:rsidR="009803DB">
        <w:rPr>
          <w:rFonts w:ascii="Arial" w:hAnsi="Arial" w:cs="Arial"/>
          <w:sz w:val="24"/>
          <w:szCs w:val="24"/>
        </w:rPr>
        <w:t xml:space="preserve">ałach przygotowania wojskowego </w:t>
      </w:r>
      <w:r w:rsidRPr="002B7549">
        <w:rPr>
          <w:rFonts w:ascii="Arial" w:hAnsi="Arial" w:cs="Arial"/>
          <w:sz w:val="24"/>
          <w:szCs w:val="24"/>
        </w:rPr>
        <w:t xml:space="preserve">oraz w ramach programu „Certyfikowane Wojskowe Klasy Mundurowe”. Na wyposażenie </w:t>
      </w:r>
      <w:r w:rsidRPr="002B7549">
        <w:rPr>
          <w:rFonts w:ascii="Arial" w:hAnsi="Arial" w:cs="Arial"/>
          <w:sz w:val="24"/>
          <w:szCs w:val="24"/>
        </w:rPr>
        <w:lastRenderedPageBreak/>
        <w:t>szkoły w spe</w:t>
      </w:r>
      <w:r w:rsidR="009803DB">
        <w:rPr>
          <w:rFonts w:ascii="Arial" w:hAnsi="Arial" w:cs="Arial"/>
          <w:sz w:val="24"/>
          <w:szCs w:val="24"/>
        </w:rPr>
        <w:t xml:space="preserve">cjalistyczne pomoce dydaktyczne oraz </w:t>
      </w:r>
      <w:r w:rsidRPr="002B7549">
        <w:rPr>
          <w:rFonts w:ascii="Arial" w:hAnsi="Arial" w:cs="Arial"/>
          <w:sz w:val="24"/>
          <w:szCs w:val="24"/>
        </w:rPr>
        <w:t xml:space="preserve">uczniów </w:t>
      </w:r>
      <w:r w:rsidR="009803DB">
        <w:rPr>
          <w:rFonts w:ascii="Arial" w:hAnsi="Arial" w:cs="Arial"/>
          <w:sz w:val="24"/>
          <w:szCs w:val="24"/>
        </w:rPr>
        <w:t xml:space="preserve">na </w:t>
      </w:r>
      <w:r w:rsidRPr="002B7549">
        <w:rPr>
          <w:rFonts w:ascii="Arial" w:hAnsi="Arial" w:cs="Arial"/>
          <w:sz w:val="24"/>
          <w:szCs w:val="24"/>
        </w:rPr>
        <w:t>jednolite umundurowanie pozyska</w:t>
      </w:r>
      <w:r w:rsidR="009803DB">
        <w:rPr>
          <w:rFonts w:ascii="Arial" w:hAnsi="Arial" w:cs="Arial"/>
          <w:sz w:val="24"/>
          <w:szCs w:val="24"/>
        </w:rPr>
        <w:t>no dotację w wysokości 107 </w:t>
      </w:r>
      <w:r w:rsidRPr="002B7549">
        <w:rPr>
          <w:rFonts w:ascii="Arial" w:hAnsi="Arial" w:cs="Arial"/>
          <w:sz w:val="24"/>
          <w:szCs w:val="24"/>
        </w:rPr>
        <w:t>984 zł. Koszt całkowity zadania wyniósł 134</w:t>
      </w:r>
      <w:r w:rsidR="009803DB">
        <w:rPr>
          <w:rFonts w:ascii="Arial" w:hAnsi="Arial" w:cs="Arial"/>
          <w:sz w:val="24"/>
          <w:szCs w:val="24"/>
        </w:rPr>
        <w:t> </w:t>
      </w:r>
      <w:r w:rsidRPr="002B7549">
        <w:rPr>
          <w:rFonts w:ascii="Arial" w:hAnsi="Arial" w:cs="Arial"/>
          <w:sz w:val="24"/>
          <w:szCs w:val="24"/>
        </w:rPr>
        <w:t>980 zł</w:t>
      </w:r>
      <w:r w:rsidR="009803DB">
        <w:rPr>
          <w:rFonts w:ascii="Arial" w:hAnsi="Arial" w:cs="Arial"/>
          <w:sz w:val="24"/>
          <w:szCs w:val="24"/>
        </w:rPr>
        <w:t>.</w:t>
      </w:r>
    </w:p>
    <w:p w:rsidR="008F05D8" w:rsidRPr="008F05D8" w:rsidRDefault="009803DB" w:rsidP="002B7549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2B7549" w:rsidRPr="002B7549">
        <w:rPr>
          <w:rFonts w:ascii="Arial" w:hAnsi="Arial" w:cs="Arial"/>
          <w:sz w:val="24"/>
          <w:szCs w:val="24"/>
        </w:rPr>
        <w:t>Informacje o projektach zamieszczano na szkolnych stronach internetowych oraz w publikatorach miejskich. Legnickie szkoły i przedszkola wykorzyst</w:t>
      </w:r>
      <w:r>
        <w:rPr>
          <w:rFonts w:ascii="Arial" w:hAnsi="Arial" w:cs="Arial"/>
          <w:sz w:val="24"/>
          <w:szCs w:val="24"/>
        </w:rPr>
        <w:t xml:space="preserve">ywały </w:t>
      </w:r>
      <w:r w:rsidR="002B7549" w:rsidRPr="002B7549">
        <w:rPr>
          <w:rFonts w:ascii="Arial" w:hAnsi="Arial" w:cs="Arial"/>
          <w:sz w:val="24"/>
          <w:szCs w:val="24"/>
        </w:rPr>
        <w:t>technologię informacyjno-komunikacyjną do realizacji zadań statutowych oraz promowania swojej działalności w środowisku.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53514B" w:rsidRPr="008F05D8" w:rsidRDefault="0053514B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35713">
      <w:pPr>
        <w:pStyle w:val="Nagwek2"/>
      </w:pPr>
      <w:r w:rsidRPr="008F05D8">
        <w:t xml:space="preserve"> </w:t>
      </w:r>
      <w:bookmarkStart w:id="14" w:name="_Toc73350669"/>
      <w:r w:rsidRPr="008F05D8">
        <w:t>Rozbudowa oferty pozalekcyjnej i pozaszkolnej dla dzieci i młodzieży.</w:t>
      </w:r>
      <w:bookmarkEnd w:id="14"/>
    </w:p>
    <w:p w:rsidR="00C91211" w:rsidRDefault="00C91211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53514B" w:rsidRPr="008F05D8" w:rsidRDefault="0053514B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91211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2.3.1. </w:t>
      </w:r>
      <w:r w:rsidRPr="008F05D8">
        <w:rPr>
          <w:rFonts w:ascii="Arial" w:hAnsi="Arial" w:cs="Arial"/>
          <w:sz w:val="24"/>
          <w:szCs w:val="24"/>
        </w:rPr>
        <w:tab/>
        <w:t>Organizacja zajęć dydaktyczno-wyrównawczych, korekcyjno-kompensacyjnych oraz dodatkowej nauki języka polskiego.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F453DC" w:rsidRPr="00F453DC" w:rsidRDefault="00F453DC" w:rsidP="00F453DC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F453DC">
        <w:rPr>
          <w:rFonts w:ascii="Arial" w:hAnsi="Arial" w:cs="Arial"/>
          <w:sz w:val="24"/>
          <w:szCs w:val="24"/>
        </w:rPr>
        <w:t>Dla uczniów legnickich szkół potrzebujących wsparcia zorganizowano między innymi zajęcia dydaktyczno-wyrównawcze z poszczególnych przedmiotów i zajęcia korekcyjno-kompensacyjne. Pomoc psychologiczno-pedagogiczna w szkołach była realizowana na 54% ogółu godzin (1</w:t>
      </w:r>
      <w:r>
        <w:rPr>
          <w:rFonts w:ascii="Arial" w:hAnsi="Arial" w:cs="Arial"/>
          <w:sz w:val="24"/>
          <w:szCs w:val="24"/>
        </w:rPr>
        <w:t> </w:t>
      </w:r>
      <w:r w:rsidRPr="00F453DC">
        <w:rPr>
          <w:rFonts w:ascii="Arial" w:hAnsi="Arial" w:cs="Arial"/>
          <w:sz w:val="24"/>
          <w:szCs w:val="24"/>
        </w:rPr>
        <w:t xml:space="preserve">143 godziny) zajęć pozalekcyjnych, z czego </w:t>
      </w:r>
      <w:r w:rsidR="002A1F69">
        <w:rPr>
          <w:rFonts w:ascii="Arial" w:hAnsi="Arial" w:cs="Arial"/>
          <w:sz w:val="24"/>
          <w:szCs w:val="24"/>
        </w:rPr>
        <w:t>688 zorganizowano w</w:t>
      </w:r>
      <w:r w:rsidRPr="00F453DC">
        <w:rPr>
          <w:rFonts w:ascii="Arial" w:hAnsi="Arial" w:cs="Arial"/>
          <w:sz w:val="24"/>
          <w:szCs w:val="24"/>
        </w:rPr>
        <w:t xml:space="preserve"> szkołach podstawowych, natomiast</w:t>
      </w:r>
      <w:r w:rsidR="002A1F69">
        <w:rPr>
          <w:rFonts w:ascii="Arial" w:hAnsi="Arial" w:cs="Arial"/>
          <w:sz w:val="24"/>
          <w:szCs w:val="24"/>
        </w:rPr>
        <w:t xml:space="preserve"> 455 </w:t>
      </w:r>
      <w:r w:rsidRPr="00F453DC">
        <w:rPr>
          <w:rFonts w:ascii="Arial" w:hAnsi="Arial" w:cs="Arial"/>
          <w:sz w:val="24"/>
          <w:szCs w:val="24"/>
        </w:rPr>
        <w:t xml:space="preserve">w szkołach ponadpodstawowych. </w:t>
      </w:r>
    </w:p>
    <w:p w:rsidR="00F453DC" w:rsidRPr="008F05D8" w:rsidRDefault="00F453DC" w:rsidP="00F453D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F453DC">
        <w:rPr>
          <w:rFonts w:ascii="Arial" w:hAnsi="Arial" w:cs="Arial"/>
          <w:sz w:val="24"/>
          <w:szCs w:val="24"/>
        </w:rPr>
        <w:t>Z dodatkowej nauki języka polskiego organizowanej dla uczniów powracających z zagranicy korzystały 192 osoby (75 godzin).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91211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2.3.2. </w:t>
      </w:r>
      <w:r w:rsidRPr="008F05D8">
        <w:rPr>
          <w:rFonts w:ascii="Arial" w:hAnsi="Arial" w:cs="Arial"/>
          <w:sz w:val="24"/>
          <w:szCs w:val="24"/>
        </w:rPr>
        <w:tab/>
        <w:t>Organizacja zajęć pozalekcyjnych dla młodzieży uzdolnionej uczącej się w legnickich szkołach.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E0167C" w:rsidRDefault="004E5CA2" w:rsidP="004E5CA2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</w:t>
      </w:r>
      <w:r w:rsidRPr="004E5CA2">
        <w:rPr>
          <w:rFonts w:ascii="Arial" w:hAnsi="Arial" w:cs="Arial"/>
          <w:sz w:val="24"/>
          <w:szCs w:val="24"/>
        </w:rPr>
        <w:t xml:space="preserve"> szkołach </w:t>
      </w:r>
      <w:r>
        <w:rPr>
          <w:rFonts w:ascii="Arial" w:hAnsi="Arial" w:cs="Arial"/>
          <w:sz w:val="24"/>
          <w:szCs w:val="24"/>
        </w:rPr>
        <w:t>d</w:t>
      </w:r>
      <w:r w:rsidRPr="004E5CA2">
        <w:rPr>
          <w:rFonts w:ascii="Arial" w:hAnsi="Arial" w:cs="Arial"/>
          <w:sz w:val="24"/>
          <w:szCs w:val="24"/>
        </w:rPr>
        <w:t>la młodzieży uzdolnionej organizowane były dodatkowe</w:t>
      </w:r>
      <w:r w:rsidR="00A14552">
        <w:rPr>
          <w:rFonts w:ascii="Arial" w:hAnsi="Arial" w:cs="Arial"/>
          <w:sz w:val="24"/>
          <w:szCs w:val="24"/>
        </w:rPr>
        <w:t>,</w:t>
      </w:r>
      <w:r w:rsidR="00A14552" w:rsidRPr="00A14552">
        <w:rPr>
          <w:rFonts w:ascii="Arial" w:hAnsi="Arial" w:cs="Arial"/>
          <w:sz w:val="24"/>
          <w:szCs w:val="24"/>
        </w:rPr>
        <w:t xml:space="preserve"> pozalekcyjne</w:t>
      </w:r>
      <w:r w:rsidRPr="004E5CA2">
        <w:rPr>
          <w:rFonts w:ascii="Arial" w:hAnsi="Arial" w:cs="Arial"/>
          <w:sz w:val="24"/>
          <w:szCs w:val="24"/>
        </w:rPr>
        <w:t xml:space="preserve"> zajęcia, które wykraczały poza treści programowe i poszerzały zakres wiedzy i umiejętności uczniów. </w:t>
      </w:r>
      <w:r w:rsidR="00A14552">
        <w:rPr>
          <w:rFonts w:ascii="Arial" w:hAnsi="Arial" w:cs="Arial"/>
          <w:sz w:val="24"/>
          <w:szCs w:val="24"/>
        </w:rPr>
        <w:t>O</w:t>
      </w:r>
      <w:r w:rsidR="00A14552" w:rsidRPr="00A14552">
        <w:rPr>
          <w:rFonts w:ascii="Arial" w:hAnsi="Arial" w:cs="Arial"/>
          <w:sz w:val="24"/>
          <w:szCs w:val="24"/>
        </w:rPr>
        <w:t>d stycznia do maja 2021 r.</w:t>
      </w:r>
      <w:r w:rsidR="00A14552">
        <w:rPr>
          <w:rFonts w:ascii="Arial" w:hAnsi="Arial" w:cs="Arial"/>
          <w:sz w:val="24"/>
          <w:szCs w:val="24"/>
        </w:rPr>
        <w:t xml:space="preserve"> zajęcia </w:t>
      </w:r>
      <w:r w:rsidR="00A82AF0">
        <w:rPr>
          <w:rFonts w:ascii="Arial" w:hAnsi="Arial" w:cs="Arial"/>
          <w:sz w:val="24"/>
          <w:szCs w:val="24"/>
        </w:rPr>
        <w:t xml:space="preserve">realizowano </w:t>
      </w:r>
      <w:r w:rsidRPr="004E5CA2">
        <w:rPr>
          <w:rFonts w:ascii="Arial" w:hAnsi="Arial" w:cs="Arial"/>
          <w:sz w:val="24"/>
          <w:szCs w:val="24"/>
        </w:rPr>
        <w:t>online,</w:t>
      </w:r>
      <w:r w:rsidR="00A82AF0">
        <w:rPr>
          <w:rFonts w:ascii="Arial" w:hAnsi="Arial" w:cs="Arial"/>
          <w:sz w:val="24"/>
          <w:szCs w:val="24"/>
        </w:rPr>
        <w:t xml:space="preserve"> natomiast w </w:t>
      </w:r>
      <w:r w:rsidRPr="004E5CA2">
        <w:rPr>
          <w:rFonts w:ascii="Arial" w:hAnsi="Arial" w:cs="Arial"/>
          <w:sz w:val="24"/>
          <w:szCs w:val="24"/>
        </w:rPr>
        <w:t>czerwc</w:t>
      </w:r>
      <w:r w:rsidR="00A82AF0">
        <w:rPr>
          <w:rFonts w:ascii="Arial" w:hAnsi="Arial" w:cs="Arial"/>
          <w:sz w:val="24"/>
          <w:szCs w:val="24"/>
        </w:rPr>
        <w:t>u</w:t>
      </w:r>
      <w:r w:rsidRPr="004E5CA2">
        <w:rPr>
          <w:rFonts w:ascii="Arial" w:hAnsi="Arial" w:cs="Arial"/>
          <w:sz w:val="24"/>
          <w:szCs w:val="24"/>
        </w:rPr>
        <w:t xml:space="preserve"> </w:t>
      </w:r>
      <w:r w:rsidR="00A82AF0">
        <w:rPr>
          <w:rFonts w:ascii="Arial" w:hAnsi="Arial" w:cs="Arial"/>
          <w:sz w:val="24"/>
          <w:szCs w:val="24"/>
        </w:rPr>
        <w:t xml:space="preserve">i </w:t>
      </w:r>
      <w:r w:rsidRPr="004E5CA2">
        <w:rPr>
          <w:rFonts w:ascii="Arial" w:hAnsi="Arial" w:cs="Arial"/>
          <w:sz w:val="24"/>
          <w:szCs w:val="24"/>
        </w:rPr>
        <w:t>od września do grudnia w formie bezpośredniej. W czasie zajęć szlifowano umiejętności językowe, matematyczne, artystyczne i sportowe</w:t>
      </w:r>
      <w:r w:rsidR="00A82AF0">
        <w:rPr>
          <w:rFonts w:ascii="Arial" w:hAnsi="Arial" w:cs="Arial"/>
          <w:sz w:val="24"/>
          <w:szCs w:val="24"/>
        </w:rPr>
        <w:t>. D</w:t>
      </w:r>
      <w:r w:rsidRPr="004E5CA2">
        <w:rPr>
          <w:rFonts w:ascii="Arial" w:hAnsi="Arial" w:cs="Arial"/>
          <w:sz w:val="24"/>
          <w:szCs w:val="24"/>
        </w:rPr>
        <w:t xml:space="preserve">zięki </w:t>
      </w:r>
      <w:r w:rsidR="00A82AF0">
        <w:rPr>
          <w:rFonts w:ascii="Arial" w:hAnsi="Arial" w:cs="Arial"/>
          <w:sz w:val="24"/>
          <w:szCs w:val="24"/>
        </w:rPr>
        <w:t xml:space="preserve">temu </w:t>
      </w:r>
      <w:r w:rsidRPr="004E5CA2">
        <w:rPr>
          <w:rFonts w:ascii="Arial" w:hAnsi="Arial" w:cs="Arial"/>
          <w:sz w:val="24"/>
          <w:szCs w:val="24"/>
        </w:rPr>
        <w:t>uczniowie mogli reprezentować szkołę i </w:t>
      </w:r>
      <w:r w:rsidR="00A82AF0">
        <w:rPr>
          <w:rFonts w:ascii="Arial" w:hAnsi="Arial" w:cs="Arial"/>
          <w:sz w:val="24"/>
          <w:szCs w:val="24"/>
        </w:rPr>
        <w:t>m</w:t>
      </w:r>
      <w:r w:rsidRPr="004E5CA2">
        <w:rPr>
          <w:rFonts w:ascii="Arial" w:hAnsi="Arial" w:cs="Arial"/>
          <w:sz w:val="24"/>
          <w:szCs w:val="24"/>
        </w:rPr>
        <w:t xml:space="preserve">iasto w konkursach przedmiotowych, zawodowych, olimpiadach i przeglądach. Za osiągnięcia i ciężką pracę </w:t>
      </w:r>
      <w:r w:rsidR="00A82AF0">
        <w:rPr>
          <w:rFonts w:ascii="Arial" w:hAnsi="Arial" w:cs="Arial"/>
          <w:sz w:val="24"/>
          <w:szCs w:val="24"/>
        </w:rPr>
        <w:t xml:space="preserve">zostali </w:t>
      </w:r>
      <w:r w:rsidRPr="004E5CA2">
        <w:rPr>
          <w:rFonts w:ascii="Arial" w:hAnsi="Arial" w:cs="Arial"/>
          <w:sz w:val="24"/>
          <w:szCs w:val="24"/>
        </w:rPr>
        <w:t>wyróżnieni w XXI edycji Konkurs</w:t>
      </w:r>
      <w:r w:rsidR="00E0167C">
        <w:rPr>
          <w:rFonts w:ascii="Arial" w:hAnsi="Arial" w:cs="Arial"/>
          <w:sz w:val="24"/>
          <w:szCs w:val="24"/>
        </w:rPr>
        <w:t>u Stypendialnego „</w:t>
      </w:r>
      <w:proofErr w:type="spellStart"/>
      <w:r w:rsidR="00E0167C">
        <w:rPr>
          <w:rFonts w:ascii="Arial" w:hAnsi="Arial" w:cs="Arial"/>
          <w:sz w:val="24"/>
          <w:szCs w:val="24"/>
        </w:rPr>
        <w:t>zDolny</w:t>
      </w:r>
      <w:proofErr w:type="spellEnd"/>
      <w:r w:rsidR="00E0167C">
        <w:rPr>
          <w:rFonts w:ascii="Arial" w:hAnsi="Arial" w:cs="Arial"/>
          <w:sz w:val="24"/>
          <w:szCs w:val="24"/>
        </w:rPr>
        <w:t xml:space="preserve"> Śląsk”. Były to </w:t>
      </w:r>
      <w:r w:rsidRPr="004E5CA2">
        <w:rPr>
          <w:rFonts w:ascii="Arial" w:hAnsi="Arial" w:cs="Arial"/>
          <w:sz w:val="24"/>
          <w:szCs w:val="24"/>
        </w:rPr>
        <w:t>3 osoby ze szkół ponadpodstawowych</w:t>
      </w:r>
      <w:r w:rsidR="00E0167C">
        <w:rPr>
          <w:rFonts w:ascii="Arial" w:hAnsi="Arial" w:cs="Arial"/>
          <w:sz w:val="24"/>
          <w:szCs w:val="24"/>
        </w:rPr>
        <w:t xml:space="preserve">, którym przyznano: </w:t>
      </w:r>
      <w:r w:rsidRPr="004E5CA2">
        <w:rPr>
          <w:rFonts w:ascii="Arial" w:hAnsi="Arial" w:cs="Arial"/>
          <w:sz w:val="24"/>
          <w:szCs w:val="24"/>
        </w:rPr>
        <w:t>stypendium naukowe, sportowe</w:t>
      </w:r>
      <w:r w:rsidR="00E0167C">
        <w:rPr>
          <w:rFonts w:ascii="Arial" w:hAnsi="Arial" w:cs="Arial"/>
          <w:sz w:val="24"/>
          <w:szCs w:val="24"/>
        </w:rPr>
        <w:t xml:space="preserve"> oraz </w:t>
      </w:r>
      <w:r w:rsidRPr="004E5CA2">
        <w:rPr>
          <w:rFonts w:ascii="Arial" w:hAnsi="Arial" w:cs="Arial"/>
          <w:sz w:val="24"/>
          <w:szCs w:val="24"/>
        </w:rPr>
        <w:t xml:space="preserve">za działalność społeczną. </w:t>
      </w:r>
    </w:p>
    <w:p w:rsidR="004E5CA2" w:rsidRPr="004E5CA2" w:rsidRDefault="004E5CA2" w:rsidP="00E0167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4E5CA2">
        <w:rPr>
          <w:rFonts w:ascii="Arial" w:hAnsi="Arial" w:cs="Arial"/>
          <w:sz w:val="24"/>
          <w:szCs w:val="24"/>
        </w:rPr>
        <w:t>Najzdolniejsi uczniowie otrzymali stypendia Prezydenta Miasta Legnicy za wyniki w nauce, osiągnięcia artystyczne i sportowe. W roku 2021 nagrodzono łącznie 124 uczniów.</w:t>
      </w:r>
    </w:p>
    <w:p w:rsidR="004E5CA2" w:rsidRPr="004E5CA2" w:rsidRDefault="004E5CA2" w:rsidP="004E5CA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4E5CA2">
        <w:rPr>
          <w:rFonts w:ascii="Arial" w:hAnsi="Arial" w:cs="Arial"/>
          <w:sz w:val="24"/>
          <w:szCs w:val="24"/>
        </w:rPr>
        <w:t xml:space="preserve">W Szkole Podstawowej Nr 10 z indywidualnego programu nauczania matematyki </w:t>
      </w:r>
      <w:r w:rsidR="0091731B">
        <w:rPr>
          <w:rFonts w:ascii="Arial" w:hAnsi="Arial" w:cs="Arial"/>
          <w:sz w:val="24"/>
          <w:szCs w:val="24"/>
        </w:rPr>
        <w:t>s</w:t>
      </w:r>
      <w:r w:rsidRPr="004E5CA2">
        <w:rPr>
          <w:rFonts w:ascii="Arial" w:hAnsi="Arial" w:cs="Arial"/>
          <w:sz w:val="24"/>
          <w:szCs w:val="24"/>
        </w:rPr>
        <w:t>korzystał 1</w:t>
      </w:r>
      <w:r w:rsidR="0091731B">
        <w:rPr>
          <w:rFonts w:ascii="Arial" w:hAnsi="Arial" w:cs="Arial"/>
          <w:sz w:val="24"/>
          <w:szCs w:val="24"/>
        </w:rPr>
        <w:t xml:space="preserve"> </w:t>
      </w:r>
      <w:r w:rsidRPr="004E5CA2">
        <w:rPr>
          <w:rFonts w:ascii="Arial" w:hAnsi="Arial" w:cs="Arial"/>
          <w:sz w:val="24"/>
          <w:szCs w:val="24"/>
        </w:rPr>
        <w:t xml:space="preserve">uczeń, kształcący się według programu dostosowanego do </w:t>
      </w:r>
      <w:r w:rsidR="0091731B">
        <w:rPr>
          <w:rFonts w:ascii="Arial" w:hAnsi="Arial" w:cs="Arial"/>
          <w:sz w:val="24"/>
          <w:szCs w:val="24"/>
        </w:rPr>
        <w:t xml:space="preserve">jego uzdolnień, zainteresowań i </w:t>
      </w:r>
      <w:r w:rsidRPr="004E5CA2">
        <w:rPr>
          <w:rFonts w:ascii="Arial" w:hAnsi="Arial" w:cs="Arial"/>
          <w:sz w:val="24"/>
          <w:szCs w:val="24"/>
        </w:rPr>
        <w:t>możliwości edukacyjnych.</w:t>
      </w:r>
    </w:p>
    <w:p w:rsidR="004E5CA2" w:rsidRPr="00341D2E" w:rsidRDefault="004E5CA2" w:rsidP="004E5CA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4E5CA2">
        <w:rPr>
          <w:rFonts w:ascii="Arial" w:hAnsi="Arial" w:cs="Arial"/>
          <w:sz w:val="24"/>
          <w:szCs w:val="24"/>
        </w:rPr>
        <w:lastRenderedPageBreak/>
        <w:t xml:space="preserve">II Liceum Ogólnokształcące kontynuowało organizację zajęć pozalekcyjnych doskonalących znajomość języka niemieckiego i przygotowujących do zdobycia certyfikatu poświadczającego znajomość tego języka. W zajęciach </w:t>
      </w:r>
      <w:proofErr w:type="spellStart"/>
      <w:r w:rsidR="0091731B">
        <w:rPr>
          <w:rFonts w:ascii="Arial" w:hAnsi="Arial" w:cs="Arial"/>
          <w:sz w:val="24"/>
          <w:szCs w:val="24"/>
        </w:rPr>
        <w:t>Deutsches</w:t>
      </w:r>
      <w:proofErr w:type="spellEnd"/>
      <w:r w:rsidR="0091731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1731B">
        <w:rPr>
          <w:rFonts w:ascii="Arial" w:hAnsi="Arial" w:cs="Arial"/>
          <w:sz w:val="24"/>
          <w:szCs w:val="24"/>
        </w:rPr>
        <w:t>Sprachdiplom</w:t>
      </w:r>
      <w:proofErr w:type="spellEnd"/>
      <w:r w:rsidR="0091731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1731B">
        <w:rPr>
          <w:rFonts w:ascii="Arial" w:hAnsi="Arial" w:cs="Arial"/>
          <w:sz w:val="24"/>
          <w:szCs w:val="24"/>
        </w:rPr>
        <w:t>Stufe</w:t>
      </w:r>
      <w:proofErr w:type="spellEnd"/>
      <w:r w:rsidR="0091731B">
        <w:rPr>
          <w:rFonts w:ascii="Arial" w:hAnsi="Arial" w:cs="Arial"/>
          <w:sz w:val="24"/>
          <w:szCs w:val="24"/>
        </w:rPr>
        <w:t xml:space="preserve"> II</w:t>
      </w:r>
      <w:r w:rsidRPr="004E5CA2">
        <w:rPr>
          <w:rFonts w:ascii="Arial" w:hAnsi="Arial" w:cs="Arial"/>
          <w:sz w:val="24"/>
          <w:szCs w:val="24"/>
        </w:rPr>
        <w:t xml:space="preserve"> uczestniczyło łącznie 86 uczniów. W szkole działał również chór „</w:t>
      </w:r>
      <w:proofErr w:type="spellStart"/>
      <w:r w:rsidRPr="004E5CA2">
        <w:rPr>
          <w:rFonts w:ascii="Arial" w:hAnsi="Arial" w:cs="Arial"/>
          <w:sz w:val="24"/>
          <w:szCs w:val="24"/>
        </w:rPr>
        <w:t>Cantus</w:t>
      </w:r>
      <w:proofErr w:type="spellEnd"/>
      <w:r w:rsidRPr="004E5CA2">
        <w:rPr>
          <w:rFonts w:ascii="Arial" w:hAnsi="Arial" w:cs="Arial"/>
          <w:sz w:val="24"/>
          <w:szCs w:val="24"/>
        </w:rPr>
        <w:t>”</w:t>
      </w:r>
      <w:r w:rsidR="0091731B">
        <w:rPr>
          <w:rFonts w:ascii="Arial" w:hAnsi="Arial" w:cs="Arial"/>
          <w:sz w:val="24"/>
          <w:szCs w:val="24"/>
        </w:rPr>
        <w:t xml:space="preserve">, który </w:t>
      </w:r>
      <w:r w:rsidRPr="004E5CA2">
        <w:rPr>
          <w:rFonts w:ascii="Arial" w:hAnsi="Arial" w:cs="Arial"/>
          <w:sz w:val="24"/>
          <w:szCs w:val="24"/>
        </w:rPr>
        <w:t>od wielu lat ciesz</w:t>
      </w:r>
      <w:r w:rsidR="0091731B">
        <w:rPr>
          <w:rFonts w:ascii="Arial" w:hAnsi="Arial" w:cs="Arial"/>
          <w:sz w:val="24"/>
          <w:szCs w:val="24"/>
        </w:rPr>
        <w:t xml:space="preserve">ył </w:t>
      </w:r>
      <w:r w:rsidRPr="004E5CA2">
        <w:rPr>
          <w:rFonts w:ascii="Arial" w:hAnsi="Arial" w:cs="Arial"/>
          <w:sz w:val="24"/>
          <w:szCs w:val="24"/>
        </w:rPr>
        <w:t>się dużą popularnością wśród uczniów. W 2021 r. w zajęciach chóru uczestniczyło 42 uczniów. W II półroczu 2021 r. członkowie chóru wzięli udział w spotkaniu z Chórem C</w:t>
      </w:r>
      <w:r w:rsidR="0091731B">
        <w:rPr>
          <w:rFonts w:ascii="Arial" w:hAnsi="Arial" w:cs="Arial"/>
          <w:sz w:val="24"/>
          <w:szCs w:val="24"/>
        </w:rPr>
        <w:t xml:space="preserve">hłopięcym </w:t>
      </w:r>
      <w:proofErr w:type="spellStart"/>
      <w:r w:rsidR="0091731B">
        <w:rPr>
          <w:rFonts w:ascii="Arial" w:hAnsi="Arial" w:cs="Arial"/>
          <w:sz w:val="24"/>
          <w:szCs w:val="24"/>
        </w:rPr>
        <w:t>Wuppertaler</w:t>
      </w:r>
      <w:proofErr w:type="spellEnd"/>
      <w:r w:rsidR="0091731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91731B">
        <w:rPr>
          <w:rFonts w:ascii="Arial" w:hAnsi="Arial" w:cs="Arial"/>
          <w:sz w:val="24"/>
          <w:szCs w:val="24"/>
        </w:rPr>
        <w:t>Kurrende</w:t>
      </w:r>
      <w:proofErr w:type="spellEnd"/>
      <w:r w:rsidR="0091731B">
        <w:rPr>
          <w:rFonts w:ascii="Arial" w:hAnsi="Arial" w:cs="Arial"/>
          <w:sz w:val="24"/>
          <w:szCs w:val="24"/>
        </w:rPr>
        <w:t xml:space="preserve"> </w:t>
      </w:r>
      <w:r w:rsidRPr="004E5CA2">
        <w:rPr>
          <w:rFonts w:ascii="Arial" w:hAnsi="Arial" w:cs="Arial"/>
          <w:sz w:val="24"/>
          <w:szCs w:val="24"/>
        </w:rPr>
        <w:t>połączonym ze zwiedzaniem Legnicy i</w:t>
      </w:r>
      <w:r w:rsidR="0091731B">
        <w:rPr>
          <w:rFonts w:ascii="Arial" w:hAnsi="Arial" w:cs="Arial"/>
          <w:sz w:val="24"/>
          <w:szCs w:val="24"/>
        </w:rPr>
        <w:t xml:space="preserve"> </w:t>
      </w:r>
      <w:r w:rsidRPr="004E5CA2">
        <w:rPr>
          <w:rFonts w:ascii="Arial" w:hAnsi="Arial" w:cs="Arial"/>
          <w:sz w:val="24"/>
          <w:szCs w:val="24"/>
        </w:rPr>
        <w:t xml:space="preserve">wspólnym koncertowaniem. Ponadto chór występował w czasie uroczystości szkolnych w ramach projektu „Szkoła do hymnu” </w:t>
      </w:r>
      <w:r w:rsidRPr="00341D2E">
        <w:rPr>
          <w:rFonts w:ascii="Arial" w:hAnsi="Arial" w:cs="Arial"/>
          <w:sz w:val="24"/>
          <w:szCs w:val="24"/>
        </w:rPr>
        <w:t>oraz w okresie przedświątecznym w koncercie kolęd.</w:t>
      </w:r>
    </w:p>
    <w:p w:rsidR="00341D2E" w:rsidRDefault="004E5CA2" w:rsidP="004E5CA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341D2E">
        <w:rPr>
          <w:rFonts w:ascii="Arial" w:hAnsi="Arial" w:cs="Arial"/>
          <w:sz w:val="24"/>
          <w:szCs w:val="24"/>
        </w:rPr>
        <w:t>W Zespole Szkół Budowlanych działał Klub Teatralny 1212</w:t>
      </w:r>
      <w:r w:rsidR="0091731B" w:rsidRPr="00341D2E">
        <w:rPr>
          <w:rFonts w:ascii="Arial" w:hAnsi="Arial" w:cs="Arial"/>
          <w:sz w:val="24"/>
          <w:szCs w:val="24"/>
        </w:rPr>
        <w:t xml:space="preserve">, którego działacze brali udział </w:t>
      </w:r>
      <w:r w:rsidRPr="00341D2E">
        <w:rPr>
          <w:rFonts w:ascii="Arial" w:hAnsi="Arial" w:cs="Arial"/>
          <w:sz w:val="24"/>
          <w:szCs w:val="24"/>
        </w:rPr>
        <w:t xml:space="preserve">w ogólnopolskich konkursach </w:t>
      </w:r>
      <w:r w:rsidR="00341D2E" w:rsidRPr="00341D2E">
        <w:rPr>
          <w:rFonts w:ascii="Arial" w:hAnsi="Arial" w:cs="Arial"/>
          <w:sz w:val="24"/>
          <w:szCs w:val="24"/>
        </w:rPr>
        <w:t xml:space="preserve">literackich, uczestniczyli </w:t>
      </w:r>
      <w:r w:rsidRPr="00341D2E">
        <w:rPr>
          <w:rFonts w:ascii="Arial" w:hAnsi="Arial" w:cs="Arial"/>
          <w:sz w:val="24"/>
          <w:szCs w:val="24"/>
        </w:rPr>
        <w:t>w uroczystościach szkolnych z okazji Dnia Edukacji Narodowej</w:t>
      </w:r>
      <w:r w:rsidR="00341D2E" w:rsidRPr="00341D2E">
        <w:rPr>
          <w:rFonts w:ascii="Arial" w:hAnsi="Arial" w:cs="Arial"/>
          <w:sz w:val="24"/>
          <w:szCs w:val="24"/>
        </w:rPr>
        <w:t xml:space="preserve"> i</w:t>
      </w:r>
      <w:r w:rsidRPr="00341D2E">
        <w:rPr>
          <w:rFonts w:ascii="Arial" w:hAnsi="Arial" w:cs="Arial"/>
          <w:sz w:val="24"/>
          <w:szCs w:val="24"/>
        </w:rPr>
        <w:t xml:space="preserve"> rocznicy odzyskania niepodległości. Przygotowali spektakle „Kompot” wg J. Kofty, „Na pełnym morzu” na podstawie S. Mrożka. Zaangażowali się w X edycję ogólnopolskiego projektu Narodowe Czytanie. Reprezentowali szkołę w eliminacjach rejonowych Ogólnopol</w:t>
      </w:r>
      <w:r w:rsidR="00341D2E">
        <w:rPr>
          <w:rFonts w:ascii="Arial" w:hAnsi="Arial" w:cs="Arial"/>
          <w:sz w:val="24"/>
          <w:szCs w:val="24"/>
        </w:rPr>
        <w:t>skiego Konkursu Recytatorskiego, a</w:t>
      </w:r>
      <w:r w:rsidRPr="00341D2E">
        <w:rPr>
          <w:rFonts w:ascii="Arial" w:hAnsi="Arial" w:cs="Arial"/>
          <w:sz w:val="24"/>
          <w:szCs w:val="24"/>
        </w:rPr>
        <w:t xml:space="preserve"> 1 uczeń otrzymał nominację do eliminacji wojewódzkich. Ponadto członkowie Klubu uczestni</w:t>
      </w:r>
      <w:r w:rsidR="00341D2E">
        <w:rPr>
          <w:rFonts w:ascii="Arial" w:hAnsi="Arial" w:cs="Arial"/>
          <w:sz w:val="24"/>
          <w:szCs w:val="24"/>
        </w:rPr>
        <w:t>czyli w spektaklach teatralnych czy</w:t>
      </w:r>
      <w:r w:rsidRPr="00341D2E">
        <w:rPr>
          <w:rFonts w:ascii="Arial" w:hAnsi="Arial" w:cs="Arial"/>
          <w:sz w:val="24"/>
          <w:szCs w:val="24"/>
        </w:rPr>
        <w:t xml:space="preserve"> wykładach</w:t>
      </w:r>
      <w:r w:rsidR="00341D2E">
        <w:rPr>
          <w:rFonts w:ascii="Arial" w:hAnsi="Arial" w:cs="Arial"/>
          <w:sz w:val="24"/>
          <w:szCs w:val="24"/>
        </w:rPr>
        <w:t>.</w:t>
      </w:r>
      <w:r w:rsidRPr="00341D2E">
        <w:rPr>
          <w:rFonts w:ascii="Arial" w:hAnsi="Arial" w:cs="Arial"/>
          <w:sz w:val="24"/>
          <w:szCs w:val="24"/>
        </w:rPr>
        <w:t xml:space="preserve"> </w:t>
      </w:r>
    </w:p>
    <w:p w:rsidR="001F2140" w:rsidRDefault="004E5CA2" w:rsidP="004E5CA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341D2E">
        <w:rPr>
          <w:rFonts w:ascii="Arial" w:hAnsi="Arial" w:cs="Arial"/>
          <w:sz w:val="24"/>
          <w:szCs w:val="24"/>
        </w:rPr>
        <w:t>Przy Zespole Szkół Integracyjnych swoją działalność kontynuował Zespół Taneczny „Balbinki”</w:t>
      </w:r>
      <w:r w:rsidR="00341D2E">
        <w:rPr>
          <w:rFonts w:ascii="Arial" w:hAnsi="Arial" w:cs="Arial"/>
          <w:sz w:val="24"/>
          <w:szCs w:val="24"/>
        </w:rPr>
        <w:t xml:space="preserve"> </w:t>
      </w:r>
      <w:r w:rsidR="001F2140">
        <w:rPr>
          <w:rFonts w:ascii="Arial" w:hAnsi="Arial" w:cs="Arial"/>
          <w:sz w:val="24"/>
          <w:szCs w:val="24"/>
        </w:rPr>
        <w:t xml:space="preserve">z uczestnikami </w:t>
      </w:r>
      <w:r w:rsidR="00341D2E">
        <w:rPr>
          <w:rFonts w:ascii="Arial" w:hAnsi="Arial" w:cs="Arial"/>
          <w:sz w:val="24"/>
          <w:szCs w:val="24"/>
        </w:rPr>
        <w:t>w różnych grupach wiekowych</w:t>
      </w:r>
      <w:r w:rsidRPr="00341D2E">
        <w:rPr>
          <w:rFonts w:ascii="Arial" w:hAnsi="Arial" w:cs="Arial"/>
          <w:sz w:val="24"/>
          <w:szCs w:val="24"/>
        </w:rPr>
        <w:t xml:space="preserve">. W zajęciach Zespołu brało udział 48 osób w wieku </w:t>
      </w:r>
      <w:r w:rsidR="001F2140">
        <w:rPr>
          <w:rFonts w:ascii="Arial" w:hAnsi="Arial" w:cs="Arial"/>
          <w:sz w:val="24"/>
          <w:szCs w:val="24"/>
        </w:rPr>
        <w:t xml:space="preserve">od 7 do </w:t>
      </w:r>
      <w:r w:rsidRPr="00341D2E">
        <w:rPr>
          <w:rFonts w:ascii="Arial" w:hAnsi="Arial" w:cs="Arial"/>
          <w:sz w:val="24"/>
          <w:szCs w:val="24"/>
        </w:rPr>
        <w:t xml:space="preserve">17 lat. Zespół </w:t>
      </w:r>
      <w:r w:rsidR="001F2140">
        <w:rPr>
          <w:rFonts w:ascii="Arial" w:hAnsi="Arial" w:cs="Arial"/>
          <w:sz w:val="24"/>
          <w:szCs w:val="24"/>
        </w:rPr>
        <w:t>uczestniczył w</w:t>
      </w:r>
      <w:r w:rsidRPr="00341D2E">
        <w:rPr>
          <w:rFonts w:ascii="Arial" w:hAnsi="Arial" w:cs="Arial"/>
          <w:sz w:val="24"/>
          <w:szCs w:val="24"/>
        </w:rPr>
        <w:t xml:space="preserve"> </w:t>
      </w:r>
      <w:r w:rsidR="001F2140">
        <w:rPr>
          <w:rFonts w:ascii="Arial" w:hAnsi="Arial" w:cs="Arial"/>
          <w:sz w:val="24"/>
          <w:szCs w:val="24"/>
        </w:rPr>
        <w:t xml:space="preserve">różnych </w:t>
      </w:r>
      <w:r w:rsidRPr="00341D2E">
        <w:rPr>
          <w:rFonts w:ascii="Arial" w:hAnsi="Arial" w:cs="Arial"/>
          <w:sz w:val="24"/>
          <w:szCs w:val="24"/>
        </w:rPr>
        <w:t xml:space="preserve">turniejach tanecznych </w:t>
      </w:r>
      <w:r w:rsidR="001F2140" w:rsidRPr="001F2140">
        <w:rPr>
          <w:rFonts w:ascii="Arial" w:hAnsi="Arial" w:cs="Arial"/>
          <w:sz w:val="24"/>
          <w:szCs w:val="24"/>
        </w:rPr>
        <w:t xml:space="preserve">organizowanych </w:t>
      </w:r>
      <w:r w:rsidR="001F2140">
        <w:rPr>
          <w:rFonts w:ascii="Arial" w:hAnsi="Arial" w:cs="Arial"/>
          <w:sz w:val="24"/>
          <w:szCs w:val="24"/>
        </w:rPr>
        <w:t xml:space="preserve">zarówno </w:t>
      </w:r>
      <w:r w:rsidRPr="00341D2E">
        <w:rPr>
          <w:rFonts w:ascii="Arial" w:hAnsi="Arial" w:cs="Arial"/>
          <w:sz w:val="24"/>
          <w:szCs w:val="24"/>
        </w:rPr>
        <w:t xml:space="preserve">online </w:t>
      </w:r>
      <w:r w:rsidR="001F2140">
        <w:rPr>
          <w:rFonts w:ascii="Arial" w:hAnsi="Arial" w:cs="Arial"/>
          <w:sz w:val="24"/>
          <w:szCs w:val="24"/>
        </w:rPr>
        <w:t xml:space="preserve">jak </w:t>
      </w:r>
      <w:r w:rsidRPr="00341D2E">
        <w:rPr>
          <w:rFonts w:ascii="Arial" w:hAnsi="Arial" w:cs="Arial"/>
          <w:sz w:val="24"/>
          <w:szCs w:val="24"/>
        </w:rPr>
        <w:t>i</w:t>
      </w:r>
      <w:r w:rsidR="001F2140" w:rsidRPr="001F2140">
        <w:rPr>
          <w:rFonts w:ascii="Arial" w:hAnsi="Arial" w:cs="Arial"/>
          <w:sz w:val="24"/>
          <w:szCs w:val="24"/>
        </w:rPr>
        <w:t xml:space="preserve"> w tradycyjnej</w:t>
      </w:r>
      <w:r w:rsidR="001F2140">
        <w:rPr>
          <w:rFonts w:ascii="Arial" w:hAnsi="Arial" w:cs="Arial"/>
          <w:sz w:val="24"/>
          <w:szCs w:val="24"/>
        </w:rPr>
        <w:t xml:space="preserve"> formie</w:t>
      </w:r>
      <w:r w:rsidRPr="00341D2E">
        <w:rPr>
          <w:rFonts w:ascii="Arial" w:hAnsi="Arial" w:cs="Arial"/>
          <w:sz w:val="24"/>
          <w:szCs w:val="24"/>
        </w:rPr>
        <w:t xml:space="preserve"> zdobywa</w:t>
      </w:r>
      <w:r w:rsidR="001F2140">
        <w:rPr>
          <w:rFonts w:ascii="Arial" w:hAnsi="Arial" w:cs="Arial"/>
          <w:sz w:val="24"/>
          <w:szCs w:val="24"/>
        </w:rPr>
        <w:t xml:space="preserve">jąc liczne nagrody. </w:t>
      </w:r>
    </w:p>
    <w:p w:rsidR="004E5CA2" w:rsidRPr="00341D2E" w:rsidRDefault="004E5CA2" w:rsidP="004E5CA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341D2E">
        <w:rPr>
          <w:rFonts w:ascii="Arial" w:hAnsi="Arial" w:cs="Arial"/>
          <w:sz w:val="24"/>
          <w:szCs w:val="24"/>
        </w:rPr>
        <w:t>Ponadto w legnickich szkołach prowadzono koła zainteresowań - polonistyczne, matematyczne, językowe, artystyczne, sportowe, w zakresie przedmiotów zawodowych</w:t>
      </w:r>
      <w:r w:rsidR="0068045E">
        <w:rPr>
          <w:rFonts w:ascii="Arial" w:hAnsi="Arial" w:cs="Arial"/>
          <w:sz w:val="24"/>
          <w:szCs w:val="24"/>
        </w:rPr>
        <w:t xml:space="preserve">. W czasie spotkań </w:t>
      </w:r>
      <w:r w:rsidRPr="00341D2E">
        <w:rPr>
          <w:rFonts w:ascii="Arial" w:hAnsi="Arial" w:cs="Arial"/>
          <w:sz w:val="24"/>
          <w:szCs w:val="24"/>
        </w:rPr>
        <w:t>przygotowywano młodzież do udziału w konkursach, olimpiadach, przeglądach.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91211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2.3.3.</w:t>
      </w:r>
      <w:r w:rsidRPr="008F05D8">
        <w:rPr>
          <w:rFonts w:ascii="Arial" w:hAnsi="Arial" w:cs="Arial"/>
          <w:sz w:val="24"/>
          <w:szCs w:val="24"/>
        </w:rPr>
        <w:tab/>
        <w:t>Zapewnienie uczniom szkół podstawowych form pomocy psychologiczno-pedagogicznej.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AF245B" w:rsidRPr="00AF245B" w:rsidRDefault="00AF245B" w:rsidP="000F6FE2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AF245B">
        <w:rPr>
          <w:rFonts w:ascii="Arial" w:hAnsi="Arial" w:cs="Arial"/>
          <w:sz w:val="24"/>
          <w:szCs w:val="24"/>
        </w:rPr>
        <w:t>Po</w:t>
      </w:r>
      <w:r>
        <w:rPr>
          <w:rFonts w:ascii="Arial" w:hAnsi="Arial" w:cs="Arial"/>
          <w:sz w:val="24"/>
          <w:szCs w:val="24"/>
        </w:rPr>
        <w:t xml:space="preserve">moc psychologiczno-pedagogiczna zapewniania była </w:t>
      </w:r>
      <w:r w:rsidRPr="00AF245B">
        <w:rPr>
          <w:rFonts w:ascii="Arial" w:hAnsi="Arial" w:cs="Arial"/>
          <w:sz w:val="24"/>
          <w:szCs w:val="24"/>
        </w:rPr>
        <w:t>w trakcie bieżącej pracy z dzieckiem lub uczniem w szkole, jak również w poradni psychologiczno-pedagogicznej</w:t>
      </w:r>
      <w:r>
        <w:rPr>
          <w:rFonts w:ascii="Arial" w:hAnsi="Arial" w:cs="Arial"/>
          <w:sz w:val="24"/>
          <w:szCs w:val="24"/>
        </w:rPr>
        <w:t xml:space="preserve">. Udzielana była </w:t>
      </w:r>
      <w:r w:rsidRPr="00AF245B">
        <w:rPr>
          <w:rFonts w:ascii="Arial" w:hAnsi="Arial" w:cs="Arial"/>
          <w:sz w:val="24"/>
          <w:szCs w:val="24"/>
        </w:rPr>
        <w:t>na wniosek rodziców, nauczycieli</w:t>
      </w:r>
      <w:r>
        <w:rPr>
          <w:rFonts w:ascii="Arial" w:hAnsi="Arial" w:cs="Arial"/>
          <w:sz w:val="24"/>
          <w:szCs w:val="24"/>
        </w:rPr>
        <w:t xml:space="preserve"> czy </w:t>
      </w:r>
      <w:r w:rsidRPr="00AF245B">
        <w:rPr>
          <w:rFonts w:ascii="Arial" w:hAnsi="Arial" w:cs="Arial"/>
          <w:sz w:val="24"/>
          <w:szCs w:val="24"/>
        </w:rPr>
        <w:t>dyrektorów</w:t>
      </w:r>
      <w:r>
        <w:rPr>
          <w:rFonts w:ascii="Arial" w:hAnsi="Arial" w:cs="Arial"/>
          <w:sz w:val="24"/>
          <w:szCs w:val="24"/>
        </w:rPr>
        <w:t xml:space="preserve"> szkół</w:t>
      </w:r>
      <w:r w:rsidRPr="00AF245B">
        <w:rPr>
          <w:rFonts w:ascii="Arial" w:hAnsi="Arial" w:cs="Arial"/>
          <w:sz w:val="24"/>
          <w:szCs w:val="24"/>
        </w:rPr>
        <w:t xml:space="preserve">. W 2021 r., w okresie czasowego ograniczenia funkcjonowania jednostek systemu oświaty w związku z zapobieganiem, przeciwdziałaniem i zwalczaniem COVID-19, zajęcia </w:t>
      </w:r>
      <w:r>
        <w:rPr>
          <w:rFonts w:ascii="Arial" w:hAnsi="Arial" w:cs="Arial"/>
          <w:sz w:val="24"/>
          <w:szCs w:val="24"/>
        </w:rPr>
        <w:t xml:space="preserve">prowadzone były </w:t>
      </w:r>
      <w:r w:rsidRPr="00AF245B">
        <w:rPr>
          <w:rFonts w:ascii="Arial" w:hAnsi="Arial" w:cs="Arial"/>
          <w:sz w:val="24"/>
          <w:szCs w:val="24"/>
        </w:rPr>
        <w:t>również z wykorzystaniem metod i te</w:t>
      </w:r>
      <w:r>
        <w:rPr>
          <w:rFonts w:ascii="Arial" w:hAnsi="Arial" w:cs="Arial"/>
          <w:sz w:val="24"/>
          <w:szCs w:val="24"/>
        </w:rPr>
        <w:t>chnik kształcenia na odległość.</w:t>
      </w:r>
      <w:r w:rsidR="000F6FE2">
        <w:rPr>
          <w:rFonts w:ascii="Arial" w:hAnsi="Arial" w:cs="Arial"/>
          <w:sz w:val="24"/>
          <w:szCs w:val="24"/>
        </w:rPr>
        <w:t xml:space="preserve"> </w:t>
      </w:r>
      <w:r w:rsidR="000F6FE2">
        <w:rPr>
          <w:rFonts w:ascii="Arial" w:hAnsi="Arial" w:cs="Arial"/>
          <w:bCs/>
          <w:sz w:val="24"/>
          <w:szCs w:val="24"/>
        </w:rPr>
        <w:t>D</w:t>
      </w:r>
      <w:r w:rsidRPr="00AF245B">
        <w:rPr>
          <w:rFonts w:ascii="Arial" w:hAnsi="Arial" w:cs="Arial"/>
          <w:bCs/>
          <w:sz w:val="24"/>
          <w:szCs w:val="24"/>
        </w:rPr>
        <w:t>yrektor</w:t>
      </w:r>
      <w:r w:rsidR="000F6FE2">
        <w:rPr>
          <w:rFonts w:ascii="Arial" w:hAnsi="Arial" w:cs="Arial"/>
          <w:bCs/>
          <w:sz w:val="24"/>
          <w:szCs w:val="24"/>
        </w:rPr>
        <w:t xml:space="preserve">zy </w:t>
      </w:r>
      <w:r w:rsidRPr="00AF245B">
        <w:rPr>
          <w:rFonts w:ascii="Arial" w:hAnsi="Arial" w:cs="Arial"/>
          <w:sz w:val="24"/>
          <w:szCs w:val="24"/>
        </w:rPr>
        <w:t xml:space="preserve">jednostek oświatowych </w:t>
      </w:r>
      <w:r w:rsidR="000F6FE2">
        <w:rPr>
          <w:rFonts w:ascii="Arial" w:hAnsi="Arial" w:cs="Arial"/>
          <w:sz w:val="24"/>
          <w:szCs w:val="24"/>
        </w:rPr>
        <w:t xml:space="preserve">organizowali zajęcia </w:t>
      </w:r>
      <w:r w:rsidRPr="00AF245B">
        <w:rPr>
          <w:rFonts w:ascii="Arial" w:hAnsi="Arial" w:cs="Arial"/>
          <w:bCs/>
          <w:sz w:val="24"/>
          <w:szCs w:val="24"/>
        </w:rPr>
        <w:t>niezwłocznie po otrzymaniu orzeczenia lub opinii wydanych przez poradnie psychologiczno-pedagogiczne lub po uzyskaniu informacji o rozpoznaniu indywidualnej potrzeby ucznia i konieczności udzielenia mu pomocy. Pomocy udziela</w:t>
      </w:r>
      <w:r w:rsidR="000F6FE2">
        <w:rPr>
          <w:rFonts w:ascii="Arial" w:hAnsi="Arial" w:cs="Arial"/>
          <w:bCs/>
          <w:sz w:val="24"/>
          <w:szCs w:val="24"/>
        </w:rPr>
        <w:t xml:space="preserve">li </w:t>
      </w:r>
      <w:r w:rsidRPr="00AF245B">
        <w:rPr>
          <w:rFonts w:ascii="Arial" w:hAnsi="Arial" w:cs="Arial"/>
          <w:sz w:val="24"/>
          <w:szCs w:val="24"/>
        </w:rPr>
        <w:t>nauczyciele, wychowawcy grup wychowawczych oraz specjaliści, w szczególności psycholodzy, pedagodzy</w:t>
      </w:r>
      <w:r w:rsidR="000F6FE2">
        <w:rPr>
          <w:rFonts w:ascii="Arial" w:hAnsi="Arial" w:cs="Arial"/>
          <w:sz w:val="24"/>
          <w:szCs w:val="24"/>
        </w:rPr>
        <w:t xml:space="preserve">, logopedzi, doradcy zawodowi i </w:t>
      </w:r>
      <w:r w:rsidRPr="00AF245B">
        <w:rPr>
          <w:rFonts w:ascii="Arial" w:hAnsi="Arial" w:cs="Arial"/>
          <w:sz w:val="24"/>
          <w:szCs w:val="24"/>
        </w:rPr>
        <w:t xml:space="preserve">terapeuci pedagogiczni. </w:t>
      </w:r>
    </w:p>
    <w:p w:rsidR="00AF245B" w:rsidRDefault="00AF245B" w:rsidP="00AF245B">
      <w:p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 w:rsidRPr="00AF245B">
        <w:rPr>
          <w:rFonts w:ascii="Arial" w:hAnsi="Arial" w:cs="Arial"/>
          <w:sz w:val="24"/>
          <w:szCs w:val="24"/>
        </w:rPr>
        <w:lastRenderedPageBreak/>
        <w:t xml:space="preserve">Do najczęściej stosowanych form pomocy na etapie edukacji w szkole podstawowej </w:t>
      </w:r>
      <w:r w:rsidR="00027ACF" w:rsidRPr="00027ACF">
        <w:rPr>
          <w:rFonts w:ascii="Arial" w:hAnsi="Arial" w:cs="Arial"/>
          <w:bCs/>
          <w:sz w:val="24"/>
          <w:szCs w:val="24"/>
        </w:rPr>
        <w:t>można zaliczyć organizację</w:t>
      </w:r>
      <w:r w:rsidR="00027ACF">
        <w:rPr>
          <w:rFonts w:ascii="Arial" w:hAnsi="Arial" w:cs="Arial"/>
          <w:bCs/>
          <w:sz w:val="24"/>
          <w:szCs w:val="24"/>
        </w:rPr>
        <w:t>:</w:t>
      </w:r>
    </w:p>
    <w:p w:rsidR="00AF245B" w:rsidRPr="00BC1274" w:rsidRDefault="00027ACF" w:rsidP="00E5452E">
      <w:pPr>
        <w:pStyle w:val="Akapitzlist"/>
        <w:numPr>
          <w:ilvl w:val="0"/>
          <w:numId w:val="35"/>
        </w:numPr>
        <w:spacing w:after="0"/>
        <w:jc w:val="both"/>
        <w:rPr>
          <w:rFonts w:ascii="Arial" w:hAnsi="Arial" w:cs="Arial"/>
          <w:color w:val="auto"/>
        </w:rPr>
      </w:pPr>
      <w:r w:rsidRPr="00027ACF">
        <w:rPr>
          <w:rFonts w:ascii="Arial" w:hAnsi="Arial" w:cs="Arial"/>
          <w:bCs/>
        </w:rPr>
        <w:t>klas terapeutycznych dla uczniów wymagających dostosowania organizacji i procesu nauczania oraz długotrwałej pomocy specjalistycznej z uwagi na trudności z funkcjonowaniem w szkole ze względu na zaburzenia rozwojowe lub stan zdrowia</w:t>
      </w:r>
      <w:r w:rsidR="00AF245B" w:rsidRPr="00027ACF">
        <w:rPr>
          <w:rFonts w:ascii="Arial" w:hAnsi="Arial" w:cs="Arial"/>
        </w:rPr>
        <w:t>.</w:t>
      </w:r>
      <w:r w:rsidR="00266434">
        <w:rPr>
          <w:rFonts w:ascii="Arial" w:hAnsi="Arial" w:cs="Arial"/>
        </w:rPr>
        <w:t xml:space="preserve"> </w:t>
      </w:r>
      <w:r w:rsidR="00AF245B" w:rsidRPr="00027ACF">
        <w:rPr>
          <w:rFonts w:ascii="Arial" w:hAnsi="Arial" w:cs="Arial"/>
        </w:rPr>
        <w:t xml:space="preserve">W 2021 roku funkcjonowały 3 klasy terapeutyczne zorganizowane w Szkole Podstawowej Nr 2, do których uczęszczało </w:t>
      </w:r>
      <w:r w:rsidR="00266434">
        <w:rPr>
          <w:rFonts w:ascii="Arial" w:hAnsi="Arial" w:cs="Arial"/>
        </w:rPr>
        <w:t xml:space="preserve">łącznie </w:t>
      </w:r>
      <w:bookmarkStart w:id="15" w:name="_Hlk64034595"/>
      <w:r w:rsidR="00266434">
        <w:rPr>
          <w:rFonts w:ascii="Arial" w:hAnsi="Arial" w:cs="Arial"/>
        </w:rPr>
        <w:t xml:space="preserve">31 </w:t>
      </w:r>
      <w:r w:rsidR="00266434" w:rsidRPr="00BC1274">
        <w:rPr>
          <w:rFonts w:ascii="Arial" w:hAnsi="Arial" w:cs="Arial"/>
          <w:color w:val="auto"/>
        </w:rPr>
        <w:t xml:space="preserve">uczniów, </w:t>
      </w:r>
    </w:p>
    <w:bookmarkEnd w:id="15"/>
    <w:p w:rsidR="00BC1274" w:rsidRPr="00BC1274" w:rsidRDefault="00BC1274" w:rsidP="00E5452E">
      <w:pPr>
        <w:numPr>
          <w:ilvl w:val="0"/>
          <w:numId w:val="3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BC1274">
        <w:rPr>
          <w:rFonts w:ascii="Arial" w:hAnsi="Arial" w:cs="Arial"/>
          <w:sz w:val="24"/>
          <w:szCs w:val="24"/>
        </w:rPr>
        <w:t>zajęć rozwijających uzdolnienia dla uczniów szczególnie utalentowanych,</w:t>
      </w:r>
    </w:p>
    <w:p w:rsidR="00BC1274" w:rsidRPr="00BC1274" w:rsidRDefault="00BC1274" w:rsidP="00E5452E">
      <w:pPr>
        <w:numPr>
          <w:ilvl w:val="0"/>
          <w:numId w:val="3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BC1274">
        <w:rPr>
          <w:rFonts w:ascii="Arial" w:hAnsi="Arial" w:cs="Arial"/>
          <w:sz w:val="24"/>
          <w:szCs w:val="24"/>
        </w:rPr>
        <w:t>zajęć dydaktyczno-wyrównawczych dla uczniów mających trudności w nauce, w tym spełnianiu wymagań edukacyjnych,</w:t>
      </w:r>
    </w:p>
    <w:p w:rsidR="00BC1274" w:rsidRPr="00BC1274" w:rsidRDefault="00BC1274" w:rsidP="00E5452E">
      <w:pPr>
        <w:numPr>
          <w:ilvl w:val="0"/>
          <w:numId w:val="3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BC1274">
        <w:rPr>
          <w:rFonts w:ascii="Arial" w:hAnsi="Arial" w:cs="Arial"/>
          <w:sz w:val="24"/>
          <w:szCs w:val="24"/>
        </w:rPr>
        <w:t xml:space="preserve">zajęć specjalistycznych, w tym: </w:t>
      </w:r>
    </w:p>
    <w:p w:rsidR="00BC1274" w:rsidRDefault="00BC1274" w:rsidP="00E5452E">
      <w:pPr>
        <w:numPr>
          <w:ilvl w:val="1"/>
          <w:numId w:val="3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BC1274">
        <w:rPr>
          <w:rFonts w:ascii="Arial" w:hAnsi="Arial" w:cs="Arial"/>
          <w:sz w:val="24"/>
          <w:szCs w:val="24"/>
        </w:rPr>
        <w:t xml:space="preserve">korekcyjno-kompensacyjnych dla uczniów ze specyficznymi trudnościami w nauce, </w:t>
      </w:r>
    </w:p>
    <w:p w:rsidR="00BC1274" w:rsidRDefault="00BC1274" w:rsidP="00E5452E">
      <w:pPr>
        <w:numPr>
          <w:ilvl w:val="1"/>
          <w:numId w:val="3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BC1274">
        <w:rPr>
          <w:rFonts w:ascii="Arial" w:hAnsi="Arial" w:cs="Arial"/>
          <w:sz w:val="24"/>
          <w:szCs w:val="24"/>
        </w:rPr>
        <w:t>logopedycznych dla uczniów z deficytami kompetencji i zaburzeniami sprawności językowych,</w:t>
      </w:r>
    </w:p>
    <w:p w:rsidR="00BC1274" w:rsidRDefault="00BC1274" w:rsidP="00E5452E">
      <w:pPr>
        <w:numPr>
          <w:ilvl w:val="1"/>
          <w:numId w:val="3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BC1274">
        <w:rPr>
          <w:rFonts w:ascii="Arial" w:hAnsi="Arial" w:cs="Arial"/>
          <w:sz w:val="24"/>
          <w:szCs w:val="24"/>
        </w:rPr>
        <w:t>rozwijających kompetencje emocjonalno-społeczne dla uczniów przejawiających trudności w funkcjonowaniu społecznym,</w:t>
      </w:r>
    </w:p>
    <w:p w:rsidR="00BC1274" w:rsidRPr="00BC1274" w:rsidRDefault="00BC1274" w:rsidP="00E5452E">
      <w:pPr>
        <w:numPr>
          <w:ilvl w:val="1"/>
          <w:numId w:val="3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BC1274">
        <w:rPr>
          <w:rFonts w:ascii="Arial" w:hAnsi="Arial" w:cs="Arial"/>
          <w:sz w:val="24"/>
          <w:szCs w:val="24"/>
        </w:rPr>
        <w:t>zajęć o charakterze terapeutycznym dla uczniów mających problemy z funkcjonowaniem oraz aktywnym i pełnym uczestnictwem w życiu szkoły, jak np. terapia psychologiczna, pedagogiczna,</w:t>
      </w:r>
    </w:p>
    <w:p w:rsidR="00BC1274" w:rsidRPr="00BC1274" w:rsidRDefault="00BC1274" w:rsidP="00E5452E">
      <w:pPr>
        <w:numPr>
          <w:ilvl w:val="0"/>
          <w:numId w:val="3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BC1274">
        <w:rPr>
          <w:rFonts w:ascii="Arial" w:hAnsi="Arial" w:cs="Arial"/>
          <w:sz w:val="24"/>
          <w:szCs w:val="24"/>
        </w:rPr>
        <w:t>zajęć mających na celu przeciwdziałanie uzależnieniom oraz patologii dzieci i młodzieży, które miały na celu zachęcanie do udziału w programach profilaktycznych i edukacyjnych,</w:t>
      </w:r>
    </w:p>
    <w:p w:rsidR="00BC1274" w:rsidRPr="00BC1274" w:rsidRDefault="00BC1274" w:rsidP="00E5452E">
      <w:pPr>
        <w:numPr>
          <w:ilvl w:val="0"/>
          <w:numId w:val="3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BC1274">
        <w:rPr>
          <w:rFonts w:ascii="Arial" w:hAnsi="Arial" w:cs="Arial"/>
          <w:sz w:val="24"/>
          <w:szCs w:val="24"/>
        </w:rPr>
        <w:t xml:space="preserve">specjalistycznych zajęć grupowych o charakterze prewencyjnym, do których należą: socjoterapie, treningi </w:t>
      </w:r>
      <w:proofErr w:type="spellStart"/>
      <w:r w:rsidRPr="00BC1274">
        <w:rPr>
          <w:rFonts w:ascii="Arial" w:hAnsi="Arial" w:cs="Arial"/>
          <w:sz w:val="24"/>
          <w:szCs w:val="24"/>
        </w:rPr>
        <w:t>terapeutyczno</w:t>
      </w:r>
      <w:proofErr w:type="spellEnd"/>
      <w:r w:rsidRPr="00BC1274">
        <w:rPr>
          <w:rFonts w:ascii="Arial" w:hAnsi="Arial" w:cs="Arial"/>
          <w:sz w:val="24"/>
          <w:szCs w:val="24"/>
        </w:rPr>
        <w:t xml:space="preserve"> – wychowawcze dla uczniów przejawiających cechy przemocy i agresji oraz dzieci z nadpobudliwością psychoruchową, </w:t>
      </w:r>
    </w:p>
    <w:p w:rsidR="00BC1274" w:rsidRPr="00BF3EEE" w:rsidRDefault="00BC1274" w:rsidP="00E5452E">
      <w:pPr>
        <w:numPr>
          <w:ilvl w:val="0"/>
          <w:numId w:val="3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BC1274">
        <w:rPr>
          <w:rFonts w:ascii="Arial" w:hAnsi="Arial" w:cs="Arial"/>
          <w:sz w:val="24"/>
          <w:szCs w:val="24"/>
        </w:rPr>
        <w:t xml:space="preserve">indywidualnego procesu nauczania z odpowiednim doborem pomocy </w:t>
      </w:r>
      <w:r w:rsidRPr="00BF3EEE">
        <w:rPr>
          <w:rFonts w:ascii="Arial" w:hAnsi="Arial" w:cs="Arial"/>
          <w:sz w:val="24"/>
          <w:szCs w:val="24"/>
        </w:rPr>
        <w:t>dydaktycznych i specjalistycznych oraz środków dydaktycznych do możliwości psychofizycznych dziecka poprzez prowadzenie indywidualnych kart pracy dla uczniów, pozwalając</w:t>
      </w:r>
      <w:r w:rsidR="00BF3EEE" w:rsidRPr="00BF3EEE">
        <w:rPr>
          <w:rFonts w:ascii="Arial" w:hAnsi="Arial" w:cs="Arial"/>
          <w:sz w:val="24"/>
          <w:szCs w:val="24"/>
        </w:rPr>
        <w:t>ych</w:t>
      </w:r>
      <w:r w:rsidRPr="00BF3EEE">
        <w:rPr>
          <w:rFonts w:ascii="Arial" w:hAnsi="Arial" w:cs="Arial"/>
          <w:sz w:val="24"/>
          <w:szCs w:val="24"/>
        </w:rPr>
        <w:t xml:space="preserve"> na kreowanie prawidłowych i pożądanych społecznie wzorców </w:t>
      </w:r>
      <w:proofErr w:type="spellStart"/>
      <w:r w:rsidRPr="00BF3EEE">
        <w:rPr>
          <w:rFonts w:ascii="Arial" w:hAnsi="Arial" w:cs="Arial"/>
          <w:sz w:val="24"/>
          <w:szCs w:val="24"/>
        </w:rPr>
        <w:t>zachowań</w:t>
      </w:r>
      <w:proofErr w:type="spellEnd"/>
      <w:r w:rsidR="00BF3EEE" w:rsidRPr="00BF3EEE">
        <w:rPr>
          <w:rFonts w:ascii="Arial" w:hAnsi="Arial" w:cs="Arial"/>
          <w:sz w:val="24"/>
          <w:szCs w:val="24"/>
        </w:rPr>
        <w:t>,</w:t>
      </w:r>
    </w:p>
    <w:p w:rsidR="00BC1274" w:rsidRPr="00541285" w:rsidRDefault="00BC1274" w:rsidP="00E5452E">
      <w:pPr>
        <w:numPr>
          <w:ilvl w:val="0"/>
          <w:numId w:val="3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BF3EEE">
        <w:rPr>
          <w:rFonts w:ascii="Arial" w:hAnsi="Arial" w:cs="Arial"/>
          <w:sz w:val="24"/>
          <w:szCs w:val="24"/>
        </w:rPr>
        <w:t xml:space="preserve">poradnictwa dla rodziców, w tym: „Systemowej terapii rodzin”, na które składały się długoterminowe zajęcia na rzecz rodzin borykających się z trudnościami w relacjach wewnątrzrodzinnych i które miały na celu </w:t>
      </w:r>
      <w:r w:rsidRPr="00541285">
        <w:rPr>
          <w:rFonts w:ascii="Arial" w:hAnsi="Arial" w:cs="Arial"/>
          <w:sz w:val="24"/>
          <w:szCs w:val="24"/>
        </w:rPr>
        <w:t>utrzymanie struktury rodziny.</w:t>
      </w:r>
    </w:p>
    <w:p w:rsidR="00AF245B" w:rsidRPr="00541285" w:rsidRDefault="00AF245B" w:rsidP="00541285">
      <w:pPr>
        <w:spacing w:after="0" w:line="276" w:lineRule="auto"/>
        <w:ind w:firstLine="708"/>
        <w:jc w:val="both"/>
        <w:rPr>
          <w:rFonts w:ascii="Arial" w:hAnsi="Arial" w:cs="Arial"/>
          <w:bCs/>
          <w:sz w:val="24"/>
          <w:szCs w:val="24"/>
        </w:rPr>
      </w:pPr>
      <w:r w:rsidRPr="00541285">
        <w:rPr>
          <w:rFonts w:ascii="Arial" w:hAnsi="Arial" w:cs="Arial"/>
          <w:sz w:val="24"/>
          <w:szCs w:val="24"/>
        </w:rPr>
        <w:t xml:space="preserve">Główną ideą pomocy psychologiczno-pedagogicznej </w:t>
      </w:r>
      <w:r w:rsidR="00541285" w:rsidRPr="00541285">
        <w:rPr>
          <w:rFonts w:ascii="Arial" w:hAnsi="Arial" w:cs="Arial"/>
          <w:sz w:val="24"/>
          <w:szCs w:val="24"/>
        </w:rPr>
        <w:t>było</w:t>
      </w:r>
      <w:r w:rsidRPr="00541285">
        <w:rPr>
          <w:rFonts w:ascii="Arial" w:hAnsi="Arial" w:cs="Arial"/>
          <w:sz w:val="24"/>
          <w:szCs w:val="24"/>
        </w:rPr>
        <w:t xml:space="preserve"> rozpoznawanie i zaspokajanie indywidualnych potrzeb rozwojowych i edukacyjnych oraz indywidualnych możliwości psychofizycznych uczniów, wynikających w szczególności z niepełnosprawności, niedostosowania społecznego, niepowodzeń szkolnych, choroby przewlekłej, zaniedbania środowiskowego, sytuacji kryzysowej czy traumatycznej. Pomoc psychologiczno- pedagogiczna udzielana </w:t>
      </w:r>
      <w:r w:rsidR="00541285" w:rsidRPr="00541285">
        <w:rPr>
          <w:rFonts w:ascii="Arial" w:hAnsi="Arial" w:cs="Arial"/>
          <w:sz w:val="24"/>
          <w:szCs w:val="24"/>
        </w:rPr>
        <w:t xml:space="preserve">była </w:t>
      </w:r>
      <w:r w:rsidRPr="00541285">
        <w:rPr>
          <w:rFonts w:ascii="Arial" w:hAnsi="Arial" w:cs="Arial"/>
          <w:sz w:val="24"/>
          <w:szCs w:val="24"/>
        </w:rPr>
        <w:t xml:space="preserve">również po to, by wspierać naturalne uzdolnienia uczniów, rozwijać ich zainteresowania, pomagać </w:t>
      </w:r>
      <w:r w:rsidRPr="00541285">
        <w:rPr>
          <w:rFonts w:ascii="Arial" w:hAnsi="Arial" w:cs="Arial"/>
          <w:sz w:val="24"/>
          <w:szCs w:val="24"/>
        </w:rPr>
        <w:lastRenderedPageBreak/>
        <w:t>w doborze właściwej ścieżki rozwoju zawodowego, a także by wspierać rodziców uczniów i nauczycieli w rozwią</w:t>
      </w:r>
      <w:r w:rsidR="00541285" w:rsidRPr="00541285">
        <w:rPr>
          <w:rFonts w:ascii="Arial" w:hAnsi="Arial" w:cs="Arial"/>
          <w:sz w:val="24"/>
          <w:szCs w:val="24"/>
        </w:rPr>
        <w:t>zywaniu problemów wychowawczych i</w:t>
      </w:r>
      <w:r w:rsidRPr="00541285">
        <w:rPr>
          <w:rFonts w:ascii="Arial" w:hAnsi="Arial" w:cs="Arial"/>
          <w:sz w:val="24"/>
          <w:szCs w:val="24"/>
        </w:rPr>
        <w:t xml:space="preserve"> dydaktycznych. Skuteczność tej pomocy wymaga interdyscyplinarnego współdziałania wielu instytucji oraz właściwy dobór odpowiednich form i metod pracy z uwzględnieniem zdiagnozowanych dysfunkcji, potrzeb ucznia oraz wymagań rodziców. 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91211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2.3.4. </w:t>
      </w:r>
      <w:r w:rsidRPr="008F05D8">
        <w:rPr>
          <w:rFonts w:ascii="Arial" w:hAnsi="Arial" w:cs="Arial"/>
          <w:sz w:val="24"/>
          <w:szCs w:val="24"/>
        </w:rPr>
        <w:tab/>
        <w:t>Organizacja zajęć dodatkowych w zakresie przedmiotów matematyczno-przyrodniczych i języków obcych.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BE6E8C" w:rsidP="00BE6E8C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BE6E8C">
        <w:rPr>
          <w:rFonts w:ascii="Arial" w:hAnsi="Arial" w:cs="Arial"/>
          <w:sz w:val="24"/>
          <w:szCs w:val="24"/>
        </w:rPr>
        <w:t>Wychodząc naprzeciw indywidualnym potrzebom młodzieży w szkołach podstawowych oraz szkołach ponadpodstawowych realizowane były zajęcia dodatkowe w zakresie przedmiotów matematyczno-przyrodniczych i języków obcych</w:t>
      </w:r>
      <w:r>
        <w:rPr>
          <w:rFonts w:ascii="Arial" w:hAnsi="Arial" w:cs="Arial"/>
          <w:sz w:val="24"/>
          <w:szCs w:val="24"/>
        </w:rPr>
        <w:t>.</w:t>
      </w:r>
      <w:r w:rsidRPr="00BE6E8C">
        <w:rPr>
          <w:rFonts w:ascii="Arial" w:hAnsi="Arial" w:cs="Arial"/>
          <w:sz w:val="24"/>
          <w:szCs w:val="24"/>
        </w:rPr>
        <w:t xml:space="preserve"> Zajęcia skierowane były do uczniów mających trudności w nauce, a także do zdolnej młodzieży, której umożliwiano rozwijanie zainteresowań i zgłębianie wiedzy. Nauczyciele realizowali tygodniowo 763 godziny zajęć pozalekcyjnych w formie: kółek zainteresowań, kół uzdolnień, fakultetów, warsztatów, zajęć przygotowujących do egzaminu ósmoklasisty, maturalnego oraz zajęć rozwijających zainteresowania. Ponad połowę zrealizowanych godzin (tj. 441 godzin tygodniowo) wykorzystano na realizację tematów matematyczno-przyrodniczych oraz na zajęcia z języków obcych. Najwięcej zajęć pozalekcyjnych w wyżej wymienionym zakresie odbywało się w szkołach ponadpodstawowych tj. 331 godzin w wymiarze tygodniowym</w:t>
      </w:r>
      <w:r>
        <w:rPr>
          <w:rFonts w:ascii="Arial" w:hAnsi="Arial" w:cs="Arial"/>
          <w:sz w:val="24"/>
          <w:szCs w:val="24"/>
        </w:rPr>
        <w:t>.</w:t>
      </w:r>
      <w:r w:rsidRPr="00BE6E8C">
        <w:rPr>
          <w:rFonts w:ascii="Arial" w:hAnsi="Arial" w:cs="Arial"/>
          <w:sz w:val="24"/>
          <w:szCs w:val="24"/>
        </w:rPr>
        <w:t xml:space="preserve"> 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91211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2.3.5.</w:t>
      </w:r>
      <w:r w:rsidRPr="008F05D8">
        <w:rPr>
          <w:rFonts w:ascii="Arial" w:hAnsi="Arial" w:cs="Arial"/>
          <w:sz w:val="24"/>
          <w:szCs w:val="24"/>
        </w:rPr>
        <w:tab/>
        <w:t>Wdrożenie programu zajęć pozalekcyjnych pozaszkolnych (w Młodzieżowym Centrum Kultury) przy wykorzystaniu doświadczeń osób starszych.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4B07B8" w:rsidRPr="004B07B8" w:rsidRDefault="006B3FA3" w:rsidP="003B70CD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B3FA3">
        <w:rPr>
          <w:rFonts w:ascii="Arial" w:hAnsi="Arial" w:cs="Arial"/>
          <w:bCs/>
          <w:sz w:val="24"/>
          <w:szCs w:val="24"/>
        </w:rPr>
        <w:t>Działalność Młodzieżowego Centrum Kultury w Legnicy ukierunkowana była na stworzenie środowiska sprzyjającego wszechstronnemu rozwojowi wychowanków m. in. poprzez dostrzeganie</w:t>
      </w:r>
      <w:r w:rsidR="004214CE">
        <w:rPr>
          <w:rFonts w:ascii="Arial" w:hAnsi="Arial" w:cs="Arial"/>
          <w:bCs/>
          <w:sz w:val="24"/>
          <w:szCs w:val="24"/>
        </w:rPr>
        <w:t xml:space="preserve"> ich </w:t>
      </w:r>
      <w:r w:rsidRPr="006B3FA3">
        <w:rPr>
          <w:rFonts w:ascii="Arial" w:hAnsi="Arial" w:cs="Arial"/>
          <w:bCs/>
          <w:sz w:val="24"/>
          <w:szCs w:val="24"/>
        </w:rPr>
        <w:t xml:space="preserve">godności i niepowtarzalności. Placówka przekazywała dzieciom i młodzieży dziedzictwo kulturowe i wpajała wzory </w:t>
      </w:r>
      <w:proofErr w:type="spellStart"/>
      <w:r w:rsidRPr="006B3FA3">
        <w:rPr>
          <w:rFonts w:ascii="Arial" w:hAnsi="Arial" w:cs="Arial"/>
          <w:bCs/>
          <w:sz w:val="24"/>
          <w:szCs w:val="24"/>
        </w:rPr>
        <w:t>zachowań</w:t>
      </w:r>
      <w:proofErr w:type="spellEnd"/>
      <w:r w:rsidRPr="006B3FA3">
        <w:rPr>
          <w:rFonts w:ascii="Arial" w:hAnsi="Arial" w:cs="Arial"/>
          <w:bCs/>
          <w:sz w:val="24"/>
          <w:szCs w:val="24"/>
        </w:rPr>
        <w:t xml:space="preserve">, przygotowując ich do pełnego uczestnictwa w życiu społecznym </w:t>
      </w:r>
      <w:r w:rsidRPr="006B3FA3">
        <w:rPr>
          <w:rFonts w:ascii="Arial" w:hAnsi="Arial" w:cs="Arial"/>
          <w:sz w:val="24"/>
          <w:szCs w:val="24"/>
        </w:rPr>
        <w:t xml:space="preserve">poprzez udział w warsztatach, koncertach, imprezach związanych z polską kulturą, historią i tradycjami. </w:t>
      </w:r>
      <w:r w:rsidR="00181FEF">
        <w:rPr>
          <w:rFonts w:ascii="Arial" w:hAnsi="Arial" w:cs="Arial"/>
          <w:sz w:val="24"/>
          <w:szCs w:val="24"/>
        </w:rPr>
        <w:t xml:space="preserve">Dodatkowo uczestnictwo </w:t>
      </w:r>
      <w:r w:rsidR="003B70CD">
        <w:rPr>
          <w:rFonts w:ascii="Arial" w:hAnsi="Arial" w:cs="Arial"/>
          <w:sz w:val="24"/>
          <w:szCs w:val="24"/>
        </w:rPr>
        <w:t>w zajęciach by</w:t>
      </w:r>
      <w:r w:rsidR="00181FEF">
        <w:rPr>
          <w:rFonts w:ascii="Arial" w:hAnsi="Arial" w:cs="Arial"/>
          <w:sz w:val="24"/>
          <w:szCs w:val="24"/>
        </w:rPr>
        <w:t xml:space="preserve">ło dobrym </w:t>
      </w:r>
      <w:r w:rsidR="00BE6E8C" w:rsidRPr="00BE6E8C">
        <w:rPr>
          <w:rFonts w:ascii="Arial" w:hAnsi="Arial" w:cs="Arial"/>
          <w:sz w:val="24"/>
          <w:szCs w:val="24"/>
        </w:rPr>
        <w:t xml:space="preserve">sposobem na zagospodarowanie wolnego </w:t>
      </w:r>
      <w:r w:rsidR="00BE6E8C" w:rsidRPr="004B07B8">
        <w:rPr>
          <w:rFonts w:ascii="Arial" w:hAnsi="Arial" w:cs="Arial"/>
          <w:sz w:val="24"/>
          <w:szCs w:val="24"/>
        </w:rPr>
        <w:t xml:space="preserve">czasu. </w:t>
      </w:r>
    </w:p>
    <w:p w:rsidR="00BE6E8C" w:rsidRPr="00BE6E8C" w:rsidRDefault="004B07B8" w:rsidP="004B07B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4B07B8">
        <w:rPr>
          <w:rFonts w:ascii="Arial" w:hAnsi="Arial" w:cs="Arial"/>
          <w:sz w:val="24"/>
          <w:szCs w:val="24"/>
        </w:rPr>
        <w:t xml:space="preserve">Placówka ze względu na rodzaj prowadzonej działalności nastawiona była </w:t>
      </w:r>
      <w:r w:rsidR="00BE6E8C" w:rsidRPr="004B07B8">
        <w:rPr>
          <w:rFonts w:ascii="Arial" w:hAnsi="Arial" w:cs="Arial"/>
          <w:sz w:val="24"/>
          <w:szCs w:val="24"/>
        </w:rPr>
        <w:t>na bezpośredni kontakt z uczestnikami zajęć, organizację imprez, koncertów</w:t>
      </w:r>
      <w:r w:rsidRPr="004B07B8">
        <w:rPr>
          <w:rFonts w:ascii="Arial" w:hAnsi="Arial" w:cs="Arial"/>
          <w:sz w:val="24"/>
          <w:szCs w:val="24"/>
        </w:rPr>
        <w:t xml:space="preserve"> i </w:t>
      </w:r>
      <w:r w:rsidR="00BE6E8C" w:rsidRPr="004B07B8">
        <w:rPr>
          <w:rFonts w:ascii="Arial" w:hAnsi="Arial" w:cs="Arial"/>
          <w:sz w:val="24"/>
          <w:szCs w:val="24"/>
        </w:rPr>
        <w:t xml:space="preserve">konkursów z udziałem publiczności. </w:t>
      </w:r>
      <w:r>
        <w:rPr>
          <w:rFonts w:ascii="Arial" w:hAnsi="Arial" w:cs="Arial"/>
          <w:sz w:val="24"/>
          <w:szCs w:val="24"/>
        </w:rPr>
        <w:t xml:space="preserve">Jednakże </w:t>
      </w:r>
      <w:r w:rsidR="00BE6E8C" w:rsidRPr="00BE6E8C">
        <w:rPr>
          <w:rFonts w:ascii="Arial" w:hAnsi="Arial" w:cs="Arial"/>
          <w:sz w:val="24"/>
          <w:szCs w:val="24"/>
        </w:rPr>
        <w:t xml:space="preserve">ze </w:t>
      </w:r>
      <w:r>
        <w:rPr>
          <w:rFonts w:ascii="Arial" w:hAnsi="Arial" w:cs="Arial"/>
          <w:sz w:val="24"/>
          <w:szCs w:val="24"/>
        </w:rPr>
        <w:t>względu na sytuację epidemiczną</w:t>
      </w:r>
      <w:r w:rsidR="00BE6E8C" w:rsidRPr="00BE6E8C">
        <w:rPr>
          <w:rFonts w:ascii="Arial" w:hAnsi="Arial" w:cs="Arial"/>
          <w:sz w:val="24"/>
          <w:szCs w:val="24"/>
        </w:rPr>
        <w:t xml:space="preserve"> placówka zmuszona była do rezygnacji z organizacji imprez i uroczystości z udziałem publiczności, w tym również seniorów. Wszystkie imprezy, zajęcia otwarte, warsztaty, konkursy, </w:t>
      </w:r>
      <w:r>
        <w:rPr>
          <w:rFonts w:ascii="Arial" w:hAnsi="Arial" w:cs="Arial"/>
          <w:sz w:val="24"/>
          <w:szCs w:val="24"/>
        </w:rPr>
        <w:t xml:space="preserve">spotkania </w:t>
      </w:r>
      <w:r w:rsidR="00BE6E8C" w:rsidRPr="00BE6E8C">
        <w:rPr>
          <w:rFonts w:ascii="Arial" w:hAnsi="Arial" w:cs="Arial"/>
          <w:sz w:val="24"/>
          <w:szCs w:val="24"/>
        </w:rPr>
        <w:t>otw</w:t>
      </w:r>
      <w:r>
        <w:rPr>
          <w:rFonts w:ascii="Arial" w:hAnsi="Arial" w:cs="Arial"/>
          <w:sz w:val="24"/>
          <w:szCs w:val="24"/>
        </w:rPr>
        <w:t>ierające i</w:t>
      </w:r>
      <w:r w:rsidR="00BE6E8C" w:rsidRPr="00BE6E8C">
        <w:rPr>
          <w:rFonts w:ascii="Arial" w:hAnsi="Arial" w:cs="Arial"/>
          <w:sz w:val="24"/>
          <w:szCs w:val="24"/>
        </w:rPr>
        <w:t xml:space="preserve"> </w:t>
      </w:r>
      <w:r w:rsidRPr="004B07B8">
        <w:rPr>
          <w:rFonts w:ascii="Arial" w:hAnsi="Arial" w:cs="Arial"/>
          <w:sz w:val="24"/>
          <w:szCs w:val="24"/>
        </w:rPr>
        <w:t>podsumow</w:t>
      </w:r>
      <w:r>
        <w:rPr>
          <w:rFonts w:ascii="Arial" w:hAnsi="Arial" w:cs="Arial"/>
          <w:sz w:val="24"/>
          <w:szCs w:val="24"/>
        </w:rPr>
        <w:t xml:space="preserve">ujące </w:t>
      </w:r>
      <w:r w:rsidR="00BE6E8C" w:rsidRPr="00BE6E8C">
        <w:rPr>
          <w:rFonts w:ascii="Arial" w:hAnsi="Arial" w:cs="Arial"/>
          <w:sz w:val="24"/>
          <w:szCs w:val="24"/>
        </w:rPr>
        <w:t>wystaw</w:t>
      </w:r>
      <w:r>
        <w:rPr>
          <w:rFonts w:ascii="Arial" w:hAnsi="Arial" w:cs="Arial"/>
          <w:sz w:val="24"/>
          <w:szCs w:val="24"/>
        </w:rPr>
        <w:t>y</w:t>
      </w:r>
      <w:r w:rsidR="00BE6E8C" w:rsidRPr="00BE6E8C">
        <w:rPr>
          <w:rFonts w:ascii="Arial" w:hAnsi="Arial" w:cs="Arial"/>
          <w:sz w:val="24"/>
          <w:szCs w:val="24"/>
        </w:rPr>
        <w:t xml:space="preserve"> plastyczn</w:t>
      </w:r>
      <w:r>
        <w:rPr>
          <w:rFonts w:ascii="Arial" w:hAnsi="Arial" w:cs="Arial"/>
          <w:sz w:val="24"/>
          <w:szCs w:val="24"/>
        </w:rPr>
        <w:t>e</w:t>
      </w:r>
      <w:r w:rsidR="00BE6E8C" w:rsidRPr="00BE6E8C">
        <w:rPr>
          <w:rFonts w:ascii="Arial" w:hAnsi="Arial" w:cs="Arial"/>
          <w:sz w:val="24"/>
          <w:szCs w:val="24"/>
        </w:rPr>
        <w:t>, koncerty okolicznościowe odbywały się bez udziału publiczności</w:t>
      </w:r>
      <w:r w:rsidR="002529D8">
        <w:rPr>
          <w:rFonts w:ascii="Arial" w:hAnsi="Arial" w:cs="Arial"/>
          <w:sz w:val="24"/>
          <w:szCs w:val="24"/>
        </w:rPr>
        <w:t xml:space="preserve">. Niemniej jednak </w:t>
      </w:r>
      <w:r w:rsidR="00BE6E8C" w:rsidRPr="00BE6E8C">
        <w:rPr>
          <w:rFonts w:ascii="Arial" w:hAnsi="Arial" w:cs="Arial"/>
          <w:sz w:val="24"/>
          <w:szCs w:val="24"/>
        </w:rPr>
        <w:t>relacje z nich były udostępniane w serwisie YouTube oraz na stronie internetowej placówki i w mediach społecznościowych.</w:t>
      </w:r>
    </w:p>
    <w:p w:rsidR="00085865" w:rsidRDefault="002529D8" w:rsidP="00BE6E8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</w:t>
      </w:r>
      <w:r w:rsidR="00BE6E8C" w:rsidRPr="00BE6E8C">
        <w:rPr>
          <w:rFonts w:ascii="Arial" w:hAnsi="Arial" w:cs="Arial"/>
          <w:sz w:val="24"/>
          <w:szCs w:val="24"/>
        </w:rPr>
        <w:t xml:space="preserve"> ramach współpracy z dyrektorem </w:t>
      </w:r>
      <w:r w:rsidRPr="002529D8">
        <w:rPr>
          <w:rFonts w:ascii="Arial" w:hAnsi="Arial" w:cs="Arial"/>
          <w:sz w:val="24"/>
          <w:szCs w:val="24"/>
        </w:rPr>
        <w:t xml:space="preserve">Centrum Kształcenia Zawodowego i Ustawicznego w Legnicy </w:t>
      </w:r>
      <w:r>
        <w:rPr>
          <w:rFonts w:ascii="Arial" w:hAnsi="Arial" w:cs="Arial"/>
          <w:sz w:val="24"/>
          <w:szCs w:val="24"/>
        </w:rPr>
        <w:t>o</w:t>
      </w:r>
      <w:r w:rsidRPr="002529D8">
        <w:rPr>
          <w:rFonts w:ascii="Arial" w:hAnsi="Arial" w:cs="Arial"/>
          <w:sz w:val="24"/>
          <w:szCs w:val="24"/>
        </w:rPr>
        <w:t xml:space="preserve">d września 2021 r. </w:t>
      </w:r>
      <w:r w:rsidR="00BE6E8C" w:rsidRPr="00BE6E8C">
        <w:rPr>
          <w:rFonts w:ascii="Arial" w:hAnsi="Arial" w:cs="Arial"/>
          <w:sz w:val="24"/>
          <w:szCs w:val="24"/>
        </w:rPr>
        <w:t>wznowiono cykliczn</w:t>
      </w:r>
      <w:r w:rsidR="00085865">
        <w:rPr>
          <w:rFonts w:ascii="Arial" w:hAnsi="Arial" w:cs="Arial"/>
          <w:sz w:val="24"/>
          <w:szCs w:val="24"/>
        </w:rPr>
        <w:t xml:space="preserve">e </w:t>
      </w:r>
      <w:r w:rsidR="00BE6E8C" w:rsidRPr="00BE6E8C">
        <w:rPr>
          <w:rFonts w:ascii="Arial" w:hAnsi="Arial" w:cs="Arial"/>
          <w:sz w:val="24"/>
          <w:szCs w:val="24"/>
        </w:rPr>
        <w:t>zaję</w:t>
      </w:r>
      <w:r w:rsidR="00085865">
        <w:rPr>
          <w:rFonts w:ascii="Arial" w:hAnsi="Arial" w:cs="Arial"/>
          <w:sz w:val="24"/>
          <w:szCs w:val="24"/>
        </w:rPr>
        <w:t xml:space="preserve">cia </w:t>
      </w:r>
      <w:r w:rsidR="00BE6E8C" w:rsidRPr="00BE6E8C">
        <w:rPr>
          <w:rFonts w:ascii="Arial" w:hAnsi="Arial" w:cs="Arial"/>
          <w:sz w:val="24"/>
          <w:szCs w:val="24"/>
        </w:rPr>
        <w:t xml:space="preserve">dla </w:t>
      </w:r>
      <w:r w:rsidR="00BE6E8C" w:rsidRPr="00BE6E8C">
        <w:rPr>
          <w:rFonts w:ascii="Arial" w:hAnsi="Arial" w:cs="Arial"/>
          <w:sz w:val="24"/>
          <w:szCs w:val="24"/>
        </w:rPr>
        <w:lastRenderedPageBreak/>
        <w:t>słuchaczy Legnickiego Uniwersytetu Trzeciego Wieku</w:t>
      </w:r>
      <w:r>
        <w:rPr>
          <w:rFonts w:ascii="Arial" w:hAnsi="Arial" w:cs="Arial"/>
          <w:sz w:val="24"/>
          <w:szCs w:val="24"/>
        </w:rPr>
        <w:t xml:space="preserve">. </w:t>
      </w:r>
      <w:r w:rsidR="00085865">
        <w:rPr>
          <w:rFonts w:ascii="Arial" w:hAnsi="Arial" w:cs="Arial"/>
          <w:sz w:val="24"/>
          <w:szCs w:val="24"/>
        </w:rPr>
        <w:t>Zorganizowano zajęcia z zakresu</w:t>
      </w:r>
      <w:r w:rsidR="00BE6E8C" w:rsidRPr="00BE6E8C">
        <w:rPr>
          <w:rFonts w:ascii="Arial" w:hAnsi="Arial" w:cs="Arial"/>
          <w:sz w:val="24"/>
          <w:szCs w:val="24"/>
        </w:rPr>
        <w:t xml:space="preserve"> ceramiki, jogi, zumby, chóru, tańca towarzyskiego. </w:t>
      </w:r>
    </w:p>
    <w:p w:rsidR="008F05D8" w:rsidRPr="008F05D8" w:rsidRDefault="00BE6E8C" w:rsidP="00BE6E8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BE6E8C">
        <w:rPr>
          <w:rFonts w:ascii="Arial" w:hAnsi="Arial" w:cs="Arial"/>
          <w:sz w:val="24"/>
          <w:szCs w:val="24"/>
        </w:rPr>
        <w:t>Aktywny udział seniorów w przedsięwzięciach organizowanych przez placówkę, dzielenie się wiedzą, umiejętnościami i doświadczeniem są konieczne w wychowaniu młodego pokolenia w szacunku dla tradycji i poszanowania osób starszych.</w:t>
      </w:r>
    </w:p>
    <w:p w:rsidR="000D4F6C" w:rsidRPr="008F05D8" w:rsidRDefault="000D4F6C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2.3.6. </w:t>
      </w:r>
      <w:r w:rsidRPr="008F05D8">
        <w:rPr>
          <w:rFonts w:ascii="Arial" w:hAnsi="Arial" w:cs="Arial"/>
          <w:sz w:val="24"/>
          <w:szCs w:val="24"/>
        </w:rPr>
        <w:tab/>
        <w:t>Promocja Smart City Legnicy jako miasta, które edukuje i wychowuje.</w:t>
      </w:r>
    </w:p>
    <w:p w:rsidR="008F05D8" w:rsidRPr="001370D9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0E144A" w:rsidRPr="001370D9" w:rsidRDefault="001E3CFE" w:rsidP="000E144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370D9">
        <w:rPr>
          <w:rFonts w:ascii="Arial" w:hAnsi="Arial" w:cs="Arial"/>
          <w:sz w:val="24"/>
          <w:szCs w:val="24"/>
        </w:rPr>
        <w:tab/>
      </w:r>
      <w:r w:rsidR="0098011F" w:rsidRPr="001370D9">
        <w:rPr>
          <w:rFonts w:ascii="Arial" w:hAnsi="Arial" w:cs="Arial"/>
          <w:sz w:val="24"/>
          <w:szCs w:val="24"/>
        </w:rPr>
        <w:t>Promocję edukacji prowadzono w mediach społecznościowych, serwisach informacyjnych, na stronach www. P</w:t>
      </w:r>
      <w:r w:rsidR="000E144A" w:rsidRPr="001370D9">
        <w:rPr>
          <w:rFonts w:ascii="Arial" w:hAnsi="Arial" w:cs="Arial"/>
          <w:sz w:val="24"/>
          <w:szCs w:val="24"/>
        </w:rPr>
        <w:t>romowano lokalne targi pracy, prezentacje edukacyjne, wydarzenia szkoleniowe dla absolwentów i uczniów, klasy patronackie, sukcesy edukacyjne</w:t>
      </w:r>
      <w:r w:rsidRPr="001370D9">
        <w:rPr>
          <w:rFonts w:ascii="Arial" w:hAnsi="Arial" w:cs="Arial"/>
          <w:sz w:val="24"/>
          <w:szCs w:val="24"/>
        </w:rPr>
        <w:t xml:space="preserve"> uczniów i</w:t>
      </w:r>
      <w:r w:rsidR="000E144A" w:rsidRPr="001370D9">
        <w:rPr>
          <w:rFonts w:ascii="Arial" w:hAnsi="Arial" w:cs="Arial"/>
          <w:sz w:val="24"/>
          <w:szCs w:val="24"/>
        </w:rPr>
        <w:t xml:space="preserve"> placówek oświat</w:t>
      </w:r>
      <w:r w:rsidRPr="001370D9">
        <w:rPr>
          <w:rFonts w:ascii="Arial" w:hAnsi="Arial" w:cs="Arial"/>
          <w:sz w:val="24"/>
          <w:szCs w:val="24"/>
        </w:rPr>
        <w:t xml:space="preserve">owych, ofertę edukacyjną szkół </w:t>
      </w:r>
      <w:r w:rsidR="000E144A" w:rsidRPr="001370D9">
        <w:rPr>
          <w:rFonts w:ascii="Arial" w:hAnsi="Arial" w:cs="Arial"/>
          <w:sz w:val="24"/>
          <w:szCs w:val="24"/>
        </w:rPr>
        <w:t>ponadpodstawowych i wyższych, a także wolontariat miejski</w:t>
      </w:r>
      <w:r w:rsidRPr="001370D9">
        <w:rPr>
          <w:rFonts w:ascii="Arial" w:hAnsi="Arial" w:cs="Arial"/>
          <w:sz w:val="24"/>
          <w:szCs w:val="24"/>
        </w:rPr>
        <w:t>.</w:t>
      </w:r>
      <w:r w:rsidR="000E144A" w:rsidRPr="001370D9">
        <w:rPr>
          <w:rFonts w:ascii="Arial" w:hAnsi="Arial" w:cs="Arial"/>
          <w:sz w:val="24"/>
          <w:szCs w:val="24"/>
        </w:rPr>
        <w:t xml:space="preserve"> </w:t>
      </w:r>
      <w:r w:rsidR="0098011F" w:rsidRPr="001370D9">
        <w:rPr>
          <w:rFonts w:ascii="Arial" w:hAnsi="Arial" w:cs="Arial"/>
          <w:sz w:val="24"/>
          <w:szCs w:val="24"/>
        </w:rPr>
        <w:t>Rozpowszechniano informacje o projektach i działaniach wspierających edukację. Do najważniejszych można zaliczyć</w:t>
      </w:r>
    </w:p>
    <w:p w:rsidR="000E144A" w:rsidRPr="001370D9" w:rsidRDefault="000E144A" w:rsidP="003F2901">
      <w:pPr>
        <w:pStyle w:val="Akapitzlist"/>
        <w:numPr>
          <w:ilvl w:val="0"/>
          <w:numId w:val="48"/>
        </w:numPr>
        <w:spacing w:after="0"/>
        <w:jc w:val="both"/>
        <w:rPr>
          <w:rFonts w:ascii="Arial" w:hAnsi="Arial" w:cs="Arial"/>
          <w:color w:val="auto"/>
        </w:rPr>
      </w:pPr>
      <w:r w:rsidRPr="001370D9">
        <w:rPr>
          <w:rFonts w:ascii="Arial" w:hAnsi="Arial" w:cs="Arial"/>
          <w:color w:val="auto"/>
        </w:rPr>
        <w:t>przeprowadz</w:t>
      </w:r>
      <w:r w:rsidR="0098011F" w:rsidRPr="001370D9">
        <w:rPr>
          <w:rFonts w:ascii="Arial" w:hAnsi="Arial" w:cs="Arial"/>
          <w:color w:val="auto"/>
        </w:rPr>
        <w:t>a</w:t>
      </w:r>
      <w:r w:rsidRPr="001370D9">
        <w:rPr>
          <w:rFonts w:ascii="Arial" w:hAnsi="Arial" w:cs="Arial"/>
          <w:color w:val="auto"/>
        </w:rPr>
        <w:t>ni</w:t>
      </w:r>
      <w:r w:rsidR="0098011F" w:rsidRPr="001370D9">
        <w:rPr>
          <w:rFonts w:ascii="Arial" w:hAnsi="Arial" w:cs="Arial"/>
          <w:color w:val="auto"/>
        </w:rPr>
        <w:t>e</w:t>
      </w:r>
      <w:r w:rsidRPr="001370D9">
        <w:rPr>
          <w:rFonts w:ascii="Arial" w:hAnsi="Arial" w:cs="Arial"/>
          <w:color w:val="auto"/>
        </w:rPr>
        <w:t xml:space="preserve"> rekrutacji do przedszkoli i szkół ponadgimnazjalnych w systemie rekrutacji elektronicznej,</w:t>
      </w:r>
    </w:p>
    <w:p w:rsidR="000E144A" w:rsidRPr="001370D9" w:rsidRDefault="001370D9" w:rsidP="003F2901">
      <w:pPr>
        <w:pStyle w:val="Akapitzlist"/>
        <w:numPr>
          <w:ilvl w:val="0"/>
          <w:numId w:val="48"/>
        </w:numPr>
        <w:spacing w:after="0"/>
        <w:jc w:val="both"/>
        <w:rPr>
          <w:rFonts w:ascii="Arial" w:hAnsi="Arial" w:cs="Arial"/>
          <w:color w:val="auto"/>
        </w:rPr>
      </w:pPr>
      <w:r w:rsidRPr="001370D9">
        <w:rPr>
          <w:rFonts w:ascii="Arial" w:hAnsi="Arial" w:cs="Arial"/>
          <w:color w:val="auto"/>
        </w:rPr>
        <w:t xml:space="preserve">działania </w:t>
      </w:r>
      <w:r w:rsidR="000E144A" w:rsidRPr="001370D9">
        <w:rPr>
          <w:rFonts w:ascii="Arial" w:hAnsi="Arial" w:cs="Arial"/>
          <w:color w:val="auto"/>
        </w:rPr>
        <w:t xml:space="preserve">wolontariatu </w:t>
      </w:r>
      <w:r w:rsidRPr="001370D9">
        <w:rPr>
          <w:rFonts w:ascii="Arial" w:hAnsi="Arial" w:cs="Arial"/>
          <w:color w:val="auto"/>
        </w:rPr>
        <w:t xml:space="preserve">na rzecz integracji </w:t>
      </w:r>
      <w:r w:rsidR="000E144A" w:rsidRPr="001370D9">
        <w:rPr>
          <w:rFonts w:ascii="Arial" w:hAnsi="Arial" w:cs="Arial"/>
          <w:color w:val="auto"/>
        </w:rPr>
        <w:t>młodzież</w:t>
      </w:r>
      <w:r w:rsidRPr="001370D9">
        <w:rPr>
          <w:rFonts w:ascii="Arial" w:hAnsi="Arial" w:cs="Arial"/>
          <w:color w:val="auto"/>
        </w:rPr>
        <w:t>y,</w:t>
      </w:r>
      <w:r w:rsidR="000E144A" w:rsidRPr="001370D9">
        <w:rPr>
          <w:rFonts w:ascii="Arial" w:hAnsi="Arial" w:cs="Arial"/>
          <w:color w:val="auto"/>
        </w:rPr>
        <w:t xml:space="preserve"> </w:t>
      </w:r>
    </w:p>
    <w:p w:rsidR="000E144A" w:rsidRPr="001370D9" w:rsidRDefault="000E144A" w:rsidP="003F2901">
      <w:pPr>
        <w:pStyle w:val="Akapitzlist"/>
        <w:numPr>
          <w:ilvl w:val="0"/>
          <w:numId w:val="48"/>
        </w:numPr>
        <w:spacing w:after="0"/>
        <w:jc w:val="both"/>
        <w:rPr>
          <w:rFonts w:ascii="Arial" w:hAnsi="Arial" w:cs="Arial"/>
          <w:color w:val="auto"/>
        </w:rPr>
      </w:pPr>
      <w:r w:rsidRPr="001370D9">
        <w:rPr>
          <w:rFonts w:ascii="Arial" w:hAnsi="Arial" w:cs="Arial"/>
          <w:color w:val="auto"/>
        </w:rPr>
        <w:t>realizację projektów edukacyjno-wychowawczych dofinansowanych ze środków unijnych wspierających zadania szkół w tych obszarach</w:t>
      </w:r>
      <w:r w:rsidR="001370D9" w:rsidRPr="001370D9">
        <w:rPr>
          <w:rFonts w:ascii="Arial" w:hAnsi="Arial" w:cs="Arial"/>
          <w:color w:val="auto"/>
        </w:rPr>
        <w:t>, np.</w:t>
      </w:r>
      <w:r w:rsidRPr="001370D9">
        <w:rPr>
          <w:rFonts w:ascii="Arial" w:hAnsi="Arial" w:cs="Arial"/>
          <w:color w:val="auto"/>
        </w:rPr>
        <w:t>:</w:t>
      </w:r>
      <w:r w:rsidR="001370D9" w:rsidRPr="001370D9">
        <w:rPr>
          <w:rFonts w:ascii="Arial" w:hAnsi="Arial" w:cs="Arial"/>
          <w:color w:val="auto"/>
        </w:rPr>
        <w:t xml:space="preserve"> „Zdalna Szkoła”, </w:t>
      </w:r>
      <w:r w:rsidRPr="001370D9">
        <w:rPr>
          <w:rFonts w:ascii="Arial" w:hAnsi="Arial" w:cs="Arial"/>
          <w:color w:val="auto"/>
        </w:rPr>
        <w:t>„Zintegrowani” – dla uczniów Zespołu Placówek Specjalnych oraz „Wsparcie kształcenia zawodowego – Poprawa Efektów” - dla szkolnictwa zawodowego,</w:t>
      </w:r>
    </w:p>
    <w:p w:rsidR="000E144A" w:rsidRPr="001370D9" w:rsidRDefault="000E144A" w:rsidP="003F2901">
      <w:pPr>
        <w:pStyle w:val="Akapitzlist"/>
        <w:numPr>
          <w:ilvl w:val="0"/>
          <w:numId w:val="48"/>
        </w:numPr>
        <w:spacing w:after="0"/>
        <w:jc w:val="both"/>
        <w:rPr>
          <w:rFonts w:ascii="Arial" w:hAnsi="Arial" w:cs="Arial"/>
          <w:color w:val="auto"/>
        </w:rPr>
      </w:pPr>
      <w:r w:rsidRPr="001370D9">
        <w:rPr>
          <w:rFonts w:ascii="Arial" w:hAnsi="Arial" w:cs="Arial"/>
          <w:color w:val="auto"/>
        </w:rPr>
        <w:t>wykorzystanie technologii informacyjno-komunikacyjnych do realizacji zadań statutowych szkół i placówek,</w:t>
      </w:r>
    </w:p>
    <w:p w:rsidR="000E144A" w:rsidRPr="001370D9" w:rsidRDefault="000E144A" w:rsidP="003F2901">
      <w:pPr>
        <w:pStyle w:val="Akapitzlist"/>
        <w:numPr>
          <w:ilvl w:val="0"/>
          <w:numId w:val="48"/>
        </w:numPr>
        <w:spacing w:after="0"/>
        <w:jc w:val="both"/>
        <w:rPr>
          <w:rFonts w:ascii="Arial" w:hAnsi="Arial" w:cs="Arial"/>
          <w:color w:val="auto"/>
        </w:rPr>
      </w:pPr>
      <w:r w:rsidRPr="001370D9">
        <w:rPr>
          <w:rFonts w:ascii="Arial" w:hAnsi="Arial" w:cs="Arial"/>
          <w:color w:val="auto"/>
        </w:rPr>
        <w:t>wykorzystanie programów edukacyjnych, dzienników elektronicznych w szkołach oraz aplikacji do organizacji i zarządzania pracy jednostek oświatowych, w tym w szczególności Miejskiej Platformy Edukacyjnej ułatwiającej prowadzenie nauczania zdalnego,</w:t>
      </w:r>
    </w:p>
    <w:p w:rsidR="000E144A" w:rsidRPr="00FE2C93" w:rsidRDefault="000E144A" w:rsidP="003F2901">
      <w:pPr>
        <w:pStyle w:val="Akapitzlist"/>
        <w:numPr>
          <w:ilvl w:val="0"/>
          <w:numId w:val="48"/>
        </w:numPr>
        <w:spacing w:after="0"/>
        <w:jc w:val="both"/>
        <w:rPr>
          <w:rFonts w:ascii="Arial" w:hAnsi="Arial" w:cs="Arial"/>
          <w:color w:val="auto"/>
        </w:rPr>
      </w:pPr>
      <w:r w:rsidRPr="001370D9">
        <w:rPr>
          <w:rFonts w:ascii="Arial" w:hAnsi="Arial" w:cs="Arial"/>
          <w:color w:val="auto"/>
        </w:rPr>
        <w:t xml:space="preserve">uruchomienie 2 kwalifikacyjnych kursów zawodowych dla dorosłych w formie </w:t>
      </w:r>
      <w:r w:rsidRPr="00FE2C93">
        <w:rPr>
          <w:rFonts w:ascii="Arial" w:hAnsi="Arial" w:cs="Arial"/>
          <w:color w:val="auto"/>
        </w:rPr>
        <w:t>kształcenia na odległość.</w:t>
      </w:r>
    </w:p>
    <w:p w:rsidR="001370D9" w:rsidRPr="00FE2C93" w:rsidRDefault="00FE2C93" w:rsidP="001370D9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FE2C93">
        <w:rPr>
          <w:rFonts w:ascii="Arial" w:hAnsi="Arial" w:cs="Arial"/>
          <w:sz w:val="24"/>
          <w:szCs w:val="24"/>
        </w:rPr>
        <w:tab/>
      </w:r>
      <w:r w:rsidR="001370D9" w:rsidRPr="00FE2C93">
        <w:rPr>
          <w:rFonts w:ascii="Arial" w:hAnsi="Arial" w:cs="Arial"/>
          <w:sz w:val="24"/>
          <w:szCs w:val="24"/>
        </w:rPr>
        <w:t>Działania te podnosiły jakość wszystkich przedsięwzięć edukacyjnych oraz zwiększały interaktywność procesu na poziomie kadry zarządzającej, nauczycieli, uczniów oraz ich rodziców.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</w:p>
    <w:p w:rsidR="0053514B" w:rsidRPr="00892320" w:rsidRDefault="0053514B" w:rsidP="008F05D8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</w:p>
    <w:p w:rsidR="008F05D8" w:rsidRPr="008F05D8" w:rsidRDefault="008F05D8" w:rsidP="00835713">
      <w:pPr>
        <w:pStyle w:val="Nagwek2"/>
      </w:pPr>
      <w:bookmarkStart w:id="16" w:name="_Toc73350670"/>
      <w:r w:rsidRPr="008F05D8">
        <w:t>Rozwój edukacji ustawicznej i innych form podnoszenia kwalifikacji dla osób pozostających na rynku pracy.</w:t>
      </w:r>
      <w:bookmarkEnd w:id="16"/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2.4.1. </w:t>
      </w:r>
      <w:r w:rsidRPr="008F05D8">
        <w:rPr>
          <w:rFonts w:ascii="Arial" w:hAnsi="Arial" w:cs="Arial"/>
          <w:sz w:val="24"/>
          <w:szCs w:val="24"/>
        </w:rPr>
        <w:tab/>
        <w:t>Organizacja kursów zawodowych świadczonych przez szkoły zawodowe.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9C0077" w:rsidRPr="009F688F" w:rsidRDefault="009C0077" w:rsidP="009F688F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9F688F">
        <w:rPr>
          <w:rFonts w:ascii="Arial" w:hAnsi="Arial" w:cs="Arial"/>
          <w:sz w:val="24"/>
          <w:szCs w:val="24"/>
        </w:rPr>
        <w:t xml:space="preserve">Centrum Kształcenia Zawodowego </w:t>
      </w:r>
      <w:r w:rsidR="009F688F" w:rsidRPr="009F688F">
        <w:rPr>
          <w:rFonts w:ascii="Arial" w:hAnsi="Arial" w:cs="Arial"/>
          <w:sz w:val="24"/>
          <w:szCs w:val="24"/>
        </w:rPr>
        <w:t xml:space="preserve">i Ustawicznego </w:t>
      </w:r>
      <w:r w:rsidRPr="009F688F">
        <w:rPr>
          <w:rFonts w:ascii="Arial" w:hAnsi="Arial" w:cs="Arial"/>
          <w:sz w:val="24"/>
          <w:szCs w:val="24"/>
        </w:rPr>
        <w:t>umożliwia</w:t>
      </w:r>
      <w:r w:rsidR="009F688F" w:rsidRPr="009F688F">
        <w:rPr>
          <w:rFonts w:ascii="Arial" w:hAnsi="Arial" w:cs="Arial"/>
          <w:sz w:val="24"/>
          <w:szCs w:val="24"/>
        </w:rPr>
        <w:t>ło</w:t>
      </w:r>
      <w:r w:rsidRPr="009F688F">
        <w:rPr>
          <w:rFonts w:ascii="Arial" w:hAnsi="Arial" w:cs="Arial"/>
          <w:sz w:val="24"/>
          <w:szCs w:val="24"/>
        </w:rPr>
        <w:t xml:space="preserve"> młodzieży i osobom dorosłym zdobycie zawodu lub uzupełnienie kwalifikacji w danym zawodzie </w:t>
      </w:r>
      <w:r w:rsidRPr="009F688F">
        <w:rPr>
          <w:rFonts w:ascii="Arial" w:hAnsi="Arial" w:cs="Arial"/>
          <w:sz w:val="24"/>
          <w:szCs w:val="24"/>
        </w:rPr>
        <w:lastRenderedPageBreak/>
        <w:t xml:space="preserve">na kwalifikacyjnych kursach zawodowych organizowanych w systemie zaocznym. </w:t>
      </w:r>
      <w:r w:rsidR="009F688F">
        <w:rPr>
          <w:rFonts w:ascii="Arial" w:hAnsi="Arial" w:cs="Arial"/>
          <w:sz w:val="24"/>
          <w:szCs w:val="24"/>
        </w:rPr>
        <w:t xml:space="preserve">Uczestnicy zawodowych kursów </w:t>
      </w:r>
      <w:r w:rsidRPr="009F688F">
        <w:rPr>
          <w:rFonts w:ascii="Arial" w:hAnsi="Arial" w:cs="Arial"/>
          <w:sz w:val="24"/>
          <w:szCs w:val="24"/>
        </w:rPr>
        <w:t>kwalifikacyjny</w:t>
      </w:r>
      <w:r w:rsidR="009F688F">
        <w:rPr>
          <w:rFonts w:ascii="Arial" w:hAnsi="Arial" w:cs="Arial"/>
          <w:sz w:val="24"/>
          <w:szCs w:val="24"/>
        </w:rPr>
        <w:t xml:space="preserve">ch po ich zakończeniu </w:t>
      </w:r>
      <w:r w:rsidRPr="009F688F">
        <w:rPr>
          <w:rFonts w:ascii="Arial" w:hAnsi="Arial" w:cs="Arial"/>
          <w:sz w:val="24"/>
          <w:szCs w:val="24"/>
        </w:rPr>
        <w:t>i zda</w:t>
      </w:r>
      <w:r w:rsidR="001513E8">
        <w:rPr>
          <w:rFonts w:ascii="Arial" w:hAnsi="Arial" w:cs="Arial"/>
          <w:sz w:val="24"/>
          <w:szCs w:val="24"/>
        </w:rPr>
        <w:t>niu</w:t>
      </w:r>
      <w:r w:rsidRPr="009F688F">
        <w:rPr>
          <w:rFonts w:ascii="Arial" w:hAnsi="Arial" w:cs="Arial"/>
          <w:sz w:val="24"/>
          <w:szCs w:val="24"/>
        </w:rPr>
        <w:t xml:space="preserve"> egzamin</w:t>
      </w:r>
      <w:r w:rsidR="001513E8">
        <w:rPr>
          <w:rFonts w:ascii="Arial" w:hAnsi="Arial" w:cs="Arial"/>
          <w:sz w:val="24"/>
          <w:szCs w:val="24"/>
        </w:rPr>
        <w:t>u</w:t>
      </w:r>
      <w:r w:rsidRPr="009F688F">
        <w:rPr>
          <w:rFonts w:ascii="Arial" w:hAnsi="Arial" w:cs="Arial"/>
          <w:sz w:val="24"/>
          <w:szCs w:val="24"/>
        </w:rPr>
        <w:t xml:space="preserve"> przeprowadzon</w:t>
      </w:r>
      <w:r w:rsidR="001513E8">
        <w:rPr>
          <w:rFonts w:ascii="Arial" w:hAnsi="Arial" w:cs="Arial"/>
          <w:sz w:val="24"/>
          <w:szCs w:val="24"/>
        </w:rPr>
        <w:t>ego</w:t>
      </w:r>
      <w:r w:rsidRPr="009F688F">
        <w:rPr>
          <w:rFonts w:ascii="Arial" w:hAnsi="Arial" w:cs="Arial"/>
          <w:sz w:val="24"/>
          <w:szCs w:val="24"/>
        </w:rPr>
        <w:t xml:space="preserve"> przez Okręgową Komisję Egzaminacyjną, otrzym</w:t>
      </w:r>
      <w:r w:rsidR="00DA496F">
        <w:rPr>
          <w:rFonts w:ascii="Arial" w:hAnsi="Arial" w:cs="Arial"/>
          <w:sz w:val="24"/>
          <w:szCs w:val="24"/>
        </w:rPr>
        <w:t>ały</w:t>
      </w:r>
      <w:r w:rsidRPr="009F688F">
        <w:rPr>
          <w:rFonts w:ascii="Arial" w:hAnsi="Arial" w:cs="Arial"/>
          <w:sz w:val="24"/>
          <w:szCs w:val="24"/>
        </w:rPr>
        <w:t xml:space="preserve"> świadectwo potwierdzające kwalifikacje w zawodzie. </w:t>
      </w:r>
    </w:p>
    <w:p w:rsidR="009C0077" w:rsidRPr="00FA09CD" w:rsidRDefault="001513E8" w:rsidP="009C0077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</w:t>
      </w:r>
      <w:r w:rsidRPr="001513E8">
        <w:rPr>
          <w:rFonts w:ascii="Arial" w:hAnsi="Arial" w:cs="Arial"/>
          <w:sz w:val="24"/>
          <w:szCs w:val="24"/>
        </w:rPr>
        <w:t>fert</w:t>
      </w:r>
      <w:r>
        <w:rPr>
          <w:rFonts w:ascii="Arial" w:hAnsi="Arial" w:cs="Arial"/>
          <w:sz w:val="24"/>
          <w:szCs w:val="24"/>
        </w:rPr>
        <w:t>a</w:t>
      </w:r>
      <w:r w:rsidRPr="001513E8">
        <w:rPr>
          <w:rFonts w:ascii="Arial" w:hAnsi="Arial" w:cs="Arial"/>
          <w:sz w:val="24"/>
          <w:szCs w:val="24"/>
        </w:rPr>
        <w:t xml:space="preserve"> kwalifikacyjnych kursów zawodowych </w:t>
      </w:r>
      <w:r>
        <w:rPr>
          <w:rFonts w:ascii="Arial" w:hAnsi="Arial" w:cs="Arial"/>
          <w:sz w:val="24"/>
          <w:szCs w:val="24"/>
        </w:rPr>
        <w:t xml:space="preserve">była </w:t>
      </w:r>
      <w:r w:rsidR="009C0077" w:rsidRPr="009F688F">
        <w:rPr>
          <w:rFonts w:ascii="Arial" w:hAnsi="Arial" w:cs="Arial"/>
          <w:sz w:val="24"/>
          <w:szCs w:val="24"/>
        </w:rPr>
        <w:t>corocznie rozbudow</w:t>
      </w:r>
      <w:r>
        <w:rPr>
          <w:rFonts w:ascii="Arial" w:hAnsi="Arial" w:cs="Arial"/>
          <w:sz w:val="24"/>
          <w:szCs w:val="24"/>
        </w:rPr>
        <w:t xml:space="preserve">ywana i dostosowywana </w:t>
      </w:r>
      <w:r w:rsidR="009C0077" w:rsidRPr="009F688F">
        <w:rPr>
          <w:rFonts w:ascii="Arial" w:hAnsi="Arial" w:cs="Arial"/>
          <w:sz w:val="24"/>
          <w:szCs w:val="24"/>
        </w:rPr>
        <w:t>do potrzeb rynku pracy. Nabór do grup kursowych trwa</w:t>
      </w:r>
      <w:r>
        <w:rPr>
          <w:rFonts w:ascii="Arial" w:hAnsi="Arial" w:cs="Arial"/>
          <w:sz w:val="24"/>
          <w:szCs w:val="24"/>
        </w:rPr>
        <w:t>ł</w:t>
      </w:r>
      <w:r w:rsidR="009C0077" w:rsidRPr="009F688F">
        <w:rPr>
          <w:rFonts w:ascii="Arial" w:hAnsi="Arial" w:cs="Arial"/>
          <w:sz w:val="24"/>
          <w:szCs w:val="24"/>
        </w:rPr>
        <w:t xml:space="preserve"> przez cały rok szkolny. W roku szkolnym 2020/21 zorganizowano 4 kursy w zawodach</w:t>
      </w:r>
      <w:r>
        <w:rPr>
          <w:rFonts w:ascii="Arial" w:hAnsi="Arial" w:cs="Arial"/>
          <w:sz w:val="24"/>
          <w:szCs w:val="24"/>
        </w:rPr>
        <w:t>:</w:t>
      </w:r>
      <w:r w:rsidR="009C0077" w:rsidRPr="009F688F">
        <w:rPr>
          <w:rFonts w:ascii="Arial" w:hAnsi="Arial" w:cs="Arial"/>
          <w:sz w:val="24"/>
          <w:szCs w:val="24"/>
        </w:rPr>
        <w:t xml:space="preserve"> fryzjer, krawiec, cukiernik, kelner. </w:t>
      </w:r>
      <w:r w:rsidR="00DA496F">
        <w:rPr>
          <w:rFonts w:ascii="Arial" w:hAnsi="Arial" w:cs="Arial"/>
          <w:sz w:val="24"/>
          <w:szCs w:val="24"/>
        </w:rPr>
        <w:t>Natomiast w</w:t>
      </w:r>
      <w:r w:rsidR="009C0077" w:rsidRPr="009F688F">
        <w:rPr>
          <w:rFonts w:ascii="Arial" w:hAnsi="Arial" w:cs="Arial"/>
          <w:sz w:val="24"/>
          <w:szCs w:val="24"/>
        </w:rPr>
        <w:t xml:space="preserve"> październiku zrekrutowano kolejną grupę słuchaczy </w:t>
      </w:r>
      <w:r w:rsidR="00DA496F">
        <w:rPr>
          <w:rFonts w:ascii="Arial" w:hAnsi="Arial" w:cs="Arial"/>
          <w:sz w:val="24"/>
          <w:szCs w:val="24"/>
        </w:rPr>
        <w:t xml:space="preserve">na </w:t>
      </w:r>
      <w:r w:rsidR="009C0077" w:rsidRPr="009F688F">
        <w:rPr>
          <w:rFonts w:ascii="Arial" w:hAnsi="Arial" w:cs="Arial"/>
          <w:sz w:val="24"/>
          <w:szCs w:val="24"/>
        </w:rPr>
        <w:t>2 kursy w zawodzie krawiec i</w:t>
      </w:r>
      <w:r w:rsidR="00DA496F">
        <w:rPr>
          <w:rFonts w:ascii="Arial" w:hAnsi="Arial" w:cs="Arial"/>
          <w:sz w:val="24"/>
          <w:szCs w:val="24"/>
        </w:rPr>
        <w:t xml:space="preserve"> fryzjer. Część zajęć prowadzono </w:t>
      </w:r>
      <w:r w:rsidR="009C0077" w:rsidRPr="009F688F">
        <w:rPr>
          <w:rFonts w:ascii="Arial" w:hAnsi="Arial" w:cs="Arial"/>
          <w:sz w:val="24"/>
          <w:szCs w:val="24"/>
        </w:rPr>
        <w:t xml:space="preserve">w systemie e-learningu na </w:t>
      </w:r>
      <w:r w:rsidR="009C0077" w:rsidRPr="00DA496F">
        <w:rPr>
          <w:rFonts w:ascii="Arial" w:hAnsi="Arial" w:cs="Arial"/>
          <w:sz w:val="24"/>
          <w:szCs w:val="24"/>
        </w:rPr>
        <w:t xml:space="preserve">platformie </w:t>
      </w:r>
      <w:proofErr w:type="spellStart"/>
      <w:r w:rsidR="009C0077" w:rsidRPr="00DA496F">
        <w:rPr>
          <w:rFonts w:ascii="Arial" w:hAnsi="Arial" w:cs="Arial"/>
          <w:sz w:val="24"/>
          <w:szCs w:val="24"/>
        </w:rPr>
        <w:t>Moodle</w:t>
      </w:r>
      <w:proofErr w:type="spellEnd"/>
      <w:r w:rsidR="00DA496F" w:rsidRPr="00DA496F">
        <w:rPr>
          <w:rFonts w:ascii="Arial" w:hAnsi="Arial" w:cs="Arial"/>
          <w:sz w:val="24"/>
          <w:szCs w:val="24"/>
        </w:rPr>
        <w:t xml:space="preserve">, co </w:t>
      </w:r>
      <w:r w:rsidR="009C0077" w:rsidRPr="00DA496F">
        <w:rPr>
          <w:rFonts w:ascii="Arial" w:hAnsi="Arial" w:cs="Arial"/>
          <w:sz w:val="24"/>
          <w:szCs w:val="24"/>
        </w:rPr>
        <w:t>ułatwi</w:t>
      </w:r>
      <w:r w:rsidR="00DA496F" w:rsidRPr="00DA496F">
        <w:rPr>
          <w:rFonts w:ascii="Arial" w:hAnsi="Arial" w:cs="Arial"/>
          <w:sz w:val="24"/>
          <w:szCs w:val="24"/>
        </w:rPr>
        <w:t xml:space="preserve">ło </w:t>
      </w:r>
      <w:r w:rsidR="009C0077" w:rsidRPr="00DA496F">
        <w:rPr>
          <w:rFonts w:ascii="Arial" w:hAnsi="Arial" w:cs="Arial"/>
          <w:sz w:val="24"/>
          <w:szCs w:val="24"/>
        </w:rPr>
        <w:t xml:space="preserve">zwłaszcza osobom czynnym zawodowo, łączenie pracy z nauką. </w:t>
      </w:r>
      <w:r w:rsidR="00DA496F" w:rsidRPr="00DA496F">
        <w:rPr>
          <w:rFonts w:ascii="Arial" w:hAnsi="Arial" w:cs="Arial"/>
          <w:sz w:val="24"/>
          <w:szCs w:val="24"/>
        </w:rPr>
        <w:t xml:space="preserve">Taka forma zdobycia zawodu była </w:t>
      </w:r>
      <w:r w:rsidR="009C0077" w:rsidRPr="00DA496F">
        <w:rPr>
          <w:rFonts w:ascii="Arial" w:hAnsi="Arial" w:cs="Arial"/>
          <w:sz w:val="24"/>
          <w:szCs w:val="24"/>
        </w:rPr>
        <w:t>odpowiedzią na zmieniający się rynek pracy i dostosowani</w:t>
      </w:r>
      <w:r w:rsidR="00DA496F" w:rsidRPr="00DA496F">
        <w:rPr>
          <w:rFonts w:ascii="Arial" w:hAnsi="Arial" w:cs="Arial"/>
          <w:sz w:val="24"/>
          <w:szCs w:val="24"/>
        </w:rPr>
        <w:t>a</w:t>
      </w:r>
      <w:r w:rsidR="009C0077" w:rsidRPr="00DA496F">
        <w:rPr>
          <w:rFonts w:ascii="Arial" w:hAnsi="Arial" w:cs="Arial"/>
          <w:sz w:val="24"/>
          <w:szCs w:val="24"/>
        </w:rPr>
        <w:t xml:space="preserve"> do jego potrzeb.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2.4.2.</w:t>
      </w:r>
      <w:r w:rsidRPr="008F05D8">
        <w:rPr>
          <w:rFonts w:ascii="Arial" w:hAnsi="Arial" w:cs="Arial"/>
          <w:sz w:val="24"/>
          <w:szCs w:val="24"/>
        </w:rPr>
        <w:tab/>
        <w:t>Wprowadzenie systemu kształcenia na odległość.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F75F13" w:rsidP="00F75F13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</w:t>
      </w:r>
      <w:r w:rsidRPr="00F75F13">
        <w:rPr>
          <w:rFonts w:ascii="Arial" w:hAnsi="Arial" w:cs="Arial"/>
          <w:sz w:val="24"/>
          <w:szCs w:val="24"/>
        </w:rPr>
        <w:t xml:space="preserve"> związku z zapobieganiem, przeciwdziałaniem i zwalczaniem COVID-19</w:t>
      </w:r>
      <w:r w:rsidR="000367BF" w:rsidRPr="000367BF">
        <w:rPr>
          <w:rFonts w:ascii="Arial" w:hAnsi="Arial" w:cs="Arial"/>
          <w:sz w:val="24"/>
          <w:szCs w:val="24"/>
        </w:rPr>
        <w:t xml:space="preserve"> funkcjonowa</w:t>
      </w:r>
      <w:r>
        <w:rPr>
          <w:rFonts w:ascii="Arial" w:hAnsi="Arial" w:cs="Arial"/>
          <w:sz w:val="24"/>
          <w:szCs w:val="24"/>
        </w:rPr>
        <w:t xml:space="preserve">nie </w:t>
      </w:r>
      <w:r w:rsidR="000367BF" w:rsidRPr="000367BF">
        <w:rPr>
          <w:rFonts w:ascii="Arial" w:hAnsi="Arial" w:cs="Arial"/>
          <w:sz w:val="24"/>
          <w:szCs w:val="24"/>
        </w:rPr>
        <w:t>jednostek systemu oświat</w:t>
      </w:r>
      <w:r w:rsidR="00B11E85">
        <w:rPr>
          <w:rFonts w:ascii="Arial" w:hAnsi="Arial" w:cs="Arial"/>
          <w:sz w:val="24"/>
          <w:szCs w:val="24"/>
        </w:rPr>
        <w:t>owego w 2021 r</w:t>
      </w:r>
      <w:r>
        <w:rPr>
          <w:rFonts w:ascii="Arial" w:hAnsi="Arial" w:cs="Arial"/>
          <w:sz w:val="24"/>
          <w:szCs w:val="24"/>
        </w:rPr>
        <w:t xml:space="preserve">oku </w:t>
      </w:r>
      <w:r w:rsidR="000367BF" w:rsidRPr="000367BF">
        <w:rPr>
          <w:rFonts w:ascii="Arial" w:hAnsi="Arial" w:cs="Arial"/>
          <w:sz w:val="24"/>
          <w:szCs w:val="24"/>
        </w:rPr>
        <w:t xml:space="preserve">podlegało czasowemu ograniczeniu. </w:t>
      </w:r>
      <w:r w:rsidR="00F06830">
        <w:rPr>
          <w:rFonts w:ascii="Arial" w:hAnsi="Arial" w:cs="Arial"/>
          <w:sz w:val="24"/>
          <w:szCs w:val="24"/>
        </w:rPr>
        <w:t>N</w:t>
      </w:r>
      <w:r w:rsidR="000367BF" w:rsidRPr="000367BF">
        <w:rPr>
          <w:rFonts w:ascii="Arial" w:hAnsi="Arial" w:cs="Arial"/>
          <w:sz w:val="24"/>
          <w:szCs w:val="24"/>
        </w:rPr>
        <w:t>a wniosek dyrektora szkoły i po uwzględnieniu pozytywnej opinii Państwowego Powiatowego Inspektora Sanitarnego w Legnicy, organ prowadzący wyrażał zgodę na prowadzenie kształcenia na odległość. Szkoły dostosowywały sposoby, formy, metody organizowania i prowadzenia kształcenia do zmienionej sytuacji oraz warunków, możliwości i potrzeb. Dyrektorzy legnickich szkół wdrożyli kształcenie na odległość z wykorzystaniem m.in. dzienników elektronic</w:t>
      </w:r>
      <w:r w:rsidR="00EB0F8A">
        <w:rPr>
          <w:rFonts w:ascii="Arial" w:hAnsi="Arial" w:cs="Arial"/>
          <w:sz w:val="24"/>
          <w:szCs w:val="24"/>
        </w:rPr>
        <w:t>znych, komunikatorów typu WhatsApp,</w:t>
      </w:r>
      <w:r w:rsidR="000367BF" w:rsidRPr="000367BF">
        <w:rPr>
          <w:rFonts w:ascii="Arial" w:hAnsi="Arial" w:cs="Arial"/>
          <w:sz w:val="24"/>
          <w:szCs w:val="24"/>
        </w:rPr>
        <w:t xml:space="preserve"> Skype, platformy TEAMS lub ZOOM. Dodatkowym narzędziem do pracy zdalnej była stworzona przez informatyków U</w:t>
      </w:r>
      <w:r w:rsidR="008E122E">
        <w:rPr>
          <w:rFonts w:ascii="Arial" w:hAnsi="Arial" w:cs="Arial"/>
          <w:sz w:val="24"/>
          <w:szCs w:val="24"/>
        </w:rPr>
        <w:t xml:space="preserve">rzędu </w:t>
      </w:r>
      <w:r w:rsidR="000367BF" w:rsidRPr="000367BF">
        <w:rPr>
          <w:rFonts w:ascii="Arial" w:hAnsi="Arial" w:cs="Arial"/>
          <w:sz w:val="24"/>
          <w:szCs w:val="24"/>
        </w:rPr>
        <w:t>M</w:t>
      </w:r>
      <w:r w:rsidR="008E122E">
        <w:rPr>
          <w:rFonts w:ascii="Arial" w:hAnsi="Arial" w:cs="Arial"/>
          <w:sz w:val="24"/>
          <w:szCs w:val="24"/>
        </w:rPr>
        <w:t>iasta</w:t>
      </w:r>
      <w:r w:rsidR="000367BF" w:rsidRPr="000367BF">
        <w:rPr>
          <w:rFonts w:ascii="Arial" w:hAnsi="Arial" w:cs="Arial"/>
          <w:sz w:val="24"/>
          <w:szCs w:val="24"/>
        </w:rPr>
        <w:t xml:space="preserve"> na potrzeby legnickich szkół i placówek oświatowych - Miejska Platforma Edukacyjna. Uczniom, którzy nie mieli dostępu do komputera lub </w:t>
      </w:r>
      <w:proofErr w:type="spellStart"/>
      <w:r w:rsidR="000367BF" w:rsidRPr="000367BF">
        <w:rPr>
          <w:rFonts w:ascii="Arial" w:hAnsi="Arial" w:cs="Arial"/>
          <w:sz w:val="24"/>
          <w:szCs w:val="24"/>
        </w:rPr>
        <w:t>internetu</w:t>
      </w:r>
      <w:proofErr w:type="spellEnd"/>
      <w:r w:rsidR="000367BF" w:rsidRPr="000367BF">
        <w:rPr>
          <w:rFonts w:ascii="Arial" w:hAnsi="Arial" w:cs="Arial"/>
          <w:sz w:val="24"/>
          <w:szCs w:val="24"/>
        </w:rPr>
        <w:t xml:space="preserve"> w domu, dyrektorzy wypożyczali szkolny sprzęt komputerowy lub organizowali dla nich nauczanie zdalne na terenie szkoły.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91211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2.4.3. </w:t>
      </w:r>
      <w:r w:rsidRPr="008F05D8">
        <w:rPr>
          <w:rFonts w:ascii="Arial" w:hAnsi="Arial" w:cs="Arial"/>
          <w:sz w:val="24"/>
          <w:szCs w:val="24"/>
        </w:rPr>
        <w:tab/>
        <w:t>Wdrożenie systemu szkoleń dla nauczycieli w ramach przygotowania kadry dydaktycznej do nauczania, w tym e-learningowego.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5C3840" w:rsidRDefault="000B03B8" w:rsidP="008E122E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Środki finansowe </w:t>
      </w:r>
      <w:r w:rsidRPr="000B03B8">
        <w:rPr>
          <w:rFonts w:ascii="Arial" w:hAnsi="Arial" w:cs="Arial"/>
          <w:sz w:val="24"/>
          <w:szCs w:val="24"/>
        </w:rPr>
        <w:t>na doskonalenie zawodowe nauczycieli</w:t>
      </w:r>
      <w:r>
        <w:rPr>
          <w:rFonts w:ascii="Arial" w:hAnsi="Arial" w:cs="Arial"/>
          <w:sz w:val="24"/>
          <w:szCs w:val="24"/>
        </w:rPr>
        <w:t xml:space="preserve"> były corocznie zabezpieczane w budżecie miasta. </w:t>
      </w:r>
      <w:r w:rsidRPr="000B03B8">
        <w:rPr>
          <w:rFonts w:ascii="Arial" w:hAnsi="Arial" w:cs="Arial"/>
          <w:sz w:val="24"/>
          <w:szCs w:val="24"/>
        </w:rPr>
        <w:t>W</w:t>
      </w:r>
      <w:r w:rsidR="00CA3D79">
        <w:rPr>
          <w:rFonts w:ascii="Arial" w:hAnsi="Arial" w:cs="Arial"/>
          <w:sz w:val="24"/>
          <w:szCs w:val="24"/>
        </w:rPr>
        <w:t xml:space="preserve"> </w:t>
      </w:r>
      <w:r w:rsidRPr="000B03B8">
        <w:rPr>
          <w:rFonts w:ascii="Arial" w:hAnsi="Arial" w:cs="Arial"/>
          <w:sz w:val="24"/>
          <w:szCs w:val="24"/>
        </w:rPr>
        <w:t xml:space="preserve">2021 r. na </w:t>
      </w:r>
      <w:r w:rsidR="008E2839">
        <w:rPr>
          <w:rFonts w:ascii="Arial" w:hAnsi="Arial" w:cs="Arial"/>
          <w:sz w:val="24"/>
          <w:szCs w:val="24"/>
        </w:rPr>
        <w:t xml:space="preserve">ten cel Gmina </w:t>
      </w:r>
      <w:r w:rsidRPr="000B03B8">
        <w:rPr>
          <w:rFonts w:ascii="Arial" w:hAnsi="Arial" w:cs="Arial"/>
          <w:sz w:val="24"/>
          <w:szCs w:val="24"/>
        </w:rPr>
        <w:t>Legnica wydatkowa</w:t>
      </w:r>
      <w:r w:rsidR="008E2839">
        <w:rPr>
          <w:rFonts w:ascii="Arial" w:hAnsi="Arial" w:cs="Arial"/>
          <w:sz w:val="24"/>
          <w:szCs w:val="24"/>
        </w:rPr>
        <w:t xml:space="preserve">ła </w:t>
      </w:r>
      <w:r w:rsidRPr="000B03B8">
        <w:rPr>
          <w:rFonts w:ascii="Arial" w:hAnsi="Arial" w:cs="Arial"/>
          <w:sz w:val="24"/>
          <w:szCs w:val="24"/>
        </w:rPr>
        <w:t xml:space="preserve">kwotę </w:t>
      </w:r>
      <w:r w:rsidR="008E2839">
        <w:rPr>
          <w:rFonts w:ascii="Arial" w:hAnsi="Arial" w:cs="Arial"/>
          <w:sz w:val="24"/>
          <w:szCs w:val="24"/>
        </w:rPr>
        <w:t xml:space="preserve">blisko pół miliona złotych. </w:t>
      </w:r>
      <w:r w:rsidRPr="000B03B8">
        <w:rPr>
          <w:rFonts w:ascii="Arial" w:hAnsi="Arial" w:cs="Arial"/>
          <w:sz w:val="24"/>
          <w:szCs w:val="24"/>
        </w:rPr>
        <w:t xml:space="preserve">Doskonaleniem w zakresie podnoszenia kompetencji informatycznych planowano objąć </w:t>
      </w:r>
      <w:r w:rsidR="00EC6F7B">
        <w:rPr>
          <w:rFonts w:ascii="Arial" w:hAnsi="Arial" w:cs="Arial"/>
          <w:sz w:val="24"/>
          <w:szCs w:val="24"/>
        </w:rPr>
        <w:t>blisko 1 000</w:t>
      </w:r>
      <w:r w:rsidRPr="000B03B8">
        <w:rPr>
          <w:rFonts w:ascii="Arial" w:hAnsi="Arial" w:cs="Arial"/>
          <w:sz w:val="24"/>
          <w:szCs w:val="24"/>
        </w:rPr>
        <w:t xml:space="preserve"> nauczycieli. Z uwagi na sytuację epidemiczną wiele szkoleń zostało odwołanych lub odbyło się w formie on-line. Wprowadzenie nauczania zdalnego i hybrydowego wymagało zorganizowania oraz przeprowadzenia w szkołach i przedszkolach szkoleń rad pedagogicznych w zakresie wykorzystania nowoczesnych technologii w nauczaniu. Łącznie w 2021 r. w różnorodnych formach doskonalenia zawodowego w zakresie </w:t>
      </w:r>
      <w:r w:rsidR="008E122E">
        <w:rPr>
          <w:rFonts w:ascii="Arial" w:hAnsi="Arial" w:cs="Arial"/>
          <w:sz w:val="24"/>
          <w:szCs w:val="24"/>
        </w:rPr>
        <w:t>t</w:t>
      </w:r>
      <w:r w:rsidR="008E122E" w:rsidRPr="008E122E">
        <w:rPr>
          <w:rFonts w:ascii="Arial" w:hAnsi="Arial" w:cs="Arial"/>
          <w:sz w:val="24"/>
          <w:szCs w:val="24"/>
        </w:rPr>
        <w:t>echnologi</w:t>
      </w:r>
      <w:r w:rsidR="008E122E">
        <w:rPr>
          <w:rFonts w:ascii="Arial" w:hAnsi="Arial" w:cs="Arial"/>
          <w:sz w:val="24"/>
          <w:szCs w:val="24"/>
        </w:rPr>
        <w:t xml:space="preserve">i </w:t>
      </w:r>
      <w:proofErr w:type="spellStart"/>
      <w:r w:rsidR="008E122E" w:rsidRPr="008E122E">
        <w:rPr>
          <w:rFonts w:ascii="Arial" w:hAnsi="Arial" w:cs="Arial"/>
          <w:sz w:val="24"/>
          <w:szCs w:val="24"/>
        </w:rPr>
        <w:t>informacyjno</w:t>
      </w:r>
      <w:proofErr w:type="spellEnd"/>
      <w:r w:rsidR="008E122E">
        <w:rPr>
          <w:rFonts w:ascii="Arial" w:hAnsi="Arial" w:cs="Arial"/>
          <w:sz w:val="24"/>
          <w:szCs w:val="24"/>
        </w:rPr>
        <w:t xml:space="preserve"> – </w:t>
      </w:r>
      <w:r w:rsidR="008E122E" w:rsidRPr="008E122E">
        <w:rPr>
          <w:rFonts w:ascii="Arial" w:hAnsi="Arial" w:cs="Arial"/>
          <w:sz w:val="24"/>
          <w:szCs w:val="24"/>
        </w:rPr>
        <w:t>komunikacyjne</w:t>
      </w:r>
      <w:r w:rsidR="008E122E">
        <w:rPr>
          <w:rFonts w:ascii="Arial" w:hAnsi="Arial" w:cs="Arial"/>
          <w:sz w:val="24"/>
          <w:szCs w:val="24"/>
        </w:rPr>
        <w:t xml:space="preserve">j, </w:t>
      </w:r>
      <w:r w:rsidRPr="000B03B8">
        <w:rPr>
          <w:rFonts w:ascii="Arial" w:hAnsi="Arial" w:cs="Arial"/>
          <w:sz w:val="24"/>
          <w:szCs w:val="24"/>
        </w:rPr>
        <w:t xml:space="preserve">w tym również bezpieczeństwa w sieci i profilaktyki </w:t>
      </w:r>
      <w:proofErr w:type="spellStart"/>
      <w:r w:rsidRPr="000B03B8">
        <w:rPr>
          <w:rFonts w:ascii="Arial" w:hAnsi="Arial" w:cs="Arial"/>
          <w:sz w:val="24"/>
          <w:szCs w:val="24"/>
        </w:rPr>
        <w:t>cyberuzależnień</w:t>
      </w:r>
      <w:proofErr w:type="spellEnd"/>
      <w:r w:rsidRPr="000B03B8">
        <w:rPr>
          <w:rFonts w:ascii="Arial" w:hAnsi="Arial" w:cs="Arial"/>
          <w:sz w:val="24"/>
          <w:szCs w:val="24"/>
        </w:rPr>
        <w:t xml:space="preserve">, uczestniczyło ponad 1700 nauczycieli. W ramach wsparcia </w:t>
      </w:r>
      <w:r w:rsidRPr="000B03B8">
        <w:rPr>
          <w:rFonts w:ascii="Arial" w:hAnsi="Arial" w:cs="Arial"/>
          <w:sz w:val="24"/>
          <w:szCs w:val="24"/>
        </w:rPr>
        <w:lastRenderedPageBreak/>
        <w:t xml:space="preserve">nauczycieli w prowadzeniu nauczania e-learningowego </w:t>
      </w:r>
      <w:r w:rsidR="008E122E">
        <w:rPr>
          <w:rFonts w:ascii="Arial" w:hAnsi="Arial" w:cs="Arial"/>
          <w:sz w:val="24"/>
          <w:szCs w:val="24"/>
        </w:rPr>
        <w:t xml:space="preserve">Urząd Miasta </w:t>
      </w:r>
      <w:r w:rsidRPr="000B03B8">
        <w:rPr>
          <w:rFonts w:ascii="Arial" w:hAnsi="Arial" w:cs="Arial"/>
          <w:sz w:val="24"/>
          <w:szCs w:val="24"/>
        </w:rPr>
        <w:t>udostępnił Miejską Platformę Edukacyjną</w:t>
      </w:r>
      <w:r w:rsidR="008E122E">
        <w:rPr>
          <w:rFonts w:ascii="Arial" w:hAnsi="Arial" w:cs="Arial"/>
          <w:sz w:val="24"/>
          <w:szCs w:val="24"/>
        </w:rPr>
        <w:t>.</w:t>
      </w:r>
    </w:p>
    <w:p w:rsidR="00101A67" w:rsidRDefault="00101A67" w:rsidP="008E122E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01A67" w:rsidRDefault="00101A67" w:rsidP="008E122E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DC61D9">
      <w:pPr>
        <w:spacing w:after="0" w:line="21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2.4.4.</w:t>
      </w:r>
      <w:r w:rsidRPr="008F05D8">
        <w:rPr>
          <w:rFonts w:ascii="Arial" w:hAnsi="Arial" w:cs="Arial"/>
          <w:sz w:val="24"/>
          <w:szCs w:val="24"/>
        </w:rPr>
        <w:tab/>
        <w:t>Programy praktyk i staży, np. „Wykorzystaj szansę. Zdobądź zatrudnienie”.</w:t>
      </w:r>
    </w:p>
    <w:p w:rsidR="008F05D8" w:rsidRPr="008F05D8" w:rsidRDefault="008F05D8" w:rsidP="00DC61D9">
      <w:pPr>
        <w:spacing w:after="0" w:line="216" w:lineRule="auto"/>
        <w:jc w:val="both"/>
        <w:rPr>
          <w:rFonts w:ascii="Arial" w:hAnsi="Arial" w:cs="Arial"/>
          <w:sz w:val="24"/>
          <w:szCs w:val="24"/>
        </w:rPr>
      </w:pPr>
    </w:p>
    <w:p w:rsidR="00ED2654" w:rsidRPr="006C1293" w:rsidRDefault="00ED2654" w:rsidP="00DC61D9">
      <w:pPr>
        <w:spacing w:after="0" w:line="264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8E2892">
        <w:rPr>
          <w:rFonts w:ascii="Arial" w:hAnsi="Arial" w:cs="Arial"/>
          <w:sz w:val="24"/>
          <w:szCs w:val="24"/>
        </w:rPr>
        <w:t>Szkoły zawodowe podobnie jak w poprzednich latach zapewniały miejsca realizacji szkolenia praktycznego, którego wymiar godzinowy został określony w podstawie programowej kształcenia w zawodach na poziomie technikum i w branżowej szkole I stopnia. W roku szkolnym 2020/21 podpisano umowy z ponad 280 pracodawcami zabezpieczając miejsca praktyk zawodowych i staży dla uczniów techników. Po wprowadzeniu nauczania zdalnego przepisy umożliwiły szkołom zawodowym przeprowadzenie praktyk w formie pracowni symulacyjnych, projektów edukacyjnych we współpracy z pracodawcami lub ich realizację w terminie późniejszym. Umożliwiono również uczniom zaliczenie na poczet praktyk staży u pracodawców realizowanych w ramach projektu dofinansowanego z fundusz</w:t>
      </w:r>
      <w:r w:rsidR="006C1293">
        <w:rPr>
          <w:rFonts w:ascii="Arial" w:hAnsi="Arial" w:cs="Arial"/>
          <w:sz w:val="24"/>
          <w:szCs w:val="24"/>
        </w:rPr>
        <w:t>u</w:t>
      </w:r>
      <w:r w:rsidRPr="008E2892">
        <w:rPr>
          <w:rFonts w:ascii="Arial" w:hAnsi="Arial" w:cs="Arial"/>
          <w:sz w:val="24"/>
          <w:szCs w:val="24"/>
        </w:rPr>
        <w:t xml:space="preserve"> europejski</w:t>
      </w:r>
      <w:r w:rsidR="006C1293">
        <w:rPr>
          <w:rFonts w:ascii="Arial" w:hAnsi="Arial" w:cs="Arial"/>
          <w:sz w:val="24"/>
          <w:szCs w:val="24"/>
        </w:rPr>
        <w:t xml:space="preserve">ego </w:t>
      </w:r>
      <w:r w:rsidR="008E2892">
        <w:rPr>
          <w:rFonts w:ascii="Arial" w:hAnsi="Arial" w:cs="Arial"/>
          <w:sz w:val="24"/>
          <w:szCs w:val="24"/>
        </w:rPr>
        <w:t xml:space="preserve">pn. </w:t>
      </w:r>
      <w:r w:rsidR="008E2892" w:rsidRPr="008E2892">
        <w:rPr>
          <w:rFonts w:ascii="Arial" w:hAnsi="Arial" w:cs="Arial"/>
          <w:sz w:val="24"/>
          <w:szCs w:val="24"/>
        </w:rPr>
        <w:t>„</w:t>
      </w:r>
      <w:r w:rsidRPr="008E2892">
        <w:rPr>
          <w:rFonts w:ascii="Arial" w:hAnsi="Arial" w:cs="Arial"/>
          <w:sz w:val="24"/>
          <w:szCs w:val="24"/>
        </w:rPr>
        <w:t xml:space="preserve">Wsparcie Kształcenia Zawodowego – Poprawa Efektów” lub innego zdobytego i potwierdzonego u pracodawcy doświadczenia w nauczanym zawodzie. </w:t>
      </w:r>
      <w:r w:rsidRPr="006C1293">
        <w:rPr>
          <w:rFonts w:ascii="Arial" w:hAnsi="Arial" w:cs="Arial"/>
          <w:sz w:val="24"/>
          <w:szCs w:val="24"/>
        </w:rPr>
        <w:t xml:space="preserve">Szkoły wykorzystały wszystkie z zaproponowanych rozwiązań. </w:t>
      </w:r>
    </w:p>
    <w:p w:rsidR="008F05D8" w:rsidRPr="006F109A" w:rsidRDefault="00ED2654" w:rsidP="00DC61D9">
      <w:pPr>
        <w:spacing w:after="0" w:line="264" w:lineRule="auto"/>
        <w:jc w:val="both"/>
        <w:rPr>
          <w:rFonts w:ascii="Arial" w:hAnsi="Arial" w:cs="Arial"/>
          <w:sz w:val="24"/>
          <w:szCs w:val="24"/>
        </w:rPr>
      </w:pPr>
      <w:r w:rsidRPr="006C1293">
        <w:rPr>
          <w:rFonts w:ascii="Arial" w:hAnsi="Arial" w:cs="Arial"/>
          <w:sz w:val="24"/>
          <w:szCs w:val="24"/>
        </w:rPr>
        <w:t xml:space="preserve">Szkoły </w:t>
      </w:r>
      <w:r w:rsidR="003D707F">
        <w:rPr>
          <w:rFonts w:ascii="Arial" w:hAnsi="Arial" w:cs="Arial"/>
          <w:sz w:val="24"/>
          <w:szCs w:val="24"/>
        </w:rPr>
        <w:t xml:space="preserve">aplikowały </w:t>
      </w:r>
      <w:r w:rsidRPr="006C1293">
        <w:rPr>
          <w:rFonts w:ascii="Arial" w:hAnsi="Arial" w:cs="Arial"/>
          <w:sz w:val="24"/>
          <w:szCs w:val="24"/>
        </w:rPr>
        <w:t xml:space="preserve">również o środki europejskie na realizację zagranicznych staży uczniowskich. </w:t>
      </w:r>
      <w:r w:rsidR="00F10231" w:rsidRPr="00F10231">
        <w:rPr>
          <w:rFonts w:ascii="Arial" w:hAnsi="Arial" w:cs="Arial"/>
          <w:sz w:val="24"/>
          <w:szCs w:val="24"/>
        </w:rPr>
        <w:t xml:space="preserve">Taka forma pogłębiania umiejętności zawodowych umożliwiła uczniom poznawanie standardów zawodowych funkcjonujących w innych krajach europejskich, </w:t>
      </w:r>
      <w:r w:rsidR="00F10231" w:rsidRPr="00CC5328">
        <w:rPr>
          <w:rFonts w:ascii="Arial" w:hAnsi="Arial" w:cs="Arial"/>
          <w:sz w:val="24"/>
          <w:szCs w:val="24"/>
        </w:rPr>
        <w:t xml:space="preserve">życia codziennego, walorów turystycznych i kulturowych oraz doskonaliła znajomość języków obcych. </w:t>
      </w:r>
      <w:r w:rsidRPr="00CC5328">
        <w:rPr>
          <w:rFonts w:ascii="Arial" w:hAnsi="Arial" w:cs="Arial"/>
          <w:sz w:val="24"/>
          <w:szCs w:val="24"/>
        </w:rPr>
        <w:t>W styczniu 2020 r.</w:t>
      </w:r>
      <w:r w:rsidR="00CC5328" w:rsidRPr="00CC5328">
        <w:rPr>
          <w:rFonts w:ascii="Arial" w:hAnsi="Arial" w:cs="Arial"/>
          <w:sz w:val="24"/>
          <w:szCs w:val="24"/>
        </w:rPr>
        <w:t xml:space="preserve"> Centrum Kształcenia Zawodowego i Ustawicznego w Legnicy</w:t>
      </w:r>
      <w:r w:rsidRPr="00CC5328">
        <w:rPr>
          <w:rFonts w:ascii="Arial" w:hAnsi="Arial" w:cs="Arial"/>
          <w:sz w:val="24"/>
          <w:szCs w:val="24"/>
        </w:rPr>
        <w:t xml:space="preserve"> uzyskało dofinansowanie na realizację</w:t>
      </w:r>
      <w:r w:rsidR="00932C7D">
        <w:rPr>
          <w:rFonts w:ascii="Arial" w:hAnsi="Arial" w:cs="Arial"/>
          <w:sz w:val="24"/>
          <w:szCs w:val="24"/>
        </w:rPr>
        <w:t xml:space="preserve"> w 2021 roku </w:t>
      </w:r>
      <w:r w:rsidRPr="00CC5328">
        <w:rPr>
          <w:rFonts w:ascii="Arial" w:hAnsi="Arial" w:cs="Arial"/>
          <w:sz w:val="24"/>
          <w:szCs w:val="24"/>
        </w:rPr>
        <w:t>35 staży zagranicznych dl</w:t>
      </w:r>
      <w:r w:rsidR="00932C7D">
        <w:rPr>
          <w:rFonts w:ascii="Arial" w:hAnsi="Arial" w:cs="Arial"/>
          <w:sz w:val="24"/>
          <w:szCs w:val="24"/>
        </w:rPr>
        <w:t>a kucharzy, fryzjerów, fotografów</w:t>
      </w:r>
      <w:r w:rsidRPr="00CC5328">
        <w:rPr>
          <w:rFonts w:ascii="Arial" w:hAnsi="Arial" w:cs="Arial"/>
          <w:sz w:val="24"/>
          <w:szCs w:val="24"/>
        </w:rPr>
        <w:t xml:space="preserve"> i handlowców w ramach </w:t>
      </w:r>
      <w:r w:rsidRPr="006F109A">
        <w:rPr>
          <w:rFonts w:ascii="Arial" w:hAnsi="Arial" w:cs="Arial"/>
          <w:sz w:val="24"/>
          <w:szCs w:val="24"/>
        </w:rPr>
        <w:t xml:space="preserve">projektu pn. „Mobilni usługodawcy i nowoczesny europejski klient” </w:t>
      </w:r>
      <w:r w:rsidR="006F109A" w:rsidRPr="006F109A">
        <w:rPr>
          <w:rFonts w:ascii="Arial" w:hAnsi="Arial" w:cs="Arial"/>
          <w:sz w:val="24"/>
          <w:szCs w:val="24"/>
        </w:rPr>
        <w:t xml:space="preserve">z </w:t>
      </w:r>
      <w:r w:rsidRPr="006F109A">
        <w:rPr>
          <w:rFonts w:ascii="Arial" w:hAnsi="Arial" w:cs="Arial"/>
          <w:sz w:val="24"/>
          <w:szCs w:val="24"/>
        </w:rPr>
        <w:t>program</w:t>
      </w:r>
      <w:r w:rsidR="006F109A" w:rsidRPr="006F109A">
        <w:rPr>
          <w:rFonts w:ascii="Arial" w:hAnsi="Arial" w:cs="Arial"/>
          <w:sz w:val="24"/>
          <w:szCs w:val="24"/>
        </w:rPr>
        <w:t>u Erasmus+</w:t>
      </w:r>
      <w:r w:rsidRPr="006F109A">
        <w:rPr>
          <w:rFonts w:ascii="Arial" w:hAnsi="Arial" w:cs="Arial"/>
          <w:sz w:val="24"/>
          <w:szCs w:val="24"/>
        </w:rPr>
        <w:t xml:space="preserve">. W związku z sytuacją epidemiczną realizacja projektu została przesunięta na rok 2022. </w:t>
      </w:r>
      <w:r w:rsidR="006F109A" w:rsidRPr="006F109A">
        <w:rPr>
          <w:rFonts w:ascii="Arial" w:hAnsi="Arial" w:cs="Arial"/>
          <w:sz w:val="24"/>
          <w:szCs w:val="24"/>
        </w:rPr>
        <w:t xml:space="preserve">Podobna sytuacja miała miejsce w </w:t>
      </w:r>
      <w:r w:rsidRPr="006F109A">
        <w:rPr>
          <w:rFonts w:ascii="Arial" w:hAnsi="Arial" w:cs="Arial"/>
          <w:sz w:val="24"/>
          <w:szCs w:val="24"/>
        </w:rPr>
        <w:t>Zespo</w:t>
      </w:r>
      <w:r w:rsidR="006F109A" w:rsidRPr="006F109A">
        <w:rPr>
          <w:rFonts w:ascii="Arial" w:hAnsi="Arial" w:cs="Arial"/>
          <w:sz w:val="24"/>
          <w:szCs w:val="24"/>
        </w:rPr>
        <w:t>le</w:t>
      </w:r>
      <w:r w:rsidRPr="006F109A">
        <w:rPr>
          <w:rFonts w:ascii="Arial" w:hAnsi="Arial" w:cs="Arial"/>
          <w:sz w:val="24"/>
          <w:szCs w:val="24"/>
        </w:rPr>
        <w:t xml:space="preserve"> Szkół Samochodowych. Realizacja 3-tygodniowych staży dla 20 uczniów w branży samochodowej we Włoszech w ramach projektu pn. „Szkolenie i rozwijanie umiejętności zawodowych na przykładzie włoskich firm” </w:t>
      </w:r>
      <w:r w:rsidR="006F109A" w:rsidRPr="006F109A">
        <w:rPr>
          <w:rFonts w:ascii="Arial" w:hAnsi="Arial" w:cs="Arial"/>
          <w:sz w:val="24"/>
          <w:szCs w:val="24"/>
        </w:rPr>
        <w:t xml:space="preserve">w ramach programu  Erasmus+ </w:t>
      </w:r>
      <w:r w:rsidR="00DC5962">
        <w:rPr>
          <w:rFonts w:ascii="Arial" w:hAnsi="Arial" w:cs="Arial"/>
          <w:sz w:val="24"/>
          <w:szCs w:val="24"/>
        </w:rPr>
        <w:t>została przesunięta na </w:t>
      </w:r>
      <w:r w:rsidRPr="006F109A">
        <w:rPr>
          <w:rFonts w:ascii="Arial" w:hAnsi="Arial" w:cs="Arial"/>
          <w:sz w:val="24"/>
          <w:szCs w:val="24"/>
        </w:rPr>
        <w:t>2022 r.</w:t>
      </w:r>
    </w:p>
    <w:p w:rsidR="007E583B" w:rsidRPr="007E583B" w:rsidRDefault="007E583B" w:rsidP="00F05745">
      <w:pPr>
        <w:spacing w:after="0" w:line="269" w:lineRule="auto"/>
        <w:ind w:firstLine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7E583B">
        <w:rPr>
          <w:rFonts w:ascii="Arial" w:hAnsi="Arial" w:cs="Arial"/>
          <w:sz w:val="24"/>
          <w:szCs w:val="24"/>
        </w:rPr>
        <w:t>Powiatowy Urząd Pracy w</w:t>
      </w:r>
      <w:r w:rsidRPr="007E583B">
        <w:rPr>
          <w:rFonts w:ascii="Times New Roman" w:hAnsi="Times New Roman"/>
          <w:sz w:val="24"/>
          <w:szCs w:val="24"/>
        </w:rPr>
        <w:t xml:space="preserve"> </w:t>
      </w:r>
      <w:r w:rsidRPr="007E583B">
        <w:rPr>
          <w:rFonts w:ascii="Arial" w:hAnsi="Arial" w:cs="Arial"/>
          <w:sz w:val="24"/>
          <w:szCs w:val="24"/>
        </w:rPr>
        <w:t>celu umożliwienia osobom aktywnym zawodowo podnosze</w:t>
      </w:r>
      <w:r>
        <w:rPr>
          <w:rFonts w:ascii="Arial" w:hAnsi="Arial" w:cs="Arial"/>
          <w:sz w:val="24"/>
          <w:szCs w:val="24"/>
        </w:rPr>
        <w:t>nia kwalifikacji i umiejętności organizował d</w:t>
      </w:r>
      <w:r w:rsidRPr="007E583B">
        <w:rPr>
          <w:rFonts w:ascii="Arial" w:hAnsi="Arial" w:cs="Arial"/>
          <w:sz w:val="24"/>
          <w:szCs w:val="24"/>
        </w:rPr>
        <w:t>la osób bezrobotnych i poszukujących pracy szkolenia oraz staże</w:t>
      </w:r>
      <w:r>
        <w:rPr>
          <w:rFonts w:ascii="Arial" w:hAnsi="Arial" w:cs="Arial"/>
          <w:sz w:val="24"/>
          <w:szCs w:val="24"/>
        </w:rPr>
        <w:t xml:space="preserve">, natomiast dla </w:t>
      </w:r>
      <w:r w:rsidRPr="007E583B">
        <w:rPr>
          <w:rFonts w:ascii="Arial" w:hAnsi="Arial" w:cs="Arial"/>
          <w:sz w:val="24"/>
          <w:szCs w:val="24"/>
        </w:rPr>
        <w:t xml:space="preserve">pracowników i pracodawców szkolenia oraz studia podyplomowe w ramach Krajowego Funduszu Szkoleniowego. </w:t>
      </w:r>
    </w:p>
    <w:p w:rsidR="007E583B" w:rsidRDefault="00BF3927" w:rsidP="00F05745">
      <w:pPr>
        <w:spacing w:after="0" w:line="269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7E583B" w:rsidRPr="007E583B">
        <w:rPr>
          <w:rFonts w:ascii="Arial" w:hAnsi="Arial" w:cs="Arial"/>
          <w:sz w:val="24"/>
          <w:szCs w:val="24"/>
        </w:rPr>
        <w:t>Szkolenia były organizo</w:t>
      </w:r>
      <w:r w:rsidR="00D13187">
        <w:rPr>
          <w:rFonts w:ascii="Arial" w:hAnsi="Arial" w:cs="Arial"/>
          <w:sz w:val="24"/>
          <w:szCs w:val="24"/>
        </w:rPr>
        <w:t>wane w formie indywidulanej</w:t>
      </w:r>
      <w:r w:rsidR="007E583B" w:rsidRPr="007E583B">
        <w:rPr>
          <w:rFonts w:ascii="Arial" w:hAnsi="Arial" w:cs="Arial"/>
          <w:sz w:val="24"/>
          <w:szCs w:val="24"/>
        </w:rPr>
        <w:t xml:space="preserve"> pod konkretne potrzeby osób bezrobotnych, a także pracodawców.</w:t>
      </w:r>
      <w:r w:rsidR="00BE0E22" w:rsidRPr="00BE0E22">
        <w:rPr>
          <w:rFonts w:ascii="Arial" w:hAnsi="Arial" w:cs="Arial"/>
          <w:sz w:val="24"/>
          <w:szCs w:val="24"/>
        </w:rPr>
        <w:t xml:space="preserve"> Główne kierunki szkoleń dotyczyły uzyskania prawa jazdy kat. C i D</w:t>
      </w:r>
      <w:r w:rsidR="00932C7D">
        <w:rPr>
          <w:rFonts w:ascii="Arial" w:hAnsi="Arial" w:cs="Arial"/>
          <w:sz w:val="24"/>
          <w:szCs w:val="24"/>
        </w:rPr>
        <w:t xml:space="preserve"> oraz</w:t>
      </w:r>
      <w:r w:rsidR="00BE0E22">
        <w:rPr>
          <w:rFonts w:ascii="Arial" w:hAnsi="Arial" w:cs="Arial"/>
          <w:sz w:val="24"/>
          <w:szCs w:val="24"/>
        </w:rPr>
        <w:t xml:space="preserve"> </w:t>
      </w:r>
      <w:r w:rsidR="00BE0E22" w:rsidRPr="00BE0E22">
        <w:rPr>
          <w:rFonts w:ascii="Arial" w:hAnsi="Arial" w:cs="Arial"/>
          <w:sz w:val="24"/>
          <w:szCs w:val="24"/>
        </w:rPr>
        <w:t>uprawnień do kierowania wózków jezdniowych</w:t>
      </w:r>
      <w:r w:rsidR="00BE0E22">
        <w:rPr>
          <w:rFonts w:ascii="Arial" w:hAnsi="Arial" w:cs="Arial"/>
          <w:sz w:val="24"/>
          <w:szCs w:val="24"/>
        </w:rPr>
        <w:t xml:space="preserve">. Ponadto szkolono osoby ubiegające się o posadę opiekunki w żłobku, fryzjera </w:t>
      </w:r>
      <w:r w:rsidR="00BE0E22" w:rsidRPr="00BE0E22">
        <w:rPr>
          <w:rFonts w:ascii="Arial" w:hAnsi="Arial" w:cs="Arial"/>
          <w:sz w:val="24"/>
          <w:szCs w:val="24"/>
        </w:rPr>
        <w:t xml:space="preserve">i </w:t>
      </w:r>
      <w:r w:rsidR="00BE0E22">
        <w:rPr>
          <w:rFonts w:ascii="Arial" w:hAnsi="Arial" w:cs="Arial"/>
          <w:sz w:val="24"/>
          <w:szCs w:val="24"/>
        </w:rPr>
        <w:t xml:space="preserve">maszynisty. </w:t>
      </w:r>
    </w:p>
    <w:p w:rsidR="00101A67" w:rsidRDefault="00101A67" w:rsidP="00F05745">
      <w:pPr>
        <w:spacing w:after="0" w:line="269" w:lineRule="auto"/>
        <w:jc w:val="both"/>
        <w:rPr>
          <w:rFonts w:ascii="Arial" w:hAnsi="Arial" w:cs="Arial"/>
          <w:sz w:val="24"/>
          <w:szCs w:val="24"/>
        </w:rPr>
      </w:pPr>
    </w:p>
    <w:p w:rsidR="00101A67" w:rsidRDefault="00101A67" w:rsidP="00F05745">
      <w:pPr>
        <w:spacing w:after="0" w:line="269" w:lineRule="auto"/>
        <w:jc w:val="both"/>
        <w:rPr>
          <w:rFonts w:ascii="Arial" w:hAnsi="Arial" w:cs="Arial"/>
          <w:sz w:val="24"/>
          <w:szCs w:val="24"/>
        </w:rPr>
      </w:pPr>
    </w:p>
    <w:p w:rsidR="00101A67" w:rsidRPr="007E583B" w:rsidRDefault="00101A67" w:rsidP="00F05745">
      <w:pPr>
        <w:spacing w:after="0" w:line="269" w:lineRule="auto"/>
        <w:jc w:val="both"/>
        <w:rPr>
          <w:rFonts w:ascii="Arial" w:hAnsi="Arial" w:cs="Arial"/>
          <w:sz w:val="24"/>
          <w:szCs w:val="24"/>
        </w:rPr>
      </w:pPr>
    </w:p>
    <w:p w:rsidR="007E583B" w:rsidRPr="00FC1060" w:rsidRDefault="007E583B" w:rsidP="00BE0E22">
      <w:pPr>
        <w:spacing w:after="0" w:line="276" w:lineRule="auto"/>
        <w:jc w:val="center"/>
        <w:rPr>
          <w:rFonts w:ascii="Arial" w:hAnsi="Arial" w:cs="Arial"/>
        </w:rPr>
      </w:pPr>
      <w:r w:rsidRPr="00FC1060">
        <w:rPr>
          <w:rFonts w:ascii="Arial" w:hAnsi="Arial" w:cs="Arial"/>
        </w:rPr>
        <w:lastRenderedPageBreak/>
        <w:t>Liczba uczestników szkoleń w 2021 r.</w:t>
      </w: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38"/>
        <w:gridCol w:w="1831"/>
        <w:gridCol w:w="993"/>
        <w:gridCol w:w="992"/>
        <w:gridCol w:w="3118"/>
      </w:tblGrid>
      <w:tr w:rsidR="007E583B" w:rsidRPr="007E583B" w:rsidTr="00F05745">
        <w:trPr>
          <w:trHeight w:val="799"/>
        </w:trPr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  <w:hideMark/>
          </w:tcPr>
          <w:p w:rsidR="007E583B" w:rsidRPr="0029703E" w:rsidRDefault="007E583B" w:rsidP="00984DBA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29703E">
              <w:rPr>
                <w:rFonts w:ascii="Arial" w:hAnsi="Arial" w:cs="Arial"/>
                <w:bCs/>
                <w:sz w:val="20"/>
                <w:szCs w:val="20"/>
              </w:rPr>
              <w:t>Wyszczególnienie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7E583B" w:rsidRPr="0029703E" w:rsidRDefault="007E583B" w:rsidP="00984DBA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29703E">
              <w:rPr>
                <w:rFonts w:ascii="Arial" w:hAnsi="Arial" w:cs="Arial"/>
                <w:bCs/>
                <w:sz w:val="20"/>
                <w:szCs w:val="20"/>
              </w:rPr>
              <w:t>powiat grodzki (miasto Legnica)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7E583B" w:rsidRPr="0029703E" w:rsidRDefault="007E583B" w:rsidP="00984DBA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29703E">
              <w:rPr>
                <w:rFonts w:ascii="Arial" w:hAnsi="Arial" w:cs="Arial"/>
                <w:bCs/>
                <w:sz w:val="20"/>
                <w:szCs w:val="20"/>
              </w:rPr>
              <w:t>powiat ziemski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7E583B" w:rsidRPr="0029703E" w:rsidRDefault="007E583B" w:rsidP="00984DBA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29703E">
              <w:rPr>
                <w:rFonts w:ascii="Arial" w:hAnsi="Arial" w:cs="Arial"/>
                <w:bCs/>
                <w:sz w:val="20"/>
                <w:szCs w:val="20"/>
              </w:rPr>
              <w:t>ogółem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  <w:hideMark/>
          </w:tcPr>
          <w:p w:rsidR="007E583B" w:rsidRPr="0029703E" w:rsidRDefault="007E583B" w:rsidP="00984DBA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29703E">
              <w:rPr>
                <w:rFonts w:ascii="Arial" w:hAnsi="Arial" w:cs="Arial"/>
                <w:bCs/>
                <w:sz w:val="20"/>
                <w:szCs w:val="20"/>
              </w:rPr>
              <w:t>Źródło finansowania</w:t>
            </w:r>
          </w:p>
        </w:tc>
      </w:tr>
      <w:tr w:rsidR="007E583B" w:rsidRPr="007E583B" w:rsidTr="00F05745">
        <w:trPr>
          <w:trHeight w:hRule="exact" w:val="858"/>
        </w:trPr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  <w:hideMark/>
          </w:tcPr>
          <w:p w:rsidR="007E583B" w:rsidRPr="0029703E" w:rsidRDefault="007E583B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29703E">
              <w:rPr>
                <w:rFonts w:ascii="Arial" w:hAnsi="Arial" w:cs="Arial"/>
                <w:bCs/>
                <w:sz w:val="20"/>
                <w:szCs w:val="20"/>
              </w:rPr>
              <w:t>Bezrobotni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583B" w:rsidRPr="0029703E" w:rsidRDefault="00BF3927" w:rsidP="00BF3927">
            <w:pPr>
              <w:spacing w:after="0"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583B" w:rsidRPr="0029703E" w:rsidRDefault="00BF3927" w:rsidP="00BF3927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32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583B" w:rsidRPr="0029703E" w:rsidRDefault="00BF3927" w:rsidP="00BF3927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81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583B" w:rsidRPr="0029703E" w:rsidRDefault="007E583B" w:rsidP="00E5452E">
            <w:pPr>
              <w:numPr>
                <w:ilvl w:val="0"/>
                <w:numId w:val="36"/>
              </w:numPr>
              <w:spacing w:after="0" w:line="276" w:lineRule="auto"/>
              <w:ind w:left="257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29703E">
              <w:rPr>
                <w:rFonts w:ascii="Arial" w:hAnsi="Arial" w:cs="Arial"/>
                <w:bCs/>
                <w:sz w:val="20"/>
                <w:szCs w:val="20"/>
              </w:rPr>
              <w:t>Fundusz Pracy – Algorytm,</w:t>
            </w:r>
          </w:p>
          <w:p w:rsidR="007E583B" w:rsidRPr="0029703E" w:rsidRDefault="007E583B" w:rsidP="00E5452E">
            <w:pPr>
              <w:numPr>
                <w:ilvl w:val="0"/>
                <w:numId w:val="36"/>
              </w:numPr>
              <w:spacing w:after="0" w:line="276" w:lineRule="auto"/>
              <w:ind w:left="257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29703E">
              <w:rPr>
                <w:rFonts w:ascii="Arial" w:hAnsi="Arial" w:cs="Arial"/>
                <w:bCs/>
                <w:sz w:val="20"/>
                <w:szCs w:val="20"/>
              </w:rPr>
              <w:t>Europejski Fundusz Społeczny,</w:t>
            </w:r>
          </w:p>
        </w:tc>
      </w:tr>
    </w:tbl>
    <w:p w:rsidR="00D13187" w:rsidRPr="00D13187" w:rsidRDefault="00D13187" w:rsidP="00D13187">
      <w:pPr>
        <w:spacing w:after="0" w:line="276" w:lineRule="auto"/>
        <w:jc w:val="both"/>
        <w:rPr>
          <w:rFonts w:ascii="Arial" w:hAnsi="Arial" w:cs="Arial"/>
          <w:i/>
        </w:rPr>
      </w:pPr>
      <w:r w:rsidRPr="00D13187">
        <w:rPr>
          <w:rFonts w:ascii="Arial" w:hAnsi="Arial" w:cs="Arial"/>
          <w:i/>
        </w:rPr>
        <w:t>Źródło: Powiatowy Urząd Pracy Legnica</w:t>
      </w:r>
    </w:p>
    <w:p w:rsidR="00F10231" w:rsidRDefault="00F10231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BF3927" w:rsidRPr="00BF3927" w:rsidRDefault="00BF3927" w:rsidP="00BF3927">
      <w:p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ab/>
      </w:r>
      <w:r w:rsidRPr="00BF3927">
        <w:rPr>
          <w:rFonts w:ascii="Arial" w:hAnsi="Arial" w:cs="Arial"/>
          <w:bCs/>
          <w:sz w:val="24"/>
          <w:szCs w:val="24"/>
        </w:rPr>
        <w:t>Inną formą aktywizacji zawodowej były staże, które umożliwiły osobom bezrobotnym lub poszukującym pracy nabycie umiejętności zawodowych do wykonywania pracy na określonych stanowiskach. W 202</w:t>
      </w:r>
      <w:r>
        <w:rPr>
          <w:rFonts w:ascii="Arial" w:hAnsi="Arial" w:cs="Arial"/>
          <w:bCs/>
          <w:sz w:val="24"/>
          <w:szCs w:val="24"/>
        </w:rPr>
        <w:t>1</w:t>
      </w:r>
      <w:r w:rsidRPr="00BF3927">
        <w:rPr>
          <w:rFonts w:ascii="Arial" w:hAnsi="Arial" w:cs="Arial"/>
          <w:bCs/>
          <w:sz w:val="24"/>
          <w:szCs w:val="24"/>
        </w:rPr>
        <w:t xml:space="preserve"> roku zostały zorganizowane przede wszystkim dla stanowisk:</w:t>
      </w:r>
    </w:p>
    <w:p w:rsidR="00BF3927" w:rsidRPr="00BF3927" w:rsidRDefault="00BF3927" w:rsidP="00E5452E">
      <w:pPr>
        <w:numPr>
          <w:ilvl w:val="0"/>
          <w:numId w:val="37"/>
        </w:num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 w:rsidRPr="00BF3927">
        <w:rPr>
          <w:rFonts w:ascii="Arial" w:hAnsi="Arial" w:cs="Arial"/>
          <w:bCs/>
          <w:sz w:val="24"/>
          <w:szCs w:val="24"/>
        </w:rPr>
        <w:t>pomoc administracyjna,</w:t>
      </w:r>
    </w:p>
    <w:p w:rsidR="00BF3927" w:rsidRPr="00BF3927" w:rsidRDefault="00BF3927" w:rsidP="00E5452E">
      <w:pPr>
        <w:numPr>
          <w:ilvl w:val="0"/>
          <w:numId w:val="37"/>
        </w:num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 w:rsidRPr="00BF3927">
        <w:rPr>
          <w:rFonts w:ascii="Arial" w:hAnsi="Arial" w:cs="Arial"/>
          <w:bCs/>
          <w:sz w:val="24"/>
          <w:szCs w:val="24"/>
        </w:rPr>
        <w:t>pracownik obsługi biurowej,</w:t>
      </w:r>
    </w:p>
    <w:p w:rsidR="00BF3927" w:rsidRPr="00BF3927" w:rsidRDefault="00BF3927" w:rsidP="00E5452E">
      <w:pPr>
        <w:numPr>
          <w:ilvl w:val="0"/>
          <w:numId w:val="37"/>
        </w:num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 w:rsidRPr="00BF3927">
        <w:rPr>
          <w:rFonts w:ascii="Arial" w:hAnsi="Arial" w:cs="Arial"/>
          <w:bCs/>
          <w:sz w:val="24"/>
          <w:szCs w:val="24"/>
        </w:rPr>
        <w:t>pracownik kancelaryjny,</w:t>
      </w:r>
    </w:p>
    <w:p w:rsidR="00BF3927" w:rsidRPr="00BF3927" w:rsidRDefault="00BF3927" w:rsidP="00E5452E">
      <w:pPr>
        <w:numPr>
          <w:ilvl w:val="0"/>
          <w:numId w:val="37"/>
        </w:num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 w:rsidRPr="00BF3927">
        <w:rPr>
          <w:rFonts w:ascii="Arial" w:hAnsi="Arial" w:cs="Arial"/>
          <w:bCs/>
          <w:sz w:val="24"/>
          <w:szCs w:val="24"/>
        </w:rPr>
        <w:t>doradca klienta,</w:t>
      </w:r>
    </w:p>
    <w:p w:rsidR="00BF3927" w:rsidRPr="00BF3927" w:rsidRDefault="00BF3927" w:rsidP="00E5452E">
      <w:pPr>
        <w:numPr>
          <w:ilvl w:val="0"/>
          <w:numId w:val="37"/>
        </w:num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 w:rsidRPr="00BF3927">
        <w:rPr>
          <w:rFonts w:ascii="Arial" w:hAnsi="Arial" w:cs="Arial"/>
          <w:bCs/>
          <w:sz w:val="24"/>
          <w:szCs w:val="24"/>
        </w:rPr>
        <w:t>sprzedawca,</w:t>
      </w:r>
    </w:p>
    <w:p w:rsidR="00BF3927" w:rsidRPr="00BF3927" w:rsidRDefault="00BF3927" w:rsidP="00E5452E">
      <w:pPr>
        <w:numPr>
          <w:ilvl w:val="0"/>
          <w:numId w:val="37"/>
        </w:num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 w:rsidRPr="00BF3927">
        <w:rPr>
          <w:rFonts w:ascii="Arial" w:hAnsi="Arial" w:cs="Arial"/>
          <w:bCs/>
          <w:sz w:val="24"/>
          <w:szCs w:val="24"/>
        </w:rPr>
        <w:t>rejestratorka medyczna,</w:t>
      </w:r>
    </w:p>
    <w:p w:rsidR="00BF3927" w:rsidRPr="00BF3927" w:rsidRDefault="00BF3927" w:rsidP="00E5452E">
      <w:pPr>
        <w:numPr>
          <w:ilvl w:val="0"/>
          <w:numId w:val="37"/>
        </w:num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 w:rsidRPr="00BF3927">
        <w:rPr>
          <w:rFonts w:ascii="Arial" w:hAnsi="Arial" w:cs="Arial"/>
          <w:bCs/>
          <w:sz w:val="24"/>
          <w:szCs w:val="24"/>
        </w:rPr>
        <w:t>kosmetyczka,</w:t>
      </w:r>
    </w:p>
    <w:p w:rsidR="00BF3927" w:rsidRPr="00BF3927" w:rsidRDefault="00BF3927" w:rsidP="00E5452E">
      <w:pPr>
        <w:numPr>
          <w:ilvl w:val="0"/>
          <w:numId w:val="37"/>
        </w:num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 w:rsidRPr="00BF3927">
        <w:rPr>
          <w:rFonts w:ascii="Arial" w:hAnsi="Arial" w:cs="Arial"/>
          <w:bCs/>
          <w:sz w:val="24"/>
          <w:szCs w:val="24"/>
        </w:rPr>
        <w:t>fryzjer,</w:t>
      </w:r>
    </w:p>
    <w:p w:rsidR="00BF3927" w:rsidRPr="00BF3927" w:rsidRDefault="00BF3927" w:rsidP="00E5452E">
      <w:pPr>
        <w:numPr>
          <w:ilvl w:val="0"/>
          <w:numId w:val="37"/>
        </w:num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 w:rsidRPr="00BF3927">
        <w:rPr>
          <w:rFonts w:ascii="Arial" w:hAnsi="Arial" w:cs="Arial"/>
          <w:bCs/>
          <w:sz w:val="24"/>
          <w:szCs w:val="24"/>
        </w:rPr>
        <w:t>robotnik budowlany,</w:t>
      </w:r>
    </w:p>
    <w:p w:rsidR="00BF3927" w:rsidRPr="00BF3927" w:rsidRDefault="00BF3927" w:rsidP="00E5452E">
      <w:pPr>
        <w:numPr>
          <w:ilvl w:val="0"/>
          <w:numId w:val="37"/>
        </w:num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 w:rsidRPr="00BF3927">
        <w:rPr>
          <w:rFonts w:ascii="Arial" w:hAnsi="Arial" w:cs="Arial"/>
          <w:bCs/>
          <w:sz w:val="24"/>
          <w:szCs w:val="24"/>
        </w:rPr>
        <w:t>asystent nauczyciela przedszkol</w:t>
      </w:r>
      <w:r w:rsidR="00FC1060">
        <w:rPr>
          <w:rFonts w:ascii="Arial" w:hAnsi="Arial" w:cs="Arial"/>
          <w:bCs/>
          <w:sz w:val="24"/>
          <w:szCs w:val="24"/>
        </w:rPr>
        <w:t>nego</w:t>
      </w:r>
      <w:r w:rsidRPr="00BF3927">
        <w:rPr>
          <w:rFonts w:ascii="Arial" w:hAnsi="Arial" w:cs="Arial"/>
          <w:bCs/>
          <w:sz w:val="24"/>
          <w:szCs w:val="24"/>
        </w:rPr>
        <w:t xml:space="preserve">. </w:t>
      </w:r>
    </w:p>
    <w:p w:rsidR="00F10231" w:rsidRDefault="00F10231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FC1060" w:rsidRPr="00FC1060" w:rsidRDefault="00FC1060" w:rsidP="00FC1060">
      <w:pPr>
        <w:spacing w:after="0" w:line="276" w:lineRule="auto"/>
        <w:jc w:val="center"/>
        <w:rPr>
          <w:rFonts w:ascii="Arial" w:hAnsi="Arial" w:cs="Arial"/>
        </w:rPr>
      </w:pPr>
      <w:r w:rsidRPr="00FC1060">
        <w:rPr>
          <w:rFonts w:ascii="Arial" w:hAnsi="Arial" w:cs="Arial"/>
        </w:rPr>
        <w:t>Liczba uczestników staży w 202</w:t>
      </w:r>
      <w:r>
        <w:rPr>
          <w:rFonts w:ascii="Arial" w:hAnsi="Arial" w:cs="Arial"/>
        </w:rPr>
        <w:t>1</w:t>
      </w:r>
      <w:r w:rsidRPr="00FC1060">
        <w:rPr>
          <w:rFonts w:ascii="Arial" w:hAnsi="Arial" w:cs="Arial"/>
        </w:rPr>
        <w:t xml:space="preserve"> r.</w:t>
      </w: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43"/>
        <w:gridCol w:w="1559"/>
        <w:gridCol w:w="1134"/>
        <w:gridCol w:w="932"/>
        <w:gridCol w:w="3604"/>
      </w:tblGrid>
      <w:tr w:rsidR="00FC1060" w:rsidRPr="00FC1060" w:rsidTr="00DC61D9">
        <w:trPr>
          <w:trHeight w:val="840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  <w:hideMark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>Wyszczególnienie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sz w:val="20"/>
                <w:szCs w:val="20"/>
              </w:rPr>
              <w:t>powiat grodzki (miasto Legnica)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>powiat ziemski</w:t>
            </w:r>
          </w:p>
        </w:tc>
        <w:tc>
          <w:tcPr>
            <w:tcW w:w="9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>ogółem</w:t>
            </w:r>
          </w:p>
        </w:tc>
        <w:tc>
          <w:tcPr>
            <w:tcW w:w="3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  <w:hideMark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>Źródło finansowania</w:t>
            </w:r>
          </w:p>
        </w:tc>
      </w:tr>
      <w:tr w:rsidR="00FC1060" w:rsidRPr="00FC1060" w:rsidTr="00DC61D9">
        <w:trPr>
          <w:trHeight w:hRule="exact" w:val="733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  <w:hideMark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>Bezrobotni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  <w:r w:rsidRPr="00FC1060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>4</w:t>
            </w:r>
            <w:r>
              <w:rPr>
                <w:rFonts w:ascii="Arial" w:hAnsi="Arial" w:cs="Arial"/>
                <w:bCs/>
                <w:sz w:val="20"/>
                <w:szCs w:val="20"/>
              </w:rPr>
              <w:t>0</w:t>
            </w:r>
          </w:p>
        </w:tc>
        <w:tc>
          <w:tcPr>
            <w:tcW w:w="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95</w:t>
            </w:r>
          </w:p>
        </w:tc>
        <w:tc>
          <w:tcPr>
            <w:tcW w:w="3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1060" w:rsidRPr="00FC1060" w:rsidRDefault="00FC1060" w:rsidP="00E5452E">
            <w:pPr>
              <w:numPr>
                <w:ilvl w:val="0"/>
                <w:numId w:val="38"/>
              </w:numPr>
              <w:spacing w:after="0" w:line="276" w:lineRule="auto"/>
              <w:ind w:left="378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>Fundusz Pracy – Algorytm,</w:t>
            </w:r>
          </w:p>
          <w:p w:rsidR="00FC1060" w:rsidRPr="00FC1060" w:rsidRDefault="00FC1060" w:rsidP="00E5452E">
            <w:pPr>
              <w:numPr>
                <w:ilvl w:val="0"/>
                <w:numId w:val="38"/>
              </w:numPr>
              <w:spacing w:after="0" w:line="276" w:lineRule="auto"/>
              <w:ind w:left="378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>Europejski Fundusz Społeczny,</w:t>
            </w:r>
          </w:p>
        </w:tc>
      </w:tr>
      <w:tr w:rsidR="00FC1060" w:rsidRPr="00FC1060" w:rsidTr="00DC61D9">
        <w:trPr>
          <w:trHeight w:hRule="exact" w:val="842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  <w:hideMark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>Poszukujący pracy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C1060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>0</w:t>
            </w:r>
          </w:p>
        </w:tc>
        <w:tc>
          <w:tcPr>
            <w:tcW w:w="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>3</w:t>
            </w:r>
          </w:p>
        </w:tc>
        <w:tc>
          <w:tcPr>
            <w:tcW w:w="3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1060" w:rsidRPr="00FC1060" w:rsidRDefault="00FC1060" w:rsidP="00E5452E">
            <w:pPr>
              <w:numPr>
                <w:ilvl w:val="0"/>
                <w:numId w:val="39"/>
              </w:numPr>
              <w:spacing w:after="0" w:line="276" w:lineRule="auto"/>
              <w:ind w:left="378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 xml:space="preserve">Państwowy Fundusz Rehabilitacji Osób Niepełnosprawnych, </w:t>
            </w:r>
          </w:p>
        </w:tc>
      </w:tr>
      <w:tr w:rsidR="00FC1060" w:rsidRPr="00FC1060" w:rsidTr="00FC1060">
        <w:trPr>
          <w:trHeight w:hRule="exact" w:val="272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  <w:hideMark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>Razem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  <w:hideMark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  <w:r w:rsidRPr="00FC1060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  <w:hideMark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FC1060">
              <w:rPr>
                <w:rFonts w:ascii="Arial" w:hAnsi="Arial" w:cs="Arial"/>
                <w:bCs/>
                <w:sz w:val="20"/>
                <w:szCs w:val="20"/>
              </w:rPr>
              <w:t>4</w:t>
            </w:r>
            <w:r>
              <w:rPr>
                <w:rFonts w:ascii="Arial" w:hAnsi="Arial" w:cs="Arial"/>
                <w:bCs/>
                <w:sz w:val="20"/>
                <w:szCs w:val="20"/>
              </w:rPr>
              <w:t>0</w:t>
            </w:r>
          </w:p>
        </w:tc>
        <w:tc>
          <w:tcPr>
            <w:tcW w:w="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FC1060" w:rsidRPr="00FC1060" w:rsidRDefault="00FC1060" w:rsidP="00FC1060">
            <w:pPr>
              <w:spacing w:after="0" w:line="276" w:lineRule="auto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98</w:t>
            </w:r>
          </w:p>
        </w:tc>
        <w:tc>
          <w:tcPr>
            <w:tcW w:w="3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</w:tcPr>
          <w:p w:rsidR="00FC1060" w:rsidRPr="00FC1060" w:rsidRDefault="00FC1060" w:rsidP="00FC1060">
            <w:pPr>
              <w:spacing w:after="0" w:line="276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</w:tc>
      </w:tr>
    </w:tbl>
    <w:p w:rsidR="00D13187" w:rsidRPr="00D13187" w:rsidRDefault="00D13187" w:rsidP="00D13187">
      <w:pPr>
        <w:spacing w:after="0" w:line="276" w:lineRule="auto"/>
        <w:jc w:val="both"/>
        <w:rPr>
          <w:rFonts w:ascii="Arial" w:hAnsi="Arial" w:cs="Arial"/>
          <w:i/>
        </w:rPr>
      </w:pPr>
      <w:r w:rsidRPr="00D13187">
        <w:rPr>
          <w:rFonts w:ascii="Arial" w:hAnsi="Arial" w:cs="Arial"/>
          <w:i/>
        </w:rPr>
        <w:t>Źródło: Powiatowy Urząd Pracy Legnica</w:t>
      </w:r>
    </w:p>
    <w:p w:rsidR="00F10231" w:rsidRPr="00FC1060" w:rsidRDefault="00F10231" w:rsidP="008F05D8">
      <w:pPr>
        <w:spacing w:after="0" w:line="276" w:lineRule="auto"/>
        <w:jc w:val="both"/>
        <w:rPr>
          <w:rFonts w:ascii="Arial" w:hAnsi="Arial" w:cs="Arial"/>
          <w:sz w:val="20"/>
          <w:szCs w:val="20"/>
        </w:rPr>
      </w:pPr>
    </w:p>
    <w:p w:rsidR="00FC1060" w:rsidRPr="00FC1060" w:rsidRDefault="006A5E42" w:rsidP="00FC1060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FC1060" w:rsidRPr="00FC1060">
        <w:rPr>
          <w:rFonts w:ascii="Arial" w:hAnsi="Arial" w:cs="Arial"/>
          <w:sz w:val="24"/>
          <w:szCs w:val="24"/>
        </w:rPr>
        <w:t>Podnoszenie lub zmian</w:t>
      </w:r>
      <w:r w:rsidR="00B702A6">
        <w:rPr>
          <w:rFonts w:ascii="Arial" w:hAnsi="Arial" w:cs="Arial"/>
          <w:sz w:val="24"/>
          <w:szCs w:val="24"/>
        </w:rPr>
        <w:t>ę</w:t>
      </w:r>
      <w:r w:rsidR="00FC1060" w:rsidRPr="00FC1060">
        <w:rPr>
          <w:rFonts w:ascii="Arial" w:hAnsi="Arial" w:cs="Arial"/>
          <w:sz w:val="24"/>
          <w:szCs w:val="24"/>
        </w:rPr>
        <w:t xml:space="preserve"> kwalifikacji zawodowych </w:t>
      </w:r>
      <w:r>
        <w:rPr>
          <w:rFonts w:ascii="Arial" w:hAnsi="Arial" w:cs="Arial"/>
          <w:sz w:val="24"/>
          <w:szCs w:val="24"/>
        </w:rPr>
        <w:t xml:space="preserve">organizowano </w:t>
      </w:r>
      <w:r w:rsidR="00FC1060" w:rsidRPr="00FC1060">
        <w:rPr>
          <w:rFonts w:ascii="Arial" w:hAnsi="Arial" w:cs="Arial"/>
          <w:sz w:val="24"/>
          <w:szCs w:val="24"/>
        </w:rPr>
        <w:t>w ramach Krajowego Funduszu Szkoleniowego</w:t>
      </w:r>
      <w:r>
        <w:rPr>
          <w:rFonts w:ascii="Arial" w:hAnsi="Arial" w:cs="Arial"/>
          <w:sz w:val="24"/>
          <w:szCs w:val="24"/>
        </w:rPr>
        <w:t xml:space="preserve">. </w:t>
      </w:r>
      <w:r w:rsidR="00B702A6">
        <w:rPr>
          <w:rFonts w:ascii="Arial" w:hAnsi="Arial" w:cs="Arial"/>
          <w:sz w:val="24"/>
          <w:szCs w:val="24"/>
        </w:rPr>
        <w:t>Tak forma</w:t>
      </w:r>
      <w:r w:rsidR="00FC1060" w:rsidRPr="00FC1060">
        <w:rPr>
          <w:rFonts w:ascii="Arial" w:hAnsi="Arial" w:cs="Arial"/>
          <w:sz w:val="24"/>
          <w:szCs w:val="24"/>
        </w:rPr>
        <w:t xml:space="preserve"> zapobiega</w:t>
      </w:r>
      <w:r w:rsidR="00B702A6">
        <w:rPr>
          <w:rFonts w:ascii="Arial" w:hAnsi="Arial" w:cs="Arial"/>
          <w:sz w:val="24"/>
          <w:szCs w:val="24"/>
        </w:rPr>
        <w:t>ła</w:t>
      </w:r>
      <w:r w:rsidR="00FC1060" w:rsidRPr="00FC1060">
        <w:rPr>
          <w:rFonts w:ascii="Arial" w:hAnsi="Arial" w:cs="Arial"/>
          <w:sz w:val="24"/>
          <w:szCs w:val="24"/>
        </w:rPr>
        <w:t xml:space="preserve"> utracie zatrudnienia przez osoby pracujące na skutek kompetencji nieadekwatnych do wymagań dynamicznie zmieniającej się gospodarki. W roku 2021 zorganizowan</w:t>
      </w:r>
      <w:r w:rsidR="00D13187">
        <w:rPr>
          <w:rFonts w:ascii="Arial" w:hAnsi="Arial" w:cs="Arial"/>
          <w:sz w:val="24"/>
          <w:szCs w:val="24"/>
        </w:rPr>
        <w:t>o</w:t>
      </w:r>
      <w:r w:rsidR="00FC1060" w:rsidRPr="00FC1060">
        <w:rPr>
          <w:rFonts w:ascii="Arial" w:hAnsi="Arial" w:cs="Arial"/>
          <w:sz w:val="24"/>
          <w:szCs w:val="24"/>
        </w:rPr>
        <w:t xml:space="preserve"> kształcenie ustawiczne dla 546 pracowników oraz 44 pracodawców. Kształcenie obejmowało przede wszystkim zawody deficytowe i dotyczyło</w:t>
      </w:r>
      <w:r w:rsidR="00420132">
        <w:rPr>
          <w:rFonts w:ascii="Arial" w:hAnsi="Arial" w:cs="Arial"/>
          <w:sz w:val="24"/>
          <w:szCs w:val="24"/>
        </w:rPr>
        <w:t xml:space="preserve"> kierunków w zakresie:</w:t>
      </w:r>
    </w:p>
    <w:p w:rsidR="00FC1060" w:rsidRPr="00FC1060" w:rsidRDefault="00FC1060" w:rsidP="00E5452E">
      <w:pPr>
        <w:numPr>
          <w:ilvl w:val="0"/>
          <w:numId w:val="40"/>
        </w:numPr>
        <w:spacing w:after="0" w:line="276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FC1060">
        <w:rPr>
          <w:rFonts w:ascii="Arial" w:hAnsi="Arial" w:cs="Arial"/>
          <w:sz w:val="24"/>
          <w:szCs w:val="24"/>
        </w:rPr>
        <w:t>obsług</w:t>
      </w:r>
      <w:r w:rsidR="00420132">
        <w:rPr>
          <w:rFonts w:ascii="Arial" w:hAnsi="Arial" w:cs="Arial"/>
          <w:sz w:val="24"/>
          <w:szCs w:val="24"/>
        </w:rPr>
        <w:t>i</w:t>
      </w:r>
      <w:r w:rsidRPr="00FC1060">
        <w:rPr>
          <w:rFonts w:ascii="Arial" w:hAnsi="Arial" w:cs="Arial"/>
          <w:sz w:val="24"/>
          <w:szCs w:val="24"/>
        </w:rPr>
        <w:t xml:space="preserve"> maszyn,</w:t>
      </w:r>
    </w:p>
    <w:p w:rsidR="00FC1060" w:rsidRPr="00FC1060" w:rsidRDefault="00FC1060" w:rsidP="00E5452E">
      <w:pPr>
        <w:numPr>
          <w:ilvl w:val="0"/>
          <w:numId w:val="40"/>
        </w:numPr>
        <w:spacing w:after="0" w:line="276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FC1060">
        <w:rPr>
          <w:rFonts w:ascii="Arial" w:hAnsi="Arial" w:cs="Arial"/>
          <w:sz w:val="24"/>
          <w:szCs w:val="24"/>
        </w:rPr>
        <w:t>fizjoterapi</w:t>
      </w:r>
      <w:r w:rsidR="00420132">
        <w:rPr>
          <w:rFonts w:ascii="Arial" w:hAnsi="Arial" w:cs="Arial"/>
          <w:sz w:val="24"/>
          <w:szCs w:val="24"/>
        </w:rPr>
        <w:t>i</w:t>
      </w:r>
      <w:r w:rsidRPr="00FC1060">
        <w:rPr>
          <w:rFonts w:ascii="Arial" w:hAnsi="Arial" w:cs="Arial"/>
          <w:sz w:val="24"/>
          <w:szCs w:val="24"/>
        </w:rPr>
        <w:t>,</w:t>
      </w:r>
    </w:p>
    <w:p w:rsidR="00FC1060" w:rsidRPr="00FC1060" w:rsidRDefault="00FC1060" w:rsidP="00E5452E">
      <w:pPr>
        <w:numPr>
          <w:ilvl w:val="0"/>
          <w:numId w:val="40"/>
        </w:numPr>
        <w:spacing w:after="0" w:line="276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FC1060">
        <w:rPr>
          <w:rFonts w:ascii="Arial" w:hAnsi="Arial" w:cs="Arial"/>
          <w:sz w:val="24"/>
          <w:szCs w:val="24"/>
        </w:rPr>
        <w:t>księgowoś</w:t>
      </w:r>
      <w:r w:rsidR="00420132">
        <w:rPr>
          <w:rFonts w:ascii="Arial" w:hAnsi="Arial" w:cs="Arial"/>
          <w:sz w:val="24"/>
          <w:szCs w:val="24"/>
        </w:rPr>
        <w:t>ci</w:t>
      </w:r>
      <w:r w:rsidRPr="00FC1060">
        <w:rPr>
          <w:rFonts w:ascii="Arial" w:hAnsi="Arial" w:cs="Arial"/>
          <w:sz w:val="24"/>
          <w:szCs w:val="24"/>
        </w:rPr>
        <w:t xml:space="preserve"> i podatk</w:t>
      </w:r>
      <w:r w:rsidR="00420132">
        <w:rPr>
          <w:rFonts w:ascii="Arial" w:hAnsi="Arial" w:cs="Arial"/>
          <w:sz w:val="24"/>
          <w:szCs w:val="24"/>
        </w:rPr>
        <w:t>ów</w:t>
      </w:r>
      <w:r w:rsidRPr="00FC1060">
        <w:rPr>
          <w:rFonts w:ascii="Arial" w:hAnsi="Arial" w:cs="Arial"/>
          <w:sz w:val="24"/>
          <w:szCs w:val="24"/>
        </w:rPr>
        <w:t>,</w:t>
      </w:r>
    </w:p>
    <w:p w:rsidR="00FC1060" w:rsidRPr="00FC1060" w:rsidRDefault="00FC1060" w:rsidP="00E5452E">
      <w:pPr>
        <w:numPr>
          <w:ilvl w:val="0"/>
          <w:numId w:val="40"/>
        </w:numPr>
        <w:spacing w:after="0" w:line="276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FC1060">
        <w:rPr>
          <w:rFonts w:ascii="Arial" w:hAnsi="Arial" w:cs="Arial"/>
          <w:sz w:val="24"/>
          <w:szCs w:val="24"/>
        </w:rPr>
        <w:lastRenderedPageBreak/>
        <w:t>kadr i płac,</w:t>
      </w:r>
    </w:p>
    <w:p w:rsidR="00FC1060" w:rsidRPr="00FC1060" w:rsidRDefault="00FC1060" w:rsidP="00E5452E">
      <w:pPr>
        <w:numPr>
          <w:ilvl w:val="0"/>
          <w:numId w:val="40"/>
        </w:numPr>
        <w:spacing w:after="0" w:line="276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FC1060">
        <w:rPr>
          <w:rFonts w:ascii="Arial" w:hAnsi="Arial" w:cs="Arial"/>
          <w:sz w:val="24"/>
          <w:szCs w:val="24"/>
        </w:rPr>
        <w:t>obsług</w:t>
      </w:r>
      <w:r w:rsidR="00420132">
        <w:rPr>
          <w:rFonts w:ascii="Arial" w:hAnsi="Arial" w:cs="Arial"/>
          <w:sz w:val="24"/>
          <w:szCs w:val="24"/>
        </w:rPr>
        <w:t>i</w:t>
      </w:r>
      <w:r w:rsidRPr="00FC1060">
        <w:rPr>
          <w:rFonts w:ascii="Arial" w:hAnsi="Arial" w:cs="Arial"/>
          <w:sz w:val="24"/>
          <w:szCs w:val="24"/>
        </w:rPr>
        <w:t xml:space="preserve"> program</w:t>
      </w:r>
      <w:r w:rsidR="00420132">
        <w:rPr>
          <w:rFonts w:ascii="Arial" w:hAnsi="Arial" w:cs="Arial"/>
          <w:sz w:val="24"/>
          <w:szCs w:val="24"/>
        </w:rPr>
        <w:t>ów arkuszy kalkulacyjnych</w:t>
      </w:r>
      <w:r w:rsidRPr="00FC1060">
        <w:rPr>
          <w:rFonts w:ascii="Arial" w:hAnsi="Arial" w:cs="Arial"/>
          <w:sz w:val="24"/>
          <w:szCs w:val="24"/>
        </w:rPr>
        <w:t>,</w:t>
      </w:r>
    </w:p>
    <w:p w:rsidR="00FC1060" w:rsidRPr="00FC1060" w:rsidRDefault="00FC1060" w:rsidP="00E5452E">
      <w:pPr>
        <w:numPr>
          <w:ilvl w:val="0"/>
          <w:numId w:val="40"/>
        </w:numPr>
        <w:spacing w:after="0" w:line="276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FC1060">
        <w:rPr>
          <w:rFonts w:ascii="Arial" w:hAnsi="Arial" w:cs="Arial"/>
          <w:sz w:val="24"/>
          <w:szCs w:val="24"/>
        </w:rPr>
        <w:t>medi</w:t>
      </w:r>
      <w:r w:rsidR="00420132">
        <w:rPr>
          <w:rFonts w:ascii="Arial" w:hAnsi="Arial" w:cs="Arial"/>
          <w:sz w:val="24"/>
          <w:szCs w:val="24"/>
        </w:rPr>
        <w:t>ów</w:t>
      </w:r>
      <w:r w:rsidRPr="00FC1060">
        <w:rPr>
          <w:rFonts w:ascii="Arial" w:hAnsi="Arial" w:cs="Arial"/>
          <w:sz w:val="24"/>
          <w:szCs w:val="24"/>
        </w:rPr>
        <w:t xml:space="preserve"> cyfrow</w:t>
      </w:r>
      <w:r w:rsidR="00420132">
        <w:rPr>
          <w:rFonts w:ascii="Arial" w:hAnsi="Arial" w:cs="Arial"/>
          <w:sz w:val="24"/>
          <w:szCs w:val="24"/>
        </w:rPr>
        <w:t>ych</w:t>
      </w:r>
      <w:r w:rsidRPr="00FC1060">
        <w:rPr>
          <w:rFonts w:ascii="Arial" w:hAnsi="Arial" w:cs="Arial"/>
          <w:sz w:val="24"/>
          <w:szCs w:val="24"/>
        </w:rPr>
        <w:t>,</w:t>
      </w:r>
    </w:p>
    <w:p w:rsidR="00FC1060" w:rsidRPr="00E5452E" w:rsidRDefault="00FC1060" w:rsidP="00E5452E">
      <w:pPr>
        <w:numPr>
          <w:ilvl w:val="0"/>
          <w:numId w:val="40"/>
        </w:numPr>
        <w:spacing w:after="0" w:line="276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FC1060">
        <w:rPr>
          <w:rFonts w:ascii="Arial" w:hAnsi="Arial" w:cs="Arial"/>
          <w:sz w:val="24"/>
          <w:szCs w:val="24"/>
        </w:rPr>
        <w:t>kierowani</w:t>
      </w:r>
      <w:r w:rsidR="00420132">
        <w:rPr>
          <w:rFonts w:ascii="Arial" w:hAnsi="Arial" w:cs="Arial"/>
          <w:sz w:val="24"/>
          <w:szCs w:val="24"/>
        </w:rPr>
        <w:t>a</w:t>
      </w:r>
      <w:r w:rsidRPr="00FC1060">
        <w:rPr>
          <w:rFonts w:ascii="Arial" w:hAnsi="Arial" w:cs="Arial"/>
          <w:sz w:val="24"/>
          <w:szCs w:val="24"/>
        </w:rPr>
        <w:t xml:space="preserve"> </w:t>
      </w:r>
      <w:r w:rsidRPr="00E5452E">
        <w:rPr>
          <w:rFonts w:ascii="Arial" w:hAnsi="Arial" w:cs="Arial"/>
          <w:sz w:val="24"/>
          <w:szCs w:val="24"/>
        </w:rPr>
        <w:t>pracownikami,</w:t>
      </w:r>
    </w:p>
    <w:p w:rsidR="00420132" w:rsidRPr="00E5452E" w:rsidRDefault="00FC1060" w:rsidP="00E5452E">
      <w:pPr>
        <w:numPr>
          <w:ilvl w:val="0"/>
          <w:numId w:val="40"/>
        </w:numPr>
        <w:spacing w:after="0" w:line="276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E5452E">
        <w:rPr>
          <w:rFonts w:ascii="Arial" w:hAnsi="Arial" w:cs="Arial"/>
          <w:sz w:val="24"/>
          <w:szCs w:val="24"/>
        </w:rPr>
        <w:t>zarządzani</w:t>
      </w:r>
      <w:r w:rsidR="00420132" w:rsidRPr="00E5452E">
        <w:rPr>
          <w:rFonts w:ascii="Arial" w:hAnsi="Arial" w:cs="Arial"/>
          <w:sz w:val="24"/>
          <w:szCs w:val="24"/>
        </w:rPr>
        <w:t>a</w:t>
      </w:r>
      <w:r w:rsidRPr="00E5452E">
        <w:rPr>
          <w:rFonts w:ascii="Arial" w:hAnsi="Arial" w:cs="Arial"/>
          <w:sz w:val="24"/>
          <w:szCs w:val="24"/>
        </w:rPr>
        <w:t xml:space="preserve"> i organizacj</w:t>
      </w:r>
      <w:r w:rsidR="00420132" w:rsidRPr="00E5452E">
        <w:rPr>
          <w:rFonts w:ascii="Arial" w:hAnsi="Arial" w:cs="Arial"/>
          <w:sz w:val="24"/>
          <w:szCs w:val="24"/>
        </w:rPr>
        <w:t>i</w:t>
      </w:r>
      <w:r w:rsidRPr="00E5452E">
        <w:rPr>
          <w:rFonts w:ascii="Arial" w:hAnsi="Arial" w:cs="Arial"/>
          <w:sz w:val="24"/>
          <w:szCs w:val="24"/>
        </w:rPr>
        <w:t xml:space="preserve"> produkcji,</w:t>
      </w:r>
    </w:p>
    <w:p w:rsidR="00420132" w:rsidRPr="00E5452E" w:rsidRDefault="00420132" w:rsidP="0042013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E5452E">
        <w:rPr>
          <w:rFonts w:ascii="Arial" w:hAnsi="Arial" w:cs="Arial"/>
          <w:sz w:val="24"/>
          <w:szCs w:val="24"/>
        </w:rPr>
        <w:t xml:space="preserve">oraz organizowano </w:t>
      </w:r>
      <w:r w:rsidR="00FC1060" w:rsidRPr="00E5452E">
        <w:rPr>
          <w:rFonts w:ascii="Arial" w:hAnsi="Arial" w:cs="Arial"/>
          <w:sz w:val="24"/>
          <w:szCs w:val="24"/>
        </w:rPr>
        <w:t>kursy</w:t>
      </w:r>
      <w:r w:rsidRPr="00E5452E">
        <w:rPr>
          <w:rFonts w:ascii="Arial" w:hAnsi="Arial" w:cs="Arial"/>
          <w:sz w:val="24"/>
          <w:szCs w:val="24"/>
        </w:rPr>
        <w:t>:</w:t>
      </w:r>
      <w:r w:rsidR="00FC1060" w:rsidRPr="00E5452E">
        <w:rPr>
          <w:rFonts w:ascii="Arial" w:hAnsi="Arial" w:cs="Arial"/>
          <w:sz w:val="24"/>
          <w:szCs w:val="24"/>
        </w:rPr>
        <w:t xml:space="preserve"> </w:t>
      </w:r>
    </w:p>
    <w:p w:rsidR="00420132" w:rsidRPr="00E5452E" w:rsidRDefault="00FC1060" w:rsidP="00E5452E">
      <w:pPr>
        <w:pStyle w:val="Akapitzlist"/>
        <w:numPr>
          <w:ilvl w:val="0"/>
          <w:numId w:val="41"/>
        </w:numPr>
        <w:spacing w:after="0"/>
        <w:jc w:val="both"/>
        <w:rPr>
          <w:rFonts w:ascii="Arial" w:hAnsi="Arial" w:cs="Arial"/>
          <w:color w:val="auto"/>
        </w:rPr>
      </w:pPr>
      <w:r w:rsidRPr="00E5452E">
        <w:rPr>
          <w:rFonts w:ascii="Arial" w:hAnsi="Arial" w:cs="Arial"/>
          <w:color w:val="auto"/>
        </w:rPr>
        <w:t>fryzjerskie,</w:t>
      </w:r>
      <w:r w:rsidR="00420132" w:rsidRPr="00E5452E">
        <w:rPr>
          <w:rFonts w:ascii="Arial" w:hAnsi="Arial" w:cs="Arial"/>
          <w:color w:val="auto"/>
        </w:rPr>
        <w:t xml:space="preserve"> </w:t>
      </w:r>
    </w:p>
    <w:p w:rsidR="00420132" w:rsidRDefault="00FC1060" w:rsidP="00E5452E">
      <w:pPr>
        <w:pStyle w:val="Akapitzlist"/>
        <w:numPr>
          <w:ilvl w:val="0"/>
          <w:numId w:val="41"/>
        </w:numPr>
        <w:spacing w:after="0"/>
        <w:jc w:val="both"/>
        <w:rPr>
          <w:rFonts w:ascii="Arial" w:hAnsi="Arial" w:cs="Arial"/>
        </w:rPr>
      </w:pPr>
      <w:r w:rsidRPr="00420132">
        <w:rPr>
          <w:rFonts w:ascii="Arial" w:hAnsi="Arial" w:cs="Arial"/>
        </w:rPr>
        <w:t>kosmetyczne,</w:t>
      </w:r>
      <w:r w:rsidR="00420132" w:rsidRPr="00420132">
        <w:rPr>
          <w:rFonts w:ascii="Arial" w:hAnsi="Arial" w:cs="Arial"/>
        </w:rPr>
        <w:t xml:space="preserve"> </w:t>
      </w:r>
    </w:p>
    <w:p w:rsidR="00420132" w:rsidRDefault="00420132" w:rsidP="00E5452E">
      <w:pPr>
        <w:pStyle w:val="Akapitzlist"/>
        <w:numPr>
          <w:ilvl w:val="0"/>
          <w:numId w:val="41"/>
        </w:numPr>
        <w:spacing w:after="0"/>
        <w:jc w:val="both"/>
        <w:rPr>
          <w:rFonts w:ascii="Arial" w:hAnsi="Arial" w:cs="Arial"/>
        </w:rPr>
      </w:pPr>
      <w:r w:rsidRPr="00420132">
        <w:rPr>
          <w:rFonts w:ascii="Arial" w:hAnsi="Arial" w:cs="Arial"/>
        </w:rPr>
        <w:t xml:space="preserve">spawalnicze, </w:t>
      </w:r>
    </w:p>
    <w:p w:rsidR="00FC1060" w:rsidRDefault="00FC1060" w:rsidP="00E5452E">
      <w:pPr>
        <w:pStyle w:val="Akapitzlist"/>
        <w:numPr>
          <w:ilvl w:val="0"/>
          <w:numId w:val="41"/>
        </w:numPr>
        <w:spacing w:after="0"/>
        <w:jc w:val="both"/>
        <w:rPr>
          <w:rFonts w:ascii="Arial" w:hAnsi="Arial" w:cs="Arial"/>
        </w:rPr>
      </w:pPr>
      <w:r w:rsidRPr="00420132">
        <w:rPr>
          <w:rFonts w:ascii="Arial" w:hAnsi="Arial" w:cs="Arial"/>
        </w:rPr>
        <w:t>elektryczne,</w:t>
      </w:r>
    </w:p>
    <w:p w:rsidR="00E5452E" w:rsidRDefault="00E5452E" w:rsidP="00E5452E">
      <w:pPr>
        <w:pStyle w:val="Akapitzlist"/>
        <w:numPr>
          <w:ilvl w:val="0"/>
          <w:numId w:val="4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gastronomiczne,</w:t>
      </w:r>
    </w:p>
    <w:p w:rsidR="00E5452E" w:rsidRPr="00420132" w:rsidRDefault="00E5452E" w:rsidP="00E5452E">
      <w:pPr>
        <w:pStyle w:val="Akapitzlist"/>
        <w:numPr>
          <w:ilvl w:val="0"/>
          <w:numId w:val="4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pedagogiczne,</w:t>
      </w:r>
    </w:p>
    <w:p w:rsidR="00FC1060" w:rsidRPr="00E5452E" w:rsidRDefault="00FC1060" w:rsidP="00E5452E">
      <w:pPr>
        <w:numPr>
          <w:ilvl w:val="0"/>
          <w:numId w:val="40"/>
        </w:numPr>
        <w:spacing w:after="0" w:line="276" w:lineRule="auto"/>
        <w:ind w:left="709"/>
        <w:jc w:val="both"/>
        <w:rPr>
          <w:rFonts w:ascii="Arial" w:hAnsi="Arial" w:cs="Arial"/>
          <w:sz w:val="24"/>
          <w:szCs w:val="24"/>
        </w:rPr>
      </w:pPr>
      <w:r w:rsidRPr="00FC1060">
        <w:rPr>
          <w:rFonts w:ascii="Arial" w:hAnsi="Arial" w:cs="Arial"/>
          <w:sz w:val="24"/>
          <w:szCs w:val="24"/>
        </w:rPr>
        <w:t xml:space="preserve">okresowe </w:t>
      </w:r>
      <w:r w:rsidR="00E5452E">
        <w:rPr>
          <w:rFonts w:ascii="Arial" w:hAnsi="Arial" w:cs="Arial"/>
          <w:sz w:val="24"/>
          <w:szCs w:val="24"/>
        </w:rPr>
        <w:t>i uzupełniające do</w:t>
      </w:r>
      <w:r w:rsidRPr="00E5452E">
        <w:rPr>
          <w:rFonts w:ascii="Arial" w:hAnsi="Arial" w:cs="Arial"/>
          <w:sz w:val="24"/>
          <w:szCs w:val="24"/>
        </w:rPr>
        <w:t xml:space="preserve"> kierowania pojazdami uprzywilejowanymi</w:t>
      </w:r>
      <w:r w:rsidR="00E5452E">
        <w:rPr>
          <w:rFonts w:ascii="Arial" w:hAnsi="Arial" w:cs="Arial"/>
          <w:sz w:val="24"/>
          <w:szCs w:val="24"/>
        </w:rPr>
        <w:t>.</w:t>
      </w:r>
    </w:p>
    <w:p w:rsidR="0053514B" w:rsidRPr="006C1293" w:rsidRDefault="0053514B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35713">
      <w:pPr>
        <w:pStyle w:val="Nagwek2"/>
      </w:pPr>
      <w:bookmarkStart w:id="17" w:name="_Toc73350671"/>
      <w:r w:rsidRPr="008F05D8">
        <w:t>Rozwój infrastruktury usług kultury, turystyki i sportu o znaczeniu ponadlokalnym.</w:t>
      </w:r>
      <w:bookmarkEnd w:id="17"/>
    </w:p>
    <w:p w:rsidR="00F05745" w:rsidRPr="008F05D8" w:rsidRDefault="00F05745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E9315C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2.5.1. </w:t>
      </w:r>
      <w:r w:rsidRPr="008F05D8">
        <w:rPr>
          <w:rFonts w:ascii="Arial" w:hAnsi="Arial" w:cs="Arial"/>
          <w:sz w:val="24"/>
          <w:szCs w:val="24"/>
        </w:rPr>
        <w:tab/>
        <w:t xml:space="preserve">Przebudowa budynku dawnego Teatru Letniego w Legnicy dla potrzeb adaptacji obiektu na Centrum Kultury, Nauki i Edukacji </w:t>
      </w:r>
      <w:proofErr w:type="spellStart"/>
      <w:r w:rsidRPr="008F05D8">
        <w:rPr>
          <w:rFonts w:ascii="Arial" w:hAnsi="Arial" w:cs="Arial"/>
          <w:sz w:val="24"/>
          <w:szCs w:val="24"/>
        </w:rPr>
        <w:t>Witelona</w:t>
      </w:r>
      <w:proofErr w:type="spellEnd"/>
      <w:r w:rsidRPr="008F05D8">
        <w:rPr>
          <w:rFonts w:ascii="Arial" w:hAnsi="Arial" w:cs="Arial"/>
          <w:sz w:val="24"/>
          <w:szCs w:val="24"/>
        </w:rPr>
        <w:t xml:space="preserve">. </w:t>
      </w:r>
    </w:p>
    <w:p w:rsidR="008F05D8" w:rsidRPr="00C73939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4733F6" w:rsidRDefault="00C73939" w:rsidP="004733F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73939">
        <w:rPr>
          <w:rFonts w:ascii="Arial" w:hAnsi="Arial" w:cs="Arial"/>
          <w:sz w:val="24"/>
          <w:szCs w:val="24"/>
        </w:rPr>
        <w:tab/>
        <w:t xml:space="preserve">Kontynuowano roboty budowlane w obiekcie. </w:t>
      </w:r>
      <w:r w:rsidR="00EF370F">
        <w:rPr>
          <w:rFonts w:ascii="Arial" w:hAnsi="Arial" w:cs="Arial"/>
          <w:sz w:val="24"/>
          <w:szCs w:val="24"/>
        </w:rPr>
        <w:t>W</w:t>
      </w:r>
      <w:r w:rsidR="008A32CC" w:rsidRPr="00C73939">
        <w:rPr>
          <w:rFonts w:ascii="Arial" w:hAnsi="Arial" w:cs="Arial"/>
          <w:sz w:val="24"/>
          <w:szCs w:val="24"/>
        </w:rPr>
        <w:t>ykonano wszystkie prace konstrukcyjne</w:t>
      </w:r>
      <w:r w:rsidRPr="00C73939">
        <w:rPr>
          <w:rFonts w:ascii="Arial" w:hAnsi="Arial" w:cs="Arial"/>
          <w:sz w:val="24"/>
          <w:szCs w:val="24"/>
        </w:rPr>
        <w:t>,</w:t>
      </w:r>
      <w:r w:rsidR="008A32CC" w:rsidRPr="00C73939">
        <w:rPr>
          <w:rFonts w:ascii="Arial" w:hAnsi="Arial" w:cs="Arial"/>
          <w:sz w:val="24"/>
          <w:szCs w:val="24"/>
        </w:rPr>
        <w:t xml:space="preserve"> w tym: nowy strop balkonu, strop i przejście nad sceną, stalowe schody ko</w:t>
      </w:r>
      <w:r w:rsidRPr="00C73939">
        <w:rPr>
          <w:rFonts w:ascii="Arial" w:hAnsi="Arial" w:cs="Arial"/>
          <w:sz w:val="24"/>
          <w:szCs w:val="24"/>
        </w:rPr>
        <w:t>munikacyjne sali głównej z I pię</w:t>
      </w:r>
      <w:r w:rsidR="008A32CC" w:rsidRPr="00C73939">
        <w:rPr>
          <w:rFonts w:ascii="Arial" w:hAnsi="Arial" w:cs="Arial"/>
          <w:sz w:val="24"/>
          <w:szCs w:val="24"/>
        </w:rPr>
        <w:t>trem oraz zamontowano instalacje</w:t>
      </w:r>
      <w:r w:rsidR="00706521">
        <w:rPr>
          <w:rFonts w:ascii="Arial" w:hAnsi="Arial" w:cs="Arial"/>
          <w:sz w:val="24"/>
          <w:szCs w:val="24"/>
        </w:rPr>
        <w:t>:</w:t>
      </w:r>
      <w:r w:rsidR="008A32CC" w:rsidRPr="00C73939">
        <w:rPr>
          <w:rFonts w:ascii="Arial" w:hAnsi="Arial" w:cs="Arial"/>
          <w:sz w:val="24"/>
          <w:szCs w:val="24"/>
        </w:rPr>
        <w:t xml:space="preserve"> wentylacyjną i klimatyzacyjną</w:t>
      </w:r>
      <w:r w:rsidR="00706521">
        <w:rPr>
          <w:rFonts w:ascii="Arial" w:hAnsi="Arial" w:cs="Arial"/>
          <w:sz w:val="24"/>
          <w:szCs w:val="24"/>
        </w:rPr>
        <w:t xml:space="preserve">, </w:t>
      </w:r>
      <w:r w:rsidR="008A32CC" w:rsidRPr="00C73939">
        <w:rPr>
          <w:rFonts w:ascii="Arial" w:hAnsi="Arial" w:cs="Arial"/>
          <w:sz w:val="24"/>
          <w:szCs w:val="24"/>
        </w:rPr>
        <w:t>c</w:t>
      </w:r>
      <w:r w:rsidR="00706521">
        <w:rPr>
          <w:rFonts w:ascii="Arial" w:hAnsi="Arial" w:cs="Arial"/>
          <w:sz w:val="24"/>
          <w:szCs w:val="24"/>
        </w:rPr>
        <w:t xml:space="preserve">entralnego </w:t>
      </w:r>
      <w:r w:rsidR="008A32CC" w:rsidRPr="00C73939">
        <w:rPr>
          <w:rFonts w:ascii="Arial" w:hAnsi="Arial" w:cs="Arial"/>
          <w:sz w:val="24"/>
          <w:szCs w:val="24"/>
        </w:rPr>
        <w:t>o</w:t>
      </w:r>
      <w:r w:rsidR="00706521">
        <w:rPr>
          <w:rFonts w:ascii="Arial" w:hAnsi="Arial" w:cs="Arial"/>
          <w:sz w:val="24"/>
          <w:szCs w:val="24"/>
        </w:rPr>
        <w:t>grzewania</w:t>
      </w:r>
      <w:r w:rsidR="008A32CC" w:rsidRPr="00C73939">
        <w:rPr>
          <w:rFonts w:ascii="Arial" w:hAnsi="Arial" w:cs="Arial"/>
          <w:sz w:val="24"/>
          <w:szCs w:val="24"/>
        </w:rPr>
        <w:t xml:space="preserve"> i elektryczn</w:t>
      </w:r>
      <w:r w:rsidRPr="00C73939">
        <w:rPr>
          <w:rFonts w:ascii="Arial" w:hAnsi="Arial" w:cs="Arial"/>
          <w:sz w:val="24"/>
          <w:szCs w:val="24"/>
        </w:rPr>
        <w:t xml:space="preserve">ą. </w:t>
      </w:r>
      <w:r w:rsidR="008A32CC" w:rsidRPr="00C73939">
        <w:rPr>
          <w:rFonts w:ascii="Arial" w:hAnsi="Arial" w:cs="Arial"/>
          <w:sz w:val="24"/>
          <w:szCs w:val="24"/>
        </w:rPr>
        <w:t xml:space="preserve">Zakończono prace renowacyjne sufitów kasetonowych w sali głównej i </w:t>
      </w:r>
      <w:r w:rsidR="00455ABB">
        <w:rPr>
          <w:rFonts w:ascii="Arial" w:hAnsi="Arial" w:cs="Arial"/>
          <w:sz w:val="24"/>
          <w:szCs w:val="24"/>
        </w:rPr>
        <w:t xml:space="preserve">w </w:t>
      </w:r>
      <w:r w:rsidR="008A32CC" w:rsidRPr="00C73939">
        <w:rPr>
          <w:rFonts w:ascii="Arial" w:hAnsi="Arial" w:cs="Arial"/>
          <w:sz w:val="24"/>
          <w:szCs w:val="24"/>
        </w:rPr>
        <w:t xml:space="preserve">sali palmowej. </w:t>
      </w:r>
      <w:r w:rsidR="00706521">
        <w:rPr>
          <w:rFonts w:ascii="Arial" w:hAnsi="Arial" w:cs="Arial"/>
          <w:sz w:val="24"/>
          <w:szCs w:val="24"/>
        </w:rPr>
        <w:t xml:space="preserve">Realizowano </w:t>
      </w:r>
      <w:r w:rsidR="008A32CC" w:rsidRPr="00C73939">
        <w:rPr>
          <w:rFonts w:ascii="Arial" w:hAnsi="Arial" w:cs="Arial"/>
          <w:sz w:val="24"/>
          <w:szCs w:val="24"/>
        </w:rPr>
        <w:t>prace wykończeniowe we wnętrzu obiektu oraz prace zewn</w:t>
      </w:r>
      <w:r w:rsidR="00706521">
        <w:rPr>
          <w:rFonts w:ascii="Arial" w:hAnsi="Arial" w:cs="Arial"/>
          <w:sz w:val="24"/>
          <w:szCs w:val="24"/>
        </w:rPr>
        <w:t>ę</w:t>
      </w:r>
      <w:r w:rsidR="008A32CC" w:rsidRPr="00C73939">
        <w:rPr>
          <w:rFonts w:ascii="Arial" w:hAnsi="Arial" w:cs="Arial"/>
          <w:sz w:val="24"/>
          <w:szCs w:val="24"/>
        </w:rPr>
        <w:t>trzne przy budowie tarasów, dro</w:t>
      </w:r>
      <w:r w:rsidR="00D13187">
        <w:rPr>
          <w:rFonts w:ascii="Arial" w:hAnsi="Arial" w:cs="Arial"/>
          <w:sz w:val="24"/>
          <w:szCs w:val="24"/>
        </w:rPr>
        <w:t>gi dojazdowej mię</w:t>
      </w:r>
      <w:r w:rsidR="008A32CC" w:rsidRPr="00C73939">
        <w:rPr>
          <w:rFonts w:ascii="Arial" w:hAnsi="Arial" w:cs="Arial"/>
          <w:sz w:val="24"/>
          <w:szCs w:val="24"/>
        </w:rPr>
        <w:t>dzy Palmiarnią i Teatrem Letnim oraz mont</w:t>
      </w:r>
      <w:r w:rsidR="004733F6">
        <w:rPr>
          <w:rFonts w:ascii="Arial" w:hAnsi="Arial" w:cs="Arial"/>
          <w:sz w:val="24"/>
          <w:szCs w:val="24"/>
        </w:rPr>
        <w:t xml:space="preserve">owano </w:t>
      </w:r>
      <w:r w:rsidR="008A32CC" w:rsidRPr="00C73939">
        <w:rPr>
          <w:rFonts w:ascii="Arial" w:hAnsi="Arial" w:cs="Arial"/>
          <w:sz w:val="24"/>
          <w:szCs w:val="24"/>
        </w:rPr>
        <w:t>ogrodzenia terenu.</w:t>
      </w:r>
      <w:r w:rsidR="004733F6">
        <w:rPr>
          <w:rFonts w:ascii="Arial" w:hAnsi="Arial" w:cs="Arial"/>
          <w:sz w:val="24"/>
          <w:szCs w:val="24"/>
        </w:rPr>
        <w:t xml:space="preserve"> </w:t>
      </w:r>
      <w:r w:rsidR="004733F6" w:rsidRPr="007906BB">
        <w:rPr>
          <w:rFonts w:ascii="Arial" w:hAnsi="Arial" w:cs="Arial"/>
          <w:sz w:val="24"/>
          <w:szCs w:val="24"/>
        </w:rPr>
        <w:t xml:space="preserve">Zakończenie prac budowlanych zaplanowano na </w:t>
      </w:r>
      <w:r w:rsidR="007906BB" w:rsidRPr="007906BB">
        <w:rPr>
          <w:rFonts w:ascii="Arial" w:hAnsi="Arial" w:cs="Arial"/>
          <w:sz w:val="24"/>
          <w:szCs w:val="24"/>
        </w:rPr>
        <w:t>2022 rok.</w:t>
      </w:r>
      <w:r w:rsidR="004733F6" w:rsidRPr="007906BB">
        <w:rPr>
          <w:rFonts w:ascii="Arial" w:hAnsi="Arial" w:cs="Arial"/>
          <w:sz w:val="24"/>
          <w:szCs w:val="24"/>
        </w:rPr>
        <w:t xml:space="preserve"> </w:t>
      </w:r>
    </w:p>
    <w:p w:rsidR="00C73939" w:rsidRDefault="004733F6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 ramach zadania w</w:t>
      </w:r>
      <w:r w:rsidR="00C73939" w:rsidRPr="00C73939">
        <w:rPr>
          <w:rFonts w:ascii="Arial" w:hAnsi="Arial" w:cs="Arial"/>
          <w:sz w:val="24"/>
          <w:szCs w:val="24"/>
        </w:rPr>
        <w:t>ykonano projekt zmian</w:t>
      </w:r>
      <w:r>
        <w:rPr>
          <w:rFonts w:ascii="Arial" w:hAnsi="Arial" w:cs="Arial"/>
          <w:sz w:val="24"/>
          <w:szCs w:val="24"/>
        </w:rPr>
        <w:t xml:space="preserve"> oraz uzyskano decyzję </w:t>
      </w:r>
      <w:r w:rsidR="00C73939" w:rsidRPr="00C73939">
        <w:rPr>
          <w:rFonts w:ascii="Arial" w:hAnsi="Arial" w:cs="Arial"/>
          <w:sz w:val="24"/>
          <w:szCs w:val="24"/>
        </w:rPr>
        <w:t xml:space="preserve">zmiany pozwolenia na budowę </w:t>
      </w:r>
      <w:r>
        <w:rPr>
          <w:rFonts w:ascii="Arial" w:hAnsi="Arial" w:cs="Arial"/>
          <w:sz w:val="24"/>
          <w:szCs w:val="24"/>
        </w:rPr>
        <w:t xml:space="preserve">w zakresie </w:t>
      </w:r>
      <w:r w:rsidR="00C73939" w:rsidRPr="00C73939">
        <w:rPr>
          <w:rFonts w:ascii="Arial" w:hAnsi="Arial" w:cs="Arial"/>
          <w:sz w:val="24"/>
          <w:szCs w:val="24"/>
        </w:rPr>
        <w:t xml:space="preserve">planu zagospodarowania terenu </w:t>
      </w:r>
      <w:r>
        <w:rPr>
          <w:rFonts w:ascii="Arial" w:hAnsi="Arial" w:cs="Arial"/>
          <w:sz w:val="24"/>
          <w:szCs w:val="24"/>
        </w:rPr>
        <w:t xml:space="preserve">przy </w:t>
      </w:r>
      <w:r w:rsidR="00C73939" w:rsidRPr="00C73939">
        <w:rPr>
          <w:rFonts w:ascii="Arial" w:hAnsi="Arial" w:cs="Arial"/>
          <w:sz w:val="24"/>
          <w:szCs w:val="24"/>
        </w:rPr>
        <w:t>Teatr</w:t>
      </w:r>
      <w:r>
        <w:rPr>
          <w:rFonts w:ascii="Arial" w:hAnsi="Arial" w:cs="Arial"/>
          <w:sz w:val="24"/>
          <w:szCs w:val="24"/>
        </w:rPr>
        <w:t>ze</w:t>
      </w:r>
      <w:r w:rsidR="00C73939" w:rsidRPr="00C73939">
        <w:rPr>
          <w:rFonts w:ascii="Arial" w:hAnsi="Arial" w:cs="Arial"/>
          <w:sz w:val="24"/>
          <w:szCs w:val="24"/>
        </w:rPr>
        <w:t xml:space="preserve"> Letni</w:t>
      </w:r>
      <w:r>
        <w:rPr>
          <w:rFonts w:ascii="Arial" w:hAnsi="Arial" w:cs="Arial"/>
          <w:sz w:val="24"/>
          <w:szCs w:val="24"/>
        </w:rPr>
        <w:t>m</w:t>
      </w:r>
      <w:r w:rsidR="00C73939" w:rsidRPr="00C73939">
        <w:rPr>
          <w:rFonts w:ascii="Arial" w:hAnsi="Arial" w:cs="Arial"/>
          <w:sz w:val="24"/>
          <w:szCs w:val="24"/>
        </w:rPr>
        <w:t>.</w:t>
      </w:r>
      <w:r w:rsidR="0026333D">
        <w:rPr>
          <w:rFonts w:ascii="Arial" w:hAnsi="Arial" w:cs="Arial"/>
          <w:sz w:val="24"/>
          <w:szCs w:val="24"/>
        </w:rPr>
        <w:t xml:space="preserve"> Podjęto prace przygotowawcze związane z funkcją obiektu, dotyczącą części ekspozycyjnej, edukacyjnej, konferencyjnej i doświadczalnej.  </w:t>
      </w:r>
    </w:p>
    <w:p w:rsidR="00170235" w:rsidRDefault="0053514B" w:rsidP="0017023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22713" cy="1878711"/>
            <wp:effectExtent l="0" t="0" r="0" b="762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802" cy="1878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70421" cy="1885924"/>
            <wp:effectExtent l="0" t="0" r="6350" b="63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487" cy="188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14B" w:rsidRPr="0053514B" w:rsidRDefault="0053514B" w:rsidP="0053514B">
      <w:pPr>
        <w:spacing w:after="0" w:line="276" w:lineRule="auto"/>
        <w:jc w:val="center"/>
        <w:rPr>
          <w:rFonts w:ascii="Arial" w:hAnsi="Arial" w:cs="Arial"/>
          <w:i/>
        </w:rPr>
      </w:pPr>
      <w:r w:rsidRPr="0053514B">
        <w:rPr>
          <w:rFonts w:ascii="Arial" w:hAnsi="Arial" w:cs="Arial"/>
          <w:i/>
        </w:rPr>
        <w:t xml:space="preserve">Przebudowa obiektu na Centrum Kultury, Nauki i Edukacji </w:t>
      </w:r>
      <w:proofErr w:type="spellStart"/>
      <w:r w:rsidRPr="0053514B">
        <w:rPr>
          <w:rFonts w:ascii="Arial" w:hAnsi="Arial" w:cs="Arial"/>
          <w:i/>
        </w:rPr>
        <w:t>Witelona</w:t>
      </w:r>
      <w:proofErr w:type="spellEnd"/>
    </w:p>
    <w:p w:rsidR="00DC61D9" w:rsidRDefault="00DC61D9" w:rsidP="0017023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70235" w:rsidRPr="00170235" w:rsidRDefault="00170235" w:rsidP="0017023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70235">
        <w:rPr>
          <w:rFonts w:ascii="Arial" w:hAnsi="Arial" w:cs="Arial"/>
          <w:sz w:val="24"/>
          <w:szCs w:val="24"/>
        </w:rPr>
        <w:t xml:space="preserve">2.5.2. </w:t>
      </w:r>
      <w:r w:rsidRPr="00170235">
        <w:rPr>
          <w:rFonts w:ascii="Arial" w:hAnsi="Arial" w:cs="Arial"/>
          <w:sz w:val="24"/>
          <w:szCs w:val="24"/>
        </w:rPr>
        <w:tab/>
        <w:t>Rozbudowa Stadionu Sportowego im. Orła Białego.</w:t>
      </w:r>
    </w:p>
    <w:p w:rsidR="00747E5E" w:rsidRDefault="00747E5E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747E5E" w:rsidRDefault="00880C36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B92063">
        <w:rPr>
          <w:rFonts w:ascii="Arial" w:hAnsi="Arial" w:cs="Arial"/>
          <w:sz w:val="24"/>
          <w:szCs w:val="24"/>
        </w:rPr>
        <w:t>W ramach z</w:t>
      </w:r>
      <w:r w:rsidR="00D13187">
        <w:rPr>
          <w:rFonts w:ascii="Arial" w:hAnsi="Arial" w:cs="Arial"/>
          <w:sz w:val="24"/>
          <w:szCs w:val="24"/>
        </w:rPr>
        <w:t>a</w:t>
      </w:r>
      <w:r w:rsidR="00B92063">
        <w:rPr>
          <w:rFonts w:ascii="Arial" w:hAnsi="Arial" w:cs="Arial"/>
          <w:sz w:val="24"/>
          <w:szCs w:val="24"/>
        </w:rPr>
        <w:t xml:space="preserve">dania została przeprowadzona modernizacja monitoringu </w:t>
      </w:r>
      <w:r w:rsidR="00120A59">
        <w:rPr>
          <w:rFonts w:ascii="Arial" w:hAnsi="Arial" w:cs="Arial"/>
          <w:sz w:val="24"/>
          <w:szCs w:val="24"/>
        </w:rPr>
        <w:t xml:space="preserve">i </w:t>
      </w:r>
      <w:r w:rsidR="00165E9B" w:rsidRPr="00165E9B">
        <w:rPr>
          <w:rFonts w:ascii="Arial" w:hAnsi="Arial" w:cs="Arial"/>
          <w:sz w:val="24"/>
          <w:szCs w:val="24"/>
        </w:rPr>
        <w:t>zasilacz</w:t>
      </w:r>
      <w:r w:rsidR="00120A59">
        <w:rPr>
          <w:rFonts w:ascii="Arial" w:hAnsi="Arial" w:cs="Arial"/>
          <w:sz w:val="24"/>
          <w:szCs w:val="24"/>
        </w:rPr>
        <w:t>a</w:t>
      </w:r>
      <w:r w:rsidR="00165E9B" w:rsidRPr="00165E9B">
        <w:rPr>
          <w:rFonts w:ascii="Arial" w:hAnsi="Arial" w:cs="Arial"/>
          <w:sz w:val="24"/>
          <w:szCs w:val="24"/>
        </w:rPr>
        <w:t xml:space="preserve"> UPS Niello Master </w:t>
      </w:r>
      <w:r w:rsidR="00B92063">
        <w:rPr>
          <w:rFonts w:ascii="Arial" w:hAnsi="Arial" w:cs="Arial"/>
          <w:sz w:val="24"/>
          <w:szCs w:val="24"/>
        </w:rPr>
        <w:t>na Stadionie Miejskim</w:t>
      </w:r>
      <w:r w:rsidR="00165E9B" w:rsidRPr="00165E9B">
        <w:rPr>
          <w:rFonts w:ascii="Arial" w:hAnsi="Arial" w:cs="Arial"/>
          <w:sz w:val="24"/>
          <w:szCs w:val="24"/>
        </w:rPr>
        <w:t xml:space="preserve"> im. Orła Białego</w:t>
      </w:r>
      <w:r w:rsidR="00D13187">
        <w:rPr>
          <w:rFonts w:ascii="Arial" w:hAnsi="Arial" w:cs="Arial"/>
          <w:sz w:val="24"/>
          <w:szCs w:val="24"/>
        </w:rPr>
        <w:t xml:space="preserve"> oraz</w:t>
      </w:r>
      <w:r w:rsidR="00165E9B">
        <w:rPr>
          <w:rFonts w:ascii="Arial" w:hAnsi="Arial" w:cs="Arial"/>
          <w:sz w:val="24"/>
          <w:szCs w:val="24"/>
        </w:rPr>
        <w:t xml:space="preserve"> zmodernizowano monitoring </w:t>
      </w:r>
      <w:r w:rsidR="00E7124D">
        <w:rPr>
          <w:rFonts w:ascii="Arial" w:hAnsi="Arial" w:cs="Arial"/>
          <w:sz w:val="24"/>
          <w:szCs w:val="24"/>
        </w:rPr>
        <w:t xml:space="preserve">na boiskach wielofunkcyjnych </w:t>
      </w:r>
      <w:r>
        <w:rPr>
          <w:rFonts w:ascii="Arial" w:hAnsi="Arial" w:cs="Arial"/>
          <w:sz w:val="24"/>
          <w:szCs w:val="24"/>
        </w:rPr>
        <w:t>zlokalizowanych</w:t>
      </w:r>
      <w:r w:rsidR="00E7124D">
        <w:rPr>
          <w:rFonts w:ascii="Arial" w:hAnsi="Arial" w:cs="Arial"/>
          <w:sz w:val="24"/>
          <w:szCs w:val="24"/>
        </w:rPr>
        <w:t xml:space="preserve"> przy stadionie, który został </w:t>
      </w:r>
      <w:r w:rsidR="00165E9B">
        <w:rPr>
          <w:rFonts w:ascii="Arial" w:hAnsi="Arial" w:cs="Arial"/>
          <w:sz w:val="24"/>
          <w:szCs w:val="24"/>
        </w:rPr>
        <w:t xml:space="preserve">dodatkowo </w:t>
      </w:r>
      <w:r w:rsidR="00E7124D">
        <w:rPr>
          <w:rFonts w:ascii="Arial" w:hAnsi="Arial" w:cs="Arial"/>
          <w:sz w:val="24"/>
          <w:szCs w:val="24"/>
        </w:rPr>
        <w:t xml:space="preserve">przystosowany do </w:t>
      </w:r>
      <w:r>
        <w:rPr>
          <w:rFonts w:ascii="Arial" w:hAnsi="Arial" w:cs="Arial"/>
          <w:sz w:val="24"/>
          <w:szCs w:val="24"/>
        </w:rPr>
        <w:t xml:space="preserve">monitoringu miejskiego. </w:t>
      </w:r>
      <w:r w:rsidR="00D13187">
        <w:rPr>
          <w:rFonts w:ascii="Arial" w:hAnsi="Arial" w:cs="Arial"/>
          <w:sz w:val="24"/>
          <w:szCs w:val="24"/>
        </w:rPr>
        <w:t xml:space="preserve">Ponadto zakupiono, wymieniono i skonfigurowano nową kamerę szybkoobrotową </w:t>
      </w:r>
      <w:r w:rsidR="007011FF" w:rsidRPr="007011FF">
        <w:rPr>
          <w:rFonts w:ascii="Arial" w:hAnsi="Arial" w:cs="Arial"/>
          <w:sz w:val="24"/>
          <w:szCs w:val="24"/>
        </w:rPr>
        <w:t xml:space="preserve">NOVUS NVIP-4SD-6540/25/F </w:t>
      </w:r>
      <w:r w:rsidR="007011FF">
        <w:rPr>
          <w:rFonts w:ascii="Arial" w:hAnsi="Arial" w:cs="Arial"/>
          <w:sz w:val="24"/>
          <w:szCs w:val="24"/>
        </w:rPr>
        <w:t>n</w:t>
      </w:r>
      <w:r w:rsidR="00165E9B" w:rsidRPr="00165E9B">
        <w:rPr>
          <w:rFonts w:ascii="Arial" w:hAnsi="Arial" w:cs="Arial"/>
          <w:sz w:val="24"/>
          <w:szCs w:val="24"/>
        </w:rPr>
        <w:t>a Stadion</w:t>
      </w:r>
      <w:r w:rsidR="007011FF">
        <w:rPr>
          <w:rFonts w:ascii="Arial" w:hAnsi="Arial" w:cs="Arial"/>
          <w:sz w:val="24"/>
          <w:szCs w:val="24"/>
        </w:rPr>
        <w:t>ie</w:t>
      </w:r>
      <w:r w:rsidR="00165E9B" w:rsidRPr="00165E9B">
        <w:rPr>
          <w:rFonts w:ascii="Arial" w:hAnsi="Arial" w:cs="Arial"/>
          <w:sz w:val="24"/>
          <w:szCs w:val="24"/>
        </w:rPr>
        <w:t xml:space="preserve"> Miejski</w:t>
      </w:r>
      <w:r w:rsidR="007011FF">
        <w:rPr>
          <w:rFonts w:ascii="Arial" w:hAnsi="Arial" w:cs="Arial"/>
          <w:sz w:val="24"/>
          <w:szCs w:val="24"/>
        </w:rPr>
        <w:t>m. Z</w:t>
      </w:r>
      <w:r w:rsidR="00165E9B" w:rsidRPr="00165E9B">
        <w:rPr>
          <w:rFonts w:ascii="Arial" w:hAnsi="Arial" w:cs="Arial"/>
          <w:sz w:val="24"/>
          <w:szCs w:val="24"/>
        </w:rPr>
        <w:t>akup</w:t>
      </w:r>
      <w:r w:rsidR="00165E9B">
        <w:rPr>
          <w:rFonts w:ascii="Arial" w:hAnsi="Arial" w:cs="Arial"/>
          <w:sz w:val="24"/>
          <w:szCs w:val="24"/>
        </w:rPr>
        <w:t xml:space="preserve">iono </w:t>
      </w:r>
      <w:r w:rsidR="00165E9B" w:rsidRPr="00165E9B">
        <w:rPr>
          <w:rFonts w:ascii="Arial" w:hAnsi="Arial" w:cs="Arial"/>
          <w:sz w:val="24"/>
          <w:szCs w:val="24"/>
        </w:rPr>
        <w:t>pojazd</w:t>
      </w:r>
      <w:r w:rsidR="00165E9B">
        <w:rPr>
          <w:rFonts w:ascii="Arial" w:hAnsi="Arial" w:cs="Arial"/>
          <w:sz w:val="24"/>
          <w:szCs w:val="24"/>
        </w:rPr>
        <w:t xml:space="preserve"> bagażow</w:t>
      </w:r>
      <w:r w:rsidR="007011FF">
        <w:rPr>
          <w:rFonts w:ascii="Arial" w:hAnsi="Arial" w:cs="Arial"/>
          <w:sz w:val="24"/>
          <w:szCs w:val="24"/>
        </w:rPr>
        <w:t>y</w:t>
      </w:r>
      <w:r w:rsidR="00165E9B">
        <w:rPr>
          <w:rFonts w:ascii="Arial" w:hAnsi="Arial" w:cs="Arial"/>
          <w:sz w:val="24"/>
          <w:szCs w:val="24"/>
        </w:rPr>
        <w:t xml:space="preserve"> typu melex</w:t>
      </w:r>
      <w:r w:rsidR="007011FF" w:rsidRPr="007011FF">
        <w:rPr>
          <w:rFonts w:ascii="Arial" w:hAnsi="Arial" w:cs="Arial"/>
          <w:sz w:val="24"/>
          <w:szCs w:val="24"/>
        </w:rPr>
        <w:t xml:space="preserve"> na Stadion Miejski</w:t>
      </w:r>
      <w:r w:rsidR="00165E9B">
        <w:rPr>
          <w:rFonts w:ascii="Arial" w:hAnsi="Arial" w:cs="Arial"/>
          <w:sz w:val="24"/>
          <w:szCs w:val="24"/>
        </w:rPr>
        <w:t xml:space="preserve">. </w:t>
      </w:r>
    </w:p>
    <w:p w:rsidR="00DC61D9" w:rsidRDefault="00DC61D9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A4D1F" w:rsidRDefault="008F05D8" w:rsidP="008A4D1F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2.5.4.</w:t>
      </w:r>
      <w:r w:rsidRPr="008F05D8">
        <w:rPr>
          <w:rFonts w:ascii="Arial" w:hAnsi="Arial" w:cs="Arial"/>
          <w:sz w:val="24"/>
          <w:szCs w:val="24"/>
        </w:rPr>
        <w:tab/>
        <w:t>Przebudowa basenów odkrytych przy ul. Stromej w</w:t>
      </w:r>
      <w:r w:rsidR="008A4D1F">
        <w:rPr>
          <w:rFonts w:ascii="Arial" w:hAnsi="Arial" w:cs="Arial"/>
          <w:sz w:val="24"/>
          <w:szCs w:val="24"/>
        </w:rPr>
        <w:t xml:space="preserve"> Legnicy wraz z infrastrukturą.</w:t>
      </w:r>
    </w:p>
    <w:p w:rsidR="008A4D1F" w:rsidRPr="00AF03CE" w:rsidRDefault="008A4D1F" w:rsidP="008A4D1F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</w:p>
    <w:p w:rsidR="008C66EF" w:rsidRPr="00AF03CE" w:rsidRDefault="00A00A4C" w:rsidP="008A4D1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AF03CE">
        <w:rPr>
          <w:rFonts w:ascii="Arial" w:hAnsi="Arial" w:cs="Arial"/>
          <w:sz w:val="24"/>
          <w:szCs w:val="24"/>
        </w:rPr>
        <w:tab/>
        <w:t xml:space="preserve">Prace związane z budową </w:t>
      </w:r>
      <w:r w:rsidR="008922A8" w:rsidRPr="00AF03CE">
        <w:rPr>
          <w:rFonts w:ascii="Arial" w:hAnsi="Arial" w:cs="Arial"/>
          <w:sz w:val="24"/>
          <w:szCs w:val="24"/>
        </w:rPr>
        <w:t xml:space="preserve">odkrytego basenu </w:t>
      </w:r>
      <w:r w:rsidRPr="00AF03CE">
        <w:rPr>
          <w:rFonts w:ascii="Arial" w:hAnsi="Arial" w:cs="Arial"/>
          <w:sz w:val="24"/>
          <w:szCs w:val="24"/>
        </w:rPr>
        <w:t>zostały zakończone</w:t>
      </w:r>
      <w:r w:rsidR="00A26915" w:rsidRPr="00AF03CE">
        <w:rPr>
          <w:rFonts w:ascii="Arial" w:hAnsi="Arial" w:cs="Arial"/>
          <w:sz w:val="24"/>
          <w:szCs w:val="24"/>
        </w:rPr>
        <w:t xml:space="preserve"> w dniu 25.06.2021 r.</w:t>
      </w:r>
      <w:r w:rsidRPr="00AF03CE">
        <w:rPr>
          <w:rFonts w:ascii="Arial" w:hAnsi="Arial" w:cs="Arial"/>
          <w:sz w:val="24"/>
          <w:szCs w:val="24"/>
        </w:rPr>
        <w:t xml:space="preserve"> W ramach zadani</w:t>
      </w:r>
      <w:r w:rsidR="008C66EF" w:rsidRPr="00AF03CE">
        <w:rPr>
          <w:rFonts w:ascii="Arial" w:hAnsi="Arial" w:cs="Arial"/>
          <w:sz w:val="24"/>
          <w:szCs w:val="24"/>
        </w:rPr>
        <w:t>a:</w:t>
      </w:r>
      <w:r w:rsidRPr="00AF03CE">
        <w:rPr>
          <w:rFonts w:ascii="Arial" w:hAnsi="Arial" w:cs="Arial"/>
          <w:sz w:val="24"/>
          <w:szCs w:val="24"/>
        </w:rPr>
        <w:t xml:space="preserve"> </w:t>
      </w:r>
    </w:p>
    <w:p w:rsidR="008C66EF" w:rsidRPr="00AF03CE" w:rsidRDefault="008C66EF" w:rsidP="008C66EF">
      <w:pPr>
        <w:pStyle w:val="Akapitzlist"/>
        <w:numPr>
          <w:ilvl w:val="0"/>
          <w:numId w:val="40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AF03CE">
        <w:rPr>
          <w:rFonts w:ascii="Arial" w:hAnsi="Arial" w:cs="Arial"/>
          <w:color w:val="auto"/>
        </w:rPr>
        <w:t xml:space="preserve">przebudowano istniejący basen pływacki oraz dostosowano go do aktualnych standardów użytkowych, </w:t>
      </w:r>
    </w:p>
    <w:p w:rsidR="008C66EF" w:rsidRPr="00AF03CE" w:rsidRDefault="008C66EF" w:rsidP="008C66EF">
      <w:pPr>
        <w:pStyle w:val="Akapitzlist"/>
        <w:numPr>
          <w:ilvl w:val="0"/>
          <w:numId w:val="40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AF03CE">
        <w:rPr>
          <w:rFonts w:ascii="Arial" w:hAnsi="Arial" w:cs="Arial"/>
          <w:color w:val="auto"/>
        </w:rPr>
        <w:t>rozebrano star</w:t>
      </w:r>
      <w:r w:rsidR="004D043F" w:rsidRPr="00AF03CE">
        <w:rPr>
          <w:rFonts w:ascii="Arial" w:hAnsi="Arial" w:cs="Arial"/>
          <w:color w:val="auto"/>
        </w:rPr>
        <w:t>y</w:t>
      </w:r>
      <w:r w:rsidRPr="00AF03CE">
        <w:rPr>
          <w:rFonts w:ascii="Arial" w:hAnsi="Arial" w:cs="Arial"/>
          <w:color w:val="auto"/>
        </w:rPr>
        <w:t xml:space="preserve"> oraz wybudowano w nowej lokalizacji wielofunkcyjny basen rekreacyjny oraz brodzik dla dzieci,</w:t>
      </w:r>
    </w:p>
    <w:p w:rsidR="001275C7" w:rsidRPr="00AF03CE" w:rsidRDefault="001275C7" w:rsidP="001275C7">
      <w:pPr>
        <w:pStyle w:val="Akapitzlist"/>
        <w:numPr>
          <w:ilvl w:val="0"/>
          <w:numId w:val="40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AF03CE">
        <w:rPr>
          <w:rFonts w:ascii="Arial" w:hAnsi="Arial" w:cs="Arial"/>
          <w:color w:val="auto"/>
        </w:rPr>
        <w:t>rozbudowano i zmodernizowano infrastrukturę techniczną niezbędną do użytkowania obiektu,</w:t>
      </w:r>
    </w:p>
    <w:p w:rsidR="001275C7" w:rsidRPr="00AF03CE" w:rsidRDefault="001275C7" w:rsidP="001275C7">
      <w:pPr>
        <w:pStyle w:val="Akapitzlist"/>
        <w:numPr>
          <w:ilvl w:val="0"/>
          <w:numId w:val="40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AF03CE">
        <w:rPr>
          <w:rFonts w:ascii="Arial" w:hAnsi="Arial" w:cs="Arial"/>
          <w:color w:val="auto"/>
        </w:rPr>
        <w:t xml:space="preserve">przebudowano </w:t>
      </w:r>
      <w:r w:rsidR="00AF03CE" w:rsidRPr="00AF03CE">
        <w:rPr>
          <w:rFonts w:ascii="Arial" w:hAnsi="Arial" w:cs="Arial"/>
          <w:color w:val="auto"/>
        </w:rPr>
        <w:t xml:space="preserve">budynki oraz </w:t>
      </w:r>
      <w:r w:rsidRPr="00AF03CE">
        <w:rPr>
          <w:rFonts w:ascii="Arial" w:hAnsi="Arial" w:cs="Arial"/>
          <w:color w:val="auto"/>
        </w:rPr>
        <w:t>system technologii wody basenowej wraz z podziemnymi zbiornikami wyrównawczymi, retencyjnym</w:t>
      </w:r>
      <w:r w:rsidR="00AF03CE" w:rsidRPr="00AF03CE">
        <w:rPr>
          <w:rFonts w:ascii="Arial" w:hAnsi="Arial" w:cs="Arial"/>
          <w:color w:val="auto"/>
        </w:rPr>
        <w:t>i</w:t>
      </w:r>
      <w:r w:rsidRPr="00AF03CE">
        <w:rPr>
          <w:rFonts w:ascii="Arial" w:hAnsi="Arial" w:cs="Arial"/>
          <w:color w:val="auto"/>
        </w:rPr>
        <w:t xml:space="preserve"> i komorami na pompy do atrakcji wodnych, </w:t>
      </w:r>
    </w:p>
    <w:p w:rsidR="00A62ADE" w:rsidRPr="00AF03CE" w:rsidRDefault="008C66EF" w:rsidP="008C66EF">
      <w:pPr>
        <w:pStyle w:val="Akapitzlist"/>
        <w:numPr>
          <w:ilvl w:val="0"/>
          <w:numId w:val="40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AF03CE">
        <w:rPr>
          <w:rFonts w:ascii="Arial" w:hAnsi="Arial" w:cs="Arial"/>
          <w:color w:val="auto"/>
        </w:rPr>
        <w:t>wybudowano:</w:t>
      </w:r>
    </w:p>
    <w:p w:rsidR="00A62ADE" w:rsidRPr="00AF03CE" w:rsidRDefault="00B202C6" w:rsidP="00A62ADE">
      <w:pPr>
        <w:pStyle w:val="Akapitzlist"/>
        <w:numPr>
          <w:ilvl w:val="1"/>
          <w:numId w:val="40"/>
        </w:numPr>
        <w:spacing w:after="0"/>
        <w:ind w:left="1560"/>
        <w:jc w:val="both"/>
        <w:rPr>
          <w:rFonts w:ascii="Arial" w:hAnsi="Arial" w:cs="Arial"/>
          <w:color w:val="auto"/>
        </w:rPr>
      </w:pPr>
      <w:r w:rsidRPr="00AF03CE">
        <w:rPr>
          <w:rFonts w:ascii="Arial" w:hAnsi="Arial" w:cs="Arial"/>
          <w:color w:val="auto"/>
        </w:rPr>
        <w:t xml:space="preserve">parterowy budynek z </w:t>
      </w:r>
      <w:r w:rsidR="003162E7" w:rsidRPr="00AF03CE">
        <w:rPr>
          <w:rFonts w:ascii="Arial" w:hAnsi="Arial" w:cs="Arial"/>
          <w:color w:val="auto"/>
        </w:rPr>
        <w:t>przeznaczeniem na: szatnie, przebieralnie sa</w:t>
      </w:r>
      <w:r w:rsidR="00C87D73" w:rsidRPr="00AF03CE">
        <w:rPr>
          <w:rFonts w:ascii="Arial" w:hAnsi="Arial" w:cs="Arial"/>
          <w:color w:val="auto"/>
        </w:rPr>
        <w:t xml:space="preserve">nitariaty i </w:t>
      </w:r>
      <w:r w:rsidRPr="00AF03CE">
        <w:rPr>
          <w:rFonts w:ascii="Arial" w:hAnsi="Arial" w:cs="Arial"/>
          <w:color w:val="auto"/>
        </w:rPr>
        <w:t xml:space="preserve">pomieszczenia </w:t>
      </w:r>
      <w:r w:rsidR="00C87D73" w:rsidRPr="00AF03CE">
        <w:rPr>
          <w:rFonts w:ascii="Arial" w:hAnsi="Arial" w:cs="Arial"/>
          <w:color w:val="auto"/>
        </w:rPr>
        <w:t>m</w:t>
      </w:r>
      <w:r w:rsidR="003162E7" w:rsidRPr="00AF03CE">
        <w:rPr>
          <w:rFonts w:ascii="Arial" w:hAnsi="Arial" w:cs="Arial"/>
          <w:color w:val="auto"/>
        </w:rPr>
        <w:t>agazynow</w:t>
      </w:r>
      <w:r w:rsidR="00C87D73" w:rsidRPr="00AF03CE">
        <w:rPr>
          <w:rFonts w:ascii="Arial" w:hAnsi="Arial" w:cs="Arial"/>
          <w:color w:val="auto"/>
        </w:rPr>
        <w:t>e</w:t>
      </w:r>
    </w:p>
    <w:p w:rsidR="00A62ADE" w:rsidRPr="00AF03CE" w:rsidRDefault="008C66EF" w:rsidP="00A62ADE">
      <w:pPr>
        <w:pStyle w:val="Akapitzlist"/>
        <w:numPr>
          <w:ilvl w:val="1"/>
          <w:numId w:val="40"/>
        </w:numPr>
        <w:spacing w:after="0"/>
        <w:ind w:left="1560"/>
        <w:jc w:val="both"/>
        <w:rPr>
          <w:rFonts w:ascii="Arial" w:hAnsi="Arial" w:cs="Arial"/>
          <w:color w:val="auto"/>
        </w:rPr>
      </w:pPr>
      <w:r w:rsidRPr="00AF03CE">
        <w:rPr>
          <w:rFonts w:ascii="Arial" w:hAnsi="Arial" w:cs="Arial"/>
          <w:color w:val="auto"/>
        </w:rPr>
        <w:t xml:space="preserve">wodny plac zabaw, </w:t>
      </w:r>
    </w:p>
    <w:p w:rsidR="00A62ADE" w:rsidRPr="00AF03CE" w:rsidRDefault="008C66EF" w:rsidP="00A62ADE">
      <w:pPr>
        <w:pStyle w:val="Akapitzlist"/>
        <w:numPr>
          <w:ilvl w:val="1"/>
          <w:numId w:val="40"/>
        </w:numPr>
        <w:spacing w:after="0"/>
        <w:ind w:left="1560"/>
        <w:jc w:val="both"/>
        <w:rPr>
          <w:rFonts w:ascii="Arial" w:hAnsi="Arial" w:cs="Arial"/>
          <w:color w:val="auto"/>
        </w:rPr>
      </w:pPr>
      <w:r w:rsidRPr="00AF03CE">
        <w:rPr>
          <w:rFonts w:ascii="Arial" w:hAnsi="Arial" w:cs="Arial"/>
          <w:color w:val="auto"/>
        </w:rPr>
        <w:t>kompleks zjeżdżalni</w:t>
      </w:r>
      <w:r w:rsidR="00A62ADE" w:rsidRPr="00AF03CE">
        <w:rPr>
          <w:rFonts w:ascii="Arial" w:hAnsi="Arial" w:cs="Arial"/>
          <w:color w:val="auto"/>
        </w:rPr>
        <w:t>,</w:t>
      </w:r>
    </w:p>
    <w:p w:rsidR="008C66EF" w:rsidRPr="00AF03CE" w:rsidRDefault="008C66EF" w:rsidP="00A62ADE">
      <w:pPr>
        <w:pStyle w:val="Akapitzlist"/>
        <w:numPr>
          <w:ilvl w:val="1"/>
          <w:numId w:val="40"/>
        </w:numPr>
        <w:spacing w:after="0"/>
        <w:ind w:left="1560"/>
        <w:jc w:val="both"/>
        <w:rPr>
          <w:rFonts w:ascii="Arial" w:hAnsi="Arial" w:cs="Arial"/>
          <w:color w:val="auto"/>
        </w:rPr>
      </w:pPr>
      <w:r w:rsidRPr="00AF03CE">
        <w:rPr>
          <w:rFonts w:ascii="Arial" w:hAnsi="Arial" w:cs="Arial"/>
          <w:color w:val="auto"/>
        </w:rPr>
        <w:t xml:space="preserve">przejściowe brodziki z natryskami </w:t>
      </w:r>
      <w:r w:rsidR="004D043F" w:rsidRPr="00AF03CE">
        <w:rPr>
          <w:rFonts w:ascii="Arial" w:hAnsi="Arial" w:cs="Arial"/>
          <w:color w:val="auto"/>
        </w:rPr>
        <w:t xml:space="preserve">będące </w:t>
      </w:r>
      <w:r w:rsidRPr="00AF03CE">
        <w:rPr>
          <w:rFonts w:ascii="Arial" w:hAnsi="Arial" w:cs="Arial"/>
          <w:color w:val="auto"/>
        </w:rPr>
        <w:t>wejści</w:t>
      </w:r>
      <w:r w:rsidR="001101C0" w:rsidRPr="00AF03CE">
        <w:rPr>
          <w:rFonts w:ascii="Arial" w:hAnsi="Arial" w:cs="Arial"/>
          <w:color w:val="auto"/>
        </w:rPr>
        <w:t xml:space="preserve">em </w:t>
      </w:r>
      <w:r w:rsidRPr="00AF03CE">
        <w:rPr>
          <w:rFonts w:ascii="Arial" w:hAnsi="Arial" w:cs="Arial"/>
          <w:color w:val="auto"/>
        </w:rPr>
        <w:t>do zamkniętej basenowej „strefy czystej”,</w:t>
      </w:r>
    </w:p>
    <w:p w:rsidR="0026447B" w:rsidRPr="00AF03CE" w:rsidRDefault="008C66EF" w:rsidP="008C66EF">
      <w:pPr>
        <w:pStyle w:val="Akapitzlist"/>
        <w:numPr>
          <w:ilvl w:val="0"/>
          <w:numId w:val="40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AF03CE">
        <w:rPr>
          <w:rFonts w:ascii="Arial" w:hAnsi="Arial" w:cs="Arial"/>
          <w:color w:val="auto"/>
        </w:rPr>
        <w:t>wykonano: nowe nawierzchnie plaży basenowej z kostki ceramicznej, dojścia i dojazdy z kostki betonowej wraz z miejscami postojowymi dla osób niepełnosprawnych i miejscami przeznaczonymi na mobilną gastronomię</w:t>
      </w:r>
      <w:r w:rsidR="0026447B" w:rsidRPr="00AF03CE">
        <w:rPr>
          <w:rFonts w:ascii="Arial" w:hAnsi="Arial" w:cs="Arial"/>
          <w:color w:val="auto"/>
        </w:rPr>
        <w:t>,</w:t>
      </w:r>
    </w:p>
    <w:p w:rsidR="008C66EF" w:rsidRPr="00AF03CE" w:rsidRDefault="00AD6EB2" w:rsidP="00AD6EB2">
      <w:pPr>
        <w:pStyle w:val="Akapitzlist"/>
        <w:numPr>
          <w:ilvl w:val="0"/>
          <w:numId w:val="40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AF03CE">
        <w:rPr>
          <w:rFonts w:ascii="Arial" w:hAnsi="Arial" w:cs="Arial"/>
          <w:color w:val="auto"/>
        </w:rPr>
        <w:t xml:space="preserve">zamontowano elementy małej architektury, w tym m.in.: </w:t>
      </w:r>
      <w:r w:rsidR="008C66EF" w:rsidRPr="00AF03CE">
        <w:rPr>
          <w:rFonts w:ascii="Arial" w:hAnsi="Arial" w:cs="Arial"/>
          <w:color w:val="auto"/>
        </w:rPr>
        <w:t>wiat</w:t>
      </w:r>
      <w:r w:rsidRPr="00AF03CE">
        <w:rPr>
          <w:rFonts w:ascii="Arial" w:hAnsi="Arial" w:cs="Arial"/>
          <w:color w:val="auto"/>
        </w:rPr>
        <w:t>y</w:t>
      </w:r>
      <w:r w:rsidR="008C66EF" w:rsidRPr="00AF03CE">
        <w:rPr>
          <w:rFonts w:ascii="Arial" w:hAnsi="Arial" w:cs="Arial"/>
          <w:color w:val="auto"/>
        </w:rPr>
        <w:t xml:space="preserve"> wypoczynkow</w:t>
      </w:r>
      <w:r w:rsidRPr="00AF03CE">
        <w:rPr>
          <w:rFonts w:ascii="Arial" w:hAnsi="Arial" w:cs="Arial"/>
          <w:color w:val="auto"/>
        </w:rPr>
        <w:t>e,</w:t>
      </w:r>
      <w:r w:rsidR="008C66EF" w:rsidRPr="00AF03CE">
        <w:rPr>
          <w:rFonts w:ascii="Arial" w:hAnsi="Arial" w:cs="Arial"/>
          <w:color w:val="auto"/>
        </w:rPr>
        <w:t xml:space="preserve"> ławk</w:t>
      </w:r>
      <w:r w:rsidRPr="00AF03CE">
        <w:rPr>
          <w:rFonts w:ascii="Arial" w:hAnsi="Arial" w:cs="Arial"/>
          <w:color w:val="auto"/>
        </w:rPr>
        <w:t>i</w:t>
      </w:r>
      <w:r w:rsidR="008C66EF" w:rsidRPr="00AF03CE">
        <w:rPr>
          <w:rFonts w:ascii="Arial" w:hAnsi="Arial" w:cs="Arial"/>
          <w:color w:val="auto"/>
        </w:rPr>
        <w:t xml:space="preserve">, stylowe </w:t>
      </w:r>
      <w:r w:rsidRPr="00AF03CE">
        <w:rPr>
          <w:rFonts w:ascii="Arial" w:hAnsi="Arial" w:cs="Arial"/>
          <w:color w:val="auto"/>
        </w:rPr>
        <w:t>leżaki drewniane</w:t>
      </w:r>
      <w:r w:rsidR="00E0243D" w:rsidRPr="00AF03CE">
        <w:rPr>
          <w:rFonts w:ascii="Arial" w:hAnsi="Arial" w:cs="Arial"/>
          <w:color w:val="auto"/>
        </w:rPr>
        <w:t xml:space="preserve"> i</w:t>
      </w:r>
      <w:r w:rsidRPr="00AF03CE">
        <w:rPr>
          <w:rFonts w:ascii="Arial" w:hAnsi="Arial" w:cs="Arial"/>
          <w:color w:val="auto"/>
        </w:rPr>
        <w:t xml:space="preserve"> kosze plażowe,</w:t>
      </w:r>
    </w:p>
    <w:p w:rsidR="008C66EF" w:rsidRPr="00AF03CE" w:rsidRDefault="00E0243D" w:rsidP="00AD6EB2">
      <w:pPr>
        <w:pStyle w:val="Akapitzlist"/>
        <w:numPr>
          <w:ilvl w:val="0"/>
          <w:numId w:val="40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AF03CE">
        <w:rPr>
          <w:rFonts w:ascii="Arial" w:hAnsi="Arial" w:cs="Arial"/>
          <w:color w:val="auto"/>
        </w:rPr>
        <w:t>u</w:t>
      </w:r>
      <w:r w:rsidR="008C66EF" w:rsidRPr="00AF03CE">
        <w:rPr>
          <w:rFonts w:ascii="Arial" w:hAnsi="Arial" w:cs="Arial"/>
          <w:color w:val="auto"/>
        </w:rPr>
        <w:t>zupełni</w:t>
      </w:r>
      <w:r w:rsidRPr="00AF03CE">
        <w:rPr>
          <w:rFonts w:ascii="Arial" w:hAnsi="Arial" w:cs="Arial"/>
          <w:color w:val="auto"/>
        </w:rPr>
        <w:t xml:space="preserve">ono tereny zielone </w:t>
      </w:r>
      <w:proofErr w:type="spellStart"/>
      <w:r w:rsidRPr="00AF03CE">
        <w:rPr>
          <w:rFonts w:ascii="Arial" w:hAnsi="Arial" w:cs="Arial"/>
          <w:color w:val="auto"/>
        </w:rPr>
        <w:t>nasadzeniami</w:t>
      </w:r>
      <w:proofErr w:type="spellEnd"/>
      <w:r w:rsidRPr="00AF03CE">
        <w:rPr>
          <w:rFonts w:ascii="Arial" w:hAnsi="Arial" w:cs="Arial"/>
          <w:color w:val="auto"/>
        </w:rPr>
        <w:t xml:space="preserve"> </w:t>
      </w:r>
      <w:r w:rsidR="008C66EF" w:rsidRPr="00AF03CE">
        <w:rPr>
          <w:rFonts w:ascii="Arial" w:hAnsi="Arial" w:cs="Arial"/>
          <w:color w:val="auto"/>
        </w:rPr>
        <w:t>zieleni niskiej i średni</w:t>
      </w:r>
      <w:r w:rsidR="006D2A83">
        <w:rPr>
          <w:rFonts w:ascii="Arial" w:hAnsi="Arial" w:cs="Arial"/>
          <w:color w:val="auto"/>
        </w:rPr>
        <w:t>owysokiej,</w:t>
      </w:r>
    </w:p>
    <w:p w:rsidR="00AF03CE" w:rsidRPr="00AF03CE" w:rsidRDefault="00E0243D" w:rsidP="00AF03CE">
      <w:pPr>
        <w:pStyle w:val="Akapitzlist"/>
        <w:numPr>
          <w:ilvl w:val="0"/>
          <w:numId w:val="40"/>
        </w:numPr>
        <w:spacing w:after="0"/>
        <w:ind w:left="709"/>
        <w:jc w:val="both"/>
        <w:rPr>
          <w:rFonts w:ascii="Arial" w:hAnsi="Arial" w:cs="Arial"/>
        </w:rPr>
      </w:pPr>
      <w:r w:rsidRPr="00AF03CE">
        <w:rPr>
          <w:rFonts w:ascii="Arial" w:hAnsi="Arial" w:cs="Arial"/>
          <w:color w:val="auto"/>
        </w:rPr>
        <w:t xml:space="preserve">zmodernizowano ogrodzenie zewnętrzne </w:t>
      </w:r>
      <w:r w:rsidRPr="00E0243D">
        <w:rPr>
          <w:rFonts w:ascii="Arial" w:hAnsi="Arial" w:cs="Arial"/>
        </w:rPr>
        <w:t xml:space="preserve">obiektu oraz </w:t>
      </w:r>
      <w:r>
        <w:rPr>
          <w:rFonts w:ascii="Arial" w:hAnsi="Arial" w:cs="Arial"/>
        </w:rPr>
        <w:t>wybudow</w:t>
      </w:r>
      <w:r w:rsidR="00381941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no </w:t>
      </w:r>
      <w:r w:rsidRPr="00E0243D">
        <w:rPr>
          <w:rFonts w:ascii="Arial" w:hAnsi="Arial" w:cs="Arial"/>
        </w:rPr>
        <w:t>wygrodz</w:t>
      </w:r>
      <w:r w:rsidR="00381941">
        <w:rPr>
          <w:rFonts w:ascii="Arial" w:hAnsi="Arial" w:cs="Arial"/>
        </w:rPr>
        <w:t xml:space="preserve">enia </w:t>
      </w:r>
      <w:r w:rsidRPr="00E0243D">
        <w:rPr>
          <w:rFonts w:ascii="Arial" w:hAnsi="Arial" w:cs="Arial"/>
        </w:rPr>
        <w:t>teren</w:t>
      </w:r>
      <w:r w:rsidR="00381941">
        <w:rPr>
          <w:rFonts w:ascii="Arial" w:hAnsi="Arial" w:cs="Arial"/>
        </w:rPr>
        <w:t xml:space="preserve">u </w:t>
      </w:r>
      <w:r w:rsidRPr="00E0243D">
        <w:rPr>
          <w:rFonts w:ascii="Arial" w:hAnsi="Arial" w:cs="Arial"/>
        </w:rPr>
        <w:t>stanowiąc</w:t>
      </w:r>
      <w:r>
        <w:rPr>
          <w:rFonts w:ascii="Arial" w:hAnsi="Arial" w:cs="Arial"/>
        </w:rPr>
        <w:t>e</w:t>
      </w:r>
      <w:r w:rsidR="00381941">
        <w:rPr>
          <w:rFonts w:ascii="Arial" w:hAnsi="Arial" w:cs="Arial"/>
        </w:rPr>
        <w:t>go</w:t>
      </w:r>
      <w:r w:rsidRPr="00E0243D">
        <w:rPr>
          <w:rFonts w:ascii="Arial" w:hAnsi="Arial" w:cs="Arial"/>
        </w:rPr>
        <w:t xml:space="preserve"> „strefę czystą” </w:t>
      </w:r>
      <w:r>
        <w:rPr>
          <w:rFonts w:ascii="Arial" w:hAnsi="Arial" w:cs="Arial"/>
        </w:rPr>
        <w:t xml:space="preserve">oraz tworzące </w:t>
      </w:r>
      <w:r w:rsidRPr="00E0243D">
        <w:rPr>
          <w:rFonts w:ascii="Arial" w:hAnsi="Arial" w:cs="Arial"/>
        </w:rPr>
        <w:t>strefy bezpieczeństwa pomiędzy poszc</w:t>
      </w:r>
      <w:r w:rsidR="00AF03CE">
        <w:rPr>
          <w:rFonts w:ascii="Arial" w:hAnsi="Arial" w:cs="Arial"/>
        </w:rPr>
        <w:t>zególnymi nieckami i atrakcjami.</w:t>
      </w:r>
    </w:p>
    <w:p w:rsidR="008F05D8" w:rsidRDefault="00AF03CE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Obiekt został uruchomiony i udostępniony mieszkańcom w dniu 26.06.2021 roku.</w:t>
      </w:r>
    </w:p>
    <w:p w:rsidR="00046E1A" w:rsidRDefault="00046E1A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AF03CE" w:rsidRDefault="00046E1A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830665" cy="1893581"/>
            <wp:effectExtent l="0" t="0" r="825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60" cy="18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0665" cy="1887006"/>
            <wp:effectExtent l="0" t="0" r="825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597" cy="188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E1A" w:rsidRPr="00046E1A" w:rsidRDefault="00046E1A" w:rsidP="00046E1A">
      <w:pPr>
        <w:spacing w:after="0" w:line="276" w:lineRule="auto"/>
        <w:jc w:val="center"/>
        <w:rPr>
          <w:rFonts w:ascii="Arial" w:hAnsi="Arial" w:cs="Arial"/>
          <w:i/>
          <w:sz w:val="24"/>
          <w:szCs w:val="24"/>
        </w:rPr>
      </w:pPr>
      <w:r w:rsidRPr="00046E1A">
        <w:rPr>
          <w:rFonts w:ascii="Arial" w:hAnsi="Arial" w:cs="Arial"/>
          <w:i/>
          <w:sz w:val="24"/>
          <w:szCs w:val="24"/>
        </w:rPr>
        <w:t>Baseny przy ul. Stromej</w:t>
      </w:r>
    </w:p>
    <w:p w:rsidR="00046E1A" w:rsidRPr="008F05D8" w:rsidRDefault="00046E1A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E9315C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2.5.6. </w:t>
      </w:r>
      <w:r w:rsidRPr="008F05D8">
        <w:rPr>
          <w:rFonts w:ascii="Arial" w:hAnsi="Arial" w:cs="Arial"/>
          <w:sz w:val="24"/>
          <w:szCs w:val="24"/>
        </w:rPr>
        <w:tab/>
        <w:t>Rozbudowa systemu ścieżek rowerowych w powiązaniu z zewnętrznym układem komunikacyjnym.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B557B8" w:rsidRDefault="009A1AB2" w:rsidP="00B557B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9A1AB2">
        <w:rPr>
          <w:rFonts w:ascii="Arial" w:hAnsi="Arial" w:cs="Arial"/>
          <w:sz w:val="24"/>
          <w:szCs w:val="24"/>
        </w:rPr>
        <w:t xml:space="preserve">Zadanie w zakresie rozbudowy systemu ścieżek rowerowych realizowano na: </w:t>
      </w:r>
    </w:p>
    <w:p w:rsidR="008F05D8" w:rsidRDefault="00D34ED9" w:rsidP="003F2901">
      <w:pPr>
        <w:pStyle w:val="Akapitzlist"/>
        <w:numPr>
          <w:ilvl w:val="0"/>
          <w:numId w:val="4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ul. </w:t>
      </w:r>
      <w:r w:rsidRPr="00D34ED9">
        <w:rPr>
          <w:rFonts w:ascii="Arial" w:hAnsi="Arial" w:cs="Arial"/>
        </w:rPr>
        <w:t>Giełdowej (dawnej ul. Myśliwskiej)</w:t>
      </w:r>
      <w:r>
        <w:rPr>
          <w:rFonts w:ascii="Arial" w:hAnsi="Arial" w:cs="Arial"/>
        </w:rPr>
        <w:t>,</w:t>
      </w:r>
    </w:p>
    <w:p w:rsidR="00D34ED9" w:rsidRDefault="00D34ED9" w:rsidP="003F2901">
      <w:pPr>
        <w:pStyle w:val="Akapitzlist"/>
        <w:numPr>
          <w:ilvl w:val="0"/>
          <w:numId w:val="4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ul. Szybowcowej,</w:t>
      </w:r>
    </w:p>
    <w:p w:rsidR="00D34ED9" w:rsidRDefault="00D34ED9" w:rsidP="003F2901">
      <w:pPr>
        <w:pStyle w:val="Akapitzlist"/>
        <w:numPr>
          <w:ilvl w:val="0"/>
          <w:numId w:val="4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ul. </w:t>
      </w:r>
      <w:r w:rsidRPr="00D34ED9">
        <w:rPr>
          <w:rFonts w:ascii="Arial" w:hAnsi="Arial" w:cs="Arial"/>
        </w:rPr>
        <w:t>Śmigłowcow</w:t>
      </w:r>
      <w:r>
        <w:rPr>
          <w:rFonts w:ascii="Arial" w:hAnsi="Arial" w:cs="Arial"/>
        </w:rPr>
        <w:t>ej</w:t>
      </w:r>
      <w:r w:rsidRPr="00D34ED9">
        <w:rPr>
          <w:rFonts w:ascii="Arial" w:hAnsi="Arial" w:cs="Arial"/>
        </w:rPr>
        <w:t>,</w:t>
      </w:r>
    </w:p>
    <w:p w:rsidR="00D34ED9" w:rsidRDefault="00D34ED9" w:rsidP="003F2901">
      <w:pPr>
        <w:pStyle w:val="Akapitzlist"/>
        <w:numPr>
          <w:ilvl w:val="0"/>
          <w:numId w:val="4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ul. </w:t>
      </w:r>
      <w:r w:rsidRPr="00D34ED9">
        <w:rPr>
          <w:rFonts w:ascii="Arial" w:hAnsi="Arial" w:cs="Arial"/>
        </w:rPr>
        <w:t>Samolotow</w:t>
      </w:r>
      <w:r>
        <w:rPr>
          <w:rFonts w:ascii="Arial" w:hAnsi="Arial" w:cs="Arial"/>
        </w:rPr>
        <w:t>ej</w:t>
      </w:r>
      <w:r w:rsidRPr="00D34ED9">
        <w:rPr>
          <w:rFonts w:ascii="Arial" w:hAnsi="Arial" w:cs="Arial"/>
        </w:rPr>
        <w:t>,</w:t>
      </w:r>
    </w:p>
    <w:p w:rsidR="00B557B8" w:rsidRPr="00D34ED9" w:rsidRDefault="00D34ED9" w:rsidP="003F2901">
      <w:pPr>
        <w:pStyle w:val="Akapitzlist"/>
        <w:numPr>
          <w:ilvl w:val="0"/>
          <w:numId w:val="4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ul. Nasiennej. </w:t>
      </w:r>
    </w:p>
    <w:p w:rsidR="00B557B8" w:rsidRDefault="00046E1A" w:rsidP="00B557B8">
      <w:pPr>
        <w:spacing w:after="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48512" cy="1892410"/>
            <wp:effectExtent l="0" t="0" r="9525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594" cy="189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="00107831">
        <w:rPr>
          <w:rFonts w:ascii="Arial" w:hAnsi="Arial" w:cs="Arial"/>
          <w:noProof/>
          <w:lang w:eastAsia="pl-PL"/>
        </w:rPr>
        <w:drawing>
          <wp:inline distT="0" distB="0" distL="0" distR="0">
            <wp:extent cx="2842681" cy="1884460"/>
            <wp:effectExtent l="0" t="0" r="0" b="190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762" cy="188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831" w:rsidRPr="00107831" w:rsidRDefault="00107831" w:rsidP="00107831">
      <w:pPr>
        <w:spacing w:after="0" w:line="276" w:lineRule="auto"/>
        <w:jc w:val="center"/>
        <w:rPr>
          <w:rFonts w:ascii="Arial" w:hAnsi="Arial" w:cs="Arial"/>
          <w:i/>
        </w:rPr>
      </w:pPr>
      <w:r w:rsidRPr="00107831">
        <w:rPr>
          <w:rFonts w:ascii="Arial" w:hAnsi="Arial" w:cs="Arial"/>
          <w:i/>
        </w:rPr>
        <w:t>Nowe drogi rowerowe</w:t>
      </w:r>
    </w:p>
    <w:p w:rsidR="00107831" w:rsidRPr="00B557B8" w:rsidRDefault="00107831" w:rsidP="00B557B8">
      <w:pPr>
        <w:spacing w:after="0" w:line="276" w:lineRule="auto"/>
        <w:jc w:val="both"/>
        <w:rPr>
          <w:rFonts w:ascii="Arial" w:hAnsi="Arial" w:cs="Arial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2.5.7.</w:t>
      </w:r>
      <w:r w:rsidRPr="008F05D8">
        <w:rPr>
          <w:rFonts w:ascii="Arial" w:hAnsi="Arial" w:cs="Arial"/>
          <w:sz w:val="24"/>
          <w:szCs w:val="24"/>
        </w:rPr>
        <w:tab/>
        <w:t>Promocja nowoczesnego miasta jako ośrodka kultury i sportu.</w:t>
      </w:r>
    </w:p>
    <w:p w:rsidR="008F05D8" w:rsidRPr="00C973B2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A587D" w:rsidRPr="00D34D57" w:rsidRDefault="001A587D" w:rsidP="0099762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973B2">
        <w:rPr>
          <w:rFonts w:ascii="Arial" w:hAnsi="Arial" w:cs="Arial"/>
          <w:sz w:val="24"/>
          <w:szCs w:val="24"/>
        </w:rPr>
        <w:tab/>
        <w:t xml:space="preserve">Promocja nowoczesnego miasta jako ośrodka kultury i sportu prowadzona była wielotorowo, za pośrednictwem portali społecznościowych, lokalnych, </w:t>
      </w:r>
      <w:r w:rsidRPr="00D34D57">
        <w:rPr>
          <w:rFonts w:ascii="Arial" w:hAnsi="Arial" w:cs="Arial"/>
          <w:sz w:val="24"/>
          <w:szCs w:val="24"/>
        </w:rPr>
        <w:t xml:space="preserve">regionalnych i ogólnopolskich mediów, serwisu samorządowego Polskiej Agencji Prasowej, a także poprzez produkcję i emisję programów, audycji, spotów i filmów promocyjnych oraz </w:t>
      </w:r>
      <w:r w:rsidR="0030022D" w:rsidRPr="00D34D57">
        <w:rPr>
          <w:rFonts w:ascii="Arial" w:hAnsi="Arial" w:cs="Arial"/>
          <w:sz w:val="24"/>
          <w:szCs w:val="24"/>
        </w:rPr>
        <w:t xml:space="preserve">poprzez </w:t>
      </w:r>
      <w:r w:rsidRPr="00D34D57">
        <w:rPr>
          <w:rFonts w:ascii="Arial" w:hAnsi="Arial" w:cs="Arial"/>
          <w:sz w:val="24"/>
          <w:szCs w:val="24"/>
        </w:rPr>
        <w:t>działania outdoorowe.</w:t>
      </w:r>
    </w:p>
    <w:p w:rsidR="001A587D" w:rsidRPr="001A587D" w:rsidRDefault="001A587D" w:rsidP="00997622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D34D57">
        <w:rPr>
          <w:rFonts w:ascii="Arial" w:hAnsi="Arial" w:cs="Arial"/>
          <w:sz w:val="24"/>
          <w:szCs w:val="24"/>
        </w:rPr>
        <w:tab/>
      </w:r>
      <w:r w:rsidR="00C973B2" w:rsidRPr="00D34D57">
        <w:rPr>
          <w:rFonts w:ascii="Arial" w:hAnsi="Arial" w:cs="Arial"/>
          <w:sz w:val="24"/>
          <w:szCs w:val="24"/>
        </w:rPr>
        <w:t>K</w:t>
      </w:r>
      <w:r w:rsidRPr="00D34D57">
        <w:rPr>
          <w:rFonts w:ascii="Arial" w:hAnsi="Arial" w:cs="Arial"/>
          <w:sz w:val="24"/>
          <w:szCs w:val="24"/>
        </w:rPr>
        <w:t>ontynuowano zintegrowane działania związane z promocją kulturalną i sportową miasta w ramach proje</w:t>
      </w:r>
      <w:r w:rsidR="00D34D57" w:rsidRPr="00D34D57">
        <w:rPr>
          <w:rFonts w:ascii="Arial" w:hAnsi="Arial" w:cs="Arial"/>
          <w:sz w:val="24"/>
          <w:szCs w:val="24"/>
        </w:rPr>
        <w:t xml:space="preserve">ktu </w:t>
      </w:r>
      <w:proofErr w:type="spellStart"/>
      <w:r w:rsidR="00D34D57" w:rsidRPr="00D34D57">
        <w:rPr>
          <w:rFonts w:ascii="Arial" w:hAnsi="Arial" w:cs="Arial"/>
          <w:sz w:val="24"/>
          <w:szCs w:val="24"/>
        </w:rPr>
        <w:t>LegnicArt</w:t>
      </w:r>
      <w:proofErr w:type="spellEnd"/>
      <w:r w:rsidR="00D34D57" w:rsidRPr="00D34D57">
        <w:rPr>
          <w:rFonts w:ascii="Arial" w:hAnsi="Arial" w:cs="Arial"/>
          <w:sz w:val="24"/>
          <w:szCs w:val="24"/>
        </w:rPr>
        <w:t xml:space="preserve">. Marka obejmowała </w:t>
      </w:r>
      <w:r w:rsidRPr="00D34D57">
        <w:rPr>
          <w:rFonts w:ascii="Arial" w:hAnsi="Arial" w:cs="Arial"/>
          <w:sz w:val="24"/>
          <w:szCs w:val="24"/>
        </w:rPr>
        <w:t>pod wspólnym hasłem wszystkie działania artystyczne i wydarzenia kulturalne, przygotowywane przez legnickie instytucje kultury, placówki, także stowarzyszenia, które chc</w:t>
      </w:r>
      <w:r w:rsidR="00D34D57" w:rsidRPr="00D34D57">
        <w:rPr>
          <w:rFonts w:ascii="Arial" w:hAnsi="Arial" w:cs="Arial"/>
          <w:sz w:val="24"/>
          <w:szCs w:val="24"/>
        </w:rPr>
        <w:t xml:space="preserve">iały </w:t>
      </w:r>
      <w:r w:rsidRPr="00D34D57">
        <w:rPr>
          <w:rFonts w:ascii="Arial" w:hAnsi="Arial" w:cs="Arial"/>
          <w:sz w:val="24"/>
          <w:szCs w:val="24"/>
        </w:rPr>
        <w:t xml:space="preserve">włączyć się w taką </w:t>
      </w:r>
      <w:r w:rsidRPr="00DD341F">
        <w:rPr>
          <w:rFonts w:ascii="Arial" w:hAnsi="Arial" w:cs="Arial"/>
          <w:sz w:val="24"/>
          <w:szCs w:val="24"/>
        </w:rPr>
        <w:t xml:space="preserve">zintegrowaną formułę. Ze względu na epidemię </w:t>
      </w:r>
      <w:proofErr w:type="spellStart"/>
      <w:r w:rsidRPr="00DD341F">
        <w:rPr>
          <w:rFonts w:ascii="Arial" w:hAnsi="Arial" w:cs="Arial"/>
          <w:sz w:val="24"/>
          <w:szCs w:val="24"/>
        </w:rPr>
        <w:t>koronowirusa</w:t>
      </w:r>
      <w:proofErr w:type="spellEnd"/>
      <w:r w:rsidRPr="00DD341F">
        <w:rPr>
          <w:rFonts w:ascii="Arial" w:hAnsi="Arial" w:cs="Arial"/>
          <w:sz w:val="24"/>
          <w:szCs w:val="24"/>
        </w:rPr>
        <w:t xml:space="preserve"> </w:t>
      </w:r>
      <w:r w:rsidR="00DD341F" w:rsidRPr="00DD341F">
        <w:rPr>
          <w:rFonts w:ascii="Arial" w:hAnsi="Arial" w:cs="Arial"/>
          <w:sz w:val="24"/>
          <w:szCs w:val="24"/>
        </w:rPr>
        <w:t xml:space="preserve">i </w:t>
      </w:r>
      <w:r w:rsidRPr="00DD341F">
        <w:rPr>
          <w:rFonts w:ascii="Arial" w:hAnsi="Arial" w:cs="Arial"/>
          <w:sz w:val="24"/>
          <w:szCs w:val="24"/>
        </w:rPr>
        <w:lastRenderedPageBreak/>
        <w:t>koniecznoś</w:t>
      </w:r>
      <w:r w:rsidR="00DD341F" w:rsidRPr="00DD341F">
        <w:rPr>
          <w:rFonts w:ascii="Arial" w:hAnsi="Arial" w:cs="Arial"/>
          <w:sz w:val="24"/>
          <w:szCs w:val="24"/>
        </w:rPr>
        <w:t>ć</w:t>
      </w:r>
      <w:r w:rsidRPr="00DD341F">
        <w:rPr>
          <w:rFonts w:ascii="Arial" w:hAnsi="Arial" w:cs="Arial"/>
          <w:sz w:val="24"/>
          <w:szCs w:val="24"/>
        </w:rPr>
        <w:t xml:space="preserve"> odwołania szeregu wydarzeń, imprez i</w:t>
      </w:r>
      <w:r w:rsidR="00D34D57" w:rsidRPr="00DD341F">
        <w:rPr>
          <w:rFonts w:ascii="Arial" w:hAnsi="Arial" w:cs="Arial"/>
          <w:sz w:val="24"/>
          <w:szCs w:val="24"/>
        </w:rPr>
        <w:t xml:space="preserve"> eventów, organizowanych przez Urząd M</w:t>
      </w:r>
      <w:r w:rsidRPr="00DD341F">
        <w:rPr>
          <w:rFonts w:ascii="Arial" w:hAnsi="Arial" w:cs="Arial"/>
          <w:sz w:val="24"/>
          <w:szCs w:val="24"/>
        </w:rPr>
        <w:t xml:space="preserve">iasta, instytucje kultury i sportu większość działań </w:t>
      </w:r>
      <w:r w:rsidR="00D34D57" w:rsidRPr="00DD341F">
        <w:rPr>
          <w:rFonts w:ascii="Arial" w:hAnsi="Arial" w:cs="Arial"/>
          <w:sz w:val="24"/>
          <w:szCs w:val="24"/>
        </w:rPr>
        <w:t xml:space="preserve">promocyjnych </w:t>
      </w:r>
      <w:r w:rsidRPr="00DD341F">
        <w:rPr>
          <w:rFonts w:ascii="Arial" w:hAnsi="Arial" w:cs="Arial"/>
          <w:sz w:val="24"/>
          <w:szCs w:val="24"/>
        </w:rPr>
        <w:t xml:space="preserve">przeniesiono do sieci realizując je w </w:t>
      </w:r>
      <w:r w:rsidR="00796B77">
        <w:rPr>
          <w:rFonts w:ascii="Arial" w:hAnsi="Arial" w:cs="Arial"/>
          <w:sz w:val="24"/>
          <w:szCs w:val="24"/>
        </w:rPr>
        <w:t xml:space="preserve">zmienionej </w:t>
      </w:r>
      <w:r w:rsidRPr="00DD341F">
        <w:rPr>
          <w:rFonts w:ascii="Arial" w:hAnsi="Arial" w:cs="Arial"/>
          <w:sz w:val="24"/>
          <w:szCs w:val="24"/>
        </w:rPr>
        <w:t xml:space="preserve">formie </w:t>
      </w:r>
      <w:r w:rsidR="00796B77">
        <w:rPr>
          <w:rFonts w:ascii="Arial" w:hAnsi="Arial" w:cs="Arial"/>
          <w:sz w:val="24"/>
          <w:szCs w:val="24"/>
        </w:rPr>
        <w:t xml:space="preserve">np. w postaci </w:t>
      </w:r>
      <w:r w:rsidRPr="00DD341F">
        <w:rPr>
          <w:rFonts w:ascii="Arial" w:hAnsi="Arial" w:cs="Arial"/>
          <w:sz w:val="24"/>
          <w:szCs w:val="24"/>
        </w:rPr>
        <w:t>relacji, samodzielnych wydarzeń przeprowadzonych w formule LIVE</w:t>
      </w:r>
      <w:r w:rsidR="00796B77">
        <w:rPr>
          <w:rFonts w:ascii="Arial" w:hAnsi="Arial" w:cs="Arial"/>
          <w:sz w:val="24"/>
          <w:szCs w:val="24"/>
        </w:rPr>
        <w:t xml:space="preserve"> bądź też hybrydowo</w:t>
      </w:r>
      <w:r w:rsidRPr="00DD341F">
        <w:rPr>
          <w:rFonts w:ascii="Arial" w:hAnsi="Arial" w:cs="Arial"/>
          <w:sz w:val="24"/>
          <w:szCs w:val="24"/>
        </w:rPr>
        <w:t xml:space="preserve">. </w:t>
      </w:r>
    </w:p>
    <w:p w:rsidR="001A587D" w:rsidRPr="00C46F42" w:rsidRDefault="00603601" w:rsidP="0099762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ab/>
      </w:r>
      <w:r w:rsidR="00991655" w:rsidRPr="00603601">
        <w:rPr>
          <w:rFonts w:ascii="Arial" w:hAnsi="Arial" w:cs="Arial"/>
          <w:sz w:val="24"/>
          <w:szCs w:val="24"/>
        </w:rPr>
        <w:t xml:space="preserve">Niezwykle istotną rolę w promocji miasta odgrywały samorządowe instytucje kultury tj.: Galeria Sztuki, Legnickie Centrum Kultury, Muzeum Miedzi i Legnicka Biblioteka Publiczna. Ponadto w mieście funkcjonował Teatr im. Heleny Modrzejewskiej, będący instytucją artystyczną samorządu Dolnego Śląska, współprowadzoną i współfinansowaną przez miasto Legnica. Oferta instytucji obejmowała w zasadzie wszystkie dziedziny </w:t>
      </w:r>
      <w:r w:rsidR="00991655" w:rsidRPr="00CD7BF3">
        <w:rPr>
          <w:rFonts w:ascii="Arial" w:hAnsi="Arial" w:cs="Arial"/>
          <w:sz w:val="24"/>
          <w:szCs w:val="24"/>
        </w:rPr>
        <w:t>twórczości, od sztuk plastycznych poprzez imprezy muzyczne i taneczne, fotograficzne i filmowe aż po teatralne. Ich przedsięwzięc</w:t>
      </w:r>
      <w:r w:rsidR="00991655" w:rsidRPr="00C46F42">
        <w:rPr>
          <w:rFonts w:ascii="Arial" w:hAnsi="Arial" w:cs="Arial"/>
          <w:sz w:val="24"/>
          <w:szCs w:val="24"/>
        </w:rPr>
        <w:t>ia uwzględniały oczekiwania legniczan.</w:t>
      </w:r>
      <w:r w:rsidR="001A587D" w:rsidRPr="00C46F42">
        <w:rPr>
          <w:rFonts w:ascii="Arial" w:hAnsi="Arial" w:cs="Arial"/>
          <w:sz w:val="24"/>
          <w:szCs w:val="24"/>
        </w:rPr>
        <w:t xml:space="preserve"> </w:t>
      </w:r>
      <w:r w:rsidR="00CD7BF3" w:rsidRPr="00C46F42">
        <w:rPr>
          <w:rFonts w:ascii="Arial" w:hAnsi="Arial" w:cs="Arial"/>
          <w:sz w:val="24"/>
          <w:szCs w:val="24"/>
        </w:rPr>
        <w:t>R</w:t>
      </w:r>
      <w:r w:rsidR="001A587D" w:rsidRPr="00C46F42">
        <w:rPr>
          <w:rFonts w:ascii="Arial" w:hAnsi="Arial" w:cs="Arial"/>
          <w:sz w:val="24"/>
          <w:szCs w:val="24"/>
        </w:rPr>
        <w:t>ealizując swoją działalność statutową,</w:t>
      </w:r>
      <w:r w:rsidR="00CD7BF3" w:rsidRPr="00C46F42">
        <w:rPr>
          <w:rFonts w:ascii="Arial" w:hAnsi="Arial" w:cs="Arial"/>
          <w:sz w:val="24"/>
          <w:szCs w:val="24"/>
        </w:rPr>
        <w:t xml:space="preserve"> instytucje</w:t>
      </w:r>
      <w:r w:rsidR="001A587D" w:rsidRPr="00C46F42">
        <w:rPr>
          <w:rFonts w:ascii="Arial" w:hAnsi="Arial" w:cs="Arial"/>
          <w:sz w:val="24"/>
          <w:szCs w:val="24"/>
        </w:rPr>
        <w:t xml:space="preserve"> przygotowały interesującą ofertę kulturalną, </w:t>
      </w:r>
      <w:r w:rsidR="00CD7BF3" w:rsidRPr="00C46F42">
        <w:rPr>
          <w:rFonts w:ascii="Arial" w:hAnsi="Arial" w:cs="Arial"/>
          <w:sz w:val="24"/>
          <w:szCs w:val="24"/>
        </w:rPr>
        <w:t xml:space="preserve">tym samym </w:t>
      </w:r>
      <w:r w:rsidR="001A587D" w:rsidRPr="00C46F42">
        <w:rPr>
          <w:rFonts w:ascii="Arial" w:hAnsi="Arial" w:cs="Arial"/>
          <w:sz w:val="24"/>
          <w:szCs w:val="24"/>
        </w:rPr>
        <w:t xml:space="preserve">dopasowując się do zmieniającej się dynamicznie sytuacji pandemicznej oraz związanych z nią ograniczeń i regulacji. </w:t>
      </w:r>
    </w:p>
    <w:p w:rsidR="001A587D" w:rsidRPr="00C46F42" w:rsidRDefault="00CD7BF3" w:rsidP="0099762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46F42">
        <w:rPr>
          <w:rFonts w:ascii="Arial" w:hAnsi="Arial" w:cs="Arial"/>
          <w:sz w:val="24"/>
          <w:szCs w:val="24"/>
        </w:rPr>
        <w:tab/>
      </w:r>
      <w:r w:rsidR="001A587D" w:rsidRPr="00C46F42">
        <w:rPr>
          <w:rFonts w:ascii="Arial" w:hAnsi="Arial" w:cs="Arial"/>
          <w:sz w:val="24"/>
          <w:szCs w:val="24"/>
        </w:rPr>
        <w:t>Imprezy organizowane przez L</w:t>
      </w:r>
      <w:r w:rsidRPr="00C46F42">
        <w:rPr>
          <w:rFonts w:ascii="Arial" w:hAnsi="Arial" w:cs="Arial"/>
          <w:sz w:val="24"/>
          <w:szCs w:val="24"/>
        </w:rPr>
        <w:t xml:space="preserve">egnickie </w:t>
      </w:r>
      <w:r w:rsidR="001A587D" w:rsidRPr="00C46F42">
        <w:rPr>
          <w:rFonts w:ascii="Arial" w:hAnsi="Arial" w:cs="Arial"/>
          <w:sz w:val="24"/>
          <w:szCs w:val="24"/>
        </w:rPr>
        <w:t>C</w:t>
      </w:r>
      <w:r w:rsidRPr="00C46F42">
        <w:rPr>
          <w:rFonts w:ascii="Arial" w:hAnsi="Arial" w:cs="Arial"/>
          <w:sz w:val="24"/>
          <w:szCs w:val="24"/>
        </w:rPr>
        <w:t xml:space="preserve">entrum </w:t>
      </w:r>
      <w:r w:rsidR="001A587D" w:rsidRPr="00C46F42">
        <w:rPr>
          <w:rFonts w:ascii="Arial" w:hAnsi="Arial" w:cs="Arial"/>
          <w:sz w:val="24"/>
          <w:szCs w:val="24"/>
        </w:rPr>
        <w:t>K</w:t>
      </w:r>
      <w:r w:rsidRPr="00C46F42">
        <w:rPr>
          <w:rFonts w:ascii="Arial" w:hAnsi="Arial" w:cs="Arial"/>
          <w:sz w:val="24"/>
          <w:szCs w:val="24"/>
        </w:rPr>
        <w:t>ultury</w:t>
      </w:r>
      <w:r w:rsidR="001A587D" w:rsidRPr="00C46F42">
        <w:rPr>
          <w:rFonts w:ascii="Arial" w:hAnsi="Arial" w:cs="Arial"/>
          <w:sz w:val="24"/>
          <w:szCs w:val="24"/>
        </w:rPr>
        <w:t>, a przede wszystkim międzynarodowe festiwale</w:t>
      </w:r>
      <w:r w:rsidRPr="00C46F42">
        <w:rPr>
          <w:rFonts w:ascii="Arial" w:hAnsi="Arial" w:cs="Arial"/>
          <w:sz w:val="24"/>
          <w:szCs w:val="24"/>
        </w:rPr>
        <w:t xml:space="preserve"> były </w:t>
      </w:r>
      <w:r w:rsidR="001A587D" w:rsidRPr="00C46F42">
        <w:rPr>
          <w:rFonts w:ascii="Arial" w:hAnsi="Arial" w:cs="Arial"/>
          <w:sz w:val="24"/>
          <w:szCs w:val="24"/>
        </w:rPr>
        <w:t xml:space="preserve">doskonałą promocją Legnicy w kraju i za granicą. </w:t>
      </w:r>
      <w:proofErr w:type="spellStart"/>
      <w:r w:rsidR="001A587D" w:rsidRPr="00C46F42">
        <w:rPr>
          <w:rFonts w:ascii="Arial" w:hAnsi="Arial" w:cs="Arial"/>
          <w:sz w:val="24"/>
          <w:szCs w:val="24"/>
        </w:rPr>
        <w:t>Satyrykon</w:t>
      </w:r>
      <w:proofErr w:type="spellEnd"/>
      <w:r w:rsidR="001A587D" w:rsidRPr="00C46F42">
        <w:rPr>
          <w:rFonts w:ascii="Arial" w:hAnsi="Arial" w:cs="Arial"/>
          <w:sz w:val="24"/>
          <w:szCs w:val="24"/>
        </w:rPr>
        <w:t xml:space="preserve"> wielokrotnie reprezentował na europejskim forum nie tylko nasze miasto, ale również kraj. </w:t>
      </w:r>
      <w:r w:rsidR="00D6762E" w:rsidRPr="00C46F42">
        <w:rPr>
          <w:rFonts w:ascii="Arial" w:hAnsi="Arial" w:cs="Arial"/>
          <w:sz w:val="24"/>
          <w:szCs w:val="24"/>
        </w:rPr>
        <w:t>Również w</w:t>
      </w:r>
      <w:r w:rsidR="001A587D" w:rsidRPr="00C46F42">
        <w:rPr>
          <w:rFonts w:ascii="Arial" w:hAnsi="Arial" w:cs="Arial"/>
          <w:sz w:val="24"/>
          <w:szCs w:val="24"/>
        </w:rPr>
        <w:t>ystawy i wydawnictwa prom</w:t>
      </w:r>
      <w:r w:rsidRPr="00C46F42">
        <w:rPr>
          <w:rFonts w:ascii="Arial" w:hAnsi="Arial" w:cs="Arial"/>
          <w:sz w:val="24"/>
          <w:szCs w:val="24"/>
        </w:rPr>
        <w:t>owały</w:t>
      </w:r>
      <w:r w:rsidR="00D6762E" w:rsidRPr="00C46F42">
        <w:rPr>
          <w:rFonts w:ascii="Arial" w:hAnsi="Arial" w:cs="Arial"/>
          <w:sz w:val="24"/>
          <w:szCs w:val="24"/>
        </w:rPr>
        <w:t xml:space="preserve"> nie tylko </w:t>
      </w:r>
      <w:r w:rsidR="001A587D" w:rsidRPr="00C46F42">
        <w:rPr>
          <w:rFonts w:ascii="Arial" w:hAnsi="Arial" w:cs="Arial"/>
          <w:sz w:val="24"/>
          <w:szCs w:val="24"/>
        </w:rPr>
        <w:t>sam</w:t>
      </w:r>
      <w:r w:rsidR="00D6762E" w:rsidRPr="00C46F42">
        <w:rPr>
          <w:rFonts w:ascii="Arial" w:hAnsi="Arial" w:cs="Arial"/>
          <w:sz w:val="24"/>
          <w:szCs w:val="24"/>
        </w:rPr>
        <w:t>e wydarzenie</w:t>
      </w:r>
      <w:r w:rsidR="00203E0D">
        <w:rPr>
          <w:rFonts w:ascii="Arial" w:hAnsi="Arial" w:cs="Arial"/>
          <w:sz w:val="24"/>
          <w:szCs w:val="24"/>
        </w:rPr>
        <w:t>,</w:t>
      </w:r>
      <w:r w:rsidR="001A587D" w:rsidRPr="00C46F42">
        <w:rPr>
          <w:rFonts w:ascii="Arial" w:hAnsi="Arial" w:cs="Arial"/>
          <w:sz w:val="24"/>
          <w:szCs w:val="24"/>
        </w:rPr>
        <w:t xml:space="preserve"> </w:t>
      </w:r>
      <w:r w:rsidR="00D6762E" w:rsidRPr="00C46F42">
        <w:rPr>
          <w:rFonts w:ascii="Arial" w:hAnsi="Arial" w:cs="Arial"/>
          <w:sz w:val="24"/>
          <w:szCs w:val="24"/>
        </w:rPr>
        <w:t xml:space="preserve">ale także </w:t>
      </w:r>
      <w:r w:rsidR="001A587D" w:rsidRPr="00C46F42">
        <w:rPr>
          <w:rFonts w:ascii="Arial" w:hAnsi="Arial" w:cs="Arial"/>
          <w:sz w:val="24"/>
          <w:szCs w:val="24"/>
        </w:rPr>
        <w:t xml:space="preserve">Legnicę na całym świecie. Pandemia sprawiła, </w:t>
      </w:r>
      <w:r w:rsidR="00D6762E" w:rsidRPr="00C46F42">
        <w:rPr>
          <w:rFonts w:ascii="Arial" w:hAnsi="Arial" w:cs="Arial"/>
          <w:sz w:val="24"/>
          <w:szCs w:val="24"/>
        </w:rPr>
        <w:t xml:space="preserve">że </w:t>
      </w:r>
      <w:r w:rsidR="001A587D" w:rsidRPr="00C46F42">
        <w:rPr>
          <w:rFonts w:ascii="Arial" w:hAnsi="Arial" w:cs="Arial"/>
          <w:sz w:val="24"/>
          <w:szCs w:val="24"/>
        </w:rPr>
        <w:t>w 2021 r. kontynuowa</w:t>
      </w:r>
      <w:r w:rsidR="00D6762E" w:rsidRPr="00C46F42">
        <w:rPr>
          <w:rFonts w:ascii="Arial" w:hAnsi="Arial" w:cs="Arial"/>
          <w:sz w:val="24"/>
          <w:szCs w:val="24"/>
        </w:rPr>
        <w:t xml:space="preserve">no </w:t>
      </w:r>
      <w:r w:rsidR="001A587D" w:rsidRPr="00C46F42">
        <w:rPr>
          <w:rFonts w:ascii="Arial" w:hAnsi="Arial" w:cs="Arial"/>
          <w:sz w:val="24"/>
          <w:szCs w:val="24"/>
        </w:rPr>
        <w:t xml:space="preserve">projekt „Zdalny </w:t>
      </w:r>
      <w:proofErr w:type="spellStart"/>
      <w:r w:rsidR="001A587D" w:rsidRPr="00C46F42">
        <w:rPr>
          <w:rFonts w:ascii="Arial" w:hAnsi="Arial" w:cs="Arial"/>
          <w:sz w:val="24"/>
          <w:szCs w:val="24"/>
        </w:rPr>
        <w:t>Satyrykon</w:t>
      </w:r>
      <w:proofErr w:type="spellEnd"/>
      <w:r w:rsidR="001A587D" w:rsidRPr="00C46F42">
        <w:rPr>
          <w:rFonts w:ascii="Arial" w:hAnsi="Arial" w:cs="Arial"/>
          <w:sz w:val="24"/>
          <w:szCs w:val="24"/>
        </w:rPr>
        <w:t xml:space="preserve">”. </w:t>
      </w:r>
      <w:r w:rsidR="00D6762E" w:rsidRPr="00C46F42">
        <w:rPr>
          <w:rFonts w:ascii="Arial" w:hAnsi="Arial" w:cs="Arial"/>
          <w:sz w:val="24"/>
          <w:szCs w:val="24"/>
        </w:rPr>
        <w:t>Tym samym wystawy</w:t>
      </w:r>
      <w:r w:rsidR="001A587D" w:rsidRPr="00C46F42">
        <w:rPr>
          <w:rFonts w:ascii="Arial" w:hAnsi="Arial" w:cs="Arial"/>
          <w:sz w:val="24"/>
          <w:szCs w:val="24"/>
        </w:rPr>
        <w:t xml:space="preserve"> przygotowane stacjonarnie, przeniesione zostały do sieci pod postacią wirtualnego oprowadzania po ekspozycjach wchodzących w skład </w:t>
      </w:r>
      <w:proofErr w:type="spellStart"/>
      <w:r w:rsidR="001A587D" w:rsidRPr="00C46F42">
        <w:rPr>
          <w:rFonts w:ascii="Arial" w:hAnsi="Arial" w:cs="Arial"/>
          <w:sz w:val="24"/>
          <w:szCs w:val="24"/>
        </w:rPr>
        <w:t>Satyrykonu</w:t>
      </w:r>
      <w:proofErr w:type="spellEnd"/>
      <w:r w:rsidR="001A587D" w:rsidRPr="00C46F42">
        <w:rPr>
          <w:rFonts w:ascii="Arial" w:hAnsi="Arial" w:cs="Arial"/>
          <w:sz w:val="24"/>
          <w:szCs w:val="24"/>
        </w:rPr>
        <w:t xml:space="preserve">. Online zrealizowano również Konkurs Recytatorski „Różewicz i Kolumbowie `21” oraz Wigilię Narodów. Obecność </w:t>
      </w:r>
      <w:r w:rsidR="00D6762E" w:rsidRPr="00C46F42">
        <w:rPr>
          <w:rFonts w:ascii="Arial" w:hAnsi="Arial" w:cs="Arial"/>
          <w:sz w:val="24"/>
          <w:szCs w:val="24"/>
        </w:rPr>
        <w:t>wydarzeń</w:t>
      </w:r>
      <w:r w:rsidR="001A587D" w:rsidRPr="00C46F42">
        <w:rPr>
          <w:rFonts w:ascii="Arial" w:hAnsi="Arial" w:cs="Arial"/>
          <w:sz w:val="24"/>
          <w:szCs w:val="24"/>
        </w:rPr>
        <w:t xml:space="preserve"> w sieci przyczyniła się</w:t>
      </w:r>
      <w:r w:rsidR="00D6762E" w:rsidRPr="00C46F42">
        <w:rPr>
          <w:rFonts w:ascii="Arial" w:hAnsi="Arial" w:cs="Arial"/>
          <w:sz w:val="24"/>
          <w:szCs w:val="24"/>
        </w:rPr>
        <w:t xml:space="preserve"> do poszerzenia grona odbiorców oraz</w:t>
      </w:r>
      <w:r w:rsidR="001A587D" w:rsidRPr="00C46F42">
        <w:rPr>
          <w:rFonts w:ascii="Arial" w:hAnsi="Arial" w:cs="Arial"/>
          <w:sz w:val="24"/>
          <w:szCs w:val="24"/>
        </w:rPr>
        <w:t xml:space="preserve"> umożliwiła dotarcie do osób z utrudnionym dostępem do kultury. </w:t>
      </w:r>
    </w:p>
    <w:p w:rsidR="003D52FC" w:rsidRPr="00824C59" w:rsidRDefault="001A587D" w:rsidP="0099762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46F42">
        <w:rPr>
          <w:rFonts w:ascii="Arial" w:hAnsi="Arial" w:cs="Arial"/>
          <w:sz w:val="24"/>
          <w:szCs w:val="24"/>
        </w:rPr>
        <w:t>Większości przedsięwzięć, a szczególnie wszystki</w:t>
      </w:r>
      <w:r w:rsidR="006D2A83">
        <w:rPr>
          <w:rFonts w:ascii="Arial" w:hAnsi="Arial" w:cs="Arial"/>
          <w:sz w:val="24"/>
          <w:szCs w:val="24"/>
        </w:rPr>
        <w:t>m</w:t>
      </w:r>
      <w:r w:rsidRPr="00C46F42">
        <w:rPr>
          <w:rFonts w:ascii="Arial" w:hAnsi="Arial" w:cs="Arial"/>
          <w:sz w:val="24"/>
          <w:szCs w:val="24"/>
        </w:rPr>
        <w:t xml:space="preserve"> o zasięgu ogólnopolsk</w:t>
      </w:r>
      <w:r w:rsidR="00C46F42" w:rsidRPr="00C46F42">
        <w:rPr>
          <w:rFonts w:ascii="Arial" w:hAnsi="Arial" w:cs="Arial"/>
          <w:sz w:val="24"/>
          <w:szCs w:val="24"/>
        </w:rPr>
        <w:t>im i międzynarodowym, towarzyszyły</w:t>
      </w:r>
      <w:r w:rsidRPr="00C46F42">
        <w:rPr>
          <w:rFonts w:ascii="Arial" w:hAnsi="Arial" w:cs="Arial"/>
          <w:sz w:val="24"/>
          <w:szCs w:val="24"/>
        </w:rPr>
        <w:t xml:space="preserve"> wydawnictwa o charakterze informacyjno-promocyjnym. </w:t>
      </w:r>
      <w:r w:rsidR="00C46F42" w:rsidRPr="00C46F42">
        <w:rPr>
          <w:rFonts w:ascii="Arial" w:hAnsi="Arial" w:cs="Arial"/>
          <w:sz w:val="24"/>
          <w:szCs w:val="24"/>
        </w:rPr>
        <w:t xml:space="preserve">Były </w:t>
      </w:r>
      <w:r w:rsidRPr="00C46F42">
        <w:rPr>
          <w:rFonts w:ascii="Arial" w:hAnsi="Arial" w:cs="Arial"/>
          <w:sz w:val="24"/>
          <w:szCs w:val="24"/>
        </w:rPr>
        <w:t>to katalogi, plakaty, afisze, dyp</w:t>
      </w:r>
      <w:r w:rsidR="00C46F42" w:rsidRPr="00C46F42">
        <w:rPr>
          <w:rFonts w:ascii="Arial" w:hAnsi="Arial" w:cs="Arial"/>
          <w:sz w:val="24"/>
          <w:szCs w:val="24"/>
        </w:rPr>
        <w:t xml:space="preserve">lomy, zaproszenia, ulotki itp. </w:t>
      </w:r>
      <w:r w:rsidR="006D2A83">
        <w:rPr>
          <w:rFonts w:ascii="Arial" w:hAnsi="Arial" w:cs="Arial"/>
          <w:sz w:val="24"/>
          <w:szCs w:val="24"/>
        </w:rPr>
        <w:t>W</w:t>
      </w:r>
      <w:r w:rsidRPr="00C46F42">
        <w:rPr>
          <w:rFonts w:ascii="Arial" w:hAnsi="Arial" w:cs="Arial"/>
          <w:sz w:val="24"/>
          <w:szCs w:val="24"/>
        </w:rPr>
        <w:t xml:space="preserve">ydawnictwa </w:t>
      </w:r>
      <w:r w:rsidR="003D52FC">
        <w:rPr>
          <w:rFonts w:ascii="Arial" w:hAnsi="Arial" w:cs="Arial"/>
          <w:sz w:val="24"/>
          <w:szCs w:val="24"/>
        </w:rPr>
        <w:t>pojawiające się przy</w:t>
      </w:r>
      <w:r w:rsidRPr="00C46F42">
        <w:rPr>
          <w:rFonts w:ascii="Arial" w:hAnsi="Arial" w:cs="Arial"/>
          <w:sz w:val="24"/>
          <w:szCs w:val="24"/>
        </w:rPr>
        <w:t xml:space="preserve"> renomowany</w:t>
      </w:r>
      <w:r w:rsidR="003D52FC">
        <w:rPr>
          <w:rFonts w:ascii="Arial" w:hAnsi="Arial" w:cs="Arial"/>
          <w:sz w:val="24"/>
          <w:szCs w:val="24"/>
        </w:rPr>
        <w:t xml:space="preserve">ch </w:t>
      </w:r>
      <w:r w:rsidRPr="00C46F42">
        <w:rPr>
          <w:rFonts w:ascii="Arial" w:hAnsi="Arial" w:cs="Arial"/>
          <w:sz w:val="24"/>
          <w:szCs w:val="24"/>
        </w:rPr>
        <w:t>festiwal</w:t>
      </w:r>
      <w:r w:rsidR="003D52FC">
        <w:rPr>
          <w:rFonts w:ascii="Arial" w:hAnsi="Arial" w:cs="Arial"/>
          <w:sz w:val="24"/>
          <w:szCs w:val="24"/>
        </w:rPr>
        <w:t>ach,</w:t>
      </w:r>
      <w:r w:rsidRPr="00C46F42">
        <w:rPr>
          <w:rFonts w:ascii="Arial" w:hAnsi="Arial" w:cs="Arial"/>
          <w:sz w:val="24"/>
          <w:szCs w:val="24"/>
        </w:rPr>
        <w:t xml:space="preserve"> taki</w:t>
      </w:r>
      <w:r w:rsidR="006D2A83">
        <w:rPr>
          <w:rFonts w:ascii="Arial" w:hAnsi="Arial" w:cs="Arial"/>
          <w:sz w:val="24"/>
          <w:szCs w:val="24"/>
        </w:rPr>
        <w:t xml:space="preserve">ch </w:t>
      </w:r>
      <w:r w:rsidRPr="003D52FC">
        <w:rPr>
          <w:rFonts w:ascii="Arial" w:hAnsi="Arial" w:cs="Arial"/>
          <w:sz w:val="24"/>
          <w:szCs w:val="24"/>
        </w:rPr>
        <w:t>jak np. „</w:t>
      </w:r>
      <w:proofErr w:type="spellStart"/>
      <w:r w:rsidRPr="003D52FC">
        <w:rPr>
          <w:rFonts w:ascii="Arial" w:hAnsi="Arial" w:cs="Arial"/>
          <w:sz w:val="24"/>
          <w:szCs w:val="24"/>
        </w:rPr>
        <w:t>Satyrykon</w:t>
      </w:r>
      <w:proofErr w:type="spellEnd"/>
      <w:r w:rsidRPr="003D52FC">
        <w:rPr>
          <w:rFonts w:ascii="Arial" w:hAnsi="Arial" w:cs="Arial"/>
          <w:sz w:val="24"/>
          <w:szCs w:val="24"/>
        </w:rPr>
        <w:t xml:space="preserve">” </w:t>
      </w:r>
      <w:r w:rsidR="00C46F42" w:rsidRPr="003D52FC">
        <w:rPr>
          <w:rFonts w:ascii="Arial" w:hAnsi="Arial" w:cs="Arial"/>
          <w:sz w:val="24"/>
          <w:szCs w:val="24"/>
        </w:rPr>
        <w:t xml:space="preserve">czy „Legnica </w:t>
      </w:r>
      <w:proofErr w:type="spellStart"/>
      <w:r w:rsidR="00C46F42" w:rsidRPr="003D52FC">
        <w:rPr>
          <w:rFonts w:ascii="Arial" w:hAnsi="Arial" w:cs="Arial"/>
          <w:sz w:val="24"/>
          <w:szCs w:val="24"/>
        </w:rPr>
        <w:t>Cantat</w:t>
      </w:r>
      <w:proofErr w:type="spellEnd"/>
      <w:r w:rsidR="00C46F42" w:rsidRPr="003D52FC">
        <w:rPr>
          <w:rFonts w:ascii="Arial" w:hAnsi="Arial" w:cs="Arial"/>
          <w:sz w:val="24"/>
          <w:szCs w:val="24"/>
        </w:rPr>
        <w:t xml:space="preserve">” tworzyły </w:t>
      </w:r>
      <w:r w:rsidRPr="003D52FC">
        <w:rPr>
          <w:rFonts w:ascii="Arial" w:hAnsi="Arial" w:cs="Arial"/>
          <w:sz w:val="24"/>
          <w:szCs w:val="24"/>
        </w:rPr>
        <w:t xml:space="preserve">wartościowe kolekcje. Oba wymienione festiwale </w:t>
      </w:r>
      <w:r w:rsidR="00203E0D">
        <w:rPr>
          <w:rFonts w:ascii="Arial" w:hAnsi="Arial" w:cs="Arial"/>
          <w:sz w:val="24"/>
          <w:szCs w:val="24"/>
        </w:rPr>
        <w:t>zgromadziły</w:t>
      </w:r>
      <w:r w:rsidRPr="003D52FC">
        <w:rPr>
          <w:rFonts w:ascii="Arial" w:hAnsi="Arial" w:cs="Arial"/>
          <w:sz w:val="24"/>
          <w:szCs w:val="24"/>
        </w:rPr>
        <w:t xml:space="preserve"> własne</w:t>
      </w:r>
      <w:r w:rsidR="006D2A83">
        <w:rPr>
          <w:rFonts w:ascii="Arial" w:hAnsi="Arial" w:cs="Arial"/>
          <w:sz w:val="24"/>
          <w:szCs w:val="24"/>
        </w:rPr>
        <w:t>,</w:t>
      </w:r>
      <w:r w:rsidRPr="003D52FC">
        <w:rPr>
          <w:rFonts w:ascii="Arial" w:hAnsi="Arial" w:cs="Arial"/>
          <w:sz w:val="24"/>
          <w:szCs w:val="24"/>
        </w:rPr>
        <w:t xml:space="preserve"> bogate zbiory plakat</w:t>
      </w:r>
      <w:r w:rsidR="006D2A83">
        <w:rPr>
          <w:rFonts w:ascii="Arial" w:hAnsi="Arial" w:cs="Arial"/>
          <w:sz w:val="24"/>
          <w:szCs w:val="24"/>
        </w:rPr>
        <w:t>ów</w:t>
      </w:r>
      <w:r w:rsidRPr="003D52FC">
        <w:rPr>
          <w:rFonts w:ascii="Arial" w:hAnsi="Arial" w:cs="Arial"/>
          <w:sz w:val="24"/>
          <w:szCs w:val="24"/>
        </w:rPr>
        <w:t xml:space="preserve">, a </w:t>
      </w:r>
      <w:proofErr w:type="spellStart"/>
      <w:r w:rsidRPr="003D52FC">
        <w:rPr>
          <w:rFonts w:ascii="Arial" w:hAnsi="Arial" w:cs="Arial"/>
          <w:sz w:val="24"/>
          <w:szCs w:val="24"/>
        </w:rPr>
        <w:t>Satyrykon</w:t>
      </w:r>
      <w:proofErr w:type="spellEnd"/>
      <w:r w:rsidRPr="003D52FC">
        <w:rPr>
          <w:rFonts w:ascii="Arial" w:hAnsi="Arial" w:cs="Arial"/>
          <w:sz w:val="24"/>
          <w:szCs w:val="24"/>
        </w:rPr>
        <w:t xml:space="preserve"> – również kolekcję medali okolicznościowych, projektowanych i wykonanych na zamówienie. </w:t>
      </w:r>
      <w:r w:rsidR="003D52FC">
        <w:rPr>
          <w:rFonts w:ascii="Arial" w:hAnsi="Arial" w:cs="Arial"/>
          <w:sz w:val="24"/>
          <w:szCs w:val="24"/>
        </w:rPr>
        <w:tab/>
      </w:r>
      <w:r w:rsidRPr="00824C59">
        <w:rPr>
          <w:rFonts w:ascii="Arial" w:hAnsi="Arial" w:cs="Arial"/>
          <w:sz w:val="24"/>
          <w:szCs w:val="24"/>
        </w:rPr>
        <w:t>Wśród imprez cyklicznych promujących nasze miasto, organizowanych w 2021 r. przez Legnickie Cent</w:t>
      </w:r>
      <w:r w:rsidR="003D52FC" w:rsidRPr="00824C59">
        <w:rPr>
          <w:rFonts w:ascii="Arial" w:hAnsi="Arial" w:cs="Arial"/>
          <w:sz w:val="24"/>
          <w:szCs w:val="24"/>
        </w:rPr>
        <w:t>rum Kultury znalazły się m.in.:</w:t>
      </w:r>
    </w:p>
    <w:p w:rsidR="001A587D" w:rsidRDefault="001A587D" w:rsidP="00312358">
      <w:pPr>
        <w:pStyle w:val="Akapitzlist"/>
        <w:numPr>
          <w:ilvl w:val="0"/>
          <w:numId w:val="40"/>
        </w:numPr>
        <w:spacing w:after="0"/>
        <w:ind w:left="993"/>
        <w:jc w:val="both"/>
        <w:rPr>
          <w:rFonts w:ascii="Arial" w:hAnsi="Arial" w:cs="Arial"/>
          <w:color w:val="auto"/>
        </w:rPr>
      </w:pPr>
      <w:r w:rsidRPr="00824C59">
        <w:rPr>
          <w:rFonts w:ascii="Arial" w:hAnsi="Arial" w:cs="Arial"/>
          <w:color w:val="auto"/>
        </w:rPr>
        <w:t>Międzynarodowa</w:t>
      </w:r>
      <w:r w:rsidR="003D52FC" w:rsidRPr="00824C59">
        <w:rPr>
          <w:rFonts w:ascii="Arial" w:hAnsi="Arial" w:cs="Arial"/>
          <w:color w:val="auto"/>
        </w:rPr>
        <w:t xml:space="preserve"> Wystawa </w:t>
      </w:r>
      <w:proofErr w:type="spellStart"/>
      <w:r w:rsidR="003D52FC" w:rsidRPr="00824C59">
        <w:rPr>
          <w:rFonts w:ascii="Arial" w:hAnsi="Arial" w:cs="Arial"/>
          <w:color w:val="auto"/>
        </w:rPr>
        <w:t>Satyrykon</w:t>
      </w:r>
      <w:proofErr w:type="spellEnd"/>
      <w:r w:rsidR="003D52FC" w:rsidRPr="00824C59">
        <w:rPr>
          <w:rFonts w:ascii="Arial" w:hAnsi="Arial" w:cs="Arial"/>
          <w:color w:val="auto"/>
        </w:rPr>
        <w:t xml:space="preserve">-Legnica 2021, gdzie </w:t>
      </w:r>
      <w:r w:rsidRPr="00824C59">
        <w:rPr>
          <w:rFonts w:ascii="Arial" w:hAnsi="Arial" w:cs="Arial"/>
          <w:color w:val="auto"/>
        </w:rPr>
        <w:t xml:space="preserve">w programie </w:t>
      </w:r>
      <w:r w:rsidR="003D52FC" w:rsidRPr="00824C59">
        <w:rPr>
          <w:rFonts w:ascii="Arial" w:hAnsi="Arial" w:cs="Arial"/>
          <w:color w:val="auto"/>
        </w:rPr>
        <w:t xml:space="preserve">znalazły się </w:t>
      </w:r>
      <w:r w:rsidRPr="00824C59">
        <w:rPr>
          <w:rFonts w:ascii="Arial" w:hAnsi="Arial" w:cs="Arial"/>
          <w:color w:val="auto"/>
        </w:rPr>
        <w:t>m.in. prezentacje towarzyszące</w:t>
      </w:r>
      <w:r w:rsidR="005B47FE">
        <w:rPr>
          <w:rFonts w:ascii="Arial" w:hAnsi="Arial" w:cs="Arial"/>
          <w:color w:val="auto"/>
        </w:rPr>
        <w:t xml:space="preserve"> pn.</w:t>
      </w:r>
      <w:r w:rsidRPr="00824C59">
        <w:rPr>
          <w:rFonts w:ascii="Arial" w:hAnsi="Arial" w:cs="Arial"/>
          <w:color w:val="auto"/>
        </w:rPr>
        <w:t>: „Europa”, „A cz</w:t>
      </w:r>
      <w:r w:rsidR="005B47FE">
        <w:rPr>
          <w:rFonts w:ascii="Arial" w:hAnsi="Arial" w:cs="Arial"/>
          <w:color w:val="auto"/>
        </w:rPr>
        <w:t>asem to mi się nie chce śmiać”</w:t>
      </w:r>
      <w:r w:rsidR="00824C59" w:rsidRPr="00824C59">
        <w:rPr>
          <w:rFonts w:ascii="Arial" w:hAnsi="Arial" w:cs="Arial"/>
          <w:color w:val="auto"/>
        </w:rPr>
        <w:t xml:space="preserve"> oraz </w:t>
      </w:r>
      <w:r w:rsidRPr="00824C59">
        <w:rPr>
          <w:rFonts w:ascii="Arial" w:hAnsi="Arial" w:cs="Arial"/>
          <w:color w:val="auto"/>
        </w:rPr>
        <w:t>wystawa prac studentów Aka</w:t>
      </w:r>
      <w:r w:rsidR="005B47FE">
        <w:rPr>
          <w:rFonts w:ascii="Arial" w:hAnsi="Arial" w:cs="Arial"/>
          <w:color w:val="auto"/>
        </w:rPr>
        <w:t xml:space="preserve">demii Sztuk Pięknych w Krakowie pn. </w:t>
      </w:r>
      <w:r w:rsidRPr="00824C59">
        <w:rPr>
          <w:rFonts w:ascii="Arial" w:hAnsi="Arial" w:cs="Arial"/>
          <w:color w:val="auto"/>
        </w:rPr>
        <w:t>„Skłonności do ostrości”,</w:t>
      </w:r>
    </w:p>
    <w:p w:rsidR="001A587D" w:rsidRDefault="001A587D" w:rsidP="00312358">
      <w:pPr>
        <w:pStyle w:val="Akapitzlist"/>
        <w:numPr>
          <w:ilvl w:val="0"/>
          <w:numId w:val="40"/>
        </w:numPr>
        <w:spacing w:after="0"/>
        <w:ind w:left="993"/>
        <w:jc w:val="both"/>
        <w:rPr>
          <w:rFonts w:ascii="Arial" w:hAnsi="Arial" w:cs="Arial"/>
          <w:color w:val="auto"/>
        </w:rPr>
      </w:pPr>
      <w:r w:rsidRPr="005B47FE">
        <w:rPr>
          <w:rFonts w:ascii="Arial" w:hAnsi="Arial" w:cs="Arial"/>
          <w:color w:val="auto"/>
        </w:rPr>
        <w:t>8. Festiwal Kultur „Kto siedzi na miedzi(y)?”,</w:t>
      </w:r>
    </w:p>
    <w:p w:rsidR="001A587D" w:rsidRDefault="001A587D" w:rsidP="00312358">
      <w:pPr>
        <w:pStyle w:val="Akapitzlist"/>
        <w:numPr>
          <w:ilvl w:val="0"/>
          <w:numId w:val="40"/>
        </w:numPr>
        <w:spacing w:after="0"/>
        <w:ind w:left="993"/>
        <w:jc w:val="both"/>
        <w:rPr>
          <w:rFonts w:ascii="Arial" w:hAnsi="Arial" w:cs="Arial"/>
          <w:color w:val="auto"/>
        </w:rPr>
      </w:pPr>
      <w:r w:rsidRPr="005B47FE">
        <w:rPr>
          <w:rFonts w:ascii="Arial" w:hAnsi="Arial" w:cs="Arial"/>
          <w:color w:val="auto"/>
        </w:rPr>
        <w:t>II Ogólnopolski Konkurs Improwizacji Organowej,</w:t>
      </w:r>
    </w:p>
    <w:p w:rsidR="00312358" w:rsidRPr="00312358" w:rsidRDefault="00312358" w:rsidP="00312358">
      <w:pPr>
        <w:pStyle w:val="Akapitzlist"/>
        <w:numPr>
          <w:ilvl w:val="0"/>
          <w:numId w:val="40"/>
        </w:numPr>
        <w:ind w:left="993"/>
        <w:rPr>
          <w:rFonts w:ascii="Arial" w:hAnsi="Arial" w:cs="Arial"/>
        </w:rPr>
      </w:pPr>
      <w:r w:rsidRPr="00312358">
        <w:rPr>
          <w:rFonts w:ascii="Arial" w:hAnsi="Arial" w:cs="Arial"/>
        </w:rPr>
        <w:t>30. Legnickie Wieczory Organowe,</w:t>
      </w:r>
    </w:p>
    <w:p w:rsidR="00312358" w:rsidRPr="00312358" w:rsidRDefault="00312358" w:rsidP="00312358">
      <w:pPr>
        <w:pStyle w:val="Akapitzlist"/>
        <w:numPr>
          <w:ilvl w:val="0"/>
          <w:numId w:val="40"/>
        </w:numPr>
        <w:ind w:left="993"/>
        <w:rPr>
          <w:rFonts w:ascii="Arial" w:hAnsi="Arial" w:cs="Arial"/>
        </w:rPr>
      </w:pPr>
      <w:r w:rsidRPr="00312358">
        <w:rPr>
          <w:rFonts w:ascii="Arial" w:hAnsi="Arial" w:cs="Arial"/>
        </w:rPr>
        <w:t>Legnicka Akademia Filmowa – Warsztaty Filmu Animowanego, była to już  28. edycja,</w:t>
      </w:r>
    </w:p>
    <w:p w:rsidR="00312358" w:rsidRPr="00312358" w:rsidRDefault="00312358" w:rsidP="00312358">
      <w:pPr>
        <w:pStyle w:val="Akapitzlist"/>
        <w:numPr>
          <w:ilvl w:val="0"/>
          <w:numId w:val="40"/>
        </w:numPr>
        <w:ind w:left="993"/>
        <w:rPr>
          <w:rFonts w:ascii="Arial" w:hAnsi="Arial" w:cs="Arial"/>
        </w:rPr>
      </w:pPr>
      <w:r w:rsidRPr="00312358">
        <w:rPr>
          <w:rFonts w:ascii="Arial" w:hAnsi="Arial" w:cs="Arial"/>
        </w:rPr>
        <w:lastRenderedPageBreak/>
        <w:t xml:space="preserve">35. Legnickie </w:t>
      </w:r>
      <w:proofErr w:type="spellStart"/>
      <w:r w:rsidRPr="00312358">
        <w:rPr>
          <w:rFonts w:ascii="Arial" w:hAnsi="Arial" w:cs="Arial"/>
        </w:rPr>
        <w:t>Conversatorium</w:t>
      </w:r>
      <w:proofErr w:type="spellEnd"/>
      <w:r w:rsidRPr="00312358">
        <w:rPr>
          <w:rFonts w:ascii="Arial" w:hAnsi="Arial" w:cs="Arial"/>
        </w:rPr>
        <w:t xml:space="preserve"> Organowe im. St. </w:t>
      </w:r>
      <w:proofErr w:type="spellStart"/>
      <w:r w:rsidRPr="00312358">
        <w:rPr>
          <w:rFonts w:ascii="Arial" w:hAnsi="Arial" w:cs="Arial"/>
        </w:rPr>
        <w:t>Moryto</w:t>
      </w:r>
      <w:proofErr w:type="spellEnd"/>
      <w:r w:rsidRPr="00312358">
        <w:rPr>
          <w:rFonts w:ascii="Arial" w:hAnsi="Arial" w:cs="Arial"/>
        </w:rPr>
        <w:t>, w ramach którego zorganizowano także koncerty online,</w:t>
      </w:r>
    </w:p>
    <w:p w:rsidR="001A587D" w:rsidRDefault="001A587D" w:rsidP="00312358">
      <w:pPr>
        <w:pStyle w:val="Akapitzlist"/>
        <w:numPr>
          <w:ilvl w:val="0"/>
          <w:numId w:val="40"/>
        </w:numPr>
        <w:spacing w:after="0"/>
        <w:ind w:left="993"/>
        <w:jc w:val="both"/>
        <w:rPr>
          <w:rFonts w:ascii="Arial" w:hAnsi="Arial" w:cs="Arial"/>
          <w:color w:val="auto"/>
        </w:rPr>
      </w:pPr>
      <w:r w:rsidRPr="005B47FE">
        <w:rPr>
          <w:rFonts w:ascii="Arial" w:hAnsi="Arial" w:cs="Arial"/>
          <w:color w:val="auto"/>
        </w:rPr>
        <w:t xml:space="preserve">XXIV Międzynarodowy Festiwal Folklorystyczny „Świat pod </w:t>
      </w:r>
      <w:proofErr w:type="spellStart"/>
      <w:r w:rsidRPr="005B47FE">
        <w:rPr>
          <w:rFonts w:ascii="Arial" w:hAnsi="Arial" w:cs="Arial"/>
          <w:color w:val="auto"/>
        </w:rPr>
        <w:t>Kyczerą</w:t>
      </w:r>
      <w:proofErr w:type="spellEnd"/>
      <w:r w:rsidRPr="005B47FE">
        <w:rPr>
          <w:rFonts w:ascii="Arial" w:hAnsi="Arial" w:cs="Arial"/>
          <w:color w:val="auto"/>
        </w:rPr>
        <w:t>”,</w:t>
      </w:r>
    </w:p>
    <w:p w:rsidR="00997622" w:rsidRDefault="00997622" w:rsidP="00997622">
      <w:pPr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78373" cy="1873976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376" cy="187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679590" cy="1854078"/>
            <wp:effectExtent l="0" t="0" r="6985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873" cy="1859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622" w:rsidRDefault="00997622" w:rsidP="00997622">
      <w:pPr>
        <w:spacing w:after="0" w:line="271" w:lineRule="auto"/>
        <w:jc w:val="center"/>
        <w:rPr>
          <w:rFonts w:ascii="Arial" w:hAnsi="Arial" w:cs="Arial"/>
          <w:i/>
        </w:rPr>
      </w:pPr>
      <w:r w:rsidRPr="00997622">
        <w:rPr>
          <w:rFonts w:ascii="Arial" w:hAnsi="Arial" w:cs="Arial"/>
          <w:i/>
        </w:rPr>
        <w:t xml:space="preserve">Festiwal </w:t>
      </w:r>
      <w:r>
        <w:rPr>
          <w:rFonts w:ascii="Arial" w:hAnsi="Arial" w:cs="Arial"/>
          <w:i/>
        </w:rPr>
        <w:t xml:space="preserve">„Świat pod </w:t>
      </w:r>
      <w:proofErr w:type="spellStart"/>
      <w:r>
        <w:rPr>
          <w:rFonts w:ascii="Arial" w:hAnsi="Arial" w:cs="Arial"/>
          <w:i/>
        </w:rPr>
        <w:t>Kyczerą</w:t>
      </w:r>
      <w:proofErr w:type="spellEnd"/>
      <w:r>
        <w:rPr>
          <w:rFonts w:ascii="Arial" w:hAnsi="Arial" w:cs="Arial"/>
          <w:i/>
        </w:rPr>
        <w:t>”</w:t>
      </w:r>
    </w:p>
    <w:p w:rsidR="00997622" w:rsidRDefault="00997622" w:rsidP="00997622">
      <w:pPr>
        <w:spacing w:after="0" w:line="271" w:lineRule="auto"/>
        <w:jc w:val="center"/>
        <w:rPr>
          <w:rFonts w:ascii="Arial" w:hAnsi="Arial" w:cs="Arial"/>
          <w:i/>
        </w:rPr>
      </w:pPr>
    </w:p>
    <w:p w:rsidR="001A587D" w:rsidRPr="007708F6" w:rsidRDefault="001A587D" w:rsidP="00997622">
      <w:pPr>
        <w:pStyle w:val="Akapitzlist"/>
        <w:numPr>
          <w:ilvl w:val="0"/>
          <w:numId w:val="40"/>
        </w:numPr>
        <w:spacing w:after="0"/>
        <w:ind w:left="993"/>
        <w:jc w:val="both"/>
        <w:rPr>
          <w:rFonts w:ascii="Arial" w:hAnsi="Arial" w:cs="Arial"/>
          <w:color w:val="auto"/>
        </w:rPr>
      </w:pPr>
      <w:r w:rsidRPr="007708F6">
        <w:rPr>
          <w:rFonts w:ascii="Arial" w:hAnsi="Arial" w:cs="Arial"/>
          <w:color w:val="auto"/>
        </w:rPr>
        <w:t>Przegląd Kapel Rockowych,</w:t>
      </w:r>
    </w:p>
    <w:p w:rsidR="001A587D" w:rsidRPr="007708F6" w:rsidRDefault="001A587D" w:rsidP="00997622">
      <w:pPr>
        <w:pStyle w:val="Akapitzlist"/>
        <w:numPr>
          <w:ilvl w:val="0"/>
          <w:numId w:val="40"/>
        </w:numPr>
        <w:spacing w:after="0"/>
        <w:ind w:left="993"/>
        <w:jc w:val="both"/>
        <w:rPr>
          <w:rFonts w:ascii="Arial" w:hAnsi="Arial" w:cs="Arial"/>
          <w:color w:val="auto"/>
        </w:rPr>
      </w:pPr>
      <w:r w:rsidRPr="007708F6">
        <w:rPr>
          <w:rFonts w:ascii="Arial" w:hAnsi="Arial" w:cs="Arial"/>
          <w:color w:val="auto"/>
        </w:rPr>
        <w:t xml:space="preserve">Festiwal Chóralny Legnica </w:t>
      </w:r>
      <w:proofErr w:type="spellStart"/>
      <w:r w:rsidRPr="007708F6">
        <w:rPr>
          <w:rFonts w:ascii="Arial" w:hAnsi="Arial" w:cs="Arial"/>
          <w:color w:val="auto"/>
        </w:rPr>
        <w:t>Cantat</w:t>
      </w:r>
      <w:proofErr w:type="spellEnd"/>
      <w:r w:rsidRPr="007708F6">
        <w:rPr>
          <w:rFonts w:ascii="Arial" w:hAnsi="Arial" w:cs="Arial"/>
          <w:color w:val="auto"/>
        </w:rPr>
        <w:t xml:space="preserve"> 51.</w:t>
      </w:r>
    </w:p>
    <w:p w:rsidR="00203E0D" w:rsidRDefault="00203E0D" w:rsidP="0099762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7708F6">
        <w:rPr>
          <w:rFonts w:ascii="Arial" w:hAnsi="Arial" w:cs="Arial"/>
          <w:sz w:val="24"/>
          <w:szCs w:val="24"/>
        </w:rPr>
        <w:tab/>
      </w:r>
      <w:r w:rsidR="001A587D" w:rsidRPr="007708F6">
        <w:rPr>
          <w:rFonts w:ascii="Arial" w:hAnsi="Arial" w:cs="Arial"/>
          <w:sz w:val="24"/>
          <w:szCs w:val="24"/>
        </w:rPr>
        <w:t>L</w:t>
      </w:r>
      <w:r w:rsidRPr="007708F6">
        <w:rPr>
          <w:rFonts w:ascii="Arial" w:hAnsi="Arial" w:cs="Arial"/>
          <w:sz w:val="24"/>
          <w:szCs w:val="24"/>
        </w:rPr>
        <w:t xml:space="preserve">egnickie </w:t>
      </w:r>
      <w:r w:rsidR="001A587D" w:rsidRPr="007708F6">
        <w:rPr>
          <w:rFonts w:ascii="Arial" w:hAnsi="Arial" w:cs="Arial"/>
          <w:sz w:val="24"/>
          <w:szCs w:val="24"/>
        </w:rPr>
        <w:t>C</w:t>
      </w:r>
      <w:r w:rsidRPr="007708F6">
        <w:rPr>
          <w:rFonts w:ascii="Arial" w:hAnsi="Arial" w:cs="Arial"/>
          <w:sz w:val="24"/>
          <w:szCs w:val="24"/>
        </w:rPr>
        <w:t xml:space="preserve">entrum </w:t>
      </w:r>
      <w:r w:rsidR="001A587D" w:rsidRPr="007708F6">
        <w:rPr>
          <w:rFonts w:ascii="Arial" w:hAnsi="Arial" w:cs="Arial"/>
          <w:sz w:val="24"/>
          <w:szCs w:val="24"/>
        </w:rPr>
        <w:t>K</w:t>
      </w:r>
      <w:r w:rsidRPr="007708F6">
        <w:rPr>
          <w:rFonts w:ascii="Arial" w:hAnsi="Arial" w:cs="Arial"/>
          <w:sz w:val="24"/>
          <w:szCs w:val="24"/>
        </w:rPr>
        <w:t>ultury</w:t>
      </w:r>
      <w:r w:rsidR="001A587D" w:rsidRPr="007708F6">
        <w:rPr>
          <w:rFonts w:ascii="Arial" w:hAnsi="Arial" w:cs="Arial"/>
          <w:sz w:val="24"/>
          <w:szCs w:val="24"/>
        </w:rPr>
        <w:t xml:space="preserve"> chętnie podejm</w:t>
      </w:r>
      <w:r w:rsidRPr="007708F6">
        <w:rPr>
          <w:rFonts w:ascii="Arial" w:hAnsi="Arial" w:cs="Arial"/>
          <w:sz w:val="24"/>
          <w:szCs w:val="24"/>
        </w:rPr>
        <w:t xml:space="preserve">owało </w:t>
      </w:r>
      <w:r w:rsidR="001A587D" w:rsidRPr="007708F6">
        <w:rPr>
          <w:rFonts w:ascii="Arial" w:hAnsi="Arial" w:cs="Arial"/>
          <w:sz w:val="24"/>
          <w:szCs w:val="24"/>
        </w:rPr>
        <w:t xml:space="preserve">współpracę przy wydarzeniach organizowanych przez inne podmioty </w:t>
      </w:r>
      <w:r w:rsidRPr="007708F6">
        <w:rPr>
          <w:rFonts w:ascii="Arial" w:hAnsi="Arial" w:cs="Arial"/>
          <w:sz w:val="24"/>
          <w:szCs w:val="24"/>
        </w:rPr>
        <w:t xml:space="preserve">tj. </w:t>
      </w:r>
      <w:r w:rsidR="001A587D" w:rsidRPr="007708F6">
        <w:rPr>
          <w:rFonts w:ascii="Arial" w:hAnsi="Arial" w:cs="Arial"/>
          <w:sz w:val="24"/>
          <w:szCs w:val="24"/>
        </w:rPr>
        <w:t xml:space="preserve">stowarzyszenia, fundacje itp. Wśród takich imprez warto wymienić: finał Wielkiej Orkiestry Świątecznej Pomocy, Międzynarodowy Festiwal Folklorystyczny „Świat pod </w:t>
      </w:r>
      <w:proofErr w:type="spellStart"/>
      <w:r w:rsidR="001A587D" w:rsidRPr="007708F6">
        <w:rPr>
          <w:rFonts w:ascii="Arial" w:hAnsi="Arial" w:cs="Arial"/>
          <w:sz w:val="24"/>
          <w:szCs w:val="24"/>
        </w:rPr>
        <w:t>Kyczerą</w:t>
      </w:r>
      <w:proofErr w:type="spellEnd"/>
      <w:r w:rsidR="001A587D" w:rsidRPr="007708F6">
        <w:rPr>
          <w:rFonts w:ascii="Arial" w:hAnsi="Arial" w:cs="Arial"/>
          <w:sz w:val="24"/>
          <w:szCs w:val="24"/>
        </w:rPr>
        <w:t>” czy Festiwal Form</w:t>
      </w:r>
      <w:r w:rsidRPr="007708F6">
        <w:rPr>
          <w:rFonts w:ascii="Arial" w:hAnsi="Arial" w:cs="Arial"/>
          <w:sz w:val="24"/>
          <w:szCs w:val="24"/>
        </w:rPr>
        <w:t xml:space="preserve"> Audiowizualnych INTERMEDIALE. </w:t>
      </w:r>
    </w:p>
    <w:p w:rsidR="001A587D" w:rsidRDefault="00997622" w:rsidP="0099762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1A587D" w:rsidRPr="007708F6">
        <w:rPr>
          <w:rFonts w:ascii="Arial" w:hAnsi="Arial" w:cs="Arial"/>
          <w:sz w:val="24"/>
          <w:szCs w:val="24"/>
        </w:rPr>
        <w:t xml:space="preserve">Muzeum Miedzi promowało Legnicę jako miasto o wielowiekowej, interesującej historii, </w:t>
      </w:r>
      <w:r w:rsidR="00203E0D" w:rsidRPr="007708F6">
        <w:rPr>
          <w:rFonts w:ascii="Arial" w:hAnsi="Arial" w:cs="Arial"/>
          <w:sz w:val="24"/>
          <w:szCs w:val="24"/>
        </w:rPr>
        <w:t xml:space="preserve">będącą </w:t>
      </w:r>
      <w:r w:rsidR="001A587D" w:rsidRPr="007708F6">
        <w:rPr>
          <w:rFonts w:ascii="Arial" w:hAnsi="Arial" w:cs="Arial"/>
          <w:sz w:val="24"/>
          <w:szCs w:val="24"/>
        </w:rPr>
        <w:t>miejsce</w:t>
      </w:r>
      <w:r w:rsidR="00203E0D" w:rsidRPr="007708F6">
        <w:rPr>
          <w:rFonts w:ascii="Arial" w:hAnsi="Arial" w:cs="Arial"/>
          <w:sz w:val="24"/>
          <w:szCs w:val="24"/>
        </w:rPr>
        <w:t>m</w:t>
      </w:r>
      <w:r w:rsidR="00DB64DE" w:rsidRPr="007708F6">
        <w:rPr>
          <w:rFonts w:ascii="Arial" w:hAnsi="Arial" w:cs="Arial"/>
          <w:sz w:val="24"/>
          <w:szCs w:val="24"/>
        </w:rPr>
        <w:t>, w którym krzyżowały</w:t>
      </w:r>
      <w:r w:rsidR="001A587D" w:rsidRPr="007708F6">
        <w:rPr>
          <w:rFonts w:ascii="Arial" w:hAnsi="Arial" w:cs="Arial"/>
          <w:sz w:val="24"/>
          <w:szCs w:val="24"/>
        </w:rPr>
        <w:t xml:space="preserve"> się wpływy wielu kultur i tradycji. Zainteresowanie Muzeum skupia</w:t>
      </w:r>
      <w:r w:rsidR="00DB64DE" w:rsidRPr="007708F6">
        <w:rPr>
          <w:rFonts w:ascii="Arial" w:hAnsi="Arial" w:cs="Arial"/>
          <w:sz w:val="24"/>
          <w:szCs w:val="24"/>
        </w:rPr>
        <w:t>ło</w:t>
      </w:r>
      <w:r w:rsidR="001A587D" w:rsidRPr="007708F6">
        <w:rPr>
          <w:rFonts w:ascii="Arial" w:hAnsi="Arial" w:cs="Arial"/>
          <w:sz w:val="24"/>
          <w:szCs w:val="24"/>
        </w:rPr>
        <w:t xml:space="preserve"> się na dwóch równorzędnych dziedzinach: dziejach Legnicy i obszar</w:t>
      </w:r>
      <w:r w:rsidR="00D31663" w:rsidRPr="007708F6">
        <w:rPr>
          <w:rFonts w:ascii="Arial" w:hAnsi="Arial" w:cs="Arial"/>
          <w:sz w:val="24"/>
          <w:szCs w:val="24"/>
        </w:rPr>
        <w:t>ze</w:t>
      </w:r>
      <w:r w:rsidR="001A587D" w:rsidRPr="007708F6">
        <w:rPr>
          <w:rFonts w:ascii="Arial" w:hAnsi="Arial" w:cs="Arial"/>
          <w:sz w:val="24"/>
          <w:szCs w:val="24"/>
        </w:rPr>
        <w:t xml:space="preserve"> historycznie z nią związanego oraz </w:t>
      </w:r>
      <w:r w:rsidR="00D31663" w:rsidRPr="007708F6">
        <w:rPr>
          <w:rFonts w:ascii="Arial" w:hAnsi="Arial" w:cs="Arial"/>
          <w:sz w:val="24"/>
          <w:szCs w:val="24"/>
        </w:rPr>
        <w:t xml:space="preserve">na </w:t>
      </w:r>
      <w:r w:rsidR="001A587D" w:rsidRPr="007708F6">
        <w:rPr>
          <w:rFonts w:ascii="Arial" w:hAnsi="Arial" w:cs="Arial"/>
          <w:sz w:val="24"/>
          <w:szCs w:val="24"/>
        </w:rPr>
        <w:t>miedzi i jej wykorzystywaniu przez człowieka. Organizowa</w:t>
      </w:r>
      <w:r w:rsidR="00796B77">
        <w:rPr>
          <w:rFonts w:ascii="Arial" w:hAnsi="Arial" w:cs="Arial"/>
          <w:sz w:val="24"/>
          <w:szCs w:val="24"/>
        </w:rPr>
        <w:t xml:space="preserve">ło </w:t>
      </w:r>
      <w:r w:rsidR="001A587D" w:rsidRPr="007708F6">
        <w:rPr>
          <w:rFonts w:ascii="Arial" w:hAnsi="Arial" w:cs="Arial"/>
          <w:sz w:val="24"/>
          <w:szCs w:val="24"/>
        </w:rPr>
        <w:t>także wystawy prezentujące dawną i współczesną sztukę polską, sztukę i rzemiosło europejskie, archeologię, historię Śląska i Polski, dawną technikę, mineralogię, numizmatykę</w:t>
      </w:r>
      <w:r w:rsidR="00D31663" w:rsidRPr="007708F6">
        <w:rPr>
          <w:rFonts w:ascii="Arial" w:hAnsi="Arial" w:cs="Arial"/>
          <w:sz w:val="24"/>
          <w:szCs w:val="24"/>
        </w:rPr>
        <w:t xml:space="preserve"> i </w:t>
      </w:r>
      <w:r w:rsidR="001A587D" w:rsidRPr="007708F6">
        <w:rPr>
          <w:rFonts w:ascii="Arial" w:hAnsi="Arial" w:cs="Arial"/>
          <w:sz w:val="24"/>
          <w:szCs w:val="24"/>
        </w:rPr>
        <w:t xml:space="preserve">militaria. W 2021 r. </w:t>
      </w:r>
      <w:r w:rsidR="00D31663" w:rsidRPr="007708F6">
        <w:rPr>
          <w:rFonts w:ascii="Arial" w:hAnsi="Arial" w:cs="Arial"/>
          <w:sz w:val="24"/>
          <w:szCs w:val="24"/>
        </w:rPr>
        <w:t>Muzeum</w:t>
      </w:r>
      <w:r w:rsidR="001A587D" w:rsidRPr="007708F6">
        <w:rPr>
          <w:rFonts w:ascii="Arial" w:hAnsi="Arial" w:cs="Arial"/>
          <w:sz w:val="24"/>
          <w:szCs w:val="24"/>
        </w:rPr>
        <w:t xml:space="preserve"> skupione był</w:t>
      </w:r>
      <w:r w:rsidR="00D31663" w:rsidRPr="007708F6">
        <w:rPr>
          <w:rFonts w:ascii="Arial" w:hAnsi="Arial" w:cs="Arial"/>
          <w:sz w:val="24"/>
          <w:szCs w:val="24"/>
        </w:rPr>
        <w:t>o</w:t>
      </w:r>
      <w:r w:rsidR="001A587D" w:rsidRPr="007708F6">
        <w:rPr>
          <w:rFonts w:ascii="Arial" w:hAnsi="Arial" w:cs="Arial"/>
          <w:sz w:val="24"/>
          <w:szCs w:val="24"/>
        </w:rPr>
        <w:t xml:space="preserve"> głównie na przygotowaniu 2 jubileuszy: 780. rocznicy bitwy pod Legnicą oraz 50-lecia MKS „Miedź” Legnica. </w:t>
      </w:r>
      <w:r w:rsidR="00D31663" w:rsidRPr="007708F6">
        <w:rPr>
          <w:rFonts w:ascii="Arial" w:hAnsi="Arial" w:cs="Arial"/>
          <w:sz w:val="24"/>
          <w:szCs w:val="24"/>
        </w:rPr>
        <w:t>Ponadto m</w:t>
      </w:r>
      <w:r w:rsidR="001A587D" w:rsidRPr="007708F6">
        <w:rPr>
          <w:rFonts w:ascii="Arial" w:hAnsi="Arial" w:cs="Arial"/>
          <w:sz w:val="24"/>
          <w:szCs w:val="24"/>
        </w:rPr>
        <w:t>iało w</w:t>
      </w:r>
      <w:r w:rsidR="00D31663" w:rsidRPr="007708F6">
        <w:rPr>
          <w:rFonts w:ascii="Arial" w:hAnsi="Arial" w:cs="Arial"/>
          <w:sz w:val="24"/>
          <w:szCs w:val="24"/>
        </w:rPr>
        <w:t xml:space="preserve"> swej ofercie 5 wystaw stałych, </w:t>
      </w:r>
      <w:r w:rsidR="001A587D" w:rsidRPr="007708F6">
        <w:rPr>
          <w:rFonts w:ascii="Arial" w:hAnsi="Arial" w:cs="Arial"/>
          <w:sz w:val="24"/>
          <w:szCs w:val="24"/>
        </w:rPr>
        <w:t>w tym 2 plenerowe</w:t>
      </w:r>
      <w:r w:rsidR="00D31663" w:rsidRPr="007708F6">
        <w:rPr>
          <w:rFonts w:ascii="Arial" w:hAnsi="Arial" w:cs="Arial"/>
          <w:sz w:val="24"/>
          <w:szCs w:val="24"/>
        </w:rPr>
        <w:t>.</w:t>
      </w:r>
      <w:r w:rsidR="001A587D" w:rsidRPr="007708F6">
        <w:rPr>
          <w:rFonts w:ascii="Arial" w:hAnsi="Arial" w:cs="Arial"/>
          <w:sz w:val="24"/>
          <w:szCs w:val="24"/>
        </w:rPr>
        <w:t xml:space="preserve"> Wśród prezentowanych wystaw czasowych 4 były kontynuacją z 2020 r.</w:t>
      </w:r>
      <w:r w:rsidR="006D2A83">
        <w:rPr>
          <w:rFonts w:ascii="Arial" w:hAnsi="Arial" w:cs="Arial"/>
          <w:sz w:val="24"/>
          <w:szCs w:val="24"/>
        </w:rPr>
        <w:t>,</w:t>
      </w:r>
      <w:r w:rsidR="00765020">
        <w:rPr>
          <w:rFonts w:ascii="Arial" w:hAnsi="Arial" w:cs="Arial"/>
          <w:sz w:val="24"/>
          <w:szCs w:val="24"/>
        </w:rPr>
        <w:t xml:space="preserve"> natomiast  8 p</w:t>
      </w:r>
      <w:r w:rsidR="001A587D" w:rsidRPr="007708F6">
        <w:rPr>
          <w:rFonts w:ascii="Arial" w:hAnsi="Arial" w:cs="Arial"/>
          <w:sz w:val="24"/>
          <w:szCs w:val="24"/>
        </w:rPr>
        <w:t>rzygotowano</w:t>
      </w:r>
      <w:r w:rsidR="00765020">
        <w:rPr>
          <w:rFonts w:ascii="Arial" w:hAnsi="Arial" w:cs="Arial"/>
          <w:sz w:val="24"/>
          <w:szCs w:val="24"/>
        </w:rPr>
        <w:t xml:space="preserve"> nowych.</w:t>
      </w:r>
      <w:r w:rsidR="001A587D" w:rsidRPr="007708F6">
        <w:rPr>
          <w:rFonts w:ascii="Arial" w:hAnsi="Arial" w:cs="Arial"/>
          <w:sz w:val="24"/>
          <w:szCs w:val="24"/>
        </w:rPr>
        <w:t xml:space="preserve"> Wśród nich na uwagę zasługuje ekspozycja „Hej, Miedź!!! 50 lat klubu piłkarskiego Miedź Legnica” oraz „Mirowski. Znany i nieznany” – wspomnienie wybitnego legnickiego artysty. W związku z pandemią i ograniczeniami obowiązującymi w pierwszej połowie roku Noc Muzealna zorganizowana została w październiku. W jej ramach przygotowano wiele atrakcji, w tym zwiedzanie Zamku Piastowskiego, pokaz rzemiosł dawnych, wernisaż wystawy Bonus Campus, czyli poszukiwania pola bitwy 1241, koncert mongolskiego zespołu „</w:t>
      </w:r>
      <w:proofErr w:type="spellStart"/>
      <w:r w:rsidR="001A587D" w:rsidRPr="007708F6">
        <w:rPr>
          <w:rFonts w:ascii="Arial" w:hAnsi="Arial" w:cs="Arial"/>
          <w:sz w:val="24"/>
          <w:szCs w:val="24"/>
        </w:rPr>
        <w:t>Kukh</w:t>
      </w:r>
      <w:proofErr w:type="spellEnd"/>
      <w:r w:rsidR="001A587D" w:rsidRPr="007708F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A587D" w:rsidRPr="007708F6">
        <w:rPr>
          <w:rFonts w:ascii="Arial" w:hAnsi="Arial" w:cs="Arial"/>
          <w:sz w:val="24"/>
          <w:szCs w:val="24"/>
        </w:rPr>
        <w:t>Mongol</w:t>
      </w:r>
      <w:proofErr w:type="spellEnd"/>
      <w:r w:rsidR="001A587D" w:rsidRPr="007708F6">
        <w:rPr>
          <w:rFonts w:ascii="Arial" w:hAnsi="Arial" w:cs="Arial"/>
          <w:sz w:val="24"/>
          <w:szCs w:val="24"/>
        </w:rPr>
        <w:t>” oraz wizyt</w:t>
      </w:r>
      <w:r w:rsidR="00765020">
        <w:rPr>
          <w:rFonts w:ascii="Arial" w:hAnsi="Arial" w:cs="Arial"/>
          <w:sz w:val="24"/>
          <w:szCs w:val="24"/>
        </w:rPr>
        <w:t>ę</w:t>
      </w:r>
      <w:r w:rsidR="001A587D" w:rsidRPr="007708F6">
        <w:rPr>
          <w:rFonts w:ascii="Arial" w:hAnsi="Arial" w:cs="Arial"/>
          <w:sz w:val="24"/>
          <w:szCs w:val="24"/>
        </w:rPr>
        <w:t xml:space="preserve"> na stadionie piłkarskim. Muzeum Miedzi było ponadto emitentem banknotu kolekcjonerskiego 0 euro, upamiętniającego „780 lat Bitwy Legnickiej”. Ze względu na sytuację epidemiczną w 2021 r. „Legnickie spacery historyczne” przeprowadzane były online. Przygotowano cykl 4 wirtualnych spacerów, które zostały udostę</w:t>
      </w:r>
      <w:r w:rsidR="00D31663" w:rsidRPr="007708F6">
        <w:rPr>
          <w:rFonts w:ascii="Arial" w:hAnsi="Arial" w:cs="Arial"/>
          <w:sz w:val="24"/>
          <w:szCs w:val="24"/>
        </w:rPr>
        <w:t xml:space="preserve">pnione na stronie internetowej </w:t>
      </w:r>
      <w:r w:rsidR="001A587D" w:rsidRPr="007708F6">
        <w:rPr>
          <w:rFonts w:ascii="Arial" w:hAnsi="Arial" w:cs="Arial"/>
          <w:sz w:val="24"/>
          <w:szCs w:val="24"/>
        </w:rPr>
        <w:t xml:space="preserve">oraz w </w:t>
      </w:r>
      <w:r w:rsidR="007708F6" w:rsidRPr="007708F6">
        <w:rPr>
          <w:rFonts w:ascii="Arial" w:hAnsi="Arial" w:cs="Arial"/>
          <w:sz w:val="24"/>
          <w:szCs w:val="24"/>
        </w:rPr>
        <w:t xml:space="preserve">mediach społecznościowych. Były to: </w:t>
      </w:r>
      <w:r w:rsidR="001A587D" w:rsidRPr="007708F6">
        <w:rPr>
          <w:rFonts w:ascii="Arial" w:hAnsi="Arial" w:cs="Arial"/>
          <w:sz w:val="24"/>
          <w:szCs w:val="24"/>
        </w:rPr>
        <w:t xml:space="preserve">„Śladami małych i dużych </w:t>
      </w:r>
      <w:r w:rsidR="001A587D" w:rsidRPr="007708F6">
        <w:rPr>
          <w:rFonts w:ascii="Arial" w:hAnsi="Arial" w:cs="Arial"/>
          <w:sz w:val="24"/>
          <w:szCs w:val="24"/>
        </w:rPr>
        <w:lastRenderedPageBreak/>
        <w:t xml:space="preserve">biznesów”, „Cuda dzielnicy. Piękna historia </w:t>
      </w:r>
      <w:proofErr w:type="spellStart"/>
      <w:r w:rsidR="001A587D" w:rsidRPr="007708F6">
        <w:rPr>
          <w:rFonts w:ascii="Arial" w:hAnsi="Arial" w:cs="Arial"/>
          <w:sz w:val="24"/>
          <w:szCs w:val="24"/>
        </w:rPr>
        <w:t>Zakaczawia</w:t>
      </w:r>
      <w:proofErr w:type="spellEnd"/>
      <w:r w:rsidR="001A587D" w:rsidRPr="007708F6">
        <w:rPr>
          <w:rFonts w:ascii="Arial" w:hAnsi="Arial" w:cs="Arial"/>
          <w:sz w:val="24"/>
          <w:szCs w:val="24"/>
        </w:rPr>
        <w:t>”, „Niekończący się karnawał. Fasady legnickich kamienic”, „Legnica w objęciach Marsa. Wo</w:t>
      </w:r>
      <w:r w:rsidR="007708F6" w:rsidRPr="007708F6">
        <w:rPr>
          <w:rFonts w:ascii="Arial" w:hAnsi="Arial" w:cs="Arial"/>
          <w:sz w:val="24"/>
          <w:szCs w:val="24"/>
        </w:rPr>
        <w:t xml:space="preserve">jsko </w:t>
      </w:r>
      <w:r w:rsidR="007708F6" w:rsidRPr="00EC67DF">
        <w:rPr>
          <w:rFonts w:ascii="Arial" w:hAnsi="Arial" w:cs="Arial"/>
          <w:sz w:val="24"/>
          <w:szCs w:val="24"/>
        </w:rPr>
        <w:t>w życiu miasta do 1914 r.”</w:t>
      </w:r>
      <w:r w:rsidR="001A587D" w:rsidRPr="00EC67DF">
        <w:rPr>
          <w:rFonts w:ascii="Arial" w:hAnsi="Arial" w:cs="Arial"/>
          <w:sz w:val="24"/>
          <w:szCs w:val="24"/>
        </w:rPr>
        <w:t xml:space="preserve"> i cieszyły się dużą </w:t>
      </w:r>
      <w:r w:rsidR="001A587D" w:rsidRPr="00247B99">
        <w:rPr>
          <w:rFonts w:ascii="Arial" w:hAnsi="Arial" w:cs="Arial"/>
          <w:sz w:val="24"/>
          <w:szCs w:val="24"/>
        </w:rPr>
        <w:t>popu</w:t>
      </w:r>
      <w:r w:rsidR="00EC67DF" w:rsidRPr="00247B99">
        <w:rPr>
          <w:rFonts w:ascii="Arial" w:hAnsi="Arial" w:cs="Arial"/>
          <w:sz w:val="24"/>
          <w:szCs w:val="24"/>
        </w:rPr>
        <w:t xml:space="preserve">larnością, co potwierdza ponad </w:t>
      </w:r>
      <w:r w:rsidR="001A587D" w:rsidRPr="00247B99">
        <w:rPr>
          <w:rFonts w:ascii="Arial" w:hAnsi="Arial" w:cs="Arial"/>
          <w:sz w:val="24"/>
          <w:szCs w:val="24"/>
        </w:rPr>
        <w:t>17</w:t>
      </w:r>
      <w:r w:rsidR="00EC67DF" w:rsidRPr="00247B99">
        <w:rPr>
          <w:rFonts w:ascii="Arial" w:hAnsi="Arial" w:cs="Arial"/>
          <w:sz w:val="24"/>
          <w:szCs w:val="24"/>
        </w:rPr>
        <w:t xml:space="preserve"> tys</w:t>
      </w:r>
      <w:r w:rsidR="001A587D" w:rsidRPr="00247B99">
        <w:rPr>
          <w:rFonts w:ascii="Arial" w:hAnsi="Arial" w:cs="Arial"/>
          <w:sz w:val="24"/>
          <w:szCs w:val="24"/>
        </w:rPr>
        <w:t>.</w:t>
      </w:r>
      <w:r w:rsidR="00EC67DF" w:rsidRPr="00247B99">
        <w:rPr>
          <w:rFonts w:ascii="Arial" w:hAnsi="Arial" w:cs="Arial"/>
          <w:sz w:val="24"/>
          <w:szCs w:val="24"/>
        </w:rPr>
        <w:t xml:space="preserve"> </w:t>
      </w:r>
      <w:r w:rsidR="001A587D" w:rsidRPr="00247B99">
        <w:rPr>
          <w:rFonts w:ascii="Arial" w:hAnsi="Arial" w:cs="Arial"/>
          <w:sz w:val="24"/>
          <w:szCs w:val="24"/>
        </w:rPr>
        <w:t xml:space="preserve">wyświetleń. </w:t>
      </w:r>
    </w:p>
    <w:p w:rsidR="00107831" w:rsidRPr="005D5862" w:rsidRDefault="00107831" w:rsidP="001A587D">
      <w:pPr>
        <w:spacing w:after="0" w:line="275" w:lineRule="auto"/>
        <w:jc w:val="both"/>
        <w:rPr>
          <w:rFonts w:ascii="Arial" w:hAnsi="Arial" w:cs="Arial"/>
        </w:rPr>
      </w:pPr>
      <w:r w:rsidRPr="005D5862">
        <w:rPr>
          <w:rFonts w:ascii="Arial" w:hAnsi="Arial" w:cs="Arial"/>
          <w:noProof/>
          <w:lang w:eastAsia="pl-PL"/>
        </w:rPr>
        <w:drawing>
          <wp:inline distT="0" distB="0" distL="0" distR="0" wp14:anchorId="37DF41E3" wp14:editId="0AEF8400">
            <wp:extent cx="2822713" cy="1884202"/>
            <wp:effectExtent l="0" t="0" r="0" b="190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808" cy="188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862">
        <w:rPr>
          <w:rFonts w:ascii="Arial" w:hAnsi="Arial" w:cs="Arial"/>
        </w:rPr>
        <w:t xml:space="preserve"> </w:t>
      </w:r>
      <w:r w:rsidR="005D5862" w:rsidRPr="005D5862">
        <w:rPr>
          <w:rFonts w:ascii="Arial" w:hAnsi="Arial" w:cs="Arial"/>
          <w:noProof/>
          <w:lang w:eastAsia="pl-PL"/>
        </w:rPr>
        <w:drawing>
          <wp:inline distT="0" distB="0" distL="0" distR="0" wp14:anchorId="21A7A202" wp14:editId="36FEEE6F">
            <wp:extent cx="2822713" cy="1877963"/>
            <wp:effectExtent l="0" t="0" r="0" b="825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734" cy="187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862" w:rsidRDefault="005D5862" w:rsidP="005D5862">
      <w:pPr>
        <w:spacing w:after="0" w:line="275" w:lineRule="auto"/>
        <w:jc w:val="center"/>
        <w:rPr>
          <w:rFonts w:ascii="Arial" w:hAnsi="Arial" w:cs="Arial"/>
          <w:i/>
        </w:rPr>
      </w:pPr>
      <w:r w:rsidRPr="005D5862">
        <w:rPr>
          <w:rFonts w:ascii="Arial" w:hAnsi="Arial" w:cs="Arial"/>
          <w:i/>
        </w:rPr>
        <w:t>Wystawa „Hej, Miedź!!! 50 lat klubu piłkarskiego Miedź Legnica”</w:t>
      </w:r>
    </w:p>
    <w:p w:rsidR="0057780D" w:rsidRDefault="00EC67DF" w:rsidP="00997622">
      <w:pPr>
        <w:spacing w:after="0" w:line="276" w:lineRule="auto"/>
        <w:jc w:val="both"/>
        <w:rPr>
          <w:rFonts w:ascii="Arial" w:hAnsi="Arial" w:cs="Arial"/>
          <w:sz w:val="23"/>
          <w:szCs w:val="23"/>
        </w:rPr>
      </w:pPr>
      <w:r w:rsidRPr="00EF0A9A">
        <w:rPr>
          <w:rFonts w:ascii="Arial" w:hAnsi="Arial" w:cs="Arial"/>
          <w:sz w:val="23"/>
          <w:szCs w:val="23"/>
        </w:rPr>
        <w:tab/>
      </w:r>
    </w:p>
    <w:p w:rsidR="00B242D7" w:rsidRDefault="0057780D" w:rsidP="0099762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3"/>
          <w:szCs w:val="23"/>
        </w:rPr>
        <w:tab/>
      </w:r>
      <w:r w:rsidR="001A587D" w:rsidRPr="00EF0A9A">
        <w:rPr>
          <w:rFonts w:ascii="Arial" w:hAnsi="Arial" w:cs="Arial"/>
          <w:sz w:val="24"/>
          <w:szCs w:val="24"/>
        </w:rPr>
        <w:t>Legnicka Biblioteka Publiczna, oprócz podstawowej działalności statutowej związanej z gromadzeniem i wypożyczaniem książek, realizowała imprezy i eventy kulturalne. Pełniąc</w:t>
      </w:r>
      <w:r w:rsidR="007E3606" w:rsidRPr="00EF0A9A">
        <w:rPr>
          <w:rFonts w:ascii="Arial" w:hAnsi="Arial" w:cs="Arial"/>
          <w:sz w:val="24"/>
          <w:szCs w:val="24"/>
        </w:rPr>
        <w:t>a</w:t>
      </w:r>
      <w:r w:rsidR="001A587D" w:rsidRPr="00EF0A9A">
        <w:rPr>
          <w:rFonts w:ascii="Arial" w:hAnsi="Arial" w:cs="Arial"/>
          <w:sz w:val="24"/>
          <w:szCs w:val="24"/>
        </w:rPr>
        <w:t xml:space="preserve"> opiekę merytoryczną nad bibliotekami publicznymi powiatu legnickiego podejmowała</w:t>
      </w:r>
      <w:r w:rsidR="007E3606" w:rsidRPr="00EF0A9A">
        <w:rPr>
          <w:rFonts w:ascii="Arial" w:hAnsi="Arial" w:cs="Arial"/>
          <w:sz w:val="24"/>
          <w:szCs w:val="24"/>
        </w:rPr>
        <w:t xml:space="preserve"> również </w:t>
      </w:r>
      <w:r w:rsidR="001A587D" w:rsidRPr="00EF0A9A">
        <w:rPr>
          <w:rFonts w:ascii="Arial" w:hAnsi="Arial" w:cs="Arial"/>
          <w:sz w:val="24"/>
          <w:szCs w:val="24"/>
        </w:rPr>
        <w:t>działania adresowane do jego mieszkańców. Podsumowano ogólnopolską kampanię czytelniczą skierowaną do najmłodszych dzieci pt. „Mała Książka - Wielki Człowiek”. We wrześniu, tradycyjnym miesiącu Narodowego Czytania, przypomniano „Moralność Pani Dulskiej” Gabrieli Zapolskiej. Dorośli czytelnicy nagrodzeni zostali tytułem „</w:t>
      </w:r>
      <w:proofErr w:type="spellStart"/>
      <w:r w:rsidR="001A587D" w:rsidRPr="00EF0A9A">
        <w:rPr>
          <w:rFonts w:ascii="Arial" w:hAnsi="Arial" w:cs="Arial"/>
          <w:sz w:val="24"/>
          <w:szCs w:val="24"/>
        </w:rPr>
        <w:t>Amicus</w:t>
      </w:r>
      <w:proofErr w:type="spellEnd"/>
      <w:r w:rsidR="001A587D" w:rsidRPr="00EF0A9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1A587D" w:rsidRPr="00EF0A9A">
        <w:rPr>
          <w:rFonts w:ascii="Arial" w:hAnsi="Arial" w:cs="Arial"/>
          <w:sz w:val="24"/>
          <w:szCs w:val="24"/>
        </w:rPr>
        <w:t>Librorum</w:t>
      </w:r>
      <w:proofErr w:type="spellEnd"/>
      <w:r w:rsidR="001A587D" w:rsidRPr="00EF0A9A">
        <w:rPr>
          <w:rFonts w:ascii="Arial" w:hAnsi="Arial" w:cs="Arial"/>
          <w:sz w:val="24"/>
          <w:szCs w:val="24"/>
        </w:rPr>
        <w:t xml:space="preserve"> – Przyjaciel Biblioteki”. W październiku, przy zachowaniu przepisów sanitarnych, włączono się w ogólnopolską akcję Noc Bibliotek. Hasło, przypadającej w 2021 r. 7 edycji tej imprezy, brzmiało „Czytanie wzmacnia”. </w:t>
      </w:r>
    </w:p>
    <w:p w:rsidR="00A94206" w:rsidRDefault="00A94206" w:rsidP="0099762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6931" cy="1900362"/>
            <wp:effectExtent l="0" t="0" r="1905" b="508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012" cy="1900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8616" cy="1881765"/>
            <wp:effectExtent l="0" t="0" r="0" b="4445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760" cy="188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FA8" w:rsidRPr="00B70FA8" w:rsidRDefault="00B70FA8" w:rsidP="00B70FA8">
      <w:pPr>
        <w:spacing w:after="0" w:line="276" w:lineRule="auto"/>
        <w:jc w:val="center"/>
        <w:rPr>
          <w:rFonts w:ascii="Arial" w:hAnsi="Arial" w:cs="Arial"/>
          <w:i/>
        </w:rPr>
      </w:pPr>
      <w:r w:rsidRPr="00B70FA8">
        <w:rPr>
          <w:rFonts w:ascii="Arial" w:hAnsi="Arial" w:cs="Arial"/>
          <w:i/>
        </w:rPr>
        <w:t>Narodowe Czytanie „Moralności Pani Dulskiej”</w:t>
      </w:r>
    </w:p>
    <w:p w:rsidR="001A587D" w:rsidRDefault="001A587D" w:rsidP="0099762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EF0A9A">
        <w:rPr>
          <w:rFonts w:ascii="Arial" w:hAnsi="Arial" w:cs="Arial"/>
          <w:sz w:val="24"/>
          <w:szCs w:val="24"/>
        </w:rPr>
        <w:t>Promocji miasta jako silnego ośrodka kulturalnego służy</w:t>
      </w:r>
      <w:r w:rsidR="00B242D7" w:rsidRPr="00EF0A9A">
        <w:rPr>
          <w:rFonts w:ascii="Arial" w:hAnsi="Arial" w:cs="Arial"/>
          <w:sz w:val="24"/>
          <w:szCs w:val="24"/>
        </w:rPr>
        <w:t>ł</w:t>
      </w:r>
      <w:r w:rsidRPr="00EF0A9A">
        <w:rPr>
          <w:rFonts w:ascii="Arial" w:hAnsi="Arial" w:cs="Arial"/>
          <w:sz w:val="24"/>
          <w:szCs w:val="24"/>
        </w:rPr>
        <w:t xml:space="preserve"> również </w:t>
      </w:r>
      <w:r w:rsidR="006D2A83" w:rsidRPr="00EF0A9A">
        <w:rPr>
          <w:rFonts w:ascii="Arial" w:hAnsi="Arial" w:cs="Arial"/>
          <w:sz w:val="24"/>
          <w:szCs w:val="24"/>
        </w:rPr>
        <w:t>z</w:t>
      </w:r>
      <w:r w:rsidRPr="00EF0A9A">
        <w:rPr>
          <w:rFonts w:ascii="Arial" w:hAnsi="Arial" w:cs="Arial"/>
          <w:sz w:val="24"/>
          <w:szCs w:val="24"/>
        </w:rPr>
        <w:t>organizowany przez L</w:t>
      </w:r>
      <w:r w:rsidR="00B242D7" w:rsidRPr="00EF0A9A">
        <w:rPr>
          <w:rFonts w:ascii="Arial" w:hAnsi="Arial" w:cs="Arial"/>
          <w:sz w:val="24"/>
          <w:szCs w:val="24"/>
        </w:rPr>
        <w:t xml:space="preserve">egnicką </w:t>
      </w:r>
      <w:r w:rsidRPr="00EF0A9A">
        <w:rPr>
          <w:rFonts w:ascii="Arial" w:hAnsi="Arial" w:cs="Arial"/>
          <w:sz w:val="24"/>
          <w:szCs w:val="24"/>
        </w:rPr>
        <w:t>B</w:t>
      </w:r>
      <w:r w:rsidR="00B242D7" w:rsidRPr="00EF0A9A">
        <w:rPr>
          <w:rFonts w:ascii="Arial" w:hAnsi="Arial" w:cs="Arial"/>
          <w:sz w:val="24"/>
          <w:szCs w:val="24"/>
        </w:rPr>
        <w:t xml:space="preserve">ibliotekę </w:t>
      </w:r>
      <w:r w:rsidRPr="00EF0A9A">
        <w:rPr>
          <w:rFonts w:ascii="Arial" w:hAnsi="Arial" w:cs="Arial"/>
          <w:sz w:val="24"/>
          <w:szCs w:val="24"/>
        </w:rPr>
        <w:t>P</w:t>
      </w:r>
      <w:r w:rsidR="00B242D7" w:rsidRPr="00EF0A9A">
        <w:rPr>
          <w:rFonts w:ascii="Arial" w:hAnsi="Arial" w:cs="Arial"/>
          <w:sz w:val="24"/>
          <w:szCs w:val="24"/>
        </w:rPr>
        <w:t xml:space="preserve">ubliczną </w:t>
      </w:r>
      <w:r w:rsidRPr="00EF0A9A">
        <w:rPr>
          <w:rFonts w:ascii="Arial" w:hAnsi="Arial" w:cs="Arial"/>
          <w:sz w:val="24"/>
          <w:szCs w:val="24"/>
        </w:rPr>
        <w:t>i Muzeum Mie</w:t>
      </w:r>
      <w:r w:rsidR="00B242D7" w:rsidRPr="00EF0A9A">
        <w:rPr>
          <w:rFonts w:ascii="Arial" w:hAnsi="Arial" w:cs="Arial"/>
          <w:sz w:val="24"/>
          <w:szCs w:val="24"/>
        </w:rPr>
        <w:t>dzi k</w:t>
      </w:r>
      <w:r w:rsidRPr="00EF0A9A">
        <w:rPr>
          <w:rFonts w:ascii="Arial" w:hAnsi="Arial" w:cs="Arial"/>
          <w:sz w:val="24"/>
          <w:szCs w:val="24"/>
        </w:rPr>
        <w:t xml:space="preserve">onkurs na „Legnicką Książkę Roku”. Nominacje otrzymało 5 wydawnictw, wybranych przez kapitułę spośród 34 publikacji. Laureatami, po raz pierwszy w historii konkursu, zostały dwa wydawnictwa: „Grzegorz Niemyjski. Rzeźby, rysunki, instalacje: wybrane prace z lat 1999-2019” oraz „Świat pod </w:t>
      </w:r>
      <w:proofErr w:type="spellStart"/>
      <w:r w:rsidRPr="00EF0A9A">
        <w:rPr>
          <w:rFonts w:ascii="Arial" w:hAnsi="Arial" w:cs="Arial"/>
          <w:sz w:val="24"/>
          <w:szCs w:val="24"/>
        </w:rPr>
        <w:t>Kyczerą</w:t>
      </w:r>
      <w:proofErr w:type="spellEnd"/>
      <w:r w:rsidRPr="00EF0A9A">
        <w:rPr>
          <w:rFonts w:ascii="Arial" w:hAnsi="Arial" w:cs="Arial"/>
          <w:sz w:val="24"/>
          <w:szCs w:val="24"/>
        </w:rPr>
        <w:t>”. Gali towarzyszył koncert zespołu „Patrycjusz Gruszecki Trio”.</w:t>
      </w:r>
    </w:p>
    <w:p w:rsidR="0057780D" w:rsidRPr="0057780D" w:rsidRDefault="0057780D" w:rsidP="0057780D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 w:rsidRPr="0057780D">
        <w:rPr>
          <w:rFonts w:ascii="Arial" w:hAnsi="Arial" w:cs="Arial"/>
          <w:sz w:val="24"/>
          <w:szCs w:val="24"/>
        </w:rPr>
        <w:t>Galeria Sztuki w 2021 r. prezentując artystyczne dokonania polskich i zagranicznych twórców różnych dziedzin sztuki zorganizowała łącznie 29 wystaw, z czego 27 miało miejsce w Legnicy, 2 poza nią, natomiast 7 przygotowano wirtualnie. Najważniejsze cykliczne wydarzenia, realizowane z powodzeniem od lat przez Galerię to Legnicki Festiwal SREBRO, a w jego ramach Międzynarodowy Konkurs Sztuki Złotniczej „Wciąż człowiek?” oraz Ogólnopolski Przegląd Malarstwa Młodych PROMOCJE. Ponadto w 2021 r. instytucja zaangażowana była w projekt „Ekologia jest sztuką” oraz „Projekt Maszyna” w ramach programu Bardzo Młoda Kultura 2019-2021, mającego na celu wzmacnianie roli edukacji kulturowej. Podczas 3. Dolnośląskiego Forum Edukacji Kulturowej w Legnicy podsumowana została dolnośląska odsłona Bardzo Młodej Kultury, gdzie zaprezentowano również kulturotwórcze działania podmiotów z całej Polski.</w:t>
      </w:r>
    </w:p>
    <w:p w:rsidR="00CE5521" w:rsidRPr="00EF0A9A" w:rsidRDefault="00CE5521" w:rsidP="0099762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EF0A9A">
        <w:rPr>
          <w:rFonts w:ascii="Arial" w:hAnsi="Arial" w:cs="Arial"/>
          <w:sz w:val="24"/>
          <w:szCs w:val="24"/>
        </w:rPr>
        <w:tab/>
      </w:r>
      <w:r w:rsidR="00A03606" w:rsidRPr="00EF0A9A">
        <w:rPr>
          <w:rFonts w:ascii="Arial" w:hAnsi="Arial" w:cs="Arial"/>
          <w:sz w:val="24"/>
          <w:szCs w:val="24"/>
        </w:rPr>
        <w:t xml:space="preserve">Ośrodek Sportu i Rekreacji w Legnicy był organizatorem 43 imprez, w tym 5 wirtualnych, z wykorzystaniem legnickich obiektów sportowych i rekreacyjnych. W sezonie letnim były to zawody i imprezy na </w:t>
      </w:r>
      <w:proofErr w:type="spellStart"/>
      <w:r w:rsidR="00A03606" w:rsidRPr="00EF0A9A">
        <w:rPr>
          <w:rFonts w:ascii="Arial" w:hAnsi="Arial" w:cs="Arial"/>
          <w:sz w:val="24"/>
          <w:szCs w:val="24"/>
        </w:rPr>
        <w:t>Skateparku</w:t>
      </w:r>
      <w:proofErr w:type="spellEnd"/>
      <w:r w:rsidR="00A03606" w:rsidRPr="00EF0A9A">
        <w:rPr>
          <w:rFonts w:ascii="Arial" w:hAnsi="Arial" w:cs="Arial"/>
          <w:sz w:val="24"/>
          <w:szCs w:val="24"/>
        </w:rPr>
        <w:t xml:space="preserve">, Kąpielisku „Kormoran” oraz na boiskach treningowych przy Stadionie Miejskim im. Orła Białego. Wiele imprez organizowano z wykorzystaniem istniejącej infrastruktury miejskiej, co dodatkowo pozwalało uczestnikom lepiej poznać atrakcyjność legnickich terenów, jak np. Legnicki Bieg Niepodległości, Mistrzostwa Dolnego Śląska w Lekkoatletyce, II Legnicki Spływ Kajakowy zorganizowany na rzece Kaczawie, Mistrzostwa Legnicy na </w:t>
      </w:r>
      <w:proofErr w:type="spellStart"/>
      <w:r w:rsidR="00A03606" w:rsidRPr="00EF0A9A">
        <w:rPr>
          <w:rFonts w:ascii="Arial" w:hAnsi="Arial" w:cs="Arial"/>
          <w:sz w:val="24"/>
          <w:szCs w:val="24"/>
        </w:rPr>
        <w:t>Skateparku</w:t>
      </w:r>
      <w:proofErr w:type="spellEnd"/>
      <w:r w:rsidR="00A03606" w:rsidRPr="00EF0A9A">
        <w:rPr>
          <w:rFonts w:ascii="Arial" w:hAnsi="Arial" w:cs="Arial"/>
          <w:sz w:val="24"/>
          <w:szCs w:val="24"/>
        </w:rPr>
        <w:t>. Do imprez, które odbyły się online zal</w:t>
      </w:r>
      <w:r w:rsidRPr="00EF0A9A">
        <w:rPr>
          <w:rFonts w:ascii="Arial" w:hAnsi="Arial" w:cs="Arial"/>
          <w:sz w:val="24"/>
          <w:szCs w:val="24"/>
        </w:rPr>
        <w:t xml:space="preserve">iczyć można </w:t>
      </w:r>
      <w:r w:rsidR="00A03606" w:rsidRPr="00EF0A9A">
        <w:rPr>
          <w:rFonts w:ascii="Arial" w:hAnsi="Arial" w:cs="Arial"/>
          <w:sz w:val="24"/>
          <w:szCs w:val="24"/>
        </w:rPr>
        <w:t xml:space="preserve">m. in. VII Legnicki Bieg z Serduszkiem, Legnica Półmaraton, III Legnicka Dziesiątka oraz akcja „Podejmij </w:t>
      </w:r>
      <w:proofErr w:type="spellStart"/>
      <w:r w:rsidR="00A03606" w:rsidRPr="00EF0A9A">
        <w:rPr>
          <w:rFonts w:ascii="Arial" w:hAnsi="Arial" w:cs="Arial"/>
          <w:sz w:val="24"/>
          <w:szCs w:val="24"/>
        </w:rPr>
        <w:t>multi</w:t>
      </w:r>
      <w:proofErr w:type="spellEnd"/>
      <w:r w:rsidR="00A03606" w:rsidRPr="00EF0A9A">
        <w:rPr>
          <w:rFonts w:ascii="Arial" w:hAnsi="Arial" w:cs="Arial"/>
          <w:sz w:val="24"/>
          <w:szCs w:val="24"/>
        </w:rPr>
        <w:t xml:space="preserve"> wyzwanie z </w:t>
      </w:r>
      <w:proofErr w:type="spellStart"/>
      <w:r w:rsidR="00A03606" w:rsidRPr="00EF0A9A">
        <w:rPr>
          <w:rFonts w:ascii="Arial" w:hAnsi="Arial" w:cs="Arial"/>
          <w:sz w:val="24"/>
          <w:szCs w:val="24"/>
        </w:rPr>
        <w:t>OSiR</w:t>
      </w:r>
      <w:proofErr w:type="spellEnd"/>
      <w:r w:rsidR="00A03606" w:rsidRPr="00EF0A9A">
        <w:rPr>
          <w:rFonts w:ascii="Arial" w:hAnsi="Arial" w:cs="Arial"/>
          <w:sz w:val="24"/>
          <w:szCs w:val="24"/>
        </w:rPr>
        <w:t xml:space="preserve">-em”, która zachęcała do pokonania 100 bądź 300 km w kategoriach - bieg, marsz, </w:t>
      </w:r>
      <w:proofErr w:type="spellStart"/>
      <w:r w:rsidR="00A03606" w:rsidRPr="00EF0A9A">
        <w:rPr>
          <w:rFonts w:ascii="Arial" w:hAnsi="Arial" w:cs="Arial"/>
          <w:sz w:val="24"/>
          <w:szCs w:val="24"/>
        </w:rPr>
        <w:t>Nordic</w:t>
      </w:r>
      <w:proofErr w:type="spellEnd"/>
      <w:r w:rsidR="00A03606" w:rsidRPr="00EF0A9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03606" w:rsidRPr="00EF0A9A">
        <w:rPr>
          <w:rFonts w:ascii="Arial" w:hAnsi="Arial" w:cs="Arial"/>
          <w:sz w:val="24"/>
          <w:szCs w:val="24"/>
        </w:rPr>
        <w:t>Walking</w:t>
      </w:r>
      <w:proofErr w:type="spellEnd"/>
      <w:r w:rsidR="00A03606" w:rsidRPr="00EF0A9A">
        <w:rPr>
          <w:rFonts w:ascii="Arial" w:hAnsi="Arial" w:cs="Arial"/>
          <w:sz w:val="24"/>
          <w:szCs w:val="24"/>
        </w:rPr>
        <w:t>, rower, rolki, hulajnoga</w:t>
      </w:r>
      <w:r w:rsidRPr="00EF0A9A">
        <w:rPr>
          <w:rFonts w:ascii="Arial" w:hAnsi="Arial" w:cs="Arial"/>
          <w:sz w:val="24"/>
          <w:szCs w:val="24"/>
        </w:rPr>
        <w:t xml:space="preserve"> czy</w:t>
      </w:r>
      <w:r w:rsidR="00A03606" w:rsidRPr="00EF0A9A">
        <w:rPr>
          <w:rFonts w:ascii="Arial" w:hAnsi="Arial" w:cs="Arial"/>
          <w:sz w:val="24"/>
          <w:szCs w:val="24"/>
        </w:rPr>
        <w:t xml:space="preserve"> bieg/marsz z psem. </w:t>
      </w:r>
    </w:p>
    <w:p w:rsidR="005D5862" w:rsidRDefault="005D5862" w:rsidP="001A587D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46567" cy="2139638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804" cy="213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0A9A">
        <w:rPr>
          <w:rFonts w:ascii="Arial" w:hAnsi="Arial" w:cs="Arial"/>
          <w:sz w:val="24"/>
          <w:szCs w:val="24"/>
        </w:rPr>
        <w:t xml:space="preserve"> </w:t>
      </w:r>
      <w:r w:rsidR="00EF0A9A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46567" cy="2134768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649" cy="2134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9A" w:rsidRPr="00EF0A9A" w:rsidRDefault="00EF0A9A" w:rsidP="00EF0A9A">
      <w:pPr>
        <w:spacing w:after="0" w:line="275" w:lineRule="auto"/>
        <w:jc w:val="center"/>
        <w:rPr>
          <w:rFonts w:ascii="Arial" w:hAnsi="Arial" w:cs="Arial"/>
          <w:i/>
        </w:rPr>
      </w:pPr>
      <w:r w:rsidRPr="00EF0A9A">
        <w:rPr>
          <w:rFonts w:ascii="Arial" w:hAnsi="Arial" w:cs="Arial"/>
          <w:i/>
        </w:rPr>
        <w:t>Mistrzostwa Dolnego Śląska w Lekkoatletyce</w:t>
      </w:r>
    </w:p>
    <w:p w:rsidR="00D04BFF" w:rsidRDefault="00186947" w:rsidP="00997622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W</w:t>
      </w:r>
      <w:r w:rsidR="00A03606" w:rsidRPr="00A0360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2021 roku w </w:t>
      </w:r>
      <w:r w:rsidR="00A03606" w:rsidRPr="00A03606">
        <w:rPr>
          <w:rFonts w:ascii="Arial" w:hAnsi="Arial" w:cs="Arial"/>
          <w:sz w:val="24"/>
          <w:szCs w:val="24"/>
        </w:rPr>
        <w:t xml:space="preserve">Legnicy </w:t>
      </w:r>
      <w:r>
        <w:rPr>
          <w:rFonts w:ascii="Arial" w:hAnsi="Arial" w:cs="Arial"/>
          <w:sz w:val="24"/>
          <w:szCs w:val="24"/>
        </w:rPr>
        <w:t xml:space="preserve">prężnie działały stowarzyszenia, organizacje czy </w:t>
      </w:r>
      <w:r w:rsidR="00F3303E">
        <w:rPr>
          <w:rFonts w:ascii="Arial" w:hAnsi="Arial" w:cs="Arial"/>
          <w:sz w:val="24"/>
          <w:szCs w:val="24"/>
        </w:rPr>
        <w:t xml:space="preserve">jednostki, które przygotowały </w:t>
      </w:r>
      <w:r w:rsidR="00A03606" w:rsidRPr="00A03606">
        <w:rPr>
          <w:rFonts w:ascii="Arial" w:hAnsi="Arial" w:cs="Arial"/>
          <w:sz w:val="24"/>
          <w:szCs w:val="24"/>
        </w:rPr>
        <w:t xml:space="preserve">wysokiej rangi zawody, które wyróżniały miasto na arenie sportowej. Klub Szachowy Miedź Legnica był organizatorem Ekstraligi Szachowej – Drużynowych Szachowych Mistrzostw Polski. Ośrodek Sportów Łuczniczych Dzieci i Młodzieży „Strzelec” w Legnicy </w:t>
      </w:r>
      <w:r w:rsidR="00F3303E">
        <w:rPr>
          <w:rFonts w:ascii="Arial" w:hAnsi="Arial" w:cs="Arial"/>
          <w:sz w:val="24"/>
          <w:szCs w:val="24"/>
        </w:rPr>
        <w:t>zorganizował</w:t>
      </w:r>
      <w:r w:rsidR="00A03606" w:rsidRPr="00A03606">
        <w:rPr>
          <w:rFonts w:ascii="Arial" w:hAnsi="Arial" w:cs="Arial"/>
          <w:sz w:val="24"/>
          <w:szCs w:val="24"/>
        </w:rPr>
        <w:t xml:space="preserve"> Mistrzostw</w:t>
      </w:r>
      <w:r w:rsidR="00F3303E">
        <w:rPr>
          <w:rFonts w:ascii="Arial" w:hAnsi="Arial" w:cs="Arial"/>
          <w:sz w:val="24"/>
          <w:szCs w:val="24"/>
        </w:rPr>
        <w:t>a</w:t>
      </w:r>
      <w:r w:rsidR="00A03606" w:rsidRPr="00A03606">
        <w:rPr>
          <w:rFonts w:ascii="Arial" w:hAnsi="Arial" w:cs="Arial"/>
          <w:sz w:val="24"/>
          <w:szCs w:val="24"/>
        </w:rPr>
        <w:t xml:space="preserve"> Dolnego Śląska Open w łucznictwie </w:t>
      </w:r>
      <w:r w:rsidR="00D04BFF">
        <w:rPr>
          <w:rFonts w:ascii="Arial" w:hAnsi="Arial" w:cs="Arial"/>
          <w:sz w:val="24"/>
          <w:szCs w:val="24"/>
        </w:rPr>
        <w:t>w różnych kategoriach</w:t>
      </w:r>
      <w:r w:rsidR="00A03606" w:rsidRPr="00A03606">
        <w:rPr>
          <w:rFonts w:ascii="Arial" w:hAnsi="Arial" w:cs="Arial"/>
          <w:sz w:val="24"/>
          <w:szCs w:val="24"/>
        </w:rPr>
        <w:t>, a także Mikołajkow</w:t>
      </w:r>
      <w:r w:rsidR="00F3303E">
        <w:rPr>
          <w:rFonts w:ascii="Arial" w:hAnsi="Arial" w:cs="Arial"/>
          <w:sz w:val="24"/>
          <w:szCs w:val="24"/>
        </w:rPr>
        <w:t>y</w:t>
      </w:r>
      <w:r w:rsidR="00A03606" w:rsidRPr="00A03606">
        <w:rPr>
          <w:rFonts w:ascii="Arial" w:hAnsi="Arial" w:cs="Arial"/>
          <w:sz w:val="24"/>
          <w:szCs w:val="24"/>
        </w:rPr>
        <w:t xml:space="preserve"> Turniej Łucznicz</w:t>
      </w:r>
      <w:r w:rsidR="00F3303E">
        <w:rPr>
          <w:rFonts w:ascii="Arial" w:hAnsi="Arial" w:cs="Arial"/>
          <w:sz w:val="24"/>
          <w:szCs w:val="24"/>
        </w:rPr>
        <w:t>y</w:t>
      </w:r>
      <w:r w:rsidR="00A03606" w:rsidRPr="00A03606">
        <w:rPr>
          <w:rFonts w:ascii="Arial" w:hAnsi="Arial" w:cs="Arial"/>
          <w:sz w:val="24"/>
          <w:szCs w:val="24"/>
        </w:rPr>
        <w:t>. Klub Sportowy „</w:t>
      </w:r>
      <w:proofErr w:type="spellStart"/>
      <w:r w:rsidR="00A03606" w:rsidRPr="00A03606">
        <w:rPr>
          <w:rFonts w:ascii="Arial" w:hAnsi="Arial" w:cs="Arial"/>
          <w:sz w:val="24"/>
          <w:szCs w:val="24"/>
        </w:rPr>
        <w:t>Wankan</w:t>
      </w:r>
      <w:proofErr w:type="spellEnd"/>
      <w:r w:rsidR="00A03606" w:rsidRPr="00A03606">
        <w:rPr>
          <w:rFonts w:ascii="Arial" w:hAnsi="Arial" w:cs="Arial"/>
          <w:sz w:val="24"/>
          <w:szCs w:val="24"/>
        </w:rPr>
        <w:t xml:space="preserve">” przeprowadził XVIX Mistrzostwa </w:t>
      </w:r>
      <w:r w:rsidR="00A03606" w:rsidRPr="00A03606">
        <w:rPr>
          <w:rFonts w:ascii="Arial" w:hAnsi="Arial" w:cs="Arial"/>
          <w:sz w:val="24"/>
          <w:szCs w:val="24"/>
        </w:rPr>
        <w:lastRenderedPageBreak/>
        <w:t xml:space="preserve">Zagłębia Miedziowego w Pływaniu. Należy wspomnieć, iż w szeregach klubu są zawodnicy powołani do Kadry Dolnego Śląska. Natomiast Uczniowski Klub Sportowy „Dziewiątka” w Legnicy rozegrał turniej piłki ręcznej - XVI Festiwal Piłki Ręcznej Lion </w:t>
      </w:r>
      <w:proofErr w:type="spellStart"/>
      <w:r w:rsidR="00A03606" w:rsidRPr="00A03606">
        <w:rPr>
          <w:rFonts w:ascii="Arial" w:hAnsi="Arial" w:cs="Arial"/>
          <w:sz w:val="24"/>
          <w:szCs w:val="24"/>
        </w:rPr>
        <w:t>Cup</w:t>
      </w:r>
      <w:proofErr w:type="spellEnd"/>
      <w:r w:rsidR="00A03606" w:rsidRPr="00D04BFF">
        <w:rPr>
          <w:rFonts w:ascii="Arial" w:hAnsi="Arial" w:cs="Arial"/>
          <w:sz w:val="24"/>
          <w:szCs w:val="24"/>
        </w:rPr>
        <w:t xml:space="preserve">. Ważnym wydarzeniem był wyjazd Legnickiego Klubu </w:t>
      </w:r>
      <w:proofErr w:type="spellStart"/>
      <w:r w:rsidR="00A03606" w:rsidRPr="00D04BFF">
        <w:rPr>
          <w:rFonts w:ascii="Arial" w:hAnsi="Arial" w:cs="Arial"/>
          <w:sz w:val="24"/>
          <w:szCs w:val="24"/>
        </w:rPr>
        <w:t>Taekwon</w:t>
      </w:r>
      <w:proofErr w:type="spellEnd"/>
      <w:r w:rsidR="00A03606" w:rsidRPr="00D04BFF">
        <w:rPr>
          <w:rFonts w:ascii="Arial" w:hAnsi="Arial" w:cs="Arial"/>
          <w:sz w:val="24"/>
          <w:szCs w:val="24"/>
        </w:rPr>
        <w:t>-do Hiszpanii, biorącego udział w Mistrzostwach Europy Seniorów i Juniorów. Komunikaty promujące osiągnięcia zawodników były podawane do publicznej wiadomości. Wyjątkową promocją Legnicy były rozgrywane mecze drużyny UKS „Dziewiątka” w I lidze piłki ręcznej kobiet, Młodzieżowego Stowarzyszenia Piłki Ręcznej „Siódemka” Legnica w I Lidze Centralnej Piłki Ręcznej Mężczyzn, Klubu Sportowego „</w:t>
      </w:r>
      <w:proofErr w:type="spellStart"/>
      <w:r w:rsidR="00A03606" w:rsidRPr="00D04BFF">
        <w:rPr>
          <w:rFonts w:ascii="Arial" w:hAnsi="Arial" w:cs="Arial"/>
          <w:sz w:val="24"/>
          <w:szCs w:val="24"/>
        </w:rPr>
        <w:t>Konfeks</w:t>
      </w:r>
      <w:proofErr w:type="spellEnd"/>
      <w:r w:rsidR="00A03606" w:rsidRPr="00D04BFF">
        <w:rPr>
          <w:rFonts w:ascii="Arial" w:hAnsi="Arial" w:cs="Arial"/>
          <w:sz w:val="24"/>
          <w:szCs w:val="24"/>
        </w:rPr>
        <w:t xml:space="preserve">” Legnica w IV lidze piłki nożnej oraz MKS „Miedź” Legnica S. A. w I lidze piłki nożnej. Występy „Miedzi” w tej klasie rozgrywek to również promocja Legnicy w mediach ogólnopolskich. </w:t>
      </w:r>
    </w:p>
    <w:p w:rsidR="00A03606" w:rsidRPr="00A03606" w:rsidRDefault="00D04BFF" w:rsidP="001A587D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A03606" w:rsidRPr="00A03606">
        <w:rPr>
          <w:rFonts w:ascii="Arial" w:hAnsi="Arial" w:cs="Arial"/>
          <w:sz w:val="24"/>
          <w:szCs w:val="24"/>
        </w:rPr>
        <w:t xml:space="preserve">Ze względu na pandemię COVID-19 odwołano imprezy, które cieszyły się dużym zainteresowaniem mieszkańców Legnicy w poprzednich latach. Największe z nich to: Turniej Kowali o Srebrne Klucze Legnicy, Spływ </w:t>
      </w:r>
      <w:proofErr w:type="spellStart"/>
      <w:r w:rsidR="00A03606" w:rsidRPr="00A03606">
        <w:rPr>
          <w:rFonts w:ascii="Arial" w:hAnsi="Arial" w:cs="Arial"/>
          <w:sz w:val="24"/>
          <w:szCs w:val="24"/>
        </w:rPr>
        <w:t>Samoróbek</w:t>
      </w:r>
      <w:proofErr w:type="spellEnd"/>
      <w:r w:rsidR="00A03606" w:rsidRPr="00A03606">
        <w:rPr>
          <w:rFonts w:ascii="Arial" w:hAnsi="Arial" w:cs="Arial"/>
          <w:sz w:val="24"/>
          <w:szCs w:val="24"/>
        </w:rPr>
        <w:t xml:space="preserve"> o Błękitną Wstęgę Kaczawy, Festyn Pierogowy nad Kaczawą, Mistrzostwa Legnicy w </w:t>
      </w:r>
      <w:proofErr w:type="spellStart"/>
      <w:r w:rsidR="00A03606" w:rsidRPr="00A03606">
        <w:rPr>
          <w:rFonts w:ascii="Arial" w:hAnsi="Arial" w:cs="Arial"/>
          <w:sz w:val="24"/>
          <w:szCs w:val="24"/>
        </w:rPr>
        <w:t>Nordic</w:t>
      </w:r>
      <w:proofErr w:type="spellEnd"/>
      <w:r w:rsidR="00A03606" w:rsidRPr="00A03606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03606" w:rsidRPr="00A03606">
        <w:rPr>
          <w:rFonts w:ascii="Arial" w:hAnsi="Arial" w:cs="Arial"/>
          <w:sz w:val="24"/>
          <w:szCs w:val="24"/>
        </w:rPr>
        <w:t>Walking</w:t>
      </w:r>
      <w:proofErr w:type="spellEnd"/>
      <w:r w:rsidR="00A03606" w:rsidRPr="00A03606">
        <w:rPr>
          <w:rFonts w:ascii="Arial" w:hAnsi="Arial" w:cs="Arial"/>
          <w:sz w:val="24"/>
          <w:szCs w:val="24"/>
        </w:rPr>
        <w:t>.</w:t>
      </w:r>
    </w:p>
    <w:p w:rsidR="001A587D" w:rsidRPr="001A587D" w:rsidRDefault="00B242D7" w:rsidP="001A587D">
      <w:pPr>
        <w:spacing w:after="0" w:line="275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A03606">
        <w:rPr>
          <w:rFonts w:ascii="Arial" w:hAnsi="Arial" w:cs="Arial"/>
          <w:sz w:val="24"/>
          <w:szCs w:val="24"/>
        </w:rPr>
        <w:tab/>
      </w:r>
      <w:r w:rsidR="001A587D" w:rsidRPr="00A03606">
        <w:rPr>
          <w:rFonts w:ascii="Arial" w:hAnsi="Arial" w:cs="Arial"/>
          <w:sz w:val="24"/>
          <w:szCs w:val="24"/>
        </w:rPr>
        <w:t>W promocję miasta jako nowoczesnego ośrodka kultury wpis</w:t>
      </w:r>
      <w:r w:rsidRPr="00A03606">
        <w:rPr>
          <w:rFonts w:ascii="Arial" w:hAnsi="Arial" w:cs="Arial"/>
          <w:sz w:val="24"/>
          <w:szCs w:val="24"/>
        </w:rPr>
        <w:t xml:space="preserve">ywała </w:t>
      </w:r>
      <w:r w:rsidR="001A587D" w:rsidRPr="00A03606">
        <w:rPr>
          <w:rFonts w:ascii="Arial" w:hAnsi="Arial" w:cs="Arial"/>
          <w:sz w:val="24"/>
          <w:szCs w:val="24"/>
        </w:rPr>
        <w:t xml:space="preserve">się także działalność Teatru im. H. Modrzejewskiej w Legnicy z 8 zrealizowanymi premierami (w tym 4 online) i 115 spektaklami. Wśród premier znalazła się jedna propozycja dla najmłodszych widzów - „Rok na Ziemi. Cztery pory roku”. Pozostałe to: „Rzeź”, „Głosy nowej Białorusi” oraz „Kronika zapomnianego miasta”. </w:t>
      </w:r>
      <w:r w:rsidRPr="00A03606">
        <w:rPr>
          <w:rFonts w:ascii="Arial" w:hAnsi="Arial" w:cs="Arial"/>
          <w:sz w:val="24"/>
          <w:szCs w:val="24"/>
        </w:rPr>
        <w:t>P</w:t>
      </w:r>
      <w:r w:rsidR="001A587D" w:rsidRPr="00A03606">
        <w:rPr>
          <w:rFonts w:ascii="Arial" w:hAnsi="Arial" w:cs="Arial"/>
          <w:sz w:val="24"/>
          <w:szCs w:val="24"/>
        </w:rPr>
        <w:t xml:space="preserve">omimo pandemii kontakt z publicznością </w:t>
      </w:r>
      <w:r w:rsidR="004A3B04" w:rsidRPr="00A03606">
        <w:rPr>
          <w:rFonts w:ascii="Arial" w:hAnsi="Arial" w:cs="Arial"/>
          <w:sz w:val="24"/>
          <w:szCs w:val="24"/>
        </w:rPr>
        <w:t xml:space="preserve">został utrzymany </w:t>
      </w:r>
      <w:r w:rsidR="001A587D" w:rsidRPr="00A03606">
        <w:rPr>
          <w:rFonts w:ascii="Arial" w:hAnsi="Arial" w:cs="Arial"/>
          <w:sz w:val="24"/>
          <w:szCs w:val="24"/>
        </w:rPr>
        <w:t xml:space="preserve">za pośrednictwem sieci internetowej. Wśród działań wirtualnych wymienić należy m.in. serial teatralny „5.0” oraz cykl czytań </w:t>
      </w:r>
      <w:proofErr w:type="spellStart"/>
      <w:r w:rsidR="001A587D" w:rsidRPr="00A03606">
        <w:rPr>
          <w:rFonts w:ascii="Arial" w:hAnsi="Arial" w:cs="Arial"/>
          <w:sz w:val="24"/>
          <w:szCs w:val="24"/>
        </w:rPr>
        <w:t>performatywnych</w:t>
      </w:r>
      <w:proofErr w:type="spellEnd"/>
      <w:r w:rsidR="001A587D" w:rsidRPr="00A03606">
        <w:rPr>
          <w:rFonts w:ascii="Arial" w:hAnsi="Arial" w:cs="Arial"/>
          <w:sz w:val="24"/>
          <w:szCs w:val="24"/>
        </w:rPr>
        <w:t xml:space="preserve"> zrealizowany w formule streamingu </w:t>
      </w:r>
      <w:r w:rsidR="00A03606" w:rsidRPr="00A03606">
        <w:rPr>
          <w:rFonts w:ascii="Arial" w:hAnsi="Arial" w:cs="Arial"/>
          <w:sz w:val="24"/>
          <w:szCs w:val="24"/>
        </w:rPr>
        <w:t>na żywo.</w:t>
      </w:r>
    </w:p>
    <w:p w:rsidR="00603601" w:rsidRDefault="00D04BFF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Inne </w:t>
      </w:r>
      <w:r w:rsidR="00F810FA">
        <w:rPr>
          <w:rFonts w:ascii="Arial" w:hAnsi="Arial" w:cs="Arial"/>
          <w:sz w:val="24"/>
          <w:szCs w:val="24"/>
        </w:rPr>
        <w:t xml:space="preserve">ważne </w:t>
      </w:r>
      <w:r>
        <w:rPr>
          <w:rFonts w:ascii="Arial" w:hAnsi="Arial" w:cs="Arial"/>
          <w:sz w:val="24"/>
          <w:szCs w:val="24"/>
        </w:rPr>
        <w:t xml:space="preserve">wydarzenia kulturalne zorganizowane w 2021 roku </w:t>
      </w:r>
      <w:r w:rsidR="00603601" w:rsidRPr="00603601">
        <w:rPr>
          <w:rFonts w:ascii="Arial" w:hAnsi="Arial" w:cs="Arial"/>
          <w:sz w:val="24"/>
          <w:szCs w:val="24"/>
        </w:rPr>
        <w:t xml:space="preserve">promujące Legnicę na arenie ogólnopolskiej zostały </w:t>
      </w:r>
      <w:r w:rsidR="00F810FA" w:rsidRPr="00F810FA">
        <w:rPr>
          <w:rFonts w:ascii="Arial" w:hAnsi="Arial" w:cs="Arial"/>
          <w:sz w:val="24"/>
          <w:szCs w:val="24"/>
        </w:rPr>
        <w:t xml:space="preserve">opisane </w:t>
      </w:r>
      <w:r w:rsidR="00603601" w:rsidRPr="00603601">
        <w:rPr>
          <w:rFonts w:ascii="Arial" w:hAnsi="Arial" w:cs="Arial"/>
          <w:sz w:val="24"/>
          <w:szCs w:val="24"/>
        </w:rPr>
        <w:t>w zadaniu 2.7.3.</w:t>
      </w:r>
      <w:r>
        <w:rPr>
          <w:rFonts w:ascii="Arial" w:hAnsi="Arial" w:cs="Arial"/>
          <w:sz w:val="24"/>
          <w:szCs w:val="24"/>
        </w:rPr>
        <w:t xml:space="preserve"> pn. „</w:t>
      </w:r>
      <w:r w:rsidRPr="00D04BFF">
        <w:rPr>
          <w:rFonts w:ascii="Arial" w:hAnsi="Arial" w:cs="Arial"/>
          <w:sz w:val="24"/>
          <w:szCs w:val="24"/>
        </w:rPr>
        <w:t>Promocja miasta jako nowoczesnego ośrodka organizującego wydarzenia kulturalne i sportowe o zasięgu ponadregionalnym i międzynarodowym</w:t>
      </w:r>
      <w:r>
        <w:rPr>
          <w:rFonts w:ascii="Arial" w:hAnsi="Arial" w:cs="Arial"/>
          <w:sz w:val="24"/>
          <w:szCs w:val="24"/>
        </w:rPr>
        <w:t>”</w:t>
      </w:r>
      <w:r w:rsidRPr="00D04BFF">
        <w:rPr>
          <w:rFonts w:ascii="Arial" w:hAnsi="Arial" w:cs="Arial"/>
          <w:sz w:val="24"/>
          <w:szCs w:val="24"/>
        </w:rPr>
        <w:t>.</w:t>
      </w:r>
    </w:p>
    <w:p w:rsidR="00603601" w:rsidRDefault="00603601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3703FE" w:rsidRDefault="003703FE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35713">
      <w:pPr>
        <w:pStyle w:val="Nagwek2"/>
      </w:pPr>
      <w:bookmarkStart w:id="18" w:name="_Toc73350672"/>
      <w:r w:rsidRPr="008F05D8">
        <w:t>Kulturalna i sportowa aktywizacja dzieci i młodzieży, w tym szczególnie młodzieży akademickiej.</w:t>
      </w:r>
      <w:bookmarkEnd w:id="18"/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4656DD" w:rsidRDefault="008F05D8" w:rsidP="00F51C79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2.6.1. </w:t>
      </w:r>
      <w:r w:rsidRPr="008F05D8">
        <w:rPr>
          <w:rFonts w:ascii="Arial" w:hAnsi="Arial" w:cs="Arial"/>
          <w:sz w:val="24"/>
          <w:szCs w:val="24"/>
        </w:rPr>
        <w:tab/>
        <w:t xml:space="preserve">Budowa i modernizacja bazy sportowej dla potrzeb prowadzenia zajęć </w:t>
      </w:r>
      <w:r w:rsidRPr="004656DD">
        <w:rPr>
          <w:rFonts w:ascii="Arial" w:hAnsi="Arial" w:cs="Arial"/>
          <w:sz w:val="24"/>
          <w:szCs w:val="24"/>
        </w:rPr>
        <w:t xml:space="preserve">sportowych i rekreacyjnych dla dzieci i młodzieży. </w:t>
      </w:r>
    </w:p>
    <w:p w:rsidR="008F05D8" w:rsidRPr="004656DD" w:rsidRDefault="008F05D8" w:rsidP="00BD435C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</w:p>
    <w:p w:rsidR="000422C0" w:rsidRPr="003111FD" w:rsidRDefault="00382D0F" w:rsidP="00983BDF">
      <w:pPr>
        <w:spacing w:after="0" w:line="275" w:lineRule="auto"/>
        <w:jc w:val="both"/>
        <w:rPr>
          <w:rFonts w:ascii="Arial" w:hAnsi="Arial" w:cs="Arial"/>
          <w:bCs/>
          <w:sz w:val="24"/>
          <w:szCs w:val="24"/>
        </w:rPr>
      </w:pPr>
      <w:r w:rsidRPr="004656DD">
        <w:rPr>
          <w:rFonts w:ascii="Arial" w:hAnsi="Arial" w:cs="Arial"/>
          <w:bCs/>
          <w:sz w:val="24"/>
          <w:szCs w:val="24"/>
        </w:rPr>
        <w:tab/>
      </w:r>
      <w:r w:rsidR="000422C0" w:rsidRPr="000422C0">
        <w:rPr>
          <w:rFonts w:ascii="Arial" w:hAnsi="Arial" w:cs="Arial"/>
          <w:bCs/>
          <w:sz w:val="24"/>
          <w:szCs w:val="24"/>
        </w:rPr>
        <w:t>Mając na celu modernizację obiektów sportowych w 2021 roku realizowano zadani</w:t>
      </w:r>
      <w:r w:rsidR="000422C0">
        <w:rPr>
          <w:rFonts w:ascii="Arial" w:hAnsi="Arial" w:cs="Arial"/>
          <w:bCs/>
          <w:sz w:val="24"/>
          <w:szCs w:val="24"/>
        </w:rPr>
        <w:t xml:space="preserve">e pn. </w:t>
      </w:r>
      <w:r w:rsidR="000422C0" w:rsidRPr="000422C0">
        <w:rPr>
          <w:rFonts w:ascii="Arial" w:hAnsi="Arial" w:cs="Arial"/>
          <w:bCs/>
          <w:sz w:val="24"/>
          <w:szCs w:val="24"/>
        </w:rPr>
        <w:t xml:space="preserve">„Zespół Szkół Integracyjnych w Legnicy ul. Wierzyńskiego 1 - Przebudowa instalacji oświetleniowej w budynku hali sportowej”. W ramach zadania została przebudowana instalacja oświetleniowa z zastosowaniem technologii LED tj. wymieniono 33 oprawy oświetleniowe nad płytą boiska oraz 6 lamp oświetlenia </w:t>
      </w:r>
      <w:r w:rsidR="000422C0" w:rsidRPr="003111FD">
        <w:rPr>
          <w:rFonts w:ascii="Arial" w:hAnsi="Arial" w:cs="Arial"/>
          <w:bCs/>
          <w:sz w:val="24"/>
          <w:szCs w:val="24"/>
        </w:rPr>
        <w:t xml:space="preserve">technicznego. </w:t>
      </w:r>
    </w:p>
    <w:p w:rsidR="0059070A" w:rsidRPr="003111FD" w:rsidRDefault="000422C0" w:rsidP="00983BDF">
      <w:pPr>
        <w:spacing w:after="0" w:line="275" w:lineRule="auto"/>
        <w:jc w:val="both"/>
        <w:rPr>
          <w:rFonts w:ascii="Arial" w:hAnsi="Arial" w:cs="Arial"/>
          <w:bCs/>
          <w:sz w:val="24"/>
          <w:szCs w:val="24"/>
        </w:rPr>
      </w:pPr>
      <w:r w:rsidRPr="003111FD">
        <w:rPr>
          <w:rFonts w:ascii="Arial" w:hAnsi="Arial" w:cs="Arial"/>
          <w:bCs/>
          <w:sz w:val="24"/>
          <w:szCs w:val="24"/>
        </w:rPr>
        <w:lastRenderedPageBreak/>
        <w:tab/>
      </w:r>
      <w:r w:rsidR="0059070A" w:rsidRPr="003111FD">
        <w:rPr>
          <w:rFonts w:ascii="Arial" w:hAnsi="Arial" w:cs="Arial"/>
          <w:bCs/>
          <w:sz w:val="24"/>
          <w:szCs w:val="24"/>
        </w:rPr>
        <w:t>W dniu 20.08.2021 r. zakończono prace budowlane</w:t>
      </w:r>
      <w:r w:rsidR="004656DD" w:rsidRPr="003111FD">
        <w:rPr>
          <w:rFonts w:ascii="Arial" w:hAnsi="Arial" w:cs="Arial"/>
          <w:bCs/>
          <w:sz w:val="24"/>
          <w:szCs w:val="24"/>
        </w:rPr>
        <w:t xml:space="preserve"> rozpoczętego w 2020 roku V etapu zadania pn. „Przebudowa i przystosowanie obiektu szkolnego przy ul. Mazowieckiej 3 na potrzeby Zespołu Placówek Specjalnych w Legnicy”, który obejmował przebudowę budynku sali gimnastycznej. W ramach zadania wykonywano</w:t>
      </w:r>
      <w:r w:rsidR="00E04580">
        <w:rPr>
          <w:rFonts w:ascii="Arial" w:hAnsi="Arial" w:cs="Arial"/>
          <w:bCs/>
          <w:sz w:val="24"/>
          <w:szCs w:val="24"/>
        </w:rPr>
        <w:t xml:space="preserve"> m.in.</w:t>
      </w:r>
      <w:r w:rsidR="004656DD" w:rsidRPr="003111FD">
        <w:rPr>
          <w:rFonts w:ascii="Arial" w:hAnsi="Arial" w:cs="Arial"/>
          <w:bCs/>
          <w:sz w:val="24"/>
          <w:szCs w:val="24"/>
        </w:rPr>
        <w:t xml:space="preserve"> prace elewacyjne, dociepleniowe, zamontowano okna, wymieniono stolarkę drzwiową oraz wykonano prace dekarskie na dachu sali gimnastycznej. </w:t>
      </w:r>
    </w:p>
    <w:p w:rsidR="004656DD" w:rsidRPr="003111FD" w:rsidRDefault="004656DD" w:rsidP="00983BDF">
      <w:pPr>
        <w:spacing w:after="0" w:line="275" w:lineRule="auto"/>
        <w:jc w:val="both"/>
        <w:rPr>
          <w:rFonts w:ascii="Arial" w:hAnsi="Arial" w:cs="Arial"/>
          <w:bCs/>
          <w:sz w:val="24"/>
          <w:szCs w:val="24"/>
        </w:rPr>
      </w:pPr>
      <w:r w:rsidRPr="003111FD">
        <w:rPr>
          <w:rFonts w:ascii="Arial" w:hAnsi="Arial" w:cs="Arial"/>
          <w:bCs/>
          <w:sz w:val="24"/>
          <w:szCs w:val="24"/>
        </w:rPr>
        <w:t xml:space="preserve">W związku z wykonaniem prac budowlanych w obiektach służących rehabilitacji na potrzeby osób niepełnosprawnych </w:t>
      </w:r>
      <w:r w:rsidR="009D3B8E" w:rsidRPr="003111FD">
        <w:rPr>
          <w:rFonts w:ascii="Arial" w:hAnsi="Arial" w:cs="Arial"/>
          <w:bCs/>
          <w:sz w:val="24"/>
          <w:szCs w:val="24"/>
        </w:rPr>
        <w:t>Gmina Legnica uzyskała dofinansowanie ze śro</w:t>
      </w:r>
      <w:r w:rsidRPr="003111FD">
        <w:rPr>
          <w:rFonts w:ascii="Arial" w:hAnsi="Arial" w:cs="Arial"/>
          <w:bCs/>
          <w:sz w:val="24"/>
          <w:szCs w:val="24"/>
        </w:rPr>
        <w:t>dków PFRON w kwocie 940 </w:t>
      </w:r>
      <w:r w:rsidR="009D3B8E" w:rsidRPr="003111FD">
        <w:rPr>
          <w:rFonts w:ascii="Arial" w:hAnsi="Arial" w:cs="Arial"/>
          <w:bCs/>
          <w:sz w:val="24"/>
          <w:szCs w:val="24"/>
        </w:rPr>
        <w:t>174,50 zł</w:t>
      </w:r>
      <w:r w:rsidRPr="003111FD">
        <w:rPr>
          <w:rFonts w:ascii="Arial" w:hAnsi="Arial" w:cs="Arial"/>
          <w:bCs/>
          <w:sz w:val="24"/>
          <w:szCs w:val="24"/>
        </w:rPr>
        <w:t xml:space="preserve">. </w:t>
      </w:r>
    </w:p>
    <w:p w:rsidR="00385F2B" w:rsidRDefault="00385F2B" w:rsidP="000422C0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Ponadto n</w:t>
      </w:r>
      <w:r w:rsidRPr="00385F2B">
        <w:rPr>
          <w:rFonts w:ascii="Arial" w:hAnsi="Arial" w:cs="Arial"/>
          <w:sz w:val="24"/>
          <w:szCs w:val="24"/>
        </w:rPr>
        <w:t xml:space="preserve">a podstawie art. 20a ustawy z dnia 6 grudnia 2006 r. </w:t>
      </w:r>
      <w:r w:rsidRPr="00385F2B">
        <w:rPr>
          <w:rFonts w:ascii="Arial" w:hAnsi="Arial" w:cs="Arial"/>
          <w:bCs/>
          <w:sz w:val="24"/>
          <w:szCs w:val="24"/>
        </w:rPr>
        <w:t xml:space="preserve">o zasadach prowadzenia polityki rozwoju </w:t>
      </w:r>
      <w:r>
        <w:rPr>
          <w:rFonts w:ascii="Arial" w:hAnsi="Arial" w:cs="Arial"/>
          <w:sz w:val="24"/>
          <w:szCs w:val="24"/>
        </w:rPr>
        <w:t xml:space="preserve">Gmina Legnica zwróciła się z </w:t>
      </w:r>
      <w:r w:rsidRPr="00385F2B">
        <w:rPr>
          <w:rFonts w:ascii="Arial" w:hAnsi="Arial" w:cs="Arial"/>
          <w:sz w:val="24"/>
          <w:szCs w:val="24"/>
        </w:rPr>
        <w:t>Wnioskiem o zapewnienie finansowania z rezerwy celowej budżetu państwa</w:t>
      </w:r>
      <w:r w:rsidRPr="00385F2B">
        <w:rPr>
          <w:rFonts w:ascii="Arial" w:hAnsi="Arial" w:cs="Arial"/>
          <w:i/>
          <w:sz w:val="24"/>
          <w:szCs w:val="24"/>
        </w:rPr>
        <w:t xml:space="preserve"> </w:t>
      </w:r>
      <w:r w:rsidRPr="00385F2B">
        <w:rPr>
          <w:rFonts w:ascii="Arial" w:hAnsi="Arial" w:cs="Arial"/>
          <w:sz w:val="24"/>
          <w:szCs w:val="24"/>
        </w:rPr>
        <w:t>na pokrycie kosztów realizacji zadania pn</w:t>
      </w:r>
      <w:r w:rsidR="00485B2A">
        <w:rPr>
          <w:rFonts w:ascii="Arial" w:hAnsi="Arial" w:cs="Arial"/>
          <w:sz w:val="24"/>
          <w:szCs w:val="24"/>
        </w:rPr>
        <w:t>.</w:t>
      </w:r>
      <w:r w:rsidR="00731139">
        <w:rPr>
          <w:rFonts w:ascii="Arial" w:hAnsi="Arial" w:cs="Arial"/>
          <w:sz w:val="24"/>
          <w:szCs w:val="24"/>
        </w:rPr>
        <w:t xml:space="preserve"> </w:t>
      </w:r>
      <w:r w:rsidRPr="00385F2B">
        <w:rPr>
          <w:rFonts w:ascii="Arial" w:hAnsi="Arial" w:cs="Arial"/>
          <w:sz w:val="24"/>
          <w:szCs w:val="24"/>
        </w:rPr>
        <w:t>„Przebudowa basenu krytego „Bąbelek” ul. Mazowiecka 3 w Legnicy”</w:t>
      </w:r>
      <w:r>
        <w:rPr>
          <w:rFonts w:ascii="Arial" w:hAnsi="Arial" w:cs="Arial"/>
          <w:sz w:val="24"/>
          <w:szCs w:val="24"/>
        </w:rPr>
        <w:t xml:space="preserve">. </w:t>
      </w:r>
      <w:r w:rsidRPr="00385F2B">
        <w:rPr>
          <w:rFonts w:ascii="Arial" w:hAnsi="Arial" w:cs="Arial"/>
          <w:sz w:val="24"/>
          <w:szCs w:val="24"/>
        </w:rPr>
        <w:t>Dnia 31.12.2021 r. otrzymano informację o przyznaniu dofinansowania</w:t>
      </w:r>
      <w:r>
        <w:rPr>
          <w:rFonts w:ascii="Arial" w:hAnsi="Arial" w:cs="Arial"/>
          <w:sz w:val="24"/>
          <w:szCs w:val="24"/>
        </w:rPr>
        <w:t xml:space="preserve"> w kwocie </w:t>
      </w:r>
      <w:r w:rsidRPr="00385F2B">
        <w:rPr>
          <w:rFonts w:ascii="Arial" w:hAnsi="Arial" w:cs="Arial"/>
          <w:sz w:val="24"/>
          <w:szCs w:val="24"/>
        </w:rPr>
        <w:t xml:space="preserve">6 949 821,84 zł. </w:t>
      </w:r>
    </w:p>
    <w:p w:rsidR="003703FE" w:rsidRPr="00EE224F" w:rsidRDefault="000422C0" w:rsidP="00D842B3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Dodatkowo na </w:t>
      </w:r>
      <w:r w:rsidRPr="000422C0">
        <w:rPr>
          <w:rFonts w:ascii="Arial" w:hAnsi="Arial" w:cs="Arial"/>
          <w:sz w:val="24"/>
          <w:szCs w:val="24"/>
        </w:rPr>
        <w:t xml:space="preserve">Stadionie Miejskim im. Orła Białego </w:t>
      </w:r>
      <w:r>
        <w:rPr>
          <w:rFonts w:ascii="Arial" w:hAnsi="Arial" w:cs="Arial"/>
          <w:sz w:val="24"/>
          <w:szCs w:val="24"/>
        </w:rPr>
        <w:t xml:space="preserve">oraz </w:t>
      </w:r>
      <w:r w:rsidRPr="000422C0">
        <w:rPr>
          <w:rFonts w:ascii="Arial" w:hAnsi="Arial" w:cs="Arial"/>
          <w:sz w:val="24"/>
          <w:szCs w:val="24"/>
        </w:rPr>
        <w:t xml:space="preserve">na boiskach </w:t>
      </w:r>
      <w:r w:rsidRPr="00EE224F">
        <w:rPr>
          <w:rFonts w:ascii="Arial" w:hAnsi="Arial" w:cs="Arial"/>
          <w:sz w:val="24"/>
          <w:szCs w:val="24"/>
        </w:rPr>
        <w:t xml:space="preserve">wielofunkcyjnych zlokalizowanych przy stadionie została przeprowadzona modernizacja monitoringu. Szczegóły dotyczące realizacji zostały opisane w zadaniu </w:t>
      </w:r>
    </w:p>
    <w:p w:rsidR="00D842B3" w:rsidRPr="00EE224F" w:rsidRDefault="000422C0" w:rsidP="00D842B3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EE224F">
        <w:rPr>
          <w:rFonts w:ascii="Arial" w:hAnsi="Arial" w:cs="Arial"/>
          <w:sz w:val="24"/>
          <w:szCs w:val="24"/>
        </w:rPr>
        <w:t>2.5.2. pn. „Rozbudowa Stadionu Sportowego im. Orła Białego”</w:t>
      </w:r>
      <w:r w:rsidR="00D842B3" w:rsidRPr="00EE224F">
        <w:rPr>
          <w:rFonts w:ascii="Arial" w:hAnsi="Arial" w:cs="Arial"/>
          <w:sz w:val="24"/>
          <w:szCs w:val="24"/>
        </w:rPr>
        <w:t>.</w:t>
      </w:r>
    </w:p>
    <w:p w:rsidR="00D842B3" w:rsidRPr="00D842B3" w:rsidRDefault="00D842B3" w:rsidP="00F9473D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EE224F">
        <w:rPr>
          <w:rFonts w:ascii="Arial" w:hAnsi="Arial" w:cs="Arial"/>
          <w:color w:val="FF0000"/>
          <w:sz w:val="24"/>
          <w:szCs w:val="24"/>
        </w:rPr>
        <w:tab/>
      </w:r>
      <w:r w:rsidR="009708A8" w:rsidRPr="00EE224F">
        <w:rPr>
          <w:rFonts w:ascii="Arial" w:hAnsi="Arial" w:cs="Arial"/>
          <w:sz w:val="24"/>
          <w:szCs w:val="24"/>
        </w:rPr>
        <w:t>Podobnie, jak w poprzednich latach w ramach Legnickiego Budżetu Obywatelskiego powstały miejsca mogące służyć dzieciom i młodzieży do aktywnego spędzania czasu wolnego</w:t>
      </w:r>
      <w:r w:rsidR="009708A8" w:rsidRPr="003513F0">
        <w:rPr>
          <w:rFonts w:ascii="Arial" w:hAnsi="Arial" w:cs="Arial"/>
          <w:sz w:val="24"/>
          <w:szCs w:val="24"/>
        </w:rPr>
        <w:t xml:space="preserve">. </w:t>
      </w:r>
      <w:r w:rsidR="00F9473D" w:rsidRPr="003513F0">
        <w:rPr>
          <w:rFonts w:ascii="Arial" w:hAnsi="Arial" w:cs="Arial"/>
          <w:sz w:val="24"/>
          <w:szCs w:val="24"/>
        </w:rPr>
        <w:t xml:space="preserve">Szczegóły zostały opisane </w:t>
      </w:r>
      <w:r w:rsidRPr="003513F0">
        <w:rPr>
          <w:rFonts w:ascii="Arial" w:hAnsi="Arial" w:cs="Arial"/>
          <w:iCs/>
          <w:sz w:val="24"/>
          <w:szCs w:val="24"/>
        </w:rPr>
        <w:t>w zadaniu 4.1.1. pn. „Realizacja zadań wynikających z partycypacji społecznej – Legnicki Budżet Obywatelski”.</w:t>
      </w:r>
    </w:p>
    <w:p w:rsidR="00385F2B" w:rsidRPr="00385F2B" w:rsidRDefault="00385F2B" w:rsidP="00385F2B">
      <w:pPr>
        <w:tabs>
          <w:tab w:val="num" w:pos="0"/>
        </w:tabs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F51C79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2.6.2. </w:t>
      </w:r>
      <w:r w:rsidRPr="008F05D8">
        <w:rPr>
          <w:rFonts w:ascii="Arial" w:hAnsi="Arial" w:cs="Arial"/>
          <w:sz w:val="24"/>
          <w:szCs w:val="24"/>
        </w:rPr>
        <w:tab/>
        <w:t xml:space="preserve">Opracowywanie, wdrażanie oraz realizacja programów służących aktywizacji sportowej dzieci i młodzieży poprzez działania animatorów osiedlowych, aranżowanie programów kulturalnych, oświatowych i sportowych. 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25766" w:rsidRPr="002E32DE" w:rsidRDefault="00E136F9" w:rsidP="00825766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2E32DE">
        <w:rPr>
          <w:rFonts w:ascii="Arial" w:hAnsi="Arial" w:cs="Arial"/>
          <w:sz w:val="24"/>
          <w:szCs w:val="24"/>
        </w:rPr>
        <w:t xml:space="preserve">Mając na uwadze aktywizację ruchową uczniów realizowano następujące programy: </w:t>
      </w:r>
    </w:p>
    <w:p w:rsidR="002606FF" w:rsidRPr="00CD1A0F" w:rsidRDefault="00825766" w:rsidP="00CC10CB">
      <w:pPr>
        <w:pStyle w:val="Akapitzlist"/>
        <w:numPr>
          <w:ilvl w:val="0"/>
          <w:numId w:val="74"/>
        </w:numPr>
        <w:spacing w:after="0" w:line="275" w:lineRule="auto"/>
        <w:jc w:val="both"/>
        <w:rPr>
          <w:rFonts w:ascii="Arial" w:hAnsi="Arial" w:cs="Arial"/>
        </w:rPr>
      </w:pPr>
      <w:r w:rsidRPr="00CD1A0F">
        <w:rPr>
          <w:rFonts w:ascii="Arial" w:hAnsi="Arial" w:cs="Arial"/>
        </w:rPr>
        <w:t>„</w:t>
      </w:r>
      <w:r w:rsidR="002606FF" w:rsidRPr="00CD1A0F">
        <w:rPr>
          <w:rFonts w:ascii="Arial" w:hAnsi="Arial" w:cs="Arial"/>
        </w:rPr>
        <w:t>Program Rozwoju Piłki Ręcznej</w:t>
      </w:r>
      <w:r w:rsidRPr="00CD1A0F">
        <w:rPr>
          <w:rFonts w:ascii="Arial" w:hAnsi="Arial" w:cs="Arial"/>
        </w:rPr>
        <w:t>”</w:t>
      </w:r>
      <w:r w:rsidR="006E2859" w:rsidRPr="00CD1A0F">
        <w:rPr>
          <w:rFonts w:ascii="Arial" w:hAnsi="Arial" w:cs="Arial"/>
        </w:rPr>
        <w:t xml:space="preserve">, został </w:t>
      </w:r>
      <w:r w:rsidR="002606FF" w:rsidRPr="00CD1A0F">
        <w:rPr>
          <w:rFonts w:ascii="Arial" w:hAnsi="Arial" w:cs="Arial"/>
        </w:rPr>
        <w:t xml:space="preserve">opracowany </w:t>
      </w:r>
      <w:r w:rsidR="006E2859" w:rsidRPr="00CD1A0F">
        <w:rPr>
          <w:rFonts w:ascii="Arial" w:hAnsi="Arial" w:cs="Arial"/>
        </w:rPr>
        <w:t xml:space="preserve">i finansowany </w:t>
      </w:r>
      <w:r w:rsidR="002606FF" w:rsidRPr="00CD1A0F">
        <w:rPr>
          <w:rFonts w:ascii="Arial" w:hAnsi="Arial" w:cs="Arial"/>
        </w:rPr>
        <w:t xml:space="preserve">przez Związek Piłki Ręcznej </w:t>
      </w:r>
      <w:r w:rsidR="006E2859" w:rsidRPr="00CD1A0F">
        <w:rPr>
          <w:rFonts w:ascii="Arial" w:hAnsi="Arial" w:cs="Arial"/>
        </w:rPr>
        <w:t xml:space="preserve">oraz </w:t>
      </w:r>
      <w:r w:rsidR="002606FF" w:rsidRPr="00CD1A0F">
        <w:rPr>
          <w:rFonts w:ascii="Arial" w:hAnsi="Arial" w:cs="Arial"/>
        </w:rPr>
        <w:t>przez Ministerstwo Sportu</w:t>
      </w:r>
      <w:r w:rsidR="006E2859" w:rsidRPr="00CD1A0F">
        <w:rPr>
          <w:rFonts w:ascii="Arial" w:hAnsi="Arial" w:cs="Arial"/>
        </w:rPr>
        <w:t>.</w:t>
      </w:r>
      <w:r w:rsidR="002606FF" w:rsidRPr="00CD1A0F">
        <w:rPr>
          <w:rFonts w:ascii="Arial" w:hAnsi="Arial" w:cs="Arial"/>
        </w:rPr>
        <w:t xml:space="preserve"> W programie uczestniczyli przede wszystkim uczniowie Szkoły Podstawowej nr 9 w Legnicy, a także za zgodą dyrektora szkoły uczniowie z innych szkół. </w:t>
      </w:r>
      <w:r w:rsidR="006E2859" w:rsidRPr="00CD1A0F">
        <w:rPr>
          <w:rFonts w:ascii="Arial" w:hAnsi="Arial" w:cs="Arial"/>
        </w:rPr>
        <w:t>Z takiej możliwości s</w:t>
      </w:r>
      <w:r w:rsidR="002606FF" w:rsidRPr="00CD1A0F">
        <w:rPr>
          <w:rFonts w:ascii="Arial" w:hAnsi="Arial" w:cs="Arial"/>
        </w:rPr>
        <w:t xml:space="preserve">korzystało 9 osób. W sumie w roku 2021 w programie wzięło udział 132 uczniów. Łącznie w 2021 roku zrealizowano 580 godzin zajęć, z czego 40 zdalnie. Zajęcia prowadziło 7 nauczycieli wychowania fizycznego z przygotowaniem instruktorskim, I </w:t>
      </w:r>
      <w:proofErr w:type="spellStart"/>
      <w:r w:rsidR="002606FF" w:rsidRPr="00CD1A0F">
        <w:rPr>
          <w:rFonts w:ascii="Arial" w:hAnsi="Arial" w:cs="Arial"/>
        </w:rPr>
        <w:t>i</w:t>
      </w:r>
      <w:proofErr w:type="spellEnd"/>
      <w:r w:rsidR="002606FF" w:rsidRPr="00CD1A0F">
        <w:rPr>
          <w:rFonts w:ascii="Arial" w:hAnsi="Arial" w:cs="Arial"/>
        </w:rPr>
        <w:t xml:space="preserve"> II klasą trenerską ze specjalizacją piłki ręcznej. Miasto zapewniło odpowiednie warunki treningowe, m.in. poprzez udostępnienie pełnowymiarowej hali sportowej. Uczniowie biorący udział w programie otrzymali koszulki i piłki treningowe, szkoła otrzymała sprzęt sportowy </w:t>
      </w:r>
      <w:r w:rsidR="006E2859" w:rsidRPr="00CD1A0F">
        <w:rPr>
          <w:rFonts w:ascii="Arial" w:hAnsi="Arial" w:cs="Arial"/>
        </w:rPr>
        <w:t xml:space="preserve">tj. </w:t>
      </w:r>
      <w:r w:rsidR="002606FF" w:rsidRPr="00CD1A0F">
        <w:rPr>
          <w:rFonts w:ascii="Arial" w:hAnsi="Arial" w:cs="Arial"/>
        </w:rPr>
        <w:t xml:space="preserve">płotki, plastrony, pachołki, gumy do ćwiczeń. Najlepsi </w:t>
      </w:r>
      <w:r w:rsidR="006E2859" w:rsidRPr="00CD1A0F">
        <w:rPr>
          <w:rFonts w:ascii="Arial" w:hAnsi="Arial" w:cs="Arial"/>
        </w:rPr>
        <w:t xml:space="preserve">uczestnicy </w:t>
      </w:r>
      <w:r w:rsidR="006E2859" w:rsidRPr="00CD1A0F">
        <w:rPr>
          <w:rFonts w:ascii="Arial" w:hAnsi="Arial" w:cs="Arial"/>
        </w:rPr>
        <w:lastRenderedPageBreak/>
        <w:t>zostali za</w:t>
      </w:r>
      <w:r w:rsidR="002606FF" w:rsidRPr="00CD1A0F">
        <w:rPr>
          <w:rFonts w:ascii="Arial" w:hAnsi="Arial" w:cs="Arial"/>
        </w:rPr>
        <w:t>kwalifikowa</w:t>
      </w:r>
      <w:r w:rsidR="006E2859" w:rsidRPr="00CD1A0F">
        <w:rPr>
          <w:rFonts w:ascii="Arial" w:hAnsi="Arial" w:cs="Arial"/>
        </w:rPr>
        <w:t xml:space="preserve">ni </w:t>
      </w:r>
      <w:r w:rsidR="002606FF" w:rsidRPr="00CD1A0F">
        <w:rPr>
          <w:rFonts w:ascii="Arial" w:hAnsi="Arial" w:cs="Arial"/>
        </w:rPr>
        <w:t xml:space="preserve">na zgrupowania sportowe, a nauczyciele mogli korzystać ze szkoleń merytorycznych i dużej ilości pomocy edukacyjnych. </w:t>
      </w:r>
    </w:p>
    <w:p w:rsidR="002606FF" w:rsidRPr="00CD1A0F" w:rsidRDefault="002606FF" w:rsidP="00CC10CB">
      <w:pPr>
        <w:pStyle w:val="Akapitzlist"/>
        <w:numPr>
          <w:ilvl w:val="0"/>
          <w:numId w:val="74"/>
        </w:numPr>
        <w:spacing w:after="0" w:line="275" w:lineRule="auto"/>
        <w:jc w:val="both"/>
        <w:rPr>
          <w:rFonts w:ascii="Arial" w:hAnsi="Arial" w:cs="Arial"/>
        </w:rPr>
      </w:pPr>
      <w:r w:rsidRPr="00CD1A0F">
        <w:rPr>
          <w:rFonts w:ascii="Arial" w:hAnsi="Arial" w:cs="Arial"/>
        </w:rPr>
        <w:t xml:space="preserve">„Umiem pływać” </w:t>
      </w:r>
      <w:r w:rsidR="006E2859" w:rsidRPr="00CD1A0F">
        <w:rPr>
          <w:rFonts w:ascii="Arial" w:hAnsi="Arial" w:cs="Arial"/>
        </w:rPr>
        <w:t>był to</w:t>
      </w:r>
      <w:r w:rsidRPr="00CD1A0F">
        <w:rPr>
          <w:rFonts w:ascii="Arial" w:hAnsi="Arial" w:cs="Arial"/>
        </w:rPr>
        <w:t xml:space="preserve"> ogólnopolski program powszechnej nauki pływania realizowany w formie zajęć pozaszkolnych </w:t>
      </w:r>
      <w:r w:rsidR="006E2859" w:rsidRPr="00CD1A0F">
        <w:rPr>
          <w:rFonts w:ascii="Arial" w:hAnsi="Arial" w:cs="Arial"/>
        </w:rPr>
        <w:t xml:space="preserve">i </w:t>
      </w:r>
      <w:r w:rsidRPr="00CD1A0F">
        <w:rPr>
          <w:rFonts w:ascii="Arial" w:hAnsi="Arial" w:cs="Arial"/>
        </w:rPr>
        <w:t xml:space="preserve">skierowany był do uczniów klas I-III szkół podstawowych. </w:t>
      </w:r>
      <w:r w:rsidR="00624724" w:rsidRPr="00CD1A0F">
        <w:rPr>
          <w:rFonts w:ascii="Arial" w:hAnsi="Arial" w:cs="Arial"/>
        </w:rPr>
        <w:t>Środki w kwocie 17 850 zł n</w:t>
      </w:r>
      <w:r w:rsidRPr="00CD1A0F">
        <w:rPr>
          <w:rFonts w:ascii="Arial" w:hAnsi="Arial" w:cs="Arial"/>
        </w:rPr>
        <w:t xml:space="preserve">a pokrycie kosztów wynajmu basenu oraz wynagrodzenia instruktorów prowadzących zajęcia </w:t>
      </w:r>
      <w:r w:rsidR="00624724" w:rsidRPr="00CD1A0F">
        <w:rPr>
          <w:rFonts w:ascii="Arial" w:hAnsi="Arial" w:cs="Arial"/>
        </w:rPr>
        <w:t xml:space="preserve">zostały pozyskane </w:t>
      </w:r>
      <w:r w:rsidRPr="00CD1A0F">
        <w:rPr>
          <w:rFonts w:ascii="Arial" w:hAnsi="Arial" w:cs="Arial"/>
        </w:rPr>
        <w:t xml:space="preserve">z Funduszu Zajęć Sportowych dla Uczniów, którego dysponentem był Minister Sportu. Obowiązkiem gminy </w:t>
      </w:r>
      <w:r w:rsidR="00624724" w:rsidRPr="00CD1A0F">
        <w:rPr>
          <w:rFonts w:ascii="Arial" w:hAnsi="Arial" w:cs="Arial"/>
        </w:rPr>
        <w:t xml:space="preserve">było </w:t>
      </w:r>
      <w:r w:rsidRPr="00CD1A0F">
        <w:rPr>
          <w:rFonts w:ascii="Arial" w:hAnsi="Arial" w:cs="Arial"/>
        </w:rPr>
        <w:t>zapewnienie transportu oraz opieki nad dziećmi w drodze ze szkoły na basen i z powrotem. Ze środków własnych na ten cel gmina wydatkowała blisko 15</w:t>
      </w:r>
      <w:r w:rsidR="00624724" w:rsidRPr="00CD1A0F">
        <w:rPr>
          <w:rFonts w:ascii="Arial" w:hAnsi="Arial" w:cs="Arial"/>
        </w:rPr>
        <w:t> </w:t>
      </w:r>
      <w:r w:rsidRPr="00CD1A0F">
        <w:rPr>
          <w:rFonts w:ascii="Arial" w:hAnsi="Arial" w:cs="Arial"/>
        </w:rPr>
        <w:t xml:space="preserve">000 zł. Zajęcia prowadzone </w:t>
      </w:r>
      <w:r w:rsidR="00624724" w:rsidRPr="00CD1A0F">
        <w:rPr>
          <w:rFonts w:ascii="Arial" w:hAnsi="Arial" w:cs="Arial"/>
        </w:rPr>
        <w:t xml:space="preserve">były </w:t>
      </w:r>
      <w:r w:rsidRPr="00CD1A0F">
        <w:rPr>
          <w:rFonts w:ascii="Arial" w:hAnsi="Arial" w:cs="Arial"/>
        </w:rPr>
        <w:t>na basenie „Bąbelek”</w:t>
      </w:r>
      <w:r w:rsidR="00D33A8A" w:rsidRPr="00CD1A0F">
        <w:rPr>
          <w:rFonts w:ascii="Arial" w:hAnsi="Arial" w:cs="Arial"/>
        </w:rPr>
        <w:t>. D</w:t>
      </w:r>
      <w:r w:rsidRPr="00CD1A0F">
        <w:rPr>
          <w:rFonts w:ascii="Arial" w:hAnsi="Arial" w:cs="Arial"/>
        </w:rPr>
        <w:t>o programu zgłoszono 5 grup liczących łą</w:t>
      </w:r>
      <w:r w:rsidR="00624724" w:rsidRPr="00CD1A0F">
        <w:rPr>
          <w:rFonts w:ascii="Arial" w:hAnsi="Arial" w:cs="Arial"/>
        </w:rPr>
        <w:t xml:space="preserve">cznie 75 uczniów z pięciu szkół podstawowych. </w:t>
      </w:r>
      <w:r w:rsidRPr="00CD1A0F">
        <w:rPr>
          <w:rFonts w:ascii="Arial" w:hAnsi="Arial" w:cs="Arial"/>
        </w:rPr>
        <w:t>W związku z sytuacją epidemiczną w kraju wywołaną przez SARS-CoV-2 (COVID-19) i podjętą decyzją rządu o zamknięciu szkół program realizowany był w miesiącach maj – czerwiec 2021 r. Natomiast w okresie od września do grudnia program realizowało 30 uczniów</w:t>
      </w:r>
      <w:r w:rsidR="00D33A8A" w:rsidRPr="00CD1A0F">
        <w:rPr>
          <w:rFonts w:ascii="Arial" w:hAnsi="Arial" w:cs="Arial"/>
        </w:rPr>
        <w:t xml:space="preserve"> ze Szkoły Podstawowej Nr 4.</w:t>
      </w:r>
      <w:r w:rsidRPr="00CD1A0F">
        <w:rPr>
          <w:rFonts w:ascii="Arial" w:hAnsi="Arial" w:cs="Arial"/>
        </w:rPr>
        <w:t xml:space="preserve"> Zgodnie z założeniami każde dziecko realiz</w:t>
      </w:r>
      <w:r w:rsidR="00D33A8A" w:rsidRPr="00CD1A0F">
        <w:rPr>
          <w:rFonts w:ascii="Arial" w:hAnsi="Arial" w:cs="Arial"/>
        </w:rPr>
        <w:t xml:space="preserve">owało </w:t>
      </w:r>
      <w:r w:rsidRPr="00CD1A0F">
        <w:rPr>
          <w:rFonts w:ascii="Arial" w:hAnsi="Arial" w:cs="Arial"/>
        </w:rPr>
        <w:t>program obejmujący 20 godzin nauki pływania oraz zasad bezpiecznego zachowania się nad zbiornikami wodnymi.</w:t>
      </w:r>
    </w:p>
    <w:p w:rsidR="002606FF" w:rsidRPr="00CD1A0F" w:rsidRDefault="002606FF" w:rsidP="00CC10CB">
      <w:pPr>
        <w:pStyle w:val="Akapitzlist"/>
        <w:numPr>
          <w:ilvl w:val="0"/>
          <w:numId w:val="74"/>
        </w:numPr>
        <w:spacing w:after="0" w:line="275" w:lineRule="auto"/>
        <w:jc w:val="both"/>
        <w:rPr>
          <w:rFonts w:ascii="Arial" w:hAnsi="Arial" w:cs="Arial"/>
        </w:rPr>
      </w:pPr>
      <w:r w:rsidRPr="00CD1A0F">
        <w:rPr>
          <w:rFonts w:ascii="Arial" w:hAnsi="Arial" w:cs="Arial"/>
        </w:rPr>
        <w:t>„Szkolny Klub Sportowy”</w:t>
      </w:r>
      <w:r w:rsidR="00D33A8A" w:rsidRPr="00CD1A0F">
        <w:rPr>
          <w:rFonts w:ascii="Arial" w:hAnsi="Arial" w:cs="Arial"/>
        </w:rPr>
        <w:t xml:space="preserve"> był </w:t>
      </w:r>
      <w:r w:rsidRPr="00CD1A0F">
        <w:rPr>
          <w:rFonts w:ascii="Arial" w:hAnsi="Arial" w:cs="Arial"/>
        </w:rPr>
        <w:t xml:space="preserve">skierowany do uczniów szkół podstawowych i ponadpodstawowych bez względu na płeć oraz sprawność fizyczną. </w:t>
      </w:r>
      <w:r w:rsidR="00D33A8A" w:rsidRPr="00CD1A0F">
        <w:rPr>
          <w:rFonts w:ascii="Arial" w:hAnsi="Arial" w:cs="Arial"/>
        </w:rPr>
        <w:t>Miał n</w:t>
      </w:r>
      <w:r w:rsidRPr="00CD1A0F">
        <w:rPr>
          <w:rFonts w:ascii="Arial" w:hAnsi="Arial" w:cs="Arial"/>
        </w:rPr>
        <w:t>a celu podejmowani</w:t>
      </w:r>
      <w:r w:rsidR="00DA7B53" w:rsidRPr="00CD1A0F">
        <w:rPr>
          <w:rFonts w:ascii="Arial" w:hAnsi="Arial" w:cs="Arial"/>
        </w:rPr>
        <w:t>e</w:t>
      </w:r>
      <w:r w:rsidRPr="00CD1A0F">
        <w:rPr>
          <w:rFonts w:ascii="Arial" w:hAnsi="Arial" w:cs="Arial"/>
        </w:rPr>
        <w:t xml:space="preserve"> dodatkowej aktywności fizycznej realizowanej w formie zajęć sportowych i rekreacyjnych pod opieką nauczyciela prowadzącego zajęcia wychowania fizycznego. W zajęciach prowadzonych 2 razy w tygodniu po 60 minut</w:t>
      </w:r>
      <w:r w:rsidR="00DA7B53" w:rsidRPr="00CD1A0F">
        <w:rPr>
          <w:rFonts w:ascii="Arial" w:hAnsi="Arial" w:cs="Arial"/>
        </w:rPr>
        <w:t>,</w:t>
      </w:r>
      <w:r w:rsidRPr="00CD1A0F">
        <w:rPr>
          <w:rFonts w:ascii="Arial" w:hAnsi="Arial" w:cs="Arial"/>
        </w:rPr>
        <w:t xml:space="preserve"> w okresie od lutego do listopada, z wyłączeniem miesięcy, w których szkoły prowadziły naukę zdalną uczestniczyły 44 grupy liczące łącznie 660 osób. Koszty realizacji zajęć sportowo-rekreacyjnych z tytułu wynagrodzeń dla prowadzących w kwocie 110</w:t>
      </w:r>
      <w:r w:rsidR="00DA7B53" w:rsidRPr="00CD1A0F">
        <w:rPr>
          <w:rFonts w:ascii="Arial" w:hAnsi="Arial" w:cs="Arial"/>
        </w:rPr>
        <w:t> </w:t>
      </w:r>
      <w:r w:rsidRPr="00CD1A0F">
        <w:rPr>
          <w:rFonts w:ascii="Arial" w:hAnsi="Arial" w:cs="Arial"/>
        </w:rPr>
        <w:t>580 zł pokrywała Dolnośląska Federacja Sportu, z dotacji otrzymanej z Ministerstwa Sportu i Turystyki. Wkład własny gminy wyniósł 4</w:t>
      </w:r>
      <w:r w:rsidR="00DA7B53" w:rsidRPr="00CD1A0F">
        <w:rPr>
          <w:rFonts w:ascii="Arial" w:hAnsi="Arial" w:cs="Arial"/>
        </w:rPr>
        <w:t> </w:t>
      </w:r>
      <w:r w:rsidRPr="00CD1A0F">
        <w:rPr>
          <w:rFonts w:ascii="Arial" w:hAnsi="Arial" w:cs="Arial"/>
        </w:rPr>
        <w:t xml:space="preserve">400 zł. </w:t>
      </w:r>
    </w:p>
    <w:p w:rsidR="002606FF" w:rsidRPr="00CD1A0F" w:rsidRDefault="002606FF" w:rsidP="00CC10CB">
      <w:pPr>
        <w:pStyle w:val="Akapitzlist"/>
        <w:numPr>
          <w:ilvl w:val="0"/>
          <w:numId w:val="74"/>
        </w:numPr>
        <w:spacing w:after="0" w:line="275" w:lineRule="auto"/>
        <w:jc w:val="both"/>
        <w:rPr>
          <w:rFonts w:ascii="Arial" w:hAnsi="Arial" w:cs="Arial"/>
        </w:rPr>
      </w:pPr>
      <w:r w:rsidRPr="00CD1A0F">
        <w:rPr>
          <w:rFonts w:ascii="Arial" w:hAnsi="Arial" w:cs="Arial"/>
        </w:rPr>
        <w:t xml:space="preserve">„Sprawny Dolnoślązaczek”, którego główną </w:t>
      </w:r>
      <w:r w:rsidR="00293045" w:rsidRPr="00CD1A0F">
        <w:rPr>
          <w:rFonts w:ascii="Arial" w:hAnsi="Arial" w:cs="Arial"/>
        </w:rPr>
        <w:t>ideą była</w:t>
      </w:r>
      <w:r w:rsidRPr="00CD1A0F">
        <w:rPr>
          <w:rFonts w:ascii="Arial" w:hAnsi="Arial" w:cs="Arial"/>
        </w:rPr>
        <w:t xml:space="preserve"> aktywizacja dzieci z klas I-III szkół podstawowych, poprzez organizowanie ciekawych form realizacji zajęć wychowania fizycznego.</w:t>
      </w:r>
      <w:r w:rsidR="003B18B6" w:rsidRPr="00CD1A0F">
        <w:rPr>
          <w:rFonts w:ascii="Arial" w:hAnsi="Arial" w:cs="Arial"/>
        </w:rPr>
        <w:t xml:space="preserve"> </w:t>
      </w:r>
      <w:r w:rsidR="00FC3891" w:rsidRPr="00CD1A0F">
        <w:rPr>
          <w:rFonts w:ascii="Arial" w:hAnsi="Arial" w:cs="Arial"/>
        </w:rPr>
        <w:t>Zajęcia u</w:t>
      </w:r>
      <w:r w:rsidR="00AB57AB" w:rsidRPr="00CD1A0F">
        <w:rPr>
          <w:rFonts w:ascii="Arial" w:hAnsi="Arial" w:cs="Arial"/>
        </w:rPr>
        <w:t>kierunkowane były na nabycie umiejętności, które pozwoliły zdobyć sprawności</w:t>
      </w:r>
      <w:r w:rsidR="00FC3891" w:rsidRPr="00CD1A0F">
        <w:rPr>
          <w:rFonts w:ascii="Arial" w:hAnsi="Arial" w:cs="Arial"/>
        </w:rPr>
        <w:t>:</w:t>
      </w:r>
      <w:r w:rsidRPr="00CD1A0F">
        <w:rPr>
          <w:rFonts w:ascii="Arial" w:hAnsi="Arial" w:cs="Arial"/>
        </w:rPr>
        <w:t xml:space="preserve"> rowerzysty/turysty, gimnastyka, piłkarza, lekkoatlety, narciarza/łyżwiarza, pływaka/wodniaka.</w:t>
      </w:r>
      <w:r w:rsidR="00293045" w:rsidRPr="00CD1A0F">
        <w:rPr>
          <w:rFonts w:ascii="Arial" w:hAnsi="Arial" w:cs="Arial"/>
        </w:rPr>
        <w:t xml:space="preserve"> </w:t>
      </w:r>
      <w:r w:rsidR="00AB57AB" w:rsidRPr="00CD1A0F">
        <w:rPr>
          <w:rFonts w:ascii="Arial" w:hAnsi="Arial" w:cs="Arial"/>
        </w:rPr>
        <w:t xml:space="preserve">W 2021 roku dzieci zdobyły sprawność: pływaka, lekkoatlety, piłkarza, gimnastyka i dodatkowo gracza w badmintona lub ringo. </w:t>
      </w:r>
      <w:r w:rsidRPr="00CD1A0F">
        <w:rPr>
          <w:rFonts w:ascii="Arial" w:hAnsi="Arial" w:cs="Arial"/>
        </w:rPr>
        <w:t>Program</w:t>
      </w:r>
      <w:r w:rsidR="00293045" w:rsidRPr="00CD1A0F">
        <w:rPr>
          <w:rFonts w:ascii="Arial" w:hAnsi="Arial" w:cs="Arial"/>
        </w:rPr>
        <w:t xml:space="preserve"> uwzględniał również </w:t>
      </w:r>
      <w:r w:rsidRPr="00CD1A0F">
        <w:rPr>
          <w:rFonts w:ascii="Arial" w:hAnsi="Arial" w:cs="Arial"/>
        </w:rPr>
        <w:t>wsparcie merytoryczne dla nauczycieli edukacji wczesnoszkolnej.</w:t>
      </w:r>
      <w:r w:rsidR="00AB57AB" w:rsidRPr="00CD1A0F">
        <w:rPr>
          <w:rFonts w:ascii="Arial" w:hAnsi="Arial" w:cs="Arial"/>
        </w:rPr>
        <w:t xml:space="preserve"> W programie uczestniczyło 97</w:t>
      </w:r>
      <w:r w:rsidRPr="00CD1A0F">
        <w:rPr>
          <w:rFonts w:ascii="Arial" w:hAnsi="Arial" w:cs="Arial"/>
        </w:rPr>
        <w:t xml:space="preserve"> dzieci</w:t>
      </w:r>
      <w:r w:rsidR="00AB57AB" w:rsidRPr="00CD1A0F">
        <w:rPr>
          <w:rFonts w:ascii="Arial" w:hAnsi="Arial" w:cs="Arial"/>
        </w:rPr>
        <w:t xml:space="preserve">. W ramach programu szkoły </w:t>
      </w:r>
      <w:r w:rsidRPr="00CD1A0F">
        <w:rPr>
          <w:rFonts w:ascii="Arial" w:hAnsi="Arial" w:cs="Arial"/>
        </w:rPr>
        <w:t>otrzymały materiały szkoleniowe,</w:t>
      </w:r>
      <w:r w:rsidR="003B18B6" w:rsidRPr="00CD1A0F">
        <w:rPr>
          <w:rFonts w:ascii="Arial" w:hAnsi="Arial" w:cs="Arial"/>
        </w:rPr>
        <w:t xml:space="preserve"> natomiast uczniowie </w:t>
      </w:r>
      <w:r w:rsidRPr="00CD1A0F">
        <w:rPr>
          <w:rFonts w:ascii="Arial" w:hAnsi="Arial" w:cs="Arial"/>
        </w:rPr>
        <w:t xml:space="preserve">legitymacje i wlepki </w:t>
      </w:r>
      <w:r w:rsidR="003B18B6" w:rsidRPr="00CD1A0F">
        <w:rPr>
          <w:rFonts w:ascii="Arial" w:hAnsi="Arial" w:cs="Arial"/>
        </w:rPr>
        <w:t xml:space="preserve">do każdej </w:t>
      </w:r>
      <w:r w:rsidRPr="00CD1A0F">
        <w:rPr>
          <w:rFonts w:ascii="Arial" w:hAnsi="Arial" w:cs="Arial"/>
        </w:rPr>
        <w:t xml:space="preserve">sprawności oraz sprzęt sportowy. </w:t>
      </w:r>
    </w:p>
    <w:p w:rsidR="002606FF" w:rsidRPr="00CD1A0F" w:rsidRDefault="002606FF" w:rsidP="00CC10CB">
      <w:pPr>
        <w:pStyle w:val="Akapitzlist"/>
        <w:numPr>
          <w:ilvl w:val="0"/>
          <w:numId w:val="74"/>
        </w:numPr>
        <w:spacing w:after="0" w:line="275" w:lineRule="auto"/>
        <w:jc w:val="both"/>
        <w:rPr>
          <w:rFonts w:ascii="Arial" w:hAnsi="Arial" w:cs="Arial"/>
        </w:rPr>
      </w:pPr>
      <w:r w:rsidRPr="00CD1A0F">
        <w:rPr>
          <w:rFonts w:ascii="Arial" w:hAnsi="Arial" w:cs="Arial"/>
        </w:rPr>
        <w:t xml:space="preserve">„Każde Dziecko Umie Pływać” </w:t>
      </w:r>
      <w:r w:rsidR="00FC3891" w:rsidRPr="00CD1A0F">
        <w:rPr>
          <w:rFonts w:ascii="Arial" w:hAnsi="Arial" w:cs="Arial"/>
        </w:rPr>
        <w:t xml:space="preserve">był </w:t>
      </w:r>
      <w:r w:rsidRPr="00CD1A0F">
        <w:rPr>
          <w:rFonts w:ascii="Arial" w:hAnsi="Arial" w:cs="Arial"/>
        </w:rPr>
        <w:t>to miejski program realizowany w ramach lekcji wychowania fizycznego. Skierowany przede wszystkim do uczniów szkół podstawowych i ponadpodstawowych. W każdym tygodniu o</w:t>
      </w:r>
      <w:r w:rsidR="00FC3891" w:rsidRPr="00CD1A0F">
        <w:rPr>
          <w:rFonts w:ascii="Arial" w:hAnsi="Arial" w:cs="Arial"/>
        </w:rPr>
        <w:t xml:space="preserve">rganizowano </w:t>
      </w:r>
      <w:r w:rsidR="00FC3891" w:rsidRPr="00CD1A0F">
        <w:rPr>
          <w:rFonts w:ascii="Arial" w:hAnsi="Arial" w:cs="Arial"/>
        </w:rPr>
        <w:lastRenderedPageBreak/>
        <w:t xml:space="preserve">około </w:t>
      </w:r>
      <w:r w:rsidRPr="00CD1A0F">
        <w:rPr>
          <w:rFonts w:ascii="Arial" w:hAnsi="Arial" w:cs="Arial"/>
        </w:rPr>
        <w:t>36 godzin z</w:t>
      </w:r>
      <w:r w:rsidR="00FC3891" w:rsidRPr="00CD1A0F">
        <w:rPr>
          <w:rFonts w:ascii="Arial" w:hAnsi="Arial" w:cs="Arial"/>
        </w:rPr>
        <w:t>ajęć, w których uczestniczyło łącznie 1 </w:t>
      </w:r>
      <w:r w:rsidRPr="00CD1A0F">
        <w:rPr>
          <w:rFonts w:ascii="Arial" w:hAnsi="Arial" w:cs="Arial"/>
        </w:rPr>
        <w:t xml:space="preserve">240 uczniów z 4 szkół. Zajęcia odbywały się na 2 krytych basenach „Bąbelek” oraz „Delfinek”. Koszty zajęć pokrywane były z budżetu gminy. </w:t>
      </w:r>
    </w:p>
    <w:p w:rsidR="002606FF" w:rsidRPr="00CD1A0F" w:rsidRDefault="002606FF" w:rsidP="00CC10CB">
      <w:pPr>
        <w:pStyle w:val="Akapitzlist"/>
        <w:numPr>
          <w:ilvl w:val="0"/>
          <w:numId w:val="74"/>
        </w:numPr>
        <w:spacing w:after="0" w:line="275" w:lineRule="auto"/>
        <w:jc w:val="both"/>
        <w:rPr>
          <w:rFonts w:ascii="Arial" w:hAnsi="Arial" w:cs="Arial"/>
        </w:rPr>
      </w:pPr>
      <w:r w:rsidRPr="00CD1A0F">
        <w:rPr>
          <w:rFonts w:ascii="Arial" w:hAnsi="Arial" w:cs="Arial"/>
        </w:rPr>
        <w:t>„Aktywny</w:t>
      </w:r>
      <w:r w:rsidR="00FC3891" w:rsidRPr="00CD1A0F">
        <w:rPr>
          <w:rFonts w:ascii="Arial" w:hAnsi="Arial" w:cs="Arial"/>
        </w:rPr>
        <w:t xml:space="preserve"> powrót do szkoły po pandemii”. </w:t>
      </w:r>
      <w:r w:rsidRPr="00CD1A0F">
        <w:rPr>
          <w:rFonts w:ascii="Arial" w:hAnsi="Arial" w:cs="Arial"/>
        </w:rPr>
        <w:t xml:space="preserve">Gmina Legnica przystąpiła do programu opracowanego przez Ministerstwo Edukacji i Nauki oraz Akademii Wychowania Fizycznego, którego celem </w:t>
      </w:r>
      <w:r w:rsidR="00FC3891" w:rsidRPr="00CD1A0F">
        <w:rPr>
          <w:rFonts w:ascii="Arial" w:hAnsi="Arial" w:cs="Arial"/>
        </w:rPr>
        <w:t xml:space="preserve">było </w:t>
      </w:r>
      <w:r w:rsidRPr="00CD1A0F">
        <w:rPr>
          <w:rFonts w:ascii="Arial" w:hAnsi="Arial" w:cs="Arial"/>
        </w:rPr>
        <w:t xml:space="preserve">wsparcie uczniów w powrocie do pełnej sprawności fizycznej po długotrwałym okresie nauki zdalnej. Podczas szkoleń specjaliści dzielili się swoją wiedzą i umiejętnościami przydatnymi w pracy z młodymi ludźmi. Nauczyciele, którzy ukończyli I etap projektu, zdobyli certyfikaty </w:t>
      </w:r>
      <w:r w:rsidR="00181E47" w:rsidRPr="00CD1A0F">
        <w:rPr>
          <w:rFonts w:ascii="Arial" w:hAnsi="Arial" w:cs="Arial"/>
        </w:rPr>
        <w:t>któr</w:t>
      </w:r>
      <w:r w:rsidR="00D10004" w:rsidRPr="00CD1A0F">
        <w:rPr>
          <w:rFonts w:ascii="Arial" w:hAnsi="Arial" w:cs="Arial"/>
        </w:rPr>
        <w:t>e</w:t>
      </w:r>
      <w:r w:rsidR="00181E47" w:rsidRPr="00CD1A0F">
        <w:rPr>
          <w:rFonts w:ascii="Arial" w:hAnsi="Arial" w:cs="Arial"/>
        </w:rPr>
        <w:t xml:space="preserve"> upoważniał</w:t>
      </w:r>
      <w:r w:rsidR="00D10004" w:rsidRPr="00CD1A0F">
        <w:rPr>
          <w:rFonts w:ascii="Arial" w:hAnsi="Arial" w:cs="Arial"/>
        </w:rPr>
        <w:t xml:space="preserve">y </w:t>
      </w:r>
      <w:r w:rsidRPr="00CD1A0F">
        <w:rPr>
          <w:rFonts w:ascii="Arial" w:hAnsi="Arial" w:cs="Arial"/>
        </w:rPr>
        <w:t>szkoł</w:t>
      </w:r>
      <w:r w:rsidR="00D10004" w:rsidRPr="00CD1A0F">
        <w:rPr>
          <w:rFonts w:ascii="Arial" w:hAnsi="Arial" w:cs="Arial"/>
        </w:rPr>
        <w:t xml:space="preserve">y do </w:t>
      </w:r>
      <w:r w:rsidRPr="00CD1A0F">
        <w:rPr>
          <w:rFonts w:ascii="Arial" w:hAnsi="Arial" w:cs="Arial"/>
        </w:rPr>
        <w:t>ubiega</w:t>
      </w:r>
      <w:r w:rsidR="00D10004" w:rsidRPr="00CD1A0F">
        <w:rPr>
          <w:rFonts w:ascii="Arial" w:hAnsi="Arial" w:cs="Arial"/>
        </w:rPr>
        <w:t xml:space="preserve">nia </w:t>
      </w:r>
      <w:r w:rsidRPr="00CD1A0F">
        <w:rPr>
          <w:rFonts w:ascii="Arial" w:hAnsi="Arial" w:cs="Arial"/>
        </w:rPr>
        <w:t>się o pieniądze na dodatkowe zajęcia sportowe. Do programu przystąpiło 31 nauczycieli z 7 szkół.</w:t>
      </w:r>
    </w:p>
    <w:p w:rsidR="002606FF" w:rsidRPr="002606FF" w:rsidRDefault="00D10004" w:rsidP="002606FF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  <w:r w:rsidRPr="002E32DE">
        <w:rPr>
          <w:rFonts w:ascii="Arial" w:hAnsi="Arial" w:cs="Arial"/>
          <w:sz w:val="24"/>
          <w:szCs w:val="24"/>
        </w:rPr>
        <w:tab/>
      </w:r>
      <w:r w:rsidR="002606FF" w:rsidRPr="002E32DE">
        <w:rPr>
          <w:rFonts w:ascii="Arial" w:hAnsi="Arial" w:cs="Arial"/>
          <w:sz w:val="24"/>
          <w:szCs w:val="24"/>
        </w:rPr>
        <w:t>W 2021</w:t>
      </w:r>
      <w:r w:rsidRPr="002E32DE">
        <w:rPr>
          <w:rFonts w:ascii="Arial" w:hAnsi="Arial" w:cs="Arial"/>
          <w:sz w:val="24"/>
          <w:szCs w:val="24"/>
        </w:rPr>
        <w:t xml:space="preserve"> roku</w:t>
      </w:r>
      <w:r w:rsidR="002606FF" w:rsidRPr="002E32DE">
        <w:rPr>
          <w:rFonts w:ascii="Arial" w:hAnsi="Arial" w:cs="Arial"/>
          <w:sz w:val="24"/>
          <w:szCs w:val="24"/>
        </w:rPr>
        <w:t xml:space="preserve"> program</w:t>
      </w:r>
      <w:r w:rsidRPr="002E32DE">
        <w:rPr>
          <w:rFonts w:ascii="Arial" w:hAnsi="Arial" w:cs="Arial"/>
          <w:sz w:val="24"/>
          <w:szCs w:val="24"/>
        </w:rPr>
        <w:t>y</w:t>
      </w:r>
      <w:r w:rsidR="002606FF" w:rsidRPr="002E32DE">
        <w:rPr>
          <w:rFonts w:ascii="Arial" w:hAnsi="Arial" w:cs="Arial"/>
          <w:sz w:val="24"/>
          <w:szCs w:val="24"/>
        </w:rPr>
        <w:t xml:space="preserve"> Legniczanie dają mata oraz Legnicki Animator Osiedlowy nie był</w:t>
      </w:r>
      <w:r w:rsidRPr="002E32DE">
        <w:rPr>
          <w:rFonts w:ascii="Arial" w:hAnsi="Arial" w:cs="Arial"/>
          <w:sz w:val="24"/>
          <w:szCs w:val="24"/>
        </w:rPr>
        <w:t>y</w:t>
      </w:r>
      <w:r w:rsidR="002606FF" w:rsidRPr="002E32DE">
        <w:rPr>
          <w:rFonts w:ascii="Arial" w:hAnsi="Arial" w:cs="Arial"/>
          <w:sz w:val="24"/>
          <w:szCs w:val="24"/>
        </w:rPr>
        <w:t xml:space="preserve"> realizowan</w:t>
      </w:r>
      <w:r w:rsidRPr="002E32DE">
        <w:rPr>
          <w:rFonts w:ascii="Arial" w:hAnsi="Arial" w:cs="Arial"/>
          <w:sz w:val="24"/>
          <w:szCs w:val="24"/>
        </w:rPr>
        <w:t>e</w:t>
      </w:r>
      <w:r w:rsidR="002606FF" w:rsidRPr="002E32DE">
        <w:rPr>
          <w:rFonts w:ascii="Arial" w:hAnsi="Arial" w:cs="Arial"/>
          <w:sz w:val="24"/>
          <w:szCs w:val="24"/>
        </w:rPr>
        <w:t xml:space="preserve"> ze względu na sytuację epidemiczną w kraju wywołaną przez </w:t>
      </w:r>
      <w:proofErr w:type="spellStart"/>
      <w:r w:rsidR="002606FF" w:rsidRPr="002E32DE">
        <w:rPr>
          <w:rFonts w:ascii="Arial" w:hAnsi="Arial" w:cs="Arial"/>
          <w:sz w:val="24"/>
          <w:szCs w:val="24"/>
        </w:rPr>
        <w:t>koronawirus</w:t>
      </w:r>
      <w:r w:rsidRPr="002E32DE">
        <w:rPr>
          <w:rFonts w:ascii="Arial" w:hAnsi="Arial" w:cs="Arial"/>
          <w:sz w:val="24"/>
          <w:szCs w:val="24"/>
        </w:rPr>
        <w:t>a</w:t>
      </w:r>
      <w:proofErr w:type="spellEnd"/>
      <w:r w:rsidR="002606FF" w:rsidRPr="002606FF">
        <w:rPr>
          <w:rFonts w:ascii="Arial" w:hAnsi="Arial" w:cs="Arial"/>
          <w:sz w:val="24"/>
          <w:szCs w:val="24"/>
        </w:rPr>
        <w:t>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F51C79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2.6.3. </w:t>
      </w:r>
      <w:r w:rsidRPr="008F05D8">
        <w:rPr>
          <w:rFonts w:ascii="Arial" w:hAnsi="Arial" w:cs="Arial"/>
          <w:sz w:val="24"/>
          <w:szCs w:val="24"/>
        </w:rPr>
        <w:tab/>
        <w:t>Podejmowanie działań impresaryjnych przez instytucje kultury zachęcające do udziału mieszkańców w tzw. „kulturze wysokiej”.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210FA" w:rsidRPr="001210FA" w:rsidRDefault="001210FA" w:rsidP="001210F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1210FA">
        <w:rPr>
          <w:rFonts w:ascii="Arial" w:hAnsi="Arial" w:cs="Arial"/>
          <w:sz w:val="24"/>
          <w:szCs w:val="24"/>
        </w:rPr>
        <w:t xml:space="preserve">W 2021 roku instytucje kultury prowadziły szereg działań mających na celu zachęcanie mieszkańców Legnicy do udziału w tzw. „kulturze wysokiej”. Realizowano je w ramach działalności statutowej oraz z wykorzystaniem działań impresaryjnych. </w:t>
      </w:r>
    </w:p>
    <w:p w:rsidR="001210FA" w:rsidRPr="001210FA" w:rsidRDefault="001210FA" w:rsidP="001210F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1210FA">
        <w:rPr>
          <w:rFonts w:ascii="Arial" w:hAnsi="Arial" w:cs="Arial"/>
          <w:sz w:val="24"/>
          <w:szCs w:val="24"/>
        </w:rPr>
        <w:t xml:space="preserve">W funkcjonowaniu Legnickiego Centrum Kultury obok działalności statutowej na rzecz własnego środowiska artystycznego znaczący udział miały również imprezy impresaryjne. Do najważniejszych można zaliczyć: </w:t>
      </w:r>
    </w:p>
    <w:p w:rsidR="001210FA" w:rsidRDefault="001210FA" w:rsidP="003F2901">
      <w:pPr>
        <w:pStyle w:val="Akapitzlist"/>
        <w:numPr>
          <w:ilvl w:val="0"/>
          <w:numId w:val="42"/>
        </w:numPr>
        <w:spacing w:after="0"/>
        <w:jc w:val="both"/>
        <w:rPr>
          <w:rFonts w:ascii="Arial" w:hAnsi="Arial" w:cs="Arial"/>
        </w:rPr>
      </w:pPr>
      <w:r w:rsidRPr="001210FA">
        <w:rPr>
          <w:rFonts w:ascii="Arial" w:hAnsi="Arial" w:cs="Arial"/>
        </w:rPr>
        <w:t xml:space="preserve">30. Legnickie Wieczory Organowe, w ramach których w Ewangelickim Kościele Marii Panny odbyły się 4 koncerty. W programie znalazły się utwory wielu znanych kompozytorów, </w:t>
      </w:r>
    </w:p>
    <w:p w:rsidR="001210FA" w:rsidRDefault="001210FA" w:rsidP="003F2901">
      <w:pPr>
        <w:pStyle w:val="Akapitzlist"/>
        <w:numPr>
          <w:ilvl w:val="0"/>
          <w:numId w:val="42"/>
        </w:numPr>
        <w:spacing w:after="0"/>
        <w:jc w:val="both"/>
        <w:rPr>
          <w:rFonts w:ascii="Arial" w:hAnsi="Arial" w:cs="Arial"/>
        </w:rPr>
      </w:pPr>
      <w:r w:rsidRPr="001210FA">
        <w:rPr>
          <w:rFonts w:ascii="Arial" w:hAnsi="Arial" w:cs="Arial"/>
        </w:rPr>
        <w:t xml:space="preserve">35. Legnickie </w:t>
      </w:r>
      <w:proofErr w:type="spellStart"/>
      <w:r w:rsidRPr="001210FA">
        <w:rPr>
          <w:rFonts w:ascii="Arial" w:hAnsi="Arial" w:cs="Arial"/>
        </w:rPr>
        <w:t>Conversatorium</w:t>
      </w:r>
      <w:proofErr w:type="spellEnd"/>
      <w:r w:rsidRPr="001210FA">
        <w:rPr>
          <w:rFonts w:ascii="Arial" w:hAnsi="Arial" w:cs="Arial"/>
        </w:rPr>
        <w:t xml:space="preserve"> Organowe im. Stanisława </w:t>
      </w:r>
      <w:proofErr w:type="spellStart"/>
      <w:r w:rsidRPr="001210FA">
        <w:rPr>
          <w:rFonts w:ascii="Arial" w:hAnsi="Arial" w:cs="Arial"/>
        </w:rPr>
        <w:t>Moryto</w:t>
      </w:r>
      <w:proofErr w:type="spellEnd"/>
      <w:r w:rsidRPr="001210FA">
        <w:rPr>
          <w:rFonts w:ascii="Arial" w:hAnsi="Arial" w:cs="Arial"/>
        </w:rPr>
        <w:t>, w ramach którego odbył się II Ogólnopolski Konkurs Improwizacji Organowej, a także liczne koncerty,</w:t>
      </w:r>
    </w:p>
    <w:p w:rsidR="001210FA" w:rsidRPr="001210FA" w:rsidRDefault="001210FA" w:rsidP="003F2901">
      <w:pPr>
        <w:pStyle w:val="Akapitzlist"/>
        <w:numPr>
          <w:ilvl w:val="0"/>
          <w:numId w:val="42"/>
        </w:numPr>
        <w:spacing w:after="0"/>
        <w:jc w:val="both"/>
        <w:rPr>
          <w:rFonts w:ascii="Arial" w:hAnsi="Arial" w:cs="Arial"/>
        </w:rPr>
      </w:pPr>
      <w:r w:rsidRPr="001210FA">
        <w:rPr>
          <w:rFonts w:ascii="Arial" w:hAnsi="Arial" w:cs="Arial"/>
        </w:rPr>
        <w:t xml:space="preserve">51. Festiwal Chóralny Legnica </w:t>
      </w:r>
      <w:proofErr w:type="spellStart"/>
      <w:r w:rsidRPr="001210FA">
        <w:rPr>
          <w:rFonts w:ascii="Arial" w:hAnsi="Arial" w:cs="Arial"/>
        </w:rPr>
        <w:t>Cantat</w:t>
      </w:r>
      <w:proofErr w:type="spellEnd"/>
      <w:r w:rsidRPr="001210FA">
        <w:rPr>
          <w:rFonts w:ascii="Arial" w:hAnsi="Arial" w:cs="Arial"/>
        </w:rPr>
        <w:t>, w programie którego znalazły się, oprócz przesłuchań konkursowych wygranych przez Zespół Wokalny Rondo, także warsztaty gospel, zakończone uroczystym koncertem. Ponadto zostały zorganizowane liczne wydarzenia, k</w:t>
      </w:r>
      <w:r>
        <w:rPr>
          <w:rFonts w:ascii="Arial" w:hAnsi="Arial" w:cs="Arial"/>
        </w:rPr>
        <w:t xml:space="preserve">tóre promowały muzykę klasyczną, w tym m.in.: </w:t>
      </w:r>
      <w:r w:rsidRPr="001210FA">
        <w:rPr>
          <w:rFonts w:ascii="Arial" w:hAnsi="Arial" w:cs="Arial"/>
        </w:rPr>
        <w:t>„Koncert ze Stradivariusem”, „Jan Sebastian Bach i m</w:t>
      </w:r>
      <w:r>
        <w:rPr>
          <w:rFonts w:ascii="Arial" w:hAnsi="Arial" w:cs="Arial"/>
        </w:rPr>
        <w:t xml:space="preserve">uzyka polska przy blasku świec”, </w:t>
      </w:r>
      <w:r w:rsidRPr="001210FA">
        <w:rPr>
          <w:rFonts w:ascii="Arial" w:hAnsi="Arial" w:cs="Arial"/>
        </w:rPr>
        <w:t xml:space="preserve">koncert </w:t>
      </w:r>
      <w:proofErr w:type="spellStart"/>
      <w:r w:rsidRPr="001210FA">
        <w:rPr>
          <w:rFonts w:ascii="Arial" w:hAnsi="Arial" w:cs="Arial"/>
        </w:rPr>
        <w:t>beethovenowski</w:t>
      </w:r>
      <w:proofErr w:type="spellEnd"/>
      <w:r w:rsidRPr="001210FA">
        <w:rPr>
          <w:rFonts w:ascii="Arial" w:hAnsi="Arial" w:cs="Arial"/>
        </w:rPr>
        <w:t xml:space="preserve"> w ramach 56. edycji </w:t>
      </w:r>
      <w:proofErr w:type="spellStart"/>
      <w:r w:rsidRPr="001210FA">
        <w:rPr>
          <w:rFonts w:ascii="Arial" w:hAnsi="Arial" w:cs="Arial"/>
        </w:rPr>
        <w:t>Wratislavii</w:t>
      </w:r>
      <w:proofErr w:type="spellEnd"/>
      <w:r w:rsidRPr="001210FA">
        <w:rPr>
          <w:rFonts w:ascii="Arial" w:hAnsi="Arial" w:cs="Arial"/>
        </w:rPr>
        <w:t xml:space="preserve"> </w:t>
      </w:r>
      <w:proofErr w:type="spellStart"/>
      <w:r w:rsidRPr="001210FA">
        <w:rPr>
          <w:rFonts w:ascii="Arial" w:hAnsi="Arial" w:cs="Arial"/>
        </w:rPr>
        <w:t>Cantans</w:t>
      </w:r>
      <w:proofErr w:type="spellEnd"/>
      <w:r w:rsidRPr="001210FA">
        <w:rPr>
          <w:rFonts w:ascii="Arial" w:hAnsi="Arial" w:cs="Arial"/>
        </w:rPr>
        <w:t xml:space="preserve">, koncerty chóralne – Chóru Chłopięcego </w:t>
      </w:r>
      <w:proofErr w:type="spellStart"/>
      <w:r w:rsidRPr="001210FA">
        <w:rPr>
          <w:rFonts w:ascii="Arial" w:hAnsi="Arial" w:cs="Arial"/>
        </w:rPr>
        <w:t>Wuppertaler</w:t>
      </w:r>
      <w:proofErr w:type="spellEnd"/>
      <w:r w:rsidRPr="001210FA">
        <w:rPr>
          <w:rFonts w:ascii="Arial" w:hAnsi="Arial" w:cs="Arial"/>
        </w:rPr>
        <w:t xml:space="preserve"> </w:t>
      </w:r>
      <w:proofErr w:type="spellStart"/>
      <w:r w:rsidRPr="001210FA">
        <w:rPr>
          <w:rFonts w:ascii="Arial" w:hAnsi="Arial" w:cs="Arial"/>
        </w:rPr>
        <w:t>Kurrende</w:t>
      </w:r>
      <w:proofErr w:type="spellEnd"/>
      <w:r w:rsidRPr="001210FA">
        <w:rPr>
          <w:rFonts w:ascii="Arial" w:hAnsi="Arial" w:cs="Arial"/>
        </w:rPr>
        <w:t xml:space="preserve"> oraz Chóru „Madrygał”, Koncert SOPRAN&amp;ORGANY, a także koncert „Perły muzyki skrzypcowej”. Ponadto, w związku z Rokiem </w:t>
      </w:r>
      <w:proofErr w:type="spellStart"/>
      <w:r w:rsidRPr="001210FA">
        <w:rPr>
          <w:rFonts w:ascii="Arial" w:hAnsi="Arial" w:cs="Arial"/>
        </w:rPr>
        <w:t>Różewiczowskim</w:t>
      </w:r>
      <w:proofErr w:type="spellEnd"/>
      <w:r w:rsidRPr="001210FA">
        <w:rPr>
          <w:rFonts w:ascii="Arial" w:hAnsi="Arial" w:cs="Arial"/>
        </w:rPr>
        <w:t xml:space="preserve"> przygotowano Konkurs Recytatorski „Różewicz i Kolumbowie `21”.</w:t>
      </w:r>
    </w:p>
    <w:p w:rsidR="00312358" w:rsidRDefault="001210FA" w:rsidP="001210F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312358" w:rsidRPr="00312358">
        <w:rPr>
          <w:rFonts w:ascii="Arial" w:hAnsi="Arial" w:cs="Arial"/>
          <w:sz w:val="24"/>
          <w:szCs w:val="24"/>
        </w:rPr>
        <w:t xml:space="preserve">Galeria Sztuki popularyzację sztuki wysokiej realizowała głównie poprzez organizację i prezentację wystaw uznanych polskich i zagranicznych twórców oraz renomowanych festiwali i imprez, z których największe to: 29. Międzynarodowy </w:t>
      </w:r>
      <w:r w:rsidR="00312358" w:rsidRPr="00312358">
        <w:rPr>
          <w:rFonts w:ascii="Arial" w:hAnsi="Arial" w:cs="Arial"/>
          <w:sz w:val="24"/>
          <w:szCs w:val="24"/>
        </w:rPr>
        <w:lastRenderedPageBreak/>
        <w:t>Konkurs Sztuki Złotniczej „Wciąż człowiek?” wraz z wystawami towarzyszącymi oraz 30. Ogólnopolski Przegląd Malarstwa Młodych „Promocje”.</w:t>
      </w:r>
    </w:p>
    <w:p w:rsidR="001210FA" w:rsidRDefault="00312358" w:rsidP="001210F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1210FA" w:rsidRPr="001210FA">
        <w:rPr>
          <w:rFonts w:ascii="Arial" w:hAnsi="Arial" w:cs="Arial"/>
          <w:sz w:val="24"/>
          <w:szCs w:val="24"/>
        </w:rPr>
        <w:t>Muzeum Miedzi mimo, że nie organizowało imprez impresaryjnych to zachęcało mieszkańców do udziału w tzw. kulturze wysokiej poprzez swoją działalność statutową związaną z organizacją różnorodnych wystaw. Wśród organizowanych w 2021 r. znalazło się, m.in. 12 wystaw historycznych i związanych ze sztuką, w tym: „Dawna Legnica, Obraz miasta w grafice i malarstwie”, „Krzysztof Okoń. Mój świat, moja modlitwa”, „Andrzej Szadkowski. Rytm twórczości 1968-2021” oraz „</w:t>
      </w:r>
      <w:proofErr w:type="spellStart"/>
      <w:r w:rsidR="001210FA" w:rsidRPr="001210FA">
        <w:rPr>
          <w:rFonts w:ascii="Arial" w:hAnsi="Arial" w:cs="Arial"/>
          <w:sz w:val="24"/>
          <w:szCs w:val="24"/>
        </w:rPr>
        <w:t>Handmade</w:t>
      </w:r>
      <w:proofErr w:type="spellEnd"/>
      <w:r w:rsidR="001210FA" w:rsidRPr="001210FA">
        <w:rPr>
          <w:rFonts w:ascii="Arial" w:hAnsi="Arial" w:cs="Arial"/>
          <w:sz w:val="24"/>
          <w:szCs w:val="24"/>
        </w:rPr>
        <w:t xml:space="preserve"> 2. Polska sztuka srebra lat 1977-1999”, „Mirowski. Znany i nieznany”. Każda z nich przedstawiała sylwetki twórców bądź trendy w sztuce malarskiej, graficznej czy sztuce biżuterii. </w:t>
      </w:r>
    </w:p>
    <w:p w:rsidR="00701758" w:rsidRDefault="00701758" w:rsidP="001210F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0665" cy="1883254"/>
            <wp:effectExtent l="0" t="0" r="8255" b="317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86" cy="188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1E3">
        <w:rPr>
          <w:rFonts w:ascii="Arial" w:hAnsi="Arial" w:cs="Arial"/>
          <w:sz w:val="24"/>
          <w:szCs w:val="24"/>
        </w:rPr>
        <w:t xml:space="preserve"> </w:t>
      </w:r>
      <w:r w:rsidR="001F27BA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18960" cy="1876508"/>
            <wp:effectExtent l="0" t="0" r="63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041" cy="187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1E3" w:rsidRDefault="006401E3" w:rsidP="006401E3">
      <w:pPr>
        <w:spacing w:after="0" w:line="276" w:lineRule="auto"/>
        <w:jc w:val="center"/>
        <w:rPr>
          <w:rFonts w:ascii="Arial" w:hAnsi="Arial" w:cs="Arial"/>
          <w:i/>
        </w:rPr>
      </w:pPr>
      <w:r w:rsidRPr="006401E3">
        <w:rPr>
          <w:rFonts w:ascii="Arial" w:hAnsi="Arial" w:cs="Arial"/>
          <w:i/>
        </w:rPr>
        <w:t>Wystawa pn. „Mirowski. Znany i nieznany”</w:t>
      </w:r>
      <w:r>
        <w:rPr>
          <w:rFonts w:ascii="Arial" w:hAnsi="Arial" w:cs="Arial"/>
          <w:i/>
        </w:rPr>
        <w:t xml:space="preserve"> </w:t>
      </w:r>
    </w:p>
    <w:p w:rsidR="001210FA" w:rsidRPr="001210FA" w:rsidRDefault="001210FA" w:rsidP="001210F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210FA" w:rsidRDefault="001210FA" w:rsidP="001210F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1210FA">
        <w:rPr>
          <w:rFonts w:ascii="Arial" w:hAnsi="Arial" w:cs="Arial"/>
          <w:sz w:val="24"/>
          <w:szCs w:val="24"/>
        </w:rPr>
        <w:t>W czerwcu 2021 r. L</w:t>
      </w:r>
      <w:r>
        <w:rPr>
          <w:rFonts w:ascii="Arial" w:hAnsi="Arial" w:cs="Arial"/>
          <w:sz w:val="24"/>
          <w:szCs w:val="24"/>
        </w:rPr>
        <w:t xml:space="preserve">egnicka </w:t>
      </w:r>
      <w:r w:rsidRPr="001210FA">
        <w:rPr>
          <w:rFonts w:ascii="Arial" w:hAnsi="Arial" w:cs="Arial"/>
          <w:sz w:val="24"/>
          <w:szCs w:val="24"/>
        </w:rPr>
        <w:t>B</w:t>
      </w:r>
      <w:r>
        <w:rPr>
          <w:rFonts w:ascii="Arial" w:hAnsi="Arial" w:cs="Arial"/>
          <w:sz w:val="24"/>
          <w:szCs w:val="24"/>
        </w:rPr>
        <w:t xml:space="preserve">iblioteka </w:t>
      </w:r>
      <w:r w:rsidRPr="001210FA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ubliczna</w:t>
      </w:r>
      <w:r w:rsidRPr="001210FA">
        <w:rPr>
          <w:rFonts w:ascii="Arial" w:hAnsi="Arial" w:cs="Arial"/>
          <w:sz w:val="24"/>
          <w:szCs w:val="24"/>
        </w:rPr>
        <w:t xml:space="preserve"> powróciła do organizacji spotkań z autorami książek. Do końca roku imprezy kulturalne i edukacyjne odbywały się przy zmiennej liczbie uczestników, określanej przez kolejne wytyczne związane z pandemią. Ponadto przygotowano koncert zespołu „Blue </w:t>
      </w:r>
      <w:proofErr w:type="spellStart"/>
      <w:r w:rsidRPr="001210FA">
        <w:rPr>
          <w:rFonts w:ascii="Arial" w:hAnsi="Arial" w:cs="Arial"/>
          <w:sz w:val="24"/>
          <w:szCs w:val="24"/>
        </w:rPr>
        <w:t>Monday</w:t>
      </w:r>
      <w:proofErr w:type="spellEnd"/>
      <w:r w:rsidRPr="001210FA">
        <w:rPr>
          <w:rFonts w:ascii="Arial" w:hAnsi="Arial" w:cs="Arial"/>
          <w:sz w:val="24"/>
          <w:szCs w:val="24"/>
        </w:rPr>
        <w:t>” oraz występ zespołu „Patrycjusz Gruszecki Trio”</w:t>
      </w:r>
      <w:r w:rsidR="00AB2A56">
        <w:rPr>
          <w:rFonts w:ascii="Arial" w:hAnsi="Arial" w:cs="Arial"/>
          <w:sz w:val="24"/>
          <w:szCs w:val="24"/>
        </w:rPr>
        <w:t>,</w:t>
      </w:r>
      <w:r w:rsidRPr="001210FA">
        <w:rPr>
          <w:rFonts w:ascii="Arial" w:hAnsi="Arial" w:cs="Arial"/>
          <w:sz w:val="24"/>
          <w:szCs w:val="24"/>
        </w:rPr>
        <w:t xml:space="preserve"> podczas finału konkursu Książka Roku 2020. </w:t>
      </w:r>
    </w:p>
    <w:p w:rsidR="00701758" w:rsidRDefault="00701758" w:rsidP="001210F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0665" cy="1879189"/>
            <wp:effectExtent l="0" t="0" r="8255" b="698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597" cy="187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0665" cy="1887006"/>
            <wp:effectExtent l="0" t="0" r="8255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597" cy="188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758" w:rsidRPr="00701758" w:rsidRDefault="00070785" w:rsidP="00701758">
      <w:pPr>
        <w:spacing w:after="0" w:line="276" w:lineRule="auto"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Finał</w:t>
      </w:r>
      <w:r w:rsidR="00701758" w:rsidRPr="00701758">
        <w:rPr>
          <w:rFonts w:ascii="Arial" w:hAnsi="Arial" w:cs="Arial"/>
          <w:i/>
        </w:rPr>
        <w:t xml:space="preserve"> konkursu Książka Roku 2020</w:t>
      </w:r>
    </w:p>
    <w:p w:rsidR="00701758" w:rsidRPr="001210FA" w:rsidRDefault="00701758" w:rsidP="001210F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AB2A56" w:rsidP="001210F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1210FA" w:rsidRPr="001210FA">
        <w:rPr>
          <w:rFonts w:ascii="Arial" w:hAnsi="Arial" w:cs="Arial"/>
          <w:sz w:val="24"/>
          <w:szCs w:val="24"/>
        </w:rPr>
        <w:t xml:space="preserve">Teatr im. H. Modrzejewskiej repertuar własnych spektakli, wśród których były 3 premiery na Scenie </w:t>
      </w:r>
      <w:proofErr w:type="spellStart"/>
      <w:r w:rsidR="001210FA" w:rsidRPr="001210FA">
        <w:rPr>
          <w:rFonts w:ascii="Arial" w:hAnsi="Arial" w:cs="Arial"/>
          <w:sz w:val="24"/>
          <w:szCs w:val="24"/>
        </w:rPr>
        <w:t>Gadzickiego</w:t>
      </w:r>
      <w:proofErr w:type="spellEnd"/>
      <w:r w:rsidR="001210FA" w:rsidRPr="001210FA">
        <w:rPr>
          <w:rFonts w:ascii="Arial" w:hAnsi="Arial" w:cs="Arial"/>
          <w:sz w:val="24"/>
          <w:szCs w:val="24"/>
        </w:rPr>
        <w:t xml:space="preserve"> wzbogacał imprezami zewnętrznymi. Należy wymienić tu przede wszystkim spektakl i koncert „Nim wstanie dzień” oraz koncert </w:t>
      </w:r>
      <w:r>
        <w:rPr>
          <w:rFonts w:ascii="Arial" w:hAnsi="Arial" w:cs="Arial"/>
          <w:sz w:val="24"/>
          <w:szCs w:val="24"/>
        </w:rPr>
        <w:t xml:space="preserve">zorganizowany </w:t>
      </w:r>
      <w:r w:rsidRPr="00AB2A56">
        <w:rPr>
          <w:rFonts w:ascii="Arial" w:hAnsi="Arial" w:cs="Arial"/>
          <w:sz w:val="24"/>
          <w:szCs w:val="24"/>
        </w:rPr>
        <w:t xml:space="preserve">w ramach cyklu „Modrzejewska – Dom Otwarty” </w:t>
      </w:r>
      <w:r>
        <w:rPr>
          <w:rFonts w:ascii="Arial" w:hAnsi="Arial" w:cs="Arial"/>
          <w:sz w:val="24"/>
          <w:szCs w:val="24"/>
        </w:rPr>
        <w:t xml:space="preserve">pn. </w:t>
      </w:r>
      <w:r w:rsidR="001210FA" w:rsidRPr="001210FA">
        <w:rPr>
          <w:rFonts w:ascii="Arial" w:hAnsi="Arial" w:cs="Arial"/>
          <w:sz w:val="24"/>
          <w:szCs w:val="24"/>
        </w:rPr>
        <w:t>„Pudełko Zapałek”</w:t>
      </w:r>
      <w:r>
        <w:rPr>
          <w:rFonts w:ascii="Arial" w:hAnsi="Arial" w:cs="Arial"/>
          <w:sz w:val="24"/>
          <w:szCs w:val="24"/>
        </w:rPr>
        <w:t xml:space="preserve">, który był </w:t>
      </w:r>
      <w:r w:rsidR="001210FA" w:rsidRPr="001210FA">
        <w:rPr>
          <w:rFonts w:ascii="Arial" w:hAnsi="Arial" w:cs="Arial"/>
          <w:sz w:val="24"/>
          <w:szCs w:val="24"/>
        </w:rPr>
        <w:t>niezwykł</w:t>
      </w:r>
      <w:r>
        <w:rPr>
          <w:rFonts w:ascii="Arial" w:hAnsi="Arial" w:cs="Arial"/>
          <w:sz w:val="24"/>
          <w:szCs w:val="24"/>
        </w:rPr>
        <w:t xml:space="preserve">ym </w:t>
      </w:r>
      <w:r w:rsidR="001210FA" w:rsidRPr="001210FA">
        <w:rPr>
          <w:rFonts w:ascii="Arial" w:hAnsi="Arial" w:cs="Arial"/>
          <w:sz w:val="24"/>
          <w:szCs w:val="24"/>
        </w:rPr>
        <w:t>połączenie</w:t>
      </w:r>
      <w:r>
        <w:rPr>
          <w:rFonts w:ascii="Arial" w:hAnsi="Arial" w:cs="Arial"/>
          <w:sz w:val="24"/>
          <w:szCs w:val="24"/>
        </w:rPr>
        <w:t>m</w:t>
      </w:r>
      <w:r w:rsidR="001210FA" w:rsidRPr="001210FA">
        <w:rPr>
          <w:rFonts w:ascii="Arial" w:hAnsi="Arial" w:cs="Arial"/>
          <w:sz w:val="24"/>
          <w:szCs w:val="24"/>
        </w:rPr>
        <w:t xml:space="preserve"> muzyki i poezji.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  <w:lang w:bidi="pl-PL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2.6.4. </w:t>
      </w:r>
      <w:r w:rsidRPr="008F05D8">
        <w:rPr>
          <w:rFonts w:ascii="Arial" w:hAnsi="Arial" w:cs="Arial"/>
          <w:sz w:val="24"/>
          <w:szCs w:val="24"/>
        </w:rPr>
        <w:tab/>
        <w:t>Organizacja dużych wydarzeń plenerowych.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073EF5" w:rsidRPr="00073EF5" w:rsidRDefault="00073EF5" w:rsidP="00073EF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073EF5">
        <w:rPr>
          <w:rFonts w:ascii="Arial" w:hAnsi="Arial" w:cs="Arial"/>
          <w:sz w:val="24"/>
          <w:szCs w:val="24"/>
        </w:rPr>
        <w:t xml:space="preserve">W 2021 roku, pomimo utrudnień związanych z pandemią COVID-19, Legnica była miejscem, gdzie zorganizowano wiele imprez plenerowych, które cieszyły się dużym zainteresowaniem mieszkańców oraz osób przyjezdnych. </w:t>
      </w:r>
    </w:p>
    <w:p w:rsidR="00073EF5" w:rsidRPr="00073EF5" w:rsidRDefault="00073EF5" w:rsidP="00073EF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073EF5">
        <w:rPr>
          <w:rFonts w:ascii="Arial" w:hAnsi="Arial" w:cs="Arial"/>
          <w:sz w:val="24"/>
          <w:szCs w:val="24"/>
        </w:rPr>
        <w:t>L</w:t>
      </w:r>
      <w:r>
        <w:rPr>
          <w:rFonts w:ascii="Arial" w:hAnsi="Arial" w:cs="Arial"/>
          <w:sz w:val="24"/>
          <w:szCs w:val="24"/>
        </w:rPr>
        <w:t xml:space="preserve">egnickie </w:t>
      </w:r>
      <w:r w:rsidRPr="00073EF5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entrum </w:t>
      </w:r>
      <w:r w:rsidRPr="00073EF5">
        <w:rPr>
          <w:rFonts w:ascii="Arial" w:hAnsi="Arial" w:cs="Arial"/>
          <w:sz w:val="24"/>
          <w:szCs w:val="24"/>
        </w:rPr>
        <w:t>K</w:t>
      </w:r>
      <w:r>
        <w:rPr>
          <w:rFonts w:ascii="Arial" w:hAnsi="Arial" w:cs="Arial"/>
          <w:sz w:val="24"/>
          <w:szCs w:val="24"/>
        </w:rPr>
        <w:t>ultury</w:t>
      </w:r>
      <w:r w:rsidRPr="00073EF5">
        <w:rPr>
          <w:rFonts w:ascii="Arial" w:hAnsi="Arial" w:cs="Arial"/>
          <w:sz w:val="24"/>
          <w:szCs w:val="24"/>
        </w:rPr>
        <w:t xml:space="preserve"> organizowało wydarzenia plenerowe od czerwca do listopada. Najważniejsze z nich to: </w:t>
      </w:r>
    </w:p>
    <w:p w:rsidR="00C83026" w:rsidRDefault="00073EF5" w:rsidP="00C83026">
      <w:pPr>
        <w:pStyle w:val="Akapitzlist"/>
        <w:numPr>
          <w:ilvl w:val="0"/>
          <w:numId w:val="43"/>
        </w:numPr>
        <w:spacing w:after="0"/>
        <w:jc w:val="both"/>
        <w:rPr>
          <w:rFonts w:ascii="Arial" w:hAnsi="Arial" w:cs="Arial"/>
        </w:rPr>
      </w:pPr>
      <w:r w:rsidRPr="00073EF5">
        <w:rPr>
          <w:rFonts w:ascii="Arial" w:hAnsi="Arial" w:cs="Arial"/>
        </w:rPr>
        <w:t xml:space="preserve">Imieniny Ulicy Najświętszej Marii Panny pod hasłem „Folklor nie musi być nudny!”. W programie imprezy znalazły się koncerty, podczas których wystąpiły m. in. zespoły: Studio artystyczne Fame, </w:t>
      </w:r>
      <w:proofErr w:type="spellStart"/>
      <w:r w:rsidRPr="00073EF5">
        <w:rPr>
          <w:rFonts w:ascii="Arial" w:hAnsi="Arial" w:cs="Arial"/>
        </w:rPr>
        <w:t>Hylla</w:t>
      </w:r>
      <w:proofErr w:type="spellEnd"/>
      <w:r w:rsidRPr="00073EF5">
        <w:rPr>
          <w:rFonts w:ascii="Arial" w:hAnsi="Arial" w:cs="Arial"/>
        </w:rPr>
        <w:t xml:space="preserve">, </w:t>
      </w:r>
      <w:proofErr w:type="spellStart"/>
      <w:r w:rsidRPr="00073EF5">
        <w:rPr>
          <w:rFonts w:ascii="Arial" w:hAnsi="Arial" w:cs="Arial"/>
        </w:rPr>
        <w:t>Future</w:t>
      </w:r>
      <w:proofErr w:type="spellEnd"/>
      <w:r w:rsidRPr="00073EF5">
        <w:rPr>
          <w:rFonts w:ascii="Arial" w:hAnsi="Arial" w:cs="Arial"/>
        </w:rPr>
        <w:t xml:space="preserve"> </w:t>
      </w:r>
      <w:proofErr w:type="spellStart"/>
      <w:r w:rsidRPr="00073EF5">
        <w:rPr>
          <w:rFonts w:ascii="Arial" w:hAnsi="Arial" w:cs="Arial"/>
        </w:rPr>
        <w:t>Folk</w:t>
      </w:r>
      <w:proofErr w:type="spellEnd"/>
      <w:r w:rsidRPr="00073EF5">
        <w:rPr>
          <w:rFonts w:ascii="Arial" w:hAnsi="Arial" w:cs="Arial"/>
        </w:rPr>
        <w:t xml:space="preserve">, </w:t>
      </w:r>
      <w:proofErr w:type="spellStart"/>
      <w:r w:rsidRPr="00073EF5">
        <w:rPr>
          <w:rFonts w:ascii="Arial" w:hAnsi="Arial" w:cs="Arial"/>
        </w:rPr>
        <w:t>Brathanki</w:t>
      </w:r>
      <w:proofErr w:type="spellEnd"/>
      <w:r w:rsidRPr="00073EF5">
        <w:rPr>
          <w:rFonts w:ascii="Arial" w:hAnsi="Arial" w:cs="Arial"/>
        </w:rPr>
        <w:t xml:space="preserve">, oraz wydarzenia towarzyszące, w tym Narodowe Czytanie „Moralności Pani Dulskiej” Gabrieli Zapolskiej z Legnicką Biblioteką Publiczną, cykl działań związanych z krzewieniem kultury ludowej oraz strefa atrakcji dla najmłodszych. Impreza poprzez swą dostępność oraz zróżnicowany pogram adresowana </w:t>
      </w:r>
      <w:r w:rsidR="00BC7B48">
        <w:rPr>
          <w:rFonts w:ascii="Arial" w:hAnsi="Arial" w:cs="Arial"/>
        </w:rPr>
        <w:t xml:space="preserve">była </w:t>
      </w:r>
      <w:r w:rsidRPr="00073EF5">
        <w:rPr>
          <w:rFonts w:ascii="Arial" w:hAnsi="Arial" w:cs="Arial"/>
        </w:rPr>
        <w:t>do szerokiego grona odbiorców. Cieszy</w:t>
      </w:r>
      <w:r w:rsidR="00BC7B48">
        <w:rPr>
          <w:rFonts w:ascii="Arial" w:hAnsi="Arial" w:cs="Arial"/>
        </w:rPr>
        <w:t xml:space="preserve">ła </w:t>
      </w:r>
      <w:r w:rsidRPr="00073EF5">
        <w:rPr>
          <w:rFonts w:ascii="Arial" w:hAnsi="Arial" w:cs="Arial"/>
        </w:rPr>
        <w:t xml:space="preserve">się też dużą popularnością wśród </w:t>
      </w:r>
      <w:r w:rsidR="00BC7B48">
        <w:rPr>
          <w:rFonts w:ascii="Arial" w:hAnsi="Arial" w:cs="Arial"/>
        </w:rPr>
        <w:t xml:space="preserve">nie tylko </w:t>
      </w:r>
      <w:r w:rsidRPr="00073EF5">
        <w:rPr>
          <w:rFonts w:ascii="Arial" w:hAnsi="Arial" w:cs="Arial"/>
        </w:rPr>
        <w:t xml:space="preserve">legniczan </w:t>
      </w:r>
      <w:r w:rsidR="00BC7B48">
        <w:rPr>
          <w:rFonts w:ascii="Arial" w:hAnsi="Arial" w:cs="Arial"/>
        </w:rPr>
        <w:t xml:space="preserve">ale </w:t>
      </w:r>
      <w:r w:rsidRPr="00073EF5">
        <w:rPr>
          <w:rFonts w:ascii="Arial" w:hAnsi="Arial" w:cs="Arial"/>
        </w:rPr>
        <w:t>i mieszkańców regionu</w:t>
      </w:r>
      <w:r w:rsidR="00BC7B48">
        <w:rPr>
          <w:rFonts w:ascii="Arial" w:hAnsi="Arial" w:cs="Arial"/>
        </w:rPr>
        <w:t xml:space="preserve">, </w:t>
      </w:r>
    </w:p>
    <w:p w:rsidR="00C83026" w:rsidRDefault="0057780D" w:rsidP="00C83026">
      <w:pPr>
        <w:pStyle w:val="Akapitzlist"/>
        <w:spacing w:after="0"/>
        <w:ind w:left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98860" cy="1892411"/>
            <wp:effectExtent l="0" t="0" r="190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599" cy="189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 wp14:anchorId="509300C2" wp14:editId="3290E965">
            <wp:extent cx="2854518" cy="1890772"/>
            <wp:effectExtent l="0" t="0" r="3175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16" cy="1892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80D" w:rsidRPr="0057780D" w:rsidRDefault="0057780D" w:rsidP="0057780D">
      <w:pPr>
        <w:pStyle w:val="Akapitzlist"/>
        <w:spacing w:after="0"/>
        <w:ind w:left="0"/>
        <w:jc w:val="center"/>
        <w:rPr>
          <w:rFonts w:ascii="Arial" w:hAnsi="Arial" w:cs="Arial"/>
          <w:i/>
          <w:sz w:val="22"/>
          <w:szCs w:val="22"/>
        </w:rPr>
      </w:pPr>
      <w:r w:rsidRPr="0057780D">
        <w:rPr>
          <w:rFonts w:ascii="Arial" w:hAnsi="Arial" w:cs="Arial"/>
          <w:i/>
          <w:sz w:val="22"/>
          <w:szCs w:val="22"/>
        </w:rPr>
        <w:t>Imieniny Ulicy Najświętszej Marii Panny</w:t>
      </w:r>
    </w:p>
    <w:p w:rsidR="00497430" w:rsidRPr="00497430" w:rsidRDefault="00497430" w:rsidP="00497430">
      <w:pPr>
        <w:pStyle w:val="Akapitzlist"/>
        <w:numPr>
          <w:ilvl w:val="0"/>
          <w:numId w:val="43"/>
        </w:numPr>
        <w:jc w:val="both"/>
        <w:rPr>
          <w:rFonts w:ascii="Arial" w:hAnsi="Arial" w:cs="Arial"/>
          <w:color w:val="000000" w:themeColor="text1"/>
        </w:rPr>
      </w:pPr>
      <w:r w:rsidRPr="00497430">
        <w:rPr>
          <w:rFonts w:ascii="Arial" w:hAnsi="Arial" w:cs="Arial"/>
          <w:color w:val="000000" w:themeColor="text1"/>
        </w:rPr>
        <w:t>Kto siedzi na Miedzi(y)?. W 2021 roku zorganizowano już ósmą edycją festiwalu kultur. Legnica gościła Polaków z Kresów, Bukowiny i Bośni, Łemków, Niemców i Ukraińców. Podczas imprezy odbyły się występy artystyczne zespołów folklorystycznych, prezentacje rzemiosła i rękodzieła, degustacje oraz warsztaty artystyczne,</w:t>
      </w:r>
    </w:p>
    <w:p w:rsidR="00073EF5" w:rsidRDefault="00073EF5" w:rsidP="003F2901">
      <w:pPr>
        <w:pStyle w:val="Akapitzlist"/>
        <w:numPr>
          <w:ilvl w:val="0"/>
          <w:numId w:val="43"/>
        </w:numPr>
        <w:spacing w:after="0"/>
        <w:jc w:val="both"/>
        <w:rPr>
          <w:rFonts w:ascii="Arial" w:hAnsi="Arial" w:cs="Arial"/>
          <w:color w:val="000000" w:themeColor="text1"/>
        </w:rPr>
      </w:pPr>
      <w:r w:rsidRPr="00BC7B48">
        <w:rPr>
          <w:rFonts w:ascii="Arial" w:hAnsi="Arial" w:cs="Arial"/>
        </w:rPr>
        <w:t>Piknik Patrioty</w:t>
      </w:r>
      <w:r w:rsidR="00BC7B48">
        <w:rPr>
          <w:rFonts w:ascii="Arial" w:hAnsi="Arial" w:cs="Arial"/>
        </w:rPr>
        <w:t xml:space="preserve">czny, zorganizowany </w:t>
      </w:r>
      <w:r w:rsidRPr="00BC7B48">
        <w:rPr>
          <w:rFonts w:ascii="Arial" w:hAnsi="Arial" w:cs="Arial"/>
        </w:rPr>
        <w:t>11 listopada na płycie legnickiego Rynku. W roku 2021 w programie wydarzenia znalazły się, m. in.: wspólne śpiewanie hymnu państwowego, ślubowanie klas mundurowych VII Liceum Ogólnokształcącego, wspólne rozwijanie 350 metrowej flagi, „Polonez dla Niepodległej</w:t>
      </w:r>
      <w:r w:rsidR="00BC7B48">
        <w:rPr>
          <w:rFonts w:ascii="Arial" w:hAnsi="Arial" w:cs="Arial"/>
        </w:rPr>
        <w:t>”</w:t>
      </w:r>
      <w:r w:rsidRPr="00BC7B48">
        <w:rPr>
          <w:rFonts w:ascii="Arial" w:hAnsi="Arial" w:cs="Arial"/>
        </w:rPr>
        <w:t xml:space="preserve">. W ramach prezentacji artystycznych i scenicznych wystąpiła orkiestra Zespołu Szkół Muzycznych w Legnicy, Zespół Pieśni i Tańca „Legnica”, Dziecięco-Młodzieżowa Legnicka Orkiestra Dęta, a dzieci i młodzież ze studia artystycznego Fame zaprezentowały pieśni patriotyczne. Ponadto odbyły się: happening „Żywa Flaga”, Legnicki Rap dla Niepodległej, </w:t>
      </w:r>
      <w:r w:rsidR="00BC7B48" w:rsidRPr="00A734DB">
        <w:rPr>
          <w:rFonts w:ascii="Arial" w:hAnsi="Arial" w:cs="Arial"/>
          <w:color w:val="000000" w:themeColor="text1"/>
        </w:rPr>
        <w:t xml:space="preserve">animacje i warsztaty dla dzieci oraz </w:t>
      </w:r>
      <w:r w:rsidRPr="00A734DB">
        <w:rPr>
          <w:rFonts w:ascii="Arial" w:hAnsi="Arial" w:cs="Arial"/>
          <w:color w:val="000000" w:themeColor="text1"/>
        </w:rPr>
        <w:t>piknik militarny</w:t>
      </w:r>
      <w:r w:rsidR="00BC7B48" w:rsidRPr="00A734DB">
        <w:rPr>
          <w:rFonts w:ascii="Arial" w:hAnsi="Arial" w:cs="Arial"/>
          <w:color w:val="000000" w:themeColor="text1"/>
        </w:rPr>
        <w:t xml:space="preserve">, </w:t>
      </w:r>
    </w:p>
    <w:p w:rsidR="003703FE" w:rsidRDefault="00A94206" w:rsidP="003703FE">
      <w:pPr>
        <w:spacing w:after="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l-PL"/>
        </w:rPr>
        <w:lastRenderedPageBreak/>
        <w:drawing>
          <wp:inline distT="0" distB="0" distL="0" distR="0">
            <wp:extent cx="2830665" cy="1883254"/>
            <wp:effectExtent l="0" t="0" r="8255" b="3175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86" cy="188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2818960" cy="1876508"/>
            <wp:effectExtent l="0" t="0" r="635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041" cy="187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06" w:rsidRPr="00A94206" w:rsidRDefault="00A94206" w:rsidP="00A94206">
      <w:pPr>
        <w:spacing w:after="0"/>
        <w:jc w:val="center"/>
        <w:rPr>
          <w:rFonts w:ascii="Arial" w:hAnsi="Arial" w:cs="Arial"/>
          <w:i/>
          <w:color w:val="000000" w:themeColor="text1"/>
        </w:rPr>
      </w:pPr>
      <w:r w:rsidRPr="00A94206">
        <w:rPr>
          <w:rFonts w:ascii="Arial" w:hAnsi="Arial" w:cs="Arial"/>
          <w:i/>
          <w:color w:val="000000" w:themeColor="text1"/>
        </w:rPr>
        <w:t>Piknik Patriotyczny</w:t>
      </w:r>
    </w:p>
    <w:p w:rsidR="00073EF5" w:rsidRDefault="00073EF5" w:rsidP="003F2901">
      <w:pPr>
        <w:pStyle w:val="Akapitzlist"/>
        <w:numPr>
          <w:ilvl w:val="0"/>
          <w:numId w:val="43"/>
        </w:numPr>
        <w:spacing w:after="0"/>
        <w:jc w:val="both"/>
        <w:rPr>
          <w:rFonts w:ascii="Arial" w:hAnsi="Arial" w:cs="Arial"/>
          <w:color w:val="000000" w:themeColor="text1"/>
        </w:rPr>
      </w:pPr>
      <w:r w:rsidRPr="00A734DB">
        <w:rPr>
          <w:rFonts w:ascii="Arial" w:hAnsi="Arial" w:cs="Arial"/>
          <w:color w:val="000000" w:themeColor="text1"/>
        </w:rPr>
        <w:t>Przegląd Kapel Rockowych</w:t>
      </w:r>
      <w:r w:rsidR="00BC7B48" w:rsidRPr="00A734DB">
        <w:rPr>
          <w:rFonts w:ascii="Arial" w:hAnsi="Arial" w:cs="Arial"/>
          <w:color w:val="000000" w:themeColor="text1"/>
        </w:rPr>
        <w:t xml:space="preserve"> miał miejsce </w:t>
      </w:r>
      <w:r w:rsidRPr="00A734DB">
        <w:rPr>
          <w:rFonts w:ascii="Arial" w:hAnsi="Arial" w:cs="Arial"/>
          <w:color w:val="000000" w:themeColor="text1"/>
        </w:rPr>
        <w:t xml:space="preserve">na </w:t>
      </w:r>
      <w:r w:rsidR="00BC7B48" w:rsidRPr="00A734DB">
        <w:rPr>
          <w:rFonts w:ascii="Arial" w:hAnsi="Arial" w:cs="Arial"/>
          <w:color w:val="000000" w:themeColor="text1"/>
        </w:rPr>
        <w:t>d</w:t>
      </w:r>
      <w:r w:rsidRPr="00A734DB">
        <w:rPr>
          <w:rFonts w:ascii="Arial" w:hAnsi="Arial" w:cs="Arial"/>
          <w:color w:val="000000" w:themeColor="text1"/>
        </w:rPr>
        <w:t xml:space="preserve">ziedzińcu Akademii Rycerskiej, podczas którego wystąpiły kapele prezentujące </w:t>
      </w:r>
      <w:r w:rsidR="00BC7B48" w:rsidRPr="00A734DB">
        <w:rPr>
          <w:rFonts w:ascii="Arial" w:hAnsi="Arial" w:cs="Arial"/>
          <w:color w:val="000000" w:themeColor="text1"/>
        </w:rPr>
        <w:t>różne oblicza rockowej estetyki,</w:t>
      </w:r>
      <w:r w:rsidRPr="00A734DB">
        <w:rPr>
          <w:rFonts w:ascii="Arial" w:hAnsi="Arial" w:cs="Arial"/>
          <w:color w:val="000000" w:themeColor="text1"/>
        </w:rPr>
        <w:t xml:space="preserve"> od heavymetalowych po funkowe. Koncert zakończył gość specjalny – poznańska grupa CETI.</w:t>
      </w:r>
    </w:p>
    <w:p w:rsidR="00073EF5" w:rsidRPr="0023592C" w:rsidRDefault="00073EF5" w:rsidP="003F2901">
      <w:pPr>
        <w:pStyle w:val="Akapitzlist"/>
        <w:numPr>
          <w:ilvl w:val="0"/>
          <w:numId w:val="43"/>
        </w:numPr>
        <w:spacing w:after="0"/>
        <w:jc w:val="both"/>
        <w:rPr>
          <w:rFonts w:ascii="Arial" w:hAnsi="Arial" w:cs="Arial"/>
          <w:color w:val="000000" w:themeColor="text1"/>
        </w:rPr>
      </w:pPr>
      <w:r w:rsidRPr="00D12708">
        <w:rPr>
          <w:rFonts w:ascii="Arial" w:hAnsi="Arial" w:cs="Arial"/>
          <w:color w:val="000000" w:themeColor="text1"/>
        </w:rPr>
        <w:t xml:space="preserve">„Letnie Granie w Legnicy”. </w:t>
      </w:r>
      <w:r w:rsidR="00D12708" w:rsidRPr="00D12708">
        <w:rPr>
          <w:rFonts w:ascii="Arial" w:hAnsi="Arial" w:cs="Arial"/>
          <w:color w:val="000000" w:themeColor="text1"/>
        </w:rPr>
        <w:t>Był to cykl, w</w:t>
      </w:r>
      <w:r w:rsidRPr="00D12708">
        <w:rPr>
          <w:rFonts w:ascii="Arial" w:hAnsi="Arial" w:cs="Arial"/>
          <w:color w:val="000000" w:themeColor="text1"/>
        </w:rPr>
        <w:t xml:space="preserve"> ramach </w:t>
      </w:r>
      <w:r w:rsidR="00D12708" w:rsidRPr="00D12708">
        <w:rPr>
          <w:rFonts w:ascii="Arial" w:hAnsi="Arial" w:cs="Arial"/>
          <w:color w:val="000000" w:themeColor="text1"/>
        </w:rPr>
        <w:t xml:space="preserve">którego </w:t>
      </w:r>
      <w:r w:rsidRPr="00D12708">
        <w:rPr>
          <w:rFonts w:ascii="Arial" w:hAnsi="Arial" w:cs="Arial"/>
          <w:color w:val="000000" w:themeColor="text1"/>
        </w:rPr>
        <w:t>odbyło się 8 mi</w:t>
      </w:r>
      <w:r w:rsidR="00D12708" w:rsidRPr="00D12708">
        <w:rPr>
          <w:rFonts w:ascii="Arial" w:hAnsi="Arial" w:cs="Arial"/>
          <w:color w:val="000000" w:themeColor="text1"/>
        </w:rPr>
        <w:t xml:space="preserve">ni koncertów lokalnych artystów, </w:t>
      </w:r>
      <w:r w:rsidR="00D12708" w:rsidRPr="0023592C">
        <w:rPr>
          <w:rFonts w:ascii="Arial" w:hAnsi="Arial" w:cs="Arial"/>
          <w:color w:val="000000" w:themeColor="text1"/>
        </w:rPr>
        <w:t xml:space="preserve">zorganizowanych </w:t>
      </w:r>
      <w:r w:rsidRPr="0023592C">
        <w:rPr>
          <w:rFonts w:ascii="Arial" w:hAnsi="Arial" w:cs="Arial"/>
          <w:color w:val="000000" w:themeColor="text1"/>
        </w:rPr>
        <w:t xml:space="preserve">w różnych przestrzeniach miejskich, najczęściej w legnickim parku i na pl. Powstańców Wielkopolskich. </w:t>
      </w:r>
    </w:p>
    <w:p w:rsidR="00073EF5" w:rsidRPr="0023592C" w:rsidRDefault="00D12708" w:rsidP="00073EF5">
      <w:pPr>
        <w:spacing w:after="0" w:line="276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592C">
        <w:rPr>
          <w:rFonts w:ascii="Arial" w:hAnsi="Arial" w:cs="Arial"/>
          <w:color w:val="000000" w:themeColor="text1"/>
          <w:sz w:val="24"/>
          <w:szCs w:val="24"/>
        </w:rPr>
        <w:tab/>
      </w:r>
      <w:r w:rsidR="00073EF5" w:rsidRPr="0023592C">
        <w:rPr>
          <w:rFonts w:ascii="Arial" w:hAnsi="Arial" w:cs="Arial"/>
          <w:color w:val="000000" w:themeColor="text1"/>
          <w:sz w:val="24"/>
          <w:szCs w:val="24"/>
        </w:rPr>
        <w:t xml:space="preserve">W maju Muzeum Miedzi zorganizowało emisję pamiątkowego banknotu 0 euro z okazji 780. rocznicy bitwy pod Legnicą 1241 i 60-lecia Muzeum Bitwy Legnickiej w Legnickim Polu. </w:t>
      </w:r>
      <w:r w:rsidRPr="0023592C">
        <w:rPr>
          <w:rFonts w:ascii="Arial" w:hAnsi="Arial" w:cs="Arial"/>
          <w:color w:val="000000" w:themeColor="text1"/>
          <w:sz w:val="24"/>
          <w:szCs w:val="24"/>
        </w:rPr>
        <w:t>Natomiast w</w:t>
      </w:r>
      <w:r w:rsidR="00073EF5" w:rsidRPr="0023592C">
        <w:rPr>
          <w:rFonts w:ascii="Arial" w:hAnsi="Arial" w:cs="Arial"/>
          <w:color w:val="000000" w:themeColor="text1"/>
          <w:sz w:val="24"/>
          <w:szCs w:val="24"/>
        </w:rPr>
        <w:t xml:space="preserve"> październiku odbyła się Noc Muzealna, podczas której oferowano wiele atrakcji: począwszy od pokazu rzemiosł dawnych na dziedzińcu Zamku Piastowskiego, poprzez kuratorskie zwiedzanie wszystkich wystaw w muzeum, jak i również stadionu miejskiego, kończąc na koncercie mongolskiego zespołu </w:t>
      </w:r>
      <w:proofErr w:type="spellStart"/>
      <w:r w:rsidR="00073EF5" w:rsidRPr="0023592C">
        <w:rPr>
          <w:rFonts w:ascii="Arial" w:hAnsi="Arial" w:cs="Arial"/>
          <w:color w:val="000000" w:themeColor="text1"/>
          <w:sz w:val="24"/>
          <w:szCs w:val="24"/>
        </w:rPr>
        <w:t>Khukh</w:t>
      </w:r>
      <w:proofErr w:type="spellEnd"/>
      <w:r w:rsidR="00073EF5" w:rsidRPr="0023592C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="00073EF5" w:rsidRPr="0023592C">
        <w:rPr>
          <w:rFonts w:ascii="Arial" w:hAnsi="Arial" w:cs="Arial"/>
          <w:color w:val="000000" w:themeColor="text1"/>
          <w:sz w:val="24"/>
          <w:szCs w:val="24"/>
        </w:rPr>
        <w:t>Mongol</w:t>
      </w:r>
      <w:proofErr w:type="spellEnd"/>
      <w:r w:rsidR="00073EF5" w:rsidRPr="0023592C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23592C" w:rsidRPr="0023592C">
        <w:rPr>
          <w:rFonts w:ascii="Arial" w:hAnsi="Arial" w:cs="Arial"/>
          <w:color w:val="000000" w:themeColor="text1"/>
          <w:sz w:val="24"/>
          <w:szCs w:val="24"/>
        </w:rPr>
        <w:t xml:space="preserve">zorganizowanym </w:t>
      </w:r>
      <w:r w:rsidR="00073EF5" w:rsidRPr="0023592C">
        <w:rPr>
          <w:rFonts w:ascii="Arial" w:hAnsi="Arial" w:cs="Arial"/>
          <w:color w:val="000000" w:themeColor="text1"/>
          <w:sz w:val="24"/>
          <w:szCs w:val="24"/>
        </w:rPr>
        <w:t>w oddziale w Legnickim Polu.</w:t>
      </w:r>
    </w:p>
    <w:p w:rsidR="00073EF5" w:rsidRPr="0023592C" w:rsidRDefault="0023592C" w:rsidP="00073EF5">
      <w:pPr>
        <w:spacing w:after="0" w:line="276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592C">
        <w:rPr>
          <w:rFonts w:ascii="Arial" w:hAnsi="Arial" w:cs="Arial"/>
          <w:color w:val="000000" w:themeColor="text1"/>
          <w:sz w:val="24"/>
          <w:szCs w:val="24"/>
        </w:rPr>
        <w:tab/>
      </w:r>
      <w:r w:rsidR="00073EF5" w:rsidRPr="0023592C">
        <w:rPr>
          <w:rFonts w:ascii="Arial" w:hAnsi="Arial" w:cs="Arial"/>
          <w:color w:val="000000" w:themeColor="text1"/>
          <w:sz w:val="24"/>
          <w:szCs w:val="24"/>
        </w:rPr>
        <w:t>W roku 2021 Galeria Sztuki w Legnicy zorganizowała trzy duże wydarzenia plenerowe:</w:t>
      </w:r>
    </w:p>
    <w:p w:rsidR="00073EF5" w:rsidRDefault="00073EF5" w:rsidP="003F2901">
      <w:pPr>
        <w:pStyle w:val="Akapitzlist"/>
        <w:numPr>
          <w:ilvl w:val="0"/>
          <w:numId w:val="44"/>
        </w:numPr>
        <w:spacing w:after="0"/>
        <w:jc w:val="both"/>
        <w:rPr>
          <w:rFonts w:ascii="Arial" w:hAnsi="Arial" w:cs="Arial"/>
          <w:color w:val="000000" w:themeColor="text1"/>
        </w:rPr>
      </w:pPr>
      <w:r w:rsidRPr="0023592C">
        <w:rPr>
          <w:rFonts w:ascii="Arial" w:hAnsi="Arial" w:cs="Arial"/>
          <w:color w:val="000000" w:themeColor="text1"/>
        </w:rPr>
        <w:t>Festyn rodzinny Familiada</w:t>
      </w:r>
      <w:r w:rsidR="0023592C">
        <w:rPr>
          <w:rFonts w:ascii="Arial" w:hAnsi="Arial" w:cs="Arial"/>
          <w:color w:val="000000" w:themeColor="text1"/>
        </w:rPr>
        <w:t>, który został przygotowany</w:t>
      </w:r>
      <w:r w:rsidRPr="0023592C">
        <w:rPr>
          <w:rFonts w:ascii="Arial" w:hAnsi="Arial" w:cs="Arial"/>
          <w:color w:val="000000" w:themeColor="text1"/>
        </w:rPr>
        <w:t xml:space="preserve"> w ramach ogólnopolskiej kampanii „Postaw na rodzinę”</w:t>
      </w:r>
      <w:r w:rsidR="0023592C">
        <w:rPr>
          <w:rFonts w:ascii="Arial" w:hAnsi="Arial" w:cs="Arial"/>
          <w:color w:val="000000" w:themeColor="text1"/>
        </w:rPr>
        <w:t>. Miał miejsce</w:t>
      </w:r>
      <w:r w:rsidRPr="0023592C">
        <w:rPr>
          <w:rFonts w:ascii="Arial" w:hAnsi="Arial" w:cs="Arial"/>
          <w:color w:val="000000" w:themeColor="text1"/>
        </w:rPr>
        <w:t xml:space="preserve"> na dziedzińcu Zamku Piastowskiego, </w:t>
      </w:r>
      <w:r w:rsidR="0023592C">
        <w:rPr>
          <w:rFonts w:ascii="Arial" w:hAnsi="Arial" w:cs="Arial"/>
          <w:color w:val="000000" w:themeColor="text1"/>
        </w:rPr>
        <w:t xml:space="preserve">gdzie </w:t>
      </w:r>
      <w:r w:rsidRPr="0023592C">
        <w:rPr>
          <w:rFonts w:ascii="Arial" w:hAnsi="Arial" w:cs="Arial"/>
          <w:color w:val="000000" w:themeColor="text1"/>
        </w:rPr>
        <w:t>odbyło się 10 otwartych warsztatów</w:t>
      </w:r>
      <w:r w:rsidR="0023592C">
        <w:rPr>
          <w:rFonts w:ascii="Arial" w:hAnsi="Arial" w:cs="Arial"/>
          <w:color w:val="000000" w:themeColor="text1"/>
        </w:rPr>
        <w:t>,</w:t>
      </w:r>
    </w:p>
    <w:p w:rsidR="00497430" w:rsidRDefault="00497430" w:rsidP="00497430">
      <w:pPr>
        <w:spacing w:after="0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2822713" cy="1883054"/>
            <wp:effectExtent l="0" t="0" r="0" b="317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794" cy="188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 w:themeColor="text1"/>
        </w:rPr>
        <w:t xml:space="preserve"> </w:t>
      </w:r>
      <w:r>
        <w:rPr>
          <w:rFonts w:ascii="Arial" w:hAnsi="Arial" w:cs="Arial"/>
          <w:noProof/>
          <w:color w:val="000000" w:themeColor="text1"/>
          <w:lang w:eastAsia="pl-PL"/>
        </w:rPr>
        <w:drawing>
          <wp:inline distT="0" distB="0" distL="0" distR="0">
            <wp:extent cx="2838616" cy="1865027"/>
            <wp:effectExtent l="0" t="0" r="0" b="190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582" cy="186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30" w:rsidRPr="00497430" w:rsidRDefault="00497430" w:rsidP="00497430">
      <w:pPr>
        <w:spacing w:after="0"/>
        <w:jc w:val="center"/>
        <w:rPr>
          <w:rFonts w:ascii="Arial" w:hAnsi="Arial" w:cs="Arial"/>
          <w:i/>
          <w:color w:val="000000" w:themeColor="text1"/>
        </w:rPr>
      </w:pPr>
      <w:r w:rsidRPr="00497430">
        <w:rPr>
          <w:rFonts w:ascii="Arial" w:hAnsi="Arial" w:cs="Arial"/>
          <w:i/>
          <w:color w:val="000000" w:themeColor="text1"/>
        </w:rPr>
        <w:t>Festyn rodzinny Familiada</w:t>
      </w:r>
    </w:p>
    <w:p w:rsidR="00DE77A2" w:rsidRPr="00DE77A2" w:rsidRDefault="00073EF5" w:rsidP="003F2901">
      <w:pPr>
        <w:pStyle w:val="Akapitzlist"/>
        <w:numPr>
          <w:ilvl w:val="0"/>
          <w:numId w:val="44"/>
        </w:numPr>
        <w:spacing w:after="0"/>
        <w:jc w:val="both"/>
        <w:rPr>
          <w:rFonts w:ascii="Arial" w:hAnsi="Arial" w:cs="Arial"/>
          <w:color w:val="000000" w:themeColor="text1"/>
        </w:rPr>
      </w:pPr>
      <w:r w:rsidRPr="0023592C">
        <w:rPr>
          <w:rFonts w:ascii="Arial" w:hAnsi="Arial" w:cs="Arial"/>
          <w:color w:val="000000" w:themeColor="text1"/>
        </w:rPr>
        <w:t>„Piknik z naturą”</w:t>
      </w:r>
      <w:r w:rsidR="00E47086">
        <w:rPr>
          <w:rFonts w:ascii="Arial" w:hAnsi="Arial" w:cs="Arial"/>
          <w:color w:val="000000" w:themeColor="text1"/>
        </w:rPr>
        <w:t xml:space="preserve">, zorganizowany </w:t>
      </w:r>
      <w:r w:rsidRPr="0023592C">
        <w:rPr>
          <w:rFonts w:ascii="Arial" w:hAnsi="Arial" w:cs="Arial"/>
          <w:color w:val="000000" w:themeColor="text1"/>
        </w:rPr>
        <w:t xml:space="preserve">w ramach </w:t>
      </w:r>
      <w:r w:rsidR="00E47086">
        <w:rPr>
          <w:rFonts w:ascii="Arial" w:hAnsi="Arial" w:cs="Arial"/>
          <w:color w:val="000000" w:themeColor="text1"/>
        </w:rPr>
        <w:t>projektu „Ekologia jest sztuką”</w:t>
      </w:r>
      <w:r w:rsidRPr="0023592C">
        <w:rPr>
          <w:rFonts w:ascii="Arial" w:hAnsi="Arial" w:cs="Arial"/>
          <w:color w:val="000000" w:themeColor="text1"/>
        </w:rPr>
        <w:t xml:space="preserve">, który zwracał uwagę na palące kwestie ekologii, opowiadając o nich językiem sztuki. Podczas warsztatów artystycznych, najmłodsi </w:t>
      </w:r>
      <w:r w:rsidRPr="0023592C">
        <w:rPr>
          <w:rFonts w:ascii="Arial" w:hAnsi="Arial" w:cs="Arial"/>
        </w:rPr>
        <w:t xml:space="preserve">uczestnicy wykonywali amulety z naturalnych materiałów, ozdabiali kamienie farbami lub markerami </w:t>
      </w:r>
      <w:r w:rsidRPr="0023592C">
        <w:rPr>
          <w:rFonts w:ascii="Arial" w:hAnsi="Arial" w:cs="Arial"/>
        </w:rPr>
        <w:lastRenderedPageBreak/>
        <w:t>akrylowymi. W programie eventu znalazło się również słuchowisko inspirowane dźwiękami natury oraz koncert gongów i mis tybetańskich. Ponadto w ramach zadania „Ekologia jest sztuką” zorganizowano wycieczkę do Lubiąża, gdzie odbył się happening pt. „Dajmy przestrzeń rzekom, ludziom – bezpieczeństwo”, premiera „Pieśni dla Odry” oraz koncert „Muzyka łęgów”. Wydarzenia dofinansowano ze środków Ministra Kultury, Dziedzictwa Narodowego i Sportu pochodzących z Funduszu Promocji Kultur</w:t>
      </w:r>
      <w:r w:rsidR="00DE77A2">
        <w:rPr>
          <w:rFonts w:ascii="Arial" w:hAnsi="Arial" w:cs="Arial"/>
        </w:rPr>
        <w:t>y,</w:t>
      </w:r>
    </w:p>
    <w:p w:rsidR="00073EF5" w:rsidRPr="00DE77A2" w:rsidRDefault="00073EF5" w:rsidP="003F2901">
      <w:pPr>
        <w:pStyle w:val="Akapitzlist"/>
        <w:numPr>
          <w:ilvl w:val="0"/>
          <w:numId w:val="44"/>
        </w:numPr>
        <w:spacing w:after="0"/>
        <w:jc w:val="both"/>
        <w:rPr>
          <w:rFonts w:ascii="Arial" w:hAnsi="Arial" w:cs="Arial"/>
          <w:color w:val="000000" w:themeColor="text1"/>
        </w:rPr>
      </w:pPr>
      <w:r w:rsidRPr="00DE77A2">
        <w:rPr>
          <w:rFonts w:ascii="Arial" w:hAnsi="Arial" w:cs="Arial"/>
        </w:rPr>
        <w:t>Piknik w ram</w:t>
      </w:r>
      <w:r w:rsidR="00DE77A2">
        <w:rPr>
          <w:rFonts w:ascii="Arial" w:hAnsi="Arial" w:cs="Arial"/>
        </w:rPr>
        <w:t xml:space="preserve">ach projektu „Naprzeciw sztuce”, w ramach, którego przeprowadzono </w:t>
      </w:r>
      <w:r w:rsidRPr="00DE77A2">
        <w:rPr>
          <w:rFonts w:ascii="Arial" w:hAnsi="Arial" w:cs="Arial"/>
        </w:rPr>
        <w:t>seri</w:t>
      </w:r>
      <w:r w:rsidR="00DE77A2">
        <w:rPr>
          <w:rFonts w:ascii="Arial" w:hAnsi="Arial" w:cs="Arial"/>
        </w:rPr>
        <w:t>ę</w:t>
      </w:r>
      <w:r w:rsidRPr="00DE77A2">
        <w:rPr>
          <w:rFonts w:ascii="Arial" w:hAnsi="Arial" w:cs="Arial"/>
        </w:rPr>
        <w:t xml:space="preserve"> dedykowanych polsko-ukraińskiej młodzieży warsztatów florystycznych i muzycznych, których efektem była prezentacja stworzonego podczas spotkań utworu muzycznego na własnoręcznie przygotowanej scenie „land art”. </w:t>
      </w:r>
    </w:p>
    <w:p w:rsidR="00073EF5" w:rsidRPr="008F05D8" w:rsidRDefault="00EE0932" w:rsidP="00073EF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073EF5" w:rsidRPr="00073EF5">
        <w:rPr>
          <w:rFonts w:ascii="Arial" w:hAnsi="Arial" w:cs="Arial"/>
          <w:sz w:val="24"/>
          <w:szCs w:val="24"/>
        </w:rPr>
        <w:t>Teatr im. H. Modrzejewski zaproponował legniczanom w 2021 r. szereg wydarzeń plenerowych, w tym widowisko muzyczne „Skarb wdowy Schadenfreude”, nawiązujące do barwnej przeszłości Dolnego Śląska, a także cykl działań pod hasłem „Przystanek Piekary”,</w:t>
      </w:r>
      <w:r>
        <w:rPr>
          <w:rFonts w:ascii="Arial" w:hAnsi="Arial" w:cs="Arial"/>
          <w:sz w:val="24"/>
          <w:szCs w:val="24"/>
        </w:rPr>
        <w:t xml:space="preserve"> w tym</w:t>
      </w:r>
      <w:r w:rsidR="00073EF5" w:rsidRPr="00073EF5">
        <w:rPr>
          <w:rFonts w:ascii="Arial" w:hAnsi="Arial" w:cs="Arial"/>
          <w:sz w:val="24"/>
          <w:szCs w:val="24"/>
        </w:rPr>
        <w:t xml:space="preserve"> m.in.: plenerowe projekcje spektakli „E-migrant” oraz „Nowy </w:t>
      </w:r>
      <w:proofErr w:type="spellStart"/>
      <w:r w:rsidR="00073EF5" w:rsidRPr="00073EF5">
        <w:rPr>
          <w:rFonts w:ascii="Arial" w:hAnsi="Arial" w:cs="Arial"/>
          <w:sz w:val="24"/>
          <w:szCs w:val="24"/>
        </w:rPr>
        <w:t>Dekameron</w:t>
      </w:r>
      <w:proofErr w:type="spellEnd"/>
      <w:r w:rsidR="00073EF5" w:rsidRPr="00073EF5">
        <w:rPr>
          <w:rFonts w:ascii="Arial" w:hAnsi="Arial" w:cs="Arial"/>
          <w:sz w:val="24"/>
          <w:szCs w:val="24"/>
        </w:rPr>
        <w:t>”, koncert Zespołu „</w:t>
      </w:r>
      <w:proofErr w:type="spellStart"/>
      <w:r w:rsidR="00073EF5" w:rsidRPr="00073EF5">
        <w:rPr>
          <w:rFonts w:ascii="Arial" w:hAnsi="Arial" w:cs="Arial"/>
          <w:sz w:val="24"/>
          <w:szCs w:val="24"/>
        </w:rPr>
        <w:t>HuRaban</w:t>
      </w:r>
      <w:proofErr w:type="spellEnd"/>
      <w:r w:rsidR="00073EF5" w:rsidRPr="00073EF5">
        <w:rPr>
          <w:rFonts w:ascii="Arial" w:hAnsi="Arial" w:cs="Arial"/>
          <w:sz w:val="24"/>
          <w:szCs w:val="24"/>
        </w:rPr>
        <w:t>”. Ponadto w ramach projektu międzypokoleniowego „Przystanek Improwizacji Teatralnych” zorganizowano wydarzenie „Wielka Plaża na Piekarach” oraz koncert zespołu „Podwójne Dno”.</w:t>
      </w:r>
    </w:p>
    <w:p w:rsidR="008F05D8" w:rsidRPr="008F05D8" w:rsidRDefault="008F05D8" w:rsidP="00C5322C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0D23D2" w:rsidP="00C5322C">
      <w:pPr>
        <w:pStyle w:val="Nagwek2"/>
        <w:numPr>
          <w:ilvl w:val="0"/>
          <w:numId w:val="0"/>
        </w:numPr>
        <w:spacing w:line="275" w:lineRule="auto"/>
        <w:ind w:left="709" w:hanging="709"/>
      </w:pPr>
      <w:bookmarkStart w:id="19" w:name="_Toc73350673"/>
      <w:r>
        <w:t>2.7</w:t>
      </w:r>
      <w:r w:rsidR="008F05D8" w:rsidRPr="008F05D8">
        <w:t xml:space="preserve"> Wykorzystanie technologii teleinformatycznych w rozwoju usług kultury i jej promocji.</w:t>
      </w:r>
      <w:bookmarkEnd w:id="19"/>
    </w:p>
    <w:p w:rsidR="008F05D8" w:rsidRPr="008F05D8" w:rsidRDefault="008F05D8" w:rsidP="00C5322C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5322C">
      <w:pPr>
        <w:spacing w:after="0" w:line="275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2.7.1.</w:t>
      </w:r>
      <w:r w:rsidRPr="008F05D8">
        <w:rPr>
          <w:rFonts w:ascii="Arial" w:hAnsi="Arial" w:cs="Arial"/>
          <w:sz w:val="24"/>
          <w:szCs w:val="24"/>
        </w:rPr>
        <w:tab/>
        <w:t>Wyposażenie instytucji kultury w urządzenia multimedialne służące zwiększeniu efektywności i atrakcyjności działalności statutowej (np. Biblioteczne Okno na Świat).</w:t>
      </w:r>
    </w:p>
    <w:p w:rsidR="008F05D8" w:rsidRPr="008F05D8" w:rsidRDefault="008F05D8" w:rsidP="00C5322C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</w:p>
    <w:p w:rsidR="00DF6989" w:rsidRPr="00DF6989" w:rsidRDefault="00DF6989" w:rsidP="00DF6989">
      <w:pPr>
        <w:spacing w:after="0" w:line="275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ab/>
      </w:r>
      <w:r w:rsidRPr="00DF6989">
        <w:rPr>
          <w:rFonts w:ascii="Arial" w:hAnsi="Arial" w:cs="Arial"/>
          <w:bCs/>
          <w:sz w:val="24"/>
          <w:szCs w:val="24"/>
        </w:rPr>
        <w:t xml:space="preserve">Nowoczesne narzędzia multimedialne i audiowizualne zapewniają większą efektywność i atrakcyjność prezentowanych wystaw, spotkań i wydarzeń mających miejsce w legnickich instytucjach kultury. </w:t>
      </w:r>
    </w:p>
    <w:p w:rsidR="00DF6989" w:rsidRPr="00DF6989" w:rsidRDefault="00DF6989" w:rsidP="00DF6989">
      <w:pPr>
        <w:spacing w:after="0" w:line="275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ab/>
      </w:r>
      <w:r w:rsidRPr="00DF6989">
        <w:rPr>
          <w:rFonts w:ascii="Arial" w:hAnsi="Arial" w:cs="Arial"/>
          <w:bCs/>
          <w:sz w:val="24"/>
          <w:szCs w:val="24"/>
        </w:rPr>
        <w:t>W 2021 r. Legnickie Centrum Kultury doposażyło swoje zasoby środków trwałych w system oświetlenia scenicznego oraz blaty sceniczne, rozszerzając tym samym istniejącą bazę sprzętową i wachlarz jej możliwości, co przyczyniło się do poprawy standardów i jakości obsługi imprez.</w:t>
      </w:r>
    </w:p>
    <w:p w:rsidR="00DF6989" w:rsidRPr="00DF6989" w:rsidRDefault="00DF6989" w:rsidP="00DF6989">
      <w:pPr>
        <w:spacing w:after="0" w:line="275" w:lineRule="auto"/>
        <w:jc w:val="both"/>
        <w:rPr>
          <w:rFonts w:ascii="Arial" w:hAnsi="Arial" w:cs="Arial"/>
          <w:bCs/>
          <w:sz w:val="24"/>
          <w:szCs w:val="24"/>
        </w:rPr>
      </w:pPr>
      <w:r w:rsidRPr="00DF6989">
        <w:rPr>
          <w:rFonts w:ascii="Arial" w:hAnsi="Arial" w:cs="Arial"/>
          <w:bCs/>
          <w:sz w:val="24"/>
          <w:szCs w:val="24"/>
        </w:rPr>
        <w:t xml:space="preserve">W związku z realizacją zadań </w:t>
      </w:r>
      <w:r>
        <w:rPr>
          <w:rFonts w:ascii="Arial" w:hAnsi="Arial" w:cs="Arial"/>
          <w:bCs/>
          <w:sz w:val="24"/>
          <w:szCs w:val="24"/>
        </w:rPr>
        <w:t>udostępnianych w sieci</w:t>
      </w:r>
      <w:r w:rsidRPr="00DF6989">
        <w:rPr>
          <w:rFonts w:ascii="Arial" w:hAnsi="Arial" w:cs="Arial"/>
          <w:bCs/>
          <w:sz w:val="24"/>
          <w:szCs w:val="24"/>
        </w:rPr>
        <w:t xml:space="preserve"> i związaną z tym koniecznością tworzenia nowych formatów, streamingów i koncertów oraz wydarzeń w formule mieszanej na żywo i online, L</w:t>
      </w:r>
      <w:r>
        <w:rPr>
          <w:rFonts w:ascii="Arial" w:hAnsi="Arial" w:cs="Arial"/>
          <w:bCs/>
          <w:sz w:val="24"/>
          <w:szCs w:val="24"/>
        </w:rPr>
        <w:t xml:space="preserve">egnickie </w:t>
      </w:r>
      <w:r w:rsidRPr="00DF6989">
        <w:rPr>
          <w:rFonts w:ascii="Arial" w:hAnsi="Arial" w:cs="Arial"/>
          <w:bCs/>
          <w:sz w:val="24"/>
          <w:szCs w:val="24"/>
        </w:rPr>
        <w:t>C</w:t>
      </w:r>
      <w:r>
        <w:rPr>
          <w:rFonts w:ascii="Arial" w:hAnsi="Arial" w:cs="Arial"/>
          <w:bCs/>
          <w:sz w:val="24"/>
          <w:szCs w:val="24"/>
        </w:rPr>
        <w:t xml:space="preserve">entrum </w:t>
      </w:r>
      <w:r w:rsidRPr="00DF6989">
        <w:rPr>
          <w:rFonts w:ascii="Arial" w:hAnsi="Arial" w:cs="Arial"/>
          <w:bCs/>
          <w:sz w:val="24"/>
          <w:szCs w:val="24"/>
        </w:rPr>
        <w:t>K</w:t>
      </w:r>
      <w:r>
        <w:rPr>
          <w:rFonts w:ascii="Arial" w:hAnsi="Arial" w:cs="Arial"/>
          <w:bCs/>
          <w:sz w:val="24"/>
          <w:szCs w:val="24"/>
        </w:rPr>
        <w:t>ultury</w:t>
      </w:r>
      <w:r w:rsidRPr="00DF6989">
        <w:rPr>
          <w:rFonts w:ascii="Arial" w:hAnsi="Arial" w:cs="Arial"/>
          <w:bCs/>
          <w:sz w:val="24"/>
          <w:szCs w:val="24"/>
        </w:rPr>
        <w:t xml:space="preserve"> często korzysta</w:t>
      </w:r>
      <w:r>
        <w:rPr>
          <w:rFonts w:ascii="Arial" w:hAnsi="Arial" w:cs="Arial"/>
          <w:bCs/>
          <w:sz w:val="24"/>
          <w:szCs w:val="24"/>
        </w:rPr>
        <w:t>ło</w:t>
      </w:r>
      <w:r w:rsidRPr="00DF6989">
        <w:rPr>
          <w:rFonts w:ascii="Arial" w:hAnsi="Arial" w:cs="Arial"/>
          <w:bCs/>
          <w:sz w:val="24"/>
          <w:szCs w:val="24"/>
        </w:rPr>
        <w:t xml:space="preserve"> z zakupionych w poprzednim sezonie kamer cyfrowych i statywów oraz zestawu do transmisji wideo </w:t>
      </w:r>
      <w:proofErr w:type="spellStart"/>
      <w:r w:rsidRPr="00DF6989">
        <w:rPr>
          <w:rFonts w:ascii="Arial" w:hAnsi="Arial" w:cs="Arial"/>
          <w:bCs/>
          <w:sz w:val="24"/>
          <w:szCs w:val="24"/>
        </w:rPr>
        <w:t>Hollyland</w:t>
      </w:r>
      <w:proofErr w:type="spellEnd"/>
      <w:r w:rsidRPr="00DF6989">
        <w:rPr>
          <w:rFonts w:ascii="Arial" w:hAnsi="Arial" w:cs="Arial"/>
          <w:bCs/>
          <w:sz w:val="24"/>
          <w:szCs w:val="24"/>
        </w:rPr>
        <w:t>. Sprzęt pozwala</w:t>
      </w:r>
      <w:r w:rsidR="00551DF5">
        <w:rPr>
          <w:rFonts w:ascii="Arial" w:hAnsi="Arial" w:cs="Arial"/>
          <w:bCs/>
          <w:sz w:val="24"/>
          <w:szCs w:val="24"/>
        </w:rPr>
        <w:t xml:space="preserve">ł </w:t>
      </w:r>
      <w:r w:rsidRPr="00DF6989">
        <w:rPr>
          <w:rFonts w:ascii="Arial" w:hAnsi="Arial" w:cs="Arial"/>
          <w:bCs/>
          <w:sz w:val="24"/>
          <w:szCs w:val="24"/>
        </w:rPr>
        <w:t>re</w:t>
      </w:r>
      <w:r w:rsidR="00551DF5">
        <w:rPr>
          <w:rFonts w:ascii="Arial" w:hAnsi="Arial" w:cs="Arial"/>
          <w:bCs/>
          <w:sz w:val="24"/>
          <w:szCs w:val="24"/>
        </w:rPr>
        <w:t xml:space="preserve">jestrować i transmitować </w:t>
      </w:r>
      <w:r w:rsidRPr="00DF6989">
        <w:rPr>
          <w:rFonts w:ascii="Arial" w:hAnsi="Arial" w:cs="Arial"/>
          <w:bCs/>
          <w:sz w:val="24"/>
          <w:szCs w:val="24"/>
        </w:rPr>
        <w:t>materiał</w:t>
      </w:r>
      <w:r w:rsidR="00551DF5" w:rsidRPr="00551DF5">
        <w:rPr>
          <w:rFonts w:ascii="Arial" w:hAnsi="Arial" w:cs="Arial"/>
          <w:bCs/>
          <w:sz w:val="24"/>
          <w:szCs w:val="24"/>
        </w:rPr>
        <w:t xml:space="preserve"> przez </w:t>
      </w:r>
      <w:proofErr w:type="spellStart"/>
      <w:r w:rsidR="00551DF5" w:rsidRPr="00551DF5">
        <w:rPr>
          <w:rFonts w:ascii="Arial" w:hAnsi="Arial" w:cs="Arial"/>
          <w:bCs/>
          <w:sz w:val="24"/>
          <w:szCs w:val="24"/>
        </w:rPr>
        <w:t>internet</w:t>
      </w:r>
      <w:proofErr w:type="spellEnd"/>
      <w:r w:rsidRPr="00DF6989">
        <w:rPr>
          <w:rFonts w:ascii="Arial" w:hAnsi="Arial" w:cs="Arial"/>
          <w:bCs/>
          <w:sz w:val="24"/>
          <w:szCs w:val="24"/>
        </w:rPr>
        <w:t>, któr</w:t>
      </w:r>
      <w:r w:rsidR="00551DF5">
        <w:rPr>
          <w:rFonts w:ascii="Arial" w:hAnsi="Arial" w:cs="Arial"/>
          <w:bCs/>
          <w:sz w:val="24"/>
          <w:szCs w:val="24"/>
        </w:rPr>
        <w:t xml:space="preserve">y </w:t>
      </w:r>
      <w:r w:rsidRPr="00DF6989">
        <w:rPr>
          <w:rFonts w:ascii="Arial" w:hAnsi="Arial" w:cs="Arial"/>
          <w:bCs/>
          <w:sz w:val="24"/>
          <w:szCs w:val="24"/>
        </w:rPr>
        <w:t>do</w:t>
      </w:r>
      <w:r w:rsidR="00551DF5">
        <w:rPr>
          <w:rFonts w:ascii="Arial" w:hAnsi="Arial" w:cs="Arial"/>
          <w:bCs/>
          <w:sz w:val="24"/>
          <w:szCs w:val="24"/>
        </w:rPr>
        <w:t xml:space="preserve">cierał </w:t>
      </w:r>
      <w:r w:rsidRPr="00DF6989">
        <w:rPr>
          <w:rFonts w:ascii="Arial" w:hAnsi="Arial" w:cs="Arial"/>
          <w:bCs/>
          <w:sz w:val="24"/>
          <w:szCs w:val="24"/>
        </w:rPr>
        <w:t>do szerszego grona odbiorców kultury</w:t>
      </w:r>
      <w:r w:rsidR="00551DF5">
        <w:rPr>
          <w:rFonts w:ascii="Arial" w:hAnsi="Arial" w:cs="Arial"/>
          <w:bCs/>
          <w:sz w:val="24"/>
          <w:szCs w:val="24"/>
        </w:rPr>
        <w:t xml:space="preserve">. </w:t>
      </w:r>
      <w:r w:rsidRPr="00DF6989">
        <w:rPr>
          <w:rFonts w:ascii="Arial" w:hAnsi="Arial" w:cs="Arial"/>
          <w:bCs/>
          <w:sz w:val="24"/>
          <w:szCs w:val="24"/>
        </w:rPr>
        <w:t xml:space="preserve"> </w:t>
      </w:r>
    </w:p>
    <w:p w:rsidR="00DF6989" w:rsidRPr="00DF6989" w:rsidRDefault="00153BD7" w:rsidP="00DF6989">
      <w:pPr>
        <w:spacing w:after="0" w:line="275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ab/>
      </w:r>
      <w:r w:rsidR="00DF6989" w:rsidRPr="00DF6989">
        <w:rPr>
          <w:rFonts w:ascii="Arial" w:hAnsi="Arial" w:cs="Arial"/>
          <w:bCs/>
          <w:sz w:val="24"/>
          <w:szCs w:val="24"/>
        </w:rPr>
        <w:t>Muzeum Miedzi bazowało na środkach nowoczesnego przekazu, które służyły wzbogaceniu i uatrakcyjnieniu oferty. Prezentacj</w:t>
      </w:r>
      <w:r>
        <w:rPr>
          <w:rFonts w:ascii="Arial" w:hAnsi="Arial" w:cs="Arial"/>
          <w:bCs/>
          <w:sz w:val="24"/>
          <w:szCs w:val="24"/>
        </w:rPr>
        <w:t>e</w:t>
      </w:r>
      <w:r w:rsidR="00DF6989" w:rsidRPr="00DF6989">
        <w:rPr>
          <w:rFonts w:ascii="Arial" w:hAnsi="Arial" w:cs="Arial"/>
          <w:bCs/>
          <w:sz w:val="24"/>
          <w:szCs w:val="24"/>
        </w:rPr>
        <w:t xml:space="preserve"> wystaw i działania edukacyjne przebiegały z wykorzystaniem nowoczesnego wyposażenia, m. in. tabletów, </w:t>
      </w:r>
      <w:proofErr w:type="spellStart"/>
      <w:r w:rsidR="00DF6989" w:rsidRPr="00DF6989">
        <w:rPr>
          <w:rFonts w:ascii="Arial" w:hAnsi="Arial" w:cs="Arial"/>
          <w:bCs/>
          <w:sz w:val="24"/>
          <w:szCs w:val="24"/>
        </w:rPr>
        <w:t>infokiosków</w:t>
      </w:r>
      <w:proofErr w:type="spellEnd"/>
      <w:r w:rsidR="00DF6989" w:rsidRPr="00DF6989">
        <w:rPr>
          <w:rFonts w:ascii="Arial" w:hAnsi="Arial" w:cs="Arial"/>
          <w:bCs/>
          <w:sz w:val="24"/>
          <w:szCs w:val="24"/>
        </w:rPr>
        <w:t xml:space="preserve">, </w:t>
      </w:r>
      <w:proofErr w:type="spellStart"/>
      <w:r w:rsidR="00DF6989" w:rsidRPr="00DF6989">
        <w:rPr>
          <w:rFonts w:ascii="Arial" w:hAnsi="Arial" w:cs="Arial"/>
          <w:bCs/>
          <w:sz w:val="24"/>
          <w:szCs w:val="24"/>
        </w:rPr>
        <w:t>fotoramek</w:t>
      </w:r>
      <w:proofErr w:type="spellEnd"/>
      <w:r w:rsidR="00DF6989" w:rsidRPr="00DF6989">
        <w:rPr>
          <w:rFonts w:ascii="Arial" w:hAnsi="Arial" w:cs="Arial"/>
          <w:bCs/>
          <w:sz w:val="24"/>
          <w:szCs w:val="24"/>
        </w:rPr>
        <w:t xml:space="preserve">, podświetlanego kasetonu ekspozycyjnego </w:t>
      </w:r>
      <w:proofErr w:type="spellStart"/>
      <w:r w:rsidR="00DF6989" w:rsidRPr="00DF6989">
        <w:rPr>
          <w:rFonts w:ascii="Arial" w:hAnsi="Arial" w:cs="Arial"/>
          <w:bCs/>
          <w:sz w:val="24"/>
          <w:szCs w:val="24"/>
        </w:rPr>
        <w:t>softbox</w:t>
      </w:r>
      <w:proofErr w:type="spellEnd"/>
      <w:r w:rsidR="00DF6989" w:rsidRPr="00DF6989">
        <w:rPr>
          <w:rFonts w:ascii="Arial" w:hAnsi="Arial" w:cs="Arial"/>
          <w:bCs/>
          <w:sz w:val="24"/>
          <w:szCs w:val="24"/>
        </w:rPr>
        <w:t xml:space="preserve">. Ponadto </w:t>
      </w:r>
      <w:r w:rsidR="00DF6989" w:rsidRPr="00DF6989">
        <w:rPr>
          <w:rFonts w:ascii="Arial" w:hAnsi="Arial" w:cs="Arial"/>
          <w:bCs/>
          <w:sz w:val="24"/>
          <w:szCs w:val="24"/>
        </w:rPr>
        <w:lastRenderedPageBreak/>
        <w:t xml:space="preserve">zakupiono program </w:t>
      </w:r>
      <w:proofErr w:type="spellStart"/>
      <w:r w:rsidR="00DF6989" w:rsidRPr="00DF6989">
        <w:rPr>
          <w:rFonts w:ascii="Arial" w:hAnsi="Arial" w:cs="Arial"/>
          <w:bCs/>
          <w:sz w:val="24"/>
          <w:szCs w:val="24"/>
        </w:rPr>
        <w:t>AdobePremierePro</w:t>
      </w:r>
      <w:proofErr w:type="spellEnd"/>
      <w:r w:rsidR="00DF6989" w:rsidRPr="00DF6989">
        <w:rPr>
          <w:rFonts w:ascii="Arial" w:hAnsi="Arial" w:cs="Arial"/>
          <w:bCs/>
          <w:sz w:val="24"/>
          <w:szCs w:val="24"/>
        </w:rPr>
        <w:t xml:space="preserve"> wykorzystywany do montażu i realizacji filmów promocyjnych, informacyjnych i historycznych. Dzięki niemu powsta</w:t>
      </w:r>
      <w:r>
        <w:rPr>
          <w:rFonts w:ascii="Arial" w:hAnsi="Arial" w:cs="Arial"/>
          <w:bCs/>
          <w:sz w:val="24"/>
          <w:szCs w:val="24"/>
        </w:rPr>
        <w:t>wały</w:t>
      </w:r>
      <w:r w:rsidR="00DF6989" w:rsidRPr="00DF6989">
        <w:rPr>
          <w:rFonts w:ascii="Arial" w:hAnsi="Arial" w:cs="Arial"/>
          <w:bCs/>
          <w:sz w:val="24"/>
          <w:szCs w:val="24"/>
        </w:rPr>
        <w:t xml:space="preserve"> dokumenty poświęcone ekspozycjom i wydarzeniom, filmy dotyczące historii i architektury Legnicy oraz regionu, m.in. w ramach Wirtualnych Spacerów Historycznych. Muzeum prom</w:t>
      </w:r>
      <w:r>
        <w:rPr>
          <w:rFonts w:ascii="Arial" w:hAnsi="Arial" w:cs="Arial"/>
          <w:bCs/>
          <w:sz w:val="24"/>
          <w:szCs w:val="24"/>
        </w:rPr>
        <w:t xml:space="preserve">owało </w:t>
      </w:r>
      <w:r w:rsidR="00DF6989" w:rsidRPr="00DF6989">
        <w:rPr>
          <w:rFonts w:ascii="Arial" w:hAnsi="Arial" w:cs="Arial"/>
          <w:bCs/>
          <w:sz w:val="24"/>
          <w:szCs w:val="24"/>
        </w:rPr>
        <w:t>swoje wystawy na stron</w:t>
      </w:r>
      <w:r>
        <w:rPr>
          <w:rFonts w:ascii="Arial" w:hAnsi="Arial" w:cs="Arial"/>
          <w:bCs/>
          <w:sz w:val="24"/>
          <w:szCs w:val="24"/>
        </w:rPr>
        <w:t xml:space="preserve">ach </w:t>
      </w:r>
      <w:r w:rsidR="00DF6989" w:rsidRPr="00DF6989">
        <w:rPr>
          <w:rFonts w:ascii="Arial" w:hAnsi="Arial" w:cs="Arial"/>
          <w:bCs/>
          <w:sz w:val="24"/>
          <w:szCs w:val="24"/>
        </w:rPr>
        <w:t>internetow</w:t>
      </w:r>
      <w:r>
        <w:rPr>
          <w:rFonts w:ascii="Arial" w:hAnsi="Arial" w:cs="Arial"/>
          <w:bCs/>
          <w:sz w:val="24"/>
          <w:szCs w:val="24"/>
        </w:rPr>
        <w:t xml:space="preserve">ych oraz </w:t>
      </w:r>
      <w:r w:rsidR="00DF6989" w:rsidRPr="00DF6989">
        <w:rPr>
          <w:rFonts w:ascii="Arial" w:hAnsi="Arial" w:cs="Arial"/>
          <w:bCs/>
          <w:sz w:val="24"/>
          <w:szCs w:val="24"/>
        </w:rPr>
        <w:t>w mediach społecznościowych</w:t>
      </w:r>
      <w:r>
        <w:rPr>
          <w:rFonts w:ascii="Arial" w:hAnsi="Arial" w:cs="Arial"/>
          <w:bCs/>
          <w:sz w:val="24"/>
          <w:szCs w:val="24"/>
        </w:rPr>
        <w:t xml:space="preserve">. </w:t>
      </w:r>
    </w:p>
    <w:p w:rsidR="00DF6989" w:rsidRPr="00302BE3" w:rsidRDefault="00D73EDB" w:rsidP="00DF6989">
      <w:pPr>
        <w:spacing w:after="0" w:line="275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color w:val="FF0000"/>
          <w:sz w:val="24"/>
          <w:szCs w:val="24"/>
        </w:rPr>
        <w:tab/>
      </w:r>
      <w:r w:rsidR="00DF6989" w:rsidRPr="00302BE3">
        <w:rPr>
          <w:rFonts w:ascii="Arial" w:hAnsi="Arial" w:cs="Arial"/>
          <w:bCs/>
          <w:sz w:val="24"/>
          <w:szCs w:val="24"/>
        </w:rPr>
        <w:t>W ramach Legnickiego Festiwalu SREBRO 2021 Galeria Sztuki przygotowała wystawę biżuterii w formie modeli 3D</w:t>
      </w:r>
      <w:r w:rsidRPr="00302BE3">
        <w:rPr>
          <w:rFonts w:ascii="Arial" w:hAnsi="Arial" w:cs="Arial"/>
          <w:bCs/>
          <w:sz w:val="24"/>
          <w:szCs w:val="24"/>
        </w:rPr>
        <w:t>, które p</w:t>
      </w:r>
      <w:r w:rsidR="00DF6989" w:rsidRPr="00302BE3">
        <w:rPr>
          <w:rFonts w:ascii="Arial" w:hAnsi="Arial" w:cs="Arial"/>
          <w:bCs/>
          <w:sz w:val="24"/>
          <w:szCs w:val="24"/>
        </w:rPr>
        <w:t>rzedstawia</w:t>
      </w:r>
      <w:r w:rsidR="00302BE3">
        <w:rPr>
          <w:rFonts w:ascii="Arial" w:hAnsi="Arial" w:cs="Arial"/>
          <w:bCs/>
          <w:sz w:val="24"/>
          <w:szCs w:val="24"/>
        </w:rPr>
        <w:t>ły</w:t>
      </w:r>
      <w:r w:rsidR="00DF6989" w:rsidRPr="00302BE3">
        <w:rPr>
          <w:rFonts w:ascii="Arial" w:hAnsi="Arial" w:cs="Arial"/>
          <w:bCs/>
          <w:sz w:val="24"/>
          <w:szCs w:val="24"/>
        </w:rPr>
        <w:t xml:space="preserve"> prace wchodzące w skład Międzynarodowej Kolekcji Współczesnej Sztuki Złotniczej</w:t>
      </w:r>
      <w:r w:rsidRPr="00302BE3">
        <w:rPr>
          <w:rFonts w:ascii="Arial" w:hAnsi="Arial" w:cs="Arial"/>
          <w:bCs/>
          <w:sz w:val="24"/>
          <w:szCs w:val="24"/>
        </w:rPr>
        <w:t>.</w:t>
      </w:r>
      <w:r w:rsidR="00DF6989" w:rsidRPr="00302BE3">
        <w:rPr>
          <w:rFonts w:ascii="Arial" w:hAnsi="Arial" w:cs="Arial"/>
          <w:bCs/>
          <w:sz w:val="24"/>
          <w:szCs w:val="24"/>
        </w:rPr>
        <w:t xml:space="preserve"> </w:t>
      </w:r>
      <w:r w:rsidR="00302BE3">
        <w:rPr>
          <w:rFonts w:ascii="Arial" w:hAnsi="Arial" w:cs="Arial"/>
          <w:bCs/>
          <w:sz w:val="24"/>
          <w:szCs w:val="24"/>
        </w:rPr>
        <w:t>Modele z</w:t>
      </w:r>
      <w:r w:rsidR="00DF6989" w:rsidRPr="00302BE3">
        <w:rPr>
          <w:rFonts w:ascii="Arial" w:hAnsi="Arial" w:cs="Arial"/>
          <w:bCs/>
          <w:sz w:val="24"/>
          <w:szCs w:val="24"/>
        </w:rPr>
        <w:t>ostały wykonane metodą fotogrametrii, która pozwala</w:t>
      </w:r>
      <w:r w:rsidRPr="00302BE3">
        <w:rPr>
          <w:rFonts w:ascii="Arial" w:hAnsi="Arial" w:cs="Arial"/>
          <w:bCs/>
          <w:sz w:val="24"/>
          <w:szCs w:val="24"/>
        </w:rPr>
        <w:t>ła</w:t>
      </w:r>
      <w:r w:rsidR="00DF6989" w:rsidRPr="00302BE3">
        <w:rPr>
          <w:rFonts w:ascii="Arial" w:hAnsi="Arial" w:cs="Arial"/>
          <w:bCs/>
          <w:sz w:val="24"/>
          <w:szCs w:val="24"/>
        </w:rPr>
        <w:t xml:space="preserve"> bardzo dokładnie odwzorować fakturę i kolor obiektów w wirtualnej </w:t>
      </w:r>
      <w:r w:rsidRPr="00302BE3">
        <w:rPr>
          <w:rFonts w:ascii="Arial" w:hAnsi="Arial" w:cs="Arial"/>
          <w:bCs/>
          <w:sz w:val="24"/>
          <w:szCs w:val="24"/>
        </w:rPr>
        <w:t xml:space="preserve">rzeczywistości. Wystawa została udostępniona </w:t>
      </w:r>
      <w:r w:rsidR="00085998">
        <w:rPr>
          <w:rFonts w:ascii="Arial" w:hAnsi="Arial" w:cs="Arial"/>
          <w:bCs/>
          <w:sz w:val="24"/>
          <w:szCs w:val="24"/>
        </w:rPr>
        <w:t xml:space="preserve">w sieci. </w:t>
      </w:r>
      <w:r w:rsidR="00971EDC">
        <w:rPr>
          <w:rFonts w:ascii="Arial" w:hAnsi="Arial" w:cs="Arial"/>
          <w:bCs/>
          <w:sz w:val="24"/>
          <w:szCs w:val="24"/>
        </w:rPr>
        <w:t xml:space="preserve">Ponadto </w:t>
      </w:r>
      <w:r w:rsidR="00DF6989" w:rsidRPr="00302BE3">
        <w:rPr>
          <w:rFonts w:ascii="Arial" w:hAnsi="Arial" w:cs="Arial"/>
          <w:bCs/>
          <w:sz w:val="24"/>
          <w:szCs w:val="24"/>
        </w:rPr>
        <w:t>uruchomiono na serwerze U</w:t>
      </w:r>
      <w:r w:rsidR="00971EDC">
        <w:rPr>
          <w:rFonts w:ascii="Arial" w:hAnsi="Arial" w:cs="Arial"/>
          <w:bCs/>
          <w:sz w:val="24"/>
          <w:szCs w:val="24"/>
        </w:rPr>
        <w:t xml:space="preserve">rzędu </w:t>
      </w:r>
      <w:r w:rsidR="00DF6989" w:rsidRPr="00302BE3">
        <w:rPr>
          <w:rFonts w:ascii="Arial" w:hAnsi="Arial" w:cs="Arial"/>
          <w:bCs/>
          <w:sz w:val="24"/>
          <w:szCs w:val="24"/>
        </w:rPr>
        <w:t>M</w:t>
      </w:r>
      <w:r w:rsidR="00971EDC">
        <w:rPr>
          <w:rFonts w:ascii="Arial" w:hAnsi="Arial" w:cs="Arial"/>
          <w:bCs/>
          <w:sz w:val="24"/>
          <w:szCs w:val="24"/>
        </w:rPr>
        <w:t>iasta</w:t>
      </w:r>
      <w:r w:rsidR="00DF6989" w:rsidRPr="00302BE3">
        <w:rPr>
          <w:rFonts w:ascii="Arial" w:hAnsi="Arial" w:cs="Arial"/>
          <w:bCs/>
          <w:sz w:val="24"/>
          <w:szCs w:val="24"/>
        </w:rPr>
        <w:t xml:space="preserve"> stronę internetową „Biżuteria artystyczna w Polsce”, na której </w:t>
      </w:r>
      <w:r w:rsidRPr="00302BE3">
        <w:rPr>
          <w:rFonts w:ascii="Arial" w:hAnsi="Arial" w:cs="Arial"/>
          <w:bCs/>
          <w:sz w:val="24"/>
          <w:szCs w:val="24"/>
        </w:rPr>
        <w:t>za</w:t>
      </w:r>
      <w:r w:rsidR="00DF6989" w:rsidRPr="00302BE3">
        <w:rPr>
          <w:rFonts w:ascii="Arial" w:hAnsi="Arial" w:cs="Arial"/>
          <w:bCs/>
          <w:sz w:val="24"/>
          <w:szCs w:val="24"/>
        </w:rPr>
        <w:t>prezentowa</w:t>
      </w:r>
      <w:r w:rsidR="00971EDC">
        <w:rPr>
          <w:rFonts w:ascii="Arial" w:hAnsi="Arial" w:cs="Arial"/>
          <w:bCs/>
          <w:sz w:val="24"/>
          <w:szCs w:val="24"/>
        </w:rPr>
        <w:t xml:space="preserve">no </w:t>
      </w:r>
      <w:r w:rsidR="00DF6989" w:rsidRPr="00302BE3">
        <w:rPr>
          <w:rFonts w:ascii="Arial" w:hAnsi="Arial" w:cs="Arial"/>
          <w:bCs/>
          <w:sz w:val="24"/>
          <w:szCs w:val="24"/>
        </w:rPr>
        <w:t xml:space="preserve">tematykę </w:t>
      </w:r>
      <w:proofErr w:type="spellStart"/>
      <w:r w:rsidR="00DF6989" w:rsidRPr="00302BE3">
        <w:rPr>
          <w:rFonts w:ascii="Arial" w:hAnsi="Arial" w:cs="Arial"/>
          <w:bCs/>
          <w:sz w:val="24"/>
          <w:szCs w:val="24"/>
        </w:rPr>
        <w:t>dizajnu</w:t>
      </w:r>
      <w:proofErr w:type="spellEnd"/>
      <w:r w:rsidR="00DF6989" w:rsidRPr="00302BE3">
        <w:rPr>
          <w:rFonts w:ascii="Arial" w:hAnsi="Arial" w:cs="Arial"/>
          <w:bCs/>
          <w:sz w:val="24"/>
          <w:szCs w:val="24"/>
        </w:rPr>
        <w:t xml:space="preserve"> w złotnictwie. Galeria zakupiła urządzenia multimedi</w:t>
      </w:r>
      <w:r w:rsidR="00017D08">
        <w:rPr>
          <w:rFonts w:ascii="Arial" w:hAnsi="Arial" w:cs="Arial"/>
          <w:bCs/>
          <w:sz w:val="24"/>
          <w:szCs w:val="24"/>
        </w:rPr>
        <w:t>alne na potrzeby wystawiennicze, w tym TV i projektory multimedialne</w:t>
      </w:r>
      <w:r w:rsidR="00DF6989" w:rsidRPr="00302BE3">
        <w:rPr>
          <w:rFonts w:ascii="Arial" w:hAnsi="Arial" w:cs="Arial"/>
          <w:bCs/>
          <w:sz w:val="24"/>
          <w:szCs w:val="24"/>
        </w:rPr>
        <w:t>. Wykonano przyłącze radiowe do</w:t>
      </w:r>
      <w:r w:rsidR="00A22B24">
        <w:rPr>
          <w:rFonts w:ascii="Arial" w:hAnsi="Arial" w:cs="Arial"/>
          <w:bCs/>
          <w:sz w:val="24"/>
          <w:szCs w:val="24"/>
        </w:rPr>
        <w:t xml:space="preserve"> sieci tele</w:t>
      </w:r>
      <w:r w:rsidR="00DF6989" w:rsidRPr="00302BE3">
        <w:rPr>
          <w:rFonts w:ascii="Arial" w:hAnsi="Arial" w:cs="Arial"/>
          <w:bCs/>
          <w:sz w:val="24"/>
          <w:szCs w:val="24"/>
        </w:rPr>
        <w:t>informatyczne</w:t>
      </w:r>
      <w:r w:rsidR="00A22B24">
        <w:rPr>
          <w:rFonts w:ascii="Arial" w:hAnsi="Arial" w:cs="Arial"/>
          <w:bCs/>
          <w:sz w:val="24"/>
          <w:szCs w:val="24"/>
        </w:rPr>
        <w:t>j</w:t>
      </w:r>
      <w:r w:rsidR="00DF6989" w:rsidRPr="00302BE3">
        <w:rPr>
          <w:rFonts w:ascii="Arial" w:hAnsi="Arial" w:cs="Arial"/>
          <w:bCs/>
          <w:sz w:val="24"/>
          <w:szCs w:val="24"/>
        </w:rPr>
        <w:t xml:space="preserve"> LEGMAN, skomunikowano serwer plików znajdujący się </w:t>
      </w:r>
      <w:r w:rsidR="00017D08">
        <w:rPr>
          <w:rFonts w:ascii="Arial" w:hAnsi="Arial" w:cs="Arial"/>
          <w:bCs/>
          <w:sz w:val="24"/>
          <w:szCs w:val="24"/>
        </w:rPr>
        <w:t xml:space="preserve">w </w:t>
      </w:r>
      <w:r w:rsidR="00DF6989" w:rsidRPr="00302BE3">
        <w:rPr>
          <w:rFonts w:ascii="Arial" w:hAnsi="Arial" w:cs="Arial"/>
          <w:bCs/>
          <w:sz w:val="24"/>
          <w:szCs w:val="24"/>
        </w:rPr>
        <w:t>siedzibie Galerii Sztuki z działem merytorycznym znajdującym się w Galerii Ring oraz rozbudowano system bezprzewodowego dostępu do sieci w salach wystawowych obu galerii.</w:t>
      </w:r>
    </w:p>
    <w:p w:rsidR="00DF6B1D" w:rsidRPr="00991777" w:rsidRDefault="00017D08" w:rsidP="00DF6989">
      <w:pPr>
        <w:spacing w:after="0" w:line="275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color w:val="FF0000"/>
          <w:sz w:val="24"/>
          <w:szCs w:val="24"/>
        </w:rPr>
        <w:tab/>
      </w:r>
      <w:r w:rsidR="00DF6989" w:rsidRPr="00FD6C91">
        <w:rPr>
          <w:rFonts w:ascii="Arial" w:hAnsi="Arial" w:cs="Arial"/>
          <w:bCs/>
          <w:sz w:val="24"/>
          <w:szCs w:val="24"/>
        </w:rPr>
        <w:t>Kolejne placówki L</w:t>
      </w:r>
      <w:r w:rsidR="00FD6C91" w:rsidRPr="00FD6C91">
        <w:rPr>
          <w:rFonts w:ascii="Arial" w:hAnsi="Arial" w:cs="Arial"/>
          <w:bCs/>
          <w:sz w:val="24"/>
          <w:szCs w:val="24"/>
        </w:rPr>
        <w:t xml:space="preserve">egnickiej </w:t>
      </w:r>
      <w:r w:rsidR="00DF6989" w:rsidRPr="00FD6C91">
        <w:rPr>
          <w:rFonts w:ascii="Arial" w:hAnsi="Arial" w:cs="Arial"/>
          <w:bCs/>
          <w:sz w:val="24"/>
          <w:szCs w:val="24"/>
        </w:rPr>
        <w:t>B</w:t>
      </w:r>
      <w:r w:rsidR="00FD6C91" w:rsidRPr="00FD6C91">
        <w:rPr>
          <w:rFonts w:ascii="Arial" w:hAnsi="Arial" w:cs="Arial"/>
          <w:bCs/>
          <w:sz w:val="24"/>
          <w:szCs w:val="24"/>
        </w:rPr>
        <w:t xml:space="preserve">iblioteki </w:t>
      </w:r>
      <w:r w:rsidR="00DF6989" w:rsidRPr="00FD6C91">
        <w:rPr>
          <w:rFonts w:ascii="Arial" w:hAnsi="Arial" w:cs="Arial"/>
          <w:bCs/>
          <w:sz w:val="24"/>
          <w:szCs w:val="24"/>
        </w:rPr>
        <w:t>P</w:t>
      </w:r>
      <w:r w:rsidR="00FD6C91" w:rsidRPr="00FD6C91">
        <w:rPr>
          <w:rFonts w:ascii="Arial" w:hAnsi="Arial" w:cs="Arial"/>
          <w:bCs/>
          <w:sz w:val="24"/>
          <w:szCs w:val="24"/>
        </w:rPr>
        <w:t xml:space="preserve">ublicznej były </w:t>
      </w:r>
      <w:r w:rsidR="00DF6989" w:rsidRPr="00FD6C91">
        <w:rPr>
          <w:rFonts w:ascii="Arial" w:hAnsi="Arial" w:cs="Arial"/>
          <w:bCs/>
          <w:sz w:val="24"/>
          <w:szCs w:val="24"/>
        </w:rPr>
        <w:t xml:space="preserve">włączane </w:t>
      </w:r>
      <w:r w:rsidR="00FD6C91" w:rsidRPr="00FD6C91">
        <w:rPr>
          <w:rFonts w:ascii="Arial" w:hAnsi="Arial" w:cs="Arial"/>
          <w:bCs/>
          <w:sz w:val="24"/>
          <w:szCs w:val="24"/>
        </w:rPr>
        <w:t xml:space="preserve">do programu komputerowego ALEPH, który </w:t>
      </w:r>
      <w:r w:rsidRPr="00FD6C91">
        <w:rPr>
          <w:rFonts w:ascii="Arial" w:hAnsi="Arial" w:cs="Arial"/>
          <w:bCs/>
          <w:sz w:val="24"/>
          <w:szCs w:val="24"/>
        </w:rPr>
        <w:t>umożliwia</w:t>
      </w:r>
      <w:r w:rsidR="00FD6C91" w:rsidRPr="00FD6C91">
        <w:rPr>
          <w:rFonts w:ascii="Arial" w:hAnsi="Arial" w:cs="Arial"/>
          <w:bCs/>
          <w:sz w:val="24"/>
          <w:szCs w:val="24"/>
        </w:rPr>
        <w:t xml:space="preserve">ł </w:t>
      </w:r>
      <w:r w:rsidRPr="00FD6C91">
        <w:rPr>
          <w:rFonts w:ascii="Arial" w:hAnsi="Arial" w:cs="Arial"/>
          <w:bCs/>
          <w:sz w:val="24"/>
          <w:szCs w:val="24"/>
        </w:rPr>
        <w:t>automatyzację obsługi i integrację sieci katalogów bibliotecznych</w:t>
      </w:r>
      <w:r w:rsidR="00FD6C91" w:rsidRPr="00FD6C91">
        <w:rPr>
          <w:rFonts w:ascii="Arial" w:hAnsi="Arial" w:cs="Arial"/>
          <w:bCs/>
          <w:sz w:val="24"/>
          <w:szCs w:val="24"/>
        </w:rPr>
        <w:t>.</w:t>
      </w:r>
      <w:r w:rsidRPr="00FD6C91">
        <w:rPr>
          <w:rFonts w:ascii="Arial" w:hAnsi="Arial" w:cs="Arial"/>
          <w:bCs/>
          <w:sz w:val="24"/>
          <w:szCs w:val="24"/>
        </w:rPr>
        <w:t xml:space="preserve"> </w:t>
      </w:r>
      <w:r w:rsidR="00DF6989" w:rsidRPr="00FD6C91">
        <w:rPr>
          <w:rFonts w:ascii="Arial" w:hAnsi="Arial" w:cs="Arial"/>
          <w:bCs/>
          <w:sz w:val="24"/>
          <w:szCs w:val="24"/>
        </w:rPr>
        <w:t>W 2021 r. do systemu wprowadzono zbiory Filii Zbiorów Muzycznych i Specjalnych, mieszczącej się przy ulicy</w:t>
      </w:r>
      <w:r w:rsidR="00DF6989" w:rsidRPr="00DF6B1D">
        <w:rPr>
          <w:rFonts w:ascii="Arial" w:hAnsi="Arial" w:cs="Arial"/>
          <w:bCs/>
          <w:sz w:val="24"/>
          <w:szCs w:val="24"/>
        </w:rPr>
        <w:t xml:space="preserve"> Mickiewicza. Użytkownikom zapewniono dostęp do darmowej wypożyczalni </w:t>
      </w:r>
      <w:proofErr w:type="spellStart"/>
      <w:r w:rsidR="00DF6989" w:rsidRPr="00DF6B1D">
        <w:rPr>
          <w:rFonts w:ascii="Arial" w:hAnsi="Arial" w:cs="Arial"/>
          <w:bCs/>
          <w:sz w:val="24"/>
          <w:szCs w:val="24"/>
        </w:rPr>
        <w:t>Academica</w:t>
      </w:r>
      <w:proofErr w:type="spellEnd"/>
      <w:r w:rsidR="00DF6989" w:rsidRPr="00DF6B1D">
        <w:rPr>
          <w:rFonts w:ascii="Arial" w:hAnsi="Arial" w:cs="Arial"/>
          <w:bCs/>
          <w:sz w:val="24"/>
          <w:szCs w:val="24"/>
        </w:rPr>
        <w:t>, pozwalającej na korzystanie ze zbiorów cyfrowych Biblioteki Narodowej. Usługa umożliwia</w:t>
      </w:r>
      <w:r w:rsidR="00DF6B1D" w:rsidRPr="00DF6B1D">
        <w:rPr>
          <w:rFonts w:ascii="Arial" w:hAnsi="Arial" w:cs="Arial"/>
          <w:bCs/>
          <w:sz w:val="24"/>
          <w:szCs w:val="24"/>
        </w:rPr>
        <w:t>ła</w:t>
      </w:r>
      <w:r w:rsidR="00DF6989" w:rsidRPr="00DF6B1D">
        <w:rPr>
          <w:rFonts w:ascii="Arial" w:hAnsi="Arial" w:cs="Arial"/>
          <w:bCs/>
          <w:sz w:val="24"/>
          <w:szCs w:val="24"/>
        </w:rPr>
        <w:t xml:space="preserve"> korzystanie z ponad 3</w:t>
      </w:r>
      <w:r w:rsidR="00DF6B1D" w:rsidRPr="00DF6B1D">
        <w:rPr>
          <w:rFonts w:ascii="Arial" w:hAnsi="Arial" w:cs="Arial"/>
          <w:bCs/>
          <w:sz w:val="24"/>
          <w:szCs w:val="24"/>
        </w:rPr>
        <w:t> </w:t>
      </w:r>
      <w:r w:rsidR="00DF6989" w:rsidRPr="00DF6B1D">
        <w:rPr>
          <w:rFonts w:ascii="Arial" w:hAnsi="Arial" w:cs="Arial"/>
          <w:bCs/>
          <w:sz w:val="24"/>
          <w:szCs w:val="24"/>
        </w:rPr>
        <w:t>000</w:t>
      </w:r>
      <w:r w:rsidR="00DF6B1D" w:rsidRPr="00DF6B1D">
        <w:rPr>
          <w:rFonts w:ascii="Arial" w:hAnsi="Arial" w:cs="Arial"/>
          <w:bCs/>
          <w:sz w:val="24"/>
          <w:szCs w:val="24"/>
        </w:rPr>
        <w:t> </w:t>
      </w:r>
      <w:r w:rsidR="00DF6989" w:rsidRPr="00DF6B1D">
        <w:rPr>
          <w:rFonts w:ascii="Arial" w:hAnsi="Arial" w:cs="Arial"/>
          <w:bCs/>
          <w:sz w:val="24"/>
          <w:szCs w:val="24"/>
        </w:rPr>
        <w:t>000 publikacji ze wszystkich dziedzin wiedzy, również najnowszych</w:t>
      </w:r>
      <w:r w:rsidR="00DF6989" w:rsidRPr="00991777">
        <w:rPr>
          <w:rFonts w:ascii="Arial" w:hAnsi="Arial" w:cs="Arial"/>
          <w:bCs/>
          <w:sz w:val="24"/>
          <w:szCs w:val="24"/>
        </w:rPr>
        <w:t xml:space="preserve">, objętych ochroną prawa autorskiego. Te ostatnie dostępne </w:t>
      </w:r>
      <w:r w:rsidR="00DF6B1D" w:rsidRPr="00991777">
        <w:rPr>
          <w:rFonts w:ascii="Arial" w:hAnsi="Arial" w:cs="Arial"/>
          <w:bCs/>
          <w:sz w:val="24"/>
          <w:szCs w:val="24"/>
        </w:rPr>
        <w:t>były</w:t>
      </w:r>
      <w:r w:rsidR="00DF6989" w:rsidRPr="00991777">
        <w:rPr>
          <w:rFonts w:ascii="Arial" w:hAnsi="Arial" w:cs="Arial"/>
          <w:bCs/>
          <w:sz w:val="24"/>
          <w:szCs w:val="24"/>
        </w:rPr>
        <w:t xml:space="preserve"> na dedykowanym terminalu w Czytelni Naukowej. Ponadto czytelnicy mieli możliwość korzystania ze stanowisk komputerowych z dostępem do </w:t>
      </w:r>
      <w:proofErr w:type="spellStart"/>
      <w:r w:rsidR="00DF6989" w:rsidRPr="00991777">
        <w:rPr>
          <w:rFonts w:ascii="Arial" w:hAnsi="Arial" w:cs="Arial"/>
          <w:bCs/>
          <w:sz w:val="24"/>
          <w:szCs w:val="24"/>
        </w:rPr>
        <w:t>internetu</w:t>
      </w:r>
      <w:proofErr w:type="spellEnd"/>
      <w:r w:rsidR="00DF6B1D" w:rsidRPr="00991777">
        <w:rPr>
          <w:rFonts w:ascii="Arial" w:hAnsi="Arial" w:cs="Arial"/>
          <w:bCs/>
          <w:sz w:val="24"/>
          <w:szCs w:val="24"/>
        </w:rPr>
        <w:t>.</w:t>
      </w:r>
    </w:p>
    <w:p w:rsidR="008F05D8" w:rsidRPr="008F05D8" w:rsidRDefault="008F05D8" w:rsidP="00C5322C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5322C">
      <w:pPr>
        <w:spacing w:after="0" w:line="275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2.7.2. </w:t>
      </w:r>
      <w:r w:rsidRPr="008F05D8">
        <w:rPr>
          <w:rFonts w:ascii="Arial" w:hAnsi="Arial" w:cs="Arial"/>
          <w:sz w:val="24"/>
          <w:szCs w:val="24"/>
        </w:rPr>
        <w:tab/>
        <w:t>Wprowadzenie odpowiednich rozwiązań technologicznych umożliwiających odbiór produktów kultury osobom niesłyszącym i niewidzącym.</w:t>
      </w:r>
    </w:p>
    <w:p w:rsidR="008F05D8" w:rsidRDefault="008F05D8" w:rsidP="00C5322C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</w:p>
    <w:p w:rsidR="00E54F29" w:rsidRPr="00E54F29" w:rsidRDefault="00DC096B" w:rsidP="00E54F29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E54F29" w:rsidRPr="00E54F29">
        <w:rPr>
          <w:rFonts w:ascii="Arial" w:hAnsi="Arial" w:cs="Arial"/>
          <w:sz w:val="24"/>
          <w:szCs w:val="24"/>
        </w:rPr>
        <w:t xml:space="preserve">Legnickie Centrum Kultury </w:t>
      </w:r>
      <w:r>
        <w:rPr>
          <w:rFonts w:ascii="Arial" w:hAnsi="Arial" w:cs="Arial"/>
          <w:sz w:val="24"/>
          <w:szCs w:val="24"/>
        </w:rPr>
        <w:t xml:space="preserve">przy </w:t>
      </w:r>
      <w:r w:rsidRPr="00DC096B">
        <w:rPr>
          <w:rFonts w:ascii="Arial" w:hAnsi="Arial" w:cs="Arial"/>
          <w:sz w:val="24"/>
          <w:szCs w:val="24"/>
        </w:rPr>
        <w:t>organiz</w:t>
      </w:r>
      <w:r>
        <w:rPr>
          <w:rFonts w:ascii="Arial" w:hAnsi="Arial" w:cs="Arial"/>
          <w:sz w:val="24"/>
          <w:szCs w:val="24"/>
        </w:rPr>
        <w:t xml:space="preserve">acji różnych </w:t>
      </w:r>
      <w:r w:rsidR="00E54F29" w:rsidRPr="00E54F29">
        <w:rPr>
          <w:rFonts w:ascii="Arial" w:hAnsi="Arial" w:cs="Arial"/>
          <w:sz w:val="24"/>
          <w:szCs w:val="24"/>
        </w:rPr>
        <w:t>wydarze</w:t>
      </w:r>
      <w:r>
        <w:rPr>
          <w:rFonts w:ascii="Arial" w:hAnsi="Arial" w:cs="Arial"/>
          <w:sz w:val="24"/>
          <w:szCs w:val="24"/>
        </w:rPr>
        <w:t xml:space="preserve">ń </w:t>
      </w:r>
      <w:r w:rsidR="00E54F29" w:rsidRPr="00E54F29">
        <w:rPr>
          <w:rFonts w:ascii="Arial" w:hAnsi="Arial" w:cs="Arial"/>
          <w:sz w:val="24"/>
          <w:szCs w:val="24"/>
        </w:rPr>
        <w:t>kulturalnych wykorzysty</w:t>
      </w:r>
      <w:r>
        <w:rPr>
          <w:rFonts w:ascii="Arial" w:hAnsi="Arial" w:cs="Arial"/>
          <w:sz w:val="24"/>
          <w:szCs w:val="24"/>
        </w:rPr>
        <w:t xml:space="preserve">wało </w:t>
      </w:r>
      <w:r w:rsidR="00E54F29" w:rsidRPr="00E54F29">
        <w:rPr>
          <w:rFonts w:ascii="Arial" w:hAnsi="Arial" w:cs="Arial"/>
          <w:sz w:val="24"/>
          <w:szCs w:val="24"/>
        </w:rPr>
        <w:t xml:space="preserve">dotychczasowe rozwiązania technologiczne, </w:t>
      </w:r>
      <w:r>
        <w:rPr>
          <w:rFonts w:ascii="Arial" w:hAnsi="Arial" w:cs="Arial"/>
          <w:sz w:val="24"/>
          <w:szCs w:val="24"/>
        </w:rPr>
        <w:t xml:space="preserve">które </w:t>
      </w:r>
      <w:r w:rsidR="00E54F29" w:rsidRPr="00E54F29">
        <w:rPr>
          <w:rFonts w:ascii="Arial" w:hAnsi="Arial" w:cs="Arial"/>
          <w:sz w:val="24"/>
          <w:szCs w:val="24"/>
        </w:rPr>
        <w:t>zapewnia</w:t>
      </w:r>
      <w:r>
        <w:rPr>
          <w:rFonts w:ascii="Arial" w:hAnsi="Arial" w:cs="Arial"/>
          <w:sz w:val="24"/>
          <w:szCs w:val="24"/>
        </w:rPr>
        <w:t xml:space="preserve">ły </w:t>
      </w:r>
      <w:r w:rsidR="00E54F29" w:rsidRPr="00E54F29">
        <w:rPr>
          <w:rFonts w:ascii="Arial" w:hAnsi="Arial" w:cs="Arial"/>
          <w:sz w:val="24"/>
          <w:szCs w:val="24"/>
        </w:rPr>
        <w:t>odpowiedni odbi</w:t>
      </w:r>
      <w:r>
        <w:rPr>
          <w:rFonts w:ascii="Arial" w:hAnsi="Arial" w:cs="Arial"/>
          <w:sz w:val="24"/>
          <w:szCs w:val="24"/>
        </w:rPr>
        <w:t>ó</w:t>
      </w:r>
      <w:r w:rsidR="00E54F29" w:rsidRPr="00E54F29">
        <w:rPr>
          <w:rFonts w:ascii="Arial" w:hAnsi="Arial" w:cs="Arial"/>
          <w:sz w:val="24"/>
          <w:szCs w:val="24"/>
        </w:rPr>
        <w:t xml:space="preserve">r uczestnikom, w tym również osobom z niepełnosprawnościami. </w:t>
      </w:r>
    </w:p>
    <w:p w:rsidR="00E54F29" w:rsidRPr="00E54F29" w:rsidRDefault="009E5588" w:rsidP="00E54F29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E54F29" w:rsidRPr="00E54F29">
        <w:rPr>
          <w:rFonts w:ascii="Arial" w:hAnsi="Arial" w:cs="Arial"/>
          <w:sz w:val="24"/>
          <w:szCs w:val="24"/>
        </w:rPr>
        <w:t>Zainstalowane w Muzeum Miedzi w</w:t>
      </w:r>
      <w:r>
        <w:rPr>
          <w:rFonts w:ascii="Arial" w:hAnsi="Arial" w:cs="Arial"/>
          <w:sz w:val="24"/>
          <w:szCs w:val="24"/>
        </w:rPr>
        <w:t xml:space="preserve"> poprzednich </w:t>
      </w:r>
      <w:r w:rsidR="00E54F29" w:rsidRPr="00E54F29">
        <w:rPr>
          <w:rFonts w:ascii="Arial" w:hAnsi="Arial" w:cs="Arial"/>
          <w:sz w:val="24"/>
          <w:szCs w:val="24"/>
        </w:rPr>
        <w:t xml:space="preserve">latach multimedialne kioski informacyjne umożliwiły zwiedzającym, w tym osobom niesłyszącym, dostęp do pełnej informacji na temat prezentowanej wystawy. </w:t>
      </w:r>
    </w:p>
    <w:p w:rsidR="00E54F29" w:rsidRPr="00E54F29" w:rsidRDefault="009E5588" w:rsidP="00E54F29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E54F29" w:rsidRPr="00E54F29">
        <w:rPr>
          <w:rFonts w:ascii="Arial" w:hAnsi="Arial" w:cs="Arial"/>
          <w:sz w:val="24"/>
          <w:szCs w:val="24"/>
        </w:rPr>
        <w:t xml:space="preserve">Strony internetowe należące do Galerii Sztuki </w:t>
      </w:r>
      <w:r>
        <w:rPr>
          <w:rFonts w:ascii="Arial" w:hAnsi="Arial" w:cs="Arial"/>
          <w:sz w:val="24"/>
          <w:szCs w:val="24"/>
        </w:rPr>
        <w:t xml:space="preserve">były </w:t>
      </w:r>
      <w:r w:rsidR="00E54F29" w:rsidRPr="00E54F29">
        <w:rPr>
          <w:rFonts w:ascii="Arial" w:hAnsi="Arial" w:cs="Arial"/>
          <w:sz w:val="24"/>
          <w:szCs w:val="24"/>
        </w:rPr>
        <w:t>wyposażone w mechanizmy ułatwiające przeglądanie treści przez osoby niedowidzące</w:t>
      </w:r>
      <w:r>
        <w:rPr>
          <w:rFonts w:ascii="Arial" w:hAnsi="Arial" w:cs="Arial"/>
          <w:sz w:val="24"/>
          <w:szCs w:val="24"/>
        </w:rPr>
        <w:t xml:space="preserve">. </w:t>
      </w:r>
      <w:r w:rsidR="00445BD9">
        <w:rPr>
          <w:rFonts w:ascii="Arial" w:hAnsi="Arial" w:cs="Arial"/>
          <w:sz w:val="24"/>
          <w:szCs w:val="24"/>
        </w:rPr>
        <w:t>P</w:t>
      </w:r>
      <w:r w:rsidR="00E54F29" w:rsidRPr="00E54F29">
        <w:rPr>
          <w:rFonts w:ascii="Arial" w:hAnsi="Arial" w:cs="Arial"/>
          <w:sz w:val="24"/>
          <w:szCs w:val="24"/>
        </w:rPr>
        <w:t>olega</w:t>
      </w:r>
      <w:r>
        <w:rPr>
          <w:rFonts w:ascii="Arial" w:hAnsi="Arial" w:cs="Arial"/>
          <w:sz w:val="24"/>
          <w:szCs w:val="24"/>
        </w:rPr>
        <w:t xml:space="preserve">ły </w:t>
      </w:r>
      <w:r w:rsidR="00445BD9">
        <w:rPr>
          <w:rFonts w:ascii="Arial" w:hAnsi="Arial" w:cs="Arial"/>
          <w:sz w:val="24"/>
          <w:szCs w:val="24"/>
        </w:rPr>
        <w:t xml:space="preserve">one </w:t>
      </w:r>
      <w:r w:rsidR="00E54F29" w:rsidRPr="00E54F29">
        <w:rPr>
          <w:rFonts w:ascii="Arial" w:hAnsi="Arial" w:cs="Arial"/>
          <w:sz w:val="24"/>
          <w:szCs w:val="24"/>
        </w:rPr>
        <w:t>m. in.</w:t>
      </w:r>
      <w:r>
        <w:rPr>
          <w:rFonts w:ascii="Arial" w:hAnsi="Arial" w:cs="Arial"/>
          <w:sz w:val="24"/>
          <w:szCs w:val="24"/>
        </w:rPr>
        <w:t xml:space="preserve"> na: zmianie wielkości czcionki czy</w:t>
      </w:r>
      <w:r w:rsidR="00E54F29" w:rsidRPr="00E54F29">
        <w:rPr>
          <w:rFonts w:ascii="Arial" w:hAnsi="Arial" w:cs="Arial"/>
          <w:sz w:val="24"/>
          <w:szCs w:val="24"/>
        </w:rPr>
        <w:t xml:space="preserve"> kontrastu, możliwości obsługi serwisów zarówno przy pomocy klawiatury jak i myszki, a całość serwisu oparta </w:t>
      </w:r>
      <w:r>
        <w:rPr>
          <w:rFonts w:ascii="Arial" w:hAnsi="Arial" w:cs="Arial"/>
          <w:sz w:val="24"/>
          <w:szCs w:val="24"/>
        </w:rPr>
        <w:t xml:space="preserve">była </w:t>
      </w:r>
      <w:r w:rsidR="00E54F29" w:rsidRPr="00E54F29">
        <w:rPr>
          <w:rFonts w:ascii="Arial" w:hAnsi="Arial" w:cs="Arial"/>
          <w:sz w:val="24"/>
          <w:szCs w:val="24"/>
        </w:rPr>
        <w:t>na s</w:t>
      </w:r>
      <w:r w:rsidR="009A5F63">
        <w:rPr>
          <w:rFonts w:ascii="Arial" w:hAnsi="Arial" w:cs="Arial"/>
          <w:sz w:val="24"/>
          <w:szCs w:val="24"/>
        </w:rPr>
        <w:t xml:space="preserve">tylach CSS, umożliwiających </w:t>
      </w:r>
      <w:r w:rsidR="009A5F63" w:rsidRPr="009A5F63">
        <w:rPr>
          <w:rFonts w:ascii="Arial" w:hAnsi="Arial" w:cs="Arial"/>
          <w:sz w:val="24"/>
          <w:szCs w:val="24"/>
        </w:rPr>
        <w:t>nadani</w:t>
      </w:r>
      <w:r w:rsidR="009A5F63">
        <w:rPr>
          <w:rFonts w:ascii="Arial" w:hAnsi="Arial" w:cs="Arial"/>
          <w:sz w:val="24"/>
          <w:szCs w:val="24"/>
        </w:rPr>
        <w:t>e</w:t>
      </w:r>
      <w:r w:rsidR="009A5F63" w:rsidRPr="009A5F63">
        <w:rPr>
          <w:rFonts w:ascii="Arial" w:hAnsi="Arial" w:cs="Arial"/>
          <w:sz w:val="24"/>
          <w:szCs w:val="24"/>
        </w:rPr>
        <w:t xml:space="preserve"> wyglądu strony</w:t>
      </w:r>
      <w:r w:rsidR="009A5F63">
        <w:rPr>
          <w:rFonts w:ascii="Arial" w:hAnsi="Arial" w:cs="Arial"/>
          <w:sz w:val="24"/>
          <w:szCs w:val="24"/>
        </w:rPr>
        <w:t xml:space="preserve">. </w:t>
      </w:r>
    </w:p>
    <w:p w:rsidR="00E54F29" w:rsidRPr="00E54F29" w:rsidRDefault="009A5F63" w:rsidP="00E54F29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 w:rsidR="00E54F29" w:rsidRPr="00E54F29">
        <w:rPr>
          <w:rFonts w:ascii="Arial" w:hAnsi="Arial" w:cs="Arial"/>
          <w:sz w:val="24"/>
          <w:szCs w:val="24"/>
        </w:rPr>
        <w:t>W Filii Zbiorów Muzycznych i Specjalnych L</w:t>
      </w:r>
      <w:r>
        <w:rPr>
          <w:rFonts w:ascii="Arial" w:hAnsi="Arial" w:cs="Arial"/>
          <w:sz w:val="24"/>
          <w:szCs w:val="24"/>
        </w:rPr>
        <w:t xml:space="preserve">egnickiej </w:t>
      </w:r>
      <w:r w:rsidR="00E54F29" w:rsidRPr="00E54F29">
        <w:rPr>
          <w:rFonts w:ascii="Arial" w:hAnsi="Arial" w:cs="Arial"/>
          <w:sz w:val="24"/>
          <w:szCs w:val="24"/>
        </w:rPr>
        <w:t>B</w:t>
      </w:r>
      <w:r>
        <w:rPr>
          <w:rFonts w:ascii="Arial" w:hAnsi="Arial" w:cs="Arial"/>
          <w:sz w:val="24"/>
          <w:szCs w:val="24"/>
        </w:rPr>
        <w:t xml:space="preserve">iblioteki </w:t>
      </w:r>
      <w:r w:rsidR="00E54F29" w:rsidRPr="00E54F29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ublicznej</w:t>
      </w:r>
      <w:r w:rsidR="00E54F29" w:rsidRPr="00E54F29">
        <w:rPr>
          <w:rFonts w:ascii="Arial" w:hAnsi="Arial" w:cs="Arial"/>
          <w:sz w:val="24"/>
          <w:szCs w:val="24"/>
        </w:rPr>
        <w:t>, po poluzowaniu obostrzeń zwią</w:t>
      </w:r>
      <w:r w:rsidR="00445BD9">
        <w:rPr>
          <w:rFonts w:ascii="Arial" w:hAnsi="Arial" w:cs="Arial"/>
          <w:sz w:val="24"/>
          <w:szCs w:val="24"/>
        </w:rPr>
        <w:t xml:space="preserve">zanych z pandemią, kontynuowano </w:t>
      </w:r>
      <w:r w:rsidR="00E54F29" w:rsidRPr="00E54F29">
        <w:rPr>
          <w:rFonts w:ascii="Arial" w:hAnsi="Arial" w:cs="Arial"/>
          <w:sz w:val="24"/>
          <w:szCs w:val="24"/>
        </w:rPr>
        <w:t>działalność Klub</w:t>
      </w:r>
      <w:r w:rsidR="00445BD9">
        <w:rPr>
          <w:rFonts w:ascii="Arial" w:hAnsi="Arial" w:cs="Arial"/>
          <w:sz w:val="24"/>
          <w:szCs w:val="24"/>
        </w:rPr>
        <w:t>u</w:t>
      </w:r>
      <w:r w:rsidR="00E54F29" w:rsidRPr="00E54F29">
        <w:rPr>
          <w:rFonts w:ascii="Arial" w:hAnsi="Arial" w:cs="Arial"/>
          <w:sz w:val="24"/>
          <w:szCs w:val="24"/>
        </w:rPr>
        <w:t xml:space="preserve"> Filmow</w:t>
      </w:r>
      <w:r w:rsidR="00445BD9">
        <w:rPr>
          <w:rFonts w:ascii="Arial" w:hAnsi="Arial" w:cs="Arial"/>
          <w:sz w:val="24"/>
          <w:szCs w:val="24"/>
        </w:rPr>
        <w:t xml:space="preserve">ego </w:t>
      </w:r>
      <w:r w:rsidR="002A610E">
        <w:rPr>
          <w:rFonts w:ascii="Arial" w:hAnsi="Arial" w:cs="Arial"/>
          <w:sz w:val="24"/>
          <w:szCs w:val="24"/>
        </w:rPr>
        <w:t>Osób Niewidomych, w</w:t>
      </w:r>
      <w:r w:rsidR="00E54F29" w:rsidRPr="00E54F29">
        <w:rPr>
          <w:rFonts w:ascii="Arial" w:hAnsi="Arial" w:cs="Arial"/>
          <w:sz w:val="24"/>
          <w:szCs w:val="24"/>
        </w:rPr>
        <w:t xml:space="preserve"> ramach</w:t>
      </w:r>
      <w:r w:rsidR="002A610E">
        <w:rPr>
          <w:rFonts w:ascii="Arial" w:hAnsi="Arial" w:cs="Arial"/>
          <w:sz w:val="24"/>
          <w:szCs w:val="24"/>
        </w:rPr>
        <w:t xml:space="preserve"> którego</w:t>
      </w:r>
      <w:r w:rsidR="00E54F29" w:rsidRPr="00E54F29">
        <w:rPr>
          <w:rFonts w:ascii="Arial" w:hAnsi="Arial" w:cs="Arial"/>
          <w:sz w:val="24"/>
          <w:szCs w:val="24"/>
        </w:rPr>
        <w:t xml:space="preserve"> osobom z dysfunkcją wzroku prezentowano filmy z </w:t>
      </w:r>
      <w:proofErr w:type="spellStart"/>
      <w:r w:rsidR="00E54F29" w:rsidRPr="00E54F29">
        <w:rPr>
          <w:rFonts w:ascii="Arial" w:hAnsi="Arial" w:cs="Arial"/>
          <w:sz w:val="24"/>
          <w:szCs w:val="24"/>
        </w:rPr>
        <w:t>audiodeskrypcją</w:t>
      </w:r>
      <w:proofErr w:type="spellEnd"/>
      <w:r w:rsidR="00E54F29" w:rsidRPr="00E54F29">
        <w:rPr>
          <w:rFonts w:ascii="Arial" w:hAnsi="Arial" w:cs="Arial"/>
          <w:sz w:val="24"/>
          <w:szCs w:val="24"/>
        </w:rPr>
        <w:t>. P</w:t>
      </w:r>
      <w:r w:rsidR="00A22B24">
        <w:rPr>
          <w:rFonts w:ascii="Arial" w:hAnsi="Arial" w:cs="Arial"/>
          <w:sz w:val="24"/>
          <w:szCs w:val="24"/>
        </w:rPr>
        <w:t>rzedsięwzięcie</w:t>
      </w:r>
      <w:r w:rsidR="00E54F29" w:rsidRPr="00E54F29">
        <w:rPr>
          <w:rFonts w:ascii="Arial" w:hAnsi="Arial" w:cs="Arial"/>
          <w:sz w:val="24"/>
          <w:szCs w:val="24"/>
        </w:rPr>
        <w:t xml:space="preserve"> organizowano we współpracy z Oddziałem Legnickim Polskiego Związku Niewidomych, w ramach projektu „Krajowy zasób filmów z </w:t>
      </w:r>
      <w:proofErr w:type="spellStart"/>
      <w:r w:rsidR="00E54F29" w:rsidRPr="00E54F29">
        <w:rPr>
          <w:rFonts w:ascii="Arial" w:hAnsi="Arial" w:cs="Arial"/>
          <w:sz w:val="24"/>
          <w:szCs w:val="24"/>
        </w:rPr>
        <w:t>audiodeskrypcją</w:t>
      </w:r>
      <w:proofErr w:type="spellEnd"/>
      <w:r w:rsidR="00E54F29" w:rsidRPr="00E54F29">
        <w:rPr>
          <w:rFonts w:ascii="Arial" w:hAnsi="Arial" w:cs="Arial"/>
          <w:sz w:val="24"/>
          <w:szCs w:val="24"/>
        </w:rPr>
        <w:t xml:space="preserve"> dla osób niewidomych”, dofinansowanego z </w:t>
      </w:r>
      <w:r w:rsidR="002A610E" w:rsidRPr="002A610E">
        <w:rPr>
          <w:rFonts w:ascii="Arial" w:hAnsi="Arial" w:cs="Arial"/>
          <w:sz w:val="24"/>
          <w:szCs w:val="24"/>
        </w:rPr>
        <w:t>Ministerstw</w:t>
      </w:r>
      <w:r w:rsidR="002A610E">
        <w:rPr>
          <w:rFonts w:ascii="Arial" w:hAnsi="Arial" w:cs="Arial"/>
          <w:sz w:val="24"/>
          <w:szCs w:val="24"/>
        </w:rPr>
        <w:t>a</w:t>
      </w:r>
      <w:r w:rsidR="002A610E" w:rsidRPr="002A610E">
        <w:rPr>
          <w:rFonts w:ascii="Arial" w:hAnsi="Arial" w:cs="Arial"/>
          <w:sz w:val="24"/>
          <w:szCs w:val="24"/>
        </w:rPr>
        <w:t xml:space="preserve"> Kultury i Dziedzictwa Narodowego</w:t>
      </w:r>
      <w:r w:rsidR="00E54F29" w:rsidRPr="00E54F29">
        <w:rPr>
          <w:rFonts w:ascii="Arial" w:hAnsi="Arial" w:cs="Arial"/>
          <w:sz w:val="24"/>
          <w:szCs w:val="24"/>
        </w:rPr>
        <w:t xml:space="preserve">. </w:t>
      </w:r>
      <w:r w:rsidR="002A610E">
        <w:rPr>
          <w:rFonts w:ascii="Arial" w:hAnsi="Arial" w:cs="Arial"/>
          <w:sz w:val="24"/>
          <w:szCs w:val="24"/>
        </w:rPr>
        <w:t xml:space="preserve">Ponadto </w:t>
      </w:r>
      <w:r w:rsidR="00E54F29" w:rsidRPr="00E54F29">
        <w:rPr>
          <w:rFonts w:ascii="Arial" w:hAnsi="Arial" w:cs="Arial"/>
          <w:sz w:val="24"/>
          <w:szCs w:val="24"/>
        </w:rPr>
        <w:t xml:space="preserve">Filia Zbiorów Muzycznych i Specjalnych </w:t>
      </w:r>
      <w:r w:rsidR="002A610E" w:rsidRPr="002A610E">
        <w:rPr>
          <w:rFonts w:ascii="Arial" w:hAnsi="Arial" w:cs="Arial"/>
          <w:sz w:val="24"/>
          <w:szCs w:val="24"/>
        </w:rPr>
        <w:t xml:space="preserve">w trakcie roku </w:t>
      </w:r>
      <w:r w:rsidR="00E54F29" w:rsidRPr="00E54F29">
        <w:rPr>
          <w:rFonts w:ascii="Arial" w:hAnsi="Arial" w:cs="Arial"/>
          <w:sz w:val="24"/>
          <w:szCs w:val="24"/>
        </w:rPr>
        <w:t>nawiązała współpracę ze Stowarzyszeniem LARIX w sprawie wypożyczenia odtwarzaczy cyfrowych książek mówionych dla osób niewidomych i słabowidzących. Przy L</w:t>
      </w:r>
      <w:r w:rsidR="003812C6">
        <w:rPr>
          <w:rFonts w:ascii="Arial" w:hAnsi="Arial" w:cs="Arial"/>
          <w:sz w:val="24"/>
          <w:szCs w:val="24"/>
        </w:rPr>
        <w:t xml:space="preserve">egnickiej </w:t>
      </w:r>
      <w:r w:rsidR="00E54F29" w:rsidRPr="00E54F29">
        <w:rPr>
          <w:rFonts w:ascii="Arial" w:hAnsi="Arial" w:cs="Arial"/>
          <w:sz w:val="24"/>
          <w:szCs w:val="24"/>
        </w:rPr>
        <w:t>B</w:t>
      </w:r>
      <w:r w:rsidR="003812C6">
        <w:rPr>
          <w:rFonts w:ascii="Arial" w:hAnsi="Arial" w:cs="Arial"/>
          <w:sz w:val="24"/>
          <w:szCs w:val="24"/>
        </w:rPr>
        <w:t xml:space="preserve">ibliotece </w:t>
      </w:r>
      <w:r w:rsidR="00E54F29" w:rsidRPr="00E54F29">
        <w:rPr>
          <w:rFonts w:ascii="Arial" w:hAnsi="Arial" w:cs="Arial"/>
          <w:sz w:val="24"/>
          <w:szCs w:val="24"/>
        </w:rPr>
        <w:t>P</w:t>
      </w:r>
      <w:r w:rsidR="003812C6">
        <w:rPr>
          <w:rFonts w:ascii="Arial" w:hAnsi="Arial" w:cs="Arial"/>
          <w:sz w:val="24"/>
          <w:szCs w:val="24"/>
        </w:rPr>
        <w:t xml:space="preserve">ublicznej </w:t>
      </w:r>
      <w:r w:rsidR="00E54F29" w:rsidRPr="00E54F29">
        <w:rPr>
          <w:rFonts w:ascii="Arial" w:hAnsi="Arial" w:cs="Arial"/>
          <w:sz w:val="24"/>
          <w:szCs w:val="24"/>
        </w:rPr>
        <w:t>działa</w:t>
      </w:r>
      <w:r w:rsidR="003812C6">
        <w:rPr>
          <w:rFonts w:ascii="Arial" w:hAnsi="Arial" w:cs="Arial"/>
          <w:sz w:val="24"/>
          <w:szCs w:val="24"/>
        </w:rPr>
        <w:t>ł</w:t>
      </w:r>
      <w:r w:rsidR="00E54F29" w:rsidRPr="00E54F29">
        <w:rPr>
          <w:rFonts w:ascii="Arial" w:hAnsi="Arial" w:cs="Arial"/>
          <w:sz w:val="24"/>
          <w:szCs w:val="24"/>
        </w:rPr>
        <w:t xml:space="preserve"> także Dyskusyjny Klub Czytelnika Głuchego. W 2021 r. </w:t>
      </w:r>
      <w:r w:rsidR="003812C6">
        <w:rPr>
          <w:rFonts w:ascii="Arial" w:hAnsi="Arial" w:cs="Arial"/>
          <w:sz w:val="24"/>
          <w:szCs w:val="24"/>
        </w:rPr>
        <w:t xml:space="preserve">zorganizowano </w:t>
      </w:r>
      <w:r w:rsidR="00E54F29" w:rsidRPr="00E54F29">
        <w:rPr>
          <w:rFonts w:ascii="Arial" w:hAnsi="Arial" w:cs="Arial"/>
          <w:sz w:val="24"/>
          <w:szCs w:val="24"/>
        </w:rPr>
        <w:t xml:space="preserve">2 posiedzenia. </w:t>
      </w:r>
      <w:r w:rsidR="003812C6">
        <w:rPr>
          <w:rFonts w:ascii="Arial" w:hAnsi="Arial" w:cs="Arial"/>
          <w:sz w:val="24"/>
          <w:szCs w:val="24"/>
        </w:rPr>
        <w:t>R</w:t>
      </w:r>
      <w:r w:rsidR="00E54F29" w:rsidRPr="00E54F29">
        <w:rPr>
          <w:rFonts w:ascii="Arial" w:hAnsi="Arial" w:cs="Arial"/>
          <w:sz w:val="24"/>
          <w:szCs w:val="24"/>
        </w:rPr>
        <w:t>ealizowa</w:t>
      </w:r>
      <w:r w:rsidR="003812C6">
        <w:rPr>
          <w:rFonts w:ascii="Arial" w:hAnsi="Arial" w:cs="Arial"/>
          <w:sz w:val="24"/>
          <w:szCs w:val="24"/>
        </w:rPr>
        <w:t xml:space="preserve">no także </w:t>
      </w:r>
      <w:r w:rsidR="00E54F29" w:rsidRPr="00E54F29">
        <w:rPr>
          <w:rFonts w:ascii="Arial" w:hAnsi="Arial" w:cs="Arial"/>
          <w:sz w:val="24"/>
          <w:szCs w:val="24"/>
        </w:rPr>
        <w:t xml:space="preserve">projekt współfinansowany ze środków </w:t>
      </w:r>
      <w:r w:rsidR="003812C6">
        <w:rPr>
          <w:rFonts w:ascii="Arial" w:hAnsi="Arial" w:cs="Arial"/>
          <w:sz w:val="24"/>
          <w:szCs w:val="24"/>
        </w:rPr>
        <w:t>P</w:t>
      </w:r>
      <w:r w:rsidR="003812C6" w:rsidRPr="003812C6">
        <w:rPr>
          <w:rFonts w:ascii="Arial" w:hAnsi="Arial" w:cs="Arial"/>
          <w:sz w:val="24"/>
          <w:szCs w:val="24"/>
        </w:rPr>
        <w:t>aństwow</w:t>
      </w:r>
      <w:r w:rsidR="003812C6">
        <w:rPr>
          <w:rFonts w:ascii="Arial" w:hAnsi="Arial" w:cs="Arial"/>
          <w:sz w:val="24"/>
          <w:szCs w:val="24"/>
        </w:rPr>
        <w:t xml:space="preserve">ego </w:t>
      </w:r>
      <w:r w:rsidR="003812C6" w:rsidRPr="003812C6">
        <w:rPr>
          <w:rFonts w:ascii="Arial" w:hAnsi="Arial" w:cs="Arial"/>
          <w:sz w:val="24"/>
          <w:szCs w:val="24"/>
        </w:rPr>
        <w:t>Fundusz</w:t>
      </w:r>
      <w:r w:rsidR="003812C6">
        <w:rPr>
          <w:rFonts w:ascii="Arial" w:hAnsi="Arial" w:cs="Arial"/>
          <w:sz w:val="24"/>
          <w:szCs w:val="24"/>
        </w:rPr>
        <w:t>u</w:t>
      </w:r>
      <w:r w:rsidR="003812C6" w:rsidRPr="003812C6">
        <w:rPr>
          <w:rFonts w:ascii="Arial" w:hAnsi="Arial" w:cs="Arial"/>
          <w:sz w:val="24"/>
          <w:szCs w:val="24"/>
        </w:rPr>
        <w:t xml:space="preserve"> Rehabilitacji Osób Niepełnosprawnych</w:t>
      </w:r>
      <w:r w:rsidR="003812C6">
        <w:rPr>
          <w:rFonts w:ascii="Arial" w:hAnsi="Arial" w:cs="Arial"/>
          <w:sz w:val="24"/>
          <w:szCs w:val="24"/>
        </w:rPr>
        <w:t xml:space="preserve">, dzięki </w:t>
      </w:r>
      <w:r w:rsidR="00E54F29" w:rsidRPr="00E54F29">
        <w:rPr>
          <w:rFonts w:ascii="Arial" w:hAnsi="Arial" w:cs="Arial"/>
          <w:sz w:val="24"/>
          <w:szCs w:val="24"/>
        </w:rPr>
        <w:t>któr</w:t>
      </w:r>
      <w:r w:rsidR="003812C6">
        <w:rPr>
          <w:rFonts w:ascii="Arial" w:hAnsi="Arial" w:cs="Arial"/>
          <w:sz w:val="24"/>
          <w:szCs w:val="24"/>
        </w:rPr>
        <w:t xml:space="preserve">emu </w:t>
      </w:r>
      <w:r w:rsidR="00E54F29" w:rsidRPr="00E54F29">
        <w:rPr>
          <w:rFonts w:ascii="Arial" w:hAnsi="Arial" w:cs="Arial"/>
          <w:sz w:val="24"/>
          <w:szCs w:val="24"/>
        </w:rPr>
        <w:t>z</w:t>
      </w:r>
      <w:r w:rsidR="003812C6">
        <w:rPr>
          <w:rFonts w:ascii="Arial" w:hAnsi="Arial" w:cs="Arial"/>
          <w:sz w:val="24"/>
          <w:szCs w:val="24"/>
        </w:rPr>
        <w:t xml:space="preserve">organizowano </w:t>
      </w:r>
      <w:r w:rsidR="00E54F29" w:rsidRPr="00E54F29">
        <w:rPr>
          <w:rFonts w:ascii="Arial" w:hAnsi="Arial" w:cs="Arial"/>
          <w:sz w:val="24"/>
          <w:szCs w:val="24"/>
        </w:rPr>
        <w:t>spotkania dla osób z niepełnosprawnościami pn. „Mu</w:t>
      </w:r>
      <w:r w:rsidR="003812C6">
        <w:rPr>
          <w:rFonts w:ascii="Arial" w:hAnsi="Arial" w:cs="Arial"/>
          <w:sz w:val="24"/>
          <w:szCs w:val="24"/>
        </w:rPr>
        <w:t xml:space="preserve">zyka dobra na wszystko”. </w:t>
      </w:r>
      <w:r w:rsidR="00E54F29" w:rsidRPr="00E54F29">
        <w:rPr>
          <w:rFonts w:ascii="Arial" w:hAnsi="Arial" w:cs="Arial"/>
          <w:sz w:val="24"/>
          <w:szCs w:val="24"/>
        </w:rPr>
        <w:t xml:space="preserve">Spotkaniu towarzyszył występ zespołu „Blue </w:t>
      </w:r>
      <w:proofErr w:type="spellStart"/>
      <w:r w:rsidR="00E54F29" w:rsidRPr="00E54F29">
        <w:rPr>
          <w:rFonts w:ascii="Arial" w:hAnsi="Arial" w:cs="Arial"/>
          <w:sz w:val="24"/>
          <w:szCs w:val="24"/>
        </w:rPr>
        <w:t>Monday</w:t>
      </w:r>
      <w:proofErr w:type="spellEnd"/>
      <w:r w:rsidR="00E54F29" w:rsidRPr="00E54F29">
        <w:rPr>
          <w:rFonts w:ascii="Arial" w:hAnsi="Arial" w:cs="Arial"/>
          <w:sz w:val="24"/>
          <w:szCs w:val="24"/>
        </w:rPr>
        <w:t>”, w którym udział brali również członkowie legnickich stowarzyszeń działających na rzecz osób niepełnosprawnych.</w:t>
      </w:r>
    </w:p>
    <w:p w:rsidR="00874026" w:rsidRPr="008F05D8" w:rsidRDefault="003812C6" w:rsidP="00E54F29">
      <w:pPr>
        <w:spacing w:after="0" w:line="275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E54F29" w:rsidRPr="00E54F29">
        <w:rPr>
          <w:rFonts w:ascii="Arial" w:hAnsi="Arial" w:cs="Arial"/>
          <w:sz w:val="24"/>
          <w:szCs w:val="24"/>
        </w:rPr>
        <w:t xml:space="preserve">Strona internetowa Teatru Modrzejewskiej </w:t>
      </w:r>
      <w:r>
        <w:rPr>
          <w:rFonts w:ascii="Arial" w:hAnsi="Arial" w:cs="Arial"/>
          <w:sz w:val="24"/>
          <w:szCs w:val="24"/>
        </w:rPr>
        <w:t xml:space="preserve">została </w:t>
      </w:r>
      <w:r w:rsidR="00E54F29" w:rsidRPr="00E54F29">
        <w:rPr>
          <w:rFonts w:ascii="Arial" w:hAnsi="Arial" w:cs="Arial"/>
          <w:sz w:val="24"/>
          <w:szCs w:val="24"/>
        </w:rPr>
        <w:t xml:space="preserve">wyposażona w udogodnienia dla </w:t>
      </w:r>
      <w:r w:rsidR="0072006C">
        <w:rPr>
          <w:rFonts w:ascii="Arial" w:hAnsi="Arial" w:cs="Arial"/>
          <w:sz w:val="24"/>
          <w:szCs w:val="24"/>
        </w:rPr>
        <w:t>osób ze szczególnymi potrzebami</w:t>
      </w:r>
      <w:r w:rsidR="00633AF1">
        <w:rPr>
          <w:rFonts w:ascii="Arial" w:hAnsi="Arial" w:cs="Arial"/>
          <w:sz w:val="24"/>
          <w:szCs w:val="24"/>
        </w:rPr>
        <w:t xml:space="preserve">. Osoby </w:t>
      </w:r>
      <w:r w:rsidR="00E54F29" w:rsidRPr="00E54F29">
        <w:rPr>
          <w:rFonts w:ascii="Arial" w:hAnsi="Arial" w:cs="Arial"/>
          <w:sz w:val="24"/>
          <w:szCs w:val="24"/>
        </w:rPr>
        <w:t>słabowidząc</w:t>
      </w:r>
      <w:r w:rsidR="00633AF1">
        <w:rPr>
          <w:rFonts w:ascii="Arial" w:hAnsi="Arial" w:cs="Arial"/>
          <w:sz w:val="24"/>
          <w:szCs w:val="24"/>
        </w:rPr>
        <w:t>e i dyslektycy mieli możliwość m.in.</w:t>
      </w:r>
      <w:r w:rsidR="00E54F29" w:rsidRPr="00E54F29">
        <w:rPr>
          <w:rFonts w:ascii="Arial" w:hAnsi="Arial" w:cs="Arial"/>
          <w:sz w:val="24"/>
          <w:szCs w:val="24"/>
        </w:rPr>
        <w:t xml:space="preserve"> powiększani</w:t>
      </w:r>
      <w:r w:rsidR="00633AF1">
        <w:rPr>
          <w:rFonts w:ascii="Arial" w:hAnsi="Arial" w:cs="Arial"/>
          <w:sz w:val="24"/>
          <w:szCs w:val="24"/>
        </w:rPr>
        <w:t>a</w:t>
      </w:r>
      <w:r w:rsidR="00E54F29" w:rsidRPr="00E54F29">
        <w:rPr>
          <w:rFonts w:ascii="Arial" w:hAnsi="Arial" w:cs="Arial"/>
          <w:sz w:val="24"/>
          <w:szCs w:val="24"/>
        </w:rPr>
        <w:t xml:space="preserve"> czcionki, </w:t>
      </w:r>
      <w:r w:rsidR="00633AF1">
        <w:rPr>
          <w:rFonts w:ascii="Arial" w:hAnsi="Arial" w:cs="Arial"/>
          <w:sz w:val="24"/>
          <w:szCs w:val="24"/>
        </w:rPr>
        <w:t xml:space="preserve">wybrania opcji </w:t>
      </w:r>
      <w:r w:rsidR="00E54F29" w:rsidRPr="00E54F29">
        <w:rPr>
          <w:rFonts w:ascii="Arial" w:hAnsi="Arial" w:cs="Arial"/>
          <w:sz w:val="24"/>
          <w:szCs w:val="24"/>
        </w:rPr>
        <w:t>czytani</w:t>
      </w:r>
      <w:r w:rsidR="00633AF1">
        <w:rPr>
          <w:rFonts w:ascii="Arial" w:hAnsi="Arial" w:cs="Arial"/>
          <w:sz w:val="24"/>
          <w:szCs w:val="24"/>
        </w:rPr>
        <w:t>a przez lektora czy</w:t>
      </w:r>
      <w:r w:rsidR="00E54F29" w:rsidRPr="00E54F29">
        <w:rPr>
          <w:rFonts w:ascii="Arial" w:hAnsi="Arial" w:cs="Arial"/>
          <w:sz w:val="24"/>
          <w:szCs w:val="24"/>
        </w:rPr>
        <w:t xml:space="preserve"> </w:t>
      </w:r>
      <w:r w:rsidR="00633AF1">
        <w:rPr>
          <w:rFonts w:ascii="Arial" w:hAnsi="Arial" w:cs="Arial"/>
          <w:sz w:val="24"/>
          <w:szCs w:val="24"/>
        </w:rPr>
        <w:t xml:space="preserve">ustawienia </w:t>
      </w:r>
      <w:r w:rsidR="00E54F29" w:rsidRPr="00E54F29">
        <w:rPr>
          <w:rFonts w:ascii="Arial" w:hAnsi="Arial" w:cs="Arial"/>
          <w:sz w:val="24"/>
          <w:szCs w:val="24"/>
        </w:rPr>
        <w:t>czcionk</w:t>
      </w:r>
      <w:r w:rsidR="00633AF1">
        <w:rPr>
          <w:rFonts w:ascii="Arial" w:hAnsi="Arial" w:cs="Arial"/>
          <w:sz w:val="24"/>
          <w:szCs w:val="24"/>
        </w:rPr>
        <w:t>i dla dyslektyków</w:t>
      </w:r>
      <w:r w:rsidR="00E54F29" w:rsidRPr="00E54F29">
        <w:rPr>
          <w:rFonts w:ascii="Arial" w:hAnsi="Arial" w:cs="Arial"/>
          <w:sz w:val="24"/>
          <w:szCs w:val="24"/>
        </w:rPr>
        <w:t>. W st</w:t>
      </w:r>
      <w:r w:rsidR="00633AF1">
        <w:rPr>
          <w:rFonts w:ascii="Arial" w:hAnsi="Arial" w:cs="Arial"/>
          <w:sz w:val="24"/>
          <w:szCs w:val="24"/>
        </w:rPr>
        <w:t xml:space="preserve">rukturze organizacyjnej Teatru zostali </w:t>
      </w:r>
      <w:r w:rsidR="00E54F29" w:rsidRPr="00E54F29">
        <w:rPr>
          <w:rFonts w:ascii="Arial" w:hAnsi="Arial" w:cs="Arial"/>
          <w:sz w:val="24"/>
          <w:szCs w:val="24"/>
        </w:rPr>
        <w:t>wyznacz</w:t>
      </w:r>
      <w:r w:rsidR="00633AF1">
        <w:rPr>
          <w:rFonts w:ascii="Arial" w:hAnsi="Arial" w:cs="Arial"/>
          <w:sz w:val="24"/>
          <w:szCs w:val="24"/>
        </w:rPr>
        <w:t>e</w:t>
      </w:r>
      <w:r w:rsidR="00E54F29" w:rsidRPr="00E54F29">
        <w:rPr>
          <w:rFonts w:ascii="Arial" w:hAnsi="Arial" w:cs="Arial"/>
          <w:sz w:val="24"/>
          <w:szCs w:val="24"/>
        </w:rPr>
        <w:t>ni pracownicy do obsługi osób ze szczególnymi potrzebami.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26423F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2.7.3. </w:t>
      </w:r>
      <w:r w:rsidRPr="008F05D8">
        <w:rPr>
          <w:rFonts w:ascii="Arial" w:hAnsi="Arial" w:cs="Arial"/>
          <w:sz w:val="24"/>
          <w:szCs w:val="24"/>
        </w:rPr>
        <w:tab/>
        <w:t>Promocja miasta jako nowoczesnego ośrodka organizującego wydarzenia kulturalne i sportowe o zasięgu ponadregionalnym i międzynarodowym.</w:t>
      </w:r>
    </w:p>
    <w:p w:rsidR="008F05D8" w:rsidRPr="00D842B3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F02ED8" w:rsidRPr="00736A46" w:rsidRDefault="00F02ED8" w:rsidP="00F02E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D842B3">
        <w:rPr>
          <w:rFonts w:ascii="Arial" w:hAnsi="Arial" w:cs="Arial"/>
          <w:sz w:val="24"/>
          <w:szCs w:val="24"/>
        </w:rPr>
        <w:tab/>
        <w:t>Promocja przedsięwzięć sfery kultury i sportu prowadzona była na wiele sposobów</w:t>
      </w:r>
      <w:r w:rsidR="0071720E">
        <w:rPr>
          <w:rFonts w:ascii="Arial" w:hAnsi="Arial" w:cs="Arial"/>
          <w:sz w:val="24"/>
          <w:szCs w:val="24"/>
        </w:rPr>
        <w:t xml:space="preserve">. </w:t>
      </w:r>
      <w:r w:rsidR="0071720E" w:rsidRPr="0071720E">
        <w:rPr>
          <w:rFonts w:ascii="Arial" w:hAnsi="Arial" w:cs="Arial"/>
          <w:sz w:val="24"/>
          <w:szCs w:val="24"/>
        </w:rPr>
        <w:t xml:space="preserve">Ze względu na </w:t>
      </w:r>
      <w:r w:rsidR="0071720E">
        <w:rPr>
          <w:rFonts w:ascii="Arial" w:hAnsi="Arial" w:cs="Arial"/>
          <w:sz w:val="24"/>
          <w:szCs w:val="24"/>
        </w:rPr>
        <w:t xml:space="preserve">panującą </w:t>
      </w:r>
      <w:r w:rsidR="0071720E" w:rsidRPr="0071720E">
        <w:rPr>
          <w:rFonts w:ascii="Arial" w:hAnsi="Arial" w:cs="Arial"/>
          <w:sz w:val="24"/>
          <w:szCs w:val="24"/>
        </w:rPr>
        <w:t xml:space="preserve">pandemię nacisk położono na nowe technologie, które umożliwiały dostęp do emitowanych treści odbiorcom z całego świata. Na stronach </w:t>
      </w:r>
      <w:r w:rsidRPr="0071720E">
        <w:rPr>
          <w:rFonts w:ascii="Arial" w:hAnsi="Arial" w:cs="Arial"/>
          <w:sz w:val="24"/>
          <w:szCs w:val="24"/>
        </w:rPr>
        <w:t>internetow</w:t>
      </w:r>
      <w:r w:rsidR="0071720E" w:rsidRPr="0071720E">
        <w:rPr>
          <w:rFonts w:ascii="Arial" w:hAnsi="Arial" w:cs="Arial"/>
          <w:sz w:val="24"/>
          <w:szCs w:val="24"/>
        </w:rPr>
        <w:t xml:space="preserve">ych </w:t>
      </w:r>
      <w:r w:rsidR="00D842B3" w:rsidRPr="0071720E">
        <w:rPr>
          <w:rFonts w:ascii="Arial" w:hAnsi="Arial" w:cs="Arial"/>
          <w:sz w:val="24"/>
          <w:szCs w:val="24"/>
        </w:rPr>
        <w:t>Urzędu Miasta</w:t>
      </w:r>
      <w:r w:rsidR="0071720E" w:rsidRPr="0071720E">
        <w:rPr>
          <w:rFonts w:ascii="Arial" w:hAnsi="Arial" w:cs="Arial"/>
          <w:sz w:val="24"/>
          <w:szCs w:val="24"/>
        </w:rPr>
        <w:t xml:space="preserve">, </w:t>
      </w:r>
      <w:r w:rsidR="00D842B3" w:rsidRPr="0071720E">
        <w:rPr>
          <w:rFonts w:ascii="Arial" w:hAnsi="Arial" w:cs="Arial"/>
          <w:sz w:val="24"/>
          <w:szCs w:val="24"/>
        </w:rPr>
        <w:t>legnickich instytucji kultury</w:t>
      </w:r>
      <w:r w:rsidRPr="0071720E">
        <w:rPr>
          <w:rFonts w:ascii="Arial" w:hAnsi="Arial" w:cs="Arial"/>
          <w:sz w:val="24"/>
          <w:szCs w:val="24"/>
        </w:rPr>
        <w:t xml:space="preserve"> </w:t>
      </w:r>
      <w:r w:rsidR="00D842B3" w:rsidRPr="0071720E">
        <w:rPr>
          <w:rFonts w:ascii="Arial" w:hAnsi="Arial" w:cs="Arial"/>
          <w:sz w:val="24"/>
          <w:szCs w:val="24"/>
        </w:rPr>
        <w:t xml:space="preserve">i </w:t>
      </w:r>
      <w:r w:rsidR="0071720E" w:rsidRPr="0071720E">
        <w:rPr>
          <w:rFonts w:ascii="Arial" w:hAnsi="Arial" w:cs="Arial"/>
          <w:sz w:val="24"/>
          <w:szCs w:val="24"/>
        </w:rPr>
        <w:t xml:space="preserve">na </w:t>
      </w:r>
      <w:r w:rsidRPr="0071720E">
        <w:rPr>
          <w:rFonts w:ascii="Arial" w:hAnsi="Arial" w:cs="Arial"/>
          <w:sz w:val="24"/>
          <w:szCs w:val="24"/>
        </w:rPr>
        <w:t xml:space="preserve">portalach społecznościowych zamieszczano informacje dotyczące wydarzeń o różnym zasięgu oddziaływania. Lokalne, regionalne, a także ogólnopolskie media oraz serwisy tematyczne Polskiej Agencji Prasowej emitowały newsy o wydarzeniach odbywających się w Legnicy. Tworzono audycje, programy i spoty promujące miasto jako nowoczesny ośrodek organizujący wydarzenia kulturalne i sportowe. Szczególną rolę w promowaniu miasta, podobnie jak w latach ubiegłych, odgrywały kluczowe imprezy o charakterze międzynarodowym, ogólnopolskim oraz regionalnym. </w:t>
      </w:r>
      <w:r w:rsidR="0071720E">
        <w:rPr>
          <w:rFonts w:ascii="Arial" w:hAnsi="Arial" w:cs="Arial"/>
          <w:sz w:val="24"/>
          <w:szCs w:val="24"/>
        </w:rPr>
        <w:t>W</w:t>
      </w:r>
      <w:r w:rsidRPr="0071720E">
        <w:rPr>
          <w:rFonts w:ascii="Arial" w:hAnsi="Arial" w:cs="Arial"/>
          <w:sz w:val="24"/>
          <w:szCs w:val="24"/>
        </w:rPr>
        <w:t xml:space="preserve">śród nich </w:t>
      </w:r>
      <w:r w:rsidR="00736A46">
        <w:rPr>
          <w:rFonts w:ascii="Arial" w:hAnsi="Arial" w:cs="Arial"/>
          <w:sz w:val="24"/>
          <w:szCs w:val="24"/>
        </w:rPr>
        <w:t xml:space="preserve">były </w:t>
      </w:r>
      <w:r w:rsidRPr="0071720E">
        <w:rPr>
          <w:rFonts w:ascii="Arial" w:hAnsi="Arial" w:cs="Arial"/>
          <w:sz w:val="24"/>
          <w:szCs w:val="24"/>
        </w:rPr>
        <w:t xml:space="preserve">festiwale organizowane przez </w:t>
      </w:r>
      <w:r w:rsidRPr="00736A46">
        <w:rPr>
          <w:rFonts w:ascii="Arial" w:hAnsi="Arial" w:cs="Arial"/>
          <w:sz w:val="24"/>
          <w:szCs w:val="24"/>
        </w:rPr>
        <w:t>Legnickie Centrum Kultury</w:t>
      </w:r>
      <w:r w:rsidR="00736A46" w:rsidRPr="00736A46">
        <w:rPr>
          <w:rFonts w:ascii="Arial" w:hAnsi="Arial" w:cs="Arial"/>
          <w:sz w:val="24"/>
          <w:szCs w:val="24"/>
        </w:rPr>
        <w:t>, do których zaliczamy</w:t>
      </w:r>
      <w:r w:rsidRPr="00736A46">
        <w:rPr>
          <w:rFonts w:ascii="Arial" w:hAnsi="Arial" w:cs="Arial"/>
          <w:sz w:val="24"/>
          <w:szCs w:val="24"/>
        </w:rPr>
        <w:t xml:space="preserve">: </w:t>
      </w:r>
    </w:p>
    <w:p w:rsidR="00F02ED8" w:rsidRPr="00BE29F2" w:rsidRDefault="00F02ED8" w:rsidP="003F2901">
      <w:pPr>
        <w:pStyle w:val="Akapitzlist"/>
        <w:numPr>
          <w:ilvl w:val="0"/>
          <w:numId w:val="50"/>
        </w:numPr>
        <w:spacing w:after="0"/>
        <w:jc w:val="both"/>
        <w:rPr>
          <w:rFonts w:ascii="Arial" w:hAnsi="Arial" w:cs="Arial"/>
          <w:color w:val="auto"/>
        </w:rPr>
      </w:pPr>
      <w:r w:rsidRPr="00736A46">
        <w:rPr>
          <w:rFonts w:ascii="Arial" w:hAnsi="Arial" w:cs="Arial"/>
          <w:color w:val="auto"/>
        </w:rPr>
        <w:t>Międzynarodow</w:t>
      </w:r>
      <w:r w:rsidR="00736A46" w:rsidRPr="00736A46">
        <w:rPr>
          <w:rFonts w:ascii="Arial" w:hAnsi="Arial" w:cs="Arial"/>
          <w:color w:val="auto"/>
        </w:rPr>
        <w:t>ą</w:t>
      </w:r>
      <w:r w:rsidRPr="00736A46">
        <w:rPr>
          <w:rFonts w:ascii="Arial" w:hAnsi="Arial" w:cs="Arial"/>
          <w:color w:val="auto"/>
        </w:rPr>
        <w:t xml:space="preserve"> Wystaw</w:t>
      </w:r>
      <w:r w:rsidR="00736A46" w:rsidRPr="00736A46">
        <w:rPr>
          <w:rFonts w:ascii="Arial" w:hAnsi="Arial" w:cs="Arial"/>
          <w:color w:val="auto"/>
        </w:rPr>
        <w:t>ę</w:t>
      </w:r>
      <w:r w:rsidRPr="00736A46">
        <w:rPr>
          <w:rFonts w:ascii="Arial" w:hAnsi="Arial" w:cs="Arial"/>
          <w:color w:val="auto"/>
        </w:rPr>
        <w:t xml:space="preserve"> SATYRYK</w:t>
      </w:r>
      <w:r w:rsidR="00736A46" w:rsidRPr="00736A46">
        <w:rPr>
          <w:rFonts w:ascii="Arial" w:hAnsi="Arial" w:cs="Arial"/>
          <w:color w:val="auto"/>
        </w:rPr>
        <w:t xml:space="preserve">ON, </w:t>
      </w:r>
      <w:r w:rsidR="00761858">
        <w:rPr>
          <w:rFonts w:ascii="Arial" w:hAnsi="Arial" w:cs="Arial"/>
          <w:color w:val="auto"/>
        </w:rPr>
        <w:t>na którą</w:t>
      </w:r>
      <w:r w:rsidRPr="00736A46">
        <w:rPr>
          <w:rFonts w:ascii="Arial" w:hAnsi="Arial" w:cs="Arial"/>
          <w:color w:val="auto"/>
        </w:rPr>
        <w:t xml:space="preserve"> wpły</w:t>
      </w:r>
      <w:r w:rsidR="00736A46" w:rsidRPr="00736A46">
        <w:rPr>
          <w:rFonts w:ascii="Arial" w:hAnsi="Arial" w:cs="Arial"/>
          <w:color w:val="auto"/>
        </w:rPr>
        <w:t xml:space="preserve">nęło </w:t>
      </w:r>
      <w:r w:rsidRPr="00736A46">
        <w:rPr>
          <w:rFonts w:ascii="Arial" w:hAnsi="Arial" w:cs="Arial"/>
          <w:color w:val="auto"/>
        </w:rPr>
        <w:t xml:space="preserve">tysiące prac kilkuset autorów z kilkudziesięciu krajów świata. Poza wystawą konkursową podczas części festiwalowej </w:t>
      </w:r>
      <w:proofErr w:type="spellStart"/>
      <w:r w:rsidRPr="00736A46">
        <w:rPr>
          <w:rFonts w:ascii="Arial" w:hAnsi="Arial" w:cs="Arial"/>
          <w:color w:val="auto"/>
        </w:rPr>
        <w:t>Satyrykonu</w:t>
      </w:r>
      <w:proofErr w:type="spellEnd"/>
      <w:r w:rsidRPr="00736A46">
        <w:rPr>
          <w:rFonts w:ascii="Arial" w:hAnsi="Arial" w:cs="Arial"/>
          <w:color w:val="auto"/>
        </w:rPr>
        <w:t xml:space="preserve"> odby</w:t>
      </w:r>
      <w:r w:rsidR="00736A46" w:rsidRPr="00736A46">
        <w:rPr>
          <w:rFonts w:ascii="Arial" w:hAnsi="Arial" w:cs="Arial"/>
          <w:color w:val="auto"/>
        </w:rPr>
        <w:t xml:space="preserve">ły </w:t>
      </w:r>
      <w:r w:rsidRPr="00736A46">
        <w:rPr>
          <w:rFonts w:ascii="Arial" w:hAnsi="Arial" w:cs="Arial"/>
          <w:color w:val="auto"/>
        </w:rPr>
        <w:t xml:space="preserve">się liczne imprezy towarzyszące, estrada kabaretowa, happeningi oraz wystawy autorskie twórców z kraju i </w:t>
      </w:r>
      <w:r w:rsidRPr="00BE29F2">
        <w:rPr>
          <w:rFonts w:ascii="Arial" w:hAnsi="Arial" w:cs="Arial"/>
          <w:color w:val="auto"/>
        </w:rPr>
        <w:t xml:space="preserve">zagranicy. Wybitni artyści </w:t>
      </w:r>
      <w:r w:rsidR="00736A46" w:rsidRPr="00BE29F2">
        <w:rPr>
          <w:rFonts w:ascii="Arial" w:hAnsi="Arial" w:cs="Arial"/>
          <w:color w:val="auto"/>
        </w:rPr>
        <w:t>byli gośćmi</w:t>
      </w:r>
      <w:r w:rsidRPr="00BE29F2">
        <w:rPr>
          <w:rFonts w:ascii="Arial" w:hAnsi="Arial" w:cs="Arial"/>
          <w:color w:val="auto"/>
        </w:rPr>
        <w:t xml:space="preserve">, a także autorami </w:t>
      </w:r>
      <w:r w:rsidRPr="00BE29F2">
        <w:rPr>
          <w:rFonts w:ascii="Arial" w:hAnsi="Arial" w:cs="Arial"/>
          <w:color w:val="auto"/>
        </w:rPr>
        <w:lastRenderedPageBreak/>
        <w:t xml:space="preserve">oprawy graficznej wydawnictw, dyplomów i medali </w:t>
      </w:r>
      <w:proofErr w:type="spellStart"/>
      <w:r w:rsidRPr="00BE29F2">
        <w:rPr>
          <w:rFonts w:ascii="Arial" w:hAnsi="Arial" w:cs="Arial"/>
          <w:color w:val="auto"/>
        </w:rPr>
        <w:t>satyrykonowych</w:t>
      </w:r>
      <w:proofErr w:type="spellEnd"/>
      <w:r w:rsidR="00736A46" w:rsidRPr="00BE29F2">
        <w:rPr>
          <w:rFonts w:ascii="Arial" w:hAnsi="Arial" w:cs="Arial"/>
          <w:color w:val="auto"/>
        </w:rPr>
        <w:t>, tw</w:t>
      </w:r>
      <w:r w:rsidRPr="00BE29F2">
        <w:rPr>
          <w:rFonts w:ascii="Arial" w:hAnsi="Arial" w:cs="Arial"/>
          <w:color w:val="auto"/>
        </w:rPr>
        <w:t>orzą</w:t>
      </w:r>
      <w:r w:rsidR="00736A46" w:rsidRPr="00BE29F2">
        <w:rPr>
          <w:rFonts w:ascii="Arial" w:hAnsi="Arial" w:cs="Arial"/>
          <w:color w:val="auto"/>
        </w:rPr>
        <w:t>c</w:t>
      </w:r>
      <w:r w:rsidRPr="00BE29F2">
        <w:rPr>
          <w:rFonts w:ascii="Arial" w:hAnsi="Arial" w:cs="Arial"/>
          <w:color w:val="auto"/>
        </w:rPr>
        <w:t xml:space="preserve"> cenną kolekcję</w:t>
      </w:r>
      <w:r w:rsidR="00097FB4" w:rsidRPr="00BE29F2">
        <w:rPr>
          <w:rFonts w:ascii="Arial" w:hAnsi="Arial" w:cs="Arial"/>
          <w:color w:val="auto"/>
        </w:rPr>
        <w:t xml:space="preserve">, która </w:t>
      </w:r>
      <w:r w:rsidR="00736A46" w:rsidRPr="00BE29F2">
        <w:rPr>
          <w:rFonts w:ascii="Arial" w:hAnsi="Arial" w:cs="Arial"/>
          <w:color w:val="auto"/>
        </w:rPr>
        <w:t>li</w:t>
      </w:r>
      <w:r w:rsidRPr="00BE29F2">
        <w:rPr>
          <w:rFonts w:ascii="Arial" w:hAnsi="Arial" w:cs="Arial"/>
          <w:color w:val="auto"/>
        </w:rPr>
        <w:t>czy ponad trzydzieści tysięcy prac</w:t>
      </w:r>
      <w:r w:rsidR="005620D6" w:rsidRPr="00BE29F2">
        <w:rPr>
          <w:rFonts w:ascii="Arial" w:hAnsi="Arial" w:cs="Arial"/>
          <w:color w:val="auto"/>
        </w:rPr>
        <w:t>,</w:t>
      </w:r>
      <w:r w:rsidRPr="00BE29F2">
        <w:rPr>
          <w:rFonts w:ascii="Arial" w:hAnsi="Arial" w:cs="Arial"/>
          <w:color w:val="auto"/>
        </w:rPr>
        <w:t xml:space="preserve"> </w:t>
      </w:r>
    </w:p>
    <w:p w:rsidR="00F02ED8" w:rsidRDefault="005620D6" w:rsidP="003F2901">
      <w:pPr>
        <w:pStyle w:val="Akapitzlist"/>
        <w:numPr>
          <w:ilvl w:val="0"/>
          <w:numId w:val="50"/>
        </w:numPr>
        <w:spacing w:after="0"/>
        <w:jc w:val="both"/>
        <w:rPr>
          <w:rFonts w:ascii="Arial" w:hAnsi="Arial" w:cs="Arial"/>
          <w:color w:val="auto"/>
        </w:rPr>
      </w:pPr>
      <w:r w:rsidRPr="00BE29F2">
        <w:rPr>
          <w:rFonts w:ascii="Arial" w:hAnsi="Arial" w:cs="Arial"/>
          <w:color w:val="auto"/>
        </w:rPr>
        <w:t>F</w:t>
      </w:r>
      <w:r w:rsidR="00761858">
        <w:rPr>
          <w:rFonts w:ascii="Arial" w:hAnsi="Arial" w:cs="Arial"/>
          <w:color w:val="auto"/>
        </w:rPr>
        <w:t xml:space="preserve">estiwal Chóralny LEGNICA CANTAT, w którym </w:t>
      </w:r>
      <w:r w:rsidR="00866CF7" w:rsidRPr="00BE29F2">
        <w:rPr>
          <w:rFonts w:ascii="Arial" w:hAnsi="Arial" w:cs="Arial"/>
          <w:color w:val="auto"/>
        </w:rPr>
        <w:t>b</w:t>
      </w:r>
      <w:r w:rsidR="00F02ED8" w:rsidRPr="00BE29F2">
        <w:rPr>
          <w:rFonts w:ascii="Arial" w:hAnsi="Arial" w:cs="Arial"/>
          <w:color w:val="auto"/>
        </w:rPr>
        <w:t>r</w:t>
      </w:r>
      <w:r w:rsidR="00866CF7" w:rsidRPr="00BE29F2">
        <w:rPr>
          <w:rFonts w:ascii="Arial" w:hAnsi="Arial" w:cs="Arial"/>
          <w:color w:val="auto"/>
        </w:rPr>
        <w:t>a</w:t>
      </w:r>
      <w:r w:rsidR="00761858">
        <w:rPr>
          <w:rFonts w:ascii="Arial" w:hAnsi="Arial" w:cs="Arial"/>
          <w:color w:val="auto"/>
        </w:rPr>
        <w:t>ły</w:t>
      </w:r>
      <w:r w:rsidR="00866CF7" w:rsidRPr="00BE29F2">
        <w:rPr>
          <w:rFonts w:ascii="Arial" w:hAnsi="Arial" w:cs="Arial"/>
          <w:color w:val="auto"/>
        </w:rPr>
        <w:t xml:space="preserve"> </w:t>
      </w:r>
      <w:r w:rsidR="00F02ED8" w:rsidRPr="00BE29F2">
        <w:rPr>
          <w:rFonts w:ascii="Arial" w:hAnsi="Arial" w:cs="Arial"/>
          <w:color w:val="auto"/>
        </w:rPr>
        <w:t xml:space="preserve">udział najlepsze zespoły z całego kraju konkurując o najwyższą i najbardziej prestiżową nagrodę </w:t>
      </w:r>
      <w:r w:rsidR="008959F4" w:rsidRPr="00BE29F2">
        <w:rPr>
          <w:rFonts w:ascii="Arial" w:hAnsi="Arial" w:cs="Arial"/>
          <w:color w:val="auto"/>
        </w:rPr>
        <w:t>tj.</w:t>
      </w:r>
      <w:r w:rsidR="00F02ED8" w:rsidRPr="00BE29F2">
        <w:rPr>
          <w:rFonts w:ascii="Arial" w:hAnsi="Arial" w:cs="Arial"/>
          <w:color w:val="auto"/>
        </w:rPr>
        <w:t xml:space="preserve"> Lutnię im. Jerzego </w:t>
      </w:r>
      <w:proofErr w:type="spellStart"/>
      <w:r w:rsidR="00F02ED8" w:rsidRPr="00BE29F2">
        <w:rPr>
          <w:rFonts w:ascii="Arial" w:hAnsi="Arial" w:cs="Arial"/>
          <w:color w:val="auto"/>
        </w:rPr>
        <w:t>Libana</w:t>
      </w:r>
      <w:proofErr w:type="spellEnd"/>
      <w:r w:rsidR="00F02ED8" w:rsidRPr="00BE29F2">
        <w:rPr>
          <w:rFonts w:ascii="Arial" w:hAnsi="Arial" w:cs="Arial"/>
          <w:color w:val="auto"/>
        </w:rPr>
        <w:t xml:space="preserve"> z Legnicy, która zdobyta trzykrotnie staje się własnością chóru. Konkursowi towarzyszy</w:t>
      </w:r>
      <w:r w:rsidR="008959F4" w:rsidRPr="00BE29F2">
        <w:rPr>
          <w:rFonts w:ascii="Arial" w:hAnsi="Arial" w:cs="Arial"/>
          <w:color w:val="auto"/>
        </w:rPr>
        <w:t>ło</w:t>
      </w:r>
      <w:r w:rsidR="00F02ED8" w:rsidRPr="00BE29F2">
        <w:rPr>
          <w:rFonts w:ascii="Arial" w:hAnsi="Arial" w:cs="Arial"/>
          <w:color w:val="auto"/>
        </w:rPr>
        <w:t xml:space="preserve"> wiele dodatkowych wydarzeń kulturalnych: seminaria, warsztaty, wystawy, pozakonkursowe występy chórów, a także cykl oryginalnych koncertów, podczas których muzyka chóralna współbrzmi</w:t>
      </w:r>
      <w:r w:rsidR="008959F4" w:rsidRPr="00BE29F2">
        <w:rPr>
          <w:rFonts w:ascii="Arial" w:hAnsi="Arial" w:cs="Arial"/>
          <w:color w:val="auto"/>
        </w:rPr>
        <w:t>ała</w:t>
      </w:r>
      <w:r w:rsidR="00F02ED8" w:rsidRPr="00BE29F2">
        <w:rPr>
          <w:rFonts w:ascii="Arial" w:hAnsi="Arial" w:cs="Arial"/>
          <w:color w:val="auto"/>
        </w:rPr>
        <w:t xml:space="preserve"> z rozrywkową, a gwiazdy polskich i światowych scen śpiewa</w:t>
      </w:r>
      <w:r w:rsidR="008959F4" w:rsidRPr="00BE29F2">
        <w:rPr>
          <w:rFonts w:ascii="Arial" w:hAnsi="Arial" w:cs="Arial"/>
          <w:color w:val="auto"/>
        </w:rPr>
        <w:t xml:space="preserve">li </w:t>
      </w:r>
      <w:r w:rsidR="00F02ED8" w:rsidRPr="00BE29F2">
        <w:rPr>
          <w:rFonts w:ascii="Arial" w:hAnsi="Arial" w:cs="Arial"/>
          <w:color w:val="auto"/>
        </w:rPr>
        <w:t>swój repertuar a capella. Festiwal odbywa</w:t>
      </w:r>
      <w:r w:rsidR="008959F4" w:rsidRPr="00BE29F2">
        <w:rPr>
          <w:rFonts w:ascii="Arial" w:hAnsi="Arial" w:cs="Arial"/>
          <w:color w:val="auto"/>
        </w:rPr>
        <w:t>ł</w:t>
      </w:r>
      <w:r w:rsidR="00F02ED8" w:rsidRPr="00BE29F2">
        <w:rPr>
          <w:rFonts w:ascii="Arial" w:hAnsi="Arial" w:cs="Arial"/>
          <w:color w:val="auto"/>
        </w:rPr>
        <w:t xml:space="preserve"> się w zabytkowych przestrzeniach miasta </w:t>
      </w:r>
      <w:r w:rsidR="008959F4" w:rsidRPr="00BE29F2">
        <w:rPr>
          <w:rFonts w:ascii="Arial" w:hAnsi="Arial" w:cs="Arial"/>
          <w:color w:val="auto"/>
        </w:rPr>
        <w:t xml:space="preserve">np. w </w:t>
      </w:r>
      <w:r w:rsidR="00F02ED8" w:rsidRPr="00BE29F2">
        <w:rPr>
          <w:rFonts w:ascii="Arial" w:hAnsi="Arial" w:cs="Arial"/>
          <w:color w:val="auto"/>
        </w:rPr>
        <w:t>Akademii Rycerskiej, ewangelickim kościele Marii Panny</w:t>
      </w:r>
      <w:r w:rsidR="008959F4" w:rsidRPr="00BE29F2">
        <w:rPr>
          <w:rFonts w:ascii="Arial" w:hAnsi="Arial" w:cs="Arial"/>
          <w:color w:val="auto"/>
        </w:rPr>
        <w:t xml:space="preserve"> czy </w:t>
      </w:r>
      <w:r w:rsidR="00F02ED8" w:rsidRPr="00BE29F2">
        <w:rPr>
          <w:rFonts w:ascii="Arial" w:hAnsi="Arial" w:cs="Arial"/>
          <w:color w:val="auto"/>
        </w:rPr>
        <w:t>na ulicach, w autobusach, czasami w sąsiednich</w:t>
      </w:r>
      <w:r w:rsidR="008959F4" w:rsidRPr="00BE29F2">
        <w:rPr>
          <w:rFonts w:ascii="Arial" w:hAnsi="Arial" w:cs="Arial"/>
          <w:color w:val="auto"/>
        </w:rPr>
        <w:t xml:space="preserve"> miejscowościach. Publiczność miała </w:t>
      </w:r>
      <w:r w:rsidR="00F02ED8" w:rsidRPr="00BE29F2">
        <w:rPr>
          <w:rFonts w:ascii="Arial" w:hAnsi="Arial" w:cs="Arial"/>
          <w:color w:val="auto"/>
        </w:rPr>
        <w:t>okazję usłyszeć utwory kompozytorów polskich i zagranicznych reprezentujące wszystkie epoki, style i gatunk</w:t>
      </w:r>
      <w:r w:rsidR="008959F4" w:rsidRPr="00BE29F2">
        <w:rPr>
          <w:rFonts w:ascii="Arial" w:hAnsi="Arial" w:cs="Arial"/>
          <w:color w:val="auto"/>
        </w:rPr>
        <w:t>i wielogłosowej muzyki wokalnej,</w:t>
      </w:r>
    </w:p>
    <w:p w:rsidR="00AC69B3" w:rsidRDefault="00AC69B3" w:rsidP="00AC69B3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93235" cy="1860605"/>
            <wp:effectExtent l="0" t="0" r="7620" b="635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20" cy="1861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98859" cy="1862661"/>
            <wp:effectExtent l="0" t="0" r="1905" b="4445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588" cy="1863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9B3" w:rsidRPr="00AC69B3" w:rsidRDefault="00AC69B3" w:rsidP="00AC69B3">
      <w:pPr>
        <w:spacing w:after="0"/>
        <w:jc w:val="center"/>
        <w:rPr>
          <w:rFonts w:ascii="Arial" w:hAnsi="Arial" w:cs="Arial"/>
          <w:i/>
        </w:rPr>
      </w:pPr>
      <w:r w:rsidRPr="00AC69B3">
        <w:rPr>
          <w:rFonts w:ascii="Arial" w:hAnsi="Arial" w:cs="Arial"/>
          <w:i/>
        </w:rPr>
        <w:t>Festiwal Chóralny LEGNICA CANTAT</w:t>
      </w:r>
    </w:p>
    <w:p w:rsidR="00F02ED8" w:rsidRPr="00BE29F2" w:rsidRDefault="00F02ED8" w:rsidP="003F2901">
      <w:pPr>
        <w:pStyle w:val="Akapitzlist"/>
        <w:numPr>
          <w:ilvl w:val="0"/>
          <w:numId w:val="50"/>
        </w:numPr>
        <w:spacing w:after="0"/>
        <w:jc w:val="both"/>
        <w:rPr>
          <w:rFonts w:ascii="Arial" w:hAnsi="Arial" w:cs="Arial"/>
          <w:color w:val="auto"/>
        </w:rPr>
      </w:pPr>
      <w:r w:rsidRPr="009177A2">
        <w:rPr>
          <w:rFonts w:ascii="Arial" w:hAnsi="Arial" w:cs="Arial"/>
          <w:color w:val="auto"/>
        </w:rPr>
        <w:t>Le</w:t>
      </w:r>
      <w:r w:rsidR="008959F4" w:rsidRPr="009177A2">
        <w:rPr>
          <w:rFonts w:ascii="Arial" w:hAnsi="Arial" w:cs="Arial"/>
          <w:color w:val="auto"/>
        </w:rPr>
        <w:t xml:space="preserve">gnickie </w:t>
      </w:r>
      <w:proofErr w:type="spellStart"/>
      <w:r w:rsidR="008959F4" w:rsidRPr="009177A2">
        <w:rPr>
          <w:rFonts w:ascii="Arial" w:hAnsi="Arial" w:cs="Arial"/>
          <w:color w:val="auto"/>
        </w:rPr>
        <w:t>Conversatorium</w:t>
      </w:r>
      <w:proofErr w:type="spellEnd"/>
      <w:r w:rsidR="008959F4" w:rsidRPr="009177A2">
        <w:rPr>
          <w:rFonts w:ascii="Arial" w:hAnsi="Arial" w:cs="Arial"/>
          <w:color w:val="auto"/>
        </w:rPr>
        <w:t xml:space="preserve"> Organowe</w:t>
      </w:r>
      <w:r w:rsidR="00DA6512" w:rsidRPr="009177A2">
        <w:rPr>
          <w:rFonts w:ascii="Arial" w:hAnsi="Arial" w:cs="Arial"/>
          <w:color w:val="auto"/>
        </w:rPr>
        <w:t xml:space="preserve">, </w:t>
      </w:r>
      <w:r w:rsidR="008106E9">
        <w:rPr>
          <w:rFonts w:ascii="Arial" w:hAnsi="Arial" w:cs="Arial"/>
          <w:color w:val="auto"/>
        </w:rPr>
        <w:t xml:space="preserve">które promowało </w:t>
      </w:r>
      <w:r w:rsidRPr="009177A2">
        <w:rPr>
          <w:rFonts w:ascii="Arial" w:hAnsi="Arial" w:cs="Arial"/>
          <w:color w:val="auto"/>
        </w:rPr>
        <w:t xml:space="preserve">muzykę </w:t>
      </w:r>
      <w:r w:rsidR="008106E9">
        <w:rPr>
          <w:rFonts w:ascii="Arial" w:hAnsi="Arial" w:cs="Arial"/>
          <w:color w:val="auto"/>
        </w:rPr>
        <w:t xml:space="preserve">współczesną </w:t>
      </w:r>
      <w:r w:rsidRPr="009177A2">
        <w:rPr>
          <w:rFonts w:ascii="Arial" w:hAnsi="Arial" w:cs="Arial"/>
          <w:color w:val="auto"/>
        </w:rPr>
        <w:t xml:space="preserve">na organy lub z udziałem tego instrumentu. </w:t>
      </w:r>
      <w:r w:rsidR="008106E9">
        <w:rPr>
          <w:rFonts w:ascii="Arial" w:hAnsi="Arial" w:cs="Arial"/>
          <w:color w:val="auto"/>
        </w:rPr>
        <w:t>Podczas festiwalu młodzi organiści mieli możliwoś</w:t>
      </w:r>
      <w:r w:rsidR="00070785">
        <w:rPr>
          <w:rFonts w:ascii="Arial" w:hAnsi="Arial" w:cs="Arial"/>
          <w:color w:val="auto"/>
        </w:rPr>
        <w:t>ć</w:t>
      </w:r>
      <w:r w:rsidR="008106E9">
        <w:rPr>
          <w:rFonts w:ascii="Arial" w:hAnsi="Arial" w:cs="Arial"/>
          <w:color w:val="auto"/>
        </w:rPr>
        <w:t xml:space="preserve"> uczestniczenia w zajęciach prowadzonych przez </w:t>
      </w:r>
      <w:r w:rsidR="00DA6512" w:rsidRPr="009177A2">
        <w:rPr>
          <w:rFonts w:ascii="Arial" w:hAnsi="Arial" w:cs="Arial"/>
          <w:color w:val="auto"/>
        </w:rPr>
        <w:t>uznan</w:t>
      </w:r>
      <w:r w:rsidR="008106E9">
        <w:rPr>
          <w:rFonts w:ascii="Arial" w:hAnsi="Arial" w:cs="Arial"/>
          <w:color w:val="auto"/>
        </w:rPr>
        <w:t xml:space="preserve">e </w:t>
      </w:r>
      <w:r w:rsidR="00DA6512" w:rsidRPr="009177A2">
        <w:rPr>
          <w:rFonts w:ascii="Arial" w:hAnsi="Arial" w:cs="Arial"/>
          <w:color w:val="auto"/>
        </w:rPr>
        <w:t>sław</w:t>
      </w:r>
      <w:r w:rsidR="008106E9">
        <w:rPr>
          <w:rFonts w:ascii="Arial" w:hAnsi="Arial" w:cs="Arial"/>
          <w:color w:val="auto"/>
        </w:rPr>
        <w:t>y</w:t>
      </w:r>
      <w:r w:rsidR="00DA6512" w:rsidRPr="009177A2">
        <w:rPr>
          <w:rFonts w:ascii="Arial" w:hAnsi="Arial" w:cs="Arial"/>
          <w:color w:val="auto"/>
        </w:rPr>
        <w:t xml:space="preserve">, </w:t>
      </w:r>
      <w:r w:rsidRPr="009177A2">
        <w:rPr>
          <w:rFonts w:ascii="Arial" w:hAnsi="Arial" w:cs="Arial"/>
          <w:color w:val="auto"/>
        </w:rPr>
        <w:t xml:space="preserve">wirtuozów i </w:t>
      </w:r>
      <w:r w:rsidRPr="00BE29F2">
        <w:rPr>
          <w:rFonts w:ascii="Arial" w:hAnsi="Arial" w:cs="Arial"/>
          <w:color w:val="auto"/>
        </w:rPr>
        <w:t xml:space="preserve">pedagogów tego instrumentu. </w:t>
      </w:r>
      <w:r w:rsidR="009177A2" w:rsidRPr="00BE29F2">
        <w:rPr>
          <w:rFonts w:ascii="Arial" w:hAnsi="Arial" w:cs="Arial"/>
          <w:color w:val="auto"/>
        </w:rPr>
        <w:t xml:space="preserve">Podczas festiwalu zaprezentowano </w:t>
      </w:r>
      <w:r w:rsidRPr="00BE29F2">
        <w:rPr>
          <w:rFonts w:ascii="Arial" w:hAnsi="Arial" w:cs="Arial"/>
          <w:color w:val="auto"/>
        </w:rPr>
        <w:t>prawykonania</w:t>
      </w:r>
      <w:r w:rsidR="009177A2" w:rsidRPr="00BE29F2">
        <w:rPr>
          <w:rFonts w:ascii="Arial" w:hAnsi="Arial" w:cs="Arial"/>
          <w:color w:val="auto"/>
        </w:rPr>
        <w:t xml:space="preserve"> utworów polskich kompozytorów,</w:t>
      </w:r>
    </w:p>
    <w:p w:rsidR="00F02ED8" w:rsidRPr="00BE29F2" w:rsidRDefault="00F02ED8" w:rsidP="003F2901">
      <w:pPr>
        <w:pStyle w:val="Akapitzlist"/>
        <w:numPr>
          <w:ilvl w:val="0"/>
          <w:numId w:val="50"/>
        </w:numPr>
        <w:spacing w:after="0"/>
        <w:jc w:val="both"/>
        <w:rPr>
          <w:rFonts w:ascii="Arial" w:hAnsi="Arial" w:cs="Arial"/>
          <w:color w:val="auto"/>
        </w:rPr>
      </w:pPr>
      <w:r w:rsidRPr="00BE29F2">
        <w:rPr>
          <w:rFonts w:ascii="Arial" w:hAnsi="Arial" w:cs="Arial"/>
          <w:color w:val="auto"/>
        </w:rPr>
        <w:t>Międzynarodowy Festiwal Organowy - Legnickie Wieczory Organowe</w:t>
      </w:r>
      <w:r w:rsidR="001D4C17" w:rsidRPr="00BE29F2">
        <w:rPr>
          <w:rFonts w:ascii="Arial" w:hAnsi="Arial" w:cs="Arial"/>
          <w:color w:val="auto"/>
        </w:rPr>
        <w:t>, był</w:t>
      </w:r>
      <w:r w:rsidRPr="00BE29F2">
        <w:rPr>
          <w:rFonts w:ascii="Arial" w:hAnsi="Arial" w:cs="Arial"/>
          <w:color w:val="auto"/>
        </w:rPr>
        <w:t xml:space="preserve"> to festiwal, który doczekał się już 30. </w:t>
      </w:r>
      <w:r w:rsidR="001D4C17" w:rsidRPr="00BE29F2">
        <w:rPr>
          <w:rFonts w:ascii="Arial" w:hAnsi="Arial" w:cs="Arial"/>
          <w:color w:val="auto"/>
        </w:rPr>
        <w:t>e</w:t>
      </w:r>
      <w:r w:rsidRPr="00BE29F2">
        <w:rPr>
          <w:rFonts w:ascii="Arial" w:hAnsi="Arial" w:cs="Arial"/>
          <w:color w:val="auto"/>
        </w:rPr>
        <w:t>dycji</w:t>
      </w:r>
      <w:r w:rsidR="001D4C17" w:rsidRPr="00BE29F2">
        <w:rPr>
          <w:rFonts w:ascii="Arial" w:hAnsi="Arial" w:cs="Arial"/>
          <w:color w:val="auto"/>
        </w:rPr>
        <w:t xml:space="preserve">. </w:t>
      </w:r>
      <w:r w:rsidR="00DC16B9" w:rsidRPr="00BE29F2">
        <w:rPr>
          <w:rFonts w:ascii="Arial" w:hAnsi="Arial" w:cs="Arial"/>
          <w:color w:val="auto"/>
        </w:rPr>
        <w:t xml:space="preserve">Każda </w:t>
      </w:r>
      <w:r w:rsidRPr="00BE29F2">
        <w:rPr>
          <w:rFonts w:ascii="Arial" w:hAnsi="Arial" w:cs="Arial"/>
          <w:color w:val="auto"/>
        </w:rPr>
        <w:t>edycj</w:t>
      </w:r>
      <w:r w:rsidR="00DC16B9" w:rsidRPr="00BE29F2">
        <w:rPr>
          <w:rFonts w:ascii="Arial" w:hAnsi="Arial" w:cs="Arial"/>
          <w:color w:val="auto"/>
        </w:rPr>
        <w:t>a</w:t>
      </w:r>
      <w:r w:rsidRPr="00BE29F2">
        <w:rPr>
          <w:rFonts w:ascii="Arial" w:hAnsi="Arial" w:cs="Arial"/>
          <w:color w:val="auto"/>
        </w:rPr>
        <w:t xml:space="preserve"> kończ</w:t>
      </w:r>
      <w:r w:rsidR="00DC16B9" w:rsidRPr="00BE29F2">
        <w:rPr>
          <w:rFonts w:ascii="Arial" w:hAnsi="Arial" w:cs="Arial"/>
          <w:color w:val="auto"/>
        </w:rPr>
        <w:t xml:space="preserve">yła się </w:t>
      </w:r>
      <w:r w:rsidRPr="00BE29F2">
        <w:rPr>
          <w:rFonts w:ascii="Arial" w:hAnsi="Arial" w:cs="Arial"/>
          <w:color w:val="auto"/>
        </w:rPr>
        <w:t>wykonani</w:t>
      </w:r>
      <w:r w:rsidR="00DC16B9" w:rsidRPr="00BE29F2">
        <w:rPr>
          <w:rFonts w:ascii="Arial" w:hAnsi="Arial" w:cs="Arial"/>
          <w:color w:val="auto"/>
        </w:rPr>
        <w:t xml:space="preserve">em </w:t>
      </w:r>
      <w:r w:rsidRPr="00BE29F2">
        <w:rPr>
          <w:rFonts w:ascii="Arial" w:hAnsi="Arial" w:cs="Arial"/>
          <w:color w:val="auto"/>
        </w:rPr>
        <w:t>wielkich form oratoryjnych, które sta</w:t>
      </w:r>
      <w:r w:rsidR="00DC16B9" w:rsidRPr="00BE29F2">
        <w:rPr>
          <w:rFonts w:ascii="Arial" w:hAnsi="Arial" w:cs="Arial"/>
          <w:color w:val="auto"/>
        </w:rPr>
        <w:t xml:space="preserve">ły </w:t>
      </w:r>
      <w:r w:rsidRPr="00BE29F2">
        <w:rPr>
          <w:rFonts w:ascii="Arial" w:hAnsi="Arial" w:cs="Arial"/>
          <w:color w:val="auto"/>
        </w:rPr>
        <w:t>się okazją do współpracy niemieckich chórów, polskich orkiestr i międzynarodowej sławy solistów</w:t>
      </w:r>
      <w:r w:rsidR="00BE29F2" w:rsidRPr="00BE29F2">
        <w:rPr>
          <w:rFonts w:ascii="Arial" w:hAnsi="Arial" w:cs="Arial"/>
          <w:color w:val="auto"/>
        </w:rPr>
        <w:t>,</w:t>
      </w:r>
    </w:p>
    <w:p w:rsidR="00F02ED8" w:rsidRPr="00B44440" w:rsidRDefault="004F196A" w:rsidP="003F2901">
      <w:pPr>
        <w:pStyle w:val="Akapitzlist"/>
        <w:numPr>
          <w:ilvl w:val="0"/>
          <w:numId w:val="50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Legnicką</w:t>
      </w:r>
      <w:r w:rsidR="00F02ED8" w:rsidRPr="00BE29F2">
        <w:rPr>
          <w:rFonts w:ascii="Arial" w:hAnsi="Arial" w:cs="Arial"/>
          <w:color w:val="auto"/>
        </w:rPr>
        <w:t xml:space="preserve"> Akademi</w:t>
      </w:r>
      <w:r>
        <w:rPr>
          <w:rFonts w:ascii="Arial" w:hAnsi="Arial" w:cs="Arial"/>
          <w:color w:val="auto"/>
        </w:rPr>
        <w:t>ę</w:t>
      </w:r>
      <w:r w:rsidR="00F02ED8" w:rsidRPr="00BE29F2">
        <w:rPr>
          <w:rFonts w:ascii="Arial" w:hAnsi="Arial" w:cs="Arial"/>
          <w:color w:val="auto"/>
        </w:rPr>
        <w:t xml:space="preserve"> Filmow</w:t>
      </w:r>
      <w:r>
        <w:rPr>
          <w:rFonts w:ascii="Arial" w:hAnsi="Arial" w:cs="Arial"/>
          <w:color w:val="auto"/>
        </w:rPr>
        <w:t>ą</w:t>
      </w:r>
      <w:r w:rsidR="00BE29F2" w:rsidRPr="00BE29F2">
        <w:rPr>
          <w:rFonts w:ascii="Arial" w:hAnsi="Arial" w:cs="Arial"/>
          <w:color w:val="auto"/>
        </w:rPr>
        <w:t xml:space="preserve"> - Warsztaty Filmu Animowanego</w:t>
      </w:r>
      <w:r w:rsidR="00146B4E">
        <w:rPr>
          <w:rFonts w:ascii="Arial" w:hAnsi="Arial" w:cs="Arial"/>
          <w:color w:val="auto"/>
        </w:rPr>
        <w:t xml:space="preserve">. Wydarzenie te </w:t>
      </w:r>
      <w:r w:rsidR="00BE29F2" w:rsidRPr="00BE29F2">
        <w:rPr>
          <w:rFonts w:ascii="Arial" w:hAnsi="Arial" w:cs="Arial"/>
          <w:color w:val="auto"/>
        </w:rPr>
        <w:t xml:space="preserve">było </w:t>
      </w:r>
      <w:r w:rsidR="00F02ED8" w:rsidRPr="00BE29F2">
        <w:rPr>
          <w:rFonts w:ascii="Arial" w:hAnsi="Arial" w:cs="Arial"/>
          <w:color w:val="auto"/>
        </w:rPr>
        <w:t>jedyn</w:t>
      </w:r>
      <w:r w:rsidR="00495988">
        <w:rPr>
          <w:rFonts w:ascii="Arial" w:hAnsi="Arial" w:cs="Arial"/>
          <w:color w:val="auto"/>
        </w:rPr>
        <w:t xml:space="preserve">ym </w:t>
      </w:r>
      <w:r w:rsidR="00F02ED8" w:rsidRPr="00BE29F2">
        <w:rPr>
          <w:rFonts w:ascii="Arial" w:hAnsi="Arial" w:cs="Arial"/>
          <w:color w:val="auto"/>
        </w:rPr>
        <w:t>tego typu przedsięwzięcie</w:t>
      </w:r>
      <w:r w:rsidR="00495988">
        <w:rPr>
          <w:rFonts w:ascii="Arial" w:hAnsi="Arial" w:cs="Arial"/>
          <w:color w:val="auto"/>
        </w:rPr>
        <w:t>m</w:t>
      </w:r>
      <w:r w:rsidR="00F02ED8" w:rsidRPr="00BE29F2">
        <w:rPr>
          <w:rFonts w:ascii="Arial" w:hAnsi="Arial" w:cs="Arial"/>
          <w:color w:val="auto"/>
        </w:rPr>
        <w:t xml:space="preserve"> nie </w:t>
      </w:r>
      <w:r w:rsidR="00F02ED8" w:rsidRPr="00495988">
        <w:rPr>
          <w:rFonts w:ascii="Arial" w:hAnsi="Arial" w:cs="Arial"/>
          <w:color w:val="auto"/>
        </w:rPr>
        <w:t>tylko w skali re</w:t>
      </w:r>
      <w:r w:rsidR="00BE29F2" w:rsidRPr="00495988">
        <w:rPr>
          <w:rFonts w:ascii="Arial" w:hAnsi="Arial" w:cs="Arial"/>
          <w:color w:val="auto"/>
        </w:rPr>
        <w:t xml:space="preserve">gionu, ale i kraju, </w:t>
      </w:r>
      <w:r w:rsidR="00F02ED8" w:rsidRPr="00495988">
        <w:rPr>
          <w:rFonts w:ascii="Arial" w:hAnsi="Arial" w:cs="Arial"/>
          <w:color w:val="auto"/>
        </w:rPr>
        <w:t>na któr</w:t>
      </w:r>
      <w:r w:rsidR="00BE29F2" w:rsidRPr="00495988">
        <w:rPr>
          <w:rFonts w:ascii="Arial" w:hAnsi="Arial" w:cs="Arial"/>
          <w:color w:val="auto"/>
        </w:rPr>
        <w:t>e</w:t>
      </w:r>
      <w:r w:rsidR="00F02ED8" w:rsidRPr="00495988">
        <w:rPr>
          <w:rFonts w:ascii="Arial" w:hAnsi="Arial" w:cs="Arial"/>
          <w:color w:val="auto"/>
        </w:rPr>
        <w:t xml:space="preserve"> składa</w:t>
      </w:r>
      <w:r w:rsidR="002B7F26" w:rsidRPr="00495988">
        <w:rPr>
          <w:rFonts w:ascii="Arial" w:hAnsi="Arial" w:cs="Arial"/>
          <w:color w:val="auto"/>
        </w:rPr>
        <w:t xml:space="preserve">ły </w:t>
      </w:r>
      <w:r w:rsidR="00F02ED8" w:rsidRPr="00495988">
        <w:rPr>
          <w:rFonts w:ascii="Arial" w:hAnsi="Arial" w:cs="Arial"/>
          <w:color w:val="auto"/>
        </w:rPr>
        <w:t>się warsztaty, projekcje w kinie</w:t>
      </w:r>
      <w:r w:rsidR="00BE29F2" w:rsidRPr="00495988">
        <w:rPr>
          <w:rFonts w:ascii="Arial" w:hAnsi="Arial" w:cs="Arial"/>
          <w:color w:val="auto"/>
        </w:rPr>
        <w:t xml:space="preserve"> i</w:t>
      </w:r>
      <w:r w:rsidR="00F02ED8" w:rsidRPr="00495988">
        <w:rPr>
          <w:rFonts w:ascii="Arial" w:hAnsi="Arial" w:cs="Arial"/>
          <w:color w:val="auto"/>
        </w:rPr>
        <w:t xml:space="preserve"> plenerowe, wykłady, wystawy, wydawnictwa oraz pokaz powstałych na warsztatach animacji.</w:t>
      </w:r>
      <w:r w:rsidR="00F02ED8" w:rsidRPr="00167547">
        <w:rPr>
          <w:rFonts w:ascii="Arial" w:hAnsi="Arial" w:cs="Arial"/>
          <w:color w:val="auto"/>
        </w:rPr>
        <w:t xml:space="preserve"> U</w:t>
      </w:r>
      <w:r w:rsidR="003D6E0E" w:rsidRPr="003D6E0E">
        <w:rPr>
          <w:rFonts w:ascii="Arial" w:hAnsi="Arial" w:cs="Arial"/>
          <w:color w:val="auto"/>
        </w:rPr>
        <w:t xml:space="preserve">czestnicy </w:t>
      </w:r>
      <w:r w:rsidR="003D6E0E">
        <w:rPr>
          <w:rFonts w:ascii="Arial" w:hAnsi="Arial" w:cs="Arial"/>
          <w:color w:val="auto"/>
        </w:rPr>
        <w:t>u</w:t>
      </w:r>
      <w:r w:rsidR="00F02ED8" w:rsidRPr="00167547">
        <w:rPr>
          <w:rFonts w:ascii="Arial" w:hAnsi="Arial" w:cs="Arial"/>
          <w:color w:val="auto"/>
        </w:rPr>
        <w:t xml:space="preserve">żywając rozmaitych technik animacji </w:t>
      </w:r>
      <w:proofErr w:type="spellStart"/>
      <w:r w:rsidR="00F02ED8" w:rsidRPr="00167547">
        <w:rPr>
          <w:rFonts w:ascii="Arial" w:hAnsi="Arial" w:cs="Arial"/>
          <w:color w:val="auto"/>
        </w:rPr>
        <w:t>poklatkowej</w:t>
      </w:r>
      <w:proofErr w:type="spellEnd"/>
      <w:r w:rsidR="00F02ED8" w:rsidRPr="00167547">
        <w:rPr>
          <w:rFonts w:ascii="Arial" w:hAnsi="Arial" w:cs="Arial"/>
          <w:color w:val="auto"/>
        </w:rPr>
        <w:t xml:space="preserve"> oraz komputerowej</w:t>
      </w:r>
      <w:r w:rsidR="00495988" w:rsidRPr="00167547">
        <w:rPr>
          <w:rFonts w:ascii="Arial" w:hAnsi="Arial" w:cs="Arial"/>
          <w:color w:val="auto"/>
        </w:rPr>
        <w:t xml:space="preserve"> </w:t>
      </w:r>
      <w:r w:rsidR="00F02ED8" w:rsidRPr="00167547">
        <w:rPr>
          <w:rFonts w:ascii="Arial" w:hAnsi="Arial" w:cs="Arial"/>
          <w:color w:val="auto"/>
        </w:rPr>
        <w:t xml:space="preserve">pod okiem wybitnych specjalistów </w:t>
      </w:r>
      <w:r w:rsidR="00F02ED8" w:rsidRPr="00711DAB">
        <w:rPr>
          <w:rFonts w:ascii="Arial" w:hAnsi="Arial" w:cs="Arial"/>
          <w:color w:val="auto"/>
        </w:rPr>
        <w:t>tworz</w:t>
      </w:r>
      <w:r w:rsidR="00495988" w:rsidRPr="00711DAB">
        <w:rPr>
          <w:rFonts w:ascii="Arial" w:hAnsi="Arial" w:cs="Arial"/>
          <w:color w:val="auto"/>
        </w:rPr>
        <w:t xml:space="preserve">yli </w:t>
      </w:r>
      <w:r w:rsidR="00F02ED8" w:rsidRPr="00B44440">
        <w:rPr>
          <w:rFonts w:ascii="Arial" w:hAnsi="Arial" w:cs="Arial"/>
          <w:color w:val="auto"/>
        </w:rPr>
        <w:t xml:space="preserve">własne filmy animowane. Prace te </w:t>
      </w:r>
      <w:r w:rsidR="00495988" w:rsidRPr="00B44440">
        <w:rPr>
          <w:rFonts w:ascii="Arial" w:hAnsi="Arial" w:cs="Arial"/>
          <w:color w:val="auto"/>
        </w:rPr>
        <w:t xml:space="preserve">były </w:t>
      </w:r>
      <w:r w:rsidR="00F02ED8" w:rsidRPr="00B44440">
        <w:rPr>
          <w:rFonts w:ascii="Arial" w:hAnsi="Arial" w:cs="Arial"/>
          <w:color w:val="auto"/>
        </w:rPr>
        <w:t>prezentowane na Gali Festiwalowej</w:t>
      </w:r>
      <w:r w:rsidR="00495988" w:rsidRPr="00B44440">
        <w:rPr>
          <w:rFonts w:ascii="Arial" w:hAnsi="Arial" w:cs="Arial"/>
          <w:color w:val="auto"/>
        </w:rPr>
        <w:t xml:space="preserve"> i </w:t>
      </w:r>
      <w:r w:rsidR="00F02ED8" w:rsidRPr="00B44440">
        <w:rPr>
          <w:rFonts w:ascii="Arial" w:hAnsi="Arial" w:cs="Arial"/>
          <w:color w:val="auto"/>
        </w:rPr>
        <w:t>ocenia</w:t>
      </w:r>
      <w:r w:rsidR="00495988" w:rsidRPr="00B44440">
        <w:rPr>
          <w:rFonts w:ascii="Arial" w:hAnsi="Arial" w:cs="Arial"/>
          <w:color w:val="auto"/>
        </w:rPr>
        <w:t>ne</w:t>
      </w:r>
      <w:r w:rsidR="00F02ED8" w:rsidRPr="00B44440">
        <w:rPr>
          <w:rFonts w:ascii="Arial" w:hAnsi="Arial" w:cs="Arial"/>
          <w:color w:val="auto"/>
        </w:rPr>
        <w:t xml:space="preserve"> </w:t>
      </w:r>
      <w:r w:rsidR="00167547" w:rsidRPr="00B44440">
        <w:rPr>
          <w:rFonts w:ascii="Arial" w:hAnsi="Arial" w:cs="Arial"/>
          <w:color w:val="auto"/>
        </w:rPr>
        <w:t xml:space="preserve">przez znanych </w:t>
      </w:r>
      <w:r w:rsidR="00F02ED8" w:rsidRPr="00B44440">
        <w:rPr>
          <w:rFonts w:ascii="Arial" w:hAnsi="Arial" w:cs="Arial"/>
          <w:color w:val="auto"/>
        </w:rPr>
        <w:t>teorety</w:t>
      </w:r>
      <w:r w:rsidR="00167547" w:rsidRPr="00B44440">
        <w:rPr>
          <w:rFonts w:ascii="Arial" w:hAnsi="Arial" w:cs="Arial"/>
          <w:color w:val="auto"/>
        </w:rPr>
        <w:t xml:space="preserve">ków </w:t>
      </w:r>
      <w:r w:rsidR="00EA68BD">
        <w:rPr>
          <w:rFonts w:ascii="Arial" w:hAnsi="Arial" w:cs="Arial"/>
          <w:color w:val="auto"/>
        </w:rPr>
        <w:t>oraz</w:t>
      </w:r>
      <w:r w:rsidR="00F02ED8" w:rsidRPr="00B44440">
        <w:rPr>
          <w:rFonts w:ascii="Arial" w:hAnsi="Arial" w:cs="Arial"/>
          <w:color w:val="auto"/>
        </w:rPr>
        <w:t xml:space="preserve"> kryty</w:t>
      </w:r>
      <w:r w:rsidR="00167547" w:rsidRPr="00B44440">
        <w:rPr>
          <w:rFonts w:ascii="Arial" w:hAnsi="Arial" w:cs="Arial"/>
          <w:color w:val="auto"/>
        </w:rPr>
        <w:t xml:space="preserve">ków </w:t>
      </w:r>
      <w:r w:rsidR="00F02ED8" w:rsidRPr="00B44440">
        <w:rPr>
          <w:rFonts w:ascii="Arial" w:hAnsi="Arial" w:cs="Arial"/>
          <w:color w:val="auto"/>
        </w:rPr>
        <w:t>filmow</w:t>
      </w:r>
      <w:r w:rsidR="00167547" w:rsidRPr="00B44440">
        <w:rPr>
          <w:rFonts w:ascii="Arial" w:hAnsi="Arial" w:cs="Arial"/>
          <w:color w:val="auto"/>
        </w:rPr>
        <w:t>ych</w:t>
      </w:r>
      <w:r w:rsidR="00F02ED8" w:rsidRPr="00B44440">
        <w:rPr>
          <w:rFonts w:ascii="Arial" w:hAnsi="Arial" w:cs="Arial"/>
          <w:color w:val="auto"/>
        </w:rPr>
        <w:t xml:space="preserve">. Impreza </w:t>
      </w:r>
      <w:r w:rsidR="003D6E0E" w:rsidRPr="00B44440">
        <w:rPr>
          <w:rFonts w:ascii="Arial" w:hAnsi="Arial" w:cs="Arial"/>
          <w:color w:val="auto"/>
        </w:rPr>
        <w:t xml:space="preserve">corocznie </w:t>
      </w:r>
      <w:r w:rsidR="00F02ED8" w:rsidRPr="00B44440">
        <w:rPr>
          <w:rFonts w:ascii="Arial" w:hAnsi="Arial" w:cs="Arial"/>
          <w:color w:val="auto"/>
        </w:rPr>
        <w:t xml:space="preserve">przyciąga uczestników zainteresowanych animacją z całej Polski oraz z zagranicy. W 2021 roku </w:t>
      </w:r>
      <w:r w:rsidR="00711DAB" w:rsidRPr="00B44440">
        <w:rPr>
          <w:rFonts w:ascii="Arial" w:hAnsi="Arial" w:cs="Arial"/>
          <w:color w:val="auto"/>
        </w:rPr>
        <w:t>odbyła się 27. edycja festiwalu,</w:t>
      </w:r>
    </w:p>
    <w:p w:rsidR="00F02ED8" w:rsidRPr="00F20041" w:rsidRDefault="00711DAB" w:rsidP="003F2901">
      <w:pPr>
        <w:pStyle w:val="Akapitzlist"/>
        <w:numPr>
          <w:ilvl w:val="0"/>
          <w:numId w:val="50"/>
        </w:numPr>
        <w:spacing w:after="0"/>
        <w:jc w:val="both"/>
        <w:rPr>
          <w:rFonts w:ascii="Arial" w:hAnsi="Arial" w:cs="Arial"/>
          <w:color w:val="auto"/>
        </w:rPr>
      </w:pPr>
      <w:r w:rsidRPr="00B44440">
        <w:rPr>
          <w:rFonts w:ascii="Arial" w:hAnsi="Arial" w:cs="Arial"/>
          <w:color w:val="auto"/>
        </w:rPr>
        <w:lastRenderedPageBreak/>
        <w:t xml:space="preserve">Przegląd Kapel Rockowych, który był </w:t>
      </w:r>
      <w:r w:rsidR="00F02ED8" w:rsidRPr="00B44440">
        <w:rPr>
          <w:rFonts w:ascii="Arial" w:hAnsi="Arial" w:cs="Arial"/>
          <w:color w:val="auto"/>
        </w:rPr>
        <w:t>obowiązkowy</w:t>
      </w:r>
      <w:r w:rsidRPr="00B44440">
        <w:rPr>
          <w:rFonts w:ascii="Arial" w:hAnsi="Arial" w:cs="Arial"/>
          <w:color w:val="auto"/>
        </w:rPr>
        <w:t>m</w:t>
      </w:r>
      <w:r w:rsidR="00F02ED8" w:rsidRPr="00B44440">
        <w:rPr>
          <w:rFonts w:ascii="Arial" w:hAnsi="Arial" w:cs="Arial"/>
          <w:color w:val="auto"/>
        </w:rPr>
        <w:t xml:space="preserve"> punk</w:t>
      </w:r>
      <w:r w:rsidRPr="00B44440">
        <w:rPr>
          <w:rFonts w:ascii="Arial" w:hAnsi="Arial" w:cs="Arial"/>
          <w:color w:val="auto"/>
        </w:rPr>
        <w:t>tem</w:t>
      </w:r>
      <w:r w:rsidR="00F02ED8" w:rsidRPr="00B44440">
        <w:rPr>
          <w:rFonts w:ascii="Arial" w:hAnsi="Arial" w:cs="Arial"/>
          <w:color w:val="auto"/>
        </w:rPr>
        <w:t xml:space="preserve"> w kalendarzu imprez cyklicznie </w:t>
      </w:r>
      <w:r w:rsidRPr="00B44440">
        <w:rPr>
          <w:rFonts w:ascii="Arial" w:hAnsi="Arial" w:cs="Arial"/>
          <w:color w:val="auto"/>
        </w:rPr>
        <w:t xml:space="preserve">organizowanych </w:t>
      </w:r>
      <w:r w:rsidR="00F02ED8" w:rsidRPr="00B44440">
        <w:rPr>
          <w:rFonts w:ascii="Arial" w:hAnsi="Arial" w:cs="Arial"/>
          <w:color w:val="auto"/>
        </w:rPr>
        <w:t xml:space="preserve">w Legnicy. </w:t>
      </w:r>
      <w:r w:rsidR="00B44440" w:rsidRPr="00B44440">
        <w:rPr>
          <w:rFonts w:ascii="Arial" w:hAnsi="Arial" w:cs="Arial"/>
          <w:color w:val="auto"/>
        </w:rPr>
        <w:t xml:space="preserve">Jego historia </w:t>
      </w:r>
      <w:r w:rsidR="00F02ED8" w:rsidRPr="00B44440">
        <w:rPr>
          <w:rFonts w:ascii="Arial" w:hAnsi="Arial" w:cs="Arial"/>
          <w:color w:val="auto"/>
        </w:rPr>
        <w:t>sięga lat 80</w:t>
      </w:r>
      <w:r w:rsidR="00B44440" w:rsidRPr="00B44440">
        <w:rPr>
          <w:rFonts w:ascii="Arial" w:hAnsi="Arial" w:cs="Arial"/>
          <w:color w:val="auto"/>
        </w:rPr>
        <w:t xml:space="preserve"> ubiegłego wieku</w:t>
      </w:r>
      <w:r w:rsidR="00F02ED8" w:rsidRPr="00B44440">
        <w:rPr>
          <w:rFonts w:ascii="Arial" w:hAnsi="Arial" w:cs="Arial"/>
          <w:color w:val="auto"/>
        </w:rPr>
        <w:t>. Do udziału zgłasza</w:t>
      </w:r>
      <w:r w:rsidR="00B44440" w:rsidRPr="00B44440">
        <w:rPr>
          <w:rFonts w:ascii="Arial" w:hAnsi="Arial" w:cs="Arial"/>
          <w:color w:val="auto"/>
        </w:rPr>
        <w:t xml:space="preserve">ły </w:t>
      </w:r>
      <w:r w:rsidR="00F02ED8" w:rsidRPr="00B44440">
        <w:rPr>
          <w:rFonts w:ascii="Arial" w:hAnsi="Arial" w:cs="Arial"/>
          <w:color w:val="auto"/>
        </w:rPr>
        <w:t xml:space="preserve">się zespoły zarówno z regionu, jaki i </w:t>
      </w:r>
      <w:r w:rsidR="00B44440" w:rsidRPr="00B44440">
        <w:rPr>
          <w:rFonts w:ascii="Arial" w:hAnsi="Arial" w:cs="Arial"/>
          <w:color w:val="auto"/>
        </w:rPr>
        <w:t xml:space="preserve">z </w:t>
      </w:r>
      <w:r w:rsidR="00F02ED8" w:rsidRPr="00B44440">
        <w:rPr>
          <w:rFonts w:ascii="Arial" w:hAnsi="Arial" w:cs="Arial"/>
          <w:color w:val="auto"/>
        </w:rPr>
        <w:t xml:space="preserve">Polski. Poziom nadsyłanych materiałów, zarówno </w:t>
      </w:r>
      <w:r w:rsidR="00F02ED8" w:rsidRPr="00F20041">
        <w:rPr>
          <w:rFonts w:ascii="Arial" w:hAnsi="Arial" w:cs="Arial"/>
          <w:color w:val="auto"/>
        </w:rPr>
        <w:t xml:space="preserve">pod względem jakości nagrań, brzmienia, jak też wykonawstwa </w:t>
      </w:r>
      <w:r w:rsidR="00B44440" w:rsidRPr="00F20041">
        <w:rPr>
          <w:rFonts w:ascii="Arial" w:hAnsi="Arial" w:cs="Arial"/>
          <w:color w:val="auto"/>
        </w:rPr>
        <w:t xml:space="preserve">był </w:t>
      </w:r>
      <w:r w:rsidR="00F02ED8" w:rsidRPr="00F20041">
        <w:rPr>
          <w:rFonts w:ascii="Arial" w:hAnsi="Arial" w:cs="Arial"/>
          <w:color w:val="auto"/>
        </w:rPr>
        <w:t xml:space="preserve">na wysokim poziomie, </w:t>
      </w:r>
      <w:r w:rsidR="00B44440" w:rsidRPr="00F20041">
        <w:rPr>
          <w:rFonts w:ascii="Arial" w:hAnsi="Arial" w:cs="Arial"/>
          <w:color w:val="auto"/>
        </w:rPr>
        <w:t>co</w:t>
      </w:r>
      <w:r w:rsidR="00F02ED8" w:rsidRPr="00F20041">
        <w:rPr>
          <w:rFonts w:ascii="Arial" w:hAnsi="Arial" w:cs="Arial"/>
          <w:color w:val="auto"/>
        </w:rPr>
        <w:t xml:space="preserve"> zakwalifikowane kapele potwierdza</w:t>
      </w:r>
      <w:r w:rsidR="00B44440" w:rsidRPr="00F20041">
        <w:rPr>
          <w:rFonts w:ascii="Arial" w:hAnsi="Arial" w:cs="Arial"/>
          <w:color w:val="auto"/>
        </w:rPr>
        <w:t xml:space="preserve">ły </w:t>
      </w:r>
      <w:r w:rsidR="00F02ED8" w:rsidRPr="00F20041">
        <w:rPr>
          <w:rFonts w:ascii="Arial" w:hAnsi="Arial" w:cs="Arial"/>
          <w:color w:val="auto"/>
        </w:rPr>
        <w:t>podczas przesłuchań na żywo</w:t>
      </w:r>
      <w:r w:rsidR="00B44440" w:rsidRPr="00F20041">
        <w:rPr>
          <w:rFonts w:ascii="Arial" w:hAnsi="Arial" w:cs="Arial"/>
          <w:color w:val="auto"/>
        </w:rPr>
        <w:t xml:space="preserve">, </w:t>
      </w:r>
    </w:p>
    <w:p w:rsidR="00F02ED8" w:rsidRPr="005D7D3C" w:rsidRDefault="00F02ED8" w:rsidP="003F2901">
      <w:pPr>
        <w:pStyle w:val="Akapitzlist"/>
        <w:numPr>
          <w:ilvl w:val="0"/>
          <w:numId w:val="50"/>
        </w:numPr>
        <w:spacing w:after="0"/>
        <w:jc w:val="both"/>
        <w:rPr>
          <w:rFonts w:ascii="Arial" w:hAnsi="Arial" w:cs="Arial"/>
          <w:color w:val="auto"/>
        </w:rPr>
      </w:pPr>
      <w:r w:rsidRPr="00F20041">
        <w:rPr>
          <w:rFonts w:ascii="Arial" w:hAnsi="Arial" w:cs="Arial"/>
          <w:color w:val="auto"/>
        </w:rPr>
        <w:t xml:space="preserve">Międzynarodowy Festiwal Folklorystyczny Świat pod </w:t>
      </w:r>
      <w:proofErr w:type="spellStart"/>
      <w:r w:rsidRPr="00F20041">
        <w:rPr>
          <w:rFonts w:ascii="Arial" w:hAnsi="Arial" w:cs="Arial"/>
          <w:color w:val="auto"/>
        </w:rPr>
        <w:t>Kyczerą</w:t>
      </w:r>
      <w:proofErr w:type="spellEnd"/>
      <w:r w:rsidRPr="00F20041">
        <w:rPr>
          <w:rFonts w:ascii="Arial" w:hAnsi="Arial" w:cs="Arial"/>
          <w:color w:val="auto"/>
        </w:rPr>
        <w:t xml:space="preserve"> składający się z dwóch zasadniczych części: małopolskiej i dolnośląskiej. Dla pierwszej głównym ośrodkiem festiwalowym jest Krynica – Zdrój, druga natomiast odbywa się na Dolnym Śląsku. Główne koncerty festiwalowe, poprzedzone paradami i animacjami </w:t>
      </w:r>
      <w:r w:rsidRPr="005D7D3C">
        <w:rPr>
          <w:rFonts w:ascii="Arial" w:hAnsi="Arial" w:cs="Arial"/>
          <w:color w:val="auto"/>
        </w:rPr>
        <w:t>ulicznymi, odbywają się w Legnicy, Wołowie, Świdnicy, Liścu, Chocianowie i Rudnej. Prezentacjom artystycznym towarzysz</w:t>
      </w:r>
      <w:r w:rsidR="00F20041" w:rsidRPr="005D7D3C">
        <w:rPr>
          <w:rFonts w:ascii="Arial" w:hAnsi="Arial" w:cs="Arial"/>
          <w:color w:val="auto"/>
        </w:rPr>
        <w:t xml:space="preserve">yły </w:t>
      </w:r>
      <w:r w:rsidRPr="005D7D3C">
        <w:rPr>
          <w:rFonts w:ascii="Arial" w:hAnsi="Arial" w:cs="Arial"/>
          <w:color w:val="auto"/>
        </w:rPr>
        <w:t xml:space="preserve">wystawy, spotkania poetyckie, prelekcje, warsztaty językowo-artystyczne itp. </w:t>
      </w:r>
    </w:p>
    <w:p w:rsidR="005A33F7" w:rsidRDefault="005A33F7" w:rsidP="00F02E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D7D3C">
        <w:rPr>
          <w:rFonts w:ascii="Arial" w:hAnsi="Arial" w:cs="Arial"/>
          <w:sz w:val="24"/>
          <w:szCs w:val="24"/>
        </w:rPr>
        <w:tab/>
      </w:r>
      <w:r w:rsidR="00F02ED8" w:rsidRPr="005D7D3C">
        <w:rPr>
          <w:rFonts w:ascii="Arial" w:hAnsi="Arial" w:cs="Arial"/>
          <w:sz w:val="24"/>
          <w:szCs w:val="24"/>
        </w:rPr>
        <w:t xml:space="preserve">W 2021 roku Muzeum Miedzi zrealizowało dwa wydarzenia o znaczeniu ponadregionalnym, które przyczyniły się do promocji miasta. Była to Noc Muzealna i emisja pamiątkowego banknotu </w:t>
      </w:r>
      <w:r w:rsidR="00EA68BD">
        <w:rPr>
          <w:rFonts w:ascii="Arial" w:hAnsi="Arial" w:cs="Arial"/>
          <w:sz w:val="24"/>
          <w:szCs w:val="24"/>
        </w:rPr>
        <w:t xml:space="preserve">0 </w:t>
      </w:r>
      <w:r w:rsidR="00F02ED8" w:rsidRPr="005D7D3C">
        <w:rPr>
          <w:rFonts w:ascii="Arial" w:hAnsi="Arial" w:cs="Arial"/>
          <w:sz w:val="24"/>
          <w:szCs w:val="24"/>
        </w:rPr>
        <w:t>euro upamiętniającego 780. rocznicę bitwy pod Legnicą oraz 6</w:t>
      </w:r>
      <w:r w:rsidRPr="005D7D3C">
        <w:rPr>
          <w:rFonts w:ascii="Arial" w:hAnsi="Arial" w:cs="Arial"/>
          <w:sz w:val="24"/>
          <w:szCs w:val="24"/>
        </w:rPr>
        <w:t xml:space="preserve">0-lecie Muzeum Bitwy Legnickiej. </w:t>
      </w:r>
    </w:p>
    <w:p w:rsidR="00AC69B3" w:rsidRDefault="00AC69B3" w:rsidP="00F02E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46567" cy="1906647"/>
            <wp:effectExtent l="0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89" cy="191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46567" cy="1894885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172" cy="189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614" w:rsidRPr="003B3614" w:rsidRDefault="003B3614" w:rsidP="003B3614">
      <w:pPr>
        <w:spacing w:after="0" w:line="276" w:lineRule="auto"/>
        <w:jc w:val="center"/>
        <w:rPr>
          <w:rFonts w:ascii="Arial" w:hAnsi="Arial" w:cs="Arial"/>
          <w:i/>
        </w:rPr>
      </w:pPr>
      <w:r w:rsidRPr="003B3614">
        <w:rPr>
          <w:rFonts w:ascii="Arial" w:hAnsi="Arial" w:cs="Arial"/>
          <w:i/>
        </w:rPr>
        <w:t>Banknot 0 euro upamiętniający 780. rocznicę bitwy pod Legnicą</w:t>
      </w:r>
    </w:p>
    <w:p w:rsidR="003B3614" w:rsidRDefault="003B3614" w:rsidP="00F02E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F02ED8" w:rsidRPr="00C23A9B" w:rsidRDefault="00F02ED8" w:rsidP="00F02E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D7D3C">
        <w:rPr>
          <w:rFonts w:ascii="Arial" w:hAnsi="Arial" w:cs="Arial"/>
          <w:sz w:val="24"/>
          <w:szCs w:val="24"/>
        </w:rPr>
        <w:t>Z uwagi na liczbę uczestników</w:t>
      </w:r>
      <w:r w:rsidR="002202D2">
        <w:rPr>
          <w:rFonts w:ascii="Arial" w:hAnsi="Arial" w:cs="Arial"/>
          <w:sz w:val="24"/>
          <w:szCs w:val="24"/>
        </w:rPr>
        <w:t>,</w:t>
      </w:r>
      <w:r w:rsidRPr="005D7D3C">
        <w:rPr>
          <w:rFonts w:ascii="Arial" w:hAnsi="Arial" w:cs="Arial"/>
          <w:sz w:val="24"/>
          <w:szCs w:val="24"/>
        </w:rPr>
        <w:t xml:space="preserve"> działaniem o </w:t>
      </w:r>
      <w:r w:rsidR="005A33F7" w:rsidRPr="005D7D3C">
        <w:rPr>
          <w:rFonts w:ascii="Arial" w:hAnsi="Arial" w:cs="Arial"/>
          <w:sz w:val="24"/>
          <w:szCs w:val="24"/>
        </w:rPr>
        <w:t>sporym potencjale promocyjnym było również</w:t>
      </w:r>
      <w:r w:rsidRPr="005D7D3C">
        <w:rPr>
          <w:rFonts w:ascii="Arial" w:hAnsi="Arial" w:cs="Arial"/>
          <w:sz w:val="24"/>
          <w:szCs w:val="24"/>
        </w:rPr>
        <w:t xml:space="preserve"> sezonowe oprowadzanie po Zamku Piastowskim, które </w:t>
      </w:r>
      <w:r w:rsidR="005D7D3C" w:rsidRPr="005D7D3C">
        <w:rPr>
          <w:rFonts w:ascii="Arial" w:hAnsi="Arial" w:cs="Arial"/>
          <w:sz w:val="24"/>
          <w:szCs w:val="24"/>
        </w:rPr>
        <w:t xml:space="preserve">pomimo pandemii </w:t>
      </w:r>
      <w:r w:rsidRPr="005D7D3C">
        <w:rPr>
          <w:rFonts w:ascii="Arial" w:hAnsi="Arial" w:cs="Arial"/>
          <w:sz w:val="24"/>
          <w:szCs w:val="24"/>
        </w:rPr>
        <w:t>cieszy</w:t>
      </w:r>
      <w:r w:rsidR="005D7D3C" w:rsidRPr="005D7D3C">
        <w:rPr>
          <w:rFonts w:ascii="Arial" w:hAnsi="Arial" w:cs="Arial"/>
          <w:sz w:val="24"/>
          <w:szCs w:val="24"/>
        </w:rPr>
        <w:t>ło</w:t>
      </w:r>
      <w:r w:rsidRPr="005D7D3C">
        <w:rPr>
          <w:rFonts w:ascii="Arial" w:hAnsi="Arial" w:cs="Arial"/>
          <w:sz w:val="24"/>
          <w:szCs w:val="24"/>
        </w:rPr>
        <w:t xml:space="preserve"> się ogromnym zainteresowaniem zarówno mieszkańców, jak i turystów. </w:t>
      </w:r>
      <w:r w:rsidR="005D7D3C" w:rsidRPr="005D7D3C">
        <w:rPr>
          <w:rFonts w:ascii="Arial" w:hAnsi="Arial" w:cs="Arial"/>
          <w:sz w:val="24"/>
          <w:szCs w:val="24"/>
        </w:rPr>
        <w:t xml:space="preserve">W </w:t>
      </w:r>
      <w:r w:rsidRPr="005D7D3C">
        <w:rPr>
          <w:rFonts w:ascii="Arial" w:hAnsi="Arial" w:cs="Arial"/>
          <w:sz w:val="24"/>
          <w:szCs w:val="24"/>
        </w:rPr>
        <w:t xml:space="preserve">muzeum </w:t>
      </w:r>
      <w:r w:rsidR="005D7D3C" w:rsidRPr="005D7D3C">
        <w:rPr>
          <w:rFonts w:ascii="Arial" w:hAnsi="Arial" w:cs="Arial"/>
          <w:sz w:val="24"/>
          <w:szCs w:val="24"/>
        </w:rPr>
        <w:t>zorganizowan</w:t>
      </w:r>
      <w:r w:rsidR="00495AAF">
        <w:rPr>
          <w:rFonts w:ascii="Arial" w:hAnsi="Arial" w:cs="Arial"/>
          <w:sz w:val="24"/>
          <w:szCs w:val="24"/>
        </w:rPr>
        <w:t>o</w:t>
      </w:r>
      <w:r w:rsidR="005D7D3C" w:rsidRPr="005D7D3C">
        <w:rPr>
          <w:rFonts w:ascii="Arial" w:hAnsi="Arial" w:cs="Arial"/>
          <w:sz w:val="24"/>
          <w:szCs w:val="24"/>
        </w:rPr>
        <w:t xml:space="preserve"> także </w:t>
      </w:r>
      <w:r w:rsidRPr="005D7D3C">
        <w:rPr>
          <w:rFonts w:ascii="Arial" w:hAnsi="Arial" w:cs="Arial"/>
          <w:sz w:val="24"/>
          <w:szCs w:val="24"/>
        </w:rPr>
        <w:t>wystawy o znaczeniu międzynarodowym</w:t>
      </w:r>
      <w:r w:rsidR="005D7D3C" w:rsidRPr="005D7D3C">
        <w:rPr>
          <w:rFonts w:ascii="Arial" w:hAnsi="Arial" w:cs="Arial"/>
          <w:sz w:val="24"/>
          <w:szCs w:val="24"/>
        </w:rPr>
        <w:t xml:space="preserve">. Była to </w:t>
      </w:r>
      <w:r w:rsidRPr="005D7D3C">
        <w:rPr>
          <w:rFonts w:ascii="Arial" w:hAnsi="Arial" w:cs="Arial"/>
          <w:sz w:val="24"/>
          <w:szCs w:val="24"/>
        </w:rPr>
        <w:t xml:space="preserve">pokonkursowa wystawa Międzynarodowego Festiwalu </w:t>
      </w:r>
      <w:proofErr w:type="spellStart"/>
      <w:r w:rsidRPr="005D7D3C">
        <w:rPr>
          <w:rFonts w:ascii="Arial" w:hAnsi="Arial" w:cs="Arial"/>
          <w:sz w:val="24"/>
          <w:szCs w:val="24"/>
        </w:rPr>
        <w:t>Satyrykon</w:t>
      </w:r>
      <w:proofErr w:type="spellEnd"/>
      <w:r w:rsidRPr="005D7D3C">
        <w:rPr>
          <w:rFonts w:ascii="Arial" w:hAnsi="Arial" w:cs="Arial"/>
          <w:sz w:val="24"/>
          <w:szCs w:val="24"/>
        </w:rPr>
        <w:t xml:space="preserve"> oraz dwie ekspozycje związane z Legnickim Festiwalem SREBRO</w:t>
      </w:r>
      <w:r w:rsidR="005D7D3C" w:rsidRPr="005D7D3C">
        <w:rPr>
          <w:rFonts w:ascii="Arial" w:hAnsi="Arial" w:cs="Arial"/>
          <w:sz w:val="24"/>
          <w:szCs w:val="24"/>
        </w:rPr>
        <w:t xml:space="preserve"> tj. </w:t>
      </w:r>
      <w:r w:rsidRPr="005D7D3C">
        <w:rPr>
          <w:rFonts w:ascii="Arial" w:hAnsi="Arial" w:cs="Arial"/>
          <w:sz w:val="24"/>
          <w:szCs w:val="24"/>
        </w:rPr>
        <w:t xml:space="preserve"> „Andrzej Szadkowski. Rytm twórczości 1968-2021” oraz „</w:t>
      </w:r>
      <w:proofErr w:type="spellStart"/>
      <w:r w:rsidRPr="005D7D3C">
        <w:rPr>
          <w:rFonts w:ascii="Arial" w:hAnsi="Arial" w:cs="Arial"/>
          <w:sz w:val="24"/>
          <w:szCs w:val="24"/>
        </w:rPr>
        <w:t>Handmade</w:t>
      </w:r>
      <w:proofErr w:type="spellEnd"/>
      <w:r w:rsidRPr="005D7D3C">
        <w:rPr>
          <w:rFonts w:ascii="Arial" w:hAnsi="Arial" w:cs="Arial"/>
          <w:sz w:val="24"/>
          <w:szCs w:val="24"/>
        </w:rPr>
        <w:t xml:space="preserve"> 2 Polska sztuka srebra lat 1977-1999”. W przypadku </w:t>
      </w:r>
      <w:r w:rsidRPr="00C23A9B">
        <w:rPr>
          <w:rFonts w:ascii="Arial" w:hAnsi="Arial" w:cs="Arial"/>
          <w:sz w:val="24"/>
          <w:szCs w:val="24"/>
        </w:rPr>
        <w:t>ostatniej wymienionej wystawy wiele eksponatów pochodziło ze zbiorów Muzeum Miedzi w Legnicy.</w:t>
      </w:r>
    </w:p>
    <w:p w:rsidR="00F02ED8" w:rsidRPr="00C23A9B" w:rsidRDefault="00495AAF" w:rsidP="00F02E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23A9B">
        <w:rPr>
          <w:rFonts w:ascii="Arial" w:hAnsi="Arial" w:cs="Arial"/>
          <w:sz w:val="24"/>
          <w:szCs w:val="24"/>
        </w:rPr>
        <w:tab/>
      </w:r>
      <w:r w:rsidR="00F02ED8" w:rsidRPr="00C23A9B">
        <w:rPr>
          <w:rFonts w:ascii="Arial" w:hAnsi="Arial" w:cs="Arial"/>
          <w:sz w:val="24"/>
          <w:szCs w:val="24"/>
        </w:rPr>
        <w:t>Galeria Sztuki była organizatorem dużych wydarzeń o długiej tradycji</w:t>
      </w:r>
      <w:r w:rsidRPr="00C23A9B">
        <w:rPr>
          <w:rFonts w:ascii="Arial" w:hAnsi="Arial" w:cs="Arial"/>
          <w:sz w:val="24"/>
          <w:szCs w:val="24"/>
        </w:rPr>
        <w:t>. Do najważniejszych zalicza się</w:t>
      </w:r>
      <w:r w:rsidR="00F02ED8" w:rsidRPr="00C23A9B">
        <w:rPr>
          <w:rFonts w:ascii="Arial" w:hAnsi="Arial" w:cs="Arial"/>
          <w:sz w:val="24"/>
          <w:szCs w:val="24"/>
        </w:rPr>
        <w:t>:</w:t>
      </w:r>
    </w:p>
    <w:p w:rsidR="00F02ED8" w:rsidRPr="00C23A9B" w:rsidRDefault="004920D5" w:rsidP="003F2901">
      <w:pPr>
        <w:pStyle w:val="Akapitzlist"/>
        <w:numPr>
          <w:ilvl w:val="0"/>
          <w:numId w:val="51"/>
        </w:numPr>
        <w:spacing w:after="0"/>
        <w:jc w:val="both"/>
        <w:rPr>
          <w:rFonts w:ascii="Arial" w:hAnsi="Arial" w:cs="Arial"/>
          <w:color w:val="auto"/>
        </w:rPr>
      </w:pPr>
      <w:r w:rsidRPr="00C23A9B">
        <w:rPr>
          <w:rFonts w:ascii="Arial" w:hAnsi="Arial" w:cs="Arial"/>
          <w:color w:val="auto"/>
        </w:rPr>
        <w:t>Legnicki</w:t>
      </w:r>
      <w:r w:rsidR="00F02ED8" w:rsidRPr="00C23A9B">
        <w:rPr>
          <w:rFonts w:ascii="Arial" w:hAnsi="Arial" w:cs="Arial"/>
          <w:color w:val="auto"/>
        </w:rPr>
        <w:t xml:space="preserve"> Festiwal</w:t>
      </w:r>
      <w:r w:rsidRPr="00C23A9B">
        <w:rPr>
          <w:rFonts w:ascii="Arial" w:hAnsi="Arial" w:cs="Arial"/>
          <w:color w:val="auto"/>
        </w:rPr>
        <w:t xml:space="preserve"> SREBRO 2021. Na </w:t>
      </w:r>
      <w:r w:rsidR="00F02ED8" w:rsidRPr="00C23A9B">
        <w:rPr>
          <w:rFonts w:ascii="Arial" w:hAnsi="Arial" w:cs="Arial"/>
          <w:color w:val="auto"/>
        </w:rPr>
        <w:t>jego odsłonę złożyło się 14 prezentacji biżuterii autorstwa ponad 500 artystów</w:t>
      </w:r>
      <w:r w:rsidR="00EF5B71" w:rsidRPr="00C23A9B">
        <w:rPr>
          <w:rFonts w:ascii="Arial" w:hAnsi="Arial" w:cs="Arial"/>
          <w:color w:val="auto"/>
        </w:rPr>
        <w:t xml:space="preserve"> pochodzących</w:t>
      </w:r>
      <w:r w:rsidR="00F02ED8" w:rsidRPr="00C23A9B">
        <w:rPr>
          <w:rFonts w:ascii="Arial" w:hAnsi="Arial" w:cs="Arial"/>
          <w:color w:val="auto"/>
        </w:rPr>
        <w:t xml:space="preserve"> </w:t>
      </w:r>
      <w:r w:rsidR="005B76EF" w:rsidRPr="00C23A9B">
        <w:rPr>
          <w:rFonts w:ascii="Arial" w:hAnsi="Arial" w:cs="Arial"/>
          <w:color w:val="auto"/>
        </w:rPr>
        <w:t xml:space="preserve">z różnych krajów </w:t>
      </w:r>
      <w:r w:rsidR="00EF5B71" w:rsidRPr="00C23A9B">
        <w:rPr>
          <w:rFonts w:ascii="Arial" w:hAnsi="Arial" w:cs="Arial"/>
          <w:color w:val="auto"/>
        </w:rPr>
        <w:t>św</w:t>
      </w:r>
      <w:r w:rsidR="005B76EF" w:rsidRPr="00C23A9B">
        <w:rPr>
          <w:rFonts w:ascii="Arial" w:hAnsi="Arial" w:cs="Arial"/>
          <w:color w:val="auto"/>
        </w:rPr>
        <w:t>iata</w:t>
      </w:r>
      <w:r w:rsidR="00F02ED8" w:rsidRPr="00C23A9B">
        <w:rPr>
          <w:rFonts w:ascii="Arial" w:hAnsi="Arial" w:cs="Arial"/>
          <w:color w:val="auto"/>
        </w:rPr>
        <w:t xml:space="preserve">. </w:t>
      </w:r>
      <w:r w:rsidR="00EF5B71" w:rsidRPr="00C23A9B">
        <w:rPr>
          <w:rFonts w:ascii="Arial" w:hAnsi="Arial" w:cs="Arial"/>
          <w:color w:val="auto"/>
        </w:rPr>
        <w:t xml:space="preserve">Głównym </w:t>
      </w:r>
      <w:r w:rsidR="00F02ED8" w:rsidRPr="00C23A9B">
        <w:rPr>
          <w:rFonts w:ascii="Arial" w:hAnsi="Arial" w:cs="Arial"/>
          <w:color w:val="auto"/>
        </w:rPr>
        <w:t xml:space="preserve">wydarzeniem Festiwalu był Międzynarodowy Konkurs Sztuki Złotniczej, którego 29. edycja przebiegała pod hasłem „Wciąż człowiek?”. </w:t>
      </w:r>
      <w:r w:rsidR="00F02ED8" w:rsidRPr="00C23A9B">
        <w:rPr>
          <w:rFonts w:ascii="Arial" w:hAnsi="Arial" w:cs="Arial"/>
          <w:color w:val="auto"/>
        </w:rPr>
        <w:lastRenderedPageBreak/>
        <w:t>Spośród 357 prac nadesłanych przez 186 artystów z 35 krajów, do wystawy grono jury zakwalifikowało prace 44 artystów. Prace niezakwalifikowane zostały zaprezentowane na w</w:t>
      </w:r>
      <w:r w:rsidR="00C23A9B" w:rsidRPr="00C23A9B">
        <w:rPr>
          <w:rFonts w:ascii="Arial" w:hAnsi="Arial" w:cs="Arial"/>
          <w:color w:val="auto"/>
        </w:rPr>
        <w:t>ystawie „</w:t>
      </w:r>
      <w:proofErr w:type="spellStart"/>
      <w:r w:rsidR="00C23A9B" w:rsidRPr="00C23A9B">
        <w:rPr>
          <w:rFonts w:ascii="Arial" w:hAnsi="Arial" w:cs="Arial"/>
          <w:color w:val="auto"/>
        </w:rPr>
        <w:t>Holownia</w:t>
      </w:r>
      <w:proofErr w:type="spellEnd"/>
      <w:r w:rsidR="00C23A9B" w:rsidRPr="00C23A9B">
        <w:rPr>
          <w:rFonts w:ascii="Arial" w:hAnsi="Arial" w:cs="Arial"/>
          <w:color w:val="auto"/>
        </w:rPr>
        <w:t xml:space="preserve">”. Konkursowa </w:t>
      </w:r>
      <w:r w:rsidR="00F02ED8" w:rsidRPr="00C23A9B">
        <w:rPr>
          <w:rFonts w:ascii="Arial" w:hAnsi="Arial" w:cs="Arial"/>
          <w:color w:val="auto"/>
        </w:rPr>
        <w:t>wystawa często pokazywana była w różnych polskich i zagranicznych galeriach oraz podczas Targów Gold Expo Warszawa</w:t>
      </w:r>
      <w:r w:rsidR="00C23A9B" w:rsidRPr="00C23A9B">
        <w:rPr>
          <w:rFonts w:ascii="Arial" w:hAnsi="Arial" w:cs="Arial"/>
          <w:color w:val="auto"/>
        </w:rPr>
        <w:t>,</w:t>
      </w:r>
    </w:p>
    <w:p w:rsidR="00F02ED8" w:rsidRPr="00C23A9B" w:rsidRDefault="002202D2" w:rsidP="003F2901">
      <w:pPr>
        <w:pStyle w:val="Akapitzlist"/>
        <w:numPr>
          <w:ilvl w:val="0"/>
          <w:numId w:val="51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J</w:t>
      </w:r>
      <w:r w:rsidR="00F02ED8" w:rsidRPr="00C23A9B">
        <w:rPr>
          <w:rFonts w:ascii="Arial" w:hAnsi="Arial" w:cs="Arial"/>
          <w:color w:val="auto"/>
        </w:rPr>
        <w:t>ubileuszow</w:t>
      </w:r>
      <w:r w:rsidR="00C23A9B" w:rsidRPr="00C23A9B">
        <w:rPr>
          <w:rFonts w:ascii="Arial" w:hAnsi="Arial" w:cs="Arial"/>
          <w:color w:val="auto"/>
        </w:rPr>
        <w:t>a</w:t>
      </w:r>
      <w:r w:rsidR="00F02ED8" w:rsidRPr="00C23A9B">
        <w:rPr>
          <w:rFonts w:ascii="Arial" w:hAnsi="Arial" w:cs="Arial"/>
          <w:color w:val="auto"/>
        </w:rPr>
        <w:t xml:space="preserve"> 30. edycj</w:t>
      </w:r>
      <w:r w:rsidR="00C23A9B" w:rsidRPr="00C23A9B">
        <w:rPr>
          <w:rFonts w:ascii="Arial" w:hAnsi="Arial" w:cs="Arial"/>
          <w:color w:val="auto"/>
        </w:rPr>
        <w:t>a</w:t>
      </w:r>
      <w:r w:rsidR="00F02ED8" w:rsidRPr="00C23A9B">
        <w:rPr>
          <w:rFonts w:ascii="Arial" w:hAnsi="Arial" w:cs="Arial"/>
          <w:color w:val="auto"/>
        </w:rPr>
        <w:t xml:space="preserve"> Ogólnopolskiego Przeglądu Malarstwa Młodych „Promocje”. Była to konkursowa wystawa prac absolwentów wyższych szkół artystycznych z całej Polski. Spośród nadesłanych 170 prac jury wybrało 25 artystek i artystów.</w:t>
      </w:r>
    </w:p>
    <w:p w:rsidR="00F02ED8" w:rsidRPr="005065A3" w:rsidRDefault="00C23A9B" w:rsidP="00F02ED8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ab/>
      </w:r>
      <w:r w:rsidR="00F02ED8" w:rsidRPr="00C23A9B">
        <w:rPr>
          <w:rFonts w:ascii="Arial" w:hAnsi="Arial" w:cs="Arial"/>
          <w:sz w:val="24"/>
          <w:szCs w:val="24"/>
        </w:rPr>
        <w:t xml:space="preserve">Teatr Modrzejewskiej prezentował swoje spektakle na </w:t>
      </w:r>
      <w:r w:rsidRPr="00C23A9B">
        <w:rPr>
          <w:rFonts w:ascii="Arial" w:hAnsi="Arial" w:cs="Arial"/>
          <w:sz w:val="24"/>
          <w:szCs w:val="24"/>
        </w:rPr>
        <w:t>wielu przeglądach i festiwalach</w:t>
      </w:r>
      <w:r w:rsidR="00F02ED8" w:rsidRPr="00C23A9B">
        <w:rPr>
          <w:rFonts w:ascii="Arial" w:hAnsi="Arial" w:cs="Arial"/>
          <w:sz w:val="24"/>
          <w:szCs w:val="24"/>
        </w:rPr>
        <w:t>, w tym m. in. na 25. Festiwalu Szekspirowskim w Gdańsku, 61. Kaliskich Spotkaniach Teatralnych - Festiwalu Sztuki Aktorskiej, XXX Międzynarodowym Festiwalu Teatralnym „Bez Granic” w Cieszynie, 3. Kieleckim Międzynarodowym Festiwalu Teatralnym, natomiast online w ramach XIV Międzynarodowego Festiwalu Teatralnego „Boska Komedia” w Krakowie.</w:t>
      </w:r>
    </w:p>
    <w:p w:rsidR="00F02ED8" w:rsidRDefault="00C23A9B" w:rsidP="00F02E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ab/>
      </w:r>
      <w:r w:rsidR="00F02ED8" w:rsidRPr="00004257">
        <w:rPr>
          <w:rFonts w:ascii="Arial" w:hAnsi="Arial" w:cs="Arial"/>
          <w:sz w:val="24"/>
          <w:szCs w:val="24"/>
        </w:rPr>
        <w:t xml:space="preserve">Szczególną rolę w </w:t>
      </w:r>
      <w:r w:rsidR="00F02ED8" w:rsidRPr="00AE69AE">
        <w:rPr>
          <w:rFonts w:ascii="Arial" w:hAnsi="Arial" w:cs="Arial"/>
          <w:sz w:val="24"/>
          <w:szCs w:val="24"/>
        </w:rPr>
        <w:t xml:space="preserve">promowaniu miasta jako nowoczesnego ośrodka sportu, odgrywały cykliczne imprezy o charakterze sportowo-rekreacyjnym i zasięgu regionalnym, krajowym, a nawet międzynarodowym, organizowane przez legnickie kluby sportowe przy </w:t>
      </w:r>
      <w:r w:rsidR="00004257" w:rsidRPr="00AE69AE">
        <w:rPr>
          <w:rFonts w:ascii="Arial" w:hAnsi="Arial" w:cs="Arial"/>
          <w:sz w:val="24"/>
          <w:szCs w:val="24"/>
        </w:rPr>
        <w:t>współ</w:t>
      </w:r>
      <w:r w:rsidR="00F02ED8" w:rsidRPr="00AE69AE">
        <w:rPr>
          <w:rFonts w:ascii="Arial" w:hAnsi="Arial" w:cs="Arial"/>
          <w:sz w:val="24"/>
          <w:szCs w:val="24"/>
        </w:rPr>
        <w:t>udziale Urzędu Miasta Legnicy. Organizowano i koordynowano przygotowania do: 50-lecia MKS „Miedź” Legnica S. A.</w:t>
      </w:r>
      <w:r w:rsidR="00004257" w:rsidRPr="00AE69AE">
        <w:rPr>
          <w:rFonts w:ascii="Arial" w:hAnsi="Arial" w:cs="Arial"/>
          <w:sz w:val="24"/>
          <w:szCs w:val="24"/>
        </w:rPr>
        <w:t xml:space="preserve">, </w:t>
      </w:r>
      <w:r w:rsidR="00F02ED8" w:rsidRPr="00AE69AE">
        <w:rPr>
          <w:rFonts w:ascii="Arial" w:hAnsi="Arial" w:cs="Arial"/>
          <w:sz w:val="24"/>
          <w:szCs w:val="24"/>
        </w:rPr>
        <w:t>50-lecia Klubu Sportowego „</w:t>
      </w:r>
      <w:proofErr w:type="spellStart"/>
      <w:r w:rsidR="00F02ED8" w:rsidRPr="00AE69AE">
        <w:rPr>
          <w:rFonts w:ascii="Arial" w:hAnsi="Arial" w:cs="Arial"/>
          <w:sz w:val="24"/>
          <w:szCs w:val="24"/>
        </w:rPr>
        <w:t>Konfeks</w:t>
      </w:r>
      <w:proofErr w:type="spellEnd"/>
      <w:r w:rsidR="00F02ED8" w:rsidRPr="00AE69AE">
        <w:rPr>
          <w:rFonts w:ascii="Arial" w:hAnsi="Arial" w:cs="Arial"/>
          <w:sz w:val="24"/>
          <w:szCs w:val="24"/>
        </w:rPr>
        <w:t>” Legnica, XXVII Edycji Sportowego Turnieju Miast i Gmin, w ramach XIII Europejskiego Tygodnia Sportu dla Wszystkich, Ogólnopolskiego Turnieju Piłki Ręcznej Dziewcząt i Chłopców LION CUP, XIX Mistrzostw Zagłębia Miedziowego w Pływaniu, 55. Międzynarodowego Wyścigu Kolarskiego „CCC TOUR Grody Piastowskie”, Drużynowych Mistrzostw Polski – Ekstraliga Szachowa 2021.</w:t>
      </w:r>
    </w:p>
    <w:p w:rsidR="003B3614" w:rsidRPr="005065A3" w:rsidRDefault="003B3614" w:rsidP="00F02ED8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2843482" cy="1725433"/>
            <wp:effectExtent l="0" t="0" r="0" b="825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63" cy="172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FF0000"/>
          <w:sz w:val="24"/>
          <w:szCs w:val="24"/>
        </w:rPr>
        <w:t xml:space="preserve"> </w:t>
      </w:r>
      <w:r>
        <w:rPr>
          <w:rFonts w:ascii="Arial" w:hAnsi="Arial" w:cs="Arial"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2844935" cy="1741335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765" cy="174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5D8" w:rsidRDefault="003B3614" w:rsidP="003B3614">
      <w:pPr>
        <w:spacing w:after="0" w:line="276" w:lineRule="auto"/>
        <w:jc w:val="center"/>
        <w:rPr>
          <w:rFonts w:ascii="Arial" w:hAnsi="Arial" w:cs="Arial"/>
          <w:i/>
        </w:rPr>
      </w:pPr>
      <w:r w:rsidRPr="003B3614">
        <w:rPr>
          <w:rFonts w:ascii="Arial" w:hAnsi="Arial" w:cs="Arial"/>
          <w:i/>
        </w:rPr>
        <w:t>Międzynarodow</w:t>
      </w:r>
      <w:r>
        <w:rPr>
          <w:rFonts w:ascii="Arial" w:hAnsi="Arial" w:cs="Arial"/>
          <w:i/>
        </w:rPr>
        <w:t>y</w:t>
      </w:r>
      <w:r w:rsidRPr="003B3614">
        <w:rPr>
          <w:rFonts w:ascii="Arial" w:hAnsi="Arial" w:cs="Arial"/>
          <w:i/>
        </w:rPr>
        <w:t xml:space="preserve"> Wyścig</w:t>
      </w:r>
      <w:r>
        <w:rPr>
          <w:rFonts w:ascii="Arial" w:hAnsi="Arial" w:cs="Arial"/>
          <w:i/>
        </w:rPr>
        <w:t xml:space="preserve"> Kolarski</w:t>
      </w:r>
      <w:r w:rsidRPr="003B3614">
        <w:rPr>
          <w:rFonts w:ascii="Arial" w:hAnsi="Arial" w:cs="Arial"/>
          <w:i/>
        </w:rPr>
        <w:t xml:space="preserve"> „CCC TOUR Grody Piastowskie”</w:t>
      </w:r>
    </w:p>
    <w:p w:rsidR="003B3614" w:rsidRPr="003B3614" w:rsidRDefault="003B3614" w:rsidP="003B3614">
      <w:pPr>
        <w:spacing w:after="0" w:line="276" w:lineRule="auto"/>
        <w:jc w:val="center"/>
        <w:rPr>
          <w:rFonts w:ascii="Arial" w:hAnsi="Arial" w:cs="Arial"/>
          <w:i/>
        </w:rPr>
      </w:pPr>
    </w:p>
    <w:p w:rsidR="008F05D8" w:rsidRPr="008F05D8" w:rsidRDefault="008F05D8" w:rsidP="0026423F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2.7.4. </w:t>
      </w:r>
      <w:r w:rsidRPr="008F05D8">
        <w:rPr>
          <w:rFonts w:ascii="Arial" w:hAnsi="Arial" w:cs="Arial"/>
          <w:sz w:val="24"/>
          <w:szCs w:val="24"/>
        </w:rPr>
        <w:tab/>
        <w:t xml:space="preserve">Rozszerzenie informacji audiowizualnej i elektronicznej o wydarzeniach kulturalnych i sportowych w mieście, o atrakcjach turystycznych miasta, prezentacja </w:t>
      </w:r>
      <w:proofErr w:type="spellStart"/>
      <w:r w:rsidRPr="008F05D8">
        <w:rPr>
          <w:rFonts w:ascii="Arial" w:hAnsi="Arial" w:cs="Arial"/>
          <w:sz w:val="24"/>
          <w:szCs w:val="24"/>
        </w:rPr>
        <w:t>zdigitalizowanych</w:t>
      </w:r>
      <w:proofErr w:type="spellEnd"/>
      <w:r w:rsidRPr="008F05D8">
        <w:rPr>
          <w:rFonts w:ascii="Arial" w:hAnsi="Arial" w:cs="Arial"/>
          <w:sz w:val="24"/>
          <w:szCs w:val="24"/>
        </w:rPr>
        <w:t xml:space="preserve"> zbiorów instytucji kultury oraz wykorzystanie nowoczesnych kanałów i narzędzi Smart City.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A453DB" w:rsidRPr="00A453DB" w:rsidRDefault="00A453DB" w:rsidP="00A453D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A453DB">
        <w:rPr>
          <w:rFonts w:ascii="Arial" w:hAnsi="Arial" w:cs="Arial"/>
          <w:sz w:val="24"/>
          <w:szCs w:val="24"/>
        </w:rPr>
        <w:t xml:space="preserve">W ramach zadania na </w:t>
      </w:r>
      <w:r w:rsidR="002202D2">
        <w:rPr>
          <w:rFonts w:ascii="Arial" w:hAnsi="Arial" w:cs="Arial"/>
          <w:sz w:val="24"/>
          <w:szCs w:val="24"/>
        </w:rPr>
        <w:t xml:space="preserve">stronie </w:t>
      </w:r>
      <w:r w:rsidRPr="00A453DB">
        <w:rPr>
          <w:rFonts w:ascii="Arial" w:hAnsi="Arial" w:cs="Arial"/>
          <w:sz w:val="24"/>
          <w:szCs w:val="24"/>
        </w:rPr>
        <w:t>internetow</w:t>
      </w:r>
      <w:r w:rsidR="002202D2">
        <w:rPr>
          <w:rFonts w:ascii="Arial" w:hAnsi="Arial" w:cs="Arial"/>
          <w:sz w:val="24"/>
          <w:szCs w:val="24"/>
        </w:rPr>
        <w:t>ej</w:t>
      </w:r>
      <w:r w:rsidRPr="00A453DB">
        <w:rPr>
          <w:rFonts w:ascii="Arial" w:hAnsi="Arial" w:cs="Arial"/>
          <w:sz w:val="24"/>
          <w:szCs w:val="24"/>
        </w:rPr>
        <w:t xml:space="preserve"> miasta www.legnica.eu prowadzono zakładkę „Kalendarium imprez na 2021 r.”. Strona była na bieżąco </w:t>
      </w:r>
      <w:r w:rsidRPr="00A453DB">
        <w:rPr>
          <w:rFonts w:ascii="Arial" w:hAnsi="Arial" w:cs="Arial"/>
          <w:sz w:val="24"/>
          <w:szCs w:val="24"/>
        </w:rPr>
        <w:lastRenderedPageBreak/>
        <w:t xml:space="preserve">aktualizowana. </w:t>
      </w:r>
      <w:r>
        <w:rPr>
          <w:rFonts w:ascii="Arial" w:hAnsi="Arial" w:cs="Arial"/>
          <w:sz w:val="24"/>
          <w:szCs w:val="24"/>
        </w:rPr>
        <w:t>Ponadto i</w:t>
      </w:r>
      <w:r w:rsidRPr="00A453DB">
        <w:rPr>
          <w:rFonts w:ascii="Arial" w:hAnsi="Arial" w:cs="Arial"/>
          <w:sz w:val="24"/>
          <w:szCs w:val="24"/>
        </w:rPr>
        <w:t>nformacje o prowadzonej działalności związanej z cyklicznymi imprezami, wydarzeniami czy wystawami zamieszczane były na stronach internetowych legnicki</w:t>
      </w:r>
      <w:r>
        <w:rPr>
          <w:rFonts w:ascii="Arial" w:hAnsi="Arial" w:cs="Arial"/>
          <w:sz w:val="24"/>
          <w:szCs w:val="24"/>
        </w:rPr>
        <w:t xml:space="preserve">ch </w:t>
      </w:r>
      <w:r w:rsidRPr="00A453DB">
        <w:rPr>
          <w:rFonts w:ascii="Arial" w:hAnsi="Arial" w:cs="Arial"/>
          <w:sz w:val="24"/>
          <w:szCs w:val="24"/>
        </w:rPr>
        <w:t>instytucj</w:t>
      </w:r>
      <w:r>
        <w:rPr>
          <w:rFonts w:ascii="Arial" w:hAnsi="Arial" w:cs="Arial"/>
          <w:sz w:val="24"/>
          <w:szCs w:val="24"/>
        </w:rPr>
        <w:t>i</w:t>
      </w:r>
      <w:r w:rsidRPr="00A453DB">
        <w:rPr>
          <w:rFonts w:ascii="Arial" w:hAnsi="Arial" w:cs="Arial"/>
          <w:sz w:val="24"/>
          <w:szCs w:val="24"/>
        </w:rPr>
        <w:t xml:space="preserve"> kultury</w:t>
      </w:r>
      <w:r>
        <w:rPr>
          <w:rFonts w:ascii="Arial" w:hAnsi="Arial" w:cs="Arial"/>
          <w:sz w:val="24"/>
          <w:szCs w:val="24"/>
        </w:rPr>
        <w:t>.</w:t>
      </w:r>
      <w:r w:rsidRPr="00A453DB">
        <w:rPr>
          <w:rFonts w:ascii="Arial" w:hAnsi="Arial" w:cs="Arial"/>
          <w:sz w:val="24"/>
          <w:szCs w:val="24"/>
        </w:rPr>
        <w:t xml:space="preserve"> Wiodące imprezy, jak „</w:t>
      </w:r>
      <w:proofErr w:type="spellStart"/>
      <w:r w:rsidRPr="00A453DB">
        <w:rPr>
          <w:rFonts w:ascii="Arial" w:hAnsi="Arial" w:cs="Arial"/>
          <w:sz w:val="24"/>
          <w:szCs w:val="24"/>
        </w:rPr>
        <w:t>Satyrykon</w:t>
      </w:r>
      <w:proofErr w:type="spellEnd"/>
      <w:r w:rsidRPr="00A453DB">
        <w:rPr>
          <w:rFonts w:ascii="Arial" w:hAnsi="Arial" w:cs="Arial"/>
          <w:sz w:val="24"/>
          <w:szCs w:val="24"/>
        </w:rPr>
        <w:t xml:space="preserve">”, „Legnica </w:t>
      </w:r>
      <w:proofErr w:type="spellStart"/>
      <w:r w:rsidRPr="00A453DB">
        <w:rPr>
          <w:rFonts w:ascii="Arial" w:hAnsi="Arial" w:cs="Arial"/>
          <w:sz w:val="24"/>
          <w:szCs w:val="24"/>
        </w:rPr>
        <w:t>Cantat</w:t>
      </w:r>
      <w:proofErr w:type="spellEnd"/>
      <w:r w:rsidRPr="00A453DB">
        <w:rPr>
          <w:rFonts w:ascii="Arial" w:hAnsi="Arial" w:cs="Arial"/>
          <w:sz w:val="24"/>
          <w:szCs w:val="24"/>
        </w:rPr>
        <w:t xml:space="preserve">” czy Festiwal „Srebro” miały swoje osobne strony internetowe (www.satyrykon.pl, www.legnica-cantat.pl, www.silver.legnica.pl). Instytucje kultury prowadziły także konta na portalach społecznościowych. </w:t>
      </w:r>
    </w:p>
    <w:p w:rsidR="00A453DB" w:rsidRPr="00A453DB" w:rsidRDefault="00A453DB" w:rsidP="00A453D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A453DB">
        <w:rPr>
          <w:rFonts w:ascii="Arial" w:hAnsi="Arial" w:cs="Arial"/>
          <w:sz w:val="24"/>
          <w:szCs w:val="24"/>
        </w:rPr>
        <w:t>Legnickie Centrum Kultury w 2021 r. realizowało szereg działań w celu rozszerzenia informacji audiowizualnej i elektronicznej o wydarzeniach kulturalnych w mieście. Do najważniejszych z nich można zaliczyć: informowanie mieszkańców o organizowanych wydarzeniach za pośrednictwem wiadomości sms oraz newsletterów, prezentowanie wydarzeń na ekranach LED podczas imprez, publik</w:t>
      </w:r>
      <w:r w:rsidR="00184A74">
        <w:rPr>
          <w:rFonts w:ascii="Arial" w:hAnsi="Arial" w:cs="Arial"/>
          <w:sz w:val="24"/>
          <w:szCs w:val="24"/>
        </w:rPr>
        <w:t xml:space="preserve">owanie </w:t>
      </w:r>
      <w:r w:rsidRPr="00A453DB">
        <w:rPr>
          <w:rFonts w:ascii="Arial" w:hAnsi="Arial" w:cs="Arial"/>
          <w:sz w:val="24"/>
          <w:szCs w:val="24"/>
        </w:rPr>
        <w:t xml:space="preserve">wydarzeń realizowanych w </w:t>
      </w:r>
      <w:r w:rsidRPr="009956D1">
        <w:rPr>
          <w:rFonts w:ascii="Arial" w:hAnsi="Arial" w:cs="Arial"/>
          <w:sz w:val="24"/>
          <w:szCs w:val="24"/>
        </w:rPr>
        <w:t>formule online oraz w formule mieszanej -</w:t>
      </w:r>
      <w:r w:rsidR="00CF579A" w:rsidRPr="009956D1">
        <w:rPr>
          <w:rFonts w:ascii="Arial" w:hAnsi="Arial" w:cs="Arial"/>
          <w:sz w:val="24"/>
          <w:szCs w:val="24"/>
        </w:rPr>
        <w:t xml:space="preserve"> jednocześnie na żywo i online. </w:t>
      </w:r>
      <w:r w:rsidR="002202D2">
        <w:rPr>
          <w:rFonts w:ascii="Arial" w:hAnsi="Arial" w:cs="Arial"/>
          <w:sz w:val="24"/>
          <w:szCs w:val="24"/>
        </w:rPr>
        <w:t xml:space="preserve">Aktywnie publikowano </w:t>
      </w:r>
      <w:r w:rsidRPr="009956D1">
        <w:rPr>
          <w:rFonts w:ascii="Arial" w:hAnsi="Arial" w:cs="Arial"/>
          <w:sz w:val="24"/>
          <w:szCs w:val="24"/>
        </w:rPr>
        <w:t>treści promocyjn</w:t>
      </w:r>
      <w:r w:rsidR="002202D2">
        <w:rPr>
          <w:rFonts w:ascii="Arial" w:hAnsi="Arial" w:cs="Arial"/>
          <w:sz w:val="24"/>
          <w:szCs w:val="24"/>
        </w:rPr>
        <w:t>e</w:t>
      </w:r>
      <w:r w:rsidRPr="009956D1">
        <w:rPr>
          <w:rFonts w:ascii="Arial" w:hAnsi="Arial" w:cs="Arial"/>
          <w:sz w:val="24"/>
          <w:szCs w:val="24"/>
        </w:rPr>
        <w:t xml:space="preserve"> na portalach społecznościowych oraz stronach internetowych. </w:t>
      </w:r>
      <w:r w:rsidR="00184A74" w:rsidRPr="009956D1">
        <w:rPr>
          <w:rFonts w:ascii="Arial" w:hAnsi="Arial" w:cs="Arial"/>
          <w:sz w:val="24"/>
          <w:szCs w:val="24"/>
        </w:rPr>
        <w:t>Legnickie Centrum Kultury p</w:t>
      </w:r>
      <w:r w:rsidRPr="009956D1">
        <w:rPr>
          <w:rFonts w:ascii="Arial" w:hAnsi="Arial" w:cs="Arial"/>
          <w:sz w:val="24"/>
          <w:szCs w:val="24"/>
        </w:rPr>
        <w:t>rowadzi</w:t>
      </w:r>
      <w:r w:rsidR="00184A74" w:rsidRPr="009956D1">
        <w:rPr>
          <w:rFonts w:ascii="Arial" w:hAnsi="Arial" w:cs="Arial"/>
          <w:sz w:val="24"/>
          <w:szCs w:val="24"/>
        </w:rPr>
        <w:t>ło</w:t>
      </w:r>
      <w:r w:rsidRPr="009956D1">
        <w:rPr>
          <w:rFonts w:ascii="Arial" w:hAnsi="Arial" w:cs="Arial"/>
          <w:sz w:val="24"/>
          <w:szCs w:val="24"/>
        </w:rPr>
        <w:t xml:space="preserve"> na Facebooku kilkanaście fanpage`y. </w:t>
      </w:r>
      <w:r w:rsidR="009956D1">
        <w:rPr>
          <w:rFonts w:ascii="Arial" w:hAnsi="Arial" w:cs="Arial"/>
          <w:sz w:val="24"/>
          <w:szCs w:val="24"/>
        </w:rPr>
        <w:t>Były t</w:t>
      </w:r>
      <w:r w:rsidRPr="00A453DB">
        <w:rPr>
          <w:rFonts w:ascii="Arial" w:hAnsi="Arial" w:cs="Arial"/>
          <w:sz w:val="24"/>
          <w:szCs w:val="24"/>
        </w:rPr>
        <w:t xml:space="preserve">o strony ściśle związane, m. in. z </w:t>
      </w:r>
      <w:proofErr w:type="spellStart"/>
      <w:r w:rsidRPr="00A453DB">
        <w:rPr>
          <w:rFonts w:ascii="Arial" w:hAnsi="Arial" w:cs="Arial"/>
          <w:sz w:val="24"/>
          <w:szCs w:val="24"/>
        </w:rPr>
        <w:t>Satyrykonem</w:t>
      </w:r>
      <w:proofErr w:type="spellEnd"/>
      <w:r w:rsidRPr="00A453DB">
        <w:rPr>
          <w:rFonts w:ascii="Arial" w:hAnsi="Arial" w:cs="Arial"/>
          <w:sz w:val="24"/>
          <w:szCs w:val="24"/>
        </w:rPr>
        <w:t xml:space="preserve">, Legnicą </w:t>
      </w:r>
      <w:proofErr w:type="spellStart"/>
      <w:r w:rsidRPr="00A453DB">
        <w:rPr>
          <w:rFonts w:ascii="Arial" w:hAnsi="Arial" w:cs="Arial"/>
          <w:sz w:val="24"/>
          <w:szCs w:val="24"/>
        </w:rPr>
        <w:t>Cantat</w:t>
      </w:r>
      <w:proofErr w:type="spellEnd"/>
      <w:r w:rsidRPr="00A453DB">
        <w:rPr>
          <w:rFonts w:ascii="Arial" w:hAnsi="Arial" w:cs="Arial"/>
          <w:sz w:val="24"/>
          <w:szCs w:val="24"/>
        </w:rPr>
        <w:t xml:space="preserve">, Legnicką Akademią Filmową, Centrum Seniora, a także Legnicką Dziecięco-Młodzieżową Orkiestrą Dętą. Na oficjalnym kanale YouTube Legnickiego Centrum Kultury publikowano, m.in. cykle tematyczne, programy i magazyny kulturalno-informacyjne, streamingi wydarzeń i koncertów na żywo, materiały wideo promujące wydarzenia na żywo oraz online. </w:t>
      </w:r>
    </w:p>
    <w:p w:rsidR="00113647" w:rsidRDefault="00A453DB" w:rsidP="003359A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A453DB">
        <w:rPr>
          <w:rFonts w:ascii="Arial" w:hAnsi="Arial" w:cs="Arial"/>
          <w:sz w:val="24"/>
          <w:szCs w:val="24"/>
        </w:rPr>
        <w:t xml:space="preserve">Ponadto w 2021 r. kontynuowany był projekt „Zdalny </w:t>
      </w:r>
      <w:proofErr w:type="spellStart"/>
      <w:r w:rsidRPr="00A453DB">
        <w:rPr>
          <w:rFonts w:ascii="Arial" w:hAnsi="Arial" w:cs="Arial"/>
          <w:sz w:val="24"/>
          <w:szCs w:val="24"/>
        </w:rPr>
        <w:t>Satyrykon</w:t>
      </w:r>
      <w:proofErr w:type="spellEnd"/>
      <w:r w:rsidRPr="00A453DB">
        <w:rPr>
          <w:rFonts w:ascii="Arial" w:hAnsi="Arial" w:cs="Arial"/>
          <w:sz w:val="24"/>
          <w:szCs w:val="24"/>
        </w:rPr>
        <w:t xml:space="preserve">”. </w:t>
      </w:r>
      <w:r w:rsidR="009956D1">
        <w:rPr>
          <w:rFonts w:ascii="Arial" w:hAnsi="Arial" w:cs="Arial"/>
          <w:sz w:val="24"/>
          <w:szCs w:val="24"/>
        </w:rPr>
        <w:t xml:space="preserve">Coroczna </w:t>
      </w:r>
      <w:r w:rsidRPr="00A453DB">
        <w:rPr>
          <w:rFonts w:ascii="Arial" w:hAnsi="Arial" w:cs="Arial"/>
          <w:sz w:val="24"/>
          <w:szCs w:val="24"/>
        </w:rPr>
        <w:t xml:space="preserve">wystawa </w:t>
      </w:r>
      <w:r w:rsidR="009956D1">
        <w:rPr>
          <w:rFonts w:ascii="Arial" w:hAnsi="Arial" w:cs="Arial"/>
          <w:sz w:val="24"/>
          <w:szCs w:val="24"/>
        </w:rPr>
        <w:t xml:space="preserve">nie tylko </w:t>
      </w:r>
      <w:r w:rsidRPr="00A453DB">
        <w:rPr>
          <w:rFonts w:ascii="Arial" w:hAnsi="Arial" w:cs="Arial"/>
          <w:sz w:val="24"/>
          <w:szCs w:val="24"/>
        </w:rPr>
        <w:t xml:space="preserve">została zrealizowana stacjonarnie, ale również - przeniesiona do sieci w formie wirtualnego oprowadzania po wystawach wchodzących w skład </w:t>
      </w:r>
      <w:proofErr w:type="spellStart"/>
      <w:r w:rsidRPr="00A453DB">
        <w:rPr>
          <w:rFonts w:ascii="Arial" w:hAnsi="Arial" w:cs="Arial"/>
          <w:sz w:val="24"/>
          <w:szCs w:val="24"/>
        </w:rPr>
        <w:t>Satyrykonu</w:t>
      </w:r>
      <w:proofErr w:type="spellEnd"/>
      <w:r w:rsidRPr="00A453DB">
        <w:rPr>
          <w:rFonts w:ascii="Arial" w:hAnsi="Arial" w:cs="Arial"/>
          <w:sz w:val="24"/>
          <w:szCs w:val="24"/>
        </w:rPr>
        <w:t xml:space="preserve">. </w:t>
      </w:r>
    </w:p>
    <w:p w:rsidR="00113647" w:rsidRDefault="00113647" w:rsidP="003359A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5FCF3C0" wp14:editId="70A6E159">
            <wp:extent cx="2838297" cy="2270698"/>
            <wp:effectExtent l="0" t="0" r="63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840100" cy="227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361AFAD1">
            <wp:extent cx="2840990" cy="226822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3647" w:rsidRPr="00113647" w:rsidRDefault="00113647" w:rsidP="008E275A">
      <w:pPr>
        <w:spacing w:after="0" w:line="240" w:lineRule="auto"/>
        <w:jc w:val="center"/>
        <w:rPr>
          <w:rFonts w:ascii="Arial" w:hAnsi="Arial" w:cs="Arial"/>
          <w:i/>
        </w:rPr>
      </w:pPr>
      <w:r w:rsidRPr="00113647">
        <w:rPr>
          <w:rFonts w:ascii="Arial" w:hAnsi="Arial" w:cs="Arial"/>
          <w:i/>
        </w:rPr>
        <w:t xml:space="preserve">Kadry z wirtualnego oprowadzania po Międzynarodowej Wystawie </w:t>
      </w:r>
      <w:proofErr w:type="spellStart"/>
      <w:r w:rsidRPr="00113647">
        <w:rPr>
          <w:rFonts w:ascii="Arial" w:hAnsi="Arial" w:cs="Arial"/>
          <w:i/>
        </w:rPr>
        <w:t>Satyrykon</w:t>
      </w:r>
      <w:proofErr w:type="spellEnd"/>
      <w:r w:rsidRPr="00113647">
        <w:rPr>
          <w:rFonts w:ascii="Arial" w:hAnsi="Arial" w:cs="Arial"/>
          <w:i/>
        </w:rPr>
        <w:t xml:space="preserve"> 2021</w:t>
      </w:r>
    </w:p>
    <w:p w:rsidR="00113647" w:rsidRDefault="00113647" w:rsidP="008E275A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453DB" w:rsidRPr="00C67276" w:rsidRDefault="00A453DB" w:rsidP="008E275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A453DB">
        <w:rPr>
          <w:rFonts w:ascii="Arial" w:hAnsi="Arial" w:cs="Arial"/>
          <w:sz w:val="24"/>
          <w:szCs w:val="24"/>
        </w:rPr>
        <w:t xml:space="preserve">Podczas Legnickiego </w:t>
      </w:r>
      <w:proofErr w:type="spellStart"/>
      <w:r w:rsidRPr="00A453DB">
        <w:rPr>
          <w:rFonts w:ascii="Arial" w:hAnsi="Arial" w:cs="Arial"/>
          <w:sz w:val="24"/>
          <w:szCs w:val="24"/>
        </w:rPr>
        <w:t>Conversatorium</w:t>
      </w:r>
      <w:proofErr w:type="spellEnd"/>
      <w:r w:rsidRPr="00A453DB">
        <w:rPr>
          <w:rFonts w:ascii="Arial" w:hAnsi="Arial" w:cs="Arial"/>
          <w:sz w:val="24"/>
          <w:szCs w:val="24"/>
        </w:rPr>
        <w:t xml:space="preserve"> Organowego, Festiwalu Chóralnego „Legnica </w:t>
      </w:r>
      <w:proofErr w:type="spellStart"/>
      <w:r w:rsidRPr="00A453DB">
        <w:rPr>
          <w:rFonts w:ascii="Arial" w:hAnsi="Arial" w:cs="Arial"/>
          <w:sz w:val="24"/>
          <w:szCs w:val="24"/>
        </w:rPr>
        <w:t>Cantat</w:t>
      </w:r>
      <w:proofErr w:type="spellEnd"/>
      <w:r w:rsidRPr="00A453DB">
        <w:rPr>
          <w:rFonts w:ascii="Arial" w:hAnsi="Arial" w:cs="Arial"/>
          <w:sz w:val="24"/>
          <w:szCs w:val="24"/>
        </w:rPr>
        <w:t>” zrealizowane zostały streamingi z koncertów i innych wydarzeń festiwalowych,</w:t>
      </w:r>
      <w:r w:rsidRPr="00C67276">
        <w:rPr>
          <w:rFonts w:ascii="Arial" w:hAnsi="Arial" w:cs="Arial"/>
          <w:sz w:val="24"/>
          <w:szCs w:val="24"/>
        </w:rPr>
        <w:t xml:space="preserve"> odbywające się na żywo na kanale YouTube</w:t>
      </w:r>
      <w:r w:rsidR="009956D1" w:rsidRPr="00C67276">
        <w:rPr>
          <w:rFonts w:ascii="Arial" w:hAnsi="Arial" w:cs="Arial"/>
          <w:sz w:val="24"/>
          <w:szCs w:val="24"/>
        </w:rPr>
        <w:t xml:space="preserve">. </w:t>
      </w:r>
      <w:r w:rsidRPr="00C67276">
        <w:rPr>
          <w:rFonts w:ascii="Arial" w:hAnsi="Arial" w:cs="Arial"/>
          <w:sz w:val="24"/>
          <w:szCs w:val="24"/>
        </w:rPr>
        <w:t xml:space="preserve">Także wiele innych projektów </w:t>
      </w:r>
      <w:r w:rsidR="003359A5" w:rsidRPr="00C67276">
        <w:rPr>
          <w:rFonts w:ascii="Arial" w:hAnsi="Arial" w:cs="Arial"/>
          <w:sz w:val="24"/>
          <w:szCs w:val="24"/>
        </w:rPr>
        <w:t xml:space="preserve">realizowano </w:t>
      </w:r>
      <w:r w:rsidRPr="00C67276">
        <w:rPr>
          <w:rFonts w:ascii="Arial" w:hAnsi="Arial" w:cs="Arial"/>
          <w:sz w:val="24"/>
          <w:szCs w:val="24"/>
        </w:rPr>
        <w:t>z zastosowaniem transmisji online</w:t>
      </w:r>
      <w:r w:rsidR="003359A5" w:rsidRPr="00C67276">
        <w:rPr>
          <w:rFonts w:ascii="Arial" w:hAnsi="Arial" w:cs="Arial"/>
          <w:sz w:val="24"/>
          <w:szCs w:val="24"/>
        </w:rPr>
        <w:t xml:space="preserve">, </w:t>
      </w:r>
      <w:r w:rsidRPr="00C67276">
        <w:rPr>
          <w:rFonts w:ascii="Arial" w:hAnsi="Arial" w:cs="Arial"/>
          <w:sz w:val="24"/>
          <w:szCs w:val="24"/>
        </w:rPr>
        <w:t>wirtualnego oprowadzania</w:t>
      </w:r>
      <w:r w:rsidR="003359A5" w:rsidRPr="00C67276">
        <w:rPr>
          <w:rFonts w:ascii="Arial" w:hAnsi="Arial" w:cs="Arial"/>
          <w:sz w:val="24"/>
          <w:szCs w:val="24"/>
        </w:rPr>
        <w:t xml:space="preserve">, czy </w:t>
      </w:r>
      <w:r w:rsidRPr="00C67276">
        <w:rPr>
          <w:rFonts w:ascii="Arial" w:hAnsi="Arial" w:cs="Arial"/>
          <w:sz w:val="24"/>
          <w:szCs w:val="24"/>
        </w:rPr>
        <w:t>materiałów video</w:t>
      </w:r>
      <w:r w:rsidR="003359A5" w:rsidRPr="00C67276">
        <w:rPr>
          <w:rFonts w:ascii="Arial" w:hAnsi="Arial" w:cs="Arial"/>
          <w:sz w:val="24"/>
          <w:szCs w:val="24"/>
        </w:rPr>
        <w:t>. Do tej grupy możemy zaliczyć</w:t>
      </w:r>
      <w:r w:rsidRPr="00C67276">
        <w:rPr>
          <w:rFonts w:ascii="Arial" w:hAnsi="Arial" w:cs="Arial"/>
          <w:sz w:val="24"/>
          <w:szCs w:val="24"/>
        </w:rPr>
        <w:t>:</w:t>
      </w:r>
    </w:p>
    <w:p w:rsidR="00C67276" w:rsidRPr="00C67276" w:rsidRDefault="00C67276" w:rsidP="008E275A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C67276">
        <w:rPr>
          <w:rFonts w:ascii="Arial" w:hAnsi="Arial" w:cs="Arial"/>
          <w:color w:val="auto"/>
        </w:rPr>
        <w:t>w</w:t>
      </w:r>
      <w:r w:rsidR="00A453DB" w:rsidRPr="00C67276">
        <w:rPr>
          <w:rFonts w:ascii="Arial" w:hAnsi="Arial" w:cs="Arial"/>
          <w:color w:val="auto"/>
        </w:rPr>
        <w:t>ystaw</w:t>
      </w:r>
      <w:r w:rsidR="003359A5" w:rsidRPr="00C67276">
        <w:rPr>
          <w:rFonts w:ascii="Arial" w:hAnsi="Arial" w:cs="Arial"/>
          <w:color w:val="auto"/>
        </w:rPr>
        <w:t>ę</w:t>
      </w:r>
      <w:r w:rsidR="00A453DB" w:rsidRPr="00C67276">
        <w:rPr>
          <w:rFonts w:ascii="Arial" w:hAnsi="Arial" w:cs="Arial"/>
          <w:color w:val="auto"/>
        </w:rPr>
        <w:t xml:space="preserve"> zdobywcy ubiegłorocznej nagrody Grand Prix w Międzynarodowym Konkursie </w:t>
      </w:r>
      <w:proofErr w:type="spellStart"/>
      <w:r w:rsidR="00A453DB" w:rsidRPr="00C67276">
        <w:rPr>
          <w:rFonts w:ascii="Arial" w:hAnsi="Arial" w:cs="Arial"/>
          <w:color w:val="auto"/>
        </w:rPr>
        <w:t>Satyrykon</w:t>
      </w:r>
      <w:proofErr w:type="spellEnd"/>
      <w:r w:rsidRPr="00C67276">
        <w:rPr>
          <w:rFonts w:ascii="Arial" w:hAnsi="Arial" w:cs="Arial"/>
          <w:color w:val="auto"/>
        </w:rPr>
        <w:t xml:space="preserve"> i autora „Anomalii klimatycznych”,</w:t>
      </w:r>
    </w:p>
    <w:p w:rsidR="00C67276" w:rsidRPr="00C67276" w:rsidRDefault="00A453DB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C67276">
        <w:rPr>
          <w:rFonts w:ascii="Arial" w:hAnsi="Arial" w:cs="Arial"/>
          <w:color w:val="auto"/>
        </w:rPr>
        <w:t>warsztaty tworzenia filmu animowanego</w:t>
      </w:r>
      <w:r w:rsidR="00C67276" w:rsidRPr="00C67276">
        <w:rPr>
          <w:rFonts w:ascii="Arial" w:hAnsi="Arial" w:cs="Arial"/>
          <w:color w:val="auto"/>
        </w:rPr>
        <w:t>, polegające na c</w:t>
      </w:r>
      <w:r w:rsidRPr="00C67276">
        <w:rPr>
          <w:rFonts w:ascii="Arial" w:hAnsi="Arial" w:cs="Arial"/>
          <w:color w:val="auto"/>
        </w:rPr>
        <w:t>odzienn</w:t>
      </w:r>
      <w:r w:rsidR="00C67276" w:rsidRPr="00C67276">
        <w:rPr>
          <w:rFonts w:ascii="Arial" w:hAnsi="Arial" w:cs="Arial"/>
          <w:color w:val="auto"/>
        </w:rPr>
        <w:t xml:space="preserve">ym </w:t>
      </w:r>
      <w:r w:rsidRPr="00C67276">
        <w:rPr>
          <w:rFonts w:ascii="Arial" w:hAnsi="Arial" w:cs="Arial"/>
          <w:color w:val="auto"/>
        </w:rPr>
        <w:lastRenderedPageBreak/>
        <w:t>publikowan</w:t>
      </w:r>
      <w:r w:rsidR="00C67276" w:rsidRPr="00C67276">
        <w:rPr>
          <w:rFonts w:ascii="Arial" w:hAnsi="Arial" w:cs="Arial"/>
          <w:color w:val="auto"/>
        </w:rPr>
        <w:t xml:space="preserve">iu </w:t>
      </w:r>
      <w:r w:rsidRPr="00C67276">
        <w:rPr>
          <w:rFonts w:ascii="Arial" w:hAnsi="Arial" w:cs="Arial"/>
          <w:color w:val="auto"/>
        </w:rPr>
        <w:t>film</w:t>
      </w:r>
      <w:r w:rsidR="00C67276" w:rsidRPr="00C67276">
        <w:rPr>
          <w:rFonts w:ascii="Arial" w:hAnsi="Arial" w:cs="Arial"/>
          <w:color w:val="auto"/>
        </w:rPr>
        <w:t>ów</w:t>
      </w:r>
      <w:r w:rsidRPr="00C67276">
        <w:rPr>
          <w:rFonts w:ascii="Arial" w:hAnsi="Arial" w:cs="Arial"/>
          <w:color w:val="auto"/>
        </w:rPr>
        <w:t xml:space="preserve"> instruktażow</w:t>
      </w:r>
      <w:r w:rsidR="00C67276" w:rsidRPr="00C67276">
        <w:rPr>
          <w:rFonts w:ascii="Arial" w:hAnsi="Arial" w:cs="Arial"/>
          <w:color w:val="auto"/>
        </w:rPr>
        <w:t>ych dotyczących samodzieln</w:t>
      </w:r>
      <w:r w:rsidRPr="00C67276">
        <w:rPr>
          <w:rFonts w:ascii="Arial" w:hAnsi="Arial" w:cs="Arial"/>
          <w:color w:val="auto"/>
        </w:rPr>
        <w:t>e</w:t>
      </w:r>
      <w:r w:rsidR="00C67276" w:rsidRPr="00C67276">
        <w:rPr>
          <w:rFonts w:ascii="Arial" w:hAnsi="Arial" w:cs="Arial"/>
          <w:color w:val="auto"/>
        </w:rPr>
        <w:t>go</w:t>
      </w:r>
      <w:r w:rsidRPr="00C67276">
        <w:rPr>
          <w:rFonts w:ascii="Arial" w:hAnsi="Arial" w:cs="Arial"/>
          <w:color w:val="auto"/>
        </w:rPr>
        <w:t xml:space="preserve"> </w:t>
      </w:r>
      <w:r w:rsidR="00C67276" w:rsidRPr="00C67276">
        <w:rPr>
          <w:rFonts w:ascii="Arial" w:hAnsi="Arial" w:cs="Arial"/>
          <w:color w:val="auto"/>
        </w:rPr>
        <w:t xml:space="preserve">tworzenia </w:t>
      </w:r>
      <w:r w:rsidRPr="00C67276">
        <w:rPr>
          <w:rFonts w:ascii="Arial" w:hAnsi="Arial" w:cs="Arial"/>
          <w:color w:val="auto"/>
        </w:rPr>
        <w:t>anim</w:t>
      </w:r>
      <w:r w:rsidR="00C67276" w:rsidRPr="00C67276">
        <w:rPr>
          <w:rFonts w:ascii="Arial" w:hAnsi="Arial" w:cs="Arial"/>
          <w:color w:val="auto"/>
        </w:rPr>
        <w:t>acji,</w:t>
      </w:r>
    </w:p>
    <w:p w:rsidR="00A453DB" w:rsidRPr="00C67276" w:rsidRDefault="00C67276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C67276">
        <w:rPr>
          <w:rFonts w:ascii="Arial" w:hAnsi="Arial" w:cs="Arial"/>
          <w:color w:val="auto"/>
        </w:rPr>
        <w:t>strefę</w:t>
      </w:r>
      <w:r w:rsidR="00A453DB" w:rsidRPr="00C67276">
        <w:rPr>
          <w:rFonts w:ascii="Arial" w:hAnsi="Arial" w:cs="Arial"/>
          <w:color w:val="auto"/>
        </w:rPr>
        <w:t xml:space="preserve"> de...  #146</w:t>
      </w:r>
      <w:r w:rsidRPr="00C67276">
        <w:rPr>
          <w:rFonts w:ascii="Arial" w:hAnsi="Arial" w:cs="Arial"/>
          <w:color w:val="auto"/>
        </w:rPr>
        <w:t xml:space="preserve">, w ramach której </w:t>
      </w:r>
      <w:r w:rsidR="00A453DB" w:rsidRPr="00C67276">
        <w:rPr>
          <w:rFonts w:ascii="Arial" w:hAnsi="Arial" w:cs="Arial"/>
          <w:color w:val="auto"/>
        </w:rPr>
        <w:t>opublikowany został streaming na żywo z koncertu bez publiczności</w:t>
      </w:r>
      <w:r w:rsidRPr="00C67276">
        <w:rPr>
          <w:rFonts w:ascii="Arial" w:hAnsi="Arial" w:cs="Arial"/>
          <w:color w:val="auto"/>
        </w:rPr>
        <w:t>,</w:t>
      </w:r>
    </w:p>
    <w:p w:rsidR="00C67276" w:rsidRPr="00C67276" w:rsidRDefault="00A453DB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C67276">
        <w:rPr>
          <w:rFonts w:ascii="Arial" w:hAnsi="Arial" w:cs="Arial"/>
          <w:color w:val="auto"/>
        </w:rPr>
        <w:t>29. Finał Wielkiej Orkiestry Świątecznej Pomocy</w:t>
      </w:r>
      <w:r w:rsidR="00C67276" w:rsidRPr="00C67276">
        <w:rPr>
          <w:rFonts w:ascii="Arial" w:hAnsi="Arial" w:cs="Arial"/>
          <w:color w:val="auto"/>
        </w:rPr>
        <w:t>, t</w:t>
      </w:r>
      <w:r w:rsidRPr="00C67276">
        <w:rPr>
          <w:rFonts w:ascii="Arial" w:hAnsi="Arial" w:cs="Arial"/>
          <w:color w:val="auto"/>
        </w:rPr>
        <w:t>ransmi</w:t>
      </w:r>
      <w:r w:rsidR="00C67276" w:rsidRPr="00C67276">
        <w:rPr>
          <w:rFonts w:ascii="Arial" w:hAnsi="Arial" w:cs="Arial"/>
          <w:color w:val="auto"/>
        </w:rPr>
        <w:t xml:space="preserve">towany </w:t>
      </w:r>
      <w:r w:rsidRPr="00C67276">
        <w:rPr>
          <w:rFonts w:ascii="Arial" w:hAnsi="Arial" w:cs="Arial"/>
          <w:color w:val="auto"/>
        </w:rPr>
        <w:t>LIV</w:t>
      </w:r>
      <w:r w:rsidR="00C67276" w:rsidRPr="00C67276">
        <w:rPr>
          <w:rFonts w:ascii="Arial" w:hAnsi="Arial" w:cs="Arial"/>
          <w:color w:val="auto"/>
        </w:rPr>
        <w:t xml:space="preserve">E, </w:t>
      </w:r>
    </w:p>
    <w:p w:rsidR="00C67276" w:rsidRPr="00D57BAA" w:rsidRDefault="00A453DB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C67276">
        <w:rPr>
          <w:rFonts w:ascii="Arial" w:hAnsi="Arial" w:cs="Arial"/>
          <w:color w:val="auto"/>
        </w:rPr>
        <w:t>stref</w:t>
      </w:r>
      <w:r w:rsidR="00C67276" w:rsidRPr="00C67276">
        <w:rPr>
          <w:rFonts w:ascii="Arial" w:hAnsi="Arial" w:cs="Arial"/>
          <w:color w:val="auto"/>
        </w:rPr>
        <w:t>ę</w:t>
      </w:r>
      <w:r w:rsidRPr="00C67276">
        <w:rPr>
          <w:rFonts w:ascii="Arial" w:hAnsi="Arial" w:cs="Arial"/>
          <w:color w:val="auto"/>
        </w:rPr>
        <w:t xml:space="preserve"> de... #147</w:t>
      </w:r>
      <w:r w:rsidR="0007555E">
        <w:rPr>
          <w:rFonts w:ascii="Arial" w:hAnsi="Arial" w:cs="Arial"/>
          <w:color w:val="auto"/>
        </w:rPr>
        <w:t xml:space="preserve">, w ramach której zorganizowano koncert </w:t>
      </w:r>
      <w:r w:rsidR="00E00BBC" w:rsidRPr="00E00BBC">
        <w:rPr>
          <w:rFonts w:ascii="Arial" w:hAnsi="Arial" w:cs="Arial"/>
          <w:color w:val="auto"/>
        </w:rPr>
        <w:t>z udziałem publiczności</w:t>
      </w:r>
      <w:r w:rsidR="0007555E">
        <w:rPr>
          <w:rFonts w:ascii="Arial" w:hAnsi="Arial" w:cs="Arial"/>
          <w:color w:val="auto"/>
        </w:rPr>
        <w:t xml:space="preserve"> i</w:t>
      </w:r>
      <w:r w:rsidR="00E00BBC" w:rsidRPr="00E00BBC">
        <w:rPr>
          <w:rFonts w:ascii="Arial" w:hAnsi="Arial" w:cs="Arial"/>
          <w:color w:val="auto"/>
        </w:rPr>
        <w:t xml:space="preserve"> </w:t>
      </w:r>
      <w:r w:rsidRPr="00C67276">
        <w:rPr>
          <w:rFonts w:ascii="Arial" w:hAnsi="Arial" w:cs="Arial"/>
          <w:color w:val="auto"/>
        </w:rPr>
        <w:t>przy zachowaniu obowiązującego reżimu sanita</w:t>
      </w:r>
      <w:r w:rsidRPr="00D57BAA">
        <w:rPr>
          <w:rFonts w:ascii="Arial" w:hAnsi="Arial" w:cs="Arial"/>
          <w:color w:val="auto"/>
        </w:rPr>
        <w:t>rnego</w:t>
      </w:r>
      <w:r w:rsidR="0007555E">
        <w:rPr>
          <w:rFonts w:ascii="Arial" w:hAnsi="Arial" w:cs="Arial"/>
          <w:color w:val="auto"/>
        </w:rPr>
        <w:t xml:space="preserve">, który był </w:t>
      </w:r>
      <w:r w:rsidR="0007555E" w:rsidRPr="0007555E">
        <w:rPr>
          <w:rFonts w:ascii="Arial" w:hAnsi="Arial" w:cs="Arial"/>
          <w:color w:val="auto"/>
        </w:rPr>
        <w:t>transmitowany online</w:t>
      </w:r>
      <w:r w:rsidR="00C67276" w:rsidRPr="00D57BAA">
        <w:rPr>
          <w:rFonts w:ascii="Arial" w:hAnsi="Arial" w:cs="Arial"/>
          <w:color w:val="auto"/>
        </w:rPr>
        <w:t>,</w:t>
      </w:r>
    </w:p>
    <w:p w:rsidR="00C67276" w:rsidRPr="00D57BAA" w:rsidRDefault="00A453DB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D57BAA">
        <w:rPr>
          <w:rFonts w:ascii="Arial" w:hAnsi="Arial" w:cs="Arial"/>
          <w:color w:val="auto"/>
        </w:rPr>
        <w:t>stref</w:t>
      </w:r>
      <w:r w:rsidR="00C67276" w:rsidRPr="00D57BAA">
        <w:rPr>
          <w:rFonts w:ascii="Arial" w:hAnsi="Arial" w:cs="Arial"/>
          <w:color w:val="auto"/>
        </w:rPr>
        <w:t>ę</w:t>
      </w:r>
      <w:r w:rsidRPr="00D57BAA">
        <w:rPr>
          <w:rFonts w:ascii="Arial" w:hAnsi="Arial" w:cs="Arial"/>
          <w:color w:val="auto"/>
        </w:rPr>
        <w:t xml:space="preserve"> de... #148</w:t>
      </w:r>
      <w:r w:rsidR="009C255D">
        <w:rPr>
          <w:rFonts w:ascii="Arial" w:hAnsi="Arial" w:cs="Arial"/>
          <w:color w:val="auto"/>
        </w:rPr>
        <w:t xml:space="preserve">, w ramach której przygotowano </w:t>
      </w:r>
      <w:r w:rsidR="00C67276" w:rsidRPr="00D57BAA">
        <w:rPr>
          <w:rFonts w:ascii="Arial" w:hAnsi="Arial" w:cs="Arial"/>
          <w:color w:val="auto"/>
        </w:rPr>
        <w:t>k</w:t>
      </w:r>
      <w:r w:rsidRPr="00D57BAA">
        <w:rPr>
          <w:rFonts w:ascii="Arial" w:hAnsi="Arial" w:cs="Arial"/>
          <w:color w:val="auto"/>
        </w:rPr>
        <w:t>oncert transmitowany online</w:t>
      </w:r>
      <w:r w:rsidR="009C255D">
        <w:rPr>
          <w:rFonts w:ascii="Arial" w:hAnsi="Arial" w:cs="Arial"/>
          <w:color w:val="auto"/>
        </w:rPr>
        <w:t>,</w:t>
      </w:r>
      <w:r w:rsidRPr="00D57BAA">
        <w:rPr>
          <w:rFonts w:ascii="Arial" w:hAnsi="Arial" w:cs="Arial"/>
          <w:color w:val="auto"/>
        </w:rPr>
        <w:t xml:space="preserve"> </w:t>
      </w:r>
      <w:r w:rsidR="00C67276" w:rsidRPr="00D57BAA">
        <w:rPr>
          <w:rFonts w:ascii="Arial" w:hAnsi="Arial" w:cs="Arial"/>
          <w:color w:val="auto"/>
        </w:rPr>
        <w:t xml:space="preserve"> </w:t>
      </w:r>
    </w:p>
    <w:p w:rsidR="00C67276" w:rsidRPr="00D57BAA" w:rsidRDefault="00C67276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D57BAA">
        <w:rPr>
          <w:rFonts w:ascii="Arial" w:hAnsi="Arial" w:cs="Arial"/>
          <w:color w:val="auto"/>
        </w:rPr>
        <w:t>k</w:t>
      </w:r>
      <w:r w:rsidR="00A453DB" w:rsidRPr="00D57BAA">
        <w:rPr>
          <w:rFonts w:ascii="Arial" w:hAnsi="Arial" w:cs="Arial"/>
          <w:color w:val="auto"/>
        </w:rPr>
        <w:t>oncert 100 minut tanga na</w:t>
      </w:r>
      <w:r w:rsidRPr="00D57BAA">
        <w:rPr>
          <w:rFonts w:ascii="Arial" w:hAnsi="Arial" w:cs="Arial"/>
          <w:color w:val="auto"/>
        </w:rPr>
        <w:t xml:space="preserve"> setne urodziny </w:t>
      </w:r>
      <w:proofErr w:type="spellStart"/>
      <w:r w:rsidRPr="00D57BAA">
        <w:rPr>
          <w:rFonts w:ascii="Arial" w:hAnsi="Arial" w:cs="Arial"/>
          <w:color w:val="auto"/>
        </w:rPr>
        <w:t>Astora</w:t>
      </w:r>
      <w:proofErr w:type="spellEnd"/>
      <w:r w:rsidRPr="00D57BAA">
        <w:rPr>
          <w:rFonts w:ascii="Arial" w:hAnsi="Arial" w:cs="Arial"/>
          <w:color w:val="auto"/>
        </w:rPr>
        <w:t xml:space="preserve"> </w:t>
      </w:r>
      <w:proofErr w:type="spellStart"/>
      <w:r w:rsidRPr="00D57BAA">
        <w:rPr>
          <w:rFonts w:ascii="Arial" w:hAnsi="Arial" w:cs="Arial"/>
          <w:color w:val="auto"/>
        </w:rPr>
        <w:t>Piazzoli</w:t>
      </w:r>
      <w:proofErr w:type="spellEnd"/>
      <w:r w:rsidRPr="00D57BAA">
        <w:rPr>
          <w:rFonts w:ascii="Arial" w:hAnsi="Arial" w:cs="Arial"/>
          <w:color w:val="auto"/>
        </w:rPr>
        <w:t xml:space="preserve">, </w:t>
      </w:r>
      <w:r w:rsidR="00A453DB" w:rsidRPr="00D57BAA">
        <w:rPr>
          <w:rFonts w:ascii="Arial" w:hAnsi="Arial" w:cs="Arial"/>
          <w:color w:val="auto"/>
        </w:rPr>
        <w:t>zrealizowany w Sali Królewskiej Akademii Rycerskiej i emitowany online</w:t>
      </w:r>
      <w:r w:rsidRPr="00D57BAA">
        <w:rPr>
          <w:rFonts w:ascii="Arial" w:hAnsi="Arial" w:cs="Arial"/>
          <w:color w:val="auto"/>
        </w:rPr>
        <w:t>,</w:t>
      </w:r>
    </w:p>
    <w:p w:rsidR="00A453DB" w:rsidRPr="00D57BAA" w:rsidRDefault="00A453DB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D57BAA">
        <w:rPr>
          <w:rFonts w:ascii="Arial" w:hAnsi="Arial" w:cs="Arial"/>
          <w:color w:val="auto"/>
        </w:rPr>
        <w:t xml:space="preserve">“The </w:t>
      </w:r>
      <w:proofErr w:type="spellStart"/>
      <w:r w:rsidRPr="00D57BAA">
        <w:rPr>
          <w:rFonts w:ascii="Arial" w:hAnsi="Arial" w:cs="Arial"/>
          <w:color w:val="auto"/>
        </w:rPr>
        <w:t>best</w:t>
      </w:r>
      <w:proofErr w:type="spellEnd"/>
      <w:r w:rsidRPr="00D57BAA">
        <w:rPr>
          <w:rFonts w:ascii="Arial" w:hAnsi="Arial" w:cs="Arial"/>
          <w:color w:val="auto"/>
        </w:rPr>
        <w:t xml:space="preserve"> of Anna Jurksztowicz”</w:t>
      </w:r>
      <w:r w:rsidR="00C67276" w:rsidRPr="00D57BAA">
        <w:rPr>
          <w:rFonts w:ascii="Arial" w:hAnsi="Arial" w:cs="Arial"/>
          <w:color w:val="auto"/>
        </w:rPr>
        <w:t xml:space="preserve"> zorganizowany </w:t>
      </w:r>
      <w:r w:rsidRPr="00D57BAA">
        <w:rPr>
          <w:rFonts w:ascii="Arial" w:hAnsi="Arial" w:cs="Arial"/>
          <w:color w:val="auto"/>
        </w:rPr>
        <w:t xml:space="preserve">na żywo </w:t>
      </w:r>
      <w:r w:rsidR="00D57BAA" w:rsidRPr="00D57BAA">
        <w:rPr>
          <w:rFonts w:ascii="Arial" w:hAnsi="Arial" w:cs="Arial"/>
          <w:color w:val="auto"/>
        </w:rPr>
        <w:t xml:space="preserve">i </w:t>
      </w:r>
      <w:r w:rsidRPr="00D57BAA">
        <w:rPr>
          <w:rFonts w:ascii="Arial" w:hAnsi="Arial" w:cs="Arial"/>
          <w:color w:val="auto"/>
        </w:rPr>
        <w:t>transmitowany online</w:t>
      </w:r>
      <w:r w:rsidR="00D57BAA" w:rsidRPr="00D57BAA">
        <w:rPr>
          <w:rFonts w:ascii="Arial" w:hAnsi="Arial" w:cs="Arial"/>
          <w:color w:val="auto"/>
        </w:rPr>
        <w:t>,</w:t>
      </w:r>
    </w:p>
    <w:p w:rsidR="00D57BAA" w:rsidRPr="00D57BAA" w:rsidRDefault="009C255D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44. MIĘDZYNARODOWĄ WYSTAWĘ</w:t>
      </w:r>
      <w:r w:rsidR="00A453DB" w:rsidRPr="00D57BAA">
        <w:rPr>
          <w:rFonts w:ascii="Arial" w:hAnsi="Arial" w:cs="Arial"/>
          <w:color w:val="auto"/>
        </w:rPr>
        <w:t xml:space="preserve"> SATYRYKON - Legnica 2021</w:t>
      </w:r>
      <w:r w:rsidR="00D57BAA" w:rsidRPr="00D57BAA">
        <w:rPr>
          <w:rFonts w:ascii="Arial" w:hAnsi="Arial" w:cs="Arial"/>
          <w:color w:val="auto"/>
        </w:rPr>
        <w:t xml:space="preserve">, w ramach której </w:t>
      </w:r>
      <w:r>
        <w:rPr>
          <w:rFonts w:ascii="Arial" w:hAnsi="Arial" w:cs="Arial"/>
          <w:color w:val="auto"/>
        </w:rPr>
        <w:t xml:space="preserve">przygotowane </w:t>
      </w:r>
      <w:r w:rsidR="00D57BAA" w:rsidRPr="00D57BAA">
        <w:rPr>
          <w:rFonts w:ascii="Arial" w:hAnsi="Arial" w:cs="Arial"/>
          <w:color w:val="auto"/>
        </w:rPr>
        <w:t>wys</w:t>
      </w:r>
      <w:r w:rsidR="00A453DB" w:rsidRPr="00D57BAA">
        <w:rPr>
          <w:rFonts w:ascii="Arial" w:hAnsi="Arial" w:cs="Arial"/>
          <w:color w:val="auto"/>
        </w:rPr>
        <w:t>tawy były dostępne również w formie online</w:t>
      </w:r>
      <w:r w:rsidR="00D57BAA" w:rsidRPr="00D57BAA">
        <w:rPr>
          <w:rFonts w:ascii="Arial" w:hAnsi="Arial" w:cs="Arial"/>
          <w:color w:val="auto"/>
        </w:rPr>
        <w:t>,</w:t>
      </w:r>
    </w:p>
    <w:p w:rsidR="00A453DB" w:rsidRPr="00D57BAA" w:rsidRDefault="00A453DB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D57BAA">
        <w:rPr>
          <w:rFonts w:ascii="Arial" w:hAnsi="Arial" w:cs="Arial"/>
          <w:color w:val="auto"/>
        </w:rPr>
        <w:t>Konkurs Recytatorski „Różewicz i Kolumbowie ′21”</w:t>
      </w:r>
      <w:r w:rsidR="00D57BAA" w:rsidRPr="00D57BAA">
        <w:rPr>
          <w:rFonts w:ascii="Arial" w:hAnsi="Arial" w:cs="Arial"/>
          <w:color w:val="auto"/>
        </w:rPr>
        <w:t xml:space="preserve">, który </w:t>
      </w:r>
      <w:r w:rsidRPr="00D57BAA">
        <w:rPr>
          <w:rFonts w:ascii="Arial" w:hAnsi="Arial" w:cs="Arial"/>
          <w:color w:val="auto"/>
        </w:rPr>
        <w:t>odbywał się w formule online i skierowany był do mieszkańców byłego subregionu legnickiego</w:t>
      </w:r>
      <w:r w:rsidR="00D57BAA" w:rsidRPr="00D57BAA">
        <w:rPr>
          <w:rFonts w:ascii="Arial" w:hAnsi="Arial" w:cs="Arial"/>
          <w:color w:val="auto"/>
        </w:rPr>
        <w:t>,</w:t>
      </w:r>
    </w:p>
    <w:p w:rsidR="00A453DB" w:rsidRPr="00D57BAA" w:rsidRDefault="00A453DB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D57BAA">
        <w:rPr>
          <w:rFonts w:ascii="Arial" w:hAnsi="Arial" w:cs="Arial"/>
          <w:color w:val="auto"/>
        </w:rPr>
        <w:t xml:space="preserve">35. Legnickie </w:t>
      </w:r>
      <w:proofErr w:type="spellStart"/>
      <w:r w:rsidRPr="00D57BAA">
        <w:rPr>
          <w:rFonts w:ascii="Arial" w:hAnsi="Arial" w:cs="Arial"/>
          <w:color w:val="auto"/>
        </w:rPr>
        <w:t>Conversatorium</w:t>
      </w:r>
      <w:proofErr w:type="spellEnd"/>
      <w:r w:rsidRPr="00D57BAA">
        <w:rPr>
          <w:rFonts w:ascii="Arial" w:hAnsi="Arial" w:cs="Arial"/>
          <w:color w:val="auto"/>
        </w:rPr>
        <w:t xml:space="preserve"> Organowe im. prof. Stanisława </w:t>
      </w:r>
      <w:proofErr w:type="spellStart"/>
      <w:r w:rsidRPr="00D57BAA">
        <w:rPr>
          <w:rFonts w:ascii="Arial" w:hAnsi="Arial" w:cs="Arial"/>
          <w:color w:val="auto"/>
        </w:rPr>
        <w:t>Moryto</w:t>
      </w:r>
      <w:proofErr w:type="spellEnd"/>
      <w:r w:rsidR="00D57BAA" w:rsidRPr="00D57BAA">
        <w:rPr>
          <w:rFonts w:ascii="Arial" w:hAnsi="Arial" w:cs="Arial"/>
          <w:color w:val="auto"/>
        </w:rPr>
        <w:t xml:space="preserve">, w ramach którego zorganizowane </w:t>
      </w:r>
      <w:r w:rsidRPr="00D57BAA">
        <w:rPr>
          <w:rFonts w:ascii="Arial" w:hAnsi="Arial" w:cs="Arial"/>
          <w:color w:val="auto"/>
        </w:rPr>
        <w:t>koncerty transmitowane były również online</w:t>
      </w:r>
      <w:r w:rsidR="00D57BAA" w:rsidRPr="00D57BAA">
        <w:rPr>
          <w:rFonts w:ascii="Arial" w:hAnsi="Arial" w:cs="Arial"/>
          <w:color w:val="auto"/>
        </w:rPr>
        <w:t>,</w:t>
      </w:r>
    </w:p>
    <w:p w:rsidR="00D57BAA" w:rsidRPr="00C6651F" w:rsidRDefault="00D57BAA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D57BAA">
        <w:rPr>
          <w:rFonts w:ascii="Arial" w:hAnsi="Arial" w:cs="Arial"/>
          <w:color w:val="auto"/>
        </w:rPr>
        <w:t>Muzyczne zaduszki na rockowo, w ramach którego k</w:t>
      </w:r>
      <w:r w:rsidR="00A453DB" w:rsidRPr="00D57BAA">
        <w:rPr>
          <w:rFonts w:ascii="Arial" w:hAnsi="Arial" w:cs="Arial"/>
          <w:color w:val="auto"/>
        </w:rPr>
        <w:t xml:space="preserve">oncert był również transmitowany </w:t>
      </w:r>
      <w:r w:rsidR="00A453DB" w:rsidRPr="00C6651F">
        <w:rPr>
          <w:rFonts w:ascii="Arial" w:hAnsi="Arial" w:cs="Arial"/>
          <w:color w:val="auto"/>
        </w:rPr>
        <w:t>online</w:t>
      </w:r>
      <w:r w:rsidR="00E34816">
        <w:rPr>
          <w:rFonts w:ascii="Arial" w:hAnsi="Arial" w:cs="Arial"/>
          <w:color w:val="auto"/>
        </w:rPr>
        <w:t>,</w:t>
      </w:r>
      <w:r w:rsidRPr="00C6651F">
        <w:rPr>
          <w:rFonts w:ascii="Arial" w:hAnsi="Arial" w:cs="Arial"/>
          <w:color w:val="auto"/>
        </w:rPr>
        <w:t xml:space="preserve"> </w:t>
      </w:r>
    </w:p>
    <w:p w:rsidR="00D57BAA" w:rsidRPr="00C6651F" w:rsidRDefault="00A453DB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C6651F">
        <w:rPr>
          <w:rFonts w:ascii="Arial" w:hAnsi="Arial" w:cs="Arial"/>
          <w:color w:val="auto"/>
        </w:rPr>
        <w:t xml:space="preserve">Festiwal Chóralny Legnica </w:t>
      </w:r>
      <w:proofErr w:type="spellStart"/>
      <w:r w:rsidRPr="00C6651F">
        <w:rPr>
          <w:rFonts w:ascii="Arial" w:hAnsi="Arial" w:cs="Arial"/>
          <w:color w:val="auto"/>
        </w:rPr>
        <w:t>Cantat</w:t>
      </w:r>
      <w:proofErr w:type="spellEnd"/>
      <w:r w:rsidRPr="00C6651F">
        <w:rPr>
          <w:rFonts w:ascii="Arial" w:hAnsi="Arial" w:cs="Arial"/>
          <w:color w:val="auto"/>
        </w:rPr>
        <w:t xml:space="preserve"> 51</w:t>
      </w:r>
      <w:r w:rsidR="00D57BAA" w:rsidRPr="00C6651F">
        <w:rPr>
          <w:rFonts w:ascii="Arial" w:hAnsi="Arial" w:cs="Arial"/>
          <w:color w:val="auto"/>
        </w:rPr>
        <w:t xml:space="preserve">, który </w:t>
      </w:r>
      <w:r w:rsidRPr="00C6651F">
        <w:rPr>
          <w:rFonts w:ascii="Arial" w:hAnsi="Arial" w:cs="Arial"/>
          <w:color w:val="auto"/>
        </w:rPr>
        <w:t xml:space="preserve">był </w:t>
      </w:r>
      <w:r w:rsidR="00D57BAA" w:rsidRPr="00C6651F">
        <w:rPr>
          <w:rFonts w:ascii="Arial" w:hAnsi="Arial" w:cs="Arial"/>
          <w:color w:val="auto"/>
        </w:rPr>
        <w:t xml:space="preserve">także </w:t>
      </w:r>
      <w:r w:rsidRPr="00C6651F">
        <w:rPr>
          <w:rFonts w:ascii="Arial" w:hAnsi="Arial" w:cs="Arial"/>
          <w:color w:val="auto"/>
        </w:rPr>
        <w:t>transmitowany online</w:t>
      </w:r>
      <w:r w:rsidR="00D57BAA" w:rsidRPr="00C6651F">
        <w:rPr>
          <w:rFonts w:ascii="Arial" w:hAnsi="Arial" w:cs="Arial"/>
          <w:color w:val="auto"/>
        </w:rPr>
        <w:t>,</w:t>
      </w:r>
      <w:r w:rsidRPr="00C6651F">
        <w:rPr>
          <w:rFonts w:ascii="Arial" w:hAnsi="Arial" w:cs="Arial"/>
          <w:color w:val="auto"/>
        </w:rPr>
        <w:t xml:space="preserve"> </w:t>
      </w:r>
    </w:p>
    <w:p w:rsidR="00D57BAA" w:rsidRPr="00C6651F" w:rsidRDefault="00A453DB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C6651F">
        <w:rPr>
          <w:rFonts w:ascii="Arial" w:hAnsi="Arial" w:cs="Arial"/>
          <w:color w:val="auto"/>
        </w:rPr>
        <w:t xml:space="preserve">Warsztaty „Śpiewać każdy może” </w:t>
      </w:r>
      <w:r w:rsidR="00D57BAA" w:rsidRPr="00C6651F">
        <w:rPr>
          <w:rFonts w:ascii="Arial" w:hAnsi="Arial" w:cs="Arial"/>
          <w:color w:val="auto"/>
        </w:rPr>
        <w:t xml:space="preserve">zorganizowany </w:t>
      </w:r>
      <w:r w:rsidRPr="00C6651F">
        <w:rPr>
          <w:rFonts w:ascii="Arial" w:hAnsi="Arial" w:cs="Arial"/>
          <w:color w:val="auto"/>
        </w:rPr>
        <w:t xml:space="preserve">w ramach Legnica </w:t>
      </w:r>
      <w:proofErr w:type="spellStart"/>
      <w:r w:rsidRPr="00C6651F">
        <w:rPr>
          <w:rFonts w:ascii="Arial" w:hAnsi="Arial" w:cs="Arial"/>
          <w:color w:val="auto"/>
        </w:rPr>
        <w:t>Cantat</w:t>
      </w:r>
      <w:proofErr w:type="spellEnd"/>
      <w:r w:rsidRPr="00C6651F">
        <w:rPr>
          <w:rFonts w:ascii="Arial" w:hAnsi="Arial" w:cs="Arial"/>
          <w:color w:val="auto"/>
        </w:rPr>
        <w:t xml:space="preserve"> 51,</w:t>
      </w:r>
      <w:r w:rsidR="00D57BAA" w:rsidRPr="00C6651F">
        <w:rPr>
          <w:rFonts w:ascii="Arial" w:hAnsi="Arial" w:cs="Arial"/>
          <w:color w:val="auto"/>
        </w:rPr>
        <w:t xml:space="preserve"> gdzie </w:t>
      </w:r>
      <w:r w:rsidRPr="00C6651F">
        <w:rPr>
          <w:rFonts w:ascii="Arial" w:hAnsi="Arial" w:cs="Arial"/>
          <w:color w:val="auto"/>
        </w:rPr>
        <w:t xml:space="preserve">koncert </w:t>
      </w:r>
      <w:proofErr w:type="spellStart"/>
      <w:r w:rsidRPr="00C6651F">
        <w:rPr>
          <w:rFonts w:ascii="Arial" w:hAnsi="Arial" w:cs="Arial"/>
          <w:color w:val="auto"/>
        </w:rPr>
        <w:t>powarsztatowy</w:t>
      </w:r>
      <w:proofErr w:type="spellEnd"/>
      <w:r w:rsidR="00D57BAA" w:rsidRPr="00C6651F">
        <w:rPr>
          <w:rFonts w:ascii="Arial" w:hAnsi="Arial" w:cs="Arial"/>
          <w:color w:val="auto"/>
        </w:rPr>
        <w:t xml:space="preserve"> </w:t>
      </w:r>
      <w:r w:rsidRPr="00C6651F">
        <w:rPr>
          <w:rFonts w:ascii="Arial" w:hAnsi="Arial" w:cs="Arial"/>
          <w:color w:val="auto"/>
        </w:rPr>
        <w:t>był również transmitowany online</w:t>
      </w:r>
      <w:r w:rsidR="00D57BAA" w:rsidRPr="00C6651F">
        <w:rPr>
          <w:rFonts w:ascii="Arial" w:hAnsi="Arial" w:cs="Arial"/>
          <w:color w:val="auto"/>
        </w:rPr>
        <w:t>,</w:t>
      </w:r>
      <w:r w:rsidRPr="00C6651F">
        <w:rPr>
          <w:rFonts w:ascii="Arial" w:hAnsi="Arial" w:cs="Arial"/>
          <w:color w:val="auto"/>
        </w:rPr>
        <w:t xml:space="preserve"> </w:t>
      </w:r>
    </w:p>
    <w:p w:rsidR="00A453DB" w:rsidRDefault="00A453DB" w:rsidP="003F2901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6056D3">
        <w:rPr>
          <w:rFonts w:ascii="Arial" w:hAnsi="Arial" w:cs="Arial"/>
          <w:color w:val="auto"/>
        </w:rPr>
        <w:t>Wigil</w:t>
      </w:r>
      <w:r w:rsidR="007F313C" w:rsidRPr="006056D3">
        <w:rPr>
          <w:rFonts w:ascii="Arial" w:hAnsi="Arial" w:cs="Arial"/>
          <w:color w:val="auto"/>
        </w:rPr>
        <w:t>ię</w:t>
      </w:r>
      <w:r w:rsidRPr="006056D3">
        <w:rPr>
          <w:rFonts w:ascii="Arial" w:hAnsi="Arial" w:cs="Arial"/>
          <w:color w:val="auto"/>
        </w:rPr>
        <w:t xml:space="preserve"> Narodów</w:t>
      </w:r>
      <w:r w:rsidR="007F313C" w:rsidRPr="006056D3">
        <w:rPr>
          <w:rFonts w:ascii="Arial" w:hAnsi="Arial" w:cs="Arial"/>
          <w:color w:val="auto"/>
        </w:rPr>
        <w:t>, w ramach której przygotowano sp</w:t>
      </w:r>
      <w:r w:rsidRPr="006056D3">
        <w:rPr>
          <w:rFonts w:ascii="Arial" w:hAnsi="Arial" w:cs="Arial"/>
          <w:color w:val="auto"/>
        </w:rPr>
        <w:t>otkanie wirtualne</w:t>
      </w:r>
      <w:r w:rsidR="007F313C" w:rsidRPr="006056D3">
        <w:rPr>
          <w:rFonts w:ascii="Arial" w:hAnsi="Arial" w:cs="Arial"/>
          <w:color w:val="auto"/>
        </w:rPr>
        <w:t>,</w:t>
      </w:r>
    </w:p>
    <w:p w:rsidR="00DD5A36" w:rsidRDefault="00DD5A36" w:rsidP="00DD5A36">
      <w:pPr>
        <w:spacing w:after="0"/>
        <w:jc w:val="both"/>
        <w:rPr>
          <w:rFonts w:ascii="Arial" w:hAnsi="Arial" w:cs="Arial"/>
        </w:rPr>
      </w:pPr>
      <w:r>
        <w:rPr>
          <w:noProof/>
          <w:lang w:eastAsia="pl-PL"/>
        </w:rPr>
        <w:drawing>
          <wp:inline distT="0" distB="0" distL="0" distR="0" wp14:anchorId="5EA35EBE" wp14:editId="27E1C538">
            <wp:extent cx="2830665" cy="2264592"/>
            <wp:effectExtent l="0" t="0" r="8255" b="254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832620" cy="2266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3FB32EDB" wp14:editId="07A7F245">
            <wp:extent cx="2838615" cy="2270950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52388" cy="2281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A36" w:rsidRPr="00DD5A36" w:rsidRDefault="00DD5A36" w:rsidP="008E275A">
      <w:pPr>
        <w:spacing w:after="0" w:line="240" w:lineRule="auto"/>
        <w:jc w:val="center"/>
        <w:rPr>
          <w:rFonts w:ascii="Arial" w:hAnsi="Arial" w:cs="Arial"/>
          <w:i/>
        </w:rPr>
      </w:pPr>
      <w:r w:rsidRPr="00DD5A36">
        <w:rPr>
          <w:rFonts w:ascii="Arial" w:hAnsi="Arial" w:cs="Arial"/>
          <w:i/>
        </w:rPr>
        <w:t>Wigilia Narodów</w:t>
      </w:r>
    </w:p>
    <w:p w:rsidR="00DD5A36" w:rsidRPr="00DD5A36" w:rsidRDefault="00DD5A36" w:rsidP="008E275A">
      <w:pPr>
        <w:spacing w:after="0" w:line="240" w:lineRule="auto"/>
        <w:jc w:val="both"/>
        <w:rPr>
          <w:rFonts w:ascii="Arial" w:hAnsi="Arial" w:cs="Arial"/>
        </w:rPr>
      </w:pPr>
    </w:p>
    <w:p w:rsidR="00DD5A36" w:rsidRPr="00DD5A36" w:rsidRDefault="00DD5A36" w:rsidP="008E275A">
      <w:pPr>
        <w:pStyle w:val="Akapitzlist"/>
        <w:numPr>
          <w:ilvl w:val="0"/>
          <w:numId w:val="53"/>
        </w:numPr>
        <w:spacing w:after="0" w:line="240" w:lineRule="auto"/>
        <w:jc w:val="both"/>
        <w:rPr>
          <w:rFonts w:ascii="Arial" w:hAnsi="Arial" w:cs="Arial"/>
        </w:rPr>
      </w:pPr>
      <w:r w:rsidRPr="00DD5A36">
        <w:rPr>
          <w:rFonts w:ascii="Arial" w:hAnsi="Arial" w:cs="Arial"/>
        </w:rPr>
        <w:t xml:space="preserve">Śniadanie u seniorów, gdzie w okresie od stycznia do czerwca 2021 r. seniorzy z Centrum Seniora Legnickiego Centrum Kultury przenieśli swoją aktywność do sieci, tworząc między innymi cykl programów, w którym zawierali trochę ciekawostek, przybliżali sylwetki seniorów i dawali im </w:t>
      </w:r>
      <w:r w:rsidRPr="00DD5A36">
        <w:rPr>
          <w:rFonts w:ascii="Arial" w:hAnsi="Arial" w:cs="Arial"/>
        </w:rPr>
        <w:lastRenderedPageBreak/>
        <w:t xml:space="preserve">przestrzeń do dzielenia się zainteresowaniami i twórczością, </w:t>
      </w:r>
    </w:p>
    <w:p w:rsidR="00A453DB" w:rsidRPr="006056D3" w:rsidRDefault="00A453DB" w:rsidP="00DD5A36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6056D3">
        <w:rPr>
          <w:rFonts w:ascii="Arial" w:hAnsi="Arial" w:cs="Arial"/>
          <w:color w:val="auto"/>
        </w:rPr>
        <w:t xml:space="preserve">cykliczne programy </w:t>
      </w:r>
      <w:r w:rsidR="007F313C" w:rsidRPr="006056D3">
        <w:rPr>
          <w:rFonts w:ascii="Arial" w:hAnsi="Arial" w:cs="Arial"/>
          <w:color w:val="auto"/>
        </w:rPr>
        <w:t>zamieszcz</w:t>
      </w:r>
      <w:r w:rsidR="00EE5FB5" w:rsidRPr="006056D3">
        <w:rPr>
          <w:rFonts w:ascii="Arial" w:hAnsi="Arial" w:cs="Arial"/>
          <w:color w:val="auto"/>
        </w:rPr>
        <w:t>o</w:t>
      </w:r>
      <w:r w:rsidR="007F313C" w:rsidRPr="006056D3">
        <w:rPr>
          <w:rFonts w:ascii="Arial" w:hAnsi="Arial" w:cs="Arial"/>
          <w:color w:val="auto"/>
        </w:rPr>
        <w:t xml:space="preserve">ne w sieci </w:t>
      </w:r>
      <w:r w:rsidRPr="006056D3">
        <w:rPr>
          <w:rFonts w:ascii="Arial" w:hAnsi="Arial" w:cs="Arial"/>
          <w:color w:val="auto"/>
        </w:rPr>
        <w:t>o tematyce kulturalnej oraz edukacyjnej, przygotow</w:t>
      </w:r>
      <w:r w:rsidR="007F313C" w:rsidRPr="006056D3">
        <w:rPr>
          <w:rFonts w:ascii="Arial" w:hAnsi="Arial" w:cs="Arial"/>
          <w:color w:val="auto"/>
        </w:rPr>
        <w:t xml:space="preserve">ywane przez poszczególne sekcje, </w:t>
      </w:r>
      <w:r w:rsidRPr="006056D3">
        <w:rPr>
          <w:rFonts w:ascii="Arial" w:hAnsi="Arial" w:cs="Arial"/>
          <w:color w:val="auto"/>
        </w:rPr>
        <w:t xml:space="preserve">m.in. </w:t>
      </w:r>
      <w:r w:rsidR="007F313C" w:rsidRPr="006056D3">
        <w:rPr>
          <w:rFonts w:ascii="Arial" w:hAnsi="Arial" w:cs="Arial"/>
          <w:color w:val="auto"/>
        </w:rPr>
        <w:t xml:space="preserve">przez </w:t>
      </w:r>
      <w:r w:rsidRPr="006056D3">
        <w:rPr>
          <w:rFonts w:ascii="Arial" w:hAnsi="Arial" w:cs="Arial"/>
          <w:color w:val="auto"/>
        </w:rPr>
        <w:t xml:space="preserve">Centrum Seniora, Dział Folkloru, Orkiestrę Dętą, Galerię </w:t>
      </w:r>
      <w:proofErr w:type="spellStart"/>
      <w:r w:rsidRPr="006056D3">
        <w:rPr>
          <w:rFonts w:ascii="Arial" w:hAnsi="Arial" w:cs="Arial"/>
          <w:color w:val="auto"/>
        </w:rPr>
        <w:t>Satyrykon</w:t>
      </w:r>
      <w:proofErr w:type="spellEnd"/>
      <w:r w:rsidR="007F313C" w:rsidRPr="006056D3">
        <w:rPr>
          <w:rFonts w:ascii="Arial" w:hAnsi="Arial" w:cs="Arial"/>
          <w:color w:val="auto"/>
        </w:rPr>
        <w:t>,</w:t>
      </w:r>
    </w:p>
    <w:p w:rsidR="00A453DB" w:rsidRPr="006056D3" w:rsidRDefault="00A453DB" w:rsidP="00DD5A36">
      <w:pPr>
        <w:pStyle w:val="Akapitzlist"/>
        <w:numPr>
          <w:ilvl w:val="0"/>
          <w:numId w:val="53"/>
        </w:numPr>
        <w:spacing w:after="0"/>
        <w:jc w:val="both"/>
        <w:rPr>
          <w:rFonts w:ascii="Arial" w:hAnsi="Arial" w:cs="Arial"/>
          <w:color w:val="auto"/>
        </w:rPr>
      </w:pPr>
      <w:r w:rsidRPr="006056D3">
        <w:rPr>
          <w:rFonts w:ascii="Arial" w:hAnsi="Arial" w:cs="Arial"/>
          <w:color w:val="auto"/>
        </w:rPr>
        <w:t>cykliczn</w:t>
      </w:r>
      <w:r w:rsidR="000E5904" w:rsidRPr="006056D3">
        <w:rPr>
          <w:rFonts w:ascii="Arial" w:hAnsi="Arial" w:cs="Arial"/>
          <w:color w:val="auto"/>
        </w:rPr>
        <w:t>e</w:t>
      </w:r>
      <w:r w:rsidRPr="006056D3">
        <w:rPr>
          <w:rFonts w:ascii="Arial" w:hAnsi="Arial" w:cs="Arial"/>
          <w:color w:val="auto"/>
        </w:rPr>
        <w:t xml:space="preserve"> program</w:t>
      </w:r>
      <w:r w:rsidR="000E5904" w:rsidRPr="006056D3">
        <w:rPr>
          <w:rFonts w:ascii="Arial" w:hAnsi="Arial" w:cs="Arial"/>
          <w:color w:val="auto"/>
        </w:rPr>
        <w:t>y</w:t>
      </w:r>
      <w:r w:rsidRPr="006056D3">
        <w:rPr>
          <w:rFonts w:ascii="Arial" w:hAnsi="Arial" w:cs="Arial"/>
          <w:color w:val="auto"/>
        </w:rPr>
        <w:t xml:space="preserve"> informacyjno-kulturaln</w:t>
      </w:r>
      <w:r w:rsidR="000E5904" w:rsidRPr="006056D3">
        <w:rPr>
          <w:rFonts w:ascii="Arial" w:hAnsi="Arial" w:cs="Arial"/>
          <w:color w:val="auto"/>
        </w:rPr>
        <w:t xml:space="preserve">e </w:t>
      </w:r>
      <w:r w:rsidRPr="006056D3">
        <w:rPr>
          <w:rFonts w:ascii="Arial" w:hAnsi="Arial" w:cs="Arial"/>
          <w:color w:val="auto"/>
        </w:rPr>
        <w:t>KULTURAMA</w:t>
      </w:r>
      <w:r w:rsidR="00EE5FB5" w:rsidRPr="006056D3">
        <w:rPr>
          <w:rFonts w:ascii="Arial" w:hAnsi="Arial" w:cs="Arial"/>
          <w:color w:val="auto"/>
        </w:rPr>
        <w:t xml:space="preserve">, w ramach których </w:t>
      </w:r>
      <w:r w:rsidRPr="006056D3">
        <w:rPr>
          <w:rFonts w:ascii="Arial" w:hAnsi="Arial" w:cs="Arial"/>
          <w:color w:val="auto"/>
        </w:rPr>
        <w:t>publikowan</w:t>
      </w:r>
      <w:r w:rsidR="00EE5FB5" w:rsidRPr="006056D3">
        <w:rPr>
          <w:rFonts w:ascii="Arial" w:hAnsi="Arial" w:cs="Arial"/>
          <w:color w:val="auto"/>
        </w:rPr>
        <w:t>e</w:t>
      </w:r>
      <w:r w:rsidRPr="006056D3">
        <w:rPr>
          <w:rFonts w:ascii="Arial" w:hAnsi="Arial" w:cs="Arial"/>
          <w:color w:val="auto"/>
        </w:rPr>
        <w:t xml:space="preserve"> były własne produkcje, a także ciekawe wydarzenia kulturalne z Legnicy i okolic.</w:t>
      </w:r>
    </w:p>
    <w:p w:rsidR="00A453DB" w:rsidRDefault="009956D1" w:rsidP="00A453D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A453DB" w:rsidRPr="00A453DB">
        <w:rPr>
          <w:rFonts w:ascii="Arial" w:hAnsi="Arial" w:cs="Arial"/>
          <w:sz w:val="24"/>
          <w:szCs w:val="24"/>
        </w:rPr>
        <w:t xml:space="preserve">Muzeum Miedzi prowadziło własną stronę internetową oraz konta na profilach społecznościowych Facebook i Instagram, które informowały o muzealnej ofercie i </w:t>
      </w:r>
      <w:r>
        <w:rPr>
          <w:rFonts w:ascii="Arial" w:hAnsi="Arial" w:cs="Arial"/>
          <w:sz w:val="24"/>
          <w:szCs w:val="24"/>
        </w:rPr>
        <w:t xml:space="preserve">były na bieżąco aktualizowane. </w:t>
      </w:r>
      <w:r w:rsidR="00A453DB" w:rsidRPr="00A453DB">
        <w:rPr>
          <w:rFonts w:ascii="Arial" w:hAnsi="Arial" w:cs="Arial"/>
          <w:sz w:val="24"/>
          <w:szCs w:val="24"/>
        </w:rPr>
        <w:t>Zrealizowało też projekt „Wirtualne legnickie spacery historyczne 2021”. W ramach tych działań nakręcono cztery filmy opowiadające o różnych okresach w historii miasta. Wszystkie projekty zostały udostępnione w sieci jako wydarzenia kulturalne online. Każde z nich było też promowa</w:t>
      </w:r>
      <w:r>
        <w:rPr>
          <w:rFonts w:ascii="Arial" w:hAnsi="Arial" w:cs="Arial"/>
          <w:sz w:val="24"/>
          <w:szCs w:val="24"/>
        </w:rPr>
        <w:t>ne w mediach społecznościowych. P</w:t>
      </w:r>
      <w:r w:rsidR="00A453DB" w:rsidRPr="00A453DB">
        <w:rPr>
          <w:rFonts w:ascii="Arial" w:hAnsi="Arial" w:cs="Arial"/>
          <w:sz w:val="24"/>
          <w:szCs w:val="24"/>
        </w:rPr>
        <w:t>rzygotowano też filmy umożliwiające zwiedzanie muzealnych wystaw w formie online. Były to materiały dotyczące przygotowywanych na bieżąco wystaw bądź uzupełniające wystawy stałe</w:t>
      </w:r>
      <w:r>
        <w:rPr>
          <w:rFonts w:ascii="Arial" w:hAnsi="Arial" w:cs="Arial"/>
          <w:sz w:val="24"/>
          <w:szCs w:val="24"/>
        </w:rPr>
        <w:t xml:space="preserve"> pn.:</w:t>
      </w:r>
      <w:r w:rsidR="00A453DB" w:rsidRPr="00A453DB">
        <w:rPr>
          <w:rFonts w:ascii="Arial" w:hAnsi="Arial" w:cs="Arial"/>
          <w:sz w:val="24"/>
          <w:szCs w:val="24"/>
        </w:rPr>
        <w:t xml:space="preserve"> „Akademia Rycerska. Dzieje gmachu i instytucji”, „Pod stalowym pancerzem. Pojazdy i broń pancerna XX wieku w miniaturze”, seria filmów „Legendy o Legnicy” i film archeologiczny „Skarb z Czarnkowa. Najnowsze ustalenia” oraz zapowiedź </w:t>
      </w:r>
      <w:r w:rsidR="002202D2">
        <w:rPr>
          <w:rFonts w:ascii="Arial" w:hAnsi="Arial" w:cs="Arial"/>
          <w:sz w:val="24"/>
          <w:szCs w:val="24"/>
        </w:rPr>
        <w:t>i</w:t>
      </w:r>
      <w:r w:rsidR="00A453DB" w:rsidRPr="00A453DB">
        <w:rPr>
          <w:rFonts w:ascii="Arial" w:hAnsi="Arial" w:cs="Arial"/>
          <w:sz w:val="24"/>
          <w:szCs w:val="24"/>
        </w:rPr>
        <w:t xml:space="preserve"> podsumowanie Nocy Muzealnej</w:t>
      </w:r>
      <w:r>
        <w:rPr>
          <w:rFonts w:ascii="Arial" w:hAnsi="Arial" w:cs="Arial"/>
          <w:sz w:val="24"/>
          <w:szCs w:val="24"/>
        </w:rPr>
        <w:t>, które o</w:t>
      </w:r>
      <w:r w:rsidR="00A453DB" w:rsidRPr="00A453DB">
        <w:rPr>
          <w:rFonts w:ascii="Arial" w:hAnsi="Arial" w:cs="Arial"/>
          <w:sz w:val="24"/>
          <w:szCs w:val="24"/>
        </w:rPr>
        <w:t>publikowano w mediach społecznościowych i na stron</w:t>
      </w:r>
      <w:r>
        <w:rPr>
          <w:rFonts w:ascii="Arial" w:hAnsi="Arial" w:cs="Arial"/>
          <w:sz w:val="24"/>
          <w:szCs w:val="24"/>
        </w:rPr>
        <w:t xml:space="preserve">ie </w:t>
      </w:r>
      <w:r w:rsidR="00A453DB" w:rsidRPr="00A453DB">
        <w:rPr>
          <w:rFonts w:ascii="Arial" w:hAnsi="Arial" w:cs="Arial"/>
          <w:sz w:val="24"/>
          <w:szCs w:val="24"/>
        </w:rPr>
        <w:t xml:space="preserve">internetowej muzeum. </w:t>
      </w:r>
    </w:p>
    <w:p w:rsidR="001049E4" w:rsidRDefault="001049E4" w:rsidP="00A453D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E702279" wp14:editId="3C79A963">
            <wp:extent cx="2842516" cy="2274073"/>
            <wp:effectExtent l="0" t="0" r="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844479" cy="2275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noProof/>
          <w:lang w:eastAsia="pl-PL"/>
        </w:rPr>
        <w:drawing>
          <wp:inline distT="0" distB="0" distL="0" distR="0" wp14:anchorId="51D4F832" wp14:editId="5D69DC71">
            <wp:extent cx="2838616" cy="2270953"/>
            <wp:effectExtent l="0" t="0" r="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840576" cy="2272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9E4" w:rsidRPr="001049E4" w:rsidRDefault="001049E4" w:rsidP="008E275A">
      <w:pPr>
        <w:spacing w:after="0" w:line="240" w:lineRule="auto"/>
        <w:jc w:val="center"/>
        <w:rPr>
          <w:rFonts w:ascii="Arial" w:hAnsi="Arial" w:cs="Arial"/>
          <w:i/>
        </w:rPr>
      </w:pPr>
      <w:r w:rsidRPr="001049E4">
        <w:rPr>
          <w:rFonts w:ascii="Arial" w:hAnsi="Arial" w:cs="Arial"/>
          <w:i/>
        </w:rPr>
        <w:t>Kadry z filmów pn. „Legendy o Legnicy”</w:t>
      </w:r>
    </w:p>
    <w:p w:rsidR="001049E4" w:rsidRPr="00A453DB" w:rsidRDefault="001049E4" w:rsidP="008E275A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453DB" w:rsidRDefault="009956D1" w:rsidP="008E275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A453DB" w:rsidRPr="00A453DB">
        <w:rPr>
          <w:rFonts w:ascii="Arial" w:hAnsi="Arial" w:cs="Arial"/>
          <w:sz w:val="24"/>
          <w:szCs w:val="24"/>
        </w:rPr>
        <w:t>Galeria Sztuki w Legnicy stale rozszerz</w:t>
      </w:r>
      <w:r>
        <w:rPr>
          <w:rFonts w:ascii="Arial" w:hAnsi="Arial" w:cs="Arial"/>
          <w:sz w:val="24"/>
          <w:szCs w:val="24"/>
        </w:rPr>
        <w:t xml:space="preserve">ała swoją ofertę prezentacji w </w:t>
      </w:r>
      <w:proofErr w:type="spellStart"/>
      <w:r>
        <w:rPr>
          <w:rFonts w:ascii="Arial" w:hAnsi="Arial" w:cs="Arial"/>
          <w:sz w:val="24"/>
          <w:szCs w:val="24"/>
        </w:rPr>
        <w:t>internecie</w:t>
      </w:r>
      <w:proofErr w:type="spellEnd"/>
      <w:r>
        <w:rPr>
          <w:rFonts w:ascii="Arial" w:hAnsi="Arial" w:cs="Arial"/>
          <w:sz w:val="24"/>
          <w:szCs w:val="24"/>
        </w:rPr>
        <w:t xml:space="preserve"> poprzez </w:t>
      </w:r>
      <w:r w:rsidR="00A453DB" w:rsidRPr="00A453DB">
        <w:rPr>
          <w:rFonts w:ascii="Arial" w:hAnsi="Arial" w:cs="Arial"/>
          <w:sz w:val="24"/>
          <w:szCs w:val="24"/>
        </w:rPr>
        <w:t>prezentacje wystaw na profesjonalnej platfo</w:t>
      </w:r>
      <w:r w:rsidR="00635792">
        <w:rPr>
          <w:rFonts w:ascii="Arial" w:hAnsi="Arial" w:cs="Arial"/>
          <w:sz w:val="24"/>
          <w:szCs w:val="24"/>
        </w:rPr>
        <w:t xml:space="preserve">rmie wirtualnej </w:t>
      </w:r>
      <w:proofErr w:type="spellStart"/>
      <w:r w:rsidR="00635792">
        <w:rPr>
          <w:rFonts w:ascii="Arial" w:hAnsi="Arial" w:cs="Arial"/>
          <w:sz w:val="24"/>
          <w:szCs w:val="24"/>
        </w:rPr>
        <w:t>Kunstmatrix</w:t>
      </w:r>
      <w:proofErr w:type="spellEnd"/>
      <w:r w:rsidR="00635792">
        <w:rPr>
          <w:rFonts w:ascii="Arial" w:hAnsi="Arial" w:cs="Arial"/>
          <w:sz w:val="24"/>
          <w:szCs w:val="24"/>
        </w:rPr>
        <w:t xml:space="preserve">. W </w:t>
      </w:r>
      <w:r w:rsidR="00A453DB" w:rsidRPr="00A453DB">
        <w:rPr>
          <w:rFonts w:ascii="Arial" w:hAnsi="Arial" w:cs="Arial"/>
          <w:sz w:val="24"/>
          <w:szCs w:val="24"/>
        </w:rPr>
        <w:t>przestrzeni tej wirtualnej galerii zaprezentowana została wystawa „Alternatywna historia</w:t>
      </w:r>
      <w:r w:rsidR="008E2E04">
        <w:rPr>
          <w:rFonts w:ascii="Arial" w:hAnsi="Arial" w:cs="Arial"/>
          <w:sz w:val="24"/>
          <w:szCs w:val="24"/>
        </w:rPr>
        <w:t xml:space="preserve"> sztuki według Jerzego </w:t>
      </w:r>
      <w:proofErr w:type="spellStart"/>
      <w:r w:rsidR="008E2E04">
        <w:rPr>
          <w:rFonts w:ascii="Arial" w:hAnsi="Arial" w:cs="Arial"/>
          <w:sz w:val="24"/>
          <w:szCs w:val="24"/>
        </w:rPr>
        <w:t>Kosałki</w:t>
      </w:r>
      <w:proofErr w:type="spellEnd"/>
      <w:r w:rsidR="008E2E04">
        <w:rPr>
          <w:rFonts w:ascii="Arial" w:hAnsi="Arial" w:cs="Arial"/>
          <w:sz w:val="24"/>
          <w:szCs w:val="24"/>
        </w:rPr>
        <w:t>”</w:t>
      </w:r>
      <w:r w:rsidR="00A453DB" w:rsidRPr="00A453DB">
        <w:rPr>
          <w:rFonts w:ascii="Arial" w:hAnsi="Arial" w:cs="Arial"/>
          <w:sz w:val="24"/>
          <w:szCs w:val="24"/>
        </w:rPr>
        <w:t xml:space="preserve">, </w:t>
      </w:r>
      <w:r w:rsidR="008E2E04">
        <w:rPr>
          <w:rFonts w:ascii="Arial" w:hAnsi="Arial" w:cs="Arial"/>
          <w:sz w:val="24"/>
          <w:szCs w:val="24"/>
        </w:rPr>
        <w:t xml:space="preserve">„Ojciec odchodzi”, a także ogólnopolskiego </w:t>
      </w:r>
      <w:r w:rsidR="00A453DB" w:rsidRPr="00A453DB">
        <w:rPr>
          <w:rFonts w:ascii="Arial" w:hAnsi="Arial" w:cs="Arial"/>
          <w:sz w:val="24"/>
          <w:szCs w:val="24"/>
        </w:rPr>
        <w:t xml:space="preserve">konkursu na plakat 29. Międzynarodowego Konkursu Sztuki Złotniczej „Wciąż człowiek?”, jak również wystawa fotografii „Wciąż człowiek?” w ramach Legnickiego Festiwalu SREBRO. Ponadto każdej z ekspozycji Galerii Sztuki towarzyszył film z oprowadzaniem kuratorskim z udziałem artystów. Legnickiemu Festiwalowi Srebro towarzyszyła profesjonalna sesja zdjęciowa, prezentująca obiekty biżuteryjne na modelkach. Galeria zakupiła do Międzynarodowej Kolekcji Sztuki Złotniczej prace, które zwyciężyły w 29. Międzynarodowym Konkursie Sztuki </w:t>
      </w:r>
      <w:r w:rsidR="00A453DB" w:rsidRPr="00A453DB">
        <w:rPr>
          <w:rFonts w:ascii="Arial" w:hAnsi="Arial" w:cs="Arial"/>
          <w:sz w:val="24"/>
          <w:szCs w:val="24"/>
        </w:rPr>
        <w:lastRenderedPageBreak/>
        <w:t xml:space="preserve">Złotniczej „Wciąż człowiek?”. Zakup prac </w:t>
      </w:r>
      <w:r w:rsidR="008E2E04">
        <w:rPr>
          <w:rFonts w:ascii="Arial" w:hAnsi="Arial" w:cs="Arial"/>
          <w:sz w:val="24"/>
          <w:szCs w:val="24"/>
        </w:rPr>
        <w:t xml:space="preserve">został </w:t>
      </w:r>
      <w:r w:rsidR="00A453DB" w:rsidRPr="00A453DB">
        <w:rPr>
          <w:rFonts w:ascii="Arial" w:hAnsi="Arial" w:cs="Arial"/>
          <w:sz w:val="24"/>
          <w:szCs w:val="24"/>
        </w:rPr>
        <w:t>sfinansowan</w:t>
      </w:r>
      <w:r w:rsidR="008E2E04">
        <w:rPr>
          <w:rFonts w:ascii="Arial" w:hAnsi="Arial" w:cs="Arial"/>
          <w:sz w:val="24"/>
          <w:szCs w:val="24"/>
        </w:rPr>
        <w:t>y</w:t>
      </w:r>
      <w:r w:rsidR="00A453DB" w:rsidRPr="00A453DB">
        <w:rPr>
          <w:rFonts w:ascii="Arial" w:hAnsi="Arial" w:cs="Arial"/>
          <w:sz w:val="24"/>
          <w:szCs w:val="24"/>
        </w:rPr>
        <w:t xml:space="preserve"> ze środków Fundacji KGHM Polska Miedź. Obiekty biżuteryjne zostały zaprezentowane na profesjonalnej platformie 3D – </w:t>
      </w:r>
      <w:proofErr w:type="spellStart"/>
      <w:r w:rsidR="00A453DB" w:rsidRPr="00A453DB">
        <w:rPr>
          <w:rFonts w:ascii="Arial" w:hAnsi="Arial" w:cs="Arial"/>
          <w:sz w:val="24"/>
          <w:szCs w:val="24"/>
        </w:rPr>
        <w:t>Sketchfab</w:t>
      </w:r>
      <w:proofErr w:type="spellEnd"/>
      <w:r w:rsidR="00A453DB" w:rsidRPr="00A453DB">
        <w:rPr>
          <w:rFonts w:ascii="Arial" w:hAnsi="Arial" w:cs="Arial"/>
          <w:sz w:val="24"/>
          <w:szCs w:val="24"/>
        </w:rPr>
        <w:t xml:space="preserve">, umożliwiającej oglądanie w trójwymiarowej przestrzeni. Informacje o wystawach i wydarzeniach publikowane </w:t>
      </w:r>
      <w:r w:rsidR="008E2E04">
        <w:rPr>
          <w:rFonts w:ascii="Arial" w:hAnsi="Arial" w:cs="Arial"/>
          <w:sz w:val="24"/>
          <w:szCs w:val="24"/>
        </w:rPr>
        <w:t xml:space="preserve">były </w:t>
      </w:r>
      <w:r w:rsidR="00A453DB" w:rsidRPr="00A453DB">
        <w:rPr>
          <w:rFonts w:ascii="Arial" w:hAnsi="Arial" w:cs="Arial"/>
          <w:sz w:val="24"/>
          <w:szCs w:val="24"/>
        </w:rPr>
        <w:t xml:space="preserve">na stronie internetowej oraz stronach dedykowanych Festiwalowi SREBRO oraz Ogólnopolskiemu Przeglądowi Malarstwa Młodych PROMOCJE, jak również na mediach społecznościowych rozsyłane </w:t>
      </w:r>
      <w:r w:rsidR="008E2E04">
        <w:rPr>
          <w:rFonts w:ascii="Arial" w:hAnsi="Arial" w:cs="Arial"/>
          <w:sz w:val="24"/>
          <w:szCs w:val="24"/>
        </w:rPr>
        <w:t xml:space="preserve">były </w:t>
      </w:r>
      <w:r w:rsidR="00A453DB" w:rsidRPr="00A453DB">
        <w:rPr>
          <w:rFonts w:ascii="Arial" w:hAnsi="Arial" w:cs="Arial"/>
          <w:sz w:val="24"/>
          <w:szCs w:val="24"/>
        </w:rPr>
        <w:t xml:space="preserve">w formie </w:t>
      </w:r>
      <w:proofErr w:type="spellStart"/>
      <w:r w:rsidR="00A453DB" w:rsidRPr="00A453DB">
        <w:rPr>
          <w:rFonts w:ascii="Arial" w:hAnsi="Arial" w:cs="Arial"/>
          <w:sz w:val="24"/>
          <w:szCs w:val="24"/>
        </w:rPr>
        <w:t>newslettera</w:t>
      </w:r>
      <w:proofErr w:type="spellEnd"/>
      <w:r w:rsidR="00A453DB" w:rsidRPr="00A453DB">
        <w:rPr>
          <w:rFonts w:ascii="Arial" w:hAnsi="Arial" w:cs="Arial"/>
          <w:sz w:val="24"/>
          <w:szCs w:val="24"/>
        </w:rPr>
        <w:t>.</w:t>
      </w:r>
    </w:p>
    <w:p w:rsidR="003934B8" w:rsidRDefault="003934B8" w:rsidP="00A453D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AD0E32B" wp14:editId="0844D279">
            <wp:extent cx="2782883" cy="2226365"/>
            <wp:effectExtent l="0" t="0" r="0" b="254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784805" cy="222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="001F5E87">
        <w:rPr>
          <w:noProof/>
          <w:lang w:eastAsia="pl-PL"/>
        </w:rPr>
        <w:drawing>
          <wp:inline distT="0" distB="0" distL="0" distR="0" wp14:anchorId="060ECCFC" wp14:editId="2DCEC0BD">
            <wp:extent cx="2782957" cy="2226425"/>
            <wp:effectExtent l="0" t="0" r="0" b="254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784879" cy="2227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E87" w:rsidRPr="001F5E87" w:rsidRDefault="001F5E87" w:rsidP="008E275A">
      <w:pPr>
        <w:spacing w:after="0" w:line="240" w:lineRule="auto"/>
        <w:jc w:val="center"/>
        <w:rPr>
          <w:rFonts w:ascii="Arial" w:hAnsi="Arial" w:cs="Arial"/>
          <w:bCs/>
          <w:i/>
        </w:rPr>
      </w:pPr>
      <w:r w:rsidRPr="001F5E87">
        <w:rPr>
          <w:rFonts w:ascii="Arial" w:hAnsi="Arial" w:cs="Arial"/>
          <w:bCs/>
          <w:i/>
        </w:rPr>
        <w:t>Ogólnopolski Przegląd Malarstwa Młodych PROMOCJE 2021</w:t>
      </w:r>
    </w:p>
    <w:p w:rsidR="001F5E87" w:rsidRPr="00A453DB" w:rsidRDefault="001F5E87" w:rsidP="008E275A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8E2E04" w:rsidRDefault="008E2E04" w:rsidP="008E275A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A453DB" w:rsidRPr="00A453DB">
        <w:rPr>
          <w:rFonts w:ascii="Arial" w:hAnsi="Arial" w:cs="Arial"/>
          <w:sz w:val="24"/>
          <w:szCs w:val="24"/>
        </w:rPr>
        <w:t xml:space="preserve">Legnicka Biblioteka Publiczna </w:t>
      </w:r>
      <w:r w:rsidR="00821934">
        <w:rPr>
          <w:rFonts w:ascii="Arial" w:hAnsi="Arial" w:cs="Arial"/>
          <w:sz w:val="24"/>
          <w:szCs w:val="24"/>
        </w:rPr>
        <w:t xml:space="preserve">miała do dyspozycji </w:t>
      </w:r>
      <w:r>
        <w:rPr>
          <w:rFonts w:ascii="Arial" w:hAnsi="Arial" w:cs="Arial"/>
          <w:sz w:val="24"/>
          <w:szCs w:val="24"/>
        </w:rPr>
        <w:t>zasob</w:t>
      </w:r>
      <w:r w:rsidR="00821934">
        <w:rPr>
          <w:rFonts w:ascii="Arial" w:hAnsi="Arial" w:cs="Arial"/>
          <w:sz w:val="24"/>
          <w:szCs w:val="24"/>
        </w:rPr>
        <w:t>y w postaci</w:t>
      </w:r>
      <w:r>
        <w:rPr>
          <w:rFonts w:ascii="Arial" w:hAnsi="Arial" w:cs="Arial"/>
          <w:sz w:val="24"/>
          <w:szCs w:val="24"/>
        </w:rPr>
        <w:t>:</w:t>
      </w:r>
    </w:p>
    <w:p w:rsidR="00A453DB" w:rsidRDefault="00A453DB" w:rsidP="003F2901">
      <w:pPr>
        <w:pStyle w:val="Akapitzlist"/>
        <w:numPr>
          <w:ilvl w:val="0"/>
          <w:numId w:val="52"/>
        </w:numPr>
        <w:spacing w:after="0"/>
        <w:jc w:val="both"/>
        <w:rPr>
          <w:rFonts w:ascii="Arial" w:hAnsi="Arial" w:cs="Arial"/>
        </w:rPr>
      </w:pPr>
      <w:r w:rsidRPr="008E2E04">
        <w:rPr>
          <w:rFonts w:ascii="Arial" w:hAnsi="Arial" w:cs="Arial"/>
        </w:rPr>
        <w:t>28 Punktów Bezpłatnego Dostępu do Internetu w 12 lokalizacjach, z czego 21 w ramach sieci LEGMAN w 9 lokalizacjach,</w:t>
      </w:r>
    </w:p>
    <w:p w:rsidR="00A453DB" w:rsidRDefault="00A453DB" w:rsidP="003F2901">
      <w:pPr>
        <w:pStyle w:val="Akapitzlist"/>
        <w:numPr>
          <w:ilvl w:val="0"/>
          <w:numId w:val="52"/>
        </w:numPr>
        <w:spacing w:after="0"/>
        <w:jc w:val="both"/>
        <w:rPr>
          <w:rFonts w:ascii="Arial" w:hAnsi="Arial" w:cs="Arial"/>
        </w:rPr>
      </w:pPr>
      <w:r w:rsidRPr="00821934">
        <w:rPr>
          <w:rFonts w:ascii="Arial" w:hAnsi="Arial" w:cs="Arial"/>
        </w:rPr>
        <w:t xml:space="preserve">3 </w:t>
      </w:r>
      <w:proofErr w:type="spellStart"/>
      <w:r w:rsidRPr="00821934">
        <w:rPr>
          <w:rFonts w:ascii="Arial" w:hAnsi="Arial" w:cs="Arial"/>
        </w:rPr>
        <w:t>hotspot</w:t>
      </w:r>
      <w:r w:rsidR="00821934">
        <w:rPr>
          <w:rFonts w:ascii="Arial" w:hAnsi="Arial" w:cs="Arial"/>
        </w:rPr>
        <w:t>ów</w:t>
      </w:r>
      <w:proofErr w:type="spellEnd"/>
      <w:r w:rsidRPr="00821934">
        <w:rPr>
          <w:rFonts w:ascii="Arial" w:hAnsi="Arial" w:cs="Arial"/>
        </w:rPr>
        <w:t xml:space="preserve"> przy ul. Piastowskiej 22</w:t>
      </w:r>
      <w:r w:rsidR="00821934">
        <w:rPr>
          <w:rFonts w:ascii="Arial" w:hAnsi="Arial" w:cs="Arial"/>
        </w:rPr>
        <w:t xml:space="preserve">, </w:t>
      </w:r>
      <w:r w:rsidRPr="00821934">
        <w:rPr>
          <w:rFonts w:ascii="Arial" w:hAnsi="Arial" w:cs="Arial"/>
        </w:rPr>
        <w:t>w ramach sieci LEGMAN,</w:t>
      </w:r>
    </w:p>
    <w:p w:rsidR="00A453DB" w:rsidRDefault="00A453DB" w:rsidP="003F2901">
      <w:pPr>
        <w:pStyle w:val="Akapitzlist"/>
        <w:numPr>
          <w:ilvl w:val="0"/>
          <w:numId w:val="52"/>
        </w:numPr>
        <w:spacing w:after="0"/>
        <w:jc w:val="both"/>
        <w:rPr>
          <w:rFonts w:ascii="Arial" w:hAnsi="Arial" w:cs="Arial"/>
        </w:rPr>
      </w:pPr>
      <w:r w:rsidRPr="00821934">
        <w:rPr>
          <w:rFonts w:ascii="Arial" w:hAnsi="Arial" w:cs="Arial"/>
        </w:rPr>
        <w:t>czytelni internetow</w:t>
      </w:r>
      <w:r w:rsidR="00821934">
        <w:rPr>
          <w:rFonts w:ascii="Arial" w:hAnsi="Arial" w:cs="Arial"/>
        </w:rPr>
        <w:t>ej</w:t>
      </w:r>
      <w:r w:rsidRPr="00821934">
        <w:rPr>
          <w:rFonts w:ascii="Arial" w:hAnsi="Arial" w:cs="Arial"/>
        </w:rPr>
        <w:t xml:space="preserve"> e-booków </w:t>
      </w:r>
      <w:proofErr w:type="spellStart"/>
      <w:r w:rsidRPr="00821934">
        <w:rPr>
          <w:rFonts w:ascii="Arial" w:hAnsi="Arial" w:cs="Arial"/>
        </w:rPr>
        <w:t>Legimi</w:t>
      </w:r>
      <w:proofErr w:type="spellEnd"/>
      <w:r w:rsidR="00821934">
        <w:rPr>
          <w:rFonts w:ascii="Arial" w:hAnsi="Arial" w:cs="Arial"/>
        </w:rPr>
        <w:t xml:space="preserve">, dzięki której </w:t>
      </w:r>
      <w:r w:rsidRPr="00821934">
        <w:rPr>
          <w:rFonts w:ascii="Arial" w:hAnsi="Arial" w:cs="Arial"/>
        </w:rPr>
        <w:t>zapewni</w:t>
      </w:r>
      <w:r w:rsidR="00821934">
        <w:rPr>
          <w:rFonts w:ascii="Arial" w:hAnsi="Arial" w:cs="Arial"/>
        </w:rPr>
        <w:t>ono c</w:t>
      </w:r>
      <w:r w:rsidRPr="00821934">
        <w:rPr>
          <w:rFonts w:ascii="Arial" w:hAnsi="Arial" w:cs="Arial"/>
        </w:rPr>
        <w:t>zytelnikom dostęp do ok</w:t>
      </w:r>
      <w:r w:rsidR="00821934">
        <w:rPr>
          <w:rFonts w:ascii="Arial" w:hAnsi="Arial" w:cs="Arial"/>
        </w:rPr>
        <w:t xml:space="preserve">oło </w:t>
      </w:r>
      <w:r w:rsidRPr="00821934">
        <w:rPr>
          <w:rFonts w:ascii="Arial" w:hAnsi="Arial" w:cs="Arial"/>
        </w:rPr>
        <w:t>20 tys. e-booków,</w:t>
      </w:r>
    </w:p>
    <w:p w:rsidR="00A453DB" w:rsidRDefault="00A453DB" w:rsidP="003F2901">
      <w:pPr>
        <w:pStyle w:val="Akapitzlist"/>
        <w:numPr>
          <w:ilvl w:val="0"/>
          <w:numId w:val="52"/>
        </w:numPr>
        <w:spacing w:after="0"/>
        <w:jc w:val="both"/>
        <w:rPr>
          <w:rFonts w:ascii="Arial" w:hAnsi="Arial" w:cs="Arial"/>
        </w:rPr>
      </w:pPr>
      <w:r w:rsidRPr="00821934">
        <w:rPr>
          <w:rFonts w:ascii="Arial" w:hAnsi="Arial" w:cs="Arial"/>
        </w:rPr>
        <w:t>2 kiosk</w:t>
      </w:r>
      <w:r w:rsidR="00821934">
        <w:rPr>
          <w:rFonts w:ascii="Arial" w:hAnsi="Arial" w:cs="Arial"/>
        </w:rPr>
        <w:t xml:space="preserve">ów </w:t>
      </w:r>
      <w:r w:rsidRPr="00821934">
        <w:rPr>
          <w:rFonts w:ascii="Arial" w:hAnsi="Arial" w:cs="Arial"/>
        </w:rPr>
        <w:t>informacyjn</w:t>
      </w:r>
      <w:r w:rsidR="00821934">
        <w:rPr>
          <w:rFonts w:ascii="Arial" w:hAnsi="Arial" w:cs="Arial"/>
        </w:rPr>
        <w:t xml:space="preserve">ych, umiejscowionych </w:t>
      </w:r>
      <w:r w:rsidRPr="00821934">
        <w:rPr>
          <w:rFonts w:ascii="Arial" w:hAnsi="Arial" w:cs="Arial"/>
        </w:rPr>
        <w:t>w siedzibie B</w:t>
      </w:r>
      <w:r w:rsidR="005F3239">
        <w:rPr>
          <w:rFonts w:ascii="Arial" w:hAnsi="Arial" w:cs="Arial"/>
        </w:rPr>
        <w:t>iblioteki</w:t>
      </w:r>
      <w:r w:rsidRPr="00821934">
        <w:rPr>
          <w:rFonts w:ascii="Arial" w:hAnsi="Arial" w:cs="Arial"/>
        </w:rPr>
        <w:t xml:space="preserve"> przy ul. Piastowskiej 22 i Wypożyczalni dla Dorosłych w Rynku, </w:t>
      </w:r>
      <w:r w:rsidR="00821934">
        <w:rPr>
          <w:rFonts w:ascii="Arial" w:hAnsi="Arial" w:cs="Arial"/>
        </w:rPr>
        <w:t>które i</w:t>
      </w:r>
      <w:r w:rsidRPr="00821934">
        <w:rPr>
          <w:rFonts w:ascii="Arial" w:hAnsi="Arial" w:cs="Arial"/>
        </w:rPr>
        <w:t>nform</w:t>
      </w:r>
      <w:r w:rsidR="00821934">
        <w:rPr>
          <w:rFonts w:ascii="Arial" w:hAnsi="Arial" w:cs="Arial"/>
        </w:rPr>
        <w:t>owały o rozmieszczeniu placówek,</w:t>
      </w:r>
      <w:r w:rsidRPr="00821934">
        <w:rPr>
          <w:rFonts w:ascii="Arial" w:hAnsi="Arial" w:cs="Arial"/>
        </w:rPr>
        <w:t xml:space="preserve"> godzinach otwarcia, numerach telefonów itp.,</w:t>
      </w:r>
    </w:p>
    <w:p w:rsidR="00A453DB" w:rsidRDefault="005F3239" w:rsidP="003F2901">
      <w:pPr>
        <w:pStyle w:val="Akapitzlist"/>
        <w:numPr>
          <w:ilvl w:val="0"/>
          <w:numId w:val="52"/>
        </w:numPr>
        <w:spacing w:after="0"/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z</w:t>
      </w:r>
      <w:r w:rsidR="00A453DB" w:rsidRPr="00821934">
        <w:rPr>
          <w:rFonts w:ascii="Arial" w:hAnsi="Arial" w:cs="Arial"/>
        </w:rPr>
        <w:t>digitalizowan</w:t>
      </w:r>
      <w:r w:rsidR="00821934">
        <w:rPr>
          <w:rFonts w:ascii="Arial" w:hAnsi="Arial" w:cs="Arial"/>
        </w:rPr>
        <w:t>ych</w:t>
      </w:r>
      <w:proofErr w:type="spellEnd"/>
      <w:r w:rsidR="00821934">
        <w:rPr>
          <w:rFonts w:ascii="Arial" w:hAnsi="Arial" w:cs="Arial"/>
        </w:rPr>
        <w:t xml:space="preserve"> </w:t>
      </w:r>
      <w:r w:rsidR="00A453DB" w:rsidRPr="00821934">
        <w:rPr>
          <w:rFonts w:ascii="Arial" w:hAnsi="Arial" w:cs="Arial"/>
        </w:rPr>
        <w:t>zasob</w:t>
      </w:r>
      <w:r w:rsidR="00821934">
        <w:rPr>
          <w:rFonts w:ascii="Arial" w:hAnsi="Arial" w:cs="Arial"/>
        </w:rPr>
        <w:t>ów</w:t>
      </w:r>
      <w:r w:rsidR="00BD1370" w:rsidRPr="00BD1370">
        <w:rPr>
          <w:rFonts w:ascii="Arial" w:eastAsia="Calibri" w:hAnsi="Arial" w:cs="Arial"/>
          <w:color w:val="auto"/>
          <w:lang w:eastAsia="en-US"/>
        </w:rPr>
        <w:t xml:space="preserve"> </w:t>
      </w:r>
      <w:r w:rsidR="00A453DB" w:rsidRPr="00BD1370">
        <w:rPr>
          <w:rFonts w:ascii="Arial" w:hAnsi="Arial" w:cs="Arial"/>
        </w:rPr>
        <w:t xml:space="preserve">o Legnicy i Dolnym Śląsku wydanych w języku niemieckim przed 1945 r. </w:t>
      </w:r>
      <w:r w:rsidR="00A453DB" w:rsidRPr="007A50B2">
        <w:rPr>
          <w:rFonts w:ascii="Arial" w:hAnsi="Arial" w:cs="Arial"/>
        </w:rPr>
        <w:t>tzw.</w:t>
      </w:r>
      <w:r w:rsidR="007A50B2">
        <w:rPr>
          <w:rFonts w:ascii="Arial" w:hAnsi="Arial" w:cs="Arial"/>
        </w:rPr>
        <w:t xml:space="preserve"> „Kolekcja Dolnośląska”</w:t>
      </w:r>
      <w:r w:rsidR="00821934">
        <w:rPr>
          <w:rFonts w:ascii="Arial" w:hAnsi="Arial" w:cs="Arial"/>
        </w:rPr>
        <w:t xml:space="preserve">, </w:t>
      </w:r>
      <w:r w:rsidR="00BD1370">
        <w:rPr>
          <w:rFonts w:ascii="Arial" w:hAnsi="Arial" w:cs="Arial"/>
        </w:rPr>
        <w:t xml:space="preserve">które zostały </w:t>
      </w:r>
      <w:r w:rsidR="007A50B2">
        <w:rPr>
          <w:rFonts w:ascii="Arial" w:hAnsi="Arial" w:cs="Arial"/>
        </w:rPr>
        <w:t xml:space="preserve">udostępnione </w:t>
      </w:r>
      <w:r w:rsidR="00A453DB" w:rsidRPr="00821934">
        <w:rPr>
          <w:rFonts w:ascii="Arial" w:hAnsi="Arial" w:cs="Arial"/>
        </w:rPr>
        <w:t>czytelnikom,</w:t>
      </w:r>
    </w:p>
    <w:p w:rsidR="00A453DB" w:rsidRDefault="00A453DB" w:rsidP="003F2901">
      <w:pPr>
        <w:pStyle w:val="Akapitzlist"/>
        <w:numPr>
          <w:ilvl w:val="0"/>
          <w:numId w:val="52"/>
        </w:numPr>
        <w:spacing w:after="0"/>
        <w:jc w:val="both"/>
        <w:rPr>
          <w:rFonts w:ascii="Arial" w:hAnsi="Arial" w:cs="Arial"/>
        </w:rPr>
      </w:pPr>
      <w:r w:rsidRPr="007A50B2">
        <w:rPr>
          <w:rFonts w:ascii="Arial" w:hAnsi="Arial" w:cs="Arial"/>
        </w:rPr>
        <w:t>stron</w:t>
      </w:r>
      <w:r w:rsidR="007A50B2">
        <w:rPr>
          <w:rFonts w:ascii="Arial" w:hAnsi="Arial" w:cs="Arial"/>
        </w:rPr>
        <w:t>y</w:t>
      </w:r>
      <w:r w:rsidRPr="007A50B2">
        <w:rPr>
          <w:rFonts w:ascii="Arial" w:hAnsi="Arial" w:cs="Arial"/>
        </w:rPr>
        <w:t xml:space="preserve"> internetow</w:t>
      </w:r>
      <w:r w:rsidR="007A50B2">
        <w:rPr>
          <w:rFonts w:ascii="Arial" w:hAnsi="Arial" w:cs="Arial"/>
        </w:rPr>
        <w:t xml:space="preserve">ej </w:t>
      </w:r>
      <w:r w:rsidRPr="007A50B2">
        <w:rPr>
          <w:rFonts w:ascii="Arial" w:hAnsi="Arial" w:cs="Arial"/>
        </w:rPr>
        <w:t>oraz poczt</w:t>
      </w:r>
      <w:r w:rsidR="007A50B2">
        <w:rPr>
          <w:rFonts w:ascii="Arial" w:hAnsi="Arial" w:cs="Arial"/>
        </w:rPr>
        <w:t xml:space="preserve">y </w:t>
      </w:r>
      <w:r w:rsidRPr="007A50B2">
        <w:rPr>
          <w:rFonts w:ascii="Arial" w:hAnsi="Arial" w:cs="Arial"/>
        </w:rPr>
        <w:t>elektroniczn</w:t>
      </w:r>
      <w:r w:rsidR="007A50B2">
        <w:rPr>
          <w:rFonts w:ascii="Arial" w:hAnsi="Arial" w:cs="Arial"/>
        </w:rPr>
        <w:t>ej</w:t>
      </w:r>
      <w:r w:rsidRPr="007A50B2">
        <w:rPr>
          <w:rFonts w:ascii="Arial" w:hAnsi="Arial" w:cs="Arial"/>
        </w:rPr>
        <w:t xml:space="preserve"> w domenie legnica.eu,</w:t>
      </w:r>
    </w:p>
    <w:p w:rsidR="005F3239" w:rsidRPr="005F3239" w:rsidRDefault="00A453DB" w:rsidP="003F2901">
      <w:pPr>
        <w:pStyle w:val="Akapitzlist"/>
        <w:numPr>
          <w:ilvl w:val="0"/>
          <w:numId w:val="52"/>
        </w:numPr>
        <w:spacing w:after="0"/>
        <w:jc w:val="both"/>
        <w:rPr>
          <w:rFonts w:ascii="Arial" w:hAnsi="Arial" w:cs="Arial"/>
        </w:rPr>
      </w:pPr>
      <w:r w:rsidRPr="009F4550">
        <w:rPr>
          <w:rFonts w:ascii="Arial" w:hAnsi="Arial" w:cs="Arial"/>
        </w:rPr>
        <w:t>elektroniczn</w:t>
      </w:r>
      <w:r w:rsidR="009F4550">
        <w:rPr>
          <w:rFonts w:ascii="Arial" w:hAnsi="Arial" w:cs="Arial"/>
        </w:rPr>
        <w:t xml:space="preserve">ej </w:t>
      </w:r>
      <w:r w:rsidRPr="009F4550">
        <w:rPr>
          <w:rFonts w:ascii="Arial" w:hAnsi="Arial" w:cs="Arial"/>
        </w:rPr>
        <w:t>skrzynk</w:t>
      </w:r>
      <w:r w:rsidR="009F4550">
        <w:rPr>
          <w:rFonts w:ascii="Arial" w:hAnsi="Arial" w:cs="Arial"/>
        </w:rPr>
        <w:t>i</w:t>
      </w:r>
      <w:r w:rsidRPr="009F4550">
        <w:rPr>
          <w:rFonts w:ascii="Arial" w:hAnsi="Arial" w:cs="Arial"/>
        </w:rPr>
        <w:t xml:space="preserve"> podawcz</w:t>
      </w:r>
      <w:r w:rsidR="009F4550">
        <w:rPr>
          <w:rFonts w:ascii="Arial" w:hAnsi="Arial" w:cs="Arial"/>
        </w:rPr>
        <w:t xml:space="preserve">ej </w:t>
      </w:r>
      <w:r w:rsidR="005F3239">
        <w:rPr>
          <w:rFonts w:ascii="Arial" w:hAnsi="Arial" w:cs="Arial"/>
        </w:rPr>
        <w:t>ePUAP2.</w:t>
      </w:r>
    </w:p>
    <w:p w:rsidR="004433E7" w:rsidRDefault="005F3239" w:rsidP="00A453D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</w:t>
      </w:r>
      <w:r w:rsidR="00A453DB" w:rsidRPr="00A453DB">
        <w:rPr>
          <w:rFonts w:ascii="Arial" w:hAnsi="Arial" w:cs="Arial"/>
          <w:sz w:val="24"/>
          <w:szCs w:val="24"/>
        </w:rPr>
        <w:t xml:space="preserve">nformacje </w:t>
      </w:r>
      <w:r>
        <w:rPr>
          <w:rFonts w:ascii="Arial" w:hAnsi="Arial" w:cs="Arial"/>
          <w:sz w:val="24"/>
          <w:szCs w:val="24"/>
        </w:rPr>
        <w:t xml:space="preserve">o wydarzeniach organizowanych w Legnickiej Bibliotece Publicznej </w:t>
      </w:r>
      <w:r w:rsidR="00A453DB" w:rsidRPr="00A453DB">
        <w:rPr>
          <w:rFonts w:ascii="Arial" w:hAnsi="Arial" w:cs="Arial"/>
          <w:sz w:val="24"/>
          <w:szCs w:val="24"/>
        </w:rPr>
        <w:t xml:space="preserve">zamieszczane </w:t>
      </w:r>
      <w:r w:rsidR="008223C2">
        <w:rPr>
          <w:rFonts w:ascii="Arial" w:hAnsi="Arial" w:cs="Arial"/>
          <w:sz w:val="24"/>
          <w:szCs w:val="24"/>
        </w:rPr>
        <w:t xml:space="preserve">były </w:t>
      </w:r>
      <w:r w:rsidR="00B40480">
        <w:rPr>
          <w:rFonts w:ascii="Arial" w:hAnsi="Arial" w:cs="Arial"/>
          <w:sz w:val="24"/>
          <w:szCs w:val="24"/>
        </w:rPr>
        <w:t xml:space="preserve">na stronie internetowej, </w:t>
      </w:r>
      <w:r w:rsidR="008223C2">
        <w:rPr>
          <w:rFonts w:ascii="Arial" w:hAnsi="Arial" w:cs="Arial"/>
          <w:sz w:val="24"/>
          <w:szCs w:val="24"/>
        </w:rPr>
        <w:t>portalach społecznościowych</w:t>
      </w:r>
      <w:r w:rsidR="00B40480">
        <w:rPr>
          <w:rFonts w:ascii="Arial" w:hAnsi="Arial" w:cs="Arial"/>
          <w:sz w:val="24"/>
          <w:szCs w:val="24"/>
        </w:rPr>
        <w:t xml:space="preserve"> i dodatkowo do</w:t>
      </w:r>
      <w:r w:rsidR="008223C2" w:rsidRPr="008223C2">
        <w:rPr>
          <w:rFonts w:ascii="Arial" w:hAnsi="Arial" w:cs="Arial"/>
          <w:sz w:val="24"/>
          <w:szCs w:val="24"/>
        </w:rPr>
        <w:t xml:space="preserve"> subskrybentów </w:t>
      </w:r>
      <w:r w:rsidR="008223C2">
        <w:rPr>
          <w:rFonts w:ascii="Arial" w:hAnsi="Arial" w:cs="Arial"/>
          <w:sz w:val="24"/>
          <w:szCs w:val="24"/>
        </w:rPr>
        <w:t>r</w:t>
      </w:r>
      <w:r w:rsidR="00A453DB" w:rsidRPr="00A453DB">
        <w:rPr>
          <w:rFonts w:ascii="Arial" w:hAnsi="Arial" w:cs="Arial"/>
          <w:sz w:val="24"/>
          <w:szCs w:val="24"/>
        </w:rPr>
        <w:t>ozsyłan</w:t>
      </w:r>
      <w:r w:rsidR="008223C2">
        <w:rPr>
          <w:rFonts w:ascii="Arial" w:hAnsi="Arial" w:cs="Arial"/>
          <w:sz w:val="24"/>
          <w:szCs w:val="24"/>
        </w:rPr>
        <w:t>o</w:t>
      </w:r>
      <w:r w:rsidR="00A453DB" w:rsidRPr="00A453DB">
        <w:rPr>
          <w:rFonts w:ascii="Arial" w:hAnsi="Arial" w:cs="Arial"/>
          <w:sz w:val="24"/>
          <w:szCs w:val="24"/>
        </w:rPr>
        <w:t xml:space="preserve"> wiadomości elektroniczn</w:t>
      </w:r>
      <w:r w:rsidR="008223C2">
        <w:rPr>
          <w:rFonts w:ascii="Arial" w:hAnsi="Arial" w:cs="Arial"/>
          <w:sz w:val="24"/>
          <w:szCs w:val="24"/>
        </w:rPr>
        <w:t>e</w:t>
      </w:r>
      <w:r w:rsidR="00B40480">
        <w:rPr>
          <w:rFonts w:ascii="Arial" w:hAnsi="Arial" w:cs="Arial"/>
          <w:sz w:val="24"/>
          <w:szCs w:val="24"/>
        </w:rPr>
        <w:t xml:space="preserve">. </w:t>
      </w:r>
      <w:r w:rsidR="00A453DB" w:rsidRPr="00A453DB">
        <w:rPr>
          <w:rFonts w:ascii="Arial" w:hAnsi="Arial" w:cs="Arial"/>
          <w:sz w:val="24"/>
          <w:szCs w:val="24"/>
        </w:rPr>
        <w:t>Kontynuowany był projekt „Zostań w domu z Legnicką Biblioteką Publiczną i… zrób coś fajnego”</w:t>
      </w:r>
      <w:r w:rsidR="000A5D16">
        <w:rPr>
          <w:rFonts w:ascii="Arial" w:hAnsi="Arial" w:cs="Arial"/>
          <w:sz w:val="24"/>
          <w:szCs w:val="24"/>
        </w:rPr>
        <w:t>, polegający n</w:t>
      </w:r>
      <w:r w:rsidR="00A453DB" w:rsidRPr="00A453DB">
        <w:rPr>
          <w:rFonts w:ascii="Arial" w:hAnsi="Arial" w:cs="Arial"/>
          <w:sz w:val="24"/>
          <w:szCs w:val="24"/>
        </w:rPr>
        <w:t>a zamieszczan</w:t>
      </w:r>
      <w:r w:rsidR="001F28AF">
        <w:rPr>
          <w:rFonts w:ascii="Arial" w:hAnsi="Arial" w:cs="Arial"/>
          <w:sz w:val="24"/>
          <w:szCs w:val="24"/>
        </w:rPr>
        <w:t xml:space="preserve">iu na stronie internetowej </w:t>
      </w:r>
      <w:r w:rsidR="00A453DB" w:rsidRPr="00A453DB">
        <w:rPr>
          <w:rFonts w:ascii="Arial" w:hAnsi="Arial" w:cs="Arial"/>
          <w:sz w:val="24"/>
          <w:szCs w:val="24"/>
        </w:rPr>
        <w:t>pomysł</w:t>
      </w:r>
      <w:r w:rsidR="001F28AF">
        <w:rPr>
          <w:rFonts w:ascii="Arial" w:hAnsi="Arial" w:cs="Arial"/>
          <w:sz w:val="24"/>
          <w:szCs w:val="24"/>
        </w:rPr>
        <w:t>ów</w:t>
      </w:r>
      <w:r w:rsidR="00A453DB" w:rsidRPr="00A453DB">
        <w:rPr>
          <w:rFonts w:ascii="Arial" w:hAnsi="Arial" w:cs="Arial"/>
          <w:sz w:val="24"/>
          <w:szCs w:val="24"/>
        </w:rPr>
        <w:t xml:space="preserve"> prac plastycznych z wykorzystaniem dostępnych w domu materiałów</w:t>
      </w:r>
      <w:r w:rsidR="001F28AF">
        <w:rPr>
          <w:rFonts w:ascii="Arial" w:hAnsi="Arial" w:cs="Arial"/>
          <w:sz w:val="24"/>
          <w:szCs w:val="24"/>
        </w:rPr>
        <w:t xml:space="preserve">. </w:t>
      </w:r>
      <w:r w:rsidR="00A84A44">
        <w:rPr>
          <w:rFonts w:ascii="Arial" w:hAnsi="Arial" w:cs="Arial"/>
          <w:sz w:val="24"/>
          <w:szCs w:val="24"/>
        </w:rPr>
        <w:t xml:space="preserve">W ramach projektu </w:t>
      </w:r>
      <w:r w:rsidR="00A453DB" w:rsidRPr="00A453DB">
        <w:rPr>
          <w:rFonts w:ascii="Arial" w:hAnsi="Arial" w:cs="Arial"/>
          <w:sz w:val="24"/>
          <w:szCs w:val="24"/>
        </w:rPr>
        <w:t>„Zostań w domu przeczytaj - posłucha</w:t>
      </w:r>
      <w:r w:rsidR="00A84A44">
        <w:rPr>
          <w:rFonts w:ascii="Arial" w:hAnsi="Arial" w:cs="Arial"/>
          <w:sz w:val="24"/>
          <w:szCs w:val="24"/>
        </w:rPr>
        <w:t xml:space="preserve">j - oglądaj - zwiedzaj online” zamieszczano </w:t>
      </w:r>
      <w:r w:rsidR="00A453DB" w:rsidRPr="00A453DB">
        <w:rPr>
          <w:rFonts w:ascii="Arial" w:hAnsi="Arial" w:cs="Arial"/>
          <w:sz w:val="24"/>
          <w:szCs w:val="24"/>
        </w:rPr>
        <w:t>na stronie www najciekawsze strony on-line związane z kulturą, sztuką, edukacją. Kolejną</w:t>
      </w:r>
      <w:r w:rsidR="003359A5">
        <w:rPr>
          <w:rFonts w:ascii="Arial" w:hAnsi="Arial" w:cs="Arial"/>
          <w:sz w:val="24"/>
          <w:szCs w:val="24"/>
        </w:rPr>
        <w:t xml:space="preserve"> zakładką</w:t>
      </w:r>
      <w:r w:rsidR="00A453DB" w:rsidRPr="00A453DB">
        <w:rPr>
          <w:rFonts w:ascii="Arial" w:hAnsi="Arial" w:cs="Arial"/>
          <w:sz w:val="24"/>
          <w:szCs w:val="24"/>
        </w:rPr>
        <w:t>, cieszącą się dużym zainteresowaniem internautów</w:t>
      </w:r>
      <w:r w:rsidR="003359A5">
        <w:rPr>
          <w:rFonts w:ascii="Arial" w:hAnsi="Arial" w:cs="Arial"/>
          <w:sz w:val="24"/>
          <w:szCs w:val="24"/>
        </w:rPr>
        <w:t xml:space="preserve"> były</w:t>
      </w:r>
      <w:r w:rsidR="00A453DB" w:rsidRPr="00A453DB">
        <w:rPr>
          <w:rFonts w:ascii="Arial" w:hAnsi="Arial" w:cs="Arial"/>
          <w:sz w:val="24"/>
          <w:szCs w:val="24"/>
        </w:rPr>
        <w:t xml:space="preserve"> „Zapiski z dzienników </w:t>
      </w:r>
      <w:r w:rsidR="00A453DB" w:rsidRPr="00A453DB">
        <w:rPr>
          <w:rFonts w:ascii="Arial" w:hAnsi="Arial" w:cs="Arial"/>
          <w:sz w:val="24"/>
          <w:szCs w:val="24"/>
        </w:rPr>
        <w:lastRenderedPageBreak/>
        <w:t>Tadeusza Gumińskiego”, pochodzące z różnych okresów dziejów naszego miasta i życia autora.</w:t>
      </w:r>
    </w:p>
    <w:p w:rsidR="004433E7" w:rsidRPr="008F05D8" w:rsidRDefault="004433E7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41BB7">
      <w:pPr>
        <w:pStyle w:val="Nagwek2"/>
        <w:numPr>
          <w:ilvl w:val="1"/>
          <w:numId w:val="24"/>
        </w:numPr>
        <w:ind w:left="709"/>
      </w:pPr>
      <w:bookmarkStart w:id="20" w:name="_Toc73350674"/>
      <w:r w:rsidRPr="008F05D8">
        <w:t>Wspieranie kultury i edukacji mniejszości narodowych jako ważnego elementu atrakcyjności miasta.</w:t>
      </w:r>
      <w:bookmarkEnd w:id="20"/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F6286A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2.8.1. </w:t>
      </w:r>
      <w:r w:rsidRPr="008F05D8">
        <w:rPr>
          <w:rFonts w:ascii="Arial" w:hAnsi="Arial" w:cs="Arial"/>
          <w:sz w:val="24"/>
          <w:szCs w:val="24"/>
        </w:rPr>
        <w:tab/>
        <w:t>Organizacja różnorodnych wydarzeń, festiwali, przeglądów konferencji itp., służących kultywowaniu tradycji mniejszości narodowych i ich prezentowaniu na zewnątrz.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3262F8" w:rsidRDefault="00A0436D" w:rsidP="003262F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3262F8" w:rsidRPr="003262F8">
        <w:rPr>
          <w:rFonts w:ascii="Arial" w:hAnsi="Arial" w:cs="Arial"/>
          <w:sz w:val="24"/>
          <w:szCs w:val="24"/>
        </w:rPr>
        <w:t xml:space="preserve">Legnica, jako miasto o wielokulturowej tradycji, zamieszkiwane przez liczne mniejszości narodowe, podobnie jak w ubiegłych latach, była miejscem imprez i wydarzeń, których celem było budowanie dobrych wzajemnych relacji. Najważniejszym wydarzeniem tego rodzaju był XXIV Międzynarodowy Festiwal „Świat pod </w:t>
      </w:r>
      <w:proofErr w:type="spellStart"/>
      <w:r w:rsidR="003262F8" w:rsidRPr="003262F8">
        <w:rPr>
          <w:rFonts w:ascii="Arial" w:hAnsi="Arial" w:cs="Arial"/>
          <w:sz w:val="24"/>
          <w:szCs w:val="24"/>
        </w:rPr>
        <w:t>Kyczerą</w:t>
      </w:r>
      <w:proofErr w:type="spellEnd"/>
      <w:r w:rsidR="003262F8" w:rsidRPr="003262F8">
        <w:rPr>
          <w:rFonts w:ascii="Arial" w:hAnsi="Arial" w:cs="Arial"/>
          <w:sz w:val="24"/>
          <w:szCs w:val="24"/>
        </w:rPr>
        <w:t>” organizowany przez Łemkowski Zespół Pieśni i Tańca „</w:t>
      </w:r>
      <w:proofErr w:type="spellStart"/>
      <w:r w:rsidR="003262F8" w:rsidRPr="003262F8">
        <w:rPr>
          <w:rFonts w:ascii="Arial" w:hAnsi="Arial" w:cs="Arial"/>
          <w:sz w:val="24"/>
          <w:szCs w:val="24"/>
        </w:rPr>
        <w:t>Kyczera</w:t>
      </w:r>
      <w:proofErr w:type="spellEnd"/>
      <w:r w:rsidR="003262F8" w:rsidRPr="003262F8">
        <w:rPr>
          <w:rFonts w:ascii="Arial" w:hAnsi="Arial" w:cs="Arial"/>
          <w:sz w:val="24"/>
          <w:szCs w:val="24"/>
        </w:rPr>
        <w:t>”. Na program Festiwalu złożyły się koncerty, korowody</w:t>
      </w:r>
      <w:r w:rsidR="0079359E">
        <w:rPr>
          <w:rFonts w:ascii="Arial" w:hAnsi="Arial" w:cs="Arial"/>
          <w:sz w:val="24"/>
          <w:szCs w:val="24"/>
        </w:rPr>
        <w:t>,</w:t>
      </w:r>
      <w:r w:rsidR="003262F8" w:rsidRPr="003262F8">
        <w:rPr>
          <w:rFonts w:ascii="Arial" w:hAnsi="Arial" w:cs="Arial"/>
          <w:sz w:val="24"/>
          <w:szCs w:val="24"/>
        </w:rPr>
        <w:t xml:space="preserve"> animacje</w:t>
      </w:r>
      <w:r w:rsidR="0079359E">
        <w:rPr>
          <w:rFonts w:ascii="Arial" w:hAnsi="Arial" w:cs="Arial"/>
          <w:sz w:val="24"/>
          <w:szCs w:val="24"/>
        </w:rPr>
        <w:t xml:space="preserve">, </w:t>
      </w:r>
      <w:r w:rsidR="003262F8" w:rsidRPr="003262F8">
        <w:rPr>
          <w:rFonts w:ascii="Arial" w:hAnsi="Arial" w:cs="Arial"/>
          <w:sz w:val="24"/>
          <w:szCs w:val="24"/>
        </w:rPr>
        <w:t>prezentacje rzemiosła ludowego, warsztaty taneczne i muzyczne</w:t>
      </w:r>
      <w:r w:rsidR="0079359E">
        <w:rPr>
          <w:rFonts w:ascii="Arial" w:hAnsi="Arial" w:cs="Arial"/>
          <w:sz w:val="24"/>
          <w:szCs w:val="24"/>
        </w:rPr>
        <w:t xml:space="preserve"> oraz</w:t>
      </w:r>
      <w:r w:rsidR="003262F8" w:rsidRPr="003262F8">
        <w:rPr>
          <w:rFonts w:ascii="Arial" w:hAnsi="Arial" w:cs="Arial"/>
          <w:sz w:val="24"/>
          <w:szCs w:val="24"/>
        </w:rPr>
        <w:t xml:space="preserve"> kiermasze wydawnictw poświęconych Łemkom. Zaprezentowały się grupy artystów z: Rosji, Mołdawii, Rumunii, Słowacji, Tajlandii i Polski. Wydarzenia festiwalowe odbywały się w 9 miejscowościach regionu,</w:t>
      </w:r>
      <w:r w:rsidR="0079359E">
        <w:rPr>
          <w:rFonts w:ascii="Arial" w:hAnsi="Arial" w:cs="Arial"/>
          <w:sz w:val="24"/>
          <w:szCs w:val="24"/>
        </w:rPr>
        <w:t xml:space="preserve"> natomiast </w:t>
      </w:r>
      <w:r w:rsidR="003262F8" w:rsidRPr="003262F8">
        <w:rPr>
          <w:rFonts w:ascii="Arial" w:hAnsi="Arial" w:cs="Arial"/>
          <w:sz w:val="24"/>
          <w:szCs w:val="24"/>
        </w:rPr>
        <w:t xml:space="preserve">2 z nich miały miejsce w Legnicy. </w:t>
      </w:r>
      <w:r w:rsidR="0079359E">
        <w:rPr>
          <w:rFonts w:ascii="Arial" w:hAnsi="Arial" w:cs="Arial"/>
          <w:sz w:val="24"/>
          <w:szCs w:val="24"/>
        </w:rPr>
        <w:t xml:space="preserve">Ponadto </w:t>
      </w:r>
      <w:r w:rsidR="003262F8" w:rsidRPr="003262F8">
        <w:rPr>
          <w:rFonts w:ascii="Arial" w:hAnsi="Arial" w:cs="Arial"/>
          <w:sz w:val="24"/>
          <w:szCs w:val="24"/>
        </w:rPr>
        <w:t>L</w:t>
      </w:r>
      <w:r w:rsidR="0079359E">
        <w:rPr>
          <w:rFonts w:ascii="Arial" w:hAnsi="Arial" w:cs="Arial"/>
          <w:sz w:val="24"/>
          <w:szCs w:val="24"/>
        </w:rPr>
        <w:t xml:space="preserve">egnickie </w:t>
      </w:r>
      <w:r w:rsidR="003262F8" w:rsidRPr="003262F8">
        <w:rPr>
          <w:rFonts w:ascii="Arial" w:hAnsi="Arial" w:cs="Arial"/>
          <w:sz w:val="24"/>
          <w:szCs w:val="24"/>
        </w:rPr>
        <w:t>C</w:t>
      </w:r>
      <w:r w:rsidR="0079359E">
        <w:rPr>
          <w:rFonts w:ascii="Arial" w:hAnsi="Arial" w:cs="Arial"/>
          <w:sz w:val="24"/>
          <w:szCs w:val="24"/>
        </w:rPr>
        <w:t xml:space="preserve">entrum </w:t>
      </w:r>
      <w:r w:rsidR="003262F8" w:rsidRPr="003262F8">
        <w:rPr>
          <w:rFonts w:ascii="Arial" w:hAnsi="Arial" w:cs="Arial"/>
          <w:sz w:val="24"/>
          <w:szCs w:val="24"/>
        </w:rPr>
        <w:t>K</w:t>
      </w:r>
      <w:r w:rsidR="0079359E">
        <w:rPr>
          <w:rFonts w:ascii="Arial" w:hAnsi="Arial" w:cs="Arial"/>
          <w:sz w:val="24"/>
          <w:szCs w:val="24"/>
        </w:rPr>
        <w:t>ultury</w:t>
      </w:r>
      <w:r w:rsidR="003262F8" w:rsidRPr="003262F8">
        <w:rPr>
          <w:rFonts w:ascii="Arial" w:hAnsi="Arial" w:cs="Arial"/>
          <w:sz w:val="24"/>
          <w:szCs w:val="24"/>
        </w:rPr>
        <w:t xml:space="preserve"> zorganizowało VIII Festiwal Ku</w:t>
      </w:r>
      <w:r w:rsidR="009548D1">
        <w:rPr>
          <w:rFonts w:ascii="Arial" w:hAnsi="Arial" w:cs="Arial"/>
          <w:sz w:val="24"/>
          <w:szCs w:val="24"/>
        </w:rPr>
        <w:t>ltur „Kto siedzi na miedzi(y)?”, gdzie</w:t>
      </w:r>
      <w:r w:rsidR="003262F8" w:rsidRPr="003262F8">
        <w:rPr>
          <w:rFonts w:ascii="Arial" w:hAnsi="Arial" w:cs="Arial"/>
          <w:sz w:val="24"/>
          <w:szCs w:val="24"/>
        </w:rPr>
        <w:t xml:space="preserve"> wystąpiły zespoły folklorystyczne, prezentowano rzemiosło ludowe, a także regionalne potrawy. Impreza miała na celu przybliżenie wielokulturow</w:t>
      </w:r>
      <w:r w:rsidR="009548D1">
        <w:rPr>
          <w:rFonts w:ascii="Arial" w:hAnsi="Arial" w:cs="Arial"/>
          <w:sz w:val="24"/>
          <w:szCs w:val="24"/>
        </w:rPr>
        <w:t>ego dziedzictwa naszego regionu</w:t>
      </w:r>
      <w:r w:rsidR="003262F8" w:rsidRPr="003262F8">
        <w:rPr>
          <w:rFonts w:ascii="Arial" w:hAnsi="Arial" w:cs="Arial"/>
          <w:sz w:val="24"/>
          <w:szCs w:val="24"/>
        </w:rPr>
        <w:t xml:space="preserve"> </w:t>
      </w:r>
      <w:r w:rsidR="009548D1">
        <w:rPr>
          <w:rFonts w:ascii="Arial" w:hAnsi="Arial" w:cs="Arial"/>
          <w:sz w:val="24"/>
          <w:szCs w:val="24"/>
        </w:rPr>
        <w:t xml:space="preserve">i </w:t>
      </w:r>
      <w:r w:rsidR="003262F8" w:rsidRPr="003262F8">
        <w:rPr>
          <w:rFonts w:ascii="Arial" w:hAnsi="Arial" w:cs="Arial"/>
          <w:sz w:val="24"/>
          <w:szCs w:val="24"/>
        </w:rPr>
        <w:t>bogat</w:t>
      </w:r>
      <w:r w:rsidR="009548D1">
        <w:rPr>
          <w:rFonts w:ascii="Arial" w:hAnsi="Arial" w:cs="Arial"/>
          <w:sz w:val="24"/>
          <w:szCs w:val="24"/>
        </w:rPr>
        <w:t>ych</w:t>
      </w:r>
      <w:r w:rsidR="003262F8" w:rsidRPr="003262F8">
        <w:rPr>
          <w:rFonts w:ascii="Arial" w:hAnsi="Arial" w:cs="Arial"/>
          <w:sz w:val="24"/>
          <w:szCs w:val="24"/>
        </w:rPr>
        <w:t xml:space="preserve"> </w:t>
      </w:r>
      <w:r w:rsidR="009548D1" w:rsidRPr="009548D1">
        <w:rPr>
          <w:rFonts w:ascii="Arial" w:hAnsi="Arial" w:cs="Arial"/>
          <w:sz w:val="24"/>
          <w:szCs w:val="24"/>
        </w:rPr>
        <w:t xml:space="preserve">polskich </w:t>
      </w:r>
      <w:r w:rsidR="003262F8" w:rsidRPr="003262F8">
        <w:rPr>
          <w:rFonts w:ascii="Arial" w:hAnsi="Arial" w:cs="Arial"/>
          <w:sz w:val="24"/>
          <w:szCs w:val="24"/>
        </w:rPr>
        <w:t>tradycj</w:t>
      </w:r>
      <w:r w:rsidR="009548D1">
        <w:rPr>
          <w:rFonts w:ascii="Arial" w:hAnsi="Arial" w:cs="Arial"/>
          <w:sz w:val="24"/>
          <w:szCs w:val="24"/>
        </w:rPr>
        <w:t>i</w:t>
      </w:r>
      <w:r w:rsidR="003262F8" w:rsidRPr="003262F8">
        <w:rPr>
          <w:rFonts w:ascii="Arial" w:hAnsi="Arial" w:cs="Arial"/>
          <w:sz w:val="24"/>
          <w:szCs w:val="24"/>
        </w:rPr>
        <w:t xml:space="preserve"> </w:t>
      </w:r>
      <w:r w:rsidR="009548D1" w:rsidRPr="009548D1">
        <w:rPr>
          <w:rFonts w:ascii="Arial" w:hAnsi="Arial" w:cs="Arial"/>
          <w:sz w:val="24"/>
          <w:szCs w:val="24"/>
        </w:rPr>
        <w:t>współtworzon</w:t>
      </w:r>
      <w:r w:rsidR="009548D1">
        <w:rPr>
          <w:rFonts w:ascii="Arial" w:hAnsi="Arial" w:cs="Arial"/>
          <w:sz w:val="24"/>
          <w:szCs w:val="24"/>
        </w:rPr>
        <w:t xml:space="preserve">ych przez </w:t>
      </w:r>
      <w:r w:rsidR="003262F8" w:rsidRPr="003262F8">
        <w:rPr>
          <w:rFonts w:ascii="Arial" w:hAnsi="Arial" w:cs="Arial"/>
          <w:sz w:val="24"/>
          <w:szCs w:val="24"/>
        </w:rPr>
        <w:t xml:space="preserve">reemigrantów z Bośni i Bukowiny, Łemków, Ukraińców, Romów, Niemców i Polaków z Kresów. Wyjątkowym wydarzeniem dla legniczan tradycyjnie </w:t>
      </w:r>
      <w:r w:rsidR="002562DF">
        <w:rPr>
          <w:rFonts w:ascii="Arial" w:hAnsi="Arial" w:cs="Arial"/>
          <w:sz w:val="24"/>
          <w:szCs w:val="24"/>
        </w:rPr>
        <w:t xml:space="preserve">była </w:t>
      </w:r>
      <w:r w:rsidR="003262F8" w:rsidRPr="003262F8">
        <w:rPr>
          <w:rFonts w:ascii="Arial" w:hAnsi="Arial" w:cs="Arial"/>
          <w:sz w:val="24"/>
          <w:szCs w:val="24"/>
        </w:rPr>
        <w:t xml:space="preserve">Wigilia Narodów, która w 2021 r. odbyła się po raz dwudziesty, </w:t>
      </w:r>
      <w:r w:rsidR="002562DF">
        <w:rPr>
          <w:rFonts w:ascii="Arial" w:hAnsi="Arial" w:cs="Arial"/>
          <w:sz w:val="24"/>
          <w:szCs w:val="24"/>
        </w:rPr>
        <w:t xml:space="preserve">jednak </w:t>
      </w:r>
      <w:r w:rsidR="003262F8" w:rsidRPr="003262F8">
        <w:rPr>
          <w:rFonts w:ascii="Arial" w:hAnsi="Arial" w:cs="Arial"/>
          <w:sz w:val="24"/>
          <w:szCs w:val="24"/>
        </w:rPr>
        <w:t xml:space="preserve">z powodów pandemicznych </w:t>
      </w:r>
      <w:r w:rsidR="002562DF">
        <w:rPr>
          <w:rFonts w:ascii="Arial" w:hAnsi="Arial" w:cs="Arial"/>
          <w:sz w:val="24"/>
          <w:szCs w:val="24"/>
        </w:rPr>
        <w:t xml:space="preserve">zorganizowano ją w formie </w:t>
      </w:r>
      <w:r w:rsidR="003262F8" w:rsidRPr="003262F8">
        <w:rPr>
          <w:rFonts w:ascii="Arial" w:hAnsi="Arial" w:cs="Arial"/>
          <w:sz w:val="24"/>
          <w:szCs w:val="24"/>
        </w:rPr>
        <w:t>online</w:t>
      </w:r>
      <w:r w:rsidR="002562DF">
        <w:rPr>
          <w:rFonts w:ascii="Arial" w:hAnsi="Arial" w:cs="Arial"/>
          <w:sz w:val="24"/>
          <w:szCs w:val="24"/>
        </w:rPr>
        <w:t xml:space="preserve">. </w:t>
      </w:r>
      <w:r w:rsidR="003262F8" w:rsidRPr="003262F8">
        <w:rPr>
          <w:rFonts w:ascii="Arial" w:hAnsi="Arial" w:cs="Arial"/>
          <w:sz w:val="24"/>
          <w:szCs w:val="24"/>
        </w:rPr>
        <w:t>O świątecznych zwyczajach i potrawach opowiadali goście ze Stanów Zjednoczonych, Ukrainy, Rosji, Niemiec oraz Łemkowie i Żydzi. Po raz pierwszy w spotkaniu przy świątecznym stole uczestniczył przedstawiciel Szwajcarii.</w:t>
      </w:r>
    </w:p>
    <w:p w:rsidR="008E275A" w:rsidRDefault="008E275A" w:rsidP="003262F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6BC66B0" wp14:editId="2F0EE6DD">
            <wp:extent cx="2814762" cy="2251870"/>
            <wp:effectExtent l="0" t="0" r="5080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816706" cy="22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6CCB8D0" wp14:editId="6A7333F7">
            <wp:extent cx="2814762" cy="2251869"/>
            <wp:effectExtent l="0" t="0" r="5080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816706" cy="225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75A" w:rsidRPr="008E275A" w:rsidRDefault="008E275A" w:rsidP="008E275A">
      <w:pPr>
        <w:spacing w:after="0" w:line="276" w:lineRule="auto"/>
        <w:jc w:val="center"/>
        <w:rPr>
          <w:rFonts w:ascii="Arial" w:hAnsi="Arial" w:cs="Arial"/>
          <w:i/>
        </w:rPr>
      </w:pPr>
      <w:r w:rsidRPr="008E275A">
        <w:rPr>
          <w:rFonts w:ascii="Arial" w:hAnsi="Arial" w:cs="Arial"/>
          <w:i/>
        </w:rPr>
        <w:t>Festiwal Kultur „Kto siedzi na miedzi(y)?”</w:t>
      </w:r>
    </w:p>
    <w:p w:rsidR="003262F8" w:rsidRDefault="003E7BAA" w:rsidP="003262F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  <w:t>Wystawa pn. „</w:t>
      </w:r>
      <w:r w:rsidRPr="003E7BAA">
        <w:rPr>
          <w:rFonts w:ascii="Arial" w:hAnsi="Arial" w:cs="Arial"/>
          <w:sz w:val="24"/>
          <w:szCs w:val="24"/>
        </w:rPr>
        <w:t>Obcowanie</w:t>
      </w:r>
      <w:r>
        <w:rPr>
          <w:rFonts w:ascii="Arial" w:hAnsi="Arial" w:cs="Arial"/>
          <w:sz w:val="24"/>
          <w:szCs w:val="24"/>
        </w:rPr>
        <w:t>.</w:t>
      </w:r>
      <w:r w:rsidRPr="003E7BAA">
        <w:rPr>
          <w:rFonts w:ascii="Arial" w:hAnsi="Arial" w:cs="Arial"/>
          <w:sz w:val="24"/>
          <w:szCs w:val="24"/>
        </w:rPr>
        <w:t xml:space="preserve"> </w:t>
      </w:r>
      <w:r w:rsidR="003262F8" w:rsidRPr="003262F8">
        <w:rPr>
          <w:rFonts w:ascii="Arial" w:hAnsi="Arial" w:cs="Arial"/>
          <w:sz w:val="24"/>
          <w:szCs w:val="24"/>
        </w:rPr>
        <w:t>XXI Łemkowskie Jeruzalem</w:t>
      </w:r>
      <w:r>
        <w:rPr>
          <w:rFonts w:ascii="Arial" w:hAnsi="Arial" w:cs="Arial"/>
          <w:sz w:val="24"/>
          <w:szCs w:val="24"/>
        </w:rPr>
        <w:t>”</w:t>
      </w:r>
      <w:r w:rsidR="003262F8" w:rsidRPr="003262F8">
        <w:rPr>
          <w:rFonts w:ascii="Arial" w:hAnsi="Arial" w:cs="Arial"/>
          <w:sz w:val="24"/>
          <w:szCs w:val="24"/>
        </w:rPr>
        <w:t xml:space="preserve"> został</w:t>
      </w:r>
      <w:r>
        <w:rPr>
          <w:rFonts w:ascii="Arial" w:hAnsi="Arial" w:cs="Arial"/>
          <w:sz w:val="24"/>
          <w:szCs w:val="24"/>
        </w:rPr>
        <w:t>a</w:t>
      </w:r>
      <w:r w:rsidR="003262F8" w:rsidRPr="003262F8">
        <w:rPr>
          <w:rFonts w:ascii="Arial" w:hAnsi="Arial" w:cs="Arial"/>
          <w:sz w:val="24"/>
          <w:szCs w:val="24"/>
        </w:rPr>
        <w:t xml:space="preserve"> przygotowan</w:t>
      </w:r>
      <w:r>
        <w:rPr>
          <w:rFonts w:ascii="Arial" w:hAnsi="Arial" w:cs="Arial"/>
          <w:sz w:val="24"/>
          <w:szCs w:val="24"/>
        </w:rPr>
        <w:t>a</w:t>
      </w:r>
      <w:r w:rsidR="003262F8" w:rsidRPr="003262F8">
        <w:rPr>
          <w:rFonts w:ascii="Arial" w:hAnsi="Arial" w:cs="Arial"/>
          <w:sz w:val="24"/>
          <w:szCs w:val="24"/>
        </w:rPr>
        <w:t xml:space="preserve"> przez Galerię Sztuki we współpracy ze Zjednocze</w:t>
      </w:r>
      <w:r>
        <w:rPr>
          <w:rFonts w:ascii="Arial" w:hAnsi="Arial" w:cs="Arial"/>
          <w:sz w:val="24"/>
          <w:szCs w:val="24"/>
        </w:rPr>
        <w:t xml:space="preserve">niem Łemków. Projekt był </w:t>
      </w:r>
      <w:r w:rsidR="003262F8" w:rsidRPr="003262F8">
        <w:rPr>
          <w:rFonts w:ascii="Arial" w:hAnsi="Arial" w:cs="Arial"/>
          <w:sz w:val="24"/>
          <w:szCs w:val="24"/>
        </w:rPr>
        <w:t xml:space="preserve">niezależną inicjatywą, dzięki której </w:t>
      </w:r>
      <w:r>
        <w:rPr>
          <w:rFonts w:ascii="Arial" w:hAnsi="Arial" w:cs="Arial"/>
          <w:sz w:val="24"/>
          <w:szCs w:val="24"/>
        </w:rPr>
        <w:t xml:space="preserve">już od kilku lat </w:t>
      </w:r>
      <w:r w:rsidR="003262F8" w:rsidRPr="003262F8">
        <w:rPr>
          <w:rFonts w:ascii="Arial" w:hAnsi="Arial" w:cs="Arial"/>
          <w:sz w:val="24"/>
          <w:szCs w:val="24"/>
        </w:rPr>
        <w:t>tworzon</w:t>
      </w:r>
      <w:r>
        <w:rPr>
          <w:rFonts w:ascii="Arial" w:hAnsi="Arial" w:cs="Arial"/>
          <w:sz w:val="24"/>
          <w:szCs w:val="24"/>
        </w:rPr>
        <w:t>o</w:t>
      </w:r>
      <w:r w:rsidR="003262F8" w:rsidRPr="003262F8">
        <w:rPr>
          <w:rFonts w:ascii="Arial" w:hAnsi="Arial" w:cs="Arial"/>
          <w:sz w:val="24"/>
          <w:szCs w:val="24"/>
        </w:rPr>
        <w:t xml:space="preserve"> w Legnicy przestrzeń dialogu artystów z różnych generacji i kręgów kulturowych. Autorzy wystawy stworzyli realizacje bezpośrednio odnoszące się do rzeczywistych, wybranych artefaktów łemkowskiej kultury materialnej </w:t>
      </w:r>
      <w:r w:rsidR="00B33182">
        <w:rPr>
          <w:rFonts w:ascii="Arial" w:hAnsi="Arial" w:cs="Arial"/>
          <w:sz w:val="24"/>
          <w:szCs w:val="24"/>
        </w:rPr>
        <w:t xml:space="preserve">tj. </w:t>
      </w:r>
      <w:r w:rsidR="003262F8" w:rsidRPr="003262F8">
        <w:rPr>
          <w:rFonts w:ascii="Arial" w:hAnsi="Arial" w:cs="Arial"/>
          <w:sz w:val="24"/>
          <w:szCs w:val="24"/>
        </w:rPr>
        <w:t>odzieży, biżuterii, architektury czy pamiątek rodzinnych. Wystawie towarzyszyło spotkanie z twórcami, którzy opowiedzieli zebranej w Galerii publiczności o swoich pracach i o projekcie, a także o specyfice tzw. sztuki ludowej.</w:t>
      </w:r>
    </w:p>
    <w:p w:rsidR="008F05D8" w:rsidRDefault="00B209AE" w:rsidP="003262F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3262F8" w:rsidRPr="003262F8">
        <w:rPr>
          <w:rFonts w:ascii="Arial" w:hAnsi="Arial" w:cs="Arial"/>
          <w:sz w:val="24"/>
          <w:szCs w:val="24"/>
        </w:rPr>
        <w:t>W Galerii „Loża” w siedzibie L</w:t>
      </w:r>
      <w:r>
        <w:rPr>
          <w:rFonts w:ascii="Arial" w:hAnsi="Arial" w:cs="Arial"/>
          <w:sz w:val="24"/>
          <w:szCs w:val="24"/>
        </w:rPr>
        <w:t xml:space="preserve">egnickiej </w:t>
      </w:r>
      <w:r w:rsidR="003262F8" w:rsidRPr="003262F8">
        <w:rPr>
          <w:rFonts w:ascii="Arial" w:hAnsi="Arial" w:cs="Arial"/>
          <w:sz w:val="24"/>
          <w:szCs w:val="24"/>
        </w:rPr>
        <w:t>B</w:t>
      </w:r>
      <w:r>
        <w:rPr>
          <w:rFonts w:ascii="Arial" w:hAnsi="Arial" w:cs="Arial"/>
          <w:sz w:val="24"/>
          <w:szCs w:val="24"/>
        </w:rPr>
        <w:t xml:space="preserve">iblioteki </w:t>
      </w:r>
      <w:r w:rsidR="003262F8" w:rsidRPr="003262F8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ublicznej</w:t>
      </w:r>
      <w:r w:rsidR="003262F8" w:rsidRPr="003262F8">
        <w:rPr>
          <w:rFonts w:ascii="Arial" w:hAnsi="Arial" w:cs="Arial"/>
          <w:sz w:val="24"/>
          <w:szCs w:val="24"/>
        </w:rPr>
        <w:t xml:space="preserve"> zaprezentowano wystawę „Z biegiem rzeki. Dzieje Żydów nad Odrą”, która powstała </w:t>
      </w:r>
      <w:r>
        <w:rPr>
          <w:rFonts w:ascii="Arial" w:hAnsi="Arial" w:cs="Arial"/>
          <w:sz w:val="24"/>
          <w:szCs w:val="24"/>
        </w:rPr>
        <w:t xml:space="preserve">dzięki </w:t>
      </w:r>
      <w:r w:rsidR="003262F8" w:rsidRPr="003262F8">
        <w:rPr>
          <w:rFonts w:ascii="Arial" w:hAnsi="Arial" w:cs="Arial"/>
          <w:sz w:val="24"/>
          <w:szCs w:val="24"/>
        </w:rPr>
        <w:t>starani</w:t>
      </w:r>
      <w:r>
        <w:rPr>
          <w:rFonts w:ascii="Arial" w:hAnsi="Arial" w:cs="Arial"/>
          <w:sz w:val="24"/>
          <w:szCs w:val="24"/>
        </w:rPr>
        <w:t xml:space="preserve">om </w:t>
      </w:r>
      <w:r w:rsidR="003262F8" w:rsidRPr="003262F8">
        <w:rPr>
          <w:rFonts w:ascii="Arial" w:hAnsi="Arial" w:cs="Arial"/>
          <w:sz w:val="24"/>
          <w:szCs w:val="24"/>
        </w:rPr>
        <w:t>Instytutu Kultury Europy Środkowej i Wschodniej w Poczdamie w Niemczech. Otwarciu wystawy towarzyszyła prelekcja autorki książek o Żydach na Dolnym Śląsku i wykład on-line jednej z autorek wystawy. Ponadto w 2021 r. odby</w:t>
      </w:r>
      <w:r w:rsidR="00EE5448">
        <w:rPr>
          <w:rFonts w:ascii="Arial" w:hAnsi="Arial" w:cs="Arial"/>
          <w:sz w:val="24"/>
          <w:szCs w:val="24"/>
        </w:rPr>
        <w:t>ły się dwa spotkania z</w:t>
      </w:r>
      <w:r w:rsidR="003262F8" w:rsidRPr="003262F8">
        <w:rPr>
          <w:rFonts w:ascii="Arial" w:hAnsi="Arial" w:cs="Arial"/>
          <w:sz w:val="24"/>
          <w:szCs w:val="24"/>
        </w:rPr>
        <w:t xml:space="preserve"> autorem książek „Zachód słońca na Santorini. Ciemniejsza strona Grecji” oraz „</w:t>
      </w:r>
      <w:proofErr w:type="spellStart"/>
      <w:r w:rsidR="003262F8" w:rsidRPr="003262F8">
        <w:rPr>
          <w:rFonts w:ascii="Arial" w:hAnsi="Arial" w:cs="Arial"/>
          <w:sz w:val="24"/>
          <w:szCs w:val="24"/>
        </w:rPr>
        <w:t>Kalimera</w:t>
      </w:r>
      <w:proofErr w:type="spellEnd"/>
      <w:r w:rsidR="003262F8" w:rsidRPr="003262F8">
        <w:rPr>
          <w:rFonts w:ascii="Arial" w:hAnsi="Arial" w:cs="Arial"/>
          <w:sz w:val="24"/>
          <w:szCs w:val="24"/>
        </w:rPr>
        <w:t>. Grecka kuchnia radości”.</w:t>
      </w:r>
    </w:p>
    <w:p w:rsidR="003262F8" w:rsidRDefault="003262F8" w:rsidP="003262F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3262F8" w:rsidRDefault="003262F8" w:rsidP="003262F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EE5448" w:rsidRPr="008F05D8" w:rsidRDefault="00EE5448" w:rsidP="003262F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41BB7">
      <w:pPr>
        <w:pStyle w:val="Nagwek1"/>
        <w:numPr>
          <w:ilvl w:val="0"/>
          <w:numId w:val="23"/>
        </w:numPr>
        <w:ind w:left="284"/>
      </w:pPr>
      <w:bookmarkStart w:id="21" w:name="_Toc73350675"/>
      <w:r w:rsidRPr="008F05D8">
        <w:t>POPRAWA JAKOŚCI I WARUNKÓW ŻYCIA LEGNICZAN</w:t>
      </w:r>
      <w:bookmarkEnd w:id="21"/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EA5A6F" w:rsidRPr="008F05D8" w:rsidRDefault="00EA5A6F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35713">
      <w:pPr>
        <w:pStyle w:val="Nagwek2"/>
      </w:pPr>
      <w:bookmarkStart w:id="22" w:name="_Toc73350676"/>
      <w:r w:rsidRPr="008F05D8">
        <w:t>Podniesienie jakości usług społecznych i ochrony zdrowia.</w:t>
      </w:r>
      <w:bookmarkEnd w:id="22"/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3.1.1.</w:t>
      </w:r>
      <w:r w:rsidRPr="008F05D8">
        <w:rPr>
          <w:rFonts w:ascii="Arial" w:hAnsi="Arial" w:cs="Arial"/>
          <w:sz w:val="24"/>
          <w:szCs w:val="24"/>
        </w:rPr>
        <w:tab/>
        <w:t>Budowa Domu Opieki nad Matką i Dzieckiem - ofiarami przemocy w Legnicy.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Default="004A6A0A" w:rsidP="00983BD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4A6A0A">
        <w:rPr>
          <w:rFonts w:ascii="Arial" w:hAnsi="Arial" w:cs="Arial"/>
          <w:sz w:val="24"/>
          <w:szCs w:val="24"/>
        </w:rPr>
        <w:t>Zadanie wynika z „Gminnej Strategii Rozwiązywania Problemów Społecznych oraz Gminnego Programu Przeciwdziałania Przemocy w Rodzinie oraz Ochrony Ofiar Przemocy w Rodzinie na lata 20</w:t>
      </w:r>
      <w:r w:rsidR="00E94AB8">
        <w:rPr>
          <w:rFonts w:ascii="Arial" w:hAnsi="Arial" w:cs="Arial"/>
          <w:sz w:val="24"/>
          <w:szCs w:val="24"/>
        </w:rPr>
        <w:t>21</w:t>
      </w:r>
      <w:r w:rsidRPr="004A6A0A">
        <w:rPr>
          <w:rFonts w:ascii="Arial" w:hAnsi="Arial" w:cs="Arial"/>
          <w:sz w:val="24"/>
          <w:szCs w:val="24"/>
        </w:rPr>
        <w:t>-202</w:t>
      </w:r>
      <w:r w:rsidR="00E94AB8">
        <w:rPr>
          <w:rFonts w:ascii="Arial" w:hAnsi="Arial" w:cs="Arial"/>
          <w:sz w:val="24"/>
          <w:szCs w:val="24"/>
        </w:rPr>
        <w:t>5</w:t>
      </w:r>
      <w:r w:rsidRPr="004A6A0A">
        <w:rPr>
          <w:rFonts w:ascii="Arial" w:hAnsi="Arial" w:cs="Arial"/>
          <w:sz w:val="24"/>
          <w:szCs w:val="24"/>
        </w:rPr>
        <w:t>”</w:t>
      </w:r>
      <w:r w:rsidR="00E94AB8">
        <w:rPr>
          <w:rFonts w:ascii="Arial" w:hAnsi="Arial" w:cs="Arial"/>
          <w:sz w:val="24"/>
          <w:szCs w:val="24"/>
        </w:rPr>
        <w:t xml:space="preserve">. </w:t>
      </w:r>
    </w:p>
    <w:p w:rsidR="0051620C" w:rsidRPr="00020CAC" w:rsidRDefault="0051620C" w:rsidP="00983BD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51620C">
        <w:rPr>
          <w:rFonts w:ascii="Arial" w:hAnsi="Arial" w:cs="Arial"/>
          <w:sz w:val="24"/>
          <w:szCs w:val="24"/>
        </w:rPr>
        <w:t xml:space="preserve">W wyniku </w:t>
      </w:r>
      <w:r>
        <w:rPr>
          <w:rFonts w:ascii="Arial" w:hAnsi="Arial" w:cs="Arial"/>
          <w:sz w:val="24"/>
          <w:szCs w:val="24"/>
        </w:rPr>
        <w:t xml:space="preserve">zorganizowanego </w:t>
      </w:r>
      <w:r w:rsidRPr="0051620C">
        <w:rPr>
          <w:rFonts w:ascii="Arial" w:hAnsi="Arial" w:cs="Arial"/>
          <w:sz w:val="24"/>
          <w:szCs w:val="24"/>
        </w:rPr>
        <w:t xml:space="preserve">drugiego postępowania w trybie podstawowym i przeprowadzonych negocjacji, w dniu 31.12.2021 r. </w:t>
      </w:r>
      <w:r w:rsidR="00E82AFF">
        <w:rPr>
          <w:rFonts w:ascii="Arial" w:hAnsi="Arial" w:cs="Arial"/>
          <w:sz w:val="24"/>
          <w:szCs w:val="24"/>
        </w:rPr>
        <w:t>dokonano wyboru</w:t>
      </w:r>
      <w:r w:rsidRPr="0051620C">
        <w:rPr>
          <w:rFonts w:ascii="Arial" w:hAnsi="Arial" w:cs="Arial"/>
          <w:sz w:val="24"/>
          <w:szCs w:val="24"/>
        </w:rPr>
        <w:t xml:space="preserve"> Wykon</w:t>
      </w:r>
      <w:r>
        <w:rPr>
          <w:rFonts w:ascii="Arial" w:hAnsi="Arial" w:cs="Arial"/>
          <w:sz w:val="24"/>
          <w:szCs w:val="24"/>
        </w:rPr>
        <w:t>a</w:t>
      </w:r>
      <w:r w:rsidRPr="0051620C">
        <w:rPr>
          <w:rFonts w:ascii="Arial" w:hAnsi="Arial" w:cs="Arial"/>
          <w:sz w:val="24"/>
          <w:szCs w:val="24"/>
        </w:rPr>
        <w:t xml:space="preserve">wcy robót budowlanych. </w:t>
      </w:r>
      <w:r>
        <w:rPr>
          <w:rFonts w:ascii="Arial" w:hAnsi="Arial" w:cs="Arial"/>
          <w:sz w:val="24"/>
          <w:szCs w:val="24"/>
        </w:rPr>
        <w:t xml:space="preserve">Podpisanie umowy zaplanowano na 2022 rok. </w:t>
      </w:r>
      <w:r w:rsidRPr="0051620C">
        <w:rPr>
          <w:rFonts w:ascii="Arial" w:hAnsi="Arial" w:cs="Arial"/>
          <w:sz w:val="24"/>
          <w:szCs w:val="24"/>
        </w:rPr>
        <w:t xml:space="preserve">Zakres </w:t>
      </w:r>
      <w:r w:rsidR="00521CA5">
        <w:rPr>
          <w:rFonts w:ascii="Arial" w:hAnsi="Arial" w:cs="Arial"/>
          <w:sz w:val="24"/>
          <w:szCs w:val="24"/>
        </w:rPr>
        <w:t xml:space="preserve">prac </w:t>
      </w:r>
      <w:r w:rsidRPr="0051620C">
        <w:rPr>
          <w:rFonts w:ascii="Arial" w:hAnsi="Arial" w:cs="Arial"/>
          <w:sz w:val="24"/>
          <w:szCs w:val="24"/>
        </w:rPr>
        <w:t>obejmuje budowę obiektu o powierzchni użytkowej o</w:t>
      </w:r>
      <w:r w:rsidR="00521CA5">
        <w:rPr>
          <w:rFonts w:ascii="Arial" w:hAnsi="Arial" w:cs="Arial"/>
          <w:sz w:val="24"/>
          <w:szCs w:val="24"/>
        </w:rPr>
        <w:t>koło</w:t>
      </w:r>
      <w:r w:rsidRPr="0051620C">
        <w:rPr>
          <w:rFonts w:ascii="Arial" w:hAnsi="Arial" w:cs="Arial"/>
          <w:sz w:val="24"/>
          <w:szCs w:val="24"/>
        </w:rPr>
        <w:t xml:space="preserve"> 970 m</w:t>
      </w:r>
      <w:r w:rsidRPr="00521CA5">
        <w:rPr>
          <w:rFonts w:ascii="Arial" w:hAnsi="Arial" w:cs="Arial"/>
          <w:sz w:val="24"/>
          <w:szCs w:val="24"/>
          <w:vertAlign w:val="superscript"/>
        </w:rPr>
        <w:t>2</w:t>
      </w:r>
      <w:r w:rsidR="00521CA5">
        <w:rPr>
          <w:rFonts w:ascii="Arial" w:hAnsi="Arial" w:cs="Arial"/>
          <w:sz w:val="24"/>
          <w:szCs w:val="24"/>
        </w:rPr>
        <w:t xml:space="preserve">, </w:t>
      </w:r>
      <w:r w:rsidRPr="0051620C">
        <w:rPr>
          <w:rFonts w:ascii="Arial" w:hAnsi="Arial" w:cs="Arial"/>
          <w:sz w:val="24"/>
          <w:szCs w:val="24"/>
        </w:rPr>
        <w:t>wyposażonym w windę. W budynku zaplanowano m.in.: stoł</w:t>
      </w:r>
      <w:r w:rsidR="00521CA5">
        <w:rPr>
          <w:rFonts w:ascii="Arial" w:hAnsi="Arial" w:cs="Arial"/>
          <w:sz w:val="24"/>
          <w:szCs w:val="24"/>
        </w:rPr>
        <w:t xml:space="preserve">ówkę wraz z zapleczem kuchennym, </w:t>
      </w:r>
      <w:r w:rsidR="00521CA5" w:rsidRPr="00521CA5">
        <w:rPr>
          <w:rFonts w:ascii="Arial" w:hAnsi="Arial" w:cs="Arial"/>
          <w:sz w:val="24"/>
          <w:szCs w:val="24"/>
        </w:rPr>
        <w:t>17 pokoi mieszkalnych prz</w:t>
      </w:r>
      <w:r w:rsidR="00521CA5">
        <w:rPr>
          <w:rFonts w:ascii="Arial" w:hAnsi="Arial" w:cs="Arial"/>
          <w:sz w:val="24"/>
          <w:szCs w:val="24"/>
        </w:rPr>
        <w:t xml:space="preserve">eznaczonych dla matek z dziećmi, </w:t>
      </w:r>
      <w:r w:rsidR="00521CA5" w:rsidRPr="00521CA5">
        <w:rPr>
          <w:rFonts w:ascii="Arial" w:hAnsi="Arial" w:cs="Arial"/>
          <w:sz w:val="24"/>
          <w:szCs w:val="24"/>
        </w:rPr>
        <w:t>w tym jeden przystosowany dla osób niepełnosprawnych, 2 świetlice,</w:t>
      </w:r>
      <w:r w:rsidR="00521CA5">
        <w:rPr>
          <w:rFonts w:ascii="Arial" w:hAnsi="Arial" w:cs="Arial"/>
          <w:sz w:val="24"/>
          <w:szCs w:val="24"/>
        </w:rPr>
        <w:t xml:space="preserve"> </w:t>
      </w:r>
      <w:r w:rsidRPr="0051620C">
        <w:rPr>
          <w:rFonts w:ascii="Arial" w:hAnsi="Arial" w:cs="Arial"/>
          <w:sz w:val="24"/>
          <w:szCs w:val="24"/>
        </w:rPr>
        <w:t xml:space="preserve">pomieszczenia </w:t>
      </w:r>
      <w:r w:rsidR="00521CA5">
        <w:rPr>
          <w:rFonts w:ascii="Arial" w:hAnsi="Arial" w:cs="Arial"/>
          <w:sz w:val="24"/>
          <w:szCs w:val="24"/>
        </w:rPr>
        <w:t xml:space="preserve">gospodarcze, </w:t>
      </w:r>
      <w:r w:rsidR="00521CA5" w:rsidRPr="00521CA5">
        <w:rPr>
          <w:rFonts w:ascii="Arial" w:hAnsi="Arial" w:cs="Arial"/>
          <w:sz w:val="24"/>
          <w:szCs w:val="24"/>
        </w:rPr>
        <w:t xml:space="preserve">techniczne </w:t>
      </w:r>
      <w:r w:rsidR="00521CA5">
        <w:rPr>
          <w:rFonts w:ascii="Arial" w:hAnsi="Arial" w:cs="Arial"/>
          <w:sz w:val="24"/>
          <w:szCs w:val="24"/>
        </w:rPr>
        <w:t xml:space="preserve">i </w:t>
      </w:r>
      <w:r w:rsidRPr="0051620C">
        <w:rPr>
          <w:rFonts w:ascii="Arial" w:hAnsi="Arial" w:cs="Arial"/>
          <w:sz w:val="24"/>
          <w:szCs w:val="24"/>
        </w:rPr>
        <w:t>administracyjne dla pracowników, sanitari</w:t>
      </w:r>
      <w:r w:rsidR="00521CA5">
        <w:rPr>
          <w:rFonts w:ascii="Arial" w:hAnsi="Arial" w:cs="Arial"/>
          <w:sz w:val="24"/>
          <w:szCs w:val="24"/>
        </w:rPr>
        <w:t xml:space="preserve">aty, </w:t>
      </w:r>
      <w:r w:rsidR="00422B53">
        <w:rPr>
          <w:rFonts w:ascii="Arial" w:hAnsi="Arial" w:cs="Arial"/>
          <w:sz w:val="24"/>
          <w:szCs w:val="24"/>
        </w:rPr>
        <w:t xml:space="preserve">pokoje: </w:t>
      </w:r>
      <w:r w:rsidRPr="0051620C">
        <w:rPr>
          <w:rFonts w:ascii="Arial" w:hAnsi="Arial" w:cs="Arial"/>
          <w:sz w:val="24"/>
          <w:szCs w:val="24"/>
        </w:rPr>
        <w:t>terapii</w:t>
      </w:r>
      <w:r w:rsidR="00422B53">
        <w:rPr>
          <w:rFonts w:ascii="Arial" w:hAnsi="Arial" w:cs="Arial"/>
          <w:sz w:val="24"/>
          <w:szCs w:val="24"/>
        </w:rPr>
        <w:t xml:space="preserve"> i p</w:t>
      </w:r>
      <w:r w:rsidRPr="0051620C">
        <w:rPr>
          <w:rFonts w:ascii="Arial" w:hAnsi="Arial" w:cs="Arial"/>
          <w:sz w:val="24"/>
          <w:szCs w:val="24"/>
        </w:rPr>
        <w:t>sychologa</w:t>
      </w:r>
      <w:r w:rsidR="00422B53">
        <w:rPr>
          <w:rFonts w:ascii="Arial" w:hAnsi="Arial" w:cs="Arial"/>
          <w:sz w:val="24"/>
          <w:szCs w:val="24"/>
        </w:rPr>
        <w:t xml:space="preserve"> oraz </w:t>
      </w:r>
      <w:r w:rsidRPr="0051620C">
        <w:rPr>
          <w:rFonts w:ascii="Arial" w:hAnsi="Arial" w:cs="Arial"/>
          <w:sz w:val="24"/>
          <w:szCs w:val="24"/>
        </w:rPr>
        <w:t xml:space="preserve">wózkownię. W zakresie zagospodarowania terenu zaplanowano wykonanie m.in.: nowego ogrodzenia, oświetlenia zewnętrznego, nawierzchni z </w:t>
      </w:r>
      <w:r w:rsidRPr="00020CAC">
        <w:rPr>
          <w:rFonts w:ascii="Arial" w:hAnsi="Arial" w:cs="Arial"/>
          <w:sz w:val="24"/>
          <w:szCs w:val="24"/>
        </w:rPr>
        <w:t>kostki betonowej, miejsc parkingowych</w:t>
      </w:r>
      <w:r w:rsidR="00422B53" w:rsidRPr="00020CAC">
        <w:rPr>
          <w:rFonts w:ascii="Arial" w:hAnsi="Arial" w:cs="Arial"/>
          <w:sz w:val="24"/>
          <w:szCs w:val="24"/>
        </w:rPr>
        <w:t xml:space="preserve"> oraz</w:t>
      </w:r>
      <w:r w:rsidRPr="00020CAC">
        <w:rPr>
          <w:rFonts w:ascii="Arial" w:hAnsi="Arial" w:cs="Arial"/>
          <w:sz w:val="24"/>
          <w:szCs w:val="24"/>
        </w:rPr>
        <w:t xml:space="preserve"> postawienie stojaków rowerowych.</w:t>
      </w:r>
    </w:p>
    <w:p w:rsidR="00054A74" w:rsidRPr="00020CAC" w:rsidRDefault="00054A74" w:rsidP="00054A74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020CAC">
        <w:rPr>
          <w:rFonts w:ascii="Arial" w:hAnsi="Arial" w:cs="Arial"/>
          <w:sz w:val="24"/>
          <w:szCs w:val="24"/>
        </w:rPr>
        <w:lastRenderedPageBreak/>
        <w:tab/>
        <w:t xml:space="preserve">W związku ze złożonym w 2020 roku wnioskiem </w:t>
      </w:r>
      <w:r w:rsidR="0008435B" w:rsidRPr="00020CAC">
        <w:rPr>
          <w:rFonts w:ascii="Arial" w:hAnsi="Arial" w:cs="Arial"/>
          <w:sz w:val="24"/>
          <w:szCs w:val="24"/>
        </w:rPr>
        <w:t xml:space="preserve">o dofinansowanie realizacji zadania pn. </w:t>
      </w:r>
      <w:r w:rsidR="00020CAC" w:rsidRPr="00020CAC">
        <w:rPr>
          <w:rFonts w:ascii="Arial" w:hAnsi="Arial" w:cs="Arial"/>
          <w:sz w:val="24"/>
          <w:szCs w:val="24"/>
        </w:rPr>
        <w:t xml:space="preserve">„Budowa Domu Opieki nad Matką i Dzieckiem – ofiarami przemocy w Legnicy” </w:t>
      </w:r>
      <w:r w:rsidRPr="00020CAC">
        <w:rPr>
          <w:rFonts w:ascii="Arial" w:hAnsi="Arial" w:cs="Arial"/>
          <w:sz w:val="24"/>
          <w:szCs w:val="24"/>
        </w:rPr>
        <w:t>w ramach II naboru Rządowego Funduszu Inwestycji Lokalnych</w:t>
      </w:r>
      <w:r w:rsidR="007566EE" w:rsidRPr="00020CAC">
        <w:rPr>
          <w:rFonts w:ascii="Arial" w:hAnsi="Arial" w:cs="Arial"/>
          <w:sz w:val="24"/>
          <w:szCs w:val="24"/>
        </w:rPr>
        <w:t xml:space="preserve"> </w:t>
      </w:r>
      <w:r w:rsidR="002202D2" w:rsidRPr="002202D2">
        <w:rPr>
          <w:rFonts w:ascii="Arial" w:hAnsi="Arial" w:cs="Arial"/>
          <w:sz w:val="24"/>
          <w:szCs w:val="24"/>
        </w:rPr>
        <w:t xml:space="preserve">przyznano </w:t>
      </w:r>
      <w:r w:rsidR="007566EE" w:rsidRPr="00020CAC">
        <w:rPr>
          <w:rFonts w:ascii="Arial" w:hAnsi="Arial" w:cs="Arial"/>
          <w:sz w:val="24"/>
          <w:szCs w:val="24"/>
        </w:rPr>
        <w:t>Gminie Legnica środki finansowe w wysokości 1 000 000,00 zł</w:t>
      </w:r>
      <w:r w:rsidR="001F27BA">
        <w:rPr>
          <w:rFonts w:ascii="Arial" w:hAnsi="Arial" w:cs="Arial"/>
          <w:sz w:val="24"/>
          <w:szCs w:val="24"/>
        </w:rPr>
        <w:t xml:space="preserve">. </w:t>
      </w:r>
    </w:p>
    <w:p w:rsidR="00521CA5" w:rsidRDefault="00521CA5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3.1.2.</w:t>
      </w:r>
      <w:r w:rsidRPr="008F05D8">
        <w:rPr>
          <w:rFonts w:ascii="Arial" w:hAnsi="Arial" w:cs="Arial"/>
          <w:sz w:val="24"/>
          <w:szCs w:val="24"/>
        </w:rPr>
        <w:tab/>
        <w:t>Organizacja różnorodnych form pomocy osobom najuboższym.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283F72" w:rsidRDefault="00217BD2" w:rsidP="00283F7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283F72" w:rsidRPr="00283F72">
        <w:rPr>
          <w:rFonts w:ascii="Arial" w:hAnsi="Arial" w:cs="Arial"/>
          <w:sz w:val="24"/>
          <w:szCs w:val="24"/>
        </w:rPr>
        <w:t xml:space="preserve">Udzielanie pomocy społecznej wpisuje się w założenia „Gminnej Strategii Rozwiązywania Problemów Społecznych”. Udzielona pomoc umożliwiała osobom i rodzinom przezwyciężanie trudności w sytuacjach życiowych, których nie były w stanie samodzielnie pokonać. </w:t>
      </w:r>
      <w:r>
        <w:rPr>
          <w:rFonts w:ascii="Arial" w:hAnsi="Arial" w:cs="Arial"/>
          <w:sz w:val="24"/>
          <w:szCs w:val="24"/>
        </w:rPr>
        <w:t xml:space="preserve">Realizowana była poprzez podejmowanie działań zmierzających do życiowego </w:t>
      </w:r>
      <w:r w:rsidR="00283F72" w:rsidRPr="00283F72">
        <w:rPr>
          <w:rFonts w:ascii="Arial" w:hAnsi="Arial" w:cs="Arial"/>
          <w:sz w:val="24"/>
          <w:szCs w:val="24"/>
        </w:rPr>
        <w:t>usamodzielnienia, a także integracj</w:t>
      </w:r>
      <w:r w:rsidR="003A2401">
        <w:rPr>
          <w:rFonts w:ascii="Arial" w:hAnsi="Arial" w:cs="Arial"/>
          <w:sz w:val="24"/>
          <w:szCs w:val="24"/>
        </w:rPr>
        <w:t xml:space="preserve">i </w:t>
      </w:r>
      <w:r w:rsidR="00283F72" w:rsidRPr="00283F72">
        <w:rPr>
          <w:rFonts w:ascii="Arial" w:hAnsi="Arial" w:cs="Arial"/>
          <w:sz w:val="24"/>
          <w:szCs w:val="24"/>
        </w:rPr>
        <w:t>ze środowiskiem. W 202</w:t>
      </w:r>
      <w:r w:rsidR="00D510F1">
        <w:rPr>
          <w:rFonts w:ascii="Arial" w:hAnsi="Arial" w:cs="Arial"/>
          <w:sz w:val="24"/>
          <w:szCs w:val="24"/>
        </w:rPr>
        <w:t>1</w:t>
      </w:r>
      <w:r w:rsidR="00283F72" w:rsidRPr="00283F72">
        <w:rPr>
          <w:rFonts w:ascii="Arial" w:hAnsi="Arial" w:cs="Arial"/>
          <w:sz w:val="24"/>
          <w:szCs w:val="24"/>
        </w:rPr>
        <w:t xml:space="preserve"> roku Miejski Ośrodek Pomocy Społecznej w Legnicy objął pomocą finansową, rzeczową i pracą socjalną 2</w:t>
      </w:r>
      <w:r w:rsidR="00D510F1">
        <w:rPr>
          <w:rFonts w:ascii="Arial" w:hAnsi="Arial" w:cs="Arial"/>
          <w:sz w:val="24"/>
          <w:szCs w:val="24"/>
        </w:rPr>
        <w:t> 470 rod</w:t>
      </w:r>
      <w:r w:rsidR="00283F72" w:rsidRPr="00283F72">
        <w:rPr>
          <w:rFonts w:ascii="Arial" w:hAnsi="Arial" w:cs="Arial"/>
          <w:sz w:val="24"/>
          <w:szCs w:val="24"/>
        </w:rPr>
        <w:t>zin</w:t>
      </w:r>
      <w:r w:rsidR="00D510F1">
        <w:rPr>
          <w:rFonts w:ascii="Arial" w:hAnsi="Arial" w:cs="Arial"/>
          <w:sz w:val="24"/>
          <w:szCs w:val="24"/>
        </w:rPr>
        <w:t xml:space="preserve"> z 3 829</w:t>
      </w:r>
      <w:r w:rsidR="00283F72" w:rsidRPr="00283F72">
        <w:rPr>
          <w:rFonts w:ascii="Arial" w:hAnsi="Arial" w:cs="Arial"/>
          <w:sz w:val="24"/>
          <w:szCs w:val="24"/>
        </w:rPr>
        <w:t xml:space="preserve"> osobami. Pomoc świadczona była w następujących formach: </w:t>
      </w:r>
    </w:p>
    <w:p w:rsidR="00283F72" w:rsidRDefault="009C2EE6" w:rsidP="003F2901">
      <w:pPr>
        <w:pStyle w:val="Akapitzlist"/>
        <w:numPr>
          <w:ilvl w:val="0"/>
          <w:numId w:val="5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zasiłki stałe otrzymało 539 osó</w:t>
      </w:r>
      <w:r w:rsidR="00283F72" w:rsidRPr="009C2EE6">
        <w:rPr>
          <w:rFonts w:ascii="Arial" w:hAnsi="Arial" w:cs="Arial"/>
        </w:rPr>
        <w:t>b,</w:t>
      </w:r>
    </w:p>
    <w:p w:rsidR="00283F72" w:rsidRDefault="00283F72" w:rsidP="003F2901">
      <w:pPr>
        <w:pStyle w:val="Akapitzlist"/>
        <w:numPr>
          <w:ilvl w:val="0"/>
          <w:numId w:val="54"/>
        </w:numPr>
        <w:spacing w:after="0"/>
        <w:jc w:val="both"/>
        <w:rPr>
          <w:rFonts w:ascii="Arial" w:hAnsi="Arial" w:cs="Arial"/>
        </w:rPr>
      </w:pPr>
      <w:r w:rsidRPr="009C2EE6">
        <w:rPr>
          <w:rFonts w:ascii="Arial" w:hAnsi="Arial" w:cs="Arial"/>
        </w:rPr>
        <w:t xml:space="preserve">zasiłki okresowe przyznano </w:t>
      </w:r>
      <w:r w:rsidR="009C2EE6" w:rsidRPr="009C2EE6">
        <w:rPr>
          <w:rFonts w:ascii="Arial" w:hAnsi="Arial" w:cs="Arial"/>
        </w:rPr>
        <w:t>767</w:t>
      </w:r>
      <w:r w:rsidRPr="009C2EE6">
        <w:rPr>
          <w:rFonts w:ascii="Arial" w:hAnsi="Arial" w:cs="Arial"/>
        </w:rPr>
        <w:t xml:space="preserve"> osobom, </w:t>
      </w:r>
    </w:p>
    <w:p w:rsidR="00283F72" w:rsidRDefault="00283F72" w:rsidP="003F2901">
      <w:pPr>
        <w:pStyle w:val="Akapitzlist"/>
        <w:numPr>
          <w:ilvl w:val="0"/>
          <w:numId w:val="54"/>
        </w:numPr>
        <w:spacing w:after="0"/>
        <w:jc w:val="both"/>
        <w:rPr>
          <w:rFonts w:ascii="Arial" w:hAnsi="Arial" w:cs="Arial"/>
        </w:rPr>
      </w:pPr>
      <w:r w:rsidRPr="009C2EE6">
        <w:rPr>
          <w:rFonts w:ascii="Arial" w:hAnsi="Arial" w:cs="Arial"/>
        </w:rPr>
        <w:t>usługi opiekuńcze zlecono dla</w:t>
      </w:r>
      <w:r w:rsidR="009C2EE6">
        <w:rPr>
          <w:rFonts w:ascii="Arial" w:hAnsi="Arial" w:cs="Arial"/>
        </w:rPr>
        <w:t xml:space="preserve"> 660</w:t>
      </w:r>
      <w:r w:rsidRPr="009C2EE6">
        <w:rPr>
          <w:rFonts w:ascii="Arial" w:hAnsi="Arial" w:cs="Arial"/>
        </w:rPr>
        <w:t xml:space="preserve"> osób, </w:t>
      </w:r>
    </w:p>
    <w:p w:rsidR="00283F72" w:rsidRDefault="00283F72" w:rsidP="003F2901">
      <w:pPr>
        <w:pStyle w:val="Akapitzlist"/>
        <w:numPr>
          <w:ilvl w:val="0"/>
          <w:numId w:val="54"/>
        </w:numPr>
        <w:spacing w:after="0"/>
        <w:jc w:val="both"/>
        <w:rPr>
          <w:rFonts w:ascii="Arial" w:hAnsi="Arial" w:cs="Arial"/>
        </w:rPr>
      </w:pPr>
      <w:r w:rsidRPr="009C2EE6">
        <w:rPr>
          <w:rFonts w:ascii="Arial" w:hAnsi="Arial" w:cs="Arial"/>
        </w:rPr>
        <w:t>specjalistyczne usługi opiekuńcze zagwarantowano 2</w:t>
      </w:r>
      <w:r w:rsidR="009C2EE6">
        <w:rPr>
          <w:rFonts w:ascii="Arial" w:hAnsi="Arial" w:cs="Arial"/>
        </w:rPr>
        <w:t>2</w:t>
      </w:r>
      <w:r w:rsidRPr="009C2EE6">
        <w:rPr>
          <w:rFonts w:ascii="Arial" w:hAnsi="Arial" w:cs="Arial"/>
        </w:rPr>
        <w:t xml:space="preserve"> osobom, </w:t>
      </w:r>
    </w:p>
    <w:p w:rsidR="00283F72" w:rsidRPr="009C2EE6" w:rsidRDefault="00283F72" w:rsidP="003F2901">
      <w:pPr>
        <w:pStyle w:val="Akapitzlist"/>
        <w:numPr>
          <w:ilvl w:val="0"/>
          <w:numId w:val="54"/>
        </w:numPr>
        <w:spacing w:after="0"/>
        <w:jc w:val="both"/>
        <w:rPr>
          <w:rFonts w:ascii="Arial" w:hAnsi="Arial" w:cs="Arial"/>
        </w:rPr>
      </w:pPr>
      <w:r w:rsidRPr="009C2EE6">
        <w:rPr>
          <w:rFonts w:ascii="Arial" w:hAnsi="Arial" w:cs="Arial"/>
        </w:rPr>
        <w:t>zasiłki celowe skierowano do 1</w:t>
      </w:r>
      <w:r w:rsidR="009C2EE6">
        <w:rPr>
          <w:rFonts w:ascii="Arial" w:hAnsi="Arial" w:cs="Arial"/>
        </w:rPr>
        <w:t> 166</w:t>
      </w:r>
      <w:r w:rsidRPr="009C2EE6">
        <w:rPr>
          <w:rFonts w:ascii="Arial" w:hAnsi="Arial" w:cs="Arial"/>
        </w:rPr>
        <w:t xml:space="preserve"> osób.</w:t>
      </w:r>
    </w:p>
    <w:p w:rsidR="00983BDF" w:rsidRPr="008F05D8" w:rsidRDefault="00283F72" w:rsidP="00283F7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83F72">
        <w:rPr>
          <w:rFonts w:ascii="Arial" w:hAnsi="Arial" w:cs="Arial"/>
          <w:sz w:val="24"/>
          <w:szCs w:val="24"/>
        </w:rPr>
        <w:t>Natomiast świadczenia wychowawcze zostały przyznane dla 9</w:t>
      </w:r>
      <w:r w:rsidR="009C2EE6">
        <w:rPr>
          <w:rFonts w:ascii="Arial" w:hAnsi="Arial" w:cs="Arial"/>
          <w:sz w:val="24"/>
          <w:szCs w:val="24"/>
        </w:rPr>
        <w:t> 932</w:t>
      </w:r>
      <w:r w:rsidRPr="00283F72">
        <w:rPr>
          <w:rFonts w:ascii="Arial" w:hAnsi="Arial" w:cs="Arial"/>
          <w:sz w:val="24"/>
          <w:szCs w:val="24"/>
        </w:rPr>
        <w:t xml:space="preserve"> rodzin.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F6286A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3.1.3. </w:t>
      </w:r>
      <w:r w:rsidRPr="008F05D8">
        <w:rPr>
          <w:rFonts w:ascii="Arial" w:hAnsi="Arial" w:cs="Arial"/>
          <w:sz w:val="24"/>
          <w:szCs w:val="24"/>
        </w:rPr>
        <w:tab/>
        <w:t>Wspieranie finansowe i organizacyjne funkcjonowania ośrodków pomocy społecznej.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Default="008A3A25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9D48F2" w:rsidRPr="009D48F2">
        <w:rPr>
          <w:rFonts w:ascii="Arial" w:hAnsi="Arial" w:cs="Arial"/>
          <w:sz w:val="24"/>
          <w:szCs w:val="24"/>
        </w:rPr>
        <w:t>Realizacja zadania wynika z „Gminnej Strategii Rozwiązywania Problemów Społecznych” oraz „Gminnego Programu Wspierania Rodziny dla miasta Legnicy na lata 2019-2021”.</w:t>
      </w:r>
    </w:p>
    <w:p w:rsidR="0051492F" w:rsidRPr="0051492F" w:rsidRDefault="0051492F" w:rsidP="0051492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1492F">
        <w:rPr>
          <w:rFonts w:ascii="Arial" w:hAnsi="Arial" w:cs="Arial"/>
          <w:sz w:val="24"/>
          <w:szCs w:val="24"/>
        </w:rPr>
        <w:t>Miejski Ośrodek Pomocy Społecznej w Legnicy rozdysponował środki finansowe na różne cele, w tym:</w:t>
      </w:r>
    </w:p>
    <w:p w:rsidR="0051492F" w:rsidRPr="0051492F" w:rsidRDefault="0051492F" w:rsidP="003F2901">
      <w:pPr>
        <w:numPr>
          <w:ilvl w:val="0"/>
          <w:numId w:val="5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1492F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>60</w:t>
      </w:r>
      <w:r w:rsidRPr="0051492F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578</w:t>
      </w:r>
      <w:r w:rsidRPr="0051492F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>24</w:t>
      </w:r>
      <w:r w:rsidRPr="0051492F">
        <w:rPr>
          <w:rFonts w:ascii="Arial" w:hAnsi="Arial" w:cs="Arial"/>
          <w:sz w:val="24"/>
          <w:szCs w:val="24"/>
        </w:rPr>
        <w:t xml:space="preserve"> zł na przeciwdziałanie alkoholizmowi,</w:t>
      </w:r>
    </w:p>
    <w:p w:rsidR="0051492F" w:rsidRPr="0051492F" w:rsidRDefault="0051492F" w:rsidP="003F2901">
      <w:pPr>
        <w:numPr>
          <w:ilvl w:val="0"/>
          <w:numId w:val="5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1492F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>74</w:t>
      </w:r>
      <w:r w:rsidRPr="0051492F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182</w:t>
      </w:r>
      <w:r w:rsidRPr="0051492F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>7</w:t>
      </w:r>
      <w:r w:rsidRPr="0051492F">
        <w:rPr>
          <w:rFonts w:ascii="Arial" w:hAnsi="Arial" w:cs="Arial"/>
          <w:sz w:val="24"/>
          <w:szCs w:val="24"/>
        </w:rPr>
        <w:t>2 zł na usamodzielnienie wychowanków,</w:t>
      </w:r>
    </w:p>
    <w:p w:rsidR="0051492F" w:rsidRPr="0051492F" w:rsidRDefault="0051492F" w:rsidP="003F2901">
      <w:pPr>
        <w:numPr>
          <w:ilvl w:val="0"/>
          <w:numId w:val="5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61</w:t>
      </w:r>
      <w:r w:rsidRPr="0051492F">
        <w:rPr>
          <w:rFonts w:ascii="Arial" w:hAnsi="Arial" w:cs="Arial"/>
          <w:sz w:val="24"/>
          <w:szCs w:val="24"/>
        </w:rPr>
        <w:t>5 </w:t>
      </w:r>
      <w:r>
        <w:rPr>
          <w:rFonts w:ascii="Arial" w:hAnsi="Arial" w:cs="Arial"/>
          <w:sz w:val="24"/>
          <w:szCs w:val="24"/>
        </w:rPr>
        <w:t>925</w:t>
      </w:r>
      <w:r w:rsidRPr="0051492F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>40</w:t>
      </w:r>
      <w:r w:rsidRPr="0051492F">
        <w:rPr>
          <w:rFonts w:ascii="Arial" w:hAnsi="Arial" w:cs="Arial"/>
          <w:sz w:val="24"/>
          <w:szCs w:val="24"/>
        </w:rPr>
        <w:t xml:space="preserve"> zł na pobyt dzieci w placówkach opiekuńczo - wychowawczych poza miastem,</w:t>
      </w:r>
    </w:p>
    <w:p w:rsidR="0051492F" w:rsidRPr="0051492F" w:rsidRDefault="0051492F" w:rsidP="003F2901">
      <w:pPr>
        <w:numPr>
          <w:ilvl w:val="0"/>
          <w:numId w:val="5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1492F">
        <w:rPr>
          <w:rFonts w:ascii="Arial" w:hAnsi="Arial" w:cs="Arial"/>
          <w:sz w:val="24"/>
          <w:szCs w:val="24"/>
        </w:rPr>
        <w:t>5 </w:t>
      </w:r>
      <w:r>
        <w:rPr>
          <w:rFonts w:ascii="Arial" w:hAnsi="Arial" w:cs="Arial"/>
          <w:sz w:val="24"/>
          <w:szCs w:val="24"/>
        </w:rPr>
        <w:t>801</w:t>
      </w:r>
      <w:r w:rsidRPr="0051492F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432</w:t>
      </w:r>
      <w:r w:rsidRPr="0051492F">
        <w:rPr>
          <w:rFonts w:ascii="Arial" w:hAnsi="Arial" w:cs="Arial"/>
          <w:sz w:val="24"/>
          <w:szCs w:val="24"/>
        </w:rPr>
        <w:t>,3</w:t>
      </w:r>
      <w:r>
        <w:rPr>
          <w:rFonts w:ascii="Arial" w:hAnsi="Arial" w:cs="Arial"/>
          <w:sz w:val="24"/>
          <w:szCs w:val="24"/>
        </w:rPr>
        <w:t>6</w:t>
      </w:r>
      <w:r w:rsidRPr="0051492F">
        <w:rPr>
          <w:rFonts w:ascii="Arial" w:hAnsi="Arial" w:cs="Arial"/>
          <w:sz w:val="24"/>
          <w:szCs w:val="24"/>
        </w:rPr>
        <w:t xml:space="preserve"> zł na pobyt w Domach Pomocy Społecznej poza miastem,</w:t>
      </w:r>
    </w:p>
    <w:p w:rsidR="0051492F" w:rsidRPr="0051492F" w:rsidRDefault="00230C86" w:rsidP="003F2901">
      <w:pPr>
        <w:numPr>
          <w:ilvl w:val="0"/>
          <w:numId w:val="5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</w:t>
      </w:r>
      <w:r w:rsidR="0051492F" w:rsidRPr="0051492F">
        <w:rPr>
          <w:rFonts w:ascii="Arial" w:hAnsi="Arial" w:cs="Arial"/>
          <w:sz w:val="24"/>
          <w:szCs w:val="24"/>
        </w:rPr>
        <w:t> 8</w:t>
      </w:r>
      <w:r>
        <w:rPr>
          <w:rFonts w:ascii="Arial" w:hAnsi="Arial" w:cs="Arial"/>
          <w:sz w:val="24"/>
          <w:szCs w:val="24"/>
        </w:rPr>
        <w:t>93</w:t>
      </w:r>
      <w:r w:rsidR="0051492F" w:rsidRPr="0051492F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818</w:t>
      </w:r>
      <w:r w:rsidR="0051492F" w:rsidRPr="0051492F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>1</w:t>
      </w:r>
      <w:r w:rsidR="0051492F" w:rsidRPr="0051492F">
        <w:rPr>
          <w:rFonts w:ascii="Arial" w:hAnsi="Arial" w:cs="Arial"/>
          <w:sz w:val="24"/>
          <w:szCs w:val="24"/>
        </w:rPr>
        <w:t>4 na zasiłki stałe, celowe i okresowe,</w:t>
      </w:r>
    </w:p>
    <w:p w:rsidR="0051492F" w:rsidRPr="0051492F" w:rsidRDefault="0051492F" w:rsidP="003F2901">
      <w:pPr>
        <w:numPr>
          <w:ilvl w:val="0"/>
          <w:numId w:val="5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1492F">
        <w:rPr>
          <w:rFonts w:ascii="Arial" w:hAnsi="Arial" w:cs="Arial"/>
          <w:sz w:val="24"/>
          <w:szCs w:val="24"/>
        </w:rPr>
        <w:t>2 3</w:t>
      </w:r>
      <w:r>
        <w:rPr>
          <w:rFonts w:ascii="Arial" w:hAnsi="Arial" w:cs="Arial"/>
          <w:sz w:val="24"/>
          <w:szCs w:val="24"/>
        </w:rPr>
        <w:t>77</w:t>
      </w:r>
      <w:r w:rsidRPr="0051492F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154</w:t>
      </w:r>
      <w:r w:rsidRPr="0051492F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>14</w:t>
      </w:r>
      <w:r w:rsidRPr="0051492F">
        <w:rPr>
          <w:rFonts w:ascii="Arial" w:hAnsi="Arial" w:cs="Arial"/>
          <w:sz w:val="24"/>
          <w:szCs w:val="24"/>
        </w:rPr>
        <w:t xml:space="preserve"> zł na dodatki mieszkaniowe i energetyczne,</w:t>
      </w:r>
    </w:p>
    <w:p w:rsidR="0051492F" w:rsidRPr="0051492F" w:rsidRDefault="0051492F" w:rsidP="003F2901">
      <w:pPr>
        <w:numPr>
          <w:ilvl w:val="0"/>
          <w:numId w:val="5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7 102</w:t>
      </w:r>
      <w:r w:rsidRPr="0051492F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124</w:t>
      </w:r>
      <w:r w:rsidRPr="0051492F">
        <w:rPr>
          <w:rFonts w:ascii="Arial" w:hAnsi="Arial" w:cs="Arial"/>
          <w:sz w:val="24"/>
          <w:szCs w:val="24"/>
        </w:rPr>
        <w:t>,8</w:t>
      </w:r>
      <w:r>
        <w:rPr>
          <w:rFonts w:ascii="Arial" w:hAnsi="Arial" w:cs="Arial"/>
          <w:sz w:val="24"/>
          <w:szCs w:val="24"/>
        </w:rPr>
        <w:t>0</w:t>
      </w:r>
      <w:r w:rsidRPr="0051492F">
        <w:rPr>
          <w:rFonts w:ascii="Arial" w:hAnsi="Arial" w:cs="Arial"/>
          <w:sz w:val="24"/>
          <w:szCs w:val="24"/>
        </w:rPr>
        <w:t xml:space="preserve"> zł na usługi opiekuńcze oraz specjalistyczne usługi opiekuńcze,</w:t>
      </w:r>
    </w:p>
    <w:p w:rsidR="0051492F" w:rsidRPr="0051492F" w:rsidRDefault="0051492F" w:rsidP="003F2901">
      <w:pPr>
        <w:numPr>
          <w:ilvl w:val="0"/>
          <w:numId w:val="55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1492F">
        <w:rPr>
          <w:rFonts w:ascii="Arial" w:hAnsi="Arial" w:cs="Arial"/>
          <w:sz w:val="24"/>
          <w:szCs w:val="24"/>
        </w:rPr>
        <w:t>9</w:t>
      </w:r>
      <w:r>
        <w:rPr>
          <w:rFonts w:ascii="Arial" w:hAnsi="Arial" w:cs="Arial"/>
          <w:sz w:val="24"/>
          <w:szCs w:val="24"/>
        </w:rPr>
        <w:t>1</w:t>
      </w:r>
      <w:r w:rsidRPr="0051492F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065</w:t>
      </w:r>
      <w:r w:rsidRPr="0051492F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158</w:t>
      </w:r>
      <w:r w:rsidRPr="0051492F">
        <w:rPr>
          <w:rFonts w:ascii="Arial" w:hAnsi="Arial" w:cs="Arial"/>
          <w:sz w:val="24"/>
          <w:szCs w:val="24"/>
        </w:rPr>
        <w:t>,00 zł na świadczenia wychowawcze.</w:t>
      </w:r>
    </w:p>
    <w:p w:rsidR="0051492F" w:rsidRPr="0051492F" w:rsidRDefault="0051492F" w:rsidP="0051492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1492F">
        <w:rPr>
          <w:rFonts w:ascii="Arial" w:hAnsi="Arial" w:cs="Arial"/>
          <w:sz w:val="24"/>
          <w:szCs w:val="24"/>
        </w:rPr>
        <w:t xml:space="preserve">Pomoc finansową uzyskały również instytucje opiekuńcze:  </w:t>
      </w:r>
    </w:p>
    <w:p w:rsidR="0051492F" w:rsidRPr="0051492F" w:rsidRDefault="0051492F" w:rsidP="003F2901">
      <w:pPr>
        <w:numPr>
          <w:ilvl w:val="0"/>
          <w:numId w:val="56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1492F">
        <w:rPr>
          <w:rFonts w:ascii="Arial" w:hAnsi="Arial" w:cs="Arial"/>
          <w:sz w:val="24"/>
          <w:szCs w:val="24"/>
        </w:rPr>
        <w:t>Rodzinny Dom Dziecka w kwocie 22</w:t>
      </w:r>
      <w:r w:rsidR="00230C86">
        <w:rPr>
          <w:rFonts w:ascii="Arial" w:hAnsi="Arial" w:cs="Arial"/>
          <w:sz w:val="24"/>
          <w:szCs w:val="24"/>
        </w:rPr>
        <w:t>0</w:t>
      </w:r>
      <w:r w:rsidRPr="0051492F">
        <w:rPr>
          <w:rFonts w:ascii="Arial" w:hAnsi="Arial" w:cs="Arial"/>
          <w:sz w:val="24"/>
          <w:szCs w:val="24"/>
        </w:rPr>
        <w:t> 5</w:t>
      </w:r>
      <w:r w:rsidR="00230C86">
        <w:rPr>
          <w:rFonts w:ascii="Arial" w:hAnsi="Arial" w:cs="Arial"/>
          <w:sz w:val="24"/>
          <w:szCs w:val="24"/>
        </w:rPr>
        <w:t>75</w:t>
      </w:r>
      <w:r w:rsidRPr="0051492F">
        <w:rPr>
          <w:rFonts w:ascii="Arial" w:hAnsi="Arial" w:cs="Arial"/>
          <w:sz w:val="24"/>
          <w:szCs w:val="24"/>
        </w:rPr>
        <w:t>,6</w:t>
      </w:r>
      <w:r w:rsidR="00230C86">
        <w:rPr>
          <w:rFonts w:ascii="Arial" w:hAnsi="Arial" w:cs="Arial"/>
          <w:sz w:val="24"/>
          <w:szCs w:val="24"/>
        </w:rPr>
        <w:t>0</w:t>
      </w:r>
      <w:r w:rsidRPr="0051492F">
        <w:rPr>
          <w:rFonts w:ascii="Arial" w:hAnsi="Arial" w:cs="Arial"/>
          <w:sz w:val="24"/>
          <w:szCs w:val="24"/>
        </w:rPr>
        <w:t xml:space="preserve"> zł,</w:t>
      </w:r>
    </w:p>
    <w:p w:rsidR="0051492F" w:rsidRPr="0051492F" w:rsidRDefault="00230C86" w:rsidP="003F2901">
      <w:pPr>
        <w:numPr>
          <w:ilvl w:val="0"/>
          <w:numId w:val="56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Dom Pomocy Społecznej w kwocie 8</w:t>
      </w:r>
      <w:r w:rsidR="0051492F" w:rsidRPr="0051492F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021</w:t>
      </w:r>
      <w:r w:rsidR="0051492F" w:rsidRPr="0051492F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067</w:t>
      </w:r>
      <w:r w:rsidR="0051492F" w:rsidRPr="0051492F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>15</w:t>
      </w:r>
      <w:r w:rsidR="0051492F" w:rsidRPr="0051492F">
        <w:rPr>
          <w:rFonts w:ascii="Arial" w:hAnsi="Arial" w:cs="Arial"/>
          <w:sz w:val="24"/>
          <w:szCs w:val="24"/>
        </w:rPr>
        <w:t xml:space="preserve"> zł,</w:t>
      </w:r>
    </w:p>
    <w:p w:rsidR="0051492F" w:rsidRPr="0051492F" w:rsidRDefault="0051492F" w:rsidP="003F2901">
      <w:pPr>
        <w:numPr>
          <w:ilvl w:val="0"/>
          <w:numId w:val="56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1492F">
        <w:rPr>
          <w:rFonts w:ascii="Arial" w:hAnsi="Arial" w:cs="Arial"/>
          <w:sz w:val="24"/>
          <w:szCs w:val="24"/>
        </w:rPr>
        <w:lastRenderedPageBreak/>
        <w:t>Ośrodki Wsparcia</w:t>
      </w:r>
      <w:r w:rsidR="00230C86">
        <w:rPr>
          <w:rFonts w:ascii="Arial" w:hAnsi="Arial" w:cs="Arial"/>
          <w:sz w:val="24"/>
          <w:szCs w:val="24"/>
        </w:rPr>
        <w:t>,</w:t>
      </w:r>
      <w:r w:rsidRPr="0051492F">
        <w:rPr>
          <w:rFonts w:ascii="Arial" w:hAnsi="Arial" w:cs="Arial"/>
          <w:sz w:val="24"/>
          <w:szCs w:val="24"/>
        </w:rPr>
        <w:t xml:space="preserve"> Dom Dziennego Pobytu, Noclegownia i Punkt Opieki nad Matką i Dzieckiem w kwocie 3 </w:t>
      </w:r>
      <w:r w:rsidR="00230C86">
        <w:rPr>
          <w:rFonts w:ascii="Arial" w:hAnsi="Arial" w:cs="Arial"/>
          <w:sz w:val="24"/>
          <w:szCs w:val="24"/>
        </w:rPr>
        <w:t>124</w:t>
      </w:r>
      <w:r w:rsidRPr="0051492F">
        <w:rPr>
          <w:rFonts w:ascii="Arial" w:hAnsi="Arial" w:cs="Arial"/>
          <w:sz w:val="24"/>
          <w:szCs w:val="24"/>
        </w:rPr>
        <w:t> </w:t>
      </w:r>
      <w:r w:rsidR="00230C86">
        <w:rPr>
          <w:rFonts w:ascii="Arial" w:hAnsi="Arial" w:cs="Arial"/>
          <w:sz w:val="24"/>
          <w:szCs w:val="24"/>
        </w:rPr>
        <w:t>316</w:t>
      </w:r>
      <w:r w:rsidRPr="0051492F">
        <w:rPr>
          <w:rFonts w:ascii="Arial" w:hAnsi="Arial" w:cs="Arial"/>
          <w:sz w:val="24"/>
          <w:szCs w:val="24"/>
        </w:rPr>
        <w:t>,</w:t>
      </w:r>
      <w:r w:rsidR="00230C86">
        <w:rPr>
          <w:rFonts w:ascii="Arial" w:hAnsi="Arial" w:cs="Arial"/>
          <w:sz w:val="24"/>
          <w:szCs w:val="24"/>
        </w:rPr>
        <w:t>9</w:t>
      </w:r>
      <w:r w:rsidRPr="0051492F">
        <w:rPr>
          <w:rFonts w:ascii="Arial" w:hAnsi="Arial" w:cs="Arial"/>
          <w:sz w:val="24"/>
          <w:szCs w:val="24"/>
        </w:rPr>
        <w:t>4 zł,</w:t>
      </w:r>
    </w:p>
    <w:p w:rsidR="0051492F" w:rsidRPr="0051492F" w:rsidRDefault="0051492F" w:rsidP="003F2901">
      <w:pPr>
        <w:numPr>
          <w:ilvl w:val="0"/>
          <w:numId w:val="56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1492F">
        <w:rPr>
          <w:rFonts w:ascii="Arial" w:hAnsi="Arial" w:cs="Arial"/>
          <w:sz w:val="24"/>
          <w:szCs w:val="24"/>
        </w:rPr>
        <w:t>rodziny zastępcze w kwocie 3 3</w:t>
      </w:r>
      <w:r w:rsidR="00230C86">
        <w:rPr>
          <w:rFonts w:ascii="Arial" w:hAnsi="Arial" w:cs="Arial"/>
          <w:sz w:val="24"/>
          <w:szCs w:val="24"/>
        </w:rPr>
        <w:t>90</w:t>
      </w:r>
      <w:r w:rsidRPr="0051492F">
        <w:rPr>
          <w:rFonts w:ascii="Arial" w:hAnsi="Arial" w:cs="Arial"/>
          <w:sz w:val="24"/>
          <w:szCs w:val="24"/>
        </w:rPr>
        <w:t> </w:t>
      </w:r>
      <w:r w:rsidR="00230C86">
        <w:rPr>
          <w:rFonts w:ascii="Arial" w:hAnsi="Arial" w:cs="Arial"/>
          <w:sz w:val="24"/>
          <w:szCs w:val="24"/>
        </w:rPr>
        <w:t>716</w:t>
      </w:r>
      <w:r w:rsidRPr="0051492F">
        <w:rPr>
          <w:rFonts w:ascii="Arial" w:hAnsi="Arial" w:cs="Arial"/>
          <w:sz w:val="24"/>
          <w:szCs w:val="24"/>
        </w:rPr>
        <w:t>,</w:t>
      </w:r>
      <w:r w:rsidR="00230C86">
        <w:rPr>
          <w:rFonts w:ascii="Arial" w:hAnsi="Arial" w:cs="Arial"/>
          <w:sz w:val="24"/>
          <w:szCs w:val="24"/>
        </w:rPr>
        <w:t>99</w:t>
      </w:r>
      <w:r w:rsidRPr="0051492F">
        <w:rPr>
          <w:rFonts w:ascii="Arial" w:hAnsi="Arial" w:cs="Arial"/>
          <w:sz w:val="24"/>
          <w:szCs w:val="24"/>
        </w:rPr>
        <w:t xml:space="preserve"> zł,</w:t>
      </w:r>
    </w:p>
    <w:p w:rsidR="0051492F" w:rsidRPr="0051492F" w:rsidRDefault="0051492F" w:rsidP="003F2901">
      <w:pPr>
        <w:numPr>
          <w:ilvl w:val="0"/>
          <w:numId w:val="56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1492F">
        <w:rPr>
          <w:rFonts w:ascii="Arial" w:hAnsi="Arial" w:cs="Arial"/>
          <w:sz w:val="24"/>
          <w:szCs w:val="24"/>
        </w:rPr>
        <w:t>Ośrodek Pomocy Terapeutycznej dl</w:t>
      </w:r>
      <w:r w:rsidR="00230C86">
        <w:rPr>
          <w:rFonts w:ascii="Arial" w:hAnsi="Arial" w:cs="Arial"/>
          <w:sz w:val="24"/>
          <w:szCs w:val="24"/>
        </w:rPr>
        <w:t>a Dzieci i Młodzieży w kwocie 8</w:t>
      </w:r>
      <w:r w:rsidRPr="0051492F">
        <w:rPr>
          <w:rFonts w:ascii="Arial" w:hAnsi="Arial" w:cs="Arial"/>
          <w:sz w:val="24"/>
          <w:szCs w:val="24"/>
        </w:rPr>
        <w:t>3</w:t>
      </w:r>
      <w:r w:rsidR="00230C86">
        <w:rPr>
          <w:rFonts w:ascii="Arial" w:hAnsi="Arial" w:cs="Arial"/>
          <w:sz w:val="24"/>
          <w:szCs w:val="24"/>
        </w:rPr>
        <w:t>1</w:t>
      </w:r>
      <w:r w:rsidRPr="0051492F">
        <w:rPr>
          <w:rFonts w:ascii="Arial" w:hAnsi="Arial" w:cs="Arial"/>
          <w:sz w:val="24"/>
          <w:szCs w:val="24"/>
        </w:rPr>
        <w:t> </w:t>
      </w:r>
      <w:r w:rsidR="00230C86">
        <w:rPr>
          <w:rFonts w:ascii="Arial" w:hAnsi="Arial" w:cs="Arial"/>
          <w:sz w:val="24"/>
          <w:szCs w:val="24"/>
        </w:rPr>
        <w:t>638</w:t>
      </w:r>
      <w:r w:rsidRPr="0051492F">
        <w:rPr>
          <w:rFonts w:ascii="Arial" w:hAnsi="Arial" w:cs="Arial"/>
          <w:sz w:val="24"/>
          <w:szCs w:val="24"/>
        </w:rPr>
        <w:t>,</w:t>
      </w:r>
      <w:r w:rsidR="00230C86">
        <w:rPr>
          <w:rFonts w:ascii="Arial" w:hAnsi="Arial" w:cs="Arial"/>
          <w:sz w:val="24"/>
          <w:szCs w:val="24"/>
        </w:rPr>
        <w:t>60</w:t>
      </w:r>
      <w:r w:rsidRPr="0051492F">
        <w:rPr>
          <w:rFonts w:ascii="Arial" w:hAnsi="Arial" w:cs="Arial"/>
          <w:sz w:val="24"/>
          <w:szCs w:val="24"/>
        </w:rPr>
        <w:t> zł.</w:t>
      </w:r>
    </w:p>
    <w:p w:rsidR="008A3A25" w:rsidRPr="008F05D8" w:rsidRDefault="008A3A25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F6286A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3.1.4.</w:t>
      </w:r>
      <w:r w:rsidRPr="008F05D8">
        <w:rPr>
          <w:rFonts w:ascii="Arial" w:hAnsi="Arial" w:cs="Arial"/>
          <w:sz w:val="24"/>
          <w:szCs w:val="24"/>
        </w:rPr>
        <w:tab/>
        <w:t>Utrzymanie zabezpieczenia potrzeb w zakresie opieki nad małymi dziećmi (żłobki) i wychowania przedszkolnego.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230C86" w:rsidRPr="00230C86" w:rsidRDefault="00230C86" w:rsidP="00230C8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230C86">
        <w:rPr>
          <w:rFonts w:ascii="Arial" w:hAnsi="Arial" w:cs="Arial"/>
          <w:sz w:val="24"/>
          <w:szCs w:val="24"/>
        </w:rPr>
        <w:t>Realizacja zadania w zakresie opieki nad małymi dziećmi wynika z Gminnej Strategii Rozwiązywania Problemów Społecznych.</w:t>
      </w:r>
    </w:p>
    <w:p w:rsidR="00230C86" w:rsidRPr="00230C86" w:rsidRDefault="00230C86" w:rsidP="00230C8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230C86">
        <w:rPr>
          <w:rFonts w:ascii="Arial" w:hAnsi="Arial" w:cs="Arial"/>
          <w:sz w:val="24"/>
          <w:szCs w:val="24"/>
        </w:rPr>
        <w:t>W minionym roku, z uwagi na sytuację epidemiologiczną, organizując opiekę dla dzieci</w:t>
      </w:r>
      <w:r>
        <w:rPr>
          <w:rFonts w:ascii="Arial" w:hAnsi="Arial" w:cs="Arial"/>
          <w:sz w:val="24"/>
          <w:szCs w:val="24"/>
        </w:rPr>
        <w:t xml:space="preserve"> </w:t>
      </w:r>
      <w:r w:rsidRPr="00230C86">
        <w:rPr>
          <w:rFonts w:ascii="Arial" w:hAnsi="Arial" w:cs="Arial"/>
          <w:sz w:val="24"/>
          <w:szCs w:val="24"/>
        </w:rPr>
        <w:t>do lat 3, stosowane były wytyczne ministerstwa, w zakresie bezpieczeństwa zdrowia, między innymi: grupa dzieci wraz z opiekunami przebyw</w:t>
      </w:r>
      <w:r>
        <w:rPr>
          <w:rFonts w:ascii="Arial" w:hAnsi="Arial" w:cs="Arial"/>
          <w:sz w:val="24"/>
          <w:szCs w:val="24"/>
        </w:rPr>
        <w:t>ała w wyznaczonej i stałej Sali i</w:t>
      </w:r>
      <w:r w:rsidRPr="00230C86">
        <w:rPr>
          <w:rFonts w:ascii="Arial" w:hAnsi="Arial" w:cs="Arial"/>
          <w:sz w:val="24"/>
          <w:szCs w:val="24"/>
        </w:rPr>
        <w:t xml:space="preserve"> do każdej grupy dzieci przyporządkowani byli, w miarę możliwości organizacyjnych, ci sami opiekunowie. Przestrzegane były normy dotyczące powierzchni przypadającej na jedno dziecko. Opracowane zostały proced</w:t>
      </w:r>
      <w:r w:rsidR="00623A35">
        <w:rPr>
          <w:rFonts w:ascii="Arial" w:hAnsi="Arial" w:cs="Arial"/>
          <w:sz w:val="24"/>
          <w:szCs w:val="24"/>
        </w:rPr>
        <w:t>u</w:t>
      </w:r>
      <w:r w:rsidRPr="00230C86">
        <w:rPr>
          <w:rFonts w:ascii="Arial" w:hAnsi="Arial" w:cs="Arial"/>
          <w:sz w:val="24"/>
          <w:szCs w:val="24"/>
        </w:rPr>
        <w:t>ry dotyczące przyprowadzania i odbierania dzieci ze żłobków oraz dotyczące higieny i dezynfekcji pomieszczeń. Personel żłobków bezwzględnie przestrzegał stosowania środków ochrony osobistej.</w:t>
      </w:r>
    </w:p>
    <w:p w:rsidR="00230C86" w:rsidRPr="00230C86" w:rsidRDefault="00230C86" w:rsidP="00230C8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230C86">
        <w:rPr>
          <w:rFonts w:ascii="Arial" w:hAnsi="Arial" w:cs="Arial"/>
          <w:sz w:val="24"/>
          <w:szCs w:val="24"/>
        </w:rPr>
        <w:t>Rekrutacja do żło</w:t>
      </w:r>
      <w:r w:rsidR="00313A17">
        <w:rPr>
          <w:rFonts w:ascii="Arial" w:hAnsi="Arial" w:cs="Arial"/>
          <w:sz w:val="24"/>
          <w:szCs w:val="24"/>
        </w:rPr>
        <w:t>bków miejskich na rok 2021/2022</w:t>
      </w:r>
      <w:r w:rsidRPr="00230C86">
        <w:rPr>
          <w:rFonts w:ascii="Arial" w:hAnsi="Arial" w:cs="Arial"/>
          <w:sz w:val="24"/>
          <w:szCs w:val="24"/>
        </w:rPr>
        <w:t xml:space="preserve"> </w:t>
      </w:r>
      <w:r w:rsidR="00313A17">
        <w:rPr>
          <w:rFonts w:ascii="Arial" w:hAnsi="Arial" w:cs="Arial"/>
          <w:sz w:val="24"/>
          <w:szCs w:val="24"/>
        </w:rPr>
        <w:t xml:space="preserve">została przeprowadzona w </w:t>
      </w:r>
      <w:r w:rsidRPr="00230C86">
        <w:rPr>
          <w:rFonts w:ascii="Arial" w:hAnsi="Arial" w:cs="Arial"/>
          <w:sz w:val="24"/>
          <w:szCs w:val="24"/>
        </w:rPr>
        <w:t>kwietniu 2021 roku. W tym czasie zostało złożonych 290 kart zgłoszeniowych oraz 185 deklaracji o kontynuacji pobytu dziecka w żłobku. Negatywnie rozpatrzono 35 kart oraz 3 deklaracje,</w:t>
      </w:r>
      <w:r w:rsidR="00313A17">
        <w:rPr>
          <w:rFonts w:ascii="Arial" w:hAnsi="Arial" w:cs="Arial"/>
          <w:sz w:val="24"/>
          <w:szCs w:val="24"/>
        </w:rPr>
        <w:t xml:space="preserve"> </w:t>
      </w:r>
      <w:r w:rsidRPr="00230C86">
        <w:rPr>
          <w:rFonts w:ascii="Arial" w:hAnsi="Arial" w:cs="Arial"/>
          <w:sz w:val="24"/>
          <w:szCs w:val="24"/>
        </w:rPr>
        <w:t>z uwagi na niespełni</w:t>
      </w:r>
      <w:r w:rsidR="00313A17">
        <w:rPr>
          <w:rFonts w:ascii="Arial" w:hAnsi="Arial" w:cs="Arial"/>
          <w:sz w:val="24"/>
          <w:szCs w:val="24"/>
        </w:rPr>
        <w:t xml:space="preserve">enie </w:t>
      </w:r>
      <w:r w:rsidRPr="00230C86">
        <w:rPr>
          <w:rFonts w:ascii="Arial" w:hAnsi="Arial" w:cs="Arial"/>
          <w:sz w:val="24"/>
          <w:szCs w:val="24"/>
        </w:rPr>
        <w:t>kryteri</w:t>
      </w:r>
      <w:r w:rsidR="00313A17">
        <w:rPr>
          <w:rFonts w:ascii="Arial" w:hAnsi="Arial" w:cs="Arial"/>
          <w:sz w:val="24"/>
          <w:szCs w:val="24"/>
        </w:rPr>
        <w:t xml:space="preserve">ów </w:t>
      </w:r>
      <w:r w:rsidRPr="00230C86">
        <w:rPr>
          <w:rFonts w:ascii="Arial" w:hAnsi="Arial" w:cs="Arial"/>
          <w:sz w:val="24"/>
          <w:szCs w:val="24"/>
        </w:rPr>
        <w:t>przyjęcia np.</w:t>
      </w:r>
      <w:r w:rsidR="00313A17">
        <w:rPr>
          <w:rFonts w:ascii="Arial" w:hAnsi="Arial" w:cs="Arial"/>
          <w:sz w:val="24"/>
          <w:szCs w:val="24"/>
        </w:rPr>
        <w:t xml:space="preserve"> w zakresie </w:t>
      </w:r>
      <w:r w:rsidRPr="00230C86">
        <w:rPr>
          <w:rFonts w:ascii="Arial" w:hAnsi="Arial" w:cs="Arial"/>
          <w:sz w:val="24"/>
          <w:szCs w:val="24"/>
        </w:rPr>
        <w:t>brak</w:t>
      </w:r>
      <w:r w:rsidR="00313A17">
        <w:rPr>
          <w:rFonts w:ascii="Arial" w:hAnsi="Arial" w:cs="Arial"/>
          <w:sz w:val="24"/>
          <w:szCs w:val="24"/>
        </w:rPr>
        <w:t>u</w:t>
      </w:r>
      <w:r w:rsidRPr="00230C86">
        <w:rPr>
          <w:rFonts w:ascii="Arial" w:hAnsi="Arial" w:cs="Arial"/>
          <w:sz w:val="24"/>
          <w:szCs w:val="24"/>
        </w:rPr>
        <w:t xml:space="preserve"> zatrudnienia jednego z rodziców</w:t>
      </w:r>
      <w:r w:rsidR="00313A17">
        <w:rPr>
          <w:rFonts w:ascii="Arial" w:hAnsi="Arial" w:cs="Arial"/>
          <w:sz w:val="24"/>
          <w:szCs w:val="24"/>
        </w:rPr>
        <w:t xml:space="preserve"> czy też</w:t>
      </w:r>
      <w:r w:rsidRPr="00230C86">
        <w:rPr>
          <w:rFonts w:ascii="Arial" w:hAnsi="Arial" w:cs="Arial"/>
          <w:sz w:val="24"/>
          <w:szCs w:val="24"/>
        </w:rPr>
        <w:t xml:space="preserve"> </w:t>
      </w:r>
      <w:r w:rsidR="00623A35">
        <w:rPr>
          <w:rFonts w:ascii="Arial" w:hAnsi="Arial" w:cs="Arial"/>
          <w:sz w:val="24"/>
          <w:szCs w:val="24"/>
        </w:rPr>
        <w:t xml:space="preserve">ze względu na </w:t>
      </w:r>
      <w:r w:rsidRPr="00230C86">
        <w:rPr>
          <w:rFonts w:ascii="Arial" w:hAnsi="Arial" w:cs="Arial"/>
          <w:sz w:val="24"/>
          <w:szCs w:val="24"/>
        </w:rPr>
        <w:t xml:space="preserve">miejsce zamieszkania poza Legnicą. </w:t>
      </w:r>
      <w:r w:rsidR="00C307D9">
        <w:rPr>
          <w:rFonts w:ascii="Arial" w:hAnsi="Arial" w:cs="Arial"/>
          <w:sz w:val="24"/>
          <w:szCs w:val="24"/>
        </w:rPr>
        <w:t>Natomiast p</w:t>
      </w:r>
      <w:r w:rsidRPr="00230C86">
        <w:rPr>
          <w:rFonts w:ascii="Arial" w:hAnsi="Arial" w:cs="Arial"/>
          <w:sz w:val="24"/>
          <w:szCs w:val="24"/>
        </w:rPr>
        <w:t xml:space="preserve">o terminie wpłynęła jedna karta. Ostatecznie do żłobków miejskich zostało przyjętych 437 dzieci. </w:t>
      </w:r>
    </w:p>
    <w:p w:rsidR="00230C86" w:rsidRPr="00230C86" w:rsidRDefault="00230C86" w:rsidP="00230C8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30C86">
        <w:rPr>
          <w:rFonts w:ascii="Arial" w:hAnsi="Arial" w:cs="Arial"/>
          <w:sz w:val="24"/>
          <w:szCs w:val="24"/>
        </w:rPr>
        <w:t>W związku z rotacją dzieci w żłobkach, spowodowaną rezygnacją rodziców z usług placówek np. z uwagi na stan zdrowia dziecka, odbywały się dodatkowe przyjęcia dzieci, poza rekrutacją. Ogółem z opieki w żłobkach miejskich, w okresie od stycznia do grudnia 2021 roku, skorzystało 714 dzieci, z tego</w:t>
      </w:r>
      <w:r w:rsidR="00C307D9">
        <w:rPr>
          <w:rFonts w:ascii="Arial" w:hAnsi="Arial" w:cs="Arial"/>
          <w:sz w:val="24"/>
          <w:szCs w:val="24"/>
        </w:rPr>
        <w:t xml:space="preserve"> w</w:t>
      </w:r>
      <w:r w:rsidRPr="00230C86">
        <w:rPr>
          <w:rFonts w:ascii="Arial" w:hAnsi="Arial" w:cs="Arial"/>
          <w:sz w:val="24"/>
          <w:szCs w:val="24"/>
        </w:rPr>
        <w:t>:</w:t>
      </w:r>
    </w:p>
    <w:p w:rsidR="00230C86" w:rsidRDefault="00230C86" w:rsidP="003F2901">
      <w:pPr>
        <w:pStyle w:val="Akapitzlist"/>
        <w:numPr>
          <w:ilvl w:val="0"/>
          <w:numId w:val="57"/>
        </w:numPr>
        <w:spacing w:after="0"/>
        <w:jc w:val="both"/>
        <w:rPr>
          <w:rFonts w:ascii="Arial" w:hAnsi="Arial" w:cs="Arial"/>
        </w:rPr>
      </w:pPr>
      <w:r w:rsidRPr="00C307D9">
        <w:rPr>
          <w:rFonts w:ascii="Arial" w:hAnsi="Arial" w:cs="Arial"/>
        </w:rPr>
        <w:t>Żłobku Nr 1 – 160,</w:t>
      </w:r>
    </w:p>
    <w:p w:rsidR="00C307D9" w:rsidRDefault="00C307D9" w:rsidP="003F2901">
      <w:pPr>
        <w:pStyle w:val="Akapitzlist"/>
        <w:numPr>
          <w:ilvl w:val="0"/>
          <w:numId w:val="57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Żłobku Nr 2 – 155,</w:t>
      </w:r>
    </w:p>
    <w:p w:rsidR="00230C86" w:rsidRDefault="00230C86" w:rsidP="003F2901">
      <w:pPr>
        <w:pStyle w:val="Akapitzlist"/>
        <w:numPr>
          <w:ilvl w:val="0"/>
          <w:numId w:val="57"/>
        </w:numPr>
        <w:spacing w:after="0"/>
        <w:jc w:val="both"/>
        <w:rPr>
          <w:rFonts w:ascii="Arial" w:hAnsi="Arial" w:cs="Arial"/>
        </w:rPr>
      </w:pPr>
      <w:r w:rsidRPr="00C307D9">
        <w:rPr>
          <w:rFonts w:ascii="Arial" w:hAnsi="Arial" w:cs="Arial"/>
        </w:rPr>
        <w:t>Żłobku Nr 3 – 156</w:t>
      </w:r>
      <w:r w:rsidR="00C307D9">
        <w:rPr>
          <w:rFonts w:ascii="Arial" w:hAnsi="Arial" w:cs="Arial"/>
        </w:rPr>
        <w:t>,</w:t>
      </w:r>
    </w:p>
    <w:p w:rsidR="00230C86" w:rsidRDefault="00230C86" w:rsidP="003F2901">
      <w:pPr>
        <w:pStyle w:val="Akapitzlist"/>
        <w:numPr>
          <w:ilvl w:val="0"/>
          <w:numId w:val="57"/>
        </w:numPr>
        <w:spacing w:after="0"/>
        <w:jc w:val="both"/>
        <w:rPr>
          <w:rFonts w:ascii="Arial" w:hAnsi="Arial" w:cs="Arial"/>
        </w:rPr>
      </w:pPr>
      <w:r w:rsidRPr="00C307D9">
        <w:rPr>
          <w:rFonts w:ascii="Arial" w:hAnsi="Arial" w:cs="Arial"/>
        </w:rPr>
        <w:t>Filii Żłobka Nr 3 – 94</w:t>
      </w:r>
      <w:r w:rsidR="00C307D9">
        <w:rPr>
          <w:rFonts w:ascii="Arial" w:hAnsi="Arial" w:cs="Arial"/>
        </w:rPr>
        <w:t>,</w:t>
      </w:r>
    </w:p>
    <w:p w:rsidR="00230C86" w:rsidRPr="00C307D9" w:rsidRDefault="00230C86" w:rsidP="003F2901">
      <w:pPr>
        <w:pStyle w:val="Akapitzlist"/>
        <w:numPr>
          <w:ilvl w:val="0"/>
          <w:numId w:val="57"/>
        </w:numPr>
        <w:spacing w:after="0"/>
        <w:jc w:val="both"/>
        <w:rPr>
          <w:rFonts w:ascii="Arial" w:hAnsi="Arial" w:cs="Arial"/>
        </w:rPr>
      </w:pPr>
      <w:r w:rsidRPr="00C307D9">
        <w:rPr>
          <w:rFonts w:ascii="Arial" w:hAnsi="Arial" w:cs="Arial"/>
        </w:rPr>
        <w:t>Żłobku Nr 4 – 149.</w:t>
      </w:r>
    </w:p>
    <w:p w:rsidR="00230C86" w:rsidRPr="00230C86" w:rsidRDefault="00230C86" w:rsidP="00230C8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30C86">
        <w:rPr>
          <w:rFonts w:ascii="Arial" w:hAnsi="Arial" w:cs="Arial"/>
          <w:sz w:val="24"/>
          <w:szCs w:val="24"/>
        </w:rPr>
        <w:t>W porównaniu z rokiem 2020 zainteresowanie żłobkami utrzymuje się na tym samym poziomie. Na dzień 31.12.2021 r. łącznie do wszystkich żłobków zapisanych było 418 dzieci.</w:t>
      </w:r>
    </w:p>
    <w:p w:rsidR="00230C86" w:rsidRPr="00230C86" w:rsidRDefault="002055B3" w:rsidP="00230C8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055B3">
        <w:rPr>
          <w:rFonts w:ascii="Arial" w:hAnsi="Arial" w:cs="Arial"/>
          <w:sz w:val="24"/>
          <w:szCs w:val="24"/>
        </w:rPr>
        <w:t>Z</w:t>
      </w:r>
      <w:r w:rsidR="00230C86" w:rsidRPr="002055B3">
        <w:rPr>
          <w:rFonts w:ascii="Arial" w:hAnsi="Arial" w:cs="Arial"/>
          <w:sz w:val="24"/>
          <w:szCs w:val="24"/>
        </w:rPr>
        <w:t xml:space="preserve"> uwagi na sytuację epidemiczną </w:t>
      </w:r>
      <w:r w:rsidR="00230C86" w:rsidRPr="00230C86">
        <w:rPr>
          <w:rFonts w:ascii="Arial" w:hAnsi="Arial" w:cs="Arial"/>
          <w:sz w:val="24"/>
          <w:szCs w:val="24"/>
        </w:rPr>
        <w:t xml:space="preserve">w kraju, w okresie przerwy wakacyjnej nie było możliwości umieszczania dzieci w żłobkach zastępczych, o czym odpowiednio wcześniej poinformowano rodziców. </w:t>
      </w:r>
    </w:p>
    <w:p w:rsidR="002055B3" w:rsidRDefault="00230C86" w:rsidP="00230C8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30C86">
        <w:rPr>
          <w:rFonts w:ascii="Arial" w:hAnsi="Arial" w:cs="Arial"/>
          <w:sz w:val="24"/>
          <w:szCs w:val="24"/>
        </w:rPr>
        <w:t xml:space="preserve">W okresie od 27 marca 2021 r. do 18 kwietnia 2021 r., zgodnie z rozporządzeniem Ministra Rodziny i Polityki Społecznej z dnia 26 marca 2021 r. została czasowo </w:t>
      </w:r>
      <w:r w:rsidRPr="00230C86">
        <w:rPr>
          <w:rFonts w:ascii="Arial" w:hAnsi="Arial" w:cs="Arial"/>
          <w:sz w:val="24"/>
          <w:szCs w:val="24"/>
        </w:rPr>
        <w:lastRenderedPageBreak/>
        <w:t>ograniczona działalność żłobków. Wyjątek stanowiły dzieci, których rodzice zatrudnieni byli</w:t>
      </w:r>
      <w:r w:rsidR="002055B3">
        <w:rPr>
          <w:rFonts w:ascii="Arial" w:hAnsi="Arial" w:cs="Arial"/>
          <w:sz w:val="24"/>
          <w:szCs w:val="24"/>
        </w:rPr>
        <w:t xml:space="preserve"> w</w:t>
      </w:r>
      <w:r w:rsidRPr="00230C86">
        <w:rPr>
          <w:rFonts w:ascii="Arial" w:hAnsi="Arial" w:cs="Arial"/>
          <w:sz w:val="24"/>
          <w:szCs w:val="24"/>
        </w:rPr>
        <w:t xml:space="preserve"> podmiotach realizujących zad</w:t>
      </w:r>
      <w:r w:rsidR="00D13187">
        <w:rPr>
          <w:rFonts w:ascii="Arial" w:hAnsi="Arial" w:cs="Arial"/>
          <w:sz w:val="24"/>
          <w:szCs w:val="24"/>
        </w:rPr>
        <w:t>a</w:t>
      </w:r>
      <w:r w:rsidRPr="00230C86">
        <w:rPr>
          <w:rFonts w:ascii="Arial" w:hAnsi="Arial" w:cs="Arial"/>
          <w:sz w:val="24"/>
          <w:szCs w:val="24"/>
        </w:rPr>
        <w:t xml:space="preserve">nia w związku z zapobieganiem, przeciwdziałaniem i zwalczaniem COVID-19. Na wniosek rodziców, </w:t>
      </w:r>
      <w:r w:rsidR="00A60C75">
        <w:rPr>
          <w:rFonts w:ascii="Arial" w:hAnsi="Arial" w:cs="Arial"/>
          <w:sz w:val="24"/>
          <w:szCs w:val="24"/>
        </w:rPr>
        <w:t xml:space="preserve">kierownik </w:t>
      </w:r>
      <w:r w:rsidRPr="00230C86">
        <w:rPr>
          <w:rFonts w:ascii="Arial" w:hAnsi="Arial" w:cs="Arial"/>
          <w:sz w:val="24"/>
          <w:szCs w:val="24"/>
        </w:rPr>
        <w:t xml:space="preserve">żłobka miał obowiązek zapewnienia tym dzieciom opieki. We wskazanym powyżej okresie do żłobków miejskich łącznie uczęszczało 34 dzieci. </w:t>
      </w:r>
    </w:p>
    <w:p w:rsidR="00230C86" w:rsidRPr="00230C86" w:rsidRDefault="002055B3" w:rsidP="00230C8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Sytuacja pandemiczna sprawiła, że </w:t>
      </w:r>
      <w:r w:rsidR="00230C86" w:rsidRPr="00230C86">
        <w:rPr>
          <w:rFonts w:ascii="Arial" w:hAnsi="Arial" w:cs="Arial"/>
          <w:sz w:val="24"/>
          <w:szCs w:val="24"/>
        </w:rPr>
        <w:t xml:space="preserve">wielokrotnie nakładana była kwarantanna </w:t>
      </w:r>
      <w:r w:rsidRPr="002055B3">
        <w:rPr>
          <w:rFonts w:ascii="Arial" w:hAnsi="Arial" w:cs="Arial"/>
          <w:sz w:val="24"/>
          <w:szCs w:val="24"/>
        </w:rPr>
        <w:t xml:space="preserve">na poszczególne grupy w żłobkach </w:t>
      </w:r>
      <w:r w:rsidR="00230C86" w:rsidRPr="00230C86">
        <w:rPr>
          <w:rFonts w:ascii="Arial" w:hAnsi="Arial" w:cs="Arial"/>
          <w:sz w:val="24"/>
          <w:szCs w:val="24"/>
        </w:rPr>
        <w:t>z uwagi na kontakt z osobą zakażoną COVID-19. Chorowały zarówno dzieci jak i personel</w:t>
      </w:r>
      <w:r>
        <w:rPr>
          <w:rFonts w:ascii="Arial" w:hAnsi="Arial" w:cs="Arial"/>
          <w:sz w:val="24"/>
          <w:szCs w:val="24"/>
        </w:rPr>
        <w:t xml:space="preserve">. </w:t>
      </w:r>
      <w:r w:rsidR="00230C86" w:rsidRPr="00230C86">
        <w:rPr>
          <w:rFonts w:ascii="Arial" w:hAnsi="Arial" w:cs="Arial"/>
          <w:sz w:val="24"/>
          <w:szCs w:val="24"/>
        </w:rPr>
        <w:t xml:space="preserve">W </w:t>
      </w:r>
      <w:r>
        <w:rPr>
          <w:rFonts w:ascii="Arial" w:hAnsi="Arial" w:cs="Arial"/>
          <w:sz w:val="24"/>
          <w:szCs w:val="24"/>
        </w:rPr>
        <w:t xml:space="preserve">tym czasie występowało </w:t>
      </w:r>
      <w:r w:rsidR="00230C86" w:rsidRPr="00230C86">
        <w:rPr>
          <w:rFonts w:ascii="Arial" w:hAnsi="Arial" w:cs="Arial"/>
          <w:sz w:val="24"/>
          <w:szCs w:val="24"/>
        </w:rPr>
        <w:t>czasowe</w:t>
      </w:r>
      <w:r>
        <w:rPr>
          <w:rFonts w:ascii="Arial" w:hAnsi="Arial" w:cs="Arial"/>
          <w:sz w:val="24"/>
          <w:szCs w:val="24"/>
        </w:rPr>
        <w:t xml:space="preserve"> ograniczenie</w:t>
      </w:r>
      <w:r w:rsidR="00230C86" w:rsidRPr="00230C86">
        <w:rPr>
          <w:rFonts w:ascii="Arial" w:hAnsi="Arial" w:cs="Arial"/>
          <w:sz w:val="24"/>
          <w:szCs w:val="24"/>
        </w:rPr>
        <w:t xml:space="preserve"> funkcjonowania poszczególnych grup w żłobkach.</w:t>
      </w:r>
    </w:p>
    <w:p w:rsidR="00230C86" w:rsidRPr="00B343DB" w:rsidRDefault="002055B3" w:rsidP="00230C8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230C86" w:rsidRPr="00230C86">
        <w:rPr>
          <w:rFonts w:ascii="Arial" w:hAnsi="Arial" w:cs="Arial"/>
          <w:sz w:val="24"/>
          <w:szCs w:val="24"/>
        </w:rPr>
        <w:t>W 2021 roku łączny koszt utrzymania czterech żłobków miejskich w Legnicy wynosił</w:t>
      </w:r>
      <w:r>
        <w:rPr>
          <w:rFonts w:ascii="Arial" w:hAnsi="Arial" w:cs="Arial"/>
          <w:sz w:val="24"/>
          <w:szCs w:val="24"/>
        </w:rPr>
        <w:t xml:space="preserve"> </w:t>
      </w:r>
      <w:r w:rsidR="00230C86" w:rsidRPr="00230C86">
        <w:rPr>
          <w:rFonts w:ascii="Arial" w:hAnsi="Arial" w:cs="Arial"/>
          <w:sz w:val="24"/>
          <w:szCs w:val="24"/>
        </w:rPr>
        <w:t>6</w:t>
      </w:r>
      <w:r>
        <w:rPr>
          <w:rFonts w:ascii="Arial" w:hAnsi="Arial" w:cs="Arial"/>
          <w:sz w:val="24"/>
          <w:szCs w:val="24"/>
        </w:rPr>
        <w:t> 989 </w:t>
      </w:r>
      <w:r w:rsidR="00230C86" w:rsidRPr="00230C86">
        <w:rPr>
          <w:rFonts w:ascii="Arial" w:hAnsi="Arial" w:cs="Arial"/>
          <w:sz w:val="24"/>
          <w:szCs w:val="24"/>
        </w:rPr>
        <w:t xml:space="preserve">464,72 zł. Powyższe środki </w:t>
      </w:r>
      <w:r>
        <w:rPr>
          <w:rFonts w:ascii="Arial" w:hAnsi="Arial" w:cs="Arial"/>
          <w:sz w:val="24"/>
          <w:szCs w:val="24"/>
        </w:rPr>
        <w:t>finansowe pochodziły z budżetu G</w:t>
      </w:r>
      <w:r w:rsidR="00230C86" w:rsidRPr="00230C86">
        <w:rPr>
          <w:rFonts w:ascii="Arial" w:hAnsi="Arial" w:cs="Arial"/>
          <w:sz w:val="24"/>
          <w:szCs w:val="24"/>
        </w:rPr>
        <w:t>miny Legnic</w:t>
      </w:r>
      <w:r>
        <w:rPr>
          <w:rFonts w:ascii="Arial" w:hAnsi="Arial" w:cs="Arial"/>
          <w:sz w:val="24"/>
          <w:szCs w:val="24"/>
        </w:rPr>
        <w:t>a</w:t>
      </w:r>
      <w:r w:rsidR="00230C86" w:rsidRPr="00230C86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>Nieco i</w:t>
      </w:r>
      <w:r w:rsidR="00230C86" w:rsidRPr="00230C86">
        <w:rPr>
          <w:rFonts w:ascii="Arial" w:hAnsi="Arial" w:cs="Arial"/>
          <w:sz w:val="24"/>
          <w:szCs w:val="24"/>
        </w:rPr>
        <w:t>naczej finansow</w:t>
      </w:r>
      <w:r>
        <w:rPr>
          <w:rFonts w:ascii="Arial" w:hAnsi="Arial" w:cs="Arial"/>
          <w:sz w:val="24"/>
          <w:szCs w:val="24"/>
        </w:rPr>
        <w:t>ana był</w:t>
      </w:r>
      <w:r w:rsidR="00230C86" w:rsidRPr="00230C86">
        <w:rPr>
          <w:rFonts w:ascii="Arial" w:hAnsi="Arial" w:cs="Arial"/>
          <w:sz w:val="24"/>
          <w:szCs w:val="24"/>
        </w:rPr>
        <w:t>a Fili</w:t>
      </w:r>
      <w:r>
        <w:rPr>
          <w:rFonts w:ascii="Arial" w:hAnsi="Arial" w:cs="Arial"/>
          <w:sz w:val="24"/>
          <w:szCs w:val="24"/>
        </w:rPr>
        <w:t>a</w:t>
      </w:r>
      <w:r w:rsidR="00230C86" w:rsidRPr="00230C86">
        <w:rPr>
          <w:rFonts w:ascii="Arial" w:hAnsi="Arial" w:cs="Arial"/>
          <w:sz w:val="24"/>
          <w:szCs w:val="24"/>
        </w:rPr>
        <w:t xml:space="preserve"> Żłobka Nr 3 przy ul. Krzemienieckiej 1. W związku z przystąpieniem do Resortowego programu rozwoju instytucji opieki nad dziećmi w</w:t>
      </w:r>
      <w:r w:rsidR="00B343DB">
        <w:rPr>
          <w:rFonts w:ascii="Arial" w:hAnsi="Arial" w:cs="Arial"/>
          <w:sz w:val="24"/>
          <w:szCs w:val="24"/>
        </w:rPr>
        <w:t xml:space="preserve"> wieku do lat 3 „MALUCH+” 2021 G</w:t>
      </w:r>
      <w:r w:rsidR="00230C86" w:rsidRPr="00230C86">
        <w:rPr>
          <w:rFonts w:ascii="Arial" w:hAnsi="Arial" w:cs="Arial"/>
          <w:sz w:val="24"/>
          <w:szCs w:val="24"/>
        </w:rPr>
        <w:t>mina Legnica otrzymała środki finansowe, w formie dotacji celowej w wysokości 106</w:t>
      </w:r>
      <w:r>
        <w:rPr>
          <w:rFonts w:ascii="Arial" w:hAnsi="Arial" w:cs="Arial"/>
          <w:sz w:val="24"/>
          <w:szCs w:val="24"/>
        </w:rPr>
        <w:t> </w:t>
      </w:r>
      <w:r w:rsidR="00230C86" w:rsidRPr="00230C86">
        <w:rPr>
          <w:rFonts w:ascii="Arial" w:hAnsi="Arial" w:cs="Arial"/>
          <w:sz w:val="24"/>
          <w:szCs w:val="24"/>
        </w:rPr>
        <w:t>080 zł na funkcjonowanie miejsc opieki</w:t>
      </w:r>
      <w:r w:rsidR="00B343DB">
        <w:rPr>
          <w:rFonts w:ascii="Arial" w:hAnsi="Arial" w:cs="Arial"/>
          <w:sz w:val="24"/>
          <w:szCs w:val="24"/>
        </w:rPr>
        <w:t xml:space="preserve">. </w:t>
      </w:r>
      <w:r w:rsidR="00B343DB" w:rsidRPr="00B343DB">
        <w:rPr>
          <w:rFonts w:ascii="Arial" w:hAnsi="Arial" w:cs="Arial"/>
          <w:sz w:val="24"/>
          <w:szCs w:val="24"/>
        </w:rPr>
        <w:t xml:space="preserve">W ramach wkładu własnego wydatkowano kwotę w wysokości </w:t>
      </w:r>
      <w:r w:rsidR="00230C86" w:rsidRPr="00B343DB">
        <w:rPr>
          <w:rFonts w:ascii="Arial" w:hAnsi="Arial" w:cs="Arial"/>
          <w:sz w:val="24"/>
          <w:szCs w:val="24"/>
        </w:rPr>
        <w:t>26</w:t>
      </w:r>
      <w:r w:rsidR="00B343DB">
        <w:rPr>
          <w:rFonts w:ascii="Arial" w:hAnsi="Arial" w:cs="Arial"/>
          <w:sz w:val="24"/>
          <w:szCs w:val="24"/>
        </w:rPr>
        <w:t> 520 </w:t>
      </w:r>
      <w:r w:rsidR="00230C86" w:rsidRPr="00B343DB">
        <w:rPr>
          <w:rFonts w:ascii="Arial" w:hAnsi="Arial" w:cs="Arial"/>
          <w:sz w:val="24"/>
          <w:szCs w:val="24"/>
        </w:rPr>
        <w:t xml:space="preserve">zł. </w:t>
      </w:r>
    </w:p>
    <w:p w:rsidR="008F05D8" w:rsidRPr="008F05D8" w:rsidRDefault="009D08CA" w:rsidP="00230C8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 </w:t>
      </w:r>
      <w:r w:rsidRPr="009D08CA">
        <w:rPr>
          <w:rFonts w:ascii="Arial" w:hAnsi="Arial" w:cs="Arial"/>
          <w:sz w:val="24"/>
          <w:szCs w:val="24"/>
        </w:rPr>
        <w:t>2021</w:t>
      </w:r>
      <w:r>
        <w:rPr>
          <w:rFonts w:ascii="Arial" w:hAnsi="Arial" w:cs="Arial"/>
          <w:sz w:val="24"/>
          <w:szCs w:val="24"/>
        </w:rPr>
        <w:t xml:space="preserve"> roku ż</w:t>
      </w:r>
      <w:r w:rsidR="00230C86" w:rsidRPr="00230C86">
        <w:rPr>
          <w:rFonts w:ascii="Arial" w:hAnsi="Arial" w:cs="Arial"/>
          <w:sz w:val="24"/>
          <w:szCs w:val="24"/>
        </w:rPr>
        <w:t>łobki niepubliczne, które otrzym</w:t>
      </w:r>
      <w:r>
        <w:rPr>
          <w:rFonts w:ascii="Arial" w:hAnsi="Arial" w:cs="Arial"/>
          <w:sz w:val="24"/>
          <w:szCs w:val="24"/>
        </w:rPr>
        <w:t xml:space="preserve">ywały </w:t>
      </w:r>
      <w:r w:rsidR="00230C86" w:rsidRPr="00230C86">
        <w:rPr>
          <w:rFonts w:ascii="Arial" w:hAnsi="Arial" w:cs="Arial"/>
          <w:sz w:val="24"/>
          <w:szCs w:val="24"/>
        </w:rPr>
        <w:t xml:space="preserve">dotację celową z budżetu gminy dla podmiotów prywatnych prowadzących żłobki i kluby dziecięce </w:t>
      </w:r>
      <w:r>
        <w:rPr>
          <w:rFonts w:ascii="Arial" w:hAnsi="Arial" w:cs="Arial"/>
          <w:sz w:val="24"/>
          <w:szCs w:val="24"/>
        </w:rPr>
        <w:t xml:space="preserve">miały do </w:t>
      </w:r>
      <w:r w:rsidR="00230C86" w:rsidRPr="00230C86">
        <w:rPr>
          <w:rFonts w:ascii="Arial" w:hAnsi="Arial" w:cs="Arial"/>
          <w:sz w:val="24"/>
          <w:szCs w:val="24"/>
        </w:rPr>
        <w:t>dyspo</w:t>
      </w:r>
      <w:r>
        <w:rPr>
          <w:rFonts w:ascii="Arial" w:hAnsi="Arial" w:cs="Arial"/>
          <w:sz w:val="24"/>
          <w:szCs w:val="24"/>
        </w:rPr>
        <w:t xml:space="preserve">zycji </w:t>
      </w:r>
      <w:r w:rsidR="00230C86" w:rsidRPr="00230C86">
        <w:rPr>
          <w:rFonts w:ascii="Arial" w:hAnsi="Arial" w:cs="Arial"/>
          <w:sz w:val="24"/>
          <w:szCs w:val="24"/>
        </w:rPr>
        <w:t xml:space="preserve"> 421 miejsc opieki nad dziećmi w 11 żł</w:t>
      </w:r>
      <w:r>
        <w:rPr>
          <w:rFonts w:ascii="Arial" w:hAnsi="Arial" w:cs="Arial"/>
          <w:sz w:val="24"/>
          <w:szCs w:val="24"/>
        </w:rPr>
        <w:t xml:space="preserve">obkach i 4 klubach dziecięcych. </w:t>
      </w:r>
      <w:r w:rsidR="00230C86" w:rsidRPr="00230C86">
        <w:rPr>
          <w:rFonts w:ascii="Arial" w:hAnsi="Arial" w:cs="Arial"/>
          <w:sz w:val="24"/>
          <w:szCs w:val="24"/>
        </w:rPr>
        <w:t>W 2021 r</w:t>
      </w:r>
      <w:r>
        <w:rPr>
          <w:rFonts w:ascii="Arial" w:hAnsi="Arial" w:cs="Arial"/>
          <w:sz w:val="24"/>
          <w:szCs w:val="24"/>
        </w:rPr>
        <w:t xml:space="preserve">oku </w:t>
      </w:r>
      <w:r w:rsidRPr="009D08CA">
        <w:rPr>
          <w:rFonts w:ascii="Arial" w:hAnsi="Arial" w:cs="Arial"/>
          <w:sz w:val="24"/>
          <w:szCs w:val="24"/>
        </w:rPr>
        <w:t xml:space="preserve">z budżetu gminy przekazano dotację celową </w:t>
      </w:r>
      <w:r w:rsidR="00230C86" w:rsidRPr="00230C86">
        <w:rPr>
          <w:rFonts w:ascii="Arial" w:hAnsi="Arial" w:cs="Arial"/>
          <w:sz w:val="24"/>
          <w:szCs w:val="24"/>
        </w:rPr>
        <w:t xml:space="preserve">podmiotom prywatnym </w:t>
      </w:r>
      <w:r>
        <w:rPr>
          <w:rFonts w:ascii="Arial" w:hAnsi="Arial" w:cs="Arial"/>
          <w:sz w:val="24"/>
          <w:szCs w:val="24"/>
        </w:rPr>
        <w:t>w łącznej wysokości 964 </w:t>
      </w:r>
      <w:r w:rsidR="00230C86" w:rsidRPr="00230C86">
        <w:rPr>
          <w:rFonts w:ascii="Arial" w:hAnsi="Arial" w:cs="Arial"/>
          <w:sz w:val="24"/>
          <w:szCs w:val="24"/>
        </w:rPr>
        <w:t>200,00 zł.</w:t>
      </w:r>
    </w:p>
    <w:p w:rsidR="00C4351B" w:rsidRPr="00C4351B" w:rsidRDefault="00C4351B" w:rsidP="00C4351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C4351B">
        <w:rPr>
          <w:rFonts w:ascii="Arial" w:hAnsi="Arial" w:cs="Arial"/>
          <w:sz w:val="24"/>
          <w:szCs w:val="24"/>
        </w:rPr>
        <w:t>W roku szkolnym 2021/22 sieć przedszkolną tworzyło 17 p</w:t>
      </w:r>
      <w:r w:rsidR="002B22E4">
        <w:rPr>
          <w:rFonts w:ascii="Arial" w:hAnsi="Arial" w:cs="Arial"/>
          <w:sz w:val="24"/>
          <w:szCs w:val="24"/>
        </w:rPr>
        <w:t>rzedszkoli</w:t>
      </w:r>
      <w:r>
        <w:rPr>
          <w:rFonts w:ascii="Arial" w:hAnsi="Arial" w:cs="Arial"/>
          <w:sz w:val="24"/>
          <w:szCs w:val="24"/>
        </w:rPr>
        <w:t xml:space="preserve"> </w:t>
      </w:r>
      <w:r w:rsidRPr="00C4351B">
        <w:rPr>
          <w:rFonts w:ascii="Arial" w:hAnsi="Arial" w:cs="Arial"/>
          <w:sz w:val="24"/>
          <w:szCs w:val="24"/>
        </w:rPr>
        <w:t xml:space="preserve">miejskich, </w:t>
      </w:r>
      <w:r w:rsidR="002B22E4">
        <w:rPr>
          <w:rFonts w:ascii="Arial" w:hAnsi="Arial" w:cs="Arial"/>
          <w:sz w:val="24"/>
          <w:szCs w:val="24"/>
        </w:rPr>
        <w:t xml:space="preserve">4 oddziały przedszkolne funkcjonujące w </w:t>
      </w:r>
      <w:r w:rsidRPr="00C4351B">
        <w:rPr>
          <w:rFonts w:ascii="Arial" w:hAnsi="Arial" w:cs="Arial"/>
          <w:sz w:val="24"/>
          <w:szCs w:val="24"/>
        </w:rPr>
        <w:t>szkołach podstawowych, 3 niepubliczne punkty przedszkolne i 25 przedszkoli niepublicznych.</w:t>
      </w:r>
    </w:p>
    <w:p w:rsidR="00C4351B" w:rsidRPr="00F9473D" w:rsidRDefault="00C4351B" w:rsidP="00C4351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4351B">
        <w:rPr>
          <w:rFonts w:ascii="Arial" w:hAnsi="Arial" w:cs="Arial"/>
          <w:sz w:val="24"/>
          <w:szCs w:val="24"/>
        </w:rPr>
        <w:t>W miejskich przedszkolach opieką i wychowaniem obj</w:t>
      </w:r>
      <w:r w:rsidR="002B22E4">
        <w:rPr>
          <w:rFonts w:ascii="Arial" w:hAnsi="Arial" w:cs="Arial"/>
          <w:sz w:val="24"/>
          <w:szCs w:val="24"/>
        </w:rPr>
        <w:t>ętych zostało 2 </w:t>
      </w:r>
      <w:r w:rsidRPr="00C4351B">
        <w:rPr>
          <w:rFonts w:ascii="Arial" w:hAnsi="Arial" w:cs="Arial"/>
          <w:sz w:val="24"/>
          <w:szCs w:val="24"/>
        </w:rPr>
        <w:t xml:space="preserve">004 dzieci w 90 </w:t>
      </w:r>
      <w:r w:rsidRPr="00F9473D">
        <w:rPr>
          <w:rFonts w:ascii="Arial" w:hAnsi="Arial" w:cs="Arial"/>
          <w:sz w:val="24"/>
          <w:szCs w:val="24"/>
        </w:rPr>
        <w:t xml:space="preserve">oddziałach. Do oddziałów przedszkolnych zorganizowanych przy szkołach podstawowych uczęszczało 90 dzieci. </w:t>
      </w:r>
      <w:r w:rsidR="002B22E4" w:rsidRPr="00F9473D">
        <w:rPr>
          <w:rFonts w:ascii="Arial" w:hAnsi="Arial" w:cs="Arial"/>
          <w:sz w:val="24"/>
          <w:szCs w:val="24"/>
        </w:rPr>
        <w:t>Natomiast w</w:t>
      </w:r>
      <w:r w:rsidRPr="00F9473D">
        <w:rPr>
          <w:rFonts w:ascii="Arial" w:hAnsi="Arial" w:cs="Arial"/>
          <w:sz w:val="24"/>
          <w:szCs w:val="24"/>
        </w:rPr>
        <w:t xml:space="preserve"> przedszkolach niepublicznyc</w:t>
      </w:r>
      <w:r w:rsidR="002B22E4" w:rsidRPr="00F9473D">
        <w:rPr>
          <w:rFonts w:ascii="Arial" w:hAnsi="Arial" w:cs="Arial"/>
          <w:sz w:val="24"/>
          <w:szCs w:val="24"/>
        </w:rPr>
        <w:t>h opieką i wychowaniem objęto 1 </w:t>
      </w:r>
      <w:r w:rsidRPr="00F9473D">
        <w:rPr>
          <w:rFonts w:ascii="Arial" w:hAnsi="Arial" w:cs="Arial"/>
          <w:sz w:val="24"/>
          <w:szCs w:val="24"/>
        </w:rPr>
        <w:t>597 dzieci, a w punktach przedszkolnych 64 dzieci.</w:t>
      </w:r>
    </w:p>
    <w:p w:rsidR="00C4351B" w:rsidRPr="00F9473D" w:rsidRDefault="00C4351B" w:rsidP="00C4351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F9473D">
        <w:rPr>
          <w:rFonts w:ascii="Arial" w:hAnsi="Arial" w:cs="Arial"/>
          <w:sz w:val="24"/>
          <w:szCs w:val="24"/>
        </w:rPr>
        <w:t>Wskaźnik upowszechni</w:t>
      </w:r>
      <w:r w:rsidR="00EA002E" w:rsidRPr="00F9473D">
        <w:rPr>
          <w:rFonts w:ascii="Arial" w:hAnsi="Arial" w:cs="Arial"/>
          <w:sz w:val="24"/>
          <w:szCs w:val="24"/>
        </w:rPr>
        <w:t>e</w:t>
      </w:r>
      <w:r w:rsidRPr="00F9473D">
        <w:rPr>
          <w:rFonts w:ascii="Arial" w:hAnsi="Arial" w:cs="Arial"/>
          <w:sz w:val="24"/>
          <w:szCs w:val="24"/>
        </w:rPr>
        <w:t xml:space="preserve">nia wychowania przedszkolnego w </w:t>
      </w:r>
      <w:r w:rsidR="00EA002E" w:rsidRPr="00F9473D">
        <w:rPr>
          <w:rFonts w:ascii="Arial" w:hAnsi="Arial" w:cs="Arial"/>
          <w:sz w:val="24"/>
          <w:szCs w:val="24"/>
        </w:rPr>
        <w:t xml:space="preserve">Legnicy od kilku lat wynosi ponad 100%. W </w:t>
      </w:r>
      <w:r w:rsidRPr="00F9473D">
        <w:rPr>
          <w:rFonts w:ascii="Arial" w:hAnsi="Arial" w:cs="Arial"/>
          <w:sz w:val="24"/>
          <w:szCs w:val="24"/>
        </w:rPr>
        <w:t>roku szkolnym 2021/22 kszta</w:t>
      </w:r>
      <w:r w:rsidR="00EA002E" w:rsidRPr="00F9473D">
        <w:rPr>
          <w:rFonts w:ascii="Arial" w:hAnsi="Arial" w:cs="Arial"/>
          <w:sz w:val="24"/>
          <w:szCs w:val="24"/>
        </w:rPr>
        <w:t xml:space="preserve">łtował się na poziomie 104,74% i był </w:t>
      </w:r>
      <w:r w:rsidRPr="00F9473D">
        <w:rPr>
          <w:rFonts w:ascii="Arial" w:hAnsi="Arial" w:cs="Arial"/>
          <w:sz w:val="24"/>
          <w:szCs w:val="24"/>
        </w:rPr>
        <w:t xml:space="preserve">wyższy </w:t>
      </w:r>
      <w:r w:rsidR="00EA002E" w:rsidRPr="00F9473D">
        <w:rPr>
          <w:rFonts w:ascii="Arial" w:hAnsi="Arial" w:cs="Arial"/>
          <w:sz w:val="24"/>
          <w:szCs w:val="24"/>
        </w:rPr>
        <w:t xml:space="preserve">od </w:t>
      </w:r>
      <w:r w:rsidRPr="00F9473D">
        <w:rPr>
          <w:rFonts w:ascii="Arial" w:hAnsi="Arial" w:cs="Arial"/>
          <w:sz w:val="24"/>
          <w:szCs w:val="24"/>
        </w:rPr>
        <w:t>średni</w:t>
      </w:r>
      <w:r w:rsidR="00EA002E" w:rsidRPr="00F9473D">
        <w:rPr>
          <w:rFonts w:ascii="Arial" w:hAnsi="Arial" w:cs="Arial"/>
          <w:sz w:val="24"/>
          <w:szCs w:val="24"/>
        </w:rPr>
        <w:t xml:space="preserve">ej </w:t>
      </w:r>
      <w:r w:rsidRPr="00F9473D">
        <w:rPr>
          <w:rFonts w:ascii="Arial" w:hAnsi="Arial" w:cs="Arial"/>
          <w:sz w:val="24"/>
          <w:szCs w:val="24"/>
        </w:rPr>
        <w:t>krajow</w:t>
      </w:r>
      <w:r w:rsidR="00EA002E" w:rsidRPr="00F9473D">
        <w:rPr>
          <w:rFonts w:ascii="Arial" w:hAnsi="Arial" w:cs="Arial"/>
          <w:sz w:val="24"/>
          <w:szCs w:val="24"/>
        </w:rPr>
        <w:t xml:space="preserve">ej, która </w:t>
      </w:r>
      <w:r w:rsidRPr="00F9473D">
        <w:rPr>
          <w:rFonts w:ascii="Arial" w:hAnsi="Arial" w:cs="Arial"/>
          <w:sz w:val="24"/>
          <w:szCs w:val="24"/>
        </w:rPr>
        <w:t>kształt</w:t>
      </w:r>
      <w:r w:rsidR="00EA002E" w:rsidRPr="00F9473D">
        <w:rPr>
          <w:rFonts w:ascii="Arial" w:hAnsi="Arial" w:cs="Arial"/>
          <w:sz w:val="24"/>
          <w:szCs w:val="24"/>
        </w:rPr>
        <w:t xml:space="preserve">owała </w:t>
      </w:r>
      <w:r w:rsidRPr="00F9473D">
        <w:rPr>
          <w:rFonts w:ascii="Arial" w:hAnsi="Arial" w:cs="Arial"/>
          <w:sz w:val="24"/>
          <w:szCs w:val="24"/>
        </w:rPr>
        <w:t xml:space="preserve"> się na poziomie ok. 90%.</w:t>
      </w:r>
    </w:p>
    <w:p w:rsidR="00AE3644" w:rsidRPr="00F9473D" w:rsidRDefault="00F9473D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F9473D">
        <w:rPr>
          <w:rFonts w:ascii="Arial" w:hAnsi="Arial" w:cs="Arial"/>
          <w:sz w:val="24"/>
          <w:szCs w:val="24"/>
        </w:rPr>
        <w:tab/>
        <w:t>Na wychowanie przedszkolne wydatkowano kwotę 50 451 348,41 zł, z czego na miejskie placówki przeznaczono 32 308 438,27 zł</w:t>
      </w:r>
      <w:r w:rsidR="00A60C75">
        <w:rPr>
          <w:rFonts w:ascii="Arial" w:hAnsi="Arial" w:cs="Arial"/>
          <w:sz w:val="24"/>
          <w:szCs w:val="24"/>
        </w:rPr>
        <w:t>,</w:t>
      </w:r>
      <w:r w:rsidRPr="00F9473D">
        <w:rPr>
          <w:rFonts w:ascii="Arial" w:hAnsi="Arial" w:cs="Arial"/>
          <w:sz w:val="24"/>
          <w:szCs w:val="24"/>
        </w:rPr>
        <w:t xml:space="preserve"> natomiast na dotacje dla przedszkoli niepublicznych 18 142 910,14 zł. Na wychowanie przedszkolne gmina otrzymała 18 577 050,11 zł z tytułu dotacji celowych, opłat od rodziców, porozumień z jednostkami samorządu terytorialnego oraz subwencji na dzieci niepełnosprawne korzystające z edukacji przedszkolnej. Pozostałe 31 874 298,30 zł pochodziło z budżetu gminy. Średniomiesięczny koszt pobytu jednego dziecka w przedszkolu miejskim wyniósł 1 211,55 zł, z czego 232,82 zł to dotacje i subwencje, 118,33 zł pochodziło od rodziców z tytułu opłat za pobyt i wyżywienie, a pozostałe 860,40 zł ponoszone było przez gminę. </w:t>
      </w:r>
    </w:p>
    <w:p w:rsidR="00AE3644" w:rsidRDefault="00AE3644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7A6590" w:rsidRPr="008F05D8" w:rsidRDefault="007A6590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lastRenderedPageBreak/>
        <w:t xml:space="preserve">3.1.5. </w:t>
      </w:r>
      <w:r w:rsidRPr="008F05D8">
        <w:rPr>
          <w:rFonts w:ascii="Arial" w:hAnsi="Arial" w:cs="Arial"/>
          <w:sz w:val="24"/>
          <w:szCs w:val="24"/>
        </w:rPr>
        <w:tab/>
        <w:t>Promocja miasta przyjaznego rodzinie. Promocja zdrowego stylu życia.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AE3644" w:rsidRPr="00AE3644" w:rsidRDefault="00AE3644" w:rsidP="00AE3644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AE3644">
        <w:rPr>
          <w:rFonts w:ascii="Arial" w:hAnsi="Arial" w:cs="Arial"/>
          <w:sz w:val="24"/>
          <w:szCs w:val="24"/>
        </w:rPr>
        <w:t xml:space="preserve">Kontynuowano program wsparcia rodzin wielodzietnych, przyjęty Uchwałą Nr VII/63/15 Rady Miejskiej Legnicy w dniu 27 kwietnia 2015 r. pod nazwą „Legnica przyjazna rodzinie”. Umożliwiał on posiadaczom Kart Dużej Rodziny korzystanie z wielu ulg i uprawnień świadczonych zarówno przez instytucje, podmioty publiczne jak i prywatne firmy. W ramach programu, na koniec 2021 roku podpisanych było 49 porozumień z niepublicznymi partnerami legnickiego programu wspierania rodzin wielodzietnych. </w:t>
      </w:r>
    </w:p>
    <w:p w:rsidR="00AE3644" w:rsidRPr="00AE3644" w:rsidRDefault="00AE3644" w:rsidP="00AE3644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AE3644">
        <w:rPr>
          <w:rFonts w:ascii="Arial" w:hAnsi="Arial" w:cs="Arial"/>
          <w:sz w:val="24"/>
          <w:szCs w:val="24"/>
        </w:rPr>
        <w:t>W ramach  Rządowego Programu dla Rodzin Wielodzietnych elektronicznie zamawiano karty dla rodzin, które złożyły stosowne wnioski. W roku 20</w:t>
      </w:r>
      <w:r>
        <w:rPr>
          <w:rFonts w:ascii="Arial" w:hAnsi="Arial" w:cs="Arial"/>
          <w:sz w:val="24"/>
          <w:szCs w:val="24"/>
        </w:rPr>
        <w:t>21 wpłynęło 474 wniosków oraz p</w:t>
      </w:r>
      <w:r w:rsidRPr="00AE3644">
        <w:rPr>
          <w:rFonts w:ascii="Arial" w:hAnsi="Arial" w:cs="Arial"/>
          <w:sz w:val="24"/>
          <w:szCs w:val="24"/>
        </w:rPr>
        <w:t xml:space="preserve">rzyznano 844 Kart Dużej Rodziny. </w:t>
      </w:r>
    </w:p>
    <w:p w:rsidR="00AE3644" w:rsidRPr="00AE3644" w:rsidRDefault="00AE3644" w:rsidP="00AE3644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4B1F32" w:rsidRPr="004B1F32">
        <w:rPr>
          <w:rFonts w:ascii="Arial" w:hAnsi="Arial" w:cs="Arial"/>
          <w:sz w:val="24"/>
          <w:szCs w:val="24"/>
        </w:rPr>
        <w:t>W ramach</w:t>
      </w:r>
      <w:r w:rsidR="004B1F32">
        <w:rPr>
          <w:rFonts w:ascii="Arial" w:hAnsi="Arial" w:cs="Arial"/>
          <w:sz w:val="24"/>
          <w:szCs w:val="24"/>
        </w:rPr>
        <w:t xml:space="preserve"> działań wynikających z</w:t>
      </w:r>
      <w:r w:rsidR="004B1F32" w:rsidRPr="004B1F32">
        <w:rPr>
          <w:rFonts w:ascii="Arial" w:hAnsi="Arial" w:cs="Arial"/>
          <w:sz w:val="24"/>
          <w:szCs w:val="24"/>
        </w:rPr>
        <w:t xml:space="preserve"> „Gminnego Programu Profilaktyki i Rozwiązywania Problemów Alkoholowych oraz Przeciwdziałania Narkomanii na rok 202</w:t>
      </w:r>
      <w:r w:rsidR="004B1F32">
        <w:rPr>
          <w:rFonts w:ascii="Arial" w:hAnsi="Arial" w:cs="Arial"/>
          <w:sz w:val="24"/>
          <w:szCs w:val="24"/>
        </w:rPr>
        <w:t>1</w:t>
      </w:r>
      <w:r w:rsidR="004B1F32" w:rsidRPr="004B1F32">
        <w:rPr>
          <w:rFonts w:ascii="Arial" w:hAnsi="Arial" w:cs="Arial"/>
          <w:sz w:val="24"/>
          <w:szCs w:val="24"/>
        </w:rPr>
        <w:t>” oraz „Gminnej Strategii Rozwiązywania Problemów Społecznych” Gmina Legnica po raz kolejny przystąpiła do ogólnopolskich kampanii:</w:t>
      </w:r>
    </w:p>
    <w:p w:rsidR="00AE3644" w:rsidRDefault="00756F70" w:rsidP="003F2901">
      <w:pPr>
        <w:numPr>
          <w:ilvl w:val="0"/>
          <w:numId w:val="58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</w:t>
      </w:r>
      <w:r w:rsidR="00AE3644">
        <w:rPr>
          <w:rFonts w:ascii="Arial" w:hAnsi="Arial" w:cs="Arial"/>
          <w:sz w:val="24"/>
          <w:szCs w:val="24"/>
        </w:rPr>
        <w:t xml:space="preserve">Zachowaj Trzeźwy Umysł", której celem </w:t>
      </w:r>
      <w:r w:rsidR="00AE3644" w:rsidRPr="00AE3644">
        <w:rPr>
          <w:rFonts w:ascii="Arial" w:hAnsi="Arial" w:cs="Arial"/>
          <w:sz w:val="24"/>
          <w:szCs w:val="24"/>
        </w:rPr>
        <w:t xml:space="preserve">było m.in. budowanie poczucia własnej wartości u dzieci i młodzieży, kształtowanie umiejętności dostrzegania własnych zalet i mocnych stron, motywowanie do osiągania założonych </w:t>
      </w:r>
      <w:r w:rsidR="00AE3644">
        <w:rPr>
          <w:rFonts w:ascii="Arial" w:hAnsi="Arial" w:cs="Arial"/>
          <w:sz w:val="24"/>
          <w:szCs w:val="24"/>
        </w:rPr>
        <w:t xml:space="preserve">celów oraz </w:t>
      </w:r>
      <w:r w:rsidR="00AE3644" w:rsidRPr="00AE3644">
        <w:rPr>
          <w:rFonts w:ascii="Arial" w:hAnsi="Arial" w:cs="Arial"/>
          <w:sz w:val="24"/>
          <w:szCs w:val="24"/>
        </w:rPr>
        <w:t>minimalizacja ryzyka e</w:t>
      </w:r>
      <w:r w:rsidR="00AE3644">
        <w:rPr>
          <w:rFonts w:ascii="Arial" w:hAnsi="Arial" w:cs="Arial"/>
          <w:sz w:val="24"/>
          <w:szCs w:val="24"/>
        </w:rPr>
        <w:t>ksperymentowania z alkoholem czy</w:t>
      </w:r>
      <w:r w:rsidR="00AE3644" w:rsidRPr="00AE3644">
        <w:rPr>
          <w:rFonts w:ascii="Arial" w:hAnsi="Arial" w:cs="Arial"/>
          <w:sz w:val="24"/>
          <w:szCs w:val="24"/>
        </w:rPr>
        <w:t xml:space="preserve"> innymi sub</w:t>
      </w:r>
      <w:r w:rsidR="00AE3644">
        <w:rPr>
          <w:rFonts w:ascii="Arial" w:hAnsi="Arial" w:cs="Arial"/>
          <w:sz w:val="24"/>
          <w:szCs w:val="24"/>
        </w:rPr>
        <w:t>stancjami zmieniającymi nastrój,</w:t>
      </w:r>
    </w:p>
    <w:p w:rsidR="00510BA2" w:rsidRDefault="00510BA2" w:rsidP="00510BA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46567" cy="1898967"/>
            <wp:effectExtent l="0" t="0" r="0" b="635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649" cy="1899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46567" cy="1893833"/>
            <wp:effectExtent l="0" t="0" r="0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588" cy="189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BA2" w:rsidRDefault="00756F70" w:rsidP="00510BA2">
      <w:pPr>
        <w:spacing w:after="0" w:line="276" w:lineRule="auto"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Spotkanie w ramach kampanii „</w:t>
      </w:r>
      <w:r w:rsidR="00510BA2" w:rsidRPr="00510BA2">
        <w:rPr>
          <w:rFonts w:ascii="Arial" w:hAnsi="Arial" w:cs="Arial"/>
          <w:i/>
        </w:rPr>
        <w:t>Zachowaj Trzeźwy Umysł"</w:t>
      </w:r>
    </w:p>
    <w:p w:rsidR="00510BA2" w:rsidRPr="00510BA2" w:rsidRDefault="00510BA2" w:rsidP="00510BA2">
      <w:pPr>
        <w:spacing w:after="0" w:line="276" w:lineRule="auto"/>
        <w:jc w:val="center"/>
        <w:rPr>
          <w:rFonts w:ascii="Arial" w:hAnsi="Arial" w:cs="Arial"/>
          <w:i/>
        </w:rPr>
      </w:pPr>
    </w:p>
    <w:p w:rsidR="00714DDE" w:rsidRDefault="00756F70" w:rsidP="003F2901">
      <w:pPr>
        <w:numPr>
          <w:ilvl w:val="0"/>
          <w:numId w:val="58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</w:t>
      </w:r>
      <w:r w:rsidR="00AE3644" w:rsidRPr="00714DDE">
        <w:rPr>
          <w:rFonts w:ascii="Arial" w:hAnsi="Arial" w:cs="Arial"/>
          <w:sz w:val="24"/>
          <w:szCs w:val="24"/>
        </w:rPr>
        <w:t>Postaw na rodzinę"</w:t>
      </w:r>
      <w:r w:rsidR="00903804" w:rsidRPr="00714DDE">
        <w:rPr>
          <w:rFonts w:ascii="Arial" w:hAnsi="Arial" w:cs="Arial"/>
          <w:sz w:val="24"/>
          <w:szCs w:val="24"/>
        </w:rPr>
        <w:t>. P</w:t>
      </w:r>
      <w:r w:rsidR="00AE3644" w:rsidRPr="00714DDE">
        <w:rPr>
          <w:rFonts w:ascii="Arial" w:hAnsi="Arial" w:cs="Arial"/>
          <w:sz w:val="24"/>
          <w:szCs w:val="24"/>
        </w:rPr>
        <w:t>rojekt</w:t>
      </w:r>
      <w:r w:rsidR="00903804" w:rsidRPr="00714DDE">
        <w:rPr>
          <w:rFonts w:ascii="Arial" w:hAnsi="Arial" w:cs="Arial"/>
          <w:sz w:val="24"/>
          <w:szCs w:val="24"/>
        </w:rPr>
        <w:t xml:space="preserve"> miał na celu</w:t>
      </w:r>
      <w:r w:rsidR="00AE3644" w:rsidRPr="00714DDE">
        <w:rPr>
          <w:rFonts w:ascii="Arial" w:hAnsi="Arial" w:cs="Arial"/>
          <w:sz w:val="24"/>
          <w:szCs w:val="24"/>
        </w:rPr>
        <w:t xml:space="preserve"> wspólny udział dzieci, młodzieży</w:t>
      </w:r>
      <w:r w:rsidR="00903804" w:rsidRPr="00714DDE">
        <w:rPr>
          <w:rFonts w:ascii="Arial" w:hAnsi="Arial" w:cs="Arial"/>
          <w:sz w:val="24"/>
          <w:szCs w:val="24"/>
        </w:rPr>
        <w:t xml:space="preserve"> </w:t>
      </w:r>
      <w:r w:rsidR="00AE3644" w:rsidRPr="00714DDE">
        <w:rPr>
          <w:rFonts w:ascii="Arial" w:hAnsi="Arial" w:cs="Arial"/>
          <w:sz w:val="24"/>
          <w:szCs w:val="24"/>
        </w:rPr>
        <w:t>ich rodziców i dziadków w festynie</w:t>
      </w:r>
      <w:r w:rsidR="00903804" w:rsidRPr="00714DDE">
        <w:rPr>
          <w:rFonts w:ascii="Arial" w:hAnsi="Arial" w:cs="Arial"/>
          <w:sz w:val="24"/>
          <w:szCs w:val="24"/>
        </w:rPr>
        <w:t xml:space="preserve"> umożliwiającym wspólną zabawę </w:t>
      </w:r>
      <w:r w:rsidR="00AE3644" w:rsidRPr="00714DDE">
        <w:rPr>
          <w:rFonts w:ascii="Arial" w:hAnsi="Arial" w:cs="Arial"/>
          <w:sz w:val="24"/>
          <w:szCs w:val="24"/>
        </w:rPr>
        <w:t>i pozytywne doświadczenie związane z aktywnym spędzeniem wolnego czasu w rodzinnym środowisku</w:t>
      </w:r>
      <w:r w:rsidR="00714DDE" w:rsidRPr="00714DDE">
        <w:rPr>
          <w:rFonts w:ascii="Arial" w:hAnsi="Arial" w:cs="Arial"/>
          <w:sz w:val="24"/>
          <w:szCs w:val="24"/>
        </w:rPr>
        <w:t xml:space="preserve">. Wydarzenie zostało zorganizowane </w:t>
      </w:r>
      <w:r w:rsidR="00AE3644" w:rsidRPr="00714DDE">
        <w:rPr>
          <w:rFonts w:ascii="Arial" w:hAnsi="Arial" w:cs="Arial"/>
          <w:sz w:val="24"/>
          <w:szCs w:val="24"/>
        </w:rPr>
        <w:t>z zachowaniem reżimu sanit</w:t>
      </w:r>
      <w:r w:rsidR="00714DDE">
        <w:rPr>
          <w:rFonts w:ascii="Arial" w:hAnsi="Arial" w:cs="Arial"/>
          <w:sz w:val="24"/>
          <w:szCs w:val="24"/>
        </w:rPr>
        <w:t>arnego związanego z COVID – 19,</w:t>
      </w:r>
    </w:p>
    <w:p w:rsidR="00AE3644" w:rsidRDefault="00AE3644" w:rsidP="003F2901">
      <w:pPr>
        <w:numPr>
          <w:ilvl w:val="0"/>
          <w:numId w:val="58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714DDE">
        <w:rPr>
          <w:rFonts w:ascii="Arial" w:hAnsi="Arial" w:cs="Arial"/>
          <w:sz w:val="24"/>
          <w:szCs w:val="24"/>
        </w:rPr>
        <w:t>„Przeciw pijanym kierowcom”</w:t>
      </w:r>
      <w:r w:rsidR="00714DDE">
        <w:rPr>
          <w:rFonts w:ascii="Arial" w:hAnsi="Arial" w:cs="Arial"/>
          <w:sz w:val="24"/>
          <w:szCs w:val="24"/>
        </w:rPr>
        <w:t xml:space="preserve">, było to </w:t>
      </w:r>
      <w:r w:rsidRPr="00714DDE">
        <w:rPr>
          <w:rFonts w:ascii="Arial" w:hAnsi="Arial" w:cs="Arial"/>
          <w:sz w:val="24"/>
          <w:szCs w:val="24"/>
        </w:rPr>
        <w:t>ogólnopolski</w:t>
      </w:r>
      <w:r w:rsidR="00714DDE">
        <w:rPr>
          <w:rFonts w:ascii="Arial" w:hAnsi="Arial" w:cs="Arial"/>
          <w:sz w:val="24"/>
          <w:szCs w:val="24"/>
        </w:rPr>
        <w:t>e</w:t>
      </w:r>
      <w:r w:rsidRPr="00714DDE">
        <w:rPr>
          <w:rFonts w:ascii="Arial" w:hAnsi="Arial" w:cs="Arial"/>
          <w:sz w:val="24"/>
          <w:szCs w:val="24"/>
        </w:rPr>
        <w:t xml:space="preserve"> działanie profilaktyczne, które miało za zadanie wyeliminowanie z ruchu drogowego kierujących, którzy wsiadają za kółko w stanie nietrzeźwości</w:t>
      </w:r>
      <w:r w:rsidR="00714DDE">
        <w:rPr>
          <w:rFonts w:ascii="Arial" w:hAnsi="Arial" w:cs="Arial"/>
          <w:sz w:val="24"/>
          <w:szCs w:val="24"/>
        </w:rPr>
        <w:t>. Miało na celu</w:t>
      </w:r>
      <w:r w:rsidRPr="00714DDE">
        <w:rPr>
          <w:rFonts w:ascii="Arial" w:hAnsi="Arial" w:cs="Arial"/>
          <w:sz w:val="24"/>
          <w:szCs w:val="24"/>
        </w:rPr>
        <w:t xml:space="preserve"> podniesienie świadomości i zwiększenie odpowiedzialności społeczeństwa w przedmiotowym zagadnieniu.</w:t>
      </w:r>
    </w:p>
    <w:p w:rsidR="00B377F0" w:rsidRDefault="004B1F32" w:rsidP="00AE3644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ab/>
      </w:r>
      <w:r w:rsidRPr="004B1F32">
        <w:rPr>
          <w:rFonts w:ascii="Arial" w:hAnsi="Arial" w:cs="Arial"/>
          <w:bCs/>
          <w:sz w:val="24"/>
          <w:szCs w:val="24"/>
        </w:rPr>
        <w:t xml:space="preserve">W ramach </w:t>
      </w:r>
      <w:r>
        <w:rPr>
          <w:rFonts w:ascii="Arial" w:hAnsi="Arial" w:cs="Arial"/>
          <w:bCs/>
          <w:sz w:val="24"/>
          <w:szCs w:val="24"/>
        </w:rPr>
        <w:t xml:space="preserve">prowadzonej </w:t>
      </w:r>
      <w:r w:rsidRPr="004B1F32">
        <w:rPr>
          <w:rFonts w:ascii="Arial" w:hAnsi="Arial" w:cs="Arial"/>
          <w:bCs/>
          <w:sz w:val="24"/>
          <w:szCs w:val="24"/>
        </w:rPr>
        <w:t>polityki zdrowotnej został zrealizowany „Program profilaktycznych szczepień przeciw grypie dla mieszkań</w:t>
      </w:r>
      <w:r>
        <w:rPr>
          <w:rFonts w:ascii="Arial" w:hAnsi="Arial" w:cs="Arial"/>
          <w:bCs/>
          <w:sz w:val="24"/>
          <w:szCs w:val="24"/>
        </w:rPr>
        <w:t>ców Legnicy w wieku 60 + na 2021</w:t>
      </w:r>
      <w:r w:rsidRPr="004B1F32">
        <w:rPr>
          <w:rFonts w:ascii="Arial" w:hAnsi="Arial" w:cs="Arial"/>
          <w:bCs/>
          <w:sz w:val="24"/>
          <w:szCs w:val="24"/>
        </w:rPr>
        <w:t xml:space="preserve"> rok</w:t>
      </w:r>
      <w:r>
        <w:rPr>
          <w:rFonts w:ascii="Arial" w:hAnsi="Arial" w:cs="Arial"/>
          <w:bCs/>
          <w:sz w:val="24"/>
          <w:szCs w:val="24"/>
        </w:rPr>
        <w:t>”.</w:t>
      </w:r>
      <w:r w:rsidR="00B377F0">
        <w:rPr>
          <w:rFonts w:ascii="Arial" w:hAnsi="Arial" w:cs="Arial"/>
          <w:bCs/>
          <w:sz w:val="24"/>
          <w:szCs w:val="24"/>
        </w:rPr>
        <w:t xml:space="preserve"> </w:t>
      </w:r>
      <w:r w:rsidR="00D65B93">
        <w:rPr>
          <w:rFonts w:ascii="Arial" w:hAnsi="Arial" w:cs="Arial"/>
          <w:bCs/>
          <w:sz w:val="24"/>
          <w:szCs w:val="24"/>
        </w:rPr>
        <w:t>Dodatkowo z</w:t>
      </w:r>
      <w:r w:rsidR="00AE3644" w:rsidRPr="00AE3644">
        <w:rPr>
          <w:rFonts w:ascii="Arial" w:hAnsi="Arial" w:cs="Arial"/>
          <w:sz w:val="24"/>
          <w:szCs w:val="24"/>
        </w:rPr>
        <w:t xml:space="preserve">organizowano Punkt Szczepień przeciwko </w:t>
      </w:r>
      <w:proofErr w:type="spellStart"/>
      <w:r w:rsidR="00AE3644" w:rsidRPr="00AE3644">
        <w:rPr>
          <w:rFonts w:ascii="Arial" w:hAnsi="Arial" w:cs="Arial"/>
          <w:sz w:val="24"/>
          <w:szCs w:val="24"/>
        </w:rPr>
        <w:t>Covid</w:t>
      </w:r>
      <w:proofErr w:type="spellEnd"/>
      <w:r w:rsidR="00AE3644" w:rsidRPr="00AE3644">
        <w:rPr>
          <w:rFonts w:ascii="Arial" w:hAnsi="Arial" w:cs="Arial"/>
          <w:sz w:val="24"/>
          <w:szCs w:val="24"/>
        </w:rPr>
        <w:t xml:space="preserve">- 19 przy ul. Lotniczej 52 oraz </w:t>
      </w:r>
      <w:r w:rsidR="00B377F0">
        <w:rPr>
          <w:rFonts w:ascii="Arial" w:hAnsi="Arial" w:cs="Arial"/>
          <w:sz w:val="24"/>
          <w:szCs w:val="24"/>
        </w:rPr>
        <w:t xml:space="preserve">przygotowano </w:t>
      </w:r>
      <w:r w:rsidR="00AE3644" w:rsidRPr="00AE3644">
        <w:rPr>
          <w:rFonts w:ascii="Arial" w:hAnsi="Arial" w:cs="Arial"/>
          <w:sz w:val="24"/>
          <w:szCs w:val="24"/>
        </w:rPr>
        <w:t xml:space="preserve">transport </w:t>
      </w:r>
      <w:r w:rsidR="00B377F0">
        <w:rPr>
          <w:rFonts w:ascii="Arial" w:hAnsi="Arial" w:cs="Arial"/>
          <w:sz w:val="24"/>
          <w:szCs w:val="24"/>
        </w:rPr>
        <w:t xml:space="preserve">dla </w:t>
      </w:r>
      <w:r w:rsidR="00AE3644" w:rsidRPr="00AE3644">
        <w:rPr>
          <w:rFonts w:ascii="Arial" w:hAnsi="Arial" w:cs="Arial"/>
          <w:sz w:val="24"/>
          <w:szCs w:val="24"/>
        </w:rPr>
        <w:t>osób niesamodzielnych</w:t>
      </w:r>
      <w:r w:rsidR="00B377F0">
        <w:rPr>
          <w:rFonts w:ascii="Arial" w:hAnsi="Arial" w:cs="Arial"/>
          <w:sz w:val="24"/>
          <w:szCs w:val="24"/>
        </w:rPr>
        <w:t xml:space="preserve">. </w:t>
      </w:r>
    </w:p>
    <w:p w:rsidR="00510BA2" w:rsidRDefault="00510BA2" w:rsidP="00AE3644">
      <w:p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  <w:lang w:eastAsia="pl-PL"/>
        </w:rPr>
        <w:drawing>
          <wp:inline distT="0" distB="0" distL="0" distR="0">
            <wp:extent cx="2830665" cy="1883254"/>
            <wp:effectExtent l="0" t="0" r="8255" b="3175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86" cy="188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  <w:sz w:val="24"/>
          <w:szCs w:val="24"/>
        </w:rPr>
        <w:t xml:space="preserve"> </w:t>
      </w:r>
      <w:r>
        <w:rPr>
          <w:rFonts w:ascii="Arial" w:hAnsi="Arial" w:cs="Arial"/>
          <w:bCs/>
          <w:noProof/>
          <w:sz w:val="24"/>
          <w:szCs w:val="24"/>
          <w:lang w:eastAsia="pl-PL"/>
        </w:rPr>
        <w:drawing>
          <wp:inline distT="0" distB="0" distL="0" distR="0">
            <wp:extent cx="2812900" cy="1876508"/>
            <wp:effectExtent l="0" t="0" r="6985" b="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981" cy="187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BA2" w:rsidRPr="00AB0FA5" w:rsidRDefault="00AB0FA5" w:rsidP="00AB0FA5">
      <w:pPr>
        <w:spacing w:after="0" w:line="276" w:lineRule="auto"/>
        <w:jc w:val="center"/>
        <w:rPr>
          <w:rFonts w:ascii="Arial" w:hAnsi="Arial" w:cs="Arial"/>
          <w:bCs/>
          <w:i/>
        </w:rPr>
      </w:pPr>
      <w:r w:rsidRPr="00AB0FA5">
        <w:rPr>
          <w:rFonts w:ascii="Arial" w:hAnsi="Arial" w:cs="Arial"/>
          <w:bCs/>
          <w:i/>
        </w:rPr>
        <w:t xml:space="preserve">Transport </w:t>
      </w:r>
      <w:r>
        <w:rPr>
          <w:rFonts w:ascii="Arial" w:hAnsi="Arial" w:cs="Arial"/>
          <w:bCs/>
          <w:i/>
        </w:rPr>
        <w:t>osób na szczepienia</w:t>
      </w:r>
      <w:r w:rsidRPr="00AB0FA5">
        <w:rPr>
          <w:rFonts w:ascii="Arial" w:hAnsi="Arial" w:cs="Arial"/>
          <w:bCs/>
          <w:i/>
        </w:rPr>
        <w:tab/>
      </w:r>
      <w:r w:rsidRPr="00AB0FA5">
        <w:rPr>
          <w:rFonts w:ascii="Arial" w:hAnsi="Arial" w:cs="Arial"/>
          <w:bCs/>
          <w:i/>
        </w:rPr>
        <w:tab/>
        <w:t xml:space="preserve">Punkt Szczepień przeciwko </w:t>
      </w:r>
      <w:proofErr w:type="spellStart"/>
      <w:r w:rsidRPr="00AB0FA5">
        <w:rPr>
          <w:rFonts w:ascii="Arial" w:hAnsi="Arial" w:cs="Arial"/>
          <w:bCs/>
          <w:i/>
        </w:rPr>
        <w:t>Covid</w:t>
      </w:r>
      <w:proofErr w:type="spellEnd"/>
      <w:r w:rsidRPr="00AB0FA5">
        <w:rPr>
          <w:rFonts w:ascii="Arial" w:hAnsi="Arial" w:cs="Arial"/>
          <w:bCs/>
          <w:i/>
        </w:rPr>
        <w:t>- 19</w:t>
      </w:r>
    </w:p>
    <w:p w:rsidR="00AB0FA5" w:rsidRPr="00D65B93" w:rsidRDefault="00AB0FA5" w:rsidP="00AB0FA5">
      <w:pPr>
        <w:spacing w:after="0" w:line="276" w:lineRule="auto"/>
        <w:jc w:val="center"/>
        <w:rPr>
          <w:rFonts w:ascii="Arial" w:hAnsi="Arial" w:cs="Arial"/>
          <w:bCs/>
          <w:sz w:val="24"/>
          <w:szCs w:val="24"/>
        </w:rPr>
      </w:pPr>
    </w:p>
    <w:p w:rsidR="00AE3644" w:rsidRPr="00D65B93" w:rsidRDefault="00AE3644" w:rsidP="00AE3644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AE3644">
        <w:rPr>
          <w:rFonts w:ascii="Arial" w:hAnsi="Arial" w:cs="Arial"/>
          <w:sz w:val="24"/>
          <w:szCs w:val="24"/>
        </w:rPr>
        <w:t xml:space="preserve">Podjęto współpracę ze Studenckim Kołem Naukowym ONKOMA przy Klinice Gastroenterologii Onkologicznej w </w:t>
      </w:r>
      <w:r w:rsidRPr="00B377F0">
        <w:rPr>
          <w:rFonts w:ascii="Arial" w:hAnsi="Arial" w:cs="Arial"/>
          <w:bCs/>
          <w:sz w:val="24"/>
          <w:szCs w:val="24"/>
        </w:rPr>
        <w:t xml:space="preserve">Centrum Onkologii – Instytucie im. Marii Skłodowskiej-Curie </w:t>
      </w:r>
      <w:r w:rsidRPr="00AE3644">
        <w:rPr>
          <w:rFonts w:ascii="Arial" w:hAnsi="Arial" w:cs="Arial"/>
          <w:sz w:val="24"/>
          <w:szCs w:val="24"/>
        </w:rPr>
        <w:t xml:space="preserve">w Warszawie w zakresie realizacji programu profilaktyki czerniaka w </w:t>
      </w:r>
      <w:r w:rsidR="00A60C75">
        <w:rPr>
          <w:rFonts w:ascii="Arial" w:hAnsi="Arial" w:cs="Arial"/>
          <w:sz w:val="24"/>
          <w:szCs w:val="24"/>
        </w:rPr>
        <w:t>l</w:t>
      </w:r>
      <w:r w:rsidRPr="00D65B93">
        <w:rPr>
          <w:rFonts w:ascii="Arial" w:hAnsi="Arial" w:cs="Arial"/>
          <w:sz w:val="24"/>
          <w:szCs w:val="24"/>
        </w:rPr>
        <w:t>egnickich szkołach w roku szkolnym 2021/2022.</w:t>
      </w:r>
    </w:p>
    <w:p w:rsidR="00AF62C6" w:rsidRDefault="00D65B93" w:rsidP="00AF62C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D65B93">
        <w:rPr>
          <w:rFonts w:ascii="Arial" w:hAnsi="Arial" w:cs="Arial"/>
          <w:sz w:val="24"/>
          <w:szCs w:val="24"/>
        </w:rPr>
        <w:tab/>
      </w:r>
      <w:r w:rsidR="00AF62C6" w:rsidRPr="00D65B93">
        <w:rPr>
          <w:rFonts w:ascii="Arial" w:hAnsi="Arial" w:cs="Arial"/>
          <w:sz w:val="24"/>
          <w:szCs w:val="24"/>
        </w:rPr>
        <w:t xml:space="preserve">Wiosną 2021 roku zrealizowano kampanię informacyjną dedykowaną zdrowiu kobiet i ich dobremu samopoczuciu pn. </w:t>
      </w:r>
      <w:r w:rsidRPr="00D65B93">
        <w:rPr>
          <w:rFonts w:ascii="Arial" w:hAnsi="Arial" w:cs="Arial"/>
          <w:sz w:val="24"/>
          <w:szCs w:val="24"/>
        </w:rPr>
        <w:t>„</w:t>
      </w:r>
      <w:r w:rsidR="00AF62C6" w:rsidRPr="00D65B93">
        <w:rPr>
          <w:rFonts w:ascii="Arial" w:hAnsi="Arial" w:cs="Arial"/>
          <w:sz w:val="24"/>
          <w:szCs w:val="24"/>
        </w:rPr>
        <w:t>Tydzień Siły Kobiet</w:t>
      </w:r>
      <w:r w:rsidRPr="00D65B93">
        <w:rPr>
          <w:rFonts w:ascii="Arial" w:hAnsi="Arial" w:cs="Arial"/>
          <w:sz w:val="24"/>
          <w:szCs w:val="24"/>
        </w:rPr>
        <w:t>”</w:t>
      </w:r>
      <w:r w:rsidR="00AF62C6" w:rsidRPr="00D65B93">
        <w:rPr>
          <w:rFonts w:ascii="Arial" w:hAnsi="Arial" w:cs="Arial"/>
          <w:sz w:val="24"/>
          <w:szCs w:val="24"/>
        </w:rPr>
        <w:t xml:space="preserve">. Ze względów </w:t>
      </w:r>
      <w:r w:rsidR="00AF62C6" w:rsidRPr="00EC4FC2">
        <w:rPr>
          <w:rFonts w:ascii="Arial" w:hAnsi="Arial" w:cs="Arial"/>
          <w:sz w:val="24"/>
          <w:szCs w:val="24"/>
        </w:rPr>
        <w:t xml:space="preserve">epidemicznych wydarzenie zorganizowane było w formule on </w:t>
      </w:r>
      <w:proofErr w:type="spellStart"/>
      <w:r w:rsidR="00AF62C6" w:rsidRPr="00EC4FC2">
        <w:rPr>
          <w:rFonts w:ascii="Arial" w:hAnsi="Arial" w:cs="Arial"/>
          <w:sz w:val="24"/>
          <w:szCs w:val="24"/>
        </w:rPr>
        <w:t>line</w:t>
      </w:r>
      <w:proofErr w:type="spellEnd"/>
      <w:r w:rsidR="00AF62C6" w:rsidRPr="00EC4FC2">
        <w:rPr>
          <w:rFonts w:ascii="Arial" w:hAnsi="Arial" w:cs="Arial"/>
          <w:sz w:val="24"/>
          <w:szCs w:val="24"/>
        </w:rPr>
        <w:t>. Zaprezentowano cykl filmów instruktażowych</w:t>
      </w:r>
      <w:r w:rsidRPr="00EC4FC2">
        <w:rPr>
          <w:rFonts w:ascii="Arial" w:hAnsi="Arial" w:cs="Arial"/>
          <w:sz w:val="24"/>
          <w:szCs w:val="24"/>
        </w:rPr>
        <w:t>, który</w:t>
      </w:r>
      <w:r w:rsidR="00AF62C6" w:rsidRPr="00EC4FC2">
        <w:rPr>
          <w:rFonts w:ascii="Arial" w:hAnsi="Arial" w:cs="Arial"/>
          <w:sz w:val="24"/>
          <w:szCs w:val="24"/>
        </w:rPr>
        <w:t xml:space="preserve"> był dedykowany zdrowiu i rozrywce</w:t>
      </w:r>
      <w:r w:rsidRPr="00EC4FC2">
        <w:rPr>
          <w:rFonts w:ascii="Arial" w:hAnsi="Arial" w:cs="Arial"/>
          <w:sz w:val="24"/>
          <w:szCs w:val="24"/>
        </w:rPr>
        <w:t>,</w:t>
      </w:r>
      <w:r w:rsidR="00AF62C6" w:rsidRPr="00EC4FC2">
        <w:rPr>
          <w:rFonts w:ascii="Arial" w:hAnsi="Arial" w:cs="Arial"/>
          <w:sz w:val="24"/>
          <w:szCs w:val="24"/>
        </w:rPr>
        <w:t xml:space="preserve"> a uwieńczył  go koncert LIVE </w:t>
      </w:r>
      <w:proofErr w:type="spellStart"/>
      <w:r w:rsidR="00AF62C6" w:rsidRPr="00EC4FC2">
        <w:rPr>
          <w:rFonts w:ascii="Arial" w:hAnsi="Arial" w:cs="Arial"/>
          <w:sz w:val="24"/>
          <w:szCs w:val="24"/>
        </w:rPr>
        <w:t>Tribute</w:t>
      </w:r>
      <w:proofErr w:type="spellEnd"/>
      <w:r w:rsidR="00AF62C6" w:rsidRPr="00EC4FC2">
        <w:rPr>
          <w:rFonts w:ascii="Arial" w:hAnsi="Arial" w:cs="Arial"/>
          <w:sz w:val="24"/>
          <w:szCs w:val="24"/>
        </w:rPr>
        <w:t xml:space="preserve"> to </w:t>
      </w:r>
      <w:proofErr w:type="spellStart"/>
      <w:r w:rsidR="00AF62C6" w:rsidRPr="00EC4FC2">
        <w:rPr>
          <w:rFonts w:ascii="Arial" w:hAnsi="Arial" w:cs="Arial"/>
          <w:sz w:val="24"/>
          <w:szCs w:val="24"/>
        </w:rPr>
        <w:t>Roxette</w:t>
      </w:r>
      <w:proofErr w:type="spellEnd"/>
      <w:r w:rsidR="00AF62C6" w:rsidRPr="00EC4FC2">
        <w:rPr>
          <w:rFonts w:ascii="Arial" w:hAnsi="Arial" w:cs="Arial"/>
          <w:sz w:val="24"/>
          <w:szCs w:val="24"/>
        </w:rPr>
        <w:t xml:space="preserve">. </w:t>
      </w:r>
    </w:p>
    <w:p w:rsidR="00AB0FA5" w:rsidRDefault="00774225" w:rsidP="00AF62C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0665" cy="1872748"/>
            <wp:effectExtent l="0" t="0" r="8255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46" cy="187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12607" cy="1868556"/>
            <wp:effectExtent l="0" t="0" r="6985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688" cy="186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225" w:rsidRDefault="00774225" w:rsidP="00774225">
      <w:pPr>
        <w:spacing w:after="0" w:line="276" w:lineRule="auto"/>
        <w:jc w:val="center"/>
        <w:rPr>
          <w:rFonts w:ascii="Arial" w:hAnsi="Arial" w:cs="Arial"/>
          <w:i/>
        </w:rPr>
      </w:pPr>
      <w:r w:rsidRPr="00774225">
        <w:rPr>
          <w:rFonts w:ascii="Arial" w:hAnsi="Arial" w:cs="Arial"/>
          <w:i/>
        </w:rPr>
        <w:t xml:space="preserve">Koncert </w:t>
      </w:r>
      <w:proofErr w:type="spellStart"/>
      <w:r w:rsidRPr="00774225">
        <w:rPr>
          <w:rFonts w:ascii="Arial" w:hAnsi="Arial" w:cs="Arial"/>
          <w:i/>
        </w:rPr>
        <w:t>Tribute</w:t>
      </w:r>
      <w:proofErr w:type="spellEnd"/>
      <w:r w:rsidRPr="00774225">
        <w:rPr>
          <w:rFonts w:ascii="Arial" w:hAnsi="Arial" w:cs="Arial"/>
          <w:i/>
        </w:rPr>
        <w:t xml:space="preserve"> to </w:t>
      </w:r>
      <w:proofErr w:type="spellStart"/>
      <w:r w:rsidRPr="00774225">
        <w:rPr>
          <w:rFonts w:ascii="Arial" w:hAnsi="Arial" w:cs="Arial"/>
          <w:i/>
        </w:rPr>
        <w:t>Roxette</w:t>
      </w:r>
      <w:proofErr w:type="spellEnd"/>
    </w:p>
    <w:p w:rsidR="00774225" w:rsidRPr="00774225" w:rsidRDefault="00774225" w:rsidP="00774225">
      <w:pPr>
        <w:spacing w:after="0" w:line="276" w:lineRule="auto"/>
        <w:jc w:val="center"/>
        <w:rPr>
          <w:rFonts w:ascii="Arial" w:hAnsi="Arial" w:cs="Arial"/>
          <w:i/>
        </w:rPr>
      </w:pPr>
    </w:p>
    <w:p w:rsidR="00AF62C6" w:rsidRPr="00EC4FC2" w:rsidRDefault="00F970E7" w:rsidP="00AF62C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EC4FC2">
        <w:rPr>
          <w:rFonts w:ascii="Arial" w:hAnsi="Arial" w:cs="Arial"/>
          <w:sz w:val="24"/>
          <w:szCs w:val="24"/>
        </w:rPr>
        <w:t>W</w:t>
      </w:r>
      <w:r w:rsidR="00AF62C6" w:rsidRPr="00EC4FC2">
        <w:rPr>
          <w:rFonts w:ascii="Arial" w:hAnsi="Arial" w:cs="Arial"/>
          <w:sz w:val="24"/>
          <w:szCs w:val="24"/>
        </w:rPr>
        <w:t xml:space="preserve">yemitowano również film edukacyjny </w:t>
      </w:r>
      <w:r w:rsidR="002C4D4A" w:rsidRPr="00EC4FC2">
        <w:rPr>
          <w:rFonts w:ascii="Arial" w:hAnsi="Arial" w:cs="Arial"/>
          <w:sz w:val="24"/>
          <w:szCs w:val="24"/>
        </w:rPr>
        <w:t>dotyczący</w:t>
      </w:r>
      <w:r w:rsidR="00AF62C6" w:rsidRPr="00EC4FC2">
        <w:rPr>
          <w:rFonts w:ascii="Arial" w:hAnsi="Arial" w:cs="Arial"/>
          <w:sz w:val="24"/>
          <w:szCs w:val="24"/>
        </w:rPr>
        <w:t xml:space="preserve"> prawidłowego oddychania </w:t>
      </w:r>
      <w:r w:rsidRPr="00EC4FC2">
        <w:rPr>
          <w:rFonts w:ascii="Arial" w:hAnsi="Arial" w:cs="Arial"/>
          <w:sz w:val="24"/>
          <w:szCs w:val="24"/>
        </w:rPr>
        <w:t xml:space="preserve">wraz z </w:t>
      </w:r>
      <w:r w:rsidR="00AF62C6" w:rsidRPr="00EC4FC2">
        <w:rPr>
          <w:rFonts w:ascii="Arial" w:hAnsi="Arial" w:cs="Arial"/>
          <w:sz w:val="24"/>
          <w:szCs w:val="24"/>
        </w:rPr>
        <w:t>instrukcjami dot</w:t>
      </w:r>
      <w:r w:rsidR="002C4D4A" w:rsidRPr="00EC4FC2">
        <w:rPr>
          <w:rFonts w:ascii="Arial" w:hAnsi="Arial" w:cs="Arial"/>
          <w:sz w:val="24"/>
          <w:szCs w:val="24"/>
        </w:rPr>
        <w:t>yczącymi</w:t>
      </w:r>
      <w:r w:rsidR="00AF62C6" w:rsidRPr="00EC4FC2">
        <w:rPr>
          <w:rFonts w:ascii="Arial" w:hAnsi="Arial" w:cs="Arial"/>
          <w:sz w:val="24"/>
          <w:szCs w:val="24"/>
        </w:rPr>
        <w:t xml:space="preserve"> reha</w:t>
      </w:r>
      <w:r w:rsidR="002C4D4A" w:rsidRPr="00EC4FC2">
        <w:rPr>
          <w:rFonts w:ascii="Arial" w:hAnsi="Arial" w:cs="Arial"/>
          <w:sz w:val="24"/>
          <w:szCs w:val="24"/>
        </w:rPr>
        <w:t xml:space="preserve">bilitacji po infekcji Covid-19. </w:t>
      </w:r>
      <w:r w:rsidR="00AF62C6" w:rsidRPr="00EC4FC2">
        <w:rPr>
          <w:rFonts w:ascii="Arial" w:hAnsi="Arial" w:cs="Arial"/>
          <w:sz w:val="24"/>
          <w:szCs w:val="24"/>
        </w:rPr>
        <w:t>Zrealizowano film promocyjny z</w:t>
      </w:r>
      <w:r w:rsidR="00EC4FC2" w:rsidRPr="00EC4FC2">
        <w:rPr>
          <w:rFonts w:ascii="Arial" w:hAnsi="Arial" w:cs="Arial"/>
          <w:sz w:val="24"/>
          <w:szCs w:val="24"/>
        </w:rPr>
        <w:t xml:space="preserve"> Klubem </w:t>
      </w:r>
      <w:r w:rsidR="00AF62C6" w:rsidRPr="00EC4FC2">
        <w:rPr>
          <w:rFonts w:ascii="Arial" w:hAnsi="Arial" w:cs="Arial"/>
          <w:sz w:val="24"/>
          <w:szCs w:val="24"/>
        </w:rPr>
        <w:t>Miedź Legnica #</w:t>
      </w:r>
      <w:proofErr w:type="spellStart"/>
      <w:r w:rsidR="00AF62C6" w:rsidRPr="00EC4FC2">
        <w:rPr>
          <w:rFonts w:ascii="Arial" w:hAnsi="Arial" w:cs="Arial"/>
          <w:sz w:val="24"/>
          <w:szCs w:val="24"/>
        </w:rPr>
        <w:t>szczepimysię</w:t>
      </w:r>
      <w:proofErr w:type="spellEnd"/>
      <w:r w:rsidR="00AF62C6" w:rsidRPr="00EC4FC2">
        <w:rPr>
          <w:rFonts w:ascii="Arial" w:hAnsi="Arial" w:cs="Arial"/>
          <w:sz w:val="24"/>
          <w:szCs w:val="24"/>
        </w:rPr>
        <w:t xml:space="preserve"> oraz film dot</w:t>
      </w:r>
      <w:r w:rsidR="00C9333A" w:rsidRPr="00EC4FC2">
        <w:rPr>
          <w:rFonts w:ascii="Arial" w:hAnsi="Arial" w:cs="Arial"/>
          <w:sz w:val="24"/>
          <w:szCs w:val="24"/>
        </w:rPr>
        <w:t>yczący</w:t>
      </w:r>
      <w:r w:rsidR="00AF62C6" w:rsidRPr="00EC4FC2">
        <w:rPr>
          <w:rFonts w:ascii="Arial" w:hAnsi="Arial" w:cs="Arial"/>
          <w:sz w:val="24"/>
          <w:szCs w:val="24"/>
        </w:rPr>
        <w:t xml:space="preserve"> punktu szczepień. </w:t>
      </w:r>
    </w:p>
    <w:p w:rsidR="00AF62C6" w:rsidRPr="00E2027D" w:rsidRDefault="00AF62C6" w:rsidP="00AF62C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E2027D">
        <w:rPr>
          <w:rFonts w:ascii="Arial" w:hAnsi="Arial" w:cs="Arial"/>
          <w:sz w:val="24"/>
          <w:szCs w:val="24"/>
        </w:rPr>
        <w:tab/>
      </w:r>
      <w:r w:rsidR="00C9333A" w:rsidRPr="00E2027D">
        <w:rPr>
          <w:rFonts w:ascii="Arial" w:hAnsi="Arial" w:cs="Arial"/>
          <w:sz w:val="24"/>
          <w:szCs w:val="24"/>
        </w:rPr>
        <w:t xml:space="preserve">We współpracy z Wojewódzkim Szpitalem Specjalistycznym w Legnicy i Polskim Stowarzyszeniem </w:t>
      </w:r>
      <w:proofErr w:type="spellStart"/>
      <w:r w:rsidR="00C9333A" w:rsidRPr="00E2027D">
        <w:rPr>
          <w:rFonts w:ascii="Arial" w:hAnsi="Arial" w:cs="Arial"/>
          <w:sz w:val="24"/>
          <w:szCs w:val="24"/>
        </w:rPr>
        <w:t>Nordic</w:t>
      </w:r>
      <w:proofErr w:type="spellEnd"/>
      <w:r w:rsidR="00C9333A" w:rsidRPr="00E2027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9333A" w:rsidRPr="00E2027D">
        <w:rPr>
          <w:rFonts w:ascii="Arial" w:hAnsi="Arial" w:cs="Arial"/>
          <w:sz w:val="24"/>
          <w:szCs w:val="24"/>
        </w:rPr>
        <w:t>Walking</w:t>
      </w:r>
      <w:proofErr w:type="spellEnd"/>
      <w:r w:rsidR="00C9333A" w:rsidRPr="00E2027D">
        <w:rPr>
          <w:rFonts w:ascii="Arial" w:hAnsi="Arial" w:cs="Arial"/>
          <w:sz w:val="24"/>
          <w:szCs w:val="24"/>
        </w:rPr>
        <w:t xml:space="preserve"> </w:t>
      </w:r>
      <w:r w:rsidRPr="00E2027D">
        <w:rPr>
          <w:rFonts w:ascii="Arial" w:hAnsi="Arial" w:cs="Arial"/>
          <w:sz w:val="24"/>
          <w:szCs w:val="24"/>
        </w:rPr>
        <w:t xml:space="preserve">w Parku Miejskim zainaugurowano projekt zdrowotny "Tak oddycha Legnica". </w:t>
      </w:r>
      <w:r w:rsidR="00C9333A" w:rsidRPr="00E2027D">
        <w:rPr>
          <w:rFonts w:ascii="Arial" w:hAnsi="Arial" w:cs="Arial"/>
          <w:sz w:val="24"/>
          <w:szCs w:val="24"/>
        </w:rPr>
        <w:t>Przygotowano w</w:t>
      </w:r>
      <w:r w:rsidRPr="00E2027D">
        <w:rPr>
          <w:rFonts w:ascii="Arial" w:hAnsi="Arial" w:cs="Arial"/>
          <w:sz w:val="24"/>
          <w:szCs w:val="24"/>
        </w:rPr>
        <w:t xml:space="preserve">arsztaty edukacyjne dedykowane ozdrowieńcom zmagającym się z następstwami choroby </w:t>
      </w:r>
      <w:r w:rsidR="00C9333A" w:rsidRPr="00E2027D">
        <w:rPr>
          <w:rFonts w:ascii="Arial" w:hAnsi="Arial" w:cs="Arial"/>
          <w:sz w:val="24"/>
          <w:szCs w:val="24"/>
        </w:rPr>
        <w:t xml:space="preserve">Covid-19 </w:t>
      </w:r>
      <w:r w:rsidRPr="00E2027D">
        <w:rPr>
          <w:rFonts w:ascii="Arial" w:hAnsi="Arial" w:cs="Arial"/>
          <w:sz w:val="24"/>
          <w:szCs w:val="24"/>
        </w:rPr>
        <w:t xml:space="preserve">wpływającymi na </w:t>
      </w:r>
      <w:r w:rsidRPr="00E2027D">
        <w:rPr>
          <w:rFonts w:ascii="Arial" w:hAnsi="Arial" w:cs="Arial"/>
          <w:sz w:val="24"/>
          <w:szCs w:val="24"/>
        </w:rPr>
        <w:lastRenderedPageBreak/>
        <w:t>codzienne funkcjonowanie oraz osobom narażonym na zachorowanie. Warsztaty były prowadzone przez specjalistów z dziedziny fizjoterapii, dietetyki, neurologopedii, zajmujący</w:t>
      </w:r>
      <w:r w:rsidR="00E2027D" w:rsidRPr="00E2027D">
        <w:rPr>
          <w:rFonts w:ascii="Arial" w:hAnsi="Arial" w:cs="Arial"/>
          <w:sz w:val="24"/>
          <w:szCs w:val="24"/>
        </w:rPr>
        <w:t xml:space="preserve">mi </w:t>
      </w:r>
      <w:r w:rsidRPr="00E2027D">
        <w:rPr>
          <w:rFonts w:ascii="Arial" w:hAnsi="Arial" w:cs="Arial"/>
          <w:sz w:val="24"/>
          <w:szCs w:val="24"/>
        </w:rPr>
        <w:t xml:space="preserve">się na co dzień pacjentami po przebytej chorobie Covid-19 oraz pacjentami kardiologicznymi i neurologicznymi. W ramach projektu powstały materiały promocyjne - ulotki i plakaty. Łącznie odbyło się 5 spotkań warsztatowych. Opublikowano filmy instruktażowe z propozycjami aktywności fizycznych dla rodzin. </w:t>
      </w:r>
    </w:p>
    <w:p w:rsidR="00AF62C6" w:rsidRPr="009F53B4" w:rsidRDefault="00AF62C6" w:rsidP="00AF62C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E2027D">
        <w:rPr>
          <w:rFonts w:ascii="Arial" w:hAnsi="Arial" w:cs="Arial"/>
          <w:sz w:val="24"/>
          <w:szCs w:val="24"/>
        </w:rPr>
        <w:t>W projekcie współuczestniczyli partnerzy</w:t>
      </w:r>
      <w:r w:rsidR="00E2027D" w:rsidRPr="00E2027D">
        <w:rPr>
          <w:rFonts w:ascii="Arial" w:hAnsi="Arial" w:cs="Arial"/>
          <w:sz w:val="24"/>
          <w:szCs w:val="24"/>
        </w:rPr>
        <w:t xml:space="preserve"> tj.:</w:t>
      </w:r>
      <w:r w:rsidRPr="00E2027D">
        <w:rPr>
          <w:rFonts w:ascii="Arial" w:hAnsi="Arial" w:cs="Arial"/>
          <w:sz w:val="24"/>
          <w:szCs w:val="24"/>
        </w:rPr>
        <w:t xml:space="preserve"> Fundacja Wspierania Kultury Ruchu „Ocelot”,  Fundacja Teatr Avatar, Ognisko Towarzystwa Krzewienia Kultury Fizycznej Olimp, Legnic</w:t>
      </w:r>
      <w:r w:rsidR="00E2027D" w:rsidRPr="00E2027D">
        <w:rPr>
          <w:rFonts w:ascii="Arial" w:hAnsi="Arial" w:cs="Arial"/>
          <w:sz w:val="24"/>
          <w:szCs w:val="24"/>
        </w:rPr>
        <w:t xml:space="preserve">ki Klub </w:t>
      </w:r>
      <w:proofErr w:type="spellStart"/>
      <w:r w:rsidR="00E2027D" w:rsidRPr="00E2027D">
        <w:rPr>
          <w:rFonts w:ascii="Arial" w:hAnsi="Arial" w:cs="Arial"/>
          <w:sz w:val="24"/>
          <w:szCs w:val="24"/>
        </w:rPr>
        <w:t>Taekwon</w:t>
      </w:r>
      <w:proofErr w:type="spellEnd"/>
      <w:r w:rsidR="00E2027D" w:rsidRPr="00E2027D">
        <w:rPr>
          <w:rFonts w:ascii="Arial" w:hAnsi="Arial" w:cs="Arial"/>
          <w:sz w:val="24"/>
          <w:szCs w:val="24"/>
        </w:rPr>
        <w:t>-do oraz</w:t>
      </w:r>
      <w:r w:rsidRPr="00E2027D">
        <w:rPr>
          <w:rFonts w:ascii="Arial" w:hAnsi="Arial" w:cs="Arial"/>
          <w:sz w:val="24"/>
          <w:szCs w:val="24"/>
        </w:rPr>
        <w:t xml:space="preserve"> UKS Dziewiątka Legnica. Powstała też </w:t>
      </w:r>
      <w:r w:rsidRPr="009F53B4">
        <w:rPr>
          <w:rFonts w:ascii="Arial" w:hAnsi="Arial" w:cs="Arial"/>
          <w:sz w:val="24"/>
          <w:szCs w:val="24"/>
        </w:rPr>
        <w:t xml:space="preserve">grafika </w:t>
      </w:r>
      <w:r w:rsidR="00E2027D" w:rsidRPr="009F53B4">
        <w:rPr>
          <w:rFonts w:ascii="Arial" w:hAnsi="Arial" w:cs="Arial"/>
          <w:sz w:val="24"/>
          <w:szCs w:val="24"/>
        </w:rPr>
        <w:t>z harmonogramem promująca</w:t>
      </w:r>
      <w:r w:rsidRPr="009F53B4">
        <w:rPr>
          <w:rFonts w:ascii="Arial" w:hAnsi="Arial" w:cs="Arial"/>
          <w:sz w:val="24"/>
          <w:szCs w:val="24"/>
        </w:rPr>
        <w:t xml:space="preserve"> wydarzenia. Pierwotnie wydarzenie miało odbyć się z udziałem zapisanych rodzin, jednak z uwagi na sytuację epidemiczną całość wydarzenia </w:t>
      </w:r>
      <w:r w:rsidR="00E2027D" w:rsidRPr="009F53B4">
        <w:rPr>
          <w:rFonts w:ascii="Arial" w:hAnsi="Arial" w:cs="Arial"/>
          <w:sz w:val="24"/>
          <w:szCs w:val="24"/>
        </w:rPr>
        <w:t xml:space="preserve">została przeniesiona </w:t>
      </w:r>
      <w:r w:rsidRPr="009F53B4">
        <w:rPr>
          <w:rFonts w:ascii="Arial" w:hAnsi="Arial" w:cs="Arial"/>
          <w:sz w:val="24"/>
          <w:szCs w:val="24"/>
        </w:rPr>
        <w:t>do sieci.</w:t>
      </w:r>
    </w:p>
    <w:p w:rsidR="00AF62C6" w:rsidRPr="009F53B4" w:rsidRDefault="00E2027D" w:rsidP="00AF62C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53B4">
        <w:rPr>
          <w:rFonts w:ascii="Arial" w:hAnsi="Arial" w:cs="Arial"/>
          <w:sz w:val="24"/>
          <w:szCs w:val="24"/>
        </w:rPr>
        <w:t>W ramach ogólnopolskiego programu i we współpracy z</w:t>
      </w:r>
      <w:r w:rsidR="00AF62C6" w:rsidRPr="009F53B4">
        <w:rPr>
          <w:rFonts w:ascii="Arial" w:hAnsi="Arial" w:cs="Arial"/>
          <w:sz w:val="24"/>
          <w:szCs w:val="24"/>
        </w:rPr>
        <w:t xml:space="preserve"> KGHM Polska Miedź przeprowadz</w:t>
      </w:r>
      <w:r w:rsidRPr="009F53B4">
        <w:rPr>
          <w:rFonts w:ascii="Arial" w:hAnsi="Arial" w:cs="Arial"/>
          <w:sz w:val="24"/>
          <w:szCs w:val="24"/>
        </w:rPr>
        <w:t xml:space="preserve">ono </w:t>
      </w:r>
      <w:r w:rsidR="00AF62C6" w:rsidRPr="009F53B4">
        <w:rPr>
          <w:rFonts w:ascii="Arial" w:hAnsi="Arial" w:cs="Arial"/>
          <w:sz w:val="24"/>
          <w:szCs w:val="24"/>
        </w:rPr>
        <w:t>cykl bezpłatnych szkoleń dla rodziców, nauczycieli i wychowawców pn. "Legnicka Szkoła dla Rodziców i Wychowawców"</w:t>
      </w:r>
      <w:r w:rsidRPr="009F53B4">
        <w:rPr>
          <w:rFonts w:ascii="Arial" w:hAnsi="Arial" w:cs="Arial"/>
          <w:sz w:val="24"/>
          <w:szCs w:val="24"/>
        </w:rPr>
        <w:t>. Celem p</w:t>
      </w:r>
      <w:r w:rsidR="00AF62C6" w:rsidRPr="009F53B4">
        <w:rPr>
          <w:rFonts w:ascii="Arial" w:hAnsi="Arial" w:cs="Arial"/>
          <w:sz w:val="24"/>
          <w:szCs w:val="24"/>
        </w:rPr>
        <w:t xml:space="preserve">rogramu było wzmacnianie podstawowych czynników chroniących dzieci przed </w:t>
      </w:r>
      <w:proofErr w:type="spellStart"/>
      <w:r w:rsidR="00AF62C6" w:rsidRPr="009F53B4">
        <w:rPr>
          <w:rFonts w:ascii="Arial" w:hAnsi="Arial" w:cs="Arial"/>
          <w:sz w:val="24"/>
          <w:szCs w:val="24"/>
        </w:rPr>
        <w:t>zachowaniami</w:t>
      </w:r>
      <w:proofErr w:type="spellEnd"/>
      <w:r w:rsidR="00AF62C6" w:rsidRPr="009F53B4">
        <w:rPr>
          <w:rFonts w:ascii="Arial" w:hAnsi="Arial" w:cs="Arial"/>
          <w:sz w:val="24"/>
          <w:szCs w:val="24"/>
        </w:rPr>
        <w:t xml:space="preserve"> ryzykownymi i problemowymi</w:t>
      </w:r>
      <w:r w:rsidRPr="009F53B4">
        <w:rPr>
          <w:rFonts w:ascii="Arial" w:hAnsi="Arial" w:cs="Arial"/>
          <w:sz w:val="24"/>
          <w:szCs w:val="24"/>
        </w:rPr>
        <w:t>.</w:t>
      </w:r>
      <w:r w:rsidR="00AF62C6" w:rsidRPr="009F53B4">
        <w:rPr>
          <w:rFonts w:ascii="Arial" w:hAnsi="Arial" w:cs="Arial"/>
          <w:sz w:val="24"/>
          <w:szCs w:val="24"/>
        </w:rPr>
        <w:t xml:space="preserve"> </w:t>
      </w:r>
    </w:p>
    <w:p w:rsidR="00AF62C6" w:rsidRDefault="00AF62C6" w:rsidP="00AF62C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53B4">
        <w:rPr>
          <w:rFonts w:ascii="Arial" w:hAnsi="Arial" w:cs="Arial"/>
          <w:sz w:val="24"/>
          <w:szCs w:val="24"/>
        </w:rPr>
        <w:tab/>
        <w:t xml:space="preserve">Trzecia odsłona </w:t>
      </w:r>
      <w:proofErr w:type="spellStart"/>
      <w:r w:rsidRPr="009F53B4">
        <w:rPr>
          <w:rFonts w:ascii="Arial" w:hAnsi="Arial" w:cs="Arial"/>
          <w:sz w:val="24"/>
          <w:szCs w:val="24"/>
        </w:rPr>
        <w:t>ogólnomiejskiego</w:t>
      </w:r>
      <w:proofErr w:type="spellEnd"/>
      <w:r w:rsidRPr="009F53B4">
        <w:rPr>
          <w:rFonts w:ascii="Arial" w:hAnsi="Arial" w:cs="Arial"/>
          <w:sz w:val="24"/>
          <w:szCs w:val="24"/>
        </w:rPr>
        <w:t xml:space="preserve"> projektu „Zdrowa Legnica” należała do najważniejszych przedsięwzięć dot</w:t>
      </w:r>
      <w:r w:rsidR="009F53B4" w:rsidRPr="009F53B4">
        <w:rPr>
          <w:rFonts w:ascii="Arial" w:hAnsi="Arial" w:cs="Arial"/>
          <w:sz w:val="24"/>
          <w:szCs w:val="24"/>
        </w:rPr>
        <w:t xml:space="preserve">yczących </w:t>
      </w:r>
      <w:r w:rsidRPr="009F53B4">
        <w:rPr>
          <w:rFonts w:ascii="Arial" w:hAnsi="Arial" w:cs="Arial"/>
          <w:sz w:val="24"/>
          <w:szCs w:val="24"/>
        </w:rPr>
        <w:t>promocji zdrowego stylu życia, zorganizowanych wspólnie z organizacjami pozarządowymi oraz miejskim</w:t>
      </w:r>
      <w:r w:rsidR="00311DF6">
        <w:rPr>
          <w:rFonts w:ascii="Arial" w:hAnsi="Arial" w:cs="Arial"/>
          <w:sz w:val="24"/>
          <w:szCs w:val="24"/>
        </w:rPr>
        <w:t>i</w:t>
      </w:r>
      <w:r w:rsidRPr="009F53B4">
        <w:rPr>
          <w:rFonts w:ascii="Arial" w:hAnsi="Arial" w:cs="Arial"/>
          <w:sz w:val="24"/>
          <w:szCs w:val="24"/>
        </w:rPr>
        <w:t xml:space="preserve"> instytucjami.</w:t>
      </w:r>
    </w:p>
    <w:p w:rsidR="00774225" w:rsidRDefault="00774225" w:rsidP="00AF62C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0665" cy="1891071"/>
            <wp:effectExtent l="0" t="0" r="8255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65" cy="189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2863" cy="1900362"/>
            <wp:effectExtent l="0" t="0" r="5715" b="508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842" cy="190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225" w:rsidRPr="000D66F5" w:rsidRDefault="00774225" w:rsidP="000D66F5">
      <w:pPr>
        <w:spacing w:after="0" w:line="276" w:lineRule="auto"/>
        <w:jc w:val="center"/>
        <w:rPr>
          <w:rFonts w:ascii="Arial" w:hAnsi="Arial" w:cs="Arial"/>
          <w:i/>
        </w:rPr>
      </w:pPr>
      <w:r w:rsidRPr="000D66F5">
        <w:rPr>
          <w:rFonts w:ascii="Arial" w:hAnsi="Arial" w:cs="Arial"/>
          <w:i/>
        </w:rPr>
        <w:t>Projekt „Zdrowa Legnica”</w:t>
      </w:r>
    </w:p>
    <w:p w:rsidR="000D66F5" w:rsidRDefault="009F53B4" w:rsidP="00AF62C6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ab/>
      </w:r>
    </w:p>
    <w:p w:rsidR="00AF62C6" w:rsidRPr="00386C9F" w:rsidRDefault="000D66F5" w:rsidP="00AF62C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ab/>
      </w:r>
      <w:r w:rsidR="00AF62C6" w:rsidRPr="00045E39">
        <w:rPr>
          <w:rFonts w:ascii="Arial" w:hAnsi="Arial" w:cs="Arial"/>
          <w:sz w:val="24"/>
          <w:szCs w:val="24"/>
        </w:rPr>
        <w:t>W kampanii społeczno-edukacyjnej</w:t>
      </w:r>
      <w:r w:rsidR="009F53B4" w:rsidRPr="00045E39">
        <w:rPr>
          <w:rFonts w:ascii="Arial" w:hAnsi="Arial" w:cs="Arial"/>
          <w:sz w:val="24"/>
          <w:szCs w:val="24"/>
        </w:rPr>
        <w:t xml:space="preserve"> pn.</w:t>
      </w:r>
      <w:r w:rsidR="00AF62C6" w:rsidRPr="00045E39">
        <w:rPr>
          <w:rFonts w:ascii="Arial" w:hAnsi="Arial" w:cs="Arial"/>
          <w:sz w:val="24"/>
          <w:szCs w:val="24"/>
        </w:rPr>
        <w:t xml:space="preserve"> „Zdrowie najważniejsze” promującej:</w:t>
      </w:r>
      <w:r w:rsidR="009F53B4" w:rsidRPr="00045E39">
        <w:rPr>
          <w:rFonts w:ascii="Arial" w:hAnsi="Arial" w:cs="Arial"/>
          <w:sz w:val="24"/>
          <w:szCs w:val="24"/>
        </w:rPr>
        <w:t xml:space="preserve"> zdrowy styl życia, aktywność fizyczną, </w:t>
      </w:r>
      <w:r w:rsidR="00AF62C6" w:rsidRPr="00045E39">
        <w:rPr>
          <w:rFonts w:ascii="Arial" w:hAnsi="Arial" w:cs="Arial"/>
          <w:sz w:val="24"/>
          <w:szCs w:val="24"/>
        </w:rPr>
        <w:t>integrację rodziny,</w:t>
      </w:r>
      <w:r w:rsidR="009F53B4" w:rsidRPr="00045E39">
        <w:rPr>
          <w:rFonts w:ascii="Arial" w:hAnsi="Arial" w:cs="Arial"/>
          <w:sz w:val="24"/>
          <w:szCs w:val="24"/>
        </w:rPr>
        <w:t xml:space="preserve"> pozytywne zachowania zdrowotne oraz i</w:t>
      </w:r>
      <w:r w:rsidR="00AF62C6" w:rsidRPr="00045E39">
        <w:rPr>
          <w:rFonts w:ascii="Arial" w:hAnsi="Arial" w:cs="Arial"/>
          <w:sz w:val="24"/>
          <w:szCs w:val="24"/>
        </w:rPr>
        <w:t>ntegrację środowiskową i wolontariat</w:t>
      </w:r>
      <w:r w:rsidR="009F53B4" w:rsidRPr="00045E39">
        <w:rPr>
          <w:rFonts w:ascii="Arial" w:hAnsi="Arial" w:cs="Arial"/>
          <w:sz w:val="24"/>
          <w:szCs w:val="24"/>
        </w:rPr>
        <w:t xml:space="preserve"> </w:t>
      </w:r>
      <w:r w:rsidR="00AF62C6" w:rsidRPr="00045E39">
        <w:rPr>
          <w:rFonts w:ascii="Arial" w:hAnsi="Arial" w:cs="Arial"/>
          <w:sz w:val="24"/>
          <w:szCs w:val="24"/>
        </w:rPr>
        <w:t xml:space="preserve">udział </w:t>
      </w:r>
      <w:r w:rsidR="00045E39" w:rsidRPr="00045E39">
        <w:rPr>
          <w:rFonts w:ascii="Arial" w:hAnsi="Arial" w:cs="Arial"/>
          <w:sz w:val="24"/>
          <w:szCs w:val="24"/>
        </w:rPr>
        <w:t xml:space="preserve">wzięli mieszkańcy miasta </w:t>
      </w:r>
      <w:r w:rsidR="00AF62C6" w:rsidRPr="00045E39">
        <w:rPr>
          <w:rFonts w:ascii="Arial" w:hAnsi="Arial" w:cs="Arial"/>
          <w:sz w:val="24"/>
          <w:szCs w:val="24"/>
        </w:rPr>
        <w:t>oraz społeczność wirtualna.</w:t>
      </w:r>
      <w:r w:rsidR="00045E39" w:rsidRPr="00045E39">
        <w:rPr>
          <w:rFonts w:ascii="Arial" w:hAnsi="Arial" w:cs="Arial"/>
          <w:sz w:val="24"/>
          <w:szCs w:val="24"/>
        </w:rPr>
        <w:t xml:space="preserve"> </w:t>
      </w:r>
      <w:r w:rsidR="00386C9F" w:rsidRPr="00386C9F">
        <w:rPr>
          <w:rFonts w:ascii="Arial" w:hAnsi="Arial" w:cs="Arial"/>
          <w:sz w:val="24"/>
          <w:szCs w:val="24"/>
        </w:rPr>
        <w:t xml:space="preserve">W przygotowaniu imprezy </w:t>
      </w:r>
      <w:r w:rsidR="00386C9F">
        <w:rPr>
          <w:rFonts w:ascii="Arial" w:hAnsi="Arial" w:cs="Arial"/>
          <w:sz w:val="24"/>
          <w:szCs w:val="24"/>
        </w:rPr>
        <w:t xml:space="preserve">zaangażowane były </w:t>
      </w:r>
      <w:r w:rsidR="00386C9F" w:rsidRPr="00386C9F">
        <w:rPr>
          <w:rFonts w:ascii="Arial" w:hAnsi="Arial" w:cs="Arial"/>
          <w:sz w:val="24"/>
          <w:szCs w:val="24"/>
        </w:rPr>
        <w:t>legnickie stowarzyszenia i kluby sportowe oraz wolontariusze</w:t>
      </w:r>
      <w:r w:rsidR="00386C9F">
        <w:rPr>
          <w:rFonts w:ascii="Arial" w:hAnsi="Arial" w:cs="Arial"/>
          <w:sz w:val="24"/>
          <w:szCs w:val="24"/>
        </w:rPr>
        <w:t>.</w:t>
      </w:r>
      <w:r w:rsidR="00386C9F" w:rsidRPr="00386C9F">
        <w:rPr>
          <w:rFonts w:ascii="Arial" w:hAnsi="Arial" w:cs="Arial"/>
          <w:sz w:val="24"/>
          <w:szCs w:val="24"/>
        </w:rPr>
        <w:t xml:space="preserve"> </w:t>
      </w:r>
      <w:r w:rsidR="00045E39">
        <w:rPr>
          <w:rFonts w:ascii="Arial" w:hAnsi="Arial" w:cs="Arial"/>
          <w:sz w:val="24"/>
          <w:szCs w:val="24"/>
        </w:rPr>
        <w:t>W ramach kampanii zorganizowano</w:t>
      </w:r>
      <w:r w:rsidR="00AF62C6" w:rsidRPr="00045E39">
        <w:rPr>
          <w:rFonts w:ascii="Arial" w:hAnsi="Arial" w:cs="Arial"/>
          <w:sz w:val="24"/>
          <w:szCs w:val="24"/>
        </w:rPr>
        <w:t>:</w:t>
      </w:r>
    </w:p>
    <w:p w:rsidR="00AF62C6" w:rsidRPr="008216E3" w:rsidRDefault="00045E39" w:rsidP="003F2901">
      <w:pPr>
        <w:pStyle w:val="Akapitzlist"/>
        <w:numPr>
          <w:ilvl w:val="3"/>
          <w:numId w:val="59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386C9F">
        <w:rPr>
          <w:rFonts w:ascii="Arial" w:hAnsi="Arial" w:cs="Arial"/>
          <w:color w:val="auto"/>
        </w:rPr>
        <w:t>c</w:t>
      </w:r>
      <w:r w:rsidR="00AF62C6" w:rsidRPr="00386C9F">
        <w:rPr>
          <w:rFonts w:ascii="Arial" w:hAnsi="Arial" w:cs="Arial"/>
          <w:color w:val="auto"/>
        </w:rPr>
        <w:t>ykl spotkań „Dwie godziny dla rodziny”</w:t>
      </w:r>
      <w:r w:rsidRPr="00386C9F">
        <w:rPr>
          <w:rFonts w:ascii="Arial" w:hAnsi="Arial" w:cs="Arial"/>
          <w:color w:val="auto"/>
        </w:rPr>
        <w:t xml:space="preserve">, w ramach którego przeprowadzono cykl </w:t>
      </w:r>
      <w:r w:rsidR="00AF62C6" w:rsidRPr="00386C9F">
        <w:rPr>
          <w:rFonts w:ascii="Arial" w:hAnsi="Arial" w:cs="Arial"/>
          <w:color w:val="auto"/>
        </w:rPr>
        <w:t>zajęć sportowych mających na celu zwiększenie poziomu aktywności fizycznej dzieci i młodzieży oraz członków ich rodzin, a także podkreślenie roli wspólnych ćwiczeń w rodzinnym gronie dla kształtowania i utrwalania pożądanych wzorców</w:t>
      </w:r>
      <w:r w:rsidRPr="00386C9F">
        <w:rPr>
          <w:rFonts w:ascii="Arial" w:hAnsi="Arial" w:cs="Arial"/>
          <w:color w:val="auto"/>
        </w:rPr>
        <w:t>.</w:t>
      </w:r>
      <w:r w:rsidR="00AF62C6" w:rsidRPr="00386C9F">
        <w:rPr>
          <w:rFonts w:ascii="Arial" w:hAnsi="Arial" w:cs="Arial"/>
          <w:color w:val="auto"/>
        </w:rPr>
        <w:t xml:space="preserve"> Zajęcia cieszyły się du</w:t>
      </w:r>
      <w:r w:rsidR="00386C9F">
        <w:rPr>
          <w:rFonts w:ascii="Arial" w:hAnsi="Arial" w:cs="Arial"/>
          <w:color w:val="auto"/>
        </w:rPr>
        <w:t>żym zainteresowaniem, dlatego</w:t>
      </w:r>
      <w:r w:rsidR="00AF62C6" w:rsidRPr="00386C9F">
        <w:rPr>
          <w:rFonts w:ascii="Arial" w:hAnsi="Arial" w:cs="Arial"/>
          <w:color w:val="auto"/>
        </w:rPr>
        <w:t xml:space="preserve"> </w:t>
      </w:r>
      <w:r w:rsidR="00AF62C6" w:rsidRPr="008216E3">
        <w:rPr>
          <w:rFonts w:ascii="Arial" w:hAnsi="Arial" w:cs="Arial"/>
          <w:color w:val="auto"/>
        </w:rPr>
        <w:lastRenderedPageBreak/>
        <w:t xml:space="preserve">wybrane spotkania zorganizowano </w:t>
      </w:r>
      <w:r w:rsidR="00386C9F" w:rsidRPr="008216E3">
        <w:rPr>
          <w:rFonts w:ascii="Arial" w:hAnsi="Arial" w:cs="Arial"/>
          <w:color w:val="auto"/>
        </w:rPr>
        <w:t xml:space="preserve">w </w:t>
      </w:r>
      <w:r w:rsidR="00AF62C6" w:rsidRPr="008216E3">
        <w:rPr>
          <w:rFonts w:ascii="Arial" w:hAnsi="Arial" w:cs="Arial"/>
          <w:color w:val="auto"/>
        </w:rPr>
        <w:t>dodatkow</w:t>
      </w:r>
      <w:r w:rsidR="00386C9F" w:rsidRPr="008216E3">
        <w:rPr>
          <w:rFonts w:ascii="Arial" w:hAnsi="Arial" w:cs="Arial"/>
          <w:color w:val="auto"/>
        </w:rPr>
        <w:t>ym terminie,</w:t>
      </w:r>
    </w:p>
    <w:p w:rsidR="00AF62C6" w:rsidRPr="008216E3" w:rsidRDefault="00AF62C6" w:rsidP="003F2901">
      <w:pPr>
        <w:pStyle w:val="Akapitzlist"/>
        <w:numPr>
          <w:ilvl w:val="3"/>
          <w:numId w:val="59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8216E3">
        <w:rPr>
          <w:rFonts w:ascii="Arial" w:hAnsi="Arial" w:cs="Arial"/>
          <w:color w:val="auto"/>
        </w:rPr>
        <w:t>II Konferencj</w:t>
      </w:r>
      <w:r w:rsidR="009E1EA2" w:rsidRPr="008216E3">
        <w:rPr>
          <w:rFonts w:ascii="Arial" w:hAnsi="Arial" w:cs="Arial"/>
          <w:color w:val="auto"/>
        </w:rPr>
        <w:t>ę</w:t>
      </w:r>
      <w:r w:rsidRPr="008216E3">
        <w:rPr>
          <w:rFonts w:ascii="Arial" w:hAnsi="Arial" w:cs="Arial"/>
          <w:color w:val="auto"/>
        </w:rPr>
        <w:t xml:space="preserve"> Oświatow</w:t>
      </w:r>
      <w:r w:rsidR="009E1EA2" w:rsidRPr="008216E3">
        <w:rPr>
          <w:rFonts w:ascii="Arial" w:hAnsi="Arial" w:cs="Arial"/>
          <w:color w:val="auto"/>
        </w:rPr>
        <w:t xml:space="preserve">ą pn. </w:t>
      </w:r>
      <w:r w:rsidRPr="008216E3">
        <w:rPr>
          <w:rFonts w:ascii="Arial" w:hAnsi="Arial" w:cs="Arial"/>
          <w:color w:val="auto"/>
        </w:rPr>
        <w:t>"Razem Dla Rodziny – rekomendowane programy profilaktyczne i działania pomocowe na rzecz mieszkańców Zagłębia Miedziowego”</w:t>
      </w:r>
      <w:r w:rsidR="00227A6C" w:rsidRPr="008216E3">
        <w:rPr>
          <w:rFonts w:ascii="Arial" w:hAnsi="Arial" w:cs="Arial"/>
          <w:color w:val="auto"/>
        </w:rPr>
        <w:t xml:space="preserve">. </w:t>
      </w:r>
      <w:r w:rsidRPr="008216E3">
        <w:rPr>
          <w:rFonts w:ascii="Arial" w:hAnsi="Arial" w:cs="Arial"/>
          <w:color w:val="auto"/>
        </w:rPr>
        <w:t>W wydarzeniu wzięli udział przedstawiciele samorządów, organizacji pozarządowych, dyrektorzy szkół i pedagodzy z Zagłębia Miedziowego. Było to drugie przedsięwzięcie organizowane wspólnie przez Legn</w:t>
      </w:r>
      <w:r w:rsidR="00227A6C" w:rsidRPr="008216E3">
        <w:rPr>
          <w:rFonts w:ascii="Arial" w:hAnsi="Arial" w:cs="Arial"/>
          <w:color w:val="auto"/>
        </w:rPr>
        <w:t>icę i KGHM w ramach współpracy n</w:t>
      </w:r>
      <w:r w:rsidRPr="008216E3">
        <w:rPr>
          <w:rFonts w:ascii="Arial" w:hAnsi="Arial" w:cs="Arial"/>
          <w:color w:val="auto"/>
        </w:rPr>
        <w:t>a rzecz rozwoju kompetencji społecznych w Zagłębiu Miedziowym. Dyskusje dotyczyły m.in. wyzwań w oświacie, ale też rekomendowanych programów dla dzieci i młodzieży oraz rodzin w Zagłębiu Miedziowym.</w:t>
      </w:r>
      <w:r w:rsidR="008216E3" w:rsidRPr="008216E3">
        <w:rPr>
          <w:rFonts w:ascii="Arial" w:hAnsi="Arial" w:cs="Arial"/>
          <w:color w:val="auto"/>
        </w:rPr>
        <w:t xml:space="preserve"> Zaprezentowano </w:t>
      </w:r>
      <w:r w:rsidRPr="008216E3">
        <w:rPr>
          <w:rFonts w:ascii="Arial" w:hAnsi="Arial" w:cs="Arial"/>
          <w:color w:val="auto"/>
        </w:rPr>
        <w:t>ofertę dla szkół i samorządów</w:t>
      </w:r>
      <w:r w:rsidR="008216E3" w:rsidRPr="008216E3">
        <w:rPr>
          <w:rFonts w:ascii="Arial" w:hAnsi="Arial" w:cs="Arial"/>
          <w:color w:val="auto"/>
        </w:rPr>
        <w:t xml:space="preserve">. </w:t>
      </w:r>
      <w:r w:rsidRPr="008216E3">
        <w:rPr>
          <w:rFonts w:ascii="Arial" w:hAnsi="Arial" w:cs="Arial"/>
          <w:color w:val="auto"/>
        </w:rPr>
        <w:t>Omówiony został również realizowany równolegle projekt „W depresji nie jesteś sam”, w ramach którego mieszkańcy Zagłębia Miedziowego mogli skorzystać z porad psychologów, wziąć udział w spotkaniach grup wsparcia czy sesjach doszkalających dla nauczycieli i osób pracujących z młodzieżą</w:t>
      </w:r>
      <w:r w:rsidR="008216E3" w:rsidRPr="008216E3">
        <w:rPr>
          <w:rFonts w:ascii="Arial" w:hAnsi="Arial" w:cs="Arial"/>
          <w:color w:val="auto"/>
        </w:rPr>
        <w:t>,</w:t>
      </w:r>
    </w:p>
    <w:p w:rsidR="005D2CCE" w:rsidRPr="00985EE8" w:rsidRDefault="00AF62C6" w:rsidP="003F2901">
      <w:pPr>
        <w:pStyle w:val="Akapitzlist"/>
        <w:numPr>
          <w:ilvl w:val="3"/>
          <w:numId w:val="59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F010D3">
        <w:rPr>
          <w:rFonts w:ascii="Arial" w:hAnsi="Arial" w:cs="Arial"/>
          <w:color w:val="auto"/>
        </w:rPr>
        <w:t>Legnickie Dni Seniora</w:t>
      </w:r>
      <w:r w:rsidR="00F010D3" w:rsidRPr="00F010D3">
        <w:rPr>
          <w:rFonts w:ascii="Arial" w:hAnsi="Arial" w:cs="Arial"/>
          <w:color w:val="auto"/>
        </w:rPr>
        <w:t xml:space="preserve">, </w:t>
      </w:r>
      <w:r w:rsidR="00F010D3" w:rsidRPr="005D2CCE">
        <w:rPr>
          <w:rFonts w:ascii="Arial" w:hAnsi="Arial" w:cs="Arial"/>
          <w:color w:val="auto"/>
        </w:rPr>
        <w:t>było to k</w:t>
      </w:r>
      <w:r w:rsidRPr="005D2CCE">
        <w:rPr>
          <w:rFonts w:ascii="Arial" w:hAnsi="Arial" w:cs="Arial"/>
          <w:color w:val="auto"/>
        </w:rPr>
        <w:t>ilkuetapowe wydarzenie dedykowane legnickim seniorom</w:t>
      </w:r>
      <w:r w:rsidR="00F010D3" w:rsidRPr="005D2CCE">
        <w:rPr>
          <w:rFonts w:ascii="Arial" w:hAnsi="Arial" w:cs="Arial"/>
          <w:color w:val="auto"/>
        </w:rPr>
        <w:t>, w ra</w:t>
      </w:r>
      <w:r w:rsidR="00311DF6">
        <w:rPr>
          <w:rFonts w:ascii="Arial" w:hAnsi="Arial" w:cs="Arial"/>
          <w:color w:val="auto"/>
        </w:rPr>
        <w:t>m</w:t>
      </w:r>
      <w:r w:rsidR="00F010D3" w:rsidRPr="005D2CCE">
        <w:rPr>
          <w:rFonts w:ascii="Arial" w:hAnsi="Arial" w:cs="Arial"/>
          <w:color w:val="auto"/>
        </w:rPr>
        <w:t xml:space="preserve">ach którego zorganizowano </w:t>
      </w:r>
      <w:r w:rsidRPr="005D2CCE">
        <w:rPr>
          <w:rFonts w:ascii="Arial" w:hAnsi="Arial" w:cs="Arial"/>
          <w:color w:val="auto"/>
        </w:rPr>
        <w:t>warsztaty, przeprowadzono wykłady ze specjalistami zajmujących się bezpośrednio zdrowiem seniorów</w:t>
      </w:r>
      <w:r w:rsidR="00F010D3" w:rsidRPr="005D2CCE">
        <w:rPr>
          <w:rFonts w:ascii="Arial" w:hAnsi="Arial" w:cs="Arial"/>
          <w:color w:val="auto"/>
        </w:rPr>
        <w:t>. P</w:t>
      </w:r>
      <w:r w:rsidRPr="005D2CCE">
        <w:rPr>
          <w:rFonts w:ascii="Arial" w:hAnsi="Arial" w:cs="Arial"/>
          <w:color w:val="auto"/>
        </w:rPr>
        <w:t>rzeprowadzono także warsztaty z samoobrony</w:t>
      </w:r>
      <w:r w:rsidR="00F010D3" w:rsidRPr="005D2CCE">
        <w:rPr>
          <w:rFonts w:ascii="Arial" w:hAnsi="Arial" w:cs="Arial"/>
          <w:color w:val="auto"/>
        </w:rPr>
        <w:t xml:space="preserve">. </w:t>
      </w:r>
      <w:r w:rsidRPr="00985EE8">
        <w:rPr>
          <w:rFonts w:ascii="Arial" w:hAnsi="Arial" w:cs="Arial"/>
          <w:color w:val="auto"/>
        </w:rPr>
        <w:t xml:space="preserve">Wydarzenie zorganizowano wspólnie </w:t>
      </w:r>
      <w:r w:rsidR="005D2CCE" w:rsidRPr="00985EE8">
        <w:rPr>
          <w:rFonts w:ascii="Arial" w:hAnsi="Arial" w:cs="Arial"/>
          <w:color w:val="auto"/>
        </w:rPr>
        <w:t xml:space="preserve">m.in. </w:t>
      </w:r>
      <w:r w:rsidRPr="00985EE8">
        <w:rPr>
          <w:rFonts w:ascii="Arial" w:hAnsi="Arial" w:cs="Arial"/>
          <w:color w:val="auto"/>
        </w:rPr>
        <w:t xml:space="preserve">z Policją, Miejskim Rzecznikiem </w:t>
      </w:r>
      <w:r w:rsidR="005D2CCE" w:rsidRPr="00985EE8">
        <w:rPr>
          <w:rFonts w:ascii="Arial" w:hAnsi="Arial" w:cs="Arial"/>
          <w:color w:val="auto"/>
        </w:rPr>
        <w:t xml:space="preserve">Konsumentów, </w:t>
      </w:r>
      <w:r w:rsidRPr="00985EE8">
        <w:rPr>
          <w:rFonts w:ascii="Arial" w:hAnsi="Arial" w:cs="Arial"/>
          <w:color w:val="auto"/>
        </w:rPr>
        <w:t>Miejskim Ośrodkiem Pomocy Społecznej w Legnicy, Z</w:t>
      </w:r>
      <w:r w:rsidR="005D2CCE" w:rsidRPr="00985EE8">
        <w:rPr>
          <w:rFonts w:ascii="Arial" w:hAnsi="Arial" w:cs="Arial"/>
          <w:color w:val="auto"/>
        </w:rPr>
        <w:t xml:space="preserve">akładem </w:t>
      </w:r>
      <w:r w:rsidRPr="00985EE8">
        <w:rPr>
          <w:rFonts w:ascii="Arial" w:hAnsi="Arial" w:cs="Arial"/>
          <w:color w:val="auto"/>
        </w:rPr>
        <w:t>U</w:t>
      </w:r>
      <w:r w:rsidR="005D2CCE" w:rsidRPr="00985EE8">
        <w:rPr>
          <w:rFonts w:ascii="Arial" w:hAnsi="Arial" w:cs="Arial"/>
          <w:color w:val="auto"/>
        </w:rPr>
        <w:t xml:space="preserve">bezpieczeń </w:t>
      </w:r>
      <w:r w:rsidRPr="00985EE8">
        <w:rPr>
          <w:rFonts w:ascii="Arial" w:hAnsi="Arial" w:cs="Arial"/>
          <w:color w:val="auto"/>
        </w:rPr>
        <w:t>S</w:t>
      </w:r>
      <w:r w:rsidR="005D2CCE" w:rsidRPr="00985EE8">
        <w:rPr>
          <w:rFonts w:ascii="Arial" w:hAnsi="Arial" w:cs="Arial"/>
          <w:color w:val="auto"/>
        </w:rPr>
        <w:t>połecznych</w:t>
      </w:r>
      <w:r w:rsidRPr="00985EE8">
        <w:rPr>
          <w:rFonts w:ascii="Arial" w:hAnsi="Arial" w:cs="Arial"/>
          <w:color w:val="auto"/>
        </w:rPr>
        <w:t>, Sanepid</w:t>
      </w:r>
      <w:r w:rsidR="005D2CCE" w:rsidRPr="00985EE8">
        <w:rPr>
          <w:rFonts w:ascii="Arial" w:hAnsi="Arial" w:cs="Arial"/>
          <w:color w:val="auto"/>
        </w:rPr>
        <w:t>em czy</w:t>
      </w:r>
      <w:r w:rsidRPr="00985EE8">
        <w:rPr>
          <w:rFonts w:ascii="Arial" w:hAnsi="Arial" w:cs="Arial"/>
          <w:color w:val="auto"/>
        </w:rPr>
        <w:t xml:space="preserve"> Strażą Miejską</w:t>
      </w:r>
      <w:r w:rsidR="005D2CCE" w:rsidRPr="00985EE8">
        <w:rPr>
          <w:rFonts w:ascii="Arial" w:hAnsi="Arial" w:cs="Arial"/>
          <w:color w:val="auto"/>
        </w:rPr>
        <w:t xml:space="preserve">. Zorganizowano także koncert dla seniorów oraz </w:t>
      </w:r>
      <w:r w:rsidRPr="00985EE8">
        <w:rPr>
          <w:rFonts w:ascii="Arial" w:hAnsi="Arial" w:cs="Arial"/>
          <w:color w:val="auto"/>
        </w:rPr>
        <w:t>z</w:t>
      </w:r>
      <w:r w:rsidR="005D2CCE" w:rsidRPr="00985EE8">
        <w:rPr>
          <w:rFonts w:ascii="Arial" w:hAnsi="Arial" w:cs="Arial"/>
          <w:color w:val="auto"/>
        </w:rPr>
        <w:t>apewniono obsługę Balu Seniorów,</w:t>
      </w:r>
    </w:p>
    <w:p w:rsidR="00AF62C6" w:rsidRPr="00F970E7" w:rsidRDefault="00AF62C6" w:rsidP="003F2901">
      <w:pPr>
        <w:pStyle w:val="Akapitzlist"/>
        <w:numPr>
          <w:ilvl w:val="3"/>
          <w:numId w:val="59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985EE8">
        <w:rPr>
          <w:rFonts w:ascii="Arial" w:hAnsi="Arial" w:cs="Arial"/>
          <w:color w:val="auto"/>
        </w:rPr>
        <w:t>seri</w:t>
      </w:r>
      <w:r w:rsidR="00E91922" w:rsidRPr="00985EE8">
        <w:rPr>
          <w:rFonts w:ascii="Arial" w:hAnsi="Arial" w:cs="Arial"/>
          <w:color w:val="auto"/>
        </w:rPr>
        <w:t>ę</w:t>
      </w:r>
      <w:r w:rsidRPr="00985EE8">
        <w:rPr>
          <w:rFonts w:ascii="Arial" w:hAnsi="Arial" w:cs="Arial"/>
          <w:color w:val="auto"/>
        </w:rPr>
        <w:t xml:space="preserve"> spotkań</w:t>
      </w:r>
      <w:r w:rsidR="00E91922" w:rsidRPr="00985EE8">
        <w:rPr>
          <w:rFonts w:ascii="Arial" w:hAnsi="Arial" w:cs="Arial"/>
          <w:color w:val="auto"/>
        </w:rPr>
        <w:t xml:space="preserve"> i eventów – LIVE i hybrydowych, w tym również Spotkania</w:t>
      </w:r>
      <w:r w:rsidRPr="00985EE8">
        <w:rPr>
          <w:rFonts w:ascii="Arial" w:hAnsi="Arial" w:cs="Arial"/>
          <w:color w:val="auto"/>
        </w:rPr>
        <w:t xml:space="preserve"> Kobiet z</w:t>
      </w:r>
      <w:r w:rsidR="00E91922" w:rsidRPr="00985EE8">
        <w:rPr>
          <w:rFonts w:ascii="Arial" w:hAnsi="Arial" w:cs="Arial"/>
          <w:color w:val="auto"/>
        </w:rPr>
        <w:t>e</w:t>
      </w:r>
      <w:r w:rsidRPr="00985EE8">
        <w:rPr>
          <w:rFonts w:ascii="Arial" w:hAnsi="Arial" w:cs="Arial"/>
          <w:color w:val="auto"/>
        </w:rPr>
        <w:t xml:space="preserve"> </w:t>
      </w:r>
      <w:r w:rsidR="00E91922" w:rsidRPr="00985EE8">
        <w:rPr>
          <w:rFonts w:ascii="Arial" w:hAnsi="Arial" w:cs="Arial"/>
          <w:color w:val="auto"/>
        </w:rPr>
        <w:t>znanymi i ciekawymi osobami o tematyce</w:t>
      </w:r>
      <w:r w:rsidR="00F32069" w:rsidRPr="00985EE8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F32069" w:rsidRPr="00985EE8">
        <w:rPr>
          <w:rFonts w:ascii="Arial" w:hAnsi="Arial" w:cs="Arial"/>
          <w:color w:val="auto"/>
        </w:rPr>
        <w:t xml:space="preserve">np. </w:t>
      </w:r>
      <w:r w:rsidRPr="00985EE8">
        <w:rPr>
          <w:rFonts w:ascii="Arial" w:hAnsi="Arial" w:cs="Arial"/>
          <w:color w:val="auto"/>
        </w:rPr>
        <w:t>związan</w:t>
      </w:r>
      <w:r w:rsidR="00E91922" w:rsidRPr="00985EE8">
        <w:rPr>
          <w:rFonts w:ascii="Arial" w:hAnsi="Arial" w:cs="Arial"/>
          <w:color w:val="auto"/>
        </w:rPr>
        <w:t xml:space="preserve">ej </w:t>
      </w:r>
      <w:r w:rsidRPr="00985EE8">
        <w:rPr>
          <w:rFonts w:ascii="Arial" w:hAnsi="Arial" w:cs="Arial"/>
          <w:color w:val="auto"/>
        </w:rPr>
        <w:t>ze zdrowym jedzeni</w:t>
      </w:r>
      <w:r w:rsidR="00E91922" w:rsidRPr="00985EE8">
        <w:rPr>
          <w:rFonts w:ascii="Arial" w:hAnsi="Arial" w:cs="Arial"/>
          <w:color w:val="auto"/>
        </w:rPr>
        <w:t>em</w:t>
      </w:r>
      <w:r w:rsidRPr="00985EE8">
        <w:rPr>
          <w:rFonts w:ascii="Arial" w:hAnsi="Arial" w:cs="Arial"/>
          <w:color w:val="auto"/>
        </w:rPr>
        <w:t xml:space="preserve">, </w:t>
      </w:r>
    </w:p>
    <w:p w:rsidR="000D66F5" w:rsidRDefault="00F32069" w:rsidP="000D66F5">
      <w:pPr>
        <w:pStyle w:val="Akapitzlist"/>
        <w:numPr>
          <w:ilvl w:val="3"/>
          <w:numId w:val="59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F970E7">
        <w:rPr>
          <w:rFonts w:ascii="Arial" w:hAnsi="Arial" w:cs="Arial"/>
          <w:color w:val="auto"/>
        </w:rPr>
        <w:t>k</w:t>
      </w:r>
      <w:r w:rsidR="00AF62C6" w:rsidRPr="00F970E7">
        <w:rPr>
          <w:rFonts w:ascii="Arial" w:hAnsi="Arial" w:cs="Arial"/>
          <w:color w:val="auto"/>
        </w:rPr>
        <w:t>onferencj</w:t>
      </w:r>
      <w:r w:rsidRPr="00F970E7">
        <w:rPr>
          <w:rFonts w:ascii="Arial" w:hAnsi="Arial" w:cs="Arial"/>
          <w:color w:val="auto"/>
        </w:rPr>
        <w:t>ę p</w:t>
      </w:r>
      <w:r w:rsidR="00311DF6">
        <w:rPr>
          <w:rFonts w:ascii="Arial" w:hAnsi="Arial" w:cs="Arial"/>
          <w:color w:val="auto"/>
        </w:rPr>
        <w:t>opularno-naukową</w:t>
      </w:r>
      <w:r w:rsidR="00AF62C6" w:rsidRPr="00F970E7">
        <w:rPr>
          <w:rFonts w:ascii="Arial" w:hAnsi="Arial" w:cs="Arial"/>
          <w:color w:val="auto"/>
        </w:rPr>
        <w:t xml:space="preserve"> Kobiece Ścieżki Zdrowia "Bo we mnie jest tlen"</w:t>
      </w:r>
      <w:r w:rsidR="00485B2A" w:rsidRPr="00F970E7">
        <w:rPr>
          <w:rFonts w:ascii="Arial" w:hAnsi="Arial" w:cs="Arial"/>
          <w:color w:val="auto"/>
        </w:rPr>
        <w:t xml:space="preserve">, którą </w:t>
      </w:r>
      <w:r w:rsidR="00AF62C6" w:rsidRPr="00F970E7">
        <w:rPr>
          <w:rFonts w:ascii="Arial" w:hAnsi="Arial" w:cs="Arial"/>
          <w:color w:val="auto"/>
        </w:rPr>
        <w:t>poświęcon</w:t>
      </w:r>
      <w:r w:rsidR="00485B2A" w:rsidRPr="00F970E7">
        <w:rPr>
          <w:rFonts w:ascii="Arial" w:hAnsi="Arial" w:cs="Arial"/>
          <w:color w:val="auto"/>
        </w:rPr>
        <w:t>o</w:t>
      </w:r>
      <w:r w:rsidR="00AF62C6" w:rsidRPr="00F970E7">
        <w:rPr>
          <w:rFonts w:ascii="Arial" w:hAnsi="Arial" w:cs="Arial"/>
          <w:color w:val="auto"/>
        </w:rPr>
        <w:t xml:space="preserve"> tematyce układu oddechowego połączon</w:t>
      </w:r>
      <w:r w:rsidR="00985EE8" w:rsidRPr="00F970E7">
        <w:rPr>
          <w:rFonts w:ascii="Arial" w:hAnsi="Arial" w:cs="Arial"/>
          <w:color w:val="auto"/>
        </w:rPr>
        <w:t>ą</w:t>
      </w:r>
      <w:r w:rsidR="00AF62C6" w:rsidRPr="00F970E7">
        <w:rPr>
          <w:rFonts w:ascii="Arial" w:hAnsi="Arial" w:cs="Arial"/>
          <w:color w:val="auto"/>
        </w:rPr>
        <w:t xml:space="preserve"> z warsztatami oddechowymi oraz występem motywacyjnym dot</w:t>
      </w:r>
      <w:r w:rsidR="00985EE8" w:rsidRPr="00F970E7">
        <w:rPr>
          <w:rFonts w:ascii="Arial" w:hAnsi="Arial" w:cs="Arial"/>
          <w:color w:val="auto"/>
        </w:rPr>
        <w:t>yczącym relacji międzyludzkich</w:t>
      </w:r>
      <w:r w:rsidR="00F970E7" w:rsidRPr="00F970E7">
        <w:rPr>
          <w:rFonts w:ascii="Arial" w:hAnsi="Arial" w:cs="Arial"/>
          <w:color w:val="auto"/>
        </w:rPr>
        <w:t>,</w:t>
      </w:r>
    </w:p>
    <w:p w:rsidR="000D66F5" w:rsidRDefault="000D66F5" w:rsidP="000D66F5">
      <w:pPr>
        <w:pStyle w:val="Akapitzlist"/>
        <w:spacing w:after="0"/>
        <w:ind w:left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22713" cy="1881705"/>
            <wp:effectExtent l="0" t="0" r="0" b="444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645" cy="188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44428" cy="1892410"/>
            <wp:effectExtent l="0" t="0" r="0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449" cy="189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6F5" w:rsidRDefault="000D66F5" w:rsidP="000D66F5">
      <w:pPr>
        <w:pStyle w:val="Akapitzlist"/>
        <w:spacing w:after="0"/>
        <w:ind w:left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0D66F5">
        <w:rPr>
          <w:rFonts w:ascii="Arial" w:hAnsi="Arial" w:cs="Arial"/>
          <w:i/>
          <w:color w:val="auto"/>
          <w:sz w:val="22"/>
          <w:szCs w:val="22"/>
        </w:rPr>
        <w:t>Konferencja Kobiece Ścieżki Zdrowia "Bo we mnie jest tlen"</w:t>
      </w:r>
    </w:p>
    <w:p w:rsidR="000D66F5" w:rsidRPr="000D66F5" w:rsidRDefault="000D66F5" w:rsidP="000D66F5">
      <w:pPr>
        <w:pStyle w:val="Akapitzlist"/>
        <w:spacing w:after="0"/>
        <w:ind w:left="0"/>
        <w:jc w:val="center"/>
        <w:rPr>
          <w:rFonts w:ascii="Arial" w:hAnsi="Arial" w:cs="Arial"/>
          <w:i/>
          <w:color w:val="auto"/>
          <w:sz w:val="22"/>
          <w:szCs w:val="22"/>
        </w:rPr>
      </w:pPr>
    </w:p>
    <w:p w:rsidR="000D66F5" w:rsidRDefault="001715CD" w:rsidP="000D66F5">
      <w:pPr>
        <w:pStyle w:val="Akapitzlist"/>
        <w:numPr>
          <w:ilvl w:val="3"/>
          <w:numId w:val="59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F970E7">
        <w:rPr>
          <w:rFonts w:ascii="Arial" w:hAnsi="Arial" w:cs="Arial"/>
          <w:color w:val="auto"/>
        </w:rPr>
        <w:t xml:space="preserve">cykl imprez plenerowych </w:t>
      </w:r>
      <w:r w:rsidR="00F970E7" w:rsidRPr="00F970E7">
        <w:rPr>
          <w:rFonts w:ascii="Arial" w:hAnsi="Arial" w:cs="Arial"/>
          <w:color w:val="auto"/>
        </w:rPr>
        <w:t xml:space="preserve">pn. "Śniadania na trawie" przygotowany </w:t>
      </w:r>
      <w:r w:rsidR="00AF62C6" w:rsidRPr="00F970E7">
        <w:rPr>
          <w:rFonts w:ascii="Arial" w:hAnsi="Arial" w:cs="Arial"/>
          <w:color w:val="auto"/>
        </w:rPr>
        <w:t xml:space="preserve">w </w:t>
      </w:r>
      <w:r w:rsidRPr="00F970E7">
        <w:rPr>
          <w:rFonts w:ascii="Arial" w:hAnsi="Arial" w:cs="Arial"/>
          <w:color w:val="auto"/>
        </w:rPr>
        <w:t>P</w:t>
      </w:r>
      <w:r w:rsidR="00AF62C6" w:rsidRPr="00F970E7">
        <w:rPr>
          <w:rFonts w:ascii="Arial" w:hAnsi="Arial" w:cs="Arial"/>
          <w:color w:val="auto"/>
        </w:rPr>
        <w:t>arku Mi</w:t>
      </w:r>
      <w:r w:rsidRPr="00F970E7">
        <w:rPr>
          <w:rFonts w:ascii="Arial" w:hAnsi="Arial" w:cs="Arial"/>
          <w:color w:val="auto"/>
        </w:rPr>
        <w:t>ejskim</w:t>
      </w:r>
      <w:r w:rsidR="00F970E7" w:rsidRPr="00F970E7">
        <w:rPr>
          <w:rFonts w:ascii="Arial" w:hAnsi="Arial" w:cs="Arial"/>
          <w:color w:val="auto"/>
        </w:rPr>
        <w:t xml:space="preserve"> we</w:t>
      </w:r>
      <w:r w:rsidR="00AF62C6" w:rsidRPr="00F970E7">
        <w:rPr>
          <w:rFonts w:ascii="Arial" w:hAnsi="Arial" w:cs="Arial"/>
          <w:color w:val="auto"/>
        </w:rPr>
        <w:t xml:space="preserve"> współpracy z lokalnymi firmami, osobami fiz</w:t>
      </w:r>
      <w:r w:rsidR="00F970E7" w:rsidRPr="00F970E7">
        <w:rPr>
          <w:rFonts w:ascii="Arial" w:hAnsi="Arial" w:cs="Arial"/>
          <w:color w:val="auto"/>
        </w:rPr>
        <w:t xml:space="preserve">ycznymi oraz klubami </w:t>
      </w:r>
      <w:r w:rsidR="00F970E7" w:rsidRPr="00F970E7">
        <w:rPr>
          <w:rFonts w:ascii="Arial" w:hAnsi="Arial" w:cs="Arial"/>
          <w:color w:val="auto"/>
        </w:rPr>
        <w:lastRenderedPageBreak/>
        <w:t xml:space="preserve">sportowymi. </w:t>
      </w:r>
      <w:r w:rsidR="00AF62C6" w:rsidRPr="00F970E7">
        <w:rPr>
          <w:rFonts w:ascii="Arial" w:hAnsi="Arial" w:cs="Arial"/>
          <w:color w:val="auto"/>
        </w:rPr>
        <w:t>Zrealizowano dwa spotkania</w:t>
      </w:r>
      <w:r w:rsidR="00311DF6">
        <w:rPr>
          <w:rFonts w:ascii="Arial" w:hAnsi="Arial" w:cs="Arial"/>
          <w:color w:val="auto"/>
        </w:rPr>
        <w:t>. P</w:t>
      </w:r>
      <w:r w:rsidR="00AF62C6" w:rsidRPr="00F970E7">
        <w:rPr>
          <w:rFonts w:ascii="Arial" w:hAnsi="Arial" w:cs="Arial"/>
          <w:color w:val="auto"/>
        </w:rPr>
        <w:t>ierwsze zatytułowan</w:t>
      </w:r>
      <w:r w:rsidR="00F970E7" w:rsidRPr="00F970E7">
        <w:rPr>
          <w:rFonts w:ascii="Arial" w:hAnsi="Arial" w:cs="Arial"/>
          <w:color w:val="auto"/>
        </w:rPr>
        <w:t>o</w:t>
      </w:r>
      <w:r w:rsidR="00AF62C6" w:rsidRPr="00F970E7">
        <w:rPr>
          <w:rFonts w:ascii="Arial" w:hAnsi="Arial" w:cs="Arial"/>
          <w:color w:val="auto"/>
        </w:rPr>
        <w:t xml:space="preserve"> "Śniadanie na trawie. Tak oddycha Legnica!" </w:t>
      </w:r>
      <w:r w:rsidR="00F970E7" w:rsidRPr="00F970E7">
        <w:rPr>
          <w:rFonts w:ascii="Arial" w:hAnsi="Arial" w:cs="Arial"/>
          <w:color w:val="auto"/>
        </w:rPr>
        <w:t xml:space="preserve">i </w:t>
      </w:r>
      <w:r w:rsidR="00AF62C6" w:rsidRPr="00F970E7">
        <w:rPr>
          <w:rFonts w:ascii="Arial" w:hAnsi="Arial" w:cs="Arial"/>
          <w:color w:val="auto"/>
        </w:rPr>
        <w:t xml:space="preserve">dedykowane było zdrowiu, profilaktyce i regeneracji po przejściu Covid-19. </w:t>
      </w:r>
      <w:r w:rsidR="00F970E7" w:rsidRPr="00F970E7">
        <w:rPr>
          <w:rFonts w:ascii="Arial" w:hAnsi="Arial" w:cs="Arial"/>
          <w:color w:val="auto"/>
        </w:rPr>
        <w:t>Natomiast d</w:t>
      </w:r>
      <w:r w:rsidR="00AF62C6" w:rsidRPr="00F970E7">
        <w:rPr>
          <w:rFonts w:ascii="Arial" w:hAnsi="Arial" w:cs="Arial"/>
          <w:color w:val="auto"/>
        </w:rPr>
        <w:t>rugie było prozdrowotnym, tanecznym i łagodzącym stres wydarzeniem łączącym pokolenia</w:t>
      </w:r>
      <w:r w:rsidR="00F970E7" w:rsidRPr="00F970E7">
        <w:rPr>
          <w:rFonts w:ascii="Arial" w:hAnsi="Arial" w:cs="Arial"/>
          <w:color w:val="auto"/>
        </w:rPr>
        <w:t xml:space="preserve"> pn. „Śniadanie na trawie. Taniec, radość i </w:t>
      </w:r>
      <w:proofErr w:type="spellStart"/>
      <w:r w:rsidR="00F970E7" w:rsidRPr="00F970E7">
        <w:rPr>
          <w:rFonts w:ascii="Arial" w:hAnsi="Arial" w:cs="Arial"/>
          <w:color w:val="auto"/>
        </w:rPr>
        <w:t>chill</w:t>
      </w:r>
      <w:proofErr w:type="spellEnd"/>
      <w:r w:rsidR="00F970E7" w:rsidRPr="00F970E7">
        <w:rPr>
          <w:rFonts w:ascii="Arial" w:hAnsi="Arial" w:cs="Arial"/>
          <w:color w:val="auto"/>
        </w:rPr>
        <w:t>!”,</w:t>
      </w:r>
    </w:p>
    <w:p w:rsidR="000D66F5" w:rsidRDefault="000D66F5" w:rsidP="000D66F5">
      <w:pPr>
        <w:pStyle w:val="Akapitzlist"/>
        <w:spacing w:after="0"/>
        <w:ind w:left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30665" cy="1880553"/>
            <wp:effectExtent l="0" t="0" r="8255" b="5715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46" cy="188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14648" cy="1868556"/>
            <wp:effectExtent l="0" t="0" r="5080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580" cy="186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6F5" w:rsidRDefault="000D66F5" w:rsidP="000D66F5">
      <w:pPr>
        <w:pStyle w:val="Akapitzlist"/>
        <w:spacing w:after="0"/>
        <w:ind w:left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0D66F5">
        <w:rPr>
          <w:rFonts w:ascii="Arial" w:hAnsi="Arial" w:cs="Arial"/>
          <w:i/>
          <w:color w:val="auto"/>
          <w:sz w:val="22"/>
          <w:szCs w:val="22"/>
        </w:rPr>
        <w:t>"Śniadanie na trawie. Tak oddycha Legnica!"</w:t>
      </w:r>
    </w:p>
    <w:p w:rsidR="000D66F5" w:rsidRPr="000D66F5" w:rsidRDefault="000D66F5" w:rsidP="000D66F5">
      <w:pPr>
        <w:pStyle w:val="Akapitzlist"/>
        <w:spacing w:after="0"/>
        <w:ind w:left="0"/>
        <w:jc w:val="center"/>
        <w:rPr>
          <w:rFonts w:ascii="Arial" w:hAnsi="Arial" w:cs="Arial"/>
          <w:i/>
          <w:color w:val="auto"/>
          <w:sz w:val="22"/>
          <w:szCs w:val="22"/>
        </w:rPr>
      </w:pPr>
    </w:p>
    <w:p w:rsidR="008F05D8" w:rsidRDefault="00F970E7" w:rsidP="003F2901">
      <w:pPr>
        <w:pStyle w:val="Akapitzlist"/>
        <w:numPr>
          <w:ilvl w:val="3"/>
          <w:numId w:val="59"/>
        </w:numPr>
        <w:spacing w:after="0"/>
        <w:ind w:left="709"/>
        <w:jc w:val="both"/>
        <w:rPr>
          <w:rFonts w:ascii="Arial" w:hAnsi="Arial" w:cs="Arial"/>
          <w:color w:val="auto"/>
        </w:rPr>
      </w:pPr>
      <w:r w:rsidRPr="00F970E7">
        <w:rPr>
          <w:rFonts w:ascii="Arial" w:hAnsi="Arial" w:cs="Arial"/>
          <w:color w:val="auto"/>
        </w:rPr>
        <w:t>e</w:t>
      </w:r>
      <w:r w:rsidR="00AF62C6" w:rsidRPr="00F970E7">
        <w:rPr>
          <w:rFonts w:ascii="Arial" w:hAnsi="Arial" w:cs="Arial"/>
          <w:color w:val="auto"/>
        </w:rPr>
        <w:t>vent pn.</w:t>
      </w:r>
      <w:r w:rsidRPr="00F970E7">
        <w:rPr>
          <w:rFonts w:ascii="Arial" w:hAnsi="Arial" w:cs="Arial"/>
          <w:color w:val="auto"/>
        </w:rPr>
        <w:t xml:space="preserve"> </w:t>
      </w:r>
      <w:r w:rsidR="00311DF6">
        <w:rPr>
          <w:rFonts w:ascii="Arial" w:hAnsi="Arial" w:cs="Arial"/>
          <w:color w:val="auto"/>
        </w:rPr>
        <w:t>„</w:t>
      </w:r>
      <w:r w:rsidRPr="00F970E7">
        <w:rPr>
          <w:rFonts w:ascii="Arial" w:hAnsi="Arial" w:cs="Arial"/>
          <w:color w:val="auto"/>
        </w:rPr>
        <w:t xml:space="preserve">Wytańcz zdrowie w </w:t>
      </w:r>
      <w:proofErr w:type="spellStart"/>
      <w:r w:rsidRPr="00F970E7">
        <w:rPr>
          <w:rFonts w:ascii="Arial" w:hAnsi="Arial" w:cs="Arial"/>
          <w:color w:val="auto"/>
        </w:rPr>
        <w:t>serCU</w:t>
      </w:r>
      <w:proofErr w:type="spellEnd"/>
      <w:r w:rsidRPr="00F970E7">
        <w:rPr>
          <w:rFonts w:ascii="Arial" w:hAnsi="Arial" w:cs="Arial"/>
          <w:color w:val="auto"/>
        </w:rPr>
        <w:t xml:space="preserve"> Miasta</w:t>
      </w:r>
      <w:r w:rsidR="00311DF6">
        <w:rPr>
          <w:rFonts w:ascii="Arial" w:hAnsi="Arial" w:cs="Arial"/>
          <w:color w:val="auto"/>
        </w:rPr>
        <w:t>”</w:t>
      </w:r>
      <w:r w:rsidRPr="00F970E7">
        <w:rPr>
          <w:rFonts w:ascii="Arial" w:hAnsi="Arial" w:cs="Arial"/>
          <w:color w:val="auto"/>
        </w:rPr>
        <w:t xml:space="preserve">, który </w:t>
      </w:r>
      <w:r w:rsidR="00AF62C6" w:rsidRPr="00F970E7">
        <w:rPr>
          <w:rFonts w:ascii="Arial" w:hAnsi="Arial" w:cs="Arial"/>
          <w:color w:val="auto"/>
        </w:rPr>
        <w:t>połączon</w:t>
      </w:r>
      <w:r w:rsidRPr="00F970E7">
        <w:rPr>
          <w:rFonts w:ascii="Arial" w:hAnsi="Arial" w:cs="Arial"/>
          <w:color w:val="auto"/>
        </w:rPr>
        <w:t xml:space="preserve">o z promocją szczepień przeciw </w:t>
      </w:r>
      <w:proofErr w:type="spellStart"/>
      <w:r w:rsidR="00AF62C6" w:rsidRPr="00F970E7">
        <w:rPr>
          <w:rFonts w:ascii="Arial" w:hAnsi="Arial" w:cs="Arial"/>
          <w:color w:val="auto"/>
        </w:rPr>
        <w:t>covid</w:t>
      </w:r>
      <w:proofErr w:type="spellEnd"/>
      <w:r w:rsidR="00AF62C6" w:rsidRPr="00F970E7">
        <w:rPr>
          <w:rFonts w:ascii="Arial" w:hAnsi="Arial" w:cs="Arial"/>
          <w:color w:val="auto"/>
        </w:rPr>
        <w:t xml:space="preserve"> i mobilnym punktem szczepień KGHM</w:t>
      </w:r>
      <w:r w:rsidRPr="00F970E7">
        <w:rPr>
          <w:rFonts w:ascii="Arial" w:hAnsi="Arial" w:cs="Arial"/>
          <w:color w:val="auto"/>
        </w:rPr>
        <w:t>-u.</w:t>
      </w:r>
    </w:p>
    <w:p w:rsidR="000D66F5" w:rsidRDefault="00B811C3" w:rsidP="000D66F5">
      <w:pPr>
        <w:pStyle w:val="Akapitzlist"/>
        <w:spacing w:after="0"/>
        <w:ind w:left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30665" cy="1875437"/>
            <wp:effectExtent l="0" t="0" r="825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06" cy="187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26594" cy="1892410"/>
            <wp:effectExtent l="0" t="0" r="0" b="0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817" cy="189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1C3" w:rsidRPr="00B811C3" w:rsidRDefault="00B811C3" w:rsidP="00B811C3">
      <w:pPr>
        <w:pStyle w:val="Akapitzlist"/>
        <w:spacing w:after="0"/>
        <w:ind w:left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B811C3">
        <w:rPr>
          <w:rFonts w:ascii="Arial" w:hAnsi="Arial" w:cs="Arial"/>
          <w:i/>
          <w:color w:val="auto"/>
          <w:sz w:val="22"/>
          <w:szCs w:val="22"/>
        </w:rPr>
        <w:t xml:space="preserve">„Wytańcz zdrowie w </w:t>
      </w:r>
      <w:proofErr w:type="spellStart"/>
      <w:r w:rsidRPr="00B811C3">
        <w:rPr>
          <w:rFonts w:ascii="Arial" w:hAnsi="Arial" w:cs="Arial"/>
          <w:i/>
          <w:color w:val="auto"/>
          <w:sz w:val="22"/>
          <w:szCs w:val="22"/>
        </w:rPr>
        <w:t>serCU</w:t>
      </w:r>
      <w:proofErr w:type="spellEnd"/>
      <w:r w:rsidRPr="00B811C3">
        <w:rPr>
          <w:rFonts w:ascii="Arial" w:hAnsi="Arial" w:cs="Arial"/>
          <w:i/>
          <w:color w:val="auto"/>
          <w:sz w:val="22"/>
          <w:szCs w:val="22"/>
        </w:rPr>
        <w:t xml:space="preserve"> Miasta”</w:t>
      </w:r>
      <w:r w:rsidRPr="00B811C3">
        <w:rPr>
          <w:rFonts w:ascii="Arial" w:hAnsi="Arial" w:cs="Arial"/>
          <w:i/>
          <w:color w:val="auto"/>
          <w:sz w:val="22"/>
          <w:szCs w:val="22"/>
        </w:rPr>
        <w:tab/>
      </w:r>
      <w:r>
        <w:rPr>
          <w:rFonts w:ascii="Arial" w:hAnsi="Arial" w:cs="Arial"/>
          <w:i/>
          <w:color w:val="auto"/>
          <w:sz w:val="22"/>
          <w:szCs w:val="22"/>
        </w:rPr>
        <w:tab/>
        <w:t xml:space="preserve">      </w:t>
      </w:r>
      <w:r w:rsidR="004C0716">
        <w:rPr>
          <w:rFonts w:ascii="Arial" w:hAnsi="Arial" w:cs="Arial"/>
          <w:i/>
          <w:color w:val="auto"/>
          <w:sz w:val="22"/>
          <w:szCs w:val="22"/>
        </w:rPr>
        <w:t>M</w:t>
      </w:r>
      <w:r w:rsidRPr="00B811C3">
        <w:rPr>
          <w:rFonts w:ascii="Arial" w:hAnsi="Arial" w:cs="Arial"/>
          <w:i/>
          <w:color w:val="auto"/>
          <w:sz w:val="22"/>
          <w:szCs w:val="22"/>
        </w:rPr>
        <w:t>obilny punkt szczepień KGHM-u</w:t>
      </w:r>
    </w:p>
    <w:p w:rsidR="00F970E7" w:rsidRDefault="00F970E7" w:rsidP="00F970E7">
      <w:pPr>
        <w:pStyle w:val="Akapitzlist"/>
        <w:spacing w:after="0"/>
        <w:ind w:left="709"/>
        <w:jc w:val="both"/>
        <w:rPr>
          <w:rFonts w:ascii="Arial" w:hAnsi="Arial" w:cs="Arial"/>
        </w:rPr>
      </w:pPr>
    </w:p>
    <w:p w:rsidR="00EC4FC2" w:rsidRDefault="00EC4FC2" w:rsidP="00F970E7">
      <w:pPr>
        <w:pStyle w:val="Akapitzlist"/>
        <w:spacing w:after="0"/>
        <w:ind w:left="709"/>
        <w:jc w:val="both"/>
        <w:rPr>
          <w:rFonts w:ascii="Arial" w:hAnsi="Arial" w:cs="Arial"/>
        </w:rPr>
      </w:pPr>
    </w:p>
    <w:p w:rsidR="004C0716" w:rsidRPr="00F970E7" w:rsidRDefault="004C0716" w:rsidP="00F970E7">
      <w:pPr>
        <w:pStyle w:val="Akapitzlist"/>
        <w:spacing w:after="0"/>
        <w:ind w:left="709"/>
        <w:jc w:val="both"/>
        <w:rPr>
          <w:rFonts w:ascii="Arial" w:hAnsi="Arial" w:cs="Arial"/>
        </w:rPr>
      </w:pPr>
    </w:p>
    <w:p w:rsidR="008F05D8" w:rsidRPr="008F05D8" w:rsidRDefault="008F05D8" w:rsidP="00835713">
      <w:pPr>
        <w:pStyle w:val="Nagwek2"/>
      </w:pPr>
      <w:r w:rsidRPr="008F05D8">
        <w:t xml:space="preserve"> </w:t>
      </w:r>
      <w:bookmarkStart w:id="23" w:name="_Toc73350677"/>
      <w:r w:rsidRPr="008F05D8">
        <w:t>Rozwój oferty i infrastruktury dla osób starszych.</w:t>
      </w:r>
      <w:bookmarkEnd w:id="23"/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EC4FC2" w:rsidRPr="008F05D8" w:rsidRDefault="00EC4FC2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3.2.1. </w:t>
      </w:r>
      <w:r w:rsidRPr="008F05D8">
        <w:rPr>
          <w:rFonts w:ascii="Arial" w:hAnsi="Arial" w:cs="Arial"/>
          <w:sz w:val="24"/>
          <w:szCs w:val="24"/>
        </w:rPr>
        <w:tab/>
        <w:t>Zwiększenie miejsc w Domach Pomocy Społecznej.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0B228A" w:rsidRPr="000B228A" w:rsidRDefault="000B228A" w:rsidP="000B228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0B228A">
        <w:rPr>
          <w:rFonts w:ascii="Arial" w:hAnsi="Arial" w:cs="Arial"/>
          <w:sz w:val="24"/>
          <w:szCs w:val="24"/>
        </w:rPr>
        <w:t>Zadanie wpisuje się w założenia „Gminnej Strategii Rozwiązywania Problemów Społecznych”. W 2021 roku w Legnicy funkcjonowały 2 domy pomocy społecznej, które zabezpieczały miejsca dla 100 osób.</w:t>
      </w:r>
      <w:r>
        <w:rPr>
          <w:rFonts w:ascii="Arial" w:hAnsi="Arial" w:cs="Arial"/>
          <w:sz w:val="24"/>
          <w:szCs w:val="24"/>
        </w:rPr>
        <w:t xml:space="preserve"> </w:t>
      </w:r>
    </w:p>
    <w:p w:rsidR="001F27BA" w:rsidRDefault="000B228A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0B228A">
        <w:rPr>
          <w:rFonts w:ascii="Arial" w:hAnsi="Arial" w:cs="Arial"/>
          <w:sz w:val="24"/>
          <w:szCs w:val="24"/>
        </w:rPr>
        <w:t xml:space="preserve">W roku 2021 </w:t>
      </w:r>
      <w:r w:rsidR="001F27BA">
        <w:rPr>
          <w:rFonts w:ascii="Arial" w:hAnsi="Arial" w:cs="Arial"/>
          <w:sz w:val="24"/>
          <w:szCs w:val="24"/>
        </w:rPr>
        <w:t xml:space="preserve">utrzymano </w:t>
      </w:r>
      <w:r w:rsidRPr="000B228A">
        <w:rPr>
          <w:rFonts w:ascii="Arial" w:hAnsi="Arial" w:cs="Arial"/>
          <w:sz w:val="24"/>
          <w:szCs w:val="24"/>
        </w:rPr>
        <w:t>liczb</w:t>
      </w:r>
      <w:r w:rsidR="001F27BA">
        <w:rPr>
          <w:rFonts w:ascii="Arial" w:hAnsi="Arial" w:cs="Arial"/>
          <w:sz w:val="24"/>
          <w:szCs w:val="24"/>
        </w:rPr>
        <w:t>ę</w:t>
      </w:r>
      <w:r w:rsidRPr="000B228A">
        <w:rPr>
          <w:rFonts w:ascii="Arial" w:hAnsi="Arial" w:cs="Arial"/>
          <w:sz w:val="24"/>
          <w:szCs w:val="24"/>
        </w:rPr>
        <w:t xml:space="preserve"> miejsc w funkcjonujących </w:t>
      </w:r>
      <w:r w:rsidR="00B4155B">
        <w:rPr>
          <w:rFonts w:ascii="Arial" w:hAnsi="Arial" w:cs="Arial"/>
          <w:sz w:val="24"/>
          <w:szCs w:val="24"/>
        </w:rPr>
        <w:t>D</w:t>
      </w:r>
      <w:r w:rsidRPr="000B228A">
        <w:rPr>
          <w:rFonts w:ascii="Arial" w:hAnsi="Arial" w:cs="Arial"/>
          <w:sz w:val="24"/>
          <w:szCs w:val="24"/>
        </w:rPr>
        <w:t xml:space="preserve">omach </w:t>
      </w:r>
      <w:r w:rsidR="00B4155B" w:rsidRPr="00B4155B">
        <w:rPr>
          <w:rFonts w:ascii="Arial" w:hAnsi="Arial" w:cs="Arial"/>
          <w:sz w:val="24"/>
          <w:szCs w:val="24"/>
        </w:rPr>
        <w:t>Pomocy Społecznej</w:t>
      </w:r>
      <w:r w:rsidR="00B4155B">
        <w:rPr>
          <w:rFonts w:ascii="Arial" w:hAnsi="Arial" w:cs="Arial"/>
          <w:sz w:val="24"/>
          <w:szCs w:val="24"/>
        </w:rPr>
        <w:t>.</w:t>
      </w:r>
    </w:p>
    <w:p w:rsidR="004C0716" w:rsidRDefault="004C0716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B4155B" w:rsidRPr="008F05D8" w:rsidRDefault="00B4155B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lastRenderedPageBreak/>
        <w:t>3.2.2.</w:t>
      </w:r>
      <w:r w:rsidRPr="008F05D8">
        <w:rPr>
          <w:rFonts w:ascii="Arial" w:hAnsi="Arial" w:cs="Arial"/>
          <w:sz w:val="24"/>
          <w:szCs w:val="24"/>
        </w:rPr>
        <w:tab/>
        <w:t>Budowa miejsc przyjaznych seniorom.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A17232" w:rsidRPr="001F6135" w:rsidRDefault="006D1A44" w:rsidP="00FE32A7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FE32A7" w:rsidRPr="006D1A44">
        <w:rPr>
          <w:rFonts w:ascii="Arial" w:hAnsi="Arial" w:cs="Arial"/>
          <w:sz w:val="24"/>
          <w:szCs w:val="24"/>
        </w:rPr>
        <w:t>Realizacja zadania wynika z „Gminnej Strategii Rozwiązywania Problemów Społecznych”.</w:t>
      </w:r>
      <w:r w:rsidRPr="006D1A44">
        <w:rPr>
          <w:rFonts w:ascii="Arial" w:hAnsi="Arial" w:cs="Arial"/>
          <w:sz w:val="24"/>
          <w:szCs w:val="24"/>
        </w:rPr>
        <w:t xml:space="preserve"> Kontynuowano działalność Centrum Integracji Społecznej przy ul. Kościelnej, gdzie funkcjonuje m.in. dział aktywizacji osób starszych. Ma on na celu aktywizację osób dorosłych w wieku senioralnym poprzez m.in. współpracę z organizacjami społecznymi, co w konsekwencji zminimalizuje ryzyko wykluczenia społecznego. Centrum jest dla seniorów miejscem, gdzie dzięki szerokiej ofercie programowej biorą udział w zajęciach rekreacyjno-sportowych, dzięki czemu mogą aktywnie spędzać wolny czas. </w:t>
      </w:r>
      <w:r w:rsidR="00FE32A7" w:rsidRPr="006D1A44">
        <w:rPr>
          <w:rFonts w:ascii="Arial" w:hAnsi="Arial" w:cs="Arial"/>
          <w:sz w:val="24"/>
          <w:szCs w:val="24"/>
        </w:rPr>
        <w:t>W roku 2021 do Centrum Integracji Społecznej zapisa</w:t>
      </w:r>
      <w:r w:rsidRPr="006D1A44">
        <w:rPr>
          <w:rFonts w:ascii="Arial" w:hAnsi="Arial" w:cs="Arial"/>
          <w:sz w:val="24"/>
          <w:szCs w:val="24"/>
        </w:rPr>
        <w:t>nych było</w:t>
      </w:r>
      <w:r w:rsidR="00FE32A7" w:rsidRPr="006D1A44">
        <w:rPr>
          <w:rFonts w:ascii="Arial" w:hAnsi="Arial" w:cs="Arial"/>
          <w:sz w:val="24"/>
          <w:szCs w:val="24"/>
        </w:rPr>
        <w:t xml:space="preserve"> 110 osób, głównie seniorów. </w:t>
      </w:r>
      <w:r w:rsidRPr="006D1A44">
        <w:rPr>
          <w:rFonts w:ascii="Arial" w:hAnsi="Arial" w:cs="Arial"/>
          <w:sz w:val="24"/>
          <w:szCs w:val="24"/>
        </w:rPr>
        <w:t>N</w:t>
      </w:r>
      <w:r w:rsidR="00FE32A7" w:rsidRPr="006D1A44">
        <w:rPr>
          <w:rFonts w:ascii="Arial" w:hAnsi="Arial" w:cs="Arial"/>
          <w:sz w:val="24"/>
          <w:szCs w:val="24"/>
        </w:rPr>
        <w:t>ajwiększą liczbę uczestników Centrum stanowią osoby w wieku 71+ (40%). Najstarszy uczestnik ma 86 lat</w:t>
      </w:r>
      <w:r w:rsidRPr="006D1A44">
        <w:rPr>
          <w:rFonts w:ascii="Arial" w:hAnsi="Arial" w:cs="Arial"/>
          <w:sz w:val="24"/>
          <w:szCs w:val="24"/>
        </w:rPr>
        <w:t xml:space="preserve"> a średni wiek </w:t>
      </w:r>
      <w:r w:rsidR="00FE32A7" w:rsidRPr="006D1A44">
        <w:rPr>
          <w:rFonts w:ascii="Arial" w:hAnsi="Arial" w:cs="Arial"/>
          <w:sz w:val="24"/>
          <w:szCs w:val="24"/>
        </w:rPr>
        <w:t>uczestników zajęć wynosi 68 lat</w:t>
      </w:r>
      <w:r w:rsidRPr="006D1A44">
        <w:rPr>
          <w:rFonts w:ascii="Arial" w:hAnsi="Arial" w:cs="Arial"/>
          <w:sz w:val="24"/>
          <w:szCs w:val="24"/>
        </w:rPr>
        <w:t xml:space="preserve">, z czego </w:t>
      </w:r>
      <w:r w:rsidR="00FE32A7" w:rsidRPr="006D1A44">
        <w:rPr>
          <w:rFonts w:ascii="Arial" w:hAnsi="Arial" w:cs="Arial"/>
          <w:sz w:val="24"/>
          <w:szCs w:val="24"/>
        </w:rPr>
        <w:t xml:space="preserve">większość z nich stanowią kobiety w wieku </w:t>
      </w:r>
      <w:r w:rsidR="00FE32A7" w:rsidRPr="00A17232">
        <w:rPr>
          <w:rFonts w:ascii="Arial" w:hAnsi="Arial" w:cs="Arial"/>
          <w:sz w:val="24"/>
          <w:szCs w:val="24"/>
        </w:rPr>
        <w:t xml:space="preserve">poprodukcyjnym. </w:t>
      </w:r>
      <w:r w:rsidRPr="00A17232">
        <w:rPr>
          <w:rFonts w:ascii="Arial" w:hAnsi="Arial" w:cs="Arial"/>
          <w:sz w:val="24"/>
          <w:szCs w:val="24"/>
        </w:rPr>
        <w:t xml:space="preserve">Dorośli chętnie brali </w:t>
      </w:r>
      <w:r w:rsidR="00FE32A7" w:rsidRPr="00A17232">
        <w:rPr>
          <w:rFonts w:ascii="Arial" w:hAnsi="Arial" w:cs="Arial"/>
          <w:sz w:val="24"/>
          <w:szCs w:val="24"/>
        </w:rPr>
        <w:t>udział w proponowanych formach</w:t>
      </w:r>
      <w:r w:rsidRPr="00A17232">
        <w:rPr>
          <w:rFonts w:ascii="Arial" w:hAnsi="Arial" w:cs="Arial"/>
          <w:sz w:val="24"/>
          <w:szCs w:val="24"/>
        </w:rPr>
        <w:t xml:space="preserve"> spędzania czasu wolnego, </w:t>
      </w:r>
      <w:r w:rsidR="00FE32A7" w:rsidRPr="00A17232">
        <w:rPr>
          <w:rFonts w:ascii="Arial" w:hAnsi="Arial" w:cs="Arial"/>
          <w:sz w:val="24"/>
          <w:szCs w:val="24"/>
        </w:rPr>
        <w:t>realizują</w:t>
      </w:r>
      <w:r w:rsidRPr="00A17232">
        <w:rPr>
          <w:rFonts w:ascii="Arial" w:hAnsi="Arial" w:cs="Arial"/>
          <w:sz w:val="24"/>
          <w:szCs w:val="24"/>
        </w:rPr>
        <w:t xml:space="preserve">c w ten sposób </w:t>
      </w:r>
      <w:r w:rsidR="00FE32A7" w:rsidRPr="00A17232">
        <w:rPr>
          <w:rFonts w:ascii="Arial" w:hAnsi="Arial" w:cs="Arial"/>
          <w:sz w:val="24"/>
          <w:szCs w:val="24"/>
        </w:rPr>
        <w:t>swoje pasje i zainteresowania. Częs</w:t>
      </w:r>
      <w:r w:rsidRPr="00A17232">
        <w:rPr>
          <w:rFonts w:ascii="Arial" w:hAnsi="Arial" w:cs="Arial"/>
          <w:sz w:val="24"/>
          <w:szCs w:val="24"/>
        </w:rPr>
        <w:t xml:space="preserve">to zajęcia były także </w:t>
      </w:r>
      <w:r w:rsidR="00FE32A7" w:rsidRPr="00A17232">
        <w:rPr>
          <w:rFonts w:ascii="Arial" w:hAnsi="Arial" w:cs="Arial"/>
          <w:sz w:val="24"/>
          <w:szCs w:val="24"/>
        </w:rPr>
        <w:t xml:space="preserve">formą wymiany doświadczeń w grupie, co </w:t>
      </w:r>
      <w:r w:rsidRPr="00A17232">
        <w:rPr>
          <w:rFonts w:ascii="Arial" w:hAnsi="Arial" w:cs="Arial"/>
          <w:sz w:val="24"/>
          <w:szCs w:val="24"/>
        </w:rPr>
        <w:t xml:space="preserve">potwierdzało </w:t>
      </w:r>
      <w:r w:rsidR="00FE32A7" w:rsidRPr="00A17232">
        <w:rPr>
          <w:rFonts w:ascii="Arial" w:hAnsi="Arial" w:cs="Arial"/>
          <w:sz w:val="24"/>
          <w:szCs w:val="24"/>
        </w:rPr>
        <w:t>celowoś</w:t>
      </w:r>
      <w:r w:rsidRPr="00A17232">
        <w:rPr>
          <w:rFonts w:ascii="Arial" w:hAnsi="Arial" w:cs="Arial"/>
          <w:sz w:val="24"/>
          <w:szCs w:val="24"/>
        </w:rPr>
        <w:t xml:space="preserve">ć </w:t>
      </w:r>
      <w:r w:rsidR="00FE32A7" w:rsidRPr="00A17232">
        <w:rPr>
          <w:rFonts w:ascii="Arial" w:hAnsi="Arial" w:cs="Arial"/>
          <w:sz w:val="24"/>
          <w:szCs w:val="24"/>
        </w:rPr>
        <w:t>działań</w:t>
      </w:r>
      <w:r w:rsidRPr="00A17232">
        <w:rPr>
          <w:rFonts w:ascii="Arial" w:hAnsi="Arial" w:cs="Arial"/>
          <w:sz w:val="24"/>
          <w:szCs w:val="24"/>
        </w:rPr>
        <w:t xml:space="preserve">. </w:t>
      </w:r>
      <w:r w:rsidR="00FE32A7" w:rsidRPr="00A17232">
        <w:rPr>
          <w:rFonts w:ascii="Arial" w:hAnsi="Arial" w:cs="Arial"/>
          <w:sz w:val="24"/>
          <w:szCs w:val="24"/>
        </w:rPr>
        <w:t xml:space="preserve">Ponadto </w:t>
      </w:r>
      <w:r w:rsidR="00A17232" w:rsidRPr="00A17232">
        <w:rPr>
          <w:rFonts w:ascii="Arial" w:hAnsi="Arial" w:cs="Arial"/>
          <w:sz w:val="24"/>
          <w:szCs w:val="24"/>
        </w:rPr>
        <w:t xml:space="preserve">seniorzy </w:t>
      </w:r>
      <w:r w:rsidR="00FE32A7" w:rsidRPr="00A17232">
        <w:rPr>
          <w:rFonts w:ascii="Arial" w:hAnsi="Arial" w:cs="Arial"/>
          <w:sz w:val="24"/>
          <w:szCs w:val="24"/>
        </w:rPr>
        <w:t>uczestnicz</w:t>
      </w:r>
      <w:r w:rsidR="00A17232" w:rsidRPr="00A17232">
        <w:rPr>
          <w:rFonts w:ascii="Arial" w:hAnsi="Arial" w:cs="Arial"/>
          <w:sz w:val="24"/>
          <w:szCs w:val="24"/>
        </w:rPr>
        <w:t xml:space="preserve">yli w </w:t>
      </w:r>
      <w:r w:rsidR="00FE32A7" w:rsidRPr="00A17232">
        <w:rPr>
          <w:rFonts w:ascii="Arial" w:hAnsi="Arial" w:cs="Arial"/>
          <w:sz w:val="24"/>
          <w:szCs w:val="24"/>
        </w:rPr>
        <w:t xml:space="preserve">zajęciach na otwartych i ogólnodostępnych obiektach, m. in. w Parku Miejskim, gdzie do dyspozycji seniorów </w:t>
      </w:r>
      <w:r w:rsidR="00A17232" w:rsidRPr="00A17232">
        <w:rPr>
          <w:rFonts w:ascii="Arial" w:hAnsi="Arial" w:cs="Arial"/>
          <w:sz w:val="24"/>
          <w:szCs w:val="24"/>
        </w:rPr>
        <w:t>był</w:t>
      </w:r>
      <w:r w:rsidR="00FE32A7" w:rsidRPr="00A17232">
        <w:rPr>
          <w:rFonts w:ascii="Arial" w:hAnsi="Arial" w:cs="Arial"/>
          <w:sz w:val="24"/>
          <w:szCs w:val="24"/>
        </w:rPr>
        <w:t xml:space="preserve"> stadion wraz ze sprzętem wspomagającym. W związku z trwającą</w:t>
      </w:r>
      <w:r w:rsidR="00A17232" w:rsidRPr="00A17232">
        <w:rPr>
          <w:rFonts w:ascii="Arial" w:hAnsi="Arial" w:cs="Arial"/>
          <w:sz w:val="24"/>
          <w:szCs w:val="24"/>
        </w:rPr>
        <w:t xml:space="preserve"> w 2021 roku</w:t>
      </w:r>
      <w:r w:rsidR="00FE32A7" w:rsidRPr="00A17232">
        <w:rPr>
          <w:rFonts w:ascii="Arial" w:hAnsi="Arial" w:cs="Arial"/>
          <w:sz w:val="24"/>
          <w:szCs w:val="24"/>
        </w:rPr>
        <w:t xml:space="preserve"> epidemią Covid-19, Centrum Integracji Społecznej </w:t>
      </w:r>
      <w:r w:rsidR="00A17232" w:rsidRPr="00A17232">
        <w:rPr>
          <w:rFonts w:ascii="Arial" w:hAnsi="Arial" w:cs="Arial"/>
          <w:sz w:val="24"/>
          <w:szCs w:val="24"/>
        </w:rPr>
        <w:t xml:space="preserve">zorganizowało dla seniorów </w:t>
      </w:r>
      <w:r w:rsidR="00FE32A7" w:rsidRPr="001F6135">
        <w:rPr>
          <w:rFonts w:ascii="Arial" w:hAnsi="Arial" w:cs="Arial"/>
          <w:sz w:val="24"/>
          <w:szCs w:val="24"/>
        </w:rPr>
        <w:t>zajęcia</w:t>
      </w:r>
      <w:r w:rsidR="00A17232" w:rsidRPr="001F6135">
        <w:rPr>
          <w:rFonts w:ascii="Arial" w:hAnsi="Arial" w:cs="Arial"/>
          <w:sz w:val="24"/>
          <w:szCs w:val="24"/>
        </w:rPr>
        <w:t xml:space="preserve"> z wykorzystaniem metod i technik na odległość on-line. </w:t>
      </w:r>
    </w:p>
    <w:p w:rsidR="008F05D8" w:rsidRPr="001F6135" w:rsidRDefault="00FE32A7" w:rsidP="00FE32A7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F6135">
        <w:rPr>
          <w:rFonts w:ascii="Arial" w:hAnsi="Arial" w:cs="Arial"/>
          <w:sz w:val="24"/>
          <w:szCs w:val="24"/>
        </w:rPr>
        <w:t>W mieście działa</w:t>
      </w:r>
      <w:r w:rsidR="00A17232" w:rsidRPr="001F6135">
        <w:rPr>
          <w:rFonts w:ascii="Arial" w:hAnsi="Arial" w:cs="Arial"/>
          <w:sz w:val="24"/>
          <w:szCs w:val="24"/>
        </w:rPr>
        <w:t>ł</w:t>
      </w:r>
      <w:r w:rsidRPr="001F6135">
        <w:rPr>
          <w:rFonts w:ascii="Arial" w:hAnsi="Arial" w:cs="Arial"/>
          <w:sz w:val="24"/>
          <w:szCs w:val="24"/>
        </w:rPr>
        <w:t xml:space="preserve"> Klub „Senior +”, który wspiera</w:t>
      </w:r>
      <w:r w:rsidR="00A17232" w:rsidRPr="001F6135">
        <w:rPr>
          <w:rFonts w:ascii="Arial" w:hAnsi="Arial" w:cs="Arial"/>
          <w:sz w:val="24"/>
          <w:szCs w:val="24"/>
        </w:rPr>
        <w:t>ł</w:t>
      </w:r>
      <w:r w:rsidRPr="001F6135">
        <w:rPr>
          <w:rFonts w:ascii="Arial" w:hAnsi="Arial" w:cs="Arial"/>
          <w:sz w:val="24"/>
          <w:szCs w:val="24"/>
        </w:rPr>
        <w:t xml:space="preserve"> osoby starsze w za</w:t>
      </w:r>
      <w:r w:rsidR="00A17232" w:rsidRPr="001F6135">
        <w:rPr>
          <w:rFonts w:ascii="Arial" w:hAnsi="Arial" w:cs="Arial"/>
          <w:sz w:val="24"/>
          <w:szCs w:val="24"/>
        </w:rPr>
        <w:t>kresie emocjonalnym, społecznym i</w:t>
      </w:r>
      <w:r w:rsidRPr="001F6135">
        <w:rPr>
          <w:rFonts w:ascii="Arial" w:hAnsi="Arial" w:cs="Arial"/>
          <w:sz w:val="24"/>
          <w:szCs w:val="24"/>
        </w:rPr>
        <w:t xml:space="preserve"> psychologicznym. W 2021 roku w Klubie organizowane były zajęcia terapeutyczne, dostosowane do potrzeb seniorów ze względu na rozpiętość wiekową odbiorców. Zakres usług świadczonych przez Klub obejmuje w szczególności aktywność umysłową, fizyczną, zaspakajanie towarzyskich i kulturalnych potrzeb poprzez zapewnienie seniorom codziennych zajęć terapeutycznych. Uczestnictwo w zajęciach zachęca</w:t>
      </w:r>
      <w:r w:rsidR="001F6135" w:rsidRPr="001F6135">
        <w:rPr>
          <w:rFonts w:ascii="Arial" w:hAnsi="Arial" w:cs="Arial"/>
          <w:sz w:val="24"/>
          <w:szCs w:val="24"/>
        </w:rPr>
        <w:t>ło</w:t>
      </w:r>
      <w:r w:rsidRPr="001F6135">
        <w:rPr>
          <w:rFonts w:ascii="Arial" w:hAnsi="Arial" w:cs="Arial"/>
          <w:sz w:val="24"/>
          <w:szCs w:val="24"/>
        </w:rPr>
        <w:t xml:space="preserve"> do aktywności, motyw</w:t>
      </w:r>
      <w:r w:rsidR="001F6135" w:rsidRPr="001F6135">
        <w:rPr>
          <w:rFonts w:ascii="Arial" w:hAnsi="Arial" w:cs="Arial"/>
          <w:sz w:val="24"/>
          <w:szCs w:val="24"/>
        </w:rPr>
        <w:t>owało d</w:t>
      </w:r>
      <w:r w:rsidRPr="001F6135">
        <w:rPr>
          <w:rFonts w:ascii="Arial" w:hAnsi="Arial" w:cs="Arial"/>
          <w:sz w:val="24"/>
          <w:szCs w:val="24"/>
        </w:rPr>
        <w:t>o integracji z otoczeniem, rozwija</w:t>
      </w:r>
      <w:r w:rsidR="001F6135" w:rsidRPr="001F6135">
        <w:rPr>
          <w:rFonts w:ascii="Arial" w:hAnsi="Arial" w:cs="Arial"/>
          <w:sz w:val="24"/>
          <w:szCs w:val="24"/>
        </w:rPr>
        <w:t>ło zainteresowania, przeciwdziałało</w:t>
      </w:r>
      <w:r w:rsidRPr="001F6135">
        <w:rPr>
          <w:rFonts w:ascii="Arial" w:hAnsi="Arial" w:cs="Arial"/>
          <w:sz w:val="24"/>
          <w:szCs w:val="24"/>
        </w:rPr>
        <w:t xml:space="preserve"> wykluczeniu</w:t>
      </w:r>
      <w:r w:rsidR="001F6135" w:rsidRPr="001F6135">
        <w:rPr>
          <w:rFonts w:ascii="Arial" w:hAnsi="Arial" w:cs="Arial"/>
          <w:sz w:val="24"/>
          <w:szCs w:val="24"/>
        </w:rPr>
        <w:t xml:space="preserve"> społecznemu i marginalizacji. </w:t>
      </w:r>
      <w:r w:rsidRPr="001F6135">
        <w:rPr>
          <w:rFonts w:ascii="Arial" w:hAnsi="Arial" w:cs="Arial"/>
          <w:sz w:val="24"/>
          <w:szCs w:val="24"/>
        </w:rPr>
        <w:t>W roku 2021, z uwagi na stan epidemii, przedsięwzięcia skierowane do seniorów zostały mocno ograniczone.</w:t>
      </w:r>
      <w:r w:rsidR="001F6135" w:rsidRPr="001F6135">
        <w:rPr>
          <w:rFonts w:ascii="Arial" w:hAnsi="Arial" w:cs="Arial"/>
          <w:sz w:val="24"/>
          <w:szCs w:val="24"/>
        </w:rPr>
        <w:t xml:space="preserve"> </w:t>
      </w:r>
      <w:r w:rsidR="009707D6">
        <w:rPr>
          <w:rFonts w:ascii="Arial" w:hAnsi="Arial" w:cs="Arial"/>
          <w:sz w:val="24"/>
          <w:szCs w:val="24"/>
        </w:rPr>
        <w:t>W tym czasie p</w:t>
      </w:r>
      <w:r w:rsidRPr="001F6135">
        <w:rPr>
          <w:rFonts w:ascii="Arial" w:hAnsi="Arial" w:cs="Arial"/>
          <w:sz w:val="24"/>
          <w:szCs w:val="24"/>
        </w:rPr>
        <w:t>odstawowym zadaniem Klubu było przygotow</w:t>
      </w:r>
      <w:r w:rsidR="00311DF6">
        <w:rPr>
          <w:rFonts w:ascii="Arial" w:hAnsi="Arial" w:cs="Arial"/>
          <w:sz w:val="24"/>
          <w:szCs w:val="24"/>
        </w:rPr>
        <w:t xml:space="preserve">ywanie </w:t>
      </w:r>
      <w:r w:rsidRPr="001F6135">
        <w:rPr>
          <w:rFonts w:ascii="Arial" w:hAnsi="Arial" w:cs="Arial"/>
          <w:sz w:val="24"/>
          <w:szCs w:val="24"/>
        </w:rPr>
        <w:t>gorąc</w:t>
      </w:r>
      <w:r w:rsidR="00311DF6">
        <w:rPr>
          <w:rFonts w:ascii="Arial" w:hAnsi="Arial" w:cs="Arial"/>
          <w:sz w:val="24"/>
          <w:szCs w:val="24"/>
        </w:rPr>
        <w:t xml:space="preserve">ych </w:t>
      </w:r>
      <w:r w:rsidRPr="001F6135">
        <w:rPr>
          <w:rFonts w:ascii="Arial" w:hAnsi="Arial" w:cs="Arial"/>
          <w:sz w:val="24"/>
          <w:szCs w:val="24"/>
        </w:rPr>
        <w:t>posiłk</w:t>
      </w:r>
      <w:r w:rsidR="00311DF6">
        <w:rPr>
          <w:rFonts w:ascii="Arial" w:hAnsi="Arial" w:cs="Arial"/>
          <w:sz w:val="24"/>
          <w:szCs w:val="24"/>
        </w:rPr>
        <w:t xml:space="preserve">ów </w:t>
      </w:r>
      <w:r w:rsidRPr="001F6135">
        <w:rPr>
          <w:rFonts w:ascii="Arial" w:hAnsi="Arial" w:cs="Arial"/>
          <w:sz w:val="24"/>
          <w:szCs w:val="24"/>
        </w:rPr>
        <w:t>dla seniorów</w:t>
      </w:r>
      <w:r w:rsidR="009707D6">
        <w:rPr>
          <w:rFonts w:ascii="Arial" w:hAnsi="Arial" w:cs="Arial"/>
          <w:sz w:val="24"/>
          <w:szCs w:val="24"/>
        </w:rPr>
        <w:t xml:space="preserve">. </w:t>
      </w:r>
    </w:p>
    <w:p w:rsidR="009A1A79" w:rsidRDefault="007C57A8" w:rsidP="009A1A79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F6135">
        <w:rPr>
          <w:rFonts w:ascii="Arial" w:hAnsi="Arial" w:cs="Arial"/>
          <w:sz w:val="24"/>
          <w:szCs w:val="24"/>
        </w:rPr>
        <w:t>Przy Legnickim Centrum Kultury działa</w:t>
      </w:r>
      <w:r w:rsidR="001F6135" w:rsidRPr="001F6135">
        <w:rPr>
          <w:rFonts w:ascii="Arial" w:hAnsi="Arial" w:cs="Arial"/>
          <w:sz w:val="24"/>
          <w:szCs w:val="24"/>
        </w:rPr>
        <w:t>ło</w:t>
      </w:r>
      <w:r w:rsidRPr="001F6135">
        <w:rPr>
          <w:rFonts w:ascii="Arial" w:hAnsi="Arial" w:cs="Arial"/>
          <w:sz w:val="24"/>
          <w:szCs w:val="24"/>
        </w:rPr>
        <w:t xml:space="preserve"> Centrum Seniora. W okresie od stycznia do czerwca 2021 r. osoby zrzeszone w Centrum przeniosły swoją aktywność do sieci, tworząc m. in. cykl programów pod nazwą „Śniadanie u seniorów”. Dzięki nim można było usłyszeć różne </w:t>
      </w:r>
      <w:r w:rsidRPr="009A1A79">
        <w:rPr>
          <w:rFonts w:ascii="Arial" w:hAnsi="Arial" w:cs="Arial"/>
          <w:sz w:val="24"/>
          <w:szCs w:val="24"/>
        </w:rPr>
        <w:t xml:space="preserve">ciekawostki, poznać sylwetki innych seniorów, czy znaleźć przestrzeń do podzielenia się swoimi pasjami i zainteresowaniami. </w:t>
      </w:r>
      <w:r w:rsidR="001F6135" w:rsidRPr="009A1A79">
        <w:rPr>
          <w:rFonts w:ascii="Arial" w:hAnsi="Arial" w:cs="Arial"/>
          <w:sz w:val="24"/>
          <w:szCs w:val="24"/>
        </w:rPr>
        <w:t>W czerwcu organizowane były w Parku M</w:t>
      </w:r>
      <w:r w:rsidRPr="009A1A79">
        <w:rPr>
          <w:rFonts w:ascii="Arial" w:hAnsi="Arial" w:cs="Arial"/>
          <w:sz w:val="24"/>
          <w:szCs w:val="24"/>
        </w:rPr>
        <w:t xml:space="preserve">iejskim zajęcia gimnastyczne dla 65 seniorów. </w:t>
      </w:r>
      <w:r w:rsidR="001F6135" w:rsidRPr="009A1A79">
        <w:rPr>
          <w:rFonts w:ascii="Arial" w:hAnsi="Arial" w:cs="Arial"/>
          <w:sz w:val="24"/>
          <w:szCs w:val="24"/>
        </w:rPr>
        <w:t>S</w:t>
      </w:r>
      <w:r w:rsidRPr="009A1A79">
        <w:rPr>
          <w:rFonts w:ascii="Arial" w:hAnsi="Arial" w:cs="Arial"/>
          <w:sz w:val="24"/>
          <w:szCs w:val="24"/>
        </w:rPr>
        <w:t xml:space="preserve">potkania </w:t>
      </w:r>
      <w:r w:rsidR="001F6135" w:rsidRPr="009A1A79">
        <w:rPr>
          <w:rFonts w:ascii="Arial" w:hAnsi="Arial" w:cs="Arial"/>
          <w:sz w:val="24"/>
          <w:szCs w:val="24"/>
        </w:rPr>
        <w:t xml:space="preserve">pn. „Senioralne lato w parku” </w:t>
      </w:r>
      <w:r w:rsidRPr="009A1A79">
        <w:rPr>
          <w:rFonts w:ascii="Arial" w:hAnsi="Arial" w:cs="Arial"/>
          <w:sz w:val="24"/>
          <w:szCs w:val="24"/>
        </w:rPr>
        <w:t xml:space="preserve">prowadzone </w:t>
      </w:r>
      <w:r w:rsidR="001F6135" w:rsidRPr="009A1A79">
        <w:rPr>
          <w:rFonts w:ascii="Arial" w:hAnsi="Arial" w:cs="Arial"/>
          <w:sz w:val="24"/>
          <w:szCs w:val="24"/>
        </w:rPr>
        <w:t xml:space="preserve">były </w:t>
      </w:r>
      <w:r w:rsidRPr="009A1A79">
        <w:rPr>
          <w:rFonts w:ascii="Arial" w:hAnsi="Arial" w:cs="Arial"/>
          <w:sz w:val="24"/>
          <w:szCs w:val="24"/>
        </w:rPr>
        <w:t>prz</w:t>
      </w:r>
      <w:r w:rsidR="001F6135" w:rsidRPr="009A1A79">
        <w:rPr>
          <w:rFonts w:ascii="Arial" w:hAnsi="Arial" w:cs="Arial"/>
          <w:sz w:val="24"/>
          <w:szCs w:val="24"/>
        </w:rPr>
        <w:t>ez profesjonalnych instruktorów.</w:t>
      </w:r>
      <w:r w:rsidR="009A1A79" w:rsidRPr="009A1A79">
        <w:rPr>
          <w:rFonts w:ascii="Arial" w:hAnsi="Arial" w:cs="Arial"/>
          <w:sz w:val="24"/>
          <w:szCs w:val="24"/>
        </w:rPr>
        <w:t xml:space="preserve"> </w:t>
      </w:r>
      <w:r w:rsidR="001F6135" w:rsidRPr="009A1A79">
        <w:rPr>
          <w:rFonts w:ascii="Arial" w:hAnsi="Arial" w:cs="Arial"/>
          <w:sz w:val="24"/>
          <w:szCs w:val="24"/>
        </w:rPr>
        <w:t xml:space="preserve">Pod hasłem „Dbaj o zdrowie seniorze!” zorganizowano Legnickie Dni Seniora. </w:t>
      </w:r>
      <w:r w:rsidRPr="009A1A79">
        <w:rPr>
          <w:rFonts w:ascii="Arial" w:hAnsi="Arial" w:cs="Arial"/>
          <w:sz w:val="24"/>
          <w:szCs w:val="24"/>
        </w:rPr>
        <w:t xml:space="preserve">W bogatym programie wykładów i eventów kulturalnych </w:t>
      </w:r>
      <w:r w:rsidR="001F6135" w:rsidRPr="009A1A79">
        <w:rPr>
          <w:rFonts w:ascii="Arial" w:hAnsi="Arial" w:cs="Arial"/>
          <w:sz w:val="24"/>
          <w:szCs w:val="24"/>
        </w:rPr>
        <w:t xml:space="preserve">udział </w:t>
      </w:r>
      <w:r w:rsidRPr="009A1A79">
        <w:rPr>
          <w:rFonts w:ascii="Arial" w:hAnsi="Arial" w:cs="Arial"/>
          <w:sz w:val="24"/>
          <w:szCs w:val="24"/>
        </w:rPr>
        <w:t xml:space="preserve">wzięło 80 osób. Centrum Seniora przygotowało również Wieczór Taneczny „Jesienna Muzyka Filmowa”. W Sali Maneżowej zabrzmiały przeboje polskiego i światowego kina. </w:t>
      </w:r>
      <w:r w:rsidR="009A1A79" w:rsidRPr="009A1A79">
        <w:rPr>
          <w:rFonts w:ascii="Arial" w:hAnsi="Arial" w:cs="Arial"/>
          <w:sz w:val="24"/>
          <w:szCs w:val="24"/>
        </w:rPr>
        <w:t>W</w:t>
      </w:r>
      <w:r w:rsidRPr="009A1A79">
        <w:rPr>
          <w:rFonts w:ascii="Arial" w:hAnsi="Arial" w:cs="Arial"/>
          <w:sz w:val="24"/>
          <w:szCs w:val="24"/>
        </w:rPr>
        <w:t xml:space="preserve"> </w:t>
      </w:r>
      <w:r w:rsidRPr="009A1A79">
        <w:rPr>
          <w:rFonts w:ascii="Arial" w:hAnsi="Arial" w:cs="Arial"/>
          <w:sz w:val="24"/>
          <w:szCs w:val="24"/>
        </w:rPr>
        <w:lastRenderedPageBreak/>
        <w:t>związku z zao</w:t>
      </w:r>
      <w:r w:rsidR="009A1A79" w:rsidRPr="009A1A79">
        <w:rPr>
          <w:rFonts w:ascii="Arial" w:hAnsi="Arial" w:cs="Arial"/>
          <w:sz w:val="24"/>
          <w:szCs w:val="24"/>
        </w:rPr>
        <w:t>strzeniem sytuacji pandemicznej</w:t>
      </w:r>
      <w:r w:rsidRPr="009A1A79">
        <w:rPr>
          <w:rFonts w:ascii="Arial" w:hAnsi="Arial" w:cs="Arial"/>
          <w:sz w:val="24"/>
          <w:szCs w:val="24"/>
        </w:rPr>
        <w:t xml:space="preserve"> Wigilia Narodów, w organizację której zaanga</w:t>
      </w:r>
      <w:r w:rsidR="009A1A79" w:rsidRPr="009A1A79">
        <w:rPr>
          <w:rFonts w:ascii="Arial" w:hAnsi="Arial" w:cs="Arial"/>
          <w:sz w:val="24"/>
          <w:szCs w:val="24"/>
        </w:rPr>
        <w:t>żowani byli seniorzy z Centrum odbyła się</w:t>
      </w:r>
      <w:r w:rsidRPr="009A1A79">
        <w:rPr>
          <w:rFonts w:ascii="Arial" w:hAnsi="Arial" w:cs="Arial"/>
          <w:sz w:val="24"/>
          <w:szCs w:val="24"/>
        </w:rPr>
        <w:t xml:space="preserve"> online. </w:t>
      </w:r>
      <w:r w:rsidR="009A1A79" w:rsidRPr="009A1A79">
        <w:rPr>
          <w:rFonts w:ascii="Arial" w:hAnsi="Arial" w:cs="Arial"/>
          <w:sz w:val="24"/>
          <w:szCs w:val="24"/>
        </w:rPr>
        <w:t>Szerzej wydarzeni</w:t>
      </w:r>
      <w:r w:rsidR="00311DF6">
        <w:rPr>
          <w:rFonts w:ascii="Arial" w:hAnsi="Arial" w:cs="Arial"/>
          <w:sz w:val="24"/>
          <w:szCs w:val="24"/>
        </w:rPr>
        <w:t>e</w:t>
      </w:r>
      <w:r w:rsidR="009A1A79" w:rsidRPr="009A1A79">
        <w:rPr>
          <w:rFonts w:ascii="Arial" w:hAnsi="Arial" w:cs="Arial"/>
          <w:sz w:val="24"/>
          <w:szCs w:val="24"/>
        </w:rPr>
        <w:t xml:space="preserve"> zostało opisane w zadaniu 2.8.1. pn. „Organizacja różnorodnych wydarzeń, festiwali, przeglądów konferencji itp., służących kultywowaniu tradycji mniejszości narodowych i ich prezentowaniu na zewnątrz”.</w:t>
      </w:r>
    </w:p>
    <w:p w:rsidR="004C0716" w:rsidRDefault="004C0716" w:rsidP="009A1A79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2854675" cy="1892411"/>
            <wp:effectExtent l="0" t="0" r="3175" b="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757" cy="18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FF0000"/>
          <w:sz w:val="24"/>
          <w:szCs w:val="24"/>
        </w:rPr>
        <w:t xml:space="preserve"> </w:t>
      </w:r>
      <w:r>
        <w:rPr>
          <w:rFonts w:ascii="Arial" w:hAnsi="Arial" w:cs="Arial"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2842848" cy="1892410"/>
            <wp:effectExtent l="0" t="0" r="0" b="0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929" cy="189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716" w:rsidRPr="004C0716" w:rsidRDefault="004C0716" w:rsidP="004C0716">
      <w:pPr>
        <w:spacing w:after="0" w:line="276" w:lineRule="auto"/>
        <w:jc w:val="center"/>
        <w:rPr>
          <w:rFonts w:ascii="Arial" w:hAnsi="Arial" w:cs="Arial"/>
          <w:i/>
        </w:rPr>
      </w:pPr>
      <w:r w:rsidRPr="004C0716">
        <w:rPr>
          <w:rFonts w:ascii="Arial" w:hAnsi="Arial" w:cs="Arial"/>
          <w:i/>
        </w:rPr>
        <w:t>Legnickie Dni Seniora</w:t>
      </w:r>
    </w:p>
    <w:p w:rsidR="00CD0A06" w:rsidRDefault="00CD0A06" w:rsidP="007C57A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614317" w:rsidRPr="00614317" w:rsidRDefault="00CD0A06" w:rsidP="007C57A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8704B6" w:rsidRPr="008704B6">
        <w:rPr>
          <w:rFonts w:ascii="Arial" w:hAnsi="Arial" w:cs="Arial"/>
          <w:sz w:val="24"/>
          <w:szCs w:val="24"/>
        </w:rPr>
        <w:t xml:space="preserve">Legnicka Biblioteka Publiczna współpracowała z instytucjami i stowarzyszeniami działającymi na rzecz legnickich seniorów. Była to m.in. Miejska Rada Seniorów oraz </w:t>
      </w:r>
      <w:r w:rsidR="008704B6" w:rsidRPr="008364F5">
        <w:rPr>
          <w:rFonts w:ascii="Arial" w:hAnsi="Arial" w:cs="Arial"/>
          <w:sz w:val="24"/>
          <w:szCs w:val="24"/>
        </w:rPr>
        <w:t xml:space="preserve">legnickie Uniwersytety Trzeciego Wieku, a także stowarzyszenia działające na ich rzecz, w tym przede wszystkim Polskie Stowarzyszenie Szczęśliwych Emerytów. </w:t>
      </w:r>
      <w:r w:rsidR="007C57A8" w:rsidRPr="008364F5">
        <w:rPr>
          <w:rFonts w:ascii="Arial" w:hAnsi="Arial" w:cs="Arial"/>
          <w:sz w:val="24"/>
          <w:szCs w:val="24"/>
        </w:rPr>
        <w:t xml:space="preserve">Zaowocowało to wieloma wspólnie </w:t>
      </w:r>
      <w:r w:rsidR="007C57A8" w:rsidRPr="0090138E">
        <w:rPr>
          <w:rFonts w:ascii="Arial" w:hAnsi="Arial" w:cs="Arial"/>
          <w:sz w:val="24"/>
          <w:szCs w:val="24"/>
        </w:rPr>
        <w:t xml:space="preserve">zrealizowanymi projektami na terenie </w:t>
      </w:r>
      <w:r w:rsidR="008364F5" w:rsidRPr="0090138E">
        <w:rPr>
          <w:rFonts w:ascii="Arial" w:hAnsi="Arial" w:cs="Arial"/>
          <w:sz w:val="24"/>
          <w:szCs w:val="24"/>
        </w:rPr>
        <w:t xml:space="preserve">całego </w:t>
      </w:r>
      <w:r w:rsidR="007C57A8" w:rsidRPr="0090138E">
        <w:rPr>
          <w:rFonts w:ascii="Arial" w:hAnsi="Arial" w:cs="Arial"/>
          <w:sz w:val="24"/>
          <w:szCs w:val="24"/>
        </w:rPr>
        <w:t>miasta</w:t>
      </w:r>
      <w:r w:rsidR="008364F5" w:rsidRPr="0090138E">
        <w:rPr>
          <w:rFonts w:ascii="Arial" w:hAnsi="Arial" w:cs="Arial"/>
          <w:sz w:val="24"/>
          <w:szCs w:val="24"/>
        </w:rPr>
        <w:t xml:space="preserve">. </w:t>
      </w:r>
      <w:r w:rsidR="001239A3" w:rsidRPr="0090138E">
        <w:rPr>
          <w:rFonts w:ascii="Arial" w:hAnsi="Arial" w:cs="Arial"/>
          <w:sz w:val="24"/>
          <w:szCs w:val="24"/>
        </w:rPr>
        <w:t>W porozumieniu z Legnickim Stowarzyszeniem Amazonek „AGATA”</w:t>
      </w:r>
      <w:r w:rsidR="0090138E" w:rsidRPr="0090138E">
        <w:rPr>
          <w:rFonts w:ascii="Arial" w:hAnsi="Arial" w:cs="Arial"/>
          <w:sz w:val="24"/>
          <w:szCs w:val="24"/>
        </w:rPr>
        <w:t xml:space="preserve"> i </w:t>
      </w:r>
      <w:r w:rsidR="003476D3" w:rsidRPr="0090138E">
        <w:rPr>
          <w:rFonts w:ascii="Arial" w:hAnsi="Arial" w:cs="Arial"/>
          <w:sz w:val="24"/>
          <w:szCs w:val="24"/>
        </w:rPr>
        <w:t>w</w:t>
      </w:r>
      <w:r w:rsidR="007C57A8" w:rsidRPr="0090138E">
        <w:rPr>
          <w:rFonts w:ascii="Arial" w:hAnsi="Arial" w:cs="Arial"/>
          <w:sz w:val="24"/>
          <w:szCs w:val="24"/>
        </w:rPr>
        <w:t xml:space="preserve"> ramach projektu</w:t>
      </w:r>
      <w:r w:rsidR="0090138E" w:rsidRPr="0090138E">
        <w:rPr>
          <w:rFonts w:ascii="Arial" w:hAnsi="Arial" w:cs="Arial"/>
          <w:sz w:val="24"/>
          <w:szCs w:val="24"/>
        </w:rPr>
        <w:t xml:space="preserve"> „Cenna aktywność Rad Seniorów”</w:t>
      </w:r>
      <w:r w:rsidR="007C57A8" w:rsidRPr="0090138E">
        <w:rPr>
          <w:rFonts w:ascii="Arial" w:hAnsi="Arial" w:cs="Arial"/>
          <w:sz w:val="24"/>
          <w:szCs w:val="24"/>
        </w:rPr>
        <w:t xml:space="preserve"> zorganizowano prelekcję poświęconą profilaktyce raka piersi</w:t>
      </w:r>
      <w:r w:rsidR="0090138E" w:rsidRPr="0090138E">
        <w:rPr>
          <w:rFonts w:ascii="Arial" w:hAnsi="Arial" w:cs="Arial"/>
          <w:sz w:val="24"/>
          <w:szCs w:val="24"/>
        </w:rPr>
        <w:t xml:space="preserve"> pn. „Świadome posiadanie piersi gwarancją zdrowia”</w:t>
      </w:r>
      <w:r w:rsidR="007C57A8" w:rsidRPr="0090138E">
        <w:rPr>
          <w:rFonts w:ascii="Arial" w:hAnsi="Arial" w:cs="Arial"/>
          <w:sz w:val="24"/>
          <w:szCs w:val="24"/>
        </w:rPr>
        <w:t xml:space="preserve">. </w:t>
      </w:r>
      <w:r w:rsidR="0090138E" w:rsidRPr="0090138E">
        <w:rPr>
          <w:rFonts w:ascii="Arial" w:hAnsi="Arial" w:cs="Arial"/>
          <w:sz w:val="24"/>
          <w:szCs w:val="24"/>
        </w:rPr>
        <w:t xml:space="preserve">Ze względu na panującą </w:t>
      </w:r>
      <w:r w:rsidR="007C57A8" w:rsidRPr="0090138E">
        <w:rPr>
          <w:rFonts w:ascii="Arial" w:hAnsi="Arial" w:cs="Arial"/>
          <w:sz w:val="24"/>
          <w:szCs w:val="24"/>
        </w:rPr>
        <w:t>pandemi</w:t>
      </w:r>
      <w:r w:rsidR="0090138E" w:rsidRPr="0090138E">
        <w:rPr>
          <w:rFonts w:ascii="Arial" w:hAnsi="Arial" w:cs="Arial"/>
          <w:sz w:val="24"/>
          <w:szCs w:val="24"/>
        </w:rPr>
        <w:t>ę</w:t>
      </w:r>
      <w:r w:rsidR="007C57A8" w:rsidRPr="0090138E">
        <w:rPr>
          <w:rFonts w:ascii="Arial" w:hAnsi="Arial" w:cs="Arial"/>
          <w:sz w:val="24"/>
          <w:szCs w:val="24"/>
        </w:rPr>
        <w:t xml:space="preserve"> </w:t>
      </w:r>
      <w:r w:rsidR="0090138E" w:rsidRPr="0090138E">
        <w:rPr>
          <w:rFonts w:ascii="Arial" w:hAnsi="Arial" w:cs="Arial"/>
          <w:sz w:val="24"/>
          <w:szCs w:val="24"/>
        </w:rPr>
        <w:t>działalność w pełnym zakresie była</w:t>
      </w:r>
      <w:r w:rsidR="0090138E">
        <w:rPr>
          <w:rFonts w:ascii="Arial" w:hAnsi="Arial" w:cs="Arial"/>
          <w:sz w:val="24"/>
          <w:szCs w:val="24"/>
        </w:rPr>
        <w:t xml:space="preserve"> </w:t>
      </w:r>
      <w:r w:rsidR="0090138E" w:rsidRPr="0090138E">
        <w:rPr>
          <w:rFonts w:ascii="Arial" w:hAnsi="Arial" w:cs="Arial"/>
          <w:sz w:val="24"/>
          <w:szCs w:val="24"/>
        </w:rPr>
        <w:t xml:space="preserve">mocno ograniczona. </w:t>
      </w:r>
      <w:r w:rsidR="007C57A8" w:rsidRPr="0090138E">
        <w:rPr>
          <w:rFonts w:ascii="Arial" w:hAnsi="Arial" w:cs="Arial"/>
          <w:sz w:val="24"/>
          <w:szCs w:val="24"/>
        </w:rPr>
        <w:t>Do organizacji niektórych przedsięwzięć przystąpi</w:t>
      </w:r>
      <w:r w:rsidR="0090138E">
        <w:rPr>
          <w:rFonts w:ascii="Arial" w:hAnsi="Arial" w:cs="Arial"/>
          <w:sz w:val="24"/>
          <w:szCs w:val="24"/>
        </w:rPr>
        <w:t xml:space="preserve">ono w momencie zniesienia lub poluzowania obostrzeń. W </w:t>
      </w:r>
      <w:r w:rsidR="007C57A8" w:rsidRPr="0090138E">
        <w:rPr>
          <w:rFonts w:ascii="Arial" w:hAnsi="Arial" w:cs="Arial"/>
          <w:sz w:val="24"/>
          <w:szCs w:val="24"/>
        </w:rPr>
        <w:t xml:space="preserve">czerwcu 2021 r. </w:t>
      </w:r>
      <w:r w:rsidR="0090138E">
        <w:rPr>
          <w:rFonts w:ascii="Arial" w:hAnsi="Arial" w:cs="Arial"/>
          <w:sz w:val="24"/>
          <w:szCs w:val="24"/>
        </w:rPr>
        <w:t xml:space="preserve">przygotowano </w:t>
      </w:r>
      <w:r w:rsidR="007C57A8" w:rsidRPr="0090138E">
        <w:rPr>
          <w:rFonts w:ascii="Arial" w:hAnsi="Arial" w:cs="Arial"/>
          <w:sz w:val="24"/>
          <w:szCs w:val="24"/>
        </w:rPr>
        <w:t>spotkania z cyklu „Super Babcia, super Dziadek” w Filii Dziecięco-Młodzieżowej nr 2</w:t>
      </w:r>
      <w:r w:rsidR="0090138E">
        <w:rPr>
          <w:rFonts w:ascii="Arial" w:hAnsi="Arial" w:cs="Arial"/>
          <w:sz w:val="24"/>
          <w:szCs w:val="24"/>
        </w:rPr>
        <w:t xml:space="preserve">. Zorganizowano także </w:t>
      </w:r>
      <w:r w:rsidR="007C57A8" w:rsidRPr="0090138E">
        <w:rPr>
          <w:rFonts w:ascii="Arial" w:hAnsi="Arial" w:cs="Arial"/>
          <w:sz w:val="24"/>
          <w:szCs w:val="24"/>
        </w:rPr>
        <w:t xml:space="preserve">warsztaty informatyczne dla seniorów w Dziale Informacyjno-Bibliograficznym i Regionalnym, podczas których uczestnicy doskonalili umiejętności korzystania ze sprzętu komputerowego i smartfonów. Grupa seniorów cyklicznie odbywała spotkania w ramach sekcji kreatywnej „Złote ręce” działającej przy Czytelni Naukowej </w:t>
      </w:r>
      <w:r w:rsidR="0090138E" w:rsidRPr="0090138E">
        <w:rPr>
          <w:rFonts w:ascii="Arial" w:hAnsi="Arial" w:cs="Arial"/>
          <w:sz w:val="24"/>
          <w:szCs w:val="24"/>
        </w:rPr>
        <w:t xml:space="preserve">Biblioteki, w </w:t>
      </w:r>
      <w:r w:rsidR="007C57A8" w:rsidRPr="0090138E">
        <w:rPr>
          <w:rFonts w:ascii="Arial" w:hAnsi="Arial" w:cs="Arial"/>
          <w:sz w:val="24"/>
          <w:szCs w:val="24"/>
        </w:rPr>
        <w:t xml:space="preserve">trakcie </w:t>
      </w:r>
      <w:r w:rsidR="0090138E" w:rsidRPr="0090138E">
        <w:rPr>
          <w:rFonts w:ascii="Arial" w:hAnsi="Arial" w:cs="Arial"/>
          <w:sz w:val="24"/>
          <w:szCs w:val="24"/>
        </w:rPr>
        <w:t xml:space="preserve">których </w:t>
      </w:r>
      <w:r w:rsidR="007C57A8" w:rsidRPr="0090138E">
        <w:rPr>
          <w:rFonts w:ascii="Arial" w:hAnsi="Arial" w:cs="Arial"/>
          <w:sz w:val="24"/>
          <w:szCs w:val="24"/>
        </w:rPr>
        <w:t xml:space="preserve">wymieniano się literaturą na temat rękodzieła oraz </w:t>
      </w:r>
      <w:r w:rsidR="007C57A8" w:rsidRPr="00940122">
        <w:rPr>
          <w:rFonts w:ascii="Arial" w:hAnsi="Arial" w:cs="Arial"/>
          <w:sz w:val="24"/>
          <w:szCs w:val="24"/>
        </w:rPr>
        <w:t xml:space="preserve">pomysłami robótek z użyciem różnorodnych materiałów oraz technik. </w:t>
      </w:r>
      <w:r w:rsidR="00940122" w:rsidRPr="00940122">
        <w:rPr>
          <w:rFonts w:ascii="Arial" w:hAnsi="Arial" w:cs="Arial"/>
          <w:sz w:val="24"/>
          <w:szCs w:val="24"/>
        </w:rPr>
        <w:t xml:space="preserve">Przygotowano także </w:t>
      </w:r>
      <w:r w:rsidR="007C57A8" w:rsidRPr="00940122">
        <w:rPr>
          <w:rFonts w:ascii="Arial" w:hAnsi="Arial" w:cs="Arial"/>
          <w:sz w:val="24"/>
          <w:szCs w:val="24"/>
        </w:rPr>
        <w:t>biało-czerwon</w:t>
      </w:r>
      <w:r w:rsidR="00940122" w:rsidRPr="00940122">
        <w:rPr>
          <w:rFonts w:ascii="Arial" w:hAnsi="Arial" w:cs="Arial"/>
          <w:sz w:val="24"/>
          <w:szCs w:val="24"/>
        </w:rPr>
        <w:t>e</w:t>
      </w:r>
      <w:r w:rsidR="007C57A8" w:rsidRPr="00940122">
        <w:rPr>
          <w:rFonts w:ascii="Arial" w:hAnsi="Arial" w:cs="Arial"/>
          <w:sz w:val="24"/>
          <w:szCs w:val="24"/>
        </w:rPr>
        <w:t xml:space="preserve"> kotylion</w:t>
      </w:r>
      <w:r w:rsidR="00940122" w:rsidRPr="00940122">
        <w:rPr>
          <w:rFonts w:ascii="Arial" w:hAnsi="Arial" w:cs="Arial"/>
          <w:sz w:val="24"/>
          <w:szCs w:val="24"/>
        </w:rPr>
        <w:t>y</w:t>
      </w:r>
      <w:r w:rsidR="007C57A8" w:rsidRPr="00940122">
        <w:rPr>
          <w:rFonts w:ascii="Arial" w:hAnsi="Arial" w:cs="Arial"/>
          <w:sz w:val="24"/>
          <w:szCs w:val="24"/>
        </w:rPr>
        <w:t xml:space="preserve">, które rozdawane były na Legnickim Pikniku Patriotycznym </w:t>
      </w:r>
      <w:r w:rsidR="00940122" w:rsidRPr="00940122">
        <w:rPr>
          <w:rFonts w:ascii="Arial" w:hAnsi="Arial" w:cs="Arial"/>
          <w:sz w:val="24"/>
          <w:szCs w:val="24"/>
        </w:rPr>
        <w:t xml:space="preserve">w dniu </w:t>
      </w:r>
      <w:r w:rsidR="007C57A8" w:rsidRPr="00940122">
        <w:rPr>
          <w:rFonts w:ascii="Arial" w:hAnsi="Arial" w:cs="Arial"/>
          <w:sz w:val="24"/>
          <w:szCs w:val="24"/>
        </w:rPr>
        <w:t>11 listopada. Podczas spotkań i zajęć z seniorami przeds</w:t>
      </w:r>
      <w:r w:rsidR="00940122" w:rsidRPr="00940122">
        <w:rPr>
          <w:rFonts w:ascii="Arial" w:hAnsi="Arial" w:cs="Arial"/>
          <w:sz w:val="24"/>
          <w:szCs w:val="24"/>
        </w:rPr>
        <w:t xml:space="preserve">tawiano nowości wydawnicze z </w:t>
      </w:r>
      <w:r w:rsidR="007C57A8" w:rsidRPr="00940122">
        <w:rPr>
          <w:rFonts w:ascii="Arial" w:hAnsi="Arial" w:cs="Arial"/>
          <w:sz w:val="24"/>
          <w:szCs w:val="24"/>
        </w:rPr>
        <w:t xml:space="preserve">bieżąco uzupełnianego zestawienia bibliograficznego „Problematyka senioralna w zbiorach CN LBP”. Filia nr 8 po wakacjach powróciła do organizacji „Kulturalnych spotkań przy książce i herbatce”. </w:t>
      </w:r>
      <w:proofErr w:type="spellStart"/>
      <w:r w:rsidR="007C57A8" w:rsidRPr="00940122">
        <w:rPr>
          <w:rFonts w:ascii="Arial" w:hAnsi="Arial" w:cs="Arial"/>
          <w:sz w:val="24"/>
          <w:szCs w:val="24"/>
        </w:rPr>
        <w:t>Ekobiblioteka</w:t>
      </w:r>
      <w:proofErr w:type="spellEnd"/>
      <w:r w:rsidR="007C57A8" w:rsidRPr="00940122">
        <w:rPr>
          <w:rFonts w:ascii="Arial" w:hAnsi="Arial" w:cs="Arial"/>
          <w:sz w:val="24"/>
          <w:szCs w:val="24"/>
        </w:rPr>
        <w:t xml:space="preserve"> była organizatorem warsztatów pn. „</w:t>
      </w:r>
      <w:proofErr w:type="spellStart"/>
      <w:r w:rsidR="007C57A8" w:rsidRPr="00940122">
        <w:rPr>
          <w:rFonts w:ascii="Arial" w:hAnsi="Arial" w:cs="Arial"/>
          <w:sz w:val="24"/>
          <w:szCs w:val="24"/>
        </w:rPr>
        <w:t>Kokedama</w:t>
      </w:r>
      <w:proofErr w:type="spellEnd"/>
      <w:r w:rsidR="007C57A8" w:rsidRPr="00940122">
        <w:rPr>
          <w:rFonts w:ascii="Arial" w:hAnsi="Arial" w:cs="Arial"/>
          <w:sz w:val="24"/>
          <w:szCs w:val="24"/>
        </w:rPr>
        <w:t xml:space="preserve">, czyli japońskie ogrody wiszące”. Filia Zbiorów Muzycznych i Specjalnych w ramach swojej działalności na rzecz </w:t>
      </w:r>
      <w:r w:rsidR="007C57A8" w:rsidRPr="00614317">
        <w:rPr>
          <w:rFonts w:ascii="Arial" w:hAnsi="Arial" w:cs="Arial"/>
          <w:sz w:val="24"/>
          <w:szCs w:val="24"/>
        </w:rPr>
        <w:t xml:space="preserve">seniorów współpracowała z Centrum Integracji Społecznej działającym przy Świetlicy Terapeutycznej nr 1, organizując cykliczne </w:t>
      </w:r>
      <w:r w:rsidR="007C57A8" w:rsidRPr="00614317">
        <w:rPr>
          <w:rFonts w:ascii="Arial" w:hAnsi="Arial" w:cs="Arial"/>
          <w:sz w:val="24"/>
          <w:szCs w:val="24"/>
        </w:rPr>
        <w:lastRenderedPageBreak/>
        <w:t xml:space="preserve">spotkania pt. „Ciekawy senior”, zachęcając osoby starsze do aktywności muzycznej, słuchania i zabawy muzyką. </w:t>
      </w:r>
      <w:r w:rsidR="00940122" w:rsidRPr="00614317">
        <w:rPr>
          <w:rFonts w:ascii="Arial" w:hAnsi="Arial" w:cs="Arial"/>
          <w:sz w:val="24"/>
          <w:szCs w:val="24"/>
        </w:rPr>
        <w:t xml:space="preserve">Dostarczano także </w:t>
      </w:r>
      <w:r w:rsidR="007C57A8" w:rsidRPr="00614317">
        <w:rPr>
          <w:rFonts w:ascii="Arial" w:hAnsi="Arial" w:cs="Arial"/>
          <w:sz w:val="24"/>
          <w:szCs w:val="24"/>
        </w:rPr>
        <w:t xml:space="preserve">książki w ramach usługi „Książka na telefon” </w:t>
      </w:r>
      <w:r w:rsidR="00940122" w:rsidRPr="00614317">
        <w:rPr>
          <w:rFonts w:ascii="Arial" w:hAnsi="Arial" w:cs="Arial"/>
          <w:sz w:val="24"/>
          <w:szCs w:val="24"/>
        </w:rPr>
        <w:t xml:space="preserve">osobom starszym. </w:t>
      </w:r>
      <w:r w:rsidR="007C57A8" w:rsidRPr="00614317">
        <w:rPr>
          <w:rFonts w:ascii="Arial" w:hAnsi="Arial" w:cs="Arial"/>
          <w:sz w:val="24"/>
          <w:szCs w:val="24"/>
        </w:rPr>
        <w:t>L</w:t>
      </w:r>
      <w:r w:rsidR="00940122" w:rsidRPr="00614317">
        <w:rPr>
          <w:rFonts w:ascii="Arial" w:hAnsi="Arial" w:cs="Arial"/>
          <w:sz w:val="24"/>
          <w:szCs w:val="24"/>
        </w:rPr>
        <w:t xml:space="preserve">egnicka </w:t>
      </w:r>
      <w:r w:rsidR="007C57A8" w:rsidRPr="00614317">
        <w:rPr>
          <w:rFonts w:ascii="Arial" w:hAnsi="Arial" w:cs="Arial"/>
          <w:sz w:val="24"/>
          <w:szCs w:val="24"/>
        </w:rPr>
        <w:t>B</w:t>
      </w:r>
      <w:r w:rsidR="00940122" w:rsidRPr="00614317">
        <w:rPr>
          <w:rFonts w:ascii="Arial" w:hAnsi="Arial" w:cs="Arial"/>
          <w:sz w:val="24"/>
          <w:szCs w:val="24"/>
        </w:rPr>
        <w:t xml:space="preserve">iblioteka </w:t>
      </w:r>
      <w:r w:rsidR="007C57A8" w:rsidRPr="00614317">
        <w:rPr>
          <w:rFonts w:ascii="Arial" w:hAnsi="Arial" w:cs="Arial"/>
          <w:sz w:val="24"/>
          <w:szCs w:val="24"/>
        </w:rPr>
        <w:t>P</w:t>
      </w:r>
      <w:r w:rsidR="00940122" w:rsidRPr="00614317">
        <w:rPr>
          <w:rFonts w:ascii="Arial" w:hAnsi="Arial" w:cs="Arial"/>
          <w:sz w:val="24"/>
          <w:szCs w:val="24"/>
        </w:rPr>
        <w:t xml:space="preserve">ubliczna </w:t>
      </w:r>
      <w:r w:rsidR="007C57A8" w:rsidRPr="00614317">
        <w:rPr>
          <w:rFonts w:ascii="Arial" w:hAnsi="Arial" w:cs="Arial"/>
          <w:sz w:val="24"/>
          <w:szCs w:val="24"/>
        </w:rPr>
        <w:t>przystąpiła do realizacji projektu „Czytamy dłużej”</w:t>
      </w:r>
      <w:r w:rsidR="00940122" w:rsidRPr="00614317">
        <w:rPr>
          <w:rFonts w:ascii="Arial" w:hAnsi="Arial" w:cs="Arial"/>
          <w:sz w:val="24"/>
          <w:szCs w:val="24"/>
        </w:rPr>
        <w:t>. W ramach projektu z</w:t>
      </w:r>
      <w:r w:rsidR="007C57A8" w:rsidRPr="00614317">
        <w:rPr>
          <w:rFonts w:ascii="Arial" w:hAnsi="Arial" w:cs="Arial"/>
          <w:sz w:val="24"/>
          <w:szCs w:val="24"/>
        </w:rPr>
        <w:t>akupiono 192 egzemplarze książek z serii Duże Litery</w:t>
      </w:r>
      <w:r w:rsidR="00940122" w:rsidRPr="00614317">
        <w:rPr>
          <w:rFonts w:ascii="Arial" w:hAnsi="Arial" w:cs="Arial"/>
          <w:sz w:val="24"/>
          <w:szCs w:val="24"/>
        </w:rPr>
        <w:t xml:space="preserve">, które trafiły do placówek </w:t>
      </w:r>
      <w:r w:rsidR="007C57A8" w:rsidRPr="00614317">
        <w:rPr>
          <w:rFonts w:ascii="Arial" w:hAnsi="Arial" w:cs="Arial"/>
          <w:sz w:val="24"/>
          <w:szCs w:val="24"/>
        </w:rPr>
        <w:t>specjalizujących się we współpracy z osobami z niedowidzeniem oraz seniorami</w:t>
      </w:r>
      <w:r w:rsidR="00614317" w:rsidRPr="00614317">
        <w:rPr>
          <w:rFonts w:ascii="Arial" w:hAnsi="Arial" w:cs="Arial"/>
          <w:sz w:val="24"/>
          <w:szCs w:val="24"/>
        </w:rPr>
        <w:t xml:space="preserve">. </w:t>
      </w:r>
    </w:p>
    <w:p w:rsidR="007C57A8" w:rsidRPr="00614317" w:rsidRDefault="009F275A" w:rsidP="007C57A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7C57A8" w:rsidRPr="00614317">
        <w:rPr>
          <w:rFonts w:ascii="Arial" w:hAnsi="Arial" w:cs="Arial"/>
          <w:sz w:val="24"/>
          <w:szCs w:val="24"/>
        </w:rPr>
        <w:t>Przy Teatrze im. H. Modrzejewskiej w ramach Klubu Gońca Teatralnego działa grupa „Bag</w:t>
      </w:r>
      <w:r w:rsidR="00614317" w:rsidRPr="00614317">
        <w:rPr>
          <w:rFonts w:ascii="Arial" w:hAnsi="Arial" w:cs="Arial"/>
          <w:sz w:val="24"/>
          <w:szCs w:val="24"/>
        </w:rPr>
        <w:t xml:space="preserve">ażnik, czyli bagaż doświadczeń”, w ramach której organizowano </w:t>
      </w:r>
      <w:r w:rsidR="007C57A8" w:rsidRPr="00614317">
        <w:rPr>
          <w:rFonts w:ascii="Arial" w:hAnsi="Arial" w:cs="Arial"/>
          <w:sz w:val="24"/>
          <w:szCs w:val="24"/>
        </w:rPr>
        <w:t xml:space="preserve">warsztaty teatralne dla dorosłych i seniorów. W 2021 r. </w:t>
      </w:r>
      <w:r w:rsidR="00614317" w:rsidRPr="00614317">
        <w:rPr>
          <w:rFonts w:ascii="Arial" w:hAnsi="Arial" w:cs="Arial"/>
          <w:sz w:val="24"/>
          <w:szCs w:val="24"/>
        </w:rPr>
        <w:t xml:space="preserve">zorganizowano na żywo i online </w:t>
      </w:r>
      <w:r w:rsidR="007C57A8" w:rsidRPr="00614317">
        <w:rPr>
          <w:rFonts w:ascii="Arial" w:hAnsi="Arial" w:cs="Arial"/>
          <w:sz w:val="24"/>
          <w:szCs w:val="24"/>
        </w:rPr>
        <w:t>37 spotkań grupy. Finał pt. „Jeden na jeden” emitowany był na profilu Teatru</w:t>
      </w:r>
      <w:r w:rsidR="00614317" w:rsidRPr="00614317">
        <w:rPr>
          <w:rFonts w:ascii="Arial" w:hAnsi="Arial" w:cs="Arial"/>
          <w:sz w:val="24"/>
          <w:szCs w:val="24"/>
        </w:rPr>
        <w:t xml:space="preserve"> w mediach społecznościowych. </w:t>
      </w:r>
      <w:r w:rsidR="007C57A8" w:rsidRPr="00614317">
        <w:rPr>
          <w:rFonts w:ascii="Arial" w:hAnsi="Arial" w:cs="Arial"/>
          <w:sz w:val="24"/>
          <w:szCs w:val="24"/>
        </w:rPr>
        <w:t>Integracji międzypokoleniowej służyły działania w ramach projektu „Przystanek Piekary”,</w:t>
      </w:r>
      <w:r w:rsidR="00614317" w:rsidRPr="00614317">
        <w:rPr>
          <w:rFonts w:ascii="Arial" w:hAnsi="Arial" w:cs="Arial"/>
          <w:sz w:val="24"/>
          <w:szCs w:val="24"/>
        </w:rPr>
        <w:t xml:space="preserve"> w tym </w:t>
      </w:r>
      <w:r w:rsidR="007C57A8" w:rsidRPr="00614317">
        <w:rPr>
          <w:rFonts w:ascii="Arial" w:hAnsi="Arial" w:cs="Arial"/>
          <w:sz w:val="24"/>
          <w:szCs w:val="24"/>
        </w:rPr>
        <w:t>m. in. event „Wielka Plaża na Piekarach”, warsztaty Międzypokoleniowy Przystanek Improwizacji Teatralnych, czy gra miejska „Kulturalne podchody, czyli wszystkie drogi prowadzą na Przystanek Piekary”.</w:t>
      </w:r>
    </w:p>
    <w:p w:rsidR="009F275A" w:rsidRPr="009F275A" w:rsidRDefault="009F275A" w:rsidP="009F275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9F275A">
        <w:rPr>
          <w:rFonts w:ascii="Arial" w:hAnsi="Arial" w:cs="Arial"/>
          <w:sz w:val="24"/>
          <w:szCs w:val="24"/>
        </w:rPr>
        <w:t xml:space="preserve">W Centrum Kształcenia Zawodowego i Ustawicznego funkcjonował Legnicki Uniwersytet Trzeciego Wieku. W 2021 roku chęć korzystania z oferty zajęć zadeklarowało około 400 osób. Spadek Słuchaczy spowodowany był trwającą już drugi rok pandemią Covid-19. Z tego też powodu przez pierwszą połowę 2021 roku zajęcia prowadzone były jedynie w formie zdalnej. </w:t>
      </w:r>
      <w:r w:rsidR="00572175">
        <w:rPr>
          <w:rFonts w:ascii="Arial" w:hAnsi="Arial" w:cs="Arial"/>
          <w:sz w:val="24"/>
          <w:szCs w:val="24"/>
        </w:rPr>
        <w:t>Z</w:t>
      </w:r>
      <w:r w:rsidRPr="009F275A">
        <w:rPr>
          <w:rFonts w:ascii="Arial" w:hAnsi="Arial" w:cs="Arial"/>
          <w:sz w:val="24"/>
          <w:szCs w:val="24"/>
        </w:rPr>
        <w:t xml:space="preserve">ajęcia dotyczyły przedmiotów z zakresu: obsługi urządzeń mobilnych, komputerów, grafiki komputerowej, języka angielskiego, języka migowego, gimnastyki umysłu, psychologii i komunikacji społecznej oraz malarstwa. Wychodząc naprzeciw potrzebom Słuchaczy kontynuowano rozpoczętą w 2020 roku działalność </w:t>
      </w:r>
      <w:r w:rsidR="00572175">
        <w:rPr>
          <w:rFonts w:ascii="Arial" w:hAnsi="Arial" w:cs="Arial"/>
          <w:sz w:val="24"/>
          <w:szCs w:val="24"/>
        </w:rPr>
        <w:t xml:space="preserve">Uniwersytetu </w:t>
      </w:r>
      <w:r w:rsidRPr="009F275A">
        <w:rPr>
          <w:rFonts w:ascii="Arial" w:hAnsi="Arial" w:cs="Arial"/>
          <w:sz w:val="24"/>
          <w:szCs w:val="24"/>
        </w:rPr>
        <w:t xml:space="preserve">w </w:t>
      </w:r>
      <w:r w:rsidR="00572175">
        <w:rPr>
          <w:rFonts w:ascii="Arial" w:hAnsi="Arial" w:cs="Arial"/>
          <w:sz w:val="24"/>
          <w:szCs w:val="24"/>
        </w:rPr>
        <w:t xml:space="preserve">mediach społecznościowych. </w:t>
      </w:r>
      <w:r w:rsidRPr="009F275A">
        <w:rPr>
          <w:rFonts w:ascii="Arial" w:hAnsi="Arial" w:cs="Arial"/>
          <w:sz w:val="24"/>
          <w:szCs w:val="24"/>
        </w:rPr>
        <w:t>Na profilu Facebook</w:t>
      </w:r>
      <w:r w:rsidR="00572175">
        <w:rPr>
          <w:rFonts w:ascii="Arial" w:hAnsi="Arial" w:cs="Arial"/>
          <w:sz w:val="24"/>
          <w:szCs w:val="24"/>
        </w:rPr>
        <w:t>a</w:t>
      </w:r>
      <w:r w:rsidRPr="009F275A">
        <w:rPr>
          <w:rFonts w:ascii="Arial" w:hAnsi="Arial" w:cs="Arial"/>
          <w:sz w:val="24"/>
          <w:szCs w:val="24"/>
        </w:rPr>
        <w:t xml:space="preserve"> publikowane były ciekawe posty do</w:t>
      </w:r>
      <w:r w:rsidR="00572175">
        <w:rPr>
          <w:rFonts w:ascii="Arial" w:hAnsi="Arial" w:cs="Arial"/>
          <w:sz w:val="24"/>
          <w:szCs w:val="24"/>
        </w:rPr>
        <w:t>tyczące m.in.: historii, sztuki,</w:t>
      </w:r>
      <w:r w:rsidRPr="009F275A">
        <w:rPr>
          <w:rFonts w:ascii="Arial" w:hAnsi="Arial" w:cs="Arial"/>
          <w:sz w:val="24"/>
          <w:szCs w:val="24"/>
        </w:rPr>
        <w:t xml:space="preserve"> nauki języków: angielskiego, rosyjskiego i niemieckiego, kultury, nowych technologii, gimnastyki umysłu, aktywności fizycznej oraz zdrowia. Za pośrednictwem sieci w dalszym ciągu prowadzone były akcje:</w:t>
      </w:r>
    </w:p>
    <w:p w:rsidR="009F275A" w:rsidRPr="009F275A" w:rsidRDefault="009F275A" w:rsidP="003F2901">
      <w:pPr>
        <w:numPr>
          <w:ilvl w:val="0"/>
          <w:numId w:val="63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 xml:space="preserve">„Bądź zdrowy i ćwicz w domu”. Seniorzy ćwiczyli przed ekranem, korzystając z filmu z instruktorem, </w:t>
      </w:r>
    </w:p>
    <w:p w:rsidR="009F275A" w:rsidRPr="009F275A" w:rsidRDefault="009F275A" w:rsidP="003F2901">
      <w:pPr>
        <w:numPr>
          <w:ilvl w:val="0"/>
          <w:numId w:val="63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 xml:space="preserve">„Młody umysł”. Grupie kilkudziesięciu osób przekazywano nowe zadania na ćwiczenie pamięci i sprawności umysłowej, </w:t>
      </w:r>
    </w:p>
    <w:p w:rsidR="009F275A" w:rsidRPr="009F275A" w:rsidRDefault="009F275A" w:rsidP="003F2901">
      <w:pPr>
        <w:numPr>
          <w:ilvl w:val="0"/>
          <w:numId w:val="63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 xml:space="preserve">„Z pasją przez życie”. Były to cykliczne prezentacje osiągnięć z dziedziny malarstwa, rzeźby, rysunku czy fotografii, </w:t>
      </w:r>
    </w:p>
    <w:p w:rsidR="009F275A" w:rsidRPr="009F275A" w:rsidRDefault="009F275A" w:rsidP="003F2901">
      <w:pPr>
        <w:numPr>
          <w:ilvl w:val="0"/>
          <w:numId w:val="63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>„Podziel się książką”. Słuchacze wymieniali się książkami oraz korzystali również z tytułów dostępnych w siedzibie Legnickiego Uniwersytetu Trzeciego Wieku.</w:t>
      </w:r>
    </w:p>
    <w:p w:rsidR="009F275A" w:rsidRPr="009F275A" w:rsidRDefault="009F275A" w:rsidP="009F275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>Łącznie zostało opublikowanych kilkaset postów, które miały na celu integrację Słuchaczy oraz ich aktywizację.</w:t>
      </w:r>
    </w:p>
    <w:p w:rsidR="009F275A" w:rsidRPr="009F275A" w:rsidRDefault="009F275A" w:rsidP="009F275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 xml:space="preserve">W czasie pandemii placówka zapewniała wsparcie emocjonalne, społeczne i psychologiczne Słuchaczom. Za pośrednictwem mediów społecznościowych informowano o ciekawych wydarzeniach przeniesionych do sieci. Z myślą o Seniorach chcących podnieść swoje kompetencje cyfrowe, przez cały rok, raz w tygodniu organizowane były bezpłatne konsultacje ze specjalistą. </w:t>
      </w:r>
    </w:p>
    <w:p w:rsidR="009F275A" w:rsidRPr="009F275A" w:rsidRDefault="009F275A" w:rsidP="009F275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lastRenderedPageBreak/>
        <w:t xml:space="preserve">W październiku 2021 roku powrócono do stacjonarnej formy zajęć. Rozpoczęto </w:t>
      </w:r>
      <w:r w:rsidR="00572175">
        <w:rPr>
          <w:rFonts w:ascii="Arial" w:hAnsi="Arial" w:cs="Arial"/>
          <w:sz w:val="24"/>
          <w:szCs w:val="24"/>
        </w:rPr>
        <w:t xml:space="preserve">je </w:t>
      </w:r>
      <w:r w:rsidRPr="009F275A">
        <w:rPr>
          <w:rFonts w:ascii="Arial" w:hAnsi="Arial" w:cs="Arial"/>
          <w:sz w:val="24"/>
          <w:szCs w:val="24"/>
        </w:rPr>
        <w:t>w dwóch blokach: edukacyjnym i ruchowym. W ramach zajęć edukacyjnych otworzono 36 grup zajęciowych. Uczono się</w:t>
      </w:r>
      <w:r w:rsidR="00572175">
        <w:rPr>
          <w:rFonts w:ascii="Arial" w:hAnsi="Arial" w:cs="Arial"/>
          <w:sz w:val="24"/>
          <w:szCs w:val="24"/>
        </w:rPr>
        <w:t xml:space="preserve"> </w:t>
      </w:r>
      <w:r w:rsidRPr="00572175">
        <w:rPr>
          <w:rFonts w:ascii="Arial" w:hAnsi="Arial" w:cs="Arial"/>
          <w:sz w:val="24"/>
          <w:szCs w:val="24"/>
        </w:rPr>
        <w:t>języków obcych: angielskiego, niemieckiego, rosyjskieg</w:t>
      </w:r>
      <w:r w:rsidR="00572175">
        <w:rPr>
          <w:rFonts w:ascii="Arial" w:hAnsi="Arial" w:cs="Arial"/>
          <w:sz w:val="24"/>
          <w:szCs w:val="24"/>
        </w:rPr>
        <w:t>o, włoskiego oraz hiszpańskiego. Przeprowadzono</w:t>
      </w:r>
      <w:r w:rsidR="003B3B18">
        <w:rPr>
          <w:rFonts w:ascii="Arial" w:hAnsi="Arial" w:cs="Arial"/>
          <w:sz w:val="24"/>
          <w:szCs w:val="24"/>
        </w:rPr>
        <w:t xml:space="preserve"> </w:t>
      </w:r>
      <w:r w:rsidRPr="00572175">
        <w:rPr>
          <w:rFonts w:ascii="Arial" w:hAnsi="Arial" w:cs="Arial"/>
          <w:sz w:val="24"/>
          <w:szCs w:val="24"/>
        </w:rPr>
        <w:t>zaję</w:t>
      </w:r>
      <w:r w:rsidR="003B3B18">
        <w:rPr>
          <w:rFonts w:ascii="Arial" w:hAnsi="Arial" w:cs="Arial"/>
          <w:sz w:val="24"/>
          <w:szCs w:val="24"/>
        </w:rPr>
        <w:t xml:space="preserve">cia o tematyce </w:t>
      </w:r>
      <w:r w:rsidRPr="00572175">
        <w:rPr>
          <w:rFonts w:ascii="Arial" w:hAnsi="Arial" w:cs="Arial"/>
          <w:sz w:val="24"/>
          <w:szCs w:val="24"/>
        </w:rPr>
        <w:t>cyfrow</w:t>
      </w:r>
      <w:r w:rsidR="003B3B18">
        <w:rPr>
          <w:rFonts w:ascii="Arial" w:hAnsi="Arial" w:cs="Arial"/>
          <w:sz w:val="24"/>
          <w:szCs w:val="24"/>
        </w:rPr>
        <w:t>ej, w zakresie</w:t>
      </w:r>
      <w:r w:rsidRPr="00572175">
        <w:rPr>
          <w:rFonts w:ascii="Arial" w:hAnsi="Arial" w:cs="Arial"/>
          <w:sz w:val="24"/>
          <w:szCs w:val="24"/>
        </w:rPr>
        <w:t>: obsługi urządzeń mobilnych, kom</w:t>
      </w:r>
      <w:r w:rsidR="003B3B18">
        <w:rPr>
          <w:rFonts w:ascii="Arial" w:hAnsi="Arial" w:cs="Arial"/>
          <w:sz w:val="24"/>
          <w:szCs w:val="24"/>
        </w:rPr>
        <w:t xml:space="preserve">puterów i grafiki komputerowej oraz </w:t>
      </w:r>
      <w:r w:rsidRPr="00572175">
        <w:rPr>
          <w:rFonts w:ascii="Arial" w:hAnsi="Arial" w:cs="Arial"/>
          <w:sz w:val="24"/>
          <w:szCs w:val="24"/>
        </w:rPr>
        <w:t>artystyczn</w:t>
      </w:r>
      <w:r w:rsidR="003B3B18">
        <w:rPr>
          <w:rFonts w:ascii="Arial" w:hAnsi="Arial" w:cs="Arial"/>
          <w:sz w:val="24"/>
          <w:szCs w:val="24"/>
        </w:rPr>
        <w:t>ej, dotyczącej</w:t>
      </w:r>
      <w:r w:rsidRPr="00572175">
        <w:rPr>
          <w:rFonts w:ascii="Arial" w:hAnsi="Arial" w:cs="Arial"/>
          <w:sz w:val="24"/>
          <w:szCs w:val="24"/>
        </w:rPr>
        <w:t xml:space="preserve">: florystyki, rysunku, malarstwa, ceramiki i śpiewu. Ponadto Słuchacze uczęszczali na historię sztuki, botanikę w praktyce, edukację regionalną i turystykę, gimnastykę umysłu, dietetykę oraz psychologię i komunikację społeczną. Dużym zainteresowaniem cieszyły się zajęcia ruchowe. Utworzono 14 grup, w ramach których Słuchacze uczęszczali na zajęcia </w:t>
      </w:r>
      <w:proofErr w:type="spellStart"/>
      <w:r w:rsidRPr="00572175">
        <w:rPr>
          <w:rFonts w:ascii="Arial" w:hAnsi="Arial" w:cs="Arial"/>
          <w:sz w:val="24"/>
          <w:szCs w:val="24"/>
        </w:rPr>
        <w:t>ogólno</w:t>
      </w:r>
      <w:proofErr w:type="spellEnd"/>
      <w:r w:rsidRPr="00572175">
        <w:rPr>
          <w:rFonts w:ascii="Arial" w:hAnsi="Arial" w:cs="Arial"/>
          <w:sz w:val="24"/>
          <w:szCs w:val="24"/>
        </w:rPr>
        <w:t xml:space="preserve"> -ruchowe, siłownię, taniec, jogę i zumbę. </w:t>
      </w:r>
      <w:r w:rsidRPr="009F275A">
        <w:rPr>
          <w:rFonts w:ascii="Arial" w:hAnsi="Arial" w:cs="Arial"/>
          <w:sz w:val="24"/>
          <w:szCs w:val="24"/>
        </w:rPr>
        <w:t>Działalność wznowiły sekcje tematyczne: turystyczna, filmowa, kabaretowa, gier planszowych i „Młody umysł”</w:t>
      </w:r>
      <w:r w:rsidR="003B3B18">
        <w:rPr>
          <w:rFonts w:ascii="Arial" w:hAnsi="Arial" w:cs="Arial"/>
          <w:sz w:val="24"/>
          <w:szCs w:val="24"/>
        </w:rPr>
        <w:t xml:space="preserve">. </w:t>
      </w:r>
      <w:r w:rsidRPr="009F275A">
        <w:rPr>
          <w:rFonts w:ascii="Arial" w:hAnsi="Arial" w:cs="Arial"/>
          <w:sz w:val="24"/>
          <w:szCs w:val="24"/>
        </w:rPr>
        <w:t xml:space="preserve">Po raz pierwszy została utworzona Sekcja „Ze sztuką przez życie” dla wszystkich Słuchaczy </w:t>
      </w:r>
      <w:r w:rsidR="003B3B18">
        <w:rPr>
          <w:rFonts w:ascii="Arial" w:hAnsi="Arial" w:cs="Arial"/>
          <w:sz w:val="24"/>
          <w:szCs w:val="24"/>
        </w:rPr>
        <w:t xml:space="preserve">Legnickiego </w:t>
      </w:r>
      <w:r w:rsidR="003B3B18" w:rsidRPr="009F275A">
        <w:rPr>
          <w:rFonts w:ascii="Arial" w:hAnsi="Arial" w:cs="Arial"/>
          <w:sz w:val="24"/>
          <w:szCs w:val="24"/>
        </w:rPr>
        <w:t>U</w:t>
      </w:r>
      <w:r w:rsidR="003B3B18">
        <w:rPr>
          <w:rFonts w:ascii="Arial" w:hAnsi="Arial" w:cs="Arial"/>
          <w:sz w:val="24"/>
          <w:szCs w:val="24"/>
        </w:rPr>
        <w:t xml:space="preserve">niwersytetu </w:t>
      </w:r>
      <w:r w:rsidRPr="009F275A">
        <w:rPr>
          <w:rFonts w:ascii="Arial" w:hAnsi="Arial" w:cs="Arial"/>
          <w:sz w:val="24"/>
          <w:szCs w:val="24"/>
        </w:rPr>
        <w:t>T</w:t>
      </w:r>
      <w:r w:rsidR="003B3B18">
        <w:rPr>
          <w:rFonts w:ascii="Arial" w:hAnsi="Arial" w:cs="Arial"/>
          <w:sz w:val="24"/>
          <w:szCs w:val="24"/>
        </w:rPr>
        <w:t xml:space="preserve">rzeciego </w:t>
      </w:r>
      <w:r w:rsidRPr="009F275A">
        <w:rPr>
          <w:rFonts w:ascii="Arial" w:hAnsi="Arial" w:cs="Arial"/>
          <w:sz w:val="24"/>
          <w:szCs w:val="24"/>
        </w:rPr>
        <w:t>W</w:t>
      </w:r>
      <w:r w:rsidR="003B3B18">
        <w:rPr>
          <w:rFonts w:ascii="Arial" w:hAnsi="Arial" w:cs="Arial"/>
          <w:sz w:val="24"/>
          <w:szCs w:val="24"/>
        </w:rPr>
        <w:t>ieku</w:t>
      </w:r>
      <w:r w:rsidRPr="009F275A">
        <w:rPr>
          <w:rFonts w:ascii="Arial" w:hAnsi="Arial" w:cs="Arial"/>
          <w:sz w:val="24"/>
          <w:szCs w:val="24"/>
        </w:rPr>
        <w:t>, którzy chc</w:t>
      </w:r>
      <w:r w:rsidR="003B3B18">
        <w:rPr>
          <w:rFonts w:ascii="Arial" w:hAnsi="Arial" w:cs="Arial"/>
          <w:sz w:val="24"/>
          <w:szCs w:val="24"/>
        </w:rPr>
        <w:t xml:space="preserve">ieli </w:t>
      </w:r>
      <w:r w:rsidRPr="009F275A">
        <w:rPr>
          <w:rFonts w:ascii="Arial" w:hAnsi="Arial" w:cs="Arial"/>
          <w:sz w:val="24"/>
          <w:szCs w:val="24"/>
        </w:rPr>
        <w:t xml:space="preserve">poznawać sztukę chodząc na wystawy, </w:t>
      </w:r>
      <w:r w:rsidR="003B3B18">
        <w:rPr>
          <w:rFonts w:ascii="Arial" w:hAnsi="Arial" w:cs="Arial"/>
          <w:sz w:val="24"/>
          <w:szCs w:val="24"/>
        </w:rPr>
        <w:t xml:space="preserve">koncerty czy </w:t>
      </w:r>
      <w:r w:rsidRPr="009F275A">
        <w:rPr>
          <w:rFonts w:ascii="Arial" w:hAnsi="Arial" w:cs="Arial"/>
          <w:sz w:val="24"/>
          <w:szCs w:val="24"/>
        </w:rPr>
        <w:t xml:space="preserve">spektakle teatralne i muzyczne. </w:t>
      </w:r>
      <w:r w:rsidR="003B3B18">
        <w:rPr>
          <w:rFonts w:ascii="Arial" w:hAnsi="Arial" w:cs="Arial"/>
          <w:sz w:val="24"/>
          <w:szCs w:val="24"/>
        </w:rPr>
        <w:t>Zorganizowan</w:t>
      </w:r>
      <w:r w:rsidR="00311DF6">
        <w:rPr>
          <w:rFonts w:ascii="Arial" w:hAnsi="Arial" w:cs="Arial"/>
          <w:sz w:val="24"/>
          <w:szCs w:val="24"/>
        </w:rPr>
        <w:t>o</w:t>
      </w:r>
      <w:r w:rsidR="003B3B18">
        <w:rPr>
          <w:rFonts w:ascii="Arial" w:hAnsi="Arial" w:cs="Arial"/>
          <w:sz w:val="24"/>
          <w:szCs w:val="24"/>
        </w:rPr>
        <w:t xml:space="preserve"> grupowe wycieczki, które </w:t>
      </w:r>
      <w:r w:rsidRPr="009F275A">
        <w:rPr>
          <w:rFonts w:ascii="Arial" w:hAnsi="Arial" w:cs="Arial"/>
          <w:sz w:val="24"/>
          <w:szCs w:val="24"/>
        </w:rPr>
        <w:t xml:space="preserve">cieszyły się dużą popularnością </w:t>
      </w:r>
      <w:r w:rsidR="003B3B18">
        <w:rPr>
          <w:rFonts w:ascii="Arial" w:hAnsi="Arial" w:cs="Arial"/>
          <w:sz w:val="24"/>
          <w:szCs w:val="24"/>
        </w:rPr>
        <w:t xml:space="preserve">i ułatwiły </w:t>
      </w:r>
      <w:r w:rsidRPr="009F275A">
        <w:rPr>
          <w:rFonts w:ascii="Arial" w:hAnsi="Arial" w:cs="Arial"/>
          <w:sz w:val="24"/>
          <w:szCs w:val="24"/>
        </w:rPr>
        <w:t>dostęp do wydarzeń kulturalnych organizowanych, szczególnie w innych miastach województwa dolnośląskiego.</w:t>
      </w:r>
    </w:p>
    <w:p w:rsidR="009F275A" w:rsidRPr="009F275A" w:rsidRDefault="009F275A" w:rsidP="009F275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>W czasie trzech miesięcy zajęć stacjonarnych zorganizowane zostały dodatkowo:</w:t>
      </w:r>
    </w:p>
    <w:p w:rsidR="009F275A" w:rsidRPr="009F275A" w:rsidRDefault="009F275A" w:rsidP="003F2901">
      <w:pPr>
        <w:numPr>
          <w:ilvl w:val="0"/>
          <w:numId w:val="64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 xml:space="preserve">w ramach sekcji </w:t>
      </w:r>
      <w:r w:rsidR="003A2EEE">
        <w:rPr>
          <w:rFonts w:ascii="Arial" w:hAnsi="Arial" w:cs="Arial"/>
          <w:sz w:val="24"/>
          <w:szCs w:val="24"/>
        </w:rPr>
        <w:t xml:space="preserve">„Ze sztuką przez życie”, w ramach której </w:t>
      </w:r>
      <w:r w:rsidRPr="009F275A">
        <w:rPr>
          <w:rFonts w:ascii="Arial" w:hAnsi="Arial" w:cs="Arial"/>
          <w:sz w:val="24"/>
          <w:szCs w:val="24"/>
        </w:rPr>
        <w:t>Słuchacze pojechali na wycieczkę do Wrocławia „Szlakiem muzeów” or</w:t>
      </w:r>
      <w:r w:rsidR="003A2EEE">
        <w:rPr>
          <w:rFonts w:ascii="Arial" w:hAnsi="Arial" w:cs="Arial"/>
          <w:sz w:val="24"/>
          <w:szCs w:val="24"/>
        </w:rPr>
        <w:t>az odwiedzili Muzeum Miedzi i</w:t>
      </w:r>
      <w:r w:rsidRPr="009F275A">
        <w:rPr>
          <w:rFonts w:ascii="Arial" w:hAnsi="Arial" w:cs="Arial"/>
          <w:sz w:val="24"/>
          <w:szCs w:val="24"/>
        </w:rPr>
        <w:t xml:space="preserve"> Galerię Sztuki w Legnicy</w:t>
      </w:r>
      <w:r w:rsidR="003A2EEE">
        <w:rPr>
          <w:rFonts w:ascii="Arial" w:hAnsi="Arial" w:cs="Arial"/>
          <w:sz w:val="24"/>
          <w:szCs w:val="24"/>
        </w:rPr>
        <w:t>,</w:t>
      </w:r>
    </w:p>
    <w:p w:rsidR="009F275A" w:rsidRPr="009F275A" w:rsidRDefault="009F275A" w:rsidP="003F2901">
      <w:pPr>
        <w:numPr>
          <w:ilvl w:val="0"/>
          <w:numId w:val="64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>trzy wyjścia na seanse filmowe</w:t>
      </w:r>
      <w:r w:rsidR="003A2EEE">
        <w:rPr>
          <w:rFonts w:ascii="Arial" w:hAnsi="Arial" w:cs="Arial"/>
          <w:sz w:val="24"/>
          <w:szCs w:val="24"/>
        </w:rPr>
        <w:t>,</w:t>
      </w:r>
      <w:r w:rsidR="003A2EEE" w:rsidRPr="003A2EEE">
        <w:rPr>
          <w:rFonts w:ascii="Arial" w:hAnsi="Arial" w:cs="Arial"/>
          <w:sz w:val="24"/>
          <w:szCs w:val="24"/>
        </w:rPr>
        <w:t xml:space="preserve"> w r</w:t>
      </w:r>
      <w:r w:rsidR="003A2EEE">
        <w:rPr>
          <w:rFonts w:ascii="Arial" w:hAnsi="Arial" w:cs="Arial"/>
          <w:sz w:val="24"/>
          <w:szCs w:val="24"/>
        </w:rPr>
        <w:t>amach współpracy z Kinem Helios</w:t>
      </w:r>
      <w:r w:rsidRPr="009F275A">
        <w:rPr>
          <w:rFonts w:ascii="Arial" w:hAnsi="Arial" w:cs="Arial"/>
          <w:sz w:val="24"/>
          <w:szCs w:val="24"/>
        </w:rPr>
        <w:t>,</w:t>
      </w:r>
    </w:p>
    <w:p w:rsidR="009F275A" w:rsidRPr="009F275A" w:rsidRDefault="003A2EEE" w:rsidP="003F2901">
      <w:pPr>
        <w:numPr>
          <w:ilvl w:val="0"/>
          <w:numId w:val="64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</w:t>
      </w:r>
      <w:r w:rsidR="009F275A" w:rsidRPr="009F275A">
        <w:rPr>
          <w:rFonts w:ascii="Arial" w:hAnsi="Arial" w:cs="Arial"/>
          <w:sz w:val="24"/>
          <w:szCs w:val="24"/>
        </w:rPr>
        <w:t xml:space="preserve">potkanie Świąteczne dla Słuchaczy z występem Kabaretu,  </w:t>
      </w:r>
    </w:p>
    <w:p w:rsidR="009F275A" w:rsidRPr="009F275A" w:rsidRDefault="009F275A" w:rsidP="003F2901">
      <w:pPr>
        <w:numPr>
          <w:ilvl w:val="0"/>
          <w:numId w:val="64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 xml:space="preserve">Kiermasz Bożonarodzeniowy, w ramach którego Słuchacze mogli wystawić </w:t>
      </w:r>
      <w:r w:rsidR="003A2EEE">
        <w:rPr>
          <w:rFonts w:ascii="Arial" w:hAnsi="Arial" w:cs="Arial"/>
          <w:sz w:val="24"/>
          <w:szCs w:val="24"/>
        </w:rPr>
        <w:t>prace własnoręcznie wykonane</w:t>
      </w:r>
      <w:r w:rsidRPr="009F275A">
        <w:rPr>
          <w:rFonts w:ascii="Arial" w:hAnsi="Arial" w:cs="Arial"/>
          <w:sz w:val="24"/>
          <w:szCs w:val="24"/>
        </w:rPr>
        <w:t>,</w:t>
      </w:r>
    </w:p>
    <w:p w:rsidR="009F275A" w:rsidRPr="009F275A" w:rsidRDefault="009F275A" w:rsidP="003F2901">
      <w:pPr>
        <w:numPr>
          <w:ilvl w:val="0"/>
          <w:numId w:val="64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>warsztaty ekologicznego pakowania prezentów,</w:t>
      </w:r>
    </w:p>
    <w:p w:rsidR="009F275A" w:rsidRPr="009F275A" w:rsidRDefault="009F275A" w:rsidP="003F2901">
      <w:pPr>
        <w:numPr>
          <w:ilvl w:val="0"/>
          <w:numId w:val="64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>udział reprezentacji Legnickiego Uniwersytetu w Forum Rad Senioralnych w Jeleniej Górze,</w:t>
      </w:r>
    </w:p>
    <w:p w:rsidR="009F275A" w:rsidRPr="009F275A" w:rsidRDefault="009F275A" w:rsidP="003F2901">
      <w:pPr>
        <w:numPr>
          <w:ilvl w:val="0"/>
          <w:numId w:val="64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 xml:space="preserve">warsztaty integracyjne oraz Mikołajki dla dzieci Fundacji „Za Rękę z Autyzmem” i wnuków Słuchaczy, </w:t>
      </w:r>
    </w:p>
    <w:p w:rsidR="009F275A" w:rsidRPr="009F275A" w:rsidRDefault="009F275A" w:rsidP="003F2901">
      <w:pPr>
        <w:numPr>
          <w:ilvl w:val="0"/>
          <w:numId w:val="64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>sesje fotograficzne zatytułowane „Młodość i piękno jest w nas” wykonywane w ramach zajęć z obsługi urządzeń mobilnych,</w:t>
      </w:r>
    </w:p>
    <w:p w:rsidR="009F275A" w:rsidRPr="009F275A" w:rsidRDefault="009F275A" w:rsidP="003F2901">
      <w:pPr>
        <w:numPr>
          <w:ilvl w:val="0"/>
          <w:numId w:val="64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>przygotowano i opublikowano w mediach społecznościowych kilka filmów, mających na celu propagowanie aktywności teatralnej wśród Legnickich Seniorów,</w:t>
      </w:r>
    </w:p>
    <w:p w:rsidR="009F275A" w:rsidRPr="009F275A" w:rsidRDefault="009F275A" w:rsidP="003F2901">
      <w:pPr>
        <w:numPr>
          <w:ilvl w:val="0"/>
          <w:numId w:val="64"/>
        </w:num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 xml:space="preserve">stałą wystawę prac plastycznych „Z pasją przez życie”, w siedzibie Legnickiego Uniwersytetu, na której prezentowano 50 obrazów Słuchaczy. </w:t>
      </w:r>
    </w:p>
    <w:p w:rsidR="009F275A" w:rsidRPr="009F275A" w:rsidRDefault="009F275A" w:rsidP="009F275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 xml:space="preserve">Ponadto w listopadzie </w:t>
      </w:r>
      <w:r w:rsidR="00311DF6">
        <w:rPr>
          <w:rFonts w:ascii="Arial" w:hAnsi="Arial" w:cs="Arial"/>
          <w:sz w:val="24"/>
          <w:szCs w:val="24"/>
        </w:rPr>
        <w:t xml:space="preserve">2021 </w:t>
      </w:r>
      <w:r w:rsidRPr="009F275A">
        <w:rPr>
          <w:rFonts w:ascii="Arial" w:hAnsi="Arial" w:cs="Arial"/>
          <w:sz w:val="24"/>
          <w:szCs w:val="24"/>
        </w:rPr>
        <w:t xml:space="preserve">roku w Domu Kultury „Kopernik”, została zaprezentowana wystawa prac przygotowanych przez Uczestniczkę zajęć malarskich. </w:t>
      </w:r>
    </w:p>
    <w:p w:rsidR="009F275A" w:rsidRPr="009F275A" w:rsidRDefault="009F275A" w:rsidP="009F275A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F275A">
        <w:rPr>
          <w:rFonts w:ascii="Arial" w:hAnsi="Arial" w:cs="Arial"/>
          <w:sz w:val="24"/>
          <w:szCs w:val="24"/>
        </w:rPr>
        <w:t>Legnicki Uniwersytet Trzeciego Wieku wziął udział i otrzymał jedną z głównych nagród w Konkursie „Srebrny Laur”. Celem tego konkursu było:</w:t>
      </w:r>
    </w:p>
    <w:p w:rsidR="009F275A" w:rsidRDefault="009F275A" w:rsidP="003F2901">
      <w:pPr>
        <w:pStyle w:val="Akapitzlist"/>
        <w:numPr>
          <w:ilvl w:val="0"/>
          <w:numId w:val="65"/>
        </w:numPr>
        <w:spacing w:after="0"/>
        <w:jc w:val="both"/>
        <w:rPr>
          <w:rFonts w:ascii="Arial" w:hAnsi="Arial" w:cs="Arial"/>
        </w:rPr>
      </w:pPr>
      <w:r w:rsidRPr="003A2EEE">
        <w:rPr>
          <w:rFonts w:ascii="Arial" w:hAnsi="Arial" w:cs="Arial"/>
        </w:rPr>
        <w:t>propagowanie i promo</w:t>
      </w:r>
      <w:r w:rsidR="003A2EEE">
        <w:rPr>
          <w:rFonts w:ascii="Arial" w:hAnsi="Arial" w:cs="Arial"/>
        </w:rPr>
        <w:t xml:space="preserve">wanie </w:t>
      </w:r>
      <w:r w:rsidRPr="003A2EEE">
        <w:rPr>
          <w:rFonts w:ascii="Arial" w:hAnsi="Arial" w:cs="Arial"/>
        </w:rPr>
        <w:t xml:space="preserve">aktywności osób starszych i solidarności </w:t>
      </w:r>
      <w:r w:rsidRPr="003A2EEE">
        <w:rPr>
          <w:rFonts w:ascii="Arial" w:hAnsi="Arial" w:cs="Arial"/>
        </w:rPr>
        <w:lastRenderedPageBreak/>
        <w:t>międzypokoleniowej,</w:t>
      </w:r>
    </w:p>
    <w:p w:rsidR="009F275A" w:rsidRDefault="009F275A" w:rsidP="003F2901">
      <w:pPr>
        <w:pStyle w:val="Akapitzlist"/>
        <w:numPr>
          <w:ilvl w:val="0"/>
          <w:numId w:val="65"/>
        </w:numPr>
        <w:spacing w:after="0"/>
        <w:jc w:val="both"/>
        <w:rPr>
          <w:rFonts w:ascii="Arial" w:hAnsi="Arial" w:cs="Arial"/>
        </w:rPr>
      </w:pPr>
      <w:r w:rsidRPr="003A2EEE">
        <w:rPr>
          <w:rFonts w:ascii="Arial" w:hAnsi="Arial" w:cs="Arial"/>
        </w:rPr>
        <w:t>zwiększenie świadomości społecznej na temat wkładu osób starszych w rozwój gospodarczy i społeczny,</w:t>
      </w:r>
    </w:p>
    <w:p w:rsidR="009F275A" w:rsidRDefault="009F275A" w:rsidP="003F2901">
      <w:pPr>
        <w:pStyle w:val="Akapitzlist"/>
        <w:numPr>
          <w:ilvl w:val="0"/>
          <w:numId w:val="65"/>
        </w:numPr>
        <w:spacing w:after="0"/>
        <w:jc w:val="both"/>
        <w:rPr>
          <w:rFonts w:ascii="Arial" w:hAnsi="Arial" w:cs="Arial"/>
        </w:rPr>
      </w:pPr>
      <w:r w:rsidRPr="003A2EEE">
        <w:rPr>
          <w:rFonts w:ascii="Arial" w:hAnsi="Arial" w:cs="Arial"/>
        </w:rPr>
        <w:t>promocja wartości i działania na rzecz rozwoju dialogu międzypokoleniowego,</w:t>
      </w:r>
    </w:p>
    <w:p w:rsidR="009F275A" w:rsidRPr="003A2EEE" w:rsidRDefault="009F275A" w:rsidP="003F2901">
      <w:pPr>
        <w:pStyle w:val="Akapitzlist"/>
        <w:numPr>
          <w:ilvl w:val="0"/>
          <w:numId w:val="65"/>
        </w:numPr>
        <w:spacing w:after="0"/>
        <w:jc w:val="both"/>
        <w:rPr>
          <w:rFonts w:ascii="Arial" w:hAnsi="Arial" w:cs="Arial"/>
        </w:rPr>
      </w:pPr>
      <w:r w:rsidRPr="003A2EEE">
        <w:rPr>
          <w:rFonts w:ascii="Arial" w:hAnsi="Arial" w:cs="Arial"/>
        </w:rPr>
        <w:t>wyróżnienie działalności osób i organizacji szczególnie aktywnie działających na rzecz realizacji celów konkursu, na terenie województw</w:t>
      </w:r>
      <w:r w:rsidR="00311DF6">
        <w:rPr>
          <w:rFonts w:ascii="Arial" w:hAnsi="Arial" w:cs="Arial"/>
        </w:rPr>
        <w:t>a</w:t>
      </w:r>
      <w:r w:rsidRPr="003A2EEE">
        <w:rPr>
          <w:rFonts w:ascii="Arial" w:hAnsi="Arial" w:cs="Arial"/>
        </w:rPr>
        <w:t xml:space="preserve"> dolnośląskiego i opolskiego.</w:t>
      </w:r>
    </w:p>
    <w:p w:rsidR="007C57A8" w:rsidRPr="008F05D8" w:rsidRDefault="007C57A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3.2.3. </w:t>
      </w:r>
      <w:r w:rsidRPr="008F05D8">
        <w:rPr>
          <w:rFonts w:ascii="Arial" w:hAnsi="Arial" w:cs="Arial"/>
          <w:sz w:val="24"/>
          <w:szCs w:val="24"/>
        </w:rPr>
        <w:tab/>
        <w:t>Wspieranie działalności Domów Seniora.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9707D6" w:rsidRPr="006D3B13" w:rsidRDefault="009707D6" w:rsidP="009707D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9707D6">
        <w:rPr>
          <w:rFonts w:ascii="Arial" w:hAnsi="Arial" w:cs="Arial"/>
          <w:sz w:val="24"/>
          <w:szCs w:val="24"/>
        </w:rPr>
        <w:t xml:space="preserve">Zadanie </w:t>
      </w:r>
      <w:r w:rsidRPr="006D3B13">
        <w:rPr>
          <w:rFonts w:ascii="Arial" w:hAnsi="Arial" w:cs="Arial"/>
          <w:sz w:val="24"/>
          <w:szCs w:val="24"/>
        </w:rPr>
        <w:t xml:space="preserve">realizowane w ramach „Gminnej Strategii Rozwiązywania Problemów Społecznych”. </w:t>
      </w:r>
    </w:p>
    <w:p w:rsidR="009707D6" w:rsidRPr="009707D6" w:rsidRDefault="00727AEC" w:rsidP="009E363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6D3B13">
        <w:rPr>
          <w:rFonts w:ascii="Arial" w:hAnsi="Arial" w:cs="Arial"/>
          <w:sz w:val="24"/>
          <w:szCs w:val="24"/>
        </w:rPr>
        <w:t xml:space="preserve">Działania na rzecz seniorów </w:t>
      </w:r>
      <w:r w:rsidR="00905427" w:rsidRPr="006D3B13">
        <w:rPr>
          <w:rFonts w:ascii="Arial" w:hAnsi="Arial" w:cs="Arial"/>
          <w:sz w:val="24"/>
          <w:szCs w:val="24"/>
        </w:rPr>
        <w:t xml:space="preserve">prowadzone były przez </w:t>
      </w:r>
      <w:r w:rsidR="009707D6" w:rsidRPr="006D3B13">
        <w:rPr>
          <w:rFonts w:ascii="Arial" w:hAnsi="Arial" w:cs="Arial"/>
          <w:sz w:val="24"/>
          <w:szCs w:val="24"/>
        </w:rPr>
        <w:t xml:space="preserve">Dom Dziennego Pobytu mieszczący się przy ul. Wojciecha Korfantego </w:t>
      </w:r>
      <w:r w:rsidR="00905427" w:rsidRPr="006D3B13">
        <w:rPr>
          <w:rFonts w:ascii="Arial" w:hAnsi="Arial" w:cs="Arial"/>
          <w:sz w:val="24"/>
          <w:szCs w:val="24"/>
        </w:rPr>
        <w:t xml:space="preserve">oraz Klub Seniora+ zlokalizowany przy ul. Moniuszki 9. </w:t>
      </w:r>
      <w:r w:rsidR="006D3B13" w:rsidRPr="006D3B13">
        <w:rPr>
          <w:rFonts w:ascii="Arial" w:hAnsi="Arial" w:cs="Arial"/>
          <w:sz w:val="24"/>
          <w:szCs w:val="24"/>
        </w:rPr>
        <w:t>Pobyt w placówkach wsparcia dziennego był nieodpłatny.</w:t>
      </w:r>
      <w:r w:rsidR="00905427" w:rsidRPr="006D3B13">
        <w:rPr>
          <w:rFonts w:ascii="Arial" w:hAnsi="Arial" w:cs="Arial"/>
          <w:sz w:val="24"/>
          <w:szCs w:val="24"/>
        </w:rPr>
        <w:t xml:space="preserve"> Jednostki </w:t>
      </w:r>
      <w:r w:rsidR="009707D6" w:rsidRPr="006D3B13">
        <w:rPr>
          <w:rFonts w:ascii="Arial" w:hAnsi="Arial" w:cs="Arial"/>
          <w:sz w:val="24"/>
          <w:szCs w:val="24"/>
        </w:rPr>
        <w:t>realizował</w:t>
      </w:r>
      <w:r w:rsidR="00311DF6">
        <w:rPr>
          <w:rFonts w:ascii="Arial" w:hAnsi="Arial" w:cs="Arial"/>
          <w:sz w:val="24"/>
          <w:szCs w:val="24"/>
        </w:rPr>
        <w:t>y</w:t>
      </w:r>
      <w:r w:rsidR="009707D6" w:rsidRPr="006D3B13">
        <w:rPr>
          <w:rFonts w:ascii="Arial" w:hAnsi="Arial" w:cs="Arial"/>
          <w:sz w:val="24"/>
          <w:szCs w:val="24"/>
        </w:rPr>
        <w:t xml:space="preserve"> zadania z zakresu opieki nad starszymi członkami społeczeństwa. Miał</w:t>
      </w:r>
      <w:r w:rsidR="006D3B13" w:rsidRPr="006D3B13">
        <w:rPr>
          <w:rFonts w:ascii="Arial" w:hAnsi="Arial" w:cs="Arial"/>
          <w:sz w:val="24"/>
          <w:szCs w:val="24"/>
        </w:rPr>
        <w:t>y</w:t>
      </w:r>
      <w:r w:rsidR="009707D6" w:rsidRPr="006D3B13">
        <w:rPr>
          <w:rFonts w:ascii="Arial" w:hAnsi="Arial" w:cs="Arial"/>
          <w:sz w:val="24"/>
          <w:szCs w:val="24"/>
        </w:rPr>
        <w:t xml:space="preserve"> na celu poprawę jakości życia sen</w:t>
      </w:r>
      <w:r w:rsidR="006D3B13" w:rsidRPr="006D3B13">
        <w:rPr>
          <w:rFonts w:ascii="Arial" w:hAnsi="Arial" w:cs="Arial"/>
          <w:sz w:val="24"/>
          <w:szCs w:val="24"/>
        </w:rPr>
        <w:t xml:space="preserve">iorów oraz ich aktywizację. Ich </w:t>
      </w:r>
      <w:r w:rsidR="009707D6" w:rsidRPr="006D3B13">
        <w:rPr>
          <w:rFonts w:ascii="Arial" w:hAnsi="Arial" w:cs="Arial"/>
          <w:sz w:val="24"/>
          <w:szCs w:val="24"/>
        </w:rPr>
        <w:t xml:space="preserve">podstawowym zadaniem było przygotowanie gorących posiłków dla seniorów, z których w 2021 roku skorzystały 264 osoby. </w:t>
      </w:r>
      <w:r w:rsidR="009E3636" w:rsidRPr="006D3B13">
        <w:rPr>
          <w:rFonts w:ascii="Arial" w:hAnsi="Arial" w:cs="Arial"/>
          <w:sz w:val="24"/>
          <w:szCs w:val="24"/>
        </w:rPr>
        <w:t>Dotychczas du</w:t>
      </w:r>
      <w:r w:rsidR="009707D6" w:rsidRPr="006D3B13">
        <w:rPr>
          <w:rFonts w:ascii="Arial" w:hAnsi="Arial" w:cs="Arial"/>
          <w:sz w:val="24"/>
          <w:szCs w:val="24"/>
        </w:rPr>
        <w:t xml:space="preserve">żym zainteresowaniem cieszyły się warsztaty terapii zajęciowej, zajęcia ruchowe oraz spotkania z przedstawicielami różnych firm promujących zdrowy styl życia. </w:t>
      </w:r>
      <w:r w:rsidR="00B75253" w:rsidRPr="006D3B13">
        <w:rPr>
          <w:rFonts w:ascii="Arial" w:hAnsi="Arial" w:cs="Arial"/>
          <w:sz w:val="24"/>
          <w:szCs w:val="24"/>
        </w:rPr>
        <w:t xml:space="preserve">Ze względu na panującą pandemię wprowadzono </w:t>
      </w:r>
      <w:r w:rsidR="009E3636" w:rsidRPr="006D3B13">
        <w:rPr>
          <w:rFonts w:ascii="Arial" w:hAnsi="Arial" w:cs="Arial"/>
          <w:sz w:val="24"/>
          <w:szCs w:val="24"/>
        </w:rPr>
        <w:t>formę pomocy, dost</w:t>
      </w:r>
      <w:r w:rsidR="00B75253" w:rsidRPr="006D3B13">
        <w:rPr>
          <w:rFonts w:ascii="Arial" w:hAnsi="Arial" w:cs="Arial"/>
          <w:sz w:val="24"/>
          <w:szCs w:val="24"/>
        </w:rPr>
        <w:t>o</w:t>
      </w:r>
      <w:r w:rsidR="009E3636" w:rsidRPr="006D3B13">
        <w:rPr>
          <w:rFonts w:ascii="Arial" w:hAnsi="Arial" w:cs="Arial"/>
          <w:sz w:val="24"/>
          <w:szCs w:val="24"/>
        </w:rPr>
        <w:t>so</w:t>
      </w:r>
      <w:r w:rsidR="00B75253" w:rsidRPr="006D3B13">
        <w:rPr>
          <w:rFonts w:ascii="Arial" w:hAnsi="Arial" w:cs="Arial"/>
          <w:sz w:val="24"/>
          <w:szCs w:val="24"/>
        </w:rPr>
        <w:t xml:space="preserve">waną do sytuacji. </w:t>
      </w:r>
      <w:r w:rsidR="009707D6" w:rsidRPr="006D3B13">
        <w:rPr>
          <w:rFonts w:ascii="Arial" w:hAnsi="Arial" w:cs="Arial"/>
          <w:sz w:val="24"/>
          <w:szCs w:val="24"/>
        </w:rPr>
        <w:t xml:space="preserve">Głównym zadaniem było zapewnienie tym osobom poczucia bezpieczeństwa z jednoczesnym podtrzymaniem kontaktu </w:t>
      </w:r>
      <w:r w:rsidR="009707D6" w:rsidRPr="009707D6">
        <w:rPr>
          <w:rFonts w:ascii="Arial" w:hAnsi="Arial" w:cs="Arial"/>
          <w:sz w:val="24"/>
          <w:szCs w:val="24"/>
        </w:rPr>
        <w:t xml:space="preserve">społecznego, </w:t>
      </w:r>
      <w:r w:rsidR="009E3636">
        <w:rPr>
          <w:rFonts w:ascii="Arial" w:hAnsi="Arial" w:cs="Arial"/>
          <w:sz w:val="24"/>
          <w:szCs w:val="24"/>
        </w:rPr>
        <w:t>dlatego</w:t>
      </w:r>
      <w:r w:rsidR="009707D6" w:rsidRPr="009707D6">
        <w:rPr>
          <w:rFonts w:ascii="Arial" w:hAnsi="Arial" w:cs="Arial"/>
          <w:sz w:val="24"/>
          <w:szCs w:val="24"/>
        </w:rPr>
        <w:t xml:space="preserve">: </w:t>
      </w:r>
    </w:p>
    <w:p w:rsidR="009707D6" w:rsidRDefault="009707D6" w:rsidP="003F2901">
      <w:pPr>
        <w:pStyle w:val="Akapitzlist"/>
        <w:numPr>
          <w:ilvl w:val="0"/>
          <w:numId w:val="61"/>
        </w:numPr>
        <w:spacing w:after="0"/>
        <w:jc w:val="both"/>
        <w:rPr>
          <w:rFonts w:ascii="Arial" w:hAnsi="Arial" w:cs="Arial"/>
        </w:rPr>
      </w:pPr>
      <w:r w:rsidRPr="009E3636">
        <w:rPr>
          <w:rFonts w:ascii="Arial" w:hAnsi="Arial" w:cs="Arial"/>
        </w:rPr>
        <w:t>wprowadzono indywidualny system wsparcia seniorów dotkniętych społecznymi skutkami epidemii w postaci c</w:t>
      </w:r>
      <w:r w:rsidR="009E3636">
        <w:rPr>
          <w:rFonts w:ascii="Arial" w:hAnsi="Arial" w:cs="Arial"/>
        </w:rPr>
        <w:t>odziennych</w:t>
      </w:r>
      <w:r w:rsidRPr="009E3636">
        <w:rPr>
          <w:rFonts w:ascii="Arial" w:hAnsi="Arial" w:cs="Arial"/>
        </w:rPr>
        <w:t xml:space="preserve"> telefonicznych rozmów wspierających,</w:t>
      </w:r>
    </w:p>
    <w:p w:rsidR="009707D6" w:rsidRDefault="009707D6" w:rsidP="003F2901">
      <w:pPr>
        <w:pStyle w:val="Akapitzlist"/>
        <w:numPr>
          <w:ilvl w:val="0"/>
          <w:numId w:val="61"/>
        </w:numPr>
        <w:spacing w:after="0"/>
        <w:jc w:val="both"/>
        <w:rPr>
          <w:rFonts w:ascii="Arial" w:hAnsi="Arial" w:cs="Arial"/>
        </w:rPr>
      </w:pPr>
      <w:r w:rsidRPr="009E3636">
        <w:rPr>
          <w:rFonts w:ascii="Arial" w:hAnsi="Arial" w:cs="Arial"/>
        </w:rPr>
        <w:t>szyto maseczki, które były regularnie dostarczane osobom potrzebującym,</w:t>
      </w:r>
    </w:p>
    <w:p w:rsidR="009707D6" w:rsidRPr="009E3636" w:rsidRDefault="009707D6" w:rsidP="003F2901">
      <w:pPr>
        <w:pStyle w:val="Akapitzlist"/>
        <w:numPr>
          <w:ilvl w:val="0"/>
          <w:numId w:val="61"/>
        </w:numPr>
        <w:spacing w:after="0"/>
        <w:jc w:val="both"/>
        <w:rPr>
          <w:rFonts w:ascii="Arial" w:hAnsi="Arial" w:cs="Arial"/>
        </w:rPr>
      </w:pPr>
      <w:r w:rsidRPr="009E3636">
        <w:rPr>
          <w:rFonts w:ascii="Arial" w:hAnsi="Arial" w:cs="Arial"/>
        </w:rPr>
        <w:t xml:space="preserve">zapewniono stały kontakt z innymi instytucjami, zwłaszcza z </w:t>
      </w:r>
      <w:r w:rsidR="000A7EFE">
        <w:rPr>
          <w:rFonts w:ascii="Arial" w:hAnsi="Arial" w:cs="Arial"/>
        </w:rPr>
        <w:t>przychodniami oraz dostarczano lekarstwa.</w:t>
      </w:r>
    </w:p>
    <w:p w:rsidR="008F05D8" w:rsidRPr="008F05D8" w:rsidRDefault="009707D6" w:rsidP="009707D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707D6">
        <w:rPr>
          <w:rFonts w:ascii="Arial" w:hAnsi="Arial" w:cs="Arial"/>
          <w:sz w:val="24"/>
          <w:szCs w:val="24"/>
        </w:rPr>
        <w:t xml:space="preserve">Rozmowa telefoniczna </w:t>
      </w:r>
      <w:r w:rsidR="000A7EFE">
        <w:rPr>
          <w:rFonts w:ascii="Arial" w:hAnsi="Arial" w:cs="Arial"/>
          <w:sz w:val="24"/>
          <w:szCs w:val="24"/>
        </w:rPr>
        <w:t>stała się</w:t>
      </w:r>
      <w:r w:rsidRPr="009707D6">
        <w:rPr>
          <w:rFonts w:ascii="Arial" w:hAnsi="Arial" w:cs="Arial"/>
          <w:sz w:val="24"/>
          <w:szCs w:val="24"/>
        </w:rPr>
        <w:t xml:space="preserve"> podstawowym źródłem kontaktu.</w:t>
      </w:r>
      <w:r w:rsidR="000A7EFE">
        <w:rPr>
          <w:rFonts w:ascii="Arial" w:hAnsi="Arial" w:cs="Arial"/>
          <w:sz w:val="24"/>
          <w:szCs w:val="24"/>
        </w:rPr>
        <w:t xml:space="preserve"> Miały one na celu </w:t>
      </w:r>
      <w:r w:rsidRPr="009707D6">
        <w:rPr>
          <w:rFonts w:ascii="Arial" w:hAnsi="Arial" w:cs="Arial"/>
          <w:sz w:val="24"/>
          <w:szCs w:val="24"/>
        </w:rPr>
        <w:t>popraw</w:t>
      </w:r>
      <w:r w:rsidR="000A7EFE">
        <w:rPr>
          <w:rFonts w:ascii="Arial" w:hAnsi="Arial" w:cs="Arial"/>
          <w:sz w:val="24"/>
          <w:szCs w:val="24"/>
        </w:rPr>
        <w:t>ę</w:t>
      </w:r>
      <w:r w:rsidRPr="009707D6">
        <w:rPr>
          <w:rFonts w:ascii="Arial" w:hAnsi="Arial" w:cs="Arial"/>
          <w:sz w:val="24"/>
          <w:szCs w:val="24"/>
        </w:rPr>
        <w:t xml:space="preserve"> samopoczucia seniora i kontrol</w:t>
      </w:r>
      <w:r w:rsidR="000A7EFE">
        <w:rPr>
          <w:rFonts w:ascii="Arial" w:hAnsi="Arial" w:cs="Arial"/>
          <w:sz w:val="24"/>
          <w:szCs w:val="24"/>
        </w:rPr>
        <w:t>ę</w:t>
      </w:r>
      <w:r w:rsidRPr="009707D6">
        <w:rPr>
          <w:rFonts w:ascii="Arial" w:hAnsi="Arial" w:cs="Arial"/>
          <w:sz w:val="24"/>
          <w:szCs w:val="24"/>
        </w:rPr>
        <w:t xml:space="preserve"> kondycji psychicznej w związku z wymuszoną przez pandemię izolacją, podnoszenie świadomości w zakresie profilaktyki zdrowotnej</w:t>
      </w:r>
      <w:r w:rsidR="000A7EFE">
        <w:rPr>
          <w:rFonts w:ascii="Arial" w:hAnsi="Arial" w:cs="Arial"/>
          <w:sz w:val="24"/>
          <w:szCs w:val="24"/>
        </w:rPr>
        <w:t xml:space="preserve"> </w:t>
      </w:r>
      <w:r w:rsidRPr="009707D6">
        <w:rPr>
          <w:rFonts w:ascii="Arial" w:hAnsi="Arial" w:cs="Arial"/>
          <w:sz w:val="24"/>
          <w:szCs w:val="24"/>
        </w:rPr>
        <w:t>oraz informowanie o bieżących zaleceniach w związku z obostrzeniami. Kontakt codzienny zachowano przede wszystkim z osobami samotnymi, mniej sprawnymi intelektualnie, skłonnymi</w:t>
      </w:r>
      <w:r w:rsidR="000A7EFE">
        <w:rPr>
          <w:rFonts w:ascii="Arial" w:hAnsi="Arial" w:cs="Arial"/>
          <w:sz w:val="24"/>
          <w:szCs w:val="24"/>
        </w:rPr>
        <w:t xml:space="preserve"> do wycofywania. Z</w:t>
      </w:r>
      <w:r w:rsidRPr="009707D6">
        <w:rPr>
          <w:rFonts w:ascii="Arial" w:hAnsi="Arial" w:cs="Arial"/>
          <w:sz w:val="24"/>
          <w:szCs w:val="24"/>
        </w:rPr>
        <w:t xml:space="preserve">achęcano </w:t>
      </w:r>
      <w:r w:rsidR="000A7EFE">
        <w:rPr>
          <w:rFonts w:ascii="Arial" w:hAnsi="Arial" w:cs="Arial"/>
          <w:sz w:val="24"/>
          <w:szCs w:val="24"/>
        </w:rPr>
        <w:t xml:space="preserve">także </w:t>
      </w:r>
      <w:r w:rsidRPr="009707D6">
        <w:rPr>
          <w:rFonts w:ascii="Arial" w:hAnsi="Arial" w:cs="Arial"/>
          <w:sz w:val="24"/>
          <w:szCs w:val="24"/>
        </w:rPr>
        <w:t>do ćwiczeń mających na celu wspomaganie funk</w:t>
      </w:r>
      <w:r w:rsidR="000A7EFE">
        <w:rPr>
          <w:rFonts w:ascii="Arial" w:hAnsi="Arial" w:cs="Arial"/>
          <w:sz w:val="24"/>
          <w:szCs w:val="24"/>
        </w:rPr>
        <w:t>cji uwagi, myślenia, planowania i</w:t>
      </w:r>
      <w:r w:rsidRPr="009707D6">
        <w:rPr>
          <w:rFonts w:ascii="Arial" w:hAnsi="Arial" w:cs="Arial"/>
          <w:sz w:val="24"/>
          <w:szCs w:val="24"/>
        </w:rPr>
        <w:t xml:space="preserve"> sprawności motorycznej.</w:t>
      </w:r>
      <w:r w:rsidR="000A7EFE">
        <w:rPr>
          <w:rFonts w:ascii="Arial" w:hAnsi="Arial" w:cs="Arial"/>
          <w:sz w:val="24"/>
          <w:szCs w:val="24"/>
        </w:rPr>
        <w:t xml:space="preserve"> </w:t>
      </w:r>
      <w:r w:rsidRPr="009707D6">
        <w:rPr>
          <w:rFonts w:ascii="Arial" w:hAnsi="Arial" w:cs="Arial"/>
          <w:sz w:val="24"/>
          <w:szCs w:val="24"/>
        </w:rPr>
        <w:t>Od czerwca 2021 roku, przy zachowaniu reżimu sanitarnego, wznowiono zajęcia grupowe</w:t>
      </w:r>
      <w:r w:rsidR="00E3378C">
        <w:rPr>
          <w:rFonts w:ascii="Arial" w:hAnsi="Arial" w:cs="Arial"/>
          <w:sz w:val="24"/>
          <w:szCs w:val="24"/>
        </w:rPr>
        <w:t xml:space="preserve">. </w:t>
      </w:r>
      <w:r w:rsidRPr="009707D6">
        <w:rPr>
          <w:rFonts w:ascii="Arial" w:hAnsi="Arial" w:cs="Arial"/>
          <w:sz w:val="24"/>
          <w:szCs w:val="24"/>
        </w:rPr>
        <w:t xml:space="preserve">Pierwsze spotkanie integracyjne </w:t>
      </w:r>
      <w:r w:rsidR="00E3378C">
        <w:rPr>
          <w:rFonts w:ascii="Arial" w:hAnsi="Arial" w:cs="Arial"/>
          <w:sz w:val="24"/>
          <w:szCs w:val="24"/>
        </w:rPr>
        <w:t xml:space="preserve">zostało zorganizowane </w:t>
      </w:r>
      <w:r w:rsidRPr="009707D6">
        <w:rPr>
          <w:rFonts w:ascii="Arial" w:hAnsi="Arial" w:cs="Arial"/>
          <w:sz w:val="24"/>
          <w:szCs w:val="24"/>
        </w:rPr>
        <w:t>w ogrodzie Domu Dziennego Pobytu przy ul. Korfantego 1.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3B5E39" w:rsidRDefault="003B5E39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3B5E39" w:rsidRDefault="003B5E39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3B5E39" w:rsidRPr="008F05D8" w:rsidRDefault="003B5E39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35713">
      <w:pPr>
        <w:pStyle w:val="Nagwek2"/>
      </w:pPr>
      <w:r w:rsidRPr="008F05D8">
        <w:lastRenderedPageBreak/>
        <w:t xml:space="preserve"> </w:t>
      </w:r>
      <w:bookmarkStart w:id="24" w:name="_Toc73350678"/>
      <w:r w:rsidRPr="008F05D8">
        <w:t>Zapewnienie bezpieczeństwa mieszkańcom i ich mieniu.</w:t>
      </w:r>
      <w:bookmarkEnd w:id="24"/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1C70F7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3.3.1. </w:t>
      </w:r>
      <w:r w:rsidRPr="008F05D8">
        <w:rPr>
          <w:rFonts w:ascii="Arial" w:hAnsi="Arial" w:cs="Arial"/>
          <w:sz w:val="24"/>
          <w:szCs w:val="24"/>
        </w:rPr>
        <w:tab/>
        <w:t>Zwiększenie działań prewencyjnych Straży Miejskiej. Doposażenie w specjalistyczny sprzęt.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6843CF" w:rsidRPr="006843CF" w:rsidRDefault="006843CF" w:rsidP="006843C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6843CF">
        <w:rPr>
          <w:rFonts w:ascii="Arial" w:hAnsi="Arial" w:cs="Arial"/>
          <w:sz w:val="24"/>
          <w:szCs w:val="24"/>
        </w:rPr>
        <w:t>W ram</w:t>
      </w:r>
      <w:r>
        <w:rPr>
          <w:rFonts w:ascii="Arial" w:hAnsi="Arial" w:cs="Arial"/>
          <w:sz w:val="24"/>
          <w:szCs w:val="24"/>
        </w:rPr>
        <w:t>ach działań prewencyjnych w 2021</w:t>
      </w:r>
      <w:r w:rsidRPr="006843CF">
        <w:rPr>
          <w:rFonts w:ascii="Arial" w:hAnsi="Arial" w:cs="Arial"/>
          <w:sz w:val="24"/>
          <w:szCs w:val="24"/>
        </w:rPr>
        <w:t xml:space="preserve"> r. Straż Miejska w Legnicy wystawiła łącznie 2</w:t>
      </w:r>
      <w:r>
        <w:rPr>
          <w:rFonts w:ascii="Arial" w:hAnsi="Arial" w:cs="Arial"/>
          <w:sz w:val="24"/>
          <w:szCs w:val="24"/>
        </w:rPr>
        <w:t> 092 patrole, w tym: 1 </w:t>
      </w:r>
      <w:r w:rsidRPr="006843CF">
        <w:rPr>
          <w:rFonts w:ascii="Arial" w:hAnsi="Arial" w:cs="Arial"/>
          <w:sz w:val="24"/>
          <w:szCs w:val="24"/>
        </w:rPr>
        <w:t xml:space="preserve">538 </w:t>
      </w:r>
      <w:r>
        <w:rPr>
          <w:rFonts w:ascii="Arial" w:hAnsi="Arial" w:cs="Arial"/>
          <w:sz w:val="24"/>
          <w:szCs w:val="24"/>
        </w:rPr>
        <w:t xml:space="preserve">było </w:t>
      </w:r>
      <w:r w:rsidRPr="006843CF">
        <w:rPr>
          <w:rFonts w:ascii="Arial" w:hAnsi="Arial" w:cs="Arial"/>
          <w:sz w:val="24"/>
          <w:szCs w:val="24"/>
        </w:rPr>
        <w:t>zmotoryzowanych, 412 pieszych, 55 rowerowych,</w:t>
      </w:r>
      <w:r>
        <w:rPr>
          <w:rFonts w:ascii="Arial" w:hAnsi="Arial" w:cs="Arial"/>
          <w:sz w:val="24"/>
          <w:szCs w:val="24"/>
        </w:rPr>
        <w:t xml:space="preserve"> a wspólnie z Policją przeprowadzono </w:t>
      </w:r>
      <w:r w:rsidRPr="006843CF">
        <w:rPr>
          <w:rFonts w:ascii="Arial" w:hAnsi="Arial" w:cs="Arial"/>
          <w:sz w:val="24"/>
          <w:szCs w:val="24"/>
        </w:rPr>
        <w:t>87</w:t>
      </w:r>
      <w:r>
        <w:rPr>
          <w:rFonts w:ascii="Arial" w:hAnsi="Arial" w:cs="Arial"/>
          <w:sz w:val="24"/>
          <w:szCs w:val="24"/>
        </w:rPr>
        <w:t xml:space="preserve">. </w:t>
      </w:r>
    </w:p>
    <w:p w:rsidR="006843CF" w:rsidRPr="006843CF" w:rsidRDefault="006843CF" w:rsidP="006843C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6843CF">
        <w:rPr>
          <w:rFonts w:ascii="Arial" w:hAnsi="Arial" w:cs="Arial"/>
          <w:sz w:val="24"/>
          <w:szCs w:val="24"/>
        </w:rPr>
        <w:t>Działania realizowane były na różnych płaszczyznach, a w ich zakres wchodził</w:t>
      </w:r>
      <w:r w:rsidR="004B6508">
        <w:rPr>
          <w:rFonts w:ascii="Arial" w:hAnsi="Arial" w:cs="Arial"/>
          <w:sz w:val="24"/>
          <w:szCs w:val="24"/>
        </w:rPr>
        <w:t>o</w:t>
      </w:r>
      <w:r w:rsidRPr="006843CF">
        <w:rPr>
          <w:rFonts w:ascii="Arial" w:hAnsi="Arial" w:cs="Arial"/>
          <w:sz w:val="24"/>
          <w:szCs w:val="24"/>
        </w:rPr>
        <w:t>:</w:t>
      </w:r>
    </w:p>
    <w:p w:rsidR="006843CF" w:rsidRDefault="006843CF" w:rsidP="003F2901">
      <w:pPr>
        <w:pStyle w:val="Akapitzlist"/>
        <w:numPr>
          <w:ilvl w:val="0"/>
          <w:numId w:val="45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objęcie o</w:t>
      </w:r>
      <w:r w:rsidRPr="006843CF">
        <w:rPr>
          <w:rFonts w:ascii="Arial" w:hAnsi="Arial" w:cs="Arial"/>
        </w:rPr>
        <w:t>chron</w:t>
      </w:r>
      <w:r>
        <w:rPr>
          <w:rFonts w:ascii="Arial" w:hAnsi="Arial" w:cs="Arial"/>
        </w:rPr>
        <w:t>ą</w:t>
      </w:r>
      <w:r w:rsidRPr="006843CF">
        <w:rPr>
          <w:rFonts w:ascii="Arial" w:hAnsi="Arial" w:cs="Arial"/>
        </w:rPr>
        <w:t xml:space="preserve"> prewencyjn</w:t>
      </w:r>
      <w:r>
        <w:rPr>
          <w:rFonts w:ascii="Arial" w:hAnsi="Arial" w:cs="Arial"/>
        </w:rPr>
        <w:t>ą</w:t>
      </w:r>
      <w:r w:rsidRPr="006843CF">
        <w:rPr>
          <w:rFonts w:ascii="Arial" w:hAnsi="Arial" w:cs="Arial"/>
        </w:rPr>
        <w:t xml:space="preserve"> 62 im</w:t>
      </w:r>
      <w:r>
        <w:rPr>
          <w:rFonts w:ascii="Arial" w:hAnsi="Arial" w:cs="Arial"/>
        </w:rPr>
        <w:t xml:space="preserve">prez </w:t>
      </w:r>
      <w:proofErr w:type="spellStart"/>
      <w:r>
        <w:rPr>
          <w:rFonts w:ascii="Arial" w:hAnsi="Arial" w:cs="Arial"/>
        </w:rPr>
        <w:t>rekreacyjno</w:t>
      </w:r>
      <w:proofErr w:type="spellEnd"/>
      <w:r>
        <w:rPr>
          <w:rFonts w:ascii="Arial" w:hAnsi="Arial" w:cs="Arial"/>
        </w:rPr>
        <w:t xml:space="preserve"> - sportowych o</w:t>
      </w:r>
      <w:r w:rsidRPr="006843CF">
        <w:rPr>
          <w:rFonts w:ascii="Arial" w:hAnsi="Arial" w:cs="Arial"/>
        </w:rPr>
        <w:t>raz masowych</w:t>
      </w:r>
      <w:r>
        <w:rPr>
          <w:rFonts w:ascii="Arial" w:hAnsi="Arial" w:cs="Arial"/>
        </w:rPr>
        <w:t>,</w:t>
      </w:r>
    </w:p>
    <w:p w:rsidR="006843CF" w:rsidRDefault="001455F6" w:rsidP="003F2901">
      <w:pPr>
        <w:pStyle w:val="Akapitzlist"/>
        <w:numPr>
          <w:ilvl w:val="0"/>
          <w:numId w:val="45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czynności </w:t>
      </w:r>
      <w:r w:rsidR="006843CF" w:rsidRPr="00B936B8">
        <w:rPr>
          <w:rFonts w:ascii="Arial" w:hAnsi="Arial" w:cs="Arial"/>
        </w:rPr>
        <w:t>na rzecz porządku publicznego.</w:t>
      </w:r>
      <w:r w:rsidR="00B936B8" w:rsidRPr="00B936B8">
        <w:rPr>
          <w:rFonts w:ascii="Arial" w:hAnsi="Arial" w:cs="Arial"/>
        </w:rPr>
        <w:t xml:space="preserve"> </w:t>
      </w:r>
      <w:r w:rsidR="006843CF" w:rsidRPr="00B936B8">
        <w:rPr>
          <w:rFonts w:ascii="Arial" w:hAnsi="Arial" w:cs="Arial"/>
        </w:rPr>
        <w:t>W 2021 roku Straż Miejska w Legnicy podjęła 8</w:t>
      </w:r>
      <w:r w:rsidR="00B936B8">
        <w:rPr>
          <w:rFonts w:ascii="Arial" w:hAnsi="Arial" w:cs="Arial"/>
        </w:rPr>
        <w:t> </w:t>
      </w:r>
      <w:r w:rsidR="006843CF" w:rsidRPr="00B936B8">
        <w:rPr>
          <w:rFonts w:ascii="Arial" w:hAnsi="Arial" w:cs="Arial"/>
        </w:rPr>
        <w:t>476 interwencji. Jako wykroczenia zakwalifikowano 4</w:t>
      </w:r>
      <w:r w:rsidR="006847A7">
        <w:rPr>
          <w:rFonts w:ascii="Arial" w:hAnsi="Arial" w:cs="Arial"/>
        </w:rPr>
        <w:t> </w:t>
      </w:r>
      <w:r>
        <w:rPr>
          <w:rFonts w:ascii="Arial" w:hAnsi="Arial" w:cs="Arial"/>
        </w:rPr>
        <w:t>986</w:t>
      </w:r>
      <w:r w:rsidR="006847A7">
        <w:rPr>
          <w:rFonts w:ascii="Arial" w:hAnsi="Arial" w:cs="Arial"/>
        </w:rPr>
        <w:t xml:space="preserve"> interwencji</w:t>
      </w:r>
      <w:r w:rsidR="004B6508">
        <w:rPr>
          <w:rFonts w:ascii="Arial" w:hAnsi="Arial" w:cs="Arial"/>
        </w:rPr>
        <w:t>, z czego 774</w:t>
      </w:r>
      <w:r w:rsidR="006843CF" w:rsidRPr="00B936B8">
        <w:rPr>
          <w:rFonts w:ascii="Arial" w:hAnsi="Arial" w:cs="Arial"/>
        </w:rPr>
        <w:t xml:space="preserve"> zakończono postępowaniem mandatowym</w:t>
      </w:r>
      <w:r w:rsidR="004B6508">
        <w:rPr>
          <w:rFonts w:ascii="Arial" w:hAnsi="Arial" w:cs="Arial"/>
        </w:rPr>
        <w:t xml:space="preserve">, </w:t>
      </w:r>
      <w:r w:rsidR="006843CF" w:rsidRPr="00B936B8">
        <w:rPr>
          <w:rFonts w:ascii="Arial" w:hAnsi="Arial" w:cs="Arial"/>
        </w:rPr>
        <w:t>3</w:t>
      </w:r>
      <w:r>
        <w:rPr>
          <w:rFonts w:ascii="Arial" w:hAnsi="Arial" w:cs="Arial"/>
        </w:rPr>
        <w:t> </w:t>
      </w:r>
      <w:r w:rsidR="006843CF" w:rsidRPr="00B936B8">
        <w:rPr>
          <w:rFonts w:ascii="Arial" w:hAnsi="Arial" w:cs="Arial"/>
        </w:rPr>
        <w:t>870</w:t>
      </w:r>
      <w:r>
        <w:rPr>
          <w:rFonts w:ascii="Arial" w:hAnsi="Arial" w:cs="Arial"/>
        </w:rPr>
        <w:t xml:space="preserve"> </w:t>
      </w:r>
      <w:r w:rsidR="004B6508">
        <w:rPr>
          <w:rFonts w:ascii="Arial" w:hAnsi="Arial" w:cs="Arial"/>
        </w:rPr>
        <w:t xml:space="preserve">przypadków skutkowało </w:t>
      </w:r>
      <w:r w:rsidR="004B6508" w:rsidRPr="004B6508">
        <w:rPr>
          <w:rFonts w:ascii="Arial" w:hAnsi="Arial" w:cs="Arial"/>
        </w:rPr>
        <w:t>pouczeniem</w:t>
      </w:r>
      <w:r w:rsidR="004B650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oraz </w:t>
      </w:r>
      <w:r w:rsidR="004B6508" w:rsidRPr="004B6508">
        <w:rPr>
          <w:rFonts w:ascii="Arial" w:hAnsi="Arial" w:cs="Arial"/>
        </w:rPr>
        <w:t xml:space="preserve">skierowano </w:t>
      </w:r>
      <w:r>
        <w:rPr>
          <w:rFonts w:ascii="Arial" w:hAnsi="Arial" w:cs="Arial"/>
        </w:rPr>
        <w:t xml:space="preserve">342 </w:t>
      </w:r>
      <w:r w:rsidR="006843CF" w:rsidRPr="00B936B8">
        <w:rPr>
          <w:rFonts w:ascii="Arial" w:hAnsi="Arial" w:cs="Arial"/>
        </w:rPr>
        <w:t>wniosk</w:t>
      </w:r>
      <w:r>
        <w:rPr>
          <w:rFonts w:ascii="Arial" w:hAnsi="Arial" w:cs="Arial"/>
        </w:rPr>
        <w:t xml:space="preserve">i </w:t>
      </w:r>
      <w:r w:rsidR="006843CF" w:rsidRPr="00B936B8">
        <w:rPr>
          <w:rFonts w:ascii="Arial" w:hAnsi="Arial" w:cs="Arial"/>
        </w:rPr>
        <w:t>do Sądu</w:t>
      </w:r>
      <w:r w:rsidR="000E362F" w:rsidRPr="000E362F">
        <w:rPr>
          <w:rFonts w:ascii="Arial" w:eastAsia="Calibri" w:hAnsi="Arial" w:cs="Arial"/>
          <w:color w:val="auto"/>
          <w:lang w:eastAsia="en-US"/>
        </w:rPr>
        <w:t xml:space="preserve"> </w:t>
      </w:r>
      <w:r w:rsidR="000E362F" w:rsidRPr="000E362F">
        <w:rPr>
          <w:rFonts w:ascii="Arial" w:hAnsi="Arial" w:cs="Arial"/>
        </w:rPr>
        <w:t>o ukaranie</w:t>
      </w:r>
      <w:r w:rsidR="004B6508">
        <w:rPr>
          <w:rFonts w:ascii="Arial" w:hAnsi="Arial" w:cs="Arial"/>
        </w:rPr>
        <w:t>,</w:t>
      </w:r>
    </w:p>
    <w:p w:rsidR="006843CF" w:rsidRDefault="004B6508" w:rsidP="003F2901">
      <w:pPr>
        <w:pStyle w:val="Akapitzlist"/>
        <w:numPr>
          <w:ilvl w:val="0"/>
          <w:numId w:val="45"/>
        </w:numPr>
        <w:spacing w:after="0"/>
        <w:jc w:val="both"/>
        <w:rPr>
          <w:rFonts w:ascii="Arial" w:hAnsi="Arial" w:cs="Arial"/>
        </w:rPr>
      </w:pPr>
      <w:r w:rsidRPr="00400B01">
        <w:rPr>
          <w:rFonts w:ascii="Arial" w:hAnsi="Arial" w:cs="Arial"/>
        </w:rPr>
        <w:t>prowadzenie kontroli ruchu drogowego</w:t>
      </w:r>
      <w:r w:rsidR="006847A7" w:rsidRPr="00400B01">
        <w:rPr>
          <w:rFonts w:ascii="Arial" w:hAnsi="Arial" w:cs="Arial"/>
        </w:rPr>
        <w:t>. W</w:t>
      </w:r>
      <w:r w:rsidR="006843CF" w:rsidRPr="00400B01">
        <w:rPr>
          <w:rFonts w:ascii="Arial" w:hAnsi="Arial" w:cs="Arial"/>
        </w:rPr>
        <w:t xml:space="preserve"> tym obszarze działania ujawniono 3</w:t>
      </w:r>
      <w:r w:rsidR="006847A7" w:rsidRPr="00400B01">
        <w:rPr>
          <w:rFonts w:ascii="Arial" w:hAnsi="Arial" w:cs="Arial"/>
        </w:rPr>
        <w:t> </w:t>
      </w:r>
      <w:r w:rsidR="00400B01" w:rsidRPr="00400B01">
        <w:rPr>
          <w:rFonts w:ascii="Arial" w:hAnsi="Arial" w:cs="Arial"/>
        </w:rPr>
        <w:t>688 wykroczeń, z czego</w:t>
      </w:r>
      <w:r w:rsidR="006843CF" w:rsidRPr="00400B01">
        <w:rPr>
          <w:rFonts w:ascii="Arial" w:hAnsi="Arial" w:cs="Arial"/>
        </w:rPr>
        <w:t xml:space="preserve"> 653 zakończono postępowaniem mandatowym, 330</w:t>
      </w:r>
      <w:r w:rsidR="00400B01" w:rsidRPr="00400B01">
        <w:rPr>
          <w:rFonts w:ascii="Arial" w:hAnsi="Arial" w:cs="Arial"/>
        </w:rPr>
        <w:t xml:space="preserve"> </w:t>
      </w:r>
      <w:r w:rsidR="006843CF" w:rsidRPr="00400B01">
        <w:rPr>
          <w:rFonts w:ascii="Arial" w:hAnsi="Arial" w:cs="Arial"/>
        </w:rPr>
        <w:t>przypadk</w:t>
      </w:r>
      <w:r w:rsidR="00400B01" w:rsidRPr="00400B01">
        <w:rPr>
          <w:rFonts w:ascii="Arial" w:hAnsi="Arial" w:cs="Arial"/>
        </w:rPr>
        <w:t xml:space="preserve">ów </w:t>
      </w:r>
      <w:r w:rsidR="006843CF" w:rsidRPr="00400B01">
        <w:rPr>
          <w:rFonts w:ascii="Arial" w:hAnsi="Arial" w:cs="Arial"/>
        </w:rPr>
        <w:t xml:space="preserve">skierowano </w:t>
      </w:r>
      <w:r w:rsidR="00400B01" w:rsidRPr="00400B01">
        <w:rPr>
          <w:rFonts w:ascii="Arial" w:hAnsi="Arial" w:cs="Arial"/>
        </w:rPr>
        <w:t xml:space="preserve">do Sądu </w:t>
      </w:r>
      <w:r w:rsidR="006843CF" w:rsidRPr="00400B01">
        <w:rPr>
          <w:rFonts w:ascii="Arial" w:hAnsi="Arial" w:cs="Arial"/>
        </w:rPr>
        <w:t>o ukaranie</w:t>
      </w:r>
      <w:r w:rsidR="00400B01" w:rsidRPr="00400B01">
        <w:rPr>
          <w:rFonts w:ascii="Arial" w:hAnsi="Arial" w:cs="Arial"/>
        </w:rPr>
        <w:t xml:space="preserve"> kierującego</w:t>
      </w:r>
      <w:r w:rsidR="006843CF" w:rsidRPr="00400B01">
        <w:rPr>
          <w:rFonts w:ascii="Arial" w:hAnsi="Arial" w:cs="Arial"/>
        </w:rPr>
        <w:t>, a 2</w:t>
      </w:r>
      <w:r w:rsidR="00400B01" w:rsidRPr="00400B01">
        <w:rPr>
          <w:rFonts w:ascii="Arial" w:hAnsi="Arial" w:cs="Arial"/>
        </w:rPr>
        <w:t> </w:t>
      </w:r>
      <w:r w:rsidR="006843CF" w:rsidRPr="00400B01">
        <w:rPr>
          <w:rFonts w:ascii="Arial" w:hAnsi="Arial" w:cs="Arial"/>
        </w:rPr>
        <w:t>643 razy pouczono zobowiązując do przestrzegania przepisów ruchu drogowego</w:t>
      </w:r>
      <w:r w:rsidR="00400B01" w:rsidRPr="00400B01">
        <w:rPr>
          <w:rFonts w:ascii="Arial" w:hAnsi="Arial" w:cs="Arial"/>
        </w:rPr>
        <w:t xml:space="preserve"> </w:t>
      </w:r>
      <w:r w:rsidR="006843CF" w:rsidRPr="00400B01">
        <w:rPr>
          <w:rFonts w:ascii="Arial" w:hAnsi="Arial" w:cs="Arial"/>
        </w:rPr>
        <w:t>w przyszłości.</w:t>
      </w:r>
      <w:r w:rsidR="00400B01" w:rsidRPr="00400B01">
        <w:rPr>
          <w:rFonts w:ascii="Arial" w:hAnsi="Arial" w:cs="Arial"/>
        </w:rPr>
        <w:t xml:space="preserve"> </w:t>
      </w:r>
      <w:r w:rsidR="006843CF" w:rsidRPr="00400B01">
        <w:rPr>
          <w:rFonts w:ascii="Arial" w:hAnsi="Arial" w:cs="Arial"/>
        </w:rPr>
        <w:t>Ponadto odholowano 42 pojazdy zaparkowane w sposób stwarzający zagrożenie</w:t>
      </w:r>
      <w:r w:rsidR="00400B01">
        <w:rPr>
          <w:rFonts w:ascii="Arial" w:hAnsi="Arial" w:cs="Arial"/>
        </w:rPr>
        <w:t xml:space="preserve"> </w:t>
      </w:r>
      <w:r w:rsidR="006843CF" w:rsidRPr="00400B01">
        <w:rPr>
          <w:rFonts w:ascii="Arial" w:hAnsi="Arial" w:cs="Arial"/>
        </w:rPr>
        <w:t>w ruchu drogowym lub utrudniający</w:t>
      </w:r>
      <w:r w:rsidR="00400B01">
        <w:rPr>
          <w:rFonts w:ascii="Arial" w:hAnsi="Arial" w:cs="Arial"/>
        </w:rPr>
        <w:t>ch</w:t>
      </w:r>
      <w:r w:rsidR="006843CF" w:rsidRPr="00400B01">
        <w:rPr>
          <w:rFonts w:ascii="Arial" w:hAnsi="Arial" w:cs="Arial"/>
        </w:rPr>
        <w:t xml:space="preserve"> ruch innym pojazdom oraz doprowadzono do usunięcia z terenu miasta 20</w:t>
      </w:r>
      <w:r w:rsidR="00400B01">
        <w:rPr>
          <w:rFonts w:ascii="Arial" w:hAnsi="Arial" w:cs="Arial"/>
        </w:rPr>
        <w:t xml:space="preserve"> nieużytkowanych pojazdów,</w:t>
      </w:r>
    </w:p>
    <w:p w:rsidR="00DD4295" w:rsidRDefault="00400B01" w:rsidP="003F2901">
      <w:pPr>
        <w:pStyle w:val="Akapitzlist"/>
        <w:numPr>
          <w:ilvl w:val="0"/>
          <w:numId w:val="45"/>
        </w:numPr>
        <w:spacing w:after="0"/>
        <w:jc w:val="both"/>
        <w:rPr>
          <w:rFonts w:ascii="Arial" w:hAnsi="Arial" w:cs="Arial"/>
        </w:rPr>
      </w:pPr>
      <w:r w:rsidRPr="00DD4295">
        <w:rPr>
          <w:rFonts w:ascii="Arial" w:hAnsi="Arial" w:cs="Arial"/>
        </w:rPr>
        <w:t>p</w:t>
      </w:r>
      <w:r w:rsidR="006843CF" w:rsidRPr="00DD4295">
        <w:rPr>
          <w:rFonts w:ascii="Arial" w:hAnsi="Arial" w:cs="Arial"/>
        </w:rPr>
        <w:t>rzeciwdziałanie wykroczeniom wynikającym z ustawy o wychowaniu</w:t>
      </w:r>
      <w:r w:rsidR="008F6132" w:rsidRPr="00DD4295">
        <w:rPr>
          <w:rFonts w:ascii="Arial" w:hAnsi="Arial" w:cs="Arial"/>
        </w:rPr>
        <w:t xml:space="preserve"> </w:t>
      </w:r>
      <w:r w:rsidR="006843CF" w:rsidRPr="00DD4295">
        <w:rPr>
          <w:rFonts w:ascii="Arial" w:hAnsi="Arial" w:cs="Arial"/>
        </w:rPr>
        <w:t>w trzeźwości i</w:t>
      </w:r>
      <w:r w:rsidR="00872E27">
        <w:rPr>
          <w:rFonts w:ascii="Arial" w:hAnsi="Arial" w:cs="Arial"/>
        </w:rPr>
        <w:t xml:space="preserve"> przeciwdziałaniu alkoholizmowi, w związku z tym </w:t>
      </w:r>
      <w:r w:rsidR="006843CF" w:rsidRPr="00DD4295">
        <w:rPr>
          <w:rFonts w:ascii="Arial" w:hAnsi="Arial" w:cs="Arial"/>
        </w:rPr>
        <w:t>podję</w:t>
      </w:r>
      <w:r w:rsidR="00DB34E0" w:rsidRPr="00DD4295">
        <w:rPr>
          <w:rFonts w:ascii="Arial" w:hAnsi="Arial" w:cs="Arial"/>
        </w:rPr>
        <w:t xml:space="preserve">to </w:t>
      </w:r>
      <w:r w:rsidR="006843CF" w:rsidRPr="00DD4295">
        <w:rPr>
          <w:rFonts w:ascii="Arial" w:hAnsi="Arial" w:cs="Arial"/>
        </w:rPr>
        <w:t>437</w:t>
      </w:r>
      <w:r w:rsidR="00DB34E0" w:rsidRPr="00DD4295">
        <w:rPr>
          <w:rFonts w:ascii="Arial" w:hAnsi="Arial" w:cs="Arial"/>
        </w:rPr>
        <w:t xml:space="preserve"> </w:t>
      </w:r>
      <w:r w:rsidR="006843CF" w:rsidRPr="00DD4295">
        <w:rPr>
          <w:rFonts w:ascii="Arial" w:hAnsi="Arial" w:cs="Arial"/>
        </w:rPr>
        <w:t>interwencji</w:t>
      </w:r>
      <w:r w:rsidR="00DD4295" w:rsidRPr="00DD4295">
        <w:rPr>
          <w:rFonts w:ascii="Arial" w:hAnsi="Arial" w:cs="Arial"/>
        </w:rPr>
        <w:t xml:space="preserve">. W </w:t>
      </w:r>
      <w:r w:rsidR="006843CF" w:rsidRPr="00DD4295">
        <w:rPr>
          <w:rFonts w:ascii="Arial" w:hAnsi="Arial" w:cs="Arial"/>
        </w:rPr>
        <w:t xml:space="preserve">rezultacie </w:t>
      </w:r>
      <w:r w:rsidR="00DD4295">
        <w:rPr>
          <w:rFonts w:ascii="Arial" w:hAnsi="Arial" w:cs="Arial"/>
        </w:rPr>
        <w:t xml:space="preserve">nich </w:t>
      </w:r>
      <w:r w:rsidR="006843CF" w:rsidRPr="00DD4295">
        <w:rPr>
          <w:rFonts w:ascii="Arial" w:hAnsi="Arial" w:cs="Arial"/>
        </w:rPr>
        <w:t>nałożono 55 mandatów karnych, zastosowano</w:t>
      </w:r>
      <w:r w:rsidR="00DD4295" w:rsidRPr="00DD4295">
        <w:rPr>
          <w:rFonts w:ascii="Arial" w:hAnsi="Arial" w:cs="Arial"/>
        </w:rPr>
        <w:t xml:space="preserve"> </w:t>
      </w:r>
      <w:r w:rsidR="006843CF" w:rsidRPr="00DD4295">
        <w:rPr>
          <w:rFonts w:ascii="Arial" w:hAnsi="Arial" w:cs="Arial"/>
        </w:rPr>
        <w:t>327 pouczeń</w:t>
      </w:r>
      <w:r w:rsidR="00DD4295">
        <w:rPr>
          <w:rFonts w:ascii="Arial" w:hAnsi="Arial" w:cs="Arial"/>
        </w:rPr>
        <w:t xml:space="preserve">, </w:t>
      </w:r>
      <w:r w:rsidR="006843CF" w:rsidRPr="00DD4295">
        <w:rPr>
          <w:rFonts w:ascii="Arial" w:hAnsi="Arial" w:cs="Arial"/>
        </w:rPr>
        <w:t>sporządzono 1 wniosek do Sądu</w:t>
      </w:r>
      <w:r w:rsidR="00DD4295" w:rsidRPr="00DD4295">
        <w:rPr>
          <w:rFonts w:ascii="Arial" w:eastAsia="Calibri" w:hAnsi="Arial" w:cs="Arial"/>
          <w:color w:val="auto"/>
          <w:lang w:eastAsia="en-US"/>
        </w:rPr>
        <w:t xml:space="preserve"> </w:t>
      </w:r>
      <w:r w:rsidR="00DD4295" w:rsidRPr="00DD4295">
        <w:rPr>
          <w:rFonts w:ascii="Arial" w:hAnsi="Arial" w:cs="Arial"/>
        </w:rPr>
        <w:t>o ukaranie</w:t>
      </w:r>
      <w:r w:rsidR="00DD4295">
        <w:rPr>
          <w:rFonts w:ascii="Arial" w:hAnsi="Arial" w:cs="Arial"/>
        </w:rPr>
        <w:t xml:space="preserve"> oraz </w:t>
      </w:r>
      <w:r w:rsidR="006843CF" w:rsidRPr="00DD4295">
        <w:rPr>
          <w:rFonts w:ascii="Arial" w:hAnsi="Arial" w:cs="Arial"/>
        </w:rPr>
        <w:t>54 osoby</w:t>
      </w:r>
      <w:r w:rsidR="00DD4295" w:rsidRPr="00DD4295">
        <w:rPr>
          <w:rFonts w:ascii="Arial" w:eastAsia="Calibri" w:hAnsi="Arial" w:cs="Arial"/>
          <w:color w:val="auto"/>
          <w:lang w:eastAsia="en-US"/>
        </w:rPr>
        <w:t xml:space="preserve"> </w:t>
      </w:r>
      <w:r w:rsidR="00DD4295">
        <w:rPr>
          <w:rFonts w:ascii="Arial" w:eastAsia="Calibri" w:hAnsi="Arial" w:cs="Arial"/>
          <w:color w:val="auto"/>
          <w:lang w:eastAsia="en-US"/>
        </w:rPr>
        <w:t>zostały przewiezione d</w:t>
      </w:r>
      <w:r w:rsidR="00DD4295" w:rsidRPr="00DD4295">
        <w:rPr>
          <w:rFonts w:ascii="Arial" w:hAnsi="Arial" w:cs="Arial"/>
        </w:rPr>
        <w:t>o Miejskiej Izby Wytrzeźwień</w:t>
      </w:r>
      <w:r w:rsidR="00DD4295">
        <w:rPr>
          <w:rFonts w:ascii="Arial" w:hAnsi="Arial" w:cs="Arial"/>
        </w:rPr>
        <w:t xml:space="preserve">, </w:t>
      </w:r>
    </w:p>
    <w:p w:rsidR="006843CF" w:rsidRDefault="009265B2" w:rsidP="003F2901">
      <w:pPr>
        <w:pStyle w:val="Akapitzlist"/>
        <w:numPr>
          <w:ilvl w:val="0"/>
          <w:numId w:val="45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przeprowadzanie </w:t>
      </w:r>
      <w:r w:rsidR="00227E86" w:rsidRPr="00227E86">
        <w:rPr>
          <w:rFonts w:ascii="Arial" w:hAnsi="Arial" w:cs="Arial"/>
        </w:rPr>
        <w:t>k</w:t>
      </w:r>
      <w:r w:rsidR="006843CF" w:rsidRPr="00227E86">
        <w:rPr>
          <w:rFonts w:ascii="Arial" w:hAnsi="Arial" w:cs="Arial"/>
        </w:rPr>
        <w:t>ontrol</w:t>
      </w:r>
      <w:r>
        <w:rPr>
          <w:rFonts w:ascii="Arial" w:hAnsi="Arial" w:cs="Arial"/>
        </w:rPr>
        <w:t>i</w:t>
      </w:r>
      <w:r w:rsidR="006843CF" w:rsidRPr="00227E86">
        <w:rPr>
          <w:rFonts w:ascii="Arial" w:hAnsi="Arial" w:cs="Arial"/>
        </w:rPr>
        <w:t xml:space="preserve"> miejsc bytowania osób bezdomnych w ramach akcji „Bezdomni</w:t>
      </w:r>
      <w:r w:rsidR="00227E86" w:rsidRPr="00227E86">
        <w:rPr>
          <w:rFonts w:ascii="Arial" w:hAnsi="Arial" w:cs="Arial"/>
        </w:rPr>
        <w:t xml:space="preserve"> </w:t>
      </w:r>
      <w:r w:rsidR="006843CF" w:rsidRPr="00227E86">
        <w:rPr>
          <w:rFonts w:ascii="Arial" w:hAnsi="Arial" w:cs="Arial"/>
        </w:rPr>
        <w:t>- Zima”.</w:t>
      </w:r>
      <w:r w:rsidR="00227E86">
        <w:rPr>
          <w:rFonts w:ascii="Arial" w:hAnsi="Arial" w:cs="Arial"/>
        </w:rPr>
        <w:t xml:space="preserve"> Takich interwencji p</w:t>
      </w:r>
      <w:r w:rsidR="006843CF" w:rsidRPr="00227E86">
        <w:rPr>
          <w:rFonts w:ascii="Arial" w:hAnsi="Arial" w:cs="Arial"/>
        </w:rPr>
        <w:t>rzeprowadzono ogółem 2</w:t>
      </w:r>
      <w:r w:rsidR="00227E86">
        <w:rPr>
          <w:rFonts w:ascii="Arial" w:hAnsi="Arial" w:cs="Arial"/>
        </w:rPr>
        <w:t> </w:t>
      </w:r>
      <w:r w:rsidR="006843CF" w:rsidRPr="00227E86">
        <w:rPr>
          <w:rFonts w:ascii="Arial" w:hAnsi="Arial" w:cs="Arial"/>
        </w:rPr>
        <w:t>368</w:t>
      </w:r>
      <w:r w:rsidR="00227E86">
        <w:rPr>
          <w:rFonts w:ascii="Arial" w:hAnsi="Arial" w:cs="Arial"/>
        </w:rPr>
        <w:t xml:space="preserve">, </w:t>
      </w:r>
    </w:p>
    <w:p w:rsidR="006843CF" w:rsidRDefault="009265B2" w:rsidP="003F2901">
      <w:pPr>
        <w:pStyle w:val="Akapitzlist"/>
        <w:numPr>
          <w:ilvl w:val="0"/>
          <w:numId w:val="45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interwencje </w:t>
      </w:r>
      <w:r w:rsidR="006843CF" w:rsidRPr="00227E86">
        <w:rPr>
          <w:rFonts w:ascii="Arial" w:hAnsi="Arial" w:cs="Arial"/>
        </w:rPr>
        <w:t>związan</w:t>
      </w:r>
      <w:r>
        <w:rPr>
          <w:rFonts w:ascii="Arial" w:hAnsi="Arial" w:cs="Arial"/>
        </w:rPr>
        <w:t>e</w:t>
      </w:r>
      <w:r w:rsidR="006843CF" w:rsidRPr="00227E86">
        <w:rPr>
          <w:rFonts w:ascii="Arial" w:hAnsi="Arial" w:cs="Arial"/>
        </w:rPr>
        <w:t xml:space="preserve"> z utrzymaniem czystości i porządku</w:t>
      </w:r>
      <w:r>
        <w:rPr>
          <w:rFonts w:ascii="Arial" w:hAnsi="Arial" w:cs="Arial"/>
        </w:rPr>
        <w:t>, w</w:t>
      </w:r>
      <w:r w:rsidR="006843CF" w:rsidRPr="00227E86">
        <w:rPr>
          <w:rFonts w:ascii="Arial" w:hAnsi="Arial" w:cs="Arial"/>
        </w:rPr>
        <w:t xml:space="preserve"> 2021 roku podjęto </w:t>
      </w:r>
      <w:r>
        <w:rPr>
          <w:rFonts w:ascii="Arial" w:hAnsi="Arial" w:cs="Arial"/>
        </w:rPr>
        <w:t xml:space="preserve">ich </w:t>
      </w:r>
      <w:r w:rsidR="006843CF" w:rsidRPr="00227E86">
        <w:rPr>
          <w:rFonts w:ascii="Arial" w:hAnsi="Arial" w:cs="Arial"/>
        </w:rPr>
        <w:t>883</w:t>
      </w:r>
      <w:r>
        <w:rPr>
          <w:rFonts w:ascii="Arial" w:hAnsi="Arial" w:cs="Arial"/>
        </w:rPr>
        <w:t xml:space="preserve">, </w:t>
      </w:r>
    </w:p>
    <w:p w:rsidR="006843CF" w:rsidRPr="002E4D0E" w:rsidRDefault="009265B2" w:rsidP="003F2901">
      <w:pPr>
        <w:pStyle w:val="Akapitzlist"/>
        <w:numPr>
          <w:ilvl w:val="0"/>
          <w:numId w:val="45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</w:rPr>
        <w:t>przeprowadz</w:t>
      </w:r>
      <w:r w:rsidR="00EA21A2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nie </w:t>
      </w:r>
      <w:r w:rsidR="006843CF" w:rsidRPr="00CF1CC6">
        <w:rPr>
          <w:rFonts w:ascii="Arial" w:hAnsi="Arial" w:cs="Arial"/>
        </w:rPr>
        <w:t>kontrol</w:t>
      </w:r>
      <w:r w:rsidR="00EA21A2">
        <w:rPr>
          <w:rFonts w:ascii="Arial" w:hAnsi="Arial" w:cs="Arial"/>
        </w:rPr>
        <w:t>i</w:t>
      </w:r>
      <w:r w:rsidR="006843CF" w:rsidRPr="00CF1CC6">
        <w:rPr>
          <w:rFonts w:ascii="Arial" w:hAnsi="Arial" w:cs="Arial"/>
        </w:rPr>
        <w:t xml:space="preserve"> nieruchomości prywatnych pod kątem spalania odpadów w piecach węglowych C.O.</w:t>
      </w:r>
      <w:r w:rsidR="00CF1CC6" w:rsidRPr="00CF1CC6">
        <w:rPr>
          <w:rFonts w:ascii="Arial" w:hAnsi="Arial" w:cs="Arial"/>
        </w:rPr>
        <w:t xml:space="preserve"> </w:t>
      </w:r>
      <w:r w:rsidR="006843CF" w:rsidRPr="00CF1CC6">
        <w:rPr>
          <w:rFonts w:ascii="Arial" w:hAnsi="Arial" w:cs="Arial"/>
        </w:rPr>
        <w:t>W ramach prowadzonych kontroli stwierdzono 4</w:t>
      </w:r>
      <w:r w:rsidR="00601CDA">
        <w:rPr>
          <w:rFonts w:ascii="Arial" w:hAnsi="Arial" w:cs="Arial"/>
        </w:rPr>
        <w:t>3</w:t>
      </w:r>
      <w:r w:rsidR="00CF1CC6" w:rsidRPr="00CF1CC6">
        <w:rPr>
          <w:rFonts w:ascii="Arial" w:hAnsi="Arial" w:cs="Arial"/>
        </w:rPr>
        <w:t xml:space="preserve"> nieprawidłowości. </w:t>
      </w:r>
      <w:r w:rsidR="006843CF" w:rsidRPr="00CF1CC6">
        <w:rPr>
          <w:rFonts w:ascii="Arial" w:hAnsi="Arial" w:cs="Arial"/>
        </w:rPr>
        <w:t xml:space="preserve">W 13 przypadkach nałożono mandaty karne, </w:t>
      </w:r>
      <w:r w:rsidR="00CF1CC6" w:rsidRPr="00CF1CC6">
        <w:rPr>
          <w:rFonts w:ascii="Arial" w:hAnsi="Arial" w:cs="Arial"/>
        </w:rPr>
        <w:t xml:space="preserve">29 razy </w:t>
      </w:r>
      <w:r w:rsidR="006843CF" w:rsidRPr="002E4D0E">
        <w:rPr>
          <w:rFonts w:ascii="Arial" w:hAnsi="Arial" w:cs="Arial"/>
          <w:color w:val="auto"/>
        </w:rPr>
        <w:t>zastosowano pouczenie,</w:t>
      </w:r>
      <w:r w:rsidR="00CF1CC6" w:rsidRPr="002E4D0E">
        <w:rPr>
          <w:rFonts w:ascii="Arial" w:hAnsi="Arial" w:cs="Arial"/>
          <w:color w:val="auto"/>
        </w:rPr>
        <w:t xml:space="preserve"> </w:t>
      </w:r>
      <w:r w:rsidR="006843CF" w:rsidRPr="002E4D0E">
        <w:rPr>
          <w:rFonts w:ascii="Arial" w:hAnsi="Arial" w:cs="Arial"/>
          <w:color w:val="auto"/>
        </w:rPr>
        <w:t>a w jednym przypadku skierowano sprawę do Sądu</w:t>
      </w:r>
      <w:r w:rsidR="00CF1CC6" w:rsidRPr="002E4D0E">
        <w:rPr>
          <w:rFonts w:ascii="Arial" w:hAnsi="Arial" w:cs="Arial"/>
          <w:color w:val="auto"/>
        </w:rPr>
        <w:t xml:space="preserve">, </w:t>
      </w:r>
    </w:p>
    <w:p w:rsidR="006843CF" w:rsidRPr="00EA21A2" w:rsidRDefault="00CF1CC6" w:rsidP="003F2901">
      <w:pPr>
        <w:pStyle w:val="Akapitzlist"/>
        <w:numPr>
          <w:ilvl w:val="0"/>
          <w:numId w:val="45"/>
        </w:numPr>
        <w:spacing w:after="0"/>
        <w:jc w:val="both"/>
        <w:rPr>
          <w:rFonts w:ascii="Arial" w:hAnsi="Arial" w:cs="Arial"/>
          <w:color w:val="auto"/>
        </w:rPr>
      </w:pPr>
      <w:r w:rsidRPr="002E4D0E">
        <w:rPr>
          <w:rFonts w:ascii="Arial" w:hAnsi="Arial" w:cs="Arial"/>
          <w:color w:val="auto"/>
        </w:rPr>
        <w:t xml:space="preserve">współpraca </w:t>
      </w:r>
      <w:r w:rsidR="006843CF" w:rsidRPr="002E4D0E">
        <w:rPr>
          <w:rFonts w:ascii="Arial" w:hAnsi="Arial" w:cs="Arial"/>
          <w:color w:val="auto"/>
        </w:rPr>
        <w:t>na rzecz innych jednostek.</w:t>
      </w:r>
      <w:r w:rsidRPr="002E4D0E">
        <w:rPr>
          <w:rFonts w:ascii="Arial" w:hAnsi="Arial" w:cs="Arial"/>
          <w:color w:val="auto"/>
        </w:rPr>
        <w:t xml:space="preserve"> </w:t>
      </w:r>
      <w:r w:rsidR="006843CF" w:rsidRPr="002E4D0E">
        <w:rPr>
          <w:rFonts w:ascii="Arial" w:hAnsi="Arial" w:cs="Arial"/>
          <w:color w:val="auto"/>
        </w:rPr>
        <w:t xml:space="preserve">Straż Miejska w Legnicy w zakresie ratowania życia i zdrowia obywateli, pomocy w usuwaniu awarii i skutków klęsk żywiołowych współdziała z: Policją, strażą pożarną, pogotowiem ratunkowym i innymi podmiotami odpowiedzialnymi za porządek publiczny i </w:t>
      </w:r>
      <w:r w:rsidR="006843CF" w:rsidRPr="00EA21A2">
        <w:rPr>
          <w:rFonts w:ascii="Arial" w:hAnsi="Arial" w:cs="Arial"/>
          <w:color w:val="auto"/>
        </w:rPr>
        <w:t>bezpieczeństwo</w:t>
      </w:r>
      <w:r w:rsidR="002E4D0E" w:rsidRPr="00EA21A2">
        <w:rPr>
          <w:rFonts w:ascii="Arial" w:hAnsi="Arial" w:cs="Arial"/>
          <w:color w:val="auto"/>
        </w:rPr>
        <w:t>,</w:t>
      </w:r>
    </w:p>
    <w:p w:rsidR="006843CF" w:rsidRPr="00EA21A2" w:rsidRDefault="002E4D0E" w:rsidP="003F2901">
      <w:pPr>
        <w:pStyle w:val="Akapitzlist"/>
        <w:numPr>
          <w:ilvl w:val="0"/>
          <w:numId w:val="45"/>
        </w:numPr>
        <w:spacing w:after="0"/>
        <w:jc w:val="both"/>
        <w:rPr>
          <w:rFonts w:ascii="Arial" w:hAnsi="Arial" w:cs="Arial"/>
          <w:color w:val="auto"/>
        </w:rPr>
      </w:pPr>
      <w:r w:rsidRPr="00EA21A2">
        <w:rPr>
          <w:rFonts w:ascii="Arial" w:hAnsi="Arial" w:cs="Arial"/>
          <w:color w:val="auto"/>
        </w:rPr>
        <w:lastRenderedPageBreak/>
        <w:t>czynności na rzecz o</w:t>
      </w:r>
      <w:r w:rsidR="006843CF" w:rsidRPr="00EA21A2">
        <w:rPr>
          <w:rFonts w:ascii="Arial" w:hAnsi="Arial" w:cs="Arial"/>
          <w:color w:val="auto"/>
        </w:rPr>
        <w:t>chron</w:t>
      </w:r>
      <w:r w:rsidRPr="00EA21A2">
        <w:rPr>
          <w:rFonts w:ascii="Arial" w:hAnsi="Arial" w:cs="Arial"/>
          <w:color w:val="auto"/>
        </w:rPr>
        <w:t>y</w:t>
      </w:r>
      <w:r w:rsidR="006843CF" w:rsidRPr="00EA21A2">
        <w:rPr>
          <w:rFonts w:ascii="Arial" w:hAnsi="Arial" w:cs="Arial"/>
          <w:color w:val="auto"/>
        </w:rPr>
        <w:t xml:space="preserve"> zwierząt.</w:t>
      </w:r>
      <w:r w:rsidRPr="00EA21A2">
        <w:rPr>
          <w:rFonts w:ascii="Arial" w:hAnsi="Arial" w:cs="Arial"/>
          <w:color w:val="auto"/>
        </w:rPr>
        <w:t xml:space="preserve"> W 2021 roku</w:t>
      </w:r>
      <w:r w:rsidR="006843CF" w:rsidRPr="00EA21A2">
        <w:rPr>
          <w:rFonts w:ascii="Arial" w:hAnsi="Arial" w:cs="Arial"/>
          <w:color w:val="auto"/>
        </w:rPr>
        <w:t xml:space="preserve"> podjęto 171 interwencji dotyczących zwierząt</w:t>
      </w:r>
      <w:r w:rsidRPr="00EA21A2">
        <w:rPr>
          <w:rFonts w:ascii="Arial" w:hAnsi="Arial" w:cs="Arial"/>
          <w:color w:val="auto"/>
        </w:rPr>
        <w:t>,</w:t>
      </w:r>
    </w:p>
    <w:p w:rsidR="006843CF" w:rsidRPr="00430CC5" w:rsidRDefault="00EA21A2" w:rsidP="003F2901">
      <w:pPr>
        <w:pStyle w:val="Akapitzlist"/>
        <w:numPr>
          <w:ilvl w:val="0"/>
          <w:numId w:val="45"/>
        </w:numPr>
        <w:spacing w:after="0"/>
        <w:jc w:val="both"/>
        <w:rPr>
          <w:rFonts w:ascii="Arial" w:hAnsi="Arial" w:cs="Arial"/>
          <w:color w:val="auto"/>
        </w:rPr>
      </w:pPr>
      <w:r w:rsidRPr="00EA21A2">
        <w:rPr>
          <w:rFonts w:ascii="Arial" w:hAnsi="Arial" w:cs="Arial"/>
          <w:color w:val="auto"/>
        </w:rPr>
        <w:t xml:space="preserve">prowadzenie </w:t>
      </w:r>
      <w:r w:rsidR="002E4D0E" w:rsidRPr="00EA21A2">
        <w:rPr>
          <w:rFonts w:ascii="Arial" w:hAnsi="Arial" w:cs="Arial"/>
          <w:color w:val="auto"/>
        </w:rPr>
        <w:t>w</w:t>
      </w:r>
      <w:r w:rsidR="006843CF" w:rsidRPr="00EA21A2">
        <w:rPr>
          <w:rFonts w:ascii="Arial" w:hAnsi="Arial" w:cs="Arial"/>
          <w:color w:val="auto"/>
        </w:rPr>
        <w:t>spółprac</w:t>
      </w:r>
      <w:r w:rsidRPr="00EA21A2">
        <w:rPr>
          <w:rFonts w:ascii="Arial" w:hAnsi="Arial" w:cs="Arial"/>
          <w:color w:val="auto"/>
        </w:rPr>
        <w:t>y</w:t>
      </w:r>
      <w:r w:rsidR="006843CF" w:rsidRPr="00EA21A2">
        <w:rPr>
          <w:rFonts w:ascii="Arial" w:hAnsi="Arial" w:cs="Arial"/>
          <w:color w:val="auto"/>
        </w:rPr>
        <w:t xml:space="preserve"> z placówkami oświatowo </w:t>
      </w:r>
      <w:r w:rsidRPr="00EA21A2">
        <w:rPr>
          <w:rFonts w:ascii="Arial" w:hAnsi="Arial" w:cs="Arial"/>
          <w:color w:val="auto"/>
        </w:rPr>
        <w:t>–</w:t>
      </w:r>
      <w:r w:rsidR="006843CF" w:rsidRPr="00EA21A2">
        <w:rPr>
          <w:rFonts w:ascii="Arial" w:hAnsi="Arial" w:cs="Arial"/>
          <w:color w:val="auto"/>
        </w:rPr>
        <w:t xml:space="preserve"> wychowawczymi</w:t>
      </w:r>
      <w:r w:rsidRPr="00EA21A2">
        <w:rPr>
          <w:rFonts w:ascii="Arial" w:hAnsi="Arial" w:cs="Arial"/>
          <w:color w:val="auto"/>
        </w:rPr>
        <w:t>, w wyniku której p</w:t>
      </w:r>
      <w:r w:rsidR="006843CF" w:rsidRPr="00EA21A2">
        <w:rPr>
          <w:rFonts w:ascii="Arial" w:hAnsi="Arial" w:cs="Arial"/>
          <w:color w:val="auto"/>
        </w:rPr>
        <w:t>rowadzono działania prewencyjno - profilaktyczne, zmierzające do poprawy bezpieczeństwa dzieci i młodzieży, a także os</w:t>
      </w:r>
      <w:r w:rsidR="002E4D0E" w:rsidRPr="00EA21A2">
        <w:rPr>
          <w:rFonts w:ascii="Arial" w:hAnsi="Arial" w:cs="Arial"/>
          <w:color w:val="auto"/>
        </w:rPr>
        <w:t xml:space="preserve">ób </w:t>
      </w:r>
      <w:r w:rsidR="002E4D0E" w:rsidRPr="00430CC5">
        <w:rPr>
          <w:rFonts w:ascii="Arial" w:hAnsi="Arial" w:cs="Arial"/>
          <w:color w:val="auto"/>
        </w:rPr>
        <w:t>niepełnosprawnych i seniorów,</w:t>
      </w:r>
    </w:p>
    <w:p w:rsidR="006843CF" w:rsidRPr="00430CC5" w:rsidRDefault="002E4D0E" w:rsidP="003F2901">
      <w:pPr>
        <w:pStyle w:val="Akapitzlist"/>
        <w:numPr>
          <w:ilvl w:val="0"/>
          <w:numId w:val="45"/>
        </w:numPr>
        <w:spacing w:after="0"/>
        <w:jc w:val="both"/>
        <w:rPr>
          <w:rFonts w:ascii="Arial" w:hAnsi="Arial" w:cs="Arial"/>
          <w:color w:val="auto"/>
        </w:rPr>
      </w:pPr>
      <w:r w:rsidRPr="00430CC5">
        <w:rPr>
          <w:rFonts w:ascii="Arial" w:hAnsi="Arial" w:cs="Arial"/>
          <w:color w:val="auto"/>
        </w:rPr>
        <w:t>obserwacja m</w:t>
      </w:r>
      <w:r w:rsidR="006843CF" w:rsidRPr="00430CC5">
        <w:rPr>
          <w:rFonts w:ascii="Arial" w:hAnsi="Arial" w:cs="Arial"/>
          <w:color w:val="auto"/>
        </w:rPr>
        <w:t>onitoring</w:t>
      </w:r>
      <w:r w:rsidRPr="00430CC5">
        <w:rPr>
          <w:rFonts w:ascii="Arial" w:hAnsi="Arial" w:cs="Arial"/>
          <w:color w:val="auto"/>
        </w:rPr>
        <w:t>u</w:t>
      </w:r>
      <w:r w:rsidR="006843CF" w:rsidRPr="00430CC5">
        <w:rPr>
          <w:rFonts w:ascii="Arial" w:hAnsi="Arial" w:cs="Arial"/>
          <w:color w:val="auto"/>
        </w:rPr>
        <w:t xml:space="preserve"> miejski</w:t>
      </w:r>
      <w:r w:rsidRPr="00430CC5">
        <w:rPr>
          <w:rFonts w:ascii="Arial" w:hAnsi="Arial" w:cs="Arial"/>
          <w:color w:val="auto"/>
        </w:rPr>
        <w:t>ego</w:t>
      </w:r>
      <w:r w:rsidR="00EA21A2" w:rsidRPr="00430CC5">
        <w:rPr>
          <w:rFonts w:ascii="Arial" w:hAnsi="Arial" w:cs="Arial"/>
          <w:color w:val="auto"/>
        </w:rPr>
        <w:t xml:space="preserve">, dzięki któremu </w:t>
      </w:r>
      <w:r w:rsidR="006843CF" w:rsidRPr="00430CC5">
        <w:rPr>
          <w:rFonts w:ascii="Arial" w:hAnsi="Arial" w:cs="Arial"/>
          <w:color w:val="auto"/>
        </w:rPr>
        <w:t>operatorzy ujawnili i zarejestrowali</w:t>
      </w:r>
      <w:r w:rsidR="00430CC5" w:rsidRPr="00430CC5">
        <w:rPr>
          <w:rFonts w:ascii="Arial" w:hAnsi="Arial" w:cs="Arial"/>
          <w:color w:val="auto"/>
        </w:rPr>
        <w:t xml:space="preserve"> </w:t>
      </w:r>
      <w:r w:rsidR="006843CF" w:rsidRPr="00430CC5">
        <w:rPr>
          <w:rFonts w:ascii="Arial" w:hAnsi="Arial" w:cs="Arial"/>
          <w:color w:val="auto"/>
        </w:rPr>
        <w:t>1</w:t>
      </w:r>
      <w:r w:rsidR="00430CC5" w:rsidRPr="00430CC5">
        <w:rPr>
          <w:rFonts w:ascii="Arial" w:hAnsi="Arial" w:cs="Arial"/>
          <w:color w:val="auto"/>
        </w:rPr>
        <w:t> </w:t>
      </w:r>
      <w:r w:rsidR="006843CF" w:rsidRPr="00430CC5">
        <w:rPr>
          <w:rFonts w:ascii="Arial" w:hAnsi="Arial" w:cs="Arial"/>
          <w:color w:val="auto"/>
        </w:rPr>
        <w:t>530 zdarzeń.</w:t>
      </w:r>
    </w:p>
    <w:p w:rsidR="008F05D8" w:rsidRPr="00CF1CC6" w:rsidRDefault="00430CC5" w:rsidP="006843CF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ab/>
      </w:r>
      <w:r w:rsidR="006843CF" w:rsidRPr="00430CC5">
        <w:rPr>
          <w:rFonts w:ascii="Arial" w:hAnsi="Arial" w:cs="Arial"/>
          <w:sz w:val="24"/>
          <w:szCs w:val="24"/>
        </w:rPr>
        <w:t xml:space="preserve">W 2021 roku Straż Miejska w Legnicy została doposażona w radiowóz marki Ford Transit </w:t>
      </w:r>
      <w:proofErr w:type="spellStart"/>
      <w:r w:rsidR="006843CF" w:rsidRPr="00430CC5">
        <w:rPr>
          <w:rFonts w:ascii="Arial" w:hAnsi="Arial" w:cs="Arial"/>
          <w:sz w:val="24"/>
          <w:szCs w:val="24"/>
        </w:rPr>
        <w:t>Custom</w:t>
      </w:r>
      <w:proofErr w:type="spellEnd"/>
      <w:r w:rsidR="006843CF" w:rsidRPr="00430CC5">
        <w:rPr>
          <w:rFonts w:ascii="Arial" w:hAnsi="Arial" w:cs="Arial"/>
          <w:sz w:val="24"/>
          <w:szCs w:val="24"/>
        </w:rPr>
        <w:t>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1C70F7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3.3.2. </w:t>
      </w:r>
      <w:r w:rsidRPr="008F05D8">
        <w:rPr>
          <w:rFonts w:ascii="Arial" w:hAnsi="Arial" w:cs="Arial"/>
          <w:sz w:val="24"/>
          <w:szCs w:val="24"/>
        </w:rPr>
        <w:tab/>
        <w:t>Doskonalenie zintegrowanego systemu ostrzegania i alarmowania ludności o zagrożeniach.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F15059" w:rsidRDefault="00931E10" w:rsidP="00F15059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120AB8">
        <w:rPr>
          <w:rFonts w:ascii="Arial" w:hAnsi="Arial" w:cs="Arial"/>
          <w:sz w:val="24"/>
          <w:szCs w:val="24"/>
        </w:rPr>
        <w:t xml:space="preserve">Do </w:t>
      </w:r>
      <w:r w:rsidR="00F15059" w:rsidRPr="00F15059">
        <w:rPr>
          <w:rFonts w:ascii="Arial" w:hAnsi="Arial" w:cs="Arial"/>
          <w:sz w:val="24"/>
          <w:szCs w:val="24"/>
        </w:rPr>
        <w:t xml:space="preserve">ostrzegania i alarmowania mieszkańców Legnicy o zagrożeniach </w:t>
      </w:r>
      <w:r w:rsidR="008C6DD7" w:rsidRPr="008C6DD7">
        <w:rPr>
          <w:rFonts w:ascii="Arial" w:hAnsi="Arial" w:cs="Arial"/>
          <w:sz w:val="24"/>
          <w:szCs w:val="24"/>
        </w:rPr>
        <w:t>przewidziano</w:t>
      </w:r>
      <w:r w:rsidR="008C6DD7">
        <w:rPr>
          <w:rFonts w:ascii="Arial" w:hAnsi="Arial" w:cs="Arial"/>
          <w:sz w:val="24"/>
          <w:szCs w:val="24"/>
        </w:rPr>
        <w:t xml:space="preserve"> podsystem</w:t>
      </w:r>
      <w:r w:rsidR="00F15059" w:rsidRPr="00F15059">
        <w:rPr>
          <w:rFonts w:ascii="Arial" w:hAnsi="Arial" w:cs="Arial"/>
          <w:sz w:val="24"/>
          <w:szCs w:val="24"/>
        </w:rPr>
        <w:t>:</w:t>
      </w:r>
    </w:p>
    <w:p w:rsidR="00F15059" w:rsidRDefault="00F15059" w:rsidP="003F2901">
      <w:pPr>
        <w:pStyle w:val="Akapitzlist"/>
        <w:numPr>
          <w:ilvl w:val="0"/>
          <w:numId w:val="46"/>
        </w:numPr>
        <w:spacing w:after="0"/>
        <w:jc w:val="both"/>
        <w:rPr>
          <w:rFonts w:ascii="Arial" w:hAnsi="Arial" w:cs="Arial"/>
        </w:rPr>
      </w:pPr>
      <w:r w:rsidRPr="00931E10">
        <w:rPr>
          <w:rFonts w:ascii="Arial" w:hAnsi="Arial" w:cs="Arial"/>
        </w:rPr>
        <w:t>akustyczn</w:t>
      </w:r>
      <w:r w:rsidR="008C6DD7">
        <w:rPr>
          <w:rFonts w:ascii="Arial" w:hAnsi="Arial" w:cs="Arial"/>
        </w:rPr>
        <w:t>y</w:t>
      </w:r>
      <w:r w:rsidRPr="00931E10">
        <w:rPr>
          <w:rFonts w:ascii="Arial" w:hAnsi="Arial" w:cs="Arial"/>
        </w:rPr>
        <w:t>, zbudowany w oparciu o 28 syren sterowanych radiowo z Powiatowego Centrum Zarządzania Kryzysowego</w:t>
      </w:r>
      <w:r w:rsidR="008C6DD7">
        <w:rPr>
          <w:rFonts w:ascii="Arial" w:hAnsi="Arial" w:cs="Arial"/>
        </w:rPr>
        <w:t>,</w:t>
      </w:r>
    </w:p>
    <w:p w:rsidR="00F15059" w:rsidRPr="00E23E10" w:rsidRDefault="00F15059" w:rsidP="003F2901">
      <w:pPr>
        <w:pStyle w:val="Akapitzlist"/>
        <w:numPr>
          <w:ilvl w:val="0"/>
          <w:numId w:val="46"/>
        </w:numPr>
        <w:spacing w:after="0"/>
        <w:jc w:val="both"/>
        <w:rPr>
          <w:rFonts w:ascii="Arial" w:hAnsi="Arial" w:cs="Arial"/>
          <w:color w:val="auto"/>
        </w:rPr>
      </w:pPr>
      <w:r w:rsidRPr="00E23E10">
        <w:rPr>
          <w:rFonts w:ascii="Arial" w:hAnsi="Arial" w:cs="Arial"/>
          <w:color w:val="auto"/>
        </w:rPr>
        <w:t>łączności teleinformatycznej</w:t>
      </w:r>
      <w:r w:rsidR="008C6DD7" w:rsidRPr="00E23E10">
        <w:rPr>
          <w:rFonts w:ascii="Arial" w:hAnsi="Arial" w:cs="Arial"/>
          <w:color w:val="auto"/>
        </w:rPr>
        <w:t xml:space="preserve">, </w:t>
      </w:r>
      <w:r w:rsidRPr="00E23E10">
        <w:rPr>
          <w:rFonts w:ascii="Arial" w:hAnsi="Arial" w:cs="Arial"/>
          <w:color w:val="auto"/>
        </w:rPr>
        <w:t>telefonicznej i fax</w:t>
      </w:r>
      <w:r w:rsidR="008C6DD7" w:rsidRPr="00E23E10">
        <w:rPr>
          <w:rFonts w:ascii="Arial" w:hAnsi="Arial" w:cs="Arial"/>
          <w:color w:val="auto"/>
        </w:rPr>
        <w:t>,</w:t>
      </w:r>
    </w:p>
    <w:p w:rsidR="00F15059" w:rsidRPr="00E23E10" w:rsidRDefault="00F15059" w:rsidP="003F2901">
      <w:pPr>
        <w:pStyle w:val="Akapitzlist"/>
        <w:numPr>
          <w:ilvl w:val="0"/>
          <w:numId w:val="46"/>
        </w:numPr>
        <w:spacing w:after="0"/>
        <w:jc w:val="both"/>
        <w:rPr>
          <w:rFonts w:ascii="Arial" w:hAnsi="Arial" w:cs="Arial"/>
          <w:color w:val="auto"/>
        </w:rPr>
      </w:pPr>
      <w:r w:rsidRPr="00E23E10">
        <w:rPr>
          <w:rFonts w:ascii="Arial" w:hAnsi="Arial" w:cs="Arial"/>
          <w:color w:val="auto"/>
        </w:rPr>
        <w:t>Samorządowego Inf</w:t>
      </w:r>
      <w:r w:rsidR="008C6DD7" w:rsidRPr="00E23E10">
        <w:rPr>
          <w:rFonts w:ascii="Arial" w:hAnsi="Arial" w:cs="Arial"/>
          <w:color w:val="auto"/>
        </w:rPr>
        <w:t>ormatora SMS i aplikacji BLISKO,</w:t>
      </w:r>
    </w:p>
    <w:p w:rsidR="00F15059" w:rsidRPr="00E23E10" w:rsidRDefault="00707D9C" w:rsidP="003F2901">
      <w:pPr>
        <w:pStyle w:val="Akapitzlist"/>
        <w:numPr>
          <w:ilvl w:val="0"/>
          <w:numId w:val="46"/>
        </w:numPr>
        <w:spacing w:after="0"/>
        <w:jc w:val="both"/>
        <w:rPr>
          <w:rFonts w:ascii="Arial" w:hAnsi="Arial" w:cs="Arial"/>
          <w:color w:val="auto"/>
        </w:rPr>
      </w:pPr>
      <w:r w:rsidRPr="00E23E10">
        <w:rPr>
          <w:rFonts w:ascii="Arial" w:hAnsi="Arial" w:cs="Arial"/>
          <w:color w:val="auto"/>
        </w:rPr>
        <w:t xml:space="preserve">umożliwiający </w:t>
      </w:r>
      <w:r w:rsidR="00F15059" w:rsidRPr="00E23E10">
        <w:rPr>
          <w:rFonts w:ascii="Arial" w:hAnsi="Arial" w:cs="Arial"/>
          <w:color w:val="auto"/>
        </w:rPr>
        <w:t>publikacj</w:t>
      </w:r>
      <w:r w:rsidRPr="00E23E10">
        <w:rPr>
          <w:rFonts w:ascii="Arial" w:hAnsi="Arial" w:cs="Arial"/>
          <w:color w:val="auto"/>
        </w:rPr>
        <w:t xml:space="preserve">ę informacji </w:t>
      </w:r>
      <w:r w:rsidR="00F15059" w:rsidRPr="00E23E10">
        <w:rPr>
          <w:rFonts w:ascii="Arial" w:hAnsi="Arial" w:cs="Arial"/>
          <w:color w:val="auto"/>
        </w:rPr>
        <w:t>na stronie internetowej, BIP oraz profilu FACEBOOK Urzędu Miasta, a także na tablicach VMS Centrum Zarządzania Ruchem Drogowy</w:t>
      </w:r>
      <w:r w:rsidR="008C6DD7" w:rsidRPr="00E23E10">
        <w:rPr>
          <w:rFonts w:ascii="Arial" w:hAnsi="Arial" w:cs="Arial"/>
          <w:color w:val="auto"/>
        </w:rPr>
        <w:t>m,</w:t>
      </w:r>
    </w:p>
    <w:p w:rsidR="00F15059" w:rsidRPr="00E23E10" w:rsidRDefault="00F15059" w:rsidP="003F2901">
      <w:pPr>
        <w:pStyle w:val="Akapitzlist"/>
        <w:numPr>
          <w:ilvl w:val="0"/>
          <w:numId w:val="46"/>
        </w:numPr>
        <w:spacing w:after="0"/>
        <w:jc w:val="both"/>
        <w:rPr>
          <w:rFonts w:ascii="Arial" w:hAnsi="Arial" w:cs="Arial"/>
          <w:color w:val="auto"/>
        </w:rPr>
      </w:pPr>
      <w:r w:rsidRPr="00E23E10">
        <w:rPr>
          <w:rFonts w:ascii="Arial" w:hAnsi="Arial" w:cs="Arial"/>
          <w:color w:val="auto"/>
        </w:rPr>
        <w:t>mobilnych środków ostrzegania i alarmowania oparty na pojazdach Policji, Straży Pożarnej i Straży Miejskiej.</w:t>
      </w:r>
    </w:p>
    <w:p w:rsidR="00F15059" w:rsidRPr="00E23E10" w:rsidRDefault="00E40DF1" w:rsidP="00E40DF1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E23E10">
        <w:rPr>
          <w:rFonts w:ascii="Arial" w:hAnsi="Arial" w:cs="Arial"/>
          <w:sz w:val="24"/>
          <w:szCs w:val="24"/>
        </w:rPr>
        <w:t>W</w:t>
      </w:r>
      <w:r w:rsidR="00F15059" w:rsidRPr="00E23E10">
        <w:rPr>
          <w:rFonts w:ascii="Arial" w:hAnsi="Arial" w:cs="Arial"/>
          <w:sz w:val="24"/>
          <w:szCs w:val="24"/>
        </w:rPr>
        <w:t xml:space="preserve"> sytuacjach zagrożenia przewidziano </w:t>
      </w:r>
      <w:r w:rsidRPr="00E23E10">
        <w:rPr>
          <w:rFonts w:ascii="Arial" w:hAnsi="Arial" w:cs="Arial"/>
          <w:sz w:val="24"/>
          <w:szCs w:val="24"/>
        </w:rPr>
        <w:t>dodatkowo w</w:t>
      </w:r>
      <w:r w:rsidR="00F15059" w:rsidRPr="00E23E10">
        <w:rPr>
          <w:rFonts w:ascii="Arial" w:hAnsi="Arial" w:cs="Arial"/>
          <w:sz w:val="24"/>
          <w:szCs w:val="24"/>
        </w:rPr>
        <w:t>spółpracę z lokalnymi mediami.</w:t>
      </w:r>
    </w:p>
    <w:p w:rsidR="00F15059" w:rsidRPr="00E23E10" w:rsidRDefault="00E40DF1" w:rsidP="00E40DF1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E23E10">
        <w:rPr>
          <w:rFonts w:ascii="Arial" w:hAnsi="Arial" w:cs="Arial"/>
          <w:sz w:val="24"/>
          <w:szCs w:val="24"/>
        </w:rPr>
        <w:t xml:space="preserve">W 2021 roku na potrzeby prowadzonych treningów Systemu Ostrzegania i Alarmowania </w:t>
      </w:r>
      <w:r w:rsidR="00F15059" w:rsidRPr="00E23E10">
        <w:rPr>
          <w:rFonts w:ascii="Arial" w:hAnsi="Arial" w:cs="Arial"/>
          <w:sz w:val="24"/>
          <w:szCs w:val="24"/>
        </w:rPr>
        <w:t>został uruchomiony dwukrotnie</w:t>
      </w:r>
      <w:r w:rsidRPr="00E23E10">
        <w:rPr>
          <w:rFonts w:ascii="Arial" w:hAnsi="Arial" w:cs="Arial"/>
          <w:sz w:val="24"/>
          <w:szCs w:val="24"/>
        </w:rPr>
        <w:t xml:space="preserve"> podsystem akustycznego ostrzegania, </w:t>
      </w:r>
      <w:r w:rsidR="00F15059" w:rsidRPr="00E23E10">
        <w:rPr>
          <w:rFonts w:ascii="Arial" w:hAnsi="Arial" w:cs="Arial"/>
          <w:sz w:val="24"/>
          <w:szCs w:val="24"/>
        </w:rPr>
        <w:t>co</w:t>
      </w:r>
      <w:r w:rsidRPr="00E23E10">
        <w:rPr>
          <w:rFonts w:ascii="Arial" w:hAnsi="Arial" w:cs="Arial"/>
          <w:sz w:val="24"/>
          <w:szCs w:val="24"/>
        </w:rPr>
        <w:t xml:space="preserve"> dodatkowo</w:t>
      </w:r>
      <w:r w:rsidR="00F15059" w:rsidRPr="00E23E10">
        <w:rPr>
          <w:rFonts w:ascii="Arial" w:hAnsi="Arial" w:cs="Arial"/>
          <w:sz w:val="24"/>
          <w:szCs w:val="24"/>
        </w:rPr>
        <w:t xml:space="preserve"> umożliwiło sprawdzenie technicznej sprawności syren. </w:t>
      </w:r>
      <w:r w:rsidR="00E23E10" w:rsidRPr="00E23E10">
        <w:rPr>
          <w:rFonts w:ascii="Arial" w:hAnsi="Arial" w:cs="Arial"/>
          <w:sz w:val="24"/>
          <w:szCs w:val="24"/>
        </w:rPr>
        <w:t xml:space="preserve">Podjęto prace nad </w:t>
      </w:r>
      <w:r w:rsidR="00F15059" w:rsidRPr="00E23E10">
        <w:rPr>
          <w:rFonts w:ascii="Arial" w:hAnsi="Arial" w:cs="Arial"/>
          <w:sz w:val="24"/>
          <w:szCs w:val="24"/>
        </w:rPr>
        <w:t>modyfikacj</w:t>
      </w:r>
      <w:r w:rsidR="00E23E10" w:rsidRPr="00E23E10">
        <w:rPr>
          <w:rFonts w:ascii="Arial" w:hAnsi="Arial" w:cs="Arial"/>
          <w:sz w:val="24"/>
          <w:szCs w:val="24"/>
        </w:rPr>
        <w:t>ą</w:t>
      </w:r>
      <w:r w:rsidR="00F15059" w:rsidRPr="00E23E10">
        <w:rPr>
          <w:rFonts w:ascii="Arial" w:hAnsi="Arial" w:cs="Arial"/>
          <w:sz w:val="24"/>
          <w:szCs w:val="24"/>
        </w:rPr>
        <w:t xml:space="preserve"> podsystemu do wersji umożliwiającej selektywne przekazywanie komunikatów głosowych dla mieszkańców poprzez syreny elektroniczne.</w:t>
      </w:r>
    </w:p>
    <w:p w:rsidR="00F15059" w:rsidRPr="00E23E10" w:rsidRDefault="00E23E10" w:rsidP="00E40DF1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E23E10">
        <w:rPr>
          <w:rFonts w:ascii="Arial" w:hAnsi="Arial" w:cs="Arial"/>
          <w:sz w:val="24"/>
          <w:szCs w:val="24"/>
        </w:rPr>
        <w:t>Informacje o</w:t>
      </w:r>
      <w:r w:rsidR="00F15059" w:rsidRPr="00E23E10">
        <w:rPr>
          <w:rFonts w:ascii="Arial" w:hAnsi="Arial" w:cs="Arial"/>
          <w:sz w:val="24"/>
          <w:szCs w:val="24"/>
        </w:rPr>
        <w:t xml:space="preserve"> zagrożeniach meteorologicznych 2-go i 3-go stopnia </w:t>
      </w:r>
      <w:r w:rsidRPr="00E23E10">
        <w:rPr>
          <w:rFonts w:ascii="Arial" w:hAnsi="Arial" w:cs="Arial"/>
          <w:sz w:val="24"/>
          <w:szCs w:val="24"/>
        </w:rPr>
        <w:t xml:space="preserve">były przekazywane </w:t>
      </w:r>
      <w:r w:rsidR="00F15059" w:rsidRPr="00E23E10">
        <w:rPr>
          <w:rFonts w:ascii="Arial" w:hAnsi="Arial" w:cs="Arial"/>
          <w:sz w:val="24"/>
          <w:szCs w:val="24"/>
        </w:rPr>
        <w:t>mieszkańc</w:t>
      </w:r>
      <w:r w:rsidRPr="00E23E10">
        <w:rPr>
          <w:rFonts w:ascii="Arial" w:hAnsi="Arial" w:cs="Arial"/>
          <w:sz w:val="24"/>
          <w:szCs w:val="24"/>
        </w:rPr>
        <w:t xml:space="preserve">om </w:t>
      </w:r>
      <w:r w:rsidR="00F15059" w:rsidRPr="00E23E10">
        <w:rPr>
          <w:rFonts w:ascii="Arial" w:hAnsi="Arial" w:cs="Arial"/>
          <w:sz w:val="24"/>
          <w:szCs w:val="24"/>
        </w:rPr>
        <w:t>poprzez podsystem SISMS oraz publikacje na tablicach VMS, natomiast</w:t>
      </w:r>
      <w:r w:rsidRPr="00E23E10">
        <w:rPr>
          <w:rFonts w:ascii="Arial" w:hAnsi="Arial" w:cs="Arial"/>
          <w:sz w:val="24"/>
          <w:szCs w:val="24"/>
        </w:rPr>
        <w:t xml:space="preserve"> </w:t>
      </w:r>
      <w:r w:rsidR="00F15059" w:rsidRPr="00E23E10">
        <w:rPr>
          <w:rFonts w:ascii="Arial" w:hAnsi="Arial" w:cs="Arial"/>
          <w:sz w:val="24"/>
          <w:szCs w:val="24"/>
        </w:rPr>
        <w:t>o zagrożeniach meteorologicznych wszystkich stopni - poprzez stronę internetową oraz FACEBOOK. System SISMS wykorzystywano także do informowania mieszkańców o awariach infrastruktury krytycznej powodujących zakłócenia</w:t>
      </w:r>
      <w:r w:rsidRPr="00E23E10">
        <w:rPr>
          <w:rFonts w:ascii="Arial" w:hAnsi="Arial" w:cs="Arial"/>
          <w:sz w:val="24"/>
          <w:szCs w:val="24"/>
        </w:rPr>
        <w:t xml:space="preserve"> </w:t>
      </w:r>
      <w:r w:rsidR="00F15059" w:rsidRPr="00E23E10">
        <w:rPr>
          <w:rFonts w:ascii="Arial" w:hAnsi="Arial" w:cs="Arial"/>
          <w:sz w:val="24"/>
          <w:szCs w:val="24"/>
        </w:rPr>
        <w:t>w funkcjonowaniu gospodarstw domowych. Przy użyciu podsystemu SISMS,</w:t>
      </w:r>
      <w:r w:rsidRPr="00E23E10">
        <w:rPr>
          <w:rFonts w:ascii="Arial" w:hAnsi="Arial" w:cs="Arial"/>
          <w:sz w:val="24"/>
          <w:szCs w:val="24"/>
        </w:rPr>
        <w:t xml:space="preserve"> </w:t>
      </w:r>
      <w:r w:rsidR="00F15059" w:rsidRPr="00E23E10">
        <w:rPr>
          <w:rFonts w:ascii="Arial" w:hAnsi="Arial" w:cs="Arial"/>
          <w:sz w:val="24"/>
          <w:szCs w:val="24"/>
        </w:rPr>
        <w:t xml:space="preserve">w 2021 roku </w:t>
      </w:r>
      <w:r w:rsidRPr="00E23E10">
        <w:rPr>
          <w:rFonts w:ascii="Arial" w:hAnsi="Arial" w:cs="Arial"/>
          <w:sz w:val="24"/>
          <w:szCs w:val="24"/>
        </w:rPr>
        <w:t xml:space="preserve">10 razy ostrzegano </w:t>
      </w:r>
      <w:r w:rsidR="00F15059" w:rsidRPr="00E23E10">
        <w:rPr>
          <w:rFonts w:ascii="Arial" w:hAnsi="Arial" w:cs="Arial"/>
          <w:sz w:val="24"/>
          <w:szCs w:val="24"/>
        </w:rPr>
        <w:t xml:space="preserve">mieszkańców, natomiast z wykorzystaniem strony </w:t>
      </w:r>
      <w:r w:rsidRPr="00E23E10">
        <w:rPr>
          <w:rFonts w:ascii="Arial" w:hAnsi="Arial" w:cs="Arial"/>
          <w:sz w:val="24"/>
          <w:szCs w:val="24"/>
        </w:rPr>
        <w:t>internetowej i profilu FACEBOOK</w:t>
      </w:r>
      <w:r w:rsidR="00F15059" w:rsidRPr="00E23E10">
        <w:rPr>
          <w:rFonts w:ascii="Arial" w:hAnsi="Arial" w:cs="Arial"/>
          <w:sz w:val="24"/>
          <w:szCs w:val="24"/>
        </w:rPr>
        <w:t xml:space="preserve"> - 98 razy. Taką samą liczbę ostrzeżeń przekazano w podsystemach łączności teleinformatycznej i FAX. </w:t>
      </w:r>
    </w:p>
    <w:p w:rsidR="00F15059" w:rsidRPr="00F15059" w:rsidRDefault="00F15059" w:rsidP="00F15059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F15059">
        <w:rPr>
          <w:rFonts w:ascii="Arial" w:hAnsi="Arial" w:cs="Arial"/>
          <w:sz w:val="24"/>
          <w:szCs w:val="24"/>
        </w:rPr>
        <w:t>Komunikaty o złej jakości powietrza w mieście lub prognozach ich wystąpienia publikowano wraz z zaleceniami dla osób wrażliwych na ich wystąpienie w BIP</w:t>
      </w:r>
      <w:r w:rsidR="00E23E10">
        <w:rPr>
          <w:rFonts w:ascii="Arial" w:hAnsi="Arial" w:cs="Arial"/>
          <w:sz w:val="24"/>
          <w:szCs w:val="24"/>
        </w:rPr>
        <w:t xml:space="preserve">, a także </w:t>
      </w:r>
      <w:r w:rsidRPr="00F15059">
        <w:rPr>
          <w:rFonts w:ascii="Arial" w:hAnsi="Arial" w:cs="Arial"/>
          <w:sz w:val="24"/>
          <w:szCs w:val="24"/>
        </w:rPr>
        <w:t xml:space="preserve">przekazywane </w:t>
      </w:r>
      <w:r w:rsidR="00E23E10">
        <w:rPr>
          <w:rFonts w:ascii="Arial" w:hAnsi="Arial" w:cs="Arial"/>
          <w:sz w:val="24"/>
          <w:szCs w:val="24"/>
        </w:rPr>
        <w:t xml:space="preserve">były </w:t>
      </w:r>
      <w:r w:rsidRPr="00F15059">
        <w:rPr>
          <w:rFonts w:ascii="Arial" w:hAnsi="Arial" w:cs="Arial"/>
          <w:sz w:val="24"/>
          <w:szCs w:val="24"/>
        </w:rPr>
        <w:t xml:space="preserve">w podsystemie łączności teleinformatycznej do wszystkich </w:t>
      </w:r>
      <w:r w:rsidRPr="00F15059">
        <w:rPr>
          <w:rFonts w:ascii="Arial" w:hAnsi="Arial" w:cs="Arial"/>
          <w:sz w:val="24"/>
          <w:szCs w:val="24"/>
        </w:rPr>
        <w:lastRenderedPageBreak/>
        <w:t>placówek oświatowo - wychowawczyc</w:t>
      </w:r>
      <w:r w:rsidR="00E23E10">
        <w:rPr>
          <w:rFonts w:ascii="Arial" w:hAnsi="Arial" w:cs="Arial"/>
          <w:sz w:val="24"/>
          <w:szCs w:val="24"/>
        </w:rPr>
        <w:t>h oraz placówek służby zdrowia z</w:t>
      </w:r>
      <w:r w:rsidRPr="00F15059">
        <w:rPr>
          <w:rFonts w:ascii="Arial" w:hAnsi="Arial" w:cs="Arial"/>
          <w:sz w:val="24"/>
          <w:szCs w:val="24"/>
        </w:rPr>
        <w:t xml:space="preserve"> teren</w:t>
      </w:r>
      <w:r w:rsidR="00E23E10">
        <w:rPr>
          <w:rFonts w:ascii="Arial" w:hAnsi="Arial" w:cs="Arial"/>
          <w:sz w:val="24"/>
          <w:szCs w:val="24"/>
        </w:rPr>
        <w:t>u</w:t>
      </w:r>
      <w:r w:rsidRPr="00F15059">
        <w:rPr>
          <w:rFonts w:ascii="Arial" w:hAnsi="Arial" w:cs="Arial"/>
          <w:sz w:val="24"/>
          <w:szCs w:val="24"/>
        </w:rPr>
        <w:t xml:space="preserve"> miasta.</w:t>
      </w:r>
    </w:p>
    <w:p w:rsidR="00255CA3" w:rsidRPr="008F05D8" w:rsidRDefault="00255CA3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3.3.3.</w:t>
      </w:r>
      <w:r w:rsidRPr="008F05D8">
        <w:rPr>
          <w:rFonts w:ascii="Arial" w:hAnsi="Arial" w:cs="Arial"/>
          <w:sz w:val="24"/>
          <w:szCs w:val="24"/>
        </w:rPr>
        <w:tab/>
        <w:t>Rozbudowa monitoringu miejskiego.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Default="008A5280" w:rsidP="00AB4919">
      <w:pPr>
        <w:spacing w:after="0" w:line="274" w:lineRule="auto"/>
        <w:ind w:firstLine="708"/>
        <w:jc w:val="both"/>
        <w:rPr>
          <w:rFonts w:ascii="Arial" w:hAnsi="Arial" w:cs="Arial"/>
          <w:color w:val="FF0000"/>
          <w:sz w:val="24"/>
          <w:szCs w:val="24"/>
        </w:rPr>
      </w:pPr>
      <w:r w:rsidRPr="00DB09CA">
        <w:rPr>
          <w:rFonts w:ascii="Arial" w:hAnsi="Arial" w:cs="Arial"/>
          <w:sz w:val="24"/>
          <w:szCs w:val="24"/>
        </w:rPr>
        <w:t>W ramach rozbudowy systemu monitoringu miejskiego</w:t>
      </w:r>
      <w:r w:rsidR="00386FB7" w:rsidRPr="00DB09CA">
        <w:rPr>
          <w:rFonts w:ascii="Arial" w:hAnsi="Arial" w:cs="Arial"/>
          <w:sz w:val="24"/>
          <w:szCs w:val="24"/>
        </w:rPr>
        <w:t xml:space="preserve"> w Parku Miejskim</w:t>
      </w:r>
      <w:r w:rsidRPr="00DB09CA">
        <w:rPr>
          <w:rFonts w:ascii="Arial" w:hAnsi="Arial" w:cs="Arial"/>
          <w:sz w:val="24"/>
          <w:szCs w:val="24"/>
        </w:rPr>
        <w:t xml:space="preserve"> </w:t>
      </w:r>
      <w:r w:rsidR="00386FB7" w:rsidRPr="00DB09CA">
        <w:rPr>
          <w:rFonts w:ascii="Arial" w:hAnsi="Arial" w:cs="Arial"/>
          <w:sz w:val="24"/>
          <w:szCs w:val="24"/>
        </w:rPr>
        <w:t>zainstalowano system nagłośnienia do 5 punktów kamerowych.</w:t>
      </w:r>
      <w:r w:rsidR="00386FB7">
        <w:rPr>
          <w:rFonts w:ascii="Arial" w:hAnsi="Arial" w:cs="Arial"/>
          <w:color w:val="FF0000"/>
          <w:sz w:val="24"/>
          <w:szCs w:val="24"/>
        </w:rPr>
        <w:t xml:space="preserve"> </w:t>
      </w:r>
      <w:r w:rsidR="008F05D8" w:rsidRPr="00F82F6C">
        <w:rPr>
          <w:rFonts w:ascii="Arial" w:hAnsi="Arial" w:cs="Arial"/>
          <w:sz w:val="24"/>
          <w:szCs w:val="24"/>
        </w:rPr>
        <w:t>Na koniec roku system monitoringu miejskiego tworzył</w:t>
      </w:r>
      <w:r w:rsidR="00A744BB">
        <w:rPr>
          <w:rFonts w:ascii="Arial" w:hAnsi="Arial" w:cs="Arial"/>
          <w:sz w:val="24"/>
          <w:szCs w:val="24"/>
        </w:rPr>
        <w:t xml:space="preserve">o ponad </w:t>
      </w:r>
      <w:r w:rsidR="00A744BB" w:rsidRPr="00A744BB">
        <w:rPr>
          <w:rFonts w:ascii="Arial" w:hAnsi="Arial" w:cs="Arial"/>
          <w:sz w:val="24"/>
          <w:szCs w:val="24"/>
        </w:rPr>
        <w:t>60</w:t>
      </w:r>
      <w:r w:rsidR="008F05D8" w:rsidRPr="00A744BB">
        <w:rPr>
          <w:rFonts w:ascii="Arial" w:hAnsi="Arial" w:cs="Arial"/>
          <w:sz w:val="24"/>
          <w:szCs w:val="24"/>
        </w:rPr>
        <w:t xml:space="preserve"> kamer usytuowane </w:t>
      </w:r>
      <w:r w:rsidR="008F05D8" w:rsidRPr="00F82F6C">
        <w:rPr>
          <w:rFonts w:ascii="Arial" w:hAnsi="Arial" w:cs="Arial"/>
          <w:sz w:val="24"/>
          <w:szCs w:val="24"/>
        </w:rPr>
        <w:t xml:space="preserve">w różnych częściach </w:t>
      </w:r>
      <w:r w:rsidR="008F05D8" w:rsidRPr="00F076A1">
        <w:rPr>
          <w:rFonts w:ascii="Arial" w:hAnsi="Arial" w:cs="Arial"/>
          <w:sz w:val="24"/>
          <w:szCs w:val="24"/>
        </w:rPr>
        <w:t xml:space="preserve">miasta. System monitoringu miejskiego był zintegrowany z zasobami CCTV systemu ITS, który tworzył sieć 320 kamer. </w:t>
      </w:r>
    </w:p>
    <w:p w:rsidR="008F05D8" w:rsidRDefault="003B5E39" w:rsidP="00AB4919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46567" cy="1893833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588" cy="189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2671" cy="1892411"/>
            <wp:effectExtent l="0" t="0" r="6350" b="0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671" cy="1892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E39" w:rsidRPr="003B5E39" w:rsidRDefault="003B5E39" w:rsidP="003B5E39">
      <w:pPr>
        <w:spacing w:after="0" w:line="274" w:lineRule="auto"/>
        <w:jc w:val="center"/>
        <w:rPr>
          <w:rFonts w:ascii="Arial" w:hAnsi="Arial" w:cs="Arial"/>
          <w:i/>
        </w:rPr>
      </w:pPr>
      <w:r w:rsidRPr="003B5E39">
        <w:rPr>
          <w:rFonts w:ascii="Arial" w:hAnsi="Arial" w:cs="Arial"/>
          <w:i/>
        </w:rPr>
        <w:t>Monitoring wraz z system</w:t>
      </w:r>
      <w:r w:rsidR="00756F70">
        <w:rPr>
          <w:rFonts w:ascii="Arial" w:hAnsi="Arial" w:cs="Arial"/>
          <w:i/>
        </w:rPr>
        <w:t xml:space="preserve">em </w:t>
      </w:r>
      <w:r w:rsidRPr="003B5E39">
        <w:rPr>
          <w:rFonts w:ascii="Arial" w:hAnsi="Arial" w:cs="Arial"/>
          <w:i/>
        </w:rPr>
        <w:t>nagłośnienia w Parku Miejskim</w:t>
      </w:r>
    </w:p>
    <w:p w:rsidR="003B5E39" w:rsidRPr="008F05D8" w:rsidRDefault="003B5E39" w:rsidP="00AB4919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AB4919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3.3.4. </w:t>
      </w:r>
      <w:r w:rsidRPr="008F05D8">
        <w:rPr>
          <w:rFonts w:ascii="Arial" w:hAnsi="Arial" w:cs="Arial"/>
          <w:sz w:val="24"/>
          <w:szCs w:val="24"/>
        </w:rPr>
        <w:tab/>
        <w:t>Budowa wraz z przebudową oświetlenia ulicznego w mieście.</w:t>
      </w:r>
    </w:p>
    <w:p w:rsidR="008F05D8" w:rsidRDefault="008F05D8" w:rsidP="00AB4919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</w:p>
    <w:p w:rsidR="007E64D6" w:rsidRPr="00EF02BD" w:rsidRDefault="007E64D6" w:rsidP="007E64D6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EF02BD">
        <w:rPr>
          <w:rFonts w:ascii="Arial" w:hAnsi="Arial" w:cs="Arial"/>
          <w:sz w:val="24"/>
          <w:szCs w:val="24"/>
        </w:rPr>
        <w:t>W ramach budowy, przebudowy i modernizacji oświetlenia ulicznego w mieście</w:t>
      </w:r>
      <w:r w:rsidR="00F67540">
        <w:rPr>
          <w:rFonts w:ascii="Arial" w:hAnsi="Arial" w:cs="Arial"/>
          <w:sz w:val="24"/>
          <w:szCs w:val="24"/>
        </w:rPr>
        <w:t xml:space="preserve"> realizowano zadania</w:t>
      </w:r>
      <w:r w:rsidRPr="00EF02BD">
        <w:rPr>
          <w:rFonts w:ascii="Arial" w:hAnsi="Arial" w:cs="Arial"/>
          <w:sz w:val="24"/>
          <w:szCs w:val="24"/>
        </w:rPr>
        <w:t>:</w:t>
      </w:r>
    </w:p>
    <w:p w:rsidR="00EF02BD" w:rsidRPr="00C87638" w:rsidRDefault="00C83B0F" w:rsidP="003F2901">
      <w:pPr>
        <w:pStyle w:val="Akapitzlist"/>
        <w:numPr>
          <w:ilvl w:val="0"/>
          <w:numId w:val="60"/>
        </w:numPr>
        <w:tabs>
          <w:tab w:val="left" w:pos="1613"/>
        </w:tabs>
        <w:spacing w:after="0" w:line="274" w:lineRule="auto"/>
        <w:jc w:val="both"/>
        <w:rPr>
          <w:rFonts w:ascii="Arial" w:hAnsi="Arial" w:cs="Arial"/>
          <w:color w:val="auto"/>
        </w:rPr>
      </w:pPr>
      <w:r w:rsidRPr="00EF02BD">
        <w:rPr>
          <w:rFonts w:ascii="Arial" w:hAnsi="Arial" w:cs="Arial"/>
          <w:color w:val="auto"/>
        </w:rPr>
        <w:t>„Zmiana trasy sieci kablowej wzdłuż ulic Poselskiej od ul. Grunwaldzkiej do Złotoryjskiej i Wojska Polskiego od ul. Wł. Grabskiego do ul. M Rataja”.</w:t>
      </w:r>
      <w:r w:rsidR="00855CC0" w:rsidRPr="00EF02BD">
        <w:rPr>
          <w:color w:val="auto"/>
        </w:rPr>
        <w:t xml:space="preserve"> </w:t>
      </w:r>
      <w:r w:rsidR="00536F72">
        <w:rPr>
          <w:rFonts w:ascii="Arial" w:hAnsi="Arial" w:cs="Arial"/>
          <w:color w:val="auto"/>
        </w:rPr>
        <w:t>W wyniku przeprowadzonego postę</w:t>
      </w:r>
      <w:r w:rsidR="00855CC0" w:rsidRPr="00EF02BD">
        <w:rPr>
          <w:rFonts w:ascii="Arial" w:hAnsi="Arial" w:cs="Arial"/>
          <w:color w:val="auto"/>
        </w:rPr>
        <w:t>powania o udzielenie zamówienia publicznego w dniu 29.09.2021 r. zawarto umowę</w:t>
      </w:r>
      <w:r w:rsidR="00EF02BD" w:rsidRPr="00EF02BD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EF02BD" w:rsidRPr="00EF02BD">
        <w:rPr>
          <w:rFonts w:ascii="Arial" w:hAnsi="Arial" w:cs="Arial"/>
          <w:color w:val="auto"/>
        </w:rPr>
        <w:t xml:space="preserve">na </w:t>
      </w:r>
      <w:r w:rsidR="00EF02BD">
        <w:rPr>
          <w:rFonts w:ascii="Arial" w:hAnsi="Arial" w:cs="Arial"/>
          <w:color w:val="auto"/>
        </w:rPr>
        <w:t xml:space="preserve">wykonanie </w:t>
      </w:r>
      <w:r w:rsidR="00EF02BD" w:rsidRPr="00EF02BD">
        <w:rPr>
          <w:rFonts w:ascii="Arial" w:hAnsi="Arial" w:cs="Arial"/>
          <w:color w:val="auto"/>
        </w:rPr>
        <w:t>rob</w:t>
      </w:r>
      <w:r w:rsidR="00EF02BD">
        <w:rPr>
          <w:rFonts w:ascii="Arial" w:hAnsi="Arial" w:cs="Arial"/>
          <w:color w:val="auto"/>
        </w:rPr>
        <w:t>ót</w:t>
      </w:r>
      <w:r w:rsidR="00EF02BD" w:rsidRPr="00EF02BD">
        <w:rPr>
          <w:rFonts w:ascii="Arial" w:hAnsi="Arial" w:cs="Arial"/>
          <w:color w:val="auto"/>
        </w:rPr>
        <w:t xml:space="preserve"> budowlan</w:t>
      </w:r>
      <w:r w:rsidR="00EF02BD">
        <w:rPr>
          <w:rFonts w:ascii="Arial" w:hAnsi="Arial" w:cs="Arial"/>
          <w:color w:val="auto"/>
        </w:rPr>
        <w:t>ych</w:t>
      </w:r>
      <w:r w:rsidR="00EF02BD" w:rsidRPr="00EF02BD">
        <w:rPr>
          <w:rFonts w:ascii="Arial" w:hAnsi="Arial" w:cs="Arial"/>
          <w:color w:val="auto"/>
        </w:rPr>
        <w:t>.</w:t>
      </w:r>
      <w:r w:rsidR="00855CC0" w:rsidRPr="00EF02BD">
        <w:rPr>
          <w:rFonts w:ascii="Arial" w:hAnsi="Arial" w:cs="Arial"/>
          <w:color w:val="auto"/>
        </w:rPr>
        <w:t xml:space="preserve"> W roku 2021 wykonano część linii kablowej</w:t>
      </w:r>
      <w:r w:rsidR="00EF02BD" w:rsidRPr="00EF02BD">
        <w:rPr>
          <w:rFonts w:ascii="Arial" w:hAnsi="Arial" w:cs="Arial"/>
          <w:color w:val="auto"/>
        </w:rPr>
        <w:t xml:space="preserve">. Z uwagi na </w:t>
      </w:r>
      <w:r w:rsidR="00EF02BD" w:rsidRPr="00C87638">
        <w:rPr>
          <w:rFonts w:ascii="Arial" w:hAnsi="Arial" w:cs="Arial"/>
          <w:color w:val="auto"/>
        </w:rPr>
        <w:t>problemy z dostawami podzespołów elektrycznych w związku z panującą sytuacją pandemiczną spowodowaną COVID-19, przesunięto termin zakończenia prac na 2022 rok</w:t>
      </w:r>
      <w:r w:rsidR="00F67540" w:rsidRPr="00C87638">
        <w:rPr>
          <w:rFonts w:ascii="Arial" w:hAnsi="Arial" w:cs="Arial"/>
          <w:color w:val="auto"/>
        </w:rPr>
        <w:t>,</w:t>
      </w:r>
    </w:p>
    <w:p w:rsidR="00855CC0" w:rsidRPr="00C87638" w:rsidRDefault="00536F72" w:rsidP="003F2901">
      <w:pPr>
        <w:pStyle w:val="Akapitzlist"/>
        <w:numPr>
          <w:ilvl w:val="0"/>
          <w:numId w:val="60"/>
        </w:numPr>
        <w:tabs>
          <w:tab w:val="left" w:pos="1613"/>
        </w:tabs>
        <w:spacing w:after="0" w:line="274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„</w:t>
      </w:r>
      <w:r w:rsidR="00F67540" w:rsidRPr="00C87638">
        <w:rPr>
          <w:rFonts w:ascii="Arial" w:hAnsi="Arial" w:cs="Arial"/>
          <w:color w:val="auto"/>
        </w:rPr>
        <w:t>Dostawa wraz z montażem opraw oświetlenia ulicznego w ciągach ulic Piłsudskiego (od ul. Wielkiej Niedźwiedzicy do ul. Sudeckiej), ul. Sikorskiego (od ul. Wrocławskiej do ul. Piłsudskiego wraz z rondami) i ul. Iwaszkiewicza (łącznie z pętlą autobusową)". W dniu 08.12.2021</w:t>
      </w:r>
      <w:r w:rsidR="00CB1F09" w:rsidRPr="00C87638">
        <w:rPr>
          <w:rFonts w:ascii="Arial" w:hAnsi="Arial" w:cs="Arial"/>
          <w:color w:val="auto"/>
        </w:rPr>
        <w:t xml:space="preserve"> </w:t>
      </w:r>
      <w:r w:rsidR="00F67540" w:rsidRPr="00C87638">
        <w:rPr>
          <w:rFonts w:ascii="Arial" w:hAnsi="Arial" w:cs="Arial"/>
          <w:color w:val="auto"/>
        </w:rPr>
        <w:t>r. zawarto umowę z Wykonawcą robót</w:t>
      </w:r>
      <w:r w:rsidR="001257FC" w:rsidRPr="00C87638">
        <w:rPr>
          <w:rFonts w:ascii="Arial" w:hAnsi="Arial" w:cs="Arial"/>
          <w:color w:val="auto"/>
        </w:rPr>
        <w:t xml:space="preserve">. Zadanie przewiduje wymianę </w:t>
      </w:r>
      <w:r w:rsidR="00CB1F09" w:rsidRPr="00C87638">
        <w:rPr>
          <w:rFonts w:ascii="Arial" w:hAnsi="Arial" w:cs="Arial"/>
          <w:color w:val="auto"/>
        </w:rPr>
        <w:t>276 szt. opraw ze źródłami światła wykonanymi w technologii LED i możliwością redukcji mocy</w:t>
      </w:r>
      <w:r w:rsidR="001257FC" w:rsidRPr="00C87638">
        <w:rPr>
          <w:rFonts w:ascii="Arial" w:hAnsi="Arial" w:cs="Arial"/>
          <w:color w:val="auto"/>
        </w:rPr>
        <w:t>.</w:t>
      </w:r>
      <w:r w:rsidR="00CB1F09" w:rsidRPr="00C87638">
        <w:rPr>
          <w:rFonts w:ascii="Arial" w:hAnsi="Arial" w:cs="Arial"/>
          <w:color w:val="auto"/>
        </w:rPr>
        <w:t xml:space="preserve"> </w:t>
      </w:r>
      <w:r w:rsidR="00C87638" w:rsidRPr="00C87638">
        <w:rPr>
          <w:rFonts w:ascii="Arial" w:hAnsi="Arial" w:cs="Arial"/>
          <w:color w:val="auto"/>
        </w:rPr>
        <w:t>Z uwagi na opóźnienia w dostawie podzespołów elektrycznych spowodowaną panującą pandemią COVID-19 przesunię</w:t>
      </w:r>
      <w:r w:rsidR="00F67540" w:rsidRPr="00C87638">
        <w:rPr>
          <w:rFonts w:ascii="Arial" w:hAnsi="Arial" w:cs="Arial"/>
          <w:color w:val="auto"/>
        </w:rPr>
        <w:t>to termin zakończenia zadania</w:t>
      </w:r>
      <w:r w:rsidR="00C87638" w:rsidRPr="00C87638">
        <w:rPr>
          <w:rFonts w:ascii="Arial" w:hAnsi="Arial" w:cs="Arial"/>
          <w:color w:val="auto"/>
        </w:rPr>
        <w:t xml:space="preserve"> na 2022 rok.</w:t>
      </w:r>
    </w:p>
    <w:p w:rsidR="00357FC4" w:rsidRDefault="00C87638" w:rsidP="00AB4919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  <w:r w:rsidRPr="00C87638">
        <w:rPr>
          <w:rFonts w:ascii="Arial" w:hAnsi="Arial" w:cs="Arial"/>
          <w:sz w:val="24"/>
          <w:szCs w:val="24"/>
        </w:rPr>
        <w:lastRenderedPageBreak/>
        <w:t>B</w:t>
      </w:r>
      <w:r w:rsidR="00855CC0" w:rsidRPr="00C87638">
        <w:rPr>
          <w:rFonts w:ascii="Arial" w:hAnsi="Arial" w:cs="Arial"/>
          <w:sz w:val="24"/>
          <w:szCs w:val="24"/>
        </w:rPr>
        <w:t>udow</w:t>
      </w:r>
      <w:r w:rsidRPr="00C87638">
        <w:rPr>
          <w:rFonts w:ascii="Arial" w:hAnsi="Arial" w:cs="Arial"/>
          <w:sz w:val="24"/>
          <w:szCs w:val="24"/>
        </w:rPr>
        <w:t>a</w:t>
      </w:r>
      <w:r w:rsidR="00855CC0" w:rsidRPr="00C87638">
        <w:rPr>
          <w:rFonts w:ascii="Arial" w:hAnsi="Arial" w:cs="Arial"/>
          <w:sz w:val="24"/>
          <w:szCs w:val="24"/>
        </w:rPr>
        <w:t xml:space="preserve"> i przebudow</w:t>
      </w:r>
      <w:r w:rsidRPr="00C87638">
        <w:rPr>
          <w:rFonts w:ascii="Arial" w:hAnsi="Arial" w:cs="Arial"/>
          <w:sz w:val="24"/>
          <w:szCs w:val="24"/>
        </w:rPr>
        <w:t>a oświetlenia ulicznego była</w:t>
      </w:r>
      <w:r w:rsidR="00855CC0" w:rsidRPr="00C87638">
        <w:rPr>
          <w:rFonts w:ascii="Arial" w:hAnsi="Arial" w:cs="Arial"/>
          <w:sz w:val="24"/>
          <w:szCs w:val="24"/>
        </w:rPr>
        <w:t xml:space="preserve"> realizowan</w:t>
      </w:r>
      <w:r w:rsidRPr="00C87638">
        <w:rPr>
          <w:rFonts w:ascii="Arial" w:hAnsi="Arial" w:cs="Arial"/>
          <w:sz w:val="24"/>
          <w:szCs w:val="24"/>
        </w:rPr>
        <w:t>a</w:t>
      </w:r>
      <w:r w:rsidR="00855CC0" w:rsidRPr="00C87638">
        <w:rPr>
          <w:rFonts w:ascii="Arial" w:hAnsi="Arial" w:cs="Arial"/>
          <w:sz w:val="24"/>
          <w:szCs w:val="24"/>
        </w:rPr>
        <w:t xml:space="preserve"> również w ramach inwestycji drogowych</w:t>
      </w:r>
      <w:r w:rsidR="00D66742">
        <w:rPr>
          <w:rFonts w:ascii="Arial" w:hAnsi="Arial" w:cs="Arial"/>
          <w:sz w:val="24"/>
          <w:szCs w:val="24"/>
        </w:rPr>
        <w:t xml:space="preserve"> czy </w:t>
      </w:r>
      <w:r w:rsidRPr="00C87638">
        <w:rPr>
          <w:rFonts w:ascii="Arial" w:hAnsi="Arial" w:cs="Arial"/>
          <w:sz w:val="24"/>
          <w:szCs w:val="24"/>
        </w:rPr>
        <w:t>zadań realizowanych w ramach Legnickiego Budżetu Obywatelskiego</w:t>
      </w:r>
      <w:r w:rsidR="00855CC0" w:rsidRPr="00C87638">
        <w:rPr>
          <w:rFonts w:ascii="Arial" w:hAnsi="Arial" w:cs="Arial"/>
          <w:sz w:val="24"/>
          <w:szCs w:val="24"/>
        </w:rPr>
        <w:t>, co zostało opisane w poszczególnych przedsięwzięciach</w:t>
      </w:r>
      <w:r w:rsidRPr="00C87638">
        <w:rPr>
          <w:rFonts w:ascii="Arial" w:hAnsi="Arial" w:cs="Arial"/>
          <w:sz w:val="24"/>
          <w:szCs w:val="24"/>
        </w:rPr>
        <w:t xml:space="preserve">. </w:t>
      </w:r>
    </w:p>
    <w:p w:rsidR="003B5E39" w:rsidRDefault="003B5E39" w:rsidP="00CE6876">
      <w:pPr>
        <w:spacing w:after="0" w:line="274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1470992" cy="1952399"/>
            <wp:effectExtent l="0" t="0" r="0" b="0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035" cy="1952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6876"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105295E2" wp14:editId="4B4CB427">
            <wp:extent cx="1452565" cy="1940118"/>
            <wp:effectExtent l="0" t="0" r="0" b="3175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622" cy="194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876" w:rsidRPr="00CE6876" w:rsidRDefault="00CE6876" w:rsidP="00CE6876">
      <w:pPr>
        <w:spacing w:after="0" w:line="274" w:lineRule="auto"/>
        <w:jc w:val="center"/>
        <w:rPr>
          <w:rFonts w:ascii="Arial" w:hAnsi="Arial" w:cs="Arial"/>
          <w:i/>
        </w:rPr>
      </w:pPr>
      <w:r w:rsidRPr="00CE6876">
        <w:rPr>
          <w:rFonts w:ascii="Arial" w:hAnsi="Arial" w:cs="Arial"/>
          <w:i/>
        </w:rPr>
        <w:t xml:space="preserve">Montaż słupów oświetleniowych </w:t>
      </w:r>
      <w:r>
        <w:rPr>
          <w:rFonts w:ascii="Arial" w:hAnsi="Arial" w:cs="Arial"/>
          <w:i/>
        </w:rPr>
        <w:t xml:space="preserve">w </w:t>
      </w:r>
      <w:r w:rsidRPr="00CE6876">
        <w:rPr>
          <w:rFonts w:ascii="Arial" w:hAnsi="Arial" w:cs="Arial"/>
          <w:i/>
        </w:rPr>
        <w:t>ul. Zachodniej</w:t>
      </w:r>
    </w:p>
    <w:p w:rsidR="00CE6876" w:rsidRDefault="00357FC4" w:rsidP="00AB4919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  <w:r w:rsidRPr="00C87638">
        <w:rPr>
          <w:rFonts w:ascii="Arial" w:hAnsi="Arial" w:cs="Arial"/>
          <w:sz w:val="24"/>
          <w:szCs w:val="24"/>
        </w:rPr>
        <w:tab/>
      </w:r>
    </w:p>
    <w:p w:rsidR="00357FC4" w:rsidRPr="00B43824" w:rsidRDefault="00CE6876" w:rsidP="00AB4919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357FC4" w:rsidRPr="00C87638">
        <w:rPr>
          <w:rFonts w:ascii="Arial" w:hAnsi="Arial" w:cs="Arial"/>
          <w:sz w:val="24"/>
          <w:szCs w:val="24"/>
        </w:rPr>
        <w:t xml:space="preserve">W związku ze złożonym w 2020 roku wnioskiem aplikacyjnym w ramach Regionalnego Programu </w:t>
      </w:r>
      <w:r w:rsidR="00357FC4" w:rsidRPr="00357FC4">
        <w:rPr>
          <w:rFonts w:ascii="Arial" w:hAnsi="Arial" w:cs="Arial"/>
          <w:sz w:val="24"/>
          <w:szCs w:val="24"/>
        </w:rPr>
        <w:t>Operacyjnego Województwa Dolnośląskiego 2014-2020</w:t>
      </w:r>
      <w:r w:rsidR="00357FC4">
        <w:rPr>
          <w:rFonts w:ascii="Arial" w:hAnsi="Arial" w:cs="Arial"/>
          <w:sz w:val="24"/>
          <w:szCs w:val="24"/>
        </w:rPr>
        <w:t xml:space="preserve"> </w:t>
      </w:r>
      <w:r w:rsidR="00357FC4" w:rsidRPr="00357FC4">
        <w:rPr>
          <w:rFonts w:ascii="Arial" w:hAnsi="Arial" w:cs="Arial"/>
          <w:sz w:val="24"/>
          <w:szCs w:val="24"/>
        </w:rPr>
        <w:t>w partnerstwie z Gminą Miejską Głogów oraz Gminą Polkowice</w:t>
      </w:r>
      <w:r w:rsidR="00536F72">
        <w:rPr>
          <w:rFonts w:ascii="Arial" w:hAnsi="Arial" w:cs="Arial"/>
          <w:sz w:val="24"/>
          <w:szCs w:val="24"/>
        </w:rPr>
        <w:t>,</w:t>
      </w:r>
      <w:r w:rsidR="00357FC4" w:rsidRPr="00357FC4">
        <w:rPr>
          <w:rFonts w:ascii="Arial" w:hAnsi="Arial" w:cs="Arial"/>
          <w:sz w:val="24"/>
          <w:szCs w:val="24"/>
        </w:rPr>
        <w:t xml:space="preserve"> </w:t>
      </w:r>
      <w:r w:rsidR="00357FC4">
        <w:rPr>
          <w:rFonts w:ascii="Arial" w:hAnsi="Arial" w:cs="Arial"/>
          <w:sz w:val="24"/>
          <w:szCs w:val="24"/>
        </w:rPr>
        <w:t xml:space="preserve">Gmina Legnica otrzymała dofinansowanie </w:t>
      </w:r>
      <w:r w:rsidR="00357FC4" w:rsidRPr="00357FC4">
        <w:rPr>
          <w:rFonts w:ascii="Arial" w:hAnsi="Arial" w:cs="Arial"/>
          <w:sz w:val="24"/>
          <w:szCs w:val="24"/>
        </w:rPr>
        <w:t xml:space="preserve">na realizację zadania pn. „Wymiana oświetlenia ulicznego i drogowego na energooszczędne w wybranych gminach </w:t>
      </w:r>
      <w:r w:rsidR="00357FC4" w:rsidRPr="00B43824">
        <w:rPr>
          <w:rFonts w:ascii="Arial" w:hAnsi="Arial" w:cs="Arial"/>
          <w:sz w:val="24"/>
          <w:szCs w:val="24"/>
        </w:rPr>
        <w:t xml:space="preserve">Legnicko-Głogowskiego Obszaru Interwencji”. </w:t>
      </w:r>
      <w:r w:rsidR="00FB179C" w:rsidRPr="00B43824">
        <w:rPr>
          <w:rFonts w:ascii="Arial" w:hAnsi="Arial" w:cs="Arial"/>
          <w:sz w:val="24"/>
          <w:szCs w:val="24"/>
        </w:rPr>
        <w:t xml:space="preserve">Wartość projektu dla </w:t>
      </w:r>
      <w:r w:rsidR="00357FC4" w:rsidRPr="00B43824">
        <w:rPr>
          <w:rFonts w:ascii="Arial" w:hAnsi="Arial" w:cs="Arial"/>
          <w:sz w:val="24"/>
          <w:szCs w:val="24"/>
        </w:rPr>
        <w:t xml:space="preserve">Gminy Legnica </w:t>
      </w:r>
      <w:r w:rsidR="00FB179C" w:rsidRPr="00B43824">
        <w:rPr>
          <w:rFonts w:ascii="Arial" w:hAnsi="Arial" w:cs="Arial"/>
          <w:sz w:val="24"/>
          <w:szCs w:val="24"/>
        </w:rPr>
        <w:t xml:space="preserve">stanowi </w:t>
      </w:r>
      <w:r w:rsidR="00C15AE4">
        <w:rPr>
          <w:rFonts w:ascii="Arial" w:hAnsi="Arial" w:cs="Arial"/>
          <w:sz w:val="24"/>
          <w:szCs w:val="24"/>
        </w:rPr>
        <w:t>4</w:t>
      </w:r>
      <w:r w:rsidR="00B43824" w:rsidRPr="00B43824">
        <w:rPr>
          <w:rFonts w:ascii="Arial" w:hAnsi="Arial" w:cs="Arial"/>
          <w:sz w:val="24"/>
          <w:szCs w:val="24"/>
        </w:rPr>
        <w:t> </w:t>
      </w:r>
      <w:r w:rsidR="00C15AE4">
        <w:rPr>
          <w:rFonts w:ascii="Arial" w:hAnsi="Arial" w:cs="Arial"/>
          <w:sz w:val="24"/>
          <w:szCs w:val="24"/>
        </w:rPr>
        <w:t>313</w:t>
      </w:r>
      <w:r w:rsidR="00B43824" w:rsidRPr="00B43824">
        <w:rPr>
          <w:rFonts w:ascii="Arial" w:hAnsi="Arial" w:cs="Arial"/>
          <w:sz w:val="24"/>
          <w:szCs w:val="24"/>
        </w:rPr>
        <w:t> </w:t>
      </w:r>
      <w:r w:rsidR="00C15AE4">
        <w:rPr>
          <w:rFonts w:ascii="Arial" w:hAnsi="Arial" w:cs="Arial"/>
          <w:sz w:val="24"/>
          <w:szCs w:val="24"/>
        </w:rPr>
        <w:t>775,64</w:t>
      </w:r>
      <w:r w:rsidR="00B43824" w:rsidRPr="00B43824">
        <w:rPr>
          <w:rFonts w:ascii="Arial" w:hAnsi="Arial" w:cs="Arial"/>
          <w:sz w:val="24"/>
          <w:szCs w:val="24"/>
        </w:rPr>
        <w:t xml:space="preserve"> zł</w:t>
      </w:r>
      <w:r w:rsidR="00FB179C" w:rsidRPr="00B43824">
        <w:rPr>
          <w:rFonts w:ascii="Arial" w:hAnsi="Arial" w:cs="Arial"/>
          <w:sz w:val="24"/>
          <w:szCs w:val="24"/>
        </w:rPr>
        <w:t>, z czego 2 </w:t>
      </w:r>
      <w:r w:rsidR="00C15AE4">
        <w:rPr>
          <w:rFonts w:ascii="Arial" w:hAnsi="Arial" w:cs="Arial"/>
          <w:sz w:val="24"/>
          <w:szCs w:val="24"/>
        </w:rPr>
        <w:t>646</w:t>
      </w:r>
      <w:r w:rsidR="00FB179C" w:rsidRPr="00B43824">
        <w:rPr>
          <w:rFonts w:ascii="Arial" w:hAnsi="Arial" w:cs="Arial"/>
          <w:sz w:val="24"/>
          <w:szCs w:val="24"/>
        </w:rPr>
        <w:t> 4</w:t>
      </w:r>
      <w:r w:rsidR="00C15AE4">
        <w:rPr>
          <w:rFonts w:ascii="Arial" w:hAnsi="Arial" w:cs="Arial"/>
          <w:sz w:val="24"/>
          <w:szCs w:val="24"/>
        </w:rPr>
        <w:t>10</w:t>
      </w:r>
      <w:r w:rsidR="00FB179C" w:rsidRPr="00B43824">
        <w:rPr>
          <w:rFonts w:ascii="Arial" w:hAnsi="Arial" w:cs="Arial"/>
          <w:sz w:val="24"/>
          <w:szCs w:val="24"/>
        </w:rPr>
        <w:t>,</w:t>
      </w:r>
      <w:r w:rsidR="00C15AE4">
        <w:rPr>
          <w:rFonts w:ascii="Arial" w:hAnsi="Arial" w:cs="Arial"/>
          <w:sz w:val="24"/>
          <w:szCs w:val="24"/>
        </w:rPr>
        <w:t>9</w:t>
      </w:r>
      <w:r w:rsidR="00B43824" w:rsidRPr="00B43824">
        <w:rPr>
          <w:rFonts w:ascii="Arial" w:hAnsi="Arial" w:cs="Arial"/>
          <w:sz w:val="24"/>
          <w:szCs w:val="24"/>
        </w:rPr>
        <w:t>3</w:t>
      </w:r>
      <w:r w:rsidR="00FB179C" w:rsidRPr="00B43824">
        <w:rPr>
          <w:rFonts w:ascii="Arial" w:hAnsi="Arial" w:cs="Arial"/>
          <w:sz w:val="24"/>
          <w:szCs w:val="24"/>
        </w:rPr>
        <w:t xml:space="preserve"> zł to przyznane dofinansowanie. </w:t>
      </w:r>
    </w:p>
    <w:p w:rsidR="00147A85" w:rsidRPr="00357FC4" w:rsidRDefault="00357FC4" w:rsidP="00147A85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  <w:r w:rsidRPr="00B43824">
        <w:rPr>
          <w:rFonts w:ascii="Arial" w:hAnsi="Arial" w:cs="Arial"/>
          <w:sz w:val="24"/>
          <w:szCs w:val="24"/>
        </w:rPr>
        <w:t xml:space="preserve">W wyniku przeprowadzonego postępowania o udzielenie zamówienia </w:t>
      </w:r>
      <w:r w:rsidRPr="00357FC4">
        <w:rPr>
          <w:rFonts w:ascii="Arial" w:hAnsi="Arial" w:cs="Arial"/>
          <w:sz w:val="24"/>
          <w:szCs w:val="24"/>
        </w:rPr>
        <w:t>publiczne</w:t>
      </w:r>
      <w:r w:rsidR="00273F0B">
        <w:rPr>
          <w:rFonts w:ascii="Arial" w:hAnsi="Arial" w:cs="Arial"/>
          <w:sz w:val="24"/>
          <w:szCs w:val="24"/>
        </w:rPr>
        <w:t>go</w:t>
      </w:r>
      <w:r w:rsidRPr="00357FC4">
        <w:rPr>
          <w:rFonts w:ascii="Arial" w:hAnsi="Arial" w:cs="Arial"/>
          <w:sz w:val="24"/>
          <w:szCs w:val="24"/>
        </w:rPr>
        <w:t xml:space="preserve"> </w:t>
      </w:r>
      <w:r w:rsidR="00FB179C">
        <w:rPr>
          <w:rFonts w:ascii="Arial" w:hAnsi="Arial" w:cs="Arial"/>
          <w:sz w:val="24"/>
          <w:szCs w:val="24"/>
        </w:rPr>
        <w:t xml:space="preserve">została </w:t>
      </w:r>
      <w:r w:rsidRPr="00357FC4">
        <w:rPr>
          <w:rFonts w:ascii="Arial" w:hAnsi="Arial" w:cs="Arial"/>
          <w:sz w:val="24"/>
          <w:szCs w:val="24"/>
        </w:rPr>
        <w:t>zawart</w:t>
      </w:r>
      <w:r w:rsidR="00FB179C">
        <w:rPr>
          <w:rFonts w:ascii="Arial" w:hAnsi="Arial" w:cs="Arial"/>
          <w:sz w:val="24"/>
          <w:szCs w:val="24"/>
        </w:rPr>
        <w:t>a</w:t>
      </w:r>
      <w:r w:rsidRPr="00357FC4">
        <w:rPr>
          <w:rFonts w:ascii="Arial" w:hAnsi="Arial" w:cs="Arial"/>
          <w:sz w:val="24"/>
          <w:szCs w:val="24"/>
        </w:rPr>
        <w:t xml:space="preserve"> umow</w:t>
      </w:r>
      <w:r w:rsidR="00FB179C">
        <w:rPr>
          <w:rFonts w:ascii="Arial" w:hAnsi="Arial" w:cs="Arial"/>
          <w:sz w:val="24"/>
          <w:szCs w:val="24"/>
        </w:rPr>
        <w:t>a</w:t>
      </w:r>
      <w:r w:rsidRPr="00357FC4">
        <w:rPr>
          <w:rFonts w:ascii="Arial" w:hAnsi="Arial" w:cs="Arial"/>
          <w:sz w:val="24"/>
          <w:szCs w:val="24"/>
        </w:rPr>
        <w:t xml:space="preserve"> </w:t>
      </w:r>
      <w:r w:rsidR="00273F0B">
        <w:rPr>
          <w:rFonts w:ascii="Arial" w:hAnsi="Arial" w:cs="Arial"/>
          <w:sz w:val="24"/>
          <w:szCs w:val="24"/>
        </w:rPr>
        <w:t xml:space="preserve">oraz rozpoczęto </w:t>
      </w:r>
      <w:r w:rsidR="00147A85">
        <w:rPr>
          <w:rFonts w:ascii="Arial" w:hAnsi="Arial" w:cs="Arial"/>
          <w:sz w:val="24"/>
          <w:szCs w:val="24"/>
        </w:rPr>
        <w:t xml:space="preserve">prace budowlane </w:t>
      </w:r>
      <w:r w:rsidR="00FB179C">
        <w:rPr>
          <w:rFonts w:ascii="Arial" w:hAnsi="Arial" w:cs="Arial"/>
          <w:sz w:val="24"/>
          <w:szCs w:val="24"/>
        </w:rPr>
        <w:t xml:space="preserve">w zakresie </w:t>
      </w:r>
      <w:r w:rsidR="00FB179C" w:rsidRPr="00FB179C">
        <w:rPr>
          <w:rFonts w:ascii="Arial" w:hAnsi="Arial" w:cs="Arial"/>
          <w:sz w:val="24"/>
          <w:szCs w:val="24"/>
        </w:rPr>
        <w:t>kompleksow</w:t>
      </w:r>
      <w:r w:rsidR="00FB179C">
        <w:rPr>
          <w:rFonts w:ascii="Arial" w:hAnsi="Arial" w:cs="Arial"/>
          <w:sz w:val="24"/>
          <w:szCs w:val="24"/>
        </w:rPr>
        <w:t xml:space="preserve">ej </w:t>
      </w:r>
      <w:r w:rsidR="00FB179C" w:rsidRPr="00FB179C">
        <w:rPr>
          <w:rFonts w:ascii="Arial" w:hAnsi="Arial" w:cs="Arial"/>
          <w:sz w:val="24"/>
          <w:szCs w:val="24"/>
        </w:rPr>
        <w:t>wymi</w:t>
      </w:r>
      <w:r w:rsidR="00FB179C">
        <w:rPr>
          <w:rFonts w:ascii="Arial" w:hAnsi="Arial" w:cs="Arial"/>
          <w:sz w:val="24"/>
          <w:szCs w:val="24"/>
        </w:rPr>
        <w:t>a</w:t>
      </w:r>
      <w:r w:rsidR="00FB179C" w:rsidRPr="00FB179C">
        <w:rPr>
          <w:rFonts w:ascii="Arial" w:hAnsi="Arial" w:cs="Arial"/>
          <w:sz w:val="24"/>
          <w:szCs w:val="24"/>
        </w:rPr>
        <w:t>n</w:t>
      </w:r>
      <w:r w:rsidR="00FB179C">
        <w:rPr>
          <w:rFonts w:ascii="Arial" w:hAnsi="Arial" w:cs="Arial"/>
          <w:sz w:val="24"/>
          <w:szCs w:val="24"/>
        </w:rPr>
        <w:t>y</w:t>
      </w:r>
      <w:r w:rsidR="00FB179C" w:rsidRPr="00FB179C">
        <w:rPr>
          <w:rFonts w:ascii="Arial" w:hAnsi="Arial" w:cs="Arial"/>
          <w:sz w:val="24"/>
          <w:szCs w:val="24"/>
        </w:rPr>
        <w:t xml:space="preserve"> oświetlenia na Osiedlu Sienkiewicza</w:t>
      </w:r>
      <w:r w:rsidR="00FB179C">
        <w:rPr>
          <w:rFonts w:ascii="Arial" w:hAnsi="Arial" w:cs="Arial"/>
          <w:sz w:val="24"/>
          <w:szCs w:val="24"/>
        </w:rPr>
        <w:t xml:space="preserve">. </w:t>
      </w:r>
      <w:r w:rsidR="00147A85">
        <w:rPr>
          <w:rFonts w:ascii="Arial" w:hAnsi="Arial" w:cs="Arial"/>
          <w:sz w:val="24"/>
          <w:szCs w:val="24"/>
        </w:rPr>
        <w:t>P</w:t>
      </w:r>
      <w:r w:rsidRPr="00357FC4">
        <w:rPr>
          <w:rFonts w:ascii="Arial" w:hAnsi="Arial" w:cs="Arial"/>
          <w:sz w:val="24"/>
          <w:szCs w:val="24"/>
        </w:rPr>
        <w:t>l</w:t>
      </w:r>
      <w:r w:rsidR="00147A85">
        <w:rPr>
          <w:rFonts w:ascii="Arial" w:hAnsi="Arial" w:cs="Arial"/>
          <w:sz w:val="24"/>
          <w:szCs w:val="24"/>
        </w:rPr>
        <w:t>a</w:t>
      </w:r>
      <w:r w:rsidRPr="00357FC4">
        <w:rPr>
          <w:rFonts w:ascii="Arial" w:hAnsi="Arial" w:cs="Arial"/>
          <w:sz w:val="24"/>
          <w:szCs w:val="24"/>
        </w:rPr>
        <w:t xml:space="preserve">nowany termin zakończenia </w:t>
      </w:r>
      <w:r w:rsidR="00147A85">
        <w:rPr>
          <w:rFonts w:ascii="Arial" w:hAnsi="Arial" w:cs="Arial"/>
          <w:sz w:val="24"/>
          <w:szCs w:val="24"/>
        </w:rPr>
        <w:t>t</w:t>
      </w:r>
      <w:r w:rsidRPr="00357FC4">
        <w:rPr>
          <w:rFonts w:ascii="Arial" w:hAnsi="Arial" w:cs="Arial"/>
          <w:sz w:val="24"/>
          <w:szCs w:val="24"/>
        </w:rPr>
        <w:t>o</w:t>
      </w:r>
      <w:r w:rsidR="00147A85">
        <w:rPr>
          <w:rFonts w:ascii="Arial" w:hAnsi="Arial" w:cs="Arial"/>
          <w:sz w:val="24"/>
          <w:szCs w:val="24"/>
        </w:rPr>
        <w:t xml:space="preserve"> 2023 rok</w:t>
      </w:r>
      <w:r w:rsidRPr="00357FC4">
        <w:rPr>
          <w:rFonts w:ascii="Arial" w:hAnsi="Arial" w:cs="Arial"/>
          <w:sz w:val="24"/>
          <w:szCs w:val="24"/>
        </w:rPr>
        <w:t xml:space="preserve">. </w:t>
      </w:r>
    </w:p>
    <w:p w:rsidR="00B43824" w:rsidRPr="008F05D8" w:rsidRDefault="00B43824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35713">
      <w:pPr>
        <w:pStyle w:val="Nagwek2"/>
      </w:pPr>
      <w:bookmarkStart w:id="25" w:name="_Toc73350679"/>
      <w:r w:rsidRPr="008F05D8">
        <w:t>Modernizacja wewnętrznego układu komunikacyjnego.</w:t>
      </w:r>
      <w:bookmarkEnd w:id="25"/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3.4.1. </w:t>
      </w:r>
      <w:r w:rsidRPr="008F05D8">
        <w:rPr>
          <w:rFonts w:ascii="Arial" w:hAnsi="Arial" w:cs="Arial"/>
          <w:sz w:val="24"/>
          <w:szCs w:val="24"/>
        </w:rPr>
        <w:tab/>
        <w:t xml:space="preserve">Przebudowa dróg gminnych. 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94527A" w:rsidRDefault="00B80577" w:rsidP="0094527A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B80577">
        <w:rPr>
          <w:rFonts w:ascii="Arial" w:hAnsi="Arial" w:cs="Arial"/>
          <w:sz w:val="24"/>
          <w:szCs w:val="24"/>
        </w:rPr>
        <w:t>W zakresie budowy i modernizacji dróg gminnych realizowane były następujące zadania:</w:t>
      </w:r>
    </w:p>
    <w:p w:rsidR="00F55DCF" w:rsidRDefault="00EC25C9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Przebudowa ulic: </w:t>
      </w:r>
      <w:r w:rsidR="0094527A" w:rsidRPr="001C49E6">
        <w:rPr>
          <w:rFonts w:ascii="Arial" w:hAnsi="Arial" w:cs="Arial"/>
        </w:rPr>
        <w:t>Fiołkowej, Goździkowej,</w:t>
      </w:r>
      <w:r>
        <w:rPr>
          <w:rFonts w:ascii="Arial" w:hAnsi="Arial" w:cs="Arial"/>
        </w:rPr>
        <w:t xml:space="preserve"> Czerwonych Maków i </w:t>
      </w:r>
      <w:r w:rsidR="0094527A" w:rsidRPr="001C49E6">
        <w:rPr>
          <w:rFonts w:ascii="Arial" w:hAnsi="Arial" w:cs="Arial"/>
        </w:rPr>
        <w:t>Rumiankowej. W ramach zadania rozebran</w:t>
      </w:r>
      <w:r w:rsidR="00F55DCF" w:rsidRPr="001C49E6">
        <w:rPr>
          <w:rFonts w:ascii="Arial" w:hAnsi="Arial" w:cs="Arial"/>
        </w:rPr>
        <w:t>a</w:t>
      </w:r>
      <w:r w:rsidR="0094527A" w:rsidRPr="001C49E6">
        <w:rPr>
          <w:rFonts w:ascii="Arial" w:hAnsi="Arial" w:cs="Arial"/>
        </w:rPr>
        <w:t xml:space="preserve"> została </w:t>
      </w:r>
      <w:r w:rsidR="004C2EFF">
        <w:rPr>
          <w:rFonts w:ascii="Arial" w:hAnsi="Arial" w:cs="Arial"/>
        </w:rPr>
        <w:t xml:space="preserve">poprzednia </w:t>
      </w:r>
      <w:r w:rsidR="0094527A" w:rsidRPr="001C49E6">
        <w:rPr>
          <w:rFonts w:ascii="Arial" w:hAnsi="Arial" w:cs="Arial"/>
        </w:rPr>
        <w:t>nawierzchnia</w:t>
      </w:r>
      <w:r w:rsidR="00F55DCF" w:rsidRPr="001C49E6">
        <w:rPr>
          <w:rFonts w:ascii="Arial" w:hAnsi="Arial" w:cs="Arial"/>
        </w:rPr>
        <w:t>,</w:t>
      </w:r>
      <w:r w:rsidR="005330F9" w:rsidRPr="001C49E6">
        <w:rPr>
          <w:rFonts w:ascii="Arial" w:hAnsi="Arial" w:cs="Arial"/>
        </w:rPr>
        <w:t xml:space="preserve"> wykonano</w:t>
      </w:r>
      <w:r w:rsidR="00F55DCF" w:rsidRPr="001C49E6">
        <w:rPr>
          <w:rFonts w:ascii="Arial" w:hAnsi="Arial" w:cs="Arial"/>
        </w:rPr>
        <w:t xml:space="preserve"> nową</w:t>
      </w:r>
      <w:r w:rsidR="005330F9" w:rsidRPr="001C49E6">
        <w:rPr>
          <w:rFonts w:ascii="Arial" w:hAnsi="Arial" w:cs="Arial"/>
        </w:rPr>
        <w:t xml:space="preserve"> </w:t>
      </w:r>
      <w:r w:rsidR="0094527A" w:rsidRPr="001C49E6">
        <w:rPr>
          <w:rFonts w:ascii="Arial" w:hAnsi="Arial" w:cs="Arial"/>
        </w:rPr>
        <w:t>podbudowę</w:t>
      </w:r>
      <w:r w:rsidR="00F55DCF" w:rsidRPr="001C49E6">
        <w:rPr>
          <w:rFonts w:ascii="Arial" w:hAnsi="Arial" w:cs="Arial"/>
        </w:rPr>
        <w:t xml:space="preserve"> </w:t>
      </w:r>
      <w:r w:rsidR="00F34295">
        <w:rPr>
          <w:rFonts w:ascii="Arial" w:hAnsi="Arial" w:cs="Arial"/>
        </w:rPr>
        <w:t xml:space="preserve">oraz podwójne powierzchniowe utrwalenie przy </w:t>
      </w:r>
      <w:r w:rsidR="00F83321">
        <w:rPr>
          <w:rFonts w:ascii="Arial" w:hAnsi="Arial" w:cs="Arial"/>
        </w:rPr>
        <w:t>użyciu</w:t>
      </w:r>
      <w:r w:rsidR="00F34295">
        <w:rPr>
          <w:rFonts w:ascii="Arial" w:hAnsi="Arial" w:cs="Arial"/>
        </w:rPr>
        <w:t xml:space="preserve"> emulsji asfaltowej i grysó</w:t>
      </w:r>
      <w:r w:rsidR="00F83321">
        <w:rPr>
          <w:rFonts w:ascii="Arial" w:hAnsi="Arial" w:cs="Arial"/>
        </w:rPr>
        <w:t xml:space="preserve">w. Ponadto </w:t>
      </w:r>
      <w:r w:rsidR="00F55DCF" w:rsidRPr="001C49E6">
        <w:rPr>
          <w:rFonts w:ascii="Arial" w:hAnsi="Arial" w:cs="Arial"/>
        </w:rPr>
        <w:t>ułożon</w:t>
      </w:r>
      <w:r w:rsidR="00F83321">
        <w:rPr>
          <w:rFonts w:ascii="Arial" w:hAnsi="Arial" w:cs="Arial"/>
        </w:rPr>
        <w:t xml:space="preserve">e zostały </w:t>
      </w:r>
      <w:r w:rsidR="00F83321" w:rsidRPr="00F83321">
        <w:rPr>
          <w:rFonts w:ascii="Arial" w:hAnsi="Arial" w:cs="Arial"/>
        </w:rPr>
        <w:t>korytka ściekowe</w:t>
      </w:r>
      <w:r w:rsidR="00536F72">
        <w:rPr>
          <w:rFonts w:ascii="Arial" w:hAnsi="Arial" w:cs="Arial"/>
        </w:rPr>
        <w:t>,</w:t>
      </w:r>
      <w:r w:rsidR="00F83321" w:rsidRPr="00F83321">
        <w:rPr>
          <w:rFonts w:ascii="Arial" w:hAnsi="Arial" w:cs="Arial"/>
        </w:rPr>
        <w:t xml:space="preserve"> </w:t>
      </w:r>
      <w:r w:rsidR="00F83321">
        <w:rPr>
          <w:rFonts w:ascii="Arial" w:hAnsi="Arial" w:cs="Arial"/>
        </w:rPr>
        <w:t xml:space="preserve">a </w:t>
      </w:r>
      <w:r w:rsidR="00F55DCF" w:rsidRPr="001C49E6">
        <w:rPr>
          <w:rFonts w:ascii="Arial" w:hAnsi="Arial" w:cs="Arial"/>
        </w:rPr>
        <w:t>c</w:t>
      </w:r>
      <w:r w:rsidR="0094527A" w:rsidRPr="001C49E6">
        <w:rPr>
          <w:rFonts w:ascii="Arial" w:hAnsi="Arial" w:cs="Arial"/>
        </w:rPr>
        <w:t>hodnik</w:t>
      </w:r>
      <w:r w:rsidR="00F83321">
        <w:rPr>
          <w:rFonts w:ascii="Arial" w:hAnsi="Arial" w:cs="Arial"/>
        </w:rPr>
        <w:t xml:space="preserve">i </w:t>
      </w:r>
      <w:r w:rsidR="00F55DCF" w:rsidRPr="001C49E6">
        <w:rPr>
          <w:rFonts w:ascii="Arial" w:hAnsi="Arial" w:cs="Arial"/>
        </w:rPr>
        <w:t>i zjazd</w:t>
      </w:r>
      <w:r w:rsidR="00F83321">
        <w:rPr>
          <w:rFonts w:ascii="Arial" w:hAnsi="Arial" w:cs="Arial"/>
        </w:rPr>
        <w:t>y</w:t>
      </w:r>
      <w:r w:rsidR="00F55DCF" w:rsidRPr="001C49E6">
        <w:rPr>
          <w:rFonts w:ascii="Arial" w:hAnsi="Arial" w:cs="Arial"/>
        </w:rPr>
        <w:t xml:space="preserve"> </w:t>
      </w:r>
      <w:r w:rsidR="00F83321">
        <w:rPr>
          <w:rFonts w:ascii="Arial" w:hAnsi="Arial" w:cs="Arial"/>
        </w:rPr>
        <w:t>wyłożono k</w:t>
      </w:r>
      <w:r w:rsidR="00F83321" w:rsidRPr="00F83321">
        <w:rPr>
          <w:rFonts w:ascii="Arial" w:hAnsi="Arial" w:cs="Arial"/>
        </w:rPr>
        <w:t>ostk</w:t>
      </w:r>
      <w:r w:rsidR="00F83321">
        <w:rPr>
          <w:rFonts w:ascii="Arial" w:hAnsi="Arial" w:cs="Arial"/>
        </w:rPr>
        <w:t>ą</w:t>
      </w:r>
      <w:r w:rsidR="00F83321" w:rsidRPr="00F83321">
        <w:rPr>
          <w:rFonts w:ascii="Arial" w:hAnsi="Arial" w:cs="Arial"/>
        </w:rPr>
        <w:t xml:space="preserve"> betonową</w:t>
      </w:r>
      <w:r w:rsidR="001C49E6">
        <w:rPr>
          <w:rFonts w:ascii="Arial" w:hAnsi="Arial" w:cs="Arial"/>
        </w:rPr>
        <w:t>,</w:t>
      </w:r>
      <w:r w:rsidR="00F55DCF" w:rsidRPr="001C49E6">
        <w:rPr>
          <w:rFonts w:ascii="Arial" w:hAnsi="Arial" w:cs="Arial"/>
        </w:rPr>
        <w:t xml:space="preserve"> </w:t>
      </w:r>
    </w:p>
    <w:p w:rsidR="0094527A" w:rsidRDefault="0094527A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1C49E6">
        <w:rPr>
          <w:rFonts w:ascii="Arial" w:hAnsi="Arial" w:cs="Arial"/>
        </w:rPr>
        <w:t xml:space="preserve">Przebudowa nawierzchni ul. Chojnowskiej na odcinku od ul. </w:t>
      </w:r>
      <w:proofErr w:type="spellStart"/>
      <w:r w:rsidRPr="001C49E6">
        <w:rPr>
          <w:rFonts w:ascii="Arial" w:hAnsi="Arial" w:cs="Arial"/>
        </w:rPr>
        <w:t>Bilsego</w:t>
      </w:r>
      <w:proofErr w:type="spellEnd"/>
      <w:r w:rsidRPr="001C49E6">
        <w:rPr>
          <w:rFonts w:ascii="Arial" w:hAnsi="Arial" w:cs="Arial"/>
        </w:rPr>
        <w:t xml:space="preserve"> do ul. Piastowskiej.</w:t>
      </w:r>
      <w:r w:rsidR="001C49E6">
        <w:rPr>
          <w:rFonts w:ascii="Arial" w:hAnsi="Arial" w:cs="Arial"/>
        </w:rPr>
        <w:t xml:space="preserve"> </w:t>
      </w:r>
      <w:r w:rsidRPr="001C49E6">
        <w:rPr>
          <w:rFonts w:ascii="Arial" w:hAnsi="Arial" w:cs="Arial"/>
        </w:rPr>
        <w:t xml:space="preserve">W ramach zadania rozebrana została </w:t>
      </w:r>
      <w:r w:rsidR="004C2EFF">
        <w:rPr>
          <w:rFonts w:ascii="Arial" w:hAnsi="Arial" w:cs="Arial"/>
        </w:rPr>
        <w:t xml:space="preserve">stara </w:t>
      </w:r>
      <w:r w:rsidRPr="001C49E6">
        <w:rPr>
          <w:rFonts w:ascii="Arial" w:hAnsi="Arial" w:cs="Arial"/>
        </w:rPr>
        <w:t xml:space="preserve">nawierzchnia jezdni, wykonano warstwę wyrównawczą z betonu asfaltowego, </w:t>
      </w:r>
      <w:r w:rsidR="002D2175">
        <w:rPr>
          <w:rFonts w:ascii="Arial" w:hAnsi="Arial" w:cs="Arial"/>
        </w:rPr>
        <w:t xml:space="preserve">na której </w:t>
      </w:r>
      <w:r w:rsidRPr="001C49E6">
        <w:rPr>
          <w:rFonts w:ascii="Arial" w:hAnsi="Arial" w:cs="Arial"/>
        </w:rPr>
        <w:t xml:space="preserve">ułożono </w:t>
      </w:r>
      <w:proofErr w:type="spellStart"/>
      <w:r w:rsidRPr="001C49E6">
        <w:rPr>
          <w:rFonts w:ascii="Arial" w:hAnsi="Arial" w:cs="Arial"/>
        </w:rPr>
        <w:t>geosiatkę</w:t>
      </w:r>
      <w:proofErr w:type="spellEnd"/>
      <w:r w:rsidRPr="001C49E6">
        <w:rPr>
          <w:rFonts w:ascii="Arial" w:hAnsi="Arial" w:cs="Arial"/>
        </w:rPr>
        <w:t xml:space="preserve"> </w:t>
      </w:r>
      <w:r w:rsidR="001C49E6">
        <w:rPr>
          <w:rFonts w:ascii="Arial" w:hAnsi="Arial" w:cs="Arial"/>
        </w:rPr>
        <w:t xml:space="preserve">zapobiegającą </w:t>
      </w:r>
      <w:r w:rsidRPr="001C49E6">
        <w:rPr>
          <w:rFonts w:ascii="Arial" w:hAnsi="Arial" w:cs="Arial"/>
        </w:rPr>
        <w:t>pęk</w:t>
      </w:r>
      <w:r w:rsidR="001C49E6">
        <w:rPr>
          <w:rFonts w:ascii="Arial" w:hAnsi="Arial" w:cs="Arial"/>
        </w:rPr>
        <w:t>nięciom</w:t>
      </w:r>
      <w:r w:rsidR="002D2175">
        <w:rPr>
          <w:rFonts w:ascii="Arial" w:hAnsi="Arial" w:cs="Arial"/>
        </w:rPr>
        <w:t xml:space="preserve">, </w:t>
      </w:r>
      <w:r w:rsidRPr="001C49E6">
        <w:rPr>
          <w:rFonts w:ascii="Arial" w:hAnsi="Arial" w:cs="Arial"/>
        </w:rPr>
        <w:t>wykonano warstwę ścieral</w:t>
      </w:r>
      <w:r w:rsidR="001C49E6">
        <w:rPr>
          <w:rFonts w:ascii="Arial" w:hAnsi="Arial" w:cs="Arial"/>
        </w:rPr>
        <w:t xml:space="preserve">ną z mieszanki </w:t>
      </w:r>
      <w:r w:rsidR="001C49E6" w:rsidRPr="00602EC8">
        <w:rPr>
          <w:rFonts w:ascii="Arial" w:hAnsi="Arial" w:cs="Arial"/>
          <w:color w:val="auto"/>
        </w:rPr>
        <w:t>asfaltowej SMA</w:t>
      </w:r>
      <w:r w:rsidR="002D2175" w:rsidRPr="00602EC8">
        <w:rPr>
          <w:rFonts w:ascii="Arial" w:eastAsia="Calibri" w:hAnsi="Arial" w:cs="Arial"/>
          <w:color w:val="auto"/>
          <w:lang w:eastAsia="en-US"/>
        </w:rPr>
        <w:t xml:space="preserve"> oraz </w:t>
      </w:r>
      <w:r w:rsidRPr="00602EC8">
        <w:rPr>
          <w:rFonts w:ascii="Arial" w:hAnsi="Arial" w:cs="Arial"/>
          <w:color w:val="auto"/>
        </w:rPr>
        <w:t>ułożon</w:t>
      </w:r>
      <w:r w:rsidR="002D2175" w:rsidRPr="00602EC8">
        <w:rPr>
          <w:rFonts w:ascii="Arial" w:hAnsi="Arial" w:cs="Arial"/>
          <w:color w:val="auto"/>
        </w:rPr>
        <w:t xml:space="preserve">o </w:t>
      </w:r>
      <w:r w:rsidRPr="00602EC8">
        <w:rPr>
          <w:rFonts w:ascii="Arial" w:hAnsi="Arial" w:cs="Arial"/>
          <w:color w:val="auto"/>
        </w:rPr>
        <w:t xml:space="preserve">ściek </w:t>
      </w:r>
      <w:proofErr w:type="spellStart"/>
      <w:r w:rsidRPr="00602EC8">
        <w:rPr>
          <w:rFonts w:ascii="Arial" w:hAnsi="Arial" w:cs="Arial"/>
          <w:color w:val="auto"/>
        </w:rPr>
        <w:t>przykrawężnikowy</w:t>
      </w:r>
      <w:proofErr w:type="spellEnd"/>
      <w:r w:rsidRPr="00602EC8">
        <w:rPr>
          <w:rFonts w:ascii="Arial" w:hAnsi="Arial" w:cs="Arial"/>
          <w:color w:val="auto"/>
        </w:rPr>
        <w:t xml:space="preserve"> z kostki kamiennej</w:t>
      </w:r>
      <w:r w:rsidR="001C49E6" w:rsidRPr="00602EC8">
        <w:rPr>
          <w:rFonts w:ascii="Arial" w:hAnsi="Arial" w:cs="Arial"/>
          <w:color w:val="auto"/>
        </w:rPr>
        <w:t xml:space="preserve">. </w:t>
      </w:r>
      <w:r w:rsidR="004911B8" w:rsidRPr="00602EC8">
        <w:rPr>
          <w:rFonts w:ascii="Arial" w:hAnsi="Arial" w:cs="Arial"/>
          <w:color w:val="auto"/>
        </w:rPr>
        <w:t>C</w:t>
      </w:r>
      <w:r w:rsidRPr="00602EC8">
        <w:rPr>
          <w:rFonts w:ascii="Arial" w:hAnsi="Arial" w:cs="Arial"/>
          <w:color w:val="auto"/>
        </w:rPr>
        <w:t>hodnik</w:t>
      </w:r>
      <w:r w:rsidR="002D2175" w:rsidRPr="00602EC8">
        <w:rPr>
          <w:rFonts w:ascii="Arial" w:hAnsi="Arial" w:cs="Arial"/>
          <w:color w:val="auto"/>
        </w:rPr>
        <w:t xml:space="preserve"> </w:t>
      </w:r>
      <w:r w:rsidR="004911B8" w:rsidRPr="00602EC8">
        <w:rPr>
          <w:rFonts w:ascii="Arial" w:hAnsi="Arial" w:cs="Arial"/>
          <w:color w:val="auto"/>
        </w:rPr>
        <w:t xml:space="preserve">wyłożono </w:t>
      </w:r>
      <w:r w:rsidRPr="00602EC8">
        <w:rPr>
          <w:rFonts w:ascii="Arial" w:hAnsi="Arial" w:cs="Arial"/>
          <w:color w:val="auto"/>
        </w:rPr>
        <w:t>płyt</w:t>
      </w:r>
      <w:r w:rsidR="004911B8" w:rsidRPr="00602EC8">
        <w:rPr>
          <w:rFonts w:ascii="Arial" w:hAnsi="Arial" w:cs="Arial"/>
          <w:color w:val="auto"/>
        </w:rPr>
        <w:t>ami</w:t>
      </w:r>
      <w:r w:rsidRPr="00602EC8">
        <w:rPr>
          <w:rFonts w:ascii="Arial" w:hAnsi="Arial" w:cs="Arial"/>
          <w:color w:val="auto"/>
        </w:rPr>
        <w:t xml:space="preserve"> kamienny</w:t>
      </w:r>
      <w:r w:rsidR="004911B8" w:rsidRPr="00602EC8">
        <w:rPr>
          <w:rFonts w:ascii="Arial" w:hAnsi="Arial" w:cs="Arial"/>
          <w:color w:val="auto"/>
        </w:rPr>
        <w:t xml:space="preserve">mi </w:t>
      </w:r>
      <w:r w:rsidRPr="00602EC8">
        <w:rPr>
          <w:rFonts w:ascii="Arial" w:hAnsi="Arial" w:cs="Arial"/>
          <w:color w:val="auto"/>
        </w:rPr>
        <w:t>i kostk</w:t>
      </w:r>
      <w:r w:rsidR="004911B8" w:rsidRPr="00602EC8">
        <w:rPr>
          <w:rFonts w:ascii="Arial" w:hAnsi="Arial" w:cs="Arial"/>
          <w:color w:val="auto"/>
        </w:rPr>
        <w:t>ą kamienną</w:t>
      </w:r>
      <w:r w:rsidRPr="00602EC8">
        <w:rPr>
          <w:rFonts w:ascii="Arial" w:hAnsi="Arial" w:cs="Arial"/>
          <w:color w:val="auto"/>
        </w:rPr>
        <w:t xml:space="preserve"> oraz </w:t>
      </w:r>
      <w:r w:rsidR="004C2EFF" w:rsidRPr="00602EC8">
        <w:rPr>
          <w:rFonts w:ascii="Arial" w:hAnsi="Arial" w:cs="Arial"/>
          <w:color w:val="auto"/>
        </w:rPr>
        <w:lastRenderedPageBreak/>
        <w:t xml:space="preserve">wykonano </w:t>
      </w:r>
      <w:r w:rsidRPr="00602EC8">
        <w:rPr>
          <w:rFonts w:ascii="Arial" w:hAnsi="Arial" w:cs="Arial"/>
          <w:color w:val="auto"/>
        </w:rPr>
        <w:t>oznakowanie poziome</w:t>
      </w:r>
      <w:r w:rsidR="002D2175" w:rsidRPr="00602EC8">
        <w:rPr>
          <w:rFonts w:ascii="Arial" w:hAnsi="Arial" w:cs="Arial"/>
          <w:color w:val="auto"/>
        </w:rPr>
        <w:t xml:space="preserve">, </w:t>
      </w:r>
    </w:p>
    <w:p w:rsidR="00CE6876" w:rsidRDefault="00CE6876" w:rsidP="00CE6876">
      <w:pPr>
        <w:pStyle w:val="Akapitzlist"/>
        <w:spacing w:after="0" w:line="274" w:lineRule="auto"/>
        <w:ind w:left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32478" cy="1884460"/>
            <wp:effectExtent l="0" t="0" r="6350" b="1905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498" cy="188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46567" cy="1878111"/>
            <wp:effectExtent l="0" t="0" r="0" b="825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817" cy="1878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876" w:rsidRPr="00CE6876" w:rsidRDefault="00CE6876" w:rsidP="00CE6876">
      <w:pPr>
        <w:pStyle w:val="Akapitzlist"/>
        <w:spacing w:after="0" w:line="274" w:lineRule="auto"/>
        <w:ind w:left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CE6876">
        <w:rPr>
          <w:rFonts w:ascii="Arial" w:hAnsi="Arial" w:cs="Arial"/>
          <w:i/>
          <w:color w:val="auto"/>
          <w:sz w:val="22"/>
          <w:szCs w:val="22"/>
        </w:rPr>
        <w:t>Ulica Chojnowska</w:t>
      </w:r>
    </w:p>
    <w:p w:rsidR="00602EC8" w:rsidRPr="00602EC8" w:rsidRDefault="0094527A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bCs/>
          <w:color w:val="auto"/>
        </w:rPr>
      </w:pPr>
      <w:r w:rsidRPr="00602EC8">
        <w:rPr>
          <w:rFonts w:ascii="Arial" w:hAnsi="Arial" w:cs="Arial"/>
          <w:color w:val="auto"/>
        </w:rPr>
        <w:t>Przebudowa ul. Partyzantów.</w:t>
      </w:r>
      <w:r w:rsidR="00602EC8" w:rsidRPr="00602EC8">
        <w:rPr>
          <w:rFonts w:ascii="Arial" w:eastAsia="NSimSun" w:hAnsi="Arial" w:cs="Arial"/>
          <w:bCs/>
          <w:color w:val="auto"/>
          <w:kern w:val="3"/>
          <w:lang w:bidi="hi-IN"/>
        </w:rPr>
        <w:t xml:space="preserve"> </w:t>
      </w:r>
      <w:r w:rsidR="00602EC8">
        <w:rPr>
          <w:rFonts w:ascii="Arial" w:hAnsi="Arial" w:cs="Arial"/>
          <w:bCs/>
          <w:color w:val="auto"/>
        </w:rPr>
        <w:t xml:space="preserve">W ramach zadania </w:t>
      </w:r>
      <w:r w:rsidR="00602EC8" w:rsidRPr="00602EC8">
        <w:rPr>
          <w:rFonts w:ascii="Arial" w:hAnsi="Arial" w:cs="Arial"/>
          <w:bCs/>
          <w:color w:val="auto"/>
        </w:rPr>
        <w:t>rozebran</w:t>
      </w:r>
      <w:r w:rsidR="00602EC8">
        <w:rPr>
          <w:rFonts w:ascii="Arial" w:hAnsi="Arial" w:cs="Arial"/>
          <w:bCs/>
          <w:color w:val="auto"/>
        </w:rPr>
        <w:t xml:space="preserve">o starą </w:t>
      </w:r>
      <w:r w:rsidR="00602EC8" w:rsidRPr="00602EC8">
        <w:rPr>
          <w:rFonts w:ascii="Arial" w:hAnsi="Arial" w:cs="Arial"/>
          <w:bCs/>
          <w:color w:val="auto"/>
        </w:rPr>
        <w:t>nawierzchni</w:t>
      </w:r>
      <w:r w:rsidR="00602EC8">
        <w:rPr>
          <w:rFonts w:ascii="Arial" w:hAnsi="Arial" w:cs="Arial"/>
          <w:bCs/>
          <w:color w:val="auto"/>
        </w:rPr>
        <w:t>ę</w:t>
      </w:r>
      <w:r w:rsidR="00602EC8" w:rsidRPr="00602EC8">
        <w:rPr>
          <w:rFonts w:ascii="Arial" w:hAnsi="Arial" w:cs="Arial"/>
          <w:bCs/>
          <w:color w:val="auto"/>
        </w:rPr>
        <w:t xml:space="preserve"> bitumiczn</w:t>
      </w:r>
      <w:r w:rsidR="00602EC8">
        <w:rPr>
          <w:rFonts w:ascii="Arial" w:hAnsi="Arial" w:cs="Arial"/>
          <w:bCs/>
          <w:color w:val="auto"/>
        </w:rPr>
        <w:t xml:space="preserve">ą jezdni, </w:t>
      </w:r>
      <w:r w:rsidR="00602EC8" w:rsidRPr="00602EC8">
        <w:rPr>
          <w:rFonts w:ascii="Arial" w:hAnsi="Arial" w:cs="Arial"/>
          <w:bCs/>
          <w:color w:val="auto"/>
        </w:rPr>
        <w:t>pozostawi</w:t>
      </w:r>
      <w:r w:rsidR="00602EC8">
        <w:rPr>
          <w:rFonts w:ascii="Arial" w:hAnsi="Arial" w:cs="Arial"/>
          <w:bCs/>
          <w:color w:val="auto"/>
        </w:rPr>
        <w:t>o</w:t>
      </w:r>
      <w:r w:rsidR="00602EC8" w:rsidRPr="00602EC8">
        <w:rPr>
          <w:rFonts w:ascii="Arial" w:hAnsi="Arial" w:cs="Arial"/>
          <w:bCs/>
          <w:color w:val="auto"/>
        </w:rPr>
        <w:t>n</w:t>
      </w:r>
      <w:r w:rsidR="00602EC8">
        <w:rPr>
          <w:rFonts w:ascii="Arial" w:hAnsi="Arial" w:cs="Arial"/>
          <w:bCs/>
          <w:color w:val="auto"/>
        </w:rPr>
        <w:t xml:space="preserve">o </w:t>
      </w:r>
      <w:r w:rsidR="00602EC8" w:rsidRPr="00602EC8">
        <w:rPr>
          <w:rFonts w:ascii="Arial" w:hAnsi="Arial" w:cs="Arial"/>
          <w:bCs/>
          <w:color w:val="auto"/>
        </w:rPr>
        <w:t>dotychczasow</w:t>
      </w:r>
      <w:r w:rsidR="00602EC8">
        <w:rPr>
          <w:rFonts w:ascii="Arial" w:hAnsi="Arial" w:cs="Arial"/>
          <w:bCs/>
          <w:color w:val="auto"/>
        </w:rPr>
        <w:t>ą</w:t>
      </w:r>
      <w:r w:rsidR="00602EC8" w:rsidRPr="00602EC8">
        <w:rPr>
          <w:rFonts w:ascii="Arial" w:hAnsi="Arial" w:cs="Arial"/>
          <w:bCs/>
          <w:color w:val="auto"/>
        </w:rPr>
        <w:t xml:space="preserve"> podbudow</w:t>
      </w:r>
      <w:r w:rsidR="00602EC8">
        <w:rPr>
          <w:rFonts w:ascii="Arial" w:hAnsi="Arial" w:cs="Arial"/>
          <w:bCs/>
          <w:color w:val="auto"/>
        </w:rPr>
        <w:t>ę</w:t>
      </w:r>
      <w:r w:rsidR="00602EC8" w:rsidRPr="00602EC8">
        <w:rPr>
          <w:rFonts w:ascii="Arial" w:hAnsi="Arial" w:cs="Arial"/>
          <w:bCs/>
          <w:color w:val="auto"/>
        </w:rPr>
        <w:t xml:space="preserve"> z kostki kamiennej jako warstw</w:t>
      </w:r>
      <w:r w:rsidR="00602EC8">
        <w:rPr>
          <w:rFonts w:ascii="Arial" w:hAnsi="Arial" w:cs="Arial"/>
          <w:bCs/>
          <w:color w:val="auto"/>
        </w:rPr>
        <w:t>ę</w:t>
      </w:r>
      <w:r w:rsidR="00602EC8" w:rsidRPr="00602EC8">
        <w:rPr>
          <w:rFonts w:ascii="Arial" w:hAnsi="Arial" w:cs="Arial"/>
          <w:bCs/>
          <w:color w:val="auto"/>
        </w:rPr>
        <w:t xml:space="preserve"> ścieraln</w:t>
      </w:r>
      <w:r w:rsidR="00602EC8">
        <w:rPr>
          <w:rFonts w:ascii="Arial" w:hAnsi="Arial" w:cs="Arial"/>
          <w:bCs/>
          <w:color w:val="auto"/>
        </w:rPr>
        <w:t>ą</w:t>
      </w:r>
      <w:r w:rsidR="00602EC8" w:rsidRPr="00602EC8">
        <w:rPr>
          <w:rFonts w:ascii="Arial" w:hAnsi="Arial" w:cs="Arial"/>
          <w:bCs/>
          <w:color w:val="auto"/>
        </w:rPr>
        <w:t>, uzupełni</w:t>
      </w:r>
      <w:r w:rsidR="00134B9C">
        <w:rPr>
          <w:rFonts w:ascii="Arial" w:hAnsi="Arial" w:cs="Arial"/>
          <w:bCs/>
          <w:color w:val="auto"/>
        </w:rPr>
        <w:t xml:space="preserve">ono </w:t>
      </w:r>
      <w:r w:rsidR="00602EC8">
        <w:rPr>
          <w:rFonts w:ascii="Arial" w:hAnsi="Arial" w:cs="Arial"/>
          <w:bCs/>
          <w:color w:val="auto"/>
        </w:rPr>
        <w:t>ubytk</w:t>
      </w:r>
      <w:r w:rsidR="00134B9C">
        <w:rPr>
          <w:rFonts w:ascii="Arial" w:hAnsi="Arial" w:cs="Arial"/>
          <w:bCs/>
          <w:color w:val="auto"/>
        </w:rPr>
        <w:t>i</w:t>
      </w:r>
      <w:r w:rsidR="00602EC8">
        <w:rPr>
          <w:rFonts w:ascii="Arial" w:hAnsi="Arial" w:cs="Arial"/>
          <w:bCs/>
          <w:color w:val="auto"/>
        </w:rPr>
        <w:t xml:space="preserve"> </w:t>
      </w:r>
      <w:r w:rsidR="00602EC8" w:rsidRPr="00602EC8">
        <w:rPr>
          <w:rFonts w:ascii="Arial" w:hAnsi="Arial" w:cs="Arial"/>
          <w:bCs/>
          <w:color w:val="auto"/>
        </w:rPr>
        <w:t xml:space="preserve">i </w:t>
      </w:r>
      <w:proofErr w:type="spellStart"/>
      <w:r w:rsidR="00602EC8" w:rsidRPr="00602EC8">
        <w:rPr>
          <w:rFonts w:ascii="Arial" w:hAnsi="Arial" w:cs="Arial"/>
          <w:bCs/>
          <w:color w:val="auto"/>
        </w:rPr>
        <w:t>przebrukowan</w:t>
      </w:r>
      <w:r w:rsidR="00134B9C">
        <w:rPr>
          <w:rFonts w:ascii="Arial" w:hAnsi="Arial" w:cs="Arial"/>
          <w:bCs/>
          <w:color w:val="auto"/>
        </w:rPr>
        <w:t>o</w:t>
      </w:r>
      <w:proofErr w:type="spellEnd"/>
      <w:r w:rsidR="00602EC8" w:rsidRPr="00602EC8">
        <w:rPr>
          <w:rFonts w:ascii="Arial" w:hAnsi="Arial" w:cs="Arial"/>
          <w:bCs/>
          <w:color w:val="auto"/>
        </w:rPr>
        <w:t xml:space="preserve"> powierzchni</w:t>
      </w:r>
      <w:r w:rsidR="00134B9C">
        <w:rPr>
          <w:rFonts w:ascii="Arial" w:hAnsi="Arial" w:cs="Arial"/>
          <w:bCs/>
          <w:color w:val="auto"/>
        </w:rPr>
        <w:t>ę</w:t>
      </w:r>
      <w:r w:rsidR="00602EC8" w:rsidRPr="00602EC8">
        <w:rPr>
          <w:rFonts w:ascii="Arial" w:hAnsi="Arial" w:cs="Arial"/>
          <w:bCs/>
          <w:color w:val="auto"/>
        </w:rPr>
        <w:t xml:space="preserve"> najbardziej zdeformowan</w:t>
      </w:r>
      <w:r w:rsidR="00134B9C">
        <w:rPr>
          <w:rFonts w:ascii="Arial" w:hAnsi="Arial" w:cs="Arial"/>
          <w:bCs/>
          <w:color w:val="auto"/>
        </w:rPr>
        <w:t>ą oraz w</w:t>
      </w:r>
      <w:r w:rsidR="00602EC8" w:rsidRPr="00602EC8">
        <w:rPr>
          <w:rFonts w:ascii="Arial" w:hAnsi="Arial" w:cs="Arial"/>
          <w:bCs/>
          <w:color w:val="auto"/>
        </w:rPr>
        <w:t>ykonan</w:t>
      </w:r>
      <w:r w:rsidR="00134B9C">
        <w:rPr>
          <w:rFonts w:ascii="Arial" w:hAnsi="Arial" w:cs="Arial"/>
          <w:bCs/>
          <w:color w:val="auto"/>
        </w:rPr>
        <w:t>o</w:t>
      </w:r>
      <w:r w:rsidR="00602EC8" w:rsidRPr="00602EC8">
        <w:rPr>
          <w:rFonts w:ascii="Arial" w:hAnsi="Arial" w:cs="Arial"/>
          <w:bCs/>
          <w:color w:val="auto"/>
        </w:rPr>
        <w:t xml:space="preserve"> oznakowanie poziome,</w:t>
      </w:r>
    </w:p>
    <w:p w:rsidR="0094527A" w:rsidRPr="00FA5BAB" w:rsidRDefault="0094527A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602EC8">
        <w:rPr>
          <w:rFonts w:ascii="Arial" w:hAnsi="Arial" w:cs="Arial"/>
          <w:color w:val="auto"/>
        </w:rPr>
        <w:t xml:space="preserve">Przebudowa ul. Spółdzielczej od ul. Nowodworskiej do ul. Objazdowej. </w:t>
      </w:r>
      <w:r w:rsidR="00602EC8">
        <w:rPr>
          <w:rFonts w:ascii="Arial" w:hAnsi="Arial" w:cs="Arial"/>
          <w:color w:val="auto"/>
        </w:rPr>
        <w:t xml:space="preserve">W ramach zadania </w:t>
      </w:r>
      <w:r w:rsidR="00940CF1">
        <w:rPr>
          <w:rFonts w:ascii="Arial" w:hAnsi="Arial" w:cs="Arial"/>
          <w:color w:val="auto"/>
        </w:rPr>
        <w:t>s</w:t>
      </w:r>
      <w:r w:rsidR="00940CF1" w:rsidRPr="00602EC8">
        <w:rPr>
          <w:rFonts w:ascii="Arial" w:hAnsi="Arial" w:cs="Arial"/>
          <w:color w:val="auto"/>
        </w:rPr>
        <w:t>frezowan</w:t>
      </w:r>
      <w:r w:rsidR="00940CF1">
        <w:rPr>
          <w:rFonts w:ascii="Arial" w:hAnsi="Arial" w:cs="Arial"/>
          <w:color w:val="auto"/>
        </w:rPr>
        <w:t>o</w:t>
      </w:r>
      <w:r w:rsidRPr="00602EC8">
        <w:rPr>
          <w:rFonts w:ascii="Arial" w:hAnsi="Arial" w:cs="Arial"/>
          <w:color w:val="auto"/>
        </w:rPr>
        <w:t xml:space="preserve"> istniejąc</w:t>
      </w:r>
      <w:r w:rsidR="00940CF1">
        <w:rPr>
          <w:rFonts w:ascii="Arial" w:hAnsi="Arial" w:cs="Arial"/>
          <w:color w:val="auto"/>
        </w:rPr>
        <w:t>ą</w:t>
      </w:r>
      <w:r w:rsidRPr="00602EC8">
        <w:rPr>
          <w:rFonts w:ascii="Arial" w:hAnsi="Arial" w:cs="Arial"/>
          <w:color w:val="auto"/>
        </w:rPr>
        <w:t xml:space="preserve"> nawierzchni</w:t>
      </w:r>
      <w:r w:rsidR="00940CF1">
        <w:rPr>
          <w:rFonts w:ascii="Arial" w:hAnsi="Arial" w:cs="Arial"/>
          <w:color w:val="auto"/>
        </w:rPr>
        <w:t>ę</w:t>
      </w:r>
      <w:r w:rsidRPr="00602EC8">
        <w:rPr>
          <w:rFonts w:ascii="Arial" w:hAnsi="Arial" w:cs="Arial"/>
          <w:color w:val="auto"/>
        </w:rPr>
        <w:t xml:space="preserve"> betonow</w:t>
      </w:r>
      <w:r w:rsidR="00FA5BAB">
        <w:rPr>
          <w:rFonts w:ascii="Arial" w:hAnsi="Arial" w:cs="Arial"/>
          <w:color w:val="auto"/>
        </w:rPr>
        <w:t xml:space="preserve">ą </w:t>
      </w:r>
      <w:r w:rsidRPr="00602EC8">
        <w:rPr>
          <w:rFonts w:ascii="Arial" w:hAnsi="Arial" w:cs="Arial"/>
          <w:color w:val="auto"/>
        </w:rPr>
        <w:t>na głębokoś</w:t>
      </w:r>
      <w:r w:rsidR="00FA5BAB">
        <w:rPr>
          <w:rFonts w:ascii="Arial" w:hAnsi="Arial" w:cs="Arial"/>
          <w:color w:val="auto"/>
        </w:rPr>
        <w:t>ci</w:t>
      </w:r>
      <w:r w:rsidRPr="00602EC8">
        <w:rPr>
          <w:rFonts w:ascii="Arial" w:hAnsi="Arial" w:cs="Arial"/>
          <w:color w:val="auto"/>
        </w:rPr>
        <w:t xml:space="preserve"> 5 cm i </w:t>
      </w:r>
      <w:r w:rsidRPr="00FA5BAB">
        <w:rPr>
          <w:rFonts w:ascii="Arial" w:hAnsi="Arial" w:cs="Arial"/>
          <w:color w:val="auto"/>
        </w:rPr>
        <w:t>wykonan</w:t>
      </w:r>
      <w:r w:rsidR="00FA5BAB" w:rsidRPr="00FA5BAB">
        <w:rPr>
          <w:rFonts w:ascii="Arial" w:hAnsi="Arial" w:cs="Arial"/>
          <w:color w:val="auto"/>
        </w:rPr>
        <w:t>o</w:t>
      </w:r>
      <w:r w:rsidRPr="00FA5BAB">
        <w:rPr>
          <w:rFonts w:ascii="Arial" w:hAnsi="Arial" w:cs="Arial"/>
          <w:color w:val="auto"/>
        </w:rPr>
        <w:t xml:space="preserve"> warstw</w:t>
      </w:r>
      <w:r w:rsidR="00FA5BAB" w:rsidRPr="00FA5BAB">
        <w:rPr>
          <w:rFonts w:ascii="Arial" w:hAnsi="Arial" w:cs="Arial"/>
          <w:color w:val="auto"/>
        </w:rPr>
        <w:t>ę</w:t>
      </w:r>
      <w:r w:rsidRPr="00FA5BAB">
        <w:rPr>
          <w:rFonts w:ascii="Arial" w:hAnsi="Arial" w:cs="Arial"/>
          <w:color w:val="auto"/>
        </w:rPr>
        <w:t xml:space="preserve"> ściera</w:t>
      </w:r>
      <w:r w:rsidR="00602EC8" w:rsidRPr="00FA5BAB">
        <w:rPr>
          <w:rFonts w:ascii="Arial" w:hAnsi="Arial" w:cs="Arial"/>
          <w:color w:val="auto"/>
        </w:rPr>
        <w:t>ln</w:t>
      </w:r>
      <w:r w:rsidR="00FA5BAB" w:rsidRPr="00FA5BAB">
        <w:rPr>
          <w:rFonts w:ascii="Arial" w:hAnsi="Arial" w:cs="Arial"/>
          <w:color w:val="auto"/>
        </w:rPr>
        <w:t>ą</w:t>
      </w:r>
      <w:r w:rsidR="00602EC8" w:rsidRPr="00FA5BAB">
        <w:rPr>
          <w:rFonts w:ascii="Arial" w:hAnsi="Arial" w:cs="Arial"/>
          <w:color w:val="auto"/>
        </w:rPr>
        <w:t xml:space="preserve"> z mieszanki asfaltowej SMA,</w:t>
      </w:r>
    </w:p>
    <w:p w:rsidR="008F05D8" w:rsidRDefault="0094527A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FA5BAB">
        <w:rPr>
          <w:rFonts w:ascii="Arial" w:hAnsi="Arial" w:cs="Arial"/>
          <w:color w:val="auto"/>
        </w:rPr>
        <w:t xml:space="preserve">Przebudowa al. Rzeczypospolitej na odcinku od ul. Gumińskiego do ul. Zamiejskiej. Zadanie polegało na rozebraniu </w:t>
      </w:r>
      <w:r w:rsidR="00FA5BAB" w:rsidRPr="00FA5BAB">
        <w:rPr>
          <w:rFonts w:ascii="Arial" w:hAnsi="Arial" w:cs="Arial"/>
          <w:color w:val="auto"/>
        </w:rPr>
        <w:t xml:space="preserve">- </w:t>
      </w:r>
      <w:r w:rsidRPr="00FA5BAB">
        <w:rPr>
          <w:rFonts w:ascii="Arial" w:hAnsi="Arial" w:cs="Arial"/>
          <w:color w:val="auto"/>
        </w:rPr>
        <w:t>frezowani</w:t>
      </w:r>
      <w:r w:rsidR="00FA5BAB" w:rsidRPr="00FA5BAB">
        <w:rPr>
          <w:rFonts w:ascii="Arial" w:hAnsi="Arial" w:cs="Arial"/>
          <w:color w:val="auto"/>
        </w:rPr>
        <w:t>u</w:t>
      </w:r>
      <w:r w:rsidRPr="00FA5BAB">
        <w:rPr>
          <w:rFonts w:ascii="Arial" w:hAnsi="Arial" w:cs="Arial"/>
          <w:color w:val="auto"/>
        </w:rPr>
        <w:t xml:space="preserve"> istniejącej nawierzchni bitumicznej jezdni</w:t>
      </w:r>
      <w:r w:rsidR="00FA5BAB" w:rsidRPr="00FA5BAB">
        <w:rPr>
          <w:rFonts w:ascii="Arial" w:hAnsi="Arial" w:cs="Arial"/>
          <w:color w:val="auto"/>
        </w:rPr>
        <w:t xml:space="preserve"> i</w:t>
      </w:r>
      <w:r w:rsidRPr="00FA5BAB">
        <w:rPr>
          <w:rFonts w:ascii="Arial" w:hAnsi="Arial" w:cs="Arial"/>
          <w:color w:val="auto"/>
        </w:rPr>
        <w:t xml:space="preserve"> wykonaniu warstwy wiążącej oraz warstwy ścieralnej z mieszanki mineralno-asfaltowej. Wykonane zo</w:t>
      </w:r>
      <w:r w:rsidR="00C647F0">
        <w:rPr>
          <w:rFonts w:ascii="Arial" w:hAnsi="Arial" w:cs="Arial"/>
          <w:color w:val="auto"/>
        </w:rPr>
        <w:t xml:space="preserve">stało także oznakowanie poziome, </w:t>
      </w:r>
    </w:p>
    <w:p w:rsidR="00CE6876" w:rsidRDefault="007A616C" w:rsidP="00CE6876">
      <w:pPr>
        <w:pStyle w:val="Akapitzlist"/>
        <w:spacing w:after="0" w:line="274" w:lineRule="auto"/>
        <w:ind w:left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30665" cy="1871372"/>
            <wp:effectExtent l="0" t="0" r="8255" b="0"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597" cy="1871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62489" cy="1892411"/>
            <wp:effectExtent l="0" t="0" r="0" b="0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993" cy="189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16C" w:rsidRPr="007A616C" w:rsidRDefault="007A616C" w:rsidP="007A616C">
      <w:pPr>
        <w:pStyle w:val="Akapitzlist"/>
        <w:spacing w:after="0" w:line="274" w:lineRule="auto"/>
        <w:ind w:left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7A616C">
        <w:rPr>
          <w:rFonts w:ascii="Arial" w:hAnsi="Arial" w:cs="Arial"/>
          <w:i/>
          <w:color w:val="auto"/>
          <w:sz w:val="22"/>
          <w:szCs w:val="22"/>
        </w:rPr>
        <w:t>Przebudowa al. Rzeczypospolitej</w:t>
      </w:r>
    </w:p>
    <w:p w:rsidR="00C647F0" w:rsidRDefault="00C647F0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CE6988">
        <w:rPr>
          <w:rFonts w:ascii="Arial" w:hAnsi="Arial" w:cs="Arial"/>
          <w:color w:val="auto"/>
        </w:rPr>
        <w:t>Przebudowa al. Rzeczypospolitej od al. Piłsudskiego do ul. Kaczawskiej</w:t>
      </w:r>
      <w:r>
        <w:rPr>
          <w:rFonts w:ascii="Arial" w:hAnsi="Arial" w:cs="Arial"/>
          <w:color w:val="auto"/>
        </w:rPr>
        <w:t xml:space="preserve">. </w:t>
      </w:r>
      <w:r w:rsidRPr="00C647F0">
        <w:rPr>
          <w:rFonts w:ascii="Arial" w:hAnsi="Arial" w:cs="Arial"/>
          <w:color w:val="auto"/>
        </w:rPr>
        <w:t>Zawarto umowę na wykonanie robót budowlanych z planowanym terminem zakończenia prac w gru</w:t>
      </w:r>
      <w:r w:rsidR="00BA0BE7">
        <w:rPr>
          <w:rFonts w:ascii="Arial" w:hAnsi="Arial" w:cs="Arial"/>
          <w:color w:val="auto"/>
        </w:rPr>
        <w:t>dniu 2021 roku</w:t>
      </w:r>
      <w:r w:rsidRPr="00C647F0">
        <w:rPr>
          <w:rFonts w:ascii="Arial" w:hAnsi="Arial" w:cs="Arial"/>
          <w:color w:val="auto"/>
        </w:rPr>
        <w:t xml:space="preserve">. Z uwagi na niekorzystne warunki atmosferyczne </w:t>
      </w:r>
      <w:r w:rsidR="00BA0BE7">
        <w:rPr>
          <w:rFonts w:ascii="Arial" w:hAnsi="Arial" w:cs="Arial"/>
          <w:color w:val="auto"/>
        </w:rPr>
        <w:t xml:space="preserve">wpływające na </w:t>
      </w:r>
      <w:r w:rsidRPr="00C647F0">
        <w:rPr>
          <w:rFonts w:ascii="Arial" w:hAnsi="Arial" w:cs="Arial"/>
          <w:color w:val="auto"/>
        </w:rPr>
        <w:t>brak możliwości wykonania prac</w:t>
      </w:r>
      <w:r w:rsidR="00BA0BE7">
        <w:rPr>
          <w:rFonts w:ascii="Arial" w:hAnsi="Arial" w:cs="Arial"/>
          <w:color w:val="auto"/>
        </w:rPr>
        <w:t xml:space="preserve"> oraz po podjęciu </w:t>
      </w:r>
      <w:r w:rsidR="00933F55">
        <w:rPr>
          <w:rFonts w:ascii="Arial" w:hAnsi="Arial" w:cs="Arial"/>
          <w:color w:val="auto"/>
        </w:rPr>
        <w:t>u</w:t>
      </w:r>
      <w:r w:rsidR="00BA0BE7">
        <w:rPr>
          <w:rFonts w:ascii="Arial" w:hAnsi="Arial" w:cs="Arial"/>
          <w:color w:val="auto"/>
        </w:rPr>
        <w:t>ch</w:t>
      </w:r>
      <w:r w:rsidRPr="00C647F0">
        <w:rPr>
          <w:rFonts w:ascii="Arial" w:hAnsi="Arial" w:cs="Arial"/>
          <w:color w:val="auto"/>
        </w:rPr>
        <w:t>wały w sprawie wydatków budżetu miasta Legnicy, które w 2021 r. nie wygasają z upływem roku budżetowego przesu</w:t>
      </w:r>
      <w:r w:rsidR="00B319A3">
        <w:rPr>
          <w:rFonts w:ascii="Arial" w:hAnsi="Arial" w:cs="Arial"/>
          <w:color w:val="auto"/>
        </w:rPr>
        <w:t xml:space="preserve">nięto termin wykonania zadania na </w:t>
      </w:r>
      <w:r w:rsidRPr="00C647F0">
        <w:rPr>
          <w:rFonts w:ascii="Arial" w:hAnsi="Arial" w:cs="Arial"/>
          <w:color w:val="auto"/>
        </w:rPr>
        <w:t>2022</w:t>
      </w:r>
      <w:r w:rsidR="00933F55">
        <w:rPr>
          <w:rFonts w:ascii="Arial" w:hAnsi="Arial" w:cs="Arial"/>
          <w:color w:val="auto"/>
        </w:rPr>
        <w:t xml:space="preserve"> </w:t>
      </w:r>
      <w:r w:rsidRPr="00C647F0">
        <w:rPr>
          <w:rFonts w:ascii="Arial" w:hAnsi="Arial" w:cs="Arial"/>
          <w:color w:val="auto"/>
        </w:rPr>
        <w:t>r</w:t>
      </w:r>
      <w:r w:rsidR="00590CAA">
        <w:rPr>
          <w:rFonts w:ascii="Arial" w:hAnsi="Arial" w:cs="Arial"/>
          <w:color w:val="auto"/>
        </w:rPr>
        <w:t>ok</w:t>
      </w:r>
      <w:r w:rsidRPr="00C647F0">
        <w:rPr>
          <w:rFonts w:ascii="Arial" w:hAnsi="Arial" w:cs="Arial"/>
          <w:color w:val="auto"/>
        </w:rPr>
        <w:t xml:space="preserve">. </w:t>
      </w:r>
      <w:r w:rsidR="00933F55">
        <w:rPr>
          <w:rFonts w:ascii="Arial" w:hAnsi="Arial" w:cs="Arial"/>
          <w:color w:val="auto"/>
        </w:rPr>
        <w:t xml:space="preserve">W ramach zadania zaplanowano </w:t>
      </w:r>
      <w:r w:rsidRPr="00C647F0">
        <w:rPr>
          <w:rFonts w:ascii="Arial" w:hAnsi="Arial" w:cs="Arial"/>
          <w:color w:val="auto"/>
        </w:rPr>
        <w:t>rob</w:t>
      </w:r>
      <w:r w:rsidR="00933F55">
        <w:rPr>
          <w:rFonts w:ascii="Arial" w:hAnsi="Arial" w:cs="Arial"/>
          <w:color w:val="auto"/>
        </w:rPr>
        <w:t>oty</w:t>
      </w:r>
      <w:r w:rsidRPr="00C647F0">
        <w:rPr>
          <w:rFonts w:ascii="Arial" w:hAnsi="Arial" w:cs="Arial"/>
          <w:color w:val="auto"/>
        </w:rPr>
        <w:t xml:space="preserve"> budowlan</w:t>
      </w:r>
      <w:r w:rsidR="00933F55">
        <w:rPr>
          <w:rFonts w:ascii="Arial" w:hAnsi="Arial" w:cs="Arial"/>
          <w:color w:val="auto"/>
        </w:rPr>
        <w:t>e</w:t>
      </w:r>
      <w:r w:rsidRPr="00C647F0">
        <w:rPr>
          <w:rFonts w:ascii="Arial" w:hAnsi="Arial" w:cs="Arial"/>
          <w:color w:val="auto"/>
        </w:rPr>
        <w:t xml:space="preserve"> obejmuje m.in. przebudowę konstrukcji nawierzchni asf</w:t>
      </w:r>
      <w:r w:rsidR="009E2422">
        <w:rPr>
          <w:rFonts w:ascii="Arial" w:hAnsi="Arial" w:cs="Arial"/>
          <w:color w:val="auto"/>
        </w:rPr>
        <w:t>altowo</w:t>
      </w:r>
      <w:r w:rsidRPr="00C647F0">
        <w:rPr>
          <w:rFonts w:ascii="Arial" w:hAnsi="Arial" w:cs="Arial"/>
          <w:color w:val="auto"/>
        </w:rPr>
        <w:t xml:space="preserve"> - bet</w:t>
      </w:r>
      <w:r w:rsidR="009E2422">
        <w:rPr>
          <w:rFonts w:ascii="Arial" w:hAnsi="Arial" w:cs="Arial"/>
          <w:color w:val="auto"/>
        </w:rPr>
        <w:t xml:space="preserve">onowej o </w:t>
      </w:r>
      <w:r w:rsidRPr="00C647F0">
        <w:rPr>
          <w:rFonts w:ascii="Arial" w:hAnsi="Arial" w:cs="Arial"/>
          <w:color w:val="auto"/>
        </w:rPr>
        <w:t>dł</w:t>
      </w:r>
      <w:r w:rsidR="009E2422">
        <w:rPr>
          <w:rFonts w:ascii="Arial" w:hAnsi="Arial" w:cs="Arial"/>
          <w:color w:val="auto"/>
        </w:rPr>
        <w:t xml:space="preserve">ugości </w:t>
      </w:r>
      <w:r w:rsidRPr="00C647F0">
        <w:rPr>
          <w:rFonts w:ascii="Arial" w:hAnsi="Arial" w:cs="Arial"/>
          <w:color w:val="auto"/>
        </w:rPr>
        <w:t>ok</w:t>
      </w:r>
      <w:r w:rsidR="00536F72">
        <w:rPr>
          <w:rFonts w:ascii="Arial" w:hAnsi="Arial" w:cs="Arial"/>
          <w:color w:val="auto"/>
        </w:rPr>
        <w:t>.</w:t>
      </w:r>
      <w:r w:rsidRPr="00C647F0">
        <w:rPr>
          <w:rFonts w:ascii="Arial" w:hAnsi="Arial" w:cs="Arial"/>
          <w:color w:val="auto"/>
        </w:rPr>
        <w:t xml:space="preserve"> 325 m</w:t>
      </w:r>
      <w:r w:rsidR="00536F72">
        <w:rPr>
          <w:rFonts w:ascii="Arial" w:hAnsi="Arial" w:cs="Arial"/>
          <w:color w:val="auto"/>
        </w:rPr>
        <w:t>,</w:t>
      </w:r>
      <w:r w:rsidR="009E2422">
        <w:rPr>
          <w:rFonts w:ascii="Arial" w:hAnsi="Arial" w:cs="Arial"/>
          <w:color w:val="auto"/>
        </w:rPr>
        <w:t xml:space="preserve"> </w:t>
      </w:r>
      <w:r w:rsidR="00426B22">
        <w:rPr>
          <w:rFonts w:ascii="Arial" w:hAnsi="Arial" w:cs="Arial"/>
          <w:color w:val="auto"/>
        </w:rPr>
        <w:t>tj.</w:t>
      </w:r>
      <w:r w:rsidR="00CE6988">
        <w:rPr>
          <w:rFonts w:ascii="Arial" w:hAnsi="Arial" w:cs="Arial"/>
          <w:color w:val="auto"/>
        </w:rPr>
        <w:t xml:space="preserve"> s</w:t>
      </w:r>
      <w:r w:rsidRPr="00C647F0">
        <w:rPr>
          <w:rFonts w:ascii="Arial" w:hAnsi="Arial" w:cs="Arial"/>
          <w:color w:val="auto"/>
        </w:rPr>
        <w:t>frezowani</w:t>
      </w:r>
      <w:r w:rsidR="009E2422">
        <w:rPr>
          <w:rFonts w:ascii="Arial" w:hAnsi="Arial" w:cs="Arial"/>
          <w:color w:val="auto"/>
        </w:rPr>
        <w:t>u</w:t>
      </w:r>
      <w:r w:rsidRPr="00C647F0">
        <w:rPr>
          <w:rFonts w:ascii="Arial" w:hAnsi="Arial" w:cs="Arial"/>
          <w:color w:val="auto"/>
        </w:rPr>
        <w:t xml:space="preserve"> istn</w:t>
      </w:r>
      <w:r w:rsidR="009E2422">
        <w:rPr>
          <w:rFonts w:ascii="Arial" w:hAnsi="Arial" w:cs="Arial"/>
          <w:color w:val="auto"/>
        </w:rPr>
        <w:t xml:space="preserve">iejącej </w:t>
      </w:r>
      <w:r w:rsidRPr="00C647F0">
        <w:rPr>
          <w:rFonts w:ascii="Arial" w:hAnsi="Arial" w:cs="Arial"/>
          <w:color w:val="auto"/>
        </w:rPr>
        <w:t xml:space="preserve">nawierzchni </w:t>
      </w:r>
      <w:r w:rsidR="009E2422">
        <w:rPr>
          <w:rFonts w:ascii="Arial" w:hAnsi="Arial" w:cs="Arial"/>
          <w:color w:val="auto"/>
        </w:rPr>
        <w:t xml:space="preserve">i </w:t>
      </w:r>
      <w:r w:rsidRPr="00C647F0">
        <w:rPr>
          <w:rFonts w:ascii="Arial" w:hAnsi="Arial" w:cs="Arial"/>
          <w:color w:val="auto"/>
        </w:rPr>
        <w:t>wbudowani</w:t>
      </w:r>
      <w:r w:rsidR="009E2422">
        <w:rPr>
          <w:rFonts w:ascii="Arial" w:hAnsi="Arial" w:cs="Arial"/>
          <w:color w:val="auto"/>
        </w:rPr>
        <w:t xml:space="preserve">u </w:t>
      </w:r>
      <w:r w:rsidR="009E2422">
        <w:rPr>
          <w:rFonts w:ascii="Arial" w:hAnsi="Arial" w:cs="Arial"/>
          <w:color w:val="auto"/>
        </w:rPr>
        <w:lastRenderedPageBreak/>
        <w:t>nowych warstw bitumicznych</w:t>
      </w:r>
      <w:r w:rsidR="00CE6988" w:rsidRPr="00CE6988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CE6988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wraz z </w:t>
      </w:r>
      <w:r w:rsidR="00CE6988" w:rsidRPr="00CE6988">
        <w:rPr>
          <w:rFonts w:ascii="Arial" w:hAnsi="Arial" w:cs="Arial"/>
          <w:color w:val="auto"/>
        </w:rPr>
        <w:t>pętl</w:t>
      </w:r>
      <w:r w:rsidR="00CE6988">
        <w:rPr>
          <w:rFonts w:ascii="Arial" w:hAnsi="Arial" w:cs="Arial"/>
          <w:color w:val="auto"/>
        </w:rPr>
        <w:t xml:space="preserve">ami </w:t>
      </w:r>
      <w:r w:rsidR="00CE6988" w:rsidRPr="00CE6988">
        <w:rPr>
          <w:rFonts w:ascii="Arial" w:hAnsi="Arial" w:cs="Arial"/>
          <w:color w:val="auto"/>
        </w:rPr>
        <w:t>indukcyjny</w:t>
      </w:r>
      <w:r w:rsidR="00CE6988">
        <w:rPr>
          <w:rFonts w:ascii="Arial" w:hAnsi="Arial" w:cs="Arial"/>
          <w:color w:val="auto"/>
        </w:rPr>
        <w:t>mi i</w:t>
      </w:r>
      <w:r w:rsidR="009E2422">
        <w:rPr>
          <w:rFonts w:ascii="Arial" w:hAnsi="Arial" w:cs="Arial"/>
          <w:color w:val="auto"/>
        </w:rPr>
        <w:t xml:space="preserve"> </w:t>
      </w:r>
      <w:r w:rsidRPr="00C647F0">
        <w:rPr>
          <w:rFonts w:ascii="Arial" w:hAnsi="Arial" w:cs="Arial"/>
          <w:color w:val="auto"/>
        </w:rPr>
        <w:t>odtworzeni</w:t>
      </w:r>
      <w:r w:rsidR="009E2422">
        <w:rPr>
          <w:rFonts w:ascii="Arial" w:hAnsi="Arial" w:cs="Arial"/>
          <w:color w:val="auto"/>
        </w:rPr>
        <w:t>u</w:t>
      </w:r>
      <w:r w:rsidRPr="00C647F0">
        <w:rPr>
          <w:rFonts w:ascii="Arial" w:hAnsi="Arial" w:cs="Arial"/>
          <w:color w:val="auto"/>
        </w:rPr>
        <w:t xml:space="preserve"> oznakowania poziomego</w:t>
      </w:r>
      <w:r w:rsidR="00CE6988">
        <w:rPr>
          <w:rFonts w:ascii="Arial" w:hAnsi="Arial" w:cs="Arial"/>
          <w:color w:val="auto"/>
        </w:rPr>
        <w:t>,</w:t>
      </w:r>
    </w:p>
    <w:p w:rsidR="00C647F0" w:rsidRDefault="00C647F0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C647F0">
        <w:rPr>
          <w:rFonts w:ascii="Arial" w:hAnsi="Arial" w:cs="Arial"/>
          <w:color w:val="auto"/>
        </w:rPr>
        <w:t>Przebudowa przejścia dla pieszych droga krajowa nr 94, ul. Chojnowska, Legnica</w:t>
      </w:r>
      <w:r>
        <w:rPr>
          <w:rFonts w:ascii="Arial" w:hAnsi="Arial" w:cs="Arial"/>
          <w:color w:val="auto"/>
        </w:rPr>
        <w:t xml:space="preserve">. </w:t>
      </w:r>
      <w:r w:rsidRPr="00C647F0">
        <w:rPr>
          <w:rFonts w:ascii="Arial" w:hAnsi="Arial" w:cs="Arial"/>
          <w:color w:val="auto"/>
        </w:rPr>
        <w:t>Ogłoszo</w:t>
      </w:r>
      <w:r w:rsidR="00F25584">
        <w:rPr>
          <w:rFonts w:ascii="Arial" w:hAnsi="Arial" w:cs="Arial"/>
          <w:color w:val="auto"/>
        </w:rPr>
        <w:t>no postępowanie</w:t>
      </w:r>
      <w:r w:rsidRPr="00C647F0">
        <w:rPr>
          <w:rFonts w:ascii="Arial" w:hAnsi="Arial" w:cs="Arial"/>
          <w:color w:val="auto"/>
        </w:rPr>
        <w:t xml:space="preserve"> na wybór Wykonawcy</w:t>
      </w:r>
      <w:r w:rsidR="00536F72">
        <w:rPr>
          <w:rFonts w:ascii="Arial" w:hAnsi="Arial" w:cs="Arial"/>
          <w:color w:val="auto"/>
        </w:rPr>
        <w:t xml:space="preserve"> zadania.</w:t>
      </w:r>
      <w:r w:rsidRPr="00C647F0">
        <w:rPr>
          <w:rFonts w:ascii="Arial" w:hAnsi="Arial" w:cs="Arial"/>
          <w:color w:val="auto"/>
        </w:rPr>
        <w:t xml:space="preserve"> </w:t>
      </w:r>
      <w:r w:rsidR="00536F72">
        <w:rPr>
          <w:rFonts w:ascii="Arial" w:hAnsi="Arial" w:cs="Arial"/>
          <w:color w:val="auto"/>
        </w:rPr>
        <w:t>J</w:t>
      </w:r>
      <w:r w:rsidR="00F25584">
        <w:rPr>
          <w:rFonts w:ascii="Arial" w:hAnsi="Arial" w:cs="Arial"/>
          <w:color w:val="auto"/>
        </w:rPr>
        <w:t xml:space="preserve">ednakże </w:t>
      </w:r>
      <w:r w:rsidRPr="00C647F0">
        <w:rPr>
          <w:rFonts w:ascii="Arial" w:hAnsi="Arial" w:cs="Arial"/>
          <w:color w:val="auto"/>
        </w:rPr>
        <w:t xml:space="preserve">z uwagi na brak </w:t>
      </w:r>
      <w:r w:rsidR="00F25584">
        <w:rPr>
          <w:rFonts w:ascii="Arial" w:hAnsi="Arial" w:cs="Arial"/>
          <w:color w:val="auto"/>
        </w:rPr>
        <w:t xml:space="preserve">złożonych </w:t>
      </w:r>
      <w:r w:rsidRPr="00C647F0">
        <w:rPr>
          <w:rFonts w:ascii="Arial" w:hAnsi="Arial" w:cs="Arial"/>
          <w:color w:val="auto"/>
        </w:rPr>
        <w:t>ofert</w:t>
      </w:r>
      <w:r w:rsidR="00F25584" w:rsidRPr="00F25584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F25584" w:rsidRPr="00F25584">
        <w:rPr>
          <w:rFonts w:ascii="Arial" w:eastAsia="Calibri" w:hAnsi="Arial" w:cs="Arial"/>
          <w:color w:val="auto"/>
          <w:lang w:eastAsia="en-US"/>
        </w:rPr>
        <w:t>zostało</w:t>
      </w:r>
      <w:r w:rsidR="00536F72">
        <w:rPr>
          <w:rFonts w:ascii="Arial" w:eastAsia="Calibri" w:hAnsi="Arial" w:cs="Arial"/>
          <w:color w:val="auto"/>
          <w:lang w:eastAsia="en-US"/>
        </w:rPr>
        <w:t xml:space="preserve"> ono </w:t>
      </w:r>
      <w:r w:rsidR="00536F72">
        <w:rPr>
          <w:rFonts w:ascii="Arial" w:hAnsi="Arial" w:cs="Arial"/>
          <w:color w:val="auto"/>
        </w:rPr>
        <w:t>unieważnion</w:t>
      </w:r>
      <w:r w:rsidR="00F25584">
        <w:rPr>
          <w:rFonts w:ascii="Arial" w:hAnsi="Arial" w:cs="Arial"/>
          <w:color w:val="auto"/>
        </w:rPr>
        <w:t>e,</w:t>
      </w:r>
    </w:p>
    <w:p w:rsidR="00C647F0" w:rsidRPr="009F275A" w:rsidRDefault="00C647F0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C647F0">
        <w:rPr>
          <w:rFonts w:ascii="Arial" w:hAnsi="Arial" w:cs="Arial"/>
          <w:color w:val="auto"/>
        </w:rPr>
        <w:t>Przebudowa przejścia dla pieszych droga krajowa nr 94, ul. Wrocławska/ul. Różana, Legnica</w:t>
      </w:r>
      <w:r w:rsidR="0062545D">
        <w:rPr>
          <w:rFonts w:ascii="Arial" w:hAnsi="Arial" w:cs="Arial"/>
          <w:color w:val="auto"/>
        </w:rPr>
        <w:t xml:space="preserve">. </w:t>
      </w:r>
      <w:r w:rsidR="0062545D" w:rsidRPr="0062545D">
        <w:rPr>
          <w:rFonts w:ascii="Arial" w:hAnsi="Arial" w:cs="Arial"/>
          <w:color w:val="auto"/>
        </w:rPr>
        <w:t>W wyniku trzeciego post</w:t>
      </w:r>
      <w:r w:rsidR="00536F72">
        <w:rPr>
          <w:rFonts w:ascii="Arial" w:hAnsi="Arial" w:cs="Arial"/>
          <w:color w:val="auto"/>
        </w:rPr>
        <w:t>ę</w:t>
      </w:r>
      <w:r w:rsidR="0062545D" w:rsidRPr="0062545D">
        <w:rPr>
          <w:rFonts w:ascii="Arial" w:hAnsi="Arial" w:cs="Arial"/>
          <w:color w:val="auto"/>
        </w:rPr>
        <w:t>powania o udzieleni</w:t>
      </w:r>
      <w:r w:rsidR="00536F72">
        <w:rPr>
          <w:rFonts w:ascii="Arial" w:hAnsi="Arial" w:cs="Arial"/>
          <w:color w:val="auto"/>
        </w:rPr>
        <w:t>e</w:t>
      </w:r>
      <w:r w:rsidR="0062545D" w:rsidRPr="0062545D">
        <w:rPr>
          <w:rFonts w:ascii="Arial" w:hAnsi="Arial" w:cs="Arial"/>
          <w:color w:val="auto"/>
        </w:rPr>
        <w:t xml:space="preserve"> zamówienia publicz</w:t>
      </w:r>
      <w:r w:rsidR="0062545D" w:rsidRPr="009F275A">
        <w:rPr>
          <w:rFonts w:ascii="Arial" w:hAnsi="Arial" w:cs="Arial"/>
          <w:color w:val="auto"/>
        </w:rPr>
        <w:t>nego w trybie z "wolnej ręki" zawarto umowę na</w:t>
      </w:r>
      <w:r w:rsidR="00F25584" w:rsidRPr="009F275A">
        <w:rPr>
          <w:rFonts w:ascii="Arial" w:hAnsi="Arial" w:cs="Arial"/>
          <w:color w:val="auto"/>
        </w:rPr>
        <w:t xml:space="preserve"> realizację robót z planowanym </w:t>
      </w:r>
      <w:r w:rsidR="0062545D" w:rsidRPr="009F275A">
        <w:rPr>
          <w:rFonts w:ascii="Arial" w:hAnsi="Arial" w:cs="Arial"/>
          <w:color w:val="auto"/>
        </w:rPr>
        <w:t xml:space="preserve">terminem wykonania </w:t>
      </w:r>
      <w:r w:rsidR="00B319A3" w:rsidRPr="009F275A">
        <w:rPr>
          <w:rFonts w:ascii="Arial" w:hAnsi="Arial" w:cs="Arial"/>
          <w:color w:val="auto"/>
        </w:rPr>
        <w:t xml:space="preserve">w </w:t>
      </w:r>
      <w:r w:rsidR="0062545D" w:rsidRPr="009F275A">
        <w:rPr>
          <w:rFonts w:ascii="Arial" w:hAnsi="Arial" w:cs="Arial"/>
          <w:color w:val="auto"/>
        </w:rPr>
        <w:t>2022</w:t>
      </w:r>
      <w:r w:rsidR="00F25584" w:rsidRPr="009F275A">
        <w:rPr>
          <w:rFonts w:ascii="Arial" w:hAnsi="Arial" w:cs="Arial"/>
          <w:color w:val="auto"/>
        </w:rPr>
        <w:t xml:space="preserve"> </w:t>
      </w:r>
      <w:r w:rsidR="0062545D" w:rsidRPr="009F275A">
        <w:rPr>
          <w:rFonts w:ascii="Arial" w:hAnsi="Arial" w:cs="Arial"/>
          <w:color w:val="auto"/>
        </w:rPr>
        <w:t>r</w:t>
      </w:r>
      <w:r w:rsidR="00590CAA" w:rsidRPr="009F275A">
        <w:rPr>
          <w:rFonts w:ascii="Arial" w:hAnsi="Arial" w:cs="Arial"/>
          <w:color w:val="auto"/>
        </w:rPr>
        <w:t>oku</w:t>
      </w:r>
      <w:r w:rsidR="00AE0956">
        <w:rPr>
          <w:rFonts w:ascii="Arial" w:hAnsi="Arial" w:cs="Arial"/>
          <w:color w:val="auto"/>
        </w:rPr>
        <w:t xml:space="preserve">. Na realizację zadania Gmina Legnica otrzymała dofinansowanie z </w:t>
      </w:r>
      <w:r w:rsidR="00AE0956" w:rsidRPr="00AE0956">
        <w:rPr>
          <w:rFonts w:ascii="Arial" w:hAnsi="Arial" w:cs="Arial"/>
          <w:color w:val="auto"/>
        </w:rPr>
        <w:t>Rządowego Funduszu Rozwoju Dróg</w:t>
      </w:r>
      <w:r w:rsidR="00F240CB">
        <w:rPr>
          <w:rFonts w:ascii="Arial" w:hAnsi="Arial" w:cs="Arial"/>
          <w:color w:val="auto"/>
        </w:rPr>
        <w:t xml:space="preserve">. Całkowita wartość projektu stanowi 155 596,00 zł, z czego 124 476,80 zł to kwota dofinansowania, </w:t>
      </w:r>
      <w:r w:rsidR="000F226F">
        <w:rPr>
          <w:rFonts w:ascii="Arial" w:hAnsi="Arial" w:cs="Arial"/>
          <w:color w:val="auto"/>
        </w:rPr>
        <w:t xml:space="preserve"> </w:t>
      </w:r>
    </w:p>
    <w:p w:rsidR="0062545D" w:rsidRPr="009F275A" w:rsidRDefault="0062545D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9F275A">
        <w:rPr>
          <w:rFonts w:ascii="Arial" w:hAnsi="Arial" w:cs="Arial"/>
          <w:color w:val="auto"/>
        </w:rPr>
        <w:t>Przebudowa przejścia dla pieszych droga krajowa nr 94, ul. Wrocławska/ul. Wandy/ul. Ziemowita, Legnica. W wyniku drugiego postępowania o udzielenie zamówienia public</w:t>
      </w:r>
      <w:r w:rsidR="00B319A3" w:rsidRPr="009F275A">
        <w:rPr>
          <w:rFonts w:ascii="Arial" w:hAnsi="Arial" w:cs="Arial"/>
          <w:color w:val="auto"/>
        </w:rPr>
        <w:t xml:space="preserve">znego w trybie "z wolnej ręki" </w:t>
      </w:r>
      <w:r w:rsidR="00536F72">
        <w:rPr>
          <w:rFonts w:ascii="Arial" w:hAnsi="Arial" w:cs="Arial"/>
          <w:color w:val="auto"/>
        </w:rPr>
        <w:t>zawarto umowę na realizację</w:t>
      </w:r>
      <w:r w:rsidRPr="009F275A">
        <w:rPr>
          <w:rFonts w:ascii="Arial" w:hAnsi="Arial" w:cs="Arial"/>
          <w:color w:val="auto"/>
        </w:rPr>
        <w:t xml:space="preserve"> robót z planowanym terminem wykonania </w:t>
      </w:r>
      <w:r w:rsidR="00B319A3" w:rsidRPr="009F275A">
        <w:rPr>
          <w:rFonts w:ascii="Arial" w:hAnsi="Arial" w:cs="Arial"/>
          <w:color w:val="auto"/>
        </w:rPr>
        <w:t xml:space="preserve">w </w:t>
      </w:r>
      <w:r w:rsidRPr="009F275A">
        <w:rPr>
          <w:rFonts w:ascii="Arial" w:hAnsi="Arial" w:cs="Arial"/>
          <w:color w:val="auto"/>
        </w:rPr>
        <w:t>2022 r</w:t>
      </w:r>
      <w:r w:rsidR="00F25584" w:rsidRPr="009F275A">
        <w:rPr>
          <w:rFonts w:ascii="Arial" w:hAnsi="Arial" w:cs="Arial"/>
          <w:color w:val="auto"/>
        </w:rPr>
        <w:t>oku</w:t>
      </w:r>
      <w:r w:rsidR="00F240CB">
        <w:rPr>
          <w:rFonts w:ascii="Arial" w:hAnsi="Arial" w:cs="Arial"/>
          <w:color w:val="auto"/>
        </w:rPr>
        <w:t xml:space="preserve">. </w:t>
      </w:r>
      <w:r w:rsidR="00F240CB" w:rsidRPr="00F240CB">
        <w:rPr>
          <w:rFonts w:ascii="Arial" w:hAnsi="Arial" w:cs="Arial"/>
          <w:color w:val="auto"/>
        </w:rPr>
        <w:t>Na realizację zadania Gmina Legnica otrzymała dofinansowanie z Rządowego Funduszu Rozwoju Dróg. Całkowita wartość projektu stanowi 1</w:t>
      </w:r>
      <w:r w:rsidR="00F240CB">
        <w:rPr>
          <w:rFonts w:ascii="Arial" w:hAnsi="Arial" w:cs="Arial"/>
          <w:color w:val="auto"/>
        </w:rPr>
        <w:t>63</w:t>
      </w:r>
      <w:r w:rsidR="00F240CB" w:rsidRPr="00F240CB">
        <w:rPr>
          <w:rFonts w:ascii="Arial" w:hAnsi="Arial" w:cs="Arial"/>
          <w:color w:val="auto"/>
        </w:rPr>
        <w:t> </w:t>
      </w:r>
      <w:r w:rsidR="00F240CB">
        <w:rPr>
          <w:rFonts w:ascii="Arial" w:hAnsi="Arial" w:cs="Arial"/>
          <w:color w:val="auto"/>
        </w:rPr>
        <w:t>386</w:t>
      </w:r>
      <w:r w:rsidR="00F240CB" w:rsidRPr="00F240CB">
        <w:rPr>
          <w:rFonts w:ascii="Arial" w:hAnsi="Arial" w:cs="Arial"/>
          <w:color w:val="auto"/>
        </w:rPr>
        <w:t>,00 zł, z czego 1</w:t>
      </w:r>
      <w:r w:rsidR="00F240CB">
        <w:rPr>
          <w:rFonts w:ascii="Arial" w:hAnsi="Arial" w:cs="Arial"/>
          <w:color w:val="auto"/>
        </w:rPr>
        <w:t>30</w:t>
      </w:r>
      <w:r w:rsidR="00F240CB" w:rsidRPr="00F240CB">
        <w:rPr>
          <w:rFonts w:ascii="Arial" w:hAnsi="Arial" w:cs="Arial"/>
          <w:color w:val="auto"/>
        </w:rPr>
        <w:t> </w:t>
      </w:r>
      <w:r w:rsidR="00F240CB">
        <w:rPr>
          <w:rFonts w:ascii="Arial" w:hAnsi="Arial" w:cs="Arial"/>
          <w:color w:val="auto"/>
        </w:rPr>
        <w:t>708</w:t>
      </w:r>
      <w:r w:rsidR="00F240CB" w:rsidRPr="00F240CB">
        <w:rPr>
          <w:rFonts w:ascii="Arial" w:hAnsi="Arial" w:cs="Arial"/>
          <w:color w:val="auto"/>
        </w:rPr>
        <w:t>,80</w:t>
      </w:r>
      <w:r w:rsidR="00F240CB">
        <w:rPr>
          <w:rFonts w:ascii="Arial" w:hAnsi="Arial" w:cs="Arial"/>
          <w:color w:val="auto"/>
        </w:rPr>
        <w:t> </w:t>
      </w:r>
      <w:r w:rsidR="00F240CB" w:rsidRPr="00F240CB">
        <w:rPr>
          <w:rFonts w:ascii="Arial" w:hAnsi="Arial" w:cs="Arial"/>
          <w:color w:val="auto"/>
        </w:rPr>
        <w:t>zł to dofinansowanie,</w:t>
      </w:r>
      <w:r w:rsidR="000F226F" w:rsidRPr="000F226F">
        <w:rPr>
          <w:rFonts w:ascii="Arial" w:hAnsi="Arial" w:cs="Arial"/>
          <w:color w:val="FF0000"/>
        </w:rPr>
        <w:t xml:space="preserve">  </w:t>
      </w:r>
    </w:p>
    <w:p w:rsidR="0062545D" w:rsidRPr="009F275A" w:rsidRDefault="0062545D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9F275A">
        <w:rPr>
          <w:rFonts w:ascii="Arial" w:hAnsi="Arial" w:cs="Arial"/>
          <w:color w:val="auto"/>
        </w:rPr>
        <w:t xml:space="preserve">Przebudowa przejścia dla pieszych w ciągu ul. Wrocławskiej/ul. V Dywizji Piechoty/ul. Dąbrówki w Legnicy. W wyniku drugiego postępowania o udzielenie zamówienia publicznego w trybie "z wolnej ręki" </w:t>
      </w:r>
      <w:r w:rsidR="00590CAA" w:rsidRPr="009F275A">
        <w:rPr>
          <w:rFonts w:ascii="Arial" w:hAnsi="Arial" w:cs="Arial"/>
          <w:color w:val="auto"/>
        </w:rPr>
        <w:t xml:space="preserve">została </w:t>
      </w:r>
      <w:r w:rsidRPr="009F275A">
        <w:rPr>
          <w:rFonts w:ascii="Arial" w:hAnsi="Arial" w:cs="Arial"/>
          <w:color w:val="auto"/>
        </w:rPr>
        <w:t>zawart</w:t>
      </w:r>
      <w:r w:rsidR="00590CAA" w:rsidRPr="009F275A">
        <w:rPr>
          <w:rFonts w:ascii="Arial" w:hAnsi="Arial" w:cs="Arial"/>
          <w:color w:val="auto"/>
        </w:rPr>
        <w:t>a</w:t>
      </w:r>
      <w:r w:rsidRPr="009F275A">
        <w:rPr>
          <w:rFonts w:ascii="Arial" w:hAnsi="Arial" w:cs="Arial"/>
          <w:color w:val="auto"/>
        </w:rPr>
        <w:t xml:space="preserve"> </w:t>
      </w:r>
      <w:r w:rsidR="00590CAA" w:rsidRPr="009F275A">
        <w:rPr>
          <w:rFonts w:ascii="Arial" w:hAnsi="Arial" w:cs="Arial"/>
          <w:color w:val="auto"/>
        </w:rPr>
        <w:t>umowa</w:t>
      </w:r>
      <w:r w:rsidRPr="009F275A">
        <w:rPr>
          <w:rFonts w:ascii="Arial" w:hAnsi="Arial" w:cs="Arial"/>
          <w:color w:val="auto"/>
        </w:rPr>
        <w:t xml:space="preserve"> na realizacj</w:t>
      </w:r>
      <w:r w:rsidR="00590CAA" w:rsidRPr="009F275A">
        <w:rPr>
          <w:rFonts w:ascii="Arial" w:hAnsi="Arial" w:cs="Arial"/>
          <w:color w:val="auto"/>
        </w:rPr>
        <w:t>ę</w:t>
      </w:r>
      <w:r w:rsidRPr="009F275A">
        <w:rPr>
          <w:rFonts w:ascii="Arial" w:hAnsi="Arial" w:cs="Arial"/>
          <w:color w:val="auto"/>
        </w:rPr>
        <w:t xml:space="preserve"> robót z planowanym terminem wykonania </w:t>
      </w:r>
      <w:r w:rsidR="00590CAA" w:rsidRPr="009F275A">
        <w:rPr>
          <w:rFonts w:ascii="Arial" w:hAnsi="Arial" w:cs="Arial"/>
          <w:color w:val="auto"/>
        </w:rPr>
        <w:t xml:space="preserve">w </w:t>
      </w:r>
      <w:r w:rsidRPr="009F275A">
        <w:rPr>
          <w:rFonts w:ascii="Arial" w:hAnsi="Arial" w:cs="Arial"/>
          <w:color w:val="auto"/>
        </w:rPr>
        <w:t>2022 r</w:t>
      </w:r>
      <w:r w:rsidR="00590CAA" w:rsidRPr="009F275A">
        <w:rPr>
          <w:rFonts w:ascii="Arial" w:hAnsi="Arial" w:cs="Arial"/>
          <w:color w:val="auto"/>
        </w:rPr>
        <w:t>oku</w:t>
      </w:r>
      <w:r w:rsidR="00F240CB">
        <w:rPr>
          <w:rFonts w:ascii="Arial" w:hAnsi="Arial" w:cs="Arial"/>
          <w:color w:val="auto"/>
        </w:rPr>
        <w:t xml:space="preserve">. </w:t>
      </w:r>
      <w:r w:rsidR="00F240CB" w:rsidRPr="00F240CB">
        <w:rPr>
          <w:rFonts w:ascii="Arial" w:hAnsi="Arial" w:cs="Arial"/>
          <w:color w:val="auto"/>
        </w:rPr>
        <w:t>Na realizację zadania Gmina Legnica otrzymała dofinansowanie z Rządowego Funduszu Rozwoju Dróg. Całkowita wartość projektu stanowi 15</w:t>
      </w:r>
      <w:r w:rsidR="00F240CB">
        <w:rPr>
          <w:rFonts w:ascii="Arial" w:hAnsi="Arial" w:cs="Arial"/>
          <w:color w:val="auto"/>
        </w:rPr>
        <w:t>9</w:t>
      </w:r>
      <w:r w:rsidR="00F240CB" w:rsidRPr="00F240CB">
        <w:rPr>
          <w:rFonts w:ascii="Arial" w:hAnsi="Arial" w:cs="Arial"/>
          <w:color w:val="auto"/>
        </w:rPr>
        <w:t> </w:t>
      </w:r>
      <w:r w:rsidR="00F240CB">
        <w:rPr>
          <w:rFonts w:ascii="Arial" w:hAnsi="Arial" w:cs="Arial"/>
          <w:color w:val="auto"/>
        </w:rPr>
        <w:t>820</w:t>
      </w:r>
      <w:r w:rsidR="00F240CB" w:rsidRPr="00F240CB">
        <w:rPr>
          <w:rFonts w:ascii="Arial" w:hAnsi="Arial" w:cs="Arial"/>
          <w:color w:val="auto"/>
        </w:rPr>
        <w:t>,00 zł, z czego 12</w:t>
      </w:r>
      <w:r w:rsidR="00F240CB">
        <w:rPr>
          <w:rFonts w:ascii="Arial" w:hAnsi="Arial" w:cs="Arial"/>
          <w:color w:val="auto"/>
        </w:rPr>
        <w:t>7</w:t>
      </w:r>
      <w:r w:rsidR="00F240CB" w:rsidRPr="00F240CB">
        <w:rPr>
          <w:rFonts w:ascii="Arial" w:hAnsi="Arial" w:cs="Arial"/>
          <w:color w:val="auto"/>
        </w:rPr>
        <w:t> </w:t>
      </w:r>
      <w:r w:rsidR="00F240CB">
        <w:rPr>
          <w:rFonts w:ascii="Arial" w:hAnsi="Arial" w:cs="Arial"/>
          <w:color w:val="auto"/>
        </w:rPr>
        <w:t>856</w:t>
      </w:r>
      <w:r w:rsidR="00F240CB" w:rsidRPr="00F240CB">
        <w:rPr>
          <w:rFonts w:ascii="Arial" w:hAnsi="Arial" w:cs="Arial"/>
          <w:color w:val="auto"/>
        </w:rPr>
        <w:t>,</w:t>
      </w:r>
      <w:r w:rsidR="00F240CB">
        <w:rPr>
          <w:rFonts w:ascii="Arial" w:hAnsi="Arial" w:cs="Arial"/>
          <w:color w:val="auto"/>
        </w:rPr>
        <w:t>0</w:t>
      </w:r>
      <w:r w:rsidR="00F240CB" w:rsidRPr="00F240CB">
        <w:rPr>
          <w:rFonts w:ascii="Arial" w:hAnsi="Arial" w:cs="Arial"/>
          <w:color w:val="auto"/>
        </w:rPr>
        <w:t xml:space="preserve">0 zł to </w:t>
      </w:r>
      <w:r w:rsidR="00F240CB">
        <w:rPr>
          <w:rFonts w:ascii="Arial" w:hAnsi="Arial" w:cs="Arial"/>
          <w:color w:val="auto"/>
        </w:rPr>
        <w:t xml:space="preserve">kwota </w:t>
      </w:r>
      <w:r w:rsidR="00F240CB" w:rsidRPr="00F240CB">
        <w:rPr>
          <w:rFonts w:ascii="Arial" w:hAnsi="Arial" w:cs="Arial"/>
          <w:color w:val="auto"/>
        </w:rPr>
        <w:t>dofinansowani</w:t>
      </w:r>
      <w:r w:rsidR="00F240CB">
        <w:rPr>
          <w:rFonts w:ascii="Arial" w:hAnsi="Arial" w:cs="Arial"/>
          <w:color w:val="auto"/>
        </w:rPr>
        <w:t>a</w:t>
      </w:r>
      <w:r w:rsidR="00F240CB" w:rsidRPr="00F240CB">
        <w:rPr>
          <w:rFonts w:ascii="Arial" w:hAnsi="Arial" w:cs="Arial"/>
          <w:color w:val="auto"/>
        </w:rPr>
        <w:t>,</w:t>
      </w:r>
      <w:r w:rsidR="000F226F">
        <w:rPr>
          <w:rFonts w:ascii="Arial" w:hAnsi="Arial" w:cs="Arial"/>
          <w:color w:val="auto"/>
        </w:rPr>
        <w:t xml:space="preserve"> </w:t>
      </w:r>
    </w:p>
    <w:p w:rsidR="00883EDA" w:rsidRPr="009F275A" w:rsidRDefault="00883EDA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9F275A">
        <w:rPr>
          <w:rFonts w:ascii="Arial" w:hAnsi="Arial" w:cs="Arial"/>
          <w:color w:val="auto"/>
        </w:rPr>
        <w:t>Przebudowa przejścia dla pieszych droga gminna nr 107455D, ul. Hutników, Legnica. Ogłosz</w:t>
      </w:r>
      <w:r w:rsidR="00BF687D" w:rsidRPr="009F275A">
        <w:rPr>
          <w:rFonts w:ascii="Arial" w:hAnsi="Arial" w:cs="Arial"/>
          <w:color w:val="auto"/>
        </w:rPr>
        <w:t>o</w:t>
      </w:r>
      <w:r w:rsidRPr="009F275A">
        <w:rPr>
          <w:rFonts w:ascii="Arial" w:hAnsi="Arial" w:cs="Arial"/>
          <w:color w:val="auto"/>
        </w:rPr>
        <w:t>ne postępowani</w:t>
      </w:r>
      <w:r w:rsidR="00BF687D" w:rsidRPr="009F275A">
        <w:rPr>
          <w:rFonts w:ascii="Arial" w:hAnsi="Arial" w:cs="Arial"/>
          <w:color w:val="auto"/>
        </w:rPr>
        <w:t>e</w:t>
      </w:r>
      <w:r w:rsidRPr="009F275A">
        <w:rPr>
          <w:rFonts w:ascii="Arial" w:hAnsi="Arial" w:cs="Arial"/>
          <w:color w:val="auto"/>
        </w:rPr>
        <w:t xml:space="preserve"> przetargowe</w:t>
      </w:r>
      <w:r w:rsidR="00BF687D" w:rsidRPr="009F275A">
        <w:rPr>
          <w:rFonts w:ascii="Arial" w:hAnsi="Arial" w:cs="Arial"/>
          <w:color w:val="auto"/>
        </w:rPr>
        <w:t xml:space="preserve"> zostało</w:t>
      </w:r>
      <w:r w:rsidR="00536F72">
        <w:rPr>
          <w:rFonts w:ascii="Arial" w:hAnsi="Arial" w:cs="Arial"/>
          <w:color w:val="auto"/>
        </w:rPr>
        <w:t xml:space="preserve"> unieważnione</w:t>
      </w:r>
      <w:r w:rsidRPr="009F275A">
        <w:rPr>
          <w:rFonts w:ascii="Arial" w:hAnsi="Arial" w:cs="Arial"/>
          <w:color w:val="auto"/>
        </w:rPr>
        <w:t xml:space="preserve"> </w:t>
      </w:r>
      <w:r w:rsidR="00BF687D" w:rsidRPr="009F275A">
        <w:rPr>
          <w:rFonts w:ascii="Arial" w:hAnsi="Arial" w:cs="Arial"/>
          <w:color w:val="auto"/>
        </w:rPr>
        <w:t>z uwagi na brak ofert,</w:t>
      </w:r>
    </w:p>
    <w:p w:rsidR="00883EDA" w:rsidRPr="009F275A" w:rsidRDefault="00883EDA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9F275A">
        <w:rPr>
          <w:rFonts w:ascii="Arial" w:hAnsi="Arial" w:cs="Arial"/>
          <w:color w:val="auto"/>
        </w:rPr>
        <w:t xml:space="preserve">Przebudowa ul. Gwarnej. W dniu 14.07.2021r. zawarto umowę na  wykonanie dokumentacji projektowo-kosztorysowej w zakresie przebudowy drogi na odcinku od ul. Chojnowskiej do ul. Wjazdowej. Z uwagi na konieczność zmian rozwiązań projektowych wynikających z otrzymanych uzgodnień i opinii </w:t>
      </w:r>
      <w:r w:rsidR="00BF687D" w:rsidRPr="009F275A">
        <w:rPr>
          <w:rFonts w:ascii="Arial" w:hAnsi="Arial" w:cs="Arial"/>
          <w:color w:val="auto"/>
        </w:rPr>
        <w:t>oraz po podjęciu uchwały</w:t>
      </w:r>
      <w:r w:rsidRPr="009F275A">
        <w:rPr>
          <w:rFonts w:ascii="Arial" w:hAnsi="Arial" w:cs="Arial"/>
          <w:color w:val="auto"/>
        </w:rPr>
        <w:t xml:space="preserve"> w sprawie wydatków budżetu miasta Legnicy, które w 2021 r. nie wygasają z upływem roku budżetowego, przesunięto termin wykonania zadania </w:t>
      </w:r>
      <w:r w:rsidR="00B90659" w:rsidRPr="009F275A">
        <w:rPr>
          <w:rFonts w:ascii="Arial" w:hAnsi="Arial" w:cs="Arial"/>
          <w:color w:val="auto"/>
        </w:rPr>
        <w:t xml:space="preserve">na </w:t>
      </w:r>
      <w:r w:rsidRPr="009F275A">
        <w:rPr>
          <w:rFonts w:ascii="Arial" w:hAnsi="Arial" w:cs="Arial"/>
          <w:color w:val="auto"/>
        </w:rPr>
        <w:t>2022</w:t>
      </w:r>
      <w:r w:rsidR="00BF687D" w:rsidRPr="009F275A">
        <w:rPr>
          <w:rFonts w:ascii="Arial" w:hAnsi="Arial" w:cs="Arial"/>
          <w:color w:val="auto"/>
        </w:rPr>
        <w:t xml:space="preserve"> </w:t>
      </w:r>
      <w:r w:rsidRPr="009F275A">
        <w:rPr>
          <w:rFonts w:ascii="Arial" w:hAnsi="Arial" w:cs="Arial"/>
          <w:color w:val="auto"/>
        </w:rPr>
        <w:t>r</w:t>
      </w:r>
      <w:r w:rsidR="00B90659" w:rsidRPr="009F275A">
        <w:rPr>
          <w:rFonts w:ascii="Arial" w:hAnsi="Arial" w:cs="Arial"/>
          <w:color w:val="auto"/>
        </w:rPr>
        <w:t xml:space="preserve">ok, </w:t>
      </w:r>
    </w:p>
    <w:p w:rsidR="00BF687D" w:rsidRPr="009F275A" w:rsidRDefault="00BF687D" w:rsidP="003F2901">
      <w:pPr>
        <w:pStyle w:val="Akapitzlist"/>
        <w:numPr>
          <w:ilvl w:val="0"/>
          <w:numId w:val="47"/>
        </w:numPr>
        <w:jc w:val="both"/>
        <w:rPr>
          <w:rFonts w:ascii="Arial" w:hAnsi="Arial" w:cs="Arial"/>
          <w:color w:val="auto"/>
        </w:rPr>
      </w:pPr>
      <w:r w:rsidRPr="009F275A">
        <w:rPr>
          <w:rFonts w:ascii="Arial" w:hAnsi="Arial" w:cs="Arial"/>
          <w:color w:val="auto"/>
        </w:rPr>
        <w:t>Budowa drogi lokalnej 1KDL łączącej ul. Nasienną z ul. Spółdzielczą. Inwestor zewnętrzny działając</w:t>
      </w:r>
      <w:r w:rsidR="002C25DF" w:rsidRPr="009F275A">
        <w:rPr>
          <w:rFonts w:ascii="Arial" w:hAnsi="Arial" w:cs="Arial"/>
          <w:color w:val="auto"/>
        </w:rPr>
        <w:t>y</w:t>
      </w:r>
      <w:r w:rsidRPr="009F275A">
        <w:rPr>
          <w:rFonts w:ascii="Arial" w:hAnsi="Arial" w:cs="Arial"/>
          <w:color w:val="auto"/>
        </w:rPr>
        <w:t xml:space="preserve"> z pełnomocnictwa Zarządu Dróg Miejskich uzyskał decyzję pozwolenia na budowę</w:t>
      </w:r>
      <w:r w:rsidR="009F275A" w:rsidRPr="009F275A">
        <w:rPr>
          <w:rFonts w:ascii="Arial" w:hAnsi="Arial" w:cs="Arial"/>
          <w:color w:val="auto"/>
        </w:rPr>
        <w:t>,</w:t>
      </w:r>
      <w:r w:rsidRPr="009F275A">
        <w:rPr>
          <w:rFonts w:ascii="Arial" w:hAnsi="Arial" w:cs="Arial"/>
          <w:color w:val="auto"/>
        </w:rPr>
        <w:t xml:space="preserve"> decyzję zmieniającą pozwolenie na budowę oraz zatwierdzającą projekt zmian. Inwestor zewnętrzny opracowuje projekty wykonawcze, Specyfikacj</w:t>
      </w:r>
      <w:r w:rsidR="009F275A" w:rsidRPr="009F275A">
        <w:rPr>
          <w:rFonts w:ascii="Arial" w:hAnsi="Arial" w:cs="Arial"/>
          <w:color w:val="auto"/>
        </w:rPr>
        <w:t>ę</w:t>
      </w:r>
      <w:r w:rsidRPr="009F275A">
        <w:rPr>
          <w:rFonts w:ascii="Arial" w:hAnsi="Arial" w:cs="Arial"/>
          <w:color w:val="auto"/>
        </w:rPr>
        <w:t xml:space="preserve"> techniczn</w:t>
      </w:r>
      <w:r w:rsidR="009F275A" w:rsidRPr="009F275A">
        <w:rPr>
          <w:rFonts w:ascii="Arial" w:hAnsi="Arial" w:cs="Arial"/>
          <w:color w:val="auto"/>
        </w:rPr>
        <w:t>ą</w:t>
      </w:r>
      <w:r w:rsidRPr="009F275A">
        <w:rPr>
          <w:rFonts w:ascii="Arial" w:hAnsi="Arial" w:cs="Arial"/>
          <w:color w:val="auto"/>
        </w:rPr>
        <w:t xml:space="preserve"> wykonania i odbioru robót budowlanych</w:t>
      </w:r>
      <w:r w:rsidR="009F275A" w:rsidRPr="009F275A">
        <w:rPr>
          <w:rFonts w:ascii="Arial" w:hAnsi="Arial" w:cs="Arial"/>
          <w:color w:val="auto"/>
        </w:rPr>
        <w:t>,</w:t>
      </w:r>
      <w:r w:rsidRPr="009F275A">
        <w:rPr>
          <w:rFonts w:ascii="Arial" w:hAnsi="Arial" w:cs="Arial"/>
          <w:color w:val="auto"/>
        </w:rPr>
        <w:t xml:space="preserve"> przedmiary oraz kosztorys inwestorski.</w:t>
      </w:r>
    </w:p>
    <w:p w:rsidR="00BF687D" w:rsidRPr="00B90659" w:rsidRDefault="00BF687D" w:rsidP="003F2901">
      <w:pPr>
        <w:pStyle w:val="Akapitzlist"/>
        <w:numPr>
          <w:ilvl w:val="0"/>
          <w:numId w:val="47"/>
        </w:numPr>
        <w:jc w:val="both"/>
        <w:rPr>
          <w:rFonts w:ascii="Arial" w:hAnsi="Arial" w:cs="Arial"/>
          <w:color w:val="auto"/>
        </w:rPr>
      </w:pPr>
      <w:r w:rsidRPr="00BF687D">
        <w:rPr>
          <w:rFonts w:ascii="Arial" w:hAnsi="Arial" w:cs="Arial"/>
          <w:color w:val="auto"/>
        </w:rPr>
        <w:t>Budowa ul. Wiślanej w Legnicy. W ramach zad</w:t>
      </w:r>
      <w:r w:rsidR="00D13187">
        <w:rPr>
          <w:rFonts w:ascii="Arial" w:hAnsi="Arial" w:cs="Arial"/>
          <w:color w:val="auto"/>
        </w:rPr>
        <w:t>a</w:t>
      </w:r>
      <w:r w:rsidRPr="00BF687D">
        <w:rPr>
          <w:rFonts w:ascii="Arial" w:hAnsi="Arial" w:cs="Arial"/>
          <w:color w:val="auto"/>
        </w:rPr>
        <w:t xml:space="preserve">nia wystąpiono do Wód Polskich z zapytaniem dotyczącym konieczności uzyskania pozwoleń </w:t>
      </w:r>
      <w:proofErr w:type="spellStart"/>
      <w:r w:rsidRPr="00BF687D">
        <w:rPr>
          <w:rFonts w:ascii="Arial" w:hAnsi="Arial" w:cs="Arial"/>
          <w:color w:val="auto"/>
        </w:rPr>
        <w:t>wodno</w:t>
      </w:r>
      <w:proofErr w:type="spellEnd"/>
      <w:r w:rsidRPr="00BF687D">
        <w:rPr>
          <w:rFonts w:ascii="Arial" w:hAnsi="Arial" w:cs="Arial"/>
          <w:color w:val="auto"/>
        </w:rPr>
        <w:t xml:space="preserve"> – </w:t>
      </w:r>
      <w:r w:rsidRPr="00BF687D">
        <w:rPr>
          <w:rFonts w:ascii="Arial" w:hAnsi="Arial" w:cs="Arial"/>
          <w:color w:val="auto"/>
        </w:rPr>
        <w:lastRenderedPageBreak/>
        <w:t xml:space="preserve">prawnych. Informacja zwrotna potwierdzała obowiązek posiadania pozwoleń przed przystąpieniem do realizacji inwestycji. Przygotowano i rozesłano zapytanie ofertowe do potencjalnych wykonawców dokumentacji projektowej. Otrzymano dwie oferty, które przewidywały wykonanie dokumentacji w 2022 roku, natomiast wydatkowanie środków finansowych zaplanowano w 2021 roku. </w:t>
      </w:r>
      <w:r w:rsidRPr="00B90659">
        <w:rPr>
          <w:rFonts w:ascii="Arial" w:hAnsi="Arial" w:cs="Arial"/>
          <w:color w:val="auto"/>
        </w:rPr>
        <w:t xml:space="preserve">W związku z tym postępowanie zostało unieważnione,  </w:t>
      </w:r>
    </w:p>
    <w:p w:rsidR="00C647F0" w:rsidRPr="00B90659" w:rsidRDefault="00C647F0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B90659">
        <w:rPr>
          <w:rFonts w:ascii="Arial" w:hAnsi="Arial" w:cs="Arial"/>
          <w:color w:val="auto"/>
        </w:rPr>
        <w:t xml:space="preserve">Budowa i przebudowa chodników w mieście. Opracowano </w:t>
      </w:r>
      <w:r w:rsidR="00B90659" w:rsidRPr="00B90659">
        <w:rPr>
          <w:rFonts w:ascii="Arial" w:hAnsi="Arial" w:cs="Arial"/>
          <w:color w:val="auto"/>
        </w:rPr>
        <w:t>i</w:t>
      </w:r>
      <w:r w:rsidRPr="00B90659">
        <w:rPr>
          <w:rFonts w:ascii="Arial" w:hAnsi="Arial" w:cs="Arial"/>
          <w:color w:val="auto"/>
        </w:rPr>
        <w:t xml:space="preserve"> odebrano dokumentacj</w:t>
      </w:r>
      <w:r w:rsidR="00B90659" w:rsidRPr="00B90659">
        <w:rPr>
          <w:rFonts w:ascii="Arial" w:hAnsi="Arial" w:cs="Arial"/>
          <w:color w:val="auto"/>
        </w:rPr>
        <w:t>e</w:t>
      </w:r>
      <w:r w:rsidRPr="00B90659">
        <w:rPr>
          <w:rFonts w:ascii="Arial" w:hAnsi="Arial" w:cs="Arial"/>
          <w:color w:val="auto"/>
        </w:rPr>
        <w:t xml:space="preserve"> </w:t>
      </w:r>
      <w:r w:rsidR="00B90659" w:rsidRPr="00B90659">
        <w:rPr>
          <w:rFonts w:ascii="Arial" w:hAnsi="Arial" w:cs="Arial"/>
          <w:color w:val="auto"/>
        </w:rPr>
        <w:t>projektowo - kosztorysowe</w:t>
      </w:r>
      <w:r w:rsidRPr="00B90659">
        <w:rPr>
          <w:rFonts w:ascii="Arial" w:hAnsi="Arial" w:cs="Arial"/>
          <w:color w:val="auto"/>
        </w:rPr>
        <w:t xml:space="preserve"> na budowę dojść do istniejących przejść dla pieszych w ciągu ulicy Grabskiego na odcinku od ulicy Okrzei do ulicy Słowackiego</w:t>
      </w:r>
      <w:r w:rsidR="00B90659" w:rsidRPr="00B90659">
        <w:rPr>
          <w:rFonts w:ascii="Arial" w:hAnsi="Arial" w:cs="Arial"/>
          <w:color w:val="auto"/>
        </w:rPr>
        <w:t xml:space="preserve"> oraz </w:t>
      </w:r>
      <w:r w:rsidR="00883EDA" w:rsidRPr="00B90659">
        <w:rPr>
          <w:rFonts w:ascii="Arial" w:hAnsi="Arial" w:cs="Arial"/>
          <w:color w:val="auto"/>
        </w:rPr>
        <w:t>na utwardzenie opaski chodnika w ci</w:t>
      </w:r>
      <w:r w:rsidR="00B90659" w:rsidRPr="00B90659">
        <w:rPr>
          <w:rFonts w:ascii="Arial" w:hAnsi="Arial" w:cs="Arial"/>
          <w:color w:val="auto"/>
        </w:rPr>
        <w:t>ągu ulicy Bielańskiej w Legnicy</w:t>
      </w:r>
      <w:r w:rsidR="00B90659">
        <w:rPr>
          <w:rFonts w:ascii="Arial" w:hAnsi="Arial" w:cs="Arial"/>
          <w:color w:val="auto"/>
        </w:rPr>
        <w:t>,</w:t>
      </w:r>
    </w:p>
    <w:p w:rsidR="00C1544A" w:rsidRPr="009F275A" w:rsidRDefault="00C1544A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C1544A">
        <w:rPr>
          <w:rFonts w:ascii="Arial" w:hAnsi="Arial" w:cs="Arial"/>
          <w:color w:val="auto"/>
        </w:rPr>
        <w:t>Przebudowa ul. Powstańców Śląskich</w:t>
      </w:r>
      <w:r>
        <w:rPr>
          <w:rFonts w:ascii="Arial" w:hAnsi="Arial" w:cs="Arial"/>
          <w:color w:val="auto"/>
        </w:rPr>
        <w:t xml:space="preserve">. </w:t>
      </w:r>
      <w:r w:rsidRPr="00C1544A">
        <w:rPr>
          <w:rFonts w:ascii="Arial" w:hAnsi="Arial" w:cs="Arial"/>
          <w:color w:val="auto"/>
        </w:rPr>
        <w:t xml:space="preserve">W </w:t>
      </w:r>
      <w:r w:rsidR="00B90659">
        <w:rPr>
          <w:rFonts w:ascii="Arial" w:hAnsi="Arial" w:cs="Arial"/>
          <w:color w:val="auto"/>
        </w:rPr>
        <w:t xml:space="preserve">ramach zadania </w:t>
      </w:r>
      <w:r w:rsidRPr="00C1544A">
        <w:rPr>
          <w:rFonts w:ascii="Arial" w:hAnsi="Arial" w:cs="Arial"/>
          <w:color w:val="auto"/>
        </w:rPr>
        <w:t xml:space="preserve">zawarto umowę na </w:t>
      </w:r>
      <w:r w:rsidR="00436963">
        <w:rPr>
          <w:rFonts w:ascii="Arial" w:hAnsi="Arial" w:cs="Arial"/>
          <w:color w:val="auto"/>
        </w:rPr>
        <w:t>opracowanie</w:t>
      </w:r>
      <w:r w:rsidRPr="00C1544A">
        <w:rPr>
          <w:rFonts w:ascii="Arial" w:hAnsi="Arial" w:cs="Arial"/>
          <w:color w:val="auto"/>
        </w:rPr>
        <w:t xml:space="preserve"> dokumen</w:t>
      </w:r>
      <w:r w:rsidR="00436963">
        <w:rPr>
          <w:rFonts w:ascii="Arial" w:hAnsi="Arial" w:cs="Arial"/>
          <w:color w:val="auto"/>
        </w:rPr>
        <w:t>tacji projektowo-kosztorysowej w zakresie</w:t>
      </w:r>
      <w:r w:rsidRPr="00C1544A">
        <w:rPr>
          <w:rFonts w:ascii="Arial" w:hAnsi="Arial" w:cs="Arial"/>
          <w:color w:val="auto"/>
        </w:rPr>
        <w:t xml:space="preserve"> przebudow</w:t>
      </w:r>
      <w:r w:rsidR="00436963">
        <w:rPr>
          <w:rFonts w:ascii="Arial" w:hAnsi="Arial" w:cs="Arial"/>
          <w:color w:val="auto"/>
        </w:rPr>
        <w:t>y</w:t>
      </w:r>
      <w:r w:rsidRPr="00C1544A">
        <w:rPr>
          <w:rFonts w:ascii="Arial" w:hAnsi="Arial" w:cs="Arial"/>
          <w:color w:val="auto"/>
        </w:rPr>
        <w:t xml:space="preserve"> drogi na odcinku </w:t>
      </w:r>
      <w:r w:rsidRPr="009F275A">
        <w:rPr>
          <w:rFonts w:ascii="Arial" w:hAnsi="Arial" w:cs="Arial"/>
          <w:color w:val="auto"/>
        </w:rPr>
        <w:t xml:space="preserve">od ul. Reymonta do ul. Jordana. Z uwagi na konieczność zmian rozwiązań projektowych wynikających z otrzymanych uzgodnień i opinii </w:t>
      </w:r>
      <w:r w:rsidR="00B90659" w:rsidRPr="009F275A">
        <w:rPr>
          <w:rFonts w:ascii="Arial" w:hAnsi="Arial" w:cs="Arial"/>
          <w:color w:val="auto"/>
        </w:rPr>
        <w:t xml:space="preserve">oraz </w:t>
      </w:r>
      <w:r w:rsidRPr="009F275A">
        <w:rPr>
          <w:rFonts w:ascii="Arial" w:hAnsi="Arial" w:cs="Arial"/>
          <w:color w:val="auto"/>
        </w:rPr>
        <w:t xml:space="preserve">po podjęciu </w:t>
      </w:r>
      <w:r w:rsidR="00B90659" w:rsidRPr="009F275A">
        <w:rPr>
          <w:rFonts w:ascii="Arial" w:hAnsi="Arial" w:cs="Arial"/>
          <w:color w:val="auto"/>
        </w:rPr>
        <w:t>u</w:t>
      </w:r>
      <w:r w:rsidRPr="009F275A">
        <w:rPr>
          <w:rFonts w:ascii="Arial" w:hAnsi="Arial" w:cs="Arial"/>
          <w:color w:val="auto"/>
        </w:rPr>
        <w:t xml:space="preserve">chwały w sprawie wydatków budżetu miasta Legnicy, które w 2021 r. nie wygasają z upływem roku budżetowego, przesunięto termin wykonania zadania </w:t>
      </w:r>
      <w:r w:rsidR="00B90659" w:rsidRPr="009F275A">
        <w:rPr>
          <w:rFonts w:ascii="Arial" w:hAnsi="Arial" w:cs="Arial"/>
          <w:color w:val="auto"/>
        </w:rPr>
        <w:t xml:space="preserve">na </w:t>
      </w:r>
      <w:r w:rsidRPr="009F275A">
        <w:rPr>
          <w:rFonts w:ascii="Arial" w:hAnsi="Arial" w:cs="Arial"/>
          <w:color w:val="auto"/>
        </w:rPr>
        <w:t>2022</w:t>
      </w:r>
      <w:r w:rsidR="00B90659" w:rsidRPr="009F275A">
        <w:rPr>
          <w:rFonts w:ascii="Arial" w:hAnsi="Arial" w:cs="Arial"/>
          <w:color w:val="auto"/>
        </w:rPr>
        <w:t xml:space="preserve"> </w:t>
      </w:r>
      <w:r w:rsidRPr="009F275A">
        <w:rPr>
          <w:rFonts w:ascii="Arial" w:hAnsi="Arial" w:cs="Arial"/>
          <w:color w:val="auto"/>
        </w:rPr>
        <w:t>r</w:t>
      </w:r>
      <w:r w:rsidR="00B90659" w:rsidRPr="009F275A">
        <w:rPr>
          <w:rFonts w:ascii="Arial" w:hAnsi="Arial" w:cs="Arial"/>
          <w:color w:val="auto"/>
        </w:rPr>
        <w:t>ok,</w:t>
      </w:r>
    </w:p>
    <w:p w:rsidR="00FC4139" w:rsidRPr="009F275A" w:rsidRDefault="00FC4139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9F275A">
        <w:rPr>
          <w:rFonts w:ascii="Arial" w:hAnsi="Arial" w:cs="Arial"/>
          <w:color w:val="auto"/>
        </w:rPr>
        <w:t xml:space="preserve">Przebudowa ul. Złotoryjskiej od ul. Gwarnej do pl. Wolności. </w:t>
      </w:r>
      <w:r w:rsidR="009F275A" w:rsidRPr="009F275A">
        <w:rPr>
          <w:rFonts w:ascii="Arial" w:hAnsi="Arial" w:cs="Arial"/>
          <w:color w:val="auto"/>
        </w:rPr>
        <w:t>C</w:t>
      </w:r>
      <w:r w:rsidRPr="009F275A">
        <w:rPr>
          <w:rFonts w:ascii="Arial" w:hAnsi="Arial" w:cs="Arial"/>
          <w:color w:val="auto"/>
        </w:rPr>
        <w:t>zterokrotnie przeprowadzon</w:t>
      </w:r>
      <w:r w:rsidR="009F275A" w:rsidRPr="009F275A">
        <w:rPr>
          <w:rFonts w:ascii="Arial" w:hAnsi="Arial" w:cs="Arial"/>
          <w:color w:val="auto"/>
        </w:rPr>
        <w:t xml:space="preserve">o </w:t>
      </w:r>
      <w:r w:rsidRPr="009F275A">
        <w:rPr>
          <w:rFonts w:ascii="Arial" w:hAnsi="Arial" w:cs="Arial"/>
          <w:color w:val="auto"/>
        </w:rPr>
        <w:t>postępowa</w:t>
      </w:r>
      <w:r w:rsidR="009F275A" w:rsidRPr="009F275A">
        <w:rPr>
          <w:rFonts w:ascii="Arial" w:hAnsi="Arial" w:cs="Arial"/>
          <w:color w:val="auto"/>
        </w:rPr>
        <w:t xml:space="preserve">nie na wybór Wykonawcy </w:t>
      </w:r>
      <w:r w:rsidRPr="009F275A">
        <w:rPr>
          <w:rFonts w:ascii="Arial" w:hAnsi="Arial" w:cs="Arial"/>
          <w:color w:val="auto"/>
        </w:rPr>
        <w:t>opracowani</w:t>
      </w:r>
      <w:r w:rsidR="009F275A" w:rsidRPr="009F275A">
        <w:rPr>
          <w:rFonts w:ascii="Arial" w:hAnsi="Arial" w:cs="Arial"/>
          <w:color w:val="auto"/>
        </w:rPr>
        <w:t>a</w:t>
      </w:r>
      <w:r w:rsidRPr="009F275A">
        <w:rPr>
          <w:rFonts w:ascii="Arial" w:hAnsi="Arial" w:cs="Arial"/>
          <w:color w:val="auto"/>
        </w:rPr>
        <w:t xml:space="preserve"> dokumentacji projektowej.</w:t>
      </w:r>
      <w:r w:rsidR="009F275A" w:rsidRPr="009F275A">
        <w:rPr>
          <w:rFonts w:ascii="Arial" w:hAnsi="Arial" w:cs="Arial"/>
          <w:color w:val="auto"/>
        </w:rPr>
        <w:t xml:space="preserve"> Jednak Wykonawca nie został wybrany</w:t>
      </w:r>
      <w:r w:rsidR="00953B49">
        <w:rPr>
          <w:rFonts w:ascii="Arial" w:hAnsi="Arial" w:cs="Arial"/>
          <w:color w:val="auto"/>
        </w:rPr>
        <w:t>,</w:t>
      </w:r>
      <w:r w:rsidR="009F275A" w:rsidRPr="009F275A">
        <w:rPr>
          <w:rFonts w:ascii="Arial" w:hAnsi="Arial" w:cs="Arial"/>
          <w:color w:val="auto"/>
        </w:rPr>
        <w:t xml:space="preserve"> ponieważ kwoty złożonych ofert przekraczały środki finansowe, jakie zamawiający zamierzał przeznaczyć na realizację zadania,</w:t>
      </w:r>
    </w:p>
    <w:p w:rsidR="004B4E7E" w:rsidRPr="007E52D9" w:rsidRDefault="004B4E7E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FF41C6">
        <w:rPr>
          <w:rFonts w:ascii="Arial" w:hAnsi="Arial" w:cs="Arial"/>
          <w:color w:val="auto"/>
        </w:rPr>
        <w:t xml:space="preserve">Przebudowa ul. Poznańskiej od ul. Struga do ul. </w:t>
      </w:r>
      <w:proofErr w:type="spellStart"/>
      <w:r w:rsidRPr="00FF41C6">
        <w:rPr>
          <w:rFonts w:ascii="Arial" w:hAnsi="Arial" w:cs="Arial"/>
          <w:color w:val="auto"/>
        </w:rPr>
        <w:t>Rzeszotarskiej</w:t>
      </w:r>
      <w:proofErr w:type="spellEnd"/>
      <w:r w:rsidRPr="00FF41C6">
        <w:rPr>
          <w:rFonts w:ascii="Arial" w:hAnsi="Arial" w:cs="Arial"/>
          <w:color w:val="auto"/>
        </w:rPr>
        <w:t xml:space="preserve">. Zawarto umowę na wykonanie dokumentacji projektowo-kosztorysowej. Z uwagi na konieczność zmian rozwiązań projektowych wynikających z otrzymanych uzgodnień i opinii </w:t>
      </w:r>
      <w:r w:rsidR="00FF41C6" w:rsidRPr="00FF41C6">
        <w:rPr>
          <w:rFonts w:ascii="Arial" w:hAnsi="Arial" w:cs="Arial"/>
          <w:color w:val="auto"/>
        </w:rPr>
        <w:t xml:space="preserve">oraz </w:t>
      </w:r>
      <w:r w:rsidRPr="00FF41C6">
        <w:rPr>
          <w:rFonts w:ascii="Arial" w:hAnsi="Arial" w:cs="Arial"/>
          <w:color w:val="auto"/>
        </w:rPr>
        <w:t xml:space="preserve">po podjęciu </w:t>
      </w:r>
      <w:r w:rsidR="00FF41C6" w:rsidRPr="00FF41C6">
        <w:rPr>
          <w:rFonts w:ascii="Arial" w:hAnsi="Arial" w:cs="Arial"/>
          <w:color w:val="auto"/>
        </w:rPr>
        <w:t>uch</w:t>
      </w:r>
      <w:r w:rsidRPr="00FF41C6">
        <w:rPr>
          <w:rFonts w:ascii="Arial" w:hAnsi="Arial" w:cs="Arial"/>
          <w:color w:val="auto"/>
        </w:rPr>
        <w:t xml:space="preserve">wały w sprawie wydatków budżetu miasta Legnicy, które w 2021 r. nie wygasają z upływem roku budżetowego, </w:t>
      </w:r>
      <w:r w:rsidRPr="007E52D9">
        <w:rPr>
          <w:rFonts w:ascii="Arial" w:hAnsi="Arial" w:cs="Arial"/>
          <w:color w:val="auto"/>
        </w:rPr>
        <w:t>przesunięto termin wykonania zadania</w:t>
      </w:r>
      <w:r w:rsidR="00FF41C6" w:rsidRPr="007E52D9">
        <w:rPr>
          <w:rFonts w:ascii="Arial" w:hAnsi="Arial" w:cs="Arial"/>
          <w:color w:val="auto"/>
        </w:rPr>
        <w:t xml:space="preserve"> na </w:t>
      </w:r>
      <w:r w:rsidRPr="007E52D9">
        <w:rPr>
          <w:rFonts w:ascii="Arial" w:hAnsi="Arial" w:cs="Arial"/>
          <w:color w:val="auto"/>
        </w:rPr>
        <w:t>2022</w:t>
      </w:r>
      <w:r w:rsidR="00FF41C6" w:rsidRPr="007E52D9">
        <w:rPr>
          <w:rFonts w:ascii="Arial" w:hAnsi="Arial" w:cs="Arial"/>
          <w:color w:val="auto"/>
        </w:rPr>
        <w:t xml:space="preserve"> </w:t>
      </w:r>
      <w:r w:rsidRPr="007E52D9">
        <w:rPr>
          <w:rFonts w:ascii="Arial" w:hAnsi="Arial" w:cs="Arial"/>
          <w:color w:val="auto"/>
        </w:rPr>
        <w:t>r</w:t>
      </w:r>
      <w:r w:rsidR="00FF41C6" w:rsidRPr="007E52D9">
        <w:rPr>
          <w:rFonts w:ascii="Arial" w:hAnsi="Arial" w:cs="Arial"/>
          <w:color w:val="auto"/>
        </w:rPr>
        <w:t>ok,</w:t>
      </w:r>
    </w:p>
    <w:p w:rsidR="004B4E7E" w:rsidRPr="007E52D9" w:rsidRDefault="004B4E7E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7E52D9">
        <w:rPr>
          <w:rFonts w:ascii="Arial" w:hAnsi="Arial" w:cs="Arial"/>
          <w:color w:val="auto"/>
        </w:rPr>
        <w:t xml:space="preserve">Przebudowa ul. Złotoryjskiej w Legnicy. </w:t>
      </w:r>
      <w:r w:rsidR="00FF41C6" w:rsidRPr="007E52D9">
        <w:rPr>
          <w:rFonts w:ascii="Arial" w:hAnsi="Arial" w:cs="Arial"/>
          <w:color w:val="auto"/>
        </w:rPr>
        <w:t xml:space="preserve">Przeprowadzone zostały </w:t>
      </w:r>
      <w:r w:rsidRPr="007E52D9">
        <w:rPr>
          <w:rFonts w:ascii="Arial" w:hAnsi="Arial" w:cs="Arial"/>
          <w:color w:val="auto"/>
        </w:rPr>
        <w:t>dw</w:t>
      </w:r>
      <w:r w:rsidR="00FF41C6" w:rsidRPr="007E52D9">
        <w:rPr>
          <w:rFonts w:ascii="Arial" w:hAnsi="Arial" w:cs="Arial"/>
          <w:color w:val="auto"/>
        </w:rPr>
        <w:t>a</w:t>
      </w:r>
      <w:r w:rsidRPr="007E52D9">
        <w:rPr>
          <w:rFonts w:ascii="Arial" w:hAnsi="Arial" w:cs="Arial"/>
          <w:color w:val="auto"/>
        </w:rPr>
        <w:t xml:space="preserve"> postępowa</w:t>
      </w:r>
      <w:r w:rsidR="00FF41C6" w:rsidRPr="007E52D9">
        <w:rPr>
          <w:rFonts w:ascii="Arial" w:hAnsi="Arial" w:cs="Arial"/>
          <w:color w:val="auto"/>
        </w:rPr>
        <w:t xml:space="preserve">nia </w:t>
      </w:r>
      <w:r w:rsidRPr="007E52D9">
        <w:rPr>
          <w:rFonts w:ascii="Arial" w:hAnsi="Arial" w:cs="Arial"/>
          <w:color w:val="auto"/>
        </w:rPr>
        <w:t>na</w:t>
      </w:r>
      <w:r w:rsidR="00FF41C6" w:rsidRPr="007E52D9">
        <w:rPr>
          <w:rFonts w:ascii="Arial" w:hAnsi="Arial" w:cs="Arial"/>
          <w:color w:val="auto"/>
        </w:rPr>
        <w:t xml:space="preserve"> wybór Wykonawcy </w:t>
      </w:r>
      <w:r w:rsidR="00953B49">
        <w:rPr>
          <w:rFonts w:ascii="Arial" w:hAnsi="Arial" w:cs="Arial"/>
          <w:color w:val="auto"/>
        </w:rPr>
        <w:t>opracowania</w:t>
      </w:r>
      <w:r w:rsidRPr="007E52D9">
        <w:rPr>
          <w:rFonts w:ascii="Arial" w:hAnsi="Arial" w:cs="Arial"/>
          <w:color w:val="auto"/>
        </w:rPr>
        <w:t xml:space="preserve"> dokumentacji projektowo-kosztorysow</w:t>
      </w:r>
      <w:r w:rsidR="00FF41C6" w:rsidRPr="007E52D9">
        <w:rPr>
          <w:rFonts w:ascii="Arial" w:hAnsi="Arial" w:cs="Arial"/>
          <w:color w:val="auto"/>
        </w:rPr>
        <w:t>e</w:t>
      </w:r>
      <w:r w:rsidRPr="007E52D9">
        <w:rPr>
          <w:rFonts w:ascii="Arial" w:hAnsi="Arial" w:cs="Arial"/>
          <w:color w:val="auto"/>
        </w:rPr>
        <w:t>j</w:t>
      </w:r>
      <w:r w:rsidR="007E52D9" w:rsidRPr="007E52D9">
        <w:rPr>
          <w:rFonts w:ascii="Arial" w:hAnsi="Arial" w:cs="Arial"/>
          <w:color w:val="auto"/>
        </w:rPr>
        <w:t>. Wykonawca nie został wybrany</w:t>
      </w:r>
      <w:r w:rsidR="00953B49">
        <w:rPr>
          <w:rFonts w:ascii="Arial" w:hAnsi="Arial" w:cs="Arial"/>
          <w:color w:val="auto"/>
        </w:rPr>
        <w:t>,</w:t>
      </w:r>
      <w:r w:rsidR="007E52D9" w:rsidRPr="007E52D9">
        <w:rPr>
          <w:rFonts w:ascii="Arial" w:hAnsi="Arial" w:cs="Arial"/>
          <w:color w:val="auto"/>
        </w:rPr>
        <w:t xml:space="preserve"> ponieważ kwoty</w:t>
      </w:r>
      <w:r w:rsidRPr="007E52D9">
        <w:rPr>
          <w:rFonts w:ascii="Arial" w:hAnsi="Arial" w:cs="Arial"/>
          <w:color w:val="auto"/>
        </w:rPr>
        <w:t xml:space="preserve"> ofert prze</w:t>
      </w:r>
      <w:r w:rsidR="007E52D9" w:rsidRPr="007E52D9">
        <w:rPr>
          <w:rFonts w:ascii="Arial" w:hAnsi="Arial" w:cs="Arial"/>
          <w:color w:val="auto"/>
        </w:rPr>
        <w:t>kraczały środki finansowe, jakie zamawiający zamierzał przeznaczyć na realizację zadania,</w:t>
      </w:r>
    </w:p>
    <w:p w:rsidR="00463FDB" w:rsidRPr="00157E81" w:rsidRDefault="00463FDB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157E81">
        <w:rPr>
          <w:rFonts w:ascii="Arial" w:hAnsi="Arial" w:cs="Arial"/>
          <w:color w:val="auto"/>
        </w:rPr>
        <w:t xml:space="preserve">Przebudowa ulicy Senatorskiej i ulicy Działkowej w Legnicy. </w:t>
      </w:r>
      <w:r w:rsidR="00157E81" w:rsidRPr="00157E81">
        <w:rPr>
          <w:rFonts w:ascii="Arial" w:hAnsi="Arial" w:cs="Arial"/>
          <w:color w:val="auto"/>
        </w:rPr>
        <w:t>P</w:t>
      </w:r>
      <w:r w:rsidR="007E52D9" w:rsidRPr="00157E81">
        <w:rPr>
          <w:rFonts w:ascii="Arial" w:hAnsi="Arial" w:cs="Arial"/>
          <w:color w:val="auto"/>
        </w:rPr>
        <w:t>rzeprowadzon</w:t>
      </w:r>
      <w:r w:rsidR="00157E81" w:rsidRPr="00157E81">
        <w:rPr>
          <w:rFonts w:ascii="Arial" w:hAnsi="Arial" w:cs="Arial"/>
          <w:color w:val="auto"/>
        </w:rPr>
        <w:t xml:space="preserve">o </w:t>
      </w:r>
      <w:r w:rsidR="007E52D9" w:rsidRPr="00157E81">
        <w:rPr>
          <w:rFonts w:ascii="Arial" w:hAnsi="Arial" w:cs="Arial"/>
          <w:color w:val="auto"/>
        </w:rPr>
        <w:t>dwa postępowania na wybór Wykonawcy</w:t>
      </w:r>
      <w:r w:rsidR="00157E81" w:rsidRPr="00157E81">
        <w:rPr>
          <w:rFonts w:ascii="Arial" w:hAnsi="Arial" w:cs="Arial"/>
          <w:color w:val="auto"/>
        </w:rPr>
        <w:t xml:space="preserve"> prac projektowych. Oba zostały </w:t>
      </w:r>
      <w:r w:rsidRPr="00157E81">
        <w:rPr>
          <w:rFonts w:ascii="Arial" w:hAnsi="Arial" w:cs="Arial"/>
          <w:color w:val="auto"/>
        </w:rPr>
        <w:t>unieważni</w:t>
      </w:r>
      <w:r w:rsidR="00157E81" w:rsidRPr="00157E81">
        <w:rPr>
          <w:rFonts w:ascii="Arial" w:hAnsi="Arial" w:cs="Arial"/>
          <w:color w:val="auto"/>
        </w:rPr>
        <w:t>one. P</w:t>
      </w:r>
      <w:r w:rsidRPr="00157E81">
        <w:rPr>
          <w:rFonts w:ascii="Arial" w:hAnsi="Arial" w:cs="Arial"/>
          <w:color w:val="auto"/>
        </w:rPr>
        <w:t>ierwsze z uwagi</w:t>
      </w:r>
      <w:r w:rsidR="00157E81" w:rsidRPr="00157E81">
        <w:rPr>
          <w:rFonts w:ascii="Arial" w:hAnsi="Arial" w:cs="Arial"/>
          <w:color w:val="auto"/>
        </w:rPr>
        <w:t>,</w:t>
      </w:r>
      <w:r w:rsidRPr="00157E81">
        <w:rPr>
          <w:rFonts w:ascii="Arial" w:hAnsi="Arial" w:cs="Arial"/>
          <w:color w:val="auto"/>
        </w:rPr>
        <w:t xml:space="preserve"> iż kwoty ofert przewyższały </w:t>
      </w:r>
      <w:r w:rsidR="00157E81" w:rsidRPr="00157E81">
        <w:rPr>
          <w:rFonts w:ascii="Arial" w:hAnsi="Arial" w:cs="Arial"/>
          <w:color w:val="auto"/>
        </w:rPr>
        <w:t xml:space="preserve">środki finansowe zaplanowane na realizację zadania, natomiast </w:t>
      </w:r>
      <w:r w:rsidRPr="00157E81">
        <w:rPr>
          <w:rFonts w:ascii="Arial" w:hAnsi="Arial" w:cs="Arial"/>
          <w:color w:val="auto"/>
        </w:rPr>
        <w:t>drugie post</w:t>
      </w:r>
      <w:r w:rsidR="00157E81" w:rsidRPr="00157E81">
        <w:rPr>
          <w:rFonts w:ascii="Arial" w:hAnsi="Arial" w:cs="Arial"/>
          <w:color w:val="auto"/>
        </w:rPr>
        <w:t>ępowanie z uwagi  na brak ofert,</w:t>
      </w:r>
    </w:p>
    <w:p w:rsidR="00C1544A" w:rsidRPr="00C1544A" w:rsidRDefault="00C1544A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3D33AB">
        <w:rPr>
          <w:rFonts w:ascii="Arial" w:hAnsi="Arial" w:cs="Arial"/>
          <w:color w:val="auto"/>
        </w:rPr>
        <w:t>Przebudowa ul. Śląskiej od ul. Sikorskiego do ul. Łowickiej. Kontynuowano prace projektowe w zakresie projektów branży drogowej, sanitarnej oraz pro</w:t>
      </w:r>
      <w:r w:rsidR="003D33AB" w:rsidRPr="003D33AB">
        <w:rPr>
          <w:rFonts w:ascii="Arial" w:hAnsi="Arial" w:cs="Arial"/>
          <w:color w:val="auto"/>
        </w:rPr>
        <w:t xml:space="preserve">jektu kanału technologicznego. </w:t>
      </w:r>
      <w:r w:rsidRPr="003D33AB">
        <w:rPr>
          <w:rFonts w:ascii="Arial" w:hAnsi="Arial" w:cs="Arial"/>
          <w:color w:val="auto"/>
        </w:rPr>
        <w:t>Z uwagi na konieczność zmiany rozwiązań projektowych wynikającej z otrzymanych uzgodnień i opinii oraz trudności w usunięciu kolizji z sieciami podziemnymi</w:t>
      </w:r>
      <w:r w:rsidR="00953B49">
        <w:rPr>
          <w:rFonts w:ascii="Arial" w:hAnsi="Arial" w:cs="Arial"/>
          <w:color w:val="auto"/>
        </w:rPr>
        <w:t>,</w:t>
      </w:r>
      <w:r w:rsidRPr="003D33AB">
        <w:rPr>
          <w:rFonts w:ascii="Arial" w:hAnsi="Arial" w:cs="Arial"/>
          <w:color w:val="auto"/>
        </w:rPr>
        <w:t xml:space="preserve"> </w:t>
      </w:r>
      <w:r w:rsidR="003D33AB" w:rsidRPr="003D33AB">
        <w:rPr>
          <w:rFonts w:ascii="Arial" w:hAnsi="Arial" w:cs="Arial"/>
          <w:color w:val="auto"/>
        </w:rPr>
        <w:t xml:space="preserve">przesunięto </w:t>
      </w:r>
      <w:r w:rsidR="003D33AB">
        <w:rPr>
          <w:rFonts w:ascii="Arial" w:hAnsi="Arial" w:cs="Arial"/>
          <w:color w:val="auto"/>
        </w:rPr>
        <w:t>z</w:t>
      </w:r>
      <w:r w:rsidRPr="00C1544A">
        <w:rPr>
          <w:rFonts w:ascii="Arial" w:hAnsi="Arial" w:cs="Arial"/>
          <w:color w:val="auto"/>
        </w:rPr>
        <w:t>ako</w:t>
      </w:r>
      <w:r w:rsidR="003D33AB">
        <w:rPr>
          <w:rFonts w:ascii="Arial" w:hAnsi="Arial" w:cs="Arial"/>
          <w:color w:val="auto"/>
        </w:rPr>
        <w:t xml:space="preserve">ńczenie wykonania </w:t>
      </w:r>
      <w:r w:rsidR="003D33AB">
        <w:rPr>
          <w:rFonts w:ascii="Arial" w:hAnsi="Arial" w:cs="Arial"/>
          <w:color w:val="auto"/>
        </w:rPr>
        <w:lastRenderedPageBreak/>
        <w:t>dokumentacji na</w:t>
      </w:r>
      <w:r w:rsidRPr="00C1544A">
        <w:rPr>
          <w:rFonts w:ascii="Arial" w:hAnsi="Arial" w:cs="Arial"/>
          <w:color w:val="auto"/>
        </w:rPr>
        <w:t xml:space="preserve"> 2022</w:t>
      </w:r>
      <w:r w:rsidR="003D33AB">
        <w:rPr>
          <w:rFonts w:ascii="Arial" w:hAnsi="Arial" w:cs="Arial"/>
          <w:color w:val="auto"/>
        </w:rPr>
        <w:t xml:space="preserve"> </w:t>
      </w:r>
      <w:r w:rsidRPr="00C1544A">
        <w:rPr>
          <w:rFonts w:ascii="Arial" w:hAnsi="Arial" w:cs="Arial"/>
          <w:color w:val="auto"/>
        </w:rPr>
        <w:t>r</w:t>
      </w:r>
      <w:r w:rsidR="003D33AB">
        <w:rPr>
          <w:rFonts w:ascii="Arial" w:hAnsi="Arial" w:cs="Arial"/>
          <w:color w:val="auto"/>
        </w:rPr>
        <w:t>ok,</w:t>
      </w:r>
    </w:p>
    <w:p w:rsidR="00C647F0" w:rsidRPr="00FA5BAB" w:rsidRDefault="00C647F0" w:rsidP="003F2901">
      <w:pPr>
        <w:pStyle w:val="Akapitzlist"/>
        <w:numPr>
          <w:ilvl w:val="0"/>
          <w:numId w:val="47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C647F0">
        <w:rPr>
          <w:rFonts w:ascii="Arial" w:hAnsi="Arial" w:cs="Arial"/>
          <w:color w:val="auto"/>
        </w:rPr>
        <w:t xml:space="preserve"> </w:t>
      </w:r>
      <w:r w:rsidR="00C1544A" w:rsidRPr="00C1544A">
        <w:rPr>
          <w:rFonts w:ascii="Arial" w:hAnsi="Arial" w:cs="Arial"/>
          <w:color w:val="auto"/>
        </w:rPr>
        <w:t>Przebudowa ul. Łowickiej od ul. Pomorskiej do ul. Opalowej</w:t>
      </w:r>
      <w:r w:rsidR="00C1544A">
        <w:rPr>
          <w:rFonts w:ascii="Arial" w:hAnsi="Arial" w:cs="Arial"/>
          <w:color w:val="auto"/>
        </w:rPr>
        <w:t xml:space="preserve">. </w:t>
      </w:r>
      <w:r w:rsidR="00C1544A" w:rsidRPr="00C1544A">
        <w:rPr>
          <w:rFonts w:ascii="Arial" w:hAnsi="Arial" w:cs="Arial"/>
          <w:color w:val="auto"/>
        </w:rPr>
        <w:t xml:space="preserve">Kontynuowano prace projektowe obejmujące wykonanie projektów branży drogowej, sanitarnej oraz projektu kanału technologicznego. Zlecono opracowanie projektu podziału nieruchomości celem złożenia wniosku o uzyskanie zezwolenia na realizację inwestycji drogowej. Z uwagi na konieczność zmiany rozwiązań projektowych wynikającej z otrzymanych uzgodnień i opinii oraz trudności w usunięciu kolizji z sieciami podziemnymi </w:t>
      </w:r>
      <w:r w:rsidR="00A33A32">
        <w:rPr>
          <w:rFonts w:ascii="Arial" w:hAnsi="Arial" w:cs="Arial"/>
          <w:color w:val="auto"/>
        </w:rPr>
        <w:t>przesunięto z</w:t>
      </w:r>
      <w:r w:rsidR="00C1544A" w:rsidRPr="00C1544A">
        <w:rPr>
          <w:rFonts w:ascii="Arial" w:hAnsi="Arial" w:cs="Arial"/>
          <w:color w:val="auto"/>
        </w:rPr>
        <w:t xml:space="preserve">akończenie wykonania dokumentacji </w:t>
      </w:r>
      <w:r w:rsidR="00A33A32">
        <w:rPr>
          <w:rFonts w:ascii="Arial" w:hAnsi="Arial" w:cs="Arial"/>
          <w:color w:val="auto"/>
        </w:rPr>
        <w:t xml:space="preserve">na </w:t>
      </w:r>
      <w:r w:rsidR="00C1544A" w:rsidRPr="00C1544A">
        <w:rPr>
          <w:rFonts w:ascii="Arial" w:hAnsi="Arial" w:cs="Arial"/>
          <w:color w:val="auto"/>
        </w:rPr>
        <w:t>2022</w:t>
      </w:r>
      <w:r w:rsidR="00A33A32">
        <w:rPr>
          <w:rFonts w:ascii="Arial" w:hAnsi="Arial" w:cs="Arial"/>
          <w:color w:val="auto"/>
        </w:rPr>
        <w:t xml:space="preserve"> </w:t>
      </w:r>
      <w:r w:rsidR="00C1544A" w:rsidRPr="00C1544A">
        <w:rPr>
          <w:rFonts w:ascii="Arial" w:hAnsi="Arial" w:cs="Arial"/>
          <w:color w:val="auto"/>
        </w:rPr>
        <w:t>r</w:t>
      </w:r>
      <w:r w:rsidR="00A33A32">
        <w:rPr>
          <w:rFonts w:ascii="Arial" w:hAnsi="Arial" w:cs="Arial"/>
          <w:color w:val="auto"/>
        </w:rPr>
        <w:t>ok</w:t>
      </w:r>
      <w:r w:rsidR="00C1544A" w:rsidRPr="00C1544A">
        <w:rPr>
          <w:rFonts w:ascii="Arial" w:hAnsi="Arial" w:cs="Arial"/>
          <w:color w:val="auto"/>
        </w:rPr>
        <w:t>.</w:t>
      </w:r>
    </w:p>
    <w:p w:rsidR="00AB4919" w:rsidRDefault="00AB4919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1C70F7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3.4.3. </w:t>
      </w:r>
      <w:r w:rsidRPr="008F05D8">
        <w:rPr>
          <w:rFonts w:ascii="Arial" w:hAnsi="Arial" w:cs="Arial"/>
          <w:sz w:val="24"/>
          <w:szCs w:val="24"/>
        </w:rPr>
        <w:tab/>
        <w:t>Przebudowa zatok autobusowych wraz z wymianą nawierzchni jezdni w ciągu al. Piłsudskiego i ul. Sikorskiego w Legnicy.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5F1D72" w:rsidRDefault="00F66A4F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W 2021 roku została zawarta</w:t>
      </w:r>
      <w:r w:rsidRPr="00F66A4F">
        <w:rPr>
          <w:rFonts w:ascii="Arial" w:hAnsi="Arial" w:cs="Arial"/>
          <w:sz w:val="24"/>
          <w:szCs w:val="24"/>
        </w:rPr>
        <w:t xml:space="preserve"> umow</w:t>
      </w:r>
      <w:r>
        <w:rPr>
          <w:rFonts w:ascii="Arial" w:hAnsi="Arial" w:cs="Arial"/>
          <w:sz w:val="24"/>
          <w:szCs w:val="24"/>
        </w:rPr>
        <w:t>a</w:t>
      </w:r>
      <w:r w:rsidRPr="00F66A4F">
        <w:rPr>
          <w:rFonts w:ascii="Arial" w:hAnsi="Arial" w:cs="Arial"/>
          <w:sz w:val="24"/>
          <w:szCs w:val="24"/>
        </w:rPr>
        <w:t xml:space="preserve"> na wykonanie </w:t>
      </w:r>
      <w:proofErr w:type="spellStart"/>
      <w:r w:rsidRPr="00F66A4F">
        <w:rPr>
          <w:rFonts w:ascii="Arial" w:hAnsi="Arial" w:cs="Arial"/>
          <w:sz w:val="24"/>
          <w:szCs w:val="24"/>
        </w:rPr>
        <w:t>pełnobranżowej</w:t>
      </w:r>
      <w:proofErr w:type="spellEnd"/>
      <w:r w:rsidRPr="00F66A4F">
        <w:rPr>
          <w:rFonts w:ascii="Arial" w:hAnsi="Arial" w:cs="Arial"/>
          <w:sz w:val="24"/>
          <w:szCs w:val="24"/>
        </w:rPr>
        <w:t xml:space="preserve"> dokumentacji projektowo-kosztorysowej</w:t>
      </w:r>
      <w:r>
        <w:rPr>
          <w:rFonts w:ascii="Arial" w:hAnsi="Arial" w:cs="Arial"/>
          <w:sz w:val="24"/>
          <w:szCs w:val="24"/>
        </w:rPr>
        <w:t xml:space="preserve"> na </w:t>
      </w:r>
      <w:r w:rsidRPr="00F66A4F">
        <w:rPr>
          <w:rFonts w:ascii="Arial" w:hAnsi="Arial" w:cs="Arial"/>
          <w:sz w:val="24"/>
          <w:szCs w:val="24"/>
        </w:rPr>
        <w:t xml:space="preserve">przebudowę ul. Sikorskiego </w:t>
      </w:r>
      <w:r>
        <w:rPr>
          <w:rFonts w:ascii="Arial" w:hAnsi="Arial" w:cs="Arial"/>
          <w:sz w:val="24"/>
          <w:szCs w:val="24"/>
        </w:rPr>
        <w:t>- drogi powiatowej nr 2163D</w:t>
      </w:r>
      <w:r w:rsidRPr="00F66A4F">
        <w:rPr>
          <w:rFonts w:ascii="Arial" w:hAnsi="Arial" w:cs="Arial"/>
          <w:sz w:val="24"/>
          <w:szCs w:val="24"/>
        </w:rPr>
        <w:t xml:space="preserve">, na odcinku </w:t>
      </w:r>
      <w:r>
        <w:rPr>
          <w:rFonts w:ascii="Arial" w:hAnsi="Arial" w:cs="Arial"/>
          <w:sz w:val="24"/>
          <w:szCs w:val="24"/>
        </w:rPr>
        <w:t xml:space="preserve">o </w:t>
      </w:r>
      <w:r w:rsidRPr="00F66A4F">
        <w:rPr>
          <w:rFonts w:ascii="Arial" w:hAnsi="Arial" w:cs="Arial"/>
          <w:sz w:val="24"/>
          <w:szCs w:val="24"/>
        </w:rPr>
        <w:t xml:space="preserve">długości ok. 650 </w:t>
      </w:r>
      <w:proofErr w:type="spellStart"/>
      <w:r w:rsidRPr="00F66A4F">
        <w:rPr>
          <w:rFonts w:ascii="Arial" w:hAnsi="Arial" w:cs="Arial"/>
          <w:sz w:val="24"/>
          <w:szCs w:val="24"/>
        </w:rPr>
        <w:t>mb</w:t>
      </w:r>
      <w:proofErr w:type="spellEnd"/>
      <w:r w:rsidRPr="00F66A4F">
        <w:rPr>
          <w:rFonts w:ascii="Arial" w:hAnsi="Arial" w:cs="Arial"/>
          <w:sz w:val="24"/>
          <w:szCs w:val="24"/>
        </w:rPr>
        <w:t>, od zaprojektowanego ronda przy ulicy Sudeckiej do przejścia dla pieszych przy Rondzie Niepodległości. Dokumentacja obejmuje branżę e</w:t>
      </w:r>
      <w:r>
        <w:rPr>
          <w:rFonts w:ascii="Arial" w:hAnsi="Arial" w:cs="Arial"/>
          <w:sz w:val="24"/>
          <w:szCs w:val="24"/>
        </w:rPr>
        <w:t xml:space="preserve">lektryczną, sanitarno-kanalizacyjną i deszczową oraz </w:t>
      </w:r>
      <w:r w:rsidRPr="00F66A4F">
        <w:rPr>
          <w:rFonts w:ascii="Arial" w:hAnsi="Arial" w:cs="Arial"/>
          <w:sz w:val="24"/>
          <w:szCs w:val="24"/>
        </w:rPr>
        <w:t xml:space="preserve">branżę teletechniczną. </w:t>
      </w:r>
      <w:r w:rsidR="00180036">
        <w:rPr>
          <w:rFonts w:ascii="Arial" w:hAnsi="Arial" w:cs="Arial"/>
          <w:sz w:val="24"/>
          <w:szCs w:val="24"/>
        </w:rPr>
        <w:t xml:space="preserve">Zakończenie prac nad dokumentacją zaplanowano w 2022 </w:t>
      </w:r>
      <w:r w:rsidRPr="00F66A4F">
        <w:rPr>
          <w:rFonts w:ascii="Arial" w:hAnsi="Arial" w:cs="Arial"/>
          <w:sz w:val="24"/>
          <w:szCs w:val="24"/>
        </w:rPr>
        <w:t>r</w:t>
      </w:r>
      <w:r w:rsidR="00180036">
        <w:rPr>
          <w:rFonts w:ascii="Arial" w:hAnsi="Arial" w:cs="Arial"/>
          <w:sz w:val="24"/>
          <w:szCs w:val="24"/>
        </w:rPr>
        <w:t>oku</w:t>
      </w:r>
      <w:r w:rsidRPr="00F66A4F">
        <w:rPr>
          <w:rFonts w:ascii="Arial" w:hAnsi="Arial" w:cs="Arial"/>
          <w:sz w:val="24"/>
          <w:szCs w:val="24"/>
        </w:rPr>
        <w:t>.</w:t>
      </w:r>
    </w:p>
    <w:p w:rsidR="00382FD6" w:rsidRPr="00382FD6" w:rsidRDefault="00382FD6" w:rsidP="00382FD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W</w:t>
      </w:r>
      <w:r w:rsidRPr="00382FD6">
        <w:rPr>
          <w:rFonts w:ascii="Arial" w:hAnsi="Arial" w:cs="Arial"/>
          <w:sz w:val="24"/>
          <w:szCs w:val="24"/>
        </w:rPr>
        <w:t xml:space="preserve"> odpowiedzi na ogłoszony nabór w ramach Rządowego Funduszu Rozwoju Dróg, Gmina Legnica złożyła wniosek o dofinansowanie przebudowy ul. Sikorskiego w Legnicy</w:t>
      </w:r>
      <w:r>
        <w:rPr>
          <w:rFonts w:ascii="Arial" w:hAnsi="Arial" w:cs="Arial"/>
          <w:sz w:val="24"/>
          <w:szCs w:val="24"/>
        </w:rPr>
        <w:t xml:space="preserve">. Wnioskowano o dofinansowanie w kwocie 3 946 955,50 zł przy całkowitej wartości zadania 7 893 911,00 zł. </w:t>
      </w:r>
      <w:r w:rsidRPr="00382FD6">
        <w:rPr>
          <w:rFonts w:ascii="Arial" w:hAnsi="Arial" w:cs="Arial"/>
          <w:sz w:val="24"/>
          <w:szCs w:val="24"/>
        </w:rPr>
        <w:t xml:space="preserve">Ogłoszenie wyników </w:t>
      </w:r>
      <w:r w:rsidRPr="00B80577">
        <w:rPr>
          <w:rFonts w:ascii="Arial" w:hAnsi="Arial" w:cs="Arial"/>
          <w:sz w:val="24"/>
          <w:szCs w:val="24"/>
        </w:rPr>
        <w:t>zaplanowan</w:t>
      </w:r>
      <w:r w:rsidRPr="00382FD6">
        <w:rPr>
          <w:rFonts w:ascii="Arial" w:hAnsi="Arial" w:cs="Arial"/>
          <w:sz w:val="24"/>
          <w:szCs w:val="24"/>
        </w:rPr>
        <w:t>o na 202</w:t>
      </w:r>
      <w:r>
        <w:rPr>
          <w:rFonts w:ascii="Arial" w:hAnsi="Arial" w:cs="Arial"/>
          <w:sz w:val="24"/>
          <w:szCs w:val="24"/>
        </w:rPr>
        <w:t>2</w:t>
      </w:r>
      <w:r w:rsidRPr="00382FD6">
        <w:rPr>
          <w:rFonts w:ascii="Arial" w:hAnsi="Arial" w:cs="Arial"/>
          <w:sz w:val="24"/>
          <w:szCs w:val="24"/>
        </w:rPr>
        <w:t xml:space="preserve"> rok</w:t>
      </w:r>
      <w:r w:rsidR="00802172">
        <w:rPr>
          <w:rFonts w:ascii="Arial" w:hAnsi="Arial" w:cs="Arial"/>
          <w:sz w:val="24"/>
          <w:szCs w:val="24"/>
        </w:rPr>
        <w:t>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</w:p>
    <w:p w:rsidR="008A1F13" w:rsidRPr="008F05D8" w:rsidRDefault="008A1F13" w:rsidP="008F05D8">
      <w:p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</w:p>
    <w:p w:rsidR="008F05D8" w:rsidRPr="008F05D8" w:rsidRDefault="008F05D8" w:rsidP="00835713">
      <w:pPr>
        <w:pStyle w:val="Nagwek2"/>
      </w:pPr>
      <w:r w:rsidRPr="008F05D8">
        <w:t xml:space="preserve"> </w:t>
      </w:r>
      <w:bookmarkStart w:id="26" w:name="_Toc73350680"/>
      <w:r w:rsidRPr="008F05D8">
        <w:t>Modernizacja i rozwój infrastruktury technicznej i zarządzania usługami komunalnymi.</w:t>
      </w:r>
      <w:bookmarkEnd w:id="26"/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3.5.1.</w:t>
      </w:r>
      <w:r w:rsidRPr="008F05D8">
        <w:rPr>
          <w:rFonts w:ascii="Arial" w:hAnsi="Arial" w:cs="Arial"/>
          <w:sz w:val="24"/>
          <w:szCs w:val="24"/>
        </w:rPr>
        <w:tab/>
        <w:t>Budowa i przebudowa gminnych lokali mieszkalnych.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BA043B" w:rsidRDefault="00784F14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BA043B">
        <w:rPr>
          <w:rFonts w:ascii="Arial" w:hAnsi="Arial" w:cs="Arial"/>
          <w:sz w:val="24"/>
          <w:szCs w:val="24"/>
        </w:rPr>
        <w:t>Zadanie w zakresie budowy lokali mieszkalnych realizuje Towarzystwo Budownictwa Społecznego ”TBS” Sp. z o.o. w Kamiennej Górze, w którym Gmina Legnica posiada udziały.</w:t>
      </w:r>
    </w:p>
    <w:p w:rsidR="00BA043B" w:rsidRDefault="00784F14" w:rsidP="00BA043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BA043B">
        <w:rPr>
          <w:rFonts w:ascii="Arial" w:hAnsi="Arial" w:cs="Arial"/>
          <w:iCs/>
          <w:sz w:val="24"/>
          <w:szCs w:val="24"/>
        </w:rPr>
        <w:tab/>
        <w:t xml:space="preserve">W ramach planowanej inwestycji dotyczącej budowy budynku mieszkalnego wielorodzinnego z zespołem </w:t>
      </w:r>
      <w:r w:rsidR="00953B49">
        <w:rPr>
          <w:rFonts w:ascii="Arial" w:hAnsi="Arial" w:cs="Arial"/>
          <w:iCs/>
          <w:sz w:val="24"/>
          <w:szCs w:val="24"/>
        </w:rPr>
        <w:t xml:space="preserve">wbudowanych </w:t>
      </w:r>
      <w:r w:rsidRPr="00BA043B">
        <w:rPr>
          <w:rFonts w:ascii="Arial" w:hAnsi="Arial" w:cs="Arial"/>
          <w:iCs/>
          <w:sz w:val="24"/>
          <w:szCs w:val="24"/>
        </w:rPr>
        <w:t>garaży w Legnicy przy ul. K</w:t>
      </w:r>
      <w:r w:rsidR="00F01EF2">
        <w:rPr>
          <w:rFonts w:ascii="Arial" w:hAnsi="Arial" w:cs="Arial"/>
          <w:iCs/>
          <w:sz w:val="24"/>
          <w:szCs w:val="24"/>
        </w:rPr>
        <w:t>.</w:t>
      </w:r>
      <w:r w:rsidRPr="00BA043B">
        <w:rPr>
          <w:rFonts w:ascii="Arial" w:hAnsi="Arial" w:cs="Arial"/>
          <w:iCs/>
          <w:sz w:val="24"/>
          <w:szCs w:val="24"/>
        </w:rPr>
        <w:t xml:space="preserve"> Makuszyńskiego 10-12, na działce nr 27/2 obręb Legnicki Dwór</w:t>
      </w:r>
      <w:r w:rsidRPr="00BA043B">
        <w:rPr>
          <w:rFonts w:ascii="Arial" w:hAnsi="Arial" w:cs="Arial"/>
          <w:sz w:val="24"/>
          <w:szCs w:val="24"/>
        </w:rPr>
        <w:t xml:space="preserve"> u</w:t>
      </w:r>
      <w:r w:rsidRPr="00BA043B">
        <w:rPr>
          <w:rFonts w:ascii="Arial" w:hAnsi="Arial" w:cs="Arial"/>
          <w:iCs/>
          <w:sz w:val="24"/>
          <w:szCs w:val="24"/>
        </w:rPr>
        <w:t xml:space="preserve">zyskano decyzję zmieniającą pozwolenie na budowę. </w:t>
      </w:r>
      <w:r w:rsidR="00BA043B">
        <w:rPr>
          <w:rFonts w:ascii="Arial" w:hAnsi="Arial" w:cs="Arial"/>
          <w:iCs/>
          <w:sz w:val="24"/>
          <w:szCs w:val="24"/>
        </w:rPr>
        <w:t xml:space="preserve">Na realizację inwestycji pozyskano wsparcie finansowe </w:t>
      </w:r>
      <w:r w:rsidR="00BA043B" w:rsidRPr="00BA043B">
        <w:rPr>
          <w:rFonts w:ascii="Arial" w:hAnsi="Arial" w:cs="Arial"/>
          <w:iCs/>
          <w:sz w:val="24"/>
          <w:szCs w:val="24"/>
        </w:rPr>
        <w:t xml:space="preserve">ze </w:t>
      </w:r>
      <w:r w:rsidR="00BA043B" w:rsidRPr="00BA043B">
        <w:rPr>
          <w:rFonts w:ascii="Arial" w:hAnsi="Arial" w:cs="Arial" w:hint="eastAsia"/>
          <w:iCs/>
          <w:sz w:val="24"/>
          <w:szCs w:val="24"/>
        </w:rPr>
        <w:t>ś</w:t>
      </w:r>
      <w:r w:rsidR="00BA043B" w:rsidRPr="00BA043B">
        <w:rPr>
          <w:rFonts w:ascii="Arial" w:hAnsi="Arial" w:cs="Arial"/>
          <w:iCs/>
          <w:sz w:val="24"/>
          <w:szCs w:val="24"/>
        </w:rPr>
        <w:t>rodków Rz</w:t>
      </w:r>
      <w:r w:rsidR="00BA043B" w:rsidRPr="00BA043B">
        <w:rPr>
          <w:rFonts w:ascii="Arial" w:hAnsi="Arial" w:cs="Arial" w:hint="eastAsia"/>
          <w:iCs/>
          <w:sz w:val="24"/>
          <w:szCs w:val="24"/>
        </w:rPr>
        <w:t>ą</w:t>
      </w:r>
      <w:r w:rsidR="00BA043B" w:rsidRPr="00BA043B">
        <w:rPr>
          <w:rFonts w:ascii="Arial" w:hAnsi="Arial" w:cs="Arial"/>
          <w:iCs/>
          <w:sz w:val="24"/>
          <w:szCs w:val="24"/>
        </w:rPr>
        <w:t>dowego Funduszu Rozwoju Mieszkalnictwa</w:t>
      </w:r>
      <w:r w:rsidR="00BA043B">
        <w:rPr>
          <w:rFonts w:ascii="Arial" w:hAnsi="Arial" w:cs="Arial"/>
          <w:iCs/>
          <w:sz w:val="24"/>
          <w:szCs w:val="24"/>
        </w:rPr>
        <w:t xml:space="preserve"> w kwocie </w:t>
      </w:r>
      <w:r w:rsidR="00BA043B" w:rsidRPr="00BA043B">
        <w:rPr>
          <w:rFonts w:ascii="Arial" w:hAnsi="Arial" w:cs="Arial"/>
          <w:iCs/>
          <w:sz w:val="24"/>
          <w:szCs w:val="24"/>
        </w:rPr>
        <w:t>1</w:t>
      </w:r>
      <w:r w:rsidR="00BA043B">
        <w:rPr>
          <w:rFonts w:ascii="Arial" w:hAnsi="Arial" w:cs="Arial"/>
          <w:iCs/>
          <w:sz w:val="24"/>
          <w:szCs w:val="24"/>
        </w:rPr>
        <w:t> </w:t>
      </w:r>
      <w:r w:rsidR="00BA043B" w:rsidRPr="00BA043B">
        <w:rPr>
          <w:rFonts w:ascii="Arial" w:hAnsi="Arial" w:cs="Arial"/>
          <w:iCs/>
          <w:sz w:val="24"/>
          <w:szCs w:val="24"/>
        </w:rPr>
        <w:t>370</w:t>
      </w:r>
      <w:r w:rsidR="00BA043B">
        <w:rPr>
          <w:rFonts w:ascii="Arial" w:hAnsi="Arial" w:cs="Arial"/>
          <w:iCs/>
          <w:sz w:val="24"/>
          <w:szCs w:val="24"/>
        </w:rPr>
        <w:t> </w:t>
      </w:r>
      <w:r w:rsidR="00BA043B" w:rsidRPr="00BA043B">
        <w:rPr>
          <w:rFonts w:ascii="Arial" w:hAnsi="Arial" w:cs="Arial"/>
          <w:iCs/>
          <w:sz w:val="24"/>
          <w:szCs w:val="24"/>
        </w:rPr>
        <w:t>000,00 z</w:t>
      </w:r>
      <w:r w:rsidR="00BA043B" w:rsidRPr="00BA043B">
        <w:rPr>
          <w:rFonts w:ascii="Arial" w:hAnsi="Arial" w:cs="Arial" w:hint="eastAsia"/>
          <w:iCs/>
          <w:sz w:val="24"/>
          <w:szCs w:val="24"/>
        </w:rPr>
        <w:t>ł</w:t>
      </w:r>
      <w:r w:rsidR="00BA043B">
        <w:rPr>
          <w:rFonts w:ascii="Arial" w:hAnsi="Arial" w:cs="Arial"/>
          <w:iCs/>
          <w:sz w:val="24"/>
          <w:szCs w:val="24"/>
        </w:rPr>
        <w:t xml:space="preserve">. </w:t>
      </w:r>
      <w:r w:rsidR="004435DB">
        <w:rPr>
          <w:rFonts w:ascii="Arial" w:hAnsi="Arial" w:cs="Arial"/>
          <w:iCs/>
          <w:sz w:val="24"/>
          <w:szCs w:val="24"/>
        </w:rPr>
        <w:t>W</w:t>
      </w:r>
      <w:r w:rsidR="004435DB" w:rsidRPr="004435DB">
        <w:rPr>
          <w:rFonts w:ascii="Arial" w:hAnsi="Arial" w:cs="Arial"/>
          <w:iCs/>
          <w:sz w:val="24"/>
          <w:szCs w:val="24"/>
        </w:rPr>
        <w:t xml:space="preserve"> ramach Funduszu Dop</w:t>
      </w:r>
      <w:r w:rsidR="004435DB" w:rsidRPr="004435DB">
        <w:rPr>
          <w:rFonts w:ascii="Arial" w:hAnsi="Arial" w:cs="Arial" w:hint="eastAsia"/>
          <w:iCs/>
          <w:sz w:val="24"/>
          <w:szCs w:val="24"/>
        </w:rPr>
        <w:t>ł</w:t>
      </w:r>
      <w:r w:rsidR="004435DB" w:rsidRPr="004435DB">
        <w:rPr>
          <w:rFonts w:ascii="Arial" w:hAnsi="Arial" w:cs="Arial"/>
          <w:iCs/>
          <w:sz w:val="24"/>
          <w:szCs w:val="24"/>
        </w:rPr>
        <w:t xml:space="preserve">at </w:t>
      </w:r>
      <w:r w:rsidR="00BA043B">
        <w:rPr>
          <w:rFonts w:ascii="Arial" w:hAnsi="Arial" w:cs="Arial"/>
          <w:iCs/>
          <w:sz w:val="24"/>
          <w:szCs w:val="24"/>
        </w:rPr>
        <w:t xml:space="preserve">został </w:t>
      </w:r>
      <w:r w:rsidR="00BA043B" w:rsidRPr="00BA043B">
        <w:rPr>
          <w:rFonts w:ascii="Arial" w:hAnsi="Arial" w:cs="Arial"/>
          <w:iCs/>
          <w:sz w:val="24"/>
          <w:szCs w:val="24"/>
        </w:rPr>
        <w:t>z</w:t>
      </w:r>
      <w:r w:rsidR="00BA043B" w:rsidRPr="00BA043B">
        <w:rPr>
          <w:rFonts w:ascii="Arial" w:hAnsi="Arial" w:cs="Arial" w:hint="eastAsia"/>
          <w:iCs/>
          <w:sz w:val="24"/>
          <w:szCs w:val="24"/>
        </w:rPr>
        <w:t>ł</w:t>
      </w:r>
      <w:r w:rsidR="00BA043B" w:rsidRPr="00BA043B">
        <w:rPr>
          <w:rFonts w:ascii="Arial" w:hAnsi="Arial" w:cs="Arial"/>
          <w:iCs/>
          <w:sz w:val="24"/>
          <w:szCs w:val="24"/>
        </w:rPr>
        <w:t>o</w:t>
      </w:r>
      <w:r w:rsidR="00BA043B" w:rsidRPr="00BA043B">
        <w:rPr>
          <w:rFonts w:ascii="Arial" w:hAnsi="Arial" w:cs="Arial" w:hint="eastAsia"/>
          <w:iCs/>
          <w:sz w:val="24"/>
          <w:szCs w:val="24"/>
        </w:rPr>
        <w:t>ż</w:t>
      </w:r>
      <w:r w:rsidR="00BA043B" w:rsidRPr="00BA043B">
        <w:rPr>
          <w:rFonts w:ascii="Arial" w:hAnsi="Arial" w:cs="Arial"/>
          <w:iCs/>
          <w:sz w:val="24"/>
          <w:szCs w:val="24"/>
        </w:rPr>
        <w:t>ony wniosek</w:t>
      </w:r>
      <w:r w:rsidR="00BA043B" w:rsidRPr="00BA043B">
        <w:rPr>
          <w:rFonts w:ascii="Times New Roman" w:eastAsia="Times New Roman" w:hAnsi="Times New Roman" w:hint="eastAsia"/>
          <w:sz w:val="24"/>
          <w:szCs w:val="24"/>
          <w:lang w:eastAsia="zh-CN"/>
        </w:rPr>
        <w:t xml:space="preserve"> </w:t>
      </w:r>
      <w:r w:rsidR="00BA043B" w:rsidRPr="00BA043B">
        <w:rPr>
          <w:rFonts w:ascii="Arial" w:hAnsi="Arial" w:cs="Arial"/>
          <w:iCs/>
          <w:sz w:val="24"/>
          <w:szCs w:val="24"/>
        </w:rPr>
        <w:t>do Banku Gospodarstwa Krajowego o finansowe wsparcie tworzonych lokali na wynajem na kwot</w:t>
      </w:r>
      <w:r w:rsidR="00BA043B" w:rsidRPr="00BA043B">
        <w:rPr>
          <w:rFonts w:ascii="Arial" w:hAnsi="Arial" w:cs="Arial" w:hint="eastAsia"/>
          <w:iCs/>
          <w:sz w:val="24"/>
          <w:szCs w:val="24"/>
        </w:rPr>
        <w:t>ę</w:t>
      </w:r>
      <w:r w:rsidR="00BA043B">
        <w:rPr>
          <w:rFonts w:ascii="Arial" w:hAnsi="Arial" w:cs="Arial"/>
          <w:iCs/>
          <w:sz w:val="24"/>
          <w:szCs w:val="24"/>
        </w:rPr>
        <w:t xml:space="preserve"> 4 16</w:t>
      </w:r>
      <w:r w:rsidR="001C5E52">
        <w:rPr>
          <w:rFonts w:ascii="Arial" w:hAnsi="Arial" w:cs="Arial"/>
          <w:iCs/>
          <w:sz w:val="24"/>
          <w:szCs w:val="24"/>
        </w:rPr>
        <w:t>4</w:t>
      </w:r>
      <w:r w:rsidR="00BA043B">
        <w:rPr>
          <w:rFonts w:ascii="Arial" w:hAnsi="Arial" w:cs="Arial"/>
          <w:iCs/>
          <w:sz w:val="24"/>
          <w:szCs w:val="24"/>
        </w:rPr>
        <w:t> </w:t>
      </w:r>
      <w:r w:rsidR="00BA043B" w:rsidRPr="00BA043B">
        <w:rPr>
          <w:rFonts w:ascii="Arial" w:hAnsi="Arial" w:cs="Arial"/>
          <w:iCs/>
          <w:sz w:val="24"/>
          <w:szCs w:val="24"/>
        </w:rPr>
        <w:t>7</w:t>
      </w:r>
      <w:r w:rsidR="001C5E52">
        <w:rPr>
          <w:rFonts w:ascii="Arial" w:hAnsi="Arial" w:cs="Arial"/>
          <w:iCs/>
          <w:sz w:val="24"/>
          <w:szCs w:val="24"/>
        </w:rPr>
        <w:t>39</w:t>
      </w:r>
      <w:r w:rsidR="00BA043B" w:rsidRPr="00BA043B">
        <w:rPr>
          <w:rFonts w:ascii="Arial" w:hAnsi="Arial" w:cs="Arial"/>
          <w:iCs/>
          <w:sz w:val="24"/>
          <w:szCs w:val="24"/>
        </w:rPr>
        <w:t>,</w:t>
      </w:r>
      <w:r w:rsidR="001C5E52">
        <w:rPr>
          <w:rFonts w:ascii="Arial" w:hAnsi="Arial" w:cs="Arial"/>
          <w:iCs/>
          <w:sz w:val="24"/>
          <w:szCs w:val="24"/>
        </w:rPr>
        <w:t>86</w:t>
      </w:r>
      <w:r w:rsidR="00BA043B" w:rsidRPr="00BA043B">
        <w:rPr>
          <w:rFonts w:ascii="Arial" w:hAnsi="Arial" w:cs="Arial"/>
          <w:iCs/>
          <w:sz w:val="24"/>
          <w:szCs w:val="24"/>
        </w:rPr>
        <w:t xml:space="preserve"> z</w:t>
      </w:r>
      <w:r w:rsidR="00BA043B" w:rsidRPr="00BA043B">
        <w:rPr>
          <w:rFonts w:ascii="Arial" w:hAnsi="Arial" w:cs="Arial" w:hint="eastAsia"/>
          <w:iCs/>
          <w:sz w:val="24"/>
          <w:szCs w:val="24"/>
        </w:rPr>
        <w:t>ł</w:t>
      </w:r>
      <w:r w:rsidR="00BA043B" w:rsidRPr="00BA043B">
        <w:rPr>
          <w:rFonts w:ascii="Arial" w:hAnsi="Arial" w:cs="Arial"/>
          <w:iCs/>
          <w:sz w:val="24"/>
          <w:szCs w:val="24"/>
        </w:rPr>
        <w:t>.</w:t>
      </w:r>
      <w:r w:rsidR="00BA043B">
        <w:rPr>
          <w:rFonts w:ascii="Arial" w:hAnsi="Arial" w:cs="Arial"/>
          <w:iCs/>
          <w:sz w:val="24"/>
          <w:szCs w:val="24"/>
        </w:rPr>
        <w:t xml:space="preserve"> Planowany termin rozpatrzenia wniosku to 2022 rok. </w:t>
      </w:r>
    </w:p>
    <w:p w:rsidR="004435DB" w:rsidRPr="00BA043B" w:rsidRDefault="004435DB" w:rsidP="00BA043B">
      <w:pPr>
        <w:spacing w:after="0" w:line="276" w:lineRule="auto"/>
        <w:jc w:val="both"/>
        <w:rPr>
          <w:rFonts w:ascii="Arial" w:hAnsi="Arial" w:cs="Arial"/>
          <w:iCs/>
          <w:sz w:val="24"/>
          <w:szCs w:val="24"/>
        </w:rPr>
      </w:pPr>
      <w:r w:rsidRPr="004435DB">
        <w:rPr>
          <w:rFonts w:ascii="Arial" w:hAnsi="Arial" w:cs="Arial"/>
          <w:iCs/>
          <w:sz w:val="24"/>
          <w:szCs w:val="24"/>
        </w:rPr>
        <w:lastRenderedPageBreak/>
        <w:t>W związku z planowaną realizacją kolejnego zadania inwestycyjnego pn. „Budowa zespołu wielorodzinnej zabudowy mieszkaniowej wraz z parkingami podziemnymi w Legnicy przy ul. Kamiennej – Kościelnej”</w:t>
      </w:r>
      <w:r>
        <w:rPr>
          <w:rFonts w:ascii="Arial" w:hAnsi="Arial" w:cs="Arial"/>
          <w:iCs/>
          <w:sz w:val="24"/>
          <w:szCs w:val="24"/>
        </w:rPr>
        <w:t xml:space="preserve"> u</w:t>
      </w:r>
      <w:r w:rsidRPr="004435DB">
        <w:rPr>
          <w:rFonts w:ascii="Arial" w:hAnsi="Arial" w:cs="Arial"/>
          <w:iCs/>
          <w:sz w:val="24"/>
          <w:szCs w:val="24"/>
        </w:rPr>
        <w:t>zyskano decyzję zezwalającą na lokalizację przyłącza wodociąg</w:t>
      </w:r>
      <w:r>
        <w:rPr>
          <w:rFonts w:ascii="Arial" w:hAnsi="Arial" w:cs="Arial"/>
          <w:iCs/>
          <w:sz w:val="24"/>
          <w:szCs w:val="24"/>
        </w:rPr>
        <w:t xml:space="preserve">owego, kanalizacji sanitarnej i </w:t>
      </w:r>
      <w:r w:rsidRPr="004435DB">
        <w:rPr>
          <w:rFonts w:ascii="Arial" w:hAnsi="Arial" w:cs="Arial"/>
          <w:iCs/>
          <w:sz w:val="24"/>
          <w:szCs w:val="24"/>
        </w:rPr>
        <w:t>kanalizacji deszczowej</w:t>
      </w:r>
      <w:r>
        <w:rPr>
          <w:rFonts w:ascii="Arial" w:hAnsi="Arial" w:cs="Arial"/>
          <w:iCs/>
          <w:sz w:val="24"/>
          <w:szCs w:val="24"/>
        </w:rPr>
        <w:t xml:space="preserve"> oraz </w:t>
      </w:r>
      <w:r w:rsidRPr="004435DB">
        <w:rPr>
          <w:rFonts w:ascii="Arial" w:hAnsi="Arial" w:cs="Arial"/>
          <w:iCs/>
          <w:sz w:val="24"/>
          <w:szCs w:val="24"/>
        </w:rPr>
        <w:t>pozwolenie wodnoprawne na lokalizowanie projektowanych budynków na obszarach szczególnego zagrożenia powodzią</w:t>
      </w:r>
      <w:r>
        <w:rPr>
          <w:rFonts w:ascii="Arial" w:hAnsi="Arial" w:cs="Arial"/>
          <w:iCs/>
          <w:sz w:val="24"/>
          <w:szCs w:val="24"/>
        </w:rPr>
        <w:t>. Ponadto p</w:t>
      </w:r>
      <w:r w:rsidRPr="004435DB">
        <w:rPr>
          <w:rFonts w:ascii="Arial" w:hAnsi="Arial" w:cs="Arial"/>
          <w:iCs/>
          <w:sz w:val="24"/>
          <w:szCs w:val="24"/>
        </w:rPr>
        <w:t>odpisano porozumienie z TAURON Dystrybucja S.A. w sprawie uzgodnienia lokalizacji złącz kablowych i linii kablowych dla zasilania projektowanych budynków</w:t>
      </w:r>
      <w:r>
        <w:rPr>
          <w:rFonts w:ascii="Arial" w:hAnsi="Arial" w:cs="Arial"/>
          <w:iCs/>
          <w:sz w:val="24"/>
          <w:szCs w:val="24"/>
        </w:rPr>
        <w:t xml:space="preserve"> oraz z</w:t>
      </w:r>
      <w:r w:rsidRPr="004435DB">
        <w:rPr>
          <w:rFonts w:ascii="Arial" w:hAnsi="Arial" w:cs="Arial"/>
          <w:iCs/>
          <w:sz w:val="24"/>
          <w:szCs w:val="24"/>
        </w:rPr>
        <w:t>lecono opracowanie projektu geotechnicznego</w:t>
      </w:r>
      <w:r>
        <w:rPr>
          <w:rFonts w:ascii="Arial" w:hAnsi="Arial" w:cs="Arial"/>
          <w:iCs/>
          <w:sz w:val="24"/>
          <w:szCs w:val="24"/>
        </w:rPr>
        <w:t>.</w:t>
      </w:r>
    </w:p>
    <w:p w:rsidR="00CE02EF" w:rsidRPr="00CE02EF" w:rsidRDefault="003D1F10" w:rsidP="00CE02EF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CE02EF" w:rsidRPr="00CE02EF">
        <w:rPr>
          <w:rFonts w:ascii="Arial" w:hAnsi="Arial" w:cs="Arial"/>
          <w:sz w:val="24"/>
          <w:szCs w:val="24"/>
        </w:rPr>
        <w:t>W ramach przebudowy gminnych lokali mieszkalnych w 202</w:t>
      </w:r>
      <w:r>
        <w:rPr>
          <w:rFonts w:ascii="Arial" w:hAnsi="Arial" w:cs="Arial"/>
          <w:sz w:val="24"/>
          <w:szCs w:val="24"/>
        </w:rPr>
        <w:t>1</w:t>
      </w:r>
      <w:r w:rsidR="00CE02EF" w:rsidRPr="00CE02EF">
        <w:rPr>
          <w:rFonts w:ascii="Arial" w:hAnsi="Arial" w:cs="Arial"/>
          <w:sz w:val="24"/>
          <w:szCs w:val="24"/>
        </w:rPr>
        <w:t xml:space="preserve"> roku realizowane były następujące zadania:</w:t>
      </w:r>
    </w:p>
    <w:p w:rsidR="00784F14" w:rsidRPr="00512091" w:rsidRDefault="00543DE5" w:rsidP="003F2901">
      <w:pPr>
        <w:pStyle w:val="Akapitzlist"/>
        <w:numPr>
          <w:ilvl w:val="0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D65083">
        <w:rPr>
          <w:rFonts w:ascii="Arial" w:hAnsi="Arial" w:cs="Arial"/>
        </w:rPr>
        <w:t>Dobudowa przewodów wentylacji grawitacyjnej w budynku mieszkalnym gminy przy ul. Fabrycznej 15. W ramach zadania m.in.: dobudow</w:t>
      </w:r>
      <w:r w:rsidR="003D1F10" w:rsidRPr="00D65083">
        <w:rPr>
          <w:rFonts w:ascii="Arial" w:hAnsi="Arial" w:cs="Arial"/>
        </w:rPr>
        <w:t xml:space="preserve">ano </w:t>
      </w:r>
      <w:r w:rsidRPr="00D65083">
        <w:rPr>
          <w:rFonts w:ascii="Arial" w:hAnsi="Arial" w:cs="Arial"/>
          <w:color w:val="auto"/>
        </w:rPr>
        <w:t>przewod</w:t>
      </w:r>
      <w:r w:rsidR="003D1F10" w:rsidRPr="00D65083">
        <w:rPr>
          <w:rFonts w:ascii="Arial" w:hAnsi="Arial" w:cs="Arial"/>
          <w:color w:val="auto"/>
        </w:rPr>
        <w:t>y</w:t>
      </w:r>
      <w:r w:rsidRPr="00D65083">
        <w:rPr>
          <w:rFonts w:ascii="Arial" w:hAnsi="Arial" w:cs="Arial"/>
          <w:color w:val="auto"/>
        </w:rPr>
        <w:t xml:space="preserve"> wentylacji grawitacyjnej dla 7 lokali mieszkalnych, napraw</w:t>
      </w:r>
      <w:r w:rsidR="003D1F10" w:rsidRPr="00D65083">
        <w:rPr>
          <w:rFonts w:ascii="Arial" w:hAnsi="Arial" w:cs="Arial"/>
          <w:color w:val="auto"/>
        </w:rPr>
        <w:t xml:space="preserve">iono </w:t>
      </w:r>
      <w:r w:rsidRPr="00D65083">
        <w:rPr>
          <w:rFonts w:ascii="Arial" w:hAnsi="Arial" w:cs="Arial"/>
          <w:color w:val="auto"/>
        </w:rPr>
        <w:t>pokry</w:t>
      </w:r>
      <w:r w:rsidR="003D1F10" w:rsidRPr="00D65083">
        <w:rPr>
          <w:rFonts w:ascii="Arial" w:hAnsi="Arial" w:cs="Arial"/>
          <w:color w:val="auto"/>
        </w:rPr>
        <w:t>ci</w:t>
      </w:r>
      <w:r w:rsidR="00D65083">
        <w:rPr>
          <w:rFonts w:ascii="Arial" w:hAnsi="Arial" w:cs="Arial"/>
          <w:color w:val="auto"/>
        </w:rPr>
        <w:t>a</w:t>
      </w:r>
      <w:r w:rsidR="003D1F10" w:rsidRPr="00D65083">
        <w:rPr>
          <w:rFonts w:ascii="Arial" w:hAnsi="Arial" w:cs="Arial"/>
          <w:color w:val="auto"/>
        </w:rPr>
        <w:t xml:space="preserve"> </w:t>
      </w:r>
      <w:r w:rsidRPr="00D65083">
        <w:rPr>
          <w:rFonts w:ascii="Arial" w:hAnsi="Arial" w:cs="Arial"/>
          <w:color w:val="auto"/>
        </w:rPr>
        <w:t>dachow</w:t>
      </w:r>
      <w:r w:rsidR="003D1F10" w:rsidRPr="00D65083">
        <w:rPr>
          <w:rFonts w:ascii="Arial" w:hAnsi="Arial" w:cs="Arial"/>
          <w:color w:val="auto"/>
        </w:rPr>
        <w:t>e</w:t>
      </w:r>
      <w:r w:rsidRPr="00D65083">
        <w:rPr>
          <w:rFonts w:ascii="Arial" w:hAnsi="Arial" w:cs="Arial"/>
          <w:color w:val="auto"/>
        </w:rPr>
        <w:t xml:space="preserve"> </w:t>
      </w:r>
      <w:r w:rsidR="003D1F10" w:rsidRPr="00D65083">
        <w:rPr>
          <w:rFonts w:ascii="Arial" w:hAnsi="Arial" w:cs="Arial"/>
          <w:color w:val="auto"/>
        </w:rPr>
        <w:t xml:space="preserve">i </w:t>
      </w:r>
      <w:r w:rsidRPr="00D65083">
        <w:rPr>
          <w:rFonts w:ascii="Arial" w:hAnsi="Arial" w:cs="Arial"/>
          <w:color w:val="auto"/>
        </w:rPr>
        <w:t>ścian</w:t>
      </w:r>
      <w:r w:rsidR="00412FA5" w:rsidRPr="00D65083">
        <w:rPr>
          <w:rFonts w:ascii="Arial" w:hAnsi="Arial" w:cs="Arial"/>
          <w:color w:val="auto"/>
        </w:rPr>
        <w:t>y</w:t>
      </w:r>
      <w:r w:rsidRPr="00D65083">
        <w:rPr>
          <w:rFonts w:ascii="Arial" w:hAnsi="Arial" w:cs="Arial"/>
          <w:color w:val="auto"/>
        </w:rPr>
        <w:t xml:space="preserve"> </w:t>
      </w:r>
      <w:r w:rsidR="00804A6A" w:rsidRPr="00D65083">
        <w:rPr>
          <w:rFonts w:ascii="Arial" w:hAnsi="Arial" w:cs="Arial"/>
          <w:color w:val="auto"/>
        </w:rPr>
        <w:t xml:space="preserve">w miejscach </w:t>
      </w:r>
      <w:r w:rsidRPr="00D65083">
        <w:rPr>
          <w:rFonts w:ascii="Arial" w:hAnsi="Arial" w:cs="Arial"/>
          <w:color w:val="auto"/>
        </w:rPr>
        <w:t>przejść instalacyjnych, obudow</w:t>
      </w:r>
      <w:r w:rsidR="00804A6A" w:rsidRPr="00D65083">
        <w:rPr>
          <w:rFonts w:ascii="Arial" w:hAnsi="Arial" w:cs="Arial"/>
          <w:color w:val="auto"/>
        </w:rPr>
        <w:t xml:space="preserve">ano i </w:t>
      </w:r>
      <w:proofErr w:type="spellStart"/>
      <w:r w:rsidR="00804A6A" w:rsidRPr="00D65083">
        <w:rPr>
          <w:rFonts w:ascii="Arial" w:hAnsi="Arial" w:cs="Arial"/>
          <w:color w:val="auto"/>
        </w:rPr>
        <w:t>docieplono</w:t>
      </w:r>
      <w:proofErr w:type="spellEnd"/>
      <w:r w:rsidR="00804A6A" w:rsidRPr="00D65083">
        <w:rPr>
          <w:rFonts w:ascii="Arial" w:hAnsi="Arial" w:cs="Arial"/>
          <w:color w:val="auto"/>
        </w:rPr>
        <w:t xml:space="preserve"> </w:t>
      </w:r>
      <w:r w:rsidRPr="00D65083">
        <w:rPr>
          <w:rFonts w:ascii="Arial" w:hAnsi="Arial" w:cs="Arial"/>
          <w:color w:val="auto"/>
        </w:rPr>
        <w:t>leżak</w:t>
      </w:r>
      <w:r w:rsidR="00804A6A" w:rsidRPr="00D65083">
        <w:rPr>
          <w:rFonts w:ascii="Arial" w:hAnsi="Arial" w:cs="Arial"/>
          <w:color w:val="auto"/>
        </w:rPr>
        <w:t>i</w:t>
      </w:r>
      <w:r w:rsidRPr="00D65083">
        <w:rPr>
          <w:rFonts w:ascii="Arial" w:hAnsi="Arial" w:cs="Arial"/>
          <w:color w:val="auto"/>
        </w:rPr>
        <w:t xml:space="preserve"> i pion</w:t>
      </w:r>
      <w:r w:rsidR="00804A6A" w:rsidRPr="00D65083">
        <w:rPr>
          <w:rFonts w:ascii="Arial" w:hAnsi="Arial" w:cs="Arial"/>
          <w:color w:val="auto"/>
        </w:rPr>
        <w:t>y</w:t>
      </w:r>
      <w:r w:rsidRPr="00D65083">
        <w:rPr>
          <w:rFonts w:ascii="Arial" w:hAnsi="Arial" w:cs="Arial"/>
          <w:color w:val="auto"/>
        </w:rPr>
        <w:t xml:space="preserve"> przewodów wentylacyjnych wewnętrznych w lokalach mieszkalnych i </w:t>
      </w:r>
      <w:r w:rsidR="000441AB" w:rsidRPr="00D65083">
        <w:rPr>
          <w:rFonts w:ascii="Arial" w:hAnsi="Arial" w:cs="Arial"/>
          <w:color w:val="auto"/>
        </w:rPr>
        <w:t xml:space="preserve">na </w:t>
      </w:r>
      <w:r w:rsidRPr="00D65083">
        <w:rPr>
          <w:rFonts w:ascii="Arial" w:hAnsi="Arial" w:cs="Arial"/>
          <w:color w:val="auto"/>
        </w:rPr>
        <w:t>klatkach</w:t>
      </w:r>
      <w:r w:rsidR="00804A6A" w:rsidRPr="00D65083">
        <w:rPr>
          <w:rFonts w:ascii="Arial" w:hAnsi="Arial" w:cs="Arial"/>
          <w:color w:val="auto"/>
        </w:rPr>
        <w:t xml:space="preserve"> schodowych</w:t>
      </w:r>
      <w:r w:rsidRPr="00D65083">
        <w:rPr>
          <w:rFonts w:ascii="Arial" w:hAnsi="Arial" w:cs="Arial"/>
          <w:color w:val="auto"/>
        </w:rPr>
        <w:t xml:space="preserve">, </w:t>
      </w:r>
      <w:r w:rsidR="000441AB" w:rsidRPr="00D65083">
        <w:rPr>
          <w:rFonts w:ascii="Arial" w:hAnsi="Arial" w:cs="Arial"/>
          <w:color w:val="auto"/>
        </w:rPr>
        <w:t xml:space="preserve">wykonano </w:t>
      </w:r>
      <w:r w:rsidRPr="00512091">
        <w:rPr>
          <w:rFonts w:ascii="Arial" w:hAnsi="Arial" w:cs="Arial"/>
          <w:color w:val="auto"/>
        </w:rPr>
        <w:t>drobne naprawy ścian.</w:t>
      </w:r>
      <w:r w:rsidR="00D65083" w:rsidRPr="00512091">
        <w:rPr>
          <w:rFonts w:ascii="Arial" w:hAnsi="Arial" w:cs="Arial"/>
          <w:color w:val="auto"/>
        </w:rPr>
        <w:t xml:space="preserve"> </w:t>
      </w:r>
      <w:r w:rsidRPr="00512091">
        <w:rPr>
          <w:rFonts w:ascii="Arial" w:hAnsi="Arial" w:cs="Arial"/>
          <w:color w:val="auto"/>
        </w:rPr>
        <w:t xml:space="preserve">Zadanie zakończono i odebrano w </w:t>
      </w:r>
      <w:r w:rsidR="00D50FF1">
        <w:rPr>
          <w:rFonts w:ascii="Arial" w:hAnsi="Arial" w:cs="Arial"/>
          <w:color w:val="auto"/>
        </w:rPr>
        <w:t xml:space="preserve">październiku </w:t>
      </w:r>
      <w:r w:rsidRPr="00512091">
        <w:rPr>
          <w:rFonts w:ascii="Arial" w:hAnsi="Arial" w:cs="Arial"/>
          <w:color w:val="auto"/>
        </w:rPr>
        <w:t>2021</w:t>
      </w:r>
      <w:r w:rsidR="000441AB" w:rsidRPr="00512091">
        <w:rPr>
          <w:rFonts w:ascii="Arial" w:hAnsi="Arial" w:cs="Arial"/>
          <w:color w:val="auto"/>
        </w:rPr>
        <w:t xml:space="preserve"> </w:t>
      </w:r>
      <w:r w:rsidRPr="00512091">
        <w:rPr>
          <w:rFonts w:ascii="Arial" w:hAnsi="Arial" w:cs="Arial"/>
          <w:color w:val="auto"/>
        </w:rPr>
        <w:t>r.</w:t>
      </w:r>
      <w:r w:rsidR="00512091" w:rsidRPr="00512091">
        <w:rPr>
          <w:rFonts w:ascii="Arial" w:hAnsi="Arial" w:cs="Arial"/>
          <w:color w:val="auto"/>
        </w:rPr>
        <w:t>,</w:t>
      </w:r>
    </w:p>
    <w:p w:rsidR="00543DE5" w:rsidRPr="00B77D51" w:rsidRDefault="00543DE5" w:rsidP="003F2901">
      <w:pPr>
        <w:pStyle w:val="Akapitzlist"/>
        <w:numPr>
          <w:ilvl w:val="0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512091">
        <w:rPr>
          <w:rFonts w:ascii="Arial" w:hAnsi="Arial" w:cs="Arial"/>
          <w:color w:val="auto"/>
        </w:rPr>
        <w:t>Dobudowa przewodów wentylacji grawitacyjnej w budynku mieszkalnym gminy przy ul. Kazimierza Wielkiego 35. W ramach zadania m.in.: dobudow</w:t>
      </w:r>
      <w:r w:rsidR="00D65083" w:rsidRPr="00512091">
        <w:rPr>
          <w:rFonts w:ascii="Arial" w:hAnsi="Arial" w:cs="Arial"/>
          <w:color w:val="auto"/>
        </w:rPr>
        <w:t>ano</w:t>
      </w:r>
      <w:r w:rsidRPr="00512091">
        <w:rPr>
          <w:rFonts w:ascii="Arial" w:hAnsi="Arial" w:cs="Arial"/>
          <w:color w:val="auto"/>
        </w:rPr>
        <w:t xml:space="preserve"> przewod</w:t>
      </w:r>
      <w:r w:rsidR="00D65083" w:rsidRPr="00512091">
        <w:rPr>
          <w:rFonts w:ascii="Arial" w:hAnsi="Arial" w:cs="Arial"/>
          <w:color w:val="auto"/>
        </w:rPr>
        <w:t xml:space="preserve">y </w:t>
      </w:r>
      <w:r w:rsidRPr="00512091">
        <w:rPr>
          <w:rFonts w:ascii="Arial" w:hAnsi="Arial" w:cs="Arial"/>
          <w:color w:val="auto"/>
        </w:rPr>
        <w:t xml:space="preserve">wentylacji grawitacyjnej dla 4 lokali mieszkalnych, </w:t>
      </w:r>
      <w:r w:rsidR="00D65083" w:rsidRPr="00512091">
        <w:rPr>
          <w:rFonts w:ascii="Arial" w:hAnsi="Arial" w:cs="Arial"/>
          <w:color w:val="auto"/>
        </w:rPr>
        <w:t xml:space="preserve">naprawiono pokrycia dachowe i ściany w miejscach przejść instalacyjnych, </w:t>
      </w:r>
      <w:r w:rsidRPr="00512091">
        <w:rPr>
          <w:rFonts w:ascii="Arial" w:hAnsi="Arial" w:cs="Arial"/>
          <w:color w:val="auto"/>
        </w:rPr>
        <w:t>obudow</w:t>
      </w:r>
      <w:r w:rsidR="00D65083" w:rsidRPr="00512091">
        <w:rPr>
          <w:rFonts w:ascii="Arial" w:hAnsi="Arial" w:cs="Arial"/>
          <w:color w:val="auto"/>
        </w:rPr>
        <w:t xml:space="preserve">ano i </w:t>
      </w:r>
      <w:proofErr w:type="spellStart"/>
      <w:r w:rsidR="00D65083" w:rsidRPr="00512091">
        <w:rPr>
          <w:rFonts w:ascii="Arial" w:hAnsi="Arial" w:cs="Arial"/>
          <w:color w:val="auto"/>
        </w:rPr>
        <w:t>docieplono</w:t>
      </w:r>
      <w:proofErr w:type="spellEnd"/>
      <w:r w:rsidR="00D65083" w:rsidRPr="00512091">
        <w:rPr>
          <w:rFonts w:ascii="Arial" w:hAnsi="Arial" w:cs="Arial"/>
          <w:color w:val="auto"/>
        </w:rPr>
        <w:t xml:space="preserve"> </w:t>
      </w:r>
      <w:r w:rsidRPr="00512091">
        <w:rPr>
          <w:rFonts w:ascii="Arial" w:hAnsi="Arial" w:cs="Arial"/>
          <w:color w:val="auto"/>
        </w:rPr>
        <w:t>leżak</w:t>
      </w:r>
      <w:r w:rsidR="00D65083" w:rsidRPr="00512091">
        <w:rPr>
          <w:rFonts w:ascii="Arial" w:hAnsi="Arial" w:cs="Arial"/>
          <w:color w:val="auto"/>
        </w:rPr>
        <w:t xml:space="preserve">i </w:t>
      </w:r>
      <w:r w:rsidRPr="00512091">
        <w:rPr>
          <w:rFonts w:ascii="Arial" w:hAnsi="Arial" w:cs="Arial"/>
          <w:color w:val="auto"/>
        </w:rPr>
        <w:t>i pion</w:t>
      </w:r>
      <w:r w:rsidR="00D65083" w:rsidRPr="00512091">
        <w:rPr>
          <w:rFonts w:ascii="Arial" w:hAnsi="Arial" w:cs="Arial"/>
          <w:color w:val="auto"/>
        </w:rPr>
        <w:t xml:space="preserve">y </w:t>
      </w:r>
      <w:r w:rsidRPr="00512091">
        <w:rPr>
          <w:rFonts w:ascii="Arial" w:hAnsi="Arial" w:cs="Arial"/>
          <w:color w:val="auto"/>
        </w:rPr>
        <w:t>przewodów wentylacyjnych wewnętrznych w lokalach mieszkalnych i klatkach schodowych</w:t>
      </w:r>
      <w:r w:rsidR="00D65083" w:rsidRPr="00512091">
        <w:rPr>
          <w:rFonts w:ascii="Arial" w:hAnsi="Arial" w:cs="Arial"/>
          <w:color w:val="auto"/>
        </w:rPr>
        <w:t xml:space="preserve">, </w:t>
      </w:r>
      <w:r w:rsidR="00D65083" w:rsidRPr="00B77D51">
        <w:rPr>
          <w:rFonts w:ascii="Arial" w:hAnsi="Arial" w:cs="Arial"/>
          <w:color w:val="auto"/>
        </w:rPr>
        <w:t>przeprowadzono drobne naprawy ścian</w:t>
      </w:r>
      <w:r w:rsidRPr="00B77D51">
        <w:rPr>
          <w:rFonts w:ascii="Arial" w:hAnsi="Arial" w:cs="Arial"/>
          <w:color w:val="auto"/>
        </w:rPr>
        <w:t>, obudow</w:t>
      </w:r>
      <w:r w:rsidR="00D65083" w:rsidRPr="00B77D51">
        <w:rPr>
          <w:rFonts w:ascii="Arial" w:hAnsi="Arial" w:cs="Arial"/>
          <w:color w:val="auto"/>
        </w:rPr>
        <w:t xml:space="preserve">ano </w:t>
      </w:r>
      <w:r w:rsidRPr="00B77D51">
        <w:rPr>
          <w:rFonts w:ascii="Arial" w:hAnsi="Arial" w:cs="Arial"/>
          <w:color w:val="auto"/>
        </w:rPr>
        <w:t>pion</w:t>
      </w:r>
      <w:r w:rsidR="00D65083" w:rsidRPr="00B77D51">
        <w:rPr>
          <w:rFonts w:ascii="Arial" w:hAnsi="Arial" w:cs="Arial"/>
          <w:color w:val="auto"/>
        </w:rPr>
        <w:t>y</w:t>
      </w:r>
      <w:r w:rsidRPr="00B77D51">
        <w:rPr>
          <w:rFonts w:ascii="Arial" w:hAnsi="Arial" w:cs="Arial"/>
          <w:color w:val="auto"/>
        </w:rPr>
        <w:t xml:space="preserve"> przewodów wentylacyjnych zewnętrzn</w:t>
      </w:r>
      <w:r w:rsidR="00512091" w:rsidRPr="00B77D51">
        <w:rPr>
          <w:rFonts w:ascii="Arial" w:hAnsi="Arial" w:cs="Arial"/>
          <w:color w:val="auto"/>
        </w:rPr>
        <w:t xml:space="preserve">ymi </w:t>
      </w:r>
      <w:r w:rsidRPr="00B77D51">
        <w:rPr>
          <w:rFonts w:ascii="Arial" w:hAnsi="Arial" w:cs="Arial"/>
          <w:color w:val="auto"/>
        </w:rPr>
        <w:t xml:space="preserve">płytami OSB </w:t>
      </w:r>
      <w:r w:rsidR="00D65083" w:rsidRPr="00B77D51">
        <w:rPr>
          <w:rFonts w:ascii="Arial" w:hAnsi="Arial" w:cs="Arial"/>
          <w:color w:val="auto"/>
        </w:rPr>
        <w:t>za</w:t>
      </w:r>
      <w:r w:rsidRPr="00B77D51">
        <w:rPr>
          <w:rFonts w:ascii="Arial" w:hAnsi="Arial" w:cs="Arial"/>
          <w:color w:val="auto"/>
        </w:rPr>
        <w:t>montowan</w:t>
      </w:r>
      <w:r w:rsidR="00D65083" w:rsidRPr="00B77D51">
        <w:rPr>
          <w:rFonts w:ascii="Arial" w:hAnsi="Arial" w:cs="Arial"/>
          <w:color w:val="auto"/>
        </w:rPr>
        <w:t xml:space="preserve">ymi </w:t>
      </w:r>
      <w:r w:rsidRPr="00B77D51">
        <w:rPr>
          <w:rFonts w:ascii="Arial" w:hAnsi="Arial" w:cs="Arial"/>
          <w:color w:val="auto"/>
        </w:rPr>
        <w:t>na konstrukcji stalowej</w:t>
      </w:r>
      <w:r w:rsidR="00512091" w:rsidRPr="00B77D51">
        <w:rPr>
          <w:rFonts w:ascii="Arial" w:hAnsi="Arial" w:cs="Arial"/>
          <w:color w:val="auto"/>
        </w:rPr>
        <w:t xml:space="preserve"> oraz </w:t>
      </w:r>
      <w:proofErr w:type="spellStart"/>
      <w:r w:rsidRPr="00B77D51">
        <w:rPr>
          <w:rFonts w:ascii="Arial" w:hAnsi="Arial" w:cs="Arial"/>
          <w:color w:val="auto"/>
        </w:rPr>
        <w:t>dociepl</w:t>
      </w:r>
      <w:r w:rsidR="00512091" w:rsidRPr="00B77D51">
        <w:rPr>
          <w:rFonts w:ascii="Arial" w:hAnsi="Arial" w:cs="Arial"/>
          <w:color w:val="auto"/>
        </w:rPr>
        <w:t>ono</w:t>
      </w:r>
      <w:proofErr w:type="spellEnd"/>
      <w:r w:rsidR="00512091" w:rsidRPr="00B77D51">
        <w:rPr>
          <w:rFonts w:ascii="Arial" w:hAnsi="Arial" w:cs="Arial"/>
          <w:color w:val="auto"/>
        </w:rPr>
        <w:t xml:space="preserve"> je. </w:t>
      </w:r>
      <w:r w:rsidRPr="00B77D51">
        <w:rPr>
          <w:rFonts w:ascii="Arial" w:hAnsi="Arial" w:cs="Arial"/>
          <w:color w:val="auto"/>
        </w:rPr>
        <w:t xml:space="preserve">Zadanie zakończono i odebrano w </w:t>
      </w:r>
      <w:r w:rsidR="00D50FF1">
        <w:rPr>
          <w:rFonts w:ascii="Arial" w:hAnsi="Arial" w:cs="Arial"/>
          <w:color w:val="auto"/>
        </w:rPr>
        <w:t xml:space="preserve">październiku </w:t>
      </w:r>
      <w:r w:rsidRPr="00B77D51">
        <w:rPr>
          <w:rFonts w:ascii="Arial" w:hAnsi="Arial" w:cs="Arial"/>
          <w:color w:val="auto"/>
        </w:rPr>
        <w:t>2021</w:t>
      </w:r>
      <w:r w:rsidR="00512091" w:rsidRPr="00B77D51">
        <w:rPr>
          <w:rFonts w:ascii="Arial" w:hAnsi="Arial" w:cs="Arial"/>
          <w:color w:val="auto"/>
        </w:rPr>
        <w:t xml:space="preserve"> </w:t>
      </w:r>
      <w:r w:rsidRPr="00B77D51">
        <w:rPr>
          <w:rFonts w:ascii="Arial" w:hAnsi="Arial" w:cs="Arial"/>
          <w:color w:val="auto"/>
        </w:rPr>
        <w:t>r.</w:t>
      </w:r>
      <w:r w:rsidR="00512091" w:rsidRPr="00B77D51">
        <w:rPr>
          <w:rFonts w:ascii="Arial" w:hAnsi="Arial" w:cs="Arial"/>
          <w:color w:val="auto"/>
        </w:rPr>
        <w:t>,</w:t>
      </w:r>
    </w:p>
    <w:p w:rsidR="004A5A4E" w:rsidRPr="008464FA" w:rsidRDefault="00543DE5" w:rsidP="003F2901">
      <w:pPr>
        <w:pStyle w:val="Akapitzlist"/>
        <w:numPr>
          <w:ilvl w:val="0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B77D51">
        <w:rPr>
          <w:rFonts w:ascii="Arial" w:hAnsi="Arial" w:cs="Arial"/>
          <w:color w:val="auto"/>
        </w:rPr>
        <w:t xml:space="preserve">Przebudowa konstrukcji dachu wraz z wymianą pokrycia dachu budynku mieszkalnego gminy przy ul. </w:t>
      </w:r>
      <w:r w:rsidRPr="008464FA">
        <w:rPr>
          <w:rFonts w:ascii="Arial" w:hAnsi="Arial" w:cs="Arial"/>
          <w:color w:val="auto"/>
        </w:rPr>
        <w:t>Kamiennej 10. W wyniku postępowani</w:t>
      </w:r>
      <w:r w:rsidR="00B77D51" w:rsidRPr="008464FA">
        <w:rPr>
          <w:rFonts w:ascii="Arial" w:hAnsi="Arial" w:cs="Arial"/>
          <w:color w:val="auto"/>
        </w:rPr>
        <w:t>a</w:t>
      </w:r>
      <w:r w:rsidRPr="008464FA">
        <w:rPr>
          <w:rFonts w:ascii="Arial" w:hAnsi="Arial" w:cs="Arial"/>
          <w:color w:val="auto"/>
        </w:rPr>
        <w:t xml:space="preserve"> o udzielenia zamówienia publicznego zawarto umowę na roboty budowlane.</w:t>
      </w:r>
      <w:r w:rsidR="00B77D51" w:rsidRPr="008464FA">
        <w:rPr>
          <w:rFonts w:ascii="Arial" w:hAnsi="Arial" w:cs="Arial"/>
          <w:color w:val="auto"/>
        </w:rPr>
        <w:t xml:space="preserve"> </w:t>
      </w:r>
      <w:r w:rsidRPr="008464FA">
        <w:rPr>
          <w:rFonts w:ascii="Arial" w:hAnsi="Arial" w:cs="Arial"/>
          <w:color w:val="auto"/>
        </w:rPr>
        <w:t xml:space="preserve">Wykonany zakres rzeczowy obejmował m.in.: </w:t>
      </w:r>
    </w:p>
    <w:p w:rsidR="004A5A4E" w:rsidRPr="008464FA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8464FA">
        <w:rPr>
          <w:rFonts w:ascii="Arial" w:hAnsi="Arial" w:cs="Arial"/>
          <w:color w:val="auto"/>
        </w:rPr>
        <w:t xml:space="preserve">przebudowę konstrukcji </w:t>
      </w:r>
      <w:r w:rsidR="00B77D51" w:rsidRPr="008464FA">
        <w:rPr>
          <w:rFonts w:ascii="Arial" w:hAnsi="Arial" w:cs="Arial"/>
          <w:color w:val="auto"/>
        </w:rPr>
        <w:t xml:space="preserve">dachu polegającą na wzmocnieniu, uzupełnieniu lub </w:t>
      </w:r>
      <w:r w:rsidRPr="008464FA">
        <w:rPr>
          <w:rFonts w:ascii="Arial" w:hAnsi="Arial" w:cs="Arial"/>
          <w:color w:val="auto"/>
        </w:rPr>
        <w:t xml:space="preserve">wymianie elementów konstrukcji, </w:t>
      </w:r>
    </w:p>
    <w:p w:rsidR="004A5A4E" w:rsidRPr="00092FBE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8464FA">
        <w:rPr>
          <w:rFonts w:ascii="Arial" w:hAnsi="Arial" w:cs="Arial"/>
          <w:color w:val="auto"/>
        </w:rPr>
        <w:t xml:space="preserve">wykonanie nowych podłóg w obrębie poddasza </w:t>
      </w:r>
      <w:r w:rsidR="001B2183" w:rsidRPr="008464FA">
        <w:rPr>
          <w:rFonts w:ascii="Arial" w:hAnsi="Arial" w:cs="Arial"/>
          <w:color w:val="auto"/>
        </w:rPr>
        <w:t xml:space="preserve">i </w:t>
      </w:r>
      <w:r w:rsidRPr="008464FA">
        <w:rPr>
          <w:rFonts w:ascii="Arial" w:hAnsi="Arial" w:cs="Arial"/>
          <w:color w:val="auto"/>
        </w:rPr>
        <w:t>strychu z wymian</w:t>
      </w:r>
      <w:r w:rsidR="009C2D9F" w:rsidRPr="008464FA">
        <w:rPr>
          <w:rFonts w:ascii="Arial" w:hAnsi="Arial" w:cs="Arial"/>
          <w:color w:val="auto"/>
        </w:rPr>
        <w:t>ą</w:t>
      </w:r>
      <w:r w:rsidRPr="008464FA">
        <w:rPr>
          <w:rFonts w:ascii="Arial" w:hAnsi="Arial" w:cs="Arial"/>
          <w:color w:val="auto"/>
        </w:rPr>
        <w:t xml:space="preserve"> materiału iz</w:t>
      </w:r>
      <w:r w:rsidRPr="00092FBE">
        <w:rPr>
          <w:rFonts w:ascii="Arial" w:hAnsi="Arial" w:cs="Arial"/>
          <w:color w:val="auto"/>
        </w:rPr>
        <w:t xml:space="preserve">olacyjnego na wełnę mineralną w podłodze poddasza, </w:t>
      </w:r>
    </w:p>
    <w:p w:rsidR="004A5A4E" w:rsidRPr="00092FBE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092FBE">
        <w:rPr>
          <w:rFonts w:ascii="Arial" w:hAnsi="Arial" w:cs="Arial"/>
          <w:color w:val="auto"/>
        </w:rPr>
        <w:t xml:space="preserve">naprawę ścian oraz wykonanie tynków wewnętrznych w obrębie całego poddasza i strychu, </w:t>
      </w:r>
    </w:p>
    <w:p w:rsidR="004A5A4E" w:rsidRPr="00092FBE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092FBE">
        <w:rPr>
          <w:rFonts w:ascii="Arial" w:hAnsi="Arial" w:cs="Arial"/>
          <w:color w:val="auto"/>
        </w:rPr>
        <w:t xml:space="preserve">wymianę </w:t>
      </w:r>
      <w:r w:rsidR="008464FA" w:rsidRPr="00092FBE">
        <w:rPr>
          <w:rFonts w:ascii="Arial" w:hAnsi="Arial" w:cs="Arial"/>
          <w:color w:val="auto"/>
        </w:rPr>
        <w:t xml:space="preserve">pokrycia dachu, </w:t>
      </w:r>
      <w:r w:rsidRPr="00092FBE">
        <w:rPr>
          <w:rFonts w:ascii="Arial" w:hAnsi="Arial" w:cs="Arial"/>
          <w:color w:val="auto"/>
        </w:rPr>
        <w:t>stolarki okiennej</w:t>
      </w:r>
      <w:r w:rsidR="00C10919" w:rsidRPr="00092FBE">
        <w:rPr>
          <w:rFonts w:ascii="Arial" w:hAnsi="Arial" w:cs="Arial"/>
          <w:color w:val="auto"/>
        </w:rPr>
        <w:t xml:space="preserve"> i</w:t>
      </w:r>
      <w:r w:rsidRPr="00092FBE">
        <w:rPr>
          <w:rFonts w:ascii="Arial" w:hAnsi="Arial" w:cs="Arial"/>
          <w:color w:val="auto"/>
        </w:rPr>
        <w:t xml:space="preserve"> schodów wraz z montażem balustrady, </w:t>
      </w:r>
    </w:p>
    <w:p w:rsidR="004A5A4E" w:rsidRPr="00092FBE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092FBE">
        <w:rPr>
          <w:rFonts w:ascii="Arial" w:hAnsi="Arial" w:cs="Arial"/>
          <w:color w:val="auto"/>
        </w:rPr>
        <w:t xml:space="preserve">wyposażenie połaci w płotki śniegowe, ławy i stopnie kominiarskie, </w:t>
      </w:r>
    </w:p>
    <w:p w:rsidR="004A5A4E" w:rsidRPr="00092FBE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092FBE">
        <w:rPr>
          <w:rFonts w:ascii="Arial" w:hAnsi="Arial" w:cs="Arial"/>
          <w:color w:val="auto"/>
        </w:rPr>
        <w:t>przemurowanie przewodów kominowych od poziomu poddasza</w:t>
      </w:r>
      <w:r w:rsidR="004A5A4E" w:rsidRPr="00092FBE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i </w:t>
      </w:r>
      <w:r w:rsidR="004A5A4E" w:rsidRPr="00092FBE">
        <w:rPr>
          <w:rFonts w:ascii="Arial" w:hAnsi="Arial" w:cs="Arial"/>
          <w:color w:val="auto"/>
        </w:rPr>
        <w:t>gzymsów ostatniej kondygnacji</w:t>
      </w:r>
      <w:r w:rsidRPr="00092FBE">
        <w:rPr>
          <w:rFonts w:ascii="Arial" w:hAnsi="Arial" w:cs="Arial"/>
          <w:color w:val="auto"/>
        </w:rPr>
        <w:t xml:space="preserve">, </w:t>
      </w:r>
    </w:p>
    <w:p w:rsidR="004A5A4E" w:rsidRPr="009A3DA9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>wymianę odwodnienia dachu</w:t>
      </w:r>
      <w:r w:rsidR="004A5A4E" w:rsidRPr="009A3DA9">
        <w:rPr>
          <w:rFonts w:ascii="Arial" w:hAnsi="Arial" w:cs="Arial"/>
          <w:color w:val="auto"/>
        </w:rPr>
        <w:t>,</w:t>
      </w:r>
      <w:r w:rsidRPr="009A3DA9">
        <w:rPr>
          <w:rFonts w:ascii="Arial" w:hAnsi="Arial" w:cs="Arial"/>
          <w:color w:val="auto"/>
        </w:rPr>
        <w:t xml:space="preserve"> obróbek blacharskich</w:t>
      </w:r>
      <w:r w:rsidR="008464FA" w:rsidRPr="009A3DA9">
        <w:rPr>
          <w:rFonts w:ascii="Arial" w:hAnsi="Arial" w:cs="Arial"/>
          <w:color w:val="auto"/>
        </w:rPr>
        <w:t>,</w:t>
      </w:r>
      <w:r w:rsidR="004A5A4E" w:rsidRPr="009A3DA9">
        <w:rPr>
          <w:rFonts w:ascii="Arial" w:hAnsi="Arial" w:cs="Arial"/>
          <w:color w:val="auto"/>
        </w:rPr>
        <w:t xml:space="preserve"> </w:t>
      </w:r>
      <w:r w:rsidRPr="009A3DA9">
        <w:rPr>
          <w:rFonts w:ascii="Arial" w:hAnsi="Arial" w:cs="Arial"/>
          <w:color w:val="auto"/>
        </w:rPr>
        <w:t xml:space="preserve">rur spustowych, </w:t>
      </w:r>
      <w:r w:rsidR="00C3264E" w:rsidRPr="009A3DA9">
        <w:rPr>
          <w:rFonts w:ascii="Arial" w:hAnsi="Arial" w:cs="Arial"/>
          <w:color w:val="auto"/>
        </w:rPr>
        <w:lastRenderedPageBreak/>
        <w:t>instalacji elektrycznej i</w:t>
      </w:r>
      <w:r w:rsidR="008464FA" w:rsidRPr="009A3DA9">
        <w:rPr>
          <w:rFonts w:ascii="Arial" w:hAnsi="Arial" w:cs="Arial"/>
          <w:color w:val="auto"/>
        </w:rPr>
        <w:t xml:space="preserve"> oświetleni</w:t>
      </w:r>
      <w:r w:rsidR="00C3264E" w:rsidRPr="009A3DA9">
        <w:rPr>
          <w:rFonts w:ascii="Arial" w:hAnsi="Arial" w:cs="Arial"/>
          <w:color w:val="auto"/>
        </w:rPr>
        <w:t>a</w:t>
      </w:r>
      <w:r w:rsidR="008464FA" w:rsidRPr="009A3DA9">
        <w:rPr>
          <w:rFonts w:ascii="Arial" w:hAnsi="Arial" w:cs="Arial"/>
          <w:color w:val="auto"/>
        </w:rPr>
        <w:t xml:space="preserve"> poddasza i strychu,</w:t>
      </w:r>
    </w:p>
    <w:p w:rsidR="004A5A4E" w:rsidRPr="009A3DA9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 xml:space="preserve">demontaż </w:t>
      </w:r>
      <w:r w:rsidR="004A5A4E" w:rsidRPr="009A3DA9">
        <w:rPr>
          <w:rFonts w:ascii="Arial" w:hAnsi="Arial" w:cs="Arial"/>
          <w:color w:val="auto"/>
        </w:rPr>
        <w:t>starych i</w:t>
      </w:r>
      <w:r w:rsidRPr="009A3DA9">
        <w:rPr>
          <w:rFonts w:ascii="Arial" w:hAnsi="Arial" w:cs="Arial"/>
          <w:color w:val="auto"/>
        </w:rPr>
        <w:t xml:space="preserve"> montaż </w:t>
      </w:r>
      <w:r w:rsidR="00C3264E" w:rsidRPr="009A3DA9">
        <w:rPr>
          <w:rFonts w:ascii="Arial" w:hAnsi="Arial" w:cs="Arial"/>
          <w:color w:val="auto"/>
        </w:rPr>
        <w:t xml:space="preserve">nowych </w:t>
      </w:r>
      <w:r w:rsidRPr="009A3DA9">
        <w:rPr>
          <w:rFonts w:ascii="Arial" w:hAnsi="Arial" w:cs="Arial"/>
          <w:color w:val="auto"/>
        </w:rPr>
        <w:t>anten z wykorzystaniem elementów</w:t>
      </w:r>
      <w:r w:rsidR="004A5A4E" w:rsidRPr="009A3DA9">
        <w:rPr>
          <w:rFonts w:ascii="Arial" w:hAnsi="Arial" w:cs="Arial"/>
          <w:color w:val="auto"/>
        </w:rPr>
        <w:t xml:space="preserve"> </w:t>
      </w:r>
      <w:r w:rsidRPr="009A3DA9">
        <w:rPr>
          <w:rFonts w:ascii="Arial" w:hAnsi="Arial" w:cs="Arial"/>
          <w:color w:val="auto"/>
        </w:rPr>
        <w:t xml:space="preserve">systemowych, </w:t>
      </w:r>
    </w:p>
    <w:p w:rsidR="008464FA" w:rsidRPr="009A3DA9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>wykonanie instalacji odgromowej budynku.</w:t>
      </w:r>
    </w:p>
    <w:p w:rsidR="008464FA" w:rsidRPr="009A3DA9" w:rsidRDefault="008464FA" w:rsidP="003F2901">
      <w:pPr>
        <w:pStyle w:val="Akapitzlist"/>
        <w:numPr>
          <w:ilvl w:val="1"/>
          <w:numId w:val="62"/>
        </w:numPr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 xml:space="preserve">montaż wyłazu dachowego, </w:t>
      </w:r>
    </w:p>
    <w:p w:rsidR="00C3264E" w:rsidRPr="009A3DA9" w:rsidRDefault="008464FA" w:rsidP="003F2901">
      <w:pPr>
        <w:pStyle w:val="Akapitzlist"/>
        <w:numPr>
          <w:ilvl w:val="1"/>
          <w:numId w:val="62"/>
        </w:numPr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>przesunięcie wejścia na poddasze oraz wymianę drzwi na strych o zwiększonej odporności ogniowej i remontem pozostałych drzwi w obrębie poddasza i strychu</w:t>
      </w:r>
      <w:r w:rsidR="00C3264E" w:rsidRPr="009A3DA9">
        <w:rPr>
          <w:rFonts w:ascii="Arial" w:hAnsi="Arial" w:cs="Arial"/>
          <w:color w:val="auto"/>
        </w:rPr>
        <w:t xml:space="preserve">. </w:t>
      </w:r>
    </w:p>
    <w:p w:rsidR="00543DE5" w:rsidRPr="009A3DA9" w:rsidRDefault="00543DE5" w:rsidP="00C3264E">
      <w:pPr>
        <w:pStyle w:val="Akapitzlist"/>
        <w:ind w:left="709"/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 xml:space="preserve">Zadanie zakończono i odebrano w </w:t>
      </w:r>
      <w:r w:rsidR="00D50FF1">
        <w:rPr>
          <w:rFonts w:ascii="Arial" w:hAnsi="Arial" w:cs="Arial"/>
          <w:color w:val="auto"/>
        </w:rPr>
        <w:t xml:space="preserve">grudniu </w:t>
      </w:r>
      <w:r w:rsidRPr="009A3DA9">
        <w:rPr>
          <w:rFonts w:ascii="Arial" w:hAnsi="Arial" w:cs="Arial"/>
          <w:color w:val="auto"/>
        </w:rPr>
        <w:t>2021</w:t>
      </w:r>
      <w:r w:rsidR="003B0A7A" w:rsidRPr="009A3DA9">
        <w:rPr>
          <w:rFonts w:ascii="Arial" w:hAnsi="Arial" w:cs="Arial"/>
          <w:color w:val="auto"/>
        </w:rPr>
        <w:t xml:space="preserve"> </w:t>
      </w:r>
      <w:r w:rsidRPr="009A3DA9">
        <w:rPr>
          <w:rFonts w:ascii="Arial" w:hAnsi="Arial" w:cs="Arial"/>
          <w:color w:val="auto"/>
        </w:rPr>
        <w:t>r.</w:t>
      </w:r>
      <w:r w:rsidR="003B0A7A" w:rsidRPr="009A3DA9">
        <w:rPr>
          <w:rFonts w:ascii="Arial" w:hAnsi="Arial" w:cs="Arial"/>
          <w:color w:val="auto"/>
        </w:rPr>
        <w:t>,</w:t>
      </w:r>
    </w:p>
    <w:p w:rsidR="00CF2BE4" w:rsidRPr="009A3DA9" w:rsidRDefault="00543DE5" w:rsidP="003F2901">
      <w:pPr>
        <w:pStyle w:val="Akapitzlist"/>
        <w:numPr>
          <w:ilvl w:val="0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>Przebudowa konstrukcji dachu wraz z wymianą pokrycia dachu budynku mieszkalnego gminy przy ul. Kazimierza Wielkiego 31. W wyniku postępowania o udz</w:t>
      </w:r>
      <w:r w:rsidR="003B0A7A" w:rsidRPr="009A3DA9">
        <w:rPr>
          <w:rFonts w:ascii="Arial" w:hAnsi="Arial" w:cs="Arial"/>
          <w:color w:val="auto"/>
        </w:rPr>
        <w:t xml:space="preserve">ielenia zamówienia publicznego </w:t>
      </w:r>
      <w:r w:rsidRPr="009A3DA9">
        <w:rPr>
          <w:rFonts w:ascii="Arial" w:hAnsi="Arial" w:cs="Arial"/>
          <w:color w:val="auto"/>
        </w:rPr>
        <w:t>zawarto umowę na realizację robót budowlanych.</w:t>
      </w:r>
      <w:r w:rsidR="002438EE" w:rsidRPr="009A3DA9">
        <w:rPr>
          <w:rFonts w:ascii="Arial" w:hAnsi="Arial" w:cs="Arial"/>
          <w:color w:val="auto"/>
        </w:rPr>
        <w:t xml:space="preserve"> </w:t>
      </w:r>
      <w:r w:rsidRPr="009A3DA9">
        <w:rPr>
          <w:rFonts w:ascii="Arial" w:hAnsi="Arial" w:cs="Arial"/>
          <w:color w:val="auto"/>
        </w:rPr>
        <w:t xml:space="preserve">Wykonany zakres rzeczowy obejmował m.in.: </w:t>
      </w:r>
    </w:p>
    <w:p w:rsidR="00CF2BE4" w:rsidRPr="009A3DA9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>remont konstrukcji dachu polegający na wzmocnien</w:t>
      </w:r>
      <w:r w:rsidR="002438EE" w:rsidRPr="009A3DA9">
        <w:rPr>
          <w:rFonts w:ascii="Arial" w:hAnsi="Arial" w:cs="Arial"/>
          <w:color w:val="auto"/>
        </w:rPr>
        <w:t xml:space="preserve">iu, </w:t>
      </w:r>
      <w:r w:rsidRPr="009A3DA9">
        <w:rPr>
          <w:rFonts w:ascii="Arial" w:hAnsi="Arial" w:cs="Arial"/>
          <w:color w:val="auto"/>
        </w:rPr>
        <w:t>wymianie</w:t>
      </w:r>
      <w:r w:rsidR="002438EE" w:rsidRPr="009A3DA9">
        <w:rPr>
          <w:rFonts w:ascii="Arial" w:hAnsi="Arial" w:cs="Arial"/>
          <w:color w:val="auto"/>
        </w:rPr>
        <w:t xml:space="preserve"> lub uzupełnieniu</w:t>
      </w:r>
      <w:r w:rsidR="00CF2BE4" w:rsidRPr="009A3DA9">
        <w:rPr>
          <w:rFonts w:ascii="Arial" w:hAnsi="Arial" w:cs="Arial"/>
          <w:color w:val="auto"/>
        </w:rPr>
        <w:t xml:space="preserve"> jego</w:t>
      </w:r>
      <w:r w:rsidR="002438EE" w:rsidRPr="009A3DA9">
        <w:rPr>
          <w:rFonts w:ascii="Arial" w:hAnsi="Arial" w:cs="Arial"/>
          <w:color w:val="auto"/>
        </w:rPr>
        <w:t xml:space="preserve"> </w:t>
      </w:r>
      <w:r w:rsidR="00CF2BE4" w:rsidRPr="009A3DA9">
        <w:rPr>
          <w:rFonts w:ascii="Arial" w:hAnsi="Arial" w:cs="Arial"/>
          <w:color w:val="auto"/>
        </w:rPr>
        <w:t>elementów</w:t>
      </w:r>
      <w:r w:rsidR="002438EE" w:rsidRPr="009A3DA9">
        <w:rPr>
          <w:rFonts w:ascii="Arial" w:hAnsi="Arial" w:cs="Arial"/>
          <w:color w:val="auto"/>
        </w:rPr>
        <w:t xml:space="preserve">, </w:t>
      </w:r>
    </w:p>
    <w:p w:rsidR="00804839" w:rsidRPr="009A3DA9" w:rsidRDefault="00804839" w:rsidP="003F2901">
      <w:pPr>
        <w:pStyle w:val="Akapitzlist"/>
        <w:numPr>
          <w:ilvl w:val="1"/>
          <w:numId w:val="62"/>
        </w:numPr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>wymianę pokrycia dachu, łat, odwodnienia, obróbek blacharskich i rur spustowych,</w:t>
      </w:r>
    </w:p>
    <w:p w:rsidR="00CF2BE4" w:rsidRPr="009A3DA9" w:rsidRDefault="002438EE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>remont stropu</w:t>
      </w:r>
      <w:r w:rsidR="00CF2BE4" w:rsidRPr="009A3DA9">
        <w:rPr>
          <w:rFonts w:ascii="Arial" w:hAnsi="Arial" w:cs="Arial"/>
          <w:color w:val="auto"/>
        </w:rPr>
        <w:t xml:space="preserve"> i</w:t>
      </w:r>
      <w:r w:rsidR="00543DE5" w:rsidRPr="009A3DA9">
        <w:rPr>
          <w:rFonts w:ascii="Arial" w:hAnsi="Arial" w:cs="Arial"/>
          <w:color w:val="auto"/>
        </w:rPr>
        <w:t xml:space="preserve"> </w:t>
      </w:r>
      <w:r w:rsidR="00CF2BE4" w:rsidRPr="009A3DA9">
        <w:rPr>
          <w:rFonts w:ascii="Arial" w:hAnsi="Arial" w:cs="Arial"/>
          <w:color w:val="auto"/>
        </w:rPr>
        <w:t>s</w:t>
      </w:r>
      <w:r w:rsidR="00543DE5" w:rsidRPr="009A3DA9">
        <w:rPr>
          <w:rFonts w:ascii="Arial" w:hAnsi="Arial" w:cs="Arial"/>
          <w:color w:val="auto"/>
        </w:rPr>
        <w:t xml:space="preserve">chodów strychowych, </w:t>
      </w:r>
    </w:p>
    <w:p w:rsidR="00CF2BE4" w:rsidRPr="009A3DA9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 xml:space="preserve">wykonanie nowych podłóg w obrębie poddasza oraz strychu </w:t>
      </w:r>
      <w:r w:rsidR="00CF2BE4" w:rsidRPr="009A3DA9">
        <w:rPr>
          <w:rFonts w:ascii="Arial" w:hAnsi="Arial" w:cs="Arial"/>
          <w:color w:val="auto"/>
        </w:rPr>
        <w:t xml:space="preserve">z </w:t>
      </w:r>
      <w:r w:rsidRPr="009A3DA9">
        <w:rPr>
          <w:rFonts w:ascii="Arial" w:hAnsi="Arial" w:cs="Arial"/>
          <w:color w:val="auto"/>
        </w:rPr>
        <w:t>wymian</w:t>
      </w:r>
      <w:r w:rsidR="00CF2BE4" w:rsidRPr="009A3DA9">
        <w:rPr>
          <w:rFonts w:ascii="Arial" w:hAnsi="Arial" w:cs="Arial"/>
          <w:color w:val="auto"/>
        </w:rPr>
        <w:t>ą</w:t>
      </w:r>
      <w:r w:rsidRPr="009A3DA9">
        <w:rPr>
          <w:rFonts w:ascii="Arial" w:hAnsi="Arial" w:cs="Arial"/>
          <w:color w:val="auto"/>
        </w:rPr>
        <w:t xml:space="preserve"> materiału izolacyjnego na wełnę mineralną w podłodze poddasza, </w:t>
      </w:r>
    </w:p>
    <w:p w:rsidR="00CF2BE4" w:rsidRPr="009A3DA9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 xml:space="preserve">naprawę ścian </w:t>
      </w:r>
      <w:r w:rsidR="00CF2BE4" w:rsidRPr="009A3DA9">
        <w:rPr>
          <w:rFonts w:ascii="Arial" w:hAnsi="Arial" w:cs="Arial"/>
          <w:color w:val="auto"/>
        </w:rPr>
        <w:t>i</w:t>
      </w:r>
      <w:r w:rsidRPr="009A3DA9">
        <w:rPr>
          <w:rFonts w:ascii="Arial" w:hAnsi="Arial" w:cs="Arial"/>
          <w:color w:val="auto"/>
        </w:rPr>
        <w:t xml:space="preserve"> wykonanie tynków wewnętrznych w obrębie całego poddasza i strychu oraz ściany ponad połacią dachu</w:t>
      </w:r>
      <w:r w:rsidR="00CF2BE4" w:rsidRPr="009A3DA9">
        <w:rPr>
          <w:rFonts w:ascii="Arial" w:hAnsi="Arial" w:cs="Arial"/>
          <w:color w:val="auto"/>
        </w:rPr>
        <w:t>,</w:t>
      </w:r>
      <w:r w:rsidRPr="009A3DA9">
        <w:rPr>
          <w:rFonts w:ascii="Arial" w:hAnsi="Arial" w:cs="Arial"/>
          <w:color w:val="auto"/>
        </w:rPr>
        <w:t xml:space="preserve"> </w:t>
      </w:r>
    </w:p>
    <w:p w:rsidR="00CF2BE4" w:rsidRPr="009A3DA9" w:rsidRDefault="00CF2BE4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>w</w:t>
      </w:r>
      <w:r w:rsidR="00543DE5" w:rsidRPr="009A3DA9">
        <w:rPr>
          <w:rFonts w:ascii="Arial" w:hAnsi="Arial" w:cs="Arial"/>
          <w:color w:val="auto"/>
        </w:rPr>
        <w:t>ymianę</w:t>
      </w:r>
      <w:r w:rsidRPr="009A3DA9">
        <w:rPr>
          <w:rFonts w:ascii="Arial" w:hAnsi="Arial" w:cs="Arial"/>
          <w:color w:val="auto"/>
        </w:rPr>
        <w:t xml:space="preserve"> drzwi i </w:t>
      </w:r>
      <w:r w:rsidR="00543DE5" w:rsidRPr="009A3DA9">
        <w:rPr>
          <w:rFonts w:ascii="Arial" w:hAnsi="Arial" w:cs="Arial"/>
          <w:color w:val="auto"/>
        </w:rPr>
        <w:t xml:space="preserve">stolarki okiennej w obrębie poddasza i stychu, </w:t>
      </w:r>
    </w:p>
    <w:p w:rsidR="00CF2BE4" w:rsidRPr="009A3DA9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 xml:space="preserve">montaż wyłazu dachowego, </w:t>
      </w:r>
    </w:p>
    <w:p w:rsidR="008432EE" w:rsidRPr="009A3DA9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>wyposażenie połaci w płotki śniegowe, ławy i stopnie kominiarskie,</w:t>
      </w:r>
    </w:p>
    <w:p w:rsidR="008432EE" w:rsidRPr="009A3DA9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9A3DA9">
        <w:rPr>
          <w:rFonts w:ascii="Arial" w:hAnsi="Arial" w:cs="Arial"/>
          <w:color w:val="auto"/>
        </w:rPr>
        <w:t>przemurowanie przewodów kominowych od poziomu poddasza,</w:t>
      </w:r>
    </w:p>
    <w:p w:rsidR="00811736" w:rsidRPr="00FC1CAB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naprawę gzymsów ostatniej kondygnacji wraz z uzupełnieniem zdobień na lukarnie od ul. K. Wielkiego, </w:t>
      </w:r>
    </w:p>
    <w:p w:rsidR="00811736" w:rsidRPr="00FC1CAB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demontaż </w:t>
      </w:r>
      <w:r w:rsidR="00790074" w:rsidRPr="00FC1CAB">
        <w:rPr>
          <w:rFonts w:ascii="Arial" w:hAnsi="Arial" w:cs="Arial"/>
          <w:color w:val="auto"/>
        </w:rPr>
        <w:t xml:space="preserve">poprzednich </w:t>
      </w:r>
      <w:r w:rsidRPr="00FC1CAB">
        <w:rPr>
          <w:rFonts w:ascii="Arial" w:hAnsi="Arial" w:cs="Arial"/>
          <w:color w:val="auto"/>
        </w:rPr>
        <w:t xml:space="preserve">oraz montaż </w:t>
      </w:r>
      <w:r w:rsidR="00811736" w:rsidRPr="00FC1CAB">
        <w:rPr>
          <w:rFonts w:ascii="Arial" w:hAnsi="Arial" w:cs="Arial"/>
          <w:color w:val="auto"/>
        </w:rPr>
        <w:t xml:space="preserve">nowych </w:t>
      </w:r>
      <w:r w:rsidRPr="00FC1CAB">
        <w:rPr>
          <w:rFonts w:ascii="Arial" w:hAnsi="Arial" w:cs="Arial"/>
          <w:color w:val="auto"/>
        </w:rPr>
        <w:t>anten z wykorzystaniem elementów systemowych,</w:t>
      </w:r>
    </w:p>
    <w:p w:rsidR="00543DE5" w:rsidRPr="00FC1CAB" w:rsidRDefault="00543DE5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>remont instalacji elektrycznej</w:t>
      </w:r>
      <w:r w:rsidR="00790074" w:rsidRPr="00FC1CAB">
        <w:rPr>
          <w:rFonts w:ascii="Arial" w:hAnsi="Arial" w:cs="Arial"/>
          <w:color w:val="auto"/>
        </w:rPr>
        <w:t xml:space="preserve"> wraz z wykonaniem oświetlenia poddasza i strychu</w:t>
      </w:r>
      <w:r w:rsidRPr="00FC1CAB">
        <w:rPr>
          <w:rFonts w:ascii="Arial" w:hAnsi="Arial" w:cs="Arial"/>
          <w:color w:val="auto"/>
        </w:rPr>
        <w:t>.</w:t>
      </w:r>
      <w:r w:rsidR="00CF2BE4" w:rsidRPr="00FC1CAB">
        <w:rPr>
          <w:rFonts w:ascii="Arial" w:hAnsi="Arial" w:cs="Arial"/>
          <w:color w:val="auto"/>
        </w:rPr>
        <w:t xml:space="preserve"> </w:t>
      </w:r>
    </w:p>
    <w:p w:rsidR="00543DE5" w:rsidRPr="00FC1CAB" w:rsidRDefault="00543DE5" w:rsidP="00543DE5">
      <w:pPr>
        <w:pStyle w:val="Akapitzlist"/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Zadanie zakończono i odebrano w </w:t>
      </w:r>
      <w:r w:rsidR="00D50FF1">
        <w:rPr>
          <w:rFonts w:ascii="Arial" w:hAnsi="Arial" w:cs="Arial"/>
          <w:color w:val="auto"/>
        </w:rPr>
        <w:t xml:space="preserve">grudniu </w:t>
      </w:r>
      <w:r w:rsidRPr="00FC1CAB">
        <w:rPr>
          <w:rFonts w:ascii="Arial" w:hAnsi="Arial" w:cs="Arial"/>
          <w:color w:val="auto"/>
        </w:rPr>
        <w:t>2021</w:t>
      </w:r>
      <w:r w:rsidR="00804839" w:rsidRPr="00FC1CAB">
        <w:rPr>
          <w:rFonts w:ascii="Arial" w:hAnsi="Arial" w:cs="Arial"/>
          <w:color w:val="auto"/>
        </w:rPr>
        <w:t xml:space="preserve"> </w:t>
      </w:r>
      <w:r w:rsidRPr="00FC1CAB">
        <w:rPr>
          <w:rFonts w:ascii="Arial" w:hAnsi="Arial" w:cs="Arial"/>
          <w:color w:val="auto"/>
        </w:rPr>
        <w:t>r.</w:t>
      </w:r>
    </w:p>
    <w:p w:rsidR="00092FBE" w:rsidRPr="00FC1CAB" w:rsidRDefault="003D1F10" w:rsidP="003F2901">
      <w:pPr>
        <w:pStyle w:val="Akapitzlist"/>
        <w:numPr>
          <w:ilvl w:val="0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Przebudowa konstrukcji dachu wraz z wymianą pokrycia dachu budynku użytkowego przy ul. Mickiewicza 2. W wyniku </w:t>
      </w:r>
      <w:r w:rsidR="00092FBE" w:rsidRPr="00FC1CAB">
        <w:rPr>
          <w:rFonts w:ascii="Arial" w:hAnsi="Arial" w:cs="Arial"/>
          <w:color w:val="auto"/>
        </w:rPr>
        <w:t xml:space="preserve">przeprowadzenia </w:t>
      </w:r>
      <w:r w:rsidRPr="00FC1CAB">
        <w:rPr>
          <w:rFonts w:ascii="Arial" w:hAnsi="Arial" w:cs="Arial"/>
          <w:color w:val="auto"/>
        </w:rPr>
        <w:t>postępowania o udz</w:t>
      </w:r>
      <w:r w:rsidR="00092FBE" w:rsidRPr="00FC1CAB">
        <w:rPr>
          <w:rFonts w:ascii="Arial" w:hAnsi="Arial" w:cs="Arial"/>
          <w:color w:val="auto"/>
        </w:rPr>
        <w:t>ielenia zamówienia publicznego</w:t>
      </w:r>
      <w:r w:rsidRPr="00FC1CAB">
        <w:rPr>
          <w:rFonts w:ascii="Arial" w:hAnsi="Arial" w:cs="Arial"/>
          <w:color w:val="auto"/>
        </w:rPr>
        <w:t xml:space="preserve"> zawarto umowę na realizację robót budowlanych.</w:t>
      </w:r>
      <w:r w:rsidR="00092FBE" w:rsidRPr="00FC1CAB">
        <w:rPr>
          <w:rFonts w:ascii="Arial" w:hAnsi="Arial" w:cs="Arial"/>
          <w:color w:val="auto"/>
        </w:rPr>
        <w:t xml:space="preserve"> </w:t>
      </w:r>
      <w:r w:rsidRPr="00FC1CAB">
        <w:rPr>
          <w:rFonts w:ascii="Arial" w:hAnsi="Arial" w:cs="Arial"/>
          <w:color w:val="auto"/>
        </w:rPr>
        <w:t xml:space="preserve">Wykonany zakres rzeczowy obejmował m.in.: </w:t>
      </w:r>
    </w:p>
    <w:p w:rsidR="00092FBE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przebudowę konstrukcji </w:t>
      </w:r>
      <w:r w:rsidR="00092FBE" w:rsidRPr="00FC1CAB">
        <w:rPr>
          <w:rFonts w:ascii="Arial" w:hAnsi="Arial" w:cs="Arial"/>
          <w:color w:val="auto"/>
        </w:rPr>
        <w:t xml:space="preserve">dachu polegającą na wzmocnieniu, </w:t>
      </w:r>
      <w:r w:rsidRPr="00FC1CAB">
        <w:rPr>
          <w:rFonts w:ascii="Arial" w:hAnsi="Arial" w:cs="Arial"/>
          <w:color w:val="auto"/>
        </w:rPr>
        <w:t xml:space="preserve">wymianie </w:t>
      </w:r>
      <w:r w:rsidR="00092FBE" w:rsidRPr="00FC1CAB">
        <w:rPr>
          <w:rFonts w:ascii="Arial" w:hAnsi="Arial" w:cs="Arial"/>
          <w:color w:val="auto"/>
        </w:rPr>
        <w:t xml:space="preserve">lub </w:t>
      </w:r>
      <w:r w:rsidRPr="00FC1CAB">
        <w:rPr>
          <w:rFonts w:ascii="Arial" w:hAnsi="Arial" w:cs="Arial"/>
          <w:color w:val="auto"/>
        </w:rPr>
        <w:t>uzupełnieni</w:t>
      </w:r>
      <w:r w:rsidR="00092FBE" w:rsidRPr="00FC1CAB">
        <w:rPr>
          <w:rFonts w:ascii="Arial" w:hAnsi="Arial" w:cs="Arial"/>
          <w:color w:val="auto"/>
        </w:rPr>
        <w:t>u</w:t>
      </w:r>
      <w:r w:rsidRPr="00FC1CAB">
        <w:rPr>
          <w:rFonts w:ascii="Arial" w:hAnsi="Arial" w:cs="Arial"/>
          <w:color w:val="auto"/>
        </w:rPr>
        <w:t xml:space="preserve"> brakujących elementów konstrukcji,</w:t>
      </w:r>
    </w:p>
    <w:p w:rsidR="00092FBE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>wykonanie</w:t>
      </w:r>
      <w:r w:rsidR="009747F9" w:rsidRPr="00FC1CAB">
        <w:rPr>
          <w:rFonts w:ascii="Arial" w:hAnsi="Arial" w:cs="Arial"/>
          <w:color w:val="auto"/>
        </w:rPr>
        <w:t>:</w:t>
      </w:r>
      <w:r w:rsidRPr="00FC1CAB">
        <w:rPr>
          <w:rFonts w:ascii="Arial" w:hAnsi="Arial" w:cs="Arial"/>
          <w:color w:val="auto"/>
        </w:rPr>
        <w:t xml:space="preserve"> </w:t>
      </w:r>
      <w:r w:rsidR="009747F9" w:rsidRPr="00FC1CAB">
        <w:rPr>
          <w:rFonts w:ascii="Arial" w:hAnsi="Arial" w:cs="Arial"/>
          <w:color w:val="auto"/>
        </w:rPr>
        <w:t xml:space="preserve">instalacji odgromowej, </w:t>
      </w:r>
      <w:r w:rsidRPr="00FC1CAB">
        <w:rPr>
          <w:rFonts w:ascii="Arial" w:hAnsi="Arial" w:cs="Arial"/>
          <w:color w:val="auto"/>
        </w:rPr>
        <w:t>schodów strychowych z balustrad</w:t>
      </w:r>
      <w:r w:rsidR="00092FBE" w:rsidRPr="00FC1CAB">
        <w:rPr>
          <w:rFonts w:ascii="Arial" w:hAnsi="Arial" w:cs="Arial"/>
          <w:color w:val="auto"/>
        </w:rPr>
        <w:t>ą</w:t>
      </w:r>
      <w:r w:rsidRPr="00FC1CAB">
        <w:rPr>
          <w:rFonts w:ascii="Arial" w:hAnsi="Arial" w:cs="Arial"/>
          <w:color w:val="auto"/>
        </w:rPr>
        <w:t>,</w:t>
      </w:r>
      <w:r w:rsidR="00092FBE" w:rsidRPr="00FC1CAB">
        <w:rPr>
          <w:rFonts w:ascii="Arial" w:hAnsi="Arial" w:cs="Arial"/>
          <w:color w:val="auto"/>
        </w:rPr>
        <w:t xml:space="preserve"> </w:t>
      </w:r>
      <w:r w:rsidRPr="00FC1CAB">
        <w:rPr>
          <w:rFonts w:ascii="Arial" w:hAnsi="Arial" w:cs="Arial"/>
          <w:color w:val="auto"/>
        </w:rPr>
        <w:t>now</w:t>
      </w:r>
      <w:r w:rsidR="00092FBE" w:rsidRPr="00FC1CAB">
        <w:rPr>
          <w:rFonts w:ascii="Arial" w:hAnsi="Arial" w:cs="Arial"/>
          <w:color w:val="auto"/>
        </w:rPr>
        <w:t xml:space="preserve">ych podłóg w obrębie strychu wraz z </w:t>
      </w:r>
      <w:r w:rsidRPr="00FC1CAB">
        <w:rPr>
          <w:rFonts w:ascii="Arial" w:hAnsi="Arial" w:cs="Arial"/>
          <w:color w:val="auto"/>
        </w:rPr>
        <w:t>wymian</w:t>
      </w:r>
      <w:r w:rsidR="00092FBE" w:rsidRPr="00FC1CAB">
        <w:rPr>
          <w:rFonts w:ascii="Arial" w:hAnsi="Arial" w:cs="Arial"/>
          <w:color w:val="auto"/>
        </w:rPr>
        <w:t>ą</w:t>
      </w:r>
      <w:r w:rsidRPr="00FC1CAB">
        <w:rPr>
          <w:rFonts w:ascii="Arial" w:hAnsi="Arial" w:cs="Arial"/>
          <w:color w:val="auto"/>
        </w:rPr>
        <w:t xml:space="preserve"> materiału izolacyjnego na wełnę mineralną</w:t>
      </w:r>
      <w:r w:rsidR="00092FBE" w:rsidRPr="00FC1CAB">
        <w:rPr>
          <w:rFonts w:ascii="Arial" w:hAnsi="Arial" w:cs="Arial"/>
          <w:color w:val="auto"/>
        </w:rPr>
        <w:t>,</w:t>
      </w:r>
    </w:p>
    <w:p w:rsidR="00092FBE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>naprawę ścian oraz wykonanie tynków wewnętrznych w obrębie całego strychu oraz wykonanie tynkowania ściany ponad połacią dachu</w:t>
      </w:r>
      <w:r w:rsidR="00092FBE" w:rsidRPr="00FC1CAB">
        <w:rPr>
          <w:rFonts w:ascii="Arial" w:hAnsi="Arial" w:cs="Arial"/>
          <w:color w:val="auto"/>
        </w:rPr>
        <w:t>,</w:t>
      </w:r>
    </w:p>
    <w:p w:rsidR="00AA2273" w:rsidRPr="00FC1CAB" w:rsidRDefault="00092FBE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lastRenderedPageBreak/>
        <w:t xml:space="preserve">montaż wyłazu dachowego, </w:t>
      </w:r>
      <w:r w:rsidR="003D1F10" w:rsidRPr="00FC1CAB">
        <w:rPr>
          <w:rFonts w:ascii="Arial" w:hAnsi="Arial" w:cs="Arial"/>
          <w:color w:val="auto"/>
        </w:rPr>
        <w:t xml:space="preserve"> </w:t>
      </w:r>
    </w:p>
    <w:p w:rsidR="009A3DA9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wymianę </w:t>
      </w:r>
      <w:r w:rsidR="009A3DA9" w:rsidRPr="00FC1CAB">
        <w:rPr>
          <w:rFonts w:ascii="Arial" w:hAnsi="Arial" w:cs="Arial"/>
          <w:color w:val="auto"/>
        </w:rPr>
        <w:t xml:space="preserve">drzwi i stolarki okiennej w obrębie stychu, </w:t>
      </w:r>
      <w:r w:rsidRPr="00FC1CAB">
        <w:rPr>
          <w:rFonts w:ascii="Arial" w:hAnsi="Arial" w:cs="Arial"/>
          <w:color w:val="auto"/>
        </w:rPr>
        <w:t>pokrycia dachu</w:t>
      </w:r>
      <w:r w:rsidR="00AA2273" w:rsidRPr="00FC1CAB">
        <w:rPr>
          <w:rFonts w:ascii="Arial" w:hAnsi="Arial" w:cs="Arial"/>
          <w:color w:val="auto"/>
        </w:rPr>
        <w:t xml:space="preserve"> i</w:t>
      </w:r>
      <w:r w:rsidRPr="00FC1CAB">
        <w:rPr>
          <w:rFonts w:ascii="Arial" w:hAnsi="Arial" w:cs="Arial"/>
          <w:color w:val="auto"/>
        </w:rPr>
        <w:t xml:space="preserve"> ła</w:t>
      </w:r>
      <w:r w:rsidR="00AA2273" w:rsidRPr="00FC1CAB">
        <w:rPr>
          <w:rFonts w:ascii="Arial" w:hAnsi="Arial" w:cs="Arial"/>
          <w:color w:val="auto"/>
        </w:rPr>
        <w:t>t wraz z</w:t>
      </w:r>
      <w:r w:rsidRPr="00FC1CAB">
        <w:rPr>
          <w:rFonts w:ascii="Arial" w:hAnsi="Arial" w:cs="Arial"/>
          <w:color w:val="auto"/>
        </w:rPr>
        <w:t xml:space="preserve"> montażem membrany dachowej oraz wymianą </w:t>
      </w:r>
      <w:r w:rsidR="00AA2273" w:rsidRPr="00FC1CAB">
        <w:rPr>
          <w:rFonts w:ascii="Arial" w:hAnsi="Arial" w:cs="Arial"/>
          <w:color w:val="auto"/>
        </w:rPr>
        <w:t xml:space="preserve">części </w:t>
      </w:r>
      <w:r w:rsidRPr="00FC1CAB">
        <w:rPr>
          <w:rFonts w:ascii="Arial" w:hAnsi="Arial" w:cs="Arial"/>
          <w:color w:val="auto"/>
        </w:rPr>
        <w:t xml:space="preserve">pokrycia z papy, </w:t>
      </w:r>
    </w:p>
    <w:p w:rsidR="00AA2273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wyposażenie połaci w płotki śniegowe, ławy i stopnie kominiarskie, </w:t>
      </w:r>
    </w:p>
    <w:p w:rsidR="00AA2273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przemurowanie przewodów kominowych od poziomu strychu, </w:t>
      </w:r>
    </w:p>
    <w:p w:rsidR="00AA2273" w:rsidRPr="00FC1CAB" w:rsidRDefault="00AA2273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>wymianę odwodnienia dachu</w:t>
      </w:r>
      <w:r w:rsidR="009747F9" w:rsidRPr="00FC1CAB">
        <w:rPr>
          <w:rFonts w:ascii="Arial" w:hAnsi="Arial" w:cs="Arial"/>
          <w:color w:val="auto"/>
        </w:rPr>
        <w:t>,</w:t>
      </w:r>
      <w:r w:rsidR="009747F9" w:rsidRPr="00FC1CAB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9747F9" w:rsidRPr="00FC1CAB">
        <w:rPr>
          <w:rFonts w:ascii="Arial" w:hAnsi="Arial" w:cs="Arial"/>
          <w:color w:val="auto"/>
        </w:rPr>
        <w:t>uszkodzonych elementów belek stropowych</w:t>
      </w:r>
      <w:r w:rsidRPr="00FC1CAB">
        <w:rPr>
          <w:rFonts w:ascii="Arial" w:hAnsi="Arial" w:cs="Arial"/>
          <w:color w:val="auto"/>
        </w:rPr>
        <w:t xml:space="preserve">, </w:t>
      </w:r>
      <w:r w:rsidR="003D1F10" w:rsidRPr="00FC1CAB">
        <w:rPr>
          <w:rFonts w:ascii="Arial" w:hAnsi="Arial" w:cs="Arial"/>
          <w:color w:val="auto"/>
        </w:rPr>
        <w:t>obróbek blacharskich</w:t>
      </w:r>
      <w:r w:rsidR="009747F9" w:rsidRPr="00FC1CAB">
        <w:rPr>
          <w:rFonts w:ascii="Arial" w:hAnsi="Arial" w:cs="Arial"/>
          <w:color w:val="auto"/>
        </w:rPr>
        <w:t xml:space="preserve">, </w:t>
      </w:r>
      <w:r w:rsidR="003D1F10" w:rsidRPr="00FC1CAB">
        <w:rPr>
          <w:rFonts w:ascii="Arial" w:hAnsi="Arial" w:cs="Arial"/>
          <w:color w:val="auto"/>
        </w:rPr>
        <w:t>rur spustowych</w:t>
      </w:r>
      <w:r w:rsidR="009747F9" w:rsidRPr="00FC1CAB">
        <w:rPr>
          <w:rFonts w:ascii="Arial" w:hAnsi="Arial" w:cs="Arial"/>
          <w:color w:val="auto"/>
        </w:rPr>
        <w:t>, instalacji elektrycznej i oświetlenia strychu,</w:t>
      </w:r>
    </w:p>
    <w:p w:rsidR="009747F9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naprawę gzymsów ostatniej kondygnacji od strony podwórza, </w:t>
      </w:r>
    </w:p>
    <w:p w:rsidR="003D1F10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demontaż </w:t>
      </w:r>
      <w:r w:rsidR="009747F9" w:rsidRPr="00FC1CAB">
        <w:rPr>
          <w:rFonts w:ascii="Arial" w:hAnsi="Arial" w:cs="Arial"/>
          <w:color w:val="auto"/>
        </w:rPr>
        <w:t>poprzednich</w:t>
      </w:r>
      <w:r w:rsidRPr="00FC1CAB">
        <w:rPr>
          <w:rFonts w:ascii="Arial" w:hAnsi="Arial" w:cs="Arial"/>
          <w:color w:val="auto"/>
        </w:rPr>
        <w:t xml:space="preserve"> oraz montaż </w:t>
      </w:r>
      <w:r w:rsidR="009747F9" w:rsidRPr="00FC1CAB">
        <w:rPr>
          <w:rFonts w:ascii="Arial" w:hAnsi="Arial" w:cs="Arial"/>
          <w:color w:val="auto"/>
        </w:rPr>
        <w:t xml:space="preserve">nowych </w:t>
      </w:r>
      <w:r w:rsidRPr="00FC1CAB">
        <w:rPr>
          <w:rFonts w:ascii="Arial" w:hAnsi="Arial" w:cs="Arial"/>
          <w:color w:val="auto"/>
        </w:rPr>
        <w:t>anten z wykorz</w:t>
      </w:r>
      <w:r w:rsidR="009A3DA9" w:rsidRPr="00FC1CAB">
        <w:rPr>
          <w:rFonts w:ascii="Arial" w:hAnsi="Arial" w:cs="Arial"/>
          <w:color w:val="auto"/>
        </w:rPr>
        <w:t>ystaniem elementów systemowych.</w:t>
      </w:r>
    </w:p>
    <w:p w:rsidR="003D1F10" w:rsidRPr="00FC1CAB" w:rsidRDefault="003D1F10" w:rsidP="003D1F10">
      <w:pPr>
        <w:pStyle w:val="Akapitzlist"/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Zadanie zakończono i odebrano w </w:t>
      </w:r>
      <w:r w:rsidR="00D50FF1">
        <w:rPr>
          <w:rFonts w:ascii="Arial" w:hAnsi="Arial" w:cs="Arial"/>
          <w:color w:val="auto"/>
        </w:rPr>
        <w:t xml:space="preserve">grudniu </w:t>
      </w:r>
      <w:r w:rsidRPr="00FC1CAB">
        <w:rPr>
          <w:rFonts w:ascii="Arial" w:hAnsi="Arial" w:cs="Arial"/>
          <w:color w:val="auto"/>
        </w:rPr>
        <w:t>2021</w:t>
      </w:r>
      <w:r w:rsidR="009A3DA9" w:rsidRPr="00FC1CAB">
        <w:rPr>
          <w:rFonts w:ascii="Arial" w:hAnsi="Arial" w:cs="Arial"/>
          <w:color w:val="auto"/>
        </w:rPr>
        <w:t xml:space="preserve"> </w:t>
      </w:r>
      <w:r w:rsidRPr="00FC1CAB">
        <w:rPr>
          <w:rFonts w:ascii="Arial" w:hAnsi="Arial" w:cs="Arial"/>
          <w:color w:val="auto"/>
        </w:rPr>
        <w:t>r.</w:t>
      </w:r>
    </w:p>
    <w:p w:rsidR="009A3DA9" w:rsidRPr="00FC1CAB" w:rsidRDefault="003D1F10" w:rsidP="003F2901">
      <w:pPr>
        <w:pStyle w:val="Akapitzlist"/>
        <w:numPr>
          <w:ilvl w:val="0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>Przebudowa konstrukcji dachu wraz z wymianą pokrycia dachu oraz dociepleniem stropu w budynku gminy przy ul. Kartuskiej 16. W wyniku postępowania o udzielenia zamówienia publicznego zawarto umowę na realizację robót budowlanych.</w:t>
      </w:r>
      <w:r w:rsidR="009A3DA9" w:rsidRPr="00FC1CAB">
        <w:rPr>
          <w:rFonts w:ascii="Arial" w:hAnsi="Arial" w:cs="Arial"/>
          <w:color w:val="auto"/>
        </w:rPr>
        <w:t xml:space="preserve"> </w:t>
      </w:r>
      <w:r w:rsidRPr="00FC1CAB">
        <w:rPr>
          <w:rFonts w:ascii="Arial" w:hAnsi="Arial" w:cs="Arial"/>
          <w:color w:val="auto"/>
        </w:rPr>
        <w:t xml:space="preserve">Wykonany zakres rzeczowy obejmował m.in.: </w:t>
      </w:r>
    </w:p>
    <w:p w:rsidR="009A3DA9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przebudowę konstrukcji </w:t>
      </w:r>
      <w:r w:rsidR="009A3DA9" w:rsidRPr="00FC1CAB">
        <w:rPr>
          <w:rFonts w:ascii="Arial" w:hAnsi="Arial" w:cs="Arial"/>
          <w:color w:val="auto"/>
        </w:rPr>
        <w:t>dachu polegającą na wzmocnieniu, wymianie lub uzupełn</w:t>
      </w:r>
      <w:r w:rsidRPr="00FC1CAB">
        <w:rPr>
          <w:rFonts w:ascii="Arial" w:hAnsi="Arial" w:cs="Arial"/>
          <w:color w:val="auto"/>
        </w:rPr>
        <w:t>ieni</w:t>
      </w:r>
      <w:r w:rsidR="009A3DA9" w:rsidRPr="00FC1CAB">
        <w:rPr>
          <w:rFonts w:ascii="Arial" w:hAnsi="Arial" w:cs="Arial"/>
          <w:color w:val="auto"/>
        </w:rPr>
        <w:t>u brakujących elementów</w:t>
      </w:r>
      <w:r w:rsidRPr="00FC1CAB">
        <w:rPr>
          <w:rFonts w:ascii="Arial" w:hAnsi="Arial" w:cs="Arial"/>
          <w:color w:val="auto"/>
        </w:rPr>
        <w:t>,</w:t>
      </w:r>
    </w:p>
    <w:p w:rsidR="009A3DA9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>wykonanie nowych</w:t>
      </w:r>
      <w:r w:rsidR="0067403A" w:rsidRPr="00FC1CAB">
        <w:rPr>
          <w:rFonts w:ascii="Arial" w:hAnsi="Arial" w:cs="Arial"/>
          <w:color w:val="auto"/>
        </w:rPr>
        <w:t xml:space="preserve"> tynków wewnętrznych </w:t>
      </w:r>
      <w:r w:rsidR="00FC1CAB">
        <w:rPr>
          <w:rFonts w:ascii="Arial" w:hAnsi="Arial" w:cs="Arial"/>
          <w:color w:val="auto"/>
        </w:rPr>
        <w:t>oraz</w:t>
      </w:r>
      <w:r w:rsidR="0067403A" w:rsidRPr="00FC1CAB">
        <w:rPr>
          <w:rFonts w:ascii="Arial" w:hAnsi="Arial" w:cs="Arial"/>
          <w:color w:val="auto"/>
        </w:rPr>
        <w:t xml:space="preserve"> </w:t>
      </w:r>
      <w:r w:rsidRPr="00FC1CAB">
        <w:rPr>
          <w:rFonts w:ascii="Arial" w:hAnsi="Arial" w:cs="Arial"/>
          <w:color w:val="auto"/>
        </w:rPr>
        <w:t xml:space="preserve">podłóg w obrębie poddasza </w:t>
      </w:r>
      <w:r w:rsidR="00FC1CAB">
        <w:rPr>
          <w:rFonts w:ascii="Arial" w:hAnsi="Arial" w:cs="Arial"/>
          <w:color w:val="auto"/>
        </w:rPr>
        <w:t>i</w:t>
      </w:r>
      <w:r w:rsidRPr="00FC1CAB">
        <w:rPr>
          <w:rFonts w:ascii="Arial" w:hAnsi="Arial" w:cs="Arial"/>
          <w:color w:val="auto"/>
        </w:rPr>
        <w:t xml:space="preserve"> strychu,</w:t>
      </w:r>
      <w:r w:rsidR="0067403A" w:rsidRPr="00FC1CAB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</w:p>
    <w:p w:rsidR="009A3DA9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>wymianę</w:t>
      </w:r>
      <w:r w:rsidR="00FC1CAB">
        <w:rPr>
          <w:rFonts w:ascii="Arial" w:hAnsi="Arial" w:cs="Arial"/>
          <w:color w:val="auto"/>
        </w:rPr>
        <w:t>:</w:t>
      </w:r>
      <w:r w:rsidR="00FC1CAB" w:rsidRPr="00FC1CAB">
        <w:rPr>
          <w:rFonts w:ascii="Arial" w:hAnsi="Arial" w:cs="Arial"/>
          <w:color w:val="auto"/>
        </w:rPr>
        <w:t xml:space="preserve"> pokrycia dachu, łat, </w:t>
      </w:r>
      <w:r w:rsidR="0067403A" w:rsidRPr="00FC1CAB">
        <w:rPr>
          <w:rFonts w:ascii="Arial" w:hAnsi="Arial" w:cs="Arial"/>
          <w:color w:val="auto"/>
        </w:rPr>
        <w:t xml:space="preserve">świetlików, </w:t>
      </w:r>
      <w:r w:rsidR="00FC1CAB" w:rsidRPr="00FC1CAB">
        <w:rPr>
          <w:rFonts w:ascii="Arial" w:hAnsi="Arial" w:cs="Arial"/>
          <w:color w:val="auto"/>
        </w:rPr>
        <w:t xml:space="preserve">odwodnienia dachu, obróbek blacharskich, rur spustowych, schodów, drzwi, instalacji elektrycznej, oświetlenia poddasza i strychu, </w:t>
      </w:r>
      <w:r w:rsidRPr="00FC1CAB">
        <w:rPr>
          <w:rFonts w:ascii="Arial" w:hAnsi="Arial" w:cs="Arial"/>
          <w:color w:val="auto"/>
        </w:rPr>
        <w:t>belek stropowych pomiędzy poddaszem a ostatnią kondygnacją mieszkalną, materiału izolacyjnego na wełnę mineralną w podłodze poddasza,</w:t>
      </w:r>
      <w:r w:rsidR="009A3DA9" w:rsidRPr="00FC1CAB">
        <w:rPr>
          <w:rFonts w:ascii="Arial" w:hAnsi="Arial" w:cs="Arial"/>
          <w:color w:val="auto"/>
        </w:rPr>
        <w:t xml:space="preserve"> </w:t>
      </w:r>
    </w:p>
    <w:p w:rsidR="0067403A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montaż wyłazu dachowego, </w:t>
      </w:r>
    </w:p>
    <w:p w:rsidR="00FC1CAB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wymurowanie ściany </w:t>
      </w:r>
      <w:r w:rsidR="0067403A" w:rsidRPr="00FC1CAB">
        <w:rPr>
          <w:rFonts w:ascii="Arial" w:hAnsi="Arial" w:cs="Arial"/>
          <w:color w:val="auto"/>
        </w:rPr>
        <w:t>z</w:t>
      </w:r>
      <w:r w:rsidRPr="00FC1CAB">
        <w:rPr>
          <w:rFonts w:ascii="Arial" w:hAnsi="Arial" w:cs="Arial"/>
          <w:color w:val="auto"/>
        </w:rPr>
        <w:t xml:space="preserve"> wejści</w:t>
      </w:r>
      <w:r w:rsidR="0067403A" w:rsidRPr="00FC1CAB">
        <w:rPr>
          <w:rFonts w:ascii="Arial" w:hAnsi="Arial" w:cs="Arial"/>
          <w:color w:val="auto"/>
        </w:rPr>
        <w:t xml:space="preserve">em </w:t>
      </w:r>
      <w:r w:rsidRPr="00FC1CAB">
        <w:rPr>
          <w:rFonts w:ascii="Arial" w:hAnsi="Arial" w:cs="Arial"/>
          <w:color w:val="auto"/>
        </w:rPr>
        <w:t>na poddasze,</w:t>
      </w:r>
    </w:p>
    <w:p w:rsidR="00FC1CAB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wyposażenie połaci w płotki śniegowe, ławy i stopnie kominiarskie, </w:t>
      </w:r>
    </w:p>
    <w:p w:rsidR="00FC1CAB" w:rsidRPr="00FC1CAB" w:rsidRDefault="003D1F10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 xml:space="preserve">przemurowanie </w:t>
      </w:r>
      <w:r w:rsidR="00FC1CAB" w:rsidRPr="00FC1CAB">
        <w:rPr>
          <w:rFonts w:ascii="Arial" w:hAnsi="Arial" w:cs="Arial"/>
          <w:color w:val="auto"/>
        </w:rPr>
        <w:t xml:space="preserve">gzymsów ostatniej kondygnacji i </w:t>
      </w:r>
      <w:r w:rsidRPr="00FC1CAB">
        <w:rPr>
          <w:rFonts w:ascii="Arial" w:hAnsi="Arial" w:cs="Arial"/>
          <w:color w:val="auto"/>
        </w:rPr>
        <w:t xml:space="preserve">przewodów kominowych wraz z </w:t>
      </w:r>
      <w:r w:rsidR="00FC1CAB" w:rsidRPr="00FC1CAB">
        <w:rPr>
          <w:rFonts w:ascii="Arial" w:hAnsi="Arial" w:cs="Arial"/>
          <w:color w:val="auto"/>
        </w:rPr>
        <w:t xml:space="preserve">ich </w:t>
      </w:r>
      <w:r w:rsidRPr="00FC1CAB">
        <w:rPr>
          <w:rFonts w:ascii="Arial" w:hAnsi="Arial" w:cs="Arial"/>
          <w:color w:val="auto"/>
        </w:rPr>
        <w:t>tynkowaniem od poziomu poddasza,</w:t>
      </w:r>
    </w:p>
    <w:p w:rsidR="003D1F10" w:rsidRPr="00FC1CAB" w:rsidRDefault="00872D9F" w:rsidP="003F2901">
      <w:pPr>
        <w:pStyle w:val="Akapitzlist"/>
        <w:numPr>
          <w:ilvl w:val="1"/>
          <w:numId w:val="62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demontaż </w:t>
      </w:r>
      <w:r w:rsidR="00FC1CAB" w:rsidRPr="00FC1CAB">
        <w:rPr>
          <w:rFonts w:ascii="Arial" w:hAnsi="Arial" w:cs="Arial"/>
          <w:color w:val="auto"/>
        </w:rPr>
        <w:t xml:space="preserve">starych </w:t>
      </w:r>
      <w:r w:rsidR="003D1F10" w:rsidRPr="00FC1CAB">
        <w:rPr>
          <w:rFonts w:ascii="Arial" w:hAnsi="Arial" w:cs="Arial"/>
          <w:color w:val="auto"/>
        </w:rPr>
        <w:t xml:space="preserve">oraz montaż </w:t>
      </w:r>
      <w:r w:rsidR="00FC1CAB" w:rsidRPr="00FC1CAB">
        <w:rPr>
          <w:rFonts w:ascii="Arial" w:hAnsi="Arial" w:cs="Arial"/>
          <w:color w:val="auto"/>
        </w:rPr>
        <w:t xml:space="preserve">nowych </w:t>
      </w:r>
      <w:r w:rsidR="003D1F10" w:rsidRPr="00FC1CAB">
        <w:rPr>
          <w:rFonts w:ascii="Arial" w:hAnsi="Arial" w:cs="Arial"/>
          <w:color w:val="auto"/>
        </w:rPr>
        <w:t>anten z wykorzystaniem</w:t>
      </w:r>
      <w:r w:rsidR="00FC1CAB" w:rsidRPr="00FC1CAB">
        <w:rPr>
          <w:rFonts w:ascii="Arial" w:hAnsi="Arial" w:cs="Arial"/>
          <w:color w:val="auto"/>
        </w:rPr>
        <w:t xml:space="preserve"> elementów systemowych.</w:t>
      </w:r>
    </w:p>
    <w:p w:rsidR="003D1F10" w:rsidRPr="00FC1CAB" w:rsidRDefault="003D1F10" w:rsidP="00FC1CAB">
      <w:pPr>
        <w:pStyle w:val="Akapitzlist"/>
        <w:spacing w:after="0"/>
        <w:jc w:val="both"/>
        <w:rPr>
          <w:rFonts w:ascii="Arial" w:hAnsi="Arial" w:cs="Arial"/>
          <w:color w:val="auto"/>
        </w:rPr>
      </w:pPr>
      <w:r w:rsidRPr="00FC1CAB">
        <w:rPr>
          <w:rFonts w:ascii="Arial" w:hAnsi="Arial" w:cs="Arial"/>
          <w:color w:val="auto"/>
        </w:rPr>
        <w:t>Zada</w:t>
      </w:r>
      <w:r w:rsidR="00D50FF1">
        <w:rPr>
          <w:rFonts w:ascii="Arial" w:hAnsi="Arial" w:cs="Arial"/>
          <w:color w:val="auto"/>
        </w:rPr>
        <w:t>nie zakończono i odebrano w</w:t>
      </w:r>
      <w:r w:rsidRPr="00FC1CAB">
        <w:rPr>
          <w:rFonts w:ascii="Arial" w:hAnsi="Arial" w:cs="Arial"/>
          <w:color w:val="auto"/>
        </w:rPr>
        <w:t xml:space="preserve"> </w:t>
      </w:r>
      <w:r w:rsidR="00D50FF1">
        <w:rPr>
          <w:rFonts w:ascii="Arial" w:hAnsi="Arial" w:cs="Arial"/>
          <w:color w:val="auto"/>
        </w:rPr>
        <w:t xml:space="preserve">grudniu </w:t>
      </w:r>
      <w:r w:rsidRPr="00FC1CAB">
        <w:rPr>
          <w:rFonts w:ascii="Arial" w:hAnsi="Arial" w:cs="Arial"/>
          <w:color w:val="auto"/>
        </w:rPr>
        <w:t>2021</w:t>
      </w:r>
      <w:r w:rsidR="00FC1CAB" w:rsidRPr="00FC1CAB">
        <w:rPr>
          <w:rFonts w:ascii="Arial" w:hAnsi="Arial" w:cs="Arial"/>
          <w:color w:val="auto"/>
        </w:rPr>
        <w:t xml:space="preserve"> </w:t>
      </w:r>
      <w:r w:rsidRPr="00FC1CAB">
        <w:rPr>
          <w:rFonts w:ascii="Arial" w:hAnsi="Arial" w:cs="Arial"/>
          <w:color w:val="auto"/>
        </w:rPr>
        <w:t>r.</w:t>
      </w:r>
    </w:p>
    <w:p w:rsidR="00AB4919" w:rsidRPr="008F05D8" w:rsidRDefault="00AB4919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3.5.2. </w:t>
      </w:r>
      <w:r w:rsidRPr="008F05D8">
        <w:rPr>
          <w:rFonts w:ascii="Arial" w:hAnsi="Arial" w:cs="Arial"/>
          <w:sz w:val="24"/>
          <w:szCs w:val="24"/>
        </w:rPr>
        <w:tab/>
        <w:t>Przebudowa lokali mieszkalnych gminy w celu uzyskania lokali socjalnych.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4007C" w:rsidRDefault="005C60E4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14007C" w:rsidRPr="0014007C">
        <w:rPr>
          <w:rFonts w:ascii="Arial" w:hAnsi="Arial" w:cs="Arial"/>
          <w:sz w:val="24"/>
          <w:szCs w:val="24"/>
        </w:rPr>
        <w:t>W ramach zadania inwestycyjnego pn. „Przebudowa gminnych lokali mieszkalnych”</w:t>
      </w:r>
      <w:r w:rsidR="00274213">
        <w:rPr>
          <w:rFonts w:ascii="Arial" w:hAnsi="Arial" w:cs="Arial"/>
          <w:sz w:val="24"/>
          <w:szCs w:val="24"/>
        </w:rPr>
        <w:t xml:space="preserve"> realizowano </w:t>
      </w:r>
      <w:r w:rsidR="0014007C">
        <w:rPr>
          <w:rFonts w:ascii="Arial" w:hAnsi="Arial" w:cs="Arial"/>
          <w:sz w:val="24"/>
          <w:szCs w:val="24"/>
        </w:rPr>
        <w:t>działania</w:t>
      </w:r>
      <w:r w:rsidR="00274213">
        <w:rPr>
          <w:rFonts w:ascii="Arial" w:hAnsi="Arial" w:cs="Arial"/>
          <w:sz w:val="24"/>
          <w:szCs w:val="24"/>
        </w:rPr>
        <w:t xml:space="preserve"> w zakresie</w:t>
      </w:r>
      <w:r w:rsidR="0014007C">
        <w:rPr>
          <w:rFonts w:ascii="Arial" w:hAnsi="Arial" w:cs="Arial"/>
          <w:sz w:val="24"/>
          <w:szCs w:val="24"/>
        </w:rPr>
        <w:t>:</w:t>
      </w:r>
    </w:p>
    <w:p w:rsidR="00BC2EC9" w:rsidRPr="0040297C" w:rsidRDefault="0040297C" w:rsidP="003F2901">
      <w:pPr>
        <w:pStyle w:val="Akapitzlist"/>
        <w:numPr>
          <w:ilvl w:val="0"/>
          <w:numId w:val="62"/>
        </w:numPr>
        <w:spacing w:after="0"/>
        <w:jc w:val="both"/>
        <w:rPr>
          <w:rFonts w:ascii="Arial" w:hAnsi="Arial" w:cs="Arial"/>
          <w:color w:val="auto"/>
        </w:rPr>
      </w:pPr>
      <w:proofErr w:type="spellStart"/>
      <w:r w:rsidRPr="0040297C">
        <w:rPr>
          <w:rFonts w:ascii="Arial" w:hAnsi="Arial" w:cs="Arial"/>
          <w:color w:val="auto"/>
        </w:rPr>
        <w:t>p</w:t>
      </w:r>
      <w:r w:rsidR="00BC2EC9" w:rsidRPr="0040297C">
        <w:rPr>
          <w:rFonts w:ascii="Arial" w:hAnsi="Arial" w:cs="Arial"/>
          <w:color w:val="auto"/>
        </w:rPr>
        <w:t>rzebudowa</w:t>
      </w:r>
      <w:r w:rsidR="00274213">
        <w:rPr>
          <w:rFonts w:ascii="Arial" w:hAnsi="Arial" w:cs="Arial"/>
          <w:color w:val="auto"/>
        </w:rPr>
        <w:t>y</w:t>
      </w:r>
      <w:proofErr w:type="spellEnd"/>
      <w:r w:rsidR="00BC2EC9" w:rsidRPr="0040297C">
        <w:rPr>
          <w:rFonts w:ascii="Arial" w:hAnsi="Arial" w:cs="Arial"/>
          <w:color w:val="auto"/>
        </w:rPr>
        <w:t xml:space="preserve"> lokalu mieszkalnego nr 5 położonego w Legnicy przy ul. Jaworzyńskiej nr 66. </w:t>
      </w:r>
      <w:r w:rsidR="00274213">
        <w:rPr>
          <w:rFonts w:ascii="Arial" w:hAnsi="Arial" w:cs="Arial"/>
          <w:color w:val="auto"/>
        </w:rPr>
        <w:t>Kontynuowano roboty rozpoczęte w 2020 roku.</w:t>
      </w:r>
      <w:r w:rsidR="00BC2EC9" w:rsidRPr="0040297C">
        <w:rPr>
          <w:rFonts w:ascii="Arial" w:hAnsi="Arial" w:cs="Arial"/>
          <w:color w:val="auto"/>
        </w:rPr>
        <w:t xml:space="preserve"> Zakres wykonanych prac obejmował m. in.: wymianę i uzupełnienie elementów posadzek, wykonanie ogrzewania gazowego wraz z montażem kotła c.o./.</w:t>
      </w:r>
      <w:proofErr w:type="spellStart"/>
      <w:r w:rsidR="00BC2EC9" w:rsidRPr="0040297C">
        <w:rPr>
          <w:rFonts w:ascii="Arial" w:hAnsi="Arial" w:cs="Arial"/>
          <w:color w:val="auto"/>
        </w:rPr>
        <w:t>c.w</w:t>
      </w:r>
      <w:proofErr w:type="spellEnd"/>
      <w:r w:rsidR="00BC2EC9" w:rsidRPr="0040297C">
        <w:rPr>
          <w:rFonts w:ascii="Arial" w:hAnsi="Arial" w:cs="Arial"/>
          <w:color w:val="auto"/>
        </w:rPr>
        <w:t>, roboty tynkarskie</w:t>
      </w:r>
      <w:r w:rsidR="00F358F2" w:rsidRPr="0040297C">
        <w:rPr>
          <w:rFonts w:ascii="Arial" w:hAnsi="Arial" w:cs="Arial"/>
          <w:color w:val="auto"/>
        </w:rPr>
        <w:t xml:space="preserve"> i</w:t>
      </w:r>
      <w:r w:rsidR="00BC2EC9" w:rsidRPr="0040297C">
        <w:rPr>
          <w:rFonts w:ascii="Arial" w:hAnsi="Arial" w:cs="Arial"/>
          <w:color w:val="auto"/>
        </w:rPr>
        <w:t xml:space="preserve"> malarskie, wymianę stolarki drzwiowej, wymian</w:t>
      </w:r>
      <w:r w:rsidR="00F358F2" w:rsidRPr="0040297C">
        <w:rPr>
          <w:rFonts w:ascii="Arial" w:hAnsi="Arial" w:cs="Arial"/>
          <w:color w:val="auto"/>
        </w:rPr>
        <w:t>ę</w:t>
      </w:r>
      <w:r w:rsidR="00BC2EC9" w:rsidRPr="0040297C">
        <w:rPr>
          <w:rFonts w:ascii="Arial" w:hAnsi="Arial" w:cs="Arial"/>
          <w:color w:val="auto"/>
        </w:rPr>
        <w:t xml:space="preserve"> instalacji</w:t>
      </w:r>
      <w:r w:rsidR="00F358F2" w:rsidRPr="0040297C">
        <w:rPr>
          <w:rFonts w:ascii="Arial" w:hAnsi="Arial" w:cs="Arial"/>
          <w:color w:val="auto"/>
        </w:rPr>
        <w:t>:</w:t>
      </w:r>
      <w:r w:rsidR="00BC2EC9" w:rsidRPr="0040297C">
        <w:rPr>
          <w:rFonts w:ascii="Arial" w:hAnsi="Arial" w:cs="Arial"/>
          <w:color w:val="auto"/>
        </w:rPr>
        <w:t xml:space="preserve"> </w:t>
      </w:r>
      <w:r w:rsidR="00BC2EC9" w:rsidRPr="0040297C">
        <w:rPr>
          <w:rFonts w:ascii="Arial" w:hAnsi="Arial" w:cs="Arial"/>
          <w:color w:val="auto"/>
        </w:rPr>
        <w:lastRenderedPageBreak/>
        <w:t>wodno-kanalizacyjnej</w:t>
      </w:r>
      <w:r w:rsidR="00F358F2" w:rsidRPr="0040297C">
        <w:rPr>
          <w:rFonts w:ascii="Arial" w:hAnsi="Arial" w:cs="Arial"/>
          <w:color w:val="auto"/>
        </w:rPr>
        <w:t xml:space="preserve"> z</w:t>
      </w:r>
      <w:r w:rsidR="00BC2EC9" w:rsidRPr="0040297C">
        <w:rPr>
          <w:rFonts w:ascii="Arial" w:hAnsi="Arial" w:cs="Arial"/>
          <w:color w:val="auto"/>
        </w:rPr>
        <w:t xml:space="preserve"> urządze</w:t>
      </w:r>
      <w:r w:rsidR="00F358F2" w:rsidRPr="0040297C">
        <w:rPr>
          <w:rFonts w:ascii="Arial" w:hAnsi="Arial" w:cs="Arial"/>
          <w:color w:val="auto"/>
        </w:rPr>
        <w:t xml:space="preserve">niami </w:t>
      </w:r>
      <w:r w:rsidR="00BC2EC9" w:rsidRPr="0040297C">
        <w:rPr>
          <w:rFonts w:ascii="Arial" w:hAnsi="Arial" w:cs="Arial"/>
          <w:color w:val="auto"/>
        </w:rPr>
        <w:t>sanita</w:t>
      </w:r>
      <w:r w:rsidR="00F358F2" w:rsidRPr="0040297C">
        <w:rPr>
          <w:rFonts w:ascii="Arial" w:hAnsi="Arial" w:cs="Arial"/>
          <w:color w:val="auto"/>
        </w:rPr>
        <w:t>rnymi, elektrycznej z</w:t>
      </w:r>
      <w:r w:rsidR="00BC2EC9" w:rsidRPr="0040297C">
        <w:rPr>
          <w:rFonts w:ascii="Arial" w:hAnsi="Arial" w:cs="Arial"/>
          <w:color w:val="auto"/>
        </w:rPr>
        <w:t xml:space="preserve"> osprzęt</w:t>
      </w:r>
      <w:r w:rsidR="00F358F2" w:rsidRPr="0040297C">
        <w:rPr>
          <w:rFonts w:ascii="Arial" w:hAnsi="Arial" w:cs="Arial"/>
          <w:color w:val="auto"/>
        </w:rPr>
        <w:t>em</w:t>
      </w:r>
      <w:r w:rsidR="00BC2EC9" w:rsidRPr="0040297C">
        <w:rPr>
          <w:rFonts w:ascii="Arial" w:hAnsi="Arial" w:cs="Arial"/>
          <w:color w:val="auto"/>
        </w:rPr>
        <w:t>, gazowej wraz z montażem kuchenki, dobudowę prz</w:t>
      </w:r>
      <w:r w:rsidR="00F358F2" w:rsidRPr="0040297C">
        <w:rPr>
          <w:rFonts w:ascii="Arial" w:hAnsi="Arial" w:cs="Arial"/>
          <w:color w:val="auto"/>
        </w:rPr>
        <w:t xml:space="preserve">ewodu </w:t>
      </w:r>
      <w:proofErr w:type="spellStart"/>
      <w:r w:rsidR="00F358F2" w:rsidRPr="0040297C">
        <w:rPr>
          <w:rFonts w:ascii="Arial" w:hAnsi="Arial" w:cs="Arial"/>
          <w:color w:val="auto"/>
        </w:rPr>
        <w:t>spalinowo-wentylacyjnego</w:t>
      </w:r>
      <w:proofErr w:type="spellEnd"/>
      <w:r w:rsidR="00F358F2" w:rsidRPr="0040297C">
        <w:rPr>
          <w:rFonts w:ascii="Arial" w:hAnsi="Arial" w:cs="Arial"/>
          <w:color w:val="auto"/>
        </w:rPr>
        <w:t xml:space="preserve"> oraz przeprowadzono prace remontowe ko</w:t>
      </w:r>
      <w:r w:rsidR="00BC2EC9" w:rsidRPr="0040297C">
        <w:rPr>
          <w:rFonts w:ascii="Arial" w:hAnsi="Arial" w:cs="Arial"/>
          <w:color w:val="auto"/>
        </w:rPr>
        <w:t>mórki piwnicznej.</w:t>
      </w:r>
      <w:r w:rsidR="00274213">
        <w:rPr>
          <w:rFonts w:ascii="Arial" w:hAnsi="Arial" w:cs="Arial"/>
          <w:color w:val="auto"/>
        </w:rPr>
        <w:t xml:space="preserve"> Roboty budowlane związane z przebudowa lokalu zostały zakończone i odebrane,</w:t>
      </w:r>
    </w:p>
    <w:p w:rsidR="00F358F2" w:rsidRPr="0040297C" w:rsidRDefault="0040297C" w:rsidP="003F2901">
      <w:pPr>
        <w:pStyle w:val="Akapitzlist"/>
        <w:numPr>
          <w:ilvl w:val="0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40297C">
        <w:rPr>
          <w:rFonts w:ascii="Arial" w:hAnsi="Arial" w:cs="Arial"/>
          <w:color w:val="auto"/>
        </w:rPr>
        <w:t>p</w:t>
      </w:r>
      <w:r w:rsidR="00F358F2" w:rsidRPr="0040297C">
        <w:rPr>
          <w:rFonts w:ascii="Arial" w:hAnsi="Arial" w:cs="Arial"/>
          <w:color w:val="auto"/>
        </w:rPr>
        <w:t>rzebudow</w:t>
      </w:r>
      <w:r w:rsidR="00274213">
        <w:rPr>
          <w:rFonts w:ascii="Arial" w:hAnsi="Arial" w:cs="Arial"/>
          <w:color w:val="auto"/>
        </w:rPr>
        <w:t>y</w:t>
      </w:r>
      <w:r w:rsidR="00F358F2" w:rsidRPr="0040297C">
        <w:rPr>
          <w:rFonts w:ascii="Arial" w:hAnsi="Arial" w:cs="Arial"/>
          <w:color w:val="auto"/>
        </w:rPr>
        <w:t xml:space="preserve"> gminnego lokalu mieszkalnego nr 2 w budynku wielorodzinnym przy ul. Kazimierza Wielkiego 47 w Legnicy. Wykonano i odebrano roboty budowalne związane z przebudową lokalu. Zakres prac obejmował m. in.: wydzielenie z pomieszczenia kuchennego łazienki z w.c., rozbiórkę pieców kaflowych, wykonanie ogrzewania gazowego wraz z montażem kotła c.o./</w:t>
      </w:r>
      <w:proofErr w:type="spellStart"/>
      <w:r w:rsidR="00F358F2" w:rsidRPr="0040297C">
        <w:rPr>
          <w:rFonts w:ascii="Arial" w:hAnsi="Arial" w:cs="Arial"/>
          <w:color w:val="auto"/>
        </w:rPr>
        <w:t>c.w</w:t>
      </w:r>
      <w:proofErr w:type="spellEnd"/>
      <w:r w:rsidR="00F358F2" w:rsidRPr="0040297C">
        <w:rPr>
          <w:rFonts w:ascii="Arial" w:hAnsi="Arial" w:cs="Arial"/>
          <w:color w:val="auto"/>
        </w:rPr>
        <w:t xml:space="preserve">., dobudowę przewodu spalinowego oraz przewodów wentylacyjnych, wymianę stolarki okiennej i drzwiowej, wymianę instalacji: wodno-kanalizacyjnej wraz z montażem urządzeń sanitarnych, elektrycznej z osprzętem, gazowej wraz z montażem kuchenki, roboty tynkarskie, </w:t>
      </w:r>
      <w:proofErr w:type="spellStart"/>
      <w:r w:rsidR="00F358F2" w:rsidRPr="0040297C">
        <w:rPr>
          <w:rFonts w:ascii="Arial" w:hAnsi="Arial" w:cs="Arial"/>
          <w:color w:val="auto"/>
        </w:rPr>
        <w:t>odgrzybieniowe</w:t>
      </w:r>
      <w:proofErr w:type="spellEnd"/>
      <w:r w:rsidR="00F358F2" w:rsidRPr="0040297C">
        <w:rPr>
          <w:rFonts w:ascii="Arial" w:hAnsi="Arial" w:cs="Arial"/>
          <w:color w:val="auto"/>
        </w:rPr>
        <w:t xml:space="preserve"> i malarskie, wymianę podłóg drewnianych oraz wykonano prace remontowe w komórce piwnicznej,</w:t>
      </w:r>
    </w:p>
    <w:p w:rsidR="0015437F" w:rsidRPr="0040297C" w:rsidRDefault="0040297C" w:rsidP="003F2901">
      <w:pPr>
        <w:pStyle w:val="Akapitzlist"/>
        <w:numPr>
          <w:ilvl w:val="0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40297C">
        <w:rPr>
          <w:rFonts w:ascii="Arial" w:hAnsi="Arial" w:cs="Arial"/>
          <w:color w:val="auto"/>
        </w:rPr>
        <w:t>p</w:t>
      </w:r>
      <w:r w:rsidR="004A7006" w:rsidRPr="0040297C">
        <w:rPr>
          <w:rFonts w:ascii="Arial" w:hAnsi="Arial" w:cs="Arial"/>
          <w:color w:val="auto"/>
        </w:rPr>
        <w:t>rzebudow</w:t>
      </w:r>
      <w:r w:rsidR="00274213">
        <w:rPr>
          <w:rFonts w:ascii="Arial" w:hAnsi="Arial" w:cs="Arial"/>
          <w:color w:val="auto"/>
        </w:rPr>
        <w:t>y</w:t>
      </w:r>
      <w:r w:rsidR="004A7006" w:rsidRPr="0040297C">
        <w:rPr>
          <w:rFonts w:ascii="Arial" w:hAnsi="Arial" w:cs="Arial"/>
          <w:color w:val="auto"/>
        </w:rPr>
        <w:t xml:space="preserve"> 7 lokali mieszkalnych przy ul.: Kartuskiej 57/11, Dmowskiego 6/3, Dmowskiego 7/5+6, Kwiatowej 12/3, Czarnieckiego 25/12, Chojnowskiej 50/4 i Kamiennej 2a/7. W ramach zadania przebudowano lokale mieszkalne i dokonano odbiory końcowe wykonanych prac. W zależności od lokalu zakres prac obejmował m. in.: wydzielenie z pomieszczenia kuchennego łazienki z w.c., rozbiórkę pieców kaflowych, wykonanie ogrzewania gazowego wraz z montażem kotła c.o./</w:t>
      </w:r>
      <w:proofErr w:type="spellStart"/>
      <w:r w:rsidR="004A7006" w:rsidRPr="0040297C">
        <w:rPr>
          <w:rFonts w:ascii="Arial" w:hAnsi="Arial" w:cs="Arial"/>
          <w:color w:val="auto"/>
        </w:rPr>
        <w:t>c.w</w:t>
      </w:r>
      <w:proofErr w:type="spellEnd"/>
      <w:r w:rsidR="004A7006" w:rsidRPr="0040297C">
        <w:rPr>
          <w:rFonts w:ascii="Arial" w:hAnsi="Arial" w:cs="Arial"/>
          <w:color w:val="auto"/>
        </w:rPr>
        <w:t>., dobudowę przewodów wentylacyjnych i spalinowych, wymianę stolarki okiennej i drzwiowej, wymianę instalacji: wodno-kanalizacyjnej z montażem urządzeń sanitarnych, elektrycznej z osprzętem</w:t>
      </w:r>
      <w:r w:rsidR="0015437F" w:rsidRPr="0040297C">
        <w:rPr>
          <w:rFonts w:ascii="Arial" w:hAnsi="Arial" w:cs="Arial"/>
          <w:color w:val="auto"/>
        </w:rPr>
        <w:t xml:space="preserve"> i</w:t>
      </w:r>
      <w:r w:rsidR="004A7006" w:rsidRPr="0040297C">
        <w:rPr>
          <w:rFonts w:ascii="Arial" w:hAnsi="Arial" w:cs="Arial"/>
          <w:color w:val="auto"/>
        </w:rPr>
        <w:t xml:space="preserve"> gazowej wraz z montażem kuchenki, roboty </w:t>
      </w:r>
      <w:proofErr w:type="spellStart"/>
      <w:r w:rsidR="004A7006" w:rsidRPr="0040297C">
        <w:rPr>
          <w:rFonts w:ascii="Arial" w:hAnsi="Arial" w:cs="Arial"/>
          <w:color w:val="auto"/>
        </w:rPr>
        <w:t>odgrzybieniowe</w:t>
      </w:r>
      <w:proofErr w:type="spellEnd"/>
      <w:r w:rsidR="004A7006" w:rsidRPr="0040297C">
        <w:rPr>
          <w:rFonts w:ascii="Arial" w:hAnsi="Arial" w:cs="Arial"/>
          <w:color w:val="auto"/>
        </w:rPr>
        <w:t xml:space="preserve">, tynkarskie i malarskie, wymianę posadzek i podłóg drewnianych oraz </w:t>
      </w:r>
      <w:r w:rsidR="0015437F" w:rsidRPr="0040297C">
        <w:rPr>
          <w:rFonts w:ascii="Arial" w:hAnsi="Arial" w:cs="Arial"/>
          <w:color w:val="auto"/>
        </w:rPr>
        <w:t xml:space="preserve">przeprowadzono </w:t>
      </w:r>
      <w:r w:rsidR="004A7006" w:rsidRPr="0040297C">
        <w:rPr>
          <w:rFonts w:ascii="Arial" w:hAnsi="Arial" w:cs="Arial"/>
          <w:color w:val="auto"/>
        </w:rPr>
        <w:t xml:space="preserve">remont </w:t>
      </w:r>
      <w:r w:rsidRPr="0040297C">
        <w:rPr>
          <w:rFonts w:ascii="Arial" w:hAnsi="Arial" w:cs="Arial"/>
          <w:color w:val="auto"/>
        </w:rPr>
        <w:t>komórek piwnicznych,</w:t>
      </w:r>
    </w:p>
    <w:p w:rsidR="0040297C" w:rsidRPr="0040297C" w:rsidRDefault="004A7006" w:rsidP="0040297C">
      <w:pPr>
        <w:pStyle w:val="Akapitzlist"/>
        <w:numPr>
          <w:ilvl w:val="0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40297C">
        <w:rPr>
          <w:rFonts w:ascii="Arial" w:hAnsi="Arial" w:cs="Arial"/>
          <w:color w:val="auto"/>
        </w:rPr>
        <w:t>przebudow</w:t>
      </w:r>
      <w:r w:rsidR="00274213">
        <w:rPr>
          <w:rFonts w:ascii="Arial" w:hAnsi="Arial" w:cs="Arial"/>
          <w:color w:val="auto"/>
        </w:rPr>
        <w:t>y</w:t>
      </w:r>
      <w:r w:rsidRPr="0040297C">
        <w:rPr>
          <w:rFonts w:ascii="Arial" w:hAnsi="Arial" w:cs="Arial"/>
          <w:color w:val="auto"/>
        </w:rPr>
        <w:t xml:space="preserve"> lokalu mieszkalnego nr 9 w budynku wielorodzinnym przy ul. Kazimierza Wielkiego nr 31 z planowanym terminem zakończenia robót </w:t>
      </w:r>
      <w:r w:rsidR="0015437F" w:rsidRPr="0040297C">
        <w:rPr>
          <w:rFonts w:ascii="Arial" w:hAnsi="Arial" w:cs="Arial"/>
          <w:color w:val="auto"/>
        </w:rPr>
        <w:t xml:space="preserve">w </w:t>
      </w:r>
      <w:r w:rsidRPr="0040297C">
        <w:rPr>
          <w:rFonts w:ascii="Arial" w:hAnsi="Arial" w:cs="Arial"/>
          <w:color w:val="auto"/>
        </w:rPr>
        <w:t>2022 r</w:t>
      </w:r>
      <w:r w:rsidR="0015437F" w:rsidRPr="0040297C">
        <w:rPr>
          <w:rFonts w:ascii="Arial" w:hAnsi="Arial" w:cs="Arial"/>
          <w:color w:val="auto"/>
        </w:rPr>
        <w:t>oku</w:t>
      </w:r>
      <w:r w:rsidRPr="0040297C">
        <w:rPr>
          <w:rFonts w:ascii="Arial" w:hAnsi="Arial" w:cs="Arial"/>
          <w:color w:val="auto"/>
        </w:rPr>
        <w:t xml:space="preserve">. </w:t>
      </w:r>
      <w:r w:rsidR="0015437F" w:rsidRPr="0040297C">
        <w:rPr>
          <w:rFonts w:ascii="Arial" w:hAnsi="Arial" w:cs="Arial"/>
          <w:color w:val="auto"/>
        </w:rPr>
        <w:t xml:space="preserve">Zakres </w:t>
      </w:r>
      <w:r w:rsidR="00E30884" w:rsidRPr="0040297C">
        <w:rPr>
          <w:rFonts w:ascii="Arial" w:hAnsi="Arial" w:cs="Arial"/>
          <w:color w:val="auto"/>
        </w:rPr>
        <w:t xml:space="preserve">planowanych do wykonania robót </w:t>
      </w:r>
      <w:r w:rsidRPr="0040297C">
        <w:rPr>
          <w:rFonts w:ascii="Arial" w:hAnsi="Arial" w:cs="Arial"/>
          <w:color w:val="auto"/>
        </w:rPr>
        <w:t>obejmuje m. in.: wydzielenie</w:t>
      </w:r>
      <w:r w:rsidR="00E30884" w:rsidRPr="0040297C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E30884" w:rsidRPr="0040297C">
        <w:rPr>
          <w:rFonts w:ascii="Arial" w:hAnsi="Arial" w:cs="Arial"/>
          <w:color w:val="auto"/>
        </w:rPr>
        <w:t>z pomieszczenia kuchennego</w:t>
      </w:r>
      <w:r w:rsidRPr="0040297C">
        <w:rPr>
          <w:rFonts w:ascii="Arial" w:hAnsi="Arial" w:cs="Arial"/>
          <w:color w:val="auto"/>
        </w:rPr>
        <w:t xml:space="preserve"> łazienki z w.c., rozbiórkę pieca kaflowego, wykonanie ogrzewania gazowego wraz z montażem kotła c.o./</w:t>
      </w:r>
      <w:proofErr w:type="spellStart"/>
      <w:r w:rsidRPr="0040297C">
        <w:rPr>
          <w:rFonts w:ascii="Arial" w:hAnsi="Arial" w:cs="Arial"/>
          <w:color w:val="auto"/>
        </w:rPr>
        <w:t>c.w</w:t>
      </w:r>
      <w:proofErr w:type="spellEnd"/>
      <w:r w:rsidRPr="0040297C">
        <w:rPr>
          <w:rFonts w:ascii="Arial" w:hAnsi="Arial" w:cs="Arial"/>
          <w:color w:val="auto"/>
        </w:rPr>
        <w:t xml:space="preserve">., dobudowę przewodów wentylacyjnych oraz spalinowego, wymianę stolarki okiennej i drzwiowej, </w:t>
      </w:r>
      <w:r w:rsidR="00E30884" w:rsidRPr="0040297C">
        <w:rPr>
          <w:rFonts w:ascii="Arial" w:hAnsi="Arial" w:cs="Arial"/>
          <w:color w:val="auto"/>
        </w:rPr>
        <w:t>wymianę</w:t>
      </w:r>
      <w:r w:rsidRPr="0040297C">
        <w:rPr>
          <w:rFonts w:ascii="Arial" w:hAnsi="Arial" w:cs="Arial"/>
          <w:color w:val="auto"/>
        </w:rPr>
        <w:t xml:space="preserve"> instalacji</w:t>
      </w:r>
      <w:r w:rsidR="00E30884" w:rsidRPr="0040297C">
        <w:rPr>
          <w:rFonts w:ascii="Arial" w:hAnsi="Arial" w:cs="Arial"/>
          <w:color w:val="auto"/>
        </w:rPr>
        <w:t>:</w:t>
      </w:r>
      <w:r w:rsidRPr="0040297C">
        <w:rPr>
          <w:rFonts w:ascii="Arial" w:hAnsi="Arial" w:cs="Arial"/>
          <w:color w:val="auto"/>
        </w:rPr>
        <w:t xml:space="preserve"> wod</w:t>
      </w:r>
      <w:r w:rsidR="00E30884" w:rsidRPr="0040297C">
        <w:rPr>
          <w:rFonts w:ascii="Arial" w:hAnsi="Arial" w:cs="Arial"/>
          <w:color w:val="auto"/>
        </w:rPr>
        <w:t>no</w:t>
      </w:r>
      <w:r w:rsidRPr="0040297C">
        <w:rPr>
          <w:rFonts w:ascii="Arial" w:hAnsi="Arial" w:cs="Arial"/>
          <w:color w:val="auto"/>
        </w:rPr>
        <w:t>-</w:t>
      </w:r>
      <w:r w:rsidR="00E30884" w:rsidRPr="0040297C">
        <w:rPr>
          <w:rFonts w:ascii="Arial" w:hAnsi="Arial" w:cs="Arial"/>
          <w:color w:val="auto"/>
        </w:rPr>
        <w:t>kanalizacyjnej</w:t>
      </w:r>
      <w:r w:rsidRPr="0040297C">
        <w:rPr>
          <w:rFonts w:ascii="Arial" w:hAnsi="Arial" w:cs="Arial"/>
          <w:color w:val="auto"/>
        </w:rPr>
        <w:t xml:space="preserve"> z montażem urządzeń sanitarnych</w:t>
      </w:r>
      <w:r w:rsidR="00E30884" w:rsidRPr="0040297C">
        <w:rPr>
          <w:rFonts w:ascii="Arial" w:hAnsi="Arial" w:cs="Arial"/>
          <w:color w:val="auto"/>
        </w:rPr>
        <w:t>,</w:t>
      </w:r>
      <w:r w:rsidRPr="0040297C">
        <w:rPr>
          <w:rFonts w:ascii="Arial" w:hAnsi="Arial" w:cs="Arial"/>
          <w:color w:val="auto"/>
        </w:rPr>
        <w:t xml:space="preserve"> elektrycznej </w:t>
      </w:r>
      <w:r w:rsidR="00E30884" w:rsidRPr="0040297C">
        <w:rPr>
          <w:rFonts w:ascii="Arial" w:hAnsi="Arial" w:cs="Arial"/>
          <w:color w:val="auto"/>
        </w:rPr>
        <w:t>z</w:t>
      </w:r>
      <w:r w:rsidRPr="0040297C">
        <w:rPr>
          <w:rFonts w:ascii="Arial" w:hAnsi="Arial" w:cs="Arial"/>
          <w:color w:val="auto"/>
        </w:rPr>
        <w:t xml:space="preserve"> osprzęt</w:t>
      </w:r>
      <w:r w:rsidR="00E30884" w:rsidRPr="0040297C">
        <w:rPr>
          <w:rFonts w:ascii="Arial" w:hAnsi="Arial" w:cs="Arial"/>
          <w:color w:val="auto"/>
        </w:rPr>
        <w:t>em</w:t>
      </w:r>
      <w:r w:rsidRPr="0040297C">
        <w:rPr>
          <w:rFonts w:ascii="Arial" w:hAnsi="Arial" w:cs="Arial"/>
          <w:color w:val="auto"/>
        </w:rPr>
        <w:t>, gazowej z montażem kuchenki, roboty tynkarskie i malarskie, wymianę posadzek</w:t>
      </w:r>
      <w:r w:rsidR="00E30884" w:rsidRPr="0040297C">
        <w:rPr>
          <w:rFonts w:ascii="Arial" w:hAnsi="Arial" w:cs="Arial"/>
          <w:color w:val="auto"/>
        </w:rPr>
        <w:t xml:space="preserve"> i podłóg drewnianych oraz prace remontowe </w:t>
      </w:r>
      <w:r w:rsidRPr="0040297C">
        <w:rPr>
          <w:rFonts w:ascii="Arial" w:hAnsi="Arial" w:cs="Arial"/>
          <w:color w:val="auto"/>
        </w:rPr>
        <w:t>komórki piwnicznej</w:t>
      </w:r>
      <w:r w:rsidR="0040297C" w:rsidRPr="0040297C">
        <w:rPr>
          <w:rFonts w:ascii="Arial" w:hAnsi="Arial" w:cs="Arial"/>
          <w:color w:val="auto"/>
        </w:rPr>
        <w:t>,</w:t>
      </w:r>
    </w:p>
    <w:p w:rsidR="0040297C" w:rsidRPr="0040297C" w:rsidRDefault="00E30884" w:rsidP="0040297C">
      <w:pPr>
        <w:pStyle w:val="Akapitzlist"/>
        <w:numPr>
          <w:ilvl w:val="0"/>
          <w:numId w:val="62"/>
        </w:numPr>
        <w:spacing w:after="0"/>
        <w:jc w:val="both"/>
        <w:rPr>
          <w:rFonts w:ascii="Arial" w:hAnsi="Arial" w:cs="Arial"/>
          <w:color w:val="auto"/>
        </w:rPr>
      </w:pPr>
      <w:r w:rsidRPr="0040297C">
        <w:rPr>
          <w:rFonts w:ascii="Arial" w:hAnsi="Arial" w:cs="Arial"/>
          <w:color w:val="auto"/>
        </w:rPr>
        <w:t>opracowani</w:t>
      </w:r>
      <w:r w:rsidR="00274213">
        <w:rPr>
          <w:rFonts w:ascii="Arial" w:hAnsi="Arial" w:cs="Arial"/>
          <w:color w:val="auto"/>
        </w:rPr>
        <w:t>a</w:t>
      </w:r>
      <w:r w:rsidRPr="0040297C">
        <w:rPr>
          <w:rFonts w:ascii="Arial" w:hAnsi="Arial" w:cs="Arial"/>
          <w:color w:val="auto"/>
        </w:rPr>
        <w:t xml:space="preserve"> dokumentacji projektowej dla kolejnych 8 lokali zlokalizowanych przy ulicy: Daszyńskiego 1/3, Daszyńskiego 3/2, Daszyńskiego 2/3, Okólnej 12/1, Dmowskiego 15/8, Dmowskiego 6/1+2, Daszyńskiego 19/10, Kwiatowej 9/4</w:t>
      </w:r>
      <w:r w:rsidR="00343BBB" w:rsidRPr="0040297C">
        <w:rPr>
          <w:rFonts w:ascii="Arial" w:hAnsi="Arial" w:cs="Arial"/>
          <w:color w:val="auto"/>
        </w:rPr>
        <w:t xml:space="preserve"> z p</w:t>
      </w:r>
      <w:r w:rsidRPr="0040297C">
        <w:rPr>
          <w:rFonts w:ascii="Arial" w:hAnsi="Arial" w:cs="Arial"/>
          <w:color w:val="auto"/>
        </w:rPr>
        <w:t>lanowany</w:t>
      </w:r>
      <w:r w:rsidR="00343BBB" w:rsidRPr="0040297C">
        <w:rPr>
          <w:rFonts w:ascii="Arial" w:hAnsi="Arial" w:cs="Arial"/>
          <w:color w:val="auto"/>
        </w:rPr>
        <w:t>m</w:t>
      </w:r>
      <w:r w:rsidRPr="0040297C">
        <w:rPr>
          <w:rFonts w:ascii="Arial" w:hAnsi="Arial" w:cs="Arial"/>
          <w:color w:val="auto"/>
        </w:rPr>
        <w:t xml:space="preserve"> terminem zakończenia </w:t>
      </w:r>
      <w:r w:rsidR="00343BBB" w:rsidRPr="0040297C">
        <w:rPr>
          <w:rFonts w:ascii="Arial" w:hAnsi="Arial" w:cs="Arial"/>
          <w:color w:val="auto"/>
        </w:rPr>
        <w:t xml:space="preserve">w 2022 roku. </w:t>
      </w:r>
      <w:r w:rsidRPr="0040297C">
        <w:rPr>
          <w:rFonts w:ascii="Arial" w:hAnsi="Arial" w:cs="Arial"/>
          <w:color w:val="auto"/>
        </w:rPr>
        <w:t xml:space="preserve"> </w:t>
      </w:r>
    </w:p>
    <w:p w:rsidR="00B41AC0" w:rsidRPr="0040297C" w:rsidRDefault="0040297C" w:rsidP="0040297C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40297C">
        <w:rPr>
          <w:rFonts w:ascii="Arial" w:hAnsi="Arial" w:cs="Arial"/>
          <w:sz w:val="24"/>
          <w:szCs w:val="24"/>
        </w:rPr>
        <w:t xml:space="preserve">W 2021 roku zostało wyremontowanych </w:t>
      </w:r>
      <w:r>
        <w:rPr>
          <w:rFonts w:ascii="Arial" w:hAnsi="Arial" w:cs="Arial"/>
          <w:sz w:val="24"/>
          <w:szCs w:val="24"/>
        </w:rPr>
        <w:t xml:space="preserve">łącznie </w:t>
      </w:r>
      <w:r w:rsidRPr="0040297C">
        <w:rPr>
          <w:rFonts w:ascii="Arial" w:hAnsi="Arial" w:cs="Arial"/>
          <w:sz w:val="24"/>
          <w:szCs w:val="24"/>
        </w:rPr>
        <w:t>9 lokali mieszkalnych.</w:t>
      </w:r>
    </w:p>
    <w:p w:rsidR="0040297C" w:rsidRPr="008F05D8" w:rsidRDefault="0040297C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1C70F7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lastRenderedPageBreak/>
        <w:t>3.5.3.</w:t>
      </w:r>
      <w:r w:rsidRPr="008F05D8">
        <w:rPr>
          <w:rFonts w:ascii="Arial" w:hAnsi="Arial" w:cs="Arial"/>
          <w:sz w:val="24"/>
          <w:szCs w:val="24"/>
        </w:rPr>
        <w:tab/>
        <w:t xml:space="preserve">Plan rozwoju sieci </w:t>
      </w:r>
      <w:proofErr w:type="spellStart"/>
      <w:r w:rsidRPr="008F05D8">
        <w:rPr>
          <w:rFonts w:ascii="Arial" w:hAnsi="Arial" w:cs="Arial"/>
          <w:sz w:val="24"/>
          <w:szCs w:val="24"/>
        </w:rPr>
        <w:t>wodno</w:t>
      </w:r>
      <w:proofErr w:type="spellEnd"/>
      <w:r w:rsidRPr="008F05D8">
        <w:rPr>
          <w:rFonts w:ascii="Arial" w:hAnsi="Arial" w:cs="Arial"/>
          <w:sz w:val="24"/>
          <w:szCs w:val="24"/>
        </w:rPr>
        <w:t xml:space="preserve"> – kanalizacyjnej i kanalizacji deszczowej dla miasta Legnicy.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6F2ACC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6F2ACC">
        <w:rPr>
          <w:rFonts w:ascii="Arial" w:hAnsi="Arial" w:cs="Arial"/>
          <w:sz w:val="24"/>
          <w:szCs w:val="24"/>
        </w:rPr>
        <w:t xml:space="preserve">Legnickie Przedsiębiorstwo Wodociągów i Kanalizacji S.A. pełniące nadzór </w:t>
      </w:r>
      <w:proofErr w:type="spellStart"/>
      <w:r w:rsidRPr="006F2ACC">
        <w:rPr>
          <w:rFonts w:ascii="Arial" w:hAnsi="Arial" w:cs="Arial"/>
          <w:sz w:val="24"/>
          <w:szCs w:val="24"/>
        </w:rPr>
        <w:t>formalno</w:t>
      </w:r>
      <w:proofErr w:type="spellEnd"/>
      <w:r w:rsidRPr="006F2ACC">
        <w:rPr>
          <w:rFonts w:ascii="Arial" w:hAnsi="Arial" w:cs="Arial"/>
          <w:sz w:val="24"/>
          <w:szCs w:val="24"/>
        </w:rPr>
        <w:t xml:space="preserve"> – prawny oraz merytoryczny nad opracowaniem „Program</w:t>
      </w:r>
      <w:r w:rsidR="00274213">
        <w:rPr>
          <w:rFonts w:ascii="Arial" w:hAnsi="Arial" w:cs="Arial"/>
          <w:sz w:val="24"/>
          <w:szCs w:val="24"/>
        </w:rPr>
        <w:t>u</w:t>
      </w:r>
      <w:r w:rsidRPr="006F2ACC">
        <w:rPr>
          <w:rFonts w:ascii="Arial" w:hAnsi="Arial" w:cs="Arial"/>
          <w:sz w:val="24"/>
          <w:szCs w:val="24"/>
        </w:rPr>
        <w:t xml:space="preserve"> rozwoju systemu kanalizacyjnego i sytemu wodociągowego dla miasta Legnicy”</w:t>
      </w:r>
      <w:r w:rsidR="00274213" w:rsidRPr="00274213">
        <w:rPr>
          <w:rFonts w:ascii="Arial" w:hAnsi="Arial" w:cs="Arial"/>
          <w:sz w:val="24"/>
          <w:szCs w:val="24"/>
        </w:rPr>
        <w:t xml:space="preserve"> ogłosiło 2 przetargi na opracowani</w:t>
      </w:r>
      <w:r w:rsidR="00274213">
        <w:rPr>
          <w:rFonts w:ascii="Arial" w:hAnsi="Arial" w:cs="Arial"/>
          <w:sz w:val="24"/>
          <w:szCs w:val="24"/>
        </w:rPr>
        <w:t>e</w:t>
      </w:r>
      <w:r w:rsidR="00274213" w:rsidRPr="00274213">
        <w:rPr>
          <w:rFonts w:ascii="Arial" w:hAnsi="Arial" w:cs="Arial"/>
          <w:sz w:val="24"/>
          <w:szCs w:val="24"/>
        </w:rPr>
        <w:t xml:space="preserve"> dokumentu</w:t>
      </w:r>
      <w:r>
        <w:rPr>
          <w:rFonts w:ascii="Arial" w:hAnsi="Arial" w:cs="Arial"/>
          <w:sz w:val="24"/>
          <w:szCs w:val="24"/>
        </w:rPr>
        <w:t>. Oba zostały unieważnione</w:t>
      </w:r>
      <w:r w:rsidR="00274213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ponieważ najkorzystniejsza </w:t>
      </w:r>
      <w:r w:rsidRPr="006F2ACC">
        <w:rPr>
          <w:rFonts w:ascii="Arial" w:hAnsi="Arial" w:cs="Arial"/>
          <w:sz w:val="24"/>
          <w:szCs w:val="24"/>
        </w:rPr>
        <w:t xml:space="preserve">kwota </w:t>
      </w:r>
      <w:r>
        <w:rPr>
          <w:rFonts w:ascii="Arial" w:hAnsi="Arial" w:cs="Arial"/>
          <w:sz w:val="24"/>
          <w:szCs w:val="24"/>
        </w:rPr>
        <w:t>z</w:t>
      </w:r>
      <w:r w:rsidR="0015144D"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 xml:space="preserve"> </w:t>
      </w:r>
      <w:r w:rsidR="0015144D">
        <w:rPr>
          <w:rFonts w:ascii="Arial" w:hAnsi="Arial" w:cs="Arial"/>
          <w:sz w:val="24"/>
          <w:szCs w:val="24"/>
        </w:rPr>
        <w:t xml:space="preserve">złożonych </w:t>
      </w:r>
      <w:r w:rsidRPr="006F2ACC">
        <w:rPr>
          <w:rFonts w:ascii="Arial" w:hAnsi="Arial" w:cs="Arial"/>
          <w:sz w:val="24"/>
          <w:szCs w:val="24"/>
        </w:rPr>
        <w:t>ofert przekroczyła kwotę jaką Zamawiający zamierzał przeznaczyć na wykonanie przedmiotu zamówienia</w:t>
      </w:r>
      <w:r>
        <w:rPr>
          <w:rFonts w:ascii="Arial" w:hAnsi="Arial" w:cs="Arial"/>
          <w:sz w:val="24"/>
          <w:szCs w:val="24"/>
        </w:rPr>
        <w:t xml:space="preserve">. </w:t>
      </w:r>
      <w:r w:rsidR="00EE37B2">
        <w:rPr>
          <w:rFonts w:ascii="Arial" w:hAnsi="Arial" w:cs="Arial"/>
          <w:sz w:val="24"/>
          <w:szCs w:val="24"/>
        </w:rPr>
        <w:t>P</w:t>
      </w:r>
      <w:r w:rsidR="00BA4027">
        <w:rPr>
          <w:rFonts w:ascii="Arial" w:hAnsi="Arial" w:cs="Arial"/>
          <w:sz w:val="24"/>
          <w:szCs w:val="24"/>
        </w:rPr>
        <w:t xml:space="preserve">odjęto decyzję o wyłączeniu z opracowania </w:t>
      </w:r>
      <w:r w:rsidRPr="006F2ACC">
        <w:rPr>
          <w:rFonts w:ascii="Arial" w:hAnsi="Arial" w:cs="Arial"/>
          <w:sz w:val="24"/>
          <w:szCs w:val="24"/>
        </w:rPr>
        <w:t>zakresu dotyczącego sieci wodociągowej</w:t>
      </w:r>
      <w:r w:rsidR="00EE37B2">
        <w:rPr>
          <w:rFonts w:ascii="Arial" w:hAnsi="Arial" w:cs="Arial"/>
          <w:sz w:val="24"/>
          <w:szCs w:val="24"/>
        </w:rPr>
        <w:t xml:space="preserve">, </w:t>
      </w:r>
      <w:r w:rsidR="00EE37B2" w:rsidRPr="00EE37B2">
        <w:rPr>
          <w:rFonts w:ascii="Arial" w:hAnsi="Arial" w:cs="Arial"/>
          <w:sz w:val="24"/>
          <w:szCs w:val="24"/>
        </w:rPr>
        <w:t>któr</w:t>
      </w:r>
      <w:r w:rsidR="00EE37B2">
        <w:rPr>
          <w:rFonts w:ascii="Arial" w:hAnsi="Arial" w:cs="Arial"/>
          <w:sz w:val="24"/>
          <w:szCs w:val="24"/>
        </w:rPr>
        <w:t>y</w:t>
      </w:r>
      <w:r w:rsidR="00EE37B2" w:rsidRPr="00EE37B2">
        <w:rPr>
          <w:rFonts w:ascii="Arial" w:hAnsi="Arial" w:cs="Arial"/>
          <w:sz w:val="24"/>
          <w:szCs w:val="24"/>
        </w:rPr>
        <w:t xml:space="preserve"> zostanie opracowan</w:t>
      </w:r>
      <w:r w:rsidR="00EE37B2">
        <w:rPr>
          <w:rFonts w:ascii="Arial" w:hAnsi="Arial" w:cs="Arial"/>
          <w:sz w:val="24"/>
          <w:szCs w:val="24"/>
        </w:rPr>
        <w:t>y</w:t>
      </w:r>
      <w:r w:rsidR="00EE37B2" w:rsidRPr="00EE37B2">
        <w:rPr>
          <w:rFonts w:ascii="Arial" w:hAnsi="Arial" w:cs="Arial"/>
          <w:sz w:val="24"/>
          <w:szCs w:val="24"/>
        </w:rPr>
        <w:t xml:space="preserve"> </w:t>
      </w:r>
      <w:r w:rsidR="0015144D">
        <w:rPr>
          <w:rFonts w:ascii="Arial" w:hAnsi="Arial" w:cs="Arial"/>
          <w:sz w:val="24"/>
          <w:szCs w:val="24"/>
        </w:rPr>
        <w:t xml:space="preserve">własnymi siłami </w:t>
      </w:r>
      <w:r w:rsidR="00EE37B2" w:rsidRPr="00EE37B2">
        <w:rPr>
          <w:rFonts w:ascii="Arial" w:hAnsi="Arial" w:cs="Arial"/>
          <w:sz w:val="24"/>
          <w:szCs w:val="24"/>
        </w:rPr>
        <w:t>przez</w:t>
      </w:r>
      <w:r w:rsidR="00EE37B2">
        <w:rPr>
          <w:rFonts w:ascii="Arial" w:hAnsi="Arial" w:cs="Arial"/>
          <w:sz w:val="24"/>
          <w:szCs w:val="24"/>
        </w:rPr>
        <w:t xml:space="preserve"> Spółk</w:t>
      </w:r>
      <w:r w:rsidR="0015144D">
        <w:rPr>
          <w:rFonts w:ascii="Arial" w:hAnsi="Arial" w:cs="Arial"/>
          <w:sz w:val="24"/>
          <w:szCs w:val="24"/>
        </w:rPr>
        <w:t>ę</w:t>
      </w:r>
      <w:r w:rsidR="00EE37B2">
        <w:rPr>
          <w:rFonts w:ascii="Arial" w:hAnsi="Arial" w:cs="Arial"/>
          <w:sz w:val="24"/>
          <w:szCs w:val="24"/>
        </w:rPr>
        <w:t xml:space="preserve">. </w:t>
      </w:r>
      <w:r w:rsidR="0015144D">
        <w:rPr>
          <w:rFonts w:ascii="Arial" w:hAnsi="Arial" w:cs="Arial"/>
          <w:sz w:val="24"/>
          <w:szCs w:val="24"/>
        </w:rPr>
        <w:t>W związku z tym został zmieniony tytuł zadania na: „Pro</w:t>
      </w:r>
      <w:r w:rsidR="00EE37B2" w:rsidRPr="00EE37B2">
        <w:rPr>
          <w:rFonts w:ascii="Arial" w:hAnsi="Arial" w:cs="Arial"/>
          <w:sz w:val="24"/>
          <w:szCs w:val="24"/>
        </w:rPr>
        <w:t>gram rozwoju systemu kanalizacji: sanitarnej, ogólnospławnej oraz deszczowej dla miasta Legnicy</w:t>
      </w:r>
      <w:r w:rsidR="0015144D">
        <w:rPr>
          <w:rFonts w:ascii="Arial" w:hAnsi="Arial" w:cs="Arial"/>
          <w:sz w:val="24"/>
          <w:szCs w:val="24"/>
        </w:rPr>
        <w:t xml:space="preserve">” oraz zabezpieczono środki na realizację zadania w latach 2022-2023.  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5144D" w:rsidRPr="008F05D8" w:rsidRDefault="0015144D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1C70F7" w:rsidRDefault="008F05D8" w:rsidP="00C41BB7">
      <w:pPr>
        <w:pStyle w:val="Nagwek1"/>
        <w:numPr>
          <w:ilvl w:val="0"/>
          <w:numId w:val="22"/>
        </w:numPr>
        <w:ind w:left="426"/>
      </w:pPr>
      <w:bookmarkStart w:id="27" w:name="_Toc73350681"/>
      <w:r w:rsidRPr="001C70F7">
        <w:t>KSZTAŁTOWANIE ATRAKCYJNEJ PRZESTRZENI PUBLICZNEJ I ZACHOWANIE OBIEKTÓW DZIEDZICTWA KULTUROWEGO.</w:t>
      </w:r>
      <w:bookmarkEnd w:id="27"/>
      <w:r w:rsidRPr="001C70F7">
        <w:t xml:space="preserve"> 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:rsidR="0015144D" w:rsidRPr="008F05D8" w:rsidRDefault="0015144D" w:rsidP="008F05D8">
      <w:pPr>
        <w:spacing w:after="0" w:line="276" w:lineRule="auto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b/>
          <w:bCs/>
          <w:vanish/>
          <w:sz w:val="24"/>
          <w:szCs w:val="24"/>
        </w:rPr>
      </w:pPr>
    </w:p>
    <w:p w:rsidR="008F05D8" w:rsidRPr="001C70F7" w:rsidRDefault="008F05D8" w:rsidP="00C41BB7">
      <w:pPr>
        <w:pStyle w:val="Nagwek2"/>
        <w:numPr>
          <w:ilvl w:val="1"/>
          <w:numId w:val="22"/>
        </w:numPr>
        <w:ind w:left="709"/>
      </w:pPr>
      <w:r w:rsidRPr="008F05D8">
        <w:t xml:space="preserve"> </w:t>
      </w:r>
      <w:bookmarkStart w:id="28" w:name="_Toc73350682"/>
      <w:r w:rsidRPr="001C70F7">
        <w:t>Rozwój przestrzeni publicznych sprzyjających aktywizacji lokalnych społeczności.</w:t>
      </w:r>
      <w:bookmarkEnd w:id="28"/>
      <w:r w:rsidRPr="001C70F7">
        <w:t xml:space="preserve"> 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1C70F7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4.1.1. </w:t>
      </w:r>
      <w:r w:rsidRPr="008F05D8">
        <w:rPr>
          <w:rFonts w:ascii="Arial" w:hAnsi="Arial" w:cs="Arial"/>
          <w:sz w:val="24"/>
          <w:szCs w:val="24"/>
        </w:rPr>
        <w:tab/>
        <w:t xml:space="preserve">Realizacja zadań wynikających z partycypacji społecznej – Legnicki Budżet Obywatelski. </w:t>
      </w:r>
    </w:p>
    <w:p w:rsidR="008F05D8" w:rsidRPr="00075AB4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075AB4" w:rsidRDefault="008F05D8" w:rsidP="001C70F7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75AB4">
        <w:rPr>
          <w:rFonts w:ascii="Arial" w:hAnsi="Arial" w:cs="Arial"/>
          <w:sz w:val="24"/>
          <w:szCs w:val="24"/>
        </w:rPr>
        <w:t>W ramach Legnickiego Budżetu Obywatelskiego w 202</w:t>
      </w:r>
      <w:r w:rsidR="0015144D" w:rsidRPr="00075AB4">
        <w:rPr>
          <w:rFonts w:ascii="Arial" w:hAnsi="Arial" w:cs="Arial"/>
          <w:sz w:val="24"/>
          <w:szCs w:val="24"/>
        </w:rPr>
        <w:t>1</w:t>
      </w:r>
      <w:r w:rsidRPr="00075AB4">
        <w:rPr>
          <w:rFonts w:ascii="Arial" w:hAnsi="Arial" w:cs="Arial"/>
          <w:sz w:val="24"/>
          <w:szCs w:val="24"/>
        </w:rPr>
        <w:t xml:space="preserve"> roku </w:t>
      </w:r>
      <w:r w:rsidR="00075AB4" w:rsidRPr="00075AB4">
        <w:rPr>
          <w:rFonts w:ascii="Arial" w:hAnsi="Arial" w:cs="Arial"/>
          <w:sz w:val="24"/>
          <w:szCs w:val="24"/>
        </w:rPr>
        <w:t xml:space="preserve">realizowane były </w:t>
      </w:r>
      <w:r w:rsidRPr="00075AB4">
        <w:rPr>
          <w:rFonts w:ascii="Arial" w:hAnsi="Arial" w:cs="Arial"/>
          <w:sz w:val="24"/>
          <w:szCs w:val="24"/>
        </w:rPr>
        <w:t xml:space="preserve">następujące zadania: </w:t>
      </w:r>
    </w:p>
    <w:p w:rsidR="00343D33" w:rsidRPr="003B1B8B" w:rsidRDefault="007B1456" w:rsidP="006B0577">
      <w:pPr>
        <w:numPr>
          <w:ilvl w:val="0"/>
          <w:numId w:val="21"/>
        </w:numPr>
        <w:spacing w:after="0" w:line="271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</w:t>
      </w:r>
      <w:r w:rsidR="006B0577" w:rsidRPr="00343D33">
        <w:rPr>
          <w:rFonts w:ascii="Arial" w:hAnsi="Arial" w:cs="Arial"/>
          <w:sz w:val="24"/>
          <w:szCs w:val="24"/>
        </w:rPr>
        <w:t>Chodnik i Zielony Skwer na Goździkowe</w:t>
      </w:r>
      <w:r w:rsidR="00650CD6" w:rsidRPr="00343D33">
        <w:rPr>
          <w:rFonts w:ascii="Arial" w:hAnsi="Arial" w:cs="Arial"/>
          <w:sz w:val="24"/>
          <w:szCs w:val="24"/>
        </w:rPr>
        <w:t>j</w:t>
      </w:r>
      <w:r>
        <w:rPr>
          <w:rFonts w:ascii="Arial" w:hAnsi="Arial" w:cs="Arial"/>
          <w:sz w:val="24"/>
          <w:szCs w:val="24"/>
        </w:rPr>
        <w:t>”</w:t>
      </w:r>
      <w:r w:rsidR="006B0577" w:rsidRPr="00343D33">
        <w:rPr>
          <w:rFonts w:ascii="Arial" w:hAnsi="Arial" w:cs="Arial"/>
          <w:sz w:val="24"/>
          <w:szCs w:val="24"/>
        </w:rPr>
        <w:t xml:space="preserve">. </w:t>
      </w:r>
      <w:r w:rsidR="00650CD6" w:rsidRPr="00343D33">
        <w:rPr>
          <w:rFonts w:ascii="Arial" w:hAnsi="Arial" w:cs="Arial"/>
          <w:sz w:val="24"/>
          <w:szCs w:val="24"/>
        </w:rPr>
        <w:t xml:space="preserve">W wyniku przeprowadzonej procedury wybrano Wykonawcę zadania. </w:t>
      </w:r>
      <w:r w:rsidR="00F630F1" w:rsidRPr="00343D33">
        <w:rPr>
          <w:rFonts w:ascii="Arial" w:hAnsi="Arial" w:cs="Arial"/>
          <w:sz w:val="24"/>
          <w:szCs w:val="24"/>
        </w:rPr>
        <w:t xml:space="preserve">Zakres </w:t>
      </w:r>
      <w:r w:rsidR="00343D33" w:rsidRPr="00343D33">
        <w:rPr>
          <w:rFonts w:ascii="Arial" w:hAnsi="Arial" w:cs="Arial"/>
          <w:sz w:val="24"/>
          <w:szCs w:val="24"/>
        </w:rPr>
        <w:t xml:space="preserve">planowanych prac obejmuje </w:t>
      </w:r>
      <w:r w:rsidR="00F630F1" w:rsidRPr="00343D33">
        <w:rPr>
          <w:rFonts w:ascii="Arial" w:hAnsi="Arial" w:cs="Arial"/>
          <w:sz w:val="24"/>
          <w:szCs w:val="24"/>
        </w:rPr>
        <w:t>m.in.</w:t>
      </w:r>
      <w:r w:rsidR="00343D33" w:rsidRPr="00343D33">
        <w:rPr>
          <w:rFonts w:ascii="Arial" w:hAnsi="Arial" w:cs="Arial"/>
          <w:sz w:val="24"/>
          <w:szCs w:val="24"/>
        </w:rPr>
        <w:t>:</w:t>
      </w:r>
      <w:r w:rsidR="00F630F1" w:rsidRPr="00343D33">
        <w:rPr>
          <w:rFonts w:ascii="Arial" w:hAnsi="Arial" w:cs="Arial"/>
          <w:sz w:val="24"/>
          <w:szCs w:val="24"/>
        </w:rPr>
        <w:t xml:space="preserve"> budowę chodnika z kostki brukow</w:t>
      </w:r>
      <w:r w:rsidR="00343D33" w:rsidRPr="00343D33">
        <w:rPr>
          <w:rFonts w:ascii="Arial" w:hAnsi="Arial" w:cs="Arial"/>
          <w:sz w:val="24"/>
          <w:szCs w:val="24"/>
        </w:rPr>
        <w:t>ej</w:t>
      </w:r>
      <w:r w:rsidR="00F630F1" w:rsidRPr="00343D33">
        <w:rPr>
          <w:rFonts w:ascii="Arial" w:hAnsi="Arial" w:cs="Arial"/>
          <w:sz w:val="24"/>
          <w:szCs w:val="24"/>
        </w:rPr>
        <w:t xml:space="preserve"> betonowej </w:t>
      </w:r>
      <w:r w:rsidR="00343D33" w:rsidRPr="00343D33">
        <w:rPr>
          <w:rFonts w:ascii="Arial" w:hAnsi="Arial" w:cs="Arial"/>
          <w:sz w:val="24"/>
          <w:szCs w:val="24"/>
        </w:rPr>
        <w:t>wraz z budową</w:t>
      </w:r>
      <w:r w:rsidR="00F630F1" w:rsidRPr="00343D33">
        <w:rPr>
          <w:rFonts w:ascii="Arial" w:hAnsi="Arial" w:cs="Arial"/>
          <w:sz w:val="24"/>
          <w:szCs w:val="24"/>
        </w:rPr>
        <w:t xml:space="preserve"> zjazdów.</w:t>
      </w:r>
      <w:r w:rsidR="006B0577" w:rsidRPr="00343D33">
        <w:rPr>
          <w:rFonts w:ascii="Arial" w:hAnsi="Arial" w:cs="Arial"/>
          <w:sz w:val="24"/>
          <w:szCs w:val="24"/>
        </w:rPr>
        <w:t xml:space="preserve"> Z uwagi na opóźnieni</w:t>
      </w:r>
      <w:r w:rsidR="00DF27D2">
        <w:rPr>
          <w:rFonts w:ascii="Arial" w:hAnsi="Arial" w:cs="Arial"/>
          <w:sz w:val="24"/>
          <w:szCs w:val="24"/>
        </w:rPr>
        <w:t>e w wykonaniu pra</w:t>
      </w:r>
      <w:r w:rsidR="009B7BBC">
        <w:rPr>
          <w:rFonts w:ascii="Arial" w:hAnsi="Arial" w:cs="Arial"/>
          <w:sz w:val="24"/>
          <w:szCs w:val="24"/>
        </w:rPr>
        <w:t xml:space="preserve">c projektowych i przedłużonej </w:t>
      </w:r>
      <w:r w:rsidR="006B0577" w:rsidRPr="00343D33">
        <w:rPr>
          <w:rFonts w:ascii="Arial" w:hAnsi="Arial" w:cs="Arial"/>
          <w:sz w:val="24"/>
          <w:szCs w:val="24"/>
        </w:rPr>
        <w:t>proc</w:t>
      </w:r>
      <w:r w:rsidR="00343D33" w:rsidRPr="00343D33">
        <w:rPr>
          <w:rFonts w:ascii="Arial" w:hAnsi="Arial" w:cs="Arial"/>
          <w:sz w:val="24"/>
          <w:szCs w:val="24"/>
        </w:rPr>
        <w:t xml:space="preserve">edury wyłonienia </w:t>
      </w:r>
      <w:r w:rsidR="009B7BBC">
        <w:rPr>
          <w:rFonts w:ascii="Arial" w:hAnsi="Arial" w:cs="Arial"/>
          <w:sz w:val="24"/>
          <w:szCs w:val="24"/>
        </w:rPr>
        <w:t>W</w:t>
      </w:r>
      <w:r w:rsidR="00343D33" w:rsidRPr="00343D33">
        <w:rPr>
          <w:rFonts w:ascii="Arial" w:hAnsi="Arial" w:cs="Arial"/>
          <w:sz w:val="24"/>
          <w:szCs w:val="24"/>
        </w:rPr>
        <w:t>ykonawcy prac budowlanych oraz po podjęciu Uchwały N</w:t>
      </w:r>
      <w:r w:rsidR="006B0577" w:rsidRPr="00343D33">
        <w:rPr>
          <w:rFonts w:ascii="Arial" w:hAnsi="Arial" w:cs="Arial"/>
          <w:sz w:val="24"/>
          <w:szCs w:val="24"/>
        </w:rPr>
        <w:t>r X</w:t>
      </w:r>
      <w:r w:rsidR="006B0577" w:rsidRPr="003B1B8B">
        <w:rPr>
          <w:rFonts w:ascii="Arial" w:hAnsi="Arial" w:cs="Arial"/>
          <w:sz w:val="24"/>
          <w:szCs w:val="24"/>
        </w:rPr>
        <w:t xml:space="preserve">XXVIII/462/21 Rady Miejskiej Legnicy z dnia 28.12.2021 r. w sprawie wydatków budżetu miasta Legnicy, które w 2021 r. nie wygasają z upływem roku budżetowego, przesunięto termin </w:t>
      </w:r>
      <w:r w:rsidR="007D0DE0" w:rsidRPr="003B1B8B">
        <w:rPr>
          <w:rFonts w:ascii="Arial" w:hAnsi="Arial" w:cs="Arial"/>
          <w:sz w:val="24"/>
          <w:szCs w:val="24"/>
        </w:rPr>
        <w:t xml:space="preserve">zakończenia </w:t>
      </w:r>
      <w:r w:rsidR="006B0577" w:rsidRPr="003B1B8B">
        <w:rPr>
          <w:rFonts w:ascii="Arial" w:hAnsi="Arial" w:cs="Arial"/>
          <w:sz w:val="24"/>
          <w:szCs w:val="24"/>
        </w:rPr>
        <w:t xml:space="preserve">zadania </w:t>
      </w:r>
      <w:r w:rsidR="00343D33" w:rsidRPr="003B1B8B">
        <w:rPr>
          <w:rFonts w:ascii="Arial" w:hAnsi="Arial" w:cs="Arial"/>
          <w:sz w:val="24"/>
          <w:szCs w:val="24"/>
        </w:rPr>
        <w:t xml:space="preserve">na </w:t>
      </w:r>
      <w:r w:rsidR="006B0577" w:rsidRPr="003B1B8B">
        <w:rPr>
          <w:rFonts w:ascii="Arial" w:hAnsi="Arial" w:cs="Arial"/>
          <w:sz w:val="24"/>
          <w:szCs w:val="24"/>
        </w:rPr>
        <w:t>2022</w:t>
      </w:r>
      <w:r w:rsidR="00343D33" w:rsidRPr="003B1B8B">
        <w:rPr>
          <w:rFonts w:ascii="Arial" w:hAnsi="Arial" w:cs="Arial"/>
          <w:sz w:val="24"/>
          <w:szCs w:val="24"/>
        </w:rPr>
        <w:t xml:space="preserve"> rok,</w:t>
      </w:r>
    </w:p>
    <w:p w:rsidR="006B0577" w:rsidRPr="003B1B8B" w:rsidRDefault="007B1456" w:rsidP="006B0577">
      <w:pPr>
        <w:numPr>
          <w:ilvl w:val="0"/>
          <w:numId w:val="21"/>
        </w:numPr>
        <w:spacing w:after="0" w:line="271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</w:t>
      </w:r>
      <w:r w:rsidR="006B0577" w:rsidRPr="003B1B8B">
        <w:rPr>
          <w:rFonts w:ascii="Arial" w:hAnsi="Arial" w:cs="Arial"/>
          <w:sz w:val="24"/>
          <w:szCs w:val="24"/>
        </w:rPr>
        <w:t>Przebudowa nawierzchni chodnika wzdłuż ulicy Wiązowej oraz stworzenie niezbędnych miejsc parkingowych</w:t>
      </w:r>
      <w:r>
        <w:rPr>
          <w:rFonts w:ascii="Arial" w:hAnsi="Arial" w:cs="Arial"/>
          <w:sz w:val="24"/>
          <w:szCs w:val="24"/>
        </w:rPr>
        <w:t>”</w:t>
      </w:r>
      <w:r w:rsidR="006B0577" w:rsidRPr="003B1B8B">
        <w:rPr>
          <w:rFonts w:ascii="Arial" w:hAnsi="Arial" w:cs="Arial"/>
          <w:sz w:val="24"/>
          <w:szCs w:val="24"/>
        </w:rPr>
        <w:t xml:space="preserve">. W wyniku drugiego postępowania na wybór Wykonawcy robót budowlanych w trybie "z wolnej ręki" zawarto umowę na realizację zadania z planowanym terminem zakończenia prac w grudniu </w:t>
      </w:r>
      <w:r w:rsidR="003F6E80" w:rsidRPr="003B1B8B">
        <w:rPr>
          <w:rFonts w:ascii="Arial" w:hAnsi="Arial" w:cs="Arial"/>
          <w:sz w:val="24"/>
          <w:szCs w:val="24"/>
        </w:rPr>
        <w:lastRenderedPageBreak/>
        <w:t xml:space="preserve">2021 </w:t>
      </w:r>
      <w:r w:rsidR="006B0577" w:rsidRPr="003B1B8B">
        <w:rPr>
          <w:rFonts w:ascii="Arial" w:hAnsi="Arial" w:cs="Arial"/>
          <w:sz w:val="24"/>
          <w:szCs w:val="24"/>
        </w:rPr>
        <w:t>r</w:t>
      </w:r>
      <w:r w:rsidR="003F6E80" w:rsidRPr="003B1B8B">
        <w:rPr>
          <w:rFonts w:ascii="Arial" w:hAnsi="Arial" w:cs="Arial"/>
          <w:sz w:val="24"/>
          <w:szCs w:val="24"/>
        </w:rPr>
        <w:t xml:space="preserve">oku. </w:t>
      </w:r>
      <w:r w:rsidR="006B0577" w:rsidRPr="003B1B8B">
        <w:rPr>
          <w:rFonts w:ascii="Arial" w:hAnsi="Arial" w:cs="Arial"/>
          <w:sz w:val="24"/>
          <w:szCs w:val="24"/>
        </w:rPr>
        <w:t>Z uwagi na niekorzystne warunki atmosferyczne uniemo</w:t>
      </w:r>
      <w:r w:rsidR="003F6E80" w:rsidRPr="003B1B8B">
        <w:rPr>
          <w:rFonts w:ascii="Arial" w:hAnsi="Arial" w:cs="Arial"/>
          <w:sz w:val="24"/>
          <w:szCs w:val="24"/>
        </w:rPr>
        <w:t>ż</w:t>
      </w:r>
      <w:r w:rsidR="006B0577" w:rsidRPr="003B1B8B">
        <w:rPr>
          <w:rFonts w:ascii="Arial" w:hAnsi="Arial" w:cs="Arial"/>
          <w:sz w:val="24"/>
          <w:szCs w:val="24"/>
        </w:rPr>
        <w:t>liwiające utrzymanie rygoru technologicznego podczas wykonywania warstw konstrukcyjnych</w:t>
      </w:r>
      <w:r w:rsidR="003F6E80" w:rsidRPr="003B1B8B">
        <w:rPr>
          <w:rFonts w:ascii="Arial" w:hAnsi="Arial" w:cs="Arial"/>
          <w:sz w:val="24"/>
          <w:szCs w:val="24"/>
        </w:rPr>
        <w:t xml:space="preserve"> oraz po podjęciu Uchwały </w:t>
      </w:r>
      <w:r w:rsidR="001B3852">
        <w:rPr>
          <w:rFonts w:ascii="Arial" w:hAnsi="Arial" w:cs="Arial"/>
          <w:sz w:val="24"/>
          <w:szCs w:val="24"/>
        </w:rPr>
        <w:t>N</w:t>
      </w:r>
      <w:r w:rsidR="006B0577" w:rsidRPr="003B1B8B">
        <w:rPr>
          <w:rFonts w:ascii="Arial" w:hAnsi="Arial" w:cs="Arial"/>
          <w:sz w:val="24"/>
          <w:szCs w:val="24"/>
        </w:rPr>
        <w:t xml:space="preserve">r XXXVIII/462/21 Rady Miejskiej Legnicy z dnia 28.12.2021 r. w sprawie wydatków budżetu miasta Legnicy, które w 2021 r. nie wygasają z upływem roku budżetowego, przesunięto termin wykonania zadania </w:t>
      </w:r>
      <w:r w:rsidR="003F6E80" w:rsidRPr="003B1B8B">
        <w:rPr>
          <w:rFonts w:ascii="Arial" w:hAnsi="Arial" w:cs="Arial"/>
          <w:sz w:val="24"/>
          <w:szCs w:val="24"/>
        </w:rPr>
        <w:t xml:space="preserve">na </w:t>
      </w:r>
      <w:r w:rsidR="006B0577" w:rsidRPr="003B1B8B">
        <w:rPr>
          <w:rFonts w:ascii="Arial" w:hAnsi="Arial" w:cs="Arial"/>
          <w:sz w:val="24"/>
          <w:szCs w:val="24"/>
        </w:rPr>
        <w:t>2022</w:t>
      </w:r>
      <w:r w:rsidR="003F6E80" w:rsidRPr="003B1B8B">
        <w:rPr>
          <w:rFonts w:ascii="Arial" w:hAnsi="Arial" w:cs="Arial"/>
          <w:sz w:val="24"/>
          <w:szCs w:val="24"/>
        </w:rPr>
        <w:t xml:space="preserve"> </w:t>
      </w:r>
      <w:r w:rsidR="006B0577" w:rsidRPr="003B1B8B">
        <w:rPr>
          <w:rFonts w:ascii="Arial" w:hAnsi="Arial" w:cs="Arial"/>
          <w:sz w:val="24"/>
          <w:szCs w:val="24"/>
        </w:rPr>
        <w:t>r</w:t>
      </w:r>
      <w:r w:rsidR="003F6E80" w:rsidRPr="003B1B8B">
        <w:rPr>
          <w:rFonts w:ascii="Arial" w:hAnsi="Arial" w:cs="Arial"/>
          <w:sz w:val="24"/>
          <w:szCs w:val="24"/>
        </w:rPr>
        <w:t>ok</w:t>
      </w:r>
      <w:r w:rsidR="006B0577" w:rsidRPr="003B1B8B">
        <w:rPr>
          <w:rFonts w:ascii="Arial" w:hAnsi="Arial" w:cs="Arial"/>
          <w:sz w:val="24"/>
          <w:szCs w:val="24"/>
        </w:rPr>
        <w:t xml:space="preserve">. Zakres robót budowlanych obejmuje m.in. budowę chodnika z kostki brukowej betonowej, budowę zatok </w:t>
      </w:r>
      <w:r w:rsidR="003B1B8B" w:rsidRPr="003B1B8B">
        <w:rPr>
          <w:rFonts w:ascii="Arial" w:hAnsi="Arial" w:cs="Arial"/>
          <w:sz w:val="24"/>
          <w:szCs w:val="24"/>
        </w:rPr>
        <w:t xml:space="preserve">postojowych na </w:t>
      </w:r>
      <w:r w:rsidR="006B0577" w:rsidRPr="003B1B8B">
        <w:rPr>
          <w:rFonts w:ascii="Arial" w:hAnsi="Arial" w:cs="Arial"/>
          <w:sz w:val="24"/>
          <w:szCs w:val="24"/>
        </w:rPr>
        <w:t xml:space="preserve">11 stanowisk z kostki betonowej </w:t>
      </w:r>
      <w:r w:rsidR="003F6E80" w:rsidRPr="003B1B8B">
        <w:rPr>
          <w:rFonts w:ascii="Arial" w:hAnsi="Arial" w:cs="Arial"/>
          <w:sz w:val="24"/>
          <w:szCs w:val="24"/>
        </w:rPr>
        <w:t xml:space="preserve">oraz </w:t>
      </w:r>
      <w:r w:rsidR="006B0577" w:rsidRPr="003B1B8B">
        <w:rPr>
          <w:rFonts w:ascii="Arial" w:hAnsi="Arial" w:cs="Arial"/>
          <w:sz w:val="24"/>
          <w:szCs w:val="24"/>
        </w:rPr>
        <w:t>przebudowę dwóch istniejących zjazdów</w:t>
      </w:r>
      <w:r w:rsidR="003B1B8B" w:rsidRPr="003B1B8B">
        <w:rPr>
          <w:rFonts w:ascii="Arial" w:hAnsi="Arial" w:cs="Arial"/>
          <w:sz w:val="24"/>
          <w:szCs w:val="24"/>
        </w:rPr>
        <w:t>,</w:t>
      </w:r>
      <w:r w:rsidR="006B0577" w:rsidRPr="003B1B8B">
        <w:rPr>
          <w:rFonts w:ascii="Arial" w:hAnsi="Arial" w:cs="Arial"/>
          <w:sz w:val="24"/>
          <w:szCs w:val="24"/>
        </w:rPr>
        <w:t xml:space="preserve"> </w:t>
      </w:r>
    </w:p>
    <w:p w:rsidR="006B0577" w:rsidRPr="003B1B8B" w:rsidRDefault="003B1B8B" w:rsidP="006B0577">
      <w:pPr>
        <w:numPr>
          <w:ilvl w:val="0"/>
          <w:numId w:val="21"/>
        </w:numPr>
        <w:spacing w:after="0" w:line="271" w:lineRule="auto"/>
        <w:jc w:val="both"/>
        <w:rPr>
          <w:rFonts w:ascii="Arial" w:hAnsi="Arial" w:cs="Arial"/>
          <w:sz w:val="24"/>
          <w:szCs w:val="24"/>
        </w:rPr>
      </w:pPr>
      <w:r w:rsidRPr="003B1B8B">
        <w:rPr>
          <w:rFonts w:ascii="Arial" w:hAnsi="Arial" w:cs="Arial"/>
          <w:sz w:val="24"/>
          <w:szCs w:val="24"/>
        </w:rPr>
        <w:t>„</w:t>
      </w:r>
      <w:r w:rsidR="006B0577" w:rsidRPr="003B1B8B">
        <w:rPr>
          <w:rFonts w:ascii="Arial" w:hAnsi="Arial" w:cs="Arial"/>
          <w:sz w:val="24"/>
          <w:szCs w:val="24"/>
        </w:rPr>
        <w:t>Droga w sercu miasta - rewitalizacja wnętrza ulic Chojnowska, Rynek i Piekarska w samym sercu miasta</w:t>
      </w:r>
      <w:r w:rsidR="007B1456">
        <w:rPr>
          <w:rFonts w:ascii="Arial" w:hAnsi="Arial" w:cs="Arial"/>
          <w:sz w:val="24"/>
          <w:szCs w:val="24"/>
        </w:rPr>
        <w:t>”</w:t>
      </w:r>
      <w:r w:rsidR="006B0577" w:rsidRPr="003B1B8B">
        <w:rPr>
          <w:rFonts w:ascii="Arial" w:hAnsi="Arial" w:cs="Arial"/>
          <w:sz w:val="24"/>
          <w:szCs w:val="24"/>
        </w:rPr>
        <w:t xml:space="preserve">. W wyniku </w:t>
      </w:r>
      <w:r w:rsidRPr="003B1B8B">
        <w:rPr>
          <w:rFonts w:ascii="Arial" w:hAnsi="Arial" w:cs="Arial"/>
          <w:sz w:val="24"/>
          <w:szCs w:val="24"/>
        </w:rPr>
        <w:t xml:space="preserve">przeprowadzonego </w:t>
      </w:r>
      <w:r w:rsidR="006B0577" w:rsidRPr="003B1B8B">
        <w:rPr>
          <w:rFonts w:ascii="Arial" w:hAnsi="Arial" w:cs="Arial"/>
          <w:sz w:val="24"/>
          <w:szCs w:val="24"/>
        </w:rPr>
        <w:t>postępowania w trybie podstawowym zawarto umowę na realizację robót budowlanych. Wyk</w:t>
      </w:r>
      <w:r w:rsidRPr="003B1B8B">
        <w:rPr>
          <w:rFonts w:ascii="Arial" w:hAnsi="Arial" w:cs="Arial"/>
          <w:sz w:val="24"/>
          <w:szCs w:val="24"/>
        </w:rPr>
        <w:t>onany zakres rzeczowy obejmował:</w:t>
      </w:r>
      <w:r w:rsidR="006B0577" w:rsidRPr="003B1B8B">
        <w:rPr>
          <w:rFonts w:ascii="Arial" w:hAnsi="Arial" w:cs="Arial"/>
          <w:sz w:val="24"/>
          <w:szCs w:val="24"/>
        </w:rPr>
        <w:t xml:space="preserve"> </w:t>
      </w:r>
    </w:p>
    <w:p w:rsidR="006B0577" w:rsidRPr="001F0F4E" w:rsidRDefault="006B0577" w:rsidP="003B1B8B">
      <w:pPr>
        <w:numPr>
          <w:ilvl w:val="1"/>
          <w:numId w:val="21"/>
        </w:numPr>
        <w:spacing w:after="0" w:line="271" w:lineRule="auto"/>
        <w:jc w:val="both"/>
        <w:rPr>
          <w:rFonts w:ascii="Arial" w:hAnsi="Arial" w:cs="Arial"/>
          <w:sz w:val="24"/>
          <w:szCs w:val="24"/>
        </w:rPr>
      </w:pPr>
      <w:r w:rsidRPr="003B1B8B">
        <w:rPr>
          <w:rFonts w:ascii="Arial" w:hAnsi="Arial" w:cs="Arial"/>
          <w:sz w:val="24"/>
          <w:szCs w:val="24"/>
        </w:rPr>
        <w:t xml:space="preserve">roboty drogowe w zakresie wymiany nawierzchni z kostki betonowej </w:t>
      </w:r>
      <w:r w:rsidRPr="001F0F4E">
        <w:rPr>
          <w:rFonts w:ascii="Arial" w:hAnsi="Arial" w:cs="Arial"/>
          <w:sz w:val="24"/>
          <w:szCs w:val="24"/>
        </w:rPr>
        <w:t>wraz z podbudową, ut</w:t>
      </w:r>
      <w:r w:rsidR="003B1B8B" w:rsidRPr="001F0F4E">
        <w:rPr>
          <w:rFonts w:ascii="Arial" w:hAnsi="Arial" w:cs="Arial"/>
          <w:sz w:val="24"/>
          <w:szCs w:val="24"/>
        </w:rPr>
        <w:t xml:space="preserve">wardzenie pod miejsca postojowe oraz </w:t>
      </w:r>
      <w:r w:rsidRPr="001F0F4E">
        <w:rPr>
          <w:rFonts w:ascii="Arial" w:hAnsi="Arial" w:cs="Arial"/>
          <w:sz w:val="24"/>
          <w:szCs w:val="24"/>
        </w:rPr>
        <w:t>chodnik</w:t>
      </w:r>
      <w:r w:rsidR="003B1B8B" w:rsidRPr="001F0F4E">
        <w:rPr>
          <w:rFonts w:ascii="Arial" w:hAnsi="Arial" w:cs="Arial"/>
          <w:sz w:val="24"/>
          <w:szCs w:val="24"/>
        </w:rPr>
        <w:t>,</w:t>
      </w:r>
    </w:p>
    <w:p w:rsidR="006B0577" w:rsidRPr="001F0F4E" w:rsidRDefault="006B0577" w:rsidP="003B1B8B">
      <w:pPr>
        <w:numPr>
          <w:ilvl w:val="1"/>
          <w:numId w:val="21"/>
        </w:numPr>
        <w:spacing w:after="0" w:line="271" w:lineRule="auto"/>
        <w:jc w:val="both"/>
        <w:rPr>
          <w:rFonts w:ascii="Arial" w:hAnsi="Arial" w:cs="Arial"/>
          <w:sz w:val="24"/>
          <w:szCs w:val="24"/>
        </w:rPr>
      </w:pPr>
      <w:r w:rsidRPr="001F0F4E">
        <w:rPr>
          <w:rFonts w:ascii="Arial" w:hAnsi="Arial" w:cs="Arial"/>
          <w:sz w:val="24"/>
          <w:szCs w:val="24"/>
        </w:rPr>
        <w:t xml:space="preserve">roboty instalacyjne związane z rurociągiem do odprowadzania wody burzowej, </w:t>
      </w:r>
    </w:p>
    <w:p w:rsidR="007A616C" w:rsidRDefault="006B0577" w:rsidP="003B1B8B">
      <w:pPr>
        <w:numPr>
          <w:ilvl w:val="1"/>
          <w:numId w:val="21"/>
        </w:numPr>
        <w:spacing w:after="0" w:line="271" w:lineRule="auto"/>
        <w:jc w:val="both"/>
        <w:rPr>
          <w:rFonts w:ascii="Arial" w:hAnsi="Arial" w:cs="Arial"/>
          <w:sz w:val="24"/>
          <w:szCs w:val="24"/>
        </w:rPr>
      </w:pPr>
      <w:r w:rsidRPr="001F0F4E">
        <w:rPr>
          <w:rFonts w:ascii="Arial" w:hAnsi="Arial" w:cs="Arial"/>
          <w:sz w:val="24"/>
          <w:szCs w:val="24"/>
        </w:rPr>
        <w:t>dostaw</w:t>
      </w:r>
      <w:r w:rsidR="003B1B8B" w:rsidRPr="001F0F4E">
        <w:rPr>
          <w:rFonts w:ascii="Arial" w:hAnsi="Arial" w:cs="Arial"/>
          <w:sz w:val="24"/>
          <w:szCs w:val="24"/>
        </w:rPr>
        <w:t>ę</w:t>
      </w:r>
      <w:r w:rsidRPr="001F0F4E">
        <w:rPr>
          <w:rFonts w:ascii="Arial" w:hAnsi="Arial" w:cs="Arial"/>
          <w:sz w:val="24"/>
          <w:szCs w:val="24"/>
        </w:rPr>
        <w:t xml:space="preserve"> i montaż tablicy informacyjnej LBO</w:t>
      </w:r>
      <w:r w:rsidR="003B1B8B" w:rsidRPr="001F0F4E">
        <w:rPr>
          <w:rFonts w:ascii="Arial" w:hAnsi="Arial" w:cs="Arial"/>
          <w:sz w:val="24"/>
          <w:szCs w:val="24"/>
        </w:rPr>
        <w:t>,</w:t>
      </w:r>
      <w:r w:rsidRPr="001F0F4E">
        <w:rPr>
          <w:rFonts w:ascii="Arial" w:hAnsi="Arial" w:cs="Arial"/>
          <w:sz w:val="24"/>
          <w:szCs w:val="24"/>
        </w:rPr>
        <w:t xml:space="preserve"> </w:t>
      </w:r>
    </w:p>
    <w:p w:rsidR="006B0577" w:rsidRDefault="007A616C" w:rsidP="007A616C">
      <w:pPr>
        <w:spacing w:after="0" w:line="271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0665" cy="1887006"/>
            <wp:effectExtent l="0" t="0" r="8255" b="0"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597" cy="188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0577" w:rsidRPr="001F0F4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0665" cy="1887006"/>
            <wp:effectExtent l="0" t="0" r="8255" b="0"/>
            <wp:docPr id="81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597" cy="188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16C" w:rsidRPr="007A616C" w:rsidRDefault="007A616C" w:rsidP="007A616C">
      <w:pPr>
        <w:spacing w:after="0" w:line="271" w:lineRule="auto"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R</w:t>
      </w:r>
      <w:r w:rsidRPr="007A616C">
        <w:rPr>
          <w:rFonts w:ascii="Arial" w:hAnsi="Arial" w:cs="Arial"/>
          <w:i/>
        </w:rPr>
        <w:t xml:space="preserve">ewitalizacja wnętrza </w:t>
      </w:r>
      <w:r>
        <w:rPr>
          <w:rFonts w:ascii="Arial" w:hAnsi="Arial" w:cs="Arial"/>
          <w:i/>
        </w:rPr>
        <w:t xml:space="preserve">podwórza </w:t>
      </w:r>
      <w:r w:rsidR="000B61A8">
        <w:rPr>
          <w:rFonts w:ascii="Arial" w:hAnsi="Arial" w:cs="Arial"/>
          <w:i/>
        </w:rPr>
        <w:t xml:space="preserve">u zbiegu </w:t>
      </w:r>
      <w:r w:rsidRPr="007A616C">
        <w:rPr>
          <w:rFonts w:ascii="Arial" w:hAnsi="Arial" w:cs="Arial"/>
          <w:i/>
        </w:rPr>
        <w:t>ulic Chojnowsk</w:t>
      </w:r>
      <w:r w:rsidR="000B61A8">
        <w:rPr>
          <w:rFonts w:ascii="Arial" w:hAnsi="Arial" w:cs="Arial"/>
          <w:i/>
        </w:rPr>
        <w:t>iej</w:t>
      </w:r>
      <w:r w:rsidRPr="007A616C">
        <w:rPr>
          <w:rFonts w:ascii="Arial" w:hAnsi="Arial" w:cs="Arial"/>
          <w:i/>
        </w:rPr>
        <w:t xml:space="preserve">, </w:t>
      </w:r>
      <w:r w:rsidR="000B61A8" w:rsidRPr="000B61A8">
        <w:rPr>
          <w:rFonts w:ascii="Arial" w:hAnsi="Arial" w:cs="Arial"/>
          <w:i/>
        </w:rPr>
        <w:t>Piekarsk</w:t>
      </w:r>
      <w:r w:rsidR="000B61A8">
        <w:rPr>
          <w:rFonts w:ascii="Arial" w:hAnsi="Arial" w:cs="Arial"/>
          <w:i/>
        </w:rPr>
        <w:t>iej i</w:t>
      </w:r>
      <w:r w:rsidR="000B61A8" w:rsidRPr="000B61A8">
        <w:rPr>
          <w:rFonts w:ascii="Arial" w:hAnsi="Arial" w:cs="Arial"/>
          <w:i/>
        </w:rPr>
        <w:t xml:space="preserve"> </w:t>
      </w:r>
      <w:r w:rsidR="000B61A8">
        <w:rPr>
          <w:rFonts w:ascii="Arial" w:hAnsi="Arial" w:cs="Arial"/>
          <w:i/>
        </w:rPr>
        <w:t>Rynek</w:t>
      </w:r>
      <w:r w:rsidRPr="007A616C">
        <w:rPr>
          <w:rFonts w:ascii="Arial" w:hAnsi="Arial" w:cs="Arial"/>
          <w:i/>
        </w:rPr>
        <w:t xml:space="preserve"> </w:t>
      </w:r>
    </w:p>
    <w:p w:rsidR="007A616C" w:rsidRPr="001F0F4E" w:rsidRDefault="007A616C" w:rsidP="007A616C">
      <w:pPr>
        <w:spacing w:after="0" w:line="271" w:lineRule="auto"/>
        <w:jc w:val="both"/>
        <w:rPr>
          <w:rFonts w:ascii="Arial" w:hAnsi="Arial" w:cs="Arial"/>
          <w:sz w:val="24"/>
          <w:szCs w:val="24"/>
        </w:rPr>
      </w:pPr>
    </w:p>
    <w:p w:rsidR="00F647E2" w:rsidRPr="001F0F4E" w:rsidRDefault="007B1456" w:rsidP="002F4DAD">
      <w:pPr>
        <w:pStyle w:val="Akapitzlist"/>
        <w:numPr>
          <w:ilvl w:val="0"/>
          <w:numId w:val="21"/>
        </w:numPr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„</w:t>
      </w:r>
      <w:r w:rsidR="006B0577" w:rsidRPr="001F0F4E">
        <w:rPr>
          <w:rFonts w:ascii="Arial" w:hAnsi="Arial" w:cs="Arial"/>
          <w:color w:val="auto"/>
        </w:rPr>
        <w:t>Przebudowa nawierzchni podwórza w kwadracie - ul. Drukarska - ul. Św.</w:t>
      </w:r>
      <w:r w:rsidR="00C84E6A">
        <w:rPr>
          <w:rFonts w:ascii="Arial" w:hAnsi="Arial" w:cs="Arial"/>
          <w:color w:val="auto"/>
        </w:rPr>
        <w:t xml:space="preserve"> </w:t>
      </w:r>
      <w:r w:rsidR="006B0577" w:rsidRPr="001F0F4E">
        <w:rPr>
          <w:rFonts w:ascii="Arial" w:hAnsi="Arial" w:cs="Arial"/>
          <w:color w:val="auto"/>
        </w:rPr>
        <w:t>Trójcy - ul. St. Moniuszki w Legnicy</w:t>
      </w:r>
      <w:r>
        <w:rPr>
          <w:rFonts w:ascii="Arial" w:hAnsi="Arial" w:cs="Arial"/>
          <w:color w:val="auto"/>
        </w:rPr>
        <w:t>”</w:t>
      </w:r>
      <w:r w:rsidR="002F4DAD" w:rsidRPr="001F0F4E">
        <w:rPr>
          <w:rFonts w:ascii="Arial" w:hAnsi="Arial" w:cs="Arial"/>
          <w:color w:val="auto"/>
        </w:rPr>
        <w:t>. W wyniku post</w:t>
      </w:r>
      <w:r w:rsidR="001B3852">
        <w:rPr>
          <w:rFonts w:ascii="Arial" w:hAnsi="Arial" w:cs="Arial"/>
          <w:color w:val="auto"/>
        </w:rPr>
        <w:t>ęp</w:t>
      </w:r>
      <w:r w:rsidR="002F4DAD" w:rsidRPr="001F0F4E">
        <w:rPr>
          <w:rFonts w:ascii="Arial" w:hAnsi="Arial" w:cs="Arial"/>
          <w:color w:val="auto"/>
        </w:rPr>
        <w:t>owania w trybie podstawowym zawarto umowę na realizację robót budowl</w:t>
      </w:r>
      <w:r w:rsidR="003B1B8B" w:rsidRPr="001F0F4E">
        <w:rPr>
          <w:rFonts w:ascii="Arial" w:hAnsi="Arial" w:cs="Arial"/>
          <w:color w:val="auto"/>
        </w:rPr>
        <w:t>a</w:t>
      </w:r>
      <w:r w:rsidR="002F4DAD" w:rsidRPr="001F0F4E">
        <w:rPr>
          <w:rFonts w:ascii="Arial" w:hAnsi="Arial" w:cs="Arial"/>
          <w:color w:val="auto"/>
        </w:rPr>
        <w:t xml:space="preserve">nych. Wykonany zakres rzeczowy obejmował: </w:t>
      </w:r>
    </w:p>
    <w:p w:rsidR="00AA76CB" w:rsidRPr="001F0F4E" w:rsidRDefault="002F4DAD" w:rsidP="00F647E2">
      <w:pPr>
        <w:pStyle w:val="Akapitzlist"/>
        <w:numPr>
          <w:ilvl w:val="1"/>
          <w:numId w:val="21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1F0F4E">
        <w:rPr>
          <w:rFonts w:ascii="Arial" w:hAnsi="Arial" w:cs="Arial"/>
          <w:color w:val="auto"/>
        </w:rPr>
        <w:t xml:space="preserve">roboty drogowe w zakresie wymiany nawierzchni </w:t>
      </w:r>
      <w:r w:rsidR="00432648" w:rsidRPr="001F0F4E">
        <w:rPr>
          <w:rFonts w:ascii="Arial" w:hAnsi="Arial" w:cs="Arial"/>
          <w:color w:val="auto"/>
        </w:rPr>
        <w:t xml:space="preserve">jezdni </w:t>
      </w:r>
      <w:r w:rsidRPr="001F0F4E">
        <w:rPr>
          <w:rFonts w:ascii="Arial" w:hAnsi="Arial" w:cs="Arial"/>
          <w:color w:val="auto"/>
        </w:rPr>
        <w:t xml:space="preserve">z kostki betonowej, </w:t>
      </w:r>
      <w:r w:rsidR="00432648" w:rsidRPr="001F0F4E">
        <w:rPr>
          <w:rFonts w:ascii="Arial" w:hAnsi="Arial" w:cs="Arial"/>
          <w:color w:val="auto"/>
        </w:rPr>
        <w:t xml:space="preserve">miejsc postojowych </w:t>
      </w:r>
      <w:r w:rsidRPr="001F0F4E">
        <w:rPr>
          <w:rFonts w:ascii="Arial" w:hAnsi="Arial" w:cs="Arial"/>
          <w:color w:val="auto"/>
        </w:rPr>
        <w:t xml:space="preserve">z płyt ażurowych </w:t>
      </w:r>
      <w:r w:rsidR="00432648" w:rsidRPr="001F0F4E">
        <w:rPr>
          <w:rFonts w:ascii="Arial" w:hAnsi="Arial" w:cs="Arial"/>
          <w:color w:val="auto"/>
        </w:rPr>
        <w:t xml:space="preserve">i chodników </w:t>
      </w:r>
      <w:r w:rsidRPr="001F0F4E">
        <w:rPr>
          <w:rFonts w:ascii="Arial" w:hAnsi="Arial" w:cs="Arial"/>
          <w:color w:val="auto"/>
        </w:rPr>
        <w:t xml:space="preserve">z kostki betonowej, </w:t>
      </w:r>
    </w:p>
    <w:p w:rsidR="00F77636" w:rsidRPr="001F0F4E" w:rsidRDefault="002F4DAD" w:rsidP="00F647E2">
      <w:pPr>
        <w:pStyle w:val="Akapitzlist"/>
        <w:numPr>
          <w:ilvl w:val="1"/>
          <w:numId w:val="21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1F0F4E">
        <w:rPr>
          <w:rFonts w:ascii="Arial" w:hAnsi="Arial" w:cs="Arial"/>
          <w:color w:val="auto"/>
        </w:rPr>
        <w:t>roboty instalacyjne związane z odwodnieniem terenu</w:t>
      </w:r>
      <w:r w:rsidR="00F77636" w:rsidRPr="001F0F4E">
        <w:rPr>
          <w:rFonts w:ascii="Arial" w:hAnsi="Arial" w:cs="Arial"/>
          <w:color w:val="auto"/>
        </w:rPr>
        <w:t xml:space="preserve"> i </w:t>
      </w:r>
      <w:r w:rsidRPr="001F0F4E">
        <w:rPr>
          <w:rFonts w:ascii="Arial" w:hAnsi="Arial" w:cs="Arial"/>
          <w:color w:val="auto"/>
        </w:rPr>
        <w:t>odprowadzaniem wody burzowej</w:t>
      </w:r>
      <w:r w:rsidR="001B3852">
        <w:rPr>
          <w:rFonts w:ascii="Arial" w:hAnsi="Arial" w:cs="Arial"/>
          <w:color w:val="auto"/>
        </w:rPr>
        <w:t>,</w:t>
      </w:r>
      <w:r w:rsidRPr="001F0F4E">
        <w:rPr>
          <w:rFonts w:ascii="Arial" w:hAnsi="Arial" w:cs="Arial"/>
          <w:color w:val="auto"/>
        </w:rPr>
        <w:t xml:space="preserve"> tj. wykonan</w:t>
      </w:r>
      <w:r w:rsidR="00F77636" w:rsidRPr="001F0F4E">
        <w:rPr>
          <w:rFonts w:ascii="Arial" w:hAnsi="Arial" w:cs="Arial"/>
          <w:color w:val="auto"/>
        </w:rPr>
        <w:t>o:</w:t>
      </w:r>
      <w:r w:rsidRPr="001F0F4E">
        <w:rPr>
          <w:rFonts w:ascii="Arial" w:hAnsi="Arial" w:cs="Arial"/>
          <w:color w:val="auto"/>
        </w:rPr>
        <w:t xml:space="preserve"> kor</w:t>
      </w:r>
      <w:r w:rsidR="00F77636" w:rsidRPr="001F0F4E">
        <w:rPr>
          <w:rFonts w:ascii="Arial" w:hAnsi="Arial" w:cs="Arial"/>
          <w:color w:val="auto"/>
        </w:rPr>
        <w:t>yta</w:t>
      </w:r>
      <w:r w:rsidRPr="001F0F4E">
        <w:rPr>
          <w:rFonts w:ascii="Arial" w:hAnsi="Arial" w:cs="Arial"/>
          <w:color w:val="auto"/>
        </w:rPr>
        <w:t xml:space="preserve"> odwadniając</w:t>
      </w:r>
      <w:r w:rsidR="00F77636" w:rsidRPr="001F0F4E">
        <w:rPr>
          <w:rFonts w:ascii="Arial" w:hAnsi="Arial" w:cs="Arial"/>
          <w:color w:val="auto"/>
        </w:rPr>
        <w:t>e</w:t>
      </w:r>
      <w:r w:rsidRPr="001F0F4E">
        <w:rPr>
          <w:rFonts w:ascii="Arial" w:hAnsi="Arial" w:cs="Arial"/>
          <w:color w:val="auto"/>
        </w:rPr>
        <w:t>, drenaż francuski, studni</w:t>
      </w:r>
      <w:r w:rsidR="00F77636" w:rsidRPr="001F0F4E">
        <w:rPr>
          <w:rFonts w:ascii="Arial" w:hAnsi="Arial" w:cs="Arial"/>
          <w:color w:val="auto"/>
        </w:rPr>
        <w:t>e</w:t>
      </w:r>
      <w:r w:rsidRPr="001F0F4E">
        <w:rPr>
          <w:rFonts w:ascii="Arial" w:hAnsi="Arial" w:cs="Arial"/>
          <w:color w:val="auto"/>
        </w:rPr>
        <w:t xml:space="preserve"> chłonn</w:t>
      </w:r>
      <w:r w:rsidR="00F77636" w:rsidRPr="001F0F4E">
        <w:rPr>
          <w:rFonts w:ascii="Arial" w:hAnsi="Arial" w:cs="Arial"/>
          <w:color w:val="auto"/>
        </w:rPr>
        <w:t>e</w:t>
      </w:r>
      <w:r w:rsidRPr="001F0F4E">
        <w:rPr>
          <w:rFonts w:ascii="Arial" w:hAnsi="Arial" w:cs="Arial"/>
          <w:color w:val="auto"/>
        </w:rPr>
        <w:t xml:space="preserve"> oraz wpust</w:t>
      </w:r>
      <w:r w:rsidR="00F77636" w:rsidRPr="001F0F4E">
        <w:rPr>
          <w:rFonts w:ascii="Arial" w:hAnsi="Arial" w:cs="Arial"/>
          <w:color w:val="auto"/>
        </w:rPr>
        <w:t>y</w:t>
      </w:r>
      <w:r w:rsidRPr="001F0F4E">
        <w:rPr>
          <w:rFonts w:ascii="Arial" w:hAnsi="Arial" w:cs="Arial"/>
          <w:color w:val="auto"/>
        </w:rPr>
        <w:t xml:space="preserve"> uliczn</w:t>
      </w:r>
      <w:r w:rsidR="00F77636" w:rsidRPr="001F0F4E">
        <w:rPr>
          <w:rFonts w:ascii="Arial" w:hAnsi="Arial" w:cs="Arial"/>
          <w:color w:val="auto"/>
        </w:rPr>
        <w:t>e</w:t>
      </w:r>
      <w:r w:rsidRPr="001F0F4E">
        <w:rPr>
          <w:rFonts w:ascii="Arial" w:hAnsi="Arial" w:cs="Arial"/>
          <w:color w:val="auto"/>
        </w:rPr>
        <w:t xml:space="preserve"> z o</w:t>
      </w:r>
      <w:r w:rsidR="00F77636" w:rsidRPr="001F0F4E">
        <w:rPr>
          <w:rFonts w:ascii="Arial" w:hAnsi="Arial" w:cs="Arial"/>
          <w:color w:val="auto"/>
        </w:rPr>
        <w:t>dcinkami kanalizacji deszczowej</w:t>
      </w:r>
      <w:r w:rsidRPr="001F0F4E">
        <w:rPr>
          <w:rFonts w:ascii="Arial" w:hAnsi="Arial" w:cs="Arial"/>
          <w:color w:val="auto"/>
        </w:rPr>
        <w:t xml:space="preserve">, </w:t>
      </w:r>
    </w:p>
    <w:p w:rsidR="006B0577" w:rsidRPr="001F0F4E" w:rsidRDefault="002F4DAD" w:rsidP="00F647E2">
      <w:pPr>
        <w:pStyle w:val="Akapitzlist"/>
        <w:numPr>
          <w:ilvl w:val="1"/>
          <w:numId w:val="21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1F0F4E">
        <w:rPr>
          <w:rFonts w:ascii="Arial" w:hAnsi="Arial" w:cs="Arial"/>
          <w:color w:val="auto"/>
        </w:rPr>
        <w:t>montaż lamp solarnych z akumulator</w:t>
      </w:r>
      <w:r w:rsidR="001F0F4E" w:rsidRPr="001F0F4E">
        <w:rPr>
          <w:rFonts w:ascii="Arial" w:hAnsi="Arial" w:cs="Arial"/>
          <w:color w:val="auto"/>
        </w:rPr>
        <w:t>ami</w:t>
      </w:r>
      <w:r w:rsidR="003513F0">
        <w:rPr>
          <w:rFonts w:ascii="Arial" w:hAnsi="Arial" w:cs="Arial"/>
          <w:color w:val="auto"/>
        </w:rPr>
        <w:t xml:space="preserve"> oraz tablicy informacyjnej LBO,</w:t>
      </w:r>
      <w:r w:rsidR="001F0F4E" w:rsidRPr="001F0F4E">
        <w:rPr>
          <w:rFonts w:ascii="Arial" w:hAnsi="Arial" w:cs="Arial"/>
          <w:color w:val="auto"/>
        </w:rPr>
        <w:t xml:space="preserve"> </w:t>
      </w:r>
    </w:p>
    <w:p w:rsidR="002F4DAD" w:rsidRPr="004C01C5" w:rsidRDefault="007B1456" w:rsidP="002F4DAD">
      <w:pPr>
        <w:pStyle w:val="Akapitzlist"/>
        <w:numPr>
          <w:ilvl w:val="0"/>
          <w:numId w:val="21"/>
        </w:numPr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„</w:t>
      </w:r>
      <w:r w:rsidR="002F4DAD" w:rsidRPr="001F0F4E">
        <w:rPr>
          <w:rFonts w:ascii="Arial" w:hAnsi="Arial" w:cs="Arial"/>
          <w:color w:val="auto"/>
        </w:rPr>
        <w:t>Organizacja Rodzinnego Kompleksu Rekreacyjno-Sportowego przy ulicy Kubusia Puchatka 2 w Legnicy</w:t>
      </w:r>
      <w:r>
        <w:rPr>
          <w:rFonts w:ascii="Arial" w:hAnsi="Arial" w:cs="Arial"/>
          <w:color w:val="auto"/>
        </w:rPr>
        <w:t>”</w:t>
      </w:r>
      <w:r w:rsidR="002F4DAD" w:rsidRPr="001F0F4E">
        <w:rPr>
          <w:rFonts w:ascii="Arial" w:hAnsi="Arial" w:cs="Arial"/>
          <w:color w:val="auto"/>
        </w:rPr>
        <w:t>. W wyniku trzeciego post</w:t>
      </w:r>
      <w:r w:rsidR="001F0F4E" w:rsidRPr="001F0F4E">
        <w:rPr>
          <w:rFonts w:ascii="Arial" w:hAnsi="Arial" w:cs="Arial"/>
          <w:color w:val="auto"/>
        </w:rPr>
        <w:t xml:space="preserve">ępowania w trybie </w:t>
      </w:r>
      <w:r w:rsidR="001F0F4E" w:rsidRPr="001F0F4E">
        <w:rPr>
          <w:rFonts w:ascii="Arial" w:hAnsi="Arial" w:cs="Arial"/>
          <w:color w:val="auto"/>
        </w:rPr>
        <w:lastRenderedPageBreak/>
        <w:t xml:space="preserve">podstawowym i </w:t>
      </w:r>
      <w:r w:rsidR="002F4DAD" w:rsidRPr="001F0F4E">
        <w:rPr>
          <w:rFonts w:ascii="Arial" w:hAnsi="Arial" w:cs="Arial"/>
          <w:color w:val="auto"/>
        </w:rPr>
        <w:t xml:space="preserve">po dokonaniu zmiany w zakresie nawierzchni pod urządzenia zabawowe podpisano umowę z Wykonawcą na dostawę i instalację wyposażenia placu zabaw. </w:t>
      </w:r>
      <w:r w:rsidR="00011EE7">
        <w:rPr>
          <w:rFonts w:ascii="Arial" w:hAnsi="Arial" w:cs="Arial"/>
          <w:color w:val="auto"/>
        </w:rPr>
        <w:t>W 2021 roku w</w:t>
      </w:r>
      <w:r w:rsidR="002F4DAD" w:rsidRPr="001F0F4E">
        <w:rPr>
          <w:rFonts w:ascii="Arial" w:hAnsi="Arial" w:cs="Arial"/>
          <w:color w:val="auto"/>
        </w:rPr>
        <w:t>ykonano nawierzchnię z kostki betonowej na tarasie oraz ścieżkę z kostki brukowej. Z uwagi na zgłoszone przez producenta urządzeń zabawow</w:t>
      </w:r>
      <w:r w:rsidR="00011EE7">
        <w:rPr>
          <w:rFonts w:ascii="Arial" w:hAnsi="Arial" w:cs="Arial"/>
          <w:color w:val="auto"/>
        </w:rPr>
        <w:t>ych problemów technologicznych oraz po podjęciu Uch</w:t>
      </w:r>
      <w:r w:rsidR="002F4DAD" w:rsidRPr="001F0F4E">
        <w:rPr>
          <w:rFonts w:ascii="Arial" w:hAnsi="Arial" w:cs="Arial"/>
          <w:color w:val="auto"/>
        </w:rPr>
        <w:t xml:space="preserve">wały </w:t>
      </w:r>
      <w:r w:rsidR="00011EE7">
        <w:rPr>
          <w:rFonts w:ascii="Arial" w:hAnsi="Arial" w:cs="Arial"/>
          <w:color w:val="auto"/>
        </w:rPr>
        <w:t>N</w:t>
      </w:r>
      <w:r w:rsidR="002F4DAD" w:rsidRPr="001F0F4E">
        <w:rPr>
          <w:rFonts w:ascii="Arial" w:hAnsi="Arial" w:cs="Arial"/>
          <w:color w:val="auto"/>
        </w:rPr>
        <w:t xml:space="preserve">r XXXVIII/462/21 Rady Miejskiej Legnicy z dnia 28.12.2021 r. w sprawie wydatków budżetu miasta Legnicy, które w 2021 r. nie wygasają z upływem roku </w:t>
      </w:r>
      <w:r w:rsidR="002F4DAD" w:rsidRPr="00622AE2">
        <w:rPr>
          <w:rFonts w:ascii="Arial" w:hAnsi="Arial" w:cs="Arial"/>
          <w:color w:val="auto"/>
        </w:rPr>
        <w:t xml:space="preserve">budżetowego, przesunięto termin wykonania </w:t>
      </w:r>
      <w:r w:rsidR="002F4DAD" w:rsidRPr="004C01C5">
        <w:rPr>
          <w:rFonts w:ascii="Arial" w:hAnsi="Arial" w:cs="Arial"/>
          <w:color w:val="auto"/>
        </w:rPr>
        <w:t xml:space="preserve">zadania </w:t>
      </w:r>
      <w:r w:rsidR="00E02416" w:rsidRPr="004C01C5">
        <w:rPr>
          <w:rFonts w:ascii="Arial" w:hAnsi="Arial" w:cs="Arial"/>
          <w:color w:val="auto"/>
        </w:rPr>
        <w:t xml:space="preserve">na </w:t>
      </w:r>
      <w:r w:rsidR="002F4DAD" w:rsidRPr="004C01C5">
        <w:rPr>
          <w:rFonts w:ascii="Arial" w:hAnsi="Arial" w:cs="Arial"/>
          <w:color w:val="auto"/>
        </w:rPr>
        <w:t>2022</w:t>
      </w:r>
      <w:r w:rsidR="00E02416" w:rsidRPr="004C01C5">
        <w:rPr>
          <w:rFonts w:ascii="Arial" w:hAnsi="Arial" w:cs="Arial"/>
          <w:color w:val="auto"/>
        </w:rPr>
        <w:t xml:space="preserve"> </w:t>
      </w:r>
      <w:r w:rsidR="002F4DAD" w:rsidRPr="004C01C5">
        <w:rPr>
          <w:rFonts w:ascii="Arial" w:hAnsi="Arial" w:cs="Arial"/>
          <w:color w:val="auto"/>
        </w:rPr>
        <w:t>r</w:t>
      </w:r>
      <w:r w:rsidR="00E02416" w:rsidRPr="004C01C5">
        <w:rPr>
          <w:rFonts w:ascii="Arial" w:hAnsi="Arial" w:cs="Arial"/>
          <w:color w:val="auto"/>
        </w:rPr>
        <w:t>ok</w:t>
      </w:r>
      <w:r w:rsidR="002F4DAD" w:rsidRPr="004C01C5">
        <w:rPr>
          <w:rFonts w:ascii="Arial" w:hAnsi="Arial" w:cs="Arial"/>
          <w:color w:val="auto"/>
        </w:rPr>
        <w:t xml:space="preserve">. </w:t>
      </w:r>
      <w:r w:rsidR="00011EE7" w:rsidRPr="004C01C5">
        <w:rPr>
          <w:rFonts w:ascii="Arial" w:hAnsi="Arial" w:cs="Arial"/>
          <w:color w:val="auto"/>
        </w:rPr>
        <w:t xml:space="preserve">W </w:t>
      </w:r>
      <w:r w:rsidR="00E02416" w:rsidRPr="004C01C5">
        <w:rPr>
          <w:rFonts w:ascii="Arial" w:hAnsi="Arial" w:cs="Arial"/>
          <w:color w:val="auto"/>
        </w:rPr>
        <w:t xml:space="preserve">związku z tym </w:t>
      </w:r>
      <w:r w:rsidR="00011EE7" w:rsidRPr="004C01C5">
        <w:rPr>
          <w:rFonts w:ascii="Arial" w:hAnsi="Arial" w:cs="Arial"/>
          <w:color w:val="auto"/>
        </w:rPr>
        <w:t>montaż urządzeń zabawowych i uporządkowanie terenu</w:t>
      </w:r>
      <w:r w:rsidR="00622AE2" w:rsidRPr="004C01C5">
        <w:rPr>
          <w:rFonts w:ascii="Arial" w:hAnsi="Arial" w:cs="Arial"/>
          <w:color w:val="auto"/>
        </w:rPr>
        <w:t xml:space="preserve"> zostanie wykonane w 2022 roku,</w:t>
      </w:r>
    </w:p>
    <w:p w:rsidR="002F4DAD" w:rsidRPr="004C01C5" w:rsidRDefault="007B1456" w:rsidP="002F4DAD">
      <w:pPr>
        <w:pStyle w:val="Akapitzlist"/>
        <w:numPr>
          <w:ilvl w:val="0"/>
          <w:numId w:val="21"/>
        </w:numPr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„</w:t>
      </w:r>
      <w:r w:rsidR="002F4DAD" w:rsidRPr="004C01C5">
        <w:rPr>
          <w:rFonts w:ascii="Arial" w:hAnsi="Arial" w:cs="Arial"/>
          <w:color w:val="auto"/>
        </w:rPr>
        <w:t>Przebudowa wraz z wymianą istniejącego ogrodzenia na terenie Przedszkola Nr 19 w Legnicy, ul. Tatrzańska 11</w:t>
      </w:r>
      <w:r>
        <w:rPr>
          <w:rFonts w:ascii="Arial" w:hAnsi="Arial" w:cs="Arial"/>
          <w:color w:val="auto"/>
        </w:rPr>
        <w:t>”</w:t>
      </w:r>
      <w:r w:rsidR="002F4DAD" w:rsidRPr="004C01C5">
        <w:rPr>
          <w:rFonts w:ascii="Arial" w:hAnsi="Arial" w:cs="Arial"/>
          <w:color w:val="auto"/>
        </w:rPr>
        <w:t xml:space="preserve">. W wyniku drugiego postępowania w trybie podstawowym i przeprowadzonych negocjacji zawarto umowę na roboty budowlane. </w:t>
      </w:r>
      <w:r w:rsidR="00622AE2" w:rsidRPr="004C01C5">
        <w:rPr>
          <w:rFonts w:ascii="Arial" w:hAnsi="Arial" w:cs="Arial"/>
          <w:color w:val="auto"/>
        </w:rPr>
        <w:t>Prace zostały wykonane</w:t>
      </w:r>
      <w:r w:rsidR="002F4DAD" w:rsidRPr="004C01C5">
        <w:rPr>
          <w:rFonts w:ascii="Arial" w:hAnsi="Arial" w:cs="Arial"/>
          <w:color w:val="auto"/>
        </w:rPr>
        <w:t xml:space="preserve"> i odebran</w:t>
      </w:r>
      <w:r w:rsidR="00622AE2" w:rsidRPr="004C01C5">
        <w:rPr>
          <w:rFonts w:ascii="Arial" w:hAnsi="Arial" w:cs="Arial"/>
          <w:color w:val="auto"/>
        </w:rPr>
        <w:t>e</w:t>
      </w:r>
      <w:r w:rsidR="002F4DAD" w:rsidRPr="004C01C5">
        <w:rPr>
          <w:rFonts w:ascii="Arial" w:hAnsi="Arial" w:cs="Arial"/>
          <w:color w:val="auto"/>
        </w:rPr>
        <w:t xml:space="preserve">. W ramach zadania zdemontowano </w:t>
      </w:r>
      <w:r w:rsidR="00622AE2" w:rsidRPr="004C01C5">
        <w:rPr>
          <w:rFonts w:ascii="Arial" w:hAnsi="Arial" w:cs="Arial"/>
          <w:color w:val="auto"/>
        </w:rPr>
        <w:t xml:space="preserve">stare i </w:t>
      </w:r>
      <w:r w:rsidR="002F4DAD" w:rsidRPr="004C01C5">
        <w:rPr>
          <w:rFonts w:ascii="Arial" w:hAnsi="Arial" w:cs="Arial"/>
          <w:color w:val="auto"/>
        </w:rPr>
        <w:t xml:space="preserve">zamontowano </w:t>
      </w:r>
      <w:r w:rsidR="006109EC" w:rsidRPr="004C01C5">
        <w:rPr>
          <w:rFonts w:ascii="Arial" w:hAnsi="Arial" w:cs="Arial"/>
          <w:color w:val="auto"/>
        </w:rPr>
        <w:t xml:space="preserve">na systemowej podmurówce betonowej </w:t>
      </w:r>
      <w:r w:rsidR="002F4DAD" w:rsidRPr="004C01C5">
        <w:rPr>
          <w:rFonts w:ascii="Arial" w:hAnsi="Arial" w:cs="Arial"/>
          <w:color w:val="auto"/>
        </w:rPr>
        <w:t>nowe ogrodzenie z profili stalowych oraz paneli zgrzewanych 3D, zamontowano trzy furtki oraz jedną bramę dwuskrzydłową.</w:t>
      </w:r>
      <w:r w:rsidR="006109EC" w:rsidRPr="004C01C5">
        <w:rPr>
          <w:rFonts w:ascii="Arial" w:hAnsi="Arial" w:cs="Arial"/>
          <w:color w:val="auto"/>
        </w:rPr>
        <w:t xml:space="preserve"> Ponadto </w:t>
      </w:r>
      <w:r w:rsidR="002F4DAD" w:rsidRPr="004C01C5">
        <w:rPr>
          <w:rFonts w:ascii="Arial" w:hAnsi="Arial" w:cs="Arial"/>
          <w:color w:val="auto"/>
        </w:rPr>
        <w:t>nasadz</w:t>
      </w:r>
      <w:r w:rsidR="006109EC" w:rsidRPr="004C01C5">
        <w:rPr>
          <w:rFonts w:ascii="Arial" w:hAnsi="Arial" w:cs="Arial"/>
          <w:color w:val="auto"/>
        </w:rPr>
        <w:t xml:space="preserve">ono </w:t>
      </w:r>
      <w:r w:rsidR="002F4DAD" w:rsidRPr="004C01C5">
        <w:rPr>
          <w:rFonts w:ascii="Arial" w:hAnsi="Arial" w:cs="Arial"/>
          <w:color w:val="auto"/>
        </w:rPr>
        <w:t>drzew</w:t>
      </w:r>
      <w:r w:rsidR="006109EC" w:rsidRPr="004C01C5">
        <w:rPr>
          <w:rFonts w:ascii="Arial" w:hAnsi="Arial" w:cs="Arial"/>
          <w:color w:val="auto"/>
        </w:rPr>
        <w:t>a</w:t>
      </w:r>
      <w:r w:rsidR="002F4DAD" w:rsidRPr="004C01C5">
        <w:rPr>
          <w:rFonts w:ascii="Arial" w:hAnsi="Arial" w:cs="Arial"/>
          <w:color w:val="auto"/>
        </w:rPr>
        <w:t xml:space="preserve"> i krzew</w:t>
      </w:r>
      <w:r w:rsidR="006109EC" w:rsidRPr="004C01C5">
        <w:rPr>
          <w:rFonts w:ascii="Arial" w:hAnsi="Arial" w:cs="Arial"/>
          <w:color w:val="auto"/>
        </w:rPr>
        <w:t xml:space="preserve">y, wybrukowano </w:t>
      </w:r>
      <w:r w:rsidR="002F4DAD" w:rsidRPr="004C01C5">
        <w:rPr>
          <w:rFonts w:ascii="Arial" w:hAnsi="Arial" w:cs="Arial"/>
          <w:color w:val="auto"/>
        </w:rPr>
        <w:t>zejście na teren przedszkola</w:t>
      </w:r>
      <w:r w:rsidR="006109EC" w:rsidRPr="004C01C5">
        <w:rPr>
          <w:rFonts w:ascii="Arial" w:hAnsi="Arial" w:cs="Arial"/>
          <w:color w:val="auto"/>
        </w:rPr>
        <w:t>, dostar</w:t>
      </w:r>
      <w:r w:rsidR="002F4DAD" w:rsidRPr="004C01C5">
        <w:rPr>
          <w:rFonts w:ascii="Arial" w:hAnsi="Arial" w:cs="Arial"/>
          <w:color w:val="auto"/>
        </w:rPr>
        <w:t>czono i zamontowano 4 zestawy stolików wraz z siedziskami</w:t>
      </w:r>
      <w:r w:rsidR="006109EC" w:rsidRPr="004C01C5">
        <w:rPr>
          <w:rFonts w:ascii="Arial" w:hAnsi="Arial" w:cs="Arial"/>
          <w:color w:val="auto"/>
        </w:rPr>
        <w:t xml:space="preserve"> </w:t>
      </w:r>
      <w:r w:rsidR="002F4DAD" w:rsidRPr="004C01C5">
        <w:rPr>
          <w:rFonts w:ascii="Arial" w:hAnsi="Arial" w:cs="Arial"/>
          <w:color w:val="auto"/>
        </w:rPr>
        <w:t xml:space="preserve">oraz </w:t>
      </w:r>
      <w:r w:rsidR="004C01C5" w:rsidRPr="004C01C5">
        <w:rPr>
          <w:rFonts w:ascii="Arial" w:hAnsi="Arial" w:cs="Arial"/>
          <w:color w:val="auto"/>
        </w:rPr>
        <w:t xml:space="preserve">zamontowano na ogrodzeniu 9 </w:t>
      </w:r>
      <w:r w:rsidR="002F4DAD" w:rsidRPr="004C01C5">
        <w:rPr>
          <w:rFonts w:ascii="Arial" w:hAnsi="Arial" w:cs="Arial"/>
          <w:color w:val="auto"/>
        </w:rPr>
        <w:t>tablic do rysowania kredą</w:t>
      </w:r>
      <w:r w:rsidR="004C01C5" w:rsidRPr="004C01C5">
        <w:rPr>
          <w:rFonts w:ascii="Arial" w:hAnsi="Arial" w:cs="Arial"/>
          <w:color w:val="auto"/>
        </w:rPr>
        <w:t xml:space="preserve">, </w:t>
      </w:r>
    </w:p>
    <w:p w:rsidR="002F4DAD" w:rsidRDefault="007B1456" w:rsidP="002F4DAD">
      <w:pPr>
        <w:pStyle w:val="Akapitzlist"/>
        <w:numPr>
          <w:ilvl w:val="0"/>
          <w:numId w:val="21"/>
        </w:numPr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„</w:t>
      </w:r>
      <w:r w:rsidR="002F4DAD" w:rsidRPr="004C01C5">
        <w:rPr>
          <w:rFonts w:ascii="Arial" w:hAnsi="Arial" w:cs="Arial"/>
          <w:color w:val="auto"/>
        </w:rPr>
        <w:t>Legniczanie razem głosują! Koci Azyl i Psi Wybieg budują! Rozbudowa schroniska dla zwierząt</w:t>
      </w:r>
      <w:r>
        <w:rPr>
          <w:rFonts w:ascii="Arial" w:hAnsi="Arial" w:cs="Arial"/>
          <w:color w:val="auto"/>
        </w:rPr>
        <w:t>”</w:t>
      </w:r>
      <w:r w:rsidR="002F4DAD" w:rsidRPr="004C01C5">
        <w:rPr>
          <w:rFonts w:ascii="Arial" w:hAnsi="Arial" w:cs="Arial"/>
          <w:color w:val="auto"/>
        </w:rPr>
        <w:t>. W wyniku postępowania w trybie podstawowym i przeprowadzonych negocjacji zawarto umowę na roboty budowlane. Zadanie zakończono i odebrano</w:t>
      </w:r>
      <w:r w:rsidR="004C01C5">
        <w:rPr>
          <w:rFonts w:ascii="Arial" w:hAnsi="Arial" w:cs="Arial"/>
          <w:color w:val="auto"/>
        </w:rPr>
        <w:t xml:space="preserve">. </w:t>
      </w:r>
      <w:r w:rsidR="002F4DAD" w:rsidRPr="004C01C5">
        <w:rPr>
          <w:rFonts w:ascii="Arial" w:hAnsi="Arial" w:cs="Arial"/>
          <w:color w:val="auto"/>
        </w:rPr>
        <w:t>W ramach zadania utworzono c</w:t>
      </w:r>
      <w:r w:rsidR="004C01C5">
        <w:rPr>
          <w:rFonts w:ascii="Arial" w:hAnsi="Arial" w:cs="Arial"/>
          <w:color w:val="auto"/>
        </w:rPr>
        <w:t xml:space="preserve">ałoroczną przestrzeń dla kotów w postaci </w:t>
      </w:r>
      <w:r w:rsidR="002F4DAD" w:rsidRPr="004C01C5">
        <w:rPr>
          <w:rFonts w:ascii="Arial" w:hAnsi="Arial" w:cs="Arial"/>
          <w:color w:val="auto"/>
        </w:rPr>
        <w:t>ogrzewan</w:t>
      </w:r>
      <w:r w:rsidR="004C01C5">
        <w:rPr>
          <w:rFonts w:ascii="Arial" w:hAnsi="Arial" w:cs="Arial"/>
          <w:color w:val="auto"/>
        </w:rPr>
        <w:t>ego i wyposaż</w:t>
      </w:r>
      <w:r w:rsidR="001B3852">
        <w:rPr>
          <w:rFonts w:ascii="Arial" w:hAnsi="Arial" w:cs="Arial"/>
          <w:color w:val="auto"/>
        </w:rPr>
        <w:t>o</w:t>
      </w:r>
      <w:r w:rsidR="004C01C5">
        <w:rPr>
          <w:rFonts w:ascii="Arial" w:hAnsi="Arial" w:cs="Arial"/>
          <w:color w:val="auto"/>
        </w:rPr>
        <w:t xml:space="preserve">nego </w:t>
      </w:r>
      <w:r w:rsidR="002F4DAD" w:rsidRPr="004C01C5">
        <w:rPr>
          <w:rFonts w:ascii="Arial" w:hAnsi="Arial" w:cs="Arial"/>
          <w:color w:val="auto"/>
        </w:rPr>
        <w:t>kontener</w:t>
      </w:r>
      <w:r w:rsidR="004C01C5">
        <w:rPr>
          <w:rFonts w:ascii="Arial" w:hAnsi="Arial" w:cs="Arial"/>
          <w:color w:val="auto"/>
        </w:rPr>
        <w:t xml:space="preserve">a. Ponadto </w:t>
      </w:r>
      <w:r w:rsidR="002F4DAD" w:rsidRPr="004C01C5">
        <w:rPr>
          <w:rFonts w:ascii="Arial" w:hAnsi="Arial" w:cs="Arial"/>
          <w:color w:val="auto"/>
        </w:rPr>
        <w:t>wybudo</w:t>
      </w:r>
      <w:r w:rsidR="004C01C5">
        <w:rPr>
          <w:rFonts w:ascii="Arial" w:hAnsi="Arial" w:cs="Arial"/>
          <w:color w:val="auto"/>
        </w:rPr>
        <w:t xml:space="preserve">wano ogrodzone wybiegi dla psów </w:t>
      </w:r>
      <w:r w:rsidR="004C01C5" w:rsidRPr="002E58DE">
        <w:rPr>
          <w:rFonts w:ascii="Arial" w:hAnsi="Arial" w:cs="Arial"/>
          <w:color w:val="auto"/>
        </w:rPr>
        <w:t>oraz wybieg dla kotów,</w:t>
      </w:r>
    </w:p>
    <w:p w:rsidR="00C7335F" w:rsidRDefault="00C7335F" w:rsidP="00C7335F">
      <w:pPr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98860" cy="2098799"/>
            <wp:effectExtent l="0" t="0" r="1905" b="0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2098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98860" cy="2098799"/>
            <wp:effectExtent l="0" t="0" r="1905" b="0"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2098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35F" w:rsidRPr="004B0DC8" w:rsidRDefault="004B0DC8" w:rsidP="004B0DC8">
      <w:pPr>
        <w:spacing w:after="0" w:line="271" w:lineRule="auto"/>
        <w:jc w:val="center"/>
        <w:rPr>
          <w:rFonts w:ascii="Arial" w:hAnsi="Arial" w:cs="Arial"/>
          <w:i/>
        </w:rPr>
      </w:pPr>
      <w:r w:rsidRPr="004B0DC8">
        <w:rPr>
          <w:rFonts w:ascii="Arial" w:hAnsi="Arial" w:cs="Arial"/>
          <w:i/>
        </w:rPr>
        <w:t>Rozbudowa schroniska dla zwierząt</w:t>
      </w:r>
    </w:p>
    <w:p w:rsidR="002F4DAD" w:rsidRPr="00C012FB" w:rsidRDefault="007B1456" w:rsidP="00263156">
      <w:pPr>
        <w:pStyle w:val="Akapitzlist"/>
        <w:numPr>
          <w:ilvl w:val="0"/>
          <w:numId w:val="21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2E58DE">
        <w:rPr>
          <w:rFonts w:ascii="Arial" w:hAnsi="Arial" w:cs="Arial"/>
          <w:color w:val="auto"/>
        </w:rPr>
        <w:t>„</w:t>
      </w:r>
      <w:r w:rsidR="002F4DAD" w:rsidRPr="002E58DE">
        <w:rPr>
          <w:rFonts w:ascii="Arial" w:hAnsi="Arial" w:cs="Arial"/>
          <w:color w:val="auto"/>
        </w:rPr>
        <w:t>Zagospodarowanie terenów zielonych na cele aktywnego wypoczynku - budowa boiska sportowego przy placu zabaw przy ul. Stanisławowskiej, wykonanie oświetlenia wzdłuż ciągu pieszego łączącego ul. Stanisławowską z ul. Drohobycką</w:t>
      </w:r>
      <w:r w:rsidRPr="002E58DE">
        <w:rPr>
          <w:rFonts w:ascii="Arial" w:hAnsi="Arial" w:cs="Arial"/>
          <w:color w:val="auto"/>
        </w:rPr>
        <w:t>”</w:t>
      </w:r>
      <w:r w:rsidR="002F4DAD" w:rsidRPr="002E58DE">
        <w:rPr>
          <w:rFonts w:ascii="Arial" w:hAnsi="Arial" w:cs="Arial"/>
          <w:color w:val="auto"/>
        </w:rPr>
        <w:t>. W wyniku trzeciego postępowania w trybie podstawowym i po zwiększeniu  środków na realizację zadania z rezerwy celowej na Legnicki Budżet Obywatelski, zawarto umowę na wykonanie robót</w:t>
      </w:r>
      <w:r w:rsidRPr="002E58DE">
        <w:rPr>
          <w:rFonts w:ascii="Arial" w:hAnsi="Arial" w:cs="Arial"/>
          <w:color w:val="auto"/>
        </w:rPr>
        <w:t xml:space="preserve"> z</w:t>
      </w:r>
      <w:r w:rsidR="002F4DAD" w:rsidRPr="002E58DE">
        <w:rPr>
          <w:rFonts w:ascii="Arial" w:hAnsi="Arial" w:cs="Arial"/>
          <w:color w:val="auto"/>
        </w:rPr>
        <w:t xml:space="preserve"> wyłącz</w:t>
      </w:r>
      <w:r w:rsidRPr="002E58DE">
        <w:rPr>
          <w:rFonts w:ascii="Arial" w:hAnsi="Arial" w:cs="Arial"/>
          <w:color w:val="auto"/>
        </w:rPr>
        <w:t>eniem</w:t>
      </w:r>
      <w:r w:rsidR="002F4DAD" w:rsidRPr="002E58DE">
        <w:rPr>
          <w:rFonts w:ascii="Arial" w:hAnsi="Arial" w:cs="Arial"/>
          <w:color w:val="auto"/>
        </w:rPr>
        <w:t xml:space="preserve"> </w:t>
      </w:r>
      <w:r w:rsidR="00263156" w:rsidRPr="002E58DE">
        <w:rPr>
          <w:rFonts w:ascii="Arial" w:hAnsi="Arial" w:cs="Arial"/>
          <w:color w:val="auto"/>
        </w:rPr>
        <w:t xml:space="preserve">wykonania </w:t>
      </w:r>
      <w:r w:rsidR="002F4DAD" w:rsidRPr="002E58DE">
        <w:rPr>
          <w:rFonts w:ascii="Arial" w:hAnsi="Arial" w:cs="Arial"/>
          <w:color w:val="auto"/>
        </w:rPr>
        <w:t>oświetlenia wzdłuż ciągu pieszego.</w:t>
      </w:r>
      <w:r w:rsidR="00263156" w:rsidRPr="002E58DE">
        <w:rPr>
          <w:rFonts w:ascii="Arial" w:hAnsi="Arial" w:cs="Arial"/>
          <w:color w:val="auto"/>
        </w:rPr>
        <w:t xml:space="preserve"> </w:t>
      </w:r>
      <w:r w:rsidR="002F4DAD" w:rsidRPr="002E58DE">
        <w:rPr>
          <w:rFonts w:ascii="Arial" w:hAnsi="Arial" w:cs="Arial"/>
          <w:color w:val="auto"/>
        </w:rPr>
        <w:t xml:space="preserve">Zakres robót obejmuje </w:t>
      </w:r>
      <w:r w:rsidR="002F4DAD" w:rsidRPr="002E58DE">
        <w:rPr>
          <w:rFonts w:ascii="Arial" w:hAnsi="Arial" w:cs="Arial"/>
          <w:color w:val="auto"/>
        </w:rPr>
        <w:lastRenderedPageBreak/>
        <w:t>wykonanie: robót ziemnych wraz z odwodnieniem, bo</w:t>
      </w:r>
      <w:r w:rsidR="00263156" w:rsidRPr="002E58DE">
        <w:rPr>
          <w:rFonts w:ascii="Arial" w:hAnsi="Arial" w:cs="Arial"/>
          <w:color w:val="auto"/>
        </w:rPr>
        <w:t xml:space="preserve">iska </w:t>
      </w:r>
      <w:r w:rsidR="00301E8B" w:rsidRPr="002E58DE">
        <w:rPr>
          <w:rFonts w:ascii="Arial" w:hAnsi="Arial" w:cs="Arial"/>
          <w:color w:val="auto"/>
        </w:rPr>
        <w:t>z</w:t>
      </w:r>
      <w:r w:rsidR="00263156" w:rsidRPr="002E58DE">
        <w:rPr>
          <w:rFonts w:ascii="Arial" w:hAnsi="Arial" w:cs="Arial"/>
          <w:color w:val="auto"/>
        </w:rPr>
        <w:t xml:space="preserve"> </w:t>
      </w:r>
      <w:r w:rsidR="00301E8B" w:rsidRPr="002E58DE">
        <w:rPr>
          <w:rFonts w:ascii="Arial" w:hAnsi="Arial" w:cs="Arial"/>
          <w:color w:val="auto"/>
        </w:rPr>
        <w:t xml:space="preserve">bezpieczną </w:t>
      </w:r>
      <w:r w:rsidR="00263156" w:rsidRPr="002E58DE">
        <w:rPr>
          <w:rFonts w:ascii="Arial" w:hAnsi="Arial" w:cs="Arial"/>
          <w:color w:val="auto"/>
        </w:rPr>
        <w:t>nawierzchni</w:t>
      </w:r>
      <w:r w:rsidR="00301E8B" w:rsidRPr="002E58DE">
        <w:rPr>
          <w:rFonts w:ascii="Arial" w:hAnsi="Arial" w:cs="Arial"/>
          <w:color w:val="auto"/>
        </w:rPr>
        <w:t>ą</w:t>
      </w:r>
      <w:r w:rsidR="00263156" w:rsidRPr="002E58DE">
        <w:rPr>
          <w:rFonts w:ascii="Arial" w:hAnsi="Arial" w:cs="Arial"/>
          <w:color w:val="auto"/>
        </w:rPr>
        <w:t xml:space="preserve"> i </w:t>
      </w:r>
      <w:r w:rsidR="002F4DAD" w:rsidRPr="002E58DE">
        <w:rPr>
          <w:rFonts w:ascii="Arial" w:hAnsi="Arial" w:cs="Arial"/>
          <w:color w:val="auto"/>
        </w:rPr>
        <w:t>obrzeż</w:t>
      </w:r>
      <w:r w:rsidR="00263156" w:rsidRPr="002E58DE">
        <w:rPr>
          <w:rFonts w:ascii="Arial" w:hAnsi="Arial" w:cs="Arial"/>
          <w:color w:val="auto"/>
        </w:rPr>
        <w:t>ach</w:t>
      </w:r>
      <w:r w:rsidR="002F4DAD" w:rsidRPr="002E58DE">
        <w:rPr>
          <w:rFonts w:ascii="Arial" w:hAnsi="Arial" w:cs="Arial"/>
          <w:color w:val="auto"/>
        </w:rPr>
        <w:t xml:space="preserve"> betonowych, nawierzchni z kostki betonowej</w:t>
      </w:r>
      <w:r w:rsidR="00263156" w:rsidRPr="002E58DE">
        <w:rPr>
          <w:rFonts w:ascii="Arial" w:hAnsi="Arial" w:cs="Arial"/>
          <w:color w:val="auto"/>
        </w:rPr>
        <w:t xml:space="preserve">, </w:t>
      </w:r>
      <w:r w:rsidR="002F4DAD" w:rsidRPr="002E58DE">
        <w:rPr>
          <w:rFonts w:ascii="Arial" w:hAnsi="Arial" w:cs="Arial"/>
          <w:color w:val="auto"/>
        </w:rPr>
        <w:t>niwelacji terenu wraz z trawnik</w:t>
      </w:r>
      <w:r w:rsidR="00AA4044" w:rsidRPr="002E58DE">
        <w:rPr>
          <w:rFonts w:ascii="Arial" w:hAnsi="Arial" w:cs="Arial"/>
          <w:color w:val="auto"/>
        </w:rPr>
        <w:t>ami,</w:t>
      </w:r>
      <w:r w:rsidR="002F4DAD" w:rsidRPr="002E58DE">
        <w:rPr>
          <w:rFonts w:ascii="Arial" w:hAnsi="Arial" w:cs="Arial"/>
          <w:color w:val="auto"/>
        </w:rPr>
        <w:t xml:space="preserve"> demontaż </w:t>
      </w:r>
      <w:r w:rsidR="00AA4044" w:rsidRPr="002E58DE">
        <w:rPr>
          <w:rFonts w:ascii="Arial" w:hAnsi="Arial" w:cs="Arial"/>
          <w:color w:val="auto"/>
        </w:rPr>
        <w:t xml:space="preserve">poprzednich urządzeń </w:t>
      </w:r>
      <w:r w:rsidR="002F4DAD" w:rsidRPr="002E58DE">
        <w:rPr>
          <w:rFonts w:ascii="Arial" w:hAnsi="Arial" w:cs="Arial"/>
          <w:color w:val="auto"/>
        </w:rPr>
        <w:t>i montaż kosza do gry w koszykówkę</w:t>
      </w:r>
      <w:r w:rsidR="00301E8B" w:rsidRPr="002E58DE">
        <w:rPr>
          <w:rFonts w:ascii="Arial" w:hAnsi="Arial" w:cs="Arial"/>
          <w:color w:val="auto"/>
        </w:rPr>
        <w:t>, bramek do gry w piłkę nożną,</w:t>
      </w:r>
      <w:r w:rsidR="00301E8B" w:rsidRPr="002E58DE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proofErr w:type="spellStart"/>
      <w:r w:rsidR="00301E8B" w:rsidRPr="002E58DE">
        <w:rPr>
          <w:rFonts w:ascii="Arial" w:hAnsi="Arial" w:cs="Arial"/>
          <w:color w:val="auto"/>
        </w:rPr>
        <w:t>piłkochwytu</w:t>
      </w:r>
      <w:proofErr w:type="spellEnd"/>
      <w:r w:rsidR="00301E8B" w:rsidRPr="002E58DE">
        <w:rPr>
          <w:rFonts w:ascii="Arial" w:hAnsi="Arial" w:cs="Arial"/>
          <w:color w:val="auto"/>
        </w:rPr>
        <w:t>, ławek</w:t>
      </w:r>
      <w:r w:rsidR="00A635E7" w:rsidRPr="002E58DE">
        <w:rPr>
          <w:rFonts w:ascii="Arial" w:hAnsi="Arial" w:cs="Arial"/>
          <w:color w:val="auto"/>
        </w:rPr>
        <w:t xml:space="preserve">, </w:t>
      </w:r>
      <w:r w:rsidR="00301E8B" w:rsidRPr="002E58DE">
        <w:rPr>
          <w:rFonts w:ascii="Arial" w:hAnsi="Arial" w:cs="Arial"/>
          <w:color w:val="auto"/>
        </w:rPr>
        <w:t>koszy na śmieci</w:t>
      </w:r>
      <w:r w:rsidR="00A635E7" w:rsidRPr="002E58DE">
        <w:rPr>
          <w:rFonts w:ascii="Arial" w:hAnsi="Arial" w:cs="Arial"/>
          <w:color w:val="auto"/>
        </w:rPr>
        <w:t xml:space="preserve"> i tablicy z regulaminem</w:t>
      </w:r>
      <w:r w:rsidR="002F4DAD" w:rsidRPr="002E58DE">
        <w:rPr>
          <w:rFonts w:ascii="Arial" w:hAnsi="Arial" w:cs="Arial"/>
          <w:color w:val="auto"/>
        </w:rPr>
        <w:t xml:space="preserve"> oraz </w:t>
      </w:r>
      <w:r w:rsidR="00A635E7" w:rsidRPr="002E58DE">
        <w:rPr>
          <w:rFonts w:ascii="Arial" w:hAnsi="Arial" w:cs="Arial"/>
          <w:color w:val="auto"/>
        </w:rPr>
        <w:t>montaż</w:t>
      </w:r>
      <w:r w:rsidR="002F4DAD" w:rsidRPr="002E58DE">
        <w:rPr>
          <w:rFonts w:ascii="Arial" w:hAnsi="Arial" w:cs="Arial"/>
          <w:color w:val="auto"/>
        </w:rPr>
        <w:t xml:space="preserve"> </w:t>
      </w:r>
      <w:r w:rsidR="00A635E7" w:rsidRPr="002E58DE">
        <w:rPr>
          <w:rFonts w:ascii="Arial" w:hAnsi="Arial" w:cs="Arial"/>
          <w:color w:val="auto"/>
        </w:rPr>
        <w:t xml:space="preserve">bramy dwuskrzydłowej i </w:t>
      </w:r>
      <w:r w:rsidR="002F4DAD" w:rsidRPr="002E58DE">
        <w:rPr>
          <w:rFonts w:ascii="Arial" w:hAnsi="Arial" w:cs="Arial"/>
          <w:color w:val="auto"/>
        </w:rPr>
        <w:t>furtki z paneli zgrzewanych typu 3D</w:t>
      </w:r>
      <w:r w:rsidR="00A635E7" w:rsidRPr="002E58DE">
        <w:rPr>
          <w:rFonts w:ascii="Arial" w:hAnsi="Arial" w:cs="Arial"/>
          <w:color w:val="auto"/>
        </w:rPr>
        <w:t xml:space="preserve">. </w:t>
      </w:r>
      <w:r w:rsidR="002F4DAD" w:rsidRPr="002E58DE">
        <w:rPr>
          <w:rFonts w:ascii="Arial" w:hAnsi="Arial" w:cs="Arial"/>
          <w:color w:val="auto"/>
        </w:rPr>
        <w:t xml:space="preserve">Z uwagi na wydłużające się dostawy elementów małej architektury oraz wytyczne producenta tworzyw </w:t>
      </w:r>
      <w:r w:rsidR="002E58DE" w:rsidRPr="002E58DE">
        <w:rPr>
          <w:rFonts w:ascii="Arial" w:hAnsi="Arial" w:cs="Arial"/>
          <w:color w:val="auto"/>
        </w:rPr>
        <w:t>poliuretanowych</w:t>
      </w:r>
      <w:r w:rsidR="002F4DAD" w:rsidRPr="002E58DE">
        <w:rPr>
          <w:rFonts w:ascii="Arial" w:hAnsi="Arial" w:cs="Arial"/>
          <w:color w:val="auto"/>
        </w:rPr>
        <w:t xml:space="preserve"> w zakresie zapewnienia odpowiednich warunków atmosferycznych</w:t>
      </w:r>
      <w:r w:rsidR="002E58DE" w:rsidRPr="002E58DE">
        <w:rPr>
          <w:rFonts w:ascii="Arial" w:hAnsi="Arial" w:cs="Arial"/>
          <w:color w:val="auto"/>
        </w:rPr>
        <w:t xml:space="preserve"> w trakcie montażu oraz </w:t>
      </w:r>
      <w:r w:rsidR="002F4DAD" w:rsidRPr="002E58DE">
        <w:rPr>
          <w:rFonts w:ascii="Arial" w:hAnsi="Arial" w:cs="Arial"/>
          <w:color w:val="auto"/>
        </w:rPr>
        <w:t xml:space="preserve">po podjęciu Uchwały </w:t>
      </w:r>
      <w:r w:rsidR="002E58DE" w:rsidRPr="002E58DE">
        <w:rPr>
          <w:rFonts w:ascii="Arial" w:hAnsi="Arial" w:cs="Arial"/>
          <w:color w:val="auto"/>
        </w:rPr>
        <w:t>N</w:t>
      </w:r>
      <w:r w:rsidR="002F4DAD" w:rsidRPr="002E58DE">
        <w:rPr>
          <w:rFonts w:ascii="Arial" w:hAnsi="Arial" w:cs="Arial"/>
          <w:color w:val="auto"/>
        </w:rPr>
        <w:t xml:space="preserve">r XXXVIII/462/21 Rady Miejskiej Legnicy z dnia 28.12.2021 r. w sprawie wydatków budżetu miasta Legnicy, które w 2021 r. nie wygasają z upływem roku </w:t>
      </w:r>
      <w:r w:rsidR="002F4DAD" w:rsidRPr="00C012FB">
        <w:rPr>
          <w:rFonts w:ascii="Arial" w:hAnsi="Arial" w:cs="Arial"/>
          <w:color w:val="auto"/>
        </w:rPr>
        <w:t xml:space="preserve">budżetowego, przesunięto termin </w:t>
      </w:r>
      <w:r w:rsidR="002E58DE" w:rsidRPr="00C012FB">
        <w:rPr>
          <w:rFonts w:ascii="Arial" w:hAnsi="Arial" w:cs="Arial"/>
          <w:color w:val="auto"/>
        </w:rPr>
        <w:t xml:space="preserve">wykonania zadania na 2022 rok, </w:t>
      </w:r>
    </w:p>
    <w:p w:rsidR="002F4DAD" w:rsidRPr="0005522A" w:rsidRDefault="002E58DE" w:rsidP="00075AB4">
      <w:pPr>
        <w:pStyle w:val="Akapitzlist"/>
        <w:numPr>
          <w:ilvl w:val="0"/>
          <w:numId w:val="21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C012FB">
        <w:rPr>
          <w:rFonts w:ascii="Arial" w:hAnsi="Arial" w:cs="Arial"/>
          <w:color w:val="auto"/>
        </w:rPr>
        <w:t>„</w:t>
      </w:r>
      <w:r w:rsidR="002F4DAD" w:rsidRPr="00C012FB">
        <w:rPr>
          <w:rFonts w:ascii="Arial" w:hAnsi="Arial" w:cs="Arial"/>
          <w:color w:val="auto"/>
        </w:rPr>
        <w:t>Budowa parku sportowego Arena Piekary przy ul. Armii Krajowej i Okulickiego - miejsca sportu, rekreacji i wypoczynku</w:t>
      </w:r>
      <w:r w:rsidRPr="00C012FB">
        <w:rPr>
          <w:rFonts w:ascii="Arial" w:hAnsi="Arial" w:cs="Arial"/>
          <w:color w:val="auto"/>
        </w:rPr>
        <w:t xml:space="preserve">”. W wyniku </w:t>
      </w:r>
      <w:r w:rsidR="00075AB4" w:rsidRPr="00C012FB">
        <w:rPr>
          <w:rFonts w:ascii="Arial" w:hAnsi="Arial" w:cs="Arial"/>
          <w:color w:val="auto"/>
        </w:rPr>
        <w:t>trzeciego postępowania w trybie podstawowym</w:t>
      </w:r>
      <w:r w:rsidRPr="00C012FB">
        <w:rPr>
          <w:rFonts w:ascii="Arial" w:hAnsi="Arial" w:cs="Arial"/>
          <w:color w:val="auto"/>
        </w:rPr>
        <w:t xml:space="preserve"> i</w:t>
      </w:r>
      <w:r w:rsidR="00075AB4" w:rsidRPr="00C012FB">
        <w:rPr>
          <w:rFonts w:ascii="Arial" w:hAnsi="Arial" w:cs="Arial"/>
          <w:color w:val="auto"/>
        </w:rPr>
        <w:t xml:space="preserve"> po dokonani</w:t>
      </w:r>
      <w:r w:rsidR="00C012FB">
        <w:rPr>
          <w:rFonts w:ascii="Arial" w:hAnsi="Arial" w:cs="Arial"/>
          <w:color w:val="auto"/>
        </w:rPr>
        <w:t>u ograniczenia</w:t>
      </w:r>
      <w:r w:rsidRPr="00C012FB">
        <w:rPr>
          <w:rFonts w:ascii="Arial" w:hAnsi="Arial" w:cs="Arial"/>
          <w:color w:val="auto"/>
        </w:rPr>
        <w:t xml:space="preserve"> zakresu zadania </w:t>
      </w:r>
      <w:r w:rsidR="00075AB4" w:rsidRPr="00C012FB">
        <w:rPr>
          <w:rFonts w:ascii="Arial" w:hAnsi="Arial" w:cs="Arial"/>
          <w:color w:val="auto"/>
        </w:rPr>
        <w:t>podpisano umowę z Wykonawcą na budowę boiska do siatkówki plażowej</w:t>
      </w:r>
      <w:r w:rsidR="00C012FB" w:rsidRPr="00C012FB">
        <w:rPr>
          <w:rFonts w:ascii="Arial" w:hAnsi="Arial" w:cs="Arial"/>
          <w:color w:val="auto"/>
        </w:rPr>
        <w:t xml:space="preserve"> oraz </w:t>
      </w:r>
      <w:r w:rsidR="00075AB4" w:rsidRPr="00C012FB">
        <w:rPr>
          <w:rFonts w:ascii="Arial" w:hAnsi="Arial" w:cs="Arial"/>
          <w:color w:val="auto"/>
        </w:rPr>
        <w:t>umowę na wykonanie robót dotyczących likwidacji starego betonowego boiska</w:t>
      </w:r>
      <w:r w:rsidR="00C012FB" w:rsidRPr="00C012FB">
        <w:rPr>
          <w:rFonts w:ascii="Arial" w:hAnsi="Arial" w:cs="Arial"/>
          <w:color w:val="auto"/>
        </w:rPr>
        <w:t xml:space="preserve"> i dokonania </w:t>
      </w:r>
      <w:proofErr w:type="spellStart"/>
      <w:r w:rsidR="00C012FB" w:rsidRPr="00C012FB">
        <w:rPr>
          <w:rFonts w:ascii="Arial" w:hAnsi="Arial" w:cs="Arial"/>
          <w:color w:val="auto"/>
        </w:rPr>
        <w:t>nasadzeń</w:t>
      </w:r>
      <w:proofErr w:type="spellEnd"/>
      <w:r w:rsidR="00075AB4" w:rsidRPr="00C012FB">
        <w:rPr>
          <w:rFonts w:ascii="Arial" w:hAnsi="Arial" w:cs="Arial"/>
          <w:color w:val="auto"/>
        </w:rPr>
        <w:t xml:space="preserve">. W </w:t>
      </w:r>
      <w:r w:rsidR="00C012FB">
        <w:rPr>
          <w:rFonts w:ascii="Arial" w:hAnsi="Arial" w:cs="Arial"/>
          <w:color w:val="auto"/>
        </w:rPr>
        <w:t>2021 roku wykona</w:t>
      </w:r>
      <w:r w:rsidR="00C012FB" w:rsidRPr="00C012FB">
        <w:rPr>
          <w:rFonts w:ascii="Arial" w:hAnsi="Arial" w:cs="Arial"/>
          <w:color w:val="auto"/>
        </w:rPr>
        <w:t>ne zostały prace związane z likwidacją poprzedniego boiska oraz nasadz</w:t>
      </w:r>
      <w:r w:rsidR="00C012FB">
        <w:rPr>
          <w:rFonts w:ascii="Arial" w:hAnsi="Arial" w:cs="Arial"/>
          <w:color w:val="auto"/>
        </w:rPr>
        <w:t xml:space="preserve">ono </w:t>
      </w:r>
      <w:r w:rsidR="00075AB4" w:rsidRPr="00C012FB">
        <w:rPr>
          <w:rFonts w:ascii="Arial" w:hAnsi="Arial" w:cs="Arial"/>
          <w:color w:val="auto"/>
        </w:rPr>
        <w:t>drzew</w:t>
      </w:r>
      <w:r w:rsidR="00C012FB">
        <w:rPr>
          <w:rFonts w:ascii="Arial" w:hAnsi="Arial" w:cs="Arial"/>
          <w:color w:val="auto"/>
        </w:rPr>
        <w:t>a</w:t>
      </w:r>
      <w:r w:rsidR="00075AB4" w:rsidRPr="00C012FB">
        <w:rPr>
          <w:rFonts w:ascii="Arial" w:hAnsi="Arial" w:cs="Arial"/>
          <w:color w:val="auto"/>
        </w:rPr>
        <w:t xml:space="preserve"> i krzew</w:t>
      </w:r>
      <w:r w:rsidR="00C012FB">
        <w:rPr>
          <w:rFonts w:ascii="Arial" w:hAnsi="Arial" w:cs="Arial"/>
          <w:color w:val="auto"/>
        </w:rPr>
        <w:t>y</w:t>
      </w:r>
      <w:r w:rsidR="00C012FB" w:rsidRPr="00C012FB">
        <w:rPr>
          <w:rFonts w:ascii="Arial" w:hAnsi="Arial" w:cs="Arial"/>
          <w:color w:val="auto"/>
        </w:rPr>
        <w:t xml:space="preserve">. </w:t>
      </w:r>
      <w:r w:rsidR="00075AB4" w:rsidRPr="00C012FB">
        <w:rPr>
          <w:rFonts w:ascii="Arial" w:hAnsi="Arial" w:cs="Arial"/>
          <w:color w:val="auto"/>
        </w:rPr>
        <w:t>Z uwagi na trudne warunki</w:t>
      </w:r>
      <w:r w:rsidR="00C012FB">
        <w:rPr>
          <w:rFonts w:ascii="Arial" w:hAnsi="Arial" w:cs="Arial"/>
          <w:color w:val="auto"/>
        </w:rPr>
        <w:t xml:space="preserve"> atmosferyczne - </w:t>
      </w:r>
      <w:r w:rsidR="00075AB4" w:rsidRPr="00C012FB">
        <w:rPr>
          <w:rFonts w:ascii="Arial" w:hAnsi="Arial" w:cs="Arial"/>
          <w:color w:val="auto"/>
        </w:rPr>
        <w:t>teren mokry i grząski uniemożliwi</w:t>
      </w:r>
      <w:r w:rsidR="00C012FB">
        <w:rPr>
          <w:rFonts w:ascii="Arial" w:hAnsi="Arial" w:cs="Arial"/>
          <w:color w:val="auto"/>
        </w:rPr>
        <w:t>ając</w:t>
      </w:r>
      <w:r w:rsidR="00B002AC">
        <w:rPr>
          <w:rFonts w:ascii="Arial" w:hAnsi="Arial" w:cs="Arial"/>
          <w:color w:val="auto"/>
        </w:rPr>
        <w:t>y</w:t>
      </w:r>
      <w:r w:rsidR="00C012FB">
        <w:rPr>
          <w:rFonts w:ascii="Arial" w:hAnsi="Arial" w:cs="Arial"/>
          <w:color w:val="auto"/>
        </w:rPr>
        <w:t xml:space="preserve"> prowadzenie prac ziemnych oraz po podjęciu Uch</w:t>
      </w:r>
      <w:r w:rsidR="00075AB4" w:rsidRPr="00C012FB">
        <w:rPr>
          <w:rFonts w:ascii="Arial" w:hAnsi="Arial" w:cs="Arial"/>
          <w:color w:val="auto"/>
        </w:rPr>
        <w:t xml:space="preserve">wały </w:t>
      </w:r>
      <w:r w:rsidR="00C012FB">
        <w:rPr>
          <w:rFonts w:ascii="Arial" w:hAnsi="Arial" w:cs="Arial"/>
          <w:color w:val="auto"/>
        </w:rPr>
        <w:t>N</w:t>
      </w:r>
      <w:r w:rsidR="00075AB4" w:rsidRPr="00C012FB">
        <w:rPr>
          <w:rFonts w:ascii="Arial" w:hAnsi="Arial" w:cs="Arial"/>
          <w:color w:val="auto"/>
        </w:rPr>
        <w:t xml:space="preserve">r XXXVIII/462/21 Rady Miejskiej Legnicy z dnia 28.12.2021 r. w sprawie </w:t>
      </w:r>
      <w:r w:rsidR="00075AB4" w:rsidRPr="0005522A">
        <w:rPr>
          <w:rFonts w:ascii="Arial" w:hAnsi="Arial" w:cs="Arial"/>
          <w:color w:val="auto"/>
        </w:rPr>
        <w:t xml:space="preserve">wydatków budżetu miasta Legnicy, które w 2021 r. nie wygasają z upływem roku budżetowego, przesunięto termin wykonania zadania </w:t>
      </w:r>
      <w:r w:rsidR="00C012FB" w:rsidRPr="0005522A">
        <w:rPr>
          <w:rFonts w:ascii="Arial" w:hAnsi="Arial" w:cs="Arial"/>
          <w:color w:val="auto"/>
        </w:rPr>
        <w:t xml:space="preserve">na </w:t>
      </w:r>
      <w:r w:rsidR="00075AB4" w:rsidRPr="0005522A">
        <w:rPr>
          <w:rFonts w:ascii="Arial" w:hAnsi="Arial" w:cs="Arial"/>
          <w:color w:val="auto"/>
        </w:rPr>
        <w:t>2022</w:t>
      </w:r>
      <w:r w:rsidR="00C012FB" w:rsidRPr="0005522A">
        <w:rPr>
          <w:rFonts w:ascii="Arial" w:hAnsi="Arial" w:cs="Arial"/>
          <w:color w:val="auto"/>
        </w:rPr>
        <w:t xml:space="preserve"> </w:t>
      </w:r>
      <w:r w:rsidR="00075AB4" w:rsidRPr="0005522A">
        <w:rPr>
          <w:rFonts w:ascii="Arial" w:hAnsi="Arial" w:cs="Arial"/>
          <w:color w:val="auto"/>
        </w:rPr>
        <w:t>r</w:t>
      </w:r>
      <w:r w:rsidR="00C012FB" w:rsidRPr="0005522A">
        <w:rPr>
          <w:rFonts w:ascii="Arial" w:hAnsi="Arial" w:cs="Arial"/>
          <w:color w:val="auto"/>
        </w:rPr>
        <w:t>ok</w:t>
      </w:r>
      <w:r w:rsidR="00075AB4" w:rsidRPr="0005522A">
        <w:rPr>
          <w:rFonts w:ascii="Arial" w:hAnsi="Arial" w:cs="Arial"/>
          <w:color w:val="auto"/>
        </w:rPr>
        <w:t>.</w:t>
      </w:r>
      <w:r w:rsidR="00C012FB" w:rsidRPr="0005522A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C012FB" w:rsidRPr="0005522A">
        <w:rPr>
          <w:rFonts w:ascii="Arial" w:hAnsi="Arial" w:cs="Arial"/>
          <w:color w:val="auto"/>
        </w:rPr>
        <w:t xml:space="preserve">Zakres prac </w:t>
      </w:r>
      <w:r w:rsidR="00B002AC" w:rsidRPr="0005522A">
        <w:rPr>
          <w:rFonts w:ascii="Arial" w:hAnsi="Arial" w:cs="Arial"/>
          <w:color w:val="auto"/>
        </w:rPr>
        <w:t xml:space="preserve">do wykonania </w:t>
      </w:r>
      <w:r w:rsidR="00C012FB" w:rsidRPr="0005522A">
        <w:rPr>
          <w:rFonts w:ascii="Arial" w:hAnsi="Arial" w:cs="Arial"/>
          <w:color w:val="auto"/>
        </w:rPr>
        <w:t xml:space="preserve">obejmuje budowę boiska do siatkówki wraz </w:t>
      </w:r>
      <w:proofErr w:type="spellStart"/>
      <w:r w:rsidR="00C012FB" w:rsidRPr="0005522A">
        <w:rPr>
          <w:rFonts w:ascii="Arial" w:hAnsi="Arial" w:cs="Arial"/>
          <w:color w:val="auto"/>
        </w:rPr>
        <w:t>piłkochwytami</w:t>
      </w:r>
      <w:proofErr w:type="spellEnd"/>
      <w:r w:rsidR="00C012FB" w:rsidRPr="0005522A">
        <w:rPr>
          <w:rFonts w:ascii="Arial" w:hAnsi="Arial" w:cs="Arial"/>
          <w:color w:val="auto"/>
        </w:rPr>
        <w:t xml:space="preserve"> i siatkami oraz budowę dojścia do boiska z kostki betonowej i montaż małej architektury </w:t>
      </w:r>
      <w:r w:rsidR="00B002AC" w:rsidRPr="0005522A">
        <w:rPr>
          <w:rFonts w:ascii="Arial" w:hAnsi="Arial" w:cs="Arial"/>
          <w:color w:val="auto"/>
        </w:rPr>
        <w:t xml:space="preserve">tj. </w:t>
      </w:r>
      <w:r w:rsidR="00C012FB" w:rsidRPr="0005522A">
        <w:rPr>
          <w:rFonts w:ascii="Arial" w:hAnsi="Arial" w:cs="Arial"/>
          <w:color w:val="auto"/>
        </w:rPr>
        <w:t>ław</w:t>
      </w:r>
      <w:r w:rsidR="00B002AC" w:rsidRPr="0005522A">
        <w:rPr>
          <w:rFonts w:ascii="Arial" w:hAnsi="Arial" w:cs="Arial"/>
          <w:color w:val="auto"/>
        </w:rPr>
        <w:t>e</w:t>
      </w:r>
      <w:r w:rsidR="00C012FB" w:rsidRPr="0005522A">
        <w:rPr>
          <w:rFonts w:ascii="Arial" w:hAnsi="Arial" w:cs="Arial"/>
          <w:color w:val="auto"/>
        </w:rPr>
        <w:t>k</w:t>
      </w:r>
      <w:r w:rsidR="00B002AC" w:rsidRPr="0005522A">
        <w:rPr>
          <w:rFonts w:ascii="Arial" w:hAnsi="Arial" w:cs="Arial"/>
          <w:color w:val="auto"/>
        </w:rPr>
        <w:t xml:space="preserve"> i koszy</w:t>
      </w:r>
      <w:r w:rsidR="00C012FB" w:rsidRPr="0005522A">
        <w:rPr>
          <w:rFonts w:ascii="Arial" w:hAnsi="Arial" w:cs="Arial"/>
          <w:color w:val="auto"/>
        </w:rPr>
        <w:t xml:space="preserve"> na śmieci</w:t>
      </w:r>
      <w:r w:rsidR="00B002AC" w:rsidRPr="0005522A">
        <w:rPr>
          <w:rFonts w:ascii="Arial" w:hAnsi="Arial" w:cs="Arial"/>
          <w:color w:val="auto"/>
        </w:rPr>
        <w:t>,</w:t>
      </w:r>
    </w:p>
    <w:p w:rsidR="00075AB4" w:rsidRPr="0005522A" w:rsidRDefault="00B002AC" w:rsidP="00075AB4">
      <w:pPr>
        <w:pStyle w:val="Akapitzlist"/>
        <w:numPr>
          <w:ilvl w:val="0"/>
          <w:numId w:val="21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05522A">
        <w:rPr>
          <w:rFonts w:ascii="Arial" w:hAnsi="Arial" w:cs="Arial"/>
          <w:color w:val="auto"/>
        </w:rPr>
        <w:t>„</w:t>
      </w:r>
      <w:proofErr w:type="spellStart"/>
      <w:r w:rsidR="00075AB4" w:rsidRPr="0005522A">
        <w:rPr>
          <w:rFonts w:ascii="Arial" w:hAnsi="Arial" w:cs="Arial"/>
          <w:color w:val="auto"/>
        </w:rPr>
        <w:t>Pumptrack</w:t>
      </w:r>
      <w:proofErr w:type="spellEnd"/>
      <w:r w:rsidR="00075AB4" w:rsidRPr="0005522A">
        <w:rPr>
          <w:rFonts w:ascii="Arial" w:hAnsi="Arial" w:cs="Arial"/>
          <w:color w:val="auto"/>
        </w:rPr>
        <w:t xml:space="preserve"> dla Legnicy przy ul. Bydgoskiej</w:t>
      </w:r>
      <w:r w:rsidRPr="0005522A">
        <w:rPr>
          <w:rFonts w:ascii="Arial" w:hAnsi="Arial" w:cs="Arial"/>
          <w:color w:val="auto"/>
        </w:rPr>
        <w:t>”</w:t>
      </w:r>
      <w:r w:rsidR="00075AB4" w:rsidRPr="0005522A">
        <w:rPr>
          <w:rFonts w:ascii="Arial" w:hAnsi="Arial" w:cs="Arial"/>
          <w:color w:val="auto"/>
        </w:rPr>
        <w:t xml:space="preserve">. W wyniku </w:t>
      </w:r>
      <w:r w:rsidR="00E57B2A" w:rsidRPr="0005522A">
        <w:rPr>
          <w:rFonts w:ascii="Arial" w:hAnsi="Arial" w:cs="Arial"/>
          <w:color w:val="auto"/>
        </w:rPr>
        <w:t xml:space="preserve">przeprowadzonego </w:t>
      </w:r>
      <w:r w:rsidR="00075AB4" w:rsidRPr="0005522A">
        <w:rPr>
          <w:rFonts w:ascii="Arial" w:hAnsi="Arial" w:cs="Arial"/>
          <w:color w:val="auto"/>
        </w:rPr>
        <w:t>trzeciego postępowania w trybie podstawowym podpisano umowę z Wykonawcą robót budowlanych na przebudowę nawierzchni istniejącego boiska</w:t>
      </w:r>
      <w:r w:rsidR="0005522A" w:rsidRPr="0005522A">
        <w:rPr>
          <w:rFonts w:ascii="Arial" w:hAnsi="Arial" w:cs="Arial"/>
          <w:color w:val="auto"/>
        </w:rPr>
        <w:t xml:space="preserve">. </w:t>
      </w:r>
      <w:r w:rsidR="00075AB4" w:rsidRPr="0005522A">
        <w:rPr>
          <w:rFonts w:ascii="Arial" w:hAnsi="Arial" w:cs="Arial"/>
          <w:color w:val="auto"/>
        </w:rPr>
        <w:t xml:space="preserve">W </w:t>
      </w:r>
      <w:r w:rsidR="0005522A" w:rsidRPr="0005522A">
        <w:rPr>
          <w:rFonts w:ascii="Arial" w:hAnsi="Arial" w:cs="Arial"/>
          <w:color w:val="auto"/>
        </w:rPr>
        <w:t xml:space="preserve">grudniu 2021 </w:t>
      </w:r>
      <w:r w:rsidR="00075AB4" w:rsidRPr="0005522A">
        <w:rPr>
          <w:rFonts w:ascii="Arial" w:hAnsi="Arial" w:cs="Arial"/>
          <w:color w:val="auto"/>
        </w:rPr>
        <w:t xml:space="preserve">r. udzielono zamówienia polegającego na powtórzeniu podobnych robót budowlanych, tj. wykonaniu urządzeń </w:t>
      </w:r>
      <w:proofErr w:type="spellStart"/>
      <w:r w:rsidR="00075AB4" w:rsidRPr="0005522A">
        <w:rPr>
          <w:rFonts w:ascii="Arial" w:hAnsi="Arial" w:cs="Arial"/>
          <w:color w:val="auto"/>
        </w:rPr>
        <w:t>Pumptracku</w:t>
      </w:r>
      <w:proofErr w:type="spellEnd"/>
      <w:r w:rsidR="00075AB4" w:rsidRPr="0005522A">
        <w:rPr>
          <w:rFonts w:ascii="Arial" w:hAnsi="Arial" w:cs="Arial"/>
          <w:color w:val="auto"/>
        </w:rPr>
        <w:t xml:space="preserve">: </w:t>
      </w:r>
      <w:proofErr w:type="spellStart"/>
      <w:r w:rsidR="00075AB4" w:rsidRPr="0005522A">
        <w:rPr>
          <w:rFonts w:ascii="Arial" w:hAnsi="Arial" w:cs="Arial"/>
          <w:color w:val="auto"/>
        </w:rPr>
        <w:t>Quarter</w:t>
      </w:r>
      <w:proofErr w:type="spellEnd"/>
      <w:r w:rsidR="00075AB4" w:rsidRPr="0005522A">
        <w:rPr>
          <w:rFonts w:ascii="Arial" w:hAnsi="Arial" w:cs="Arial"/>
          <w:color w:val="auto"/>
        </w:rPr>
        <w:t xml:space="preserve"> </w:t>
      </w:r>
      <w:proofErr w:type="spellStart"/>
      <w:r w:rsidR="00075AB4" w:rsidRPr="0005522A">
        <w:rPr>
          <w:rFonts w:ascii="Arial" w:hAnsi="Arial" w:cs="Arial"/>
          <w:color w:val="auto"/>
        </w:rPr>
        <w:t>Pipe</w:t>
      </w:r>
      <w:proofErr w:type="spellEnd"/>
      <w:r w:rsidR="00075AB4" w:rsidRPr="0005522A">
        <w:rPr>
          <w:rFonts w:ascii="Arial" w:hAnsi="Arial" w:cs="Arial"/>
          <w:color w:val="auto"/>
        </w:rPr>
        <w:t xml:space="preserve"> oraz Bank Ramp. Z uwagi na niedost</w:t>
      </w:r>
      <w:r w:rsidR="0005522A" w:rsidRPr="0005522A">
        <w:rPr>
          <w:rFonts w:ascii="Arial" w:hAnsi="Arial" w:cs="Arial"/>
          <w:color w:val="auto"/>
        </w:rPr>
        <w:t>ę</w:t>
      </w:r>
      <w:r w:rsidR="00075AB4" w:rsidRPr="0005522A">
        <w:rPr>
          <w:rFonts w:ascii="Arial" w:hAnsi="Arial" w:cs="Arial"/>
          <w:color w:val="auto"/>
        </w:rPr>
        <w:t>pność i długotrwałe oczekiwanie na materiały budowlan</w:t>
      </w:r>
      <w:r w:rsidR="0005522A" w:rsidRPr="0005522A">
        <w:rPr>
          <w:rFonts w:ascii="Arial" w:hAnsi="Arial" w:cs="Arial"/>
          <w:color w:val="auto"/>
        </w:rPr>
        <w:t>e niezbędne do realizacji prac oraz po podjęciu Uch</w:t>
      </w:r>
      <w:r w:rsidR="00075AB4" w:rsidRPr="0005522A">
        <w:rPr>
          <w:rFonts w:ascii="Arial" w:hAnsi="Arial" w:cs="Arial"/>
          <w:color w:val="auto"/>
        </w:rPr>
        <w:t xml:space="preserve">wały </w:t>
      </w:r>
      <w:r w:rsidR="0005522A" w:rsidRPr="0005522A">
        <w:rPr>
          <w:rFonts w:ascii="Arial" w:hAnsi="Arial" w:cs="Arial"/>
          <w:color w:val="auto"/>
        </w:rPr>
        <w:t>N</w:t>
      </w:r>
      <w:r w:rsidR="00075AB4" w:rsidRPr="0005522A">
        <w:rPr>
          <w:rFonts w:ascii="Arial" w:hAnsi="Arial" w:cs="Arial"/>
          <w:color w:val="auto"/>
        </w:rPr>
        <w:t xml:space="preserve">r XXXVIII/462/21 Rady Miejskiej Legnicy z dnia 28.12.2021 r. w sprawie wydatków budżetu miasta Legnicy, które w 2021 r. nie wygasają z upływem roku budżetowego, przesunięto termin wykonania zadania </w:t>
      </w:r>
      <w:r w:rsidR="0005522A" w:rsidRPr="0005522A">
        <w:rPr>
          <w:rFonts w:ascii="Arial" w:hAnsi="Arial" w:cs="Arial"/>
          <w:color w:val="auto"/>
        </w:rPr>
        <w:t>na 2022 rok</w:t>
      </w:r>
      <w:r w:rsidR="00075AB4" w:rsidRPr="0005522A">
        <w:rPr>
          <w:rFonts w:ascii="Arial" w:hAnsi="Arial" w:cs="Arial"/>
          <w:color w:val="auto"/>
        </w:rPr>
        <w:t xml:space="preserve">. </w:t>
      </w:r>
      <w:r w:rsidR="0005522A" w:rsidRPr="0005522A">
        <w:rPr>
          <w:rFonts w:ascii="Arial" w:hAnsi="Arial" w:cs="Arial"/>
          <w:color w:val="auto"/>
        </w:rPr>
        <w:t>W 2021 roku wykonano</w:t>
      </w:r>
      <w:r w:rsidR="00075AB4" w:rsidRPr="0005522A">
        <w:rPr>
          <w:rFonts w:ascii="Arial" w:hAnsi="Arial" w:cs="Arial"/>
          <w:color w:val="auto"/>
        </w:rPr>
        <w:t xml:space="preserve"> prace związane z usunięciem i wywozem starej </w:t>
      </w:r>
      <w:r w:rsidR="0005522A" w:rsidRPr="0005522A">
        <w:rPr>
          <w:rFonts w:ascii="Arial" w:hAnsi="Arial" w:cs="Arial"/>
          <w:color w:val="auto"/>
        </w:rPr>
        <w:t>nawierzchni istniejącego boiska,</w:t>
      </w:r>
    </w:p>
    <w:p w:rsidR="00075AB4" w:rsidRPr="004710C4" w:rsidRDefault="00023908" w:rsidP="00075AB4">
      <w:pPr>
        <w:pStyle w:val="Akapitzlist"/>
        <w:numPr>
          <w:ilvl w:val="0"/>
          <w:numId w:val="21"/>
        </w:numPr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„</w:t>
      </w:r>
      <w:r w:rsidR="00075AB4" w:rsidRPr="0005522A">
        <w:rPr>
          <w:rFonts w:ascii="Arial" w:hAnsi="Arial" w:cs="Arial"/>
          <w:color w:val="auto"/>
        </w:rPr>
        <w:t xml:space="preserve">Rozbudowa </w:t>
      </w:r>
      <w:proofErr w:type="spellStart"/>
      <w:r w:rsidR="00075AB4" w:rsidRPr="0005522A">
        <w:rPr>
          <w:rFonts w:ascii="Arial" w:hAnsi="Arial" w:cs="Arial"/>
          <w:color w:val="auto"/>
        </w:rPr>
        <w:t>Skateparku</w:t>
      </w:r>
      <w:proofErr w:type="spellEnd"/>
      <w:r w:rsidR="00075AB4" w:rsidRPr="0005522A">
        <w:rPr>
          <w:rFonts w:ascii="Arial" w:hAnsi="Arial" w:cs="Arial"/>
          <w:color w:val="auto"/>
        </w:rPr>
        <w:t xml:space="preserve"> przy ul. Cynkowej w Parku Bielańskim - budowa </w:t>
      </w:r>
      <w:proofErr w:type="spellStart"/>
      <w:r w:rsidR="00075AB4" w:rsidRPr="0005522A">
        <w:rPr>
          <w:rFonts w:ascii="Arial" w:hAnsi="Arial" w:cs="Arial"/>
          <w:color w:val="auto"/>
        </w:rPr>
        <w:t>minirampy</w:t>
      </w:r>
      <w:proofErr w:type="spellEnd"/>
      <w:r w:rsidR="00075AB4" w:rsidRPr="0005522A">
        <w:rPr>
          <w:rFonts w:ascii="Arial" w:hAnsi="Arial" w:cs="Arial"/>
          <w:color w:val="auto"/>
        </w:rPr>
        <w:t xml:space="preserve"> jako uniwersalnego elementu do jazdy na rolkach, deskorolce, hulajnodze i </w:t>
      </w:r>
      <w:proofErr w:type="spellStart"/>
      <w:r w:rsidR="00075AB4" w:rsidRPr="0005522A">
        <w:rPr>
          <w:rFonts w:ascii="Arial" w:hAnsi="Arial" w:cs="Arial"/>
          <w:color w:val="auto"/>
        </w:rPr>
        <w:t>bmx</w:t>
      </w:r>
      <w:proofErr w:type="spellEnd"/>
      <w:r>
        <w:rPr>
          <w:rFonts w:ascii="Arial" w:hAnsi="Arial" w:cs="Arial"/>
          <w:color w:val="auto"/>
        </w:rPr>
        <w:t>”</w:t>
      </w:r>
      <w:r w:rsidR="00075AB4" w:rsidRPr="0005522A">
        <w:rPr>
          <w:rFonts w:ascii="Arial" w:hAnsi="Arial" w:cs="Arial"/>
          <w:color w:val="auto"/>
        </w:rPr>
        <w:t xml:space="preserve">. W wyniku drugiego postępowania w trybie podstawowym w formule </w:t>
      </w:r>
      <w:r w:rsidR="001B3852">
        <w:rPr>
          <w:rFonts w:ascii="Arial" w:hAnsi="Arial" w:cs="Arial"/>
          <w:color w:val="auto"/>
        </w:rPr>
        <w:t>„</w:t>
      </w:r>
      <w:r w:rsidR="00075AB4" w:rsidRPr="0005522A">
        <w:rPr>
          <w:rFonts w:ascii="Arial" w:hAnsi="Arial" w:cs="Arial"/>
          <w:color w:val="auto"/>
        </w:rPr>
        <w:t>Zaprojektuj i wybuduj</w:t>
      </w:r>
      <w:r w:rsidR="001B3852">
        <w:rPr>
          <w:rFonts w:ascii="Arial" w:hAnsi="Arial" w:cs="Arial"/>
          <w:color w:val="auto"/>
        </w:rPr>
        <w:t>” oraz</w:t>
      </w:r>
      <w:r w:rsidR="00075AB4" w:rsidRPr="0005522A">
        <w:rPr>
          <w:rFonts w:ascii="Arial" w:hAnsi="Arial" w:cs="Arial"/>
          <w:color w:val="auto"/>
        </w:rPr>
        <w:t xml:space="preserve"> po przeprowadzonych negocjacjach</w:t>
      </w:r>
      <w:r w:rsidR="001B3852">
        <w:rPr>
          <w:rFonts w:ascii="Arial" w:hAnsi="Arial" w:cs="Arial"/>
          <w:color w:val="auto"/>
        </w:rPr>
        <w:t xml:space="preserve"> i</w:t>
      </w:r>
      <w:r w:rsidR="00075AB4" w:rsidRPr="0005522A">
        <w:rPr>
          <w:rFonts w:ascii="Arial" w:hAnsi="Arial" w:cs="Arial"/>
          <w:color w:val="auto"/>
        </w:rPr>
        <w:t xml:space="preserve"> zwiększeniu środków na zadani</w:t>
      </w:r>
      <w:r w:rsidR="001B3852">
        <w:rPr>
          <w:rFonts w:ascii="Arial" w:hAnsi="Arial" w:cs="Arial"/>
          <w:color w:val="auto"/>
        </w:rPr>
        <w:t>u</w:t>
      </w:r>
      <w:r w:rsidR="00075AB4" w:rsidRPr="0005522A">
        <w:rPr>
          <w:rFonts w:ascii="Arial" w:hAnsi="Arial" w:cs="Arial"/>
          <w:color w:val="auto"/>
        </w:rPr>
        <w:t xml:space="preserve"> z rezerwy celowej</w:t>
      </w:r>
      <w:r>
        <w:rPr>
          <w:rFonts w:ascii="Arial" w:hAnsi="Arial" w:cs="Arial"/>
          <w:color w:val="auto"/>
        </w:rPr>
        <w:t xml:space="preserve"> na Legnicki Budżet Obywatelski</w:t>
      </w:r>
      <w:r w:rsidR="00075AB4" w:rsidRPr="0005522A">
        <w:rPr>
          <w:rFonts w:ascii="Arial" w:hAnsi="Arial" w:cs="Arial"/>
          <w:color w:val="auto"/>
        </w:rPr>
        <w:t xml:space="preserve">, zawarto umowę na realizację zadania. Zakres prac obejmuje </w:t>
      </w:r>
      <w:r w:rsidR="00075AB4" w:rsidRPr="0005522A">
        <w:rPr>
          <w:rFonts w:ascii="Arial" w:hAnsi="Arial" w:cs="Arial"/>
          <w:color w:val="auto"/>
        </w:rPr>
        <w:lastRenderedPageBreak/>
        <w:t>budowę 2-poz</w:t>
      </w:r>
      <w:r>
        <w:rPr>
          <w:rFonts w:ascii="Arial" w:hAnsi="Arial" w:cs="Arial"/>
          <w:color w:val="auto"/>
        </w:rPr>
        <w:t xml:space="preserve">iomowej rampy, </w:t>
      </w:r>
      <w:r w:rsidR="00075AB4" w:rsidRPr="0005522A">
        <w:rPr>
          <w:rFonts w:ascii="Arial" w:hAnsi="Arial" w:cs="Arial"/>
          <w:color w:val="auto"/>
        </w:rPr>
        <w:t>dojścia</w:t>
      </w:r>
      <w:r>
        <w:rPr>
          <w:rFonts w:ascii="Arial" w:hAnsi="Arial" w:cs="Arial"/>
          <w:color w:val="auto"/>
        </w:rPr>
        <w:t xml:space="preserve"> do obiektu z kostki betonowej, montaż </w:t>
      </w:r>
      <w:r w:rsidR="00075AB4" w:rsidRPr="0005522A">
        <w:rPr>
          <w:rFonts w:ascii="Arial" w:hAnsi="Arial" w:cs="Arial"/>
          <w:color w:val="auto"/>
        </w:rPr>
        <w:t xml:space="preserve">słupów oświetleniowych </w:t>
      </w:r>
      <w:r>
        <w:rPr>
          <w:rFonts w:ascii="Arial" w:hAnsi="Arial" w:cs="Arial"/>
          <w:color w:val="auto"/>
        </w:rPr>
        <w:t xml:space="preserve">i elementów </w:t>
      </w:r>
      <w:r w:rsidR="00075AB4" w:rsidRPr="0005522A">
        <w:rPr>
          <w:rFonts w:ascii="Arial" w:hAnsi="Arial" w:cs="Arial"/>
          <w:color w:val="auto"/>
        </w:rPr>
        <w:t>małej architektury</w:t>
      </w:r>
      <w:r w:rsidR="001B3852">
        <w:rPr>
          <w:rFonts w:ascii="Arial" w:hAnsi="Arial" w:cs="Arial"/>
          <w:color w:val="auto"/>
        </w:rPr>
        <w:t>,</w:t>
      </w:r>
      <w:r w:rsidR="00075AB4" w:rsidRPr="0005522A"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color w:val="auto"/>
        </w:rPr>
        <w:t xml:space="preserve">tj. </w:t>
      </w:r>
      <w:r w:rsidR="00075AB4" w:rsidRPr="0005522A">
        <w:rPr>
          <w:rFonts w:ascii="Arial" w:hAnsi="Arial" w:cs="Arial"/>
          <w:color w:val="auto"/>
        </w:rPr>
        <w:t>ław</w:t>
      </w:r>
      <w:r>
        <w:rPr>
          <w:rFonts w:ascii="Arial" w:hAnsi="Arial" w:cs="Arial"/>
          <w:color w:val="auto"/>
        </w:rPr>
        <w:t>e</w:t>
      </w:r>
      <w:r w:rsidR="00075AB4" w:rsidRPr="0005522A">
        <w:rPr>
          <w:rFonts w:ascii="Arial" w:hAnsi="Arial" w:cs="Arial"/>
          <w:color w:val="auto"/>
        </w:rPr>
        <w:t>k</w:t>
      </w:r>
      <w:r>
        <w:rPr>
          <w:rFonts w:ascii="Arial" w:hAnsi="Arial" w:cs="Arial"/>
          <w:color w:val="auto"/>
        </w:rPr>
        <w:t xml:space="preserve"> i </w:t>
      </w:r>
      <w:r w:rsidR="00075AB4" w:rsidRPr="0005522A">
        <w:rPr>
          <w:rFonts w:ascii="Arial" w:hAnsi="Arial" w:cs="Arial"/>
          <w:color w:val="auto"/>
        </w:rPr>
        <w:t>kosz</w:t>
      </w:r>
      <w:r>
        <w:rPr>
          <w:rFonts w:ascii="Arial" w:hAnsi="Arial" w:cs="Arial"/>
          <w:color w:val="auto"/>
        </w:rPr>
        <w:t>y na ś</w:t>
      </w:r>
      <w:r w:rsidR="00075AB4" w:rsidRPr="0005522A">
        <w:rPr>
          <w:rFonts w:ascii="Arial" w:hAnsi="Arial" w:cs="Arial"/>
          <w:color w:val="auto"/>
        </w:rPr>
        <w:t>mieci</w:t>
      </w:r>
      <w:r>
        <w:rPr>
          <w:rFonts w:ascii="Arial" w:hAnsi="Arial" w:cs="Arial"/>
          <w:color w:val="auto"/>
        </w:rPr>
        <w:t xml:space="preserve"> oraz </w:t>
      </w:r>
      <w:r w:rsidR="00075AB4" w:rsidRPr="0005522A">
        <w:rPr>
          <w:rFonts w:ascii="Arial" w:hAnsi="Arial" w:cs="Arial"/>
          <w:color w:val="auto"/>
        </w:rPr>
        <w:t>ogrodzenia panelowego. Z uwagi na długotrwałą procedurę uzyskania poz</w:t>
      </w:r>
      <w:r>
        <w:rPr>
          <w:rFonts w:ascii="Arial" w:hAnsi="Arial" w:cs="Arial"/>
          <w:color w:val="auto"/>
        </w:rPr>
        <w:t>wo</w:t>
      </w:r>
      <w:r w:rsidR="00075AB4" w:rsidRPr="0005522A">
        <w:rPr>
          <w:rFonts w:ascii="Arial" w:hAnsi="Arial" w:cs="Arial"/>
          <w:color w:val="auto"/>
        </w:rPr>
        <w:t>lenia wodnoprawnego, niezbędnego do uzyskania decyzji o poz</w:t>
      </w:r>
      <w:r>
        <w:rPr>
          <w:rFonts w:ascii="Arial" w:hAnsi="Arial" w:cs="Arial"/>
          <w:color w:val="auto"/>
        </w:rPr>
        <w:t>w</w:t>
      </w:r>
      <w:r w:rsidR="00075AB4" w:rsidRPr="0005522A">
        <w:rPr>
          <w:rFonts w:ascii="Arial" w:hAnsi="Arial" w:cs="Arial"/>
          <w:color w:val="auto"/>
        </w:rPr>
        <w:t>oleni</w:t>
      </w:r>
      <w:r>
        <w:rPr>
          <w:rFonts w:ascii="Arial" w:hAnsi="Arial" w:cs="Arial"/>
          <w:color w:val="auto"/>
        </w:rPr>
        <w:t>a na budowę oraz po podjęciu Uchwały N</w:t>
      </w:r>
      <w:r w:rsidR="00075AB4" w:rsidRPr="0005522A">
        <w:rPr>
          <w:rFonts w:ascii="Arial" w:hAnsi="Arial" w:cs="Arial"/>
          <w:color w:val="auto"/>
        </w:rPr>
        <w:t xml:space="preserve">r XXXVIII/462/21 Rady Miejskiej Legnicy z dnia 28.12.2021 r. w sprawie wydatków budżetu miasta Legnicy, które w 2021 r. nie wygasają z upływem roku budżetowego, </w:t>
      </w:r>
      <w:r w:rsidR="00075AB4" w:rsidRPr="004710C4">
        <w:rPr>
          <w:rFonts w:ascii="Arial" w:hAnsi="Arial" w:cs="Arial"/>
          <w:color w:val="auto"/>
        </w:rPr>
        <w:t xml:space="preserve">przesunięto termin wykonania zadania </w:t>
      </w:r>
      <w:r w:rsidRPr="004710C4">
        <w:rPr>
          <w:rFonts w:ascii="Arial" w:hAnsi="Arial" w:cs="Arial"/>
          <w:color w:val="auto"/>
        </w:rPr>
        <w:t xml:space="preserve">na </w:t>
      </w:r>
      <w:r w:rsidR="00075AB4" w:rsidRPr="004710C4">
        <w:rPr>
          <w:rFonts w:ascii="Arial" w:hAnsi="Arial" w:cs="Arial"/>
          <w:color w:val="auto"/>
        </w:rPr>
        <w:t>2022</w:t>
      </w:r>
      <w:r w:rsidRPr="004710C4">
        <w:rPr>
          <w:rFonts w:ascii="Arial" w:hAnsi="Arial" w:cs="Arial"/>
          <w:color w:val="auto"/>
        </w:rPr>
        <w:t xml:space="preserve"> </w:t>
      </w:r>
      <w:r w:rsidR="00075AB4" w:rsidRPr="004710C4">
        <w:rPr>
          <w:rFonts w:ascii="Arial" w:hAnsi="Arial" w:cs="Arial"/>
          <w:color w:val="auto"/>
        </w:rPr>
        <w:t>r</w:t>
      </w:r>
      <w:r w:rsidRPr="004710C4">
        <w:rPr>
          <w:rFonts w:ascii="Arial" w:hAnsi="Arial" w:cs="Arial"/>
          <w:color w:val="auto"/>
        </w:rPr>
        <w:t>ok</w:t>
      </w:r>
      <w:r w:rsidR="00075AB4" w:rsidRPr="004710C4">
        <w:rPr>
          <w:rFonts w:ascii="Arial" w:hAnsi="Arial" w:cs="Arial"/>
          <w:color w:val="auto"/>
        </w:rPr>
        <w:t>.</w:t>
      </w:r>
    </w:p>
    <w:p w:rsidR="00023908" w:rsidRPr="004710C4" w:rsidRDefault="00023908" w:rsidP="00023908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  <w:r w:rsidRPr="004710C4">
        <w:rPr>
          <w:rFonts w:ascii="Arial" w:hAnsi="Arial" w:cs="Arial"/>
          <w:sz w:val="24"/>
          <w:szCs w:val="24"/>
        </w:rPr>
        <w:tab/>
      </w:r>
      <w:r w:rsidR="004710C4" w:rsidRPr="004710C4">
        <w:rPr>
          <w:rFonts w:ascii="Arial" w:hAnsi="Arial" w:cs="Arial"/>
          <w:sz w:val="24"/>
          <w:szCs w:val="24"/>
        </w:rPr>
        <w:t>Ponadto w</w:t>
      </w:r>
      <w:r w:rsidRPr="004710C4">
        <w:rPr>
          <w:rFonts w:ascii="Arial" w:hAnsi="Arial" w:cs="Arial"/>
          <w:sz w:val="24"/>
          <w:szCs w:val="24"/>
        </w:rPr>
        <w:t xml:space="preserve"> ramach zadania pn. „Ogródek wielopokoleniowy do zabawy i uprawiania sportu przy ulicy Bydgoskiej - II etap”</w:t>
      </w:r>
      <w:r w:rsidR="004710C4" w:rsidRPr="004710C4">
        <w:rPr>
          <w:rFonts w:ascii="Arial" w:hAnsi="Arial" w:cs="Arial"/>
          <w:sz w:val="24"/>
          <w:szCs w:val="24"/>
        </w:rPr>
        <w:t xml:space="preserve"> z edycji Legnickiego Budżetu Obywatelskiego 2020 w maju </w:t>
      </w:r>
      <w:r w:rsidRPr="004710C4">
        <w:rPr>
          <w:rFonts w:ascii="Arial" w:hAnsi="Arial" w:cs="Arial"/>
          <w:sz w:val="24"/>
          <w:szCs w:val="24"/>
        </w:rPr>
        <w:t>2021</w:t>
      </w:r>
      <w:r w:rsidR="004710C4" w:rsidRPr="004710C4">
        <w:rPr>
          <w:rFonts w:ascii="Arial" w:hAnsi="Arial" w:cs="Arial"/>
          <w:sz w:val="24"/>
          <w:szCs w:val="24"/>
        </w:rPr>
        <w:t xml:space="preserve"> </w:t>
      </w:r>
      <w:r w:rsidRPr="004710C4">
        <w:rPr>
          <w:rFonts w:ascii="Arial" w:hAnsi="Arial" w:cs="Arial"/>
          <w:sz w:val="24"/>
          <w:szCs w:val="24"/>
        </w:rPr>
        <w:t>r</w:t>
      </w:r>
      <w:r w:rsidR="004710C4" w:rsidRPr="004710C4">
        <w:rPr>
          <w:rFonts w:ascii="Arial" w:hAnsi="Arial" w:cs="Arial"/>
          <w:sz w:val="24"/>
          <w:szCs w:val="24"/>
        </w:rPr>
        <w:t>oku</w:t>
      </w:r>
      <w:r w:rsidRPr="004710C4">
        <w:rPr>
          <w:rFonts w:ascii="Arial" w:hAnsi="Arial" w:cs="Arial"/>
          <w:sz w:val="24"/>
          <w:szCs w:val="24"/>
        </w:rPr>
        <w:t xml:space="preserve"> dok</w:t>
      </w:r>
      <w:r w:rsidR="004710C4" w:rsidRPr="004710C4">
        <w:rPr>
          <w:rFonts w:ascii="Arial" w:hAnsi="Arial" w:cs="Arial"/>
          <w:sz w:val="24"/>
          <w:szCs w:val="24"/>
        </w:rPr>
        <w:t>onano odbioru końcowego. Z</w:t>
      </w:r>
      <w:r w:rsidRPr="004710C4">
        <w:rPr>
          <w:rFonts w:ascii="Arial" w:hAnsi="Arial" w:cs="Arial"/>
          <w:sz w:val="24"/>
          <w:szCs w:val="24"/>
        </w:rPr>
        <w:t xml:space="preserve">akres </w:t>
      </w:r>
      <w:r w:rsidR="004710C4" w:rsidRPr="004710C4">
        <w:rPr>
          <w:rFonts w:ascii="Arial" w:hAnsi="Arial" w:cs="Arial"/>
          <w:sz w:val="24"/>
          <w:szCs w:val="24"/>
        </w:rPr>
        <w:t>pra</w:t>
      </w:r>
      <w:r w:rsidRPr="004710C4">
        <w:rPr>
          <w:rFonts w:ascii="Arial" w:hAnsi="Arial" w:cs="Arial"/>
          <w:sz w:val="24"/>
          <w:szCs w:val="24"/>
        </w:rPr>
        <w:t>c obejmował:</w:t>
      </w:r>
    </w:p>
    <w:p w:rsidR="00023908" w:rsidRPr="004710C4" w:rsidRDefault="004710C4" w:rsidP="003F2901">
      <w:pPr>
        <w:pStyle w:val="Akapitzlist"/>
        <w:numPr>
          <w:ilvl w:val="0"/>
          <w:numId w:val="66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4710C4">
        <w:rPr>
          <w:rFonts w:ascii="Arial" w:hAnsi="Arial" w:cs="Arial"/>
          <w:color w:val="auto"/>
        </w:rPr>
        <w:t xml:space="preserve">wykonanie </w:t>
      </w:r>
      <w:r w:rsidR="00023908" w:rsidRPr="004710C4">
        <w:rPr>
          <w:rFonts w:ascii="Arial" w:hAnsi="Arial" w:cs="Arial"/>
          <w:color w:val="auto"/>
        </w:rPr>
        <w:t xml:space="preserve">boiska wielofunkcyjnego o nawierzchni syntetycznej przepuszczalnej </w:t>
      </w:r>
      <w:r w:rsidRPr="004710C4">
        <w:rPr>
          <w:rFonts w:ascii="Arial" w:hAnsi="Arial" w:cs="Arial"/>
          <w:color w:val="auto"/>
        </w:rPr>
        <w:t xml:space="preserve">z bramkami do piłki nożnej i </w:t>
      </w:r>
      <w:r w:rsidR="00023908" w:rsidRPr="004710C4">
        <w:rPr>
          <w:rFonts w:ascii="Arial" w:hAnsi="Arial" w:cs="Arial"/>
          <w:color w:val="auto"/>
        </w:rPr>
        <w:t xml:space="preserve">ręcznej </w:t>
      </w:r>
      <w:r w:rsidR="001B3852">
        <w:rPr>
          <w:rFonts w:ascii="Arial" w:hAnsi="Arial" w:cs="Arial"/>
          <w:color w:val="auto"/>
        </w:rPr>
        <w:t xml:space="preserve">wraz </w:t>
      </w:r>
      <w:r w:rsidR="00023908" w:rsidRPr="004710C4">
        <w:rPr>
          <w:rFonts w:ascii="Arial" w:hAnsi="Arial" w:cs="Arial"/>
          <w:color w:val="auto"/>
        </w:rPr>
        <w:t xml:space="preserve">z koszem do koszykówki i </w:t>
      </w:r>
      <w:proofErr w:type="spellStart"/>
      <w:r w:rsidR="00023908" w:rsidRPr="004710C4">
        <w:rPr>
          <w:rFonts w:ascii="Arial" w:hAnsi="Arial" w:cs="Arial"/>
          <w:color w:val="auto"/>
        </w:rPr>
        <w:t>piłkochwytami</w:t>
      </w:r>
      <w:proofErr w:type="spellEnd"/>
      <w:r w:rsidR="00023908" w:rsidRPr="004710C4">
        <w:rPr>
          <w:rFonts w:ascii="Arial" w:hAnsi="Arial" w:cs="Arial"/>
          <w:color w:val="auto"/>
        </w:rPr>
        <w:t>,</w:t>
      </w:r>
    </w:p>
    <w:p w:rsidR="00023908" w:rsidRPr="004710C4" w:rsidRDefault="004710C4" w:rsidP="003F2901">
      <w:pPr>
        <w:pStyle w:val="Akapitzlist"/>
        <w:numPr>
          <w:ilvl w:val="0"/>
          <w:numId w:val="66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4710C4">
        <w:rPr>
          <w:rFonts w:ascii="Arial" w:hAnsi="Arial" w:cs="Arial"/>
          <w:color w:val="auto"/>
        </w:rPr>
        <w:t xml:space="preserve">montaż: </w:t>
      </w:r>
      <w:r w:rsidR="00023908" w:rsidRPr="004710C4">
        <w:rPr>
          <w:rFonts w:ascii="Arial" w:hAnsi="Arial" w:cs="Arial"/>
          <w:color w:val="auto"/>
        </w:rPr>
        <w:t>ławek metalowych z oparciem,</w:t>
      </w:r>
      <w:r w:rsidRPr="004710C4">
        <w:rPr>
          <w:rFonts w:ascii="Arial" w:hAnsi="Arial" w:cs="Arial"/>
          <w:color w:val="auto"/>
        </w:rPr>
        <w:t xml:space="preserve"> </w:t>
      </w:r>
      <w:r w:rsidR="00023908" w:rsidRPr="004710C4">
        <w:rPr>
          <w:rFonts w:ascii="Arial" w:hAnsi="Arial" w:cs="Arial"/>
          <w:color w:val="auto"/>
        </w:rPr>
        <w:t>tablicy informacyjnej z regulaminem</w:t>
      </w:r>
      <w:r w:rsidRPr="004710C4">
        <w:rPr>
          <w:rFonts w:ascii="Arial" w:hAnsi="Arial" w:cs="Arial"/>
          <w:color w:val="auto"/>
        </w:rPr>
        <w:t xml:space="preserve"> i LBO</w:t>
      </w:r>
      <w:r w:rsidR="00023908" w:rsidRPr="004710C4">
        <w:rPr>
          <w:rFonts w:ascii="Arial" w:hAnsi="Arial" w:cs="Arial"/>
          <w:color w:val="auto"/>
        </w:rPr>
        <w:t>,</w:t>
      </w:r>
      <w:r w:rsidRPr="004710C4">
        <w:rPr>
          <w:rFonts w:ascii="Arial" w:hAnsi="Arial" w:cs="Arial"/>
          <w:color w:val="auto"/>
        </w:rPr>
        <w:t xml:space="preserve"> </w:t>
      </w:r>
      <w:r w:rsidR="00023908" w:rsidRPr="004710C4">
        <w:rPr>
          <w:rFonts w:ascii="Arial" w:hAnsi="Arial" w:cs="Arial"/>
          <w:color w:val="auto"/>
        </w:rPr>
        <w:t>stojaków na rowery,</w:t>
      </w:r>
      <w:r w:rsidRPr="004710C4">
        <w:rPr>
          <w:rFonts w:ascii="Arial" w:hAnsi="Arial" w:cs="Arial"/>
          <w:color w:val="auto"/>
        </w:rPr>
        <w:t xml:space="preserve"> </w:t>
      </w:r>
      <w:r w:rsidR="00023908" w:rsidRPr="004710C4">
        <w:rPr>
          <w:rFonts w:ascii="Arial" w:hAnsi="Arial" w:cs="Arial"/>
          <w:color w:val="auto"/>
        </w:rPr>
        <w:t xml:space="preserve">kosza na śmieci </w:t>
      </w:r>
      <w:r w:rsidRPr="004710C4">
        <w:rPr>
          <w:rFonts w:ascii="Arial" w:hAnsi="Arial" w:cs="Arial"/>
          <w:color w:val="auto"/>
        </w:rPr>
        <w:t xml:space="preserve">pochodzącego </w:t>
      </w:r>
      <w:r w:rsidR="00023908" w:rsidRPr="004710C4">
        <w:rPr>
          <w:rFonts w:ascii="Arial" w:hAnsi="Arial" w:cs="Arial"/>
          <w:color w:val="auto"/>
        </w:rPr>
        <w:t xml:space="preserve">z demontażu oraz stołu do tenisa </w:t>
      </w:r>
      <w:r w:rsidRPr="004710C4">
        <w:rPr>
          <w:rFonts w:ascii="Arial" w:hAnsi="Arial" w:cs="Arial"/>
          <w:color w:val="auto"/>
        </w:rPr>
        <w:t xml:space="preserve">pochodzącego również </w:t>
      </w:r>
      <w:r w:rsidR="00023908" w:rsidRPr="004710C4">
        <w:rPr>
          <w:rFonts w:ascii="Arial" w:hAnsi="Arial" w:cs="Arial"/>
          <w:color w:val="auto"/>
        </w:rPr>
        <w:t>z demontażu wraz z utwardzeniem kostką betonową pod stołem,</w:t>
      </w:r>
    </w:p>
    <w:p w:rsidR="00023908" w:rsidRPr="004710C4" w:rsidRDefault="00023908" w:rsidP="003F2901">
      <w:pPr>
        <w:pStyle w:val="Akapitzlist"/>
        <w:numPr>
          <w:ilvl w:val="0"/>
          <w:numId w:val="66"/>
        </w:numPr>
        <w:spacing w:after="0" w:line="274" w:lineRule="auto"/>
        <w:jc w:val="both"/>
        <w:rPr>
          <w:rFonts w:ascii="Arial" w:hAnsi="Arial" w:cs="Arial"/>
          <w:color w:val="auto"/>
        </w:rPr>
      </w:pPr>
      <w:r w:rsidRPr="004710C4">
        <w:rPr>
          <w:rFonts w:ascii="Arial" w:hAnsi="Arial" w:cs="Arial"/>
          <w:color w:val="auto"/>
        </w:rPr>
        <w:t>uporządkowanie terenu.</w:t>
      </w:r>
    </w:p>
    <w:p w:rsidR="006B0577" w:rsidRDefault="004B0DC8" w:rsidP="00777269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8616" cy="1661822"/>
            <wp:effectExtent l="0" t="0" r="0" b="0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697" cy="1661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29142" cy="1653871"/>
            <wp:effectExtent l="0" t="0" r="0" b="3810"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697" cy="1659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DC8" w:rsidRPr="004B0DC8" w:rsidRDefault="004B0DC8" w:rsidP="004B0DC8">
      <w:pPr>
        <w:spacing w:after="0" w:line="274" w:lineRule="auto"/>
        <w:jc w:val="center"/>
        <w:rPr>
          <w:rFonts w:ascii="Arial" w:hAnsi="Arial" w:cs="Arial"/>
          <w:i/>
        </w:rPr>
      </w:pPr>
      <w:r w:rsidRPr="004B0DC8">
        <w:rPr>
          <w:rFonts w:ascii="Arial" w:hAnsi="Arial" w:cs="Arial"/>
          <w:i/>
        </w:rPr>
        <w:t>Boisko przy ulicy Bydgoskiej</w:t>
      </w:r>
    </w:p>
    <w:p w:rsidR="004B0DC8" w:rsidRDefault="004B0DC8" w:rsidP="00777269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</w:p>
    <w:p w:rsidR="004B0DC8" w:rsidRPr="008F05D8" w:rsidRDefault="004B0DC8" w:rsidP="00777269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777269">
      <w:pPr>
        <w:spacing w:after="0" w:line="274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4.1.3. Zagospodarowanie i rewitalizacja Placu Słowiańskiego w Legnicy wraz z budową pomnika Henryka Pobożnego.</w:t>
      </w:r>
    </w:p>
    <w:p w:rsidR="008F05D8" w:rsidRPr="008F05D8" w:rsidRDefault="008F05D8" w:rsidP="00777269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</w:p>
    <w:p w:rsidR="00EA1BD9" w:rsidRPr="00EA1BD9" w:rsidRDefault="00EA1BD9" w:rsidP="00EA1BD9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EA1BD9">
        <w:rPr>
          <w:rFonts w:ascii="Arial" w:hAnsi="Arial" w:cs="Arial"/>
          <w:sz w:val="24"/>
          <w:szCs w:val="24"/>
        </w:rPr>
        <w:t xml:space="preserve">Kontynuowano prace projektowe. </w:t>
      </w:r>
      <w:r w:rsidR="00DA3CC0">
        <w:rPr>
          <w:rFonts w:ascii="Arial" w:hAnsi="Arial" w:cs="Arial"/>
          <w:sz w:val="24"/>
          <w:szCs w:val="24"/>
        </w:rPr>
        <w:t>U</w:t>
      </w:r>
      <w:r w:rsidRPr="00EA1BD9">
        <w:rPr>
          <w:rFonts w:ascii="Arial" w:hAnsi="Arial" w:cs="Arial"/>
          <w:sz w:val="24"/>
          <w:szCs w:val="24"/>
        </w:rPr>
        <w:t xml:space="preserve">zyskano decyzje pozwolenia na budowę i </w:t>
      </w:r>
      <w:r w:rsidR="00DA3CC0" w:rsidRPr="00DA3CC0">
        <w:rPr>
          <w:rFonts w:ascii="Arial" w:hAnsi="Arial" w:cs="Arial"/>
          <w:bCs/>
          <w:sz w:val="24"/>
          <w:szCs w:val="24"/>
        </w:rPr>
        <w:t>zezwolenie na realizację inwestycji drogowej</w:t>
      </w:r>
      <w:r w:rsidR="00DA3CC0">
        <w:rPr>
          <w:rFonts w:ascii="Arial" w:hAnsi="Arial" w:cs="Arial"/>
          <w:bCs/>
          <w:sz w:val="24"/>
          <w:szCs w:val="24"/>
        </w:rPr>
        <w:t xml:space="preserve"> </w:t>
      </w:r>
      <w:r w:rsidRPr="00EA1BD9">
        <w:rPr>
          <w:rFonts w:ascii="Arial" w:hAnsi="Arial" w:cs="Arial"/>
          <w:sz w:val="24"/>
          <w:szCs w:val="24"/>
        </w:rPr>
        <w:t>dla projektow</w:t>
      </w:r>
      <w:r>
        <w:rPr>
          <w:rFonts w:ascii="Arial" w:hAnsi="Arial" w:cs="Arial"/>
          <w:sz w:val="24"/>
          <w:szCs w:val="24"/>
        </w:rPr>
        <w:t>a</w:t>
      </w:r>
      <w:r w:rsidRPr="00EA1BD9">
        <w:rPr>
          <w:rFonts w:ascii="Arial" w:hAnsi="Arial" w:cs="Arial"/>
          <w:sz w:val="24"/>
          <w:szCs w:val="24"/>
        </w:rPr>
        <w:t xml:space="preserve">nego zakresu inwestycji. </w:t>
      </w:r>
      <w:r w:rsidR="005070C7">
        <w:rPr>
          <w:rFonts w:ascii="Arial" w:hAnsi="Arial" w:cs="Arial"/>
          <w:sz w:val="24"/>
          <w:szCs w:val="24"/>
        </w:rPr>
        <w:t>T</w:t>
      </w:r>
      <w:r w:rsidRPr="00EA1BD9">
        <w:rPr>
          <w:rFonts w:ascii="Arial" w:hAnsi="Arial" w:cs="Arial"/>
          <w:sz w:val="24"/>
          <w:szCs w:val="24"/>
        </w:rPr>
        <w:t xml:space="preserve">ermin zakończenia kompletnej dokumentacji projektowej z uprawomocnionymi decyzjami </w:t>
      </w:r>
      <w:r w:rsidR="005070C7">
        <w:rPr>
          <w:rFonts w:ascii="Arial" w:hAnsi="Arial" w:cs="Arial"/>
          <w:sz w:val="24"/>
          <w:szCs w:val="24"/>
        </w:rPr>
        <w:t xml:space="preserve">zaplanowano </w:t>
      </w:r>
      <w:r w:rsidR="00DA3CC0">
        <w:rPr>
          <w:rFonts w:ascii="Arial" w:hAnsi="Arial" w:cs="Arial"/>
          <w:sz w:val="24"/>
          <w:szCs w:val="24"/>
        </w:rPr>
        <w:t xml:space="preserve">na </w:t>
      </w:r>
      <w:r w:rsidRPr="00EA1BD9">
        <w:rPr>
          <w:rFonts w:ascii="Arial" w:hAnsi="Arial" w:cs="Arial"/>
          <w:sz w:val="24"/>
          <w:szCs w:val="24"/>
        </w:rPr>
        <w:t>2022</w:t>
      </w:r>
      <w:r w:rsidR="00DA3CC0">
        <w:rPr>
          <w:rFonts w:ascii="Arial" w:hAnsi="Arial" w:cs="Arial"/>
          <w:sz w:val="24"/>
          <w:szCs w:val="24"/>
        </w:rPr>
        <w:t xml:space="preserve"> </w:t>
      </w:r>
      <w:r w:rsidRPr="00EA1BD9">
        <w:rPr>
          <w:rFonts w:ascii="Arial" w:hAnsi="Arial" w:cs="Arial"/>
          <w:sz w:val="24"/>
          <w:szCs w:val="24"/>
        </w:rPr>
        <w:t>r</w:t>
      </w:r>
      <w:r w:rsidR="00B25DB3">
        <w:rPr>
          <w:rFonts w:ascii="Arial" w:hAnsi="Arial" w:cs="Arial"/>
          <w:sz w:val="24"/>
          <w:szCs w:val="24"/>
        </w:rPr>
        <w:t>ok</w:t>
      </w:r>
      <w:r w:rsidRPr="00EA1BD9">
        <w:rPr>
          <w:rFonts w:ascii="Arial" w:hAnsi="Arial" w:cs="Arial"/>
          <w:sz w:val="24"/>
          <w:szCs w:val="24"/>
        </w:rPr>
        <w:t>.</w:t>
      </w:r>
    </w:p>
    <w:p w:rsidR="008F05D8" w:rsidRPr="008F05D8" w:rsidRDefault="00EA1BD9" w:rsidP="00DA3CC0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  <w:r w:rsidRPr="00EA1BD9">
        <w:rPr>
          <w:rFonts w:ascii="Arial" w:hAnsi="Arial" w:cs="Arial"/>
          <w:sz w:val="24"/>
          <w:szCs w:val="24"/>
        </w:rPr>
        <w:t xml:space="preserve">W </w:t>
      </w:r>
      <w:r w:rsidR="00DA3CC0">
        <w:rPr>
          <w:rFonts w:ascii="Arial" w:hAnsi="Arial" w:cs="Arial"/>
          <w:sz w:val="24"/>
          <w:szCs w:val="24"/>
        </w:rPr>
        <w:t>listopadzie 2</w:t>
      </w:r>
      <w:r w:rsidRPr="00EA1BD9">
        <w:rPr>
          <w:rFonts w:ascii="Arial" w:hAnsi="Arial" w:cs="Arial"/>
          <w:sz w:val="24"/>
          <w:szCs w:val="24"/>
        </w:rPr>
        <w:t>021 r. otrzymano wst</w:t>
      </w:r>
      <w:r w:rsidR="00DA3CC0">
        <w:rPr>
          <w:rFonts w:ascii="Arial" w:hAnsi="Arial" w:cs="Arial"/>
          <w:sz w:val="24"/>
          <w:szCs w:val="24"/>
        </w:rPr>
        <w:t>ę</w:t>
      </w:r>
      <w:r w:rsidRPr="00EA1BD9">
        <w:rPr>
          <w:rFonts w:ascii="Arial" w:hAnsi="Arial" w:cs="Arial"/>
          <w:sz w:val="24"/>
          <w:szCs w:val="24"/>
        </w:rPr>
        <w:t>pną promesę na dofinansowanie realizacji inwestycji z Programu Rządowego Funduszu Polski Ład: Program Inwestycji Strategicznych w kwocie 23</w:t>
      </w:r>
      <w:r w:rsidR="00DA3CC0">
        <w:rPr>
          <w:rFonts w:ascii="Arial" w:hAnsi="Arial" w:cs="Arial"/>
          <w:sz w:val="24"/>
          <w:szCs w:val="24"/>
        </w:rPr>
        <w:t> </w:t>
      </w:r>
      <w:r w:rsidRPr="00EA1BD9">
        <w:rPr>
          <w:rFonts w:ascii="Arial" w:hAnsi="Arial" w:cs="Arial"/>
          <w:sz w:val="24"/>
          <w:szCs w:val="24"/>
        </w:rPr>
        <w:t>750</w:t>
      </w:r>
      <w:r w:rsidR="00DA3CC0">
        <w:rPr>
          <w:rFonts w:ascii="Arial" w:hAnsi="Arial" w:cs="Arial"/>
          <w:sz w:val="24"/>
          <w:szCs w:val="24"/>
        </w:rPr>
        <w:t> </w:t>
      </w:r>
      <w:r w:rsidRPr="00EA1BD9">
        <w:rPr>
          <w:rFonts w:ascii="Arial" w:hAnsi="Arial" w:cs="Arial"/>
          <w:sz w:val="24"/>
          <w:szCs w:val="24"/>
        </w:rPr>
        <w:t xml:space="preserve">000,00 zł.  </w:t>
      </w:r>
    </w:p>
    <w:p w:rsidR="008F05D8" w:rsidRPr="008F05D8" w:rsidRDefault="008F05D8" w:rsidP="00777269">
      <w:pPr>
        <w:spacing w:after="0" w:line="274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777269">
      <w:pPr>
        <w:spacing w:after="0" w:line="274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lastRenderedPageBreak/>
        <w:t xml:space="preserve">4.1.4. </w:t>
      </w:r>
      <w:r w:rsidRPr="008F05D8">
        <w:rPr>
          <w:rFonts w:ascii="Arial" w:hAnsi="Arial" w:cs="Arial"/>
          <w:sz w:val="24"/>
          <w:szCs w:val="24"/>
        </w:rPr>
        <w:tab/>
        <w:t xml:space="preserve">Promocja „miasta do życia” promocja Smart City z wykorzystaniem nowoczesnych narzędzi </w:t>
      </w:r>
      <w:proofErr w:type="spellStart"/>
      <w:r w:rsidRPr="008F05D8">
        <w:rPr>
          <w:rFonts w:ascii="Arial" w:hAnsi="Arial" w:cs="Arial"/>
          <w:sz w:val="24"/>
          <w:szCs w:val="24"/>
        </w:rPr>
        <w:t>informacyjno</w:t>
      </w:r>
      <w:proofErr w:type="spellEnd"/>
      <w:r w:rsidRPr="008F05D8">
        <w:rPr>
          <w:rFonts w:ascii="Arial" w:hAnsi="Arial" w:cs="Arial"/>
          <w:sz w:val="24"/>
          <w:szCs w:val="24"/>
        </w:rPr>
        <w:t xml:space="preserve"> – komunikacyjnych oraz dialogu społecznego.</w:t>
      </w:r>
    </w:p>
    <w:p w:rsidR="00220241" w:rsidRPr="00220241" w:rsidRDefault="00220241" w:rsidP="00220241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220241" w:rsidRPr="00220241" w:rsidRDefault="00220241" w:rsidP="00220241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220241">
        <w:rPr>
          <w:rFonts w:ascii="Arial" w:hAnsi="Arial" w:cs="Arial"/>
          <w:sz w:val="24"/>
          <w:szCs w:val="24"/>
        </w:rPr>
        <w:t xml:space="preserve">W </w:t>
      </w:r>
      <w:r>
        <w:rPr>
          <w:rFonts w:ascii="Arial" w:hAnsi="Arial" w:cs="Arial"/>
          <w:sz w:val="24"/>
          <w:szCs w:val="24"/>
        </w:rPr>
        <w:t xml:space="preserve">związku z sytuacją </w:t>
      </w:r>
      <w:r w:rsidRPr="00220241">
        <w:rPr>
          <w:rFonts w:ascii="Arial" w:hAnsi="Arial" w:cs="Arial"/>
          <w:sz w:val="24"/>
          <w:szCs w:val="24"/>
        </w:rPr>
        <w:t xml:space="preserve">epidemii </w:t>
      </w:r>
      <w:proofErr w:type="spellStart"/>
      <w:r w:rsidRPr="00220241">
        <w:rPr>
          <w:rFonts w:ascii="Arial" w:hAnsi="Arial" w:cs="Arial"/>
          <w:sz w:val="24"/>
          <w:szCs w:val="24"/>
        </w:rPr>
        <w:t>koronawirusa</w:t>
      </w:r>
      <w:proofErr w:type="spellEnd"/>
      <w:r w:rsidRPr="00220241">
        <w:rPr>
          <w:rFonts w:ascii="Arial" w:hAnsi="Arial" w:cs="Arial"/>
          <w:sz w:val="24"/>
          <w:szCs w:val="24"/>
        </w:rPr>
        <w:t xml:space="preserve"> zintensyfikowano działania promocyjne w </w:t>
      </w:r>
      <w:proofErr w:type="spellStart"/>
      <w:r w:rsidRPr="00220241">
        <w:rPr>
          <w:rFonts w:ascii="Arial" w:hAnsi="Arial" w:cs="Arial"/>
          <w:sz w:val="24"/>
          <w:szCs w:val="24"/>
        </w:rPr>
        <w:t>internecie</w:t>
      </w:r>
      <w:proofErr w:type="spellEnd"/>
      <w:r w:rsidRPr="00220241">
        <w:rPr>
          <w:rFonts w:ascii="Arial" w:hAnsi="Arial" w:cs="Arial"/>
          <w:sz w:val="24"/>
          <w:szCs w:val="24"/>
        </w:rPr>
        <w:t xml:space="preserve"> oraz za pośrednictwem strony internetowej legnica.eu i mediów społecznościowych miasta. Jednocześnie większość wydarzeń kulturalnych, sportowych, informacyjnych było organizowanych w sposób pozwalający na to, by przeprowadzić je w formule LIVE lub on-line w sieci, w wyniku czego nawiązano unikatowe relacje mieszkaniec – miasto.</w:t>
      </w:r>
    </w:p>
    <w:p w:rsidR="00220241" w:rsidRPr="00220241" w:rsidRDefault="00E60682" w:rsidP="00220241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Kontynuowano również moderowanie </w:t>
      </w:r>
      <w:r w:rsidR="00220241" w:rsidRPr="00220241">
        <w:rPr>
          <w:rFonts w:ascii="Arial" w:hAnsi="Arial" w:cs="Arial"/>
          <w:sz w:val="24"/>
          <w:szCs w:val="24"/>
        </w:rPr>
        <w:t>grup</w:t>
      </w:r>
      <w:r>
        <w:rPr>
          <w:rFonts w:ascii="Arial" w:hAnsi="Arial" w:cs="Arial"/>
          <w:sz w:val="24"/>
          <w:szCs w:val="24"/>
        </w:rPr>
        <w:t>y w mediach społecznościowych</w:t>
      </w:r>
      <w:r w:rsidR="00220241" w:rsidRPr="00220241">
        <w:rPr>
          <w:rFonts w:ascii="Arial" w:hAnsi="Arial" w:cs="Arial"/>
          <w:sz w:val="24"/>
          <w:szCs w:val="24"/>
        </w:rPr>
        <w:t xml:space="preserve"> „Legnica w czasie kwarantanny. Jesteśmy w sieci”.</w:t>
      </w:r>
    </w:p>
    <w:p w:rsidR="008F05D8" w:rsidRPr="008F05D8" w:rsidRDefault="00E60682" w:rsidP="00220241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220241" w:rsidRPr="00220241">
        <w:rPr>
          <w:rFonts w:ascii="Arial" w:hAnsi="Arial" w:cs="Arial"/>
          <w:sz w:val="24"/>
          <w:szCs w:val="24"/>
        </w:rPr>
        <w:t xml:space="preserve">Działania promocyjne z wykorzystaniem nowoczesnych narzędzi </w:t>
      </w:r>
      <w:proofErr w:type="spellStart"/>
      <w:r w:rsidR="00220241" w:rsidRPr="00220241">
        <w:rPr>
          <w:rFonts w:ascii="Arial" w:hAnsi="Arial" w:cs="Arial"/>
          <w:sz w:val="24"/>
          <w:szCs w:val="24"/>
        </w:rPr>
        <w:t>informacyjno</w:t>
      </w:r>
      <w:proofErr w:type="spellEnd"/>
      <w:r w:rsidR="00220241" w:rsidRPr="00220241">
        <w:rPr>
          <w:rFonts w:ascii="Arial" w:hAnsi="Arial" w:cs="Arial"/>
          <w:sz w:val="24"/>
          <w:szCs w:val="24"/>
        </w:rPr>
        <w:t xml:space="preserve"> – komunikacyjnych zostały opisane w zadaniu 2.7.4. pn. „Rozszerzenie informacji audiowizualnej i elektronicznej o wydarzeniach kulturalnych i sportowych w mieście, o atrakcjach turystycznych miasta, prezentacja </w:t>
      </w:r>
      <w:proofErr w:type="spellStart"/>
      <w:r w:rsidR="00220241" w:rsidRPr="00220241">
        <w:rPr>
          <w:rFonts w:ascii="Arial" w:hAnsi="Arial" w:cs="Arial"/>
          <w:sz w:val="24"/>
          <w:szCs w:val="24"/>
        </w:rPr>
        <w:t>zdigitalizowanych</w:t>
      </w:r>
      <w:proofErr w:type="spellEnd"/>
      <w:r w:rsidR="00220241" w:rsidRPr="00220241">
        <w:rPr>
          <w:rFonts w:ascii="Arial" w:hAnsi="Arial" w:cs="Arial"/>
          <w:sz w:val="24"/>
          <w:szCs w:val="24"/>
        </w:rPr>
        <w:t xml:space="preserve"> zbiorów instytucji kultury oraz wykorzystanie nowoczesnych kanałów i narzędzi Smart City”, a także w zadaniach związanych z pro</w:t>
      </w:r>
      <w:r>
        <w:rPr>
          <w:rFonts w:ascii="Arial" w:hAnsi="Arial" w:cs="Arial"/>
          <w:sz w:val="24"/>
          <w:szCs w:val="24"/>
        </w:rPr>
        <w:t xml:space="preserve">mocją </w:t>
      </w:r>
      <w:r w:rsidR="00220241" w:rsidRPr="00220241">
        <w:rPr>
          <w:rFonts w:ascii="Arial" w:hAnsi="Arial" w:cs="Arial"/>
          <w:sz w:val="24"/>
          <w:szCs w:val="24"/>
        </w:rPr>
        <w:t xml:space="preserve">miasta poprzez </w:t>
      </w:r>
      <w:r>
        <w:rPr>
          <w:rFonts w:ascii="Arial" w:hAnsi="Arial" w:cs="Arial"/>
          <w:sz w:val="24"/>
          <w:szCs w:val="24"/>
        </w:rPr>
        <w:t xml:space="preserve">organizację </w:t>
      </w:r>
      <w:r w:rsidR="00220241" w:rsidRPr="00220241">
        <w:rPr>
          <w:rFonts w:ascii="Arial" w:hAnsi="Arial" w:cs="Arial"/>
          <w:sz w:val="24"/>
          <w:szCs w:val="24"/>
        </w:rPr>
        <w:t>rożnego rodzaju wydarze</w:t>
      </w:r>
      <w:r>
        <w:rPr>
          <w:rFonts w:ascii="Arial" w:hAnsi="Arial" w:cs="Arial"/>
          <w:sz w:val="24"/>
          <w:szCs w:val="24"/>
        </w:rPr>
        <w:t>ń</w:t>
      </w:r>
      <w:r w:rsidR="00220241" w:rsidRPr="00220241">
        <w:rPr>
          <w:rFonts w:ascii="Arial" w:hAnsi="Arial" w:cs="Arial"/>
          <w:sz w:val="24"/>
          <w:szCs w:val="24"/>
        </w:rPr>
        <w:t>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41BB7">
      <w:pPr>
        <w:pStyle w:val="Nagwek2"/>
        <w:numPr>
          <w:ilvl w:val="1"/>
          <w:numId w:val="22"/>
        </w:numPr>
        <w:ind w:left="709"/>
      </w:pPr>
      <w:bookmarkStart w:id="29" w:name="_Toc73350683"/>
      <w:r w:rsidRPr="008F05D8">
        <w:t>Rewitalizacja obszarów zdegradowanych.</w:t>
      </w:r>
      <w:bookmarkEnd w:id="29"/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777269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4.2.1. </w:t>
      </w:r>
      <w:r w:rsidRPr="008F05D8">
        <w:rPr>
          <w:rFonts w:ascii="Arial" w:hAnsi="Arial" w:cs="Arial"/>
          <w:sz w:val="24"/>
          <w:szCs w:val="24"/>
        </w:rPr>
        <w:tab/>
        <w:t>Odnowa zdegradowanych obszarów miejskich w rejonie ul. H. Pobożnego – renowacja części wspólnych wielorodzinnych budynków mieszkalnych.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Default="007812BE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7812BE">
        <w:rPr>
          <w:rFonts w:ascii="Arial" w:hAnsi="Arial" w:cs="Arial"/>
          <w:sz w:val="24"/>
          <w:szCs w:val="24"/>
        </w:rPr>
        <w:t>Zadanie realizowane w ramach „Lokalnego Programu Rewitalizacji dla Miasta Legnicy”, w którym zaplanowano przeprowadzenie remontu 34 budynków mieszkalnych. Do roku 2012 przeprowadzono renowację 22 budynków przy udziale środków unijnych. Remont pozostałych 12 obiektów zaplanowano ze środków w</w:t>
      </w:r>
      <w:r>
        <w:rPr>
          <w:rFonts w:ascii="Arial" w:hAnsi="Arial" w:cs="Arial"/>
          <w:sz w:val="24"/>
          <w:szCs w:val="24"/>
        </w:rPr>
        <w:t>łasnych gminy. W latach 2013-2020</w:t>
      </w:r>
      <w:r w:rsidRPr="007812BE">
        <w:rPr>
          <w:rFonts w:ascii="Arial" w:hAnsi="Arial" w:cs="Arial"/>
          <w:sz w:val="24"/>
          <w:szCs w:val="24"/>
        </w:rPr>
        <w:t xml:space="preserve"> wy</w:t>
      </w:r>
      <w:r>
        <w:rPr>
          <w:rFonts w:ascii="Arial" w:hAnsi="Arial" w:cs="Arial"/>
          <w:sz w:val="24"/>
          <w:szCs w:val="24"/>
        </w:rPr>
        <w:t>remontowano 9</w:t>
      </w:r>
      <w:r w:rsidRPr="007812BE">
        <w:rPr>
          <w:rFonts w:ascii="Arial" w:hAnsi="Arial" w:cs="Arial"/>
          <w:sz w:val="24"/>
          <w:szCs w:val="24"/>
        </w:rPr>
        <w:t xml:space="preserve"> budynków mieszkalnych.</w:t>
      </w:r>
    </w:p>
    <w:p w:rsidR="00255CA3" w:rsidRDefault="007812BE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7812BE">
        <w:rPr>
          <w:rFonts w:ascii="Arial" w:hAnsi="Arial" w:cs="Arial"/>
          <w:bCs/>
          <w:sz w:val="24"/>
          <w:szCs w:val="24"/>
        </w:rPr>
        <w:t>W wyniku podpisan</w:t>
      </w:r>
      <w:r>
        <w:rPr>
          <w:rFonts w:ascii="Arial" w:hAnsi="Arial" w:cs="Arial"/>
          <w:bCs/>
          <w:sz w:val="24"/>
          <w:szCs w:val="24"/>
        </w:rPr>
        <w:t>ej</w:t>
      </w:r>
      <w:r w:rsidRPr="007812BE">
        <w:rPr>
          <w:rFonts w:ascii="Arial" w:hAnsi="Arial" w:cs="Arial"/>
          <w:bCs/>
          <w:sz w:val="24"/>
          <w:szCs w:val="24"/>
        </w:rPr>
        <w:t xml:space="preserve"> </w:t>
      </w:r>
      <w:r>
        <w:rPr>
          <w:rFonts w:ascii="Arial" w:hAnsi="Arial" w:cs="Arial"/>
          <w:bCs/>
          <w:sz w:val="24"/>
          <w:szCs w:val="24"/>
        </w:rPr>
        <w:t xml:space="preserve">w 2020 roku </w:t>
      </w:r>
      <w:r w:rsidRPr="007812BE">
        <w:rPr>
          <w:rFonts w:ascii="Arial" w:hAnsi="Arial" w:cs="Arial"/>
          <w:bCs/>
          <w:sz w:val="24"/>
          <w:szCs w:val="24"/>
        </w:rPr>
        <w:t>umowy</w:t>
      </w:r>
      <w:r w:rsidR="00B25DB3">
        <w:rPr>
          <w:rFonts w:ascii="Arial" w:hAnsi="Arial" w:cs="Arial"/>
          <w:bCs/>
          <w:sz w:val="24"/>
          <w:szCs w:val="24"/>
        </w:rPr>
        <w:t>,</w:t>
      </w:r>
      <w:r w:rsidRPr="007812BE">
        <w:rPr>
          <w:rFonts w:ascii="Arial" w:hAnsi="Arial" w:cs="Arial"/>
          <w:bCs/>
          <w:sz w:val="24"/>
          <w:szCs w:val="24"/>
        </w:rPr>
        <w:t xml:space="preserve"> </w:t>
      </w:r>
      <w:r>
        <w:rPr>
          <w:rFonts w:ascii="Arial" w:hAnsi="Arial" w:cs="Arial"/>
          <w:bCs/>
          <w:sz w:val="24"/>
          <w:szCs w:val="24"/>
        </w:rPr>
        <w:t xml:space="preserve">kontynuowano </w:t>
      </w:r>
      <w:r w:rsidRPr="007812BE">
        <w:rPr>
          <w:rFonts w:ascii="Arial" w:hAnsi="Arial" w:cs="Arial"/>
          <w:bCs/>
          <w:sz w:val="24"/>
          <w:szCs w:val="24"/>
        </w:rPr>
        <w:t>remont części wspólnych ostatnich 3 kamienic zlokalizowanych przy ul. H. Pobożnego 13, 14 i 15. Zakres planowanych prac obejmuje m.in.: docieplenie ścian budynków od strony podwórka oraz ścian szczytowych, remont elewacji frontowych, dobudowę przewodów wentylacji grawitacyjnej, wymianę stolarki okiennej i drzwiowej zewnętrznej, wzmocnienie ścian i fundamentów budynków, wzmocnienie nadproży okiennych, remont klatek schodowych, pomieszczeń piwnicznych i strychowych, dachu wraz z montażem płotków przeciwśniegowych, ław kominiarskich i przemurowaniem kominów, montaż instalacji domofonowej oraz przebudowę pomieszczeń użytkowych zlokalizowanych w przyziemiu kamienicy mieszkalno-użytkowej przy ul. H. Pobożnego 13.</w:t>
      </w:r>
      <w:r>
        <w:rPr>
          <w:rFonts w:ascii="Arial" w:hAnsi="Arial" w:cs="Arial"/>
          <w:bCs/>
          <w:sz w:val="24"/>
          <w:szCs w:val="24"/>
        </w:rPr>
        <w:t xml:space="preserve"> </w:t>
      </w:r>
      <w:r w:rsidRPr="007812BE">
        <w:rPr>
          <w:rFonts w:ascii="Arial" w:hAnsi="Arial" w:cs="Arial"/>
          <w:bCs/>
          <w:sz w:val="24"/>
          <w:szCs w:val="24"/>
        </w:rPr>
        <w:t>Zakończenie prac zaplanowano na 2022 r.</w:t>
      </w:r>
    </w:p>
    <w:p w:rsidR="00F55CF8" w:rsidRDefault="00F55CF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4B0DC8" w:rsidRDefault="004B0DC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F55CF8" w:rsidRPr="008F05D8" w:rsidRDefault="00F55CF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41BB7">
      <w:pPr>
        <w:pStyle w:val="Nagwek2"/>
        <w:numPr>
          <w:ilvl w:val="1"/>
          <w:numId w:val="22"/>
        </w:numPr>
        <w:ind w:left="709"/>
      </w:pPr>
      <w:r w:rsidRPr="008F05D8">
        <w:lastRenderedPageBreak/>
        <w:t xml:space="preserve"> </w:t>
      </w:r>
      <w:bookmarkStart w:id="30" w:name="_Toc73350684"/>
      <w:r w:rsidRPr="008F05D8">
        <w:t>Ochrona i adaptacja obiektów o wysokiej wartości architektonicznej i historycznej na potrzeby usług publicznych i rozwoju turystyki.</w:t>
      </w:r>
      <w:bookmarkEnd w:id="30"/>
    </w:p>
    <w:p w:rsidR="00255CA3" w:rsidRDefault="00255CA3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F55CF8" w:rsidRPr="008F05D8" w:rsidRDefault="00F55CF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70160E" w:rsidRDefault="008F05D8" w:rsidP="00BC7938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4.3.2. </w:t>
      </w:r>
      <w:r w:rsidRPr="008F05D8">
        <w:rPr>
          <w:rFonts w:ascii="Arial" w:hAnsi="Arial" w:cs="Arial"/>
          <w:sz w:val="24"/>
          <w:szCs w:val="24"/>
        </w:rPr>
        <w:tab/>
        <w:t xml:space="preserve">Przebudowa budynku dawnego kina "Ognisko" w Legnicy na potrzeby </w:t>
      </w:r>
      <w:r w:rsidRPr="0070160E">
        <w:rPr>
          <w:rFonts w:ascii="Arial" w:hAnsi="Arial" w:cs="Arial"/>
          <w:sz w:val="24"/>
          <w:szCs w:val="24"/>
        </w:rPr>
        <w:t>Europejskiego Centrum Kultury z salą widowiskowo - koncertową.</w:t>
      </w:r>
    </w:p>
    <w:p w:rsidR="008F05D8" w:rsidRPr="0070160E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70160E" w:rsidRDefault="008F05D8" w:rsidP="00BC7938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70160E">
        <w:rPr>
          <w:rFonts w:ascii="Arial" w:hAnsi="Arial" w:cs="Arial"/>
          <w:sz w:val="24"/>
          <w:szCs w:val="24"/>
        </w:rPr>
        <w:t>Zgodnie z aktualną Wieloletnią Prognozą Finansową miasta Legnicy rozpoczęcie realizacji zadania zaplanowano na rok 202</w:t>
      </w:r>
      <w:r w:rsidR="00F55CF8" w:rsidRPr="0070160E">
        <w:rPr>
          <w:rFonts w:ascii="Arial" w:hAnsi="Arial" w:cs="Arial"/>
          <w:sz w:val="24"/>
          <w:szCs w:val="24"/>
        </w:rPr>
        <w:t>4</w:t>
      </w:r>
      <w:r w:rsidRPr="0070160E">
        <w:rPr>
          <w:rFonts w:ascii="Arial" w:hAnsi="Arial" w:cs="Arial"/>
          <w:sz w:val="24"/>
          <w:szCs w:val="24"/>
        </w:rPr>
        <w:t xml:space="preserve">. </w:t>
      </w:r>
    </w:p>
    <w:p w:rsidR="00F55CF8" w:rsidRPr="0070160E" w:rsidRDefault="00F55CF8" w:rsidP="00BC7938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F55CF8" w:rsidRPr="0070160E" w:rsidRDefault="00F55CF8" w:rsidP="00BC7938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F55CF8" w:rsidRPr="0070160E" w:rsidRDefault="00F55CF8" w:rsidP="00BC7938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F55CF8" w:rsidRPr="0070160E" w:rsidRDefault="00F55CF8" w:rsidP="00BC7938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41BB7">
      <w:pPr>
        <w:pStyle w:val="Nagwek1"/>
        <w:numPr>
          <w:ilvl w:val="0"/>
          <w:numId w:val="22"/>
        </w:numPr>
        <w:ind w:left="284"/>
      </w:pPr>
      <w:bookmarkStart w:id="31" w:name="_Toc73350685"/>
      <w:r w:rsidRPr="008F05D8">
        <w:t>OCHRONA I KSZTAŁTOWANIE ŚRODOWISKA PRZYRODNICZEGO</w:t>
      </w:r>
      <w:bookmarkEnd w:id="31"/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:rsidR="00374387" w:rsidRPr="008F05D8" w:rsidRDefault="00374387" w:rsidP="008F05D8">
      <w:pPr>
        <w:spacing w:after="0" w:line="276" w:lineRule="auto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:rsidR="008F05D8" w:rsidRPr="008F05D8" w:rsidRDefault="008F05D8" w:rsidP="00C41BB7">
      <w:pPr>
        <w:pStyle w:val="Nagwek2"/>
        <w:numPr>
          <w:ilvl w:val="1"/>
          <w:numId w:val="22"/>
        </w:numPr>
        <w:ind w:left="709"/>
      </w:pPr>
      <w:r w:rsidRPr="008F05D8">
        <w:t xml:space="preserve"> </w:t>
      </w:r>
      <w:bookmarkStart w:id="32" w:name="_Toc73350686"/>
      <w:r w:rsidRPr="008F05D8">
        <w:t>Ochrona terenów cennych przyrodniczo i ich adaptacja na potrzeby edukacyjne oraz adaptacja zaniedbanych terenów zieleni na potrzeby rekreacji.</w:t>
      </w:r>
      <w:bookmarkEnd w:id="32"/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374387" w:rsidRPr="008F05D8" w:rsidRDefault="00374387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374387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5.1.1.</w:t>
      </w:r>
      <w:r w:rsidRPr="008F05D8">
        <w:rPr>
          <w:rFonts w:ascii="Arial" w:hAnsi="Arial" w:cs="Arial"/>
          <w:sz w:val="24"/>
          <w:szCs w:val="24"/>
        </w:rPr>
        <w:tab/>
        <w:t>Rewitalizacja zespołu zabytkowego Palmiarni stanowiącego bazę edukacji przyrodniczo – historycznej.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EF45C0" w:rsidRDefault="002B21D7" w:rsidP="0004717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047172" w:rsidRPr="00047172">
        <w:rPr>
          <w:rFonts w:ascii="Arial" w:hAnsi="Arial" w:cs="Arial"/>
          <w:sz w:val="24"/>
          <w:szCs w:val="24"/>
        </w:rPr>
        <w:t xml:space="preserve">W </w:t>
      </w:r>
      <w:r>
        <w:rPr>
          <w:rFonts w:ascii="Arial" w:hAnsi="Arial" w:cs="Arial"/>
          <w:sz w:val="24"/>
          <w:szCs w:val="24"/>
        </w:rPr>
        <w:t>ramach rozpoczętych w 2020 roku prac</w:t>
      </w:r>
      <w:r w:rsidR="00B25DB3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w lutym </w:t>
      </w:r>
      <w:r w:rsidR="00047172" w:rsidRPr="00047172">
        <w:rPr>
          <w:rFonts w:ascii="Arial" w:hAnsi="Arial" w:cs="Arial"/>
          <w:sz w:val="24"/>
          <w:szCs w:val="24"/>
        </w:rPr>
        <w:t>2021 r</w:t>
      </w:r>
      <w:r>
        <w:rPr>
          <w:rFonts w:ascii="Arial" w:hAnsi="Arial" w:cs="Arial"/>
          <w:sz w:val="24"/>
          <w:szCs w:val="24"/>
        </w:rPr>
        <w:t>oku</w:t>
      </w:r>
      <w:r w:rsidR="00047172" w:rsidRPr="00047172">
        <w:rPr>
          <w:rFonts w:ascii="Arial" w:hAnsi="Arial" w:cs="Arial"/>
          <w:sz w:val="24"/>
          <w:szCs w:val="24"/>
        </w:rPr>
        <w:t xml:space="preserve"> odebrano roboty budowlane wynikające z nakazu </w:t>
      </w:r>
      <w:r w:rsidRPr="002B21D7">
        <w:rPr>
          <w:rFonts w:ascii="Arial" w:hAnsi="Arial" w:cs="Arial"/>
          <w:sz w:val="24"/>
          <w:szCs w:val="24"/>
        </w:rPr>
        <w:t xml:space="preserve">Powiatowego Inspektoratu Nadzoru Budowlanego </w:t>
      </w:r>
      <w:r w:rsidR="00047172" w:rsidRPr="00047172">
        <w:rPr>
          <w:rFonts w:ascii="Arial" w:hAnsi="Arial" w:cs="Arial"/>
          <w:sz w:val="24"/>
          <w:szCs w:val="24"/>
        </w:rPr>
        <w:t>dla miasta Legnic</w:t>
      </w:r>
      <w:r>
        <w:rPr>
          <w:rFonts w:ascii="Arial" w:hAnsi="Arial" w:cs="Arial"/>
          <w:sz w:val="24"/>
          <w:szCs w:val="24"/>
        </w:rPr>
        <w:t>a dla</w:t>
      </w:r>
      <w:r w:rsidR="00047172" w:rsidRPr="00047172">
        <w:rPr>
          <w:rFonts w:ascii="Arial" w:hAnsi="Arial" w:cs="Arial"/>
          <w:sz w:val="24"/>
          <w:szCs w:val="24"/>
        </w:rPr>
        <w:t xml:space="preserve"> Etap</w:t>
      </w:r>
      <w:r>
        <w:rPr>
          <w:rFonts w:ascii="Arial" w:hAnsi="Arial" w:cs="Arial"/>
          <w:sz w:val="24"/>
          <w:szCs w:val="24"/>
        </w:rPr>
        <w:t>u</w:t>
      </w:r>
      <w:r w:rsidR="00047172" w:rsidRPr="00047172">
        <w:rPr>
          <w:rFonts w:ascii="Arial" w:hAnsi="Arial" w:cs="Arial"/>
          <w:sz w:val="24"/>
          <w:szCs w:val="24"/>
        </w:rPr>
        <w:t xml:space="preserve"> I. </w:t>
      </w:r>
      <w:r>
        <w:rPr>
          <w:rFonts w:ascii="Arial" w:hAnsi="Arial" w:cs="Arial"/>
          <w:sz w:val="24"/>
          <w:szCs w:val="24"/>
        </w:rPr>
        <w:t>U</w:t>
      </w:r>
      <w:r w:rsidR="00047172" w:rsidRPr="00047172">
        <w:rPr>
          <w:rFonts w:ascii="Arial" w:hAnsi="Arial" w:cs="Arial"/>
          <w:sz w:val="24"/>
          <w:szCs w:val="24"/>
        </w:rPr>
        <w:t>zyskan</w:t>
      </w:r>
      <w:r>
        <w:rPr>
          <w:rFonts w:ascii="Arial" w:hAnsi="Arial" w:cs="Arial"/>
          <w:sz w:val="24"/>
          <w:szCs w:val="24"/>
        </w:rPr>
        <w:t>o</w:t>
      </w:r>
      <w:r w:rsidR="00047172" w:rsidRPr="00047172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decyzję pozwolenia na budowę </w:t>
      </w:r>
      <w:r w:rsidR="00047172" w:rsidRPr="00047172">
        <w:rPr>
          <w:rFonts w:ascii="Arial" w:hAnsi="Arial" w:cs="Arial"/>
          <w:sz w:val="24"/>
          <w:szCs w:val="24"/>
        </w:rPr>
        <w:t xml:space="preserve">dla Etapu II w zakresie rewitalizacji palmiarni, budynku szachulcowego, magazynu murowanego, budynku administracyjno-gospodarczego. W wyniku postępowania </w:t>
      </w:r>
      <w:r w:rsidR="00D22803" w:rsidRPr="00D22803">
        <w:rPr>
          <w:rFonts w:ascii="Arial" w:hAnsi="Arial" w:cs="Arial"/>
          <w:sz w:val="24"/>
          <w:szCs w:val="24"/>
        </w:rPr>
        <w:t xml:space="preserve">przeprowadzonego </w:t>
      </w:r>
      <w:r w:rsidR="00047172" w:rsidRPr="00047172">
        <w:rPr>
          <w:rFonts w:ascii="Arial" w:hAnsi="Arial" w:cs="Arial"/>
          <w:sz w:val="24"/>
          <w:szCs w:val="24"/>
        </w:rPr>
        <w:t xml:space="preserve">w trybie podstawowym zawarto </w:t>
      </w:r>
      <w:r w:rsidR="00D22803" w:rsidRPr="00D22803">
        <w:rPr>
          <w:rFonts w:ascii="Arial" w:hAnsi="Arial" w:cs="Arial"/>
          <w:sz w:val="24"/>
          <w:szCs w:val="24"/>
        </w:rPr>
        <w:t xml:space="preserve">umowę na roboty budowlane </w:t>
      </w:r>
      <w:r w:rsidR="00047172" w:rsidRPr="00047172">
        <w:rPr>
          <w:rFonts w:ascii="Arial" w:hAnsi="Arial" w:cs="Arial"/>
          <w:sz w:val="24"/>
          <w:szCs w:val="24"/>
        </w:rPr>
        <w:t xml:space="preserve">z planowanym terminem wykonania prac </w:t>
      </w:r>
      <w:r w:rsidR="00D22803">
        <w:rPr>
          <w:rFonts w:ascii="Arial" w:hAnsi="Arial" w:cs="Arial"/>
          <w:sz w:val="24"/>
          <w:szCs w:val="24"/>
        </w:rPr>
        <w:t xml:space="preserve">w </w:t>
      </w:r>
      <w:r w:rsidR="00047172" w:rsidRPr="00047172">
        <w:rPr>
          <w:rFonts w:ascii="Arial" w:hAnsi="Arial" w:cs="Arial"/>
          <w:sz w:val="24"/>
          <w:szCs w:val="24"/>
        </w:rPr>
        <w:t>2023 r</w:t>
      </w:r>
      <w:r w:rsidR="00D22803">
        <w:rPr>
          <w:rFonts w:ascii="Arial" w:hAnsi="Arial" w:cs="Arial"/>
          <w:sz w:val="24"/>
          <w:szCs w:val="24"/>
        </w:rPr>
        <w:t>oku</w:t>
      </w:r>
      <w:r w:rsidR="00047172" w:rsidRPr="00047172">
        <w:rPr>
          <w:rFonts w:ascii="Arial" w:hAnsi="Arial" w:cs="Arial"/>
          <w:sz w:val="24"/>
          <w:szCs w:val="24"/>
        </w:rPr>
        <w:t xml:space="preserve">. </w:t>
      </w:r>
    </w:p>
    <w:p w:rsidR="008F05D8" w:rsidRDefault="00EF45C0" w:rsidP="0004717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Zawarto </w:t>
      </w:r>
      <w:r w:rsidR="00047172" w:rsidRPr="00047172">
        <w:rPr>
          <w:rFonts w:ascii="Arial" w:hAnsi="Arial" w:cs="Arial"/>
          <w:sz w:val="24"/>
          <w:szCs w:val="24"/>
        </w:rPr>
        <w:t>umow</w:t>
      </w:r>
      <w:r>
        <w:rPr>
          <w:rFonts w:ascii="Arial" w:hAnsi="Arial" w:cs="Arial"/>
          <w:sz w:val="24"/>
          <w:szCs w:val="24"/>
        </w:rPr>
        <w:t xml:space="preserve">ę na </w:t>
      </w:r>
      <w:r w:rsidR="00047172" w:rsidRPr="00047172">
        <w:rPr>
          <w:rFonts w:ascii="Arial" w:hAnsi="Arial" w:cs="Arial"/>
          <w:sz w:val="24"/>
          <w:szCs w:val="24"/>
        </w:rPr>
        <w:t>opracowan</w:t>
      </w:r>
      <w:r>
        <w:rPr>
          <w:rFonts w:ascii="Arial" w:hAnsi="Arial" w:cs="Arial"/>
          <w:sz w:val="24"/>
          <w:szCs w:val="24"/>
        </w:rPr>
        <w:t xml:space="preserve">ie </w:t>
      </w:r>
      <w:r w:rsidR="00047172" w:rsidRPr="00047172">
        <w:rPr>
          <w:rFonts w:ascii="Arial" w:hAnsi="Arial" w:cs="Arial"/>
          <w:sz w:val="24"/>
          <w:szCs w:val="24"/>
        </w:rPr>
        <w:t>projekt</w:t>
      </w:r>
      <w:r>
        <w:rPr>
          <w:rFonts w:ascii="Arial" w:hAnsi="Arial" w:cs="Arial"/>
          <w:sz w:val="24"/>
          <w:szCs w:val="24"/>
        </w:rPr>
        <w:t>u</w:t>
      </w:r>
      <w:r w:rsidR="00047172" w:rsidRPr="00047172">
        <w:rPr>
          <w:rFonts w:ascii="Arial" w:hAnsi="Arial" w:cs="Arial"/>
          <w:sz w:val="24"/>
          <w:szCs w:val="24"/>
        </w:rPr>
        <w:t xml:space="preserve"> szaty roślinnej w zabytkowej palmiarni wraz z przedmiarem i kosztorysem inwestorskim.</w:t>
      </w:r>
    </w:p>
    <w:p w:rsidR="00255CA3" w:rsidRDefault="00255CA3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5.1.2.</w:t>
      </w:r>
      <w:r w:rsidRPr="008F05D8">
        <w:rPr>
          <w:rFonts w:ascii="Arial" w:hAnsi="Arial" w:cs="Arial"/>
          <w:sz w:val="24"/>
          <w:szCs w:val="24"/>
        </w:rPr>
        <w:tab/>
        <w:t>Adaptacja Lasku Złotoryjskiego pod potrzeby rekreacji.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A37AF9" w:rsidRDefault="00DD2665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ab/>
      </w:r>
      <w:r w:rsidRPr="00DD2665">
        <w:rPr>
          <w:rFonts w:ascii="Arial" w:hAnsi="Arial" w:cs="Arial"/>
          <w:bCs/>
          <w:sz w:val="24"/>
          <w:szCs w:val="24"/>
        </w:rPr>
        <w:t xml:space="preserve">Z uwagi na ograniczone możliwości finansowe budżetu miasta i przyjęte </w:t>
      </w:r>
      <w:r>
        <w:rPr>
          <w:rFonts w:ascii="Arial" w:hAnsi="Arial" w:cs="Arial"/>
          <w:bCs/>
          <w:sz w:val="24"/>
          <w:szCs w:val="24"/>
        </w:rPr>
        <w:t>priorytety inwestycyjne zadanie nie było realizowane</w:t>
      </w:r>
      <w:r w:rsidRPr="00DD2665">
        <w:rPr>
          <w:rFonts w:ascii="Arial" w:hAnsi="Arial" w:cs="Arial"/>
          <w:bCs/>
          <w:sz w:val="24"/>
          <w:szCs w:val="24"/>
        </w:rPr>
        <w:t>.</w:t>
      </w:r>
    </w:p>
    <w:p w:rsidR="00255CA3" w:rsidRDefault="00255CA3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4B0DC8" w:rsidRDefault="004B0DC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4B0DC8" w:rsidRDefault="004B0DC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4B0DC8" w:rsidRPr="008F05D8" w:rsidRDefault="004B0DC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lastRenderedPageBreak/>
        <w:t>5.1.3.</w:t>
      </w:r>
      <w:r w:rsidRPr="008F05D8">
        <w:rPr>
          <w:rFonts w:ascii="Arial" w:hAnsi="Arial" w:cs="Arial"/>
          <w:sz w:val="24"/>
          <w:szCs w:val="24"/>
        </w:rPr>
        <w:tab/>
        <w:t>Rewitalizacja zabytkowego Parku Miejskiego w Legnicy.</w:t>
      </w:r>
    </w:p>
    <w:p w:rsidR="008F05D8" w:rsidRPr="00415D7B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D5803" w:rsidRDefault="00DD2665" w:rsidP="001D5803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415D7B">
        <w:rPr>
          <w:rFonts w:ascii="Arial" w:hAnsi="Arial" w:cs="Arial"/>
          <w:sz w:val="24"/>
          <w:szCs w:val="24"/>
        </w:rPr>
        <w:tab/>
        <w:t xml:space="preserve">W </w:t>
      </w:r>
      <w:r w:rsidR="008F20ED" w:rsidRPr="00415D7B">
        <w:rPr>
          <w:rFonts w:ascii="Arial" w:hAnsi="Arial" w:cs="Arial"/>
          <w:sz w:val="24"/>
          <w:szCs w:val="24"/>
        </w:rPr>
        <w:t xml:space="preserve">wyniku podpisanej w 2019 roku umowy w </w:t>
      </w:r>
      <w:r w:rsidRPr="00415D7B">
        <w:rPr>
          <w:rFonts w:ascii="Arial" w:hAnsi="Arial" w:cs="Arial"/>
          <w:sz w:val="24"/>
          <w:szCs w:val="24"/>
        </w:rPr>
        <w:t>dni</w:t>
      </w:r>
      <w:r w:rsidR="008F20ED" w:rsidRPr="00415D7B">
        <w:rPr>
          <w:rFonts w:ascii="Arial" w:hAnsi="Arial" w:cs="Arial"/>
          <w:sz w:val="24"/>
          <w:szCs w:val="24"/>
        </w:rPr>
        <w:t>u</w:t>
      </w:r>
      <w:r w:rsidRPr="00415D7B">
        <w:rPr>
          <w:rFonts w:ascii="Arial" w:hAnsi="Arial" w:cs="Arial"/>
          <w:sz w:val="24"/>
          <w:szCs w:val="24"/>
        </w:rPr>
        <w:t xml:space="preserve"> 29.04.2021 r. nastąpił odbiór zadania w zak</w:t>
      </w:r>
      <w:r w:rsidR="008F20ED" w:rsidRPr="00415D7B">
        <w:rPr>
          <w:rFonts w:ascii="Arial" w:hAnsi="Arial" w:cs="Arial"/>
          <w:sz w:val="24"/>
          <w:szCs w:val="24"/>
        </w:rPr>
        <w:t>resie rewitalizacji fontanny</w:t>
      </w:r>
      <w:r w:rsidRPr="00415D7B">
        <w:rPr>
          <w:rFonts w:ascii="Arial" w:hAnsi="Arial" w:cs="Arial"/>
          <w:sz w:val="24"/>
          <w:szCs w:val="24"/>
        </w:rPr>
        <w:t xml:space="preserve"> oraz przekazanie do miesięcznej eksploatacji przez Wykonawcę</w:t>
      </w:r>
      <w:r w:rsidR="008F20ED" w:rsidRPr="00415D7B">
        <w:rPr>
          <w:rFonts w:ascii="Arial" w:hAnsi="Arial" w:cs="Arial"/>
          <w:sz w:val="24"/>
          <w:szCs w:val="24"/>
        </w:rPr>
        <w:t xml:space="preserve">. W maju </w:t>
      </w:r>
      <w:r w:rsidRPr="00415D7B">
        <w:rPr>
          <w:rFonts w:ascii="Arial" w:hAnsi="Arial" w:cs="Arial"/>
          <w:sz w:val="24"/>
          <w:szCs w:val="24"/>
        </w:rPr>
        <w:t xml:space="preserve">dokonano odbioru ostatecznego fontanny po okresie miesięcznej eksploatacji. </w:t>
      </w:r>
      <w:r w:rsidR="00415D7B" w:rsidRPr="00415D7B">
        <w:rPr>
          <w:rFonts w:ascii="Arial" w:hAnsi="Arial" w:cs="Arial"/>
          <w:sz w:val="24"/>
          <w:szCs w:val="24"/>
        </w:rPr>
        <w:t xml:space="preserve">Ponadto </w:t>
      </w:r>
      <w:r w:rsidRPr="00415D7B">
        <w:rPr>
          <w:rFonts w:ascii="Arial" w:hAnsi="Arial" w:cs="Arial"/>
          <w:sz w:val="24"/>
          <w:szCs w:val="24"/>
        </w:rPr>
        <w:t xml:space="preserve">odebrano zrewitalizowane alejki parkowe między fontanną a Aleją Wodną wraz z remontem </w:t>
      </w:r>
      <w:r w:rsidR="00415D7B" w:rsidRPr="00415D7B">
        <w:rPr>
          <w:rFonts w:ascii="Arial" w:hAnsi="Arial" w:cs="Arial"/>
          <w:sz w:val="24"/>
          <w:szCs w:val="24"/>
        </w:rPr>
        <w:t xml:space="preserve">Alei Wodnej </w:t>
      </w:r>
      <w:r w:rsidRPr="00415D7B">
        <w:rPr>
          <w:rFonts w:ascii="Arial" w:hAnsi="Arial" w:cs="Arial"/>
          <w:sz w:val="24"/>
          <w:szCs w:val="24"/>
        </w:rPr>
        <w:t xml:space="preserve">i </w:t>
      </w:r>
      <w:r w:rsidR="00415D7B" w:rsidRPr="00415D7B">
        <w:rPr>
          <w:rFonts w:ascii="Arial" w:hAnsi="Arial" w:cs="Arial"/>
          <w:sz w:val="24"/>
          <w:szCs w:val="24"/>
        </w:rPr>
        <w:t xml:space="preserve">montażem </w:t>
      </w:r>
      <w:r w:rsidRPr="00415D7B">
        <w:rPr>
          <w:rFonts w:ascii="Arial" w:hAnsi="Arial" w:cs="Arial"/>
          <w:sz w:val="24"/>
          <w:szCs w:val="24"/>
        </w:rPr>
        <w:t>mał</w:t>
      </w:r>
      <w:r w:rsidR="00415D7B" w:rsidRPr="00415D7B">
        <w:rPr>
          <w:rFonts w:ascii="Arial" w:hAnsi="Arial" w:cs="Arial"/>
          <w:sz w:val="24"/>
          <w:szCs w:val="24"/>
        </w:rPr>
        <w:t>ej</w:t>
      </w:r>
      <w:r w:rsidRPr="00415D7B">
        <w:rPr>
          <w:rFonts w:ascii="Arial" w:hAnsi="Arial" w:cs="Arial"/>
          <w:sz w:val="24"/>
          <w:szCs w:val="24"/>
        </w:rPr>
        <w:t xml:space="preserve"> architektur</w:t>
      </w:r>
      <w:r w:rsidR="00415D7B" w:rsidRPr="00415D7B">
        <w:rPr>
          <w:rFonts w:ascii="Arial" w:hAnsi="Arial" w:cs="Arial"/>
          <w:sz w:val="24"/>
          <w:szCs w:val="24"/>
        </w:rPr>
        <w:t>y</w:t>
      </w:r>
      <w:r w:rsidR="00B25DB3">
        <w:rPr>
          <w:rFonts w:ascii="Arial" w:hAnsi="Arial" w:cs="Arial"/>
          <w:sz w:val="24"/>
          <w:szCs w:val="24"/>
        </w:rPr>
        <w:t>,</w:t>
      </w:r>
      <w:r w:rsidR="00415D7B" w:rsidRPr="00415D7B">
        <w:rPr>
          <w:rFonts w:ascii="Arial" w:hAnsi="Arial" w:cs="Arial"/>
          <w:sz w:val="24"/>
          <w:szCs w:val="24"/>
        </w:rPr>
        <w:t xml:space="preserve"> tj. </w:t>
      </w:r>
      <w:r w:rsidRPr="00415D7B">
        <w:rPr>
          <w:rFonts w:ascii="Arial" w:hAnsi="Arial" w:cs="Arial"/>
          <w:sz w:val="24"/>
          <w:szCs w:val="24"/>
        </w:rPr>
        <w:t>ław</w:t>
      </w:r>
      <w:r w:rsidR="00415D7B" w:rsidRPr="00415D7B">
        <w:rPr>
          <w:rFonts w:ascii="Arial" w:hAnsi="Arial" w:cs="Arial"/>
          <w:sz w:val="24"/>
          <w:szCs w:val="24"/>
        </w:rPr>
        <w:t>e</w:t>
      </w:r>
      <w:r w:rsidRPr="00415D7B">
        <w:rPr>
          <w:rFonts w:ascii="Arial" w:hAnsi="Arial" w:cs="Arial"/>
          <w:sz w:val="24"/>
          <w:szCs w:val="24"/>
        </w:rPr>
        <w:t>k i kosz</w:t>
      </w:r>
      <w:r w:rsidR="00415D7B" w:rsidRPr="00415D7B">
        <w:rPr>
          <w:rFonts w:ascii="Arial" w:hAnsi="Arial" w:cs="Arial"/>
          <w:sz w:val="24"/>
          <w:szCs w:val="24"/>
        </w:rPr>
        <w:t>y</w:t>
      </w:r>
      <w:r w:rsidRPr="00415D7B">
        <w:rPr>
          <w:rFonts w:ascii="Arial" w:hAnsi="Arial" w:cs="Arial"/>
          <w:sz w:val="24"/>
          <w:szCs w:val="24"/>
        </w:rPr>
        <w:t xml:space="preserve"> na śmiec</w:t>
      </w:r>
      <w:r w:rsidR="00415D7B" w:rsidRPr="00415D7B">
        <w:rPr>
          <w:rFonts w:ascii="Arial" w:hAnsi="Arial" w:cs="Arial"/>
          <w:sz w:val="24"/>
          <w:szCs w:val="24"/>
        </w:rPr>
        <w:t>i</w:t>
      </w:r>
      <w:r w:rsidRPr="00415D7B">
        <w:rPr>
          <w:rFonts w:ascii="Arial" w:hAnsi="Arial" w:cs="Arial"/>
          <w:sz w:val="24"/>
          <w:szCs w:val="24"/>
        </w:rPr>
        <w:t>. D</w:t>
      </w:r>
      <w:r w:rsidR="00415D7B" w:rsidRPr="00415D7B">
        <w:rPr>
          <w:rFonts w:ascii="Arial" w:hAnsi="Arial" w:cs="Arial"/>
          <w:sz w:val="24"/>
          <w:szCs w:val="24"/>
        </w:rPr>
        <w:t xml:space="preserve">odatkowo w obrębie fontanny </w:t>
      </w:r>
      <w:r w:rsidR="00415D7B" w:rsidRPr="001D5803">
        <w:rPr>
          <w:rFonts w:ascii="Arial" w:hAnsi="Arial" w:cs="Arial"/>
          <w:sz w:val="24"/>
          <w:szCs w:val="24"/>
        </w:rPr>
        <w:t xml:space="preserve">zamontowanych zostało </w:t>
      </w:r>
      <w:r w:rsidRPr="001D5803">
        <w:rPr>
          <w:rFonts w:ascii="Arial" w:hAnsi="Arial" w:cs="Arial"/>
          <w:sz w:val="24"/>
          <w:szCs w:val="24"/>
        </w:rPr>
        <w:t xml:space="preserve">dodatkowych </w:t>
      </w:r>
      <w:r w:rsidRPr="00853DF1">
        <w:rPr>
          <w:rFonts w:ascii="Arial" w:hAnsi="Arial" w:cs="Arial"/>
          <w:sz w:val="24"/>
          <w:szCs w:val="24"/>
        </w:rPr>
        <w:t>10 ławek parkowych</w:t>
      </w:r>
      <w:r w:rsidR="00415D7B" w:rsidRPr="00853DF1">
        <w:rPr>
          <w:rFonts w:ascii="Arial" w:hAnsi="Arial" w:cs="Arial"/>
          <w:sz w:val="24"/>
          <w:szCs w:val="24"/>
        </w:rPr>
        <w:t xml:space="preserve">. Zamontowano również </w:t>
      </w:r>
      <w:r w:rsidRPr="00853DF1">
        <w:rPr>
          <w:rFonts w:ascii="Arial" w:hAnsi="Arial" w:cs="Arial"/>
          <w:sz w:val="24"/>
          <w:szCs w:val="24"/>
        </w:rPr>
        <w:t>systemem audio w parku</w:t>
      </w:r>
      <w:r w:rsidR="00B25DB3">
        <w:rPr>
          <w:rFonts w:ascii="Arial" w:hAnsi="Arial" w:cs="Arial"/>
          <w:sz w:val="24"/>
          <w:szCs w:val="24"/>
        </w:rPr>
        <w:t>,</w:t>
      </w:r>
      <w:r w:rsidR="00415D7B" w:rsidRPr="00853DF1">
        <w:rPr>
          <w:rFonts w:ascii="Arial" w:hAnsi="Arial" w:cs="Arial"/>
          <w:sz w:val="24"/>
          <w:szCs w:val="24"/>
        </w:rPr>
        <w:t xml:space="preserve"> tzn. </w:t>
      </w:r>
      <w:r w:rsidRPr="00853DF1">
        <w:rPr>
          <w:rFonts w:ascii="Arial" w:hAnsi="Arial" w:cs="Arial"/>
          <w:sz w:val="24"/>
          <w:szCs w:val="24"/>
        </w:rPr>
        <w:t xml:space="preserve">wyposażono 5 punktów kamerowych w głośniki. </w:t>
      </w:r>
      <w:r w:rsidR="001D5803" w:rsidRPr="00853DF1">
        <w:rPr>
          <w:rFonts w:ascii="Arial" w:hAnsi="Arial" w:cs="Arial"/>
          <w:sz w:val="24"/>
          <w:szCs w:val="24"/>
        </w:rPr>
        <w:t>Na realizację zadania Gmina Legnica pozyskała środki z Funduszu Przeciwdziałania COVID-19 dla gmin i powiatów w ramach Rządowego Funduszu Inwestycji Lokalnych w kwocie 4 000 567,00 zł.</w:t>
      </w:r>
    </w:p>
    <w:p w:rsidR="004B0DC8" w:rsidRDefault="00F969F2" w:rsidP="001D5803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54519" cy="1911106"/>
            <wp:effectExtent l="0" t="0" r="3175" b="0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744" cy="191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54519" cy="1902907"/>
            <wp:effectExtent l="0" t="0" r="3175" b="2540"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450" cy="1902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9F2" w:rsidRDefault="00F969F2" w:rsidP="00F969F2">
      <w:pPr>
        <w:spacing w:after="0" w:line="276" w:lineRule="auto"/>
        <w:jc w:val="center"/>
        <w:rPr>
          <w:rFonts w:ascii="Arial" w:hAnsi="Arial" w:cs="Arial"/>
          <w:i/>
        </w:rPr>
      </w:pPr>
      <w:r w:rsidRPr="00F969F2">
        <w:rPr>
          <w:rFonts w:ascii="Arial" w:hAnsi="Arial" w:cs="Arial"/>
          <w:i/>
        </w:rPr>
        <w:t>Fontanny w Parku Miejskim</w:t>
      </w:r>
    </w:p>
    <w:p w:rsidR="00F969F2" w:rsidRPr="00F969F2" w:rsidRDefault="00F969F2" w:rsidP="00F969F2">
      <w:pPr>
        <w:spacing w:after="0" w:line="276" w:lineRule="auto"/>
        <w:jc w:val="center"/>
        <w:rPr>
          <w:rFonts w:ascii="Arial" w:hAnsi="Arial" w:cs="Arial"/>
          <w:i/>
        </w:rPr>
      </w:pPr>
    </w:p>
    <w:p w:rsidR="00DD2665" w:rsidRPr="001D5803" w:rsidRDefault="00415D7B" w:rsidP="00DD266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53DF1">
        <w:rPr>
          <w:rFonts w:ascii="Arial" w:hAnsi="Arial" w:cs="Arial"/>
          <w:sz w:val="24"/>
          <w:szCs w:val="24"/>
        </w:rPr>
        <w:t>Z</w:t>
      </w:r>
      <w:r w:rsidR="00DD2665" w:rsidRPr="00853DF1">
        <w:rPr>
          <w:rFonts w:ascii="Arial" w:hAnsi="Arial" w:cs="Arial"/>
          <w:sz w:val="24"/>
          <w:szCs w:val="24"/>
        </w:rPr>
        <w:t xml:space="preserve">awarto umowę na wykonanie dokumentacji </w:t>
      </w:r>
      <w:r w:rsidR="00DD2665" w:rsidRPr="001D5803">
        <w:rPr>
          <w:rFonts w:ascii="Arial" w:hAnsi="Arial" w:cs="Arial"/>
          <w:sz w:val="24"/>
          <w:szCs w:val="24"/>
        </w:rPr>
        <w:t xml:space="preserve">projektowej na potrzeby automatycznej toalety publicznej przystosowanej dla osób niepełnosprawnych, wraz z uzyskaniem wszelkich uzgodnień, opinii i decyzji </w:t>
      </w:r>
      <w:r w:rsidRPr="001D5803">
        <w:rPr>
          <w:rFonts w:ascii="Arial" w:hAnsi="Arial" w:cs="Arial"/>
          <w:sz w:val="24"/>
          <w:szCs w:val="24"/>
        </w:rPr>
        <w:t>z planowanym odbiorem prac w 2022 roku.</w:t>
      </w:r>
      <w:r w:rsidR="00DD2665" w:rsidRPr="001D5803">
        <w:rPr>
          <w:rFonts w:ascii="Arial" w:hAnsi="Arial" w:cs="Arial"/>
          <w:sz w:val="24"/>
          <w:szCs w:val="24"/>
        </w:rPr>
        <w:t xml:space="preserve"> W ramach umowy w 2021 r</w:t>
      </w:r>
      <w:r w:rsidRPr="001D5803">
        <w:rPr>
          <w:rFonts w:ascii="Arial" w:hAnsi="Arial" w:cs="Arial"/>
          <w:sz w:val="24"/>
          <w:szCs w:val="24"/>
        </w:rPr>
        <w:t>oku</w:t>
      </w:r>
      <w:r w:rsidR="00DD2665" w:rsidRPr="001D5803">
        <w:rPr>
          <w:rFonts w:ascii="Arial" w:hAnsi="Arial" w:cs="Arial"/>
          <w:sz w:val="24"/>
          <w:szCs w:val="24"/>
        </w:rPr>
        <w:t xml:space="preserve"> opracowano trzy warianty koncepcji</w:t>
      </w:r>
      <w:r w:rsidR="00004BDF">
        <w:rPr>
          <w:rFonts w:ascii="Arial" w:hAnsi="Arial" w:cs="Arial"/>
          <w:sz w:val="24"/>
          <w:szCs w:val="24"/>
        </w:rPr>
        <w:t xml:space="preserve"> </w:t>
      </w:r>
      <w:r w:rsidR="00004BDF" w:rsidRPr="00B75E19">
        <w:rPr>
          <w:rFonts w:ascii="Arial" w:hAnsi="Arial" w:cs="Arial"/>
          <w:bCs/>
          <w:sz w:val="24"/>
          <w:szCs w:val="24"/>
        </w:rPr>
        <w:t>dotycząc</w:t>
      </w:r>
      <w:r w:rsidR="00B75E19" w:rsidRPr="00B75E19">
        <w:rPr>
          <w:rFonts w:ascii="Arial" w:hAnsi="Arial" w:cs="Arial"/>
          <w:bCs/>
          <w:sz w:val="24"/>
          <w:szCs w:val="24"/>
        </w:rPr>
        <w:t xml:space="preserve">ej </w:t>
      </w:r>
      <w:r w:rsidR="00004BDF" w:rsidRPr="00B75E19">
        <w:rPr>
          <w:rFonts w:ascii="Arial" w:hAnsi="Arial" w:cs="Arial"/>
          <w:bCs/>
          <w:sz w:val="24"/>
          <w:szCs w:val="24"/>
        </w:rPr>
        <w:t>lokalizacji toalety ora</w:t>
      </w:r>
      <w:r w:rsidR="00B75E19" w:rsidRPr="00B75E19">
        <w:rPr>
          <w:rFonts w:ascii="Arial" w:hAnsi="Arial" w:cs="Arial"/>
          <w:bCs/>
          <w:sz w:val="24"/>
          <w:szCs w:val="24"/>
        </w:rPr>
        <w:t>z sposobu odprowadzania ścieków.</w:t>
      </w:r>
    </w:p>
    <w:p w:rsidR="001D5803" w:rsidRPr="001D5803" w:rsidRDefault="00DD2665" w:rsidP="00415D7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D5803">
        <w:rPr>
          <w:rFonts w:ascii="Arial" w:hAnsi="Arial" w:cs="Arial"/>
          <w:sz w:val="24"/>
          <w:szCs w:val="24"/>
        </w:rPr>
        <w:t>W wyniku postępowania w trybie podstawowym zawarto umowę na realizację zadania w zakr</w:t>
      </w:r>
      <w:r w:rsidR="00415D7B" w:rsidRPr="001D5803">
        <w:rPr>
          <w:rFonts w:ascii="Arial" w:hAnsi="Arial" w:cs="Arial"/>
          <w:sz w:val="24"/>
          <w:szCs w:val="24"/>
        </w:rPr>
        <w:t>esie przebudowy alei parkowych</w:t>
      </w:r>
      <w:r w:rsidR="00220291">
        <w:rPr>
          <w:rFonts w:ascii="Arial" w:hAnsi="Arial" w:cs="Arial"/>
          <w:sz w:val="24"/>
          <w:szCs w:val="24"/>
        </w:rPr>
        <w:t>,</w:t>
      </w:r>
      <w:r w:rsidR="00415D7B" w:rsidRPr="001D5803">
        <w:rPr>
          <w:rFonts w:ascii="Arial" w:hAnsi="Arial" w:cs="Arial"/>
          <w:sz w:val="24"/>
          <w:szCs w:val="24"/>
        </w:rPr>
        <w:t xml:space="preserve"> tj.</w:t>
      </w:r>
      <w:r w:rsidRPr="001D5803">
        <w:rPr>
          <w:rFonts w:ascii="Arial" w:hAnsi="Arial" w:cs="Arial"/>
          <w:sz w:val="24"/>
          <w:szCs w:val="24"/>
        </w:rPr>
        <w:t xml:space="preserve"> części Alei Białej w Ogrodzie Angielskim.</w:t>
      </w:r>
      <w:r w:rsidR="00415D7B" w:rsidRPr="001D5803">
        <w:rPr>
          <w:rFonts w:ascii="Arial" w:hAnsi="Arial" w:cs="Arial"/>
          <w:sz w:val="24"/>
          <w:szCs w:val="24"/>
        </w:rPr>
        <w:t xml:space="preserve"> U</w:t>
      </w:r>
      <w:r w:rsidRPr="001D5803">
        <w:rPr>
          <w:rFonts w:ascii="Arial" w:hAnsi="Arial" w:cs="Arial"/>
          <w:sz w:val="24"/>
          <w:szCs w:val="24"/>
        </w:rPr>
        <w:t>dzielono zamówienia polegającego na powtórzeniu podobnych robót budowlanych,</w:t>
      </w:r>
      <w:r w:rsidR="00415D7B" w:rsidRPr="001D5803">
        <w:rPr>
          <w:rFonts w:ascii="Arial" w:hAnsi="Arial" w:cs="Arial"/>
          <w:sz w:val="24"/>
          <w:szCs w:val="24"/>
        </w:rPr>
        <w:t xml:space="preserve"> dotyczących przebudowy alei parkowych</w:t>
      </w:r>
      <w:r w:rsidR="00220291">
        <w:rPr>
          <w:rFonts w:ascii="Arial" w:hAnsi="Arial" w:cs="Arial"/>
          <w:sz w:val="24"/>
          <w:szCs w:val="24"/>
        </w:rPr>
        <w:t>,</w:t>
      </w:r>
      <w:r w:rsidR="00415D7B" w:rsidRPr="001D5803">
        <w:rPr>
          <w:rFonts w:ascii="Arial" w:hAnsi="Arial" w:cs="Arial"/>
          <w:sz w:val="24"/>
          <w:szCs w:val="24"/>
        </w:rPr>
        <w:t xml:space="preserve"> tj. </w:t>
      </w:r>
      <w:r w:rsidRPr="001D5803">
        <w:rPr>
          <w:rFonts w:ascii="Arial" w:hAnsi="Arial" w:cs="Arial"/>
          <w:sz w:val="24"/>
          <w:szCs w:val="24"/>
        </w:rPr>
        <w:t xml:space="preserve">alejki przy Palmiarni. Zakres </w:t>
      </w:r>
      <w:r w:rsidR="001D5803">
        <w:rPr>
          <w:rFonts w:ascii="Arial" w:hAnsi="Arial" w:cs="Arial"/>
          <w:sz w:val="24"/>
          <w:szCs w:val="24"/>
        </w:rPr>
        <w:t xml:space="preserve">wykonanych prac </w:t>
      </w:r>
      <w:r w:rsidRPr="001D5803">
        <w:rPr>
          <w:rFonts w:ascii="Arial" w:hAnsi="Arial" w:cs="Arial"/>
          <w:sz w:val="24"/>
          <w:szCs w:val="24"/>
        </w:rPr>
        <w:t>obejmował roboty rozbiórkowe, wykonanie</w:t>
      </w:r>
      <w:r w:rsidR="008F20ED" w:rsidRPr="001D5803">
        <w:rPr>
          <w:rFonts w:ascii="Arial" w:hAnsi="Arial" w:cs="Arial"/>
          <w:sz w:val="24"/>
          <w:szCs w:val="24"/>
        </w:rPr>
        <w:t xml:space="preserve"> </w:t>
      </w:r>
      <w:r w:rsidRPr="001D5803">
        <w:rPr>
          <w:rFonts w:ascii="Arial" w:hAnsi="Arial" w:cs="Arial"/>
          <w:sz w:val="24"/>
          <w:szCs w:val="24"/>
        </w:rPr>
        <w:t>nawierzchni żwirowych pieszych i pieszo-jezdnych oraz wykonanie nowych obrzeży ścieżek z dwóch rzędów kostki granitowej.</w:t>
      </w:r>
    </w:p>
    <w:p w:rsidR="00374387" w:rsidRPr="001D5803" w:rsidRDefault="001D5803" w:rsidP="00415D7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1D5803">
        <w:rPr>
          <w:rFonts w:ascii="Arial" w:hAnsi="Arial" w:cs="Arial"/>
          <w:sz w:val="24"/>
          <w:szCs w:val="24"/>
        </w:rPr>
        <w:t>Z</w:t>
      </w:r>
      <w:r w:rsidR="00DD2665" w:rsidRPr="001D5803">
        <w:rPr>
          <w:rFonts w:ascii="Arial" w:hAnsi="Arial" w:cs="Arial"/>
          <w:sz w:val="24"/>
          <w:szCs w:val="24"/>
        </w:rPr>
        <w:t>awarto umowę na wykonanie dokumentacji projektowo-kosztorysowej w zakresie przebudowy alejek parkowych</w:t>
      </w:r>
      <w:r w:rsidR="00220291">
        <w:rPr>
          <w:rFonts w:ascii="Arial" w:hAnsi="Arial" w:cs="Arial"/>
          <w:sz w:val="24"/>
          <w:szCs w:val="24"/>
        </w:rPr>
        <w:t>,</w:t>
      </w:r>
      <w:r w:rsidRPr="001D5803">
        <w:rPr>
          <w:rFonts w:ascii="Arial" w:hAnsi="Arial" w:cs="Arial"/>
          <w:sz w:val="24"/>
          <w:szCs w:val="24"/>
        </w:rPr>
        <w:t xml:space="preserve"> tj.</w:t>
      </w:r>
      <w:r w:rsidR="00DD2665" w:rsidRPr="001D5803">
        <w:rPr>
          <w:rFonts w:ascii="Arial" w:hAnsi="Arial" w:cs="Arial"/>
          <w:sz w:val="24"/>
          <w:szCs w:val="24"/>
        </w:rPr>
        <w:t xml:space="preserve">: Białej, Oswobodzenia i Hetmańskiej, alejki pomiędzy aleją Białą a Hetmańską wraz z oświetleniem. W </w:t>
      </w:r>
      <w:r w:rsidRPr="001D5803">
        <w:rPr>
          <w:rFonts w:ascii="Arial" w:hAnsi="Arial" w:cs="Arial"/>
          <w:sz w:val="24"/>
          <w:szCs w:val="24"/>
        </w:rPr>
        <w:t xml:space="preserve">grudniu </w:t>
      </w:r>
      <w:r w:rsidR="00DD2665" w:rsidRPr="001D5803">
        <w:rPr>
          <w:rFonts w:ascii="Arial" w:hAnsi="Arial" w:cs="Arial"/>
          <w:sz w:val="24"/>
          <w:szCs w:val="24"/>
        </w:rPr>
        <w:t xml:space="preserve">2021 r. odebrano koncepcję. </w:t>
      </w:r>
      <w:r w:rsidRPr="001D5803">
        <w:rPr>
          <w:rFonts w:ascii="Arial" w:hAnsi="Arial" w:cs="Arial"/>
          <w:sz w:val="24"/>
          <w:szCs w:val="24"/>
        </w:rPr>
        <w:t xml:space="preserve">Termin </w:t>
      </w:r>
      <w:r w:rsidR="00DD2665" w:rsidRPr="001D5803">
        <w:rPr>
          <w:rFonts w:ascii="Arial" w:hAnsi="Arial" w:cs="Arial"/>
          <w:sz w:val="24"/>
          <w:szCs w:val="24"/>
        </w:rPr>
        <w:t>wykonania kompletnej</w:t>
      </w:r>
      <w:r w:rsidR="008F20ED" w:rsidRPr="001D5803">
        <w:rPr>
          <w:rFonts w:ascii="Arial" w:hAnsi="Arial" w:cs="Arial"/>
          <w:sz w:val="24"/>
          <w:szCs w:val="24"/>
        </w:rPr>
        <w:t xml:space="preserve"> </w:t>
      </w:r>
      <w:r w:rsidRPr="001D5803">
        <w:rPr>
          <w:rFonts w:ascii="Arial" w:hAnsi="Arial" w:cs="Arial"/>
          <w:sz w:val="24"/>
          <w:szCs w:val="24"/>
        </w:rPr>
        <w:t>dokumentacji zaplanowano na 2</w:t>
      </w:r>
      <w:r w:rsidR="00DD2665" w:rsidRPr="001D5803">
        <w:rPr>
          <w:rFonts w:ascii="Arial" w:hAnsi="Arial" w:cs="Arial"/>
          <w:sz w:val="24"/>
          <w:szCs w:val="24"/>
        </w:rPr>
        <w:t>022</w:t>
      </w:r>
      <w:r w:rsidRPr="001D5803">
        <w:rPr>
          <w:rFonts w:ascii="Arial" w:hAnsi="Arial" w:cs="Arial"/>
          <w:sz w:val="24"/>
          <w:szCs w:val="24"/>
        </w:rPr>
        <w:t xml:space="preserve"> </w:t>
      </w:r>
      <w:r w:rsidR="00DD2665" w:rsidRPr="001D5803">
        <w:rPr>
          <w:rFonts w:ascii="Arial" w:hAnsi="Arial" w:cs="Arial"/>
          <w:sz w:val="24"/>
          <w:szCs w:val="24"/>
        </w:rPr>
        <w:t>r</w:t>
      </w:r>
      <w:r w:rsidRPr="001D5803">
        <w:rPr>
          <w:rFonts w:ascii="Arial" w:hAnsi="Arial" w:cs="Arial"/>
          <w:sz w:val="24"/>
          <w:szCs w:val="24"/>
        </w:rPr>
        <w:t>ok</w:t>
      </w:r>
      <w:r w:rsidR="00DD2665" w:rsidRPr="001D5803">
        <w:rPr>
          <w:rFonts w:ascii="Arial" w:hAnsi="Arial" w:cs="Arial"/>
          <w:sz w:val="24"/>
          <w:szCs w:val="24"/>
        </w:rPr>
        <w:t xml:space="preserve">.  </w:t>
      </w:r>
    </w:p>
    <w:p w:rsidR="00255CA3" w:rsidRDefault="00255CA3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D5803" w:rsidRDefault="001D5803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F969F2" w:rsidRDefault="00F969F2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D5803" w:rsidRPr="008F05D8" w:rsidRDefault="001D5803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41BB7">
      <w:pPr>
        <w:pStyle w:val="Nagwek2"/>
        <w:numPr>
          <w:ilvl w:val="1"/>
          <w:numId w:val="22"/>
        </w:numPr>
        <w:ind w:left="709"/>
      </w:pPr>
      <w:bookmarkStart w:id="33" w:name="_Toc73350687"/>
      <w:r w:rsidRPr="008F05D8">
        <w:t>Zintegrowanie i wzmocnienie systemów przeciwdziałania oraz ograniczania skutków powodzi i innych zjawisk ekstremalnych.</w:t>
      </w:r>
      <w:bookmarkEnd w:id="33"/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1D5803" w:rsidRPr="008F05D8" w:rsidRDefault="001D5803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374387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5.2.1.</w:t>
      </w:r>
      <w:r w:rsidRPr="008F05D8">
        <w:rPr>
          <w:rFonts w:ascii="Arial" w:hAnsi="Arial" w:cs="Arial"/>
          <w:sz w:val="24"/>
          <w:szCs w:val="24"/>
        </w:rPr>
        <w:tab/>
        <w:t>Budowa i przebudowa systemu odprowadzającego wody opadowe z wykorzystaniem samoczynnych przepompowni na wylotach kolektorów zbiorczych kanalizacji burzowej, utwardzenie dróg dojazdowych do urządzeń systemu.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721C86" w:rsidRDefault="00721C86" w:rsidP="00721C8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721C86">
        <w:rPr>
          <w:rFonts w:ascii="Arial" w:hAnsi="Arial" w:cs="Arial"/>
          <w:sz w:val="24"/>
          <w:szCs w:val="24"/>
        </w:rPr>
        <w:t>W ramach utrzymania kanalizacji deszczowej został</w:t>
      </w:r>
      <w:r>
        <w:rPr>
          <w:rFonts w:ascii="Arial" w:hAnsi="Arial" w:cs="Arial"/>
          <w:sz w:val="24"/>
          <w:szCs w:val="24"/>
        </w:rPr>
        <w:t>y</w:t>
      </w:r>
      <w:r w:rsidRPr="00721C86">
        <w:rPr>
          <w:rFonts w:ascii="Arial" w:hAnsi="Arial" w:cs="Arial"/>
          <w:sz w:val="24"/>
          <w:szCs w:val="24"/>
        </w:rPr>
        <w:t xml:space="preserve"> wyczyszczon</w:t>
      </w:r>
      <w:r>
        <w:rPr>
          <w:rFonts w:ascii="Arial" w:hAnsi="Arial" w:cs="Arial"/>
          <w:sz w:val="24"/>
          <w:szCs w:val="24"/>
        </w:rPr>
        <w:t>e</w:t>
      </w:r>
      <w:r w:rsidRPr="00721C86">
        <w:rPr>
          <w:rFonts w:ascii="Arial" w:hAnsi="Arial" w:cs="Arial"/>
          <w:sz w:val="24"/>
          <w:szCs w:val="24"/>
        </w:rPr>
        <w:t xml:space="preserve"> odcin</w:t>
      </w:r>
      <w:r>
        <w:rPr>
          <w:rFonts w:ascii="Arial" w:hAnsi="Arial" w:cs="Arial"/>
          <w:sz w:val="24"/>
          <w:szCs w:val="24"/>
        </w:rPr>
        <w:t xml:space="preserve">ki </w:t>
      </w:r>
      <w:r w:rsidRPr="00721C86">
        <w:rPr>
          <w:rFonts w:ascii="Arial" w:hAnsi="Arial" w:cs="Arial"/>
          <w:sz w:val="24"/>
          <w:szCs w:val="24"/>
        </w:rPr>
        <w:t>kanalizacji deszczowej</w:t>
      </w:r>
      <w:r>
        <w:rPr>
          <w:rFonts w:ascii="Arial" w:hAnsi="Arial" w:cs="Arial"/>
          <w:sz w:val="24"/>
          <w:szCs w:val="24"/>
        </w:rPr>
        <w:t>:</w:t>
      </w:r>
      <w:r w:rsidRPr="00721C86">
        <w:rPr>
          <w:rFonts w:ascii="Arial" w:hAnsi="Arial" w:cs="Arial"/>
          <w:sz w:val="24"/>
          <w:szCs w:val="24"/>
        </w:rPr>
        <w:t xml:space="preserve"> </w:t>
      </w:r>
    </w:p>
    <w:p w:rsidR="000F5BAD" w:rsidRDefault="00721C86" w:rsidP="003F2901">
      <w:pPr>
        <w:pStyle w:val="Akapitzlist"/>
        <w:numPr>
          <w:ilvl w:val="0"/>
          <w:numId w:val="67"/>
        </w:numPr>
        <w:spacing w:after="0"/>
        <w:jc w:val="both"/>
        <w:rPr>
          <w:rFonts w:ascii="Arial" w:hAnsi="Arial" w:cs="Arial"/>
        </w:rPr>
      </w:pPr>
      <w:r w:rsidRPr="000F5BAD">
        <w:rPr>
          <w:rFonts w:ascii="Arial" w:hAnsi="Arial" w:cs="Arial"/>
        </w:rPr>
        <w:t>DN800, usytuowany na działce nr 13, obręb Nowy Dwór i włączony do kolektora deszczowego nr KD21A w ul. Nowodworskiej. Wykonano inspekcję telewizyjną w celu określenia stanu technicznego rurociągu. Kanał ten zostanie wykorzystany do włączenia przelewu awaryjnego z urządzeń infrastruktury odw</w:t>
      </w:r>
      <w:r w:rsidR="000F5BAD">
        <w:rPr>
          <w:rFonts w:ascii="Arial" w:hAnsi="Arial" w:cs="Arial"/>
        </w:rPr>
        <w:t>adniającej pas drogowy,</w:t>
      </w:r>
    </w:p>
    <w:p w:rsidR="00721C86" w:rsidRPr="000F5BAD" w:rsidRDefault="00721C86" w:rsidP="003F2901">
      <w:pPr>
        <w:pStyle w:val="Akapitzlist"/>
        <w:numPr>
          <w:ilvl w:val="0"/>
          <w:numId w:val="67"/>
        </w:numPr>
        <w:spacing w:after="0"/>
        <w:jc w:val="both"/>
        <w:rPr>
          <w:rFonts w:ascii="Arial" w:hAnsi="Arial" w:cs="Arial"/>
        </w:rPr>
      </w:pPr>
      <w:r w:rsidRPr="000F5BAD">
        <w:rPr>
          <w:rFonts w:ascii="Arial" w:hAnsi="Arial" w:cs="Arial"/>
        </w:rPr>
        <w:t>DN50</w:t>
      </w:r>
      <w:r w:rsidR="000F5BAD">
        <w:rPr>
          <w:rFonts w:ascii="Arial" w:hAnsi="Arial" w:cs="Arial"/>
        </w:rPr>
        <w:t>0 usytuowany w ul. Mickiewicza na działce nr 330/1 i</w:t>
      </w:r>
      <w:r w:rsidRPr="000F5BAD">
        <w:rPr>
          <w:rFonts w:ascii="Arial" w:hAnsi="Arial" w:cs="Arial"/>
        </w:rPr>
        <w:t xml:space="preserve"> 662 obręb Bartniki i włączony do kolektora deszczowego nr KD23. Wykonano inspekcję telewizyjną w celu określenia stanu technicznego rurociągu. Kanał ten zostanie wykorzystany do odprowadzenia wód opadowych i roztopowych z terenu objętego </w:t>
      </w:r>
      <w:r w:rsidR="000F5BAD">
        <w:rPr>
          <w:rFonts w:ascii="Arial" w:hAnsi="Arial" w:cs="Arial"/>
        </w:rPr>
        <w:t xml:space="preserve">miejscowym planem zagospodarowania przestrzennego </w:t>
      </w:r>
      <w:r w:rsidRPr="000F5BAD">
        <w:rPr>
          <w:rFonts w:ascii="Arial" w:hAnsi="Arial" w:cs="Arial"/>
        </w:rPr>
        <w:t xml:space="preserve">miasta Legnicy </w:t>
      </w:r>
      <w:r w:rsidR="000F5BAD">
        <w:rPr>
          <w:rFonts w:ascii="Arial" w:hAnsi="Arial" w:cs="Arial"/>
        </w:rPr>
        <w:t>i</w:t>
      </w:r>
      <w:r w:rsidRPr="000F5BAD">
        <w:rPr>
          <w:rFonts w:ascii="Arial" w:hAnsi="Arial" w:cs="Arial"/>
        </w:rPr>
        <w:t xml:space="preserve"> ograniczonego ulicami: Oświęcimską</w:t>
      </w:r>
      <w:r w:rsidR="000F5BAD">
        <w:rPr>
          <w:rFonts w:ascii="Arial" w:hAnsi="Arial" w:cs="Arial"/>
        </w:rPr>
        <w:t>,</w:t>
      </w:r>
      <w:r w:rsidRPr="000F5BAD">
        <w:rPr>
          <w:rFonts w:ascii="Arial" w:hAnsi="Arial" w:cs="Arial"/>
        </w:rPr>
        <w:t xml:space="preserve"> Mickiewicza</w:t>
      </w:r>
      <w:r w:rsidR="000F5BAD">
        <w:rPr>
          <w:rFonts w:ascii="Arial" w:hAnsi="Arial" w:cs="Arial"/>
        </w:rPr>
        <w:t xml:space="preserve">, Sempołowską, </w:t>
      </w:r>
      <w:r w:rsidRPr="000F5BAD">
        <w:rPr>
          <w:rFonts w:ascii="Arial" w:hAnsi="Arial" w:cs="Arial"/>
        </w:rPr>
        <w:t>al. 100-l</w:t>
      </w:r>
      <w:r w:rsidR="000F5BAD">
        <w:rPr>
          <w:rFonts w:ascii="Arial" w:hAnsi="Arial" w:cs="Arial"/>
        </w:rPr>
        <w:t>ecia Odzyskania Niepodległości i</w:t>
      </w:r>
      <w:r w:rsidRPr="000F5BAD">
        <w:rPr>
          <w:rFonts w:ascii="Arial" w:hAnsi="Arial" w:cs="Arial"/>
        </w:rPr>
        <w:t xml:space="preserve"> Jaworzyńską.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61652C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5.2.2. </w:t>
      </w:r>
      <w:r w:rsidRPr="008F05D8">
        <w:rPr>
          <w:rFonts w:ascii="Arial" w:hAnsi="Arial" w:cs="Arial"/>
          <w:sz w:val="24"/>
          <w:szCs w:val="24"/>
        </w:rPr>
        <w:tab/>
        <w:t>Modernizacja, utrzymanie i konserwacja urządzeń wodnych, w tym urządzeń ochrony p. powodziowej na obszarze miasta.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AA3815" w:rsidRPr="00AA3815" w:rsidRDefault="00AA3815" w:rsidP="00AA381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AA3815">
        <w:rPr>
          <w:rFonts w:ascii="Arial" w:hAnsi="Arial" w:cs="Arial"/>
          <w:sz w:val="24"/>
          <w:szCs w:val="24"/>
        </w:rPr>
        <w:t xml:space="preserve">W 2021 r. na obszarze miasta przeprowadzono prace konserwacyjne urządzeń wodnych. W ramach tych prac zrealizowano zadania: </w:t>
      </w:r>
    </w:p>
    <w:p w:rsidR="00AA3815" w:rsidRDefault="00AA3815" w:rsidP="003F2901">
      <w:pPr>
        <w:pStyle w:val="Akapitzlist"/>
        <w:numPr>
          <w:ilvl w:val="0"/>
          <w:numId w:val="68"/>
        </w:numPr>
        <w:spacing w:after="0"/>
        <w:jc w:val="both"/>
        <w:rPr>
          <w:rFonts w:ascii="Arial" w:hAnsi="Arial" w:cs="Arial"/>
        </w:rPr>
      </w:pPr>
      <w:r w:rsidRPr="00575A9C">
        <w:rPr>
          <w:rFonts w:ascii="Arial" w:hAnsi="Arial" w:cs="Arial"/>
        </w:rPr>
        <w:t xml:space="preserve">„Uporządkowanie </w:t>
      </w:r>
      <w:proofErr w:type="spellStart"/>
      <w:r w:rsidRPr="00575A9C">
        <w:rPr>
          <w:rFonts w:ascii="Arial" w:hAnsi="Arial" w:cs="Arial"/>
        </w:rPr>
        <w:t>międzywala</w:t>
      </w:r>
      <w:proofErr w:type="spellEnd"/>
      <w:r w:rsidRPr="00575A9C">
        <w:rPr>
          <w:rFonts w:ascii="Arial" w:hAnsi="Arial" w:cs="Arial"/>
        </w:rPr>
        <w:t xml:space="preserve"> rzeki Kaczawy w Legnicy”. </w:t>
      </w:r>
      <w:r w:rsidR="00575A9C" w:rsidRPr="00575A9C">
        <w:rPr>
          <w:rFonts w:ascii="Arial" w:hAnsi="Arial" w:cs="Arial"/>
        </w:rPr>
        <w:t>W</w:t>
      </w:r>
      <w:r w:rsidRPr="00575A9C">
        <w:rPr>
          <w:rFonts w:ascii="Arial" w:hAnsi="Arial" w:cs="Arial"/>
        </w:rPr>
        <w:t xml:space="preserve"> 2021 r. zawarto Porozumienie z Państwowym Gospodarstwem Wodnym Wody Polskie Zarząd Zlewni w Legnicy doty</w:t>
      </w:r>
      <w:r w:rsidR="00575A9C" w:rsidRPr="00575A9C">
        <w:rPr>
          <w:rFonts w:ascii="Arial" w:hAnsi="Arial" w:cs="Arial"/>
        </w:rPr>
        <w:t xml:space="preserve">czące współfinansowania zadania. </w:t>
      </w:r>
      <w:r w:rsidRPr="00575A9C">
        <w:rPr>
          <w:rFonts w:ascii="Arial" w:hAnsi="Arial" w:cs="Arial"/>
        </w:rPr>
        <w:t xml:space="preserve">W ramach zadania wykonano mechaniczne wykoszenie porostów z </w:t>
      </w:r>
      <w:proofErr w:type="spellStart"/>
      <w:r w:rsidRPr="00575A9C">
        <w:rPr>
          <w:rFonts w:ascii="Arial" w:hAnsi="Arial" w:cs="Arial"/>
        </w:rPr>
        <w:t>międzywala</w:t>
      </w:r>
      <w:proofErr w:type="spellEnd"/>
      <w:r w:rsidRPr="00575A9C">
        <w:rPr>
          <w:rFonts w:ascii="Arial" w:hAnsi="Arial" w:cs="Arial"/>
        </w:rPr>
        <w:t xml:space="preserve"> rzeki Kaczawy wraz z zagospodarowaniem pokosu p</w:t>
      </w:r>
      <w:r w:rsidR="00575A9C">
        <w:rPr>
          <w:rFonts w:ascii="Arial" w:hAnsi="Arial" w:cs="Arial"/>
        </w:rPr>
        <w:t xml:space="preserve">rzez rozdrobnienie, mechaniczne i </w:t>
      </w:r>
      <w:r w:rsidRPr="00575A9C">
        <w:rPr>
          <w:rFonts w:ascii="Arial" w:hAnsi="Arial" w:cs="Arial"/>
        </w:rPr>
        <w:t xml:space="preserve">ręczne wykoszenie porostów ze skarp z zagospodarowaniem pokosu poprzez rozdrobnienie i rozproszenie na terenie </w:t>
      </w:r>
      <w:proofErr w:type="spellStart"/>
      <w:r w:rsidRPr="00575A9C">
        <w:rPr>
          <w:rFonts w:ascii="Arial" w:hAnsi="Arial" w:cs="Arial"/>
        </w:rPr>
        <w:t>międzywala</w:t>
      </w:r>
      <w:proofErr w:type="spellEnd"/>
      <w:r w:rsidRPr="00575A9C">
        <w:rPr>
          <w:rFonts w:ascii="Arial" w:hAnsi="Arial" w:cs="Arial"/>
        </w:rPr>
        <w:t xml:space="preserve"> oraz usunięcie zanieczyszczeń.</w:t>
      </w:r>
      <w:r w:rsidR="00575A9C">
        <w:rPr>
          <w:rFonts w:ascii="Arial" w:hAnsi="Arial" w:cs="Arial"/>
        </w:rPr>
        <w:t xml:space="preserve"> </w:t>
      </w:r>
      <w:r w:rsidRPr="00575A9C">
        <w:rPr>
          <w:rFonts w:ascii="Arial" w:hAnsi="Arial" w:cs="Arial"/>
        </w:rPr>
        <w:t xml:space="preserve">Zakres </w:t>
      </w:r>
      <w:r w:rsidR="00220291">
        <w:rPr>
          <w:rFonts w:ascii="Arial" w:hAnsi="Arial" w:cs="Arial"/>
        </w:rPr>
        <w:t xml:space="preserve">prac </w:t>
      </w:r>
      <w:r w:rsidRPr="00575A9C">
        <w:rPr>
          <w:rFonts w:ascii="Arial" w:hAnsi="Arial" w:cs="Arial"/>
        </w:rPr>
        <w:t xml:space="preserve">obejmował wykoszenie </w:t>
      </w:r>
      <w:proofErr w:type="spellStart"/>
      <w:r w:rsidRPr="00575A9C">
        <w:rPr>
          <w:rFonts w:ascii="Arial" w:hAnsi="Arial" w:cs="Arial"/>
        </w:rPr>
        <w:t>międzywala</w:t>
      </w:r>
      <w:proofErr w:type="spellEnd"/>
      <w:r w:rsidRPr="00575A9C">
        <w:rPr>
          <w:rFonts w:ascii="Arial" w:hAnsi="Arial" w:cs="Arial"/>
        </w:rPr>
        <w:t xml:space="preserve"> od mostu kolejowego </w:t>
      </w:r>
      <w:r w:rsidR="00220291">
        <w:rPr>
          <w:rFonts w:ascii="Arial" w:hAnsi="Arial" w:cs="Arial"/>
        </w:rPr>
        <w:t xml:space="preserve">w </w:t>
      </w:r>
      <w:r w:rsidRPr="00575A9C">
        <w:rPr>
          <w:rFonts w:ascii="Arial" w:hAnsi="Arial" w:cs="Arial"/>
        </w:rPr>
        <w:t>rej</w:t>
      </w:r>
      <w:r w:rsidR="00575A9C">
        <w:rPr>
          <w:rFonts w:ascii="Arial" w:hAnsi="Arial" w:cs="Arial"/>
        </w:rPr>
        <w:t xml:space="preserve">onie </w:t>
      </w:r>
      <w:r w:rsidRPr="00575A9C">
        <w:rPr>
          <w:rFonts w:ascii="Arial" w:hAnsi="Arial" w:cs="Arial"/>
        </w:rPr>
        <w:t xml:space="preserve">ul. Piątnickiej do jazu przy ul. Żytniej </w:t>
      </w:r>
      <w:r w:rsidR="00575A9C">
        <w:rPr>
          <w:rFonts w:ascii="Arial" w:hAnsi="Arial" w:cs="Arial"/>
        </w:rPr>
        <w:t xml:space="preserve">w </w:t>
      </w:r>
      <w:r w:rsidRPr="00575A9C">
        <w:rPr>
          <w:rFonts w:ascii="Arial" w:hAnsi="Arial" w:cs="Arial"/>
        </w:rPr>
        <w:t>rejon</w:t>
      </w:r>
      <w:r w:rsidR="00575A9C">
        <w:rPr>
          <w:rFonts w:ascii="Arial" w:hAnsi="Arial" w:cs="Arial"/>
        </w:rPr>
        <w:t>ie</w:t>
      </w:r>
      <w:r w:rsidRPr="00575A9C">
        <w:rPr>
          <w:rFonts w:ascii="Arial" w:hAnsi="Arial" w:cs="Arial"/>
        </w:rPr>
        <w:t xml:space="preserve"> ul. Jaworzyńskiej wraz ze skarpami </w:t>
      </w:r>
      <w:proofErr w:type="spellStart"/>
      <w:r w:rsidRPr="00575A9C">
        <w:rPr>
          <w:rFonts w:ascii="Arial" w:hAnsi="Arial" w:cs="Arial"/>
        </w:rPr>
        <w:t>odwodnymi</w:t>
      </w:r>
      <w:proofErr w:type="spellEnd"/>
      <w:r w:rsidRPr="00575A9C">
        <w:rPr>
          <w:rFonts w:ascii="Arial" w:hAnsi="Arial" w:cs="Arial"/>
        </w:rPr>
        <w:t xml:space="preserve"> wałów przeciwpowodziowych w tym:</w:t>
      </w:r>
    </w:p>
    <w:p w:rsidR="00AA3815" w:rsidRDefault="00AA3815" w:rsidP="003F2901">
      <w:pPr>
        <w:pStyle w:val="Akapitzlist"/>
        <w:numPr>
          <w:ilvl w:val="1"/>
          <w:numId w:val="68"/>
        </w:numPr>
        <w:spacing w:after="0"/>
        <w:jc w:val="both"/>
        <w:rPr>
          <w:rFonts w:ascii="Arial" w:hAnsi="Arial" w:cs="Arial"/>
        </w:rPr>
      </w:pPr>
      <w:r w:rsidRPr="00575A9C">
        <w:rPr>
          <w:rFonts w:ascii="Arial" w:hAnsi="Arial" w:cs="Arial"/>
        </w:rPr>
        <w:t>wał przeciwpowodziowy P-5 rzeki Kaczawy,</w:t>
      </w:r>
    </w:p>
    <w:p w:rsidR="00AA3815" w:rsidRDefault="00AA3815" w:rsidP="003F2901">
      <w:pPr>
        <w:pStyle w:val="Akapitzlist"/>
        <w:numPr>
          <w:ilvl w:val="1"/>
          <w:numId w:val="68"/>
        </w:numPr>
        <w:spacing w:after="0"/>
        <w:jc w:val="both"/>
        <w:rPr>
          <w:rFonts w:ascii="Arial" w:hAnsi="Arial" w:cs="Arial"/>
        </w:rPr>
      </w:pPr>
      <w:r w:rsidRPr="00946B9A">
        <w:rPr>
          <w:rFonts w:ascii="Arial" w:hAnsi="Arial" w:cs="Arial"/>
        </w:rPr>
        <w:t>wał przeciwpowodziowy P-6 rzeki Kaczawy,</w:t>
      </w:r>
    </w:p>
    <w:p w:rsidR="00AA3815" w:rsidRDefault="00AA3815" w:rsidP="003F2901">
      <w:pPr>
        <w:pStyle w:val="Akapitzlist"/>
        <w:numPr>
          <w:ilvl w:val="1"/>
          <w:numId w:val="68"/>
        </w:numPr>
        <w:spacing w:after="0"/>
        <w:jc w:val="both"/>
        <w:rPr>
          <w:rFonts w:ascii="Arial" w:hAnsi="Arial" w:cs="Arial"/>
        </w:rPr>
      </w:pPr>
      <w:r w:rsidRPr="00946B9A">
        <w:rPr>
          <w:rFonts w:ascii="Arial" w:hAnsi="Arial" w:cs="Arial"/>
        </w:rPr>
        <w:t>wał przeciwpowodziowy L-6 rzeki Kaczawy,</w:t>
      </w:r>
    </w:p>
    <w:p w:rsidR="00AA3815" w:rsidRDefault="00AA3815" w:rsidP="003F2901">
      <w:pPr>
        <w:pStyle w:val="Akapitzlist"/>
        <w:numPr>
          <w:ilvl w:val="1"/>
          <w:numId w:val="68"/>
        </w:numPr>
        <w:spacing w:after="0"/>
        <w:jc w:val="both"/>
        <w:rPr>
          <w:rFonts w:ascii="Arial" w:hAnsi="Arial" w:cs="Arial"/>
        </w:rPr>
      </w:pPr>
      <w:r w:rsidRPr="00946B9A">
        <w:rPr>
          <w:rFonts w:ascii="Arial" w:hAnsi="Arial" w:cs="Arial"/>
        </w:rPr>
        <w:lastRenderedPageBreak/>
        <w:t>wał przeciwpowodziowy L-7 rzeki Kac</w:t>
      </w:r>
      <w:r w:rsidR="00946B9A">
        <w:rPr>
          <w:rFonts w:ascii="Arial" w:hAnsi="Arial" w:cs="Arial"/>
        </w:rPr>
        <w:t>zawy,</w:t>
      </w:r>
    </w:p>
    <w:p w:rsidR="00AA3815" w:rsidRDefault="00AA3815" w:rsidP="003F2901">
      <w:pPr>
        <w:pStyle w:val="Akapitzlist"/>
        <w:numPr>
          <w:ilvl w:val="0"/>
          <w:numId w:val="68"/>
        </w:numPr>
        <w:spacing w:after="0"/>
        <w:jc w:val="both"/>
        <w:rPr>
          <w:rFonts w:ascii="Arial" w:hAnsi="Arial" w:cs="Arial"/>
        </w:rPr>
      </w:pPr>
      <w:r w:rsidRPr="00946B9A">
        <w:rPr>
          <w:rFonts w:ascii="Arial" w:hAnsi="Arial" w:cs="Arial"/>
        </w:rPr>
        <w:t xml:space="preserve">„Remont i konserwacja urządzeń wodnych”. </w:t>
      </w:r>
      <w:r w:rsidR="00946B9A">
        <w:rPr>
          <w:rFonts w:ascii="Arial" w:hAnsi="Arial" w:cs="Arial"/>
        </w:rPr>
        <w:t>P</w:t>
      </w:r>
      <w:r w:rsidRPr="00946B9A">
        <w:rPr>
          <w:rFonts w:ascii="Arial" w:hAnsi="Arial" w:cs="Arial"/>
        </w:rPr>
        <w:t>o okresie intensywnego wzrostu porostów, traw i krzewów zrealizowano poniższe zadania:</w:t>
      </w:r>
    </w:p>
    <w:p w:rsidR="00AA3815" w:rsidRDefault="00AA3815" w:rsidP="003F2901">
      <w:pPr>
        <w:pStyle w:val="Akapitzlist"/>
        <w:numPr>
          <w:ilvl w:val="1"/>
          <w:numId w:val="68"/>
        </w:numPr>
        <w:spacing w:after="0"/>
        <w:jc w:val="both"/>
        <w:rPr>
          <w:rFonts w:ascii="Arial" w:hAnsi="Arial" w:cs="Arial"/>
        </w:rPr>
      </w:pPr>
      <w:r w:rsidRPr="00CC29DD">
        <w:rPr>
          <w:rFonts w:ascii="Arial" w:hAnsi="Arial" w:cs="Arial"/>
        </w:rPr>
        <w:t>„Konserwacja Młynówki od jazu na rzece Kaczawa w rejonie ul. Jaworzyńskiej do ujścia do rzeki Kacza</w:t>
      </w:r>
      <w:r w:rsidR="00946B9A" w:rsidRPr="00CC29DD">
        <w:rPr>
          <w:rFonts w:ascii="Arial" w:hAnsi="Arial" w:cs="Arial"/>
        </w:rPr>
        <w:t xml:space="preserve">wy w Parku Miejskim w Legnicy”, </w:t>
      </w:r>
      <w:r w:rsidRPr="00CC29DD">
        <w:rPr>
          <w:rFonts w:ascii="Arial" w:hAnsi="Arial" w:cs="Arial"/>
        </w:rPr>
        <w:t xml:space="preserve">z uwzględnieniem remontu prawego muru w rejonie posesji nr 170 przy ul. Jaworzyńskiej wraz z terenem przy moście w ciągu ul. Jaworzyńskiej pomiędzy prawą stroną </w:t>
      </w:r>
      <w:proofErr w:type="spellStart"/>
      <w:r w:rsidRPr="00CC29DD">
        <w:rPr>
          <w:rFonts w:ascii="Arial" w:hAnsi="Arial" w:cs="Arial"/>
        </w:rPr>
        <w:t>odpowietrzną</w:t>
      </w:r>
      <w:proofErr w:type="spellEnd"/>
      <w:r w:rsidRPr="00CC29DD">
        <w:rPr>
          <w:rFonts w:ascii="Arial" w:hAnsi="Arial" w:cs="Arial"/>
        </w:rPr>
        <w:t xml:space="preserve"> wału Młynówki i lewą stroną </w:t>
      </w:r>
      <w:proofErr w:type="spellStart"/>
      <w:r w:rsidRPr="00CC29DD">
        <w:rPr>
          <w:rFonts w:ascii="Arial" w:hAnsi="Arial" w:cs="Arial"/>
        </w:rPr>
        <w:t>odpowietrzną</w:t>
      </w:r>
      <w:proofErr w:type="spellEnd"/>
      <w:r w:rsidRPr="00CC29DD">
        <w:rPr>
          <w:rFonts w:ascii="Arial" w:hAnsi="Arial" w:cs="Arial"/>
        </w:rPr>
        <w:t xml:space="preserve"> wału rzeki Kaczawy</w:t>
      </w:r>
      <w:r w:rsidR="00946B9A" w:rsidRPr="00CC29DD">
        <w:rPr>
          <w:rFonts w:ascii="Arial" w:hAnsi="Arial" w:cs="Arial"/>
        </w:rPr>
        <w:t>. K</w:t>
      </w:r>
      <w:r w:rsidRPr="00CC29DD">
        <w:rPr>
          <w:rFonts w:ascii="Arial" w:hAnsi="Arial" w:cs="Arial"/>
        </w:rPr>
        <w:t>onserwacj</w:t>
      </w:r>
      <w:r w:rsidR="00946B9A" w:rsidRPr="00CC29DD">
        <w:rPr>
          <w:rFonts w:ascii="Arial" w:hAnsi="Arial" w:cs="Arial"/>
        </w:rPr>
        <w:t>a</w:t>
      </w:r>
      <w:r w:rsidRPr="00CC29DD">
        <w:rPr>
          <w:rFonts w:ascii="Arial" w:hAnsi="Arial" w:cs="Arial"/>
        </w:rPr>
        <w:t xml:space="preserve"> cieku </w:t>
      </w:r>
      <w:r w:rsidR="00946B9A" w:rsidRPr="00CC29DD">
        <w:rPr>
          <w:rFonts w:ascii="Arial" w:hAnsi="Arial" w:cs="Arial"/>
        </w:rPr>
        <w:t xml:space="preserve">obejmowała </w:t>
      </w:r>
      <w:r w:rsidRPr="00CC29DD">
        <w:rPr>
          <w:rFonts w:ascii="Arial" w:hAnsi="Arial" w:cs="Arial"/>
        </w:rPr>
        <w:t>między innymi:</w:t>
      </w:r>
      <w:r w:rsidR="00946B9A" w:rsidRPr="00CC29DD">
        <w:rPr>
          <w:rFonts w:ascii="Arial" w:hAnsi="Arial" w:cs="Arial"/>
        </w:rPr>
        <w:t xml:space="preserve"> </w:t>
      </w:r>
      <w:r w:rsidRPr="00CC29DD">
        <w:rPr>
          <w:rFonts w:ascii="Arial" w:hAnsi="Arial" w:cs="Arial"/>
        </w:rPr>
        <w:t>wykoszenie porostów ze skarp</w:t>
      </w:r>
      <w:r w:rsidR="00CC29DD" w:rsidRPr="00CC29DD">
        <w:rPr>
          <w:rFonts w:ascii="Arial" w:hAnsi="Arial" w:cs="Arial"/>
        </w:rPr>
        <w:t xml:space="preserve"> i</w:t>
      </w:r>
      <w:r w:rsidRPr="00CC29DD">
        <w:rPr>
          <w:rFonts w:ascii="Arial" w:hAnsi="Arial" w:cs="Arial"/>
        </w:rPr>
        <w:t xml:space="preserve"> z dna cieków,</w:t>
      </w:r>
      <w:r w:rsidR="00CC29DD" w:rsidRPr="00CC29DD">
        <w:rPr>
          <w:rFonts w:ascii="Arial" w:hAnsi="Arial" w:cs="Arial"/>
        </w:rPr>
        <w:t xml:space="preserve"> </w:t>
      </w:r>
      <w:r w:rsidRPr="00CC29DD">
        <w:rPr>
          <w:rFonts w:ascii="Arial" w:hAnsi="Arial" w:cs="Arial"/>
        </w:rPr>
        <w:t>usuwanie namułu,</w:t>
      </w:r>
      <w:r w:rsidR="00CC29DD" w:rsidRPr="00CC29DD">
        <w:rPr>
          <w:rFonts w:ascii="Arial" w:hAnsi="Arial" w:cs="Arial"/>
        </w:rPr>
        <w:t xml:space="preserve"> </w:t>
      </w:r>
      <w:r w:rsidRPr="00CC29DD">
        <w:rPr>
          <w:rFonts w:ascii="Arial" w:hAnsi="Arial" w:cs="Arial"/>
        </w:rPr>
        <w:t>pocięcie konarów drzew,</w:t>
      </w:r>
      <w:r w:rsidR="00CC29DD" w:rsidRPr="00CC29DD">
        <w:rPr>
          <w:rFonts w:ascii="Arial" w:hAnsi="Arial" w:cs="Arial"/>
        </w:rPr>
        <w:t xml:space="preserve"> </w:t>
      </w:r>
      <w:r w:rsidRPr="00CC29DD">
        <w:rPr>
          <w:rFonts w:ascii="Arial" w:hAnsi="Arial" w:cs="Arial"/>
        </w:rPr>
        <w:t>hakowanie lustra wody,</w:t>
      </w:r>
      <w:r w:rsidR="00CC29DD" w:rsidRPr="00CC29DD">
        <w:rPr>
          <w:rFonts w:ascii="Arial" w:hAnsi="Arial" w:cs="Arial"/>
        </w:rPr>
        <w:t xml:space="preserve"> </w:t>
      </w:r>
      <w:r w:rsidRPr="00CC29DD">
        <w:rPr>
          <w:rFonts w:ascii="Arial" w:hAnsi="Arial" w:cs="Arial"/>
        </w:rPr>
        <w:t>napraw</w:t>
      </w:r>
      <w:r w:rsidR="00CC29DD" w:rsidRPr="00CC29DD">
        <w:rPr>
          <w:rFonts w:ascii="Arial" w:hAnsi="Arial" w:cs="Arial"/>
        </w:rPr>
        <w:t>ę</w:t>
      </w:r>
      <w:r w:rsidRPr="00CC29DD">
        <w:rPr>
          <w:rFonts w:ascii="Arial" w:hAnsi="Arial" w:cs="Arial"/>
        </w:rPr>
        <w:t xml:space="preserve"> betonowego umocnienia brzegowego,</w:t>
      </w:r>
      <w:r w:rsidR="00CC29DD" w:rsidRPr="00CC29DD">
        <w:rPr>
          <w:rFonts w:ascii="Arial" w:hAnsi="Arial" w:cs="Arial"/>
        </w:rPr>
        <w:t xml:space="preserve"> </w:t>
      </w:r>
      <w:r w:rsidRPr="00CC29DD">
        <w:rPr>
          <w:rFonts w:ascii="Arial" w:hAnsi="Arial" w:cs="Arial"/>
        </w:rPr>
        <w:t>oczys</w:t>
      </w:r>
      <w:r w:rsidR="00CC29DD" w:rsidRPr="00CC29DD">
        <w:rPr>
          <w:rFonts w:ascii="Arial" w:hAnsi="Arial" w:cs="Arial"/>
        </w:rPr>
        <w:t xml:space="preserve">zczenie terenu z zanieczyszczeń i </w:t>
      </w:r>
      <w:r w:rsidRPr="00CC29DD">
        <w:rPr>
          <w:rFonts w:ascii="Arial" w:hAnsi="Arial" w:cs="Arial"/>
        </w:rPr>
        <w:t>wywiezienie części skoszonego pokosu</w:t>
      </w:r>
      <w:r w:rsidR="00CC29DD">
        <w:rPr>
          <w:rFonts w:ascii="Arial" w:hAnsi="Arial" w:cs="Arial"/>
        </w:rPr>
        <w:t>,</w:t>
      </w:r>
    </w:p>
    <w:p w:rsidR="00AA3815" w:rsidRDefault="00AA3815" w:rsidP="003F2901">
      <w:pPr>
        <w:pStyle w:val="Akapitzlist"/>
        <w:numPr>
          <w:ilvl w:val="1"/>
          <w:numId w:val="68"/>
        </w:numPr>
        <w:spacing w:after="0"/>
        <w:jc w:val="both"/>
        <w:rPr>
          <w:rFonts w:ascii="Arial" w:hAnsi="Arial" w:cs="Arial"/>
        </w:rPr>
      </w:pPr>
      <w:r w:rsidRPr="00CC29DD">
        <w:rPr>
          <w:rFonts w:ascii="Arial" w:hAnsi="Arial" w:cs="Arial"/>
        </w:rPr>
        <w:t>„Konserwacja Młynówki obręb geode</w:t>
      </w:r>
      <w:r w:rsidR="00CC29DD" w:rsidRPr="00CC29DD">
        <w:rPr>
          <w:rFonts w:ascii="Arial" w:hAnsi="Arial" w:cs="Arial"/>
        </w:rPr>
        <w:t xml:space="preserve">zyjny Piekary Stare w Legnicy” </w:t>
      </w:r>
      <w:r w:rsidRPr="00CC29DD">
        <w:rPr>
          <w:rFonts w:ascii="Arial" w:hAnsi="Arial" w:cs="Arial"/>
        </w:rPr>
        <w:t>wraz z terenem pomiędzy Młynówką a rowem w rej</w:t>
      </w:r>
      <w:r w:rsidR="00CC29DD" w:rsidRPr="00CC29DD">
        <w:rPr>
          <w:rFonts w:ascii="Arial" w:hAnsi="Arial" w:cs="Arial"/>
        </w:rPr>
        <w:t>onie ul. Pątnowskiej oraz rowem. K</w:t>
      </w:r>
      <w:r w:rsidRPr="00CC29DD">
        <w:rPr>
          <w:rFonts w:ascii="Arial" w:hAnsi="Arial" w:cs="Arial"/>
        </w:rPr>
        <w:t>onserwacj</w:t>
      </w:r>
      <w:r w:rsidR="00CC29DD" w:rsidRPr="00CC29DD">
        <w:rPr>
          <w:rFonts w:ascii="Arial" w:hAnsi="Arial" w:cs="Arial"/>
        </w:rPr>
        <w:t>a</w:t>
      </w:r>
      <w:r w:rsidRPr="00CC29DD">
        <w:rPr>
          <w:rFonts w:ascii="Arial" w:hAnsi="Arial" w:cs="Arial"/>
        </w:rPr>
        <w:t xml:space="preserve"> cieku obejmował</w:t>
      </w:r>
      <w:r w:rsidR="00CC29DD" w:rsidRPr="00CC29DD">
        <w:rPr>
          <w:rFonts w:ascii="Arial" w:hAnsi="Arial" w:cs="Arial"/>
        </w:rPr>
        <w:t>a</w:t>
      </w:r>
      <w:r w:rsidRPr="00CC29DD">
        <w:rPr>
          <w:rFonts w:ascii="Arial" w:hAnsi="Arial" w:cs="Arial"/>
        </w:rPr>
        <w:t xml:space="preserve"> między innymi:</w:t>
      </w:r>
      <w:r w:rsidR="00CC29DD" w:rsidRPr="00CC29DD">
        <w:rPr>
          <w:rFonts w:ascii="Arial" w:hAnsi="Arial" w:cs="Arial"/>
        </w:rPr>
        <w:t xml:space="preserve"> </w:t>
      </w:r>
      <w:r w:rsidRPr="00CC29DD">
        <w:rPr>
          <w:rFonts w:ascii="Arial" w:hAnsi="Arial" w:cs="Arial"/>
        </w:rPr>
        <w:t>wykoszenie poro</w:t>
      </w:r>
      <w:r w:rsidR="00CC29DD" w:rsidRPr="00CC29DD">
        <w:rPr>
          <w:rFonts w:ascii="Arial" w:hAnsi="Arial" w:cs="Arial"/>
        </w:rPr>
        <w:t>stów ze skarp i</w:t>
      </w:r>
      <w:r w:rsidRPr="00CC29DD">
        <w:rPr>
          <w:rFonts w:ascii="Arial" w:hAnsi="Arial" w:cs="Arial"/>
        </w:rPr>
        <w:t xml:space="preserve"> dna cieków,</w:t>
      </w:r>
      <w:r w:rsidR="00CC29DD" w:rsidRPr="00CC29DD">
        <w:rPr>
          <w:rFonts w:ascii="Arial" w:hAnsi="Arial" w:cs="Arial"/>
        </w:rPr>
        <w:t xml:space="preserve"> </w:t>
      </w:r>
      <w:r w:rsidR="00CC29DD" w:rsidRPr="00CC29DD">
        <w:rPr>
          <w:rFonts w:ascii="Arial" w:hAnsi="Arial" w:cs="Arial"/>
        </w:rPr>
        <w:tab/>
        <w:t xml:space="preserve">usunięcie zatorów w korycie i </w:t>
      </w:r>
      <w:r w:rsidRPr="00CC29DD">
        <w:rPr>
          <w:rFonts w:ascii="Arial" w:hAnsi="Arial" w:cs="Arial"/>
        </w:rPr>
        <w:t>namułu z cieku oraz przepustów,</w:t>
      </w:r>
      <w:r w:rsidR="00CC29DD" w:rsidRPr="00CC29DD">
        <w:rPr>
          <w:rFonts w:ascii="Arial" w:hAnsi="Arial" w:cs="Arial"/>
        </w:rPr>
        <w:t xml:space="preserve"> </w:t>
      </w:r>
      <w:r w:rsidRPr="00CC29DD">
        <w:rPr>
          <w:rFonts w:ascii="Arial" w:hAnsi="Arial" w:cs="Arial"/>
        </w:rPr>
        <w:t>podcięcie konarów drzew,</w:t>
      </w:r>
      <w:r w:rsidR="00CC29DD" w:rsidRPr="00CC29DD">
        <w:rPr>
          <w:rFonts w:ascii="Arial" w:hAnsi="Arial" w:cs="Arial"/>
        </w:rPr>
        <w:t xml:space="preserve"> </w:t>
      </w:r>
      <w:r w:rsidRPr="00CC29DD">
        <w:rPr>
          <w:rFonts w:ascii="Arial" w:hAnsi="Arial" w:cs="Arial"/>
        </w:rPr>
        <w:t>hakowanie lustra wody,</w:t>
      </w:r>
      <w:r w:rsidR="00CC29DD" w:rsidRPr="00CC29DD">
        <w:rPr>
          <w:rFonts w:ascii="Arial" w:hAnsi="Arial" w:cs="Arial"/>
        </w:rPr>
        <w:t xml:space="preserve"> </w:t>
      </w:r>
      <w:r w:rsidRPr="00CC29DD">
        <w:rPr>
          <w:rFonts w:ascii="Arial" w:hAnsi="Arial" w:cs="Arial"/>
        </w:rPr>
        <w:t>oczys</w:t>
      </w:r>
      <w:r w:rsidR="00CC29DD">
        <w:rPr>
          <w:rFonts w:ascii="Arial" w:hAnsi="Arial" w:cs="Arial"/>
        </w:rPr>
        <w:t xml:space="preserve">zczenie terenu z zanieczyszczeń i </w:t>
      </w:r>
      <w:r w:rsidRPr="00CC29DD">
        <w:rPr>
          <w:rFonts w:ascii="Arial" w:hAnsi="Arial" w:cs="Arial"/>
        </w:rPr>
        <w:t>wywie</w:t>
      </w:r>
      <w:r w:rsidR="00CC29DD">
        <w:rPr>
          <w:rFonts w:ascii="Arial" w:hAnsi="Arial" w:cs="Arial"/>
        </w:rPr>
        <w:t>zienie części skoszonego pokosu,</w:t>
      </w:r>
    </w:p>
    <w:p w:rsidR="00AA3815" w:rsidRPr="00815CA7" w:rsidRDefault="00AA3815" w:rsidP="003F2901">
      <w:pPr>
        <w:pStyle w:val="Akapitzlist"/>
        <w:numPr>
          <w:ilvl w:val="0"/>
          <w:numId w:val="68"/>
        </w:numPr>
        <w:spacing w:after="0"/>
        <w:jc w:val="both"/>
        <w:rPr>
          <w:rFonts w:ascii="Arial" w:hAnsi="Arial" w:cs="Arial"/>
        </w:rPr>
      </w:pPr>
      <w:r w:rsidRPr="00815CA7">
        <w:rPr>
          <w:rFonts w:ascii="Arial" w:hAnsi="Arial" w:cs="Arial"/>
        </w:rPr>
        <w:t>„Konserwacja rowu K-8 – obręb Winiary i Nowe Osiedle w Legnicy” zadanie obejmowało konserwację rowu wraz z wykoszeniem terenów przyległych</w:t>
      </w:r>
      <w:r w:rsidR="00220291">
        <w:rPr>
          <w:rFonts w:ascii="Arial" w:hAnsi="Arial" w:cs="Arial"/>
        </w:rPr>
        <w:t>,</w:t>
      </w:r>
      <w:r w:rsidRPr="00815CA7">
        <w:rPr>
          <w:rFonts w:ascii="Arial" w:hAnsi="Arial" w:cs="Arial"/>
        </w:rPr>
        <w:t xml:space="preserve"> </w:t>
      </w:r>
      <w:r w:rsidR="00815CA7" w:rsidRPr="00815CA7">
        <w:rPr>
          <w:rFonts w:ascii="Arial" w:hAnsi="Arial" w:cs="Arial"/>
        </w:rPr>
        <w:t xml:space="preserve">tj. </w:t>
      </w:r>
      <w:r w:rsidRPr="00815CA7">
        <w:rPr>
          <w:rFonts w:ascii="Arial" w:hAnsi="Arial" w:cs="Arial"/>
        </w:rPr>
        <w:t xml:space="preserve">wokół zbiornika wyrównawczego oraz </w:t>
      </w:r>
      <w:r w:rsidR="00815CA7" w:rsidRPr="00815CA7">
        <w:rPr>
          <w:rFonts w:ascii="Arial" w:hAnsi="Arial" w:cs="Arial"/>
        </w:rPr>
        <w:t xml:space="preserve">terenu </w:t>
      </w:r>
      <w:r w:rsidRPr="00815CA7">
        <w:rPr>
          <w:rFonts w:ascii="Arial" w:hAnsi="Arial" w:cs="Arial"/>
        </w:rPr>
        <w:t>przyległego do kortów tenisowych i o</w:t>
      </w:r>
      <w:r w:rsidR="00815CA7" w:rsidRPr="00815CA7">
        <w:rPr>
          <w:rFonts w:ascii="Arial" w:hAnsi="Arial" w:cs="Arial"/>
        </w:rPr>
        <w:t>gródków działkowych wzdłuż rowu</w:t>
      </w:r>
      <w:r w:rsidRPr="00815CA7">
        <w:rPr>
          <w:rFonts w:ascii="Arial" w:hAnsi="Arial" w:cs="Arial"/>
        </w:rPr>
        <w:t>. Zakres prac obejmował między innymi:</w:t>
      </w:r>
      <w:r w:rsidR="00815CA7" w:rsidRPr="00815CA7">
        <w:rPr>
          <w:rFonts w:ascii="Arial" w:hAnsi="Arial" w:cs="Arial"/>
        </w:rPr>
        <w:t xml:space="preserve"> </w:t>
      </w:r>
      <w:r w:rsidRPr="00815CA7">
        <w:rPr>
          <w:rFonts w:ascii="Arial" w:hAnsi="Arial" w:cs="Arial"/>
        </w:rPr>
        <w:t>wykoszenie i wygrabienie porostów ze skarp,</w:t>
      </w:r>
      <w:r w:rsidR="00815CA7" w:rsidRPr="00815CA7">
        <w:rPr>
          <w:rFonts w:ascii="Arial" w:hAnsi="Arial" w:cs="Arial"/>
        </w:rPr>
        <w:t xml:space="preserve"> </w:t>
      </w:r>
      <w:r w:rsidRPr="00815CA7">
        <w:rPr>
          <w:rFonts w:ascii="Arial" w:hAnsi="Arial" w:cs="Arial"/>
        </w:rPr>
        <w:t>usu</w:t>
      </w:r>
      <w:r w:rsidR="00815CA7" w:rsidRPr="00815CA7">
        <w:rPr>
          <w:rFonts w:ascii="Arial" w:hAnsi="Arial" w:cs="Arial"/>
        </w:rPr>
        <w:t xml:space="preserve">nięcie </w:t>
      </w:r>
      <w:r w:rsidRPr="00815CA7">
        <w:rPr>
          <w:rFonts w:ascii="Arial" w:hAnsi="Arial" w:cs="Arial"/>
        </w:rPr>
        <w:t>namułu z dna rowu</w:t>
      </w:r>
      <w:r w:rsidR="00815CA7" w:rsidRPr="00815CA7">
        <w:rPr>
          <w:rFonts w:ascii="Arial" w:eastAsia="Calibri" w:hAnsi="Arial" w:cs="Arial"/>
          <w:color w:val="auto"/>
          <w:lang w:eastAsia="en-US"/>
        </w:rPr>
        <w:t xml:space="preserve"> i </w:t>
      </w:r>
      <w:r w:rsidRPr="00815CA7">
        <w:rPr>
          <w:rFonts w:ascii="Arial" w:hAnsi="Arial" w:cs="Arial"/>
        </w:rPr>
        <w:t>przepustów rurowych,</w:t>
      </w:r>
      <w:r w:rsidR="00815CA7" w:rsidRPr="00815CA7">
        <w:rPr>
          <w:rFonts w:ascii="Arial" w:hAnsi="Arial" w:cs="Arial"/>
        </w:rPr>
        <w:t xml:space="preserve"> </w:t>
      </w:r>
      <w:r w:rsidRPr="00815CA7">
        <w:rPr>
          <w:rFonts w:ascii="Arial" w:hAnsi="Arial" w:cs="Arial"/>
        </w:rPr>
        <w:t>oczyszczenie</w:t>
      </w:r>
      <w:r w:rsidR="00815CA7" w:rsidRPr="00815CA7">
        <w:rPr>
          <w:rFonts w:ascii="Arial" w:hAnsi="Arial" w:cs="Arial"/>
        </w:rPr>
        <w:t xml:space="preserve"> umocnień z materacy kamiennych oraz </w:t>
      </w:r>
      <w:r w:rsidRPr="00815CA7">
        <w:rPr>
          <w:rFonts w:ascii="Arial" w:hAnsi="Arial" w:cs="Arial"/>
        </w:rPr>
        <w:t>wywiezienie skoszonego pokosu.</w:t>
      </w:r>
    </w:p>
    <w:p w:rsidR="003E15A0" w:rsidRPr="00AA3815" w:rsidRDefault="00815CA7" w:rsidP="003E15A0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Ponadto </w:t>
      </w:r>
      <w:r w:rsidR="00AA3815" w:rsidRPr="00AA3815">
        <w:rPr>
          <w:rFonts w:ascii="Arial" w:hAnsi="Arial" w:cs="Arial"/>
          <w:sz w:val="24"/>
          <w:szCs w:val="24"/>
        </w:rPr>
        <w:t xml:space="preserve">Państwowe Gospodarstwo Wodne Wody Polskie Zarząd Zlewni w Legnicy </w:t>
      </w:r>
      <w:r w:rsidR="007D7976">
        <w:rPr>
          <w:rFonts w:ascii="Arial" w:hAnsi="Arial" w:cs="Arial"/>
          <w:sz w:val="24"/>
          <w:szCs w:val="24"/>
        </w:rPr>
        <w:t xml:space="preserve">realizowało zadanie dotyczące </w:t>
      </w:r>
      <w:r w:rsidR="00AA3815" w:rsidRPr="00AA3815">
        <w:rPr>
          <w:rFonts w:ascii="Arial" w:hAnsi="Arial" w:cs="Arial"/>
          <w:sz w:val="24"/>
          <w:szCs w:val="24"/>
        </w:rPr>
        <w:t>utrzymania wałów przeciwpowodziowych na terenie miasta Legnic</w:t>
      </w:r>
      <w:r w:rsidR="007D7976">
        <w:rPr>
          <w:rFonts w:ascii="Arial" w:hAnsi="Arial" w:cs="Arial"/>
          <w:sz w:val="24"/>
          <w:szCs w:val="24"/>
        </w:rPr>
        <w:t>y</w:t>
      </w:r>
      <w:r w:rsidR="00AA3815" w:rsidRPr="00AA3815">
        <w:rPr>
          <w:rFonts w:ascii="Arial" w:hAnsi="Arial" w:cs="Arial"/>
          <w:sz w:val="24"/>
          <w:szCs w:val="24"/>
        </w:rPr>
        <w:t xml:space="preserve"> </w:t>
      </w:r>
      <w:r w:rsidR="007D7976">
        <w:rPr>
          <w:rFonts w:ascii="Arial" w:hAnsi="Arial" w:cs="Arial"/>
          <w:sz w:val="24"/>
          <w:szCs w:val="24"/>
        </w:rPr>
        <w:t xml:space="preserve">obejmujące wały: </w:t>
      </w:r>
      <w:r w:rsidR="007D7976" w:rsidRPr="007D7976">
        <w:rPr>
          <w:rFonts w:ascii="Arial" w:hAnsi="Arial" w:cs="Arial"/>
          <w:sz w:val="24"/>
          <w:szCs w:val="24"/>
        </w:rPr>
        <w:t xml:space="preserve">P-4, P-5, P-6, P-7, L-4, L-5, L-7, L-8 rzeki Kaczawy </w:t>
      </w:r>
      <w:r w:rsidR="00AA3815" w:rsidRPr="00AA3815">
        <w:rPr>
          <w:rFonts w:ascii="Arial" w:hAnsi="Arial" w:cs="Arial"/>
          <w:sz w:val="24"/>
          <w:szCs w:val="24"/>
        </w:rPr>
        <w:t xml:space="preserve">o </w:t>
      </w:r>
      <w:r w:rsidR="00350D4A">
        <w:rPr>
          <w:rFonts w:ascii="Arial" w:hAnsi="Arial" w:cs="Arial"/>
          <w:sz w:val="24"/>
          <w:szCs w:val="24"/>
        </w:rPr>
        <w:t>długości 19 km i</w:t>
      </w:r>
      <w:r w:rsidR="00AA3815" w:rsidRPr="00AA3815">
        <w:rPr>
          <w:rFonts w:ascii="Arial" w:hAnsi="Arial" w:cs="Arial"/>
          <w:sz w:val="24"/>
          <w:szCs w:val="24"/>
        </w:rPr>
        <w:t xml:space="preserve"> powierzchni 27 ha</w:t>
      </w:r>
      <w:r w:rsidR="003E15A0">
        <w:rPr>
          <w:rFonts w:ascii="Arial" w:hAnsi="Arial" w:cs="Arial"/>
          <w:sz w:val="24"/>
          <w:szCs w:val="24"/>
        </w:rPr>
        <w:t xml:space="preserve">. </w:t>
      </w:r>
      <w:r w:rsidR="00AA3815" w:rsidRPr="00AA3815">
        <w:rPr>
          <w:rFonts w:ascii="Arial" w:hAnsi="Arial" w:cs="Arial"/>
          <w:sz w:val="24"/>
          <w:szCs w:val="24"/>
        </w:rPr>
        <w:t xml:space="preserve"> </w:t>
      </w:r>
    </w:p>
    <w:p w:rsidR="00EB6282" w:rsidRPr="00EB6282" w:rsidRDefault="00EB6282" w:rsidP="00EB6282">
      <w:p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 w:rsidRPr="00EB6282">
        <w:rPr>
          <w:rFonts w:ascii="Arial" w:hAnsi="Arial" w:cs="Arial"/>
          <w:bCs/>
          <w:sz w:val="24"/>
          <w:szCs w:val="24"/>
        </w:rPr>
        <w:t>W ramach bieżącego utrzymania kanalizacji deszczowej usunięto zator i zlikwidowano przyczynę zalania pasa drogowego</w:t>
      </w:r>
      <w:r>
        <w:rPr>
          <w:rFonts w:ascii="Arial" w:hAnsi="Arial" w:cs="Arial"/>
          <w:bCs/>
          <w:sz w:val="24"/>
          <w:szCs w:val="24"/>
        </w:rPr>
        <w:t xml:space="preserve"> ul. Gumińskiego</w:t>
      </w:r>
      <w:r w:rsidRPr="00EB6282">
        <w:rPr>
          <w:rFonts w:ascii="Arial" w:hAnsi="Arial" w:cs="Arial"/>
          <w:bCs/>
          <w:sz w:val="24"/>
          <w:szCs w:val="24"/>
        </w:rPr>
        <w:t xml:space="preserve">. </w:t>
      </w:r>
      <w:r>
        <w:rPr>
          <w:rFonts w:ascii="Arial" w:hAnsi="Arial" w:cs="Arial"/>
          <w:bCs/>
          <w:sz w:val="24"/>
          <w:szCs w:val="24"/>
        </w:rPr>
        <w:t>W</w:t>
      </w:r>
      <w:r w:rsidRPr="00EB6282">
        <w:rPr>
          <w:rFonts w:ascii="Arial" w:hAnsi="Arial" w:cs="Arial"/>
          <w:bCs/>
          <w:sz w:val="24"/>
          <w:szCs w:val="24"/>
        </w:rPr>
        <w:t xml:space="preserve">ylot regulatora </w:t>
      </w:r>
      <w:r w:rsidR="007F5CA3" w:rsidRPr="007F5CA3">
        <w:rPr>
          <w:rFonts w:ascii="Arial" w:hAnsi="Arial" w:cs="Arial"/>
          <w:bCs/>
          <w:sz w:val="24"/>
          <w:szCs w:val="24"/>
        </w:rPr>
        <w:t xml:space="preserve">przepływu </w:t>
      </w:r>
      <w:r w:rsidRPr="00EB6282">
        <w:rPr>
          <w:rFonts w:ascii="Arial" w:hAnsi="Arial" w:cs="Arial"/>
          <w:bCs/>
          <w:sz w:val="24"/>
          <w:szCs w:val="24"/>
        </w:rPr>
        <w:t>został zablokowany materiałami budowlanymi, korzeniami oraz kawałkami drewna naniesionymi podniesionym poziomem wody w kolektorze DN1600</w:t>
      </w:r>
      <w:r w:rsidR="005A7B6A">
        <w:rPr>
          <w:rFonts w:ascii="Arial" w:hAnsi="Arial" w:cs="Arial"/>
          <w:bCs/>
          <w:sz w:val="24"/>
          <w:szCs w:val="24"/>
        </w:rPr>
        <w:t>,</w:t>
      </w:r>
      <w:r w:rsidRPr="00EB6282">
        <w:rPr>
          <w:rFonts w:ascii="Arial" w:hAnsi="Arial" w:cs="Arial"/>
          <w:bCs/>
          <w:sz w:val="24"/>
          <w:szCs w:val="24"/>
        </w:rPr>
        <w:t xml:space="preserve"> co </w:t>
      </w:r>
      <w:r w:rsidR="005A7B6A">
        <w:rPr>
          <w:rFonts w:ascii="Arial" w:hAnsi="Arial" w:cs="Arial"/>
          <w:bCs/>
          <w:sz w:val="24"/>
          <w:szCs w:val="24"/>
        </w:rPr>
        <w:t xml:space="preserve">doprowadziło do </w:t>
      </w:r>
      <w:r w:rsidRPr="00EB6282">
        <w:rPr>
          <w:rFonts w:ascii="Arial" w:hAnsi="Arial" w:cs="Arial"/>
          <w:bCs/>
          <w:sz w:val="24"/>
          <w:szCs w:val="24"/>
        </w:rPr>
        <w:t>zalani</w:t>
      </w:r>
      <w:r w:rsidR="005A7B6A">
        <w:rPr>
          <w:rFonts w:ascii="Arial" w:hAnsi="Arial" w:cs="Arial"/>
          <w:bCs/>
          <w:sz w:val="24"/>
          <w:szCs w:val="24"/>
        </w:rPr>
        <w:t xml:space="preserve">a ul. Gumińskiego. </w:t>
      </w:r>
      <w:r w:rsidRPr="00EB6282">
        <w:rPr>
          <w:rFonts w:ascii="Arial" w:hAnsi="Arial" w:cs="Arial"/>
          <w:bCs/>
          <w:sz w:val="24"/>
          <w:szCs w:val="24"/>
        </w:rPr>
        <w:t xml:space="preserve">Kontrolowano </w:t>
      </w:r>
      <w:r w:rsidR="00220291">
        <w:rPr>
          <w:rFonts w:ascii="Arial" w:hAnsi="Arial" w:cs="Arial"/>
          <w:bCs/>
          <w:sz w:val="24"/>
          <w:szCs w:val="24"/>
        </w:rPr>
        <w:t xml:space="preserve">na </w:t>
      </w:r>
      <w:r w:rsidRPr="00EB6282">
        <w:rPr>
          <w:rFonts w:ascii="Arial" w:hAnsi="Arial" w:cs="Arial"/>
          <w:bCs/>
          <w:sz w:val="24"/>
          <w:szCs w:val="24"/>
        </w:rPr>
        <w:t>bieżąco stu</w:t>
      </w:r>
      <w:r w:rsidR="005A7B6A">
        <w:rPr>
          <w:rFonts w:ascii="Arial" w:hAnsi="Arial" w:cs="Arial"/>
          <w:bCs/>
          <w:sz w:val="24"/>
          <w:szCs w:val="24"/>
        </w:rPr>
        <w:t>dnię z zamontowanym regulatorem</w:t>
      </w:r>
      <w:r w:rsidRPr="00EB6282">
        <w:rPr>
          <w:rFonts w:ascii="Arial" w:hAnsi="Arial" w:cs="Arial"/>
          <w:bCs/>
          <w:sz w:val="24"/>
          <w:szCs w:val="24"/>
        </w:rPr>
        <w:t xml:space="preserve">, aby nie doszło do ponownego zalania pasa drogowego. </w:t>
      </w:r>
    </w:p>
    <w:p w:rsidR="00255CA3" w:rsidRDefault="00255CA3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B75E19" w:rsidRDefault="00B75E19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B75E19" w:rsidRDefault="00B75E19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B75E19" w:rsidRPr="008F05D8" w:rsidRDefault="00B75E19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61652C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lastRenderedPageBreak/>
        <w:t>5.2.4.</w:t>
      </w:r>
      <w:r w:rsidRPr="008F05D8">
        <w:rPr>
          <w:rFonts w:ascii="Arial" w:hAnsi="Arial" w:cs="Arial"/>
          <w:sz w:val="24"/>
          <w:szCs w:val="24"/>
        </w:rPr>
        <w:tab/>
        <w:t xml:space="preserve">Promocja zdrowego i inteligentnego miasta z wykorzystaniem nowoczesnych narzędzi </w:t>
      </w:r>
      <w:proofErr w:type="spellStart"/>
      <w:r w:rsidRPr="008F05D8">
        <w:rPr>
          <w:rFonts w:ascii="Arial" w:hAnsi="Arial" w:cs="Arial"/>
          <w:sz w:val="24"/>
          <w:szCs w:val="24"/>
        </w:rPr>
        <w:t>informacyjno</w:t>
      </w:r>
      <w:proofErr w:type="spellEnd"/>
      <w:r w:rsidRPr="008F05D8">
        <w:rPr>
          <w:rFonts w:ascii="Arial" w:hAnsi="Arial" w:cs="Arial"/>
          <w:sz w:val="24"/>
          <w:szCs w:val="24"/>
        </w:rPr>
        <w:t xml:space="preserve"> – komunikacyjnych oraz edukacja ekologiczna mieszkańców.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E9778B" w:rsidRPr="00333579" w:rsidRDefault="002757E3" w:rsidP="00E9778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E9778B" w:rsidRPr="00333579">
        <w:rPr>
          <w:rFonts w:ascii="Arial" w:hAnsi="Arial" w:cs="Arial"/>
          <w:sz w:val="24"/>
          <w:szCs w:val="24"/>
        </w:rPr>
        <w:t xml:space="preserve">W obliczu szczególnej sytuacji związanej z epidemią </w:t>
      </w:r>
      <w:proofErr w:type="spellStart"/>
      <w:r w:rsidR="00E9778B" w:rsidRPr="00333579">
        <w:rPr>
          <w:rFonts w:ascii="Arial" w:hAnsi="Arial" w:cs="Arial"/>
          <w:sz w:val="24"/>
          <w:szCs w:val="24"/>
        </w:rPr>
        <w:t>koronawirusa</w:t>
      </w:r>
      <w:proofErr w:type="spellEnd"/>
      <w:r w:rsidR="00E9778B" w:rsidRPr="00333579">
        <w:rPr>
          <w:rFonts w:ascii="Arial" w:hAnsi="Arial" w:cs="Arial"/>
          <w:sz w:val="24"/>
          <w:szCs w:val="24"/>
        </w:rPr>
        <w:t xml:space="preserve"> i </w:t>
      </w:r>
      <w:r w:rsidR="00D561DD" w:rsidRPr="00333579">
        <w:rPr>
          <w:rFonts w:ascii="Arial" w:hAnsi="Arial" w:cs="Arial"/>
          <w:sz w:val="24"/>
          <w:szCs w:val="24"/>
        </w:rPr>
        <w:t xml:space="preserve">w związku </w:t>
      </w:r>
      <w:r w:rsidR="00E9778B" w:rsidRPr="00333579">
        <w:rPr>
          <w:rFonts w:ascii="Arial" w:hAnsi="Arial" w:cs="Arial"/>
          <w:sz w:val="24"/>
          <w:szCs w:val="24"/>
        </w:rPr>
        <w:t>ze znaczn</w:t>
      </w:r>
      <w:r w:rsidR="00D561DD" w:rsidRPr="00333579">
        <w:rPr>
          <w:rFonts w:ascii="Arial" w:hAnsi="Arial" w:cs="Arial"/>
          <w:sz w:val="24"/>
          <w:szCs w:val="24"/>
        </w:rPr>
        <w:t>ą</w:t>
      </w:r>
      <w:r w:rsidR="00E9778B" w:rsidRPr="00333579">
        <w:rPr>
          <w:rFonts w:ascii="Arial" w:hAnsi="Arial" w:cs="Arial"/>
          <w:sz w:val="24"/>
          <w:szCs w:val="24"/>
        </w:rPr>
        <w:t xml:space="preserve"> aktywności</w:t>
      </w:r>
      <w:r w:rsidR="00D561DD" w:rsidRPr="00333579">
        <w:rPr>
          <w:rFonts w:ascii="Arial" w:hAnsi="Arial" w:cs="Arial"/>
          <w:sz w:val="24"/>
          <w:szCs w:val="24"/>
        </w:rPr>
        <w:t>ą</w:t>
      </w:r>
      <w:r w:rsidR="00E9778B" w:rsidRPr="00333579">
        <w:rPr>
          <w:rFonts w:ascii="Arial" w:hAnsi="Arial" w:cs="Arial"/>
          <w:sz w:val="24"/>
          <w:szCs w:val="24"/>
        </w:rPr>
        <w:t xml:space="preserve"> mieszkańców w mediach społeczn</w:t>
      </w:r>
      <w:r w:rsidR="00D561DD" w:rsidRPr="00333579">
        <w:rPr>
          <w:rFonts w:ascii="Arial" w:hAnsi="Arial" w:cs="Arial"/>
          <w:sz w:val="24"/>
          <w:szCs w:val="24"/>
        </w:rPr>
        <w:t xml:space="preserve">ościowych </w:t>
      </w:r>
      <w:r w:rsidR="00E9778B" w:rsidRPr="00333579">
        <w:rPr>
          <w:rFonts w:ascii="Arial" w:hAnsi="Arial" w:cs="Arial"/>
          <w:sz w:val="24"/>
          <w:szCs w:val="24"/>
        </w:rPr>
        <w:t>zintensyfikowano komunikację</w:t>
      </w:r>
      <w:r w:rsidR="009C5AD2" w:rsidRPr="009C5AD2">
        <w:rPr>
          <w:rFonts w:ascii="Arial" w:hAnsi="Arial" w:cs="Arial"/>
          <w:sz w:val="24"/>
          <w:szCs w:val="24"/>
        </w:rPr>
        <w:t xml:space="preserve"> z wykorzystaniem nowoczesnych narzędzi </w:t>
      </w:r>
      <w:proofErr w:type="spellStart"/>
      <w:r w:rsidR="009C5AD2" w:rsidRPr="009C5AD2">
        <w:rPr>
          <w:rFonts w:ascii="Arial" w:hAnsi="Arial" w:cs="Arial"/>
          <w:sz w:val="24"/>
          <w:szCs w:val="24"/>
        </w:rPr>
        <w:t>informacyjno</w:t>
      </w:r>
      <w:proofErr w:type="spellEnd"/>
      <w:r w:rsidR="009C5AD2" w:rsidRPr="009C5AD2">
        <w:rPr>
          <w:rFonts w:ascii="Arial" w:hAnsi="Arial" w:cs="Arial"/>
          <w:sz w:val="24"/>
          <w:szCs w:val="24"/>
        </w:rPr>
        <w:t xml:space="preserve"> – komunikacyjnych</w:t>
      </w:r>
      <w:r w:rsidR="00E9778B" w:rsidRPr="00333579">
        <w:rPr>
          <w:rFonts w:ascii="Arial" w:hAnsi="Arial" w:cs="Arial"/>
          <w:sz w:val="24"/>
          <w:szCs w:val="24"/>
        </w:rPr>
        <w:t xml:space="preserve">. </w:t>
      </w:r>
      <w:r w:rsidR="00333579">
        <w:rPr>
          <w:rFonts w:ascii="Arial" w:hAnsi="Arial" w:cs="Arial"/>
          <w:sz w:val="24"/>
          <w:szCs w:val="24"/>
        </w:rPr>
        <w:t xml:space="preserve">Prowadzono </w:t>
      </w:r>
      <w:r w:rsidR="00E9778B" w:rsidRPr="00333579">
        <w:rPr>
          <w:rFonts w:ascii="Arial" w:hAnsi="Arial" w:cs="Arial"/>
          <w:sz w:val="24"/>
          <w:szCs w:val="24"/>
        </w:rPr>
        <w:t xml:space="preserve">działania promocyjne w </w:t>
      </w:r>
      <w:proofErr w:type="spellStart"/>
      <w:r w:rsidR="00E9778B" w:rsidRPr="00333579">
        <w:rPr>
          <w:rFonts w:ascii="Arial" w:hAnsi="Arial" w:cs="Arial"/>
          <w:sz w:val="24"/>
          <w:szCs w:val="24"/>
        </w:rPr>
        <w:t>internecie</w:t>
      </w:r>
      <w:proofErr w:type="spellEnd"/>
      <w:r w:rsidR="00220291">
        <w:rPr>
          <w:rFonts w:ascii="Arial" w:hAnsi="Arial" w:cs="Arial"/>
          <w:sz w:val="24"/>
          <w:szCs w:val="24"/>
        </w:rPr>
        <w:t>,</w:t>
      </w:r>
      <w:r w:rsidR="00E9778B" w:rsidRPr="00333579">
        <w:rPr>
          <w:rFonts w:ascii="Arial" w:hAnsi="Arial" w:cs="Arial"/>
          <w:sz w:val="24"/>
          <w:szCs w:val="24"/>
        </w:rPr>
        <w:t xml:space="preserve"> </w:t>
      </w:r>
      <w:r w:rsidR="00333579">
        <w:rPr>
          <w:rFonts w:ascii="Arial" w:hAnsi="Arial" w:cs="Arial"/>
          <w:sz w:val="24"/>
          <w:szCs w:val="24"/>
        </w:rPr>
        <w:t xml:space="preserve">tj. </w:t>
      </w:r>
      <w:r w:rsidR="00E9778B" w:rsidRPr="00333579">
        <w:rPr>
          <w:rFonts w:ascii="Arial" w:hAnsi="Arial" w:cs="Arial"/>
          <w:sz w:val="24"/>
          <w:szCs w:val="24"/>
        </w:rPr>
        <w:t>za pośrednictwem strony internetowej legnica.eu oraz mediów społecznościowych miasta. Jednocześnie większość wydarzeń kulturalnych, sportowych, zdrowotnych</w:t>
      </w:r>
      <w:r w:rsidR="00333579">
        <w:rPr>
          <w:rFonts w:ascii="Arial" w:hAnsi="Arial" w:cs="Arial"/>
          <w:sz w:val="24"/>
          <w:szCs w:val="24"/>
        </w:rPr>
        <w:t xml:space="preserve"> </w:t>
      </w:r>
      <w:r w:rsidR="00E9778B" w:rsidRPr="00333579">
        <w:rPr>
          <w:rFonts w:ascii="Arial" w:hAnsi="Arial" w:cs="Arial"/>
          <w:sz w:val="24"/>
          <w:szCs w:val="24"/>
        </w:rPr>
        <w:t xml:space="preserve">i informacyjnych było organizowanych w sposób pozwalający na to, by przeprowadzić je w </w:t>
      </w:r>
      <w:r w:rsidR="00333579" w:rsidRPr="00333579">
        <w:rPr>
          <w:rFonts w:ascii="Arial" w:hAnsi="Arial" w:cs="Arial"/>
          <w:sz w:val="24"/>
          <w:szCs w:val="24"/>
        </w:rPr>
        <w:t xml:space="preserve">sieci </w:t>
      </w:r>
      <w:r w:rsidR="00333579">
        <w:rPr>
          <w:rFonts w:ascii="Arial" w:hAnsi="Arial" w:cs="Arial"/>
          <w:sz w:val="24"/>
          <w:szCs w:val="24"/>
        </w:rPr>
        <w:t>w formule LIVE czy</w:t>
      </w:r>
      <w:r w:rsidR="00E9778B" w:rsidRPr="00333579">
        <w:rPr>
          <w:rFonts w:ascii="Arial" w:hAnsi="Arial" w:cs="Arial"/>
          <w:sz w:val="24"/>
          <w:szCs w:val="24"/>
        </w:rPr>
        <w:t xml:space="preserve"> on-line lub hybrydowej, w wyniku czego nawiązano unikatowe relacje </w:t>
      </w:r>
      <w:r w:rsidR="00333579">
        <w:rPr>
          <w:rFonts w:ascii="Arial" w:hAnsi="Arial" w:cs="Arial"/>
          <w:sz w:val="24"/>
          <w:szCs w:val="24"/>
        </w:rPr>
        <w:t xml:space="preserve">z mieszkańcami </w:t>
      </w:r>
      <w:r w:rsidR="00E9778B" w:rsidRPr="00333579">
        <w:rPr>
          <w:rFonts w:ascii="Arial" w:hAnsi="Arial" w:cs="Arial"/>
          <w:sz w:val="24"/>
          <w:szCs w:val="24"/>
        </w:rPr>
        <w:t>miast</w:t>
      </w:r>
      <w:r w:rsidR="00333579">
        <w:rPr>
          <w:rFonts w:ascii="Arial" w:hAnsi="Arial" w:cs="Arial"/>
          <w:sz w:val="24"/>
          <w:szCs w:val="24"/>
        </w:rPr>
        <w:t>a</w:t>
      </w:r>
      <w:r w:rsidR="00E9778B" w:rsidRPr="00333579">
        <w:rPr>
          <w:rFonts w:ascii="Arial" w:hAnsi="Arial" w:cs="Arial"/>
          <w:sz w:val="24"/>
          <w:szCs w:val="24"/>
        </w:rPr>
        <w:t>.</w:t>
      </w:r>
    </w:p>
    <w:p w:rsidR="00E9778B" w:rsidRPr="000B3642" w:rsidRDefault="00E9778B" w:rsidP="00E9778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333579">
        <w:rPr>
          <w:rFonts w:ascii="Arial" w:hAnsi="Arial" w:cs="Arial"/>
          <w:sz w:val="24"/>
          <w:szCs w:val="24"/>
        </w:rPr>
        <w:t xml:space="preserve">W związku z </w:t>
      </w:r>
      <w:r w:rsidR="009C5AD2">
        <w:rPr>
          <w:rFonts w:ascii="Arial" w:hAnsi="Arial" w:cs="Arial"/>
          <w:sz w:val="24"/>
          <w:szCs w:val="24"/>
        </w:rPr>
        <w:t xml:space="preserve">trwającą </w:t>
      </w:r>
      <w:r w:rsidRPr="00333579">
        <w:rPr>
          <w:rFonts w:ascii="Arial" w:hAnsi="Arial" w:cs="Arial"/>
          <w:sz w:val="24"/>
          <w:szCs w:val="24"/>
        </w:rPr>
        <w:t xml:space="preserve">epidemią </w:t>
      </w:r>
      <w:proofErr w:type="spellStart"/>
      <w:r w:rsidRPr="00333579">
        <w:rPr>
          <w:rFonts w:ascii="Arial" w:hAnsi="Arial" w:cs="Arial"/>
          <w:sz w:val="24"/>
          <w:szCs w:val="24"/>
        </w:rPr>
        <w:t>koronawirusa</w:t>
      </w:r>
      <w:proofErr w:type="spellEnd"/>
      <w:r w:rsidRPr="00333579">
        <w:rPr>
          <w:rFonts w:ascii="Arial" w:hAnsi="Arial" w:cs="Arial"/>
          <w:sz w:val="24"/>
          <w:szCs w:val="24"/>
        </w:rPr>
        <w:t xml:space="preserve"> kontynuowan</w:t>
      </w:r>
      <w:r w:rsidR="000B3642">
        <w:rPr>
          <w:rFonts w:ascii="Arial" w:hAnsi="Arial" w:cs="Arial"/>
          <w:sz w:val="24"/>
          <w:szCs w:val="24"/>
        </w:rPr>
        <w:t xml:space="preserve">o </w:t>
      </w:r>
      <w:r w:rsidRPr="00333579">
        <w:rPr>
          <w:rFonts w:ascii="Arial" w:hAnsi="Arial" w:cs="Arial"/>
          <w:sz w:val="24"/>
          <w:szCs w:val="24"/>
        </w:rPr>
        <w:t xml:space="preserve">moderowanie grupy </w:t>
      </w:r>
      <w:r w:rsidR="000B3642">
        <w:rPr>
          <w:rFonts w:ascii="Arial" w:hAnsi="Arial" w:cs="Arial"/>
          <w:sz w:val="24"/>
          <w:szCs w:val="24"/>
        </w:rPr>
        <w:t>w mediach społecznościowych pn.</w:t>
      </w:r>
      <w:r w:rsidRPr="00333579">
        <w:rPr>
          <w:rFonts w:ascii="Arial" w:hAnsi="Arial" w:cs="Arial"/>
          <w:sz w:val="24"/>
          <w:szCs w:val="24"/>
        </w:rPr>
        <w:t xml:space="preserve"> „Legnica w czasie </w:t>
      </w:r>
      <w:r w:rsidRPr="000B3642">
        <w:rPr>
          <w:rFonts w:ascii="Arial" w:hAnsi="Arial" w:cs="Arial"/>
          <w:sz w:val="24"/>
          <w:szCs w:val="24"/>
        </w:rPr>
        <w:t xml:space="preserve">kwarantanny. Jesteśmy w sieci”. </w:t>
      </w:r>
    </w:p>
    <w:p w:rsidR="009C5AD2" w:rsidRPr="009C5AD2" w:rsidRDefault="000B3642" w:rsidP="009C5AD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Kontynuowano także aktywność </w:t>
      </w:r>
      <w:r w:rsidR="00E9778B" w:rsidRPr="000B3642">
        <w:rPr>
          <w:rFonts w:ascii="Arial" w:hAnsi="Arial" w:cs="Arial"/>
          <w:sz w:val="24"/>
          <w:szCs w:val="24"/>
        </w:rPr>
        <w:t xml:space="preserve">grup </w:t>
      </w:r>
      <w:r>
        <w:rPr>
          <w:rFonts w:ascii="Arial" w:hAnsi="Arial" w:cs="Arial"/>
          <w:sz w:val="24"/>
          <w:szCs w:val="24"/>
        </w:rPr>
        <w:t xml:space="preserve">w mediach społecznościowych </w:t>
      </w:r>
      <w:r w:rsidR="00E9778B" w:rsidRPr="000B3642">
        <w:rPr>
          <w:rFonts w:ascii="Arial" w:hAnsi="Arial" w:cs="Arial"/>
          <w:sz w:val="24"/>
          <w:szCs w:val="24"/>
        </w:rPr>
        <w:t>dedykowanych ekologii i segregacji odpadów</w:t>
      </w:r>
      <w:r>
        <w:rPr>
          <w:rFonts w:ascii="Arial" w:hAnsi="Arial" w:cs="Arial"/>
          <w:sz w:val="24"/>
          <w:szCs w:val="24"/>
        </w:rPr>
        <w:t>. Były to akcje pn.: „</w:t>
      </w:r>
      <w:r w:rsidR="00E9778B" w:rsidRPr="000B3642">
        <w:rPr>
          <w:rFonts w:ascii="Arial" w:hAnsi="Arial" w:cs="Arial"/>
          <w:sz w:val="24"/>
          <w:szCs w:val="24"/>
        </w:rPr>
        <w:t>Zrywam z plastikiem</w:t>
      </w:r>
      <w:r w:rsidRPr="000B3642">
        <w:rPr>
          <w:rFonts w:ascii="Arial" w:hAnsi="Arial" w:cs="Arial"/>
          <w:sz w:val="24"/>
          <w:szCs w:val="24"/>
        </w:rPr>
        <w:t>”, „</w:t>
      </w:r>
      <w:r w:rsidR="00E9778B" w:rsidRPr="000B3642">
        <w:rPr>
          <w:rFonts w:ascii="Arial" w:hAnsi="Arial" w:cs="Arial"/>
          <w:sz w:val="24"/>
          <w:szCs w:val="24"/>
        </w:rPr>
        <w:t>Nowe zasady segregowania śmieci 2020</w:t>
      </w:r>
      <w:r w:rsidRPr="000B3642">
        <w:rPr>
          <w:rFonts w:ascii="Arial" w:hAnsi="Arial" w:cs="Arial"/>
          <w:sz w:val="24"/>
          <w:szCs w:val="24"/>
        </w:rPr>
        <w:t xml:space="preserve">” czy </w:t>
      </w:r>
      <w:r w:rsidR="00E9778B" w:rsidRPr="000B3642">
        <w:rPr>
          <w:rFonts w:ascii="Arial" w:hAnsi="Arial" w:cs="Arial"/>
          <w:sz w:val="24"/>
          <w:szCs w:val="24"/>
        </w:rPr>
        <w:t>profil @</w:t>
      </w:r>
      <w:proofErr w:type="spellStart"/>
      <w:r w:rsidR="00E9778B" w:rsidRPr="000B3642">
        <w:rPr>
          <w:rFonts w:ascii="Arial" w:hAnsi="Arial" w:cs="Arial"/>
          <w:sz w:val="24"/>
          <w:szCs w:val="24"/>
        </w:rPr>
        <w:t>zrywamzplastikiem</w:t>
      </w:r>
      <w:proofErr w:type="spellEnd"/>
      <w:r w:rsidRPr="000B3642">
        <w:rPr>
          <w:rFonts w:ascii="Arial" w:hAnsi="Arial" w:cs="Arial"/>
          <w:sz w:val="24"/>
          <w:szCs w:val="24"/>
        </w:rPr>
        <w:t xml:space="preserve">. </w:t>
      </w:r>
      <w:r w:rsidR="009C5AD2" w:rsidRPr="009C5AD2">
        <w:rPr>
          <w:rFonts w:ascii="Arial" w:hAnsi="Arial" w:cs="Arial"/>
          <w:sz w:val="24"/>
          <w:szCs w:val="24"/>
        </w:rPr>
        <w:t>W ciągu roku bieżąco aktualizowano informacje udostępniane w aplikacji mobilnej „Legnica segreguje”. Darmowa aplikacja zawierała harmonogram standardowych odbiorów odpadów komunalnych oraz przypominała o zbiórkach akcyjnych np. w zakresie odpadów wielkogabarytowych, zużytego sprzętu elektrycznego i elektronicznego, czy zbiórce liści. Aplikacja dostarczała również informacje o właściwym sposobie segregacji odpadów i o funkcjonowaniu Punktów Selektywnej Zbiórki Odpadów Komunalnych i Miejskich Punktów Elektroodpadów.</w:t>
      </w:r>
      <w:r w:rsidR="009C5AD2">
        <w:rPr>
          <w:rFonts w:ascii="Arial" w:hAnsi="Arial" w:cs="Arial"/>
          <w:sz w:val="24"/>
          <w:szCs w:val="24"/>
        </w:rPr>
        <w:t xml:space="preserve"> Aplikacja funkcjonuje od 2016 roku i z roku na rok cieszy się coraz większą popularnością.</w:t>
      </w:r>
    </w:p>
    <w:p w:rsidR="002D68A0" w:rsidRDefault="009C5AD2" w:rsidP="002D68A0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ab/>
      </w:r>
      <w:r w:rsidR="00E9778B" w:rsidRPr="002D68A0">
        <w:rPr>
          <w:rFonts w:ascii="Arial" w:hAnsi="Arial" w:cs="Arial"/>
          <w:sz w:val="24"/>
          <w:szCs w:val="24"/>
        </w:rPr>
        <w:t>Ponadto promowano i objęto akcją informacyjną wydarzenia, materiały informacyjne i edukacyj</w:t>
      </w:r>
      <w:r w:rsidR="002D68A0">
        <w:rPr>
          <w:rFonts w:ascii="Arial" w:hAnsi="Arial" w:cs="Arial"/>
          <w:sz w:val="24"/>
          <w:szCs w:val="24"/>
        </w:rPr>
        <w:t xml:space="preserve">ne dotyczące ekologii, m.in.: </w:t>
      </w:r>
    </w:p>
    <w:p w:rsidR="00E9778B" w:rsidRDefault="00E9778B" w:rsidP="00CC10CB">
      <w:pPr>
        <w:pStyle w:val="Akapitzlist"/>
        <w:numPr>
          <w:ilvl w:val="0"/>
          <w:numId w:val="69"/>
        </w:numPr>
        <w:spacing w:after="0"/>
        <w:jc w:val="both"/>
        <w:rPr>
          <w:rFonts w:ascii="Arial" w:hAnsi="Arial" w:cs="Arial"/>
        </w:rPr>
      </w:pPr>
      <w:r w:rsidRPr="00824670">
        <w:rPr>
          <w:rFonts w:ascii="Arial" w:hAnsi="Arial" w:cs="Arial"/>
        </w:rPr>
        <w:t xml:space="preserve">„Program ochrony środowiska dla miasta Legnicy do 2025 r. wraz z raportem z realizacji poprzedniego Programu ochrony środowiska </w:t>
      </w:r>
      <w:r w:rsidR="005418D7">
        <w:rPr>
          <w:rFonts w:ascii="Arial" w:hAnsi="Arial" w:cs="Arial"/>
        </w:rPr>
        <w:t>dla miasta Legnicy do 2020 r.”.</w:t>
      </w:r>
      <w:r w:rsidR="005418D7" w:rsidRPr="005418D7">
        <w:rPr>
          <w:rFonts w:ascii="Arial" w:hAnsi="Arial" w:cs="Arial"/>
        </w:rPr>
        <w:t xml:space="preserve"> Założeniami tego dokumentu jest zrównoważone zarządzanie zasobami naturalnymi oraz zapewnienie skutecznych mechanizmów chroniących środowisko przed zanieczyszczeniami. </w:t>
      </w:r>
      <w:r w:rsidR="005418D7">
        <w:rPr>
          <w:rFonts w:ascii="Arial" w:hAnsi="Arial" w:cs="Arial"/>
        </w:rPr>
        <w:t>S</w:t>
      </w:r>
      <w:r w:rsidRPr="00824670">
        <w:rPr>
          <w:rFonts w:ascii="Arial" w:hAnsi="Arial" w:cs="Arial"/>
        </w:rPr>
        <w:t>tanowi dodatkowe źródło wiedzy, inspiracji i motywacji dla mieszkańców, władz, jednostek administracyjnych oraz organizacji pozarządowych do wspólnego działania na rzecz poprawy stanu środowiska, bezpieczeństwa ekologicznego oraz zrównoważonego rozwoju miasta Legnicy</w:t>
      </w:r>
      <w:r w:rsidR="005418D7">
        <w:rPr>
          <w:rFonts w:ascii="Arial" w:hAnsi="Arial" w:cs="Arial"/>
        </w:rPr>
        <w:t>,</w:t>
      </w:r>
    </w:p>
    <w:p w:rsidR="00E9778B" w:rsidRPr="008948F5" w:rsidRDefault="00587F7A" w:rsidP="00CC10CB">
      <w:pPr>
        <w:pStyle w:val="Akapitzlist"/>
        <w:numPr>
          <w:ilvl w:val="0"/>
          <w:numId w:val="6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color w:val="auto"/>
        </w:rPr>
        <w:t>k</w:t>
      </w:r>
      <w:r w:rsidR="00E9778B" w:rsidRPr="00587F7A">
        <w:rPr>
          <w:rFonts w:ascii="Arial" w:hAnsi="Arial" w:cs="Arial"/>
          <w:color w:val="auto"/>
        </w:rPr>
        <w:t xml:space="preserve">ampanię „Wybierz czyste zasady” realizowaną przez Instytut Rozwoju Terytorialnego. Przedsięwzięcie promowało działania na rzecz poprawy powietrza, edukacji i propagowaniu działań samorządów w tym obszarze. </w:t>
      </w:r>
      <w:r>
        <w:rPr>
          <w:rFonts w:ascii="Arial" w:hAnsi="Arial" w:cs="Arial"/>
          <w:color w:val="auto"/>
        </w:rPr>
        <w:t xml:space="preserve">W ramach </w:t>
      </w:r>
      <w:r w:rsidR="00E9778B" w:rsidRPr="00587F7A">
        <w:rPr>
          <w:rFonts w:ascii="Arial" w:hAnsi="Arial" w:cs="Arial"/>
          <w:color w:val="auto"/>
        </w:rPr>
        <w:t>eventu na dwa tygodnie</w:t>
      </w:r>
      <w:r w:rsidRPr="00587F7A">
        <w:rPr>
          <w:rFonts w:ascii="Arial" w:eastAsia="Calibri" w:hAnsi="Arial" w:cs="Arial"/>
          <w:color w:val="auto"/>
          <w:lang w:eastAsia="en-US"/>
        </w:rPr>
        <w:t xml:space="preserve"> </w:t>
      </w:r>
      <w:r w:rsidR="00E9778B" w:rsidRPr="00587F7A">
        <w:rPr>
          <w:rFonts w:ascii="Arial" w:hAnsi="Arial" w:cs="Arial"/>
          <w:color w:val="auto"/>
        </w:rPr>
        <w:t>przed Urzędem Miasta w Legnicy</w:t>
      </w:r>
      <w:r>
        <w:rPr>
          <w:rFonts w:ascii="Arial" w:hAnsi="Arial" w:cs="Arial"/>
          <w:color w:val="auto"/>
        </w:rPr>
        <w:t xml:space="preserve"> </w:t>
      </w:r>
      <w:r w:rsidR="008948F5" w:rsidRPr="008948F5">
        <w:rPr>
          <w:rFonts w:ascii="Arial" w:hAnsi="Arial" w:cs="Arial"/>
          <w:color w:val="auto"/>
        </w:rPr>
        <w:t xml:space="preserve">stanęły </w:t>
      </w:r>
      <w:r>
        <w:rPr>
          <w:rFonts w:ascii="Arial" w:hAnsi="Arial" w:cs="Arial"/>
          <w:color w:val="auto"/>
        </w:rPr>
        <w:t>t</w:t>
      </w:r>
      <w:r w:rsidR="00E9778B" w:rsidRPr="00587F7A">
        <w:rPr>
          <w:rFonts w:ascii="Arial" w:hAnsi="Arial" w:cs="Arial"/>
          <w:color w:val="auto"/>
        </w:rPr>
        <w:t>zw. "mobilne płuca"</w:t>
      </w:r>
      <w:r w:rsidR="008948F5">
        <w:rPr>
          <w:rFonts w:ascii="Arial" w:hAnsi="Arial" w:cs="Arial"/>
          <w:color w:val="auto"/>
        </w:rPr>
        <w:t xml:space="preserve">, </w:t>
      </w:r>
      <w:r w:rsidR="00E9778B" w:rsidRPr="00587F7A">
        <w:rPr>
          <w:rFonts w:ascii="Arial" w:hAnsi="Arial" w:cs="Arial"/>
          <w:color w:val="auto"/>
        </w:rPr>
        <w:t>obrazujące jakość powietrza</w:t>
      </w:r>
      <w:r w:rsidR="008948F5">
        <w:rPr>
          <w:rFonts w:ascii="Arial" w:hAnsi="Arial" w:cs="Arial"/>
          <w:color w:val="auto"/>
        </w:rPr>
        <w:t xml:space="preserve">, </w:t>
      </w:r>
    </w:p>
    <w:p w:rsidR="00E9778B" w:rsidRPr="008948F5" w:rsidRDefault="00E9778B" w:rsidP="00CC10CB">
      <w:pPr>
        <w:pStyle w:val="Akapitzlist"/>
        <w:numPr>
          <w:ilvl w:val="0"/>
          <w:numId w:val="69"/>
        </w:numPr>
        <w:spacing w:after="0"/>
        <w:jc w:val="both"/>
        <w:rPr>
          <w:rFonts w:ascii="Arial" w:hAnsi="Arial" w:cs="Arial"/>
        </w:rPr>
      </w:pPr>
      <w:r w:rsidRPr="008948F5">
        <w:rPr>
          <w:rFonts w:ascii="Arial" w:hAnsi="Arial" w:cs="Arial"/>
          <w:color w:val="auto"/>
        </w:rPr>
        <w:t xml:space="preserve">edukacyjną ścieżkę w </w:t>
      </w:r>
      <w:r w:rsidR="008948F5">
        <w:rPr>
          <w:rFonts w:ascii="Arial" w:hAnsi="Arial" w:cs="Arial"/>
          <w:color w:val="auto"/>
        </w:rPr>
        <w:t>P</w:t>
      </w:r>
      <w:r w:rsidRPr="008948F5">
        <w:rPr>
          <w:rFonts w:ascii="Arial" w:hAnsi="Arial" w:cs="Arial"/>
          <w:color w:val="auto"/>
        </w:rPr>
        <w:t xml:space="preserve">arku Miejskim, </w:t>
      </w:r>
      <w:r w:rsidR="008948F5">
        <w:rPr>
          <w:rFonts w:ascii="Arial" w:hAnsi="Arial" w:cs="Arial"/>
          <w:color w:val="auto"/>
        </w:rPr>
        <w:t xml:space="preserve">w ramach której na </w:t>
      </w:r>
      <w:r w:rsidRPr="008948F5">
        <w:rPr>
          <w:rFonts w:ascii="Arial" w:hAnsi="Arial" w:cs="Arial"/>
          <w:color w:val="auto"/>
        </w:rPr>
        <w:t xml:space="preserve">17 tablicach zamontowano nowe plansze edukacyjne prezentujące historię parku, </w:t>
      </w:r>
      <w:r w:rsidR="008948F5">
        <w:rPr>
          <w:rFonts w:ascii="Arial" w:hAnsi="Arial" w:cs="Arial"/>
          <w:color w:val="auto"/>
        </w:rPr>
        <w:t xml:space="preserve">pomniki </w:t>
      </w:r>
      <w:r w:rsidR="008948F5">
        <w:rPr>
          <w:rFonts w:ascii="Arial" w:hAnsi="Arial" w:cs="Arial"/>
          <w:color w:val="auto"/>
        </w:rPr>
        <w:lastRenderedPageBreak/>
        <w:t xml:space="preserve">przyrody, zabytki oraz </w:t>
      </w:r>
      <w:r w:rsidRPr="008948F5">
        <w:rPr>
          <w:rFonts w:ascii="Arial" w:hAnsi="Arial" w:cs="Arial"/>
          <w:color w:val="auto"/>
        </w:rPr>
        <w:t xml:space="preserve">faunę i florę. Przyrodnicza ścieżka </w:t>
      </w:r>
      <w:r w:rsidR="008948F5">
        <w:rPr>
          <w:rFonts w:ascii="Arial" w:hAnsi="Arial" w:cs="Arial"/>
          <w:color w:val="auto"/>
        </w:rPr>
        <w:t>była tak</w:t>
      </w:r>
      <w:r w:rsidRPr="008948F5">
        <w:rPr>
          <w:rFonts w:ascii="Arial" w:hAnsi="Arial" w:cs="Arial"/>
          <w:color w:val="auto"/>
        </w:rPr>
        <w:t>że atrakcyjn</w:t>
      </w:r>
      <w:r w:rsidR="008948F5">
        <w:rPr>
          <w:rFonts w:ascii="Arial" w:hAnsi="Arial" w:cs="Arial"/>
          <w:color w:val="auto"/>
        </w:rPr>
        <w:t>ą formą</w:t>
      </w:r>
      <w:r w:rsidRPr="008948F5">
        <w:rPr>
          <w:rFonts w:ascii="Arial" w:hAnsi="Arial" w:cs="Arial"/>
          <w:color w:val="auto"/>
        </w:rPr>
        <w:t xml:space="preserve"> prowadzenia zajęć edukacyjnych dla przedszkolaków i starsz</w:t>
      </w:r>
      <w:r w:rsidR="008948F5">
        <w:rPr>
          <w:rFonts w:ascii="Arial" w:hAnsi="Arial" w:cs="Arial"/>
          <w:color w:val="auto"/>
        </w:rPr>
        <w:t>ych uczniów,</w:t>
      </w:r>
    </w:p>
    <w:p w:rsidR="008948F5" w:rsidRPr="008948F5" w:rsidRDefault="00E9778B" w:rsidP="00CC10CB">
      <w:pPr>
        <w:pStyle w:val="Akapitzlist"/>
        <w:numPr>
          <w:ilvl w:val="0"/>
          <w:numId w:val="69"/>
        </w:numPr>
        <w:spacing w:after="0"/>
        <w:jc w:val="both"/>
        <w:rPr>
          <w:rFonts w:ascii="Arial" w:hAnsi="Arial" w:cs="Arial"/>
        </w:rPr>
      </w:pPr>
      <w:r w:rsidRPr="008948F5">
        <w:rPr>
          <w:rFonts w:ascii="Arial" w:hAnsi="Arial" w:cs="Arial"/>
          <w:color w:val="auto"/>
        </w:rPr>
        <w:t>akcj</w:t>
      </w:r>
      <w:r w:rsidR="008948F5">
        <w:rPr>
          <w:rFonts w:ascii="Arial" w:hAnsi="Arial" w:cs="Arial"/>
          <w:color w:val="auto"/>
        </w:rPr>
        <w:t>ę</w:t>
      </w:r>
      <w:r w:rsidRPr="008948F5">
        <w:rPr>
          <w:rFonts w:ascii="Arial" w:hAnsi="Arial" w:cs="Arial"/>
          <w:color w:val="auto"/>
        </w:rPr>
        <w:t xml:space="preserve"> informacyjn</w:t>
      </w:r>
      <w:r w:rsidR="008948F5">
        <w:rPr>
          <w:rFonts w:ascii="Arial" w:hAnsi="Arial" w:cs="Arial"/>
          <w:color w:val="auto"/>
        </w:rPr>
        <w:t>ą</w:t>
      </w:r>
      <w:r w:rsidRPr="008948F5">
        <w:rPr>
          <w:rFonts w:ascii="Arial" w:hAnsi="Arial" w:cs="Arial"/>
          <w:color w:val="auto"/>
        </w:rPr>
        <w:t xml:space="preserve"> dot</w:t>
      </w:r>
      <w:r w:rsidR="008948F5">
        <w:rPr>
          <w:rFonts w:ascii="Arial" w:hAnsi="Arial" w:cs="Arial"/>
          <w:color w:val="auto"/>
        </w:rPr>
        <w:t xml:space="preserve">yczącą </w:t>
      </w:r>
      <w:r w:rsidRPr="008948F5">
        <w:rPr>
          <w:rFonts w:ascii="Arial" w:hAnsi="Arial" w:cs="Arial"/>
          <w:color w:val="auto"/>
        </w:rPr>
        <w:t>Centralnej Ewidencji Emisyjności Budynków</w:t>
      </w:r>
      <w:r w:rsidR="008948F5">
        <w:rPr>
          <w:rFonts w:ascii="Arial" w:hAnsi="Arial" w:cs="Arial"/>
          <w:color w:val="auto"/>
        </w:rPr>
        <w:t>,</w:t>
      </w:r>
    </w:p>
    <w:p w:rsidR="00E9778B" w:rsidRPr="00077EAE" w:rsidRDefault="00077EAE" w:rsidP="00CC10CB">
      <w:pPr>
        <w:pStyle w:val="Akapitzlist"/>
        <w:numPr>
          <w:ilvl w:val="0"/>
          <w:numId w:val="6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color w:val="auto"/>
        </w:rPr>
        <w:t>promocję</w:t>
      </w:r>
      <w:r w:rsidR="00E9778B" w:rsidRPr="008948F5">
        <w:rPr>
          <w:rFonts w:ascii="Arial" w:hAnsi="Arial" w:cs="Arial"/>
          <w:color w:val="auto"/>
        </w:rPr>
        <w:t xml:space="preserve"> wydarzenia pn. "Planeta Energii" organizowanego w ramach ogólnopolskiej kampanii edukacyjnej, której celem </w:t>
      </w:r>
      <w:r>
        <w:rPr>
          <w:rFonts w:ascii="Arial" w:hAnsi="Arial" w:cs="Arial"/>
          <w:color w:val="auto"/>
        </w:rPr>
        <w:t xml:space="preserve">było </w:t>
      </w:r>
      <w:r w:rsidR="00E9778B" w:rsidRPr="008948F5">
        <w:rPr>
          <w:rFonts w:ascii="Arial" w:hAnsi="Arial" w:cs="Arial"/>
          <w:color w:val="auto"/>
        </w:rPr>
        <w:t>propagowanie wśród dzieci, młodzieży i dorosłych wiedzy o energii elektrycznej i ekologii</w:t>
      </w:r>
      <w:r>
        <w:rPr>
          <w:rFonts w:ascii="Arial" w:hAnsi="Arial" w:cs="Arial"/>
          <w:color w:val="auto"/>
        </w:rPr>
        <w:t>,</w:t>
      </w:r>
    </w:p>
    <w:p w:rsidR="00E9778B" w:rsidRPr="00D51183" w:rsidRDefault="00E9778B" w:rsidP="00CC10CB">
      <w:pPr>
        <w:pStyle w:val="Akapitzlist"/>
        <w:numPr>
          <w:ilvl w:val="0"/>
          <w:numId w:val="69"/>
        </w:numPr>
        <w:spacing w:after="0"/>
        <w:jc w:val="both"/>
        <w:rPr>
          <w:rFonts w:ascii="Arial" w:hAnsi="Arial" w:cs="Arial"/>
        </w:rPr>
      </w:pPr>
      <w:r w:rsidRPr="00077EAE">
        <w:rPr>
          <w:rFonts w:ascii="Arial" w:hAnsi="Arial" w:cs="Arial"/>
          <w:color w:val="auto"/>
        </w:rPr>
        <w:t xml:space="preserve">projekty </w:t>
      </w:r>
      <w:r w:rsidRPr="00D51183">
        <w:rPr>
          <w:rFonts w:ascii="Arial" w:hAnsi="Arial" w:cs="Arial"/>
          <w:color w:val="auto"/>
        </w:rPr>
        <w:t>ekologiczne</w:t>
      </w:r>
      <w:r w:rsidR="00077EAE" w:rsidRPr="00D51183">
        <w:rPr>
          <w:rFonts w:ascii="Arial" w:eastAsia="Calibri" w:hAnsi="Arial" w:cs="Arial"/>
          <w:color w:val="auto"/>
          <w:lang w:eastAsia="en-US"/>
        </w:rPr>
        <w:t xml:space="preserve"> </w:t>
      </w:r>
      <w:r w:rsidRPr="00D51183">
        <w:rPr>
          <w:rFonts w:ascii="Arial" w:hAnsi="Arial" w:cs="Arial"/>
          <w:color w:val="auto"/>
        </w:rPr>
        <w:t>Młodzieżowego Centrum Kultury</w:t>
      </w:r>
      <w:r w:rsidR="00077EAE" w:rsidRPr="00D51183">
        <w:rPr>
          <w:rFonts w:ascii="Arial" w:hAnsi="Arial" w:cs="Arial"/>
          <w:color w:val="auto"/>
        </w:rPr>
        <w:t xml:space="preserve"> oraz </w:t>
      </w:r>
      <w:r w:rsidRPr="00D51183">
        <w:rPr>
          <w:rFonts w:ascii="Arial" w:hAnsi="Arial" w:cs="Arial"/>
          <w:color w:val="auto"/>
        </w:rPr>
        <w:t xml:space="preserve">Galerii Sztuki </w:t>
      </w:r>
      <w:r w:rsidR="00077EAE" w:rsidRPr="00D51183">
        <w:rPr>
          <w:rFonts w:ascii="Arial" w:hAnsi="Arial" w:cs="Arial"/>
          <w:color w:val="auto"/>
        </w:rPr>
        <w:t xml:space="preserve">np.: </w:t>
      </w:r>
      <w:r w:rsidRPr="00D51183">
        <w:rPr>
          <w:rFonts w:ascii="Arial" w:hAnsi="Arial" w:cs="Arial"/>
          <w:color w:val="auto"/>
        </w:rPr>
        <w:t>cykl</w:t>
      </w:r>
      <w:r w:rsidR="00077EAE" w:rsidRPr="00D51183">
        <w:rPr>
          <w:rFonts w:ascii="Arial" w:hAnsi="Arial" w:cs="Arial"/>
          <w:color w:val="auto"/>
        </w:rPr>
        <w:t xml:space="preserve"> spotkań "Ekologia jest sztuką" czy</w:t>
      </w:r>
      <w:r w:rsidRPr="00D51183">
        <w:rPr>
          <w:rFonts w:ascii="Arial" w:hAnsi="Arial" w:cs="Arial"/>
          <w:color w:val="auto"/>
        </w:rPr>
        <w:t xml:space="preserve"> "Łap </w:t>
      </w:r>
      <w:proofErr w:type="spellStart"/>
      <w:r w:rsidRPr="00D51183">
        <w:rPr>
          <w:rFonts w:ascii="Arial" w:hAnsi="Arial" w:cs="Arial"/>
          <w:color w:val="auto"/>
        </w:rPr>
        <w:t>Swap</w:t>
      </w:r>
      <w:proofErr w:type="spellEnd"/>
      <w:r w:rsidRPr="00D51183">
        <w:rPr>
          <w:rFonts w:ascii="Arial" w:hAnsi="Arial" w:cs="Arial"/>
          <w:color w:val="auto"/>
        </w:rPr>
        <w:t>".</w:t>
      </w:r>
    </w:p>
    <w:p w:rsidR="00D51183" w:rsidRPr="00D51183" w:rsidRDefault="00D51183" w:rsidP="00D51183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6C5037">
        <w:rPr>
          <w:rFonts w:ascii="Arial" w:hAnsi="Arial" w:cs="Arial"/>
          <w:sz w:val="24"/>
          <w:szCs w:val="24"/>
        </w:rPr>
        <w:t>Aspekty związane z promocją</w:t>
      </w:r>
      <w:r w:rsidRPr="00D51183">
        <w:rPr>
          <w:rFonts w:ascii="Arial" w:hAnsi="Arial" w:cs="Arial"/>
          <w:sz w:val="24"/>
          <w:szCs w:val="24"/>
        </w:rPr>
        <w:t xml:space="preserve"> miasta </w:t>
      </w:r>
      <w:r w:rsidR="006C5037">
        <w:rPr>
          <w:rFonts w:ascii="Arial" w:hAnsi="Arial" w:cs="Arial"/>
          <w:sz w:val="24"/>
          <w:szCs w:val="24"/>
        </w:rPr>
        <w:t xml:space="preserve">oraz prowadzoną polityką prozdrowotną </w:t>
      </w:r>
      <w:r w:rsidRPr="00D51183">
        <w:rPr>
          <w:rFonts w:ascii="Arial" w:hAnsi="Arial" w:cs="Arial"/>
          <w:sz w:val="24"/>
          <w:szCs w:val="24"/>
        </w:rPr>
        <w:t xml:space="preserve">zostały opisane w zadaniu 3.1.5. </w:t>
      </w:r>
      <w:r>
        <w:rPr>
          <w:rFonts w:ascii="Arial" w:hAnsi="Arial" w:cs="Arial"/>
          <w:sz w:val="24"/>
          <w:szCs w:val="24"/>
        </w:rPr>
        <w:t>pn. „</w:t>
      </w:r>
      <w:r w:rsidRPr="00D51183">
        <w:rPr>
          <w:rFonts w:ascii="Arial" w:hAnsi="Arial" w:cs="Arial"/>
          <w:sz w:val="24"/>
          <w:szCs w:val="24"/>
        </w:rPr>
        <w:t>Promocja miasta przyjaznego rodzinie. Promocja zdrowego stylu życia</w:t>
      </w:r>
      <w:r>
        <w:rPr>
          <w:rFonts w:ascii="Arial" w:hAnsi="Arial" w:cs="Arial"/>
          <w:sz w:val="24"/>
          <w:szCs w:val="24"/>
        </w:rPr>
        <w:t>”</w:t>
      </w:r>
      <w:r w:rsidRPr="00D51183">
        <w:rPr>
          <w:rFonts w:ascii="Arial" w:hAnsi="Arial" w:cs="Arial"/>
          <w:sz w:val="24"/>
          <w:szCs w:val="24"/>
        </w:rPr>
        <w:t xml:space="preserve">. 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41BB7">
      <w:pPr>
        <w:pStyle w:val="Nagwek2"/>
        <w:numPr>
          <w:ilvl w:val="1"/>
          <w:numId w:val="22"/>
        </w:numPr>
        <w:ind w:left="709"/>
      </w:pPr>
      <w:bookmarkStart w:id="34" w:name="_Toc73350688"/>
      <w:r w:rsidRPr="008F05D8">
        <w:t>Zwiększenie wykorzystania technologii efektywnych energetycznie i rozwiązań służących ograniczeniu emisji zanieczyszczeń i substancji szkodliwych, w tym CO</w:t>
      </w:r>
      <w:r w:rsidRPr="008F05D8">
        <w:rPr>
          <w:vertAlign w:val="subscript"/>
        </w:rPr>
        <w:t>2</w:t>
      </w:r>
      <w:r w:rsidRPr="008F05D8">
        <w:t>.</w:t>
      </w:r>
      <w:bookmarkEnd w:id="34"/>
      <w:r w:rsidRPr="008F05D8">
        <w:t xml:space="preserve"> 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5.3.1. </w:t>
      </w:r>
      <w:r w:rsidRPr="008F05D8">
        <w:rPr>
          <w:rFonts w:ascii="Arial" w:hAnsi="Arial" w:cs="Arial"/>
          <w:sz w:val="24"/>
          <w:szCs w:val="24"/>
        </w:rPr>
        <w:tab/>
        <w:t xml:space="preserve">Termomodernizacja obiektów użyteczności publicznej. 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660206" w:rsidRPr="00660206" w:rsidRDefault="00660206" w:rsidP="00660206">
      <w:p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ab/>
      </w:r>
      <w:r w:rsidRPr="00660206">
        <w:rPr>
          <w:rFonts w:ascii="Arial" w:hAnsi="Arial" w:cs="Arial"/>
          <w:bCs/>
          <w:sz w:val="24"/>
          <w:szCs w:val="24"/>
        </w:rPr>
        <w:t>W ramach działań mających na celu zmniejszenie zapotrzebowania i zużycia energii cieplnej w obiektach użyteczności publicznej, realizowano następujące zadania:</w:t>
      </w:r>
    </w:p>
    <w:p w:rsidR="00F969F2" w:rsidRPr="00F969F2" w:rsidRDefault="00F969F2" w:rsidP="00F969F2">
      <w:pPr>
        <w:pStyle w:val="Akapitzlist"/>
        <w:numPr>
          <w:ilvl w:val="0"/>
          <w:numId w:val="70"/>
        </w:numPr>
        <w:spacing w:after="0"/>
        <w:jc w:val="both"/>
        <w:rPr>
          <w:rFonts w:ascii="Arial" w:hAnsi="Arial" w:cs="Arial"/>
          <w:bCs/>
        </w:rPr>
      </w:pPr>
      <w:r w:rsidRPr="00F969F2">
        <w:rPr>
          <w:rFonts w:ascii="Arial" w:hAnsi="Arial" w:cs="Arial"/>
          <w:bCs/>
        </w:rPr>
        <w:t xml:space="preserve">„Wzmocnienie konstrukcji ścian budynku wraz z dociepleniem i izolacją przeciwwilgociową łącznie z wydzieleniem pomieszczeń obsługi interesantów, w obiekcie użyteczności publicznej -  budynku gminy w Legnicy przy ul. Zielonej 5/6 i 7”. W ramach zawartych umów: </w:t>
      </w:r>
    </w:p>
    <w:p w:rsidR="00F969F2" w:rsidRDefault="00F969F2" w:rsidP="00F969F2">
      <w:pPr>
        <w:pStyle w:val="Akapitzlist"/>
        <w:numPr>
          <w:ilvl w:val="1"/>
          <w:numId w:val="70"/>
        </w:numPr>
        <w:spacing w:after="0"/>
        <w:jc w:val="both"/>
        <w:rPr>
          <w:rFonts w:ascii="Arial" w:hAnsi="Arial" w:cs="Arial"/>
          <w:bCs/>
        </w:rPr>
      </w:pPr>
      <w:r w:rsidRPr="00F969F2">
        <w:rPr>
          <w:rFonts w:ascii="Arial" w:hAnsi="Arial" w:cs="Arial"/>
          <w:bCs/>
        </w:rPr>
        <w:t>zamontowano 4 szt. drzwi wewnętrznych wejściowych do pomieszczeń przeznaczonych do obsługi interesantów,</w:t>
      </w:r>
    </w:p>
    <w:p w:rsidR="00F969F2" w:rsidRDefault="00F969F2" w:rsidP="00F969F2">
      <w:pPr>
        <w:pStyle w:val="Akapitzlist"/>
        <w:numPr>
          <w:ilvl w:val="1"/>
          <w:numId w:val="70"/>
        </w:numPr>
        <w:spacing w:after="0"/>
        <w:jc w:val="both"/>
        <w:rPr>
          <w:rFonts w:ascii="Arial" w:hAnsi="Arial" w:cs="Arial"/>
          <w:bCs/>
        </w:rPr>
      </w:pPr>
      <w:r w:rsidRPr="00F969F2">
        <w:rPr>
          <w:rFonts w:ascii="Arial" w:hAnsi="Arial" w:cs="Arial"/>
          <w:bCs/>
        </w:rPr>
        <w:t xml:space="preserve">wykonano roboty budowalne w Biurze Obsługi Interesantów, Kancelarii, przejściu służbowym na parterze - ul. Zielona 7 oraz w przebudowywanym wejściu na pierwsze piętro. W ramach prac wydzielono strefy obsługi interesanta i kancelarii, zamontowano ścianki działowe z płyt gipsowo-kartonowych i ściankę aluminiową z drzwiami i oknami uchylanymi wraz z obróbką ścian, pomalowaniem i przygotowaniem pod montaż stanowisk,  </w:t>
      </w:r>
    </w:p>
    <w:p w:rsidR="00F969F2" w:rsidRPr="00F969F2" w:rsidRDefault="00F969F2" w:rsidP="00F969F2">
      <w:pPr>
        <w:pStyle w:val="Akapitzlist"/>
        <w:numPr>
          <w:ilvl w:val="1"/>
          <w:numId w:val="70"/>
        </w:numPr>
        <w:spacing w:after="0"/>
        <w:jc w:val="both"/>
        <w:rPr>
          <w:rFonts w:ascii="Arial" w:hAnsi="Arial" w:cs="Arial"/>
          <w:bCs/>
        </w:rPr>
      </w:pPr>
      <w:r w:rsidRPr="00F969F2">
        <w:rPr>
          <w:rFonts w:ascii="Arial" w:hAnsi="Arial" w:cs="Arial"/>
          <w:bCs/>
        </w:rPr>
        <w:t xml:space="preserve">wykonano instalację niskoprądową, tj. m.in.: instalację domofonową, </w:t>
      </w:r>
      <w:proofErr w:type="spellStart"/>
      <w:r w:rsidRPr="00F969F2">
        <w:rPr>
          <w:rFonts w:ascii="Arial" w:hAnsi="Arial" w:cs="Arial"/>
          <w:bCs/>
        </w:rPr>
        <w:t>wideodomofonową</w:t>
      </w:r>
      <w:proofErr w:type="spellEnd"/>
      <w:r w:rsidRPr="00F969F2">
        <w:rPr>
          <w:rFonts w:ascii="Arial" w:hAnsi="Arial" w:cs="Arial"/>
          <w:bCs/>
        </w:rPr>
        <w:t xml:space="preserve">, kontrolę dostępu z czytnikami, instalację </w:t>
      </w:r>
      <w:proofErr w:type="spellStart"/>
      <w:r w:rsidRPr="00F969F2">
        <w:rPr>
          <w:rFonts w:ascii="Arial" w:hAnsi="Arial" w:cs="Arial"/>
          <w:bCs/>
        </w:rPr>
        <w:t>przyzywową</w:t>
      </w:r>
      <w:proofErr w:type="spellEnd"/>
      <w:r w:rsidRPr="00F969F2">
        <w:rPr>
          <w:rFonts w:ascii="Arial" w:hAnsi="Arial" w:cs="Arial"/>
          <w:bCs/>
        </w:rPr>
        <w:t xml:space="preserve"> dla osób niepełnosprawnych oraz przycisk dzwonkowy w drzwiach wejściowych do Biura Obsługi Interesanta, </w:t>
      </w:r>
    </w:p>
    <w:p w:rsidR="008F05D8" w:rsidRDefault="00D406D5" w:rsidP="00F969F2">
      <w:pPr>
        <w:pStyle w:val="Akapitzlist"/>
        <w:numPr>
          <w:ilvl w:val="0"/>
          <w:numId w:val="70"/>
        </w:numPr>
        <w:spacing w:after="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„</w:t>
      </w:r>
      <w:r w:rsidRPr="00D406D5">
        <w:rPr>
          <w:rFonts w:ascii="Arial" w:hAnsi="Arial" w:cs="Arial"/>
          <w:bCs/>
        </w:rPr>
        <w:t>Renowacja kaplicy cmentarnej wraz z zapleczem na cmentarzu komunalnym przy ul. Wrocławskiej</w:t>
      </w:r>
      <w:r>
        <w:rPr>
          <w:rFonts w:ascii="Arial" w:hAnsi="Arial" w:cs="Arial"/>
          <w:bCs/>
        </w:rPr>
        <w:t>”. W</w:t>
      </w:r>
      <w:r w:rsidRPr="00D406D5">
        <w:rPr>
          <w:rFonts w:ascii="Arial" w:hAnsi="Arial" w:cs="Arial"/>
          <w:bCs/>
        </w:rPr>
        <w:t xml:space="preserve"> 2021</w:t>
      </w:r>
      <w:r>
        <w:rPr>
          <w:rFonts w:ascii="Arial" w:hAnsi="Arial" w:cs="Arial"/>
          <w:bCs/>
        </w:rPr>
        <w:t xml:space="preserve"> </w:t>
      </w:r>
      <w:r w:rsidRPr="00D406D5">
        <w:rPr>
          <w:rFonts w:ascii="Arial" w:hAnsi="Arial" w:cs="Arial"/>
          <w:bCs/>
        </w:rPr>
        <w:t>r</w:t>
      </w:r>
      <w:r w:rsidR="00260A1F">
        <w:rPr>
          <w:rFonts w:ascii="Arial" w:hAnsi="Arial" w:cs="Arial"/>
          <w:bCs/>
        </w:rPr>
        <w:t>oku</w:t>
      </w:r>
      <w:r w:rsidRPr="00D406D5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>zakończono i odebrano I</w:t>
      </w:r>
      <w:r w:rsidRPr="00D406D5">
        <w:rPr>
          <w:rFonts w:ascii="Arial" w:hAnsi="Arial" w:cs="Arial"/>
          <w:bCs/>
        </w:rPr>
        <w:t xml:space="preserve"> etap i przekazano do użytkowania kaplicę cmentarną wraz z toaletą ogólnodostępną</w:t>
      </w:r>
      <w:r>
        <w:rPr>
          <w:rFonts w:ascii="Arial" w:hAnsi="Arial" w:cs="Arial"/>
          <w:bCs/>
        </w:rPr>
        <w:t xml:space="preserve">. </w:t>
      </w:r>
      <w:r w:rsidR="009348F3" w:rsidRPr="009348F3">
        <w:rPr>
          <w:rFonts w:ascii="Arial" w:hAnsi="Arial" w:cs="Arial"/>
          <w:bCs/>
        </w:rPr>
        <w:t xml:space="preserve">Zakres </w:t>
      </w:r>
      <w:r w:rsidR="009348F3">
        <w:rPr>
          <w:rFonts w:ascii="Arial" w:hAnsi="Arial" w:cs="Arial"/>
          <w:bCs/>
        </w:rPr>
        <w:t xml:space="preserve">przeprowadzonych </w:t>
      </w:r>
      <w:r w:rsidR="009348F3" w:rsidRPr="009348F3">
        <w:rPr>
          <w:rFonts w:ascii="Arial" w:hAnsi="Arial" w:cs="Arial"/>
          <w:bCs/>
        </w:rPr>
        <w:t>prac obejm</w:t>
      </w:r>
      <w:r w:rsidR="009348F3">
        <w:rPr>
          <w:rFonts w:ascii="Arial" w:hAnsi="Arial" w:cs="Arial"/>
          <w:bCs/>
        </w:rPr>
        <w:t>ował</w:t>
      </w:r>
      <w:r w:rsidR="009348F3" w:rsidRPr="009348F3">
        <w:rPr>
          <w:rFonts w:ascii="Arial" w:hAnsi="Arial" w:cs="Arial"/>
          <w:bCs/>
        </w:rPr>
        <w:t xml:space="preserve">: wykonanie izolacji przeciwwilgociowej w części piwnicznej zespołu zabudowy, prace </w:t>
      </w:r>
      <w:r w:rsidR="009348F3" w:rsidRPr="009348F3">
        <w:rPr>
          <w:rFonts w:ascii="Arial" w:hAnsi="Arial" w:cs="Arial"/>
          <w:bCs/>
        </w:rPr>
        <w:lastRenderedPageBreak/>
        <w:t>murarsko – tynkarskie, wymianę pokrycia dachu wraz z i</w:t>
      </w:r>
      <w:r w:rsidR="009348F3">
        <w:rPr>
          <w:rFonts w:ascii="Arial" w:hAnsi="Arial" w:cs="Arial"/>
          <w:bCs/>
        </w:rPr>
        <w:t>nstalacją odgromową, renowację i</w:t>
      </w:r>
      <w:r w:rsidR="009348F3" w:rsidRPr="009348F3">
        <w:rPr>
          <w:rFonts w:ascii="Arial" w:hAnsi="Arial" w:cs="Arial"/>
          <w:bCs/>
        </w:rPr>
        <w:t xml:space="preserve"> wymianę stolarki okiennej i drzwiowej, wymianę wentylatorów </w:t>
      </w:r>
      <w:r w:rsidR="009348F3">
        <w:rPr>
          <w:rFonts w:ascii="Arial" w:hAnsi="Arial" w:cs="Arial"/>
          <w:bCs/>
        </w:rPr>
        <w:t xml:space="preserve">dachowych, </w:t>
      </w:r>
      <w:r w:rsidR="009348F3" w:rsidRPr="009348F3">
        <w:rPr>
          <w:rFonts w:ascii="Arial" w:hAnsi="Arial" w:cs="Arial"/>
          <w:bCs/>
        </w:rPr>
        <w:t>zamontowanie nowoprojektowanych</w:t>
      </w:r>
      <w:r w:rsidR="009348F3">
        <w:rPr>
          <w:rFonts w:ascii="Arial" w:hAnsi="Arial" w:cs="Arial"/>
          <w:bCs/>
        </w:rPr>
        <w:t xml:space="preserve"> i</w:t>
      </w:r>
      <w:r w:rsidR="009348F3" w:rsidRPr="009348F3">
        <w:rPr>
          <w:rFonts w:ascii="Arial" w:hAnsi="Arial" w:cs="Arial"/>
          <w:bCs/>
        </w:rPr>
        <w:t xml:space="preserve"> zdemontowanie nieczynnych przewodów instalacji gazowej do pieców krematoryjnych i instalacji centralnego ogrzewania, zamontowanie elektrycznych mat grzejnych </w:t>
      </w:r>
      <w:r w:rsidR="0022561B">
        <w:rPr>
          <w:rFonts w:ascii="Arial" w:hAnsi="Arial" w:cs="Arial"/>
          <w:bCs/>
        </w:rPr>
        <w:t>i</w:t>
      </w:r>
      <w:r w:rsidR="009348F3" w:rsidRPr="009348F3">
        <w:rPr>
          <w:rFonts w:ascii="Arial" w:hAnsi="Arial" w:cs="Arial"/>
          <w:bCs/>
        </w:rPr>
        <w:t xml:space="preserve"> grzejników promiennikowych oraz wykonanie instalacji elektrycznej wraz z wymianą opraw na źródła światła typu LED</w:t>
      </w:r>
      <w:r w:rsidR="0022561B">
        <w:rPr>
          <w:rFonts w:ascii="Arial" w:hAnsi="Arial" w:cs="Arial"/>
          <w:bCs/>
        </w:rPr>
        <w:t xml:space="preserve">. </w:t>
      </w:r>
      <w:r w:rsidRPr="00D406D5">
        <w:rPr>
          <w:rFonts w:ascii="Arial" w:hAnsi="Arial" w:cs="Arial"/>
          <w:bCs/>
        </w:rPr>
        <w:t>W dniu 15.11.2021 r. zawarto umowę na wykonanie</w:t>
      </w:r>
      <w:r w:rsidR="00260A1F">
        <w:rPr>
          <w:rFonts w:ascii="Arial" w:hAnsi="Arial" w:cs="Arial"/>
          <w:bCs/>
        </w:rPr>
        <w:t xml:space="preserve"> II etapu dotyczące </w:t>
      </w:r>
      <w:r w:rsidRPr="00D406D5">
        <w:rPr>
          <w:rFonts w:ascii="Arial" w:hAnsi="Arial" w:cs="Arial"/>
          <w:bCs/>
        </w:rPr>
        <w:t>rob</w:t>
      </w:r>
      <w:r w:rsidR="00260A1F">
        <w:rPr>
          <w:rFonts w:ascii="Arial" w:hAnsi="Arial" w:cs="Arial"/>
          <w:bCs/>
        </w:rPr>
        <w:t>ót</w:t>
      </w:r>
      <w:r w:rsidRPr="00D406D5">
        <w:rPr>
          <w:rFonts w:ascii="Arial" w:hAnsi="Arial" w:cs="Arial"/>
          <w:bCs/>
        </w:rPr>
        <w:t xml:space="preserve"> w budynku dawnego prosektorium</w:t>
      </w:r>
      <w:r w:rsidR="00260A1F">
        <w:rPr>
          <w:rFonts w:ascii="Arial" w:hAnsi="Arial" w:cs="Arial"/>
          <w:bCs/>
        </w:rPr>
        <w:t xml:space="preserve"> z planowanym termin zakończenia prac w 2022 roku.</w:t>
      </w:r>
      <w:r w:rsidRPr="00D406D5">
        <w:rPr>
          <w:rFonts w:ascii="Arial" w:hAnsi="Arial" w:cs="Arial"/>
          <w:bCs/>
        </w:rPr>
        <w:t xml:space="preserve"> </w:t>
      </w:r>
      <w:r w:rsidR="0022561B" w:rsidRPr="0022561B">
        <w:rPr>
          <w:rFonts w:ascii="Arial" w:hAnsi="Arial" w:cs="Arial"/>
          <w:bCs/>
        </w:rPr>
        <w:t>Zakres planowanych prac obejmuje: wykonanie izolacji przeciwwilgociowej w części piwnicznej zespołu zabudowy, wymian</w:t>
      </w:r>
      <w:r w:rsidR="0022561B">
        <w:rPr>
          <w:rFonts w:ascii="Arial" w:hAnsi="Arial" w:cs="Arial"/>
          <w:bCs/>
        </w:rPr>
        <w:t>ę</w:t>
      </w:r>
      <w:r w:rsidR="0022561B" w:rsidRPr="0022561B">
        <w:rPr>
          <w:rFonts w:ascii="Arial" w:hAnsi="Arial" w:cs="Arial"/>
          <w:bCs/>
        </w:rPr>
        <w:t xml:space="preserve"> pokrycia dachu wraz z instalacją odgromową, wykonanie badań stratygraficznych, renowację pomieszczeń piwn</w:t>
      </w:r>
      <w:r w:rsidR="0022561B">
        <w:rPr>
          <w:rFonts w:ascii="Arial" w:hAnsi="Arial" w:cs="Arial"/>
          <w:bCs/>
        </w:rPr>
        <w:t xml:space="preserve">icznych i </w:t>
      </w:r>
      <w:proofErr w:type="spellStart"/>
      <w:r w:rsidR="0022561B">
        <w:rPr>
          <w:rFonts w:ascii="Arial" w:hAnsi="Arial" w:cs="Arial"/>
          <w:bCs/>
        </w:rPr>
        <w:t>nadziemia</w:t>
      </w:r>
      <w:proofErr w:type="spellEnd"/>
      <w:r w:rsidR="0022561B">
        <w:rPr>
          <w:rFonts w:ascii="Arial" w:hAnsi="Arial" w:cs="Arial"/>
          <w:bCs/>
        </w:rPr>
        <w:t>, renowację lub</w:t>
      </w:r>
      <w:r w:rsidR="0022561B" w:rsidRPr="0022561B">
        <w:rPr>
          <w:rFonts w:ascii="Arial" w:hAnsi="Arial" w:cs="Arial"/>
          <w:bCs/>
        </w:rPr>
        <w:t xml:space="preserve"> wymianę stolarki okiennej i drzwiowej, prace elewacyjne, wymianę wentylatorów dachowych oraz montaż nowoprojektowanych, wykonanie instalacji elektrycznej wraz z wyposażeniem opraw w źródła światła typu LED</w:t>
      </w:r>
      <w:r w:rsidR="0022561B">
        <w:rPr>
          <w:rFonts w:ascii="Arial" w:hAnsi="Arial" w:cs="Arial"/>
          <w:bCs/>
        </w:rPr>
        <w:t xml:space="preserve">, </w:t>
      </w:r>
      <w:r w:rsidRPr="00D406D5">
        <w:rPr>
          <w:rFonts w:ascii="Arial" w:hAnsi="Arial" w:cs="Arial"/>
          <w:bCs/>
        </w:rPr>
        <w:t xml:space="preserve"> </w:t>
      </w:r>
    </w:p>
    <w:p w:rsidR="00F969F2" w:rsidRDefault="00953800" w:rsidP="00F969F2">
      <w:pPr>
        <w:pStyle w:val="Akapitzlist"/>
        <w:spacing w:after="0"/>
        <w:ind w:left="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  <w:lang w:eastAsia="pl-PL"/>
        </w:rPr>
        <w:drawing>
          <wp:inline distT="0" distB="0" distL="0" distR="0">
            <wp:extent cx="2832670" cy="1892410"/>
            <wp:effectExtent l="0" t="0" r="6350" b="0"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670" cy="189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  <w:noProof/>
          <w:lang w:eastAsia="pl-PL"/>
        </w:rPr>
        <w:drawing>
          <wp:inline distT="0" distB="0" distL="0" distR="0">
            <wp:extent cx="2830665" cy="1884300"/>
            <wp:effectExtent l="0" t="0" r="8255" b="190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46" cy="1884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800" w:rsidRDefault="00953800" w:rsidP="00953800">
      <w:pPr>
        <w:pStyle w:val="Akapitzlist"/>
        <w:spacing w:after="0"/>
        <w:ind w:left="0"/>
        <w:jc w:val="center"/>
        <w:rPr>
          <w:rFonts w:ascii="Arial" w:hAnsi="Arial" w:cs="Arial"/>
          <w:bCs/>
          <w:i/>
          <w:sz w:val="22"/>
          <w:szCs w:val="22"/>
        </w:rPr>
      </w:pPr>
      <w:r w:rsidRPr="00953800">
        <w:rPr>
          <w:rFonts w:ascii="Arial" w:hAnsi="Arial" w:cs="Arial"/>
          <w:bCs/>
          <w:i/>
          <w:sz w:val="22"/>
          <w:szCs w:val="22"/>
        </w:rPr>
        <w:t>Kaplica cmentarna przy ul. Wrocławskiej</w:t>
      </w:r>
    </w:p>
    <w:p w:rsidR="00953800" w:rsidRPr="00953800" w:rsidRDefault="00953800" w:rsidP="00953800">
      <w:pPr>
        <w:pStyle w:val="Akapitzlist"/>
        <w:spacing w:after="0"/>
        <w:ind w:left="0"/>
        <w:jc w:val="center"/>
        <w:rPr>
          <w:rFonts w:ascii="Arial" w:hAnsi="Arial" w:cs="Arial"/>
          <w:bCs/>
          <w:i/>
          <w:sz w:val="22"/>
          <w:szCs w:val="22"/>
        </w:rPr>
      </w:pPr>
    </w:p>
    <w:p w:rsidR="002926D8" w:rsidRPr="00E04580" w:rsidRDefault="00F969F2" w:rsidP="00CC10CB">
      <w:pPr>
        <w:pStyle w:val="Akapitzlist"/>
        <w:numPr>
          <w:ilvl w:val="0"/>
          <w:numId w:val="70"/>
        </w:numPr>
        <w:jc w:val="both"/>
        <w:rPr>
          <w:rFonts w:ascii="Arial" w:hAnsi="Arial" w:cs="Arial"/>
          <w:bCs/>
          <w:color w:val="auto"/>
        </w:rPr>
      </w:pPr>
      <w:r w:rsidRPr="002926D8">
        <w:rPr>
          <w:rFonts w:ascii="Arial" w:hAnsi="Arial" w:cs="Arial"/>
          <w:bCs/>
        </w:rPr>
        <w:t xml:space="preserve"> </w:t>
      </w:r>
      <w:r w:rsidR="0061575F" w:rsidRPr="002926D8">
        <w:rPr>
          <w:rFonts w:ascii="Arial" w:hAnsi="Arial" w:cs="Arial"/>
          <w:bCs/>
        </w:rPr>
        <w:t xml:space="preserve">„Przebudowa i przystosowanie obiektu </w:t>
      </w:r>
      <w:r w:rsidR="0061575F" w:rsidRPr="00E04580">
        <w:rPr>
          <w:rFonts w:ascii="Arial" w:hAnsi="Arial" w:cs="Arial"/>
          <w:bCs/>
          <w:color w:val="auto"/>
        </w:rPr>
        <w:t>szkolnego przy ul. Mazowieckiej 3 na potrzeby Zespołu Placówek Specjalnych w Legnicy”.</w:t>
      </w:r>
      <w:r w:rsidR="00493771" w:rsidRPr="00E04580">
        <w:rPr>
          <w:rFonts w:ascii="Arial" w:hAnsi="Arial" w:cs="Arial"/>
          <w:bCs/>
          <w:color w:val="auto"/>
        </w:rPr>
        <w:t xml:space="preserve"> </w:t>
      </w:r>
      <w:r w:rsidR="002926D8" w:rsidRPr="00E04580">
        <w:rPr>
          <w:rFonts w:ascii="Arial" w:hAnsi="Arial" w:cs="Arial"/>
          <w:bCs/>
          <w:color w:val="auto"/>
        </w:rPr>
        <w:t>W ramach zadania wykonywano m.in. prace elewacyjne, dociepleniowe, zamontowano okna i wymieniono stolarkę drzwiową. Szczegóły dotyczące realizacji zadania zostały opisane w zadaniu 2.6.1. pn. „Budowa i modernizacja bazy sportowej dla potrzeb prowadzenia zajęć sportowych i rekreacyjnych dla dzieci i młodzieży”,</w:t>
      </w:r>
    </w:p>
    <w:p w:rsidR="002926D8" w:rsidRPr="002926D8" w:rsidRDefault="002926D8" w:rsidP="00CC10CB">
      <w:pPr>
        <w:pStyle w:val="Akapitzlist"/>
        <w:numPr>
          <w:ilvl w:val="0"/>
          <w:numId w:val="70"/>
        </w:numPr>
        <w:jc w:val="both"/>
        <w:rPr>
          <w:rFonts w:ascii="Arial" w:hAnsi="Arial" w:cs="Arial"/>
          <w:bCs/>
        </w:rPr>
      </w:pPr>
      <w:r w:rsidRPr="00E04580">
        <w:rPr>
          <w:rFonts w:ascii="Arial" w:hAnsi="Arial" w:cs="Arial"/>
          <w:bCs/>
          <w:color w:val="auto"/>
        </w:rPr>
        <w:t>„Odnowa zdegradowanych obszarów miejskich w rejonie ul. H. Pobożnego -</w:t>
      </w:r>
      <w:r w:rsidRPr="002926D8">
        <w:rPr>
          <w:rFonts w:ascii="Arial" w:hAnsi="Arial" w:cs="Arial"/>
          <w:bCs/>
        </w:rPr>
        <w:t>renowacja części wspólnych wielorodzinnych budynków mieszkalnych</w:t>
      </w:r>
      <w:r>
        <w:rPr>
          <w:rFonts w:ascii="Arial" w:hAnsi="Arial" w:cs="Arial"/>
          <w:bCs/>
        </w:rPr>
        <w:t xml:space="preserve">”. W ramach podpisanej w 2020 roku umowy </w:t>
      </w:r>
      <w:r w:rsidRPr="002926D8">
        <w:rPr>
          <w:rFonts w:ascii="Arial" w:hAnsi="Arial" w:cs="Arial"/>
          <w:bCs/>
        </w:rPr>
        <w:t>kontynuowano remont części wspólnych ostatnich 3 kamienic zlokalizowanych przy ul. H. Pobożnego 13, 14 i 15. Zakres planowanych prac obejmuje m.in.: docieplenie ścian budynków od strony podwórka oraz ścian szczytowych, wymianę stolarki ok</w:t>
      </w:r>
      <w:r>
        <w:rPr>
          <w:rFonts w:ascii="Arial" w:hAnsi="Arial" w:cs="Arial"/>
          <w:bCs/>
        </w:rPr>
        <w:t xml:space="preserve">iennej i drzwiowej zewnętrznej. </w:t>
      </w:r>
      <w:r w:rsidRPr="002926D8">
        <w:rPr>
          <w:rFonts w:ascii="Arial" w:hAnsi="Arial" w:cs="Arial"/>
          <w:bCs/>
        </w:rPr>
        <w:t>Zakończenie prac zaplanowano na 2022 r.</w:t>
      </w:r>
      <w:r w:rsidRPr="002926D8">
        <w:rPr>
          <w:rFonts w:ascii="Arial" w:eastAsia="Calibri" w:hAnsi="Arial" w:cs="Arial"/>
          <w:bCs/>
          <w:color w:val="auto"/>
          <w:sz w:val="22"/>
          <w:szCs w:val="22"/>
          <w:lang w:eastAsia="en-US"/>
        </w:rPr>
        <w:t xml:space="preserve"> </w:t>
      </w:r>
      <w:r w:rsidRPr="002926D8">
        <w:rPr>
          <w:rFonts w:ascii="Arial" w:hAnsi="Arial" w:cs="Arial"/>
          <w:bCs/>
        </w:rPr>
        <w:t>Szczegóły dotyczące realizacji zadania zostały opisane w zadaniu</w:t>
      </w:r>
      <w:r>
        <w:rPr>
          <w:rFonts w:ascii="Arial" w:hAnsi="Arial" w:cs="Arial"/>
          <w:bCs/>
        </w:rPr>
        <w:t xml:space="preserve"> </w:t>
      </w:r>
      <w:r w:rsidRPr="002926D8">
        <w:rPr>
          <w:rFonts w:ascii="Arial" w:hAnsi="Arial" w:cs="Arial"/>
          <w:bCs/>
        </w:rPr>
        <w:t xml:space="preserve">4.2.1. </w:t>
      </w:r>
      <w:r>
        <w:rPr>
          <w:rFonts w:ascii="Arial" w:hAnsi="Arial" w:cs="Arial"/>
          <w:bCs/>
        </w:rPr>
        <w:t>pn. „</w:t>
      </w:r>
      <w:r w:rsidRPr="002926D8">
        <w:rPr>
          <w:rFonts w:ascii="Arial" w:hAnsi="Arial" w:cs="Arial"/>
          <w:bCs/>
        </w:rPr>
        <w:t>Odnowa zdegradowanych obszarów miejskich w rejonie ul. H. Pobożnego – renowacja części wspólnych wielorodzinnych budynków mieszkalnych</w:t>
      </w:r>
      <w:r>
        <w:rPr>
          <w:rFonts w:ascii="Arial" w:hAnsi="Arial" w:cs="Arial"/>
          <w:bCs/>
        </w:rPr>
        <w:t>”.</w:t>
      </w:r>
    </w:p>
    <w:p w:rsidR="006943C5" w:rsidRPr="00802172" w:rsidRDefault="00C57030" w:rsidP="00802172">
      <w:pPr>
        <w:pStyle w:val="Akapitzlist"/>
        <w:numPr>
          <w:ilvl w:val="0"/>
          <w:numId w:val="70"/>
        </w:numPr>
        <w:spacing w:after="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lastRenderedPageBreak/>
        <w:t>„</w:t>
      </w:r>
      <w:r w:rsidRPr="00C57030">
        <w:rPr>
          <w:rFonts w:ascii="Arial" w:hAnsi="Arial" w:cs="Arial"/>
          <w:bCs/>
        </w:rPr>
        <w:t>Przebudowa konstrukcji dachu wraz z wymianą pokrycia dachu oraz dociepleniem stropu w budynku gminy przy ul. Kartuskiej 16</w:t>
      </w:r>
      <w:r>
        <w:rPr>
          <w:rFonts w:ascii="Arial" w:hAnsi="Arial" w:cs="Arial"/>
          <w:bCs/>
        </w:rPr>
        <w:t xml:space="preserve">”. W ramach </w:t>
      </w:r>
      <w:r w:rsidR="00220291">
        <w:rPr>
          <w:rFonts w:ascii="Arial" w:hAnsi="Arial" w:cs="Arial"/>
          <w:bCs/>
        </w:rPr>
        <w:t xml:space="preserve">zadania </w:t>
      </w:r>
      <w:r w:rsidR="00483F74">
        <w:rPr>
          <w:rFonts w:ascii="Arial" w:hAnsi="Arial" w:cs="Arial"/>
          <w:bCs/>
        </w:rPr>
        <w:t xml:space="preserve">wykonano </w:t>
      </w:r>
      <w:r w:rsidR="00220291">
        <w:rPr>
          <w:rFonts w:ascii="Arial" w:hAnsi="Arial" w:cs="Arial"/>
          <w:bCs/>
        </w:rPr>
        <w:t xml:space="preserve">m.in. </w:t>
      </w:r>
      <w:r w:rsidR="00483F74" w:rsidRPr="00483F74">
        <w:rPr>
          <w:rFonts w:ascii="Arial" w:hAnsi="Arial" w:cs="Arial"/>
          <w:bCs/>
        </w:rPr>
        <w:t>podłogi w obrębie poddasza oraz strychu</w:t>
      </w:r>
      <w:r w:rsidR="00483F74">
        <w:rPr>
          <w:rFonts w:ascii="Arial" w:hAnsi="Arial" w:cs="Arial"/>
          <w:bCs/>
        </w:rPr>
        <w:t>,</w:t>
      </w:r>
      <w:r w:rsidR="00483F74" w:rsidRPr="00483F74">
        <w:rPr>
          <w:rFonts w:ascii="Arial" w:hAnsi="Arial" w:cs="Arial"/>
          <w:bCs/>
        </w:rPr>
        <w:t xml:space="preserve"> </w:t>
      </w:r>
      <w:r w:rsidR="00353CCF">
        <w:rPr>
          <w:rFonts w:ascii="Arial" w:hAnsi="Arial" w:cs="Arial"/>
          <w:bCs/>
        </w:rPr>
        <w:t xml:space="preserve">dokonano m.in. </w:t>
      </w:r>
      <w:r w:rsidR="0084562D" w:rsidRPr="0084562D">
        <w:rPr>
          <w:rFonts w:ascii="Arial" w:hAnsi="Arial" w:cs="Arial"/>
          <w:bCs/>
        </w:rPr>
        <w:t>wymiany</w:t>
      </w:r>
      <w:r w:rsidR="00353CCF">
        <w:rPr>
          <w:rFonts w:ascii="Arial" w:hAnsi="Arial" w:cs="Arial"/>
          <w:bCs/>
        </w:rPr>
        <w:t xml:space="preserve"> materiału izolacyjnego</w:t>
      </w:r>
      <w:r w:rsidR="00220291">
        <w:rPr>
          <w:rFonts w:ascii="Arial" w:hAnsi="Arial" w:cs="Arial"/>
          <w:bCs/>
        </w:rPr>
        <w:t>,</w:t>
      </w:r>
      <w:r w:rsidR="00353CCF">
        <w:rPr>
          <w:rFonts w:ascii="Arial" w:hAnsi="Arial" w:cs="Arial"/>
          <w:bCs/>
        </w:rPr>
        <w:t xml:space="preserve"> </w:t>
      </w:r>
      <w:r w:rsidR="00483F74">
        <w:rPr>
          <w:rFonts w:ascii="Arial" w:hAnsi="Arial" w:cs="Arial"/>
          <w:bCs/>
        </w:rPr>
        <w:t xml:space="preserve">tj. </w:t>
      </w:r>
      <w:r w:rsidR="00353CCF">
        <w:rPr>
          <w:rFonts w:ascii="Arial" w:hAnsi="Arial" w:cs="Arial"/>
          <w:bCs/>
        </w:rPr>
        <w:t xml:space="preserve">szlaki </w:t>
      </w:r>
      <w:r w:rsidR="0084562D" w:rsidRPr="0084562D">
        <w:rPr>
          <w:rFonts w:ascii="Arial" w:hAnsi="Arial" w:cs="Arial"/>
          <w:bCs/>
        </w:rPr>
        <w:t>na wełnę mineralną w podłodze poddasza</w:t>
      </w:r>
      <w:r w:rsidR="00483F74">
        <w:rPr>
          <w:rFonts w:ascii="Arial" w:hAnsi="Arial" w:cs="Arial"/>
          <w:bCs/>
        </w:rPr>
        <w:t xml:space="preserve">, zmieniono </w:t>
      </w:r>
      <w:r w:rsidR="00483F74" w:rsidRPr="00483F74">
        <w:rPr>
          <w:rFonts w:ascii="Arial" w:hAnsi="Arial" w:cs="Arial"/>
          <w:bCs/>
        </w:rPr>
        <w:t xml:space="preserve">drzwi na poddasze oraz strych o </w:t>
      </w:r>
      <w:r w:rsidR="00483F74">
        <w:rPr>
          <w:rFonts w:ascii="Arial" w:hAnsi="Arial" w:cs="Arial"/>
          <w:bCs/>
        </w:rPr>
        <w:t xml:space="preserve">zwiększonej </w:t>
      </w:r>
      <w:r w:rsidR="00483F74" w:rsidRPr="00483F74">
        <w:rPr>
          <w:rFonts w:ascii="Arial" w:hAnsi="Arial" w:cs="Arial"/>
          <w:bCs/>
        </w:rPr>
        <w:t>odporności ogniowej</w:t>
      </w:r>
      <w:r w:rsidR="00483F74">
        <w:rPr>
          <w:rFonts w:ascii="Arial" w:hAnsi="Arial" w:cs="Arial"/>
          <w:bCs/>
        </w:rPr>
        <w:t xml:space="preserve">. </w:t>
      </w:r>
      <w:r w:rsidR="006943C5">
        <w:rPr>
          <w:rFonts w:ascii="Arial" w:hAnsi="Arial" w:cs="Arial"/>
          <w:bCs/>
        </w:rPr>
        <w:t>Szczegółowy zakres wykonanych prac został opisany w zadaniu 3.5.1. pn. „</w:t>
      </w:r>
      <w:r w:rsidR="006943C5" w:rsidRPr="006943C5">
        <w:rPr>
          <w:rFonts w:ascii="Arial" w:hAnsi="Arial" w:cs="Arial"/>
          <w:bCs/>
        </w:rPr>
        <w:t xml:space="preserve">Budowa i przebudowa gminnych lokali </w:t>
      </w:r>
      <w:r w:rsidR="006943C5" w:rsidRPr="00802172">
        <w:rPr>
          <w:rFonts w:ascii="Arial" w:hAnsi="Arial" w:cs="Arial"/>
          <w:bCs/>
        </w:rPr>
        <w:t>mieszkalnych”.</w:t>
      </w:r>
    </w:p>
    <w:p w:rsidR="00802172" w:rsidRPr="00802172" w:rsidRDefault="00802172" w:rsidP="00802172">
      <w:pPr>
        <w:spacing w:after="0" w:line="276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ab/>
      </w:r>
      <w:r w:rsidRPr="00802172">
        <w:rPr>
          <w:rFonts w:ascii="Arial" w:hAnsi="Arial" w:cs="Arial"/>
          <w:bCs/>
          <w:sz w:val="24"/>
          <w:szCs w:val="24"/>
        </w:rPr>
        <w:t>W ramach nab</w:t>
      </w:r>
      <w:r>
        <w:rPr>
          <w:rFonts w:ascii="Arial" w:hAnsi="Arial" w:cs="Arial"/>
          <w:bCs/>
          <w:sz w:val="24"/>
          <w:szCs w:val="24"/>
        </w:rPr>
        <w:t xml:space="preserve">oru </w:t>
      </w:r>
      <w:r w:rsidRPr="00802172">
        <w:rPr>
          <w:rFonts w:ascii="Arial" w:hAnsi="Arial" w:cs="Arial"/>
          <w:bCs/>
          <w:sz w:val="24"/>
          <w:szCs w:val="24"/>
        </w:rPr>
        <w:t xml:space="preserve">wniosków o dofinansowanie projektów związanych z kompleksową modernizacją energetyczną budynków użyteczności publicznej </w:t>
      </w:r>
      <w:r>
        <w:rPr>
          <w:rFonts w:ascii="Arial" w:hAnsi="Arial" w:cs="Arial"/>
          <w:bCs/>
          <w:sz w:val="24"/>
          <w:szCs w:val="24"/>
        </w:rPr>
        <w:t xml:space="preserve">z </w:t>
      </w:r>
      <w:r w:rsidRPr="00802172">
        <w:rPr>
          <w:rFonts w:ascii="Arial" w:hAnsi="Arial" w:cs="Arial"/>
          <w:bCs/>
          <w:sz w:val="24"/>
          <w:szCs w:val="24"/>
        </w:rPr>
        <w:t>Regionalnego Programu Operacyjnego Województwa Dolnośląskiego 2014-2020</w:t>
      </w:r>
      <w:r>
        <w:rPr>
          <w:rFonts w:ascii="Arial" w:hAnsi="Arial" w:cs="Arial"/>
          <w:bCs/>
          <w:sz w:val="24"/>
          <w:szCs w:val="24"/>
        </w:rPr>
        <w:t xml:space="preserve"> Gmina Legnica złożyła wniosek o dofinasowanie projektu pn. </w:t>
      </w:r>
      <w:r w:rsidRPr="00802172">
        <w:rPr>
          <w:rFonts w:ascii="Arial" w:hAnsi="Arial" w:cs="Arial"/>
          <w:bCs/>
          <w:sz w:val="24"/>
          <w:szCs w:val="24"/>
        </w:rPr>
        <w:t>„Zespół Szkół Budowlanych w Legnicy ul. Władysława Grabskiego 14/22 – termomodernizacja budynków szkoły”</w:t>
      </w:r>
      <w:r>
        <w:rPr>
          <w:rFonts w:ascii="Arial" w:hAnsi="Arial" w:cs="Arial"/>
          <w:bCs/>
          <w:sz w:val="24"/>
          <w:szCs w:val="24"/>
        </w:rPr>
        <w:t xml:space="preserve">. </w:t>
      </w:r>
      <w:r w:rsidRPr="00802172">
        <w:rPr>
          <w:rFonts w:ascii="Arial" w:hAnsi="Arial" w:cs="Arial"/>
          <w:bCs/>
          <w:sz w:val="24"/>
          <w:szCs w:val="24"/>
        </w:rPr>
        <w:t>Zakres projektu obejmuje m.in. docieplenie ścian, wymianę stolarki okiennej i drzwiowej, montaż instalacji fotowoltaicznej ora</w:t>
      </w:r>
      <w:r w:rsidR="00220291">
        <w:rPr>
          <w:rFonts w:ascii="Arial" w:hAnsi="Arial" w:cs="Arial"/>
          <w:bCs/>
          <w:sz w:val="24"/>
          <w:szCs w:val="24"/>
        </w:rPr>
        <w:t>z</w:t>
      </w:r>
      <w:r w:rsidRPr="00802172">
        <w:rPr>
          <w:rFonts w:ascii="Arial" w:hAnsi="Arial" w:cs="Arial"/>
          <w:bCs/>
          <w:sz w:val="24"/>
          <w:szCs w:val="24"/>
        </w:rPr>
        <w:t xml:space="preserve"> montaż systemu zarządzania i monitorowania energią cieplną i elektryczną. Wnioskowan</w:t>
      </w:r>
      <w:r>
        <w:rPr>
          <w:rFonts w:ascii="Arial" w:hAnsi="Arial" w:cs="Arial"/>
          <w:bCs/>
          <w:sz w:val="24"/>
          <w:szCs w:val="24"/>
        </w:rPr>
        <w:t xml:space="preserve">o o </w:t>
      </w:r>
      <w:r w:rsidRPr="00802172">
        <w:rPr>
          <w:rFonts w:ascii="Arial" w:hAnsi="Arial" w:cs="Arial"/>
          <w:bCs/>
          <w:sz w:val="24"/>
          <w:szCs w:val="24"/>
        </w:rPr>
        <w:t>kwot</w:t>
      </w:r>
      <w:r>
        <w:rPr>
          <w:rFonts w:ascii="Arial" w:hAnsi="Arial" w:cs="Arial"/>
          <w:bCs/>
          <w:sz w:val="24"/>
          <w:szCs w:val="24"/>
        </w:rPr>
        <w:t>ę</w:t>
      </w:r>
      <w:r w:rsidRPr="00802172">
        <w:rPr>
          <w:rFonts w:ascii="Arial" w:hAnsi="Arial" w:cs="Arial"/>
          <w:bCs/>
          <w:sz w:val="24"/>
          <w:szCs w:val="24"/>
        </w:rPr>
        <w:t xml:space="preserve"> 3 265 914,21 zł</w:t>
      </w:r>
      <w:r>
        <w:rPr>
          <w:rFonts w:ascii="Arial" w:hAnsi="Arial" w:cs="Arial"/>
          <w:bCs/>
          <w:sz w:val="24"/>
          <w:szCs w:val="24"/>
        </w:rPr>
        <w:t xml:space="preserve">, przy całkowitej wartości projektu </w:t>
      </w:r>
      <w:r w:rsidR="00D50FF1">
        <w:rPr>
          <w:rFonts w:ascii="Arial" w:hAnsi="Arial" w:cs="Arial"/>
          <w:bCs/>
          <w:sz w:val="24"/>
          <w:szCs w:val="24"/>
        </w:rPr>
        <w:t xml:space="preserve">oszacowanej na kwotę </w:t>
      </w:r>
      <w:r w:rsidRPr="00802172">
        <w:rPr>
          <w:rFonts w:ascii="Arial" w:hAnsi="Arial" w:cs="Arial"/>
          <w:bCs/>
          <w:sz w:val="24"/>
          <w:szCs w:val="24"/>
        </w:rPr>
        <w:t xml:space="preserve">5 615 030,38 zł. </w:t>
      </w:r>
      <w:r w:rsidR="00AE0956" w:rsidRPr="00AE0956">
        <w:rPr>
          <w:rFonts w:ascii="Arial" w:hAnsi="Arial" w:cs="Arial"/>
          <w:bCs/>
          <w:sz w:val="24"/>
          <w:szCs w:val="24"/>
        </w:rPr>
        <w:t>Ogłoszenie wyników zaplanowano na 2022 rok</w:t>
      </w:r>
      <w:r w:rsidR="00AE0956">
        <w:rPr>
          <w:rFonts w:ascii="Arial" w:hAnsi="Arial" w:cs="Arial"/>
          <w:bCs/>
          <w:sz w:val="24"/>
          <w:szCs w:val="24"/>
        </w:rPr>
        <w:t>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61652C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5.3.3. </w:t>
      </w:r>
      <w:r w:rsidRPr="008F05D8">
        <w:rPr>
          <w:rFonts w:ascii="Arial" w:hAnsi="Arial" w:cs="Arial"/>
          <w:sz w:val="24"/>
          <w:szCs w:val="24"/>
        </w:rPr>
        <w:tab/>
        <w:t>Ochrona powietrza polegająca na zmianie ogrzewania opartego na paliwie stałym na ogrzewanie ekologiczne w ramach "Programu ograniczenia niskiej emisji dla miasta Legnicy".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DF48F6" w:rsidRPr="00DF48F6" w:rsidRDefault="00DF48F6" w:rsidP="00DF48F6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W 2021 roku </w:t>
      </w:r>
      <w:r w:rsidRPr="00DF48F6">
        <w:rPr>
          <w:rFonts w:ascii="Arial" w:hAnsi="Arial" w:cs="Arial"/>
          <w:sz w:val="24"/>
          <w:szCs w:val="24"/>
        </w:rPr>
        <w:t xml:space="preserve">podobnie jak w poprzednich latach przyjmowano oraz weryfikowano wnioski o udzielenie dotacji z budżetu miasta na zrealizowane przez mieszkańców inwestycje, w zakresie wymiany ogrzewania na ekologiczne. </w:t>
      </w:r>
      <w:r>
        <w:rPr>
          <w:rFonts w:ascii="Arial" w:hAnsi="Arial" w:cs="Arial"/>
          <w:sz w:val="24"/>
          <w:szCs w:val="24"/>
        </w:rPr>
        <w:t xml:space="preserve">W ciągu roku </w:t>
      </w:r>
      <w:r w:rsidRPr="00DF48F6">
        <w:rPr>
          <w:rFonts w:ascii="Arial" w:hAnsi="Arial" w:cs="Arial"/>
          <w:sz w:val="24"/>
          <w:szCs w:val="24"/>
        </w:rPr>
        <w:t>złożon</w:t>
      </w:r>
      <w:r>
        <w:rPr>
          <w:rFonts w:ascii="Arial" w:hAnsi="Arial" w:cs="Arial"/>
          <w:sz w:val="24"/>
          <w:szCs w:val="24"/>
        </w:rPr>
        <w:t>ych z</w:t>
      </w:r>
      <w:r w:rsidRPr="00DF48F6">
        <w:rPr>
          <w:rFonts w:ascii="Arial" w:hAnsi="Arial" w:cs="Arial"/>
          <w:sz w:val="24"/>
          <w:szCs w:val="24"/>
        </w:rPr>
        <w:t>o</w:t>
      </w:r>
      <w:r>
        <w:rPr>
          <w:rFonts w:ascii="Arial" w:hAnsi="Arial" w:cs="Arial"/>
          <w:sz w:val="24"/>
          <w:szCs w:val="24"/>
        </w:rPr>
        <w:t>stało</w:t>
      </w:r>
      <w:r w:rsidRPr="00DF48F6">
        <w:rPr>
          <w:rFonts w:ascii="Arial" w:hAnsi="Arial" w:cs="Arial"/>
          <w:sz w:val="24"/>
          <w:szCs w:val="24"/>
        </w:rPr>
        <w:t xml:space="preserve"> 282 wniosków, które zostały ocenione pod kątem kompletności i poprawności wypełnienia. </w:t>
      </w:r>
      <w:r w:rsidRPr="00DF48F6">
        <w:rPr>
          <w:rFonts w:ascii="Arial" w:hAnsi="Arial" w:cs="Arial"/>
          <w:bCs/>
          <w:sz w:val="24"/>
          <w:szCs w:val="24"/>
        </w:rPr>
        <w:t xml:space="preserve">Wykonano </w:t>
      </w:r>
      <w:r w:rsidRPr="00DF48F6">
        <w:rPr>
          <w:rFonts w:ascii="Arial" w:hAnsi="Arial" w:cs="Arial"/>
          <w:sz w:val="24"/>
          <w:szCs w:val="24"/>
        </w:rPr>
        <w:t>205</w:t>
      </w:r>
      <w:r w:rsidRPr="00DF48F6">
        <w:rPr>
          <w:rFonts w:ascii="Arial" w:hAnsi="Arial" w:cs="Arial"/>
          <w:bCs/>
          <w:sz w:val="24"/>
          <w:szCs w:val="24"/>
        </w:rPr>
        <w:t xml:space="preserve"> wizji lokalnych u mieszkańców</w:t>
      </w:r>
      <w:r w:rsidRPr="00DF48F6">
        <w:rPr>
          <w:rFonts w:ascii="Arial" w:hAnsi="Arial" w:cs="Arial"/>
          <w:sz w:val="24"/>
          <w:szCs w:val="24"/>
        </w:rPr>
        <w:t xml:space="preserve"> w celu potwierdzenia dokonania inwestycji zmiany ogrzewania przez składającego wniosek. </w:t>
      </w:r>
      <w:r w:rsidR="00B14E8C">
        <w:rPr>
          <w:rFonts w:ascii="Arial" w:hAnsi="Arial" w:cs="Arial"/>
          <w:sz w:val="24"/>
          <w:szCs w:val="24"/>
        </w:rPr>
        <w:t>N</w:t>
      </w:r>
      <w:r w:rsidR="00B14E8C" w:rsidRPr="00B14E8C">
        <w:rPr>
          <w:rFonts w:ascii="Arial" w:hAnsi="Arial" w:cs="Arial"/>
          <w:sz w:val="24"/>
          <w:szCs w:val="24"/>
        </w:rPr>
        <w:t>a podstawie złożon</w:t>
      </w:r>
      <w:r w:rsidR="00B14E8C">
        <w:rPr>
          <w:rFonts w:ascii="Arial" w:hAnsi="Arial" w:cs="Arial"/>
          <w:sz w:val="24"/>
          <w:szCs w:val="24"/>
        </w:rPr>
        <w:t xml:space="preserve">ej </w:t>
      </w:r>
      <w:r w:rsidR="00B14E8C" w:rsidRPr="00B14E8C">
        <w:rPr>
          <w:rFonts w:ascii="Arial" w:hAnsi="Arial" w:cs="Arial"/>
          <w:sz w:val="24"/>
          <w:szCs w:val="24"/>
        </w:rPr>
        <w:t>w 2019 r. oraz 2020 r.</w:t>
      </w:r>
      <w:r w:rsidR="00B14E8C">
        <w:rPr>
          <w:rFonts w:ascii="Arial" w:hAnsi="Arial" w:cs="Arial"/>
          <w:sz w:val="24"/>
          <w:szCs w:val="24"/>
        </w:rPr>
        <w:t xml:space="preserve"> dokumentacji p</w:t>
      </w:r>
      <w:r w:rsidRPr="00DF48F6">
        <w:rPr>
          <w:rFonts w:ascii="Arial" w:hAnsi="Arial" w:cs="Arial"/>
          <w:sz w:val="24"/>
          <w:szCs w:val="24"/>
        </w:rPr>
        <w:t xml:space="preserve">odpisano </w:t>
      </w:r>
      <w:r w:rsidRPr="00DF48F6">
        <w:rPr>
          <w:rFonts w:ascii="Arial" w:hAnsi="Arial" w:cs="Arial"/>
          <w:bCs/>
          <w:sz w:val="24"/>
          <w:szCs w:val="24"/>
        </w:rPr>
        <w:t>183</w:t>
      </w:r>
      <w:r w:rsidRPr="00DF48F6">
        <w:rPr>
          <w:rFonts w:ascii="Arial" w:hAnsi="Arial" w:cs="Arial"/>
          <w:sz w:val="24"/>
          <w:szCs w:val="24"/>
        </w:rPr>
        <w:t xml:space="preserve"> umowy dotacji z mieszkańcami, k</w:t>
      </w:r>
      <w:r w:rsidR="00B14E8C">
        <w:rPr>
          <w:rFonts w:ascii="Arial" w:hAnsi="Arial" w:cs="Arial"/>
          <w:sz w:val="24"/>
          <w:szCs w:val="24"/>
        </w:rPr>
        <w:t xml:space="preserve">tóre poprzedzono wizjami lokali. </w:t>
      </w:r>
      <w:r w:rsidR="00B14E8C" w:rsidRPr="00B14E8C">
        <w:rPr>
          <w:rFonts w:ascii="Arial" w:hAnsi="Arial" w:cs="Arial"/>
          <w:sz w:val="24"/>
          <w:szCs w:val="24"/>
        </w:rPr>
        <w:t>Udzielono wsparcia finansowego mieszkańcom na łączną kwotę</w:t>
      </w:r>
      <w:r w:rsidRPr="00DF48F6">
        <w:rPr>
          <w:rFonts w:ascii="Arial" w:hAnsi="Arial" w:cs="Arial"/>
          <w:sz w:val="24"/>
          <w:szCs w:val="24"/>
        </w:rPr>
        <w:t xml:space="preserve"> 1</w:t>
      </w:r>
      <w:r w:rsidR="00B14E8C">
        <w:rPr>
          <w:rFonts w:ascii="Arial" w:hAnsi="Arial" w:cs="Arial"/>
          <w:sz w:val="24"/>
          <w:szCs w:val="24"/>
        </w:rPr>
        <w:t> 195 </w:t>
      </w:r>
      <w:r w:rsidRPr="00DF48F6">
        <w:rPr>
          <w:rFonts w:ascii="Arial" w:hAnsi="Arial" w:cs="Arial"/>
          <w:sz w:val="24"/>
          <w:szCs w:val="24"/>
        </w:rPr>
        <w:t xml:space="preserve">340,97 zł. Dla złożonych wniosków został obliczony efekt ekologiczny </w:t>
      </w:r>
      <w:r w:rsidR="00B14E8C">
        <w:rPr>
          <w:rFonts w:ascii="Arial" w:hAnsi="Arial" w:cs="Arial"/>
          <w:sz w:val="24"/>
          <w:szCs w:val="24"/>
        </w:rPr>
        <w:t xml:space="preserve">w zakresie </w:t>
      </w:r>
      <w:r w:rsidRPr="00DF48F6">
        <w:rPr>
          <w:rFonts w:ascii="Arial" w:hAnsi="Arial" w:cs="Arial"/>
          <w:sz w:val="24"/>
          <w:szCs w:val="24"/>
        </w:rPr>
        <w:t>zmniejszeni</w:t>
      </w:r>
      <w:r w:rsidR="00B14E8C">
        <w:rPr>
          <w:rFonts w:ascii="Arial" w:hAnsi="Arial" w:cs="Arial"/>
          <w:sz w:val="24"/>
          <w:szCs w:val="24"/>
        </w:rPr>
        <w:t>a</w:t>
      </w:r>
      <w:r w:rsidRPr="00DF48F6">
        <w:rPr>
          <w:rFonts w:ascii="Arial" w:hAnsi="Arial" w:cs="Arial"/>
          <w:sz w:val="24"/>
          <w:szCs w:val="24"/>
        </w:rPr>
        <w:t xml:space="preserve"> emisji zanieczyszczeń: PM2,5, PM10, S</w:t>
      </w:r>
      <w:r w:rsidR="00B14E8C">
        <w:rPr>
          <w:rFonts w:ascii="Arial" w:hAnsi="Arial" w:cs="Arial"/>
          <w:sz w:val="24"/>
          <w:szCs w:val="24"/>
        </w:rPr>
        <w:t xml:space="preserve">O2, NO2, CO2, </w:t>
      </w:r>
      <w:proofErr w:type="spellStart"/>
      <w:r w:rsidR="00B14E8C">
        <w:rPr>
          <w:rFonts w:ascii="Arial" w:hAnsi="Arial" w:cs="Arial"/>
          <w:sz w:val="24"/>
          <w:szCs w:val="24"/>
        </w:rPr>
        <w:t>benzo</w:t>
      </w:r>
      <w:proofErr w:type="spellEnd"/>
      <w:r w:rsidR="00B14E8C">
        <w:rPr>
          <w:rFonts w:ascii="Arial" w:hAnsi="Arial" w:cs="Arial"/>
          <w:sz w:val="24"/>
          <w:szCs w:val="24"/>
        </w:rPr>
        <w:t>(a)</w:t>
      </w:r>
      <w:proofErr w:type="spellStart"/>
      <w:r w:rsidR="00B14E8C">
        <w:rPr>
          <w:rFonts w:ascii="Arial" w:hAnsi="Arial" w:cs="Arial"/>
          <w:sz w:val="24"/>
          <w:szCs w:val="24"/>
        </w:rPr>
        <w:t>pirenu</w:t>
      </w:r>
      <w:proofErr w:type="spellEnd"/>
      <w:r w:rsidRPr="00DF48F6">
        <w:rPr>
          <w:rFonts w:ascii="Arial" w:hAnsi="Arial" w:cs="Arial"/>
          <w:sz w:val="24"/>
          <w:szCs w:val="24"/>
        </w:rPr>
        <w:t xml:space="preserve">. </w:t>
      </w:r>
      <w:r w:rsidR="00B14E8C">
        <w:rPr>
          <w:rFonts w:ascii="Arial" w:hAnsi="Arial" w:cs="Arial"/>
          <w:sz w:val="24"/>
          <w:szCs w:val="24"/>
        </w:rPr>
        <w:t>W miarę możliwości finansowych Gminy Legnicy p</w:t>
      </w:r>
      <w:r w:rsidRPr="00DF48F6">
        <w:rPr>
          <w:rFonts w:ascii="Arial" w:hAnsi="Arial" w:cs="Arial"/>
          <w:sz w:val="24"/>
          <w:szCs w:val="24"/>
        </w:rPr>
        <w:t>lanuje się kontynuację programu w kolejnych latach.</w:t>
      </w:r>
    </w:p>
    <w:p w:rsidR="00255CA3" w:rsidRPr="008F05D8" w:rsidRDefault="00255CA3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513585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5.3.4. </w:t>
      </w:r>
      <w:r w:rsidRPr="008F05D8">
        <w:rPr>
          <w:rFonts w:ascii="Arial" w:hAnsi="Arial" w:cs="Arial"/>
          <w:sz w:val="24"/>
          <w:szCs w:val="24"/>
        </w:rPr>
        <w:tab/>
        <w:t xml:space="preserve">Wymiana </w:t>
      </w:r>
      <w:r w:rsidRPr="00513585">
        <w:rPr>
          <w:rFonts w:ascii="Arial" w:hAnsi="Arial" w:cs="Arial"/>
          <w:sz w:val="24"/>
          <w:szCs w:val="24"/>
        </w:rPr>
        <w:t>taboru autobusowego.</w:t>
      </w:r>
    </w:p>
    <w:p w:rsidR="00255CA3" w:rsidRPr="00513585" w:rsidRDefault="00255CA3" w:rsidP="00255CA3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A50DA2" w:rsidRDefault="002012D9" w:rsidP="00A50DA2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513585">
        <w:rPr>
          <w:rFonts w:ascii="Arial" w:hAnsi="Arial" w:cs="Arial"/>
          <w:sz w:val="24"/>
          <w:szCs w:val="24"/>
        </w:rPr>
        <w:tab/>
        <w:t xml:space="preserve">W 2021 roku Miejskie Przedsiębiorstwo Komunikacyjne Sp. z o.o. dokonało wymiany 2 autobusów. Wycofane z ruchu </w:t>
      </w:r>
      <w:r w:rsidR="00220291">
        <w:rPr>
          <w:rFonts w:ascii="Arial" w:hAnsi="Arial" w:cs="Arial"/>
          <w:sz w:val="24"/>
          <w:szCs w:val="24"/>
        </w:rPr>
        <w:t xml:space="preserve">autobusy </w:t>
      </w:r>
      <w:r w:rsidR="00AA5994">
        <w:rPr>
          <w:rFonts w:ascii="Arial" w:hAnsi="Arial" w:cs="Arial"/>
          <w:sz w:val="24"/>
          <w:szCs w:val="24"/>
        </w:rPr>
        <w:t>wykazywały</w:t>
      </w:r>
      <w:r w:rsidRPr="0051358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513585">
        <w:rPr>
          <w:rFonts w:ascii="Arial" w:hAnsi="Arial" w:cs="Arial"/>
          <w:sz w:val="24"/>
          <w:szCs w:val="24"/>
        </w:rPr>
        <w:t>Euronormy</w:t>
      </w:r>
      <w:proofErr w:type="spellEnd"/>
      <w:r w:rsidRPr="00513585">
        <w:rPr>
          <w:rFonts w:ascii="Arial" w:hAnsi="Arial" w:cs="Arial"/>
          <w:sz w:val="24"/>
          <w:szCs w:val="24"/>
        </w:rPr>
        <w:t xml:space="preserve"> emisji spalin EURO2. </w:t>
      </w:r>
      <w:r w:rsidR="007E2741" w:rsidRPr="00513585">
        <w:rPr>
          <w:rFonts w:ascii="Arial" w:hAnsi="Arial" w:cs="Arial"/>
          <w:sz w:val="24"/>
          <w:szCs w:val="24"/>
        </w:rPr>
        <w:t xml:space="preserve">W to miejsce </w:t>
      </w:r>
      <w:r w:rsidRPr="00513585">
        <w:rPr>
          <w:rFonts w:ascii="Arial" w:hAnsi="Arial" w:cs="Arial"/>
          <w:sz w:val="24"/>
          <w:szCs w:val="24"/>
        </w:rPr>
        <w:t>zakupiono używane</w:t>
      </w:r>
      <w:r w:rsidR="007E2741" w:rsidRPr="00513585">
        <w:rPr>
          <w:rFonts w:ascii="Arial" w:hAnsi="Arial" w:cs="Arial"/>
          <w:sz w:val="24"/>
          <w:szCs w:val="24"/>
        </w:rPr>
        <w:t>,</w:t>
      </w:r>
      <w:r w:rsidRPr="00513585">
        <w:rPr>
          <w:rFonts w:ascii="Arial" w:hAnsi="Arial" w:cs="Arial"/>
          <w:sz w:val="24"/>
          <w:szCs w:val="24"/>
        </w:rPr>
        <w:t xml:space="preserve"> marki</w:t>
      </w:r>
      <w:r w:rsidR="00AA5994">
        <w:rPr>
          <w:rFonts w:ascii="Arial" w:hAnsi="Arial" w:cs="Arial"/>
          <w:sz w:val="24"/>
          <w:szCs w:val="24"/>
        </w:rPr>
        <w:t xml:space="preserve"> SOLARIS Urbino 18 </w:t>
      </w:r>
      <w:r w:rsidR="00714DFF" w:rsidRPr="00513585">
        <w:rPr>
          <w:rFonts w:ascii="Arial" w:hAnsi="Arial" w:cs="Arial"/>
          <w:sz w:val="24"/>
          <w:szCs w:val="24"/>
        </w:rPr>
        <w:t xml:space="preserve">z </w:t>
      </w:r>
      <w:proofErr w:type="spellStart"/>
      <w:r w:rsidR="00714DFF" w:rsidRPr="00513585">
        <w:rPr>
          <w:rFonts w:ascii="Arial" w:hAnsi="Arial" w:cs="Arial"/>
          <w:sz w:val="24"/>
          <w:szCs w:val="24"/>
        </w:rPr>
        <w:t>Euronormą</w:t>
      </w:r>
      <w:proofErr w:type="spellEnd"/>
      <w:r w:rsidR="00714DFF" w:rsidRPr="00513585">
        <w:rPr>
          <w:rFonts w:ascii="Arial" w:hAnsi="Arial" w:cs="Arial"/>
          <w:sz w:val="24"/>
          <w:szCs w:val="24"/>
        </w:rPr>
        <w:t xml:space="preserve"> emisji spalin EURO</w:t>
      </w:r>
      <w:r w:rsidR="007E2741" w:rsidRPr="00513585">
        <w:rPr>
          <w:rFonts w:ascii="Arial" w:hAnsi="Arial" w:cs="Arial"/>
          <w:sz w:val="24"/>
          <w:szCs w:val="24"/>
        </w:rPr>
        <w:t>6</w:t>
      </w:r>
      <w:r w:rsidRPr="00513585">
        <w:rPr>
          <w:rFonts w:ascii="Arial" w:hAnsi="Arial" w:cs="Arial"/>
          <w:sz w:val="24"/>
          <w:szCs w:val="24"/>
        </w:rPr>
        <w:t>. Na ten cel wydatkowano kwotę 1</w:t>
      </w:r>
      <w:r w:rsidR="007E2741" w:rsidRPr="00513585">
        <w:rPr>
          <w:rFonts w:ascii="Arial" w:hAnsi="Arial" w:cs="Arial"/>
          <w:sz w:val="24"/>
          <w:szCs w:val="24"/>
        </w:rPr>
        <w:t> </w:t>
      </w:r>
      <w:r w:rsidRPr="00513585">
        <w:rPr>
          <w:rFonts w:ascii="Arial" w:hAnsi="Arial" w:cs="Arial"/>
          <w:sz w:val="24"/>
          <w:szCs w:val="24"/>
        </w:rPr>
        <w:t>011</w:t>
      </w:r>
      <w:r w:rsidR="007E2741" w:rsidRPr="00513585">
        <w:rPr>
          <w:rFonts w:ascii="Arial" w:hAnsi="Arial" w:cs="Arial"/>
          <w:sz w:val="24"/>
          <w:szCs w:val="24"/>
        </w:rPr>
        <w:t> </w:t>
      </w:r>
      <w:r w:rsidRPr="00513585">
        <w:rPr>
          <w:rFonts w:ascii="Arial" w:hAnsi="Arial" w:cs="Arial"/>
          <w:sz w:val="24"/>
          <w:szCs w:val="24"/>
        </w:rPr>
        <w:t>355,49  zł netto. Na początku, jak i na końcu roku Spółka eksploatowała 64 autobus</w:t>
      </w:r>
      <w:r w:rsidR="00513585" w:rsidRPr="00513585">
        <w:rPr>
          <w:rFonts w:ascii="Arial" w:hAnsi="Arial" w:cs="Arial"/>
          <w:sz w:val="24"/>
          <w:szCs w:val="24"/>
        </w:rPr>
        <w:t xml:space="preserve">y </w:t>
      </w:r>
      <w:r w:rsidRPr="00513585">
        <w:rPr>
          <w:rFonts w:ascii="Arial" w:hAnsi="Arial" w:cs="Arial"/>
          <w:sz w:val="24"/>
          <w:szCs w:val="24"/>
        </w:rPr>
        <w:t>w posiadanym taborze</w:t>
      </w:r>
      <w:r w:rsidR="00513585" w:rsidRPr="00513585">
        <w:rPr>
          <w:rFonts w:ascii="Arial" w:hAnsi="Arial" w:cs="Arial"/>
          <w:sz w:val="24"/>
          <w:szCs w:val="24"/>
        </w:rPr>
        <w:t>.</w:t>
      </w:r>
    </w:p>
    <w:p w:rsidR="00A50DA2" w:rsidRPr="00A50DA2" w:rsidRDefault="00A50DA2" w:rsidP="00A50DA2">
      <w:pPr>
        <w:spacing w:after="0" w:line="276" w:lineRule="auto"/>
        <w:jc w:val="both"/>
        <w:rPr>
          <w:rFonts w:ascii="Arial" w:hAnsi="Arial" w:cs="Arial"/>
          <w:bCs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 w:rsidRPr="00A50DA2">
        <w:rPr>
          <w:rFonts w:ascii="Arial" w:hAnsi="Arial" w:cs="Arial"/>
          <w:bCs/>
          <w:sz w:val="24"/>
          <w:szCs w:val="24"/>
        </w:rPr>
        <w:t>W ramach programu priorytetowego Narodow</w:t>
      </w:r>
      <w:r>
        <w:rPr>
          <w:rFonts w:ascii="Arial" w:hAnsi="Arial" w:cs="Arial"/>
          <w:bCs/>
          <w:sz w:val="24"/>
          <w:szCs w:val="24"/>
        </w:rPr>
        <w:t>ego</w:t>
      </w:r>
      <w:r w:rsidRPr="00A50DA2">
        <w:rPr>
          <w:rFonts w:ascii="Arial" w:hAnsi="Arial" w:cs="Arial"/>
          <w:bCs/>
          <w:sz w:val="24"/>
          <w:szCs w:val="24"/>
        </w:rPr>
        <w:t xml:space="preserve"> Fundusz</w:t>
      </w:r>
      <w:r>
        <w:rPr>
          <w:rFonts w:ascii="Arial" w:hAnsi="Arial" w:cs="Arial"/>
          <w:bCs/>
          <w:sz w:val="24"/>
          <w:szCs w:val="24"/>
        </w:rPr>
        <w:t>u</w:t>
      </w:r>
      <w:r w:rsidRPr="00A50DA2">
        <w:rPr>
          <w:rFonts w:ascii="Arial" w:hAnsi="Arial" w:cs="Arial"/>
          <w:bCs/>
          <w:sz w:val="24"/>
          <w:szCs w:val="24"/>
        </w:rPr>
        <w:t xml:space="preserve"> Ochrony Środowiska i Gospodarki Wodnej</w:t>
      </w:r>
      <w:r>
        <w:rPr>
          <w:rFonts w:ascii="Arial" w:hAnsi="Arial" w:cs="Arial"/>
          <w:bCs/>
          <w:sz w:val="24"/>
          <w:szCs w:val="24"/>
        </w:rPr>
        <w:t xml:space="preserve"> p</w:t>
      </w:r>
      <w:r w:rsidRPr="00A50DA2">
        <w:rPr>
          <w:rFonts w:ascii="Arial" w:hAnsi="Arial" w:cs="Arial"/>
          <w:bCs/>
          <w:sz w:val="24"/>
          <w:szCs w:val="24"/>
        </w:rPr>
        <w:t>n. „Zielony Transport publiczny”</w:t>
      </w:r>
      <w:r w:rsidRPr="00A50DA2">
        <w:rPr>
          <w:rFonts w:ascii="Arial" w:eastAsia="Times New Roman" w:hAnsi="Arial" w:cs="Arial"/>
          <w:bCs/>
          <w:sz w:val="24"/>
          <w:szCs w:val="24"/>
          <w:lang w:eastAsia="zh-CN"/>
        </w:rPr>
        <w:t xml:space="preserve"> Gmina Legnica złożyła </w:t>
      </w:r>
      <w:r w:rsidRPr="00A50DA2">
        <w:rPr>
          <w:rFonts w:ascii="Arial" w:hAnsi="Arial" w:cs="Arial"/>
          <w:bCs/>
          <w:sz w:val="24"/>
          <w:szCs w:val="24"/>
        </w:rPr>
        <w:t>dokumentację aplikacyjną na dofinansowanie zadania pn. „Zakup autobusów z elektrycznym napędem wraz z budową stacji ładowania". Wnioskowano o dofinansowanie w kwocie 9 513 750,00 zł przy całkowitej wartości projektu 19 649 250,</w:t>
      </w:r>
      <w:r w:rsidRPr="00802172">
        <w:rPr>
          <w:rFonts w:ascii="Arial" w:hAnsi="Arial" w:cs="Arial"/>
          <w:bCs/>
          <w:sz w:val="24"/>
          <w:szCs w:val="24"/>
        </w:rPr>
        <w:t xml:space="preserve">00 zł. </w:t>
      </w:r>
      <w:r w:rsidR="00802172" w:rsidRPr="00802172">
        <w:rPr>
          <w:rFonts w:ascii="Arial" w:hAnsi="Arial" w:cs="Arial"/>
          <w:bCs/>
          <w:sz w:val="24"/>
          <w:szCs w:val="24"/>
        </w:rPr>
        <w:t>Ogłoszenie wyników zaplanowano na 2022 rok</w:t>
      </w:r>
      <w:r w:rsidR="00802172">
        <w:rPr>
          <w:rFonts w:ascii="Arial" w:hAnsi="Arial" w:cs="Arial"/>
          <w:bCs/>
          <w:sz w:val="24"/>
          <w:szCs w:val="24"/>
        </w:rPr>
        <w:t>.</w:t>
      </w:r>
    </w:p>
    <w:p w:rsidR="008F05D8" w:rsidRPr="00513585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61652C">
      <w:pPr>
        <w:spacing w:after="0" w:line="276" w:lineRule="auto"/>
        <w:ind w:left="851" w:hanging="851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5.3.5. Inwestycje związane z energooszczędnym oświetleniem miejskim oraz systemami zarządzania ruchem i energią.</w:t>
      </w:r>
    </w:p>
    <w:p w:rsidR="008F05D8" w:rsidRPr="003A1D1F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55CC0" w:rsidRPr="003A1D1F" w:rsidRDefault="000D147C" w:rsidP="00855CC0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3A1D1F">
        <w:rPr>
          <w:rFonts w:ascii="Arial" w:hAnsi="Arial" w:cs="Arial"/>
          <w:sz w:val="24"/>
          <w:szCs w:val="24"/>
        </w:rPr>
        <w:tab/>
      </w:r>
      <w:r w:rsidR="00855CC0" w:rsidRPr="003A1D1F">
        <w:rPr>
          <w:rFonts w:ascii="Arial" w:hAnsi="Arial" w:cs="Arial"/>
          <w:sz w:val="24"/>
          <w:szCs w:val="24"/>
        </w:rPr>
        <w:t>W Legnicy systematycznie wymieniano oświetlenie miejskie ze starych nieefektywnych latarni na nowe, energooszczędne. Nowoczesne systemy oświetleniowe poprawiły estetykę, wpłynęły na oszczędności dla miasta wynikające z ich użytkowania oraz zapewniły mieszkańcom większe bezpieczeństwo.</w:t>
      </w:r>
      <w:r w:rsidR="003A1D1F" w:rsidRPr="003A1D1F">
        <w:rPr>
          <w:rFonts w:ascii="Arial" w:hAnsi="Arial" w:cs="Arial"/>
          <w:sz w:val="24"/>
          <w:szCs w:val="24"/>
        </w:rPr>
        <w:t xml:space="preserve"> Realizację zadań związanych z wymianą oświetlenia opisano </w:t>
      </w:r>
      <w:r w:rsidR="00855CC0" w:rsidRPr="003A1D1F">
        <w:rPr>
          <w:rFonts w:ascii="Arial" w:hAnsi="Arial" w:cs="Arial"/>
          <w:sz w:val="24"/>
          <w:szCs w:val="24"/>
        </w:rPr>
        <w:t>w zadaniu 3.3.4. pn. „Budowa wraz z przebudową oś</w:t>
      </w:r>
      <w:r w:rsidR="003A1D1F" w:rsidRPr="003A1D1F">
        <w:rPr>
          <w:rFonts w:ascii="Arial" w:hAnsi="Arial" w:cs="Arial"/>
          <w:sz w:val="24"/>
          <w:szCs w:val="24"/>
        </w:rPr>
        <w:t xml:space="preserve">wietlenia ulicznego w mieście” oraz w poszczególnych zadaniach inwestycyjnych związanych z </w:t>
      </w:r>
      <w:r w:rsidR="00855CC0" w:rsidRPr="003A1D1F">
        <w:rPr>
          <w:rFonts w:ascii="Arial" w:hAnsi="Arial" w:cs="Arial"/>
          <w:sz w:val="24"/>
          <w:szCs w:val="24"/>
        </w:rPr>
        <w:t>rzeczow</w:t>
      </w:r>
      <w:r w:rsidR="003A1D1F" w:rsidRPr="003A1D1F">
        <w:rPr>
          <w:rFonts w:ascii="Arial" w:hAnsi="Arial" w:cs="Arial"/>
          <w:sz w:val="24"/>
          <w:szCs w:val="24"/>
        </w:rPr>
        <w:t xml:space="preserve">ą </w:t>
      </w:r>
      <w:r w:rsidR="00855CC0" w:rsidRPr="003A1D1F">
        <w:rPr>
          <w:rFonts w:ascii="Arial" w:hAnsi="Arial" w:cs="Arial"/>
          <w:sz w:val="24"/>
          <w:szCs w:val="24"/>
        </w:rPr>
        <w:t>realizacj</w:t>
      </w:r>
      <w:r w:rsidR="003A1D1F" w:rsidRPr="003A1D1F">
        <w:rPr>
          <w:rFonts w:ascii="Arial" w:hAnsi="Arial" w:cs="Arial"/>
          <w:sz w:val="24"/>
          <w:szCs w:val="24"/>
        </w:rPr>
        <w:t xml:space="preserve">ą </w:t>
      </w:r>
      <w:r w:rsidR="00855CC0" w:rsidRPr="003A1D1F">
        <w:rPr>
          <w:rFonts w:ascii="Arial" w:hAnsi="Arial" w:cs="Arial"/>
          <w:sz w:val="24"/>
          <w:szCs w:val="24"/>
        </w:rPr>
        <w:t xml:space="preserve">projektów drogowych, </w:t>
      </w:r>
      <w:r w:rsidR="003A1D1F" w:rsidRPr="003A1D1F">
        <w:rPr>
          <w:rFonts w:ascii="Arial" w:hAnsi="Arial" w:cs="Arial"/>
          <w:sz w:val="24"/>
          <w:szCs w:val="24"/>
        </w:rPr>
        <w:t>czy zagospodarowaniu terenów</w:t>
      </w:r>
      <w:r w:rsidR="00AA5994">
        <w:rPr>
          <w:rFonts w:ascii="Arial" w:hAnsi="Arial" w:cs="Arial"/>
          <w:sz w:val="24"/>
          <w:szCs w:val="24"/>
        </w:rPr>
        <w:t>,</w:t>
      </w:r>
      <w:r w:rsidR="003A1D1F" w:rsidRPr="003A1D1F">
        <w:rPr>
          <w:rFonts w:ascii="Arial" w:hAnsi="Arial" w:cs="Arial"/>
          <w:sz w:val="24"/>
          <w:szCs w:val="24"/>
        </w:rPr>
        <w:t xml:space="preserve"> np. w ramach </w:t>
      </w:r>
      <w:r w:rsidR="00574AA1">
        <w:rPr>
          <w:rFonts w:ascii="Arial" w:hAnsi="Arial" w:cs="Arial"/>
          <w:sz w:val="24"/>
          <w:szCs w:val="24"/>
        </w:rPr>
        <w:t xml:space="preserve">realizacji </w:t>
      </w:r>
      <w:r w:rsidR="003A1D1F" w:rsidRPr="003A1D1F">
        <w:rPr>
          <w:rFonts w:ascii="Arial" w:hAnsi="Arial" w:cs="Arial"/>
          <w:sz w:val="24"/>
          <w:szCs w:val="24"/>
        </w:rPr>
        <w:t xml:space="preserve">zadań Legnickiego Budżetu Obywatelskiego. </w:t>
      </w:r>
    </w:p>
    <w:p w:rsidR="00255CA3" w:rsidRPr="008F05D8" w:rsidRDefault="00255CA3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5.3.6. </w:t>
      </w:r>
      <w:r w:rsidRPr="008F05D8">
        <w:rPr>
          <w:rFonts w:ascii="Arial" w:hAnsi="Arial" w:cs="Arial"/>
          <w:sz w:val="24"/>
          <w:szCs w:val="24"/>
        </w:rPr>
        <w:tab/>
        <w:t>Wdrożenie systemu roweru miejskiego.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Default="0000403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Realizacja </w:t>
      </w:r>
      <w:r w:rsidR="00BC716E">
        <w:rPr>
          <w:rFonts w:ascii="Arial" w:hAnsi="Arial" w:cs="Arial"/>
          <w:sz w:val="24"/>
          <w:szCs w:val="24"/>
        </w:rPr>
        <w:t xml:space="preserve">umowy na </w:t>
      </w:r>
      <w:r w:rsidR="00BC716E" w:rsidRPr="00BC716E">
        <w:rPr>
          <w:rFonts w:ascii="Arial" w:hAnsi="Arial" w:cs="Arial"/>
          <w:sz w:val="24"/>
          <w:szCs w:val="24"/>
        </w:rPr>
        <w:t>świadczenie kompleksowej usługi użyteczności publicznej, pasażerskiego transportu rowerowego polegającego na umożliwieniu wypożyczania rowerów</w:t>
      </w:r>
      <w:r w:rsidR="00BC716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została zakończona w 2020 roku. Obecnie obowiązujący </w:t>
      </w:r>
      <w:r w:rsidRPr="00004038">
        <w:rPr>
          <w:rFonts w:ascii="Arial" w:hAnsi="Arial" w:cs="Arial"/>
          <w:sz w:val="24"/>
          <w:szCs w:val="24"/>
        </w:rPr>
        <w:t>Wykaz przedsięwzięć do Wieloletniej Prognozy Finansowej miasta Legnicy</w:t>
      </w:r>
      <w:r>
        <w:rPr>
          <w:rFonts w:ascii="Arial" w:hAnsi="Arial" w:cs="Arial"/>
          <w:sz w:val="24"/>
          <w:szCs w:val="24"/>
        </w:rPr>
        <w:t xml:space="preserve"> stanowiący </w:t>
      </w:r>
      <w:r w:rsidRPr="00004038">
        <w:rPr>
          <w:rFonts w:ascii="Arial" w:hAnsi="Arial" w:cs="Arial"/>
          <w:sz w:val="24"/>
          <w:szCs w:val="24"/>
        </w:rPr>
        <w:t>Załącznik nr 2 do Uchwały Nr XL</w:t>
      </w:r>
      <w:r w:rsidR="00AA5994">
        <w:rPr>
          <w:rFonts w:ascii="Arial" w:hAnsi="Arial" w:cs="Arial"/>
          <w:sz w:val="24"/>
          <w:szCs w:val="24"/>
        </w:rPr>
        <w:t>II</w:t>
      </w:r>
      <w:r w:rsidRPr="00004038">
        <w:rPr>
          <w:rFonts w:ascii="Arial" w:hAnsi="Arial" w:cs="Arial"/>
          <w:sz w:val="24"/>
          <w:szCs w:val="24"/>
        </w:rPr>
        <w:t>/</w:t>
      </w:r>
      <w:r w:rsidR="00AA5994">
        <w:rPr>
          <w:rFonts w:ascii="Arial" w:hAnsi="Arial" w:cs="Arial"/>
          <w:sz w:val="24"/>
          <w:szCs w:val="24"/>
        </w:rPr>
        <w:t>50</w:t>
      </w:r>
      <w:r w:rsidRPr="00004038">
        <w:rPr>
          <w:rFonts w:ascii="Arial" w:hAnsi="Arial" w:cs="Arial"/>
          <w:sz w:val="24"/>
          <w:szCs w:val="24"/>
        </w:rPr>
        <w:t>4/22 Rady Miejskiej Legnicy z dnia 2</w:t>
      </w:r>
      <w:r w:rsidR="00AA5994">
        <w:rPr>
          <w:rFonts w:ascii="Arial" w:hAnsi="Arial" w:cs="Arial"/>
          <w:sz w:val="24"/>
          <w:szCs w:val="24"/>
        </w:rPr>
        <w:t>5</w:t>
      </w:r>
      <w:r w:rsidRPr="00004038">
        <w:rPr>
          <w:rFonts w:ascii="Arial" w:hAnsi="Arial" w:cs="Arial"/>
          <w:sz w:val="24"/>
          <w:szCs w:val="24"/>
        </w:rPr>
        <w:t xml:space="preserve"> </w:t>
      </w:r>
      <w:r w:rsidR="00AA5994">
        <w:rPr>
          <w:rFonts w:ascii="Arial" w:hAnsi="Arial" w:cs="Arial"/>
          <w:sz w:val="24"/>
          <w:szCs w:val="24"/>
        </w:rPr>
        <w:t>kwietnia</w:t>
      </w:r>
      <w:r w:rsidRPr="00004038">
        <w:rPr>
          <w:rFonts w:ascii="Arial" w:hAnsi="Arial" w:cs="Arial"/>
          <w:sz w:val="24"/>
          <w:szCs w:val="24"/>
        </w:rPr>
        <w:t xml:space="preserve"> 2022 r.</w:t>
      </w:r>
      <w:r>
        <w:rPr>
          <w:rFonts w:ascii="Arial" w:hAnsi="Arial" w:cs="Arial"/>
          <w:sz w:val="24"/>
          <w:szCs w:val="24"/>
        </w:rPr>
        <w:t xml:space="preserve"> nie przewiduje realizacji zadania w kolejnych latach. </w:t>
      </w:r>
    </w:p>
    <w:p w:rsidR="00255CA3" w:rsidRPr="008F05D8" w:rsidRDefault="00255CA3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41BB7">
      <w:pPr>
        <w:pStyle w:val="Nagwek2"/>
        <w:numPr>
          <w:ilvl w:val="1"/>
          <w:numId w:val="22"/>
        </w:numPr>
        <w:ind w:left="709"/>
      </w:pPr>
      <w:bookmarkStart w:id="35" w:name="_Toc73350689"/>
      <w:r w:rsidRPr="008F05D8">
        <w:t>Kształtowanie świadomości ekologicznej mieszkańców.</w:t>
      </w:r>
      <w:bookmarkEnd w:id="35"/>
      <w:r w:rsidRPr="008F05D8">
        <w:t xml:space="preserve"> 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61652C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5.4.1. </w:t>
      </w:r>
      <w:r w:rsidRPr="008F05D8">
        <w:rPr>
          <w:rFonts w:ascii="Arial" w:hAnsi="Arial" w:cs="Arial"/>
          <w:sz w:val="24"/>
          <w:szCs w:val="24"/>
        </w:rPr>
        <w:tab/>
        <w:t>Wspieranie inicjatyw i działań z zakresu edukacji ekologicznej, podejmowanych przez szkoły, organizacje pozarządowe i instytucje kultury (konkursy, festiwale, olimpiady, itp.).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533894" w:rsidRPr="00533894" w:rsidRDefault="00533894" w:rsidP="00533894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Pr="00533894">
        <w:rPr>
          <w:rFonts w:ascii="Arial" w:hAnsi="Arial" w:cs="Arial"/>
          <w:sz w:val="24"/>
          <w:szCs w:val="24"/>
        </w:rPr>
        <w:t xml:space="preserve">Edukacja dzieci i młodzieży w zakresie ekologii była stałym elementem działań </w:t>
      </w:r>
      <w:r>
        <w:rPr>
          <w:rFonts w:ascii="Arial" w:hAnsi="Arial" w:cs="Arial"/>
          <w:sz w:val="24"/>
          <w:szCs w:val="24"/>
        </w:rPr>
        <w:t>podejmowanych przez legnickie</w:t>
      </w:r>
      <w:r w:rsidRPr="00533894">
        <w:rPr>
          <w:rFonts w:ascii="Arial" w:hAnsi="Arial" w:cs="Arial"/>
          <w:sz w:val="24"/>
          <w:szCs w:val="24"/>
        </w:rPr>
        <w:t xml:space="preserve"> instytucj</w:t>
      </w:r>
      <w:r>
        <w:rPr>
          <w:rFonts w:ascii="Arial" w:hAnsi="Arial" w:cs="Arial"/>
          <w:sz w:val="24"/>
          <w:szCs w:val="24"/>
        </w:rPr>
        <w:t>e</w:t>
      </w:r>
      <w:r w:rsidRPr="00533894">
        <w:rPr>
          <w:rFonts w:ascii="Arial" w:hAnsi="Arial" w:cs="Arial"/>
          <w:sz w:val="24"/>
          <w:szCs w:val="24"/>
        </w:rPr>
        <w:t xml:space="preserve"> kultury. Szczególnie aktywną działalność na tym polu podejmowała Legnicka Biblioteka Publiczna – </w:t>
      </w:r>
      <w:proofErr w:type="spellStart"/>
      <w:r w:rsidRPr="00533894">
        <w:rPr>
          <w:rFonts w:ascii="Arial" w:hAnsi="Arial" w:cs="Arial"/>
          <w:sz w:val="24"/>
          <w:szCs w:val="24"/>
        </w:rPr>
        <w:t>Ekobiblioteka</w:t>
      </w:r>
      <w:proofErr w:type="spellEnd"/>
      <w:r w:rsidRPr="00533894">
        <w:rPr>
          <w:rFonts w:ascii="Arial" w:hAnsi="Arial" w:cs="Arial"/>
          <w:sz w:val="24"/>
          <w:szCs w:val="24"/>
        </w:rPr>
        <w:t xml:space="preserve">, która corocznie organizowała szereg imprez, począwszy od lekcji bibliotecznych, poprzez konkursy, wystawy po sesje popularnonaukowe czy przeglądy teatralne. </w:t>
      </w:r>
      <w:r>
        <w:rPr>
          <w:rFonts w:ascii="Arial" w:hAnsi="Arial" w:cs="Arial"/>
          <w:sz w:val="24"/>
          <w:szCs w:val="24"/>
        </w:rPr>
        <w:t xml:space="preserve">W 2021 r. ze względu na pandemię </w:t>
      </w:r>
      <w:r w:rsidRPr="00533894">
        <w:rPr>
          <w:rFonts w:ascii="Arial" w:hAnsi="Arial" w:cs="Arial"/>
          <w:sz w:val="24"/>
          <w:szCs w:val="24"/>
        </w:rPr>
        <w:t>działalność ta</w:t>
      </w:r>
      <w:r>
        <w:rPr>
          <w:rFonts w:ascii="Arial" w:hAnsi="Arial" w:cs="Arial"/>
          <w:sz w:val="24"/>
          <w:szCs w:val="24"/>
        </w:rPr>
        <w:t xml:space="preserve"> była</w:t>
      </w:r>
      <w:r w:rsidR="00AA5994">
        <w:rPr>
          <w:rFonts w:ascii="Arial" w:hAnsi="Arial" w:cs="Arial"/>
          <w:sz w:val="24"/>
          <w:szCs w:val="24"/>
        </w:rPr>
        <w:t xml:space="preserve"> realizowana </w:t>
      </w:r>
      <w:r>
        <w:rPr>
          <w:rFonts w:ascii="Arial" w:hAnsi="Arial" w:cs="Arial"/>
          <w:sz w:val="24"/>
          <w:szCs w:val="24"/>
        </w:rPr>
        <w:t>w nieco mniejszym zakresie</w:t>
      </w:r>
      <w:r w:rsidR="00AA5994">
        <w:rPr>
          <w:rFonts w:ascii="Arial" w:hAnsi="Arial" w:cs="Arial"/>
          <w:sz w:val="24"/>
          <w:szCs w:val="24"/>
        </w:rPr>
        <w:t>. P</w:t>
      </w:r>
      <w:r>
        <w:rPr>
          <w:rFonts w:ascii="Arial" w:hAnsi="Arial" w:cs="Arial"/>
          <w:sz w:val="24"/>
          <w:szCs w:val="24"/>
        </w:rPr>
        <w:t>om</w:t>
      </w:r>
      <w:r w:rsidR="00E01E4C">
        <w:rPr>
          <w:rFonts w:ascii="Arial" w:hAnsi="Arial" w:cs="Arial"/>
          <w:sz w:val="24"/>
          <w:szCs w:val="24"/>
        </w:rPr>
        <w:t>imo</w:t>
      </w:r>
      <w:r>
        <w:rPr>
          <w:rFonts w:ascii="Arial" w:hAnsi="Arial" w:cs="Arial"/>
          <w:sz w:val="24"/>
          <w:szCs w:val="24"/>
        </w:rPr>
        <w:t xml:space="preserve"> tego </w:t>
      </w:r>
      <w:r w:rsidRPr="00533894">
        <w:rPr>
          <w:rFonts w:ascii="Arial" w:hAnsi="Arial" w:cs="Arial"/>
          <w:sz w:val="24"/>
          <w:szCs w:val="24"/>
        </w:rPr>
        <w:t xml:space="preserve">zorganizowano: </w:t>
      </w:r>
    </w:p>
    <w:p w:rsidR="00E01E4C" w:rsidRPr="00E01E4C" w:rsidRDefault="00E01E4C" w:rsidP="00CC10CB">
      <w:pPr>
        <w:pStyle w:val="Akapitzlist"/>
        <w:numPr>
          <w:ilvl w:val="0"/>
          <w:numId w:val="71"/>
        </w:numPr>
        <w:spacing w:after="0"/>
        <w:jc w:val="both"/>
        <w:rPr>
          <w:rFonts w:ascii="Arial" w:hAnsi="Arial" w:cs="Arial"/>
        </w:rPr>
      </w:pPr>
      <w:r w:rsidRPr="00E01E4C">
        <w:rPr>
          <w:rFonts w:ascii="Arial" w:hAnsi="Arial" w:cs="Arial"/>
        </w:rPr>
        <w:t xml:space="preserve">konkurs plastyczny </w:t>
      </w:r>
      <w:r>
        <w:rPr>
          <w:rFonts w:ascii="Arial" w:hAnsi="Arial" w:cs="Arial"/>
        </w:rPr>
        <w:t xml:space="preserve">pn. </w:t>
      </w:r>
      <w:r w:rsidRPr="00E01E4C">
        <w:rPr>
          <w:rFonts w:ascii="Arial" w:hAnsi="Arial" w:cs="Arial"/>
        </w:rPr>
        <w:t>„Czy wiesz, jak wygląda jeż?”,</w:t>
      </w:r>
    </w:p>
    <w:p w:rsidR="00E01E4C" w:rsidRDefault="00E01E4C" w:rsidP="00CC10CB">
      <w:pPr>
        <w:pStyle w:val="Akapitzlist"/>
        <w:numPr>
          <w:ilvl w:val="0"/>
          <w:numId w:val="7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XIV Turniej Wiedzy Ekologicznej pn.</w:t>
      </w:r>
      <w:r w:rsidRPr="00E01E4C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Pr="00E01E4C">
        <w:rPr>
          <w:rFonts w:ascii="Arial" w:hAnsi="Arial" w:cs="Arial"/>
        </w:rPr>
        <w:t>„Mała pszczoła wiele zdoła”</w:t>
      </w:r>
      <w:r>
        <w:rPr>
          <w:rFonts w:ascii="Arial" w:hAnsi="Arial" w:cs="Arial"/>
        </w:rPr>
        <w:t>,</w:t>
      </w:r>
    </w:p>
    <w:p w:rsidR="00E01E4C" w:rsidRPr="00E01E4C" w:rsidRDefault="00E01E4C" w:rsidP="00CC10CB">
      <w:pPr>
        <w:pStyle w:val="Akapitzlist"/>
        <w:numPr>
          <w:ilvl w:val="0"/>
          <w:numId w:val="7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Pr="00E01E4C">
        <w:rPr>
          <w:rFonts w:ascii="Arial" w:hAnsi="Arial" w:cs="Arial"/>
        </w:rPr>
        <w:t>ystawy</w:t>
      </w:r>
      <w:r>
        <w:rPr>
          <w:rFonts w:ascii="Arial" w:hAnsi="Arial" w:cs="Arial"/>
        </w:rPr>
        <w:t xml:space="preserve"> pn.</w:t>
      </w:r>
      <w:r w:rsidRPr="00E01E4C">
        <w:rPr>
          <w:rFonts w:ascii="Arial" w:hAnsi="Arial" w:cs="Arial"/>
        </w:rPr>
        <w:t>: „Rośliny kontra smog”</w:t>
      </w:r>
      <w:r>
        <w:rPr>
          <w:rFonts w:ascii="Arial" w:hAnsi="Arial" w:cs="Arial"/>
        </w:rPr>
        <w:t>, „Czy wiesz, jak wygląda jeż?” oraz</w:t>
      </w:r>
      <w:r w:rsidRPr="00E01E4C">
        <w:rPr>
          <w:rFonts w:ascii="Arial" w:hAnsi="Arial" w:cs="Arial"/>
        </w:rPr>
        <w:t xml:space="preserve"> prezentacj</w:t>
      </w:r>
      <w:r>
        <w:rPr>
          <w:rFonts w:ascii="Arial" w:hAnsi="Arial" w:cs="Arial"/>
        </w:rPr>
        <w:t>ę</w:t>
      </w:r>
      <w:r w:rsidRPr="00E01E4C">
        <w:rPr>
          <w:rFonts w:ascii="Arial" w:hAnsi="Arial" w:cs="Arial"/>
        </w:rPr>
        <w:t xml:space="preserve"> prac dzieci z Miejskiego Przedszkola nr 3 i nr 4, </w:t>
      </w:r>
    </w:p>
    <w:p w:rsidR="00E01E4C" w:rsidRPr="00E01E4C" w:rsidRDefault="00E01E4C" w:rsidP="00CC10CB">
      <w:pPr>
        <w:pStyle w:val="Akapitzlist"/>
        <w:numPr>
          <w:ilvl w:val="0"/>
          <w:numId w:val="71"/>
        </w:numPr>
        <w:spacing w:after="0"/>
        <w:jc w:val="both"/>
        <w:rPr>
          <w:rFonts w:ascii="Arial" w:hAnsi="Arial" w:cs="Arial"/>
        </w:rPr>
      </w:pPr>
      <w:r w:rsidRPr="00E01E4C">
        <w:rPr>
          <w:rFonts w:ascii="Arial" w:hAnsi="Arial" w:cs="Arial"/>
        </w:rPr>
        <w:t>warsztaty dla seniorów „</w:t>
      </w:r>
      <w:proofErr w:type="spellStart"/>
      <w:r w:rsidRPr="00E01E4C">
        <w:rPr>
          <w:rFonts w:ascii="Arial" w:hAnsi="Arial" w:cs="Arial"/>
        </w:rPr>
        <w:t>Kokedama</w:t>
      </w:r>
      <w:proofErr w:type="spellEnd"/>
      <w:r w:rsidRPr="00E01E4C">
        <w:rPr>
          <w:rFonts w:ascii="Arial" w:hAnsi="Arial" w:cs="Arial"/>
        </w:rPr>
        <w:t>, czyli japońskie ogrody”,</w:t>
      </w:r>
    </w:p>
    <w:p w:rsidR="00E01E4C" w:rsidRPr="00E01E4C" w:rsidRDefault="00E01E4C" w:rsidP="00CC10CB">
      <w:pPr>
        <w:pStyle w:val="Akapitzlist"/>
        <w:numPr>
          <w:ilvl w:val="0"/>
          <w:numId w:val="71"/>
        </w:numPr>
        <w:spacing w:after="0"/>
        <w:jc w:val="both"/>
        <w:rPr>
          <w:rFonts w:ascii="Arial" w:hAnsi="Arial" w:cs="Arial"/>
        </w:rPr>
      </w:pPr>
      <w:r w:rsidRPr="00E01E4C">
        <w:rPr>
          <w:rFonts w:ascii="Arial" w:hAnsi="Arial" w:cs="Arial"/>
        </w:rPr>
        <w:t>lekcje biblioteczne dotyczące ochrony środowiska,</w:t>
      </w:r>
    </w:p>
    <w:p w:rsidR="00533894" w:rsidRPr="00E01E4C" w:rsidRDefault="00E01E4C" w:rsidP="00CC10CB">
      <w:pPr>
        <w:pStyle w:val="Akapitzlist"/>
        <w:numPr>
          <w:ilvl w:val="0"/>
          <w:numId w:val="71"/>
        </w:numPr>
        <w:spacing w:after="0"/>
        <w:jc w:val="both"/>
        <w:rPr>
          <w:rFonts w:ascii="Arial" w:hAnsi="Arial" w:cs="Arial"/>
        </w:rPr>
      </w:pPr>
      <w:r w:rsidRPr="00E01E4C">
        <w:rPr>
          <w:rFonts w:ascii="Arial" w:hAnsi="Arial" w:cs="Arial"/>
        </w:rPr>
        <w:t>6 spotkań członków Koła Ekologicznego.</w:t>
      </w:r>
    </w:p>
    <w:p w:rsidR="003D2ECE" w:rsidRPr="003D2ECE" w:rsidRDefault="003D2ECE" w:rsidP="003D2ECE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3D2ECE">
        <w:rPr>
          <w:rFonts w:ascii="Arial" w:hAnsi="Arial" w:cs="Arial"/>
          <w:sz w:val="24"/>
          <w:szCs w:val="24"/>
        </w:rPr>
        <w:t>W miesiącach wiosenno-letnio-jesiennych dużym zainteresowaniem cieszyła się strefa „</w:t>
      </w:r>
      <w:proofErr w:type="spellStart"/>
      <w:r w:rsidRPr="003D2ECE">
        <w:rPr>
          <w:rFonts w:ascii="Arial" w:hAnsi="Arial" w:cs="Arial"/>
          <w:sz w:val="24"/>
          <w:szCs w:val="24"/>
        </w:rPr>
        <w:t>ZielonoZaczytani</w:t>
      </w:r>
      <w:proofErr w:type="spellEnd"/>
      <w:r w:rsidRPr="003D2ECE">
        <w:rPr>
          <w:rFonts w:ascii="Arial" w:hAnsi="Arial" w:cs="Arial"/>
          <w:sz w:val="24"/>
          <w:szCs w:val="24"/>
        </w:rPr>
        <w:t xml:space="preserve">” zorganizowana na terenie zielonym przy siedzibie głównej </w:t>
      </w:r>
      <w:r>
        <w:rPr>
          <w:rFonts w:ascii="Arial" w:hAnsi="Arial" w:cs="Arial"/>
          <w:sz w:val="24"/>
          <w:szCs w:val="24"/>
        </w:rPr>
        <w:t>biblioteki</w:t>
      </w:r>
      <w:r w:rsidRPr="003D2ECE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Teren był licznie </w:t>
      </w:r>
      <w:r w:rsidRPr="003D2ECE">
        <w:rPr>
          <w:rFonts w:ascii="Arial" w:hAnsi="Arial" w:cs="Arial"/>
          <w:sz w:val="24"/>
          <w:szCs w:val="24"/>
        </w:rPr>
        <w:t>odwiedzan</w:t>
      </w:r>
      <w:r>
        <w:rPr>
          <w:rFonts w:ascii="Arial" w:hAnsi="Arial" w:cs="Arial"/>
          <w:sz w:val="24"/>
          <w:szCs w:val="24"/>
        </w:rPr>
        <w:t>y</w:t>
      </w:r>
      <w:r w:rsidRPr="003D2ECE">
        <w:rPr>
          <w:rFonts w:ascii="Arial" w:hAnsi="Arial" w:cs="Arial"/>
          <w:sz w:val="24"/>
          <w:szCs w:val="24"/>
        </w:rPr>
        <w:t xml:space="preserve"> przez dzieci i młodzież, które wraz z opiekunami spędzały tu swój wolny czas.</w:t>
      </w:r>
    </w:p>
    <w:p w:rsidR="003D2ECE" w:rsidRPr="003D2ECE" w:rsidRDefault="003D2ECE" w:rsidP="003D2ECE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3D2ECE">
        <w:rPr>
          <w:rFonts w:ascii="Arial" w:hAnsi="Arial" w:cs="Arial"/>
          <w:sz w:val="24"/>
          <w:szCs w:val="24"/>
        </w:rPr>
        <w:t>W roku 2021 w edukację ekologiczną czynnie włączyła się Galeria Sztuki, która wzięła udział w projekcie „Ekologia jest sztuką”, opowiadając o ekologii językiem twórczości artystycznej. Więcej na ten temat</w:t>
      </w:r>
      <w:r>
        <w:rPr>
          <w:rFonts w:ascii="Arial" w:hAnsi="Arial" w:cs="Arial"/>
          <w:sz w:val="24"/>
          <w:szCs w:val="24"/>
        </w:rPr>
        <w:t xml:space="preserve"> realizacji programu zostało opisane w zadaniu</w:t>
      </w:r>
      <w:r w:rsidRPr="003D2ECE">
        <w:rPr>
          <w:rFonts w:ascii="Arial" w:hAnsi="Arial" w:cs="Arial"/>
          <w:sz w:val="24"/>
          <w:szCs w:val="24"/>
        </w:rPr>
        <w:t xml:space="preserve"> 2.6.4.</w:t>
      </w:r>
      <w:r>
        <w:rPr>
          <w:rFonts w:ascii="Arial" w:hAnsi="Arial" w:cs="Arial"/>
          <w:sz w:val="24"/>
          <w:szCs w:val="24"/>
        </w:rPr>
        <w:t xml:space="preserve"> pn. „</w:t>
      </w:r>
      <w:r w:rsidRPr="003D2ECE">
        <w:rPr>
          <w:rFonts w:ascii="Arial" w:hAnsi="Arial" w:cs="Arial"/>
          <w:sz w:val="24"/>
          <w:szCs w:val="24"/>
        </w:rPr>
        <w:t>Organizacja dużych wydarzeń plenerowych</w:t>
      </w:r>
      <w:r>
        <w:rPr>
          <w:rFonts w:ascii="Arial" w:hAnsi="Arial" w:cs="Arial"/>
          <w:sz w:val="24"/>
          <w:szCs w:val="24"/>
        </w:rPr>
        <w:t>”.</w:t>
      </w:r>
    </w:p>
    <w:p w:rsidR="008F05D8" w:rsidRDefault="003D2ECE" w:rsidP="003D2ECE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3D2ECE">
        <w:rPr>
          <w:rFonts w:ascii="Arial" w:hAnsi="Arial" w:cs="Arial"/>
          <w:sz w:val="24"/>
          <w:szCs w:val="24"/>
        </w:rPr>
        <w:t>Natomiast L</w:t>
      </w:r>
      <w:r>
        <w:rPr>
          <w:rFonts w:ascii="Arial" w:hAnsi="Arial" w:cs="Arial"/>
          <w:sz w:val="24"/>
          <w:szCs w:val="24"/>
        </w:rPr>
        <w:t xml:space="preserve">egnickie </w:t>
      </w:r>
      <w:r w:rsidRPr="003D2ECE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entrum </w:t>
      </w:r>
      <w:r w:rsidRPr="003D2ECE">
        <w:rPr>
          <w:rFonts w:ascii="Arial" w:hAnsi="Arial" w:cs="Arial"/>
          <w:sz w:val="24"/>
          <w:szCs w:val="24"/>
        </w:rPr>
        <w:t>K</w:t>
      </w:r>
      <w:r>
        <w:rPr>
          <w:rFonts w:ascii="Arial" w:hAnsi="Arial" w:cs="Arial"/>
          <w:sz w:val="24"/>
          <w:szCs w:val="24"/>
        </w:rPr>
        <w:t>ultury</w:t>
      </w:r>
      <w:r w:rsidRPr="003D2ECE">
        <w:rPr>
          <w:rFonts w:ascii="Arial" w:hAnsi="Arial" w:cs="Arial"/>
          <w:sz w:val="24"/>
          <w:szCs w:val="24"/>
        </w:rPr>
        <w:t xml:space="preserve"> w ramach </w:t>
      </w:r>
      <w:proofErr w:type="spellStart"/>
      <w:r w:rsidRPr="003D2ECE">
        <w:rPr>
          <w:rFonts w:ascii="Arial" w:hAnsi="Arial" w:cs="Arial"/>
          <w:sz w:val="24"/>
          <w:szCs w:val="24"/>
        </w:rPr>
        <w:t>Satyrykonu</w:t>
      </w:r>
      <w:proofErr w:type="spellEnd"/>
      <w:r w:rsidRPr="003D2ECE">
        <w:rPr>
          <w:rFonts w:ascii="Arial" w:hAnsi="Arial" w:cs="Arial"/>
          <w:sz w:val="24"/>
          <w:szCs w:val="24"/>
        </w:rPr>
        <w:t xml:space="preserve"> zorganizowało na początku lipca interaktywny spektakl o tematyce ekologicznej</w:t>
      </w:r>
      <w:r>
        <w:rPr>
          <w:rFonts w:ascii="Arial" w:hAnsi="Arial" w:cs="Arial"/>
          <w:sz w:val="24"/>
          <w:szCs w:val="24"/>
        </w:rPr>
        <w:t xml:space="preserve">. Event był </w:t>
      </w:r>
      <w:r w:rsidRPr="003D2ECE">
        <w:rPr>
          <w:rFonts w:ascii="Arial" w:hAnsi="Arial" w:cs="Arial"/>
          <w:sz w:val="24"/>
          <w:szCs w:val="24"/>
        </w:rPr>
        <w:t>pełen muzyki, tańca i animacji dla najmłodszych legniczan, spędzających wakacje w mieście. Dzieci bawiły się i uczyły, jak dbać o przyrodę oraz prawidłowo segregować odpady.</w:t>
      </w:r>
    </w:p>
    <w:p w:rsidR="00953800" w:rsidRDefault="00953800" w:rsidP="003D2ECE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20768" cy="1884459"/>
            <wp:effectExtent l="0" t="0" r="0" b="1905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768" cy="1884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32282" cy="1876508"/>
            <wp:effectExtent l="0" t="0" r="6350" b="0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323" cy="187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8CB" w:rsidRDefault="00A97F93" w:rsidP="005568CB">
      <w:pPr>
        <w:spacing w:after="0" w:line="276" w:lineRule="auto"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I</w:t>
      </w:r>
      <w:r w:rsidRPr="00A97F93">
        <w:rPr>
          <w:rFonts w:ascii="Arial" w:hAnsi="Arial" w:cs="Arial"/>
          <w:i/>
        </w:rPr>
        <w:t>nteraktywny spektakl</w:t>
      </w:r>
      <w:r>
        <w:rPr>
          <w:rFonts w:ascii="Arial" w:hAnsi="Arial" w:cs="Arial"/>
          <w:i/>
        </w:rPr>
        <w:t xml:space="preserve"> dla dzieci</w:t>
      </w:r>
    </w:p>
    <w:p w:rsidR="00A97F93" w:rsidRPr="005568CB" w:rsidRDefault="00A97F93" w:rsidP="005568CB">
      <w:pPr>
        <w:spacing w:after="0" w:line="276" w:lineRule="auto"/>
        <w:jc w:val="center"/>
        <w:rPr>
          <w:rFonts w:ascii="Arial" w:hAnsi="Arial" w:cs="Arial"/>
          <w:i/>
        </w:rPr>
      </w:pPr>
    </w:p>
    <w:p w:rsidR="003D2ECE" w:rsidRDefault="007916B2" w:rsidP="003D2ECE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W</w:t>
      </w:r>
      <w:r w:rsidR="00E31D2E">
        <w:rPr>
          <w:rFonts w:ascii="Arial" w:hAnsi="Arial" w:cs="Arial"/>
          <w:sz w:val="24"/>
          <w:szCs w:val="24"/>
        </w:rPr>
        <w:t xml:space="preserve"> celu poszukiwania </w:t>
      </w:r>
      <w:r w:rsidR="00E31D2E" w:rsidRPr="00E31D2E">
        <w:rPr>
          <w:rFonts w:ascii="Arial" w:hAnsi="Arial" w:cs="Arial"/>
          <w:sz w:val="24"/>
          <w:szCs w:val="24"/>
        </w:rPr>
        <w:t>ekologiczn</w:t>
      </w:r>
      <w:r w:rsidR="00024632">
        <w:rPr>
          <w:rFonts w:ascii="Arial" w:hAnsi="Arial" w:cs="Arial"/>
          <w:sz w:val="24"/>
          <w:szCs w:val="24"/>
        </w:rPr>
        <w:t>ego</w:t>
      </w:r>
      <w:r w:rsidR="00E31D2E" w:rsidRPr="00E31D2E">
        <w:rPr>
          <w:rFonts w:ascii="Arial" w:hAnsi="Arial" w:cs="Arial"/>
          <w:sz w:val="24"/>
          <w:szCs w:val="24"/>
        </w:rPr>
        <w:t xml:space="preserve"> rozwiąza</w:t>
      </w:r>
      <w:r w:rsidR="00024632">
        <w:rPr>
          <w:rFonts w:ascii="Arial" w:hAnsi="Arial" w:cs="Arial"/>
          <w:sz w:val="24"/>
          <w:szCs w:val="24"/>
        </w:rPr>
        <w:t xml:space="preserve">nia </w:t>
      </w:r>
      <w:r w:rsidR="00E31D2E" w:rsidRPr="00E31D2E">
        <w:rPr>
          <w:rFonts w:ascii="Arial" w:hAnsi="Arial" w:cs="Arial"/>
          <w:sz w:val="24"/>
          <w:szCs w:val="24"/>
        </w:rPr>
        <w:t>problemu związanego z uciążliwymi owadami i pajęczakami</w:t>
      </w:r>
      <w:r w:rsidR="00E31D2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G</w:t>
      </w:r>
      <w:r w:rsidR="004C4A3D">
        <w:rPr>
          <w:rFonts w:ascii="Arial" w:hAnsi="Arial" w:cs="Arial"/>
          <w:sz w:val="24"/>
          <w:szCs w:val="24"/>
        </w:rPr>
        <w:t xml:space="preserve">mina Legnica </w:t>
      </w:r>
      <w:r>
        <w:rPr>
          <w:rFonts w:ascii="Arial" w:hAnsi="Arial" w:cs="Arial"/>
          <w:sz w:val="24"/>
          <w:szCs w:val="24"/>
        </w:rPr>
        <w:t>zakupiła 200 budek lęgowych dla</w:t>
      </w:r>
      <w:r w:rsidR="00024632">
        <w:rPr>
          <w:rFonts w:ascii="Arial" w:hAnsi="Arial" w:cs="Arial"/>
          <w:sz w:val="24"/>
          <w:szCs w:val="24"/>
        </w:rPr>
        <w:t xml:space="preserve"> jerzyków</w:t>
      </w:r>
      <w:r w:rsidR="00974361">
        <w:rPr>
          <w:rFonts w:ascii="Arial" w:hAnsi="Arial" w:cs="Arial"/>
          <w:sz w:val="24"/>
          <w:szCs w:val="24"/>
        </w:rPr>
        <w:t xml:space="preserve"> </w:t>
      </w:r>
      <w:r w:rsidR="00B83366">
        <w:rPr>
          <w:rFonts w:ascii="Arial" w:hAnsi="Arial" w:cs="Arial"/>
          <w:sz w:val="24"/>
          <w:szCs w:val="24"/>
        </w:rPr>
        <w:t xml:space="preserve">określanych jako </w:t>
      </w:r>
      <w:r w:rsidR="00B83366" w:rsidRPr="00B83366">
        <w:rPr>
          <w:rFonts w:ascii="Arial" w:hAnsi="Arial" w:cs="Arial"/>
          <w:sz w:val="24"/>
          <w:szCs w:val="24"/>
        </w:rPr>
        <w:t>„pogromc</w:t>
      </w:r>
      <w:r w:rsidR="00974361">
        <w:rPr>
          <w:rFonts w:ascii="Arial" w:hAnsi="Arial" w:cs="Arial"/>
          <w:sz w:val="24"/>
          <w:szCs w:val="24"/>
        </w:rPr>
        <w:t>ów</w:t>
      </w:r>
      <w:r w:rsidR="00B83366" w:rsidRPr="00B83366">
        <w:rPr>
          <w:rFonts w:ascii="Arial" w:hAnsi="Arial" w:cs="Arial"/>
          <w:sz w:val="24"/>
          <w:szCs w:val="24"/>
        </w:rPr>
        <w:t xml:space="preserve"> komarów”.</w:t>
      </w:r>
      <w:r w:rsidR="00024632">
        <w:rPr>
          <w:rFonts w:ascii="Arial" w:hAnsi="Arial" w:cs="Arial"/>
          <w:sz w:val="24"/>
          <w:szCs w:val="24"/>
        </w:rPr>
        <w:t xml:space="preserve"> </w:t>
      </w:r>
      <w:r w:rsidR="00B83366" w:rsidRPr="00B83366">
        <w:rPr>
          <w:rFonts w:ascii="Arial" w:hAnsi="Arial" w:cs="Arial"/>
          <w:sz w:val="24"/>
          <w:szCs w:val="24"/>
        </w:rPr>
        <w:t xml:space="preserve">Domki dla ptaków wraz z ulotkami informacyjnymi trafiły do legnickich szkół, spółdzielni oraz wspólnot mieszkaniowych i w okolice Parku Miejskiego. </w:t>
      </w:r>
      <w:r w:rsidR="00B83366">
        <w:rPr>
          <w:rFonts w:ascii="Arial" w:hAnsi="Arial" w:cs="Arial"/>
          <w:sz w:val="24"/>
          <w:szCs w:val="24"/>
        </w:rPr>
        <w:t>P</w:t>
      </w:r>
      <w:r w:rsidR="00B83366" w:rsidRPr="00B83366">
        <w:rPr>
          <w:rFonts w:ascii="Arial" w:hAnsi="Arial" w:cs="Arial"/>
          <w:sz w:val="24"/>
          <w:szCs w:val="24"/>
        </w:rPr>
        <w:t xml:space="preserve">rzeprowadzono </w:t>
      </w:r>
      <w:r w:rsidR="00B83366">
        <w:rPr>
          <w:rFonts w:ascii="Arial" w:hAnsi="Arial" w:cs="Arial"/>
          <w:sz w:val="24"/>
          <w:szCs w:val="24"/>
        </w:rPr>
        <w:t xml:space="preserve">także </w:t>
      </w:r>
      <w:r w:rsidR="00B83366" w:rsidRPr="00B83366">
        <w:rPr>
          <w:rFonts w:ascii="Arial" w:hAnsi="Arial" w:cs="Arial"/>
          <w:sz w:val="24"/>
          <w:szCs w:val="24"/>
        </w:rPr>
        <w:t xml:space="preserve">akcję edukacyjną dla mieszkańców miasta poprzez przygotowanie ulotek oraz serii wpisów w mediach społecznościowych i portalach na temat pożyteczności jerzyków, </w:t>
      </w:r>
      <w:r w:rsidR="00B83366">
        <w:rPr>
          <w:rFonts w:ascii="Arial" w:hAnsi="Arial" w:cs="Arial"/>
          <w:sz w:val="24"/>
          <w:szCs w:val="24"/>
        </w:rPr>
        <w:t xml:space="preserve">jako </w:t>
      </w:r>
      <w:r w:rsidR="00B83366" w:rsidRPr="00B83366">
        <w:rPr>
          <w:rFonts w:ascii="Arial" w:hAnsi="Arial" w:cs="Arial"/>
          <w:sz w:val="24"/>
          <w:szCs w:val="24"/>
        </w:rPr>
        <w:t>alternatywnych sposobów walki z komarami oraz szkodliwości oprysków chemicznych.</w:t>
      </w:r>
    </w:p>
    <w:p w:rsidR="005568CB" w:rsidRDefault="005568CB" w:rsidP="003D2ECE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838772" cy="1892410"/>
            <wp:effectExtent l="0" t="0" r="0" b="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772" cy="189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820768" cy="1884459"/>
            <wp:effectExtent l="0" t="0" r="0" b="1905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768" cy="1884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8CB" w:rsidRDefault="00076F4D" w:rsidP="00076F4D">
      <w:pPr>
        <w:spacing w:after="0" w:line="276" w:lineRule="auto"/>
        <w:jc w:val="center"/>
        <w:rPr>
          <w:rFonts w:ascii="Arial" w:hAnsi="Arial" w:cs="Arial"/>
          <w:i/>
        </w:rPr>
      </w:pPr>
      <w:r w:rsidRPr="00076F4D">
        <w:rPr>
          <w:rFonts w:ascii="Arial" w:hAnsi="Arial" w:cs="Arial"/>
          <w:i/>
        </w:rPr>
        <w:t>Przekazanie budek lęgowych dla jerzyków</w:t>
      </w:r>
    </w:p>
    <w:p w:rsidR="00B75E19" w:rsidRPr="00076F4D" w:rsidRDefault="00B75E19" w:rsidP="00076F4D">
      <w:pPr>
        <w:spacing w:after="0" w:line="276" w:lineRule="auto"/>
        <w:jc w:val="center"/>
        <w:rPr>
          <w:rFonts w:ascii="Arial" w:hAnsi="Arial" w:cs="Arial"/>
          <w:i/>
        </w:rPr>
      </w:pPr>
    </w:p>
    <w:p w:rsidR="008F05D8" w:rsidRPr="008F05D8" w:rsidRDefault="008F05D8" w:rsidP="0061652C">
      <w:pPr>
        <w:spacing w:after="0" w:line="276" w:lineRule="auto"/>
        <w:ind w:left="709" w:hanging="709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>5.4.2.</w:t>
      </w:r>
      <w:r w:rsidRPr="008F05D8">
        <w:rPr>
          <w:rFonts w:ascii="Arial" w:hAnsi="Arial" w:cs="Arial"/>
          <w:sz w:val="24"/>
          <w:szCs w:val="24"/>
        </w:rPr>
        <w:tab/>
        <w:t>Kampania informacyjna, edukacyjna oraz promocyjna Smart City z zakresu ochrony środowiska i gospodarowania odpadami komunalnymi.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D026B7" w:rsidRPr="00D026B7" w:rsidRDefault="00D026B7" w:rsidP="00D026B7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B</w:t>
      </w:r>
      <w:r w:rsidRPr="00D026B7">
        <w:rPr>
          <w:rFonts w:ascii="Arial" w:hAnsi="Arial" w:cs="Arial"/>
          <w:sz w:val="24"/>
          <w:szCs w:val="24"/>
        </w:rPr>
        <w:t>ieżąco publikowa</w:t>
      </w:r>
      <w:r>
        <w:rPr>
          <w:rFonts w:ascii="Arial" w:hAnsi="Arial" w:cs="Arial"/>
          <w:sz w:val="24"/>
          <w:szCs w:val="24"/>
        </w:rPr>
        <w:t xml:space="preserve">no </w:t>
      </w:r>
      <w:r w:rsidRPr="00D026B7">
        <w:rPr>
          <w:rFonts w:ascii="Arial" w:hAnsi="Arial" w:cs="Arial"/>
          <w:sz w:val="24"/>
          <w:szCs w:val="24"/>
        </w:rPr>
        <w:t>informacje dot</w:t>
      </w:r>
      <w:r>
        <w:rPr>
          <w:rFonts w:ascii="Arial" w:hAnsi="Arial" w:cs="Arial"/>
          <w:sz w:val="24"/>
          <w:szCs w:val="24"/>
        </w:rPr>
        <w:t>yczące</w:t>
      </w:r>
      <w:r w:rsidRPr="00D026B7">
        <w:rPr>
          <w:rFonts w:ascii="Arial" w:hAnsi="Arial" w:cs="Arial"/>
          <w:sz w:val="24"/>
          <w:szCs w:val="24"/>
        </w:rPr>
        <w:t xml:space="preserve"> segregacji odpadów, zbiórek wielkogabarytowych itp. Kontynuowano promocję nowych zasad gospodarowania odpadami. W dalszym ciągu aktywnie prowadzono grupę FB </w:t>
      </w:r>
      <w:r w:rsidR="000F66FC">
        <w:rPr>
          <w:rFonts w:ascii="Arial" w:hAnsi="Arial" w:cs="Arial"/>
          <w:sz w:val="24"/>
          <w:szCs w:val="24"/>
        </w:rPr>
        <w:t>–</w:t>
      </w:r>
      <w:r w:rsidRPr="00D026B7">
        <w:rPr>
          <w:rFonts w:ascii="Arial" w:hAnsi="Arial" w:cs="Arial"/>
          <w:sz w:val="24"/>
          <w:szCs w:val="24"/>
        </w:rPr>
        <w:t xml:space="preserve"> </w:t>
      </w:r>
      <w:r w:rsidR="000F66FC">
        <w:rPr>
          <w:rFonts w:ascii="Arial" w:hAnsi="Arial" w:cs="Arial"/>
          <w:sz w:val="24"/>
          <w:szCs w:val="24"/>
        </w:rPr>
        <w:t>„</w:t>
      </w:r>
      <w:r w:rsidRPr="00D026B7">
        <w:rPr>
          <w:rFonts w:ascii="Arial" w:hAnsi="Arial" w:cs="Arial"/>
          <w:sz w:val="24"/>
          <w:szCs w:val="24"/>
        </w:rPr>
        <w:t>Nowe zasady segregowania śmieci 2020</w:t>
      </w:r>
      <w:r w:rsidR="000F66FC">
        <w:rPr>
          <w:rFonts w:ascii="Arial" w:hAnsi="Arial" w:cs="Arial"/>
          <w:sz w:val="24"/>
          <w:szCs w:val="24"/>
        </w:rPr>
        <w:t>”</w:t>
      </w:r>
      <w:r w:rsidRPr="00D026B7">
        <w:rPr>
          <w:rFonts w:ascii="Arial" w:hAnsi="Arial" w:cs="Arial"/>
          <w:sz w:val="24"/>
          <w:szCs w:val="24"/>
        </w:rPr>
        <w:t>, kontynuowano obsługę medialną oraz systematyczne rozsyłano serwisy do mediów lokalnych i regionalnych poświęcone tej tematyce.</w:t>
      </w:r>
    </w:p>
    <w:p w:rsidR="008B2963" w:rsidRDefault="00D026B7" w:rsidP="008B2963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D026B7">
        <w:rPr>
          <w:rFonts w:ascii="Arial" w:hAnsi="Arial" w:cs="Arial"/>
          <w:sz w:val="24"/>
          <w:szCs w:val="24"/>
        </w:rPr>
        <w:tab/>
        <w:t>Kontynuowano kamp</w:t>
      </w:r>
      <w:r w:rsidRPr="00F6376C">
        <w:rPr>
          <w:rFonts w:ascii="Arial" w:hAnsi="Arial" w:cs="Arial"/>
          <w:sz w:val="24"/>
          <w:szCs w:val="24"/>
        </w:rPr>
        <w:t>anię ekologiczną „Zrywam z plastikiem”</w:t>
      </w:r>
      <w:r w:rsidR="008451F5" w:rsidRPr="00F6376C">
        <w:rPr>
          <w:rFonts w:ascii="Arial" w:hAnsi="Arial" w:cs="Arial"/>
          <w:sz w:val="24"/>
          <w:szCs w:val="24"/>
        </w:rPr>
        <w:t xml:space="preserve">, mającą na celu </w:t>
      </w:r>
      <w:r w:rsidR="00C9129F" w:rsidRPr="00F6376C">
        <w:rPr>
          <w:rFonts w:ascii="Arial" w:hAnsi="Arial" w:cs="Arial"/>
          <w:sz w:val="24"/>
          <w:szCs w:val="24"/>
        </w:rPr>
        <w:t>i</w:t>
      </w:r>
      <w:r w:rsidRPr="00F6376C">
        <w:rPr>
          <w:rFonts w:ascii="Arial" w:hAnsi="Arial" w:cs="Arial"/>
          <w:sz w:val="24"/>
          <w:szCs w:val="24"/>
        </w:rPr>
        <w:t>nform</w:t>
      </w:r>
      <w:r w:rsidR="00C9129F" w:rsidRPr="00F6376C">
        <w:rPr>
          <w:rFonts w:ascii="Arial" w:hAnsi="Arial" w:cs="Arial"/>
          <w:sz w:val="24"/>
          <w:szCs w:val="24"/>
        </w:rPr>
        <w:t>owani</w:t>
      </w:r>
      <w:r w:rsidR="00B97383" w:rsidRPr="00F6376C">
        <w:rPr>
          <w:rFonts w:ascii="Arial" w:hAnsi="Arial" w:cs="Arial"/>
          <w:sz w:val="24"/>
          <w:szCs w:val="24"/>
        </w:rPr>
        <w:t>e</w:t>
      </w:r>
      <w:r w:rsidR="00C9129F" w:rsidRPr="00F6376C">
        <w:rPr>
          <w:rFonts w:ascii="Arial" w:hAnsi="Arial" w:cs="Arial"/>
          <w:sz w:val="24"/>
          <w:szCs w:val="24"/>
        </w:rPr>
        <w:t xml:space="preserve"> o </w:t>
      </w:r>
      <w:r w:rsidRPr="00F6376C">
        <w:rPr>
          <w:rFonts w:ascii="Arial" w:hAnsi="Arial" w:cs="Arial"/>
          <w:sz w:val="24"/>
          <w:szCs w:val="24"/>
        </w:rPr>
        <w:t>szkodliwości plastikowy</w:t>
      </w:r>
      <w:r w:rsidR="00FC39D1" w:rsidRPr="00F6376C">
        <w:rPr>
          <w:rFonts w:ascii="Arial" w:hAnsi="Arial" w:cs="Arial"/>
          <w:sz w:val="24"/>
          <w:szCs w:val="24"/>
        </w:rPr>
        <w:t>ch opakowań, możliwościach</w:t>
      </w:r>
      <w:r w:rsidRPr="00F6376C">
        <w:rPr>
          <w:rFonts w:ascii="Arial" w:hAnsi="Arial" w:cs="Arial"/>
          <w:sz w:val="24"/>
          <w:szCs w:val="24"/>
        </w:rPr>
        <w:t xml:space="preserve"> ich ograniczania, a także </w:t>
      </w:r>
      <w:r w:rsidR="00B97383" w:rsidRPr="00F6376C">
        <w:rPr>
          <w:rFonts w:ascii="Arial" w:hAnsi="Arial" w:cs="Arial"/>
          <w:sz w:val="24"/>
          <w:szCs w:val="24"/>
        </w:rPr>
        <w:t xml:space="preserve">o </w:t>
      </w:r>
      <w:r w:rsidRPr="00F6376C">
        <w:rPr>
          <w:rFonts w:ascii="Arial" w:hAnsi="Arial" w:cs="Arial"/>
          <w:sz w:val="24"/>
          <w:szCs w:val="24"/>
        </w:rPr>
        <w:t>działa</w:t>
      </w:r>
      <w:r w:rsidR="00B97383" w:rsidRPr="00F6376C">
        <w:rPr>
          <w:rFonts w:ascii="Arial" w:hAnsi="Arial" w:cs="Arial"/>
          <w:sz w:val="24"/>
          <w:szCs w:val="24"/>
        </w:rPr>
        <w:t xml:space="preserve">niach </w:t>
      </w:r>
      <w:r w:rsidRPr="00F6376C">
        <w:rPr>
          <w:rFonts w:ascii="Arial" w:hAnsi="Arial" w:cs="Arial"/>
          <w:sz w:val="24"/>
          <w:szCs w:val="24"/>
        </w:rPr>
        <w:t>w zakresie ograniczania konsumpcji i zapobiegani</w:t>
      </w:r>
      <w:r w:rsidR="00B97383" w:rsidRPr="00F6376C">
        <w:rPr>
          <w:rFonts w:ascii="Arial" w:hAnsi="Arial" w:cs="Arial"/>
          <w:sz w:val="24"/>
          <w:szCs w:val="24"/>
        </w:rPr>
        <w:t>u</w:t>
      </w:r>
      <w:r w:rsidRPr="00F6376C">
        <w:rPr>
          <w:rFonts w:ascii="Arial" w:hAnsi="Arial" w:cs="Arial"/>
          <w:sz w:val="24"/>
          <w:szCs w:val="24"/>
        </w:rPr>
        <w:t xml:space="preserve"> marnotrawieni</w:t>
      </w:r>
      <w:r w:rsidR="00B97383" w:rsidRPr="00F6376C">
        <w:rPr>
          <w:rFonts w:ascii="Arial" w:hAnsi="Arial" w:cs="Arial"/>
          <w:sz w:val="24"/>
          <w:szCs w:val="24"/>
        </w:rPr>
        <w:t>a</w:t>
      </w:r>
      <w:r w:rsidRPr="00F6376C">
        <w:rPr>
          <w:rFonts w:ascii="Arial" w:hAnsi="Arial" w:cs="Arial"/>
          <w:sz w:val="24"/>
          <w:szCs w:val="24"/>
        </w:rPr>
        <w:t xml:space="preserve"> zasobów przyrody. Działania prowadzono w oparciu o koncepcj</w:t>
      </w:r>
      <w:r w:rsidR="008B2963">
        <w:rPr>
          <w:rFonts w:ascii="Arial" w:hAnsi="Arial" w:cs="Arial"/>
          <w:sz w:val="24"/>
          <w:szCs w:val="24"/>
        </w:rPr>
        <w:t xml:space="preserve">e "Zero Waste" i "Less Waste". </w:t>
      </w:r>
    </w:p>
    <w:p w:rsidR="003A2C37" w:rsidRDefault="008B2963" w:rsidP="008B2963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B97383" w:rsidRPr="00F6376C">
        <w:rPr>
          <w:rFonts w:ascii="Arial" w:hAnsi="Arial" w:cs="Arial"/>
          <w:sz w:val="24"/>
          <w:szCs w:val="24"/>
        </w:rPr>
        <w:t>A</w:t>
      </w:r>
      <w:r w:rsidR="00D026B7" w:rsidRPr="00F6376C">
        <w:rPr>
          <w:rFonts w:ascii="Arial" w:hAnsi="Arial" w:cs="Arial"/>
          <w:sz w:val="24"/>
          <w:szCs w:val="24"/>
        </w:rPr>
        <w:t xml:space="preserve">ktywnie prowadzono profil </w:t>
      </w:r>
      <w:r w:rsidR="003A2C37">
        <w:rPr>
          <w:rFonts w:ascii="Arial" w:hAnsi="Arial" w:cs="Arial"/>
          <w:sz w:val="24"/>
          <w:szCs w:val="24"/>
        </w:rPr>
        <w:t xml:space="preserve">w mediach społecznościowych </w:t>
      </w:r>
      <w:r w:rsidR="00B97383" w:rsidRPr="00F6376C">
        <w:rPr>
          <w:rFonts w:ascii="Arial" w:hAnsi="Arial" w:cs="Arial"/>
          <w:sz w:val="24"/>
          <w:szCs w:val="24"/>
        </w:rPr>
        <w:t xml:space="preserve">pn. </w:t>
      </w:r>
      <w:r w:rsidR="00E95BC0" w:rsidRPr="00F6376C">
        <w:rPr>
          <w:rFonts w:ascii="Arial" w:hAnsi="Arial" w:cs="Arial"/>
          <w:sz w:val="24"/>
          <w:szCs w:val="24"/>
        </w:rPr>
        <w:t>@</w:t>
      </w:r>
      <w:proofErr w:type="spellStart"/>
      <w:r w:rsidR="00E95BC0" w:rsidRPr="00F6376C">
        <w:rPr>
          <w:rFonts w:ascii="Arial" w:hAnsi="Arial" w:cs="Arial"/>
          <w:sz w:val="24"/>
          <w:szCs w:val="24"/>
        </w:rPr>
        <w:t>zrywamzplastikiem</w:t>
      </w:r>
      <w:proofErr w:type="spellEnd"/>
      <w:r w:rsidR="00E95BC0" w:rsidRPr="00F6376C">
        <w:rPr>
          <w:rFonts w:ascii="Arial" w:hAnsi="Arial" w:cs="Arial"/>
          <w:sz w:val="24"/>
          <w:szCs w:val="24"/>
        </w:rPr>
        <w:t xml:space="preserve"> oraz</w:t>
      </w:r>
      <w:r w:rsidR="00D026B7" w:rsidRPr="00F6376C">
        <w:rPr>
          <w:rFonts w:ascii="Arial" w:hAnsi="Arial" w:cs="Arial"/>
          <w:sz w:val="24"/>
          <w:szCs w:val="24"/>
        </w:rPr>
        <w:t xml:space="preserve"> grupowano informacje proekologiczne na #</w:t>
      </w:r>
      <w:proofErr w:type="spellStart"/>
      <w:r w:rsidR="00D026B7" w:rsidRPr="00F6376C">
        <w:rPr>
          <w:rFonts w:ascii="Arial" w:hAnsi="Arial" w:cs="Arial"/>
          <w:sz w:val="24"/>
          <w:szCs w:val="24"/>
        </w:rPr>
        <w:t>zrywamzplastikiem</w:t>
      </w:r>
      <w:proofErr w:type="spellEnd"/>
      <w:r w:rsidR="00D026B7" w:rsidRPr="00F6376C">
        <w:rPr>
          <w:rFonts w:ascii="Arial" w:hAnsi="Arial" w:cs="Arial"/>
          <w:sz w:val="24"/>
          <w:szCs w:val="24"/>
        </w:rPr>
        <w:t xml:space="preserve">. </w:t>
      </w:r>
      <w:r w:rsidR="003A2C37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ro</w:t>
      </w:r>
      <w:r w:rsidR="003A2C37">
        <w:rPr>
          <w:rFonts w:ascii="Arial" w:hAnsi="Arial" w:cs="Arial"/>
          <w:sz w:val="24"/>
          <w:szCs w:val="24"/>
        </w:rPr>
        <w:t>mowano takż</w:t>
      </w:r>
      <w:r>
        <w:rPr>
          <w:rFonts w:ascii="Arial" w:hAnsi="Arial" w:cs="Arial"/>
          <w:sz w:val="24"/>
          <w:szCs w:val="24"/>
        </w:rPr>
        <w:t xml:space="preserve">e </w:t>
      </w:r>
      <w:r w:rsidRPr="008B2963">
        <w:rPr>
          <w:rFonts w:ascii="Arial" w:hAnsi="Arial" w:cs="Arial"/>
          <w:sz w:val="24"/>
          <w:szCs w:val="24"/>
        </w:rPr>
        <w:t>akcj</w:t>
      </w:r>
      <w:r w:rsidR="003A2C37">
        <w:rPr>
          <w:rFonts w:ascii="Arial" w:hAnsi="Arial" w:cs="Arial"/>
          <w:sz w:val="24"/>
          <w:szCs w:val="24"/>
        </w:rPr>
        <w:t>e:</w:t>
      </w:r>
    </w:p>
    <w:p w:rsidR="008B2963" w:rsidRDefault="008B2963" w:rsidP="00CC10CB">
      <w:pPr>
        <w:pStyle w:val="Akapitzlist"/>
        <w:numPr>
          <w:ilvl w:val="0"/>
          <w:numId w:val="73"/>
        </w:numPr>
        <w:spacing w:after="0"/>
        <w:jc w:val="both"/>
        <w:rPr>
          <w:rFonts w:ascii="Arial" w:hAnsi="Arial" w:cs="Arial"/>
        </w:rPr>
      </w:pPr>
      <w:proofErr w:type="spellStart"/>
      <w:r w:rsidRPr="003A2C37">
        <w:rPr>
          <w:rFonts w:ascii="Arial" w:hAnsi="Arial" w:cs="Arial"/>
        </w:rPr>
        <w:t>eko</w:t>
      </w:r>
      <w:proofErr w:type="spellEnd"/>
      <w:r w:rsidRPr="003A2C37">
        <w:rPr>
          <w:rFonts w:ascii="Arial" w:hAnsi="Arial" w:cs="Arial"/>
        </w:rPr>
        <w:t xml:space="preserve"> święta na grupie FB Nowe zasady segregacji śmieci,</w:t>
      </w:r>
    </w:p>
    <w:p w:rsidR="008B2963" w:rsidRDefault="003A2C37" w:rsidP="00CC10CB">
      <w:pPr>
        <w:pStyle w:val="Akapitzlist"/>
        <w:numPr>
          <w:ilvl w:val="0"/>
          <w:numId w:val="73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ZERO </w:t>
      </w:r>
      <w:r w:rsidR="008B2963" w:rsidRPr="003A2C37">
        <w:rPr>
          <w:rFonts w:ascii="Arial" w:hAnsi="Arial" w:cs="Arial"/>
        </w:rPr>
        <w:t>WASTE Tchnij drugie życie w Twoje ubrania,</w:t>
      </w:r>
    </w:p>
    <w:p w:rsidR="008B2963" w:rsidRPr="003A2C37" w:rsidRDefault="003A2C37" w:rsidP="00CC10CB">
      <w:pPr>
        <w:pStyle w:val="Akapitzlist"/>
        <w:numPr>
          <w:ilvl w:val="0"/>
          <w:numId w:val="73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postaci </w:t>
      </w:r>
      <w:r w:rsidR="008B2963" w:rsidRPr="003A2C37">
        <w:rPr>
          <w:rFonts w:ascii="Arial" w:hAnsi="Arial" w:cs="Arial"/>
        </w:rPr>
        <w:t>konkurs</w:t>
      </w:r>
      <w:r>
        <w:rPr>
          <w:rFonts w:ascii="Arial" w:hAnsi="Arial" w:cs="Arial"/>
        </w:rPr>
        <w:t>u</w:t>
      </w:r>
      <w:r w:rsidR="008B2963" w:rsidRPr="003A2C37">
        <w:rPr>
          <w:rFonts w:ascii="Arial" w:hAnsi="Arial" w:cs="Arial"/>
        </w:rPr>
        <w:t xml:space="preserve"> dla szkół</w:t>
      </w:r>
      <w:r w:rsidRPr="003A2C3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pn. </w:t>
      </w:r>
      <w:r w:rsidR="008B2963" w:rsidRPr="003A2C37">
        <w:rPr>
          <w:rFonts w:ascii="Arial" w:hAnsi="Arial" w:cs="Arial"/>
        </w:rPr>
        <w:t>„AKCJA segregacja” pozbieraj śmieci i zrób fotkę</w:t>
      </w:r>
      <w:r>
        <w:rPr>
          <w:rFonts w:ascii="Arial" w:hAnsi="Arial" w:cs="Arial"/>
        </w:rPr>
        <w:t>.</w:t>
      </w:r>
    </w:p>
    <w:p w:rsidR="00E95BC0" w:rsidRPr="00F6376C" w:rsidRDefault="00D026B7" w:rsidP="00E95BC0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F6376C">
        <w:rPr>
          <w:rFonts w:ascii="Arial" w:hAnsi="Arial" w:cs="Arial"/>
          <w:sz w:val="24"/>
          <w:szCs w:val="24"/>
        </w:rPr>
        <w:tab/>
      </w:r>
      <w:r w:rsidR="002F4D2A" w:rsidRPr="00F6376C">
        <w:rPr>
          <w:rFonts w:ascii="Arial" w:hAnsi="Arial" w:cs="Arial"/>
          <w:sz w:val="24"/>
          <w:szCs w:val="24"/>
        </w:rPr>
        <w:t>W</w:t>
      </w:r>
      <w:r w:rsidRPr="00F6376C">
        <w:rPr>
          <w:rFonts w:ascii="Arial" w:hAnsi="Arial" w:cs="Arial"/>
          <w:sz w:val="24"/>
          <w:szCs w:val="24"/>
        </w:rPr>
        <w:t xml:space="preserve"> ramach kampanii o charakterze charytatywnym kontynuowa</w:t>
      </w:r>
      <w:r w:rsidR="002F4D2A" w:rsidRPr="00F6376C">
        <w:rPr>
          <w:rFonts w:ascii="Arial" w:hAnsi="Arial" w:cs="Arial"/>
          <w:sz w:val="24"/>
          <w:szCs w:val="24"/>
        </w:rPr>
        <w:t xml:space="preserve">no </w:t>
      </w:r>
      <w:r w:rsidRPr="00F6376C">
        <w:rPr>
          <w:rFonts w:ascii="Arial" w:hAnsi="Arial" w:cs="Arial"/>
          <w:sz w:val="24"/>
          <w:szCs w:val="24"/>
        </w:rPr>
        <w:t xml:space="preserve">współpracę z instytucjami, firmami, organizacjami pozarządowymi, które sponsorowały na terenie miasta pojemniki na plastikowe nakrętki. </w:t>
      </w:r>
    </w:p>
    <w:p w:rsidR="005552C2" w:rsidRPr="00F6376C" w:rsidRDefault="00E95BC0" w:rsidP="00E95BC0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F6376C">
        <w:rPr>
          <w:rFonts w:ascii="Arial" w:hAnsi="Arial" w:cs="Arial"/>
          <w:sz w:val="24"/>
          <w:szCs w:val="24"/>
        </w:rPr>
        <w:tab/>
      </w:r>
      <w:r w:rsidR="00D629F6" w:rsidRPr="00F6376C">
        <w:rPr>
          <w:rFonts w:ascii="Arial" w:hAnsi="Arial" w:cs="Arial"/>
          <w:sz w:val="24"/>
          <w:szCs w:val="24"/>
        </w:rPr>
        <w:t>W</w:t>
      </w:r>
      <w:r w:rsidRPr="00F6376C">
        <w:rPr>
          <w:rFonts w:ascii="Arial" w:hAnsi="Arial" w:cs="Arial"/>
          <w:sz w:val="24"/>
          <w:szCs w:val="24"/>
        </w:rPr>
        <w:t xml:space="preserve"> związku z epidemią wirusa COVID-19</w:t>
      </w:r>
      <w:r w:rsidR="00D629F6" w:rsidRPr="00F6376C">
        <w:rPr>
          <w:rFonts w:ascii="Arial" w:hAnsi="Arial" w:cs="Arial"/>
          <w:sz w:val="24"/>
          <w:szCs w:val="24"/>
        </w:rPr>
        <w:t xml:space="preserve"> wiele stacjonarnych działań informacyjnych i edukacyjnych zostało odwołanych. </w:t>
      </w:r>
      <w:r w:rsidR="004C15AB" w:rsidRPr="00F6376C">
        <w:rPr>
          <w:rFonts w:ascii="Arial" w:hAnsi="Arial" w:cs="Arial"/>
          <w:sz w:val="24"/>
          <w:szCs w:val="24"/>
        </w:rPr>
        <w:t xml:space="preserve">W momencie luzowania obostrzeń zorganizowano: </w:t>
      </w:r>
    </w:p>
    <w:p w:rsidR="005552C2" w:rsidRPr="00F6376C" w:rsidRDefault="005552C2" w:rsidP="00CC10CB">
      <w:pPr>
        <w:pStyle w:val="Akapitzlist"/>
        <w:numPr>
          <w:ilvl w:val="0"/>
          <w:numId w:val="72"/>
        </w:numPr>
        <w:spacing w:after="0"/>
        <w:jc w:val="both"/>
        <w:rPr>
          <w:rFonts w:ascii="Arial" w:hAnsi="Arial" w:cs="Arial"/>
          <w:color w:val="auto"/>
        </w:rPr>
      </w:pPr>
      <w:r w:rsidRPr="00F6376C">
        <w:rPr>
          <w:rFonts w:ascii="Arial" w:hAnsi="Arial" w:cs="Arial"/>
          <w:color w:val="auto"/>
        </w:rPr>
        <w:t xml:space="preserve">stoisko </w:t>
      </w:r>
      <w:proofErr w:type="spellStart"/>
      <w:r w:rsidRPr="00F6376C">
        <w:rPr>
          <w:rFonts w:ascii="Arial" w:hAnsi="Arial" w:cs="Arial"/>
          <w:color w:val="auto"/>
        </w:rPr>
        <w:t>informacyjno</w:t>
      </w:r>
      <w:proofErr w:type="spellEnd"/>
      <w:r w:rsidRPr="00F6376C">
        <w:rPr>
          <w:rFonts w:ascii="Arial" w:hAnsi="Arial" w:cs="Arial"/>
          <w:color w:val="auto"/>
        </w:rPr>
        <w:t xml:space="preserve"> – edukacyjne podczas Legnickich Dni Seniora</w:t>
      </w:r>
      <w:r w:rsidR="004C15AB" w:rsidRPr="00F6376C">
        <w:rPr>
          <w:rFonts w:ascii="Arial" w:hAnsi="Arial" w:cs="Arial"/>
          <w:color w:val="auto"/>
        </w:rPr>
        <w:t>,</w:t>
      </w:r>
    </w:p>
    <w:p w:rsidR="005552C2" w:rsidRPr="00F6376C" w:rsidRDefault="005552C2" w:rsidP="00CC10CB">
      <w:pPr>
        <w:pStyle w:val="Akapitzlist"/>
        <w:numPr>
          <w:ilvl w:val="0"/>
          <w:numId w:val="72"/>
        </w:numPr>
        <w:spacing w:after="0"/>
        <w:jc w:val="both"/>
        <w:rPr>
          <w:rFonts w:ascii="Arial" w:hAnsi="Arial" w:cs="Arial"/>
          <w:color w:val="auto"/>
        </w:rPr>
      </w:pPr>
      <w:r w:rsidRPr="00F6376C">
        <w:rPr>
          <w:rFonts w:ascii="Arial" w:hAnsi="Arial" w:cs="Arial"/>
          <w:color w:val="auto"/>
        </w:rPr>
        <w:t xml:space="preserve">szkolenie grupy młodzieży </w:t>
      </w:r>
      <w:r w:rsidR="004B0702" w:rsidRPr="00F6376C">
        <w:rPr>
          <w:rFonts w:ascii="Arial" w:hAnsi="Arial" w:cs="Arial"/>
          <w:color w:val="auto"/>
        </w:rPr>
        <w:t xml:space="preserve">z: Centrum Kształcenia Zawodowego i Ustawicznego i z II Liceum Ogólnokształcącego </w:t>
      </w:r>
      <w:r w:rsidRPr="00F6376C">
        <w:rPr>
          <w:rFonts w:ascii="Arial" w:hAnsi="Arial" w:cs="Arial"/>
          <w:color w:val="auto"/>
        </w:rPr>
        <w:t>w zakresie systemu gospodarowan</w:t>
      </w:r>
      <w:r w:rsidR="004B0702" w:rsidRPr="00F6376C">
        <w:rPr>
          <w:rFonts w:ascii="Arial" w:hAnsi="Arial" w:cs="Arial"/>
          <w:color w:val="auto"/>
        </w:rPr>
        <w:t>ia odpadami komunalnymi,</w:t>
      </w:r>
    </w:p>
    <w:p w:rsidR="004B0702" w:rsidRPr="00F6376C" w:rsidRDefault="004B0702" w:rsidP="00CC10CB">
      <w:pPr>
        <w:pStyle w:val="Akapitzlist"/>
        <w:numPr>
          <w:ilvl w:val="0"/>
          <w:numId w:val="72"/>
        </w:numPr>
        <w:rPr>
          <w:rFonts w:ascii="Arial" w:hAnsi="Arial" w:cs="Arial"/>
          <w:color w:val="auto"/>
        </w:rPr>
      </w:pPr>
      <w:r w:rsidRPr="00F6376C">
        <w:rPr>
          <w:rFonts w:ascii="Arial" w:hAnsi="Arial" w:cs="Arial"/>
          <w:color w:val="auto"/>
        </w:rPr>
        <w:t>szkolenie dla dzieci z Przedszkola Niepublicznego Planeta Zdrowia w zakresie systemu gospodarowania odpadami komunalnymi</w:t>
      </w:r>
      <w:r w:rsidR="00AA5994">
        <w:rPr>
          <w:rFonts w:ascii="Arial" w:hAnsi="Arial" w:cs="Arial"/>
          <w:color w:val="auto"/>
        </w:rPr>
        <w:t>,</w:t>
      </w:r>
    </w:p>
    <w:p w:rsidR="005552C2" w:rsidRPr="003A2C37" w:rsidRDefault="005552C2" w:rsidP="00CC10CB">
      <w:pPr>
        <w:pStyle w:val="Akapitzlist"/>
        <w:numPr>
          <w:ilvl w:val="0"/>
          <w:numId w:val="72"/>
        </w:numPr>
        <w:spacing w:after="0"/>
        <w:jc w:val="both"/>
        <w:rPr>
          <w:rFonts w:ascii="Arial" w:hAnsi="Arial" w:cs="Arial"/>
          <w:color w:val="auto"/>
        </w:rPr>
      </w:pPr>
      <w:r w:rsidRPr="00F6376C">
        <w:rPr>
          <w:rFonts w:ascii="Arial" w:hAnsi="Arial" w:cs="Arial"/>
          <w:color w:val="auto"/>
        </w:rPr>
        <w:lastRenderedPageBreak/>
        <w:t>robocze spotkanie</w:t>
      </w:r>
      <w:r w:rsidR="00F6376C" w:rsidRPr="00F6376C">
        <w:rPr>
          <w:rFonts w:ascii="Arial" w:hAnsi="Arial" w:cs="Arial"/>
          <w:color w:val="auto"/>
        </w:rPr>
        <w:t xml:space="preserve"> dla działkowiczów z Rodzinnych Ogrodów Działkowych "</w:t>
      </w:r>
      <w:r w:rsidR="00F6376C" w:rsidRPr="00F6376C">
        <w:rPr>
          <w:rFonts w:ascii="Arial" w:hAnsi="Arial" w:cs="Arial"/>
          <w:bCs/>
          <w:color w:val="auto"/>
        </w:rPr>
        <w:t>Wodnik</w:t>
      </w:r>
      <w:r w:rsidR="00F6376C" w:rsidRPr="00F6376C">
        <w:rPr>
          <w:rFonts w:ascii="Arial" w:hAnsi="Arial" w:cs="Arial"/>
          <w:color w:val="auto"/>
        </w:rPr>
        <w:t xml:space="preserve">", </w:t>
      </w:r>
      <w:r w:rsidRPr="00F6376C">
        <w:rPr>
          <w:rFonts w:ascii="Arial" w:hAnsi="Arial" w:cs="Arial"/>
          <w:color w:val="auto"/>
        </w:rPr>
        <w:t xml:space="preserve">na którym przekazano najistotniejsze informacje na temat gospodarowania </w:t>
      </w:r>
      <w:r w:rsidRPr="003A2C37">
        <w:rPr>
          <w:rFonts w:ascii="Arial" w:hAnsi="Arial" w:cs="Arial"/>
          <w:color w:val="auto"/>
        </w:rPr>
        <w:t>odpadami</w:t>
      </w:r>
      <w:r w:rsidR="00F6376C" w:rsidRPr="003A2C37">
        <w:rPr>
          <w:rFonts w:ascii="Arial" w:hAnsi="Arial" w:cs="Arial"/>
          <w:color w:val="auto"/>
        </w:rPr>
        <w:t>.</w:t>
      </w:r>
    </w:p>
    <w:p w:rsidR="005552C2" w:rsidRPr="003A2C37" w:rsidRDefault="003A2C37" w:rsidP="003A2C37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3A2C37">
        <w:rPr>
          <w:rFonts w:ascii="Arial" w:hAnsi="Arial" w:cs="Arial"/>
          <w:sz w:val="24"/>
          <w:szCs w:val="24"/>
        </w:rPr>
        <w:tab/>
        <w:t>Promowano aplikację mobilną pn. „Legnica segreguje” służącą mieszkańcom już od 2016 roku, która zawierała przydatne informacje na temat funkcjonowania systemu gospodarowania odpadami na terenie Gminy Legnica, a także funkcję wyszukiwarki i podpowiadała, do jakiego pojemnika jaki odpad wrzucić.</w:t>
      </w:r>
    </w:p>
    <w:p w:rsidR="00076F4D" w:rsidRDefault="00076F4D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076F4D" w:rsidRPr="008F05D8" w:rsidRDefault="00076F4D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C41BB7">
      <w:pPr>
        <w:pStyle w:val="Nagwek2"/>
        <w:numPr>
          <w:ilvl w:val="1"/>
          <w:numId w:val="22"/>
        </w:numPr>
        <w:ind w:left="709"/>
      </w:pPr>
      <w:bookmarkStart w:id="36" w:name="_Toc73350690"/>
      <w:r w:rsidRPr="008F05D8">
        <w:t>Rozwój infrastruktury dla gospodarki odpadami.</w:t>
      </w:r>
      <w:bookmarkEnd w:id="36"/>
      <w:r w:rsidRPr="008F05D8">
        <w:t xml:space="preserve"> 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974052" w:rsidRPr="008F05D8" w:rsidRDefault="00974052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t xml:space="preserve">5.5.2. </w:t>
      </w:r>
      <w:r w:rsidRPr="008F05D8">
        <w:rPr>
          <w:rFonts w:ascii="Arial" w:hAnsi="Arial" w:cs="Arial"/>
          <w:sz w:val="24"/>
          <w:szCs w:val="24"/>
        </w:rPr>
        <w:tab/>
        <w:t>Zwiększenie efektywności systemu gospodarowania odpadami.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A33F2B" w:rsidRDefault="00141C34" w:rsidP="00A33F2B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ab/>
      </w:r>
      <w:r w:rsidR="00A33F2B" w:rsidRPr="00577591">
        <w:rPr>
          <w:rFonts w:ascii="Arial" w:hAnsi="Arial" w:cs="Arial"/>
          <w:sz w:val="24"/>
          <w:szCs w:val="24"/>
        </w:rPr>
        <w:t xml:space="preserve">W </w:t>
      </w:r>
      <w:r w:rsidR="00EC6FCA">
        <w:rPr>
          <w:rFonts w:ascii="Arial" w:hAnsi="Arial" w:cs="Arial"/>
          <w:sz w:val="24"/>
          <w:szCs w:val="24"/>
        </w:rPr>
        <w:t xml:space="preserve">2021 roku w </w:t>
      </w:r>
      <w:r w:rsidR="00A33F2B" w:rsidRPr="00577591">
        <w:rPr>
          <w:rFonts w:ascii="Arial" w:hAnsi="Arial" w:cs="Arial"/>
          <w:sz w:val="24"/>
          <w:szCs w:val="24"/>
        </w:rPr>
        <w:t xml:space="preserve">ramach </w:t>
      </w:r>
      <w:r w:rsidRPr="00577591">
        <w:rPr>
          <w:rFonts w:ascii="Arial" w:hAnsi="Arial" w:cs="Arial"/>
          <w:sz w:val="24"/>
          <w:szCs w:val="24"/>
        </w:rPr>
        <w:t>zwiększenia efektywności systemu gospodarowania odpadami i realizacji nałożonych zadań G</w:t>
      </w:r>
      <w:r w:rsidR="00A33F2B" w:rsidRPr="00577591">
        <w:rPr>
          <w:rFonts w:ascii="Arial" w:hAnsi="Arial" w:cs="Arial"/>
          <w:sz w:val="24"/>
          <w:szCs w:val="24"/>
        </w:rPr>
        <w:t>mina Legnica:</w:t>
      </w:r>
    </w:p>
    <w:p w:rsidR="00EC6FCA" w:rsidRPr="00EC6FCA" w:rsidRDefault="00EC6FCA" w:rsidP="00EC6FCA">
      <w:pPr>
        <w:pStyle w:val="Akapitzlist"/>
        <w:numPr>
          <w:ilvl w:val="0"/>
          <w:numId w:val="76"/>
        </w:numPr>
        <w:spacing w:after="0"/>
        <w:jc w:val="both"/>
        <w:rPr>
          <w:rFonts w:ascii="Arial" w:hAnsi="Arial" w:cs="Arial"/>
        </w:rPr>
      </w:pPr>
      <w:r w:rsidRPr="00EC6FCA">
        <w:rPr>
          <w:rFonts w:ascii="Arial" w:hAnsi="Arial" w:cs="Arial"/>
        </w:rPr>
        <w:t>zapewni</w:t>
      </w:r>
      <w:r>
        <w:rPr>
          <w:rFonts w:ascii="Arial" w:hAnsi="Arial" w:cs="Arial"/>
        </w:rPr>
        <w:t>ł</w:t>
      </w:r>
      <w:r w:rsidRPr="00EC6FCA">
        <w:rPr>
          <w:rFonts w:ascii="Arial" w:hAnsi="Arial" w:cs="Arial"/>
        </w:rPr>
        <w:t>a utrzymanie i eksploatację instalacji komunalnej do przetwarzania odpadów,</w:t>
      </w:r>
    </w:p>
    <w:p w:rsidR="00EC6FCA" w:rsidRPr="00EC6FCA" w:rsidRDefault="00EC6FCA" w:rsidP="00EC6FCA">
      <w:pPr>
        <w:pStyle w:val="Akapitzlist"/>
        <w:numPr>
          <w:ilvl w:val="0"/>
          <w:numId w:val="76"/>
        </w:numPr>
        <w:spacing w:after="0"/>
        <w:jc w:val="both"/>
        <w:rPr>
          <w:rFonts w:ascii="Arial" w:hAnsi="Arial" w:cs="Arial"/>
        </w:rPr>
      </w:pPr>
      <w:r w:rsidRPr="00EC6FCA">
        <w:rPr>
          <w:rFonts w:ascii="Arial" w:hAnsi="Arial" w:cs="Arial"/>
        </w:rPr>
        <w:t>objęła wszystkich właścicieli nieruchomości z terenu gminy systemem gospodarowania odpadami komunalnymi,</w:t>
      </w:r>
    </w:p>
    <w:p w:rsidR="00EC6FCA" w:rsidRPr="00EC6FCA" w:rsidRDefault="00EC6FCA" w:rsidP="00EC6FCA">
      <w:pPr>
        <w:pStyle w:val="Akapitzlist"/>
        <w:numPr>
          <w:ilvl w:val="0"/>
          <w:numId w:val="76"/>
        </w:numPr>
        <w:spacing w:after="0"/>
        <w:jc w:val="both"/>
        <w:rPr>
          <w:rFonts w:ascii="Arial" w:hAnsi="Arial" w:cs="Arial"/>
        </w:rPr>
      </w:pPr>
      <w:r w:rsidRPr="00EC6FCA">
        <w:rPr>
          <w:rFonts w:ascii="Arial" w:hAnsi="Arial" w:cs="Arial"/>
        </w:rPr>
        <w:t>nadzorowała gospodarowanie odpadami komunalnymi, w tym realizację zadań powierzonych podmiotowi odbierającemu odpady komunalne od właścicieli nieruchomości,</w:t>
      </w:r>
    </w:p>
    <w:p w:rsidR="00EC6FCA" w:rsidRPr="00EC6FCA" w:rsidRDefault="00EC6FCA" w:rsidP="00EC6FCA">
      <w:pPr>
        <w:pStyle w:val="Akapitzlist"/>
        <w:numPr>
          <w:ilvl w:val="0"/>
          <w:numId w:val="76"/>
        </w:numPr>
        <w:spacing w:after="0"/>
        <w:jc w:val="both"/>
        <w:rPr>
          <w:rFonts w:ascii="Arial" w:hAnsi="Arial" w:cs="Arial"/>
        </w:rPr>
      </w:pPr>
      <w:r w:rsidRPr="00EC6FCA">
        <w:rPr>
          <w:rFonts w:ascii="Arial" w:hAnsi="Arial" w:cs="Arial"/>
        </w:rPr>
        <w:t>prowadzi</w:t>
      </w:r>
      <w:r>
        <w:rPr>
          <w:rFonts w:ascii="Arial" w:hAnsi="Arial" w:cs="Arial"/>
        </w:rPr>
        <w:t>ła</w:t>
      </w:r>
      <w:r w:rsidRPr="00EC6FCA">
        <w:rPr>
          <w:rFonts w:ascii="Arial" w:hAnsi="Arial" w:cs="Arial"/>
        </w:rPr>
        <w:t xml:space="preserve"> selektywną zbiórkę odpadów komunalnych, obejmującą co najmniej następujące frakcje odpadów: papieru, metalu, tworzywa sztucznego, szkła, opakowań wielomateriałowych oraz odpadów komunalnych ulegających biodegradacji,</w:t>
      </w:r>
    </w:p>
    <w:p w:rsidR="00EC6FCA" w:rsidRPr="00EC6FCA" w:rsidRDefault="00EC6FCA" w:rsidP="00EC6FCA">
      <w:pPr>
        <w:pStyle w:val="Akapitzlist"/>
        <w:numPr>
          <w:ilvl w:val="0"/>
          <w:numId w:val="76"/>
        </w:numPr>
        <w:spacing w:after="0"/>
        <w:jc w:val="both"/>
        <w:rPr>
          <w:rFonts w:ascii="Arial" w:hAnsi="Arial" w:cs="Arial"/>
        </w:rPr>
      </w:pPr>
      <w:r w:rsidRPr="00EC6FCA">
        <w:rPr>
          <w:rFonts w:ascii="Arial" w:hAnsi="Arial" w:cs="Arial"/>
        </w:rPr>
        <w:t>utrzym</w:t>
      </w:r>
      <w:r>
        <w:rPr>
          <w:rFonts w:ascii="Arial" w:hAnsi="Arial" w:cs="Arial"/>
        </w:rPr>
        <w:t>ywała</w:t>
      </w:r>
      <w:r w:rsidRPr="00EC6FCA">
        <w:rPr>
          <w:rFonts w:ascii="Arial" w:hAnsi="Arial" w:cs="Arial"/>
        </w:rPr>
        <w:t xml:space="preserve"> punkty selektywnego zbierania odpadów komunalnych,</w:t>
      </w:r>
    </w:p>
    <w:p w:rsidR="00EC6FCA" w:rsidRPr="00EC6FCA" w:rsidRDefault="00EC6FCA" w:rsidP="00EC6FCA">
      <w:pPr>
        <w:pStyle w:val="Akapitzlist"/>
        <w:numPr>
          <w:ilvl w:val="0"/>
          <w:numId w:val="76"/>
        </w:numPr>
        <w:spacing w:after="0"/>
        <w:jc w:val="both"/>
        <w:rPr>
          <w:rFonts w:ascii="Arial" w:hAnsi="Arial" w:cs="Arial"/>
        </w:rPr>
      </w:pPr>
      <w:r w:rsidRPr="00EC6FCA">
        <w:rPr>
          <w:rFonts w:ascii="Arial" w:hAnsi="Arial" w:cs="Arial"/>
        </w:rPr>
        <w:t>prowadziła działania informacyjne i edukacyjne w zakresie prawidłowego gospodarowania odpadami komunalnymi, w szczególności w zakresie selektywnego zbierania odpadów komunalnych</w:t>
      </w:r>
      <w:r>
        <w:rPr>
          <w:rFonts w:ascii="Arial" w:hAnsi="Arial" w:cs="Arial"/>
        </w:rPr>
        <w:t>.</w:t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8F05D8">
        <w:rPr>
          <w:rFonts w:ascii="Arial" w:hAnsi="Arial" w:cs="Arial"/>
          <w:sz w:val="24"/>
          <w:szCs w:val="24"/>
        </w:rPr>
        <w:br w:type="page"/>
      </w: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b/>
          <w:sz w:val="24"/>
          <w:szCs w:val="24"/>
        </w:rPr>
      </w:pPr>
      <w:r w:rsidRPr="008F05D8">
        <w:rPr>
          <w:rFonts w:ascii="Arial" w:hAnsi="Arial" w:cs="Arial"/>
          <w:b/>
          <w:sz w:val="24"/>
          <w:szCs w:val="24"/>
        </w:rPr>
        <w:lastRenderedPageBreak/>
        <w:t>PODSUMOWANIE</w:t>
      </w:r>
    </w:p>
    <w:p w:rsidR="008F05D8" w:rsidRPr="009C70BE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9C70BE" w:rsidRDefault="008F05D8" w:rsidP="000627E2">
      <w:pPr>
        <w:spacing w:after="0" w:line="276" w:lineRule="auto"/>
        <w:ind w:firstLine="708"/>
        <w:jc w:val="both"/>
        <w:rPr>
          <w:rFonts w:ascii="Arial" w:hAnsi="Arial" w:cs="Arial"/>
          <w:b/>
          <w:i/>
          <w:sz w:val="24"/>
          <w:szCs w:val="24"/>
        </w:rPr>
      </w:pPr>
      <w:r w:rsidRPr="009C70BE">
        <w:rPr>
          <w:rFonts w:ascii="Arial" w:hAnsi="Arial" w:cs="Arial"/>
          <w:sz w:val="24"/>
          <w:szCs w:val="24"/>
        </w:rPr>
        <w:t>Sprawozdanie z realizacji zadań zawartych w</w:t>
      </w:r>
      <w:r w:rsidRPr="009C70BE">
        <w:rPr>
          <w:rFonts w:ascii="Arial" w:hAnsi="Arial" w:cs="Arial"/>
          <w:i/>
          <w:sz w:val="24"/>
          <w:szCs w:val="24"/>
        </w:rPr>
        <w:t xml:space="preserve"> Strategii Rozwoju Miasta Legnicy 2015-2020 PLUS</w:t>
      </w:r>
      <w:r w:rsidRPr="009C70BE">
        <w:rPr>
          <w:rFonts w:ascii="Arial" w:hAnsi="Arial" w:cs="Arial"/>
          <w:sz w:val="24"/>
          <w:szCs w:val="24"/>
        </w:rPr>
        <w:t xml:space="preserve"> zostało przygotowane w celu monitorowania stopnia zaawansowania realizacji zadań, a także przedstawienia zbieżności kierunków rozwojowych z planowaną wizją rozwoju miasta Legnicy, która brzmi: </w:t>
      </w:r>
      <w:r w:rsidRPr="009C70BE">
        <w:rPr>
          <w:rFonts w:ascii="Arial" w:hAnsi="Arial" w:cs="Arial"/>
          <w:b/>
          <w:i/>
          <w:sz w:val="24"/>
          <w:szCs w:val="24"/>
        </w:rPr>
        <w:t>„LEGNICA innowacyjnym, regionalnym ośrodkiem wzrostu, kształtującym usługi administracji, nauki, zdrowia, kultury, sportu oraz turystyki w wymiarze ponadlokalnym”.</w:t>
      </w:r>
    </w:p>
    <w:p w:rsidR="008F05D8" w:rsidRPr="009C70BE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C70BE">
        <w:rPr>
          <w:rFonts w:ascii="Arial" w:hAnsi="Arial" w:cs="Arial"/>
          <w:bCs/>
          <w:sz w:val="24"/>
          <w:szCs w:val="24"/>
        </w:rPr>
        <w:t>Przedłożone sprawozdanie zgodnie z zapisami Strategii zawiera 5 Celów Strategicznych i 25 Celów Operacyjnych. Analizując postęp realizacji poszczególnych zadań ujętych w </w:t>
      </w:r>
      <w:r w:rsidRPr="009C70BE">
        <w:rPr>
          <w:rFonts w:ascii="Arial" w:hAnsi="Arial" w:cs="Arial"/>
          <w:bCs/>
          <w:i/>
          <w:sz w:val="24"/>
          <w:szCs w:val="24"/>
        </w:rPr>
        <w:t>Strategii Rozwoju Miasta Legnicy 2015-2020 PLUS</w:t>
      </w:r>
      <w:r w:rsidRPr="009C70BE">
        <w:rPr>
          <w:rFonts w:ascii="Arial" w:hAnsi="Arial" w:cs="Arial"/>
          <w:bCs/>
          <w:sz w:val="24"/>
          <w:szCs w:val="24"/>
        </w:rPr>
        <w:t xml:space="preserve">, </w:t>
      </w:r>
      <w:r w:rsidRPr="009C70BE">
        <w:rPr>
          <w:rFonts w:ascii="Arial" w:hAnsi="Arial" w:cs="Arial"/>
          <w:sz w:val="24"/>
          <w:szCs w:val="24"/>
        </w:rPr>
        <w:t xml:space="preserve">można stwierdzić: </w:t>
      </w:r>
    </w:p>
    <w:p w:rsidR="008F05D8" w:rsidRPr="00974052" w:rsidRDefault="008F05D8" w:rsidP="008F05D8">
      <w:pPr>
        <w:spacing w:after="0" w:line="276" w:lineRule="auto"/>
        <w:jc w:val="both"/>
        <w:rPr>
          <w:rFonts w:ascii="Arial" w:hAnsi="Arial" w:cs="Arial"/>
          <w:color w:val="FF0000"/>
          <w:sz w:val="24"/>
          <w:szCs w:val="24"/>
        </w:rPr>
      </w:pPr>
    </w:p>
    <w:p w:rsidR="008F05D8" w:rsidRPr="009C70BE" w:rsidRDefault="008F05D8" w:rsidP="008F05D8">
      <w:pPr>
        <w:spacing w:after="0" w:line="276" w:lineRule="auto"/>
        <w:jc w:val="both"/>
        <w:rPr>
          <w:rFonts w:ascii="Arial" w:hAnsi="Arial" w:cs="Arial"/>
          <w:b/>
          <w:sz w:val="24"/>
          <w:szCs w:val="24"/>
        </w:rPr>
      </w:pPr>
      <w:r w:rsidRPr="009C70BE">
        <w:rPr>
          <w:rFonts w:ascii="Arial" w:hAnsi="Arial" w:cs="Arial"/>
          <w:b/>
          <w:sz w:val="24"/>
          <w:szCs w:val="24"/>
        </w:rPr>
        <w:t xml:space="preserve">w zakresie Celu Strategicznego I </w:t>
      </w:r>
    </w:p>
    <w:p w:rsidR="008F05D8" w:rsidRPr="009C70BE" w:rsidRDefault="008F05D8" w:rsidP="008F05D8">
      <w:pPr>
        <w:spacing w:after="0" w:line="276" w:lineRule="auto"/>
        <w:jc w:val="both"/>
        <w:rPr>
          <w:rFonts w:ascii="Arial" w:hAnsi="Arial" w:cs="Arial"/>
          <w:i/>
          <w:sz w:val="24"/>
          <w:szCs w:val="24"/>
        </w:rPr>
      </w:pPr>
      <w:r w:rsidRPr="009C70BE">
        <w:rPr>
          <w:rFonts w:ascii="Arial" w:hAnsi="Arial" w:cs="Arial"/>
          <w:bCs/>
          <w:i/>
          <w:iCs/>
          <w:sz w:val="24"/>
          <w:szCs w:val="24"/>
        </w:rPr>
        <w:t>ROZWÓJ NOWOCZESNEJ GOSPODARKI OPARTEJ NA INNOWACJACH ORAZ PODNOSZENIE ATRAKCYJNOŚCI INWESTYCYJNEJ MIASTA</w:t>
      </w:r>
    </w:p>
    <w:p w:rsidR="008F05D8" w:rsidRPr="009C70BE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C70BE">
        <w:rPr>
          <w:rFonts w:ascii="Arial" w:hAnsi="Arial" w:cs="Arial"/>
          <w:b/>
          <w:sz w:val="24"/>
          <w:szCs w:val="24"/>
        </w:rPr>
        <w:t>Cel operacyjny 1.1.</w:t>
      </w:r>
      <w:r w:rsidRPr="009C70BE">
        <w:rPr>
          <w:rFonts w:ascii="Arial" w:hAnsi="Arial" w:cs="Arial"/>
          <w:sz w:val="24"/>
          <w:szCs w:val="24"/>
        </w:rPr>
        <w:t xml:space="preserve"> Modernizacja i rozbudowa układu transportu publicznego o znaczeniu regionalnym i ponadlokalnym – na </w:t>
      </w:r>
      <w:r w:rsidR="009C70BE">
        <w:rPr>
          <w:rFonts w:ascii="Arial" w:hAnsi="Arial" w:cs="Arial"/>
          <w:sz w:val="24"/>
          <w:szCs w:val="24"/>
        </w:rPr>
        <w:t>5</w:t>
      </w:r>
      <w:r w:rsidRPr="009C70BE">
        <w:rPr>
          <w:rFonts w:ascii="Arial" w:hAnsi="Arial" w:cs="Arial"/>
          <w:sz w:val="24"/>
          <w:szCs w:val="24"/>
        </w:rPr>
        <w:t xml:space="preserve"> zadań zaplanowanych do realizacji jedno, tj. 1.1.</w:t>
      </w:r>
      <w:r w:rsidR="009C70BE">
        <w:rPr>
          <w:rFonts w:ascii="Arial" w:hAnsi="Arial" w:cs="Arial"/>
          <w:sz w:val="24"/>
          <w:szCs w:val="24"/>
        </w:rPr>
        <w:t>9</w:t>
      </w:r>
      <w:r w:rsidRPr="009C70BE">
        <w:rPr>
          <w:rFonts w:ascii="Arial" w:hAnsi="Arial" w:cs="Arial"/>
          <w:sz w:val="24"/>
          <w:szCs w:val="24"/>
        </w:rPr>
        <w:t>. pn. „</w:t>
      </w:r>
      <w:r w:rsidR="009C70BE" w:rsidRPr="009C70BE">
        <w:rPr>
          <w:rFonts w:ascii="Arial" w:hAnsi="Arial" w:cs="Arial"/>
          <w:sz w:val="24"/>
          <w:szCs w:val="24"/>
        </w:rPr>
        <w:t>Przebudowa ul. Leszczyńskiej wraz z mostem na Czarnej Wodzie w Legnicy</w:t>
      </w:r>
      <w:r w:rsidRPr="009C70BE">
        <w:rPr>
          <w:rFonts w:ascii="Arial" w:hAnsi="Arial" w:cs="Arial"/>
          <w:sz w:val="24"/>
          <w:szCs w:val="24"/>
        </w:rPr>
        <w:t>” zostało zrealizowane i zakończone w 202</w:t>
      </w:r>
      <w:r w:rsidR="009C70BE">
        <w:rPr>
          <w:rFonts w:ascii="Arial" w:hAnsi="Arial" w:cs="Arial"/>
          <w:sz w:val="24"/>
          <w:szCs w:val="24"/>
        </w:rPr>
        <w:t>1</w:t>
      </w:r>
      <w:r w:rsidRPr="009C70BE">
        <w:rPr>
          <w:rFonts w:ascii="Arial" w:hAnsi="Arial" w:cs="Arial"/>
          <w:sz w:val="24"/>
          <w:szCs w:val="24"/>
        </w:rPr>
        <w:t xml:space="preserve"> r., a pozostał</w:t>
      </w:r>
      <w:r w:rsidR="009C70BE">
        <w:rPr>
          <w:rFonts w:ascii="Arial" w:hAnsi="Arial" w:cs="Arial"/>
          <w:sz w:val="24"/>
          <w:szCs w:val="24"/>
        </w:rPr>
        <w:t>e 4 zadania</w:t>
      </w:r>
      <w:r w:rsidRPr="009C70BE">
        <w:rPr>
          <w:rFonts w:ascii="Arial" w:hAnsi="Arial" w:cs="Arial"/>
          <w:sz w:val="24"/>
          <w:szCs w:val="24"/>
        </w:rPr>
        <w:t xml:space="preserve"> został</w:t>
      </w:r>
      <w:r w:rsidR="009C70BE">
        <w:rPr>
          <w:rFonts w:ascii="Arial" w:hAnsi="Arial" w:cs="Arial"/>
          <w:sz w:val="24"/>
          <w:szCs w:val="24"/>
        </w:rPr>
        <w:t>y</w:t>
      </w:r>
      <w:r w:rsidRPr="009C70BE">
        <w:rPr>
          <w:rFonts w:ascii="Arial" w:hAnsi="Arial" w:cs="Arial"/>
          <w:sz w:val="24"/>
          <w:szCs w:val="24"/>
        </w:rPr>
        <w:t xml:space="preserve"> zrealizowan</w:t>
      </w:r>
      <w:r w:rsidR="009C70BE">
        <w:rPr>
          <w:rFonts w:ascii="Arial" w:hAnsi="Arial" w:cs="Arial"/>
          <w:sz w:val="24"/>
          <w:szCs w:val="24"/>
        </w:rPr>
        <w:t>e</w:t>
      </w:r>
      <w:r w:rsidRPr="009C70BE">
        <w:rPr>
          <w:rFonts w:ascii="Arial" w:hAnsi="Arial" w:cs="Arial"/>
          <w:sz w:val="24"/>
          <w:szCs w:val="24"/>
        </w:rPr>
        <w:t xml:space="preserve"> w zakresie przewidzianym do wykonania w okresie sprawozdawczym.</w:t>
      </w:r>
    </w:p>
    <w:p w:rsidR="008F05D8" w:rsidRPr="009C70BE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C70BE">
        <w:rPr>
          <w:rFonts w:ascii="Arial" w:hAnsi="Arial" w:cs="Arial"/>
          <w:b/>
          <w:sz w:val="24"/>
          <w:szCs w:val="24"/>
        </w:rPr>
        <w:t>Cel operacyjny 1.2</w:t>
      </w:r>
      <w:r w:rsidRPr="009C70BE">
        <w:rPr>
          <w:rFonts w:ascii="Arial" w:hAnsi="Arial" w:cs="Arial"/>
          <w:sz w:val="24"/>
          <w:szCs w:val="24"/>
        </w:rPr>
        <w:t xml:space="preserve">. Rozbudowa i modernizacja infrastruktury technicznej dla istniejących i nowych terenów inwestycyjnych – na 5 zadań zaplanowanych do realizacji </w:t>
      </w:r>
      <w:r w:rsidR="009C70BE">
        <w:rPr>
          <w:rFonts w:ascii="Arial" w:hAnsi="Arial" w:cs="Arial"/>
          <w:sz w:val="24"/>
          <w:szCs w:val="24"/>
        </w:rPr>
        <w:t>trzy</w:t>
      </w:r>
      <w:r w:rsidRPr="009C70BE">
        <w:rPr>
          <w:rFonts w:ascii="Arial" w:hAnsi="Arial" w:cs="Arial"/>
          <w:sz w:val="24"/>
          <w:szCs w:val="24"/>
        </w:rPr>
        <w:t xml:space="preserve">, tj. </w:t>
      </w:r>
      <w:r w:rsidR="00D20A9B" w:rsidRPr="00D20A9B">
        <w:rPr>
          <w:rFonts w:ascii="Arial" w:hAnsi="Arial" w:cs="Arial"/>
          <w:sz w:val="24"/>
          <w:szCs w:val="24"/>
        </w:rPr>
        <w:t>1.2.2.</w:t>
      </w:r>
      <w:r w:rsidR="00D20A9B">
        <w:rPr>
          <w:rFonts w:ascii="Arial" w:hAnsi="Arial" w:cs="Arial"/>
          <w:sz w:val="24"/>
          <w:szCs w:val="24"/>
        </w:rPr>
        <w:t xml:space="preserve"> pn. „</w:t>
      </w:r>
      <w:r w:rsidR="00D20A9B" w:rsidRPr="00D20A9B">
        <w:rPr>
          <w:rFonts w:ascii="Arial" w:hAnsi="Arial" w:cs="Arial"/>
          <w:sz w:val="24"/>
          <w:szCs w:val="24"/>
        </w:rPr>
        <w:t xml:space="preserve">Uzbrojenie i budowa dróg w rejonie ul. Jaworzyńskiej oraz obwodnicy południowo-zachodniej dla terenów </w:t>
      </w:r>
      <w:proofErr w:type="spellStart"/>
      <w:r w:rsidR="00D20A9B" w:rsidRPr="00D20A9B">
        <w:rPr>
          <w:rFonts w:ascii="Arial" w:hAnsi="Arial" w:cs="Arial"/>
          <w:sz w:val="24"/>
          <w:szCs w:val="24"/>
        </w:rPr>
        <w:t>produkcyjno</w:t>
      </w:r>
      <w:proofErr w:type="spellEnd"/>
      <w:r w:rsidR="00D20A9B" w:rsidRPr="00D20A9B">
        <w:rPr>
          <w:rFonts w:ascii="Arial" w:hAnsi="Arial" w:cs="Arial"/>
          <w:sz w:val="24"/>
          <w:szCs w:val="24"/>
        </w:rPr>
        <w:t xml:space="preserve"> - usługowych w Legnicy</w:t>
      </w:r>
      <w:r w:rsidR="00D20A9B">
        <w:rPr>
          <w:rFonts w:ascii="Arial" w:hAnsi="Arial" w:cs="Arial"/>
          <w:sz w:val="24"/>
          <w:szCs w:val="24"/>
        </w:rPr>
        <w:t xml:space="preserve">”, </w:t>
      </w:r>
      <w:r w:rsidR="00D20A9B" w:rsidRPr="00D20A9B">
        <w:rPr>
          <w:rFonts w:ascii="Arial" w:hAnsi="Arial" w:cs="Arial"/>
          <w:sz w:val="24"/>
          <w:szCs w:val="24"/>
        </w:rPr>
        <w:t xml:space="preserve">1.2.4. </w:t>
      </w:r>
      <w:r w:rsidR="00D20A9B">
        <w:rPr>
          <w:rFonts w:ascii="Arial" w:hAnsi="Arial" w:cs="Arial"/>
          <w:sz w:val="24"/>
          <w:szCs w:val="24"/>
        </w:rPr>
        <w:t>pn. „</w:t>
      </w:r>
      <w:r w:rsidR="00D20A9B" w:rsidRPr="00D20A9B">
        <w:rPr>
          <w:rFonts w:ascii="Arial" w:hAnsi="Arial" w:cs="Arial"/>
          <w:sz w:val="24"/>
          <w:szCs w:val="24"/>
        </w:rPr>
        <w:t>Włączenie terenów produkcyjno-usługowych w rejonie ul. Jaworzyńskiej oraz obwodnicy południowo – zachodniej do ul. Zachodniej</w:t>
      </w:r>
      <w:r w:rsidR="00D20A9B">
        <w:rPr>
          <w:rFonts w:ascii="Arial" w:hAnsi="Arial" w:cs="Arial"/>
          <w:sz w:val="24"/>
          <w:szCs w:val="24"/>
        </w:rPr>
        <w:t xml:space="preserve">” oraz </w:t>
      </w:r>
      <w:r w:rsidR="00D20A9B" w:rsidRPr="00D20A9B">
        <w:rPr>
          <w:rFonts w:ascii="Arial" w:hAnsi="Arial" w:cs="Arial"/>
          <w:sz w:val="24"/>
          <w:szCs w:val="24"/>
        </w:rPr>
        <w:t>1.2.5.</w:t>
      </w:r>
      <w:r w:rsidR="00D20A9B">
        <w:rPr>
          <w:rFonts w:ascii="Arial" w:hAnsi="Arial" w:cs="Arial"/>
          <w:sz w:val="24"/>
          <w:szCs w:val="24"/>
        </w:rPr>
        <w:t xml:space="preserve"> pn. „</w:t>
      </w:r>
      <w:r w:rsidR="00D20A9B" w:rsidRPr="00D20A9B">
        <w:rPr>
          <w:rFonts w:ascii="Arial" w:hAnsi="Arial" w:cs="Arial"/>
          <w:sz w:val="24"/>
          <w:szCs w:val="24"/>
        </w:rPr>
        <w:t xml:space="preserve">Budowa układu komunikacyjnego dla obszaru aktywności gospodarczej w rejonie ulic: Nasiennej, Hangarowej i </w:t>
      </w:r>
      <w:proofErr w:type="spellStart"/>
      <w:r w:rsidR="00D20A9B" w:rsidRPr="00D20A9B">
        <w:rPr>
          <w:rFonts w:ascii="Arial" w:hAnsi="Arial" w:cs="Arial"/>
          <w:sz w:val="24"/>
          <w:szCs w:val="24"/>
        </w:rPr>
        <w:t>Myrka</w:t>
      </w:r>
      <w:proofErr w:type="spellEnd"/>
      <w:r w:rsidR="00D20A9B" w:rsidRPr="00D20A9B">
        <w:rPr>
          <w:rFonts w:ascii="Arial" w:hAnsi="Arial" w:cs="Arial"/>
          <w:sz w:val="24"/>
          <w:szCs w:val="24"/>
        </w:rPr>
        <w:t xml:space="preserve"> w Legnicy</w:t>
      </w:r>
      <w:r w:rsidR="00D20A9B">
        <w:rPr>
          <w:rFonts w:ascii="Arial" w:hAnsi="Arial" w:cs="Arial"/>
          <w:sz w:val="24"/>
          <w:szCs w:val="24"/>
        </w:rPr>
        <w:t>”</w:t>
      </w:r>
      <w:r w:rsidR="00D20A9B" w:rsidRPr="00D20A9B">
        <w:rPr>
          <w:rFonts w:ascii="Arial" w:hAnsi="Arial" w:cs="Arial"/>
          <w:sz w:val="24"/>
          <w:szCs w:val="24"/>
        </w:rPr>
        <w:t xml:space="preserve"> został</w:t>
      </w:r>
      <w:r w:rsidR="00D20A9B">
        <w:rPr>
          <w:rFonts w:ascii="Arial" w:hAnsi="Arial" w:cs="Arial"/>
          <w:sz w:val="24"/>
          <w:szCs w:val="24"/>
        </w:rPr>
        <w:t>y</w:t>
      </w:r>
      <w:r w:rsidR="00D20A9B" w:rsidRPr="00D20A9B">
        <w:rPr>
          <w:rFonts w:ascii="Arial" w:hAnsi="Arial" w:cs="Arial"/>
          <w:sz w:val="24"/>
          <w:szCs w:val="24"/>
        </w:rPr>
        <w:t xml:space="preserve"> zrealizowane i zakończone w 2021 r.</w:t>
      </w:r>
      <w:r w:rsidR="00D20A9B">
        <w:rPr>
          <w:rFonts w:ascii="Arial" w:hAnsi="Arial" w:cs="Arial"/>
          <w:sz w:val="24"/>
          <w:szCs w:val="24"/>
        </w:rPr>
        <w:t xml:space="preserve">, </w:t>
      </w:r>
      <w:r w:rsidR="0089244D">
        <w:rPr>
          <w:rFonts w:ascii="Arial" w:hAnsi="Arial" w:cs="Arial"/>
          <w:sz w:val="24"/>
          <w:szCs w:val="24"/>
        </w:rPr>
        <w:t>jedno</w:t>
      </w:r>
      <w:r w:rsidR="00D20A9B">
        <w:rPr>
          <w:rFonts w:ascii="Arial" w:hAnsi="Arial" w:cs="Arial"/>
          <w:sz w:val="24"/>
          <w:szCs w:val="24"/>
        </w:rPr>
        <w:t xml:space="preserve"> tj. </w:t>
      </w:r>
      <w:r w:rsidRPr="009C70BE">
        <w:rPr>
          <w:rFonts w:ascii="Arial" w:hAnsi="Arial" w:cs="Arial"/>
          <w:sz w:val="24"/>
          <w:szCs w:val="24"/>
        </w:rPr>
        <w:t xml:space="preserve">1.2.1. pn. „Uzbrojenie i budowa dróg w rejonie ul. Jaworzyńskiej - wschodnie otoczenie osiedla Sienkiewicza dla terenów </w:t>
      </w:r>
      <w:proofErr w:type="spellStart"/>
      <w:r w:rsidRPr="009C70BE">
        <w:rPr>
          <w:rFonts w:ascii="Arial" w:hAnsi="Arial" w:cs="Arial"/>
          <w:sz w:val="24"/>
          <w:szCs w:val="24"/>
        </w:rPr>
        <w:t>produkcyjno</w:t>
      </w:r>
      <w:proofErr w:type="spellEnd"/>
      <w:r w:rsidRPr="009C70BE">
        <w:rPr>
          <w:rFonts w:ascii="Arial" w:hAnsi="Arial" w:cs="Arial"/>
          <w:sz w:val="24"/>
          <w:szCs w:val="24"/>
        </w:rPr>
        <w:t xml:space="preserve"> – usługowych w Legnicy” zostało przesunięte do</w:t>
      </w:r>
      <w:r w:rsidR="0089244D">
        <w:rPr>
          <w:rFonts w:ascii="Arial" w:hAnsi="Arial" w:cs="Arial"/>
          <w:sz w:val="24"/>
          <w:szCs w:val="24"/>
        </w:rPr>
        <w:t xml:space="preserve"> realizacji w latach następnych</w:t>
      </w:r>
      <w:r w:rsidRPr="009C70BE">
        <w:rPr>
          <w:rFonts w:ascii="Arial" w:hAnsi="Arial" w:cs="Arial"/>
          <w:sz w:val="24"/>
          <w:szCs w:val="24"/>
        </w:rPr>
        <w:t xml:space="preserve"> </w:t>
      </w:r>
      <w:r w:rsidR="0089244D">
        <w:rPr>
          <w:rFonts w:ascii="Arial" w:hAnsi="Arial" w:cs="Arial"/>
          <w:sz w:val="24"/>
          <w:szCs w:val="24"/>
        </w:rPr>
        <w:t>i</w:t>
      </w:r>
      <w:r w:rsidRPr="009C70BE">
        <w:rPr>
          <w:rFonts w:ascii="Arial" w:hAnsi="Arial" w:cs="Arial"/>
          <w:sz w:val="24"/>
          <w:szCs w:val="24"/>
        </w:rPr>
        <w:t xml:space="preserve"> </w:t>
      </w:r>
      <w:r w:rsidR="00D20A9B">
        <w:rPr>
          <w:rFonts w:ascii="Arial" w:hAnsi="Arial" w:cs="Arial"/>
          <w:sz w:val="24"/>
          <w:szCs w:val="24"/>
        </w:rPr>
        <w:t>1</w:t>
      </w:r>
      <w:r w:rsidRPr="009C70BE">
        <w:rPr>
          <w:rFonts w:ascii="Arial" w:hAnsi="Arial" w:cs="Arial"/>
          <w:sz w:val="24"/>
          <w:szCs w:val="24"/>
        </w:rPr>
        <w:t xml:space="preserve"> zadani</w:t>
      </w:r>
      <w:r w:rsidR="00D20A9B">
        <w:rPr>
          <w:rFonts w:ascii="Arial" w:hAnsi="Arial" w:cs="Arial"/>
          <w:sz w:val="24"/>
          <w:szCs w:val="24"/>
        </w:rPr>
        <w:t>e</w:t>
      </w:r>
      <w:r w:rsidRPr="009C70BE">
        <w:rPr>
          <w:rFonts w:ascii="Arial" w:hAnsi="Arial" w:cs="Arial"/>
          <w:sz w:val="24"/>
          <w:szCs w:val="24"/>
        </w:rPr>
        <w:t xml:space="preserve"> został</w:t>
      </w:r>
      <w:r w:rsidR="00D20A9B">
        <w:rPr>
          <w:rFonts w:ascii="Arial" w:hAnsi="Arial" w:cs="Arial"/>
          <w:sz w:val="24"/>
          <w:szCs w:val="24"/>
        </w:rPr>
        <w:t>o</w:t>
      </w:r>
      <w:r w:rsidRPr="009C70BE">
        <w:rPr>
          <w:rFonts w:ascii="Arial" w:hAnsi="Arial" w:cs="Arial"/>
          <w:sz w:val="24"/>
          <w:szCs w:val="24"/>
        </w:rPr>
        <w:t xml:space="preserve"> zrealizowane w zakresie przewidzianym do wykonania w okresie sprawozdawczym. </w:t>
      </w:r>
    </w:p>
    <w:p w:rsidR="008F05D8" w:rsidRPr="009C70BE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C70BE">
        <w:rPr>
          <w:rFonts w:ascii="Arial" w:hAnsi="Arial" w:cs="Arial"/>
          <w:b/>
          <w:sz w:val="24"/>
          <w:szCs w:val="24"/>
        </w:rPr>
        <w:t>Cel operacyjny 1.3</w:t>
      </w:r>
      <w:r w:rsidRPr="009C70BE">
        <w:rPr>
          <w:rFonts w:ascii="Arial" w:hAnsi="Arial" w:cs="Arial"/>
          <w:sz w:val="24"/>
          <w:szCs w:val="24"/>
        </w:rPr>
        <w:t xml:space="preserve">. Rozwój technologii oraz usług publicznych i komercyjnych świadczonych elektronicznie - na 1 zadanie zaplanowane do realizacji, 1 zostało zrealizowane w zakresie przewidzianym do wykonania w okresie sprawozdawczym. </w:t>
      </w:r>
    </w:p>
    <w:p w:rsidR="008F05D8" w:rsidRPr="009C70BE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C70BE">
        <w:rPr>
          <w:rFonts w:ascii="Arial" w:hAnsi="Arial" w:cs="Arial"/>
          <w:b/>
          <w:sz w:val="24"/>
          <w:szCs w:val="24"/>
        </w:rPr>
        <w:t>Cel operacyjny 1.4</w:t>
      </w:r>
      <w:r w:rsidRPr="009C70BE">
        <w:rPr>
          <w:rFonts w:ascii="Arial" w:hAnsi="Arial" w:cs="Arial"/>
          <w:sz w:val="24"/>
          <w:szCs w:val="24"/>
        </w:rPr>
        <w:t xml:space="preserve">. Tworzenie "klimatu dla biznesu" - Legnica centrum </w:t>
      </w:r>
      <w:proofErr w:type="spellStart"/>
      <w:r w:rsidRPr="009C70BE">
        <w:rPr>
          <w:rFonts w:ascii="Arial" w:hAnsi="Arial" w:cs="Arial"/>
          <w:sz w:val="24"/>
          <w:szCs w:val="24"/>
        </w:rPr>
        <w:t>konferencyjno</w:t>
      </w:r>
      <w:proofErr w:type="spellEnd"/>
      <w:r w:rsidRPr="009C70BE">
        <w:rPr>
          <w:rFonts w:ascii="Arial" w:hAnsi="Arial" w:cs="Arial"/>
          <w:sz w:val="24"/>
          <w:szCs w:val="24"/>
        </w:rPr>
        <w:t xml:space="preserve"> – biznesowym - na 2 zadania zaplanowane do realizacji, 2 zostały zrealizowane w zakresie przewidzianym do wykonania w okresie sprawozdawczym.</w:t>
      </w:r>
    </w:p>
    <w:p w:rsid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BA6E95" w:rsidRPr="009C70BE" w:rsidRDefault="00BA6E95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D20A9B" w:rsidRDefault="008F05D8" w:rsidP="008F05D8">
      <w:pPr>
        <w:spacing w:after="0" w:line="276" w:lineRule="auto"/>
        <w:jc w:val="both"/>
        <w:rPr>
          <w:rFonts w:ascii="Arial" w:hAnsi="Arial" w:cs="Arial"/>
          <w:b/>
          <w:sz w:val="24"/>
          <w:szCs w:val="24"/>
        </w:rPr>
      </w:pPr>
      <w:r w:rsidRPr="00D20A9B">
        <w:rPr>
          <w:rFonts w:ascii="Arial" w:hAnsi="Arial" w:cs="Arial"/>
          <w:b/>
          <w:sz w:val="24"/>
          <w:szCs w:val="24"/>
        </w:rPr>
        <w:lastRenderedPageBreak/>
        <w:t xml:space="preserve">w zakresie Celu Strategicznego II </w:t>
      </w:r>
    </w:p>
    <w:p w:rsidR="008F05D8" w:rsidRPr="00D20A9B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D20A9B">
        <w:rPr>
          <w:rFonts w:ascii="Arial" w:hAnsi="Arial" w:cs="Arial"/>
          <w:bCs/>
          <w:i/>
          <w:iCs/>
          <w:sz w:val="24"/>
          <w:szCs w:val="24"/>
        </w:rPr>
        <w:t>WZROST ZNACZENIA LEGNICY JAKO REGIONALNEGO OŚRODKA EDUKACJI, KULTURY, TURYSTYKI I SPORTU</w:t>
      </w:r>
    </w:p>
    <w:p w:rsidR="008F05D8" w:rsidRPr="00D20A9B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D20A9B">
        <w:rPr>
          <w:rFonts w:ascii="Arial" w:hAnsi="Arial" w:cs="Arial"/>
          <w:b/>
          <w:sz w:val="24"/>
          <w:szCs w:val="24"/>
        </w:rPr>
        <w:t>Cel operacyjny 2.1</w:t>
      </w:r>
      <w:r w:rsidRPr="00D20A9B">
        <w:rPr>
          <w:rFonts w:ascii="Arial" w:hAnsi="Arial" w:cs="Arial"/>
          <w:sz w:val="24"/>
          <w:szCs w:val="24"/>
        </w:rPr>
        <w:t xml:space="preserve">. Dostosowanie oferty edukacyjnej do potrzeb rynku pracy – na 4 zadania zaplanowane do realizacji, </w:t>
      </w:r>
      <w:r w:rsidR="00D20A9B">
        <w:rPr>
          <w:rFonts w:ascii="Arial" w:hAnsi="Arial" w:cs="Arial"/>
          <w:sz w:val="24"/>
          <w:szCs w:val="24"/>
        </w:rPr>
        <w:t>jedno tj. 2.1.1. pn. „</w:t>
      </w:r>
      <w:r w:rsidR="00D20A9B" w:rsidRPr="00D20A9B">
        <w:rPr>
          <w:rFonts w:ascii="Arial" w:hAnsi="Arial" w:cs="Arial"/>
          <w:sz w:val="24"/>
          <w:szCs w:val="24"/>
        </w:rPr>
        <w:t>Przebudowa i przystosowanie obiektu szkolnego przy ul. Mazowieckiej 3 na potrzeby Zespołu Placówek Specjalnych w Legnicy</w:t>
      </w:r>
      <w:r w:rsidR="002475FD">
        <w:rPr>
          <w:rFonts w:ascii="Arial" w:hAnsi="Arial" w:cs="Arial"/>
          <w:sz w:val="24"/>
          <w:szCs w:val="24"/>
        </w:rPr>
        <w:t xml:space="preserve">” zostało </w:t>
      </w:r>
      <w:r w:rsidR="002475FD" w:rsidRPr="002475FD">
        <w:rPr>
          <w:rFonts w:ascii="Arial" w:hAnsi="Arial" w:cs="Arial"/>
          <w:sz w:val="24"/>
          <w:szCs w:val="24"/>
        </w:rPr>
        <w:t>zrealizowane i zakończone w 2021 r.</w:t>
      </w:r>
      <w:r w:rsidR="002475FD">
        <w:rPr>
          <w:rFonts w:ascii="Arial" w:hAnsi="Arial" w:cs="Arial"/>
          <w:sz w:val="24"/>
          <w:szCs w:val="24"/>
        </w:rPr>
        <w:t xml:space="preserve">, natomiast pozostałe 3 zadania </w:t>
      </w:r>
      <w:r w:rsidRPr="00D20A9B">
        <w:rPr>
          <w:rFonts w:ascii="Arial" w:hAnsi="Arial" w:cs="Arial"/>
          <w:sz w:val="24"/>
          <w:szCs w:val="24"/>
        </w:rPr>
        <w:t>zostały zrealizowane w zakresie przewidzianym do wykonania w okresie sprawozdawczym.</w:t>
      </w:r>
    </w:p>
    <w:p w:rsidR="008F05D8" w:rsidRPr="00D20A9B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D20A9B">
        <w:rPr>
          <w:rFonts w:ascii="Arial" w:hAnsi="Arial" w:cs="Arial"/>
          <w:b/>
          <w:sz w:val="24"/>
          <w:szCs w:val="24"/>
        </w:rPr>
        <w:t>Cel operacyjny 2.2.</w:t>
      </w:r>
      <w:r w:rsidRPr="00D20A9B">
        <w:rPr>
          <w:rFonts w:ascii="Arial" w:hAnsi="Arial" w:cs="Arial"/>
          <w:sz w:val="24"/>
          <w:szCs w:val="24"/>
        </w:rPr>
        <w:t xml:space="preserve"> Implementacja nowoczesnych technologii w edukacji, służąca rozwojowi kompetencji cyfrowych dzieci i młodzieży - na 4 zadania zaplanowane do realizacji, 4 zostały zrealizowane w zakresie przewidzianym do wykonania w okresie sprawozdawczym.</w:t>
      </w:r>
    </w:p>
    <w:p w:rsidR="008F05D8" w:rsidRPr="00D20A9B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D20A9B">
        <w:rPr>
          <w:rFonts w:ascii="Arial" w:hAnsi="Arial" w:cs="Arial"/>
          <w:b/>
          <w:sz w:val="24"/>
          <w:szCs w:val="24"/>
        </w:rPr>
        <w:t>Cel operacyjny 2.3.</w:t>
      </w:r>
      <w:r w:rsidRPr="00D20A9B">
        <w:rPr>
          <w:rFonts w:ascii="Arial" w:hAnsi="Arial" w:cs="Arial"/>
          <w:sz w:val="24"/>
          <w:szCs w:val="24"/>
        </w:rPr>
        <w:t xml:space="preserve"> Rozbudowa oferty pozalekcyjnej i pozaszkolnej dla dzieci i młodzieży - na 6 zadań zaplanowanych do realizacji, 6 zostało zrealizowanych w zakresie przewidzianym do realizacji w okresie sprawozdawczym.</w:t>
      </w:r>
    </w:p>
    <w:p w:rsidR="008F05D8" w:rsidRPr="00D20A9B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D20A9B">
        <w:rPr>
          <w:rFonts w:ascii="Arial" w:hAnsi="Arial" w:cs="Arial"/>
          <w:b/>
          <w:sz w:val="24"/>
          <w:szCs w:val="24"/>
        </w:rPr>
        <w:t>Cel operacyjny 2.4.</w:t>
      </w:r>
      <w:r w:rsidRPr="00D20A9B">
        <w:rPr>
          <w:rFonts w:ascii="Arial" w:hAnsi="Arial" w:cs="Arial"/>
          <w:sz w:val="24"/>
          <w:szCs w:val="24"/>
        </w:rPr>
        <w:t xml:space="preserve"> Rozwój edukacji ustawicznej i innych form podnoszenia kwalifikacji dla osób pozostających na rynku pracy – na 4 zadania zaplanowane do realizacji, 4 zostały zrealizowane w zakresie przewidzianym do wykonania w okresie sprawozdawczym.</w:t>
      </w:r>
    </w:p>
    <w:p w:rsidR="008F05D8" w:rsidRPr="002475F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475FD">
        <w:rPr>
          <w:rFonts w:ascii="Arial" w:hAnsi="Arial" w:cs="Arial"/>
          <w:b/>
          <w:sz w:val="24"/>
          <w:szCs w:val="24"/>
        </w:rPr>
        <w:t>Cel operacyjny 2.5</w:t>
      </w:r>
      <w:r w:rsidRPr="002475FD">
        <w:rPr>
          <w:rFonts w:ascii="Arial" w:hAnsi="Arial" w:cs="Arial"/>
          <w:sz w:val="24"/>
          <w:szCs w:val="24"/>
        </w:rPr>
        <w:t xml:space="preserve">. Rozwój infrastruktury usług kultury, turystyki i sportu o znaczeniu ponadlokalnym – na </w:t>
      </w:r>
      <w:r w:rsidR="002475FD">
        <w:rPr>
          <w:rFonts w:ascii="Arial" w:hAnsi="Arial" w:cs="Arial"/>
          <w:sz w:val="24"/>
          <w:szCs w:val="24"/>
        </w:rPr>
        <w:t>5</w:t>
      </w:r>
      <w:r w:rsidRPr="002475FD">
        <w:rPr>
          <w:rFonts w:ascii="Arial" w:hAnsi="Arial" w:cs="Arial"/>
          <w:sz w:val="24"/>
          <w:szCs w:val="24"/>
        </w:rPr>
        <w:t xml:space="preserve"> zada</w:t>
      </w:r>
      <w:r w:rsidR="002475FD">
        <w:rPr>
          <w:rFonts w:ascii="Arial" w:hAnsi="Arial" w:cs="Arial"/>
          <w:sz w:val="24"/>
          <w:szCs w:val="24"/>
        </w:rPr>
        <w:t>ń</w:t>
      </w:r>
      <w:r w:rsidRPr="002475FD">
        <w:rPr>
          <w:rFonts w:ascii="Arial" w:hAnsi="Arial" w:cs="Arial"/>
          <w:sz w:val="24"/>
          <w:szCs w:val="24"/>
        </w:rPr>
        <w:t xml:space="preserve"> zaplanowan</w:t>
      </w:r>
      <w:r w:rsidR="002475FD">
        <w:rPr>
          <w:rFonts w:ascii="Arial" w:hAnsi="Arial" w:cs="Arial"/>
          <w:sz w:val="24"/>
          <w:szCs w:val="24"/>
        </w:rPr>
        <w:t xml:space="preserve">ych </w:t>
      </w:r>
      <w:r w:rsidRPr="002475FD">
        <w:rPr>
          <w:rFonts w:ascii="Arial" w:hAnsi="Arial" w:cs="Arial"/>
          <w:sz w:val="24"/>
          <w:szCs w:val="24"/>
        </w:rPr>
        <w:t xml:space="preserve">do realizacji, </w:t>
      </w:r>
      <w:r w:rsidR="002475FD">
        <w:rPr>
          <w:rFonts w:ascii="Arial" w:hAnsi="Arial" w:cs="Arial"/>
          <w:sz w:val="24"/>
          <w:szCs w:val="24"/>
        </w:rPr>
        <w:t>jedno</w:t>
      </w:r>
      <w:r w:rsidR="00AA5994">
        <w:rPr>
          <w:rFonts w:ascii="Arial" w:hAnsi="Arial" w:cs="Arial"/>
          <w:sz w:val="24"/>
          <w:szCs w:val="24"/>
        </w:rPr>
        <w:t>,</w:t>
      </w:r>
      <w:r w:rsidR="002475FD">
        <w:rPr>
          <w:rFonts w:ascii="Arial" w:hAnsi="Arial" w:cs="Arial"/>
          <w:sz w:val="24"/>
          <w:szCs w:val="24"/>
        </w:rPr>
        <w:t xml:space="preserve"> tj.</w:t>
      </w:r>
      <w:r w:rsidR="002475FD" w:rsidRPr="002475FD">
        <w:rPr>
          <w:rFonts w:ascii="Arial" w:hAnsi="Arial" w:cs="Arial"/>
          <w:sz w:val="24"/>
          <w:szCs w:val="24"/>
        </w:rPr>
        <w:t xml:space="preserve"> 2.5.4.</w:t>
      </w:r>
      <w:r w:rsidR="002475FD">
        <w:rPr>
          <w:rFonts w:ascii="Arial" w:hAnsi="Arial" w:cs="Arial"/>
          <w:sz w:val="24"/>
          <w:szCs w:val="24"/>
        </w:rPr>
        <w:t xml:space="preserve"> pn. „</w:t>
      </w:r>
      <w:r w:rsidR="002475FD" w:rsidRPr="002475FD">
        <w:rPr>
          <w:rFonts w:ascii="Arial" w:hAnsi="Arial" w:cs="Arial"/>
          <w:sz w:val="24"/>
          <w:szCs w:val="24"/>
        </w:rPr>
        <w:t>Przebudowa basenów odkrytych przy ul. Stromej w Legnicy wraz z infrastrukturą</w:t>
      </w:r>
      <w:r w:rsidR="002475FD">
        <w:rPr>
          <w:rFonts w:ascii="Arial" w:hAnsi="Arial" w:cs="Arial"/>
          <w:sz w:val="24"/>
          <w:szCs w:val="24"/>
        </w:rPr>
        <w:t xml:space="preserve">” </w:t>
      </w:r>
      <w:r w:rsidR="002475FD" w:rsidRPr="002475FD">
        <w:rPr>
          <w:rFonts w:ascii="Arial" w:hAnsi="Arial" w:cs="Arial"/>
          <w:sz w:val="24"/>
          <w:szCs w:val="24"/>
        </w:rPr>
        <w:t>zostało zrealizowane i zakończone w 2021 r.</w:t>
      </w:r>
      <w:r w:rsidR="002475FD">
        <w:rPr>
          <w:rFonts w:ascii="Arial" w:hAnsi="Arial" w:cs="Arial"/>
          <w:sz w:val="24"/>
          <w:szCs w:val="24"/>
        </w:rPr>
        <w:t>, natomiast pozostałe 4</w:t>
      </w:r>
      <w:r w:rsidRPr="002475FD">
        <w:rPr>
          <w:rFonts w:ascii="Arial" w:hAnsi="Arial" w:cs="Arial"/>
          <w:sz w:val="24"/>
          <w:szCs w:val="24"/>
        </w:rPr>
        <w:t xml:space="preserve"> z</w:t>
      </w:r>
      <w:r w:rsidR="002475FD">
        <w:rPr>
          <w:rFonts w:ascii="Arial" w:hAnsi="Arial" w:cs="Arial"/>
          <w:sz w:val="24"/>
          <w:szCs w:val="24"/>
        </w:rPr>
        <w:t>adania z</w:t>
      </w:r>
      <w:r w:rsidRPr="002475FD">
        <w:rPr>
          <w:rFonts w:ascii="Arial" w:hAnsi="Arial" w:cs="Arial"/>
          <w:sz w:val="24"/>
          <w:szCs w:val="24"/>
        </w:rPr>
        <w:t xml:space="preserve">ostały zrealizowane w zakresie przewidzianym do wykonania w okresie sprawozdawczym. </w:t>
      </w:r>
    </w:p>
    <w:p w:rsidR="008F05D8" w:rsidRPr="002475F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475FD">
        <w:rPr>
          <w:rFonts w:ascii="Arial" w:hAnsi="Arial" w:cs="Arial"/>
          <w:b/>
          <w:sz w:val="24"/>
          <w:szCs w:val="24"/>
        </w:rPr>
        <w:t>Cel operacyjny 2.6.</w:t>
      </w:r>
      <w:r w:rsidRPr="002475FD">
        <w:rPr>
          <w:rFonts w:ascii="Arial" w:hAnsi="Arial" w:cs="Arial"/>
          <w:sz w:val="24"/>
          <w:szCs w:val="24"/>
        </w:rPr>
        <w:t xml:space="preserve"> Kulturalna i sportowa aktywizacja dzieci i młodzieży, w tym szczególnie młodzieży akademickiej – na 4 zadania zaplanowane do realizacji, 4 zostały zrealizowane w zakresie przewidzianym do wykonania w okresie sprawozdawczym.</w:t>
      </w:r>
    </w:p>
    <w:p w:rsidR="008F05D8" w:rsidRPr="002475F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475FD">
        <w:rPr>
          <w:rFonts w:ascii="Arial" w:hAnsi="Arial" w:cs="Arial"/>
          <w:b/>
          <w:sz w:val="24"/>
          <w:szCs w:val="24"/>
        </w:rPr>
        <w:t>Cel operacyjny 2.7</w:t>
      </w:r>
      <w:r w:rsidRPr="002475FD">
        <w:rPr>
          <w:rFonts w:ascii="Arial" w:hAnsi="Arial" w:cs="Arial"/>
          <w:sz w:val="24"/>
          <w:szCs w:val="24"/>
        </w:rPr>
        <w:t>. Wykorzystanie technologii teleinformatycznych w rozwoju usług kultury i jej promocji – na 4 zadania zaplanowane do realizacji, 4 zostały zrealizowane w zakresie przewidzianym do wykonania w okresie sprawozdawczym.</w:t>
      </w:r>
    </w:p>
    <w:p w:rsidR="008F05D8" w:rsidRPr="002475F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475FD">
        <w:rPr>
          <w:rFonts w:ascii="Arial" w:hAnsi="Arial" w:cs="Arial"/>
          <w:b/>
          <w:sz w:val="24"/>
          <w:szCs w:val="24"/>
        </w:rPr>
        <w:t>Cel operacyjny 2.8.</w:t>
      </w:r>
      <w:r w:rsidRPr="002475FD">
        <w:rPr>
          <w:rFonts w:ascii="Arial" w:hAnsi="Arial" w:cs="Arial"/>
          <w:sz w:val="24"/>
          <w:szCs w:val="24"/>
        </w:rPr>
        <w:t xml:space="preserve"> Wspieranie kultury i edukacji mniejszości narodowych jako ważnego elementu atrakcyjności miasta – na 1 zadanie zaplanowane do realizacji, 1 zostało zrealizowane w zakresie przewidzianym do wykonania w okresie sprawozdawczym.</w:t>
      </w:r>
    </w:p>
    <w:p w:rsidR="008F05D8" w:rsidRPr="002475FD" w:rsidRDefault="008F05D8" w:rsidP="008F05D8">
      <w:pPr>
        <w:spacing w:after="0" w:line="276" w:lineRule="auto"/>
        <w:jc w:val="both"/>
        <w:rPr>
          <w:rFonts w:ascii="Arial" w:hAnsi="Arial" w:cs="Arial"/>
          <w:b/>
          <w:sz w:val="24"/>
          <w:szCs w:val="24"/>
        </w:rPr>
      </w:pPr>
    </w:p>
    <w:p w:rsidR="008F05D8" w:rsidRPr="002475FD" w:rsidRDefault="008F05D8" w:rsidP="008F05D8">
      <w:pPr>
        <w:spacing w:after="0" w:line="276" w:lineRule="auto"/>
        <w:jc w:val="both"/>
        <w:rPr>
          <w:rFonts w:ascii="Arial" w:hAnsi="Arial" w:cs="Arial"/>
          <w:b/>
          <w:sz w:val="24"/>
          <w:szCs w:val="24"/>
        </w:rPr>
      </w:pPr>
      <w:r w:rsidRPr="002475FD">
        <w:rPr>
          <w:rFonts w:ascii="Arial" w:hAnsi="Arial" w:cs="Arial"/>
          <w:b/>
          <w:sz w:val="24"/>
          <w:szCs w:val="24"/>
        </w:rPr>
        <w:t>w zakresie Celu Strategicznego III</w:t>
      </w:r>
    </w:p>
    <w:p w:rsidR="008F05D8" w:rsidRPr="002475F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475FD">
        <w:rPr>
          <w:rFonts w:ascii="Arial" w:hAnsi="Arial" w:cs="Arial"/>
          <w:bCs/>
          <w:i/>
          <w:iCs/>
          <w:sz w:val="24"/>
          <w:szCs w:val="24"/>
        </w:rPr>
        <w:t>POPRAWA JAKOŚCI I WARUNKÓW ŻYCIA LEGNICZAN</w:t>
      </w:r>
    </w:p>
    <w:p w:rsidR="008F05D8" w:rsidRPr="002475F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475FD">
        <w:rPr>
          <w:rFonts w:ascii="Arial" w:hAnsi="Arial" w:cs="Arial"/>
          <w:b/>
          <w:sz w:val="24"/>
          <w:szCs w:val="24"/>
        </w:rPr>
        <w:t>Cel operacyjny 3.1.</w:t>
      </w:r>
      <w:r w:rsidRPr="002475FD">
        <w:rPr>
          <w:rFonts w:ascii="Arial" w:hAnsi="Arial" w:cs="Arial"/>
          <w:sz w:val="24"/>
          <w:szCs w:val="24"/>
        </w:rPr>
        <w:t xml:space="preserve"> Podniesienie jakości usług społecznych i ochrony zdrowia - na 5 zadań zaplanowanych do realizacji, 5 zostało zrealizowanych w zakresie przewidzianym do wykonania w okresie sprawozdawczym. </w:t>
      </w:r>
    </w:p>
    <w:p w:rsidR="008F05D8" w:rsidRPr="002475F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475FD">
        <w:rPr>
          <w:rFonts w:ascii="Arial" w:hAnsi="Arial" w:cs="Arial"/>
          <w:b/>
          <w:sz w:val="24"/>
          <w:szCs w:val="24"/>
        </w:rPr>
        <w:lastRenderedPageBreak/>
        <w:t>Cel operacyjny 3.2</w:t>
      </w:r>
      <w:r w:rsidRPr="002475FD">
        <w:rPr>
          <w:rFonts w:ascii="Arial" w:hAnsi="Arial" w:cs="Arial"/>
          <w:sz w:val="24"/>
          <w:szCs w:val="24"/>
        </w:rPr>
        <w:t xml:space="preserve">. Rozwój oferty i infrastruktury dla osób starszych - na 3 zadania zaplanowane do realizacji jedno, tj. 3.2.1. pn. „Zwiększenie miejsc w Domach Pomocy Społecznej” nie było realizowane, a pozostałe 2 zadania zostały zrealizowane w zakresie przewidzianym do wykonania w okresie sprawozdawczym. </w:t>
      </w:r>
    </w:p>
    <w:p w:rsidR="008F05D8" w:rsidRPr="002475F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475FD">
        <w:rPr>
          <w:rFonts w:ascii="Arial" w:hAnsi="Arial" w:cs="Arial"/>
          <w:b/>
          <w:sz w:val="24"/>
          <w:szCs w:val="24"/>
        </w:rPr>
        <w:t>Cel operacyjny 3.3.</w:t>
      </w:r>
      <w:r w:rsidRPr="002475FD">
        <w:rPr>
          <w:rFonts w:ascii="Arial" w:hAnsi="Arial" w:cs="Arial"/>
          <w:sz w:val="24"/>
          <w:szCs w:val="24"/>
        </w:rPr>
        <w:t xml:space="preserve"> Zapewnienie bezpieczeństwa mieszkańcom i ich mieniu – na 4 zadania zaplanowane do realizacji, 4 zostały zrealizowane w zakresie przewidzianym do wykonania w okresie sprawozdawczym.</w:t>
      </w:r>
    </w:p>
    <w:p w:rsidR="008F05D8" w:rsidRPr="002475F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475FD">
        <w:rPr>
          <w:rFonts w:ascii="Arial" w:hAnsi="Arial" w:cs="Arial"/>
          <w:b/>
          <w:sz w:val="24"/>
          <w:szCs w:val="24"/>
        </w:rPr>
        <w:t>Cel operacyjny 3.4.</w:t>
      </w:r>
      <w:r w:rsidRPr="002475FD">
        <w:rPr>
          <w:rFonts w:ascii="Arial" w:hAnsi="Arial" w:cs="Arial"/>
          <w:sz w:val="24"/>
          <w:szCs w:val="24"/>
        </w:rPr>
        <w:t xml:space="preserve"> Modernizacja wewnętrznego układu komunikacyjnego - na 2 zadania zaplanowane do realizacji, 2 zostały zrealizowane w zakresie przewidzianym do wykonania w okresie sprawozdawczym. </w:t>
      </w:r>
    </w:p>
    <w:p w:rsidR="008F05D8" w:rsidRPr="002475F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475FD">
        <w:rPr>
          <w:rFonts w:ascii="Arial" w:hAnsi="Arial" w:cs="Arial"/>
          <w:b/>
          <w:sz w:val="24"/>
          <w:szCs w:val="24"/>
        </w:rPr>
        <w:t>Cel operacyjny 3.5.</w:t>
      </w:r>
      <w:r w:rsidRPr="002475FD">
        <w:rPr>
          <w:rFonts w:ascii="Arial" w:hAnsi="Arial" w:cs="Arial"/>
          <w:sz w:val="24"/>
          <w:szCs w:val="24"/>
        </w:rPr>
        <w:t xml:space="preserve"> Modernizacja i rozwój infrastruktury technicznej i zarządzania usługami komunalnymi – na 3 zadania zaplanowane do realizacji, 3 zostały zrealizowane w zakresie przewidzianym do wykonania w okresie sprawozdawczym. </w:t>
      </w:r>
    </w:p>
    <w:p w:rsidR="002475FD" w:rsidRPr="00C26FEF" w:rsidRDefault="002475FD" w:rsidP="008F05D8">
      <w:pPr>
        <w:spacing w:after="0" w:line="276" w:lineRule="auto"/>
        <w:jc w:val="both"/>
        <w:rPr>
          <w:rFonts w:ascii="Arial" w:hAnsi="Arial" w:cs="Arial"/>
          <w:b/>
          <w:sz w:val="24"/>
          <w:szCs w:val="24"/>
        </w:rPr>
      </w:pPr>
    </w:p>
    <w:p w:rsidR="008F05D8" w:rsidRPr="00C26FEF" w:rsidRDefault="008F05D8" w:rsidP="008F05D8">
      <w:pPr>
        <w:spacing w:after="0" w:line="276" w:lineRule="auto"/>
        <w:jc w:val="both"/>
        <w:rPr>
          <w:rFonts w:ascii="Arial" w:hAnsi="Arial" w:cs="Arial"/>
          <w:b/>
          <w:sz w:val="24"/>
          <w:szCs w:val="24"/>
        </w:rPr>
      </w:pPr>
      <w:r w:rsidRPr="00C26FEF">
        <w:rPr>
          <w:rFonts w:ascii="Arial" w:hAnsi="Arial" w:cs="Arial"/>
          <w:b/>
          <w:sz w:val="24"/>
          <w:szCs w:val="24"/>
        </w:rPr>
        <w:t>w zakresie Celu Strategicznego IV</w:t>
      </w:r>
    </w:p>
    <w:p w:rsidR="008F05D8" w:rsidRPr="00C26FEF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26FEF">
        <w:rPr>
          <w:rFonts w:ascii="Arial" w:hAnsi="Arial" w:cs="Arial"/>
          <w:bCs/>
          <w:i/>
          <w:iCs/>
          <w:sz w:val="24"/>
          <w:szCs w:val="24"/>
        </w:rPr>
        <w:t>KSZTAŁTOWANIE ATRAKCYJNEJ PRZESTRZENI  PUBLICZNEJ I ZACHOWANIE OBIEKTÓW DZIEDZICTWA KULTUROWEGO</w:t>
      </w:r>
    </w:p>
    <w:p w:rsidR="008F05D8" w:rsidRPr="00C26FEF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26FEF">
        <w:rPr>
          <w:rFonts w:ascii="Arial" w:hAnsi="Arial" w:cs="Arial"/>
          <w:b/>
          <w:sz w:val="24"/>
          <w:szCs w:val="24"/>
        </w:rPr>
        <w:t>Cel operacyjny 4.1.</w:t>
      </w:r>
      <w:r w:rsidRPr="00C26FEF">
        <w:rPr>
          <w:rFonts w:ascii="Arial" w:hAnsi="Arial" w:cs="Arial"/>
          <w:sz w:val="24"/>
          <w:szCs w:val="24"/>
        </w:rPr>
        <w:t xml:space="preserve"> Rozwój przestrzeni publicznych sprzyjających aktywizacji lokalnych społeczności - na 3 zadania zaplanowane do realizacji, 3 zostały zrealizowane w zakresie przewidzianym do wykonania w okresie sprawozdawczym. </w:t>
      </w:r>
    </w:p>
    <w:p w:rsidR="008F05D8" w:rsidRPr="00C26FEF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26FEF">
        <w:rPr>
          <w:rFonts w:ascii="Arial" w:hAnsi="Arial" w:cs="Arial"/>
          <w:b/>
          <w:sz w:val="24"/>
          <w:szCs w:val="24"/>
        </w:rPr>
        <w:t xml:space="preserve">Cel operacyjny 4.2 </w:t>
      </w:r>
      <w:r w:rsidRPr="00C26FEF">
        <w:rPr>
          <w:rFonts w:ascii="Arial" w:hAnsi="Arial" w:cs="Arial"/>
          <w:sz w:val="24"/>
          <w:szCs w:val="24"/>
        </w:rPr>
        <w:t xml:space="preserve">Rewitalizacja obszarów zdegradowanych - na 1 zadanie zaplanowane do realizacji, 1 zostało zrealizowane w zakresie przewidzianym do wykonania w okresie sprawozdawczym.  </w:t>
      </w:r>
    </w:p>
    <w:p w:rsidR="008F05D8" w:rsidRPr="00C26FEF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26FEF">
        <w:rPr>
          <w:rFonts w:ascii="Arial" w:hAnsi="Arial" w:cs="Arial"/>
          <w:b/>
          <w:sz w:val="24"/>
          <w:szCs w:val="24"/>
        </w:rPr>
        <w:t>Cel operacyjny 4.3.</w:t>
      </w:r>
      <w:r w:rsidRPr="00C26FEF">
        <w:rPr>
          <w:rFonts w:ascii="Arial" w:hAnsi="Arial" w:cs="Arial"/>
          <w:sz w:val="24"/>
          <w:szCs w:val="24"/>
        </w:rPr>
        <w:t xml:space="preserve"> Ochrona i adaptacja obiektów o wysokiej wartości architektonicznej i historycznej na potrzeby usług publicznych i rozwoju turystyki - na 1 zadanie zaplanowane do realizacji jedno, tj. 4.3.2. pn. „Przebudowa budynku dawnego kina "Ognisko" w Legnicy na potrzeby Europejskiego Centrum Kultury z salą widowiskowo – koncertową” zostało przesunięte do realizacji w kolejnych latach.</w:t>
      </w:r>
    </w:p>
    <w:p w:rsidR="008F05D8" w:rsidRPr="00C26FEF" w:rsidRDefault="008F05D8" w:rsidP="008F05D8">
      <w:pPr>
        <w:spacing w:after="0" w:line="276" w:lineRule="auto"/>
        <w:jc w:val="both"/>
        <w:rPr>
          <w:rFonts w:ascii="Arial" w:hAnsi="Arial" w:cs="Arial"/>
          <w:b/>
          <w:sz w:val="24"/>
          <w:szCs w:val="24"/>
        </w:rPr>
      </w:pPr>
    </w:p>
    <w:p w:rsidR="000627E2" w:rsidRPr="00C26FEF" w:rsidRDefault="000627E2" w:rsidP="008F05D8">
      <w:pPr>
        <w:spacing w:after="0" w:line="276" w:lineRule="auto"/>
        <w:jc w:val="both"/>
        <w:rPr>
          <w:rFonts w:ascii="Arial" w:hAnsi="Arial" w:cs="Arial"/>
          <w:b/>
          <w:sz w:val="24"/>
          <w:szCs w:val="24"/>
        </w:rPr>
      </w:pPr>
    </w:p>
    <w:p w:rsidR="008F05D8" w:rsidRPr="00C26FEF" w:rsidRDefault="008F05D8" w:rsidP="008F05D8">
      <w:pPr>
        <w:spacing w:after="0" w:line="276" w:lineRule="auto"/>
        <w:jc w:val="both"/>
        <w:rPr>
          <w:rFonts w:ascii="Arial" w:hAnsi="Arial" w:cs="Arial"/>
          <w:b/>
          <w:sz w:val="24"/>
          <w:szCs w:val="24"/>
        </w:rPr>
      </w:pPr>
      <w:r w:rsidRPr="00C26FEF">
        <w:rPr>
          <w:rFonts w:ascii="Arial" w:hAnsi="Arial" w:cs="Arial"/>
          <w:b/>
          <w:sz w:val="24"/>
          <w:szCs w:val="24"/>
        </w:rPr>
        <w:t>w zakresie Celu Strategicznego V</w:t>
      </w:r>
    </w:p>
    <w:p w:rsidR="008F05D8" w:rsidRPr="00C26FEF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26FEF">
        <w:rPr>
          <w:rFonts w:ascii="Arial" w:hAnsi="Arial" w:cs="Arial"/>
          <w:bCs/>
          <w:i/>
          <w:iCs/>
          <w:sz w:val="24"/>
          <w:szCs w:val="24"/>
        </w:rPr>
        <w:t>OCHRONA I KSZTAŁTOWANIE ŚRODOWISKA PRZYRODNICZEGO</w:t>
      </w:r>
    </w:p>
    <w:p w:rsidR="008F05D8" w:rsidRPr="00C26FEF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26FEF">
        <w:rPr>
          <w:rFonts w:ascii="Arial" w:hAnsi="Arial" w:cs="Arial"/>
          <w:b/>
          <w:sz w:val="24"/>
          <w:szCs w:val="24"/>
        </w:rPr>
        <w:t>Cel operacyjny 5.1</w:t>
      </w:r>
      <w:r w:rsidRPr="00C26FEF">
        <w:rPr>
          <w:rFonts w:ascii="Arial" w:hAnsi="Arial" w:cs="Arial"/>
          <w:sz w:val="24"/>
          <w:szCs w:val="24"/>
        </w:rPr>
        <w:t>. Ochrona terenów cennych przyrodniczo i ich adaptacja na potrzeby edukacyjne oraz adaptacja zaniedbanych terenów zieleni na potrzeby rekreacji - na 3 zadania zaplanowane do realizacji jedno, tj. 5.1.2. pn. „Adaptacja Lasku Złotoryjskiego pod potrzeby rekreacji” nie było realizowane, natomiast pozostałe 2 zadania  zostały zrealizowane w zakresie przewidzianym do wykonania w okresie sprawozdawczym.</w:t>
      </w:r>
    </w:p>
    <w:p w:rsidR="008F05D8" w:rsidRPr="0091039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C26FEF">
        <w:rPr>
          <w:rFonts w:ascii="Arial" w:hAnsi="Arial" w:cs="Arial"/>
          <w:b/>
          <w:sz w:val="24"/>
          <w:szCs w:val="24"/>
        </w:rPr>
        <w:t>Cel operacyjny 5.2.</w:t>
      </w:r>
      <w:r w:rsidRPr="00C26FEF">
        <w:rPr>
          <w:rFonts w:ascii="Arial" w:hAnsi="Arial" w:cs="Arial"/>
          <w:sz w:val="24"/>
          <w:szCs w:val="24"/>
        </w:rPr>
        <w:t xml:space="preserve"> Zintegrowanie i wzmocnienie systemów przeciwdziałania oraz </w:t>
      </w:r>
      <w:r w:rsidRPr="0091039D">
        <w:rPr>
          <w:rFonts w:ascii="Arial" w:hAnsi="Arial" w:cs="Arial"/>
          <w:sz w:val="24"/>
          <w:szCs w:val="24"/>
        </w:rPr>
        <w:t xml:space="preserve">ograniczania skutków powodzi i innych zjawisk ekstremalnych - na 3 zadania zaplanowane do realizacji, 3 zostały zrealizowane w zakresie przewidzianym do wykonania w okresie sprawozdawczym. </w:t>
      </w:r>
    </w:p>
    <w:p w:rsidR="008F05D8" w:rsidRPr="0091039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1039D">
        <w:rPr>
          <w:rFonts w:ascii="Arial" w:hAnsi="Arial" w:cs="Arial"/>
          <w:b/>
          <w:sz w:val="24"/>
          <w:szCs w:val="24"/>
        </w:rPr>
        <w:lastRenderedPageBreak/>
        <w:t>Cel operacyjny 5.3</w:t>
      </w:r>
      <w:r w:rsidRPr="0091039D">
        <w:rPr>
          <w:rFonts w:ascii="Arial" w:hAnsi="Arial" w:cs="Arial"/>
          <w:sz w:val="24"/>
          <w:szCs w:val="24"/>
        </w:rPr>
        <w:t>. Zwiększenie wykorzystania technologii efektywnych energetycznie i rozwiązań służących ograniczeniu emisji zanieczyszczeń i substancji szkodliwych, w tym CO</w:t>
      </w:r>
      <w:r w:rsidRPr="0091039D">
        <w:rPr>
          <w:rFonts w:ascii="Cambria Math" w:hAnsi="Cambria Math" w:cs="Cambria Math"/>
          <w:sz w:val="24"/>
          <w:szCs w:val="24"/>
        </w:rPr>
        <w:t>₂</w:t>
      </w:r>
      <w:r w:rsidRPr="0091039D">
        <w:rPr>
          <w:rFonts w:ascii="Arial" w:hAnsi="Arial" w:cs="Arial"/>
          <w:sz w:val="24"/>
          <w:szCs w:val="24"/>
        </w:rPr>
        <w:t xml:space="preserve"> - na 5 zadań zaplanowanych do realizacji, </w:t>
      </w:r>
      <w:r w:rsidR="00C26FEF" w:rsidRPr="0091039D">
        <w:rPr>
          <w:rFonts w:ascii="Arial" w:hAnsi="Arial" w:cs="Arial"/>
          <w:sz w:val="24"/>
          <w:szCs w:val="24"/>
        </w:rPr>
        <w:t xml:space="preserve">jedno tj. </w:t>
      </w:r>
      <w:r w:rsidR="0091039D" w:rsidRPr="0091039D">
        <w:rPr>
          <w:rFonts w:ascii="Arial" w:hAnsi="Arial" w:cs="Arial"/>
          <w:sz w:val="24"/>
          <w:szCs w:val="24"/>
        </w:rPr>
        <w:t>5.3.6. pn. „Wdrożenie systemu roweru miejskiego” zostało zrealizowane i zakończone w 2020 r., natomiast pozostałe 4</w:t>
      </w:r>
      <w:r w:rsidRPr="0091039D">
        <w:rPr>
          <w:rFonts w:ascii="Arial" w:hAnsi="Arial" w:cs="Arial"/>
          <w:sz w:val="24"/>
          <w:szCs w:val="24"/>
        </w:rPr>
        <w:t xml:space="preserve"> </w:t>
      </w:r>
      <w:r w:rsidR="0091039D" w:rsidRPr="0091039D">
        <w:rPr>
          <w:rFonts w:ascii="Arial" w:hAnsi="Arial" w:cs="Arial"/>
          <w:sz w:val="24"/>
          <w:szCs w:val="24"/>
        </w:rPr>
        <w:t xml:space="preserve">zadania </w:t>
      </w:r>
      <w:r w:rsidRPr="0091039D">
        <w:rPr>
          <w:rFonts w:ascii="Arial" w:hAnsi="Arial" w:cs="Arial"/>
          <w:sz w:val="24"/>
          <w:szCs w:val="24"/>
        </w:rPr>
        <w:t>został</w:t>
      </w:r>
      <w:r w:rsidR="0091039D" w:rsidRPr="0091039D">
        <w:rPr>
          <w:rFonts w:ascii="Arial" w:hAnsi="Arial" w:cs="Arial"/>
          <w:sz w:val="24"/>
          <w:szCs w:val="24"/>
        </w:rPr>
        <w:t>y</w:t>
      </w:r>
      <w:r w:rsidRPr="0091039D">
        <w:rPr>
          <w:rFonts w:ascii="Arial" w:hAnsi="Arial" w:cs="Arial"/>
          <w:sz w:val="24"/>
          <w:szCs w:val="24"/>
        </w:rPr>
        <w:t xml:space="preserve"> zrealizowan</w:t>
      </w:r>
      <w:r w:rsidR="0091039D" w:rsidRPr="0091039D">
        <w:rPr>
          <w:rFonts w:ascii="Arial" w:hAnsi="Arial" w:cs="Arial"/>
          <w:sz w:val="24"/>
          <w:szCs w:val="24"/>
        </w:rPr>
        <w:t>e</w:t>
      </w:r>
      <w:r w:rsidRPr="0091039D">
        <w:rPr>
          <w:rFonts w:ascii="Arial" w:hAnsi="Arial" w:cs="Arial"/>
          <w:sz w:val="24"/>
          <w:szCs w:val="24"/>
        </w:rPr>
        <w:t xml:space="preserve"> w zakresie przewidzianym do wykonania w okresie sprawozdawczym. </w:t>
      </w:r>
    </w:p>
    <w:p w:rsidR="008F05D8" w:rsidRPr="0091039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1039D">
        <w:rPr>
          <w:rFonts w:ascii="Arial" w:hAnsi="Arial" w:cs="Arial"/>
          <w:b/>
          <w:sz w:val="24"/>
          <w:szCs w:val="24"/>
        </w:rPr>
        <w:t>Cel operacyjny 5.4</w:t>
      </w:r>
      <w:r w:rsidRPr="0091039D">
        <w:rPr>
          <w:rFonts w:ascii="Arial" w:hAnsi="Arial" w:cs="Arial"/>
          <w:sz w:val="24"/>
          <w:szCs w:val="24"/>
        </w:rPr>
        <w:t>. Kształtowanie świadomości ekologicznej mieszkańców - na 2 zadania zaplanowane do realizacji, 2 zostały zrealizowane w zakresie przewidzianym do wykonania w okresie sprawozdawczym.</w:t>
      </w:r>
    </w:p>
    <w:p w:rsidR="008F05D8" w:rsidRPr="0091039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91039D">
        <w:rPr>
          <w:rFonts w:ascii="Arial" w:hAnsi="Arial" w:cs="Arial"/>
          <w:b/>
          <w:sz w:val="24"/>
          <w:szCs w:val="24"/>
        </w:rPr>
        <w:t>Cel operacyjny 5.5</w:t>
      </w:r>
      <w:r w:rsidRPr="0091039D">
        <w:rPr>
          <w:rFonts w:ascii="Arial" w:hAnsi="Arial" w:cs="Arial"/>
          <w:sz w:val="24"/>
          <w:szCs w:val="24"/>
        </w:rPr>
        <w:t>. Rozwój infrastruktur</w:t>
      </w:r>
      <w:r w:rsidR="0091039D" w:rsidRPr="0091039D">
        <w:rPr>
          <w:rFonts w:ascii="Arial" w:hAnsi="Arial" w:cs="Arial"/>
          <w:sz w:val="24"/>
          <w:szCs w:val="24"/>
        </w:rPr>
        <w:t>y dla gospodarki odpadami - na 1</w:t>
      </w:r>
      <w:r w:rsidRPr="0091039D">
        <w:rPr>
          <w:rFonts w:ascii="Arial" w:hAnsi="Arial" w:cs="Arial"/>
          <w:sz w:val="24"/>
          <w:szCs w:val="24"/>
        </w:rPr>
        <w:t xml:space="preserve"> zadani</w:t>
      </w:r>
      <w:r w:rsidR="0091039D" w:rsidRPr="0091039D">
        <w:rPr>
          <w:rFonts w:ascii="Arial" w:hAnsi="Arial" w:cs="Arial"/>
          <w:sz w:val="24"/>
          <w:szCs w:val="24"/>
        </w:rPr>
        <w:t>e</w:t>
      </w:r>
      <w:r w:rsidRPr="0091039D">
        <w:rPr>
          <w:rFonts w:ascii="Arial" w:hAnsi="Arial" w:cs="Arial"/>
          <w:sz w:val="24"/>
          <w:szCs w:val="24"/>
        </w:rPr>
        <w:t xml:space="preserve"> z</w:t>
      </w:r>
      <w:r w:rsidR="0091039D" w:rsidRPr="0091039D">
        <w:rPr>
          <w:rFonts w:ascii="Arial" w:hAnsi="Arial" w:cs="Arial"/>
          <w:sz w:val="24"/>
          <w:szCs w:val="24"/>
        </w:rPr>
        <w:t xml:space="preserve">aplanowane do realizacji, 1 </w:t>
      </w:r>
      <w:r w:rsidRPr="0091039D">
        <w:rPr>
          <w:rFonts w:ascii="Arial" w:hAnsi="Arial" w:cs="Arial"/>
          <w:sz w:val="24"/>
          <w:szCs w:val="24"/>
        </w:rPr>
        <w:t>zostało zrealizowane w zakresie przewidzianym do wykonania w okresie sprawozdawczym.</w:t>
      </w:r>
    </w:p>
    <w:p w:rsidR="008F05D8" w:rsidRPr="0091039D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0627E2" w:rsidRPr="0091039D" w:rsidRDefault="000627E2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2168B2" w:rsidRDefault="008F05D8" w:rsidP="000627E2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91039D">
        <w:rPr>
          <w:rFonts w:ascii="Arial" w:hAnsi="Arial" w:cs="Arial"/>
          <w:sz w:val="24"/>
          <w:szCs w:val="24"/>
        </w:rPr>
        <w:t xml:space="preserve">W ramach „Strategii Rozwoju Miasta Legnicy 2015-2020 PLUS” została stworzona lista 103 zadań wpisujących się w założenia dokumentu, która jest </w:t>
      </w:r>
      <w:r w:rsidR="0091039D" w:rsidRPr="002168B2">
        <w:rPr>
          <w:rFonts w:ascii="Arial" w:hAnsi="Arial" w:cs="Arial"/>
          <w:sz w:val="24"/>
          <w:szCs w:val="24"/>
        </w:rPr>
        <w:t xml:space="preserve">aktualizowana w miarę potrzeb. Ostatni raz </w:t>
      </w:r>
      <w:r w:rsidRPr="002168B2">
        <w:rPr>
          <w:rFonts w:ascii="Arial" w:hAnsi="Arial" w:cs="Arial"/>
          <w:sz w:val="24"/>
          <w:szCs w:val="24"/>
        </w:rPr>
        <w:t xml:space="preserve">lista zadań została zaktualizowana </w:t>
      </w:r>
      <w:r w:rsidR="0091039D" w:rsidRPr="002168B2">
        <w:rPr>
          <w:rFonts w:ascii="Arial" w:hAnsi="Arial" w:cs="Arial"/>
          <w:sz w:val="24"/>
          <w:szCs w:val="24"/>
        </w:rPr>
        <w:t xml:space="preserve">w 2020 roku </w:t>
      </w:r>
      <w:r w:rsidRPr="002168B2">
        <w:rPr>
          <w:rFonts w:ascii="Arial" w:hAnsi="Arial" w:cs="Arial"/>
          <w:sz w:val="24"/>
          <w:szCs w:val="24"/>
        </w:rPr>
        <w:t xml:space="preserve">o tytuły zadań ujętych w Wieloletniej Prognozie Finansowej </w:t>
      </w:r>
      <w:r w:rsidR="00815F81">
        <w:rPr>
          <w:rFonts w:ascii="Arial" w:hAnsi="Arial" w:cs="Arial"/>
          <w:sz w:val="24"/>
          <w:szCs w:val="24"/>
        </w:rPr>
        <w:t xml:space="preserve">miasta Legnicy </w:t>
      </w:r>
      <w:r w:rsidRPr="002168B2">
        <w:rPr>
          <w:rFonts w:ascii="Arial" w:hAnsi="Arial" w:cs="Arial"/>
          <w:sz w:val="24"/>
          <w:szCs w:val="24"/>
        </w:rPr>
        <w:t xml:space="preserve">oraz w budżecie miasta Legnicy.  </w:t>
      </w:r>
    </w:p>
    <w:p w:rsidR="007B5775" w:rsidRPr="007B5775" w:rsidRDefault="002168B2" w:rsidP="007B5775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  <w:r w:rsidRPr="002168B2">
        <w:rPr>
          <w:rFonts w:ascii="Arial" w:hAnsi="Arial" w:cs="Arial"/>
          <w:sz w:val="24"/>
          <w:szCs w:val="24"/>
        </w:rPr>
        <w:t>W okresie sprawozdawczy</w:t>
      </w:r>
      <w:r w:rsidR="0089244D">
        <w:rPr>
          <w:rFonts w:ascii="Arial" w:hAnsi="Arial" w:cs="Arial"/>
          <w:sz w:val="24"/>
          <w:szCs w:val="24"/>
        </w:rPr>
        <w:t>m</w:t>
      </w:r>
      <w:r w:rsidRPr="002168B2">
        <w:rPr>
          <w:rFonts w:ascii="Arial" w:hAnsi="Arial" w:cs="Arial"/>
          <w:sz w:val="24"/>
          <w:szCs w:val="24"/>
        </w:rPr>
        <w:t xml:space="preserve"> przewidziano </w:t>
      </w:r>
      <w:r w:rsidR="008F05D8" w:rsidRPr="002168B2">
        <w:rPr>
          <w:rFonts w:ascii="Arial" w:hAnsi="Arial" w:cs="Arial"/>
          <w:sz w:val="24"/>
          <w:szCs w:val="24"/>
        </w:rPr>
        <w:t>realizację 8</w:t>
      </w:r>
      <w:r w:rsidR="0091039D" w:rsidRPr="002168B2">
        <w:rPr>
          <w:rFonts w:ascii="Arial" w:hAnsi="Arial" w:cs="Arial"/>
          <w:sz w:val="24"/>
          <w:szCs w:val="24"/>
        </w:rPr>
        <w:t>1</w:t>
      </w:r>
      <w:r w:rsidR="008F05D8" w:rsidRPr="002168B2">
        <w:rPr>
          <w:rFonts w:ascii="Arial" w:hAnsi="Arial" w:cs="Arial"/>
          <w:sz w:val="24"/>
          <w:szCs w:val="24"/>
        </w:rPr>
        <w:t xml:space="preserve"> zadań, z czego </w:t>
      </w:r>
      <w:r w:rsidRPr="002168B2">
        <w:rPr>
          <w:rFonts w:ascii="Arial" w:hAnsi="Arial" w:cs="Arial"/>
          <w:sz w:val="24"/>
          <w:szCs w:val="24"/>
        </w:rPr>
        <w:t>7</w:t>
      </w:r>
      <w:r w:rsidR="008F05D8" w:rsidRPr="002168B2">
        <w:rPr>
          <w:rFonts w:ascii="Arial" w:hAnsi="Arial" w:cs="Arial"/>
          <w:sz w:val="24"/>
          <w:szCs w:val="24"/>
        </w:rPr>
        <w:t xml:space="preserve"> został</w:t>
      </w:r>
      <w:r w:rsidRPr="002168B2">
        <w:rPr>
          <w:rFonts w:ascii="Arial" w:hAnsi="Arial" w:cs="Arial"/>
          <w:sz w:val="24"/>
          <w:szCs w:val="24"/>
        </w:rPr>
        <w:t>o</w:t>
      </w:r>
      <w:r w:rsidR="008F05D8" w:rsidRPr="002168B2">
        <w:rPr>
          <w:rFonts w:ascii="Arial" w:hAnsi="Arial" w:cs="Arial"/>
          <w:sz w:val="24"/>
          <w:szCs w:val="24"/>
        </w:rPr>
        <w:t xml:space="preserve"> zrealizowan</w:t>
      </w:r>
      <w:r w:rsidRPr="002168B2">
        <w:rPr>
          <w:rFonts w:ascii="Arial" w:hAnsi="Arial" w:cs="Arial"/>
          <w:sz w:val="24"/>
          <w:szCs w:val="24"/>
        </w:rPr>
        <w:t xml:space="preserve">ych i </w:t>
      </w:r>
      <w:r w:rsidR="008F05D8" w:rsidRPr="002168B2">
        <w:rPr>
          <w:rFonts w:ascii="Arial" w:hAnsi="Arial" w:cs="Arial"/>
          <w:sz w:val="24"/>
          <w:szCs w:val="24"/>
        </w:rPr>
        <w:t>zakończon</w:t>
      </w:r>
      <w:r w:rsidRPr="002168B2">
        <w:rPr>
          <w:rFonts w:ascii="Arial" w:hAnsi="Arial" w:cs="Arial"/>
          <w:sz w:val="24"/>
          <w:szCs w:val="24"/>
        </w:rPr>
        <w:t>ych</w:t>
      </w:r>
      <w:r w:rsidR="008F05D8" w:rsidRPr="002168B2">
        <w:rPr>
          <w:rFonts w:ascii="Arial" w:hAnsi="Arial" w:cs="Arial"/>
          <w:sz w:val="24"/>
          <w:szCs w:val="24"/>
        </w:rPr>
        <w:t>, 7</w:t>
      </w:r>
      <w:r w:rsidRPr="002168B2">
        <w:rPr>
          <w:rFonts w:ascii="Arial" w:hAnsi="Arial" w:cs="Arial"/>
          <w:sz w:val="24"/>
          <w:szCs w:val="24"/>
        </w:rPr>
        <w:t xml:space="preserve">0 </w:t>
      </w:r>
      <w:r w:rsidR="008F05D8" w:rsidRPr="002168B2">
        <w:rPr>
          <w:rFonts w:ascii="Arial" w:hAnsi="Arial" w:cs="Arial"/>
          <w:sz w:val="24"/>
          <w:szCs w:val="24"/>
        </w:rPr>
        <w:t>zrealizowan</w:t>
      </w:r>
      <w:r w:rsidRPr="002168B2">
        <w:rPr>
          <w:rFonts w:ascii="Arial" w:hAnsi="Arial" w:cs="Arial"/>
          <w:sz w:val="24"/>
          <w:szCs w:val="24"/>
        </w:rPr>
        <w:t>o</w:t>
      </w:r>
      <w:r w:rsidR="008F05D8" w:rsidRPr="002168B2">
        <w:rPr>
          <w:rFonts w:ascii="Arial" w:hAnsi="Arial" w:cs="Arial"/>
          <w:sz w:val="24"/>
          <w:szCs w:val="24"/>
        </w:rPr>
        <w:t xml:space="preserve"> w zakresie przewidzianym do wykonania w okresie sprawozdawczym, 2 zostały przesunięte do realizacji w kolejnych latach, natomiast 2 zadania nie były realizowane. </w:t>
      </w:r>
      <w:r w:rsidR="007B5775">
        <w:rPr>
          <w:rFonts w:ascii="Arial" w:hAnsi="Arial" w:cs="Arial"/>
          <w:sz w:val="24"/>
          <w:szCs w:val="24"/>
        </w:rPr>
        <w:t xml:space="preserve">Ze względu na fakt iż, zadanie </w:t>
      </w:r>
      <w:r w:rsidR="007B5775" w:rsidRPr="007B5775">
        <w:rPr>
          <w:rFonts w:ascii="Arial" w:hAnsi="Arial" w:cs="Arial"/>
          <w:sz w:val="24"/>
          <w:szCs w:val="24"/>
        </w:rPr>
        <w:t xml:space="preserve">5.3.6. </w:t>
      </w:r>
      <w:r w:rsidR="007B5775">
        <w:rPr>
          <w:rFonts w:ascii="Arial" w:hAnsi="Arial" w:cs="Arial"/>
          <w:sz w:val="24"/>
          <w:szCs w:val="24"/>
        </w:rPr>
        <w:t>pn. „</w:t>
      </w:r>
      <w:r w:rsidR="007B5775" w:rsidRPr="007B5775">
        <w:rPr>
          <w:rFonts w:ascii="Arial" w:hAnsi="Arial" w:cs="Arial"/>
          <w:sz w:val="24"/>
          <w:szCs w:val="24"/>
        </w:rPr>
        <w:t>Wdrożenie systemu roweru miejskiego</w:t>
      </w:r>
      <w:r w:rsidR="007B5775">
        <w:rPr>
          <w:rFonts w:ascii="Arial" w:hAnsi="Arial" w:cs="Arial"/>
          <w:sz w:val="24"/>
          <w:szCs w:val="24"/>
        </w:rPr>
        <w:t>” zostało</w:t>
      </w:r>
      <w:r w:rsidR="00815F81">
        <w:rPr>
          <w:rFonts w:ascii="Arial" w:hAnsi="Arial" w:cs="Arial"/>
          <w:sz w:val="24"/>
          <w:szCs w:val="24"/>
        </w:rPr>
        <w:t>,</w:t>
      </w:r>
      <w:r w:rsidR="007B5775">
        <w:rPr>
          <w:rFonts w:ascii="Arial" w:hAnsi="Arial" w:cs="Arial"/>
          <w:sz w:val="24"/>
          <w:szCs w:val="24"/>
        </w:rPr>
        <w:t xml:space="preserve"> zgodnie z umową z wykonawcą </w:t>
      </w:r>
      <w:r w:rsidR="00815F81">
        <w:rPr>
          <w:rFonts w:ascii="Arial" w:hAnsi="Arial" w:cs="Arial"/>
          <w:sz w:val="24"/>
          <w:szCs w:val="24"/>
        </w:rPr>
        <w:t xml:space="preserve">zakończone </w:t>
      </w:r>
      <w:r w:rsidR="007B5775">
        <w:rPr>
          <w:rFonts w:ascii="Arial" w:hAnsi="Arial" w:cs="Arial"/>
          <w:sz w:val="24"/>
          <w:szCs w:val="24"/>
        </w:rPr>
        <w:t xml:space="preserve">w 2020 roku i nie </w:t>
      </w:r>
      <w:r w:rsidR="00815F81">
        <w:rPr>
          <w:rFonts w:ascii="Arial" w:hAnsi="Arial" w:cs="Arial"/>
          <w:sz w:val="24"/>
          <w:szCs w:val="24"/>
        </w:rPr>
        <w:t xml:space="preserve">jest </w:t>
      </w:r>
      <w:r w:rsidR="007B5775">
        <w:rPr>
          <w:rFonts w:ascii="Arial" w:hAnsi="Arial" w:cs="Arial"/>
          <w:sz w:val="24"/>
          <w:szCs w:val="24"/>
        </w:rPr>
        <w:t xml:space="preserve">przewidziane </w:t>
      </w:r>
      <w:r w:rsidR="00815F81">
        <w:rPr>
          <w:rFonts w:ascii="Arial" w:hAnsi="Arial" w:cs="Arial"/>
          <w:sz w:val="24"/>
          <w:szCs w:val="24"/>
        </w:rPr>
        <w:t xml:space="preserve">do realizacji </w:t>
      </w:r>
      <w:r w:rsidR="007B5775">
        <w:rPr>
          <w:rFonts w:ascii="Arial" w:hAnsi="Arial" w:cs="Arial"/>
          <w:sz w:val="24"/>
          <w:szCs w:val="24"/>
        </w:rPr>
        <w:t>w</w:t>
      </w:r>
      <w:r w:rsidR="00815F81">
        <w:rPr>
          <w:rFonts w:ascii="Arial" w:hAnsi="Arial" w:cs="Arial"/>
          <w:sz w:val="24"/>
          <w:szCs w:val="24"/>
        </w:rPr>
        <w:t xml:space="preserve"> kolejnych latach w</w:t>
      </w:r>
      <w:r w:rsidR="007B5775">
        <w:rPr>
          <w:rFonts w:ascii="Arial" w:hAnsi="Arial" w:cs="Arial"/>
          <w:sz w:val="24"/>
          <w:szCs w:val="24"/>
        </w:rPr>
        <w:t xml:space="preserve"> Wykazie przedsięwzięć do Wieloletniej Prognozy Finansowej</w:t>
      </w:r>
      <w:r w:rsidR="00815F81">
        <w:rPr>
          <w:rFonts w:ascii="Arial" w:hAnsi="Arial" w:cs="Arial"/>
          <w:sz w:val="24"/>
          <w:szCs w:val="24"/>
        </w:rPr>
        <w:t xml:space="preserve"> miasta Legnicy</w:t>
      </w:r>
      <w:r w:rsidR="007B5775">
        <w:rPr>
          <w:rFonts w:ascii="Arial" w:hAnsi="Arial" w:cs="Arial"/>
          <w:sz w:val="24"/>
          <w:szCs w:val="24"/>
        </w:rPr>
        <w:t>, zostało</w:t>
      </w:r>
      <w:r w:rsidR="00815F81">
        <w:rPr>
          <w:rFonts w:ascii="Arial" w:hAnsi="Arial" w:cs="Arial"/>
          <w:sz w:val="24"/>
          <w:szCs w:val="24"/>
        </w:rPr>
        <w:t xml:space="preserve"> ono</w:t>
      </w:r>
      <w:r w:rsidR="007B5775">
        <w:rPr>
          <w:rFonts w:ascii="Arial" w:hAnsi="Arial" w:cs="Arial"/>
          <w:sz w:val="24"/>
          <w:szCs w:val="24"/>
        </w:rPr>
        <w:t xml:space="preserve"> </w:t>
      </w:r>
      <w:r w:rsidR="00F9281E">
        <w:rPr>
          <w:rFonts w:ascii="Arial" w:hAnsi="Arial" w:cs="Arial"/>
          <w:sz w:val="24"/>
          <w:szCs w:val="24"/>
        </w:rPr>
        <w:t>ujęte w</w:t>
      </w:r>
      <w:r w:rsidR="007B5775">
        <w:rPr>
          <w:rFonts w:ascii="Arial" w:hAnsi="Arial" w:cs="Arial"/>
          <w:sz w:val="24"/>
          <w:szCs w:val="24"/>
        </w:rPr>
        <w:t xml:space="preserve"> opisywan</w:t>
      </w:r>
      <w:r w:rsidR="00F9281E">
        <w:rPr>
          <w:rFonts w:ascii="Arial" w:hAnsi="Arial" w:cs="Arial"/>
          <w:sz w:val="24"/>
          <w:szCs w:val="24"/>
        </w:rPr>
        <w:t xml:space="preserve">ym </w:t>
      </w:r>
      <w:r w:rsidR="007B5775">
        <w:rPr>
          <w:rFonts w:ascii="Arial" w:hAnsi="Arial" w:cs="Arial"/>
          <w:sz w:val="24"/>
          <w:szCs w:val="24"/>
        </w:rPr>
        <w:t>okresie sprawozdawczym.</w:t>
      </w:r>
    </w:p>
    <w:p w:rsidR="008F05D8" w:rsidRPr="002168B2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8F05D8" w:rsidRPr="008F05D8" w:rsidRDefault="008F05D8" w:rsidP="008F05D8">
      <w:pPr>
        <w:spacing w:after="0" w:line="276" w:lineRule="auto"/>
        <w:jc w:val="both"/>
        <w:rPr>
          <w:rFonts w:ascii="Arial" w:hAnsi="Arial" w:cs="Arial"/>
          <w:b/>
          <w:sz w:val="24"/>
          <w:szCs w:val="24"/>
        </w:rPr>
      </w:pPr>
    </w:p>
    <w:bookmarkEnd w:id="1"/>
    <w:bookmarkEnd w:id="2"/>
    <w:p w:rsidR="000F0F6C" w:rsidRPr="00C86A85" w:rsidRDefault="000F0F6C" w:rsidP="000F0F6C">
      <w:pPr>
        <w:ind w:left="426"/>
        <w:jc w:val="both"/>
        <w:rPr>
          <w:sz w:val="24"/>
          <w:szCs w:val="24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BD2982" w:rsidRPr="00C86A85" w:rsidTr="008B692C">
        <w:tc>
          <w:tcPr>
            <w:tcW w:w="4606" w:type="dxa"/>
          </w:tcPr>
          <w:p w:rsidR="00BD2982" w:rsidRPr="00C86A85" w:rsidRDefault="00BD2982" w:rsidP="008B692C">
            <w:pPr>
              <w:pStyle w:val="Normalny1"/>
              <w:spacing w:after="0" w:line="276" w:lineRule="auto"/>
              <w:jc w:val="center"/>
              <w:rPr>
                <w:rFonts w:ascii="Arial" w:hAnsi="Arial" w:cs="Arial"/>
                <w:color w:val="auto"/>
              </w:rPr>
            </w:pPr>
            <w:r w:rsidRPr="00C86A85">
              <w:rPr>
                <w:rFonts w:ascii="Arial" w:hAnsi="Arial" w:cs="Arial"/>
                <w:color w:val="auto"/>
              </w:rPr>
              <w:t xml:space="preserve">Dyrektor </w:t>
            </w:r>
          </w:p>
          <w:p w:rsidR="00BD2982" w:rsidRPr="00C86A85" w:rsidRDefault="00BD2982" w:rsidP="008B692C">
            <w:pPr>
              <w:pStyle w:val="Normalny1"/>
              <w:spacing w:after="0" w:line="276" w:lineRule="auto"/>
              <w:jc w:val="center"/>
              <w:rPr>
                <w:rFonts w:ascii="Arial" w:hAnsi="Arial" w:cs="Arial"/>
                <w:color w:val="auto"/>
              </w:rPr>
            </w:pPr>
            <w:r w:rsidRPr="00C86A85">
              <w:rPr>
                <w:rFonts w:ascii="Arial" w:hAnsi="Arial" w:cs="Arial"/>
                <w:color w:val="auto"/>
              </w:rPr>
              <w:t>Wydziału Rozwoju Miasta</w:t>
            </w:r>
          </w:p>
          <w:p w:rsidR="00BD2982" w:rsidRPr="00C86A85" w:rsidRDefault="00BD2982" w:rsidP="008B692C">
            <w:pPr>
              <w:pStyle w:val="Normalny1"/>
              <w:spacing w:after="0" w:line="276" w:lineRule="auto"/>
              <w:jc w:val="center"/>
              <w:rPr>
                <w:rFonts w:ascii="Arial" w:hAnsi="Arial" w:cs="Arial"/>
                <w:color w:val="auto"/>
              </w:rPr>
            </w:pPr>
          </w:p>
          <w:p w:rsidR="00BD2982" w:rsidRPr="00C86A85" w:rsidRDefault="00BD2982" w:rsidP="008B692C">
            <w:pPr>
              <w:pStyle w:val="Normalny1"/>
              <w:spacing w:after="0" w:line="276" w:lineRule="auto"/>
              <w:jc w:val="center"/>
              <w:rPr>
                <w:rFonts w:ascii="Arial" w:hAnsi="Arial" w:cs="Arial"/>
                <w:color w:val="auto"/>
              </w:rPr>
            </w:pPr>
            <w:r w:rsidRPr="00C86A85">
              <w:rPr>
                <w:rFonts w:ascii="Arial" w:hAnsi="Arial" w:cs="Arial"/>
                <w:color w:val="auto"/>
              </w:rPr>
              <w:t>Paweł Rudkowski </w:t>
            </w:r>
          </w:p>
        </w:tc>
        <w:tc>
          <w:tcPr>
            <w:tcW w:w="4606" w:type="dxa"/>
          </w:tcPr>
          <w:p w:rsidR="00BD2982" w:rsidRPr="00C86A85" w:rsidRDefault="00BD2982" w:rsidP="008B692C">
            <w:pPr>
              <w:pStyle w:val="Normalny1"/>
              <w:spacing w:after="0" w:line="276" w:lineRule="auto"/>
              <w:jc w:val="center"/>
              <w:rPr>
                <w:rFonts w:ascii="Arial" w:hAnsi="Arial" w:cs="Arial"/>
                <w:color w:val="auto"/>
              </w:rPr>
            </w:pPr>
            <w:r w:rsidRPr="00C86A85">
              <w:rPr>
                <w:rFonts w:ascii="Arial" w:hAnsi="Arial" w:cs="Arial"/>
                <w:color w:val="auto"/>
              </w:rPr>
              <w:t>Prezydent Miasta Legnicy</w:t>
            </w:r>
          </w:p>
          <w:p w:rsidR="00BD2982" w:rsidRPr="00C86A85" w:rsidRDefault="00BD2982" w:rsidP="008B692C">
            <w:pPr>
              <w:pStyle w:val="Normalny1"/>
              <w:spacing w:after="0" w:line="276" w:lineRule="auto"/>
              <w:jc w:val="center"/>
              <w:rPr>
                <w:rFonts w:ascii="Arial" w:hAnsi="Arial" w:cs="Arial"/>
                <w:color w:val="auto"/>
              </w:rPr>
            </w:pPr>
          </w:p>
          <w:p w:rsidR="00BD2982" w:rsidRPr="00C86A85" w:rsidRDefault="00BD2982" w:rsidP="008B692C">
            <w:pPr>
              <w:pStyle w:val="Normalny1"/>
              <w:spacing w:after="0" w:line="276" w:lineRule="auto"/>
              <w:jc w:val="center"/>
              <w:rPr>
                <w:rFonts w:ascii="Arial" w:hAnsi="Arial" w:cs="Arial"/>
                <w:color w:val="auto"/>
              </w:rPr>
            </w:pPr>
            <w:r w:rsidRPr="00C86A85">
              <w:rPr>
                <w:rFonts w:ascii="Arial" w:hAnsi="Arial" w:cs="Arial"/>
                <w:color w:val="auto"/>
              </w:rPr>
              <w:t>Tadeusz Krzakowski</w:t>
            </w:r>
          </w:p>
        </w:tc>
      </w:tr>
    </w:tbl>
    <w:p w:rsidR="000F0F6C" w:rsidRPr="00FC5762" w:rsidRDefault="000F0F6C" w:rsidP="000F0F6C">
      <w:pPr>
        <w:ind w:left="426"/>
        <w:jc w:val="both"/>
        <w:rPr>
          <w:color w:val="00B0F0"/>
          <w:sz w:val="24"/>
          <w:szCs w:val="24"/>
        </w:rPr>
      </w:pPr>
    </w:p>
    <w:p w:rsidR="000F0F6C" w:rsidRPr="00FC5762" w:rsidRDefault="000F0F6C" w:rsidP="00BD2982">
      <w:pPr>
        <w:ind w:left="426"/>
        <w:jc w:val="both"/>
        <w:rPr>
          <w:color w:val="00B0F0"/>
          <w:sz w:val="24"/>
          <w:szCs w:val="24"/>
        </w:rPr>
      </w:pPr>
    </w:p>
    <w:sectPr w:rsidR="000F0F6C" w:rsidRPr="00FC5762" w:rsidSect="001D3314">
      <w:headerReference w:type="default" r:id="rId101"/>
      <w:footerReference w:type="default" r:id="rId102"/>
      <w:type w:val="continuous"/>
      <w:pgSz w:w="11906" w:h="16838"/>
      <w:pgMar w:top="1224" w:right="1417" w:bottom="1560" w:left="1417" w:header="680" w:footer="680" w:gutter="0"/>
      <w:cols w:space="708"/>
      <w:formProt w:val="0"/>
      <w:docGrid w:linePitch="36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6C4A" w:rsidRDefault="001A6C4A">
      <w:pPr>
        <w:spacing w:line="240" w:lineRule="auto"/>
      </w:pPr>
      <w:r>
        <w:separator/>
      </w:r>
    </w:p>
  </w:endnote>
  <w:endnote w:type="continuationSeparator" w:id="0">
    <w:p w:rsidR="001A6C4A" w:rsidRDefault="001A6C4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StarSymbol">
    <w:charset w:val="02"/>
    <w:family w:val="auto"/>
    <w:pitch w:val="default"/>
  </w:font>
  <w:font w:name="OpenSymbol, 'Arial Unicode MS'">
    <w:charset w:val="02"/>
    <w:family w:val="auto"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, 宋体">
    <w:altName w:val="Arial Unicode MS"/>
    <w:panose1 w:val="00000000000000000000"/>
    <w:charset w:val="80"/>
    <w:family w:val="roman"/>
    <w:notTrueType/>
    <w:pitch w:val="default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altName w:val="Courier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iberation Serif">
    <w:panose1 w:val="02020603050405020304"/>
    <w:charset w:val="EE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iberation Sans">
    <w:panose1 w:val="020B0604020202020204"/>
    <w:charset w:val="EE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ndale Sans UI">
    <w:altName w:val="Times New Roman"/>
    <w:panose1 w:val="00000000000000000000"/>
    <w:charset w:val="00"/>
    <w:family w:val="roman"/>
    <w:notTrueType/>
    <w:pitch w:val="default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ヒラギノ角ゴ ProN W3">
    <w:altName w:val="Times New Roman"/>
    <w:charset w:val="00"/>
    <w:family w:val="roman"/>
    <w:pitch w:val="variable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00000001" w:usb1="5000E07B" w:usb2="00000000" w:usb3="00000000" w:csb0="0000019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Helvetica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53456571"/>
      <w:docPartObj>
        <w:docPartGallery w:val="Page Numbers (Bottom of Page)"/>
        <w:docPartUnique/>
      </w:docPartObj>
    </w:sdtPr>
    <w:sdtContent>
      <w:p w:rsidR="001A6C4A" w:rsidRDefault="001A6C4A">
        <w:pPr>
          <w:pStyle w:val="Stopka"/>
          <w:pBdr>
            <w:top w:val="single" w:sz="4" w:space="1" w:color="00000A"/>
          </w:pBdr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E40C11">
          <w:rPr>
            <w:noProof/>
          </w:rPr>
          <w:t>104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6C4A" w:rsidRDefault="001A6C4A">
      <w:pPr>
        <w:spacing w:line="240" w:lineRule="auto"/>
      </w:pPr>
      <w:r>
        <w:separator/>
      </w:r>
    </w:p>
  </w:footnote>
  <w:footnote w:type="continuationSeparator" w:id="0">
    <w:p w:rsidR="001A6C4A" w:rsidRDefault="001A6C4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6C4A" w:rsidRPr="00863AE3" w:rsidRDefault="001A6C4A" w:rsidP="00863AE3">
    <w:pPr>
      <w:pStyle w:val="Gwka"/>
      <w:pBdr>
        <w:bottom w:val="single" w:sz="4" w:space="1" w:color="auto"/>
      </w:pBdr>
      <w:spacing w:before="0"/>
      <w:jc w:val="center"/>
      <w:rPr>
        <w:rFonts w:ascii="Arial" w:hAnsi="Arial" w:cs="Arial"/>
        <w:sz w:val="18"/>
        <w:szCs w:val="18"/>
      </w:rPr>
    </w:pPr>
    <w:r w:rsidRPr="00863AE3">
      <w:rPr>
        <w:rFonts w:ascii="Arial" w:hAnsi="Arial" w:cs="Arial"/>
        <w:sz w:val="18"/>
        <w:szCs w:val="18"/>
      </w:rPr>
      <w:t>Sprawozdanie za 202</w:t>
    </w:r>
    <w:r>
      <w:rPr>
        <w:rFonts w:ascii="Arial" w:hAnsi="Arial" w:cs="Arial"/>
        <w:sz w:val="18"/>
        <w:szCs w:val="18"/>
      </w:rPr>
      <w:t>1</w:t>
    </w:r>
    <w:r w:rsidRPr="00863AE3">
      <w:rPr>
        <w:rFonts w:ascii="Arial" w:hAnsi="Arial" w:cs="Arial"/>
        <w:sz w:val="18"/>
        <w:szCs w:val="18"/>
      </w:rPr>
      <w:t xml:space="preserve"> rok z realizacji zadań zawartych w</w:t>
    </w:r>
  </w:p>
  <w:p w:rsidR="001A6C4A" w:rsidRPr="00863AE3" w:rsidRDefault="001A6C4A" w:rsidP="00863AE3">
    <w:pPr>
      <w:pStyle w:val="Gwka"/>
      <w:pBdr>
        <w:bottom w:val="single" w:sz="4" w:space="1" w:color="auto"/>
      </w:pBdr>
      <w:spacing w:before="0"/>
      <w:jc w:val="center"/>
      <w:rPr>
        <w:rFonts w:ascii="Arial" w:hAnsi="Arial" w:cs="Arial"/>
        <w:sz w:val="18"/>
        <w:szCs w:val="18"/>
      </w:rPr>
    </w:pPr>
    <w:r w:rsidRPr="00863AE3">
      <w:rPr>
        <w:rFonts w:ascii="Arial" w:hAnsi="Arial" w:cs="Arial"/>
        <w:i/>
        <w:sz w:val="18"/>
        <w:szCs w:val="18"/>
      </w:rPr>
      <w:t>STRATEGII  ROZWOJU  MIASTA  LEGNICY  2015 – 2020  PLUS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3"/>
    <w:multiLevelType w:val="singleLevel"/>
    <w:tmpl w:val="07ACD2EC"/>
    <w:lvl w:ilvl="0">
      <w:start w:val="1"/>
      <w:numFmt w:val="bullet"/>
      <w:pStyle w:val="Listapunktowana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00000001"/>
    <w:multiLevelType w:val="multilevel"/>
    <w:tmpl w:val="00000001"/>
    <w:name w:val="WW8Num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  <w:color w:val="579D1C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  <w:color w:val="579D1C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  <w:color w:val="579D1C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2">
    <w:nsid w:val="00000002"/>
    <w:multiLevelType w:val="multilevel"/>
    <w:tmpl w:val="00000002"/>
    <w:name w:val="WW8Num4"/>
    <w:lvl w:ilvl="0">
      <w:start w:val="1"/>
      <w:numFmt w:val="bullet"/>
      <w:lvlText w:val=""/>
      <w:lvlJc w:val="left"/>
      <w:pPr>
        <w:tabs>
          <w:tab w:val="num" w:pos="0"/>
        </w:tabs>
        <w:ind w:left="78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5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22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94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8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10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8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540" w:hanging="360"/>
      </w:pPr>
      <w:rPr>
        <w:rFonts w:ascii="Wingdings" w:hAnsi="Wingdings" w:cs="Wingdings"/>
      </w:rPr>
    </w:lvl>
  </w:abstractNum>
  <w:abstractNum w:abstractNumId="3">
    <w:nsid w:val="00000003"/>
    <w:multiLevelType w:val="multilevel"/>
    <w:tmpl w:val="00000003"/>
    <w:name w:val="WW8Num7"/>
    <w:lvl w:ilvl="0">
      <w:start w:val="1"/>
      <w:numFmt w:val="bullet"/>
      <w:lvlText w:val=""/>
      <w:lvlJc w:val="left"/>
      <w:pPr>
        <w:tabs>
          <w:tab w:val="num" w:pos="0"/>
        </w:tabs>
        <w:ind w:left="1428" w:hanging="360"/>
      </w:pPr>
      <w:rPr>
        <w:rFonts w:ascii="Symbol" w:hAnsi="Symbol" w:cs="Symbol"/>
        <w:color w:val="FF3333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 w:cs="Symbol"/>
        <w:color w:val="FF3333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 w:cs="Symbol"/>
        <w:color w:val="FF3333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 w:cs="Wingdings"/>
      </w:rPr>
    </w:lvl>
  </w:abstractNum>
  <w:abstractNum w:abstractNumId="4">
    <w:nsid w:val="00000004"/>
    <w:multiLevelType w:val="multilevel"/>
    <w:tmpl w:val="00000004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  <w:caps w:val="0"/>
        <w:smallCaps w:val="0"/>
        <w:color w:val="000000"/>
        <w:spacing w:val="0"/>
        <w:kern w:val="2"/>
        <w:sz w:val="24"/>
        <w:szCs w:val="24"/>
        <w:lang w:val="pl-PL" w:eastAsia="zh-CN" w:bidi="hi-IN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  <w:caps w:val="0"/>
        <w:smallCaps w:val="0"/>
        <w:color w:val="000000"/>
        <w:spacing w:val="0"/>
        <w:kern w:val="2"/>
        <w:sz w:val="24"/>
        <w:szCs w:val="24"/>
        <w:lang w:val="pl-PL" w:eastAsia="zh-CN" w:bidi="hi-IN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  <w:caps w:val="0"/>
        <w:smallCaps w:val="0"/>
        <w:color w:val="000000"/>
        <w:spacing w:val="0"/>
        <w:kern w:val="2"/>
        <w:sz w:val="24"/>
        <w:szCs w:val="24"/>
        <w:lang w:val="pl-PL" w:eastAsia="zh-CN" w:bidi="hi-IN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5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1428" w:hanging="360"/>
      </w:pPr>
      <w:rPr>
        <w:rFonts w:ascii="Symbol" w:hAnsi="Symbol" w:cs="Symbol"/>
        <w:color w:val="FF3333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 w:cs="Symbol"/>
        <w:color w:val="FF3333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 w:cs="Symbol"/>
        <w:color w:val="FF3333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 w:cs="Wingdings"/>
      </w:rPr>
    </w:lvl>
  </w:abstractNum>
  <w:abstractNum w:abstractNumId="6">
    <w:nsid w:val="00000006"/>
    <w:multiLevelType w:val="multi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/>
        <w:color w:val="FF3333"/>
        <w:sz w:val="20"/>
        <w:szCs w:val="20"/>
      </w:rPr>
    </w:lvl>
  </w:abstractNum>
  <w:abstractNum w:abstractNumId="8">
    <w:nsid w:val="00000009"/>
    <w:multiLevelType w:val="multilevel"/>
    <w:tmpl w:val="00000009"/>
    <w:name w:val="WW8Num9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OpenSymbol"/>
        <w:sz w:val="24"/>
        <w:szCs w:val="24"/>
        <w:lang w:eastAsia="pl-P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9">
    <w:nsid w:val="0000000A"/>
    <w:multiLevelType w:val="multilevel"/>
    <w:tmpl w:val="0000000A"/>
    <w:name w:val="WW8Num11"/>
    <w:lvl w:ilvl="0">
      <w:start w:val="1"/>
      <w:numFmt w:val="bullet"/>
      <w:lvlText w:val=""/>
      <w:lvlJc w:val="left"/>
      <w:pPr>
        <w:tabs>
          <w:tab w:val="num" w:pos="0"/>
        </w:tabs>
        <w:ind w:left="1428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 w:cs="Wingdings"/>
      </w:rPr>
    </w:lvl>
  </w:abstractNum>
  <w:abstractNum w:abstractNumId="10">
    <w:nsid w:val="0000000C"/>
    <w:multiLevelType w:val="multilevel"/>
    <w:tmpl w:val="0000000C"/>
    <w:name w:val="WW8Num1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  <w:color w:val="FF0000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  <w:color w:val="FF0000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  <w:color w:val="FF0000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11">
    <w:nsid w:val="0000000D"/>
    <w:multiLevelType w:val="multilevel"/>
    <w:tmpl w:val="0000000D"/>
    <w:name w:val="WW8Num1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000000"/>
        <w:sz w:val="24"/>
        <w:szCs w:val="24"/>
        <w:shd w:val="clear" w:color="auto" w:fill="FFFFFF"/>
        <w:lang w:eastAsia="en-US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000000"/>
        <w:sz w:val="24"/>
        <w:szCs w:val="24"/>
        <w:shd w:val="clear" w:color="auto" w:fill="FFFFFF"/>
        <w:lang w:eastAsia="en-US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000000"/>
        <w:sz w:val="24"/>
        <w:szCs w:val="24"/>
        <w:shd w:val="clear" w:color="auto" w:fill="FFFFFF"/>
        <w:lang w:eastAsia="en-US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2">
    <w:nsid w:val="0000000E"/>
    <w:multiLevelType w:val="multilevel"/>
    <w:tmpl w:val="0000000E"/>
    <w:name w:val="WW8Num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3">
    <w:nsid w:val="0000000F"/>
    <w:multiLevelType w:val="multilevel"/>
    <w:tmpl w:val="0000000F"/>
    <w:name w:val="WW8Num1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4">
    <w:nsid w:val="00000010"/>
    <w:multiLevelType w:val="multilevel"/>
    <w:tmpl w:val="00000010"/>
    <w:name w:val="WW8Num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000000"/>
        <w:sz w:val="20"/>
        <w:szCs w:val="20"/>
        <w:lang w:val="en-US" w:eastAsia="en-US" w:bidi="hi-IN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000000"/>
        <w:sz w:val="20"/>
        <w:szCs w:val="20"/>
        <w:lang w:val="en-US" w:eastAsia="en-US" w:bidi="hi-IN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000000"/>
        <w:sz w:val="20"/>
        <w:szCs w:val="20"/>
        <w:lang w:val="en-US" w:eastAsia="en-US" w:bidi="hi-IN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5">
    <w:nsid w:val="00000011"/>
    <w:multiLevelType w:val="multilevel"/>
    <w:tmpl w:val="00000011"/>
    <w:name w:val="WW8Num1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000000"/>
        <w:sz w:val="20"/>
        <w:szCs w:val="20"/>
        <w:lang w:val="en-GB" w:eastAsia="en-US" w:bidi="hi-IN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000000"/>
        <w:sz w:val="20"/>
        <w:szCs w:val="20"/>
        <w:lang w:val="en-GB" w:eastAsia="en-US" w:bidi="hi-IN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000000"/>
        <w:sz w:val="20"/>
        <w:szCs w:val="20"/>
        <w:lang w:val="en-GB" w:eastAsia="en-US" w:bidi="hi-IN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6">
    <w:nsid w:val="00000012"/>
    <w:multiLevelType w:val="multilevel"/>
    <w:tmpl w:val="00000012"/>
    <w:name w:val="WW8Num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000000"/>
        <w:sz w:val="24"/>
        <w:szCs w:val="24"/>
        <w:shd w:val="clear" w:color="auto" w:fill="FFFFFF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000000"/>
        <w:sz w:val="24"/>
        <w:szCs w:val="24"/>
        <w:shd w:val="clear" w:color="auto" w:fill="FFFFFF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000000"/>
        <w:sz w:val="24"/>
        <w:szCs w:val="24"/>
        <w:shd w:val="clear" w:color="auto" w:fill="FFFFFF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7">
    <w:nsid w:val="00000013"/>
    <w:multiLevelType w:val="multilevel"/>
    <w:tmpl w:val="00000013"/>
    <w:name w:val="WW8Num19"/>
    <w:lvl w:ilvl="0">
      <w:start w:val="1"/>
      <w:numFmt w:val="bullet"/>
      <w:lvlText w:val=""/>
      <w:lvlJc w:val="left"/>
      <w:pPr>
        <w:tabs>
          <w:tab w:val="num" w:pos="753"/>
        </w:tabs>
        <w:ind w:left="753" w:hanging="360"/>
      </w:pPr>
      <w:rPr>
        <w:rFonts w:ascii="Symbol" w:hAnsi="Symbol" w:cs="Symbol"/>
        <w:color w:val="000000"/>
        <w:sz w:val="24"/>
        <w:szCs w:val="24"/>
      </w:rPr>
    </w:lvl>
    <w:lvl w:ilvl="1">
      <w:start w:val="1"/>
      <w:numFmt w:val="bullet"/>
      <w:lvlText w:val="◦"/>
      <w:lvlJc w:val="left"/>
      <w:pPr>
        <w:tabs>
          <w:tab w:val="num" w:pos="1113"/>
        </w:tabs>
        <w:ind w:left="1113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73"/>
        </w:tabs>
        <w:ind w:left="1473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33"/>
        </w:tabs>
        <w:ind w:left="1833" w:hanging="360"/>
      </w:pPr>
      <w:rPr>
        <w:rFonts w:ascii="Symbol" w:hAnsi="Symbol" w:cs="Symbol"/>
        <w:color w:val="000000"/>
        <w:sz w:val="24"/>
        <w:szCs w:val="24"/>
      </w:rPr>
    </w:lvl>
    <w:lvl w:ilvl="4">
      <w:start w:val="1"/>
      <w:numFmt w:val="bullet"/>
      <w:lvlText w:val="◦"/>
      <w:lvlJc w:val="left"/>
      <w:pPr>
        <w:tabs>
          <w:tab w:val="num" w:pos="2193"/>
        </w:tabs>
        <w:ind w:left="2193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53"/>
        </w:tabs>
        <w:ind w:left="2553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913"/>
        </w:tabs>
        <w:ind w:left="2913" w:hanging="360"/>
      </w:pPr>
      <w:rPr>
        <w:rFonts w:ascii="Symbol" w:hAnsi="Symbol" w:cs="Symbol"/>
        <w:color w:val="000000"/>
        <w:sz w:val="24"/>
        <w:szCs w:val="24"/>
      </w:rPr>
    </w:lvl>
    <w:lvl w:ilvl="7">
      <w:start w:val="1"/>
      <w:numFmt w:val="bullet"/>
      <w:lvlText w:val="◦"/>
      <w:lvlJc w:val="left"/>
      <w:pPr>
        <w:tabs>
          <w:tab w:val="num" w:pos="3273"/>
        </w:tabs>
        <w:ind w:left="3273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33"/>
        </w:tabs>
        <w:ind w:left="3633" w:hanging="360"/>
      </w:pPr>
      <w:rPr>
        <w:rFonts w:ascii="OpenSymbol" w:hAnsi="OpenSymbol" w:cs="Courier New"/>
      </w:rPr>
    </w:lvl>
  </w:abstractNum>
  <w:abstractNum w:abstractNumId="18">
    <w:nsid w:val="00000014"/>
    <w:multiLevelType w:val="multilevel"/>
    <w:tmpl w:val="00000014"/>
    <w:name w:val="WW8Num20"/>
    <w:lvl w:ilvl="0">
      <w:start w:val="1"/>
      <w:numFmt w:val="bullet"/>
      <w:lvlText w:val=""/>
      <w:lvlJc w:val="left"/>
      <w:pPr>
        <w:tabs>
          <w:tab w:val="num" w:pos="753"/>
        </w:tabs>
        <w:ind w:left="753" w:hanging="360"/>
      </w:pPr>
      <w:rPr>
        <w:rFonts w:ascii="Symbol" w:hAnsi="Symbol" w:cs="Symbol"/>
        <w:color w:val="000000"/>
        <w:sz w:val="24"/>
        <w:szCs w:val="24"/>
      </w:rPr>
    </w:lvl>
    <w:lvl w:ilvl="1">
      <w:start w:val="1"/>
      <w:numFmt w:val="bullet"/>
      <w:lvlText w:val="◦"/>
      <w:lvlJc w:val="left"/>
      <w:pPr>
        <w:tabs>
          <w:tab w:val="num" w:pos="1113"/>
        </w:tabs>
        <w:ind w:left="1113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73"/>
        </w:tabs>
        <w:ind w:left="1473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33"/>
        </w:tabs>
        <w:ind w:left="1833" w:hanging="360"/>
      </w:pPr>
      <w:rPr>
        <w:rFonts w:ascii="Symbol" w:hAnsi="Symbol" w:cs="Symbol"/>
        <w:color w:val="000000"/>
        <w:sz w:val="24"/>
        <w:szCs w:val="24"/>
      </w:rPr>
    </w:lvl>
    <w:lvl w:ilvl="4">
      <w:start w:val="1"/>
      <w:numFmt w:val="bullet"/>
      <w:lvlText w:val="◦"/>
      <w:lvlJc w:val="left"/>
      <w:pPr>
        <w:tabs>
          <w:tab w:val="num" w:pos="2193"/>
        </w:tabs>
        <w:ind w:left="2193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53"/>
        </w:tabs>
        <w:ind w:left="2553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913"/>
        </w:tabs>
        <w:ind w:left="2913" w:hanging="360"/>
      </w:pPr>
      <w:rPr>
        <w:rFonts w:ascii="Symbol" w:hAnsi="Symbol" w:cs="Symbol"/>
        <w:color w:val="000000"/>
        <w:sz w:val="24"/>
        <w:szCs w:val="24"/>
      </w:rPr>
    </w:lvl>
    <w:lvl w:ilvl="7">
      <w:start w:val="1"/>
      <w:numFmt w:val="bullet"/>
      <w:lvlText w:val="◦"/>
      <w:lvlJc w:val="left"/>
      <w:pPr>
        <w:tabs>
          <w:tab w:val="num" w:pos="3273"/>
        </w:tabs>
        <w:ind w:left="3273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33"/>
        </w:tabs>
        <w:ind w:left="3633" w:hanging="360"/>
      </w:pPr>
      <w:rPr>
        <w:rFonts w:ascii="OpenSymbol" w:hAnsi="OpenSymbol" w:cs="Courier New"/>
      </w:rPr>
    </w:lvl>
  </w:abstractNum>
  <w:abstractNum w:abstractNumId="19">
    <w:nsid w:val="00000015"/>
    <w:multiLevelType w:val="multilevel"/>
    <w:tmpl w:val="00000015"/>
    <w:name w:val="WW8Num21"/>
    <w:lvl w:ilvl="0">
      <w:start w:val="1"/>
      <w:numFmt w:val="bullet"/>
      <w:lvlText w:val=""/>
      <w:lvlJc w:val="left"/>
      <w:pPr>
        <w:tabs>
          <w:tab w:val="num" w:pos="753"/>
        </w:tabs>
        <w:ind w:left="753" w:hanging="360"/>
      </w:pPr>
      <w:rPr>
        <w:rFonts w:ascii="Symbol" w:hAnsi="Symbol" w:cs="Symbol"/>
        <w:color w:val="000000"/>
        <w:sz w:val="24"/>
        <w:szCs w:val="24"/>
      </w:rPr>
    </w:lvl>
    <w:lvl w:ilvl="1">
      <w:start w:val="1"/>
      <w:numFmt w:val="bullet"/>
      <w:lvlText w:val="◦"/>
      <w:lvlJc w:val="left"/>
      <w:pPr>
        <w:tabs>
          <w:tab w:val="num" w:pos="1113"/>
        </w:tabs>
        <w:ind w:left="1113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73"/>
        </w:tabs>
        <w:ind w:left="1473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33"/>
        </w:tabs>
        <w:ind w:left="1833" w:hanging="360"/>
      </w:pPr>
      <w:rPr>
        <w:rFonts w:ascii="Symbol" w:hAnsi="Symbol" w:cs="Symbol"/>
        <w:color w:val="000000"/>
        <w:sz w:val="24"/>
        <w:szCs w:val="24"/>
      </w:rPr>
    </w:lvl>
    <w:lvl w:ilvl="4">
      <w:start w:val="1"/>
      <w:numFmt w:val="bullet"/>
      <w:lvlText w:val="◦"/>
      <w:lvlJc w:val="left"/>
      <w:pPr>
        <w:tabs>
          <w:tab w:val="num" w:pos="2193"/>
        </w:tabs>
        <w:ind w:left="2193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53"/>
        </w:tabs>
        <w:ind w:left="2553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913"/>
        </w:tabs>
        <w:ind w:left="2913" w:hanging="360"/>
      </w:pPr>
      <w:rPr>
        <w:rFonts w:ascii="Symbol" w:hAnsi="Symbol" w:cs="Symbol"/>
        <w:color w:val="000000"/>
        <w:sz w:val="24"/>
        <w:szCs w:val="24"/>
      </w:rPr>
    </w:lvl>
    <w:lvl w:ilvl="7">
      <w:start w:val="1"/>
      <w:numFmt w:val="bullet"/>
      <w:lvlText w:val="◦"/>
      <w:lvlJc w:val="left"/>
      <w:pPr>
        <w:tabs>
          <w:tab w:val="num" w:pos="3273"/>
        </w:tabs>
        <w:ind w:left="3273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33"/>
        </w:tabs>
        <w:ind w:left="3633" w:hanging="360"/>
      </w:pPr>
      <w:rPr>
        <w:rFonts w:ascii="OpenSymbol" w:hAnsi="OpenSymbol" w:cs="Courier New"/>
      </w:rPr>
    </w:lvl>
  </w:abstractNum>
  <w:abstractNum w:abstractNumId="20">
    <w:nsid w:val="00000016"/>
    <w:multiLevelType w:val="multilevel"/>
    <w:tmpl w:val="00000016"/>
    <w:name w:val="WW8Num22"/>
    <w:lvl w:ilvl="0">
      <w:start w:val="1"/>
      <w:numFmt w:val="bullet"/>
      <w:lvlText w:val=""/>
      <w:lvlJc w:val="left"/>
      <w:pPr>
        <w:tabs>
          <w:tab w:val="num" w:pos="753"/>
        </w:tabs>
        <w:ind w:left="753" w:hanging="360"/>
      </w:pPr>
      <w:rPr>
        <w:rFonts w:ascii="Symbol" w:hAnsi="Symbol" w:cs="Symbol"/>
        <w:color w:val="000000"/>
        <w:sz w:val="24"/>
        <w:szCs w:val="24"/>
      </w:rPr>
    </w:lvl>
    <w:lvl w:ilvl="1">
      <w:start w:val="1"/>
      <w:numFmt w:val="bullet"/>
      <w:lvlText w:val="◦"/>
      <w:lvlJc w:val="left"/>
      <w:pPr>
        <w:tabs>
          <w:tab w:val="num" w:pos="1113"/>
        </w:tabs>
        <w:ind w:left="1113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73"/>
        </w:tabs>
        <w:ind w:left="1473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33"/>
        </w:tabs>
        <w:ind w:left="1833" w:hanging="360"/>
      </w:pPr>
      <w:rPr>
        <w:rFonts w:ascii="Symbol" w:hAnsi="Symbol" w:cs="Symbol"/>
        <w:color w:val="000000"/>
        <w:sz w:val="24"/>
        <w:szCs w:val="24"/>
      </w:rPr>
    </w:lvl>
    <w:lvl w:ilvl="4">
      <w:start w:val="1"/>
      <w:numFmt w:val="bullet"/>
      <w:lvlText w:val="◦"/>
      <w:lvlJc w:val="left"/>
      <w:pPr>
        <w:tabs>
          <w:tab w:val="num" w:pos="2193"/>
        </w:tabs>
        <w:ind w:left="2193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53"/>
        </w:tabs>
        <w:ind w:left="2553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913"/>
        </w:tabs>
        <w:ind w:left="2913" w:hanging="360"/>
      </w:pPr>
      <w:rPr>
        <w:rFonts w:ascii="Symbol" w:hAnsi="Symbol" w:cs="Symbol"/>
        <w:color w:val="000000"/>
        <w:sz w:val="24"/>
        <w:szCs w:val="24"/>
      </w:rPr>
    </w:lvl>
    <w:lvl w:ilvl="7">
      <w:start w:val="1"/>
      <w:numFmt w:val="bullet"/>
      <w:lvlText w:val="◦"/>
      <w:lvlJc w:val="left"/>
      <w:pPr>
        <w:tabs>
          <w:tab w:val="num" w:pos="3273"/>
        </w:tabs>
        <w:ind w:left="3273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33"/>
        </w:tabs>
        <w:ind w:left="3633" w:hanging="360"/>
      </w:pPr>
      <w:rPr>
        <w:rFonts w:ascii="OpenSymbol" w:hAnsi="OpenSymbol" w:cs="Courier New"/>
      </w:rPr>
    </w:lvl>
  </w:abstractNum>
  <w:abstractNum w:abstractNumId="21">
    <w:nsid w:val="00000017"/>
    <w:multiLevelType w:val="multilevel"/>
    <w:tmpl w:val="00000017"/>
    <w:name w:val="WW8Num2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22">
    <w:nsid w:val="00000018"/>
    <w:multiLevelType w:val="multi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23">
    <w:nsid w:val="00000019"/>
    <w:multiLevelType w:val="multilevel"/>
    <w:tmpl w:val="00000019"/>
    <w:name w:val="WW8Num2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24">
    <w:nsid w:val="0000001A"/>
    <w:multiLevelType w:val="multilevel"/>
    <w:tmpl w:val="0000001A"/>
    <w:name w:val="WW8Num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000000"/>
        <w:sz w:val="24"/>
        <w:szCs w:val="24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000000"/>
        <w:sz w:val="24"/>
        <w:szCs w:val="24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000000"/>
        <w:sz w:val="24"/>
        <w:szCs w:val="24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25">
    <w:nsid w:val="0000001B"/>
    <w:multiLevelType w:val="multilevel"/>
    <w:tmpl w:val="0000001B"/>
    <w:name w:val="WW8Num2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000000"/>
        <w:sz w:val="20"/>
        <w:szCs w:val="20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000000"/>
        <w:sz w:val="20"/>
        <w:szCs w:val="20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000000"/>
        <w:sz w:val="20"/>
        <w:szCs w:val="20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6">
    <w:nsid w:val="02DB33C5"/>
    <w:multiLevelType w:val="multilevel"/>
    <w:tmpl w:val="78E21958"/>
    <w:styleLink w:val="WWNum3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Times New Roman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Times New Roman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Times New Roman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7">
    <w:nsid w:val="03905C71"/>
    <w:multiLevelType w:val="multilevel"/>
    <w:tmpl w:val="2962F3D2"/>
    <w:styleLink w:val="WW8Num7"/>
    <w:lvl w:ilvl="0">
      <w:numFmt w:val="bullet"/>
      <w:lvlText w:val="•"/>
      <w:lvlJc w:val="left"/>
      <w:pPr>
        <w:ind w:left="0" w:firstLine="0"/>
      </w:pPr>
      <w:rPr>
        <w:rFonts w:ascii="StarSymbol" w:hAnsi="StarSymbol"/>
      </w:rPr>
    </w:lvl>
    <w:lvl w:ilvl="1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Courier New"/>
      </w:rPr>
    </w:lvl>
    <w:lvl w:ilvl="2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Courier New"/>
      </w:rPr>
    </w:lvl>
    <w:lvl w:ilvl="3">
      <w:numFmt w:val="bullet"/>
      <w:lvlText w:val=""/>
      <w:lvlJc w:val="left"/>
      <w:pPr>
        <w:ind w:left="0" w:firstLine="0"/>
      </w:pPr>
      <w:rPr>
        <w:rFonts w:ascii="Symbol" w:hAnsi="Symbol" w:cs="Arial"/>
        <w:b/>
        <w:i w:val="0"/>
        <w:caps w:val="0"/>
        <w:smallCaps w:val="0"/>
        <w:color w:val="000000"/>
        <w:spacing w:val="0"/>
        <w:sz w:val="24"/>
        <w:szCs w:val="24"/>
      </w:rPr>
    </w:lvl>
    <w:lvl w:ilvl="4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Courier New"/>
      </w:rPr>
    </w:lvl>
    <w:lvl w:ilvl="5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Courier New"/>
      </w:rPr>
    </w:lvl>
    <w:lvl w:ilvl="6">
      <w:numFmt w:val="bullet"/>
      <w:lvlText w:val=""/>
      <w:lvlJc w:val="left"/>
      <w:pPr>
        <w:ind w:left="0" w:firstLine="0"/>
      </w:pPr>
      <w:rPr>
        <w:rFonts w:ascii="Symbol" w:hAnsi="Symbol" w:cs="Arial"/>
        <w:b/>
        <w:i w:val="0"/>
        <w:caps w:val="0"/>
        <w:smallCaps w:val="0"/>
        <w:color w:val="000000"/>
        <w:spacing w:val="0"/>
        <w:sz w:val="24"/>
        <w:szCs w:val="24"/>
      </w:rPr>
    </w:lvl>
    <w:lvl w:ilvl="7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Courier New"/>
      </w:rPr>
    </w:lvl>
    <w:lvl w:ilvl="8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Courier New"/>
      </w:rPr>
    </w:lvl>
  </w:abstractNum>
  <w:abstractNum w:abstractNumId="28">
    <w:nsid w:val="04B30702"/>
    <w:multiLevelType w:val="hybridMultilevel"/>
    <w:tmpl w:val="FB7682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0531474B"/>
    <w:multiLevelType w:val="hybridMultilevel"/>
    <w:tmpl w:val="44C6EB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0F4B54EE"/>
    <w:multiLevelType w:val="hybridMultilevel"/>
    <w:tmpl w:val="14FEB7A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10F12EED"/>
    <w:multiLevelType w:val="hybridMultilevel"/>
    <w:tmpl w:val="0336B13E"/>
    <w:lvl w:ilvl="0" w:tplc="0415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32">
    <w:nsid w:val="138A3EC7"/>
    <w:multiLevelType w:val="hybridMultilevel"/>
    <w:tmpl w:val="49941494"/>
    <w:lvl w:ilvl="0" w:tplc="CDC217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13AC520F"/>
    <w:multiLevelType w:val="multilevel"/>
    <w:tmpl w:val="C17EABD4"/>
    <w:styleLink w:val="WWNum9"/>
    <w:lvl w:ilvl="0">
      <w:numFmt w:val="bullet"/>
      <w:lvlText w:val="-"/>
      <w:lvlJc w:val="left"/>
      <w:pPr>
        <w:ind w:left="0" w:firstLine="0"/>
      </w:pPr>
      <w:rPr>
        <w:rFonts w:ascii="Courier New" w:hAnsi="Courier New" w:cs="Courier New"/>
        <w:sz w:val="18"/>
      </w:rPr>
    </w:lvl>
    <w:lvl w:ilvl="1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0" w:firstLine="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0" w:firstLine="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</w:abstractNum>
  <w:abstractNum w:abstractNumId="34">
    <w:nsid w:val="13C22D1F"/>
    <w:multiLevelType w:val="hybridMultilevel"/>
    <w:tmpl w:val="5322B9B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142166EC"/>
    <w:multiLevelType w:val="hybridMultilevel"/>
    <w:tmpl w:val="609E2A9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142921BF"/>
    <w:multiLevelType w:val="hybridMultilevel"/>
    <w:tmpl w:val="9BCC4F8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1429237A"/>
    <w:multiLevelType w:val="hybridMultilevel"/>
    <w:tmpl w:val="B50637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148A15A7"/>
    <w:multiLevelType w:val="hybridMultilevel"/>
    <w:tmpl w:val="696E08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159C394D"/>
    <w:multiLevelType w:val="hybridMultilevel"/>
    <w:tmpl w:val="02746C8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19587413"/>
    <w:multiLevelType w:val="hybridMultilevel"/>
    <w:tmpl w:val="BA56E4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19E22545"/>
    <w:multiLevelType w:val="hybridMultilevel"/>
    <w:tmpl w:val="1D84B3DC"/>
    <w:lvl w:ilvl="0" w:tplc="CDC217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1AF00E0A"/>
    <w:multiLevelType w:val="hybridMultilevel"/>
    <w:tmpl w:val="7CFE89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1DFF7F7A"/>
    <w:multiLevelType w:val="hybridMultilevel"/>
    <w:tmpl w:val="901E76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1EBB2AFC"/>
    <w:multiLevelType w:val="multilevel"/>
    <w:tmpl w:val="5C00DAA2"/>
    <w:styleLink w:val="LFO1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45">
    <w:nsid w:val="1F884AEE"/>
    <w:multiLevelType w:val="hybridMultilevel"/>
    <w:tmpl w:val="ABD808A6"/>
    <w:lvl w:ilvl="0" w:tplc="041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6">
    <w:nsid w:val="20230EE8"/>
    <w:multiLevelType w:val="hybridMultilevel"/>
    <w:tmpl w:val="FAF2CB5A"/>
    <w:lvl w:ilvl="0" w:tplc="CDC217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2094745D"/>
    <w:multiLevelType w:val="multilevel"/>
    <w:tmpl w:val="DEDC23C6"/>
    <w:styleLink w:val="WW8Num6"/>
    <w:lvl w:ilvl="0">
      <w:numFmt w:val="bullet"/>
      <w:lvlText w:val=""/>
      <w:lvlJc w:val="left"/>
      <w:pPr>
        <w:ind w:left="0" w:firstLine="0"/>
      </w:pPr>
      <w:rPr>
        <w:rFonts w:ascii="Symbol" w:hAnsi="Symbol" w:cs="Wingdings"/>
        <w:sz w:val="16"/>
        <w:szCs w:val="24"/>
        <w:lang w:val="pl-PL"/>
      </w:rPr>
    </w:lvl>
    <w:lvl w:ilvl="1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0" w:firstLine="0"/>
      </w:pPr>
      <w:rPr>
        <w:rFonts w:ascii="Symbol" w:hAnsi="Symbol" w:cs="Wingdings"/>
        <w:sz w:val="16"/>
        <w:szCs w:val="24"/>
        <w:lang w:val="pl-PL"/>
      </w:rPr>
    </w:lvl>
    <w:lvl w:ilvl="4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0" w:firstLine="0"/>
      </w:pPr>
      <w:rPr>
        <w:rFonts w:ascii="Symbol" w:hAnsi="Symbol" w:cs="Wingdings"/>
        <w:sz w:val="16"/>
        <w:szCs w:val="24"/>
        <w:lang w:val="pl-PL"/>
      </w:rPr>
    </w:lvl>
    <w:lvl w:ilvl="7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</w:abstractNum>
  <w:abstractNum w:abstractNumId="48">
    <w:nsid w:val="21586473"/>
    <w:multiLevelType w:val="multilevel"/>
    <w:tmpl w:val="9E0E1A16"/>
    <w:styleLink w:val="WW8Num10"/>
    <w:lvl w:ilvl="0">
      <w:numFmt w:val="bullet"/>
      <w:lvlText w:val=""/>
      <w:lvlJc w:val="left"/>
      <w:pPr>
        <w:ind w:left="0" w:firstLine="0"/>
      </w:pPr>
      <w:rPr>
        <w:rFonts w:ascii="Symbol" w:hAnsi="Symbol" w:cs="Symbol"/>
      </w:rPr>
    </w:lvl>
    <w:lvl w:ilvl="1">
      <w:start w:val="1"/>
      <w:numFmt w:val="lowerLetter"/>
      <w:lvlText w:val="%2."/>
      <w:lvlJc w:val="left"/>
      <w:pPr>
        <w:ind w:left="0" w:firstLine="0"/>
      </w:pPr>
    </w:lvl>
    <w:lvl w:ilvl="2">
      <w:start w:val="1"/>
      <w:numFmt w:val="lowerRoman"/>
      <w:lvlText w:val="%3."/>
      <w:lvlJc w:val="right"/>
      <w:pPr>
        <w:ind w:left="0" w:firstLine="0"/>
      </w:pPr>
    </w:lvl>
    <w:lvl w:ilvl="3">
      <w:start w:val="1"/>
      <w:numFmt w:val="decimal"/>
      <w:lvlText w:val="%4."/>
      <w:lvlJc w:val="left"/>
      <w:pPr>
        <w:ind w:left="0" w:firstLine="0"/>
      </w:pPr>
    </w:lvl>
    <w:lvl w:ilvl="4">
      <w:start w:val="1"/>
      <w:numFmt w:val="lowerLetter"/>
      <w:lvlText w:val="%5."/>
      <w:lvlJc w:val="left"/>
      <w:pPr>
        <w:ind w:left="0" w:firstLine="0"/>
      </w:pPr>
    </w:lvl>
    <w:lvl w:ilvl="5">
      <w:start w:val="1"/>
      <w:numFmt w:val="lowerRoman"/>
      <w:lvlText w:val="%6."/>
      <w:lvlJc w:val="right"/>
      <w:pPr>
        <w:ind w:left="0" w:firstLine="0"/>
      </w:pPr>
    </w:lvl>
    <w:lvl w:ilvl="6">
      <w:start w:val="1"/>
      <w:numFmt w:val="decimal"/>
      <w:lvlText w:val="%7."/>
      <w:lvlJc w:val="left"/>
      <w:pPr>
        <w:ind w:left="0" w:firstLine="0"/>
      </w:pPr>
    </w:lvl>
    <w:lvl w:ilvl="7">
      <w:start w:val="1"/>
      <w:numFmt w:val="lowerLetter"/>
      <w:lvlText w:val="%8."/>
      <w:lvlJc w:val="left"/>
      <w:pPr>
        <w:ind w:left="0" w:firstLine="0"/>
      </w:pPr>
    </w:lvl>
    <w:lvl w:ilvl="8">
      <w:start w:val="1"/>
      <w:numFmt w:val="lowerRoman"/>
      <w:lvlText w:val="%9."/>
      <w:lvlJc w:val="right"/>
      <w:pPr>
        <w:ind w:left="0" w:firstLine="0"/>
      </w:pPr>
    </w:lvl>
  </w:abstractNum>
  <w:abstractNum w:abstractNumId="49">
    <w:nsid w:val="21F1591B"/>
    <w:multiLevelType w:val="multilevel"/>
    <w:tmpl w:val="32E4B7D4"/>
    <w:styleLink w:val="WWNum8"/>
    <w:lvl w:ilvl="0">
      <w:numFmt w:val="bullet"/>
      <w:lvlText w:val=""/>
      <w:lvlJc w:val="left"/>
      <w:pPr>
        <w:ind w:left="0" w:firstLine="0"/>
      </w:pPr>
      <w:rPr>
        <w:rFonts w:ascii="Wingdings" w:hAnsi="Wingdings" w:cs="Wingdings"/>
        <w:b w:val="0"/>
        <w:sz w:val="24"/>
      </w:rPr>
    </w:lvl>
    <w:lvl w:ilvl="1">
      <w:numFmt w:val="bullet"/>
      <w:lvlText w:val=""/>
      <w:lvlJc w:val="left"/>
      <w:pPr>
        <w:ind w:left="0" w:firstLine="0"/>
      </w:pPr>
      <w:rPr>
        <w:rFonts w:ascii="Wingdings" w:hAnsi="Wingdings" w:cs="Wingdings"/>
        <w:b w:val="0"/>
        <w:sz w:val="24"/>
      </w:rPr>
    </w:lvl>
    <w:lvl w:ilvl="2">
      <w:numFmt w:val="bullet"/>
      <w:lvlText w:val=""/>
      <w:lvlJc w:val="left"/>
      <w:pPr>
        <w:ind w:left="0" w:firstLine="0"/>
      </w:pPr>
      <w:rPr>
        <w:rFonts w:ascii="Wingdings" w:hAnsi="Wingdings" w:cs="Wingdings"/>
        <w:b w:val="0"/>
        <w:sz w:val="24"/>
      </w:rPr>
    </w:lvl>
    <w:lvl w:ilvl="3">
      <w:numFmt w:val="bullet"/>
      <w:lvlText w:val=""/>
      <w:lvlJc w:val="left"/>
      <w:pPr>
        <w:ind w:left="0" w:firstLine="0"/>
      </w:pPr>
      <w:rPr>
        <w:rFonts w:ascii="Wingdings" w:hAnsi="Wingdings" w:cs="Wingdings"/>
        <w:b w:val="0"/>
        <w:sz w:val="24"/>
      </w:rPr>
    </w:lvl>
    <w:lvl w:ilvl="4">
      <w:numFmt w:val="bullet"/>
      <w:lvlText w:val=""/>
      <w:lvlJc w:val="left"/>
      <w:pPr>
        <w:ind w:left="0" w:firstLine="0"/>
      </w:pPr>
      <w:rPr>
        <w:rFonts w:ascii="Wingdings" w:hAnsi="Wingdings" w:cs="Wingdings"/>
        <w:b w:val="0"/>
        <w:sz w:val="24"/>
      </w:rPr>
    </w:lvl>
    <w:lvl w:ilvl="5">
      <w:numFmt w:val="bullet"/>
      <w:lvlText w:val=""/>
      <w:lvlJc w:val="left"/>
      <w:pPr>
        <w:ind w:left="0" w:firstLine="0"/>
      </w:pPr>
      <w:rPr>
        <w:rFonts w:ascii="Wingdings" w:hAnsi="Wingdings" w:cs="Wingdings"/>
        <w:b w:val="0"/>
        <w:sz w:val="24"/>
      </w:rPr>
    </w:lvl>
    <w:lvl w:ilvl="6">
      <w:numFmt w:val="bullet"/>
      <w:lvlText w:val=""/>
      <w:lvlJc w:val="left"/>
      <w:pPr>
        <w:ind w:left="0" w:firstLine="0"/>
      </w:pPr>
      <w:rPr>
        <w:rFonts w:ascii="Wingdings" w:hAnsi="Wingdings" w:cs="Wingdings"/>
        <w:b w:val="0"/>
        <w:sz w:val="24"/>
      </w:rPr>
    </w:lvl>
    <w:lvl w:ilvl="7">
      <w:numFmt w:val="bullet"/>
      <w:lvlText w:val=""/>
      <w:lvlJc w:val="left"/>
      <w:pPr>
        <w:ind w:left="0" w:firstLine="0"/>
      </w:pPr>
      <w:rPr>
        <w:rFonts w:ascii="Wingdings" w:hAnsi="Wingdings" w:cs="Wingdings"/>
        <w:b w:val="0"/>
        <w:sz w:val="24"/>
      </w:rPr>
    </w:lvl>
    <w:lvl w:ilvl="8">
      <w:numFmt w:val="bullet"/>
      <w:lvlText w:val=""/>
      <w:lvlJc w:val="left"/>
      <w:pPr>
        <w:ind w:left="0" w:firstLine="0"/>
      </w:pPr>
      <w:rPr>
        <w:rFonts w:ascii="Wingdings" w:hAnsi="Wingdings" w:cs="Wingdings"/>
        <w:b w:val="0"/>
        <w:sz w:val="24"/>
      </w:rPr>
    </w:lvl>
  </w:abstractNum>
  <w:abstractNum w:abstractNumId="50">
    <w:nsid w:val="22096260"/>
    <w:multiLevelType w:val="hybridMultilevel"/>
    <w:tmpl w:val="779034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230E78ED"/>
    <w:multiLevelType w:val="hybridMultilevel"/>
    <w:tmpl w:val="E9F85712"/>
    <w:lvl w:ilvl="0" w:tplc="CDC217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23D56385"/>
    <w:multiLevelType w:val="multilevel"/>
    <w:tmpl w:val="87DEC0A2"/>
    <w:styleLink w:val="WWNum1"/>
    <w:lvl w:ilvl="0">
      <w:start w:val="1"/>
      <w:numFmt w:val="decimal"/>
      <w:lvlText w:val="%1."/>
      <w:lvlJc w:val="left"/>
      <w:pPr>
        <w:ind w:left="0" w:firstLine="0"/>
      </w:pPr>
      <w:rPr>
        <w:b w:val="0"/>
        <w:bCs w:val="0"/>
        <w:sz w:val="24"/>
        <w:szCs w:val="24"/>
      </w:rPr>
    </w:lvl>
    <w:lvl w:ilvl="1">
      <w:start w:val="1"/>
      <w:numFmt w:val="lowerLetter"/>
      <w:lvlText w:val="%2."/>
      <w:lvlJc w:val="left"/>
      <w:pPr>
        <w:ind w:left="0" w:firstLine="0"/>
      </w:pPr>
    </w:lvl>
    <w:lvl w:ilvl="2">
      <w:start w:val="1"/>
      <w:numFmt w:val="lowerRoman"/>
      <w:lvlText w:val="%3."/>
      <w:lvlJc w:val="right"/>
      <w:pPr>
        <w:ind w:left="0" w:firstLine="0"/>
      </w:pPr>
    </w:lvl>
    <w:lvl w:ilvl="3">
      <w:start w:val="1"/>
      <w:numFmt w:val="decimal"/>
      <w:lvlText w:val="%4."/>
      <w:lvlJc w:val="left"/>
      <w:pPr>
        <w:ind w:left="0" w:firstLine="0"/>
      </w:pPr>
    </w:lvl>
    <w:lvl w:ilvl="4">
      <w:start w:val="1"/>
      <w:numFmt w:val="lowerLetter"/>
      <w:lvlText w:val="%5."/>
      <w:lvlJc w:val="left"/>
      <w:pPr>
        <w:ind w:left="0" w:firstLine="0"/>
      </w:pPr>
    </w:lvl>
    <w:lvl w:ilvl="5">
      <w:start w:val="1"/>
      <w:numFmt w:val="lowerRoman"/>
      <w:lvlText w:val="%6."/>
      <w:lvlJc w:val="right"/>
      <w:pPr>
        <w:ind w:left="0" w:firstLine="0"/>
      </w:pPr>
    </w:lvl>
    <w:lvl w:ilvl="6">
      <w:start w:val="1"/>
      <w:numFmt w:val="decimal"/>
      <w:lvlText w:val="%7."/>
      <w:lvlJc w:val="left"/>
      <w:pPr>
        <w:ind w:left="0" w:firstLine="0"/>
      </w:pPr>
    </w:lvl>
    <w:lvl w:ilvl="7">
      <w:start w:val="1"/>
      <w:numFmt w:val="lowerLetter"/>
      <w:lvlText w:val="%8."/>
      <w:lvlJc w:val="left"/>
      <w:pPr>
        <w:ind w:left="0" w:firstLine="0"/>
      </w:pPr>
    </w:lvl>
    <w:lvl w:ilvl="8">
      <w:start w:val="1"/>
      <w:numFmt w:val="lowerRoman"/>
      <w:lvlText w:val="%9."/>
      <w:lvlJc w:val="right"/>
      <w:pPr>
        <w:ind w:left="0" w:firstLine="0"/>
      </w:pPr>
    </w:lvl>
  </w:abstractNum>
  <w:abstractNum w:abstractNumId="53">
    <w:nsid w:val="276F0CCF"/>
    <w:multiLevelType w:val="hybridMultilevel"/>
    <w:tmpl w:val="40F2F3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2B71436B"/>
    <w:multiLevelType w:val="hybridMultilevel"/>
    <w:tmpl w:val="526EBF2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2EF523D1"/>
    <w:multiLevelType w:val="multilevel"/>
    <w:tmpl w:val="983E1528"/>
    <w:styleLink w:val="WW8Num2"/>
    <w:lvl w:ilvl="0">
      <w:numFmt w:val="bullet"/>
      <w:lvlText w:val=""/>
      <w:lvlJc w:val="left"/>
      <w:pPr>
        <w:ind w:left="0" w:firstLine="0"/>
      </w:pPr>
      <w:rPr>
        <w:rFonts w:ascii="Symbol" w:hAnsi="Symbol" w:cs="Wingdings"/>
        <w:sz w:val="16"/>
        <w:szCs w:val="24"/>
      </w:rPr>
    </w:lvl>
    <w:lvl w:ilvl="1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OpenSymbol, 'Arial Unicode MS'"/>
      </w:rPr>
    </w:lvl>
    <w:lvl w:ilvl="2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OpenSymbol, 'Arial Unicode MS'"/>
      </w:rPr>
    </w:lvl>
    <w:lvl w:ilvl="3">
      <w:numFmt w:val="bullet"/>
      <w:lvlText w:val=""/>
      <w:lvlJc w:val="left"/>
      <w:pPr>
        <w:ind w:left="0" w:firstLine="0"/>
      </w:pPr>
      <w:rPr>
        <w:rFonts w:ascii="Symbol" w:hAnsi="Symbol" w:cs="Wingdings"/>
        <w:sz w:val="16"/>
        <w:szCs w:val="24"/>
      </w:rPr>
    </w:lvl>
    <w:lvl w:ilvl="4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OpenSymbol, 'Arial Unicode MS'"/>
      </w:rPr>
    </w:lvl>
    <w:lvl w:ilvl="5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OpenSymbol, 'Arial Unicode MS'"/>
      </w:rPr>
    </w:lvl>
    <w:lvl w:ilvl="6">
      <w:numFmt w:val="bullet"/>
      <w:lvlText w:val=""/>
      <w:lvlJc w:val="left"/>
      <w:pPr>
        <w:ind w:left="0" w:firstLine="0"/>
      </w:pPr>
      <w:rPr>
        <w:rFonts w:ascii="Symbol" w:hAnsi="Symbol" w:cs="Wingdings"/>
        <w:sz w:val="16"/>
        <w:szCs w:val="24"/>
      </w:rPr>
    </w:lvl>
    <w:lvl w:ilvl="7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OpenSymbol, 'Arial Unicode MS'"/>
      </w:rPr>
    </w:lvl>
    <w:lvl w:ilvl="8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OpenSymbol, 'Arial Unicode MS'"/>
      </w:rPr>
    </w:lvl>
  </w:abstractNum>
  <w:abstractNum w:abstractNumId="56">
    <w:nsid w:val="31177C4D"/>
    <w:multiLevelType w:val="hybridMultilevel"/>
    <w:tmpl w:val="ABAEC6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32314CF3"/>
    <w:multiLevelType w:val="multilevel"/>
    <w:tmpl w:val="C03E9192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SimSun, 宋体" w:hAnsi="Arial" w:cs="Arial"/>
      </w:rPr>
    </w:lvl>
    <w:lvl w:ilvl="1">
      <w:start w:val="1"/>
      <w:numFmt w:val="decimal"/>
      <w:pStyle w:val="Nagwek2"/>
      <w:isLgl/>
      <w:lvlText w:val="%1.%2."/>
      <w:lvlJc w:val="left"/>
      <w:pPr>
        <w:ind w:left="862" w:hanging="720"/>
      </w:pPr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8">
    <w:nsid w:val="327148FC"/>
    <w:multiLevelType w:val="multilevel"/>
    <w:tmpl w:val="50346244"/>
    <w:styleLink w:val="WW8Num4"/>
    <w:lvl w:ilvl="0">
      <w:numFmt w:val="bullet"/>
      <w:lvlText w:val=""/>
      <w:lvlJc w:val="left"/>
      <w:pPr>
        <w:ind w:left="0" w:firstLine="0"/>
      </w:pPr>
      <w:rPr>
        <w:rFonts w:ascii="Symbol" w:hAnsi="Symbol" w:cs="OpenSymbol"/>
        <w:szCs w:val="22"/>
      </w:rPr>
    </w:lvl>
    <w:lvl w:ilvl="1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OpenSymbol"/>
      </w:rPr>
    </w:lvl>
    <w:lvl w:ilvl="2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OpenSymbol"/>
      </w:rPr>
    </w:lvl>
    <w:lvl w:ilvl="3">
      <w:numFmt w:val="bullet"/>
      <w:lvlText w:val=""/>
      <w:lvlJc w:val="left"/>
      <w:pPr>
        <w:ind w:left="0" w:firstLine="0"/>
      </w:pPr>
      <w:rPr>
        <w:rFonts w:ascii="Symbol" w:hAnsi="Symbol" w:cs="OpenSymbol"/>
        <w:szCs w:val="22"/>
      </w:rPr>
    </w:lvl>
    <w:lvl w:ilvl="4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OpenSymbol"/>
      </w:rPr>
    </w:lvl>
    <w:lvl w:ilvl="5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OpenSymbol"/>
      </w:rPr>
    </w:lvl>
    <w:lvl w:ilvl="6">
      <w:numFmt w:val="bullet"/>
      <w:lvlText w:val=""/>
      <w:lvlJc w:val="left"/>
      <w:pPr>
        <w:ind w:left="0" w:firstLine="0"/>
      </w:pPr>
      <w:rPr>
        <w:rFonts w:ascii="Symbol" w:hAnsi="Symbol" w:cs="OpenSymbol"/>
        <w:szCs w:val="22"/>
      </w:rPr>
    </w:lvl>
    <w:lvl w:ilvl="7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OpenSymbol"/>
      </w:rPr>
    </w:lvl>
    <w:lvl w:ilvl="8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OpenSymbol"/>
      </w:rPr>
    </w:lvl>
  </w:abstractNum>
  <w:abstractNum w:abstractNumId="59">
    <w:nsid w:val="35E674F8"/>
    <w:multiLevelType w:val="multilevel"/>
    <w:tmpl w:val="5718B866"/>
    <w:lvl w:ilvl="0">
      <w:start w:val="1"/>
      <w:numFmt w:val="none"/>
      <w:suff w:val="nothing"/>
      <w:lvlText w:val=""/>
      <w:lvlJc w:val="left"/>
      <w:pPr>
        <w:ind w:left="720" w:hanging="360"/>
      </w:pPr>
    </w:lvl>
    <w:lvl w:ilvl="1">
      <w:start w:val="1"/>
      <w:numFmt w:val="none"/>
      <w:suff w:val="nothing"/>
      <w:lvlText w:val=""/>
      <w:lvlJc w:val="left"/>
      <w:pPr>
        <w:ind w:left="1080" w:hanging="360"/>
      </w:pPr>
    </w:lvl>
    <w:lvl w:ilvl="2">
      <w:start w:val="1"/>
      <w:numFmt w:val="none"/>
      <w:suff w:val="nothing"/>
      <w:lvlText w:val=""/>
      <w:lvlJc w:val="left"/>
      <w:pPr>
        <w:ind w:left="1440" w:hanging="360"/>
      </w:pPr>
    </w:lvl>
    <w:lvl w:ilvl="3">
      <w:start w:val="1"/>
      <w:numFmt w:val="none"/>
      <w:suff w:val="nothing"/>
      <w:lvlText w:val=""/>
      <w:lvlJc w:val="left"/>
      <w:pPr>
        <w:ind w:left="1800" w:hanging="360"/>
      </w:pPr>
    </w:lvl>
    <w:lvl w:ilvl="4">
      <w:start w:val="1"/>
      <w:numFmt w:val="none"/>
      <w:suff w:val="nothing"/>
      <w:lvlText w:val=""/>
      <w:lvlJc w:val="left"/>
      <w:pPr>
        <w:ind w:left="2160" w:hanging="360"/>
      </w:pPr>
    </w:lvl>
    <w:lvl w:ilvl="5">
      <w:start w:val="1"/>
      <w:numFmt w:val="none"/>
      <w:suff w:val="nothing"/>
      <w:lvlText w:val=""/>
      <w:lvlJc w:val="left"/>
      <w:pPr>
        <w:ind w:left="2520" w:hanging="360"/>
      </w:pPr>
    </w:lvl>
    <w:lvl w:ilvl="6">
      <w:start w:val="1"/>
      <w:numFmt w:val="none"/>
      <w:suff w:val="nothing"/>
      <w:lvlText w:val=""/>
      <w:lvlJc w:val="left"/>
      <w:pPr>
        <w:ind w:left="2880" w:hanging="360"/>
      </w:pPr>
    </w:lvl>
    <w:lvl w:ilvl="7">
      <w:start w:val="1"/>
      <w:numFmt w:val="none"/>
      <w:suff w:val="nothing"/>
      <w:lvlText w:val=""/>
      <w:lvlJc w:val="left"/>
      <w:pPr>
        <w:ind w:left="3240" w:hanging="360"/>
      </w:pPr>
    </w:lvl>
    <w:lvl w:ilvl="8">
      <w:start w:val="1"/>
      <w:numFmt w:val="none"/>
      <w:suff w:val="nothing"/>
      <w:lvlText w:val=""/>
      <w:lvlJc w:val="left"/>
      <w:pPr>
        <w:ind w:left="3600" w:hanging="360"/>
      </w:pPr>
    </w:lvl>
  </w:abstractNum>
  <w:abstractNum w:abstractNumId="60">
    <w:nsid w:val="39036C6B"/>
    <w:multiLevelType w:val="hybridMultilevel"/>
    <w:tmpl w:val="2B06D6D6"/>
    <w:lvl w:ilvl="0" w:tplc="0000001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4"/>
        <w:szCs w:val="24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3BAC04A1"/>
    <w:multiLevelType w:val="hybridMultilevel"/>
    <w:tmpl w:val="9DEAA2A2"/>
    <w:lvl w:ilvl="0" w:tplc="CDC217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3F1845E8"/>
    <w:multiLevelType w:val="hybridMultilevel"/>
    <w:tmpl w:val="46C0C84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42D22B56"/>
    <w:multiLevelType w:val="hybridMultilevel"/>
    <w:tmpl w:val="703E72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444257BD"/>
    <w:multiLevelType w:val="hybridMultilevel"/>
    <w:tmpl w:val="49546A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44484BD1"/>
    <w:multiLevelType w:val="multilevel"/>
    <w:tmpl w:val="A90CD442"/>
    <w:styleLink w:val="WWNum2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2."/>
      <w:lvlJc w:val="left"/>
      <w:pPr>
        <w:ind w:left="0" w:firstLine="0"/>
      </w:pPr>
    </w:lvl>
    <w:lvl w:ilvl="2">
      <w:start w:val="1"/>
      <w:numFmt w:val="decimal"/>
      <w:lvlText w:val="%3."/>
      <w:lvlJc w:val="left"/>
      <w:pPr>
        <w:ind w:left="0" w:firstLine="0"/>
      </w:pPr>
    </w:lvl>
    <w:lvl w:ilvl="3">
      <w:start w:val="1"/>
      <w:numFmt w:val="decimal"/>
      <w:lvlText w:val="%4."/>
      <w:lvlJc w:val="left"/>
      <w:pPr>
        <w:ind w:left="0" w:firstLine="0"/>
      </w:pPr>
    </w:lvl>
    <w:lvl w:ilvl="4">
      <w:start w:val="1"/>
      <w:numFmt w:val="decimal"/>
      <w:lvlText w:val="%5."/>
      <w:lvlJc w:val="left"/>
      <w:pPr>
        <w:ind w:left="0" w:firstLine="0"/>
      </w:pPr>
    </w:lvl>
    <w:lvl w:ilvl="5">
      <w:start w:val="1"/>
      <w:numFmt w:val="decimal"/>
      <w:lvlText w:val="%6."/>
      <w:lvlJc w:val="left"/>
      <w:pPr>
        <w:ind w:left="0" w:firstLine="0"/>
      </w:pPr>
    </w:lvl>
    <w:lvl w:ilvl="6">
      <w:start w:val="1"/>
      <w:numFmt w:val="decimal"/>
      <w:lvlText w:val="%7."/>
      <w:lvlJc w:val="left"/>
      <w:pPr>
        <w:ind w:left="0" w:firstLine="0"/>
      </w:pPr>
    </w:lvl>
    <w:lvl w:ilvl="7">
      <w:start w:val="1"/>
      <w:numFmt w:val="decimal"/>
      <w:lvlText w:val="%8."/>
      <w:lvlJc w:val="left"/>
      <w:pPr>
        <w:ind w:left="0" w:firstLine="0"/>
      </w:pPr>
    </w:lvl>
    <w:lvl w:ilvl="8">
      <w:start w:val="1"/>
      <w:numFmt w:val="decimal"/>
      <w:lvlText w:val="%9."/>
      <w:lvlJc w:val="left"/>
      <w:pPr>
        <w:ind w:left="0" w:firstLine="0"/>
      </w:pPr>
    </w:lvl>
  </w:abstractNum>
  <w:abstractNum w:abstractNumId="66">
    <w:nsid w:val="44803418"/>
    <w:multiLevelType w:val="hybridMultilevel"/>
    <w:tmpl w:val="992C96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>
    <w:nsid w:val="45453DD7"/>
    <w:multiLevelType w:val="hybridMultilevel"/>
    <w:tmpl w:val="22E06F8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49784114"/>
    <w:multiLevelType w:val="multilevel"/>
    <w:tmpl w:val="AEC66B06"/>
    <w:styleLink w:val="WWNum12"/>
    <w:lvl w:ilvl="0">
      <w:start w:val="1"/>
      <w:numFmt w:val="decimal"/>
      <w:lvlText w:val="%1)"/>
      <w:lvlJc w:val="left"/>
      <w:pPr>
        <w:ind w:left="0" w:firstLine="0"/>
      </w:pPr>
      <w:rPr>
        <w:rFonts w:ascii="Tahoma" w:hAnsi="Tahoma" w:cs="Tahoma"/>
        <w:b/>
        <w:sz w:val="18"/>
        <w:szCs w:val="20"/>
      </w:rPr>
    </w:lvl>
    <w:lvl w:ilvl="1">
      <w:start w:val="1"/>
      <w:numFmt w:val="lowerLetter"/>
      <w:lvlText w:val="%2."/>
      <w:lvlJc w:val="left"/>
      <w:pPr>
        <w:ind w:left="0" w:firstLine="0"/>
      </w:pPr>
    </w:lvl>
    <w:lvl w:ilvl="2">
      <w:start w:val="1"/>
      <w:numFmt w:val="lowerRoman"/>
      <w:lvlText w:val="%3."/>
      <w:lvlJc w:val="right"/>
      <w:pPr>
        <w:ind w:left="0" w:firstLine="0"/>
      </w:pPr>
    </w:lvl>
    <w:lvl w:ilvl="3">
      <w:start w:val="1"/>
      <w:numFmt w:val="decimal"/>
      <w:lvlText w:val="%4."/>
      <w:lvlJc w:val="left"/>
      <w:pPr>
        <w:ind w:left="0" w:firstLine="0"/>
      </w:pPr>
    </w:lvl>
    <w:lvl w:ilvl="4">
      <w:start w:val="1"/>
      <w:numFmt w:val="lowerLetter"/>
      <w:lvlText w:val="%5."/>
      <w:lvlJc w:val="left"/>
      <w:pPr>
        <w:ind w:left="0" w:firstLine="0"/>
      </w:pPr>
    </w:lvl>
    <w:lvl w:ilvl="5">
      <w:start w:val="1"/>
      <w:numFmt w:val="lowerRoman"/>
      <w:lvlText w:val="%6."/>
      <w:lvlJc w:val="right"/>
      <w:pPr>
        <w:ind w:left="0" w:firstLine="0"/>
      </w:pPr>
    </w:lvl>
    <w:lvl w:ilvl="6">
      <w:start w:val="1"/>
      <w:numFmt w:val="decimal"/>
      <w:lvlText w:val="%7."/>
      <w:lvlJc w:val="left"/>
      <w:pPr>
        <w:ind w:left="0" w:firstLine="0"/>
      </w:pPr>
    </w:lvl>
    <w:lvl w:ilvl="7">
      <w:start w:val="1"/>
      <w:numFmt w:val="lowerLetter"/>
      <w:lvlText w:val="%8."/>
      <w:lvlJc w:val="left"/>
      <w:pPr>
        <w:ind w:left="0" w:firstLine="0"/>
      </w:pPr>
    </w:lvl>
    <w:lvl w:ilvl="8">
      <w:start w:val="1"/>
      <w:numFmt w:val="lowerRoman"/>
      <w:lvlText w:val="%9."/>
      <w:lvlJc w:val="right"/>
      <w:pPr>
        <w:ind w:left="0" w:firstLine="0"/>
      </w:pPr>
    </w:lvl>
  </w:abstractNum>
  <w:abstractNum w:abstractNumId="69">
    <w:nsid w:val="4CC60DCF"/>
    <w:multiLevelType w:val="multilevel"/>
    <w:tmpl w:val="D70A255E"/>
    <w:styleLink w:val="WWNum10"/>
    <w:lvl w:ilvl="0">
      <w:numFmt w:val="bullet"/>
      <w:lvlText w:val="-"/>
      <w:lvlJc w:val="left"/>
      <w:pPr>
        <w:ind w:left="0" w:firstLine="0"/>
      </w:pPr>
      <w:rPr>
        <w:rFonts w:ascii="Courier New" w:hAnsi="Courier New" w:cs="Courier New"/>
        <w:sz w:val="18"/>
      </w:rPr>
    </w:lvl>
    <w:lvl w:ilvl="1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0" w:firstLine="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0" w:firstLine="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</w:abstractNum>
  <w:abstractNum w:abstractNumId="70">
    <w:nsid w:val="51893858"/>
    <w:multiLevelType w:val="hybridMultilevel"/>
    <w:tmpl w:val="724AE8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>
    <w:nsid w:val="52B47E8A"/>
    <w:multiLevelType w:val="hybridMultilevel"/>
    <w:tmpl w:val="B04CE5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55A15C73"/>
    <w:multiLevelType w:val="hybridMultilevel"/>
    <w:tmpl w:val="EB409176"/>
    <w:lvl w:ilvl="0" w:tplc="CDC217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>
    <w:nsid w:val="5632107D"/>
    <w:multiLevelType w:val="hybridMultilevel"/>
    <w:tmpl w:val="CDD05F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>
    <w:nsid w:val="58546662"/>
    <w:multiLevelType w:val="hybridMultilevel"/>
    <w:tmpl w:val="FC862E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>
    <w:nsid w:val="5B481C7D"/>
    <w:multiLevelType w:val="multilevel"/>
    <w:tmpl w:val="4AC6204E"/>
    <w:styleLink w:val="WWNum7"/>
    <w:lvl w:ilvl="0">
      <w:numFmt w:val="bullet"/>
      <w:lvlText w:val=""/>
      <w:lvlJc w:val="left"/>
      <w:pPr>
        <w:ind w:left="0" w:firstLine="0"/>
      </w:pPr>
      <w:rPr>
        <w:rFonts w:ascii="Symbol" w:hAnsi="Symbol"/>
      </w:rPr>
    </w:lvl>
    <w:lvl w:ilvl="1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0" w:firstLine="0"/>
      </w:pPr>
      <w:rPr>
        <w:rFonts w:ascii="Wingdings" w:hAnsi="Wingdings"/>
      </w:rPr>
    </w:lvl>
    <w:lvl w:ilvl="3">
      <w:numFmt w:val="bullet"/>
      <w:lvlText w:val=""/>
      <w:lvlJc w:val="left"/>
      <w:pPr>
        <w:ind w:left="0" w:firstLine="0"/>
      </w:pPr>
      <w:rPr>
        <w:rFonts w:ascii="Symbol" w:hAnsi="Symbol"/>
      </w:rPr>
    </w:lvl>
    <w:lvl w:ilvl="4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0" w:firstLine="0"/>
      </w:pPr>
      <w:rPr>
        <w:rFonts w:ascii="Wingdings" w:hAnsi="Wingdings"/>
      </w:rPr>
    </w:lvl>
    <w:lvl w:ilvl="6">
      <w:numFmt w:val="bullet"/>
      <w:lvlText w:val=""/>
      <w:lvlJc w:val="left"/>
      <w:pPr>
        <w:ind w:left="0" w:firstLine="0"/>
      </w:pPr>
      <w:rPr>
        <w:rFonts w:ascii="Symbol" w:hAnsi="Symbol"/>
      </w:rPr>
    </w:lvl>
    <w:lvl w:ilvl="7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0" w:firstLine="0"/>
      </w:pPr>
      <w:rPr>
        <w:rFonts w:ascii="Wingdings" w:hAnsi="Wingdings"/>
      </w:rPr>
    </w:lvl>
  </w:abstractNum>
  <w:abstractNum w:abstractNumId="76">
    <w:nsid w:val="5E0F23BC"/>
    <w:multiLevelType w:val="hybridMultilevel"/>
    <w:tmpl w:val="245C561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>
    <w:nsid w:val="5FCD7863"/>
    <w:multiLevelType w:val="hybridMultilevel"/>
    <w:tmpl w:val="84C88C7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>
    <w:nsid w:val="61D325C7"/>
    <w:multiLevelType w:val="hybridMultilevel"/>
    <w:tmpl w:val="E67EEEF8"/>
    <w:lvl w:ilvl="0" w:tplc="04150001">
      <w:start w:val="1"/>
      <w:numFmt w:val="bullet"/>
      <w:lvlText w:val=""/>
      <w:lvlJc w:val="left"/>
      <w:pPr>
        <w:ind w:left="78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79">
    <w:nsid w:val="61E85FEF"/>
    <w:multiLevelType w:val="hybridMultilevel"/>
    <w:tmpl w:val="61EE3F4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>
    <w:nsid w:val="66226D78"/>
    <w:multiLevelType w:val="hybridMultilevel"/>
    <w:tmpl w:val="C09CC7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>
    <w:nsid w:val="68A41CE3"/>
    <w:multiLevelType w:val="multilevel"/>
    <w:tmpl w:val="D89EA764"/>
    <w:styleLink w:val="WWNum1435"/>
    <w:lvl w:ilvl="0">
      <w:numFmt w:val="bullet"/>
      <w:lvlText w:val="•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82">
    <w:nsid w:val="6A7B3F4A"/>
    <w:multiLevelType w:val="hybridMultilevel"/>
    <w:tmpl w:val="786C398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>
    <w:nsid w:val="6D3A2C33"/>
    <w:multiLevelType w:val="hybridMultilevel"/>
    <w:tmpl w:val="CC4AF0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>
    <w:nsid w:val="6D454CC3"/>
    <w:multiLevelType w:val="hybridMultilevel"/>
    <w:tmpl w:val="266C66F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>
    <w:nsid w:val="6E143537"/>
    <w:multiLevelType w:val="hybridMultilevel"/>
    <w:tmpl w:val="59E4F9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>
    <w:nsid w:val="70FE7FEC"/>
    <w:multiLevelType w:val="multilevel"/>
    <w:tmpl w:val="9E14EE64"/>
    <w:styleLink w:val="WWNum11"/>
    <w:lvl w:ilvl="0">
      <w:numFmt w:val="bullet"/>
      <w:lvlText w:val="-"/>
      <w:lvlJc w:val="left"/>
      <w:pPr>
        <w:ind w:left="0" w:firstLine="0"/>
      </w:pPr>
      <w:rPr>
        <w:rFonts w:ascii="Courier New" w:hAnsi="Courier New" w:cs="Courier New"/>
        <w:color w:val="00000A"/>
        <w:sz w:val="18"/>
      </w:rPr>
    </w:lvl>
    <w:lvl w:ilvl="1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0" w:firstLine="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0" w:firstLine="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</w:abstractNum>
  <w:abstractNum w:abstractNumId="87">
    <w:nsid w:val="72935419"/>
    <w:multiLevelType w:val="hybridMultilevel"/>
    <w:tmpl w:val="B34851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>
    <w:nsid w:val="73945825"/>
    <w:multiLevelType w:val="hybridMultilevel"/>
    <w:tmpl w:val="BE4040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>
    <w:nsid w:val="74041CC0"/>
    <w:multiLevelType w:val="hybridMultilevel"/>
    <w:tmpl w:val="701AF5F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>
    <w:nsid w:val="76160C94"/>
    <w:multiLevelType w:val="hybridMultilevel"/>
    <w:tmpl w:val="65C6EF48"/>
    <w:lvl w:ilvl="0" w:tplc="00000005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>
    <w:nsid w:val="76FE4014"/>
    <w:multiLevelType w:val="hybridMultilevel"/>
    <w:tmpl w:val="D04228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>
    <w:nsid w:val="775C631D"/>
    <w:multiLevelType w:val="hybridMultilevel"/>
    <w:tmpl w:val="3F38BDDA"/>
    <w:lvl w:ilvl="0" w:tplc="CDC217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>
    <w:nsid w:val="79657576"/>
    <w:multiLevelType w:val="hybridMultilevel"/>
    <w:tmpl w:val="4836CA2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>
    <w:nsid w:val="79E76D88"/>
    <w:multiLevelType w:val="hybridMultilevel"/>
    <w:tmpl w:val="78A6F8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>
    <w:nsid w:val="7CB755D7"/>
    <w:multiLevelType w:val="hybridMultilevel"/>
    <w:tmpl w:val="A7A048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>
    <w:nsid w:val="7F7F0C7F"/>
    <w:multiLevelType w:val="multilevel"/>
    <w:tmpl w:val="426A6116"/>
    <w:lvl w:ilvl="0">
      <w:start w:val="1"/>
      <w:numFmt w:val="decimal"/>
      <w:pStyle w:val="Nagwek1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52"/>
  </w:num>
  <w:num w:numId="2">
    <w:abstractNumId w:val="47"/>
  </w:num>
  <w:num w:numId="3">
    <w:abstractNumId w:val="55"/>
  </w:num>
  <w:num w:numId="4">
    <w:abstractNumId w:val="27"/>
  </w:num>
  <w:num w:numId="5">
    <w:abstractNumId w:val="33"/>
  </w:num>
  <w:num w:numId="6">
    <w:abstractNumId w:val="44"/>
  </w:num>
  <w:num w:numId="7">
    <w:abstractNumId w:val="48"/>
  </w:num>
  <w:num w:numId="8">
    <w:abstractNumId w:val="49"/>
  </w:num>
  <w:num w:numId="9">
    <w:abstractNumId w:val="58"/>
  </w:num>
  <w:num w:numId="10">
    <w:abstractNumId w:val="65"/>
  </w:num>
  <w:num w:numId="11">
    <w:abstractNumId w:val="68"/>
  </w:num>
  <w:num w:numId="12">
    <w:abstractNumId w:val="69"/>
  </w:num>
  <w:num w:numId="13">
    <w:abstractNumId w:val="75"/>
  </w:num>
  <w:num w:numId="14">
    <w:abstractNumId w:val="86"/>
  </w:num>
  <w:num w:numId="15">
    <w:abstractNumId w:val="81"/>
  </w:num>
  <w:num w:numId="16">
    <w:abstractNumId w:val="26"/>
  </w:num>
  <w:num w:numId="17">
    <w:abstractNumId w:val="0"/>
  </w:num>
  <w:num w:numId="18">
    <w:abstractNumId w:val="38"/>
  </w:num>
  <w:num w:numId="19">
    <w:abstractNumId w:val="42"/>
  </w:num>
  <w:num w:numId="20">
    <w:abstractNumId w:val="96"/>
  </w:num>
  <w:num w:numId="21">
    <w:abstractNumId w:val="37"/>
  </w:num>
  <w:num w:numId="22">
    <w:abstractNumId w:val="96"/>
    <w:lvlOverride w:ilvl="0">
      <w:startOverride w:val="4"/>
    </w:lvlOverride>
  </w:num>
  <w:num w:numId="23">
    <w:abstractNumId w:val="57"/>
  </w:num>
  <w:num w:numId="24">
    <w:abstractNumId w:val="57"/>
    <w:lvlOverride w:ilvl="0">
      <w:startOverride w:val="2"/>
    </w:lvlOverride>
    <w:lvlOverride w:ilvl="1">
      <w:startOverride w:val="8"/>
    </w:lvlOverride>
  </w:num>
  <w:num w:numId="25">
    <w:abstractNumId w:val="59"/>
  </w:num>
  <w:num w:numId="26">
    <w:abstractNumId w:val="34"/>
  </w:num>
  <w:num w:numId="27">
    <w:abstractNumId w:val="92"/>
  </w:num>
  <w:num w:numId="28">
    <w:abstractNumId w:val="94"/>
  </w:num>
  <w:num w:numId="29">
    <w:abstractNumId w:val="35"/>
  </w:num>
  <w:num w:numId="30">
    <w:abstractNumId w:val="29"/>
  </w:num>
  <w:num w:numId="31">
    <w:abstractNumId w:val="30"/>
  </w:num>
  <w:num w:numId="32">
    <w:abstractNumId w:val="83"/>
  </w:num>
  <w:num w:numId="33">
    <w:abstractNumId w:val="64"/>
  </w:num>
  <w:num w:numId="34">
    <w:abstractNumId w:val="82"/>
  </w:num>
  <w:num w:numId="3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76"/>
  </w:num>
  <w:num w:numId="37">
    <w:abstractNumId w:val="31"/>
  </w:num>
  <w:num w:numId="38">
    <w:abstractNumId w:val="88"/>
  </w:num>
  <w:num w:numId="39">
    <w:abstractNumId w:val="56"/>
  </w:num>
  <w:num w:numId="40">
    <w:abstractNumId w:val="45"/>
  </w:num>
  <w:num w:numId="41">
    <w:abstractNumId w:val="74"/>
  </w:num>
  <w:num w:numId="42">
    <w:abstractNumId w:val="46"/>
  </w:num>
  <w:num w:numId="43">
    <w:abstractNumId w:val="61"/>
  </w:num>
  <w:num w:numId="44">
    <w:abstractNumId w:val="32"/>
  </w:num>
  <w:num w:numId="45">
    <w:abstractNumId w:val="51"/>
  </w:num>
  <w:num w:numId="46">
    <w:abstractNumId w:val="72"/>
  </w:num>
  <w:num w:numId="47">
    <w:abstractNumId w:val="90"/>
  </w:num>
  <w:num w:numId="48">
    <w:abstractNumId w:val="28"/>
  </w:num>
  <w:num w:numId="49">
    <w:abstractNumId w:val="41"/>
  </w:num>
  <w:num w:numId="50">
    <w:abstractNumId w:val="91"/>
  </w:num>
  <w:num w:numId="51">
    <w:abstractNumId w:val="95"/>
  </w:num>
  <w:num w:numId="52">
    <w:abstractNumId w:val="53"/>
  </w:num>
  <w:num w:numId="53">
    <w:abstractNumId w:val="43"/>
  </w:num>
  <w:num w:numId="54">
    <w:abstractNumId w:val="50"/>
  </w:num>
  <w:num w:numId="55">
    <w:abstractNumId w:val="89"/>
  </w:num>
  <w:num w:numId="56">
    <w:abstractNumId w:val="87"/>
  </w:num>
  <w:num w:numId="57">
    <w:abstractNumId w:val="36"/>
  </w:num>
  <w:num w:numId="58">
    <w:abstractNumId w:val="4"/>
  </w:num>
  <w:num w:numId="59">
    <w:abstractNumId w:val="80"/>
  </w:num>
  <w:num w:numId="60">
    <w:abstractNumId w:val="67"/>
  </w:num>
  <w:num w:numId="61">
    <w:abstractNumId w:val="70"/>
  </w:num>
  <w:num w:numId="62">
    <w:abstractNumId w:val="73"/>
  </w:num>
  <w:num w:numId="63">
    <w:abstractNumId w:val="54"/>
  </w:num>
  <w:num w:numId="64">
    <w:abstractNumId w:val="66"/>
  </w:num>
  <w:num w:numId="65">
    <w:abstractNumId w:val="85"/>
  </w:num>
  <w:num w:numId="66">
    <w:abstractNumId w:val="84"/>
  </w:num>
  <w:num w:numId="67">
    <w:abstractNumId w:val="62"/>
  </w:num>
  <w:num w:numId="68">
    <w:abstractNumId w:val="63"/>
  </w:num>
  <w:num w:numId="69">
    <w:abstractNumId w:val="77"/>
  </w:num>
  <w:num w:numId="70">
    <w:abstractNumId w:val="71"/>
  </w:num>
  <w:num w:numId="71">
    <w:abstractNumId w:val="40"/>
  </w:num>
  <w:num w:numId="72">
    <w:abstractNumId w:val="39"/>
  </w:num>
  <w:num w:numId="73">
    <w:abstractNumId w:val="78"/>
  </w:num>
  <w:num w:numId="74">
    <w:abstractNumId w:val="93"/>
  </w:num>
  <w:num w:numId="75">
    <w:abstractNumId w:val="60"/>
  </w:num>
  <w:num w:numId="76">
    <w:abstractNumId w:val="79"/>
  </w:num>
  <w:num w:numId="77">
    <w:abstractNumId w:val="24"/>
  </w:num>
  <w:numIdMacAtCleanup w:val="7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8"/>
  <w:hyphenationZone w:val="425"/>
  <w:characterSpacingControl w:val="doNotCompress"/>
  <w:hdrShapeDefaults>
    <o:shapedefaults v:ext="edit" spidmax="3399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29E3"/>
    <w:rsid w:val="000004D0"/>
    <w:rsid w:val="00000619"/>
    <w:rsid w:val="00000D43"/>
    <w:rsid w:val="00000D9D"/>
    <w:rsid w:val="00001272"/>
    <w:rsid w:val="0000151F"/>
    <w:rsid w:val="000015AC"/>
    <w:rsid w:val="00001840"/>
    <w:rsid w:val="000019BB"/>
    <w:rsid w:val="00001D25"/>
    <w:rsid w:val="00001E47"/>
    <w:rsid w:val="0000212C"/>
    <w:rsid w:val="000024BE"/>
    <w:rsid w:val="00002989"/>
    <w:rsid w:val="00002EA6"/>
    <w:rsid w:val="00003CFF"/>
    <w:rsid w:val="00003D4C"/>
    <w:rsid w:val="00003FF2"/>
    <w:rsid w:val="00004038"/>
    <w:rsid w:val="0000413E"/>
    <w:rsid w:val="00004233"/>
    <w:rsid w:val="00004257"/>
    <w:rsid w:val="00004BDF"/>
    <w:rsid w:val="00005062"/>
    <w:rsid w:val="000056AD"/>
    <w:rsid w:val="000058A4"/>
    <w:rsid w:val="00005DF9"/>
    <w:rsid w:val="00006200"/>
    <w:rsid w:val="00006867"/>
    <w:rsid w:val="00006AB0"/>
    <w:rsid w:val="00006D04"/>
    <w:rsid w:val="00007170"/>
    <w:rsid w:val="00010362"/>
    <w:rsid w:val="00010B33"/>
    <w:rsid w:val="00011608"/>
    <w:rsid w:val="00011928"/>
    <w:rsid w:val="00011C18"/>
    <w:rsid w:val="00011EE7"/>
    <w:rsid w:val="00012662"/>
    <w:rsid w:val="00012752"/>
    <w:rsid w:val="00012D30"/>
    <w:rsid w:val="000130CD"/>
    <w:rsid w:val="000131C0"/>
    <w:rsid w:val="000132BC"/>
    <w:rsid w:val="000133AA"/>
    <w:rsid w:val="00014380"/>
    <w:rsid w:val="000154E9"/>
    <w:rsid w:val="00015670"/>
    <w:rsid w:val="00015CE7"/>
    <w:rsid w:val="00015F9B"/>
    <w:rsid w:val="000174D8"/>
    <w:rsid w:val="000176D2"/>
    <w:rsid w:val="00017AB7"/>
    <w:rsid w:val="00017D08"/>
    <w:rsid w:val="00017FE7"/>
    <w:rsid w:val="000208D9"/>
    <w:rsid w:val="00020CAC"/>
    <w:rsid w:val="00020DFE"/>
    <w:rsid w:val="00020F77"/>
    <w:rsid w:val="0002118A"/>
    <w:rsid w:val="0002132D"/>
    <w:rsid w:val="0002152D"/>
    <w:rsid w:val="00021D56"/>
    <w:rsid w:val="00021D67"/>
    <w:rsid w:val="00021EC1"/>
    <w:rsid w:val="00021ECF"/>
    <w:rsid w:val="00022051"/>
    <w:rsid w:val="000221E9"/>
    <w:rsid w:val="0002245B"/>
    <w:rsid w:val="00022B32"/>
    <w:rsid w:val="0002337C"/>
    <w:rsid w:val="00023908"/>
    <w:rsid w:val="00023D7D"/>
    <w:rsid w:val="000243D1"/>
    <w:rsid w:val="00024632"/>
    <w:rsid w:val="00024674"/>
    <w:rsid w:val="00024968"/>
    <w:rsid w:val="00024C08"/>
    <w:rsid w:val="000252DF"/>
    <w:rsid w:val="00025402"/>
    <w:rsid w:val="00025518"/>
    <w:rsid w:val="00025967"/>
    <w:rsid w:val="00025969"/>
    <w:rsid w:val="00025C80"/>
    <w:rsid w:val="00025E98"/>
    <w:rsid w:val="00026329"/>
    <w:rsid w:val="000268E2"/>
    <w:rsid w:val="00026B7A"/>
    <w:rsid w:val="00026D3D"/>
    <w:rsid w:val="000270FC"/>
    <w:rsid w:val="00027534"/>
    <w:rsid w:val="00027ACF"/>
    <w:rsid w:val="00027F3C"/>
    <w:rsid w:val="00030210"/>
    <w:rsid w:val="000307D9"/>
    <w:rsid w:val="00030D04"/>
    <w:rsid w:val="00031016"/>
    <w:rsid w:val="00031115"/>
    <w:rsid w:val="000314AD"/>
    <w:rsid w:val="00031B11"/>
    <w:rsid w:val="000320BC"/>
    <w:rsid w:val="0003228C"/>
    <w:rsid w:val="0003264B"/>
    <w:rsid w:val="00032F23"/>
    <w:rsid w:val="00033439"/>
    <w:rsid w:val="000336C9"/>
    <w:rsid w:val="000338DB"/>
    <w:rsid w:val="00033954"/>
    <w:rsid w:val="000342F7"/>
    <w:rsid w:val="000345AA"/>
    <w:rsid w:val="00034822"/>
    <w:rsid w:val="00034C48"/>
    <w:rsid w:val="0003577F"/>
    <w:rsid w:val="00035993"/>
    <w:rsid w:val="00035A69"/>
    <w:rsid w:val="00035F85"/>
    <w:rsid w:val="000367BF"/>
    <w:rsid w:val="00036EAF"/>
    <w:rsid w:val="00036F72"/>
    <w:rsid w:val="00037079"/>
    <w:rsid w:val="0003708B"/>
    <w:rsid w:val="0003725A"/>
    <w:rsid w:val="000374CE"/>
    <w:rsid w:val="0003751F"/>
    <w:rsid w:val="0003772E"/>
    <w:rsid w:val="000379CD"/>
    <w:rsid w:val="0004064D"/>
    <w:rsid w:val="000409F1"/>
    <w:rsid w:val="00040DC1"/>
    <w:rsid w:val="00040EB8"/>
    <w:rsid w:val="00040F09"/>
    <w:rsid w:val="0004172E"/>
    <w:rsid w:val="00041823"/>
    <w:rsid w:val="000419DD"/>
    <w:rsid w:val="00041C00"/>
    <w:rsid w:val="00041CA9"/>
    <w:rsid w:val="00041D9A"/>
    <w:rsid w:val="00042058"/>
    <w:rsid w:val="000421F0"/>
    <w:rsid w:val="000422C0"/>
    <w:rsid w:val="000428AF"/>
    <w:rsid w:val="000428E4"/>
    <w:rsid w:val="0004319A"/>
    <w:rsid w:val="00043595"/>
    <w:rsid w:val="0004368A"/>
    <w:rsid w:val="000441AB"/>
    <w:rsid w:val="000447F3"/>
    <w:rsid w:val="000451EE"/>
    <w:rsid w:val="00045754"/>
    <w:rsid w:val="00045E39"/>
    <w:rsid w:val="0004682C"/>
    <w:rsid w:val="00046A6E"/>
    <w:rsid w:val="00046E1A"/>
    <w:rsid w:val="0004714F"/>
    <w:rsid w:val="00047172"/>
    <w:rsid w:val="0004721C"/>
    <w:rsid w:val="00047437"/>
    <w:rsid w:val="000474D1"/>
    <w:rsid w:val="00047844"/>
    <w:rsid w:val="00047907"/>
    <w:rsid w:val="00047DB6"/>
    <w:rsid w:val="000501BF"/>
    <w:rsid w:val="00050314"/>
    <w:rsid w:val="00050315"/>
    <w:rsid w:val="00050BAF"/>
    <w:rsid w:val="00050D7D"/>
    <w:rsid w:val="0005136C"/>
    <w:rsid w:val="000514B2"/>
    <w:rsid w:val="000519D0"/>
    <w:rsid w:val="00051B58"/>
    <w:rsid w:val="00052621"/>
    <w:rsid w:val="00052832"/>
    <w:rsid w:val="0005288A"/>
    <w:rsid w:val="00052BCF"/>
    <w:rsid w:val="00053EAA"/>
    <w:rsid w:val="00053EBF"/>
    <w:rsid w:val="00054A74"/>
    <w:rsid w:val="00054E3B"/>
    <w:rsid w:val="0005522A"/>
    <w:rsid w:val="0005538F"/>
    <w:rsid w:val="00055BA8"/>
    <w:rsid w:val="00055E3E"/>
    <w:rsid w:val="000570DA"/>
    <w:rsid w:val="0005737F"/>
    <w:rsid w:val="00060088"/>
    <w:rsid w:val="000605DA"/>
    <w:rsid w:val="00060F98"/>
    <w:rsid w:val="000611D3"/>
    <w:rsid w:val="00061AEE"/>
    <w:rsid w:val="00061C38"/>
    <w:rsid w:val="000620EA"/>
    <w:rsid w:val="000627E2"/>
    <w:rsid w:val="00062B4A"/>
    <w:rsid w:val="00062F4C"/>
    <w:rsid w:val="000636F4"/>
    <w:rsid w:val="00063A74"/>
    <w:rsid w:val="00063EEF"/>
    <w:rsid w:val="0006408C"/>
    <w:rsid w:val="000646D8"/>
    <w:rsid w:val="000647BB"/>
    <w:rsid w:val="0006480B"/>
    <w:rsid w:val="00064C76"/>
    <w:rsid w:val="000650DA"/>
    <w:rsid w:val="00065211"/>
    <w:rsid w:val="00065679"/>
    <w:rsid w:val="00065AC2"/>
    <w:rsid w:val="00066470"/>
    <w:rsid w:val="00066CE6"/>
    <w:rsid w:val="00067210"/>
    <w:rsid w:val="000672DF"/>
    <w:rsid w:val="00067745"/>
    <w:rsid w:val="000678D5"/>
    <w:rsid w:val="00067ED0"/>
    <w:rsid w:val="00070785"/>
    <w:rsid w:val="00070A01"/>
    <w:rsid w:val="00072364"/>
    <w:rsid w:val="0007281F"/>
    <w:rsid w:val="00072894"/>
    <w:rsid w:val="000728EB"/>
    <w:rsid w:val="00072EE3"/>
    <w:rsid w:val="00073605"/>
    <w:rsid w:val="00073BA8"/>
    <w:rsid w:val="00073D21"/>
    <w:rsid w:val="00073EC0"/>
    <w:rsid w:val="00073EF5"/>
    <w:rsid w:val="000748F3"/>
    <w:rsid w:val="00074F6B"/>
    <w:rsid w:val="0007555E"/>
    <w:rsid w:val="00075AB4"/>
    <w:rsid w:val="00075BE3"/>
    <w:rsid w:val="00075C08"/>
    <w:rsid w:val="00075DC2"/>
    <w:rsid w:val="00075E54"/>
    <w:rsid w:val="00075F3A"/>
    <w:rsid w:val="00076263"/>
    <w:rsid w:val="00076334"/>
    <w:rsid w:val="00076484"/>
    <w:rsid w:val="000768A6"/>
    <w:rsid w:val="00076B34"/>
    <w:rsid w:val="00076D7E"/>
    <w:rsid w:val="00076DCF"/>
    <w:rsid w:val="00076E3B"/>
    <w:rsid w:val="00076F4D"/>
    <w:rsid w:val="000772EB"/>
    <w:rsid w:val="00077A0E"/>
    <w:rsid w:val="00077EAE"/>
    <w:rsid w:val="000802FD"/>
    <w:rsid w:val="00080374"/>
    <w:rsid w:val="000804F3"/>
    <w:rsid w:val="0008090B"/>
    <w:rsid w:val="00080B91"/>
    <w:rsid w:val="00081931"/>
    <w:rsid w:val="00081D60"/>
    <w:rsid w:val="000831D0"/>
    <w:rsid w:val="0008349E"/>
    <w:rsid w:val="0008372A"/>
    <w:rsid w:val="00083835"/>
    <w:rsid w:val="0008391F"/>
    <w:rsid w:val="000840FF"/>
    <w:rsid w:val="0008420F"/>
    <w:rsid w:val="0008435B"/>
    <w:rsid w:val="00084E47"/>
    <w:rsid w:val="00084E7C"/>
    <w:rsid w:val="0008515B"/>
    <w:rsid w:val="0008557D"/>
    <w:rsid w:val="00085728"/>
    <w:rsid w:val="00085865"/>
    <w:rsid w:val="00085998"/>
    <w:rsid w:val="00086085"/>
    <w:rsid w:val="00086535"/>
    <w:rsid w:val="00086FC3"/>
    <w:rsid w:val="00087743"/>
    <w:rsid w:val="00087B2A"/>
    <w:rsid w:val="00087C0D"/>
    <w:rsid w:val="00090748"/>
    <w:rsid w:val="000907FA"/>
    <w:rsid w:val="00091399"/>
    <w:rsid w:val="000929E3"/>
    <w:rsid w:val="00092F6A"/>
    <w:rsid w:val="00092F74"/>
    <w:rsid w:val="00092FBE"/>
    <w:rsid w:val="0009390C"/>
    <w:rsid w:val="00094341"/>
    <w:rsid w:val="00094930"/>
    <w:rsid w:val="00094A0F"/>
    <w:rsid w:val="00094D02"/>
    <w:rsid w:val="0009522B"/>
    <w:rsid w:val="00095ACD"/>
    <w:rsid w:val="00095DEC"/>
    <w:rsid w:val="0009723A"/>
    <w:rsid w:val="000972EB"/>
    <w:rsid w:val="00097481"/>
    <w:rsid w:val="00097576"/>
    <w:rsid w:val="0009782B"/>
    <w:rsid w:val="00097B33"/>
    <w:rsid w:val="00097FB4"/>
    <w:rsid w:val="000A054C"/>
    <w:rsid w:val="000A05EE"/>
    <w:rsid w:val="000A0684"/>
    <w:rsid w:val="000A10C1"/>
    <w:rsid w:val="000A14F7"/>
    <w:rsid w:val="000A2748"/>
    <w:rsid w:val="000A278E"/>
    <w:rsid w:val="000A2A48"/>
    <w:rsid w:val="000A2A67"/>
    <w:rsid w:val="000A3726"/>
    <w:rsid w:val="000A39F8"/>
    <w:rsid w:val="000A3B99"/>
    <w:rsid w:val="000A3EBF"/>
    <w:rsid w:val="000A3F11"/>
    <w:rsid w:val="000A4CCE"/>
    <w:rsid w:val="000A4DB1"/>
    <w:rsid w:val="000A5140"/>
    <w:rsid w:val="000A5142"/>
    <w:rsid w:val="000A5956"/>
    <w:rsid w:val="000A5D16"/>
    <w:rsid w:val="000A6A21"/>
    <w:rsid w:val="000A73BF"/>
    <w:rsid w:val="000A7476"/>
    <w:rsid w:val="000A75EC"/>
    <w:rsid w:val="000A784C"/>
    <w:rsid w:val="000A7EFE"/>
    <w:rsid w:val="000B001C"/>
    <w:rsid w:val="000B01C6"/>
    <w:rsid w:val="000B03B8"/>
    <w:rsid w:val="000B0417"/>
    <w:rsid w:val="000B05A4"/>
    <w:rsid w:val="000B1355"/>
    <w:rsid w:val="000B16E5"/>
    <w:rsid w:val="000B171B"/>
    <w:rsid w:val="000B1A21"/>
    <w:rsid w:val="000B2164"/>
    <w:rsid w:val="000B228A"/>
    <w:rsid w:val="000B22AC"/>
    <w:rsid w:val="000B32DE"/>
    <w:rsid w:val="000B3642"/>
    <w:rsid w:val="000B3910"/>
    <w:rsid w:val="000B3F9A"/>
    <w:rsid w:val="000B435E"/>
    <w:rsid w:val="000B43A7"/>
    <w:rsid w:val="000B4B05"/>
    <w:rsid w:val="000B61A8"/>
    <w:rsid w:val="000B6226"/>
    <w:rsid w:val="000B6BD1"/>
    <w:rsid w:val="000B6DA2"/>
    <w:rsid w:val="000B6EDD"/>
    <w:rsid w:val="000B6FCF"/>
    <w:rsid w:val="000B70B6"/>
    <w:rsid w:val="000B7972"/>
    <w:rsid w:val="000C1C25"/>
    <w:rsid w:val="000C1EF6"/>
    <w:rsid w:val="000C2102"/>
    <w:rsid w:val="000C251E"/>
    <w:rsid w:val="000C3039"/>
    <w:rsid w:val="000C327F"/>
    <w:rsid w:val="000C3A3B"/>
    <w:rsid w:val="000C42DB"/>
    <w:rsid w:val="000C44B3"/>
    <w:rsid w:val="000C50C1"/>
    <w:rsid w:val="000C583B"/>
    <w:rsid w:val="000C58DB"/>
    <w:rsid w:val="000C681C"/>
    <w:rsid w:val="000C6933"/>
    <w:rsid w:val="000C69B4"/>
    <w:rsid w:val="000C6A9B"/>
    <w:rsid w:val="000C6CC6"/>
    <w:rsid w:val="000C7391"/>
    <w:rsid w:val="000C77A3"/>
    <w:rsid w:val="000D08DC"/>
    <w:rsid w:val="000D0983"/>
    <w:rsid w:val="000D0CEA"/>
    <w:rsid w:val="000D121B"/>
    <w:rsid w:val="000D132B"/>
    <w:rsid w:val="000D147C"/>
    <w:rsid w:val="000D1662"/>
    <w:rsid w:val="000D1A9B"/>
    <w:rsid w:val="000D1DE4"/>
    <w:rsid w:val="000D2029"/>
    <w:rsid w:val="000D23D2"/>
    <w:rsid w:val="000D284A"/>
    <w:rsid w:val="000D2E4C"/>
    <w:rsid w:val="000D36FA"/>
    <w:rsid w:val="000D3F05"/>
    <w:rsid w:val="000D44EB"/>
    <w:rsid w:val="000D4D79"/>
    <w:rsid w:val="000D4F6C"/>
    <w:rsid w:val="000D59CF"/>
    <w:rsid w:val="000D5E1B"/>
    <w:rsid w:val="000D6007"/>
    <w:rsid w:val="000D6494"/>
    <w:rsid w:val="000D66F5"/>
    <w:rsid w:val="000D702F"/>
    <w:rsid w:val="000D7804"/>
    <w:rsid w:val="000E0049"/>
    <w:rsid w:val="000E1064"/>
    <w:rsid w:val="000E1127"/>
    <w:rsid w:val="000E13B9"/>
    <w:rsid w:val="000E144A"/>
    <w:rsid w:val="000E1644"/>
    <w:rsid w:val="000E189D"/>
    <w:rsid w:val="000E1ABA"/>
    <w:rsid w:val="000E1D43"/>
    <w:rsid w:val="000E1EA3"/>
    <w:rsid w:val="000E26EA"/>
    <w:rsid w:val="000E2790"/>
    <w:rsid w:val="000E2F6E"/>
    <w:rsid w:val="000E2F9F"/>
    <w:rsid w:val="000E30F9"/>
    <w:rsid w:val="000E31DC"/>
    <w:rsid w:val="000E3444"/>
    <w:rsid w:val="000E35D4"/>
    <w:rsid w:val="000E362F"/>
    <w:rsid w:val="000E3CDB"/>
    <w:rsid w:val="000E3D7D"/>
    <w:rsid w:val="000E3F33"/>
    <w:rsid w:val="000E4ADB"/>
    <w:rsid w:val="000E5904"/>
    <w:rsid w:val="000E5BB6"/>
    <w:rsid w:val="000E68AD"/>
    <w:rsid w:val="000E6E24"/>
    <w:rsid w:val="000E7690"/>
    <w:rsid w:val="000E7E5A"/>
    <w:rsid w:val="000F0069"/>
    <w:rsid w:val="000F03CB"/>
    <w:rsid w:val="000F03DB"/>
    <w:rsid w:val="000F0CF2"/>
    <w:rsid w:val="000F0F6C"/>
    <w:rsid w:val="000F109D"/>
    <w:rsid w:val="000F12A5"/>
    <w:rsid w:val="000F1549"/>
    <w:rsid w:val="000F1714"/>
    <w:rsid w:val="000F1AE1"/>
    <w:rsid w:val="000F226F"/>
    <w:rsid w:val="000F2394"/>
    <w:rsid w:val="000F2C46"/>
    <w:rsid w:val="000F2CC0"/>
    <w:rsid w:val="000F33AD"/>
    <w:rsid w:val="000F471C"/>
    <w:rsid w:val="000F4E96"/>
    <w:rsid w:val="000F52F3"/>
    <w:rsid w:val="000F5BAD"/>
    <w:rsid w:val="000F5BD9"/>
    <w:rsid w:val="000F602D"/>
    <w:rsid w:val="000F60AA"/>
    <w:rsid w:val="000F6550"/>
    <w:rsid w:val="000F65CF"/>
    <w:rsid w:val="000F66FC"/>
    <w:rsid w:val="000F6929"/>
    <w:rsid w:val="000F6B10"/>
    <w:rsid w:val="000F6E27"/>
    <w:rsid w:val="000F6ED2"/>
    <w:rsid w:val="000F6FE2"/>
    <w:rsid w:val="001003E9"/>
    <w:rsid w:val="00100550"/>
    <w:rsid w:val="00101293"/>
    <w:rsid w:val="00101A67"/>
    <w:rsid w:val="00101B6C"/>
    <w:rsid w:val="00101E3F"/>
    <w:rsid w:val="001022B5"/>
    <w:rsid w:val="0010274D"/>
    <w:rsid w:val="00102B97"/>
    <w:rsid w:val="0010368B"/>
    <w:rsid w:val="00104006"/>
    <w:rsid w:val="001042CA"/>
    <w:rsid w:val="001049E4"/>
    <w:rsid w:val="00104C05"/>
    <w:rsid w:val="001050D3"/>
    <w:rsid w:val="001051D6"/>
    <w:rsid w:val="00105780"/>
    <w:rsid w:val="00105AEE"/>
    <w:rsid w:val="00105B52"/>
    <w:rsid w:val="00105E2F"/>
    <w:rsid w:val="001064DD"/>
    <w:rsid w:val="00106673"/>
    <w:rsid w:val="001067A4"/>
    <w:rsid w:val="00106AD7"/>
    <w:rsid w:val="00106BA7"/>
    <w:rsid w:val="00106C76"/>
    <w:rsid w:val="00106EE1"/>
    <w:rsid w:val="00107133"/>
    <w:rsid w:val="00107831"/>
    <w:rsid w:val="001079D0"/>
    <w:rsid w:val="00107B34"/>
    <w:rsid w:val="00107F5C"/>
    <w:rsid w:val="00110110"/>
    <w:rsid w:val="001101C0"/>
    <w:rsid w:val="001108E1"/>
    <w:rsid w:val="00110A71"/>
    <w:rsid w:val="00110B85"/>
    <w:rsid w:val="00110BBA"/>
    <w:rsid w:val="001115DD"/>
    <w:rsid w:val="00111D7D"/>
    <w:rsid w:val="00111EDC"/>
    <w:rsid w:val="00112554"/>
    <w:rsid w:val="00112A10"/>
    <w:rsid w:val="00113603"/>
    <w:rsid w:val="00113647"/>
    <w:rsid w:val="0011410E"/>
    <w:rsid w:val="00114BB3"/>
    <w:rsid w:val="001150D1"/>
    <w:rsid w:val="001150EC"/>
    <w:rsid w:val="00115B58"/>
    <w:rsid w:val="00115BC1"/>
    <w:rsid w:val="00115C57"/>
    <w:rsid w:val="00115DF4"/>
    <w:rsid w:val="00116193"/>
    <w:rsid w:val="001168F2"/>
    <w:rsid w:val="00116BFE"/>
    <w:rsid w:val="00117290"/>
    <w:rsid w:val="001172E1"/>
    <w:rsid w:val="0011746C"/>
    <w:rsid w:val="001176F0"/>
    <w:rsid w:val="00117B38"/>
    <w:rsid w:val="00117D1F"/>
    <w:rsid w:val="001206D7"/>
    <w:rsid w:val="0012093E"/>
    <w:rsid w:val="00120A59"/>
    <w:rsid w:val="00120AB8"/>
    <w:rsid w:val="00120D2F"/>
    <w:rsid w:val="00120D7C"/>
    <w:rsid w:val="00121017"/>
    <w:rsid w:val="001210FA"/>
    <w:rsid w:val="00121629"/>
    <w:rsid w:val="00121901"/>
    <w:rsid w:val="001228A9"/>
    <w:rsid w:val="00122B61"/>
    <w:rsid w:val="00122C4E"/>
    <w:rsid w:val="00123328"/>
    <w:rsid w:val="00123397"/>
    <w:rsid w:val="001239A3"/>
    <w:rsid w:val="00123C0E"/>
    <w:rsid w:val="00124675"/>
    <w:rsid w:val="00124D17"/>
    <w:rsid w:val="001256E0"/>
    <w:rsid w:val="001257FC"/>
    <w:rsid w:val="00125E81"/>
    <w:rsid w:val="0012622D"/>
    <w:rsid w:val="0012664E"/>
    <w:rsid w:val="00127500"/>
    <w:rsid w:val="001275C7"/>
    <w:rsid w:val="00127C6F"/>
    <w:rsid w:val="00127F76"/>
    <w:rsid w:val="00127F79"/>
    <w:rsid w:val="00130242"/>
    <w:rsid w:val="001308A3"/>
    <w:rsid w:val="001308AF"/>
    <w:rsid w:val="0013132F"/>
    <w:rsid w:val="00131412"/>
    <w:rsid w:val="00132129"/>
    <w:rsid w:val="00132347"/>
    <w:rsid w:val="0013281C"/>
    <w:rsid w:val="001331F7"/>
    <w:rsid w:val="001334F7"/>
    <w:rsid w:val="0013355A"/>
    <w:rsid w:val="00133943"/>
    <w:rsid w:val="00133C3D"/>
    <w:rsid w:val="00134735"/>
    <w:rsid w:val="00134B9C"/>
    <w:rsid w:val="00135673"/>
    <w:rsid w:val="0013579A"/>
    <w:rsid w:val="00136039"/>
    <w:rsid w:val="00136074"/>
    <w:rsid w:val="0013667C"/>
    <w:rsid w:val="00136A95"/>
    <w:rsid w:val="00136CE3"/>
    <w:rsid w:val="00136DD3"/>
    <w:rsid w:val="00136F31"/>
    <w:rsid w:val="00136FB0"/>
    <w:rsid w:val="001370D9"/>
    <w:rsid w:val="00137403"/>
    <w:rsid w:val="00137951"/>
    <w:rsid w:val="00137DFA"/>
    <w:rsid w:val="0014007C"/>
    <w:rsid w:val="001400FC"/>
    <w:rsid w:val="001408CC"/>
    <w:rsid w:val="0014106D"/>
    <w:rsid w:val="00141C34"/>
    <w:rsid w:val="00141DF9"/>
    <w:rsid w:val="00142393"/>
    <w:rsid w:val="001428E7"/>
    <w:rsid w:val="00142BBD"/>
    <w:rsid w:val="00143389"/>
    <w:rsid w:val="00144563"/>
    <w:rsid w:val="001448B3"/>
    <w:rsid w:val="00144B54"/>
    <w:rsid w:val="00144D65"/>
    <w:rsid w:val="001455F6"/>
    <w:rsid w:val="0014577D"/>
    <w:rsid w:val="00145E2C"/>
    <w:rsid w:val="00145E8B"/>
    <w:rsid w:val="0014680C"/>
    <w:rsid w:val="00146AF8"/>
    <w:rsid w:val="00146B4E"/>
    <w:rsid w:val="00146D20"/>
    <w:rsid w:val="0014778C"/>
    <w:rsid w:val="00147A85"/>
    <w:rsid w:val="00147C79"/>
    <w:rsid w:val="00147FF3"/>
    <w:rsid w:val="00150224"/>
    <w:rsid w:val="001503D4"/>
    <w:rsid w:val="001504E3"/>
    <w:rsid w:val="00150A2A"/>
    <w:rsid w:val="00150F9C"/>
    <w:rsid w:val="001513E8"/>
    <w:rsid w:val="0015144D"/>
    <w:rsid w:val="00151677"/>
    <w:rsid w:val="00151932"/>
    <w:rsid w:val="00151B26"/>
    <w:rsid w:val="00151C3A"/>
    <w:rsid w:val="00153924"/>
    <w:rsid w:val="00153BD7"/>
    <w:rsid w:val="00153C23"/>
    <w:rsid w:val="00153C85"/>
    <w:rsid w:val="00153DC0"/>
    <w:rsid w:val="00153F76"/>
    <w:rsid w:val="00153FE1"/>
    <w:rsid w:val="0015437F"/>
    <w:rsid w:val="00154730"/>
    <w:rsid w:val="00154D3D"/>
    <w:rsid w:val="00155160"/>
    <w:rsid w:val="00155453"/>
    <w:rsid w:val="001554BC"/>
    <w:rsid w:val="001556D2"/>
    <w:rsid w:val="00156880"/>
    <w:rsid w:val="00156981"/>
    <w:rsid w:val="00156AEF"/>
    <w:rsid w:val="0015705E"/>
    <w:rsid w:val="00157AA0"/>
    <w:rsid w:val="00157E81"/>
    <w:rsid w:val="0016009E"/>
    <w:rsid w:val="001600C4"/>
    <w:rsid w:val="001603AE"/>
    <w:rsid w:val="001606B3"/>
    <w:rsid w:val="001607A9"/>
    <w:rsid w:val="001614DD"/>
    <w:rsid w:val="001615CE"/>
    <w:rsid w:val="0016189F"/>
    <w:rsid w:val="00161C22"/>
    <w:rsid w:val="00161F78"/>
    <w:rsid w:val="0016200D"/>
    <w:rsid w:val="001621A3"/>
    <w:rsid w:val="001621CD"/>
    <w:rsid w:val="001622D4"/>
    <w:rsid w:val="00162386"/>
    <w:rsid w:val="001623AC"/>
    <w:rsid w:val="00162435"/>
    <w:rsid w:val="001624ED"/>
    <w:rsid w:val="001627CE"/>
    <w:rsid w:val="00162F17"/>
    <w:rsid w:val="00163030"/>
    <w:rsid w:val="00163215"/>
    <w:rsid w:val="001635AE"/>
    <w:rsid w:val="001647C8"/>
    <w:rsid w:val="00164984"/>
    <w:rsid w:val="00165307"/>
    <w:rsid w:val="00165755"/>
    <w:rsid w:val="001658D1"/>
    <w:rsid w:val="00165A0C"/>
    <w:rsid w:val="00165B2F"/>
    <w:rsid w:val="00165C65"/>
    <w:rsid w:val="00165D7A"/>
    <w:rsid w:val="00165E9B"/>
    <w:rsid w:val="001660F2"/>
    <w:rsid w:val="00166653"/>
    <w:rsid w:val="00166A8C"/>
    <w:rsid w:val="00166C0F"/>
    <w:rsid w:val="00166C29"/>
    <w:rsid w:val="00167547"/>
    <w:rsid w:val="001675CE"/>
    <w:rsid w:val="00167734"/>
    <w:rsid w:val="00167BCF"/>
    <w:rsid w:val="00167C56"/>
    <w:rsid w:val="00170235"/>
    <w:rsid w:val="001704C5"/>
    <w:rsid w:val="00170C51"/>
    <w:rsid w:val="00170CC1"/>
    <w:rsid w:val="00171236"/>
    <w:rsid w:val="001713E2"/>
    <w:rsid w:val="001713F9"/>
    <w:rsid w:val="001715CD"/>
    <w:rsid w:val="00171610"/>
    <w:rsid w:val="001718EE"/>
    <w:rsid w:val="0017196A"/>
    <w:rsid w:val="00171A43"/>
    <w:rsid w:val="00171FDE"/>
    <w:rsid w:val="0017206C"/>
    <w:rsid w:val="001723DE"/>
    <w:rsid w:val="001728D8"/>
    <w:rsid w:val="00172E36"/>
    <w:rsid w:val="0017304F"/>
    <w:rsid w:val="00173A94"/>
    <w:rsid w:val="0017482A"/>
    <w:rsid w:val="00174AA7"/>
    <w:rsid w:val="00174B0E"/>
    <w:rsid w:val="00174EBD"/>
    <w:rsid w:val="001753F7"/>
    <w:rsid w:val="00175988"/>
    <w:rsid w:val="00175A40"/>
    <w:rsid w:val="00175F6B"/>
    <w:rsid w:val="0017623C"/>
    <w:rsid w:val="00176740"/>
    <w:rsid w:val="00177190"/>
    <w:rsid w:val="00177C2C"/>
    <w:rsid w:val="00180036"/>
    <w:rsid w:val="0018014D"/>
    <w:rsid w:val="00180308"/>
    <w:rsid w:val="00180757"/>
    <w:rsid w:val="0018089D"/>
    <w:rsid w:val="00180AF4"/>
    <w:rsid w:val="00180B72"/>
    <w:rsid w:val="00181003"/>
    <w:rsid w:val="00181E47"/>
    <w:rsid w:val="00181FEF"/>
    <w:rsid w:val="001823B6"/>
    <w:rsid w:val="00182C25"/>
    <w:rsid w:val="00182D10"/>
    <w:rsid w:val="0018370F"/>
    <w:rsid w:val="001838C8"/>
    <w:rsid w:val="00183C99"/>
    <w:rsid w:val="00184A74"/>
    <w:rsid w:val="00184B1E"/>
    <w:rsid w:val="001851D3"/>
    <w:rsid w:val="001852F9"/>
    <w:rsid w:val="001863AD"/>
    <w:rsid w:val="00186838"/>
    <w:rsid w:val="00186947"/>
    <w:rsid w:val="00186A31"/>
    <w:rsid w:val="00186B0D"/>
    <w:rsid w:val="001870BD"/>
    <w:rsid w:val="00187433"/>
    <w:rsid w:val="00187518"/>
    <w:rsid w:val="00187534"/>
    <w:rsid w:val="001876D0"/>
    <w:rsid w:val="0018796E"/>
    <w:rsid w:val="00190080"/>
    <w:rsid w:val="001905F4"/>
    <w:rsid w:val="001905F7"/>
    <w:rsid w:val="00190ACE"/>
    <w:rsid w:val="00191254"/>
    <w:rsid w:val="0019160B"/>
    <w:rsid w:val="001916C6"/>
    <w:rsid w:val="00191A1E"/>
    <w:rsid w:val="00192466"/>
    <w:rsid w:val="0019253B"/>
    <w:rsid w:val="001930D3"/>
    <w:rsid w:val="00193163"/>
    <w:rsid w:val="00194E05"/>
    <w:rsid w:val="00195478"/>
    <w:rsid w:val="00195638"/>
    <w:rsid w:val="00196289"/>
    <w:rsid w:val="00196378"/>
    <w:rsid w:val="0019647A"/>
    <w:rsid w:val="00196633"/>
    <w:rsid w:val="0019664F"/>
    <w:rsid w:val="001968FE"/>
    <w:rsid w:val="00196D30"/>
    <w:rsid w:val="00196E7B"/>
    <w:rsid w:val="00196FB4"/>
    <w:rsid w:val="0019779E"/>
    <w:rsid w:val="00197BD7"/>
    <w:rsid w:val="00197E80"/>
    <w:rsid w:val="001A046A"/>
    <w:rsid w:val="001A0582"/>
    <w:rsid w:val="001A06C8"/>
    <w:rsid w:val="001A0891"/>
    <w:rsid w:val="001A0AFA"/>
    <w:rsid w:val="001A0C64"/>
    <w:rsid w:val="001A1910"/>
    <w:rsid w:val="001A1AF8"/>
    <w:rsid w:val="001A2FCA"/>
    <w:rsid w:val="001A30E4"/>
    <w:rsid w:val="001A312B"/>
    <w:rsid w:val="001A3318"/>
    <w:rsid w:val="001A389D"/>
    <w:rsid w:val="001A3C42"/>
    <w:rsid w:val="001A3D25"/>
    <w:rsid w:val="001A3D27"/>
    <w:rsid w:val="001A43C0"/>
    <w:rsid w:val="001A43E1"/>
    <w:rsid w:val="001A457E"/>
    <w:rsid w:val="001A458D"/>
    <w:rsid w:val="001A493F"/>
    <w:rsid w:val="001A4BFC"/>
    <w:rsid w:val="001A535A"/>
    <w:rsid w:val="001A55EF"/>
    <w:rsid w:val="001A587D"/>
    <w:rsid w:val="001A636A"/>
    <w:rsid w:val="001A6701"/>
    <w:rsid w:val="001A6C4A"/>
    <w:rsid w:val="001A6D92"/>
    <w:rsid w:val="001A7298"/>
    <w:rsid w:val="001A742A"/>
    <w:rsid w:val="001A773F"/>
    <w:rsid w:val="001A7983"/>
    <w:rsid w:val="001A79C3"/>
    <w:rsid w:val="001A7A11"/>
    <w:rsid w:val="001A7E8B"/>
    <w:rsid w:val="001B00C1"/>
    <w:rsid w:val="001B01EB"/>
    <w:rsid w:val="001B0622"/>
    <w:rsid w:val="001B0634"/>
    <w:rsid w:val="001B090F"/>
    <w:rsid w:val="001B0D39"/>
    <w:rsid w:val="001B149A"/>
    <w:rsid w:val="001B1871"/>
    <w:rsid w:val="001B2183"/>
    <w:rsid w:val="001B2720"/>
    <w:rsid w:val="001B2758"/>
    <w:rsid w:val="001B32ED"/>
    <w:rsid w:val="001B3341"/>
    <w:rsid w:val="001B3484"/>
    <w:rsid w:val="001B36BB"/>
    <w:rsid w:val="001B3852"/>
    <w:rsid w:val="001B3C20"/>
    <w:rsid w:val="001B3CC6"/>
    <w:rsid w:val="001B4A8F"/>
    <w:rsid w:val="001B4BE9"/>
    <w:rsid w:val="001B4CF2"/>
    <w:rsid w:val="001B4DDA"/>
    <w:rsid w:val="001B4EC2"/>
    <w:rsid w:val="001B51CC"/>
    <w:rsid w:val="001B5B91"/>
    <w:rsid w:val="001B5C3D"/>
    <w:rsid w:val="001B600A"/>
    <w:rsid w:val="001B6216"/>
    <w:rsid w:val="001B6DCF"/>
    <w:rsid w:val="001B70E9"/>
    <w:rsid w:val="001B71D4"/>
    <w:rsid w:val="001B7505"/>
    <w:rsid w:val="001B7515"/>
    <w:rsid w:val="001B7D12"/>
    <w:rsid w:val="001B7E23"/>
    <w:rsid w:val="001C0605"/>
    <w:rsid w:val="001C0621"/>
    <w:rsid w:val="001C1304"/>
    <w:rsid w:val="001C1619"/>
    <w:rsid w:val="001C1679"/>
    <w:rsid w:val="001C17C4"/>
    <w:rsid w:val="001C18F6"/>
    <w:rsid w:val="001C2188"/>
    <w:rsid w:val="001C2A61"/>
    <w:rsid w:val="001C32F7"/>
    <w:rsid w:val="001C3321"/>
    <w:rsid w:val="001C3586"/>
    <w:rsid w:val="001C39E1"/>
    <w:rsid w:val="001C3D9E"/>
    <w:rsid w:val="001C3DEA"/>
    <w:rsid w:val="001C4808"/>
    <w:rsid w:val="001C485D"/>
    <w:rsid w:val="001C48D1"/>
    <w:rsid w:val="001C49E6"/>
    <w:rsid w:val="001C4EFD"/>
    <w:rsid w:val="001C4F7F"/>
    <w:rsid w:val="001C5077"/>
    <w:rsid w:val="001C536C"/>
    <w:rsid w:val="001C540F"/>
    <w:rsid w:val="001C5477"/>
    <w:rsid w:val="001C55B0"/>
    <w:rsid w:val="001C566E"/>
    <w:rsid w:val="001C56F9"/>
    <w:rsid w:val="001C59AE"/>
    <w:rsid w:val="001C5BE7"/>
    <w:rsid w:val="001C5DFD"/>
    <w:rsid w:val="001C5E52"/>
    <w:rsid w:val="001C5EF9"/>
    <w:rsid w:val="001C64A5"/>
    <w:rsid w:val="001C6575"/>
    <w:rsid w:val="001C6740"/>
    <w:rsid w:val="001C688A"/>
    <w:rsid w:val="001C6E10"/>
    <w:rsid w:val="001C70F7"/>
    <w:rsid w:val="001C710A"/>
    <w:rsid w:val="001C716C"/>
    <w:rsid w:val="001C7539"/>
    <w:rsid w:val="001D0520"/>
    <w:rsid w:val="001D0BE7"/>
    <w:rsid w:val="001D1176"/>
    <w:rsid w:val="001D123F"/>
    <w:rsid w:val="001D15DB"/>
    <w:rsid w:val="001D1EFB"/>
    <w:rsid w:val="001D20BD"/>
    <w:rsid w:val="001D2FFA"/>
    <w:rsid w:val="001D3209"/>
    <w:rsid w:val="001D3314"/>
    <w:rsid w:val="001D35A3"/>
    <w:rsid w:val="001D3654"/>
    <w:rsid w:val="001D42EA"/>
    <w:rsid w:val="001D446F"/>
    <w:rsid w:val="001D45EC"/>
    <w:rsid w:val="001D469B"/>
    <w:rsid w:val="001D4A75"/>
    <w:rsid w:val="001D4C17"/>
    <w:rsid w:val="001D4D29"/>
    <w:rsid w:val="001D5527"/>
    <w:rsid w:val="001D5803"/>
    <w:rsid w:val="001D5DB2"/>
    <w:rsid w:val="001D61EC"/>
    <w:rsid w:val="001D6DD5"/>
    <w:rsid w:val="001D6E81"/>
    <w:rsid w:val="001D70F6"/>
    <w:rsid w:val="001D7491"/>
    <w:rsid w:val="001D7619"/>
    <w:rsid w:val="001D7996"/>
    <w:rsid w:val="001D7C20"/>
    <w:rsid w:val="001E0465"/>
    <w:rsid w:val="001E0F1C"/>
    <w:rsid w:val="001E0FFA"/>
    <w:rsid w:val="001E1309"/>
    <w:rsid w:val="001E142C"/>
    <w:rsid w:val="001E1AC8"/>
    <w:rsid w:val="001E1DA7"/>
    <w:rsid w:val="001E23E9"/>
    <w:rsid w:val="001E2410"/>
    <w:rsid w:val="001E2CF0"/>
    <w:rsid w:val="001E2FEC"/>
    <w:rsid w:val="001E38A3"/>
    <w:rsid w:val="001E399B"/>
    <w:rsid w:val="001E3AD2"/>
    <w:rsid w:val="001E3BA1"/>
    <w:rsid w:val="001E3CFE"/>
    <w:rsid w:val="001E3DB0"/>
    <w:rsid w:val="001E400F"/>
    <w:rsid w:val="001E4F93"/>
    <w:rsid w:val="001E5751"/>
    <w:rsid w:val="001E59B5"/>
    <w:rsid w:val="001E5A15"/>
    <w:rsid w:val="001E60B9"/>
    <w:rsid w:val="001E629B"/>
    <w:rsid w:val="001E6631"/>
    <w:rsid w:val="001E6E05"/>
    <w:rsid w:val="001E6FF7"/>
    <w:rsid w:val="001E7C2E"/>
    <w:rsid w:val="001F0A2C"/>
    <w:rsid w:val="001F0F4E"/>
    <w:rsid w:val="001F0FD9"/>
    <w:rsid w:val="001F2140"/>
    <w:rsid w:val="001F27BA"/>
    <w:rsid w:val="001F28AF"/>
    <w:rsid w:val="001F2E31"/>
    <w:rsid w:val="001F31C7"/>
    <w:rsid w:val="001F36E5"/>
    <w:rsid w:val="001F3AF5"/>
    <w:rsid w:val="001F4473"/>
    <w:rsid w:val="001F4657"/>
    <w:rsid w:val="001F46B8"/>
    <w:rsid w:val="001F4BA2"/>
    <w:rsid w:val="001F4D90"/>
    <w:rsid w:val="001F4DD4"/>
    <w:rsid w:val="001F535B"/>
    <w:rsid w:val="001F5547"/>
    <w:rsid w:val="001F566D"/>
    <w:rsid w:val="001F570F"/>
    <w:rsid w:val="001F5E87"/>
    <w:rsid w:val="001F6135"/>
    <w:rsid w:val="001F6A1E"/>
    <w:rsid w:val="001F6E71"/>
    <w:rsid w:val="001F7A30"/>
    <w:rsid w:val="001F7B70"/>
    <w:rsid w:val="0020063E"/>
    <w:rsid w:val="00200ACF"/>
    <w:rsid w:val="002012D9"/>
    <w:rsid w:val="00201C3C"/>
    <w:rsid w:val="002025FD"/>
    <w:rsid w:val="00202B61"/>
    <w:rsid w:val="002031E1"/>
    <w:rsid w:val="0020349F"/>
    <w:rsid w:val="00203856"/>
    <w:rsid w:val="00203E0D"/>
    <w:rsid w:val="00203E96"/>
    <w:rsid w:val="0020437A"/>
    <w:rsid w:val="00204642"/>
    <w:rsid w:val="002046FD"/>
    <w:rsid w:val="00204B5B"/>
    <w:rsid w:val="00205043"/>
    <w:rsid w:val="002052E7"/>
    <w:rsid w:val="002055B3"/>
    <w:rsid w:val="002057BD"/>
    <w:rsid w:val="00205B1C"/>
    <w:rsid w:val="00205B5C"/>
    <w:rsid w:val="00205CF9"/>
    <w:rsid w:val="00205D08"/>
    <w:rsid w:val="00205D85"/>
    <w:rsid w:val="00205DFF"/>
    <w:rsid w:val="00205FBA"/>
    <w:rsid w:val="00205FE7"/>
    <w:rsid w:val="002060E6"/>
    <w:rsid w:val="002063BD"/>
    <w:rsid w:val="002063D1"/>
    <w:rsid w:val="00206608"/>
    <w:rsid w:val="00206610"/>
    <w:rsid w:val="002066A1"/>
    <w:rsid w:val="002068BA"/>
    <w:rsid w:val="002068BD"/>
    <w:rsid w:val="0020732F"/>
    <w:rsid w:val="00207764"/>
    <w:rsid w:val="00207A79"/>
    <w:rsid w:val="00207EBD"/>
    <w:rsid w:val="00210892"/>
    <w:rsid w:val="002109E1"/>
    <w:rsid w:val="002109FB"/>
    <w:rsid w:val="00210EA8"/>
    <w:rsid w:val="00210EEF"/>
    <w:rsid w:val="00211147"/>
    <w:rsid w:val="00211182"/>
    <w:rsid w:val="00211A3F"/>
    <w:rsid w:val="00211AD6"/>
    <w:rsid w:val="00212231"/>
    <w:rsid w:val="002125A3"/>
    <w:rsid w:val="00212C82"/>
    <w:rsid w:val="00212F5A"/>
    <w:rsid w:val="00213181"/>
    <w:rsid w:val="0021392C"/>
    <w:rsid w:val="00213B90"/>
    <w:rsid w:val="00213C5E"/>
    <w:rsid w:val="00213D78"/>
    <w:rsid w:val="00213E54"/>
    <w:rsid w:val="00213E65"/>
    <w:rsid w:val="0021405D"/>
    <w:rsid w:val="002147F9"/>
    <w:rsid w:val="00214A3B"/>
    <w:rsid w:val="0021541E"/>
    <w:rsid w:val="00215456"/>
    <w:rsid w:val="00215CE8"/>
    <w:rsid w:val="0021616A"/>
    <w:rsid w:val="00216572"/>
    <w:rsid w:val="002168B2"/>
    <w:rsid w:val="002169A8"/>
    <w:rsid w:val="00216FD3"/>
    <w:rsid w:val="002174B8"/>
    <w:rsid w:val="00217545"/>
    <w:rsid w:val="00217A09"/>
    <w:rsid w:val="00217BD2"/>
    <w:rsid w:val="00217BEA"/>
    <w:rsid w:val="00217EF1"/>
    <w:rsid w:val="00217FC5"/>
    <w:rsid w:val="00220241"/>
    <w:rsid w:val="00220291"/>
    <w:rsid w:val="002202D2"/>
    <w:rsid w:val="002207D8"/>
    <w:rsid w:val="0022098E"/>
    <w:rsid w:val="00221137"/>
    <w:rsid w:val="00221175"/>
    <w:rsid w:val="002212C6"/>
    <w:rsid w:val="002214CE"/>
    <w:rsid w:val="00221760"/>
    <w:rsid w:val="00221F27"/>
    <w:rsid w:val="00222147"/>
    <w:rsid w:val="002223AC"/>
    <w:rsid w:val="00222769"/>
    <w:rsid w:val="00222BD2"/>
    <w:rsid w:val="00222CA5"/>
    <w:rsid w:val="00222D10"/>
    <w:rsid w:val="00222F92"/>
    <w:rsid w:val="00223039"/>
    <w:rsid w:val="0022344C"/>
    <w:rsid w:val="00223899"/>
    <w:rsid w:val="00223B8A"/>
    <w:rsid w:val="00223ED4"/>
    <w:rsid w:val="0022436F"/>
    <w:rsid w:val="00224403"/>
    <w:rsid w:val="002246DC"/>
    <w:rsid w:val="002248F1"/>
    <w:rsid w:val="0022561B"/>
    <w:rsid w:val="00225686"/>
    <w:rsid w:val="002259E3"/>
    <w:rsid w:val="00226008"/>
    <w:rsid w:val="0022677F"/>
    <w:rsid w:val="00226B1F"/>
    <w:rsid w:val="00226F41"/>
    <w:rsid w:val="002270AB"/>
    <w:rsid w:val="0022753B"/>
    <w:rsid w:val="00227638"/>
    <w:rsid w:val="00227A6C"/>
    <w:rsid w:val="00227BA4"/>
    <w:rsid w:val="00227C01"/>
    <w:rsid w:val="00227E86"/>
    <w:rsid w:val="00230212"/>
    <w:rsid w:val="0023079E"/>
    <w:rsid w:val="00230B76"/>
    <w:rsid w:val="00230C86"/>
    <w:rsid w:val="00231157"/>
    <w:rsid w:val="00231264"/>
    <w:rsid w:val="002312A1"/>
    <w:rsid w:val="00231399"/>
    <w:rsid w:val="00231652"/>
    <w:rsid w:val="00231E5D"/>
    <w:rsid w:val="00231ED8"/>
    <w:rsid w:val="00232612"/>
    <w:rsid w:val="00232614"/>
    <w:rsid w:val="00232628"/>
    <w:rsid w:val="00233141"/>
    <w:rsid w:val="00233618"/>
    <w:rsid w:val="00233B2B"/>
    <w:rsid w:val="00234231"/>
    <w:rsid w:val="002347E1"/>
    <w:rsid w:val="00235027"/>
    <w:rsid w:val="0023558A"/>
    <w:rsid w:val="0023592C"/>
    <w:rsid w:val="00235D0B"/>
    <w:rsid w:val="00236812"/>
    <w:rsid w:val="00236E01"/>
    <w:rsid w:val="00236E8D"/>
    <w:rsid w:val="00237719"/>
    <w:rsid w:val="00237735"/>
    <w:rsid w:val="002401A1"/>
    <w:rsid w:val="00240530"/>
    <w:rsid w:val="00240550"/>
    <w:rsid w:val="00240608"/>
    <w:rsid w:val="00240CDD"/>
    <w:rsid w:val="0024182A"/>
    <w:rsid w:val="002419B8"/>
    <w:rsid w:val="00241E69"/>
    <w:rsid w:val="00242C18"/>
    <w:rsid w:val="00242EFD"/>
    <w:rsid w:val="00243158"/>
    <w:rsid w:val="00243391"/>
    <w:rsid w:val="002436A8"/>
    <w:rsid w:val="002438C8"/>
    <w:rsid w:val="002438EE"/>
    <w:rsid w:val="00243945"/>
    <w:rsid w:val="00243B2D"/>
    <w:rsid w:val="00243EAB"/>
    <w:rsid w:val="002441DE"/>
    <w:rsid w:val="002442DC"/>
    <w:rsid w:val="0024448C"/>
    <w:rsid w:val="00244D33"/>
    <w:rsid w:val="00244E88"/>
    <w:rsid w:val="0024502A"/>
    <w:rsid w:val="002459E4"/>
    <w:rsid w:val="00245BDC"/>
    <w:rsid w:val="002466FF"/>
    <w:rsid w:val="00246A27"/>
    <w:rsid w:val="00246D09"/>
    <w:rsid w:val="00246D5F"/>
    <w:rsid w:val="002475FD"/>
    <w:rsid w:val="00247AC2"/>
    <w:rsid w:val="00247B99"/>
    <w:rsid w:val="00247D2C"/>
    <w:rsid w:val="00250429"/>
    <w:rsid w:val="00250B37"/>
    <w:rsid w:val="002516BB"/>
    <w:rsid w:val="00251B38"/>
    <w:rsid w:val="002529D8"/>
    <w:rsid w:val="00252E4A"/>
    <w:rsid w:val="0025389D"/>
    <w:rsid w:val="0025394F"/>
    <w:rsid w:val="00253D47"/>
    <w:rsid w:val="00253DEE"/>
    <w:rsid w:val="00254AB6"/>
    <w:rsid w:val="00254BD3"/>
    <w:rsid w:val="002553C2"/>
    <w:rsid w:val="0025546E"/>
    <w:rsid w:val="00255856"/>
    <w:rsid w:val="00255CA3"/>
    <w:rsid w:val="002562DF"/>
    <w:rsid w:val="00256A75"/>
    <w:rsid w:val="0025771F"/>
    <w:rsid w:val="002579BF"/>
    <w:rsid w:val="00257B0C"/>
    <w:rsid w:val="00260064"/>
    <w:rsid w:val="002606FF"/>
    <w:rsid w:val="002608C2"/>
    <w:rsid w:val="00260A1F"/>
    <w:rsid w:val="00260D2F"/>
    <w:rsid w:val="00260E31"/>
    <w:rsid w:val="00260E5A"/>
    <w:rsid w:val="00260EED"/>
    <w:rsid w:val="00261397"/>
    <w:rsid w:val="00261508"/>
    <w:rsid w:val="00261553"/>
    <w:rsid w:val="00261621"/>
    <w:rsid w:val="00262D1B"/>
    <w:rsid w:val="00263156"/>
    <w:rsid w:val="0026333D"/>
    <w:rsid w:val="002633AF"/>
    <w:rsid w:val="00263429"/>
    <w:rsid w:val="00263786"/>
    <w:rsid w:val="00263BE8"/>
    <w:rsid w:val="00263E4A"/>
    <w:rsid w:val="00263F35"/>
    <w:rsid w:val="00264088"/>
    <w:rsid w:val="00264093"/>
    <w:rsid w:val="0026423F"/>
    <w:rsid w:val="0026447B"/>
    <w:rsid w:val="00265361"/>
    <w:rsid w:val="00265F42"/>
    <w:rsid w:val="00266434"/>
    <w:rsid w:val="00266767"/>
    <w:rsid w:val="00266BDC"/>
    <w:rsid w:val="00266DF1"/>
    <w:rsid w:val="00266E04"/>
    <w:rsid w:val="00266ED1"/>
    <w:rsid w:val="0026711B"/>
    <w:rsid w:val="00267F8A"/>
    <w:rsid w:val="002700CA"/>
    <w:rsid w:val="00270533"/>
    <w:rsid w:val="00270A11"/>
    <w:rsid w:val="002712A0"/>
    <w:rsid w:val="00271B72"/>
    <w:rsid w:val="002725DF"/>
    <w:rsid w:val="002726DE"/>
    <w:rsid w:val="00272A68"/>
    <w:rsid w:val="00272E47"/>
    <w:rsid w:val="002739D7"/>
    <w:rsid w:val="00273DE6"/>
    <w:rsid w:val="00273E54"/>
    <w:rsid w:val="00273F0B"/>
    <w:rsid w:val="00274213"/>
    <w:rsid w:val="002743F4"/>
    <w:rsid w:val="002744B6"/>
    <w:rsid w:val="00274552"/>
    <w:rsid w:val="00274C1B"/>
    <w:rsid w:val="002757E3"/>
    <w:rsid w:val="00275D87"/>
    <w:rsid w:val="00276265"/>
    <w:rsid w:val="00276608"/>
    <w:rsid w:val="002770AB"/>
    <w:rsid w:val="0027770C"/>
    <w:rsid w:val="00277C77"/>
    <w:rsid w:val="00280C04"/>
    <w:rsid w:val="00280F3F"/>
    <w:rsid w:val="0028106D"/>
    <w:rsid w:val="002822CF"/>
    <w:rsid w:val="00283111"/>
    <w:rsid w:val="0028353D"/>
    <w:rsid w:val="002835C6"/>
    <w:rsid w:val="00283F72"/>
    <w:rsid w:val="002842CD"/>
    <w:rsid w:val="002843E5"/>
    <w:rsid w:val="0028442D"/>
    <w:rsid w:val="00284B37"/>
    <w:rsid w:val="00284D69"/>
    <w:rsid w:val="00284F4F"/>
    <w:rsid w:val="002851FF"/>
    <w:rsid w:val="00286AFC"/>
    <w:rsid w:val="00286E85"/>
    <w:rsid w:val="00287879"/>
    <w:rsid w:val="00287C79"/>
    <w:rsid w:val="00290AE5"/>
    <w:rsid w:val="00290AF7"/>
    <w:rsid w:val="00290FC7"/>
    <w:rsid w:val="002918FD"/>
    <w:rsid w:val="00291BE2"/>
    <w:rsid w:val="002922FF"/>
    <w:rsid w:val="002924C6"/>
    <w:rsid w:val="00292526"/>
    <w:rsid w:val="002926D8"/>
    <w:rsid w:val="002927E6"/>
    <w:rsid w:val="00293045"/>
    <w:rsid w:val="0029317B"/>
    <w:rsid w:val="0029326F"/>
    <w:rsid w:val="00293337"/>
    <w:rsid w:val="002936DD"/>
    <w:rsid w:val="002938A9"/>
    <w:rsid w:val="00294769"/>
    <w:rsid w:val="00294ABE"/>
    <w:rsid w:val="00294AF3"/>
    <w:rsid w:val="00295134"/>
    <w:rsid w:val="00295643"/>
    <w:rsid w:val="002957EB"/>
    <w:rsid w:val="002963C9"/>
    <w:rsid w:val="00296911"/>
    <w:rsid w:val="0029703E"/>
    <w:rsid w:val="002972DC"/>
    <w:rsid w:val="002976A6"/>
    <w:rsid w:val="002976D1"/>
    <w:rsid w:val="00297790"/>
    <w:rsid w:val="002977EE"/>
    <w:rsid w:val="00297A62"/>
    <w:rsid w:val="00297C76"/>
    <w:rsid w:val="00297FA9"/>
    <w:rsid w:val="002A0482"/>
    <w:rsid w:val="002A05C0"/>
    <w:rsid w:val="002A0671"/>
    <w:rsid w:val="002A06EA"/>
    <w:rsid w:val="002A0DF6"/>
    <w:rsid w:val="002A121B"/>
    <w:rsid w:val="002A141B"/>
    <w:rsid w:val="002A173D"/>
    <w:rsid w:val="002A1F69"/>
    <w:rsid w:val="002A26DE"/>
    <w:rsid w:val="002A2D30"/>
    <w:rsid w:val="002A328C"/>
    <w:rsid w:val="002A36D6"/>
    <w:rsid w:val="002A3A22"/>
    <w:rsid w:val="002A3DEC"/>
    <w:rsid w:val="002A436F"/>
    <w:rsid w:val="002A49EA"/>
    <w:rsid w:val="002A52AA"/>
    <w:rsid w:val="002A54D3"/>
    <w:rsid w:val="002A5588"/>
    <w:rsid w:val="002A5D29"/>
    <w:rsid w:val="002A5FAA"/>
    <w:rsid w:val="002A610E"/>
    <w:rsid w:val="002A62EC"/>
    <w:rsid w:val="002A6904"/>
    <w:rsid w:val="002A6A6F"/>
    <w:rsid w:val="002A71F0"/>
    <w:rsid w:val="002A7784"/>
    <w:rsid w:val="002A77AB"/>
    <w:rsid w:val="002B005E"/>
    <w:rsid w:val="002B057D"/>
    <w:rsid w:val="002B1130"/>
    <w:rsid w:val="002B14BD"/>
    <w:rsid w:val="002B20C1"/>
    <w:rsid w:val="002B21D7"/>
    <w:rsid w:val="002B22E4"/>
    <w:rsid w:val="002B2893"/>
    <w:rsid w:val="002B2D68"/>
    <w:rsid w:val="002B2DCF"/>
    <w:rsid w:val="002B306C"/>
    <w:rsid w:val="002B307D"/>
    <w:rsid w:val="002B3990"/>
    <w:rsid w:val="002B3A44"/>
    <w:rsid w:val="002B44AC"/>
    <w:rsid w:val="002B4912"/>
    <w:rsid w:val="002B4B31"/>
    <w:rsid w:val="002B545A"/>
    <w:rsid w:val="002B5B55"/>
    <w:rsid w:val="002B5F52"/>
    <w:rsid w:val="002B6779"/>
    <w:rsid w:val="002B69F1"/>
    <w:rsid w:val="002B6F2B"/>
    <w:rsid w:val="002B710E"/>
    <w:rsid w:val="002B7549"/>
    <w:rsid w:val="002B7957"/>
    <w:rsid w:val="002B7ABA"/>
    <w:rsid w:val="002B7CDF"/>
    <w:rsid w:val="002B7F26"/>
    <w:rsid w:val="002C05FD"/>
    <w:rsid w:val="002C0DEE"/>
    <w:rsid w:val="002C10E2"/>
    <w:rsid w:val="002C14F7"/>
    <w:rsid w:val="002C1665"/>
    <w:rsid w:val="002C17F6"/>
    <w:rsid w:val="002C1B21"/>
    <w:rsid w:val="002C1F70"/>
    <w:rsid w:val="002C25DF"/>
    <w:rsid w:val="002C28D9"/>
    <w:rsid w:val="002C2AC7"/>
    <w:rsid w:val="002C2E99"/>
    <w:rsid w:val="002C2EC6"/>
    <w:rsid w:val="002C3319"/>
    <w:rsid w:val="002C332C"/>
    <w:rsid w:val="002C3568"/>
    <w:rsid w:val="002C362E"/>
    <w:rsid w:val="002C3FEC"/>
    <w:rsid w:val="002C4B58"/>
    <w:rsid w:val="002C4D4A"/>
    <w:rsid w:val="002C4DDB"/>
    <w:rsid w:val="002C5522"/>
    <w:rsid w:val="002C5616"/>
    <w:rsid w:val="002C5825"/>
    <w:rsid w:val="002C589C"/>
    <w:rsid w:val="002C58D3"/>
    <w:rsid w:val="002C5BFE"/>
    <w:rsid w:val="002C62C4"/>
    <w:rsid w:val="002C6793"/>
    <w:rsid w:val="002C7A76"/>
    <w:rsid w:val="002C7B0D"/>
    <w:rsid w:val="002C7C6A"/>
    <w:rsid w:val="002C7E55"/>
    <w:rsid w:val="002D09FD"/>
    <w:rsid w:val="002D0ABE"/>
    <w:rsid w:val="002D0CB7"/>
    <w:rsid w:val="002D1099"/>
    <w:rsid w:val="002D1AE9"/>
    <w:rsid w:val="002D20E6"/>
    <w:rsid w:val="002D2175"/>
    <w:rsid w:val="002D2229"/>
    <w:rsid w:val="002D28FC"/>
    <w:rsid w:val="002D30AE"/>
    <w:rsid w:val="002D3EFA"/>
    <w:rsid w:val="002D4322"/>
    <w:rsid w:val="002D4815"/>
    <w:rsid w:val="002D48FC"/>
    <w:rsid w:val="002D52B8"/>
    <w:rsid w:val="002D53F2"/>
    <w:rsid w:val="002D54BB"/>
    <w:rsid w:val="002D5F5E"/>
    <w:rsid w:val="002D6585"/>
    <w:rsid w:val="002D68A0"/>
    <w:rsid w:val="002D6B93"/>
    <w:rsid w:val="002D6ED3"/>
    <w:rsid w:val="002D71D4"/>
    <w:rsid w:val="002D790F"/>
    <w:rsid w:val="002D7D3E"/>
    <w:rsid w:val="002E0780"/>
    <w:rsid w:val="002E0837"/>
    <w:rsid w:val="002E098A"/>
    <w:rsid w:val="002E0D43"/>
    <w:rsid w:val="002E12EE"/>
    <w:rsid w:val="002E1321"/>
    <w:rsid w:val="002E1452"/>
    <w:rsid w:val="002E16A2"/>
    <w:rsid w:val="002E1961"/>
    <w:rsid w:val="002E196F"/>
    <w:rsid w:val="002E1D42"/>
    <w:rsid w:val="002E2482"/>
    <w:rsid w:val="002E28D7"/>
    <w:rsid w:val="002E2955"/>
    <w:rsid w:val="002E2D4A"/>
    <w:rsid w:val="002E32DE"/>
    <w:rsid w:val="002E412C"/>
    <w:rsid w:val="002E4246"/>
    <w:rsid w:val="002E49C5"/>
    <w:rsid w:val="002E4D0E"/>
    <w:rsid w:val="002E4DF3"/>
    <w:rsid w:val="002E4F9A"/>
    <w:rsid w:val="002E5601"/>
    <w:rsid w:val="002E58DE"/>
    <w:rsid w:val="002E58E8"/>
    <w:rsid w:val="002E5F58"/>
    <w:rsid w:val="002E67EA"/>
    <w:rsid w:val="002E69C6"/>
    <w:rsid w:val="002E7088"/>
    <w:rsid w:val="002E7186"/>
    <w:rsid w:val="002E72D3"/>
    <w:rsid w:val="002F03FD"/>
    <w:rsid w:val="002F0511"/>
    <w:rsid w:val="002F08B0"/>
    <w:rsid w:val="002F0BFF"/>
    <w:rsid w:val="002F0D3D"/>
    <w:rsid w:val="002F117A"/>
    <w:rsid w:val="002F11D0"/>
    <w:rsid w:val="002F150D"/>
    <w:rsid w:val="002F1524"/>
    <w:rsid w:val="002F195F"/>
    <w:rsid w:val="002F1CA8"/>
    <w:rsid w:val="002F2038"/>
    <w:rsid w:val="002F2860"/>
    <w:rsid w:val="002F29A9"/>
    <w:rsid w:val="002F2F83"/>
    <w:rsid w:val="002F3DD1"/>
    <w:rsid w:val="002F3EA4"/>
    <w:rsid w:val="002F4345"/>
    <w:rsid w:val="002F4C38"/>
    <w:rsid w:val="002F4D2A"/>
    <w:rsid w:val="002F4DAD"/>
    <w:rsid w:val="002F51E3"/>
    <w:rsid w:val="002F5428"/>
    <w:rsid w:val="002F544D"/>
    <w:rsid w:val="002F5617"/>
    <w:rsid w:val="002F5F56"/>
    <w:rsid w:val="002F6299"/>
    <w:rsid w:val="002F71F5"/>
    <w:rsid w:val="002F7344"/>
    <w:rsid w:val="002F7633"/>
    <w:rsid w:val="002F7B9B"/>
    <w:rsid w:val="0030022D"/>
    <w:rsid w:val="003002BF"/>
    <w:rsid w:val="0030068F"/>
    <w:rsid w:val="00300742"/>
    <w:rsid w:val="00300E96"/>
    <w:rsid w:val="0030162E"/>
    <w:rsid w:val="003016CA"/>
    <w:rsid w:val="00301710"/>
    <w:rsid w:val="003018F4"/>
    <w:rsid w:val="00301B65"/>
    <w:rsid w:val="00301E8B"/>
    <w:rsid w:val="00302ACA"/>
    <w:rsid w:val="00302BE3"/>
    <w:rsid w:val="0030337C"/>
    <w:rsid w:val="003035D2"/>
    <w:rsid w:val="0030386E"/>
    <w:rsid w:val="003039FE"/>
    <w:rsid w:val="00304362"/>
    <w:rsid w:val="003043BE"/>
    <w:rsid w:val="003046A3"/>
    <w:rsid w:val="00304912"/>
    <w:rsid w:val="00304CD2"/>
    <w:rsid w:val="0030530B"/>
    <w:rsid w:val="00305386"/>
    <w:rsid w:val="00305617"/>
    <w:rsid w:val="003057E1"/>
    <w:rsid w:val="0030584B"/>
    <w:rsid w:val="00306194"/>
    <w:rsid w:val="003061FF"/>
    <w:rsid w:val="00306295"/>
    <w:rsid w:val="00306350"/>
    <w:rsid w:val="00306457"/>
    <w:rsid w:val="00306536"/>
    <w:rsid w:val="00306866"/>
    <w:rsid w:val="003068DD"/>
    <w:rsid w:val="003069B1"/>
    <w:rsid w:val="0030713A"/>
    <w:rsid w:val="00307207"/>
    <w:rsid w:val="00307FF5"/>
    <w:rsid w:val="003107C8"/>
    <w:rsid w:val="003109DF"/>
    <w:rsid w:val="00310B2A"/>
    <w:rsid w:val="00310B5D"/>
    <w:rsid w:val="0031109A"/>
    <w:rsid w:val="003111FD"/>
    <w:rsid w:val="00311264"/>
    <w:rsid w:val="0031156B"/>
    <w:rsid w:val="0031158A"/>
    <w:rsid w:val="003118E8"/>
    <w:rsid w:val="00311CB5"/>
    <w:rsid w:val="00311DF6"/>
    <w:rsid w:val="0031216A"/>
    <w:rsid w:val="00312358"/>
    <w:rsid w:val="00312995"/>
    <w:rsid w:val="00312B6F"/>
    <w:rsid w:val="00312BD8"/>
    <w:rsid w:val="00312E71"/>
    <w:rsid w:val="00313051"/>
    <w:rsid w:val="003136AC"/>
    <w:rsid w:val="003137FA"/>
    <w:rsid w:val="00313A02"/>
    <w:rsid w:val="00313A17"/>
    <w:rsid w:val="00313FB9"/>
    <w:rsid w:val="003149AE"/>
    <w:rsid w:val="00314E9B"/>
    <w:rsid w:val="00315496"/>
    <w:rsid w:val="003162E7"/>
    <w:rsid w:val="003166A8"/>
    <w:rsid w:val="00316BF4"/>
    <w:rsid w:val="00316D26"/>
    <w:rsid w:val="00317A83"/>
    <w:rsid w:val="00317E1D"/>
    <w:rsid w:val="00317E4C"/>
    <w:rsid w:val="003205A7"/>
    <w:rsid w:val="00320668"/>
    <w:rsid w:val="003209F4"/>
    <w:rsid w:val="00320C9A"/>
    <w:rsid w:val="0032147C"/>
    <w:rsid w:val="00321B27"/>
    <w:rsid w:val="00321B41"/>
    <w:rsid w:val="00322214"/>
    <w:rsid w:val="003223B8"/>
    <w:rsid w:val="00322ED6"/>
    <w:rsid w:val="0032349C"/>
    <w:rsid w:val="0032413A"/>
    <w:rsid w:val="003244CB"/>
    <w:rsid w:val="00324611"/>
    <w:rsid w:val="00324B8F"/>
    <w:rsid w:val="00324DA9"/>
    <w:rsid w:val="003256B6"/>
    <w:rsid w:val="003262F8"/>
    <w:rsid w:val="00326812"/>
    <w:rsid w:val="00326CF5"/>
    <w:rsid w:val="0032703D"/>
    <w:rsid w:val="0032708F"/>
    <w:rsid w:val="0032737D"/>
    <w:rsid w:val="003278EA"/>
    <w:rsid w:val="00327980"/>
    <w:rsid w:val="0033024F"/>
    <w:rsid w:val="003306E0"/>
    <w:rsid w:val="00330902"/>
    <w:rsid w:val="00331093"/>
    <w:rsid w:val="003313C5"/>
    <w:rsid w:val="003316AC"/>
    <w:rsid w:val="003317E1"/>
    <w:rsid w:val="003319C4"/>
    <w:rsid w:val="00331BAE"/>
    <w:rsid w:val="00331D75"/>
    <w:rsid w:val="00331E1F"/>
    <w:rsid w:val="00332064"/>
    <w:rsid w:val="00332455"/>
    <w:rsid w:val="003328DC"/>
    <w:rsid w:val="00332B76"/>
    <w:rsid w:val="00333023"/>
    <w:rsid w:val="0033332A"/>
    <w:rsid w:val="00333579"/>
    <w:rsid w:val="00333D24"/>
    <w:rsid w:val="00334B17"/>
    <w:rsid w:val="003354A5"/>
    <w:rsid w:val="0033593C"/>
    <w:rsid w:val="003359A5"/>
    <w:rsid w:val="0033638E"/>
    <w:rsid w:val="00336CA7"/>
    <w:rsid w:val="00336D27"/>
    <w:rsid w:val="00336D76"/>
    <w:rsid w:val="00336DF2"/>
    <w:rsid w:val="00336E12"/>
    <w:rsid w:val="003374CA"/>
    <w:rsid w:val="00337D52"/>
    <w:rsid w:val="003406FD"/>
    <w:rsid w:val="0034092A"/>
    <w:rsid w:val="00340CC2"/>
    <w:rsid w:val="003414BF"/>
    <w:rsid w:val="0034171D"/>
    <w:rsid w:val="00341D2E"/>
    <w:rsid w:val="00341DE6"/>
    <w:rsid w:val="0034281B"/>
    <w:rsid w:val="00342B9E"/>
    <w:rsid w:val="003432BD"/>
    <w:rsid w:val="00343312"/>
    <w:rsid w:val="00343347"/>
    <w:rsid w:val="003437F4"/>
    <w:rsid w:val="0034384B"/>
    <w:rsid w:val="00343BBB"/>
    <w:rsid w:val="00343C0C"/>
    <w:rsid w:val="00343D33"/>
    <w:rsid w:val="003440B8"/>
    <w:rsid w:val="003440C1"/>
    <w:rsid w:val="00344243"/>
    <w:rsid w:val="00344756"/>
    <w:rsid w:val="00344797"/>
    <w:rsid w:val="0034479D"/>
    <w:rsid w:val="00344ACA"/>
    <w:rsid w:val="00344ADB"/>
    <w:rsid w:val="00344BA6"/>
    <w:rsid w:val="00344C02"/>
    <w:rsid w:val="00344D77"/>
    <w:rsid w:val="00345890"/>
    <w:rsid w:val="003460A7"/>
    <w:rsid w:val="00346330"/>
    <w:rsid w:val="00346CE7"/>
    <w:rsid w:val="003471B4"/>
    <w:rsid w:val="003474B6"/>
    <w:rsid w:val="0034765F"/>
    <w:rsid w:val="003476D3"/>
    <w:rsid w:val="00347A34"/>
    <w:rsid w:val="00347ADC"/>
    <w:rsid w:val="00347D3A"/>
    <w:rsid w:val="00347F2E"/>
    <w:rsid w:val="0035052C"/>
    <w:rsid w:val="00350D18"/>
    <w:rsid w:val="00350D4A"/>
    <w:rsid w:val="00350D81"/>
    <w:rsid w:val="00350E09"/>
    <w:rsid w:val="00351027"/>
    <w:rsid w:val="003513F0"/>
    <w:rsid w:val="00351959"/>
    <w:rsid w:val="00351CD9"/>
    <w:rsid w:val="003525E6"/>
    <w:rsid w:val="003526CE"/>
    <w:rsid w:val="003536A8"/>
    <w:rsid w:val="00353CCF"/>
    <w:rsid w:val="00353F17"/>
    <w:rsid w:val="00354662"/>
    <w:rsid w:val="00355872"/>
    <w:rsid w:val="00355EAF"/>
    <w:rsid w:val="00356055"/>
    <w:rsid w:val="0035610F"/>
    <w:rsid w:val="0035649E"/>
    <w:rsid w:val="003567B9"/>
    <w:rsid w:val="00356E01"/>
    <w:rsid w:val="00357140"/>
    <w:rsid w:val="00357BFC"/>
    <w:rsid w:val="00357FC4"/>
    <w:rsid w:val="0036090C"/>
    <w:rsid w:val="00360A0F"/>
    <w:rsid w:val="00360E9E"/>
    <w:rsid w:val="00360F5A"/>
    <w:rsid w:val="003611D1"/>
    <w:rsid w:val="00361234"/>
    <w:rsid w:val="00362179"/>
    <w:rsid w:val="00362871"/>
    <w:rsid w:val="0036315B"/>
    <w:rsid w:val="00363C00"/>
    <w:rsid w:val="003642F8"/>
    <w:rsid w:val="00364414"/>
    <w:rsid w:val="003647BC"/>
    <w:rsid w:val="00364C14"/>
    <w:rsid w:val="00365657"/>
    <w:rsid w:val="003658F6"/>
    <w:rsid w:val="00365939"/>
    <w:rsid w:val="003661A7"/>
    <w:rsid w:val="003661A9"/>
    <w:rsid w:val="003667FC"/>
    <w:rsid w:val="003668E1"/>
    <w:rsid w:val="00366AFE"/>
    <w:rsid w:val="0036721A"/>
    <w:rsid w:val="0036722B"/>
    <w:rsid w:val="003673AE"/>
    <w:rsid w:val="0036789C"/>
    <w:rsid w:val="003701DE"/>
    <w:rsid w:val="0037025C"/>
    <w:rsid w:val="003703FE"/>
    <w:rsid w:val="00370785"/>
    <w:rsid w:val="003707B1"/>
    <w:rsid w:val="003707BC"/>
    <w:rsid w:val="00370B13"/>
    <w:rsid w:val="00370CBB"/>
    <w:rsid w:val="003713FA"/>
    <w:rsid w:val="003718F8"/>
    <w:rsid w:val="003721D8"/>
    <w:rsid w:val="00372A39"/>
    <w:rsid w:val="00372F0E"/>
    <w:rsid w:val="0037382B"/>
    <w:rsid w:val="00373C13"/>
    <w:rsid w:val="00374387"/>
    <w:rsid w:val="00374D0B"/>
    <w:rsid w:val="003750A5"/>
    <w:rsid w:val="003759DE"/>
    <w:rsid w:val="00375A56"/>
    <w:rsid w:val="00375BE4"/>
    <w:rsid w:val="00375D9D"/>
    <w:rsid w:val="00376ADC"/>
    <w:rsid w:val="00377373"/>
    <w:rsid w:val="00377665"/>
    <w:rsid w:val="00377B1F"/>
    <w:rsid w:val="00377F72"/>
    <w:rsid w:val="0038094A"/>
    <w:rsid w:val="00380FA9"/>
    <w:rsid w:val="00381188"/>
    <w:rsid w:val="003812C6"/>
    <w:rsid w:val="003815C5"/>
    <w:rsid w:val="00381941"/>
    <w:rsid w:val="0038253A"/>
    <w:rsid w:val="00382C91"/>
    <w:rsid w:val="00382D0F"/>
    <w:rsid w:val="00382FC7"/>
    <w:rsid w:val="00382FD6"/>
    <w:rsid w:val="0038346C"/>
    <w:rsid w:val="003839BB"/>
    <w:rsid w:val="00383A1D"/>
    <w:rsid w:val="00383DAF"/>
    <w:rsid w:val="00383F07"/>
    <w:rsid w:val="00384963"/>
    <w:rsid w:val="00385168"/>
    <w:rsid w:val="00385355"/>
    <w:rsid w:val="0038540B"/>
    <w:rsid w:val="00385D12"/>
    <w:rsid w:val="00385F2B"/>
    <w:rsid w:val="00385F2C"/>
    <w:rsid w:val="003861BB"/>
    <w:rsid w:val="0038648F"/>
    <w:rsid w:val="00386C9F"/>
    <w:rsid w:val="00386F8F"/>
    <w:rsid w:val="00386FB7"/>
    <w:rsid w:val="0038748A"/>
    <w:rsid w:val="00387E7F"/>
    <w:rsid w:val="003900AA"/>
    <w:rsid w:val="0039021C"/>
    <w:rsid w:val="00390FA9"/>
    <w:rsid w:val="00391695"/>
    <w:rsid w:val="00391707"/>
    <w:rsid w:val="00391CD4"/>
    <w:rsid w:val="00391DFC"/>
    <w:rsid w:val="00391FFA"/>
    <w:rsid w:val="00393494"/>
    <w:rsid w:val="003934B8"/>
    <w:rsid w:val="00393AA7"/>
    <w:rsid w:val="00393B26"/>
    <w:rsid w:val="00393C47"/>
    <w:rsid w:val="00393CB1"/>
    <w:rsid w:val="00393FD9"/>
    <w:rsid w:val="00394412"/>
    <w:rsid w:val="0039458B"/>
    <w:rsid w:val="00394BE4"/>
    <w:rsid w:val="003950AC"/>
    <w:rsid w:val="00395E42"/>
    <w:rsid w:val="00396259"/>
    <w:rsid w:val="00396272"/>
    <w:rsid w:val="00396283"/>
    <w:rsid w:val="00396CB1"/>
    <w:rsid w:val="00397298"/>
    <w:rsid w:val="0039735A"/>
    <w:rsid w:val="00397DDE"/>
    <w:rsid w:val="00397F42"/>
    <w:rsid w:val="00397FE4"/>
    <w:rsid w:val="003A00F6"/>
    <w:rsid w:val="003A0C0A"/>
    <w:rsid w:val="003A0CB7"/>
    <w:rsid w:val="003A0D14"/>
    <w:rsid w:val="003A1068"/>
    <w:rsid w:val="003A137B"/>
    <w:rsid w:val="003A1733"/>
    <w:rsid w:val="003A17E6"/>
    <w:rsid w:val="003A1D1F"/>
    <w:rsid w:val="003A2194"/>
    <w:rsid w:val="003A2401"/>
    <w:rsid w:val="003A274A"/>
    <w:rsid w:val="003A286F"/>
    <w:rsid w:val="003A2AE9"/>
    <w:rsid w:val="003A2C37"/>
    <w:rsid w:val="003A2EDC"/>
    <w:rsid w:val="003A2EEE"/>
    <w:rsid w:val="003A319D"/>
    <w:rsid w:val="003A379F"/>
    <w:rsid w:val="003A3A15"/>
    <w:rsid w:val="003A3A26"/>
    <w:rsid w:val="003A3B6D"/>
    <w:rsid w:val="003A3E5E"/>
    <w:rsid w:val="003A405D"/>
    <w:rsid w:val="003A414C"/>
    <w:rsid w:val="003A43AD"/>
    <w:rsid w:val="003A43F1"/>
    <w:rsid w:val="003A4782"/>
    <w:rsid w:val="003A50F8"/>
    <w:rsid w:val="003A595A"/>
    <w:rsid w:val="003A5B52"/>
    <w:rsid w:val="003A5E21"/>
    <w:rsid w:val="003A6275"/>
    <w:rsid w:val="003A633F"/>
    <w:rsid w:val="003A6666"/>
    <w:rsid w:val="003A6769"/>
    <w:rsid w:val="003A679E"/>
    <w:rsid w:val="003A767B"/>
    <w:rsid w:val="003A78F7"/>
    <w:rsid w:val="003A7AAC"/>
    <w:rsid w:val="003A7E24"/>
    <w:rsid w:val="003A7F11"/>
    <w:rsid w:val="003A7F63"/>
    <w:rsid w:val="003B0A7A"/>
    <w:rsid w:val="003B0B92"/>
    <w:rsid w:val="003B1085"/>
    <w:rsid w:val="003B10E3"/>
    <w:rsid w:val="003B1342"/>
    <w:rsid w:val="003B140A"/>
    <w:rsid w:val="003B148A"/>
    <w:rsid w:val="003B1872"/>
    <w:rsid w:val="003B18B6"/>
    <w:rsid w:val="003B1B8B"/>
    <w:rsid w:val="003B241A"/>
    <w:rsid w:val="003B2C23"/>
    <w:rsid w:val="003B3614"/>
    <w:rsid w:val="003B395A"/>
    <w:rsid w:val="003B3B18"/>
    <w:rsid w:val="003B3FA4"/>
    <w:rsid w:val="003B4360"/>
    <w:rsid w:val="003B4AB9"/>
    <w:rsid w:val="003B4BC0"/>
    <w:rsid w:val="003B4CCA"/>
    <w:rsid w:val="003B5221"/>
    <w:rsid w:val="003B5235"/>
    <w:rsid w:val="003B5999"/>
    <w:rsid w:val="003B5E39"/>
    <w:rsid w:val="003B5E6D"/>
    <w:rsid w:val="003B6047"/>
    <w:rsid w:val="003B611A"/>
    <w:rsid w:val="003B6149"/>
    <w:rsid w:val="003B6307"/>
    <w:rsid w:val="003B64D4"/>
    <w:rsid w:val="003B677A"/>
    <w:rsid w:val="003B6C12"/>
    <w:rsid w:val="003B6C9A"/>
    <w:rsid w:val="003B704B"/>
    <w:rsid w:val="003B70CD"/>
    <w:rsid w:val="003B7136"/>
    <w:rsid w:val="003C021F"/>
    <w:rsid w:val="003C0659"/>
    <w:rsid w:val="003C0F52"/>
    <w:rsid w:val="003C1830"/>
    <w:rsid w:val="003C196F"/>
    <w:rsid w:val="003C19C5"/>
    <w:rsid w:val="003C1B83"/>
    <w:rsid w:val="003C1BE2"/>
    <w:rsid w:val="003C1E8E"/>
    <w:rsid w:val="003C240D"/>
    <w:rsid w:val="003C29DC"/>
    <w:rsid w:val="003C2C12"/>
    <w:rsid w:val="003C3132"/>
    <w:rsid w:val="003C36BD"/>
    <w:rsid w:val="003C3B3F"/>
    <w:rsid w:val="003C3CC3"/>
    <w:rsid w:val="003C445B"/>
    <w:rsid w:val="003C46DE"/>
    <w:rsid w:val="003C4C23"/>
    <w:rsid w:val="003C536A"/>
    <w:rsid w:val="003C537C"/>
    <w:rsid w:val="003C5836"/>
    <w:rsid w:val="003C583E"/>
    <w:rsid w:val="003C5FB6"/>
    <w:rsid w:val="003C638D"/>
    <w:rsid w:val="003C6512"/>
    <w:rsid w:val="003C692A"/>
    <w:rsid w:val="003C69D3"/>
    <w:rsid w:val="003C7723"/>
    <w:rsid w:val="003D0169"/>
    <w:rsid w:val="003D0343"/>
    <w:rsid w:val="003D076E"/>
    <w:rsid w:val="003D07D0"/>
    <w:rsid w:val="003D0A03"/>
    <w:rsid w:val="003D0A8C"/>
    <w:rsid w:val="003D11F1"/>
    <w:rsid w:val="003D158A"/>
    <w:rsid w:val="003D195B"/>
    <w:rsid w:val="003D1F10"/>
    <w:rsid w:val="003D1F26"/>
    <w:rsid w:val="003D2AD1"/>
    <w:rsid w:val="003D2B7A"/>
    <w:rsid w:val="003D2CB4"/>
    <w:rsid w:val="003D2ECE"/>
    <w:rsid w:val="003D3001"/>
    <w:rsid w:val="003D3332"/>
    <w:rsid w:val="003D33AB"/>
    <w:rsid w:val="003D364E"/>
    <w:rsid w:val="003D37CD"/>
    <w:rsid w:val="003D38EE"/>
    <w:rsid w:val="003D4514"/>
    <w:rsid w:val="003D455B"/>
    <w:rsid w:val="003D4DA8"/>
    <w:rsid w:val="003D4E6B"/>
    <w:rsid w:val="003D52FC"/>
    <w:rsid w:val="003D579D"/>
    <w:rsid w:val="003D5EC4"/>
    <w:rsid w:val="003D6083"/>
    <w:rsid w:val="003D61F0"/>
    <w:rsid w:val="003D6783"/>
    <w:rsid w:val="003D6939"/>
    <w:rsid w:val="003D6E0E"/>
    <w:rsid w:val="003D707F"/>
    <w:rsid w:val="003D7E57"/>
    <w:rsid w:val="003D7F87"/>
    <w:rsid w:val="003E0053"/>
    <w:rsid w:val="003E0667"/>
    <w:rsid w:val="003E0A7B"/>
    <w:rsid w:val="003E15A0"/>
    <w:rsid w:val="003E2493"/>
    <w:rsid w:val="003E2C9A"/>
    <w:rsid w:val="003E2D13"/>
    <w:rsid w:val="003E2FA4"/>
    <w:rsid w:val="003E2FFD"/>
    <w:rsid w:val="003E2FFE"/>
    <w:rsid w:val="003E3162"/>
    <w:rsid w:val="003E3612"/>
    <w:rsid w:val="003E3B5F"/>
    <w:rsid w:val="003E4E2E"/>
    <w:rsid w:val="003E52A0"/>
    <w:rsid w:val="003E52CB"/>
    <w:rsid w:val="003E53F4"/>
    <w:rsid w:val="003E5EFA"/>
    <w:rsid w:val="003E75AE"/>
    <w:rsid w:val="003E79E6"/>
    <w:rsid w:val="003E7BAA"/>
    <w:rsid w:val="003E7C49"/>
    <w:rsid w:val="003F0958"/>
    <w:rsid w:val="003F18B3"/>
    <w:rsid w:val="003F1FDF"/>
    <w:rsid w:val="003F21D0"/>
    <w:rsid w:val="003F26CB"/>
    <w:rsid w:val="003F2901"/>
    <w:rsid w:val="003F29E4"/>
    <w:rsid w:val="003F333C"/>
    <w:rsid w:val="003F3A33"/>
    <w:rsid w:val="003F419D"/>
    <w:rsid w:val="003F4714"/>
    <w:rsid w:val="003F4A84"/>
    <w:rsid w:val="003F4DD5"/>
    <w:rsid w:val="003F5991"/>
    <w:rsid w:val="003F5ABC"/>
    <w:rsid w:val="003F5AC8"/>
    <w:rsid w:val="003F5B51"/>
    <w:rsid w:val="003F5E63"/>
    <w:rsid w:val="003F60C1"/>
    <w:rsid w:val="003F63ED"/>
    <w:rsid w:val="003F6448"/>
    <w:rsid w:val="003F67D3"/>
    <w:rsid w:val="003F6979"/>
    <w:rsid w:val="003F6E80"/>
    <w:rsid w:val="003F6F0C"/>
    <w:rsid w:val="003F71AC"/>
    <w:rsid w:val="003F7725"/>
    <w:rsid w:val="003F777C"/>
    <w:rsid w:val="003F7788"/>
    <w:rsid w:val="003F7912"/>
    <w:rsid w:val="003F7A34"/>
    <w:rsid w:val="003F7B0B"/>
    <w:rsid w:val="003F7B72"/>
    <w:rsid w:val="003F7FEB"/>
    <w:rsid w:val="00400B01"/>
    <w:rsid w:val="00400E23"/>
    <w:rsid w:val="004019A1"/>
    <w:rsid w:val="00401CE1"/>
    <w:rsid w:val="00401EEB"/>
    <w:rsid w:val="004023DB"/>
    <w:rsid w:val="00402438"/>
    <w:rsid w:val="0040297C"/>
    <w:rsid w:val="00402A11"/>
    <w:rsid w:val="004032E7"/>
    <w:rsid w:val="0040343F"/>
    <w:rsid w:val="004038B7"/>
    <w:rsid w:val="00403EC6"/>
    <w:rsid w:val="00404888"/>
    <w:rsid w:val="00405026"/>
    <w:rsid w:val="004051BA"/>
    <w:rsid w:val="004055BD"/>
    <w:rsid w:val="00405999"/>
    <w:rsid w:val="00405A4F"/>
    <w:rsid w:val="00406058"/>
    <w:rsid w:val="004063A7"/>
    <w:rsid w:val="00406C81"/>
    <w:rsid w:val="0040712C"/>
    <w:rsid w:val="00407CDB"/>
    <w:rsid w:val="00407EEA"/>
    <w:rsid w:val="00410467"/>
    <w:rsid w:val="00410582"/>
    <w:rsid w:val="004106D5"/>
    <w:rsid w:val="00410772"/>
    <w:rsid w:val="00411600"/>
    <w:rsid w:val="00411A14"/>
    <w:rsid w:val="00411E42"/>
    <w:rsid w:val="00411F43"/>
    <w:rsid w:val="00412065"/>
    <w:rsid w:val="00412F47"/>
    <w:rsid w:val="00412FA5"/>
    <w:rsid w:val="00414083"/>
    <w:rsid w:val="00414192"/>
    <w:rsid w:val="00414284"/>
    <w:rsid w:val="0041444E"/>
    <w:rsid w:val="00414A0B"/>
    <w:rsid w:val="00414C8C"/>
    <w:rsid w:val="00414E54"/>
    <w:rsid w:val="0041529A"/>
    <w:rsid w:val="0041545B"/>
    <w:rsid w:val="004157D2"/>
    <w:rsid w:val="00415D7B"/>
    <w:rsid w:val="00416364"/>
    <w:rsid w:val="00416A27"/>
    <w:rsid w:val="00416BFA"/>
    <w:rsid w:val="0041774F"/>
    <w:rsid w:val="00417977"/>
    <w:rsid w:val="00417CB0"/>
    <w:rsid w:val="00420132"/>
    <w:rsid w:val="004205A0"/>
    <w:rsid w:val="00420886"/>
    <w:rsid w:val="004209D9"/>
    <w:rsid w:val="0042122E"/>
    <w:rsid w:val="00421383"/>
    <w:rsid w:val="004214CE"/>
    <w:rsid w:val="00421C3B"/>
    <w:rsid w:val="004221AF"/>
    <w:rsid w:val="0042292B"/>
    <w:rsid w:val="004229B9"/>
    <w:rsid w:val="00422B53"/>
    <w:rsid w:val="004232B7"/>
    <w:rsid w:val="004234E6"/>
    <w:rsid w:val="004235E3"/>
    <w:rsid w:val="00423944"/>
    <w:rsid w:val="0042396A"/>
    <w:rsid w:val="00424045"/>
    <w:rsid w:val="004240E2"/>
    <w:rsid w:val="00424132"/>
    <w:rsid w:val="0042463B"/>
    <w:rsid w:val="0042473B"/>
    <w:rsid w:val="00424C30"/>
    <w:rsid w:val="004255B3"/>
    <w:rsid w:val="00425705"/>
    <w:rsid w:val="00425955"/>
    <w:rsid w:val="00425A0F"/>
    <w:rsid w:val="00425B74"/>
    <w:rsid w:val="00425CB2"/>
    <w:rsid w:val="00425F84"/>
    <w:rsid w:val="004261B1"/>
    <w:rsid w:val="004261E0"/>
    <w:rsid w:val="0042682D"/>
    <w:rsid w:val="004268ED"/>
    <w:rsid w:val="00426B22"/>
    <w:rsid w:val="00426C10"/>
    <w:rsid w:val="0042700B"/>
    <w:rsid w:val="00427BC7"/>
    <w:rsid w:val="0043095B"/>
    <w:rsid w:val="00430C3A"/>
    <w:rsid w:val="00430CC5"/>
    <w:rsid w:val="0043103D"/>
    <w:rsid w:val="0043118D"/>
    <w:rsid w:val="00431798"/>
    <w:rsid w:val="0043179B"/>
    <w:rsid w:val="004318B9"/>
    <w:rsid w:val="00431BD1"/>
    <w:rsid w:val="00431E8F"/>
    <w:rsid w:val="0043200D"/>
    <w:rsid w:val="004324FF"/>
    <w:rsid w:val="00432553"/>
    <w:rsid w:val="00432560"/>
    <w:rsid w:val="00432648"/>
    <w:rsid w:val="004327D5"/>
    <w:rsid w:val="00432889"/>
    <w:rsid w:val="0043288E"/>
    <w:rsid w:val="00432B54"/>
    <w:rsid w:val="00432F7F"/>
    <w:rsid w:val="00433062"/>
    <w:rsid w:val="004331FE"/>
    <w:rsid w:val="0043336B"/>
    <w:rsid w:val="00433B7E"/>
    <w:rsid w:val="00433C2C"/>
    <w:rsid w:val="004345BB"/>
    <w:rsid w:val="0043474E"/>
    <w:rsid w:val="00434867"/>
    <w:rsid w:val="004350B4"/>
    <w:rsid w:val="00435A6A"/>
    <w:rsid w:val="00435BD4"/>
    <w:rsid w:val="00436288"/>
    <w:rsid w:val="00436805"/>
    <w:rsid w:val="00436963"/>
    <w:rsid w:val="00436D20"/>
    <w:rsid w:val="00437C05"/>
    <w:rsid w:val="00440013"/>
    <w:rsid w:val="00440F1D"/>
    <w:rsid w:val="00441283"/>
    <w:rsid w:val="00441634"/>
    <w:rsid w:val="0044171E"/>
    <w:rsid w:val="00441DFC"/>
    <w:rsid w:val="00441E8A"/>
    <w:rsid w:val="00442419"/>
    <w:rsid w:val="004433E7"/>
    <w:rsid w:val="004435DB"/>
    <w:rsid w:val="00443714"/>
    <w:rsid w:val="00443974"/>
    <w:rsid w:val="00443EB0"/>
    <w:rsid w:val="004444E3"/>
    <w:rsid w:val="00444663"/>
    <w:rsid w:val="0044480A"/>
    <w:rsid w:val="00444D25"/>
    <w:rsid w:val="00445067"/>
    <w:rsid w:val="004450BB"/>
    <w:rsid w:val="004450ED"/>
    <w:rsid w:val="004456D5"/>
    <w:rsid w:val="00445BD9"/>
    <w:rsid w:val="00445E2A"/>
    <w:rsid w:val="004468F8"/>
    <w:rsid w:val="00447324"/>
    <w:rsid w:val="00447795"/>
    <w:rsid w:val="004478BC"/>
    <w:rsid w:val="00447ACC"/>
    <w:rsid w:val="00447C9A"/>
    <w:rsid w:val="004502E9"/>
    <w:rsid w:val="004503B7"/>
    <w:rsid w:val="004504EF"/>
    <w:rsid w:val="0045052E"/>
    <w:rsid w:val="004509C6"/>
    <w:rsid w:val="00450A40"/>
    <w:rsid w:val="00450DF2"/>
    <w:rsid w:val="00450ED1"/>
    <w:rsid w:val="00450F9E"/>
    <w:rsid w:val="004516C6"/>
    <w:rsid w:val="00453024"/>
    <w:rsid w:val="00453193"/>
    <w:rsid w:val="0045333F"/>
    <w:rsid w:val="0045365F"/>
    <w:rsid w:val="00453BEB"/>
    <w:rsid w:val="00453D2F"/>
    <w:rsid w:val="00453DDB"/>
    <w:rsid w:val="004544DC"/>
    <w:rsid w:val="004547EB"/>
    <w:rsid w:val="00454940"/>
    <w:rsid w:val="00455258"/>
    <w:rsid w:val="00455728"/>
    <w:rsid w:val="00455ABB"/>
    <w:rsid w:val="00455DBA"/>
    <w:rsid w:val="00456011"/>
    <w:rsid w:val="00456621"/>
    <w:rsid w:val="00456987"/>
    <w:rsid w:val="00456A95"/>
    <w:rsid w:val="004574F6"/>
    <w:rsid w:val="004575EF"/>
    <w:rsid w:val="0046012D"/>
    <w:rsid w:val="004601B7"/>
    <w:rsid w:val="00460463"/>
    <w:rsid w:val="00460775"/>
    <w:rsid w:val="00460991"/>
    <w:rsid w:val="00460EF7"/>
    <w:rsid w:val="00461182"/>
    <w:rsid w:val="0046177F"/>
    <w:rsid w:val="00461EDD"/>
    <w:rsid w:val="004624EA"/>
    <w:rsid w:val="004626E9"/>
    <w:rsid w:val="00462D56"/>
    <w:rsid w:val="00462FB5"/>
    <w:rsid w:val="0046303A"/>
    <w:rsid w:val="00463C6B"/>
    <w:rsid w:val="00463DDC"/>
    <w:rsid w:val="00463F36"/>
    <w:rsid w:val="00463FDB"/>
    <w:rsid w:val="00464166"/>
    <w:rsid w:val="00464528"/>
    <w:rsid w:val="004645E8"/>
    <w:rsid w:val="00464A7F"/>
    <w:rsid w:val="00465268"/>
    <w:rsid w:val="004656DD"/>
    <w:rsid w:val="004658DC"/>
    <w:rsid w:val="00465B01"/>
    <w:rsid w:val="004661E1"/>
    <w:rsid w:val="004662D4"/>
    <w:rsid w:val="004668B4"/>
    <w:rsid w:val="00467AA0"/>
    <w:rsid w:val="00467E88"/>
    <w:rsid w:val="00470054"/>
    <w:rsid w:val="004704C1"/>
    <w:rsid w:val="004707C0"/>
    <w:rsid w:val="00470B5F"/>
    <w:rsid w:val="004710C4"/>
    <w:rsid w:val="0047127B"/>
    <w:rsid w:val="0047135B"/>
    <w:rsid w:val="00471752"/>
    <w:rsid w:val="004717B7"/>
    <w:rsid w:val="004719F7"/>
    <w:rsid w:val="00471BFB"/>
    <w:rsid w:val="004725D5"/>
    <w:rsid w:val="0047269E"/>
    <w:rsid w:val="00472AD8"/>
    <w:rsid w:val="00472DA7"/>
    <w:rsid w:val="004731B4"/>
    <w:rsid w:val="004733F6"/>
    <w:rsid w:val="0047352D"/>
    <w:rsid w:val="00473A29"/>
    <w:rsid w:val="00473A99"/>
    <w:rsid w:val="00473B92"/>
    <w:rsid w:val="00473C46"/>
    <w:rsid w:val="00474ADA"/>
    <w:rsid w:val="00475C80"/>
    <w:rsid w:val="00476277"/>
    <w:rsid w:val="004764F9"/>
    <w:rsid w:val="00476542"/>
    <w:rsid w:val="0047693E"/>
    <w:rsid w:val="00476AC3"/>
    <w:rsid w:val="00476D0F"/>
    <w:rsid w:val="004770EC"/>
    <w:rsid w:val="00477216"/>
    <w:rsid w:val="004773DB"/>
    <w:rsid w:val="00477675"/>
    <w:rsid w:val="0047771F"/>
    <w:rsid w:val="004779E2"/>
    <w:rsid w:val="00477B88"/>
    <w:rsid w:val="00477DC1"/>
    <w:rsid w:val="00477E14"/>
    <w:rsid w:val="00480260"/>
    <w:rsid w:val="004812A4"/>
    <w:rsid w:val="00481362"/>
    <w:rsid w:val="00481D2A"/>
    <w:rsid w:val="00481E72"/>
    <w:rsid w:val="0048222E"/>
    <w:rsid w:val="0048241E"/>
    <w:rsid w:val="0048245A"/>
    <w:rsid w:val="00482567"/>
    <w:rsid w:val="00482745"/>
    <w:rsid w:val="0048276F"/>
    <w:rsid w:val="004830DB"/>
    <w:rsid w:val="004832C6"/>
    <w:rsid w:val="0048398B"/>
    <w:rsid w:val="00483F74"/>
    <w:rsid w:val="00483F88"/>
    <w:rsid w:val="0048411C"/>
    <w:rsid w:val="00484915"/>
    <w:rsid w:val="00484B2D"/>
    <w:rsid w:val="00484DB4"/>
    <w:rsid w:val="00484E49"/>
    <w:rsid w:val="004858A5"/>
    <w:rsid w:val="00485B2A"/>
    <w:rsid w:val="00486563"/>
    <w:rsid w:val="00486BCE"/>
    <w:rsid w:val="00487423"/>
    <w:rsid w:val="004876A1"/>
    <w:rsid w:val="00487751"/>
    <w:rsid w:val="00487B94"/>
    <w:rsid w:val="00487F47"/>
    <w:rsid w:val="004902BA"/>
    <w:rsid w:val="004902EB"/>
    <w:rsid w:val="004906D6"/>
    <w:rsid w:val="00490BEE"/>
    <w:rsid w:val="00490EC9"/>
    <w:rsid w:val="004911B8"/>
    <w:rsid w:val="00491510"/>
    <w:rsid w:val="00491A6A"/>
    <w:rsid w:val="00491B5A"/>
    <w:rsid w:val="00491CC4"/>
    <w:rsid w:val="004920D5"/>
    <w:rsid w:val="00492128"/>
    <w:rsid w:val="00492312"/>
    <w:rsid w:val="00492B32"/>
    <w:rsid w:val="00492C19"/>
    <w:rsid w:val="00492CA9"/>
    <w:rsid w:val="00493098"/>
    <w:rsid w:val="00493663"/>
    <w:rsid w:val="00493771"/>
    <w:rsid w:val="0049396C"/>
    <w:rsid w:val="004939A3"/>
    <w:rsid w:val="004939BC"/>
    <w:rsid w:val="00494A97"/>
    <w:rsid w:val="00495988"/>
    <w:rsid w:val="00495AAF"/>
    <w:rsid w:val="00495AC9"/>
    <w:rsid w:val="00495EB6"/>
    <w:rsid w:val="00495F67"/>
    <w:rsid w:val="00496BD6"/>
    <w:rsid w:val="00496C9E"/>
    <w:rsid w:val="00496F80"/>
    <w:rsid w:val="00497430"/>
    <w:rsid w:val="004974FB"/>
    <w:rsid w:val="00497F50"/>
    <w:rsid w:val="004A014E"/>
    <w:rsid w:val="004A14A9"/>
    <w:rsid w:val="004A19DA"/>
    <w:rsid w:val="004A279C"/>
    <w:rsid w:val="004A27E0"/>
    <w:rsid w:val="004A2997"/>
    <w:rsid w:val="004A2C22"/>
    <w:rsid w:val="004A2CDE"/>
    <w:rsid w:val="004A2F09"/>
    <w:rsid w:val="004A3AFD"/>
    <w:rsid w:val="004A3B04"/>
    <w:rsid w:val="004A3DD8"/>
    <w:rsid w:val="004A460C"/>
    <w:rsid w:val="004A505E"/>
    <w:rsid w:val="004A5606"/>
    <w:rsid w:val="004A5A4E"/>
    <w:rsid w:val="004A5AB2"/>
    <w:rsid w:val="004A5D4A"/>
    <w:rsid w:val="004A5DD2"/>
    <w:rsid w:val="004A64D9"/>
    <w:rsid w:val="004A690F"/>
    <w:rsid w:val="004A695F"/>
    <w:rsid w:val="004A6A0A"/>
    <w:rsid w:val="004A6FFC"/>
    <w:rsid w:val="004A7006"/>
    <w:rsid w:val="004A7C76"/>
    <w:rsid w:val="004A7D25"/>
    <w:rsid w:val="004A7EB5"/>
    <w:rsid w:val="004B04FE"/>
    <w:rsid w:val="004B0702"/>
    <w:rsid w:val="004B07B8"/>
    <w:rsid w:val="004B07F2"/>
    <w:rsid w:val="004B0DC8"/>
    <w:rsid w:val="004B0DD4"/>
    <w:rsid w:val="004B13BD"/>
    <w:rsid w:val="004B13CC"/>
    <w:rsid w:val="004B19A3"/>
    <w:rsid w:val="004B1D9E"/>
    <w:rsid w:val="004B1E34"/>
    <w:rsid w:val="004B1F32"/>
    <w:rsid w:val="004B23D1"/>
    <w:rsid w:val="004B28C4"/>
    <w:rsid w:val="004B310E"/>
    <w:rsid w:val="004B328D"/>
    <w:rsid w:val="004B3302"/>
    <w:rsid w:val="004B3708"/>
    <w:rsid w:val="004B3ADA"/>
    <w:rsid w:val="004B3C49"/>
    <w:rsid w:val="004B456F"/>
    <w:rsid w:val="004B47A4"/>
    <w:rsid w:val="004B49B4"/>
    <w:rsid w:val="004B4CA7"/>
    <w:rsid w:val="004B4CE3"/>
    <w:rsid w:val="004B4DFD"/>
    <w:rsid w:val="004B4E7E"/>
    <w:rsid w:val="004B4EC5"/>
    <w:rsid w:val="004B55C1"/>
    <w:rsid w:val="004B5824"/>
    <w:rsid w:val="004B5BD4"/>
    <w:rsid w:val="004B5CBA"/>
    <w:rsid w:val="004B5E52"/>
    <w:rsid w:val="004B5FBA"/>
    <w:rsid w:val="004B6508"/>
    <w:rsid w:val="004B6E30"/>
    <w:rsid w:val="004B728E"/>
    <w:rsid w:val="004B776E"/>
    <w:rsid w:val="004B785C"/>
    <w:rsid w:val="004B7A69"/>
    <w:rsid w:val="004B7D18"/>
    <w:rsid w:val="004B7D95"/>
    <w:rsid w:val="004B7FDF"/>
    <w:rsid w:val="004C01C5"/>
    <w:rsid w:val="004C0559"/>
    <w:rsid w:val="004C0716"/>
    <w:rsid w:val="004C07EA"/>
    <w:rsid w:val="004C0D9F"/>
    <w:rsid w:val="004C12A1"/>
    <w:rsid w:val="004C15AB"/>
    <w:rsid w:val="004C1FB8"/>
    <w:rsid w:val="004C22C7"/>
    <w:rsid w:val="004C29AF"/>
    <w:rsid w:val="004C2EFF"/>
    <w:rsid w:val="004C3022"/>
    <w:rsid w:val="004C3142"/>
    <w:rsid w:val="004C3406"/>
    <w:rsid w:val="004C34A0"/>
    <w:rsid w:val="004C3542"/>
    <w:rsid w:val="004C362F"/>
    <w:rsid w:val="004C3825"/>
    <w:rsid w:val="004C3E4F"/>
    <w:rsid w:val="004C453E"/>
    <w:rsid w:val="004C469B"/>
    <w:rsid w:val="004C4A3D"/>
    <w:rsid w:val="004C4E44"/>
    <w:rsid w:val="004C5EB6"/>
    <w:rsid w:val="004C6E8E"/>
    <w:rsid w:val="004C77B8"/>
    <w:rsid w:val="004C783C"/>
    <w:rsid w:val="004C79CE"/>
    <w:rsid w:val="004C7A5A"/>
    <w:rsid w:val="004C7E71"/>
    <w:rsid w:val="004C7EEA"/>
    <w:rsid w:val="004C7FE3"/>
    <w:rsid w:val="004C7FF0"/>
    <w:rsid w:val="004D0205"/>
    <w:rsid w:val="004D0353"/>
    <w:rsid w:val="004D043F"/>
    <w:rsid w:val="004D0767"/>
    <w:rsid w:val="004D0FC3"/>
    <w:rsid w:val="004D16E0"/>
    <w:rsid w:val="004D2505"/>
    <w:rsid w:val="004D3268"/>
    <w:rsid w:val="004D3510"/>
    <w:rsid w:val="004D396E"/>
    <w:rsid w:val="004D3AF1"/>
    <w:rsid w:val="004D4291"/>
    <w:rsid w:val="004D44C3"/>
    <w:rsid w:val="004D44F2"/>
    <w:rsid w:val="004D4817"/>
    <w:rsid w:val="004D4881"/>
    <w:rsid w:val="004D5136"/>
    <w:rsid w:val="004D516C"/>
    <w:rsid w:val="004D54F8"/>
    <w:rsid w:val="004D5CB8"/>
    <w:rsid w:val="004D5E88"/>
    <w:rsid w:val="004D62E9"/>
    <w:rsid w:val="004D70B2"/>
    <w:rsid w:val="004D7209"/>
    <w:rsid w:val="004E01D6"/>
    <w:rsid w:val="004E07A6"/>
    <w:rsid w:val="004E0A2F"/>
    <w:rsid w:val="004E117D"/>
    <w:rsid w:val="004E186F"/>
    <w:rsid w:val="004E1FE4"/>
    <w:rsid w:val="004E1FE5"/>
    <w:rsid w:val="004E239D"/>
    <w:rsid w:val="004E2ED5"/>
    <w:rsid w:val="004E303F"/>
    <w:rsid w:val="004E31A4"/>
    <w:rsid w:val="004E3E1D"/>
    <w:rsid w:val="004E4158"/>
    <w:rsid w:val="004E51DF"/>
    <w:rsid w:val="004E5968"/>
    <w:rsid w:val="004E5CA2"/>
    <w:rsid w:val="004E5DEF"/>
    <w:rsid w:val="004E6370"/>
    <w:rsid w:val="004E6625"/>
    <w:rsid w:val="004E6D11"/>
    <w:rsid w:val="004E6E54"/>
    <w:rsid w:val="004E7528"/>
    <w:rsid w:val="004E77C7"/>
    <w:rsid w:val="004E796E"/>
    <w:rsid w:val="004E7DB8"/>
    <w:rsid w:val="004E7E67"/>
    <w:rsid w:val="004F07A8"/>
    <w:rsid w:val="004F0C99"/>
    <w:rsid w:val="004F101D"/>
    <w:rsid w:val="004F18C8"/>
    <w:rsid w:val="004F196A"/>
    <w:rsid w:val="004F1BA0"/>
    <w:rsid w:val="004F27E7"/>
    <w:rsid w:val="004F2856"/>
    <w:rsid w:val="004F2A1A"/>
    <w:rsid w:val="004F2A53"/>
    <w:rsid w:val="004F2C24"/>
    <w:rsid w:val="004F31F0"/>
    <w:rsid w:val="004F350A"/>
    <w:rsid w:val="004F3D60"/>
    <w:rsid w:val="004F4892"/>
    <w:rsid w:val="004F4E72"/>
    <w:rsid w:val="004F4FB6"/>
    <w:rsid w:val="004F5495"/>
    <w:rsid w:val="004F54D1"/>
    <w:rsid w:val="004F54D5"/>
    <w:rsid w:val="004F5553"/>
    <w:rsid w:val="004F5F87"/>
    <w:rsid w:val="004F6404"/>
    <w:rsid w:val="004F6422"/>
    <w:rsid w:val="004F671C"/>
    <w:rsid w:val="004F6761"/>
    <w:rsid w:val="004F6926"/>
    <w:rsid w:val="004F7555"/>
    <w:rsid w:val="004F7837"/>
    <w:rsid w:val="004F7FD4"/>
    <w:rsid w:val="00500476"/>
    <w:rsid w:val="00500670"/>
    <w:rsid w:val="00500724"/>
    <w:rsid w:val="00500ABB"/>
    <w:rsid w:val="00500DEC"/>
    <w:rsid w:val="00500EB4"/>
    <w:rsid w:val="00500F4E"/>
    <w:rsid w:val="005013EB"/>
    <w:rsid w:val="005018CA"/>
    <w:rsid w:val="00501D73"/>
    <w:rsid w:val="00501E7A"/>
    <w:rsid w:val="00502085"/>
    <w:rsid w:val="00502585"/>
    <w:rsid w:val="0050280C"/>
    <w:rsid w:val="00502C26"/>
    <w:rsid w:val="00502ED6"/>
    <w:rsid w:val="005032CE"/>
    <w:rsid w:val="00503EAC"/>
    <w:rsid w:val="00504084"/>
    <w:rsid w:val="005041E6"/>
    <w:rsid w:val="005044C2"/>
    <w:rsid w:val="00504512"/>
    <w:rsid w:val="005056EA"/>
    <w:rsid w:val="00505E73"/>
    <w:rsid w:val="00505F78"/>
    <w:rsid w:val="005064AF"/>
    <w:rsid w:val="005065A3"/>
    <w:rsid w:val="0050669F"/>
    <w:rsid w:val="00506F9B"/>
    <w:rsid w:val="005070C7"/>
    <w:rsid w:val="00507263"/>
    <w:rsid w:val="00507321"/>
    <w:rsid w:val="005073CA"/>
    <w:rsid w:val="00507736"/>
    <w:rsid w:val="00507BAB"/>
    <w:rsid w:val="00507CCC"/>
    <w:rsid w:val="00510906"/>
    <w:rsid w:val="00510BA2"/>
    <w:rsid w:val="00510DD7"/>
    <w:rsid w:val="005116C4"/>
    <w:rsid w:val="00512091"/>
    <w:rsid w:val="00512D8D"/>
    <w:rsid w:val="0051301C"/>
    <w:rsid w:val="005130EB"/>
    <w:rsid w:val="005132E7"/>
    <w:rsid w:val="00513585"/>
    <w:rsid w:val="00513C72"/>
    <w:rsid w:val="00513FDB"/>
    <w:rsid w:val="0051410B"/>
    <w:rsid w:val="0051492F"/>
    <w:rsid w:val="005152D4"/>
    <w:rsid w:val="005153E0"/>
    <w:rsid w:val="005159C8"/>
    <w:rsid w:val="00515C6A"/>
    <w:rsid w:val="005160FB"/>
    <w:rsid w:val="0051620C"/>
    <w:rsid w:val="00516629"/>
    <w:rsid w:val="00517839"/>
    <w:rsid w:val="00517979"/>
    <w:rsid w:val="00520384"/>
    <w:rsid w:val="005205E0"/>
    <w:rsid w:val="00520CFC"/>
    <w:rsid w:val="00520D80"/>
    <w:rsid w:val="00520E79"/>
    <w:rsid w:val="005210DA"/>
    <w:rsid w:val="0052144A"/>
    <w:rsid w:val="00521585"/>
    <w:rsid w:val="00521CA5"/>
    <w:rsid w:val="0052235B"/>
    <w:rsid w:val="0052237B"/>
    <w:rsid w:val="005229F3"/>
    <w:rsid w:val="00522D87"/>
    <w:rsid w:val="005236F0"/>
    <w:rsid w:val="00524407"/>
    <w:rsid w:val="005244A4"/>
    <w:rsid w:val="0052490A"/>
    <w:rsid w:val="00524953"/>
    <w:rsid w:val="00524C4B"/>
    <w:rsid w:val="00524D73"/>
    <w:rsid w:val="005255C4"/>
    <w:rsid w:val="005256C0"/>
    <w:rsid w:val="0052574E"/>
    <w:rsid w:val="00525852"/>
    <w:rsid w:val="00526144"/>
    <w:rsid w:val="00526CF7"/>
    <w:rsid w:val="00526ED7"/>
    <w:rsid w:val="005270AD"/>
    <w:rsid w:val="005271C6"/>
    <w:rsid w:val="00527A18"/>
    <w:rsid w:val="00527CD2"/>
    <w:rsid w:val="00530170"/>
    <w:rsid w:val="0053050B"/>
    <w:rsid w:val="00531909"/>
    <w:rsid w:val="00531A0E"/>
    <w:rsid w:val="005326A6"/>
    <w:rsid w:val="00532F0A"/>
    <w:rsid w:val="00532F9F"/>
    <w:rsid w:val="00533025"/>
    <w:rsid w:val="005330F9"/>
    <w:rsid w:val="005333EA"/>
    <w:rsid w:val="00533894"/>
    <w:rsid w:val="00533D4F"/>
    <w:rsid w:val="00533F5D"/>
    <w:rsid w:val="00534526"/>
    <w:rsid w:val="0053466C"/>
    <w:rsid w:val="00534773"/>
    <w:rsid w:val="00534B7A"/>
    <w:rsid w:val="00534CDA"/>
    <w:rsid w:val="00534D57"/>
    <w:rsid w:val="00534D96"/>
    <w:rsid w:val="0053514B"/>
    <w:rsid w:val="00535CF4"/>
    <w:rsid w:val="00535EE6"/>
    <w:rsid w:val="00536994"/>
    <w:rsid w:val="00536E9A"/>
    <w:rsid w:val="00536F72"/>
    <w:rsid w:val="00537053"/>
    <w:rsid w:val="00537D64"/>
    <w:rsid w:val="00537DD4"/>
    <w:rsid w:val="00537F66"/>
    <w:rsid w:val="005402B0"/>
    <w:rsid w:val="0054075E"/>
    <w:rsid w:val="00540B94"/>
    <w:rsid w:val="00541165"/>
    <w:rsid w:val="00541285"/>
    <w:rsid w:val="0054138E"/>
    <w:rsid w:val="005413DA"/>
    <w:rsid w:val="005418CC"/>
    <w:rsid w:val="005418D7"/>
    <w:rsid w:val="00541C14"/>
    <w:rsid w:val="005420E4"/>
    <w:rsid w:val="0054217B"/>
    <w:rsid w:val="005423D9"/>
    <w:rsid w:val="00542AA9"/>
    <w:rsid w:val="00542D61"/>
    <w:rsid w:val="00543A13"/>
    <w:rsid w:val="00543C49"/>
    <w:rsid w:val="00543D04"/>
    <w:rsid w:val="00543DE5"/>
    <w:rsid w:val="00544562"/>
    <w:rsid w:val="0054542A"/>
    <w:rsid w:val="005459E2"/>
    <w:rsid w:val="00546694"/>
    <w:rsid w:val="00546AA7"/>
    <w:rsid w:val="00546AEB"/>
    <w:rsid w:val="00546D13"/>
    <w:rsid w:val="0054753C"/>
    <w:rsid w:val="0055078B"/>
    <w:rsid w:val="00550848"/>
    <w:rsid w:val="00550EA8"/>
    <w:rsid w:val="00550EF8"/>
    <w:rsid w:val="00551377"/>
    <w:rsid w:val="00551564"/>
    <w:rsid w:val="00551682"/>
    <w:rsid w:val="00551B12"/>
    <w:rsid w:val="00551DF5"/>
    <w:rsid w:val="0055279E"/>
    <w:rsid w:val="00552E6F"/>
    <w:rsid w:val="005531B9"/>
    <w:rsid w:val="00553447"/>
    <w:rsid w:val="00553496"/>
    <w:rsid w:val="00553AD2"/>
    <w:rsid w:val="00553B2B"/>
    <w:rsid w:val="00554553"/>
    <w:rsid w:val="00555072"/>
    <w:rsid w:val="005552C2"/>
    <w:rsid w:val="00555C62"/>
    <w:rsid w:val="005562FD"/>
    <w:rsid w:val="005563CB"/>
    <w:rsid w:val="005568CB"/>
    <w:rsid w:val="005568E3"/>
    <w:rsid w:val="00557190"/>
    <w:rsid w:val="00557AB5"/>
    <w:rsid w:val="0056005A"/>
    <w:rsid w:val="00560797"/>
    <w:rsid w:val="00560972"/>
    <w:rsid w:val="00560E1C"/>
    <w:rsid w:val="00560E69"/>
    <w:rsid w:val="00561240"/>
    <w:rsid w:val="005615FB"/>
    <w:rsid w:val="00561986"/>
    <w:rsid w:val="00561FCF"/>
    <w:rsid w:val="005620D6"/>
    <w:rsid w:val="005625CB"/>
    <w:rsid w:val="00562964"/>
    <w:rsid w:val="0056350C"/>
    <w:rsid w:val="00563A28"/>
    <w:rsid w:val="00563A41"/>
    <w:rsid w:val="00563AC9"/>
    <w:rsid w:val="00563D9F"/>
    <w:rsid w:val="00563F7F"/>
    <w:rsid w:val="00564053"/>
    <w:rsid w:val="005640DB"/>
    <w:rsid w:val="0056436A"/>
    <w:rsid w:val="00564C74"/>
    <w:rsid w:val="00564DCF"/>
    <w:rsid w:val="00564DFB"/>
    <w:rsid w:val="0056548F"/>
    <w:rsid w:val="005655DC"/>
    <w:rsid w:val="00565DC4"/>
    <w:rsid w:val="005660FE"/>
    <w:rsid w:val="0056612D"/>
    <w:rsid w:val="005664E1"/>
    <w:rsid w:val="005667D4"/>
    <w:rsid w:val="00566E23"/>
    <w:rsid w:val="00566E70"/>
    <w:rsid w:val="00566E90"/>
    <w:rsid w:val="005672E1"/>
    <w:rsid w:val="00567A4F"/>
    <w:rsid w:val="00567B07"/>
    <w:rsid w:val="00567E78"/>
    <w:rsid w:val="00567E8D"/>
    <w:rsid w:val="005700E2"/>
    <w:rsid w:val="005702CE"/>
    <w:rsid w:val="00570362"/>
    <w:rsid w:val="00570C51"/>
    <w:rsid w:val="00571741"/>
    <w:rsid w:val="00572175"/>
    <w:rsid w:val="0057278F"/>
    <w:rsid w:val="00572999"/>
    <w:rsid w:val="00572DE9"/>
    <w:rsid w:val="00572F70"/>
    <w:rsid w:val="00573090"/>
    <w:rsid w:val="00573468"/>
    <w:rsid w:val="005739C2"/>
    <w:rsid w:val="00573F59"/>
    <w:rsid w:val="00574257"/>
    <w:rsid w:val="00574AA1"/>
    <w:rsid w:val="00574C78"/>
    <w:rsid w:val="00575A9C"/>
    <w:rsid w:val="00575C8E"/>
    <w:rsid w:val="0057601E"/>
    <w:rsid w:val="0057635B"/>
    <w:rsid w:val="005764D7"/>
    <w:rsid w:val="00576844"/>
    <w:rsid w:val="00576C42"/>
    <w:rsid w:val="00576D8B"/>
    <w:rsid w:val="00577486"/>
    <w:rsid w:val="005774F8"/>
    <w:rsid w:val="00577591"/>
    <w:rsid w:val="0057780D"/>
    <w:rsid w:val="00577EA0"/>
    <w:rsid w:val="00580FDB"/>
    <w:rsid w:val="005810E1"/>
    <w:rsid w:val="0058153A"/>
    <w:rsid w:val="00581C8B"/>
    <w:rsid w:val="00581C90"/>
    <w:rsid w:val="00581CAE"/>
    <w:rsid w:val="00581E30"/>
    <w:rsid w:val="00581F39"/>
    <w:rsid w:val="005820B6"/>
    <w:rsid w:val="00582760"/>
    <w:rsid w:val="00582B59"/>
    <w:rsid w:val="00583C92"/>
    <w:rsid w:val="00584089"/>
    <w:rsid w:val="005847AA"/>
    <w:rsid w:val="00584EFD"/>
    <w:rsid w:val="00584FCC"/>
    <w:rsid w:val="005851E9"/>
    <w:rsid w:val="005859CB"/>
    <w:rsid w:val="00585B15"/>
    <w:rsid w:val="00586001"/>
    <w:rsid w:val="0058657B"/>
    <w:rsid w:val="0058665A"/>
    <w:rsid w:val="00586853"/>
    <w:rsid w:val="00587C36"/>
    <w:rsid w:val="00587F53"/>
    <w:rsid w:val="00587F7A"/>
    <w:rsid w:val="0059070A"/>
    <w:rsid w:val="00590AB7"/>
    <w:rsid w:val="00590CAA"/>
    <w:rsid w:val="00590E07"/>
    <w:rsid w:val="00591498"/>
    <w:rsid w:val="005915A1"/>
    <w:rsid w:val="00592AC6"/>
    <w:rsid w:val="00592AE5"/>
    <w:rsid w:val="00592C06"/>
    <w:rsid w:val="00592E7B"/>
    <w:rsid w:val="0059311F"/>
    <w:rsid w:val="00593879"/>
    <w:rsid w:val="0059418A"/>
    <w:rsid w:val="005942BC"/>
    <w:rsid w:val="00594D93"/>
    <w:rsid w:val="00595129"/>
    <w:rsid w:val="005955ED"/>
    <w:rsid w:val="005957F3"/>
    <w:rsid w:val="005958CD"/>
    <w:rsid w:val="005958D3"/>
    <w:rsid w:val="00595D3C"/>
    <w:rsid w:val="00595E4C"/>
    <w:rsid w:val="00595F82"/>
    <w:rsid w:val="0059603F"/>
    <w:rsid w:val="0059645C"/>
    <w:rsid w:val="00596728"/>
    <w:rsid w:val="0059691E"/>
    <w:rsid w:val="00596B30"/>
    <w:rsid w:val="00597242"/>
    <w:rsid w:val="0059792B"/>
    <w:rsid w:val="00597C1F"/>
    <w:rsid w:val="00597C79"/>
    <w:rsid w:val="005A0059"/>
    <w:rsid w:val="005A0344"/>
    <w:rsid w:val="005A037B"/>
    <w:rsid w:val="005A0849"/>
    <w:rsid w:val="005A08CB"/>
    <w:rsid w:val="005A0914"/>
    <w:rsid w:val="005A0919"/>
    <w:rsid w:val="005A0B94"/>
    <w:rsid w:val="005A1AEB"/>
    <w:rsid w:val="005A1E5A"/>
    <w:rsid w:val="005A1F59"/>
    <w:rsid w:val="005A2425"/>
    <w:rsid w:val="005A25ED"/>
    <w:rsid w:val="005A2D8F"/>
    <w:rsid w:val="005A2F70"/>
    <w:rsid w:val="005A3255"/>
    <w:rsid w:val="005A3282"/>
    <w:rsid w:val="005A3292"/>
    <w:rsid w:val="005A3303"/>
    <w:rsid w:val="005A332E"/>
    <w:rsid w:val="005A33F7"/>
    <w:rsid w:val="005A39B8"/>
    <w:rsid w:val="005A3B2A"/>
    <w:rsid w:val="005A4308"/>
    <w:rsid w:val="005A4794"/>
    <w:rsid w:val="005A4CC1"/>
    <w:rsid w:val="005A4E61"/>
    <w:rsid w:val="005A5019"/>
    <w:rsid w:val="005A51B1"/>
    <w:rsid w:val="005A5327"/>
    <w:rsid w:val="005A5344"/>
    <w:rsid w:val="005A5547"/>
    <w:rsid w:val="005A5657"/>
    <w:rsid w:val="005A5664"/>
    <w:rsid w:val="005A58A5"/>
    <w:rsid w:val="005A5B81"/>
    <w:rsid w:val="005A5D07"/>
    <w:rsid w:val="005A5D45"/>
    <w:rsid w:val="005A5F15"/>
    <w:rsid w:val="005A5F83"/>
    <w:rsid w:val="005A6EFF"/>
    <w:rsid w:val="005A7086"/>
    <w:rsid w:val="005A7317"/>
    <w:rsid w:val="005A73B2"/>
    <w:rsid w:val="005A7B6A"/>
    <w:rsid w:val="005A7BCB"/>
    <w:rsid w:val="005A7DFA"/>
    <w:rsid w:val="005A7F60"/>
    <w:rsid w:val="005B0215"/>
    <w:rsid w:val="005B02B0"/>
    <w:rsid w:val="005B16D8"/>
    <w:rsid w:val="005B1C1D"/>
    <w:rsid w:val="005B20A0"/>
    <w:rsid w:val="005B20B5"/>
    <w:rsid w:val="005B2619"/>
    <w:rsid w:val="005B2779"/>
    <w:rsid w:val="005B2784"/>
    <w:rsid w:val="005B2B45"/>
    <w:rsid w:val="005B4068"/>
    <w:rsid w:val="005B47FE"/>
    <w:rsid w:val="005B4CFB"/>
    <w:rsid w:val="005B530A"/>
    <w:rsid w:val="005B5396"/>
    <w:rsid w:val="005B53C9"/>
    <w:rsid w:val="005B53D7"/>
    <w:rsid w:val="005B5810"/>
    <w:rsid w:val="005B6571"/>
    <w:rsid w:val="005B6ADD"/>
    <w:rsid w:val="005B6EBC"/>
    <w:rsid w:val="005B742A"/>
    <w:rsid w:val="005B7538"/>
    <w:rsid w:val="005B76EF"/>
    <w:rsid w:val="005B7832"/>
    <w:rsid w:val="005B783F"/>
    <w:rsid w:val="005C011B"/>
    <w:rsid w:val="005C0534"/>
    <w:rsid w:val="005C1182"/>
    <w:rsid w:val="005C1722"/>
    <w:rsid w:val="005C218F"/>
    <w:rsid w:val="005C26B9"/>
    <w:rsid w:val="005C2A72"/>
    <w:rsid w:val="005C2DB4"/>
    <w:rsid w:val="005C2DE6"/>
    <w:rsid w:val="005C3357"/>
    <w:rsid w:val="005C3840"/>
    <w:rsid w:val="005C3A62"/>
    <w:rsid w:val="005C45BA"/>
    <w:rsid w:val="005C4A40"/>
    <w:rsid w:val="005C4C45"/>
    <w:rsid w:val="005C5AA7"/>
    <w:rsid w:val="005C5DBB"/>
    <w:rsid w:val="005C60E4"/>
    <w:rsid w:val="005C622A"/>
    <w:rsid w:val="005C6232"/>
    <w:rsid w:val="005C6DF7"/>
    <w:rsid w:val="005C6F17"/>
    <w:rsid w:val="005C70B7"/>
    <w:rsid w:val="005C748D"/>
    <w:rsid w:val="005C7840"/>
    <w:rsid w:val="005C794E"/>
    <w:rsid w:val="005C7A3F"/>
    <w:rsid w:val="005C7A5B"/>
    <w:rsid w:val="005C7A6F"/>
    <w:rsid w:val="005C7F55"/>
    <w:rsid w:val="005D0FD3"/>
    <w:rsid w:val="005D11F2"/>
    <w:rsid w:val="005D1403"/>
    <w:rsid w:val="005D1558"/>
    <w:rsid w:val="005D1B37"/>
    <w:rsid w:val="005D1F4D"/>
    <w:rsid w:val="005D27E4"/>
    <w:rsid w:val="005D2B41"/>
    <w:rsid w:val="005D2CCE"/>
    <w:rsid w:val="005D2D0D"/>
    <w:rsid w:val="005D2D5D"/>
    <w:rsid w:val="005D3361"/>
    <w:rsid w:val="005D348F"/>
    <w:rsid w:val="005D35C8"/>
    <w:rsid w:val="005D368D"/>
    <w:rsid w:val="005D4715"/>
    <w:rsid w:val="005D4925"/>
    <w:rsid w:val="005D49BC"/>
    <w:rsid w:val="005D4CDA"/>
    <w:rsid w:val="005D502D"/>
    <w:rsid w:val="005D5134"/>
    <w:rsid w:val="005D52B4"/>
    <w:rsid w:val="005D551E"/>
    <w:rsid w:val="005D5862"/>
    <w:rsid w:val="005D5991"/>
    <w:rsid w:val="005D5A74"/>
    <w:rsid w:val="005D5B7A"/>
    <w:rsid w:val="005D5BFC"/>
    <w:rsid w:val="005D5C7A"/>
    <w:rsid w:val="005D5FCE"/>
    <w:rsid w:val="005D60BD"/>
    <w:rsid w:val="005D65F6"/>
    <w:rsid w:val="005D6847"/>
    <w:rsid w:val="005D68B0"/>
    <w:rsid w:val="005D6A3B"/>
    <w:rsid w:val="005D6D56"/>
    <w:rsid w:val="005D6D70"/>
    <w:rsid w:val="005D75D1"/>
    <w:rsid w:val="005D775D"/>
    <w:rsid w:val="005D7C8B"/>
    <w:rsid w:val="005D7D3C"/>
    <w:rsid w:val="005D7E52"/>
    <w:rsid w:val="005E00CD"/>
    <w:rsid w:val="005E0C89"/>
    <w:rsid w:val="005E1612"/>
    <w:rsid w:val="005E1F6F"/>
    <w:rsid w:val="005E2425"/>
    <w:rsid w:val="005E282B"/>
    <w:rsid w:val="005E2B28"/>
    <w:rsid w:val="005E32B5"/>
    <w:rsid w:val="005E3951"/>
    <w:rsid w:val="005E3A1D"/>
    <w:rsid w:val="005E3B8F"/>
    <w:rsid w:val="005E45EF"/>
    <w:rsid w:val="005E462E"/>
    <w:rsid w:val="005E4698"/>
    <w:rsid w:val="005E48C7"/>
    <w:rsid w:val="005E49C2"/>
    <w:rsid w:val="005E4D22"/>
    <w:rsid w:val="005E5116"/>
    <w:rsid w:val="005E5611"/>
    <w:rsid w:val="005E59A8"/>
    <w:rsid w:val="005E5A29"/>
    <w:rsid w:val="005E5C68"/>
    <w:rsid w:val="005E60B8"/>
    <w:rsid w:val="005E6196"/>
    <w:rsid w:val="005E65AE"/>
    <w:rsid w:val="005E6996"/>
    <w:rsid w:val="005E6A79"/>
    <w:rsid w:val="005E6D50"/>
    <w:rsid w:val="005E7656"/>
    <w:rsid w:val="005E7713"/>
    <w:rsid w:val="005E7D88"/>
    <w:rsid w:val="005E7E55"/>
    <w:rsid w:val="005F007C"/>
    <w:rsid w:val="005F04BC"/>
    <w:rsid w:val="005F075C"/>
    <w:rsid w:val="005F09AC"/>
    <w:rsid w:val="005F0C26"/>
    <w:rsid w:val="005F15A8"/>
    <w:rsid w:val="005F1721"/>
    <w:rsid w:val="005F1B3C"/>
    <w:rsid w:val="005F1C6F"/>
    <w:rsid w:val="005F1D72"/>
    <w:rsid w:val="005F20E8"/>
    <w:rsid w:val="005F2680"/>
    <w:rsid w:val="005F28D8"/>
    <w:rsid w:val="005F2B73"/>
    <w:rsid w:val="005F2C14"/>
    <w:rsid w:val="005F322F"/>
    <w:rsid w:val="005F3239"/>
    <w:rsid w:val="005F3801"/>
    <w:rsid w:val="005F39BA"/>
    <w:rsid w:val="005F3D6F"/>
    <w:rsid w:val="005F4113"/>
    <w:rsid w:val="005F4D98"/>
    <w:rsid w:val="005F5E20"/>
    <w:rsid w:val="005F6342"/>
    <w:rsid w:val="005F662E"/>
    <w:rsid w:val="005F66FC"/>
    <w:rsid w:val="005F6763"/>
    <w:rsid w:val="005F6ABB"/>
    <w:rsid w:val="005F6D2A"/>
    <w:rsid w:val="005F79CB"/>
    <w:rsid w:val="005F79F5"/>
    <w:rsid w:val="00600287"/>
    <w:rsid w:val="0060034F"/>
    <w:rsid w:val="006003DE"/>
    <w:rsid w:val="006014EC"/>
    <w:rsid w:val="00601700"/>
    <w:rsid w:val="00601CDA"/>
    <w:rsid w:val="0060271A"/>
    <w:rsid w:val="00602B65"/>
    <w:rsid w:val="00602EC8"/>
    <w:rsid w:val="00603601"/>
    <w:rsid w:val="00603F07"/>
    <w:rsid w:val="00604112"/>
    <w:rsid w:val="0060451F"/>
    <w:rsid w:val="006049E8"/>
    <w:rsid w:val="006051F5"/>
    <w:rsid w:val="00605263"/>
    <w:rsid w:val="006056D3"/>
    <w:rsid w:val="00605AE8"/>
    <w:rsid w:val="00605C15"/>
    <w:rsid w:val="00605DA4"/>
    <w:rsid w:val="00605E15"/>
    <w:rsid w:val="00605E67"/>
    <w:rsid w:val="00605EBA"/>
    <w:rsid w:val="0060622D"/>
    <w:rsid w:val="006063A9"/>
    <w:rsid w:val="0060657F"/>
    <w:rsid w:val="006065A9"/>
    <w:rsid w:val="00607552"/>
    <w:rsid w:val="00607DDB"/>
    <w:rsid w:val="0061009F"/>
    <w:rsid w:val="006102DE"/>
    <w:rsid w:val="0061037E"/>
    <w:rsid w:val="006109EC"/>
    <w:rsid w:val="00610DA3"/>
    <w:rsid w:val="00611B42"/>
    <w:rsid w:val="00611E13"/>
    <w:rsid w:val="00611EA0"/>
    <w:rsid w:val="00612320"/>
    <w:rsid w:val="00612882"/>
    <w:rsid w:val="0061298C"/>
    <w:rsid w:val="00613227"/>
    <w:rsid w:val="00613328"/>
    <w:rsid w:val="00613E62"/>
    <w:rsid w:val="00614232"/>
    <w:rsid w:val="00614317"/>
    <w:rsid w:val="0061489C"/>
    <w:rsid w:val="0061497B"/>
    <w:rsid w:val="00614DA0"/>
    <w:rsid w:val="0061571B"/>
    <w:rsid w:val="0061575F"/>
    <w:rsid w:val="006159A2"/>
    <w:rsid w:val="00615E60"/>
    <w:rsid w:val="00616011"/>
    <w:rsid w:val="0061652C"/>
    <w:rsid w:val="00616687"/>
    <w:rsid w:val="006166F2"/>
    <w:rsid w:val="00616A42"/>
    <w:rsid w:val="00616AC8"/>
    <w:rsid w:val="00616BBE"/>
    <w:rsid w:val="00617247"/>
    <w:rsid w:val="00617655"/>
    <w:rsid w:val="00617984"/>
    <w:rsid w:val="00617B5C"/>
    <w:rsid w:val="006206E2"/>
    <w:rsid w:val="006209D6"/>
    <w:rsid w:val="00620CE1"/>
    <w:rsid w:val="00621075"/>
    <w:rsid w:val="00621133"/>
    <w:rsid w:val="006211F0"/>
    <w:rsid w:val="0062127B"/>
    <w:rsid w:val="00621B8C"/>
    <w:rsid w:val="00621E62"/>
    <w:rsid w:val="006220C1"/>
    <w:rsid w:val="00622AE2"/>
    <w:rsid w:val="00622CB1"/>
    <w:rsid w:val="00622DB5"/>
    <w:rsid w:val="00622F5A"/>
    <w:rsid w:val="00622F84"/>
    <w:rsid w:val="006232A9"/>
    <w:rsid w:val="006232C1"/>
    <w:rsid w:val="00623941"/>
    <w:rsid w:val="00623A35"/>
    <w:rsid w:val="00623B80"/>
    <w:rsid w:val="00623D63"/>
    <w:rsid w:val="006240E3"/>
    <w:rsid w:val="00624182"/>
    <w:rsid w:val="00624709"/>
    <w:rsid w:val="00624724"/>
    <w:rsid w:val="006248EC"/>
    <w:rsid w:val="00624952"/>
    <w:rsid w:val="00625118"/>
    <w:rsid w:val="0062545D"/>
    <w:rsid w:val="006256E6"/>
    <w:rsid w:val="00625B87"/>
    <w:rsid w:val="00625C02"/>
    <w:rsid w:val="00625DC0"/>
    <w:rsid w:val="006263FC"/>
    <w:rsid w:val="0062673A"/>
    <w:rsid w:val="0062678E"/>
    <w:rsid w:val="006271BF"/>
    <w:rsid w:val="00627675"/>
    <w:rsid w:val="00627791"/>
    <w:rsid w:val="006278B0"/>
    <w:rsid w:val="0063065A"/>
    <w:rsid w:val="00631BE7"/>
    <w:rsid w:val="00631CC1"/>
    <w:rsid w:val="00632064"/>
    <w:rsid w:val="006328B0"/>
    <w:rsid w:val="00632FED"/>
    <w:rsid w:val="00633921"/>
    <w:rsid w:val="00633AB3"/>
    <w:rsid w:val="00633AF1"/>
    <w:rsid w:val="00633BB6"/>
    <w:rsid w:val="00633C12"/>
    <w:rsid w:val="00634630"/>
    <w:rsid w:val="00634919"/>
    <w:rsid w:val="00634A3F"/>
    <w:rsid w:val="00634C3A"/>
    <w:rsid w:val="0063545B"/>
    <w:rsid w:val="0063550B"/>
    <w:rsid w:val="00635548"/>
    <w:rsid w:val="00635792"/>
    <w:rsid w:val="00635906"/>
    <w:rsid w:val="00635C50"/>
    <w:rsid w:val="00635DBD"/>
    <w:rsid w:val="00635E95"/>
    <w:rsid w:val="006367A0"/>
    <w:rsid w:val="00636B5C"/>
    <w:rsid w:val="0063757B"/>
    <w:rsid w:val="00637899"/>
    <w:rsid w:val="006401E3"/>
    <w:rsid w:val="00640F7B"/>
    <w:rsid w:val="00641AF8"/>
    <w:rsid w:val="00641BC0"/>
    <w:rsid w:val="006420FE"/>
    <w:rsid w:val="00642124"/>
    <w:rsid w:val="00642939"/>
    <w:rsid w:val="00642BA2"/>
    <w:rsid w:val="00642EEF"/>
    <w:rsid w:val="00642FCD"/>
    <w:rsid w:val="0064341C"/>
    <w:rsid w:val="0064358C"/>
    <w:rsid w:val="0064391E"/>
    <w:rsid w:val="00643F7D"/>
    <w:rsid w:val="00644F38"/>
    <w:rsid w:val="00645496"/>
    <w:rsid w:val="00645CBD"/>
    <w:rsid w:val="00646398"/>
    <w:rsid w:val="006463E8"/>
    <w:rsid w:val="00646D11"/>
    <w:rsid w:val="0064724D"/>
    <w:rsid w:val="006475F0"/>
    <w:rsid w:val="00647C5E"/>
    <w:rsid w:val="00647F8E"/>
    <w:rsid w:val="006505DB"/>
    <w:rsid w:val="00650668"/>
    <w:rsid w:val="006506AF"/>
    <w:rsid w:val="0065075D"/>
    <w:rsid w:val="006507CA"/>
    <w:rsid w:val="00650847"/>
    <w:rsid w:val="00650CD2"/>
    <w:rsid w:val="00650CD6"/>
    <w:rsid w:val="00650EB0"/>
    <w:rsid w:val="006513D7"/>
    <w:rsid w:val="006523D6"/>
    <w:rsid w:val="006525D4"/>
    <w:rsid w:val="00652658"/>
    <w:rsid w:val="00652955"/>
    <w:rsid w:val="0065328D"/>
    <w:rsid w:val="00653371"/>
    <w:rsid w:val="00653DE6"/>
    <w:rsid w:val="00654A72"/>
    <w:rsid w:val="00655097"/>
    <w:rsid w:val="00655614"/>
    <w:rsid w:val="00655A70"/>
    <w:rsid w:val="006562B3"/>
    <w:rsid w:val="00656E76"/>
    <w:rsid w:val="00656FA8"/>
    <w:rsid w:val="0065777F"/>
    <w:rsid w:val="00657DE8"/>
    <w:rsid w:val="00660206"/>
    <w:rsid w:val="00660367"/>
    <w:rsid w:val="006610CC"/>
    <w:rsid w:val="0066167F"/>
    <w:rsid w:val="00661D11"/>
    <w:rsid w:val="006626FD"/>
    <w:rsid w:val="00662845"/>
    <w:rsid w:val="006629A0"/>
    <w:rsid w:val="006631F2"/>
    <w:rsid w:val="00663394"/>
    <w:rsid w:val="006633EB"/>
    <w:rsid w:val="006639CC"/>
    <w:rsid w:val="00663B00"/>
    <w:rsid w:val="00663BCB"/>
    <w:rsid w:val="006641A0"/>
    <w:rsid w:val="00665633"/>
    <w:rsid w:val="00665F02"/>
    <w:rsid w:val="0066608E"/>
    <w:rsid w:val="006660B4"/>
    <w:rsid w:val="006667D9"/>
    <w:rsid w:val="00666FC1"/>
    <w:rsid w:val="006670B4"/>
    <w:rsid w:val="00667E97"/>
    <w:rsid w:val="00667EE9"/>
    <w:rsid w:val="006703F8"/>
    <w:rsid w:val="00670562"/>
    <w:rsid w:val="00670F5D"/>
    <w:rsid w:val="006710E8"/>
    <w:rsid w:val="00671A72"/>
    <w:rsid w:val="00671B49"/>
    <w:rsid w:val="0067207E"/>
    <w:rsid w:val="00672859"/>
    <w:rsid w:val="0067295F"/>
    <w:rsid w:val="00672AF6"/>
    <w:rsid w:val="00672F94"/>
    <w:rsid w:val="00673664"/>
    <w:rsid w:val="006739BF"/>
    <w:rsid w:val="00673AC8"/>
    <w:rsid w:val="00673D5B"/>
    <w:rsid w:val="0067403A"/>
    <w:rsid w:val="0067428C"/>
    <w:rsid w:val="0067459F"/>
    <w:rsid w:val="00674F62"/>
    <w:rsid w:val="006754EF"/>
    <w:rsid w:val="00675558"/>
    <w:rsid w:val="006759EF"/>
    <w:rsid w:val="00675F95"/>
    <w:rsid w:val="00676655"/>
    <w:rsid w:val="006767E8"/>
    <w:rsid w:val="006770D6"/>
    <w:rsid w:val="0067753D"/>
    <w:rsid w:val="00677833"/>
    <w:rsid w:val="00680320"/>
    <w:rsid w:val="0068045E"/>
    <w:rsid w:val="006808BA"/>
    <w:rsid w:val="00680994"/>
    <w:rsid w:val="00680D13"/>
    <w:rsid w:val="006818E7"/>
    <w:rsid w:val="006827F4"/>
    <w:rsid w:val="00682C2B"/>
    <w:rsid w:val="00682D73"/>
    <w:rsid w:val="00683B8B"/>
    <w:rsid w:val="00683D2E"/>
    <w:rsid w:val="006841B1"/>
    <w:rsid w:val="006843CF"/>
    <w:rsid w:val="006846EB"/>
    <w:rsid w:val="00684742"/>
    <w:rsid w:val="006847A7"/>
    <w:rsid w:val="00684908"/>
    <w:rsid w:val="00684C43"/>
    <w:rsid w:val="006855B4"/>
    <w:rsid w:val="006857D2"/>
    <w:rsid w:val="006864AE"/>
    <w:rsid w:val="00686CA5"/>
    <w:rsid w:val="00686CAB"/>
    <w:rsid w:val="00687059"/>
    <w:rsid w:val="00687F27"/>
    <w:rsid w:val="006903CE"/>
    <w:rsid w:val="00690BBB"/>
    <w:rsid w:val="00690C1F"/>
    <w:rsid w:val="00691223"/>
    <w:rsid w:val="00691B2D"/>
    <w:rsid w:val="00691B63"/>
    <w:rsid w:val="00691B99"/>
    <w:rsid w:val="00691C35"/>
    <w:rsid w:val="00692BB8"/>
    <w:rsid w:val="00692C7E"/>
    <w:rsid w:val="00692C83"/>
    <w:rsid w:val="006932B2"/>
    <w:rsid w:val="00693BE3"/>
    <w:rsid w:val="006943C5"/>
    <w:rsid w:val="00694767"/>
    <w:rsid w:val="0069504D"/>
    <w:rsid w:val="00695241"/>
    <w:rsid w:val="006954BF"/>
    <w:rsid w:val="00695912"/>
    <w:rsid w:val="00696982"/>
    <w:rsid w:val="00697155"/>
    <w:rsid w:val="00697290"/>
    <w:rsid w:val="00697542"/>
    <w:rsid w:val="006A0020"/>
    <w:rsid w:val="006A02C8"/>
    <w:rsid w:val="006A088C"/>
    <w:rsid w:val="006A0C2D"/>
    <w:rsid w:val="006A0CAE"/>
    <w:rsid w:val="006A0D78"/>
    <w:rsid w:val="006A11D2"/>
    <w:rsid w:val="006A152B"/>
    <w:rsid w:val="006A154C"/>
    <w:rsid w:val="006A2A10"/>
    <w:rsid w:val="006A2E81"/>
    <w:rsid w:val="006A3B61"/>
    <w:rsid w:val="006A3C0F"/>
    <w:rsid w:val="006A4459"/>
    <w:rsid w:val="006A4501"/>
    <w:rsid w:val="006A48BD"/>
    <w:rsid w:val="006A4ED3"/>
    <w:rsid w:val="006A51E1"/>
    <w:rsid w:val="006A5E42"/>
    <w:rsid w:val="006A63B2"/>
    <w:rsid w:val="006A663F"/>
    <w:rsid w:val="006A691E"/>
    <w:rsid w:val="006A6AF4"/>
    <w:rsid w:val="006A6D8D"/>
    <w:rsid w:val="006A729A"/>
    <w:rsid w:val="006A729F"/>
    <w:rsid w:val="006A779C"/>
    <w:rsid w:val="006A77FC"/>
    <w:rsid w:val="006A7A37"/>
    <w:rsid w:val="006A7B26"/>
    <w:rsid w:val="006B0577"/>
    <w:rsid w:val="006B08D0"/>
    <w:rsid w:val="006B0973"/>
    <w:rsid w:val="006B0CBC"/>
    <w:rsid w:val="006B104A"/>
    <w:rsid w:val="006B2091"/>
    <w:rsid w:val="006B230E"/>
    <w:rsid w:val="006B2558"/>
    <w:rsid w:val="006B25D8"/>
    <w:rsid w:val="006B2972"/>
    <w:rsid w:val="006B29CA"/>
    <w:rsid w:val="006B2B0D"/>
    <w:rsid w:val="006B2F57"/>
    <w:rsid w:val="006B30B2"/>
    <w:rsid w:val="006B3546"/>
    <w:rsid w:val="006B3664"/>
    <w:rsid w:val="006B3FA3"/>
    <w:rsid w:val="006B4353"/>
    <w:rsid w:val="006B4406"/>
    <w:rsid w:val="006B44DC"/>
    <w:rsid w:val="006B4647"/>
    <w:rsid w:val="006B515E"/>
    <w:rsid w:val="006B565A"/>
    <w:rsid w:val="006B5734"/>
    <w:rsid w:val="006B5C90"/>
    <w:rsid w:val="006B641D"/>
    <w:rsid w:val="006B70E3"/>
    <w:rsid w:val="006B75D5"/>
    <w:rsid w:val="006B7691"/>
    <w:rsid w:val="006B7BD4"/>
    <w:rsid w:val="006B7C1F"/>
    <w:rsid w:val="006B7FE7"/>
    <w:rsid w:val="006C03EF"/>
    <w:rsid w:val="006C04DD"/>
    <w:rsid w:val="006C0EA0"/>
    <w:rsid w:val="006C1293"/>
    <w:rsid w:val="006C195C"/>
    <w:rsid w:val="006C19D4"/>
    <w:rsid w:val="006C1AEF"/>
    <w:rsid w:val="006C1D5F"/>
    <w:rsid w:val="006C226E"/>
    <w:rsid w:val="006C259C"/>
    <w:rsid w:val="006C2865"/>
    <w:rsid w:val="006C2EDA"/>
    <w:rsid w:val="006C3989"/>
    <w:rsid w:val="006C3E1C"/>
    <w:rsid w:val="006C41A2"/>
    <w:rsid w:val="006C4B4F"/>
    <w:rsid w:val="006C5037"/>
    <w:rsid w:val="006C531E"/>
    <w:rsid w:val="006C560C"/>
    <w:rsid w:val="006C56E8"/>
    <w:rsid w:val="006C5AD1"/>
    <w:rsid w:val="006C63A4"/>
    <w:rsid w:val="006C6695"/>
    <w:rsid w:val="006C67FD"/>
    <w:rsid w:val="006C682B"/>
    <w:rsid w:val="006C6A44"/>
    <w:rsid w:val="006C6B29"/>
    <w:rsid w:val="006C7101"/>
    <w:rsid w:val="006C72A7"/>
    <w:rsid w:val="006C762F"/>
    <w:rsid w:val="006C7993"/>
    <w:rsid w:val="006C7CFF"/>
    <w:rsid w:val="006C7FAD"/>
    <w:rsid w:val="006D0AE5"/>
    <w:rsid w:val="006D0B24"/>
    <w:rsid w:val="006D0B7C"/>
    <w:rsid w:val="006D1152"/>
    <w:rsid w:val="006D1A44"/>
    <w:rsid w:val="006D231D"/>
    <w:rsid w:val="006D2A83"/>
    <w:rsid w:val="006D2FB8"/>
    <w:rsid w:val="006D3718"/>
    <w:rsid w:val="006D38C4"/>
    <w:rsid w:val="006D39B1"/>
    <w:rsid w:val="006D3A08"/>
    <w:rsid w:val="006D3B13"/>
    <w:rsid w:val="006D3B46"/>
    <w:rsid w:val="006D3BF4"/>
    <w:rsid w:val="006D40AE"/>
    <w:rsid w:val="006D4294"/>
    <w:rsid w:val="006D46FA"/>
    <w:rsid w:val="006D4835"/>
    <w:rsid w:val="006D5081"/>
    <w:rsid w:val="006D574B"/>
    <w:rsid w:val="006D6320"/>
    <w:rsid w:val="006D6A35"/>
    <w:rsid w:val="006D71CE"/>
    <w:rsid w:val="006D71E1"/>
    <w:rsid w:val="006E05BF"/>
    <w:rsid w:val="006E22E5"/>
    <w:rsid w:val="006E2766"/>
    <w:rsid w:val="006E2859"/>
    <w:rsid w:val="006E286F"/>
    <w:rsid w:val="006E28F7"/>
    <w:rsid w:val="006E2B78"/>
    <w:rsid w:val="006E2E29"/>
    <w:rsid w:val="006E3182"/>
    <w:rsid w:val="006E34DD"/>
    <w:rsid w:val="006E39FE"/>
    <w:rsid w:val="006E41B8"/>
    <w:rsid w:val="006E4F9C"/>
    <w:rsid w:val="006E59F0"/>
    <w:rsid w:val="006E60C2"/>
    <w:rsid w:val="006E6304"/>
    <w:rsid w:val="006E6F59"/>
    <w:rsid w:val="006E744B"/>
    <w:rsid w:val="006E7B75"/>
    <w:rsid w:val="006F09C5"/>
    <w:rsid w:val="006F109A"/>
    <w:rsid w:val="006F198B"/>
    <w:rsid w:val="006F23E1"/>
    <w:rsid w:val="006F2422"/>
    <w:rsid w:val="006F2692"/>
    <w:rsid w:val="006F2ACC"/>
    <w:rsid w:val="006F3A6C"/>
    <w:rsid w:val="006F4A2D"/>
    <w:rsid w:val="006F5AEA"/>
    <w:rsid w:val="006F5BE5"/>
    <w:rsid w:val="006F5D8B"/>
    <w:rsid w:val="006F5DDB"/>
    <w:rsid w:val="006F642D"/>
    <w:rsid w:val="006F6760"/>
    <w:rsid w:val="006F70D1"/>
    <w:rsid w:val="006F7680"/>
    <w:rsid w:val="006F7853"/>
    <w:rsid w:val="006F7C07"/>
    <w:rsid w:val="006F7D77"/>
    <w:rsid w:val="00700427"/>
    <w:rsid w:val="00700C1B"/>
    <w:rsid w:val="00700DD5"/>
    <w:rsid w:val="00701049"/>
    <w:rsid w:val="007011FF"/>
    <w:rsid w:val="0070153F"/>
    <w:rsid w:val="0070154A"/>
    <w:rsid w:val="0070160E"/>
    <w:rsid w:val="00701758"/>
    <w:rsid w:val="00701765"/>
    <w:rsid w:val="00701D00"/>
    <w:rsid w:val="00701FEA"/>
    <w:rsid w:val="007022A1"/>
    <w:rsid w:val="00702841"/>
    <w:rsid w:val="00702E5F"/>
    <w:rsid w:val="00703350"/>
    <w:rsid w:val="007034D8"/>
    <w:rsid w:val="00703E41"/>
    <w:rsid w:val="007041CF"/>
    <w:rsid w:val="00704465"/>
    <w:rsid w:val="007055CF"/>
    <w:rsid w:val="00705A3C"/>
    <w:rsid w:val="00705AC7"/>
    <w:rsid w:val="00706521"/>
    <w:rsid w:val="0070735D"/>
    <w:rsid w:val="00707D15"/>
    <w:rsid w:val="00707D9C"/>
    <w:rsid w:val="00710892"/>
    <w:rsid w:val="007110CD"/>
    <w:rsid w:val="007117E4"/>
    <w:rsid w:val="00711AF3"/>
    <w:rsid w:val="00711CFD"/>
    <w:rsid w:val="00711DAB"/>
    <w:rsid w:val="00712B7E"/>
    <w:rsid w:val="00713077"/>
    <w:rsid w:val="00713178"/>
    <w:rsid w:val="00713750"/>
    <w:rsid w:val="00713A7D"/>
    <w:rsid w:val="00713CE3"/>
    <w:rsid w:val="0071412B"/>
    <w:rsid w:val="007141E1"/>
    <w:rsid w:val="00714CB0"/>
    <w:rsid w:val="00714DDE"/>
    <w:rsid w:val="00714DFF"/>
    <w:rsid w:val="00715383"/>
    <w:rsid w:val="007154F6"/>
    <w:rsid w:val="00715B0F"/>
    <w:rsid w:val="00715C1C"/>
    <w:rsid w:val="00715CD6"/>
    <w:rsid w:val="0071605F"/>
    <w:rsid w:val="00716985"/>
    <w:rsid w:val="00716AA4"/>
    <w:rsid w:val="00716E67"/>
    <w:rsid w:val="00717006"/>
    <w:rsid w:val="00717072"/>
    <w:rsid w:val="0071720E"/>
    <w:rsid w:val="0071761C"/>
    <w:rsid w:val="0072006C"/>
    <w:rsid w:val="007201B7"/>
    <w:rsid w:val="007206FE"/>
    <w:rsid w:val="00720A95"/>
    <w:rsid w:val="00721678"/>
    <w:rsid w:val="0072180C"/>
    <w:rsid w:val="00721C86"/>
    <w:rsid w:val="0072241E"/>
    <w:rsid w:val="00722475"/>
    <w:rsid w:val="00722672"/>
    <w:rsid w:val="00722797"/>
    <w:rsid w:val="00722CB9"/>
    <w:rsid w:val="00722F7F"/>
    <w:rsid w:val="00723D2D"/>
    <w:rsid w:val="007247C3"/>
    <w:rsid w:val="00724F10"/>
    <w:rsid w:val="0072602C"/>
    <w:rsid w:val="007263AC"/>
    <w:rsid w:val="00726FDE"/>
    <w:rsid w:val="0072721A"/>
    <w:rsid w:val="00727AEC"/>
    <w:rsid w:val="007300BC"/>
    <w:rsid w:val="00731139"/>
    <w:rsid w:val="007314DC"/>
    <w:rsid w:val="00731810"/>
    <w:rsid w:val="00732156"/>
    <w:rsid w:val="00733722"/>
    <w:rsid w:val="00733775"/>
    <w:rsid w:val="0073434B"/>
    <w:rsid w:val="007350A4"/>
    <w:rsid w:val="0073575C"/>
    <w:rsid w:val="00735E58"/>
    <w:rsid w:val="00736221"/>
    <w:rsid w:val="0073622C"/>
    <w:rsid w:val="00736407"/>
    <w:rsid w:val="007368B9"/>
    <w:rsid w:val="00736A46"/>
    <w:rsid w:val="00736AC4"/>
    <w:rsid w:val="00736B9E"/>
    <w:rsid w:val="00736BC0"/>
    <w:rsid w:val="0073727E"/>
    <w:rsid w:val="007378B9"/>
    <w:rsid w:val="007379A1"/>
    <w:rsid w:val="00737D72"/>
    <w:rsid w:val="007401DB"/>
    <w:rsid w:val="00740A08"/>
    <w:rsid w:val="00741070"/>
    <w:rsid w:val="00741436"/>
    <w:rsid w:val="00741878"/>
    <w:rsid w:val="00741EC3"/>
    <w:rsid w:val="00742352"/>
    <w:rsid w:val="007428B1"/>
    <w:rsid w:val="00742940"/>
    <w:rsid w:val="00742B50"/>
    <w:rsid w:val="00742F18"/>
    <w:rsid w:val="00742F71"/>
    <w:rsid w:val="00743507"/>
    <w:rsid w:val="0074391E"/>
    <w:rsid w:val="00743D1B"/>
    <w:rsid w:val="00743E6B"/>
    <w:rsid w:val="00744EC4"/>
    <w:rsid w:val="00745200"/>
    <w:rsid w:val="00745772"/>
    <w:rsid w:val="00745D2B"/>
    <w:rsid w:val="007461A7"/>
    <w:rsid w:val="00746660"/>
    <w:rsid w:val="00746D86"/>
    <w:rsid w:val="0074706B"/>
    <w:rsid w:val="00747562"/>
    <w:rsid w:val="00747680"/>
    <w:rsid w:val="00747E5E"/>
    <w:rsid w:val="00747FC9"/>
    <w:rsid w:val="007504CE"/>
    <w:rsid w:val="007508B7"/>
    <w:rsid w:val="00750B38"/>
    <w:rsid w:val="00751112"/>
    <w:rsid w:val="00753610"/>
    <w:rsid w:val="0075406A"/>
    <w:rsid w:val="0075430F"/>
    <w:rsid w:val="00754507"/>
    <w:rsid w:val="0075482B"/>
    <w:rsid w:val="00754A2D"/>
    <w:rsid w:val="00754FEA"/>
    <w:rsid w:val="00755B4F"/>
    <w:rsid w:val="00755B71"/>
    <w:rsid w:val="007566EE"/>
    <w:rsid w:val="00756F1D"/>
    <w:rsid w:val="00756F70"/>
    <w:rsid w:val="0075720C"/>
    <w:rsid w:val="007573BD"/>
    <w:rsid w:val="00757554"/>
    <w:rsid w:val="00757668"/>
    <w:rsid w:val="00757DEE"/>
    <w:rsid w:val="00760690"/>
    <w:rsid w:val="0076104A"/>
    <w:rsid w:val="0076179E"/>
    <w:rsid w:val="00761858"/>
    <w:rsid w:val="00761A71"/>
    <w:rsid w:val="00761E67"/>
    <w:rsid w:val="00761E8D"/>
    <w:rsid w:val="007620B5"/>
    <w:rsid w:val="007627E3"/>
    <w:rsid w:val="00762834"/>
    <w:rsid w:val="00762C94"/>
    <w:rsid w:val="0076331F"/>
    <w:rsid w:val="00763B39"/>
    <w:rsid w:val="00763D92"/>
    <w:rsid w:val="00763E95"/>
    <w:rsid w:val="0076443F"/>
    <w:rsid w:val="00764C0D"/>
    <w:rsid w:val="00764D87"/>
    <w:rsid w:val="00764F45"/>
    <w:rsid w:val="00765020"/>
    <w:rsid w:val="0076576A"/>
    <w:rsid w:val="00765B5B"/>
    <w:rsid w:val="00765BDC"/>
    <w:rsid w:val="00765D47"/>
    <w:rsid w:val="00766098"/>
    <w:rsid w:val="007661BF"/>
    <w:rsid w:val="007661F3"/>
    <w:rsid w:val="00766396"/>
    <w:rsid w:val="00766A81"/>
    <w:rsid w:val="00767354"/>
    <w:rsid w:val="007674D9"/>
    <w:rsid w:val="00767742"/>
    <w:rsid w:val="0076791F"/>
    <w:rsid w:val="00767CF2"/>
    <w:rsid w:val="00767F19"/>
    <w:rsid w:val="007705B7"/>
    <w:rsid w:val="00770897"/>
    <w:rsid w:val="007708F6"/>
    <w:rsid w:val="00770BE4"/>
    <w:rsid w:val="00770D9D"/>
    <w:rsid w:val="0077100B"/>
    <w:rsid w:val="00771A08"/>
    <w:rsid w:val="00771C90"/>
    <w:rsid w:val="007720E6"/>
    <w:rsid w:val="0077237A"/>
    <w:rsid w:val="00772559"/>
    <w:rsid w:val="00772C61"/>
    <w:rsid w:val="007733D9"/>
    <w:rsid w:val="007739B1"/>
    <w:rsid w:val="00773A30"/>
    <w:rsid w:val="00774218"/>
    <w:rsid w:val="00774225"/>
    <w:rsid w:val="007746C6"/>
    <w:rsid w:val="00774F62"/>
    <w:rsid w:val="00774F6D"/>
    <w:rsid w:val="00775630"/>
    <w:rsid w:val="00775AAE"/>
    <w:rsid w:val="00776141"/>
    <w:rsid w:val="00776228"/>
    <w:rsid w:val="00777023"/>
    <w:rsid w:val="007771B1"/>
    <w:rsid w:val="00777269"/>
    <w:rsid w:val="00777318"/>
    <w:rsid w:val="00777E44"/>
    <w:rsid w:val="00777F77"/>
    <w:rsid w:val="007804E7"/>
    <w:rsid w:val="00781050"/>
    <w:rsid w:val="007810B5"/>
    <w:rsid w:val="007812BE"/>
    <w:rsid w:val="00781D8A"/>
    <w:rsid w:val="00781DD9"/>
    <w:rsid w:val="00782691"/>
    <w:rsid w:val="007832AF"/>
    <w:rsid w:val="00783359"/>
    <w:rsid w:val="00783554"/>
    <w:rsid w:val="00783C4D"/>
    <w:rsid w:val="0078436E"/>
    <w:rsid w:val="00784445"/>
    <w:rsid w:val="007849F5"/>
    <w:rsid w:val="00784F14"/>
    <w:rsid w:val="007853E4"/>
    <w:rsid w:val="00785470"/>
    <w:rsid w:val="00785532"/>
    <w:rsid w:val="007856DE"/>
    <w:rsid w:val="00785CE7"/>
    <w:rsid w:val="007861E1"/>
    <w:rsid w:val="00786206"/>
    <w:rsid w:val="007875E2"/>
    <w:rsid w:val="0079004E"/>
    <w:rsid w:val="00790074"/>
    <w:rsid w:val="0079020E"/>
    <w:rsid w:val="00790458"/>
    <w:rsid w:val="007906BB"/>
    <w:rsid w:val="00790C88"/>
    <w:rsid w:val="0079129F"/>
    <w:rsid w:val="00791317"/>
    <w:rsid w:val="007915AD"/>
    <w:rsid w:val="007916B2"/>
    <w:rsid w:val="007917B2"/>
    <w:rsid w:val="00791A38"/>
    <w:rsid w:val="00791F9F"/>
    <w:rsid w:val="00792166"/>
    <w:rsid w:val="007927EC"/>
    <w:rsid w:val="00792C52"/>
    <w:rsid w:val="00792D54"/>
    <w:rsid w:val="00793156"/>
    <w:rsid w:val="0079359E"/>
    <w:rsid w:val="00793850"/>
    <w:rsid w:val="00794501"/>
    <w:rsid w:val="0079473D"/>
    <w:rsid w:val="007948B2"/>
    <w:rsid w:val="00795099"/>
    <w:rsid w:val="0079583B"/>
    <w:rsid w:val="00795C6A"/>
    <w:rsid w:val="00795CE9"/>
    <w:rsid w:val="00795E43"/>
    <w:rsid w:val="007966CD"/>
    <w:rsid w:val="007967B0"/>
    <w:rsid w:val="00796B63"/>
    <w:rsid w:val="00796B77"/>
    <w:rsid w:val="00796E5E"/>
    <w:rsid w:val="00796F23"/>
    <w:rsid w:val="007973D1"/>
    <w:rsid w:val="00797C1F"/>
    <w:rsid w:val="00797C3E"/>
    <w:rsid w:val="007A0057"/>
    <w:rsid w:val="007A0A6F"/>
    <w:rsid w:val="007A0AF8"/>
    <w:rsid w:val="007A0DA7"/>
    <w:rsid w:val="007A0F11"/>
    <w:rsid w:val="007A1044"/>
    <w:rsid w:val="007A1078"/>
    <w:rsid w:val="007A13F0"/>
    <w:rsid w:val="007A14F5"/>
    <w:rsid w:val="007A1768"/>
    <w:rsid w:val="007A1D6F"/>
    <w:rsid w:val="007A1DB2"/>
    <w:rsid w:val="007A1EFD"/>
    <w:rsid w:val="007A24FA"/>
    <w:rsid w:val="007A3725"/>
    <w:rsid w:val="007A3E1C"/>
    <w:rsid w:val="007A44EC"/>
    <w:rsid w:val="007A4699"/>
    <w:rsid w:val="007A4789"/>
    <w:rsid w:val="007A50B2"/>
    <w:rsid w:val="007A5126"/>
    <w:rsid w:val="007A57F6"/>
    <w:rsid w:val="007A598B"/>
    <w:rsid w:val="007A5CD9"/>
    <w:rsid w:val="007A5E42"/>
    <w:rsid w:val="007A616C"/>
    <w:rsid w:val="007A6472"/>
    <w:rsid w:val="007A6590"/>
    <w:rsid w:val="007A6857"/>
    <w:rsid w:val="007A6BC5"/>
    <w:rsid w:val="007A6F18"/>
    <w:rsid w:val="007A6F61"/>
    <w:rsid w:val="007A76E9"/>
    <w:rsid w:val="007A7B11"/>
    <w:rsid w:val="007A7EF2"/>
    <w:rsid w:val="007B0D07"/>
    <w:rsid w:val="007B1456"/>
    <w:rsid w:val="007B1712"/>
    <w:rsid w:val="007B173F"/>
    <w:rsid w:val="007B2081"/>
    <w:rsid w:val="007B29D4"/>
    <w:rsid w:val="007B2ECC"/>
    <w:rsid w:val="007B3103"/>
    <w:rsid w:val="007B3C80"/>
    <w:rsid w:val="007B3DCA"/>
    <w:rsid w:val="007B3F60"/>
    <w:rsid w:val="007B448F"/>
    <w:rsid w:val="007B476F"/>
    <w:rsid w:val="007B4CDE"/>
    <w:rsid w:val="007B5775"/>
    <w:rsid w:val="007B59EF"/>
    <w:rsid w:val="007B5A22"/>
    <w:rsid w:val="007B5AB1"/>
    <w:rsid w:val="007B5F38"/>
    <w:rsid w:val="007B6356"/>
    <w:rsid w:val="007B65F6"/>
    <w:rsid w:val="007B677B"/>
    <w:rsid w:val="007B7A36"/>
    <w:rsid w:val="007B7AE6"/>
    <w:rsid w:val="007C00D7"/>
    <w:rsid w:val="007C0AB6"/>
    <w:rsid w:val="007C119E"/>
    <w:rsid w:val="007C1499"/>
    <w:rsid w:val="007C1788"/>
    <w:rsid w:val="007C18DF"/>
    <w:rsid w:val="007C196A"/>
    <w:rsid w:val="007C20C4"/>
    <w:rsid w:val="007C2285"/>
    <w:rsid w:val="007C2652"/>
    <w:rsid w:val="007C2721"/>
    <w:rsid w:val="007C29A4"/>
    <w:rsid w:val="007C2B0A"/>
    <w:rsid w:val="007C2CC1"/>
    <w:rsid w:val="007C379C"/>
    <w:rsid w:val="007C3A9C"/>
    <w:rsid w:val="007C3C48"/>
    <w:rsid w:val="007C3FBB"/>
    <w:rsid w:val="007C4B81"/>
    <w:rsid w:val="007C4C18"/>
    <w:rsid w:val="007C5104"/>
    <w:rsid w:val="007C51EA"/>
    <w:rsid w:val="007C57A8"/>
    <w:rsid w:val="007C582F"/>
    <w:rsid w:val="007C5C1B"/>
    <w:rsid w:val="007C643A"/>
    <w:rsid w:val="007C6B92"/>
    <w:rsid w:val="007C7140"/>
    <w:rsid w:val="007C72F6"/>
    <w:rsid w:val="007C7376"/>
    <w:rsid w:val="007C7436"/>
    <w:rsid w:val="007C749F"/>
    <w:rsid w:val="007C7909"/>
    <w:rsid w:val="007C7F19"/>
    <w:rsid w:val="007D0545"/>
    <w:rsid w:val="007D0613"/>
    <w:rsid w:val="007D094C"/>
    <w:rsid w:val="007D0AD3"/>
    <w:rsid w:val="007D0DE0"/>
    <w:rsid w:val="007D11ED"/>
    <w:rsid w:val="007D1374"/>
    <w:rsid w:val="007D1392"/>
    <w:rsid w:val="007D13D9"/>
    <w:rsid w:val="007D166E"/>
    <w:rsid w:val="007D1824"/>
    <w:rsid w:val="007D184E"/>
    <w:rsid w:val="007D1F08"/>
    <w:rsid w:val="007D25E3"/>
    <w:rsid w:val="007D286D"/>
    <w:rsid w:val="007D2CF7"/>
    <w:rsid w:val="007D33F6"/>
    <w:rsid w:val="007D390A"/>
    <w:rsid w:val="007D4216"/>
    <w:rsid w:val="007D489B"/>
    <w:rsid w:val="007D4CA9"/>
    <w:rsid w:val="007D504D"/>
    <w:rsid w:val="007D52D8"/>
    <w:rsid w:val="007D5A34"/>
    <w:rsid w:val="007D5C35"/>
    <w:rsid w:val="007D6BAC"/>
    <w:rsid w:val="007D6F00"/>
    <w:rsid w:val="007D77E7"/>
    <w:rsid w:val="007D7868"/>
    <w:rsid w:val="007D7976"/>
    <w:rsid w:val="007D7F8D"/>
    <w:rsid w:val="007E0497"/>
    <w:rsid w:val="007E0C3E"/>
    <w:rsid w:val="007E0CF1"/>
    <w:rsid w:val="007E0E73"/>
    <w:rsid w:val="007E1018"/>
    <w:rsid w:val="007E17BD"/>
    <w:rsid w:val="007E17E5"/>
    <w:rsid w:val="007E2741"/>
    <w:rsid w:val="007E3606"/>
    <w:rsid w:val="007E3A1A"/>
    <w:rsid w:val="007E3EC0"/>
    <w:rsid w:val="007E41A1"/>
    <w:rsid w:val="007E43EB"/>
    <w:rsid w:val="007E4C76"/>
    <w:rsid w:val="007E4CA2"/>
    <w:rsid w:val="007E4EA0"/>
    <w:rsid w:val="007E4EEB"/>
    <w:rsid w:val="007E52D9"/>
    <w:rsid w:val="007E5823"/>
    <w:rsid w:val="007E583B"/>
    <w:rsid w:val="007E64D6"/>
    <w:rsid w:val="007E6E8C"/>
    <w:rsid w:val="007E7175"/>
    <w:rsid w:val="007E738C"/>
    <w:rsid w:val="007E7433"/>
    <w:rsid w:val="007E7CC0"/>
    <w:rsid w:val="007F0EE6"/>
    <w:rsid w:val="007F18ED"/>
    <w:rsid w:val="007F1987"/>
    <w:rsid w:val="007F1D4C"/>
    <w:rsid w:val="007F2DC4"/>
    <w:rsid w:val="007F2E01"/>
    <w:rsid w:val="007F313C"/>
    <w:rsid w:val="007F31CB"/>
    <w:rsid w:val="007F3732"/>
    <w:rsid w:val="007F374E"/>
    <w:rsid w:val="007F3BE6"/>
    <w:rsid w:val="007F3CE7"/>
    <w:rsid w:val="007F3D2F"/>
    <w:rsid w:val="007F3DA4"/>
    <w:rsid w:val="007F3E87"/>
    <w:rsid w:val="007F4518"/>
    <w:rsid w:val="007F4C66"/>
    <w:rsid w:val="007F4F04"/>
    <w:rsid w:val="007F5405"/>
    <w:rsid w:val="007F5CA3"/>
    <w:rsid w:val="007F6132"/>
    <w:rsid w:val="007F65DD"/>
    <w:rsid w:val="007F65FF"/>
    <w:rsid w:val="007F6A21"/>
    <w:rsid w:val="007F6AFB"/>
    <w:rsid w:val="007F6B31"/>
    <w:rsid w:val="007F6E47"/>
    <w:rsid w:val="007F6E59"/>
    <w:rsid w:val="007F7038"/>
    <w:rsid w:val="007F732A"/>
    <w:rsid w:val="007F734B"/>
    <w:rsid w:val="007F7A83"/>
    <w:rsid w:val="007F7D24"/>
    <w:rsid w:val="0080072F"/>
    <w:rsid w:val="0080135B"/>
    <w:rsid w:val="00801D3C"/>
    <w:rsid w:val="00801D64"/>
    <w:rsid w:val="00802172"/>
    <w:rsid w:val="008021D7"/>
    <w:rsid w:val="008024C3"/>
    <w:rsid w:val="0080270E"/>
    <w:rsid w:val="00803199"/>
    <w:rsid w:val="00803705"/>
    <w:rsid w:val="00803847"/>
    <w:rsid w:val="008046CD"/>
    <w:rsid w:val="00804839"/>
    <w:rsid w:val="00804A6A"/>
    <w:rsid w:val="00804B1E"/>
    <w:rsid w:val="00805461"/>
    <w:rsid w:val="00805AAC"/>
    <w:rsid w:val="00806125"/>
    <w:rsid w:val="00806258"/>
    <w:rsid w:val="00806449"/>
    <w:rsid w:val="00806999"/>
    <w:rsid w:val="00806AFE"/>
    <w:rsid w:val="008073F6"/>
    <w:rsid w:val="00807835"/>
    <w:rsid w:val="008105CB"/>
    <w:rsid w:val="0081068F"/>
    <w:rsid w:val="008106E9"/>
    <w:rsid w:val="0081128E"/>
    <w:rsid w:val="008112D1"/>
    <w:rsid w:val="00811430"/>
    <w:rsid w:val="00811736"/>
    <w:rsid w:val="0081192A"/>
    <w:rsid w:val="00811A9D"/>
    <w:rsid w:val="00812651"/>
    <w:rsid w:val="00812B4F"/>
    <w:rsid w:val="00812C6A"/>
    <w:rsid w:val="00812E1C"/>
    <w:rsid w:val="00813052"/>
    <w:rsid w:val="0081311C"/>
    <w:rsid w:val="008133FD"/>
    <w:rsid w:val="008135E3"/>
    <w:rsid w:val="00813E1F"/>
    <w:rsid w:val="00813EF7"/>
    <w:rsid w:val="008144D2"/>
    <w:rsid w:val="0081471D"/>
    <w:rsid w:val="00815ADA"/>
    <w:rsid w:val="00815CA7"/>
    <w:rsid w:val="00815D12"/>
    <w:rsid w:val="00815DF5"/>
    <w:rsid w:val="00815F22"/>
    <w:rsid w:val="00815F81"/>
    <w:rsid w:val="00816530"/>
    <w:rsid w:val="00816A17"/>
    <w:rsid w:val="00816C35"/>
    <w:rsid w:val="00816FE7"/>
    <w:rsid w:val="00817014"/>
    <w:rsid w:val="008178BE"/>
    <w:rsid w:val="008179B1"/>
    <w:rsid w:val="00817C19"/>
    <w:rsid w:val="00820662"/>
    <w:rsid w:val="0082066E"/>
    <w:rsid w:val="0082072C"/>
    <w:rsid w:val="0082087E"/>
    <w:rsid w:val="00820B88"/>
    <w:rsid w:val="008215EA"/>
    <w:rsid w:val="008216D0"/>
    <w:rsid w:val="008216E3"/>
    <w:rsid w:val="00821934"/>
    <w:rsid w:val="00821BB3"/>
    <w:rsid w:val="00821EF2"/>
    <w:rsid w:val="008223C2"/>
    <w:rsid w:val="00822565"/>
    <w:rsid w:val="00822758"/>
    <w:rsid w:val="008233CA"/>
    <w:rsid w:val="00823626"/>
    <w:rsid w:val="0082388E"/>
    <w:rsid w:val="00823906"/>
    <w:rsid w:val="00823944"/>
    <w:rsid w:val="00823A78"/>
    <w:rsid w:val="00823A85"/>
    <w:rsid w:val="00823CD1"/>
    <w:rsid w:val="00823D5D"/>
    <w:rsid w:val="0082402D"/>
    <w:rsid w:val="00824353"/>
    <w:rsid w:val="00824670"/>
    <w:rsid w:val="008247B7"/>
    <w:rsid w:val="00824C59"/>
    <w:rsid w:val="008256A1"/>
    <w:rsid w:val="00825766"/>
    <w:rsid w:val="00826511"/>
    <w:rsid w:val="008265BE"/>
    <w:rsid w:val="0082677B"/>
    <w:rsid w:val="0082702F"/>
    <w:rsid w:val="008270C1"/>
    <w:rsid w:val="008270E3"/>
    <w:rsid w:val="00827288"/>
    <w:rsid w:val="008272C6"/>
    <w:rsid w:val="0082732B"/>
    <w:rsid w:val="00827CC4"/>
    <w:rsid w:val="00827D2B"/>
    <w:rsid w:val="00830008"/>
    <w:rsid w:val="008307D2"/>
    <w:rsid w:val="00831231"/>
    <w:rsid w:val="00831441"/>
    <w:rsid w:val="0083176D"/>
    <w:rsid w:val="00831F23"/>
    <w:rsid w:val="008325F0"/>
    <w:rsid w:val="00832FF3"/>
    <w:rsid w:val="008330C0"/>
    <w:rsid w:val="008332E6"/>
    <w:rsid w:val="00833475"/>
    <w:rsid w:val="00833568"/>
    <w:rsid w:val="008336A4"/>
    <w:rsid w:val="00833C79"/>
    <w:rsid w:val="0083474A"/>
    <w:rsid w:val="00834911"/>
    <w:rsid w:val="00834AD0"/>
    <w:rsid w:val="00834B62"/>
    <w:rsid w:val="00835301"/>
    <w:rsid w:val="008354F7"/>
    <w:rsid w:val="00835697"/>
    <w:rsid w:val="00835713"/>
    <w:rsid w:val="008357AB"/>
    <w:rsid w:val="00835842"/>
    <w:rsid w:val="008364F5"/>
    <w:rsid w:val="00836669"/>
    <w:rsid w:val="008367AE"/>
    <w:rsid w:val="00836CBA"/>
    <w:rsid w:val="00836EC2"/>
    <w:rsid w:val="00837106"/>
    <w:rsid w:val="008371A0"/>
    <w:rsid w:val="008376CD"/>
    <w:rsid w:val="00837821"/>
    <w:rsid w:val="00837A73"/>
    <w:rsid w:val="00837E48"/>
    <w:rsid w:val="00840A42"/>
    <w:rsid w:val="00840A9B"/>
    <w:rsid w:val="00840FC8"/>
    <w:rsid w:val="0084138D"/>
    <w:rsid w:val="008416D5"/>
    <w:rsid w:val="00842136"/>
    <w:rsid w:val="00842506"/>
    <w:rsid w:val="0084261D"/>
    <w:rsid w:val="008432C8"/>
    <w:rsid w:val="008432EE"/>
    <w:rsid w:val="00843633"/>
    <w:rsid w:val="00843D4B"/>
    <w:rsid w:val="00843D76"/>
    <w:rsid w:val="0084430B"/>
    <w:rsid w:val="00844426"/>
    <w:rsid w:val="008449F5"/>
    <w:rsid w:val="00845166"/>
    <w:rsid w:val="008451AD"/>
    <w:rsid w:val="008451F5"/>
    <w:rsid w:val="00845479"/>
    <w:rsid w:val="008455F8"/>
    <w:rsid w:val="0084562D"/>
    <w:rsid w:val="00845736"/>
    <w:rsid w:val="008457CF"/>
    <w:rsid w:val="00845BA0"/>
    <w:rsid w:val="00845BCE"/>
    <w:rsid w:val="008464FA"/>
    <w:rsid w:val="0084725D"/>
    <w:rsid w:val="0084732A"/>
    <w:rsid w:val="00847785"/>
    <w:rsid w:val="00847DBA"/>
    <w:rsid w:val="00847DC8"/>
    <w:rsid w:val="00850863"/>
    <w:rsid w:val="00851ED8"/>
    <w:rsid w:val="00852066"/>
    <w:rsid w:val="00852330"/>
    <w:rsid w:val="0085276E"/>
    <w:rsid w:val="00852DEE"/>
    <w:rsid w:val="00852FCD"/>
    <w:rsid w:val="008539EC"/>
    <w:rsid w:val="00853DF1"/>
    <w:rsid w:val="00854258"/>
    <w:rsid w:val="00854718"/>
    <w:rsid w:val="008547CB"/>
    <w:rsid w:val="00854BF4"/>
    <w:rsid w:val="00855CC0"/>
    <w:rsid w:val="0085606F"/>
    <w:rsid w:val="0085609E"/>
    <w:rsid w:val="00856A77"/>
    <w:rsid w:val="00856E33"/>
    <w:rsid w:val="0085718E"/>
    <w:rsid w:val="008572B8"/>
    <w:rsid w:val="0085775E"/>
    <w:rsid w:val="008579D2"/>
    <w:rsid w:val="00857B61"/>
    <w:rsid w:val="00860185"/>
    <w:rsid w:val="008604D3"/>
    <w:rsid w:val="008609F7"/>
    <w:rsid w:val="00860AD7"/>
    <w:rsid w:val="0086140A"/>
    <w:rsid w:val="00861624"/>
    <w:rsid w:val="00861A8F"/>
    <w:rsid w:val="00861E3F"/>
    <w:rsid w:val="00862013"/>
    <w:rsid w:val="0086224F"/>
    <w:rsid w:val="00862950"/>
    <w:rsid w:val="008630C8"/>
    <w:rsid w:val="008632F7"/>
    <w:rsid w:val="0086354F"/>
    <w:rsid w:val="00863AE3"/>
    <w:rsid w:val="00863B3D"/>
    <w:rsid w:val="00863D58"/>
    <w:rsid w:val="00863F3E"/>
    <w:rsid w:val="00864131"/>
    <w:rsid w:val="008641C2"/>
    <w:rsid w:val="008641CC"/>
    <w:rsid w:val="00864352"/>
    <w:rsid w:val="008643EF"/>
    <w:rsid w:val="008649D3"/>
    <w:rsid w:val="008655C9"/>
    <w:rsid w:val="00865718"/>
    <w:rsid w:val="00865F30"/>
    <w:rsid w:val="0086611B"/>
    <w:rsid w:val="00866548"/>
    <w:rsid w:val="00866CA8"/>
    <w:rsid w:val="00866CF7"/>
    <w:rsid w:val="00866FF2"/>
    <w:rsid w:val="0086702E"/>
    <w:rsid w:val="008670FC"/>
    <w:rsid w:val="008671D7"/>
    <w:rsid w:val="00867295"/>
    <w:rsid w:val="00867536"/>
    <w:rsid w:val="00867DEE"/>
    <w:rsid w:val="00867EB2"/>
    <w:rsid w:val="008704B6"/>
    <w:rsid w:val="00870647"/>
    <w:rsid w:val="00870917"/>
    <w:rsid w:val="00871716"/>
    <w:rsid w:val="0087178A"/>
    <w:rsid w:val="008723BC"/>
    <w:rsid w:val="008728B0"/>
    <w:rsid w:val="00872A97"/>
    <w:rsid w:val="00872D9F"/>
    <w:rsid w:val="00872E27"/>
    <w:rsid w:val="008730E8"/>
    <w:rsid w:val="00873752"/>
    <w:rsid w:val="00873E31"/>
    <w:rsid w:val="00873EF3"/>
    <w:rsid w:val="00874026"/>
    <w:rsid w:val="008744E0"/>
    <w:rsid w:val="008745E6"/>
    <w:rsid w:val="008749B1"/>
    <w:rsid w:val="00874ACE"/>
    <w:rsid w:val="00874AF6"/>
    <w:rsid w:val="00874FA4"/>
    <w:rsid w:val="00875132"/>
    <w:rsid w:val="0087531E"/>
    <w:rsid w:val="00875845"/>
    <w:rsid w:val="00875976"/>
    <w:rsid w:val="00875BD1"/>
    <w:rsid w:val="0087614D"/>
    <w:rsid w:val="00876BED"/>
    <w:rsid w:val="008775E1"/>
    <w:rsid w:val="00877A7A"/>
    <w:rsid w:val="008803A5"/>
    <w:rsid w:val="00880C36"/>
    <w:rsid w:val="0088140E"/>
    <w:rsid w:val="008817E2"/>
    <w:rsid w:val="0088188B"/>
    <w:rsid w:val="00881A42"/>
    <w:rsid w:val="00881C38"/>
    <w:rsid w:val="00881F77"/>
    <w:rsid w:val="00882395"/>
    <w:rsid w:val="00882985"/>
    <w:rsid w:val="00882B0F"/>
    <w:rsid w:val="00882D14"/>
    <w:rsid w:val="00883EDA"/>
    <w:rsid w:val="008843BE"/>
    <w:rsid w:val="00884FFB"/>
    <w:rsid w:val="00885EE9"/>
    <w:rsid w:val="00886165"/>
    <w:rsid w:val="0088636E"/>
    <w:rsid w:val="008865D4"/>
    <w:rsid w:val="00886620"/>
    <w:rsid w:val="008866A9"/>
    <w:rsid w:val="00887382"/>
    <w:rsid w:val="008878FC"/>
    <w:rsid w:val="00887A00"/>
    <w:rsid w:val="008901D1"/>
    <w:rsid w:val="008906DF"/>
    <w:rsid w:val="00890EA1"/>
    <w:rsid w:val="008910B8"/>
    <w:rsid w:val="008913C9"/>
    <w:rsid w:val="00891A6C"/>
    <w:rsid w:val="00891EF0"/>
    <w:rsid w:val="008922A8"/>
    <w:rsid w:val="008922DD"/>
    <w:rsid w:val="00892320"/>
    <w:rsid w:val="0089244D"/>
    <w:rsid w:val="008924FC"/>
    <w:rsid w:val="0089276E"/>
    <w:rsid w:val="008928F5"/>
    <w:rsid w:val="00892D3E"/>
    <w:rsid w:val="00892E4F"/>
    <w:rsid w:val="00893272"/>
    <w:rsid w:val="00893E1A"/>
    <w:rsid w:val="00893E51"/>
    <w:rsid w:val="00894769"/>
    <w:rsid w:val="008948F5"/>
    <w:rsid w:val="00894A09"/>
    <w:rsid w:val="00894CC1"/>
    <w:rsid w:val="00894E93"/>
    <w:rsid w:val="00894F17"/>
    <w:rsid w:val="008951A1"/>
    <w:rsid w:val="0089552B"/>
    <w:rsid w:val="008956D8"/>
    <w:rsid w:val="008959F4"/>
    <w:rsid w:val="00895A4A"/>
    <w:rsid w:val="0089670F"/>
    <w:rsid w:val="00896B21"/>
    <w:rsid w:val="00896EDB"/>
    <w:rsid w:val="00897FD6"/>
    <w:rsid w:val="008A019F"/>
    <w:rsid w:val="008A0609"/>
    <w:rsid w:val="008A0AB4"/>
    <w:rsid w:val="008A0C82"/>
    <w:rsid w:val="008A1900"/>
    <w:rsid w:val="008A1AE5"/>
    <w:rsid w:val="008A1F13"/>
    <w:rsid w:val="008A26D2"/>
    <w:rsid w:val="008A32CC"/>
    <w:rsid w:val="008A33A7"/>
    <w:rsid w:val="008A3407"/>
    <w:rsid w:val="008A3A25"/>
    <w:rsid w:val="008A4019"/>
    <w:rsid w:val="008A4132"/>
    <w:rsid w:val="008A4172"/>
    <w:rsid w:val="008A424F"/>
    <w:rsid w:val="008A45D5"/>
    <w:rsid w:val="008A467F"/>
    <w:rsid w:val="008A4D1F"/>
    <w:rsid w:val="008A5280"/>
    <w:rsid w:val="008A53F5"/>
    <w:rsid w:val="008A5B85"/>
    <w:rsid w:val="008A5E22"/>
    <w:rsid w:val="008A5EEB"/>
    <w:rsid w:val="008A62DC"/>
    <w:rsid w:val="008A6B00"/>
    <w:rsid w:val="008A7593"/>
    <w:rsid w:val="008A776F"/>
    <w:rsid w:val="008A7ABD"/>
    <w:rsid w:val="008A7AC4"/>
    <w:rsid w:val="008A7AC7"/>
    <w:rsid w:val="008B02C7"/>
    <w:rsid w:val="008B03CF"/>
    <w:rsid w:val="008B043C"/>
    <w:rsid w:val="008B17D6"/>
    <w:rsid w:val="008B1E8C"/>
    <w:rsid w:val="008B239F"/>
    <w:rsid w:val="008B2683"/>
    <w:rsid w:val="008B2963"/>
    <w:rsid w:val="008B3300"/>
    <w:rsid w:val="008B33D1"/>
    <w:rsid w:val="008B33FD"/>
    <w:rsid w:val="008B3691"/>
    <w:rsid w:val="008B37B5"/>
    <w:rsid w:val="008B476C"/>
    <w:rsid w:val="008B4A79"/>
    <w:rsid w:val="008B5288"/>
    <w:rsid w:val="008B5367"/>
    <w:rsid w:val="008B57DB"/>
    <w:rsid w:val="008B5A7A"/>
    <w:rsid w:val="008B5C54"/>
    <w:rsid w:val="008B692C"/>
    <w:rsid w:val="008B6F51"/>
    <w:rsid w:val="008B7395"/>
    <w:rsid w:val="008B7840"/>
    <w:rsid w:val="008C06BA"/>
    <w:rsid w:val="008C0A64"/>
    <w:rsid w:val="008C0CCF"/>
    <w:rsid w:val="008C1871"/>
    <w:rsid w:val="008C1BFB"/>
    <w:rsid w:val="008C224B"/>
    <w:rsid w:val="008C2546"/>
    <w:rsid w:val="008C272F"/>
    <w:rsid w:val="008C2DC2"/>
    <w:rsid w:val="008C2FE5"/>
    <w:rsid w:val="008C34F6"/>
    <w:rsid w:val="008C3995"/>
    <w:rsid w:val="008C3EC6"/>
    <w:rsid w:val="008C40CF"/>
    <w:rsid w:val="008C40DB"/>
    <w:rsid w:val="008C4101"/>
    <w:rsid w:val="008C4109"/>
    <w:rsid w:val="008C4160"/>
    <w:rsid w:val="008C4185"/>
    <w:rsid w:val="008C481A"/>
    <w:rsid w:val="008C4C82"/>
    <w:rsid w:val="008C4DFA"/>
    <w:rsid w:val="008C4E11"/>
    <w:rsid w:val="008C540A"/>
    <w:rsid w:val="008C608B"/>
    <w:rsid w:val="008C6454"/>
    <w:rsid w:val="008C66EF"/>
    <w:rsid w:val="008C696E"/>
    <w:rsid w:val="008C6B7D"/>
    <w:rsid w:val="008C6C23"/>
    <w:rsid w:val="008C6D34"/>
    <w:rsid w:val="008C6D5E"/>
    <w:rsid w:val="008C6DD7"/>
    <w:rsid w:val="008C7416"/>
    <w:rsid w:val="008C7D77"/>
    <w:rsid w:val="008C7D7C"/>
    <w:rsid w:val="008D0591"/>
    <w:rsid w:val="008D15C9"/>
    <w:rsid w:val="008D1D21"/>
    <w:rsid w:val="008D1D67"/>
    <w:rsid w:val="008D1F3A"/>
    <w:rsid w:val="008D1FBA"/>
    <w:rsid w:val="008D1FC5"/>
    <w:rsid w:val="008D2373"/>
    <w:rsid w:val="008D27CF"/>
    <w:rsid w:val="008D286A"/>
    <w:rsid w:val="008D2A3C"/>
    <w:rsid w:val="008D2AA7"/>
    <w:rsid w:val="008D2CC7"/>
    <w:rsid w:val="008D2ED0"/>
    <w:rsid w:val="008D3414"/>
    <w:rsid w:val="008D35CB"/>
    <w:rsid w:val="008D35DC"/>
    <w:rsid w:val="008D3C92"/>
    <w:rsid w:val="008D4343"/>
    <w:rsid w:val="008D4766"/>
    <w:rsid w:val="008D4DFB"/>
    <w:rsid w:val="008D566B"/>
    <w:rsid w:val="008D58D8"/>
    <w:rsid w:val="008D5D6C"/>
    <w:rsid w:val="008D5D87"/>
    <w:rsid w:val="008D623A"/>
    <w:rsid w:val="008D6338"/>
    <w:rsid w:val="008D68BC"/>
    <w:rsid w:val="008D68DF"/>
    <w:rsid w:val="008D6EEA"/>
    <w:rsid w:val="008D6FB1"/>
    <w:rsid w:val="008D745D"/>
    <w:rsid w:val="008D74E8"/>
    <w:rsid w:val="008D778A"/>
    <w:rsid w:val="008D7BDE"/>
    <w:rsid w:val="008E05BF"/>
    <w:rsid w:val="008E0C7D"/>
    <w:rsid w:val="008E1010"/>
    <w:rsid w:val="008E122E"/>
    <w:rsid w:val="008E1583"/>
    <w:rsid w:val="008E16FB"/>
    <w:rsid w:val="008E1815"/>
    <w:rsid w:val="008E1E59"/>
    <w:rsid w:val="008E2118"/>
    <w:rsid w:val="008E255F"/>
    <w:rsid w:val="008E275A"/>
    <w:rsid w:val="008E2839"/>
    <w:rsid w:val="008E2892"/>
    <w:rsid w:val="008E293F"/>
    <w:rsid w:val="008E2E04"/>
    <w:rsid w:val="008E382C"/>
    <w:rsid w:val="008E40B5"/>
    <w:rsid w:val="008E4134"/>
    <w:rsid w:val="008E4531"/>
    <w:rsid w:val="008E51EC"/>
    <w:rsid w:val="008E5572"/>
    <w:rsid w:val="008E5692"/>
    <w:rsid w:val="008E5A45"/>
    <w:rsid w:val="008E6031"/>
    <w:rsid w:val="008E6474"/>
    <w:rsid w:val="008E6604"/>
    <w:rsid w:val="008E666F"/>
    <w:rsid w:val="008E66FD"/>
    <w:rsid w:val="008E6C52"/>
    <w:rsid w:val="008E6FBD"/>
    <w:rsid w:val="008E70F8"/>
    <w:rsid w:val="008E7225"/>
    <w:rsid w:val="008E7393"/>
    <w:rsid w:val="008E7406"/>
    <w:rsid w:val="008E747E"/>
    <w:rsid w:val="008E7A27"/>
    <w:rsid w:val="008E7F4B"/>
    <w:rsid w:val="008F018A"/>
    <w:rsid w:val="008F05D8"/>
    <w:rsid w:val="008F0679"/>
    <w:rsid w:val="008F095C"/>
    <w:rsid w:val="008F0A68"/>
    <w:rsid w:val="008F0ACE"/>
    <w:rsid w:val="008F1981"/>
    <w:rsid w:val="008F1C16"/>
    <w:rsid w:val="008F20ED"/>
    <w:rsid w:val="008F22DD"/>
    <w:rsid w:val="008F249E"/>
    <w:rsid w:val="008F25D6"/>
    <w:rsid w:val="008F260C"/>
    <w:rsid w:val="008F2DA4"/>
    <w:rsid w:val="008F316C"/>
    <w:rsid w:val="008F32A1"/>
    <w:rsid w:val="008F4BCA"/>
    <w:rsid w:val="008F4E67"/>
    <w:rsid w:val="008F4FC7"/>
    <w:rsid w:val="008F5177"/>
    <w:rsid w:val="008F52BD"/>
    <w:rsid w:val="008F52F1"/>
    <w:rsid w:val="008F5627"/>
    <w:rsid w:val="008F5730"/>
    <w:rsid w:val="008F5CD0"/>
    <w:rsid w:val="008F6124"/>
    <w:rsid w:val="008F6132"/>
    <w:rsid w:val="008F6433"/>
    <w:rsid w:val="008F6973"/>
    <w:rsid w:val="008F6ABE"/>
    <w:rsid w:val="008F6B87"/>
    <w:rsid w:val="008F6CEB"/>
    <w:rsid w:val="008F6F84"/>
    <w:rsid w:val="00900591"/>
    <w:rsid w:val="009007B5"/>
    <w:rsid w:val="00900A12"/>
    <w:rsid w:val="0090138E"/>
    <w:rsid w:val="009014B0"/>
    <w:rsid w:val="0090167D"/>
    <w:rsid w:val="00901E45"/>
    <w:rsid w:val="0090214E"/>
    <w:rsid w:val="009021A8"/>
    <w:rsid w:val="00902206"/>
    <w:rsid w:val="00902406"/>
    <w:rsid w:val="00902F90"/>
    <w:rsid w:val="00903714"/>
    <w:rsid w:val="00903804"/>
    <w:rsid w:val="00903993"/>
    <w:rsid w:val="00903A15"/>
    <w:rsid w:val="00903F42"/>
    <w:rsid w:val="009042C6"/>
    <w:rsid w:val="009043D3"/>
    <w:rsid w:val="00904761"/>
    <w:rsid w:val="00904A9A"/>
    <w:rsid w:val="00904D1B"/>
    <w:rsid w:val="00904E2A"/>
    <w:rsid w:val="0090505E"/>
    <w:rsid w:val="00905228"/>
    <w:rsid w:val="00905427"/>
    <w:rsid w:val="009055C5"/>
    <w:rsid w:val="009060E1"/>
    <w:rsid w:val="0090620E"/>
    <w:rsid w:val="00906BFA"/>
    <w:rsid w:val="00906C00"/>
    <w:rsid w:val="00907AD1"/>
    <w:rsid w:val="00907B68"/>
    <w:rsid w:val="00907C6B"/>
    <w:rsid w:val="0091039D"/>
    <w:rsid w:val="009103B2"/>
    <w:rsid w:val="009113CE"/>
    <w:rsid w:val="00911890"/>
    <w:rsid w:val="00911D1F"/>
    <w:rsid w:val="00911D2B"/>
    <w:rsid w:val="00912BA2"/>
    <w:rsid w:val="00912DA2"/>
    <w:rsid w:val="00912DA3"/>
    <w:rsid w:val="0091310B"/>
    <w:rsid w:val="00913449"/>
    <w:rsid w:val="009135CD"/>
    <w:rsid w:val="00913627"/>
    <w:rsid w:val="00913886"/>
    <w:rsid w:val="00913DF3"/>
    <w:rsid w:val="00914631"/>
    <w:rsid w:val="00914929"/>
    <w:rsid w:val="00914A3E"/>
    <w:rsid w:val="0091506F"/>
    <w:rsid w:val="00915115"/>
    <w:rsid w:val="009152CC"/>
    <w:rsid w:val="0091533D"/>
    <w:rsid w:val="009154A4"/>
    <w:rsid w:val="00915CFC"/>
    <w:rsid w:val="00916032"/>
    <w:rsid w:val="0091612B"/>
    <w:rsid w:val="0091615F"/>
    <w:rsid w:val="00916239"/>
    <w:rsid w:val="00916465"/>
    <w:rsid w:val="009166E7"/>
    <w:rsid w:val="0091681C"/>
    <w:rsid w:val="009170D0"/>
    <w:rsid w:val="0091731B"/>
    <w:rsid w:val="009177A2"/>
    <w:rsid w:val="00917924"/>
    <w:rsid w:val="00917A59"/>
    <w:rsid w:val="00920090"/>
    <w:rsid w:val="00920709"/>
    <w:rsid w:val="00920974"/>
    <w:rsid w:val="00920EBA"/>
    <w:rsid w:val="00920F71"/>
    <w:rsid w:val="009210CE"/>
    <w:rsid w:val="00921201"/>
    <w:rsid w:val="0092194A"/>
    <w:rsid w:val="00921B85"/>
    <w:rsid w:val="00922326"/>
    <w:rsid w:val="009225B0"/>
    <w:rsid w:val="009225F4"/>
    <w:rsid w:val="00922B0E"/>
    <w:rsid w:val="00923194"/>
    <w:rsid w:val="009231E0"/>
    <w:rsid w:val="009237C6"/>
    <w:rsid w:val="00924148"/>
    <w:rsid w:val="009242C3"/>
    <w:rsid w:val="00924424"/>
    <w:rsid w:val="00924C13"/>
    <w:rsid w:val="00924CF6"/>
    <w:rsid w:val="00924FA0"/>
    <w:rsid w:val="009250ED"/>
    <w:rsid w:val="009251E6"/>
    <w:rsid w:val="00925204"/>
    <w:rsid w:val="00925707"/>
    <w:rsid w:val="00925883"/>
    <w:rsid w:val="009258A7"/>
    <w:rsid w:val="00925D5F"/>
    <w:rsid w:val="009265B2"/>
    <w:rsid w:val="009266BA"/>
    <w:rsid w:val="00926969"/>
    <w:rsid w:val="00926CF0"/>
    <w:rsid w:val="00926D41"/>
    <w:rsid w:val="009274C6"/>
    <w:rsid w:val="00930D4A"/>
    <w:rsid w:val="0093118B"/>
    <w:rsid w:val="00931B42"/>
    <w:rsid w:val="00931E10"/>
    <w:rsid w:val="009327F7"/>
    <w:rsid w:val="00932C7D"/>
    <w:rsid w:val="009333E3"/>
    <w:rsid w:val="00933708"/>
    <w:rsid w:val="00933A7A"/>
    <w:rsid w:val="00933AC9"/>
    <w:rsid w:val="00933BA5"/>
    <w:rsid w:val="00933F55"/>
    <w:rsid w:val="009348F3"/>
    <w:rsid w:val="00934B00"/>
    <w:rsid w:val="00934CFD"/>
    <w:rsid w:val="009352C3"/>
    <w:rsid w:val="00935730"/>
    <w:rsid w:val="00935B9C"/>
    <w:rsid w:val="00935F33"/>
    <w:rsid w:val="0093636A"/>
    <w:rsid w:val="00936B8D"/>
    <w:rsid w:val="00937418"/>
    <w:rsid w:val="0093750C"/>
    <w:rsid w:val="0093753C"/>
    <w:rsid w:val="00937695"/>
    <w:rsid w:val="00937B50"/>
    <w:rsid w:val="00940122"/>
    <w:rsid w:val="00940968"/>
    <w:rsid w:val="00940B67"/>
    <w:rsid w:val="00940CF1"/>
    <w:rsid w:val="009416EA"/>
    <w:rsid w:val="00941992"/>
    <w:rsid w:val="00941C52"/>
    <w:rsid w:val="00942108"/>
    <w:rsid w:val="00942172"/>
    <w:rsid w:val="0094218A"/>
    <w:rsid w:val="00942A5E"/>
    <w:rsid w:val="00942AEB"/>
    <w:rsid w:val="00943452"/>
    <w:rsid w:val="00943A5D"/>
    <w:rsid w:val="00943C8B"/>
    <w:rsid w:val="00943EAC"/>
    <w:rsid w:val="00943F8C"/>
    <w:rsid w:val="00944102"/>
    <w:rsid w:val="00944512"/>
    <w:rsid w:val="00944B10"/>
    <w:rsid w:val="00944E69"/>
    <w:rsid w:val="00945194"/>
    <w:rsid w:val="0094527A"/>
    <w:rsid w:val="00945666"/>
    <w:rsid w:val="009460E2"/>
    <w:rsid w:val="00946B9A"/>
    <w:rsid w:val="00947539"/>
    <w:rsid w:val="00947717"/>
    <w:rsid w:val="009506A0"/>
    <w:rsid w:val="00950F52"/>
    <w:rsid w:val="00952ABE"/>
    <w:rsid w:val="00952D1C"/>
    <w:rsid w:val="009536C1"/>
    <w:rsid w:val="00953800"/>
    <w:rsid w:val="00953A6E"/>
    <w:rsid w:val="00953B49"/>
    <w:rsid w:val="00953C02"/>
    <w:rsid w:val="00954455"/>
    <w:rsid w:val="00954580"/>
    <w:rsid w:val="009548D1"/>
    <w:rsid w:val="009549F1"/>
    <w:rsid w:val="00954FE4"/>
    <w:rsid w:val="0095523F"/>
    <w:rsid w:val="009554AC"/>
    <w:rsid w:val="0095594D"/>
    <w:rsid w:val="00955B80"/>
    <w:rsid w:val="00955DA6"/>
    <w:rsid w:val="00956C37"/>
    <w:rsid w:val="009573FE"/>
    <w:rsid w:val="00957F6D"/>
    <w:rsid w:val="009601D4"/>
    <w:rsid w:val="00960A62"/>
    <w:rsid w:val="00960A98"/>
    <w:rsid w:val="00960D15"/>
    <w:rsid w:val="00960F6B"/>
    <w:rsid w:val="0096105A"/>
    <w:rsid w:val="0096116E"/>
    <w:rsid w:val="00961439"/>
    <w:rsid w:val="009619E7"/>
    <w:rsid w:val="00962333"/>
    <w:rsid w:val="00962A5E"/>
    <w:rsid w:val="00962BA4"/>
    <w:rsid w:val="00962FDE"/>
    <w:rsid w:val="00963820"/>
    <w:rsid w:val="0096419A"/>
    <w:rsid w:val="009641AB"/>
    <w:rsid w:val="00964B05"/>
    <w:rsid w:val="009659E1"/>
    <w:rsid w:val="00965ECC"/>
    <w:rsid w:val="00965F09"/>
    <w:rsid w:val="009660BA"/>
    <w:rsid w:val="0096663B"/>
    <w:rsid w:val="009666EF"/>
    <w:rsid w:val="00966DED"/>
    <w:rsid w:val="009701CF"/>
    <w:rsid w:val="00970589"/>
    <w:rsid w:val="0097070F"/>
    <w:rsid w:val="009707D6"/>
    <w:rsid w:val="009708A8"/>
    <w:rsid w:val="00970930"/>
    <w:rsid w:val="0097112A"/>
    <w:rsid w:val="009718F9"/>
    <w:rsid w:val="00971B42"/>
    <w:rsid w:val="00971C1A"/>
    <w:rsid w:val="00971D3B"/>
    <w:rsid w:val="00971EDC"/>
    <w:rsid w:val="00972A8C"/>
    <w:rsid w:val="0097300B"/>
    <w:rsid w:val="00973DA4"/>
    <w:rsid w:val="00973E1C"/>
    <w:rsid w:val="00974052"/>
    <w:rsid w:val="00974361"/>
    <w:rsid w:val="009747F9"/>
    <w:rsid w:val="009748BA"/>
    <w:rsid w:val="00974B1D"/>
    <w:rsid w:val="00974CC4"/>
    <w:rsid w:val="00975CA0"/>
    <w:rsid w:val="0097602A"/>
    <w:rsid w:val="009761D8"/>
    <w:rsid w:val="00976607"/>
    <w:rsid w:val="009767F6"/>
    <w:rsid w:val="00977142"/>
    <w:rsid w:val="0097751B"/>
    <w:rsid w:val="0097781E"/>
    <w:rsid w:val="00977DC8"/>
    <w:rsid w:val="00977EDC"/>
    <w:rsid w:val="00977F8D"/>
    <w:rsid w:val="0098011F"/>
    <w:rsid w:val="0098019D"/>
    <w:rsid w:val="009803DB"/>
    <w:rsid w:val="00980A4D"/>
    <w:rsid w:val="00980A9A"/>
    <w:rsid w:val="00980DE3"/>
    <w:rsid w:val="00981630"/>
    <w:rsid w:val="009816E7"/>
    <w:rsid w:val="00981927"/>
    <w:rsid w:val="00981F9C"/>
    <w:rsid w:val="009832BF"/>
    <w:rsid w:val="009836B6"/>
    <w:rsid w:val="009836E7"/>
    <w:rsid w:val="009837D2"/>
    <w:rsid w:val="00983BDF"/>
    <w:rsid w:val="009843D5"/>
    <w:rsid w:val="009846E1"/>
    <w:rsid w:val="0098484E"/>
    <w:rsid w:val="00984DBA"/>
    <w:rsid w:val="0098549C"/>
    <w:rsid w:val="00985D85"/>
    <w:rsid w:val="00985EE8"/>
    <w:rsid w:val="009860B1"/>
    <w:rsid w:val="0098621B"/>
    <w:rsid w:val="00986620"/>
    <w:rsid w:val="0098696E"/>
    <w:rsid w:val="00986D73"/>
    <w:rsid w:val="009904E4"/>
    <w:rsid w:val="009905D0"/>
    <w:rsid w:val="00990858"/>
    <w:rsid w:val="009911BF"/>
    <w:rsid w:val="00991236"/>
    <w:rsid w:val="00991655"/>
    <w:rsid w:val="00991777"/>
    <w:rsid w:val="009919FD"/>
    <w:rsid w:val="00991E7E"/>
    <w:rsid w:val="00991F02"/>
    <w:rsid w:val="00992197"/>
    <w:rsid w:val="00992741"/>
    <w:rsid w:val="0099326E"/>
    <w:rsid w:val="00993827"/>
    <w:rsid w:val="00994324"/>
    <w:rsid w:val="00994462"/>
    <w:rsid w:val="0099471F"/>
    <w:rsid w:val="00994737"/>
    <w:rsid w:val="0099476E"/>
    <w:rsid w:val="00994C8A"/>
    <w:rsid w:val="009956D1"/>
    <w:rsid w:val="00995736"/>
    <w:rsid w:val="00995971"/>
    <w:rsid w:val="00996393"/>
    <w:rsid w:val="0099659E"/>
    <w:rsid w:val="009968E1"/>
    <w:rsid w:val="00996D77"/>
    <w:rsid w:val="00996DD2"/>
    <w:rsid w:val="00997262"/>
    <w:rsid w:val="00997622"/>
    <w:rsid w:val="00997A9E"/>
    <w:rsid w:val="00997D3F"/>
    <w:rsid w:val="00997F96"/>
    <w:rsid w:val="009A0002"/>
    <w:rsid w:val="009A04EB"/>
    <w:rsid w:val="009A0AC3"/>
    <w:rsid w:val="009A0C07"/>
    <w:rsid w:val="009A0E37"/>
    <w:rsid w:val="009A1241"/>
    <w:rsid w:val="009A13A1"/>
    <w:rsid w:val="009A1473"/>
    <w:rsid w:val="009A14C2"/>
    <w:rsid w:val="009A151B"/>
    <w:rsid w:val="009A18A5"/>
    <w:rsid w:val="009A1A79"/>
    <w:rsid w:val="009A1AB2"/>
    <w:rsid w:val="009A1FAE"/>
    <w:rsid w:val="009A2070"/>
    <w:rsid w:val="009A3749"/>
    <w:rsid w:val="009A3DA9"/>
    <w:rsid w:val="009A3EFE"/>
    <w:rsid w:val="009A3FC2"/>
    <w:rsid w:val="009A4214"/>
    <w:rsid w:val="009A4301"/>
    <w:rsid w:val="009A4437"/>
    <w:rsid w:val="009A44B6"/>
    <w:rsid w:val="009A4887"/>
    <w:rsid w:val="009A490A"/>
    <w:rsid w:val="009A5CB1"/>
    <w:rsid w:val="009A5F63"/>
    <w:rsid w:val="009A6436"/>
    <w:rsid w:val="009A6DFF"/>
    <w:rsid w:val="009A7CA9"/>
    <w:rsid w:val="009A7CAC"/>
    <w:rsid w:val="009A7F64"/>
    <w:rsid w:val="009A7FD6"/>
    <w:rsid w:val="009B0613"/>
    <w:rsid w:val="009B0990"/>
    <w:rsid w:val="009B0AD0"/>
    <w:rsid w:val="009B0FC7"/>
    <w:rsid w:val="009B12F3"/>
    <w:rsid w:val="009B1940"/>
    <w:rsid w:val="009B199E"/>
    <w:rsid w:val="009B1AFA"/>
    <w:rsid w:val="009B1EF4"/>
    <w:rsid w:val="009B2178"/>
    <w:rsid w:val="009B25B7"/>
    <w:rsid w:val="009B2B52"/>
    <w:rsid w:val="009B318C"/>
    <w:rsid w:val="009B3379"/>
    <w:rsid w:val="009B348F"/>
    <w:rsid w:val="009B4197"/>
    <w:rsid w:val="009B4912"/>
    <w:rsid w:val="009B4AEA"/>
    <w:rsid w:val="009B4E88"/>
    <w:rsid w:val="009B4FA4"/>
    <w:rsid w:val="009B50B6"/>
    <w:rsid w:val="009B52D6"/>
    <w:rsid w:val="009B54B7"/>
    <w:rsid w:val="009B5679"/>
    <w:rsid w:val="009B582F"/>
    <w:rsid w:val="009B6E51"/>
    <w:rsid w:val="009B702E"/>
    <w:rsid w:val="009B7080"/>
    <w:rsid w:val="009B7243"/>
    <w:rsid w:val="009B7872"/>
    <w:rsid w:val="009B7972"/>
    <w:rsid w:val="009B7BBC"/>
    <w:rsid w:val="009C0077"/>
    <w:rsid w:val="009C01EA"/>
    <w:rsid w:val="009C138B"/>
    <w:rsid w:val="009C187E"/>
    <w:rsid w:val="009C1B83"/>
    <w:rsid w:val="009C1F53"/>
    <w:rsid w:val="009C2532"/>
    <w:rsid w:val="009C255D"/>
    <w:rsid w:val="009C25ED"/>
    <w:rsid w:val="009C2D9F"/>
    <w:rsid w:val="009C2EE6"/>
    <w:rsid w:val="009C3A20"/>
    <w:rsid w:val="009C3A28"/>
    <w:rsid w:val="009C3B30"/>
    <w:rsid w:val="009C3B8B"/>
    <w:rsid w:val="009C3C0A"/>
    <w:rsid w:val="009C4D81"/>
    <w:rsid w:val="009C500D"/>
    <w:rsid w:val="009C5AD2"/>
    <w:rsid w:val="009C6068"/>
    <w:rsid w:val="009C6259"/>
    <w:rsid w:val="009C6766"/>
    <w:rsid w:val="009C6809"/>
    <w:rsid w:val="009C70BE"/>
    <w:rsid w:val="009C7AEA"/>
    <w:rsid w:val="009D0872"/>
    <w:rsid w:val="009D08CA"/>
    <w:rsid w:val="009D08D0"/>
    <w:rsid w:val="009D0A7D"/>
    <w:rsid w:val="009D0EA3"/>
    <w:rsid w:val="009D117D"/>
    <w:rsid w:val="009D1637"/>
    <w:rsid w:val="009D1753"/>
    <w:rsid w:val="009D17E3"/>
    <w:rsid w:val="009D1CC6"/>
    <w:rsid w:val="009D1CD9"/>
    <w:rsid w:val="009D29F4"/>
    <w:rsid w:val="009D2C6C"/>
    <w:rsid w:val="009D30B4"/>
    <w:rsid w:val="009D3729"/>
    <w:rsid w:val="009D392A"/>
    <w:rsid w:val="009D3B8E"/>
    <w:rsid w:val="009D3DA7"/>
    <w:rsid w:val="009D48F2"/>
    <w:rsid w:val="009D4C00"/>
    <w:rsid w:val="009D4C51"/>
    <w:rsid w:val="009D4C90"/>
    <w:rsid w:val="009D4D1F"/>
    <w:rsid w:val="009D4DB3"/>
    <w:rsid w:val="009D5561"/>
    <w:rsid w:val="009D5C52"/>
    <w:rsid w:val="009D60A5"/>
    <w:rsid w:val="009D60DD"/>
    <w:rsid w:val="009D6379"/>
    <w:rsid w:val="009D63A8"/>
    <w:rsid w:val="009D672C"/>
    <w:rsid w:val="009D7518"/>
    <w:rsid w:val="009E0489"/>
    <w:rsid w:val="009E0742"/>
    <w:rsid w:val="009E0AB5"/>
    <w:rsid w:val="009E0F3B"/>
    <w:rsid w:val="009E10B3"/>
    <w:rsid w:val="009E14B9"/>
    <w:rsid w:val="009E163A"/>
    <w:rsid w:val="009E1908"/>
    <w:rsid w:val="009E1B85"/>
    <w:rsid w:val="009E1E21"/>
    <w:rsid w:val="009E1EA2"/>
    <w:rsid w:val="009E2422"/>
    <w:rsid w:val="009E2802"/>
    <w:rsid w:val="009E2CBC"/>
    <w:rsid w:val="009E2FA3"/>
    <w:rsid w:val="009E30FB"/>
    <w:rsid w:val="009E3636"/>
    <w:rsid w:val="009E37F0"/>
    <w:rsid w:val="009E42A0"/>
    <w:rsid w:val="009E45D6"/>
    <w:rsid w:val="009E4D53"/>
    <w:rsid w:val="009E4E8A"/>
    <w:rsid w:val="009E5588"/>
    <w:rsid w:val="009E55EE"/>
    <w:rsid w:val="009E564E"/>
    <w:rsid w:val="009E574F"/>
    <w:rsid w:val="009E58D0"/>
    <w:rsid w:val="009E6482"/>
    <w:rsid w:val="009E67EE"/>
    <w:rsid w:val="009E6C52"/>
    <w:rsid w:val="009E7CDB"/>
    <w:rsid w:val="009F0525"/>
    <w:rsid w:val="009F0691"/>
    <w:rsid w:val="009F0743"/>
    <w:rsid w:val="009F0ADF"/>
    <w:rsid w:val="009F11E7"/>
    <w:rsid w:val="009F18AF"/>
    <w:rsid w:val="009F1969"/>
    <w:rsid w:val="009F1D4B"/>
    <w:rsid w:val="009F213E"/>
    <w:rsid w:val="009F275A"/>
    <w:rsid w:val="009F3265"/>
    <w:rsid w:val="009F34C4"/>
    <w:rsid w:val="009F3F37"/>
    <w:rsid w:val="009F4299"/>
    <w:rsid w:val="009F42E3"/>
    <w:rsid w:val="009F431D"/>
    <w:rsid w:val="009F4550"/>
    <w:rsid w:val="009F4741"/>
    <w:rsid w:val="009F4D30"/>
    <w:rsid w:val="009F4E35"/>
    <w:rsid w:val="009F53B4"/>
    <w:rsid w:val="009F5495"/>
    <w:rsid w:val="009F5779"/>
    <w:rsid w:val="009F5D76"/>
    <w:rsid w:val="009F647F"/>
    <w:rsid w:val="009F6505"/>
    <w:rsid w:val="009F66E4"/>
    <w:rsid w:val="009F676C"/>
    <w:rsid w:val="009F688F"/>
    <w:rsid w:val="009F6B94"/>
    <w:rsid w:val="009F6BDC"/>
    <w:rsid w:val="009F703C"/>
    <w:rsid w:val="009F74A9"/>
    <w:rsid w:val="009F74B2"/>
    <w:rsid w:val="009F7881"/>
    <w:rsid w:val="009F7F85"/>
    <w:rsid w:val="009F7F8E"/>
    <w:rsid w:val="00A00205"/>
    <w:rsid w:val="00A00607"/>
    <w:rsid w:val="00A009B9"/>
    <w:rsid w:val="00A00A15"/>
    <w:rsid w:val="00A00A4C"/>
    <w:rsid w:val="00A00D20"/>
    <w:rsid w:val="00A00E92"/>
    <w:rsid w:val="00A00EEE"/>
    <w:rsid w:val="00A00FAE"/>
    <w:rsid w:val="00A011DA"/>
    <w:rsid w:val="00A01301"/>
    <w:rsid w:val="00A0131C"/>
    <w:rsid w:val="00A01B30"/>
    <w:rsid w:val="00A01BED"/>
    <w:rsid w:val="00A01DA8"/>
    <w:rsid w:val="00A02033"/>
    <w:rsid w:val="00A02072"/>
    <w:rsid w:val="00A023EF"/>
    <w:rsid w:val="00A024C3"/>
    <w:rsid w:val="00A0332E"/>
    <w:rsid w:val="00A03606"/>
    <w:rsid w:val="00A0436D"/>
    <w:rsid w:val="00A04468"/>
    <w:rsid w:val="00A0456E"/>
    <w:rsid w:val="00A04633"/>
    <w:rsid w:val="00A047D9"/>
    <w:rsid w:val="00A04C22"/>
    <w:rsid w:val="00A04CE3"/>
    <w:rsid w:val="00A0518E"/>
    <w:rsid w:val="00A051A2"/>
    <w:rsid w:val="00A06B91"/>
    <w:rsid w:val="00A06CC6"/>
    <w:rsid w:val="00A07755"/>
    <w:rsid w:val="00A07B73"/>
    <w:rsid w:val="00A10115"/>
    <w:rsid w:val="00A103AF"/>
    <w:rsid w:val="00A10DC4"/>
    <w:rsid w:val="00A10DFE"/>
    <w:rsid w:val="00A10EE0"/>
    <w:rsid w:val="00A11051"/>
    <w:rsid w:val="00A112E7"/>
    <w:rsid w:val="00A11559"/>
    <w:rsid w:val="00A11841"/>
    <w:rsid w:val="00A11A04"/>
    <w:rsid w:val="00A125E9"/>
    <w:rsid w:val="00A12926"/>
    <w:rsid w:val="00A12F41"/>
    <w:rsid w:val="00A1339C"/>
    <w:rsid w:val="00A13C64"/>
    <w:rsid w:val="00A1401B"/>
    <w:rsid w:val="00A14552"/>
    <w:rsid w:val="00A148D4"/>
    <w:rsid w:val="00A156F0"/>
    <w:rsid w:val="00A15734"/>
    <w:rsid w:val="00A158DC"/>
    <w:rsid w:val="00A15C34"/>
    <w:rsid w:val="00A163DA"/>
    <w:rsid w:val="00A16A46"/>
    <w:rsid w:val="00A16D05"/>
    <w:rsid w:val="00A16F99"/>
    <w:rsid w:val="00A17232"/>
    <w:rsid w:val="00A17BE8"/>
    <w:rsid w:val="00A2007F"/>
    <w:rsid w:val="00A201B1"/>
    <w:rsid w:val="00A2021E"/>
    <w:rsid w:val="00A20220"/>
    <w:rsid w:val="00A20385"/>
    <w:rsid w:val="00A20923"/>
    <w:rsid w:val="00A20A0B"/>
    <w:rsid w:val="00A20D32"/>
    <w:rsid w:val="00A20EFB"/>
    <w:rsid w:val="00A21380"/>
    <w:rsid w:val="00A21499"/>
    <w:rsid w:val="00A21C9F"/>
    <w:rsid w:val="00A21F2D"/>
    <w:rsid w:val="00A22821"/>
    <w:rsid w:val="00A22B24"/>
    <w:rsid w:val="00A22BEA"/>
    <w:rsid w:val="00A22D5D"/>
    <w:rsid w:val="00A2316C"/>
    <w:rsid w:val="00A236CD"/>
    <w:rsid w:val="00A23970"/>
    <w:rsid w:val="00A24809"/>
    <w:rsid w:val="00A25C37"/>
    <w:rsid w:val="00A25F41"/>
    <w:rsid w:val="00A266CE"/>
    <w:rsid w:val="00A267AC"/>
    <w:rsid w:val="00A26915"/>
    <w:rsid w:val="00A271CD"/>
    <w:rsid w:val="00A27B4C"/>
    <w:rsid w:val="00A27E53"/>
    <w:rsid w:val="00A31200"/>
    <w:rsid w:val="00A3144B"/>
    <w:rsid w:val="00A319A2"/>
    <w:rsid w:val="00A319AE"/>
    <w:rsid w:val="00A31C77"/>
    <w:rsid w:val="00A31DD8"/>
    <w:rsid w:val="00A31DFC"/>
    <w:rsid w:val="00A332DE"/>
    <w:rsid w:val="00A33905"/>
    <w:rsid w:val="00A33A32"/>
    <w:rsid w:val="00A33F2B"/>
    <w:rsid w:val="00A34287"/>
    <w:rsid w:val="00A34931"/>
    <w:rsid w:val="00A3543E"/>
    <w:rsid w:val="00A35FEB"/>
    <w:rsid w:val="00A36496"/>
    <w:rsid w:val="00A36C61"/>
    <w:rsid w:val="00A373A7"/>
    <w:rsid w:val="00A374D0"/>
    <w:rsid w:val="00A37725"/>
    <w:rsid w:val="00A37AF9"/>
    <w:rsid w:val="00A37CA8"/>
    <w:rsid w:val="00A4012A"/>
    <w:rsid w:val="00A408FD"/>
    <w:rsid w:val="00A40966"/>
    <w:rsid w:val="00A41581"/>
    <w:rsid w:val="00A4198B"/>
    <w:rsid w:val="00A41FC8"/>
    <w:rsid w:val="00A421E0"/>
    <w:rsid w:val="00A4223B"/>
    <w:rsid w:val="00A42242"/>
    <w:rsid w:val="00A422B8"/>
    <w:rsid w:val="00A42A1C"/>
    <w:rsid w:val="00A42D7C"/>
    <w:rsid w:val="00A430C1"/>
    <w:rsid w:val="00A43126"/>
    <w:rsid w:val="00A43145"/>
    <w:rsid w:val="00A434F0"/>
    <w:rsid w:val="00A4361D"/>
    <w:rsid w:val="00A43808"/>
    <w:rsid w:val="00A443CA"/>
    <w:rsid w:val="00A44F6C"/>
    <w:rsid w:val="00A45208"/>
    <w:rsid w:val="00A453DB"/>
    <w:rsid w:val="00A45D03"/>
    <w:rsid w:val="00A45D5E"/>
    <w:rsid w:val="00A465CF"/>
    <w:rsid w:val="00A46822"/>
    <w:rsid w:val="00A46D54"/>
    <w:rsid w:val="00A46F96"/>
    <w:rsid w:val="00A4707A"/>
    <w:rsid w:val="00A471C6"/>
    <w:rsid w:val="00A4788A"/>
    <w:rsid w:val="00A47973"/>
    <w:rsid w:val="00A47F07"/>
    <w:rsid w:val="00A47FD9"/>
    <w:rsid w:val="00A50726"/>
    <w:rsid w:val="00A508AF"/>
    <w:rsid w:val="00A50DA2"/>
    <w:rsid w:val="00A50DD1"/>
    <w:rsid w:val="00A51001"/>
    <w:rsid w:val="00A5126A"/>
    <w:rsid w:val="00A51A71"/>
    <w:rsid w:val="00A528DD"/>
    <w:rsid w:val="00A53CE5"/>
    <w:rsid w:val="00A543AC"/>
    <w:rsid w:val="00A548A7"/>
    <w:rsid w:val="00A55B71"/>
    <w:rsid w:val="00A55DA9"/>
    <w:rsid w:val="00A55FA8"/>
    <w:rsid w:val="00A564F1"/>
    <w:rsid w:val="00A56CDF"/>
    <w:rsid w:val="00A56D32"/>
    <w:rsid w:val="00A56EEE"/>
    <w:rsid w:val="00A573E4"/>
    <w:rsid w:val="00A574C5"/>
    <w:rsid w:val="00A57872"/>
    <w:rsid w:val="00A57900"/>
    <w:rsid w:val="00A579E3"/>
    <w:rsid w:val="00A57C78"/>
    <w:rsid w:val="00A6044B"/>
    <w:rsid w:val="00A60507"/>
    <w:rsid w:val="00A609C4"/>
    <w:rsid w:val="00A60C75"/>
    <w:rsid w:val="00A61767"/>
    <w:rsid w:val="00A61B2F"/>
    <w:rsid w:val="00A61CDA"/>
    <w:rsid w:val="00A62614"/>
    <w:rsid w:val="00A62720"/>
    <w:rsid w:val="00A627DC"/>
    <w:rsid w:val="00A62ADE"/>
    <w:rsid w:val="00A62BB9"/>
    <w:rsid w:val="00A6336D"/>
    <w:rsid w:val="00A633A6"/>
    <w:rsid w:val="00A6345B"/>
    <w:rsid w:val="00A635E7"/>
    <w:rsid w:val="00A63834"/>
    <w:rsid w:val="00A6423E"/>
    <w:rsid w:val="00A647A8"/>
    <w:rsid w:val="00A64AEB"/>
    <w:rsid w:val="00A64EC0"/>
    <w:rsid w:val="00A64FAB"/>
    <w:rsid w:val="00A65128"/>
    <w:rsid w:val="00A653AC"/>
    <w:rsid w:val="00A65605"/>
    <w:rsid w:val="00A656DA"/>
    <w:rsid w:val="00A6573F"/>
    <w:rsid w:val="00A657AC"/>
    <w:rsid w:val="00A65A84"/>
    <w:rsid w:val="00A65DFD"/>
    <w:rsid w:val="00A66259"/>
    <w:rsid w:val="00A664C3"/>
    <w:rsid w:val="00A6661C"/>
    <w:rsid w:val="00A66A94"/>
    <w:rsid w:val="00A66C1C"/>
    <w:rsid w:val="00A67237"/>
    <w:rsid w:val="00A67587"/>
    <w:rsid w:val="00A67A11"/>
    <w:rsid w:val="00A67C7A"/>
    <w:rsid w:val="00A67E58"/>
    <w:rsid w:val="00A70122"/>
    <w:rsid w:val="00A707BA"/>
    <w:rsid w:val="00A708F4"/>
    <w:rsid w:val="00A70DDE"/>
    <w:rsid w:val="00A710B0"/>
    <w:rsid w:val="00A71404"/>
    <w:rsid w:val="00A714C0"/>
    <w:rsid w:val="00A715FF"/>
    <w:rsid w:val="00A7172F"/>
    <w:rsid w:val="00A71D3C"/>
    <w:rsid w:val="00A71DA5"/>
    <w:rsid w:val="00A72853"/>
    <w:rsid w:val="00A72A97"/>
    <w:rsid w:val="00A73018"/>
    <w:rsid w:val="00A7328C"/>
    <w:rsid w:val="00A734DB"/>
    <w:rsid w:val="00A735B7"/>
    <w:rsid w:val="00A735C7"/>
    <w:rsid w:val="00A73D1C"/>
    <w:rsid w:val="00A73D54"/>
    <w:rsid w:val="00A744BB"/>
    <w:rsid w:val="00A744F3"/>
    <w:rsid w:val="00A74596"/>
    <w:rsid w:val="00A745E8"/>
    <w:rsid w:val="00A74C9B"/>
    <w:rsid w:val="00A74F44"/>
    <w:rsid w:val="00A75BEB"/>
    <w:rsid w:val="00A7609F"/>
    <w:rsid w:val="00A76528"/>
    <w:rsid w:val="00A767F7"/>
    <w:rsid w:val="00A768F9"/>
    <w:rsid w:val="00A76982"/>
    <w:rsid w:val="00A77261"/>
    <w:rsid w:val="00A7740F"/>
    <w:rsid w:val="00A777DB"/>
    <w:rsid w:val="00A777E6"/>
    <w:rsid w:val="00A803DF"/>
    <w:rsid w:val="00A803E7"/>
    <w:rsid w:val="00A80D2F"/>
    <w:rsid w:val="00A81725"/>
    <w:rsid w:val="00A81BB3"/>
    <w:rsid w:val="00A8224C"/>
    <w:rsid w:val="00A82A59"/>
    <w:rsid w:val="00A82AF0"/>
    <w:rsid w:val="00A82CA5"/>
    <w:rsid w:val="00A82F62"/>
    <w:rsid w:val="00A831B7"/>
    <w:rsid w:val="00A832B2"/>
    <w:rsid w:val="00A83394"/>
    <w:rsid w:val="00A839C4"/>
    <w:rsid w:val="00A83C1D"/>
    <w:rsid w:val="00A843B1"/>
    <w:rsid w:val="00A849D5"/>
    <w:rsid w:val="00A84A44"/>
    <w:rsid w:val="00A84C31"/>
    <w:rsid w:val="00A84DA3"/>
    <w:rsid w:val="00A84E5C"/>
    <w:rsid w:val="00A8589E"/>
    <w:rsid w:val="00A867D2"/>
    <w:rsid w:val="00A86C1E"/>
    <w:rsid w:val="00A86CEA"/>
    <w:rsid w:val="00A87908"/>
    <w:rsid w:val="00A879E7"/>
    <w:rsid w:val="00A87E6F"/>
    <w:rsid w:val="00A87EC6"/>
    <w:rsid w:val="00A87FF8"/>
    <w:rsid w:val="00A90DDB"/>
    <w:rsid w:val="00A90FA5"/>
    <w:rsid w:val="00A91045"/>
    <w:rsid w:val="00A91392"/>
    <w:rsid w:val="00A91937"/>
    <w:rsid w:val="00A91B76"/>
    <w:rsid w:val="00A922B0"/>
    <w:rsid w:val="00A93238"/>
    <w:rsid w:val="00A934A7"/>
    <w:rsid w:val="00A935A8"/>
    <w:rsid w:val="00A93B88"/>
    <w:rsid w:val="00A94206"/>
    <w:rsid w:val="00A9447E"/>
    <w:rsid w:val="00A94C70"/>
    <w:rsid w:val="00A94DBA"/>
    <w:rsid w:val="00A95502"/>
    <w:rsid w:val="00A956EB"/>
    <w:rsid w:val="00A95CBA"/>
    <w:rsid w:val="00A95E7C"/>
    <w:rsid w:val="00A960D4"/>
    <w:rsid w:val="00A9658E"/>
    <w:rsid w:val="00A96703"/>
    <w:rsid w:val="00A968F3"/>
    <w:rsid w:val="00A96BDD"/>
    <w:rsid w:val="00A96C87"/>
    <w:rsid w:val="00A96F8C"/>
    <w:rsid w:val="00A973BF"/>
    <w:rsid w:val="00A97F93"/>
    <w:rsid w:val="00AA0436"/>
    <w:rsid w:val="00AA06CE"/>
    <w:rsid w:val="00AA079E"/>
    <w:rsid w:val="00AA09AF"/>
    <w:rsid w:val="00AA1784"/>
    <w:rsid w:val="00AA182B"/>
    <w:rsid w:val="00AA18F9"/>
    <w:rsid w:val="00AA2143"/>
    <w:rsid w:val="00AA2273"/>
    <w:rsid w:val="00AA28EE"/>
    <w:rsid w:val="00AA28F3"/>
    <w:rsid w:val="00AA2D94"/>
    <w:rsid w:val="00AA32E1"/>
    <w:rsid w:val="00AA34FA"/>
    <w:rsid w:val="00AA3815"/>
    <w:rsid w:val="00AA3A29"/>
    <w:rsid w:val="00AA3D5F"/>
    <w:rsid w:val="00AA3E22"/>
    <w:rsid w:val="00AA4044"/>
    <w:rsid w:val="00AA4163"/>
    <w:rsid w:val="00AA496E"/>
    <w:rsid w:val="00AA4B68"/>
    <w:rsid w:val="00AA4E37"/>
    <w:rsid w:val="00AA5445"/>
    <w:rsid w:val="00AA5745"/>
    <w:rsid w:val="00AA5773"/>
    <w:rsid w:val="00AA5994"/>
    <w:rsid w:val="00AA6431"/>
    <w:rsid w:val="00AA6484"/>
    <w:rsid w:val="00AA6842"/>
    <w:rsid w:val="00AA6976"/>
    <w:rsid w:val="00AA6B70"/>
    <w:rsid w:val="00AA6D90"/>
    <w:rsid w:val="00AA72E9"/>
    <w:rsid w:val="00AA7340"/>
    <w:rsid w:val="00AA76CB"/>
    <w:rsid w:val="00AA7CFA"/>
    <w:rsid w:val="00AB0736"/>
    <w:rsid w:val="00AB07A9"/>
    <w:rsid w:val="00AB0A1A"/>
    <w:rsid w:val="00AB0A1D"/>
    <w:rsid w:val="00AB0BC2"/>
    <w:rsid w:val="00AB0D8B"/>
    <w:rsid w:val="00AB0EC1"/>
    <w:rsid w:val="00AB0FA5"/>
    <w:rsid w:val="00AB1426"/>
    <w:rsid w:val="00AB1B7C"/>
    <w:rsid w:val="00AB210A"/>
    <w:rsid w:val="00AB21B2"/>
    <w:rsid w:val="00AB288B"/>
    <w:rsid w:val="00AB2A56"/>
    <w:rsid w:val="00AB2B93"/>
    <w:rsid w:val="00AB2D16"/>
    <w:rsid w:val="00AB3294"/>
    <w:rsid w:val="00AB393F"/>
    <w:rsid w:val="00AB428A"/>
    <w:rsid w:val="00AB4294"/>
    <w:rsid w:val="00AB4919"/>
    <w:rsid w:val="00AB4931"/>
    <w:rsid w:val="00AB4B61"/>
    <w:rsid w:val="00AB4B65"/>
    <w:rsid w:val="00AB4DD0"/>
    <w:rsid w:val="00AB524D"/>
    <w:rsid w:val="00AB53E1"/>
    <w:rsid w:val="00AB53F2"/>
    <w:rsid w:val="00AB57AB"/>
    <w:rsid w:val="00AB5C41"/>
    <w:rsid w:val="00AB6187"/>
    <w:rsid w:val="00AB6193"/>
    <w:rsid w:val="00AB6D3E"/>
    <w:rsid w:val="00AB6FD1"/>
    <w:rsid w:val="00AB711D"/>
    <w:rsid w:val="00AC01D3"/>
    <w:rsid w:val="00AC0300"/>
    <w:rsid w:val="00AC0BC8"/>
    <w:rsid w:val="00AC103B"/>
    <w:rsid w:val="00AC1671"/>
    <w:rsid w:val="00AC198A"/>
    <w:rsid w:val="00AC1B18"/>
    <w:rsid w:val="00AC1DC6"/>
    <w:rsid w:val="00AC1FC2"/>
    <w:rsid w:val="00AC21F6"/>
    <w:rsid w:val="00AC2A56"/>
    <w:rsid w:val="00AC2CED"/>
    <w:rsid w:val="00AC2CF5"/>
    <w:rsid w:val="00AC321E"/>
    <w:rsid w:val="00AC442F"/>
    <w:rsid w:val="00AC46F6"/>
    <w:rsid w:val="00AC4A20"/>
    <w:rsid w:val="00AC4A9D"/>
    <w:rsid w:val="00AC4B22"/>
    <w:rsid w:val="00AC4C7E"/>
    <w:rsid w:val="00AC58DC"/>
    <w:rsid w:val="00AC68F6"/>
    <w:rsid w:val="00AC69B3"/>
    <w:rsid w:val="00AC6E2C"/>
    <w:rsid w:val="00AC714A"/>
    <w:rsid w:val="00AC723E"/>
    <w:rsid w:val="00AC745A"/>
    <w:rsid w:val="00AC75CB"/>
    <w:rsid w:val="00AC7A8B"/>
    <w:rsid w:val="00AC7F57"/>
    <w:rsid w:val="00AD061F"/>
    <w:rsid w:val="00AD1083"/>
    <w:rsid w:val="00AD1144"/>
    <w:rsid w:val="00AD1932"/>
    <w:rsid w:val="00AD2370"/>
    <w:rsid w:val="00AD3056"/>
    <w:rsid w:val="00AD3305"/>
    <w:rsid w:val="00AD3679"/>
    <w:rsid w:val="00AD383C"/>
    <w:rsid w:val="00AD39FB"/>
    <w:rsid w:val="00AD3BB1"/>
    <w:rsid w:val="00AD40D0"/>
    <w:rsid w:val="00AD4BFA"/>
    <w:rsid w:val="00AD51AA"/>
    <w:rsid w:val="00AD6228"/>
    <w:rsid w:val="00AD6DF4"/>
    <w:rsid w:val="00AD6EB2"/>
    <w:rsid w:val="00AD755A"/>
    <w:rsid w:val="00AE00A2"/>
    <w:rsid w:val="00AE0604"/>
    <w:rsid w:val="00AE07FE"/>
    <w:rsid w:val="00AE087E"/>
    <w:rsid w:val="00AE08BD"/>
    <w:rsid w:val="00AE0929"/>
    <w:rsid w:val="00AE0956"/>
    <w:rsid w:val="00AE10EC"/>
    <w:rsid w:val="00AE1191"/>
    <w:rsid w:val="00AE15EE"/>
    <w:rsid w:val="00AE2187"/>
    <w:rsid w:val="00AE27D7"/>
    <w:rsid w:val="00AE2AC1"/>
    <w:rsid w:val="00AE2AD8"/>
    <w:rsid w:val="00AE3644"/>
    <w:rsid w:val="00AE37F8"/>
    <w:rsid w:val="00AE3DE1"/>
    <w:rsid w:val="00AE40EF"/>
    <w:rsid w:val="00AE4101"/>
    <w:rsid w:val="00AE4176"/>
    <w:rsid w:val="00AE41D6"/>
    <w:rsid w:val="00AE4425"/>
    <w:rsid w:val="00AE4885"/>
    <w:rsid w:val="00AE4C11"/>
    <w:rsid w:val="00AE4C2B"/>
    <w:rsid w:val="00AE4CFE"/>
    <w:rsid w:val="00AE4D9C"/>
    <w:rsid w:val="00AE4E0E"/>
    <w:rsid w:val="00AE592C"/>
    <w:rsid w:val="00AE5AA5"/>
    <w:rsid w:val="00AE5AF8"/>
    <w:rsid w:val="00AE5D19"/>
    <w:rsid w:val="00AE5D68"/>
    <w:rsid w:val="00AE61FC"/>
    <w:rsid w:val="00AE655B"/>
    <w:rsid w:val="00AE69AE"/>
    <w:rsid w:val="00AE6A66"/>
    <w:rsid w:val="00AE7766"/>
    <w:rsid w:val="00AE7A20"/>
    <w:rsid w:val="00AE7E26"/>
    <w:rsid w:val="00AF03CE"/>
    <w:rsid w:val="00AF075D"/>
    <w:rsid w:val="00AF0A72"/>
    <w:rsid w:val="00AF0FE4"/>
    <w:rsid w:val="00AF1124"/>
    <w:rsid w:val="00AF1624"/>
    <w:rsid w:val="00AF1BC1"/>
    <w:rsid w:val="00AF245B"/>
    <w:rsid w:val="00AF2623"/>
    <w:rsid w:val="00AF2F99"/>
    <w:rsid w:val="00AF36A5"/>
    <w:rsid w:val="00AF383C"/>
    <w:rsid w:val="00AF3AAB"/>
    <w:rsid w:val="00AF3BDD"/>
    <w:rsid w:val="00AF3CCC"/>
    <w:rsid w:val="00AF4CBF"/>
    <w:rsid w:val="00AF50C5"/>
    <w:rsid w:val="00AF53C3"/>
    <w:rsid w:val="00AF5808"/>
    <w:rsid w:val="00AF60BB"/>
    <w:rsid w:val="00AF6209"/>
    <w:rsid w:val="00AF62C6"/>
    <w:rsid w:val="00AF63FA"/>
    <w:rsid w:val="00AF66DC"/>
    <w:rsid w:val="00AF6A79"/>
    <w:rsid w:val="00AF6EA5"/>
    <w:rsid w:val="00AF7AA3"/>
    <w:rsid w:val="00AF7B02"/>
    <w:rsid w:val="00AF7B31"/>
    <w:rsid w:val="00AF7EA4"/>
    <w:rsid w:val="00B000CC"/>
    <w:rsid w:val="00B002AC"/>
    <w:rsid w:val="00B0058F"/>
    <w:rsid w:val="00B00D09"/>
    <w:rsid w:val="00B01135"/>
    <w:rsid w:val="00B017B9"/>
    <w:rsid w:val="00B0207B"/>
    <w:rsid w:val="00B0261D"/>
    <w:rsid w:val="00B0295C"/>
    <w:rsid w:val="00B02D4E"/>
    <w:rsid w:val="00B02D61"/>
    <w:rsid w:val="00B02DE2"/>
    <w:rsid w:val="00B02E77"/>
    <w:rsid w:val="00B030A1"/>
    <w:rsid w:val="00B0335E"/>
    <w:rsid w:val="00B03492"/>
    <w:rsid w:val="00B0361B"/>
    <w:rsid w:val="00B03853"/>
    <w:rsid w:val="00B03926"/>
    <w:rsid w:val="00B03F0A"/>
    <w:rsid w:val="00B040C4"/>
    <w:rsid w:val="00B04DD2"/>
    <w:rsid w:val="00B04DE2"/>
    <w:rsid w:val="00B04EA2"/>
    <w:rsid w:val="00B04EAD"/>
    <w:rsid w:val="00B04FE3"/>
    <w:rsid w:val="00B059C8"/>
    <w:rsid w:val="00B05F89"/>
    <w:rsid w:val="00B062EA"/>
    <w:rsid w:val="00B06368"/>
    <w:rsid w:val="00B06484"/>
    <w:rsid w:val="00B07BA8"/>
    <w:rsid w:val="00B10777"/>
    <w:rsid w:val="00B109D5"/>
    <w:rsid w:val="00B11954"/>
    <w:rsid w:val="00B119D7"/>
    <w:rsid w:val="00B11BE5"/>
    <w:rsid w:val="00B11E85"/>
    <w:rsid w:val="00B12086"/>
    <w:rsid w:val="00B128AF"/>
    <w:rsid w:val="00B12E3E"/>
    <w:rsid w:val="00B1370A"/>
    <w:rsid w:val="00B13DE7"/>
    <w:rsid w:val="00B14B0D"/>
    <w:rsid w:val="00B14E8C"/>
    <w:rsid w:val="00B156F6"/>
    <w:rsid w:val="00B15795"/>
    <w:rsid w:val="00B1594E"/>
    <w:rsid w:val="00B15C02"/>
    <w:rsid w:val="00B15F1A"/>
    <w:rsid w:val="00B164F4"/>
    <w:rsid w:val="00B1652F"/>
    <w:rsid w:val="00B16816"/>
    <w:rsid w:val="00B16C9E"/>
    <w:rsid w:val="00B17031"/>
    <w:rsid w:val="00B177F0"/>
    <w:rsid w:val="00B179AD"/>
    <w:rsid w:val="00B17B7A"/>
    <w:rsid w:val="00B17D0F"/>
    <w:rsid w:val="00B17FBA"/>
    <w:rsid w:val="00B201A5"/>
    <w:rsid w:val="00B202C6"/>
    <w:rsid w:val="00B202F9"/>
    <w:rsid w:val="00B209AE"/>
    <w:rsid w:val="00B20D26"/>
    <w:rsid w:val="00B214F9"/>
    <w:rsid w:val="00B21FE8"/>
    <w:rsid w:val="00B22393"/>
    <w:rsid w:val="00B22F19"/>
    <w:rsid w:val="00B233E1"/>
    <w:rsid w:val="00B2359C"/>
    <w:rsid w:val="00B23B0E"/>
    <w:rsid w:val="00B23DCC"/>
    <w:rsid w:val="00B23EAD"/>
    <w:rsid w:val="00B23F49"/>
    <w:rsid w:val="00B2427A"/>
    <w:rsid w:val="00B242D7"/>
    <w:rsid w:val="00B242FC"/>
    <w:rsid w:val="00B2463D"/>
    <w:rsid w:val="00B24954"/>
    <w:rsid w:val="00B24A9C"/>
    <w:rsid w:val="00B251D3"/>
    <w:rsid w:val="00B25DB3"/>
    <w:rsid w:val="00B25E81"/>
    <w:rsid w:val="00B2610C"/>
    <w:rsid w:val="00B2611B"/>
    <w:rsid w:val="00B26216"/>
    <w:rsid w:val="00B264C8"/>
    <w:rsid w:val="00B268B0"/>
    <w:rsid w:val="00B26928"/>
    <w:rsid w:val="00B269FC"/>
    <w:rsid w:val="00B26C2E"/>
    <w:rsid w:val="00B27085"/>
    <w:rsid w:val="00B27719"/>
    <w:rsid w:val="00B279CB"/>
    <w:rsid w:val="00B27CF6"/>
    <w:rsid w:val="00B307B0"/>
    <w:rsid w:val="00B309BC"/>
    <w:rsid w:val="00B31253"/>
    <w:rsid w:val="00B314A8"/>
    <w:rsid w:val="00B319A3"/>
    <w:rsid w:val="00B31B66"/>
    <w:rsid w:val="00B31CF0"/>
    <w:rsid w:val="00B31DA0"/>
    <w:rsid w:val="00B31DE3"/>
    <w:rsid w:val="00B31F35"/>
    <w:rsid w:val="00B321F2"/>
    <w:rsid w:val="00B3225E"/>
    <w:rsid w:val="00B325C1"/>
    <w:rsid w:val="00B33182"/>
    <w:rsid w:val="00B3366D"/>
    <w:rsid w:val="00B343DB"/>
    <w:rsid w:val="00B344EB"/>
    <w:rsid w:val="00B348CF"/>
    <w:rsid w:val="00B34B10"/>
    <w:rsid w:val="00B34E29"/>
    <w:rsid w:val="00B355D7"/>
    <w:rsid w:val="00B35862"/>
    <w:rsid w:val="00B3612F"/>
    <w:rsid w:val="00B362DA"/>
    <w:rsid w:val="00B36902"/>
    <w:rsid w:val="00B36983"/>
    <w:rsid w:val="00B36A06"/>
    <w:rsid w:val="00B37127"/>
    <w:rsid w:val="00B374CC"/>
    <w:rsid w:val="00B377F0"/>
    <w:rsid w:val="00B40480"/>
    <w:rsid w:val="00B405FC"/>
    <w:rsid w:val="00B406BC"/>
    <w:rsid w:val="00B40EA6"/>
    <w:rsid w:val="00B40F8B"/>
    <w:rsid w:val="00B410F3"/>
    <w:rsid w:val="00B413D3"/>
    <w:rsid w:val="00B4155B"/>
    <w:rsid w:val="00B41AC0"/>
    <w:rsid w:val="00B41BD3"/>
    <w:rsid w:val="00B41D96"/>
    <w:rsid w:val="00B41DC8"/>
    <w:rsid w:val="00B41EB5"/>
    <w:rsid w:val="00B420F2"/>
    <w:rsid w:val="00B4223A"/>
    <w:rsid w:val="00B422E8"/>
    <w:rsid w:val="00B42341"/>
    <w:rsid w:val="00B42D05"/>
    <w:rsid w:val="00B42D66"/>
    <w:rsid w:val="00B432BB"/>
    <w:rsid w:val="00B4363A"/>
    <w:rsid w:val="00B43824"/>
    <w:rsid w:val="00B43C4D"/>
    <w:rsid w:val="00B43DE8"/>
    <w:rsid w:val="00B43E5C"/>
    <w:rsid w:val="00B43EF6"/>
    <w:rsid w:val="00B4410B"/>
    <w:rsid w:val="00B44196"/>
    <w:rsid w:val="00B4433C"/>
    <w:rsid w:val="00B443C3"/>
    <w:rsid w:val="00B44440"/>
    <w:rsid w:val="00B44782"/>
    <w:rsid w:val="00B4478A"/>
    <w:rsid w:val="00B44BE7"/>
    <w:rsid w:val="00B44DC8"/>
    <w:rsid w:val="00B452DB"/>
    <w:rsid w:val="00B4561B"/>
    <w:rsid w:val="00B45951"/>
    <w:rsid w:val="00B45E10"/>
    <w:rsid w:val="00B4601F"/>
    <w:rsid w:val="00B46091"/>
    <w:rsid w:val="00B462BF"/>
    <w:rsid w:val="00B46359"/>
    <w:rsid w:val="00B465B1"/>
    <w:rsid w:val="00B466CD"/>
    <w:rsid w:val="00B467FF"/>
    <w:rsid w:val="00B46832"/>
    <w:rsid w:val="00B46C76"/>
    <w:rsid w:val="00B47225"/>
    <w:rsid w:val="00B47581"/>
    <w:rsid w:val="00B4772D"/>
    <w:rsid w:val="00B47E23"/>
    <w:rsid w:val="00B50091"/>
    <w:rsid w:val="00B501BA"/>
    <w:rsid w:val="00B50426"/>
    <w:rsid w:val="00B50657"/>
    <w:rsid w:val="00B506A5"/>
    <w:rsid w:val="00B50732"/>
    <w:rsid w:val="00B50802"/>
    <w:rsid w:val="00B50FDE"/>
    <w:rsid w:val="00B5132A"/>
    <w:rsid w:val="00B5204A"/>
    <w:rsid w:val="00B521CB"/>
    <w:rsid w:val="00B52D4D"/>
    <w:rsid w:val="00B5301A"/>
    <w:rsid w:val="00B54EBC"/>
    <w:rsid w:val="00B55254"/>
    <w:rsid w:val="00B55591"/>
    <w:rsid w:val="00B55602"/>
    <w:rsid w:val="00B557B8"/>
    <w:rsid w:val="00B55E19"/>
    <w:rsid w:val="00B563D2"/>
    <w:rsid w:val="00B564AD"/>
    <w:rsid w:val="00B57C82"/>
    <w:rsid w:val="00B60529"/>
    <w:rsid w:val="00B60609"/>
    <w:rsid w:val="00B60AA6"/>
    <w:rsid w:val="00B61DE7"/>
    <w:rsid w:val="00B61EE6"/>
    <w:rsid w:val="00B61FBB"/>
    <w:rsid w:val="00B62004"/>
    <w:rsid w:val="00B6238B"/>
    <w:rsid w:val="00B62A51"/>
    <w:rsid w:val="00B62B61"/>
    <w:rsid w:val="00B63897"/>
    <w:rsid w:val="00B644AC"/>
    <w:rsid w:val="00B6458C"/>
    <w:rsid w:val="00B64E8D"/>
    <w:rsid w:val="00B658E2"/>
    <w:rsid w:val="00B66CE3"/>
    <w:rsid w:val="00B66EBE"/>
    <w:rsid w:val="00B6725C"/>
    <w:rsid w:val="00B67630"/>
    <w:rsid w:val="00B67742"/>
    <w:rsid w:val="00B67FAE"/>
    <w:rsid w:val="00B70116"/>
    <w:rsid w:val="00B702A6"/>
    <w:rsid w:val="00B7040B"/>
    <w:rsid w:val="00B706BD"/>
    <w:rsid w:val="00B70938"/>
    <w:rsid w:val="00B70FA8"/>
    <w:rsid w:val="00B71607"/>
    <w:rsid w:val="00B71A48"/>
    <w:rsid w:val="00B71C91"/>
    <w:rsid w:val="00B72693"/>
    <w:rsid w:val="00B72937"/>
    <w:rsid w:val="00B72E0A"/>
    <w:rsid w:val="00B73325"/>
    <w:rsid w:val="00B73390"/>
    <w:rsid w:val="00B7339D"/>
    <w:rsid w:val="00B73EB7"/>
    <w:rsid w:val="00B73F00"/>
    <w:rsid w:val="00B74019"/>
    <w:rsid w:val="00B741B2"/>
    <w:rsid w:val="00B746F3"/>
    <w:rsid w:val="00B74797"/>
    <w:rsid w:val="00B74826"/>
    <w:rsid w:val="00B748EA"/>
    <w:rsid w:val="00B74C82"/>
    <w:rsid w:val="00B74FB7"/>
    <w:rsid w:val="00B75253"/>
    <w:rsid w:val="00B75A4A"/>
    <w:rsid w:val="00B75E19"/>
    <w:rsid w:val="00B76005"/>
    <w:rsid w:val="00B7655C"/>
    <w:rsid w:val="00B7685D"/>
    <w:rsid w:val="00B7698A"/>
    <w:rsid w:val="00B76DB1"/>
    <w:rsid w:val="00B76DF3"/>
    <w:rsid w:val="00B77083"/>
    <w:rsid w:val="00B774CB"/>
    <w:rsid w:val="00B775C5"/>
    <w:rsid w:val="00B778E7"/>
    <w:rsid w:val="00B778FC"/>
    <w:rsid w:val="00B77A90"/>
    <w:rsid w:val="00B77B6B"/>
    <w:rsid w:val="00B77B8E"/>
    <w:rsid w:val="00B77D51"/>
    <w:rsid w:val="00B77DEC"/>
    <w:rsid w:val="00B800C1"/>
    <w:rsid w:val="00B802BD"/>
    <w:rsid w:val="00B80577"/>
    <w:rsid w:val="00B80826"/>
    <w:rsid w:val="00B80B7C"/>
    <w:rsid w:val="00B80E10"/>
    <w:rsid w:val="00B80F3D"/>
    <w:rsid w:val="00B811C3"/>
    <w:rsid w:val="00B819DE"/>
    <w:rsid w:val="00B81F78"/>
    <w:rsid w:val="00B820A8"/>
    <w:rsid w:val="00B822F0"/>
    <w:rsid w:val="00B82803"/>
    <w:rsid w:val="00B82BB3"/>
    <w:rsid w:val="00B82C9E"/>
    <w:rsid w:val="00B830C0"/>
    <w:rsid w:val="00B83366"/>
    <w:rsid w:val="00B834E0"/>
    <w:rsid w:val="00B83568"/>
    <w:rsid w:val="00B837EF"/>
    <w:rsid w:val="00B83B2B"/>
    <w:rsid w:val="00B83C8F"/>
    <w:rsid w:val="00B83E85"/>
    <w:rsid w:val="00B84402"/>
    <w:rsid w:val="00B8496F"/>
    <w:rsid w:val="00B85491"/>
    <w:rsid w:val="00B8588A"/>
    <w:rsid w:val="00B86529"/>
    <w:rsid w:val="00B867AD"/>
    <w:rsid w:val="00B86AF5"/>
    <w:rsid w:val="00B8725D"/>
    <w:rsid w:val="00B87659"/>
    <w:rsid w:val="00B87A35"/>
    <w:rsid w:val="00B900AE"/>
    <w:rsid w:val="00B90659"/>
    <w:rsid w:val="00B90CF8"/>
    <w:rsid w:val="00B91569"/>
    <w:rsid w:val="00B91802"/>
    <w:rsid w:val="00B91BE5"/>
    <w:rsid w:val="00B91DDD"/>
    <w:rsid w:val="00B92063"/>
    <w:rsid w:val="00B921B1"/>
    <w:rsid w:val="00B92857"/>
    <w:rsid w:val="00B936B8"/>
    <w:rsid w:val="00B93956"/>
    <w:rsid w:val="00B95629"/>
    <w:rsid w:val="00B957AE"/>
    <w:rsid w:val="00B95C32"/>
    <w:rsid w:val="00B95F92"/>
    <w:rsid w:val="00B9685E"/>
    <w:rsid w:val="00B96918"/>
    <w:rsid w:val="00B96CCF"/>
    <w:rsid w:val="00B97038"/>
    <w:rsid w:val="00B9703B"/>
    <w:rsid w:val="00B97383"/>
    <w:rsid w:val="00B975C8"/>
    <w:rsid w:val="00B97E5A"/>
    <w:rsid w:val="00BA00FE"/>
    <w:rsid w:val="00BA010E"/>
    <w:rsid w:val="00BA043B"/>
    <w:rsid w:val="00BA069B"/>
    <w:rsid w:val="00BA077B"/>
    <w:rsid w:val="00BA0BE7"/>
    <w:rsid w:val="00BA1318"/>
    <w:rsid w:val="00BA14C2"/>
    <w:rsid w:val="00BA158E"/>
    <w:rsid w:val="00BA17A2"/>
    <w:rsid w:val="00BA1BE4"/>
    <w:rsid w:val="00BA2D3A"/>
    <w:rsid w:val="00BA321D"/>
    <w:rsid w:val="00BA3239"/>
    <w:rsid w:val="00BA3A0F"/>
    <w:rsid w:val="00BA3C4A"/>
    <w:rsid w:val="00BA3CB4"/>
    <w:rsid w:val="00BA3E0C"/>
    <w:rsid w:val="00BA3F42"/>
    <w:rsid w:val="00BA4027"/>
    <w:rsid w:val="00BA5154"/>
    <w:rsid w:val="00BA5728"/>
    <w:rsid w:val="00BA6246"/>
    <w:rsid w:val="00BA6392"/>
    <w:rsid w:val="00BA6E95"/>
    <w:rsid w:val="00BA76BA"/>
    <w:rsid w:val="00BA7C06"/>
    <w:rsid w:val="00BB0304"/>
    <w:rsid w:val="00BB049F"/>
    <w:rsid w:val="00BB0CA7"/>
    <w:rsid w:val="00BB171E"/>
    <w:rsid w:val="00BB1735"/>
    <w:rsid w:val="00BB1778"/>
    <w:rsid w:val="00BB1D79"/>
    <w:rsid w:val="00BB1E85"/>
    <w:rsid w:val="00BB2621"/>
    <w:rsid w:val="00BB26E8"/>
    <w:rsid w:val="00BB2702"/>
    <w:rsid w:val="00BB2C83"/>
    <w:rsid w:val="00BB2F5A"/>
    <w:rsid w:val="00BB3745"/>
    <w:rsid w:val="00BB4010"/>
    <w:rsid w:val="00BB4169"/>
    <w:rsid w:val="00BB47C2"/>
    <w:rsid w:val="00BB4AFC"/>
    <w:rsid w:val="00BB4E0D"/>
    <w:rsid w:val="00BB5AA3"/>
    <w:rsid w:val="00BB5B62"/>
    <w:rsid w:val="00BB616D"/>
    <w:rsid w:val="00BB6278"/>
    <w:rsid w:val="00BB666D"/>
    <w:rsid w:val="00BB6722"/>
    <w:rsid w:val="00BB6F8A"/>
    <w:rsid w:val="00BB7724"/>
    <w:rsid w:val="00BB780F"/>
    <w:rsid w:val="00BB7B21"/>
    <w:rsid w:val="00BC022F"/>
    <w:rsid w:val="00BC0940"/>
    <w:rsid w:val="00BC0B82"/>
    <w:rsid w:val="00BC1274"/>
    <w:rsid w:val="00BC13C0"/>
    <w:rsid w:val="00BC15F0"/>
    <w:rsid w:val="00BC1910"/>
    <w:rsid w:val="00BC1A9B"/>
    <w:rsid w:val="00BC1AB3"/>
    <w:rsid w:val="00BC1BB2"/>
    <w:rsid w:val="00BC211A"/>
    <w:rsid w:val="00BC2311"/>
    <w:rsid w:val="00BC242C"/>
    <w:rsid w:val="00BC2848"/>
    <w:rsid w:val="00BC2A01"/>
    <w:rsid w:val="00BC2EC9"/>
    <w:rsid w:val="00BC3177"/>
    <w:rsid w:val="00BC33CD"/>
    <w:rsid w:val="00BC34B9"/>
    <w:rsid w:val="00BC3DFE"/>
    <w:rsid w:val="00BC4461"/>
    <w:rsid w:val="00BC47EB"/>
    <w:rsid w:val="00BC4AD5"/>
    <w:rsid w:val="00BC4B91"/>
    <w:rsid w:val="00BC4D6A"/>
    <w:rsid w:val="00BC4E44"/>
    <w:rsid w:val="00BC4E9D"/>
    <w:rsid w:val="00BC52EC"/>
    <w:rsid w:val="00BC5305"/>
    <w:rsid w:val="00BC53ED"/>
    <w:rsid w:val="00BC54C2"/>
    <w:rsid w:val="00BC563A"/>
    <w:rsid w:val="00BC5866"/>
    <w:rsid w:val="00BC5C00"/>
    <w:rsid w:val="00BC5E48"/>
    <w:rsid w:val="00BC6B63"/>
    <w:rsid w:val="00BC6DBE"/>
    <w:rsid w:val="00BC716E"/>
    <w:rsid w:val="00BC753D"/>
    <w:rsid w:val="00BC756A"/>
    <w:rsid w:val="00BC7938"/>
    <w:rsid w:val="00BC7B48"/>
    <w:rsid w:val="00BC7E48"/>
    <w:rsid w:val="00BD004C"/>
    <w:rsid w:val="00BD03BB"/>
    <w:rsid w:val="00BD087D"/>
    <w:rsid w:val="00BD0A13"/>
    <w:rsid w:val="00BD0B1D"/>
    <w:rsid w:val="00BD0DA8"/>
    <w:rsid w:val="00BD0E9A"/>
    <w:rsid w:val="00BD10A3"/>
    <w:rsid w:val="00BD1114"/>
    <w:rsid w:val="00BD1370"/>
    <w:rsid w:val="00BD18FA"/>
    <w:rsid w:val="00BD1A7E"/>
    <w:rsid w:val="00BD1B59"/>
    <w:rsid w:val="00BD1EB4"/>
    <w:rsid w:val="00BD1F68"/>
    <w:rsid w:val="00BD2982"/>
    <w:rsid w:val="00BD2A74"/>
    <w:rsid w:val="00BD2BE7"/>
    <w:rsid w:val="00BD2F83"/>
    <w:rsid w:val="00BD3D0C"/>
    <w:rsid w:val="00BD3EA1"/>
    <w:rsid w:val="00BD435C"/>
    <w:rsid w:val="00BD43C0"/>
    <w:rsid w:val="00BD4462"/>
    <w:rsid w:val="00BD4673"/>
    <w:rsid w:val="00BD4833"/>
    <w:rsid w:val="00BD49F3"/>
    <w:rsid w:val="00BD5474"/>
    <w:rsid w:val="00BD5634"/>
    <w:rsid w:val="00BD5C47"/>
    <w:rsid w:val="00BD639E"/>
    <w:rsid w:val="00BD69DE"/>
    <w:rsid w:val="00BD6CDC"/>
    <w:rsid w:val="00BD72B2"/>
    <w:rsid w:val="00BD74CB"/>
    <w:rsid w:val="00BE0114"/>
    <w:rsid w:val="00BE04F5"/>
    <w:rsid w:val="00BE0E22"/>
    <w:rsid w:val="00BE1936"/>
    <w:rsid w:val="00BE198C"/>
    <w:rsid w:val="00BE19AB"/>
    <w:rsid w:val="00BE25D4"/>
    <w:rsid w:val="00BE27DE"/>
    <w:rsid w:val="00BE29B1"/>
    <w:rsid w:val="00BE29F2"/>
    <w:rsid w:val="00BE2A01"/>
    <w:rsid w:val="00BE2F78"/>
    <w:rsid w:val="00BE318D"/>
    <w:rsid w:val="00BE3502"/>
    <w:rsid w:val="00BE38D6"/>
    <w:rsid w:val="00BE3E53"/>
    <w:rsid w:val="00BE42AF"/>
    <w:rsid w:val="00BE42D9"/>
    <w:rsid w:val="00BE4490"/>
    <w:rsid w:val="00BE460E"/>
    <w:rsid w:val="00BE4689"/>
    <w:rsid w:val="00BE4FA6"/>
    <w:rsid w:val="00BE51DF"/>
    <w:rsid w:val="00BE537F"/>
    <w:rsid w:val="00BE577B"/>
    <w:rsid w:val="00BE590E"/>
    <w:rsid w:val="00BE5B82"/>
    <w:rsid w:val="00BE5EE3"/>
    <w:rsid w:val="00BE600D"/>
    <w:rsid w:val="00BE6A66"/>
    <w:rsid w:val="00BE6DBF"/>
    <w:rsid w:val="00BE6E8C"/>
    <w:rsid w:val="00BE6F96"/>
    <w:rsid w:val="00BE6FAE"/>
    <w:rsid w:val="00BE7092"/>
    <w:rsid w:val="00BF000A"/>
    <w:rsid w:val="00BF016E"/>
    <w:rsid w:val="00BF01FE"/>
    <w:rsid w:val="00BF0342"/>
    <w:rsid w:val="00BF057D"/>
    <w:rsid w:val="00BF0AD5"/>
    <w:rsid w:val="00BF0C05"/>
    <w:rsid w:val="00BF0C0D"/>
    <w:rsid w:val="00BF0D05"/>
    <w:rsid w:val="00BF10B0"/>
    <w:rsid w:val="00BF1307"/>
    <w:rsid w:val="00BF139F"/>
    <w:rsid w:val="00BF1696"/>
    <w:rsid w:val="00BF21D0"/>
    <w:rsid w:val="00BF2B2D"/>
    <w:rsid w:val="00BF2CC4"/>
    <w:rsid w:val="00BF30CB"/>
    <w:rsid w:val="00BF3311"/>
    <w:rsid w:val="00BF35FF"/>
    <w:rsid w:val="00BF3927"/>
    <w:rsid w:val="00BF3EEE"/>
    <w:rsid w:val="00BF3F3B"/>
    <w:rsid w:val="00BF3F6C"/>
    <w:rsid w:val="00BF403C"/>
    <w:rsid w:val="00BF4710"/>
    <w:rsid w:val="00BF4723"/>
    <w:rsid w:val="00BF4B7B"/>
    <w:rsid w:val="00BF57ED"/>
    <w:rsid w:val="00BF5DB3"/>
    <w:rsid w:val="00BF64A2"/>
    <w:rsid w:val="00BF687D"/>
    <w:rsid w:val="00BF6ADF"/>
    <w:rsid w:val="00BF6CD8"/>
    <w:rsid w:val="00BF7220"/>
    <w:rsid w:val="00BF783C"/>
    <w:rsid w:val="00BF7937"/>
    <w:rsid w:val="00BF7E9F"/>
    <w:rsid w:val="00BF7EF9"/>
    <w:rsid w:val="00C00311"/>
    <w:rsid w:val="00C005E7"/>
    <w:rsid w:val="00C012FB"/>
    <w:rsid w:val="00C017B2"/>
    <w:rsid w:val="00C01A95"/>
    <w:rsid w:val="00C01D75"/>
    <w:rsid w:val="00C02020"/>
    <w:rsid w:val="00C02231"/>
    <w:rsid w:val="00C02737"/>
    <w:rsid w:val="00C02816"/>
    <w:rsid w:val="00C03321"/>
    <w:rsid w:val="00C0368F"/>
    <w:rsid w:val="00C036C3"/>
    <w:rsid w:val="00C046E7"/>
    <w:rsid w:val="00C04A30"/>
    <w:rsid w:val="00C0590A"/>
    <w:rsid w:val="00C05D94"/>
    <w:rsid w:val="00C06472"/>
    <w:rsid w:val="00C06558"/>
    <w:rsid w:val="00C06E7E"/>
    <w:rsid w:val="00C0716D"/>
    <w:rsid w:val="00C10919"/>
    <w:rsid w:val="00C109A8"/>
    <w:rsid w:val="00C10F8F"/>
    <w:rsid w:val="00C1200D"/>
    <w:rsid w:val="00C120AD"/>
    <w:rsid w:val="00C12336"/>
    <w:rsid w:val="00C12583"/>
    <w:rsid w:val="00C125DE"/>
    <w:rsid w:val="00C12899"/>
    <w:rsid w:val="00C12AEE"/>
    <w:rsid w:val="00C12CCC"/>
    <w:rsid w:val="00C12E63"/>
    <w:rsid w:val="00C13ECA"/>
    <w:rsid w:val="00C144B1"/>
    <w:rsid w:val="00C145B5"/>
    <w:rsid w:val="00C14601"/>
    <w:rsid w:val="00C148F4"/>
    <w:rsid w:val="00C14DC7"/>
    <w:rsid w:val="00C1544A"/>
    <w:rsid w:val="00C15AE4"/>
    <w:rsid w:val="00C15CAA"/>
    <w:rsid w:val="00C16B46"/>
    <w:rsid w:val="00C16CC6"/>
    <w:rsid w:val="00C17140"/>
    <w:rsid w:val="00C171E8"/>
    <w:rsid w:val="00C1750C"/>
    <w:rsid w:val="00C20410"/>
    <w:rsid w:val="00C2054D"/>
    <w:rsid w:val="00C20B8D"/>
    <w:rsid w:val="00C20F11"/>
    <w:rsid w:val="00C20FE1"/>
    <w:rsid w:val="00C2125B"/>
    <w:rsid w:val="00C2125F"/>
    <w:rsid w:val="00C212CA"/>
    <w:rsid w:val="00C215E0"/>
    <w:rsid w:val="00C21D5A"/>
    <w:rsid w:val="00C21F86"/>
    <w:rsid w:val="00C22437"/>
    <w:rsid w:val="00C2285C"/>
    <w:rsid w:val="00C22D22"/>
    <w:rsid w:val="00C22E63"/>
    <w:rsid w:val="00C2301C"/>
    <w:rsid w:val="00C2319D"/>
    <w:rsid w:val="00C2370B"/>
    <w:rsid w:val="00C23A9B"/>
    <w:rsid w:val="00C23BA1"/>
    <w:rsid w:val="00C244D1"/>
    <w:rsid w:val="00C24B1C"/>
    <w:rsid w:val="00C24BB7"/>
    <w:rsid w:val="00C250A5"/>
    <w:rsid w:val="00C257F9"/>
    <w:rsid w:val="00C25951"/>
    <w:rsid w:val="00C25D45"/>
    <w:rsid w:val="00C26A02"/>
    <w:rsid w:val="00C26D44"/>
    <w:rsid w:val="00C26FEF"/>
    <w:rsid w:val="00C26FFC"/>
    <w:rsid w:val="00C27E7A"/>
    <w:rsid w:val="00C304EB"/>
    <w:rsid w:val="00C307D9"/>
    <w:rsid w:val="00C3081A"/>
    <w:rsid w:val="00C30D5F"/>
    <w:rsid w:val="00C30E75"/>
    <w:rsid w:val="00C31084"/>
    <w:rsid w:val="00C3136C"/>
    <w:rsid w:val="00C31DAA"/>
    <w:rsid w:val="00C31EF3"/>
    <w:rsid w:val="00C32140"/>
    <w:rsid w:val="00C3264E"/>
    <w:rsid w:val="00C32C24"/>
    <w:rsid w:val="00C33768"/>
    <w:rsid w:val="00C33AA2"/>
    <w:rsid w:val="00C33E56"/>
    <w:rsid w:val="00C341D7"/>
    <w:rsid w:val="00C34393"/>
    <w:rsid w:val="00C349F9"/>
    <w:rsid w:val="00C34A2C"/>
    <w:rsid w:val="00C34F76"/>
    <w:rsid w:val="00C35579"/>
    <w:rsid w:val="00C35680"/>
    <w:rsid w:val="00C3575D"/>
    <w:rsid w:val="00C363E8"/>
    <w:rsid w:val="00C366DA"/>
    <w:rsid w:val="00C36ADC"/>
    <w:rsid w:val="00C371C2"/>
    <w:rsid w:val="00C372D9"/>
    <w:rsid w:val="00C37644"/>
    <w:rsid w:val="00C37A2E"/>
    <w:rsid w:val="00C401D4"/>
    <w:rsid w:val="00C401F3"/>
    <w:rsid w:val="00C40614"/>
    <w:rsid w:val="00C41BB7"/>
    <w:rsid w:val="00C42074"/>
    <w:rsid w:val="00C420EF"/>
    <w:rsid w:val="00C42181"/>
    <w:rsid w:val="00C425C5"/>
    <w:rsid w:val="00C42DE6"/>
    <w:rsid w:val="00C42F71"/>
    <w:rsid w:val="00C43049"/>
    <w:rsid w:val="00C4351B"/>
    <w:rsid w:val="00C435E4"/>
    <w:rsid w:val="00C43DEB"/>
    <w:rsid w:val="00C442D1"/>
    <w:rsid w:val="00C44703"/>
    <w:rsid w:val="00C447CB"/>
    <w:rsid w:val="00C4498E"/>
    <w:rsid w:val="00C44D5E"/>
    <w:rsid w:val="00C450C6"/>
    <w:rsid w:val="00C45449"/>
    <w:rsid w:val="00C45528"/>
    <w:rsid w:val="00C45678"/>
    <w:rsid w:val="00C45732"/>
    <w:rsid w:val="00C461FE"/>
    <w:rsid w:val="00C463B5"/>
    <w:rsid w:val="00C46E18"/>
    <w:rsid w:val="00C46F42"/>
    <w:rsid w:val="00C46F71"/>
    <w:rsid w:val="00C4738F"/>
    <w:rsid w:val="00C47641"/>
    <w:rsid w:val="00C479AA"/>
    <w:rsid w:val="00C47ADB"/>
    <w:rsid w:val="00C500E9"/>
    <w:rsid w:val="00C502B5"/>
    <w:rsid w:val="00C50AC7"/>
    <w:rsid w:val="00C512E4"/>
    <w:rsid w:val="00C51610"/>
    <w:rsid w:val="00C52314"/>
    <w:rsid w:val="00C5275C"/>
    <w:rsid w:val="00C5314D"/>
    <w:rsid w:val="00C5322C"/>
    <w:rsid w:val="00C5376E"/>
    <w:rsid w:val="00C53A99"/>
    <w:rsid w:val="00C53F88"/>
    <w:rsid w:val="00C54DEB"/>
    <w:rsid w:val="00C55834"/>
    <w:rsid w:val="00C55AA9"/>
    <w:rsid w:val="00C57030"/>
    <w:rsid w:val="00C572AC"/>
    <w:rsid w:val="00C57796"/>
    <w:rsid w:val="00C57D96"/>
    <w:rsid w:val="00C60644"/>
    <w:rsid w:val="00C60A5D"/>
    <w:rsid w:val="00C60F37"/>
    <w:rsid w:val="00C618B0"/>
    <w:rsid w:val="00C62298"/>
    <w:rsid w:val="00C6280A"/>
    <w:rsid w:val="00C62A56"/>
    <w:rsid w:val="00C62CD0"/>
    <w:rsid w:val="00C62CDE"/>
    <w:rsid w:val="00C6305C"/>
    <w:rsid w:val="00C6331A"/>
    <w:rsid w:val="00C6425F"/>
    <w:rsid w:val="00C6438C"/>
    <w:rsid w:val="00C646B3"/>
    <w:rsid w:val="00C646BA"/>
    <w:rsid w:val="00C647F0"/>
    <w:rsid w:val="00C64935"/>
    <w:rsid w:val="00C64A43"/>
    <w:rsid w:val="00C64A8F"/>
    <w:rsid w:val="00C64D4B"/>
    <w:rsid w:val="00C64E3B"/>
    <w:rsid w:val="00C651D1"/>
    <w:rsid w:val="00C65241"/>
    <w:rsid w:val="00C661D9"/>
    <w:rsid w:val="00C6651F"/>
    <w:rsid w:val="00C66DD8"/>
    <w:rsid w:val="00C67276"/>
    <w:rsid w:val="00C67447"/>
    <w:rsid w:val="00C678BF"/>
    <w:rsid w:val="00C67C62"/>
    <w:rsid w:val="00C703BC"/>
    <w:rsid w:val="00C70C53"/>
    <w:rsid w:val="00C70F5B"/>
    <w:rsid w:val="00C70FC8"/>
    <w:rsid w:val="00C71066"/>
    <w:rsid w:val="00C7193C"/>
    <w:rsid w:val="00C71DF9"/>
    <w:rsid w:val="00C72F71"/>
    <w:rsid w:val="00C73069"/>
    <w:rsid w:val="00C7335F"/>
    <w:rsid w:val="00C73369"/>
    <w:rsid w:val="00C7388C"/>
    <w:rsid w:val="00C73939"/>
    <w:rsid w:val="00C73A10"/>
    <w:rsid w:val="00C73AB9"/>
    <w:rsid w:val="00C73D24"/>
    <w:rsid w:val="00C749EE"/>
    <w:rsid w:val="00C74ADB"/>
    <w:rsid w:val="00C7505D"/>
    <w:rsid w:val="00C751C8"/>
    <w:rsid w:val="00C75774"/>
    <w:rsid w:val="00C75B48"/>
    <w:rsid w:val="00C75BFE"/>
    <w:rsid w:val="00C76524"/>
    <w:rsid w:val="00C76AA6"/>
    <w:rsid w:val="00C76BCD"/>
    <w:rsid w:val="00C771EA"/>
    <w:rsid w:val="00C772EB"/>
    <w:rsid w:val="00C77388"/>
    <w:rsid w:val="00C80388"/>
    <w:rsid w:val="00C80579"/>
    <w:rsid w:val="00C80674"/>
    <w:rsid w:val="00C806BB"/>
    <w:rsid w:val="00C81335"/>
    <w:rsid w:val="00C816D1"/>
    <w:rsid w:val="00C81A3D"/>
    <w:rsid w:val="00C81B68"/>
    <w:rsid w:val="00C81B84"/>
    <w:rsid w:val="00C81D22"/>
    <w:rsid w:val="00C8220F"/>
    <w:rsid w:val="00C82BCB"/>
    <w:rsid w:val="00C82BE1"/>
    <w:rsid w:val="00C82D5D"/>
    <w:rsid w:val="00C83026"/>
    <w:rsid w:val="00C830B8"/>
    <w:rsid w:val="00C83289"/>
    <w:rsid w:val="00C8366D"/>
    <w:rsid w:val="00C8392D"/>
    <w:rsid w:val="00C83B0F"/>
    <w:rsid w:val="00C83C11"/>
    <w:rsid w:val="00C83CC1"/>
    <w:rsid w:val="00C8416F"/>
    <w:rsid w:val="00C848E7"/>
    <w:rsid w:val="00C84931"/>
    <w:rsid w:val="00C84AD7"/>
    <w:rsid w:val="00C84C9B"/>
    <w:rsid w:val="00C84E6A"/>
    <w:rsid w:val="00C84FEF"/>
    <w:rsid w:val="00C850C1"/>
    <w:rsid w:val="00C852B9"/>
    <w:rsid w:val="00C85524"/>
    <w:rsid w:val="00C85772"/>
    <w:rsid w:val="00C858F4"/>
    <w:rsid w:val="00C8594A"/>
    <w:rsid w:val="00C85A75"/>
    <w:rsid w:val="00C85D9C"/>
    <w:rsid w:val="00C85DBC"/>
    <w:rsid w:val="00C85FDE"/>
    <w:rsid w:val="00C86142"/>
    <w:rsid w:val="00C86851"/>
    <w:rsid w:val="00C86A85"/>
    <w:rsid w:val="00C87638"/>
    <w:rsid w:val="00C87656"/>
    <w:rsid w:val="00C876A9"/>
    <w:rsid w:val="00C87772"/>
    <w:rsid w:val="00C87911"/>
    <w:rsid w:val="00C879A0"/>
    <w:rsid w:val="00C87D73"/>
    <w:rsid w:val="00C87FBC"/>
    <w:rsid w:val="00C90763"/>
    <w:rsid w:val="00C910F8"/>
    <w:rsid w:val="00C91211"/>
    <w:rsid w:val="00C9129F"/>
    <w:rsid w:val="00C91D50"/>
    <w:rsid w:val="00C91F50"/>
    <w:rsid w:val="00C920DB"/>
    <w:rsid w:val="00C92105"/>
    <w:rsid w:val="00C9333A"/>
    <w:rsid w:val="00C934B2"/>
    <w:rsid w:val="00C93B4C"/>
    <w:rsid w:val="00C93C39"/>
    <w:rsid w:val="00C93D5F"/>
    <w:rsid w:val="00C93F0F"/>
    <w:rsid w:val="00C942F1"/>
    <w:rsid w:val="00C943D5"/>
    <w:rsid w:val="00C9443A"/>
    <w:rsid w:val="00C94AD3"/>
    <w:rsid w:val="00C95421"/>
    <w:rsid w:val="00C95436"/>
    <w:rsid w:val="00C95506"/>
    <w:rsid w:val="00C9560C"/>
    <w:rsid w:val="00C9568A"/>
    <w:rsid w:val="00C95B93"/>
    <w:rsid w:val="00C95E98"/>
    <w:rsid w:val="00C963C9"/>
    <w:rsid w:val="00C96796"/>
    <w:rsid w:val="00C973A8"/>
    <w:rsid w:val="00C973B2"/>
    <w:rsid w:val="00C9785A"/>
    <w:rsid w:val="00C97A16"/>
    <w:rsid w:val="00C97B00"/>
    <w:rsid w:val="00C97B55"/>
    <w:rsid w:val="00CA02F3"/>
    <w:rsid w:val="00CA05BF"/>
    <w:rsid w:val="00CA069C"/>
    <w:rsid w:val="00CA093F"/>
    <w:rsid w:val="00CA0A18"/>
    <w:rsid w:val="00CA0B73"/>
    <w:rsid w:val="00CA0C27"/>
    <w:rsid w:val="00CA0D7A"/>
    <w:rsid w:val="00CA1441"/>
    <w:rsid w:val="00CA18C8"/>
    <w:rsid w:val="00CA1BA2"/>
    <w:rsid w:val="00CA27A5"/>
    <w:rsid w:val="00CA29EA"/>
    <w:rsid w:val="00CA2C17"/>
    <w:rsid w:val="00CA2DF2"/>
    <w:rsid w:val="00CA2E11"/>
    <w:rsid w:val="00CA3037"/>
    <w:rsid w:val="00CA36E9"/>
    <w:rsid w:val="00CA39D4"/>
    <w:rsid w:val="00CA3ACE"/>
    <w:rsid w:val="00CA3D79"/>
    <w:rsid w:val="00CA3E0F"/>
    <w:rsid w:val="00CA412D"/>
    <w:rsid w:val="00CA4515"/>
    <w:rsid w:val="00CA455A"/>
    <w:rsid w:val="00CA4A51"/>
    <w:rsid w:val="00CA5724"/>
    <w:rsid w:val="00CA5974"/>
    <w:rsid w:val="00CA5F82"/>
    <w:rsid w:val="00CA61E2"/>
    <w:rsid w:val="00CA6E23"/>
    <w:rsid w:val="00CA713A"/>
    <w:rsid w:val="00CA72F0"/>
    <w:rsid w:val="00CA7635"/>
    <w:rsid w:val="00CA76B7"/>
    <w:rsid w:val="00CA7908"/>
    <w:rsid w:val="00CA7BAC"/>
    <w:rsid w:val="00CA7BEC"/>
    <w:rsid w:val="00CB0473"/>
    <w:rsid w:val="00CB05A6"/>
    <w:rsid w:val="00CB0CD0"/>
    <w:rsid w:val="00CB0FF9"/>
    <w:rsid w:val="00CB15FC"/>
    <w:rsid w:val="00CB1C0E"/>
    <w:rsid w:val="00CB1F09"/>
    <w:rsid w:val="00CB2115"/>
    <w:rsid w:val="00CB2474"/>
    <w:rsid w:val="00CB2B1E"/>
    <w:rsid w:val="00CB3165"/>
    <w:rsid w:val="00CB348A"/>
    <w:rsid w:val="00CB3788"/>
    <w:rsid w:val="00CB3AF0"/>
    <w:rsid w:val="00CB4424"/>
    <w:rsid w:val="00CB445A"/>
    <w:rsid w:val="00CB44DA"/>
    <w:rsid w:val="00CB459F"/>
    <w:rsid w:val="00CB4863"/>
    <w:rsid w:val="00CB505D"/>
    <w:rsid w:val="00CB5DF6"/>
    <w:rsid w:val="00CB5F62"/>
    <w:rsid w:val="00CB62BD"/>
    <w:rsid w:val="00CB6360"/>
    <w:rsid w:val="00CB65AA"/>
    <w:rsid w:val="00CB6B84"/>
    <w:rsid w:val="00CB7098"/>
    <w:rsid w:val="00CB78AB"/>
    <w:rsid w:val="00CB7DAD"/>
    <w:rsid w:val="00CB7DB7"/>
    <w:rsid w:val="00CC10CB"/>
    <w:rsid w:val="00CC1A7A"/>
    <w:rsid w:val="00CC2212"/>
    <w:rsid w:val="00CC274F"/>
    <w:rsid w:val="00CC27CC"/>
    <w:rsid w:val="00CC28B7"/>
    <w:rsid w:val="00CC29AC"/>
    <w:rsid w:val="00CC29DD"/>
    <w:rsid w:val="00CC2CCF"/>
    <w:rsid w:val="00CC3238"/>
    <w:rsid w:val="00CC3989"/>
    <w:rsid w:val="00CC3B65"/>
    <w:rsid w:val="00CC3D43"/>
    <w:rsid w:val="00CC467E"/>
    <w:rsid w:val="00CC4BE1"/>
    <w:rsid w:val="00CC4C45"/>
    <w:rsid w:val="00CC500B"/>
    <w:rsid w:val="00CC5083"/>
    <w:rsid w:val="00CC5107"/>
    <w:rsid w:val="00CC5328"/>
    <w:rsid w:val="00CC55BB"/>
    <w:rsid w:val="00CC578E"/>
    <w:rsid w:val="00CC5F0A"/>
    <w:rsid w:val="00CC62F0"/>
    <w:rsid w:val="00CC66F2"/>
    <w:rsid w:val="00CC6AB9"/>
    <w:rsid w:val="00CC6B44"/>
    <w:rsid w:val="00CC710D"/>
    <w:rsid w:val="00CC712F"/>
    <w:rsid w:val="00CC7694"/>
    <w:rsid w:val="00CC7902"/>
    <w:rsid w:val="00CC7AA1"/>
    <w:rsid w:val="00CC7C2C"/>
    <w:rsid w:val="00CC7CC6"/>
    <w:rsid w:val="00CD0107"/>
    <w:rsid w:val="00CD0A06"/>
    <w:rsid w:val="00CD1A0F"/>
    <w:rsid w:val="00CD1D74"/>
    <w:rsid w:val="00CD1DBE"/>
    <w:rsid w:val="00CD21D7"/>
    <w:rsid w:val="00CD27F0"/>
    <w:rsid w:val="00CD311A"/>
    <w:rsid w:val="00CD32F7"/>
    <w:rsid w:val="00CD3720"/>
    <w:rsid w:val="00CD3B4A"/>
    <w:rsid w:val="00CD4455"/>
    <w:rsid w:val="00CD449E"/>
    <w:rsid w:val="00CD4E1F"/>
    <w:rsid w:val="00CD4F92"/>
    <w:rsid w:val="00CD54FA"/>
    <w:rsid w:val="00CD5A60"/>
    <w:rsid w:val="00CD5B26"/>
    <w:rsid w:val="00CD5C5C"/>
    <w:rsid w:val="00CD5F20"/>
    <w:rsid w:val="00CD61C9"/>
    <w:rsid w:val="00CD654C"/>
    <w:rsid w:val="00CD65D2"/>
    <w:rsid w:val="00CD6BE1"/>
    <w:rsid w:val="00CD6FB3"/>
    <w:rsid w:val="00CD73D4"/>
    <w:rsid w:val="00CD745C"/>
    <w:rsid w:val="00CD750C"/>
    <w:rsid w:val="00CD76A5"/>
    <w:rsid w:val="00CD76D5"/>
    <w:rsid w:val="00CD7BF3"/>
    <w:rsid w:val="00CD7F21"/>
    <w:rsid w:val="00CE02EF"/>
    <w:rsid w:val="00CE039E"/>
    <w:rsid w:val="00CE09E7"/>
    <w:rsid w:val="00CE1207"/>
    <w:rsid w:val="00CE1749"/>
    <w:rsid w:val="00CE1751"/>
    <w:rsid w:val="00CE1EDC"/>
    <w:rsid w:val="00CE21AC"/>
    <w:rsid w:val="00CE25AF"/>
    <w:rsid w:val="00CE2B69"/>
    <w:rsid w:val="00CE3902"/>
    <w:rsid w:val="00CE4868"/>
    <w:rsid w:val="00CE4D82"/>
    <w:rsid w:val="00CE4DAF"/>
    <w:rsid w:val="00CE4F3F"/>
    <w:rsid w:val="00CE5521"/>
    <w:rsid w:val="00CE561F"/>
    <w:rsid w:val="00CE5842"/>
    <w:rsid w:val="00CE5881"/>
    <w:rsid w:val="00CE5DE2"/>
    <w:rsid w:val="00CE6381"/>
    <w:rsid w:val="00CE662D"/>
    <w:rsid w:val="00CE6876"/>
    <w:rsid w:val="00CE690B"/>
    <w:rsid w:val="00CE6988"/>
    <w:rsid w:val="00CE7676"/>
    <w:rsid w:val="00CE7CDF"/>
    <w:rsid w:val="00CF068B"/>
    <w:rsid w:val="00CF0766"/>
    <w:rsid w:val="00CF0940"/>
    <w:rsid w:val="00CF0D28"/>
    <w:rsid w:val="00CF0D2A"/>
    <w:rsid w:val="00CF1450"/>
    <w:rsid w:val="00CF1509"/>
    <w:rsid w:val="00CF1CC6"/>
    <w:rsid w:val="00CF1D8F"/>
    <w:rsid w:val="00CF23C0"/>
    <w:rsid w:val="00CF2BE4"/>
    <w:rsid w:val="00CF2E1B"/>
    <w:rsid w:val="00CF2FBD"/>
    <w:rsid w:val="00CF3A63"/>
    <w:rsid w:val="00CF4474"/>
    <w:rsid w:val="00CF4CF2"/>
    <w:rsid w:val="00CF4F3C"/>
    <w:rsid w:val="00CF4FFE"/>
    <w:rsid w:val="00CF5648"/>
    <w:rsid w:val="00CF579A"/>
    <w:rsid w:val="00CF5B52"/>
    <w:rsid w:val="00CF5ED3"/>
    <w:rsid w:val="00CF63FB"/>
    <w:rsid w:val="00CF653B"/>
    <w:rsid w:val="00CF686A"/>
    <w:rsid w:val="00CF68B0"/>
    <w:rsid w:val="00CF6973"/>
    <w:rsid w:val="00CF6EC1"/>
    <w:rsid w:val="00CF7291"/>
    <w:rsid w:val="00CF7371"/>
    <w:rsid w:val="00CF745C"/>
    <w:rsid w:val="00CF7F5D"/>
    <w:rsid w:val="00CF7F66"/>
    <w:rsid w:val="00D00120"/>
    <w:rsid w:val="00D004F4"/>
    <w:rsid w:val="00D008B0"/>
    <w:rsid w:val="00D0155B"/>
    <w:rsid w:val="00D015EC"/>
    <w:rsid w:val="00D01D0F"/>
    <w:rsid w:val="00D01D33"/>
    <w:rsid w:val="00D01EEC"/>
    <w:rsid w:val="00D01F4C"/>
    <w:rsid w:val="00D020B1"/>
    <w:rsid w:val="00D026B7"/>
    <w:rsid w:val="00D026B8"/>
    <w:rsid w:val="00D02948"/>
    <w:rsid w:val="00D02F9A"/>
    <w:rsid w:val="00D03F7F"/>
    <w:rsid w:val="00D04BFF"/>
    <w:rsid w:val="00D04F1A"/>
    <w:rsid w:val="00D05502"/>
    <w:rsid w:val="00D05C3B"/>
    <w:rsid w:val="00D05C47"/>
    <w:rsid w:val="00D05F3C"/>
    <w:rsid w:val="00D0610D"/>
    <w:rsid w:val="00D062E4"/>
    <w:rsid w:val="00D06349"/>
    <w:rsid w:val="00D06617"/>
    <w:rsid w:val="00D078AE"/>
    <w:rsid w:val="00D10004"/>
    <w:rsid w:val="00D101AE"/>
    <w:rsid w:val="00D1065D"/>
    <w:rsid w:val="00D10942"/>
    <w:rsid w:val="00D10CE0"/>
    <w:rsid w:val="00D11187"/>
    <w:rsid w:val="00D112C7"/>
    <w:rsid w:val="00D11532"/>
    <w:rsid w:val="00D116BB"/>
    <w:rsid w:val="00D11971"/>
    <w:rsid w:val="00D11C62"/>
    <w:rsid w:val="00D12131"/>
    <w:rsid w:val="00D1243D"/>
    <w:rsid w:val="00D12708"/>
    <w:rsid w:val="00D12B88"/>
    <w:rsid w:val="00D12D49"/>
    <w:rsid w:val="00D12DF8"/>
    <w:rsid w:val="00D13187"/>
    <w:rsid w:val="00D13894"/>
    <w:rsid w:val="00D13BF3"/>
    <w:rsid w:val="00D13F99"/>
    <w:rsid w:val="00D1427B"/>
    <w:rsid w:val="00D14417"/>
    <w:rsid w:val="00D1444F"/>
    <w:rsid w:val="00D1463E"/>
    <w:rsid w:val="00D148C8"/>
    <w:rsid w:val="00D14A71"/>
    <w:rsid w:val="00D14C94"/>
    <w:rsid w:val="00D14DC9"/>
    <w:rsid w:val="00D15827"/>
    <w:rsid w:val="00D159BC"/>
    <w:rsid w:val="00D159F8"/>
    <w:rsid w:val="00D15A6A"/>
    <w:rsid w:val="00D15AA9"/>
    <w:rsid w:val="00D15E85"/>
    <w:rsid w:val="00D1621D"/>
    <w:rsid w:val="00D16B90"/>
    <w:rsid w:val="00D16DD9"/>
    <w:rsid w:val="00D16EE0"/>
    <w:rsid w:val="00D1727E"/>
    <w:rsid w:val="00D173A6"/>
    <w:rsid w:val="00D1748F"/>
    <w:rsid w:val="00D17650"/>
    <w:rsid w:val="00D17741"/>
    <w:rsid w:val="00D17B8F"/>
    <w:rsid w:val="00D20A9B"/>
    <w:rsid w:val="00D20E91"/>
    <w:rsid w:val="00D20F7B"/>
    <w:rsid w:val="00D2121A"/>
    <w:rsid w:val="00D2122F"/>
    <w:rsid w:val="00D21B45"/>
    <w:rsid w:val="00D21EA2"/>
    <w:rsid w:val="00D22032"/>
    <w:rsid w:val="00D22803"/>
    <w:rsid w:val="00D22901"/>
    <w:rsid w:val="00D22F8C"/>
    <w:rsid w:val="00D23DE3"/>
    <w:rsid w:val="00D247DF"/>
    <w:rsid w:val="00D24B07"/>
    <w:rsid w:val="00D24E7C"/>
    <w:rsid w:val="00D2511C"/>
    <w:rsid w:val="00D252A8"/>
    <w:rsid w:val="00D252F4"/>
    <w:rsid w:val="00D25669"/>
    <w:rsid w:val="00D25898"/>
    <w:rsid w:val="00D25CF1"/>
    <w:rsid w:val="00D26025"/>
    <w:rsid w:val="00D262FF"/>
    <w:rsid w:val="00D2643E"/>
    <w:rsid w:val="00D26698"/>
    <w:rsid w:val="00D26C96"/>
    <w:rsid w:val="00D27608"/>
    <w:rsid w:val="00D30470"/>
    <w:rsid w:val="00D3076C"/>
    <w:rsid w:val="00D30EA8"/>
    <w:rsid w:val="00D31499"/>
    <w:rsid w:val="00D31663"/>
    <w:rsid w:val="00D31CF1"/>
    <w:rsid w:val="00D31EA3"/>
    <w:rsid w:val="00D322F6"/>
    <w:rsid w:val="00D3253E"/>
    <w:rsid w:val="00D3341D"/>
    <w:rsid w:val="00D33A8A"/>
    <w:rsid w:val="00D34192"/>
    <w:rsid w:val="00D341DC"/>
    <w:rsid w:val="00D34556"/>
    <w:rsid w:val="00D346B2"/>
    <w:rsid w:val="00D34C59"/>
    <w:rsid w:val="00D34D57"/>
    <w:rsid w:val="00D34E37"/>
    <w:rsid w:val="00D34ED9"/>
    <w:rsid w:val="00D351D0"/>
    <w:rsid w:val="00D36320"/>
    <w:rsid w:val="00D36AC3"/>
    <w:rsid w:val="00D3767E"/>
    <w:rsid w:val="00D37AAB"/>
    <w:rsid w:val="00D40445"/>
    <w:rsid w:val="00D406D5"/>
    <w:rsid w:val="00D40EFA"/>
    <w:rsid w:val="00D41A2D"/>
    <w:rsid w:val="00D41CB4"/>
    <w:rsid w:val="00D41D7D"/>
    <w:rsid w:val="00D41E75"/>
    <w:rsid w:val="00D42B86"/>
    <w:rsid w:val="00D42BEE"/>
    <w:rsid w:val="00D42C11"/>
    <w:rsid w:val="00D42E14"/>
    <w:rsid w:val="00D43A7A"/>
    <w:rsid w:val="00D442F8"/>
    <w:rsid w:val="00D44E64"/>
    <w:rsid w:val="00D4548C"/>
    <w:rsid w:val="00D45A55"/>
    <w:rsid w:val="00D45F72"/>
    <w:rsid w:val="00D46073"/>
    <w:rsid w:val="00D462E9"/>
    <w:rsid w:val="00D462FE"/>
    <w:rsid w:val="00D467F0"/>
    <w:rsid w:val="00D471D9"/>
    <w:rsid w:val="00D473B3"/>
    <w:rsid w:val="00D47582"/>
    <w:rsid w:val="00D47710"/>
    <w:rsid w:val="00D477B2"/>
    <w:rsid w:val="00D50C56"/>
    <w:rsid w:val="00D50CAB"/>
    <w:rsid w:val="00D50FF1"/>
    <w:rsid w:val="00D5108F"/>
    <w:rsid w:val="00D510F1"/>
    <w:rsid w:val="00D51183"/>
    <w:rsid w:val="00D511B7"/>
    <w:rsid w:val="00D51330"/>
    <w:rsid w:val="00D515D1"/>
    <w:rsid w:val="00D51F1D"/>
    <w:rsid w:val="00D525C1"/>
    <w:rsid w:val="00D5306C"/>
    <w:rsid w:val="00D531B2"/>
    <w:rsid w:val="00D5345E"/>
    <w:rsid w:val="00D53535"/>
    <w:rsid w:val="00D537E6"/>
    <w:rsid w:val="00D53B26"/>
    <w:rsid w:val="00D53B93"/>
    <w:rsid w:val="00D53E02"/>
    <w:rsid w:val="00D5401E"/>
    <w:rsid w:val="00D54920"/>
    <w:rsid w:val="00D54AC5"/>
    <w:rsid w:val="00D553E8"/>
    <w:rsid w:val="00D561DD"/>
    <w:rsid w:val="00D56627"/>
    <w:rsid w:val="00D56664"/>
    <w:rsid w:val="00D57575"/>
    <w:rsid w:val="00D57BAA"/>
    <w:rsid w:val="00D6086A"/>
    <w:rsid w:val="00D609C7"/>
    <w:rsid w:val="00D60C40"/>
    <w:rsid w:val="00D60D14"/>
    <w:rsid w:val="00D60DC9"/>
    <w:rsid w:val="00D61272"/>
    <w:rsid w:val="00D615DE"/>
    <w:rsid w:val="00D6190D"/>
    <w:rsid w:val="00D62148"/>
    <w:rsid w:val="00D6227A"/>
    <w:rsid w:val="00D629F6"/>
    <w:rsid w:val="00D631ED"/>
    <w:rsid w:val="00D632DA"/>
    <w:rsid w:val="00D63A69"/>
    <w:rsid w:val="00D643B7"/>
    <w:rsid w:val="00D6484A"/>
    <w:rsid w:val="00D65083"/>
    <w:rsid w:val="00D65A8F"/>
    <w:rsid w:val="00D65B93"/>
    <w:rsid w:val="00D66026"/>
    <w:rsid w:val="00D66229"/>
    <w:rsid w:val="00D66742"/>
    <w:rsid w:val="00D66C97"/>
    <w:rsid w:val="00D66E96"/>
    <w:rsid w:val="00D67006"/>
    <w:rsid w:val="00D6762E"/>
    <w:rsid w:val="00D67C46"/>
    <w:rsid w:val="00D7002E"/>
    <w:rsid w:val="00D70032"/>
    <w:rsid w:val="00D70B92"/>
    <w:rsid w:val="00D71115"/>
    <w:rsid w:val="00D712E4"/>
    <w:rsid w:val="00D72364"/>
    <w:rsid w:val="00D72481"/>
    <w:rsid w:val="00D731FB"/>
    <w:rsid w:val="00D735D8"/>
    <w:rsid w:val="00D7367B"/>
    <w:rsid w:val="00D73742"/>
    <w:rsid w:val="00D73C8E"/>
    <w:rsid w:val="00D73EDB"/>
    <w:rsid w:val="00D74116"/>
    <w:rsid w:val="00D745CE"/>
    <w:rsid w:val="00D7580E"/>
    <w:rsid w:val="00D76788"/>
    <w:rsid w:val="00D76F1E"/>
    <w:rsid w:val="00D76F4D"/>
    <w:rsid w:val="00D773D9"/>
    <w:rsid w:val="00D77720"/>
    <w:rsid w:val="00D7798F"/>
    <w:rsid w:val="00D77B15"/>
    <w:rsid w:val="00D77C82"/>
    <w:rsid w:val="00D77D93"/>
    <w:rsid w:val="00D802BE"/>
    <w:rsid w:val="00D80633"/>
    <w:rsid w:val="00D80A63"/>
    <w:rsid w:val="00D80F1E"/>
    <w:rsid w:val="00D81652"/>
    <w:rsid w:val="00D82D13"/>
    <w:rsid w:val="00D82D6D"/>
    <w:rsid w:val="00D83657"/>
    <w:rsid w:val="00D83ADD"/>
    <w:rsid w:val="00D83DC6"/>
    <w:rsid w:val="00D842B3"/>
    <w:rsid w:val="00D843EC"/>
    <w:rsid w:val="00D84405"/>
    <w:rsid w:val="00D84484"/>
    <w:rsid w:val="00D84A0E"/>
    <w:rsid w:val="00D84CFF"/>
    <w:rsid w:val="00D85079"/>
    <w:rsid w:val="00D854D4"/>
    <w:rsid w:val="00D8588E"/>
    <w:rsid w:val="00D85B42"/>
    <w:rsid w:val="00D85BEF"/>
    <w:rsid w:val="00D85E6A"/>
    <w:rsid w:val="00D86442"/>
    <w:rsid w:val="00D864C2"/>
    <w:rsid w:val="00D869F6"/>
    <w:rsid w:val="00D86C43"/>
    <w:rsid w:val="00D87C27"/>
    <w:rsid w:val="00D87D53"/>
    <w:rsid w:val="00D901EC"/>
    <w:rsid w:val="00D9036F"/>
    <w:rsid w:val="00D9085C"/>
    <w:rsid w:val="00D90983"/>
    <w:rsid w:val="00D91230"/>
    <w:rsid w:val="00D91588"/>
    <w:rsid w:val="00D91991"/>
    <w:rsid w:val="00D91B88"/>
    <w:rsid w:val="00D91C66"/>
    <w:rsid w:val="00D92CEA"/>
    <w:rsid w:val="00D92DD8"/>
    <w:rsid w:val="00D930DC"/>
    <w:rsid w:val="00D934B7"/>
    <w:rsid w:val="00D93B1C"/>
    <w:rsid w:val="00D93B32"/>
    <w:rsid w:val="00D93C78"/>
    <w:rsid w:val="00D93E36"/>
    <w:rsid w:val="00D93F0A"/>
    <w:rsid w:val="00D94455"/>
    <w:rsid w:val="00D945D3"/>
    <w:rsid w:val="00D945F6"/>
    <w:rsid w:val="00D94B9A"/>
    <w:rsid w:val="00D9515E"/>
    <w:rsid w:val="00D951DA"/>
    <w:rsid w:val="00D955B0"/>
    <w:rsid w:val="00D964A5"/>
    <w:rsid w:val="00D96A3B"/>
    <w:rsid w:val="00D96FA4"/>
    <w:rsid w:val="00D97DC6"/>
    <w:rsid w:val="00DA0100"/>
    <w:rsid w:val="00DA01B5"/>
    <w:rsid w:val="00DA0D06"/>
    <w:rsid w:val="00DA0E35"/>
    <w:rsid w:val="00DA19D8"/>
    <w:rsid w:val="00DA1B06"/>
    <w:rsid w:val="00DA213C"/>
    <w:rsid w:val="00DA2685"/>
    <w:rsid w:val="00DA27C7"/>
    <w:rsid w:val="00DA326E"/>
    <w:rsid w:val="00DA3300"/>
    <w:rsid w:val="00DA38E1"/>
    <w:rsid w:val="00DA3B67"/>
    <w:rsid w:val="00DA3CAF"/>
    <w:rsid w:val="00DA3CC0"/>
    <w:rsid w:val="00DA3D72"/>
    <w:rsid w:val="00DA41C3"/>
    <w:rsid w:val="00DA420E"/>
    <w:rsid w:val="00DA496F"/>
    <w:rsid w:val="00DA4A08"/>
    <w:rsid w:val="00DA53D2"/>
    <w:rsid w:val="00DA54C6"/>
    <w:rsid w:val="00DA58CD"/>
    <w:rsid w:val="00DA5CFA"/>
    <w:rsid w:val="00DA5FA2"/>
    <w:rsid w:val="00DA6196"/>
    <w:rsid w:val="00DA6512"/>
    <w:rsid w:val="00DA6C54"/>
    <w:rsid w:val="00DA6D3B"/>
    <w:rsid w:val="00DA779C"/>
    <w:rsid w:val="00DA7829"/>
    <w:rsid w:val="00DA7B53"/>
    <w:rsid w:val="00DA7FC5"/>
    <w:rsid w:val="00DB0042"/>
    <w:rsid w:val="00DB0269"/>
    <w:rsid w:val="00DB05B9"/>
    <w:rsid w:val="00DB0826"/>
    <w:rsid w:val="00DB09CA"/>
    <w:rsid w:val="00DB0E1F"/>
    <w:rsid w:val="00DB0F2B"/>
    <w:rsid w:val="00DB11F0"/>
    <w:rsid w:val="00DB1C5F"/>
    <w:rsid w:val="00DB1EE5"/>
    <w:rsid w:val="00DB1F91"/>
    <w:rsid w:val="00DB21ED"/>
    <w:rsid w:val="00DB2771"/>
    <w:rsid w:val="00DB2B14"/>
    <w:rsid w:val="00DB2C4C"/>
    <w:rsid w:val="00DB30EB"/>
    <w:rsid w:val="00DB34E0"/>
    <w:rsid w:val="00DB42E4"/>
    <w:rsid w:val="00DB5424"/>
    <w:rsid w:val="00DB5975"/>
    <w:rsid w:val="00DB5BAC"/>
    <w:rsid w:val="00DB5F55"/>
    <w:rsid w:val="00DB62FA"/>
    <w:rsid w:val="00DB6483"/>
    <w:rsid w:val="00DB64DE"/>
    <w:rsid w:val="00DB6708"/>
    <w:rsid w:val="00DB71FB"/>
    <w:rsid w:val="00DB72F6"/>
    <w:rsid w:val="00DB77BB"/>
    <w:rsid w:val="00DC009B"/>
    <w:rsid w:val="00DC06E5"/>
    <w:rsid w:val="00DC0721"/>
    <w:rsid w:val="00DC076B"/>
    <w:rsid w:val="00DC0869"/>
    <w:rsid w:val="00DC096B"/>
    <w:rsid w:val="00DC15AA"/>
    <w:rsid w:val="00DC16B9"/>
    <w:rsid w:val="00DC18F7"/>
    <w:rsid w:val="00DC1A09"/>
    <w:rsid w:val="00DC2833"/>
    <w:rsid w:val="00DC2881"/>
    <w:rsid w:val="00DC2953"/>
    <w:rsid w:val="00DC2A93"/>
    <w:rsid w:val="00DC2D6A"/>
    <w:rsid w:val="00DC2E26"/>
    <w:rsid w:val="00DC3E8E"/>
    <w:rsid w:val="00DC3F36"/>
    <w:rsid w:val="00DC4335"/>
    <w:rsid w:val="00DC43B0"/>
    <w:rsid w:val="00DC4B40"/>
    <w:rsid w:val="00DC5583"/>
    <w:rsid w:val="00DC55CC"/>
    <w:rsid w:val="00DC5962"/>
    <w:rsid w:val="00DC61D9"/>
    <w:rsid w:val="00DC629D"/>
    <w:rsid w:val="00DC647C"/>
    <w:rsid w:val="00DC652D"/>
    <w:rsid w:val="00DC675D"/>
    <w:rsid w:val="00DC70FC"/>
    <w:rsid w:val="00DC7259"/>
    <w:rsid w:val="00DC7708"/>
    <w:rsid w:val="00DD0312"/>
    <w:rsid w:val="00DD088B"/>
    <w:rsid w:val="00DD0D79"/>
    <w:rsid w:val="00DD1F82"/>
    <w:rsid w:val="00DD2665"/>
    <w:rsid w:val="00DD29A7"/>
    <w:rsid w:val="00DD2CA1"/>
    <w:rsid w:val="00DD341F"/>
    <w:rsid w:val="00DD39F3"/>
    <w:rsid w:val="00DD3DB8"/>
    <w:rsid w:val="00DD3E8F"/>
    <w:rsid w:val="00DD403F"/>
    <w:rsid w:val="00DD4213"/>
    <w:rsid w:val="00DD4295"/>
    <w:rsid w:val="00DD43B3"/>
    <w:rsid w:val="00DD44BB"/>
    <w:rsid w:val="00DD4548"/>
    <w:rsid w:val="00DD4ADB"/>
    <w:rsid w:val="00DD4F09"/>
    <w:rsid w:val="00DD53D0"/>
    <w:rsid w:val="00DD5A36"/>
    <w:rsid w:val="00DD5D22"/>
    <w:rsid w:val="00DD5E49"/>
    <w:rsid w:val="00DD682C"/>
    <w:rsid w:val="00DD6F98"/>
    <w:rsid w:val="00DD75F3"/>
    <w:rsid w:val="00DD76D6"/>
    <w:rsid w:val="00DD79B7"/>
    <w:rsid w:val="00DE0B09"/>
    <w:rsid w:val="00DE0EEF"/>
    <w:rsid w:val="00DE13BF"/>
    <w:rsid w:val="00DE14D3"/>
    <w:rsid w:val="00DE1989"/>
    <w:rsid w:val="00DE1A42"/>
    <w:rsid w:val="00DE2C83"/>
    <w:rsid w:val="00DE4055"/>
    <w:rsid w:val="00DE4475"/>
    <w:rsid w:val="00DE4F6E"/>
    <w:rsid w:val="00DE56EA"/>
    <w:rsid w:val="00DE5926"/>
    <w:rsid w:val="00DE5E0B"/>
    <w:rsid w:val="00DE5EF1"/>
    <w:rsid w:val="00DE5EF9"/>
    <w:rsid w:val="00DE66EE"/>
    <w:rsid w:val="00DE6781"/>
    <w:rsid w:val="00DE69B5"/>
    <w:rsid w:val="00DE717C"/>
    <w:rsid w:val="00DE77A2"/>
    <w:rsid w:val="00DE7881"/>
    <w:rsid w:val="00DE7B62"/>
    <w:rsid w:val="00DF0189"/>
    <w:rsid w:val="00DF0BE3"/>
    <w:rsid w:val="00DF106D"/>
    <w:rsid w:val="00DF1A98"/>
    <w:rsid w:val="00DF27D2"/>
    <w:rsid w:val="00DF293F"/>
    <w:rsid w:val="00DF2E3B"/>
    <w:rsid w:val="00DF3073"/>
    <w:rsid w:val="00DF311B"/>
    <w:rsid w:val="00DF3298"/>
    <w:rsid w:val="00DF368E"/>
    <w:rsid w:val="00DF36CF"/>
    <w:rsid w:val="00DF3926"/>
    <w:rsid w:val="00DF3B94"/>
    <w:rsid w:val="00DF42C7"/>
    <w:rsid w:val="00DF451A"/>
    <w:rsid w:val="00DF4572"/>
    <w:rsid w:val="00DF4801"/>
    <w:rsid w:val="00DF48F6"/>
    <w:rsid w:val="00DF4917"/>
    <w:rsid w:val="00DF4981"/>
    <w:rsid w:val="00DF4DD6"/>
    <w:rsid w:val="00DF5833"/>
    <w:rsid w:val="00DF5DAD"/>
    <w:rsid w:val="00DF6536"/>
    <w:rsid w:val="00DF65E3"/>
    <w:rsid w:val="00DF6779"/>
    <w:rsid w:val="00DF6989"/>
    <w:rsid w:val="00DF6B1D"/>
    <w:rsid w:val="00DF750F"/>
    <w:rsid w:val="00DF783B"/>
    <w:rsid w:val="00DF7A14"/>
    <w:rsid w:val="00DF7D24"/>
    <w:rsid w:val="00E00920"/>
    <w:rsid w:val="00E00BBC"/>
    <w:rsid w:val="00E00C78"/>
    <w:rsid w:val="00E010BB"/>
    <w:rsid w:val="00E012CA"/>
    <w:rsid w:val="00E0167C"/>
    <w:rsid w:val="00E01BE7"/>
    <w:rsid w:val="00E01BFB"/>
    <w:rsid w:val="00E01E4C"/>
    <w:rsid w:val="00E01F4C"/>
    <w:rsid w:val="00E01FF6"/>
    <w:rsid w:val="00E02391"/>
    <w:rsid w:val="00E023E3"/>
    <w:rsid w:val="00E02416"/>
    <w:rsid w:val="00E0243D"/>
    <w:rsid w:val="00E025F9"/>
    <w:rsid w:val="00E02AE2"/>
    <w:rsid w:val="00E02FA9"/>
    <w:rsid w:val="00E03226"/>
    <w:rsid w:val="00E03D6D"/>
    <w:rsid w:val="00E04134"/>
    <w:rsid w:val="00E04580"/>
    <w:rsid w:val="00E04923"/>
    <w:rsid w:val="00E049F2"/>
    <w:rsid w:val="00E04FF6"/>
    <w:rsid w:val="00E05534"/>
    <w:rsid w:val="00E055CA"/>
    <w:rsid w:val="00E05832"/>
    <w:rsid w:val="00E05ED7"/>
    <w:rsid w:val="00E06369"/>
    <w:rsid w:val="00E0664E"/>
    <w:rsid w:val="00E06792"/>
    <w:rsid w:val="00E06967"/>
    <w:rsid w:val="00E06F93"/>
    <w:rsid w:val="00E070EE"/>
    <w:rsid w:val="00E077F1"/>
    <w:rsid w:val="00E079CA"/>
    <w:rsid w:val="00E1029F"/>
    <w:rsid w:val="00E10BCC"/>
    <w:rsid w:val="00E1108F"/>
    <w:rsid w:val="00E1116F"/>
    <w:rsid w:val="00E111C8"/>
    <w:rsid w:val="00E119C2"/>
    <w:rsid w:val="00E11E46"/>
    <w:rsid w:val="00E11EDE"/>
    <w:rsid w:val="00E124D0"/>
    <w:rsid w:val="00E12F56"/>
    <w:rsid w:val="00E13332"/>
    <w:rsid w:val="00E13662"/>
    <w:rsid w:val="00E136F9"/>
    <w:rsid w:val="00E14181"/>
    <w:rsid w:val="00E144FD"/>
    <w:rsid w:val="00E14B33"/>
    <w:rsid w:val="00E14F70"/>
    <w:rsid w:val="00E1543B"/>
    <w:rsid w:val="00E15490"/>
    <w:rsid w:val="00E157F1"/>
    <w:rsid w:val="00E15826"/>
    <w:rsid w:val="00E15955"/>
    <w:rsid w:val="00E16056"/>
    <w:rsid w:val="00E1670B"/>
    <w:rsid w:val="00E1684A"/>
    <w:rsid w:val="00E168A1"/>
    <w:rsid w:val="00E16E89"/>
    <w:rsid w:val="00E17035"/>
    <w:rsid w:val="00E1724E"/>
    <w:rsid w:val="00E17591"/>
    <w:rsid w:val="00E17869"/>
    <w:rsid w:val="00E17A87"/>
    <w:rsid w:val="00E2014B"/>
    <w:rsid w:val="00E2027D"/>
    <w:rsid w:val="00E2082C"/>
    <w:rsid w:val="00E20D06"/>
    <w:rsid w:val="00E21080"/>
    <w:rsid w:val="00E21362"/>
    <w:rsid w:val="00E22202"/>
    <w:rsid w:val="00E2265C"/>
    <w:rsid w:val="00E226FF"/>
    <w:rsid w:val="00E230A0"/>
    <w:rsid w:val="00E238AA"/>
    <w:rsid w:val="00E238DF"/>
    <w:rsid w:val="00E23E10"/>
    <w:rsid w:val="00E24001"/>
    <w:rsid w:val="00E2400C"/>
    <w:rsid w:val="00E24256"/>
    <w:rsid w:val="00E2431E"/>
    <w:rsid w:val="00E24958"/>
    <w:rsid w:val="00E2501E"/>
    <w:rsid w:val="00E25AC3"/>
    <w:rsid w:val="00E26386"/>
    <w:rsid w:val="00E26688"/>
    <w:rsid w:val="00E26E43"/>
    <w:rsid w:val="00E27756"/>
    <w:rsid w:val="00E3044B"/>
    <w:rsid w:val="00E306F7"/>
    <w:rsid w:val="00E30747"/>
    <w:rsid w:val="00E30884"/>
    <w:rsid w:val="00E30A6C"/>
    <w:rsid w:val="00E30E47"/>
    <w:rsid w:val="00E30F07"/>
    <w:rsid w:val="00E311EF"/>
    <w:rsid w:val="00E3192C"/>
    <w:rsid w:val="00E31BAB"/>
    <w:rsid w:val="00E31CD4"/>
    <w:rsid w:val="00E31D2E"/>
    <w:rsid w:val="00E31FE9"/>
    <w:rsid w:val="00E32026"/>
    <w:rsid w:val="00E3251F"/>
    <w:rsid w:val="00E325F7"/>
    <w:rsid w:val="00E32A85"/>
    <w:rsid w:val="00E32C4D"/>
    <w:rsid w:val="00E33327"/>
    <w:rsid w:val="00E33351"/>
    <w:rsid w:val="00E333B2"/>
    <w:rsid w:val="00E336CB"/>
    <w:rsid w:val="00E3371B"/>
    <w:rsid w:val="00E3378C"/>
    <w:rsid w:val="00E3383B"/>
    <w:rsid w:val="00E338F5"/>
    <w:rsid w:val="00E33A5D"/>
    <w:rsid w:val="00E342EC"/>
    <w:rsid w:val="00E347EF"/>
    <w:rsid w:val="00E34816"/>
    <w:rsid w:val="00E34A15"/>
    <w:rsid w:val="00E3553A"/>
    <w:rsid w:val="00E35A8A"/>
    <w:rsid w:val="00E35BA6"/>
    <w:rsid w:val="00E36671"/>
    <w:rsid w:val="00E36871"/>
    <w:rsid w:val="00E36AB5"/>
    <w:rsid w:val="00E36CC4"/>
    <w:rsid w:val="00E371AC"/>
    <w:rsid w:val="00E37470"/>
    <w:rsid w:val="00E374BE"/>
    <w:rsid w:val="00E375B6"/>
    <w:rsid w:val="00E40C11"/>
    <w:rsid w:val="00E40C2D"/>
    <w:rsid w:val="00E40D74"/>
    <w:rsid w:val="00E40DF1"/>
    <w:rsid w:val="00E4173C"/>
    <w:rsid w:val="00E418AF"/>
    <w:rsid w:val="00E423B6"/>
    <w:rsid w:val="00E425FA"/>
    <w:rsid w:val="00E42CE7"/>
    <w:rsid w:val="00E43201"/>
    <w:rsid w:val="00E434A9"/>
    <w:rsid w:val="00E43631"/>
    <w:rsid w:val="00E437C4"/>
    <w:rsid w:val="00E4458A"/>
    <w:rsid w:val="00E45023"/>
    <w:rsid w:val="00E451BC"/>
    <w:rsid w:val="00E45C8C"/>
    <w:rsid w:val="00E45DB4"/>
    <w:rsid w:val="00E45F8D"/>
    <w:rsid w:val="00E460E9"/>
    <w:rsid w:val="00E4677C"/>
    <w:rsid w:val="00E47086"/>
    <w:rsid w:val="00E471A5"/>
    <w:rsid w:val="00E47492"/>
    <w:rsid w:val="00E47969"/>
    <w:rsid w:val="00E50289"/>
    <w:rsid w:val="00E5061A"/>
    <w:rsid w:val="00E5078E"/>
    <w:rsid w:val="00E50935"/>
    <w:rsid w:val="00E5096E"/>
    <w:rsid w:val="00E50CE0"/>
    <w:rsid w:val="00E51A5C"/>
    <w:rsid w:val="00E51E22"/>
    <w:rsid w:val="00E52143"/>
    <w:rsid w:val="00E52F14"/>
    <w:rsid w:val="00E53086"/>
    <w:rsid w:val="00E53337"/>
    <w:rsid w:val="00E53CD5"/>
    <w:rsid w:val="00E54301"/>
    <w:rsid w:val="00E5452E"/>
    <w:rsid w:val="00E54CDB"/>
    <w:rsid w:val="00E54F29"/>
    <w:rsid w:val="00E55BC3"/>
    <w:rsid w:val="00E564FE"/>
    <w:rsid w:val="00E56BF2"/>
    <w:rsid w:val="00E56F02"/>
    <w:rsid w:val="00E5744E"/>
    <w:rsid w:val="00E57B2A"/>
    <w:rsid w:val="00E57F9D"/>
    <w:rsid w:val="00E57FB4"/>
    <w:rsid w:val="00E6025E"/>
    <w:rsid w:val="00E6056A"/>
    <w:rsid w:val="00E60682"/>
    <w:rsid w:val="00E608BD"/>
    <w:rsid w:val="00E612C0"/>
    <w:rsid w:val="00E616F6"/>
    <w:rsid w:val="00E61A4A"/>
    <w:rsid w:val="00E61C88"/>
    <w:rsid w:val="00E61D70"/>
    <w:rsid w:val="00E61FCA"/>
    <w:rsid w:val="00E62449"/>
    <w:rsid w:val="00E62F09"/>
    <w:rsid w:val="00E6305A"/>
    <w:rsid w:val="00E6311F"/>
    <w:rsid w:val="00E63527"/>
    <w:rsid w:val="00E6392E"/>
    <w:rsid w:val="00E63D8F"/>
    <w:rsid w:val="00E64102"/>
    <w:rsid w:val="00E652C6"/>
    <w:rsid w:val="00E655FA"/>
    <w:rsid w:val="00E65D3B"/>
    <w:rsid w:val="00E667E6"/>
    <w:rsid w:val="00E67076"/>
    <w:rsid w:val="00E67130"/>
    <w:rsid w:val="00E6735A"/>
    <w:rsid w:val="00E6762C"/>
    <w:rsid w:val="00E67B3C"/>
    <w:rsid w:val="00E67CF0"/>
    <w:rsid w:val="00E70273"/>
    <w:rsid w:val="00E7066E"/>
    <w:rsid w:val="00E70B3E"/>
    <w:rsid w:val="00E70C5E"/>
    <w:rsid w:val="00E70FAF"/>
    <w:rsid w:val="00E711B7"/>
    <w:rsid w:val="00E7124D"/>
    <w:rsid w:val="00E71600"/>
    <w:rsid w:val="00E722C6"/>
    <w:rsid w:val="00E7330D"/>
    <w:rsid w:val="00E73ECA"/>
    <w:rsid w:val="00E741C5"/>
    <w:rsid w:val="00E74424"/>
    <w:rsid w:val="00E74609"/>
    <w:rsid w:val="00E747C1"/>
    <w:rsid w:val="00E74D33"/>
    <w:rsid w:val="00E754D6"/>
    <w:rsid w:val="00E754E7"/>
    <w:rsid w:val="00E763BA"/>
    <w:rsid w:val="00E7676C"/>
    <w:rsid w:val="00E76778"/>
    <w:rsid w:val="00E768F9"/>
    <w:rsid w:val="00E7704A"/>
    <w:rsid w:val="00E7710D"/>
    <w:rsid w:val="00E77117"/>
    <w:rsid w:val="00E775AC"/>
    <w:rsid w:val="00E7766F"/>
    <w:rsid w:val="00E77CD3"/>
    <w:rsid w:val="00E80099"/>
    <w:rsid w:val="00E8030C"/>
    <w:rsid w:val="00E803BC"/>
    <w:rsid w:val="00E8045F"/>
    <w:rsid w:val="00E808F3"/>
    <w:rsid w:val="00E8145E"/>
    <w:rsid w:val="00E8182F"/>
    <w:rsid w:val="00E81979"/>
    <w:rsid w:val="00E82AAE"/>
    <w:rsid w:val="00E82AFF"/>
    <w:rsid w:val="00E82B7A"/>
    <w:rsid w:val="00E82F54"/>
    <w:rsid w:val="00E836FD"/>
    <w:rsid w:val="00E839CC"/>
    <w:rsid w:val="00E83A5E"/>
    <w:rsid w:val="00E846C1"/>
    <w:rsid w:val="00E84DD6"/>
    <w:rsid w:val="00E85481"/>
    <w:rsid w:val="00E85661"/>
    <w:rsid w:val="00E857B9"/>
    <w:rsid w:val="00E85A2A"/>
    <w:rsid w:val="00E85A4E"/>
    <w:rsid w:val="00E85F34"/>
    <w:rsid w:val="00E86D7E"/>
    <w:rsid w:val="00E8729E"/>
    <w:rsid w:val="00E87336"/>
    <w:rsid w:val="00E8747D"/>
    <w:rsid w:val="00E87699"/>
    <w:rsid w:val="00E87F5E"/>
    <w:rsid w:val="00E90459"/>
    <w:rsid w:val="00E9056A"/>
    <w:rsid w:val="00E90605"/>
    <w:rsid w:val="00E906F0"/>
    <w:rsid w:val="00E916AE"/>
    <w:rsid w:val="00E91802"/>
    <w:rsid w:val="00E91922"/>
    <w:rsid w:val="00E91BF4"/>
    <w:rsid w:val="00E91F7E"/>
    <w:rsid w:val="00E92605"/>
    <w:rsid w:val="00E9289A"/>
    <w:rsid w:val="00E92CB4"/>
    <w:rsid w:val="00E92EB7"/>
    <w:rsid w:val="00E92F20"/>
    <w:rsid w:val="00E9315C"/>
    <w:rsid w:val="00E9320D"/>
    <w:rsid w:val="00E93249"/>
    <w:rsid w:val="00E93740"/>
    <w:rsid w:val="00E93B58"/>
    <w:rsid w:val="00E93BC2"/>
    <w:rsid w:val="00E93C85"/>
    <w:rsid w:val="00E94461"/>
    <w:rsid w:val="00E94AB8"/>
    <w:rsid w:val="00E94B84"/>
    <w:rsid w:val="00E94BDD"/>
    <w:rsid w:val="00E94D65"/>
    <w:rsid w:val="00E94FF4"/>
    <w:rsid w:val="00E950FF"/>
    <w:rsid w:val="00E9569E"/>
    <w:rsid w:val="00E9594A"/>
    <w:rsid w:val="00E95BC0"/>
    <w:rsid w:val="00E961C8"/>
    <w:rsid w:val="00E970F5"/>
    <w:rsid w:val="00E972BD"/>
    <w:rsid w:val="00E97391"/>
    <w:rsid w:val="00E9778B"/>
    <w:rsid w:val="00E978D7"/>
    <w:rsid w:val="00E97924"/>
    <w:rsid w:val="00E979B8"/>
    <w:rsid w:val="00E97F50"/>
    <w:rsid w:val="00E97F6B"/>
    <w:rsid w:val="00EA002E"/>
    <w:rsid w:val="00EA03F3"/>
    <w:rsid w:val="00EA0573"/>
    <w:rsid w:val="00EA1635"/>
    <w:rsid w:val="00EA1BD9"/>
    <w:rsid w:val="00EA1CE8"/>
    <w:rsid w:val="00EA21A2"/>
    <w:rsid w:val="00EA3389"/>
    <w:rsid w:val="00EA39AB"/>
    <w:rsid w:val="00EA4794"/>
    <w:rsid w:val="00EA4B10"/>
    <w:rsid w:val="00EA4D06"/>
    <w:rsid w:val="00EA5622"/>
    <w:rsid w:val="00EA56C9"/>
    <w:rsid w:val="00EA5A6F"/>
    <w:rsid w:val="00EA615D"/>
    <w:rsid w:val="00EA63BF"/>
    <w:rsid w:val="00EA6458"/>
    <w:rsid w:val="00EA66EF"/>
    <w:rsid w:val="00EA68BD"/>
    <w:rsid w:val="00EA6B90"/>
    <w:rsid w:val="00EA6CF5"/>
    <w:rsid w:val="00EA6D93"/>
    <w:rsid w:val="00EA7109"/>
    <w:rsid w:val="00EA7766"/>
    <w:rsid w:val="00EA78CC"/>
    <w:rsid w:val="00EA7CF9"/>
    <w:rsid w:val="00EB002C"/>
    <w:rsid w:val="00EB01AF"/>
    <w:rsid w:val="00EB04DF"/>
    <w:rsid w:val="00EB054C"/>
    <w:rsid w:val="00EB0F8A"/>
    <w:rsid w:val="00EB13CF"/>
    <w:rsid w:val="00EB1E87"/>
    <w:rsid w:val="00EB1F68"/>
    <w:rsid w:val="00EB2374"/>
    <w:rsid w:val="00EB24EE"/>
    <w:rsid w:val="00EB2692"/>
    <w:rsid w:val="00EB28D9"/>
    <w:rsid w:val="00EB2BBC"/>
    <w:rsid w:val="00EB2D2A"/>
    <w:rsid w:val="00EB31A9"/>
    <w:rsid w:val="00EB3530"/>
    <w:rsid w:val="00EB364B"/>
    <w:rsid w:val="00EB38A4"/>
    <w:rsid w:val="00EB42CB"/>
    <w:rsid w:val="00EB4A01"/>
    <w:rsid w:val="00EB53A7"/>
    <w:rsid w:val="00EB5448"/>
    <w:rsid w:val="00EB556F"/>
    <w:rsid w:val="00EB56A8"/>
    <w:rsid w:val="00EB5A6D"/>
    <w:rsid w:val="00EB5AFB"/>
    <w:rsid w:val="00EB5C28"/>
    <w:rsid w:val="00EB6173"/>
    <w:rsid w:val="00EB6282"/>
    <w:rsid w:val="00EB66FE"/>
    <w:rsid w:val="00EB6A7C"/>
    <w:rsid w:val="00EB6F2C"/>
    <w:rsid w:val="00EB7048"/>
    <w:rsid w:val="00EB7162"/>
    <w:rsid w:val="00EB752D"/>
    <w:rsid w:val="00EB7581"/>
    <w:rsid w:val="00EC041D"/>
    <w:rsid w:val="00EC061F"/>
    <w:rsid w:val="00EC08A2"/>
    <w:rsid w:val="00EC0B86"/>
    <w:rsid w:val="00EC0D8E"/>
    <w:rsid w:val="00EC1C30"/>
    <w:rsid w:val="00EC1F3F"/>
    <w:rsid w:val="00EC25C9"/>
    <w:rsid w:val="00EC2760"/>
    <w:rsid w:val="00EC2DC6"/>
    <w:rsid w:val="00EC3163"/>
    <w:rsid w:val="00EC4036"/>
    <w:rsid w:val="00EC4052"/>
    <w:rsid w:val="00EC40C7"/>
    <w:rsid w:val="00EC4890"/>
    <w:rsid w:val="00EC4D02"/>
    <w:rsid w:val="00EC4FC2"/>
    <w:rsid w:val="00EC505E"/>
    <w:rsid w:val="00EC50DC"/>
    <w:rsid w:val="00EC57D9"/>
    <w:rsid w:val="00EC60CE"/>
    <w:rsid w:val="00EC6368"/>
    <w:rsid w:val="00EC67DF"/>
    <w:rsid w:val="00EC6D90"/>
    <w:rsid w:val="00EC6F5B"/>
    <w:rsid w:val="00EC6F7B"/>
    <w:rsid w:val="00EC6FCA"/>
    <w:rsid w:val="00EC74F3"/>
    <w:rsid w:val="00EC77DB"/>
    <w:rsid w:val="00EC7CD9"/>
    <w:rsid w:val="00EC7D09"/>
    <w:rsid w:val="00EC7FB8"/>
    <w:rsid w:val="00ED0572"/>
    <w:rsid w:val="00ED09B7"/>
    <w:rsid w:val="00ED0CC1"/>
    <w:rsid w:val="00ED11E5"/>
    <w:rsid w:val="00ED12A6"/>
    <w:rsid w:val="00ED12AC"/>
    <w:rsid w:val="00ED13DA"/>
    <w:rsid w:val="00ED1775"/>
    <w:rsid w:val="00ED1BCF"/>
    <w:rsid w:val="00ED1E27"/>
    <w:rsid w:val="00ED1EE3"/>
    <w:rsid w:val="00ED228E"/>
    <w:rsid w:val="00ED2654"/>
    <w:rsid w:val="00ED28DC"/>
    <w:rsid w:val="00ED2B5E"/>
    <w:rsid w:val="00ED39B4"/>
    <w:rsid w:val="00ED3A68"/>
    <w:rsid w:val="00ED3CD9"/>
    <w:rsid w:val="00ED46DC"/>
    <w:rsid w:val="00ED53B8"/>
    <w:rsid w:val="00ED5AC5"/>
    <w:rsid w:val="00ED5FD0"/>
    <w:rsid w:val="00ED624E"/>
    <w:rsid w:val="00ED645F"/>
    <w:rsid w:val="00ED6829"/>
    <w:rsid w:val="00ED69FD"/>
    <w:rsid w:val="00ED7186"/>
    <w:rsid w:val="00ED7270"/>
    <w:rsid w:val="00ED73F7"/>
    <w:rsid w:val="00ED741F"/>
    <w:rsid w:val="00EE04FA"/>
    <w:rsid w:val="00EE058D"/>
    <w:rsid w:val="00EE0932"/>
    <w:rsid w:val="00EE0B56"/>
    <w:rsid w:val="00EE1438"/>
    <w:rsid w:val="00EE2200"/>
    <w:rsid w:val="00EE224F"/>
    <w:rsid w:val="00EE29CA"/>
    <w:rsid w:val="00EE2E82"/>
    <w:rsid w:val="00EE3687"/>
    <w:rsid w:val="00EE37B2"/>
    <w:rsid w:val="00EE3873"/>
    <w:rsid w:val="00EE3CFD"/>
    <w:rsid w:val="00EE3D9E"/>
    <w:rsid w:val="00EE4173"/>
    <w:rsid w:val="00EE4918"/>
    <w:rsid w:val="00EE49E4"/>
    <w:rsid w:val="00EE4D53"/>
    <w:rsid w:val="00EE4F38"/>
    <w:rsid w:val="00EE50AE"/>
    <w:rsid w:val="00EE5448"/>
    <w:rsid w:val="00EE55EF"/>
    <w:rsid w:val="00EE573D"/>
    <w:rsid w:val="00EE5FB5"/>
    <w:rsid w:val="00EE618F"/>
    <w:rsid w:val="00EE69E6"/>
    <w:rsid w:val="00EE715D"/>
    <w:rsid w:val="00EE7E37"/>
    <w:rsid w:val="00EE7E52"/>
    <w:rsid w:val="00EF0113"/>
    <w:rsid w:val="00EF023D"/>
    <w:rsid w:val="00EF02BD"/>
    <w:rsid w:val="00EF086B"/>
    <w:rsid w:val="00EF0A15"/>
    <w:rsid w:val="00EF0A94"/>
    <w:rsid w:val="00EF0A9A"/>
    <w:rsid w:val="00EF0C03"/>
    <w:rsid w:val="00EF0F47"/>
    <w:rsid w:val="00EF1629"/>
    <w:rsid w:val="00EF1E88"/>
    <w:rsid w:val="00EF1F63"/>
    <w:rsid w:val="00EF2457"/>
    <w:rsid w:val="00EF2FB5"/>
    <w:rsid w:val="00EF3094"/>
    <w:rsid w:val="00EF3394"/>
    <w:rsid w:val="00EF33B6"/>
    <w:rsid w:val="00EF33C0"/>
    <w:rsid w:val="00EF364C"/>
    <w:rsid w:val="00EF36EB"/>
    <w:rsid w:val="00EF370F"/>
    <w:rsid w:val="00EF3F4D"/>
    <w:rsid w:val="00EF45C0"/>
    <w:rsid w:val="00EF4EF4"/>
    <w:rsid w:val="00EF5388"/>
    <w:rsid w:val="00EF5B5E"/>
    <w:rsid w:val="00EF5B71"/>
    <w:rsid w:val="00EF5C08"/>
    <w:rsid w:val="00EF5CBE"/>
    <w:rsid w:val="00EF5DD6"/>
    <w:rsid w:val="00EF6208"/>
    <w:rsid w:val="00EF6AFA"/>
    <w:rsid w:val="00EF7412"/>
    <w:rsid w:val="00EF793E"/>
    <w:rsid w:val="00EF7A67"/>
    <w:rsid w:val="00EF7F12"/>
    <w:rsid w:val="00EF7FC6"/>
    <w:rsid w:val="00F00087"/>
    <w:rsid w:val="00F0028E"/>
    <w:rsid w:val="00F003A3"/>
    <w:rsid w:val="00F0070C"/>
    <w:rsid w:val="00F010D3"/>
    <w:rsid w:val="00F016B8"/>
    <w:rsid w:val="00F0178A"/>
    <w:rsid w:val="00F0189B"/>
    <w:rsid w:val="00F01A00"/>
    <w:rsid w:val="00F01BB3"/>
    <w:rsid w:val="00F01D07"/>
    <w:rsid w:val="00F01EF2"/>
    <w:rsid w:val="00F02434"/>
    <w:rsid w:val="00F02450"/>
    <w:rsid w:val="00F02540"/>
    <w:rsid w:val="00F025B0"/>
    <w:rsid w:val="00F0285E"/>
    <w:rsid w:val="00F02D8A"/>
    <w:rsid w:val="00F02ED8"/>
    <w:rsid w:val="00F02F83"/>
    <w:rsid w:val="00F038BC"/>
    <w:rsid w:val="00F03A97"/>
    <w:rsid w:val="00F03DE3"/>
    <w:rsid w:val="00F03EEE"/>
    <w:rsid w:val="00F03F14"/>
    <w:rsid w:val="00F03FA6"/>
    <w:rsid w:val="00F04F4D"/>
    <w:rsid w:val="00F04FBC"/>
    <w:rsid w:val="00F056A7"/>
    <w:rsid w:val="00F05745"/>
    <w:rsid w:val="00F05779"/>
    <w:rsid w:val="00F06830"/>
    <w:rsid w:val="00F06C5A"/>
    <w:rsid w:val="00F070A6"/>
    <w:rsid w:val="00F076A1"/>
    <w:rsid w:val="00F10231"/>
    <w:rsid w:val="00F103FE"/>
    <w:rsid w:val="00F105F8"/>
    <w:rsid w:val="00F10A98"/>
    <w:rsid w:val="00F112BC"/>
    <w:rsid w:val="00F11945"/>
    <w:rsid w:val="00F11AC7"/>
    <w:rsid w:val="00F123B2"/>
    <w:rsid w:val="00F12747"/>
    <w:rsid w:val="00F127AB"/>
    <w:rsid w:val="00F12A3C"/>
    <w:rsid w:val="00F12AF2"/>
    <w:rsid w:val="00F130A0"/>
    <w:rsid w:val="00F1450F"/>
    <w:rsid w:val="00F15059"/>
    <w:rsid w:val="00F151FA"/>
    <w:rsid w:val="00F1589E"/>
    <w:rsid w:val="00F159FF"/>
    <w:rsid w:val="00F15B5B"/>
    <w:rsid w:val="00F15BB6"/>
    <w:rsid w:val="00F15CF5"/>
    <w:rsid w:val="00F1621B"/>
    <w:rsid w:val="00F16500"/>
    <w:rsid w:val="00F16E89"/>
    <w:rsid w:val="00F17B74"/>
    <w:rsid w:val="00F2001F"/>
    <w:rsid w:val="00F20041"/>
    <w:rsid w:val="00F20562"/>
    <w:rsid w:val="00F20806"/>
    <w:rsid w:val="00F20881"/>
    <w:rsid w:val="00F2154A"/>
    <w:rsid w:val="00F21935"/>
    <w:rsid w:val="00F2196D"/>
    <w:rsid w:val="00F21F47"/>
    <w:rsid w:val="00F22115"/>
    <w:rsid w:val="00F222B8"/>
    <w:rsid w:val="00F22883"/>
    <w:rsid w:val="00F22959"/>
    <w:rsid w:val="00F22DAE"/>
    <w:rsid w:val="00F22FFA"/>
    <w:rsid w:val="00F23387"/>
    <w:rsid w:val="00F23B8C"/>
    <w:rsid w:val="00F23FBD"/>
    <w:rsid w:val="00F23FF3"/>
    <w:rsid w:val="00F240CB"/>
    <w:rsid w:val="00F241C3"/>
    <w:rsid w:val="00F24C08"/>
    <w:rsid w:val="00F252D0"/>
    <w:rsid w:val="00F25584"/>
    <w:rsid w:val="00F255DE"/>
    <w:rsid w:val="00F25E7B"/>
    <w:rsid w:val="00F269BF"/>
    <w:rsid w:val="00F26D27"/>
    <w:rsid w:val="00F273D5"/>
    <w:rsid w:val="00F27AEB"/>
    <w:rsid w:val="00F30018"/>
    <w:rsid w:val="00F3032A"/>
    <w:rsid w:val="00F3079F"/>
    <w:rsid w:val="00F30865"/>
    <w:rsid w:val="00F308BF"/>
    <w:rsid w:val="00F30999"/>
    <w:rsid w:val="00F30A06"/>
    <w:rsid w:val="00F3129F"/>
    <w:rsid w:val="00F31385"/>
    <w:rsid w:val="00F31682"/>
    <w:rsid w:val="00F316B6"/>
    <w:rsid w:val="00F318EC"/>
    <w:rsid w:val="00F31A2B"/>
    <w:rsid w:val="00F31AF9"/>
    <w:rsid w:val="00F31EE7"/>
    <w:rsid w:val="00F31FBE"/>
    <w:rsid w:val="00F32069"/>
    <w:rsid w:val="00F32191"/>
    <w:rsid w:val="00F32A12"/>
    <w:rsid w:val="00F3303E"/>
    <w:rsid w:val="00F33B0B"/>
    <w:rsid w:val="00F33C97"/>
    <w:rsid w:val="00F33DE4"/>
    <w:rsid w:val="00F34295"/>
    <w:rsid w:val="00F358F2"/>
    <w:rsid w:val="00F36640"/>
    <w:rsid w:val="00F36653"/>
    <w:rsid w:val="00F36892"/>
    <w:rsid w:val="00F36BB0"/>
    <w:rsid w:val="00F36BED"/>
    <w:rsid w:val="00F36BFA"/>
    <w:rsid w:val="00F36C23"/>
    <w:rsid w:val="00F36D2D"/>
    <w:rsid w:val="00F376DC"/>
    <w:rsid w:val="00F378E3"/>
    <w:rsid w:val="00F37D23"/>
    <w:rsid w:val="00F4075D"/>
    <w:rsid w:val="00F40F69"/>
    <w:rsid w:val="00F4103A"/>
    <w:rsid w:val="00F413CC"/>
    <w:rsid w:val="00F414C6"/>
    <w:rsid w:val="00F41690"/>
    <w:rsid w:val="00F41893"/>
    <w:rsid w:val="00F41898"/>
    <w:rsid w:val="00F4194D"/>
    <w:rsid w:val="00F4196B"/>
    <w:rsid w:val="00F42757"/>
    <w:rsid w:val="00F42971"/>
    <w:rsid w:val="00F42CA4"/>
    <w:rsid w:val="00F43544"/>
    <w:rsid w:val="00F43DED"/>
    <w:rsid w:val="00F44153"/>
    <w:rsid w:val="00F453DC"/>
    <w:rsid w:val="00F460B2"/>
    <w:rsid w:val="00F46144"/>
    <w:rsid w:val="00F46173"/>
    <w:rsid w:val="00F4741E"/>
    <w:rsid w:val="00F47B3E"/>
    <w:rsid w:val="00F47B4A"/>
    <w:rsid w:val="00F47DD9"/>
    <w:rsid w:val="00F47EDB"/>
    <w:rsid w:val="00F50FBF"/>
    <w:rsid w:val="00F5117A"/>
    <w:rsid w:val="00F51261"/>
    <w:rsid w:val="00F5149F"/>
    <w:rsid w:val="00F515C5"/>
    <w:rsid w:val="00F5184B"/>
    <w:rsid w:val="00F51C79"/>
    <w:rsid w:val="00F51E8F"/>
    <w:rsid w:val="00F524AE"/>
    <w:rsid w:val="00F526AC"/>
    <w:rsid w:val="00F52B4C"/>
    <w:rsid w:val="00F52F80"/>
    <w:rsid w:val="00F53544"/>
    <w:rsid w:val="00F5376E"/>
    <w:rsid w:val="00F53B9F"/>
    <w:rsid w:val="00F53E92"/>
    <w:rsid w:val="00F5484E"/>
    <w:rsid w:val="00F54B7B"/>
    <w:rsid w:val="00F559E7"/>
    <w:rsid w:val="00F55A36"/>
    <w:rsid w:val="00F55CF8"/>
    <w:rsid w:val="00F55D16"/>
    <w:rsid w:val="00F55DCF"/>
    <w:rsid w:val="00F56524"/>
    <w:rsid w:val="00F56DB3"/>
    <w:rsid w:val="00F57021"/>
    <w:rsid w:val="00F57271"/>
    <w:rsid w:val="00F576E1"/>
    <w:rsid w:val="00F57E56"/>
    <w:rsid w:val="00F60778"/>
    <w:rsid w:val="00F61891"/>
    <w:rsid w:val="00F61923"/>
    <w:rsid w:val="00F61D75"/>
    <w:rsid w:val="00F6286A"/>
    <w:rsid w:val="00F628D7"/>
    <w:rsid w:val="00F6295B"/>
    <w:rsid w:val="00F62D76"/>
    <w:rsid w:val="00F63094"/>
    <w:rsid w:val="00F630F1"/>
    <w:rsid w:val="00F6367E"/>
    <w:rsid w:val="00F6376C"/>
    <w:rsid w:val="00F63B9A"/>
    <w:rsid w:val="00F63F51"/>
    <w:rsid w:val="00F647E2"/>
    <w:rsid w:val="00F65381"/>
    <w:rsid w:val="00F6586B"/>
    <w:rsid w:val="00F658F2"/>
    <w:rsid w:val="00F65FE7"/>
    <w:rsid w:val="00F66199"/>
    <w:rsid w:val="00F666DD"/>
    <w:rsid w:val="00F6670F"/>
    <w:rsid w:val="00F669E0"/>
    <w:rsid w:val="00F66A4F"/>
    <w:rsid w:val="00F67540"/>
    <w:rsid w:val="00F67919"/>
    <w:rsid w:val="00F67C80"/>
    <w:rsid w:val="00F70275"/>
    <w:rsid w:val="00F70661"/>
    <w:rsid w:val="00F70752"/>
    <w:rsid w:val="00F70758"/>
    <w:rsid w:val="00F70AFF"/>
    <w:rsid w:val="00F70EAA"/>
    <w:rsid w:val="00F71952"/>
    <w:rsid w:val="00F71E02"/>
    <w:rsid w:val="00F72577"/>
    <w:rsid w:val="00F72593"/>
    <w:rsid w:val="00F72B54"/>
    <w:rsid w:val="00F72C7E"/>
    <w:rsid w:val="00F72FCD"/>
    <w:rsid w:val="00F72FDD"/>
    <w:rsid w:val="00F73459"/>
    <w:rsid w:val="00F734B6"/>
    <w:rsid w:val="00F7357E"/>
    <w:rsid w:val="00F73594"/>
    <w:rsid w:val="00F737FF"/>
    <w:rsid w:val="00F740F5"/>
    <w:rsid w:val="00F74D04"/>
    <w:rsid w:val="00F754A4"/>
    <w:rsid w:val="00F75E51"/>
    <w:rsid w:val="00F75F13"/>
    <w:rsid w:val="00F76449"/>
    <w:rsid w:val="00F7660C"/>
    <w:rsid w:val="00F76BCF"/>
    <w:rsid w:val="00F76CC6"/>
    <w:rsid w:val="00F76CE0"/>
    <w:rsid w:val="00F77093"/>
    <w:rsid w:val="00F77194"/>
    <w:rsid w:val="00F77636"/>
    <w:rsid w:val="00F778A5"/>
    <w:rsid w:val="00F77B4F"/>
    <w:rsid w:val="00F77DDF"/>
    <w:rsid w:val="00F807E1"/>
    <w:rsid w:val="00F810FA"/>
    <w:rsid w:val="00F814EF"/>
    <w:rsid w:val="00F818CA"/>
    <w:rsid w:val="00F81986"/>
    <w:rsid w:val="00F81A74"/>
    <w:rsid w:val="00F81E9A"/>
    <w:rsid w:val="00F81F68"/>
    <w:rsid w:val="00F81F95"/>
    <w:rsid w:val="00F8281E"/>
    <w:rsid w:val="00F82B44"/>
    <w:rsid w:val="00F82F6C"/>
    <w:rsid w:val="00F831F1"/>
    <w:rsid w:val="00F83321"/>
    <w:rsid w:val="00F83F56"/>
    <w:rsid w:val="00F8446B"/>
    <w:rsid w:val="00F8457C"/>
    <w:rsid w:val="00F846F7"/>
    <w:rsid w:val="00F84A90"/>
    <w:rsid w:val="00F84BC4"/>
    <w:rsid w:val="00F84D1A"/>
    <w:rsid w:val="00F84FD5"/>
    <w:rsid w:val="00F84FDF"/>
    <w:rsid w:val="00F84FF1"/>
    <w:rsid w:val="00F85BCC"/>
    <w:rsid w:val="00F85E79"/>
    <w:rsid w:val="00F862E5"/>
    <w:rsid w:val="00F8710D"/>
    <w:rsid w:val="00F87210"/>
    <w:rsid w:val="00F8759C"/>
    <w:rsid w:val="00F878F1"/>
    <w:rsid w:val="00F87C32"/>
    <w:rsid w:val="00F90750"/>
    <w:rsid w:val="00F909A9"/>
    <w:rsid w:val="00F90AEF"/>
    <w:rsid w:val="00F90DB1"/>
    <w:rsid w:val="00F90F03"/>
    <w:rsid w:val="00F91115"/>
    <w:rsid w:val="00F91664"/>
    <w:rsid w:val="00F9171A"/>
    <w:rsid w:val="00F9182E"/>
    <w:rsid w:val="00F92229"/>
    <w:rsid w:val="00F927A4"/>
    <w:rsid w:val="00F9281E"/>
    <w:rsid w:val="00F9293C"/>
    <w:rsid w:val="00F9345E"/>
    <w:rsid w:val="00F935C8"/>
    <w:rsid w:val="00F94379"/>
    <w:rsid w:val="00F9466B"/>
    <w:rsid w:val="00F946BC"/>
    <w:rsid w:val="00F9473D"/>
    <w:rsid w:val="00F94CB4"/>
    <w:rsid w:val="00F95067"/>
    <w:rsid w:val="00F9510C"/>
    <w:rsid w:val="00F95396"/>
    <w:rsid w:val="00F956B4"/>
    <w:rsid w:val="00F95805"/>
    <w:rsid w:val="00F959E1"/>
    <w:rsid w:val="00F95EA0"/>
    <w:rsid w:val="00F965C5"/>
    <w:rsid w:val="00F969F2"/>
    <w:rsid w:val="00F96C95"/>
    <w:rsid w:val="00F96D38"/>
    <w:rsid w:val="00F97017"/>
    <w:rsid w:val="00F970E7"/>
    <w:rsid w:val="00F974A2"/>
    <w:rsid w:val="00F975F9"/>
    <w:rsid w:val="00F97BFA"/>
    <w:rsid w:val="00FA02DB"/>
    <w:rsid w:val="00FA05F3"/>
    <w:rsid w:val="00FA082A"/>
    <w:rsid w:val="00FA09CD"/>
    <w:rsid w:val="00FA0D68"/>
    <w:rsid w:val="00FA13B7"/>
    <w:rsid w:val="00FA1405"/>
    <w:rsid w:val="00FA1D10"/>
    <w:rsid w:val="00FA1F72"/>
    <w:rsid w:val="00FA315C"/>
    <w:rsid w:val="00FA31F8"/>
    <w:rsid w:val="00FA321A"/>
    <w:rsid w:val="00FA3C2C"/>
    <w:rsid w:val="00FA3EE0"/>
    <w:rsid w:val="00FA47EA"/>
    <w:rsid w:val="00FA4F03"/>
    <w:rsid w:val="00FA58F8"/>
    <w:rsid w:val="00FA5BAB"/>
    <w:rsid w:val="00FA5D3E"/>
    <w:rsid w:val="00FA5E39"/>
    <w:rsid w:val="00FA62F7"/>
    <w:rsid w:val="00FA6382"/>
    <w:rsid w:val="00FA6E2E"/>
    <w:rsid w:val="00FA7059"/>
    <w:rsid w:val="00FA7242"/>
    <w:rsid w:val="00FA746C"/>
    <w:rsid w:val="00FA7680"/>
    <w:rsid w:val="00FA7ADC"/>
    <w:rsid w:val="00FB0CD6"/>
    <w:rsid w:val="00FB179C"/>
    <w:rsid w:val="00FB1A6B"/>
    <w:rsid w:val="00FB2087"/>
    <w:rsid w:val="00FB21FC"/>
    <w:rsid w:val="00FB2697"/>
    <w:rsid w:val="00FB271E"/>
    <w:rsid w:val="00FB276C"/>
    <w:rsid w:val="00FB2912"/>
    <w:rsid w:val="00FB3024"/>
    <w:rsid w:val="00FB37D9"/>
    <w:rsid w:val="00FB3C1C"/>
    <w:rsid w:val="00FB3CCB"/>
    <w:rsid w:val="00FB40E9"/>
    <w:rsid w:val="00FB41DB"/>
    <w:rsid w:val="00FB493F"/>
    <w:rsid w:val="00FB536B"/>
    <w:rsid w:val="00FB5EF3"/>
    <w:rsid w:val="00FB73EF"/>
    <w:rsid w:val="00FB74BA"/>
    <w:rsid w:val="00FB7767"/>
    <w:rsid w:val="00FB78E4"/>
    <w:rsid w:val="00FB7FD8"/>
    <w:rsid w:val="00FC03BD"/>
    <w:rsid w:val="00FC04A6"/>
    <w:rsid w:val="00FC06B0"/>
    <w:rsid w:val="00FC0A13"/>
    <w:rsid w:val="00FC0A5E"/>
    <w:rsid w:val="00FC0B78"/>
    <w:rsid w:val="00FC1060"/>
    <w:rsid w:val="00FC1201"/>
    <w:rsid w:val="00FC1A7D"/>
    <w:rsid w:val="00FC1CAB"/>
    <w:rsid w:val="00FC220B"/>
    <w:rsid w:val="00FC2933"/>
    <w:rsid w:val="00FC2DAF"/>
    <w:rsid w:val="00FC3549"/>
    <w:rsid w:val="00FC3891"/>
    <w:rsid w:val="00FC38C1"/>
    <w:rsid w:val="00FC39D1"/>
    <w:rsid w:val="00FC3A0B"/>
    <w:rsid w:val="00FC4139"/>
    <w:rsid w:val="00FC44F2"/>
    <w:rsid w:val="00FC4588"/>
    <w:rsid w:val="00FC45B3"/>
    <w:rsid w:val="00FC5690"/>
    <w:rsid w:val="00FC5762"/>
    <w:rsid w:val="00FC5ADE"/>
    <w:rsid w:val="00FC5B44"/>
    <w:rsid w:val="00FC5D67"/>
    <w:rsid w:val="00FC60E2"/>
    <w:rsid w:val="00FC6387"/>
    <w:rsid w:val="00FC65DF"/>
    <w:rsid w:val="00FC66D0"/>
    <w:rsid w:val="00FC674A"/>
    <w:rsid w:val="00FC6DFC"/>
    <w:rsid w:val="00FC76E8"/>
    <w:rsid w:val="00FD0986"/>
    <w:rsid w:val="00FD225A"/>
    <w:rsid w:val="00FD23F9"/>
    <w:rsid w:val="00FD265E"/>
    <w:rsid w:val="00FD2F85"/>
    <w:rsid w:val="00FD34A6"/>
    <w:rsid w:val="00FD3C8E"/>
    <w:rsid w:val="00FD4DDD"/>
    <w:rsid w:val="00FD5617"/>
    <w:rsid w:val="00FD59DD"/>
    <w:rsid w:val="00FD5B1D"/>
    <w:rsid w:val="00FD5F2B"/>
    <w:rsid w:val="00FD612A"/>
    <w:rsid w:val="00FD635E"/>
    <w:rsid w:val="00FD6BE0"/>
    <w:rsid w:val="00FD6C91"/>
    <w:rsid w:val="00FD7937"/>
    <w:rsid w:val="00FD7A54"/>
    <w:rsid w:val="00FE0579"/>
    <w:rsid w:val="00FE0EFD"/>
    <w:rsid w:val="00FE1451"/>
    <w:rsid w:val="00FE1603"/>
    <w:rsid w:val="00FE18D9"/>
    <w:rsid w:val="00FE1AE1"/>
    <w:rsid w:val="00FE29DF"/>
    <w:rsid w:val="00FE2B01"/>
    <w:rsid w:val="00FE2C93"/>
    <w:rsid w:val="00FE2F45"/>
    <w:rsid w:val="00FE32A7"/>
    <w:rsid w:val="00FE352D"/>
    <w:rsid w:val="00FE3C7E"/>
    <w:rsid w:val="00FE4C8D"/>
    <w:rsid w:val="00FE5B6C"/>
    <w:rsid w:val="00FE62CA"/>
    <w:rsid w:val="00FE669E"/>
    <w:rsid w:val="00FE67DC"/>
    <w:rsid w:val="00FE6BE6"/>
    <w:rsid w:val="00FE7D43"/>
    <w:rsid w:val="00FE7DB2"/>
    <w:rsid w:val="00FF0477"/>
    <w:rsid w:val="00FF073B"/>
    <w:rsid w:val="00FF0950"/>
    <w:rsid w:val="00FF0B95"/>
    <w:rsid w:val="00FF0DCF"/>
    <w:rsid w:val="00FF1200"/>
    <w:rsid w:val="00FF1205"/>
    <w:rsid w:val="00FF14AE"/>
    <w:rsid w:val="00FF1724"/>
    <w:rsid w:val="00FF1C1F"/>
    <w:rsid w:val="00FF1C78"/>
    <w:rsid w:val="00FF1D65"/>
    <w:rsid w:val="00FF1E1C"/>
    <w:rsid w:val="00FF1E29"/>
    <w:rsid w:val="00FF228C"/>
    <w:rsid w:val="00FF2333"/>
    <w:rsid w:val="00FF258F"/>
    <w:rsid w:val="00FF2A68"/>
    <w:rsid w:val="00FF2EB6"/>
    <w:rsid w:val="00FF3200"/>
    <w:rsid w:val="00FF3487"/>
    <w:rsid w:val="00FF3554"/>
    <w:rsid w:val="00FF35DC"/>
    <w:rsid w:val="00FF41C6"/>
    <w:rsid w:val="00FF41E3"/>
    <w:rsid w:val="00FF431F"/>
    <w:rsid w:val="00FF49EB"/>
    <w:rsid w:val="00FF4C2F"/>
    <w:rsid w:val="00FF4EE9"/>
    <w:rsid w:val="00FF4F47"/>
    <w:rsid w:val="00FF589B"/>
    <w:rsid w:val="00FF613E"/>
    <w:rsid w:val="00FF6582"/>
    <w:rsid w:val="00FF6991"/>
    <w:rsid w:val="00FF6C03"/>
    <w:rsid w:val="00FF6E79"/>
    <w:rsid w:val="00FF71DB"/>
    <w:rsid w:val="00FF72ED"/>
    <w:rsid w:val="00FF73AE"/>
    <w:rsid w:val="00FF7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99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List" w:uiPriority="0"/>
    <w:lsdException w:name="List Bullet 2" w:uiPriority="0"/>
    <w:lsdException w:name="Title" w:semiHidden="0" w:uiPriority="10" w:unhideWhenUsed="0" w:qFormat="1"/>
    <w:lsdException w:name="Signature" w:uiPriority="0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Normal (Web)" w:qFormat="1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A6196"/>
    <w:pPr>
      <w:spacing w:after="160" w:line="256" w:lineRule="auto"/>
    </w:pPr>
    <w:rPr>
      <w:rFonts w:ascii="Calibri" w:eastAsia="Calibri" w:hAnsi="Calibri" w:cs="Times New Roman"/>
    </w:rPr>
  </w:style>
  <w:style w:type="paragraph" w:styleId="Nagwek1">
    <w:name w:val="heading 1"/>
    <w:basedOn w:val="Nagwek"/>
    <w:link w:val="Nagwek1Znak"/>
    <w:qFormat/>
    <w:rsid w:val="001C70F7"/>
    <w:pPr>
      <w:widowControl w:val="0"/>
      <w:numPr>
        <w:numId w:val="20"/>
      </w:numPr>
      <w:ind w:left="284"/>
      <w:jc w:val="both"/>
      <w:outlineLvl w:val="0"/>
    </w:pPr>
    <w:rPr>
      <w:rFonts w:ascii="Arial" w:eastAsia="Arial Unicode MS" w:hAnsi="Arial"/>
      <w:b/>
      <w:szCs w:val="20"/>
    </w:rPr>
  </w:style>
  <w:style w:type="paragraph" w:styleId="Nagwek2">
    <w:name w:val="heading 2"/>
    <w:basedOn w:val="Akapitzlist"/>
    <w:next w:val="Normalny"/>
    <w:link w:val="Nagwek2Znak"/>
    <w:unhideWhenUsed/>
    <w:qFormat/>
    <w:rsid w:val="004A7C76"/>
    <w:pPr>
      <w:numPr>
        <w:ilvl w:val="1"/>
        <w:numId w:val="23"/>
      </w:numPr>
      <w:spacing w:after="0"/>
      <w:ind w:left="709"/>
      <w:jc w:val="both"/>
      <w:outlineLvl w:val="1"/>
    </w:pPr>
    <w:rPr>
      <w:rFonts w:ascii="Arial" w:hAnsi="Arial" w:cs="Arial"/>
      <w:b/>
      <w:bCs/>
    </w:rPr>
  </w:style>
  <w:style w:type="paragraph" w:styleId="Nagwek3">
    <w:name w:val="heading 3"/>
    <w:basedOn w:val="Nagwek"/>
    <w:link w:val="Nagwek3Znak"/>
    <w:unhideWhenUsed/>
    <w:qFormat/>
    <w:rsid w:val="009C1BA1"/>
    <w:pPr>
      <w:keepLines/>
      <w:widowControl w:val="0"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3039F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0F0F6C"/>
    <w:pPr>
      <w:spacing w:before="200" w:after="0" w:line="276" w:lineRule="auto"/>
      <w:outlineLvl w:val="4"/>
    </w:pPr>
    <w:rPr>
      <w:rFonts w:ascii="Arial" w:eastAsia="Times New Roman" w:hAnsi="Arial"/>
      <w:b/>
      <w:bCs/>
      <w:color w:val="7F7F7F"/>
      <w:lang w:val="x-none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0F0F6C"/>
    <w:pPr>
      <w:spacing w:after="0" w:line="268" w:lineRule="auto"/>
      <w:outlineLvl w:val="5"/>
    </w:pPr>
    <w:rPr>
      <w:rFonts w:ascii="Arial" w:eastAsia="Times New Roman" w:hAnsi="Arial"/>
      <w:b/>
      <w:bCs/>
      <w:i/>
      <w:iCs/>
      <w:color w:val="7F7F7F"/>
      <w:lang w:val="x-none"/>
    </w:rPr>
  </w:style>
  <w:style w:type="paragraph" w:styleId="Nagwek7">
    <w:name w:val="heading 7"/>
    <w:basedOn w:val="Normalny"/>
    <w:next w:val="Normalny"/>
    <w:link w:val="Nagwek7Znak"/>
    <w:unhideWhenUsed/>
    <w:qFormat/>
    <w:rsid w:val="000F0F6C"/>
    <w:pPr>
      <w:keepNext/>
      <w:keepLines/>
      <w:spacing w:before="200" w:after="0" w:line="276" w:lineRule="auto"/>
      <w:outlineLvl w:val="6"/>
    </w:pPr>
    <w:rPr>
      <w:rFonts w:ascii="Arial" w:eastAsia="Times New Roman" w:hAnsi="Arial"/>
      <w:i/>
      <w:iCs/>
      <w:color w:val="404040"/>
      <w:lang w:val="x-none"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rsid w:val="000F0F6C"/>
    <w:pPr>
      <w:keepNext/>
      <w:keepLines/>
      <w:spacing w:before="200" w:after="0" w:line="276" w:lineRule="auto"/>
      <w:outlineLvl w:val="7"/>
    </w:pPr>
    <w:rPr>
      <w:rFonts w:ascii="Arial" w:eastAsia="Times New Roman" w:hAnsi="Arial"/>
      <w:color w:val="404040"/>
      <w:sz w:val="20"/>
      <w:szCs w:val="20"/>
      <w:lang w:val="x-none"/>
    </w:rPr>
  </w:style>
  <w:style w:type="paragraph" w:styleId="Nagwek9">
    <w:name w:val="heading 9"/>
    <w:basedOn w:val="Normalny"/>
    <w:next w:val="Normalny"/>
    <w:link w:val="Nagwek9Znak"/>
    <w:uiPriority w:val="9"/>
    <w:unhideWhenUsed/>
    <w:qFormat/>
    <w:rsid w:val="000F0F6C"/>
    <w:pPr>
      <w:keepNext/>
      <w:keepLines/>
      <w:spacing w:before="200" w:after="0" w:line="276" w:lineRule="auto"/>
      <w:outlineLvl w:val="8"/>
    </w:pPr>
    <w:rPr>
      <w:rFonts w:ascii="Arial" w:eastAsia="Times New Roman" w:hAnsi="Arial"/>
      <w:i/>
      <w:iCs/>
      <w:color w:val="404040"/>
      <w:sz w:val="20"/>
      <w:szCs w:val="20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1C70F7"/>
    <w:rPr>
      <w:rFonts w:ascii="Arial" w:eastAsia="Arial Unicode MS" w:hAnsi="Arial" w:cs="Mangal"/>
      <w:b/>
      <w:sz w:val="28"/>
      <w:szCs w:val="20"/>
    </w:rPr>
  </w:style>
  <w:style w:type="character" w:customStyle="1" w:styleId="Odwoaniedokomentarza2">
    <w:name w:val="Odwołanie do komentarza2"/>
    <w:basedOn w:val="Domylnaczcionkaakapitu"/>
    <w:rsid w:val="00A00EFB"/>
    <w:rPr>
      <w:sz w:val="16"/>
      <w:szCs w:val="16"/>
    </w:rPr>
  </w:style>
  <w:style w:type="character" w:customStyle="1" w:styleId="TekstpodstawowywcityZnak">
    <w:name w:val="Tekst podstawowy wcięty Znak"/>
    <w:basedOn w:val="Domylnaczcionkaakapitu"/>
    <w:rsid w:val="009E147C"/>
    <w:rPr>
      <w:rFonts w:ascii="Liberation Serif" w:eastAsia="SimSun" w:hAnsi="Liberation Serif" w:cs="Mangal"/>
      <w:szCs w:val="20"/>
      <w:lang w:eastAsia="zh-CN" w:bidi="hi-IN"/>
    </w:rPr>
  </w:style>
  <w:style w:type="character" w:customStyle="1" w:styleId="czeinternetowe">
    <w:name w:val="Łącze internetowe"/>
    <w:basedOn w:val="Domylnaczcionkaakapitu"/>
    <w:unhideWhenUsed/>
    <w:rsid w:val="00B21BFC"/>
    <w:rPr>
      <w:color w:val="0000FF"/>
      <w:u w:val="single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9C1BA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gwekZnak">
    <w:name w:val="Nagłówek Znak"/>
    <w:basedOn w:val="Domylnaczcionkaakapitu"/>
    <w:link w:val="Nagwek"/>
    <w:uiPriority w:val="99"/>
    <w:rsid w:val="008C60B4"/>
  </w:style>
  <w:style w:type="character" w:customStyle="1" w:styleId="StopkaZnak">
    <w:name w:val="Stopka Znak"/>
    <w:basedOn w:val="Domylnaczcionkaakapitu"/>
    <w:link w:val="Stopka"/>
    <w:uiPriority w:val="99"/>
    <w:rsid w:val="008C60B4"/>
  </w:style>
  <w:style w:type="character" w:customStyle="1" w:styleId="TekstpodstawowyZnak">
    <w:name w:val="Tekst podstawowy Znak"/>
    <w:basedOn w:val="Domylnaczcionkaakapitu"/>
    <w:link w:val="Tretekstu"/>
    <w:rsid w:val="001C1A96"/>
  </w:style>
  <w:style w:type="character" w:customStyle="1" w:styleId="TekstdymkaZnak">
    <w:name w:val="Tekst dymka Znak"/>
    <w:basedOn w:val="Domylnaczcionkaakapitu"/>
    <w:link w:val="Tekstdymka"/>
    <w:rsid w:val="00B51184"/>
    <w:rPr>
      <w:rFonts w:ascii="Tahoma" w:hAnsi="Tahoma" w:cs="Tahoma"/>
      <w:sz w:val="16"/>
      <w:szCs w:val="16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sz w:val="16"/>
    </w:rPr>
  </w:style>
  <w:style w:type="character" w:customStyle="1" w:styleId="ListLabel3">
    <w:name w:val="ListLabel 3"/>
    <w:rPr>
      <w:rFonts w:cs="OpenSymbol"/>
    </w:rPr>
  </w:style>
  <w:style w:type="character" w:customStyle="1" w:styleId="ListLabel4">
    <w:name w:val="ListLabel 4"/>
    <w:rPr>
      <w:rFonts w:cs="Symbol"/>
    </w:rPr>
  </w:style>
  <w:style w:type="character" w:customStyle="1" w:styleId="ListLabel5">
    <w:name w:val="ListLabel 5"/>
    <w:rPr>
      <w:rFonts w:cs="Courier New"/>
    </w:rPr>
  </w:style>
  <w:style w:type="character" w:customStyle="1" w:styleId="ListLabel6">
    <w:name w:val="ListLabel 6"/>
    <w:rPr>
      <w:rFonts w:cs="Wingdings"/>
    </w:rPr>
  </w:style>
  <w:style w:type="character" w:customStyle="1" w:styleId="ListLabel7">
    <w:name w:val="ListLabel 7"/>
    <w:rPr>
      <w:rFonts w:cs="OpenSymbol"/>
    </w:rPr>
  </w:style>
  <w:style w:type="character" w:customStyle="1" w:styleId="ListLabel8">
    <w:name w:val="ListLabel 8"/>
    <w:rPr>
      <w:rFonts w:cs="Symbol"/>
      <w:u w:val="none"/>
    </w:rPr>
  </w:style>
  <w:style w:type="character" w:customStyle="1" w:styleId="ListLabel9">
    <w:name w:val="ListLabel 9"/>
    <w:rPr>
      <w:rFonts w:cs="Symbol"/>
    </w:rPr>
  </w:style>
  <w:style w:type="character" w:customStyle="1" w:styleId="ListLabel10">
    <w:name w:val="ListLabel 10"/>
    <w:rPr>
      <w:rFonts w:cs="Courier New"/>
    </w:rPr>
  </w:style>
  <w:style w:type="character" w:customStyle="1" w:styleId="ListLabel11">
    <w:name w:val="ListLabel 11"/>
    <w:rPr>
      <w:rFonts w:cs="Wingdings"/>
    </w:rPr>
  </w:style>
  <w:style w:type="character" w:customStyle="1" w:styleId="ListLabel12">
    <w:name w:val="ListLabel 12"/>
    <w:rPr>
      <w:rFonts w:cs="OpenSymbol"/>
    </w:rPr>
  </w:style>
  <w:style w:type="character" w:customStyle="1" w:styleId="ListLabel13">
    <w:name w:val="ListLabel 13"/>
    <w:rPr>
      <w:sz w:val="20"/>
    </w:rPr>
  </w:style>
  <w:style w:type="paragraph" w:styleId="Nagwek">
    <w:name w:val="header"/>
    <w:basedOn w:val="Normalny"/>
    <w:next w:val="Tretekstu"/>
    <w:link w:val="NagwekZnak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customStyle="1" w:styleId="Tretekstu">
    <w:name w:val="Treść tekstu"/>
    <w:link w:val="TekstpodstawowyZnak"/>
    <w:uiPriority w:val="99"/>
    <w:unhideWhenUsed/>
    <w:rsid w:val="001C1A96"/>
    <w:pPr>
      <w:widowControl w:val="0"/>
      <w:suppressAutoHyphens/>
      <w:spacing w:after="120" w:line="288" w:lineRule="auto"/>
    </w:pPr>
  </w:style>
  <w:style w:type="paragraph" w:styleId="Lista">
    <w:name w:val="List"/>
    <w:basedOn w:val="Tretekstu"/>
    <w:rPr>
      <w:rFonts w:cs="Mangal"/>
    </w:rPr>
  </w:style>
  <w:style w:type="paragraph" w:styleId="Podpis">
    <w:name w:val="Signature"/>
    <w:basedOn w:val="Normalny"/>
    <w:link w:val="PodpisZnak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ks">
    <w:name w:val="Indeks"/>
    <w:pPr>
      <w:widowControl w:val="0"/>
      <w:suppressLineNumbers/>
      <w:suppressAutoHyphens/>
    </w:pPr>
    <w:rPr>
      <w:rFonts w:cs="Mangal"/>
    </w:rPr>
  </w:style>
  <w:style w:type="paragraph" w:customStyle="1" w:styleId="Gwka">
    <w:name w:val="Główka"/>
    <w:basedOn w:val="Normalny1"/>
    <w:uiPriority w:val="99"/>
    <w:unhideWhenUsed/>
    <w:rsid w:val="008C60B4"/>
    <w:pPr>
      <w:keepNext/>
      <w:tabs>
        <w:tab w:val="center" w:pos="4536"/>
        <w:tab w:val="right" w:pos="9072"/>
      </w:tabs>
      <w:spacing w:before="240" w:after="0" w:line="240" w:lineRule="auto"/>
    </w:pPr>
    <w:rPr>
      <w:rFonts w:ascii="Liberation Sans" w:eastAsia="Microsoft YaHei" w:hAnsi="Liberation Sans" w:cs="Mangal"/>
      <w:sz w:val="28"/>
      <w:szCs w:val="28"/>
    </w:rPr>
  </w:style>
  <w:style w:type="paragraph" w:customStyle="1" w:styleId="Sygnatura">
    <w:name w:val="Sygnatura"/>
    <w:basedOn w:val="Normalny1"/>
    <w:pPr>
      <w:suppressLineNumbers/>
      <w:spacing w:before="120" w:after="120"/>
    </w:pPr>
    <w:rPr>
      <w:rFonts w:cs="Mangal"/>
      <w:i/>
      <w:iCs/>
    </w:rPr>
  </w:style>
  <w:style w:type="paragraph" w:customStyle="1" w:styleId="Normalny1">
    <w:name w:val="Normalny1"/>
    <w:link w:val="Normalny1Znak"/>
    <w:rsid w:val="00C15F00"/>
    <w:pPr>
      <w:widowControl w:val="0"/>
      <w:suppressAutoHyphens/>
      <w:spacing w:after="200"/>
      <w:textAlignment w:val="baseline"/>
    </w:pPr>
    <w:rPr>
      <w:rFonts w:ascii="Times New Roman" w:eastAsia="SimSun, 宋体" w:hAnsi="Times New Roman" w:cs="Times New Roman"/>
      <w:color w:val="00000A"/>
      <w:sz w:val="24"/>
      <w:szCs w:val="24"/>
      <w:lang w:eastAsia="zh-CN"/>
    </w:rPr>
  </w:style>
  <w:style w:type="paragraph" w:styleId="Akapitzlist">
    <w:name w:val="List Paragraph"/>
    <w:basedOn w:val="Normalny1"/>
    <w:link w:val="AkapitzlistZnak"/>
    <w:uiPriority w:val="34"/>
    <w:qFormat/>
    <w:rsid w:val="00B13048"/>
    <w:pPr>
      <w:ind w:left="720"/>
      <w:contextualSpacing/>
    </w:pPr>
  </w:style>
  <w:style w:type="paragraph" w:customStyle="1" w:styleId="Tekstpodstawowy21">
    <w:name w:val="Tekst podstawowy 21"/>
    <w:basedOn w:val="Normalny1"/>
    <w:rsid w:val="00B81328"/>
    <w:pPr>
      <w:spacing w:after="0" w:line="240" w:lineRule="auto"/>
    </w:pPr>
    <w:rPr>
      <w:rFonts w:ascii="Arial" w:eastAsia="SimSun" w:hAnsi="Arial" w:cs="Arial"/>
      <w:lang w:bidi="hi-IN"/>
    </w:rPr>
  </w:style>
  <w:style w:type="paragraph" w:styleId="NormalnyWeb">
    <w:name w:val="Normal (Web)"/>
    <w:basedOn w:val="Normalny1"/>
    <w:uiPriority w:val="99"/>
    <w:unhideWhenUsed/>
    <w:qFormat/>
    <w:rsid w:val="00A00EFB"/>
    <w:pPr>
      <w:spacing w:before="100" w:after="100" w:line="240" w:lineRule="auto"/>
    </w:pPr>
    <w:rPr>
      <w:rFonts w:eastAsia="Times New Roman"/>
    </w:rPr>
  </w:style>
  <w:style w:type="paragraph" w:customStyle="1" w:styleId="Tekstpodstawowywcity31">
    <w:name w:val="Tekst podstawowy wcięty 31"/>
    <w:basedOn w:val="Normalny1"/>
    <w:rsid w:val="00A00EFB"/>
    <w:pPr>
      <w:spacing w:after="0" w:line="240" w:lineRule="auto"/>
      <w:ind w:firstLine="708"/>
      <w:jc w:val="both"/>
    </w:pPr>
    <w:rPr>
      <w:rFonts w:eastAsia="Times New Roman"/>
      <w:szCs w:val="20"/>
    </w:rPr>
  </w:style>
  <w:style w:type="paragraph" w:styleId="Bezodstpw">
    <w:name w:val="No Spacing"/>
    <w:link w:val="BezodstpwZnak"/>
    <w:qFormat/>
    <w:rsid w:val="0065521E"/>
    <w:pPr>
      <w:suppressAutoHyphens/>
      <w:spacing w:line="240" w:lineRule="auto"/>
    </w:pPr>
    <w:rPr>
      <w:rFonts w:cs="Times New Roman"/>
      <w:lang w:eastAsia="zh-CN"/>
    </w:rPr>
  </w:style>
  <w:style w:type="paragraph" w:customStyle="1" w:styleId="Wcicietrecitekstu">
    <w:name w:val="Wcięcie treści tekstu"/>
    <w:basedOn w:val="Normalny1"/>
    <w:rsid w:val="00975B35"/>
    <w:pPr>
      <w:spacing w:after="120" w:line="240" w:lineRule="auto"/>
      <w:ind w:left="283" w:hanging="284"/>
      <w:jc w:val="both"/>
    </w:pPr>
    <w:rPr>
      <w:rFonts w:ascii="Liberation Serif" w:eastAsia="SimSun" w:hAnsi="Liberation Serif" w:cs="Mangal"/>
      <w:szCs w:val="20"/>
      <w:lang w:bidi="hi-IN"/>
    </w:rPr>
  </w:style>
  <w:style w:type="paragraph" w:customStyle="1" w:styleId="western">
    <w:name w:val="western"/>
    <w:basedOn w:val="Normalny1"/>
    <w:rsid w:val="00167586"/>
    <w:pPr>
      <w:spacing w:before="280" w:after="280" w:line="240" w:lineRule="auto"/>
    </w:pPr>
    <w:rPr>
      <w:rFonts w:eastAsia="Times New Roman"/>
      <w:lang w:eastAsia="pl-PL"/>
    </w:rPr>
  </w:style>
  <w:style w:type="paragraph" w:customStyle="1" w:styleId="Roman13">
    <w:name w:val="Roman13"/>
    <w:basedOn w:val="Normalny1"/>
    <w:qFormat/>
    <w:rsid w:val="00FE324F"/>
    <w:pPr>
      <w:spacing w:after="0" w:line="240" w:lineRule="auto"/>
    </w:pPr>
    <w:rPr>
      <w:rFonts w:eastAsia="Times New Roman"/>
      <w:sz w:val="26"/>
      <w:szCs w:val="20"/>
    </w:rPr>
  </w:style>
  <w:style w:type="paragraph" w:customStyle="1" w:styleId="Zawartotabeli">
    <w:name w:val="Zawartość tabeli"/>
    <w:basedOn w:val="Normalny1"/>
    <w:qFormat/>
    <w:rsid w:val="00EC37EC"/>
    <w:pPr>
      <w:suppressLineNumbers/>
      <w:spacing w:after="0" w:line="240" w:lineRule="auto"/>
    </w:pPr>
    <w:rPr>
      <w:rFonts w:eastAsia="Andale Sans UI"/>
      <w:lang w:eastAsia="pl-PL"/>
    </w:rPr>
  </w:style>
  <w:style w:type="paragraph" w:styleId="Stopka">
    <w:name w:val="footer"/>
    <w:basedOn w:val="Normalny1"/>
    <w:link w:val="StopkaZnak"/>
    <w:uiPriority w:val="99"/>
    <w:unhideWhenUsed/>
    <w:rsid w:val="008C60B4"/>
    <w:pPr>
      <w:tabs>
        <w:tab w:val="center" w:pos="4536"/>
        <w:tab w:val="right" w:pos="9072"/>
      </w:tabs>
      <w:spacing w:after="0" w:line="240" w:lineRule="auto"/>
    </w:pPr>
  </w:style>
  <w:style w:type="paragraph" w:styleId="Tekstdymka">
    <w:name w:val="Balloon Text"/>
    <w:basedOn w:val="Normalny1"/>
    <w:link w:val="TekstdymkaZnak"/>
    <w:unhideWhenUsed/>
    <w:rsid w:val="00B51184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39"/>
    <w:rsid w:val="009558A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ny10">
    <w:name w:val="normalny1"/>
    <w:basedOn w:val="Normalny"/>
    <w:rsid w:val="00E0413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Akapitzlist1">
    <w:name w:val="Akapit z listą1"/>
    <w:basedOn w:val="Normalny"/>
    <w:rsid w:val="002A7784"/>
    <w:pPr>
      <w:widowControl w:val="0"/>
      <w:spacing w:after="200" w:line="240" w:lineRule="auto"/>
      <w:ind w:left="720"/>
      <w:contextualSpacing/>
    </w:pPr>
    <w:rPr>
      <w:rFonts w:ascii="Times New Roman" w:eastAsia="SimSun" w:hAnsi="Times New Roman"/>
      <w:color w:val="00000A"/>
      <w:kern w:val="2"/>
      <w:sz w:val="24"/>
      <w:szCs w:val="24"/>
      <w:lang w:eastAsia="zh-CN" w:bidi="hi-IN"/>
    </w:rPr>
  </w:style>
  <w:style w:type="character" w:styleId="Hipercze">
    <w:name w:val="Hyperlink"/>
    <w:basedOn w:val="Domylnaczcionkaakapitu"/>
    <w:uiPriority w:val="99"/>
    <w:unhideWhenUsed/>
    <w:rsid w:val="009D30B4"/>
    <w:rPr>
      <w:color w:val="0000FF" w:themeColor="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DD53D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D53D0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DD53D0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unhideWhenUsed/>
    <w:rsid w:val="00DD53D0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D53D0"/>
    <w:rPr>
      <w:b/>
      <w:bCs/>
      <w:sz w:val="20"/>
      <w:szCs w:val="20"/>
    </w:rPr>
  </w:style>
  <w:style w:type="character" w:customStyle="1" w:styleId="Nagwek4Znak">
    <w:name w:val="Nagłówek 4 Znak"/>
    <w:basedOn w:val="Domylnaczcionkaakapitu"/>
    <w:link w:val="Nagwek4"/>
    <w:uiPriority w:val="9"/>
    <w:rsid w:val="003039F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numbering" w:customStyle="1" w:styleId="WWNum1">
    <w:name w:val="WWNum1"/>
    <w:rsid w:val="005D7E52"/>
    <w:pPr>
      <w:numPr>
        <w:numId w:val="1"/>
      </w:numPr>
    </w:pPr>
  </w:style>
  <w:style w:type="numbering" w:customStyle="1" w:styleId="WW8Num6">
    <w:name w:val="WW8Num6"/>
    <w:rsid w:val="005A6EFF"/>
    <w:pPr>
      <w:numPr>
        <w:numId w:val="2"/>
      </w:numPr>
    </w:pPr>
  </w:style>
  <w:style w:type="character" w:customStyle="1" w:styleId="Nagwek2Znak">
    <w:name w:val="Nagłówek 2 Znak"/>
    <w:basedOn w:val="Domylnaczcionkaakapitu"/>
    <w:link w:val="Nagwek2"/>
    <w:rsid w:val="004A7C76"/>
    <w:rPr>
      <w:rFonts w:ascii="Arial" w:eastAsia="SimSun, 宋体" w:hAnsi="Arial" w:cs="Arial"/>
      <w:b/>
      <w:bCs/>
      <w:color w:val="00000A"/>
      <w:sz w:val="24"/>
      <w:szCs w:val="24"/>
      <w:lang w:eastAsia="zh-CN"/>
    </w:rPr>
  </w:style>
  <w:style w:type="numbering" w:customStyle="1" w:styleId="WW8Num2">
    <w:name w:val="WW8Num2"/>
    <w:rsid w:val="00460463"/>
    <w:pPr>
      <w:numPr>
        <w:numId w:val="3"/>
      </w:numPr>
    </w:pPr>
  </w:style>
  <w:style w:type="numbering" w:customStyle="1" w:styleId="WW8Num7">
    <w:name w:val="WW8Num7"/>
    <w:rsid w:val="00060088"/>
    <w:pPr>
      <w:numPr>
        <w:numId w:val="4"/>
      </w:numPr>
    </w:pPr>
  </w:style>
  <w:style w:type="paragraph" w:styleId="Listapunktowana">
    <w:name w:val="List Bullet"/>
    <w:basedOn w:val="Normalny"/>
    <w:uiPriority w:val="99"/>
    <w:rsid w:val="00B177F0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hAnsi="Times New Roman" w:cs="Mangal"/>
      <w:kern w:val="3"/>
      <w:sz w:val="24"/>
      <w:szCs w:val="24"/>
      <w:lang w:eastAsia="zh-CN" w:bidi="hi-IN"/>
    </w:rPr>
  </w:style>
  <w:style w:type="paragraph" w:customStyle="1" w:styleId="Default">
    <w:name w:val="Default"/>
    <w:rsid w:val="00F53E92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kstpodstawowy">
    <w:name w:val="Body Text"/>
    <w:basedOn w:val="Normalny"/>
    <w:link w:val="TekstpodstawowyZnak1"/>
    <w:unhideWhenUsed/>
    <w:rsid w:val="00190080"/>
    <w:pPr>
      <w:spacing w:after="120"/>
    </w:pPr>
  </w:style>
  <w:style w:type="character" w:customStyle="1" w:styleId="TekstpodstawowyZnak1">
    <w:name w:val="Tekst podstawowy Znak1"/>
    <w:basedOn w:val="Domylnaczcionkaakapitu"/>
    <w:link w:val="Tekstpodstawowy"/>
    <w:rsid w:val="00190080"/>
    <w:rPr>
      <w:rFonts w:ascii="Calibri" w:eastAsia="Calibri" w:hAnsi="Calibri" w:cs="Times New Roman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683B8B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683B8B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683B8B"/>
    <w:rPr>
      <w:vertAlign w:val="superscript"/>
    </w:rPr>
  </w:style>
  <w:style w:type="table" w:customStyle="1" w:styleId="Tabela-Siatka1">
    <w:name w:val="Tabela - Siatka1"/>
    <w:basedOn w:val="Standardowy"/>
    <w:next w:val="Tabela-Siatka"/>
    <w:uiPriority w:val="59"/>
    <w:rsid w:val="008B239F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43200D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43200D"/>
    <w:rPr>
      <w:rFonts w:ascii="Consolas" w:eastAsia="Calibri" w:hAnsi="Consolas" w:cs="Times New Roman"/>
      <w:sz w:val="20"/>
      <w:szCs w:val="20"/>
    </w:rPr>
  </w:style>
  <w:style w:type="paragraph" w:styleId="Tekstpodstawowywcity">
    <w:name w:val="Body Text Indent"/>
    <w:basedOn w:val="Normalny"/>
    <w:link w:val="TekstpodstawowywcityZnak1"/>
    <w:unhideWhenUsed/>
    <w:rsid w:val="00CE5881"/>
    <w:pPr>
      <w:spacing w:after="120"/>
      <w:ind w:left="283"/>
    </w:pPr>
  </w:style>
  <w:style w:type="character" w:customStyle="1" w:styleId="TekstpodstawowywcityZnak1">
    <w:name w:val="Tekst podstawowy wcięty Znak1"/>
    <w:basedOn w:val="Domylnaczcionkaakapitu"/>
    <w:link w:val="Tekstpodstawowywcity"/>
    <w:semiHidden/>
    <w:rsid w:val="00CE5881"/>
    <w:rPr>
      <w:rFonts w:ascii="Calibri" w:eastAsia="Calibri" w:hAnsi="Calibri" w:cs="Times New Roman"/>
    </w:rPr>
  </w:style>
  <w:style w:type="table" w:customStyle="1" w:styleId="Tabela-Siatka2">
    <w:name w:val="Tabela - Siatka2"/>
    <w:basedOn w:val="Standardowy"/>
    <w:next w:val="Tabela-Siatka"/>
    <w:uiPriority w:val="59"/>
    <w:rsid w:val="00006867"/>
    <w:pPr>
      <w:spacing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ny1Znak">
    <w:name w:val="Normalny1 Znak"/>
    <w:basedOn w:val="Domylnaczcionkaakapitu"/>
    <w:link w:val="Normalny1"/>
    <w:rsid w:val="004668B4"/>
    <w:rPr>
      <w:rFonts w:ascii="Times New Roman" w:eastAsia="SimSun, 宋体" w:hAnsi="Times New Roman" w:cs="Times New Roman"/>
      <w:color w:val="00000A"/>
      <w:sz w:val="24"/>
      <w:szCs w:val="24"/>
      <w:lang w:eastAsia="zh-CN"/>
    </w:rPr>
  </w:style>
  <w:style w:type="paragraph" w:customStyle="1" w:styleId="Standard">
    <w:name w:val="Standard"/>
    <w:rsid w:val="00B030A1"/>
    <w:pPr>
      <w:widowControl w:val="0"/>
      <w:suppressAutoHyphens/>
      <w:autoSpaceDN w:val="0"/>
      <w:spacing w:line="240" w:lineRule="auto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0F0F6C"/>
    <w:rPr>
      <w:rFonts w:ascii="Arial" w:eastAsia="Times New Roman" w:hAnsi="Arial" w:cs="Times New Roman"/>
      <w:b/>
      <w:bCs/>
      <w:color w:val="7F7F7F"/>
      <w:lang w:val="x-none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0F0F6C"/>
    <w:rPr>
      <w:rFonts w:ascii="Arial" w:eastAsia="Times New Roman" w:hAnsi="Arial" w:cs="Times New Roman"/>
      <w:b/>
      <w:bCs/>
      <w:i/>
      <w:iCs/>
      <w:color w:val="7F7F7F"/>
      <w:lang w:val="x-none"/>
    </w:rPr>
  </w:style>
  <w:style w:type="character" w:customStyle="1" w:styleId="Nagwek7Znak">
    <w:name w:val="Nagłówek 7 Znak"/>
    <w:basedOn w:val="Domylnaczcionkaakapitu"/>
    <w:link w:val="Nagwek7"/>
    <w:rsid w:val="000F0F6C"/>
    <w:rPr>
      <w:rFonts w:ascii="Arial" w:eastAsia="Times New Roman" w:hAnsi="Arial" w:cs="Times New Roman"/>
      <w:i/>
      <w:iCs/>
      <w:color w:val="404040"/>
      <w:lang w:val="x-none"/>
    </w:rPr>
  </w:style>
  <w:style w:type="character" w:customStyle="1" w:styleId="Nagwek8Znak">
    <w:name w:val="Nagłówek 8 Znak"/>
    <w:basedOn w:val="Domylnaczcionkaakapitu"/>
    <w:link w:val="Nagwek8"/>
    <w:uiPriority w:val="9"/>
    <w:rsid w:val="000F0F6C"/>
    <w:rPr>
      <w:rFonts w:ascii="Arial" w:eastAsia="Times New Roman" w:hAnsi="Arial" w:cs="Times New Roman"/>
      <w:color w:val="404040"/>
      <w:sz w:val="20"/>
      <w:szCs w:val="20"/>
      <w:lang w:val="x-none"/>
    </w:rPr>
  </w:style>
  <w:style w:type="character" w:customStyle="1" w:styleId="Nagwek9Znak">
    <w:name w:val="Nagłówek 9 Znak"/>
    <w:basedOn w:val="Domylnaczcionkaakapitu"/>
    <w:link w:val="Nagwek9"/>
    <w:uiPriority w:val="9"/>
    <w:rsid w:val="000F0F6C"/>
    <w:rPr>
      <w:rFonts w:ascii="Arial" w:eastAsia="Times New Roman" w:hAnsi="Arial" w:cs="Times New Roman"/>
      <w:i/>
      <w:iCs/>
      <w:color w:val="404040"/>
      <w:sz w:val="20"/>
      <w:szCs w:val="20"/>
      <w:lang w:val="x-none"/>
    </w:rPr>
  </w:style>
  <w:style w:type="character" w:styleId="UyteHipercze">
    <w:name w:val="FollowedHyperlink"/>
    <w:uiPriority w:val="99"/>
    <w:semiHidden/>
    <w:unhideWhenUsed/>
    <w:rsid w:val="000F0F6C"/>
    <w:rPr>
      <w:color w:val="800080"/>
      <w:u w:val="single"/>
    </w:rPr>
  </w:style>
  <w:style w:type="character" w:styleId="Uwydatnienie">
    <w:name w:val="Emphasis"/>
    <w:qFormat/>
    <w:rsid w:val="000F0F6C"/>
    <w:rPr>
      <w:b/>
      <w:bCs/>
      <w:i/>
      <w:iCs/>
      <w:spacing w:val="10"/>
      <w:bdr w:val="none" w:sz="0" w:space="0" w:color="auto" w:frame="1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0F0F6C"/>
    <w:pPr>
      <w:keepNext w:val="0"/>
      <w:widowControl/>
      <w:spacing w:before="480" w:after="0" w:line="276" w:lineRule="auto"/>
      <w:contextualSpacing/>
      <w:outlineLvl w:val="9"/>
    </w:pPr>
    <w:rPr>
      <w:rFonts w:eastAsia="Times New Roman" w:cs="Times New Roman"/>
      <w:bCs/>
      <w:szCs w:val="28"/>
      <w:lang w:val="x-none" w:bidi="en-US"/>
    </w:rPr>
  </w:style>
  <w:style w:type="character" w:customStyle="1" w:styleId="Styl1Znak">
    <w:name w:val="Styl1 Znak"/>
    <w:link w:val="Styl1"/>
    <w:locked/>
    <w:rsid w:val="000F0F6C"/>
    <w:rPr>
      <w:rFonts w:ascii="Arial" w:eastAsia="Times New Roman" w:hAnsi="Arial"/>
      <w:b/>
      <w:lang w:val="x-none"/>
    </w:rPr>
  </w:style>
  <w:style w:type="paragraph" w:customStyle="1" w:styleId="Styl1">
    <w:name w:val="Styl1"/>
    <w:basedOn w:val="Akapitzlist"/>
    <w:link w:val="Styl1Znak"/>
    <w:rsid w:val="000F0F6C"/>
    <w:pPr>
      <w:widowControl/>
      <w:suppressAutoHyphens w:val="0"/>
      <w:spacing w:after="0"/>
      <w:ind w:hanging="720"/>
      <w:jc w:val="both"/>
      <w:textAlignment w:val="auto"/>
    </w:pPr>
    <w:rPr>
      <w:rFonts w:ascii="Arial" w:eastAsia="Times New Roman" w:hAnsi="Arial" w:cstheme="minorBidi"/>
      <w:b/>
      <w:color w:val="auto"/>
      <w:sz w:val="22"/>
      <w:szCs w:val="22"/>
      <w:lang w:val="x-none" w:eastAsia="en-US"/>
    </w:rPr>
  </w:style>
  <w:style w:type="character" w:customStyle="1" w:styleId="Styl2Znak">
    <w:name w:val="Styl2 Znak"/>
    <w:link w:val="Styl2"/>
    <w:locked/>
    <w:rsid w:val="000F0F6C"/>
    <w:rPr>
      <w:rFonts w:ascii="Arial" w:eastAsia="SimSun, 宋体" w:hAnsi="Arial" w:cs="Arial"/>
      <w:color w:val="00000A"/>
      <w:sz w:val="24"/>
      <w:szCs w:val="24"/>
      <w:lang w:eastAsia="zh-CN"/>
    </w:rPr>
  </w:style>
  <w:style w:type="paragraph" w:customStyle="1" w:styleId="Styl2">
    <w:name w:val="Styl2"/>
    <w:basedOn w:val="Normalny1"/>
    <w:link w:val="Styl2Znak"/>
    <w:rsid w:val="000F0F6C"/>
    <w:pPr>
      <w:spacing w:after="0"/>
      <w:ind w:left="705" w:hanging="705"/>
      <w:jc w:val="both"/>
      <w:textAlignment w:val="auto"/>
    </w:pPr>
    <w:rPr>
      <w:rFonts w:ascii="Arial" w:hAnsi="Arial" w:cs="Arial"/>
    </w:rPr>
  </w:style>
  <w:style w:type="paragraph" w:customStyle="1" w:styleId="Textbody">
    <w:name w:val="Text body"/>
    <w:basedOn w:val="Standard"/>
    <w:qFormat/>
    <w:rsid w:val="000F0F6C"/>
    <w:pPr>
      <w:spacing w:after="140" w:line="288" w:lineRule="auto"/>
    </w:pPr>
  </w:style>
  <w:style w:type="paragraph" w:customStyle="1" w:styleId="Textbodyindent">
    <w:name w:val="Text body indent"/>
    <w:basedOn w:val="Standard"/>
    <w:rsid w:val="000F0F6C"/>
    <w:pPr>
      <w:ind w:firstLine="708"/>
      <w:jc w:val="both"/>
    </w:pPr>
  </w:style>
  <w:style w:type="paragraph" w:customStyle="1" w:styleId="just">
    <w:name w:val="just"/>
    <w:basedOn w:val="Standard"/>
    <w:rsid w:val="000F0F6C"/>
    <w:pPr>
      <w:spacing w:before="100" w:after="100"/>
      <w:jc w:val="both"/>
    </w:pPr>
    <w:rPr>
      <w:rFonts w:ascii="Arial" w:eastAsia="Arial Unicode MS" w:hAnsi="Arial" w:cs="Times New Roman"/>
      <w:sz w:val="16"/>
      <w:szCs w:val="20"/>
      <w:lang w:eastAsia="pl-PL"/>
    </w:rPr>
  </w:style>
  <w:style w:type="paragraph" w:customStyle="1" w:styleId="TableContents">
    <w:name w:val="Table Contents"/>
    <w:basedOn w:val="Standard"/>
    <w:rsid w:val="000F0F6C"/>
    <w:pPr>
      <w:suppressLineNumbers/>
    </w:pPr>
  </w:style>
  <w:style w:type="paragraph" w:customStyle="1" w:styleId="srodtytul">
    <w:name w:val="srodtytul"/>
    <w:basedOn w:val="Normalny1"/>
    <w:rsid w:val="000F0F6C"/>
    <w:pPr>
      <w:widowControl/>
      <w:spacing w:before="100" w:beforeAutospacing="1" w:after="100" w:afterAutospacing="1" w:line="240" w:lineRule="auto"/>
      <w:textAlignment w:val="auto"/>
    </w:pPr>
    <w:rPr>
      <w:rFonts w:eastAsia="Times New Roman"/>
      <w:color w:val="auto"/>
      <w:lang w:eastAsia="pl-PL"/>
    </w:rPr>
  </w:style>
  <w:style w:type="paragraph" w:customStyle="1" w:styleId="ustep">
    <w:name w:val="ustep"/>
    <w:basedOn w:val="Normalny1"/>
    <w:rsid w:val="000F0F6C"/>
    <w:pPr>
      <w:widowControl/>
      <w:spacing w:before="100" w:beforeAutospacing="1" w:after="100" w:afterAutospacing="1" w:line="240" w:lineRule="auto"/>
      <w:textAlignment w:val="auto"/>
    </w:pPr>
    <w:rPr>
      <w:rFonts w:eastAsia="Times New Roman"/>
      <w:color w:val="auto"/>
      <w:lang w:eastAsia="pl-PL"/>
    </w:rPr>
  </w:style>
  <w:style w:type="paragraph" w:customStyle="1" w:styleId="Tretekstu0">
    <w:name w:val="Tre懈 tekstu"/>
    <w:basedOn w:val="Normalny1"/>
    <w:uiPriority w:val="99"/>
    <w:rsid w:val="000F0F6C"/>
    <w:pPr>
      <w:autoSpaceDN w:val="0"/>
      <w:adjustRightInd w:val="0"/>
      <w:spacing w:after="0" w:line="240" w:lineRule="auto"/>
      <w:textAlignment w:val="auto"/>
    </w:pPr>
    <w:rPr>
      <w:rFonts w:eastAsia="Times New Roman"/>
      <w:color w:val="auto"/>
      <w:lang w:eastAsia="pl-PL"/>
    </w:rPr>
  </w:style>
  <w:style w:type="paragraph" w:customStyle="1" w:styleId="mpzp03rozdziatytu">
    <w:name w:val="mpzp03rozdziatytu"/>
    <w:basedOn w:val="Normalny1"/>
    <w:rsid w:val="000F0F6C"/>
    <w:pPr>
      <w:widowControl/>
      <w:spacing w:before="60" w:after="60" w:line="240" w:lineRule="auto"/>
      <w:jc w:val="center"/>
      <w:textAlignment w:val="auto"/>
    </w:pPr>
    <w:rPr>
      <w:rFonts w:eastAsia="Times New Roman"/>
      <w:b/>
      <w:bCs/>
      <w:color w:val="auto"/>
      <w:lang w:eastAsia="pl-PL"/>
    </w:rPr>
  </w:style>
  <w:style w:type="paragraph" w:customStyle="1" w:styleId="mpzp05ustp">
    <w:name w:val="mpzp05ustp"/>
    <w:basedOn w:val="Normalny1"/>
    <w:rsid w:val="000F0F6C"/>
    <w:pPr>
      <w:widowControl/>
      <w:spacing w:before="60" w:after="60" w:line="240" w:lineRule="auto"/>
      <w:jc w:val="both"/>
      <w:textAlignment w:val="auto"/>
    </w:pPr>
    <w:rPr>
      <w:rFonts w:eastAsia="Times New Roman"/>
      <w:color w:val="auto"/>
      <w:lang w:eastAsia="pl-PL"/>
    </w:rPr>
  </w:style>
  <w:style w:type="paragraph" w:customStyle="1" w:styleId="Tekstpodstawowywcity21">
    <w:name w:val="Tekst podstawowy wcięty 21"/>
    <w:basedOn w:val="Normalny1"/>
    <w:rsid w:val="000F0F6C"/>
    <w:pPr>
      <w:spacing w:after="0" w:line="240" w:lineRule="auto"/>
      <w:ind w:left="284" w:hanging="284"/>
      <w:jc w:val="both"/>
      <w:textAlignment w:val="auto"/>
    </w:pPr>
    <w:rPr>
      <w:rFonts w:ascii="Arial" w:eastAsia="SimSun" w:hAnsi="Arial" w:cs="Arial"/>
      <w:color w:val="auto"/>
      <w:kern w:val="2"/>
      <w:sz w:val="22"/>
      <w:lang w:bidi="hi-IN"/>
    </w:rPr>
  </w:style>
  <w:style w:type="paragraph" w:customStyle="1" w:styleId="WW-Tekstpodstawowy3">
    <w:name w:val="WW-Tekst podstawowy 3"/>
    <w:basedOn w:val="Normalny1"/>
    <w:rsid w:val="000F0F6C"/>
    <w:pPr>
      <w:spacing w:after="120" w:line="360" w:lineRule="auto"/>
      <w:jc w:val="both"/>
      <w:textAlignment w:val="auto"/>
    </w:pPr>
    <w:rPr>
      <w:rFonts w:ascii="Arial" w:eastAsia="SimSun" w:hAnsi="Arial" w:cs="Arial"/>
      <w:color w:val="auto"/>
      <w:kern w:val="2"/>
      <w:lang w:bidi="hi-IN"/>
    </w:rPr>
  </w:style>
  <w:style w:type="paragraph" w:customStyle="1" w:styleId="metryka">
    <w:name w:val="metryka"/>
    <w:basedOn w:val="Normalny1"/>
    <w:qFormat/>
    <w:rsid w:val="000F0F6C"/>
    <w:pPr>
      <w:widowControl/>
      <w:spacing w:before="100" w:beforeAutospacing="1" w:after="100" w:afterAutospacing="1" w:line="240" w:lineRule="auto"/>
      <w:textAlignment w:val="auto"/>
    </w:pPr>
    <w:rPr>
      <w:rFonts w:eastAsia="Times New Roman"/>
      <w:color w:val="auto"/>
      <w:lang w:eastAsia="pl-PL"/>
    </w:rPr>
  </w:style>
  <w:style w:type="paragraph" w:customStyle="1" w:styleId="standard0">
    <w:name w:val="standard"/>
    <w:basedOn w:val="Normalny1"/>
    <w:rsid w:val="000F0F6C"/>
    <w:pPr>
      <w:widowControl/>
      <w:spacing w:before="100" w:beforeAutospacing="1" w:after="100" w:afterAutospacing="1" w:line="240" w:lineRule="auto"/>
      <w:textAlignment w:val="auto"/>
    </w:pPr>
    <w:rPr>
      <w:rFonts w:eastAsia="Times New Roman"/>
      <w:color w:val="auto"/>
      <w:lang w:eastAsia="pl-PL"/>
    </w:rPr>
  </w:style>
  <w:style w:type="paragraph" w:customStyle="1" w:styleId="teksttre">
    <w:name w:val="tekst treść"/>
    <w:basedOn w:val="Normalny1"/>
    <w:rsid w:val="000F0F6C"/>
    <w:pPr>
      <w:widowControl/>
      <w:spacing w:before="120" w:after="120"/>
      <w:textAlignment w:val="auto"/>
    </w:pPr>
    <w:rPr>
      <w:rFonts w:ascii="Calibri" w:eastAsia="Times New Roman" w:hAnsi="Calibri"/>
      <w:sz w:val="22"/>
      <w:szCs w:val="20"/>
    </w:rPr>
  </w:style>
  <w:style w:type="paragraph" w:customStyle="1" w:styleId="standarduser">
    <w:name w:val="standarduser"/>
    <w:basedOn w:val="Normalny1"/>
    <w:rsid w:val="000F0F6C"/>
    <w:pPr>
      <w:widowControl/>
      <w:spacing w:before="100" w:beforeAutospacing="1" w:after="100" w:afterAutospacing="1" w:line="240" w:lineRule="auto"/>
      <w:textAlignment w:val="auto"/>
    </w:pPr>
    <w:rPr>
      <w:rFonts w:eastAsia="Times New Roman"/>
      <w:color w:val="auto"/>
      <w:lang w:eastAsia="pl-PL"/>
    </w:rPr>
  </w:style>
  <w:style w:type="character" w:customStyle="1" w:styleId="Heading2">
    <w:name w:val="Heading #2_"/>
    <w:link w:val="Heading20"/>
    <w:locked/>
    <w:rsid w:val="000F0F6C"/>
    <w:rPr>
      <w:b/>
      <w:bCs/>
      <w:shd w:val="clear" w:color="auto" w:fill="FFFFFF"/>
    </w:rPr>
  </w:style>
  <w:style w:type="paragraph" w:customStyle="1" w:styleId="Heading20">
    <w:name w:val="Heading #2"/>
    <w:basedOn w:val="Normalny1"/>
    <w:link w:val="Heading2"/>
    <w:rsid w:val="000F0F6C"/>
    <w:pPr>
      <w:shd w:val="clear" w:color="auto" w:fill="FFFFFF"/>
      <w:spacing w:before="300" w:after="0" w:line="274" w:lineRule="exact"/>
      <w:ind w:hanging="340"/>
      <w:jc w:val="both"/>
      <w:textAlignment w:val="auto"/>
      <w:outlineLvl w:val="1"/>
    </w:pPr>
    <w:rPr>
      <w:rFonts w:asciiTheme="minorHAnsi" w:eastAsiaTheme="minorHAnsi" w:hAnsiTheme="minorHAnsi" w:cstheme="minorBidi"/>
      <w:b/>
      <w:bCs/>
      <w:color w:val="auto"/>
      <w:sz w:val="22"/>
      <w:szCs w:val="22"/>
      <w:lang w:eastAsia="en-US"/>
    </w:rPr>
  </w:style>
  <w:style w:type="character" w:customStyle="1" w:styleId="Bodytext2">
    <w:name w:val="Body text (2)_"/>
    <w:link w:val="Bodytext20"/>
    <w:locked/>
    <w:rsid w:val="000F0F6C"/>
    <w:rPr>
      <w:shd w:val="clear" w:color="auto" w:fill="FFFFFF"/>
    </w:rPr>
  </w:style>
  <w:style w:type="paragraph" w:customStyle="1" w:styleId="Bodytext20">
    <w:name w:val="Body text (2)"/>
    <w:basedOn w:val="Normalny1"/>
    <w:link w:val="Bodytext2"/>
    <w:rsid w:val="000F0F6C"/>
    <w:pPr>
      <w:shd w:val="clear" w:color="auto" w:fill="FFFFFF"/>
      <w:spacing w:after="300" w:line="274" w:lineRule="exact"/>
      <w:ind w:hanging="380"/>
      <w:jc w:val="both"/>
      <w:textAlignment w:val="auto"/>
    </w:pPr>
    <w:rPr>
      <w:rFonts w:asciiTheme="minorHAnsi" w:eastAsiaTheme="minorHAnsi" w:hAnsiTheme="minorHAnsi" w:cstheme="minorBidi"/>
      <w:color w:val="auto"/>
      <w:sz w:val="22"/>
      <w:szCs w:val="22"/>
      <w:lang w:eastAsia="en-US"/>
    </w:rPr>
  </w:style>
  <w:style w:type="character" w:customStyle="1" w:styleId="Heading22">
    <w:name w:val="Heading #2 (2)_"/>
    <w:link w:val="Heading220"/>
    <w:locked/>
    <w:rsid w:val="000F0F6C"/>
    <w:rPr>
      <w:shd w:val="clear" w:color="auto" w:fill="FFFFFF"/>
    </w:rPr>
  </w:style>
  <w:style w:type="paragraph" w:customStyle="1" w:styleId="Heading220">
    <w:name w:val="Heading #2 (2)"/>
    <w:basedOn w:val="Normalny1"/>
    <w:link w:val="Heading22"/>
    <w:rsid w:val="000F0F6C"/>
    <w:pPr>
      <w:shd w:val="clear" w:color="auto" w:fill="FFFFFF"/>
      <w:spacing w:before="260" w:after="0" w:line="278" w:lineRule="exact"/>
      <w:textAlignment w:val="auto"/>
      <w:outlineLvl w:val="1"/>
    </w:pPr>
    <w:rPr>
      <w:rFonts w:asciiTheme="minorHAnsi" w:eastAsiaTheme="minorHAnsi" w:hAnsiTheme="minorHAnsi" w:cstheme="minorBidi"/>
      <w:color w:val="auto"/>
      <w:sz w:val="22"/>
      <w:szCs w:val="22"/>
      <w:lang w:eastAsia="en-US"/>
    </w:rPr>
  </w:style>
  <w:style w:type="paragraph" w:customStyle="1" w:styleId="Domylnie">
    <w:name w:val="Domyślnie"/>
    <w:rsid w:val="000F0F6C"/>
    <w:pPr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N w:val="0"/>
      <w:spacing w:line="240" w:lineRule="auto"/>
    </w:pPr>
    <w:rPr>
      <w:rFonts w:ascii="ヒラギノ角ゴ ProN W3" w:eastAsia="Tahoma" w:hAnsi="ヒラギノ角ゴ ProN W3" w:cs="Liberation Sans"/>
      <w:color w:val="000000"/>
      <w:kern w:val="3"/>
      <w:sz w:val="86"/>
      <w:szCs w:val="24"/>
      <w:lang w:eastAsia="zh-CN" w:bidi="hi-IN"/>
    </w:rPr>
  </w:style>
  <w:style w:type="character" w:styleId="Odwoanieprzypisudolnego">
    <w:name w:val="footnote reference"/>
    <w:uiPriority w:val="99"/>
    <w:unhideWhenUsed/>
    <w:rsid w:val="000F0F6C"/>
    <w:rPr>
      <w:vertAlign w:val="superscript"/>
    </w:rPr>
  </w:style>
  <w:style w:type="character" w:styleId="Wyrnieniedelikatne">
    <w:name w:val="Subtle Emphasis"/>
    <w:uiPriority w:val="19"/>
    <w:qFormat/>
    <w:rsid w:val="000F0F6C"/>
    <w:rPr>
      <w:i/>
      <w:iCs/>
    </w:rPr>
  </w:style>
  <w:style w:type="character" w:styleId="Wyrnienieintensywne">
    <w:name w:val="Intense Emphasis"/>
    <w:uiPriority w:val="21"/>
    <w:qFormat/>
    <w:rsid w:val="000F0F6C"/>
    <w:rPr>
      <w:b/>
      <w:bCs/>
    </w:rPr>
  </w:style>
  <w:style w:type="character" w:styleId="Odwoaniedelikatne">
    <w:name w:val="Subtle Reference"/>
    <w:uiPriority w:val="31"/>
    <w:qFormat/>
    <w:rsid w:val="000F0F6C"/>
    <w:rPr>
      <w:smallCaps/>
    </w:rPr>
  </w:style>
  <w:style w:type="character" w:styleId="Odwoanieintensywne">
    <w:name w:val="Intense Reference"/>
    <w:uiPriority w:val="32"/>
    <w:qFormat/>
    <w:rsid w:val="000F0F6C"/>
    <w:rPr>
      <w:smallCaps/>
      <w:spacing w:val="5"/>
      <w:u w:val="single"/>
    </w:rPr>
  </w:style>
  <w:style w:type="character" w:styleId="Tytuksiki">
    <w:name w:val="Book Title"/>
    <w:uiPriority w:val="33"/>
    <w:qFormat/>
    <w:rsid w:val="000F0F6C"/>
    <w:rPr>
      <w:i/>
      <w:iCs/>
      <w:smallCaps/>
      <w:spacing w:val="5"/>
    </w:rPr>
  </w:style>
  <w:style w:type="character" w:customStyle="1" w:styleId="NagwekZnak1">
    <w:name w:val="Nagłówek Znak1"/>
    <w:uiPriority w:val="99"/>
    <w:semiHidden/>
    <w:rsid w:val="000F0F6C"/>
  </w:style>
  <w:style w:type="character" w:customStyle="1" w:styleId="PodpisZnak">
    <w:name w:val="Podpis Znak"/>
    <w:link w:val="Podpis"/>
    <w:rsid w:val="000F0F6C"/>
    <w:rPr>
      <w:rFonts w:ascii="Calibri" w:eastAsia="Calibri" w:hAnsi="Calibri" w:cs="Mangal"/>
      <w:i/>
      <w:iCs/>
      <w:sz w:val="24"/>
      <w:szCs w:val="24"/>
    </w:rPr>
  </w:style>
  <w:style w:type="character" w:customStyle="1" w:styleId="StopkaZnak1">
    <w:name w:val="Stopka Znak1"/>
    <w:uiPriority w:val="99"/>
    <w:semiHidden/>
    <w:rsid w:val="000F0F6C"/>
  </w:style>
  <w:style w:type="character" w:customStyle="1" w:styleId="TekstdymkaZnak1">
    <w:name w:val="Tekst dymka Znak1"/>
    <w:uiPriority w:val="99"/>
    <w:semiHidden/>
    <w:rsid w:val="000F0F6C"/>
    <w:rPr>
      <w:rFonts w:ascii="Tahoma" w:hAnsi="Tahoma" w:cs="Tahoma" w:hint="default"/>
      <w:sz w:val="16"/>
      <w:szCs w:val="16"/>
    </w:rPr>
  </w:style>
  <w:style w:type="paragraph" w:styleId="Tytu">
    <w:name w:val="Title"/>
    <w:basedOn w:val="Normalny"/>
    <w:next w:val="Normalny"/>
    <w:link w:val="TytuZnak"/>
    <w:uiPriority w:val="10"/>
    <w:qFormat/>
    <w:rsid w:val="000F0F6C"/>
    <w:pPr>
      <w:pBdr>
        <w:bottom w:val="single" w:sz="8" w:space="4" w:color="4F81BD"/>
      </w:pBdr>
      <w:spacing w:after="300" w:line="240" w:lineRule="auto"/>
      <w:contextualSpacing/>
    </w:pPr>
    <w:rPr>
      <w:rFonts w:ascii="Arial" w:eastAsia="Times New Roman" w:hAnsi="Arial"/>
      <w:color w:val="17365D"/>
      <w:spacing w:val="5"/>
      <w:kern w:val="28"/>
      <w:sz w:val="52"/>
      <w:szCs w:val="52"/>
      <w:lang w:val="x-none"/>
    </w:rPr>
  </w:style>
  <w:style w:type="character" w:customStyle="1" w:styleId="TytuZnak">
    <w:name w:val="Tytuł Znak"/>
    <w:basedOn w:val="Domylnaczcionkaakapitu"/>
    <w:link w:val="Tytu"/>
    <w:uiPriority w:val="10"/>
    <w:rsid w:val="000F0F6C"/>
    <w:rPr>
      <w:rFonts w:ascii="Arial" w:eastAsia="Times New Roman" w:hAnsi="Arial" w:cs="Times New Roman"/>
      <w:color w:val="17365D"/>
      <w:spacing w:val="5"/>
      <w:kern w:val="28"/>
      <w:sz w:val="52"/>
      <w:szCs w:val="52"/>
      <w:lang w:val="x-none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0F0F6C"/>
    <w:pPr>
      <w:numPr>
        <w:ilvl w:val="1"/>
      </w:numPr>
      <w:spacing w:after="200" w:line="276" w:lineRule="auto"/>
    </w:pPr>
    <w:rPr>
      <w:rFonts w:ascii="Arial" w:eastAsia="Times New Roman" w:hAnsi="Arial"/>
      <w:i/>
      <w:iCs/>
      <w:color w:val="4F81BD"/>
      <w:spacing w:val="15"/>
      <w:sz w:val="24"/>
      <w:szCs w:val="24"/>
      <w:lang w:val="x-none"/>
    </w:rPr>
  </w:style>
  <w:style w:type="character" w:customStyle="1" w:styleId="PodtytuZnak">
    <w:name w:val="Podtytuł Znak"/>
    <w:basedOn w:val="Domylnaczcionkaakapitu"/>
    <w:link w:val="Podtytu"/>
    <w:uiPriority w:val="11"/>
    <w:rsid w:val="000F0F6C"/>
    <w:rPr>
      <w:rFonts w:ascii="Arial" w:eastAsia="Times New Roman" w:hAnsi="Arial" w:cs="Times New Roman"/>
      <w:i/>
      <w:iCs/>
      <w:color w:val="4F81BD"/>
      <w:spacing w:val="15"/>
      <w:sz w:val="24"/>
      <w:szCs w:val="24"/>
      <w:lang w:val="x-none"/>
    </w:rPr>
  </w:style>
  <w:style w:type="character" w:customStyle="1" w:styleId="BezodstpwZnak">
    <w:name w:val="Bez odstępów Znak"/>
    <w:link w:val="Bezodstpw"/>
    <w:locked/>
    <w:rsid w:val="000F0F6C"/>
    <w:rPr>
      <w:rFonts w:cs="Times New Roman"/>
      <w:lang w:eastAsia="zh-CN"/>
    </w:rPr>
  </w:style>
  <w:style w:type="paragraph" w:styleId="Cytat">
    <w:name w:val="Quote"/>
    <w:basedOn w:val="Normalny"/>
    <w:next w:val="Normalny"/>
    <w:link w:val="CytatZnak"/>
    <w:uiPriority w:val="29"/>
    <w:qFormat/>
    <w:rsid w:val="000F0F6C"/>
    <w:pPr>
      <w:spacing w:after="200" w:line="276" w:lineRule="auto"/>
    </w:pPr>
    <w:rPr>
      <w:rFonts w:ascii="Arial" w:eastAsia="Times New Roman" w:hAnsi="Arial"/>
      <w:i/>
      <w:iCs/>
      <w:color w:val="000000"/>
      <w:lang w:val="x-none"/>
    </w:rPr>
  </w:style>
  <w:style w:type="character" w:customStyle="1" w:styleId="CytatZnak">
    <w:name w:val="Cytat Znak"/>
    <w:basedOn w:val="Domylnaczcionkaakapitu"/>
    <w:link w:val="Cytat"/>
    <w:uiPriority w:val="29"/>
    <w:rsid w:val="000F0F6C"/>
    <w:rPr>
      <w:rFonts w:ascii="Arial" w:eastAsia="Times New Roman" w:hAnsi="Arial" w:cs="Times New Roman"/>
      <w:i/>
      <w:iCs/>
      <w:color w:val="000000"/>
      <w:lang w:val="x-none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0F0F6C"/>
    <w:pPr>
      <w:pBdr>
        <w:bottom w:val="single" w:sz="4" w:space="4" w:color="4F81BD"/>
      </w:pBdr>
      <w:spacing w:before="200" w:after="280" w:line="276" w:lineRule="auto"/>
      <w:ind w:left="936" w:right="936"/>
    </w:pPr>
    <w:rPr>
      <w:rFonts w:ascii="Arial" w:eastAsia="Times New Roman" w:hAnsi="Arial"/>
      <w:b/>
      <w:bCs/>
      <w:i/>
      <w:iCs/>
      <w:color w:val="4F81BD"/>
      <w:lang w:val="x-none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0F0F6C"/>
    <w:rPr>
      <w:rFonts w:ascii="Arial" w:eastAsia="Times New Roman" w:hAnsi="Arial" w:cs="Times New Roman"/>
      <w:b/>
      <w:bCs/>
      <w:i/>
      <w:iCs/>
      <w:color w:val="4F81BD"/>
      <w:lang w:val="x-none"/>
    </w:rPr>
  </w:style>
  <w:style w:type="character" w:customStyle="1" w:styleId="AkapitzlistZnak">
    <w:name w:val="Akapit z listą Znak"/>
    <w:link w:val="Akapitzlist"/>
    <w:uiPriority w:val="34"/>
    <w:qFormat/>
    <w:locked/>
    <w:rsid w:val="000F0F6C"/>
    <w:rPr>
      <w:rFonts w:ascii="Times New Roman" w:eastAsia="SimSun, 宋体" w:hAnsi="Times New Roman" w:cs="Times New Roman"/>
      <w:color w:val="00000A"/>
      <w:sz w:val="24"/>
      <w:szCs w:val="24"/>
      <w:lang w:eastAsia="zh-CN"/>
    </w:rPr>
  </w:style>
  <w:style w:type="character" w:customStyle="1" w:styleId="StrongEmphasis">
    <w:name w:val="Strong Emphasis"/>
    <w:rsid w:val="000F0F6C"/>
    <w:rPr>
      <w:b/>
      <w:bCs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0F0F6C"/>
    <w:pPr>
      <w:spacing w:after="0" w:line="240" w:lineRule="auto"/>
    </w:pPr>
    <w:rPr>
      <w:rFonts w:ascii="Arial" w:eastAsia="Times New Roman" w:hAnsi="Arial"/>
      <w:sz w:val="20"/>
      <w:szCs w:val="20"/>
      <w:lang w:val="x-none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0F0F6C"/>
    <w:rPr>
      <w:rFonts w:ascii="Arial" w:eastAsia="Times New Roman" w:hAnsi="Arial" w:cs="Times New Roman"/>
      <w:sz w:val="20"/>
      <w:szCs w:val="20"/>
      <w:lang w:val="x-none"/>
    </w:rPr>
  </w:style>
  <w:style w:type="paragraph" w:styleId="Tekstpodstawowy3">
    <w:name w:val="Body Text 3"/>
    <w:basedOn w:val="Normalny"/>
    <w:link w:val="Tekstpodstawowy3Znak"/>
    <w:unhideWhenUsed/>
    <w:rsid w:val="000F0F6C"/>
    <w:pPr>
      <w:spacing w:after="120" w:line="276" w:lineRule="auto"/>
    </w:pPr>
    <w:rPr>
      <w:rFonts w:ascii="Arial" w:eastAsia="Times New Roman" w:hAnsi="Arial"/>
      <w:sz w:val="16"/>
      <w:szCs w:val="16"/>
      <w:lang w:val="x-none"/>
    </w:rPr>
  </w:style>
  <w:style w:type="character" w:customStyle="1" w:styleId="Tekstpodstawowy3Znak">
    <w:name w:val="Tekst podstawowy 3 Znak"/>
    <w:basedOn w:val="Domylnaczcionkaakapitu"/>
    <w:link w:val="Tekstpodstawowy3"/>
    <w:rsid w:val="000F0F6C"/>
    <w:rPr>
      <w:rFonts w:ascii="Arial" w:eastAsia="Times New Roman" w:hAnsi="Arial" w:cs="Times New Roman"/>
      <w:sz w:val="16"/>
      <w:szCs w:val="16"/>
      <w:lang w:val="x-none"/>
    </w:rPr>
  </w:style>
  <w:style w:type="character" w:customStyle="1" w:styleId="apple-converted-space">
    <w:name w:val="apple-converted-space"/>
    <w:rsid w:val="000F0F6C"/>
  </w:style>
  <w:style w:type="character" w:customStyle="1" w:styleId="WW8Num4z3">
    <w:name w:val="WW8Num4z3"/>
    <w:rsid w:val="000F0F6C"/>
  </w:style>
  <w:style w:type="character" w:customStyle="1" w:styleId="Znakinumeracji">
    <w:name w:val="Znaki numeracji"/>
    <w:qFormat/>
    <w:rsid w:val="000F0F6C"/>
  </w:style>
  <w:style w:type="character" w:customStyle="1" w:styleId="ng-binding">
    <w:name w:val="ng-binding"/>
    <w:rsid w:val="000F0F6C"/>
  </w:style>
  <w:style w:type="character" w:customStyle="1" w:styleId="Heading1Text">
    <w:name w:val="Heading 1 Text"/>
    <w:uiPriority w:val="14"/>
    <w:qFormat/>
    <w:rsid w:val="000F0F6C"/>
    <w:rPr>
      <w:b/>
      <w:bCs w:val="0"/>
      <w:smallCaps/>
    </w:rPr>
  </w:style>
  <w:style w:type="character" w:customStyle="1" w:styleId="Bodytext211pt">
    <w:name w:val="Body text (2) + 11 pt"/>
    <w:rsid w:val="000F0F6C"/>
    <w:rPr>
      <w:rFonts w:ascii="Times New Roman" w:eastAsia="Times New Roman" w:hAnsi="Times New Roman" w:cs="Times New Roman" w:hint="default"/>
      <w:color w:val="000000"/>
      <w:spacing w:val="0"/>
      <w:w w:val="100"/>
      <w:position w:val="0"/>
      <w:sz w:val="22"/>
      <w:szCs w:val="22"/>
      <w:shd w:val="clear" w:color="auto" w:fill="FFFFFF"/>
      <w:lang w:val="pl-PL" w:eastAsia="pl-PL" w:bidi="pl-PL"/>
    </w:rPr>
  </w:style>
  <w:style w:type="paragraph" w:styleId="Spisilustracji">
    <w:name w:val="table of figures"/>
    <w:basedOn w:val="Normalny1"/>
    <w:next w:val="Normalny"/>
    <w:uiPriority w:val="99"/>
    <w:semiHidden/>
    <w:unhideWhenUsed/>
    <w:rsid w:val="000F0F6C"/>
    <w:pPr>
      <w:widowControl/>
      <w:suppressAutoHyphens w:val="0"/>
      <w:spacing w:after="0"/>
      <w:textAlignment w:val="auto"/>
    </w:pPr>
    <w:rPr>
      <w:rFonts w:ascii="Arial" w:eastAsia="Times New Roman" w:hAnsi="Arial"/>
      <w:color w:val="auto"/>
      <w:sz w:val="22"/>
      <w:szCs w:val="22"/>
      <w:lang w:eastAsia="en-US"/>
    </w:rPr>
  </w:style>
  <w:style w:type="paragraph" w:styleId="Legenda">
    <w:name w:val="caption"/>
    <w:basedOn w:val="Normalny1"/>
    <w:next w:val="Normalny"/>
    <w:unhideWhenUsed/>
    <w:qFormat/>
    <w:rsid w:val="000F0F6C"/>
    <w:pPr>
      <w:widowControl/>
      <w:suppressAutoHyphens w:val="0"/>
      <w:textAlignment w:val="auto"/>
    </w:pPr>
    <w:rPr>
      <w:rFonts w:ascii="Arial" w:eastAsia="Times New Roman" w:hAnsi="Arial"/>
      <w:b/>
      <w:bCs/>
      <w:caps/>
      <w:color w:val="auto"/>
      <w:sz w:val="16"/>
      <w:szCs w:val="18"/>
      <w:lang w:eastAsia="en-US"/>
    </w:rPr>
  </w:style>
  <w:style w:type="paragraph" w:styleId="Spistreci9">
    <w:name w:val="toc 9"/>
    <w:basedOn w:val="Normalny1"/>
    <w:next w:val="Normalny"/>
    <w:autoRedefine/>
    <w:uiPriority w:val="39"/>
    <w:unhideWhenUsed/>
    <w:rsid w:val="000F0F6C"/>
    <w:pPr>
      <w:widowControl/>
      <w:suppressAutoHyphens w:val="0"/>
      <w:spacing w:after="100"/>
      <w:ind w:left="1760"/>
      <w:textAlignment w:val="auto"/>
    </w:pPr>
    <w:rPr>
      <w:rFonts w:ascii="Arial" w:eastAsia="Times New Roman" w:hAnsi="Arial"/>
      <w:color w:val="auto"/>
      <w:sz w:val="22"/>
      <w:szCs w:val="22"/>
      <w:lang w:eastAsia="pl-PL"/>
    </w:rPr>
  </w:style>
  <w:style w:type="paragraph" w:styleId="Spistreci8">
    <w:name w:val="toc 8"/>
    <w:basedOn w:val="Normalny1"/>
    <w:next w:val="Normalny"/>
    <w:autoRedefine/>
    <w:uiPriority w:val="39"/>
    <w:unhideWhenUsed/>
    <w:rsid w:val="000F0F6C"/>
    <w:pPr>
      <w:widowControl/>
      <w:suppressAutoHyphens w:val="0"/>
      <w:spacing w:after="100"/>
      <w:ind w:left="1540"/>
      <w:textAlignment w:val="auto"/>
    </w:pPr>
    <w:rPr>
      <w:rFonts w:ascii="Arial" w:eastAsia="Times New Roman" w:hAnsi="Arial"/>
      <w:color w:val="auto"/>
      <w:sz w:val="22"/>
      <w:szCs w:val="22"/>
      <w:lang w:eastAsia="pl-PL"/>
    </w:rPr>
  </w:style>
  <w:style w:type="paragraph" w:styleId="Spistreci7">
    <w:name w:val="toc 7"/>
    <w:basedOn w:val="Normalny1"/>
    <w:next w:val="Normalny"/>
    <w:autoRedefine/>
    <w:uiPriority w:val="39"/>
    <w:unhideWhenUsed/>
    <w:rsid w:val="000F0F6C"/>
    <w:pPr>
      <w:widowControl/>
      <w:suppressAutoHyphens w:val="0"/>
      <w:spacing w:after="100"/>
      <w:ind w:left="1320"/>
      <w:textAlignment w:val="auto"/>
    </w:pPr>
    <w:rPr>
      <w:rFonts w:ascii="Arial" w:eastAsia="Times New Roman" w:hAnsi="Arial"/>
      <w:color w:val="auto"/>
      <w:sz w:val="22"/>
      <w:szCs w:val="22"/>
      <w:lang w:eastAsia="pl-PL"/>
    </w:rPr>
  </w:style>
  <w:style w:type="paragraph" w:styleId="Spistreci6">
    <w:name w:val="toc 6"/>
    <w:basedOn w:val="Normalny1"/>
    <w:next w:val="Normalny"/>
    <w:autoRedefine/>
    <w:uiPriority w:val="39"/>
    <w:unhideWhenUsed/>
    <w:rsid w:val="000F0F6C"/>
    <w:pPr>
      <w:widowControl/>
      <w:suppressAutoHyphens w:val="0"/>
      <w:spacing w:after="100"/>
      <w:ind w:left="1100"/>
      <w:textAlignment w:val="auto"/>
    </w:pPr>
    <w:rPr>
      <w:rFonts w:ascii="Arial" w:eastAsia="Times New Roman" w:hAnsi="Arial"/>
      <w:color w:val="auto"/>
      <w:sz w:val="22"/>
      <w:szCs w:val="22"/>
      <w:lang w:eastAsia="pl-PL"/>
    </w:rPr>
  </w:style>
  <w:style w:type="paragraph" w:styleId="Spistreci5">
    <w:name w:val="toc 5"/>
    <w:basedOn w:val="Normalny1"/>
    <w:next w:val="Normalny"/>
    <w:autoRedefine/>
    <w:uiPriority w:val="39"/>
    <w:unhideWhenUsed/>
    <w:rsid w:val="000F0F6C"/>
    <w:pPr>
      <w:widowControl/>
      <w:suppressAutoHyphens w:val="0"/>
      <w:spacing w:after="100"/>
      <w:ind w:left="880"/>
      <w:textAlignment w:val="auto"/>
    </w:pPr>
    <w:rPr>
      <w:rFonts w:ascii="Arial" w:eastAsia="Times New Roman" w:hAnsi="Arial"/>
      <w:color w:val="auto"/>
      <w:sz w:val="22"/>
      <w:szCs w:val="22"/>
      <w:lang w:eastAsia="pl-PL"/>
    </w:rPr>
  </w:style>
  <w:style w:type="paragraph" w:styleId="Spistreci4">
    <w:name w:val="toc 4"/>
    <w:basedOn w:val="Normalny1"/>
    <w:next w:val="Normalny"/>
    <w:autoRedefine/>
    <w:uiPriority w:val="39"/>
    <w:unhideWhenUsed/>
    <w:rsid w:val="000F0F6C"/>
    <w:pPr>
      <w:widowControl/>
      <w:suppressAutoHyphens w:val="0"/>
      <w:spacing w:after="100"/>
      <w:ind w:left="660"/>
      <w:textAlignment w:val="auto"/>
    </w:pPr>
    <w:rPr>
      <w:rFonts w:ascii="Arial" w:eastAsia="Times New Roman" w:hAnsi="Arial"/>
      <w:color w:val="auto"/>
      <w:sz w:val="22"/>
      <w:szCs w:val="22"/>
      <w:lang w:eastAsia="pl-PL"/>
    </w:rPr>
  </w:style>
  <w:style w:type="paragraph" w:styleId="Spistreci3">
    <w:name w:val="toc 3"/>
    <w:basedOn w:val="Normalny1"/>
    <w:next w:val="Normalny"/>
    <w:autoRedefine/>
    <w:uiPriority w:val="39"/>
    <w:unhideWhenUsed/>
    <w:qFormat/>
    <w:rsid w:val="000F0F6C"/>
    <w:pPr>
      <w:widowControl/>
      <w:tabs>
        <w:tab w:val="right" w:leader="dot" w:pos="9062"/>
      </w:tabs>
      <w:suppressAutoHyphens w:val="0"/>
      <w:spacing w:after="100"/>
      <w:ind w:left="440"/>
      <w:jc w:val="both"/>
      <w:textAlignment w:val="auto"/>
    </w:pPr>
    <w:rPr>
      <w:rFonts w:ascii="Arial" w:eastAsia="Times New Roman" w:hAnsi="Arial"/>
      <w:color w:val="auto"/>
      <w:sz w:val="22"/>
      <w:szCs w:val="22"/>
      <w:lang w:eastAsia="en-US"/>
    </w:rPr>
  </w:style>
  <w:style w:type="paragraph" w:styleId="Spistreci2">
    <w:name w:val="toc 2"/>
    <w:basedOn w:val="Normalny1"/>
    <w:next w:val="Normalny"/>
    <w:autoRedefine/>
    <w:uiPriority w:val="39"/>
    <w:unhideWhenUsed/>
    <w:qFormat/>
    <w:rsid w:val="00407CDB"/>
    <w:pPr>
      <w:widowControl/>
      <w:tabs>
        <w:tab w:val="left" w:pos="426"/>
        <w:tab w:val="right" w:leader="dot" w:pos="9062"/>
      </w:tabs>
      <w:suppressAutoHyphens w:val="0"/>
      <w:spacing w:after="100"/>
      <w:ind w:left="220"/>
      <w:jc w:val="both"/>
      <w:textAlignment w:val="auto"/>
    </w:pPr>
    <w:rPr>
      <w:rFonts w:ascii="Arial" w:eastAsia="Times New Roman" w:hAnsi="Arial"/>
      <w:color w:val="auto"/>
      <w:sz w:val="22"/>
      <w:szCs w:val="22"/>
      <w:lang w:eastAsia="en-US"/>
    </w:rPr>
  </w:style>
  <w:style w:type="paragraph" w:styleId="Spistreci1">
    <w:name w:val="toc 1"/>
    <w:basedOn w:val="Normalny1"/>
    <w:next w:val="Normalny"/>
    <w:autoRedefine/>
    <w:uiPriority w:val="39"/>
    <w:unhideWhenUsed/>
    <w:qFormat/>
    <w:rsid w:val="000F0F6C"/>
    <w:pPr>
      <w:widowControl/>
      <w:tabs>
        <w:tab w:val="right" w:leader="dot" w:pos="9062"/>
      </w:tabs>
      <w:suppressAutoHyphens w:val="0"/>
      <w:spacing w:after="100"/>
      <w:jc w:val="both"/>
      <w:textAlignment w:val="auto"/>
    </w:pPr>
    <w:rPr>
      <w:rFonts w:ascii="Arial" w:eastAsia="Times New Roman" w:hAnsi="Arial"/>
      <w:noProof/>
      <w:color w:val="auto"/>
      <w:sz w:val="22"/>
      <w:szCs w:val="22"/>
      <w:lang w:eastAsia="en-US"/>
    </w:rPr>
  </w:style>
  <w:style w:type="numbering" w:customStyle="1" w:styleId="WWNum9">
    <w:name w:val="WWNum9"/>
    <w:rsid w:val="000F0F6C"/>
    <w:pPr>
      <w:numPr>
        <w:numId w:val="5"/>
      </w:numPr>
    </w:pPr>
  </w:style>
  <w:style w:type="numbering" w:customStyle="1" w:styleId="LFO1">
    <w:name w:val="LFO1"/>
    <w:rsid w:val="000F0F6C"/>
    <w:pPr>
      <w:numPr>
        <w:numId w:val="6"/>
      </w:numPr>
    </w:pPr>
  </w:style>
  <w:style w:type="numbering" w:customStyle="1" w:styleId="WW8Num10">
    <w:name w:val="WW8Num10"/>
    <w:rsid w:val="000F0F6C"/>
    <w:pPr>
      <w:numPr>
        <w:numId w:val="7"/>
      </w:numPr>
    </w:pPr>
  </w:style>
  <w:style w:type="numbering" w:customStyle="1" w:styleId="WWNum8">
    <w:name w:val="WWNum8"/>
    <w:rsid w:val="000F0F6C"/>
    <w:pPr>
      <w:numPr>
        <w:numId w:val="8"/>
      </w:numPr>
    </w:pPr>
  </w:style>
  <w:style w:type="numbering" w:customStyle="1" w:styleId="WW8Num4">
    <w:name w:val="WW8Num4"/>
    <w:rsid w:val="000F0F6C"/>
    <w:pPr>
      <w:numPr>
        <w:numId w:val="9"/>
      </w:numPr>
    </w:pPr>
  </w:style>
  <w:style w:type="numbering" w:customStyle="1" w:styleId="WWNum2">
    <w:name w:val="WWNum2"/>
    <w:rsid w:val="000F0F6C"/>
    <w:pPr>
      <w:numPr>
        <w:numId w:val="10"/>
      </w:numPr>
    </w:pPr>
  </w:style>
  <w:style w:type="numbering" w:customStyle="1" w:styleId="WWNum12">
    <w:name w:val="WWNum12"/>
    <w:rsid w:val="000F0F6C"/>
    <w:pPr>
      <w:numPr>
        <w:numId w:val="11"/>
      </w:numPr>
    </w:pPr>
  </w:style>
  <w:style w:type="numbering" w:customStyle="1" w:styleId="WWNum10">
    <w:name w:val="WWNum10"/>
    <w:rsid w:val="000F0F6C"/>
    <w:pPr>
      <w:numPr>
        <w:numId w:val="12"/>
      </w:numPr>
    </w:pPr>
  </w:style>
  <w:style w:type="numbering" w:customStyle="1" w:styleId="WWNum7">
    <w:name w:val="WWNum7"/>
    <w:rsid w:val="000F0F6C"/>
    <w:pPr>
      <w:numPr>
        <w:numId w:val="13"/>
      </w:numPr>
    </w:pPr>
  </w:style>
  <w:style w:type="numbering" w:customStyle="1" w:styleId="WWNum11">
    <w:name w:val="WWNum11"/>
    <w:rsid w:val="000F0F6C"/>
    <w:pPr>
      <w:numPr>
        <w:numId w:val="14"/>
      </w:numPr>
    </w:pPr>
  </w:style>
  <w:style w:type="character" w:styleId="Pogrubienie">
    <w:name w:val="Strong"/>
    <w:uiPriority w:val="22"/>
    <w:qFormat/>
    <w:rsid w:val="000F0F6C"/>
    <w:rPr>
      <w:b/>
      <w:bCs/>
    </w:rPr>
  </w:style>
  <w:style w:type="character" w:styleId="Numerwiersza">
    <w:name w:val="line number"/>
    <w:uiPriority w:val="99"/>
    <w:semiHidden/>
    <w:unhideWhenUsed/>
    <w:rsid w:val="000F0F6C"/>
  </w:style>
  <w:style w:type="character" w:customStyle="1" w:styleId="text">
    <w:name w:val="text"/>
    <w:rsid w:val="000F0F6C"/>
  </w:style>
  <w:style w:type="character" w:customStyle="1" w:styleId="wordmatch">
    <w:name w:val="wordmatch"/>
    <w:rsid w:val="000F0F6C"/>
  </w:style>
  <w:style w:type="paragraph" w:customStyle="1" w:styleId="western1">
    <w:name w:val="western1"/>
    <w:basedOn w:val="Normalny"/>
    <w:rsid w:val="000F0F6C"/>
    <w:pPr>
      <w:suppressAutoHyphens/>
      <w:spacing w:before="100" w:after="119" w:line="276" w:lineRule="auto"/>
    </w:pPr>
    <w:rPr>
      <w:color w:val="000000"/>
      <w:lang w:eastAsia="zh-CN"/>
    </w:rPr>
  </w:style>
  <w:style w:type="numbering" w:customStyle="1" w:styleId="WWNum1435">
    <w:name w:val="WWNum1435"/>
    <w:basedOn w:val="Bezlisty"/>
    <w:rsid w:val="000F0F6C"/>
    <w:pPr>
      <w:numPr>
        <w:numId w:val="15"/>
      </w:numPr>
    </w:pPr>
  </w:style>
  <w:style w:type="character" w:customStyle="1" w:styleId="WW8Num1z0">
    <w:name w:val="WW8Num1z0"/>
    <w:rsid w:val="000F0F6C"/>
  </w:style>
  <w:style w:type="character" w:customStyle="1" w:styleId="WW8Num1z1">
    <w:name w:val="WW8Num1z1"/>
    <w:rsid w:val="000F0F6C"/>
  </w:style>
  <w:style w:type="character" w:customStyle="1" w:styleId="WW8Num1z2">
    <w:name w:val="WW8Num1z2"/>
    <w:rsid w:val="000F0F6C"/>
  </w:style>
  <w:style w:type="character" w:customStyle="1" w:styleId="WW8Num1z3">
    <w:name w:val="WW8Num1z3"/>
    <w:rsid w:val="000F0F6C"/>
  </w:style>
  <w:style w:type="character" w:customStyle="1" w:styleId="WW8Num1z4">
    <w:name w:val="WW8Num1z4"/>
    <w:rsid w:val="000F0F6C"/>
  </w:style>
  <w:style w:type="character" w:customStyle="1" w:styleId="WW8Num1z5">
    <w:name w:val="WW8Num1z5"/>
    <w:rsid w:val="000F0F6C"/>
  </w:style>
  <w:style w:type="character" w:customStyle="1" w:styleId="WW8Num1z6">
    <w:name w:val="WW8Num1z6"/>
    <w:rsid w:val="000F0F6C"/>
  </w:style>
  <w:style w:type="character" w:customStyle="1" w:styleId="WW8Num1z7">
    <w:name w:val="WW8Num1z7"/>
    <w:rsid w:val="000F0F6C"/>
  </w:style>
  <w:style w:type="character" w:customStyle="1" w:styleId="WW8Num1z8">
    <w:name w:val="WW8Num1z8"/>
    <w:rsid w:val="000F0F6C"/>
  </w:style>
  <w:style w:type="character" w:customStyle="1" w:styleId="WW8Num2z0">
    <w:name w:val="WW8Num2z0"/>
    <w:rsid w:val="000F0F6C"/>
    <w:rPr>
      <w:rFonts w:ascii="Symbol" w:hAnsi="Symbol" w:cs="Symbol" w:hint="default"/>
    </w:rPr>
  </w:style>
  <w:style w:type="character" w:customStyle="1" w:styleId="WW8Num3z0">
    <w:name w:val="WW8Num3z0"/>
    <w:rsid w:val="000F0F6C"/>
    <w:rPr>
      <w:rFonts w:ascii="Symbol" w:hAnsi="Symbol" w:cs="Symbol" w:hint="default"/>
    </w:rPr>
  </w:style>
  <w:style w:type="character" w:customStyle="1" w:styleId="WW8Num2z1">
    <w:name w:val="WW8Num2z1"/>
    <w:rsid w:val="000F0F6C"/>
  </w:style>
  <w:style w:type="character" w:customStyle="1" w:styleId="WW8Num2z2">
    <w:name w:val="WW8Num2z2"/>
    <w:rsid w:val="000F0F6C"/>
  </w:style>
  <w:style w:type="character" w:customStyle="1" w:styleId="WW8Num2z3">
    <w:name w:val="WW8Num2z3"/>
    <w:rsid w:val="000F0F6C"/>
  </w:style>
  <w:style w:type="character" w:customStyle="1" w:styleId="WW8Num2z4">
    <w:name w:val="WW8Num2z4"/>
    <w:rsid w:val="000F0F6C"/>
  </w:style>
  <w:style w:type="character" w:customStyle="1" w:styleId="WW8Num2z5">
    <w:name w:val="WW8Num2z5"/>
    <w:rsid w:val="000F0F6C"/>
  </w:style>
  <w:style w:type="character" w:customStyle="1" w:styleId="WW8Num2z6">
    <w:name w:val="WW8Num2z6"/>
    <w:rsid w:val="000F0F6C"/>
  </w:style>
  <w:style w:type="character" w:customStyle="1" w:styleId="WW8Num2z7">
    <w:name w:val="WW8Num2z7"/>
    <w:rsid w:val="000F0F6C"/>
  </w:style>
  <w:style w:type="character" w:customStyle="1" w:styleId="WW8Num2z8">
    <w:name w:val="WW8Num2z8"/>
    <w:rsid w:val="000F0F6C"/>
  </w:style>
  <w:style w:type="character" w:customStyle="1" w:styleId="WW8Num3z1">
    <w:name w:val="WW8Num3z1"/>
    <w:rsid w:val="000F0F6C"/>
    <w:rPr>
      <w:rFonts w:ascii="Courier New" w:hAnsi="Courier New" w:cs="Courier New" w:hint="default"/>
    </w:rPr>
  </w:style>
  <w:style w:type="character" w:customStyle="1" w:styleId="WW8Num3z2">
    <w:name w:val="WW8Num3z2"/>
    <w:rsid w:val="000F0F6C"/>
    <w:rPr>
      <w:rFonts w:ascii="Wingdings" w:hAnsi="Wingdings" w:cs="Wingdings" w:hint="default"/>
    </w:rPr>
  </w:style>
  <w:style w:type="character" w:customStyle="1" w:styleId="WW8Num4z0">
    <w:name w:val="WW8Num4z0"/>
    <w:rsid w:val="000F0F6C"/>
    <w:rPr>
      <w:rFonts w:hint="default"/>
    </w:rPr>
  </w:style>
  <w:style w:type="character" w:customStyle="1" w:styleId="WW8Num4z1">
    <w:name w:val="WW8Num4z1"/>
    <w:rsid w:val="000F0F6C"/>
  </w:style>
  <w:style w:type="character" w:customStyle="1" w:styleId="WW8Num4z2">
    <w:name w:val="WW8Num4z2"/>
    <w:rsid w:val="000F0F6C"/>
  </w:style>
  <w:style w:type="character" w:customStyle="1" w:styleId="WW8Num4z4">
    <w:name w:val="WW8Num4z4"/>
    <w:rsid w:val="000F0F6C"/>
  </w:style>
  <w:style w:type="character" w:customStyle="1" w:styleId="WW8Num4z5">
    <w:name w:val="WW8Num4z5"/>
    <w:rsid w:val="000F0F6C"/>
  </w:style>
  <w:style w:type="character" w:customStyle="1" w:styleId="WW8Num4z6">
    <w:name w:val="WW8Num4z6"/>
    <w:rsid w:val="000F0F6C"/>
  </w:style>
  <w:style w:type="character" w:customStyle="1" w:styleId="WW8Num4z7">
    <w:name w:val="WW8Num4z7"/>
    <w:rsid w:val="000F0F6C"/>
  </w:style>
  <w:style w:type="character" w:customStyle="1" w:styleId="WW8Num4z8">
    <w:name w:val="WW8Num4z8"/>
    <w:rsid w:val="000F0F6C"/>
  </w:style>
  <w:style w:type="character" w:customStyle="1" w:styleId="WW8Num5z0">
    <w:name w:val="WW8Num5z0"/>
    <w:rsid w:val="000F0F6C"/>
    <w:rPr>
      <w:rFonts w:ascii="Symbol" w:hAnsi="Symbol" w:cs="Symbol" w:hint="default"/>
    </w:rPr>
  </w:style>
  <w:style w:type="character" w:customStyle="1" w:styleId="WW8Num5z1">
    <w:name w:val="WW8Num5z1"/>
    <w:rsid w:val="000F0F6C"/>
    <w:rPr>
      <w:rFonts w:ascii="Courier New" w:hAnsi="Courier New" w:cs="Courier New" w:hint="default"/>
    </w:rPr>
  </w:style>
  <w:style w:type="character" w:customStyle="1" w:styleId="WW8Num5z2">
    <w:name w:val="WW8Num5z2"/>
    <w:rsid w:val="000F0F6C"/>
    <w:rPr>
      <w:rFonts w:ascii="Wingdings" w:hAnsi="Wingdings" w:cs="Wingdings" w:hint="default"/>
    </w:rPr>
  </w:style>
  <w:style w:type="character" w:customStyle="1" w:styleId="WW8Num6z0">
    <w:name w:val="WW8Num6z0"/>
    <w:rsid w:val="000F0F6C"/>
    <w:rPr>
      <w:rFonts w:ascii="Symbol" w:hAnsi="Symbol" w:cs="Symbol" w:hint="default"/>
    </w:rPr>
  </w:style>
  <w:style w:type="character" w:customStyle="1" w:styleId="WW8Num6z1">
    <w:name w:val="WW8Num6z1"/>
    <w:rsid w:val="000F0F6C"/>
    <w:rPr>
      <w:rFonts w:ascii="Courier New" w:hAnsi="Courier New" w:cs="Courier New" w:hint="default"/>
    </w:rPr>
  </w:style>
  <w:style w:type="character" w:customStyle="1" w:styleId="WW8Num6z2">
    <w:name w:val="WW8Num6z2"/>
    <w:rsid w:val="000F0F6C"/>
    <w:rPr>
      <w:rFonts w:ascii="Wingdings" w:hAnsi="Wingdings" w:cs="Wingdings" w:hint="default"/>
    </w:rPr>
  </w:style>
  <w:style w:type="character" w:customStyle="1" w:styleId="Domylnaczcionkaakapitu6">
    <w:name w:val="Domyślna czcionka akapitu6"/>
    <w:rsid w:val="000F0F6C"/>
  </w:style>
  <w:style w:type="character" w:customStyle="1" w:styleId="Domylnaczcionkaakapitu5">
    <w:name w:val="Domyślna czcionka akapitu5"/>
    <w:rsid w:val="000F0F6C"/>
  </w:style>
  <w:style w:type="character" w:customStyle="1" w:styleId="WW8Num3z3">
    <w:name w:val="WW8Num3z3"/>
    <w:rsid w:val="000F0F6C"/>
    <w:rPr>
      <w:rFonts w:ascii="Symbol" w:hAnsi="Symbol" w:cs="OpenSymbol"/>
    </w:rPr>
  </w:style>
  <w:style w:type="character" w:customStyle="1" w:styleId="WW8Num7z0">
    <w:name w:val="WW8Num7z0"/>
    <w:rsid w:val="000F0F6C"/>
    <w:rPr>
      <w:rFonts w:ascii="Symbol" w:hAnsi="Symbol" w:cs="Symbol" w:hint="default"/>
    </w:rPr>
  </w:style>
  <w:style w:type="character" w:customStyle="1" w:styleId="WW8Num7z1">
    <w:name w:val="WW8Num7z1"/>
    <w:rsid w:val="000F0F6C"/>
    <w:rPr>
      <w:rFonts w:ascii="Courier New" w:hAnsi="Courier New" w:cs="Courier New" w:hint="default"/>
    </w:rPr>
  </w:style>
  <w:style w:type="character" w:customStyle="1" w:styleId="WW8Num7z2">
    <w:name w:val="WW8Num7z2"/>
    <w:rsid w:val="000F0F6C"/>
    <w:rPr>
      <w:rFonts w:ascii="Wingdings" w:hAnsi="Wingdings" w:cs="Wingdings" w:hint="default"/>
    </w:rPr>
  </w:style>
  <w:style w:type="character" w:customStyle="1" w:styleId="WW8Num8z0">
    <w:name w:val="WW8Num8z0"/>
    <w:rsid w:val="000F0F6C"/>
    <w:rPr>
      <w:rFonts w:ascii="Symbol" w:hAnsi="Symbol" w:cs="Symbol" w:hint="default"/>
    </w:rPr>
  </w:style>
  <w:style w:type="character" w:customStyle="1" w:styleId="WW8Num8z1">
    <w:name w:val="WW8Num8z1"/>
    <w:rsid w:val="000F0F6C"/>
    <w:rPr>
      <w:rFonts w:ascii="Courier New" w:hAnsi="Courier New" w:cs="Courier New" w:hint="default"/>
    </w:rPr>
  </w:style>
  <w:style w:type="character" w:customStyle="1" w:styleId="WW8Num8z2">
    <w:name w:val="WW8Num8z2"/>
    <w:rsid w:val="000F0F6C"/>
    <w:rPr>
      <w:rFonts w:ascii="Wingdings" w:hAnsi="Wingdings" w:cs="Wingdings" w:hint="default"/>
    </w:rPr>
  </w:style>
  <w:style w:type="character" w:customStyle="1" w:styleId="WW8Num9z0">
    <w:name w:val="WW8Num9z0"/>
    <w:rsid w:val="000F0F6C"/>
    <w:rPr>
      <w:rFonts w:ascii="Symbol" w:hAnsi="Symbol" w:cs="Symbol" w:hint="default"/>
    </w:rPr>
  </w:style>
  <w:style w:type="character" w:customStyle="1" w:styleId="WW8Num9z1">
    <w:name w:val="WW8Num9z1"/>
    <w:rsid w:val="000F0F6C"/>
    <w:rPr>
      <w:rFonts w:ascii="Courier New" w:hAnsi="Courier New" w:cs="Courier New" w:hint="default"/>
    </w:rPr>
  </w:style>
  <w:style w:type="character" w:customStyle="1" w:styleId="WW8Num9z2">
    <w:name w:val="WW8Num9z2"/>
    <w:rsid w:val="000F0F6C"/>
    <w:rPr>
      <w:rFonts w:ascii="Wingdings" w:hAnsi="Wingdings" w:cs="Wingdings" w:hint="default"/>
    </w:rPr>
  </w:style>
  <w:style w:type="character" w:customStyle="1" w:styleId="WW8Num10z0">
    <w:name w:val="WW8Num10z0"/>
    <w:rsid w:val="000F0F6C"/>
    <w:rPr>
      <w:rFonts w:ascii="Symbol" w:hAnsi="Symbol" w:cs="Symbol" w:hint="default"/>
    </w:rPr>
  </w:style>
  <w:style w:type="character" w:customStyle="1" w:styleId="WW8Num10z1">
    <w:name w:val="WW8Num10z1"/>
    <w:rsid w:val="000F0F6C"/>
    <w:rPr>
      <w:rFonts w:ascii="Courier New" w:hAnsi="Courier New" w:cs="Courier New" w:hint="default"/>
    </w:rPr>
  </w:style>
  <w:style w:type="character" w:customStyle="1" w:styleId="WW8Num10z2">
    <w:name w:val="WW8Num10z2"/>
    <w:rsid w:val="000F0F6C"/>
    <w:rPr>
      <w:rFonts w:ascii="Wingdings" w:hAnsi="Wingdings" w:cs="Wingdings" w:hint="default"/>
    </w:rPr>
  </w:style>
  <w:style w:type="character" w:customStyle="1" w:styleId="WW8Num11z0">
    <w:name w:val="WW8Num11z0"/>
    <w:rsid w:val="000F0F6C"/>
    <w:rPr>
      <w:rFonts w:ascii="Symbol" w:hAnsi="Symbol" w:cs="Symbol" w:hint="default"/>
    </w:rPr>
  </w:style>
  <w:style w:type="character" w:customStyle="1" w:styleId="WW8Num11z1">
    <w:name w:val="WW8Num11z1"/>
    <w:rsid w:val="000F0F6C"/>
    <w:rPr>
      <w:rFonts w:ascii="Courier New" w:hAnsi="Courier New" w:cs="Courier New" w:hint="default"/>
    </w:rPr>
  </w:style>
  <w:style w:type="character" w:customStyle="1" w:styleId="WW8Num11z2">
    <w:name w:val="WW8Num11z2"/>
    <w:rsid w:val="000F0F6C"/>
    <w:rPr>
      <w:rFonts w:ascii="Wingdings" w:hAnsi="Wingdings" w:cs="Wingdings" w:hint="default"/>
    </w:rPr>
  </w:style>
  <w:style w:type="character" w:customStyle="1" w:styleId="WW8Num12z0">
    <w:name w:val="WW8Num12z0"/>
    <w:rsid w:val="000F0F6C"/>
    <w:rPr>
      <w:rFonts w:ascii="Times New Roman" w:hAnsi="Times New Roman" w:cs="Times New Roman" w:hint="default"/>
      <w:b w:val="0"/>
    </w:rPr>
  </w:style>
  <w:style w:type="character" w:customStyle="1" w:styleId="WW8Num12z1">
    <w:name w:val="WW8Num12z1"/>
    <w:rsid w:val="000F0F6C"/>
    <w:rPr>
      <w:rFonts w:ascii="Courier New" w:hAnsi="Courier New" w:cs="Courier New" w:hint="default"/>
    </w:rPr>
  </w:style>
  <w:style w:type="character" w:customStyle="1" w:styleId="WW8Num12z2">
    <w:name w:val="WW8Num12z2"/>
    <w:rsid w:val="000F0F6C"/>
    <w:rPr>
      <w:rFonts w:ascii="Wingdings" w:hAnsi="Wingdings" w:cs="Wingdings" w:hint="default"/>
    </w:rPr>
  </w:style>
  <w:style w:type="character" w:customStyle="1" w:styleId="WW8Num12z3">
    <w:name w:val="WW8Num12z3"/>
    <w:rsid w:val="000F0F6C"/>
    <w:rPr>
      <w:rFonts w:ascii="Symbol" w:hAnsi="Symbol" w:cs="Symbol" w:hint="default"/>
    </w:rPr>
  </w:style>
  <w:style w:type="character" w:customStyle="1" w:styleId="WW8Num13z0">
    <w:name w:val="WW8Num13z0"/>
    <w:rsid w:val="000F0F6C"/>
    <w:rPr>
      <w:rFonts w:ascii="Times New Roman" w:hAnsi="Times New Roman" w:cs="Times New Roman" w:hint="default"/>
      <w:b/>
    </w:rPr>
  </w:style>
  <w:style w:type="character" w:customStyle="1" w:styleId="WW8Num13z1">
    <w:name w:val="WW8Num13z1"/>
    <w:rsid w:val="000F0F6C"/>
    <w:rPr>
      <w:rFonts w:ascii="Courier New" w:hAnsi="Courier New" w:cs="Courier New" w:hint="default"/>
    </w:rPr>
  </w:style>
  <w:style w:type="character" w:customStyle="1" w:styleId="WW8Num13z2">
    <w:name w:val="WW8Num13z2"/>
    <w:rsid w:val="000F0F6C"/>
    <w:rPr>
      <w:rFonts w:ascii="Wingdings" w:hAnsi="Wingdings" w:cs="Wingdings" w:hint="default"/>
    </w:rPr>
  </w:style>
  <w:style w:type="character" w:customStyle="1" w:styleId="WW8Num13z3">
    <w:name w:val="WW8Num13z3"/>
    <w:rsid w:val="000F0F6C"/>
    <w:rPr>
      <w:rFonts w:ascii="Symbol" w:hAnsi="Symbol" w:cs="Symbol" w:hint="default"/>
    </w:rPr>
  </w:style>
  <w:style w:type="character" w:customStyle="1" w:styleId="WW8Num14z0">
    <w:name w:val="WW8Num14z0"/>
    <w:rsid w:val="000F0F6C"/>
    <w:rPr>
      <w:rFonts w:ascii="Symbol" w:hAnsi="Symbol" w:cs="Symbol" w:hint="default"/>
    </w:rPr>
  </w:style>
  <w:style w:type="character" w:customStyle="1" w:styleId="WW8Num14z1">
    <w:name w:val="WW8Num14z1"/>
    <w:rsid w:val="000F0F6C"/>
    <w:rPr>
      <w:rFonts w:ascii="Courier New" w:hAnsi="Courier New" w:cs="Courier New" w:hint="default"/>
    </w:rPr>
  </w:style>
  <w:style w:type="character" w:customStyle="1" w:styleId="WW8Num14z2">
    <w:name w:val="WW8Num14z2"/>
    <w:rsid w:val="000F0F6C"/>
    <w:rPr>
      <w:rFonts w:ascii="Wingdings" w:hAnsi="Wingdings" w:cs="Wingdings" w:hint="default"/>
    </w:rPr>
  </w:style>
  <w:style w:type="character" w:customStyle="1" w:styleId="WW8Num15z0">
    <w:name w:val="WW8Num15z0"/>
    <w:rsid w:val="000F0F6C"/>
    <w:rPr>
      <w:rFonts w:ascii="Symbol" w:hAnsi="Symbol" w:cs="Symbol" w:hint="default"/>
    </w:rPr>
  </w:style>
  <w:style w:type="character" w:customStyle="1" w:styleId="WW8Num15z1">
    <w:name w:val="WW8Num15z1"/>
    <w:rsid w:val="000F0F6C"/>
    <w:rPr>
      <w:rFonts w:ascii="Courier New" w:hAnsi="Courier New" w:cs="Courier New" w:hint="default"/>
    </w:rPr>
  </w:style>
  <w:style w:type="character" w:customStyle="1" w:styleId="WW8Num15z2">
    <w:name w:val="WW8Num15z2"/>
    <w:rsid w:val="000F0F6C"/>
    <w:rPr>
      <w:rFonts w:ascii="Wingdings" w:hAnsi="Wingdings" w:cs="Wingdings" w:hint="default"/>
    </w:rPr>
  </w:style>
  <w:style w:type="character" w:customStyle="1" w:styleId="Domylnaczcionkaakapitu4">
    <w:name w:val="Domyślna czcionka akapitu4"/>
    <w:rsid w:val="000F0F6C"/>
  </w:style>
  <w:style w:type="character" w:customStyle="1" w:styleId="WW8Num1zfalse">
    <w:name w:val="WW8Num1zfalse"/>
    <w:rsid w:val="000F0F6C"/>
  </w:style>
  <w:style w:type="character" w:customStyle="1" w:styleId="WW8Num1ztrue">
    <w:name w:val="WW8Num1ztrue"/>
    <w:rsid w:val="000F0F6C"/>
  </w:style>
  <w:style w:type="character" w:customStyle="1" w:styleId="WW-WW8Num1ztrue">
    <w:name w:val="WW-WW8Num1ztrue"/>
    <w:rsid w:val="000F0F6C"/>
  </w:style>
  <w:style w:type="character" w:customStyle="1" w:styleId="WW-WW8Num1ztrue1">
    <w:name w:val="WW-WW8Num1ztrue1"/>
    <w:rsid w:val="000F0F6C"/>
  </w:style>
  <w:style w:type="character" w:customStyle="1" w:styleId="WW-WW8Num1ztrue2">
    <w:name w:val="WW-WW8Num1ztrue2"/>
    <w:rsid w:val="000F0F6C"/>
  </w:style>
  <w:style w:type="character" w:customStyle="1" w:styleId="WW-WW8Num1ztrue3">
    <w:name w:val="WW-WW8Num1ztrue3"/>
    <w:rsid w:val="000F0F6C"/>
  </w:style>
  <w:style w:type="character" w:customStyle="1" w:styleId="WW-WW8Num1ztrue4">
    <w:name w:val="WW-WW8Num1ztrue4"/>
    <w:rsid w:val="000F0F6C"/>
  </w:style>
  <w:style w:type="character" w:customStyle="1" w:styleId="WW-WW8Num1ztrue5">
    <w:name w:val="WW-WW8Num1ztrue5"/>
    <w:rsid w:val="000F0F6C"/>
  </w:style>
  <w:style w:type="character" w:customStyle="1" w:styleId="WW-WW8Num1ztrue6">
    <w:name w:val="WW-WW8Num1ztrue6"/>
    <w:rsid w:val="000F0F6C"/>
  </w:style>
  <w:style w:type="character" w:customStyle="1" w:styleId="Domylnaczcionkaakapitu3">
    <w:name w:val="Domyślna czcionka akapitu3"/>
    <w:rsid w:val="000F0F6C"/>
  </w:style>
  <w:style w:type="character" w:customStyle="1" w:styleId="WW8NumSt2z0">
    <w:name w:val="WW8NumSt2z0"/>
    <w:rsid w:val="000F0F6C"/>
    <w:rPr>
      <w:rFonts w:ascii="Symbol" w:hAnsi="Symbol" w:cs="Symbol"/>
    </w:rPr>
  </w:style>
  <w:style w:type="character" w:customStyle="1" w:styleId="Domylnaczcionkaakapitu2">
    <w:name w:val="Domyślna czcionka akapitu2"/>
    <w:rsid w:val="000F0F6C"/>
  </w:style>
  <w:style w:type="character" w:customStyle="1" w:styleId="WW8Num3z4">
    <w:name w:val="WW8Num3z4"/>
    <w:rsid w:val="000F0F6C"/>
    <w:rPr>
      <w:rFonts w:ascii="Courier New" w:hAnsi="Courier New" w:cs="Courier New"/>
    </w:rPr>
  </w:style>
  <w:style w:type="character" w:customStyle="1" w:styleId="WW8Num6z3">
    <w:name w:val="WW8Num6z3"/>
    <w:rsid w:val="000F0F6C"/>
    <w:rPr>
      <w:rFonts w:ascii="Symbol" w:hAnsi="Symbol" w:cs="Symbol"/>
    </w:rPr>
  </w:style>
  <w:style w:type="character" w:customStyle="1" w:styleId="WW8Num7z3">
    <w:name w:val="WW8Num7z3"/>
    <w:rsid w:val="000F0F6C"/>
    <w:rPr>
      <w:rFonts w:ascii="Symbol" w:hAnsi="Symbol" w:cs="Symbol"/>
    </w:rPr>
  </w:style>
  <w:style w:type="character" w:customStyle="1" w:styleId="WW8Num7z4">
    <w:name w:val="WW8Num7z4"/>
    <w:rsid w:val="000F0F6C"/>
    <w:rPr>
      <w:rFonts w:ascii="Courier New" w:hAnsi="Courier New" w:cs="Courier New"/>
    </w:rPr>
  </w:style>
  <w:style w:type="character" w:customStyle="1" w:styleId="Domylnaczcionkaakapitu1">
    <w:name w:val="Domyślna czcionka akapitu1"/>
    <w:rsid w:val="000F0F6C"/>
  </w:style>
  <w:style w:type="character" w:customStyle="1" w:styleId="Odwoaniedokomentarza1">
    <w:name w:val="Odwołanie do komentarza1"/>
    <w:rsid w:val="000F0F6C"/>
    <w:rPr>
      <w:sz w:val="16"/>
      <w:szCs w:val="16"/>
    </w:rPr>
  </w:style>
  <w:style w:type="character" w:styleId="Numerstrony">
    <w:name w:val="page number"/>
    <w:rsid w:val="000F0F6C"/>
  </w:style>
  <w:style w:type="character" w:customStyle="1" w:styleId="Znakiwypunktowania">
    <w:name w:val="Znaki wypunktowania"/>
    <w:rsid w:val="000F0F6C"/>
    <w:rPr>
      <w:rFonts w:ascii="OpenSymbol" w:eastAsia="OpenSymbol" w:hAnsi="OpenSymbol" w:cs="OpenSymbol"/>
    </w:rPr>
  </w:style>
  <w:style w:type="character" w:customStyle="1" w:styleId="Odwoaniedokomentarza11">
    <w:name w:val="Odwołanie do komentarza11"/>
    <w:rsid w:val="000F0F6C"/>
    <w:rPr>
      <w:sz w:val="16"/>
      <w:szCs w:val="16"/>
    </w:rPr>
  </w:style>
  <w:style w:type="character" w:customStyle="1" w:styleId="Domylnaczcionkaakapitu28">
    <w:name w:val="Domyślna czcionka akapitu28"/>
    <w:rsid w:val="000F0F6C"/>
  </w:style>
  <w:style w:type="character" w:customStyle="1" w:styleId="normaltextrun">
    <w:name w:val="normaltextrun"/>
    <w:rsid w:val="000F0F6C"/>
  </w:style>
  <w:style w:type="paragraph" w:customStyle="1" w:styleId="Nagwek60">
    <w:name w:val="Nagłówek6"/>
    <w:basedOn w:val="Normalny"/>
    <w:next w:val="Tekstpodstawowy"/>
    <w:rsid w:val="000F0F6C"/>
    <w:pPr>
      <w:keepNext/>
      <w:suppressAutoHyphens/>
      <w:spacing w:before="240" w:after="120" w:line="240" w:lineRule="auto"/>
    </w:pPr>
    <w:rPr>
      <w:rFonts w:ascii="Liberation Sans" w:eastAsia="MS Mincho" w:hAnsi="Liberation Sans" w:cs="Tahoma"/>
      <w:sz w:val="28"/>
      <w:szCs w:val="28"/>
      <w:lang w:eastAsia="zh-CN"/>
    </w:rPr>
  </w:style>
  <w:style w:type="paragraph" w:customStyle="1" w:styleId="Nagwek20">
    <w:name w:val="Nagłówek2"/>
    <w:basedOn w:val="Normalny"/>
    <w:next w:val="Tekstpodstawowy"/>
    <w:rsid w:val="000F0F6C"/>
    <w:pPr>
      <w:keepNext/>
      <w:suppressAutoHyphens/>
      <w:spacing w:before="240" w:after="120" w:line="240" w:lineRule="auto"/>
    </w:pPr>
    <w:rPr>
      <w:rFonts w:ascii="Arial" w:eastAsia="Lucida Sans Unicode" w:hAnsi="Arial" w:cs="Mangal"/>
      <w:sz w:val="28"/>
      <w:szCs w:val="28"/>
      <w:lang w:eastAsia="zh-CN"/>
    </w:rPr>
  </w:style>
  <w:style w:type="paragraph" w:customStyle="1" w:styleId="Nagwek50">
    <w:name w:val="Nagłówek5"/>
    <w:basedOn w:val="Normalny"/>
    <w:next w:val="Tekstpodstawowy"/>
    <w:rsid w:val="000F0F6C"/>
    <w:pPr>
      <w:keepNext/>
      <w:suppressAutoHyphens/>
      <w:spacing w:before="240" w:after="120" w:line="240" w:lineRule="auto"/>
    </w:pPr>
    <w:rPr>
      <w:rFonts w:ascii="Liberation Sans" w:eastAsia="Microsoft YaHei" w:hAnsi="Liberation Sans" w:cs="Arial Unicode MS"/>
      <w:sz w:val="28"/>
      <w:szCs w:val="28"/>
      <w:lang w:eastAsia="zh-CN"/>
    </w:rPr>
  </w:style>
  <w:style w:type="paragraph" w:customStyle="1" w:styleId="Legenda5">
    <w:name w:val="Legenda5"/>
    <w:basedOn w:val="Normalny"/>
    <w:rsid w:val="000F0F6C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Arial Unicode MS"/>
      <w:i/>
      <w:iCs/>
      <w:sz w:val="24"/>
      <w:szCs w:val="24"/>
      <w:lang w:eastAsia="zh-CN"/>
    </w:rPr>
  </w:style>
  <w:style w:type="paragraph" w:customStyle="1" w:styleId="Nagwek40">
    <w:name w:val="Nagłówek4"/>
    <w:basedOn w:val="Normalny"/>
    <w:next w:val="Tekstpodstawowy"/>
    <w:rsid w:val="000F0F6C"/>
    <w:pPr>
      <w:keepNext/>
      <w:suppressAutoHyphens/>
      <w:spacing w:before="240" w:after="120" w:line="240" w:lineRule="auto"/>
    </w:pPr>
    <w:rPr>
      <w:rFonts w:ascii="Liberation Sans" w:eastAsia="Microsoft YaHei" w:hAnsi="Liberation Sans" w:cs="Arial Unicode MS"/>
      <w:sz w:val="28"/>
      <w:szCs w:val="28"/>
      <w:lang w:eastAsia="zh-CN"/>
    </w:rPr>
  </w:style>
  <w:style w:type="paragraph" w:customStyle="1" w:styleId="Legenda4">
    <w:name w:val="Legenda4"/>
    <w:basedOn w:val="Normalny"/>
    <w:rsid w:val="000F0F6C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Arial Unicode MS"/>
      <w:i/>
      <w:iCs/>
      <w:sz w:val="24"/>
      <w:szCs w:val="24"/>
      <w:lang w:eastAsia="zh-CN"/>
    </w:rPr>
  </w:style>
  <w:style w:type="paragraph" w:customStyle="1" w:styleId="Nagwek30">
    <w:name w:val="Nagłówek3"/>
    <w:basedOn w:val="Nagwek20"/>
    <w:next w:val="Tekstpodstawowy"/>
    <w:rsid w:val="000F0F6C"/>
    <w:pPr>
      <w:jc w:val="center"/>
    </w:pPr>
    <w:rPr>
      <w:b/>
      <w:bCs/>
      <w:sz w:val="56"/>
      <w:szCs w:val="56"/>
    </w:rPr>
  </w:style>
  <w:style w:type="paragraph" w:customStyle="1" w:styleId="Legenda3">
    <w:name w:val="Legenda3"/>
    <w:basedOn w:val="Normalny"/>
    <w:rsid w:val="000F0F6C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Legenda2">
    <w:name w:val="Legenda2"/>
    <w:basedOn w:val="Normalny"/>
    <w:rsid w:val="000F0F6C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Nagwek10">
    <w:name w:val="Nagłówek1"/>
    <w:basedOn w:val="Normalny"/>
    <w:next w:val="Tekstpodstawowy"/>
    <w:rsid w:val="000F0F6C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zh-CN"/>
    </w:rPr>
  </w:style>
  <w:style w:type="paragraph" w:customStyle="1" w:styleId="Legenda1">
    <w:name w:val="Legenda1"/>
    <w:basedOn w:val="Normalny"/>
    <w:rsid w:val="000F0F6C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Tekstpodstawowy32">
    <w:name w:val="Tekst podstawowy 32"/>
    <w:basedOn w:val="Normalny"/>
    <w:rsid w:val="000F0F6C"/>
    <w:pPr>
      <w:suppressAutoHyphens/>
      <w:spacing w:after="120" w:line="240" w:lineRule="auto"/>
    </w:pPr>
    <w:rPr>
      <w:rFonts w:ascii="Times New Roman" w:eastAsia="Times New Roman" w:hAnsi="Times New Roman"/>
      <w:sz w:val="16"/>
      <w:szCs w:val="16"/>
      <w:lang w:eastAsia="zh-CN"/>
    </w:rPr>
  </w:style>
  <w:style w:type="paragraph" w:customStyle="1" w:styleId="Tekstkomentarza1">
    <w:name w:val="Tekst komentarza1"/>
    <w:basedOn w:val="Normalny"/>
    <w:rsid w:val="000F0F6C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zh-CN"/>
    </w:rPr>
  </w:style>
  <w:style w:type="paragraph" w:customStyle="1" w:styleId="Tekstblokowy1">
    <w:name w:val="Tekst blokowy1"/>
    <w:basedOn w:val="Normalny"/>
    <w:rsid w:val="000F0F6C"/>
    <w:pPr>
      <w:tabs>
        <w:tab w:val="left" w:pos="900"/>
        <w:tab w:val="left" w:pos="12474"/>
      </w:tabs>
      <w:suppressAutoHyphens/>
      <w:spacing w:after="0" w:line="240" w:lineRule="auto"/>
      <w:ind w:left="360" w:right="71"/>
      <w:jc w:val="both"/>
    </w:pPr>
    <w:rPr>
      <w:rFonts w:ascii="Garamond" w:eastAsia="Times New Roman" w:hAnsi="Garamond" w:cs="Arial"/>
      <w:color w:val="000000"/>
      <w:sz w:val="24"/>
      <w:szCs w:val="24"/>
      <w:lang w:eastAsia="zh-CN"/>
    </w:rPr>
  </w:style>
  <w:style w:type="paragraph" w:customStyle="1" w:styleId="Tekstpodstawowywcity32">
    <w:name w:val="Tekst podstawowy wcięty 32"/>
    <w:basedOn w:val="Normalny"/>
    <w:rsid w:val="000F0F6C"/>
    <w:pPr>
      <w:suppressAutoHyphens/>
      <w:spacing w:after="0" w:line="240" w:lineRule="auto"/>
      <w:ind w:firstLine="708"/>
      <w:jc w:val="both"/>
    </w:pPr>
    <w:rPr>
      <w:rFonts w:ascii="Times New Roman" w:eastAsia="Times New Roman" w:hAnsi="Times New Roman"/>
      <w:sz w:val="24"/>
      <w:szCs w:val="20"/>
      <w:lang w:eastAsia="zh-CN"/>
    </w:rPr>
  </w:style>
  <w:style w:type="paragraph" w:customStyle="1" w:styleId="Tekstpodstawowy31">
    <w:name w:val="Tekst podstawowy 31"/>
    <w:basedOn w:val="Normalny"/>
    <w:rsid w:val="000F0F6C"/>
    <w:pPr>
      <w:suppressAutoHyphens/>
      <w:spacing w:after="0" w:line="240" w:lineRule="auto"/>
      <w:jc w:val="both"/>
    </w:pPr>
    <w:rPr>
      <w:rFonts w:ascii="Times New Roman" w:eastAsia="Times New Roman" w:hAnsi="Times New Roman"/>
      <w:b/>
      <w:sz w:val="24"/>
      <w:szCs w:val="20"/>
      <w:lang w:eastAsia="zh-CN"/>
    </w:rPr>
  </w:style>
  <w:style w:type="paragraph" w:customStyle="1" w:styleId="Tekstkomentarza2">
    <w:name w:val="Tekst komentarza2"/>
    <w:basedOn w:val="Normalny"/>
    <w:rsid w:val="000F0F6C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zh-CN"/>
    </w:rPr>
  </w:style>
  <w:style w:type="paragraph" w:customStyle="1" w:styleId="Cytaty">
    <w:name w:val="Cytaty"/>
    <w:basedOn w:val="Normalny"/>
    <w:rsid w:val="000F0F6C"/>
    <w:pPr>
      <w:suppressAutoHyphens/>
      <w:spacing w:after="283" w:line="240" w:lineRule="auto"/>
      <w:ind w:left="567" w:right="567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Zawartoramki">
    <w:name w:val="Zawartość ramki"/>
    <w:basedOn w:val="Normalny"/>
    <w:rsid w:val="000F0F6C"/>
    <w:pPr>
      <w:suppressAutoHyphens/>
      <w:spacing w:after="0" w:line="240" w:lineRule="auto"/>
    </w:pPr>
    <w:rPr>
      <w:rFonts w:ascii="Times New Roman" w:eastAsia="Times New Roman" w:hAnsi="Times New Roman"/>
      <w:sz w:val="24"/>
      <w:szCs w:val="24"/>
      <w:lang w:eastAsia="zh-CN"/>
    </w:rPr>
  </w:style>
  <w:style w:type="paragraph" w:styleId="Poprawka">
    <w:name w:val="Revision"/>
    <w:hidden/>
    <w:uiPriority w:val="99"/>
    <w:semiHidden/>
    <w:rsid w:val="000F0F6C"/>
    <w:pPr>
      <w:spacing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Nierozpoznanawzmianka">
    <w:name w:val="Nierozpoznana wzmianka"/>
    <w:uiPriority w:val="99"/>
    <w:semiHidden/>
    <w:unhideWhenUsed/>
    <w:rsid w:val="000F0F6C"/>
    <w:rPr>
      <w:color w:val="605E5C"/>
      <w:shd w:val="clear" w:color="auto" w:fill="E1DFDD"/>
    </w:rPr>
  </w:style>
  <w:style w:type="numbering" w:customStyle="1" w:styleId="WWNum3">
    <w:name w:val="WWNum3"/>
    <w:basedOn w:val="Bezlisty"/>
    <w:rsid w:val="000F0F6C"/>
    <w:pPr>
      <w:numPr>
        <w:numId w:val="16"/>
      </w:numPr>
    </w:pPr>
  </w:style>
  <w:style w:type="paragraph" w:styleId="Listapunktowana2">
    <w:name w:val="List Bullet 2"/>
    <w:basedOn w:val="Normalny"/>
    <w:semiHidden/>
    <w:unhideWhenUsed/>
    <w:rsid w:val="000F0F6C"/>
    <w:pPr>
      <w:numPr>
        <w:numId w:val="17"/>
      </w:numPr>
      <w:spacing w:after="200" w:line="276" w:lineRule="auto"/>
      <w:contextualSpacing/>
    </w:pPr>
  </w:style>
  <w:style w:type="paragraph" w:customStyle="1" w:styleId="Postanowienie">
    <w:name w:val="Postanowienie"/>
    <w:basedOn w:val="Normalny"/>
    <w:rsid w:val="000F0F6C"/>
    <w:pPr>
      <w:suppressAutoHyphens/>
      <w:spacing w:after="0" w:line="240" w:lineRule="auto"/>
    </w:pPr>
    <w:rPr>
      <w:rFonts w:ascii="Arial" w:eastAsia="Times New Roman" w:hAnsi="Arial" w:cs="Arial"/>
      <w:sz w:val="24"/>
      <w:szCs w:val="24"/>
      <w:lang w:eastAsia="zh-CN"/>
    </w:rPr>
  </w:style>
  <w:style w:type="paragraph" w:customStyle="1" w:styleId="Tekstpodstawowyzwciciem1">
    <w:name w:val="Tekst podstawowy z wcięciem1"/>
    <w:basedOn w:val="Tekstpodstawowy"/>
    <w:rsid w:val="000F0F6C"/>
    <w:pPr>
      <w:suppressAutoHyphens/>
      <w:spacing w:line="240" w:lineRule="auto"/>
      <w:ind w:firstLine="210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Akapitzlist2">
    <w:name w:val="Akapit z listą2"/>
    <w:basedOn w:val="Normalny"/>
    <w:rsid w:val="000F0F6C"/>
    <w:pPr>
      <w:suppressAutoHyphens/>
      <w:spacing w:after="200" w:line="276" w:lineRule="auto"/>
      <w:ind w:left="720"/>
      <w:contextualSpacing/>
    </w:pPr>
    <w:rPr>
      <w:rFonts w:eastAsia="Times New Roman" w:cs="OpenSymbol"/>
      <w:lang w:eastAsia="zh-CN"/>
    </w:rPr>
  </w:style>
  <w:style w:type="paragraph" w:customStyle="1" w:styleId="Bezodstpw1">
    <w:name w:val="Bez odstępów1"/>
    <w:rsid w:val="000F0F6C"/>
    <w:pPr>
      <w:suppressAutoHyphens/>
      <w:spacing w:line="240" w:lineRule="auto"/>
    </w:pPr>
    <w:rPr>
      <w:rFonts w:ascii="Calibri" w:eastAsia="Times New Roman" w:hAnsi="Calibri" w:cs="OpenSymbol"/>
      <w:lang w:eastAsia="zh-CN"/>
    </w:rPr>
  </w:style>
  <w:style w:type="paragraph" w:customStyle="1" w:styleId="Nagwektabeli">
    <w:name w:val="Nagłówek tabeli"/>
    <w:basedOn w:val="Zawartotabeli"/>
    <w:rsid w:val="000F0F6C"/>
    <w:pPr>
      <w:widowControl/>
      <w:jc w:val="center"/>
      <w:textAlignment w:val="auto"/>
    </w:pPr>
    <w:rPr>
      <w:rFonts w:eastAsia="Times New Roman"/>
      <w:b/>
      <w:bCs/>
      <w:color w:val="auto"/>
      <w:lang w:eastAsia="zh-CN"/>
    </w:rPr>
  </w:style>
  <w:style w:type="character" w:customStyle="1" w:styleId="WW8Num3zfalse">
    <w:name w:val="WW8Num3zfalse"/>
    <w:rsid w:val="000F0F6C"/>
  </w:style>
  <w:style w:type="character" w:customStyle="1" w:styleId="WW8Num6zfalse">
    <w:name w:val="WW8Num6zfalse"/>
    <w:rsid w:val="000F0F6C"/>
  </w:style>
  <w:style w:type="character" w:customStyle="1" w:styleId="WW8Num6ztrue">
    <w:name w:val="WW8Num6ztrue"/>
    <w:rsid w:val="000F0F6C"/>
  </w:style>
  <w:style w:type="character" w:customStyle="1" w:styleId="WW8Num10zfalse">
    <w:name w:val="WW8Num10zfalse"/>
    <w:rsid w:val="000F0F6C"/>
  </w:style>
  <w:style w:type="character" w:customStyle="1" w:styleId="WW8Num10ztrue">
    <w:name w:val="WW8Num10ztrue"/>
    <w:rsid w:val="000F0F6C"/>
  </w:style>
  <w:style w:type="character" w:customStyle="1" w:styleId="WW8Num12zfalse">
    <w:name w:val="WW8Num12zfalse"/>
    <w:rsid w:val="000F0F6C"/>
  </w:style>
  <w:style w:type="character" w:customStyle="1" w:styleId="WW8Num12ztrue">
    <w:name w:val="WW8Num12ztrue"/>
    <w:rsid w:val="000F0F6C"/>
  </w:style>
  <w:style w:type="character" w:customStyle="1" w:styleId="WW-WW8Num6ztrue">
    <w:name w:val="WW-WW8Num6ztrue"/>
    <w:rsid w:val="000F0F6C"/>
  </w:style>
  <w:style w:type="character" w:customStyle="1" w:styleId="WW-WW8Num6ztrue1">
    <w:name w:val="WW-WW8Num6ztrue1"/>
    <w:rsid w:val="000F0F6C"/>
  </w:style>
  <w:style w:type="character" w:customStyle="1" w:styleId="WW-WW8Num6ztrue2">
    <w:name w:val="WW-WW8Num6ztrue2"/>
    <w:rsid w:val="000F0F6C"/>
  </w:style>
  <w:style w:type="character" w:customStyle="1" w:styleId="WW-WW8Num6ztrue3">
    <w:name w:val="WW-WW8Num6ztrue3"/>
    <w:rsid w:val="000F0F6C"/>
  </w:style>
  <w:style w:type="character" w:customStyle="1" w:styleId="WW-WW8Num6ztrue4">
    <w:name w:val="WW-WW8Num6ztrue4"/>
    <w:rsid w:val="000F0F6C"/>
  </w:style>
  <w:style w:type="character" w:customStyle="1" w:styleId="WW-WW8Num6ztrue5">
    <w:name w:val="WW-WW8Num6ztrue5"/>
    <w:rsid w:val="000F0F6C"/>
  </w:style>
  <w:style w:type="character" w:customStyle="1" w:styleId="WW-WW8Num6ztrue6">
    <w:name w:val="WW-WW8Num6ztrue6"/>
    <w:rsid w:val="000F0F6C"/>
  </w:style>
  <w:style w:type="character" w:customStyle="1" w:styleId="WW-WW8Num10ztrue">
    <w:name w:val="WW-WW8Num10ztrue"/>
    <w:rsid w:val="000F0F6C"/>
  </w:style>
  <w:style w:type="character" w:customStyle="1" w:styleId="WW-WW8Num10ztrue1">
    <w:name w:val="WW-WW8Num10ztrue1"/>
    <w:rsid w:val="000F0F6C"/>
  </w:style>
  <w:style w:type="character" w:customStyle="1" w:styleId="WW-WW8Num10ztrue2">
    <w:name w:val="WW-WW8Num10ztrue2"/>
    <w:rsid w:val="000F0F6C"/>
  </w:style>
  <w:style w:type="character" w:customStyle="1" w:styleId="WW-WW8Num10ztrue3">
    <w:name w:val="WW-WW8Num10ztrue3"/>
    <w:rsid w:val="000F0F6C"/>
  </w:style>
  <w:style w:type="character" w:customStyle="1" w:styleId="WW-WW8Num10ztrue4">
    <w:name w:val="WW-WW8Num10ztrue4"/>
    <w:rsid w:val="000F0F6C"/>
  </w:style>
  <w:style w:type="character" w:customStyle="1" w:styleId="WW-WW8Num10ztrue5">
    <w:name w:val="WW-WW8Num10ztrue5"/>
    <w:rsid w:val="000F0F6C"/>
  </w:style>
  <w:style w:type="character" w:customStyle="1" w:styleId="WW-WW8Num10ztrue6">
    <w:name w:val="WW-WW8Num10ztrue6"/>
    <w:rsid w:val="000F0F6C"/>
  </w:style>
  <w:style w:type="character" w:customStyle="1" w:styleId="WW-WW8Num12ztrue">
    <w:name w:val="WW-WW8Num12ztrue"/>
    <w:rsid w:val="000F0F6C"/>
  </w:style>
  <w:style w:type="character" w:customStyle="1" w:styleId="WW-WW8Num12ztrue1">
    <w:name w:val="WW-WW8Num12ztrue1"/>
    <w:rsid w:val="000F0F6C"/>
  </w:style>
  <w:style w:type="character" w:customStyle="1" w:styleId="WW-WW8Num12ztrue2">
    <w:name w:val="WW-WW8Num12ztrue2"/>
    <w:rsid w:val="000F0F6C"/>
  </w:style>
  <w:style w:type="character" w:customStyle="1" w:styleId="WW-WW8Num12ztrue3">
    <w:name w:val="WW-WW8Num12ztrue3"/>
    <w:rsid w:val="000F0F6C"/>
  </w:style>
  <w:style w:type="character" w:customStyle="1" w:styleId="WW-WW8Num12ztrue4">
    <w:name w:val="WW-WW8Num12ztrue4"/>
    <w:rsid w:val="000F0F6C"/>
  </w:style>
  <w:style w:type="character" w:customStyle="1" w:styleId="WW-WW8Num12ztrue5">
    <w:name w:val="WW-WW8Num12ztrue5"/>
    <w:rsid w:val="000F0F6C"/>
  </w:style>
  <w:style w:type="character" w:customStyle="1" w:styleId="WW-WW8Num12ztrue6">
    <w:name w:val="WW-WW8Num12ztrue6"/>
    <w:rsid w:val="000F0F6C"/>
  </w:style>
  <w:style w:type="character" w:customStyle="1" w:styleId="WW-WW8Num1ztrue7">
    <w:name w:val="WW-WW8Num1ztrue7"/>
    <w:rsid w:val="000F0F6C"/>
  </w:style>
  <w:style w:type="character" w:customStyle="1" w:styleId="WW-WW8Num1ztrue11">
    <w:name w:val="WW-WW8Num1ztrue11"/>
    <w:rsid w:val="000F0F6C"/>
  </w:style>
  <w:style w:type="character" w:customStyle="1" w:styleId="WW-WW8Num1ztrue21">
    <w:name w:val="WW-WW8Num1ztrue21"/>
    <w:rsid w:val="000F0F6C"/>
  </w:style>
  <w:style w:type="character" w:customStyle="1" w:styleId="WW-WW8Num1ztrue31">
    <w:name w:val="WW-WW8Num1ztrue31"/>
    <w:rsid w:val="000F0F6C"/>
  </w:style>
  <w:style w:type="character" w:customStyle="1" w:styleId="WW-WW8Num1ztrue41">
    <w:name w:val="WW-WW8Num1ztrue41"/>
    <w:rsid w:val="000F0F6C"/>
  </w:style>
  <w:style w:type="character" w:customStyle="1" w:styleId="WW-WW8Num1ztrue51">
    <w:name w:val="WW-WW8Num1ztrue51"/>
    <w:rsid w:val="000F0F6C"/>
  </w:style>
  <w:style w:type="character" w:customStyle="1" w:styleId="WW-WW8Num1ztrue61">
    <w:name w:val="WW-WW8Num1ztrue61"/>
    <w:rsid w:val="000F0F6C"/>
  </w:style>
  <w:style w:type="character" w:customStyle="1" w:styleId="WW-WW8Num6ztrue7">
    <w:name w:val="WW-WW8Num6ztrue7"/>
    <w:rsid w:val="000F0F6C"/>
  </w:style>
  <w:style w:type="character" w:customStyle="1" w:styleId="WW-WW8Num6ztrue11">
    <w:name w:val="WW-WW8Num6ztrue11"/>
    <w:rsid w:val="000F0F6C"/>
  </w:style>
  <w:style w:type="character" w:customStyle="1" w:styleId="WW-WW8Num6ztrue21">
    <w:name w:val="WW-WW8Num6ztrue21"/>
    <w:rsid w:val="000F0F6C"/>
  </w:style>
  <w:style w:type="character" w:customStyle="1" w:styleId="WW-WW8Num6ztrue31">
    <w:name w:val="WW-WW8Num6ztrue31"/>
    <w:rsid w:val="000F0F6C"/>
  </w:style>
  <w:style w:type="character" w:customStyle="1" w:styleId="WW-WW8Num6ztrue41">
    <w:name w:val="WW-WW8Num6ztrue41"/>
    <w:rsid w:val="000F0F6C"/>
  </w:style>
  <w:style w:type="character" w:customStyle="1" w:styleId="WW-WW8Num6ztrue51">
    <w:name w:val="WW-WW8Num6ztrue51"/>
    <w:rsid w:val="000F0F6C"/>
  </w:style>
  <w:style w:type="character" w:customStyle="1" w:styleId="WW-WW8Num6ztrue61">
    <w:name w:val="WW-WW8Num6ztrue61"/>
    <w:rsid w:val="000F0F6C"/>
  </w:style>
  <w:style w:type="character" w:customStyle="1" w:styleId="WW-WW8Num10ztrue7">
    <w:name w:val="WW-WW8Num10ztrue7"/>
    <w:rsid w:val="000F0F6C"/>
  </w:style>
  <w:style w:type="character" w:customStyle="1" w:styleId="WW-WW8Num10ztrue11">
    <w:name w:val="WW-WW8Num10ztrue11"/>
    <w:rsid w:val="000F0F6C"/>
  </w:style>
  <w:style w:type="character" w:customStyle="1" w:styleId="WW-WW8Num10ztrue21">
    <w:name w:val="WW-WW8Num10ztrue21"/>
    <w:rsid w:val="000F0F6C"/>
  </w:style>
  <w:style w:type="character" w:customStyle="1" w:styleId="WW-WW8Num10ztrue31">
    <w:name w:val="WW-WW8Num10ztrue31"/>
    <w:rsid w:val="000F0F6C"/>
  </w:style>
  <w:style w:type="character" w:customStyle="1" w:styleId="WW-WW8Num10ztrue41">
    <w:name w:val="WW-WW8Num10ztrue41"/>
    <w:rsid w:val="000F0F6C"/>
  </w:style>
  <w:style w:type="character" w:customStyle="1" w:styleId="WW-WW8Num10ztrue51">
    <w:name w:val="WW-WW8Num10ztrue51"/>
    <w:rsid w:val="000F0F6C"/>
  </w:style>
  <w:style w:type="character" w:customStyle="1" w:styleId="WW-WW8Num10ztrue61">
    <w:name w:val="WW-WW8Num10ztrue61"/>
    <w:rsid w:val="000F0F6C"/>
  </w:style>
  <w:style w:type="character" w:customStyle="1" w:styleId="WW-WW8Num12ztrue7">
    <w:name w:val="WW-WW8Num12ztrue7"/>
    <w:rsid w:val="000F0F6C"/>
  </w:style>
  <w:style w:type="character" w:customStyle="1" w:styleId="WW-WW8Num12ztrue11">
    <w:name w:val="WW-WW8Num12ztrue11"/>
    <w:rsid w:val="000F0F6C"/>
  </w:style>
  <w:style w:type="character" w:customStyle="1" w:styleId="WW-WW8Num12ztrue21">
    <w:name w:val="WW-WW8Num12ztrue21"/>
    <w:rsid w:val="000F0F6C"/>
  </w:style>
  <w:style w:type="character" w:customStyle="1" w:styleId="WW-WW8Num12ztrue31">
    <w:name w:val="WW-WW8Num12ztrue31"/>
    <w:rsid w:val="000F0F6C"/>
  </w:style>
  <w:style w:type="character" w:customStyle="1" w:styleId="WW-WW8Num12ztrue41">
    <w:name w:val="WW-WW8Num12ztrue41"/>
    <w:rsid w:val="000F0F6C"/>
  </w:style>
  <w:style w:type="character" w:customStyle="1" w:styleId="WW-WW8Num12ztrue51">
    <w:name w:val="WW-WW8Num12ztrue51"/>
    <w:rsid w:val="000F0F6C"/>
  </w:style>
  <w:style w:type="character" w:customStyle="1" w:styleId="WW-WW8Num12ztrue61">
    <w:name w:val="WW-WW8Num12ztrue61"/>
    <w:rsid w:val="000F0F6C"/>
  </w:style>
  <w:style w:type="character" w:customStyle="1" w:styleId="WW-WW8Num1ztrue71">
    <w:name w:val="WW-WW8Num1ztrue71"/>
    <w:rsid w:val="000F0F6C"/>
  </w:style>
  <w:style w:type="character" w:customStyle="1" w:styleId="WW-WW8Num1ztrue111">
    <w:name w:val="WW-WW8Num1ztrue111"/>
    <w:rsid w:val="000F0F6C"/>
  </w:style>
  <w:style w:type="character" w:customStyle="1" w:styleId="WW-WW8Num1ztrue211">
    <w:name w:val="WW-WW8Num1ztrue211"/>
    <w:rsid w:val="000F0F6C"/>
  </w:style>
  <w:style w:type="character" w:customStyle="1" w:styleId="WW-WW8Num1ztrue311">
    <w:name w:val="WW-WW8Num1ztrue311"/>
    <w:rsid w:val="000F0F6C"/>
  </w:style>
  <w:style w:type="character" w:customStyle="1" w:styleId="WW-WW8Num1ztrue411">
    <w:name w:val="WW-WW8Num1ztrue411"/>
    <w:rsid w:val="000F0F6C"/>
  </w:style>
  <w:style w:type="character" w:customStyle="1" w:styleId="WW-WW8Num1ztrue511">
    <w:name w:val="WW-WW8Num1ztrue511"/>
    <w:rsid w:val="000F0F6C"/>
  </w:style>
  <w:style w:type="character" w:customStyle="1" w:styleId="WW-WW8Num1ztrue611">
    <w:name w:val="WW-WW8Num1ztrue611"/>
    <w:rsid w:val="000F0F6C"/>
  </w:style>
  <w:style w:type="character" w:customStyle="1" w:styleId="WW-WW8Num6ztrue71">
    <w:name w:val="WW-WW8Num6ztrue71"/>
    <w:rsid w:val="000F0F6C"/>
  </w:style>
  <w:style w:type="character" w:customStyle="1" w:styleId="WW-WW8Num6ztrue111">
    <w:name w:val="WW-WW8Num6ztrue111"/>
    <w:rsid w:val="000F0F6C"/>
  </w:style>
  <w:style w:type="character" w:customStyle="1" w:styleId="WW-WW8Num6ztrue211">
    <w:name w:val="WW-WW8Num6ztrue211"/>
    <w:rsid w:val="000F0F6C"/>
  </w:style>
  <w:style w:type="character" w:customStyle="1" w:styleId="WW-WW8Num6ztrue311">
    <w:name w:val="WW-WW8Num6ztrue311"/>
    <w:rsid w:val="000F0F6C"/>
  </w:style>
  <w:style w:type="character" w:customStyle="1" w:styleId="WW-WW8Num6ztrue411">
    <w:name w:val="WW-WW8Num6ztrue411"/>
    <w:rsid w:val="000F0F6C"/>
  </w:style>
  <w:style w:type="character" w:customStyle="1" w:styleId="WW-WW8Num6ztrue511">
    <w:name w:val="WW-WW8Num6ztrue511"/>
    <w:rsid w:val="000F0F6C"/>
  </w:style>
  <w:style w:type="character" w:customStyle="1" w:styleId="WW-WW8Num6ztrue611">
    <w:name w:val="WW-WW8Num6ztrue611"/>
    <w:rsid w:val="000F0F6C"/>
  </w:style>
  <w:style w:type="character" w:customStyle="1" w:styleId="WW-WW8Num10ztrue71">
    <w:name w:val="WW-WW8Num10ztrue71"/>
    <w:rsid w:val="000F0F6C"/>
  </w:style>
  <w:style w:type="character" w:customStyle="1" w:styleId="WW-WW8Num10ztrue111">
    <w:name w:val="WW-WW8Num10ztrue111"/>
    <w:rsid w:val="000F0F6C"/>
  </w:style>
  <w:style w:type="character" w:customStyle="1" w:styleId="WW-WW8Num10ztrue211">
    <w:name w:val="WW-WW8Num10ztrue211"/>
    <w:rsid w:val="000F0F6C"/>
  </w:style>
  <w:style w:type="character" w:customStyle="1" w:styleId="WW-WW8Num10ztrue311">
    <w:name w:val="WW-WW8Num10ztrue311"/>
    <w:rsid w:val="000F0F6C"/>
  </w:style>
  <w:style w:type="character" w:customStyle="1" w:styleId="WW-WW8Num10ztrue411">
    <w:name w:val="WW-WW8Num10ztrue411"/>
    <w:rsid w:val="000F0F6C"/>
  </w:style>
  <w:style w:type="character" w:customStyle="1" w:styleId="WW-WW8Num10ztrue511">
    <w:name w:val="WW-WW8Num10ztrue511"/>
    <w:rsid w:val="000F0F6C"/>
  </w:style>
  <w:style w:type="character" w:customStyle="1" w:styleId="WW-WW8Num10ztrue611">
    <w:name w:val="WW-WW8Num10ztrue611"/>
    <w:rsid w:val="000F0F6C"/>
  </w:style>
  <w:style w:type="character" w:customStyle="1" w:styleId="WW-WW8Num12ztrue71">
    <w:name w:val="WW-WW8Num12ztrue71"/>
    <w:rsid w:val="000F0F6C"/>
  </w:style>
  <w:style w:type="character" w:customStyle="1" w:styleId="WW-WW8Num12ztrue111">
    <w:name w:val="WW-WW8Num12ztrue111"/>
    <w:rsid w:val="000F0F6C"/>
  </w:style>
  <w:style w:type="character" w:customStyle="1" w:styleId="WW-WW8Num12ztrue211">
    <w:name w:val="WW-WW8Num12ztrue211"/>
    <w:rsid w:val="000F0F6C"/>
  </w:style>
  <w:style w:type="character" w:customStyle="1" w:styleId="WW-WW8Num12ztrue311">
    <w:name w:val="WW-WW8Num12ztrue311"/>
    <w:rsid w:val="000F0F6C"/>
  </w:style>
  <w:style w:type="character" w:customStyle="1" w:styleId="WW-WW8Num12ztrue411">
    <w:name w:val="WW-WW8Num12ztrue411"/>
    <w:rsid w:val="000F0F6C"/>
  </w:style>
  <w:style w:type="character" w:customStyle="1" w:styleId="WW-WW8Num12ztrue511">
    <w:name w:val="WW-WW8Num12ztrue511"/>
    <w:rsid w:val="000F0F6C"/>
  </w:style>
  <w:style w:type="character" w:customStyle="1" w:styleId="WW-WW8Num12ztrue611">
    <w:name w:val="WW-WW8Num12ztrue611"/>
    <w:rsid w:val="000F0F6C"/>
  </w:style>
  <w:style w:type="character" w:customStyle="1" w:styleId="WW-WW8Num1ztrue711">
    <w:name w:val="WW-WW8Num1ztrue711"/>
    <w:rsid w:val="000F0F6C"/>
  </w:style>
  <w:style w:type="character" w:customStyle="1" w:styleId="WW-WW8Num1ztrue1111">
    <w:name w:val="WW-WW8Num1ztrue1111"/>
    <w:rsid w:val="000F0F6C"/>
  </w:style>
  <w:style w:type="character" w:customStyle="1" w:styleId="WW-WW8Num1ztrue2111">
    <w:name w:val="WW-WW8Num1ztrue2111"/>
    <w:rsid w:val="000F0F6C"/>
  </w:style>
  <w:style w:type="character" w:customStyle="1" w:styleId="WW-WW8Num1ztrue3111">
    <w:name w:val="WW-WW8Num1ztrue3111"/>
    <w:rsid w:val="000F0F6C"/>
  </w:style>
  <w:style w:type="character" w:customStyle="1" w:styleId="WW-WW8Num1ztrue4111">
    <w:name w:val="WW-WW8Num1ztrue4111"/>
    <w:rsid w:val="000F0F6C"/>
  </w:style>
  <w:style w:type="character" w:customStyle="1" w:styleId="WW-WW8Num1ztrue5111">
    <w:name w:val="WW-WW8Num1ztrue5111"/>
    <w:rsid w:val="000F0F6C"/>
  </w:style>
  <w:style w:type="character" w:customStyle="1" w:styleId="WW-WW8Num1ztrue6111">
    <w:name w:val="WW-WW8Num1ztrue6111"/>
    <w:rsid w:val="000F0F6C"/>
  </w:style>
  <w:style w:type="character" w:customStyle="1" w:styleId="WW-WW8Num6ztrue711">
    <w:name w:val="WW-WW8Num6ztrue711"/>
    <w:rsid w:val="000F0F6C"/>
  </w:style>
  <w:style w:type="character" w:customStyle="1" w:styleId="WW-WW8Num6ztrue1111">
    <w:name w:val="WW-WW8Num6ztrue1111"/>
    <w:rsid w:val="000F0F6C"/>
  </w:style>
  <w:style w:type="character" w:customStyle="1" w:styleId="WW-WW8Num6ztrue2111">
    <w:name w:val="WW-WW8Num6ztrue2111"/>
    <w:rsid w:val="000F0F6C"/>
  </w:style>
  <w:style w:type="character" w:customStyle="1" w:styleId="WW-WW8Num6ztrue3111">
    <w:name w:val="WW-WW8Num6ztrue3111"/>
    <w:rsid w:val="000F0F6C"/>
  </w:style>
  <w:style w:type="character" w:customStyle="1" w:styleId="WW-WW8Num6ztrue4111">
    <w:name w:val="WW-WW8Num6ztrue4111"/>
    <w:rsid w:val="000F0F6C"/>
  </w:style>
  <w:style w:type="character" w:customStyle="1" w:styleId="WW-WW8Num6ztrue5111">
    <w:name w:val="WW-WW8Num6ztrue5111"/>
    <w:rsid w:val="000F0F6C"/>
  </w:style>
  <w:style w:type="character" w:customStyle="1" w:styleId="WW-WW8Num6ztrue6111">
    <w:name w:val="WW-WW8Num6ztrue6111"/>
    <w:rsid w:val="000F0F6C"/>
  </w:style>
  <w:style w:type="character" w:customStyle="1" w:styleId="WW-WW8Num10ztrue711">
    <w:name w:val="WW-WW8Num10ztrue711"/>
    <w:rsid w:val="000F0F6C"/>
  </w:style>
  <w:style w:type="character" w:customStyle="1" w:styleId="WW-WW8Num10ztrue1111">
    <w:name w:val="WW-WW8Num10ztrue1111"/>
    <w:rsid w:val="000F0F6C"/>
  </w:style>
  <w:style w:type="character" w:customStyle="1" w:styleId="WW-WW8Num10ztrue2111">
    <w:name w:val="WW-WW8Num10ztrue2111"/>
    <w:rsid w:val="000F0F6C"/>
  </w:style>
  <w:style w:type="character" w:customStyle="1" w:styleId="WW-WW8Num10ztrue3111">
    <w:name w:val="WW-WW8Num10ztrue3111"/>
    <w:rsid w:val="000F0F6C"/>
  </w:style>
  <w:style w:type="character" w:customStyle="1" w:styleId="WW-WW8Num10ztrue4111">
    <w:name w:val="WW-WW8Num10ztrue4111"/>
    <w:rsid w:val="000F0F6C"/>
  </w:style>
  <w:style w:type="character" w:customStyle="1" w:styleId="WW-WW8Num10ztrue5111">
    <w:name w:val="WW-WW8Num10ztrue5111"/>
    <w:rsid w:val="000F0F6C"/>
  </w:style>
  <w:style w:type="character" w:customStyle="1" w:styleId="WW-WW8Num10ztrue6111">
    <w:name w:val="WW-WW8Num10ztrue6111"/>
    <w:rsid w:val="000F0F6C"/>
  </w:style>
  <w:style w:type="character" w:customStyle="1" w:styleId="WW-WW8Num12ztrue711">
    <w:name w:val="WW-WW8Num12ztrue711"/>
    <w:rsid w:val="000F0F6C"/>
  </w:style>
  <w:style w:type="character" w:customStyle="1" w:styleId="WW-WW8Num12ztrue1111">
    <w:name w:val="WW-WW8Num12ztrue1111"/>
    <w:rsid w:val="000F0F6C"/>
  </w:style>
  <w:style w:type="character" w:customStyle="1" w:styleId="WW-WW8Num12ztrue2111">
    <w:name w:val="WW-WW8Num12ztrue2111"/>
    <w:rsid w:val="000F0F6C"/>
  </w:style>
  <w:style w:type="character" w:customStyle="1" w:styleId="WW-WW8Num12ztrue3111">
    <w:name w:val="WW-WW8Num12ztrue3111"/>
    <w:rsid w:val="000F0F6C"/>
  </w:style>
  <w:style w:type="character" w:customStyle="1" w:styleId="WW-WW8Num12ztrue4111">
    <w:name w:val="WW-WW8Num12ztrue4111"/>
    <w:rsid w:val="000F0F6C"/>
  </w:style>
  <w:style w:type="character" w:customStyle="1" w:styleId="WW-WW8Num12ztrue5111">
    <w:name w:val="WW-WW8Num12ztrue5111"/>
    <w:rsid w:val="000F0F6C"/>
  </w:style>
  <w:style w:type="character" w:customStyle="1" w:styleId="WW-WW8Num12ztrue6111">
    <w:name w:val="WW-WW8Num12ztrue6111"/>
    <w:rsid w:val="000F0F6C"/>
  </w:style>
  <w:style w:type="character" w:customStyle="1" w:styleId="WW-WW8Num1ztrue7111">
    <w:name w:val="WW-WW8Num1ztrue7111"/>
    <w:rsid w:val="000F0F6C"/>
  </w:style>
  <w:style w:type="character" w:customStyle="1" w:styleId="WW-WW8Num1ztrue11111">
    <w:name w:val="WW-WW8Num1ztrue11111"/>
    <w:rsid w:val="000F0F6C"/>
  </w:style>
  <w:style w:type="character" w:customStyle="1" w:styleId="WW-WW8Num1ztrue21111">
    <w:name w:val="WW-WW8Num1ztrue21111"/>
    <w:rsid w:val="000F0F6C"/>
  </w:style>
  <w:style w:type="character" w:customStyle="1" w:styleId="WW-WW8Num1ztrue31111">
    <w:name w:val="WW-WW8Num1ztrue31111"/>
    <w:rsid w:val="000F0F6C"/>
  </w:style>
  <w:style w:type="character" w:customStyle="1" w:styleId="WW-WW8Num1ztrue41111">
    <w:name w:val="WW-WW8Num1ztrue41111"/>
    <w:rsid w:val="000F0F6C"/>
  </w:style>
  <w:style w:type="character" w:customStyle="1" w:styleId="WW-WW8Num1ztrue51111">
    <w:name w:val="WW-WW8Num1ztrue51111"/>
    <w:rsid w:val="000F0F6C"/>
  </w:style>
  <w:style w:type="character" w:customStyle="1" w:styleId="WW-WW8Num1ztrue61111">
    <w:name w:val="WW-WW8Num1ztrue61111"/>
    <w:rsid w:val="000F0F6C"/>
  </w:style>
  <w:style w:type="character" w:customStyle="1" w:styleId="WW-WW8Num6ztrue7111">
    <w:name w:val="WW-WW8Num6ztrue7111"/>
    <w:rsid w:val="000F0F6C"/>
  </w:style>
  <w:style w:type="character" w:customStyle="1" w:styleId="WW-WW8Num6ztrue11111">
    <w:name w:val="WW-WW8Num6ztrue11111"/>
    <w:rsid w:val="000F0F6C"/>
  </w:style>
  <w:style w:type="character" w:customStyle="1" w:styleId="WW-WW8Num6ztrue21111">
    <w:name w:val="WW-WW8Num6ztrue21111"/>
    <w:rsid w:val="000F0F6C"/>
  </w:style>
  <w:style w:type="character" w:customStyle="1" w:styleId="WW-WW8Num6ztrue31111">
    <w:name w:val="WW-WW8Num6ztrue31111"/>
    <w:rsid w:val="000F0F6C"/>
  </w:style>
  <w:style w:type="character" w:customStyle="1" w:styleId="WW-WW8Num6ztrue41111">
    <w:name w:val="WW-WW8Num6ztrue41111"/>
    <w:rsid w:val="000F0F6C"/>
  </w:style>
  <w:style w:type="character" w:customStyle="1" w:styleId="WW-WW8Num6ztrue51111">
    <w:name w:val="WW-WW8Num6ztrue51111"/>
    <w:rsid w:val="000F0F6C"/>
  </w:style>
  <w:style w:type="character" w:customStyle="1" w:styleId="WW-WW8Num6ztrue61111">
    <w:name w:val="WW-WW8Num6ztrue61111"/>
    <w:rsid w:val="000F0F6C"/>
  </w:style>
  <w:style w:type="character" w:customStyle="1" w:styleId="WW-WW8Num10ztrue7111">
    <w:name w:val="WW-WW8Num10ztrue7111"/>
    <w:rsid w:val="000F0F6C"/>
  </w:style>
  <w:style w:type="character" w:customStyle="1" w:styleId="WW-WW8Num10ztrue11111">
    <w:name w:val="WW-WW8Num10ztrue11111"/>
    <w:rsid w:val="000F0F6C"/>
  </w:style>
  <w:style w:type="character" w:customStyle="1" w:styleId="WW-WW8Num10ztrue21111">
    <w:name w:val="WW-WW8Num10ztrue21111"/>
    <w:rsid w:val="000F0F6C"/>
  </w:style>
  <w:style w:type="character" w:customStyle="1" w:styleId="WW-WW8Num10ztrue31111">
    <w:name w:val="WW-WW8Num10ztrue31111"/>
    <w:rsid w:val="000F0F6C"/>
  </w:style>
  <w:style w:type="character" w:customStyle="1" w:styleId="WW-WW8Num10ztrue41111">
    <w:name w:val="WW-WW8Num10ztrue41111"/>
    <w:rsid w:val="000F0F6C"/>
  </w:style>
  <w:style w:type="character" w:customStyle="1" w:styleId="WW-WW8Num10ztrue51111">
    <w:name w:val="WW-WW8Num10ztrue51111"/>
    <w:rsid w:val="000F0F6C"/>
  </w:style>
  <w:style w:type="character" w:customStyle="1" w:styleId="WW-WW8Num10ztrue61111">
    <w:name w:val="WW-WW8Num10ztrue61111"/>
    <w:rsid w:val="000F0F6C"/>
  </w:style>
  <w:style w:type="character" w:customStyle="1" w:styleId="WW-WW8Num12ztrue7111">
    <w:name w:val="WW-WW8Num12ztrue7111"/>
    <w:rsid w:val="000F0F6C"/>
  </w:style>
  <w:style w:type="character" w:customStyle="1" w:styleId="WW-WW8Num12ztrue11111">
    <w:name w:val="WW-WW8Num12ztrue11111"/>
    <w:rsid w:val="000F0F6C"/>
  </w:style>
  <w:style w:type="character" w:customStyle="1" w:styleId="WW-WW8Num12ztrue21111">
    <w:name w:val="WW-WW8Num12ztrue21111"/>
    <w:rsid w:val="000F0F6C"/>
  </w:style>
  <w:style w:type="character" w:customStyle="1" w:styleId="WW-WW8Num12ztrue31111">
    <w:name w:val="WW-WW8Num12ztrue31111"/>
    <w:rsid w:val="000F0F6C"/>
  </w:style>
  <w:style w:type="character" w:customStyle="1" w:styleId="WW-WW8Num12ztrue41111">
    <w:name w:val="WW-WW8Num12ztrue41111"/>
    <w:rsid w:val="000F0F6C"/>
  </w:style>
  <w:style w:type="character" w:customStyle="1" w:styleId="WW-WW8Num12ztrue51111">
    <w:name w:val="WW-WW8Num12ztrue51111"/>
    <w:rsid w:val="000F0F6C"/>
  </w:style>
  <w:style w:type="character" w:customStyle="1" w:styleId="WW-WW8Num12ztrue61111">
    <w:name w:val="WW-WW8Num12ztrue61111"/>
    <w:rsid w:val="000F0F6C"/>
  </w:style>
  <w:style w:type="character" w:customStyle="1" w:styleId="WW-WW8Num1ztrue71111">
    <w:name w:val="WW-WW8Num1ztrue71111"/>
    <w:rsid w:val="000F0F6C"/>
  </w:style>
  <w:style w:type="character" w:customStyle="1" w:styleId="WW-WW8Num1ztrue111111">
    <w:name w:val="WW-WW8Num1ztrue111111"/>
    <w:rsid w:val="000F0F6C"/>
  </w:style>
  <w:style w:type="character" w:customStyle="1" w:styleId="WW-WW8Num1ztrue211111">
    <w:name w:val="WW-WW8Num1ztrue211111"/>
    <w:rsid w:val="000F0F6C"/>
  </w:style>
  <w:style w:type="character" w:customStyle="1" w:styleId="WW-WW8Num1ztrue311111">
    <w:name w:val="WW-WW8Num1ztrue311111"/>
    <w:rsid w:val="000F0F6C"/>
  </w:style>
  <w:style w:type="character" w:customStyle="1" w:styleId="WW-WW8Num1ztrue411111">
    <w:name w:val="WW-WW8Num1ztrue411111"/>
    <w:rsid w:val="000F0F6C"/>
  </w:style>
  <w:style w:type="character" w:customStyle="1" w:styleId="WW-WW8Num1ztrue511111">
    <w:name w:val="WW-WW8Num1ztrue511111"/>
    <w:rsid w:val="000F0F6C"/>
  </w:style>
  <w:style w:type="character" w:customStyle="1" w:styleId="WW-WW8Num1ztrue611111">
    <w:name w:val="WW-WW8Num1ztrue611111"/>
    <w:rsid w:val="000F0F6C"/>
  </w:style>
  <w:style w:type="character" w:customStyle="1" w:styleId="WW-WW8Num6ztrue71111">
    <w:name w:val="WW-WW8Num6ztrue71111"/>
    <w:rsid w:val="000F0F6C"/>
  </w:style>
  <w:style w:type="character" w:customStyle="1" w:styleId="WW-WW8Num6ztrue111111">
    <w:name w:val="WW-WW8Num6ztrue111111"/>
    <w:rsid w:val="000F0F6C"/>
  </w:style>
  <w:style w:type="character" w:customStyle="1" w:styleId="WW-WW8Num6ztrue211111">
    <w:name w:val="WW-WW8Num6ztrue211111"/>
    <w:rsid w:val="000F0F6C"/>
  </w:style>
  <w:style w:type="character" w:customStyle="1" w:styleId="WW-WW8Num6ztrue311111">
    <w:name w:val="WW-WW8Num6ztrue311111"/>
    <w:rsid w:val="000F0F6C"/>
  </w:style>
  <w:style w:type="character" w:customStyle="1" w:styleId="WW-WW8Num6ztrue411111">
    <w:name w:val="WW-WW8Num6ztrue411111"/>
    <w:rsid w:val="000F0F6C"/>
  </w:style>
  <w:style w:type="character" w:customStyle="1" w:styleId="WW-WW8Num6ztrue511111">
    <w:name w:val="WW-WW8Num6ztrue511111"/>
    <w:rsid w:val="000F0F6C"/>
  </w:style>
  <w:style w:type="character" w:customStyle="1" w:styleId="WW-WW8Num6ztrue611111">
    <w:name w:val="WW-WW8Num6ztrue611111"/>
    <w:rsid w:val="000F0F6C"/>
  </w:style>
  <w:style w:type="character" w:customStyle="1" w:styleId="WW-WW8Num10ztrue71111">
    <w:name w:val="WW-WW8Num10ztrue71111"/>
    <w:rsid w:val="000F0F6C"/>
  </w:style>
  <w:style w:type="character" w:customStyle="1" w:styleId="WW-WW8Num10ztrue111111">
    <w:name w:val="WW-WW8Num10ztrue111111"/>
    <w:rsid w:val="000F0F6C"/>
  </w:style>
  <w:style w:type="character" w:customStyle="1" w:styleId="WW-WW8Num10ztrue211111">
    <w:name w:val="WW-WW8Num10ztrue211111"/>
    <w:rsid w:val="000F0F6C"/>
  </w:style>
  <w:style w:type="character" w:customStyle="1" w:styleId="WW-WW8Num10ztrue311111">
    <w:name w:val="WW-WW8Num10ztrue311111"/>
    <w:rsid w:val="000F0F6C"/>
  </w:style>
  <w:style w:type="character" w:customStyle="1" w:styleId="WW-WW8Num10ztrue411111">
    <w:name w:val="WW-WW8Num10ztrue411111"/>
    <w:rsid w:val="000F0F6C"/>
  </w:style>
  <w:style w:type="character" w:customStyle="1" w:styleId="WW-WW8Num10ztrue511111">
    <w:name w:val="WW-WW8Num10ztrue511111"/>
    <w:rsid w:val="000F0F6C"/>
  </w:style>
  <w:style w:type="character" w:customStyle="1" w:styleId="WW-WW8Num10ztrue611111">
    <w:name w:val="WW-WW8Num10ztrue611111"/>
    <w:rsid w:val="000F0F6C"/>
  </w:style>
  <w:style w:type="character" w:customStyle="1" w:styleId="WW-WW8Num12ztrue71111">
    <w:name w:val="WW-WW8Num12ztrue71111"/>
    <w:rsid w:val="000F0F6C"/>
  </w:style>
  <w:style w:type="character" w:customStyle="1" w:styleId="WW-WW8Num12ztrue111111">
    <w:name w:val="WW-WW8Num12ztrue111111"/>
    <w:rsid w:val="000F0F6C"/>
  </w:style>
  <w:style w:type="character" w:customStyle="1" w:styleId="WW-WW8Num12ztrue211111">
    <w:name w:val="WW-WW8Num12ztrue211111"/>
    <w:rsid w:val="000F0F6C"/>
  </w:style>
  <w:style w:type="character" w:customStyle="1" w:styleId="WW-WW8Num12ztrue311111">
    <w:name w:val="WW-WW8Num12ztrue311111"/>
    <w:rsid w:val="000F0F6C"/>
  </w:style>
  <w:style w:type="character" w:customStyle="1" w:styleId="WW-WW8Num12ztrue411111">
    <w:name w:val="WW-WW8Num12ztrue411111"/>
    <w:rsid w:val="000F0F6C"/>
  </w:style>
  <w:style w:type="character" w:customStyle="1" w:styleId="WW-WW8Num12ztrue511111">
    <w:name w:val="WW-WW8Num12ztrue511111"/>
    <w:rsid w:val="000F0F6C"/>
  </w:style>
  <w:style w:type="character" w:customStyle="1" w:styleId="WW-WW8Num12ztrue611111">
    <w:name w:val="WW-WW8Num12ztrue611111"/>
    <w:rsid w:val="000F0F6C"/>
  </w:style>
  <w:style w:type="character" w:customStyle="1" w:styleId="WW-WW8Num1ztrue711111">
    <w:name w:val="WW-WW8Num1ztrue711111"/>
    <w:rsid w:val="000F0F6C"/>
  </w:style>
  <w:style w:type="character" w:customStyle="1" w:styleId="WW-WW8Num1ztrue1111111">
    <w:name w:val="WW-WW8Num1ztrue1111111"/>
    <w:rsid w:val="000F0F6C"/>
  </w:style>
  <w:style w:type="character" w:customStyle="1" w:styleId="WW-WW8Num1ztrue2111111">
    <w:name w:val="WW-WW8Num1ztrue2111111"/>
    <w:rsid w:val="000F0F6C"/>
  </w:style>
  <w:style w:type="character" w:customStyle="1" w:styleId="WW-WW8Num1ztrue3111111">
    <w:name w:val="WW-WW8Num1ztrue3111111"/>
    <w:rsid w:val="000F0F6C"/>
  </w:style>
  <w:style w:type="character" w:customStyle="1" w:styleId="WW-WW8Num1ztrue4111111">
    <w:name w:val="WW-WW8Num1ztrue4111111"/>
    <w:rsid w:val="000F0F6C"/>
  </w:style>
  <w:style w:type="character" w:customStyle="1" w:styleId="WW-WW8Num1ztrue5111111">
    <w:name w:val="WW-WW8Num1ztrue5111111"/>
    <w:rsid w:val="000F0F6C"/>
  </w:style>
  <w:style w:type="character" w:customStyle="1" w:styleId="WW-WW8Num1ztrue6111111">
    <w:name w:val="WW-WW8Num1ztrue6111111"/>
    <w:rsid w:val="000F0F6C"/>
  </w:style>
  <w:style w:type="character" w:customStyle="1" w:styleId="WW-WW8Num6ztrue711111">
    <w:name w:val="WW-WW8Num6ztrue711111"/>
    <w:rsid w:val="000F0F6C"/>
  </w:style>
  <w:style w:type="character" w:customStyle="1" w:styleId="WW-WW8Num6ztrue1111111">
    <w:name w:val="WW-WW8Num6ztrue1111111"/>
    <w:rsid w:val="000F0F6C"/>
  </w:style>
  <w:style w:type="character" w:customStyle="1" w:styleId="WW-WW8Num6ztrue2111111">
    <w:name w:val="WW-WW8Num6ztrue2111111"/>
    <w:rsid w:val="000F0F6C"/>
  </w:style>
  <w:style w:type="character" w:customStyle="1" w:styleId="WW-WW8Num6ztrue3111111">
    <w:name w:val="WW-WW8Num6ztrue3111111"/>
    <w:rsid w:val="000F0F6C"/>
  </w:style>
  <w:style w:type="character" w:customStyle="1" w:styleId="WW-WW8Num6ztrue4111111">
    <w:name w:val="WW-WW8Num6ztrue4111111"/>
    <w:rsid w:val="000F0F6C"/>
  </w:style>
  <w:style w:type="character" w:customStyle="1" w:styleId="WW-WW8Num6ztrue5111111">
    <w:name w:val="WW-WW8Num6ztrue5111111"/>
    <w:rsid w:val="000F0F6C"/>
  </w:style>
  <w:style w:type="character" w:customStyle="1" w:styleId="WW-WW8Num6ztrue6111111">
    <w:name w:val="WW-WW8Num6ztrue6111111"/>
    <w:rsid w:val="000F0F6C"/>
  </w:style>
  <w:style w:type="character" w:customStyle="1" w:styleId="WW-WW8Num10ztrue711111">
    <w:name w:val="WW-WW8Num10ztrue711111"/>
    <w:rsid w:val="000F0F6C"/>
  </w:style>
  <w:style w:type="character" w:customStyle="1" w:styleId="WW-WW8Num10ztrue1111111">
    <w:name w:val="WW-WW8Num10ztrue1111111"/>
    <w:rsid w:val="000F0F6C"/>
  </w:style>
  <w:style w:type="character" w:customStyle="1" w:styleId="WW-WW8Num10ztrue2111111">
    <w:name w:val="WW-WW8Num10ztrue2111111"/>
    <w:rsid w:val="000F0F6C"/>
  </w:style>
  <w:style w:type="character" w:customStyle="1" w:styleId="WW-WW8Num10ztrue3111111">
    <w:name w:val="WW-WW8Num10ztrue3111111"/>
    <w:rsid w:val="000F0F6C"/>
  </w:style>
  <w:style w:type="character" w:customStyle="1" w:styleId="WW-WW8Num10ztrue4111111">
    <w:name w:val="WW-WW8Num10ztrue4111111"/>
    <w:rsid w:val="000F0F6C"/>
  </w:style>
  <w:style w:type="character" w:customStyle="1" w:styleId="WW-WW8Num10ztrue5111111">
    <w:name w:val="WW-WW8Num10ztrue5111111"/>
    <w:rsid w:val="000F0F6C"/>
  </w:style>
  <w:style w:type="character" w:customStyle="1" w:styleId="WW-WW8Num10ztrue6111111">
    <w:name w:val="WW-WW8Num10ztrue6111111"/>
    <w:rsid w:val="000F0F6C"/>
  </w:style>
  <w:style w:type="character" w:customStyle="1" w:styleId="WW-WW8Num12ztrue711111">
    <w:name w:val="WW-WW8Num12ztrue711111"/>
    <w:rsid w:val="000F0F6C"/>
  </w:style>
  <w:style w:type="character" w:customStyle="1" w:styleId="WW-WW8Num12ztrue1111111">
    <w:name w:val="WW-WW8Num12ztrue1111111"/>
    <w:rsid w:val="000F0F6C"/>
  </w:style>
  <w:style w:type="character" w:customStyle="1" w:styleId="WW-WW8Num12ztrue2111111">
    <w:name w:val="WW-WW8Num12ztrue2111111"/>
    <w:rsid w:val="000F0F6C"/>
  </w:style>
  <w:style w:type="character" w:customStyle="1" w:styleId="WW-WW8Num12ztrue3111111">
    <w:name w:val="WW-WW8Num12ztrue3111111"/>
    <w:rsid w:val="000F0F6C"/>
  </w:style>
  <w:style w:type="character" w:customStyle="1" w:styleId="WW-WW8Num12ztrue4111111">
    <w:name w:val="WW-WW8Num12ztrue4111111"/>
    <w:rsid w:val="000F0F6C"/>
  </w:style>
  <w:style w:type="character" w:customStyle="1" w:styleId="WW-WW8Num12ztrue5111111">
    <w:name w:val="WW-WW8Num12ztrue5111111"/>
    <w:rsid w:val="000F0F6C"/>
  </w:style>
  <w:style w:type="character" w:customStyle="1" w:styleId="WW-WW8Num12ztrue6111111">
    <w:name w:val="WW-WW8Num12ztrue6111111"/>
    <w:rsid w:val="000F0F6C"/>
  </w:style>
  <w:style w:type="character" w:customStyle="1" w:styleId="WW-WW8Num1ztrue7111111">
    <w:name w:val="WW-WW8Num1ztrue7111111"/>
    <w:rsid w:val="000F0F6C"/>
  </w:style>
  <w:style w:type="character" w:customStyle="1" w:styleId="WW-WW8Num1ztrue11111111">
    <w:name w:val="WW-WW8Num1ztrue11111111"/>
    <w:rsid w:val="000F0F6C"/>
  </w:style>
  <w:style w:type="character" w:customStyle="1" w:styleId="WW-WW8Num1ztrue21111111">
    <w:name w:val="WW-WW8Num1ztrue21111111"/>
    <w:rsid w:val="000F0F6C"/>
  </w:style>
  <w:style w:type="character" w:customStyle="1" w:styleId="WW-WW8Num1ztrue31111111">
    <w:name w:val="WW-WW8Num1ztrue31111111"/>
    <w:rsid w:val="000F0F6C"/>
  </w:style>
  <w:style w:type="character" w:customStyle="1" w:styleId="WW-WW8Num1ztrue41111111">
    <w:name w:val="WW-WW8Num1ztrue41111111"/>
    <w:rsid w:val="000F0F6C"/>
  </w:style>
  <w:style w:type="character" w:customStyle="1" w:styleId="WW-WW8Num1ztrue51111111">
    <w:name w:val="WW-WW8Num1ztrue51111111"/>
    <w:rsid w:val="000F0F6C"/>
  </w:style>
  <w:style w:type="character" w:customStyle="1" w:styleId="WW-WW8Num1ztrue61111111">
    <w:name w:val="WW-WW8Num1ztrue61111111"/>
    <w:rsid w:val="000F0F6C"/>
  </w:style>
  <w:style w:type="character" w:customStyle="1" w:styleId="WW-WW8Num6ztrue7111111">
    <w:name w:val="WW-WW8Num6ztrue7111111"/>
    <w:rsid w:val="000F0F6C"/>
  </w:style>
  <w:style w:type="character" w:customStyle="1" w:styleId="WW-WW8Num6ztrue11111111">
    <w:name w:val="WW-WW8Num6ztrue11111111"/>
    <w:rsid w:val="000F0F6C"/>
  </w:style>
  <w:style w:type="character" w:customStyle="1" w:styleId="WW-WW8Num6ztrue21111111">
    <w:name w:val="WW-WW8Num6ztrue21111111"/>
    <w:rsid w:val="000F0F6C"/>
  </w:style>
  <w:style w:type="character" w:customStyle="1" w:styleId="WW-WW8Num6ztrue31111111">
    <w:name w:val="WW-WW8Num6ztrue31111111"/>
    <w:rsid w:val="000F0F6C"/>
  </w:style>
  <w:style w:type="character" w:customStyle="1" w:styleId="WW-WW8Num6ztrue41111111">
    <w:name w:val="WW-WW8Num6ztrue41111111"/>
    <w:rsid w:val="000F0F6C"/>
  </w:style>
  <w:style w:type="character" w:customStyle="1" w:styleId="WW-WW8Num6ztrue51111111">
    <w:name w:val="WW-WW8Num6ztrue51111111"/>
    <w:rsid w:val="000F0F6C"/>
  </w:style>
  <w:style w:type="character" w:customStyle="1" w:styleId="WW-WW8Num6ztrue61111111">
    <w:name w:val="WW-WW8Num6ztrue61111111"/>
    <w:rsid w:val="000F0F6C"/>
  </w:style>
  <w:style w:type="character" w:customStyle="1" w:styleId="WW-WW8Num10ztrue7111111">
    <w:name w:val="WW-WW8Num10ztrue7111111"/>
    <w:rsid w:val="000F0F6C"/>
  </w:style>
  <w:style w:type="character" w:customStyle="1" w:styleId="WW-WW8Num10ztrue11111111">
    <w:name w:val="WW-WW8Num10ztrue11111111"/>
    <w:rsid w:val="000F0F6C"/>
  </w:style>
  <w:style w:type="character" w:customStyle="1" w:styleId="WW-WW8Num10ztrue21111111">
    <w:name w:val="WW-WW8Num10ztrue21111111"/>
    <w:rsid w:val="000F0F6C"/>
  </w:style>
  <w:style w:type="character" w:customStyle="1" w:styleId="WW-WW8Num10ztrue31111111">
    <w:name w:val="WW-WW8Num10ztrue31111111"/>
    <w:rsid w:val="000F0F6C"/>
  </w:style>
  <w:style w:type="character" w:customStyle="1" w:styleId="WW-WW8Num10ztrue41111111">
    <w:name w:val="WW-WW8Num10ztrue41111111"/>
    <w:rsid w:val="000F0F6C"/>
  </w:style>
  <w:style w:type="character" w:customStyle="1" w:styleId="WW-WW8Num10ztrue51111111">
    <w:name w:val="WW-WW8Num10ztrue51111111"/>
    <w:rsid w:val="000F0F6C"/>
  </w:style>
  <w:style w:type="character" w:customStyle="1" w:styleId="WW-WW8Num10ztrue61111111">
    <w:name w:val="WW-WW8Num10ztrue61111111"/>
    <w:rsid w:val="000F0F6C"/>
  </w:style>
  <w:style w:type="character" w:customStyle="1" w:styleId="WW-WW8Num12ztrue7111111">
    <w:name w:val="WW-WW8Num12ztrue7111111"/>
    <w:rsid w:val="000F0F6C"/>
  </w:style>
  <w:style w:type="character" w:customStyle="1" w:styleId="WW-WW8Num12ztrue11111111">
    <w:name w:val="WW-WW8Num12ztrue11111111"/>
    <w:rsid w:val="000F0F6C"/>
  </w:style>
  <w:style w:type="character" w:customStyle="1" w:styleId="WW-WW8Num12ztrue21111111">
    <w:name w:val="WW-WW8Num12ztrue21111111"/>
    <w:rsid w:val="000F0F6C"/>
  </w:style>
  <w:style w:type="character" w:customStyle="1" w:styleId="WW-WW8Num12ztrue31111111">
    <w:name w:val="WW-WW8Num12ztrue31111111"/>
    <w:rsid w:val="000F0F6C"/>
  </w:style>
  <w:style w:type="character" w:customStyle="1" w:styleId="WW-WW8Num12ztrue41111111">
    <w:name w:val="WW-WW8Num12ztrue41111111"/>
    <w:rsid w:val="000F0F6C"/>
  </w:style>
  <w:style w:type="character" w:customStyle="1" w:styleId="WW-WW8Num12ztrue51111111">
    <w:name w:val="WW-WW8Num12ztrue51111111"/>
    <w:rsid w:val="000F0F6C"/>
  </w:style>
  <w:style w:type="character" w:customStyle="1" w:styleId="WW-WW8Num12ztrue61111111">
    <w:name w:val="WW-WW8Num12ztrue61111111"/>
    <w:rsid w:val="000F0F6C"/>
  </w:style>
  <w:style w:type="character" w:customStyle="1" w:styleId="WW-WW8Num1ztrue71111111">
    <w:name w:val="WW-WW8Num1ztrue71111111"/>
    <w:rsid w:val="000F0F6C"/>
  </w:style>
  <w:style w:type="character" w:customStyle="1" w:styleId="WW-WW8Num1ztrue111111111">
    <w:name w:val="WW-WW8Num1ztrue111111111"/>
    <w:rsid w:val="000F0F6C"/>
  </w:style>
  <w:style w:type="character" w:customStyle="1" w:styleId="WW-WW8Num1ztrue211111111">
    <w:name w:val="WW-WW8Num1ztrue211111111"/>
    <w:rsid w:val="000F0F6C"/>
  </w:style>
  <w:style w:type="character" w:customStyle="1" w:styleId="WW-WW8Num1ztrue311111111">
    <w:name w:val="WW-WW8Num1ztrue311111111"/>
    <w:rsid w:val="000F0F6C"/>
  </w:style>
  <w:style w:type="character" w:customStyle="1" w:styleId="WW-WW8Num1ztrue411111111">
    <w:name w:val="WW-WW8Num1ztrue411111111"/>
    <w:rsid w:val="000F0F6C"/>
  </w:style>
  <w:style w:type="character" w:customStyle="1" w:styleId="WW-WW8Num1ztrue511111111">
    <w:name w:val="WW-WW8Num1ztrue511111111"/>
    <w:rsid w:val="000F0F6C"/>
  </w:style>
  <w:style w:type="character" w:customStyle="1" w:styleId="WW-WW8Num1ztrue611111111">
    <w:name w:val="WW-WW8Num1ztrue611111111"/>
    <w:rsid w:val="000F0F6C"/>
  </w:style>
  <w:style w:type="character" w:customStyle="1" w:styleId="WW-WW8Num6ztrue71111111">
    <w:name w:val="WW-WW8Num6ztrue71111111"/>
    <w:rsid w:val="000F0F6C"/>
  </w:style>
  <w:style w:type="character" w:customStyle="1" w:styleId="WW-WW8Num6ztrue111111111">
    <w:name w:val="WW-WW8Num6ztrue111111111"/>
    <w:rsid w:val="000F0F6C"/>
  </w:style>
  <w:style w:type="character" w:customStyle="1" w:styleId="WW-WW8Num6ztrue211111111">
    <w:name w:val="WW-WW8Num6ztrue211111111"/>
    <w:rsid w:val="000F0F6C"/>
  </w:style>
  <w:style w:type="character" w:customStyle="1" w:styleId="WW-WW8Num6ztrue311111111">
    <w:name w:val="WW-WW8Num6ztrue311111111"/>
    <w:rsid w:val="000F0F6C"/>
  </w:style>
  <w:style w:type="character" w:customStyle="1" w:styleId="WW-WW8Num6ztrue411111111">
    <w:name w:val="WW-WW8Num6ztrue411111111"/>
    <w:rsid w:val="000F0F6C"/>
  </w:style>
  <w:style w:type="character" w:customStyle="1" w:styleId="WW-WW8Num6ztrue511111111">
    <w:name w:val="WW-WW8Num6ztrue511111111"/>
    <w:rsid w:val="000F0F6C"/>
  </w:style>
  <w:style w:type="character" w:customStyle="1" w:styleId="WW-WW8Num6ztrue611111111">
    <w:name w:val="WW-WW8Num6ztrue611111111"/>
    <w:rsid w:val="000F0F6C"/>
  </w:style>
  <w:style w:type="character" w:customStyle="1" w:styleId="WW-WW8Num10ztrue71111111">
    <w:name w:val="WW-WW8Num10ztrue71111111"/>
    <w:rsid w:val="000F0F6C"/>
  </w:style>
  <w:style w:type="character" w:customStyle="1" w:styleId="WW-WW8Num10ztrue111111111">
    <w:name w:val="WW-WW8Num10ztrue111111111"/>
    <w:rsid w:val="000F0F6C"/>
  </w:style>
  <w:style w:type="character" w:customStyle="1" w:styleId="WW-WW8Num10ztrue211111111">
    <w:name w:val="WW-WW8Num10ztrue211111111"/>
    <w:rsid w:val="000F0F6C"/>
  </w:style>
  <w:style w:type="character" w:customStyle="1" w:styleId="WW-WW8Num10ztrue311111111">
    <w:name w:val="WW-WW8Num10ztrue311111111"/>
    <w:rsid w:val="000F0F6C"/>
  </w:style>
  <w:style w:type="character" w:customStyle="1" w:styleId="WW-WW8Num10ztrue411111111">
    <w:name w:val="WW-WW8Num10ztrue411111111"/>
    <w:rsid w:val="000F0F6C"/>
  </w:style>
  <w:style w:type="character" w:customStyle="1" w:styleId="WW-WW8Num10ztrue511111111">
    <w:name w:val="WW-WW8Num10ztrue511111111"/>
    <w:rsid w:val="000F0F6C"/>
  </w:style>
  <w:style w:type="character" w:customStyle="1" w:styleId="WW-WW8Num10ztrue611111111">
    <w:name w:val="WW-WW8Num10ztrue611111111"/>
    <w:rsid w:val="000F0F6C"/>
  </w:style>
  <w:style w:type="character" w:customStyle="1" w:styleId="WW-WW8Num12ztrue71111111">
    <w:name w:val="WW-WW8Num12ztrue71111111"/>
    <w:rsid w:val="000F0F6C"/>
  </w:style>
  <w:style w:type="character" w:customStyle="1" w:styleId="WW-WW8Num12ztrue111111111">
    <w:name w:val="WW-WW8Num12ztrue111111111"/>
    <w:rsid w:val="000F0F6C"/>
  </w:style>
  <w:style w:type="character" w:customStyle="1" w:styleId="WW-WW8Num12ztrue211111111">
    <w:name w:val="WW-WW8Num12ztrue211111111"/>
    <w:rsid w:val="000F0F6C"/>
  </w:style>
  <w:style w:type="character" w:customStyle="1" w:styleId="WW-WW8Num12ztrue311111111">
    <w:name w:val="WW-WW8Num12ztrue311111111"/>
    <w:rsid w:val="000F0F6C"/>
  </w:style>
  <w:style w:type="character" w:customStyle="1" w:styleId="WW-WW8Num12ztrue411111111">
    <w:name w:val="WW-WW8Num12ztrue411111111"/>
    <w:rsid w:val="000F0F6C"/>
  </w:style>
  <w:style w:type="character" w:customStyle="1" w:styleId="WW-WW8Num12ztrue511111111">
    <w:name w:val="WW-WW8Num12ztrue511111111"/>
    <w:rsid w:val="000F0F6C"/>
  </w:style>
  <w:style w:type="character" w:customStyle="1" w:styleId="WW-WW8Num12ztrue611111111">
    <w:name w:val="WW-WW8Num12ztrue611111111"/>
    <w:rsid w:val="000F0F6C"/>
  </w:style>
  <w:style w:type="character" w:customStyle="1" w:styleId="WW-WW8Num1ztrue711111111">
    <w:name w:val="WW-WW8Num1ztrue711111111"/>
    <w:rsid w:val="000F0F6C"/>
  </w:style>
  <w:style w:type="character" w:customStyle="1" w:styleId="WW-WW8Num1ztrue1111111111">
    <w:name w:val="WW-WW8Num1ztrue1111111111"/>
    <w:rsid w:val="000F0F6C"/>
  </w:style>
  <w:style w:type="character" w:customStyle="1" w:styleId="WW-WW8Num1ztrue2111111111">
    <w:name w:val="WW-WW8Num1ztrue2111111111"/>
    <w:rsid w:val="000F0F6C"/>
  </w:style>
  <w:style w:type="character" w:customStyle="1" w:styleId="WW-WW8Num1ztrue3111111111">
    <w:name w:val="WW-WW8Num1ztrue3111111111"/>
    <w:rsid w:val="000F0F6C"/>
  </w:style>
  <w:style w:type="character" w:customStyle="1" w:styleId="WW-WW8Num1ztrue4111111111">
    <w:name w:val="WW-WW8Num1ztrue4111111111"/>
    <w:rsid w:val="000F0F6C"/>
  </w:style>
  <w:style w:type="character" w:customStyle="1" w:styleId="WW-WW8Num1ztrue5111111111">
    <w:name w:val="WW-WW8Num1ztrue5111111111"/>
    <w:rsid w:val="000F0F6C"/>
  </w:style>
  <w:style w:type="character" w:customStyle="1" w:styleId="WW-WW8Num1ztrue6111111111">
    <w:name w:val="WW-WW8Num1ztrue6111111111"/>
    <w:rsid w:val="000F0F6C"/>
  </w:style>
  <w:style w:type="character" w:customStyle="1" w:styleId="WW-WW8Num6ztrue711111111">
    <w:name w:val="WW-WW8Num6ztrue711111111"/>
    <w:rsid w:val="000F0F6C"/>
  </w:style>
  <w:style w:type="character" w:customStyle="1" w:styleId="WW-WW8Num6ztrue1111111111">
    <w:name w:val="WW-WW8Num6ztrue1111111111"/>
    <w:rsid w:val="000F0F6C"/>
  </w:style>
  <w:style w:type="character" w:customStyle="1" w:styleId="WW-WW8Num6ztrue2111111111">
    <w:name w:val="WW-WW8Num6ztrue2111111111"/>
    <w:rsid w:val="000F0F6C"/>
  </w:style>
  <w:style w:type="character" w:customStyle="1" w:styleId="WW-WW8Num6ztrue3111111111">
    <w:name w:val="WW-WW8Num6ztrue3111111111"/>
    <w:rsid w:val="000F0F6C"/>
  </w:style>
  <w:style w:type="character" w:customStyle="1" w:styleId="WW-WW8Num6ztrue4111111111">
    <w:name w:val="WW-WW8Num6ztrue4111111111"/>
    <w:rsid w:val="000F0F6C"/>
  </w:style>
  <w:style w:type="character" w:customStyle="1" w:styleId="WW-WW8Num6ztrue5111111111">
    <w:name w:val="WW-WW8Num6ztrue5111111111"/>
    <w:rsid w:val="000F0F6C"/>
  </w:style>
  <w:style w:type="character" w:customStyle="1" w:styleId="WW-WW8Num6ztrue6111111111">
    <w:name w:val="WW-WW8Num6ztrue6111111111"/>
    <w:rsid w:val="000F0F6C"/>
  </w:style>
  <w:style w:type="character" w:customStyle="1" w:styleId="WW-WW8Num10ztrue711111111">
    <w:name w:val="WW-WW8Num10ztrue711111111"/>
    <w:rsid w:val="000F0F6C"/>
  </w:style>
  <w:style w:type="character" w:customStyle="1" w:styleId="WW-WW8Num10ztrue1111111111">
    <w:name w:val="WW-WW8Num10ztrue1111111111"/>
    <w:rsid w:val="000F0F6C"/>
  </w:style>
  <w:style w:type="character" w:customStyle="1" w:styleId="WW-WW8Num10ztrue2111111111">
    <w:name w:val="WW-WW8Num10ztrue2111111111"/>
    <w:rsid w:val="000F0F6C"/>
  </w:style>
  <w:style w:type="character" w:customStyle="1" w:styleId="WW-WW8Num10ztrue3111111111">
    <w:name w:val="WW-WW8Num10ztrue3111111111"/>
    <w:rsid w:val="000F0F6C"/>
  </w:style>
  <w:style w:type="character" w:customStyle="1" w:styleId="WW-WW8Num10ztrue4111111111">
    <w:name w:val="WW-WW8Num10ztrue4111111111"/>
    <w:rsid w:val="000F0F6C"/>
  </w:style>
  <w:style w:type="character" w:customStyle="1" w:styleId="WW-WW8Num10ztrue5111111111">
    <w:name w:val="WW-WW8Num10ztrue5111111111"/>
    <w:rsid w:val="000F0F6C"/>
  </w:style>
  <w:style w:type="character" w:customStyle="1" w:styleId="WW-WW8Num10ztrue6111111111">
    <w:name w:val="WW-WW8Num10ztrue6111111111"/>
    <w:rsid w:val="000F0F6C"/>
  </w:style>
  <w:style w:type="character" w:customStyle="1" w:styleId="WW-WW8Num12ztrue711111111">
    <w:name w:val="WW-WW8Num12ztrue711111111"/>
    <w:rsid w:val="000F0F6C"/>
  </w:style>
  <w:style w:type="character" w:customStyle="1" w:styleId="WW-WW8Num12ztrue1111111111">
    <w:name w:val="WW-WW8Num12ztrue1111111111"/>
    <w:rsid w:val="000F0F6C"/>
  </w:style>
  <w:style w:type="character" w:customStyle="1" w:styleId="WW-WW8Num12ztrue2111111111">
    <w:name w:val="WW-WW8Num12ztrue2111111111"/>
    <w:rsid w:val="000F0F6C"/>
  </w:style>
  <w:style w:type="character" w:customStyle="1" w:styleId="WW-WW8Num12ztrue3111111111">
    <w:name w:val="WW-WW8Num12ztrue3111111111"/>
    <w:rsid w:val="000F0F6C"/>
  </w:style>
  <w:style w:type="character" w:customStyle="1" w:styleId="WW-WW8Num12ztrue4111111111">
    <w:name w:val="WW-WW8Num12ztrue4111111111"/>
    <w:rsid w:val="000F0F6C"/>
  </w:style>
  <w:style w:type="character" w:customStyle="1" w:styleId="WW-WW8Num12ztrue5111111111">
    <w:name w:val="WW-WW8Num12ztrue5111111111"/>
    <w:rsid w:val="000F0F6C"/>
  </w:style>
  <w:style w:type="character" w:customStyle="1" w:styleId="WW-WW8Num12ztrue6111111111">
    <w:name w:val="WW-WW8Num12ztrue6111111111"/>
    <w:rsid w:val="000F0F6C"/>
  </w:style>
  <w:style w:type="character" w:customStyle="1" w:styleId="WW-WW8Num1ztrue7111111111">
    <w:name w:val="WW-WW8Num1ztrue7111111111"/>
    <w:rsid w:val="000F0F6C"/>
  </w:style>
  <w:style w:type="character" w:customStyle="1" w:styleId="WW-WW8Num1ztrue11111111111">
    <w:name w:val="WW-WW8Num1ztrue11111111111"/>
    <w:rsid w:val="000F0F6C"/>
  </w:style>
  <w:style w:type="character" w:customStyle="1" w:styleId="WW-WW8Num1ztrue21111111111">
    <w:name w:val="WW-WW8Num1ztrue21111111111"/>
    <w:rsid w:val="000F0F6C"/>
  </w:style>
  <w:style w:type="character" w:customStyle="1" w:styleId="WW-WW8Num1ztrue31111111111">
    <w:name w:val="WW-WW8Num1ztrue31111111111"/>
    <w:rsid w:val="000F0F6C"/>
  </w:style>
  <w:style w:type="character" w:customStyle="1" w:styleId="WW-WW8Num1ztrue41111111111">
    <w:name w:val="WW-WW8Num1ztrue41111111111"/>
    <w:rsid w:val="000F0F6C"/>
  </w:style>
  <w:style w:type="character" w:customStyle="1" w:styleId="WW-WW8Num1ztrue51111111111">
    <w:name w:val="WW-WW8Num1ztrue51111111111"/>
    <w:rsid w:val="000F0F6C"/>
  </w:style>
  <w:style w:type="character" w:customStyle="1" w:styleId="WW-WW8Num1ztrue61111111111">
    <w:name w:val="WW-WW8Num1ztrue61111111111"/>
    <w:rsid w:val="000F0F6C"/>
  </w:style>
  <w:style w:type="character" w:customStyle="1" w:styleId="WW-WW8Num6ztrue7111111111">
    <w:name w:val="WW-WW8Num6ztrue7111111111"/>
    <w:rsid w:val="000F0F6C"/>
  </w:style>
  <w:style w:type="character" w:customStyle="1" w:styleId="WW-WW8Num6ztrue11111111111">
    <w:name w:val="WW-WW8Num6ztrue11111111111"/>
    <w:rsid w:val="000F0F6C"/>
  </w:style>
  <w:style w:type="character" w:customStyle="1" w:styleId="WW-WW8Num6ztrue21111111111">
    <w:name w:val="WW-WW8Num6ztrue21111111111"/>
    <w:rsid w:val="000F0F6C"/>
  </w:style>
  <w:style w:type="character" w:customStyle="1" w:styleId="WW-WW8Num6ztrue31111111111">
    <w:name w:val="WW-WW8Num6ztrue31111111111"/>
    <w:rsid w:val="000F0F6C"/>
  </w:style>
  <w:style w:type="character" w:customStyle="1" w:styleId="WW-WW8Num6ztrue41111111111">
    <w:name w:val="WW-WW8Num6ztrue41111111111"/>
    <w:rsid w:val="000F0F6C"/>
  </w:style>
  <w:style w:type="character" w:customStyle="1" w:styleId="WW-WW8Num6ztrue51111111111">
    <w:name w:val="WW-WW8Num6ztrue51111111111"/>
    <w:rsid w:val="000F0F6C"/>
  </w:style>
  <w:style w:type="character" w:customStyle="1" w:styleId="WW-WW8Num6ztrue61111111111">
    <w:name w:val="WW-WW8Num6ztrue61111111111"/>
    <w:rsid w:val="000F0F6C"/>
  </w:style>
  <w:style w:type="character" w:customStyle="1" w:styleId="WW-WW8Num10ztrue7111111111">
    <w:name w:val="WW-WW8Num10ztrue7111111111"/>
    <w:rsid w:val="000F0F6C"/>
  </w:style>
  <w:style w:type="character" w:customStyle="1" w:styleId="WW-WW8Num10ztrue11111111111">
    <w:name w:val="WW-WW8Num10ztrue11111111111"/>
    <w:rsid w:val="000F0F6C"/>
  </w:style>
  <w:style w:type="character" w:customStyle="1" w:styleId="WW-WW8Num10ztrue21111111111">
    <w:name w:val="WW-WW8Num10ztrue21111111111"/>
    <w:rsid w:val="000F0F6C"/>
  </w:style>
  <w:style w:type="character" w:customStyle="1" w:styleId="WW-WW8Num10ztrue31111111111">
    <w:name w:val="WW-WW8Num10ztrue31111111111"/>
    <w:rsid w:val="000F0F6C"/>
  </w:style>
  <w:style w:type="character" w:customStyle="1" w:styleId="WW-WW8Num10ztrue41111111111">
    <w:name w:val="WW-WW8Num10ztrue41111111111"/>
    <w:rsid w:val="000F0F6C"/>
  </w:style>
  <w:style w:type="character" w:customStyle="1" w:styleId="WW-WW8Num10ztrue51111111111">
    <w:name w:val="WW-WW8Num10ztrue51111111111"/>
    <w:rsid w:val="000F0F6C"/>
  </w:style>
  <w:style w:type="character" w:customStyle="1" w:styleId="WW-WW8Num10ztrue61111111111">
    <w:name w:val="WW-WW8Num10ztrue61111111111"/>
    <w:rsid w:val="000F0F6C"/>
  </w:style>
  <w:style w:type="character" w:customStyle="1" w:styleId="WW-WW8Num12ztrue7111111111">
    <w:name w:val="WW-WW8Num12ztrue7111111111"/>
    <w:rsid w:val="000F0F6C"/>
  </w:style>
  <w:style w:type="character" w:customStyle="1" w:styleId="WW-WW8Num12ztrue11111111111">
    <w:name w:val="WW-WW8Num12ztrue11111111111"/>
    <w:rsid w:val="000F0F6C"/>
  </w:style>
  <w:style w:type="character" w:customStyle="1" w:styleId="WW-WW8Num12ztrue21111111111">
    <w:name w:val="WW-WW8Num12ztrue21111111111"/>
    <w:rsid w:val="000F0F6C"/>
  </w:style>
  <w:style w:type="character" w:customStyle="1" w:styleId="WW-WW8Num12ztrue31111111111">
    <w:name w:val="WW-WW8Num12ztrue31111111111"/>
    <w:rsid w:val="000F0F6C"/>
  </w:style>
  <w:style w:type="character" w:customStyle="1" w:styleId="WW-WW8Num12ztrue41111111111">
    <w:name w:val="WW-WW8Num12ztrue41111111111"/>
    <w:rsid w:val="000F0F6C"/>
  </w:style>
  <w:style w:type="character" w:customStyle="1" w:styleId="WW-WW8Num12ztrue51111111111">
    <w:name w:val="WW-WW8Num12ztrue51111111111"/>
    <w:rsid w:val="000F0F6C"/>
  </w:style>
  <w:style w:type="character" w:customStyle="1" w:styleId="WW-WW8Num12ztrue61111111111">
    <w:name w:val="WW-WW8Num12ztrue61111111111"/>
    <w:rsid w:val="000F0F6C"/>
  </w:style>
  <w:style w:type="character" w:customStyle="1" w:styleId="WW-WW8Num1ztrue71111111111">
    <w:name w:val="WW-WW8Num1ztrue71111111111"/>
    <w:rsid w:val="000F0F6C"/>
  </w:style>
  <w:style w:type="character" w:customStyle="1" w:styleId="WW-WW8Num1ztrue111111111111">
    <w:name w:val="WW-WW8Num1ztrue111111111111"/>
    <w:rsid w:val="000F0F6C"/>
  </w:style>
  <w:style w:type="character" w:customStyle="1" w:styleId="WW-WW8Num1ztrue211111111111">
    <w:name w:val="WW-WW8Num1ztrue211111111111"/>
    <w:rsid w:val="000F0F6C"/>
  </w:style>
  <w:style w:type="character" w:customStyle="1" w:styleId="WW-WW8Num1ztrue311111111111">
    <w:name w:val="WW-WW8Num1ztrue311111111111"/>
    <w:rsid w:val="000F0F6C"/>
  </w:style>
  <w:style w:type="character" w:customStyle="1" w:styleId="WW-WW8Num1ztrue411111111111">
    <w:name w:val="WW-WW8Num1ztrue411111111111"/>
    <w:rsid w:val="000F0F6C"/>
  </w:style>
  <w:style w:type="character" w:customStyle="1" w:styleId="WW-WW8Num1ztrue511111111111">
    <w:name w:val="WW-WW8Num1ztrue511111111111"/>
    <w:rsid w:val="000F0F6C"/>
  </w:style>
  <w:style w:type="character" w:customStyle="1" w:styleId="WW-WW8Num1ztrue611111111111">
    <w:name w:val="WW-WW8Num1ztrue611111111111"/>
    <w:rsid w:val="000F0F6C"/>
  </w:style>
  <w:style w:type="character" w:customStyle="1" w:styleId="WW-WW8Num6ztrue71111111111">
    <w:name w:val="WW-WW8Num6ztrue71111111111"/>
    <w:rsid w:val="000F0F6C"/>
  </w:style>
  <w:style w:type="character" w:customStyle="1" w:styleId="WW-WW8Num6ztrue111111111111">
    <w:name w:val="WW-WW8Num6ztrue111111111111"/>
    <w:rsid w:val="000F0F6C"/>
  </w:style>
  <w:style w:type="character" w:customStyle="1" w:styleId="WW-WW8Num6ztrue211111111111">
    <w:name w:val="WW-WW8Num6ztrue211111111111"/>
    <w:rsid w:val="000F0F6C"/>
  </w:style>
  <w:style w:type="character" w:customStyle="1" w:styleId="WW-WW8Num6ztrue311111111111">
    <w:name w:val="WW-WW8Num6ztrue311111111111"/>
    <w:rsid w:val="000F0F6C"/>
  </w:style>
  <w:style w:type="character" w:customStyle="1" w:styleId="WW-WW8Num6ztrue411111111111">
    <w:name w:val="WW-WW8Num6ztrue411111111111"/>
    <w:rsid w:val="000F0F6C"/>
  </w:style>
  <w:style w:type="character" w:customStyle="1" w:styleId="WW-WW8Num6ztrue511111111111">
    <w:name w:val="WW-WW8Num6ztrue511111111111"/>
    <w:rsid w:val="000F0F6C"/>
  </w:style>
  <w:style w:type="character" w:customStyle="1" w:styleId="WW-WW8Num6ztrue611111111111">
    <w:name w:val="WW-WW8Num6ztrue611111111111"/>
    <w:rsid w:val="000F0F6C"/>
  </w:style>
  <w:style w:type="character" w:customStyle="1" w:styleId="WW-WW8Num10ztrue71111111111">
    <w:name w:val="WW-WW8Num10ztrue71111111111"/>
    <w:rsid w:val="000F0F6C"/>
  </w:style>
  <w:style w:type="character" w:customStyle="1" w:styleId="WW-WW8Num10ztrue111111111111">
    <w:name w:val="WW-WW8Num10ztrue111111111111"/>
    <w:rsid w:val="000F0F6C"/>
  </w:style>
  <w:style w:type="character" w:customStyle="1" w:styleId="WW-WW8Num10ztrue211111111111">
    <w:name w:val="WW-WW8Num10ztrue211111111111"/>
    <w:rsid w:val="000F0F6C"/>
  </w:style>
  <w:style w:type="character" w:customStyle="1" w:styleId="WW-WW8Num10ztrue311111111111">
    <w:name w:val="WW-WW8Num10ztrue311111111111"/>
    <w:rsid w:val="000F0F6C"/>
  </w:style>
  <w:style w:type="character" w:customStyle="1" w:styleId="WW-WW8Num10ztrue411111111111">
    <w:name w:val="WW-WW8Num10ztrue411111111111"/>
    <w:rsid w:val="000F0F6C"/>
  </w:style>
  <w:style w:type="character" w:customStyle="1" w:styleId="WW-WW8Num10ztrue511111111111">
    <w:name w:val="WW-WW8Num10ztrue511111111111"/>
    <w:rsid w:val="000F0F6C"/>
  </w:style>
  <w:style w:type="character" w:customStyle="1" w:styleId="WW-WW8Num10ztrue611111111111">
    <w:name w:val="WW-WW8Num10ztrue611111111111"/>
    <w:rsid w:val="000F0F6C"/>
  </w:style>
  <w:style w:type="character" w:customStyle="1" w:styleId="WW-WW8Num12ztrue71111111111">
    <w:name w:val="WW-WW8Num12ztrue71111111111"/>
    <w:rsid w:val="000F0F6C"/>
  </w:style>
  <w:style w:type="character" w:customStyle="1" w:styleId="WW-WW8Num12ztrue111111111111">
    <w:name w:val="WW-WW8Num12ztrue111111111111"/>
    <w:rsid w:val="000F0F6C"/>
  </w:style>
  <w:style w:type="character" w:customStyle="1" w:styleId="WW-WW8Num12ztrue211111111111">
    <w:name w:val="WW-WW8Num12ztrue211111111111"/>
    <w:rsid w:val="000F0F6C"/>
  </w:style>
  <w:style w:type="character" w:customStyle="1" w:styleId="WW-WW8Num12ztrue311111111111">
    <w:name w:val="WW-WW8Num12ztrue311111111111"/>
    <w:rsid w:val="000F0F6C"/>
  </w:style>
  <w:style w:type="character" w:customStyle="1" w:styleId="WW-WW8Num12ztrue411111111111">
    <w:name w:val="WW-WW8Num12ztrue411111111111"/>
    <w:rsid w:val="000F0F6C"/>
  </w:style>
  <w:style w:type="character" w:customStyle="1" w:styleId="WW-WW8Num12ztrue511111111111">
    <w:name w:val="WW-WW8Num12ztrue511111111111"/>
    <w:rsid w:val="000F0F6C"/>
  </w:style>
  <w:style w:type="character" w:customStyle="1" w:styleId="WW-WW8Num12ztrue611111111111">
    <w:name w:val="WW-WW8Num12ztrue611111111111"/>
    <w:rsid w:val="000F0F6C"/>
  </w:style>
  <w:style w:type="character" w:customStyle="1" w:styleId="WW-WW8Num1ztrue711111111111">
    <w:name w:val="WW-WW8Num1ztrue711111111111"/>
    <w:rsid w:val="000F0F6C"/>
  </w:style>
  <w:style w:type="character" w:customStyle="1" w:styleId="WW-WW8Num1ztrue1111111111111">
    <w:name w:val="WW-WW8Num1ztrue1111111111111"/>
    <w:rsid w:val="000F0F6C"/>
  </w:style>
  <w:style w:type="character" w:customStyle="1" w:styleId="WW-WW8Num1ztrue2111111111111">
    <w:name w:val="WW-WW8Num1ztrue2111111111111"/>
    <w:rsid w:val="000F0F6C"/>
  </w:style>
  <w:style w:type="character" w:customStyle="1" w:styleId="WW-WW8Num1ztrue3111111111111">
    <w:name w:val="WW-WW8Num1ztrue3111111111111"/>
    <w:rsid w:val="000F0F6C"/>
  </w:style>
  <w:style w:type="character" w:customStyle="1" w:styleId="WW-WW8Num1ztrue4111111111111">
    <w:name w:val="WW-WW8Num1ztrue4111111111111"/>
    <w:rsid w:val="000F0F6C"/>
  </w:style>
  <w:style w:type="character" w:customStyle="1" w:styleId="WW-WW8Num1ztrue5111111111111">
    <w:name w:val="WW-WW8Num1ztrue5111111111111"/>
    <w:rsid w:val="000F0F6C"/>
  </w:style>
  <w:style w:type="character" w:customStyle="1" w:styleId="WW-WW8Num1ztrue6111111111111">
    <w:name w:val="WW-WW8Num1ztrue6111111111111"/>
    <w:rsid w:val="000F0F6C"/>
  </w:style>
  <w:style w:type="character" w:customStyle="1" w:styleId="WW8Num7zfalse">
    <w:name w:val="WW8Num7zfalse"/>
    <w:rsid w:val="000F0F6C"/>
  </w:style>
  <w:style w:type="character" w:customStyle="1" w:styleId="WW8Num7ztrue">
    <w:name w:val="WW8Num7ztrue"/>
    <w:rsid w:val="000F0F6C"/>
  </w:style>
  <w:style w:type="character" w:customStyle="1" w:styleId="WW-WW8Num7ztrue">
    <w:name w:val="WW-WW8Num7ztrue"/>
    <w:rsid w:val="000F0F6C"/>
  </w:style>
  <w:style w:type="character" w:customStyle="1" w:styleId="WW-WW8Num7ztrue1">
    <w:name w:val="WW-WW8Num7ztrue1"/>
    <w:rsid w:val="000F0F6C"/>
  </w:style>
  <w:style w:type="character" w:customStyle="1" w:styleId="WW-WW8Num7ztrue2">
    <w:name w:val="WW-WW8Num7ztrue2"/>
    <w:rsid w:val="000F0F6C"/>
  </w:style>
  <w:style w:type="character" w:customStyle="1" w:styleId="WW-WW8Num7ztrue3">
    <w:name w:val="WW-WW8Num7ztrue3"/>
    <w:rsid w:val="000F0F6C"/>
  </w:style>
  <w:style w:type="character" w:customStyle="1" w:styleId="WW-WW8Num7ztrue4">
    <w:name w:val="WW-WW8Num7ztrue4"/>
    <w:rsid w:val="000F0F6C"/>
  </w:style>
  <w:style w:type="character" w:customStyle="1" w:styleId="WW-WW8Num7ztrue5">
    <w:name w:val="WW-WW8Num7ztrue5"/>
    <w:rsid w:val="000F0F6C"/>
  </w:style>
  <w:style w:type="character" w:customStyle="1" w:styleId="WW-WW8Num7ztrue6">
    <w:name w:val="WW-WW8Num7ztrue6"/>
    <w:rsid w:val="000F0F6C"/>
  </w:style>
  <w:style w:type="character" w:customStyle="1" w:styleId="WW8Num11zfalse">
    <w:name w:val="WW8Num11zfalse"/>
    <w:rsid w:val="000F0F6C"/>
  </w:style>
  <w:style w:type="character" w:customStyle="1" w:styleId="WW8Num11ztrue">
    <w:name w:val="WW8Num11ztrue"/>
    <w:rsid w:val="000F0F6C"/>
  </w:style>
  <w:style w:type="character" w:customStyle="1" w:styleId="WW-WW8Num11ztrue">
    <w:name w:val="WW-WW8Num11ztrue"/>
    <w:rsid w:val="000F0F6C"/>
  </w:style>
  <w:style w:type="character" w:customStyle="1" w:styleId="WW-WW8Num11ztrue1">
    <w:name w:val="WW-WW8Num11ztrue1"/>
    <w:rsid w:val="000F0F6C"/>
  </w:style>
  <w:style w:type="character" w:customStyle="1" w:styleId="WW-WW8Num11ztrue2">
    <w:name w:val="WW-WW8Num11ztrue2"/>
    <w:rsid w:val="000F0F6C"/>
  </w:style>
  <w:style w:type="character" w:customStyle="1" w:styleId="WW-WW8Num11ztrue3">
    <w:name w:val="WW-WW8Num11ztrue3"/>
    <w:rsid w:val="000F0F6C"/>
  </w:style>
  <w:style w:type="character" w:customStyle="1" w:styleId="WW-WW8Num11ztrue4">
    <w:name w:val="WW-WW8Num11ztrue4"/>
    <w:rsid w:val="000F0F6C"/>
  </w:style>
  <w:style w:type="character" w:customStyle="1" w:styleId="WW-WW8Num11ztrue5">
    <w:name w:val="WW-WW8Num11ztrue5"/>
    <w:rsid w:val="000F0F6C"/>
  </w:style>
  <w:style w:type="character" w:customStyle="1" w:styleId="WW-WW8Num11ztrue6">
    <w:name w:val="WW-WW8Num11ztrue6"/>
    <w:rsid w:val="000F0F6C"/>
  </w:style>
  <w:style w:type="character" w:customStyle="1" w:styleId="WW8Num13zfalse">
    <w:name w:val="WW8Num13zfalse"/>
    <w:rsid w:val="000F0F6C"/>
  </w:style>
  <w:style w:type="character" w:customStyle="1" w:styleId="WW8Num13ztrue">
    <w:name w:val="WW8Num13ztrue"/>
    <w:rsid w:val="000F0F6C"/>
  </w:style>
  <w:style w:type="character" w:customStyle="1" w:styleId="WW-WW8Num13ztrue">
    <w:name w:val="WW-WW8Num13ztrue"/>
    <w:rsid w:val="000F0F6C"/>
  </w:style>
  <w:style w:type="character" w:customStyle="1" w:styleId="WW-WW8Num13ztrue1">
    <w:name w:val="WW-WW8Num13ztrue1"/>
    <w:rsid w:val="000F0F6C"/>
  </w:style>
  <w:style w:type="character" w:customStyle="1" w:styleId="WW-WW8Num13ztrue2">
    <w:name w:val="WW-WW8Num13ztrue2"/>
    <w:rsid w:val="000F0F6C"/>
  </w:style>
  <w:style w:type="character" w:customStyle="1" w:styleId="WW-WW8Num13ztrue3">
    <w:name w:val="WW-WW8Num13ztrue3"/>
    <w:rsid w:val="000F0F6C"/>
  </w:style>
  <w:style w:type="character" w:customStyle="1" w:styleId="WW-WW8Num13ztrue4">
    <w:name w:val="WW-WW8Num13ztrue4"/>
    <w:rsid w:val="000F0F6C"/>
  </w:style>
  <w:style w:type="character" w:customStyle="1" w:styleId="WW-WW8Num13ztrue5">
    <w:name w:val="WW-WW8Num13ztrue5"/>
    <w:rsid w:val="000F0F6C"/>
  </w:style>
  <w:style w:type="character" w:customStyle="1" w:styleId="WW-WW8Num13ztrue6">
    <w:name w:val="WW-WW8Num13ztrue6"/>
    <w:rsid w:val="000F0F6C"/>
  </w:style>
  <w:style w:type="character" w:customStyle="1" w:styleId="WW8Num9zfalse">
    <w:name w:val="WW8Num9zfalse"/>
    <w:rsid w:val="000F0F6C"/>
    <w:rPr>
      <w:sz w:val="22"/>
      <w:szCs w:val="22"/>
    </w:rPr>
  </w:style>
  <w:style w:type="character" w:customStyle="1" w:styleId="WW8Num9ztrue">
    <w:name w:val="WW8Num9ztrue"/>
    <w:rsid w:val="000F0F6C"/>
  </w:style>
  <w:style w:type="character" w:customStyle="1" w:styleId="WW-WW8Num9ztrue">
    <w:name w:val="WW-WW8Num9ztrue"/>
    <w:rsid w:val="000F0F6C"/>
  </w:style>
  <w:style w:type="character" w:customStyle="1" w:styleId="WW-WW8Num9ztrue1">
    <w:name w:val="WW-WW8Num9ztrue1"/>
    <w:rsid w:val="000F0F6C"/>
  </w:style>
  <w:style w:type="character" w:customStyle="1" w:styleId="WW-WW8Num9ztrue2">
    <w:name w:val="WW-WW8Num9ztrue2"/>
    <w:rsid w:val="000F0F6C"/>
  </w:style>
  <w:style w:type="character" w:customStyle="1" w:styleId="WW-WW8Num9ztrue3">
    <w:name w:val="WW-WW8Num9ztrue3"/>
    <w:rsid w:val="000F0F6C"/>
  </w:style>
  <w:style w:type="character" w:customStyle="1" w:styleId="WW-WW8Num9ztrue4">
    <w:name w:val="WW-WW8Num9ztrue4"/>
    <w:rsid w:val="000F0F6C"/>
  </w:style>
  <w:style w:type="character" w:customStyle="1" w:styleId="WW-WW8Num9ztrue5">
    <w:name w:val="WW-WW8Num9ztrue5"/>
    <w:rsid w:val="000F0F6C"/>
  </w:style>
  <w:style w:type="character" w:customStyle="1" w:styleId="WW-WW8Num9ztrue6">
    <w:name w:val="WW-WW8Num9ztrue6"/>
    <w:rsid w:val="000F0F6C"/>
  </w:style>
  <w:style w:type="character" w:customStyle="1" w:styleId="WW-WW8Num10ztrue711111111111">
    <w:name w:val="WW-WW8Num10ztrue711111111111"/>
    <w:rsid w:val="000F0F6C"/>
  </w:style>
  <w:style w:type="character" w:customStyle="1" w:styleId="WW-WW8Num10ztrue1111111111111">
    <w:name w:val="WW-WW8Num10ztrue1111111111111"/>
    <w:rsid w:val="000F0F6C"/>
  </w:style>
  <w:style w:type="character" w:customStyle="1" w:styleId="WW-WW8Num10ztrue2111111111111">
    <w:name w:val="WW-WW8Num10ztrue2111111111111"/>
    <w:rsid w:val="000F0F6C"/>
  </w:style>
  <w:style w:type="character" w:customStyle="1" w:styleId="WW-WW8Num10ztrue3111111111111">
    <w:name w:val="WW-WW8Num10ztrue3111111111111"/>
    <w:rsid w:val="000F0F6C"/>
  </w:style>
  <w:style w:type="character" w:customStyle="1" w:styleId="WW-WW8Num10ztrue4111111111111">
    <w:name w:val="WW-WW8Num10ztrue4111111111111"/>
    <w:rsid w:val="000F0F6C"/>
  </w:style>
  <w:style w:type="character" w:customStyle="1" w:styleId="WW-WW8Num10ztrue5111111111111">
    <w:name w:val="WW-WW8Num10ztrue5111111111111"/>
    <w:rsid w:val="000F0F6C"/>
  </w:style>
  <w:style w:type="character" w:customStyle="1" w:styleId="WW-WW8Num10ztrue6111111111111">
    <w:name w:val="WW-WW8Num10ztrue6111111111111"/>
    <w:rsid w:val="000F0F6C"/>
  </w:style>
  <w:style w:type="character" w:customStyle="1" w:styleId="WW-WW8Num11ztrue7">
    <w:name w:val="WW-WW8Num11ztrue7"/>
    <w:rsid w:val="000F0F6C"/>
  </w:style>
  <w:style w:type="character" w:customStyle="1" w:styleId="WW-WW8Num11ztrue11">
    <w:name w:val="WW-WW8Num11ztrue11"/>
    <w:rsid w:val="000F0F6C"/>
  </w:style>
  <w:style w:type="character" w:customStyle="1" w:styleId="WW-WW8Num11ztrue21">
    <w:name w:val="WW-WW8Num11ztrue21"/>
    <w:rsid w:val="000F0F6C"/>
  </w:style>
  <w:style w:type="character" w:customStyle="1" w:styleId="WW-WW8Num11ztrue31">
    <w:name w:val="WW-WW8Num11ztrue31"/>
    <w:rsid w:val="000F0F6C"/>
  </w:style>
  <w:style w:type="character" w:customStyle="1" w:styleId="WW-WW8Num11ztrue41">
    <w:name w:val="WW-WW8Num11ztrue41"/>
    <w:rsid w:val="000F0F6C"/>
  </w:style>
  <w:style w:type="character" w:customStyle="1" w:styleId="WW-WW8Num11ztrue51">
    <w:name w:val="WW-WW8Num11ztrue51"/>
    <w:rsid w:val="000F0F6C"/>
  </w:style>
  <w:style w:type="character" w:customStyle="1" w:styleId="WW-WW8Num11ztrue61">
    <w:name w:val="WW-WW8Num11ztrue61"/>
    <w:rsid w:val="000F0F6C"/>
  </w:style>
  <w:style w:type="character" w:customStyle="1" w:styleId="WW-WW8Num13ztrue7">
    <w:name w:val="WW-WW8Num13ztrue7"/>
    <w:rsid w:val="000F0F6C"/>
  </w:style>
  <w:style w:type="character" w:customStyle="1" w:styleId="WW-WW8Num13ztrue11">
    <w:name w:val="WW-WW8Num13ztrue11"/>
    <w:rsid w:val="000F0F6C"/>
  </w:style>
  <w:style w:type="character" w:customStyle="1" w:styleId="WW-WW8Num13ztrue21">
    <w:name w:val="WW-WW8Num13ztrue21"/>
    <w:rsid w:val="000F0F6C"/>
  </w:style>
  <w:style w:type="character" w:customStyle="1" w:styleId="WW-WW8Num13ztrue31">
    <w:name w:val="WW-WW8Num13ztrue31"/>
    <w:rsid w:val="000F0F6C"/>
  </w:style>
  <w:style w:type="character" w:customStyle="1" w:styleId="WW-WW8Num13ztrue41">
    <w:name w:val="WW-WW8Num13ztrue41"/>
    <w:rsid w:val="000F0F6C"/>
  </w:style>
  <w:style w:type="character" w:customStyle="1" w:styleId="WW-WW8Num13ztrue51">
    <w:name w:val="WW-WW8Num13ztrue51"/>
    <w:rsid w:val="000F0F6C"/>
  </w:style>
  <w:style w:type="character" w:customStyle="1" w:styleId="WW-WW8Num13ztrue61">
    <w:name w:val="WW-WW8Num13ztrue61"/>
    <w:rsid w:val="000F0F6C"/>
  </w:style>
  <w:style w:type="character" w:customStyle="1" w:styleId="WW8Num14zfalse">
    <w:name w:val="WW8Num14zfalse"/>
    <w:rsid w:val="000F0F6C"/>
    <w:rPr>
      <w:sz w:val="22"/>
      <w:szCs w:val="22"/>
    </w:rPr>
  </w:style>
  <w:style w:type="character" w:customStyle="1" w:styleId="WW8Num14ztrue">
    <w:name w:val="WW8Num14ztrue"/>
    <w:rsid w:val="000F0F6C"/>
  </w:style>
  <w:style w:type="character" w:customStyle="1" w:styleId="WW-WW8Num14ztrue">
    <w:name w:val="WW-WW8Num14ztrue"/>
    <w:rsid w:val="000F0F6C"/>
  </w:style>
  <w:style w:type="character" w:customStyle="1" w:styleId="WW-WW8Num14ztrue1">
    <w:name w:val="WW-WW8Num14ztrue1"/>
    <w:rsid w:val="000F0F6C"/>
  </w:style>
  <w:style w:type="character" w:customStyle="1" w:styleId="WW-WW8Num14ztrue2">
    <w:name w:val="WW-WW8Num14ztrue2"/>
    <w:rsid w:val="000F0F6C"/>
  </w:style>
  <w:style w:type="character" w:customStyle="1" w:styleId="WW-WW8Num14ztrue3">
    <w:name w:val="WW-WW8Num14ztrue3"/>
    <w:rsid w:val="000F0F6C"/>
  </w:style>
  <w:style w:type="character" w:customStyle="1" w:styleId="WW-WW8Num14ztrue4">
    <w:name w:val="WW-WW8Num14ztrue4"/>
    <w:rsid w:val="000F0F6C"/>
  </w:style>
  <w:style w:type="character" w:customStyle="1" w:styleId="WW-WW8Num14ztrue5">
    <w:name w:val="WW-WW8Num14ztrue5"/>
    <w:rsid w:val="000F0F6C"/>
  </w:style>
  <w:style w:type="character" w:customStyle="1" w:styleId="WW-WW8Num14ztrue6">
    <w:name w:val="WW-WW8Num14ztrue6"/>
    <w:rsid w:val="000F0F6C"/>
  </w:style>
  <w:style w:type="paragraph" w:styleId="Tekstpodstawowywcity2">
    <w:name w:val="Body Text Indent 2"/>
    <w:basedOn w:val="Normalny"/>
    <w:link w:val="Tekstpodstawowywcity2Znak"/>
    <w:unhideWhenUsed/>
    <w:rsid w:val="000F0F6C"/>
    <w:pPr>
      <w:spacing w:after="120" w:line="480" w:lineRule="auto"/>
      <w:ind w:left="283"/>
    </w:pPr>
  </w:style>
  <w:style w:type="character" w:customStyle="1" w:styleId="Tekstpodstawowywcity2Znak">
    <w:name w:val="Tekst podstawowy wcięty 2 Znak"/>
    <w:basedOn w:val="Domylnaczcionkaakapitu"/>
    <w:link w:val="Tekstpodstawowywcity2"/>
    <w:rsid w:val="000F0F6C"/>
    <w:rPr>
      <w:rFonts w:ascii="Calibri" w:eastAsia="Calibri" w:hAnsi="Calibri" w:cs="Times New Roman"/>
    </w:rPr>
  </w:style>
  <w:style w:type="paragraph" w:customStyle="1" w:styleId="Tekstpodstawowywcity33">
    <w:name w:val="Tekst podstawowy wcięty 33"/>
    <w:basedOn w:val="Normalny"/>
    <w:rsid w:val="000F0F6C"/>
    <w:pPr>
      <w:spacing w:after="0" w:line="240" w:lineRule="auto"/>
      <w:ind w:left="1134" w:hanging="1134"/>
    </w:pPr>
    <w:rPr>
      <w:rFonts w:ascii="Times New Roman" w:eastAsia="Times New Roman" w:hAnsi="Times New Roman"/>
      <w:b/>
      <w:sz w:val="28"/>
      <w:szCs w:val="20"/>
      <w:lang w:eastAsia="pl-PL"/>
    </w:rPr>
  </w:style>
  <w:style w:type="paragraph" w:styleId="Tekstpodstawowywcity3">
    <w:name w:val="Body Text Indent 3"/>
    <w:basedOn w:val="Normalny"/>
    <w:link w:val="Tekstpodstawowywcity3Znak"/>
    <w:rsid w:val="000F0F6C"/>
    <w:pPr>
      <w:spacing w:after="0" w:line="240" w:lineRule="auto"/>
      <w:ind w:left="426"/>
      <w:jc w:val="both"/>
    </w:pPr>
    <w:rPr>
      <w:rFonts w:ascii="Tahoma" w:eastAsia="Times New Roman" w:hAnsi="Tahoma"/>
      <w:bCs/>
      <w:i/>
      <w:iCs/>
      <w:sz w:val="18"/>
      <w:szCs w:val="20"/>
      <w:lang w:eastAsia="pl-PL"/>
    </w:rPr>
  </w:style>
  <w:style w:type="character" w:customStyle="1" w:styleId="Tekstpodstawowywcity3Znak">
    <w:name w:val="Tekst podstawowy wcięty 3 Znak"/>
    <w:basedOn w:val="Domylnaczcionkaakapitu"/>
    <w:link w:val="Tekstpodstawowywcity3"/>
    <w:rsid w:val="000F0F6C"/>
    <w:rPr>
      <w:rFonts w:ascii="Tahoma" w:eastAsia="Times New Roman" w:hAnsi="Tahoma" w:cs="Times New Roman"/>
      <w:bCs/>
      <w:i/>
      <w:iCs/>
      <w:sz w:val="18"/>
      <w:szCs w:val="20"/>
      <w:lang w:eastAsia="pl-PL"/>
    </w:rPr>
  </w:style>
  <w:style w:type="paragraph" w:styleId="Tekstpodstawowy2">
    <w:name w:val="Body Text 2"/>
    <w:basedOn w:val="Normalny"/>
    <w:link w:val="Tekstpodstawowy2Znak"/>
    <w:rsid w:val="000F0F6C"/>
    <w:pPr>
      <w:spacing w:after="0" w:line="240" w:lineRule="auto"/>
      <w:jc w:val="both"/>
    </w:pPr>
    <w:rPr>
      <w:rFonts w:ascii="Tahoma" w:eastAsia="Times New Roman" w:hAnsi="Tahoma"/>
      <w:bCs/>
      <w:sz w:val="18"/>
      <w:szCs w:val="20"/>
      <w:lang w:eastAsia="pl-PL"/>
    </w:rPr>
  </w:style>
  <w:style w:type="character" w:customStyle="1" w:styleId="Tekstpodstawowy2Znak">
    <w:name w:val="Tekst podstawowy 2 Znak"/>
    <w:basedOn w:val="Domylnaczcionkaakapitu"/>
    <w:link w:val="Tekstpodstawowy2"/>
    <w:rsid w:val="000F0F6C"/>
    <w:rPr>
      <w:rFonts w:ascii="Tahoma" w:eastAsia="Times New Roman" w:hAnsi="Tahoma" w:cs="Times New Roman"/>
      <w:bCs/>
      <w:sz w:val="18"/>
      <w:szCs w:val="20"/>
      <w:lang w:eastAsia="pl-PL"/>
    </w:rPr>
  </w:style>
  <w:style w:type="paragraph" w:customStyle="1" w:styleId="AkapitzlistTimesNewRoman">
    <w:name w:val="Akapit z listą + Times New Roman"/>
    <w:aliases w:val="Wyjustowany,Z lewej:  0 cm,Po:  0 pt,Int..."/>
    <w:basedOn w:val="Akapitzlist"/>
    <w:rsid w:val="000F0F6C"/>
    <w:pPr>
      <w:widowControl/>
      <w:suppressAutoHyphens w:val="0"/>
      <w:spacing w:after="0" w:line="360" w:lineRule="auto"/>
      <w:ind w:left="0"/>
      <w:contextualSpacing w:val="0"/>
      <w:jc w:val="both"/>
      <w:textAlignment w:val="auto"/>
    </w:pPr>
    <w:rPr>
      <w:rFonts w:eastAsia="Calibri"/>
      <w:color w:val="auto"/>
      <w:sz w:val="22"/>
      <w:szCs w:val="22"/>
      <w:lang w:eastAsia="en-US"/>
    </w:rPr>
  </w:style>
  <w:style w:type="paragraph" w:customStyle="1" w:styleId="Domynie">
    <w:name w:val="Domy徑nie"/>
    <w:rsid w:val="000F0F6C"/>
    <w:pPr>
      <w:widowControl w:val="0"/>
      <w:autoSpaceDN w:val="0"/>
      <w:adjustRightInd w:val="0"/>
      <w:spacing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pl-PL" w:bidi="hi-IN"/>
    </w:rPr>
  </w:style>
  <w:style w:type="character" w:customStyle="1" w:styleId="apple-style-span">
    <w:name w:val="apple-style-span"/>
    <w:rsid w:val="000F0F6C"/>
    <w:rPr>
      <w:rFonts w:cs="Times New Roman"/>
    </w:rPr>
  </w:style>
  <w:style w:type="character" w:customStyle="1" w:styleId="Absatz-Standardschriftart">
    <w:name w:val="Absatz-Standardschriftart"/>
    <w:rsid w:val="000F0F6C"/>
  </w:style>
  <w:style w:type="character" w:customStyle="1" w:styleId="A10">
    <w:name w:val="A10"/>
    <w:rsid w:val="000F0F6C"/>
    <w:rPr>
      <w:color w:val="000000"/>
    </w:rPr>
  </w:style>
  <w:style w:type="paragraph" w:styleId="Tekstpodstawowyzwciciem">
    <w:name w:val="Body Text First Indent"/>
    <w:basedOn w:val="Tekstpodstawowy"/>
    <w:link w:val="TekstpodstawowyzwciciemZnak"/>
    <w:rsid w:val="000F0F6C"/>
    <w:pPr>
      <w:spacing w:line="240" w:lineRule="auto"/>
      <w:ind w:firstLine="210"/>
    </w:pPr>
    <w:rPr>
      <w:rFonts w:ascii="Times New Roman" w:eastAsia="Times New Roman" w:hAnsi="Times New Roman"/>
      <w:sz w:val="20"/>
      <w:szCs w:val="20"/>
      <w:lang w:eastAsia="pl-PL"/>
    </w:rPr>
  </w:style>
  <w:style w:type="character" w:customStyle="1" w:styleId="TekstpodstawowyzwciciemZnak">
    <w:name w:val="Tekst podstawowy z wcięciem Znak"/>
    <w:basedOn w:val="TekstpodstawowyZnak1"/>
    <w:link w:val="Tekstpodstawowyzwciciem"/>
    <w:rsid w:val="000F0F6C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Mapadokumentu">
    <w:name w:val="Document Map"/>
    <w:basedOn w:val="Normalny"/>
    <w:link w:val="MapadokumentuZnak"/>
    <w:semiHidden/>
    <w:unhideWhenUsed/>
    <w:rsid w:val="000F0F6C"/>
    <w:pPr>
      <w:spacing w:after="200" w:line="276" w:lineRule="auto"/>
    </w:pPr>
    <w:rPr>
      <w:rFonts w:ascii="Tahoma" w:hAnsi="Tahoma" w:cs="Tahoma"/>
      <w:sz w:val="16"/>
      <w:szCs w:val="16"/>
    </w:rPr>
  </w:style>
  <w:style w:type="character" w:customStyle="1" w:styleId="MapadokumentuZnak">
    <w:name w:val="Mapa dokumentu Znak"/>
    <w:basedOn w:val="Domylnaczcionkaakapitu"/>
    <w:link w:val="Mapadokumentu"/>
    <w:uiPriority w:val="99"/>
    <w:semiHidden/>
    <w:rsid w:val="000F0F6C"/>
    <w:rPr>
      <w:rFonts w:ascii="Tahoma" w:eastAsia="Calibri" w:hAnsi="Tahoma" w:cs="Tahoma"/>
      <w:sz w:val="16"/>
      <w:szCs w:val="16"/>
    </w:rPr>
  </w:style>
  <w:style w:type="paragraph" w:customStyle="1" w:styleId="abcczegodotyczyzmiana">
    <w:name w:val="abcczegodotyczyzmiana"/>
    <w:basedOn w:val="Normalny"/>
    <w:rsid w:val="008A1AE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opis">
    <w:name w:val="opis"/>
    <w:basedOn w:val="Domylnaczcionkaakapitu"/>
    <w:rsid w:val="00974CC4"/>
  </w:style>
  <w:style w:type="character" w:customStyle="1" w:styleId="PogrubienieTeksttreciTimesNewRoman">
    <w:name w:val="Pogrubienie;Tekst treści + Times New Roman"/>
    <w:basedOn w:val="Domylnaczcionkaakapitu"/>
    <w:rsid w:val="00974CC4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sz w:val="19"/>
      <w:szCs w:val="19"/>
      <w:u w:val="none"/>
      <w:lang w:val="pl-PL" w:bidi="pl-PL"/>
    </w:rPr>
  </w:style>
  <w:style w:type="character" w:customStyle="1" w:styleId="Teksttreci2TimesNewRoman95ptOdstpy0pt">
    <w:name w:val="Tekst treści (2) + Times New Roman;9;5 pt;Odstępy 0 pt"/>
    <w:basedOn w:val="Domylnaczcionkaakapitu"/>
    <w:rsid w:val="00974CC4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sz w:val="19"/>
      <w:szCs w:val="19"/>
      <w:u w:val="none"/>
      <w:lang w:val="pl-PL" w:bidi="pl-PL"/>
    </w:rPr>
  </w:style>
  <w:style w:type="paragraph" w:customStyle="1" w:styleId="Teksttreci">
    <w:name w:val="Tekst treści"/>
    <w:basedOn w:val="Normalny"/>
    <w:rsid w:val="00974CC4"/>
    <w:pPr>
      <w:widowControl w:val="0"/>
      <w:shd w:val="clear" w:color="auto" w:fill="FFFFFF"/>
      <w:suppressAutoHyphens/>
      <w:spacing w:after="0" w:line="374" w:lineRule="exact"/>
      <w:ind w:hanging="1660"/>
      <w:jc w:val="both"/>
    </w:pPr>
    <w:rPr>
      <w:rFonts w:ascii="Book Antiqua" w:eastAsia="Book Antiqua" w:hAnsi="Book Antiqua" w:cs="Book Antiqua"/>
      <w:kern w:val="1"/>
      <w:sz w:val="19"/>
      <w:szCs w:val="19"/>
      <w:lang w:eastAsia="zh-CN" w:bidi="hi-IN"/>
    </w:rPr>
  </w:style>
  <w:style w:type="paragraph" w:customStyle="1" w:styleId="dtn">
    <w:name w:val="dtn"/>
    <w:basedOn w:val="Normalny"/>
    <w:rsid w:val="0046077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dtz">
    <w:name w:val="dtz"/>
    <w:basedOn w:val="Normalny"/>
    <w:rsid w:val="0046077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dtu">
    <w:name w:val="dtu"/>
    <w:basedOn w:val="Normalny"/>
    <w:rsid w:val="0046077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Podstawowyakapit">
    <w:name w:val="[Podstawowy akapit]"/>
    <w:basedOn w:val="Normalny"/>
    <w:uiPriority w:val="99"/>
    <w:rsid w:val="00502ED6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customStyle="1" w:styleId="roman130">
    <w:name w:val="roman13"/>
    <w:basedOn w:val="Normalny"/>
    <w:rsid w:val="008D2AA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akapitzlistcxspdrugie">
    <w:name w:val="akapitzlistcxspdrugie"/>
    <w:basedOn w:val="Normalny"/>
    <w:rsid w:val="007F373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Footnote">
    <w:name w:val="Footnote"/>
    <w:basedOn w:val="Standard"/>
    <w:rsid w:val="00804B1E"/>
    <w:pPr>
      <w:widowControl/>
      <w:suppressLineNumbers/>
      <w:spacing w:after="160" w:line="254" w:lineRule="auto"/>
      <w:ind w:left="283" w:hanging="283"/>
      <w:textAlignment w:val="baseline"/>
    </w:pPr>
    <w:rPr>
      <w:rFonts w:ascii="Calibri" w:hAnsi="Calibri" w:cs="Tahoma"/>
      <w:sz w:val="20"/>
      <w:szCs w:val="20"/>
      <w:lang w:eastAsia="en-US" w:bidi="ar-SA"/>
    </w:rPr>
  </w:style>
  <w:style w:type="table" w:customStyle="1" w:styleId="Kalendarz2">
    <w:name w:val="Kalendarz 2"/>
    <w:basedOn w:val="Standardowy"/>
    <w:uiPriority w:val="99"/>
    <w:qFormat/>
    <w:rsid w:val="005229F3"/>
    <w:pPr>
      <w:spacing w:line="240" w:lineRule="auto"/>
      <w:jc w:val="center"/>
    </w:pPr>
    <w:rPr>
      <w:rFonts w:eastAsiaTheme="minorEastAsia"/>
      <w:sz w:val="28"/>
      <w:lang w:eastAsia="pl-PL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Roman12">
    <w:name w:val="Roman12"/>
    <w:basedOn w:val="Roman13"/>
    <w:rsid w:val="00470054"/>
    <w:pPr>
      <w:textAlignment w:val="auto"/>
    </w:pPr>
    <w:rPr>
      <w:sz w:val="24"/>
    </w:rPr>
  </w:style>
  <w:style w:type="numbering" w:customStyle="1" w:styleId="Bezlisty1">
    <w:name w:val="Bez listy1"/>
    <w:next w:val="Bezlisty"/>
    <w:uiPriority w:val="99"/>
    <w:semiHidden/>
    <w:unhideWhenUsed/>
    <w:rsid w:val="00DE5EF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List" w:uiPriority="0"/>
    <w:lsdException w:name="List Bullet 2" w:uiPriority="0"/>
    <w:lsdException w:name="Title" w:semiHidden="0" w:uiPriority="10" w:unhideWhenUsed="0" w:qFormat="1"/>
    <w:lsdException w:name="Signature" w:uiPriority="0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Normal (Web)" w:qFormat="1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A6196"/>
    <w:pPr>
      <w:spacing w:after="160" w:line="256" w:lineRule="auto"/>
    </w:pPr>
    <w:rPr>
      <w:rFonts w:ascii="Calibri" w:eastAsia="Calibri" w:hAnsi="Calibri" w:cs="Times New Roman"/>
    </w:rPr>
  </w:style>
  <w:style w:type="paragraph" w:styleId="Nagwek1">
    <w:name w:val="heading 1"/>
    <w:basedOn w:val="Nagwek"/>
    <w:link w:val="Nagwek1Znak"/>
    <w:qFormat/>
    <w:rsid w:val="001C70F7"/>
    <w:pPr>
      <w:widowControl w:val="0"/>
      <w:numPr>
        <w:numId w:val="20"/>
      </w:numPr>
      <w:ind w:left="284"/>
      <w:jc w:val="both"/>
      <w:outlineLvl w:val="0"/>
    </w:pPr>
    <w:rPr>
      <w:rFonts w:ascii="Arial" w:eastAsia="Arial Unicode MS" w:hAnsi="Arial"/>
      <w:b/>
      <w:szCs w:val="20"/>
    </w:rPr>
  </w:style>
  <w:style w:type="paragraph" w:styleId="Nagwek2">
    <w:name w:val="heading 2"/>
    <w:basedOn w:val="Akapitzlist"/>
    <w:next w:val="Normalny"/>
    <w:link w:val="Nagwek2Znak"/>
    <w:unhideWhenUsed/>
    <w:qFormat/>
    <w:rsid w:val="004A7C76"/>
    <w:pPr>
      <w:numPr>
        <w:ilvl w:val="1"/>
        <w:numId w:val="23"/>
      </w:numPr>
      <w:spacing w:after="0"/>
      <w:ind w:left="709"/>
      <w:jc w:val="both"/>
      <w:outlineLvl w:val="1"/>
    </w:pPr>
    <w:rPr>
      <w:rFonts w:ascii="Arial" w:hAnsi="Arial" w:cs="Arial"/>
      <w:b/>
      <w:bCs/>
    </w:rPr>
  </w:style>
  <w:style w:type="paragraph" w:styleId="Nagwek3">
    <w:name w:val="heading 3"/>
    <w:basedOn w:val="Nagwek"/>
    <w:link w:val="Nagwek3Znak"/>
    <w:unhideWhenUsed/>
    <w:qFormat/>
    <w:rsid w:val="009C1BA1"/>
    <w:pPr>
      <w:keepLines/>
      <w:widowControl w:val="0"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3039F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0F0F6C"/>
    <w:pPr>
      <w:spacing w:before="200" w:after="0" w:line="276" w:lineRule="auto"/>
      <w:outlineLvl w:val="4"/>
    </w:pPr>
    <w:rPr>
      <w:rFonts w:ascii="Arial" w:eastAsia="Times New Roman" w:hAnsi="Arial"/>
      <w:b/>
      <w:bCs/>
      <w:color w:val="7F7F7F"/>
      <w:lang w:val="x-none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0F0F6C"/>
    <w:pPr>
      <w:spacing w:after="0" w:line="268" w:lineRule="auto"/>
      <w:outlineLvl w:val="5"/>
    </w:pPr>
    <w:rPr>
      <w:rFonts w:ascii="Arial" w:eastAsia="Times New Roman" w:hAnsi="Arial"/>
      <w:b/>
      <w:bCs/>
      <w:i/>
      <w:iCs/>
      <w:color w:val="7F7F7F"/>
      <w:lang w:val="x-none"/>
    </w:rPr>
  </w:style>
  <w:style w:type="paragraph" w:styleId="Nagwek7">
    <w:name w:val="heading 7"/>
    <w:basedOn w:val="Normalny"/>
    <w:next w:val="Normalny"/>
    <w:link w:val="Nagwek7Znak"/>
    <w:unhideWhenUsed/>
    <w:qFormat/>
    <w:rsid w:val="000F0F6C"/>
    <w:pPr>
      <w:keepNext/>
      <w:keepLines/>
      <w:spacing w:before="200" w:after="0" w:line="276" w:lineRule="auto"/>
      <w:outlineLvl w:val="6"/>
    </w:pPr>
    <w:rPr>
      <w:rFonts w:ascii="Arial" w:eastAsia="Times New Roman" w:hAnsi="Arial"/>
      <w:i/>
      <w:iCs/>
      <w:color w:val="404040"/>
      <w:lang w:val="x-none"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rsid w:val="000F0F6C"/>
    <w:pPr>
      <w:keepNext/>
      <w:keepLines/>
      <w:spacing w:before="200" w:after="0" w:line="276" w:lineRule="auto"/>
      <w:outlineLvl w:val="7"/>
    </w:pPr>
    <w:rPr>
      <w:rFonts w:ascii="Arial" w:eastAsia="Times New Roman" w:hAnsi="Arial"/>
      <w:color w:val="404040"/>
      <w:sz w:val="20"/>
      <w:szCs w:val="20"/>
      <w:lang w:val="x-none"/>
    </w:rPr>
  </w:style>
  <w:style w:type="paragraph" w:styleId="Nagwek9">
    <w:name w:val="heading 9"/>
    <w:basedOn w:val="Normalny"/>
    <w:next w:val="Normalny"/>
    <w:link w:val="Nagwek9Znak"/>
    <w:uiPriority w:val="9"/>
    <w:unhideWhenUsed/>
    <w:qFormat/>
    <w:rsid w:val="000F0F6C"/>
    <w:pPr>
      <w:keepNext/>
      <w:keepLines/>
      <w:spacing w:before="200" w:after="0" w:line="276" w:lineRule="auto"/>
      <w:outlineLvl w:val="8"/>
    </w:pPr>
    <w:rPr>
      <w:rFonts w:ascii="Arial" w:eastAsia="Times New Roman" w:hAnsi="Arial"/>
      <w:i/>
      <w:iCs/>
      <w:color w:val="404040"/>
      <w:sz w:val="20"/>
      <w:szCs w:val="20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1C70F7"/>
    <w:rPr>
      <w:rFonts w:ascii="Arial" w:eastAsia="Arial Unicode MS" w:hAnsi="Arial" w:cs="Mangal"/>
      <w:b/>
      <w:sz w:val="28"/>
      <w:szCs w:val="20"/>
    </w:rPr>
  </w:style>
  <w:style w:type="character" w:customStyle="1" w:styleId="Odwoaniedokomentarza2">
    <w:name w:val="Odwołanie do komentarza2"/>
    <w:basedOn w:val="Domylnaczcionkaakapitu"/>
    <w:rsid w:val="00A00EFB"/>
    <w:rPr>
      <w:sz w:val="16"/>
      <w:szCs w:val="16"/>
    </w:rPr>
  </w:style>
  <w:style w:type="character" w:customStyle="1" w:styleId="TekstpodstawowywcityZnak">
    <w:name w:val="Tekst podstawowy wcięty Znak"/>
    <w:basedOn w:val="Domylnaczcionkaakapitu"/>
    <w:rsid w:val="009E147C"/>
    <w:rPr>
      <w:rFonts w:ascii="Liberation Serif" w:eastAsia="SimSun" w:hAnsi="Liberation Serif" w:cs="Mangal"/>
      <w:szCs w:val="20"/>
      <w:lang w:eastAsia="zh-CN" w:bidi="hi-IN"/>
    </w:rPr>
  </w:style>
  <w:style w:type="character" w:customStyle="1" w:styleId="czeinternetowe">
    <w:name w:val="Łącze internetowe"/>
    <w:basedOn w:val="Domylnaczcionkaakapitu"/>
    <w:unhideWhenUsed/>
    <w:rsid w:val="00B21BFC"/>
    <w:rPr>
      <w:color w:val="0000FF"/>
      <w:u w:val="single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9C1BA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gwekZnak">
    <w:name w:val="Nagłówek Znak"/>
    <w:basedOn w:val="Domylnaczcionkaakapitu"/>
    <w:link w:val="Nagwek"/>
    <w:uiPriority w:val="99"/>
    <w:rsid w:val="008C60B4"/>
  </w:style>
  <w:style w:type="character" w:customStyle="1" w:styleId="StopkaZnak">
    <w:name w:val="Stopka Znak"/>
    <w:basedOn w:val="Domylnaczcionkaakapitu"/>
    <w:link w:val="Stopka"/>
    <w:uiPriority w:val="99"/>
    <w:rsid w:val="008C60B4"/>
  </w:style>
  <w:style w:type="character" w:customStyle="1" w:styleId="TekstpodstawowyZnak">
    <w:name w:val="Tekst podstawowy Znak"/>
    <w:basedOn w:val="Domylnaczcionkaakapitu"/>
    <w:link w:val="Tretekstu"/>
    <w:rsid w:val="001C1A96"/>
  </w:style>
  <w:style w:type="character" w:customStyle="1" w:styleId="TekstdymkaZnak">
    <w:name w:val="Tekst dymka Znak"/>
    <w:basedOn w:val="Domylnaczcionkaakapitu"/>
    <w:link w:val="Tekstdymka"/>
    <w:rsid w:val="00B51184"/>
    <w:rPr>
      <w:rFonts w:ascii="Tahoma" w:hAnsi="Tahoma" w:cs="Tahoma"/>
      <w:sz w:val="16"/>
      <w:szCs w:val="16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sz w:val="16"/>
    </w:rPr>
  </w:style>
  <w:style w:type="character" w:customStyle="1" w:styleId="ListLabel3">
    <w:name w:val="ListLabel 3"/>
    <w:rPr>
      <w:rFonts w:cs="OpenSymbol"/>
    </w:rPr>
  </w:style>
  <w:style w:type="character" w:customStyle="1" w:styleId="ListLabel4">
    <w:name w:val="ListLabel 4"/>
    <w:rPr>
      <w:rFonts w:cs="Symbol"/>
    </w:rPr>
  </w:style>
  <w:style w:type="character" w:customStyle="1" w:styleId="ListLabel5">
    <w:name w:val="ListLabel 5"/>
    <w:rPr>
      <w:rFonts w:cs="Courier New"/>
    </w:rPr>
  </w:style>
  <w:style w:type="character" w:customStyle="1" w:styleId="ListLabel6">
    <w:name w:val="ListLabel 6"/>
    <w:rPr>
      <w:rFonts w:cs="Wingdings"/>
    </w:rPr>
  </w:style>
  <w:style w:type="character" w:customStyle="1" w:styleId="ListLabel7">
    <w:name w:val="ListLabel 7"/>
    <w:rPr>
      <w:rFonts w:cs="OpenSymbol"/>
    </w:rPr>
  </w:style>
  <w:style w:type="character" w:customStyle="1" w:styleId="ListLabel8">
    <w:name w:val="ListLabel 8"/>
    <w:rPr>
      <w:rFonts w:cs="Symbol"/>
      <w:u w:val="none"/>
    </w:rPr>
  </w:style>
  <w:style w:type="character" w:customStyle="1" w:styleId="ListLabel9">
    <w:name w:val="ListLabel 9"/>
    <w:rPr>
      <w:rFonts w:cs="Symbol"/>
    </w:rPr>
  </w:style>
  <w:style w:type="character" w:customStyle="1" w:styleId="ListLabel10">
    <w:name w:val="ListLabel 10"/>
    <w:rPr>
      <w:rFonts w:cs="Courier New"/>
    </w:rPr>
  </w:style>
  <w:style w:type="character" w:customStyle="1" w:styleId="ListLabel11">
    <w:name w:val="ListLabel 11"/>
    <w:rPr>
      <w:rFonts w:cs="Wingdings"/>
    </w:rPr>
  </w:style>
  <w:style w:type="character" w:customStyle="1" w:styleId="ListLabel12">
    <w:name w:val="ListLabel 12"/>
    <w:rPr>
      <w:rFonts w:cs="OpenSymbol"/>
    </w:rPr>
  </w:style>
  <w:style w:type="character" w:customStyle="1" w:styleId="ListLabel13">
    <w:name w:val="ListLabel 13"/>
    <w:rPr>
      <w:sz w:val="20"/>
    </w:rPr>
  </w:style>
  <w:style w:type="paragraph" w:styleId="Nagwek">
    <w:name w:val="header"/>
    <w:basedOn w:val="Normalny"/>
    <w:next w:val="Tretekstu"/>
    <w:link w:val="NagwekZnak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customStyle="1" w:styleId="Tretekstu">
    <w:name w:val="Treść tekstu"/>
    <w:link w:val="TekstpodstawowyZnak"/>
    <w:uiPriority w:val="99"/>
    <w:unhideWhenUsed/>
    <w:rsid w:val="001C1A96"/>
    <w:pPr>
      <w:widowControl w:val="0"/>
      <w:suppressAutoHyphens/>
      <w:spacing w:after="120" w:line="288" w:lineRule="auto"/>
    </w:pPr>
  </w:style>
  <w:style w:type="paragraph" w:styleId="Lista">
    <w:name w:val="List"/>
    <w:basedOn w:val="Tretekstu"/>
    <w:rPr>
      <w:rFonts w:cs="Mangal"/>
    </w:rPr>
  </w:style>
  <w:style w:type="paragraph" w:styleId="Podpis">
    <w:name w:val="Signature"/>
    <w:basedOn w:val="Normalny"/>
    <w:link w:val="PodpisZnak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ks">
    <w:name w:val="Indeks"/>
    <w:pPr>
      <w:widowControl w:val="0"/>
      <w:suppressLineNumbers/>
      <w:suppressAutoHyphens/>
    </w:pPr>
    <w:rPr>
      <w:rFonts w:cs="Mangal"/>
    </w:rPr>
  </w:style>
  <w:style w:type="paragraph" w:customStyle="1" w:styleId="Gwka">
    <w:name w:val="Główka"/>
    <w:basedOn w:val="Normalny1"/>
    <w:uiPriority w:val="99"/>
    <w:unhideWhenUsed/>
    <w:rsid w:val="008C60B4"/>
    <w:pPr>
      <w:keepNext/>
      <w:tabs>
        <w:tab w:val="center" w:pos="4536"/>
        <w:tab w:val="right" w:pos="9072"/>
      </w:tabs>
      <w:spacing w:before="240" w:after="0" w:line="240" w:lineRule="auto"/>
    </w:pPr>
    <w:rPr>
      <w:rFonts w:ascii="Liberation Sans" w:eastAsia="Microsoft YaHei" w:hAnsi="Liberation Sans" w:cs="Mangal"/>
      <w:sz w:val="28"/>
      <w:szCs w:val="28"/>
    </w:rPr>
  </w:style>
  <w:style w:type="paragraph" w:customStyle="1" w:styleId="Sygnatura">
    <w:name w:val="Sygnatura"/>
    <w:basedOn w:val="Normalny1"/>
    <w:pPr>
      <w:suppressLineNumbers/>
      <w:spacing w:before="120" w:after="120"/>
    </w:pPr>
    <w:rPr>
      <w:rFonts w:cs="Mangal"/>
      <w:i/>
      <w:iCs/>
    </w:rPr>
  </w:style>
  <w:style w:type="paragraph" w:customStyle="1" w:styleId="Normalny1">
    <w:name w:val="Normalny1"/>
    <w:link w:val="Normalny1Znak"/>
    <w:rsid w:val="00C15F00"/>
    <w:pPr>
      <w:widowControl w:val="0"/>
      <w:suppressAutoHyphens/>
      <w:spacing w:after="200"/>
      <w:textAlignment w:val="baseline"/>
    </w:pPr>
    <w:rPr>
      <w:rFonts w:ascii="Times New Roman" w:eastAsia="SimSun, 宋体" w:hAnsi="Times New Roman" w:cs="Times New Roman"/>
      <w:color w:val="00000A"/>
      <w:sz w:val="24"/>
      <w:szCs w:val="24"/>
      <w:lang w:eastAsia="zh-CN"/>
    </w:rPr>
  </w:style>
  <w:style w:type="paragraph" w:styleId="Akapitzlist">
    <w:name w:val="List Paragraph"/>
    <w:basedOn w:val="Normalny1"/>
    <w:link w:val="AkapitzlistZnak"/>
    <w:uiPriority w:val="34"/>
    <w:qFormat/>
    <w:rsid w:val="00B13048"/>
    <w:pPr>
      <w:ind w:left="720"/>
      <w:contextualSpacing/>
    </w:pPr>
  </w:style>
  <w:style w:type="paragraph" w:customStyle="1" w:styleId="Tekstpodstawowy21">
    <w:name w:val="Tekst podstawowy 21"/>
    <w:basedOn w:val="Normalny1"/>
    <w:rsid w:val="00B81328"/>
    <w:pPr>
      <w:spacing w:after="0" w:line="240" w:lineRule="auto"/>
    </w:pPr>
    <w:rPr>
      <w:rFonts w:ascii="Arial" w:eastAsia="SimSun" w:hAnsi="Arial" w:cs="Arial"/>
      <w:lang w:bidi="hi-IN"/>
    </w:rPr>
  </w:style>
  <w:style w:type="paragraph" w:styleId="NormalnyWeb">
    <w:name w:val="Normal (Web)"/>
    <w:basedOn w:val="Normalny1"/>
    <w:uiPriority w:val="99"/>
    <w:unhideWhenUsed/>
    <w:qFormat/>
    <w:rsid w:val="00A00EFB"/>
    <w:pPr>
      <w:spacing w:before="100" w:after="100" w:line="240" w:lineRule="auto"/>
    </w:pPr>
    <w:rPr>
      <w:rFonts w:eastAsia="Times New Roman"/>
    </w:rPr>
  </w:style>
  <w:style w:type="paragraph" w:customStyle="1" w:styleId="Tekstpodstawowywcity31">
    <w:name w:val="Tekst podstawowy wcięty 31"/>
    <w:basedOn w:val="Normalny1"/>
    <w:rsid w:val="00A00EFB"/>
    <w:pPr>
      <w:spacing w:after="0" w:line="240" w:lineRule="auto"/>
      <w:ind w:firstLine="708"/>
      <w:jc w:val="both"/>
    </w:pPr>
    <w:rPr>
      <w:rFonts w:eastAsia="Times New Roman"/>
      <w:szCs w:val="20"/>
    </w:rPr>
  </w:style>
  <w:style w:type="paragraph" w:styleId="Bezodstpw">
    <w:name w:val="No Spacing"/>
    <w:link w:val="BezodstpwZnak"/>
    <w:qFormat/>
    <w:rsid w:val="0065521E"/>
    <w:pPr>
      <w:suppressAutoHyphens/>
      <w:spacing w:line="240" w:lineRule="auto"/>
    </w:pPr>
    <w:rPr>
      <w:rFonts w:cs="Times New Roman"/>
      <w:lang w:eastAsia="zh-CN"/>
    </w:rPr>
  </w:style>
  <w:style w:type="paragraph" w:customStyle="1" w:styleId="Wcicietrecitekstu">
    <w:name w:val="Wcięcie treści tekstu"/>
    <w:basedOn w:val="Normalny1"/>
    <w:rsid w:val="00975B35"/>
    <w:pPr>
      <w:spacing w:after="120" w:line="240" w:lineRule="auto"/>
      <w:ind w:left="283" w:hanging="284"/>
      <w:jc w:val="both"/>
    </w:pPr>
    <w:rPr>
      <w:rFonts w:ascii="Liberation Serif" w:eastAsia="SimSun" w:hAnsi="Liberation Serif" w:cs="Mangal"/>
      <w:szCs w:val="20"/>
      <w:lang w:bidi="hi-IN"/>
    </w:rPr>
  </w:style>
  <w:style w:type="paragraph" w:customStyle="1" w:styleId="western">
    <w:name w:val="western"/>
    <w:basedOn w:val="Normalny1"/>
    <w:rsid w:val="00167586"/>
    <w:pPr>
      <w:spacing w:before="280" w:after="280" w:line="240" w:lineRule="auto"/>
    </w:pPr>
    <w:rPr>
      <w:rFonts w:eastAsia="Times New Roman"/>
      <w:lang w:eastAsia="pl-PL"/>
    </w:rPr>
  </w:style>
  <w:style w:type="paragraph" w:customStyle="1" w:styleId="Roman13">
    <w:name w:val="Roman13"/>
    <w:basedOn w:val="Normalny1"/>
    <w:qFormat/>
    <w:rsid w:val="00FE324F"/>
    <w:pPr>
      <w:spacing w:after="0" w:line="240" w:lineRule="auto"/>
    </w:pPr>
    <w:rPr>
      <w:rFonts w:eastAsia="Times New Roman"/>
      <w:sz w:val="26"/>
      <w:szCs w:val="20"/>
    </w:rPr>
  </w:style>
  <w:style w:type="paragraph" w:customStyle="1" w:styleId="Zawartotabeli">
    <w:name w:val="Zawartość tabeli"/>
    <w:basedOn w:val="Normalny1"/>
    <w:qFormat/>
    <w:rsid w:val="00EC37EC"/>
    <w:pPr>
      <w:suppressLineNumbers/>
      <w:spacing w:after="0" w:line="240" w:lineRule="auto"/>
    </w:pPr>
    <w:rPr>
      <w:rFonts w:eastAsia="Andale Sans UI"/>
      <w:lang w:eastAsia="pl-PL"/>
    </w:rPr>
  </w:style>
  <w:style w:type="paragraph" w:styleId="Stopka">
    <w:name w:val="footer"/>
    <w:basedOn w:val="Normalny1"/>
    <w:link w:val="StopkaZnak"/>
    <w:uiPriority w:val="99"/>
    <w:unhideWhenUsed/>
    <w:rsid w:val="008C60B4"/>
    <w:pPr>
      <w:tabs>
        <w:tab w:val="center" w:pos="4536"/>
        <w:tab w:val="right" w:pos="9072"/>
      </w:tabs>
      <w:spacing w:after="0" w:line="240" w:lineRule="auto"/>
    </w:pPr>
  </w:style>
  <w:style w:type="paragraph" w:styleId="Tekstdymka">
    <w:name w:val="Balloon Text"/>
    <w:basedOn w:val="Normalny1"/>
    <w:link w:val="TekstdymkaZnak"/>
    <w:unhideWhenUsed/>
    <w:rsid w:val="00B51184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39"/>
    <w:rsid w:val="009558A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ny10">
    <w:name w:val="normalny1"/>
    <w:basedOn w:val="Normalny"/>
    <w:rsid w:val="00E0413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Akapitzlist1">
    <w:name w:val="Akapit z listą1"/>
    <w:basedOn w:val="Normalny"/>
    <w:rsid w:val="002A7784"/>
    <w:pPr>
      <w:widowControl w:val="0"/>
      <w:spacing w:after="200" w:line="240" w:lineRule="auto"/>
      <w:ind w:left="720"/>
      <w:contextualSpacing/>
    </w:pPr>
    <w:rPr>
      <w:rFonts w:ascii="Times New Roman" w:eastAsia="SimSun" w:hAnsi="Times New Roman"/>
      <w:color w:val="00000A"/>
      <w:kern w:val="2"/>
      <w:sz w:val="24"/>
      <w:szCs w:val="24"/>
      <w:lang w:eastAsia="zh-CN" w:bidi="hi-IN"/>
    </w:rPr>
  </w:style>
  <w:style w:type="character" w:styleId="Hipercze">
    <w:name w:val="Hyperlink"/>
    <w:basedOn w:val="Domylnaczcionkaakapitu"/>
    <w:uiPriority w:val="99"/>
    <w:unhideWhenUsed/>
    <w:rsid w:val="009D30B4"/>
    <w:rPr>
      <w:color w:val="0000FF" w:themeColor="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DD53D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D53D0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DD53D0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unhideWhenUsed/>
    <w:rsid w:val="00DD53D0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D53D0"/>
    <w:rPr>
      <w:b/>
      <w:bCs/>
      <w:sz w:val="20"/>
      <w:szCs w:val="20"/>
    </w:rPr>
  </w:style>
  <w:style w:type="character" w:customStyle="1" w:styleId="Nagwek4Znak">
    <w:name w:val="Nagłówek 4 Znak"/>
    <w:basedOn w:val="Domylnaczcionkaakapitu"/>
    <w:link w:val="Nagwek4"/>
    <w:uiPriority w:val="9"/>
    <w:rsid w:val="003039F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numbering" w:customStyle="1" w:styleId="WWNum1">
    <w:name w:val="WWNum1"/>
    <w:rsid w:val="005D7E52"/>
    <w:pPr>
      <w:numPr>
        <w:numId w:val="1"/>
      </w:numPr>
    </w:pPr>
  </w:style>
  <w:style w:type="numbering" w:customStyle="1" w:styleId="WW8Num6">
    <w:name w:val="WW8Num6"/>
    <w:rsid w:val="005A6EFF"/>
    <w:pPr>
      <w:numPr>
        <w:numId w:val="2"/>
      </w:numPr>
    </w:pPr>
  </w:style>
  <w:style w:type="character" w:customStyle="1" w:styleId="Nagwek2Znak">
    <w:name w:val="Nagłówek 2 Znak"/>
    <w:basedOn w:val="Domylnaczcionkaakapitu"/>
    <w:link w:val="Nagwek2"/>
    <w:rsid w:val="004A7C76"/>
    <w:rPr>
      <w:rFonts w:ascii="Arial" w:eastAsia="SimSun, 宋体" w:hAnsi="Arial" w:cs="Arial"/>
      <w:b/>
      <w:bCs/>
      <w:color w:val="00000A"/>
      <w:sz w:val="24"/>
      <w:szCs w:val="24"/>
      <w:lang w:eastAsia="zh-CN"/>
    </w:rPr>
  </w:style>
  <w:style w:type="numbering" w:customStyle="1" w:styleId="WW8Num2">
    <w:name w:val="WW8Num2"/>
    <w:rsid w:val="00460463"/>
    <w:pPr>
      <w:numPr>
        <w:numId w:val="3"/>
      </w:numPr>
    </w:pPr>
  </w:style>
  <w:style w:type="numbering" w:customStyle="1" w:styleId="WW8Num7">
    <w:name w:val="WW8Num7"/>
    <w:rsid w:val="00060088"/>
    <w:pPr>
      <w:numPr>
        <w:numId w:val="4"/>
      </w:numPr>
    </w:pPr>
  </w:style>
  <w:style w:type="paragraph" w:styleId="Listapunktowana">
    <w:name w:val="List Bullet"/>
    <w:basedOn w:val="Normalny"/>
    <w:uiPriority w:val="99"/>
    <w:rsid w:val="00B177F0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hAnsi="Times New Roman" w:cs="Mangal"/>
      <w:kern w:val="3"/>
      <w:sz w:val="24"/>
      <w:szCs w:val="24"/>
      <w:lang w:eastAsia="zh-CN" w:bidi="hi-IN"/>
    </w:rPr>
  </w:style>
  <w:style w:type="paragraph" w:customStyle="1" w:styleId="Default">
    <w:name w:val="Default"/>
    <w:rsid w:val="00F53E92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kstpodstawowy">
    <w:name w:val="Body Text"/>
    <w:basedOn w:val="Normalny"/>
    <w:link w:val="TekstpodstawowyZnak1"/>
    <w:unhideWhenUsed/>
    <w:rsid w:val="00190080"/>
    <w:pPr>
      <w:spacing w:after="120"/>
    </w:pPr>
  </w:style>
  <w:style w:type="character" w:customStyle="1" w:styleId="TekstpodstawowyZnak1">
    <w:name w:val="Tekst podstawowy Znak1"/>
    <w:basedOn w:val="Domylnaczcionkaakapitu"/>
    <w:link w:val="Tekstpodstawowy"/>
    <w:rsid w:val="00190080"/>
    <w:rPr>
      <w:rFonts w:ascii="Calibri" w:eastAsia="Calibri" w:hAnsi="Calibri" w:cs="Times New Roman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683B8B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683B8B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683B8B"/>
    <w:rPr>
      <w:vertAlign w:val="superscript"/>
    </w:rPr>
  </w:style>
  <w:style w:type="table" w:customStyle="1" w:styleId="Tabela-Siatka1">
    <w:name w:val="Tabela - Siatka1"/>
    <w:basedOn w:val="Standardowy"/>
    <w:next w:val="Tabela-Siatka"/>
    <w:uiPriority w:val="59"/>
    <w:rsid w:val="008B239F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43200D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43200D"/>
    <w:rPr>
      <w:rFonts w:ascii="Consolas" w:eastAsia="Calibri" w:hAnsi="Consolas" w:cs="Times New Roman"/>
      <w:sz w:val="20"/>
      <w:szCs w:val="20"/>
    </w:rPr>
  </w:style>
  <w:style w:type="paragraph" w:styleId="Tekstpodstawowywcity">
    <w:name w:val="Body Text Indent"/>
    <w:basedOn w:val="Normalny"/>
    <w:link w:val="TekstpodstawowywcityZnak1"/>
    <w:unhideWhenUsed/>
    <w:rsid w:val="00CE5881"/>
    <w:pPr>
      <w:spacing w:after="120"/>
      <w:ind w:left="283"/>
    </w:pPr>
  </w:style>
  <w:style w:type="character" w:customStyle="1" w:styleId="TekstpodstawowywcityZnak1">
    <w:name w:val="Tekst podstawowy wcięty Znak1"/>
    <w:basedOn w:val="Domylnaczcionkaakapitu"/>
    <w:link w:val="Tekstpodstawowywcity"/>
    <w:semiHidden/>
    <w:rsid w:val="00CE5881"/>
    <w:rPr>
      <w:rFonts w:ascii="Calibri" w:eastAsia="Calibri" w:hAnsi="Calibri" w:cs="Times New Roman"/>
    </w:rPr>
  </w:style>
  <w:style w:type="table" w:customStyle="1" w:styleId="Tabela-Siatka2">
    <w:name w:val="Tabela - Siatka2"/>
    <w:basedOn w:val="Standardowy"/>
    <w:next w:val="Tabela-Siatka"/>
    <w:uiPriority w:val="59"/>
    <w:rsid w:val="00006867"/>
    <w:pPr>
      <w:spacing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ny1Znak">
    <w:name w:val="Normalny1 Znak"/>
    <w:basedOn w:val="Domylnaczcionkaakapitu"/>
    <w:link w:val="Normalny1"/>
    <w:rsid w:val="004668B4"/>
    <w:rPr>
      <w:rFonts w:ascii="Times New Roman" w:eastAsia="SimSun, 宋体" w:hAnsi="Times New Roman" w:cs="Times New Roman"/>
      <w:color w:val="00000A"/>
      <w:sz w:val="24"/>
      <w:szCs w:val="24"/>
      <w:lang w:eastAsia="zh-CN"/>
    </w:rPr>
  </w:style>
  <w:style w:type="paragraph" w:customStyle="1" w:styleId="Standard">
    <w:name w:val="Standard"/>
    <w:rsid w:val="00B030A1"/>
    <w:pPr>
      <w:widowControl w:val="0"/>
      <w:suppressAutoHyphens/>
      <w:autoSpaceDN w:val="0"/>
      <w:spacing w:line="240" w:lineRule="auto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0F0F6C"/>
    <w:rPr>
      <w:rFonts w:ascii="Arial" w:eastAsia="Times New Roman" w:hAnsi="Arial" w:cs="Times New Roman"/>
      <w:b/>
      <w:bCs/>
      <w:color w:val="7F7F7F"/>
      <w:lang w:val="x-none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0F0F6C"/>
    <w:rPr>
      <w:rFonts w:ascii="Arial" w:eastAsia="Times New Roman" w:hAnsi="Arial" w:cs="Times New Roman"/>
      <w:b/>
      <w:bCs/>
      <w:i/>
      <w:iCs/>
      <w:color w:val="7F7F7F"/>
      <w:lang w:val="x-none"/>
    </w:rPr>
  </w:style>
  <w:style w:type="character" w:customStyle="1" w:styleId="Nagwek7Znak">
    <w:name w:val="Nagłówek 7 Znak"/>
    <w:basedOn w:val="Domylnaczcionkaakapitu"/>
    <w:link w:val="Nagwek7"/>
    <w:rsid w:val="000F0F6C"/>
    <w:rPr>
      <w:rFonts w:ascii="Arial" w:eastAsia="Times New Roman" w:hAnsi="Arial" w:cs="Times New Roman"/>
      <w:i/>
      <w:iCs/>
      <w:color w:val="404040"/>
      <w:lang w:val="x-none"/>
    </w:rPr>
  </w:style>
  <w:style w:type="character" w:customStyle="1" w:styleId="Nagwek8Znak">
    <w:name w:val="Nagłówek 8 Znak"/>
    <w:basedOn w:val="Domylnaczcionkaakapitu"/>
    <w:link w:val="Nagwek8"/>
    <w:uiPriority w:val="9"/>
    <w:rsid w:val="000F0F6C"/>
    <w:rPr>
      <w:rFonts w:ascii="Arial" w:eastAsia="Times New Roman" w:hAnsi="Arial" w:cs="Times New Roman"/>
      <w:color w:val="404040"/>
      <w:sz w:val="20"/>
      <w:szCs w:val="20"/>
      <w:lang w:val="x-none"/>
    </w:rPr>
  </w:style>
  <w:style w:type="character" w:customStyle="1" w:styleId="Nagwek9Znak">
    <w:name w:val="Nagłówek 9 Znak"/>
    <w:basedOn w:val="Domylnaczcionkaakapitu"/>
    <w:link w:val="Nagwek9"/>
    <w:uiPriority w:val="9"/>
    <w:rsid w:val="000F0F6C"/>
    <w:rPr>
      <w:rFonts w:ascii="Arial" w:eastAsia="Times New Roman" w:hAnsi="Arial" w:cs="Times New Roman"/>
      <w:i/>
      <w:iCs/>
      <w:color w:val="404040"/>
      <w:sz w:val="20"/>
      <w:szCs w:val="20"/>
      <w:lang w:val="x-none"/>
    </w:rPr>
  </w:style>
  <w:style w:type="character" w:styleId="UyteHipercze">
    <w:name w:val="FollowedHyperlink"/>
    <w:uiPriority w:val="99"/>
    <w:semiHidden/>
    <w:unhideWhenUsed/>
    <w:rsid w:val="000F0F6C"/>
    <w:rPr>
      <w:color w:val="800080"/>
      <w:u w:val="single"/>
    </w:rPr>
  </w:style>
  <w:style w:type="character" w:styleId="Uwydatnienie">
    <w:name w:val="Emphasis"/>
    <w:qFormat/>
    <w:rsid w:val="000F0F6C"/>
    <w:rPr>
      <w:b/>
      <w:bCs/>
      <w:i/>
      <w:iCs/>
      <w:spacing w:val="10"/>
      <w:bdr w:val="none" w:sz="0" w:space="0" w:color="auto" w:frame="1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0F0F6C"/>
    <w:pPr>
      <w:keepNext w:val="0"/>
      <w:widowControl/>
      <w:spacing w:before="480" w:after="0" w:line="276" w:lineRule="auto"/>
      <w:contextualSpacing/>
      <w:outlineLvl w:val="9"/>
    </w:pPr>
    <w:rPr>
      <w:rFonts w:eastAsia="Times New Roman" w:cs="Times New Roman"/>
      <w:bCs/>
      <w:szCs w:val="28"/>
      <w:lang w:val="x-none" w:bidi="en-US"/>
    </w:rPr>
  </w:style>
  <w:style w:type="character" w:customStyle="1" w:styleId="Styl1Znak">
    <w:name w:val="Styl1 Znak"/>
    <w:link w:val="Styl1"/>
    <w:locked/>
    <w:rsid w:val="000F0F6C"/>
    <w:rPr>
      <w:rFonts w:ascii="Arial" w:eastAsia="Times New Roman" w:hAnsi="Arial"/>
      <w:b/>
      <w:lang w:val="x-none"/>
    </w:rPr>
  </w:style>
  <w:style w:type="paragraph" w:customStyle="1" w:styleId="Styl1">
    <w:name w:val="Styl1"/>
    <w:basedOn w:val="Akapitzlist"/>
    <w:link w:val="Styl1Znak"/>
    <w:rsid w:val="000F0F6C"/>
    <w:pPr>
      <w:widowControl/>
      <w:suppressAutoHyphens w:val="0"/>
      <w:spacing w:after="0"/>
      <w:ind w:hanging="720"/>
      <w:jc w:val="both"/>
      <w:textAlignment w:val="auto"/>
    </w:pPr>
    <w:rPr>
      <w:rFonts w:ascii="Arial" w:eastAsia="Times New Roman" w:hAnsi="Arial" w:cstheme="minorBidi"/>
      <w:b/>
      <w:color w:val="auto"/>
      <w:sz w:val="22"/>
      <w:szCs w:val="22"/>
      <w:lang w:val="x-none" w:eastAsia="en-US"/>
    </w:rPr>
  </w:style>
  <w:style w:type="character" w:customStyle="1" w:styleId="Styl2Znak">
    <w:name w:val="Styl2 Znak"/>
    <w:link w:val="Styl2"/>
    <w:locked/>
    <w:rsid w:val="000F0F6C"/>
    <w:rPr>
      <w:rFonts w:ascii="Arial" w:eastAsia="SimSun, 宋体" w:hAnsi="Arial" w:cs="Arial"/>
      <w:color w:val="00000A"/>
      <w:sz w:val="24"/>
      <w:szCs w:val="24"/>
      <w:lang w:eastAsia="zh-CN"/>
    </w:rPr>
  </w:style>
  <w:style w:type="paragraph" w:customStyle="1" w:styleId="Styl2">
    <w:name w:val="Styl2"/>
    <w:basedOn w:val="Normalny1"/>
    <w:link w:val="Styl2Znak"/>
    <w:rsid w:val="000F0F6C"/>
    <w:pPr>
      <w:spacing w:after="0"/>
      <w:ind w:left="705" w:hanging="705"/>
      <w:jc w:val="both"/>
      <w:textAlignment w:val="auto"/>
    </w:pPr>
    <w:rPr>
      <w:rFonts w:ascii="Arial" w:hAnsi="Arial" w:cs="Arial"/>
    </w:rPr>
  </w:style>
  <w:style w:type="paragraph" w:customStyle="1" w:styleId="Textbody">
    <w:name w:val="Text body"/>
    <w:basedOn w:val="Standard"/>
    <w:qFormat/>
    <w:rsid w:val="000F0F6C"/>
    <w:pPr>
      <w:spacing w:after="140" w:line="288" w:lineRule="auto"/>
    </w:pPr>
  </w:style>
  <w:style w:type="paragraph" w:customStyle="1" w:styleId="Textbodyindent">
    <w:name w:val="Text body indent"/>
    <w:basedOn w:val="Standard"/>
    <w:rsid w:val="000F0F6C"/>
    <w:pPr>
      <w:ind w:firstLine="708"/>
      <w:jc w:val="both"/>
    </w:pPr>
  </w:style>
  <w:style w:type="paragraph" w:customStyle="1" w:styleId="just">
    <w:name w:val="just"/>
    <w:basedOn w:val="Standard"/>
    <w:rsid w:val="000F0F6C"/>
    <w:pPr>
      <w:spacing w:before="100" w:after="100"/>
      <w:jc w:val="both"/>
    </w:pPr>
    <w:rPr>
      <w:rFonts w:ascii="Arial" w:eastAsia="Arial Unicode MS" w:hAnsi="Arial" w:cs="Times New Roman"/>
      <w:sz w:val="16"/>
      <w:szCs w:val="20"/>
      <w:lang w:eastAsia="pl-PL"/>
    </w:rPr>
  </w:style>
  <w:style w:type="paragraph" w:customStyle="1" w:styleId="TableContents">
    <w:name w:val="Table Contents"/>
    <w:basedOn w:val="Standard"/>
    <w:rsid w:val="000F0F6C"/>
    <w:pPr>
      <w:suppressLineNumbers/>
    </w:pPr>
  </w:style>
  <w:style w:type="paragraph" w:customStyle="1" w:styleId="srodtytul">
    <w:name w:val="srodtytul"/>
    <w:basedOn w:val="Normalny1"/>
    <w:rsid w:val="000F0F6C"/>
    <w:pPr>
      <w:widowControl/>
      <w:spacing w:before="100" w:beforeAutospacing="1" w:after="100" w:afterAutospacing="1" w:line="240" w:lineRule="auto"/>
      <w:textAlignment w:val="auto"/>
    </w:pPr>
    <w:rPr>
      <w:rFonts w:eastAsia="Times New Roman"/>
      <w:color w:val="auto"/>
      <w:lang w:eastAsia="pl-PL"/>
    </w:rPr>
  </w:style>
  <w:style w:type="paragraph" w:customStyle="1" w:styleId="ustep">
    <w:name w:val="ustep"/>
    <w:basedOn w:val="Normalny1"/>
    <w:rsid w:val="000F0F6C"/>
    <w:pPr>
      <w:widowControl/>
      <w:spacing w:before="100" w:beforeAutospacing="1" w:after="100" w:afterAutospacing="1" w:line="240" w:lineRule="auto"/>
      <w:textAlignment w:val="auto"/>
    </w:pPr>
    <w:rPr>
      <w:rFonts w:eastAsia="Times New Roman"/>
      <w:color w:val="auto"/>
      <w:lang w:eastAsia="pl-PL"/>
    </w:rPr>
  </w:style>
  <w:style w:type="paragraph" w:customStyle="1" w:styleId="Tretekstu0">
    <w:name w:val="Tre懈 tekstu"/>
    <w:basedOn w:val="Normalny1"/>
    <w:uiPriority w:val="99"/>
    <w:rsid w:val="000F0F6C"/>
    <w:pPr>
      <w:autoSpaceDN w:val="0"/>
      <w:adjustRightInd w:val="0"/>
      <w:spacing w:after="0" w:line="240" w:lineRule="auto"/>
      <w:textAlignment w:val="auto"/>
    </w:pPr>
    <w:rPr>
      <w:rFonts w:eastAsia="Times New Roman"/>
      <w:color w:val="auto"/>
      <w:lang w:eastAsia="pl-PL"/>
    </w:rPr>
  </w:style>
  <w:style w:type="paragraph" w:customStyle="1" w:styleId="mpzp03rozdziatytu">
    <w:name w:val="mpzp03rozdziatytu"/>
    <w:basedOn w:val="Normalny1"/>
    <w:rsid w:val="000F0F6C"/>
    <w:pPr>
      <w:widowControl/>
      <w:spacing w:before="60" w:after="60" w:line="240" w:lineRule="auto"/>
      <w:jc w:val="center"/>
      <w:textAlignment w:val="auto"/>
    </w:pPr>
    <w:rPr>
      <w:rFonts w:eastAsia="Times New Roman"/>
      <w:b/>
      <w:bCs/>
      <w:color w:val="auto"/>
      <w:lang w:eastAsia="pl-PL"/>
    </w:rPr>
  </w:style>
  <w:style w:type="paragraph" w:customStyle="1" w:styleId="mpzp05ustp">
    <w:name w:val="mpzp05ustp"/>
    <w:basedOn w:val="Normalny1"/>
    <w:rsid w:val="000F0F6C"/>
    <w:pPr>
      <w:widowControl/>
      <w:spacing w:before="60" w:after="60" w:line="240" w:lineRule="auto"/>
      <w:jc w:val="both"/>
      <w:textAlignment w:val="auto"/>
    </w:pPr>
    <w:rPr>
      <w:rFonts w:eastAsia="Times New Roman"/>
      <w:color w:val="auto"/>
      <w:lang w:eastAsia="pl-PL"/>
    </w:rPr>
  </w:style>
  <w:style w:type="paragraph" w:customStyle="1" w:styleId="Tekstpodstawowywcity21">
    <w:name w:val="Tekst podstawowy wcięty 21"/>
    <w:basedOn w:val="Normalny1"/>
    <w:rsid w:val="000F0F6C"/>
    <w:pPr>
      <w:spacing w:after="0" w:line="240" w:lineRule="auto"/>
      <w:ind w:left="284" w:hanging="284"/>
      <w:jc w:val="both"/>
      <w:textAlignment w:val="auto"/>
    </w:pPr>
    <w:rPr>
      <w:rFonts w:ascii="Arial" w:eastAsia="SimSun" w:hAnsi="Arial" w:cs="Arial"/>
      <w:color w:val="auto"/>
      <w:kern w:val="2"/>
      <w:sz w:val="22"/>
      <w:lang w:bidi="hi-IN"/>
    </w:rPr>
  </w:style>
  <w:style w:type="paragraph" w:customStyle="1" w:styleId="WW-Tekstpodstawowy3">
    <w:name w:val="WW-Tekst podstawowy 3"/>
    <w:basedOn w:val="Normalny1"/>
    <w:rsid w:val="000F0F6C"/>
    <w:pPr>
      <w:spacing w:after="120" w:line="360" w:lineRule="auto"/>
      <w:jc w:val="both"/>
      <w:textAlignment w:val="auto"/>
    </w:pPr>
    <w:rPr>
      <w:rFonts w:ascii="Arial" w:eastAsia="SimSun" w:hAnsi="Arial" w:cs="Arial"/>
      <w:color w:val="auto"/>
      <w:kern w:val="2"/>
      <w:lang w:bidi="hi-IN"/>
    </w:rPr>
  </w:style>
  <w:style w:type="paragraph" w:customStyle="1" w:styleId="metryka">
    <w:name w:val="metryka"/>
    <w:basedOn w:val="Normalny1"/>
    <w:qFormat/>
    <w:rsid w:val="000F0F6C"/>
    <w:pPr>
      <w:widowControl/>
      <w:spacing w:before="100" w:beforeAutospacing="1" w:after="100" w:afterAutospacing="1" w:line="240" w:lineRule="auto"/>
      <w:textAlignment w:val="auto"/>
    </w:pPr>
    <w:rPr>
      <w:rFonts w:eastAsia="Times New Roman"/>
      <w:color w:val="auto"/>
      <w:lang w:eastAsia="pl-PL"/>
    </w:rPr>
  </w:style>
  <w:style w:type="paragraph" w:customStyle="1" w:styleId="standard0">
    <w:name w:val="standard"/>
    <w:basedOn w:val="Normalny1"/>
    <w:rsid w:val="000F0F6C"/>
    <w:pPr>
      <w:widowControl/>
      <w:spacing w:before="100" w:beforeAutospacing="1" w:after="100" w:afterAutospacing="1" w:line="240" w:lineRule="auto"/>
      <w:textAlignment w:val="auto"/>
    </w:pPr>
    <w:rPr>
      <w:rFonts w:eastAsia="Times New Roman"/>
      <w:color w:val="auto"/>
      <w:lang w:eastAsia="pl-PL"/>
    </w:rPr>
  </w:style>
  <w:style w:type="paragraph" w:customStyle="1" w:styleId="teksttre">
    <w:name w:val="tekst treść"/>
    <w:basedOn w:val="Normalny1"/>
    <w:rsid w:val="000F0F6C"/>
    <w:pPr>
      <w:widowControl/>
      <w:spacing w:before="120" w:after="120"/>
      <w:textAlignment w:val="auto"/>
    </w:pPr>
    <w:rPr>
      <w:rFonts w:ascii="Calibri" w:eastAsia="Times New Roman" w:hAnsi="Calibri"/>
      <w:sz w:val="22"/>
      <w:szCs w:val="20"/>
    </w:rPr>
  </w:style>
  <w:style w:type="paragraph" w:customStyle="1" w:styleId="standarduser">
    <w:name w:val="standarduser"/>
    <w:basedOn w:val="Normalny1"/>
    <w:rsid w:val="000F0F6C"/>
    <w:pPr>
      <w:widowControl/>
      <w:spacing w:before="100" w:beforeAutospacing="1" w:after="100" w:afterAutospacing="1" w:line="240" w:lineRule="auto"/>
      <w:textAlignment w:val="auto"/>
    </w:pPr>
    <w:rPr>
      <w:rFonts w:eastAsia="Times New Roman"/>
      <w:color w:val="auto"/>
      <w:lang w:eastAsia="pl-PL"/>
    </w:rPr>
  </w:style>
  <w:style w:type="character" w:customStyle="1" w:styleId="Heading2">
    <w:name w:val="Heading #2_"/>
    <w:link w:val="Heading20"/>
    <w:locked/>
    <w:rsid w:val="000F0F6C"/>
    <w:rPr>
      <w:b/>
      <w:bCs/>
      <w:shd w:val="clear" w:color="auto" w:fill="FFFFFF"/>
    </w:rPr>
  </w:style>
  <w:style w:type="paragraph" w:customStyle="1" w:styleId="Heading20">
    <w:name w:val="Heading #2"/>
    <w:basedOn w:val="Normalny1"/>
    <w:link w:val="Heading2"/>
    <w:rsid w:val="000F0F6C"/>
    <w:pPr>
      <w:shd w:val="clear" w:color="auto" w:fill="FFFFFF"/>
      <w:spacing w:before="300" w:after="0" w:line="274" w:lineRule="exact"/>
      <w:ind w:hanging="340"/>
      <w:jc w:val="both"/>
      <w:textAlignment w:val="auto"/>
      <w:outlineLvl w:val="1"/>
    </w:pPr>
    <w:rPr>
      <w:rFonts w:asciiTheme="minorHAnsi" w:eastAsiaTheme="minorHAnsi" w:hAnsiTheme="minorHAnsi" w:cstheme="minorBidi"/>
      <w:b/>
      <w:bCs/>
      <w:color w:val="auto"/>
      <w:sz w:val="22"/>
      <w:szCs w:val="22"/>
      <w:lang w:eastAsia="en-US"/>
    </w:rPr>
  </w:style>
  <w:style w:type="character" w:customStyle="1" w:styleId="Bodytext2">
    <w:name w:val="Body text (2)_"/>
    <w:link w:val="Bodytext20"/>
    <w:locked/>
    <w:rsid w:val="000F0F6C"/>
    <w:rPr>
      <w:shd w:val="clear" w:color="auto" w:fill="FFFFFF"/>
    </w:rPr>
  </w:style>
  <w:style w:type="paragraph" w:customStyle="1" w:styleId="Bodytext20">
    <w:name w:val="Body text (2)"/>
    <w:basedOn w:val="Normalny1"/>
    <w:link w:val="Bodytext2"/>
    <w:rsid w:val="000F0F6C"/>
    <w:pPr>
      <w:shd w:val="clear" w:color="auto" w:fill="FFFFFF"/>
      <w:spacing w:after="300" w:line="274" w:lineRule="exact"/>
      <w:ind w:hanging="380"/>
      <w:jc w:val="both"/>
      <w:textAlignment w:val="auto"/>
    </w:pPr>
    <w:rPr>
      <w:rFonts w:asciiTheme="minorHAnsi" w:eastAsiaTheme="minorHAnsi" w:hAnsiTheme="minorHAnsi" w:cstheme="minorBidi"/>
      <w:color w:val="auto"/>
      <w:sz w:val="22"/>
      <w:szCs w:val="22"/>
      <w:lang w:eastAsia="en-US"/>
    </w:rPr>
  </w:style>
  <w:style w:type="character" w:customStyle="1" w:styleId="Heading22">
    <w:name w:val="Heading #2 (2)_"/>
    <w:link w:val="Heading220"/>
    <w:locked/>
    <w:rsid w:val="000F0F6C"/>
    <w:rPr>
      <w:shd w:val="clear" w:color="auto" w:fill="FFFFFF"/>
    </w:rPr>
  </w:style>
  <w:style w:type="paragraph" w:customStyle="1" w:styleId="Heading220">
    <w:name w:val="Heading #2 (2)"/>
    <w:basedOn w:val="Normalny1"/>
    <w:link w:val="Heading22"/>
    <w:rsid w:val="000F0F6C"/>
    <w:pPr>
      <w:shd w:val="clear" w:color="auto" w:fill="FFFFFF"/>
      <w:spacing w:before="260" w:after="0" w:line="278" w:lineRule="exact"/>
      <w:textAlignment w:val="auto"/>
      <w:outlineLvl w:val="1"/>
    </w:pPr>
    <w:rPr>
      <w:rFonts w:asciiTheme="minorHAnsi" w:eastAsiaTheme="minorHAnsi" w:hAnsiTheme="minorHAnsi" w:cstheme="minorBidi"/>
      <w:color w:val="auto"/>
      <w:sz w:val="22"/>
      <w:szCs w:val="22"/>
      <w:lang w:eastAsia="en-US"/>
    </w:rPr>
  </w:style>
  <w:style w:type="paragraph" w:customStyle="1" w:styleId="Domylnie">
    <w:name w:val="Domyślnie"/>
    <w:rsid w:val="000F0F6C"/>
    <w:pPr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N w:val="0"/>
      <w:spacing w:line="240" w:lineRule="auto"/>
    </w:pPr>
    <w:rPr>
      <w:rFonts w:ascii="ヒラギノ角ゴ ProN W3" w:eastAsia="Tahoma" w:hAnsi="ヒラギノ角ゴ ProN W3" w:cs="Liberation Sans"/>
      <w:color w:val="000000"/>
      <w:kern w:val="3"/>
      <w:sz w:val="86"/>
      <w:szCs w:val="24"/>
      <w:lang w:eastAsia="zh-CN" w:bidi="hi-IN"/>
    </w:rPr>
  </w:style>
  <w:style w:type="character" w:styleId="Odwoanieprzypisudolnego">
    <w:name w:val="footnote reference"/>
    <w:uiPriority w:val="99"/>
    <w:unhideWhenUsed/>
    <w:rsid w:val="000F0F6C"/>
    <w:rPr>
      <w:vertAlign w:val="superscript"/>
    </w:rPr>
  </w:style>
  <w:style w:type="character" w:styleId="Wyrnieniedelikatne">
    <w:name w:val="Subtle Emphasis"/>
    <w:uiPriority w:val="19"/>
    <w:qFormat/>
    <w:rsid w:val="000F0F6C"/>
    <w:rPr>
      <w:i/>
      <w:iCs/>
    </w:rPr>
  </w:style>
  <w:style w:type="character" w:styleId="Wyrnienieintensywne">
    <w:name w:val="Intense Emphasis"/>
    <w:uiPriority w:val="21"/>
    <w:qFormat/>
    <w:rsid w:val="000F0F6C"/>
    <w:rPr>
      <w:b/>
      <w:bCs/>
    </w:rPr>
  </w:style>
  <w:style w:type="character" w:styleId="Odwoaniedelikatne">
    <w:name w:val="Subtle Reference"/>
    <w:uiPriority w:val="31"/>
    <w:qFormat/>
    <w:rsid w:val="000F0F6C"/>
    <w:rPr>
      <w:smallCaps/>
    </w:rPr>
  </w:style>
  <w:style w:type="character" w:styleId="Odwoanieintensywne">
    <w:name w:val="Intense Reference"/>
    <w:uiPriority w:val="32"/>
    <w:qFormat/>
    <w:rsid w:val="000F0F6C"/>
    <w:rPr>
      <w:smallCaps/>
      <w:spacing w:val="5"/>
      <w:u w:val="single"/>
    </w:rPr>
  </w:style>
  <w:style w:type="character" w:styleId="Tytuksiki">
    <w:name w:val="Book Title"/>
    <w:uiPriority w:val="33"/>
    <w:qFormat/>
    <w:rsid w:val="000F0F6C"/>
    <w:rPr>
      <w:i/>
      <w:iCs/>
      <w:smallCaps/>
      <w:spacing w:val="5"/>
    </w:rPr>
  </w:style>
  <w:style w:type="character" w:customStyle="1" w:styleId="NagwekZnak1">
    <w:name w:val="Nagłówek Znak1"/>
    <w:uiPriority w:val="99"/>
    <w:semiHidden/>
    <w:rsid w:val="000F0F6C"/>
  </w:style>
  <w:style w:type="character" w:customStyle="1" w:styleId="PodpisZnak">
    <w:name w:val="Podpis Znak"/>
    <w:link w:val="Podpis"/>
    <w:rsid w:val="000F0F6C"/>
    <w:rPr>
      <w:rFonts w:ascii="Calibri" w:eastAsia="Calibri" w:hAnsi="Calibri" w:cs="Mangal"/>
      <w:i/>
      <w:iCs/>
      <w:sz w:val="24"/>
      <w:szCs w:val="24"/>
    </w:rPr>
  </w:style>
  <w:style w:type="character" w:customStyle="1" w:styleId="StopkaZnak1">
    <w:name w:val="Stopka Znak1"/>
    <w:uiPriority w:val="99"/>
    <w:semiHidden/>
    <w:rsid w:val="000F0F6C"/>
  </w:style>
  <w:style w:type="character" w:customStyle="1" w:styleId="TekstdymkaZnak1">
    <w:name w:val="Tekst dymka Znak1"/>
    <w:uiPriority w:val="99"/>
    <w:semiHidden/>
    <w:rsid w:val="000F0F6C"/>
    <w:rPr>
      <w:rFonts w:ascii="Tahoma" w:hAnsi="Tahoma" w:cs="Tahoma" w:hint="default"/>
      <w:sz w:val="16"/>
      <w:szCs w:val="16"/>
    </w:rPr>
  </w:style>
  <w:style w:type="paragraph" w:styleId="Tytu">
    <w:name w:val="Title"/>
    <w:basedOn w:val="Normalny"/>
    <w:next w:val="Normalny"/>
    <w:link w:val="TytuZnak"/>
    <w:uiPriority w:val="10"/>
    <w:qFormat/>
    <w:rsid w:val="000F0F6C"/>
    <w:pPr>
      <w:pBdr>
        <w:bottom w:val="single" w:sz="8" w:space="4" w:color="4F81BD"/>
      </w:pBdr>
      <w:spacing w:after="300" w:line="240" w:lineRule="auto"/>
      <w:contextualSpacing/>
    </w:pPr>
    <w:rPr>
      <w:rFonts w:ascii="Arial" w:eastAsia="Times New Roman" w:hAnsi="Arial"/>
      <w:color w:val="17365D"/>
      <w:spacing w:val="5"/>
      <w:kern w:val="28"/>
      <w:sz w:val="52"/>
      <w:szCs w:val="52"/>
      <w:lang w:val="x-none"/>
    </w:rPr>
  </w:style>
  <w:style w:type="character" w:customStyle="1" w:styleId="TytuZnak">
    <w:name w:val="Tytuł Znak"/>
    <w:basedOn w:val="Domylnaczcionkaakapitu"/>
    <w:link w:val="Tytu"/>
    <w:uiPriority w:val="10"/>
    <w:rsid w:val="000F0F6C"/>
    <w:rPr>
      <w:rFonts w:ascii="Arial" w:eastAsia="Times New Roman" w:hAnsi="Arial" w:cs="Times New Roman"/>
      <w:color w:val="17365D"/>
      <w:spacing w:val="5"/>
      <w:kern w:val="28"/>
      <w:sz w:val="52"/>
      <w:szCs w:val="52"/>
      <w:lang w:val="x-none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0F0F6C"/>
    <w:pPr>
      <w:numPr>
        <w:ilvl w:val="1"/>
      </w:numPr>
      <w:spacing w:after="200" w:line="276" w:lineRule="auto"/>
    </w:pPr>
    <w:rPr>
      <w:rFonts w:ascii="Arial" w:eastAsia="Times New Roman" w:hAnsi="Arial"/>
      <w:i/>
      <w:iCs/>
      <w:color w:val="4F81BD"/>
      <w:spacing w:val="15"/>
      <w:sz w:val="24"/>
      <w:szCs w:val="24"/>
      <w:lang w:val="x-none"/>
    </w:rPr>
  </w:style>
  <w:style w:type="character" w:customStyle="1" w:styleId="PodtytuZnak">
    <w:name w:val="Podtytuł Znak"/>
    <w:basedOn w:val="Domylnaczcionkaakapitu"/>
    <w:link w:val="Podtytu"/>
    <w:uiPriority w:val="11"/>
    <w:rsid w:val="000F0F6C"/>
    <w:rPr>
      <w:rFonts w:ascii="Arial" w:eastAsia="Times New Roman" w:hAnsi="Arial" w:cs="Times New Roman"/>
      <w:i/>
      <w:iCs/>
      <w:color w:val="4F81BD"/>
      <w:spacing w:val="15"/>
      <w:sz w:val="24"/>
      <w:szCs w:val="24"/>
      <w:lang w:val="x-none"/>
    </w:rPr>
  </w:style>
  <w:style w:type="character" w:customStyle="1" w:styleId="BezodstpwZnak">
    <w:name w:val="Bez odstępów Znak"/>
    <w:link w:val="Bezodstpw"/>
    <w:locked/>
    <w:rsid w:val="000F0F6C"/>
    <w:rPr>
      <w:rFonts w:cs="Times New Roman"/>
      <w:lang w:eastAsia="zh-CN"/>
    </w:rPr>
  </w:style>
  <w:style w:type="paragraph" w:styleId="Cytat">
    <w:name w:val="Quote"/>
    <w:basedOn w:val="Normalny"/>
    <w:next w:val="Normalny"/>
    <w:link w:val="CytatZnak"/>
    <w:uiPriority w:val="29"/>
    <w:qFormat/>
    <w:rsid w:val="000F0F6C"/>
    <w:pPr>
      <w:spacing w:after="200" w:line="276" w:lineRule="auto"/>
    </w:pPr>
    <w:rPr>
      <w:rFonts w:ascii="Arial" w:eastAsia="Times New Roman" w:hAnsi="Arial"/>
      <w:i/>
      <w:iCs/>
      <w:color w:val="000000"/>
      <w:lang w:val="x-none"/>
    </w:rPr>
  </w:style>
  <w:style w:type="character" w:customStyle="1" w:styleId="CytatZnak">
    <w:name w:val="Cytat Znak"/>
    <w:basedOn w:val="Domylnaczcionkaakapitu"/>
    <w:link w:val="Cytat"/>
    <w:uiPriority w:val="29"/>
    <w:rsid w:val="000F0F6C"/>
    <w:rPr>
      <w:rFonts w:ascii="Arial" w:eastAsia="Times New Roman" w:hAnsi="Arial" w:cs="Times New Roman"/>
      <w:i/>
      <w:iCs/>
      <w:color w:val="000000"/>
      <w:lang w:val="x-none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0F0F6C"/>
    <w:pPr>
      <w:pBdr>
        <w:bottom w:val="single" w:sz="4" w:space="4" w:color="4F81BD"/>
      </w:pBdr>
      <w:spacing w:before="200" w:after="280" w:line="276" w:lineRule="auto"/>
      <w:ind w:left="936" w:right="936"/>
    </w:pPr>
    <w:rPr>
      <w:rFonts w:ascii="Arial" w:eastAsia="Times New Roman" w:hAnsi="Arial"/>
      <w:b/>
      <w:bCs/>
      <w:i/>
      <w:iCs/>
      <w:color w:val="4F81BD"/>
      <w:lang w:val="x-none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0F0F6C"/>
    <w:rPr>
      <w:rFonts w:ascii="Arial" w:eastAsia="Times New Roman" w:hAnsi="Arial" w:cs="Times New Roman"/>
      <w:b/>
      <w:bCs/>
      <w:i/>
      <w:iCs/>
      <w:color w:val="4F81BD"/>
      <w:lang w:val="x-none"/>
    </w:rPr>
  </w:style>
  <w:style w:type="character" w:customStyle="1" w:styleId="AkapitzlistZnak">
    <w:name w:val="Akapit z listą Znak"/>
    <w:link w:val="Akapitzlist"/>
    <w:uiPriority w:val="34"/>
    <w:qFormat/>
    <w:locked/>
    <w:rsid w:val="000F0F6C"/>
    <w:rPr>
      <w:rFonts w:ascii="Times New Roman" w:eastAsia="SimSun, 宋体" w:hAnsi="Times New Roman" w:cs="Times New Roman"/>
      <w:color w:val="00000A"/>
      <w:sz w:val="24"/>
      <w:szCs w:val="24"/>
      <w:lang w:eastAsia="zh-CN"/>
    </w:rPr>
  </w:style>
  <w:style w:type="character" w:customStyle="1" w:styleId="StrongEmphasis">
    <w:name w:val="Strong Emphasis"/>
    <w:rsid w:val="000F0F6C"/>
    <w:rPr>
      <w:b/>
      <w:bCs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0F0F6C"/>
    <w:pPr>
      <w:spacing w:after="0" w:line="240" w:lineRule="auto"/>
    </w:pPr>
    <w:rPr>
      <w:rFonts w:ascii="Arial" w:eastAsia="Times New Roman" w:hAnsi="Arial"/>
      <w:sz w:val="20"/>
      <w:szCs w:val="20"/>
      <w:lang w:val="x-none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0F0F6C"/>
    <w:rPr>
      <w:rFonts w:ascii="Arial" w:eastAsia="Times New Roman" w:hAnsi="Arial" w:cs="Times New Roman"/>
      <w:sz w:val="20"/>
      <w:szCs w:val="20"/>
      <w:lang w:val="x-none"/>
    </w:rPr>
  </w:style>
  <w:style w:type="paragraph" w:styleId="Tekstpodstawowy3">
    <w:name w:val="Body Text 3"/>
    <w:basedOn w:val="Normalny"/>
    <w:link w:val="Tekstpodstawowy3Znak"/>
    <w:unhideWhenUsed/>
    <w:rsid w:val="000F0F6C"/>
    <w:pPr>
      <w:spacing w:after="120" w:line="276" w:lineRule="auto"/>
    </w:pPr>
    <w:rPr>
      <w:rFonts w:ascii="Arial" w:eastAsia="Times New Roman" w:hAnsi="Arial"/>
      <w:sz w:val="16"/>
      <w:szCs w:val="16"/>
      <w:lang w:val="x-none"/>
    </w:rPr>
  </w:style>
  <w:style w:type="character" w:customStyle="1" w:styleId="Tekstpodstawowy3Znak">
    <w:name w:val="Tekst podstawowy 3 Znak"/>
    <w:basedOn w:val="Domylnaczcionkaakapitu"/>
    <w:link w:val="Tekstpodstawowy3"/>
    <w:rsid w:val="000F0F6C"/>
    <w:rPr>
      <w:rFonts w:ascii="Arial" w:eastAsia="Times New Roman" w:hAnsi="Arial" w:cs="Times New Roman"/>
      <w:sz w:val="16"/>
      <w:szCs w:val="16"/>
      <w:lang w:val="x-none"/>
    </w:rPr>
  </w:style>
  <w:style w:type="character" w:customStyle="1" w:styleId="apple-converted-space">
    <w:name w:val="apple-converted-space"/>
    <w:rsid w:val="000F0F6C"/>
  </w:style>
  <w:style w:type="character" w:customStyle="1" w:styleId="WW8Num4z3">
    <w:name w:val="WW8Num4z3"/>
    <w:rsid w:val="000F0F6C"/>
  </w:style>
  <w:style w:type="character" w:customStyle="1" w:styleId="Znakinumeracji">
    <w:name w:val="Znaki numeracji"/>
    <w:qFormat/>
    <w:rsid w:val="000F0F6C"/>
  </w:style>
  <w:style w:type="character" w:customStyle="1" w:styleId="ng-binding">
    <w:name w:val="ng-binding"/>
    <w:rsid w:val="000F0F6C"/>
  </w:style>
  <w:style w:type="character" w:customStyle="1" w:styleId="Heading1Text">
    <w:name w:val="Heading 1 Text"/>
    <w:uiPriority w:val="14"/>
    <w:qFormat/>
    <w:rsid w:val="000F0F6C"/>
    <w:rPr>
      <w:b/>
      <w:bCs w:val="0"/>
      <w:smallCaps/>
    </w:rPr>
  </w:style>
  <w:style w:type="character" w:customStyle="1" w:styleId="Bodytext211pt">
    <w:name w:val="Body text (2) + 11 pt"/>
    <w:rsid w:val="000F0F6C"/>
    <w:rPr>
      <w:rFonts w:ascii="Times New Roman" w:eastAsia="Times New Roman" w:hAnsi="Times New Roman" w:cs="Times New Roman" w:hint="default"/>
      <w:color w:val="000000"/>
      <w:spacing w:val="0"/>
      <w:w w:val="100"/>
      <w:position w:val="0"/>
      <w:sz w:val="22"/>
      <w:szCs w:val="22"/>
      <w:shd w:val="clear" w:color="auto" w:fill="FFFFFF"/>
      <w:lang w:val="pl-PL" w:eastAsia="pl-PL" w:bidi="pl-PL"/>
    </w:rPr>
  </w:style>
  <w:style w:type="paragraph" w:styleId="Spisilustracji">
    <w:name w:val="table of figures"/>
    <w:basedOn w:val="Normalny1"/>
    <w:next w:val="Normalny"/>
    <w:uiPriority w:val="99"/>
    <w:semiHidden/>
    <w:unhideWhenUsed/>
    <w:rsid w:val="000F0F6C"/>
    <w:pPr>
      <w:widowControl/>
      <w:suppressAutoHyphens w:val="0"/>
      <w:spacing w:after="0"/>
      <w:textAlignment w:val="auto"/>
    </w:pPr>
    <w:rPr>
      <w:rFonts w:ascii="Arial" w:eastAsia="Times New Roman" w:hAnsi="Arial"/>
      <w:color w:val="auto"/>
      <w:sz w:val="22"/>
      <w:szCs w:val="22"/>
      <w:lang w:eastAsia="en-US"/>
    </w:rPr>
  </w:style>
  <w:style w:type="paragraph" w:styleId="Legenda">
    <w:name w:val="caption"/>
    <w:basedOn w:val="Normalny1"/>
    <w:next w:val="Normalny"/>
    <w:unhideWhenUsed/>
    <w:qFormat/>
    <w:rsid w:val="000F0F6C"/>
    <w:pPr>
      <w:widowControl/>
      <w:suppressAutoHyphens w:val="0"/>
      <w:textAlignment w:val="auto"/>
    </w:pPr>
    <w:rPr>
      <w:rFonts w:ascii="Arial" w:eastAsia="Times New Roman" w:hAnsi="Arial"/>
      <w:b/>
      <w:bCs/>
      <w:caps/>
      <w:color w:val="auto"/>
      <w:sz w:val="16"/>
      <w:szCs w:val="18"/>
      <w:lang w:eastAsia="en-US"/>
    </w:rPr>
  </w:style>
  <w:style w:type="paragraph" w:styleId="Spistreci9">
    <w:name w:val="toc 9"/>
    <w:basedOn w:val="Normalny1"/>
    <w:next w:val="Normalny"/>
    <w:autoRedefine/>
    <w:uiPriority w:val="39"/>
    <w:unhideWhenUsed/>
    <w:rsid w:val="000F0F6C"/>
    <w:pPr>
      <w:widowControl/>
      <w:suppressAutoHyphens w:val="0"/>
      <w:spacing w:after="100"/>
      <w:ind w:left="1760"/>
      <w:textAlignment w:val="auto"/>
    </w:pPr>
    <w:rPr>
      <w:rFonts w:ascii="Arial" w:eastAsia="Times New Roman" w:hAnsi="Arial"/>
      <w:color w:val="auto"/>
      <w:sz w:val="22"/>
      <w:szCs w:val="22"/>
      <w:lang w:eastAsia="pl-PL"/>
    </w:rPr>
  </w:style>
  <w:style w:type="paragraph" w:styleId="Spistreci8">
    <w:name w:val="toc 8"/>
    <w:basedOn w:val="Normalny1"/>
    <w:next w:val="Normalny"/>
    <w:autoRedefine/>
    <w:uiPriority w:val="39"/>
    <w:unhideWhenUsed/>
    <w:rsid w:val="000F0F6C"/>
    <w:pPr>
      <w:widowControl/>
      <w:suppressAutoHyphens w:val="0"/>
      <w:spacing w:after="100"/>
      <w:ind w:left="1540"/>
      <w:textAlignment w:val="auto"/>
    </w:pPr>
    <w:rPr>
      <w:rFonts w:ascii="Arial" w:eastAsia="Times New Roman" w:hAnsi="Arial"/>
      <w:color w:val="auto"/>
      <w:sz w:val="22"/>
      <w:szCs w:val="22"/>
      <w:lang w:eastAsia="pl-PL"/>
    </w:rPr>
  </w:style>
  <w:style w:type="paragraph" w:styleId="Spistreci7">
    <w:name w:val="toc 7"/>
    <w:basedOn w:val="Normalny1"/>
    <w:next w:val="Normalny"/>
    <w:autoRedefine/>
    <w:uiPriority w:val="39"/>
    <w:unhideWhenUsed/>
    <w:rsid w:val="000F0F6C"/>
    <w:pPr>
      <w:widowControl/>
      <w:suppressAutoHyphens w:val="0"/>
      <w:spacing w:after="100"/>
      <w:ind w:left="1320"/>
      <w:textAlignment w:val="auto"/>
    </w:pPr>
    <w:rPr>
      <w:rFonts w:ascii="Arial" w:eastAsia="Times New Roman" w:hAnsi="Arial"/>
      <w:color w:val="auto"/>
      <w:sz w:val="22"/>
      <w:szCs w:val="22"/>
      <w:lang w:eastAsia="pl-PL"/>
    </w:rPr>
  </w:style>
  <w:style w:type="paragraph" w:styleId="Spistreci6">
    <w:name w:val="toc 6"/>
    <w:basedOn w:val="Normalny1"/>
    <w:next w:val="Normalny"/>
    <w:autoRedefine/>
    <w:uiPriority w:val="39"/>
    <w:unhideWhenUsed/>
    <w:rsid w:val="000F0F6C"/>
    <w:pPr>
      <w:widowControl/>
      <w:suppressAutoHyphens w:val="0"/>
      <w:spacing w:after="100"/>
      <w:ind w:left="1100"/>
      <w:textAlignment w:val="auto"/>
    </w:pPr>
    <w:rPr>
      <w:rFonts w:ascii="Arial" w:eastAsia="Times New Roman" w:hAnsi="Arial"/>
      <w:color w:val="auto"/>
      <w:sz w:val="22"/>
      <w:szCs w:val="22"/>
      <w:lang w:eastAsia="pl-PL"/>
    </w:rPr>
  </w:style>
  <w:style w:type="paragraph" w:styleId="Spistreci5">
    <w:name w:val="toc 5"/>
    <w:basedOn w:val="Normalny1"/>
    <w:next w:val="Normalny"/>
    <w:autoRedefine/>
    <w:uiPriority w:val="39"/>
    <w:unhideWhenUsed/>
    <w:rsid w:val="000F0F6C"/>
    <w:pPr>
      <w:widowControl/>
      <w:suppressAutoHyphens w:val="0"/>
      <w:spacing w:after="100"/>
      <w:ind w:left="880"/>
      <w:textAlignment w:val="auto"/>
    </w:pPr>
    <w:rPr>
      <w:rFonts w:ascii="Arial" w:eastAsia="Times New Roman" w:hAnsi="Arial"/>
      <w:color w:val="auto"/>
      <w:sz w:val="22"/>
      <w:szCs w:val="22"/>
      <w:lang w:eastAsia="pl-PL"/>
    </w:rPr>
  </w:style>
  <w:style w:type="paragraph" w:styleId="Spistreci4">
    <w:name w:val="toc 4"/>
    <w:basedOn w:val="Normalny1"/>
    <w:next w:val="Normalny"/>
    <w:autoRedefine/>
    <w:uiPriority w:val="39"/>
    <w:unhideWhenUsed/>
    <w:rsid w:val="000F0F6C"/>
    <w:pPr>
      <w:widowControl/>
      <w:suppressAutoHyphens w:val="0"/>
      <w:spacing w:after="100"/>
      <w:ind w:left="660"/>
      <w:textAlignment w:val="auto"/>
    </w:pPr>
    <w:rPr>
      <w:rFonts w:ascii="Arial" w:eastAsia="Times New Roman" w:hAnsi="Arial"/>
      <w:color w:val="auto"/>
      <w:sz w:val="22"/>
      <w:szCs w:val="22"/>
      <w:lang w:eastAsia="pl-PL"/>
    </w:rPr>
  </w:style>
  <w:style w:type="paragraph" w:styleId="Spistreci3">
    <w:name w:val="toc 3"/>
    <w:basedOn w:val="Normalny1"/>
    <w:next w:val="Normalny"/>
    <w:autoRedefine/>
    <w:uiPriority w:val="39"/>
    <w:unhideWhenUsed/>
    <w:qFormat/>
    <w:rsid w:val="000F0F6C"/>
    <w:pPr>
      <w:widowControl/>
      <w:tabs>
        <w:tab w:val="right" w:leader="dot" w:pos="9062"/>
      </w:tabs>
      <w:suppressAutoHyphens w:val="0"/>
      <w:spacing w:after="100"/>
      <w:ind w:left="440"/>
      <w:jc w:val="both"/>
      <w:textAlignment w:val="auto"/>
    </w:pPr>
    <w:rPr>
      <w:rFonts w:ascii="Arial" w:eastAsia="Times New Roman" w:hAnsi="Arial"/>
      <w:color w:val="auto"/>
      <w:sz w:val="22"/>
      <w:szCs w:val="22"/>
      <w:lang w:eastAsia="en-US"/>
    </w:rPr>
  </w:style>
  <w:style w:type="paragraph" w:styleId="Spistreci2">
    <w:name w:val="toc 2"/>
    <w:basedOn w:val="Normalny1"/>
    <w:next w:val="Normalny"/>
    <w:autoRedefine/>
    <w:uiPriority w:val="39"/>
    <w:unhideWhenUsed/>
    <w:qFormat/>
    <w:rsid w:val="00407CDB"/>
    <w:pPr>
      <w:widowControl/>
      <w:tabs>
        <w:tab w:val="left" w:pos="426"/>
        <w:tab w:val="right" w:leader="dot" w:pos="9062"/>
      </w:tabs>
      <w:suppressAutoHyphens w:val="0"/>
      <w:spacing w:after="100"/>
      <w:ind w:left="220"/>
      <w:jc w:val="both"/>
      <w:textAlignment w:val="auto"/>
    </w:pPr>
    <w:rPr>
      <w:rFonts w:ascii="Arial" w:eastAsia="Times New Roman" w:hAnsi="Arial"/>
      <w:color w:val="auto"/>
      <w:sz w:val="22"/>
      <w:szCs w:val="22"/>
      <w:lang w:eastAsia="en-US"/>
    </w:rPr>
  </w:style>
  <w:style w:type="paragraph" w:styleId="Spistreci1">
    <w:name w:val="toc 1"/>
    <w:basedOn w:val="Normalny1"/>
    <w:next w:val="Normalny"/>
    <w:autoRedefine/>
    <w:uiPriority w:val="39"/>
    <w:unhideWhenUsed/>
    <w:qFormat/>
    <w:rsid w:val="000F0F6C"/>
    <w:pPr>
      <w:widowControl/>
      <w:tabs>
        <w:tab w:val="right" w:leader="dot" w:pos="9062"/>
      </w:tabs>
      <w:suppressAutoHyphens w:val="0"/>
      <w:spacing w:after="100"/>
      <w:jc w:val="both"/>
      <w:textAlignment w:val="auto"/>
    </w:pPr>
    <w:rPr>
      <w:rFonts w:ascii="Arial" w:eastAsia="Times New Roman" w:hAnsi="Arial"/>
      <w:noProof/>
      <w:color w:val="auto"/>
      <w:sz w:val="22"/>
      <w:szCs w:val="22"/>
      <w:lang w:eastAsia="en-US"/>
    </w:rPr>
  </w:style>
  <w:style w:type="numbering" w:customStyle="1" w:styleId="WWNum9">
    <w:name w:val="WWNum9"/>
    <w:rsid w:val="000F0F6C"/>
    <w:pPr>
      <w:numPr>
        <w:numId w:val="5"/>
      </w:numPr>
    </w:pPr>
  </w:style>
  <w:style w:type="numbering" w:customStyle="1" w:styleId="LFO1">
    <w:name w:val="LFO1"/>
    <w:rsid w:val="000F0F6C"/>
    <w:pPr>
      <w:numPr>
        <w:numId w:val="6"/>
      </w:numPr>
    </w:pPr>
  </w:style>
  <w:style w:type="numbering" w:customStyle="1" w:styleId="WW8Num10">
    <w:name w:val="WW8Num10"/>
    <w:rsid w:val="000F0F6C"/>
    <w:pPr>
      <w:numPr>
        <w:numId w:val="7"/>
      </w:numPr>
    </w:pPr>
  </w:style>
  <w:style w:type="numbering" w:customStyle="1" w:styleId="WWNum8">
    <w:name w:val="WWNum8"/>
    <w:rsid w:val="000F0F6C"/>
    <w:pPr>
      <w:numPr>
        <w:numId w:val="8"/>
      </w:numPr>
    </w:pPr>
  </w:style>
  <w:style w:type="numbering" w:customStyle="1" w:styleId="WW8Num4">
    <w:name w:val="WW8Num4"/>
    <w:rsid w:val="000F0F6C"/>
    <w:pPr>
      <w:numPr>
        <w:numId w:val="9"/>
      </w:numPr>
    </w:pPr>
  </w:style>
  <w:style w:type="numbering" w:customStyle="1" w:styleId="WWNum2">
    <w:name w:val="WWNum2"/>
    <w:rsid w:val="000F0F6C"/>
    <w:pPr>
      <w:numPr>
        <w:numId w:val="10"/>
      </w:numPr>
    </w:pPr>
  </w:style>
  <w:style w:type="numbering" w:customStyle="1" w:styleId="WWNum12">
    <w:name w:val="WWNum12"/>
    <w:rsid w:val="000F0F6C"/>
    <w:pPr>
      <w:numPr>
        <w:numId w:val="11"/>
      </w:numPr>
    </w:pPr>
  </w:style>
  <w:style w:type="numbering" w:customStyle="1" w:styleId="WWNum10">
    <w:name w:val="WWNum10"/>
    <w:rsid w:val="000F0F6C"/>
    <w:pPr>
      <w:numPr>
        <w:numId w:val="12"/>
      </w:numPr>
    </w:pPr>
  </w:style>
  <w:style w:type="numbering" w:customStyle="1" w:styleId="WWNum7">
    <w:name w:val="WWNum7"/>
    <w:rsid w:val="000F0F6C"/>
    <w:pPr>
      <w:numPr>
        <w:numId w:val="13"/>
      </w:numPr>
    </w:pPr>
  </w:style>
  <w:style w:type="numbering" w:customStyle="1" w:styleId="WWNum11">
    <w:name w:val="WWNum11"/>
    <w:rsid w:val="000F0F6C"/>
    <w:pPr>
      <w:numPr>
        <w:numId w:val="14"/>
      </w:numPr>
    </w:pPr>
  </w:style>
  <w:style w:type="character" w:styleId="Pogrubienie">
    <w:name w:val="Strong"/>
    <w:uiPriority w:val="22"/>
    <w:qFormat/>
    <w:rsid w:val="000F0F6C"/>
    <w:rPr>
      <w:b/>
      <w:bCs/>
    </w:rPr>
  </w:style>
  <w:style w:type="character" w:styleId="Numerwiersza">
    <w:name w:val="line number"/>
    <w:uiPriority w:val="99"/>
    <w:semiHidden/>
    <w:unhideWhenUsed/>
    <w:rsid w:val="000F0F6C"/>
  </w:style>
  <w:style w:type="character" w:customStyle="1" w:styleId="text">
    <w:name w:val="text"/>
    <w:rsid w:val="000F0F6C"/>
  </w:style>
  <w:style w:type="character" w:customStyle="1" w:styleId="wordmatch">
    <w:name w:val="wordmatch"/>
    <w:rsid w:val="000F0F6C"/>
  </w:style>
  <w:style w:type="paragraph" w:customStyle="1" w:styleId="western1">
    <w:name w:val="western1"/>
    <w:basedOn w:val="Normalny"/>
    <w:rsid w:val="000F0F6C"/>
    <w:pPr>
      <w:suppressAutoHyphens/>
      <w:spacing w:before="100" w:after="119" w:line="276" w:lineRule="auto"/>
    </w:pPr>
    <w:rPr>
      <w:color w:val="000000"/>
      <w:lang w:eastAsia="zh-CN"/>
    </w:rPr>
  </w:style>
  <w:style w:type="numbering" w:customStyle="1" w:styleId="WWNum1435">
    <w:name w:val="WWNum1435"/>
    <w:basedOn w:val="Bezlisty"/>
    <w:rsid w:val="000F0F6C"/>
    <w:pPr>
      <w:numPr>
        <w:numId w:val="15"/>
      </w:numPr>
    </w:pPr>
  </w:style>
  <w:style w:type="character" w:customStyle="1" w:styleId="WW8Num1z0">
    <w:name w:val="WW8Num1z0"/>
    <w:rsid w:val="000F0F6C"/>
  </w:style>
  <w:style w:type="character" w:customStyle="1" w:styleId="WW8Num1z1">
    <w:name w:val="WW8Num1z1"/>
    <w:rsid w:val="000F0F6C"/>
  </w:style>
  <w:style w:type="character" w:customStyle="1" w:styleId="WW8Num1z2">
    <w:name w:val="WW8Num1z2"/>
    <w:rsid w:val="000F0F6C"/>
  </w:style>
  <w:style w:type="character" w:customStyle="1" w:styleId="WW8Num1z3">
    <w:name w:val="WW8Num1z3"/>
    <w:rsid w:val="000F0F6C"/>
  </w:style>
  <w:style w:type="character" w:customStyle="1" w:styleId="WW8Num1z4">
    <w:name w:val="WW8Num1z4"/>
    <w:rsid w:val="000F0F6C"/>
  </w:style>
  <w:style w:type="character" w:customStyle="1" w:styleId="WW8Num1z5">
    <w:name w:val="WW8Num1z5"/>
    <w:rsid w:val="000F0F6C"/>
  </w:style>
  <w:style w:type="character" w:customStyle="1" w:styleId="WW8Num1z6">
    <w:name w:val="WW8Num1z6"/>
    <w:rsid w:val="000F0F6C"/>
  </w:style>
  <w:style w:type="character" w:customStyle="1" w:styleId="WW8Num1z7">
    <w:name w:val="WW8Num1z7"/>
    <w:rsid w:val="000F0F6C"/>
  </w:style>
  <w:style w:type="character" w:customStyle="1" w:styleId="WW8Num1z8">
    <w:name w:val="WW8Num1z8"/>
    <w:rsid w:val="000F0F6C"/>
  </w:style>
  <w:style w:type="character" w:customStyle="1" w:styleId="WW8Num2z0">
    <w:name w:val="WW8Num2z0"/>
    <w:rsid w:val="000F0F6C"/>
    <w:rPr>
      <w:rFonts w:ascii="Symbol" w:hAnsi="Symbol" w:cs="Symbol" w:hint="default"/>
    </w:rPr>
  </w:style>
  <w:style w:type="character" w:customStyle="1" w:styleId="WW8Num3z0">
    <w:name w:val="WW8Num3z0"/>
    <w:rsid w:val="000F0F6C"/>
    <w:rPr>
      <w:rFonts w:ascii="Symbol" w:hAnsi="Symbol" w:cs="Symbol" w:hint="default"/>
    </w:rPr>
  </w:style>
  <w:style w:type="character" w:customStyle="1" w:styleId="WW8Num2z1">
    <w:name w:val="WW8Num2z1"/>
    <w:rsid w:val="000F0F6C"/>
  </w:style>
  <w:style w:type="character" w:customStyle="1" w:styleId="WW8Num2z2">
    <w:name w:val="WW8Num2z2"/>
    <w:rsid w:val="000F0F6C"/>
  </w:style>
  <w:style w:type="character" w:customStyle="1" w:styleId="WW8Num2z3">
    <w:name w:val="WW8Num2z3"/>
    <w:rsid w:val="000F0F6C"/>
  </w:style>
  <w:style w:type="character" w:customStyle="1" w:styleId="WW8Num2z4">
    <w:name w:val="WW8Num2z4"/>
    <w:rsid w:val="000F0F6C"/>
  </w:style>
  <w:style w:type="character" w:customStyle="1" w:styleId="WW8Num2z5">
    <w:name w:val="WW8Num2z5"/>
    <w:rsid w:val="000F0F6C"/>
  </w:style>
  <w:style w:type="character" w:customStyle="1" w:styleId="WW8Num2z6">
    <w:name w:val="WW8Num2z6"/>
    <w:rsid w:val="000F0F6C"/>
  </w:style>
  <w:style w:type="character" w:customStyle="1" w:styleId="WW8Num2z7">
    <w:name w:val="WW8Num2z7"/>
    <w:rsid w:val="000F0F6C"/>
  </w:style>
  <w:style w:type="character" w:customStyle="1" w:styleId="WW8Num2z8">
    <w:name w:val="WW8Num2z8"/>
    <w:rsid w:val="000F0F6C"/>
  </w:style>
  <w:style w:type="character" w:customStyle="1" w:styleId="WW8Num3z1">
    <w:name w:val="WW8Num3z1"/>
    <w:rsid w:val="000F0F6C"/>
    <w:rPr>
      <w:rFonts w:ascii="Courier New" w:hAnsi="Courier New" w:cs="Courier New" w:hint="default"/>
    </w:rPr>
  </w:style>
  <w:style w:type="character" w:customStyle="1" w:styleId="WW8Num3z2">
    <w:name w:val="WW8Num3z2"/>
    <w:rsid w:val="000F0F6C"/>
    <w:rPr>
      <w:rFonts w:ascii="Wingdings" w:hAnsi="Wingdings" w:cs="Wingdings" w:hint="default"/>
    </w:rPr>
  </w:style>
  <w:style w:type="character" w:customStyle="1" w:styleId="WW8Num4z0">
    <w:name w:val="WW8Num4z0"/>
    <w:rsid w:val="000F0F6C"/>
    <w:rPr>
      <w:rFonts w:hint="default"/>
    </w:rPr>
  </w:style>
  <w:style w:type="character" w:customStyle="1" w:styleId="WW8Num4z1">
    <w:name w:val="WW8Num4z1"/>
    <w:rsid w:val="000F0F6C"/>
  </w:style>
  <w:style w:type="character" w:customStyle="1" w:styleId="WW8Num4z2">
    <w:name w:val="WW8Num4z2"/>
    <w:rsid w:val="000F0F6C"/>
  </w:style>
  <w:style w:type="character" w:customStyle="1" w:styleId="WW8Num4z4">
    <w:name w:val="WW8Num4z4"/>
    <w:rsid w:val="000F0F6C"/>
  </w:style>
  <w:style w:type="character" w:customStyle="1" w:styleId="WW8Num4z5">
    <w:name w:val="WW8Num4z5"/>
    <w:rsid w:val="000F0F6C"/>
  </w:style>
  <w:style w:type="character" w:customStyle="1" w:styleId="WW8Num4z6">
    <w:name w:val="WW8Num4z6"/>
    <w:rsid w:val="000F0F6C"/>
  </w:style>
  <w:style w:type="character" w:customStyle="1" w:styleId="WW8Num4z7">
    <w:name w:val="WW8Num4z7"/>
    <w:rsid w:val="000F0F6C"/>
  </w:style>
  <w:style w:type="character" w:customStyle="1" w:styleId="WW8Num4z8">
    <w:name w:val="WW8Num4z8"/>
    <w:rsid w:val="000F0F6C"/>
  </w:style>
  <w:style w:type="character" w:customStyle="1" w:styleId="WW8Num5z0">
    <w:name w:val="WW8Num5z0"/>
    <w:rsid w:val="000F0F6C"/>
    <w:rPr>
      <w:rFonts w:ascii="Symbol" w:hAnsi="Symbol" w:cs="Symbol" w:hint="default"/>
    </w:rPr>
  </w:style>
  <w:style w:type="character" w:customStyle="1" w:styleId="WW8Num5z1">
    <w:name w:val="WW8Num5z1"/>
    <w:rsid w:val="000F0F6C"/>
    <w:rPr>
      <w:rFonts w:ascii="Courier New" w:hAnsi="Courier New" w:cs="Courier New" w:hint="default"/>
    </w:rPr>
  </w:style>
  <w:style w:type="character" w:customStyle="1" w:styleId="WW8Num5z2">
    <w:name w:val="WW8Num5z2"/>
    <w:rsid w:val="000F0F6C"/>
    <w:rPr>
      <w:rFonts w:ascii="Wingdings" w:hAnsi="Wingdings" w:cs="Wingdings" w:hint="default"/>
    </w:rPr>
  </w:style>
  <w:style w:type="character" w:customStyle="1" w:styleId="WW8Num6z0">
    <w:name w:val="WW8Num6z0"/>
    <w:rsid w:val="000F0F6C"/>
    <w:rPr>
      <w:rFonts w:ascii="Symbol" w:hAnsi="Symbol" w:cs="Symbol" w:hint="default"/>
    </w:rPr>
  </w:style>
  <w:style w:type="character" w:customStyle="1" w:styleId="WW8Num6z1">
    <w:name w:val="WW8Num6z1"/>
    <w:rsid w:val="000F0F6C"/>
    <w:rPr>
      <w:rFonts w:ascii="Courier New" w:hAnsi="Courier New" w:cs="Courier New" w:hint="default"/>
    </w:rPr>
  </w:style>
  <w:style w:type="character" w:customStyle="1" w:styleId="WW8Num6z2">
    <w:name w:val="WW8Num6z2"/>
    <w:rsid w:val="000F0F6C"/>
    <w:rPr>
      <w:rFonts w:ascii="Wingdings" w:hAnsi="Wingdings" w:cs="Wingdings" w:hint="default"/>
    </w:rPr>
  </w:style>
  <w:style w:type="character" w:customStyle="1" w:styleId="Domylnaczcionkaakapitu6">
    <w:name w:val="Domyślna czcionka akapitu6"/>
    <w:rsid w:val="000F0F6C"/>
  </w:style>
  <w:style w:type="character" w:customStyle="1" w:styleId="Domylnaczcionkaakapitu5">
    <w:name w:val="Domyślna czcionka akapitu5"/>
    <w:rsid w:val="000F0F6C"/>
  </w:style>
  <w:style w:type="character" w:customStyle="1" w:styleId="WW8Num3z3">
    <w:name w:val="WW8Num3z3"/>
    <w:rsid w:val="000F0F6C"/>
    <w:rPr>
      <w:rFonts w:ascii="Symbol" w:hAnsi="Symbol" w:cs="OpenSymbol"/>
    </w:rPr>
  </w:style>
  <w:style w:type="character" w:customStyle="1" w:styleId="WW8Num7z0">
    <w:name w:val="WW8Num7z0"/>
    <w:rsid w:val="000F0F6C"/>
    <w:rPr>
      <w:rFonts w:ascii="Symbol" w:hAnsi="Symbol" w:cs="Symbol" w:hint="default"/>
    </w:rPr>
  </w:style>
  <w:style w:type="character" w:customStyle="1" w:styleId="WW8Num7z1">
    <w:name w:val="WW8Num7z1"/>
    <w:rsid w:val="000F0F6C"/>
    <w:rPr>
      <w:rFonts w:ascii="Courier New" w:hAnsi="Courier New" w:cs="Courier New" w:hint="default"/>
    </w:rPr>
  </w:style>
  <w:style w:type="character" w:customStyle="1" w:styleId="WW8Num7z2">
    <w:name w:val="WW8Num7z2"/>
    <w:rsid w:val="000F0F6C"/>
    <w:rPr>
      <w:rFonts w:ascii="Wingdings" w:hAnsi="Wingdings" w:cs="Wingdings" w:hint="default"/>
    </w:rPr>
  </w:style>
  <w:style w:type="character" w:customStyle="1" w:styleId="WW8Num8z0">
    <w:name w:val="WW8Num8z0"/>
    <w:rsid w:val="000F0F6C"/>
    <w:rPr>
      <w:rFonts w:ascii="Symbol" w:hAnsi="Symbol" w:cs="Symbol" w:hint="default"/>
    </w:rPr>
  </w:style>
  <w:style w:type="character" w:customStyle="1" w:styleId="WW8Num8z1">
    <w:name w:val="WW8Num8z1"/>
    <w:rsid w:val="000F0F6C"/>
    <w:rPr>
      <w:rFonts w:ascii="Courier New" w:hAnsi="Courier New" w:cs="Courier New" w:hint="default"/>
    </w:rPr>
  </w:style>
  <w:style w:type="character" w:customStyle="1" w:styleId="WW8Num8z2">
    <w:name w:val="WW8Num8z2"/>
    <w:rsid w:val="000F0F6C"/>
    <w:rPr>
      <w:rFonts w:ascii="Wingdings" w:hAnsi="Wingdings" w:cs="Wingdings" w:hint="default"/>
    </w:rPr>
  </w:style>
  <w:style w:type="character" w:customStyle="1" w:styleId="WW8Num9z0">
    <w:name w:val="WW8Num9z0"/>
    <w:rsid w:val="000F0F6C"/>
    <w:rPr>
      <w:rFonts w:ascii="Symbol" w:hAnsi="Symbol" w:cs="Symbol" w:hint="default"/>
    </w:rPr>
  </w:style>
  <w:style w:type="character" w:customStyle="1" w:styleId="WW8Num9z1">
    <w:name w:val="WW8Num9z1"/>
    <w:rsid w:val="000F0F6C"/>
    <w:rPr>
      <w:rFonts w:ascii="Courier New" w:hAnsi="Courier New" w:cs="Courier New" w:hint="default"/>
    </w:rPr>
  </w:style>
  <w:style w:type="character" w:customStyle="1" w:styleId="WW8Num9z2">
    <w:name w:val="WW8Num9z2"/>
    <w:rsid w:val="000F0F6C"/>
    <w:rPr>
      <w:rFonts w:ascii="Wingdings" w:hAnsi="Wingdings" w:cs="Wingdings" w:hint="default"/>
    </w:rPr>
  </w:style>
  <w:style w:type="character" w:customStyle="1" w:styleId="WW8Num10z0">
    <w:name w:val="WW8Num10z0"/>
    <w:rsid w:val="000F0F6C"/>
    <w:rPr>
      <w:rFonts w:ascii="Symbol" w:hAnsi="Symbol" w:cs="Symbol" w:hint="default"/>
    </w:rPr>
  </w:style>
  <w:style w:type="character" w:customStyle="1" w:styleId="WW8Num10z1">
    <w:name w:val="WW8Num10z1"/>
    <w:rsid w:val="000F0F6C"/>
    <w:rPr>
      <w:rFonts w:ascii="Courier New" w:hAnsi="Courier New" w:cs="Courier New" w:hint="default"/>
    </w:rPr>
  </w:style>
  <w:style w:type="character" w:customStyle="1" w:styleId="WW8Num10z2">
    <w:name w:val="WW8Num10z2"/>
    <w:rsid w:val="000F0F6C"/>
    <w:rPr>
      <w:rFonts w:ascii="Wingdings" w:hAnsi="Wingdings" w:cs="Wingdings" w:hint="default"/>
    </w:rPr>
  </w:style>
  <w:style w:type="character" w:customStyle="1" w:styleId="WW8Num11z0">
    <w:name w:val="WW8Num11z0"/>
    <w:rsid w:val="000F0F6C"/>
    <w:rPr>
      <w:rFonts w:ascii="Symbol" w:hAnsi="Symbol" w:cs="Symbol" w:hint="default"/>
    </w:rPr>
  </w:style>
  <w:style w:type="character" w:customStyle="1" w:styleId="WW8Num11z1">
    <w:name w:val="WW8Num11z1"/>
    <w:rsid w:val="000F0F6C"/>
    <w:rPr>
      <w:rFonts w:ascii="Courier New" w:hAnsi="Courier New" w:cs="Courier New" w:hint="default"/>
    </w:rPr>
  </w:style>
  <w:style w:type="character" w:customStyle="1" w:styleId="WW8Num11z2">
    <w:name w:val="WW8Num11z2"/>
    <w:rsid w:val="000F0F6C"/>
    <w:rPr>
      <w:rFonts w:ascii="Wingdings" w:hAnsi="Wingdings" w:cs="Wingdings" w:hint="default"/>
    </w:rPr>
  </w:style>
  <w:style w:type="character" w:customStyle="1" w:styleId="WW8Num12z0">
    <w:name w:val="WW8Num12z0"/>
    <w:rsid w:val="000F0F6C"/>
    <w:rPr>
      <w:rFonts w:ascii="Times New Roman" w:hAnsi="Times New Roman" w:cs="Times New Roman" w:hint="default"/>
      <w:b w:val="0"/>
    </w:rPr>
  </w:style>
  <w:style w:type="character" w:customStyle="1" w:styleId="WW8Num12z1">
    <w:name w:val="WW8Num12z1"/>
    <w:rsid w:val="000F0F6C"/>
    <w:rPr>
      <w:rFonts w:ascii="Courier New" w:hAnsi="Courier New" w:cs="Courier New" w:hint="default"/>
    </w:rPr>
  </w:style>
  <w:style w:type="character" w:customStyle="1" w:styleId="WW8Num12z2">
    <w:name w:val="WW8Num12z2"/>
    <w:rsid w:val="000F0F6C"/>
    <w:rPr>
      <w:rFonts w:ascii="Wingdings" w:hAnsi="Wingdings" w:cs="Wingdings" w:hint="default"/>
    </w:rPr>
  </w:style>
  <w:style w:type="character" w:customStyle="1" w:styleId="WW8Num12z3">
    <w:name w:val="WW8Num12z3"/>
    <w:rsid w:val="000F0F6C"/>
    <w:rPr>
      <w:rFonts w:ascii="Symbol" w:hAnsi="Symbol" w:cs="Symbol" w:hint="default"/>
    </w:rPr>
  </w:style>
  <w:style w:type="character" w:customStyle="1" w:styleId="WW8Num13z0">
    <w:name w:val="WW8Num13z0"/>
    <w:rsid w:val="000F0F6C"/>
    <w:rPr>
      <w:rFonts w:ascii="Times New Roman" w:hAnsi="Times New Roman" w:cs="Times New Roman" w:hint="default"/>
      <w:b/>
    </w:rPr>
  </w:style>
  <w:style w:type="character" w:customStyle="1" w:styleId="WW8Num13z1">
    <w:name w:val="WW8Num13z1"/>
    <w:rsid w:val="000F0F6C"/>
    <w:rPr>
      <w:rFonts w:ascii="Courier New" w:hAnsi="Courier New" w:cs="Courier New" w:hint="default"/>
    </w:rPr>
  </w:style>
  <w:style w:type="character" w:customStyle="1" w:styleId="WW8Num13z2">
    <w:name w:val="WW8Num13z2"/>
    <w:rsid w:val="000F0F6C"/>
    <w:rPr>
      <w:rFonts w:ascii="Wingdings" w:hAnsi="Wingdings" w:cs="Wingdings" w:hint="default"/>
    </w:rPr>
  </w:style>
  <w:style w:type="character" w:customStyle="1" w:styleId="WW8Num13z3">
    <w:name w:val="WW8Num13z3"/>
    <w:rsid w:val="000F0F6C"/>
    <w:rPr>
      <w:rFonts w:ascii="Symbol" w:hAnsi="Symbol" w:cs="Symbol" w:hint="default"/>
    </w:rPr>
  </w:style>
  <w:style w:type="character" w:customStyle="1" w:styleId="WW8Num14z0">
    <w:name w:val="WW8Num14z0"/>
    <w:rsid w:val="000F0F6C"/>
    <w:rPr>
      <w:rFonts w:ascii="Symbol" w:hAnsi="Symbol" w:cs="Symbol" w:hint="default"/>
    </w:rPr>
  </w:style>
  <w:style w:type="character" w:customStyle="1" w:styleId="WW8Num14z1">
    <w:name w:val="WW8Num14z1"/>
    <w:rsid w:val="000F0F6C"/>
    <w:rPr>
      <w:rFonts w:ascii="Courier New" w:hAnsi="Courier New" w:cs="Courier New" w:hint="default"/>
    </w:rPr>
  </w:style>
  <w:style w:type="character" w:customStyle="1" w:styleId="WW8Num14z2">
    <w:name w:val="WW8Num14z2"/>
    <w:rsid w:val="000F0F6C"/>
    <w:rPr>
      <w:rFonts w:ascii="Wingdings" w:hAnsi="Wingdings" w:cs="Wingdings" w:hint="default"/>
    </w:rPr>
  </w:style>
  <w:style w:type="character" w:customStyle="1" w:styleId="WW8Num15z0">
    <w:name w:val="WW8Num15z0"/>
    <w:rsid w:val="000F0F6C"/>
    <w:rPr>
      <w:rFonts w:ascii="Symbol" w:hAnsi="Symbol" w:cs="Symbol" w:hint="default"/>
    </w:rPr>
  </w:style>
  <w:style w:type="character" w:customStyle="1" w:styleId="WW8Num15z1">
    <w:name w:val="WW8Num15z1"/>
    <w:rsid w:val="000F0F6C"/>
    <w:rPr>
      <w:rFonts w:ascii="Courier New" w:hAnsi="Courier New" w:cs="Courier New" w:hint="default"/>
    </w:rPr>
  </w:style>
  <w:style w:type="character" w:customStyle="1" w:styleId="WW8Num15z2">
    <w:name w:val="WW8Num15z2"/>
    <w:rsid w:val="000F0F6C"/>
    <w:rPr>
      <w:rFonts w:ascii="Wingdings" w:hAnsi="Wingdings" w:cs="Wingdings" w:hint="default"/>
    </w:rPr>
  </w:style>
  <w:style w:type="character" w:customStyle="1" w:styleId="Domylnaczcionkaakapitu4">
    <w:name w:val="Domyślna czcionka akapitu4"/>
    <w:rsid w:val="000F0F6C"/>
  </w:style>
  <w:style w:type="character" w:customStyle="1" w:styleId="WW8Num1zfalse">
    <w:name w:val="WW8Num1zfalse"/>
    <w:rsid w:val="000F0F6C"/>
  </w:style>
  <w:style w:type="character" w:customStyle="1" w:styleId="WW8Num1ztrue">
    <w:name w:val="WW8Num1ztrue"/>
    <w:rsid w:val="000F0F6C"/>
  </w:style>
  <w:style w:type="character" w:customStyle="1" w:styleId="WW-WW8Num1ztrue">
    <w:name w:val="WW-WW8Num1ztrue"/>
    <w:rsid w:val="000F0F6C"/>
  </w:style>
  <w:style w:type="character" w:customStyle="1" w:styleId="WW-WW8Num1ztrue1">
    <w:name w:val="WW-WW8Num1ztrue1"/>
    <w:rsid w:val="000F0F6C"/>
  </w:style>
  <w:style w:type="character" w:customStyle="1" w:styleId="WW-WW8Num1ztrue2">
    <w:name w:val="WW-WW8Num1ztrue2"/>
    <w:rsid w:val="000F0F6C"/>
  </w:style>
  <w:style w:type="character" w:customStyle="1" w:styleId="WW-WW8Num1ztrue3">
    <w:name w:val="WW-WW8Num1ztrue3"/>
    <w:rsid w:val="000F0F6C"/>
  </w:style>
  <w:style w:type="character" w:customStyle="1" w:styleId="WW-WW8Num1ztrue4">
    <w:name w:val="WW-WW8Num1ztrue4"/>
    <w:rsid w:val="000F0F6C"/>
  </w:style>
  <w:style w:type="character" w:customStyle="1" w:styleId="WW-WW8Num1ztrue5">
    <w:name w:val="WW-WW8Num1ztrue5"/>
    <w:rsid w:val="000F0F6C"/>
  </w:style>
  <w:style w:type="character" w:customStyle="1" w:styleId="WW-WW8Num1ztrue6">
    <w:name w:val="WW-WW8Num1ztrue6"/>
    <w:rsid w:val="000F0F6C"/>
  </w:style>
  <w:style w:type="character" w:customStyle="1" w:styleId="Domylnaczcionkaakapitu3">
    <w:name w:val="Domyślna czcionka akapitu3"/>
    <w:rsid w:val="000F0F6C"/>
  </w:style>
  <w:style w:type="character" w:customStyle="1" w:styleId="WW8NumSt2z0">
    <w:name w:val="WW8NumSt2z0"/>
    <w:rsid w:val="000F0F6C"/>
    <w:rPr>
      <w:rFonts w:ascii="Symbol" w:hAnsi="Symbol" w:cs="Symbol"/>
    </w:rPr>
  </w:style>
  <w:style w:type="character" w:customStyle="1" w:styleId="Domylnaczcionkaakapitu2">
    <w:name w:val="Domyślna czcionka akapitu2"/>
    <w:rsid w:val="000F0F6C"/>
  </w:style>
  <w:style w:type="character" w:customStyle="1" w:styleId="WW8Num3z4">
    <w:name w:val="WW8Num3z4"/>
    <w:rsid w:val="000F0F6C"/>
    <w:rPr>
      <w:rFonts w:ascii="Courier New" w:hAnsi="Courier New" w:cs="Courier New"/>
    </w:rPr>
  </w:style>
  <w:style w:type="character" w:customStyle="1" w:styleId="WW8Num6z3">
    <w:name w:val="WW8Num6z3"/>
    <w:rsid w:val="000F0F6C"/>
    <w:rPr>
      <w:rFonts w:ascii="Symbol" w:hAnsi="Symbol" w:cs="Symbol"/>
    </w:rPr>
  </w:style>
  <w:style w:type="character" w:customStyle="1" w:styleId="WW8Num7z3">
    <w:name w:val="WW8Num7z3"/>
    <w:rsid w:val="000F0F6C"/>
    <w:rPr>
      <w:rFonts w:ascii="Symbol" w:hAnsi="Symbol" w:cs="Symbol"/>
    </w:rPr>
  </w:style>
  <w:style w:type="character" w:customStyle="1" w:styleId="WW8Num7z4">
    <w:name w:val="WW8Num7z4"/>
    <w:rsid w:val="000F0F6C"/>
    <w:rPr>
      <w:rFonts w:ascii="Courier New" w:hAnsi="Courier New" w:cs="Courier New"/>
    </w:rPr>
  </w:style>
  <w:style w:type="character" w:customStyle="1" w:styleId="Domylnaczcionkaakapitu1">
    <w:name w:val="Domyślna czcionka akapitu1"/>
    <w:rsid w:val="000F0F6C"/>
  </w:style>
  <w:style w:type="character" w:customStyle="1" w:styleId="Odwoaniedokomentarza1">
    <w:name w:val="Odwołanie do komentarza1"/>
    <w:rsid w:val="000F0F6C"/>
    <w:rPr>
      <w:sz w:val="16"/>
      <w:szCs w:val="16"/>
    </w:rPr>
  </w:style>
  <w:style w:type="character" w:styleId="Numerstrony">
    <w:name w:val="page number"/>
    <w:rsid w:val="000F0F6C"/>
  </w:style>
  <w:style w:type="character" w:customStyle="1" w:styleId="Znakiwypunktowania">
    <w:name w:val="Znaki wypunktowania"/>
    <w:rsid w:val="000F0F6C"/>
    <w:rPr>
      <w:rFonts w:ascii="OpenSymbol" w:eastAsia="OpenSymbol" w:hAnsi="OpenSymbol" w:cs="OpenSymbol"/>
    </w:rPr>
  </w:style>
  <w:style w:type="character" w:customStyle="1" w:styleId="Odwoaniedokomentarza11">
    <w:name w:val="Odwołanie do komentarza11"/>
    <w:rsid w:val="000F0F6C"/>
    <w:rPr>
      <w:sz w:val="16"/>
      <w:szCs w:val="16"/>
    </w:rPr>
  </w:style>
  <w:style w:type="character" w:customStyle="1" w:styleId="Domylnaczcionkaakapitu28">
    <w:name w:val="Domyślna czcionka akapitu28"/>
    <w:rsid w:val="000F0F6C"/>
  </w:style>
  <w:style w:type="character" w:customStyle="1" w:styleId="normaltextrun">
    <w:name w:val="normaltextrun"/>
    <w:rsid w:val="000F0F6C"/>
  </w:style>
  <w:style w:type="paragraph" w:customStyle="1" w:styleId="Nagwek60">
    <w:name w:val="Nagłówek6"/>
    <w:basedOn w:val="Normalny"/>
    <w:next w:val="Tekstpodstawowy"/>
    <w:rsid w:val="000F0F6C"/>
    <w:pPr>
      <w:keepNext/>
      <w:suppressAutoHyphens/>
      <w:spacing w:before="240" w:after="120" w:line="240" w:lineRule="auto"/>
    </w:pPr>
    <w:rPr>
      <w:rFonts w:ascii="Liberation Sans" w:eastAsia="MS Mincho" w:hAnsi="Liberation Sans" w:cs="Tahoma"/>
      <w:sz w:val="28"/>
      <w:szCs w:val="28"/>
      <w:lang w:eastAsia="zh-CN"/>
    </w:rPr>
  </w:style>
  <w:style w:type="paragraph" w:customStyle="1" w:styleId="Nagwek20">
    <w:name w:val="Nagłówek2"/>
    <w:basedOn w:val="Normalny"/>
    <w:next w:val="Tekstpodstawowy"/>
    <w:rsid w:val="000F0F6C"/>
    <w:pPr>
      <w:keepNext/>
      <w:suppressAutoHyphens/>
      <w:spacing w:before="240" w:after="120" w:line="240" w:lineRule="auto"/>
    </w:pPr>
    <w:rPr>
      <w:rFonts w:ascii="Arial" w:eastAsia="Lucida Sans Unicode" w:hAnsi="Arial" w:cs="Mangal"/>
      <w:sz w:val="28"/>
      <w:szCs w:val="28"/>
      <w:lang w:eastAsia="zh-CN"/>
    </w:rPr>
  </w:style>
  <w:style w:type="paragraph" w:customStyle="1" w:styleId="Nagwek50">
    <w:name w:val="Nagłówek5"/>
    <w:basedOn w:val="Normalny"/>
    <w:next w:val="Tekstpodstawowy"/>
    <w:rsid w:val="000F0F6C"/>
    <w:pPr>
      <w:keepNext/>
      <w:suppressAutoHyphens/>
      <w:spacing w:before="240" w:after="120" w:line="240" w:lineRule="auto"/>
    </w:pPr>
    <w:rPr>
      <w:rFonts w:ascii="Liberation Sans" w:eastAsia="Microsoft YaHei" w:hAnsi="Liberation Sans" w:cs="Arial Unicode MS"/>
      <w:sz w:val="28"/>
      <w:szCs w:val="28"/>
      <w:lang w:eastAsia="zh-CN"/>
    </w:rPr>
  </w:style>
  <w:style w:type="paragraph" w:customStyle="1" w:styleId="Legenda5">
    <w:name w:val="Legenda5"/>
    <w:basedOn w:val="Normalny"/>
    <w:rsid w:val="000F0F6C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Arial Unicode MS"/>
      <w:i/>
      <w:iCs/>
      <w:sz w:val="24"/>
      <w:szCs w:val="24"/>
      <w:lang w:eastAsia="zh-CN"/>
    </w:rPr>
  </w:style>
  <w:style w:type="paragraph" w:customStyle="1" w:styleId="Nagwek40">
    <w:name w:val="Nagłówek4"/>
    <w:basedOn w:val="Normalny"/>
    <w:next w:val="Tekstpodstawowy"/>
    <w:rsid w:val="000F0F6C"/>
    <w:pPr>
      <w:keepNext/>
      <w:suppressAutoHyphens/>
      <w:spacing w:before="240" w:after="120" w:line="240" w:lineRule="auto"/>
    </w:pPr>
    <w:rPr>
      <w:rFonts w:ascii="Liberation Sans" w:eastAsia="Microsoft YaHei" w:hAnsi="Liberation Sans" w:cs="Arial Unicode MS"/>
      <w:sz w:val="28"/>
      <w:szCs w:val="28"/>
      <w:lang w:eastAsia="zh-CN"/>
    </w:rPr>
  </w:style>
  <w:style w:type="paragraph" w:customStyle="1" w:styleId="Legenda4">
    <w:name w:val="Legenda4"/>
    <w:basedOn w:val="Normalny"/>
    <w:rsid w:val="000F0F6C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Arial Unicode MS"/>
      <w:i/>
      <w:iCs/>
      <w:sz w:val="24"/>
      <w:szCs w:val="24"/>
      <w:lang w:eastAsia="zh-CN"/>
    </w:rPr>
  </w:style>
  <w:style w:type="paragraph" w:customStyle="1" w:styleId="Nagwek30">
    <w:name w:val="Nagłówek3"/>
    <w:basedOn w:val="Nagwek20"/>
    <w:next w:val="Tekstpodstawowy"/>
    <w:rsid w:val="000F0F6C"/>
    <w:pPr>
      <w:jc w:val="center"/>
    </w:pPr>
    <w:rPr>
      <w:b/>
      <w:bCs/>
      <w:sz w:val="56"/>
      <w:szCs w:val="56"/>
    </w:rPr>
  </w:style>
  <w:style w:type="paragraph" w:customStyle="1" w:styleId="Legenda3">
    <w:name w:val="Legenda3"/>
    <w:basedOn w:val="Normalny"/>
    <w:rsid w:val="000F0F6C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Legenda2">
    <w:name w:val="Legenda2"/>
    <w:basedOn w:val="Normalny"/>
    <w:rsid w:val="000F0F6C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Nagwek10">
    <w:name w:val="Nagłówek1"/>
    <w:basedOn w:val="Normalny"/>
    <w:next w:val="Tekstpodstawowy"/>
    <w:rsid w:val="000F0F6C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zh-CN"/>
    </w:rPr>
  </w:style>
  <w:style w:type="paragraph" w:customStyle="1" w:styleId="Legenda1">
    <w:name w:val="Legenda1"/>
    <w:basedOn w:val="Normalny"/>
    <w:rsid w:val="000F0F6C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Tekstpodstawowy32">
    <w:name w:val="Tekst podstawowy 32"/>
    <w:basedOn w:val="Normalny"/>
    <w:rsid w:val="000F0F6C"/>
    <w:pPr>
      <w:suppressAutoHyphens/>
      <w:spacing w:after="120" w:line="240" w:lineRule="auto"/>
    </w:pPr>
    <w:rPr>
      <w:rFonts w:ascii="Times New Roman" w:eastAsia="Times New Roman" w:hAnsi="Times New Roman"/>
      <w:sz w:val="16"/>
      <w:szCs w:val="16"/>
      <w:lang w:eastAsia="zh-CN"/>
    </w:rPr>
  </w:style>
  <w:style w:type="paragraph" w:customStyle="1" w:styleId="Tekstkomentarza1">
    <w:name w:val="Tekst komentarza1"/>
    <w:basedOn w:val="Normalny"/>
    <w:rsid w:val="000F0F6C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zh-CN"/>
    </w:rPr>
  </w:style>
  <w:style w:type="paragraph" w:customStyle="1" w:styleId="Tekstblokowy1">
    <w:name w:val="Tekst blokowy1"/>
    <w:basedOn w:val="Normalny"/>
    <w:rsid w:val="000F0F6C"/>
    <w:pPr>
      <w:tabs>
        <w:tab w:val="left" w:pos="900"/>
        <w:tab w:val="left" w:pos="12474"/>
      </w:tabs>
      <w:suppressAutoHyphens/>
      <w:spacing w:after="0" w:line="240" w:lineRule="auto"/>
      <w:ind w:left="360" w:right="71"/>
      <w:jc w:val="both"/>
    </w:pPr>
    <w:rPr>
      <w:rFonts w:ascii="Garamond" w:eastAsia="Times New Roman" w:hAnsi="Garamond" w:cs="Arial"/>
      <w:color w:val="000000"/>
      <w:sz w:val="24"/>
      <w:szCs w:val="24"/>
      <w:lang w:eastAsia="zh-CN"/>
    </w:rPr>
  </w:style>
  <w:style w:type="paragraph" w:customStyle="1" w:styleId="Tekstpodstawowywcity32">
    <w:name w:val="Tekst podstawowy wcięty 32"/>
    <w:basedOn w:val="Normalny"/>
    <w:rsid w:val="000F0F6C"/>
    <w:pPr>
      <w:suppressAutoHyphens/>
      <w:spacing w:after="0" w:line="240" w:lineRule="auto"/>
      <w:ind w:firstLine="708"/>
      <w:jc w:val="both"/>
    </w:pPr>
    <w:rPr>
      <w:rFonts w:ascii="Times New Roman" w:eastAsia="Times New Roman" w:hAnsi="Times New Roman"/>
      <w:sz w:val="24"/>
      <w:szCs w:val="20"/>
      <w:lang w:eastAsia="zh-CN"/>
    </w:rPr>
  </w:style>
  <w:style w:type="paragraph" w:customStyle="1" w:styleId="Tekstpodstawowy31">
    <w:name w:val="Tekst podstawowy 31"/>
    <w:basedOn w:val="Normalny"/>
    <w:rsid w:val="000F0F6C"/>
    <w:pPr>
      <w:suppressAutoHyphens/>
      <w:spacing w:after="0" w:line="240" w:lineRule="auto"/>
      <w:jc w:val="both"/>
    </w:pPr>
    <w:rPr>
      <w:rFonts w:ascii="Times New Roman" w:eastAsia="Times New Roman" w:hAnsi="Times New Roman"/>
      <w:b/>
      <w:sz w:val="24"/>
      <w:szCs w:val="20"/>
      <w:lang w:eastAsia="zh-CN"/>
    </w:rPr>
  </w:style>
  <w:style w:type="paragraph" w:customStyle="1" w:styleId="Tekstkomentarza2">
    <w:name w:val="Tekst komentarza2"/>
    <w:basedOn w:val="Normalny"/>
    <w:rsid w:val="000F0F6C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zh-CN"/>
    </w:rPr>
  </w:style>
  <w:style w:type="paragraph" w:customStyle="1" w:styleId="Cytaty">
    <w:name w:val="Cytaty"/>
    <w:basedOn w:val="Normalny"/>
    <w:rsid w:val="000F0F6C"/>
    <w:pPr>
      <w:suppressAutoHyphens/>
      <w:spacing w:after="283" w:line="240" w:lineRule="auto"/>
      <w:ind w:left="567" w:right="567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Zawartoramki">
    <w:name w:val="Zawartość ramki"/>
    <w:basedOn w:val="Normalny"/>
    <w:rsid w:val="000F0F6C"/>
    <w:pPr>
      <w:suppressAutoHyphens/>
      <w:spacing w:after="0" w:line="240" w:lineRule="auto"/>
    </w:pPr>
    <w:rPr>
      <w:rFonts w:ascii="Times New Roman" w:eastAsia="Times New Roman" w:hAnsi="Times New Roman"/>
      <w:sz w:val="24"/>
      <w:szCs w:val="24"/>
      <w:lang w:eastAsia="zh-CN"/>
    </w:rPr>
  </w:style>
  <w:style w:type="paragraph" w:styleId="Poprawka">
    <w:name w:val="Revision"/>
    <w:hidden/>
    <w:uiPriority w:val="99"/>
    <w:semiHidden/>
    <w:rsid w:val="000F0F6C"/>
    <w:pPr>
      <w:spacing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Nierozpoznanawzmianka">
    <w:name w:val="Nierozpoznana wzmianka"/>
    <w:uiPriority w:val="99"/>
    <w:semiHidden/>
    <w:unhideWhenUsed/>
    <w:rsid w:val="000F0F6C"/>
    <w:rPr>
      <w:color w:val="605E5C"/>
      <w:shd w:val="clear" w:color="auto" w:fill="E1DFDD"/>
    </w:rPr>
  </w:style>
  <w:style w:type="numbering" w:customStyle="1" w:styleId="WWNum3">
    <w:name w:val="WWNum3"/>
    <w:basedOn w:val="Bezlisty"/>
    <w:rsid w:val="000F0F6C"/>
    <w:pPr>
      <w:numPr>
        <w:numId w:val="16"/>
      </w:numPr>
    </w:pPr>
  </w:style>
  <w:style w:type="paragraph" w:styleId="Listapunktowana2">
    <w:name w:val="List Bullet 2"/>
    <w:basedOn w:val="Normalny"/>
    <w:semiHidden/>
    <w:unhideWhenUsed/>
    <w:rsid w:val="000F0F6C"/>
    <w:pPr>
      <w:numPr>
        <w:numId w:val="17"/>
      </w:numPr>
      <w:spacing w:after="200" w:line="276" w:lineRule="auto"/>
      <w:contextualSpacing/>
    </w:pPr>
  </w:style>
  <w:style w:type="paragraph" w:customStyle="1" w:styleId="Postanowienie">
    <w:name w:val="Postanowienie"/>
    <w:basedOn w:val="Normalny"/>
    <w:rsid w:val="000F0F6C"/>
    <w:pPr>
      <w:suppressAutoHyphens/>
      <w:spacing w:after="0" w:line="240" w:lineRule="auto"/>
    </w:pPr>
    <w:rPr>
      <w:rFonts w:ascii="Arial" w:eastAsia="Times New Roman" w:hAnsi="Arial" w:cs="Arial"/>
      <w:sz w:val="24"/>
      <w:szCs w:val="24"/>
      <w:lang w:eastAsia="zh-CN"/>
    </w:rPr>
  </w:style>
  <w:style w:type="paragraph" w:customStyle="1" w:styleId="Tekstpodstawowyzwciciem1">
    <w:name w:val="Tekst podstawowy z wcięciem1"/>
    <w:basedOn w:val="Tekstpodstawowy"/>
    <w:rsid w:val="000F0F6C"/>
    <w:pPr>
      <w:suppressAutoHyphens/>
      <w:spacing w:line="240" w:lineRule="auto"/>
      <w:ind w:firstLine="210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Akapitzlist2">
    <w:name w:val="Akapit z listą2"/>
    <w:basedOn w:val="Normalny"/>
    <w:rsid w:val="000F0F6C"/>
    <w:pPr>
      <w:suppressAutoHyphens/>
      <w:spacing w:after="200" w:line="276" w:lineRule="auto"/>
      <w:ind w:left="720"/>
      <w:contextualSpacing/>
    </w:pPr>
    <w:rPr>
      <w:rFonts w:eastAsia="Times New Roman" w:cs="OpenSymbol"/>
      <w:lang w:eastAsia="zh-CN"/>
    </w:rPr>
  </w:style>
  <w:style w:type="paragraph" w:customStyle="1" w:styleId="Bezodstpw1">
    <w:name w:val="Bez odstępów1"/>
    <w:rsid w:val="000F0F6C"/>
    <w:pPr>
      <w:suppressAutoHyphens/>
      <w:spacing w:line="240" w:lineRule="auto"/>
    </w:pPr>
    <w:rPr>
      <w:rFonts w:ascii="Calibri" w:eastAsia="Times New Roman" w:hAnsi="Calibri" w:cs="OpenSymbol"/>
      <w:lang w:eastAsia="zh-CN"/>
    </w:rPr>
  </w:style>
  <w:style w:type="paragraph" w:customStyle="1" w:styleId="Nagwektabeli">
    <w:name w:val="Nagłówek tabeli"/>
    <w:basedOn w:val="Zawartotabeli"/>
    <w:rsid w:val="000F0F6C"/>
    <w:pPr>
      <w:widowControl/>
      <w:jc w:val="center"/>
      <w:textAlignment w:val="auto"/>
    </w:pPr>
    <w:rPr>
      <w:rFonts w:eastAsia="Times New Roman"/>
      <w:b/>
      <w:bCs/>
      <w:color w:val="auto"/>
      <w:lang w:eastAsia="zh-CN"/>
    </w:rPr>
  </w:style>
  <w:style w:type="character" w:customStyle="1" w:styleId="WW8Num3zfalse">
    <w:name w:val="WW8Num3zfalse"/>
    <w:rsid w:val="000F0F6C"/>
  </w:style>
  <w:style w:type="character" w:customStyle="1" w:styleId="WW8Num6zfalse">
    <w:name w:val="WW8Num6zfalse"/>
    <w:rsid w:val="000F0F6C"/>
  </w:style>
  <w:style w:type="character" w:customStyle="1" w:styleId="WW8Num6ztrue">
    <w:name w:val="WW8Num6ztrue"/>
    <w:rsid w:val="000F0F6C"/>
  </w:style>
  <w:style w:type="character" w:customStyle="1" w:styleId="WW8Num10zfalse">
    <w:name w:val="WW8Num10zfalse"/>
    <w:rsid w:val="000F0F6C"/>
  </w:style>
  <w:style w:type="character" w:customStyle="1" w:styleId="WW8Num10ztrue">
    <w:name w:val="WW8Num10ztrue"/>
    <w:rsid w:val="000F0F6C"/>
  </w:style>
  <w:style w:type="character" w:customStyle="1" w:styleId="WW8Num12zfalse">
    <w:name w:val="WW8Num12zfalse"/>
    <w:rsid w:val="000F0F6C"/>
  </w:style>
  <w:style w:type="character" w:customStyle="1" w:styleId="WW8Num12ztrue">
    <w:name w:val="WW8Num12ztrue"/>
    <w:rsid w:val="000F0F6C"/>
  </w:style>
  <w:style w:type="character" w:customStyle="1" w:styleId="WW-WW8Num6ztrue">
    <w:name w:val="WW-WW8Num6ztrue"/>
    <w:rsid w:val="000F0F6C"/>
  </w:style>
  <w:style w:type="character" w:customStyle="1" w:styleId="WW-WW8Num6ztrue1">
    <w:name w:val="WW-WW8Num6ztrue1"/>
    <w:rsid w:val="000F0F6C"/>
  </w:style>
  <w:style w:type="character" w:customStyle="1" w:styleId="WW-WW8Num6ztrue2">
    <w:name w:val="WW-WW8Num6ztrue2"/>
    <w:rsid w:val="000F0F6C"/>
  </w:style>
  <w:style w:type="character" w:customStyle="1" w:styleId="WW-WW8Num6ztrue3">
    <w:name w:val="WW-WW8Num6ztrue3"/>
    <w:rsid w:val="000F0F6C"/>
  </w:style>
  <w:style w:type="character" w:customStyle="1" w:styleId="WW-WW8Num6ztrue4">
    <w:name w:val="WW-WW8Num6ztrue4"/>
    <w:rsid w:val="000F0F6C"/>
  </w:style>
  <w:style w:type="character" w:customStyle="1" w:styleId="WW-WW8Num6ztrue5">
    <w:name w:val="WW-WW8Num6ztrue5"/>
    <w:rsid w:val="000F0F6C"/>
  </w:style>
  <w:style w:type="character" w:customStyle="1" w:styleId="WW-WW8Num6ztrue6">
    <w:name w:val="WW-WW8Num6ztrue6"/>
    <w:rsid w:val="000F0F6C"/>
  </w:style>
  <w:style w:type="character" w:customStyle="1" w:styleId="WW-WW8Num10ztrue">
    <w:name w:val="WW-WW8Num10ztrue"/>
    <w:rsid w:val="000F0F6C"/>
  </w:style>
  <w:style w:type="character" w:customStyle="1" w:styleId="WW-WW8Num10ztrue1">
    <w:name w:val="WW-WW8Num10ztrue1"/>
    <w:rsid w:val="000F0F6C"/>
  </w:style>
  <w:style w:type="character" w:customStyle="1" w:styleId="WW-WW8Num10ztrue2">
    <w:name w:val="WW-WW8Num10ztrue2"/>
    <w:rsid w:val="000F0F6C"/>
  </w:style>
  <w:style w:type="character" w:customStyle="1" w:styleId="WW-WW8Num10ztrue3">
    <w:name w:val="WW-WW8Num10ztrue3"/>
    <w:rsid w:val="000F0F6C"/>
  </w:style>
  <w:style w:type="character" w:customStyle="1" w:styleId="WW-WW8Num10ztrue4">
    <w:name w:val="WW-WW8Num10ztrue4"/>
    <w:rsid w:val="000F0F6C"/>
  </w:style>
  <w:style w:type="character" w:customStyle="1" w:styleId="WW-WW8Num10ztrue5">
    <w:name w:val="WW-WW8Num10ztrue5"/>
    <w:rsid w:val="000F0F6C"/>
  </w:style>
  <w:style w:type="character" w:customStyle="1" w:styleId="WW-WW8Num10ztrue6">
    <w:name w:val="WW-WW8Num10ztrue6"/>
    <w:rsid w:val="000F0F6C"/>
  </w:style>
  <w:style w:type="character" w:customStyle="1" w:styleId="WW-WW8Num12ztrue">
    <w:name w:val="WW-WW8Num12ztrue"/>
    <w:rsid w:val="000F0F6C"/>
  </w:style>
  <w:style w:type="character" w:customStyle="1" w:styleId="WW-WW8Num12ztrue1">
    <w:name w:val="WW-WW8Num12ztrue1"/>
    <w:rsid w:val="000F0F6C"/>
  </w:style>
  <w:style w:type="character" w:customStyle="1" w:styleId="WW-WW8Num12ztrue2">
    <w:name w:val="WW-WW8Num12ztrue2"/>
    <w:rsid w:val="000F0F6C"/>
  </w:style>
  <w:style w:type="character" w:customStyle="1" w:styleId="WW-WW8Num12ztrue3">
    <w:name w:val="WW-WW8Num12ztrue3"/>
    <w:rsid w:val="000F0F6C"/>
  </w:style>
  <w:style w:type="character" w:customStyle="1" w:styleId="WW-WW8Num12ztrue4">
    <w:name w:val="WW-WW8Num12ztrue4"/>
    <w:rsid w:val="000F0F6C"/>
  </w:style>
  <w:style w:type="character" w:customStyle="1" w:styleId="WW-WW8Num12ztrue5">
    <w:name w:val="WW-WW8Num12ztrue5"/>
    <w:rsid w:val="000F0F6C"/>
  </w:style>
  <w:style w:type="character" w:customStyle="1" w:styleId="WW-WW8Num12ztrue6">
    <w:name w:val="WW-WW8Num12ztrue6"/>
    <w:rsid w:val="000F0F6C"/>
  </w:style>
  <w:style w:type="character" w:customStyle="1" w:styleId="WW-WW8Num1ztrue7">
    <w:name w:val="WW-WW8Num1ztrue7"/>
    <w:rsid w:val="000F0F6C"/>
  </w:style>
  <w:style w:type="character" w:customStyle="1" w:styleId="WW-WW8Num1ztrue11">
    <w:name w:val="WW-WW8Num1ztrue11"/>
    <w:rsid w:val="000F0F6C"/>
  </w:style>
  <w:style w:type="character" w:customStyle="1" w:styleId="WW-WW8Num1ztrue21">
    <w:name w:val="WW-WW8Num1ztrue21"/>
    <w:rsid w:val="000F0F6C"/>
  </w:style>
  <w:style w:type="character" w:customStyle="1" w:styleId="WW-WW8Num1ztrue31">
    <w:name w:val="WW-WW8Num1ztrue31"/>
    <w:rsid w:val="000F0F6C"/>
  </w:style>
  <w:style w:type="character" w:customStyle="1" w:styleId="WW-WW8Num1ztrue41">
    <w:name w:val="WW-WW8Num1ztrue41"/>
    <w:rsid w:val="000F0F6C"/>
  </w:style>
  <w:style w:type="character" w:customStyle="1" w:styleId="WW-WW8Num1ztrue51">
    <w:name w:val="WW-WW8Num1ztrue51"/>
    <w:rsid w:val="000F0F6C"/>
  </w:style>
  <w:style w:type="character" w:customStyle="1" w:styleId="WW-WW8Num1ztrue61">
    <w:name w:val="WW-WW8Num1ztrue61"/>
    <w:rsid w:val="000F0F6C"/>
  </w:style>
  <w:style w:type="character" w:customStyle="1" w:styleId="WW-WW8Num6ztrue7">
    <w:name w:val="WW-WW8Num6ztrue7"/>
    <w:rsid w:val="000F0F6C"/>
  </w:style>
  <w:style w:type="character" w:customStyle="1" w:styleId="WW-WW8Num6ztrue11">
    <w:name w:val="WW-WW8Num6ztrue11"/>
    <w:rsid w:val="000F0F6C"/>
  </w:style>
  <w:style w:type="character" w:customStyle="1" w:styleId="WW-WW8Num6ztrue21">
    <w:name w:val="WW-WW8Num6ztrue21"/>
    <w:rsid w:val="000F0F6C"/>
  </w:style>
  <w:style w:type="character" w:customStyle="1" w:styleId="WW-WW8Num6ztrue31">
    <w:name w:val="WW-WW8Num6ztrue31"/>
    <w:rsid w:val="000F0F6C"/>
  </w:style>
  <w:style w:type="character" w:customStyle="1" w:styleId="WW-WW8Num6ztrue41">
    <w:name w:val="WW-WW8Num6ztrue41"/>
    <w:rsid w:val="000F0F6C"/>
  </w:style>
  <w:style w:type="character" w:customStyle="1" w:styleId="WW-WW8Num6ztrue51">
    <w:name w:val="WW-WW8Num6ztrue51"/>
    <w:rsid w:val="000F0F6C"/>
  </w:style>
  <w:style w:type="character" w:customStyle="1" w:styleId="WW-WW8Num6ztrue61">
    <w:name w:val="WW-WW8Num6ztrue61"/>
    <w:rsid w:val="000F0F6C"/>
  </w:style>
  <w:style w:type="character" w:customStyle="1" w:styleId="WW-WW8Num10ztrue7">
    <w:name w:val="WW-WW8Num10ztrue7"/>
    <w:rsid w:val="000F0F6C"/>
  </w:style>
  <w:style w:type="character" w:customStyle="1" w:styleId="WW-WW8Num10ztrue11">
    <w:name w:val="WW-WW8Num10ztrue11"/>
    <w:rsid w:val="000F0F6C"/>
  </w:style>
  <w:style w:type="character" w:customStyle="1" w:styleId="WW-WW8Num10ztrue21">
    <w:name w:val="WW-WW8Num10ztrue21"/>
    <w:rsid w:val="000F0F6C"/>
  </w:style>
  <w:style w:type="character" w:customStyle="1" w:styleId="WW-WW8Num10ztrue31">
    <w:name w:val="WW-WW8Num10ztrue31"/>
    <w:rsid w:val="000F0F6C"/>
  </w:style>
  <w:style w:type="character" w:customStyle="1" w:styleId="WW-WW8Num10ztrue41">
    <w:name w:val="WW-WW8Num10ztrue41"/>
    <w:rsid w:val="000F0F6C"/>
  </w:style>
  <w:style w:type="character" w:customStyle="1" w:styleId="WW-WW8Num10ztrue51">
    <w:name w:val="WW-WW8Num10ztrue51"/>
    <w:rsid w:val="000F0F6C"/>
  </w:style>
  <w:style w:type="character" w:customStyle="1" w:styleId="WW-WW8Num10ztrue61">
    <w:name w:val="WW-WW8Num10ztrue61"/>
    <w:rsid w:val="000F0F6C"/>
  </w:style>
  <w:style w:type="character" w:customStyle="1" w:styleId="WW-WW8Num12ztrue7">
    <w:name w:val="WW-WW8Num12ztrue7"/>
    <w:rsid w:val="000F0F6C"/>
  </w:style>
  <w:style w:type="character" w:customStyle="1" w:styleId="WW-WW8Num12ztrue11">
    <w:name w:val="WW-WW8Num12ztrue11"/>
    <w:rsid w:val="000F0F6C"/>
  </w:style>
  <w:style w:type="character" w:customStyle="1" w:styleId="WW-WW8Num12ztrue21">
    <w:name w:val="WW-WW8Num12ztrue21"/>
    <w:rsid w:val="000F0F6C"/>
  </w:style>
  <w:style w:type="character" w:customStyle="1" w:styleId="WW-WW8Num12ztrue31">
    <w:name w:val="WW-WW8Num12ztrue31"/>
    <w:rsid w:val="000F0F6C"/>
  </w:style>
  <w:style w:type="character" w:customStyle="1" w:styleId="WW-WW8Num12ztrue41">
    <w:name w:val="WW-WW8Num12ztrue41"/>
    <w:rsid w:val="000F0F6C"/>
  </w:style>
  <w:style w:type="character" w:customStyle="1" w:styleId="WW-WW8Num12ztrue51">
    <w:name w:val="WW-WW8Num12ztrue51"/>
    <w:rsid w:val="000F0F6C"/>
  </w:style>
  <w:style w:type="character" w:customStyle="1" w:styleId="WW-WW8Num12ztrue61">
    <w:name w:val="WW-WW8Num12ztrue61"/>
    <w:rsid w:val="000F0F6C"/>
  </w:style>
  <w:style w:type="character" w:customStyle="1" w:styleId="WW-WW8Num1ztrue71">
    <w:name w:val="WW-WW8Num1ztrue71"/>
    <w:rsid w:val="000F0F6C"/>
  </w:style>
  <w:style w:type="character" w:customStyle="1" w:styleId="WW-WW8Num1ztrue111">
    <w:name w:val="WW-WW8Num1ztrue111"/>
    <w:rsid w:val="000F0F6C"/>
  </w:style>
  <w:style w:type="character" w:customStyle="1" w:styleId="WW-WW8Num1ztrue211">
    <w:name w:val="WW-WW8Num1ztrue211"/>
    <w:rsid w:val="000F0F6C"/>
  </w:style>
  <w:style w:type="character" w:customStyle="1" w:styleId="WW-WW8Num1ztrue311">
    <w:name w:val="WW-WW8Num1ztrue311"/>
    <w:rsid w:val="000F0F6C"/>
  </w:style>
  <w:style w:type="character" w:customStyle="1" w:styleId="WW-WW8Num1ztrue411">
    <w:name w:val="WW-WW8Num1ztrue411"/>
    <w:rsid w:val="000F0F6C"/>
  </w:style>
  <w:style w:type="character" w:customStyle="1" w:styleId="WW-WW8Num1ztrue511">
    <w:name w:val="WW-WW8Num1ztrue511"/>
    <w:rsid w:val="000F0F6C"/>
  </w:style>
  <w:style w:type="character" w:customStyle="1" w:styleId="WW-WW8Num1ztrue611">
    <w:name w:val="WW-WW8Num1ztrue611"/>
    <w:rsid w:val="000F0F6C"/>
  </w:style>
  <w:style w:type="character" w:customStyle="1" w:styleId="WW-WW8Num6ztrue71">
    <w:name w:val="WW-WW8Num6ztrue71"/>
    <w:rsid w:val="000F0F6C"/>
  </w:style>
  <w:style w:type="character" w:customStyle="1" w:styleId="WW-WW8Num6ztrue111">
    <w:name w:val="WW-WW8Num6ztrue111"/>
    <w:rsid w:val="000F0F6C"/>
  </w:style>
  <w:style w:type="character" w:customStyle="1" w:styleId="WW-WW8Num6ztrue211">
    <w:name w:val="WW-WW8Num6ztrue211"/>
    <w:rsid w:val="000F0F6C"/>
  </w:style>
  <w:style w:type="character" w:customStyle="1" w:styleId="WW-WW8Num6ztrue311">
    <w:name w:val="WW-WW8Num6ztrue311"/>
    <w:rsid w:val="000F0F6C"/>
  </w:style>
  <w:style w:type="character" w:customStyle="1" w:styleId="WW-WW8Num6ztrue411">
    <w:name w:val="WW-WW8Num6ztrue411"/>
    <w:rsid w:val="000F0F6C"/>
  </w:style>
  <w:style w:type="character" w:customStyle="1" w:styleId="WW-WW8Num6ztrue511">
    <w:name w:val="WW-WW8Num6ztrue511"/>
    <w:rsid w:val="000F0F6C"/>
  </w:style>
  <w:style w:type="character" w:customStyle="1" w:styleId="WW-WW8Num6ztrue611">
    <w:name w:val="WW-WW8Num6ztrue611"/>
    <w:rsid w:val="000F0F6C"/>
  </w:style>
  <w:style w:type="character" w:customStyle="1" w:styleId="WW-WW8Num10ztrue71">
    <w:name w:val="WW-WW8Num10ztrue71"/>
    <w:rsid w:val="000F0F6C"/>
  </w:style>
  <w:style w:type="character" w:customStyle="1" w:styleId="WW-WW8Num10ztrue111">
    <w:name w:val="WW-WW8Num10ztrue111"/>
    <w:rsid w:val="000F0F6C"/>
  </w:style>
  <w:style w:type="character" w:customStyle="1" w:styleId="WW-WW8Num10ztrue211">
    <w:name w:val="WW-WW8Num10ztrue211"/>
    <w:rsid w:val="000F0F6C"/>
  </w:style>
  <w:style w:type="character" w:customStyle="1" w:styleId="WW-WW8Num10ztrue311">
    <w:name w:val="WW-WW8Num10ztrue311"/>
    <w:rsid w:val="000F0F6C"/>
  </w:style>
  <w:style w:type="character" w:customStyle="1" w:styleId="WW-WW8Num10ztrue411">
    <w:name w:val="WW-WW8Num10ztrue411"/>
    <w:rsid w:val="000F0F6C"/>
  </w:style>
  <w:style w:type="character" w:customStyle="1" w:styleId="WW-WW8Num10ztrue511">
    <w:name w:val="WW-WW8Num10ztrue511"/>
    <w:rsid w:val="000F0F6C"/>
  </w:style>
  <w:style w:type="character" w:customStyle="1" w:styleId="WW-WW8Num10ztrue611">
    <w:name w:val="WW-WW8Num10ztrue611"/>
    <w:rsid w:val="000F0F6C"/>
  </w:style>
  <w:style w:type="character" w:customStyle="1" w:styleId="WW-WW8Num12ztrue71">
    <w:name w:val="WW-WW8Num12ztrue71"/>
    <w:rsid w:val="000F0F6C"/>
  </w:style>
  <w:style w:type="character" w:customStyle="1" w:styleId="WW-WW8Num12ztrue111">
    <w:name w:val="WW-WW8Num12ztrue111"/>
    <w:rsid w:val="000F0F6C"/>
  </w:style>
  <w:style w:type="character" w:customStyle="1" w:styleId="WW-WW8Num12ztrue211">
    <w:name w:val="WW-WW8Num12ztrue211"/>
    <w:rsid w:val="000F0F6C"/>
  </w:style>
  <w:style w:type="character" w:customStyle="1" w:styleId="WW-WW8Num12ztrue311">
    <w:name w:val="WW-WW8Num12ztrue311"/>
    <w:rsid w:val="000F0F6C"/>
  </w:style>
  <w:style w:type="character" w:customStyle="1" w:styleId="WW-WW8Num12ztrue411">
    <w:name w:val="WW-WW8Num12ztrue411"/>
    <w:rsid w:val="000F0F6C"/>
  </w:style>
  <w:style w:type="character" w:customStyle="1" w:styleId="WW-WW8Num12ztrue511">
    <w:name w:val="WW-WW8Num12ztrue511"/>
    <w:rsid w:val="000F0F6C"/>
  </w:style>
  <w:style w:type="character" w:customStyle="1" w:styleId="WW-WW8Num12ztrue611">
    <w:name w:val="WW-WW8Num12ztrue611"/>
    <w:rsid w:val="000F0F6C"/>
  </w:style>
  <w:style w:type="character" w:customStyle="1" w:styleId="WW-WW8Num1ztrue711">
    <w:name w:val="WW-WW8Num1ztrue711"/>
    <w:rsid w:val="000F0F6C"/>
  </w:style>
  <w:style w:type="character" w:customStyle="1" w:styleId="WW-WW8Num1ztrue1111">
    <w:name w:val="WW-WW8Num1ztrue1111"/>
    <w:rsid w:val="000F0F6C"/>
  </w:style>
  <w:style w:type="character" w:customStyle="1" w:styleId="WW-WW8Num1ztrue2111">
    <w:name w:val="WW-WW8Num1ztrue2111"/>
    <w:rsid w:val="000F0F6C"/>
  </w:style>
  <w:style w:type="character" w:customStyle="1" w:styleId="WW-WW8Num1ztrue3111">
    <w:name w:val="WW-WW8Num1ztrue3111"/>
    <w:rsid w:val="000F0F6C"/>
  </w:style>
  <w:style w:type="character" w:customStyle="1" w:styleId="WW-WW8Num1ztrue4111">
    <w:name w:val="WW-WW8Num1ztrue4111"/>
    <w:rsid w:val="000F0F6C"/>
  </w:style>
  <w:style w:type="character" w:customStyle="1" w:styleId="WW-WW8Num1ztrue5111">
    <w:name w:val="WW-WW8Num1ztrue5111"/>
    <w:rsid w:val="000F0F6C"/>
  </w:style>
  <w:style w:type="character" w:customStyle="1" w:styleId="WW-WW8Num1ztrue6111">
    <w:name w:val="WW-WW8Num1ztrue6111"/>
    <w:rsid w:val="000F0F6C"/>
  </w:style>
  <w:style w:type="character" w:customStyle="1" w:styleId="WW-WW8Num6ztrue711">
    <w:name w:val="WW-WW8Num6ztrue711"/>
    <w:rsid w:val="000F0F6C"/>
  </w:style>
  <w:style w:type="character" w:customStyle="1" w:styleId="WW-WW8Num6ztrue1111">
    <w:name w:val="WW-WW8Num6ztrue1111"/>
    <w:rsid w:val="000F0F6C"/>
  </w:style>
  <w:style w:type="character" w:customStyle="1" w:styleId="WW-WW8Num6ztrue2111">
    <w:name w:val="WW-WW8Num6ztrue2111"/>
    <w:rsid w:val="000F0F6C"/>
  </w:style>
  <w:style w:type="character" w:customStyle="1" w:styleId="WW-WW8Num6ztrue3111">
    <w:name w:val="WW-WW8Num6ztrue3111"/>
    <w:rsid w:val="000F0F6C"/>
  </w:style>
  <w:style w:type="character" w:customStyle="1" w:styleId="WW-WW8Num6ztrue4111">
    <w:name w:val="WW-WW8Num6ztrue4111"/>
    <w:rsid w:val="000F0F6C"/>
  </w:style>
  <w:style w:type="character" w:customStyle="1" w:styleId="WW-WW8Num6ztrue5111">
    <w:name w:val="WW-WW8Num6ztrue5111"/>
    <w:rsid w:val="000F0F6C"/>
  </w:style>
  <w:style w:type="character" w:customStyle="1" w:styleId="WW-WW8Num6ztrue6111">
    <w:name w:val="WW-WW8Num6ztrue6111"/>
    <w:rsid w:val="000F0F6C"/>
  </w:style>
  <w:style w:type="character" w:customStyle="1" w:styleId="WW-WW8Num10ztrue711">
    <w:name w:val="WW-WW8Num10ztrue711"/>
    <w:rsid w:val="000F0F6C"/>
  </w:style>
  <w:style w:type="character" w:customStyle="1" w:styleId="WW-WW8Num10ztrue1111">
    <w:name w:val="WW-WW8Num10ztrue1111"/>
    <w:rsid w:val="000F0F6C"/>
  </w:style>
  <w:style w:type="character" w:customStyle="1" w:styleId="WW-WW8Num10ztrue2111">
    <w:name w:val="WW-WW8Num10ztrue2111"/>
    <w:rsid w:val="000F0F6C"/>
  </w:style>
  <w:style w:type="character" w:customStyle="1" w:styleId="WW-WW8Num10ztrue3111">
    <w:name w:val="WW-WW8Num10ztrue3111"/>
    <w:rsid w:val="000F0F6C"/>
  </w:style>
  <w:style w:type="character" w:customStyle="1" w:styleId="WW-WW8Num10ztrue4111">
    <w:name w:val="WW-WW8Num10ztrue4111"/>
    <w:rsid w:val="000F0F6C"/>
  </w:style>
  <w:style w:type="character" w:customStyle="1" w:styleId="WW-WW8Num10ztrue5111">
    <w:name w:val="WW-WW8Num10ztrue5111"/>
    <w:rsid w:val="000F0F6C"/>
  </w:style>
  <w:style w:type="character" w:customStyle="1" w:styleId="WW-WW8Num10ztrue6111">
    <w:name w:val="WW-WW8Num10ztrue6111"/>
    <w:rsid w:val="000F0F6C"/>
  </w:style>
  <w:style w:type="character" w:customStyle="1" w:styleId="WW-WW8Num12ztrue711">
    <w:name w:val="WW-WW8Num12ztrue711"/>
    <w:rsid w:val="000F0F6C"/>
  </w:style>
  <w:style w:type="character" w:customStyle="1" w:styleId="WW-WW8Num12ztrue1111">
    <w:name w:val="WW-WW8Num12ztrue1111"/>
    <w:rsid w:val="000F0F6C"/>
  </w:style>
  <w:style w:type="character" w:customStyle="1" w:styleId="WW-WW8Num12ztrue2111">
    <w:name w:val="WW-WW8Num12ztrue2111"/>
    <w:rsid w:val="000F0F6C"/>
  </w:style>
  <w:style w:type="character" w:customStyle="1" w:styleId="WW-WW8Num12ztrue3111">
    <w:name w:val="WW-WW8Num12ztrue3111"/>
    <w:rsid w:val="000F0F6C"/>
  </w:style>
  <w:style w:type="character" w:customStyle="1" w:styleId="WW-WW8Num12ztrue4111">
    <w:name w:val="WW-WW8Num12ztrue4111"/>
    <w:rsid w:val="000F0F6C"/>
  </w:style>
  <w:style w:type="character" w:customStyle="1" w:styleId="WW-WW8Num12ztrue5111">
    <w:name w:val="WW-WW8Num12ztrue5111"/>
    <w:rsid w:val="000F0F6C"/>
  </w:style>
  <w:style w:type="character" w:customStyle="1" w:styleId="WW-WW8Num12ztrue6111">
    <w:name w:val="WW-WW8Num12ztrue6111"/>
    <w:rsid w:val="000F0F6C"/>
  </w:style>
  <w:style w:type="character" w:customStyle="1" w:styleId="WW-WW8Num1ztrue7111">
    <w:name w:val="WW-WW8Num1ztrue7111"/>
    <w:rsid w:val="000F0F6C"/>
  </w:style>
  <w:style w:type="character" w:customStyle="1" w:styleId="WW-WW8Num1ztrue11111">
    <w:name w:val="WW-WW8Num1ztrue11111"/>
    <w:rsid w:val="000F0F6C"/>
  </w:style>
  <w:style w:type="character" w:customStyle="1" w:styleId="WW-WW8Num1ztrue21111">
    <w:name w:val="WW-WW8Num1ztrue21111"/>
    <w:rsid w:val="000F0F6C"/>
  </w:style>
  <w:style w:type="character" w:customStyle="1" w:styleId="WW-WW8Num1ztrue31111">
    <w:name w:val="WW-WW8Num1ztrue31111"/>
    <w:rsid w:val="000F0F6C"/>
  </w:style>
  <w:style w:type="character" w:customStyle="1" w:styleId="WW-WW8Num1ztrue41111">
    <w:name w:val="WW-WW8Num1ztrue41111"/>
    <w:rsid w:val="000F0F6C"/>
  </w:style>
  <w:style w:type="character" w:customStyle="1" w:styleId="WW-WW8Num1ztrue51111">
    <w:name w:val="WW-WW8Num1ztrue51111"/>
    <w:rsid w:val="000F0F6C"/>
  </w:style>
  <w:style w:type="character" w:customStyle="1" w:styleId="WW-WW8Num1ztrue61111">
    <w:name w:val="WW-WW8Num1ztrue61111"/>
    <w:rsid w:val="000F0F6C"/>
  </w:style>
  <w:style w:type="character" w:customStyle="1" w:styleId="WW-WW8Num6ztrue7111">
    <w:name w:val="WW-WW8Num6ztrue7111"/>
    <w:rsid w:val="000F0F6C"/>
  </w:style>
  <w:style w:type="character" w:customStyle="1" w:styleId="WW-WW8Num6ztrue11111">
    <w:name w:val="WW-WW8Num6ztrue11111"/>
    <w:rsid w:val="000F0F6C"/>
  </w:style>
  <w:style w:type="character" w:customStyle="1" w:styleId="WW-WW8Num6ztrue21111">
    <w:name w:val="WW-WW8Num6ztrue21111"/>
    <w:rsid w:val="000F0F6C"/>
  </w:style>
  <w:style w:type="character" w:customStyle="1" w:styleId="WW-WW8Num6ztrue31111">
    <w:name w:val="WW-WW8Num6ztrue31111"/>
    <w:rsid w:val="000F0F6C"/>
  </w:style>
  <w:style w:type="character" w:customStyle="1" w:styleId="WW-WW8Num6ztrue41111">
    <w:name w:val="WW-WW8Num6ztrue41111"/>
    <w:rsid w:val="000F0F6C"/>
  </w:style>
  <w:style w:type="character" w:customStyle="1" w:styleId="WW-WW8Num6ztrue51111">
    <w:name w:val="WW-WW8Num6ztrue51111"/>
    <w:rsid w:val="000F0F6C"/>
  </w:style>
  <w:style w:type="character" w:customStyle="1" w:styleId="WW-WW8Num6ztrue61111">
    <w:name w:val="WW-WW8Num6ztrue61111"/>
    <w:rsid w:val="000F0F6C"/>
  </w:style>
  <w:style w:type="character" w:customStyle="1" w:styleId="WW-WW8Num10ztrue7111">
    <w:name w:val="WW-WW8Num10ztrue7111"/>
    <w:rsid w:val="000F0F6C"/>
  </w:style>
  <w:style w:type="character" w:customStyle="1" w:styleId="WW-WW8Num10ztrue11111">
    <w:name w:val="WW-WW8Num10ztrue11111"/>
    <w:rsid w:val="000F0F6C"/>
  </w:style>
  <w:style w:type="character" w:customStyle="1" w:styleId="WW-WW8Num10ztrue21111">
    <w:name w:val="WW-WW8Num10ztrue21111"/>
    <w:rsid w:val="000F0F6C"/>
  </w:style>
  <w:style w:type="character" w:customStyle="1" w:styleId="WW-WW8Num10ztrue31111">
    <w:name w:val="WW-WW8Num10ztrue31111"/>
    <w:rsid w:val="000F0F6C"/>
  </w:style>
  <w:style w:type="character" w:customStyle="1" w:styleId="WW-WW8Num10ztrue41111">
    <w:name w:val="WW-WW8Num10ztrue41111"/>
    <w:rsid w:val="000F0F6C"/>
  </w:style>
  <w:style w:type="character" w:customStyle="1" w:styleId="WW-WW8Num10ztrue51111">
    <w:name w:val="WW-WW8Num10ztrue51111"/>
    <w:rsid w:val="000F0F6C"/>
  </w:style>
  <w:style w:type="character" w:customStyle="1" w:styleId="WW-WW8Num10ztrue61111">
    <w:name w:val="WW-WW8Num10ztrue61111"/>
    <w:rsid w:val="000F0F6C"/>
  </w:style>
  <w:style w:type="character" w:customStyle="1" w:styleId="WW-WW8Num12ztrue7111">
    <w:name w:val="WW-WW8Num12ztrue7111"/>
    <w:rsid w:val="000F0F6C"/>
  </w:style>
  <w:style w:type="character" w:customStyle="1" w:styleId="WW-WW8Num12ztrue11111">
    <w:name w:val="WW-WW8Num12ztrue11111"/>
    <w:rsid w:val="000F0F6C"/>
  </w:style>
  <w:style w:type="character" w:customStyle="1" w:styleId="WW-WW8Num12ztrue21111">
    <w:name w:val="WW-WW8Num12ztrue21111"/>
    <w:rsid w:val="000F0F6C"/>
  </w:style>
  <w:style w:type="character" w:customStyle="1" w:styleId="WW-WW8Num12ztrue31111">
    <w:name w:val="WW-WW8Num12ztrue31111"/>
    <w:rsid w:val="000F0F6C"/>
  </w:style>
  <w:style w:type="character" w:customStyle="1" w:styleId="WW-WW8Num12ztrue41111">
    <w:name w:val="WW-WW8Num12ztrue41111"/>
    <w:rsid w:val="000F0F6C"/>
  </w:style>
  <w:style w:type="character" w:customStyle="1" w:styleId="WW-WW8Num12ztrue51111">
    <w:name w:val="WW-WW8Num12ztrue51111"/>
    <w:rsid w:val="000F0F6C"/>
  </w:style>
  <w:style w:type="character" w:customStyle="1" w:styleId="WW-WW8Num12ztrue61111">
    <w:name w:val="WW-WW8Num12ztrue61111"/>
    <w:rsid w:val="000F0F6C"/>
  </w:style>
  <w:style w:type="character" w:customStyle="1" w:styleId="WW-WW8Num1ztrue71111">
    <w:name w:val="WW-WW8Num1ztrue71111"/>
    <w:rsid w:val="000F0F6C"/>
  </w:style>
  <w:style w:type="character" w:customStyle="1" w:styleId="WW-WW8Num1ztrue111111">
    <w:name w:val="WW-WW8Num1ztrue111111"/>
    <w:rsid w:val="000F0F6C"/>
  </w:style>
  <w:style w:type="character" w:customStyle="1" w:styleId="WW-WW8Num1ztrue211111">
    <w:name w:val="WW-WW8Num1ztrue211111"/>
    <w:rsid w:val="000F0F6C"/>
  </w:style>
  <w:style w:type="character" w:customStyle="1" w:styleId="WW-WW8Num1ztrue311111">
    <w:name w:val="WW-WW8Num1ztrue311111"/>
    <w:rsid w:val="000F0F6C"/>
  </w:style>
  <w:style w:type="character" w:customStyle="1" w:styleId="WW-WW8Num1ztrue411111">
    <w:name w:val="WW-WW8Num1ztrue411111"/>
    <w:rsid w:val="000F0F6C"/>
  </w:style>
  <w:style w:type="character" w:customStyle="1" w:styleId="WW-WW8Num1ztrue511111">
    <w:name w:val="WW-WW8Num1ztrue511111"/>
    <w:rsid w:val="000F0F6C"/>
  </w:style>
  <w:style w:type="character" w:customStyle="1" w:styleId="WW-WW8Num1ztrue611111">
    <w:name w:val="WW-WW8Num1ztrue611111"/>
    <w:rsid w:val="000F0F6C"/>
  </w:style>
  <w:style w:type="character" w:customStyle="1" w:styleId="WW-WW8Num6ztrue71111">
    <w:name w:val="WW-WW8Num6ztrue71111"/>
    <w:rsid w:val="000F0F6C"/>
  </w:style>
  <w:style w:type="character" w:customStyle="1" w:styleId="WW-WW8Num6ztrue111111">
    <w:name w:val="WW-WW8Num6ztrue111111"/>
    <w:rsid w:val="000F0F6C"/>
  </w:style>
  <w:style w:type="character" w:customStyle="1" w:styleId="WW-WW8Num6ztrue211111">
    <w:name w:val="WW-WW8Num6ztrue211111"/>
    <w:rsid w:val="000F0F6C"/>
  </w:style>
  <w:style w:type="character" w:customStyle="1" w:styleId="WW-WW8Num6ztrue311111">
    <w:name w:val="WW-WW8Num6ztrue311111"/>
    <w:rsid w:val="000F0F6C"/>
  </w:style>
  <w:style w:type="character" w:customStyle="1" w:styleId="WW-WW8Num6ztrue411111">
    <w:name w:val="WW-WW8Num6ztrue411111"/>
    <w:rsid w:val="000F0F6C"/>
  </w:style>
  <w:style w:type="character" w:customStyle="1" w:styleId="WW-WW8Num6ztrue511111">
    <w:name w:val="WW-WW8Num6ztrue511111"/>
    <w:rsid w:val="000F0F6C"/>
  </w:style>
  <w:style w:type="character" w:customStyle="1" w:styleId="WW-WW8Num6ztrue611111">
    <w:name w:val="WW-WW8Num6ztrue611111"/>
    <w:rsid w:val="000F0F6C"/>
  </w:style>
  <w:style w:type="character" w:customStyle="1" w:styleId="WW-WW8Num10ztrue71111">
    <w:name w:val="WW-WW8Num10ztrue71111"/>
    <w:rsid w:val="000F0F6C"/>
  </w:style>
  <w:style w:type="character" w:customStyle="1" w:styleId="WW-WW8Num10ztrue111111">
    <w:name w:val="WW-WW8Num10ztrue111111"/>
    <w:rsid w:val="000F0F6C"/>
  </w:style>
  <w:style w:type="character" w:customStyle="1" w:styleId="WW-WW8Num10ztrue211111">
    <w:name w:val="WW-WW8Num10ztrue211111"/>
    <w:rsid w:val="000F0F6C"/>
  </w:style>
  <w:style w:type="character" w:customStyle="1" w:styleId="WW-WW8Num10ztrue311111">
    <w:name w:val="WW-WW8Num10ztrue311111"/>
    <w:rsid w:val="000F0F6C"/>
  </w:style>
  <w:style w:type="character" w:customStyle="1" w:styleId="WW-WW8Num10ztrue411111">
    <w:name w:val="WW-WW8Num10ztrue411111"/>
    <w:rsid w:val="000F0F6C"/>
  </w:style>
  <w:style w:type="character" w:customStyle="1" w:styleId="WW-WW8Num10ztrue511111">
    <w:name w:val="WW-WW8Num10ztrue511111"/>
    <w:rsid w:val="000F0F6C"/>
  </w:style>
  <w:style w:type="character" w:customStyle="1" w:styleId="WW-WW8Num10ztrue611111">
    <w:name w:val="WW-WW8Num10ztrue611111"/>
    <w:rsid w:val="000F0F6C"/>
  </w:style>
  <w:style w:type="character" w:customStyle="1" w:styleId="WW-WW8Num12ztrue71111">
    <w:name w:val="WW-WW8Num12ztrue71111"/>
    <w:rsid w:val="000F0F6C"/>
  </w:style>
  <w:style w:type="character" w:customStyle="1" w:styleId="WW-WW8Num12ztrue111111">
    <w:name w:val="WW-WW8Num12ztrue111111"/>
    <w:rsid w:val="000F0F6C"/>
  </w:style>
  <w:style w:type="character" w:customStyle="1" w:styleId="WW-WW8Num12ztrue211111">
    <w:name w:val="WW-WW8Num12ztrue211111"/>
    <w:rsid w:val="000F0F6C"/>
  </w:style>
  <w:style w:type="character" w:customStyle="1" w:styleId="WW-WW8Num12ztrue311111">
    <w:name w:val="WW-WW8Num12ztrue311111"/>
    <w:rsid w:val="000F0F6C"/>
  </w:style>
  <w:style w:type="character" w:customStyle="1" w:styleId="WW-WW8Num12ztrue411111">
    <w:name w:val="WW-WW8Num12ztrue411111"/>
    <w:rsid w:val="000F0F6C"/>
  </w:style>
  <w:style w:type="character" w:customStyle="1" w:styleId="WW-WW8Num12ztrue511111">
    <w:name w:val="WW-WW8Num12ztrue511111"/>
    <w:rsid w:val="000F0F6C"/>
  </w:style>
  <w:style w:type="character" w:customStyle="1" w:styleId="WW-WW8Num12ztrue611111">
    <w:name w:val="WW-WW8Num12ztrue611111"/>
    <w:rsid w:val="000F0F6C"/>
  </w:style>
  <w:style w:type="character" w:customStyle="1" w:styleId="WW-WW8Num1ztrue711111">
    <w:name w:val="WW-WW8Num1ztrue711111"/>
    <w:rsid w:val="000F0F6C"/>
  </w:style>
  <w:style w:type="character" w:customStyle="1" w:styleId="WW-WW8Num1ztrue1111111">
    <w:name w:val="WW-WW8Num1ztrue1111111"/>
    <w:rsid w:val="000F0F6C"/>
  </w:style>
  <w:style w:type="character" w:customStyle="1" w:styleId="WW-WW8Num1ztrue2111111">
    <w:name w:val="WW-WW8Num1ztrue2111111"/>
    <w:rsid w:val="000F0F6C"/>
  </w:style>
  <w:style w:type="character" w:customStyle="1" w:styleId="WW-WW8Num1ztrue3111111">
    <w:name w:val="WW-WW8Num1ztrue3111111"/>
    <w:rsid w:val="000F0F6C"/>
  </w:style>
  <w:style w:type="character" w:customStyle="1" w:styleId="WW-WW8Num1ztrue4111111">
    <w:name w:val="WW-WW8Num1ztrue4111111"/>
    <w:rsid w:val="000F0F6C"/>
  </w:style>
  <w:style w:type="character" w:customStyle="1" w:styleId="WW-WW8Num1ztrue5111111">
    <w:name w:val="WW-WW8Num1ztrue5111111"/>
    <w:rsid w:val="000F0F6C"/>
  </w:style>
  <w:style w:type="character" w:customStyle="1" w:styleId="WW-WW8Num1ztrue6111111">
    <w:name w:val="WW-WW8Num1ztrue6111111"/>
    <w:rsid w:val="000F0F6C"/>
  </w:style>
  <w:style w:type="character" w:customStyle="1" w:styleId="WW-WW8Num6ztrue711111">
    <w:name w:val="WW-WW8Num6ztrue711111"/>
    <w:rsid w:val="000F0F6C"/>
  </w:style>
  <w:style w:type="character" w:customStyle="1" w:styleId="WW-WW8Num6ztrue1111111">
    <w:name w:val="WW-WW8Num6ztrue1111111"/>
    <w:rsid w:val="000F0F6C"/>
  </w:style>
  <w:style w:type="character" w:customStyle="1" w:styleId="WW-WW8Num6ztrue2111111">
    <w:name w:val="WW-WW8Num6ztrue2111111"/>
    <w:rsid w:val="000F0F6C"/>
  </w:style>
  <w:style w:type="character" w:customStyle="1" w:styleId="WW-WW8Num6ztrue3111111">
    <w:name w:val="WW-WW8Num6ztrue3111111"/>
    <w:rsid w:val="000F0F6C"/>
  </w:style>
  <w:style w:type="character" w:customStyle="1" w:styleId="WW-WW8Num6ztrue4111111">
    <w:name w:val="WW-WW8Num6ztrue4111111"/>
    <w:rsid w:val="000F0F6C"/>
  </w:style>
  <w:style w:type="character" w:customStyle="1" w:styleId="WW-WW8Num6ztrue5111111">
    <w:name w:val="WW-WW8Num6ztrue5111111"/>
    <w:rsid w:val="000F0F6C"/>
  </w:style>
  <w:style w:type="character" w:customStyle="1" w:styleId="WW-WW8Num6ztrue6111111">
    <w:name w:val="WW-WW8Num6ztrue6111111"/>
    <w:rsid w:val="000F0F6C"/>
  </w:style>
  <w:style w:type="character" w:customStyle="1" w:styleId="WW-WW8Num10ztrue711111">
    <w:name w:val="WW-WW8Num10ztrue711111"/>
    <w:rsid w:val="000F0F6C"/>
  </w:style>
  <w:style w:type="character" w:customStyle="1" w:styleId="WW-WW8Num10ztrue1111111">
    <w:name w:val="WW-WW8Num10ztrue1111111"/>
    <w:rsid w:val="000F0F6C"/>
  </w:style>
  <w:style w:type="character" w:customStyle="1" w:styleId="WW-WW8Num10ztrue2111111">
    <w:name w:val="WW-WW8Num10ztrue2111111"/>
    <w:rsid w:val="000F0F6C"/>
  </w:style>
  <w:style w:type="character" w:customStyle="1" w:styleId="WW-WW8Num10ztrue3111111">
    <w:name w:val="WW-WW8Num10ztrue3111111"/>
    <w:rsid w:val="000F0F6C"/>
  </w:style>
  <w:style w:type="character" w:customStyle="1" w:styleId="WW-WW8Num10ztrue4111111">
    <w:name w:val="WW-WW8Num10ztrue4111111"/>
    <w:rsid w:val="000F0F6C"/>
  </w:style>
  <w:style w:type="character" w:customStyle="1" w:styleId="WW-WW8Num10ztrue5111111">
    <w:name w:val="WW-WW8Num10ztrue5111111"/>
    <w:rsid w:val="000F0F6C"/>
  </w:style>
  <w:style w:type="character" w:customStyle="1" w:styleId="WW-WW8Num10ztrue6111111">
    <w:name w:val="WW-WW8Num10ztrue6111111"/>
    <w:rsid w:val="000F0F6C"/>
  </w:style>
  <w:style w:type="character" w:customStyle="1" w:styleId="WW-WW8Num12ztrue711111">
    <w:name w:val="WW-WW8Num12ztrue711111"/>
    <w:rsid w:val="000F0F6C"/>
  </w:style>
  <w:style w:type="character" w:customStyle="1" w:styleId="WW-WW8Num12ztrue1111111">
    <w:name w:val="WW-WW8Num12ztrue1111111"/>
    <w:rsid w:val="000F0F6C"/>
  </w:style>
  <w:style w:type="character" w:customStyle="1" w:styleId="WW-WW8Num12ztrue2111111">
    <w:name w:val="WW-WW8Num12ztrue2111111"/>
    <w:rsid w:val="000F0F6C"/>
  </w:style>
  <w:style w:type="character" w:customStyle="1" w:styleId="WW-WW8Num12ztrue3111111">
    <w:name w:val="WW-WW8Num12ztrue3111111"/>
    <w:rsid w:val="000F0F6C"/>
  </w:style>
  <w:style w:type="character" w:customStyle="1" w:styleId="WW-WW8Num12ztrue4111111">
    <w:name w:val="WW-WW8Num12ztrue4111111"/>
    <w:rsid w:val="000F0F6C"/>
  </w:style>
  <w:style w:type="character" w:customStyle="1" w:styleId="WW-WW8Num12ztrue5111111">
    <w:name w:val="WW-WW8Num12ztrue5111111"/>
    <w:rsid w:val="000F0F6C"/>
  </w:style>
  <w:style w:type="character" w:customStyle="1" w:styleId="WW-WW8Num12ztrue6111111">
    <w:name w:val="WW-WW8Num12ztrue6111111"/>
    <w:rsid w:val="000F0F6C"/>
  </w:style>
  <w:style w:type="character" w:customStyle="1" w:styleId="WW-WW8Num1ztrue7111111">
    <w:name w:val="WW-WW8Num1ztrue7111111"/>
    <w:rsid w:val="000F0F6C"/>
  </w:style>
  <w:style w:type="character" w:customStyle="1" w:styleId="WW-WW8Num1ztrue11111111">
    <w:name w:val="WW-WW8Num1ztrue11111111"/>
    <w:rsid w:val="000F0F6C"/>
  </w:style>
  <w:style w:type="character" w:customStyle="1" w:styleId="WW-WW8Num1ztrue21111111">
    <w:name w:val="WW-WW8Num1ztrue21111111"/>
    <w:rsid w:val="000F0F6C"/>
  </w:style>
  <w:style w:type="character" w:customStyle="1" w:styleId="WW-WW8Num1ztrue31111111">
    <w:name w:val="WW-WW8Num1ztrue31111111"/>
    <w:rsid w:val="000F0F6C"/>
  </w:style>
  <w:style w:type="character" w:customStyle="1" w:styleId="WW-WW8Num1ztrue41111111">
    <w:name w:val="WW-WW8Num1ztrue41111111"/>
    <w:rsid w:val="000F0F6C"/>
  </w:style>
  <w:style w:type="character" w:customStyle="1" w:styleId="WW-WW8Num1ztrue51111111">
    <w:name w:val="WW-WW8Num1ztrue51111111"/>
    <w:rsid w:val="000F0F6C"/>
  </w:style>
  <w:style w:type="character" w:customStyle="1" w:styleId="WW-WW8Num1ztrue61111111">
    <w:name w:val="WW-WW8Num1ztrue61111111"/>
    <w:rsid w:val="000F0F6C"/>
  </w:style>
  <w:style w:type="character" w:customStyle="1" w:styleId="WW-WW8Num6ztrue7111111">
    <w:name w:val="WW-WW8Num6ztrue7111111"/>
    <w:rsid w:val="000F0F6C"/>
  </w:style>
  <w:style w:type="character" w:customStyle="1" w:styleId="WW-WW8Num6ztrue11111111">
    <w:name w:val="WW-WW8Num6ztrue11111111"/>
    <w:rsid w:val="000F0F6C"/>
  </w:style>
  <w:style w:type="character" w:customStyle="1" w:styleId="WW-WW8Num6ztrue21111111">
    <w:name w:val="WW-WW8Num6ztrue21111111"/>
    <w:rsid w:val="000F0F6C"/>
  </w:style>
  <w:style w:type="character" w:customStyle="1" w:styleId="WW-WW8Num6ztrue31111111">
    <w:name w:val="WW-WW8Num6ztrue31111111"/>
    <w:rsid w:val="000F0F6C"/>
  </w:style>
  <w:style w:type="character" w:customStyle="1" w:styleId="WW-WW8Num6ztrue41111111">
    <w:name w:val="WW-WW8Num6ztrue41111111"/>
    <w:rsid w:val="000F0F6C"/>
  </w:style>
  <w:style w:type="character" w:customStyle="1" w:styleId="WW-WW8Num6ztrue51111111">
    <w:name w:val="WW-WW8Num6ztrue51111111"/>
    <w:rsid w:val="000F0F6C"/>
  </w:style>
  <w:style w:type="character" w:customStyle="1" w:styleId="WW-WW8Num6ztrue61111111">
    <w:name w:val="WW-WW8Num6ztrue61111111"/>
    <w:rsid w:val="000F0F6C"/>
  </w:style>
  <w:style w:type="character" w:customStyle="1" w:styleId="WW-WW8Num10ztrue7111111">
    <w:name w:val="WW-WW8Num10ztrue7111111"/>
    <w:rsid w:val="000F0F6C"/>
  </w:style>
  <w:style w:type="character" w:customStyle="1" w:styleId="WW-WW8Num10ztrue11111111">
    <w:name w:val="WW-WW8Num10ztrue11111111"/>
    <w:rsid w:val="000F0F6C"/>
  </w:style>
  <w:style w:type="character" w:customStyle="1" w:styleId="WW-WW8Num10ztrue21111111">
    <w:name w:val="WW-WW8Num10ztrue21111111"/>
    <w:rsid w:val="000F0F6C"/>
  </w:style>
  <w:style w:type="character" w:customStyle="1" w:styleId="WW-WW8Num10ztrue31111111">
    <w:name w:val="WW-WW8Num10ztrue31111111"/>
    <w:rsid w:val="000F0F6C"/>
  </w:style>
  <w:style w:type="character" w:customStyle="1" w:styleId="WW-WW8Num10ztrue41111111">
    <w:name w:val="WW-WW8Num10ztrue41111111"/>
    <w:rsid w:val="000F0F6C"/>
  </w:style>
  <w:style w:type="character" w:customStyle="1" w:styleId="WW-WW8Num10ztrue51111111">
    <w:name w:val="WW-WW8Num10ztrue51111111"/>
    <w:rsid w:val="000F0F6C"/>
  </w:style>
  <w:style w:type="character" w:customStyle="1" w:styleId="WW-WW8Num10ztrue61111111">
    <w:name w:val="WW-WW8Num10ztrue61111111"/>
    <w:rsid w:val="000F0F6C"/>
  </w:style>
  <w:style w:type="character" w:customStyle="1" w:styleId="WW-WW8Num12ztrue7111111">
    <w:name w:val="WW-WW8Num12ztrue7111111"/>
    <w:rsid w:val="000F0F6C"/>
  </w:style>
  <w:style w:type="character" w:customStyle="1" w:styleId="WW-WW8Num12ztrue11111111">
    <w:name w:val="WW-WW8Num12ztrue11111111"/>
    <w:rsid w:val="000F0F6C"/>
  </w:style>
  <w:style w:type="character" w:customStyle="1" w:styleId="WW-WW8Num12ztrue21111111">
    <w:name w:val="WW-WW8Num12ztrue21111111"/>
    <w:rsid w:val="000F0F6C"/>
  </w:style>
  <w:style w:type="character" w:customStyle="1" w:styleId="WW-WW8Num12ztrue31111111">
    <w:name w:val="WW-WW8Num12ztrue31111111"/>
    <w:rsid w:val="000F0F6C"/>
  </w:style>
  <w:style w:type="character" w:customStyle="1" w:styleId="WW-WW8Num12ztrue41111111">
    <w:name w:val="WW-WW8Num12ztrue41111111"/>
    <w:rsid w:val="000F0F6C"/>
  </w:style>
  <w:style w:type="character" w:customStyle="1" w:styleId="WW-WW8Num12ztrue51111111">
    <w:name w:val="WW-WW8Num12ztrue51111111"/>
    <w:rsid w:val="000F0F6C"/>
  </w:style>
  <w:style w:type="character" w:customStyle="1" w:styleId="WW-WW8Num12ztrue61111111">
    <w:name w:val="WW-WW8Num12ztrue61111111"/>
    <w:rsid w:val="000F0F6C"/>
  </w:style>
  <w:style w:type="character" w:customStyle="1" w:styleId="WW-WW8Num1ztrue71111111">
    <w:name w:val="WW-WW8Num1ztrue71111111"/>
    <w:rsid w:val="000F0F6C"/>
  </w:style>
  <w:style w:type="character" w:customStyle="1" w:styleId="WW-WW8Num1ztrue111111111">
    <w:name w:val="WW-WW8Num1ztrue111111111"/>
    <w:rsid w:val="000F0F6C"/>
  </w:style>
  <w:style w:type="character" w:customStyle="1" w:styleId="WW-WW8Num1ztrue211111111">
    <w:name w:val="WW-WW8Num1ztrue211111111"/>
    <w:rsid w:val="000F0F6C"/>
  </w:style>
  <w:style w:type="character" w:customStyle="1" w:styleId="WW-WW8Num1ztrue311111111">
    <w:name w:val="WW-WW8Num1ztrue311111111"/>
    <w:rsid w:val="000F0F6C"/>
  </w:style>
  <w:style w:type="character" w:customStyle="1" w:styleId="WW-WW8Num1ztrue411111111">
    <w:name w:val="WW-WW8Num1ztrue411111111"/>
    <w:rsid w:val="000F0F6C"/>
  </w:style>
  <w:style w:type="character" w:customStyle="1" w:styleId="WW-WW8Num1ztrue511111111">
    <w:name w:val="WW-WW8Num1ztrue511111111"/>
    <w:rsid w:val="000F0F6C"/>
  </w:style>
  <w:style w:type="character" w:customStyle="1" w:styleId="WW-WW8Num1ztrue611111111">
    <w:name w:val="WW-WW8Num1ztrue611111111"/>
    <w:rsid w:val="000F0F6C"/>
  </w:style>
  <w:style w:type="character" w:customStyle="1" w:styleId="WW-WW8Num6ztrue71111111">
    <w:name w:val="WW-WW8Num6ztrue71111111"/>
    <w:rsid w:val="000F0F6C"/>
  </w:style>
  <w:style w:type="character" w:customStyle="1" w:styleId="WW-WW8Num6ztrue111111111">
    <w:name w:val="WW-WW8Num6ztrue111111111"/>
    <w:rsid w:val="000F0F6C"/>
  </w:style>
  <w:style w:type="character" w:customStyle="1" w:styleId="WW-WW8Num6ztrue211111111">
    <w:name w:val="WW-WW8Num6ztrue211111111"/>
    <w:rsid w:val="000F0F6C"/>
  </w:style>
  <w:style w:type="character" w:customStyle="1" w:styleId="WW-WW8Num6ztrue311111111">
    <w:name w:val="WW-WW8Num6ztrue311111111"/>
    <w:rsid w:val="000F0F6C"/>
  </w:style>
  <w:style w:type="character" w:customStyle="1" w:styleId="WW-WW8Num6ztrue411111111">
    <w:name w:val="WW-WW8Num6ztrue411111111"/>
    <w:rsid w:val="000F0F6C"/>
  </w:style>
  <w:style w:type="character" w:customStyle="1" w:styleId="WW-WW8Num6ztrue511111111">
    <w:name w:val="WW-WW8Num6ztrue511111111"/>
    <w:rsid w:val="000F0F6C"/>
  </w:style>
  <w:style w:type="character" w:customStyle="1" w:styleId="WW-WW8Num6ztrue611111111">
    <w:name w:val="WW-WW8Num6ztrue611111111"/>
    <w:rsid w:val="000F0F6C"/>
  </w:style>
  <w:style w:type="character" w:customStyle="1" w:styleId="WW-WW8Num10ztrue71111111">
    <w:name w:val="WW-WW8Num10ztrue71111111"/>
    <w:rsid w:val="000F0F6C"/>
  </w:style>
  <w:style w:type="character" w:customStyle="1" w:styleId="WW-WW8Num10ztrue111111111">
    <w:name w:val="WW-WW8Num10ztrue111111111"/>
    <w:rsid w:val="000F0F6C"/>
  </w:style>
  <w:style w:type="character" w:customStyle="1" w:styleId="WW-WW8Num10ztrue211111111">
    <w:name w:val="WW-WW8Num10ztrue211111111"/>
    <w:rsid w:val="000F0F6C"/>
  </w:style>
  <w:style w:type="character" w:customStyle="1" w:styleId="WW-WW8Num10ztrue311111111">
    <w:name w:val="WW-WW8Num10ztrue311111111"/>
    <w:rsid w:val="000F0F6C"/>
  </w:style>
  <w:style w:type="character" w:customStyle="1" w:styleId="WW-WW8Num10ztrue411111111">
    <w:name w:val="WW-WW8Num10ztrue411111111"/>
    <w:rsid w:val="000F0F6C"/>
  </w:style>
  <w:style w:type="character" w:customStyle="1" w:styleId="WW-WW8Num10ztrue511111111">
    <w:name w:val="WW-WW8Num10ztrue511111111"/>
    <w:rsid w:val="000F0F6C"/>
  </w:style>
  <w:style w:type="character" w:customStyle="1" w:styleId="WW-WW8Num10ztrue611111111">
    <w:name w:val="WW-WW8Num10ztrue611111111"/>
    <w:rsid w:val="000F0F6C"/>
  </w:style>
  <w:style w:type="character" w:customStyle="1" w:styleId="WW-WW8Num12ztrue71111111">
    <w:name w:val="WW-WW8Num12ztrue71111111"/>
    <w:rsid w:val="000F0F6C"/>
  </w:style>
  <w:style w:type="character" w:customStyle="1" w:styleId="WW-WW8Num12ztrue111111111">
    <w:name w:val="WW-WW8Num12ztrue111111111"/>
    <w:rsid w:val="000F0F6C"/>
  </w:style>
  <w:style w:type="character" w:customStyle="1" w:styleId="WW-WW8Num12ztrue211111111">
    <w:name w:val="WW-WW8Num12ztrue211111111"/>
    <w:rsid w:val="000F0F6C"/>
  </w:style>
  <w:style w:type="character" w:customStyle="1" w:styleId="WW-WW8Num12ztrue311111111">
    <w:name w:val="WW-WW8Num12ztrue311111111"/>
    <w:rsid w:val="000F0F6C"/>
  </w:style>
  <w:style w:type="character" w:customStyle="1" w:styleId="WW-WW8Num12ztrue411111111">
    <w:name w:val="WW-WW8Num12ztrue411111111"/>
    <w:rsid w:val="000F0F6C"/>
  </w:style>
  <w:style w:type="character" w:customStyle="1" w:styleId="WW-WW8Num12ztrue511111111">
    <w:name w:val="WW-WW8Num12ztrue511111111"/>
    <w:rsid w:val="000F0F6C"/>
  </w:style>
  <w:style w:type="character" w:customStyle="1" w:styleId="WW-WW8Num12ztrue611111111">
    <w:name w:val="WW-WW8Num12ztrue611111111"/>
    <w:rsid w:val="000F0F6C"/>
  </w:style>
  <w:style w:type="character" w:customStyle="1" w:styleId="WW-WW8Num1ztrue711111111">
    <w:name w:val="WW-WW8Num1ztrue711111111"/>
    <w:rsid w:val="000F0F6C"/>
  </w:style>
  <w:style w:type="character" w:customStyle="1" w:styleId="WW-WW8Num1ztrue1111111111">
    <w:name w:val="WW-WW8Num1ztrue1111111111"/>
    <w:rsid w:val="000F0F6C"/>
  </w:style>
  <w:style w:type="character" w:customStyle="1" w:styleId="WW-WW8Num1ztrue2111111111">
    <w:name w:val="WW-WW8Num1ztrue2111111111"/>
    <w:rsid w:val="000F0F6C"/>
  </w:style>
  <w:style w:type="character" w:customStyle="1" w:styleId="WW-WW8Num1ztrue3111111111">
    <w:name w:val="WW-WW8Num1ztrue3111111111"/>
    <w:rsid w:val="000F0F6C"/>
  </w:style>
  <w:style w:type="character" w:customStyle="1" w:styleId="WW-WW8Num1ztrue4111111111">
    <w:name w:val="WW-WW8Num1ztrue4111111111"/>
    <w:rsid w:val="000F0F6C"/>
  </w:style>
  <w:style w:type="character" w:customStyle="1" w:styleId="WW-WW8Num1ztrue5111111111">
    <w:name w:val="WW-WW8Num1ztrue5111111111"/>
    <w:rsid w:val="000F0F6C"/>
  </w:style>
  <w:style w:type="character" w:customStyle="1" w:styleId="WW-WW8Num1ztrue6111111111">
    <w:name w:val="WW-WW8Num1ztrue6111111111"/>
    <w:rsid w:val="000F0F6C"/>
  </w:style>
  <w:style w:type="character" w:customStyle="1" w:styleId="WW-WW8Num6ztrue711111111">
    <w:name w:val="WW-WW8Num6ztrue711111111"/>
    <w:rsid w:val="000F0F6C"/>
  </w:style>
  <w:style w:type="character" w:customStyle="1" w:styleId="WW-WW8Num6ztrue1111111111">
    <w:name w:val="WW-WW8Num6ztrue1111111111"/>
    <w:rsid w:val="000F0F6C"/>
  </w:style>
  <w:style w:type="character" w:customStyle="1" w:styleId="WW-WW8Num6ztrue2111111111">
    <w:name w:val="WW-WW8Num6ztrue2111111111"/>
    <w:rsid w:val="000F0F6C"/>
  </w:style>
  <w:style w:type="character" w:customStyle="1" w:styleId="WW-WW8Num6ztrue3111111111">
    <w:name w:val="WW-WW8Num6ztrue3111111111"/>
    <w:rsid w:val="000F0F6C"/>
  </w:style>
  <w:style w:type="character" w:customStyle="1" w:styleId="WW-WW8Num6ztrue4111111111">
    <w:name w:val="WW-WW8Num6ztrue4111111111"/>
    <w:rsid w:val="000F0F6C"/>
  </w:style>
  <w:style w:type="character" w:customStyle="1" w:styleId="WW-WW8Num6ztrue5111111111">
    <w:name w:val="WW-WW8Num6ztrue5111111111"/>
    <w:rsid w:val="000F0F6C"/>
  </w:style>
  <w:style w:type="character" w:customStyle="1" w:styleId="WW-WW8Num6ztrue6111111111">
    <w:name w:val="WW-WW8Num6ztrue6111111111"/>
    <w:rsid w:val="000F0F6C"/>
  </w:style>
  <w:style w:type="character" w:customStyle="1" w:styleId="WW-WW8Num10ztrue711111111">
    <w:name w:val="WW-WW8Num10ztrue711111111"/>
    <w:rsid w:val="000F0F6C"/>
  </w:style>
  <w:style w:type="character" w:customStyle="1" w:styleId="WW-WW8Num10ztrue1111111111">
    <w:name w:val="WW-WW8Num10ztrue1111111111"/>
    <w:rsid w:val="000F0F6C"/>
  </w:style>
  <w:style w:type="character" w:customStyle="1" w:styleId="WW-WW8Num10ztrue2111111111">
    <w:name w:val="WW-WW8Num10ztrue2111111111"/>
    <w:rsid w:val="000F0F6C"/>
  </w:style>
  <w:style w:type="character" w:customStyle="1" w:styleId="WW-WW8Num10ztrue3111111111">
    <w:name w:val="WW-WW8Num10ztrue3111111111"/>
    <w:rsid w:val="000F0F6C"/>
  </w:style>
  <w:style w:type="character" w:customStyle="1" w:styleId="WW-WW8Num10ztrue4111111111">
    <w:name w:val="WW-WW8Num10ztrue4111111111"/>
    <w:rsid w:val="000F0F6C"/>
  </w:style>
  <w:style w:type="character" w:customStyle="1" w:styleId="WW-WW8Num10ztrue5111111111">
    <w:name w:val="WW-WW8Num10ztrue5111111111"/>
    <w:rsid w:val="000F0F6C"/>
  </w:style>
  <w:style w:type="character" w:customStyle="1" w:styleId="WW-WW8Num10ztrue6111111111">
    <w:name w:val="WW-WW8Num10ztrue6111111111"/>
    <w:rsid w:val="000F0F6C"/>
  </w:style>
  <w:style w:type="character" w:customStyle="1" w:styleId="WW-WW8Num12ztrue711111111">
    <w:name w:val="WW-WW8Num12ztrue711111111"/>
    <w:rsid w:val="000F0F6C"/>
  </w:style>
  <w:style w:type="character" w:customStyle="1" w:styleId="WW-WW8Num12ztrue1111111111">
    <w:name w:val="WW-WW8Num12ztrue1111111111"/>
    <w:rsid w:val="000F0F6C"/>
  </w:style>
  <w:style w:type="character" w:customStyle="1" w:styleId="WW-WW8Num12ztrue2111111111">
    <w:name w:val="WW-WW8Num12ztrue2111111111"/>
    <w:rsid w:val="000F0F6C"/>
  </w:style>
  <w:style w:type="character" w:customStyle="1" w:styleId="WW-WW8Num12ztrue3111111111">
    <w:name w:val="WW-WW8Num12ztrue3111111111"/>
    <w:rsid w:val="000F0F6C"/>
  </w:style>
  <w:style w:type="character" w:customStyle="1" w:styleId="WW-WW8Num12ztrue4111111111">
    <w:name w:val="WW-WW8Num12ztrue4111111111"/>
    <w:rsid w:val="000F0F6C"/>
  </w:style>
  <w:style w:type="character" w:customStyle="1" w:styleId="WW-WW8Num12ztrue5111111111">
    <w:name w:val="WW-WW8Num12ztrue5111111111"/>
    <w:rsid w:val="000F0F6C"/>
  </w:style>
  <w:style w:type="character" w:customStyle="1" w:styleId="WW-WW8Num12ztrue6111111111">
    <w:name w:val="WW-WW8Num12ztrue6111111111"/>
    <w:rsid w:val="000F0F6C"/>
  </w:style>
  <w:style w:type="character" w:customStyle="1" w:styleId="WW-WW8Num1ztrue7111111111">
    <w:name w:val="WW-WW8Num1ztrue7111111111"/>
    <w:rsid w:val="000F0F6C"/>
  </w:style>
  <w:style w:type="character" w:customStyle="1" w:styleId="WW-WW8Num1ztrue11111111111">
    <w:name w:val="WW-WW8Num1ztrue11111111111"/>
    <w:rsid w:val="000F0F6C"/>
  </w:style>
  <w:style w:type="character" w:customStyle="1" w:styleId="WW-WW8Num1ztrue21111111111">
    <w:name w:val="WW-WW8Num1ztrue21111111111"/>
    <w:rsid w:val="000F0F6C"/>
  </w:style>
  <w:style w:type="character" w:customStyle="1" w:styleId="WW-WW8Num1ztrue31111111111">
    <w:name w:val="WW-WW8Num1ztrue31111111111"/>
    <w:rsid w:val="000F0F6C"/>
  </w:style>
  <w:style w:type="character" w:customStyle="1" w:styleId="WW-WW8Num1ztrue41111111111">
    <w:name w:val="WW-WW8Num1ztrue41111111111"/>
    <w:rsid w:val="000F0F6C"/>
  </w:style>
  <w:style w:type="character" w:customStyle="1" w:styleId="WW-WW8Num1ztrue51111111111">
    <w:name w:val="WW-WW8Num1ztrue51111111111"/>
    <w:rsid w:val="000F0F6C"/>
  </w:style>
  <w:style w:type="character" w:customStyle="1" w:styleId="WW-WW8Num1ztrue61111111111">
    <w:name w:val="WW-WW8Num1ztrue61111111111"/>
    <w:rsid w:val="000F0F6C"/>
  </w:style>
  <w:style w:type="character" w:customStyle="1" w:styleId="WW-WW8Num6ztrue7111111111">
    <w:name w:val="WW-WW8Num6ztrue7111111111"/>
    <w:rsid w:val="000F0F6C"/>
  </w:style>
  <w:style w:type="character" w:customStyle="1" w:styleId="WW-WW8Num6ztrue11111111111">
    <w:name w:val="WW-WW8Num6ztrue11111111111"/>
    <w:rsid w:val="000F0F6C"/>
  </w:style>
  <w:style w:type="character" w:customStyle="1" w:styleId="WW-WW8Num6ztrue21111111111">
    <w:name w:val="WW-WW8Num6ztrue21111111111"/>
    <w:rsid w:val="000F0F6C"/>
  </w:style>
  <w:style w:type="character" w:customStyle="1" w:styleId="WW-WW8Num6ztrue31111111111">
    <w:name w:val="WW-WW8Num6ztrue31111111111"/>
    <w:rsid w:val="000F0F6C"/>
  </w:style>
  <w:style w:type="character" w:customStyle="1" w:styleId="WW-WW8Num6ztrue41111111111">
    <w:name w:val="WW-WW8Num6ztrue41111111111"/>
    <w:rsid w:val="000F0F6C"/>
  </w:style>
  <w:style w:type="character" w:customStyle="1" w:styleId="WW-WW8Num6ztrue51111111111">
    <w:name w:val="WW-WW8Num6ztrue51111111111"/>
    <w:rsid w:val="000F0F6C"/>
  </w:style>
  <w:style w:type="character" w:customStyle="1" w:styleId="WW-WW8Num6ztrue61111111111">
    <w:name w:val="WW-WW8Num6ztrue61111111111"/>
    <w:rsid w:val="000F0F6C"/>
  </w:style>
  <w:style w:type="character" w:customStyle="1" w:styleId="WW-WW8Num10ztrue7111111111">
    <w:name w:val="WW-WW8Num10ztrue7111111111"/>
    <w:rsid w:val="000F0F6C"/>
  </w:style>
  <w:style w:type="character" w:customStyle="1" w:styleId="WW-WW8Num10ztrue11111111111">
    <w:name w:val="WW-WW8Num10ztrue11111111111"/>
    <w:rsid w:val="000F0F6C"/>
  </w:style>
  <w:style w:type="character" w:customStyle="1" w:styleId="WW-WW8Num10ztrue21111111111">
    <w:name w:val="WW-WW8Num10ztrue21111111111"/>
    <w:rsid w:val="000F0F6C"/>
  </w:style>
  <w:style w:type="character" w:customStyle="1" w:styleId="WW-WW8Num10ztrue31111111111">
    <w:name w:val="WW-WW8Num10ztrue31111111111"/>
    <w:rsid w:val="000F0F6C"/>
  </w:style>
  <w:style w:type="character" w:customStyle="1" w:styleId="WW-WW8Num10ztrue41111111111">
    <w:name w:val="WW-WW8Num10ztrue41111111111"/>
    <w:rsid w:val="000F0F6C"/>
  </w:style>
  <w:style w:type="character" w:customStyle="1" w:styleId="WW-WW8Num10ztrue51111111111">
    <w:name w:val="WW-WW8Num10ztrue51111111111"/>
    <w:rsid w:val="000F0F6C"/>
  </w:style>
  <w:style w:type="character" w:customStyle="1" w:styleId="WW-WW8Num10ztrue61111111111">
    <w:name w:val="WW-WW8Num10ztrue61111111111"/>
    <w:rsid w:val="000F0F6C"/>
  </w:style>
  <w:style w:type="character" w:customStyle="1" w:styleId="WW-WW8Num12ztrue7111111111">
    <w:name w:val="WW-WW8Num12ztrue7111111111"/>
    <w:rsid w:val="000F0F6C"/>
  </w:style>
  <w:style w:type="character" w:customStyle="1" w:styleId="WW-WW8Num12ztrue11111111111">
    <w:name w:val="WW-WW8Num12ztrue11111111111"/>
    <w:rsid w:val="000F0F6C"/>
  </w:style>
  <w:style w:type="character" w:customStyle="1" w:styleId="WW-WW8Num12ztrue21111111111">
    <w:name w:val="WW-WW8Num12ztrue21111111111"/>
    <w:rsid w:val="000F0F6C"/>
  </w:style>
  <w:style w:type="character" w:customStyle="1" w:styleId="WW-WW8Num12ztrue31111111111">
    <w:name w:val="WW-WW8Num12ztrue31111111111"/>
    <w:rsid w:val="000F0F6C"/>
  </w:style>
  <w:style w:type="character" w:customStyle="1" w:styleId="WW-WW8Num12ztrue41111111111">
    <w:name w:val="WW-WW8Num12ztrue41111111111"/>
    <w:rsid w:val="000F0F6C"/>
  </w:style>
  <w:style w:type="character" w:customStyle="1" w:styleId="WW-WW8Num12ztrue51111111111">
    <w:name w:val="WW-WW8Num12ztrue51111111111"/>
    <w:rsid w:val="000F0F6C"/>
  </w:style>
  <w:style w:type="character" w:customStyle="1" w:styleId="WW-WW8Num12ztrue61111111111">
    <w:name w:val="WW-WW8Num12ztrue61111111111"/>
    <w:rsid w:val="000F0F6C"/>
  </w:style>
  <w:style w:type="character" w:customStyle="1" w:styleId="WW-WW8Num1ztrue71111111111">
    <w:name w:val="WW-WW8Num1ztrue71111111111"/>
    <w:rsid w:val="000F0F6C"/>
  </w:style>
  <w:style w:type="character" w:customStyle="1" w:styleId="WW-WW8Num1ztrue111111111111">
    <w:name w:val="WW-WW8Num1ztrue111111111111"/>
    <w:rsid w:val="000F0F6C"/>
  </w:style>
  <w:style w:type="character" w:customStyle="1" w:styleId="WW-WW8Num1ztrue211111111111">
    <w:name w:val="WW-WW8Num1ztrue211111111111"/>
    <w:rsid w:val="000F0F6C"/>
  </w:style>
  <w:style w:type="character" w:customStyle="1" w:styleId="WW-WW8Num1ztrue311111111111">
    <w:name w:val="WW-WW8Num1ztrue311111111111"/>
    <w:rsid w:val="000F0F6C"/>
  </w:style>
  <w:style w:type="character" w:customStyle="1" w:styleId="WW-WW8Num1ztrue411111111111">
    <w:name w:val="WW-WW8Num1ztrue411111111111"/>
    <w:rsid w:val="000F0F6C"/>
  </w:style>
  <w:style w:type="character" w:customStyle="1" w:styleId="WW-WW8Num1ztrue511111111111">
    <w:name w:val="WW-WW8Num1ztrue511111111111"/>
    <w:rsid w:val="000F0F6C"/>
  </w:style>
  <w:style w:type="character" w:customStyle="1" w:styleId="WW-WW8Num1ztrue611111111111">
    <w:name w:val="WW-WW8Num1ztrue611111111111"/>
    <w:rsid w:val="000F0F6C"/>
  </w:style>
  <w:style w:type="character" w:customStyle="1" w:styleId="WW-WW8Num6ztrue71111111111">
    <w:name w:val="WW-WW8Num6ztrue71111111111"/>
    <w:rsid w:val="000F0F6C"/>
  </w:style>
  <w:style w:type="character" w:customStyle="1" w:styleId="WW-WW8Num6ztrue111111111111">
    <w:name w:val="WW-WW8Num6ztrue111111111111"/>
    <w:rsid w:val="000F0F6C"/>
  </w:style>
  <w:style w:type="character" w:customStyle="1" w:styleId="WW-WW8Num6ztrue211111111111">
    <w:name w:val="WW-WW8Num6ztrue211111111111"/>
    <w:rsid w:val="000F0F6C"/>
  </w:style>
  <w:style w:type="character" w:customStyle="1" w:styleId="WW-WW8Num6ztrue311111111111">
    <w:name w:val="WW-WW8Num6ztrue311111111111"/>
    <w:rsid w:val="000F0F6C"/>
  </w:style>
  <w:style w:type="character" w:customStyle="1" w:styleId="WW-WW8Num6ztrue411111111111">
    <w:name w:val="WW-WW8Num6ztrue411111111111"/>
    <w:rsid w:val="000F0F6C"/>
  </w:style>
  <w:style w:type="character" w:customStyle="1" w:styleId="WW-WW8Num6ztrue511111111111">
    <w:name w:val="WW-WW8Num6ztrue511111111111"/>
    <w:rsid w:val="000F0F6C"/>
  </w:style>
  <w:style w:type="character" w:customStyle="1" w:styleId="WW-WW8Num6ztrue611111111111">
    <w:name w:val="WW-WW8Num6ztrue611111111111"/>
    <w:rsid w:val="000F0F6C"/>
  </w:style>
  <w:style w:type="character" w:customStyle="1" w:styleId="WW-WW8Num10ztrue71111111111">
    <w:name w:val="WW-WW8Num10ztrue71111111111"/>
    <w:rsid w:val="000F0F6C"/>
  </w:style>
  <w:style w:type="character" w:customStyle="1" w:styleId="WW-WW8Num10ztrue111111111111">
    <w:name w:val="WW-WW8Num10ztrue111111111111"/>
    <w:rsid w:val="000F0F6C"/>
  </w:style>
  <w:style w:type="character" w:customStyle="1" w:styleId="WW-WW8Num10ztrue211111111111">
    <w:name w:val="WW-WW8Num10ztrue211111111111"/>
    <w:rsid w:val="000F0F6C"/>
  </w:style>
  <w:style w:type="character" w:customStyle="1" w:styleId="WW-WW8Num10ztrue311111111111">
    <w:name w:val="WW-WW8Num10ztrue311111111111"/>
    <w:rsid w:val="000F0F6C"/>
  </w:style>
  <w:style w:type="character" w:customStyle="1" w:styleId="WW-WW8Num10ztrue411111111111">
    <w:name w:val="WW-WW8Num10ztrue411111111111"/>
    <w:rsid w:val="000F0F6C"/>
  </w:style>
  <w:style w:type="character" w:customStyle="1" w:styleId="WW-WW8Num10ztrue511111111111">
    <w:name w:val="WW-WW8Num10ztrue511111111111"/>
    <w:rsid w:val="000F0F6C"/>
  </w:style>
  <w:style w:type="character" w:customStyle="1" w:styleId="WW-WW8Num10ztrue611111111111">
    <w:name w:val="WW-WW8Num10ztrue611111111111"/>
    <w:rsid w:val="000F0F6C"/>
  </w:style>
  <w:style w:type="character" w:customStyle="1" w:styleId="WW-WW8Num12ztrue71111111111">
    <w:name w:val="WW-WW8Num12ztrue71111111111"/>
    <w:rsid w:val="000F0F6C"/>
  </w:style>
  <w:style w:type="character" w:customStyle="1" w:styleId="WW-WW8Num12ztrue111111111111">
    <w:name w:val="WW-WW8Num12ztrue111111111111"/>
    <w:rsid w:val="000F0F6C"/>
  </w:style>
  <w:style w:type="character" w:customStyle="1" w:styleId="WW-WW8Num12ztrue211111111111">
    <w:name w:val="WW-WW8Num12ztrue211111111111"/>
    <w:rsid w:val="000F0F6C"/>
  </w:style>
  <w:style w:type="character" w:customStyle="1" w:styleId="WW-WW8Num12ztrue311111111111">
    <w:name w:val="WW-WW8Num12ztrue311111111111"/>
    <w:rsid w:val="000F0F6C"/>
  </w:style>
  <w:style w:type="character" w:customStyle="1" w:styleId="WW-WW8Num12ztrue411111111111">
    <w:name w:val="WW-WW8Num12ztrue411111111111"/>
    <w:rsid w:val="000F0F6C"/>
  </w:style>
  <w:style w:type="character" w:customStyle="1" w:styleId="WW-WW8Num12ztrue511111111111">
    <w:name w:val="WW-WW8Num12ztrue511111111111"/>
    <w:rsid w:val="000F0F6C"/>
  </w:style>
  <w:style w:type="character" w:customStyle="1" w:styleId="WW-WW8Num12ztrue611111111111">
    <w:name w:val="WW-WW8Num12ztrue611111111111"/>
    <w:rsid w:val="000F0F6C"/>
  </w:style>
  <w:style w:type="character" w:customStyle="1" w:styleId="WW-WW8Num1ztrue711111111111">
    <w:name w:val="WW-WW8Num1ztrue711111111111"/>
    <w:rsid w:val="000F0F6C"/>
  </w:style>
  <w:style w:type="character" w:customStyle="1" w:styleId="WW-WW8Num1ztrue1111111111111">
    <w:name w:val="WW-WW8Num1ztrue1111111111111"/>
    <w:rsid w:val="000F0F6C"/>
  </w:style>
  <w:style w:type="character" w:customStyle="1" w:styleId="WW-WW8Num1ztrue2111111111111">
    <w:name w:val="WW-WW8Num1ztrue2111111111111"/>
    <w:rsid w:val="000F0F6C"/>
  </w:style>
  <w:style w:type="character" w:customStyle="1" w:styleId="WW-WW8Num1ztrue3111111111111">
    <w:name w:val="WW-WW8Num1ztrue3111111111111"/>
    <w:rsid w:val="000F0F6C"/>
  </w:style>
  <w:style w:type="character" w:customStyle="1" w:styleId="WW-WW8Num1ztrue4111111111111">
    <w:name w:val="WW-WW8Num1ztrue4111111111111"/>
    <w:rsid w:val="000F0F6C"/>
  </w:style>
  <w:style w:type="character" w:customStyle="1" w:styleId="WW-WW8Num1ztrue5111111111111">
    <w:name w:val="WW-WW8Num1ztrue5111111111111"/>
    <w:rsid w:val="000F0F6C"/>
  </w:style>
  <w:style w:type="character" w:customStyle="1" w:styleId="WW-WW8Num1ztrue6111111111111">
    <w:name w:val="WW-WW8Num1ztrue6111111111111"/>
    <w:rsid w:val="000F0F6C"/>
  </w:style>
  <w:style w:type="character" w:customStyle="1" w:styleId="WW8Num7zfalse">
    <w:name w:val="WW8Num7zfalse"/>
    <w:rsid w:val="000F0F6C"/>
  </w:style>
  <w:style w:type="character" w:customStyle="1" w:styleId="WW8Num7ztrue">
    <w:name w:val="WW8Num7ztrue"/>
    <w:rsid w:val="000F0F6C"/>
  </w:style>
  <w:style w:type="character" w:customStyle="1" w:styleId="WW-WW8Num7ztrue">
    <w:name w:val="WW-WW8Num7ztrue"/>
    <w:rsid w:val="000F0F6C"/>
  </w:style>
  <w:style w:type="character" w:customStyle="1" w:styleId="WW-WW8Num7ztrue1">
    <w:name w:val="WW-WW8Num7ztrue1"/>
    <w:rsid w:val="000F0F6C"/>
  </w:style>
  <w:style w:type="character" w:customStyle="1" w:styleId="WW-WW8Num7ztrue2">
    <w:name w:val="WW-WW8Num7ztrue2"/>
    <w:rsid w:val="000F0F6C"/>
  </w:style>
  <w:style w:type="character" w:customStyle="1" w:styleId="WW-WW8Num7ztrue3">
    <w:name w:val="WW-WW8Num7ztrue3"/>
    <w:rsid w:val="000F0F6C"/>
  </w:style>
  <w:style w:type="character" w:customStyle="1" w:styleId="WW-WW8Num7ztrue4">
    <w:name w:val="WW-WW8Num7ztrue4"/>
    <w:rsid w:val="000F0F6C"/>
  </w:style>
  <w:style w:type="character" w:customStyle="1" w:styleId="WW-WW8Num7ztrue5">
    <w:name w:val="WW-WW8Num7ztrue5"/>
    <w:rsid w:val="000F0F6C"/>
  </w:style>
  <w:style w:type="character" w:customStyle="1" w:styleId="WW-WW8Num7ztrue6">
    <w:name w:val="WW-WW8Num7ztrue6"/>
    <w:rsid w:val="000F0F6C"/>
  </w:style>
  <w:style w:type="character" w:customStyle="1" w:styleId="WW8Num11zfalse">
    <w:name w:val="WW8Num11zfalse"/>
    <w:rsid w:val="000F0F6C"/>
  </w:style>
  <w:style w:type="character" w:customStyle="1" w:styleId="WW8Num11ztrue">
    <w:name w:val="WW8Num11ztrue"/>
    <w:rsid w:val="000F0F6C"/>
  </w:style>
  <w:style w:type="character" w:customStyle="1" w:styleId="WW-WW8Num11ztrue">
    <w:name w:val="WW-WW8Num11ztrue"/>
    <w:rsid w:val="000F0F6C"/>
  </w:style>
  <w:style w:type="character" w:customStyle="1" w:styleId="WW-WW8Num11ztrue1">
    <w:name w:val="WW-WW8Num11ztrue1"/>
    <w:rsid w:val="000F0F6C"/>
  </w:style>
  <w:style w:type="character" w:customStyle="1" w:styleId="WW-WW8Num11ztrue2">
    <w:name w:val="WW-WW8Num11ztrue2"/>
    <w:rsid w:val="000F0F6C"/>
  </w:style>
  <w:style w:type="character" w:customStyle="1" w:styleId="WW-WW8Num11ztrue3">
    <w:name w:val="WW-WW8Num11ztrue3"/>
    <w:rsid w:val="000F0F6C"/>
  </w:style>
  <w:style w:type="character" w:customStyle="1" w:styleId="WW-WW8Num11ztrue4">
    <w:name w:val="WW-WW8Num11ztrue4"/>
    <w:rsid w:val="000F0F6C"/>
  </w:style>
  <w:style w:type="character" w:customStyle="1" w:styleId="WW-WW8Num11ztrue5">
    <w:name w:val="WW-WW8Num11ztrue5"/>
    <w:rsid w:val="000F0F6C"/>
  </w:style>
  <w:style w:type="character" w:customStyle="1" w:styleId="WW-WW8Num11ztrue6">
    <w:name w:val="WW-WW8Num11ztrue6"/>
    <w:rsid w:val="000F0F6C"/>
  </w:style>
  <w:style w:type="character" w:customStyle="1" w:styleId="WW8Num13zfalse">
    <w:name w:val="WW8Num13zfalse"/>
    <w:rsid w:val="000F0F6C"/>
  </w:style>
  <w:style w:type="character" w:customStyle="1" w:styleId="WW8Num13ztrue">
    <w:name w:val="WW8Num13ztrue"/>
    <w:rsid w:val="000F0F6C"/>
  </w:style>
  <w:style w:type="character" w:customStyle="1" w:styleId="WW-WW8Num13ztrue">
    <w:name w:val="WW-WW8Num13ztrue"/>
    <w:rsid w:val="000F0F6C"/>
  </w:style>
  <w:style w:type="character" w:customStyle="1" w:styleId="WW-WW8Num13ztrue1">
    <w:name w:val="WW-WW8Num13ztrue1"/>
    <w:rsid w:val="000F0F6C"/>
  </w:style>
  <w:style w:type="character" w:customStyle="1" w:styleId="WW-WW8Num13ztrue2">
    <w:name w:val="WW-WW8Num13ztrue2"/>
    <w:rsid w:val="000F0F6C"/>
  </w:style>
  <w:style w:type="character" w:customStyle="1" w:styleId="WW-WW8Num13ztrue3">
    <w:name w:val="WW-WW8Num13ztrue3"/>
    <w:rsid w:val="000F0F6C"/>
  </w:style>
  <w:style w:type="character" w:customStyle="1" w:styleId="WW-WW8Num13ztrue4">
    <w:name w:val="WW-WW8Num13ztrue4"/>
    <w:rsid w:val="000F0F6C"/>
  </w:style>
  <w:style w:type="character" w:customStyle="1" w:styleId="WW-WW8Num13ztrue5">
    <w:name w:val="WW-WW8Num13ztrue5"/>
    <w:rsid w:val="000F0F6C"/>
  </w:style>
  <w:style w:type="character" w:customStyle="1" w:styleId="WW-WW8Num13ztrue6">
    <w:name w:val="WW-WW8Num13ztrue6"/>
    <w:rsid w:val="000F0F6C"/>
  </w:style>
  <w:style w:type="character" w:customStyle="1" w:styleId="WW8Num9zfalse">
    <w:name w:val="WW8Num9zfalse"/>
    <w:rsid w:val="000F0F6C"/>
    <w:rPr>
      <w:sz w:val="22"/>
      <w:szCs w:val="22"/>
    </w:rPr>
  </w:style>
  <w:style w:type="character" w:customStyle="1" w:styleId="WW8Num9ztrue">
    <w:name w:val="WW8Num9ztrue"/>
    <w:rsid w:val="000F0F6C"/>
  </w:style>
  <w:style w:type="character" w:customStyle="1" w:styleId="WW-WW8Num9ztrue">
    <w:name w:val="WW-WW8Num9ztrue"/>
    <w:rsid w:val="000F0F6C"/>
  </w:style>
  <w:style w:type="character" w:customStyle="1" w:styleId="WW-WW8Num9ztrue1">
    <w:name w:val="WW-WW8Num9ztrue1"/>
    <w:rsid w:val="000F0F6C"/>
  </w:style>
  <w:style w:type="character" w:customStyle="1" w:styleId="WW-WW8Num9ztrue2">
    <w:name w:val="WW-WW8Num9ztrue2"/>
    <w:rsid w:val="000F0F6C"/>
  </w:style>
  <w:style w:type="character" w:customStyle="1" w:styleId="WW-WW8Num9ztrue3">
    <w:name w:val="WW-WW8Num9ztrue3"/>
    <w:rsid w:val="000F0F6C"/>
  </w:style>
  <w:style w:type="character" w:customStyle="1" w:styleId="WW-WW8Num9ztrue4">
    <w:name w:val="WW-WW8Num9ztrue4"/>
    <w:rsid w:val="000F0F6C"/>
  </w:style>
  <w:style w:type="character" w:customStyle="1" w:styleId="WW-WW8Num9ztrue5">
    <w:name w:val="WW-WW8Num9ztrue5"/>
    <w:rsid w:val="000F0F6C"/>
  </w:style>
  <w:style w:type="character" w:customStyle="1" w:styleId="WW-WW8Num9ztrue6">
    <w:name w:val="WW-WW8Num9ztrue6"/>
    <w:rsid w:val="000F0F6C"/>
  </w:style>
  <w:style w:type="character" w:customStyle="1" w:styleId="WW-WW8Num10ztrue711111111111">
    <w:name w:val="WW-WW8Num10ztrue711111111111"/>
    <w:rsid w:val="000F0F6C"/>
  </w:style>
  <w:style w:type="character" w:customStyle="1" w:styleId="WW-WW8Num10ztrue1111111111111">
    <w:name w:val="WW-WW8Num10ztrue1111111111111"/>
    <w:rsid w:val="000F0F6C"/>
  </w:style>
  <w:style w:type="character" w:customStyle="1" w:styleId="WW-WW8Num10ztrue2111111111111">
    <w:name w:val="WW-WW8Num10ztrue2111111111111"/>
    <w:rsid w:val="000F0F6C"/>
  </w:style>
  <w:style w:type="character" w:customStyle="1" w:styleId="WW-WW8Num10ztrue3111111111111">
    <w:name w:val="WW-WW8Num10ztrue3111111111111"/>
    <w:rsid w:val="000F0F6C"/>
  </w:style>
  <w:style w:type="character" w:customStyle="1" w:styleId="WW-WW8Num10ztrue4111111111111">
    <w:name w:val="WW-WW8Num10ztrue4111111111111"/>
    <w:rsid w:val="000F0F6C"/>
  </w:style>
  <w:style w:type="character" w:customStyle="1" w:styleId="WW-WW8Num10ztrue5111111111111">
    <w:name w:val="WW-WW8Num10ztrue5111111111111"/>
    <w:rsid w:val="000F0F6C"/>
  </w:style>
  <w:style w:type="character" w:customStyle="1" w:styleId="WW-WW8Num10ztrue6111111111111">
    <w:name w:val="WW-WW8Num10ztrue6111111111111"/>
    <w:rsid w:val="000F0F6C"/>
  </w:style>
  <w:style w:type="character" w:customStyle="1" w:styleId="WW-WW8Num11ztrue7">
    <w:name w:val="WW-WW8Num11ztrue7"/>
    <w:rsid w:val="000F0F6C"/>
  </w:style>
  <w:style w:type="character" w:customStyle="1" w:styleId="WW-WW8Num11ztrue11">
    <w:name w:val="WW-WW8Num11ztrue11"/>
    <w:rsid w:val="000F0F6C"/>
  </w:style>
  <w:style w:type="character" w:customStyle="1" w:styleId="WW-WW8Num11ztrue21">
    <w:name w:val="WW-WW8Num11ztrue21"/>
    <w:rsid w:val="000F0F6C"/>
  </w:style>
  <w:style w:type="character" w:customStyle="1" w:styleId="WW-WW8Num11ztrue31">
    <w:name w:val="WW-WW8Num11ztrue31"/>
    <w:rsid w:val="000F0F6C"/>
  </w:style>
  <w:style w:type="character" w:customStyle="1" w:styleId="WW-WW8Num11ztrue41">
    <w:name w:val="WW-WW8Num11ztrue41"/>
    <w:rsid w:val="000F0F6C"/>
  </w:style>
  <w:style w:type="character" w:customStyle="1" w:styleId="WW-WW8Num11ztrue51">
    <w:name w:val="WW-WW8Num11ztrue51"/>
    <w:rsid w:val="000F0F6C"/>
  </w:style>
  <w:style w:type="character" w:customStyle="1" w:styleId="WW-WW8Num11ztrue61">
    <w:name w:val="WW-WW8Num11ztrue61"/>
    <w:rsid w:val="000F0F6C"/>
  </w:style>
  <w:style w:type="character" w:customStyle="1" w:styleId="WW-WW8Num13ztrue7">
    <w:name w:val="WW-WW8Num13ztrue7"/>
    <w:rsid w:val="000F0F6C"/>
  </w:style>
  <w:style w:type="character" w:customStyle="1" w:styleId="WW-WW8Num13ztrue11">
    <w:name w:val="WW-WW8Num13ztrue11"/>
    <w:rsid w:val="000F0F6C"/>
  </w:style>
  <w:style w:type="character" w:customStyle="1" w:styleId="WW-WW8Num13ztrue21">
    <w:name w:val="WW-WW8Num13ztrue21"/>
    <w:rsid w:val="000F0F6C"/>
  </w:style>
  <w:style w:type="character" w:customStyle="1" w:styleId="WW-WW8Num13ztrue31">
    <w:name w:val="WW-WW8Num13ztrue31"/>
    <w:rsid w:val="000F0F6C"/>
  </w:style>
  <w:style w:type="character" w:customStyle="1" w:styleId="WW-WW8Num13ztrue41">
    <w:name w:val="WW-WW8Num13ztrue41"/>
    <w:rsid w:val="000F0F6C"/>
  </w:style>
  <w:style w:type="character" w:customStyle="1" w:styleId="WW-WW8Num13ztrue51">
    <w:name w:val="WW-WW8Num13ztrue51"/>
    <w:rsid w:val="000F0F6C"/>
  </w:style>
  <w:style w:type="character" w:customStyle="1" w:styleId="WW-WW8Num13ztrue61">
    <w:name w:val="WW-WW8Num13ztrue61"/>
    <w:rsid w:val="000F0F6C"/>
  </w:style>
  <w:style w:type="character" w:customStyle="1" w:styleId="WW8Num14zfalse">
    <w:name w:val="WW8Num14zfalse"/>
    <w:rsid w:val="000F0F6C"/>
    <w:rPr>
      <w:sz w:val="22"/>
      <w:szCs w:val="22"/>
    </w:rPr>
  </w:style>
  <w:style w:type="character" w:customStyle="1" w:styleId="WW8Num14ztrue">
    <w:name w:val="WW8Num14ztrue"/>
    <w:rsid w:val="000F0F6C"/>
  </w:style>
  <w:style w:type="character" w:customStyle="1" w:styleId="WW-WW8Num14ztrue">
    <w:name w:val="WW-WW8Num14ztrue"/>
    <w:rsid w:val="000F0F6C"/>
  </w:style>
  <w:style w:type="character" w:customStyle="1" w:styleId="WW-WW8Num14ztrue1">
    <w:name w:val="WW-WW8Num14ztrue1"/>
    <w:rsid w:val="000F0F6C"/>
  </w:style>
  <w:style w:type="character" w:customStyle="1" w:styleId="WW-WW8Num14ztrue2">
    <w:name w:val="WW-WW8Num14ztrue2"/>
    <w:rsid w:val="000F0F6C"/>
  </w:style>
  <w:style w:type="character" w:customStyle="1" w:styleId="WW-WW8Num14ztrue3">
    <w:name w:val="WW-WW8Num14ztrue3"/>
    <w:rsid w:val="000F0F6C"/>
  </w:style>
  <w:style w:type="character" w:customStyle="1" w:styleId="WW-WW8Num14ztrue4">
    <w:name w:val="WW-WW8Num14ztrue4"/>
    <w:rsid w:val="000F0F6C"/>
  </w:style>
  <w:style w:type="character" w:customStyle="1" w:styleId="WW-WW8Num14ztrue5">
    <w:name w:val="WW-WW8Num14ztrue5"/>
    <w:rsid w:val="000F0F6C"/>
  </w:style>
  <w:style w:type="character" w:customStyle="1" w:styleId="WW-WW8Num14ztrue6">
    <w:name w:val="WW-WW8Num14ztrue6"/>
    <w:rsid w:val="000F0F6C"/>
  </w:style>
  <w:style w:type="paragraph" w:styleId="Tekstpodstawowywcity2">
    <w:name w:val="Body Text Indent 2"/>
    <w:basedOn w:val="Normalny"/>
    <w:link w:val="Tekstpodstawowywcity2Znak"/>
    <w:unhideWhenUsed/>
    <w:rsid w:val="000F0F6C"/>
    <w:pPr>
      <w:spacing w:after="120" w:line="480" w:lineRule="auto"/>
      <w:ind w:left="283"/>
    </w:pPr>
  </w:style>
  <w:style w:type="character" w:customStyle="1" w:styleId="Tekstpodstawowywcity2Znak">
    <w:name w:val="Tekst podstawowy wcięty 2 Znak"/>
    <w:basedOn w:val="Domylnaczcionkaakapitu"/>
    <w:link w:val="Tekstpodstawowywcity2"/>
    <w:rsid w:val="000F0F6C"/>
    <w:rPr>
      <w:rFonts w:ascii="Calibri" w:eastAsia="Calibri" w:hAnsi="Calibri" w:cs="Times New Roman"/>
    </w:rPr>
  </w:style>
  <w:style w:type="paragraph" w:customStyle="1" w:styleId="Tekstpodstawowywcity33">
    <w:name w:val="Tekst podstawowy wcięty 33"/>
    <w:basedOn w:val="Normalny"/>
    <w:rsid w:val="000F0F6C"/>
    <w:pPr>
      <w:spacing w:after="0" w:line="240" w:lineRule="auto"/>
      <w:ind w:left="1134" w:hanging="1134"/>
    </w:pPr>
    <w:rPr>
      <w:rFonts w:ascii="Times New Roman" w:eastAsia="Times New Roman" w:hAnsi="Times New Roman"/>
      <w:b/>
      <w:sz w:val="28"/>
      <w:szCs w:val="20"/>
      <w:lang w:eastAsia="pl-PL"/>
    </w:rPr>
  </w:style>
  <w:style w:type="paragraph" w:styleId="Tekstpodstawowywcity3">
    <w:name w:val="Body Text Indent 3"/>
    <w:basedOn w:val="Normalny"/>
    <w:link w:val="Tekstpodstawowywcity3Znak"/>
    <w:rsid w:val="000F0F6C"/>
    <w:pPr>
      <w:spacing w:after="0" w:line="240" w:lineRule="auto"/>
      <w:ind w:left="426"/>
      <w:jc w:val="both"/>
    </w:pPr>
    <w:rPr>
      <w:rFonts w:ascii="Tahoma" w:eastAsia="Times New Roman" w:hAnsi="Tahoma"/>
      <w:bCs/>
      <w:i/>
      <w:iCs/>
      <w:sz w:val="18"/>
      <w:szCs w:val="20"/>
      <w:lang w:eastAsia="pl-PL"/>
    </w:rPr>
  </w:style>
  <w:style w:type="character" w:customStyle="1" w:styleId="Tekstpodstawowywcity3Znak">
    <w:name w:val="Tekst podstawowy wcięty 3 Znak"/>
    <w:basedOn w:val="Domylnaczcionkaakapitu"/>
    <w:link w:val="Tekstpodstawowywcity3"/>
    <w:rsid w:val="000F0F6C"/>
    <w:rPr>
      <w:rFonts w:ascii="Tahoma" w:eastAsia="Times New Roman" w:hAnsi="Tahoma" w:cs="Times New Roman"/>
      <w:bCs/>
      <w:i/>
      <w:iCs/>
      <w:sz w:val="18"/>
      <w:szCs w:val="20"/>
      <w:lang w:eastAsia="pl-PL"/>
    </w:rPr>
  </w:style>
  <w:style w:type="paragraph" w:styleId="Tekstpodstawowy2">
    <w:name w:val="Body Text 2"/>
    <w:basedOn w:val="Normalny"/>
    <w:link w:val="Tekstpodstawowy2Znak"/>
    <w:rsid w:val="000F0F6C"/>
    <w:pPr>
      <w:spacing w:after="0" w:line="240" w:lineRule="auto"/>
      <w:jc w:val="both"/>
    </w:pPr>
    <w:rPr>
      <w:rFonts w:ascii="Tahoma" w:eastAsia="Times New Roman" w:hAnsi="Tahoma"/>
      <w:bCs/>
      <w:sz w:val="18"/>
      <w:szCs w:val="20"/>
      <w:lang w:eastAsia="pl-PL"/>
    </w:rPr>
  </w:style>
  <w:style w:type="character" w:customStyle="1" w:styleId="Tekstpodstawowy2Znak">
    <w:name w:val="Tekst podstawowy 2 Znak"/>
    <w:basedOn w:val="Domylnaczcionkaakapitu"/>
    <w:link w:val="Tekstpodstawowy2"/>
    <w:rsid w:val="000F0F6C"/>
    <w:rPr>
      <w:rFonts w:ascii="Tahoma" w:eastAsia="Times New Roman" w:hAnsi="Tahoma" w:cs="Times New Roman"/>
      <w:bCs/>
      <w:sz w:val="18"/>
      <w:szCs w:val="20"/>
      <w:lang w:eastAsia="pl-PL"/>
    </w:rPr>
  </w:style>
  <w:style w:type="paragraph" w:customStyle="1" w:styleId="AkapitzlistTimesNewRoman">
    <w:name w:val="Akapit z listą + Times New Roman"/>
    <w:aliases w:val="Wyjustowany,Z lewej:  0 cm,Po:  0 pt,Int..."/>
    <w:basedOn w:val="Akapitzlist"/>
    <w:rsid w:val="000F0F6C"/>
    <w:pPr>
      <w:widowControl/>
      <w:suppressAutoHyphens w:val="0"/>
      <w:spacing w:after="0" w:line="360" w:lineRule="auto"/>
      <w:ind w:left="0"/>
      <w:contextualSpacing w:val="0"/>
      <w:jc w:val="both"/>
      <w:textAlignment w:val="auto"/>
    </w:pPr>
    <w:rPr>
      <w:rFonts w:eastAsia="Calibri"/>
      <w:color w:val="auto"/>
      <w:sz w:val="22"/>
      <w:szCs w:val="22"/>
      <w:lang w:eastAsia="en-US"/>
    </w:rPr>
  </w:style>
  <w:style w:type="paragraph" w:customStyle="1" w:styleId="Domynie">
    <w:name w:val="Domy徑nie"/>
    <w:rsid w:val="000F0F6C"/>
    <w:pPr>
      <w:widowControl w:val="0"/>
      <w:autoSpaceDN w:val="0"/>
      <w:adjustRightInd w:val="0"/>
      <w:spacing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pl-PL" w:bidi="hi-IN"/>
    </w:rPr>
  </w:style>
  <w:style w:type="character" w:customStyle="1" w:styleId="apple-style-span">
    <w:name w:val="apple-style-span"/>
    <w:rsid w:val="000F0F6C"/>
    <w:rPr>
      <w:rFonts w:cs="Times New Roman"/>
    </w:rPr>
  </w:style>
  <w:style w:type="character" w:customStyle="1" w:styleId="Absatz-Standardschriftart">
    <w:name w:val="Absatz-Standardschriftart"/>
    <w:rsid w:val="000F0F6C"/>
  </w:style>
  <w:style w:type="character" w:customStyle="1" w:styleId="A10">
    <w:name w:val="A10"/>
    <w:rsid w:val="000F0F6C"/>
    <w:rPr>
      <w:color w:val="000000"/>
    </w:rPr>
  </w:style>
  <w:style w:type="paragraph" w:styleId="Tekstpodstawowyzwciciem">
    <w:name w:val="Body Text First Indent"/>
    <w:basedOn w:val="Tekstpodstawowy"/>
    <w:link w:val="TekstpodstawowyzwciciemZnak"/>
    <w:rsid w:val="000F0F6C"/>
    <w:pPr>
      <w:spacing w:line="240" w:lineRule="auto"/>
      <w:ind w:firstLine="210"/>
    </w:pPr>
    <w:rPr>
      <w:rFonts w:ascii="Times New Roman" w:eastAsia="Times New Roman" w:hAnsi="Times New Roman"/>
      <w:sz w:val="20"/>
      <w:szCs w:val="20"/>
      <w:lang w:eastAsia="pl-PL"/>
    </w:rPr>
  </w:style>
  <w:style w:type="character" w:customStyle="1" w:styleId="TekstpodstawowyzwciciemZnak">
    <w:name w:val="Tekst podstawowy z wcięciem Znak"/>
    <w:basedOn w:val="TekstpodstawowyZnak1"/>
    <w:link w:val="Tekstpodstawowyzwciciem"/>
    <w:rsid w:val="000F0F6C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Mapadokumentu">
    <w:name w:val="Document Map"/>
    <w:basedOn w:val="Normalny"/>
    <w:link w:val="MapadokumentuZnak"/>
    <w:semiHidden/>
    <w:unhideWhenUsed/>
    <w:rsid w:val="000F0F6C"/>
    <w:pPr>
      <w:spacing w:after="200" w:line="276" w:lineRule="auto"/>
    </w:pPr>
    <w:rPr>
      <w:rFonts w:ascii="Tahoma" w:hAnsi="Tahoma" w:cs="Tahoma"/>
      <w:sz w:val="16"/>
      <w:szCs w:val="16"/>
    </w:rPr>
  </w:style>
  <w:style w:type="character" w:customStyle="1" w:styleId="MapadokumentuZnak">
    <w:name w:val="Mapa dokumentu Znak"/>
    <w:basedOn w:val="Domylnaczcionkaakapitu"/>
    <w:link w:val="Mapadokumentu"/>
    <w:uiPriority w:val="99"/>
    <w:semiHidden/>
    <w:rsid w:val="000F0F6C"/>
    <w:rPr>
      <w:rFonts w:ascii="Tahoma" w:eastAsia="Calibri" w:hAnsi="Tahoma" w:cs="Tahoma"/>
      <w:sz w:val="16"/>
      <w:szCs w:val="16"/>
    </w:rPr>
  </w:style>
  <w:style w:type="paragraph" w:customStyle="1" w:styleId="abcczegodotyczyzmiana">
    <w:name w:val="abcczegodotyczyzmiana"/>
    <w:basedOn w:val="Normalny"/>
    <w:rsid w:val="008A1AE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opis">
    <w:name w:val="opis"/>
    <w:basedOn w:val="Domylnaczcionkaakapitu"/>
    <w:rsid w:val="00974CC4"/>
  </w:style>
  <w:style w:type="character" w:customStyle="1" w:styleId="PogrubienieTeksttreciTimesNewRoman">
    <w:name w:val="Pogrubienie;Tekst treści + Times New Roman"/>
    <w:basedOn w:val="Domylnaczcionkaakapitu"/>
    <w:rsid w:val="00974CC4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sz w:val="19"/>
      <w:szCs w:val="19"/>
      <w:u w:val="none"/>
      <w:lang w:val="pl-PL" w:bidi="pl-PL"/>
    </w:rPr>
  </w:style>
  <w:style w:type="character" w:customStyle="1" w:styleId="Teksttreci2TimesNewRoman95ptOdstpy0pt">
    <w:name w:val="Tekst treści (2) + Times New Roman;9;5 pt;Odstępy 0 pt"/>
    <w:basedOn w:val="Domylnaczcionkaakapitu"/>
    <w:rsid w:val="00974CC4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sz w:val="19"/>
      <w:szCs w:val="19"/>
      <w:u w:val="none"/>
      <w:lang w:val="pl-PL" w:bidi="pl-PL"/>
    </w:rPr>
  </w:style>
  <w:style w:type="paragraph" w:customStyle="1" w:styleId="Teksttreci">
    <w:name w:val="Tekst treści"/>
    <w:basedOn w:val="Normalny"/>
    <w:rsid w:val="00974CC4"/>
    <w:pPr>
      <w:widowControl w:val="0"/>
      <w:shd w:val="clear" w:color="auto" w:fill="FFFFFF"/>
      <w:suppressAutoHyphens/>
      <w:spacing w:after="0" w:line="374" w:lineRule="exact"/>
      <w:ind w:hanging="1660"/>
      <w:jc w:val="both"/>
    </w:pPr>
    <w:rPr>
      <w:rFonts w:ascii="Book Antiqua" w:eastAsia="Book Antiqua" w:hAnsi="Book Antiqua" w:cs="Book Antiqua"/>
      <w:kern w:val="1"/>
      <w:sz w:val="19"/>
      <w:szCs w:val="19"/>
      <w:lang w:eastAsia="zh-CN" w:bidi="hi-IN"/>
    </w:rPr>
  </w:style>
  <w:style w:type="paragraph" w:customStyle="1" w:styleId="dtn">
    <w:name w:val="dtn"/>
    <w:basedOn w:val="Normalny"/>
    <w:rsid w:val="0046077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dtz">
    <w:name w:val="dtz"/>
    <w:basedOn w:val="Normalny"/>
    <w:rsid w:val="0046077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dtu">
    <w:name w:val="dtu"/>
    <w:basedOn w:val="Normalny"/>
    <w:rsid w:val="0046077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Podstawowyakapit">
    <w:name w:val="[Podstawowy akapit]"/>
    <w:basedOn w:val="Normalny"/>
    <w:uiPriority w:val="99"/>
    <w:rsid w:val="00502ED6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customStyle="1" w:styleId="roman130">
    <w:name w:val="roman13"/>
    <w:basedOn w:val="Normalny"/>
    <w:rsid w:val="008D2AA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akapitzlistcxspdrugie">
    <w:name w:val="akapitzlistcxspdrugie"/>
    <w:basedOn w:val="Normalny"/>
    <w:rsid w:val="007F373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Footnote">
    <w:name w:val="Footnote"/>
    <w:basedOn w:val="Standard"/>
    <w:rsid w:val="00804B1E"/>
    <w:pPr>
      <w:widowControl/>
      <w:suppressLineNumbers/>
      <w:spacing w:after="160" w:line="254" w:lineRule="auto"/>
      <w:ind w:left="283" w:hanging="283"/>
      <w:textAlignment w:val="baseline"/>
    </w:pPr>
    <w:rPr>
      <w:rFonts w:ascii="Calibri" w:hAnsi="Calibri" w:cs="Tahoma"/>
      <w:sz w:val="20"/>
      <w:szCs w:val="20"/>
      <w:lang w:eastAsia="en-US" w:bidi="ar-SA"/>
    </w:rPr>
  </w:style>
  <w:style w:type="table" w:customStyle="1" w:styleId="Kalendarz2">
    <w:name w:val="Kalendarz 2"/>
    <w:basedOn w:val="Standardowy"/>
    <w:uiPriority w:val="99"/>
    <w:qFormat/>
    <w:rsid w:val="005229F3"/>
    <w:pPr>
      <w:spacing w:line="240" w:lineRule="auto"/>
      <w:jc w:val="center"/>
    </w:pPr>
    <w:rPr>
      <w:rFonts w:eastAsiaTheme="minorEastAsia"/>
      <w:sz w:val="28"/>
      <w:lang w:eastAsia="pl-PL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Roman12">
    <w:name w:val="Roman12"/>
    <w:basedOn w:val="Roman13"/>
    <w:rsid w:val="00470054"/>
    <w:pPr>
      <w:textAlignment w:val="auto"/>
    </w:pPr>
    <w:rPr>
      <w:sz w:val="24"/>
    </w:rPr>
  </w:style>
  <w:style w:type="numbering" w:customStyle="1" w:styleId="Bezlisty1">
    <w:name w:val="Bez listy1"/>
    <w:next w:val="Bezlisty"/>
    <w:uiPriority w:val="99"/>
    <w:semiHidden/>
    <w:unhideWhenUsed/>
    <w:rsid w:val="00DE5E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3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9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87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28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3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6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8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6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3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03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8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5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8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25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8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48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8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9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9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266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67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02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8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1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1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0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7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3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76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58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8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45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09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60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3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14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0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0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0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32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0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7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0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43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71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1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47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05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40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8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1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14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88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31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02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012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07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341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3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4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76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400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265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871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00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9827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0259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8847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4417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94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0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45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9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08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1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89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56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352987">
          <w:marLeft w:val="0"/>
          <w:marRight w:val="0"/>
          <w:marTop w:val="15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19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8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74826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893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4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2448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6643967">
                          <w:marLeft w:val="0"/>
                          <w:marRight w:val="0"/>
                          <w:marTop w:val="0"/>
                          <w:marBottom w:val="3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7509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2354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911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20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0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0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7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9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8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2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74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4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25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9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85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7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55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8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15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72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6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64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3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3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90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4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8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88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85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17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1052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239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435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75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316757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1441061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0141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16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879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1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1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2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3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3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81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6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54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96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36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03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23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4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8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7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33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5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31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1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8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2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1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96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8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9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37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9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0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9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49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7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1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45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0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14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4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4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9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07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42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51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66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370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403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1999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1682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5708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91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932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5152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311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0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2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14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534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5215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23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818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84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76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21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2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37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4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1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497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0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938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861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4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0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9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9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6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2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9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2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2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4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41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50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4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4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2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8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9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4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1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3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237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9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92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3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14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80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4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879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554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0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46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12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22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1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4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93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402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679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258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9815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224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939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860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967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7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06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8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5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2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18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25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61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0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50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30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54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05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48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6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7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5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79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8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85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88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7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0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3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30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39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93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2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7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3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8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4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3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9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4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1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33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24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4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6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8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2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0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1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23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0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8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8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37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1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4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8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3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55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7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2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92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1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23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6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6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5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4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54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634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05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84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74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7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1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2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9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3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4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3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9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69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03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24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708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7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33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557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88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94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4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4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7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7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7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2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1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32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42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55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48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447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3144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542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42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1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7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7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72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4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77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7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44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9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2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6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3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22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0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5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2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8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28A4DB-74FA-4EA8-8A60-37792F9EBE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21182</TotalTime>
  <Pages>104</Pages>
  <Words>34523</Words>
  <Characters>207138</Characters>
  <Application>Microsoft Office Word</Application>
  <DocSecurity>0</DocSecurity>
  <Lines>1726</Lines>
  <Paragraphs>482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241179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Jolanta Szkorupińska</dc:creator>
  <cp:lastModifiedBy>Jolanta Szkorupińska</cp:lastModifiedBy>
  <cp:revision>220</cp:revision>
  <cp:lastPrinted>2022-06-02T09:13:00Z</cp:lastPrinted>
  <dcterms:created xsi:type="dcterms:W3CDTF">2022-01-24T08:09:00Z</dcterms:created>
  <dcterms:modified xsi:type="dcterms:W3CDTF">2022-06-02T09:30:00Z</dcterms:modified>
  <dc:language>pl-PL</dc:language>
</cp:coreProperties>
</file>