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29E3" w:rsidRDefault="000929E3" w:rsidP="009B2B52">
      <w:pPr>
        <w:pStyle w:val="Normalny1"/>
        <w:tabs>
          <w:tab w:val="left" w:pos="8789"/>
        </w:tabs>
        <w:spacing w:after="0"/>
        <w:rPr>
          <w:rFonts w:ascii="Arial" w:hAnsi="Arial" w:cs="Arial"/>
          <w:color w:val="548DD4" w:themeColor="text2" w:themeTint="99"/>
        </w:rPr>
      </w:pPr>
      <w:bookmarkStart w:id="0" w:name="_GoBack"/>
      <w:bookmarkEnd w:id="0"/>
    </w:p>
    <w:p w:rsidR="000929E3" w:rsidRDefault="00210EA8">
      <w:pPr>
        <w:pStyle w:val="Nagwek1"/>
        <w:numPr>
          <w:ilvl w:val="0"/>
          <w:numId w:val="1"/>
        </w:numPr>
        <w:rPr>
          <w:rFonts w:ascii="Arial" w:hAnsi="Arial" w:cs="Arial"/>
          <w:spacing w:val="20"/>
          <w:sz w:val="24"/>
          <w:szCs w:val="24"/>
        </w:rPr>
      </w:pPr>
      <w:r>
        <w:rPr>
          <w:rFonts w:ascii="Arial" w:hAnsi="Arial" w:cs="Arial"/>
          <w:spacing w:val="20"/>
          <w:sz w:val="24"/>
          <w:szCs w:val="24"/>
        </w:rPr>
        <w:t>URZĄD MIASTA LEGNICY</w:t>
      </w: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210EA8">
      <w:pPr>
        <w:pStyle w:val="Normalny1"/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pl-PL"/>
        </w:rPr>
        <w:drawing>
          <wp:anchor distT="0" distB="0" distL="114935" distR="114935" simplePos="0" relativeHeight="3" behindDoc="0" locked="0" layoutInCell="1" allowOverlap="1">
            <wp:simplePos x="0" y="0"/>
            <wp:positionH relativeFrom="column">
              <wp:posOffset>2380615</wp:posOffset>
            </wp:positionH>
            <wp:positionV relativeFrom="paragraph">
              <wp:posOffset>64135</wp:posOffset>
            </wp:positionV>
            <wp:extent cx="1173480" cy="1357630"/>
            <wp:effectExtent l="0" t="0" r="0" b="0"/>
            <wp:wrapSquare wrapText="largest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5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210EA8">
      <w:pPr>
        <w:pStyle w:val="Normalny1"/>
        <w:spacing w:after="0"/>
        <w:jc w:val="center"/>
        <w:rPr>
          <w:rFonts w:ascii="Arial" w:hAnsi="Arial" w:cs="Arial"/>
          <w:b/>
          <w:spacing w:val="20"/>
        </w:rPr>
      </w:pPr>
      <w:r>
        <w:rPr>
          <w:rFonts w:ascii="Arial" w:hAnsi="Arial" w:cs="Arial"/>
          <w:b/>
          <w:spacing w:val="20"/>
        </w:rPr>
        <w:t>SPRAWOZDANIE Z REALIZACJI ZADAŃ</w:t>
      </w:r>
    </w:p>
    <w:p w:rsidR="000929E3" w:rsidRDefault="00210EA8">
      <w:pPr>
        <w:pStyle w:val="Normalny1"/>
        <w:spacing w:after="0"/>
        <w:jc w:val="center"/>
        <w:rPr>
          <w:rFonts w:ascii="Arial" w:hAnsi="Arial" w:cs="Arial"/>
          <w:b/>
          <w:spacing w:val="20"/>
        </w:rPr>
      </w:pPr>
      <w:r>
        <w:rPr>
          <w:rFonts w:ascii="Arial" w:hAnsi="Arial" w:cs="Arial"/>
          <w:b/>
          <w:spacing w:val="20"/>
        </w:rPr>
        <w:t xml:space="preserve">ZAWARTYCH W </w:t>
      </w:r>
    </w:p>
    <w:p w:rsidR="000929E3" w:rsidRDefault="00210EA8">
      <w:pPr>
        <w:pStyle w:val="Normalny1"/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  <w:b/>
          <w:spacing w:val="20"/>
        </w:rPr>
        <w:t>STRATEGII ROZWOJU MIASTA LEGNICY</w:t>
      </w:r>
    </w:p>
    <w:p w:rsidR="000929E3" w:rsidRDefault="00210EA8">
      <w:pPr>
        <w:pStyle w:val="Normalny1"/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  <w:b/>
          <w:spacing w:val="20"/>
        </w:rPr>
        <w:t>2015 – 2020 PLUS</w:t>
      </w:r>
    </w:p>
    <w:p w:rsidR="000929E3" w:rsidRDefault="000929E3">
      <w:pPr>
        <w:pStyle w:val="Normalny1"/>
        <w:spacing w:after="0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rPr>
          <w:rFonts w:ascii="Arial" w:hAnsi="Arial" w:cs="Arial"/>
        </w:rPr>
      </w:pPr>
    </w:p>
    <w:p w:rsidR="000929E3" w:rsidRDefault="00A51A71">
      <w:pPr>
        <w:pStyle w:val="Normalny1"/>
        <w:spacing w:after="0"/>
        <w:jc w:val="center"/>
        <w:rPr>
          <w:rFonts w:ascii="Arial" w:hAnsi="Arial" w:cs="Arial"/>
          <w:b/>
          <w:spacing w:val="20"/>
        </w:rPr>
      </w:pPr>
      <w:r>
        <w:rPr>
          <w:rFonts w:ascii="Arial" w:hAnsi="Arial" w:cs="Arial"/>
          <w:b/>
          <w:spacing w:val="20"/>
        </w:rPr>
        <w:t>ZA ROK 201</w:t>
      </w:r>
      <w:r w:rsidR="00EB28D9">
        <w:rPr>
          <w:rFonts w:ascii="Arial" w:hAnsi="Arial" w:cs="Arial"/>
          <w:b/>
          <w:spacing w:val="20"/>
        </w:rPr>
        <w:t>7</w:t>
      </w: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210EA8">
      <w:pPr>
        <w:pStyle w:val="Normalny1"/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margin">
              <wp:posOffset>2368550</wp:posOffset>
            </wp:positionH>
            <wp:positionV relativeFrom="margin">
              <wp:posOffset>6645910</wp:posOffset>
            </wp:positionV>
            <wp:extent cx="995680" cy="1155065"/>
            <wp:effectExtent l="0" t="0" r="0" b="0"/>
            <wp:wrapSquare wrapText="bothSides"/>
            <wp:docPr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830" t="13426" r="61557" b="1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80" cy="115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jc w:val="center"/>
        <w:rPr>
          <w:rFonts w:ascii="Arial" w:hAnsi="Arial" w:cs="Arial"/>
        </w:rPr>
      </w:pPr>
    </w:p>
    <w:p w:rsidR="000929E3" w:rsidRDefault="000929E3">
      <w:pPr>
        <w:pStyle w:val="Normalny1"/>
        <w:spacing w:after="0"/>
        <w:rPr>
          <w:rFonts w:ascii="Arial" w:hAnsi="Arial" w:cs="Arial"/>
        </w:rPr>
      </w:pPr>
    </w:p>
    <w:p w:rsidR="000929E3" w:rsidRDefault="00210EA8">
      <w:pPr>
        <w:pStyle w:val="Normalny1"/>
        <w:spacing w:after="0"/>
        <w:ind w:left="1416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:rsidR="000929E3" w:rsidRPr="00141DF9" w:rsidRDefault="00210EA8" w:rsidP="00C35680">
      <w:pPr>
        <w:pStyle w:val="Normalny1"/>
        <w:spacing w:after="0"/>
        <w:jc w:val="center"/>
        <w:rPr>
          <w:rFonts w:ascii="Arial" w:hAnsi="Arial" w:cs="Arial"/>
          <w:b/>
          <w:color w:val="auto"/>
          <w:spacing w:val="20"/>
        </w:rPr>
        <w:sectPr w:rsidR="000929E3" w:rsidRPr="00141DF9">
          <w:pgSz w:w="11906" w:h="16838"/>
          <w:pgMar w:top="1417" w:right="1417" w:bottom="1417" w:left="1417" w:header="0" w:footer="0" w:gutter="0"/>
          <w:cols w:space="708"/>
          <w:formProt w:val="0"/>
          <w:docGrid w:linePitch="360" w:charSpace="-2049"/>
        </w:sectPr>
      </w:pPr>
      <w:r w:rsidRPr="00141DF9">
        <w:rPr>
          <w:rFonts w:ascii="Arial" w:hAnsi="Arial" w:cs="Arial"/>
          <w:b/>
          <w:color w:val="auto"/>
          <w:spacing w:val="20"/>
        </w:rPr>
        <w:t>Legnica</w:t>
      </w:r>
      <w:r w:rsidR="00594D93">
        <w:rPr>
          <w:rFonts w:ascii="Arial" w:hAnsi="Arial" w:cs="Arial"/>
          <w:b/>
          <w:color w:val="auto"/>
          <w:spacing w:val="20"/>
        </w:rPr>
        <w:t xml:space="preserve">, </w:t>
      </w:r>
      <w:r w:rsidR="00594D93" w:rsidRPr="000B2AAA">
        <w:rPr>
          <w:rFonts w:ascii="Arial" w:hAnsi="Arial" w:cs="Arial"/>
          <w:b/>
          <w:color w:val="auto"/>
          <w:spacing w:val="20"/>
        </w:rPr>
        <w:t xml:space="preserve">dnia </w:t>
      </w:r>
      <w:r w:rsidR="00122A3B">
        <w:rPr>
          <w:rFonts w:ascii="Arial" w:hAnsi="Arial" w:cs="Arial"/>
          <w:b/>
          <w:color w:val="auto"/>
          <w:spacing w:val="20"/>
        </w:rPr>
        <w:t>04</w:t>
      </w:r>
      <w:r w:rsidR="00C35680" w:rsidRPr="000B2AAA">
        <w:rPr>
          <w:rFonts w:ascii="Arial" w:hAnsi="Arial" w:cs="Arial"/>
          <w:b/>
          <w:color w:val="auto"/>
          <w:spacing w:val="20"/>
        </w:rPr>
        <w:t>.0</w:t>
      </w:r>
      <w:r w:rsidR="00122A3B">
        <w:rPr>
          <w:rFonts w:ascii="Arial" w:hAnsi="Arial" w:cs="Arial"/>
          <w:b/>
          <w:color w:val="auto"/>
          <w:spacing w:val="20"/>
        </w:rPr>
        <w:t>4</w:t>
      </w:r>
      <w:r w:rsidR="00C35680" w:rsidRPr="000B2AAA">
        <w:rPr>
          <w:rFonts w:ascii="Arial" w:hAnsi="Arial" w:cs="Arial"/>
          <w:b/>
          <w:color w:val="auto"/>
          <w:spacing w:val="20"/>
        </w:rPr>
        <w:t>.</w:t>
      </w:r>
      <w:r w:rsidRPr="000B2AAA">
        <w:rPr>
          <w:rFonts w:ascii="Arial" w:hAnsi="Arial" w:cs="Arial"/>
          <w:b/>
          <w:color w:val="auto"/>
          <w:spacing w:val="20"/>
        </w:rPr>
        <w:t>201</w:t>
      </w:r>
      <w:r w:rsidR="000B2AAA" w:rsidRPr="000B2AAA">
        <w:rPr>
          <w:rFonts w:ascii="Arial" w:hAnsi="Arial" w:cs="Arial"/>
          <w:b/>
          <w:color w:val="auto"/>
          <w:spacing w:val="20"/>
        </w:rPr>
        <w:t>8</w:t>
      </w:r>
      <w:r w:rsidR="00C35680" w:rsidRPr="000B2AAA">
        <w:rPr>
          <w:rFonts w:ascii="Arial" w:hAnsi="Arial" w:cs="Arial"/>
          <w:b/>
          <w:color w:val="auto"/>
          <w:spacing w:val="20"/>
        </w:rPr>
        <w:t xml:space="preserve"> rok</w:t>
      </w:r>
      <w:r w:rsidRPr="000B2AAA">
        <w:rPr>
          <w:rFonts w:ascii="Arial" w:hAnsi="Arial" w:cs="Arial"/>
          <w:b/>
          <w:color w:val="auto"/>
          <w:spacing w:val="20"/>
        </w:rPr>
        <w:t xml:space="preserve"> </w:t>
      </w:r>
    </w:p>
    <w:p w:rsidR="000929E3" w:rsidRDefault="00210EA8" w:rsidP="008330C0">
      <w:pPr>
        <w:pStyle w:val="Normalny1"/>
        <w:spacing w:after="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WSTĘP</w:t>
      </w:r>
    </w:p>
    <w:p w:rsidR="000929E3" w:rsidRDefault="00210EA8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i/>
        </w:rPr>
        <w:t>Strategia Rozwoju Miasta Legnicy 2015-2020 PLUS</w:t>
      </w:r>
      <w:r>
        <w:rPr>
          <w:rFonts w:ascii="Arial" w:hAnsi="Arial" w:cs="Arial"/>
        </w:rPr>
        <w:t xml:space="preserve"> została przyjęta </w:t>
      </w:r>
      <w:r>
        <w:rPr>
          <w:rFonts w:ascii="Arial" w:hAnsi="Arial" w:cs="Arial"/>
          <w:bCs/>
        </w:rPr>
        <w:t xml:space="preserve">Uchwałą </w:t>
      </w:r>
      <w:r w:rsidR="006C531E">
        <w:rPr>
          <w:rFonts w:ascii="Arial" w:hAnsi="Arial" w:cs="Arial"/>
          <w:bCs/>
        </w:rPr>
        <w:t xml:space="preserve">Nr </w:t>
      </w:r>
      <w:r>
        <w:rPr>
          <w:rFonts w:ascii="Arial" w:hAnsi="Arial" w:cs="Arial"/>
          <w:bCs/>
        </w:rPr>
        <w:t>L/515/14 Rady Miejskiej Legnicy z</w:t>
      </w:r>
      <w:r>
        <w:rPr>
          <w:rFonts w:ascii="Arial" w:hAnsi="Arial" w:cs="Arial"/>
        </w:rPr>
        <w:t xml:space="preserve"> dnia 27 października 2014 r. Jest to dokument kierunkowy, dążący do rozwoju Legnicy w średniookresowej perspektywie czasowej. Zawiera cele strat</w:t>
      </w:r>
      <w:r w:rsidR="0022753B">
        <w:rPr>
          <w:rFonts w:ascii="Arial" w:hAnsi="Arial" w:cs="Arial"/>
        </w:rPr>
        <w:t xml:space="preserve">egiczne oraz cele operacyjne, w </w:t>
      </w:r>
      <w:r>
        <w:rPr>
          <w:rFonts w:ascii="Arial" w:hAnsi="Arial" w:cs="Arial"/>
        </w:rPr>
        <w:t>które wpisano przedsięwzięcia.</w:t>
      </w:r>
      <w:r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  <w:r>
        <w:rPr>
          <w:rFonts w:ascii="Arial" w:hAnsi="Arial" w:cs="Arial"/>
        </w:rPr>
        <w:t>Zdefiniowana w dokumencie wizja i misja rozwoju miasta Legnicy opiera się na pięciu strategicznych celach, które są sobie równe pod względem ważności. Są to:</w:t>
      </w:r>
    </w:p>
    <w:p w:rsidR="000929E3" w:rsidRDefault="00210EA8" w:rsidP="008330C0">
      <w:pPr>
        <w:pStyle w:val="Normalny1"/>
        <w:numPr>
          <w:ilvl w:val="0"/>
          <w:numId w:val="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nowoczesnej gospodarki opartej na innowacjach oraz podnoszenie atrakcyjności inwestycyjnej Miasta,</w:t>
      </w:r>
    </w:p>
    <w:p w:rsidR="000929E3" w:rsidRDefault="00210EA8" w:rsidP="008330C0">
      <w:pPr>
        <w:pStyle w:val="Normalny1"/>
        <w:numPr>
          <w:ilvl w:val="0"/>
          <w:numId w:val="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Wzrost znaczenia Legnicy jako regionalnego ośrodka edukacji, kultury, turystyki i sportu,</w:t>
      </w:r>
    </w:p>
    <w:p w:rsidR="000929E3" w:rsidRDefault="00210EA8" w:rsidP="008330C0">
      <w:pPr>
        <w:pStyle w:val="Normalny1"/>
        <w:numPr>
          <w:ilvl w:val="0"/>
          <w:numId w:val="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Poprawa jakości i warunków życia Legniczan,</w:t>
      </w:r>
    </w:p>
    <w:p w:rsidR="000929E3" w:rsidRDefault="00210EA8" w:rsidP="008330C0">
      <w:pPr>
        <w:pStyle w:val="Normalny1"/>
        <w:numPr>
          <w:ilvl w:val="0"/>
          <w:numId w:val="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Kształtowanie atrakcyjnej przestrzeni publicznej i zachowanie obiektów dziedzictwa kulturowego,</w:t>
      </w:r>
    </w:p>
    <w:p w:rsidR="000929E3" w:rsidRDefault="00210EA8" w:rsidP="008330C0">
      <w:pPr>
        <w:pStyle w:val="Normalny1"/>
        <w:numPr>
          <w:ilvl w:val="0"/>
          <w:numId w:val="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Ochrona i kształtowanie środowiska przyrodniczego.</w:t>
      </w:r>
    </w:p>
    <w:p w:rsidR="000929E3" w:rsidRDefault="00210EA8" w:rsidP="008330C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Realizację celów strategicznych wspomagają cele operacyjne: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Modernizacja i rozbudowa układu transportu publicznego o znaczeniu regionalnym i ponadlokalnym,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Rozbudowa i modernizacja infrastruktury technicznej dla istniejących i nowych terenów inwestycyjnych,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technologii oraz usług publicznych i komercyjnych świadczonych elektronicznie,</w:t>
      </w:r>
    </w:p>
    <w:p w:rsidR="000929E3" w:rsidRDefault="006C531E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Tworzenie „</w:t>
      </w:r>
      <w:r w:rsidR="00210EA8">
        <w:rPr>
          <w:rFonts w:ascii="Arial" w:hAnsi="Arial" w:cs="Arial"/>
        </w:rPr>
        <w:t>klimatu dla biznesu" - Legnica centrum konferencyjno-biznesowym,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Dostosowanie oferty edukacyjnej do potrzeb rynku pracy,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Implementacja nowoczesnych technologii w edukacji, służąca rozwojowi kompetencji cyfrowych dzieci i młodzieży,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Rozbudowa oferty pozalekcyjnej i pozaszkolnej dla dzieci i młodzieży,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edukacji ustawicznej i innych form podnoszenia kwalifikacji dla osób pozostających na rynku pracy,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infrastruktury usług kultury, turystyki i sportu o znaczeniu ponadlokalnym,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Kulturalna i sportowa aktywizacja dzieci i młodzieży, w tym szczególnie młodzieży akademickiej,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Wykorzystanie technologii teleinfo</w:t>
      </w:r>
      <w:r w:rsidR="001C7539">
        <w:rPr>
          <w:rFonts w:ascii="Arial" w:hAnsi="Arial" w:cs="Arial"/>
        </w:rPr>
        <w:t>r</w:t>
      </w:r>
      <w:r>
        <w:rPr>
          <w:rFonts w:ascii="Arial" w:hAnsi="Arial" w:cs="Arial"/>
        </w:rPr>
        <w:t>matycznych w rozwoju usług kultury i jej promocji,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Wspieranie kultury i edukacji mniejszości narodowych jako ważnego elementu atrakcyjności miasta,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Podniesienie jakości usług społecznych i ochrony zdrowia,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oferty i infrastruktury dla osób starszych,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Zapewnienie bezpieczeństwa mieszkańcom i ich mieniu,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Modernizacja wewnętrznego układu komunikacyjnego,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Modernizacja i rozwój infrastruktury technicznej i zarządzania usługami </w:t>
      </w:r>
      <w:r>
        <w:rPr>
          <w:rFonts w:ascii="Arial" w:hAnsi="Arial" w:cs="Arial"/>
        </w:rPr>
        <w:lastRenderedPageBreak/>
        <w:t>komunalnymi,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przestrzeni publicznych sprzyjający aktywizacji lokalnych społeczności,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Rewitalizacja obszarów zdegradowanych,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Ochrona i adaptacja obiektów o wysokiej wartości architektonicznej i historycznej na potrzeby usług publicznych i rozwoju turystyki,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Ochrona terenów cennych przyrodniczo i ich adaptacja na potrzeby edukacyjne oraz adaptacja zaniedbanych terenów zieleni na potrzeby rekreacji,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Zintegrowanie i wzmocnienie systemów przeciwdziałania oraz ograniczania skutków powodzi i innych zjawisk ekstremalnych,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Zwiększenie wykorzystania technologii efektywnych energetycznie i rozwiązań służących ograniczeniu emisji zanieczyszczeń i substancji szkodliwych, w tym CO</w:t>
      </w:r>
      <w:r>
        <w:rPr>
          <w:rFonts w:ascii="Cambria Math" w:hAnsi="Cambria Math" w:cs="Cambria Math"/>
        </w:rPr>
        <w:t>₂,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Kształtowanie świadomości ekologicznej mieszkańców,</w:t>
      </w:r>
    </w:p>
    <w:p w:rsidR="000929E3" w:rsidRDefault="00210EA8" w:rsidP="008330C0">
      <w:pPr>
        <w:pStyle w:val="Normalny1"/>
        <w:numPr>
          <w:ilvl w:val="0"/>
          <w:numId w:val="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Rozwój infrastruktury dla gospodarki odpadami.</w:t>
      </w:r>
    </w:p>
    <w:p w:rsidR="000929E3" w:rsidRPr="00DC2953" w:rsidRDefault="00210EA8" w:rsidP="008330C0">
      <w:pPr>
        <w:pStyle w:val="Normalny1"/>
        <w:spacing w:after="0"/>
        <w:ind w:firstLine="708"/>
        <w:jc w:val="both"/>
        <w:rPr>
          <w:rFonts w:ascii="Arial" w:eastAsiaTheme="minorHAnsi" w:hAnsi="Arial" w:cs="Arial"/>
          <w:color w:val="auto"/>
          <w:sz w:val="22"/>
          <w:szCs w:val="22"/>
          <w:lang w:eastAsia="en-US"/>
        </w:rPr>
      </w:pPr>
      <w:r>
        <w:rPr>
          <w:rFonts w:ascii="Arial" w:hAnsi="Arial" w:cs="Arial"/>
        </w:rPr>
        <w:t xml:space="preserve">Realizacja przyjętej </w:t>
      </w:r>
      <w:r>
        <w:rPr>
          <w:rFonts w:ascii="Arial" w:hAnsi="Arial" w:cs="Arial"/>
          <w:i/>
        </w:rPr>
        <w:t>Strategii</w:t>
      </w:r>
      <w:r>
        <w:rPr>
          <w:rFonts w:ascii="Arial" w:hAnsi="Arial" w:cs="Arial"/>
        </w:rPr>
        <w:t xml:space="preserve"> stanowi podstawę osiągnięcia zamierzonych celów. Niezwykle ważne jest systematyczne monitorowanie postępu realizacji zadań planowanych do wykonania w </w:t>
      </w:r>
      <w:r w:rsidR="00B22393">
        <w:rPr>
          <w:rFonts w:ascii="Arial" w:hAnsi="Arial" w:cs="Arial"/>
        </w:rPr>
        <w:t xml:space="preserve">okresie obowiązywania Strategii. Sprawozdanie z wykonywanych działań </w:t>
      </w:r>
      <w:r>
        <w:rPr>
          <w:rFonts w:ascii="Arial" w:hAnsi="Arial" w:cs="Arial"/>
        </w:rPr>
        <w:t xml:space="preserve">sporządzane </w:t>
      </w:r>
      <w:r w:rsidR="00B22393">
        <w:rPr>
          <w:rFonts w:ascii="Arial" w:hAnsi="Arial" w:cs="Arial"/>
        </w:rPr>
        <w:t xml:space="preserve">jest </w:t>
      </w:r>
      <w:r>
        <w:rPr>
          <w:rFonts w:ascii="Arial" w:hAnsi="Arial" w:cs="Arial"/>
        </w:rPr>
        <w:t>raz na rok. W 201</w:t>
      </w:r>
      <w:r w:rsidR="00EB28D9">
        <w:rPr>
          <w:rFonts w:ascii="Arial" w:hAnsi="Arial" w:cs="Arial"/>
        </w:rPr>
        <w:t>8</w:t>
      </w:r>
      <w:r>
        <w:rPr>
          <w:rFonts w:ascii="Arial" w:hAnsi="Arial" w:cs="Arial"/>
        </w:rPr>
        <w:t xml:space="preserve"> roku opracowan</w:t>
      </w:r>
      <w:r w:rsidR="00D078AE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s</w:t>
      </w:r>
      <w:r w:rsidR="00D078AE">
        <w:rPr>
          <w:rFonts w:ascii="Arial" w:hAnsi="Arial" w:cs="Arial"/>
        </w:rPr>
        <w:t>prawozdanie obejmuj</w:t>
      </w:r>
      <w:r>
        <w:rPr>
          <w:rFonts w:ascii="Arial" w:hAnsi="Arial" w:cs="Arial"/>
        </w:rPr>
        <w:t>e okres od 01.01.201</w:t>
      </w:r>
      <w:r w:rsidR="00EB28D9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 r. do 31.12.201</w:t>
      </w:r>
      <w:r w:rsidR="00EB28D9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 r. w oparciu o materiały źródłowe wydziałów merytorycznych Urzędu Miasta Legnicy, jednostek organizacyjnych gminy oraz innych instytucji zewnętrznych wpisujących się </w:t>
      </w:r>
      <w:r w:rsidRPr="00DC2953">
        <w:rPr>
          <w:rFonts w:ascii="Arial" w:hAnsi="Arial" w:cs="Arial"/>
          <w:color w:val="auto"/>
        </w:rPr>
        <w:t xml:space="preserve">w założenia rozwoju miasta określone w </w:t>
      </w:r>
      <w:r w:rsidRPr="00DC2953">
        <w:rPr>
          <w:rFonts w:ascii="Arial" w:hAnsi="Arial" w:cs="Arial"/>
          <w:i/>
          <w:color w:val="auto"/>
        </w:rPr>
        <w:t>Strategii</w:t>
      </w:r>
      <w:r w:rsidRPr="00DC2953">
        <w:rPr>
          <w:rFonts w:ascii="Arial" w:hAnsi="Arial" w:cs="Arial"/>
          <w:color w:val="auto"/>
        </w:rPr>
        <w:t xml:space="preserve">. </w:t>
      </w:r>
    </w:p>
    <w:p w:rsidR="000929E3" w:rsidRPr="00DC2953" w:rsidRDefault="00210EA8" w:rsidP="008330C0">
      <w:pPr>
        <w:pStyle w:val="Normalny1"/>
        <w:spacing w:after="0"/>
        <w:jc w:val="both"/>
        <w:rPr>
          <w:rFonts w:ascii="Arial" w:eastAsiaTheme="minorHAnsi" w:hAnsi="Arial" w:cs="Arial"/>
          <w:color w:val="auto"/>
          <w:sz w:val="22"/>
          <w:szCs w:val="22"/>
          <w:lang w:eastAsia="en-US"/>
        </w:rPr>
      </w:pPr>
      <w:r w:rsidRPr="00DC2953">
        <w:rPr>
          <w:rFonts w:ascii="Arial" w:hAnsi="Arial" w:cs="Arial"/>
          <w:color w:val="auto"/>
        </w:rPr>
        <w:t>Zadania realizowane przez Gminę Legnica i jednostki organizacyjne znajdują odzwierciedlenie w dokumentach finansowych gminy</w:t>
      </w:r>
      <w:r w:rsidR="00A51A71" w:rsidRPr="00DC2953">
        <w:rPr>
          <w:rFonts w:ascii="Arial" w:hAnsi="Arial" w:cs="Arial"/>
          <w:color w:val="auto"/>
        </w:rPr>
        <w:t>,</w:t>
      </w:r>
      <w:r w:rsidRPr="00DC2953">
        <w:rPr>
          <w:rFonts w:ascii="Arial" w:hAnsi="Arial" w:cs="Arial"/>
          <w:color w:val="auto"/>
        </w:rPr>
        <w:t xml:space="preserve"> </w:t>
      </w:r>
      <w:r w:rsidR="00B10777">
        <w:rPr>
          <w:rFonts w:ascii="Arial" w:hAnsi="Arial" w:cs="Arial"/>
          <w:color w:val="auto"/>
        </w:rPr>
        <w:t xml:space="preserve">a mianowicie </w:t>
      </w:r>
      <w:r w:rsidRPr="00DC2953">
        <w:rPr>
          <w:rFonts w:ascii="Arial" w:hAnsi="Arial" w:cs="Arial"/>
          <w:color w:val="auto"/>
        </w:rPr>
        <w:t>w budżecie miasta Legnicy</w:t>
      </w:r>
      <w:r w:rsidR="00B22393" w:rsidRPr="00DC2953">
        <w:rPr>
          <w:rFonts w:ascii="Arial" w:hAnsi="Arial" w:cs="Arial"/>
          <w:color w:val="auto"/>
        </w:rPr>
        <w:t xml:space="preserve"> </w:t>
      </w:r>
      <w:r w:rsidRPr="00DC2953">
        <w:rPr>
          <w:rFonts w:ascii="Arial" w:hAnsi="Arial" w:cs="Arial"/>
          <w:color w:val="auto"/>
        </w:rPr>
        <w:t>i Wieloletniej Prognozie Finansowej oraz są zgodne z prowadzoną polityką zagospodarowania przestrzennego ok</w:t>
      </w:r>
      <w:r w:rsidR="00B10777">
        <w:rPr>
          <w:rFonts w:ascii="Arial" w:hAnsi="Arial" w:cs="Arial"/>
          <w:color w:val="auto"/>
        </w:rPr>
        <w:t>reśloną w Studium Uwarunkowań i </w:t>
      </w:r>
      <w:r w:rsidRPr="00DC2953">
        <w:rPr>
          <w:rFonts w:ascii="Arial" w:hAnsi="Arial" w:cs="Arial"/>
          <w:color w:val="auto"/>
        </w:rPr>
        <w:t>Kierunków Zagospodarowania Przestrzennego Gminy Legnica.</w:t>
      </w:r>
    </w:p>
    <w:p w:rsidR="000929E3" w:rsidRDefault="00210EA8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DC2953">
        <w:rPr>
          <w:rFonts w:ascii="Arial" w:hAnsi="Arial" w:cs="Arial"/>
          <w:color w:val="auto"/>
        </w:rPr>
        <w:t xml:space="preserve">Zgodnie z zapisem Strategii organem recenzującym jest Zespół Zarządzający Strategią. Po przedstawieniu raportu Prezydentowi Miasta Legnicy i akceptacji przez Zespół Zarządzający oraz Radę Miejską, sprawozdanie </w:t>
      </w:r>
      <w:r w:rsidR="00EB28D9">
        <w:rPr>
          <w:rFonts w:ascii="Arial" w:hAnsi="Arial" w:cs="Arial"/>
        </w:rPr>
        <w:t>zostanie o</w:t>
      </w:r>
      <w:r>
        <w:rPr>
          <w:rFonts w:ascii="Arial" w:hAnsi="Arial" w:cs="Arial"/>
        </w:rPr>
        <w:t xml:space="preserve">publikowane na stronie internetowej Urzędu Miasta Legnicy, umożliwiając w ten sposób </w:t>
      </w:r>
      <w:r w:rsidR="0022753B">
        <w:rPr>
          <w:rFonts w:ascii="Arial" w:hAnsi="Arial" w:cs="Arial"/>
        </w:rPr>
        <w:t xml:space="preserve">zapoznanie się z </w:t>
      </w:r>
      <w:r w:rsidR="0022753B" w:rsidRPr="0022753B">
        <w:rPr>
          <w:rFonts w:ascii="Arial" w:hAnsi="Arial" w:cs="Arial"/>
        </w:rPr>
        <w:t xml:space="preserve">jego treścią </w:t>
      </w:r>
      <w:r>
        <w:rPr>
          <w:rFonts w:ascii="Arial" w:hAnsi="Arial" w:cs="Arial"/>
        </w:rPr>
        <w:t>opinii publicznej.</w:t>
      </w: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D078AE" w:rsidRDefault="00D078AE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8330C0" w:rsidRDefault="008330C0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0929E3" w:rsidP="008330C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0929E3" w:rsidRDefault="00210EA8" w:rsidP="008330C0">
      <w:pPr>
        <w:pStyle w:val="Normalny1"/>
        <w:spacing w:after="0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lastRenderedPageBreak/>
        <w:t>ROZWÓJ NOWOCZESNEJ GOSPODARKI OPARTEJ NA INNOWACJACH ORAZ PODNOSZENIE ATRAKCYJNOŚCI INWESTYCYJNEJ MIASTA</w:t>
      </w:r>
    </w:p>
    <w:p w:rsidR="000929E3" w:rsidRDefault="000929E3" w:rsidP="008330C0">
      <w:pPr>
        <w:pStyle w:val="Normalny1"/>
        <w:spacing w:after="0"/>
        <w:rPr>
          <w:rFonts w:ascii="Arial" w:hAnsi="Arial" w:cs="Arial"/>
          <w:b/>
          <w:i/>
        </w:rPr>
      </w:pPr>
    </w:p>
    <w:p w:rsidR="00425F84" w:rsidRDefault="00425F84" w:rsidP="008330C0">
      <w:pPr>
        <w:pStyle w:val="Normalny1"/>
        <w:spacing w:after="0"/>
        <w:rPr>
          <w:rFonts w:ascii="Arial" w:hAnsi="Arial" w:cs="Arial"/>
          <w:b/>
          <w:i/>
        </w:rPr>
      </w:pPr>
    </w:p>
    <w:p w:rsidR="000929E3" w:rsidRDefault="00210EA8" w:rsidP="008330C0">
      <w:pPr>
        <w:pStyle w:val="Akapitzlist"/>
        <w:numPr>
          <w:ilvl w:val="1"/>
          <w:numId w:val="2"/>
        </w:num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MODERNIZACJA I ROZBUDOWA UKŁADU TRANSPORTU PUBLICZNEGO O ZNACZENIU REGIONALNYM I PONADLOKALNYM.</w:t>
      </w:r>
    </w:p>
    <w:p w:rsidR="000929E3" w:rsidRDefault="000929E3" w:rsidP="008330C0">
      <w:pPr>
        <w:pStyle w:val="Akapitzlist"/>
        <w:spacing w:after="0"/>
        <w:jc w:val="both"/>
        <w:rPr>
          <w:rFonts w:ascii="Arial" w:hAnsi="Arial" w:cs="Arial"/>
          <w:b/>
        </w:rPr>
      </w:pPr>
    </w:p>
    <w:p w:rsidR="000929E3" w:rsidRDefault="00210EA8" w:rsidP="008330C0">
      <w:pPr>
        <w:pStyle w:val="Akapitzlist"/>
        <w:numPr>
          <w:ilvl w:val="2"/>
          <w:numId w:val="2"/>
        </w:num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Budowa Zbiorczej Drogi Południowej w Legnicy – Etap II od ul. Wojska Polskiego do al. Rzeczypospolitej z budową mostu na rzece Kaczawie.</w:t>
      </w:r>
    </w:p>
    <w:p w:rsidR="00035F85" w:rsidRDefault="00035F85" w:rsidP="00035F85">
      <w:pPr>
        <w:pStyle w:val="Normalny1"/>
        <w:spacing w:after="0"/>
        <w:jc w:val="both"/>
        <w:rPr>
          <w:rFonts w:ascii="Arial" w:hAnsi="Arial" w:cs="Arial"/>
        </w:rPr>
      </w:pPr>
    </w:p>
    <w:p w:rsidR="00035F85" w:rsidRPr="00035F85" w:rsidRDefault="00035F85" w:rsidP="00035F85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</w:t>
      </w:r>
      <w:r w:rsidR="00B10777">
        <w:rPr>
          <w:rFonts w:ascii="Arial" w:hAnsi="Arial" w:cs="Arial"/>
        </w:rPr>
        <w:t xml:space="preserve">priorytetowego </w:t>
      </w:r>
      <w:r>
        <w:rPr>
          <w:rFonts w:ascii="Arial" w:hAnsi="Arial" w:cs="Arial"/>
        </w:rPr>
        <w:t>zadania</w:t>
      </w:r>
      <w:r w:rsidR="00B10777">
        <w:rPr>
          <w:rFonts w:ascii="Arial" w:hAnsi="Arial" w:cs="Arial"/>
        </w:rPr>
        <w:t xml:space="preserve"> gminy</w:t>
      </w:r>
      <w:r>
        <w:rPr>
          <w:rFonts w:ascii="Arial" w:hAnsi="Arial" w:cs="Arial"/>
        </w:rPr>
        <w:t xml:space="preserve"> w</w:t>
      </w:r>
      <w:r w:rsidRPr="00035F85">
        <w:rPr>
          <w:rFonts w:ascii="Arial" w:hAnsi="Arial" w:cs="Arial"/>
        </w:rPr>
        <w:t>ykonano:</w:t>
      </w:r>
    </w:p>
    <w:p w:rsidR="00035F85" w:rsidRDefault="00035F85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jezdnię</w:t>
      </w:r>
      <w:r w:rsidRPr="00035F85">
        <w:rPr>
          <w:rFonts w:ascii="Arial" w:hAnsi="Arial" w:cs="Arial"/>
        </w:rPr>
        <w:t xml:space="preserve"> o nawierzchni z betonu asfaltowego,</w:t>
      </w:r>
      <w:r w:rsidR="00CD7F21">
        <w:rPr>
          <w:rFonts w:ascii="Arial" w:hAnsi="Arial" w:cs="Arial"/>
        </w:rPr>
        <w:t xml:space="preserve"> </w:t>
      </w:r>
      <w:r w:rsidR="005F6D2A">
        <w:rPr>
          <w:rFonts w:ascii="Arial" w:hAnsi="Arial" w:cs="Arial"/>
        </w:rPr>
        <w:t xml:space="preserve">w tym: </w:t>
      </w:r>
    </w:p>
    <w:p w:rsidR="00035F85" w:rsidRDefault="005F6D2A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wybudowano odcinek drogi </w:t>
      </w:r>
      <w:r w:rsidR="00035F85" w:rsidRPr="00CD7F21">
        <w:rPr>
          <w:rFonts w:ascii="Arial" w:hAnsi="Arial" w:cs="Arial"/>
        </w:rPr>
        <w:t>od ul. Jaworzyńskiej do ronda na</w:t>
      </w:r>
      <w:r w:rsidR="00A21C9F">
        <w:rPr>
          <w:rFonts w:ascii="Arial" w:hAnsi="Arial" w:cs="Arial"/>
        </w:rPr>
        <w:t xml:space="preserve"> ul. </w:t>
      </w:r>
      <w:r w:rsidR="00CD7F21">
        <w:rPr>
          <w:rFonts w:ascii="Arial" w:hAnsi="Arial" w:cs="Arial"/>
        </w:rPr>
        <w:t>Topolowej,</w:t>
      </w:r>
    </w:p>
    <w:p w:rsidR="00035F85" w:rsidRDefault="005F6D2A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przebudowano </w:t>
      </w:r>
      <w:r w:rsidR="00035F85" w:rsidRPr="00CD7F21">
        <w:rPr>
          <w:rFonts w:ascii="Arial" w:hAnsi="Arial" w:cs="Arial"/>
        </w:rPr>
        <w:t>ul. Bielańsk</w:t>
      </w:r>
      <w:r>
        <w:rPr>
          <w:rFonts w:ascii="Arial" w:hAnsi="Arial" w:cs="Arial"/>
        </w:rPr>
        <w:t>ą</w:t>
      </w:r>
      <w:r w:rsidR="00CD7F21">
        <w:rPr>
          <w:rFonts w:ascii="Arial" w:hAnsi="Arial" w:cs="Arial"/>
        </w:rPr>
        <w:t xml:space="preserve">, </w:t>
      </w:r>
    </w:p>
    <w:p w:rsidR="008E1E59" w:rsidRDefault="00035F85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5F6D2A">
        <w:rPr>
          <w:rFonts w:ascii="Arial" w:hAnsi="Arial" w:cs="Arial"/>
        </w:rPr>
        <w:t>wybudowan</w:t>
      </w:r>
      <w:r w:rsidR="005F6D2A">
        <w:rPr>
          <w:rFonts w:ascii="Arial" w:hAnsi="Arial" w:cs="Arial"/>
        </w:rPr>
        <w:t xml:space="preserve">o </w:t>
      </w:r>
      <w:r w:rsidRPr="005F6D2A">
        <w:rPr>
          <w:rFonts w:ascii="Arial" w:hAnsi="Arial" w:cs="Arial"/>
        </w:rPr>
        <w:t>jezdni</w:t>
      </w:r>
      <w:r w:rsidR="005F6D2A">
        <w:rPr>
          <w:rFonts w:ascii="Arial" w:hAnsi="Arial" w:cs="Arial"/>
        </w:rPr>
        <w:t>e</w:t>
      </w:r>
      <w:r w:rsidRPr="005F6D2A">
        <w:rPr>
          <w:rFonts w:ascii="Arial" w:hAnsi="Arial" w:cs="Arial"/>
        </w:rPr>
        <w:t xml:space="preserve"> boczn</w:t>
      </w:r>
      <w:r w:rsidR="005F6D2A">
        <w:rPr>
          <w:rFonts w:ascii="Arial" w:hAnsi="Arial" w:cs="Arial"/>
        </w:rPr>
        <w:t>e</w:t>
      </w:r>
      <w:r w:rsidRPr="005F6D2A">
        <w:rPr>
          <w:rFonts w:ascii="Arial" w:hAnsi="Arial" w:cs="Arial"/>
        </w:rPr>
        <w:t xml:space="preserve"> i dojazdow</w:t>
      </w:r>
      <w:r w:rsidR="007A0057">
        <w:rPr>
          <w:rFonts w:ascii="Arial" w:hAnsi="Arial" w:cs="Arial"/>
        </w:rPr>
        <w:t>e w ramach skrzyżowań ul</w:t>
      </w:r>
      <w:r w:rsidR="00852DEE">
        <w:rPr>
          <w:rFonts w:ascii="Arial" w:hAnsi="Arial" w:cs="Arial"/>
        </w:rPr>
        <w:t xml:space="preserve">ic: </w:t>
      </w:r>
      <w:r w:rsidR="005F6D2A">
        <w:rPr>
          <w:rFonts w:ascii="Arial" w:hAnsi="Arial" w:cs="Arial"/>
        </w:rPr>
        <w:t>Stromej</w:t>
      </w:r>
      <w:r w:rsidR="008E1E59">
        <w:rPr>
          <w:rFonts w:ascii="Arial" w:hAnsi="Arial" w:cs="Arial"/>
        </w:rPr>
        <w:t>, Mickiewicza,</w:t>
      </w:r>
      <w:r w:rsidRPr="005F6D2A">
        <w:rPr>
          <w:rFonts w:ascii="Arial" w:hAnsi="Arial" w:cs="Arial"/>
        </w:rPr>
        <w:t xml:space="preserve"> Św. Elżbiety, drog</w:t>
      </w:r>
      <w:r w:rsidR="008E1E59">
        <w:rPr>
          <w:rFonts w:ascii="Arial" w:hAnsi="Arial" w:cs="Arial"/>
        </w:rPr>
        <w:t>i</w:t>
      </w:r>
      <w:r w:rsidR="007A0057">
        <w:rPr>
          <w:rFonts w:ascii="Arial" w:hAnsi="Arial" w:cs="Arial"/>
        </w:rPr>
        <w:t xml:space="preserve"> na parking przy ul. </w:t>
      </w:r>
      <w:r w:rsidRPr="005F6D2A">
        <w:rPr>
          <w:rFonts w:ascii="Arial" w:hAnsi="Arial" w:cs="Arial"/>
        </w:rPr>
        <w:t>Topolowej</w:t>
      </w:r>
      <w:r w:rsidR="008E1E59">
        <w:rPr>
          <w:rFonts w:ascii="Arial" w:hAnsi="Arial" w:cs="Arial"/>
        </w:rPr>
        <w:t>,</w:t>
      </w:r>
    </w:p>
    <w:p w:rsidR="008E1E59" w:rsidRDefault="00035F85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8E1E59">
        <w:rPr>
          <w:rFonts w:ascii="Arial" w:hAnsi="Arial" w:cs="Arial"/>
        </w:rPr>
        <w:t>przebudowan</w:t>
      </w:r>
      <w:r w:rsidR="008E1E59">
        <w:rPr>
          <w:rFonts w:ascii="Arial" w:hAnsi="Arial" w:cs="Arial"/>
        </w:rPr>
        <w:t>o</w:t>
      </w:r>
      <w:r w:rsidRPr="008E1E59">
        <w:rPr>
          <w:rFonts w:ascii="Arial" w:hAnsi="Arial" w:cs="Arial"/>
        </w:rPr>
        <w:t xml:space="preserve"> jezdni</w:t>
      </w:r>
      <w:r w:rsidR="008E1E59">
        <w:rPr>
          <w:rFonts w:ascii="Arial" w:hAnsi="Arial" w:cs="Arial"/>
        </w:rPr>
        <w:t>e</w:t>
      </w:r>
      <w:r w:rsidRPr="008E1E59">
        <w:rPr>
          <w:rFonts w:ascii="Arial" w:hAnsi="Arial" w:cs="Arial"/>
        </w:rPr>
        <w:t xml:space="preserve"> boczn</w:t>
      </w:r>
      <w:r w:rsidR="00FF7CEF">
        <w:rPr>
          <w:rFonts w:ascii="Arial" w:hAnsi="Arial" w:cs="Arial"/>
        </w:rPr>
        <w:t>e</w:t>
      </w:r>
      <w:r w:rsidRPr="008E1E59">
        <w:rPr>
          <w:rFonts w:ascii="Arial" w:hAnsi="Arial" w:cs="Arial"/>
        </w:rPr>
        <w:t xml:space="preserve"> w ramach skrzyżowań ul</w:t>
      </w:r>
      <w:r w:rsidR="00FF7CEF">
        <w:rPr>
          <w:rFonts w:ascii="Arial" w:hAnsi="Arial" w:cs="Arial"/>
        </w:rPr>
        <w:t>ic:</w:t>
      </w:r>
      <w:r w:rsidRPr="008E1E59">
        <w:rPr>
          <w:rFonts w:ascii="Arial" w:hAnsi="Arial" w:cs="Arial"/>
        </w:rPr>
        <w:t xml:space="preserve"> Topolow</w:t>
      </w:r>
      <w:r w:rsidR="008E1E59">
        <w:rPr>
          <w:rFonts w:ascii="Arial" w:hAnsi="Arial" w:cs="Arial"/>
        </w:rPr>
        <w:t>ej</w:t>
      </w:r>
      <w:r w:rsidRPr="008E1E59">
        <w:rPr>
          <w:rFonts w:ascii="Arial" w:hAnsi="Arial" w:cs="Arial"/>
        </w:rPr>
        <w:t>, Wodn</w:t>
      </w:r>
      <w:r w:rsidR="008E1E59">
        <w:rPr>
          <w:rFonts w:ascii="Arial" w:hAnsi="Arial" w:cs="Arial"/>
        </w:rPr>
        <w:t xml:space="preserve">ej, </w:t>
      </w:r>
      <w:r w:rsidRPr="008E1E59">
        <w:rPr>
          <w:rFonts w:ascii="Arial" w:hAnsi="Arial" w:cs="Arial"/>
        </w:rPr>
        <w:t>Zagrodow</w:t>
      </w:r>
      <w:r w:rsidR="008E1E59">
        <w:rPr>
          <w:rFonts w:ascii="Arial" w:hAnsi="Arial" w:cs="Arial"/>
        </w:rPr>
        <w:t xml:space="preserve">ej i </w:t>
      </w:r>
      <w:r w:rsidRPr="008E1E59">
        <w:rPr>
          <w:rFonts w:ascii="Arial" w:hAnsi="Arial" w:cs="Arial"/>
        </w:rPr>
        <w:t>Kwiatkowskiego</w:t>
      </w:r>
      <w:r w:rsidR="008E1E59">
        <w:rPr>
          <w:rFonts w:ascii="Arial" w:hAnsi="Arial" w:cs="Arial"/>
        </w:rPr>
        <w:t>,</w:t>
      </w:r>
    </w:p>
    <w:p w:rsidR="008E1E59" w:rsidRDefault="008E1E59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035F85" w:rsidRPr="008E1E59">
        <w:rPr>
          <w:rFonts w:ascii="Arial" w:hAnsi="Arial" w:cs="Arial"/>
        </w:rPr>
        <w:t>hodniki o nawierzchni z kostki betonowej</w:t>
      </w:r>
      <w:r>
        <w:rPr>
          <w:rFonts w:ascii="Arial" w:hAnsi="Arial" w:cs="Arial"/>
        </w:rPr>
        <w:t>,</w:t>
      </w:r>
    </w:p>
    <w:p w:rsidR="00035F85" w:rsidRDefault="0073575C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ś</w:t>
      </w:r>
      <w:r w:rsidR="00035F85" w:rsidRPr="008E1E59">
        <w:rPr>
          <w:rFonts w:ascii="Arial" w:hAnsi="Arial" w:cs="Arial"/>
        </w:rPr>
        <w:t>cieżki rowerowe o nawierzchni z kostki betonowej</w:t>
      </w:r>
      <w:r>
        <w:rPr>
          <w:rFonts w:ascii="Arial" w:hAnsi="Arial" w:cs="Arial"/>
        </w:rPr>
        <w:t>,</w:t>
      </w:r>
    </w:p>
    <w:p w:rsidR="008C3EC6" w:rsidRDefault="0073575C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035F85" w:rsidRPr="0073575C">
        <w:rPr>
          <w:rFonts w:ascii="Arial" w:hAnsi="Arial" w:cs="Arial"/>
        </w:rPr>
        <w:t xml:space="preserve">arkingi o nawierzchni z kostki betonowej </w:t>
      </w:r>
      <w:r w:rsidR="008C3EC6">
        <w:rPr>
          <w:rFonts w:ascii="Arial" w:hAnsi="Arial" w:cs="Arial"/>
        </w:rPr>
        <w:t>z 466</w:t>
      </w:r>
      <w:r w:rsidR="00035F85" w:rsidRPr="0073575C">
        <w:rPr>
          <w:rFonts w:ascii="Arial" w:hAnsi="Arial" w:cs="Arial"/>
        </w:rPr>
        <w:t xml:space="preserve"> miejsc</w:t>
      </w:r>
      <w:r w:rsidR="008C3EC6">
        <w:rPr>
          <w:rFonts w:ascii="Arial" w:hAnsi="Arial" w:cs="Arial"/>
        </w:rPr>
        <w:t>ami</w:t>
      </w:r>
      <w:r w:rsidR="00035F85" w:rsidRPr="0073575C">
        <w:rPr>
          <w:rFonts w:ascii="Arial" w:hAnsi="Arial" w:cs="Arial"/>
        </w:rPr>
        <w:t xml:space="preserve"> postojowy</w:t>
      </w:r>
      <w:r w:rsidR="008C3EC6">
        <w:rPr>
          <w:rFonts w:ascii="Arial" w:hAnsi="Arial" w:cs="Arial"/>
        </w:rPr>
        <w:t>mi</w:t>
      </w:r>
      <w:r w:rsidR="00035F85" w:rsidRPr="0073575C">
        <w:rPr>
          <w:rFonts w:ascii="Arial" w:hAnsi="Arial" w:cs="Arial"/>
        </w:rPr>
        <w:t>,</w:t>
      </w:r>
      <w:r w:rsidR="008C3EC6">
        <w:rPr>
          <w:rFonts w:ascii="Arial" w:hAnsi="Arial" w:cs="Arial"/>
        </w:rPr>
        <w:t xml:space="preserve"> w </w:t>
      </w:r>
      <w:r w:rsidR="00035F85" w:rsidRPr="008C3EC6">
        <w:rPr>
          <w:rFonts w:ascii="Arial" w:hAnsi="Arial" w:cs="Arial"/>
        </w:rPr>
        <w:t>tym</w:t>
      </w:r>
      <w:r w:rsidR="008C3EC6">
        <w:rPr>
          <w:rFonts w:ascii="Arial" w:hAnsi="Arial" w:cs="Arial"/>
        </w:rPr>
        <w:t>:</w:t>
      </w:r>
    </w:p>
    <w:p w:rsidR="00035F85" w:rsidRDefault="008C3EC6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035F85" w:rsidRPr="008C3EC6">
        <w:rPr>
          <w:rFonts w:ascii="Arial" w:hAnsi="Arial" w:cs="Arial"/>
        </w:rPr>
        <w:t xml:space="preserve">rzy ul. Stromej </w:t>
      </w:r>
      <w:r w:rsidR="0082402D">
        <w:rPr>
          <w:rFonts w:ascii="Arial" w:hAnsi="Arial" w:cs="Arial"/>
        </w:rPr>
        <w:t>97</w:t>
      </w:r>
      <w:r w:rsidR="00035F85" w:rsidRPr="008C3EC6">
        <w:rPr>
          <w:rFonts w:ascii="Arial" w:hAnsi="Arial" w:cs="Arial"/>
        </w:rPr>
        <w:t xml:space="preserve"> miejsc postojowych</w:t>
      </w:r>
      <w:r w:rsidR="0082402D">
        <w:rPr>
          <w:rFonts w:ascii="Arial" w:hAnsi="Arial" w:cs="Arial"/>
        </w:rPr>
        <w:t xml:space="preserve">, w tym </w:t>
      </w:r>
      <w:r w:rsidR="00035F85" w:rsidRPr="008C3EC6">
        <w:rPr>
          <w:rFonts w:ascii="Arial" w:hAnsi="Arial" w:cs="Arial"/>
        </w:rPr>
        <w:t>1 autobus</w:t>
      </w:r>
      <w:r w:rsidR="0082402D">
        <w:rPr>
          <w:rFonts w:ascii="Arial" w:hAnsi="Arial" w:cs="Arial"/>
        </w:rPr>
        <w:t>owe</w:t>
      </w:r>
      <w:r w:rsidR="00035F85" w:rsidRPr="008C3EC6">
        <w:rPr>
          <w:rFonts w:ascii="Arial" w:hAnsi="Arial" w:cs="Arial"/>
        </w:rPr>
        <w:t>,</w:t>
      </w:r>
    </w:p>
    <w:p w:rsidR="00035F85" w:rsidRDefault="00035F85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82402D">
        <w:rPr>
          <w:rFonts w:ascii="Arial" w:hAnsi="Arial" w:cs="Arial"/>
        </w:rPr>
        <w:t xml:space="preserve">przy ul. Bielańskiej </w:t>
      </w:r>
      <w:r w:rsidR="0082402D">
        <w:rPr>
          <w:rFonts w:ascii="Arial" w:hAnsi="Arial" w:cs="Arial"/>
        </w:rPr>
        <w:t xml:space="preserve">143 </w:t>
      </w:r>
      <w:r w:rsidRPr="0082402D">
        <w:rPr>
          <w:rFonts w:ascii="Arial" w:hAnsi="Arial" w:cs="Arial"/>
        </w:rPr>
        <w:t>miejsc</w:t>
      </w:r>
      <w:r w:rsidR="0082402D">
        <w:rPr>
          <w:rFonts w:ascii="Arial" w:hAnsi="Arial" w:cs="Arial"/>
        </w:rPr>
        <w:t>a</w:t>
      </w:r>
      <w:r w:rsidRPr="0082402D">
        <w:rPr>
          <w:rFonts w:ascii="Arial" w:hAnsi="Arial" w:cs="Arial"/>
        </w:rPr>
        <w:t xml:space="preserve"> postojow</w:t>
      </w:r>
      <w:r w:rsidR="0082402D">
        <w:rPr>
          <w:rFonts w:ascii="Arial" w:hAnsi="Arial" w:cs="Arial"/>
        </w:rPr>
        <w:t>e, w tym 1</w:t>
      </w:r>
      <w:r w:rsidRPr="0082402D">
        <w:rPr>
          <w:rFonts w:ascii="Arial" w:hAnsi="Arial" w:cs="Arial"/>
        </w:rPr>
        <w:t xml:space="preserve"> autobusowe,</w:t>
      </w:r>
    </w:p>
    <w:p w:rsidR="00035F85" w:rsidRDefault="00035F85" w:rsidP="00706837">
      <w:pPr>
        <w:pStyle w:val="Normalny1"/>
        <w:numPr>
          <w:ilvl w:val="1"/>
          <w:numId w:val="31"/>
        </w:numPr>
        <w:spacing w:after="0"/>
        <w:jc w:val="both"/>
        <w:rPr>
          <w:rFonts w:ascii="Arial" w:hAnsi="Arial" w:cs="Arial"/>
        </w:rPr>
      </w:pPr>
      <w:r w:rsidRPr="0082402D">
        <w:rPr>
          <w:rFonts w:ascii="Arial" w:hAnsi="Arial" w:cs="Arial"/>
        </w:rPr>
        <w:t>przy ul. Topolowej</w:t>
      </w:r>
      <w:r w:rsidR="0082402D">
        <w:rPr>
          <w:rFonts w:ascii="Arial" w:hAnsi="Arial" w:cs="Arial"/>
        </w:rPr>
        <w:t xml:space="preserve"> 229</w:t>
      </w:r>
      <w:r w:rsidRPr="0082402D">
        <w:rPr>
          <w:rFonts w:ascii="Arial" w:hAnsi="Arial" w:cs="Arial"/>
        </w:rPr>
        <w:t xml:space="preserve"> miejsc postojowych</w:t>
      </w:r>
      <w:r w:rsidR="0082402D">
        <w:rPr>
          <w:rFonts w:ascii="Arial" w:hAnsi="Arial" w:cs="Arial"/>
        </w:rPr>
        <w:t xml:space="preserve">, w tym </w:t>
      </w:r>
      <w:r w:rsidRPr="0082402D">
        <w:rPr>
          <w:rFonts w:ascii="Arial" w:hAnsi="Arial" w:cs="Arial"/>
        </w:rPr>
        <w:t>1 autobusowe</w:t>
      </w:r>
      <w:r w:rsidR="0082402D">
        <w:rPr>
          <w:rFonts w:ascii="Arial" w:hAnsi="Arial" w:cs="Arial"/>
        </w:rPr>
        <w:t>,</w:t>
      </w:r>
    </w:p>
    <w:p w:rsidR="00564053" w:rsidRDefault="00564053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="00035F85" w:rsidRPr="00564053">
        <w:rPr>
          <w:rFonts w:ascii="Arial" w:hAnsi="Arial" w:cs="Arial"/>
        </w:rPr>
        <w:t>onda</w:t>
      </w:r>
      <w:r>
        <w:rPr>
          <w:rFonts w:ascii="Arial" w:hAnsi="Arial" w:cs="Arial"/>
        </w:rPr>
        <w:t>,</w:t>
      </w:r>
    </w:p>
    <w:p w:rsidR="00564053" w:rsidRDefault="00564053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="00035F85" w:rsidRPr="00564053">
        <w:rPr>
          <w:rFonts w:ascii="Arial" w:hAnsi="Arial" w:cs="Arial"/>
        </w:rPr>
        <w:t>ereny zielone</w:t>
      </w:r>
      <w:r>
        <w:rPr>
          <w:rFonts w:ascii="Arial" w:hAnsi="Arial" w:cs="Arial"/>
        </w:rPr>
        <w:t xml:space="preserve">, </w:t>
      </w:r>
      <w:r w:rsidR="00035F85" w:rsidRPr="00564053">
        <w:rPr>
          <w:rFonts w:ascii="Arial" w:hAnsi="Arial" w:cs="Arial"/>
        </w:rPr>
        <w:t>w tym nasadz</w:t>
      </w:r>
      <w:r>
        <w:rPr>
          <w:rFonts w:ascii="Arial" w:hAnsi="Arial" w:cs="Arial"/>
        </w:rPr>
        <w:t>ono</w:t>
      </w:r>
      <w:r w:rsidR="00035F85" w:rsidRPr="00564053">
        <w:rPr>
          <w:rFonts w:ascii="Arial" w:hAnsi="Arial" w:cs="Arial"/>
        </w:rPr>
        <w:t xml:space="preserve"> drzew</w:t>
      </w:r>
      <w:r>
        <w:rPr>
          <w:rFonts w:ascii="Arial" w:hAnsi="Arial" w:cs="Arial"/>
        </w:rPr>
        <w:t>a</w:t>
      </w:r>
      <w:r w:rsidR="00035F85" w:rsidRPr="00564053">
        <w:rPr>
          <w:rFonts w:ascii="Arial" w:hAnsi="Arial" w:cs="Arial"/>
        </w:rPr>
        <w:t xml:space="preserve"> i krzew</w:t>
      </w:r>
      <w:r>
        <w:rPr>
          <w:rFonts w:ascii="Arial" w:hAnsi="Arial" w:cs="Arial"/>
        </w:rPr>
        <w:t>y,</w:t>
      </w:r>
    </w:p>
    <w:p w:rsidR="00564053" w:rsidRDefault="00564053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035F85" w:rsidRPr="00564053">
        <w:rPr>
          <w:rFonts w:ascii="Arial" w:hAnsi="Arial" w:cs="Arial"/>
        </w:rPr>
        <w:t>zbrojenie podziemne</w:t>
      </w:r>
      <w:r w:rsidR="00980A4D">
        <w:rPr>
          <w:rFonts w:ascii="Arial" w:hAnsi="Arial" w:cs="Arial"/>
        </w:rPr>
        <w:t>,</w:t>
      </w:r>
    </w:p>
    <w:p w:rsidR="00980A4D" w:rsidRDefault="00980A4D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montaż </w:t>
      </w:r>
      <w:r w:rsidR="00564053">
        <w:rPr>
          <w:rFonts w:ascii="Arial" w:hAnsi="Arial" w:cs="Arial"/>
        </w:rPr>
        <w:t>oświ</w:t>
      </w:r>
      <w:r>
        <w:rPr>
          <w:rFonts w:ascii="Arial" w:hAnsi="Arial" w:cs="Arial"/>
        </w:rPr>
        <w:t>e</w:t>
      </w:r>
      <w:r w:rsidR="00564053">
        <w:rPr>
          <w:rFonts w:ascii="Arial" w:hAnsi="Arial" w:cs="Arial"/>
        </w:rPr>
        <w:t>tleni</w:t>
      </w:r>
      <w:r>
        <w:rPr>
          <w:rFonts w:ascii="Arial" w:hAnsi="Arial" w:cs="Arial"/>
        </w:rPr>
        <w:t>a i doświetlaczy przejść dla pieszych wraz z osprzętem,</w:t>
      </w:r>
    </w:p>
    <w:p w:rsidR="00A21C9F" w:rsidRDefault="00980A4D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852DEE">
        <w:rPr>
          <w:rFonts w:ascii="Arial" w:hAnsi="Arial" w:cs="Arial"/>
        </w:rPr>
        <w:t>most nad rzeką Kaczawą z 5</w:t>
      </w:r>
      <w:r w:rsidR="00A21C9F" w:rsidRPr="00852DEE">
        <w:rPr>
          <w:rFonts w:ascii="Arial" w:hAnsi="Arial" w:cs="Arial"/>
        </w:rPr>
        <w:t xml:space="preserve"> przęs</w:t>
      </w:r>
      <w:r w:rsidR="00035F85" w:rsidRPr="00852DEE">
        <w:rPr>
          <w:rFonts w:ascii="Arial" w:hAnsi="Arial" w:cs="Arial"/>
        </w:rPr>
        <w:t>ł</w:t>
      </w:r>
      <w:r w:rsidR="00A21C9F" w:rsidRPr="00852DEE">
        <w:rPr>
          <w:rFonts w:ascii="Arial" w:hAnsi="Arial" w:cs="Arial"/>
        </w:rPr>
        <w:t xml:space="preserve">ami wraz z montażem </w:t>
      </w:r>
      <w:r w:rsidR="00035F85" w:rsidRPr="00852DEE">
        <w:rPr>
          <w:rFonts w:ascii="Arial" w:hAnsi="Arial" w:cs="Arial"/>
        </w:rPr>
        <w:t>iluminacj</w:t>
      </w:r>
      <w:r w:rsidR="00A21C9F" w:rsidRPr="00852DEE">
        <w:rPr>
          <w:rFonts w:ascii="Arial" w:hAnsi="Arial" w:cs="Arial"/>
        </w:rPr>
        <w:t xml:space="preserve">i, </w:t>
      </w:r>
    </w:p>
    <w:p w:rsidR="00035F85" w:rsidRDefault="00A21C9F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852DEE">
        <w:rPr>
          <w:rFonts w:ascii="Arial" w:hAnsi="Arial" w:cs="Arial"/>
        </w:rPr>
        <w:t>przepust pod drogą główną,</w:t>
      </w:r>
      <w:r w:rsidR="00035F85" w:rsidRPr="00852DEE">
        <w:rPr>
          <w:rFonts w:ascii="Arial" w:hAnsi="Arial" w:cs="Arial"/>
        </w:rPr>
        <w:t xml:space="preserve"> dla Młynówki,</w:t>
      </w:r>
    </w:p>
    <w:p w:rsidR="00035F85" w:rsidRDefault="00035F85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852DEE">
        <w:rPr>
          <w:rFonts w:ascii="Arial" w:hAnsi="Arial" w:cs="Arial"/>
        </w:rPr>
        <w:t>przejście podziemne,</w:t>
      </w:r>
    </w:p>
    <w:p w:rsidR="00B10777" w:rsidRDefault="00035F85" w:rsidP="00706837">
      <w:pPr>
        <w:pStyle w:val="Normalny1"/>
        <w:numPr>
          <w:ilvl w:val="0"/>
          <w:numId w:val="31"/>
        </w:numPr>
        <w:spacing w:after="0"/>
        <w:jc w:val="both"/>
        <w:rPr>
          <w:rFonts w:ascii="Arial" w:hAnsi="Arial" w:cs="Arial"/>
        </w:rPr>
      </w:pPr>
      <w:r w:rsidRPr="00852DEE">
        <w:rPr>
          <w:rFonts w:ascii="Arial" w:hAnsi="Arial" w:cs="Arial"/>
        </w:rPr>
        <w:t>obiekty nad Młynówką</w:t>
      </w:r>
      <w:r w:rsidR="00A21C9F" w:rsidRPr="00852DEE">
        <w:rPr>
          <w:rFonts w:ascii="Arial" w:hAnsi="Arial" w:cs="Arial"/>
        </w:rPr>
        <w:t xml:space="preserve">. </w:t>
      </w:r>
      <w:r w:rsidRPr="00852DEE">
        <w:rPr>
          <w:rFonts w:ascii="Arial" w:hAnsi="Arial" w:cs="Arial"/>
        </w:rPr>
        <w:t xml:space="preserve"> </w:t>
      </w:r>
    </w:p>
    <w:p w:rsidR="00035F85" w:rsidRPr="00852DEE" w:rsidRDefault="00B10777" w:rsidP="00B10777">
      <w:pPr>
        <w:pStyle w:val="Normalny1"/>
        <w:spacing w:after="0"/>
        <w:jc w:val="both"/>
        <w:rPr>
          <w:rFonts w:ascii="Arial" w:hAnsi="Arial" w:cs="Arial"/>
        </w:rPr>
      </w:pPr>
      <w:r w:rsidRPr="00B10777">
        <w:rPr>
          <w:rFonts w:ascii="Arial" w:hAnsi="Arial" w:cs="Arial"/>
        </w:rPr>
        <w:t xml:space="preserve">W dniu 13.12.2017 r. dokonano odbioru końcowego. </w:t>
      </w:r>
      <w:r w:rsidR="00035F85" w:rsidRPr="00852DEE">
        <w:rPr>
          <w:rFonts w:ascii="Arial" w:hAnsi="Arial" w:cs="Arial"/>
        </w:rPr>
        <w:t xml:space="preserve"> </w:t>
      </w:r>
    </w:p>
    <w:p w:rsidR="00952847" w:rsidRDefault="00952847" w:rsidP="005C45BA">
      <w:pPr>
        <w:pStyle w:val="Normalny1"/>
        <w:spacing w:after="0"/>
        <w:jc w:val="both"/>
      </w:pPr>
      <w:r>
        <w:rPr>
          <w:noProof/>
          <w:lang w:eastAsia="pl-PL"/>
        </w:rPr>
        <w:drawing>
          <wp:inline distT="0" distB="0" distL="0" distR="0">
            <wp:extent cx="2855344" cy="1351070"/>
            <wp:effectExtent l="0" t="0" r="2540" b="1905"/>
            <wp:docPr id="3" name="Obraz 3" descr="R:\1_Referat Programów Rozwojowych\A_sprawy 2018\sprawozdanie strategia\zdjęcia\1.1.1\Zbiorcz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1_Referat Programów Rozwojowych\A_sprawy 2018\sprawozdanie strategia\zdjęcia\1.1.1\Zbiorcza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05" cy="135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>
            <wp:extent cx="2803585" cy="1365620"/>
            <wp:effectExtent l="0" t="0" r="0" b="6350"/>
            <wp:docPr id="4" name="Obraz 4" descr="R:\1_Referat Programów Rozwojowych\A_sprawy 2018\sprawozdanie strategia\zdjęcia\1.1.1\Zbiorcz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1_Referat Programów Rozwojowych\A_sprawy 2018\sprawozdanie strategia\zdjęcia\1.1.1\Zbiorcza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34" cy="13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847" w:rsidRDefault="00952847" w:rsidP="00952847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BB033E">
        <w:rPr>
          <w:rFonts w:ascii="Arial" w:hAnsi="Arial" w:cs="Arial"/>
          <w:i/>
          <w:sz w:val="22"/>
          <w:szCs w:val="22"/>
        </w:rPr>
        <w:t>Zbiorcza Droga Południowa</w:t>
      </w:r>
    </w:p>
    <w:p w:rsidR="00EE4F38" w:rsidRDefault="00EE4F38" w:rsidP="00EE4F38">
      <w:pPr>
        <w:pStyle w:val="Normalny1"/>
        <w:numPr>
          <w:ilvl w:val="2"/>
          <w:numId w:val="2"/>
        </w:numPr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>Budowa Zbiorczej Drogi Południo</w:t>
      </w:r>
      <w:r>
        <w:rPr>
          <w:rFonts w:ascii="Arial" w:hAnsi="Arial" w:cs="Arial"/>
          <w:b/>
        </w:rPr>
        <w:t>wej w Legnicy - Etap III od al. </w:t>
      </w:r>
      <w:r w:rsidRPr="00EE4F38">
        <w:rPr>
          <w:rFonts w:ascii="Arial" w:hAnsi="Arial" w:cs="Arial"/>
          <w:b/>
        </w:rPr>
        <w:t>Rzeczypospolitej do ul. Sikorskiego.</w:t>
      </w:r>
    </w:p>
    <w:p w:rsidR="00EE4F38" w:rsidRDefault="00EE4F38" w:rsidP="00EE4F38">
      <w:pPr>
        <w:pStyle w:val="Akapitzlist"/>
        <w:spacing w:after="0"/>
        <w:ind w:left="0"/>
        <w:contextualSpacing w:val="0"/>
        <w:rPr>
          <w:rFonts w:ascii="Arial" w:hAnsi="Arial" w:cs="Arial"/>
        </w:rPr>
      </w:pPr>
    </w:p>
    <w:p w:rsidR="00BB033E" w:rsidRDefault="00BB033E" w:rsidP="00EE4F38">
      <w:pPr>
        <w:pStyle w:val="Akapitzlist"/>
        <w:spacing w:after="0"/>
        <w:ind w:left="0"/>
        <w:contextualSpacing w:val="0"/>
        <w:rPr>
          <w:rFonts w:ascii="Arial" w:hAnsi="Arial" w:cs="Arial"/>
        </w:rPr>
      </w:pPr>
    </w:p>
    <w:p w:rsidR="003460A7" w:rsidRPr="003460A7" w:rsidRDefault="003460A7" w:rsidP="003460A7">
      <w:pPr>
        <w:pStyle w:val="Akapitzlist"/>
        <w:spacing w:after="0"/>
        <w:ind w:left="0" w:firstLine="708"/>
        <w:jc w:val="both"/>
        <w:rPr>
          <w:rFonts w:ascii="Arial" w:hAnsi="Arial" w:cs="Arial"/>
        </w:rPr>
      </w:pPr>
      <w:r w:rsidRPr="003460A7">
        <w:rPr>
          <w:rFonts w:ascii="Arial" w:hAnsi="Arial" w:cs="Arial"/>
        </w:rPr>
        <w:t xml:space="preserve">W </w:t>
      </w:r>
      <w:r w:rsidR="00B10777">
        <w:rPr>
          <w:rFonts w:ascii="Arial" w:hAnsi="Arial" w:cs="Arial"/>
        </w:rPr>
        <w:t xml:space="preserve">celu kontynuacji zadania </w:t>
      </w:r>
      <w:r w:rsidRPr="003460A7">
        <w:rPr>
          <w:rFonts w:ascii="Arial" w:hAnsi="Arial" w:cs="Arial"/>
        </w:rPr>
        <w:t>2017</w:t>
      </w:r>
      <w:r>
        <w:rPr>
          <w:rFonts w:ascii="Arial" w:hAnsi="Arial" w:cs="Arial"/>
        </w:rPr>
        <w:t xml:space="preserve"> </w:t>
      </w:r>
      <w:r w:rsidRPr="003460A7">
        <w:rPr>
          <w:rFonts w:ascii="Arial" w:hAnsi="Arial" w:cs="Arial"/>
        </w:rPr>
        <w:t>r</w:t>
      </w:r>
      <w:r>
        <w:rPr>
          <w:rFonts w:ascii="Arial" w:hAnsi="Arial" w:cs="Arial"/>
        </w:rPr>
        <w:t xml:space="preserve">oku </w:t>
      </w:r>
      <w:r w:rsidR="00302ACA">
        <w:rPr>
          <w:rFonts w:ascii="Arial" w:hAnsi="Arial" w:cs="Arial"/>
        </w:rPr>
        <w:t xml:space="preserve">opracowano program funkcjonalno – użytkowy. </w:t>
      </w:r>
      <w:r w:rsidR="00B10777">
        <w:rPr>
          <w:rFonts w:ascii="Arial" w:hAnsi="Arial" w:cs="Arial"/>
        </w:rPr>
        <w:t xml:space="preserve">Następnie </w:t>
      </w:r>
      <w:r>
        <w:rPr>
          <w:rFonts w:ascii="Arial" w:hAnsi="Arial" w:cs="Arial"/>
        </w:rPr>
        <w:t xml:space="preserve">została podpisana </w:t>
      </w:r>
      <w:r w:rsidRPr="003460A7">
        <w:rPr>
          <w:rFonts w:ascii="Arial" w:hAnsi="Arial" w:cs="Arial"/>
        </w:rPr>
        <w:t>umow</w:t>
      </w:r>
      <w:r w:rsidR="00852DEE">
        <w:rPr>
          <w:rFonts w:ascii="Arial" w:hAnsi="Arial" w:cs="Arial"/>
        </w:rPr>
        <w:t>a</w:t>
      </w:r>
      <w:r w:rsidRPr="003460A7">
        <w:rPr>
          <w:rFonts w:ascii="Arial" w:hAnsi="Arial" w:cs="Arial"/>
        </w:rPr>
        <w:t xml:space="preserve"> na opracowanie pełnobranżowej dokumentacji projektowo-kosztorysowej</w:t>
      </w:r>
      <w:r>
        <w:rPr>
          <w:rFonts w:ascii="Arial" w:hAnsi="Arial" w:cs="Arial"/>
        </w:rPr>
        <w:t xml:space="preserve"> z p</w:t>
      </w:r>
      <w:r w:rsidRPr="003460A7">
        <w:rPr>
          <w:rFonts w:ascii="Arial" w:hAnsi="Arial" w:cs="Arial"/>
        </w:rPr>
        <w:t>lanowany</w:t>
      </w:r>
      <w:r>
        <w:rPr>
          <w:rFonts w:ascii="Arial" w:hAnsi="Arial" w:cs="Arial"/>
        </w:rPr>
        <w:t>m</w:t>
      </w:r>
      <w:r w:rsidRPr="003460A7">
        <w:rPr>
          <w:rFonts w:ascii="Arial" w:hAnsi="Arial" w:cs="Arial"/>
        </w:rPr>
        <w:t xml:space="preserve"> termin</w:t>
      </w:r>
      <w:r w:rsidR="00B10777">
        <w:rPr>
          <w:rFonts w:ascii="Arial" w:hAnsi="Arial" w:cs="Arial"/>
        </w:rPr>
        <w:t>em</w:t>
      </w:r>
      <w:r w:rsidRPr="003460A7">
        <w:rPr>
          <w:rFonts w:ascii="Arial" w:hAnsi="Arial" w:cs="Arial"/>
        </w:rPr>
        <w:t xml:space="preserve"> zakończenia prac projektowych do 24.04.2019</w:t>
      </w:r>
      <w:r>
        <w:rPr>
          <w:rFonts w:ascii="Arial" w:hAnsi="Arial" w:cs="Arial"/>
        </w:rPr>
        <w:t xml:space="preserve"> </w:t>
      </w:r>
      <w:r w:rsidRPr="003460A7">
        <w:rPr>
          <w:rFonts w:ascii="Arial" w:hAnsi="Arial" w:cs="Arial"/>
        </w:rPr>
        <w:t>r.</w:t>
      </w:r>
    </w:p>
    <w:p w:rsidR="00EE4F38" w:rsidRDefault="00EE4F38" w:rsidP="00EE4F38">
      <w:pPr>
        <w:pStyle w:val="Normalny1"/>
        <w:spacing w:after="0"/>
        <w:rPr>
          <w:rFonts w:ascii="Arial" w:hAnsi="Arial" w:cs="Arial"/>
        </w:rPr>
      </w:pPr>
    </w:p>
    <w:p w:rsidR="00BB033E" w:rsidRPr="00EE4F38" w:rsidRDefault="00BB033E" w:rsidP="00EE4F38">
      <w:pPr>
        <w:pStyle w:val="Normalny1"/>
        <w:spacing w:after="0"/>
        <w:rPr>
          <w:rFonts w:ascii="Arial" w:hAnsi="Arial" w:cs="Arial"/>
        </w:rPr>
      </w:pPr>
    </w:p>
    <w:p w:rsidR="00EE4F38" w:rsidRDefault="00EE4F38" w:rsidP="00EE4F38">
      <w:pPr>
        <w:pStyle w:val="Normalny1"/>
        <w:numPr>
          <w:ilvl w:val="2"/>
          <w:numId w:val="2"/>
        </w:numPr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Modernizacja Trasy 2a w Legnicy c</w:t>
      </w:r>
      <w:r>
        <w:rPr>
          <w:rFonts w:ascii="Arial" w:hAnsi="Arial" w:cs="Arial"/>
          <w:b/>
        </w:rPr>
        <w:t>elem poprawy jakości połączeń z </w:t>
      </w:r>
      <w:r w:rsidRPr="00EE4F38">
        <w:rPr>
          <w:rFonts w:ascii="Arial" w:hAnsi="Arial" w:cs="Arial"/>
          <w:b/>
        </w:rPr>
        <w:t>siecią TEN-T i dróg krajowych – przebudowa ul. Jaworzyńskiej.</w:t>
      </w: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B57C82" w:rsidRDefault="001A389D" w:rsidP="001A389D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</w:t>
      </w:r>
      <w:r w:rsidR="00B57C82" w:rsidRPr="00B57C82">
        <w:rPr>
          <w:rFonts w:ascii="Arial" w:hAnsi="Arial" w:cs="Arial"/>
        </w:rPr>
        <w:t>dniu 29.06.2017</w:t>
      </w:r>
      <w:r>
        <w:rPr>
          <w:rFonts w:ascii="Arial" w:hAnsi="Arial" w:cs="Arial"/>
        </w:rPr>
        <w:t xml:space="preserve"> r. dokonano odbioru</w:t>
      </w:r>
      <w:r w:rsidR="00B57C82" w:rsidRPr="00B57C82">
        <w:rPr>
          <w:rFonts w:ascii="Arial" w:hAnsi="Arial" w:cs="Arial"/>
        </w:rPr>
        <w:t xml:space="preserve"> ko</w:t>
      </w:r>
      <w:r w:rsidR="009210CE">
        <w:rPr>
          <w:rFonts w:ascii="Arial" w:hAnsi="Arial" w:cs="Arial"/>
        </w:rPr>
        <w:t>ńcowego zadania inwestycyjnego, w ramach którego n</w:t>
      </w:r>
      <w:r w:rsidR="00B57C82" w:rsidRPr="00B57C82">
        <w:rPr>
          <w:rFonts w:ascii="Arial" w:hAnsi="Arial" w:cs="Arial"/>
        </w:rPr>
        <w:t xml:space="preserve">a odcinku od ul. Szkolnej do ul. Borsuczej wykonano: </w:t>
      </w:r>
    </w:p>
    <w:p w:rsidR="00B57C82" w:rsidRDefault="00B57C82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1A389D">
        <w:rPr>
          <w:rFonts w:ascii="Arial" w:hAnsi="Arial" w:cs="Arial"/>
        </w:rPr>
        <w:t>jezdnie o nawierzchni z betonu asfaltowego</w:t>
      </w:r>
      <w:r w:rsidR="001A389D">
        <w:rPr>
          <w:rFonts w:ascii="Arial" w:hAnsi="Arial" w:cs="Arial"/>
        </w:rPr>
        <w:t>,</w:t>
      </w:r>
    </w:p>
    <w:p w:rsidR="001A389D" w:rsidRDefault="00B57C82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1A389D">
        <w:rPr>
          <w:rFonts w:ascii="Arial" w:hAnsi="Arial" w:cs="Arial"/>
        </w:rPr>
        <w:t>chodniki o nawierzchni z kostki betonowej</w:t>
      </w:r>
      <w:r w:rsidR="001A389D">
        <w:rPr>
          <w:rFonts w:ascii="Arial" w:hAnsi="Arial" w:cs="Arial"/>
        </w:rPr>
        <w:t xml:space="preserve">, </w:t>
      </w:r>
    </w:p>
    <w:p w:rsidR="002E49C5" w:rsidRDefault="00B57C82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1A389D">
        <w:rPr>
          <w:rFonts w:ascii="Arial" w:hAnsi="Arial" w:cs="Arial"/>
        </w:rPr>
        <w:t>ścieżki rowerowe o nawierzchni z kostki betonowej</w:t>
      </w:r>
      <w:r w:rsidR="002E49C5">
        <w:rPr>
          <w:rFonts w:ascii="Arial" w:hAnsi="Arial" w:cs="Arial"/>
        </w:rPr>
        <w:t>,</w:t>
      </w:r>
    </w:p>
    <w:p w:rsidR="002E49C5" w:rsidRDefault="00B57C82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2E49C5">
        <w:rPr>
          <w:rFonts w:ascii="Arial" w:hAnsi="Arial" w:cs="Arial"/>
        </w:rPr>
        <w:t>kanalizację deszczow</w:t>
      </w:r>
      <w:r w:rsidR="002E49C5">
        <w:rPr>
          <w:rFonts w:ascii="Arial" w:hAnsi="Arial" w:cs="Arial"/>
        </w:rPr>
        <w:t>ą,</w:t>
      </w:r>
    </w:p>
    <w:p w:rsidR="002E49C5" w:rsidRDefault="002E49C5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oświetlenie uliczne,</w:t>
      </w:r>
      <w:r w:rsidR="00B57C82" w:rsidRPr="002E49C5">
        <w:rPr>
          <w:rFonts w:ascii="Arial" w:hAnsi="Arial" w:cs="Arial"/>
        </w:rPr>
        <w:t xml:space="preserve"> </w:t>
      </w:r>
    </w:p>
    <w:p w:rsidR="002E49C5" w:rsidRDefault="00B57C82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2E49C5">
        <w:rPr>
          <w:rFonts w:ascii="Arial" w:hAnsi="Arial" w:cs="Arial"/>
        </w:rPr>
        <w:t>kanalizację sieci LEGMAN</w:t>
      </w:r>
      <w:r w:rsidR="002E49C5">
        <w:rPr>
          <w:rFonts w:ascii="Arial" w:hAnsi="Arial" w:cs="Arial"/>
        </w:rPr>
        <w:t>,</w:t>
      </w:r>
    </w:p>
    <w:p w:rsidR="00CB459F" w:rsidRDefault="002E49C5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kanał technologiczny kanalizacyjny</w:t>
      </w:r>
      <w:r w:rsidR="00CB459F">
        <w:rPr>
          <w:rFonts w:ascii="Arial" w:hAnsi="Arial" w:cs="Arial"/>
        </w:rPr>
        <w:t>,</w:t>
      </w:r>
    </w:p>
    <w:p w:rsidR="00B57C82" w:rsidRDefault="00CB459F" w:rsidP="00706837">
      <w:pPr>
        <w:pStyle w:val="Normalny1"/>
        <w:numPr>
          <w:ilvl w:val="0"/>
          <w:numId w:val="32"/>
        </w:numPr>
        <w:spacing w:after="0"/>
        <w:jc w:val="both"/>
        <w:rPr>
          <w:rFonts w:ascii="Arial" w:hAnsi="Arial" w:cs="Arial"/>
        </w:rPr>
      </w:pPr>
      <w:r w:rsidRPr="00CB459F">
        <w:rPr>
          <w:rFonts w:ascii="Arial" w:hAnsi="Arial" w:cs="Arial"/>
        </w:rPr>
        <w:t>tereny zielone</w:t>
      </w:r>
      <w:r w:rsidR="002E49C5">
        <w:rPr>
          <w:rFonts w:ascii="Arial" w:hAnsi="Arial" w:cs="Arial"/>
        </w:rPr>
        <w:t xml:space="preserve">. </w:t>
      </w:r>
    </w:p>
    <w:p w:rsidR="00147C79" w:rsidRDefault="00147C79" w:rsidP="00E70B3E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zadania </w:t>
      </w:r>
      <w:r w:rsidR="002E49C5">
        <w:rPr>
          <w:rFonts w:ascii="Arial" w:hAnsi="Arial" w:cs="Arial"/>
        </w:rPr>
        <w:t>za</w:t>
      </w:r>
      <w:r w:rsidR="00B57C82" w:rsidRPr="00B57C82">
        <w:rPr>
          <w:rFonts w:ascii="Arial" w:hAnsi="Arial" w:cs="Arial"/>
        </w:rPr>
        <w:t>kupiono i z</w:t>
      </w:r>
      <w:r w:rsidR="002E49C5">
        <w:rPr>
          <w:rFonts w:ascii="Arial" w:hAnsi="Arial" w:cs="Arial"/>
        </w:rPr>
        <w:t>amontowano</w:t>
      </w:r>
      <w:r>
        <w:rPr>
          <w:rFonts w:ascii="Arial" w:hAnsi="Arial" w:cs="Arial"/>
        </w:rPr>
        <w:t>:</w:t>
      </w:r>
    </w:p>
    <w:p w:rsidR="00B57C82" w:rsidRDefault="002E49C5" w:rsidP="00706837">
      <w:pPr>
        <w:pStyle w:val="Normalny1"/>
        <w:numPr>
          <w:ilvl w:val="0"/>
          <w:numId w:val="3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słup wraz z zegarem </w:t>
      </w:r>
      <w:r w:rsidR="00B57C82" w:rsidRPr="00B57C82">
        <w:rPr>
          <w:rFonts w:ascii="Arial" w:hAnsi="Arial" w:cs="Arial"/>
        </w:rPr>
        <w:t>n</w:t>
      </w:r>
      <w:r>
        <w:rPr>
          <w:rFonts w:ascii="Arial" w:hAnsi="Arial" w:cs="Arial"/>
        </w:rPr>
        <w:t>a rondzie u zbiegu ulic Andersa, Traugutta</w:t>
      </w:r>
      <w:r w:rsidR="00147C79">
        <w:rPr>
          <w:rFonts w:ascii="Arial" w:hAnsi="Arial" w:cs="Arial"/>
        </w:rPr>
        <w:t xml:space="preserve"> i Chłapowskiego,</w:t>
      </w:r>
    </w:p>
    <w:p w:rsidR="00CB459F" w:rsidRDefault="00147C79" w:rsidP="00706837">
      <w:pPr>
        <w:pStyle w:val="Normalny1"/>
        <w:numPr>
          <w:ilvl w:val="0"/>
          <w:numId w:val="3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</w:t>
      </w:r>
      <w:r w:rsidR="00B57C82" w:rsidRPr="00147C79">
        <w:rPr>
          <w:rFonts w:ascii="Arial" w:hAnsi="Arial" w:cs="Arial"/>
        </w:rPr>
        <w:t>ałą architekturę na ul. Jaworzyńskiej</w:t>
      </w:r>
      <w:r w:rsidR="00CB459F">
        <w:rPr>
          <w:rFonts w:ascii="Arial" w:hAnsi="Arial" w:cs="Arial"/>
        </w:rPr>
        <w:t>.</w:t>
      </w:r>
    </w:p>
    <w:p w:rsidR="00063EEF" w:rsidRPr="008F6ABE" w:rsidRDefault="009210CE" w:rsidP="008F6ABE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Inwestycja otrzymała dofinansowanie w ramach </w:t>
      </w:r>
      <w:r w:rsidR="002046FD" w:rsidRPr="002046FD">
        <w:rPr>
          <w:rFonts w:ascii="Arial" w:hAnsi="Arial" w:cs="Arial"/>
        </w:rPr>
        <w:t>Regionalnego Programu Operacyjnego Województwa Dolnośląskiego 2014-2020</w:t>
      </w:r>
      <w:r>
        <w:rPr>
          <w:rFonts w:ascii="Arial" w:hAnsi="Arial" w:cs="Arial"/>
        </w:rPr>
        <w:t xml:space="preserve">. Zgodnie z umową </w:t>
      </w:r>
      <w:r w:rsidR="00801D3C" w:rsidRPr="00801D3C">
        <w:rPr>
          <w:rFonts w:ascii="Arial" w:hAnsi="Arial" w:cs="Arial"/>
          <w:bCs/>
          <w:color w:val="auto"/>
        </w:rPr>
        <w:t>w</w:t>
      </w:r>
      <w:r w:rsidR="00063EEF" w:rsidRPr="00801D3C">
        <w:rPr>
          <w:rFonts w:ascii="Arial" w:hAnsi="Arial" w:cs="Arial"/>
          <w:bCs/>
          <w:color w:val="auto"/>
        </w:rPr>
        <w:t xml:space="preserve">artość projektu </w:t>
      </w:r>
      <w:r w:rsidR="00801D3C">
        <w:rPr>
          <w:rFonts w:ascii="Arial" w:hAnsi="Arial" w:cs="Arial"/>
          <w:bCs/>
          <w:color w:val="auto"/>
        </w:rPr>
        <w:t>wyn</w:t>
      </w:r>
      <w:r w:rsidR="007022A1">
        <w:rPr>
          <w:rFonts w:ascii="Arial" w:hAnsi="Arial" w:cs="Arial"/>
          <w:bCs/>
          <w:color w:val="auto"/>
        </w:rPr>
        <w:t xml:space="preserve">iosła </w:t>
      </w:r>
      <w:r w:rsidR="00801D3C" w:rsidRPr="00801D3C">
        <w:rPr>
          <w:rFonts w:ascii="Arial" w:hAnsi="Arial" w:cs="Arial"/>
          <w:bCs/>
          <w:color w:val="auto"/>
        </w:rPr>
        <w:t>53 204 861,91 </w:t>
      </w:r>
      <w:r w:rsidR="00063EEF" w:rsidRPr="00801D3C">
        <w:rPr>
          <w:rFonts w:ascii="Arial" w:hAnsi="Arial" w:cs="Arial"/>
          <w:bCs/>
          <w:color w:val="auto"/>
        </w:rPr>
        <w:t>zł,</w:t>
      </w:r>
      <w:r w:rsidR="00801D3C" w:rsidRPr="00801D3C">
        <w:rPr>
          <w:rFonts w:ascii="Arial" w:hAnsi="Arial" w:cs="Arial"/>
          <w:bCs/>
          <w:color w:val="auto"/>
        </w:rPr>
        <w:t xml:space="preserve"> </w:t>
      </w:r>
      <w:r w:rsidR="007022A1">
        <w:rPr>
          <w:rFonts w:ascii="Arial" w:hAnsi="Arial" w:cs="Arial"/>
          <w:bCs/>
          <w:color w:val="auto"/>
        </w:rPr>
        <w:t xml:space="preserve">a refundacja </w:t>
      </w:r>
      <w:r w:rsidR="00063EEF" w:rsidRPr="00801D3C">
        <w:rPr>
          <w:rFonts w:ascii="Arial" w:hAnsi="Arial" w:cs="Arial"/>
          <w:bCs/>
          <w:color w:val="auto"/>
        </w:rPr>
        <w:t>29 856 096,59 zł.</w:t>
      </w: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952847" w:rsidRDefault="00952847" w:rsidP="00EE4F38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0838" cy="1880558"/>
            <wp:effectExtent l="0" t="0" r="0" b="5715"/>
            <wp:docPr id="5" name="Obraz 5" descr="R:\1_Referat Programów Rozwojowych\A_sprawy 2018\sprawozdanie strategia\zdjęcia\1.1.3\IMG_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1_Referat Programów Rozwojowych\A_sprawy 2018\sprawozdanie strategia\zdjęcia\1.1.3\IMG_68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06" cy="188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0839" cy="1880559"/>
            <wp:effectExtent l="0" t="0" r="0" b="5715"/>
            <wp:docPr id="6" name="Obraz 6" descr="R:\1_Referat Programów Rozwojowych\A_sprawy 2018\sprawozdanie strategia\zdjęcia\1.1.3\IMG_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:\1_Referat Programów Rozwojowych\A_sprawy 2018\sprawozdanie strategia\zdjęcia\1.1.3\IMG_95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07" cy="188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33E" w:rsidRPr="00BB033E" w:rsidRDefault="00BB033E" w:rsidP="00BB033E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BB033E">
        <w:rPr>
          <w:rFonts w:ascii="Arial" w:hAnsi="Arial" w:cs="Arial"/>
          <w:i/>
          <w:color w:val="auto"/>
          <w:sz w:val="22"/>
          <w:szCs w:val="22"/>
        </w:rPr>
        <w:t>Ulica Jaworzyńska.</w:t>
      </w:r>
    </w:p>
    <w:p w:rsidR="00952847" w:rsidRPr="00801D3C" w:rsidRDefault="00952847" w:rsidP="00EE4F38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2600B4" w:rsidRDefault="002600B4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>1.1.7.</w:t>
      </w:r>
      <w:r w:rsidRPr="00EE4F38">
        <w:rPr>
          <w:rFonts w:ascii="Arial" w:hAnsi="Arial" w:cs="Arial"/>
          <w:b/>
        </w:rPr>
        <w:tab/>
        <w:t>Przebudowa ulic: Bydgoskiej i Szczytnickiej w tym: Etap</w:t>
      </w:r>
      <w:r w:rsidR="00E70B3E">
        <w:rPr>
          <w:rFonts w:ascii="Arial" w:hAnsi="Arial" w:cs="Arial"/>
          <w:b/>
        </w:rPr>
        <w:t xml:space="preserve"> II ul. </w:t>
      </w:r>
      <w:r w:rsidRPr="00EE4F38">
        <w:rPr>
          <w:rFonts w:ascii="Arial" w:hAnsi="Arial" w:cs="Arial"/>
          <w:b/>
        </w:rPr>
        <w:t>Szczytnicka.</w:t>
      </w:r>
    </w:p>
    <w:p w:rsidR="00137DFA" w:rsidRDefault="00137DFA" w:rsidP="00137DFA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137DFA" w:rsidRPr="00137DFA" w:rsidRDefault="00137DFA" w:rsidP="00E70B3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137DFA">
        <w:rPr>
          <w:rFonts w:ascii="Arial" w:hAnsi="Arial" w:cs="Arial"/>
        </w:rPr>
        <w:t xml:space="preserve">W </w:t>
      </w:r>
      <w:r w:rsidR="00E70B3E">
        <w:rPr>
          <w:rFonts w:ascii="Arial" w:hAnsi="Arial" w:cs="Arial"/>
        </w:rPr>
        <w:t>ramach zadania</w:t>
      </w:r>
      <w:r w:rsidR="00302ACA">
        <w:rPr>
          <w:rFonts w:ascii="Arial" w:hAnsi="Arial" w:cs="Arial"/>
        </w:rPr>
        <w:t xml:space="preserve"> opracowano Progr</w:t>
      </w:r>
      <w:r w:rsidR="00E64102">
        <w:rPr>
          <w:rFonts w:ascii="Arial" w:hAnsi="Arial" w:cs="Arial"/>
        </w:rPr>
        <w:t>am funkcjonalno-użytkowy, na podstawie którego</w:t>
      </w:r>
      <w:r w:rsidR="007022A1">
        <w:rPr>
          <w:rFonts w:ascii="Arial" w:hAnsi="Arial" w:cs="Arial"/>
        </w:rPr>
        <w:t xml:space="preserve"> sporządzona </w:t>
      </w:r>
      <w:r w:rsidR="00E64102">
        <w:rPr>
          <w:rFonts w:ascii="Arial" w:hAnsi="Arial" w:cs="Arial"/>
        </w:rPr>
        <w:t xml:space="preserve">została dokumentacja geotechnicza </w:t>
      </w:r>
      <w:r w:rsidR="007022A1">
        <w:rPr>
          <w:rFonts w:ascii="Arial" w:hAnsi="Arial" w:cs="Arial"/>
        </w:rPr>
        <w:t xml:space="preserve">dla </w:t>
      </w:r>
      <w:r w:rsidR="00E64102">
        <w:rPr>
          <w:rFonts w:ascii="Arial" w:hAnsi="Arial" w:cs="Arial"/>
        </w:rPr>
        <w:t>projektowan</w:t>
      </w:r>
      <w:r w:rsidR="007022A1">
        <w:rPr>
          <w:rFonts w:ascii="Arial" w:hAnsi="Arial" w:cs="Arial"/>
        </w:rPr>
        <w:t xml:space="preserve">ej </w:t>
      </w:r>
      <w:r w:rsidR="00E64102">
        <w:rPr>
          <w:rFonts w:ascii="Arial" w:hAnsi="Arial" w:cs="Arial"/>
        </w:rPr>
        <w:t>przebudow</w:t>
      </w:r>
      <w:r w:rsidR="007022A1">
        <w:rPr>
          <w:rFonts w:ascii="Arial" w:hAnsi="Arial" w:cs="Arial"/>
        </w:rPr>
        <w:t>y</w:t>
      </w:r>
      <w:r w:rsidR="00E64102">
        <w:rPr>
          <w:rFonts w:ascii="Arial" w:hAnsi="Arial" w:cs="Arial"/>
        </w:rPr>
        <w:t xml:space="preserve"> ul. Szczytnickiej, na odcinku </w:t>
      </w:r>
      <w:r w:rsidR="002E67EA">
        <w:rPr>
          <w:rFonts w:ascii="Arial" w:hAnsi="Arial" w:cs="Arial"/>
        </w:rPr>
        <w:t>od ul. Bydgoskiej do ul. Pątnowskiej. Pona</w:t>
      </w:r>
      <w:r w:rsidR="00205B5C">
        <w:rPr>
          <w:rFonts w:ascii="Arial" w:hAnsi="Arial" w:cs="Arial"/>
        </w:rPr>
        <w:t>d</w:t>
      </w:r>
      <w:r w:rsidR="002E67EA">
        <w:rPr>
          <w:rFonts w:ascii="Arial" w:hAnsi="Arial" w:cs="Arial"/>
        </w:rPr>
        <w:t xml:space="preserve">to </w:t>
      </w:r>
      <w:r w:rsidRPr="00137DFA">
        <w:rPr>
          <w:rFonts w:ascii="Arial" w:hAnsi="Arial" w:cs="Arial"/>
        </w:rPr>
        <w:t xml:space="preserve">podpisano umowę na opracowanie pełnobranżowej dokumentacji </w:t>
      </w:r>
      <w:r w:rsidR="007022A1">
        <w:rPr>
          <w:rFonts w:ascii="Arial" w:hAnsi="Arial" w:cs="Arial"/>
        </w:rPr>
        <w:t>wykonawczej</w:t>
      </w:r>
      <w:r w:rsidR="00E70B3E">
        <w:rPr>
          <w:rFonts w:ascii="Arial" w:hAnsi="Arial" w:cs="Arial"/>
        </w:rPr>
        <w:t xml:space="preserve">, z planowanym terminem </w:t>
      </w:r>
      <w:r w:rsidRPr="00137DFA">
        <w:rPr>
          <w:rFonts w:ascii="Arial" w:hAnsi="Arial" w:cs="Arial"/>
        </w:rPr>
        <w:t xml:space="preserve">zakończenia </w:t>
      </w:r>
      <w:r w:rsidR="00E70B3E">
        <w:rPr>
          <w:rFonts w:ascii="Arial" w:hAnsi="Arial" w:cs="Arial"/>
        </w:rPr>
        <w:t>prac</w:t>
      </w:r>
      <w:r w:rsidRPr="00137DFA">
        <w:rPr>
          <w:rFonts w:ascii="Arial" w:hAnsi="Arial" w:cs="Arial"/>
        </w:rPr>
        <w:t xml:space="preserve"> projektowych do 24.10.2018</w:t>
      </w:r>
      <w:r w:rsidR="00E70B3E">
        <w:rPr>
          <w:rFonts w:ascii="Arial" w:hAnsi="Arial" w:cs="Arial"/>
        </w:rPr>
        <w:t xml:space="preserve"> roku</w:t>
      </w:r>
      <w:r w:rsidRPr="00137DFA">
        <w:rPr>
          <w:rFonts w:ascii="Arial" w:hAnsi="Arial" w:cs="Arial"/>
        </w:rPr>
        <w:t>.</w:t>
      </w:r>
    </w:p>
    <w:p w:rsidR="00EE4F38" w:rsidRP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2F6299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1.1.8.</w:t>
      </w:r>
      <w:r w:rsidRPr="00EE4F38">
        <w:rPr>
          <w:rFonts w:ascii="Arial" w:hAnsi="Arial" w:cs="Arial"/>
          <w:b/>
        </w:rPr>
        <w:tab/>
        <w:t xml:space="preserve">Przebudowa drogi wojewódzkiej nr 364 w ciągu ul. Złotoryjskiej. </w:t>
      </w:r>
    </w:p>
    <w:p w:rsidR="00EE4F38" w:rsidRPr="00EE4F38" w:rsidRDefault="00EE4F38" w:rsidP="002F6299">
      <w:pPr>
        <w:pStyle w:val="Normalny1"/>
        <w:spacing w:after="0"/>
        <w:jc w:val="both"/>
        <w:rPr>
          <w:rFonts w:ascii="Arial" w:hAnsi="Arial" w:cs="Arial"/>
        </w:rPr>
      </w:pPr>
    </w:p>
    <w:p w:rsidR="002F6299" w:rsidRDefault="00B23EAD" w:rsidP="002F6299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zadania została wykonana </w:t>
      </w:r>
      <w:r w:rsidRPr="00B23EAD">
        <w:rPr>
          <w:rFonts w:ascii="Arial" w:hAnsi="Arial" w:cs="Arial"/>
        </w:rPr>
        <w:t>dokumen</w:t>
      </w:r>
      <w:r>
        <w:rPr>
          <w:rFonts w:ascii="Arial" w:hAnsi="Arial" w:cs="Arial"/>
        </w:rPr>
        <w:t xml:space="preserve">tacja projektowo – kosztorysowa oraz </w:t>
      </w:r>
      <w:r w:rsidRPr="00B23EAD">
        <w:rPr>
          <w:rFonts w:ascii="Arial" w:hAnsi="Arial" w:cs="Arial"/>
        </w:rPr>
        <w:t>projekty czasowej i stałej organizacji ruchu drogowego.</w:t>
      </w:r>
      <w:r>
        <w:rPr>
          <w:rFonts w:ascii="Arial" w:hAnsi="Arial" w:cs="Arial"/>
        </w:rPr>
        <w:t xml:space="preserve"> </w:t>
      </w:r>
      <w:r w:rsidR="002F6299">
        <w:rPr>
          <w:rFonts w:ascii="Arial" w:hAnsi="Arial" w:cs="Arial"/>
        </w:rPr>
        <w:t xml:space="preserve">Ogłoszono dwa przetargi na roboty budowlane. Ze względu na fakt, iż </w:t>
      </w:r>
      <w:r w:rsidR="002F6299" w:rsidRPr="002F6299">
        <w:rPr>
          <w:rFonts w:ascii="Arial" w:hAnsi="Arial" w:cs="Arial"/>
        </w:rPr>
        <w:t>najkorzystniejsz</w:t>
      </w:r>
      <w:r w:rsidR="002F6299">
        <w:rPr>
          <w:rFonts w:ascii="Arial" w:hAnsi="Arial" w:cs="Arial"/>
        </w:rPr>
        <w:t xml:space="preserve">a </w:t>
      </w:r>
      <w:r w:rsidR="002F6299" w:rsidRPr="002F6299">
        <w:rPr>
          <w:rFonts w:ascii="Arial" w:hAnsi="Arial" w:cs="Arial"/>
        </w:rPr>
        <w:t>ofert</w:t>
      </w:r>
      <w:r w:rsidR="002F6299">
        <w:rPr>
          <w:rFonts w:ascii="Arial" w:hAnsi="Arial" w:cs="Arial"/>
        </w:rPr>
        <w:t>a</w:t>
      </w:r>
      <w:r w:rsidR="002F6299" w:rsidRPr="002F6299">
        <w:rPr>
          <w:rFonts w:ascii="Arial" w:hAnsi="Arial" w:cs="Arial"/>
        </w:rPr>
        <w:t xml:space="preserve"> przewyższała kwotę, którą zamawiający zamierza</w:t>
      </w:r>
      <w:r w:rsidR="007B3DCA">
        <w:rPr>
          <w:rFonts w:ascii="Arial" w:hAnsi="Arial" w:cs="Arial"/>
        </w:rPr>
        <w:t>ł</w:t>
      </w:r>
      <w:r w:rsidR="002F6299" w:rsidRPr="002F6299">
        <w:rPr>
          <w:rFonts w:ascii="Arial" w:hAnsi="Arial" w:cs="Arial"/>
        </w:rPr>
        <w:t xml:space="preserve"> przeznaczyć na sfinansowanie zamówienia</w:t>
      </w:r>
      <w:r w:rsidR="002F6299">
        <w:rPr>
          <w:rFonts w:ascii="Arial" w:hAnsi="Arial" w:cs="Arial"/>
        </w:rPr>
        <w:t xml:space="preserve">, oba przetargi zostały unieważnione. </w:t>
      </w:r>
    </w:p>
    <w:p w:rsidR="002F6299" w:rsidRDefault="002F6299" w:rsidP="002F6299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1.1.9. </w:t>
      </w:r>
      <w:r w:rsidRPr="00EE4F38">
        <w:rPr>
          <w:rFonts w:ascii="Arial" w:hAnsi="Arial" w:cs="Arial"/>
          <w:b/>
        </w:rPr>
        <w:tab/>
        <w:t>Przebudowa mostu na rz. Czarna W</w:t>
      </w:r>
      <w:r>
        <w:rPr>
          <w:rFonts w:ascii="Arial" w:hAnsi="Arial" w:cs="Arial"/>
          <w:b/>
        </w:rPr>
        <w:t>oda w ciągu ul. Leszczyńskiej w </w:t>
      </w:r>
      <w:r w:rsidRPr="00EE4F38">
        <w:rPr>
          <w:rFonts w:ascii="Arial" w:hAnsi="Arial" w:cs="Arial"/>
          <w:b/>
        </w:rPr>
        <w:t xml:space="preserve">Legnicy. </w:t>
      </w:r>
    </w:p>
    <w:p w:rsidR="00671B49" w:rsidRPr="00235D0B" w:rsidRDefault="00671B49" w:rsidP="00671B49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671B49" w:rsidRPr="00235D0B" w:rsidRDefault="00671B49" w:rsidP="00671B49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235D0B">
        <w:rPr>
          <w:rFonts w:ascii="Arial" w:hAnsi="Arial" w:cs="Arial"/>
          <w:color w:val="auto"/>
        </w:rPr>
        <w:t>Z uwagi na planowaną zmianę przebiegu dróg wojewódzkich na terenie miasta Legnicy opracowano dokumentację projektowo</w:t>
      </w:r>
      <w:r w:rsidR="007022A1">
        <w:rPr>
          <w:rFonts w:ascii="Arial" w:hAnsi="Arial" w:cs="Arial"/>
          <w:color w:val="auto"/>
        </w:rPr>
        <w:t xml:space="preserve"> </w:t>
      </w:r>
      <w:r w:rsidRPr="00235D0B">
        <w:rPr>
          <w:rFonts w:ascii="Arial" w:hAnsi="Arial" w:cs="Arial"/>
          <w:color w:val="auto"/>
        </w:rPr>
        <w:t>-</w:t>
      </w:r>
      <w:r w:rsidR="007022A1">
        <w:rPr>
          <w:rFonts w:ascii="Arial" w:hAnsi="Arial" w:cs="Arial"/>
          <w:color w:val="auto"/>
        </w:rPr>
        <w:t xml:space="preserve"> </w:t>
      </w:r>
      <w:r w:rsidRPr="00235D0B">
        <w:rPr>
          <w:rFonts w:ascii="Arial" w:hAnsi="Arial" w:cs="Arial"/>
          <w:color w:val="auto"/>
        </w:rPr>
        <w:t>kosztorysową</w:t>
      </w:r>
      <w:r w:rsidR="00486563" w:rsidRPr="00235D0B">
        <w:rPr>
          <w:rFonts w:ascii="Arial" w:hAnsi="Arial" w:cs="Arial"/>
          <w:color w:val="auto"/>
        </w:rPr>
        <w:t xml:space="preserve">, która </w:t>
      </w:r>
      <w:r w:rsidR="00486563" w:rsidRPr="00235D0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486563" w:rsidRPr="00235D0B">
        <w:rPr>
          <w:rFonts w:ascii="Arial" w:hAnsi="Arial" w:cs="Arial"/>
          <w:color w:val="auto"/>
        </w:rPr>
        <w:t>dostos</w:t>
      </w:r>
      <w:r w:rsidR="009333E3">
        <w:rPr>
          <w:rFonts w:ascii="Arial" w:hAnsi="Arial" w:cs="Arial"/>
          <w:color w:val="auto"/>
        </w:rPr>
        <w:t>u</w:t>
      </w:r>
      <w:r w:rsidR="00235D0B" w:rsidRPr="00235D0B">
        <w:rPr>
          <w:rFonts w:ascii="Arial" w:hAnsi="Arial" w:cs="Arial"/>
          <w:color w:val="auto"/>
        </w:rPr>
        <w:t xml:space="preserve">je </w:t>
      </w:r>
      <w:r w:rsidR="007B3DCA">
        <w:rPr>
          <w:rFonts w:ascii="Arial" w:hAnsi="Arial" w:cs="Arial"/>
          <w:color w:val="auto"/>
        </w:rPr>
        <w:t>pr</w:t>
      </w:r>
      <w:r w:rsidR="009333E3">
        <w:rPr>
          <w:rFonts w:ascii="Arial" w:hAnsi="Arial" w:cs="Arial"/>
          <w:color w:val="auto"/>
        </w:rPr>
        <w:t xml:space="preserve">zebudowywany </w:t>
      </w:r>
      <w:r w:rsidR="00486563" w:rsidRPr="00235D0B">
        <w:rPr>
          <w:rFonts w:ascii="Arial" w:hAnsi="Arial" w:cs="Arial"/>
          <w:color w:val="auto"/>
        </w:rPr>
        <w:t>most do parametrów technicznych drogi klasy Z</w:t>
      </w:r>
      <w:r w:rsidRPr="00235D0B">
        <w:rPr>
          <w:rFonts w:ascii="Arial" w:hAnsi="Arial" w:cs="Arial"/>
          <w:color w:val="auto"/>
        </w:rPr>
        <w:t xml:space="preserve">. </w:t>
      </w:r>
    </w:p>
    <w:p w:rsidR="00EE4F38" w:rsidRP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851" w:hanging="85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1.1.11. </w:t>
      </w:r>
      <w:r w:rsidRPr="00EE4F38">
        <w:rPr>
          <w:rFonts w:ascii="Arial" w:hAnsi="Arial" w:cs="Arial"/>
          <w:b/>
        </w:rPr>
        <w:t xml:space="preserve">Budowa drogi powiatowej stanowiącej </w:t>
      </w:r>
      <w:r>
        <w:rPr>
          <w:rFonts w:ascii="Arial" w:hAnsi="Arial" w:cs="Arial"/>
          <w:b/>
        </w:rPr>
        <w:t>połączenie drogi realizowanej w </w:t>
      </w:r>
      <w:r w:rsidRPr="00EE4F38">
        <w:rPr>
          <w:rFonts w:ascii="Arial" w:hAnsi="Arial" w:cs="Arial"/>
          <w:b/>
        </w:rPr>
        <w:t>ramach S3 z ul. Lotniczą w Legnicy.</w:t>
      </w:r>
    </w:p>
    <w:p w:rsidR="00AD39FB" w:rsidRDefault="00AD39FB" w:rsidP="00AD39FB">
      <w:pPr>
        <w:pStyle w:val="Normalny1"/>
        <w:spacing w:after="0"/>
        <w:ind w:left="851" w:hanging="851"/>
        <w:jc w:val="both"/>
        <w:rPr>
          <w:rFonts w:ascii="Arial" w:hAnsi="Arial" w:cs="Arial"/>
        </w:rPr>
      </w:pPr>
    </w:p>
    <w:p w:rsidR="00AD39FB" w:rsidRPr="00AD39FB" w:rsidRDefault="00AD39FB" w:rsidP="00AD39FB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D39FB">
        <w:rPr>
          <w:rFonts w:ascii="Arial" w:hAnsi="Arial" w:cs="Arial"/>
        </w:rPr>
        <w:t>Ogłoszono dwa zamówienia publiczne w trybie przetargu nieograniczonego na wybór Wykonawcy pełnobranżowej dokumentacji projektowo</w:t>
      </w:r>
      <w:r w:rsidR="003209F4">
        <w:rPr>
          <w:rFonts w:ascii="Arial" w:hAnsi="Arial" w:cs="Arial"/>
        </w:rPr>
        <w:t xml:space="preserve"> </w:t>
      </w:r>
      <w:r w:rsidRPr="00AD39FB">
        <w:rPr>
          <w:rFonts w:ascii="Arial" w:hAnsi="Arial" w:cs="Arial"/>
        </w:rPr>
        <w:t xml:space="preserve">- kosztorysowej. </w:t>
      </w:r>
      <w:r w:rsidR="003209F4">
        <w:rPr>
          <w:rFonts w:ascii="Arial" w:hAnsi="Arial" w:cs="Arial"/>
        </w:rPr>
        <w:t>Z </w:t>
      </w:r>
      <w:r w:rsidR="003209F4" w:rsidRPr="003209F4">
        <w:rPr>
          <w:rFonts w:ascii="Arial" w:hAnsi="Arial" w:cs="Arial"/>
        </w:rPr>
        <w:t xml:space="preserve">powodu braku ofert </w:t>
      </w:r>
      <w:r w:rsidR="003209F4">
        <w:rPr>
          <w:rFonts w:ascii="Arial" w:hAnsi="Arial" w:cs="Arial"/>
        </w:rPr>
        <w:t>z</w:t>
      </w:r>
      <w:r w:rsidRPr="00AD39FB">
        <w:rPr>
          <w:rFonts w:ascii="Arial" w:hAnsi="Arial" w:cs="Arial"/>
        </w:rPr>
        <w:t>amówienia zostały unieważnione.</w:t>
      </w:r>
    </w:p>
    <w:p w:rsidR="00EE4F38" w:rsidRPr="00EE4F38" w:rsidRDefault="00EE4F38" w:rsidP="00EE4F38">
      <w:pPr>
        <w:pStyle w:val="Normalny1"/>
        <w:spacing w:after="0"/>
        <w:ind w:left="851" w:hanging="851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851" w:hanging="851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1.1.13.</w:t>
      </w:r>
      <w:r>
        <w:rPr>
          <w:rFonts w:ascii="Arial" w:hAnsi="Arial" w:cs="Arial"/>
          <w:b/>
        </w:rPr>
        <w:t xml:space="preserve"> </w:t>
      </w:r>
      <w:r w:rsidRPr="00EE4F38">
        <w:rPr>
          <w:rFonts w:ascii="Arial" w:hAnsi="Arial" w:cs="Arial"/>
          <w:b/>
        </w:rPr>
        <w:t>Przebudowa ulicy Leszczyńskiej wraz z budową sygnalizacji świetlnej na skrzyżowaniu ulicy Leszczyńskiej i Prusa.</w:t>
      </w:r>
    </w:p>
    <w:p w:rsidR="00EE4F38" w:rsidRDefault="00EE4F38" w:rsidP="00EE4F38">
      <w:pPr>
        <w:pStyle w:val="Normalny1"/>
        <w:spacing w:after="0"/>
        <w:ind w:left="851" w:hanging="851"/>
        <w:jc w:val="both"/>
        <w:rPr>
          <w:rFonts w:ascii="Arial" w:hAnsi="Arial" w:cs="Arial"/>
        </w:rPr>
      </w:pPr>
    </w:p>
    <w:p w:rsidR="007D11ED" w:rsidRPr="007D11ED" w:rsidRDefault="007D11ED" w:rsidP="007D11ED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 zadania została wykonana a</w:t>
      </w:r>
      <w:r w:rsidRPr="007D11ED">
        <w:rPr>
          <w:rFonts w:ascii="Arial" w:hAnsi="Arial" w:cs="Arial"/>
        </w:rPr>
        <w:t>ktuali</w:t>
      </w:r>
      <w:r>
        <w:rPr>
          <w:rFonts w:ascii="Arial" w:hAnsi="Arial" w:cs="Arial"/>
        </w:rPr>
        <w:t xml:space="preserve">zacja dokumentacji projektowo - </w:t>
      </w:r>
      <w:r w:rsidRPr="007D11ED">
        <w:rPr>
          <w:rFonts w:ascii="Arial" w:hAnsi="Arial" w:cs="Arial"/>
        </w:rPr>
        <w:t>kosztorysowej. Ogłoszono przetarg na roboty budowlane. Ze względu na fakt, iż najkorzystniejsza oferta przewyższała kwotę, którą zamawiający zamierza</w:t>
      </w:r>
      <w:r w:rsidR="00C9568A">
        <w:rPr>
          <w:rFonts w:ascii="Arial" w:hAnsi="Arial" w:cs="Arial"/>
        </w:rPr>
        <w:t>ł</w:t>
      </w:r>
      <w:r w:rsidRPr="007D11ED">
        <w:rPr>
          <w:rFonts w:ascii="Arial" w:hAnsi="Arial" w:cs="Arial"/>
        </w:rPr>
        <w:t xml:space="preserve"> przeznaczyć na sfinansowanie zamówienia, </w:t>
      </w:r>
      <w:r>
        <w:rPr>
          <w:rFonts w:ascii="Arial" w:hAnsi="Arial" w:cs="Arial"/>
        </w:rPr>
        <w:t>przetarg</w:t>
      </w:r>
      <w:r w:rsidRPr="007D11ED">
        <w:rPr>
          <w:rFonts w:ascii="Arial" w:hAnsi="Arial" w:cs="Arial"/>
        </w:rPr>
        <w:t xml:space="preserve"> został unieważnion</w:t>
      </w:r>
      <w:r>
        <w:rPr>
          <w:rFonts w:ascii="Arial" w:hAnsi="Arial" w:cs="Arial"/>
        </w:rPr>
        <w:t>y</w:t>
      </w:r>
      <w:r w:rsidRPr="007D11ED">
        <w:rPr>
          <w:rFonts w:ascii="Arial" w:hAnsi="Arial" w:cs="Arial"/>
        </w:rPr>
        <w:t xml:space="preserve">. </w:t>
      </w:r>
    </w:p>
    <w:p w:rsidR="007D11ED" w:rsidRPr="00D3076C" w:rsidRDefault="002A5588" w:rsidP="002A5588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D3076C">
        <w:rPr>
          <w:rFonts w:ascii="Arial" w:hAnsi="Arial" w:cs="Arial"/>
          <w:color w:val="auto"/>
        </w:rPr>
        <w:t>Ponadto na skrzyżowaniu ulic:</w:t>
      </w:r>
      <w:r w:rsidR="00D3076C" w:rsidRPr="00D3076C">
        <w:rPr>
          <w:rFonts w:ascii="Calibri" w:eastAsia="Calibri" w:hAnsi="Calibri"/>
          <w:color w:val="auto"/>
          <w:sz w:val="22"/>
          <w:szCs w:val="22"/>
          <w:lang w:eastAsia="en-US"/>
        </w:rPr>
        <w:t xml:space="preserve"> </w:t>
      </w:r>
      <w:r w:rsidR="00D3076C" w:rsidRPr="00D3076C">
        <w:rPr>
          <w:rFonts w:ascii="Arial" w:hAnsi="Arial" w:cs="Arial"/>
          <w:color w:val="auto"/>
        </w:rPr>
        <w:t>Leszczyńska, Ścinawska, Łokietka</w:t>
      </w:r>
      <w:r w:rsidRPr="00D3076C">
        <w:rPr>
          <w:rFonts w:ascii="Arial" w:hAnsi="Arial" w:cs="Arial"/>
          <w:color w:val="auto"/>
        </w:rPr>
        <w:t xml:space="preserve"> zamontowano 4 komplety </w:t>
      </w:r>
      <w:r w:rsidR="007D11ED" w:rsidRPr="00D3076C">
        <w:rPr>
          <w:rFonts w:ascii="Arial" w:hAnsi="Arial" w:cs="Arial"/>
          <w:color w:val="auto"/>
        </w:rPr>
        <w:t xml:space="preserve">zestawów wideodetekcji PN-520 wraz z okablowaniem </w:t>
      </w:r>
      <w:r w:rsidRPr="00D3076C">
        <w:rPr>
          <w:rFonts w:ascii="Arial" w:hAnsi="Arial" w:cs="Arial"/>
          <w:color w:val="auto"/>
        </w:rPr>
        <w:t xml:space="preserve">oraz 1 zestaw </w:t>
      </w:r>
      <w:r w:rsidR="007D11ED" w:rsidRPr="00D3076C">
        <w:rPr>
          <w:rFonts w:ascii="Arial" w:hAnsi="Arial" w:cs="Arial"/>
          <w:color w:val="auto"/>
        </w:rPr>
        <w:t>kamery dozorowej wraz z</w:t>
      </w:r>
      <w:r w:rsidRPr="00D3076C">
        <w:rPr>
          <w:rFonts w:ascii="Arial" w:hAnsi="Arial" w:cs="Arial"/>
          <w:color w:val="auto"/>
        </w:rPr>
        <w:t> </w:t>
      </w:r>
      <w:r w:rsidR="007D11ED" w:rsidRPr="00D3076C">
        <w:rPr>
          <w:rFonts w:ascii="Arial" w:hAnsi="Arial" w:cs="Arial"/>
          <w:color w:val="auto"/>
        </w:rPr>
        <w:t>okablowaniem</w:t>
      </w:r>
      <w:r w:rsidRPr="00D3076C">
        <w:rPr>
          <w:rFonts w:ascii="Arial" w:hAnsi="Arial" w:cs="Arial"/>
          <w:color w:val="auto"/>
        </w:rPr>
        <w:t xml:space="preserve">. </w:t>
      </w:r>
    </w:p>
    <w:p w:rsidR="009911BF" w:rsidRDefault="009911BF" w:rsidP="002A5588">
      <w:pPr>
        <w:pStyle w:val="Normalny1"/>
        <w:spacing w:after="0"/>
        <w:rPr>
          <w:rFonts w:ascii="Arial" w:hAnsi="Arial" w:cs="Arial"/>
        </w:rPr>
      </w:pPr>
    </w:p>
    <w:p w:rsidR="000B142D" w:rsidRPr="009911BF" w:rsidRDefault="000B142D" w:rsidP="002A5588">
      <w:pPr>
        <w:pStyle w:val="Normalny1"/>
        <w:spacing w:after="0"/>
        <w:rPr>
          <w:rFonts w:ascii="Arial" w:hAnsi="Arial" w:cs="Arial"/>
        </w:rPr>
      </w:pPr>
    </w:p>
    <w:p w:rsidR="00EE4F38" w:rsidRDefault="009911BF" w:rsidP="009911BF">
      <w:pPr>
        <w:pStyle w:val="Normalny1"/>
        <w:numPr>
          <w:ilvl w:val="1"/>
          <w:numId w:val="2"/>
        </w:numPr>
        <w:spacing w:after="0"/>
        <w:jc w:val="both"/>
        <w:rPr>
          <w:rFonts w:ascii="Arial" w:hAnsi="Arial" w:cs="Arial"/>
          <w:b/>
          <w:bCs/>
        </w:rPr>
      </w:pPr>
      <w:r w:rsidRPr="009911BF">
        <w:rPr>
          <w:rFonts w:ascii="Arial" w:hAnsi="Arial" w:cs="Arial"/>
          <w:b/>
          <w:bCs/>
        </w:rPr>
        <w:lastRenderedPageBreak/>
        <w:t>ROZBUDOWA I MODERNIZACJA INFRASTRUKTURY TECHNICZNEJ DLA ISTNIEJĄCYCH I NOWYCH TERENÓW INWESTYCYJNYCH</w:t>
      </w:r>
      <w:r>
        <w:rPr>
          <w:rFonts w:ascii="Arial" w:hAnsi="Arial" w:cs="Arial"/>
          <w:b/>
          <w:bCs/>
        </w:rPr>
        <w:t>.</w:t>
      </w:r>
    </w:p>
    <w:p w:rsidR="009911BF" w:rsidRPr="00EE4F38" w:rsidRDefault="009911BF" w:rsidP="009911BF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1.2.1. </w:t>
      </w:r>
      <w:r w:rsidRPr="00EE4F38">
        <w:rPr>
          <w:rFonts w:ascii="Arial" w:hAnsi="Arial" w:cs="Arial"/>
          <w:b/>
        </w:rPr>
        <w:tab/>
        <w:t>Uzbrojenie i budowa dróg w rejonie ul. Jaworzyńskiej</w:t>
      </w:r>
      <w:r w:rsidR="00C9568A">
        <w:rPr>
          <w:rFonts w:ascii="Arial" w:hAnsi="Arial" w:cs="Arial"/>
          <w:b/>
        </w:rPr>
        <w:t xml:space="preserve"> </w:t>
      </w:r>
      <w:r w:rsidRPr="00EE4F38">
        <w:rPr>
          <w:rFonts w:ascii="Arial" w:hAnsi="Arial" w:cs="Arial"/>
          <w:b/>
        </w:rPr>
        <w:t>- wschodnie otoczenie osiedla Sienkiewicza dla ter</w:t>
      </w:r>
      <w:r>
        <w:rPr>
          <w:rFonts w:ascii="Arial" w:hAnsi="Arial" w:cs="Arial"/>
          <w:b/>
        </w:rPr>
        <w:t>enów produkcyjno – usługowych w </w:t>
      </w:r>
      <w:r w:rsidRPr="00EE4F38">
        <w:rPr>
          <w:rFonts w:ascii="Arial" w:hAnsi="Arial" w:cs="Arial"/>
          <w:b/>
        </w:rPr>
        <w:t>Legnicy.</w:t>
      </w:r>
    </w:p>
    <w:p w:rsidR="00755B4F" w:rsidRDefault="00755B4F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Pr="00EE4F38" w:rsidRDefault="00755B4F" w:rsidP="00755B4F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755B4F">
        <w:rPr>
          <w:rFonts w:ascii="Arial" w:hAnsi="Arial" w:cs="Arial"/>
        </w:rPr>
        <w:t>Zgodnie z Wieloletnią Prognozą Finansową Miasta Legnicy realizacj</w:t>
      </w:r>
      <w:r>
        <w:rPr>
          <w:rFonts w:ascii="Arial" w:hAnsi="Arial" w:cs="Arial"/>
        </w:rPr>
        <w:t>ę</w:t>
      </w:r>
      <w:r w:rsidRPr="00755B4F">
        <w:rPr>
          <w:rFonts w:ascii="Arial" w:hAnsi="Arial" w:cs="Arial"/>
        </w:rPr>
        <w:t xml:space="preserve"> zadania i</w:t>
      </w:r>
      <w:r>
        <w:rPr>
          <w:rFonts w:ascii="Arial" w:hAnsi="Arial" w:cs="Arial"/>
        </w:rPr>
        <w:t>nwestycyjnego pn. „Uzbrojenie i budowa dróg w </w:t>
      </w:r>
      <w:r w:rsidRPr="00755B4F">
        <w:rPr>
          <w:rFonts w:ascii="Arial" w:hAnsi="Arial" w:cs="Arial"/>
        </w:rPr>
        <w:t>rejonie ul. Jaworzyńskiej – wschodnie otoczenie osiedla Sienkiewicza dla terenów produkcyjno</w:t>
      </w:r>
      <w:r w:rsidR="009333E3">
        <w:rPr>
          <w:rFonts w:ascii="Arial" w:hAnsi="Arial" w:cs="Arial"/>
        </w:rPr>
        <w:t xml:space="preserve"> </w:t>
      </w:r>
      <w:r w:rsidRPr="00755B4F">
        <w:rPr>
          <w:rFonts w:ascii="Arial" w:hAnsi="Arial" w:cs="Arial"/>
        </w:rPr>
        <w:t>-</w:t>
      </w:r>
      <w:r w:rsidR="009333E3">
        <w:rPr>
          <w:rFonts w:ascii="Arial" w:hAnsi="Arial" w:cs="Arial"/>
        </w:rPr>
        <w:t xml:space="preserve"> </w:t>
      </w:r>
      <w:r w:rsidR="00077A0E">
        <w:rPr>
          <w:rFonts w:ascii="Arial" w:hAnsi="Arial" w:cs="Arial"/>
        </w:rPr>
        <w:t>usługowych w </w:t>
      </w:r>
      <w:r w:rsidRPr="00755B4F">
        <w:rPr>
          <w:rFonts w:ascii="Arial" w:hAnsi="Arial" w:cs="Arial"/>
        </w:rPr>
        <w:t>Legni</w:t>
      </w:r>
      <w:r w:rsidR="00077A0E">
        <w:rPr>
          <w:rFonts w:ascii="Arial" w:hAnsi="Arial" w:cs="Arial"/>
        </w:rPr>
        <w:t>cy” przesunięto na rok 2019</w:t>
      </w:r>
      <w:r w:rsidRPr="00755B4F">
        <w:rPr>
          <w:rFonts w:ascii="Arial" w:hAnsi="Arial" w:cs="Arial"/>
        </w:rPr>
        <w:t>.</w:t>
      </w:r>
    </w:p>
    <w:p w:rsidR="00EE4F38" w:rsidRP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1.2.2.</w:t>
      </w:r>
      <w:r w:rsidRPr="00EE4F38">
        <w:rPr>
          <w:rFonts w:ascii="Arial" w:hAnsi="Arial" w:cs="Arial"/>
          <w:b/>
        </w:rPr>
        <w:tab/>
        <w:t>Uzbrojenie i budowa dr</w:t>
      </w:r>
      <w:r>
        <w:rPr>
          <w:rFonts w:ascii="Arial" w:hAnsi="Arial" w:cs="Arial"/>
          <w:b/>
        </w:rPr>
        <w:t xml:space="preserve">óg w rejonie ul. Jaworzyńskiej </w:t>
      </w:r>
      <w:r w:rsidRPr="00EE4F38">
        <w:rPr>
          <w:rFonts w:ascii="Arial" w:hAnsi="Arial" w:cs="Arial"/>
          <w:b/>
        </w:rPr>
        <w:t>oraz obwodnicy  południowo-zachodniej dla ter</w:t>
      </w:r>
      <w:r>
        <w:rPr>
          <w:rFonts w:ascii="Arial" w:hAnsi="Arial" w:cs="Arial"/>
          <w:b/>
        </w:rPr>
        <w:t>enów produkcyjno - usługowych w </w:t>
      </w:r>
      <w:r w:rsidRPr="00EE4F38">
        <w:rPr>
          <w:rFonts w:ascii="Arial" w:hAnsi="Arial" w:cs="Arial"/>
          <w:b/>
        </w:rPr>
        <w:t>Legnicy.</w:t>
      </w: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5A0B94" w:rsidRDefault="005A0B94" w:rsidP="005A0B94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zadania: </w:t>
      </w:r>
    </w:p>
    <w:p w:rsidR="005A0B94" w:rsidRDefault="005E3A1D" w:rsidP="00706837">
      <w:pPr>
        <w:pStyle w:val="Normalny1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5A0B94" w:rsidRPr="005A0B94">
        <w:rPr>
          <w:rFonts w:ascii="Arial" w:hAnsi="Arial" w:cs="Arial"/>
        </w:rPr>
        <w:t>rzebudow</w:t>
      </w:r>
      <w:r w:rsidR="005A0B94">
        <w:rPr>
          <w:rFonts w:ascii="Arial" w:hAnsi="Arial" w:cs="Arial"/>
        </w:rPr>
        <w:t>ano ul. Handlową</w:t>
      </w:r>
      <w:r w:rsidR="005A0B94" w:rsidRPr="005A0B94">
        <w:rPr>
          <w:rFonts w:ascii="Arial" w:hAnsi="Arial" w:cs="Arial"/>
        </w:rPr>
        <w:t>, na odcinku od skrzyżowania z ul. Jaworzyńską do ul. Myśliwskiej</w:t>
      </w:r>
      <w:r w:rsidR="005A0B94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w tym w</w:t>
      </w:r>
      <w:r w:rsidR="005A0B94" w:rsidRPr="005A0B94">
        <w:rPr>
          <w:rFonts w:ascii="Arial" w:hAnsi="Arial" w:cs="Arial"/>
        </w:rPr>
        <w:t>ykonano:</w:t>
      </w:r>
    </w:p>
    <w:p w:rsidR="005E3A1D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5E3A1D">
        <w:rPr>
          <w:rFonts w:ascii="Arial" w:hAnsi="Arial" w:cs="Arial"/>
        </w:rPr>
        <w:t xml:space="preserve">jezdnię o nawierzchni z betonu asfaltowego, </w:t>
      </w:r>
    </w:p>
    <w:p w:rsidR="005E3A1D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5E3A1D">
        <w:rPr>
          <w:rFonts w:ascii="Arial" w:hAnsi="Arial" w:cs="Arial"/>
        </w:rPr>
        <w:t>chodniki o nawierzchni z kostki betonowej</w:t>
      </w:r>
      <w:r w:rsidR="005E3A1D">
        <w:rPr>
          <w:rFonts w:ascii="Arial" w:hAnsi="Arial" w:cs="Arial"/>
        </w:rPr>
        <w:t xml:space="preserve">, </w:t>
      </w:r>
    </w:p>
    <w:p w:rsidR="005E3A1D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5E3A1D">
        <w:rPr>
          <w:rFonts w:ascii="Arial" w:hAnsi="Arial" w:cs="Arial"/>
        </w:rPr>
        <w:t>tereny zielone</w:t>
      </w:r>
      <w:r w:rsidR="005E3A1D">
        <w:rPr>
          <w:rFonts w:ascii="Arial" w:hAnsi="Arial" w:cs="Arial"/>
        </w:rPr>
        <w:t>,</w:t>
      </w:r>
    </w:p>
    <w:p w:rsidR="005E3A1D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5E3A1D">
        <w:rPr>
          <w:rFonts w:ascii="Arial" w:hAnsi="Arial" w:cs="Arial"/>
        </w:rPr>
        <w:t>kanalizację deszczową</w:t>
      </w:r>
      <w:r w:rsidR="005E3A1D">
        <w:rPr>
          <w:rFonts w:ascii="Arial" w:hAnsi="Arial" w:cs="Arial"/>
        </w:rPr>
        <w:t>,</w:t>
      </w:r>
    </w:p>
    <w:p w:rsidR="005E3A1D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5E3A1D">
        <w:rPr>
          <w:rFonts w:ascii="Arial" w:hAnsi="Arial" w:cs="Arial"/>
        </w:rPr>
        <w:t>oświetlenie uliczne</w:t>
      </w:r>
      <w:r w:rsidR="005E3A1D">
        <w:rPr>
          <w:rFonts w:ascii="Arial" w:hAnsi="Arial" w:cs="Arial"/>
        </w:rPr>
        <w:t xml:space="preserve"> wraz z osprzętem, </w:t>
      </w:r>
    </w:p>
    <w:p w:rsidR="005A0B94" w:rsidRDefault="005E3A1D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sieć kanalizacyjną LEGMAN, </w:t>
      </w:r>
    </w:p>
    <w:p w:rsidR="005A0B94" w:rsidRDefault="006507CA" w:rsidP="00D22901">
      <w:pPr>
        <w:pStyle w:val="Normalny1"/>
        <w:spacing w:after="0"/>
        <w:ind w:left="107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oraz </w:t>
      </w:r>
      <w:r w:rsidR="005A0B94" w:rsidRPr="005E3A1D">
        <w:rPr>
          <w:rFonts w:ascii="Arial" w:hAnsi="Arial" w:cs="Arial"/>
        </w:rPr>
        <w:t>usunię</w:t>
      </w:r>
      <w:r>
        <w:rPr>
          <w:rFonts w:ascii="Arial" w:hAnsi="Arial" w:cs="Arial"/>
        </w:rPr>
        <w:t xml:space="preserve">to </w:t>
      </w:r>
      <w:r w:rsidR="005A0B94" w:rsidRPr="005E3A1D">
        <w:rPr>
          <w:rFonts w:ascii="Arial" w:hAnsi="Arial" w:cs="Arial"/>
        </w:rPr>
        <w:t>kolizje z siecią wodociągową i siecią kanalizacji sanitarnej,</w:t>
      </w:r>
    </w:p>
    <w:p w:rsidR="006507CA" w:rsidRDefault="006507CA" w:rsidP="00706837">
      <w:pPr>
        <w:pStyle w:val="Normalny1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wybu</w:t>
      </w:r>
      <w:r w:rsidR="005A0B94" w:rsidRPr="006507CA">
        <w:rPr>
          <w:rFonts w:ascii="Arial" w:hAnsi="Arial" w:cs="Arial"/>
        </w:rPr>
        <w:t>dow</w:t>
      </w:r>
      <w:r>
        <w:rPr>
          <w:rFonts w:ascii="Arial" w:hAnsi="Arial" w:cs="Arial"/>
        </w:rPr>
        <w:t>ano</w:t>
      </w:r>
      <w:r w:rsidR="005A0B94" w:rsidRPr="006507CA">
        <w:rPr>
          <w:rFonts w:ascii="Arial" w:hAnsi="Arial" w:cs="Arial"/>
        </w:rPr>
        <w:t xml:space="preserve"> ul. Boiskow</w:t>
      </w:r>
      <w:r>
        <w:rPr>
          <w:rFonts w:ascii="Arial" w:hAnsi="Arial" w:cs="Arial"/>
        </w:rPr>
        <w:t>ą, w tym wykonano:</w:t>
      </w:r>
    </w:p>
    <w:p w:rsidR="005A0B94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 xml:space="preserve">jezdnię o nawierzchni z betonu asfaltowego, </w:t>
      </w:r>
    </w:p>
    <w:p w:rsidR="006507CA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chodniki o nawierzchni z kostki betonowej</w:t>
      </w:r>
      <w:r w:rsidR="006507CA">
        <w:rPr>
          <w:rFonts w:ascii="Arial" w:hAnsi="Arial" w:cs="Arial"/>
        </w:rPr>
        <w:t>,</w:t>
      </w:r>
    </w:p>
    <w:p w:rsidR="006507CA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tereny zielone</w:t>
      </w:r>
      <w:r w:rsidR="006507CA">
        <w:rPr>
          <w:rFonts w:ascii="Arial" w:hAnsi="Arial" w:cs="Arial"/>
        </w:rPr>
        <w:t>,</w:t>
      </w:r>
    </w:p>
    <w:p w:rsidR="006507CA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zatoki postojowe z kostki betonowej</w:t>
      </w:r>
      <w:r w:rsidR="006507CA">
        <w:rPr>
          <w:rFonts w:ascii="Arial" w:hAnsi="Arial" w:cs="Arial"/>
        </w:rPr>
        <w:t>,</w:t>
      </w:r>
    </w:p>
    <w:p w:rsidR="006507CA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zatoki autobusowe</w:t>
      </w:r>
      <w:r w:rsidR="006507CA">
        <w:rPr>
          <w:rFonts w:ascii="Arial" w:hAnsi="Arial" w:cs="Arial"/>
        </w:rPr>
        <w:t>,</w:t>
      </w:r>
    </w:p>
    <w:p w:rsidR="005A0B94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kanalizację deszczow</w:t>
      </w:r>
      <w:r w:rsidR="006507CA">
        <w:rPr>
          <w:rFonts w:ascii="Arial" w:hAnsi="Arial" w:cs="Arial"/>
        </w:rPr>
        <w:t>ą,</w:t>
      </w:r>
    </w:p>
    <w:p w:rsidR="006507CA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oświetlenie uliczne</w:t>
      </w:r>
      <w:r w:rsidR="006507CA">
        <w:rPr>
          <w:rFonts w:ascii="Arial" w:hAnsi="Arial" w:cs="Arial"/>
        </w:rPr>
        <w:t xml:space="preserve"> wraz z niezbędnym osprzętem, </w:t>
      </w:r>
    </w:p>
    <w:p w:rsidR="00EB04DF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6507CA">
        <w:rPr>
          <w:rFonts w:ascii="Arial" w:hAnsi="Arial" w:cs="Arial"/>
        </w:rPr>
        <w:t>sieć</w:t>
      </w:r>
      <w:r w:rsidR="00EB04DF">
        <w:rPr>
          <w:rFonts w:ascii="Arial" w:hAnsi="Arial" w:cs="Arial"/>
        </w:rPr>
        <w:t xml:space="preserve"> kanalizacyjną </w:t>
      </w:r>
      <w:r w:rsidRPr="006507CA">
        <w:rPr>
          <w:rFonts w:ascii="Arial" w:hAnsi="Arial" w:cs="Arial"/>
        </w:rPr>
        <w:t>LEGMAN</w:t>
      </w:r>
      <w:r w:rsidR="00EB04DF">
        <w:rPr>
          <w:rFonts w:ascii="Arial" w:hAnsi="Arial" w:cs="Arial"/>
        </w:rPr>
        <w:t xml:space="preserve">, </w:t>
      </w:r>
    </w:p>
    <w:p w:rsidR="005A0B94" w:rsidRDefault="00EB04DF" w:rsidP="00261621">
      <w:pPr>
        <w:pStyle w:val="Normalny1"/>
        <w:spacing w:after="0"/>
        <w:ind w:left="1079"/>
        <w:jc w:val="both"/>
        <w:rPr>
          <w:rFonts w:ascii="Arial" w:hAnsi="Arial" w:cs="Arial"/>
        </w:rPr>
      </w:pPr>
      <w:r w:rsidRPr="00EB04DF">
        <w:rPr>
          <w:rFonts w:ascii="Arial" w:hAnsi="Arial" w:cs="Arial"/>
        </w:rPr>
        <w:t xml:space="preserve">oraz </w:t>
      </w:r>
      <w:r w:rsidR="005A0B94" w:rsidRPr="00EB04DF">
        <w:rPr>
          <w:rFonts w:ascii="Arial" w:hAnsi="Arial" w:cs="Arial"/>
        </w:rPr>
        <w:t>usunię</w:t>
      </w:r>
      <w:r w:rsidRPr="00EB04DF">
        <w:rPr>
          <w:rFonts w:ascii="Arial" w:hAnsi="Arial" w:cs="Arial"/>
        </w:rPr>
        <w:t xml:space="preserve">to </w:t>
      </w:r>
      <w:r w:rsidR="005A0B94" w:rsidRPr="00EB04DF">
        <w:rPr>
          <w:rFonts w:ascii="Arial" w:hAnsi="Arial" w:cs="Arial"/>
        </w:rPr>
        <w:t>kolizj</w:t>
      </w:r>
      <w:r w:rsidRPr="00EB04DF">
        <w:rPr>
          <w:rFonts w:ascii="Arial" w:hAnsi="Arial" w:cs="Arial"/>
        </w:rPr>
        <w:t>ę</w:t>
      </w:r>
      <w:r>
        <w:rPr>
          <w:rFonts w:ascii="Arial" w:hAnsi="Arial" w:cs="Arial"/>
        </w:rPr>
        <w:t xml:space="preserve"> z przyłączem energetycznym,</w:t>
      </w:r>
    </w:p>
    <w:p w:rsidR="005A0B94" w:rsidRDefault="00E85481" w:rsidP="00706837">
      <w:pPr>
        <w:pStyle w:val="Normalny1"/>
        <w:numPr>
          <w:ilvl w:val="0"/>
          <w:numId w:val="3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wyb</w:t>
      </w:r>
      <w:r w:rsidR="005A0B94" w:rsidRPr="00EB04DF">
        <w:rPr>
          <w:rFonts w:ascii="Arial" w:hAnsi="Arial" w:cs="Arial"/>
        </w:rPr>
        <w:t>udow</w:t>
      </w:r>
      <w:r>
        <w:rPr>
          <w:rFonts w:ascii="Arial" w:hAnsi="Arial" w:cs="Arial"/>
        </w:rPr>
        <w:t>ano</w:t>
      </w:r>
      <w:r w:rsidR="005A0B94" w:rsidRPr="00EB04D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odcinek ul. Myśliwskiej oraz</w:t>
      </w:r>
      <w:r w:rsidR="005A0B94" w:rsidRPr="00EB04D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</w:t>
      </w:r>
      <w:r w:rsidR="005A0B94" w:rsidRPr="00EB04DF">
        <w:rPr>
          <w:rFonts w:ascii="Arial" w:hAnsi="Arial" w:cs="Arial"/>
        </w:rPr>
        <w:t>dtworz</w:t>
      </w:r>
      <w:r>
        <w:rPr>
          <w:rFonts w:ascii="Arial" w:hAnsi="Arial" w:cs="Arial"/>
        </w:rPr>
        <w:t>ono</w:t>
      </w:r>
      <w:r w:rsidR="005A0B94" w:rsidRPr="00EB04DF">
        <w:rPr>
          <w:rFonts w:ascii="Arial" w:hAnsi="Arial" w:cs="Arial"/>
        </w:rPr>
        <w:t xml:space="preserve"> nawierzchni</w:t>
      </w:r>
      <w:r w:rsidR="0083474A">
        <w:rPr>
          <w:rFonts w:ascii="Arial" w:hAnsi="Arial" w:cs="Arial"/>
        </w:rPr>
        <w:t>ę, w tym w</w:t>
      </w:r>
      <w:r w:rsidR="005A0B94" w:rsidRPr="00EB04DF">
        <w:rPr>
          <w:rFonts w:ascii="Arial" w:hAnsi="Arial" w:cs="Arial"/>
        </w:rPr>
        <w:t>ykonano: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 xml:space="preserve">jezdnię o nawierzchni z betonu asfaltowego, 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>chodniki o nawierzchni z kostki betonowej</w:t>
      </w:r>
      <w:r w:rsidR="00812651">
        <w:rPr>
          <w:rFonts w:ascii="Arial" w:hAnsi="Arial" w:cs="Arial"/>
        </w:rPr>
        <w:t>,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>tereny zielone</w:t>
      </w:r>
      <w:r w:rsidR="00812651">
        <w:rPr>
          <w:rFonts w:ascii="Arial" w:hAnsi="Arial" w:cs="Arial"/>
        </w:rPr>
        <w:t>,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>zatoki autobusowe</w:t>
      </w:r>
      <w:r w:rsidR="00812651">
        <w:rPr>
          <w:rFonts w:ascii="Arial" w:hAnsi="Arial" w:cs="Arial"/>
        </w:rPr>
        <w:t>,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>kanalizację deszczow</w:t>
      </w:r>
      <w:r w:rsidR="00812651">
        <w:rPr>
          <w:rFonts w:ascii="Arial" w:hAnsi="Arial" w:cs="Arial"/>
        </w:rPr>
        <w:t>ą,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t>oświetlenie uliczne</w:t>
      </w:r>
      <w:r w:rsidR="00812651">
        <w:rPr>
          <w:rFonts w:ascii="Arial" w:hAnsi="Arial" w:cs="Arial"/>
        </w:rPr>
        <w:t xml:space="preserve"> wraz z osprzętem,</w:t>
      </w:r>
    </w:p>
    <w:p w:rsidR="00812651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812651">
        <w:rPr>
          <w:rFonts w:ascii="Arial" w:hAnsi="Arial" w:cs="Arial"/>
        </w:rPr>
        <w:lastRenderedPageBreak/>
        <w:t xml:space="preserve">sieć </w:t>
      </w:r>
      <w:r w:rsidR="00812651">
        <w:rPr>
          <w:rFonts w:ascii="Arial" w:hAnsi="Arial" w:cs="Arial"/>
        </w:rPr>
        <w:t xml:space="preserve">kanalizacji </w:t>
      </w:r>
      <w:r w:rsidRPr="00812651">
        <w:rPr>
          <w:rFonts w:ascii="Arial" w:hAnsi="Arial" w:cs="Arial"/>
        </w:rPr>
        <w:t>LEGMAN</w:t>
      </w:r>
      <w:r w:rsidR="00812651">
        <w:rPr>
          <w:rFonts w:ascii="Arial" w:hAnsi="Arial" w:cs="Arial"/>
        </w:rPr>
        <w:t>,</w:t>
      </w:r>
    </w:p>
    <w:p w:rsidR="00EE4F38" w:rsidRDefault="005A0B94" w:rsidP="00706837">
      <w:pPr>
        <w:pStyle w:val="Normalny1"/>
        <w:numPr>
          <w:ilvl w:val="1"/>
          <w:numId w:val="34"/>
        </w:numPr>
        <w:spacing w:after="0"/>
        <w:jc w:val="both"/>
        <w:rPr>
          <w:rFonts w:ascii="Arial" w:hAnsi="Arial" w:cs="Arial"/>
        </w:rPr>
      </w:pPr>
      <w:r w:rsidRPr="00261621">
        <w:rPr>
          <w:rFonts w:ascii="Arial" w:hAnsi="Arial" w:cs="Arial"/>
        </w:rPr>
        <w:t>kanał technologiczny</w:t>
      </w:r>
      <w:r w:rsidR="00261621">
        <w:rPr>
          <w:rFonts w:ascii="Arial" w:hAnsi="Arial" w:cs="Arial"/>
        </w:rPr>
        <w:t xml:space="preserve">. </w:t>
      </w:r>
      <w:r w:rsidRPr="00261621">
        <w:rPr>
          <w:rFonts w:ascii="Arial" w:hAnsi="Arial" w:cs="Arial"/>
        </w:rPr>
        <w:t xml:space="preserve"> </w:t>
      </w:r>
    </w:p>
    <w:p w:rsidR="009333E3" w:rsidRDefault="009333E3" w:rsidP="009333E3">
      <w:pPr>
        <w:pStyle w:val="Normalny1"/>
        <w:spacing w:after="0"/>
        <w:jc w:val="both"/>
        <w:rPr>
          <w:rFonts w:ascii="Arial" w:hAnsi="Arial" w:cs="Arial"/>
        </w:rPr>
      </w:pPr>
      <w:r w:rsidRPr="009333E3">
        <w:rPr>
          <w:rFonts w:ascii="Arial" w:hAnsi="Arial" w:cs="Arial"/>
        </w:rPr>
        <w:t>W 2017 roku dokonano odbioru końcowego robót</w:t>
      </w:r>
      <w:r>
        <w:rPr>
          <w:rFonts w:ascii="Arial" w:hAnsi="Arial" w:cs="Arial"/>
        </w:rPr>
        <w:t>.</w:t>
      </w:r>
    </w:p>
    <w:p w:rsidR="00BB033E" w:rsidRDefault="00BB033E" w:rsidP="009333E3">
      <w:pPr>
        <w:pStyle w:val="Normalny1"/>
        <w:spacing w:after="0"/>
        <w:jc w:val="both"/>
        <w:rPr>
          <w:rFonts w:ascii="Arial" w:hAnsi="Arial" w:cs="Arial"/>
        </w:rPr>
      </w:pPr>
    </w:p>
    <w:p w:rsidR="00261621" w:rsidRDefault="00BB033E" w:rsidP="00261621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7" name="Obraz 7" descr="R:\1_Referat Programów Rozwojowych\A_sprawy 2018\sprawozdanie strategia\zdjęcia\1.2.2\IMG_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:\1_Referat Programów Rozwojowych\A_sprawy 2018\sprawozdanie strategia\zdjęcia\1.2.2\IMG_54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2346">
        <w:rPr>
          <w:rFonts w:ascii="Arial" w:hAnsi="Arial" w:cs="Arial"/>
        </w:rPr>
        <w:t xml:space="preserve"> </w:t>
      </w:r>
      <w:r w:rsidR="00F72346">
        <w:rPr>
          <w:rFonts w:ascii="Arial" w:hAnsi="Arial" w:cs="Arial"/>
          <w:noProof/>
          <w:lang w:eastAsia="pl-PL"/>
        </w:rPr>
        <w:drawing>
          <wp:inline distT="0" distB="0" distL="0" distR="0">
            <wp:extent cx="2855343" cy="1912085"/>
            <wp:effectExtent l="0" t="0" r="2540" b="0"/>
            <wp:docPr id="9" name="Obraz 9" descr="R:\1_Referat Programów Rozwojowych\A_sprawy 2018\sprawozdanie strategia\zdjęcia\1.2.2\sprzedazny te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:\1_Referat Programów Rozwojowych\A_sprawy 2018\sprawozdanie strategia\zdjęcia\1.2.2\sprzedazny tere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343" cy="191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346" w:rsidRPr="00F72346" w:rsidRDefault="00153CBF" w:rsidP="00F72346">
      <w:pPr>
        <w:pStyle w:val="Normalny1"/>
        <w:spacing w:after="0"/>
        <w:ind w:left="709" w:hanging="709"/>
        <w:jc w:val="center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</w:rPr>
        <w:t xml:space="preserve">Rejon ulic: Boiskowej i </w:t>
      </w:r>
      <w:r w:rsidR="00F72346" w:rsidRPr="00F72346">
        <w:rPr>
          <w:rFonts w:ascii="Arial" w:hAnsi="Arial" w:cs="Arial"/>
          <w:i/>
          <w:sz w:val="22"/>
          <w:szCs w:val="22"/>
        </w:rPr>
        <w:t>Myśliwsk</w:t>
      </w:r>
      <w:r>
        <w:rPr>
          <w:rFonts w:ascii="Arial" w:hAnsi="Arial" w:cs="Arial"/>
          <w:i/>
          <w:sz w:val="22"/>
          <w:szCs w:val="22"/>
        </w:rPr>
        <w:t>iej</w:t>
      </w:r>
      <w:r w:rsidR="00F72346" w:rsidRPr="00F72346">
        <w:rPr>
          <w:rFonts w:ascii="Arial" w:hAnsi="Arial" w:cs="Arial"/>
          <w:i/>
          <w:sz w:val="22"/>
          <w:szCs w:val="22"/>
        </w:rPr>
        <w:t>.</w:t>
      </w:r>
    </w:p>
    <w:p w:rsidR="00F72346" w:rsidRDefault="00F72346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1.2.3. </w:t>
      </w:r>
      <w:r w:rsidRPr="00EE4F38">
        <w:rPr>
          <w:rFonts w:ascii="Arial" w:hAnsi="Arial" w:cs="Arial"/>
          <w:b/>
        </w:rPr>
        <w:tab/>
        <w:t>Budowa układu komunikacyjnego dla obs</w:t>
      </w:r>
      <w:r>
        <w:rPr>
          <w:rFonts w:ascii="Arial" w:hAnsi="Arial" w:cs="Arial"/>
          <w:b/>
        </w:rPr>
        <w:t>zaru aktywizacji gospodarczej i </w:t>
      </w:r>
      <w:r w:rsidRPr="00EE4F38">
        <w:rPr>
          <w:rFonts w:ascii="Arial" w:hAnsi="Arial" w:cs="Arial"/>
          <w:b/>
        </w:rPr>
        <w:t>społecznej między ul. Wrocławską - Zieloną i ul. Jordana - Orła Białego.</w:t>
      </w:r>
    </w:p>
    <w:p w:rsidR="00EE4F38" w:rsidRP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977F8D" w:rsidRDefault="00977F8D" w:rsidP="00977F8D">
      <w:pPr>
        <w:pStyle w:val="Normalny1"/>
        <w:spacing w:after="0"/>
        <w:ind w:left="709" w:hanging="1"/>
        <w:jc w:val="both"/>
        <w:rPr>
          <w:rFonts w:ascii="Arial" w:hAnsi="Arial" w:cs="Arial"/>
        </w:rPr>
      </w:pPr>
      <w:r>
        <w:rPr>
          <w:rFonts w:ascii="Arial" w:hAnsi="Arial" w:cs="Arial"/>
        </w:rPr>
        <w:t>W 2017 roku zrealizowano drugi etap zadania, w ramach którego wykonano:</w:t>
      </w:r>
    </w:p>
    <w:p w:rsidR="00623941" w:rsidRDefault="00623941" w:rsidP="009A6DFF">
      <w:pPr>
        <w:pStyle w:val="Normalny1"/>
        <w:numPr>
          <w:ilvl w:val="0"/>
          <w:numId w:val="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jezdnię,</w:t>
      </w:r>
    </w:p>
    <w:p w:rsidR="00623941" w:rsidRDefault="00623941" w:rsidP="009A6DFF">
      <w:pPr>
        <w:pStyle w:val="Normalny1"/>
        <w:numPr>
          <w:ilvl w:val="0"/>
          <w:numId w:val="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chodniki,</w:t>
      </w:r>
    </w:p>
    <w:p w:rsidR="00623941" w:rsidRDefault="00623941" w:rsidP="009A6DFF">
      <w:pPr>
        <w:pStyle w:val="Normalny1"/>
        <w:numPr>
          <w:ilvl w:val="0"/>
          <w:numId w:val="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parkingi z 70 stanowiskami postojowymi, w tym 7 dla pojazdów osób niepełnosprawnych, </w:t>
      </w:r>
    </w:p>
    <w:p w:rsidR="007A5E42" w:rsidRDefault="00623941" w:rsidP="009A6DFF">
      <w:pPr>
        <w:pStyle w:val="Normalny1"/>
        <w:numPr>
          <w:ilvl w:val="0"/>
          <w:numId w:val="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zjazdy, studzienki ściekowe i rewizyjne,</w:t>
      </w:r>
      <w:r w:rsidR="001723DE">
        <w:rPr>
          <w:rFonts w:ascii="Arial" w:hAnsi="Arial" w:cs="Arial"/>
        </w:rPr>
        <w:t xml:space="preserve"> ciek uliczny, kanał deszczowy,</w:t>
      </w:r>
      <w:r>
        <w:rPr>
          <w:rFonts w:ascii="Arial" w:hAnsi="Arial" w:cs="Arial"/>
        </w:rPr>
        <w:t xml:space="preserve"> </w:t>
      </w:r>
      <w:r w:rsidR="007A5E42">
        <w:rPr>
          <w:rFonts w:ascii="Arial" w:hAnsi="Arial" w:cs="Arial"/>
        </w:rPr>
        <w:t>zbiornik retencyjno</w:t>
      </w:r>
      <w:r w:rsidR="008B7840">
        <w:rPr>
          <w:rFonts w:ascii="Arial" w:hAnsi="Arial" w:cs="Arial"/>
        </w:rPr>
        <w:t xml:space="preserve"> </w:t>
      </w:r>
      <w:r w:rsidR="007A5E42">
        <w:rPr>
          <w:rFonts w:ascii="Arial" w:hAnsi="Arial" w:cs="Arial"/>
        </w:rPr>
        <w:t>-</w:t>
      </w:r>
      <w:r w:rsidR="008B7840">
        <w:rPr>
          <w:rFonts w:ascii="Arial" w:hAnsi="Arial" w:cs="Arial"/>
        </w:rPr>
        <w:t xml:space="preserve"> </w:t>
      </w:r>
      <w:r w:rsidR="007A5E42">
        <w:rPr>
          <w:rFonts w:ascii="Arial" w:hAnsi="Arial" w:cs="Arial"/>
        </w:rPr>
        <w:t xml:space="preserve">rozsączający, </w:t>
      </w:r>
    </w:p>
    <w:p w:rsidR="007A5E42" w:rsidRDefault="00D3076C" w:rsidP="009A6DFF">
      <w:pPr>
        <w:pStyle w:val="Normalny1"/>
        <w:numPr>
          <w:ilvl w:val="0"/>
          <w:numId w:val="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montaż </w:t>
      </w:r>
      <w:r w:rsidR="007A5E42">
        <w:rPr>
          <w:rFonts w:ascii="Arial" w:hAnsi="Arial" w:cs="Arial"/>
        </w:rPr>
        <w:t>latarni</w:t>
      </w:r>
      <w:r>
        <w:rPr>
          <w:rFonts w:ascii="Arial" w:hAnsi="Arial" w:cs="Arial"/>
        </w:rPr>
        <w:t xml:space="preserve"> </w:t>
      </w:r>
      <w:r w:rsidR="007A5E42">
        <w:rPr>
          <w:rFonts w:ascii="Arial" w:hAnsi="Arial" w:cs="Arial"/>
        </w:rPr>
        <w:t>oświetleniow</w:t>
      </w:r>
      <w:r>
        <w:rPr>
          <w:rFonts w:ascii="Arial" w:hAnsi="Arial" w:cs="Arial"/>
        </w:rPr>
        <w:t>ych</w:t>
      </w:r>
      <w:r w:rsidR="007A5E42">
        <w:rPr>
          <w:rFonts w:ascii="Arial" w:hAnsi="Arial" w:cs="Arial"/>
        </w:rPr>
        <w:t xml:space="preserve">. </w:t>
      </w:r>
    </w:p>
    <w:p w:rsidR="007A5E42" w:rsidRDefault="007A5E42" w:rsidP="007A5E42">
      <w:pPr>
        <w:pStyle w:val="Normalny1"/>
        <w:spacing w:after="0"/>
        <w:jc w:val="both"/>
        <w:rPr>
          <w:rFonts w:ascii="Arial" w:hAnsi="Arial" w:cs="Arial"/>
        </w:rPr>
      </w:pPr>
    </w:p>
    <w:p w:rsidR="00A25064" w:rsidRDefault="003141EB" w:rsidP="007A5E42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12211" cy="1874808"/>
            <wp:effectExtent l="0" t="0" r="7620" b="0"/>
            <wp:docPr id="10" name="Obraz 10" descr="R:\1_Referat Programów Rozwojowych\A_sprawy 2018\sprawozdanie strategia\zdjęcia\1.2.3\IMG_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:\1_Referat Programów Rozwojowych\A_sprawy 2018\sprawozdanie strategia\zdjęcia\1.2.3\IMG_06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11" cy="187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82214E">
        <w:rPr>
          <w:rFonts w:ascii="Arial" w:hAnsi="Arial" w:cs="Arial"/>
          <w:noProof/>
          <w:lang w:eastAsia="pl-PL"/>
        </w:rPr>
        <w:drawing>
          <wp:inline distT="0" distB="0" distL="0" distR="0">
            <wp:extent cx="2829464" cy="1886775"/>
            <wp:effectExtent l="0" t="0" r="9525" b="0"/>
            <wp:docPr id="12" name="Obraz 12" descr="R:\1_Referat Programów Rozwojowych\A_sprawy 2018\sprawozdanie strategia\zdjęcia\1.2.3\IMG_8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:\1_Referat Programów Rozwojowych\A_sprawy 2018\sprawozdanie strategia\zdjęcia\1.2.3\IMG_85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37" cy="188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064" w:rsidRPr="00281DD5" w:rsidRDefault="00281DD5" w:rsidP="00281DD5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281DD5">
        <w:rPr>
          <w:rFonts w:ascii="Arial" w:hAnsi="Arial" w:cs="Arial"/>
          <w:i/>
          <w:sz w:val="22"/>
          <w:szCs w:val="22"/>
        </w:rPr>
        <w:t xml:space="preserve">Ulica Złotego Florena. </w:t>
      </w:r>
      <w:r w:rsidRPr="00281DD5">
        <w:rPr>
          <w:rFonts w:ascii="Arial" w:hAnsi="Arial" w:cs="Arial"/>
          <w:i/>
          <w:sz w:val="22"/>
          <w:szCs w:val="22"/>
        </w:rPr>
        <w:tab/>
      </w:r>
      <w:r w:rsidRPr="00281DD5">
        <w:rPr>
          <w:rFonts w:ascii="Arial" w:hAnsi="Arial" w:cs="Arial"/>
          <w:i/>
          <w:sz w:val="22"/>
          <w:szCs w:val="22"/>
        </w:rPr>
        <w:tab/>
      </w:r>
      <w:r w:rsidRPr="00281DD5">
        <w:rPr>
          <w:rFonts w:ascii="Arial" w:hAnsi="Arial" w:cs="Arial"/>
          <w:i/>
          <w:sz w:val="22"/>
          <w:szCs w:val="22"/>
        </w:rPr>
        <w:tab/>
      </w:r>
      <w:r w:rsidRPr="00281DD5">
        <w:rPr>
          <w:rFonts w:ascii="Arial" w:hAnsi="Arial" w:cs="Arial"/>
          <w:i/>
          <w:sz w:val="22"/>
          <w:szCs w:val="22"/>
        </w:rPr>
        <w:tab/>
        <w:t>Ulica Wrocławska.</w:t>
      </w:r>
    </w:p>
    <w:p w:rsidR="00281DD5" w:rsidRDefault="00281DD5" w:rsidP="007A5E42">
      <w:pPr>
        <w:pStyle w:val="Normalny1"/>
        <w:spacing w:after="0"/>
        <w:jc w:val="both"/>
        <w:rPr>
          <w:rFonts w:ascii="Arial" w:hAnsi="Arial" w:cs="Arial"/>
        </w:rPr>
      </w:pPr>
    </w:p>
    <w:p w:rsidR="00EE4F38" w:rsidRPr="007A5E42" w:rsidRDefault="00EE4F38" w:rsidP="007A5E42">
      <w:pPr>
        <w:pStyle w:val="Normalny1"/>
        <w:spacing w:after="0"/>
        <w:jc w:val="both"/>
        <w:rPr>
          <w:rFonts w:ascii="Arial" w:hAnsi="Arial" w:cs="Arial"/>
        </w:rPr>
      </w:pPr>
      <w:r w:rsidRPr="007A5E42">
        <w:rPr>
          <w:rFonts w:ascii="Arial" w:hAnsi="Arial" w:cs="Arial"/>
          <w:b/>
        </w:rPr>
        <w:t>1.2.5.</w:t>
      </w:r>
      <w:r w:rsidRPr="007A5E42">
        <w:rPr>
          <w:rFonts w:ascii="Arial" w:hAnsi="Arial" w:cs="Arial"/>
          <w:b/>
        </w:rPr>
        <w:tab/>
        <w:t>Budowa układu komunikacyjnego dla obszaru aktywności gospodarczej w rejonie ulic: Nasiennej, Hangarowej i Myrka.</w:t>
      </w: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B24EE" w:rsidRPr="00EE4F38" w:rsidRDefault="00EB24EE" w:rsidP="00EE4F38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W 2017 roku został wykonany program funkcjonalno-użytkowy</w:t>
      </w:r>
      <w:r w:rsidR="002E098A">
        <w:rPr>
          <w:rFonts w:ascii="Arial" w:hAnsi="Arial" w:cs="Arial"/>
        </w:rPr>
        <w:t>, który p</w:t>
      </w:r>
      <w:r w:rsidR="002E098A" w:rsidRPr="002E098A">
        <w:rPr>
          <w:rFonts w:ascii="Arial" w:hAnsi="Arial" w:cs="Arial"/>
        </w:rPr>
        <w:t xml:space="preserve">rzewiduje budowę drogi na odcinku od ul. Pułkownika Karola Myrka poprzez ul. </w:t>
      </w:r>
      <w:r w:rsidR="002E098A" w:rsidRPr="002E098A">
        <w:rPr>
          <w:rFonts w:ascii="Arial" w:hAnsi="Arial" w:cs="Arial"/>
        </w:rPr>
        <w:lastRenderedPageBreak/>
        <w:t xml:space="preserve">Hangarową do wlotu ul. Nasiennej </w:t>
      </w:r>
      <w:r w:rsidR="002E098A">
        <w:rPr>
          <w:rFonts w:ascii="Arial" w:hAnsi="Arial" w:cs="Arial"/>
        </w:rPr>
        <w:t xml:space="preserve">w stronę </w:t>
      </w:r>
      <w:r w:rsidR="002E098A" w:rsidRPr="002E098A">
        <w:rPr>
          <w:rFonts w:ascii="Arial" w:hAnsi="Arial" w:cs="Arial"/>
        </w:rPr>
        <w:t>ronda Bitwy Legnickiej 1241</w:t>
      </w:r>
      <w:r w:rsidR="002E098A">
        <w:rPr>
          <w:rFonts w:ascii="Arial" w:hAnsi="Arial" w:cs="Arial"/>
        </w:rPr>
        <w:t xml:space="preserve"> </w:t>
      </w:r>
      <w:r w:rsidR="002E098A" w:rsidRPr="002E098A">
        <w:rPr>
          <w:rFonts w:ascii="Arial" w:hAnsi="Arial" w:cs="Arial"/>
        </w:rPr>
        <w:t>r.</w:t>
      </w:r>
      <w:r>
        <w:rPr>
          <w:rFonts w:ascii="Arial" w:hAnsi="Arial" w:cs="Arial"/>
        </w:rPr>
        <w:t xml:space="preserve"> </w:t>
      </w:r>
      <w:r w:rsidR="002E098A">
        <w:rPr>
          <w:rFonts w:ascii="Arial" w:hAnsi="Arial" w:cs="Arial"/>
        </w:rPr>
        <w:t xml:space="preserve">o </w:t>
      </w:r>
      <w:r w:rsidR="002E098A" w:rsidRPr="002E098A">
        <w:rPr>
          <w:rFonts w:ascii="Arial" w:hAnsi="Arial" w:cs="Arial"/>
        </w:rPr>
        <w:t xml:space="preserve">długości ok. 2,86 km. </w:t>
      </w:r>
    </w:p>
    <w:p w:rsidR="00EE4F38" w:rsidRP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1.2.6.</w:t>
      </w:r>
      <w:r w:rsidRPr="00EE4F38">
        <w:rPr>
          <w:rFonts w:ascii="Arial" w:hAnsi="Arial" w:cs="Arial"/>
          <w:b/>
        </w:rPr>
        <w:tab/>
        <w:t>Uzbrojenie terenów inwestycyjnych, w tym pod zabudowę mieszkaniową.</w:t>
      </w: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3575D" w:rsidRPr="0043179B" w:rsidRDefault="00C3575D" w:rsidP="00D17B8F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 xml:space="preserve">Uzbrojenie terenów inwestycyjnych realizowane było w ramach </w:t>
      </w:r>
      <w:r w:rsidR="00B000CC" w:rsidRPr="0043179B">
        <w:rPr>
          <w:rFonts w:ascii="Arial" w:hAnsi="Arial" w:cs="Arial"/>
          <w:color w:val="auto"/>
        </w:rPr>
        <w:t xml:space="preserve">poszczególnych </w:t>
      </w:r>
      <w:r w:rsidRPr="0043179B">
        <w:rPr>
          <w:rFonts w:ascii="Arial" w:hAnsi="Arial" w:cs="Arial"/>
          <w:color w:val="auto"/>
        </w:rPr>
        <w:t xml:space="preserve">zadań inwestycyjnych </w:t>
      </w:r>
      <w:r w:rsidR="00DF3926" w:rsidRPr="0043179B">
        <w:rPr>
          <w:rFonts w:ascii="Arial" w:hAnsi="Arial" w:cs="Arial"/>
          <w:color w:val="auto"/>
        </w:rPr>
        <w:t xml:space="preserve">z zakresu infrastruktury drogowej. </w:t>
      </w:r>
    </w:p>
    <w:p w:rsidR="00B74826" w:rsidRPr="0043179B" w:rsidRDefault="00772C61" w:rsidP="009F6B94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>Ponadto Legnickie Przedsiębiorstwo Wodociągów i Kanalizacji S. A.</w:t>
      </w:r>
      <w:r w:rsidR="009F6B94" w:rsidRPr="0043179B">
        <w:rPr>
          <w:rFonts w:ascii="Arial" w:hAnsi="Arial" w:cs="Arial"/>
          <w:color w:val="auto"/>
        </w:rPr>
        <w:t xml:space="preserve"> r</w:t>
      </w:r>
      <w:r w:rsidR="00B74826" w:rsidRPr="0043179B">
        <w:rPr>
          <w:rFonts w:ascii="Arial" w:hAnsi="Arial" w:cs="Arial"/>
          <w:color w:val="auto"/>
        </w:rPr>
        <w:t>ealizowało zadanie w zakresie:</w:t>
      </w:r>
    </w:p>
    <w:p w:rsidR="009F6B94" w:rsidRPr="0043179B" w:rsidRDefault="00B74826" w:rsidP="00706837">
      <w:pPr>
        <w:pStyle w:val="Normalny1"/>
        <w:numPr>
          <w:ilvl w:val="0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 xml:space="preserve">urządzeń wodociągowych, </w:t>
      </w:r>
      <w:r w:rsidR="009F6B94" w:rsidRPr="0043179B">
        <w:rPr>
          <w:rFonts w:ascii="Arial" w:hAnsi="Arial" w:cs="Arial"/>
          <w:color w:val="auto"/>
        </w:rPr>
        <w:t>dla których:</w:t>
      </w:r>
    </w:p>
    <w:p w:rsidR="009F6B94" w:rsidRPr="0043179B" w:rsidRDefault="009F6B94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>opracowano Projekty Techniczne na przebudowę i budowę sieci,</w:t>
      </w:r>
    </w:p>
    <w:p w:rsidR="009F6B94" w:rsidRPr="0043179B" w:rsidRDefault="009F6B94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>wybudowano przyłącza dla wielu punktów adresowych,</w:t>
      </w:r>
    </w:p>
    <w:p w:rsidR="009F6B94" w:rsidRPr="0043179B" w:rsidRDefault="009F6B94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 xml:space="preserve">wybudowano 5 321,8 </w:t>
      </w:r>
      <w:r w:rsidR="0043179B" w:rsidRPr="0043179B">
        <w:rPr>
          <w:rFonts w:ascii="Arial" w:hAnsi="Arial" w:cs="Arial"/>
          <w:color w:val="auto"/>
        </w:rPr>
        <w:t>m.b.</w:t>
      </w:r>
      <w:r w:rsidRPr="0043179B">
        <w:rPr>
          <w:rFonts w:ascii="Arial" w:hAnsi="Arial" w:cs="Arial"/>
          <w:color w:val="auto"/>
        </w:rPr>
        <w:t xml:space="preserve"> sieci,</w:t>
      </w:r>
    </w:p>
    <w:p w:rsidR="00136F31" w:rsidRPr="0043179B" w:rsidRDefault="00136F31" w:rsidP="00706837">
      <w:pPr>
        <w:pStyle w:val="Normalny1"/>
        <w:numPr>
          <w:ilvl w:val="0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>urządzeń kanalizacyjnych, dla których:</w:t>
      </w:r>
    </w:p>
    <w:p w:rsidR="00136F31" w:rsidRDefault="00136F31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 w:rsidRPr="0043179B">
        <w:rPr>
          <w:rFonts w:ascii="Arial" w:hAnsi="Arial" w:cs="Arial"/>
          <w:color w:val="auto"/>
        </w:rPr>
        <w:t>opracowano Projekty Techniczne na połącznie kanalizacji sanitarnej</w:t>
      </w:r>
      <w:r w:rsidR="0043179B" w:rsidRPr="0043179B">
        <w:rPr>
          <w:rFonts w:ascii="Arial" w:hAnsi="Arial" w:cs="Arial"/>
          <w:color w:val="auto"/>
        </w:rPr>
        <w:t xml:space="preserve"> </w:t>
      </w:r>
      <w:r w:rsidRPr="0043179B">
        <w:rPr>
          <w:rFonts w:ascii="Arial" w:hAnsi="Arial" w:cs="Arial"/>
          <w:color w:val="auto"/>
        </w:rPr>
        <w:t xml:space="preserve">z </w:t>
      </w:r>
      <w:r w:rsidR="0043179B" w:rsidRPr="0043179B">
        <w:rPr>
          <w:rFonts w:ascii="Arial" w:hAnsi="Arial" w:cs="Arial"/>
          <w:color w:val="auto"/>
        </w:rPr>
        <w:t>o</w:t>
      </w:r>
      <w:r w:rsidRPr="0043179B">
        <w:rPr>
          <w:rFonts w:ascii="Arial" w:hAnsi="Arial" w:cs="Arial"/>
          <w:color w:val="auto"/>
        </w:rPr>
        <w:t xml:space="preserve">siedlem Piątnica, od strony ul. Szczytnickiej </w:t>
      </w:r>
      <w:r w:rsidR="0043179B" w:rsidRPr="0043179B">
        <w:rPr>
          <w:rFonts w:ascii="Arial" w:hAnsi="Arial" w:cs="Arial"/>
          <w:color w:val="auto"/>
        </w:rPr>
        <w:t xml:space="preserve">oraz budowy sieci </w:t>
      </w:r>
      <w:r w:rsidR="0043179B">
        <w:rPr>
          <w:rFonts w:ascii="Arial" w:hAnsi="Arial" w:cs="Arial"/>
          <w:color w:val="auto"/>
        </w:rPr>
        <w:t>w ul. Szczytnickiej,</w:t>
      </w:r>
    </w:p>
    <w:p w:rsidR="0043179B" w:rsidRDefault="0043179B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wybudowano 2 479,25 m.b. sieci</w:t>
      </w:r>
      <w:r w:rsidR="00FC06B0">
        <w:rPr>
          <w:rFonts w:ascii="Arial" w:hAnsi="Arial" w:cs="Arial"/>
          <w:color w:val="auto"/>
        </w:rPr>
        <w:t>,</w:t>
      </w:r>
    </w:p>
    <w:p w:rsidR="0043179B" w:rsidRPr="0043179B" w:rsidRDefault="0043179B" w:rsidP="00706837">
      <w:pPr>
        <w:pStyle w:val="Normalny1"/>
        <w:numPr>
          <w:ilvl w:val="1"/>
          <w:numId w:val="35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wykonano bezwykopkową naprawę </w:t>
      </w:r>
      <w:r w:rsidR="00FC06B0">
        <w:rPr>
          <w:rFonts w:ascii="Arial" w:hAnsi="Arial" w:cs="Arial"/>
          <w:color w:val="auto"/>
        </w:rPr>
        <w:t xml:space="preserve">7 </w:t>
      </w:r>
      <w:r>
        <w:rPr>
          <w:rFonts w:ascii="Arial" w:hAnsi="Arial" w:cs="Arial"/>
          <w:color w:val="auto"/>
        </w:rPr>
        <w:t xml:space="preserve">odcinków </w:t>
      </w:r>
      <w:r w:rsidR="00FC06B0">
        <w:rPr>
          <w:rFonts w:ascii="Arial" w:hAnsi="Arial" w:cs="Arial"/>
          <w:color w:val="auto"/>
        </w:rPr>
        <w:t>na terenie miasta o łącznej długości 1 413,4 m.b.</w:t>
      </w:r>
    </w:p>
    <w:p w:rsidR="002600B4" w:rsidRDefault="002600B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9911BF" w:rsidRDefault="009911BF" w:rsidP="009911BF">
      <w:pPr>
        <w:pStyle w:val="Normalny1"/>
        <w:numPr>
          <w:ilvl w:val="1"/>
          <w:numId w:val="2"/>
        </w:numPr>
        <w:spacing w:after="0"/>
        <w:jc w:val="both"/>
        <w:rPr>
          <w:rFonts w:ascii="Arial" w:hAnsi="Arial" w:cs="Arial"/>
          <w:b/>
          <w:bCs/>
        </w:rPr>
      </w:pPr>
      <w:r w:rsidRPr="009911BF">
        <w:rPr>
          <w:rFonts w:ascii="Arial" w:hAnsi="Arial" w:cs="Arial"/>
          <w:b/>
          <w:bCs/>
        </w:rPr>
        <w:t>ROZWÓJ TECHN</w:t>
      </w:r>
      <w:r>
        <w:rPr>
          <w:rFonts w:ascii="Arial" w:hAnsi="Arial" w:cs="Arial"/>
          <w:b/>
          <w:bCs/>
        </w:rPr>
        <w:t>OLOGII ORAZ USŁUG PUBLICZNYCH I </w:t>
      </w:r>
      <w:r w:rsidRPr="009911BF">
        <w:rPr>
          <w:rFonts w:ascii="Arial" w:hAnsi="Arial" w:cs="Arial"/>
          <w:b/>
          <w:bCs/>
        </w:rPr>
        <w:t>KOMERCYJNYCH ŚWIADCZONYCH ELEKTRONICZNIE</w:t>
      </w:r>
      <w:r>
        <w:rPr>
          <w:rFonts w:ascii="Arial" w:hAnsi="Arial" w:cs="Arial"/>
          <w:b/>
          <w:bCs/>
        </w:rPr>
        <w:t>.</w:t>
      </w:r>
    </w:p>
    <w:p w:rsidR="002600B4" w:rsidRPr="00EE4F38" w:rsidRDefault="002600B4" w:rsidP="009911BF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1.3.1.</w:t>
      </w:r>
      <w:r w:rsidRPr="00EE4F38">
        <w:rPr>
          <w:rFonts w:ascii="Arial" w:hAnsi="Arial" w:cs="Arial"/>
          <w:b/>
        </w:rPr>
        <w:tab/>
        <w:t>Budowa Miejskiej Sieci Teleinformatycznej LEGMAN.</w:t>
      </w:r>
    </w:p>
    <w:p w:rsidR="00EE4F38" w:rsidRP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BF4710" w:rsidRDefault="00BF4710" w:rsidP="00BF4710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2017 roku w</w:t>
      </w:r>
      <w:r w:rsidRPr="00BF4710">
        <w:rPr>
          <w:rFonts w:ascii="Arial" w:hAnsi="Arial" w:cs="Arial"/>
        </w:rPr>
        <w:t xml:space="preserve">ybudowano przyłącza światłowodowe Miejskiej Sieci Teleinformatycznej LEGMAN </w:t>
      </w:r>
      <w:r w:rsidR="00C017B2">
        <w:rPr>
          <w:rFonts w:ascii="Arial" w:hAnsi="Arial" w:cs="Arial"/>
        </w:rPr>
        <w:t>w budynkach</w:t>
      </w:r>
      <w:r w:rsidRPr="00BF4710">
        <w:rPr>
          <w:rFonts w:ascii="Arial" w:hAnsi="Arial" w:cs="Arial"/>
        </w:rPr>
        <w:t>:</w:t>
      </w:r>
    </w:p>
    <w:p w:rsidR="00BF4710" w:rsidRDefault="00BF4710" w:rsidP="003F5991">
      <w:pPr>
        <w:pStyle w:val="Normalny1"/>
        <w:numPr>
          <w:ilvl w:val="0"/>
          <w:numId w:val="22"/>
        </w:numPr>
        <w:spacing w:after="0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Wydziału Geodezji i Kartografii Urzędu</w:t>
      </w:r>
      <w:r>
        <w:rPr>
          <w:rFonts w:ascii="Arial" w:hAnsi="Arial" w:cs="Arial"/>
        </w:rPr>
        <w:t xml:space="preserve"> Miasta Legnica przy ul. </w:t>
      </w:r>
      <w:r w:rsidRPr="00BF4710">
        <w:rPr>
          <w:rFonts w:ascii="Arial" w:hAnsi="Arial" w:cs="Arial"/>
        </w:rPr>
        <w:t>Kościuszki 38,</w:t>
      </w:r>
    </w:p>
    <w:p w:rsidR="00BF4710" w:rsidRDefault="00BF4710" w:rsidP="003F5991">
      <w:pPr>
        <w:pStyle w:val="Normalny1"/>
        <w:numPr>
          <w:ilvl w:val="0"/>
          <w:numId w:val="22"/>
        </w:numPr>
        <w:spacing w:after="0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Zarządu Dróg Miejskich w Legnicy przy ul. Wojska Polskiego 10,</w:t>
      </w:r>
    </w:p>
    <w:p w:rsidR="00BF4710" w:rsidRDefault="00BF4710" w:rsidP="003F5991">
      <w:pPr>
        <w:pStyle w:val="Normalny1"/>
        <w:numPr>
          <w:ilvl w:val="0"/>
          <w:numId w:val="22"/>
        </w:numPr>
        <w:spacing w:after="0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Zarządu Gospodarki Mieszkaniowej w Legnicy przy ul. Zielonej 7,</w:t>
      </w:r>
    </w:p>
    <w:p w:rsidR="00C017B2" w:rsidRDefault="00C017B2" w:rsidP="003F5991">
      <w:pPr>
        <w:pStyle w:val="Normalny1"/>
        <w:numPr>
          <w:ilvl w:val="0"/>
          <w:numId w:val="22"/>
        </w:numPr>
        <w:spacing w:after="0"/>
        <w:jc w:val="both"/>
        <w:rPr>
          <w:rFonts w:ascii="Arial" w:hAnsi="Arial" w:cs="Arial"/>
        </w:rPr>
      </w:pPr>
      <w:r w:rsidRPr="00C017B2">
        <w:rPr>
          <w:rFonts w:ascii="Arial" w:hAnsi="Arial" w:cs="Arial"/>
        </w:rPr>
        <w:t>Palmiarni przy Alei Orła Białego</w:t>
      </w:r>
      <w:r>
        <w:rPr>
          <w:rFonts w:ascii="Arial" w:hAnsi="Arial" w:cs="Arial"/>
        </w:rPr>
        <w:t>,</w:t>
      </w:r>
    </w:p>
    <w:p w:rsidR="00BF4710" w:rsidRDefault="00BF4710" w:rsidP="003F5991">
      <w:pPr>
        <w:pStyle w:val="Normalny1"/>
        <w:numPr>
          <w:ilvl w:val="0"/>
          <w:numId w:val="22"/>
        </w:numPr>
        <w:spacing w:after="0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Stadionu Miejskiego przy Alei Orła Białego,</w:t>
      </w:r>
    </w:p>
    <w:p w:rsidR="00BF4710" w:rsidRPr="00BF4710" w:rsidRDefault="008B7840" w:rsidP="008B7840">
      <w:pPr>
        <w:pStyle w:val="Normalny1"/>
        <w:spacing w:after="0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oraz w </w:t>
      </w:r>
      <w:r w:rsidR="00BF4710" w:rsidRPr="00BF4710">
        <w:rPr>
          <w:rFonts w:ascii="Arial" w:hAnsi="Arial" w:cs="Arial"/>
        </w:rPr>
        <w:t>Skatepark</w:t>
      </w:r>
      <w:r w:rsidR="00C017B2">
        <w:rPr>
          <w:rFonts w:ascii="Arial" w:hAnsi="Arial" w:cs="Arial"/>
        </w:rPr>
        <w:t>u</w:t>
      </w:r>
      <w:r w:rsidR="00BF4710" w:rsidRPr="00BF4710">
        <w:rPr>
          <w:rFonts w:ascii="Arial" w:hAnsi="Arial" w:cs="Arial"/>
        </w:rPr>
        <w:t xml:space="preserve"> w Parku Bielańskim.</w:t>
      </w:r>
    </w:p>
    <w:p w:rsidR="00BF4710" w:rsidRDefault="00BF4710" w:rsidP="003B7136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BF4710">
        <w:rPr>
          <w:rFonts w:ascii="Arial" w:hAnsi="Arial" w:cs="Arial"/>
        </w:rPr>
        <w:t> celu świadczenia usługi Bez</w:t>
      </w:r>
      <w:r w:rsidR="003B7136">
        <w:rPr>
          <w:rFonts w:ascii="Arial" w:hAnsi="Arial" w:cs="Arial"/>
        </w:rPr>
        <w:t xml:space="preserve">płatnego Dostępu do Internetu oraz prowadzenia monitoringu na terenie </w:t>
      </w:r>
      <w:r w:rsidR="003B7136" w:rsidRPr="003B7136">
        <w:rPr>
          <w:rFonts w:ascii="Arial" w:hAnsi="Arial" w:cs="Arial"/>
        </w:rPr>
        <w:t>Skateparku</w:t>
      </w:r>
      <w:r w:rsidR="003B7136">
        <w:rPr>
          <w:rFonts w:ascii="Arial" w:hAnsi="Arial" w:cs="Arial"/>
        </w:rPr>
        <w:t xml:space="preserve"> z</w:t>
      </w:r>
      <w:r w:rsidR="003B7136" w:rsidRPr="003B7136">
        <w:rPr>
          <w:rFonts w:ascii="Arial" w:hAnsi="Arial" w:cs="Arial"/>
        </w:rPr>
        <w:t>integrowano infrastrukturę sieciową powstałą w ramach budowy Zintegrowane</w:t>
      </w:r>
      <w:r w:rsidR="00A71D3C">
        <w:rPr>
          <w:rFonts w:ascii="Arial" w:hAnsi="Arial" w:cs="Arial"/>
        </w:rPr>
        <w:t>go Systemu Zarządzania Ruchem i </w:t>
      </w:r>
      <w:r w:rsidR="003B7136" w:rsidRPr="003B7136">
        <w:rPr>
          <w:rFonts w:ascii="Arial" w:hAnsi="Arial" w:cs="Arial"/>
        </w:rPr>
        <w:t xml:space="preserve">Transportem Publicznym </w:t>
      </w:r>
      <w:r w:rsidR="003B7136">
        <w:rPr>
          <w:rFonts w:ascii="Arial" w:hAnsi="Arial" w:cs="Arial"/>
        </w:rPr>
        <w:t>i Monitoringu Miejskiego z </w:t>
      </w:r>
      <w:r w:rsidR="003B7136" w:rsidRPr="003B7136">
        <w:rPr>
          <w:rFonts w:ascii="Arial" w:hAnsi="Arial" w:cs="Arial"/>
        </w:rPr>
        <w:t>infrastrukturą sieciową LEGMAN</w:t>
      </w:r>
      <w:r w:rsidR="003B7136">
        <w:rPr>
          <w:rFonts w:ascii="Arial" w:hAnsi="Arial" w:cs="Arial"/>
        </w:rPr>
        <w:t xml:space="preserve">. </w:t>
      </w:r>
    </w:p>
    <w:p w:rsidR="00BF4710" w:rsidRPr="00BF4710" w:rsidRDefault="00EE29CA" w:rsidP="00BF471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</w:t>
      </w:r>
      <w:r w:rsidR="00BF4710" w:rsidRPr="00BF4710">
        <w:rPr>
          <w:rFonts w:ascii="Arial" w:hAnsi="Arial" w:cs="Arial"/>
        </w:rPr>
        <w:t>współpracy z Policją ponownie uruchomiono lokalne centrum monitoringu miejskiego przy ulicy Staffa.</w:t>
      </w:r>
    </w:p>
    <w:p w:rsidR="00BF4710" w:rsidRPr="00BF4710" w:rsidRDefault="00BF4710" w:rsidP="00BF4710">
      <w:pPr>
        <w:pStyle w:val="Normalny1"/>
        <w:spacing w:after="0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 xml:space="preserve">Rozbudowano infrastrukturę teletechniczną w zakresie </w:t>
      </w:r>
      <w:r w:rsidR="00EE29CA">
        <w:rPr>
          <w:rFonts w:ascii="Arial" w:hAnsi="Arial" w:cs="Arial"/>
        </w:rPr>
        <w:t>przyłączenia Straży Miejskiej i </w:t>
      </w:r>
      <w:r w:rsidRPr="00BF4710">
        <w:rPr>
          <w:rFonts w:ascii="Arial" w:hAnsi="Arial" w:cs="Arial"/>
        </w:rPr>
        <w:t>Wydziału Zarządzania Kryzysowego i Obrony Cywilnej do sieci LEGMA</w:t>
      </w:r>
      <w:r w:rsidR="00EE29CA">
        <w:rPr>
          <w:rFonts w:ascii="Arial" w:hAnsi="Arial" w:cs="Arial"/>
        </w:rPr>
        <w:t xml:space="preserve">N za </w:t>
      </w:r>
      <w:r w:rsidR="00EE29CA">
        <w:rPr>
          <w:rFonts w:ascii="Arial" w:hAnsi="Arial" w:cs="Arial"/>
        </w:rPr>
        <w:lastRenderedPageBreak/>
        <w:t xml:space="preserve">pośrednictwem światłowodu. </w:t>
      </w:r>
      <w:r w:rsidRPr="00BF4710">
        <w:rPr>
          <w:rFonts w:ascii="Arial" w:hAnsi="Arial" w:cs="Arial"/>
        </w:rPr>
        <w:t>Zakupiono urządzenia sieciowe dla sieci LEGMAN.</w:t>
      </w:r>
    </w:p>
    <w:p w:rsidR="00BF4710" w:rsidRPr="00BF4710" w:rsidRDefault="00BF4710" w:rsidP="00EE29C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 xml:space="preserve">W zakresie dostępu do Internetu na potrzeby Urzędu oraz przyłączonych jednostek uruchomiono zapasowe łącze internetowe. Usługa </w:t>
      </w:r>
      <w:r w:rsidR="008B7840">
        <w:rPr>
          <w:rFonts w:ascii="Arial" w:hAnsi="Arial" w:cs="Arial"/>
        </w:rPr>
        <w:t xml:space="preserve">ta </w:t>
      </w:r>
      <w:r w:rsidRPr="00BF4710">
        <w:rPr>
          <w:rFonts w:ascii="Arial" w:hAnsi="Arial" w:cs="Arial"/>
        </w:rPr>
        <w:t xml:space="preserve">świadczona jest przez dwóch różnych operatorów, co zapewnia </w:t>
      </w:r>
      <w:r w:rsidR="00A71D3C">
        <w:rPr>
          <w:rFonts w:ascii="Arial" w:hAnsi="Arial" w:cs="Arial"/>
        </w:rPr>
        <w:t xml:space="preserve">niezawodność </w:t>
      </w:r>
      <w:r w:rsidRPr="00BF4710">
        <w:rPr>
          <w:rFonts w:ascii="Arial" w:hAnsi="Arial" w:cs="Arial"/>
        </w:rPr>
        <w:t>dostępu dla klientów sieci LEGMAN oraz zwiększa bezpieczeństwo.</w:t>
      </w:r>
    </w:p>
    <w:p w:rsidR="00BF4710" w:rsidRPr="00BF4710" w:rsidRDefault="00BF4710" w:rsidP="00EE29C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Przeprowadzon</w:t>
      </w:r>
      <w:r w:rsidR="00A71D3C">
        <w:rPr>
          <w:rFonts w:ascii="Arial" w:hAnsi="Arial" w:cs="Arial"/>
        </w:rPr>
        <w:t>o</w:t>
      </w:r>
      <w:r w:rsidR="00DF4572">
        <w:rPr>
          <w:rFonts w:ascii="Arial" w:hAnsi="Arial" w:cs="Arial"/>
        </w:rPr>
        <w:t xml:space="preserve"> </w:t>
      </w:r>
      <w:r w:rsidRPr="00BF4710">
        <w:rPr>
          <w:rFonts w:ascii="Arial" w:hAnsi="Arial" w:cs="Arial"/>
        </w:rPr>
        <w:t>aktual</w:t>
      </w:r>
      <w:r w:rsidR="00EE29CA">
        <w:rPr>
          <w:rFonts w:ascii="Arial" w:hAnsi="Arial" w:cs="Arial"/>
        </w:rPr>
        <w:t>izacj</w:t>
      </w:r>
      <w:r w:rsidR="00A71D3C">
        <w:rPr>
          <w:rFonts w:ascii="Arial" w:hAnsi="Arial" w:cs="Arial"/>
        </w:rPr>
        <w:t>e dokumentacji związanych</w:t>
      </w:r>
      <w:r w:rsidR="00EE29CA">
        <w:rPr>
          <w:rFonts w:ascii="Arial" w:hAnsi="Arial" w:cs="Arial"/>
        </w:rPr>
        <w:t xml:space="preserve"> z </w:t>
      </w:r>
      <w:r w:rsidRPr="00BF4710">
        <w:rPr>
          <w:rFonts w:ascii="Arial" w:hAnsi="Arial" w:cs="Arial"/>
        </w:rPr>
        <w:t xml:space="preserve">projektem </w:t>
      </w:r>
      <w:r w:rsidR="00EE29CA">
        <w:rPr>
          <w:rFonts w:ascii="Arial" w:hAnsi="Arial" w:cs="Arial"/>
        </w:rPr>
        <w:t xml:space="preserve">LEGMAN </w:t>
      </w:r>
      <w:r w:rsidR="00DF4572">
        <w:rPr>
          <w:rFonts w:ascii="Arial" w:hAnsi="Arial" w:cs="Arial"/>
        </w:rPr>
        <w:t>mających na celu przyłączenie</w:t>
      </w:r>
      <w:r w:rsidR="00EE29CA">
        <w:rPr>
          <w:rFonts w:ascii="Arial" w:hAnsi="Arial" w:cs="Arial"/>
        </w:rPr>
        <w:t xml:space="preserve"> kolejnych jednostek g</w:t>
      </w:r>
      <w:r w:rsidR="00A71D3C">
        <w:rPr>
          <w:rFonts w:ascii="Arial" w:hAnsi="Arial" w:cs="Arial"/>
        </w:rPr>
        <w:t>miny siecią radiową i </w:t>
      </w:r>
      <w:r w:rsidRPr="00BF4710">
        <w:rPr>
          <w:rFonts w:ascii="Arial" w:hAnsi="Arial" w:cs="Arial"/>
        </w:rPr>
        <w:t>światłowodową, a także w zakresie paszportyzacji sieci.</w:t>
      </w:r>
    </w:p>
    <w:p w:rsidR="00DF4572" w:rsidRDefault="00DF4572" w:rsidP="00DF4572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Przygotowano i złożono wniosek do P</w:t>
      </w:r>
      <w:r w:rsidR="00BF4710" w:rsidRPr="00BF4710">
        <w:rPr>
          <w:rFonts w:ascii="Arial" w:hAnsi="Arial" w:cs="Arial"/>
        </w:rPr>
        <w:t xml:space="preserve">rezesa </w:t>
      </w:r>
      <w:r w:rsidRPr="00DF4572">
        <w:rPr>
          <w:rFonts w:ascii="Arial" w:hAnsi="Arial" w:cs="Arial"/>
        </w:rPr>
        <w:t>Urzędu Komunikacji Elektronicznej</w:t>
      </w:r>
      <w:r>
        <w:rPr>
          <w:rFonts w:ascii="Arial" w:hAnsi="Arial" w:cs="Arial"/>
        </w:rPr>
        <w:t xml:space="preserve"> w </w:t>
      </w:r>
      <w:r w:rsidR="00BF4710" w:rsidRPr="00BF4710">
        <w:rPr>
          <w:rFonts w:ascii="Arial" w:hAnsi="Arial" w:cs="Arial"/>
        </w:rPr>
        <w:t xml:space="preserve">sprawie wyrażenia zgody na kolejne zwiększenie limitów transmisji danych w hot-spotach miejskich. </w:t>
      </w:r>
    </w:p>
    <w:p w:rsidR="00BF4710" w:rsidRPr="00BF4710" w:rsidRDefault="00BF4710" w:rsidP="00FB271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>Przeprowadzano bieżące uzgodnienia prac projektowych i budowlanych na odcinkach sieci LEGMAN realizowanych w ramach innych inwestycji miejskich (część doziemna). Śledzono prace i projekty pod kątem osiągnięcia przy ich wykorzystaniu, celów projektu oraz jak najlepszego wykorzystani</w:t>
      </w:r>
      <w:r w:rsidR="00FB271E">
        <w:rPr>
          <w:rFonts w:ascii="Arial" w:hAnsi="Arial" w:cs="Arial"/>
        </w:rPr>
        <w:t>a sieci LEGMAN</w:t>
      </w:r>
      <w:r w:rsidR="008B7840">
        <w:rPr>
          <w:rFonts w:ascii="Arial" w:hAnsi="Arial" w:cs="Arial"/>
        </w:rPr>
        <w:t xml:space="preserve">. </w:t>
      </w:r>
      <w:r w:rsidRPr="00BF4710">
        <w:rPr>
          <w:rFonts w:ascii="Arial" w:hAnsi="Arial" w:cs="Arial"/>
        </w:rPr>
        <w:t xml:space="preserve"> </w:t>
      </w:r>
    </w:p>
    <w:p w:rsidR="00BF4710" w:rsidRPr="00BF4710" w:rsidRDefault="00FB271E" w:rsidP="00BF471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BF4710" w:rsidRPr="00BF4710">
        <w:rPr>
          <w:rFonts w:ascii="Arial" w:hAnsi="Arial" w:cs="Arial"/>
        </w:rPr>
        <w:t>Prowadzono nadzór techniczny projektu c</w:t>
      </w:r>
      <w:r>
        <w:rPr>
          <w:rFonts w:ascii="Arial" w:hAnsi="Arial" w:cs="Arial"/>
        </w:rPr>
        <w:t>entralnego zarządzania ruchem w </w:t>
      </w:r>
      <w:r w:rsidR="00BF4710" w:rsidRPr="00BF4710">
        <w:rPr>
          <w:rFonts w:ascii="Arial" w:hAnsi="Arial" w:cs="Arial"/>
        </w:rPr>
        <w:t xml:space="preserve">zakresie infrastruktury teletechnicznej IT i CCTV. </w:t>
      </w:r>
    </w:p>
    <w:p w:rsidR="00EE4F38" w:rsidRDefault="00BF4710" w:rsidP="00FB271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F4710">
        <w:rPr>
          <w:rFonts w:ascii="Arial" w:hAnsi="Arial" w:cs="Arial"/>
        </w:rPr>
        <w:t xml:space="preserve">Realizacja projektu LEGMAN w pełnym zakresie uzależniona jest od pozyskania środków, </w:t>
      </w:r>
      <w:r w:rsidR="00077A0E">
        <w:rPr>
          <w:rFonts w:ascii="Arial" w:hAnsi="Arial" w:cs="Arial"/>
        </w:rPr>
        <w:t xml:space="preserve">przy czym </w:t>
      </w:r>
      <w:r w:rsidRPr="00BF4710">
        <w:rPr>
          <w:rFonts w:ascii="Arial" w:hAnsi="Arial" w:cs="Arial"/>
        </w:rPr>
        <w:t xml:space="preserve">elementy </w:t>
      </w:r>
      <w:r w:rsidR="00C47641">
        <w:rPr>
          <w:rFonts w:ascii="Arial" w:hAnsi="Arial" w:cs="Arial"/>
        </w:rPr>
        <w:t>rozbudowy</w:t>
      </w:r>
      <w:r w:rsidRPr="00BF4710">
        <w:rPr>
          <w:rFonts w:ascii="Arial" w:hAnsi="Arial" w:cs="Arial"/>
        </w:rPr>
        <w:t xml:space="preserve"> infrastruktury teletechnicznej realizowane są w ramach innych inwestycji infrastrukturalnych, takich jak</w:t>
      </w:r>
      <w:r w:rsidR="00C47641">
        <w:rPr>
          <w:rFonts w:ascii="Arial" w:hAnsi="Arial" w:cs="Arial"/>
        </w:rPr>
        <w:t xml:space="preserve"> monitoring miejski czy ZSZRiTP</w:t>
      </w:r>
      <w:r w:rsidR="00077A0E">
        <w:rPr>
          <w:rFonts w:ascii="Arial" w:hAnsi="Arial" w:cs="Arial"/>
        </w:rPr>
        <w:t xml:space="preserve">. </w:t>
      </w:r>
    </w:p>
    <w:p w:rsidR="002600B4" w:rsidRPr="00EE4F38" w:rsidRDefault="002600B4" w:rsidP="00BF4710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1.3.2.</w:t>
      </w:r>
      <w:r w:rsidRPr="00EE4F38">
        <w:rPr>
          <w:rFonts w:ascii="Arial" w:hAnsi="Arial" w:cs="Arial"/>
          <w:b/>
        </w:rPr>
        <w:tab/>
        <w:t>Informatyzacja Urzędu Miasta - zakup i wdrożenie systemów wspomagających zarządzanie Miastem (w tym m. in. integracja rozwiązań z zakresu mapy numerycznej z pozostałymi bazami danych i rejestrami UM) oraz rozbudowa infrastruktury teleinformatycznej w celu upowszechnienia elektronicznego dos</w:t>
      </w:r>
      <w:r>
        <w:rPr>
          <w:rFonts w:ascii="Arial" w:hAnsi="Arial" w:cs="Arial"/>
          <w:b/>
        </w:rPr>
        <w:t>tępu do UM (w tym doposażenie w </w:t>
      </w:r>
      <w:r w:rsidRPr="00EE4F38">
        <w:rPr>
          <w:rFonts w:ascii="Arial" w:hAnsi="Arial" w:cs="Arial"/>
          <w:b/>
        </w:rPr>
        <w:t xml:space="preserve">sprzęt komputerowy). </w:t>
      </w:r>
    </w:p>
    <w:p w:rsidR="00EE4F38" w:rsidRP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2A5FAA" w:rsidRPr="002A5FAA" w:rsidRDefault="002A5FAA" w:rsidP="002A5FA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Wykonano szereg prac w zakresie infrastruktury technicznej, na potrzeby wdrażania nowych systemów, jak również podniesienia poziomu b</w:t>
      </w:r>
      <w:r>
        <w:rPr>
          <w:rFonts w:ascii="Arial" w:hAnsi="Arial" w:cs="Arial"/>
        </w:rPr>
        <w:t>ezpieczeństwa i </w:t>
      </w:r>
      <w:r w:rsidRPr="002A5FAA">
        <w:rPr>
          <w:rFonts w:ascii="Arial" w:hAnsi="Arial" w:cs="Arial"/>
        </w:rPr>
        <w:t xml:space="preserve">wydajności dotychczas eksploatowanych w UM Legnica </w:t>
      </w:r>
      <w:r w:rsidR="00FC0A5E" w:rsidRPr="00FC0A5E">
        <w:rPr>
          <w:rFonts w:ascii="Arial" w:hAnsi="Arial" w:cs="Arial"/>
        </w:rPr>
        <w:t xml:space="preserve">teleinformatycznych </w:t>
      </w:r>
      <w:r w:rsidRPr="002A5FAA">
        <w:rPr>
          <w:rFonts w:ascii="Arial" w:hAnsi="Arial" w:cs="Arial"/>
        </w:rPr>
        <w:t>rozwiązań</w:t>
      </w:r>
      <w:r w:rsidR="00FC0A5E">
        <w:rPr>
          <w:rFonts w:ascii="Arial" w:hAnsi="Arial" w:cs="Arial"/>
        </w:rPr>
        <w:t xml:space="preserve">. 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 xml:space="preserve">Przygotowano m.in. infrastrukturę dla produktów </w:t>
      </w:r>
      <w:r w:rsidR="00FC0A5E">
        <w:rPr>
          <w:rFonts w:ascii="Arial" w:hAnsi="Arial" w:cs="Arial"/>
        </w:rPr>
        <w:t xml:space="preserve"> w ramach </w:t>
      </w:r>
      <w:r w:rsidRPr="002A5FAA">
        <w:rPr>
          <w:rFonts w:ascii="Arial" w:hAnsi="Arial" w:cs="Arial"/>
        </w:rPr>
        <w:t>realizowanego projektu pn. „Usprawnienie obsługi klienta, w tym budowa i udostępnienie e-usług w Gminie Legnica”, współfinansowanego ze środków unijnych w ramach RPO WD 2014-2020. w tym zmodernizowano środowisko serwerowe.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 xml:space="preserve">Wzmocniono zabezpieczenie danych przestrzennych przetwarzanych w Wydziale Geodezji i Kartografii, m.in. poprzez rozbudowę i zwiększenie wydajności wykorzystywanej infrastruktury technicznej. </w:t>
      </w:r>
    </w:p>
    <w:p w:rsidR="002A5FAA" w:rsidRPr="002A5FAA" w:rsidRDefault="00AD3BB1" w:rsidP="002A5FAA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Wykonano </w:t>
      </w:r>
      <w:r w:rsidR="002A5FAA" w:rsidRPr="002A5FAA">
        <w:rPr>
          <w:rFonts w:ascii="Arial" w:hAnsi="Arial" w:cs="Arial"/>
        </w:rPr>
        <w:t>szereg prac nad podniesieniem bezpieczeństwa systemów eksploatowanych w UM Legnica, w tym na styku z siecią Internet.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Zmodyfikowano parametry rejestratorów kamer wewnętrznych Urzędu, w celu m.in. umożliwienia przechowywania większej ilości danych.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lastRenderedPageBreak/>
        <w:t xml:space="preserve">Uruchomiono nową infrastrukturę techniczną dedykowaną do obsługi archiwizacji zdarzeń ruchu drogowego na potrzeby Wydziału Zarządzania Ruchem Drogowym. 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Wykonano rekonfigurację urządzeń sieciowych w celu podniesienia parametrów połączenia odległych lokalizacji UM Legnica z siedzibą główną.</w:t>
      </w:r>
    </w:p>
    <w:p w:rsidR="002A5FAA" w:rsidRPr="002A5FAA" w:rsidRDefault="002A5FAA" w:rsidP="00E9446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W związku ze zmianą przepisów dotyczących rozliczeń podatku VAT, wdrożono w</w:t>
      </w:r>
      <w:r w:rsidR="00BD4833">
        <w:rPr>
          <w:rFonts w:ascii="Arial" w:hAnsi="Arial" w:cs="Arial"/>
        </w:rPr>
        <w:t> </w:t>
      </w:r>
      <w:r w:rsidRPr="002A5FAA">
        <w:rPr>
          <w:rFonts w:ascii="Arial" w:hAnsi="Arial" w:cs="Arial"/>
        </w:rPr>
        <w:t xml:space="preserve">centralnym systemie KSAT2000i wymagane komponenty umożliwiające realizację zadań w zakresie przekazywania przez jednostki gminne Jednolitego Pliku Kontrolnego. Wdrożenie objęło 58 jednostek Gminy Legnica. W ramach wdrożenia  zrealizowano szkolenia warsztatowe dla administratorów i liderów systemu KSAT2000i (pracowników Urzędu Miasta - 12 osób) oraz dla użytkowników systemu obsługujących deklaracje VAT (pracownicy jednostek gminnych - 85 osób). Dodatkowo udostępniono jednostkom Gminy dane przetwarzane w systemach Urzędu z zakresu ich zadań budżetowych, dając jednostkom możliwość sprawdzania na bieżąco stanu środków finansowych oraz zmian w budżecie Gminy. 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W związku z wdrożeniem scentralizowanych rozliczeń podatku VAT podłączono 37 jednostek Gminy do zasobów sieci UM Legnica.</w:t>
      </w:r>
    </w:p>
    <w:p w:rsidR="002A5FAA" w:rsidRPr="002A5FAA" w:rsidRDefault="002A5FAA" w:rsidP="009846E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Stworzono aplikację do analizy danych z obszaru gospodarki odpadami, która umożliwia analizę danych nieruchomości pod wzg</w:t>
      </w:r>
      <w:r w:rsidR="009846E1">
        <w:rPr>
          <w:rFonts w:ascii="Arial" w:hAnsi="Arial" w:cs="Arial"/>
        </w:rPr>
        <w:t>lędem ilości osób zgłoszonych w </w:t>
      </w:r>
      <w:r w:rsidRPr="002A5FAA">
        <w:rPr>
          <w:rFonts w:ascii="Arial" w:hAnsi="Arial" w:cs="Arial"/>
        </w:rPr>
        <w:t>deklaracji w porównaniu z danymi ewidencji ludności na dany dzień. Narzędzie umożliwia przeanalizowanie zmian jakie dok</w:t>
      </w:r>
      <w:r w:rsidR="009846E1">
        <w:rPr>
          <w:rFonts w:ascii="Arial" w:hAnsi="Arial" w:cs="Arial"/>
        </w:rPr>
        <w:t>onywane są za pomocą deklaracji</w:t>
      </w:r>
      <w:r w:rsidRPr="002A5FAA">
        <w:rPr>
          <w:rFonts w:ascii="Arial" w:hAnsi="Arial" w:cs="Arial"/>
        </w:rPr>
        <w:t xml:space="preserve"> </w:t>
      </w:r>
      <w:r w:rsidR="009846E1">
        <w:rPr>
          <w:rFonts w:ascii="Arial" w:hAnsi="Arial" w:cs="Arial"/>
        </w:rPr>
        <w:t>oraz</w:t>
      </w:r>
      <w:r w:rsidRPr="002A5FAA">
        <w:rPr>
          <w:rFonts w:ascii="Arial" w:hAnsi="Arial" w:cs="Arial"/>
        </w:rPr>
        <w:t xml:space="preserve"> pr</w:t>
      </w:r>
      <w:r w:rsidR="00CE1EDC">
        <w:rPr>
          <w:rFonts w:ascii="Arial" w:hAnsi="Arial" w:cs="Arial"/>
        </w:rPr>
        <w:t xml:space="preserve">zetwarza </w:t>
      </w:r>
      <w:r w:rsidRPr="002A5FAA">
        <w:rPr>
          <w:rFonts w:ascii="Arial" w:hAnsi="Arial" w:cs="Arial"/>
        </w:rPr>
        <w:t xml:space="preserve">dane </w:t>
      </w:r>
      <w:r w:rsidR="00CE1EDC">
        <w:rPr>
          <w:rFonts w:ascii="Arial" w:hAnsi="Arial" w:cs="Arial"/>
        </w:rPr>
        <w:t xml:space="preserve">do </w:t>
      </w:r>
      <w:r w:rsidRPr="002A5FAA">
        <w:rPr>
          <w:rFonts w:ascii="Arial" w:hAnsi="Arial" w:cs="Arial"/>
        </w:rPr>
        <w:t>postaci statystyk</w:t>
      </w:r>
      <w:r w:rsidR="00CE1EDC">
        <w:rPr>
          <w:rFonts w:ascii="Arial" w:hAnsi="Arial" w:cs="Arial"/>
        </w:rPr>
        <w:t>,</w:t>
      </w:r>
      <w:r w:rsidRPr="002A5FAA">
        <w:rPr>
          <w:rFonts w:ascii="Arial" w:hAnsi="Arial" w:cs="Arial"/>
        </w:rPr>
        <w:t xml:space="preserve"> danych zgromadzonych od początku obowiązku składania deklaracji. </w:t>
      </w:r>
    </w:p>
    <w:p w:rsidR="002A5FAA" w:rsidRPr="002A5FAA" w:rsidRDefault="002A5FAA" w:rsidP="009846E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Sukcesywnie wymi</w:t>
      </w:r>
      <w:r w:rsidR="009846E1">
        <w:rPr>
          <w:rFonts w:ascii="Arial" w:hAnsi="Arial" w:cs="Arial"/>
        </w:rPr>
        <w:t xml:space="preserve">eniano </w:t>
      </w:r>
      <w:r w:rsidRPr="002A5FAA">
        <w:rPr>
          <w:rFonts w:ascii="Arial" w:hAnsi="Arial" w:cs="Arial"/>
        </w:rPr>
        <w:t>wyeksploatowan</w:t>
      </w:r>
      <w:r w:rsidR="009846E1">
        <w:rPr>
          <w:rFonts w:ascii="Arial" w:hAnsi="Arial" w:cs="Arial"/>
        </w:rPr>
        <w:t xml:space="preserve">y </w:t>
      </w:r>
      <w:r w:rsidRPr="002A5FAA">
        <w:rPr>
          <w:rFonts w:ascii="Arial" w:hAnsi="Arial" w:cs="Arial"/>
        </w:rPr>
        <w:t>sprzęt komputerow</w:t>
      </w:r>
      <w:r w:rsidR="009846E1">
        <w:rPr>
          <w:rFonts w:ascii="Arial" w:hAnsi="Arial" w:cs="Arial"/>
        </w:rPr>
        <w:t>y użytkowany w sieci</w:t>
      </w:r>
      <w:r w:rsidRPr="002A5FAA">
        <w:rPr>
          <w:rFonts w:ascii="Arial" w:hAnsi="Arial" w:cs="Arial"/>
        </w:rPr>
        <w:t xml:space="preserve"> Urzędu Miasta. </w:t>
      </w:r>
      <w:r w:rsidR="00DA5CFA">
        <w:rPr>
          <w:rFonts w:ascii="Arial" w:hAnsi="Arial" w:cs="Arial"/>
        </w:rPr>
        <w:t>W związku z tym z</w:t>
      </w:r>
      <w:r w:rsidRPr="002A5FAA">
        <w:rPr>
          <w:rFonts w:ascii="Arial" w:hAnsi="Arial" w:cs="Arial"/>
        </w:rPr>
        <w:t>akupiono sprzęt komputerowy (m.in. serwer, 38 komputerów biurkowych, 28 komputerów przenośnych) i sieciowy, peryferia (13 drukarek), akcesoria komputerowe oraz oprogramowanie.</w:t>
      </w:r>
    </w:p>
    <w:p w:rsidR="002A5FAA" w:rsidRPr="002A5FAA" w:rsidRDefault="002A5FAA" w:rsidP="00DA5CF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Przeprowadzono</w:t>
      </w:r>
      <w:r w:rsidR="00DA5CFA">
        <w:rPr>
          <w:rFonts w:ascii="Arial" w:hAnsi="Arial" w:cs="Arial"/>
        </w:rPr>
        <w:t xml:space="preserve"> analizy dotyczące wdrożenia w u</w:t>
      </w:r>
      <w:r w:rsidRPr="002A5FAA">
        <w:rPr>
          <w:rFonts w:ascii="Arial" w:hAnsi="Arial" w:cs="Arial"/>
        </w:rPr>
        <w:t xml:space="preserve">rzędzie systemów płatności bezgotówkowych, m.in. dla  systemu CEPIK i KIEROWCA. </w:t>
      </w:r>
    </w:p>
    <w:p w:rsidR="002A5FAA" w:rsidRPr="002A5FAA" w:rsidRDefault="002A5FAA" w:rsidP="00DA5CF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Rozbudowano lokalną bazę danych aktów stanu cywilnego o numery PESEL w celu przygotowania jej do masowej migracji do systemu Żródło.</w:t>
      </w:r>
    </w:p>
    <w:p w:rsidR="002A5FAA" w:rsidRPr="002A5FAA" w:rsidRDefault="002A5FAA" w:rsidP="00DA5CF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W ramach prac nad budżetem obywatelskim, jak co roku prowadzono prace nad przygotowaniem aplikacji do głosowania, w tym testowanie, opracowanie danych zasilających. Udostępniono aplikacje wspomagające dla osób obsługujących głosowanie oraz przeprowadzono analizę działania aplikacji do składania wniosków LBO, która powstała w roku 2017, pod kątem jej funkcjonalności i bezpieczeństwa. Nadzorowano proces głosowania i świadczono opiekę techniczną ww. systemów.</w:t>
      </w:r>
    </w:p>
    <w:p w:rsidR="002A5FAA" w:rsidRPr="002A5FAA" w:rsidRDefault="002A5FAA" w:rsidP="00266DF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 xml:space="preserve">W dniu 24.03.2017 r. podpisano umowę o dofinansowanie projektu „Usprawnienie obsługi klienta, w tym budowa i udostępnienie e-usług w Gminie Legnica” – „eOK” ze środków Europejskiego </w:t>
      </w:r>
      <w:r w:rsidR="00DF7A14">
        <w:rPr>
          <w:rFonts w:ascii="Arial" w:hAnsi="Arial" w:cs="Arial"/>
        </w:rPr>
        <w:t>Funduszu Rozwoju Regionalnego w </w:t>
      </w:r>
      <w:r w:rsidRPr="002A5FAA">
        <w:rPr>
          <w:rFonts w:ascii="Arial" w:hAnsi="Arial" w:cs="Arial"/>
        </w:rPr>
        <w:t>ramach Regionalnego Programu Operacyjnego Województwa Dolnośląskiego 2014-2020 Działanie 2.1 E-usługi publiczne, Poddziałanie 2.1.1 E-usługi publiczne - k</w:t>
      </w:r>
      <w:r w:rsidR="00266DF1">
        <w:rPr>
          <w:rFonts w:ascii="Arial" w:hAnsi="Arial" w:cs="Arial"/>
        </w:rPr>
        <w:t xml:space="preserve">onkursy horyzontalne. W roku 2017 </w:t>
      </w:r>
      <w:r w:rsidRPr="002A5FAA">
        <w:rPr>
          <w:rFonts w:ascii="Arial" w:hAnsi="Arial" w:cs="Arial"/>
        </w:rPr>
        <w:t xml:space="preserve">realizowano zadania przewidziane w projekcie, m.in. w zakresie dostawy i wdrożenia nowych rozwiązań teleinformatycznych. Przeprowadzono cykl szkoleń dla ponad 25 grup, podczas których przeszkolono </w:t>
      </w:r>
      <w:r w:rsidRPr="002A5FAA">
        <w:rPr>
          <w:rFonts w:ascii="Arial" w:hAnsi="Arial" w:cs="Arial"/>
        </w:rPr>
        <w:lastRenderedPageBreak/>
        <w:t>ponad 300 osób. Zakupiono 24 kolektory potwierdzania doręczeń korespondencji, które</w:t>
      </w:r>
      <w:r w:rsidR="00A61CDA">
        <w:rPr>
          <w:rFonts w:ascii="Arial" w:hAnsi="Arial" w:cs="Arial"/>
        </w:rPr>
        <w:t xml:space="preserve"> będą wykorzystywa</w:t>
      </w:r>
      <w:r w:rsidRPr="002A5FAA">
        <w:rPr>
          <w:rFonts w:ascii="Arial" w:hAnsi="Arial" w:cs="Arial"/>
        </w:rPr>
        <w:t>ne p</w:t>
      </w:r>
      <w:r w:rsidR="00A61CDA">
        <w:rPr>
          <w:rFonts w:ascii="Arial" w:hAnsi="Arial" w:cs="Arial"/>
        </w:rPr>
        <w:t xml:space="preserve">odczas </w:t>
      </w:r>
      <w:r w:rsidRPr="002A5FAA">
        <w:rPr>
          <w:rFonts w:ascii="Arial" w:hAnsi="Arial" w:cs="Arial"/>
        </w:rPr>
        <w:t>dostarczani</w:t>
      </w:r>
      <w:r w:rsidR="00A61CDA">
        <w:rPr>
          <w:rFonts w:ascii="Arial" w:hAnsi="Arial" w:cs="Arial"/>
        </w:rPr>
        <w:t>a</w:t>
      </w:r>
      <w:r w:rsidRPr="002A5FAA">
        <w:rPr>
          <w:rFonts w:ascii="Arial" w:hAnsi="Arial" w:cs="Arial"/>
        </w:rPr>
        <w:t xml:space="preserve"> mieszkańcom </w:t>
      </w:r>
      <w:r w:rsidR="00A61CDA">
        <w:rPr>
          <w:rFonts w:ascii="Arial" w:hAnsi="Arial" w:cs="Arial"/>
        </w:rPr>
        <w:t>dokumentów urzędowych.</w:t>
      </w:r>
    </w:p>
    <w:p w:rsidR="002A5FAA" w:rsidRPr="002A5FAA" w:rsidRDefault="00295134" w:rsidP="00266DF1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295134">
        <w:rPr>
          <w:rFonts w:ascii="Arial" w:hAnsi="Arial" w:cs="Arial"/>
        </w:rPr>
        <w:t xml:space="preserve"> związku z realizacją projektu eOK </w:t>
      </w:r>
      <w:r>
        <w:rPr>
          <w:rFonts w:ascii="Arial" w:hAnsi="Arial" w:cs="Arial"/>
        </w:rPr>
        <w:t>w</w:t>
      </w:r>
      <w:r w:rsidR="002A5FAA" w:rsidRPr="002A5FAA">
        <w:rPr>
          <w:rFonts w:ascii="Arial" w:hAnsi="Arial" w:cs="Arial"/>
        </w:rPr>
        <w:t>drożono procedurę mobilnego potwierdzania profilu zaufanego ePUAP, jako rozszerzeni</w:t>
      </w:r>
      <w:r>
        <w:rPr>
          <w:rFonts w:ascii="Arial" w:hAnsi="Arial" w:cs="Arial"/>
        </w:rPr>
        <w:t>e</w:t>
      </w:r>
      <w:r w:rsidR="002A5FAA" w:rsidRPr="002A5FAA">
        <w:rPr>
          <w:rFonts w:ascii="Arial" w:hAnsi="Arial" w:cs="Arial"/>
        </w:rPr>
        <w:t xml:space="preserve"> zakresu świadczonych </w:t>
      </w:r>
      <w:r w:rsidRPr="00295134">
        <w:rPr>
          <w:rFonts w:ascii="Arial" w:hAnsi="Arial" w:cs="Arial"/>
        </w:rPr>
        <w:t>usług</w:t>
      </w:r>
      <w:r>
        <w:rPr>
          <w:rFonts w:ascii="Arial" w:hAnsi="Arial" w:cs="Arial"/>
        </w:rPr>
        <w:t>.</w:t>
      </w:r>
    </w:p>
    <w:p w:rsidR="002A5FAA" w:rsidRPr="002A5FAA" w:rsidRDefault="002A5FAA" w:rsidP="00266DF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 xml:space="preserve">Zrealizowano szereg prac w zakresie portali internetowych, m.in. przygotowano nowy </w:t>
      </w:r>
      <w:r w:rsidR="00295134" w:rsidRPr="00295134">
        <w:rPr>
          <w:rFonts w:ascii="Arial" w:hAnsi="Arial" w:cs="Arial"/>
        </w:rPr>
        <w:t xml:space="preserve">portal prezentujący zdigitalizowane zasoby Legnickiej Biblioteki Publicznej </w:t>
      </w:r>
      <w:r w:rsidRPr="002A5FAA">
        <w:rPr>
          <w:rFonts w:ascii="Arial" w:hAnsi="Arial" w:cs="Arial"/>
        </w:rPr>
        <w:t xml:space="preserve">z zakresu Otwartych Danych. </w:t>
      </w:r>
    </w:p>
    <w:p w:rsidR="002A5FAA" w:rsidRPr="002A5FAA" w:rsidRDefault="002A5FAA" w:rsidP="002A5FAA">
      <w:pPr>
        <w:pStyle w:val="Normalny1"/>
        <w:spacing w:after="0"/>
        <w:jc w:val="both"/>
        <w:rPr>
          <w:rFonts w:ascii="Arial" w:hAnsi="Arial" w:cs="Arial"/>
        </w:rPr>
      </w:pPr>
      <w:r w:rsidRPr="002A5FAA">
        <w:rPr>
          <w:rFonts w:ascii="Arial" w:hAnsi="Arial" w:cs="Arial"/>
        </w:rPr>
        <w:t>Uruchomiono portal e-miasto oraz przygotowano program edukacyjny skierowany do uczniów szkół ponadpodstawowych, którego celem jest podniesienie poziomu  świadomości w zakresie wykorzystania miejskich zasobów stron WWW i aplikacji.</w:t>
      </w:r>
    </w:p>
    <w:p w:rsidR="002A5FAA" w:rsidRPr="004B1E34" w:rsidRDefault="002A5FAA" w:rsidP="00266DF1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2A5FAA">
        <w:rPr>
          <w:rFonts w:ascii="Arial" w:hAnsi="Arial" w:cs="Arial"/>
        </w:rPr>
        <w:t>W celu zwięk</w:t>
      </w:r>
      <w:r w:rsidR="00266DF1">
        <w:rPr>
          <w:rFonts w:ascii="Arial" w:hAnsi="Arial" w:cs="Arial"/>
        </w:rPr>
        <w:t xml:space="preserve">szenia dostępności i </w:t>
      </w:r>
      <w:r w:rsidRPr="002A5FAA">
        <w:rPr>
          <w:rFonts w:ascii="Arial" w:hAnsi="Arial" w:cs="Arial"/>
        </w:rPr>
        <w:t>lepszego rozmieszczenia oraz ułatwienia obsługi stron WWW</w:t>
      </w:r>
      <w:r w:rsidR="00CE1EDC">
        <w:rPr>
          <w:rFonts w:ascii="Arial" w:hAnsi="Arial" w:cs="Arial"/>
        </w:rPr>
        <w:t>.</w:t>
      </w:r>
      <w:r w:rsidRPr="002A5FAA">
        <w:rPr>
          <w:rFonts w:ascii="Arial" w:hAnsi="Arial" w:cs="Arial"/>
        </w:rPr>
        <w:t xml:space="preserve"> </w:t>
      </w:r>
      <w:r w:rsidR="00971D3B">
        <w:rPr>
          <w:rFonts w:ascii="Arial" w:hAnsi="Arial" w:cs="Arial"/>
        </w:rPr>
        <w:t>W</w:t>
      </w:r>
      <w:r w:rsidRPr="002A5FAA">
        <w:rPr>
          <w:rFonts w:ascii="Arial" w:hAnsi="Arial" w:cs="Arial"/>
        </w:rPr>
        <w:t>drożono nowe strony: Portal LegnicArt oraz Prezydent</w:t>
      </w:r>
      <w:r w:rsidR="00006D04">
        <w:rPr>
          <w:rFonts w:ascii="Arial" w:hAnsi="Arial" w:cs="Arial"/>
        </w:rPr>
        <w:t>a</w:t>
      </w:r>
      <w:r w:rsidR="00C572AC">
        <w:rPr>
          <w:rFonts w:ascii="Arial" w:hAnsi="Arial" w:cs="Arial"/>
        </w:rPr>
        <w:t xml:space="preserve"> Miasta</w:t>
      </w:r>
      <w:r w:rsidR="00971D3B">
        <w:rPr>
          <w:rFonts w:ascii="Arial" w:hAnsi="Arial" w:cs="Arial"/>
        </w:rPr>
        <w:t>,</w:t>
      </w:r>
      <w:r w:rsidR="00C572AC">
        <w:rPr>
          <w:rFonts w:ascii="Arial" w:hAnsi="Arial" w:cs="Arial"/>
        </w:rPr>
        <w:t xml:space="preserve"> które</w:t>
      </w:r>
      <w:r w:rsidRPr="002A5FAA">
        <w:rPr>
          <w:rFonts w:ascii="Arial" w:hAnsi="Arial" w:cs="Arial"/>
        </w:rPr>
        <w:t xml:space="preserve"> znajdują się w domenie legnica.eu. Nowością jest strona </w:t>
      </w:r>
      <w:r w:rsidRPr="004B1E34">
        <w:rPr>
          <w:rFonts w:ascii="Arial" w:hAnsi="Arial" w:cs="Arial"/>
          <w:color w:val="auto"/>
        </w:rPr>
        <w:t>LegnicArt, której założeniem jest publikacja wydarzeń</w:t>
      </w:r>
      <w:r w:rsidR="006513D7" w:rsidRPr="004B1E34">
        <w:rPr>
          <w:rFonts w:ascii="Arial" w:hAnsi="Arial" w:cs="Arial"/>
          <w:color w:val="auto"/>
        </w:rPr>
        <w:t xml:space="preserve"> kulturalnych z terenu całego miasta w </w:t>
      </w:r>
      <w:r w:rsidRPr="004B1E34">
        <w:rPr>
          <w:rFonts w:ascii="Arial" w:hAnsi="Arial" w:cs="Arial"/>
          <w:color w:val="auto"/>
        </w:rPr>
        <w:t>jednym miejscu.</w:t>
      </w:r>
    </w:p>
    <w:p w:rsidR="002A5FAA" w:rsidRPr="004B1E34" w:rsidRDefault="00212C82" w:rsidP="00212C82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B1E34">
        <w:rPr>
          <w:rFonts w:ascii="Arial" w:hAnsi="Arial" w:cs="Arial"/>
          <w:color w:val="auto"/>
        </w:rPr>
        <w:t xml:space="preserve">Rozpoczęto </w:t>
      </w:r>
      <w:r w:rsidR="002A5FAA" w:rsidRPr="004B1E34">
        <w:rPr>
          <w:rFonts w:ascii="Arial" w:hAnsi="Arial" w:cs="Arial"/>
          <w:color w:val="auto"/>
        </w:rPr>
        <w:t xml:space="preserve">prace inwentaryzacyjne w jednostkach gminy w obszarze IT pod kątem założeń i planów utworzenia Centrum Usług Wspólnych. Utrzymywano elementarne usługi wspólne świadczone jednostkom Gminy (w tym BIP, aplikacje oświatowe, domena legnica.eu). </w:t>
      </w:r>
      <w:r w:rsidR="00971D3B">
        <w:rPr>
          <w:rFonts w:ascii="Arial" w:hAnsi="Arial" w:cs="Arial"/>
          <w:color w:val="auto"/>
        </w:rPr>
        <w:t xml:space="preserve">Opracowano </w:t>
      </w:r>
      <w:r w:rsidR="002A5FAA" w:rsidRPr="004B1E34">
        <w:rPr>
          <w:rFonts w:ascii="Arial" w:hAnsi="Arial" w:cs="Arial"/>
          <w:color w:val="auto"/>
        </w:rPr>
        <w:t>koncepcję nowych usług.</w:t>
      </w:r>
    </w:p>
    <w:p w:rsidR="00EE4F38" w:rsidRPr="004B1E34" w:rsidRDefault="002A5FAA" w:rsidP="00212C82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B1E34">
        <w:rPr>
          <w:rFonts w:ascii="Arial" w:hAnsi="Arial" w:cs="Arial"/>
          <w:color w:val="auto"/>
        </w:rPr>
        <w:t>Przygotowan</w:t>
      </w:r>
      <w:r w:rsidR="004B1E34" w:rsidRPr="004B1E34">
        <w:rPr>
          <w:rFonts w:ascii="Arial" w:hAnsi="Arial" w:cs="Arial"/>
          <w:color w:val="auto"/>
        </w:rPr>
        <w:t xml:space="preserve">o i złożono </w:t>
      </w:r>
      <w:r w:rsidR="00212C82" w:rsidRPr="004B1E34">
        <w:rPr>
          <w:rFonts w:ascii="Arial" w:hAnsi="Arial" w:cs="Arial"/>
          <w:color w:val="auto"/>
        </w:rPr>
        <w:t>koncepcj</w:t>
      </w:r>
      <w:r w:rsidR="004B1E34" w:rsidRPr="004B1E34">
        <w:rPr>
          <w:rFonts w:ascii="Arial" w:hAnsi="Arial" w:cs="Arial"/>
          <w:color w:val="auto"/>
        </w:rPr>
        <w:t>ę</w:t>
      </w:r>
      <w:r w:rsidRPr="004B1E34">
        <w:rPr>
          <w:rFonts w:ascii="Arial" w:hAnsi="Arial" w:cs="Arial"/>
          <w:color w:val="auto"/>
        </w:rPr>
        <w:t xml:space="preserve"> do konkursu organizowanego przez Departament Programów Pomocowych w Ministerstwie Rozwoju w ramach programu Operacyjnego Pomoc Techniczn</w:t>
      </w:r>
      <w:r w:rsidR="00971D3B">
        <w:rPr>
          <w:rFonts w:ascii="Arial" w:hAnsi="Arial" w:cs="Arial"/>
          <w:color w:val="auto"/>
        </w:rPr>
        <w:t>a</w:t>
      </w:r>
      <w:r w:rsidRPr="004B1E34">
        <w:rPr>
          <w:rFonts w:ascii="Arial" w:hAnsi="Arial" w:cs="Arial"/>
          <w:color w:val="auto"/>
        </w:rPr>
        <w:t xml:space="preserve"> 2014-2020 pn. „Human Smart Cities”. </w:t>
      </w:r>
    </w:p>
    <w:p w:rsidR="00A236CD" w:rsidRPr="00EE4F38" w:rsidRDefault="00A236CD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1.3.3. </w:t>
      </w:r>
      <w:r w:rsidRPr="00EE4F38">
        <w:rPr>
          <w:rFonts w:ascii="Arial" w:hAnsi="Arial" w:cs="Arial"/>
          <w:b/>
        </w:rPr>
        <w:tab/>
        <w:t>Tworzenie baz danych BDOT500 i GESUT dla m. Legnicy.</w:t>
      </w:r>
    </w:p>
    <w:p w:rsidR="00831231" w:rsidRDefault="0083123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831231" w:rsidP="00831231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831231">
        <w:rPr>
          <w:rFonts w:ascii="Arial" w:hAnsi="Arial" w:cs="Arial"/>
        </w:rPr>
        <w:t xml:space="preserve"> roku 2017 r. utworzono bazę BDOT500 dla </w:t>
      </w:r>
      <w:r>
        <w:rPr>
          <w:rFonts w:ascii="Arial" w:hAnsi="Arial" w:cs="Arial"/>
        </w:rPr>
        <w:t xml:space="preserve">kolejnych </w:t>
      </w:r>
      <w:r w:rsidRPr="00831231">
        <w:rPr>
          <w:rFonts w:ascii="Arial" w:hAnsi="Arial" w:cs="Arial"/>
        </w:rPr>
        <w:t xml:space="preserve">22 obrębów miasta Legnicy. </w:t>
      </w:r>
      <w:r>
        <w:rPr>
          <w:rFonts w:ascii="Arial" w:hAnsi="Arial" w:cs="Arial"/>
        </w:rPr>
        <w:t>N</w:t>
      </w:r>
      <w:r w:rsidRPr="00831231">
        <w:rPr>
          <w:rFonts w:ascii="Arial" w:hAnsi="Arial" w:cs="Arial"/>
        </w:rPr>
        <w:t xml:space="preserve">a budowę bazy danych obiektów topograficznych o szczegółowości zapewniającej tworzenie standardowych opracowań kartograficznych w </w:t>
      </w:r>
      <w:r>
        <w:rPr>
          <w:rFonts w:ascii="Arial" w:hAnsi="Arial" w:cs="Arial"/>
        </w:rPr>
        <w:t>skalach 1:500 – 1:5000.</w:t>
      </w:r>
      <w:r w:rsidRPr="00831231">
        <w:rPr>
          <w:rFonts w:ascii="Arial" w:hAnsi="Arial" w:cs="Arial"/>
        </w:rPr>
        <w:t>, pozyskano środk</w:t>
      </w:r>
      <w:r w:rsidR="00971D3B">
        <w:rPr>
          <w:rFonts w:ascii="Arial" w:hAnsi="Arial" w:cs="Arial"/>
        </w:rPr>
        <w:t xml:space="preserve">i </w:t>
      </w:r>
      <w:r w:rsidRPr="00831231">
        <w:rPr>
          <w:rFonts w:ascii="Arial" w:hAnsi="Arial" w:cs="Arial"/>
        </w:rPr>
        <w:t xml:space="preserve"> zewnętrzne</w:t>
      </w:r>
      <w:r w:rsidR="001D6DD5">
        <w:rPr>
          <w:rFonts w:ascii="Arial" w:hAnsi="Arial" w:cs="Arial"/>
        </w:rPr>
        <w:t xml:space="preserve"> od</w:t>
      </w:r>
      <w:r w:rsidR="00534D57" w:rsidRPr="00534D57">
        <w:rPr>
          <w:rFonts w:ascii="Arial" w:hAnsi="Arial" w:cs="Arial"/>
        </w:rPr>
        <w:t xml:space="preserve"> Wojewody Dolnośląskiego</w:t>
      </w:r>
      <w:r w:rsidR="00534D57">
        <w:rPr>
          <w:rFonts w:ascii="Arial" w:hAnsi="Arial" w:cs="Arial"/>
        </w:rPr>
        <w:t>. Całkowita w</w:t>
      </w:r>
      <w:r w:rsidRPr="00831231">
        <w:rPr>
          <w:rFonts w:ascii="Arial" w:hAnsi="Arial" w:cs="Arial"/>
        </w:rPr>
        <w:t xml:space="preserve">artość </w:t>
      </w:r>
      <w:r w:rsidR="00EB38A4">
        <w:rPr>
          <w:rFonts w:ascii="Arial" w:hAnsi="Arial" w:cs="Arial"/>
        </w:rPr>
        <w:t xml:space="preserve">realizacji </w:t>
      </w:r>
      <w:r w:rsidR="00534D57">
        <w:rPr>
          <w:rFonts w:ascii="Arial" w:hAnsi="Arial" w:cs="Arial"/>
        </w:rPr>
        <w:t xml:space="preserve">projektu </w:t>
      </w:r>
      <w:r w:rsidR="001D6DD5">
        <w:rPr>
          <w:rFonts w:ascii="Arial" w:hAnsi="Arial" w:cs="Arial"/>
        </w:rPr>
        <w:t xml:space="preserve">wyniosła </w:t>
      </w:r>
      <w:r w:rsidRPr="00831231">
        <w:rPr>
          <w:rFonts w:ascii="Arial" w:hAnsi="Arial" w:cs="Arial"/>
        </w:rPr>
        <w:t>176</w:t>
      </w:r>
      <w:r w:rsidR="00EB38A4">
        <w:rPr>
          <w:rFonts w:ascii="Arial" w:hAnsi="Arial" w:cs="Arial"/>
        </w:rPr>
        <w:t> </w:t>
      </w:r>
      <w:r w:rsidRPr="00831231">
        <w:rPr>
          <w:rFonts w:ascii="Arial" w:hAnsi="Arial" w:cs="Arial"/>
        </w:rPr>
        <w:t>550 zł</w:t>
      </w:r>
      <w:r w:rsidR="00A4788A">
        <w:rPr>
          <w:rFonts w:ascii="Arial" w:hAnsi="Arial" w:cs="Arial"/>
        </w:rPr>
        <w:t xml:space="preserve">, </w:t>
      </w:r>
      <w:r w:rsidR="001D6DD5">
        <w:rPr>
          <w:rFonts w:ascii="Arial" w:hAnsi="Arial" w:cs="Arial"/>
        </w:rPr>
        <w:t>a dotacja 165 000 zł.</w:t>
      </w:r>
    </w:p>
    <w:p w:rsidR="00831231" w:rsidRDefault="00831231" w:rsidP="007F732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831231">
        <w:rPr>
          <w:rFonts w:ascii="Arial" w:hAnsi="Arial" w:cs="Arial"/>
        </w:rPr>
        <w:t>W związku z zawartym porozumieniem</w:t>
      </w:r>
      <w:r w:rsidR="001B0622">
        <w:rPr>
          <w:rFonts w:ascii="Arial" w:hAnsi="Arial" w:cs="Arial"/>
        </w:rPr>
        <w:t xml:space="preserve"> dotyczącym </w:t>
      </w:r>
      <w:r w:rsidRPr="00831231">
        <w:rPr>
          <w:rFonts w:ascii="Arial" w:hAnsi="Arial" w:cs="Arial"/>
        </w:rPr>
        <w:t>współpracy przy tworzeniu i utrzymywaniu krajowej bazy geodezyjnej sieci uzbrojenia terenu</w:t>
      </w:r>
      <w:r w:rsidR="007F732A">
        <w:rPr>
          <w:rFonts w:ascii="Arial" w:hAnsi="Arial" w:cs="Arial"/>
        </w:rPr>
        <w:t xml:space="preserve"> GESUT</w:t>
      </w:r>
      <w:r w:rsidRPr="00831231">
        <w:rPr>
          <w:rFonts w:ascii="Arial" w:hAnsi="Arial" w:cs="Arial"/>
        </w:rPr>
        <w:t>, Główny Urząd Geodezji i Kartografii w Warszawie</w:t>
      </w:r>
      <w:r w:rsidR="00621133">
        <w:rPr>
          <w:rFonts w:ascii="Arial" w:hAnsi="Arial" w:cs="Arial"/>
        </w:rPr>
        <w:t xml:space="preserve"> </w:t>
      </w:r>
      <w:r w:rsidRPr="00831231">
        <w:rPr>
          <w:rFonts w:ascii="Arial" w:hAnsi="Arial" w:cs="Arial"/>
        </w:rPr>
        <w:t>przeprowadził postępowanie o udzie</w:t>
      </w:r>
      <w:r w:rsidR="00BE19AB">
        <w:rPr>
          <w:rFonts w:ascii="Arial" w:hAnsi="Arial" w:cs="Arial"/>
        </w:rPr>
        <w:t>lenie zamówienia publicznego. W</w:t>
      </w:r>
      <w:r w:rsidRPr="00831231">
        <w:rPr>
          <w:rFonts w:ascii="Arial" w:hAnsi="Arial" w:cs="Arial"/>
        </w:rPr>
        <w:t xml:space="preserve">yłoniony </w:t>
      </w:r>
      <w:r w:rsidR="00BE19AB">
        <w:rPr>
          <w:rFonts w:ascii="Arial" w:hAnsi="Arial" w:cs="Arial"/>
        </w:rPr>
        <w:t>W</w:t>
      </w:r>
      <w:r w:rsidRPr="00831231">
        <w:rPr>
          <w:rFonts w:ascii="Arial" w:hAnsi="Arial" w:cs="Arial"/>
        </w:rPr>
        <w:t>ykonawca prac: Warszawskie Przedsiębiorstwo Geodezyjne S.A. ul. Nowy Świat 2, 00-497 Warszawa, które wykona usługę utworzenia bazy GESUT dla miasta Legnicy za kwotę 639</w:t>
      </w:r>
      <w:r w:rsidR="007F732A">
        <w:rPr>
          <w:rFonts w:ascii="Arial" w:hAnsi="Arial" w:cs="Arial"/>
        </w:rPr>
        <w:t> 628 zł, z</w:t>
      </w:r>
      <w:r w:rsidR="009F0743">
        <w:rPr>
          <w:rFonts w:ascii="Arial" w:hAnsi="Arial" w:cs="Arial"/>
        </w:rPr>
        <w:t> </w:t>
      </w:r>
      <w:r w:rsidR="007F732A">
        <w:rPr>
          <w:rFonts w:ascii="Arial" w:hAnsi="Arial" w:cs="Arial"/>
        </w:rPr>
        <w:t>terminem</w:t>
      </w:r>
      <w:r w:rsidRPr="00831231">
        <w:rPr>
          <w:rFonts w:ascii="Arial" w:hAnsi="Arial" w:cs="Arial"/>
        </w:rPr>
        <w:t xml:space="preserve"> zakończeni</w:t>
      </w:r>
      <w:r w:rsidR="007F732A">
        <w:rPr>
          <w:rFonts w:ascii="Arial" w:hAnsi="Arial" w:cs="Arial"/>
        </w:rPr>
        <w:t>a</w:t>
      </w:r>
      <w:r w:rsidRPr="00831231">
        <w:rPr>
          <w:rFonts w:ascii="Arial" w:hAnsi="Arial" w:cs="Arial"/>
        </w:rPr>
        <w:t xml:space="preserve"> prac </w:t>
      </w:r>
      <w:r w:rsidR="007F732A">
        <w:rPr>
          <w:rFonts w:ascii="Arial" w:hAnsi="Arial" w:cs="Arial"/>
        </w:rPr>
        <w:t xml:space="preserve">zaplanowanym na </w:t>
      </w:r>
      <w:r w:rsidRPr="00831231">
        <w:rPr>
          <w:rFonts w:ascii="Arial" w:hAnsi="Arial" w:cs="Arial"/>
        </w:rPr>
        <w:t>jesień 2018</w:t>
      </w:r>
      <w:r w:rsidR="007F732A">
        <w:rPr>
          <w:rFonts w:ascii="Arial" w:hAnsi="Arial" w:cs="Arial"/>
        </w:rPr>
        <w:t xml:space="preserve"> r. W </w:t>
      </w:r>
      <w:r w:rsidRPr="00831231">
        <w:rPr>
          <w:rFonts w:ascii="Arial" w:hAnsi="Arial" w:cs="Arial"/>
        </w:rPr>
        <w:t>związku z objęciem zamówienia obowiązkową kontrolą uprzednią przez Prezesa Urzędu Zamówień Publiczny</w:t>
      </w:r>
      <w:r w:rsidR="001D6DD5">
        <w:rPr>
          <w:rFonts w:ascii="Arial" w:hAnsi="Arial" w:cs="Arial"/>
        </w:rPr>
        <w:t>ch</w:t>
      </w:r>
      <w:r w:rsidRPr="00831231">
        <w:rPr>
          <w:rFonts w:ascii="Arial" w:hAnsi="Arial" w:cs="Arial"/>
        </w:rPr>
        <w:t xml:space="preserve">, </w:t>
      </w:r>
      <w:r w:rsidR="000A10C1">
        <w:rPr>
          <w:rFonts w:ascii="Arial" w:hAnsi="Arial" w:cs="Arial"/>
        </w:rPr>
        <w:t>do końca grudnia 2017 r. umowa</w:t>
      </w:r>
      <w:r w:rsidRPr="00831231">
        <w:rPr>
          <w:rFonts w:ascii="Arial" w:hAnsi="Arial" w:cs="Arial"/>
        </w:rPr>
        <w:t xml:space="preserve"> z w/w wykonawcą</w:t>
      </w:r>
      <w:r w:rsidR="000A10C1">
        <w:rPr>
          <w:rFonts w:ascii="Arial" w:hAnsi="Arial" w:cs="Arial"/>
        </w:rPr>
        <w:t xml:space="preserve"> nie została podpisana</w:t>
      </w:r>
      <w:r w:rsidRPr="00831231">
        <w:rPr>
          <w:rFonts w:ascii="Arial" w:hAnsi="Arial" w:cs="Arial"/>
        </w:rPr>
        <w:t>.</w:t>
      </w: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52686A" w:rsidRPr="00EE4F38" w:rsidRDefault="0052686A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 xml:space="preserve">1.3.4. </w:t>
      </w:r>
      <w:r w:rsidRPr="00EE4F38">
        <w:rPr>
          <w:rFonts w:ascii="Arial" w:hAnsi="Arial" w:cs="Arial"/>
          <w:b/>
        </w:rPr>
        <w:tab/>
        <w:t>Cyfryzacja dokumentacji stanowiące</w:t>
      </w:r>
      <w:r>
        <w:rPr>
          <w:rFonts w:ascii="Arial" w:hAnsi="Arial" w:cs="Arial"/>
          <w:b/>
        </w:rPr>
        <w:t>j podstawy wprowadzania zmian w </w:t>
      </w:r>
      <w:r w:rsidRPr="00EE4F38">
        <w:rPr>
          <w:rFonts w:ascii="Arial" w:hAnsi="Arial" w:cs="Arial"/>
          <w:b/>
        </w:rPr>
        <w:t>bazie EGiB m. Legnicy.</w:t>
      </w:r>
    </w:p>
    <w:p w:rsidR="00F37D23" w:rsidRDefault="00F37D23" w:rsidP="00F37D23">
      <w:pPr>
        <w:pStyle w:val="Normalny1"/>
        <w:spacing w:after="0"/>
        <w:jc w:val="both"/>
        <w:rPr>
          <w:rFonts w:ascii="Arial" w:hAnsi="Arial" w:cs="Arial"/>
        </w:rPr>
      </w:pPr>
    </w:p>
    <w:p w:rsidR="00F37D23" w:rsidRDefault="000A10C1" w:rsidP="00F37D23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Dokonano z</w:t>
      </w:r>
      <w:r w:rsidR="00F37D23" w:rsidRPr="00F37D23">
        <w:rPr>
          <w:rFonts w:ascii="Arial" w:hAnsi="Arial" w:cs="Arial"/>
        </w:rPr>
        <w:t>akup</w:t>
      </w:r>
      <w:r>
        <w:rPr>
          <w:rFonts w:ascii="Arial" w:hAnsi="Arial" w:cs="Arial"/>
        </w:rPr>
        <w:t>u</w:t>
      </w:r>
      <w:r w:rsidR="00F37D23">
        <w:rPr>
          <w:rFonts w:ascii="Arial" w:hAnsi="Arial" w:cs="Arial"/>
        </w:rPr>
        <w:t xml:space="preserve"> </w:t>
      </w:r>
      <w:r w:rsidR="00F37D23" w:rsidRPr="00F37D23">
        <w:rPr>
          <w:rFonts w:ascii="Arial" w:hAnsi="Arial" w:cs="Arial"/>
        </w:rPr>
        <w:t>wielofunkcyjne</w:t>
      </w:r>
      <w:r>
        <w:rPr>
          <w:rFonts w:ascii="Arial" w:hAnsi="Arial" w:cs="Arial"/>
        </w:rPr>
        <w:t>go</w:t>
      </w:r>
      <w:r w:rsidR="00F37D23" w:rsidRPr="00F37D23">
        <w:rPr>
          <w:rFonts w:ascii="Arial" w:hAnsi="Arial" w:cs="Arial"/>
        </w:rPr>
        <w:t xml:space="preserve"> urządz</w:t>
      </w:r>
      <w:r w:rsidR="00F37D23">
        <w:rPr>
          <w:rFonts w:ascii="Arial" w:hAnsi="Arial" w:cs="Arial"/>
        </w:rPr>
        <w:t xml:space="preserve">enia Konica Minolta BIZHUB C458, </w:t>
      </w:r>
      <w:r w:rsidR="00F37D23" w:rsidRPr="00F37D23">
        <w:rPr>
          <w:rFonts w:ascii="Arial" w:hAnsi="Arial" w:cs="Arial"/>
        </w:rPr>
        <w:t xml:space="preserve">które jest niezbędne do realizacji prac polegających na cyfryzacji dokumentacji. </w:t>
      </w:r>
      <w:r w:rsidR="00F37D23">
        <w:rPr>
          <w:rFonts w:ascii="Arial" w:hAnsi="Arial" w:cs="Arial"/>
        </w:rPr>
        <w:t xml:space="preserve">Środki wydatkowane </w:t>
      </w:r>
      <w:r w:rsidR="00F37D23" w:rsidRPr="00F37D23">
        <w:rPr>
          <w:rFonts w:ascii="Arial" w:hAnsi="Arial" w:cs="Arial"/>
        </w:rPr>
        <w:t>na zakup urządzenia</w:t>
      </w:r>
      <w:r w:rsidR="00ED39B4">
        <w:rPr>
          <w:rFonts w:ascii="Arial" w:hAnsi="Arial" w:cs="Arial"/>
        </w:rPr>
        <w:t xml:space="preserve"> zostały pozyskane z </w:t>
      </w:r>
      <w:r w:rsidR="00F37D23" w:rsidRPr="00F37D23">
        <w:rPr>
          <w:rFonts w:ascii="Arial" w:hAnsi="Arial" w:cs="Arial"/>
        </w:rPr>
        <w:t>Fundusz</w:t>
      </w:r>
      <w:r w:rsidR="00F37D23">
        <w:rPr>
          <w:rFonts w:ascii="Arial" w:hAnsi="Arial" w:cs="Arial"/>
        </w:rPr>
        <w:t>u</w:t>
      </w:r>
      <w:r w:rsidR="00F37D23" w:rsidRPr="00F37D23">
        <w:rPr>
          <w:rFonts w:ascii="Arial" w:hAnsi="Arial" w:cs="Arial"/>
        </w:rPr>
        <w:t xml:space="preserve"> Ochrony Gruntów Rolnych.</w:t>
      </w:r>
    </w:p>
    <w:p w:rsidR="00EE4F38" w:rsidRPr="00EE4F38" w:rsidRDefault="00F37D23" w:rsidP="00F37D23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37D23">
        <w:rPr>
          <w:rFonts w:ascii="Arial" w:hAnsi="Arial" w:cs="Arial"/>
        </w:rPr>
        <w:t>Od</w:t>
      </w:r>
      <w:r w:rsidR="006A02C8">
        <w:rPr>
          <w:rFonts w:ascii="Arial" w:hAnsi="Arial" w:cs="Arial"/>
        </w:rPr>
        <w:t xml:space="preserve"> </w:t>
      </w:r>
      <w:r w:rsidRPr="00F37D23">
        <w:rPr>
          <w:rFonts w:ascii="Arial" w:hAnsi="Arial" w:cs="Arial"/>
        </w:rPr>
        <w:t>października 2017 roku wprowadzono bieżące skanowanie aktów notarialnych stanowiących podstawy wprowadzenia zmian w bazie EGIB, natomiast cyfryzację dokumentacji archiwalnej zaplanowano na 2018 r</w:t>
      </w:r>
      <w:r w:rsidR="006A02C8">
        <w:rPr>
          <w:rFonts w:ascii="Arial" w:hAnsi="Arial" w:cs="Arial"/>
        </w:rPr>
        <w:t>ok.</w:t>
      </w: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CE2B69" w:rsidRDefault="00CE2B69" w:rsidP="00CE2B69">
      <w:pPr>
        <w:pStyle w:val="Normalny1"/>
        <w:numPr>
          <w:ilvl w:val="1"/>
          <w:numId w:val="2"/>
        </w:numPr>
        <w:spacing w:after="0"/>
        <w:jc w:val="both"/>
        <w:rPr>
          <w:rFonts w:ascii="Arial" w:hAnsi="Arial" w:cs="Arial"/>
          <w:b/>
          <w:bCs/>
        </w:rPr>
      </w:pPr>
      <w:r w:rsidRPr="00CE2B69">
        <w:rPr>
          <w:rFonts w:ascii="Arial" w:hAnsi="Arial" w:cs="Arial"/>
          <w:b/>
          <w:bCs/>
        </w:rPr>
        <w:t>TWORZENIE "KLIMATU DLA BIZNESU" – LEGNICA CENTRUM KONFERENCYJNO-BIZNESOWYM</w:t>
      </w:r>
      <w:r>
        <w:rPr>
          <w:rFonts w:ascii="Arial" w:hAnsi="Arial" w:cs="Arial"/>
          <w:b/>
          <w:bCs/>
        </w:rPr>
        <w:t>.</w:t>
      </w:r>
    </w:p>
    <w:p w:rsidR="00CE2B69" w:rsidRPr="00EE4F38" w:rsidRDefault="00CE2B69" w:rsidP="00CE2B69">
      <w:pPr>
        <w:pStyle w:val="Normalny1"/>
        <w:spacing w:after="0"/>
        <w:ind w:left="72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1.4.1.</w:t>
      </w:r>
      <w:r w:rsidRPr="00EE4F38">
        <w:rPr>
          <w:rFonts w:ascii="Arial" w:hAnsi="Arial" w:cs="Arial"/>
          <w:b/>
        </w:rPr>
        <w:tab/>
        <w:t>Organizacja i udział w spotkaniach, konferencjach, targach, w tym współpraca przedstawicieli firm oraz pracodawców w regionie oraz na terenie kraju.</w:t>
      </w:r>
    </w:p>
    <w:p w:rsidR="00EE4F38" w:rsidRP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5F79CB" w:rsidRDefault="005F79CB" w:rsidP="00BF139F">
      <w:pPr>
        <w:pStyle w:val="Normalny1"/>
        <w:spacing w:after="0"/>
        <w:ind w:firstLine="709"/>
        <w:jc w:val="both"/>
        <w:rPr>
          <w:rFonts w:ascii="Arial" w:hAnsi="Arial" w:cs="Arial"/>
        </w:rPr>
      </w:pPr>
      <w:r w:rsidRPr="005F79CB">
        <w:rPr>
          <w:rFonts w:ascii="Arial" w:hAnsi="Arial" w:cs="Arial"/>
        </w:rPr>
        <w:t>W 201</w:t>
      </w:r>
      <w:r>
        <w:rPr>
          <w:rFonts w:ascii="Arial" w:hAnsi="Arial" w:cs="Arial"/>
        </w:rPr>
        <w:t>7</w:t>
      </w:r>
      <w:r w:rsidRPr="005F79CB">
        <w:rPr>
          <w:rFonts w:ascii="Arial" w:hAnsi="Arial" w:cs="Arial"/>
        </w:rPr>
        <w:t xml:space="preserve"> roku, podobnie jak w ubiegłych latach zorganizowano </w:t>
      </w:r>
      <w:r w:rsidR="006D40AE">
        <w:rPr>
          <w:rFonts w:ascii="Arial" w:hAnsi="Arial" w:cs="Arial"/>
        </w:rPr>
        <w:t>oraz uczestniczono w licznych</w:t>
      </w:r>
      <w:r w:rsidRPr="005F79CB">
        <w:rPr>
          <w:rFonts w:ascii="Arial" w:hAnsi="Arial" w:cs="Arial"/>
        </w:rPr>
        <w:t xml:space="preserve"> spotka</w:t>
      </w:r>
      <w:r w:rsidR="006D40AE">
        <w:rPr>
          <w:rFonts w:ascii="Arial" w:hAnsi="Arial" w:cs="Arial"/>
        </w:rPr>
        <w:t>niach</w:t>
      </w:r>
      <w:r w:rsidR="00BF139F">
        <w:rPr>
          <w:rFonts w:ascii="Arial" w:hAnsi="Arial" w:cs="Arial"/>
        </w:rPr>
        <w:t xml:space="preserve">, </w:t>
      </w:r>
      <w:r w:rsidRPr="005F79CB">
        <w:rPr>
          <w:rFonts w:ascii="Arial" w:hAnsi="Arial" w:cs="Arial"/>
        </w:rPr>
        <w:t>konferencj</w:t>
      </w:r>
      <w:r w:rsidR="00BF139F">
        <w:rPr>
          <w:rFonts w:ascii="Arial" w:hAnsi="Arial" w:cs="Arial"/>
        </w:rPr>
        <w:t>ach, kongresach</w:t>
      </w:r>
      <w:r w:rsidRPr="005F79CB">
        <w:rPr>
          <w:rFonts w:ascii="Arial" w:hAnsi="Arial" w:cs="Arial"/>
        </w:rPr>
        <w:t xml:space="preserve">, które miały na celu integrację środowiska związanego z biznesem. Brali w nich udział zarówno przedstawiciele </w:t>
      </w:r>
      <w:r w:rsidR="00BF139F">
        <w:rPr>
          <w:rFonts w:ascii="Arial" w:hAnsi="Arial" w:cs="Arial"/>
        </w:rPr>
        <w:t>Gminy Legnicy, jak i innych gmin</w:t>
      </w:r>
      <w:r w:rsidRPr="005F79CB">
        <w:rPr>
          <w:rFonts w:ascii="Arial" w:hAnsi="Arial" w:cs="Arial"/>
        </w:rPr>
        <w:t>, reprezentanci organizacji skupiających przedsiębiorców, przedstawiciele dużych firm, sektora małych i średnich przedsiębiorstw, a także spółek komunalnych.</w:t>
      </w:r>
      <w:r w:rsidR="00551564">
        <w:rPr>
          <w:rFonts w:ascii="Arial" w:hAnsi="Arial" w:cs="Arial"/>
        </w:rPr>
        <w:t xml:space="preserve"> </w:t>
      </w:r>
    </w:p>
    <w:p w:rsidR="00894E93" w:rsidRPr="00894E93" w:rsidRDefault="00414284" w:rsidP="00BF139F">
      <w:pPr>
        <w:pStyle w:val="Normalny1"/>
        <w:spacing w:after="0"/>
        <w:ind w:firstLine="709"/>
        <w:jc w:val="both"/>
        <w:rPr>
          <w:rFonts w:ascii="Arial" w:hAnsi="Arial" w:cs="Arial"/>
        </w:rPr>
      </w:pPr>
      <w:r w:rsidRPr="00414284">
        <w:rPr>
          <w:rFonts w:ascii="Arial" w:hAnsi="Arial" w:cs="Arial"/>
        </w:rPr>
        <w:t>W 2017 roku prowadzona była szeroka kampania Invest in Legnica.</w:t>
      </w:r>
      <w:r w:rsidRPr="00414284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>
        <w:rPr>
          <w:rFonts w:ascii="Arial" w:hAnsi="Arial" w:cs="Arial"/>
        </w:rPr>
        <w:t>W ramach projektu p</w:t>
      </w:r>
      <w:r w:rsidRPr="00414284">
        <w:rPr>
          <w:rFonts w:ascii="Arial" w:hAnsi="Arial" w:cs="Arial"/>
        </w:rPr>
        <w:t xml:space="preserve">owstała identyfikacja wizualna </w:t>
      </w:r>
      <w:r w:rsidR="00A47FD9">
        <w:rPr>
          <w:rFonts w:ascii="Arial" w:hAnsi="Arial" w:cs="Arial"/>
        </w:rPr>
        <w:t xml:space="preserve">prezentująca </w:t>
      </w:r>
      <w:r w:rsidRPr="00414284">
        <w:rPr>
          <w:rFonts w:ascii="Arial" w:hAnsi="Arial" w:cs="Arial"/>
        </w:rPr>
        <w:t xml:space="preserve">oferty inwestycyjne </w:t>
      </w:r>
      <w:r w:rsidR="007B1712">
        <w:rPr>
          <w:rFonts w:ascii="Arial" w:hAnsi="Arial" w:cs="Arial"/>
        </w:rPr>
        <w:t>z </w:t>
      </w:r>
      <w:r w:rsidR="00DA420E">
        <w:rPr>
          <w:rFonts w:ascii="Arial" w:hAnsi="Arial" w:cs="Arial"/>
        </w:rPr>
        <w:t>ter</w:t>
      </w:r>
      <w:r w:rsidR="00A47FD9">
        <w:rPr>
          <w:rFonts w:ascii="Arial" w:hAnsi="Arial" w:cs="Arial"/>
        </w:rPr>
        <w:t>e</w:t>
      </w:r>
      <w:r w:rsidR="00DA420E">
        <w:rPr>
          <w:rFonts w:ascii="Arial" w:hAnsi="Arial" w:cs="Arial"/>
        </w:rPr>
        <w:t xml:space="preserve">nu miasta, którego głównym filarem jest teren byłego lotniska. </w:t>
      </w:r>
      <w:r w:rsidR="00DA420E" w:rsidRPr="00DA420E">
        <w:rPr>
          <w:rFonts w:ascii="Arial" w:hAnsi="Arial" w:cs="Arial"/>
        </w:rPr>
        <w:t xml:space="preserve">Wydano 26-stronicowy folder wraz z teką </w:t>
      </w:r>
      <w:r w:rsidR="00DA420E">
        <w:rPr>
          <w:rFonts w:ascii="Arial" w:hAnsi="Arial" w:cs="Arial"/>
        </w:rPr>
        <w:t xml:space="preserve">w dwóch wersjach </w:t>
      </w:r>
      <w:r w:rsidR="00DA420E" w:rsidRPr="00DA420E">
        <w:rPr>
          <w:rFonts w:ascii="Arial" w:hAnsi="Arial" w:cs="Arial"/>
        </w:rPr>
        <w:t>językow</w:t>
      </w:r>
      <w:r w:rsidR="00DA420E">
        <w:rPr>
          <w:rFonts w:ascii="Arial" w:hAnsi="Arial" w:cs="Arial"/>
        </w:rPr>
        <w:t xml:space="preserve">ych. </w:t>
      </w:r>
      <w:r w:rsidR="00894E93" w:rsidRPr="00894E93">
        <w:rPr>
          <w:rFonts w:ascii="Arial" w:hAnsi="Arial" w:cs="Arial"/>
        </w:rPr>
        <w:t>Ofer</w:t>
      </w:r>
      <w:r w:rsidR="00DC3E8E">
        <w:rPr>
          <w:rFonts w:ascii="Arial" w:hAnsi="Arial" w:cs="Arial"/>
        </w:rPr>
        <w:t>ta prezentowana była lokalnym i </w:t>
      </w:r>
      <w:r w:rsidR="00894E93" w:rsidRPr="00894E93">
        <w:rPr>
          <w:rFonts w:ascii="Arial" w:hAnsi="Arial" w:cs="Arial"/>
        </w:rPr>
        <w:t xml:space="preserve">regionalnym przedsiębiorcom w ramach cyklicznych spotkań Klubu Biznesu Miedzi Legnica oraz Związku Pracodawców Polskiej Miedzi. </w:t>
      </w:r>
      <w:r w:rsidR="00894E93">
        <w:rPr>
          <w:rFonts w:ascii="Arial" w:hAnsi="Arial" w:cs="Arial"/>
        </w:rPr>
        <w:t>N</w:t>
      </w:r>
      <w:r w:rsidR="00894E93" w:rsidRPr="00894E93">
        <w:rPr>
          <w:rFonts w:ascii="Arial" w:hAnsi="Arial" w:cs="Arial"/>
        </w:rPr>
        <w:t xml:space="preserve">a potrzeby promocji miasta oraz terenów inwestycyjnych </w:t>
      </w:r>
      <w:r w:rsidR="00DA420E" w:rsidRPr="00DA420E">
        <w:rPr>
          <w:rFonts w:ascii="Arial" w:hAnsi="Arial" w:cs="Arial"/>
        </w:rPr>
        <w:t xml:space="preserve">powstały trzy filmy inwestycyjne (również </w:t>
      </w:r>
      <w:r w:rsidR="00894E93">
        <w:rPr>
          <w:rFonts w:ascii="Arial" w:hAnsi="Arial" w:cs="Arial"/>
        </w:rPr>
        <w:t xml:space="preserve">w </w:t>
      </w:r>
      <w:r w:rsidR="00DA420E" w:rsidRPr="00DA420E">
        <w:rPr>
          <w:rFonts w:ascii="Arial" w:hAnsi="Arial" w:cs="Arial"/>
        </w:rPr>
        <w:t>wersj</w:t>
      </w:r>
      <w:r w:rsidR="00894E93">
        <w:rPr>
          <w:rFonts w:ascii="Arial" w:hAnsi="Arial" w:cs="Arial"/>
        </w:rPr>
        <w:t>i</w:t>
      </w:r>
      <w:r w:rsidR="00DA420E" w:rsidRPr="00DA420E">
        <w:rPr>
          <w:rFonts w:ascii="Arial" w:hAnsi="Arial" w:cs="Arial"/>
        </w:rPr>
        <w:t xml:space="preserve"> anglojęzyczne</w:t>
      </w:r>
      <w:r w:rsidR="00894E93">
        <w:rPr>
          <w:rFonts w:ascii="Arial" w:hAnsi="Arial" w:cs="Arial"/>
        </w:rPr>
        <w:t>j).</w:t>
      </w:r>
      <w:r w:rsidR="00894E93" w:rsidRPr="00894E93">
        <w:rPr>
          <w:rFonts w:ascii="Arial" w:hAnsi="Arial" w:cs="Arial"/>
        </w:rPr>
        <w:t xml:space="preserve"> Jeden z nich</w:t>
      </w:r>
      <w:r w:rsidR="00AF7B31">
        <w:rPr>
          <w:rFonts w:ascii="Arial" w:hAnsi="Arial" w:cs="Arial"/>
        </w:rPr>
        <w:t>,</w:t>
      </w:r>
      <w:r w:rsidR="00894E93" w:rsidRPr="00894E93">
        <w:rPr>
          <w:rFonts w:ascii="Arial" w:hAnsi="Arial" w:cs="Arial"/>
        </w:rPr>
        <w:t xml:space="preserve"> na oficjalnym </w:t>
      </w:r>
      <w:r w:rsidR="00AF7B31" w:rsidRPr="00AF7B31">
        <w:rPr>
          <w:rFonts w:ascii="Arial" w:hAnsi="Arial" w:cs="Arial"/>
        </w:rPr>
        <w:t xml:space="preserve">profilu </w:t>
      </w:r>
      <w:r w:rsidR="00894E93" w:rsidRPr="00894E93">
        <w:rPr>
          <w:rFonts w:ascii="Arial" w:hAnsi="Arial" w:cs="Arial"/>
        </w:rPr>
        <w:t>Miast</w:t>
      </w:r>
      <w:r w:rsidR="00AF7B31">
        <w:rPr>
          <w:rFonts w:ascii="Arial" w:hAnsi="Arial" w:cs="Arial"/>
        </w:rPr>
        <w:t>a</w:t>
      </w:r>
      <w:r w:rsidR="00894E93" w:rsidRPr="00894E93">
        <w:rPr>
          <w:rFonts w:ascii="Arial" w:hAnsi="Arial" w:cs="Arial"/>
        </w:rPr>
        <w:t xml:space="preserve"> Legnic</w:t>
      </w:r>
      <w:r w:rsidR="00AF7B31">
        <w:rPr>
          <w:rFonts w:ascii="Arial" w:hAnsi="Arial" w:cs="Arial"/>
        </w:rPr>
        <w:t>y tj.</w:t>
      </w:r>
      <w:r w:rsidR="00894E93" w:rsidRPr="00894E93">
        <w:rPr>
          <w:rFonts w:ascii="Arial" w:hAnsi="Arial" w:cs="Arial"/>
        </w:rPr>
        <w:t xml:space="preserve"> na Facebooku </w:t>
      </w:r>
      <w:r w:rsidR="008B4A79">
        <w:rPr>
          <w:rFonts w:ascii="Arial" w:hAnsi="Arial" w:cs="Arial"/>
        </w:rPr>
        <w:t xml:space="preserve">odnotował </w:t>
      </w:r>
      <w:r w:rsidR="00894E93" w:rsidRPr="00894E93">
        <w:rPr>
          <w:rFonts w:ascii="Arial" w:hAnsi="Arial" w:cs="Arial"/>
        </w:rPr>
        <w:t xml:space="preserve">niemal 20 tys. wyświetleń i 280 ponownych udostępnień. </w:t>
      </w:r>
      <w:r w:rsidR="00AF7B31">
        <w:rPr>
          <w:rFonts w:ascii="Arial" w:hAnsi="Arial" w:cs="Arial"/>
        </w:rPr>
        <w:t>Dodatkowo f</w:t>
      </w:r>
      <w:r w:rsidR="00894E93" w:rsidRPr="00894E93">
        <w:rPr>
          <w:rFonts w:ascii="Arial" w:hAnsi="Arial" w:cs="Arial"/>
        </w:rPr>
        <w:t>ilmy oraz sam projekt promowano w mediach lokalnych, re</w:t>
      </w:r>
      <w:r w:rsidR="00AF7B31">
        <w:rPr>
          <w:rFonts w:ascii="Arial" w:hAnsi="Arial" w:cs="Arial"/>
        </w:rPr>
        <w:t xml:space="preserve">gionalnych oraz ogólnopolskich poprzez </w:t>
      </w:r>
      <w:r w:rsidR="00894E93" w:rsidRPr="00894E93">
        <w:rPr>
          <w:rFonts w:ascii="Arial" w:hAnsi="Arial" w:cs="Arial"/>
        </w:rPr>
        <w:t>publikacje na portalach oraz w</w:t>
      </w:r>
      <w:r w:rsidR="00AF7B31">
        <w:rPr>
          <w:rFonts w:ascii="Arial" w:hAnsi="Arial" w:cs="Arial"/>
        </w:rPr>
        <w:t> </w:t>
      </w:r>
      <w:r w:rsidR="00894E93" w:rsidRPr="00894E93">
        <w:rPr>
          <w:rFonts w:ascii="Arial" w:hAnsi="Arial" w:cs="Arial"/>
        </w:rPr>
        <w:t xml:space="preserve">branżowych pismach – np. „Strefa Biznesu”. Oferta dostępna jest na oficjalnym portalu miasta www.legnica.eu. </w:t>
      </w:r>
    </w:p>
    <w:p w:rsidR="00C01D75" w:rsidRDefault="00AF7B31" w:rsidP="00C01D75">
      <w:pPr>
        <w:pStyle w:val="Normalny1"/>
        <w:spacing w:after="0"/>
        <w:jc w:val="both"/>
        <w:rPr>
          <w:rFonts w:ascii="Arial" w:hAnsi="Arial" w:cs="Arial"/>
        </w:rPr>
      </w:pPr>
      <w:r w:rsidRPr="00AF7B31">
        <w:rPr>
          <w:rFonts w:ascii="Arial" w:hAnsi="Arial" w:cs="Arial"/>
        </w:rPr>
        <w:t xml:space="preserve">Projekt Invest in Legnica został zaprezentowany podczas Międzynarodowych Targów Inwestycji Real Connect 2017 CEE PROPERTY &amp; INVESTMENT FAIR, odbywających się w dniach 26-27 kwietnia w Centrum EXPO XXI w Warszawie. Były to pierwsze </w:t>
      </w:r>
      <w:r w:rsidR="00B44782">
        <w:rPr>
          <w:rFonts w:ascii="Arial" w:hAnsi="Arial" w:cs="Arial"/>
        </w:rPr>
        <w:t xml:space="preserve">w </w:t>
      </w:r>
      <w:r w:rsidRPr="00AF7B31">
        <w:rPr>
          <w:rFonts w:ascii="Arial" w:hAnsi="Arial" w:cs="Arial"/>
        </w:rPr>
        <w:t xml:space="preserve">Polsce i jedyne w Europie Środkowo-Wschodniej międzynarodowe targi inwestycji i nieruchomości. </w:t>
      </w:r>
      <w:r w:rsidR="00B44782">
        <w:rPr>
          <w:rFonts w:ascii="Arial" w:hAnsi="Arial" w:cs="Arial"/>
        </w:rPr>
        <w:t xml:space="preserve">Na targach </w:t>
      </w:r>
      <w:r w:rsidRPr="00AF7B31">
        <w:rPr>
          <w:rFonts w:ascii="Arial" w:hAnsi="Arial" w:cs="Arial"/>
        </w:rPr>
        <w:t>zorganizowano kilka spotkań z</w:t>
      </w:r>
      <w:r w:rsidR="00B44782">
        <w:rPr>
          <w:rFonts w:ascii="Arial" w:hAnsi="Arial" w:cs="Arial"/>
        </w:rPr>
        <w:t> </w:t>
      </w:r>
      <w:r w:rsidRPr="00AF7B31">
        <w:rPr>
          <w:rFonts w:ascii="Arial" w:hAnsi="Arial" w:cs="Arial"/>
        </w:rPr>
        <w:t xml:space="preserve">potencjalnymi inwestorami oraz przedsiębiorstwami o zasięgu krajowym. Według danych organizatorów tylko w samej konferencji towarzyszącej targom, </w:t>
      </w:r>
      <w:r w:rsidRPr="00AF7B31">
        <w:rPr>
          <w:rFonts w:ascii="Arial" w:hAnsi="Arial" w:cs="Arial"/>
        </w:rPr>
        <w:lastRenderedPageBreak/>
        <w:t xml:space="preserve">zarejestrowano ponad 600 uczestników. Legnickie stoisko odwiedzili m.in. przedstawiciele Bank of China, Polskiej Rady Centrów Handlowych czy Asian Infrastructure Investment Bank. Podczas przedsięwzięcia Prezydent Miasta był prelegentem panelu Nowoczesne Miasta, a podczas targów odbył kilkanaście rozmów bezpośrednich z inwestorami lub ich przedstawicielami. Zainteresowanie legnicką ofertą </w:t>
      </w:r>
      <w:r w:rsidR="006206E2">
        <w:rPr>
          <w:rFonts w:ascii="Arial" w:hAnsi="Arial" w:cs="Arial"/>
        </w:rPr>
        <w:t xml:space="preserve">skutkowało </w:t>
      </w:r>
      <w:r w:rsidRPr="00AF7B31">
        <w:rPr>
          <w:rFonts w:ascii="Arial" w:hAnsi="Arial" w:cs="Arial"/>
        </w:rPr>
        <w:t>zaproszenie</w:t>
      </w:r>
      <w:r w:rsidR="00C01D75">
        <w:rPr>
          <w:rFonts w:ascii="Arial" w:hAnsi="Arial" w:cs="Arial"/>
        </w:rPr>
        <w:t>m</w:t>
      </w:r>
      <w:r w:rsidRPr="00AF7B31">
        <w:rPr>
          <w:rFonts w:ascii="Arial" w:hAnsi="Arial" w:cs="Arial"/>
        </w:rPr>
        <w:t xml:space="preserve"> na targi w strefie dla nowoczesnych miast podczas CEE TRADE FAIR FOR RETAIL INVESMENT – targów dla deweloperów, inwestorów, zarządców i firm usługowych działających w regionie CEE oraz sieci handlowych, które szukają ciekawych lokalizacji i partnerów biznesowych w </w:t>
      </w:r>
      <w:r w:rsidR="00171236">
        <w:rPr>
          <w:rFonts w:ascii="Arial" w:hAnsi="Arial" w:cs="Arial"/>
        </w:rPr>
        <w:t>Europie Centralnej i Wschodniej.</w:t>
      </w:r>
    </w:p>
    <w:p w:rsidR="00AF7B31" w:rsidRDefault="00AF7B31" w:rsidP="00C01D75">
      <w:pPr>
        <w:pStyle w:val="Normalny1"/>
        <w:spacing w:after="0"/>
        <w:jc w:val="both"/>
        <w:rPr>
          <w:rFonts w:ascii="Arial" w:hAnsi="Arial" w:cs="Arial"/>
        </w:rPr>
      </w:pPr>
      <w:r w:rsidRPr="00AF7B31">
        <w:rPr>
          <w:rFonts w:ascii="Arial" w:hAnsi="Arial" w:cs="Arial"/>
        </w:rPr>
        <w:t>Projekt „Invest in Legnica” jest rozwojowy i nadal tr</w:t>
      </w:r>
      <w:r w:rsidR="00C01D75">
        <w:rPr>
          <w:rFonts w:ascii="Arial" w:hAnsi="Arial" w:cs="Arial"/>
        </w:rPr>
        <w:t>wają prace nad jego rozbudową i roz</w:t>
      </w:r>
      <w:r w:rsidRPr="00AF7B31">
        <w:rPr>
          <w:rFonts w:ascii="Arial" w:hAnsi="Arial" w:cs="Arial"/>
        </w:rPr>
        <w:t>szerzeniem zasięgu promocyjnego.</w:t>
      </w:r>
    </w:p>
    <w:p w:rsidR="001D547D" w:rsidRDefault="001D547D" w:rsidP="00C01D75">
      <w:pPr>
        <w:pStyle w:val="Normalny1"/>
        <w:spacing w:after="0"/>
        <w:jc w:val="both"/>
        <w:rPr>
          <w:rFonts w:ascii="Arial" w:hAnsi="Arial" w:cs="Arial"/>
        </w:rPr>
      </w:pPr>
    </w:p>
    <w:p w:rsidR="001D547D" w:rsidRDefault="001D547D" w:rsidP="00C01D75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12211" cy="1875321"/>
            <wp:effectExtent l="0" t="0" r="7620" b="0"/>
            <wp:docPr id="13" name="Obraz 13" descr="R:\1_Referat Programów Rozwojowych\A_sprawy 2018\sprawozdanie strategia\zdjęcia\1.4.1\Targi inwestycyjne Real Connect Warsza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:\1_Referat Programów Rozwojowych\A_sprawy 2018\sprawozdanie strategia\zdjęcia\1.4.1\Targi inwestycyjne Real Connect Warszaw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64" cy="188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4193" cy="1863306"/>
            <wp:effectExtent l="0" t="0" r="6350" b="3810"/>
            <wp:docPr id="14" name="Obraz 14" descr="R:\1_Referat Programów Rozwojowych\A_sprawy 2018\sprawozdanie strategia\zdjęcia\1.4.1\IMG_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:\1_Referat Programów Rozwojowych\A_sprawy 2018\sprawozdanie strategia\zdjęcia\1.4.1\IMG_41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00" cy="186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6A5" w:rsidRPr="001A56A5" w:rsidRDefault="001D547D" w:rsidP="001A56A5">
      <w:pPr>
        <w:pStyle w:val="Normalny1"/>
        <w:spacing w:after="0"/>
        <w:jc w:val="both"/>
        <w:rPr>
          <w:rFonts w:ascii="Arial" w:hAnsi="Arial" w:cs="Arial"/>
          <w:b/>
          <w:bCs/>
          <w:i/>
          <w:sz w:val="22"/>
          <w:szCs w:val="22"/>
        </w:rPr>
      </w:pPr>
      <w:r w:rsidRPr="001D547D">
        <w:rPr>
          <w:rFonts w:ascii="Arial" w:hAnsi="Arial" w:cs="Arial"/>
          <w:i/>
          <w:sz w:val="22"/>
          <w:szCs w:val="22"/>
        </w:rPr>
        <w:t>Międzynarodowe Targi Real Connect 2017</w:t>
      </w:r>
      <w:r w:rsidR="001A56A5">
        <w:rPr>
          <w:rFonts w:ascii="Arial" w:hAnsi="Arial" w:cs="Arial"/>
          <w:i/>
          <w:sz w:val="22"/>
          <w:szCs w:val="22"/>
        </w:rPr>
        <w:tab/>
      </w:r>
      <w:r w:rsidR="00893430">
        <w:rPr>
          <w:rFonts w:ascii="Arial" w:hAnsi="Arial" w:cs="Arial"/>
          <w:i/>
          <w:sz w:val="22"/>
          <w:szCs w:val="22"/>
        </w:rPr>
        <w:tab/>
      </w:r>
      <w:r w:rsidR="001A56A5">
        <w:rPr>
          <w:rFonts w:ascii="Arial" w:hAnsi="Arial" w:cs="Arial"/>
          <w:i/>
          <w:sz w:val="22"/>
          <w:szCs w:val="22"/>
        </w:rPr>
        <w:tab/>
      </w:r>
      <w:r w:rsidR="001A56A5" w:rsidRPr="00893430">
        <w:rPr>
          <w:rFonts w:ascii="Arial" w:hAnsi="Arial" w:cs="Arial"/>
          <w:bCs/>
          <w:i/>
          <w:sz w:val="22"/>
          <w:szCs w:val="22"/>
        </w:rPr>
        <w:t>Robot EuGenius</w:t>
      </w:r>
    </w:p>
    <w:p w:rsidR="001D547D" w:rsidRPr="001D547D" w:rsidRDefault="001D547D" w:rsidP="00C01D75">
      <w:pPr>
        <w:pStyle w:val="Normalny1"/>
        <w:spacing w:after="0"/>
        <w:jc w:val="both"/>
        <w:rPr>
          <w:rFonts w:ascii="Arial" w:hAnsi="Arial" w:cs="Arial"/>
          <w:i/>
          <w:sz w:val="22"/>
          <w:szCs w:val="22"/>
        </w:rPr>
      </w:pPr>
    </w:p>
    <w:p w:rsidR="00F16500" w:rsidRDefault="00F16500" w:rsidP="005D5BFC">
      <w:pPr>
        <w:pStyle w:val="Normalny1"/>
        <w:spacing w:after="0"/>
        <w:jc w:val="both"/>
        <w:rPr>
          <w:rFonts w:ascii="Arial" w:hAnsi="Arial" w:cs="Arial"/>
        </w:rPr>
      </w:pPr>
      <w:r w:rsidRPr="00F16500">
        <w:rPr>
          <w:rFonts w:ascii="Arial" w:hAnsi="Arial" w:cs="Arial"/>
        </w:rPr>
        <w:t>W</w:t>
      </w:r>
      <w:r w:rsidR="00C51610">
        <w:rPr>
          <w:rFonts w:ascii="Arial" w:hAnsi="Arial" w:cs="Arial"/>
        </w:rPr>
        <w:t xml:space="preserve"> </w:t>
      </w:r>
      <w:r w:rsidRPr="00F16500">
        <w:rPr>
          <w:rFonts w:ascii="Arial" w:hAnsi="Arial" w:cs="Arial"/>
        </w:rPr>
        <w:t>październiku 2017 roku, wspólnie z Agencją Rozwoju Regionalnego Arleg, zorganizowano konferencję „Wsparcie dla twojego biznesu” z udziałem władz samorządowych oraz Marszałka Województwa Dolnośląskiego</w:t>
      </w:r>
      <w:r w:rsidR="00EA56C9">
        <w:rPr>
          <w:rFonts w:ascii="Arial" w:hAnsi="Arial" w:cs="Arial"/>
        </w:rPr>
        <w:t xml:space="preserve">. W przedsięwzięciu </w:t>
      </w:r>
      <w:r w:rsidRPr="00F16500">
        <w:rPr>
          <w:rFonts w:ascii="Arial" w:hAnsi="Arial" w:cs="Arial"/>
        </w:rPr>
        <w:t>udział wzięło kilkudziesięciu lokalnych i regionalnych przedsiębiorców</w:t>
      </w:r>
      <w:r w:rsidR="00C51610">
        <w:rPr>
          <w:rFonts w:ascii="Arial" w:hAnsi="Arial" w:cs="Arial"/>
        </w:rPr>
        <w:t xml:space="preserve">. </w:t>
      </w:r>
    </w:p>
    <w:p w:rsidR="005F3D6F" w:rsidRPr="005F3D6F" w:rsidRDefault="00C51610" w:rsidP="005F3D6F">
      <w:pPr>
        <w:pStyle w:val="Normalny1"/>
        <w:spacing w:after="0"/>
        <w:jc w:val="both"/>
        <w:rPr>
          <w:rFonts w:ascii="Arial" w:hAnsi="Arial" w:cs="Arial"/>
          <w:bCs/>
        </w:rPr>
      </w:pPr>
      <w:r w:rsidRPr="00C51610">
        <w:rPr>
          <w:rFonts w:ascii="Arial" w:hAnsi="Arial" w:cs="Arial"/>
        </w:rPr>
        <w:t xml:space="preserve">W listopadzie </w:t>
      </w:r>
      <w:r w:rsidR="005F3D6F">
        <w:rPr>
          <w:rFonts w:ascii="Arial" w:hAnsi="Arial" w:cs="Arial"/>
        </w:rPr>
        <w:t>odbyło się</w:t>
      </w:r>
      <w:r w:rsidRPr="00C51610">
        <w:rPr>
          <w:rFonts w:ascii="Calibri" w:eastAsia="Calibri" w:hAnsi="Calibri"/>
          <w:b/>
          <w:color w:val="auto"/>
          <w:sz w:val="22"/>
          <w:szCs w:val="22"/>
          <w:lang w:eastAsia="en-US"/>
        </w:rPr>
        <w:t xml:space="preserve"> </w:t>
      </w:r>
      <w:r w:rsidR="005F3D6F">
        <w:rPr>
          <w:rFonts w:ascii="Arial" w:hAnsi="Arial" w:cs="Arial"/>
        </w:rPr>
        <w:t>spotkanie</w:t>
      </w:r>
      <w:r w:rsidRPr="00C51610">
        <w:rPr>
          <w:rFonts w:ascii="Arial" w:hAnsi="Arial" w:cs="Arial"/>
        </w:rPr>
        <w:t xml:space="preserve"> Komitetu Sterującego ds. "Strategii Rozwoju Miasta Legnicy 2015 – 2020 PLUS" oraz „Lokalnego Programu Rewitalizacji dla Miasta Legnicy na lata 2015-2020”</w:t>
      </w:r>
      <w:r>
        <w:rPr>
          <w:rFonts w:ascii="Arial" w:hAnsi="Arial" w:cs="Arial"/>
        </w:rPr>
        <w:t xml:space="preserve">. </w:t>
      </w:r>
      <w:r w:rsidR="005F3D6F" w:rsidRPr="005F3D6F">
        <w:rPr>
          <w:rFonts w:ascii="Arial" w:hAnsi="Arial" w:cs="Arial"/>
          <w:bCs/>
        </w:rPr>
        <w:t>W wydarzeniu ucz</w:t>
      </w:r>
      <w:r w:rsidR="005F3D6F">
        <w:rPr>
          <w:rFonts w:ascii="Arial" w:hAnsi="Arial" w:cs="Arial"/>
          <w:bCs/>
        </w:rPr>
        <w:t>estniczyli</w:t>
      </w:r>
      <w:r w:rsidR="005F3D6F" w:rsidRPr="005F3D6F">
        <w:rPr>
          <w:rFonts w:ascii="Arial" w:hAnsi="Arial" w:cs="Arial"/>
          <w:bCs/>
        </w:rPr>
        <w:t xml:space="preserve"> przedstawiciel</w:t>
      </w:r>
      <w:r w:rsidR="005F3D6F">
        <w:rPr>
          <w:rFonts w:ascii="Arial" w:hAnsi="Arial" w:cs="Arial"/>
          <w:bCs/>
        </w:rPr>
        <w:t>e</w:t>
      </w:r>
      <w:r w:rsidR="005F3D6F" w:rsidRPr="005F3D6F">
        <w:rPr>
          <w:rFonts w:ascii="Arial" w:hAnsi="Arial" w:cs="Arial"/>
          <w:bCs/>
        </w:rPr>
        <w:t xml:space="preserve"> organizacji społecznych i pozarządowych, instytucji publicznych, przedsiębiorstw, jednostek naukowo-dydaktycznych, instytucji otoczenia biznesu</w:t>
      </w:r>
      <w:r w:rsidR="005F3D6F">
        <w:rPr>
          <w:rFonts w:ascii="Arial" w:hAnsi="Arial" w:cs="Arial"/>
          <w:bCs/>
        </w:rPr>
        <w:t xml:space="preserve"> oraz</w:t>
      </w:r>
      <w:r w:rsidR="005F3D6F" w:rsidRPr="005F3D6F">
        <w:rPr>
          <w:rFonts w:ascii="Arial" w:hAnsi="Arial" w:cs="Arial"/>
          <w:bCs/>
        </w:rPr>
        <w:t xml:space="preserve"> radn</w:t>
      </w:r>
      <w:r w:rsidR="005F3D6F">
        <w:rPr>
          <w:rFonts w:ascii="Arial" w:hAnsi="Arial" w:cs="Arial"/>
          <w:bCs/>
        </w:rPr>
        <w:t>i</w:t>
      </w:r>
      <w:r w:rsidR="005F3D6F" w:rsidRPr="005F3D6F">
        <w:rPr>
          <w:rFonts w:ascii="Arial" w:hAnsi="Arial" w:cs="Arial"/>
          <w:bCs/>
        </w:rPr>
        <w:t xml:space="preserve">. </w:t>
      </w:r>
      <w:r w:rsidR="00EA56C9">
        <w:rPr>
          <w:rFonts w:ascii="Arial" w:hAnsi="Arial" w:cs="Arial"/>
          <w:bCs/>
        </w:rPr>
        <w:t xml:space="preserve">Na spotkaniu </w:t>
      </w:r>
      <w:r w:rsidR="00EA56C9" w:rsidRPr="00EA56C9">
        <w:rPr>
          <w:rFonts w:ascii="Arial" w:hAnsi="Arial" w:cs="Arial"/>
          <w:bCs/>
        </w:rPr>
        <w:t>zaprezentowa</w:t>
      </w:r>
      <w:r w:rsidR="00EA56C9">
        <w:rPr>
          <w:rFonts w:ascii="Arial" w:hAnsi="Arial" w:cs="Arial"/>
          <w:bCs/>
        </w:rPr>
        <w:t>ne zostały między innymi</w:t>
      </w:r>
      <w:r w:rsidR="00EA56C9" w:rsidRPr="00EA56C9">
        <w:rPr>
          <w:rFonts w:ascii="Arial" w:hAnsi="Arial" w:cs="Arial"/>
          <w:bCs/>
        </w:rPr>
        <w:t xml:space="preserve"> przedsięwzięcia realizowane w</w:t>
      </w:r>
      <w:r w:rsidR="00EA56C9">
        <w:rPr>
          <w:rFonts w:ascii="Arial" w:hAnsi="Arial" w:cs="Arial"/>
          <w:bCs/>
        </w:rPr>
        <w:t> </w:t>
      </w:r>
      <w:r w:rsidR="00EA56C9" w:rsidRPr="00EA56C9">
        <w:rPr>
          <w:rFonts w:ascii="Arial" w:hAnsi="Arial" w:cs="Arial"/>
          <w:bCs/>
        </w:rPr>
        <w:t>latach 2015-2017</w:t>
      </w:r>
      <w:r w:rsidR="00EA56C9">
        <w:rPr>
          <w:rFonts w:ascii="Arial" w:hAnsi="Arial" w:cs="Arial"/>
          <w:bCs/>
        </w:rPr>
        <w:t xml:space="preserve">. </w:t>
      </w:r>
    </w:p>
    <w:p w:rsidR="005D5BFC" w:rsidRDefault="005D5BFC" w:rsidP="00217A09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D5BFC">
        <w:rPr>
          <w:rFonts w:ascii="Arial" w:hAnsi="Arial" w:cs="Arial"/>
        </w:rPr>
        <w:t>W ramach Spotkań Kobiet, promowano firmy i przedsiębiorstwa lokalne na zasadzie partnerstwa w ww. spotkaniach. W 2017</w:t>
      </w:r>
      <w:r w:rsidR="00217A09">
        <w:rPr>
          <w:rFonts w:ascii="Arial" w:hAnsi="Arial" w:cs="Arial"/>
        </w:rPr>
        <w:t xml:space="preserve"> roku w Letia Business Center i </w:t>
      </w:r>
      <w:r w:rsidRPr="005D5BFC">
        <w:rPr>
          <w:rFonts w:ascii="Arial" w:hAnsi="Arial" w:cs="Arial"/>
        </w:rPr>
        <w:t xml:space="preserve">przy współpracy z nim, zorganizowano spotkania z Beatą Tadlą, Eweliną Rydzyńską, Jarosławem Kretem, Zespołem </w:t>
      </w:r>
      <w:r w:rsidR="00217A09">
        <w:rPr>
          <w:rFonts w:ascii="Arial" w:hAnsi="Arial" w:cs="Arial"/>
        </w:rPr>
        <w:t>Feel i Waldemarem Krzystkiem. W </w:t>
      </w:r>
      <w:r w:rsidRPr="005D5BFC">
        <w:rPr>
          <w:rFonts w:ascii="Arial" w:hAnsi="Arial" w:cs="Arial"/>
        </w:rPr>
        <w:t>każdym ze spotkań uczestniczyło ponad 400 kobiet. Spotkania cieszyły się dużym zainteresowaniem lokalnych i regionalnych mediów.</w:t>
      </w:r>
    </w:p>
    <w:p w:rsidR="00091399" w:rsidRDefault="00E04923" w:rsidP="00217A09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E04923">
        <w:rPr>
          <w:rFonts w:ascii="Arial" w:hAnsi="Arial" w:cs="Arial"/>
        </w:rPr>
        <w:t>W lutym 2017</w:t>
      </w:r>
      <w:r>
        <w:rPr>
          <w:rFonts w:ascii="Arial" w:hAnsi="Arial" w:cs="Arial"/>
        </w:rPr>
        <w:t xml:space="preserve"> roku</w:t>
      </w:r>
      <w:r w:rsidRPr="00E04923">
        <w:rPr>
          <w:rFonts w:ascii="Arial" w:hAnsi="Arial" w:cs="Arial"/>
        </w:rPr>
        <w:t xml:space="preserve"> uczniowie i nauczyciele wszystkich szkół zawodowych uczestniczyli w targach edukacyjnych </w:t>
      </w:r>
      <w:r>
        <w:rPr>
          <w:rFonts w:ascii="Arial" w:hAnsi="Arial" w:cs="Arial"/>
        </w:rPr>
        <w:t xml:space="preserve">zorganizowanych w </w:t>
      </w:r>
      <w:r w:rsidR="00737D72" w:rsidRPr="00737D72">
        <w:rPr>
          <w:rFonts w:ascii="Arial" w:hAnsi="Arial" w:cs="Arial"/>
        </w:rPr>
        <w:t>Państwow</w:t>
      </w:r>
      <w:r w:rsidR="00737D72">
        <w:rPr>
          <w:rFonts w:ascii="Arial" w:hAnsi="Arial" w:cs="Arial"/>
        </w:rPr>
        <w:t xml:space="preserve">ej </w:t>
      </w:r>
      <w:r w:rsidR="00737D72" w:rsidRPr="00737D72">
        <w:rPr>
          <w:rFonts w:ascii="Arial" w:hAnsi="Arial" w:cs="Arial"/>
        </w:rPr>
        <w:t>Wyższ</w:t>
      </w:r>
      <w:r w:rsidR="00737D72">
        <w:rPr>
          <w:rFonts w:ascii="Arial" w:hAnsi="Arial" w:cs="Arial"/>
        </w:rPr>
        <w:t>ej</w:t>
      </w:r>
      <w:r w:rsidR="00737D72" w:rsidRPr="00737D72">
        <w:rPr>
          <w:rFonts w:ascii="Arial" w:hAnsi="Arial" w:cs="Arial"/>
        </w:rPr>
        <w:t xml:space="preserve"> </w:t>
      </w:r>
      <w:r w:rsidR="00737D72" w:rsidRPr="00737D72">
        <w:rPr>
          <w:rFonts w:ascii="Arial" w:hAnsi="Arial" w:cs="Arial"/>
        </w:rPr>
        <w:lastRenderedPageBreak/>
        <w:t>Szko</w:t>
      </w:r>
      <w:r w:rsidR="00737D72">
        <w:rPr>
          <w:rFonts w:ascii="Arial" w:hAnsi="Arial" w:cs="Arial"/>
        </w:rPr>
        <w:t>le</w:t>
      </w:r>
      <w:r w:rsidR="00737D72" w:rsidRPr="00737D72">
        <w:rPr>
          <w:rFonts w:ascii="Arial" w:hAnsi="Arial" w:cs="Arial"/>
        </w:rPr>
        <w:t xml:space="preserve"> Zawodow</w:t>
      </w:r>
      <w:r w:rsidR="00737D72">
        <w:rPr>
          <w:rFonts w:ascii="Arial" w:hAnsi="Arial" w:cs="Arial"/>
        </w:rPr>
        <w:t>ej</w:t>
      </w:r>
      <w:r w:rsidR="00737D72" w:rsidRPr="00737D72">
        <w:rPr>
          <w:rFonts w:ascii="Arial" w:hAnsi="Arial" w:cs="Arial"/>
        </w:rPr>
        <w:t xml:space="preserve"> w Legnicy</w:t>
      </w:r>
      <w:r w:rsidR="00737D72">
        <w:rPr>
          <w:rFonts w:ascii="Arial" w:hAnsi="Arial" w:cs="Arial"/>
        </w:rPr>
        <w:t xml:space="preserve">. Ich celem było przedstawienie </w:t>
      </w:r>
      <w:r w:rsidR="00E8747D">
        <w:rPr>
          <w:rFonts w:ascii="Arial" w:hAnsi="Arial" w:cs="Arial"/>
        </w:rPr>
        <w:t xml:space="preserve">możliwości </w:t>
      </w:r>
      <w:r w:rsidRPr="00E04923">
        <w:rPr>
          <w:rFonts w:ascii="Arial" w:hAnsi="Arial" w:cs="Arial"/>
        </w:rPr>
        <w:t>związ</w:t>
      </w:r>
      <w:r w:rsidR="00E8747D">
        <w:rPr>
          <w:rFonts w:ascii="Arial" w:hAnsi="Arial" w:cs="Arial"/>
        </w:rPr>
        <w:t xml:space="preserve">anych </w:t>
      </w:r>
      <w:r w:rsidRPr="00E04923">
        <w:rPr>
          <w:rFonts w:ascii="Arial" w:hAnsi="Arial" w:cs="Arial"/>
        </w:rPr>
        <w:t xml:space="preserve">z wyborem dalszego kierunku kształcenia. </w:t>
      </w:r>
    </w:p>
    <w:p w:rsidR="008F5CD0" w:rsidRPr="008F5CD0" w:rsidRDefault="00091399" w:rsidP="008F5CD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091399">
        <w:rPr>
          <w:rFonts w:ascii="Arial" w:hAnsi="Arial" w:cs="Arial"/>
        </w:rPr>
        <w:t xml:space="preserve"> ramach Ogólnopolskiego Tygodnia Kariery pod hasłem „Ja na rynku pracy – moje talenty i moje kompetencje”</w:t>
      </w:r>
      <w:r w:rsidRPr="00091399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091399">
        <w:rPr>
          <w:rFonts w:ascii="Arial" w:hAnsi="Arial" w:cs="Arial"/>
        </w:rPr>
        <w:t>w Zespole Szkół Budowlanych</w:t>
      </w:r>
      <w:r>
        <w:rPr>
          <w:rFonts w:ascii="Arial" w:hAnsi="Arial" w:cs="Arial"/>
        </w:rPr>
        <w:t xml:space="preserve"> zorganizowane zostały Targi Pracy. </w:t>
      </w:r>
      <w:r w:rsidR="008F5CD0">
        <w:rPr>
          <w:rFonts w:ascii="Arial" w:hAnsi="Arial" w:cs="Arial"/>
        </w:rPr>
        <w:t xml:space="preserve">Na targach </w:t>
      </w:r>
      <w:r w:rsidRPr="00091399">
        <w:rPr>
          <w:rFonts w:ascii="Arial" w:hAnsi="Arial" w:cs="Arial"/>
        </w:rPr>
        <w:t xml:space="preserve">swoją ofertę </w:t>
      </w:r>
      <w:r w:rsidR="008F5CD0">
        <w:rPr>
          <w:rFonts w:ascii="Arial" w:hAnsi="Arial" w:cs="Arial"/>
        </w:rPr>
        <w:t>za</w:t>
      </w:r>
      <w:r w:rsidRPr="00091399">
        <w:rPr>
          <w:rFonts w:ascii="Arial" w:hAnsi="Arial" w:cs="Arial"/>
        </w:rPr>
        <w:t>prezentowały instytucje rynku pracy: Centrum Edukacji i Pracy Młodzieży OHP, Dolnośląski Wojewódzki Urząd Pracy Filia w</w:t>
      </w:r>
      <w:r w:rsidR="008F5CD0">
        <w:rPr>
          <w:rFonts w:ascii="Arial" w:hAnsi="Arial" w:cs="Arial"/>
        </w:rPr>
        <w:t> </w:t>
      </w:r>
      <w:r w:rsidRPr="00091399">
        <w:rPr>
          <w:rFonts w:ascii="Arial" w:hAnsi="Arial" w:cs="Arial"/>
        </w:rPr>
        <w:t>Legnicy, Centrum Planowania Kariery Zawodowej, Powiatowy Urząd Pracy w</w:t>
      </w:r>
      <w:r w:rsidR="008F5CD0">
        <w:rPr>
          <w:rFonts w:ascii="Arial" w:hAnsi="Arial" w:cs="Arial"/>
        </w:rPr>
        <w:t> </w:t>
      </w:r>
      <w:r w:rsidRPr="00091399">
        <w:rPr>
          <w:rFonts w:ascii="Arial" w:hAnsi="Arial" w:cs="Arial"/>
        </w:rPr>
        <w:t>Legnicy, Centrum Pomocy Psychologiczno-Pedagogicznej i Doskonalenia Nauczycieli w Legnicy, Państwowa Wyższa Szkoła Zawodowa im. Witelona w</w:t>
      </w:r>
      <w:r w:rsidR="008F5CD0">
        <w:rPr>
          <w:rFonts w:ascii="Arial" w:hAnsi="Arial" w:cs="Arial"/>
        </w:rPr>
        <w:t> </w:t>
      </w:r>
      <w:r w:rsidRPr="00091399">
        <w:rPr>
          <w:rFonts w:ascii="Arial" w:hAnsi="Arial" w:cs="Arial"/>
        </w:rPr>
        <w:t>Legnicy oraz agencje pracy i pracodawcy</w:t>
      </w:r>
      <w:r w:rsidR="008F5CD0">
        <w:rPr>
          <w:rFonts w:ascii="Arial" w:hAnsi="Arial" w:cs="Arial"/>
        </w:rPr>
        <w:t>. W</w:t>
      </w:r>
      <w:r w:rsidR="008F5CD0" w:rsidRPr="008F5CD0">
        <w:rPr>
          <w:rFonts w:ascii="Arial" w:hAnsi="Arial" w:cs="Arial"/>
        </w:rPr>
        <w:t>ystawc</w:t>
      </w:r>
      <w:r w:rsidR="008F5CD0">
        <w:rPr>
          <w:rFonts w:ascii="Arial" w:hAnsi="Arial" w:cs="Arial"/>
        </w:rPr>
        <w:t xml:space="preserve">y przedstawili </w:t>
      </w:r>
      <w:r w:rsidR="008F5CD0" w:rsidRPr="008F5CD0">
        <w:rPr>
          <w:rFonts w:ascii="Arial" w:hAnsi="Arial" w:cs="Arial"/>
        </w:rPr>
        <w:t>swoj</w:t>
      </w:r>
      <w:r w:rsidR="008F5CD0">
        <w:rPr>
          <w:rFonts w:ascii="Arial" w:hAnsi="Arial" w:cs="Arial"/>
        </w:rPr>
        <w:t>ą działalność</w:t>
      </w:r>
      <w:r w:rsidR="008F5CD0" w:rsidRPr="008F5CD0">
        <w:rPr>
          <w:rFonts w:ascii="Arial" w:hAnsi="Arial" w:cs="Arial"/>
        </w:rPr>
        <w:t xml:space="preserve"> </w:t>
      </w:r>
      <w:r w:rsidR="008F5CD0">
        <w:rPr>
          <w:rFonts w:ascii="Arial" w:hAnsi="Arial" w:cs="Arial"/>
        </w:rPr>
        <w:t xml:space="preserve">wraz </w:t>
      </w:r>
      <w:r w:rsidR="008F5CD0" w:rsidRPr="008F5CD0">
        <w:rPr>
          <w:rFonts w:ascii="Arial" w:hAnsi="Arial" w:cs="Arial"/>
        </w:rPr>
        <w:t xml:space="preserve">z ofertą usług </w:t>
      </w:r>
      <w:r w:rsidR="00595129">
        <w:rPr>
          <w:rFonts w:ascii="Arial" w:hAnsi="Arial" w:cs="Arial"/>
        </w:rPr>
        <w:t xml:space="preserve">skierowaną </w:t>
      </w:r>
      <w:r w:rsidR="008F5CD0" w:rsidRPr="008F5CD0">
        <w:rPr>
          <w:rFonts w:ascii="Arial" w:hAnsi="Arial" w:cs="Arial"/>
        </w:rPr>
        <w:t>d</w:t>
      </w:r>
      <w:r w:rsidR="00595129">
        <w:rPr>
          <w:rFonts w:ascii="Arial" w:hAnsi="Arial" w:cs="Arial"/>
        </w:rPr>
        <w:t>o</w:t>
      </w:r>
      <w:r w:rsidR="008F5CD0" w:rsidRPr="008F5CD0">
        <w:rPr>
          <w:rFonts w:ascii="Arial" w:hAnsi="Arial" w:cs="Arial"/>
        </w:rPr>
        <w:t xml:space="preserve"> młodzieży.</w:t>
      </w:r>
    </w:p>
    <w:p w:rsidR="00EE4F38" w:rsidRDefault="00D86442" w:rsidP="00D8644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D86442">
        <w:rPr>
          <w:rFonts w:ascii="Arial" w:hAnsi="Arial" w:cs="Arial"/>
        </w:rPr>
        <w:t xml:space="preserve">W Legnicy przy klubie MKS Miedź Legnica S.A. kolejny rok rozwijał się Klub Biznesu skupiający obecnie ok. 100 firm z różnych branż, które wspierają działalność statutową klubu sportowego. Klub Biznesu Miedzi Legnica ma na celu skupienie przedsiębiorców związanych z regionem, </w:t>
      </w:r>
      <w:r>
        <w:rPr>
          <w:rFonts w:ascii="Arial" w:hAnsi="Arial" w:cs="Arial"/>
        </w:rPr>
        <w:t>potrafiących łączyć przyjemne z </w:t>
      </w:r>
      <w:r w:rsidR="00C43DEB">
        <w:rPr>
          <w:rFonts w:ascii="Arial" w:hAnsi="Arial" w:cs="Arial"/>
        </w:rPr>
        <w:t>pożytecznym a</w:t>
      </w:r>
      <w:r w:rsidRPr="00D86442">
        <w:rPr>
          <w:rFonts w:ascii="Arial" w:hAnsi="Arial" w:cs="Arial"/>
        </w:rPr>
        <w:t xml:space="preserve"> rozwój zawodowy z pasją, jaką jest piłka nożna. Klub stwarza warunki do nawiązywania k</w:t>
      </w:r>
      <w:r w:rsidR="00F4741E">
        <w:rPr>
          <w:rFonts w:ascii="Arial" w:hAnsi="Arial" w:cs="Arial"/>
        </w:rPr>
        <w:t>ontaktów biznesowych, któr</w:t>
      </w:r>
      <w:r w:rsidR="0021405D">
        <w:rPr>
          <w:rFonts w:ascii="Arial" w:hAnsi="Arial" w:cs="Arial"/>
        </w:rPr>
        <w:t>e</w:t>
      </w:r>
      <w:r w:rsidR="00F4741E">
        <w:rPr>
          <w:rFonts w:ascii="Arial" w:hAnsi="Arial" w:cs="Arial"/>
        </w:rPr>
        <w:t xml:space="preserve"> poma</w:t>
      </w:r>
      <w:r w:rsidRPr="00D86442">
        <w:rPr>
          <w:rFonts w:ascii="Arial" w:hAnsi="Arial" w:cs="Arial"/>
        </w:rPr>
        <w:t>g</w:t>
      </w:r>
      <w:r w:rsidR="00F4741E">
        <w:rPr>
          <w:rFonts w:ascii="Arial" w:hAnsi="Arial" w:cs="Arial"/>
        </w:rPr>
        <w:t>a</w:t>
      </w:r>
      <w:r w:rsidR="0021405D">
        <w:rPr>
          <w:rFonts w:ascii="Arial" w:hAnsi="Arial" w:cs="Arial"/>
        </w:rPr>
        <w:t xml:space="preserve">ją </w:t>
      </w:r>
      <w:r w:rsidRPr="00D86442">
        <w:rPr>
          <w:rFonts w:ascii="Arial" w:hAnsi="Arial" w:cs="Arial"/>
        </w:rPr>
        <w:t xml:space="preserve">wesprzeć lokalną gospodarkę. Jednym z zadań Klubu jest pomoc w wykorzystaniu ogromnych możliwości, jakie niesie za sobą marketing sportowy. Dla członków Klubu Biznesu Miedź Legnica organizowane są regularne spotkania tak zwane “Lunche biznesowe”, wspólne wyjazdy na mecze piłkarskie i </w:t>
      </w:r>
      <w:r>
        <w:rPr>
          <w:rFonts w:ascii="Arial" w:hAnsi="Arial" w:cs="Arial"/>
        </w:rPr>
        <w:t>inne duże wydarzenia sportowe i </w:t>
      </w:r>
      <w:r w:rsidRPr="00D86442">
        <w:rPr>
          <w:rFonts w:ascii="Arial" w:hAnsi="Arial" w:cs="Arial"/>
        </w:rPr>
        <w:t>rekreacyjne. Od początku jego funkcjonowania Gmina Legnica wspiera tę działalność organizacyjnie i tworzy właściwy klimat dla przedsięwzięcia.</w:t>
      </w:r>
    </w:p>
    <w:p w:rsidR="00D86442" w:rsidRPr="00EE4F38" w:rsidRDefault="00D86442" w:rsidP="00D86442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1.4.2. </w:t>
      </w:r>
      <w:r w:rsidRPr="00EE4F38">
        <w:rPr>
          <w:rFonts w:ascii="Arial" w:hAnsi="Arial" w:cs="Arial"/>
          <w:b/>
        </w:rPr>
        <w:tab/>
        <w:t>Promocja Legnicy jako miasta przyjaznego dla przedsiębiorcy oraz promocja Smart City.</w:t>
      </w:r>
    </w:p>
    <w:p w:rsidR="00FB2087" w:rsidRDefault="00FB2087" w:rsidP="00FB2087">
      <w:pPr>
        <w:pStyle w:val="Normalny1"/>
        <w:spacing w:after="0"/>
        <w:jc w:val="both"/>
        <w:rPr>
          <w:rFonts w:ascii="Arial" w:hAnsi="Arial" w:cs="Arial"/>
        </w:rPr>
      </w:pPr>
    </w:p>
    <w:p w:rsidR="00FB2087" w:rsidRPr="00FB2087" w:rsidRDefault="00FB2087" w:rsidP="00C145B5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B2087">
        <w:rPr>
          <w:rFonts w:ascii="Arial" w:hAnsi="Arial" w:cs="Arial"/>
        </w:rPr>
        <w:t xml:space="preserve">W ramach </w:t>
      </w:r>
      <w:r>
        <w:rPr>
          <w:rFonts w:ascii="Arial" w:hAnsi="Arial" w:cs="Arial"/>
        </w:rPr>
        <w:t>z</w:t>
      </w:r>
      <w:r w:rsidRPr="00FB2087">
        <w:rPr>
          <w:rFonts w:ascii="Arial" w:hAnsi="Arial" w:cs="Arial"/>
        </w:rPr>
        <w:t xml:space="preserve">organizowanej </w:t>
      </w:r>
      <w:r>
        <w:rPr>
          <w:rFonts w:ascii="Arial" w:hAnsi="Arial" w:cs="Arial"/>
        </w:rPr>
        <w:t xml:space="preserve">przy współpracy </w:t>
      </w:r>
      <w:r w:rsidRPr="00FB2087">
        <w:rPr>
          <w:rFonts w:ascii="Arial" w:hAnsi="Arial" w:cs="Arial"/>
        </w:rPr>
        <w:t>z Agencją Rozwoju Regionalnego Arleg konferencji</w:t>
      </w:r>
      <w:r>
        <w:rPr>
          <w:rFonts w:ascii="Arial" w:hAnsi="Arial" w:cs="Arial"/>
        </w:rPr>
        <w:t>,</w:t>
      </w:r>
      <w:r w:rsidRPr="00FB2087">
        <w:rPr>
          <w:rFonts w:ascii="Arial" w:hAnsi="Arial" w:cs="Arial"/>
        </w:rPr>
        <w:t xml:space="preserve"> skierowanej do przedsiębiorców</w:t>
      </w:r>
      <w:r>
        <w:rPr>
          <w:rFonts w:ascii="Arial" w:hAnsi="Arial" w:cs="Arial"/>
        </w:rPr>
        <w:t xml:space="preserve">, podjęto </w:t>
      </w:r>
      <w:r w:rsidR="00C145B5">
        <w:rPr>
          <w:rFonts w:ascii="Arial" w:hAnsi="Arial" w:cs="Arial"/>
        </w:rPr>
        <w:t>współpracę z </w:t>
      </w:r>
      <w:r w:rsidRPr="00FB2087">
        <w:rPr>
          <w:rFonts w:ascii="Arial" w:hAnsi="Arial" w:cs="Arial"/>
        </w:rPr>
        <w:t xml:space="preserve">Dolnośląskim Funduszem Rozwoju. </w:t>
      </w:r>
      <w:r w:rsidR="0060657F">
        <w:rPr>
          <w:rFonts w:ascii="Arial" w:hAnsi="Arial" w:cs="Arial"/>
        </w:rPr>
        <w:t xml:space="preserve">Ponadto </w:t>
      </w:r>
      <w:r w:rsidRPr="00FB2087">
        <w:rPr>
          <w:rFonts w:ascii="Arial" w:hAnsi="Arial" w:cs="Arial"/>
        </w:rPr>
        <w:t>podpisano list intencyjny, w</w:t>
      </w:r>
      <w:r w:rsidR="00D44E64">
        <w:rPr>
          <w:rFonts w:ascii="Arial" w:hAnsi="Arial" w:cs="Arial"/>
        </w:rPr>
        <w:t> </w:t>
      </w:r>
      <w:r w:rsidRPr="00FB2087">
        <w:rPr>
          <w:rFonts w:ascii="Arial" w:hAnsi="Arial" w:cs="Arial"/>
        </w:rPr>
        <w:t xml:space="preserve">ramach którego strony zobowiązały się do wspólnej promocji gospodarczej regionu.  </w:t>
      </w:r>
    </w:p>
    <w:p w:rsidR="00FB2087" w:rsidRPr="00FB2087" w:rsidRDefault="00A0131C" w:rsidP="00FB2087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Dzięki podjętej współpracy z przedsiębiorcami </w:t>
      </w:r>
      <w:r w:rsidR="00FB2087" w:rsidRPr="00FB2087">
        <w:rPr>
          <w:rFonts w:ascii="Arial" w:hAnsi="Arial" w:cs="Arial"/>
        </w:rPr>
        <w:t>promowa</w:t>
      </w:r>
      <w:r>
        <w:rPr>
          <w:rFonts w:ascii="Arial" w:hAnsi="Arial" w:cs="Arial"/>
        </w:rPr>
        <w:t xml:space="preserve">no </w:t>
      </w:r>
      <w:r w:rsidR="00FB2087" w:rsidRPr="00FB2087">
        <w:rPr>
          <w:rFonts w:ascii="Arial" w:hAnsi="Arial" w:cs="Arial"/>
        </w:rPr>
        <w:t>firmy i klasy patronackie fu</w:t>
      </w:r>
      <w:r>
        <w:rPr>
          <w:rFonts w:ascii="Arial" w:hAnsi="Arial" w:cs="Arial"/>
        </w:rPr>
        <w:t>n</w:t>
      </w:r>
      <w:r w:rsidR="00FB2087" w:rsidRPr="00FB2087">
        <w:rPr>
          <w:rFonts w:ascii="Arial" w:hAnsi="Arial" w:cs="Arial"/>
        </w:rPr>
        <w:t>kcjonujące w legnickiej oświacie.</w:t>
      </w:r>
    </w:p>
    <w:p w:rsidR="00FB2087" w:rsidRPr="00FB2087" w:rsidRDefault="00FB2087" w:rsidP="00FB2087">
      <w:pPr>
        <w:pStyle w:val="Normalny1"/>
        <w:spacing w:after="0"/>
        <w:jc w:val="both"/>
        <w:rPr>
          <w:rFonts w:ascii="Arial" w:hAnsi="Arial" w:cs="Arial"/>
        </w:rPr>
      </w:pPr>
      <w:r w:rsidRPr="00FB2087">
        <w:rPr>
          <w:rFonts w:ascii="Arial" w:hAnsi="Arial" w:cs="Arial"/>
        </w:rPr>
        <w:t>Promowano również lokalne firmy i instytucje w ramach programu Legnica Przyjazna Rodzinie.</w:t>
      </w:r>
    </w:p>
    <w:p w:rsidR="006525D4" w:rsidRDefault="006525D4" w:rsidP="006525D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525D4">
        <w:rPr>
          <w:rFonts w:ascii="Arial" w:hAnsi="Arial" w:cs="Arial"/>
        </w:rPr>
        <w:t>Zgodnie z przyjętą strategią promocyjną Legnica – Smart City, jednym z jej filarów jest element SMART Ekonomia, rozumiany jako nieustanne zwiększanie konkurencyjności miasta poprzez: łączenie sił wła</w:t>
      </w:r>
      <w:r>
        <w:rPr>
          <w:rFonts w:ascii="Arial" w:hAnsi="Arial" w:cs="Arial"/>
        </w:rPr>
        <w:t>dz samorządowych, mieszkańców i </w:t>
      </w:r>
      <w:r w:rsidRPr="006525D4">
        <w:rPr>
          <w:rFonts w:ascii="Arial" w:hAnsi="Arial" w:cs="Arial"/>
        </w:rPr>
        <w:t xml:space="preserve">przedsiębiorców tak, by wspólnie czerpać korzyści ze Smart City. Do promocji tych działań wykorzystywane są media społecznościowe (Twitter, Facebook, Instragram), lokalne media oraz cykliczne programy, takie jak „Miasto do życia” w lokalnej TV Dami. </w:t>
      </w:r>
    </w:p>
    <w:p w:rsidR="00FB2087" w:rsidRPr="00FB2087" w:rsidRDefault="00715B0F" w:rsidP="00FB2087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 2017 roku m</w:t>
      </w:r>
      <w:r w:rsidR="00FB2087" w:rsidRPr="00FB2087">
        <w:rPr>
          <w:rFonts w:ascii="Arial" w:hAnsi="Arial" w:cs="Arial"/>
        </w:rPr>
        <w:t xml:space="preserve">iasto </w:t>
      </w:r>
      <w:r w:rsidR="00AE087E">
        <w:rPr>
          <w:rFonts w:ascii="Arial" w:hAnsi="Arial" w:cs="Arial"/>
        </w:rPr>
        <w:t xml:space="preserve">uczestniczyło w </w:t>
      </w:r>
      <w:r w:rsidR="00FB2087" w:rsidRPr="00FB2087">
        <w:rPr>
          <w:rFonts w:ascii="Arial" w:hAnsi="Arial" w:cs="Arial"/>
        </w:rPr>
        <w:t>strategicznych wydarzeniach dotyczących tematu nowoczesnych miast</w:t>
      </w:r>
      <w:r w:rsidR="00AE087E">
        <w:rPr>
          <w:rFonts w:ascii="Arial" w:hAnsi="Arial" w:cs="Arial"/>
        </w:rPr>
        <w:t xml:space="preserve">. Do najważniejszych można zaliczyć: </w:t>
      </w:r>
      <w:r w:rsidR="00FB2087" w:rsidRPr="00FB2087">
        <w:rPr>
          <w:rFonts w:ascii="Arial" w:hAnsi="Arial" w:cs="Arial"/>
        </w:rPr>
        <w:t xml:space="preserve">Kongres </w:t>
      </w:r>
      <w:r w:rsidR="00FB2087" w:rsidRPr="00FB2087">
        <w:rPr>
          <w:rFonts w:ascii="Arial" w:hAnsi="Arial" w:cs="Arial"/>
        </w:rPr>
        <w:lastRenderedPageBreak/>
        <w:t>Regionów w</w:t>
      </w:r>
      <w:r w:rsidR="00AE087E">
        <w:rPr>
          <w:rFonts w:ascii="Arial" w:hAnsi="Arial" w:cs="Arial"/>
        </w:rPr>
        <w:t> </w:t>
      </w:r>
      <w:r w:rsidR="00FB2087" w:rsidRPr="00FB2087">
        <w:rPr>
          <w:rFonts w:ascii="Arial" w:hAnsi="Arial" w:cs="Arial"/>
        </w:rPr>
        <w:t xml:space="preserve">Krynicy Zdroju, Smart City </w:t>
      </w:r>
      <w:r w:rsidR="00AE087E">
        <w:rPr>
          <w:rFonts w:ascii="Arial" w:hAnsi="Arial" w:cs="Arial"/>
        </w:rPr>
        <w:t>w Zakopanym</w:t>
      </w:r>
      <w:r>
        <w:rPr>
          <w:rFonts w:ascii="Arial" w:hAnsi="Arial" w:cs="Arial"/>
        </w:rPr>
        <w:t>, Smart City Forum w </w:t>
      </w:r>
      <w:r w:rsidR="00FB2087" w:rsidRPr="00FB2087">
        <w:rPr>
          <w:rFonts w:ascii="Arial" w:hAnsi="Arial" w:cs="Arial"/>
        </w:rPr>
        <w:t>Warszawie, konferencja Smart City Sucesspoint we</w:t>
      </w:r>
      <w:r>
        <w:rPr>
          <w:rFonts w:ascii="Arial" w:hAnsi="Arial" w:cs="Arial"/>
        </w:rPr>
        <w:t xml:space="preserve"> Wrocławiu, Smart City Baltic w </w:t>
      </w:r>
      <w:r w:rsidR="00FB2087" w:rsidRPr="00FB2087">
        <w:rPr>
          <w:rFonts w:ascii="Arial" w:hAnsi="Arial" w:cs="Arial"/>
        </w:rPr>
        <w:t>Świnoujściu</w:t>
      </w:r>
      <w:r w:rsidR="00AE087E">
        <w:rPr>
          <w:rFonts w:ascii="Arial" w:hAnsi="Arial" w:cs="Arial"/>
        </w:rPr>
        <w:t xml:space="preserve">, gdzie </w:t>
      </w:r>
      <w:r w:rsidR="00796F23">
        <w:rPr>
          <w:rFonts w:ascii="Arial" w:hAnsi="Arial" w:cs="Arial"/>
        </w:rPr>
        <w:t xml:space="preserve">przedstawiano i </w:t>
      </w:r>
      <w:r w:rsidR="00FB2087" w:rsidRPr="00FB2087">
        <w:rPr>
          <w:rFonts w:ascii="Arial" w:hAnsi="Arial" w:cs="Arial"/>
        </w:rPr>
        <w:t>prom</w:t>
      </w:r>
      <w:r w:rsidR="00AE087E">
        <w:rPr>
          <w:rFonts w:ascii="Arial" w:hAnsi="Arial" w:cs="Arial"/>
        </w:rPr>
        <w:t xml:space="preserve">owano </w:t>
      </w:r>
      <w:r w:rsidR="00FB2087" w:rsidRPr="00FB2087">
        <w:rPr>
          <w:rFonts w:ascii="Arial" w:hAnsi="Arial" w:cs="Arial"/>
        </w:rPr>
        <w:t xml:space="preserve">nowoczesne rozwiązania realizowane w Legnicy.  </w:t>
      </w:r>
    </w:p>
    <w:p w:rsidR="00796F23" w:rsidRDefault="00796F23" w:rsidP="005774F8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796F23">
        <w:rPr>
          <w:rFonts w:ascii="Arial" w:hAnsi="Arial" w:cs="Arial"/>
        </w:rPr>
        <w:t xml:space="preserve">W codziennej komunikacji, przy użyciu </w:t>
      </w:r>
      <w:r>
        <w:rPr>
          <w:rFonts w:ascii="Arial" w:hAnsi="Arial" w:cs="Arial"/>
        </w:rPr>
        <w:t>serwisów prasowych, stron www i </w:t>
      </w:r>
      <w:r w:rsidRPr="00796F23">
        <w:rPr>
          <w:rFonts w:ascii="Arial" w:hAnsi="Arial" w:cs="Arial"/>
        </w:rPr>
        <w:t>mediów przedstawiano nowoczesne rozwiązania, a także ich symbiozę z istniejącą już infrastrukturą. Podejmowano przedsięwzięcia w p</w:t>
      </w:r>
      <w:r w:rsidR="005774F8">
        <w:rPr>
          <w:rFonts w:ascii="Arial" w:hAnsi="Arial" w:cs="Arial"/>
        </w:rPr>
        <w:t>ostaci konferencji, wystąpień w </w:t>
      </w:r>
      <w:r w:rsidRPr="00796F23">
        <w:rPr>
          <w:rFonts w:ascii="Arial" w:hAnsi="Arial" w:cs="Arial"/>
        </w:rPr>
        <w:t>sprawach społecznie ważnych. Promowane były przedsięwzięcia dotyczące realizacji systemu współpracy pomiędzy Legnicą a ościennymi gminami (spotkania subregionalne). Promowano działania w zakresie odpowiedzialności przedsiębiorstw oraz ich wpływu na społeczeństwo (rola mentora dla małych, lokalnych firm).</w:t>
      </w:r>
    </w:p>
    <w:p w:rsidR="000E2F9F" w:rsidRDefault="000E2F9F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2600B4" w:rsidRPr="00EE4F38" w:rsidRDefault="002600B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0E2F9F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  <w:r w:rsidRPr="000E2F9F">
        <w:rPr>
          <w:rFonts w:ascii="Arial" w:hAnsi="Arial" w:cs="Arial"/>
          <w:b/>
          <w:bCs/>
          <w:iCs/>
          <w:sz w:val="26"/>
          <w:szCs w:val="26"/>
        </w:rPr>
        <w:t>WZROST ZNACZENIA LEGNICY JAKO REGIONALNEGO OŚRODKA EDUKACJI, KULTURY, TURYSTYKI I SPORTU</w:t>
      </w:r>
      <w:r>
        <w:rPr>
          <w:rFonts w:ascii="Arial" w:hAnsi="Arial" w:cs="Arial"/>
          <w:b/>
          <w:bCs/>
          <w:iCs/>
          <w:sz w:val="26"/>
          <w:szCs w:val="26"/>
        </w:rPr>
        <w:t>.</w:t>
      </w:r>
    </w:p>
    <w:p w:rsidR="000E2F9F" w:rsidRDefault="000E2F9F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2600B4" w:rsidRDefault="002600B4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0E2F9F" w:rsidRDefault="000E2F9F" w:rsidP="000E2F9F">
      <w:pPr>
        <w:pStyle w:val="Normalny1"/>
        <w:spacing w:after="0"/>
        <w:ind w:left="567" w:hanging="567"/>
        <w:jc w:val="both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 xml:space="preserve">2.1. </w:t>
      </w:r>
      <w:r w:rsidRPr="000E2F9F">
        <w:rPr>
          <w:rFonts w:ascii="Arial" w:hAnsi="Arial" w:cs="Arial"/>
          <w:b/>
          <w:bCs/>
          <w:sz w:val="26"/>
          <w:szCs w:val="26"/>
        </w:rPr>
        <w:t>DOSTOSOWANIE OFERTY EDUKACYJNEJ DO POTRZEB RYNKU PRACY</w:t>
      </w:r>
      <w:r>
        <w:rPr>
          <w:rFonts w:ascii="Arial" w:hAnsi="Arial" w:cs="Arial"/>
          <w:b/>
          <w:bCs/>
          <w:sz w:val="26"/>
          <w:szCs w:val="26"/>
        </w:rPr>
        <w:t>.</w:t>
      </w:r>
    </w:p>
    <w:p w:rsidR="000E2F9F" w:rsidRPr="000E2F9F" w:rsidRDefault="000E2F9F" w:rsidP="00EE4F38">
      <w:pPr>
        <w:pStyle w:val="Normalny1"/>
        <w:spacing w:after="0"/>
        <w:jc w:val="both"/>
        <w:rPr>
          <w:rFonts w:ascii="Arial" w:hAnsi="Arial" w:cs="Arial"/>
          <w:sz w:val="26"/>
          <w:szCs w:val="26"/>
        </w:rPr>
      </w:pPr>
    </w:p>
    <w:p w:rsidR="00EE4F38" w:rsidRDefault="00EE4F38" w:rsidP="00EE4F38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2.1.1.</w:t>
      </w:r>
      <w:r w:rsidRPr="00EE4F38">
        <w:rPr>
          <w:rFonts w:ascii="Arial" w:hAnsi="Arial" w:cs="Arial"/>
          <w:b/>
        </w:rPr>
        <w:tab/>
        <w:t>Przebudowa i przystosowanie obiektu sz</w:t>
      </w:r>
      <w:r>
        <w:rPr>
          <w:rFonts w:ascii="Arial" w:hAnsi="Arial" w:cs="Arial"/>
          <w:b/>
        </w:rPr>
        <w:t>kolnego przy</w:t>
      </w:r>
      <w:r w:rsidR="008B7395">
        <w:rPr>
          <w:rFonts w:ascii="Arial" w:hAnsi="Arial" w:cs="Arial"/>
          <w:b/>
        </w:rPr>
        <w:t xml:space="preserve"> ul. Mazowieckiej </w:t>
      </w:r>
      <w:r>
        <w:rPr>
          <w:rFonts w:ascii="Arial" w:hAnsi="Arial" w:cs="Arial"/>
          <w:b/>
        </w:rPr>
        <w:t>3</w:t>
      </w:r>
      <w:r w:rsidR="008B7395">
        <w:rPr>
          <w:rFonts w:ascii="Arial" w:hAnsi="Arial" w:cs="Arial"/>
          <w:b/>
        </w:rPr>
        <w:t xml:space="preserve"> </w:t>
      </w:r>
      <w:r w:rsidRPr="00EE4F38">
        <w:rPr>
          <w:rFonts w:ascii="Arial" w:hAnsi="Arial" w:cs="Arial"/>
          <w:b/>
        </w:rPr>
        <w:t>na potrzeby Zespołu Placówek Specjalnych w Legnicy.</w:t>
      </w:r>
    </w:p>
    <w:p w:rsidR="008B7395" w:rsidRPr="008B7395" w:rsidRDefault="008B7395" w:rsidP="00EE4F38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560797" w:rsidRDefault="00560797" w:rsidP="00560797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</w:t>
      </w:r>
      <w:r w:rsidRPr="00560797">
        <w:rPr>
          <w:rFonts w:ascii="Arial" w:hAnsi="Arial" w:cs="Arial"/>
        </w:rPr>
        <w:t>2017</w:t>
      </w:r>
      <w:r>
        <w:rPr>
          <w:rFonts w:ascii="Arial" w:hAnsi="Arial" w:cs="Arial"/>
        </w:rPr>
        <w:t xml:space="preserve"> </w:t>
      </w:r>
      <w:r w:rsidRPr="00560797">
        <w:rPr>
          <w:rFonts w:ascii="Arial" w:hAnsi="Arial" w:cs="Arial"/>
        </w:rPr>
        <w:t>r</w:t>
      </w:r>
      <w:r>
        <w:rPr>
          <w:rFonts w:ascii="Arial" w:hAnsi="Arial" w:cs="Arial"/>
        </w:rPr>
        <w:t>oku została podpisana</w:t>
      </w:r>
      <w:r w:rsidRPr="00560797">
        <w:rPr>
          <w:rFonts w:ascii="Arial" w:hAnsi="Arial" w:cs="Arial"/>
        </w:rPr>
        <w:t xml:space="preserve"> umow</w:t>
      </w:r>
      <w:r>
        <w:rPr>
          <w:rFonts w:ascii="Arial" w:hAnsi="Arial" w:cs="Arial"/>
        </w:rPr>
        <w:t>a</w:t>
      </w:r>
      <w:r w:rsidRPr="00560797">
        <w:rPr>
          <w:rFonts w:ascii="Arial" w:hAnsi="Arial" w:cs="Arial"/>
        </w:rPr>
        <w:t xml:space="preserve"> na opracowanie pełnobranżowej dokumentacji projektowo-kosztorysowej</w:t>
      </w:r>
      <w:r>
        <w:rPr>
          <w:rFonts w:ascii="Arial" w:hAnsi="Arial" w:cs="Arial"/>
        </w:rPr>
        <w:t xml:space="preserve">, z </w:t>
      </w:r>
      <w:r w:rsidR="00C81B84">
        <w:rPr>
          <w:rFonts w:ascii="Arial" w:hAnsi="Arial" w:cs="Arial"/>
        </w:rPr>
        <w:t xml:space="preserve">planowanym </w:t>
      </w:r>
      <w:r>
        <w:rPr>
          <w:rFonts w:ascii="Arial" w:hAnsi="Arial" w:cs="Arial"/>
        </w:rPr>
        <w:t xml:space="preserve">terminem realizacji w 2018 roku. </w:t>
      </w:r>
      <w:r w:rsidR="00041C00" w:rsidRPr="00041C00">
        <w:rPr>
          <w:rFonts w:ascii="Arial" w:hAnsi="Arial" w:cs="Arial"/>
        </w:rPr>
        <w:t>W trakcie realizacji jest projekt budowlany i wykonawczy wraz z</w:t>
      </w:r>
      <w:r w:rsidR="00FC45B3">
        <w:rPr>
          <w:rFonts w:ascii="Arial" w:hAnsi="Arial" w:cs="Arial"/>
        </w:rPr>
        <w:t xml:space="preserve"> przedmiarami robót dla Etapu I, w ramach którego </w:t>
      </w:r>
      <w:r>
        <w:rPr>
          <w:rFonts w:ascii="Arial" w:hAnsi="Arial" w:cs="Arial"/>
        </w:rPr>
        <w:t>w</w:t>
      </w:r>
      <w:r w:rsidRPr="00560797">
        <w:rPr>
          <w:rFonts w:ascii="Arial" w:hAnsi="Arial" w:cs="Arial"/>
        </w:rPr>
        <w:t>ykonano:</w:t>
      </w:r>
    </w:p>
    <w:p w:rsidR="00560797" w:rsidRDefault="00560797" w:rsidP="00706837">
      <w:pPr>
        <w:pStyle w:val="Normalny1"/>
        <w:numPr>
          <w:ilvl w:val="0"/>
          <w:numId w:val="29"/>
        </w:numPr>
        <w:spacing w:after="0"/>
        <w:jc w:val="both"/>
        <w:rPr>
          <w:rFonts w:ascii="Arial" w:hAnsi="Arial" w:cs="Arial"/>
        </w:rPr>
      </w:pPr>
      <w:r w:rsidRPr="00D262FF">
        <w:rPr>
          <w:rFonts w:ascii="Arial" w:hAnsi="Arial" w:cs="Arial"/>
        </w:rPr>
        <w:t>mapę do celów projektowych,</w:t>
      </w:r>
    </w:p>
    <w:p w:rsidR="00D262FF" w:rsidRDefault="00560797" w:rsidP="00706837">
      <w:pPr>
        <w:pStyle w:val="Normalny1"/>
        <w:numPr>
          <w:ilvl w:val="0"/>
          <w:numId w:val="29"/>
        </w:numPr>
        <w:spacing w:after="0"/>
        <w:jc w:val="both"/>
        <w:rPr>
          <w:rFonts w:ascii="Arial" w:hAnsi="Arial" w:cs="Arial"/>
        </w:rPr>
      </w:pPr>
      <w:r w:rsidRPr="00D262FF">
        <w:rPr>
          <w:rFonts w:ascii="Arial" w:hAnsi="Arial" w:cs="Arial"/>
        </w:rPr>
        <w:t>badania geotechniczne</w:t>
      </w:r>
      <w:r w:rsidR="00D262FF" w:rsidRPr="00D262FF">
        <w:rPr>
          <w:rFonts w:ascii="Arial" w:hAnsi="Arial" w:cs="Arial"/>
        </w:rPr>
        <w:t>.</w:t>
      </w:r>
    </w:p>
    <w:p w:rsidR="00D262FF" w:rsidRPr="00D262FF" w:rsidRDefault="00D262FF" w:rsidP="00D262FF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2.1.2. </w:t>
      </w:r>
      <w:r w:rsidRPr="00EE4F38">
        <w:rPr>
          <w:rFonts w:ascii="Arial" w:hAnsi="Arial" w:cs="Arial"/>
          <w:b/>
        </w:rPr>
        <w:tab/>
        <w:t xml:space="preserve">Wypracowanie ogólnomiejskiego </w:t>
      </w:r>
      <w:r w:rsidR="008B7395">
        <w:rPr>
          <w:rFonts w:ascii="Arial" w:hAnsi="Arial" w:cs="Arial"/>
          <w:b/>
        </w:rPr>
        <w:t>systemu doradztwa zawodowego, w </w:t>
      </w:r>
      <w:r w:rsidRPr="00EE4F38">
        <w:rPr>
          <w:rFonts w:ascii="Arial" w:hAnsi="Arial" w:cs="Arial"/>
          <w:b/>
        </w:rPr>
        <w:t>tym stworzenie programu doradztwa zawodowego w klasach VII i VIII szkół podstawowych oraz dotychczasowych klas gim</w:t>
      </w:r>
      <w:r w:rsidR="008B7395">
        <w:rPr>
          <w:rFonts w:ascii="Arial" w:hAnsi="Arial" w:cs="Arial"/>
          <w:b/>
        </w:rPr>
        <w:t>nazjalnych w </w:t>
      </w:r>
      <w:r w:rsidRPr="00EE4F38">
        <w:rPr>
          <w:rFonts w:ascii="Arial" w:hAnsi="Arial" w:cs="Arial"/>
          <w:b/>
        </w:rPr>
        <w:t>kierunku świadomego wyboru dalszego kierunku kształcenia.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55078B" w:rsidRPr="008B7395" w:rsidRDefault="0055078B" w:rsidP="0055078B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5078B">
        <w:rPr>
          <w:rFonts w:ascii="Arial" w:hAnsi="Arial" w:cs="Arial"/>
        </w:rPr>
        <w:t>W ramach wsparcia doradców zawodowych, pedagogów szkolnych oraz szkolnych liderów</w:t>
      </w:r>
      <w:r>
        <w:rPr>
          <w:rFonts w:ascii="Arial" w:hAnsi="Arial" w:cs="Arial"/>
        </w:rPr>
        <w:t xml:space="preserve"> </w:t>
      </w:r>
      <w:r w:rsidRPr="0055078B">
        <w:rPr>
          <w:rFonts w:ascii="Arial" w:hAnsi="Arial" w:cs="Arial"/>
        </w:rPr>
        <w:t>doradztwa edukacyjno-zawodowego przy Ośrodku Doradztwa Metodycznego i Doskonalenia Nauczycieli funkcjonuj</w:t>
      </w:r>
      <w:r w:rsidR="00557AB5">
        <w:rPr>
          <w:rFonts w:ascii="Arial" w:hAnsi="Arial" w:cs="Arial"/>
        </w:rPr>
        <w:t>e program pn. Sieć współpracy i </w:t>
      </w:r>
      <w:r w:rsidRPr="0055078B">
        <w:rPr>
          <w:rFonts w:ascii="Arial" w:hAnsi="Arial" w:cs="Arial"/>
        </w:rPr>
        <w:t xml:space="preserve">samokształcenia Doradca Zawodowy. </w:t>
      </w:r>
      <w:r w:rsidR="00FC45B3">
        <w:rPr>
          <w:rFonts w:ascii="Arial" w:hAnsi="Arial" w:cs="Arial"/>
        </w:rPr>
        <w:t>D</w:t>
      </w:r>
      <w:r w:rsidR="00557AB5">
        <w:rPr>
          <w:rFonts w:ascii="Arial" w:hAnsi="Arial" w:cs="Arial"/>
        </w:rPr>
        <w:t>oradcy zawodowi uczestniczyli w </w:t>
      </w:r>
      <w:r w:rsidRPr="0055078B">
        <w:rPr>
          <w:rFonts w:ascii="Arial" w:hAnsi="Arial" w:cs="Arial"/>
        </w:rPr>
        <w:t>warsztatach i w forum dyskusyjnym dotyczący</w:t>
      </w:r>
      <w:r w:rsidR="00FC45B3">
        <w:rPr>
          <w:rFonts w:ascii="Arial" w:hAnsi="Arial" w:cs="Arial"/>
        </w:rPr>
        <w:t>m</w:t>
      </w:r>
      <w:r w:rsidRPr="0055078B">
        <w:rPr>
          <w:rFonts w:ascii="Arial" w:hAnsi="Arial" w:cs="Arial"/>
        </w:rPr>
        <w:t xml:space="preserve"> tworzenia wewnątrzszkolnego systemu doradztwa edukacyjno - zawodowego w szkole</w:t>
      </w:r>
      <w:r w:rsidR="00FC45B3">
        <w:rPr>
          <w:rFonts w:ascii="Arial" w:hAnsi="Arial" w:cs="Arial"/>
        </w:rPr>
        <w:t xml:space="preserve">. </w:t>
      </w:r>
      <w:r w:rsidRPr="0055078B">
        <w:rPr>
          <w:rFonts w:ascii="Arial" w:hAnsi="Arial" w:cs="Arial"/>
        </w:rPr>
        <w:t>Poznawali narzędzia diagnostyczno-metodyczne stosowane w poradnictwie edukacyjno-zawodowym. Korzystali z doświadczenia i wiedzy dora</w:t>
      </w:r>
      <w:r w:rsidR="00BE38D6">
        <w:rPr>
          <w:rFonts w:ascii="Arial" w:hAnsi="Arial" w:cs="Arial"/>
        </w:rPr>
        <w:t xml:space="preserve">dców zawodowych zatrudnionych </w:t>
      </w:r>
      <w:r w:rsidR="00BE38D6">
        <w:rPr>
          <w:rFonts w:ascii="Arial" w:hAnsi="Arial" w:cs="Arial"/>
        </w:rPr>
        <w:lastRenderedPageBreak/>
        <w:t>w </w:t>
      </w:r>
      <w:r w:rsidRPr="0055078B">
        <w:rPr>
          <w:rFonts w:ascii="Arial" w:hAnsi="Arial" w:cs="Arial"/>
        </w:rPr>
        <w:t>instytucjach rynku pracy i w szkolnictwi</w:t>
      </w:r>
      <w:r w:rsidR="00BE38D6">
        <w:rPr>
          <w:rFonts w:ascii="Arial" w:hAnsi="Arial" w:cs="Arial"/>
        </w:rPr>
        <w:t>e wyższym. Ponadto opracowano i </w:t>
      </w:r>
      <w:r w:rsidRPr="0055078B">
        <w:rPr>
          <w:rFonts w:ascii="Arial" w:hAnsi="Arial" w:cs="Arial"/>
        </w:rPr>
        <w:t xml:space="preserve">wdrożono program pn. </w:t>
      </w:r>
      <w:r w:rsidR="00435A6A">
        <w:rPr>
          <w:rFonts w:ascii="Arial" w:hAnsi="Arial" w:cs="Arial"/>
        </w:rPr>
        <w:t>„</w:t>
      </w:r>
      <w:r w:rsidRPr="0055078B">
        <w:rPr>
          <w:rFonts w:ascii="Arial" w:hAnsi="Arial" w:cs="Arial"/>
        </w:rPr>
        <w:t>Organizacja i rozwój systemu doradztwa edukacyjno-zawodowego w szkołach podstawowych m. Legnicy</w:t>
      </w:r>
      <w:r w:rsidR="00BE38D6">
        <w:rPr>
          <w:rFonts w:ascii="Arial" w:hAnsi="Arial" w:cs="Arial"/>
        </w:rPr>
        <w:t>”</w:t>
      </w:r>
      <w:r w:rsidRPr="0055078B">
        <w:rPr>
          <w:rFonts w:ascii="Arial" w:hAnsi="Arial" w:cs="Arial"/>
        </w:rPr>
        <w:t xml:space="preserve"> – standardy doradztwa zawodowego. Legnickie szkoły podstawowe otrzymały wzorcowy </w:t>
      </w:r>
      <w:r w:rsidR="00435A6A">
        <w:rPr>
          <w:rFonts w:ascii="Arial" w:hAnsi="Arial" w:cs="Arial"/>
        </w:rPr>
        <w:t>„</w:t>
      </w:r>
      <w:r w:rsidRPr="0055078B">
        <w:rPr>
          <w:rFonts w:ascii="Arial" w:hAnsi="Arial" w:cs="Arial"/>
        </w:rPr>
        <w:t>Program Doradztwa Edukacyjno-Zawodowego dla klasy VII</w:t>
      </w:r>
      <w:r w:rsidR="00435A6A">
        <w:rPr>
          <w:rFonts w:ascii="Arial" w:hAnsi="Arial" w:cs="Arial"/>
        </w:rPr>
        <w:t>”</w:t>
      </w:r>
      <w:r w:rsidRPr="0055078B">
        <w:rPr>
          <w:rFonts w:ascii="Arial" w:hAnsi="Arial" w:cs="Arial"/>
        </w:rPr>
        <w:t xml:space="preserve"> oraz dokument wymagany przepisami prawa oświatowego </w:t>
      </w:r>
      <w:r w:rsidR="00BE38D6">
        <w:rPr>
          <w:rFonts w:ascii="Arial" w:hAnsi="Arial" w:cs="Arial"/>
        </w:rPr>
        <w:t>–</w:t>
      </w:r>
      <w:r w:rsidRPr="0055078B">
        <w:rPr>
          <w:rFonts w:ascii="Arial" w:hAnsi="Arial" w:cs="Arial"/>
        </w:rPr>
        <w:t xml:space="preserve"> </w:t>
      </w:r>
      <w:r w:rsidR="00BE38D6">
        <w:rPr>
          <w:rFonts w:ascii="Arial" w:hAnsi="Arial" w:cs="Arial"/>
        </w:rPr>
        <w:t>„</w:t>
      </w:r>
      <w:r w:rsidRPr="0055078B">
        <w:rPr>
          <w:rFonts w:ascii="Arial" w:hAnsi="Arial" w:cs="Arial"/>
        </w:rPr>
        <w:t>Wewnątrzszkolny system doradztwa zawodowego</w:t>
      </w:r>
      <w:r w:rsidR="00BE38D6">
        <w:rPr>
          <w:rFonts w:ascii="Arial" w:hAnsi="Arial" w:cs="Arial"/>
        </w:rPr>
        <w:t>”.</w:t>
      </w:r>
    </w:p>
    <w:p w:rsidR="002600B4" w:rsidRPr="008B7395" w:rsidRDefault="002600B4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2.1.3. </w:t>
      </w:r>
      <w:r w:rsidRPr="00EE4F38">
        <w:rPr>
          <w:rFonts w:ascii="Arial" w:hAnsi="Arial" w:cs="Arial"/>
          <w:b/>
        </w:rPr>
        <w:tab/>
        <w:t>Współpraca szkół zawodowych z pracodawcami w zakresie ustalania kierunków kształcenia.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551B12" w:rsidRDefault="00551B12" w:rsidP="00551B1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51B12">
        <w:rPr>
          <w:rFonts w:ascii="Arial" w:hAnsi="Arial" w:cs="Arial"/>
        </w:rPr>
        <w:t xml:space="preserve">Szkoły prowadzą systematyczną współpracę z pracodawcami w celu ustalania nowych kierunków kształcenia zawodowego. W 2017 r. uczniowie kontynuowali lub podjęli naukę w nowych zawodach takich jak: </w:t>
      </w:r>
    </w:p>
    <w:p w:rsidR="00551B12" w:rsidRDefault="00551B12" w:rsidP="003F5991">
      <w:pPr>
        <w:pStyle w:val="Normalny1"/>
        <w:numPr>
          <w:ilvl w:val="0"/>
          <w:numId w:val="23"/>
        </w:numPr>
        <w:spacing w:after="0"/>
        <w:jc w:val="both"/>
        <w:rPr>
          <w:rFonts w:ascii="Arial" w:hAnsi="Arial" w:cs="Arial"/>
        </w:rPr>
      </w:pPr>
      <w:r w:rsidRPr="00551B12">
        <w:rPr>
          <w:rFonts w:ascii="Arial" w:hAnsi="Arial" w:cs="Arial"/>
        </w:rPr>
        <w:t>technik grafiki i poligrafii cyfrowej w Zespole Szkół Elektryczno-Mechanicznych</w:t>
      </w:r>
      <w:r w:rsidR="00C26A02">
        <w:rPr>
          <w:rFonts w:ascii="Arial" w:hAnsi="Arial" w:cs="Arial"/>
        </w:rPr>
        <w:t>,</w:t>
      </w:r>
    </w:p>
    <w:p w:rsidR="00551B12" w:rsidRDefault="00551B12" w:rsidP="003F5991">
      <w:pPr>
        <w:pStyle w:val="Normalny1"/>
        <w:numPr>
          <w:ilvl w:val="0"/>
          <w:numId w:val="23"/>
        </w:numPr>
        <w:spacing w:after="0"/>
        <w:jc w:val="both"/>
        <w:rPr>
          <w:rFonts w:ascii="Arial" w:hAnsi="Arial" w:cs="Arial"/>
        </w:rPr>
      </w:pPr>
      <w:r w:rsidRPr="00C26A02">
        <w:rPr>
          <w:rFonts w:ascii="Arial" w:hAnsi="Arial" w:cs="Arial"/>
        </w:rPr>
        <w:t>technik fotografii i multimediów w C</w:t>
      </w:r>
      <w:r w:rsidR="00C26A02">
        <w:rPr>
          <w:rFonts w:ascii="Arial" w:hAnsi="Arial" w:cs="Arial"/>
        </w:rPr>
        <w:t>entrum Kształcenia Zawodowego i </w:t>
      </w:r>
      <w:r w:rsidRPr="00C26A02">
        <w:rPr>
          <w:rFonts w:ascii="Arial" w:hAnsi="Arial" w:cs="Arial"/>
        </w:rPr>
        <w:t>Ustawicznego,</w:t>
      </w:r>
    </w:p>
    <w:p w:rsidR="00551B12" w:rsidRPr="0057012B" w:rsidRDefault="00551B12" w:rsidP="003F5991">
      <w:pPr>
        <w:pStyle w:val="Normalny1"/>
        <w:numPr>
          <w:ilvl w:val="0"/>
          <w:numId w:val="23"/>
        </w:numPr>
        <w:spacing w:after="0"/>
        <w:jc w:val="both"/>
        <w:rPr>
          <w:rFonts w:ascii="Arial" w:hAnsi="Arial" w:cs="Arial"/>
          <w:color w:val="auto"/>
        </w:rPr>
      </w:pPr>
      <w:r w:rsidRPr="00C26A02">
        <w:rPr>
          <w:rFonts w:ascii="Arial" w:hAnsi="Arial" w:cs="Arial"/>
        </w:rPr>
        <w:t xml:space="preserve">mechanik automatyki przemysłowej i urządzeń precyzyjnych w Zespole Szkół </w:t>
      </w:r>
      <w:r w:rsidRPr="0057012B">
        <w:rPr>
          <w:rFonts w:ascii="Arial" w:hAnsi="Arial" w:cs="Arial"/>
          <w:color w:val="auto"/>
        </w:rPr>
        <w:t>Technicznych i Ogólnokształcących.</w:t>
      </w:r>
    </w:p>
    <w:p w:rsidR="00AF5837" w:rsidRPr="0057012B" w:rsidRDefault="003932A2" w:rsidP="000C2988">
      <w:pPr>
        <w:pStyle w:val="Normalny1"/>
        <w:spacing w:after="0"/>
        <w:ind w:firstLine="360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 xml:space="preserve">Jedną z form współpracy </w:t>
      </w:r>
      <w:r w:rsidR="000C2988" w:rsidRPr="0057012B">
        <w:rPr>
          <w:rFonts w:ascii="Arial" w:hAnsi="Arial" w:cs="Arial"/>
          <w:color w:val="auto"/>
        </w:rPr>
        <w:t xml:space="preserve">szkół zawodowych </w:t>
      </w:r>
      <w:r w:rsidRPr="0057012B">
        <w:rPr>
          <w:rFonts w:ascii="Arial" w:hAnsi="Arial" w:cs="Arial"/>
          <w:color w:val="auto"/>
        </w:rPr>
        <w:t xml:space="preserve">z </w:t>
      </w:r>
      <w:r w:rsidR="002658B5" w:rsidRPr="0057012B">
        <w:rPr>
          <w:rFonts w:ascii="Arial" w:hAnsi="Arial" w:cs="Arial"/>
          <w:color w:val="auto"/>
        </w:rPr>
        <w:t>lokalnymi przedsiębiorstwami i</w:t>
      </w:r>
      <w:r w:rsidR="000C2988" w:rsidRPr="0057012B">
        <w:rPr>
          <w:rFonts w:ascii="Arial" w:hAnsi="Arial" w:cs="Arial"/>
          <w:color w:val="auto"/>
        </w:rPr>
        <w:t> </w:t>
      </w:r>
      <w:r w:rsidR="002658B5" w:rsidRPr="0057012B">
        <w:rPr>
          <w:rFonts w:ascii="Arial" w:hAnsi="Arial" w:cs="Arial"/>
          <w:color w:val="auto"/>
        </w:rPr>
        <w:t xml:space="preserve">zakładami usługowymi </w:t>
      </w:r>
      <w:r w:rsidRPr="0057012B">
        <w:rPr>
          <w:rFonts w:ascii="Arial" w:hAnsi="Arial" w:cs="Arial"/>
          <w:color w:val="auto"/>
        </w:rPr>
        <w:t>było funkcjonowanie klas patronackich</w:t>
      </w:r>
      <w:r w:rsidR="00316EBA">
        <w:rPr>
          <w:rFonts w:ascii="Arial" w:hAnsi="Arial" w:cs="Arial"/>
          <w:color w:val="auto"/>
        </w:rPr>
        <w:t xml:space="preserve"> w Zespole Szkół </w:t>
      </w:r>
      <w:r w:rsidR="00316EBA" w:rsidRPr="00316EBA">
        <w:rPr>
          <w:rFonts w:ascii="Arial" w:hAnsi="Arial" w:cs="Arial"/>
          <w:color w:val="auto"/>
        </w:rPr>
        <w:t>Elektryczno-Mechanicznych</w:t>
      </w:r>
      <w:r w:rsidR="00316EBA">
        <w:rPr>
          <w:rFonts w:ascii="Arial" w:hAnsi="Arial" w:cs="Arial"/>
          <w:color w:val="auto"/>
        </w:rPr>
        <w:t xml:space="preserve"> oraz w </w:t>
      </w:r>
      <w:r w:rsidR="00316EBA" w:rsidRPr="00316EBA">
        <w:rPr>
          <w:rFonts w:ascii="Arial" w:hAnsi="Arial" w:cs="Arial"/>
          <w:color w:val="auto"/>
        </w:rPr>
        <w:t>Zespo</w:t>
      </w:r>
      <w:r w:rsidR="00316EBA">
        <w:rPr>
          <w:rFonts w:ascii="Arial" w:hAnsi="Arial" w:cs="Arial"/>
          <w:color w:val="auto"/>
        </w:rPr>
        <w:t>le Szkół Technicznych i </w:t>
      </w:r>
      <w:r w:rsidR="00316EBA" w:rsidRPr="00316EBA">
        <w:rPr>
          <w:rFonts w:ascii="Arial" w:hAnsi="Arial" w:cs="Arial"/>
          <w:color w:val="auto"/>
        </w:rPr>
        <w:t>Ogólnokształcących</w:t>
      </w:r>
      <w:r w:rsidR="00ED4100" w:rsidRPr="0057012B">
        <w:rPr>
          <w:rFonts w:ascii="Arial" w:hAnsi="Arial" w:cs="Arial"/>
          <w:color w:val="auto"/>
        </w:rPr>
        <w:t>. Dzięki tej współpracy</w:t>
      </w:r>
      <w:r w:rsidR="00DF5EE0">
        <w:rPr>
          <w:rFonts w:ascii="Arial" w:hAnsi="Arial" w:cs="Arial"/>
          <w:color w:val="auto"/>
        </w:rPr>
        <w:t xml:space="preserve"> uczniowie byli kształceni </w:t>
      </w:r>
      <w:r w:rsidR="00D05F46">
        <w:rPr>
          <w:rFonts w:ascii="Arial" w:hAnsi="Arial" w:cs="Arial"/>
          <w:color w:val="auto"/>
        </w:rPr>
        <w:t>pod patronatem firm:</w:t>
      </w:r>
    </w:p>
    <w:p w:rsidR="00C9087B" w:rsidRPr="0057012B" w:rsidRDefault="00C9087B" w:rsidP="00706837">
      <w:pPr>
        <w:pStyle w:val="Normalny1"/>
        <w:numPr>
          <w:ilvl w:val="0"/>
          <w:numId w:val="59"/>
        </w:numPr>
        <w:spacing w:after="0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>Winkelmann Sp. z o. o</w:t>
      </w:r>
      <w:r w:rsidR="00D05F46">
        <w:rPr>
          <w:rFonts w:ascii="Arial" w:hAnsi="Arial" w:cs="Arial"/>
          <w:color w:val="auto"/>
        </w:rPr>
        <w:t>. -</w:t>
      </w:r>
      <w:r w:rsidR="00386707" w:rsidRPr="0057012B">
        <w:rPr>
          <w:rFonts w:ascii="Arial" w:hAnsi="Arial" w:cs="Arial"/>
          <w:color w:val="auto"/>
        </w:rPr>
        <w:t xml:space="preserve"> w zawodzie technik elektronik ze specjalizacją operator – programista maszyn CNC</w:t>
      </w:r>
      <w:r w:rsidR="00ED4100" w:rsidRPr="0057012B">
        <w:rPr>
          <w:rFonts w:ascii="Arial" w:hAnsi="Arial" w:cs="Arial"/>
          <w:color w:val="auto"/>
        </w:rPr>
        <w:t>,</w:t>
      </w:r>
    </w:p>
    <w:p w:rsidR="00316EBA" w:rsidRPr="00316EBA" w:rsidRDefault="00ED4100" w:rsidP="00706837">
      <w:pPr>
        <w:pStyle w:val="Normalny1"/>
        <w:numPr>
          <w:ilvl w:val="0"/>
          <w:numId w:val="59"/>
        </w:numPr>
        <w:spacing w:after="0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>Pol Miedź Trans Sp. z o. o. w Lubinie</w:t>
      </w:r>
      <w:r w:rsidR="00D05F46">
        <w:rPr>
          <w:rFonts w:ascii="Arial" w:hAnsi="Arial" w:cs="Arial"/>
          <w:color w:val="auto"/>
        </w:rPr>
        <w:t xml:space="preserve"> - w</w:t>
      </w:r>
      <w:r w:rsidR="000C2988" w:rsidRPr="0057012B">
        <w:rPr>
          <w:rFonts w:ascii="Arial" w:hAnsi="Arial" w:cs="Arial"/>
          <w:color w:val="auto"/>
        </w:rPr>
        <w:t xml:space="preserve"> zawodzie technik spedytor,</w:t>
      </w:r>
      <w:r w:rsidR="00994081" w:rsidRPr="0057012B">
        <w:rPr>
          <w:rFonts w:ascii="Arial" w:eastAsia="Calibri" w:hAnsi="Arial" w:cs="Arial"/>
          <w:color w:val="auto"/>
          <w:lang w:eastAsia="en-US"/>
        </w:rPr>
        <w:t xml:space="preserve"> </w:t>
      </w:r>
    </w:p>
    <w:p w:rsidR="00D05F46" w:rsidRDefault="004C4306" w:rsidP="00706837">
      <w:pPr>
        <w:pStyle w:val="Normalny1"/>
        <w:numPr>
          <w:ilvl w:val="0"/>
          <w:numId w:val="59"/>
        </w:numPr>
        <w:spacing w:after="0"/>
        <w:jc w:val="both"/>
        <w:rPr>
          <w:rFonts w:ascii="Arial" w:hAnsi="Arial" w:cs="Arial"/>
          <w:color w:val="auto"/>
        </w:rPr>
      </w:pPr>
      <w:r w:rsidRPr="0057012B">
        <w:rPr>
          <w:rFonts w:ascii="Arial" w:eastAsia="Calibri" w:hAnsi="Arial" w:cs="Arial"/>
          <w:color w:val="auto"/>
          <w:lang w:eastAsia="en-US"/>
        </w:rPr>
        <w:t xml:space="preserve">Solaris Group </w:t>
      </w:r>
      <w:r w:rsidR="00D05F46">
        <w:rPr>
          <w:rFonts w:ascii="Arial" w:eastAsia="Calibri" w:hAnsi="Arial" w:cs="Arial"/>
          <w:color w:val="auto"/>
          <w:lang w:eastAsia="en-US"/>
        </w:rPr>
        <w:t xml:space="preserve">- </w:t>
      </w:r>
      <w:r w:rsidRPr="0057012B">
        <w:rPr>
          <w:rFonts w:ascii="Arial" w:eastAsia="Calibri" w:hAnsi="Arial" w:cs="Arial"/>
          <w:color w:val="auto"/>
          <w:lang w:eastAsia="en-US"/>
        </w:rPr>
        <w:t xml:space="preserve">w zawodzie </w:t>
      </w:r>
      <w:r w:rsidR="00994081" w:rsidRPr="0057012B">
        <w:rPr>
          <w:rFonts w:ascii="Arial" w:hAnsi="Arial" w:cs="Arial"/>
          <w:color w:val="auto"/>
        </w:rPr>
        <w:t>technik urządzeń i systemów energetyki odnawialnej</w:t>
      </w:r>
      <w:r w:rsidR="00D05F46">
        <w:rPr>
          <w:rFonts w:ascii="Arial" w:hAnsi="Arial" w:cs="Arial"/>
          <w:color w:val="auto"/>
        </w:rPr>
        <w:t>,</w:t>
      </w:r>
    </w:p>
    <w:p w:rsidR="00D05F46" w:rsidRDefault="000F3ECB" w:rsidP="00706837">
      <w:pPr>
        <w:pStyle w:val="Normalny1"/>
        <w:numPr>
          <w:ilvl w:val="0"/>
          <w:numId w:val="59"/>
        </w:numPr>
        <w:spacing w:after="0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 xml:space="preserve">firmy </w:t>
      </w:r>
      <w:r w:rsidR="004C4306" w:rsidRPr="0057012B">
        <w:rPr>
          <w:rFonts w:ascii="Arial" w:hAnsi="Arial" w:cs="Arial"/>
          <w:color w:val="auto"/>
        </w:rPr>
        <w:t>Hut</w:t>
      </w:r>
      <w:r w:rsidR="006A6B59" w:rsidRPr="0057012B">
        <w:rPr>
          <w:rFonts w:ascii="Arial" w:hAnsi="Arial" w:cs="Arial"/>
          <w:color w:val="auto"/>
        </w:rPr>
        <w:t>a</w:t>
      </w:r>
      <w:r w:rsidR="004C4306" w:rsidRPr="0057012B">
        <w:rPr>
          <w:rFonts w:ascii="Arial" w:hAnsi="Arial" w:cs="Arial"/>
          <w:color w:val="auto"/>
        </w:rPr>
        <w:t xml:space="preserve"> Miedzi „Legnica”, KGHM Zanam Sp. z o.o. </w:t>
      </w:r>
      <w:r w:rsidRPr="0057012B">
        <w:rPr>
          <w:rFonts w:ascii="Arial" w:hAnsi="Arial" w:cs="Arial"/>
          <w:color w:val="auto"/>
        </w:rPr>
        <w:t>i</w:t>
      </w:r>
      <w:r w:rsidR="004C4306" w:rsidRPr="0057012B">
        <w:rPr>
          <w:rFonts w:ascii="Arial" w:hAnsi="Arial" w:cs="Arial"/>
          <w:color w:val="auto"/>
        </w:rPr>
        <w:t xml:space="preserve"> </w:t>
      </w:r>
      <w:r w:rsidR="006A6B59" w:rsidRPr="0057012B">
        <w:rPr>
          <w:rFonts w:ascii="Arial" w:hAnsi="Arial" w:cs="Arial"/>
          <w:color w:val="auto"/>
        </w:rPr>
        <w:t xml:space="preserve">Elsur </w:t>
      </w:r>
      <w:r w:rsidR="004C4306" w:rsidRPr="0057012B">
        <w:rPr>
          <w:rFonts w:ascii="Arial" w:hAnsi="Arial" w:cs="Arial"/>
          <w:color w:val="auto"/>
        </w:rPr>
        <w:t>sp</w:t>
      </w:r>
      <w:r w:rsidR="006A6B59" w:rsidRPr="0057012B">
        <w:rPr>
          <w:rFonts w:ascii="Arial" w:hAnsi="Arial" w:cs="Arial"/>
          <w:color w:val="auto"/>
        </w:rPr>
        <w:t xml:space="preserve">. </w:t>
      </w:r>
      <w:r w:rsidR="004C4306" w:rsidRPr="0057012B">
        <w:rPr>
          <w:rFonts w:ascii="Arial" w:hAnsi="Arial" w:cs="Arial"/>
          <w:color w:val="auto"/>
        </w:rPr>
        <w:t>z o</w:t>
      </w:r>
      <w:r w:rsidR="006A6B59" w:rsidRPr="0057012B">
        <w:rPr>
          <w:rFonts w:ascii="Arial" w:hAnsi="Arial" w:cs="Arial"/>
          <w:color w:val="auto"/>
        </w:rPr>
        <w:t xml:space="preserve">. </w:t>
      </w:r>
      <w:r w:rsidR="004C4306" w:rsidRPr="0057012B">
        <w:rPr>
          <w:rFonts w:ascii="Arial" w:hAnsi="Arial" w:cs="Arial"/>
          <w:color w:val="auto"/>
        </w:rPr>
        <w:t>o</w:t>
      </w:r>
      <w:r w:rsidR="006A6B59" w:rsidRPr="0057012B">
        <w:rPr>
          <w:rFonts w:ascii="Arial" w:hAnsi="Arial" w:cs="Arial"/>
          <w:color w:val="auto"/>
        </w:rPr>
        <w:t xml:space="preserve">. </w:t>
      </w:r>
      <w:r w:rsidR="004C4306" w:rsidRPr="0057012B">
        <w:rPr>
          <w:rFonts w:ascii="Arial" w:hAnsi="Arial" w:cs="Arial"/>
          <w:color w:val="auto"/>
        </w:rPr>
        <w:t>z</w:t>
      </w:r>
      <w:r w:rsidR="00D05F46">
        <w:rPr>
          <w:rFonts w:ascii="Arial" w:hAnsi="Arial" w:cs="Arial"/>
          <w:color w:val="auto"/>
        </w:rPr>
        <w:t> </w:t>
      </w:r>
      <w:r w:rsidR="004C4306" w:rsidRPr="0057012B">
        <w:rPr>
          <w:rFonts w:ascii="Arial" w:hAnsi="Arial" w:cs="Arial"/>
          <w:color w:val="auto"/>
        </w:rPr>
        <w:t xml:space="preserve">Legnicy </w:t>
      </w:r>
      <w:r w:rsidR="00D05F46">
        <w:rPr>
          <w:rFonts w:ascii="Arial" w:hAnsi="Arial" w:cs="Arial"/>
          <w:color w:val="auto"/>
        </w:rPr>
        <w:t xml:space="preserve">- </w:t>
      </w:r>
      <w:r w:rsidR="004C4306" w:rsidRPr="0057012B">
        <w:rPr>
          <w:rFonts w:ascii="Arial" w:hAnsi="Arial" w:cs="Arial"/>
          <w:color w:val="auto"/>
        </w:rPr>
        <w:t xml:space="preserve">w </w:t>
      </w:r>
      <w:r w:rsidR="0062621B" w:rsidRPr="0057012B">
        <w:rPr>
          <w:rFonts w:ascii="Arial" w:hAnsi="Arial" w:cs="Arial"/>
          <w:color w:val="auto"/>
        </w:rPr>
        <w:t xml:space="preserve">zawodzie </w:t>
      </w:r>
      <w:r w:rsidR="00994081" w:rsidRPr="0057012B">
        <w:rPr>
          <w:rFonts w:ascii="Arial" w:hAnsi="Arial" w:cs="Arial"/>
          <w:color w:val="auto"/>
        </w:rPr>
        <w:t>technik mechanik</w:t>
      </w:r>
      <w:r w:rsidR="00D05F46">
        <w:rPr>
          <w:rFonts w:ascii="Arial" w:hAnsi="Arial" w:cs="Arial"/>
          <w:color w:val="auto"/>
        </w:rPr>
        <w:t>,</w:t>
      </w:r>
    </w:p>
    <w:p w:rsidR="00ED4100" w:rsidRPr="0057012B" w:rsidRDefault="00E13251" w:rsidP="00706837">
      <w:pPr>
        <w:pStyle w:val="Normalny1"/>
        <w:numPr>
          <w:ilvl w:val="0"/>
          <w:numId w:val="59"/>
        </w:numPr>
        <w:spacing w:after="0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>Pol-Miedź Trans Sp. z </w:t>
      </w:r>
      <w:r w:rsidR="00DF63DF" w:rsidRPr="0057012B">
        <w:rPr>
          <w:rFonts w:ascii="Arial" w:hAnsi="Arial" w:cs="Arial"/>
          <w:color w:val="auto"/>
        </w:rPr>
        <w:t xml:space="preserve">o.o. oraz Koleje Dolnośląskie </w:t>
      </w:r>
      <w:r w:rsidR="00D05F46">
        <w:rPr>
          <w:rFonts w:ascii="Arial" w:hAnsi="Arial" w:cs="Arial"/>
          <w:color w:val="auto"/>
        </w:rPr>
        <w:t xml:space="preserve">- </w:t>
      </w:r>
      <w:r w:rsidRPr="0057012B">
        <w:rPr>
          <w:rFonts w:ascii="Arial" w:hAnsi="Arial" w:cs="Arial"/>
          <w:color w:val="auto"/>
        </w:rPr>
        <w:t>w </w:t>
      </w:r>
      <w:r w:rsidR="00994081" w:rsidRPr="0057012B">
        <w:rPr>
          <w:rFonts w:ascii="Arial" w:hAnsi="Arial" w:cs="Arial"/>
          <w:color w:val="auto"/>
        </w:rPr>
        <w:t>zawodzie technik transportu kolejowego</w:t>
      </w:r>
      <w:r w:rsidR="00D05F46">
        <w:rPr>
          <w:rFonts w:ascii="Arial" w:hAnsi="Arial" w:cs="Arial"/>
          <w:color w:val="auto"/>
        </w:rPr>
        <w:t>.</w:t>
      </w:r>
    </w:p>
    <w:p w:rsidR="00551B12" w:rsidRPr="00551B12" w:rsidRDefault="00551B12" w:rsidP="00C26A0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51B12">
        <w:rPr>
          <w:rFonts w:ascii="Arial" w:hAnsi="Arial" w:cs="Arial"/>
        </w:rPr>
        <w:t>Pracodawcy umożliwiają uczniom odbycie praktyk z</w:t>
      </w:r>
      <w:r w:rsidR="00C26A02">
        <w:rPr>
          <w:rFonts w:ascii="Arial" w:hAnsi="Arial" w:cs="Arial"/>
        </w:rPr>
        <w:t>awodowych w oparciu o </w:t>
      </w:r>
      <w:r w:rsidRPr="00551B12">
        <w:rPr>
          <w:rFonts w:ascii="Arial" w:hAnsi="Arial" w:cs="Arial"/>
        </w:rPr>
        <w:t>umowy jednoroczne lub wieloletnie. W 2017 r. uczniowie szkół zawodowych zrealizowali praktyki zawodowe u ponad 204 pracodawców. Zespół Szkół Ekonomicznych nawiązał współpracę z pracodawcami, dotyczącą praktyk zawodowych w zawodzie technika eksploatacji portów i terminali,</w:t>
      </w:r>
      <w:r w:rsidR="00B41EB5">
        <w:rPr>
          <w:rFonts w:ascii="Arial" w:hAnsi="Arial" w:cs="Arial"/>
        </w:rPr>
        <w:t xml:space="preserve"> który zostanie </w:t>
      </w:r>
      <w:r w:rsidRPr="00551B12">
        <w:rPr>
          <w:rFonts w:ascii="Arial" w:hAnsi="Arial" w:cs="Arial"/>
        </w:rPr>
        <w:t xml:space="preserve">wprowadzany od roku szkolnego 2019/ 2020. </w:t>
      </w:r>
    </w:p>
    <w:p w:rsidR="00551B12" w:rsidRPr="008B7395" w:rsidRDefault="00551B12" w:rsidP="00E67B3C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51B12">
        <w:rPr>
          <w:rFonts w:ascii="Arial" w:hAnsi="Arial" w:cs="Arial"/>
        </w:rPr>
        <w:t>Centrum Kształcenia Zawodowego i Ustawicznego w Legnicy w ramach działalności statutowej zorganizowało turnusy dokształcania teoretycznego I, II i III stopnia dla młodocianych pracowników. Ponad 1</w:t>
      </w:r>
      <w:r w:rsidR="00B41EB5">
        <w:rPr>
          <w:rFonts w:ascii="Arial" w:hAnsi="Arial" w:cs="Arial"/>
        </w:rPr>
        <w:t> </w:t>
      </w:r>
      <w:r w:rsidRPr="00551B12">
        <w:rPr>
          <w:rFonts w:ascii="Arial" w:hAnsi="Arial" w:cs="Arial"/>
        </w:rPr>
        <w:t xml:space="preserve">000 uczniów z </w:t>
      </w:r>
      <w:r w:rsidR="00B41EB5">
        <w:rPr>
          <w:rFonts w:ascii="Arial" w:hAnsi="Arial" w:cs="Arial"/>
        </w:rPr>
        <w:t xml:space="preserve">12 branżowych szkół </w:t>
      </w:r>
      <w:r w:rsidR="00B41EB5">
        <w:rPr>
          <w:rFonts w:ascii="Arial" w:hAnsi="Arial" w:cs="Arial"/>
        </w:rPr>
        <w:lastRenderedPageBreak/>
        <w:t>I stopnia z </w:t>
      </w:r>
      <w:r w:rsidRPr="00551B12">
        <w:rPr>
          <w:rFonts w:ascii="Arial" w:hAnsi="Arial" w:cs="Arial"/>
        </w:rPr>
        <w:t>województwa dolnośląskiego zdobywało wiedzę w zawodach: cukiernik, piekarz, kucharz, sprzedawca i fryzjer. Osoby dorosłe mogły doskonalić umiejętności zawodowe oraz zdobywać nowe kwalifikacje na 7 kwalifikacyjnych kursach zawodowych w Centrum Kształcenia Zawodowego i Ustawicznego, Zespole Szkół Samochodowych oraz Centrum Kształcenia Praktycznego.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2.1.4. </w:t>
      </w:r>
      <w:r w:rsidRPr="00EE4F38">
        <w:rPr>
          <w:rFonts w:ascii="Arial" w:hAnsi="Arial" w:cs="Arial"/>
          <w:b/>
        </w:rPr>
        <w:tab/>
        <w:t>Promocja inteligentnego miasta jako ponadregionalnego ośrodka edukacji zawodowej dopasowanej do potrzeb rynku pracy.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AA4E37" w:rsidRPr="00AA4E37" w:rsidRDefault="00AA4E37" w:rsidP="00AA4E37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A4E37">
        <w:rPr>
          <w:rFonts w:ascii="Arial" w:hAnsi="Arial" w:cs="Arial"/>
        </w:rPr>
        <w:t>Legnica pełni rolę regionalnego ośrodka edukacyjnego. Oferta edukacyjna legnickich szkół ponadgimnazjalnych w formie Informatora została rozesłana do wszystkich gimnazjów oraz do 20 gmin ościennych.  Na stronie internetowej Miasta oraz witrynach internetowych poszczególnych</w:t>
      </w:r>
      <w:r>
        <w:rPr>
          <w:rFonts w:ascii="Arial" w:hAnsi="Arial" w:cs="Arial"/>
        </w:rPr>
        <w:t xml:space="preserve"> szkół publikowano informacje o </w:t>
      </w:r>
      <w:r w:rsidRPr="00AA4E37">
        <w:rPr>
          <w:rFonts w:ascii="Arial" w:hAnsi="Arial" w:cs="Arial"/>
        </w:rPr>
        <w:t xml:space="preserve">ważnych wydarzeniach związanych z podejmowanymi przez szkoły zawodowe inicjatywami w zakresie współpracy z pracodawcami, informowano o osiągnięciach uczniów w konkursach zawodowych oraz zagranicznych stażach zawodowych.  Legnickie szkoły  promowały swoją ofertę na targach edukacyjnych. W 2017 r. wskaźnik młodzieży spoza Legnicy podejmującej naukę w legnickich szkołach ponadgimnazjalnych wyniósł 39,32 %. </w:t>
      </w:r>
    </w:p>
    <w:p w:rsidR="00AA4E37" w:rsidRPr="00AA4E37" w:rsidRDefault="00AA4E37" w:rsidP="00AA4E37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A4E37">
        <w:rPr>
          <w:rFonts w:ascii="Arial" w:hAnsi="Arial" w:cs="Arial"/>
        </w:rPr>
        <w:t>Miasto kontynuowało działania zmierzające do dostosowania szkolnictwa zawodowego do potrzeb rynku pracy. Dyrektorzy szkół zawodowych oraz kierownicy szkolenia praktycznego uczestniczyli w konferencji</w:t>
      </w:r>
      <w:r w:rsidR="00BE38D6">
        <w:rPr>
          <w:rFonts w:ascii="Arial" w:hAnsi="Arial" w:cs="Arial"/>
        </w:rPr>
        <w:t>,</w:t>
      </w:r>
      <w:r w:rsidRPr="00AA4E37">
        <w:rPr>
          <w:rFonts w:ascii="Arial" w:hAnsi="Arial" w:cs="Arial"/>
        </w:rPr>
        <w:t xml:space="preserve"> zorganizowanej przez L</w:t>
      </w:r>
      <w:r w:rsidR="00795E43">
        <w:rPr>
          <w:rFonts w:ascii="Arial" w:hAnsi="Arial" w:cs="Arial"/>
        </w:rPr>
        <w:t xml:space="preserve">egnicką </w:t>
      </w:r>
      <w:r w:rsidRPr="00AA4E37">
        <w:rPr>
          <w:rFonts w:ascii="Arial" w:hAnsi="Arial" w:cs="Arial"/>
        </w:rPr>
        <w:t>S</w:t>
      </w:r>
      <w:r w:rsidR="00795E43">
        <w:rPr>
          <w:rFonts w:ascii="Arial" w:hAnsi="Arial" w:cs="Arial"/>
        </w:rPr>
        <w:t xml:space="preserve">pecjalną </w:t>
      </w:r>
      <w:r w:rsidRPr="00AA4E37">
        <w:rPr>
          <w:rFonts w:ascii="Arial" w:hAnsi="Arial" w:cs="Arial"/>
        </w:rPr>
        <w:t>S</w:t>
      </w:r>
      <w:r w:rsidR="00795E43">
        <w:rPr>
          <w:rFonts w:ascii="Arial" w:hAnsi="Arial" w:cs="Arial"/>
        </w:rPr>
        <w:t xml:space="preserve">trefę </w:t>
      </w:r>
      <w:r w:rsidRPr="00AA4E37">
        <w:rPr>
          <w:rFonts w:ascii="Arial" w:hAnsi="Arial" w:cs="Arial"/>
        </w:rPr>
        <w:t>E</w:t>
      </w:r>
      <w:r w:rsidR="00795E43">
        <w:rPr>
          <w:rFonts w:ascii="Arial" w:hAnsi="Arial" w:cs="Arial"/>
        </w:rPr>
        <w:t xml:space="preserve">konomiczną </w:t>
      </w:r>
      <w:r w:rsidRPr="00AA4E37">
        <w:rPr>
          <w:rFonts w:ascii="Arial" w:hAnsi="Arial" w:cs="Arial"/>
        </w:rPr>
        <w:t>w ramach projektu „Dolnośląski Klas</w:t>
      </w:r>
      <w:r w:rsidR="00795E43">
        <w:rPr>
          <w:rFonts w:ascii="Arial" w:hAnsi="Arial" w:cs="Arial"/>
        </w:rPr>
        <w:t>ter Edukacyjny”. Porozumienie o </w:t>
      </w:r>
      <w:r w:rsidRPr="00AA4E37">
        <w:rPr>
          <w:rFonts w:ascii="Arial" w:hAnsi="Arial" w:cs="Arial"/>
        </w:rPr>
        <w:t>przystąpieniu do Dolnośląskiego Klastra Eduka</w:t>
      </w:r>
      <w:r w:rsidR="00795E43">
        <w:rPr>
          <w:rFonts w:ascii="Arial" w:hAnsi="Arial" w:cs="Arial"/>
        </w:rPr>
        <w:t>cyjnego w zakresie współpracy z </w:t>
      </w:r>
      <w:r w:rsidRPr="00AA4E37">
        <w:rPr>
          <w:rFonts w:ascii="Arial" w:hAnsi="Arial" w:cs="Arial"/>
        </w:rPr>
        <w:t>pracodawcami z LSSE zostało podpisane przez Prezydenta Miasta w 2015 r. Celem przedsięwzięcia jest m.in. łączenie potencjał</w:t>
      </w:r>
      <w:r w:rsidR="00795E43">
        <w:rPr>
          <w:rFonts w:ascii="Arial" w:hAnsi="Arial" w:cs="Arial"/>
        </w:rPr>
        <w:t>u gospodarczego, edukacyjnego i </w:t>
      </w:r>
      <w:r w:rsidRPr="00AA4E37">
        <w:rPr>
          <w:rFonts w:ascii="Arial" w:hAnsi="Arial" w:cs="Arial"/>
        </w:rPr>
        <w:t>naukowego na rzecz kształcenia zawodowego dla potrzeb gospodarki i lokalnego rynku pracy.</w:t>
      </w:r>
    </w:p>
    <w:p w:rsidR="00595D3C" w:rsidRDefault="00C77388" w:rsidP="00C77388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Ośrodek</w:t>
      </w:r>
      <w:r w:rsidRPr="00C77388">
        <w:rPr>
          <w:rFonts w:ascii="Arial" w:hAnsi="Arial" w:cs="Arial"/>
        </w:rPr>
        <w:t xml:space="preserve"> Doradztwa Metodycznego i Doskonalenia Nauczycieli</w:t>
      </w:r>
      <w:r w:rsidR="00BE38D6" w:rsidRPr="00BE38D6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BE38D6" w:rsidRPr="00BE38D6">
        <w:rPr>
          <w:rFonts w:ascii="Arial" w:hAnsi="Arial" w:cs="Arial"/>
        </w:rPr>
        <w:t>we współpracy z dyrektorami gimnazjów oraz szkół ponadgimnazjalnych</w:t>
      </w:r>
      <w:r w:rsidRPr="00C77388">
        <w:rPr>
          <w:rFonts w:ascii="Arial" w:hAnsi="Arial" w:cs="Arial"/>
        </w:rPr>
        <w:t xml:space="preserve"> </w:t>
      </w:r>
      <w:r w:rsidR="00AA4E37" w:rsidRPr="00AA4E37">
        <w:rPr>
          <w:rFonts w:ascii="Arial" w:hAnsi="Arial" w:cs="Arial"/>
        </w:rPr>
        <w:t>prowadził kampanię promującą miasto Legnicę jako ośrodka edukacji zawodowej do</w:t>
      </w:r>
      <w:r w:rsidR="00795E43">
        <w:rPr>
          <w:rFonts w:ascii="Arial" w:hAnsi="Arial" w:cs="Arial"/>
        </w:rPr>
        <w:t xml:space="preserve">stosowanej </w:t>
      </w:r>
      <w:r w:rsidR="00AA4E37" w:rsidRPr="00AA4E37">
        <w:rPr>
          <w:rFonts w:ascii="Arial" w:hAnsi="Arial" w:cs="Arial"/>
        </w:rPr>
        <w:t>do potrzeb rynku pracy. W trakcie tych działań opracowano ulotk</w:t>
      </w:r>
      <w:r>
        <w:rPr>
          <w:rFonts w:ascii="Arial" w:hAnsi="Arial" w:cs="Arial"/>
        </w:rPr>
        <w:t>i</w:t>
      </w:r>
      <w:r w:rsidR="00884FFB">
        <w:rPr>
          <w:rFonts w:ascii="Arial" w:hAnsi="Arial" w:cs="Arial"/>
        </w:rPr>
        <w:t xml:space="preserve"> pn.</w:t>
      </w:r>
      <w:r>
        <w:rPr>
          <w:rFonts w:ascii="Arial" w:hAnsi="Arial" w:cs="Arial"/>
        </w:rPr>
        <w:t xml:space="preserve"> </w:t>
      </w:r>
      <w:r w:rsidR="00884FFB">
        <w:rPr>
          <w:rFonts w:ascii="Arial" w:hAnsi="Arial" w:cs="Arial"/>
        </w:rPr>
        <w:t>„</w:t>
      </w:r>
      <w:r>
        <w:rPr>
          <w:rFonts w:ascii="Arial" w:hAnsi="Arial" w:cs="Arial"/>
        </w:rPr>
        <w:t>Mapa kształcenia zawodowego w </w:t>
      </w:r>
      <w:r w:rsidR="00AA4E37" w:rsidRPr="00AA4E37">
        <w:rPr>
          <w:rFonts w:ascii="Arial" w:hAnsi="Arial" w:cs="Arial"/>
        </w:rPr>
        <w:t>Legnicy</w:t>
      </w:r>
      <w:r w:rsidR="00884FFB">
        <w:rPr>
          <w:rFonts w:ascii="Arial" w:hAnsi="Arial" w:cs="Arial"/>
        </w:rPr>
        <w:t>”</w:t>
      </w:r>
      <w:r w:rsidR="00AA4E37" w:rsidRPr="00AA4E37">
        <w:rPr>
          <w:rFonts w:ascii="Arial" w:hAnsi="Arial" w:cs="Arial"/>
        </w:rPr>
        <w:t>, zorganizowano wycieczki zawodoznawcze dla uczniów III klas gimnazjum oraz spotkania doradców zawodowych z rodzicam</w:t>
      </w:r>
      <w:r>
        <w:rPr>
          <w:rFonts w:ascii="Arial" w:hAnsi="Arial" w:cs="Arial"/>
        </w:rPr>
        <w:t xml:space="preserve">i uczniów klas III gimnazjum. </w:t>
      </w:r>
    </w:p>
    <w:p w:rsidR="00AA4E37" w:rsidRPr="008B7395" w:rsidRDefault="00C77388" w:rsidP="00C77388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 </w:t>
      </w:r>
      <w:r w:rsidR="00795E43" w:rsidRPr="00795E43">
        <w:rPr>
          <w:rFonts w:ascii="Arial" w:hAnsi="Arial" w:cs="Arial"/>
        </w:rPr>
        <w:t xml:space="preserve">Poradni Psychologiczno </w:t>
      </w:r>
      <w:r w:rsidR="00795E43">
        <w:rPr>
          <w:rFonts w:ascii="Arial" w:hAnsi="Arial" w:cs="Arial"/>
        </w:rPr>
        <w:t>–</w:t>
      </w:r>
      <w:r w:rsidR="00795E43" w:rsidRPr="00795E43">
        <w:rPr>
          <w:rFonts w:ascii="Arial" w:hAnsi="Arial" w:cs="Arial"/>
        </w:rPr>
        <w:t xml:space="preserve"> Pedagogiczn</w:t>
      </w:r>
      <w:r w:rsidR="00795E43">
        <w:rPr>
          <w:rFonts w:ascii="Arial" w:hAnsi="Arial" w:cs="Arial"/>
        </w:rPr>
        <w:t xml:space="preserve">ej </w:t>
      </w:r>
      <w:r w:rsidR="00AA4E37" w:rsidRPr="00AA4E37">
        <w:rPr>
          <w:rFonts w:ascii="Arial" w:hAnsi="Arial" w:cs="Arial"/>
        </w:rPr>
        <w:t xml:space="preserve">Nr 1 w Legnicy uruchomiony został Punkt Informacyjny o szkołach ponadgimnazjalnych </w:t>
      </w:r>
      <w:r w:rsidR="00884FFB">
        <w:rPr>
          <w:rFonts w:ascii="Arial" w:hAnsi="Arial" w:cs="Arial"/>
        </w:rPr>
        <w:t>funkcjonujących w</w:t>
      </w:r>
      <w:r w:rsidR="00595D3C">
        <w:rPr>
          <w:rFonts w:ascii="Arial" w:hAnsi="Arial" w:cs="Arial"/>
        </w:rPr>
        <w:t> </w:t>
      </w:r>
      <w:r w:rsidR="00447C9A">
        <w:rPr>
          <w:rFonts w:ascii="Arial" w:hAnsi="Arial" w:cs="Arial"/>
        </w:rPr>
        <w:t xml:space="preserve">Legnicy. Z </w:t>
      </w:r>
      <w:r w:rsidR="00AA4E37" w:rsidRPr="00AA4E37">
        <w:rPr>
          <w:rFonts w:ascii="Arial" w:hAnsi="Arial" w:cs="Arial"/>
        </w:rPr>
        <w:t>o</w:t>
      </w:r>
      <w:r w:rsidR="00884FFB">
        <w:rPr>
          <w:rFonts w:ascii="Arial" w:hAnsi="Arial" w:cs="Arial"/>
        </w:rPr>
        <w:t>ferty skorzysta</w:t>
      </w:r>
      <w:r w:rsidR="00595D3C">
        <w:rPr>
          <w:rFonts w:ascii="Arial" w:hAnsi="Arial" w:cs="Arial"/>
        </w:rPr>
        <w:t xml:space="preserve">li </w:t>
      </w:r>
      <w:r w:rsidR="00884FFB">
        <w:rPr>
          <w:rFonts w:ascii="Arial" w:hAnsi="Arial" w:cs="Arial"/>
        </w:rPr>
        <w:t>uczniowie i</w:t>
      </w:r>
      <w:r w:rsidR="001E1DA7">
        <w:rPr>
          <w:rFonts w:ascii="Arial" w:hAnsi="Arial" w:cs="Arial"/>
        </w:rPr>
        <w:t xml:space="preserve"> ich</w:t>
      </w:r>
      <w:r w:rsidR="00AA4E37" w:rsidRPr="00AA4E37">
        <w:rPr>
          <w:rFonts w:ascii="Arial" w:hAnsi="Arial" w:cs="Arial"/>
        </w:rPr>
        <w:t xml:space="preserve"> rodzice z</w:t>
      </w:r>
      <w:r w:rsidR="00884FFB">
        <w:rPr>
          <w:rFonts w:ascii="Arial" w:hAnsi="Arial" w:cs="Arial"/>
        </w:rPr>
        <w:t> </w:t>
      </w:r>
      <w:r w:rsidR="00AA4E37" w:rsidRPr="00AA4E37">
        <w:rPr>
          <w:rFonts w:ascii="Arial" w:hAnsi="Arial" w:cs="Arial"/>
        </w:rPr>
        <w:t>Legnicy oraz spoza miasta. Ponadto zorganizowano 2 konkursy dla gimnazjalistów: Legnicki Przegląd Zawodów  oraz ”Zawodowe Inspiracje”  - konkurs na etiudę filmową, akcję „Ferie zimowe z</w:t>
      </w:r>
      <w:r w:rsidR="00B27CF6">
        <w:rPr>
          <w:rFonts w:ascii="Arial" w:hAnsi="Arial" w:cs="Arial"/>
        </w:rPr>
        <w:t> </w:t>
      </w:r>
      <w:r w:rsidR="00AA4E37" w:rsidRPr="00AA4E37">
        <w:rPr>
          <w:rFonts w:ascii="Arial" w:hAnsi="Arial" w:cs="Arial"/>
        </w:rPr>
        <w:t xml:space="preserve">doradcą zawodowym” oraz Otwarty Dzień Doradztwa Zawodowego na terenie </w:t>
      </w:r>
      <w:r w:rsidR="00B27CF6" w:rsidRPr="00B27CF6">
        <w:rPr>
          <w:rFonts w:ascii="Arial" w:hAnsi="Arial" w:cs="Arial"/>
        </w:rPr>
        <w:t xml:space="preserve">Poradni Psychologiczno – Pedagogicznej </w:t>
      </w:r>
      <w:r w:rsidR="00AA4E37" w:rsidRPr="00AA4E37">
        <w:rPr>
          <w:rFonts w:ascii="Arial" w:hAnsi="Arial" w:cs="Arial"/>
        </w:rPr>
        <w:t xml:space="preserve">Nr 2. Uczniowie szkół ponadgimnazjalnych skorzystali z oferty warsztatów prowadzonych przez doradców zawodowych </w:t>
      </w:r>
      <w:r w:rsidR="00B27CF6" w:rsidRPr="00B27CF6">
        <w:rPr>
          <w:rFonts w:ascii="Arial" w:hAnsi="Arial" w:cs="Arial"/>
        </w:rPr>
        <w:t>Państwow</w:t>
      </w:r>
      <w:r w:rsidR="00B27CF6">
        <w:rPr>
          <w:rFonts w:ascii="Arial" w:hAnsi="Arial" w:cs="Arial"/>
        </w:rPr>
        <w:t xml:space="preserve">ej </w:t>
      </w:r>
      <w:r w:rsidR="00B27CF6" w:rsidRPr="00B27CF6">
        <w:rPr>
          <w:rFonts w:ascii="Arial" w:hAnsi="Arial" w:cs="Arial"/>
        </w:rPr>
        <w:t>Wyższ</w:t>
      </w:r>
      <w:r w:rsidR="00B27CF6">
        <w:rPr>
          <w:rFonts w:ascii="Arial" w:hAnsi="Arial" w:cs="Arial"/>
        </w:rPr>
        <w:t>ej</w:t>
      </w:r>
      <w:r w:rsidR="00B27CF6" w:rsidRPr="00B27CF6">
        <w:rPr>
          <w:rFonts w:ascii="Arial" w:hAnsi="Arial" w:cs="Arial"/>
        </w:rPr>
        <w:t xml:space="preserve"> Szkoł</w:t>
      </w:r>
      <w:r w:rsidR="00B27CF6">
        <w:rPr>
          <w:rFonts w:ascii="Arial" w:hAnsi="Arial" w:cs="Arial"/>
        </w:rPr>
        <w:t>y</w:t>
      </w:r>
      <w:r w:rsidR="00B27CF6" w:rsidRPr="00B27CF6">
        <w:rPr>
          <w:rFonts w:ascii="Arial" w:hAnsi="Arial" w:cs="Arial"/>
        </w:rPr>
        <w:t xml:space="preserve"> Zawodow</w:t>
      </w:r>
      <w:r w:rsidR="00B27CF6">
        <w:rPr>
          <w:rFonts w:ascii="Arial" w:hAnsi="Arial" w:cs="Arial"/>
        </w:rPr>
        <w:t>ej</w:t>
      </w:r>
      <w:r w:rsidR="00B27CF6" w:rsidRPr="00B27CF6">
        <w:rPr>
          <w:rFonts w:ascii="Arial" w:hAnsi="Arial" w:cs="Arial"/>
        </w:rPr>
        <w:t xml:space="preserve"> w Legnicy</w:t>
      </w:r>
      <w:r w:rsidR="00B27CF6">
        <w:rPr>
          <w:rFonts w:ascii="Arial" w:hAnsi="Arial" w:cs="Arial"/>
        </w:rPr>
        <w:t xml:space="preserve">. </w:t>
      </w:r>
    </w:p>
    <w:p w:rsidR="000E2F9F" w:rsidRDefault="000E2F9F" w:rsidP="000E2F9F">
      <w:pPr>
        <w:pStyle w:val="Normalny1"/>
        <w:spacing w:after="0"/>
        <w:ind w:left="567" w:hanging="567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2.2. </w:t>
      </w:r>
      <w:r w:rsidRPr="000E2F9F">
        <w:rPr>
          <w:rFonts w:ascii="Arial" w:hAnsi="Arial" w:cs="Arial"/>
          <w:b/>
          <w:bCs/>
        </w:rPr>
        <w:t>IMPLEMENTACJA NOWOCZESNYCH TECHNOLOGII W EDUKACJI, SŁUŻĄCA ROZWOJOWI</w:t>
      </w:r>
      <w:r>
        <w:rPr>
          <w:rFonts w:ascii="Arial" w:hAnsi="Arial" w:cs="Arial"/>
          <w:b/>
          <w:bCs/>
        </w:rPr>
        <w:t xml:space="preserve"> KOMPETENCJI CYFROWYCH DZIECI I </w:t>
      </w:r>
      <w:r w:rsidRPr="000E2F9F">
        <w:rPr>
          <w:rFonts w:ascii="Arial" w:hAnsi="Arial" w:cs="Arial"/>
          <w:b/>
          <w:bCs/>
        </w:rPr>
        <w:t>MŁODZIEŻY</w:t>
      </w:r>
    </w:p>
    <w:p w:rsidR="000E2F9F" w:rsidRDefault="000E2F9F" w:rsidP="000E2F9F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2.2.1. </w:t>
      </w:r>
      <w:r w:rsidRPr="00EE4F38">
        <w:rPr>
          <w:rFonts w:ascii="Arial" w:hAnsi="Arial" w:cs="Arial"/>
          <w:b/>
        </w:rPr>
        <w:tab/>
        <w:t>Informatyzacja szkół i placówek oświatowych.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643F7D" w:rsidRPr="00643F7D" w:rsidRDefault="00643F7D" w:rsidP="00643F7D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43F7D">
        <w:rPr>
          <w:rFonts w:ascii="Arial" w:hAnsi="Arial" w:cs="Arial"/>
        </w:rPr>
        <w:t>W 2017 r. w przedszkolach, szkołach i placówkach oświatowych funkcjonował</w:t>
      </w:r>
      <w:r w:rsidR="00884FFB">
        <w:rPr>
          <w:rFonts w:ascii="Arial" w:hAnsi="Arial" w:cs="Arial"/>
        </w:rPr>
        <w:t>y</w:t>
      </w:r>
      <w:r w:rsidRPr="00643F7D">
        <w:rPr>
          <w:rFonts w:ascii="Arial" w:hAnsi="Arial" w:cs="Arial"/>
        </w:rPr>
        <w:t xml:space="preserve"> 53 pracowni</w:t>
      </w:r>
      <w:r>
        <w:rPr>
          <w:rFonts w:ascii="Arial" w:hAnsi="Arial" w:cs="Arial"/>
        </w:rPr>
        <w:t>e</w:t>
      </w:r>
      <w:r w:rsidRPr="00643F7D">
        <w:rPr>
          <w:rFonts w:ascii="Arial" w:hAnsi="Arial" w:cs="Arial"/>
        </w:rPr>
        <w:t xml:space="preserve"> komputerow</w:t>
      </w:r>
      <w:r>
        <w:rPr>
          <w:rFonts w:ascii="Arial" w:hAnsi="Arial" w:cs="Arial"/>
        </w:rPr>
        <w:t xml:space="preserve">e </w:t>
      </w:r>
      <w:r w:rsidRPr="00643F7D">
        <w:rPr>
          <w:rFonts w:ascii="Arial" w:hAnsi="Arial" w:cs="Arial"/>
        </w:rPr>
        <w:t>z 93</w:t>
      </w:r>
      <w:r w:rsidR="001E1DA7">
        <w:rPr>
          <w:rFonts w:ascii="Arial" w:hAnsi="Arial" w:cs="Arial"/>
        </w:rPr>
        <w:t>5 stanowiskami komputerowymi,</w:t>
      </w:r>
      <w:r>
        <w:rPr>
          <w:rFonts w:ascii="Arial" w:hAnsi="Arial" w:cs="Arial"/>
        </w:rPr>
        <w:t xml:space="preserve"> </w:t>
      </w:r>
      <w:r w:rsidR="001E1DA7">
        <w:rPr>
          <w:rFonts w:ascii="Arial" w:hAnsi="Arial" w:cs="Arial"/>
        </w:rPr>
        <w:t>natomiast w</w:t>
      </w:r>
      <w:r>
        <w:rPr>
          <w:rFonts w:ascii="Arial" w:hAnsi="Arial" w:cs="Arial"/>
        </w:rPr>
        <w:t> </w:t>
      </w:r>
      <w:r w:rsidRPr="00643F7D">
        <w:rPr>
          <w:rFonts w:ascii="Arial" w:hAnsi="Arial" w:cs="Arial"/>
        </w:rPr>
        <w:t>pozostały</w:t>
      </w:r>
      <w:r w:rsidR="001E1DA7">
        <w:rPr>
          <w:rFonts w:ascii="Arial" w:hAnsi="Arial" w:cs="Arial"/>
        </w:rPr>
        <w:t xml:space="preserve">ch salach dydaktycznych </w:t>
      </w:r>
      <w:r w:rsidRPr="00643F7D">
        <w:rPr>
          <w:rFonts w:ascii="Arial" w:hAnsi="Arial" w:cs="Arial"/>
        </w:rPr>
        <w:t>894 stanowisk dla</w:t>
      </w:r>
      <w:r w:rsidR="00884FFB">
        <w:rPr>
          <w:rFonts w:ascii="Arial" w:hAnsi="Arial" w:cs="Arial"/>
        </w:rPr>
        <w:t xml:space="preserve"> uczniów i </w:t>
      </w:r>
      <w:r w:rsidRPr="00643F7D">
        <w:rPr>
          <w:rFonts w:ascii="Arial" w:hAnsi="Arial" w:cs="Arial"/>
        </w:rPr>
        <w:t>nauczycieli. W sprzęt komputerowy wyposażon</w:t>
      </w:r>
      <w:r w:rsidR="0026711B">
        <w:rPr>
          <w:rFonts w:ascii="Arial" w:hAnsi="Arial" w:cs="Arial"/>
        </w:rPr>
        <w:t>o</w:t>
      </w:r>
      <w:r w:rsidRPr="00643F7D">
        <w:rPr>
          <w:rFonts w:ascii="Arial" w:hAnsi="Arial" w:cs="Arial"/>
        </w:rPr>
        <w:t xml:space="preserve"> też świetlice i biblioteki szkolne – łącznie 216 stanowisk dla uczniów i nauczycieli. 45 stanowisk komputerowych znajd</w:t>
      </w:r>
      <w:r w:rsidR="0026711B">
        <w:rPr>
          <w:rFonts w:ascii="Arial" w:hAnsi="Arial" w:cs="Arial"/>
        </w:rPr>
        <w:t xml:space="preserve">owało </w:t>
      </w:r>
      <w:r w:rsidRPr="00643F7D">
        <w:rPr>
          <w:rFonts w:ascii="Arial" w:hAnsi="Arial" w:cs="Arial"/>
        </w:rPr>
        <w:t xml:space="preserve">się w pokojach nauczycielskich, a w specjalistycznych gabinetach (logopeda, pedagog, itp.) </w:t>
      </w:r>
      <w:r w:rsidR="00884FFB">
        <w:rPr>
          <w:rFonts w:ascii="Arial" w:hAnsi="Arial" w:cs="Arial"/>
        </w:rPr>
        <w:t xml:space="preserve">kolejnych </w:t>
      </w:r>
      <w:r w:rsidRPr="00643F7D">
        <w:rPr>
          <w:rFonts w:ascii="Arial" w:hAnsi="Arial" w:cs="Arial"/>
        </w:rPr>
        <w:t xml:space="preserve">98 stanowisk. </w:t>
      </w:r>
    </w:p>
    <w:p w:rsidR="00761A71" w:rsidRDefault="00643F7D" w:rsidP="00643F7D">
      <w:pPr>
        <w:pStyle w:val="Normalny1"/>
        <w:spacing w:after="0"/>
        <w:jc w:val="both"/>
        <w:rPr>
          <w:rFonts w:ascii="Arial" w:hAnsi="Arial" w:cs="Arial"/>
        </w:rPr>
      </w:pPr>
      <w:r w:rsidRPr="00643F7D">
        <w:rPr>
          <w:rFonts w:ascii="Arial" w:hAnsi="Arial" w:cs="Arial"/>
        </w:rPr>
        <w:t>Ogółem liczba komputerów w szkołach i pl</w:t>
      </w:r>
      <w:r w:rsidR="00D13F99">
        <w:rPr>
          <w:rFonts w:ascii="Arial" w:hAnsi="Arial" w:cs="Arial"/>
        </w:rPr>
        <w:t>acówkach oświatowych wynosiła 2 </w:t>
      </w:r>
      <w:r w:rsidRPr="00643F7D">
        <w:rPr>
          <w:rFonts w:ascii="Arial" w:hAnsi="Arial" w:cs="Arial"/>
        </w:rPr>
        <w:t>590, z</w:t>
      </w:r>
      <w:r w:rsidR="00D13F99">
        <w:rPr>
          <w:rFonts w:ascii="Arial" w:hAnsi="Arial" w:cs="Arial"/>
        </w:rPr>
        <w:t> </w:t>
      </w:r>
      <w:r w:rsidRPr="00643F7D">
        <w:rPr>
          <w:rFonts w:ascii="Arial" w:hAnsi="Arial" w:cs="Arial"/>
        </w:rPr>
        <w:t>czego 1</w:t>
      </w:r>
      <w:r w:rsidR="00D13F99">
        <w:rPr>
          <w:rFonts w:ascii="Arial" w:hAnsi="Arial" w:cs="Arial"/>
        </w:rPr>
        <w:t> </w:t>
      </w:r>
      <w:r w:rsidRPr="00643F7D">
        <w:rPr>
          <w:rFonts w:ascii="Arial" w:hAnsi="Arial" w:cs="Arial"/>
        </w:rPr>
        <w:t>364 było do dyspozycji uczniów, 824 do dyspozycji nauczycieli oraz 402 dla administracji.</w:t>
      </w:r>
    </w:p>
    <w:p w:rsidR="009B1940" w:rsidRDefault="00F72C7E" w:rsidP="00643F7D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0F12A5">
        <w:rPr>
          <w:rFonts w:ascii="Arial" w:hAnsi="Arial" w:cs="Arial"/>
        </w:rPr>
        <w:t xml:space="preserve"> 2017 roku</w:t>
      </w:r>
      <w:r w:rsidR="00A47973">
        <w:rPr>
          <w:rFonts w:ascii="Arial" w:hAnsi="Arial" w:cs="Arial"/>
        </w:rPr>
        <w:t>,</w:t>
      </w:r>
      <w:r w:rsidR="000F12A5">
        <w:rPr>
          <w:rFonts w:ascii="Arial" w:hAnsi="Arial" w:cs="Arial"/>
        </w:rPr>
        <w:t xml:space="preserve"> w</w:t>
      </w:r>
      <w:r w:rsidR="009B1940">
        <w:rPr>
          <w:rFonts w:ascii="Arial" w:hAnsi="Arial" w:cs="Arial"/>
        </w:rPr>
        <w:t xml:space="preserve"> </w:t>
      </w:r>
      <w:r w:rsidR="000F12A5">
        <w:rPr>
          <w:rFonts w:ascii="Arial" w:hAnsi="Arial" w:cs="Arial"/>
        </w:rPr>
        <w:t xml:space="preserve">porównaniu do roku </w:t>
      </w:r>
      <w:r w:rsidR="009B1940">
        <w:rPr>
          <w:rFonts w:ascii="Arial" w:hAnsi="Arial" w:cs="Arial"/>
        </w:rPr>
        <w:t>201</w:t>
      </w:r>
      <w:r w:rsidR="000F12A5">
        <w:rPr>
          <w:rFonts w:ascii="Arial" w:hAnsi="Arial" w:cs="Arial"/>
        </w:rPr>
        <w:t>6</w:t>
      </w:r>
      <w:r w:rsidR="009B1940">
        <w:rPr>
          <w:rFonts w:ascii="Arial" w:hAnsi="Arial" w:cs="Arial"/>
        </w:rPr>
        <w:t xml:space="preserve"> </w:t>
      </w:r>
      <w:r w:rsidRPr="00F72C7E">
        <w:rPr>
          <w:rFonts w:ascii="Arial" w:hAnsi="Arial" w:cs="Arial"/>
        </w:rPr>
        <w:t xml:space="preserve">ogólna liczba komputerów </w:t>
      </w:r>
      <w:r>
        <w:rPr>
          <w:rFonts w:ascii="Arial" w:hAnsi="Arial" w:cs="Arial"/>
        </w:rPr>
        <w:t xml:space="preserve">zainstalowanych w szkołach i placówkach oświatowych </w:t>
      </w:r>
      <w:r w:rsidR="000F12A5">
        <w:rPr>
          <w:rFonts w:ascii="Arial" w:hAnsi="Arial" w:cs="Arial"/>
        </w:rPr>
        <w:t xml:space="preserve">wzrosła </w:t>
      </w:r>
      <w:r w:rsidR="00A47973">
        <w:rPr>
          <w:rFonts w:ascii="Arial" w:hAnsi="Arial" w:cs="Arial"/>
        </w:rPr>
        <w:t xml:space="preserve">o 18 </w:t>
      </w:r>
      <w:r>
        <w:rPr>
          <w:rFonts w:ascii="Arial" w:hAnsi="Arial" w:cs="Arial"/>
        </w:rPr>
        <w:t>stanowisk</w:t>
      </w:r>
      <w:r w:rsidR="00343B6C">
        <w:rPr>
          <w:rFonts w:ascii="Arial" w:hAnsi="Arial" w:cs="Arial"/>
        </w:rPr>
        <w:t xml:space="preserve">, </w:t>
      </w:r>
      <w:r w:rsidR="00993B57">
        <w:rPr>
          <w:rFonts w:ascii="Arial" w:hAnsi="Arial" w:cs="Arial"/>
        </w:rPr>
        <w:t xml:space="preserve">jednakże </w:t>
      </w:r>
      <w:r w:rsidR="00343B6C">
        <w:rPr>
          <w:rFonts w:ascii="Arial" w:hAnsi="Arial" w:cs="Arial"/>
        </w:rPr>
        <w:t>na 224 stanowiskach sprzęt został wymieniony na nowoczesny</w:t>
      </w:r>
      <w:r>
        <w:rPr>
          <w:rFonts w:ascii="Arial" w:hAnsi="Arial" w:cs="Arial"/>
        </w:rPr>
        <w:t>.</w:t>
      </w:r>
    </w:p>
    <w:p w:rsidR="00C02231" w:rsidRDefault="003328DC" w:rsidP="00E2082C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związku ze złożoną dokumentacją aplikacyjną w 2016 roku</w:t>
      </w:r>
      <w:r w:rsidRPr="003328DC">
        <w:rPr>
          <w:rFonts w:ascii="Arial" w:hAnsi="Arial" w:cs="Arial"/>
        </w:rPr>
        <w:t xml:space="preserve"> w ramach projektu pn. ”Wyposażenie pracowni do nauki przedmiotó</w:t>
      </w:r>
      <w:r w:rsidR="004D4817">
        <w:rPr>
          <w:rFonts w:ascii="Arial" w:hAnsi="Arial" w:cs="Arial"/>
        </w:rPr>
        <w:t>w matematyczno-przyrodniczych</w:t>
      </w:r>
      <w:r w:rsidR="00616A42">
        <w:rPr>
          <w:rFonts w:ascii="Arial" w:hAnsi="Arial" w:cs="Arial"/>
        </w:rPr>
        <w:t xml:space="preserve"> </w:t>
      </w:r>
      <w:r w:rsidR="004D4817">
        <w:rPr>
          <w:rFonts w:ascii="Arial" w:hAnsi="Arial" w:cs="Arial"/>
        </w:rPr>
        <w:t>i</w:t>
      </w:r>
      <w:r w:rsidR="00616A42">
        <w:rPr>
          <w:rFonts w:ascii="Arial" w:hAnsi="Arial" w:cs="Arial"/>
        </w:rPr>
        <w:t xml:space="preserve"> </w:t>
      </w:r>
      <w:r w:rsidRPr="003328DC">
        <w:rPr>
          <w:rFonts w:ascii="Arial" w:hAnsi="Arial" w:cs="Arial"/>
        </w:rPr>
        <w:t xml:space="preserve">informatycznych w szkołach podstawowych i gimnazjach prowadzonych przez Miasto Legnica” </w:t>
      </w:r>
      <w:r>
        <w:rPr>
          <w:rFonts w:ascii="Arial" w:hAnsi="Arial" w:cs="Arial"/>
        </w:rPr>
        <w:t>podpisan</w:t>
      </w:r>
      <w:r w:rsidR="004D4817">
        <w:rPr>
          <w:rFonts w:ascii="Arial" w:hAnsi="Arial" w:cs="Arial"/>
        </w:rPr>
        <w:t xml:space="preserve">a została </w:t>
      </w:r>
      <w:r>
        <w:rPr>
          <w:rFonts w:ascii="Arial" w:hAnsi="Arial" w:cs="Arial"/>
        </w:rPr>
        <w:t>umow</w:t>
      </w:r>
      <w:r w:rsidR="004D4817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o dofinansowanie. Całkowita w</w:t>
      </w:r>
      <w:r w:rsidRPr="003328DC">
        <w:rPr>
          <w:rFonts w:ascii="Arial" w:hAnsi="Arial" w:cs="Arial"/>
        </w:rPr>
        <w:t xml:space="preserve">artość projektu </w:t>
      </w:r>
      <w:r>
        <w:rPr>
          <w:rFonts w:ascii="Arial" w:hAnsi="Arial" w:cs="Arial"/>
        </w:rPr>
        <w:t>wyn</w:t>
      </w:r>
      <w:r w:rsidR="0026711B">
        <w:rPr>
          <w:rFonts w:ascii="Arial" w:hAnsi="Arial" w:cs="Arial"/>
        </w:rPr>
        <w:t xml:space="preserve">iosła </w:t>
      </w:r>
      <w:r w:rsidRPr="003328DC">
        <w:rPr>
          <w:rFonts w:ascii="Arial" w:hAnsi="Arial" w:cs="Arial"/>
        </w:rPr>
        <w:t>2</w:t>
      </w:r>
      <w:r>
        <w:rPr>
          <w:rFonts w:ascii="Arial" w:hAnsi="Arial" w:cs="Arial"/>
        </w:rPr>
        <w:t> </w:t>
      </w:r>
      <w:r w:rsidRPr="003328DC">
        <w:rPr>
          <w:rFonts w:ascii="Arial" w:hAnsi="Arial" w:cs="Arial"/>
        </w:rPr>
        <w:t>172</w:t>
      </w:r>
      <w:r>
        <w:rPr>
          <w:rFonts w:ascii="Arial" w:hAnsi="Arial" w:cs="Arial"/>
        </w:rPr>
        <w:t> </w:t>
      </w:r>
      <w:r w:rsidRPr="003328DC">
        <w:rPr>
          <w:rFonts w:ascii="Arial" w:hAnsi="Arial" w:cs="Arial"/>
        </w:rPr>
        <w:t>233,12 zł,</w:t>
      </w:r>
      <w:r>
        <w:rPr>
          <w:rFonts w:ascii="Arial" w:hAnsi="Arial" w:cs="Arial"/>
        </w:rPr>
        <w:t xml:space="preserve"> z czego planowane d</w:t>
      </w:r>
      <w:r w:rsidR="004D4817">
        <w:rPr>
          <w:rFonts w:ascii="Arial" w:hAnsi="Arial" w:cs="Arial"/>
        </w:rPr>
        <w:t>ofinansowanie</w:t>
      </w:r>
      <w:r w:rsidR="00E2082C">
        <w:rPr>
          <w:rFonts w:ascii="Arial" w:hAnsi="Arial" w:cs="Arial"/>
        </w:rPr>
        <w:t xml:space="preserve"> </w:t>
      </w:r>
      <w:r w:rsidR="004D4817">
        <w:rPr>
          <w:rFonts w:ascii="Arial" w:hAnsi="Arial" w:cs="Arial"/>
        </w:rPr>
        <w:t>1 505 </w:t>
      </w:r>
      <w:r w:rsidRPr="003328DC">
        <w:rPr>
          <w:rFonts w:ascii="Arial" w:hAnsi="Arial" w:cs="Arial"/>
        </w:rPr>
        <w:t>804,94 zł. W ramach projektu doposażon</w:t>
      </w:r>
      <w:r w:rsidR="004B04FE">
        <w:rPr>
          <w:rFonts w:ascii="Arial" w:hAnsi="Arial" w:cs="Arial"/>
        </w:rPr>
        <w:t>o 13 </w:t>
      </w:r>
      <w:r w:rsidR="004D4817">
        <w:rPr>
          <w:rFonts w:ascii="Arial" w:hAnsi="Arial" w:cs="Arial"/>
        </w:rPr>
        <w:t>pracowni matematycznych, 2 </w:t>
      </w:r>
      <w:r w:rsidRPr="003328DC">
        <w:rPr>
          <w:rFonts w:ascii="Arial" w:hAnsi="Arial" w:cs="Arial"/>
        </w:rPr>
        <w:t>pracownie przyrodnicz</w:t>
      </w:r>
      <w:r w:rsidR="001C5EF9">
        <w:rPr>
          <w:rFonts w:ascii="Arial" w:hAnsi="Arial" w:cs="Arial"/>
        </w:rPr>
        <w:t>e, 6 pracowni geograficznych, 6 </w:t>
      </w:r>
      <w:r w:rsidRPr="003328DC">
        <w:rPr>
          <w:rFonts w:ascii="Arial" w:hAnsi="Arial" w:cs="Arial"/>
        </w:rPr>
        <w:t>pracowni biologicznych</w:t>
      </w:r>
      <w:r w:rsidR="00616A42">
        <w:rPr>
          <w:rFonts w:ascii="Arial" w:hAnsi="Arial" w:cs="Arial"/>
        </w:rPr>
        <w:t>,</w:t>
      </w:r>
      <w:r w:rsidRPr="003328DC">
        <w:rPr>
          <w:rFonts w:ascii="Arial" w:hAnsi="Arial" w:cs="Arial"/>
        </w:rPr>
        <w:t xml:space="preserve"> 6</w:t>
      </w:r>
      <w:r w:rsidR="004D4817">
        <w:rPr>
          <w:rFonts w:ascii="Arial" w:hAnsi="Arial" w:cs="Arial"/>
        </w:rPr>
        <w:t> </w:t>
      </w:r>
      <w:r w:rsidRPr="003328DC">
        <w:rPr>
          <w:rFonts w:ascii="Arial" w:hAnsi="Arial" w:cs="Arial"/>
        </w:rPr>
        <w:t>pracowni fizycznych oraz 9 pracowni komputerowych. Na standard wyposażenia pracowni komputerowej składały się m.in. komputery przenośne, drukarka 3D, urządzenia do projekcji obrazu i emisji głosu. Pozostałe pracownie również zostały wyposażone w sprzęt komputerowy oraz tablice interaktywne, projektory, itp.</w:t>
      </w:r>
      <w:r w:rsidR="005B3185" w:rsidRPr="005B3185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5B3185" w:rsidRPr="005B3185">
        <w:rPr>
          <w:rFonts w:ascii="Arial" w:hAnsi="Arial" w:cs="Arial"/>
        </w:rPr>
        <w:t xml:space="preserve">Łącznie w ramach projektu szkoły zostały wyposażone w 242 </w:t>
      </w:r>
      <w:r w:rsidR="0005639E">
        <w:rPr>
          <w:rFonts w:ascii="Arial" w:hAnsi="Arial" w:cs="Arial"/>
        </w:rPr>
        <w:t xml:space="preserve">nowoczesne </w:t>
      </w:r>
      <w:r w:rsidR="005B3185" w:rsidRPr="005B3185">
        <w:rPr>
          <w:rFonts w:ascii="Arial" w:hAnsi="Arial" w:cs="Arial"/>
        </w:rPr>
        <w:t>komputery.</w:t>
      </w:r>
    </w:p>
    <w:p w:rsidR="003E0A7B" w:rsidRPr="003E0A7B" w:rsidRDefault="004D4817" w:rsidP="003E0A7B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Ponadto podpisane zostały dwie </w:t>
      </w:r>
      <w:r w:rsidR="003E0A7B">
        <w:rPr>
          <w:rFonts w:ascii="Arial" w:hAnsi="Arial" w:cs="Arial"/>
        </w:rPr>
        <w:t xml:space="preserve">umowy na </w:t>
      </w:r>
      <w:r>
        <w:rPr>
          <w:rFonts w:ascii="Arial" w:hAnsi="Arial" w:cs="Arial"/>
        </w:rPr>
        <w:t xml:space="preserve">dofinansowanie projektów pn. </w:t>
      </w:r>
      <w:r w:rsidR="003E0A7B" w:rsidRPr="003E0A7B">
        <w:rPr>
          <w:rFonts w:ascii="Arial" w:hAnsi="Arial" w:cs="Arial"/>
        </w:rPr>
        <w:t>„Wyposażenie pracowni do nauki przedmiotów matematyczno – przyrodniczych i</w:t>
      </w:r>
      <w:r w:rsidR="003E0A7B">
        <w:rPr>
          <w:rFonts w:ascii="Arial" w:hAnsi="Arial" w:cs="Arial"/>
        </w:rPr>
        <w:t> </w:t>
      </w:r>
      <w:r w:rsidR="003E0A7B" w:rsidRPr="003E0A7B">
        <w:rPr>
          <w:rFonts w:ascii="Arial" w:hAnsi="Arial" w:cs="Arial"/>
        </w:rPr>
        <w:t>informatycznych w liceach ogólnokształcących prowadzonych przez Miasto Legnica"</w:t>
      </w:r>
      <w:r w:rsidR="003E0A7B">
        <w:rPr>
          <w:rFonts w:ascii="Arial" w:hAnsi="Arial" w:cs="Arial"/>
        </w:rPr>
        <w:t xml:space="preserve"> oraz </w:t>
      </w:r>
      <w:r w:rsidR="003E0A7B" w:rsidRPr="003E0A7B">
        <w:rPr>
          <w:rFonts w:ascii="Arial" w:hAnsi="Arial" w:cs="Arial"/>
        </w:rPr>
        <w:t>„Wzbogacenie infrastruktury dydaktycznej legnickich szkół ponadgimnazjalnych zawodowych, w tym specjalnych w zakresie nauk matematyczno – przyrodniczych i cyfrowych oraz przedmiotów zawodowych z</w:t>
      </w:r>
      <w:r w:rsidR="003E0A7B">
        <w:rPr>
          <w:rFonts w:ascii="Arial" w:hAnsi="Arial" w:cs="Arial"/>
        </w:rPr>
        <w:t> </w:t>
      </w:r>
      <w:r w:rsidR="003E0A7B" w:rsidRPr="003E0A7B">
        <w:rPr>
          <w:rFonts w:ascii="Arial" w:hAnsi="Arial" w:cs="Arial"/>
        </w:rPr>
        <w:t>uwzględnieniem specjalnych potrzeb edukacyjnych uczniów niepełnosprawnych”</w:t>
      </w:r>
      <w:r w:rsidR="003E0A7B">
        <w:rPr>
          <w:rFonts w:ascii="Arial" w:hAnsi="Arial" w:cs="Arial"/>
        </w:rPr>
        <w:t xml:space="preserve">. Całkowita wartość </w:t>
      </w:r>
      <w:r w:rsidR="0050280C">
        <w:rPr>
          <w:rFonts w:ascii="Arial" w:hAnsi="Arial" w:cs="Arial"/>
        </w:rPr>
        <w:t xml:space="preserve">pierwszego </w:t>
      </w:r>
      <w:r w:rsidR="003E0A7B">
        <w:rPr>
          <w:rFonts w:ascii="Arial" w:hAnsi="Arial" w:cs="Arial"/>
        </w:rPr>
        <w:t>projektu</w:t>
      </w:r>
      <w:r w:rsidR="0050280C">
        <w:rPr>
          <w:rFonts w:ascii="Arial" w:hAnsi="Arial" w:cs="Arial"/>
        </w:rPr>
        <w:t xml:space="preserve"> stanowi</w:t>
      </w:r>
      <w:r w:rsidR="00E451BC">
        <w:rPr>
          <w:rFonts w:ascii="Arial" w:hAnsi="Arial" w:cs="Arial"/>
        </w:rPr>
        <w:t>ła</w:t>
      </w:r>
      <w:r w:rsidR="0050280C">
        <w:rPr>
          <w:rFonts w:ascii="Arial" w:hAnsi="Arial" w:cs="Arial"/>
        </w:rPr>
        <w:t xml:space="preserve"> kwotę 849 147,04 zł, z czego 586 701,</w:t>
      </w:r>
      <w:r w:rsidR="0050280C" w:rsidRPr="00E2082C">
        <w:rPr>
          <w:rFonts w:ascii="Arial" w:hAnsi="Arial" w:cs="Arial"/>
        </w:rPr>
        <w:t>01 zł</w:t>
      </w:r>
      <w:r w:rsidR="00E2082C" w:rsidRPr="00E2082C">
        <w:rPr>
          <w:rFonts w:ascii="Arial" w:eastAsia="Calibri" w:hAnsi="Arial" w:cs="Arial"/>
          <w:color w:val="auto"/>
          <w:lang w:eastAsia="en-US"/>
        </w:rPr>
        <w:t xml:space="preserve"> to </w:t>
      </w:r>
      <w:r w:rsidR="00E2082C" w:rsidRPr="00E2082C">
        <w:rPr>
          <w:rFonts w:ascii="Arial" w:hAnsi="Arial" w:cs="Arial"/>
        </w:rPr>
        <w:t>planowane dofinansowanie</w:t>
      </w:r>
      <w:r w:rsidR="0050280C">
        <w:rPr>
          <w:rFonts w:ascii="Arial" w:hAnsi="Arial" w:cs="Arial"/>
        </w:rPr>
        <w:t xml:space="preserve">, natomiast </w:t>
      </w:r>
      <w:r w:rsidR="00E2082C">
        <w:rPr>
          <w:rFonts w:ascii="Arial" w:hAnsi="Arial" w:cs="Arial"/>
        </w:rPr>
        <w:t xml:space="preserve">wartość </w:t>
      </w:r>
      <w:r w:rsidR="0050280C">
        <w:rPr>
          <w:rFonts w:ascii="Arial" w:hAnsi="Arial" w:cs="Arial"/>
        </w:rPr>
        <w:t xml:space="preserve">drugiego </w:t>
      </w:r>
      <w:r w:rsidR="00E2082C">
        <w:rPr>
          <w:rFonts w:ascii="Arial" w:hAnsi="Arial" w:cs="Arial"/>
        </w:rPr>
        <w:t>projektu wynosi</w:t>
      </w:r>
      <w:r w:rsidR="00E451BC">
        <w:rPr>
          <w:rFonts w:ascii="Arial" w:hAnsi="Arial" w:cs="Arial"/>
        </w:rPr>
        <w:t>ła</w:t>
      </w:r>
      <w:r w:rsidR="00E2082C">
        <w:rPr>
          <w:rFonts w:ascii="Arial" w:hAnsi="Arial" w:cs="Arial"/>
        </w:rPr>
        <w:t xml:space="preserve"> </w:t>
      </w:r>
      <w:r w:rsidR="005E60B8">
        <w:rPr>
          <w:rFonts w:ascii="Arial" w:hAnsi="Arial" w:cs="Arial"/>
        </w:rPr>
        <w:t>2 123 695,44 zł</w:t>
      </w:r>
      <w:r w:rsidR="00E2082C">
        <w:rPr>
          <w:rFonts w:ascii="Arial" w:hAnsi="Arial" w:cs="Arial"/>
        </w:rPr>
        <w:t xml:space="preserve">, a planowane dofinansowanie </w:t>
      </w:r>
      <w:r w:rsidR="001C5EF9">
        <w:rPr>
          <w:rFonts w:ascii="Arial" w:hAnsi="Arial" w:cs="Arial"/>
        </w:rPr>
        <w:t xml:space="preserve">to </w:t>
      </w:r>
      <w:r w:rsidR="00E2082C">
        <w:rPr>
          <w:rFonts w:ascii="Arial" w:hAnsi="Arial" w:cs="Arial"/>
        </w:rPr>
        <w:t>1 </w:t>
      </w:r>
      <w:r w:rsidR="003611D1">
        <w:rPr>
          <w:rFonts w:ascii="Arial" w:hAnsi="Arial" w:cs="Arial"/>
        </w:rPr>
        <w:t>470 129,05</w:t>
      </w:r>
      <w:r w:rsidR="00E2082C">
        <w:rPr>
          <w:rFonts w:ascii="Arial" w:hAnsi="Arial" w:cs="Arial"/>
        </w:rPr>
        <w:t xml:space="preserve"> zł. </w:t>
      </w:r>
    </w:p>
    <w:p w:rsidR="0071412B" w:rsidRDefault="00FB73EF" w:rsidP="00C02231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 projektów planowany jest zakup wyposażenia pracowni z </w:t>
      </w:r>
      <w:r w:rsidR="003A7F63" w:rsidRPr="003A7F63">
        <w:rPr>
          <w:rFonts w:ascii="Arial" w:hAnsi="Arial" w:cs="Arial"/>
        </w:rPr>
        <w:t xml:space="preserve">przedmiotów matematyczno-przyrodniczych i informatycznych </w:t>
      </w:r>
      <w:r>
        <w:rPr>
          <w:rFonts w:ascii="Arial" w:hAnsi="Arial" w:cs="Arial"/>
        </w:rPr>
        <w:t xml:space="preserve">oraz pracowni zawodowych, co </w:t>
      </w:r>
      <w:r w:rsidR="00DA41C3">
        <w:rPr>
          <w:rFonts w:ascii="Arial" w:hAnsi="Arial" w:cs="Arial"/>
        </w:rPr>
        <w:lastRenderedPageBreak/>
        <w:t xml:space="preserve">wpłynie </w:t>
      </w:r>
      <w:r w:rsidR="003A7F63" w:rsidRPr="003A7F63">
        <w:rPr>
          <w:rFonts w:ascii="Arial" w:hAnsi="Arial" w:cs="Arial"/>
        </w:rPr>
        <w:t>na poprawę warunków kształcenia, a co za tym idzie na podniesienie efektywności nauczania</w:t>
      </w:r>
      <w:r>
        <w:rPr>
          <w:rFonts w:ascii="Arial" w:hAnsi="Arial" w:cs="Arial"/>
        </w:rPr>
        <w:t>.</w:t>
      </w:r>
    </w:p>
    <w:p w:rsidR="005B3185" w:rsidRPr="00C02231" w:rsidRDefault="005B3185" w:rsidP="00C02231">
      <w:pPr>
        <w:pStyle w:val="Normalny1"/>
        <w:spacing w:after="0"/>
        <w:jc w:val="both"/>
        <w:rPr>
          <w:rFonts w:ascii="Arial" w:hAnsi="Arial" w:cs="Arial"/>
        </w:rPr>
      </w:pPr>
    </w:p>
    <w:p w:rsidR="00EE4F38" w:rsidRPr="00835842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  <w:color w:val="auto"/>
        </w:rPr>
      </w:pPr>
      <w:r w:rsidRPr="00EE4F38">
        <w:rPr>
          <w:rFonts w:ascii="Arial" w:hAnsi="Arial" w:cs="Arial"/>
          <w:b/>
        </w:rPr>
        <w:t xml:space="preserve">2.2.2. </w:t>
      </w:r>
      <w:r w:rsidRPr="00EE4F38">
        <w:rPr>
          <w:rFonts w:ascii="Arial" w:hAnsi="Arial" w:cs="Arial"/>
          <w:b/>
        </w:rPr>
        <w:tab/>
      </w:r>
      <w:r w:rsidRPr="00835842">
        <w:rPr>
          <w:rFonts w:ascii="Arial" w:hAnsi="Arial" w:cs="Arial"/>
          <w:b/>
          <w:color w:val="auto"/>
        </w:rPr>
        <w:t>Informatyzacja procesu dydaktycznego oraz systemu egzaminów zawodowych w ramach doposażania szkół zawodowych.</w:t>
      </w:r>
    </w:p>
    <w:p w:rsidR="008B7395" w:rsidRPr="00835842" w:rsidRDefault="008B7395" w:rsidP="00EE4F38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88188B" w:rsidRPr="00D51F1D" w:rsidRDefault="0088188B" w:rsidP="0088188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D51F1D">
        <w:rPr>
          <w:rFonts w:ascii="Arial" w:hAnsi="Arial" w:cs="Arial"/>
          <w:color w:val="auto"/>
        </w:rPr>
        <w:t>Szkoły na każdym etapie kształcenia stos</w:t>
      </w:r>
      <w:r w:rsidR="008233CA">
        <w:rPr>
          <w:rFonts w:ascii="Arial" w:hAnsi="Arial" w:cs="Arial"/>
          <w:color w:val="auto"/>
        </w:rPr>
        <w:t xml:space="preserve">owały </w:t>
      </w:r>
      <w:r w:rsidRPr="00D51F1D">
        <w:rPr>
          <w:rFonts w:ascii="Arial" w:hAnsi="Arial" w:cs="Arial"/>
          <w:color w:val="auto"/>
        </w:rPr>
        <w:t>w procesie nauczania różnorodne narzędzia informatyczne (Word, Excel, PowerPoint) oraz mutlibooki - edukacyjne programy komputerowe do wspierania nauczania konkretnych przedmiotów ogólnokształcących.</w:t>
      </w:r>
    </w:p>
    <w:p w:rsidR="0088188B" w:rsidRDefault="0088188B" w:rsidP="00A75BE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D51F1D">
        <w:rPr>
          <w:rFonts w:ascii="Arial" w:hAnsi="Arial" w:cs="Arial"/>
          <w:color w:val="auto"/>
        </w:rPr>
        <w:t>Na poziomie szkolnictwa ponadgimnazjalnego zawodowego szkoły stosowały głównie dydaktyczne i profesjonalne programy komputerowe, związane z profilem</w:t>
      </w:r>
      <w:r w:rsidR="00576844">
        <w:rPr>
          <w:rFonts w:ascii="Arial" w:hAnsi="Arial" w:cs="Arial"/>
          <w:color w:val="auto"/>
        </w:rPr>
        <w:t xml:space="preserve">  kształcenia w danym zawodzie:</w:t>
      </w:r>
    </w:p>
    <w:p w:rsidR="00217545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>Centrum Kształcenia Zawodowego i Ustawicznego kształc</w:t>
      </w:r>
      <w:r w:rsidR="00576844">
        <w:rPr>
          <w:rFonts w:ascii="Arial" w:hAnsi="Arial" w:cs="Arial"/>
          <w:color w:val="auto"/>
        </w:rPr>
        <w:t xml:space="preserve">iło </w:t>
      </w:r>
      <w:r w:rsidRPr="00576844">
        <w:rPr>
          <w:rFonts w:ascii="Arial" w:hAnsi="Arial" w:cs="Arial"/>
          <w:color w:val="auto"/>
        </w:rPr>
        <w:t xml:space="preserve">w oparciu </w:t>
      </w:r>
      <w:r w:rsidR="00217545">
        <w:rPr>
          <w:rFonts w:ascii="Arial" w:hAnsi="Arial" w:cs="Arial"/>
          <w:color w:val="auto"/>
        </w:rPr>
        <w:t>o programy:</w:t>
      </w:r>
    </w:p>
    <w:p w:rsidR="00217545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>Pakiet</w:t>
      </w:r>
      <w:r w:rsidR="00663BCB">
        <w:rPr>
          <w:rFonts w:ascii="Arial" w:hAnsi="Arial" w:cs="Arial"/>
          <w:color w:val="auto"/>
        </w:rPr>
        <w:t>u</w:t>
      </w:r>
      <w:r w:rsidRPr="00576844">
        <w:rPr>
          <w:rFonts w:ascii="Arial" w:hAnsi="Arial" w:cs="Arial"/>
          <w:color w:val="auto"/>
        </w:rPr>
        <w:t xml:space="preserve"> INSERT </w:t>
      </w:r>
      <w:r w:rsidR="009A14C2">
        <w:rPr>
          <w:rFonts w:ascii="Arial" w:hAnsi="Arial" w:cs="Arial"/>
          <w:color w:val="auto"/>
        </w:rPr>
        <w:t xml:space="preserve">- </w:t>
      </w:r>
      <w:r w:rsidRPr="00576844">
        <w:rPr>
          <w:rFonts w:ascii="Arial" w:hAnsi="Arial" w:cs="Arial"/>
          <w:color w:val="auto"/>
        </w:rPr>
        <w:t>w grupie przedm</w:t>
      </w:r>
      <w:r w:rsidR="00A201B1" w:rsidRPr="00576844">
        <w:rPr>
          <w:rFonts w:ascii="Arial" w:hAnsi="Arial" w:cs="Arial"/>
          <w:color w:val="auto"/>
        </w:rPr>
        <w:t xml:space="preserve">iotów handlowych, </w:t>
      </w:r>
    </w:p>
    <w:p w:rsidR="00217545" w:rsidRDefault="00852FCD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Gastro Szef</w:t>
      </w:r>
      <w:r w:rsidR="009A14C2">
        <w:rPr>
          <w:rFonts w:ascii="Arial" w:hAnsi="Arial" w:cs="Arial"/>
          <w:color w:val="auto"/>
        </w:rPr>
        <w:t xml:space="preserve"> -</w:t>
      </w:r>
      <w:r w:rsidR="00995736">
        <w:rPr>
          <w:rFonts w:ascii="Arial" w:hAnsi="Arial" w:cs="Arial"/>
          <w:color w:val="auto"/>
        </w:rPr>
        <w:t xml:space="preserve"> </w:t>
      </w:r>
      <w:r w:rsidR="00A201B1" w:rsidRPr="00576844">
        <w:rPr>
          <w:rFonts w:ascii="Arial" w:hAnsi="Arial" w:cs="Arial"/>
          <w:color w:val="auto"/>
        </w:rPr>
        <w:t>w </w:t>
      </w:r>
      <w:r w:rsidR="0088188B" w:rsidRPr="00576844">
        <w:rPr>
          <w:rFonts w:ascii="Arial" w:hAnsi="Arial" w:cs="Arial"/>
          <w:color w:val="auto"/>
        </w:rPr>
        <w:t>przedmiotach gastronomicznych</w:t>
      </w:r>
      <w:r w:rsidR="00217545">
        <w:rPr>
          <w:rFonts w:ascii="Arial" w:hAnsi="Arial" w:cs="Arial"/>
          <w:color w:val="auto"/>
        </w:rPr>
        <w:t>,</w:t>
      </w:r>
    </w:p>
    <w:p w:rsidR="0088188B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 xml:space="preserve">Adobe Photoshop i Corel </w:t>
      </w:r>
      <w:r w:rsidR="009A14C2">
        <w:rPr>
          <w:rFonts w:ascii="Arial" w:hAnsi="Arial" w:cs="Arial"/>
          <w:color w:val="auto"/>
        </w:rPr>
        <w:t xml:space="preserve">- </w:t>
      </w:r>
      <w:r w:rsidRPr="00576844">
        <w:rPr>
          <w:rFonts w:ascii="Arial" w:hAnsi="Arial" w:cs="Arial"/>
          <w:color w:val="auto"/>
        </w:rPr>
        <w:t>w zawodzie technik fotografii i mult</w:t>
      </w:r>
      <w:r w:rsidR="00576844">
        <w:rPr>
          <w:rFonts w:ascii="Arial" w:hAnsi="Arial" w:cs="Arial"/>
          <w:color w:val="auto"/>
        </w:rPr>
        <w:t>imediów, fototechnik i fotograf,</w:t>
      </w:r>
    </w:p>
    <w:p w:rsidR="0040343F" w:rsidRDefault="00576844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Zespół </w:t>
      </w:r>
      <w:r w:rsidR="0088188B" w:rsidRPr="00576844">
        <w:rPr>
          <w:rFonts w:ascii="Arial" w:hAnsi="Arial" w:cs="Arial"/>
          <w:color w:val="auto"/>
        </w:rPr>
        <w:t xml:space="preserve">Szkół Samochodowych w procesie nauczania zawodowego </w:t>
      </w:r>
      <w:r w:rsidR="00975CA0" w:rsidRPr="00975CA0">
        <w:rPr>
          <w:rFonts w:ascii="Arial" w:hAnsi="Arial" w:cs="Arial"/>
          <w:color w:val="auto"/>
        </w:rPr>
        <w:t xml:space="preserve">wykorzystywał </w:t>
      </w:r>
      <w:r w:rsidR="0088188B" w:rsidRPr="00576844">
        <w:rPr>
          <w:rFonts w:ascii="Arial" w:hAnsi="Arial" w:cs="Arial"/>
          <w:color w:val="auto"/>
        </w:rPr>
        <w:t>takie oprogramowania jak:</w:t>
      </w:r>
    </w:p>
    <w:p w:rsidR="0040343F" w:rsidRDefault="00995736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H-Plus</w:t>
      </w:r>
      <w:r w:rsidR="00F10A98">
        <w:rPr>
          <w:rFonts w:ascii="Arial" w:hAnsi="Arial" w:cs="Arial"/>
          <w:color w:val="auto"/>
        </w:rPr>
        <w:t xml:space="preserve"> (</w:t>
      </w:r>
      <w:r>
        <w:rPr>
          <w:rFonts w:ascii="Arial" w:hAnsi="Arial" w:cs="Arial"/>
          <w:color w:val="auto"/>
        </w:rPr>
        <w:t>p</w:t>
      </w:r>
      <w:r w:rsidR="00347ADC" w:rsidRPr="00576844">
        <w:rPr>
          <w:rFonts w:ascii="Arial" w:hAnsi="Arial" w:cs="Arial"/>
          <w:color w:val="auto"/>
        </w:rPr>
        <w:t>odstawy hydrauliki z </w:t>
      </w:r>
      <w:r w:rsidR="0088188B" w:rsidRPr="00576844">
        <w:rPr>
          <w:rFonts w:ascii="Arial" w:hAnsi="Arial" w:cs="Arial"/>
          <w:color w:val="auto"/>
        </w:rPr>
        <w:t>oprogramowanie</w:t>
      </w:r>
      <w:r w:rsidR="00A201B1" w:rsidRPr="00576844">
        <w:rPr>
          <w:rFonts w:ascii="Arial" w:hAnsi="Arial" w:cs="Arial"/>
          <w:color w:val="auto"/>
        </w:rPr>
        <w:t>m</w:t>
      </w:r>
      <w:r w:rsidR="0040343F">
        <w:rPr>
          <w:rFonts w:ascii="Arial" w:hAnsi="Arial" w:cs="Arial"/>
          <w:color w:val="auto"/>
        </w:rPr>
        <w:t xml:space="preserve"> FluidSim®H</w:t>
      </w:r>
      <w:r w:rsidR="00F10A98">
        <w:rPr>
          <w:rFonts w:ascii="Arial" w:hAnsi="Arial" w:cs="Arial"/>
          <w:color w:val="auto"/>
        </w:rPr>
        <w:t xml:space="preserve">) </w:t>
      </w:r>
      <w:r w:rsidR="009A14C2">
        <w:rPr>
          <w:rFonts w:ascii="Arial" w:hAnsi="Arial" w:cs="Arial"/>
          <w:color w:val="auto"/>
        </w:rPr>
        <w:t xml:space="preserve">- </w:t>
      </w:r>
      <w:r w:rsidR="0040343F">
        <w:rPr>
          <w:rFonts w:ascii="Arial" w:hAnsi="Arial" w:cs="Arial"/>
          <w:color w:val="auto"/>
        </w:rPr>
        <w:t>w </w:t>
      </w:r>
      <w:r w:rsidR="0088188B" w:rsidRPr="00576844">
        <w:rPr>
          <w:rFonts w:ascii="Arial" w:hAnsi="Arial" w:cs="Arial"/>
          <w:color w:val="auto"/>
        </w:rPr>
        <w:t xml:space="preserve">zawodzie technik mechatronik, </w:t>
      </w:r>
    </w:p>
    <w:p w:rsidR="00995736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>JNELO 4TRANS</w:t>
      </w:r>
      <w:r w:rsidR="009A14C2">
        <w:rPr>
          <w:rFonts w:ascii="Arial" w:hAnsi="Arial" w:cs="Arial"/>
          <w:color w:val="auto"/>
        </w:rPr>
        <w:t xml:space="preserve"> -</w:t>
      </w:r>
      <w:r w:rsidRPr="00576844">
        <w:rPr>
          <w:rFonts w:ascii="Arial" w:hAnsi="Arial" w:cs="Arial"/>
          <w:color w:val="auto"/>
        </w:rPr>
        <w:t xml:space="preserve"> </w:t>
      </w:r>
      <w:r w:rsidR="00663BCB">
        <w:rPr>
          <w:rFonts w:ascii="Arial" w:hAnsi="Arial" w:cs="Arial"/>
          <w:color w:val="auto"/>
        </w:rPr>
        <w:t>do</w:t>
      </w:r>
      <w:r w:rsidR="0040343F" w:rsidRPr="0040343F">
        <w:rPr>
          <w:rFonts w:ascii="Arial" w:hAnsi="Arial" w:cs="Arial"/>
          <w:color w:val="auto"/>
        </w:rPr>
        <w:t xml:space="preserve"> zarządzania firmą transportową</w:t>
      </w:r>
      <w:r w:rsidR="00F10A98">
        <w:rPr>
          <w:rFonts w:ascii="Arial" w:hAnsi="Arial" w:cs="Arial"/>
          <w:color w:val="auto"/>
        </w:rPr>
        <w:t xml:space="preserve"> </w:t>
      </w:r>
      <w:r w:rsidR="0040343F">
        <w:rPr>
          <w:rFonts w:ascii="Arial" w:hAnsi="Arial" w:cs="Arial"/>
          <w:color w:val="auto"/>
        </w:rPr>
        <w:t>w </w:t>
      </w:r>
      <w:r w:rsidRPr="00576844">
        <w:rPr>
          <w:rFonts w:ascii="Arial" w:hAnsi="Arial" w:cs="Arial"/>
          <w:color w:val="auto"/>
        </w:rPr>
        <w:t xml:space="preserve">kształceniu kierowców mechaników, </w:t>
      </w:r>
    </w:p>
    <w:p w:rsidR="00995736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 xml:space="preserve">SOLID WORKS </w:t>
      </w:r>
      <w:r w:rsidR="009A14C2">
        <w:rPr>
          <w:rFonts w:ascii="Arial" w:hAnsi="Arial" w:cs="Arial"/>
          <w:color w:val="auto"/>
        </w:rPr>
        <w:t xml:space="preserve">- </w:t>
      </w:r>
      <w:r w:rsidR="00F10A98">
        <w:rPr>
          <w:rFonts w:ascii="Arial" w:hAnsi="Arial" w:cs="Arial"/>
          <w:color w:val="auto"/>
        </w:rPr>
        <w:t xml:space="preserve">do </w:t>
      </w:r>
      <w:r w:rsidRPr="00576844">
        <w:rPr>
          <w:rFonts w:ascii="Arial" w:hAnsi="Arial" w:cs="Arial"/>
          <w:color w:val="auto"/>
        </w:rPr>
        <w:t>projektowani</w:t>
      </w:r>
      <w:r w:rsidR="00F10A98">
        <w:rPr>
          <w:rFonts w:ascii="Arial" w:hAnsi="Arial" w:cs="Arial"/>
          <w:color w:val="auto"/>
        </w:rPr>
        <w:t>a</w:t>
      </w:r>
      <w:r w:rsidRPr="00576844">
        <w:rPr>
          <w:rFonts w:ascii="Arial" w:hAnsi="Arial" w:cs="Arial"/>
          <w:color w:val="auto"/>
        </w:rPr>
        <w:t xml:space="preserve"> 3D w zawodach: technik poj</w:t>
      </w:r>
      <w:r w:rsidR="00A201B1" w:rsidRPr="00576844">
        <w:rPr>
          <w:rFonts w:ascii="Arial" w:hAnsi="Arial" w:cs="Arial"/>
          <w:color w:val="auto"/>
        </w:rPr>
        <w:t xml:space="preserve">azdów </w:t>
      </w:r>
      <w:r w:rsidRPr="00576844">
        <w:rPr>
          <w:rFonts w:ascii="Arial" w:hAnsi="Arial" w:cs="Arial"/>
          <w:color w:val="auto"/>
        </w:rPr>
        <w:t xml:space="preserve">samochodowych, technik mechanik, technik mechatronik, </w:t>
      </w:r>
    </w:p>
    <w:p w:rsidR="00995736" w:rsidRDefault="00852FCD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AUTO CAD</w:t>
      </w:r>
      <w:r w:rsidR="009A14C2">
        <w:rPr>
          <w:rFonts w:ascii="Arial" w:hAnsi="Arial" w:cs="Arial"/>
          <w:color w:val="auto"/>
        </w:rPr>
        <w:t xml:space="preserve"> -</w:t>
      </w:r>
      <w:r w:rsidR="00995736">
        <w:rPr>
          <w:rFonts w:ascii="Arial" w:hAnsi="Arial" w:cs="Arial"/>
          <w:color w:val="auto"/>
        </w:rPr>
        <w:t xml:space="preserve"> </w:t>
      </w:r>
      <w:r w:rsidR="0088188B" w:rsidRPr="00576844">
        <w:rPr>
          <w:rFonts w:ascii="Arial" w:hAnsi="Arial" w:cs="Arial"/>
          <w:color w:val="auto"/>
        </w:rPr>
        <w:t>do kreślenia i rysowania 2D</w:t>
      </w:r>
      <w:r w:rsidR="00995736">
        <w:rPr>
          <w:rFonts w:ascii="Arial" w:hAnsi="Arial" w:cs="Arial"/>
          <w:color w:val="auto"/>
        </w:rPr>
        <w:t>,</w:t>
      </w:r>
      <w:r w:rsidR="0088188B" w:rsidRPr="00576844">
        <w:rPr>
          <w:rFonts w:ascii="Arial" w:hAnsi="Arial" w:cs="Arial"/>
          <w:color w:val="auto"/>
        </w:rPr>
        <w:t xml:space="preserve"> w zawod</w:t>
      </w:r>
      <w:r w:rsidR="00E451BC">
        <w:rPr>
          <w:rFonts w:ascii="Arial" w:hAnsi="Arial" w:cs="Arial"/>
          <w:color w:val="auto"/>
        </w:rPr>
        <w:t>ach</w:t>
      </w:r>
      <w:r w:rsidR="0088188B" w:rsidRPr="00576844">
        <w:rPr>
          <w:rFonts w:ascii="Arial" w:hAnsi="Arial" w:cs="Arial"/>
          <w:color w:val="auto"/>
        </w:rPr>
        <w:t>: technik mechanik, technik poj</w:t>
      </w:r>
      <w:r w:rsidR="00A201B1" w:rsidRPr="00576844">
        <w:rPr>
          <w:rFonts w:ascii="Arial" w:hAnsi="Arial" w:cs="Arial"/>
          <w:color w:val="auto"/>
        </w:rPr>
        <w:t>azdów</w:t>
      </w:r>
      <w:r w:rsidR="0088188B" w:rsidRPr="00576844">
        <w:rPr>
          <w:rFonts w:ascii="Arial" w:hAnsi="Arial" w:cs="Arial"/>
          <w:color w:val="auto"/>
        </w:rPr>
        <w:t xml:space="preserve"> samochodowych, mechanik poj</w:t>
      </w:r>
      <w:r w:rsidR="00A201B1" w:rsidRPr="00576844">
        <w:rPr>
          <w:rFonts w:ascii="Arial" w:hAnsi="Arial" w:cs="Arial"/>
          <w:color w:val="auto"/>
        </w:rPr>
        <w:t>azdów</w:t>
      </w:r>
      <w:r w:rsidR="0088188B" w:rsidRPr="00576844">
        <w:rPr>
          <w:rFonts w:ascii="Arial" w:hAnsi="Arial" w:cs="Arial"/>
          <w:color w:val="auto"/>
        </w:rPr>
        <w:t xml:space="preserve"> samochodowych, elektromechanik poj</w:t>
      </w:r>
      <w:r w:rsidR="00A201B1" w:rsidRPr="00576844">
        <w:rPr>
          <w:rFonts w:ascii="Arial" w:hAnsi="Arial" w:cs="Arial"/>
          <w:color w:val="auto"/>
        </w:rPr>
        <w:t xml:space="preserve">azdów </w:t>
      </w:r>
      <w:r w:rsidR="0088188B" w:rsidRPr="00576844">
        <w:rPr>
          <w:rFonts w:ascii="Arial" w:hAnsi="Arial" w:cs="Arial"/>
          <w:color w:val="auto"/>
        </w:rPr>
        <w:t xml:space="preserve">samochodowych, operator obrabiarek skrawających, technik mechatronik, </w:t>
      </w:r>
    </w:p>
    <w:p w:rsidR="00852FCD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76844">
        <w:rPr>
          <w:rFonts w:ascii="Arial" w:hAnsi="Arial" w:cs="Arial"/>
          <w:color w:val="auto"/>
        </w:rPr>
        <w:t>VADEME</w:t>
      </w:r>
      <w:r w:rsidR="00A201B1" w:rsidRPr="00576844">
        <w:rPr>
          <w:rFonts w:ascii="Arial" w:hAnsi="Arial" w:cs="Arial"/>
          <w:color w:val="auto"/>
        </w:rPr>
        <w:t>CUM WYKŁADOWCY</w:t>
      </w:r>
      <w:r w:rsidR="00995736">
        <w:rPr>
          <w:rFonts w:ascii="Arial" w:hAnsi="Arial" w:cs="Arial"/>
          <w:color w:val="auto"/>
        </w:rPr>
        <w:t xml:space="preserve"> (</w:t>
      </w:r>
      <w:r w:rsidR="00995736" w:rsidRPr="00995736">
        <w:rPr>
          <w:rFonts w:ascii="Arial" w:hAnsi="Arial" w:cs="Arial"/>
          <w:color w:val="auto"/>
        </w:rPr>
        <w:t>program do nauki jazdy</w:t>
      </w:r>
      <w:r w:rsidR="00995736">
        <w:rPr>
          <w:rFonts w:ascii="Arial" w:hAnsi="Arial" w:cs="Arial"/>
          <w:color w:val="auto"/>
        </w:rPr>
        <w:t>)</w:t>
      </w:r>
      <w:r w:rsidR="009A14C2">
        <w:rPr>
          <w:rFonts w:ascii="Arial" w:hAnsi="Arial" w:cs="Arial"/>
          <w:color w:val="auto"/>
        </w:rPr>
        <w:t xml:space="preserve"> -</w:t>
      </w:r>
      <w:r w:rsidR="00852FCD">
        <w:rPr>
          <w:rFonts w:ascii="Arial" w:hAnsi="Arial" w:cs="Arial"/>
          <w:color w:val="auto"/>
        </w:rPr>
        <w:t xml:space="preserve"> wykorzystywany w </w:t>
      </w:r>
      <w:r w:rsidRPr="00576844">
        <w:rPr>
          <w:rFonts w:ascii="Arial" w:hAnsi="Arial" w:cs="Arial"/>
          <w:color w:val="auto"/>
        </w:rPr>
        <w:t>nauczaniu przepisów ruchu drogowego</w:t>
      </w:r>
      <w:r w:rsidR="00852FCD">
        <w:rPr>
          <w:rFonts w:ascii="Arial" w:hAnsi="Arial" w:cs="Arial"/>
          <w:color w:val="auto"/>
        </w:rPr>
        <w:t>,</w:t>
      </w:r>
    </w:p>
    <w:p w:rsidR="0088188B" w:rsidRDefault="00852FCD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</w:t>
      </w:r>
      <w:r w:rsidR="0088188B" w:rsidRPr="00576844">
        <w:rPr>
          <w:rFonts w:ascii="Arial" w:hAnsi="Arial" w:cs="Arial"/>
          <w:color w:val="auto"/>
        </w:rPr>
        <w:t>T.</w:t>
      </w:r>
      <w:r>
        <w:rPr>
          <w:rFonts w:ascii="Arial" w:hAnsi="Arial" w:cs="Arial"/>
          <w:color w:val="auto"/>
        </w:rPr>
        <w:t>NORCOM</w:t>
      </w:r>
      <w:r w:rsidR="009A14C2">
        <w:rPr>
          <w:rFonts w:ascii="Arial" w:hAnsi="Arial" w:cs="Arial"/>
          <w:color w:val="auto"/>
        </w:rPr>
        <w:t xml:space="preserve"> -</w:t>
      </w:r>
      <w:r>
        <w:rPr>
          <w:rFonts w:ascii="Arial" w:hAnsi="Arial" w:cs="Arial"/>
          <w:color w:val="auto"/>
        </w:rPr>
        <w:t xml:space="preserve"> </w:t>
      </w:r>
      <w:r w:rsidR="0052574E">
        <w:rPr>
          <w:rFonts w:ascii="Arial" w:hAnsi="Arial" w:cs="Arial"/>
          <w:color w:val="auto"/>
        </w:rPr>
        <w:t xml:space="preserve">dla przyszłych </w:t>
      </w:r>
      <w:r w:rsidR="0088188B" w:rsidRPr="00576844">
        <w:rPr>
          <w:rFonts w:ascii="Arial" w:hAnsi="Arial" w:cs="Arial"/>
          <w:color w:val="auto"/>
        </w:rPr>
        <w:t>dia</w:t>
      </w:r>
      <w:r w:rsidR="0052574E">
        <w:rPr>
          <w:rFonts w:ascii="Arial" w:hAnsi="Arial" w:cs="Arial"/>
          <w:color w:val="auto"/>
        </w:rPr>
        <w:t>gnostów,</w:t>
      </w:r>
    </w:p>
    <w:p w:rsidR="00852FCD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52574E">
        <w:rPr>
          <w:rFonts w:ascii="Arial" w:hAnsi="Arial" w:cs="Arial"/>
          <w:color w:val="auto"/>
        </w:rPr>
        <w:t xml:space="preserve">Centrum Kształcenia Praktycznego wspierało proces dydaktyczny następującymi programami: </w:t>
      </w:r>
    </w:p>
    <w:p w:rsidR="00852FCD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>AutoCad</w:t>
      </w:r>
      <w:r w:rsidR="00852FCD">
        <w:rPr>
          <w:rFonts w:ascii="Arial" w:hAnsi="Arial" w:cs="Arial"/>
          <w:color w:val="auto"/>
        </w:rPr>
        <w:t xml:space="preserve"> </w:t>
      </w:r>
      <w:r w:rsidR="009A14C2">
        <w:rPr>
          <w:rFonts w:ascii="Arial" w:hAnsi="Arial" w:cs="Arial"/>
          <w:color w:val="auto"/>
        </w:rPr>
        <w:t xml:space="preserve">- </w:t>
      </w:r>
      <w:r w:rsidRPr="00852FCD">
        <w:rPr>
          <w:rFonts w:ascii="Arial" w:hAnsi="Arial" w:cs="Arial"/>
          <w:color w:val="auto"/>
        </w:rPr>
        <w:t>do wykonywania rysunków technicznych</w:t>
      </w:r>
      <w:r w:rsidR="0052574E" w:rsidRPr="00852FCD">
        <w:rPr>
          <w:rFonts w:ascii="Arial" w:hAnsi="Arial" w:cs="Arial"/>
          <w:color w:val="auto"/>
        </w:rPr>
        <w:t>,</w:t>
      </w:r>
    </w:p>
    <w:p w:rsidR="00852FCD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 xml:space="preserve">SimuCad </w:t>
      </w:r>
      <w:r w:rsidR="009A14C2">
        <w:rPr>
          <w:rFonts w:ascii="Arial" w:hAnsi="Arial" w:cs="Arial"/>
          <w:color w:val="auto"/>
        </w:rPr>
        <w:t xml:space="preserve">- </w:t>
      </w:r>
      <w:r w:rsidRPr="00852FCD">
        <w:rPr>
          <w:rFonts w:ascii="Arial" w:hAnsi="Arial" w:cs="Arial"/>
          <w:color w:val="auto"/>
        </w:rPr>
        <w:t>do rysowania i testowania układów sterownia oraz instalacji elektrycznych</w:t>
      </w:r>
      <w:r w:rsidR="00852FCD">
        <w:rPr>
          <w:rFonts w:ascii="Arial" w:hAnsi="Arial" w:cs="Arial"/>
          <w:color w:val="auto"/>
        </w:rPr>
        <w:t>,</w:t>
      </w:r>
    </w:p>
    <w:p w:rsidR="00CD4E1F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>EdgeCam, SolidEd</w:t>
      </w:r>
      <w:r w:rsidR="00CD4E1F">
        <w:rPr>
          <w:rFonts w:ascii="Arial" w:hAnsi="Arial" w:cs="Arial"/>
          <w:color w:val="auto"/>
        </w:rPr>
        <w:t>ge, Esprit, Keller, MTS, Corel</w:t>
      </w:r>
      <w:r w:rsidRPr="00852FCD">
        <w:rPr>
          <w:rFonts w:ascii="Arial" w:hAnsi="Arial" w:cs="Arial"/>
          <w:color w:val="auto"/>
        </w:rPr>
        <w:t xml:space="preserve"> </w:t>
      </w:r>
      <w:r w:rsidR="009A14C2">
        <w:rPr>
          <w:rFonts w:ascii="Arial" w:hAnsi="Arial" w:cs="Arial"/>
          <w:color w:val="auto"/>
        </w:rPr>
        <w:t xml:space="preserve">- </w:t>
      </w:r>
      <w:r w:rsidRPr="00852FCD">
        <w:rPr>
          <w:rFonts w:ascii="Arial" w:hAnsi="Arial" w:cs="Arial"/>
          <w:color w:val="auto"/>
        </w:rPr>
        <w:t xml:space="preserve">do wykonywania rysunków 2D, 3D oraz generowania kodów na maszyny CNC, </w:t>
      </w:r>
    </w:p>
    <w:p w:rsidR="00CD4E1F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>RIMU-PCB, EAGLE</w:t>
      </w:r>
      <w:r w:rsidR="009A14C2">
        <w:rPr>
          <w:rFonts w:ascii="Arial" w:hAnsi="Arial" w:cs="Arial"/>
          <w:color w:val="auto"/>
        </w:rPr>
        <w:t xml:space="preserve"> -</w:t>
      </w:r>
      <w:r w:rsidR="00CD4E1F">
        <w:rPr>
          <w:rFonts w:ascii="Arial" w:hAnsi="Arial" w:cs="Arial"/>
          <w:color w:val="auto"/>
        </w:rPr>
        <w:t xml:space="preserve"> </w:t>
      </w:r>
      <w:r w:rsidR="00CD4E1F" w:rsidRPr="00CD4E1F">
        <w:rPr>
          <w:rFonts w:ascii="Arial" w:hAnsi="Arial" w:cs="Arial"/>
          <w:color w:val="auto"/>
        </w:rPr>
        <w:t>do projektowania płytek druko</w:t>
      </w:r>
      <w:r w:rsidR="00CD4E1F">
        <w:rPr>
          <w:rFonts w:ascii="Arial" w:hAnsi="Arial" w:cs="Arial"/>
          <w:color w:val="auto"/>
        </w:rPr>
        <w:t>wanych pod obwody elektroniczne</w:t>
      </w:r>
      <w:r w:rsidRPr="00852FCD">
        <w:rPr>
          <w:rFonts w:ascii="Arial" w:hAnsi="Arial" w:cs="Arial"/>
          <w:color w:val="auto"/>
        </w:rPr>
        <w:t xml:space="preserve">, </w:t>
      </w:r>
    </w:p>
    <w:p w:rsidR="00CD4E1F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>UNITRAIN</w:t>
      </w:r>
      <w:r w:rsidR="00CD4E1F">
        <w:rPr>
          <w:rFonts w:ascii="Arial" w:hAnsi="Arial" w:cs="Arial"/>
          <w:color w:val="auto"/>
        </w:rPr>
        <w:t xml:space="preserve"> </w:t>
      </w:r>
      <w:r w:rsidR="009A14C2">
        <w:rPr>
          <w:rFonts w:ascii="Arial" w:hAnsi="Arial" w:cs="Arial"/>
          <w:color w:val="auto"/>
        </w:rPr>
        <w:t xml:space="preserve">- </w:t>
      </w:r>
      <w:r w:rsidR="00CD4E1F" w:rsidRPr="00CD4E1F">
        <w:rPr>
          <w:rFonts w:ascii="Arial" w:hAnsi="Arial" w:cs="Arial"/>
          <w:color w:val="auto"/>
        </w:rPr>
        <w:t xml:space="preserve">do pomiarów elektrycznych oraz do badania elementów </w:t>
      </w:r>
      <w:r w:rsidR="00CD4E1F" w:rsidRPr="00CD4E1F">
        <w:rPr>
          <w:rFonts w:ascii="Arial" w:hAnsi="Arial" w:cs="Arial"/>
          <w:color w:val="auto"/>
        </w:rPr>
        <w:lastRenderedPageBreak/>
        <w:t>elektronicznych</w:t>
      </w:r>
      <w:r w:rsidRPr="00852FCD">
        <w:rPr>
          <w:rFonts w:ascii="Arial" w:hAnsi="Arial" w:cs="Arial"/>
          <w:color w:val="auto"/>
        </w:rPr>
        <w:t xml:space="preserve">, </w:t>
      </w:r>
    </w:p>
    <w:p w:rsidR="00CD4E1F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>do kosztorysowania,</w:t>
      </w:r>
    </w:p>
    <w:p w:rsidR="0098621B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52FCD">
        <w:rPr>
          <w:rFonts w:ascii="Arial" w:hAnsi="Arial" w:cs="Arial"/>
          <w:color w:val="auto"/>
        </w:rPr>
        <w:t xml:space="preserve">VTEQ </w:t>
      </w:r>
      <w:r w:rsidR="009A14C2">
        <w:rPr>
          <w:rFonts w:ascii="Arial" w:hAnsi="Arial" w:cs="Arial"/>
          <w:color w:val="auto"/>
        </w:rPr>
        <w:t xml:space="preserve">- </w:t>
      </w:r>
      <w:r w:rsidRPr="00852FCD">
        <w:rPr>
          <w:rFonts w:ascii="Arial" w:hAnsi="Arial" w:cs="Arial"/>
          <w:color w:val="auto"/>
        </w:rPr>
        <w:t xml:space="preserve">do diagnostyki samochodowej, </w:t>
      </w:r>
    </w:p>
    <w:p w:rsidR="0098621B" w:rsidRDefault="0098621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oraz </w:t>
      </w:r>
      <w:r w:rsidR="0088188B" w:rsidRPr="00852FCD">
        <w:rPr>
          <w:rFonts w:ascii="Arial" w:hAnsi="Arial" w:cs="Arial"/>
          <w:color w:val="auto"/>
        </w:rPr>
        <w:t>urządzenia działające w oparciu o</w:t>
      </w:r>
      <w:r>
        <w:rPr>
          <w:rFonts w:ascii="Arial" w:hAnsi="Arial" w:cs="Arial"/>
          <w:color w:val="auto"/>
        </w:rPr>
        <w:t xml:space="preserve"> programy komputerowe: „Hunter”</w:t>
      </w:r>
      <w:r w:rsidR="0088188B" w:rsidRPr="00852FCD">
        <w:rPr>
          <w:rFonts w:ascii="Arial" w:hAnsi="Arial" w:cs="Arial"/>
          <w:color w:val="auto"/>
        </w:rPr>
        <w:t xml:space="preserve">, Beissbarth, KTS 570, Fakom </w:t>
      </w:r>
      <w:r w:rsidR="009A14C2">
        <w:rPr>
          <w:rFonts w:ascii="Arial" w:hAnsi="Arial" w:cs="Arial"/>
          <w:color w:val="auto"/>
        </w:rPr>
        <w:t xml:space="preserve">- </w:t>
      </w:r>
      <w:r w:rsidR="0088188B" w:rsidRPr="00852FCD">
        <w:rPr>
          <w:rFonts w:ascii="Arial" w:hAnsi="Arial" w:cs="Arial"/>
          <w:color w:val="auto"/>
        </w:rPr>
        <w:t xml:space="preserve">do regulacji, ustawiania geometrii układu jezdnego pojazdów samochodowych, </w:t>
      </w:r>
      <w:r>
        <w:rPr>
          <w:rFonts w:ascii="Arial" w:hAnsi="Arial" w:cs="Arial"/>
          <w:color w:val="auto"/>
        </w:rPr>
        <w:t>badania i </w:t>
      </w:r>
      <w:r w:rsidR="00A75BEB" w:rsidRPr="00852FCD">
        <w:rPr>
          <w:rFonts w:ascii="Arial" w:hAnsi="Arial" w:cs="Arial"/>
          <w:color w:val="auto"/>
        </w:rPr>
        <w:t>lokalizacji usterek w </w:t>
      </w:r>
      <w:r w:rsidR="0088188B" w:rsidRPr="00852FCD">
        <w:rPr>
          <w:rFonts w:ascii="Arial" w:hAnsi="Arial" w:cs="Arial"/>
          <w:color w:val="auto"/>
        </w:rPr>
        <w:t>instalacji elektrycznej pojazdów oraz do  wyważania kół samochodowych</w:t>
      </w:r>
      <w:r>
        <w:rPr>
          <w:rFonts w:ascii="Arial" w:hAnsi="Arial" w:cs="Arial"/>
          <w:color w:val="auto"/>
        </w:rPr>
        <w:t>,</w:t>
      </w:r>
    </w:p>
    <w:p w:rsidR="008449F5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98621B">
        <w:rPr>
          <w:rFonts w:ascii="Arial" w:hAnsi="Arial" w:cs="Arial"/>
          <w:color w:val="auto"/>
        </w:rPr>
        <w:t>Zesp</w:t>
      </w:r>
      <w:r w:rsidR="0098621B">
        <w:rPr>
          <w:rFonts w:ascii="Arial" w:hAnsi="Arial" w:cs="Arial"/>
          <w:color w:val="auto"/>
        </w:rPr>
        <w:t xml:space="preserve">ół </w:t>
      </w:r>
      <w:r w:rsidRPr="0098621B">
        <w:rPr>
          <w:rFonts w:ascii="Arial" w:hAnsi="Arial" w:cs="Arial"/>
          <w:color w:val="auto"/>
        </w:rPr>
        <w:t>Szkół Budowlanych wspomaga</w:t>
      </w:r>
      <w:r w:rsidR="0098621B">
        <w:rPr>
          <w:rFonts w:ascii="Arial" w:hAnsi="Arial" w:cs="Arial"/>
          <w:color w:val="auto"/>
        </w:rPr>
        <w:t xml:space="preserve">ł </w:t>
      </w:r>
      <w:r w:rsidRPr="0098621B">
        <w:rPr>
          <w:rFonts w:ascii="Arial" w:hAnsi="Arial" w:cs="Arial"/>
          <w:color w:val="auto"/>
        </w:rPr>
        <w:t>proces nauczania program</w:t>
      </w:r>
      <w:r w:rsidR="008449F5">
        <w:rPr>
          <w:rFonts w:ascii="Arial" w:hAnsi="Arial" w:cs="Arial"/>
          <w:color w:val="auto"/>
        </w:rPr>
        <w:t>ami:</w:t>
      </w:r>
    </w:p>
    <w:p w:rsidR="008449F5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98621B">
        <w:rPr>
          <w:rFonts w:ascii="Arial" w:hAnsi="Arial" w:cs="Arial"/>
          <w:color w:val="auto"/>
        </w:rPr>
        <w:t>Norma</w:t>
      </w:r>
      <w:r w:rsidR="00124D17" w:rsidRPr="00124D17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9A14C2" w:rsidRPr="009A14C2">
        <w:rPr>
          <w:rFonts w:ascii="Arial" w:eastAsia="Calibri" w:hAnsi="Arial" w:cs="Arial"/>
          <w:color w:val="auto"/>
          <w:lang w:eastAsia="en-US"/>
        </w:rPr>
        <w:t xml:space="preserve">- </w:t>
      </w:r>
      <w:r w:rsidR="00124D17" w:rsidRPr="00124D17">
        <w:rPr>
          <w:rFonts w:ascii="Arial" w:hAnsi="Arial" w:cs="Arial"/>
          <w:color w:val="auto"/>
        </w:rPr>
        <w:t>do kosztorysowania budowlanego</w:t>
      </w:r>
      <w:r w:rsidR="008449F5">
        <w:rPr>
          <w:rFonts w:ascii="Arial" w:hAnsi="Arial" w:cs="Arial"/>
          <w:color w:val="auto"/>
        </w:rPr>
        <w:t>,</w:t>
      </w:r>
    </w:p>
    <w:p w:rsidR="0088188B" w:rsidRDefault="008449F5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oraz pakietem Office,</w:t>
      </w:r>
    </w:p>
    <w:p w:rsidR="008449F5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>Zespół Szkół Technicznych i Ogólnokształcących wspiera</w:t>
      </w:r>
      <w:r w:rsidR="008449F5">
        <w:rPr>
          <w:rFonts w:ascii="Arial" w:hAnsi="Arial" w:cs="Arial"/>
          <w:color w:val="auto"/>
        </w:rPr>
        <w:t>ł</w:t>
      </w:r>
      <w:r w:rsidRPr="008449F5">
        <w:rPr>
          <w:rFonts w:ascii="Arial" w:hAnsi="Arial" w:cs="Arial"/>
          <w:color w:val="auto"/>
        </w:rPr>
        <w:t xml:space="preserve"> nauczanie przedmiotów zawodowych za pomocą programów:</w:t>
      </w:r>
    </w:p>
    <w:p w:rsidR="008449F5" w:rsidRDefault="008449F5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AutoCAD </w:t>
      </w:r>
      <w:r w:rsidR="009A14C2">
        <w:rPr>
          <w:rFonts w:ascii="Arial" w:hAnsi="Arial" w:cs="Arial"/>
          <w:color w:val="auto"/>
        </w:rPr>
        <w:t xml:space="preserve">- </w:t>
      </w:r>
      <w:r w:rsidR="0088188B" w:rsidRPr="008449F5">
        <w:rPr>
          <w:rFonts w:ascii="Arial" w:hAnsi="Arial" w:cs="Arial"/>
          <w:color w:val="auto"/>
        </w:rPr>
        <w:t>w przedmiotach mechanicznych,</w:t>
      </w:r>
    </w:p>
    <w:p w:rsidR="008449F5" w:rsidRDefault="008449F5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Kolektorek</w:t>
      </w:r>
      <w:r w:rsidR="0088188B" w:rsidRPr="008449F5">
        <w:rPr>
          <w:rFonts w:ascii="Arial" w:hAnsi="Arial" w:cs="Arial"/>
          <w:color w:val="auto"/>
        </w:rPr>
        <w:t xml:space="preserve"> </w:t>
      </w:r>
      <w:r w:rsidR="009A14C2">
        <w:rPr>
          <w:rFonts w:ascii="Arial" w:hAnsi="Arial" w:cs="Arial"/>
          <w:color w:val="auto"/>
        </w:rPr>
        <w:t xml:space="preserve">- </w:t>
      </w:r>
      <w:r w:rsidR="0088188B" w:rsidRPr="008449F5">
        <w:rPr>
          <w:rFonts w:ascii="Arial" w:hAnsi="Arial" w:cs="Arial"/>
          <w:color w:val="auto"/>
        </w:rPr>
        <w:t>do nau</w:t>
      </w:r>
      <w:r w:rsidR="00A75BEB" w:rsidRPr="008449F5">
        <w:rPr>
          <w:rFonts w:ascii="Arial" w:hAnsi="Arial" w:cs="Arial"/>
          <w:color w:val="auto"/>
        </w:rPr>
        <w:t>czania przedmiotów związanych z </w:t>
      </w:r>
      <w:r w:rsidR="0088188B" w:rsidRPr="008449F5">
        <w:rPr>
          <w:rFonts w:ascii="Arial" w:hAnsi="Arial" w:cs="Arial"/>
          <w:color w:val="auto"/>
        </w:rPr>
        <w:t>odnawialnymi źródłami energii,</w:t>
      </w:r>
    </w:p>
    <w:p w:rsidR="008449F5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>Corel i Adobe Reader – w zawodzie  technik organizacji reklamy,</w:t>
      </w:r>
    </w:p>
    <w:p w:rsidR="008449F5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 xml:space="preserve">iScala, TimoCom, E-mapa transport plus, Cartall Truck </w:t>
      </w:r>
      <w:r w:rsidR="009A14C2">
        <w:rPr>
          <w:rFonts w:ascii="Arial" w:hAnsi="Arial" w:cs="Arial"/>
          <w:color w:val="auto"/>
        </w:rPr>
        <w:t xml:space="preserve">- </w:t>
      </w:r>
      <w:r w:rsidRPr="008449F5">
        <w:rPr>
          <w:rFonts w:ascii="Arial" w:hAnsi="Arial" w:cs="Arial"/>
          <w:color w:val="auto"/>
        </w:rPr>
        <w:t xml:space="preserve">do nauki przedmiotów związanych ze spedycją, </w:t>
      </w:r>
    </w:p>
    <w:p w:rsidR="008449F5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 xml:space="preserve">iScala, Gidex </w:t>
      </w:r>
      <w:r w:rsidR="009A14C2">
        <w:rPr>
          <w:rFonts w:ascii="Arial" w:hAnsi="Arial" w:cs="Arial"/>
          <w:color w:val="auto"/>
        </w:rPr>
        <w:t>-</w:t>
      </w:r>
      <w:r w:rsidRPr="008449F5">
        <w:rPr>
          <w:rFonts w:ascii="Arial" w:hAnsi="Arial" w:cs="Arial"/>
          <w:color w:val="auto"/>
        </w:rPr>
        <w:t xml:space="preserve"> w zawodzie</w:t>
      </w:r>
      <w:r w:rsidR="00D51F1D" w:rsidRPr="008449F5">
        <w:rPr>
          <w:rFonts w:ascii="Arial" w:hAnsi="Arial" w:cs="Arial"/>
          <w:color w:val="auto"/>
        </w:rPr>
        <w:t xml:space="preserve"> technik transportu kolejowego</w:t>
      </w:r>
      <w:r w:rsidR="008449F5">
        <w:rPr>
          <w:rFonts w:ascii="Arial" w:hAnsi="Arial" w:cs="Arial"/>
          <w:color w:val="auto"/>
        </w:rPr>
        <w:t>,</w:t>
      </w:r>
    </w:p>
    <w:p w:rsidR="008449F5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>Zesp</w:t>
      </w:r>
      <w:r w:rsidR="008449F5">
        <w:rPr>
          <w:rFonts w:ascii="Arial" w:hAnsi="Arial" w:cs="Arial"/>
          <w:color w:val="auto"/>
        </w:rPr>
        <w:t xml:space="preserve">ół </w:t>
      </w:r>
      <w:r w:rsidRPr="008449F5">
        <w:rPr>
          <w:rFonts w:ascii="Arial" w:hAnsi="Arial" w:cs="Arial"/>
          <w:color w:val="auto"/>
        </w:rPr>
        <w:t>Szkół Ekonomicznych wykorzyst</w:t>
      </w:r>
      <w:r w:rsidR="008449F5">
        <w:rPr>
          <w:rFonts w:ascii="Arial" w:hAnsi="Arial" w:cs="Arial"/>
          <w:color w:val="auto"/>
        </w:rPr>
        <w:t xml:space="preserve">ywał </w:t>
      </w:r>
      <w:r w:rsidRPr="008449F5">
        <w:rPr>
          <w:rFonts w:ascii="Arial" w:hAnsi="Arial" w:cs="Arial"/>
          <w:color w:val="auto"/>
        </w:rPr>
        <w:t>programy</w:t>
      </w:r>
      <w:r w:rsidR="008449F5">
        <w:rPr>
          <w:rFonts w:ascii="Arial" w:hAnsi="Arial" w:cs="Arial"/>
          <w:color w:val="auto"/>
        </w:rPr>
        <w:t>:</w:t>
      </w:r>
    </w:p>
    <w:p w:rsidR="004E303F" w:rsidRDefault="0088188B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8449F5">
        <w:rPr>
          <w:rFonts w:ascii="Arial" w:hAnsi="Arial" w:cs="Arial"/>
          <w:color w:val="auto"/>
        </w:rPr>
        <w:t xml:space="preserve">Pakietu INSERT (SUBIEKT, REWIZOR, GRATYFIKANT, </w:t>
      </w:r>
      <w:r w:rsidRPr="009A14C2">
        <w:rPr>
          <w:rFonts w:ascii="Arial" w:hAnsi="Arial" w:cs="Arial"/>
          <w:color w:val="auto"/>
        </w:rPr>
        <w:t>RACHMISTRZ</w:t>
      </w:r>
      <w:r w:rsidR="004E303F" w:rsidRPr="009A14C2">
        <w:rPr>
          <w:rFonts w:ascii="Arial" w:hAnsi="Arial" w:cs="Arial"/>
          <w:color w:val="auto"/>
        </w:rPr>
        <w:t>)</w:t>
      </w:r>
      <w:r w:rsidR="004E303F" w:rsidRPr="009A14C2">
        <w:rPr>
          <w:rFonts w:ascii="Arial" w:eastAsia="Calibri" w:hAnsi="Arial" w:cs="Arial"/>
          <w:color w:val="auto"/>
          <w:lang w:eastAsia="en-US"/>
        </w:rPr>
        <w:t xml:space="preserve"> </w:t>
      </w:r>
      <w:r w:rsidR="009A14C2" w:rsidRPr="009A14C2">
        <w:rPr>
          <w:rFonts w:ascii="Arial" w:eastAsia="Calibri" w:hAnsi="Arial" w:cs="Arial"/>
          <w:color w:val="auto"/>
          <w:lang w:eastAsia="en-US"/>
        </w:rPr>
        <w:t xml:space="preserve">- </w:t>
      </w:r>
      <w:r w:rsidR="004E303F" w:rsidRPr="009A14C2">
        <w:rPr>
          <w:rFonts w:ascii="Arial" w:hAnsi="Arial" w:cs="Arial"/>
          <w:color w:val="auto"/>
        </w:rPr>
        <w:t>do nauczania</w:t>
      </w:r>
      <w:r w:rsidR="004E303F" w:rsidRPr="004E303F">
        <w:rPr>
          <w:rFonts w:ascii="Arial" w:hAnsi="Arial" w:cs="Arial"/>
          <w:color w:val="auto"/>
        </w:rPr>
        <w:t xml:space="preserve"> przedmiotów ekonomicznych i handlowych</w:t>
      </w:r>
      <w:r w:rsidR="004E303F">
        <w:rPr>
          <w:rFonts w:ascii="Arial" w:hAnsi="Arial" w:cs="Arial"/>
          <w:color w:val="auto"/>
        </w:rPr>
        <w:t>,</w:t>
      </w:r>
    </w:p>
    <w:p w:rsidR="004E303F" w:rsidRDefault="004E303F" w:rsidP="00706837">
      <w:pPr>
        <w:pStyle w:val="Normalny1"/>
        <w:numPr>
          <w:ilvl w:val="1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4E303F">
        <w:rPr>
          <w:rFonts w:ascii="Arial" w:hAnsi="Arial" w:cs="Arial"/>
          <w:color w:val="auto"/>
        </w:rPr>
        <w:t>SART, CHART – firmy Softech, Biuro Małe (program z podręcznika WSiP), Hotel Mały (program z podręcznika WSiP), programy z pakietu Office (Word, Excel, Power Point, Access, Publisher)</w:t>
      </w:r>
      <w:r>
        <w:rPr>
          <w:rFonts w:ascii="Arial" w:hAnsi="Arial" w:cs="Arial"/>
          <w:color w:val="auto"/>
        </w:rPr>
        <w:t xml:space="preserve"> </w:t>
      </w:r>
      <w:r w:rsidR="009A14C2">
        <w:rPr>
          <w:rFonts w:ascii="Arial" w:hAnsi="Arial" w:cs="Arial"/>
          <w:color w:val="auto"/>
        </w:rPr>
        <w:t xml:space="preserve">- </w:t>
      </w:r>
      <w:r>
        <w:rPr>
          <w:rFonts w:ascii="Arial" w:hAnsi="Arial" w:cs="Arial"/>
          <w:color w:val="auto"/>
        </w:rPr>
        <w:t xml:space="preserve">do nauki </w:t>
      </w:r>
      <w:r w:rsidR="0088188B" w:rsidRPr="004E303F">
        <w:rPr>
          <w:rFonts w:ascii="Arial" w:hAnsi="Arial" w:cs="Arial"/>
          <w:color w:val="auto"/>
        </w:rPr>
        <w:t>przedmiotów turystycznych i hotelarskich</w:t>
      </w:r>
      <w:r>
        <w:rPr>
          <w:rFonts w:ascii="Arial" w:hAnsi="Arial" w:cs="Arial"/>
          <w:color w:val="auto"/>
        </w:rPr>
        <w:t xml:space="preserve">, </w:t>
      </w:r>
    </w:p>
    <w:p w:rsidR="0088188B" w:rsidRPr="004E303F" w:rsidRDefault="0088188B" w:rsidP="00706837">
      <w:pPr>
        <w:pStyle w:val="Normalny1"/>
        <w:numPr>
          <w:ilvl w:val="0"/>
          <w:numId w:val="52"/>
        </w:numPr>
        <w:spacing w:after="0"/>
        <w:jc w:val="both"/>
        <w:rPr>
          <w:rFonts w:ascii="Arial" w:hAnsi="Arial" w:cs="Arial"/>
          <w:color w:val="auto"/>
        </w:rPr>
      </w:pPr>
      <w:r w:rsidRPr="004E303F">
        <w:rPr>
          <w:rFonts w:ascii="Arial" w:hAnsi="Arial" w:cs="Arial"/>
          <w:color w:val="auto"/>
        </w:rPr>
        <w:t>Zesp</w:t>
      </w:r>
      <w:r w:rsidR="004E303F">
        <w:rPr>
          <w:rFonts w:ascii="Arial" w:hAnsi="Arial" w:cs="Arial"/>
          <w:color w:val="auto"/>
        </w:rPr>
        <w:t xml:space="preserve">ół </w:t>
      </w:r>
      <w:r w:rsidRPr="004E303F">
        <w:rPr>
          <w:rFonts w:ascii="Arial" w:hAnsi="Arial" w:cs="Arial"/>
          <w:color w:val="auto"/>
        </w:rPr>
        <w:t>Szkół</w:t>
      </w:r>
      <w:r w:rsidR="009B3379">
        <w:rPr>
          <w:rFonts w:ascii="Arial" w:hAnsi="Arial" w:cs="Arial"/>
          <w:color w:val="auto"/>
        </w:rPr>
        <w:t xml:space="preserve"> Elektryczno-Mechanicznych stosował 1</w:t>
      </w:r>
      <w:r w:rsidRPr="004E303F">
        <w:rPr>
          <w:rFonts w:ascii="Arial" w:hAnsi="Arial" w:cs="Arial"/>
          <w:color w:val="auto"/>
        </w:rPr>
        <w:t>9 różnych programów</w:t>
      </w:r>
      <w:r w:rsidR="009B3379">
        <w:rPr>
          <w:rFonts w:ascii="Arial" w:hAnsi="Arial" w:cs="Arial"/>
          <w:color w:val="auto"/>
        </w:rPr>
        <w:t xml:space="preserve">, </w:t>
      </w:r>
      <w:r w:rsidR="00795C6A">
        <w:rPr>
          <w:rFonts w:ascii="Arial" w:hAnsi="Arial" w:cs="Arial"/>
          <w:color w:val="auto"/>
        </w:rPr>
        <w:t>(</w:t>
      </w:r>
      <w:r w:rsidR="009B3379">
        <w:rPr>
          <w:rFonts w:ascii="Arial" w:hAnsi="Arial" w:cs="Arial"/>
          <w:color w:val="auto"/>
        </w:rPr>
        <w:t>w </w:t>
      </w:r>
      <w:r w:rsidRPr="004E303F">
        <w:rPr>
          <w:rFonts w:ascii="Arial" w:hAnsi="Arial" w:cs="Arial"/>
          <w:color w:val="auto"/>
        </w:rPr>
        <w:t>tym</w:t>
      </w:r>
      <w:r w:rsidR="009B3379">
        <w:rPr>
          <w:rFonts w:ascii="Arial" w:hAnsi="Arial" w:cs="Arial"/>
          <w:color w:val="auto"/>
        </w:rPr>
        <w:t>:</w:t>
      </w:r>
      <w:r w:rsidRPr="004E303F">
        <w:rPr>
          <w:rFonts w:ascii="Arial" w:hAnsi="Arial" w:cs="Arial"/>
          <w:color w:val="auto"/>
        </w:rPr>
        <w:t xml:space="preserve"> Oracle VirtualBox, XAMPP, GIMP, Pakiet Adobe Creative Commons, Inkscape, </w:t>
      </w:r>
      <w:r w:rsidR="009B3379">
        <w:rPr>
          <w:rFonts w:ascii="Arial" w:hAnsi="Arial" w:cs="Arial"/>
          <w:color w:val="auto"/>
        </w:rPr>
        <w:t>Adobe Brackets, Dev C++</w:t>
      </w:r>
      <w:r w:rsidR="00795C6A">
        <w:rPr>
          <w:rFonts w:ascii="Arial" w:hAnsi="Arial" w:cs="Arial"/>
          <w:color w:val="auto"/>
        </w:rPr>
        <w:t xml:space="preserve">) </w:t>
      </w:r>
      <w:r w:rsidR="002436A8">
        <w:rPr>
          <w:rFonts w:ascii="Arial" w:hAnsi="Arial" w:cs="Arial"/>
          <w:color w:val="auto"/>
        </w:rPr>
        <w:t xml:space="preserve">- </w:t>
      </w:r>
      <w:r w:rsidR="00795C6A" w:rsidRPr="00795C6A">
        <w:rPr>
          <w:rFonts w:ascii="Arial" w:hAnsi="Arial" w:cs="Arial"/>
          <w:color w:val="auto"/>
        </w:rPr>
        <w:t xml:space="preserve">do nauczania przedmiotów </w:t>
      </w:r>
      <w:r w:rsidR="002436A8">
        <w:rPr>
          <w:rFonts w:ascii="Arial" w:hAnsi="Arial" w:cs="Arial"/>
          <w:color w:val="auto"/>
        </w:rPr>
        <w:t>w </w:t>
      </w:r>
      <w:r w:rsidRPr="004E303F">
        <w:rPr>
          <w:rFonts w:ascii="Arial" w:hAnsi="Arial" w:cs="Arial"/>
          <w:color w:val="auto"/>
        </w:rPr>
        <w:t>zawodzie</w:t>
      </w:r>
      <w:r w:rsidR="00795C6A">
        <w:rPr>
          <w:rFonts w:ascii="Arial" w:hAnsi="Arial" w:cs="Arial"/>
          <w:color w:val="auto"/>
        </w:rPr>
        <w:t>:</w:t>
      </w:r>
      <w:r w:rsidRPr="004E303F">
        <w:rPr>
          <w:rFonts w:ascii="Arial" w:hAnsi="Arial" w:cs="Arial"/>
          <w:color w:val="auto"/>
        </w:rPr>
        <w:t xml:space="preserve"> informatyk, technik cyfrowych procesów graficznych, elektryk oraz elektronik.  </w:t>
      </w:r>
    </w:p>
    <w:p w:rsidR="0088188B" w:rsidRPr="00D51F1D" w:rsidRDefault="0088188B" w:rsidP="00D51F1D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D51F1D">
        <w:rPr>
          <w:rFonts w:ascii="Arial" w:hAnsi="Arial" w:cs="Arial"/>
          <w:color w:val="auto"/>
        </w:rPr>
        <w:t>Ponadto, szkoły zawodowe przeprowadzały część pisemną egzaminu zawodowego w formie elektronicznej. Wykorzystywały do tego celu programy specjalistyczne stosowane w danym zawodzie, w wersji określonej przez Okręgową Komisję Egzaminacyjną.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2.2.3.</w:t>
      </w:r>
      <w:r w:rsidRPr="00EE4F38">
        <w:rPr>
          <w:rFonts w:ascii="Arial" w:hAnsi="Arial" w:cs="Arial"/>
          <w:b/>
        </w:rPr>
        <w:tab/>
        <w:t>Kształcenie kadr prowadzących i kierujących</w:t>
      </w:r>
      <w:r w:rsidR="008B7395">
        <w:rPr>
          <w:rFonts w:ascii="Arial" w:hAnsi="Arial" w:cs="Arial"/>
          <w:b/>
        </w:rPr>
        <w:t xml:space="preserve"> procesem edukacji dzieci i </w:t>
      </w:r>
      <w:r w:rsidRPr="00EE4F38">
        <w:rPr>
          <w:rFonts w:ascii="Arial" w:hAnsi="Arial" w:cs="Arial"/>
          <w:b/>
        </w:rPr>
        <w:t>młodzieży w kierunku rozszerzania ich umiejętności w wykorzystywaniu technologii w procesie nauczania.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1E4F93" w:rsidRPr="00960A62" w:rsidRDefault="001E4F93" w:rsidP="004D44F2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60A62">
        <w:rPr>
          <w:rFonts w:ascii="Arial" w:hAnsi="Arial" w:cs="Arial"/>
          <w:color w:val="auto"/>
        </w:rPr>
        <w:t>Nauczyciele wszystkich typów szkół doskonali</w:t>
      </w:r>
      <w:r w:rsidR="004D44F2" w:rsidRPr="00960A62">
        <w:rPr>
          <w:rFonts w:ascii="Arial" w:hAnsi="Arial" w:cs="Arial"/>
          <w:color w:val="auto"/>
        </w:rPr>
        <w:t xml:space="preserve">li swoje umiejętności zawodowe </w:t>
      </w:r>
      <w:r w:rsidRPr="00960A62">
        <w:rPr>
          <w:rFonts w:ascii="Arial" w:hAnsi="Arial" w:cs="Arial"/>
          <w:color w:val="auto"/>
        </w:rPr>
        <w:t>z zakresu wykorzystania technologii informatycznych w procesie nauczania na:</w:t>
      </w:r>
    </w:p>
    <w:p w:rsidR="001E4F93" w:rsidRPr="00960A62" w:rsidRDefault="001E4F93" w:rsidP="00706837">
      <w:pPr>
        <w:pStyle w:val="Normalny1"/>
        <w:numPr>
          <w:ilvl w:val="0"/>
          <w:numId w:val="24"/>
        </w:numPr>
        <w:spacing w:after="0"/>
        <w:jc w:val="both"/>
        <w:rPr>
          <w:rFonts w:ascii="Arial" w:hAnsi="Arial" w:cs="Arial"/>
          <w:color w:val="auto"/>
        </w:rPr>
      </w:pPr>
      <w:r w:rsidRPr="00960A62">
        <w:rPr>
          <w:rFonts w:ascii="Arial" w:hAnsi="Arial" w:cs="Arial"/>
          <w:color w:val="auto"/>
        </w:rPr>
        <w:lastRenderedPageBreak/>
        <w:t>studiach podyplomowych i kursach kwalifikacyjnych z informatyki, technik multimedialnych i foto-poligraficznych, nauczania matematyki z elementami informatyki,</w:t>
      </w:r>
    </w:p>
    <w:p w:rsidR="001E4F93" w:rsidRPr="00960A62" w:rsidRDefault="001E4F93" w:rsidP="00706837">
      <w:pPr>
        <w:pStyle w:val="Normalny1"/>
        <w:numPr>
          <w:ilvl w:val="0"/>
          <w:numId w:val="24"/>
        </w:numPr>
        <w:spacing w:after="0"/>
        <w:jc w:val="both"/>
        <w:rPr>
          <w:rFonts w:ascii="Arial" w:hAnsi="Arial" w:cs="Arial"/>
          <w:color w:val="auto"/>
        </w:rPr>
      </w:pPr>
      <w:r w:rsidRPr="00960A62">
        <w:rPr>
          <w:rFonts w:ascii="Arial" w:hAnsi="Arial" w:cs="Arial"/>
          <w:color w:val="auto"/>
        </w:rPr>
        <w:t>kurs</w:t>
      </w:r>
      <w:r w:rsidR="00960A62" w:rsidRPr="00960A62">
        <w:rPr>
          <w:rFonts w:ascii="Arial" w:hAnsi="Arial" w:cs="Arial"/>
          <w:color w:val="auto"/>
        </w:rPr>
        <w:t>ach doskonalących</w:t>
      </w:r>
      <w:r w:rsidRPr="00960A62">
        <w:rPr>
          <w:rFonts w:ascii="Arial" w:hAnsi="Arial" w:cs="Arial"/>
          <w:color w:val="auto"/>
        </w:rPr>
        <w:t xml:space="preserve"> w zakresie prowadzenia lekcji aktywizujących ucznia poprzez wykorzystanie nowoczesnych technologii, </w:t>
      </w:r>
    </w:p>
    <w:p w:rsidR="001E4F93" w:rsidRPr="00960A62" w:rsidRDefault="001E4F93" w:rsidP="00706837">
      <w:pPr>
        <w:pStyle w:val="Normalny1"/>
        <w:numPr>
          <w:ilvl w:val="0"/>
          <w:numId w:val="24"/>
        </w:numPr>
        <w:spacing w:after="0"/>
        <w:jc w:val="both"/>
        <w:rPr>
          <w:rFonts w:ascii="Arial" w:hAnsi="Arial" w:cs="Arial"/>
          <w:color w:val="auto"/>
        </w:rPr>
      </w:pPr>
      <w:r w:rsidRPr="00960A62">
        <w:rPr>
          <w:rFonts w:ascii="Arial" w:hAnsi="Arial" w:cs="Arial"/>
          <w:color w:val="auto"/>
        </w:rPr>
        <w:t>szkoleni</w:t>
      </w:r>
      <w:r w:rsidR="00960A62" w:rsidRPr="00960A62">
        <w:rPr>
          <w:rFonts w:ascii="Arial" w:hAnsi="Arial" w:cs="Arial"/>
          <w:color w:val="auto"/>
        </w:rPr>
        <w:t xml:space="preserve">owych </w:t>
      </w:r>
      <w:r w:rsidRPr="00960A62">
        <w:rPr>
          <w:rFonts w:ascii="Arial" w:hAnsi="Arial" w:cs="Arial"/>
          <w:color w:val="auto"/>
        </w:rPr>
        <w:t>rad</w:t>
      </w:r>
      <w:r w:rsidR="00960A62" w:rsidRPr="00960A62">
        <w:rPr>
          <w:rFonts w:ascii="Arial" w:hAnsi="Arial" w:cs="Arial"/>
          <w:color w:val="auto"/>
        </w:rPr>
        <w:t>ach</w:t>
      </w:r>
      <w:r w:rsidRPr="00960A62">
        <w:rPr>
          <w:rFonts w:ascii="Arial" w:hAnsi="Arial" w:cs="Arial"/>
          <w:color w:val="auto"/>
        </w:rPr>
        <w:t xml:space="preserve"> pedagogiczn</w:t>
      </w:r>
      <w:r w:rsidR="00960A62" w:rsidRPr="00960A62">
        <w:rPr>
          <w:rFonts w:ascii="Arial" w:hAnsi="Arial" w:cs="Arial"/>
          <w:color w:val="auto"/>
        </w:rPr>
        <w:t>ych</w:t>
      </w:r>
      <w:r w:rsidRPr="00960A62">
        <w:rPr>
          <w:rFonts w:ascii="Arial" w:hAnsi="Arial" w:cs="Arial"/>
          <w:color w:val="auto"/>
        </w:rPr>
        <w:t xml:space="preserve">, których tematyka obejmowała obsługę dziennika elektronicznego, różnorodne formy prowadzenia zajęć dydaktycznych z wykorzystaniem technologii informacyjnej oraz narzędzi cyfrowych. </w:t>
      </w:r>
    </w:p>
    <w:p w:rsidR="0088188B" w:rsidRPr="00960A62" w:rsidRDefault="001E4F93" w:rsidP="00960A62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60A62">
        <w:rPr>
          <w:rFonts w:ascii="Arial" w:hAnsi="Arial" w:cs="Arial"/>
          <w:color w:val="auto"/>
        </w:rPr>
        <w:t xml:space="preserve">Ośrodek Doradztwa Metodycznego i Doskonalenia Nauczycieli przeprowadził kursy nauki programowania dla nauczycieli szkół podstawowych oraz szkolenia rozwijające kompetencje informatyczne i matematyczne z wykorzystaniem edukacyjnych programów informatycznych dla szkoły podstawowej i gimnazjum. </w:t>
      </w:r>
      <w:r w:rsidR="00616A42">
        <w:rPr>
          <w:rFonts w:ascii="Arial" w:hAnsi="Arial" w:cs="Arial"/>
          <w:color w:val="auto"/>
        </w:rPr>
        <w:t>P</w:t>
      </w:r>
      <w:r w:rsidRPr="00960A62">
        <w:rPr>
          <w:rFonts w:ascii="Arial" w:hAnsi="Arial" w:cs="Arial"/>
          <w:color w:val="auto"/>
        </w:rPr>
        <w:t>rzeprowadzono warsztaty i szkolenia związane z wdrażaniem</w:t>
      </w:r>
      <w:r w:rsidR="00E451BC">
        <w:rPr>
          <w:rFonts w:ascii="Arial" w:hAnsi="Arial" w:cs="Arial"/>
          <w:color w:val="auto"/>
        </w:rPr>
        <w:t>,</w:t>
      </w:r>
      <w:r w:rsidRPr="00960A62">
        <w:rPr>
          <w:rFonts w:ascii="Arial" w:hAnsi="Arial" w:cs="Arial"/>
          <w:color w:val="auto"/>
        </w:rPr>
        <w:t xml:space="preserve"> od roku szkolnego 2017/2018</w:t>
      </w:r>
      <w:r w:rsidR="00E451BC">
        <w:rPr>
          <w:rFonts w:ascii="Arial" w:hAnsi="Arial" w:cs="Arial"/>
          <w:color w:val="auto"/>
        </w:rPr>
        <w:t>,</w:t>
      </w:r>
      <w:r w:rsidRPr="00960A62">
        <w:rPr>
          <w:rFonts w:ascii="Arial" w:hAnsi="Arial" w:cs="Arial"/>
          <w:color w:val="auto"/>
        </w:rPr>
        <w:t xml:space="preserve"> nowej podstawy progr</w:t>
      </w:r>
      <w:r w:rsidR="00960A62" w:rsidRPr="00960A62">
        <w:rPr>
          <w:rFonts w:ascii="Arial" w:hAnsi="Arial" w:cs="Arial"/>
          <w:color w:val="auto"/>
        </w:rPr>
        <w:t>amowej. Łącznie doskonaleniem w </w:t>
      </w:r>
      <w:r w:rsidRPr="00960A62">
        <w:rPr>
          <w:rFonts w:ascii="Arial" w:hAnsi="Arial" w:cs="Arial"/>
          <w:color w:val="auto"/>
        </w:rPr>
        <w:t>zakresie podnoszenia kompetencji informatycznych w procesie nauczania objętych zostało ok. 140 nauczycieli.</w:t>
      </w:r>
    </w:p>
    <w:p w:rsidR="008B7395" w:rsidRPr="00960A62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  <w:color w:val="auto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2.2.4. </w:t>
      </w:r>
      <w:r w:rsidRPr="00EE4F38">
        <w:rPr>
          <w:rFonts w:ascii="Arial" w:hAnsi="Arial" w:cs="Arial"/>
          <w:b/>
        </w:rPr>
        <w:tab/>
        <w:t>Promocja nowoczesnej edukacji w Legnicy.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B74BA" w:rsidRPr="00FB74BA" w:rsidRDefault="00FB74BA" w:rsidP="00FB74B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B74BA">
        <w:rPr>
          <w:rFonts w:ascii="Arial" w:hAnsi="Arial" w:cs="Arial"/>
        </w:rPr>
        <w:t>Szkoły podstawowe oraz dotychczasow</w:t>
      </w:r>
      <w:r w:rsidR="0003772E">
        <w:rPr>
          <w:rFonts w:ascii="Arial" w:hAnsi="Arial" w:cs="Arial"/>
        </w:rPr>
        <w:t>e gimnazja zostały wyposażone w </w:t>
      </w:r>
      <w:r w:rsidRPr="00FB74BA">
        <w:rPr>
          <w:rFonts w:ascii="Arial" w:hAnsi="Arial" w:cs="Arial"/>
        </w:rPr>
        <w:t>nowoczesny sprzęt dydaktyczny do nauki przedmiotów matematyczno-przyrodniczych oraz informatyki. Łącznie w</w:t>
      </w:r>
      <w:r w:rsidR="007A0057">
        <w:rPr>
          <w:rFonts w:ascii="Arial" w:hAnsi="Arial" w:cs="Arial"/>
        </w:rPr>
        <w:t>yposażono 42 pracownie, w tym 9 </w:t>
      </w:r>
      <w:r w:rsidRPr="00FB74BA">
        <w:rPr>
          <w:rFonts w:ascii="Arial" w:hAnsi="Arial" w:cs="Arial"/>
        </w:rPr>
        <w:t xml:space="preserve">komputerowych. </w:t>
      </w:r>
      <w:r w:rsidR="005B3185" w:rsidRPr="005B3185">
        <w:rPr>
          <w:rFonts w:ascii="Arial" w:hAnsi="Arial" w:cs="Arial"/>
        </w:rPr>
        <w:t xml:space="preserve">Łącznie w ramach projektu szkoły zostały wyposażone w 242 </w:t>
      </w:r>
      <w:r w:rsidR="001B153D">
        <w:rPr>
          <w:rFonts w:ascii="Arial" w:hAnsi="Arial" w:cs="Arial"/>
        </w:rPr>
        <w:t xml:space="preserve">nowoczesne </w:t>
      </w:r>
      <w:r w:rsidR="005B3185" w:rsidRPr="005B3185">
        <w:rPr>
          <w:rFonts w:ascii="Arial" w:hAnsi="Arial" w:cs="Arial"/>
        </w:rPr>
        <w:t>komputery</w:t>
      </w:r>
      <w:r w:rsidR="005B3185">
        <w:rPr>
          <w:rFonts w:ascii="Arial" w:hAnsi="Arial" w:cs="Arial"/>
        </w:rPr>
        <w:t>. Dodatkowo w</w:t>
      </w:r>
      <w:r w:rsidRPr="00FB74BA">
        <w:rPr>
          <w:rFonts w:ascii="Arial" w:hAnsi="Arial" w:cs="Arial"/>
        </w:rPr>
        <w:t xml:space="preserve"> każdej pracowni zainstalowano m.in. tablicę interaktywną oraz rzutnik multimedialny. </w:t>
      </w:r>
    </w:p>
    <w:p w:rsidR="008632F7" w:rsidRDefault="00FB74BA" w:rsidP="00FB74BA">
      <w:pPr>
        <w:pStyle w:val="Normalny1"/>
        <w:spacing w:after="0"/>
        <w:jc w:val="both"/>
        <w:rPr>
          <w:rFonts w:ascii="Arial" w:hAnsi="Arial" w:cs="Arial"/>
        </w:rPr>
      </w:pPr>
      <w:r w:rsidRPr="00FB74BA">
        <w:rPr>
          <w:rFonts w:ascii="Arial" w:hAnsi="Arial" w:cs="Arial"/>
        </w:rPr>
        <w:t xml:space="preserve">Szkoły zawodowe uczestniczyły w projekcie „Zawodowy Dolny Śląsk” </w:t>
      </w:r>
      <w:r w:rsidR="0003772E">
        <w:rPr>
          <w:rFonts w:ascii="Arial" w:hAnsi="Arial" w:cs="Arial"/>
        </w:rPr>
        <w:t>realizowan</w:t>
      </w:r>
      <w:r w:rsidR="00CD76D5">
        <w:rPr>
          <w:rFonts w:ascii="Arial" w:hAnsi="Arial" w:cs="Arial"/>
        </w:rPr>
        <w:t>ym</w:t>
      </w:r>
      <w:r w:rsidR="0003772E">
        <w:rPr>
          <w:rFonts w:ascii="Arial" w:hAnsi="Arial" w:cs="Arial"/>
        </w:rPr>
        <w:t xml:space="preserve"> w ramach </w:t>
      </w:r>
      <w:r w:rsidRPr="00FB74BA">
        <w:rPr>
          <w:rFonts w:ascii="Arial" w:hAnsi="Arial" w:cs="Arial"/>
        </w:rPr>
        <w:t>R</w:t>
      </w:r>
      <w:r w:rsidR="0003772E">
        <w:rPr>
          <w:rFonts w:ascii="Arial" w:hAnsi="Arial" w:cs="Arial"/>
        </w:rPr>
        <w:t xml:space="preserve">egionalnego </w:t>
      </w:r>
      <w:r w:rsidRPr="00FB74BA">
        <w:rPr>
          <w:rFonts w:ascii="Arial" w:hAnsi="Arial" w:cs="Arial"/>
        </w:rPr>
        <w:t>P</w:t>
      </w:r>
      <w:r w:rsidR="0003772E">
        <w:rPr>
          <w:rFonts w:ascii="Arial" w:hAnsi="Arial" w:cs="Arial"/>
        </w:rPr>
        <w:t xml:space="preserve">rogramu </w:t>
      </w:r>
      <w:r w:rsidRPr="00FB74BA">
        <w:rPr>
          <w:rFonts w:ascii="Arial" w:hAnsi="Arial" w:cs="Arial"/>
        </w:rPr>
        <w:t>O</w:t>
      </w:r>
      <w:r w:rsidR="0003772E">
        <w:rPr>
          <w:rFonts w:ascii="Arial" w:hAnsi="Arial" w:cs="Arial"/>
        </w:rPr>
        <w:t xml:space="preserve">peracyjnego </w:t>
      </w:r>
      <w:r w:rsidRPr="00FB74BA">
        <w:rPr>
          <w:rFonts w:ascii="Arial" w:hAnsi="Arial" w:cs="Arial"/>
        </w:rPr>
        <w:t>W</w:t>
      </w:r>
      <w:r w:rsidR="0003772E">
        <w:rPr>
          <w:rFonts w:ascii="Arial" w:hAnsi="Arial" w:cs="Arial"/>
        </w:rPr>
        <w:t xml:space="preserve">ojewództwa </w:t>
      </w:r>
      <w:r w:rsidRPr="00FB74BA">
        <w:rPr>
          <w:rFonts w:ascii="Arial" w:hAnsi="Arial" w:cs="Arial"/>
        </w:rPr>
        <w:t>D</w:t>
      </w:r>
      <w:r w:rsidR="0003772E">
        <w:rPr>
          <w:rFonts w:ascii="Arial" w:hAnsi="Arial" w:cs="Arial"/>
        </w:rPr>
        <w:t>olnośląskiego</w:t>
      </w:r>
      <w:r w:rsidRPr="00FB74BA">
        <w:rPr>
          <w:rFonts w:ascii="Arial" w:hAnsi="Arial" w:cs="Arial"/>
        </w:rPr>
        <w:t xml:space="preserve"> 2014-2020, którego celem </w:t>
      </w:r>
      <w:r w:rsidR="0003772E">
        <w:rPr>
          <w:rFonts w:ascii="Arial" w:hAnsi="Arial" w:cs="Arial"/>
        </w:rPr>
        <w:t xml:space="preserve">była </w:t>
      </w:r>
      <w:r w:rsidRPr="00FB74BA">
        <w:rPr>
          <w:rFonts w:ascii="Arial" w:hAnsi="Arial" w:cs="Arial"/>
        </w:rPr>
        <w:t>poprawa jakości kształcenia w szkołach zawodowych w obszarze zawodów deficytowych i należących do Regionalnych Inteligentnych Specjalizacji. Uczniowie i nauczyciele wzięli udz</w:t>
      </w:r>
      <w:r w:rsidR="0003772E">
        <w:rPr>
          <w:rFonts w:ascii="Arial" w:hAnsi="Arial" w:cs="Arial"/>
        </w:rPr>
        <w:t>iał w zajęciach dydaktycznych w </w:t>
      </w:r>
      <w:r w:rsidRPr="00FB74BA">
        <w:rPr>
          <w:rFonts w:ascii="Arial" w:hAnsi="Arial" w:cs="Arial"/>
        </w:rPr>
        <w:t xml:space="preserve">formie wykładów i zajęć laboratoryjnych na Politechnice Wrocławskiej, realizowali staże uczniowskie w przedsiębiorstwach, współpracowali ze studentami przy projektach </w:t>
      </w:r>
      <w:r w:rsidR="00DD76D6">
        <w:rPr>
          <w:rFonts w:ascii="Arial" w:hAnsi="Arial" w:cs="Arial"/>
        </w:rPr>
        <w:t xml:space="preserve">ukierunkowanych </w:t>
      </w:r>
      <w:r w:rsidRPr="00FB74BA">
        <w:rPr>
          <w:rFonts w:ascii="Arial" w:hAnsi="Arial" w:cs="Arial"/>
        </w:rPr>
        <w:t xml:space="preserve">na przemysł. </w:t>
      </w:r>
    </w:p>
    <w:p w:rsidR="00FB74BA" w:rsidRPr="00FB74BA" w:rsidRDefault="00FB74BA" w:rsidP="00FB74BA">
      <w:pPr>
        <w:pStyle w:val="Normalny1"/>
        <w:spacing w:after="0"/>
        <w:jc w:val="both"/>
        <w:rPr>
          <w:rFonts w:ascii="Arial" w:hAnsi="Arial" w:cs="Arial"/>
        </w:rPr>
      </w:pPr>
      <w:r w:rsidRPr="00FB74BA">
        <w:rPr>
          <w:rFonts w:ascii="Arial" w:hAnsi="Arial" w:cs="Arial"/>
        </w:rPr>
        <w:t>Ponadto doposażono pracownię</w:t>
      </w:r>
      <w:r w:rsidR="008632F7">
        <w:rPr>
          <w:rFonts w:ascii="Arial" w:hAnsi="Arial" w:cs="Arial"/>
        </w:rPr>
        <w:t xml:space="preserve"> w Zespole Szkół Technicznych i </w:t>
      </w:r>
      <w:r w:rsidRPr="00FB74BA">
        <w:rPr>
          <w:rFonts w:ascii="Arial" w:hAnsi="Arial" w:cs="Arial"/>
        </w:rPr>
        <w:t xml:space="preserve">Ogólnokształcących w pomoce dydaktyczne umożliwiające pełniejsze wykorzystanie wiedzy i umiejętności zdobytych przez uczniów </w:t>
      </w:r>
      <w:r w:rsidR="008632F7">
        <w:rPr>
          <w:rFonts w:ascii="Arial" w:hAnsi="Arial" w:cs="Arial"/>
        </w:rPr>
        <w:t xml:space="preserve">i nauczycieli uczestniczących w </w:t>
      </w:r>
      <w:r w:rsidRPr="00FB74BA">
        <w:rPr>
          <w:rFonts w:ascii="Arial" w:hAnsi="Arial" w:cs="Arial"/>
        </w:rPr>
        <w:t>projekcie. Informacje o projektach zamieszczono na szkolnych stronach internetowych oraz w publikatorach miejskich.</w:t>
      </w:r>
    </w:p>
    <w:p w:rsidR="008632F7" w:rsidRDefault="00FB74BA" w:rsidP="008632F7">
      <w:pPr>
        <w:pStyle w:val="Normalny1"/>
        <w:spacing w:after="0"/>
        <w:ind w:firstLine="426"/>
        <w:jc w:val="both"/>
        <w:rPr>
          <w:rFonts w:ascii="Arial" w:hAnsi="Arial" w:cs="Arial"/>
        </w:rPr>
      </w:pPr>
      <w:r w:rsidRPr="00FB74BA">
        <w:rPr>
          <w:rFonts w:ascii="Arial" w:hAnsi="Arial" w:cs="Arial"/>
        </w:rPr>
        <w:t>Publikowano informacje o ważnych wydarzeniach związanych z podejmowanymi przez szkoły działaniami wychowawczymi</w:t>
      </w:r>
      <w:r w:rsidR="008632F7">
        <w:rPr>
          <w:rFonts w:ascii="Arial" w:hAnsi="Arial" w:cs="Arial"/>
        </w:rPr>
        <w:t xml:space="preserve"> i dydaktycznymi. Informowano o </w:t>
      </w:r>
      <w:r w:rsidRPr="00FB74BA">
        <w:rPr>
          <w:rFonts w:ascii="Arial" w:hAnsi="Arial" w:cs="Arial"/>
        </w:rPr>
        <w:t xml:space="preserve">osiągnięciach uczniów w konkursach i olimpiadach przedmiotowych. Legnickie szkoły ponadgimnazjalne promowały swoją ofertę na targach edukacyjnych, w czasie dni otwartych oraz poprzez czynny udział w wykładach i warsztatach organizowanych </w:t>
      </w:r>
      <w:r w:rsidRPr="00FB74BA">
        <w:rPr>
          <w:rFonts w:ascii="Arial" w:hAnsi="Arial" w:cs="Arial"/>
        </w:rPr>
        <w:lastRenderedPageBreak/>
        <w:t xml:space="preserve">w ramach Dolnośląskich Dni Nauki. </w:t>
      </w:r>
    </w:p>
    <w:p w:rsidR="00FB74BA" w:rsidRPr="008B7395" w:rsidRDefault="00FB74BA" w:rsidP="008632F7">
      <w:pPr>
        <w:pStyle w:val="Normalny1"/>
        <w:spacing w:after="0"/>
        <w:ind w:firstLine="426"/>
        <w:jc w:val="both"/>
        <w:rPr>
          <w:rFonts w:ascii="Arial" w:hAnsi="Arial" w:cs="Arial"/>
        </w:rPr>
      </w:pPr>
      <w:r w:rsidRPr="00FB74BA">
        <w:rPr>
          <w:rFonts w:ascii="Arial" w:hAnsi="Arial" w:cs="Arial"/>
        </w:rPr>
        <w:t>Rekrutacja do przedszkoli i szkół po</w:t>
      </w:r>
      <w:r w:rsidR="008632F7">
        <w:rPr>
          <w:rFonts w:ascii="Arial" w:hAnsi="Arial" w:cs="Arial"/>
        </w:rPr>
        <w:t>nadgimnazjalnych odbywała się z </w:t>
      </w:r>
      <w:r w:rsidRPr="00FB74BA">
        <w:rPr>
          <w:rFonts w:ascii="Arial" w:hAnsi="Arial" w:cs="Arial"/>
        </w:rPr>
        <w:t xml:space="preserve">wykorzystaniem systemu rekrutacji elektronicznej poprzez witrynę internetową </w:t>
      </w:r>
      <w:r w:rsidR="00CD76D5">
        <w:rPr>
          <w:rFonts w:ascii="Arial" w:hAnsi="Arial" w:cs="Arial"/>
        </w:rPr>
        <w:t xml:space="preserve">Urzędu </w:t>
      </w:r>
      <w:r w:rsidRPr="00FB74BA">
        <w:rPr>
          <w:rFonts w:ascii="Arial" w:hAnsi="Arial" w:cs="Arial"/>
        </w:rPr>
        <w:t xml:space="preserve">Miasta. W 16 szkołach funkcjonował dziennik elektroniczny, który wspiera organizację pracy szkoły oraz umożliwia rodzicom </w:t>
      </w:r>
      <w:r w:rsidR="008632F7">
        <w:rPr>
          <w:rFonts w:ascii="Arial" w:hAnsi="Arial" w:cs="Arial"/>
        </w:rPr>
        <w:t>łatwy dostęp do informacji o </w:t>
      </w:r>
      <w:r w:rsidRPr="00FB74BA">
        <w:rPr>
          <w:rFonts w:ascii="Arial" w:hAnsi="Arial" w:cs="Arial"/>
        </w:rPr>
        <w:t>sytuacji szkolnej dziecka. Legnickie szkoły i przedszkola wykorzystują technologię informacyjno - komunikacyjną do realizacji zadań statutowych.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E2F9F" w:rsidRDefault="000E2F9F" w:rsidP="000E2F9F">
      <w:pPr>
        <w:pStyle w:val="Normalny1"/>
        <w:spacing w:after="0"/>
        <w:ind w:left="426" w:hanging="42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2.3. </w:t>
      </w:r>
      <w:r w:rsidRPr="000E2F9F">
        <w:rPr>
          <w:rFonts w:ascii="Arial" w:hAnsi="Arial" w:cs="Arial"/>
          <w:b/>
          <w:bCs/>
        </w:rPr>
        <w:t>ROZBUDOWA OFERTY POZALEKCYJ</w:t>
      </w:r>
      <w:r>
        <w:rPr>
          <w:rFonts w:ascii="Arial" w:hAnsi="Arial" w:cs="Arial"/>
          <w:b/>
          <w:bCs/>
        </w:rPr>
        <w:t>NEJ I POZASZKOLNEJ DLA DZIECI I </w:t>
      </w:r>
      <w:r w:rsidRPr="000E2F9F">
        <w:rPr>
          <w:rFonts w:ascii="Arial" w:hAnsi="Arial" w:cs="Arial"/>
          <w:b/>
          <w:bCs/>
        </w:rPr>
        <w:t>MŁODZIEŻY</w:t>
      </w:r>
      <w:r>
        <w:rPr>
          <w:rFonts w:ascii="Arial" w:hAnsi="Arial" w:cs="Arial"/>
          <w:b/>
          <w:bCs/>
        </w:rPr>
        <w:t>.</w:t>
      </w:r>
    </w:p>
    <w:p w:rsidR="000E2F9F" w:rsidRDefault="000E2F9F" w:rsidP="000E2F9F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BA0A1B" w:rsidRPr="008B7395" w:rsidRDefault="00BA0A1B" w:rsidP="000E2F9F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2.3.1. </w:t>
      </w:r>
      <w:r w:rsidRPr="00EE4F38">
        <w:rPr>
          <w:rFonts w:ascii="Arial" w:hAnsi="Arial" w:cs="Arial"/>
          <w:b/>
        </w:rPr>
        <w:tab/>
        <w:t>Organizacja zajęć dydaktyczno-wyrównawczych, korekcyjno-kompensacyjnych oraz dodatkowej nauki języka polskiego.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0E6E24" w:rsidRDefault="00A7740F" w:rsidP="00A7740F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7740F">
        <w:rPr>
          <w:rFonts w:ascii="Arial" w:hAnsi="Arial" w:cs="Arial"/>
        </w:rPr>
        <w:t>Dla uczniów potrzebujących wsparcia zorganizowano</w:t>
      </w:r>
      <w:r>
        <w:rPr>
          <w:rFonts w:ascii="Arial" w:hAnsi="Arial" w:cs="Arial"/>
        </w:rPr>
        <w:t xml:space="preserve"> 863 godziny zajęć pozalekcyjnych, z czego w szkołach podstawowych 489, </w:t>
      </w:r>
      <w:r w:rsidR="00CD76D5">
        <w:rPr>
          <w:rFonts w:ascii="Arial" w:hAnsi="Arial" w:cs="Arial"/>
        </w:rPr>
        <w:t xml:space="preserve">w </w:t>
      </w:r>
      <w:r>
        <w:rPr>
          <w:rFonts w:ascii="Arial" w:hAnsi="Arial" w:cs="Arial"/>
        </w:rPr>
        <w:t xml:space="preserve">gimnazjach 49 oraz 325 w szkołach ponadgimnazjalnych. Były to przede wszystkim zajęcia </w:t>
      </w:r>
      <w:r w:rsidRPr="00A7740F">
        <w:rPr>
          <w:rFonts w:ascii="Arial" w:hAnsi="Arial" w:cs="Arial"/>
        </w:rPr>
        <w:t>dydaktyczno - wyrównawcze z poszczególnych przedmiotów i zajęcia korekcyjno-kompensacyjne</w:t>
      </w:r>
      <w:r>
        <w:rPr>
          <w:rFonts w:ascii="Arial" w:hAnsi="Arial" w:cs="Arial"/>
        </w:rPr>
        <w:t xml:space="preserve">. </w:t>
      </w:r>
      <w:r w:rsidRPr="00A7740F">
        <w:rPr>
          <w:rFonts w:ascii="Arial" w:hAnsi="Arial" w:cs="Arial"/>
        </w:rPr>
        <w:t>Pomoc psychologiczno-pedagogiczna</w:t>
      </w:r>
      <w:r>
        <w:rPr>
          <w:rFonts w:ascii="Arial" w:hAnsi="Arial" w:cs="Arial"/>
        </w:rPr>
        <w:t xml:space="preserve"> realizowana była na blisko 45% </w:t>
      </w:r>
      <w:r w:rsidR="00742940">
        <w:rPr>
          <w:rFonts w:ascii="Arial" w:hAnsi="Arial" w:cs="Arial"/>
        </w:rPr>
        <w:t xml:space="preserve">ogółu godzin zajęć pozalekcyjnych. </w:t>
      </w:r>
      <w:r w:rsidR="00742940" w:rsidRPr="00742940">
        <w:rPr>
          <w:rFonts w:ascii="Arial" w:hAnsi="Arial" w:cs="Arial"/>
        </w:rPr>
        <w:t xml:space="preserve">Liczba uczniów uczestniczących w zajęciach korekcyjno-kompensacyjnych wynosiła: </w:t>
      </w:r>
      <w:r w:rsidR="00742940">
        <w:rPr>
          <w:rFonts w:ascii="Arial" w:hAnsi="Arial" w:cs="Arial"/>
        </w:rPr>
        <w:t xml:space="preserve">193 </w:t>
      </w:r>
      <w:r w:rsidR="00742940" w:rsidRPr="00742940">
        <w:rPr>
          <w:rFonts w:ascii="Arial" w:hAnsi="Arial" w:cs="Arial"/>
        </w:rPr>
        <w:t xml:space="preserve">w szkołach podstawowych </w:t>
      </w:r>
      <w:r w:rsidR="00742940">
        <w:rPr>
          <w:rFonts w:ascii="Arial" w:hAnsi="Arial" w:cs="Arial"/>
        </w:rPr>
        <w:t>oraz</w:t>
      </w:r>
      <w:r w:rsidR="00742940" w:rsidRPr="00742940">
        <w:rPr>
          <w:rFonts w:ascii="Arial" w:hAnsi="Arial" w:cs="Arial"/>
        </w:rPr>
        <w:t xml:space="preserve"> 23 w gimnazjach</w:t>
      </w:r>
      <w:r w:rsidR="00742940">
        <w:rPr>
          <w:rFonts w:ascii="Arial" w:hAnsi="Arial" w:cs="Arial"/>
        </w:rPr>
        <w:t>. N</w:t>
      </w:r>
      <w:r w:rsidR="00742940" w:rsidRPr="00742940">
        <w:rPr>
          <w:rFonts w:ascii="Arial" w:hAnsi="Arial" w:cs="Arial"/>
        </w:rPr>
        <w:t xml:space="preserve">atomiast </w:t>
      </w:r>
      <w:r w:rsidR="00742940">
        <w:rPr>
          <w:rFonts w:ascii="Arial" w:hAnsi="Arial" w:cs="Arial"/>
        </w:rPr>
        <w:t>z</w:t>
      </w:r>
      <w:r w:rsidR="00742940" w:rsidRPr="00742940">
        <w:rPr>
          <w:rFonts w:ascii="Arial" w:hAnsi="Arial" w:cs="Arial"/>
        </w:rPr>
        <w:t xml:space="preserve"> zaję</w:t>
      </w:r>
      <w:r w:rsidR="00742940">
        <w:rPr>
          <w:rFonts w:ascii="Arial" w:hAnsi="Arial" w:cs="Arial"/>
        </w:rPr>
        <w:t xml:space="preserve">ć dydaktyczno-wyrównawczych skorzystało </w:t>
      </w:r>
      <w:r w:rsidR="00742940" w:rsidRPr="00742940">
        <w:rPr>
          <w:rFonts w:ascii="Arial" w:hAnsi="Arial" w:cs="Arial"/>
        </w:rPr>
        <w:t>1</w:t>
      </w:r>
      <w:r w:rsidR="00742940">
        <w:rPr>
          <w:rFonts w:ascii="Arial" w:hAnsi="Arial" w:cs="Arial"/>
        </w:rPr>
        <w:t> </w:t>
      </w:r>
      <w:r w:rsidR="00742940" w:rsidRPr="00742940">
        <w:rPr>
          <w:rFonts w:ascii="Arial" w:hAnsi="Arial" w:cs="Arial"/>
        </w:rPr>
        <w:t>540</w:t>
      </w:r>
      <w:r w:rsidR="00742940">
        <w:rPr>
          <w:rFonts w:ascii="Arial" w:hAnsi="Arial" w:cs="Arial"/>
        </w:rPr>
        <w:t xml:space="preserve"> uczniów</w:t>
      </w:r>
      <w:r w:rsidR="00742940" w:rsidRPr="00742940">
        <w:rPr>
          <w:rFonts w:ascii="Arial" w:hAnsi="Arial" w:cs="Arial"/>
        </w:rPr>
        <w:t xml:space="preserve"> szk</w:t>
      </w:r>
      <w:r w:rsidR="00742940">
        <w:rPr>
          <w:rFonts w:ascii="Arial" w:hAnsi="Arial" w:cs="Arial"/>
        </w:rPr>
        <w:t>ół podstawowych oraz</w:t>
      </w:r>
      <w:r w:rsidR="00742940" w:rsidRPr="00742940">
        <w:rPr>
          <w:rFonts w:ascii="Arial" w:hAnsi="Arial" w:cs="Arial"/>
        </w:rPr>
        <w:t xml:space="preserve"> 301 gimnazj</w:t>
      </w:r>
      <w:r w:rsidR="00CD76D5">
        <w:rPr>
          <w:rFonts w:ascii="Arial" w:hAnsi="Arial" w:cs="Arial"/>
        </w:rPr>
        <w:t>alistów</w:t>
      </w:r>
      <w:r w:rsidR="00742940">
        <w:rPr>
          <w:rFonts w:ascii="Arial" w:hAnsi="Arial" w:cs="Arial"/>
        </w:rPr>
        <w:t>.</w:t>
      </w:r>
    </w:p>
    <w:p w:rsidR="00A7740F" w:rsidRDefault="00A10DFE" w:rsidP="002F0D3D">
      <w:pPr>
        <w:pStyle w:val="Normalny1"/>
        <w:spacing w:after="0"/>
        <w:jc w:val="both"/>
        <w:rPr>
          <w:rFonts w:ascii="Arial" w:hAnsi="Arial" w:cs="Arial"/>
        </w:rPr>
      </w:pPr>
      <w:r w:rsidRPr="00A10DFE">
        <w:rPr>
          <w:rFonts w:ascii="Arial" w:hAnsi="Arial" w:cs="Arial"/>
        </w:rPr>
        <w:t>Z dodatkowej nauki języka polskiego organizowa</w:t>
      </w:r>
      <w:r>
        <w:rPr>
          <w:rFonts w:ascii="Arial" w:hAnsi="Arial" w:cs="Arial"/>
        </w:rPr>
        <w:t>nej dla uczniów powracających z </w:t>
      </w:r>
      <w:r w:rsidRPr="00A10DFE">
        <w:rPr>
          <w:rFonts w:ascii="Arial" w:hAnsi="Arial" w:cs="Arial"/>
        </w:rPr>
        <w:t xml:space="preserve">zagranicy </w:t>
      </w:r>
      <w:r>
        <w:rPr>
          <w:rFonts w:ascii="Arial" w:hAnsi="Arial" w:cs="Arial"/>
        </w:rPr>
        <w:t>s</w:t>
      </w:r>
      <w:r w:rsidRPr="00A10DFE">
        <w:rPr>
          <w:rFonts w:ascii="Arial" w:hAnsi="Arial" w:cs="Arial"/>
        </w:rPr>
        <w:t>korzystało 85 osób (51 godzin).</w:t>
      </w:r>
    </w:p>
    <w:p w:rsidR="00A7740F" w:rsidRDefault="00A7740F" w:rsidP="002F0D3D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2.3.2. </w:t>
      </w:r>
      <w:r w:rsidRPr="00EE4F38">
        <w:rPr>
          <w:rFonts w:ascii="Arial" w:hAnsi="Arial" w:cs="Arial"/>
          <w:b/>
        </w:rPr>
        <w:tab/>
        <w:t>Organizacja zajęć pozalekcyjnych dla młodzieży uzdolnionej uczącej się w legnickich szkołach.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BB616D" w:rsidRPr="004B3C49" w:rsidRDefault="00BB616D" w:rsidP="00BB616D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BB616D">
        <w:rPr>
          <w:rFonts w:ascii="Arial" w:hAnsi="Arial" w:cs="Arial"/>
        </w:rPr>
        <w:t>W szkołach organizowane były dodatkowe zajęcia pozalekcyjne dla młodzieży uzdolnionej, które wykraczały poza treści programo</w:t>
      </w:r>
      <w:r>
        <w:rPr>
          <w:rFonts w:ascii="Arial" w:hAnsi="Arial" w:cs="Arial"/>
        </w:rPr>
        <w:t>we i poszerzały zakres wiedzy i </w:t>
      </w:r>
      <w:r w:rsidRPr="00BB616D">
        <w:rPr>
          <w:rFonts w:ascii="Arial" w:hAnsi="Arial" w:cs="Arial"/>
        </w:rPr>
        <w:t xml:space="preserve">umiejętności uczniów. Nauczyciele realizowali różnorodne zajęcia w formie warsztatów, fakultetów, kół zainteresowań. W szkołach wspierano działalność zespołów tanecznych, prowadzono zajęcia dla </w:t>
      </w:r>
      <w:r w:rsidR="00DD76D6">
        <w:rPr>
          <w:rFonts w:ascii="Arial" w:hAnsi="Arial" w:cs="Arial"/>
        </w:rPr>
        <w:t xml:space="preserve">uczniów </w:t>
      </w:r>
      <w:r w:rsidRPr="00BB616D">
        <w:rPr>
          <w:rFonts w:ascii="Arial" w:hAnsi="Arial" w:cs="Arial"/>
        </w:rPr>
        <w:t>uzdolnionych językowo, matematycznie i artystycznie. Uczniowie uczestniczyli w licznych konkursach przedmiotowych, zawodowych i oli</w:t>
      </w:r>
      <w:r w:rsidR="00584FCC">
        <w:rPr>
          <w:rFonts w:ascii="Arial" w:hAnsi="Arial" w:cs="Arial"/>
        </w:rPr>
        <w:t>mpiadach. Uczeń I LO w czasie V </w:t>
      </w:r>
      <w:r w:rsidRPr="00BB616D">
        <w:rPr>
          <w:rFonts w:ascii="Arial" w:hAnsi="Arial" w:cs="Arial"/>
        </w:rPr>
        <w:t xml:space="preserve">Finałowej Gali został laureatem Nagrody Dolnośląskiego Kuratora Oświaty „Orzeł Dolnośląski”. Najzdolniejsi uczniowie wszystkich typów szkół otrzymali stypendia </w:t>
      </w:r>
      <w:r w:rsidRPr="004B3C49">
        <w:rPr>
          <w:rFonts w:ascii="Arial" w:hAnsi="Arial" w:cs="Arial"/>
          <w:color w:val="auto"/>
        </w:rPr>
        <w:t xml:space="preserve">Prezydenta Miasta </w:t>
      </w:r>
      <w:r w:rsidR="00584FCC" w:rsidRPr="004B3C49">
        <w:rPr>
          <w:rFonts w:ascii="Arial" w:hAnsi="Arial" w:cs="Arial"/>
          <w:color w:val="auto"/>
        </w:rPr>
        <w:t xml:space="preserve">Legnicy </w:t>
      </w:r>
      <w:r w:rsidRPr="004B3C49">
        <w:rPr>
          <w:rFonts w:ascii="Arial" w:hAnsi="Arial" w:cs="Arial"/>
          <w:color w:val="auto"/>
        </w:rPr>
        <w:t>za wyniki w nauce, osiągnięcia artystyczne i sportowe.</w:t>
      </w:r>
    </w:p>
    <w:p w:rsidR="00BB616D" w:rsidRPr="00495F67" w:rsidRDefault="00BB616D" w:rsidP="00D30470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B3C49">
        <w:rPr>
          <w:rFonts w:ascii="Arial" w:hAnsi="Arial" w:cs="Arial"/>
          <w:color w:val="auto"/>
        </w:rPr>
        <w:t>I Liceum Ogólnokształcące wychodząc naprzeciw indywidual</w:t>
      </w:r>
      <w:r w:rsidR="00584FCC" w:rsidRPr="004B3C49">
        <w:rPr>
          <w:rFonts w:ascii="Arial" w:hAnsi="Arial" w:cs="Arial"/>
          <w:color w:val="auto"/>
        </w:rPr>
        <w:t xml:space="preserve">nym potrzebom </w:t>
      </w:r>
      <w:r w:rsidR="00DD76D6">
        <w:rPr>
          <w:rFonts w:ascii="Arial" w:hAnsi="Arial" w:cs="Arial"/>
          <w:color w:val="auto"/>
        </w:rPr>
        <w:t xml:space="preserve">zdolnych </w:t>
      </w:r>
      <w:r w:rsidR="00584FCC" w:rsidRPr="004B3C49">
        <w:rPr>
          <w:rFonts w:ascii="Arial" w:hAnsi="Arial" w:cs="Arial"/>
          <w:color w:val="auto"/>
        </w:rPr>
        <w:t xml:space="preserve">uczniów </w:t>
      </w:r>
      <w:r w:rsidRPr="004B3C49">
        <w:rPr>
          <w:rFonts w:ascii="Arial" w:hAnsi="Arial" w:cs="Arial"/>
          <w:color w:val="auto"/>
        </w:rPr>
        <w:t>zorganizowa</w:t>
      </w:r>
      <w:r w:rsidR="004D0FC3" w:rsidRPr="004B3C49">
        <w:rPr>
          <w:rFonts w:ascii="Arial" w:hAnsi="Arial" w:cs="Arial"/>
          <w:color w:val="auto"/>
        </w:rPr>
        <w:t xml:space="preserve">ło </w:t>
      </w:r>
      <w:r w:rsidR="00584FCC" w:rsidRPr="004B3C49">
        <w:rPr>
          <w:rFonts w:ascii="Arial" w:hAnsi="Arial" w:cs="Arial"/>
          <w:color w:val="auto"/>
        </w:rPr>
        <w:t xml:space="preserve">indywidualny tok nauki </w:t>
      </w:r>
      <w:r w:rsidR="00D30470" w:rsidRPr="004B3C49">
        <w:rPr>
          <w:rFonts w:ascii="Arial" w:hAnsi="Arial" w:cs="Arial"/>
          <w:color w:val="auto"/>
        </w:rPr>
        <w:t>z języka angielskiego i francuskiego, biologii, matematyki</w:t>
      </w:r>
      <w:r w:rsidR="004B3C49">
        <w:rPr>
          <w:rFonts w:ascii="Arial" w:hAnsi="Arial" w:cs="Arial"/>
          <w:color w:val="auto"/>
        </w:rPr>
        <w:t xml:space="preserve"> i</w:t>
      </w:r>
      <w:r w:rsidR="00D30470" w:rsidRPr="004B3C49">
        <w:rPr>
          <w:rFonts w:ascii="Arial" w:hAnsi="Arial" w:cs="Arial"/>
          <w:color w:val="auto"/>
        </w:rPr>
        <w:t xml:space="preserve"> chemii. </w:t>
      </w:r>
      <w:r w:rsidRPr="004B3C49">
        <w:rPr>
          <w:rFonts w:ascii="Arial" w:hAnsi="Arial" w:cs="Arial"/>
          <w:color w:val="auto"/>
        </w:rPr>
        <w:t>Ucz</w:t>
      </w:r>
      <w:r w:rsidR="00D30470" w:rsidRPr="004B3C49">
        <w:rPr>
          <w:rFonts w:ascii="Arial" w:hAnsi="Arial" w:cs="Arial"/>
          <w:color w:val="auto"/>
        </w:rPr>
        <w:t xml:space="preserve">niowie </w:t>
      </w:r>
      <w:r w:rsidRPr="004B3C49">
        <w:rPr>
          <w:rFonts w:ascii="Arial" w:hAnsi="Arial" w:cs="Arial"/>
          <w:color w:val="auto"/>
        </w:rPr>
        <w:t>realizujący indywidualny program nauki kształc</w:t>
      </w:r>
      <w:r w:rsidR="00FA7059">
        <w:rPr>
          <w:rFonts w:ascii="Arial" w:hAnsi="Arial" w:cs="Arial"/>
          <w:color w:val="auto"/>
        </w:rPr>
        <w:t xml:space="preserve">eni byli </w:t>
      </w:r>
      <w:r w:rsidRPr="004B3C49">
        <w:rPr>
          <w:rFonts w:ascii="Arial" w:hAnsi="Arial" w:cs="Arial"/>
          <w:color w:val="auto"/>
        </w:rPr>
        <w:t xml:space="preserve">według systemu innego niż udział w obowiązkowych </w:t>
      </w:r>
      <w:r w:rsidRPr="00495F67">
        <w:rPr>
          <w:rFonts w:ascii="Arial" w:hAnsi="Arial" w:cs="Arial"/>
          <w:color w:val="auto"/>
        </w:rPr>
        <w:lastRenderedPageBreak/>
        <w:t>zajęciach edukacyjnych, w zakresie jednego, kilku lub wszystkich obowiązujących zajęć edukacyjnych</w:t>
      </w:r>
      <w:r w:rsidR="004B3C49" w:rsidRPr="00495F67">
        <w:rPr>
          <w:rFonts w:ascii="Arial" w:hAnsi="Arial" w:cs="Arial"/>
          <w:color w:val="auto"/>
        </w:rPr>
        <w:t xml:space="preserve">, według programu dostosowanego do </w:t>
      </w:r>
      <w:r w:rsidR="00F414C6">
        <w:rPr>
          <w:rFonts w:ascii="Arial" w:hAnsi="Arial" w:cs="Arial"/>
          <w:color w:val="auto"/>
        </w:rPr>
        <w:t>uzdolnień, zainteresowań i </w:t>
      </w:r>
      <w:r w:rsidR="004B3C49" w:rsidRPr="00495F67">
        <w:rPr>
          <w:rFonts w:ascii="Arial" w:hAnsi="Arial" w:cs="Arial"/>
          <w:color w:val="auto"/>
        </w:rPr>
        <w:t>możliwoś</w:t>
      </w:r>
      <w:r w:rsidR="005E6D50" w:rsidRPr="00495F67">
        <w:rPr>
          <w:rFonts w:ascii="Arial" w:hAnsi="Arial" w:cs="Arial"/>
          <w:color w:val="auto"/>
        </w:rPr>
        <w:t>ci edukacyjnych.</w:t>
      </w:r>
      <w:r w:rsidRPr="00495F67">
        <w:rPr>
          <w:rFonts w:ascii="Arial" w:hAnsi="Arial" w:cs="Arial"/>
          <w:color w:val="auto"/>
        </w:rPr>
        <w:t xml:space="preserve"> W ciągu jednego roku </w:t>
      </w:r>
      <w:r w:rsidR="00FA7059">
        <w:rPr>
          <w:rFonts w:ascii="Arial" w:hAnsi="Arial" w:cs="Arial"/>
          <w:color w:val="auto"/>
        </w:rPr>
        <w:t xml:space="preserve">szkolnego uczeń </w:t>
      </w:r>
      <w:r w:rsidR="00F414C6">
        <w:rPr>
          <w:rFonts w:ascii="Arial" w:hAnsi="Arial" w:cs="Arial"/>
          <w:color w:val="auto"/>
        </w:rPr>
        <w:t xml:space="preserve">mógł </w:t>
      </w:r>
      <w:r w:rsidRPr="00495F67">
        <w:rPr>
          <w:rFonts w:ascii="Arial" w:hAnsi="Arial" w:cs="Arial"/>
          <w:color w:val="auto"/>
        </w:rPr>
        <w:t xml:space="preserve">realizować program nauczania z zakresu dwóch lub </w:t>
      </w:r>
      <w:r w:rsidR="00EC08A2">
        <w:rPr>
          <w:rFonts w:ascii="Arial" w:hAnsi="Arial" w:cs="Arial"/>
          <w:color w:val="auto"/>
        </w:rPr>
        <w:t>trzech klas.</w:t>
      </w:r>
      <w:r w:rsidRPr="00495F67">
        <w:rPr>
          <w:rFonts w:ascii="Arial" w:hAnsi="Arial" w:cs="Arial"/>
          <w:color w:val="auto"/>
        </w:rPr>
        <w:t xml:space="preserve"> </w:t>
      </w:r>
    </w:p>
    <w:p w:rsidR="00BB616D" w:rsidRPr="00495F67" w:rsidRDefault="00BB616D" w:rsidP="005E6D50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95F67">
        <w:rPr>
          <w:rFonts w:ascii="Arial" w:hAnsi="Arial" w:cs="Arial"/>
          <w:color w:val="auto"/>
        </w:rPr>
        <w:t xml:space="preserve">II Liceum Ogólnokształcące kontynuowało organizację zajęć pozalekcyjnych </w:t>
      </w:r>
      <w:r w:rsidR="00C850C1" w:rsidRPr="00C850C1">
        <w:rPr>
          <w:rFonts w:ascii="Arial" w:hAnsi="Arial" w:cs="Arial"/>
          <w:color w:val="auto"/>
        </w:rPr>
        <w:t>DSD (Deutsches Sprachdiplom)</w:t>
      </w:r>
      <w:r w:rsidR="00C850C1">
        <w:rPr>
          <w:rFonts w:ascii="Arial" w:hAnsi="Arial" w:cs="Arial"/>
          <w:color w:val="auto"/>
        </w:rPr>
        <w:t xml:space="preserve">, </w:t>
      </w:r>
      <w:r w:rsidRPr="00495F67">
        <w:rPr>
          <w:rFonts w:ascii="Arial" w:hAnsi="Arial" w:cs="Arial"/>
          <w:color w:val="auto"/>
        </w:rPr>
        <w:t xml:space="preserve">doskonalących </w:t>
      </w:r>
      <w:r w:rsidR="00C850C1">
        <w:rPr>
          <w:rFonts w:ascii="Arial" w:hAnsi="Arial" w:cs="Arial"/>
          <w:color w:val="auto"/>
        </w:rPr>
        <w:t>znajomość języka niemieckiego i </w:t>
      </w:r>
      <w:r w:rsidRPr="00495F67">
        <w:rPr>
          <w:rFonts w:ascii="Arial" w:hAnsi="Arial" w:cs="Arial"/>
          <w:color w:val="auto"/>
        </w:rPr>
        <w:t>przygotowujących do zdobycia certyfikatu</w:t>
      </w:r>
      <w:r w:rsidR="00C850C1">
        <w:rPr>
          <w:rFonts w:ascii="Arial" w:hAnsi="Arial" w:cs="Arial"/>
          <w:color w:val="auto"/>
        </w:rPr>
        <w:t xml:space="preserve">. </w:t>
      </w:r>
      <w:r w:rsidRPr="00495F67">
        <w:rPr>
          <w:rFonts w:ascii="Arial" w:hAnsi="Arial" w:cs="Arial"/>
          <w:color w:val="auto"/>
        </w:rPr>
        <w:t>W zajęciach</w:t>
      </w:r>
      <w:r w:rsidR="00C850C1">
        <w:rPr>
          <w:rFonts w:ascii="Arial" w:hAnsi="Arial" w:cs="Arial"/>
          <w:color w:val="auto"/>
        </w:rPr>
        <w:t xml:space="preserve"> </w:t>
      </w:r>
      <w:r w:rsidRPr="00495F67">
        <w:rPr>
          <w:rFonts w:ascii="Arial" w:hAnsi="Arial" w:cs="Arial"/>
          <w:color w:val="auto"/>
        </w:rPr>
        <w:t>uczestniczyły łącznie 53 osoby</w:t>
      </w:r>
      <w:r w:rsidR="00DD76D6">
        <w:rPr>
          <w:rFonts w:ascii="Arial" w:hAnsi="Arial" w:cs="Arial"/>
          <w:color w:val="auto"/>
        </w:rPr>
        <w:t>.</w:t>
      </w:r>
    </w:p>
    <w:p w:rsidR="00BB616D" w:rsidRPr="00495F67" w:rsidRDefault="00BB616D" w:rsidP="005E6D50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95F67">
        <w:rPr>
          <w:rFonts w:ascii="Arial" w:hAnsi="Arial" w:cs="Arial"/>
          <w:color w:val="auto"/>
        </w:rPr>
        <w:t>W Zespole Szkól Budowlanych działał Klub Teatralny</w:t>
      </w:r>
      <w:r w:rsidR="005E6D50" w:rsidRPr="00495F67">
        <w:rPr>
          <w:rFonts w:ascii="Arial" w:hAnsi="Arial" w:cs="Arial"/>
          <w:color w:val="auto"/>
        </w:rPr>
        <w:t>.</w:t>
      </w:r>
      <w:r w:rsidRPr="00495F67">
        <w:rPr>
          <w:rFonts w:ascii="Arial" w:hAnsi="Arial" w:cs="Arial"/>
          <w:color w:val="auto"/>
        </w:rPr>
        <w:t xml:space="preserve"> W czasie zajęć pozalekcyjnych uczniowie rozwijali i doskonalili swoje zdolności aktorskie, przygotowując imprezy okolicznościowe, biorąc udział w konkursach i przeglądach.</w:t>
      </w:r>
    </w:p>
    <w:p w:rsidR="00BB616D" w:rsidRPr="00495F67" w:rsidRDefault="00BB616D" w:rsidP="005E6D50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95F67">
        <w:rPr>
          <w:rFonts w:ascii="Arial" w:hAnsi="Arial" w:cs="Arial"/>
          <w:color w:val="auto"/>
        </w:rPr>
        <w:t>Przy Zesp</w:t>
      </w:r>
      <w:r w:rsidR="00DD76D6">
        <w:rPr>
          <w:rFonts w:ascii="Arial" w:hAnsi="Arial" w:cs="Arial"/>
          <w:color w:val="auto"/>
        </w:rPr>
        <w:t xml:space="preserve">ole </w:t>
      </w:r>
      <w:r w:rsidRPr="00495F67">
        <w:rPr>
          <w:rFonts w:ascii="Arial" w:hAnsi="Arial" w:cs="Arial"/>
          <w:color w:val="auto"/>
        </w:rPr>
        <w:t xml:space="preserve">Szkół Integracyjnych swoją działalność kontynuował Zespół Taneczny „Balbinki” </w:t>
      </w:r>
      <w:r w:rsidR="00495F67" w:rsidRPr="00495F67">
        <w:rPr>
          <w:rFonts w:ascii="Arial" w:hAnsi="Arial" w:cs="Arial"/>
          <w:color w:val="auto"/>
        </w:rPr>
        <w:t xml:space="preserve">z 75 osobową </w:t>
      </w:r>
      <w:r w:rsidRPr="00495F67">
        <w:rPr>
          <w:rFonts w:ascii="Arial" w:hAnsi="Arial" w:cs="Arial"/>
          <w:color w:val="auto"/>
        </w:rPr>
        <w:t>liczb</w:t>
      </w:r>
      <w:r w:rsidR="00495F67" w:rsidRPr="00495F67">
        <w:rPr>
          <w:rFonts w:ascii="Arial" w:hAnsi="Arial" w:cs="Arial"/>
          <w:color w:val="auto"/>
        </w:rPr>
        <w:t>ą</w:t>
      </w:r>
      <w:r w:rsidRPr="00495F67">
        <w:rPr>
          <w:rFonts w:ascii="Arial" w:hAnsi="Arial" w:cs="Arial"/>
          <w:color w:val="auto"/>
        </w:rPr>
        <w:t xml:space="preserve"> uczestników</w:t>
      </w:r>
      <w:r w:rsidR="00495F67" w:rsidRPr="00495F67">
        <w:rPr>
          <w:rFonts w:ascii="Arial" w:hAnsi="Arial" w:cs="Arial"/>
          <w:color w:val="auto"/>
        </w:rPr>
        <w:t xml:space="preserve">, </w:t>
      </w:r>
      <w:r w:rsidRPr="00495F67">
        <w:rPr>
          <w:rFonts w:ascii="Arial" w:hAnsi="Arial" w:cs="Arial"/>
          <w:color w:val="auto"/>
        </w:rPr>
        <w:t xml:space="preserve">w wieku </w:t>
      </w:r>
      <w:r w:rsidR="00495F67" w:rsidRPr="00495F67">
        <w:rPr>
          <w:rFonts w:ascii="Arial" w:hAnsi="Arial" w:cs="Arial"/>
          <w:color w:val="auto"/>
        </w:rPr>
        <w:t xml:space="preserve">od </w:t>
      </w:r>
      <w:r w:rsidRPr="00495F67">
        <w:rPr>
          <w:rFonts w:ascii="Arial" w:hAnsi="Arial" w:cs="Arial"/>
          <w:color w:val="auto"/>
        </w:rPr>
        <w:t xml:space="preserve">7 </w:t>
      </w:r>
      <w:r w:rsidR="00495F67" w:rsidRPr="00495F67">
        <w:rPr>
          <w:rFonts w:ascii="Arial" w:hAnsi="Arial" w:cs="Arial"/>
          <w:color w:val="auto"/>
        </w:rPr>
        <w:t xml:space="preserve">do </w:t>
      </w:r>
      <w:r w:rsidRPr="00495F67">
        <w:rPr>
          <w:rFonts w:ascii="Arial" w:hAnsi="Arial" w:cs="Arial"/>
          <w:color w:val="auto"/>
        </w:rPr>
        <w:t xml:space="preserve">16 lat. Zespół reprezentował szkołę i miasto na różnorodnych przeglądach zespołów tanecznych oraz wielu cyklicznych imprezach lokalnych </w:t>
      </w:r>
      <w:r w:rsidR="00495F67" w:rsidRPr="00495F67">
        <w:rPr>
          <w:rFonts w:ascii="Arial" w:hAnsi="Arial" w:cs="Arial"/>
          <w:color w:val="auto"/>
        </w:rPr>
        <w:t xml:space="preserve">takich jak: </w:t>
      </w:r>
      <w:r w:rsidRPr="00495F67">
        <w:rPr>
          <w:rFonts w:ascii="Arial" w:hAnsi="Arial" w:cs="Arial"/>
          <w:color w:val="auto"/>
        </w:rPr>
        <w:t>Paraolimpiady, Dni Integracji, Dni Legnicy, Legnica Cantat, Wiosna Niepełnosprawnych, festyny, akademie, imprezy sportowe itp.</w:t>
      </w:r>
    </w:p>
    <w:p w:rsidR="008B7395" w:rsidRPr="00495F67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  <w:color w:val="auto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2.3.3.</w:t>
      </w:r>
      <w:r w:rsidRPr="00EE4F38">
        <w:rPr>
          <w:rFonts w:ascii="Arial" w:hAnsi="Arial" w:cs="Arial"/>
          <w:b/>
        </w:rPr>
        <w:tab/>
        <w:t>Zapewnienie uczniom szkół podstawowych form pomocy psychologiczno-pedagogicznej.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59603F" w:rsidRDefault="0059603F" w:rsidP="0059603F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9603F">
        <w:rPr>
          <w:rFonts w:ascii="Arial" w:hAnsi="Arial" w:cs="Arial"/>
        </w:rPr>
        <w:t>Pomoc psychologiczno - pedagogiczna jest udzielana w trakcie bieżącej pracy z uczniem</w:t>
      </w:r>
      <w:r w:rsidR="000F6550">
        <w:rPr>
          <w:rFonts w:ascii="Arial" w:hAnsi="Arial" w:cs="Arial"/>
        </w:rPr>
        <w:t>,</w:t>
      </w:r>
      <w:r w:rsidRPr="0059603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zarówno w </w:t>
      </w:r>
      <w:r w:rsidRPr="0059603F">
        <w:rPr>
          <w:rFonts w:ascii="Arial" w:hAnsi="Arial" w:cs="Arial"/>
        </w:rPr>
        <w:t xml:space="preserve">szkole, jak </w:t>
      </w:r>
      <w:r>
        <w:rPr>
          <w:rFonts w:ascii="Arial" w:hAnsi="Arial" w:cs="Arial"/>
        </w:rPr>
        <w:t>i w</w:t>
      </w:r>
      <w:r w:rsidRPr="0059603F">
        <w:rPr>
          <w:rFonts w:ascii="Arial" w:hAnsi="Arial" w:cs="Arial"/>
        </w:rPr>
        <w:t xml:space="preserve"> poradni psychologiczno – pedagogicznej</w:t>
      </w:r>
      <w:r>
        <w:rPr>
          <w:rFonts w:ascii="Arial" w:hAnsi="Arial" w:cs="Arial"/>
        </w:rPr>
        <w:t xml:space="preserve">. Udzielana jest </w:t>
      </w:r>
      <w:r w:rsidRPr="0059603F">
        <w:rPr>
          <w:rFonts w:ascii="Arial" w:hAnsi="Arial" w:cs="Arial"/>
        </w:rPr>
        <w:t>n</w:t>
      </w:r>
      <w:r>
        <w:rPr>
          <w:rFonts w:ascii="Arial" w:hAnsi="Arial" w:cs="Arial"/>
        </w:rPr>
        <w:t>a wniosek rodziców, nauczycieli oraz</w:t>
      </w:r>
      <w:r w:rsidRPr="0059603F">
        <w:rPr>
          <w:rFonts w:ascii="Arial" w:hAnsi="Arial" w:cs="Arial"/>
        </w:rPr>
        <w:t xml:space="preserve"> dyrektorów.</w:t>
      </w:r>
      <w:r>
        <w:rPr>
          <w:rFonts w:ascii="Arial" w:hAnsi="Arial" w:cs="Arial"/>
        </w:rPr>
        <w:t xml:space="preserve"> </w:t>
      </w:r>
      <w:r w:rsidRPr="0059603F">
        <w:rPr>
          <w:rFonts w:ascii="Arial" w:hAnsi="Arial" w:cs="Arial"/>
        </w:rPr>
        <w:t xml:space="preserve">Do najczęściej </w:t>
      </w:r>
      <w:r w:rsidR="00F67919">
        <w:rPr>
          <w:rFonts w:ascii="Arial" w:hAnsi="Arial" w:cs="Arial"/>
        </w:rPr>
        <w:t xml:space="preserve">udzielanych </w:t>
      </w:r>
      <w:r w:rsidRPr="0059603F">
        <w:rPr>
          <w:rFonts w:ascii="Arial" w:hAnsi="Arial" w:cs="Arial"/>
        </w:rPr>
        <w:t>form pomocy psychologiczno</w:t>
      </w:r>
      <w:r w:rsidR="00560E1C">
        <w:rPr>
          <w:rFonts w:ascii="Arial" w:hAnsi="Arial" w:cs="Arial"/>
        </w:rPr>
        <w:t xml:space="preserve"> </w:t>
      </w:r>
      <w:r w:rsidRPr="0059603F">
        <w:rPr>
          <w:rFonts w:ascii="Arial" w:hAnsi="Arial" w:cs="Arial"/>
        </w:rPr>
        <w:t>- pedagogicznej stosowanych na etapie edukacji w szkole podstawowej należą:</w:t>
      </w:r>
    </w:p>
    <w:p w:rsidR="0059603F" w:rsidRDefault="00F67919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zorganizowanie klas terapeutycznych dla uczniów z deficytami rozwojowymi, </w:t>
      </w:r>
      <w:r w:rsidRPr="00F67919">
        <w:rPr>
          <w:rFonts w:ascii="Arial" w:hAnsi="Arial" w:cs="Arial"/>
        </w:rPr>
        <w:t>zaburzeniami koncentracji i pamięci, nadpobudliwością psychoruchową, zaburzeniami neurologicznymi, psychicznymi i logopedycznymi</w:t>
      </w:r>
      <w:r>
        <w:rPr>
          <w:rFonts w:ascii="Arial" w:hAnsi="Arial" w:cs="Arial"/>
        </w:rPr>
        <w:t xml:space="preserve">. Utworzono je w </w:t>
      </w:r>
      <w:r w:rsidR="0059603F" w:rsidRPr="000F6550">
        <w:rPr>
          <w:rFonts w:ascii="Arial" w:hAnsi="Arial" w:cs="Arial"/>
        </w:rPr>
        <w:t>Szkole Podstawowej Nr 2</w:t>
      </w:r>
      <w:r>
        <w:rPr>
          <w:rFonts w:ascii="Arial" w:hAnsi="Arial" w:cs="Arial"/>
        </w:rPr>
        <w:t xml:space="preserve">, gdzie w roku 2017 </w:t>
      </w:r>
      <w:r w:rsidR="0059603F" w:rsidRPr="000F655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funkcjonował 3 klasy, 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0F6550">
        <w:rPr>
          <w:rFonts w:ascii="Arial" w:hAnsi="Arial" w:cs="Arial"/>
        </w:rPr>
        <w:t>organizowanie zajęć pozalekcyjnych o charakterze integracyjnym, zajęć dydaktyczno</w:t>
      </w:r>
      <w:r w:rsidR="00746D86">
        <w:rPr>
          <w:rFonts w:ascii="Arial" w:hAnsi="Arial" w:cs="Arial"/>
        </w:rPr>
        <w:t xml:space="preserve"> </w:t>
      </w:r>
      <w:r w:rsidRPr="000F6550">
        <w:rPr>
          <w:rFonts w:ascii="Arial" w:hAnsi="Arial" w:cs="Arial"/>
        </w:rPr>
        <w:t>-</w:t>
      </w:r>
      <w:r w:rsidR="00746D86">
        <w:rPr>
          <w:rFonts w:ascii="Arial" w:hAnsi="Arial" w:cs="Arial"/>
        </w:rPr>
        <w:t xml:space="preserve"> </w:t>
      </w:r>
      <w:r w:rsidRPr="000F6550">
        <w:rPr>
          <w:rFonts w:ascii="Arial" w:hAnsi="Arial" w:cs="Arial"/>
        </w:rPr>
        <w:t>wyrównawczych i korekcyjno</w:t>
      </w:r>
      <w:r w:rsidR="00746D86">
        <w:rPr>
          <w:rFonts w:ascii="Arial" w:hAnsi="Arial" w:cs="Arial"/>
        </w:rPr>
        <w:t xml:space="preserve"> </w:t>
      </w:r>
      <w:r w:rsidRPr="000F6550">
        <w:rPr>
          <w:rFonts w:ascii="Arial" w:hAnsi="Arial" w:cs="Arial"/>
        </w:rPr>
        <w:t>-</w:t>
      </w:r>
      <w:r w:rsidR="00746D86">
        <w:rPr>
          <w:rFonts w:ascii="Arial" w:hAnsi="Arial" w:cs="Arial"/>
        </w:rPr>
        <w:t xml:space="preserve"> kompensacyjnych z </w:t>
      </w:r>
      <w:r w:rsidRPr="000F6550">
        <w:rPr>
          <w:rFonts w:ascii="Arial" w:hAnsi="Arial" w:cs="Arial"/>
        </w:rPr>
        <w:t>poszczególnych przedmiotów mających na celu zapobie</w:t>
      </w:r>
      <w:r w:rsidR="002E196F">
        <w:rPr>
          <w:rFonts w:ascii="Arial" w:hAnsi="Arial" w:cs="Arial"/>
        </w:rPr>
        <w:t>ganie</w:t>
      </w:r>
      <w:r w:rsidRPr="000F6550">
        <w:rPr>
          <w:rFonts w:ascii="Arial" w:hAnsi="Arial" w:cs="Arial"/>
        </w:rPr>
        <w:t xml:space="preserve"> niepowodzeniom szkolnych oraz wagarom,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746D86">
        <w:rPr>
          <w:rFonts w:ascii="Arial" w:hAnsi="Arial" w:cs="Arial"/>
        </w:rPr>
        <w:t>organizowanie zajęć pozalekcyjnych rozwijających uzdolnienia uczniów,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746D86">
        <w:rPr>
          <w:rFonts w:ascii="Arial" w:hAnsi="Arial" w:cs="Arial"/>
        </w:rPr>
        <w:t>organizowanie zajęć mających na celu</w:t>
      </w:r>
      <w:r w:rsidR="002E196F">
        <w:rPr>
          <w:rFonts w:ascii="Arial" w:hAnsi="Arial" w:cs="Arial"/>
        </w:rPr>
        <w:t>:</w:t>
      </w:r>
      <w:r w:rsidRPr="00746D86">
        <w:rPr>
          <w:rFonts w:ascii="Arial" w:hAnsi="Arial" w:cs="Arial"/>
        </w:rPr>
        <w:t xml:space="preserve"> przeciwd</w:t>
      </w:r>
      <w:r w:rsidR="00746D86">
        <w:rPr>
          <w:rFonts w:ascii="Arial" w:hAnsi="Arial" w:cs="Arial"/>
        </w:rPr>
        <w:t>ziałanie uzależnieniom i </w:t>
      </w:r>
      <w:r w:rsidRPr="00746D86">
        <w:rPr>
          <w:rFonts w:ascii="Arial" w:hAnsi="Arial" w:cs="Arial"/>
        </w:rPr>
        <w:t>patologii dzieci i młodzieży</w:t>
      </w:r>
      <w:r w:rsidR="002E196F">
        <w:rPr>
          <w:rFonts w:ascii="Arial" w:hAnsi="Arial" w:cs="Arial"/>
        </w:rPr>
        <w:t>,</w:t>
      </w:r>
      <w:r w:rsidRPr="00746D86">
        <w:rPr>
          <w:rFonts w:ascii="Arial" w:hAnsi="Arial" w:cs="Arial"/>
        </w:rPr>
        <w:t xml:space="preserve"> zachęca</w:t>
      </w:r>
      <w:r w:rsidR="002E196F">
        <w:rPr>
          <w:rFonts w:ascii="Arial" w:hAnsi="Arial" w:cs="Arial"/>
        </w:rPr>
        <w:t>nie</w:t>
      </w:r>
      <w:r w:rsidRPr="00746D86">
        <w:rPr>
          <w:rFonts w:ascii="Arial" w:hAnsi="Arial" w:cs="Arial"/>
        </w:rPr>
        <w:t xml:space="preserve"> do udziału w programach profilaktycznych i edukacyjnych,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746D86">
        <w:rPr>
          <w:rFonts w:ascii="Arial" w:hAnsi="Arial" w:cs="Arial"/>
        </w:rPr>
        <w:t>organizowanie specjalistycznych zajęć gr</w:t>
      </w:r>
      <w:r w:rsidR="00746D86">
        <w:rPr>
          <w:rFonts w:ascii="Arial" w:hAnsi="Arial" w:cs="Arial"/>
        </w:rPr>
        <w:t xml:space="preserve">upowych z dziećmi i młodzieżą o charakterze </w:t>
      </w:r>
      <w:r w:rsidRPr="00746D86">
        <w:rPr>
          <w:rFonts w:ascii="Arial" w:hAnsi="Arial" w:cs="Arial"/>
        </w:rPr>
        <w:t>prewencyjnym</w:t>
      </w:r>
      <w:r w:rsidR="00F70AFF">
        <w:rPr>
          <w:rFonts w:ascii="Arial" w:hAnsi="Arial" w:cs="Arial"/>
        </w:rPr>
        <w:t>, do których należy</w:t>
      </w:r>
      <w:r w:rsidRPr="00746D86">
        <w:rPr>
          <w:rFonts w:ascii="Arial" w:hAnsi="Arial" w:cs="Arial"/>
        </w:rPr>
        <w:t>: socjoterapia, trening zastępowania agresji – zajęcia terapeutyczno-wychowawcze dla uczniów przejawia</w:t>
      </w:r>
      <w:r w:rsidR="002E196F">
        <w:rPr>
          <w:rFonts w:ascii="Arial" w:hAnsi="Arial" w:cs="Arial"/>
        </w:rPr>
        <w:t>jących cechy przemocy i agresji oraz</w:t>
      </w:r>
      <w:r w:rsidRPr="00746D86">
        <w:rPr>
          <w:rFonts w:ascii="Arial" w:hAnsi="Arial" w:cs="Arial"/>
        </w:rPr>
        <w:t xml:space="preserve"> dzieci z nadpobudliwością psychoruchową</w:t>
      </w:r>
      <w:r w:rsidR="002E196F">
        <w:rPr>
          <w:rFonts w:ascii="Arial" w:hAnsi="Arial" w:cs="Arial"/>
        </w:rPr>
        <w:t xml:space="preserve"> </w:t>
      </w:r>
      <w:r w:rsidRPr="00746D86">
        <w:rPr>
          <w:rFonts w:ascii="Arial" w:hAnsi="Arial" w:cs="Arial"/>
        </w:rPr>
        <w:t>- zespołem ADHD,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F70AFF">
        <w:rPr>
          <w:rFonts w:ascii="Arial" w:hAnsi="Arial" w:cs="Arial"/>
        </w:rPr>
        <w:lastRenderedPageBreak/>
        <w:t>organizowanie specjalistycznych zajęć indywidualnych dla dzieci i młodzieży</w:t>
      </w:r>
      <w:r w:rsidR="00F70AFF">
        <w:rPr>
          <w:rFonts w:ascii="Arial" w:hAnsi="Arial" w:cs="Arial"/>
        </w:rPr>
        <w:t>, takich jak</w:t>
      </w:r>
      <w:r w:rsidRPr="00F70AFF">
        <w:rPr>
          <w:rFonts w:ascii="Arial" w:hAnsi="Arial" w:cs="Arial"/>
        </w:rPr>
        <w:t>: terapia pedagogiczna, psychoterapia w celu eliminowania negatywnych zachowań w społeczeństwie,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F70AFF">
        <w:rPr>
          <w:rFonts w:ascii="Arial" w:hAnsi="Arial" w:cs="Arial"/>
        </w:rPr>
        <w:t>indywidualizowanie procesu nauczania poprzez odpowiedni dobór pomocy dydaktycznych i specjalistycznych środków dydaktycznych do możliwości psychofizycznych dziecka m.in. prowadzenie indywidualnych kart pracy dla uczniów, pozwalające na kreowanie prawidłowych i pożądanych społecznie wzorców zachowań,</w:t>
      </w:r>
    </w:p>
    <w:p w:rsidR="0059603F" w:rsidRDefault="0059603F" w:rsidP="00706837">
      <w:pPr>
        <w:pStyle w:val="Normalny1"/>
        <w:numPr>
          <w:ilvl w:val="0"/>
          <w:numId w:val="25"/>
        </w:numPr>
        <w:spacing w:after="0"/>
        <w:jc w:val="both"/>
        <w:rPr>
          <w:rFonts w:ascii="Arial" w:hAnsi="Arial" w:cs="Arial"/>
        </w:rPr>
      </w:pPr>
      <w:r w:rsidRPr="00F70AFF">
        <w:rPr>
          <w:rFonts w:ascii="Arial" w:hAnsi="Arial" w:cs="Arial"/>
        </w:rPr>
        <w:t>poradnictwo dla rodziców, w tym:</w:t>
      </w:r>
    </w:p>
    <w:p w:rsidR="0059603F" w:rsidRDefault="0059603F" w:rsidP="00706837">
      <w:pPr>
        <w:pStyle w:val="Normalny1"/>
        <w:numPr>
          <w:ilvl w:val="1"/>
          <w:numId w:val="25"/>
        </w:numPr>
        <w:spacing w:after="0"/>
        <w:jc w:val="both"/>
        <w:rPr>
          <w:rFonts w:ascii="Arial" w:hAnsi="Arial" w:cs="Arial"/>
        </w:rPr>
      </w:pPr>
      <w:r w:rsidRPr="00F70AFF">
        <w:rPr>
          <w:rFonts w:ascii="Arial" w:hAnsi="Arial" w:cs="Arial"/>
        </w:rPr>
        <w:t>„Szkoła dla rodziców”– długoterminowe zajęcia warsztatowe kształtujące prawidłowe postawy i metody wychowawcze wobec dzieci,</w:t>
      </w:r>
    </w:p>
    <w:p w:rsidR="0059603F" w:rsidRDefault="0059603F" w:rsidP="00706837">
      <w:pPr>
        <w:pStyle w:val="Normalny1"/>
        <w:numPr>
          <w:ilvl w:val="1"/>
          <w:numId w:val="25"/>
        </w:numPr>
        <w:spacing w:after="0"/>
        <w:jc w:val="both"/>
        <w:rPr>
          <w:rFonts w:ascii="Arial" w:hAnsi="Arial" w:cs="Arial"/>
        </w:rPr>
      </w:pPr>
      <w:r w:rsidRPr="00F70AFF">
        <w:rPr>
          <w:rFonts w:ascii="Arial" w:hAnsi="Arial" w:cs="Arial"/>
        </w:rPr>
        <w:t>terapia rodzin – długoterminowe zajęcia na rzecz rodzin borykających się z trudnościami w relacjach wewnątrzrodzinnych, których celem jest utrzymanie struktury rodziny,</w:t>
      </w:r>
    </w:p>
    <w:p w:rsidR="0059603F" w:rsidRDefault="0059603F" w:rsidP="00706837">
      <w:pPr>
        <w:pStyle w:val="Normalny1"/>
        <w:numPr>
          <w:ilvl w:val="1"/>
          <w:numId w:val="25"/>
        </w:numPr>
        <w:spacing w:after="0"/>
        <w:jc w:val="both"/>
        <w:rPr>
          <w:rFonts w:ascii="Arial" w:hAnsi="Arial" w:cs="Arial"/>
        </w:rPr>
      </w:pPr>
      <w:r w:rsidRPr="00106EE1">
        <w:rPr>
          <w:rFonts w:ascii="Arial" w:hAnsi="Arial" w:cs="Arial"/>
        </w:rPr>
        <w:t>grupy wsparcia dla rodziców– cykliczne spotkania tematyczne bazujące na rozmowach i wymianie informacji w celu doskonalenia funkcjonowania rodziny,</w:t>
      </w:r>
    </w:p>
    <w:p w:rsidR="0059603F" w:rsidRDefault="0059603F" w:rsidP="00706837">
      <w:pPr>
        <w:pStyle w:val="Normalny1"/>
        <w:numPr>
          <w:ilvl w:val="1"/>
          <w:numId w:val="25"/>
        </w:numPr>
        <w:spacing w:after="0"/>
        <w:jc w:val="both"/>
        <w:rPr>
          <w:rFonts w:ascii="Arial" w:hAnsi="Arial" w:cs="Arial"/>
        </w:rPr>
      </w:pPr>
      <w:r w:rsidRPr="00106EE1">
        <w:rPr>
          <w:rFonts w:ascii="Arial" w:hAnsi="Arial" w:cs="Arial"/>
        </w:rPr>
        <w:t>mediacje i negocjacje rodzinne – interwencja w sytuacjach występowania poważnego konfliktu w rodzinie</w:t>
      </w:r>
      <w:r w:rsidR="00D1444F">
        <w:rPr>
          <w:rFonts w:ascii="Arial" w:hAnsi="Arial" w:cs="Arial"/>
        </w:rPr>
        <w:t>,</w:t>
      </w:r>
      <w:r w:rsidRPr="00106EE1">
        <w:rPr>
          <w:rFonts w:ascii="Arial" w:hAnsi="Arial" w:cs="Arial"/>
        </w:rPr>
        <w:t xml:space="preserve"> w celu utrzymania związku rodzinnego lub ochrony zdrowia w sytuacji zgłaszanej przemocy,</w:t>
      </w:r>
    </w:p>
    <w:p w:rsidR="008B7395" w:rsidRPr="00D1444F" w:rsidRDefault="0059603F" w:rsidP="00706837">
      <w:pPr>
        <w:pStyle w:val="Normalny1"/>
        <w:numPr>
          <w:ilvl w:val="1"/>
          <w:numId w:val="25"/>
        </w:numPr>
        <w:spacing w:after="0"/>
        <w:jc w:val="both"/>
        <w:rPr>
          <w:rFonts w:ascii="Arial" w:hAnsi="Arial" w:cs="Arial"/>
        </w:rPr>
      </w:pPr>
      <w:r w:rsidRPr="00D1444F">
        <w:rPr>
          <w:rFonts w:ascii="Arial" w:hAnsi="Arial" w:cs="Arial"/>
        </w:rPr>
        <w:t>punkt konsultacyjny dla osób doświadczających przemocy w rodzinie</w:t>
      </w:r>
      <w:r w:rsidR="002E196F">
        <w:rPr>
          <w:rFonts w:ascii="Arial" w:hAnsi="Arial" w:cs="Arial"/>
        </w:rPr>
        <w:t xml:space="preserve"> </w:t>
      </w:r>
      <w:r w:rsidRPr="00D1444F">
        <w:rPr>
          <w:rFonts w:ascii="Arial" w:hAnsi="Arial" w:cs="Arial"/>
        </w:rPr>
        <w:t xml:space="preserve">- wieloletni program </w:t>
      </w:r>
      <w:r w:rsidR="00D1444F">
        <w:rPr>
          <w:rFonts w:ascii="Arial" w:hAnsi="Arial" w:cs="Arial"/>
        </w:rPr>
        <w:t>s</w:t>
      </w:r>
      <w:r w:rsidRPr="00D1444F">
        <w:rPr>
          <w:rFonts w:ascii="Arial" w:hAnsi="Arial" w:cs="Arial"/>
        </w:rPr>
        <w:t xml:space="preserve">kierowany do mieszkańców Legnicy, którzy doświadczają w środowisku rodzinnym i szkolnym przemocy fizycznej, psychicznej, seksualnej, ekonomicznej, </w:t>
      </w:r>
      <w:r w:rsidR="00D1444F">
        <w:rPr>
          <w:rFonts w:ascii="Arial" w:hAnsi="Arial" w:cs="Arial"/>
        </w:rPr>
        <w:t xml:space="preserve">skupiający się na </w:t>
      </w:r>
      <w:r w:rsidRPr="00D1444F">
        <w:rPr>
          <w:rFonts w:ascii="Arial" w:hAnsi="Arial" w:cs="Arial"/>
        </w:rPr>
        <w:t>psychologiczn</w:t>
      </w:r>
      <w:r w:rsidR="00D1444F">
        <w:rPr>
          <w:rFonts w:ascii="Arial" w:hAnsi="Arial" w:cs="Arial"/>
        </w:rPr>
        <w:t xml:space="preserve">ym </w:t>
      </w:r>
      <w:r w:rsidRPr="00D1444F">
        <w:rPr>
          <w:rFonts w:ascii="Arial" w:hAnsi="Arial" w:cs="Arial"/>
        </w:rPr>
        <w:t>poradnictw</w:t>
      </w:r>
      <w:r w:rsidR="00D1444F">
        <w:rPr>
          <w:rFonts w:ascii="Arial" w:hAnsi="Arial" w:cs="Arial"/>
        </w:rPr>
        <w:t>u</w:t>
      </w:r>
      <w:r w:rsidRPr="00D1444F">
        <w:rPr>
          <w:rFonts w:ascii="Arial" w:hAnsi="Arial" w:cs="Arial"/>
        </w:rPr>
        <w:t xml:space="preserve"> dla rodziców w zakresie wsparcia w</w:t>
      </w:r>
      <w:r w:rsidR="00D1444F">
        <w:rPr>
          <w:rFonts w:ascii="Arial" w:hAnsi="Arial" w:cs="Arial"/>
        </w:rPr>
        <w:t> </w:t>
      </w:r>
      <w:r w:rsidRPr="00D1444F">
        <w:rPr>
          <w:rFonts w:ascii="Arial" w:hAnsi="Arial" w:cs="Arial"/>
        </w:rPr>
        <w:t>pełnieniu ról rodzicielskich.</w:t>
      </w:r>
    </w:p>
    <w:p w:rsidR="0059603F" w:rsidRPr="008B7395" w:rsidRDefault="0059603F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2.3.4. </w:t>
      </w:r>
      <w:r w:rsidRPr="00EE4F38">
        <w:rPr>
          <w:rFonts w:ascii="Arial" w:hAnsi="Arial" w:cs="Arial"/>
          <w:b/>
        </w:rPr>
        <w:tab/>
        <w:t>Organizacja zajęć dodatkowych w zakresie przedmiotów matematyczno-przyrodniczych i języków obcych.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F70661" w:rsidRPr="008B7395" w:rsidRDefault="00F70661" w:rsidP="00F7066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70661">
        <w:rPr>
          <w:rFonts w:ascii="Arial" w:hAnsi="Arial" w:cs="Arial"/>
        </w:rPr>
        <w:t xml:space="preserve">Wychodząc naprzeciw indywidualnym potrzebom młodzieży w szkołach podstawowych, gimnazjach oraz szkołach ponadgimnazjalnych realizowane były zajęcia dodatkowe w zakresie przedmiotów </w:t>
      </w:r>
      <w:r>
        <w:rPr>
          <w:rFonts w:ascii="Arial" w:hAnsi="Arial" w:cs="Arial"/>
        </w:rPr>
        <w:t>matematyczno – przyrodniczych i </w:t>
      </w:r>
      <w:r w:rsidRPr="00F70661">
        <w:rPr>
          <w:rFonts w:ascii="Arial" w:hAnsi="Arial" w:cs="Arial"/>
        </w:rPr>
        <w:t>języków obcych</w:t>
      </w:r>
      <w:r w:rsidR="00191254">
        <w:rPr>
          <w:rFonts w:ascii="Arial" w:hAnsi="Arial" w:cs="Arial"/>
        </w:rPr>
        <w:t xml:space="preserve">. </w:t>
      </w:r>
      <w:r w:rsidRPr="00F70661">
        <w:rPr>
          <w:rFonts w:ascii="Arial" w:hAnsi="Arial" w:cs="Arial"/>
        </w:rPr>
        <w:t>Zajęcia skierowane były do ucznió</w:t>
      </w:r>
      <w:r>
        <w:rPr>
          <w:rFonts w:ascii="Arial" w:hAnsi="Arial" w:cs="Arial"/>
        </w:rPr>
        <w:t>w mających trudności w nauce, a </w:t>
      </w:r>
      <w:r w:rsidRPr="00F70661">
        <w:rPr>
          <w:rFonts w:ascii="Arial" w:hAnsi="Arial" w:cs="Arial"/>
        </w:rPr>
        <w:t>także do zdolnej młodzieży, której umożliw</w:t>
      </w:r>
      <w:r>
        <w:rPr>
          <w:rFonts w:ascii="Arial" w:hAnsi="Arial" w:cs="Arial"/>
        </w:rPr>
        <w:t>iano rozwijanie zainteresowań i </w:t>
      </w:r>
      <w:r w:rsidRPr="00F70661">
        <w:rPr>
          <w:rFonts w:ascii="Arial" w:hAnsi="Arial" w:cs="Arial"/>
        </w:rPr>
        <w:t>zgłębianie wiedzy. Nauczyciele realizowali tygodniowo 420 godzin zajęć pozalekcyjnych w formie: kółek zainteresowań, kół uzdolnień, fakultetów, warsztatów, zajęć przygotowujących do egzaminu maturalnego, gimnazjalnego, sprawdzianów oraz zajęć rozwijających zainteresowania. Ponad 30%</w:t>
      </w:r>
      <w:r>
        <w:rPr>
          <w:rFonts w:ascii="Arial" w:hAnsi="Arial" w:cs="Arial"/>
        </w:rPr>
        <w:t xml:space="preserve"> zrealizowanych godzin (tj. 126 </w:t>
      </w:r>
      <w:r w:rsidRPr="00F70661">
        <w:rPr>
          <w:rFonts w:ascii="Arial" w:hAnsi="Arial" w:cs="Arial"/>
        </w:rPr>
        <w:t>godzin tygodniowo) wykorzystano na realizację tematów matematyczno - przyrodniczych, tyle samo (30 %) na zajęcia z języków obcych - niemieckiego, angielskiego, francuskiego i łacińskiego oraz 40% (168 godzin tygodniowo) na zajęcia rozwijające zainteresowania uczniów. N</w:t>
      </w:r>
      <w:r w:rsidR="00191254">
        <w:rPr>
          <w:rFonts w:ascii="Arial" w:hAnsi="Arial" w:cs="Arial"/>
        </w:rPr>
        <w:t xml:space="preserve">ajwięcej zajęć pozalekcyjnych </w:t>
      </w:r>
      <w:r w:rsidR="00191254">
        <w:rPr>
          <w:rFonts w:ascii="Arial" w:hAnsi="Arial" w:cs="Arial"/>
        </w:rPr>
        <w:lastRenderedPageBreak/>
        <w:t>w </w:t>
      </w:r>
      <w:r w:rsidRPr="00F70661">
        <w:rPr>
          <w:rFonts w:ascii="Arial" w:hAnsi="Arial" w:cs="Arial"/>
        </w:rPr>
        <w:t>wyżej wymienionym zakresie odbywało się w szko</w:t>
      </w:r>
      <w:r w:rsidR="00191254">
        <w:rPr>
          <w:rFonts w:ascii="Arial" w:hAnsi="Arial" w:cs="Arial"/>
        </w:rPr>
        <w:t>łach ponadgimnazjalnych tj. 252 </w:t>
      </w:r>
      <w:r w:rsidRPr="00F70661">
        <w:rPr>
          <w:rFonts w:ascii="Arial" w:hAnsi="Arial" w:cs="Arial"/>
        </w:rPr>
        <w:t>godziny w wymiarze tygodniowym, co stanowiło ponad 60% wszystkich zajęć. W szkołach podstawowych realizowano 126 godzin na tydzień (ok. 30 %</w:t>
      </w:r>
      <w:r w:rsidR="00191254">
        <w:rPr>
          <w:rFonts w:ascii="Arial" w:hAnsi="Arial" w:cs="Arial"/>
        </w:rPr>
        <w:t>), a w </w:t>
      </w:r>
      <w:r w:rsidRPr="00F70661">
        <w:rPr>
          <w:rFonts w:ascii="Arial" w:hAnsi="Arial" w:cs="Arial"/>
        </w:rPr>
        <w:t>klasach gimnazj</w:t>
      </w:r>
      <w:r w:rsidR="007C7436">
        <w:rPr>
          <w:rFonts w:ascii="Arial" w:hAnsi="Arial" w:cs="Arial"/>
        </w:rPr>
        <w:t>alnych</w:t>
      </w:r>
      <w:r w:rsidRPr="00F70661">
        <w:rPr>
          <w:rFonts w:ascii="Arial" w:hAnsi="Arial" w:cs="Arial"/>
        </w:rPr>
        <w:t xml:space="preserve"> odbywał</w:t>
      </w:r>
      <w:r w:rsidR="007C7436">
        <w:rPr>
          <w:rFonts w:ascii="Arial" w:hAnsi="Arial" w:cs="Arial"/>
        </w:rPr>
        <w:t>y</w:t>
      </w:r>
      <w:r w:rsidRPr="00F70661">
        <w:rPr>
          <w:rFonts w:ascii="Arial" w:hAnsi="Arial" w:cs="Arial"/>
        </w:rPr>
        <w:t xml:space="preserve"> się 42 godziny </w:t>
      </w:r>
      <w:r w:rsidR="00901E45">
        <w:rPr>
          <w:rFonts w:ascii="Arial" w:hAnsi="Arial" w:cs="Arial"/>
        </w:rPr>
        <w:t xml:space="preserve">zajęć </w:t>
      </w:r>
      <w:r w:rsidRPr="00F70661">
        <w:rPr>
          <w:rFonts w:ascii="Arial" w:hAnsi="Arial" w:cs="Arial"/>
        </w:rPr>
        <w:t>(10 %).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2.3.5.</w:t>
      </w:r>
      <w:r w:rsidRPr="00EE4F38">
        <w:rPr>
          <w:rFonts w:ascii="Arial" w:hAnsi="Arial" w:cs="Arial"/>
          <w:b/>
        </w:rPr>
        <w:tab/>
        <w:t xml:space="preserve">Wdrożenie programu zajęć </w:t>
      </w:r>
      <w:r w:rsidR="008B7395">
        <w:rPr>
          <w:rFonts w:ascii="Arial" w:hAnsi="Arial" w:cs="Arial"/>
          <w:b/>
        </w:rPr>
        <w:t>pozalekcyjnych pozaszkolnych (w </w:t>
      </w:r>
      <w:r w:rsidRPr="00EE4F38">
        <w:rPr>
          <w:rFonts w:ascii="Arial" w:hAnsi="Arial" w:cs="Arial"/>
          <w:b/>
        </w:rPr>
        <w:t>Młodzieżowym Centrum Kultury) przy wykorzystaniu doświadczeń osób starszych.</w:t>
      </w:r>
    </w:p>
    <w:p w:rsidR="008B7395" w:rsidRDefault="008B7395" w:rsidP="00624C3F">
      <w:pPr>
        <w:pStyle w:val="Normalny1"/>
        <w:spacing w:after="0" w:line="262" w:lineRule="auto"/>
        <w:ind w:left="709" w:hanging="709"/>
        <w:jc w:val="both"/>
        <w:rPr>
          <w:rFonts w:ascii="Arial" w:hAnsi="Arial" w:cs="Arial"/>
        </w:rPr>
      </w:pPr>
    </w:p>
    <w:p w:rsidR="004F6926" w:rsidRDefault="00125E81" w:rsidP="00624C3F">
      <w:pPr>
        <w:pStyle w:val="Normalny1"/>
        <w:spacing w:after="0" w:line="262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Młodzieżowe Centrum Kultury (MCK) zorganizowało szereg zajęć i spotkań</w:t>
      </w:r>
      <w:r w:rsidR="009D1637">
        <w:rPr>
          <w:rFonts w:ascii="Arial" w:hAnsi="Arial" w:cs="Arial"/>
        </w:rPr>
        <w:t>, w </w:t>
      </w:r>
      <w:r>
        <w:rPr>
          <w:rFonts w:ascii="Arial" w:hAnsi="Arial" w:cs="Arial"/>
        </w:rPr>
        <w:t xml:space="preserve">których aktywny udział </w:t>
      </w:r>
      <w:r w:rsidR="009D1637">
        <w:rPr>
          <w:rFonts w:ascii="Arial" w:hAnsi="Arial" w:cs="Arial"/>
        </w:rPr>
        <w:t>brali seniorzy, d</w:t>
      </w:r>
      <w:r w:rsidRPr="00125E81">
        <w:rPr>
          <w:rFonts w:ascii="Arial" w:hAnsi="Arial" w:cs="Arial"/>
        </w:rPr>
        <w:t xml:space="preserve">zieląc się </w:t>
      </w:r>
      <w:r w:rsidR="009D1637">
        <w:rPr>
          <w:rFonts w:ascii="Arial" w:hAnsi="Arial" w:cs="Arial"/>
        </w:rPr>
        <w:t>swoj</w:t>
      </w:r>
      <w:r w:rsidR="00901E45">
        <w:rPr>
          <w:rFonts w:ascii="Arial" w:hAnsi="Arial" w:cs="Arial"/>
        </w:rPr>
        <w:t>ą</w:t>
      </w:r>
      <w:r w:rsidR="009D1637">
        <w:rPr>
          <w:rFonts w:ascii="Arial" w:hAnsi="Arial" w:cs="Arial"/>
        </w:rPr>
        <w:t xml:space="preserve"> wiedzą, umiejętnościami i </w:t>
      </w:r>
      <w:r w:rsidRPr="00125E81">
        <w:rPr>
          <w:rFonts w:ascii="Arial" w:hAnsi="Arial" w:cs="Arial"/>
        </w:rPr>
        <w:t>doświadczeniem</w:t>
      </w:r>
      <w:r w:rsidR="009D1637">
        <w:rPr>
          <w:rFonts w:ascii="Arial" w:hAnsi="Arial" w:cs="Arial"/>
        </w:rPr>
        <w:t xml:space="preserve">, </w:t>
      </w:r>
      <w:r w:rsidRPr="00125E81">
        <w:rPr>
          <w:rFonts w:ascii="Arial" w:hAnsi="Arial" w:cs="Arial"/>
        </w:rPr>
        <w:t>wzbogac</w:t>
      </w:r>
      <w:r w:rsidR="009D1637">
        <w:rPr>
          <w:rFonts w:ascii="Arial" w:hAnsi="Arial" w:cs="Arial"/>
        </w:rPr>
        <w:t>ając ofertę skierowan</w:t>
      </w:r>
      <w:r w:rsidR="00901E45">
        <w:rPr>
          <w:rFonts w:ascii="Arial" w:hAnsi="Arial" w:cs="Arial"/>
        </w:rPr>
        <w:t>ą</w:t>
      </w:r>
      <w:r w:rsidR="009D1637">
        <w:rPr>
          <w:rFonts w:ascii="Arial" w:hAnsi="Arial" w:cs="Arial"/>
        </w:rPr>
        <w:t xml:space="preserve"> </w:t>
      </w:r>
      <w:r w:rsidRPr="00125E81">
        <w:rPr>
          <w:rFonts w:ascii="Arial" w:hAnsi="Arial" w:cs="Arial"/>
        </w:rPr>
        <w:t>do dzieci</w:t>
      </w:r>
      <w:r w:rsidR="00901E45">
        <w:rPr>
          <w:rFonts w:ascii="Arial" w:hAnsi="Arial" w:cs="Arial"/>
        </w:rPr>
        <w:t xml:space="preserve"> </w:t>
      </w:r>
      <w:r w:rsidRPr="00125E81">
        <w:rPr>
          <w:rFonts w:ascii="Arial" w:hAnsi="Arial" w:cs="Arial"/>
        </w:rPr>
        <w:t>i</w:t>
      </w:r>
      <w:r w:rsidR="00901E45">
        <w:rPr>
          <w:rFonts w:ascii="Arial" w:hAnsi="Arial" w:cs="Arial"/>
        </w:rPr>
        <w:t xml:space="preserve"> </w:t>
      </w:r>
      <w:r w:rsidRPr="00125E81">
        <w:rPr>
          <w:rFonts w:ascii="Arial" w:hAnsi="Arial" w:cs="Arial"/>
        </w:rPr>
        <w:t>młodzieży.</w:t>
      </w:r>
      <w:r w:rsidR="009D1637">
        <w:rPr>
          <w:rFonts w:ascii="Arial" w:hAnsi="Arial" w:cs="Arial"/>
        </w:rPr>
        <w:t xml:space="preserve"> Do najważniejszych </w:t>
      </w:r>
      <w:r w:rsidR="004F6926">
        <w:rPr>
          <w:rFonts w:ascii="Arial" w:hAnsi="Arial" w:cs="Arial"/>
        </w:rPr>
        <w:t>można zaliczyć:</w:t>
      </w:r>
    </w:p>
    <w:p w:rsidR="00125E81" w:rsidRDefault="00150A2A" w:rsidP="00706837">
      <w:pPr>
        <w:pStyle w:val="Normalny1"/>
        <w:numPr>
          <w:ilvl w:val="0"/>
          <w:numId w:val="26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="00125E81" w:rsidRPr="004F6926">
        <w:rPr>
          <w:rFonts w:ascii="Arial" w:hAnsi="Arial" w:cs="Arial"/>
        </w:rPr>
        <w:t xml:space="preserve">oncert z okazji Dnia Babci i Dziadka – </w:t>
      </w:r>
      <w:r>
        <w:rPr>
          <w:rFonts w:ascii="Arial" w:hAnsi="Arial" w:cs="Arial"/>
        </w:rPr>
        <w:t xml:space="preserve">dnia </w:t>
      </w:r>
      <w:r w:rsidR="00125E81" w:rsidRPr="004F6926">
        <w:rPr>
          <w:rFonts w:ascii="Arial" w:hAnsi="Arial" w:cs="Arial"/>
        </w:rPr>
        <w:t>11.01.2017 r. zorganizowano dla seniorów koncert z występami dzieci i młodzieży</w:t>
      </w:r>
      <w:r>
        <w:rPr>
          <w:rFonts w:ascii="Arial" w:hAnsi="Arial" w:cs="Arial"/>
        </w:rPr>
        <w:t xml:space="preserve"> </w:t>
      </w:r>
      <w:r w:rsidR="003A379F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wychowank</w:t>
      </w:r>
      <w:r w:rsidR="003A379F">
        <w:rPr>
          <w:rFonts w:ascii="Arial" w:hAnsi="Arial" w:cs="Arial"/>
        </w:rPr>
        <w:t xml:space="preserve">ami </w:t>
      </w:r>
      <w:r>
        <w:rPr>
          <w:rFonts w:ascii="Arial" w:hAnsi="Arial" w:cs="Arial"/>
        </w:rPr>
        <w:t xml:space="preserve">kół artystycznych, </w:t>
      </w:r>
    </w:p>
    <w:p w:rsidR="00150A2A" w:rsidRDefault="00150A2A" w:rsidP="00706837">
      <w:pPr>
        <w:pStyle w:val="Normalny1"/>
        <w:numPr>
          <w:ilvl w:val="0"/>
          <w:numId w:val="26"/>
        </w:numPr>
        <w:spacing w:after="0" w:line="262" w:lineRule="auto"/>
        <w:jc w:val="both"/>
        <w:rPr>
          <w:rFonts w:ascii="Arial" w:hAnsi="Arial" w:cs="Arial"/>
        </w:rPr>
      </w:pPr>
      <w:r w:rsidRPr="00150A2A">
        <w:rPr>
          <w:rFonts w:ascii="Arial" w:hAnsi="Arial" w:cs="Arial"/>
        </w:rPr>
        <w:t>w</w:t>
      </w:r>
      <w:r w:rsidR="00125E81" w:rsidRPr="00150A2A">
        <w:rPr>
          <w:rFonts w:ascii="Arial" w:hAnsi="Arial" w:cs="Arial"/>
        </w:rPr>
        <w:t>arsztaty z batiku dla zainteresowanych tą techniką osób dorosłych</w:t>
      </w:r>
      <w:r w:rsidRPr="00150A2A">
        <w:rPr>
          <w:rFonts w:ascii="Arial" w:hAnsi="Arial" w:cs="Arial"/>
        </w:rPr>
        <w:t>. N</w:t>
      </w:r>
      <w:r w:rsidR="00125E81" w:rsidRPr="00150A2A">
        <w:rPr>
          <w:rFonts w:ascii="Arial" w:hAnsi="Arial" w:cs="Arial"/>
        </w:rPr>
        <w:t>auczyciel z MCK przeprowadził warsztaty, podczas których uczył ludzi starszych nowej dla nich</w:t>
      </w:r>
      <w:r w:rsidRPr="00150A2A">
        <w:rPr>
          <w:rFonts w:ascii="Arial" w:hAnsi="Arial" w:cs="Arial"/>
        </w:rPr>
        <w:t xml:space="preserve"> metody plastycznej</w:t>
      </w:r>
      <w:r w:rsidR="003A379F">
        <w:rPr>
          <w:rFonts w:ascii="Arial" w:hAnsi="Arial" w:cs="Arial"/>
        </w:rPr>
        <w:t>,</w:t>
      </w:r>
      <w:r w:rsidRPr="00150A2A">
        <w:rPr>
          <w:rFonts w:ascii="Arial" w:hAnsi="Arial" w:cs="Arial"/>
        </w:rPr>
        <w:t xml:space="preserve"> polegającej</w:t>
      </w:r>
      <w:r w:rsidR="00125E81" w:rsidRPr="00150A2A">
        <w:rPr>
          <w:rFonts w:ascii="Arial" w:hAnsi="Arial" w:cs="Arial"/>
        </w:rPr>
        <w:t xml:space="preserve"> na tworzeniu obrazów woskiem i farbami na materiale</w:t>
      </w:r>
      <w:r w:rsidR="003A379F">
        <w:rPr>
          <w:rFonts w:ascii="Arial" w:hAnsi="Arial" w:cs="Arial"/>
        </w:rPr>
        <w:t>,</w:t>
      </w:r>
      <w:r w:rsidR="00125E81" w:rsidRPr="00150A2A">
        <w:rPr>
          <w:rFonts w:ascii="Arial" w:hAnsi="Arial" w:cs="Arial"/>
        </w:rPr>
        <w:t xml:space="preserve"> według ustalonej kolejności postępowania</w:t>
      </w:r>
      <w:r w:rsidRPr="00150A2A">
        <w:rPr>
          <w:rFonts w:ascii="Arial" w:hAnsi="Arial" w:cs="Arial"/>
        </w:rPr>
        <w:t xml:space="preserve">, </w:t>
      </w:r>
    </w:p>
    <w:p w:rsidR="00150A2A" w:rsidRDefault="00150A2A" w:rsidP="00706837">
      <w:pPr>
        <w:pStyle w:val="Normalny1"/>
        <w:numPr>
          <w:ilvl w:val="0"/>
          <w:numId w:val="26"/>
        </w:numPr>
        <w:spacing w:after="0" w:line="262" w:lineRule="auto"/>
        <w:jc w:val="both"/>
        <w:rPr>
          <w:rFonts w:ascii="Arial" w:hAnsi="Arial" w:cs="Arial"/>
        </w:rPr>
      </w:pPr>
      <w:r w:rsidRPr="00150A2A">
        <w:rPr>
          <w:rFonts w:ascii="Arial" w:hAnsi="Arial" w:cs="Arial"/>
        </w:rPr>
        <w:t>w</w:t>
      </w:r>
      <w:r w:rsidR="00125E81" w:rsidRPr="00150A2A">
        <w:rPr>
          <w:rFonts w:ascii="Arial" w:hAnsi="Arial" w:cs="Arial"/>
        </w:rPr>
        <w:t>ieczór poświęcony Majorowi Władysławowi Dybowskiemu</w:t>
      </w:r>
      <w:r w:rsidRPr="00150A2A">
        <w:rPr>
          <w:rFonts w:ascii="Arial" w:hAnsi="Arial" w:cs="Arial"/>
        </w:rPr>
        <w:t xml:space="preserve">, </w:t>
      </w:r>
    </w:p>
    <w:p w:rsidR="00150A2A" w:rsidRDefault="00150A2A" w:rsidP="00706837">
      <w:pPr>
        <w:pStyle w:val="Normalny1"/>
        <w:numPr>
          <w:ilvl w:val="0"/>
          <w:numId w:val="26"/>
        </w:numPr>
        <w:spacing w:after="0" w:line="262" w:lineRule="auto"/>
        <w:jc w:val="both"/>
        <w:rPr>
          <w:rFonts w:ascii="Arial" w:hAnsi="Arial" w:cs="Arial"/>
        </w:rPr>
      </w:pPr>
      <w:r w:rsidRPr="00150A2A">
        <w:rPr>
          <w:rFonts w:ascii="Arial" w:hAnsi="Arial" w:cs="Arial"/>
        </w:rPr>
        <w:t>u</w:t>
      </w:r>
      <w:r w:rsidR="00125E81" w:rsidRPr="00150A2A">
        <w:rPr>
          <w:rFonts w:ascii="Arial" w:hAnsi="Arial" w:cs="Arial"/>
        </w:rPr>
        <w:t xml:space="preserve">roczysty </w:t>
      </w:r>
      <w:r w:rsidRPr="00150A2A">
        <w:rPr>
          <w:rFonts w:ascii="Arial" w:hAnsi="Arial" w:cs="Arial"/>
        </w:rPr>
        <w:t>k</w:t>
      </w:r>
      <w:r w:rsidR="00125E81" w:rsidRPr="00150A2A">
        <w:rPr>
          <w:rFonts w:ascii="Arial" w:hAnsi="Arial" w:cs="Arial"/>
        </w:rPr>
        <w:t xml:space="preserve">oncert z </w:t>
      </w:r>
      <w:r w:rsidRPr="00150A2A">
        <w:rPr>
          <w:rFonts w:ascii="Arial" w:hAnsi="Arial" w:cs="Arial"/>
        </w:rPr>
        <w:t>o</w:t>
      </w:r>
      <w:r w:rsidR="00125E81" w:rsidRPr="00150A2A">
        <w:rPr>
          <w:rFonts w:ascii="Arial" w:hAnsi="Arial" w:cs="Arial"/>
        </w:rPr>
        <w:t>kazji Dnia Kobiet</w:t>
      </w:r>
      <w:r w:rsidRPr="00150A2A">
        <w:rPr>
          <w:rFonts w:ascii="Arial" w:hAnsi="Arial" w:cs="Arial"/>
        </w:rPr>
        <w:t xml:space="preserve">, </w:t>
      </w:r>
    </w:p>
    <w:p w:rsidR="00D31EA3" w:rsidRDefault="00150A2A" w:rsidP="00706837">
      <w:pPr>
        <w:pStyle w:val="Normalny1"/>
        <w:numPr>
          <w:ilvl w:val="0"/>
          <w:numId w:val="26"/>
        </w:numPr>
        <w:spacing w:after="0" w:line="262" w:lineRule="auto"/>
        <w:jc w:val="both"/>
        <w:rPr>
          <w:rFonts w:ascii="Arial" w:hAnsi="Arial" w:cs="Arial"/>
        </w:rPr>
      </w:pPr>
      <w:r w:rsidRPr="00D31EA3">
        <w:rPr>
          <w:rFonts w:ascii="Arial" w:hAnsi="Arial" w:cs="Arial"/>
        </w:rPr>
        <w:t>„O</w:t>
      </w:r>
      <w:r w:rsidR="00125E81" w:rsidRPr="00D31EA3">
        <w:rPr>
          <w:rFonts w:ascii="Arial" w:hAnsi="Arial" w:cs="Arial"/>
        </w:rPr>
        <w:t>gólnopolski Turniej Tańca Towarzyskiego o puchar Prezydenta Miasta Legnicy</w:t>
      </w:r>
      <w:r w:rsidRPr="00D31EA3">
        <w:rPr>
          <w:rFonts w:ascii="Arial" w:hAnsi="Arial" w:cs="Arial"/>
        </w:rPr>
        <w:t>”</w:t>
      </w:r>
      <w:r w:rsidR="005244A4">
        <w:rPr>
          <w:rFonts w:ascii="Arial" w:hAnsi="Arial" w:cs="Arial"/>
        </w:rPr>
        <w:t>. W turnieju bra</w:t>
      </w:r>
      <w:r w:rsidR="00C50AC7">
        <w:rPr>
          <w:rFonts w:ascii="Arial" w:hAnsi="Arial" w:cs="Arial"/>
        </w:rPr>
        <w:t>ły</w:t>
      </w:r>
      <w:r w:rsidR="005244A4">
        <w:rPr>
          <w:rFonts w:ascii="Arial" w:hAnsi="Arial" w:cs="Arial"/>
        </w:rPr>
        <w:t xml:space="preserve"> udział</w:t>
      </w:r>
      <w:r w:rsidR="00125E81" w:rsidRPr="00D31EA3">
        <w:rPr>
          <w:rFonts w:ascii="Arial" w:hAnsi="Arial" w:cs="Arial"/>
        </w:rPr>
        <w:t xml:space="preserve"> d</w:t>
      </w:r>
      <w:r w:rsidR="00C50AC7">
        <w:rPr>
          <w:rFonts w:ascii="Arial" w:hAnsi="Arial" w:cs="Arial"/>
        </w:rPr>
        <w:t>zieci, młodzież i osoby dorosłe. W</w:t>
      </w:r>
      <w:r w:rsidR="00125E81" w:rsidRPr="00D31EA3">
        <w:rPr>
          <w:rFonts w:ascii="Arial" w:hAnsi="Arial" w:cs="Arial"/>
        </w:rPr>
        <w:t>idownię zapełniły w większości osoby starsze</w:t>
      </w:r>
      <w:r w:rsidR="00D31EA3" w:rsidRPr="00D31EA3">
        <w:rPr>
          <w:rFonts w:ascii="Arial" w:hAnsi="Arial" w:cs="Arial"/>
        </w:rPr>
        <w:t>,</w:t>
      </w:r>
    </w:p>
    <w:p w:rsidR="00893430" w:rsidRDefault="00893430" w:rsidP="0089343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82019" cy="1854679"/>
            <wp:effectExtent l="0" t="0" r="0" b="0"/>
            <wp:docPr id="15" name="Obraz 15" descr="R:\1_Referat Programów Rozwojowych\A_sprawy 2018\sprawozdanie strategia\zdjęcia\2.3.5\IMG_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:\1_Referat Programów Rozwojowych\A_sprawy 2018\sprawozdanie strategia\zdjęcia\2.3.5\IMG_23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66" cy="185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69079" cy="1846053"/>
            <wp:effectExtent l="0" t="0" r="0" b="1905"/>
            <wp:docPr id="16" name="Obraz 16" descr="R:\1_Referat Programów Rozwojowych\A_sprawy 2018\sprawozdanie strategia\zdjęcia\2.3.5\IMG_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:\1_Referat Programów Rozwojowych\A_sprawy 2018\sprawozdanie strategia\zdjęcia\2.3.5\IMG_2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01" cy="184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430" w:rsidRPr="00893430" w:rsidRDefault="00893430" w:rsidP="00893430">
      <w:pPr>
        <w:pStyle w:val="Normalny1"/>
        <w:spacing w:after="0"/>
        <w:ind w:firstLine="428"/>
        <w:jc w:val="both"/>
        <w:rPr>
          <w:rFonts w:ascii="Arial" w:hAnsi="Arial" w:cs="Arial"/>
          <w:i/>
          <w:sz w:val="22"/>
          <w:szCs w:val="22"/>
        </w:rPr>
      </w:pPr>
      <w:r w:rsidRPr="00893430">
        <w:rPr>
          <w:rFonts w:ascii="Arial" w:hAnsi="Arial" w:cs="Arial"/>
          <w:i/>
          <w:sz w:val="22"/>
          <w:szCs w:val="22"/>
        </w:rPr>
        <w:t>Ogólnopolski Turniej Tańca Towarzyskiego o puchar Prezydenta Miasta Legnicy.</w:t>
      </w:r>
    </w:p>
    <w:p w:rsidR="00893430" w:rsidRDefault="00893430" w:rsidP="00893430">
      <w:pPr>
        <w:pStyle w:val="Normalny1"/>
        <w:spacing w:after="0"/>
        <w:jc w:val="both"/>
        <w:rPr>
          <w:rFonts w:ascii="Arial" w:hAnsi="Arial" w:cs="Arial"/>
        </w:rPr>
      </w:pPr>
    </w:p>
    <w:p w:rsidR="00125E81" w:rsidRDefault="00D31EA3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ko</w:t>
      </w:r>
      <w:r w:rsidR="00125E81" w:rsidRPr="00D31EA3">
        <w:rPr>
          <w:rFonts w:ascii="Arial" w:hAnsi="Arial" w:cs="Arial"/>
        </w:rPr>
        <w:t>ncert z okazji wizyty Ś</w:t>
      </w:r>
      <w:r>
        <w:rPr>
          <w:rFonts w:ascii="Arial" w:hAnsi="Arial" w:cs="Arial"/>
        </w:rPr>
        <w:t xml:space="preserve">więtego Jana Pawła II w Legnicy, </w:t>
      </w:r>
    </w:p>
    <w:p w:rsidR="00D31EA3" w:rsidRDefault="00D31EA3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D31EA3">
        <w:rPr>
          <w:rFonts w:ascii="Arial" w:hAnsi="Arial" w:cs="Arial"/>
        </w:rPr>
        <w:t>warsztaty plastyczne decoupage „</w:t>
      </w:r>
      <w:r w:rsidR="00125E81" w:rsidRPr="00D31EA3">
        <w:rPr>
          <w:rFonts w:ascii="Arial" w:hAnsi="Arial" w:cs="Arial"/>
        </w:rPr>
        <w:t>Jajka wielkanocne</w:t>
      </w:r>
      <w:r w:rsidRPr="00D31EA3">
        <w:rPr>
          <w:rFonts w:ascii="Arial" w:hAnsi="Arial" w:cs="Arial"/>
        </w:rPr>
        <w:t>”</w:t>
      </w:r>
      <w:r w:rsidR="00125E81" w:rsidRPr="00D31EA3">
        <w:rPr>
          <w:rFonts w:ascii="Arial" w:hAnsi="Arial" w:cs="Arial"/>
        </w:rPr>
        <w:t>. Zorganizowano warsztaty plastyczne z techniki decoupage</w:t>
      </w:r>
      <w:r w:rsidR="003A379F">
        <w:rPr>
          <w:rFonts w:ascii="Arial" w:hAnsi="Arial" w:cs="Arial"/>
        </w:rPr>
        <w:t>,</w:t>
      </w:r>
      <w:r w:rsidR="00125E81" w:rsidRPr="00D31EA3">
        <w:rPr>
          <w:rFonts w:ascii="Arial" w:hAnsi="Arial" w:cs="Arial"/>
        </w:rPr>
        <w:t xml:space="preserve"> zwanej potocznie se</w:t>
      </w:r>
      <w:r>
        <w:rPr>
          <w:rFonts w:ascii="Arial" w:hAnsi="Arial" w:cs="Arial"/>
        </w:rPr>
        <w:t>rwetkową</w:t>
      </w:r>
      <w:r w:rsidR="003A379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dla dzieci i rodziców,</w:t>
      </w:r>
    </w:p>
    <w:p w:rsidR="00D41E75" w:rsidRDefault="00D31EA3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125E81" w:rsidRPr="00D31EA3">
        <w:rPr>
          <w:rFonts w:ascii="Arial" w:hAnsi="Arial" w:cs="Arial"/>
        </w:rPr>
        <w:t>arsztaty ceramiczne dla dorosłych</w:t>
      </w:r>
      <w:r w:rsidR="00B91569">
        <w:rPr>
          <w:rFonts w:ascii="Arial" w:hAnsi="Arial" w:cs="Arial"/>
        </w:rPr>
        <w:t>, p</w:t>
      </w:r>
      <w:r w:rsidR="00125E81" w:rsidRPr="00D31EA3">
        <w:rPr>
          <w:rFonts w:ascii="Arial" w:hAnsi="Arial" w:cs="Arial"/>
        </w:rPr>
        <w:t xml:space="preserve">odczas </w:t>
      </w:r>
      <w:r w:rsidR="00B91569">
        <w:rPr>
          <w:rFonts w:ascii="Arial" w:hAnsi="Arial" w:cs="Arial"/>
        </w:rPr>
        <w:t>których uczestnicy rozwijali i </w:t>
      </w:r>
      <w:r w:rsidR="00125E81" w:rsidRPr="00D31EA3">
        <w:rPr>
          <w:rFonts w:ascii="Arial" w:hAnsi="Arial" w:cs="Arial"/>
        </w:rPr>
        <w:t xml:space="preserve">pogłębiali zainteresowania z zakresu </w:t>
      </w:r>
      <w:r w:rsidR="00B91569">
        <w:rPr>
          <w:rFonts w:ascii="Arial" w:hAnsi="Arial" w:cs="Arial"/>
        </w:rPr>
        <w:t xml:space="preserve">rzeźby, </w:t>
      </w:r>
      <w:r w:rsidR="00125E81" w:rsidRPr="00D31EA3">
        <w:rPr>
          <w:rFonts w:ascii="Arial" w:hAnsi="Arial" w:cs="Arial"/>
        </w:rPr>
        <w:t>ceramiki</w:t>
      </w:r>
      <w:r w:rsidR="00B91569">
        <w:rPr>
          <w:rFonts w:ascii="Arial" w:hAnsi="Arial" w:cs="Arial"/>
        </w:rPr>
        <w:t xml:space="preserve"> i</w:t>
      </w:r>
      <w:r w:rsidR="00D41E75">
        <w:rPr>
          <w:rFonts w:ascii="Arial" w:hAnsi="Arial" w:cs="Arial"/>
        </w:rPr>
        <w:t xml:space="preserve"> modelowania w </w:t>
      </w:r>
      <w:r w:rsidR="00125E81" w:rsidRPr="00D31EA3">
        <w:rPr>
          <w:rFonts w:ascii="Arial" w:hAnsi="Arial" w:cs="Arial"/>
        </w:rPr>
        <w:t>glinie,</w:t>
      </w:r>
      <w:r w:rsidR="00D41E75">
        <w:rPr>
          <w:rFonts w:ascii="Arial" w:hAnsi="Arial" w:cs="Arial"/>
        </w:rPr>
        <w:t xml:space="preserve">  </w:t>
      </w:r>
    </w:p>
    <w:p w:rsidR="00924CF6" w:rsidRDefault="00D41E75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924CF6">
        <w:rPr>
          <w:rFonts w:ascii="Arial" w:hAnsi="Arial" w:cs="Arial"/>
        </w:rPr>
        <w:lastRenderedPageBreak/>
        <w:t>w</w:t>
      </w:r>
      <w:r w:rsidR="00125E81" w:rsidRPr="00924CF6">
        <w:rPr>
          <w:rFonts w:ascii="Arial" w:hAnsi="Arial" w:cs="Arial"/>
        </w:rPr>
        <w:t>ieczór autorski i promocja książki</w:t>
      </w:r>
      <w:r w:rsidRPr="00924CF6">
        <w:rPr>
          <w:rFonts w:ascii="Arial" w:hAnsi="Arial" w:cs="Arial"/>
        </w:rPr>
        <w:t xml:space="preserve"> pt.</w:t>
      </w:r>
      <w:r w:rsidR="00125E81" w:rsidRPr="00924CF6">
        <w:rPr>
          <w:rFonts w:ascii="Arial" w:hAnsi="Arial" w:cs="Arial"/>
        </w:rPr>
        <w:t xml:space="preserve"> </w:t>
      </w:r>
      <w:r w:rsidRPr="00924CF6">
        <w:rPr>
          <w:rFonts w:ascii="Arial" w:hAnsi="Arial" w:cs="Arial"/>
        </w:rPr>
        <w:t>„</w:t>
      </w:r>
      <w:r w:rsidR="00125E81" w:rsidRPr="00924CF6">
        <w:rPr>
          <w:rFonts w:ascii="Arial" w:hAnsi="Arial" w:cs="Arial"/>
        </w:rPr>
        <w:t>Światłocienie</w:t>
      </w:r>
      <w:r w:rsidRPr="00924CF6">
        <w:rPr>
          <w:rFonts w:ascii="Arial" w:hAnsi="Arial" w:cs="Arial"/>
        </w:rPr>
        <w:t xml:space="preserve">”, </w:t>
      </w:r>
    </w:p>
    <w:p w:rsidR="004C362F" w:rsidRPr="00924CF6" w:rsidRDefault="00477216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924CF6">
        <w:rPr>
          <w:rFonts w:ascii="Arial" w:hAnsi="Arial" w:cs="Arial"/>
        </w:rPr>
        <w:t>k</w:t>
      </w:r>
      <w:r w:rsidR="00125E81" w:rsidRPr="00924CF6">
        <w:rPr>
          <w:rFonts w:ascii="Arial" w:hAnsi="Arial" w:cs="Arial"/>
        </w:rPr>
        <w:t xml:space="preserve">oncert </w:t>
      </w:r>
      <w:r w:rsidRPr="00924CF6">
        <w:rPr>
          <w:rFonts w:ascii="Arial" w:hAnsi="Arial" w:cs="Arial"/>
        </w:rPr>
        <w:t>pt. „</w:t>
      </w:r>
      <w:r w:rsidR="00125E81" w:rsidRPr="00924CF6">
        <w:rPr>
          <w:rFonts w:ascii="Arial" w:hAnsi="Arial" w:cs="Arial"/>
        </w:rPr>
        <w:t>Legnicka Jesień Miedzian</w:t>
      </w:r>
      <w:r w:rsidR="00924CF6">
        <w:rPr>
          <w:rFonts w:ascii="Arial" w:hAnsi="Arial" w:cs="Arial"/>
        </w:rPr>
        <w:t>a</w:t>
      </w:r>
      <w:r w:rsidRPr="00924CF6">
        <w:rPr>
          <w:rFonts w:ascii="Arial" w:hAnsi="Arial" w:cs="Arial"/>
        </w:rPr>
        <w:t>”</w:t>
      </w:r>
      <w:r w:rsidR="004C362F" w:rsidRPr="00924CF6">
        <w:rPr>
          <w:rFonts w:ascii="Arial" w:hAnsi="Arial" w:cs="Arial"/>
        </w:rPr>
        <w:t xml:space="preserve"> oraz </w:t>
      </w:r>
      <w:r w:rsidR="00125E81" w:rsidRPr="00924CF6">
        <w:rPr>
          <w:rFonts w:ascii="Arial" w:hAnsi="Arial" w:cs="Arial"/>
        </w:rPr>
        <w:t xml:space="preserve">podsumowanie </w:t>
      </w:r>
      <w:r w:rsidR="004C362F" w:rsidRPr="00924CF6">
        <w:rPr>
          <w:rFonts w:ascii="Arial" w:hAnsi="Arial" w:cs="Arial"/>
        </w:rPr>
        <w:t>m</w:t>
      </w:r>
      <w:r w:rsidR="00125E81" w:rsidRPr="00924CF6">
        <w:rPr>
          <w:rFonts w:ascii="Arial" w:hAnsi="Arial" w:cs="Arial"/>
        </w:rPr>
        <w:t xml:space="preserve">iejskiego konkursu </w:t>
      </w:r>
      <w:r w:rsidR="004C362F" w:rsidRPr="00924CF6">
        <w:rPr>
          <w:rFonts w:ascii="Arial" w:hAnsi="Arial" w:cs="Arial"/>
        </w:rPr>
        <w:t>„</w:t>
      </w:r>
      <w:r w:rsidR="00125E81" w:rsidRPr="00924CF6">
        <w:rPr>
          <w:rFonts w:ascii="Arial" w:hAnsi="Arial" w:cs="Arial"/>
        </w:rPr>
        <w:t>Legnica w barwach jesieni</w:t>
      </w:r>
      <w:r w:rsidR="004C362F" w:rsidRPr="00924CF6">
        <w:rPr>
          <w:rFonts w:ascii="Arial" w:hAnsi="Arial" w:cs="Arial"/>
        </w:rPr>
        <w:t xml:space="preserve">”, </w:t>
      </w:r>
    </w:p>
    <w:p w:rsidR="004C362F" w:rsidRDefault="004C362F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4C362F">
        <w:rPr>
          <w:rFonts w:ascii="Arial" w:hAnsi="Arial" w:cs="Arial"/>
        </w:rPr>
        <w:t>w</w:t>
      </w:r>
      <w:r w:rsidR="00125E81" w:rsidRPr="004C362F">
        <w:rPr>
          <w:rFonts w:ascii="Arial" w:hAnsi="Arial" w:cs="Arial"/>
        </w:rPr>
        <w:t>ieczór pa</w:t>
      </w:r>
      <w:r w:rsidRPr="004C362F">
        <w:rPr>
          <w:rFonts w:ascii="Arial" w:hAnsi="Arial" w:cs="Arial"/>
        </w:rPr>
        <w:t xml:space="preserve">mięci o Świętym Janie Pawle II, </w:t>
      </w:r>
      <w:r w:rsidR="00AB4DD0">
        <w:rPr>
          <w:rFonts w:ascii="Arial" w:hAnsi="Arial" w:cs="Arial"/>
        </w:rPr>
        <w:t xml:space="preserve">zorganizowany </w:t>
      </w:r>
      <w:r w:rsidRPr="004C362F">
        <w:rPr>
          <w:rFonts w:ascii="Arial" w:hAnsi="Arial" w:cs="Arial"/>
        </w:rPr>
        <w:t xml:space="preserve">z okazji </w:t>
      </w:r>
      <w:r w:rsidR="00125E81" w:rsidRPr="004C362F">
        <w:rPr>
          <w:rFonts w:ascii="Arial" w:hAnsi="Arial" w:cs="Arial"/>
        </w:rPr>
        <w:t>obchod</w:t>
      </w:r>
      <w:r w:rsidRPr="004C362F">
        <w:rPr>
          <w:rFonts w:ascii="Arial" w:hAnsi="Arial" w:cs="Arial"/>
        </w:rPr>
        <w:t xml:space="preserve">ów </w:t>
      </w:r>
      <w:r w:rsidR="00125E81" w:rsidRPr="004C362F">
        <w:rPr>
          <w:rFonts w:ascii="Arial" w:hAnsi="Arial" w:cs="Arial"/>
        </w:rPr>
        <w:t>dnia papieskiego</w:t>
      </w:r>
      <w:r w:rsidRPr="004C362F">
        <w:rPr>
          <w:rFonts w:ascii="Arial" w:hAnsi="Arial" w:cs="Arial"/>
        </w:rPr>
        <w:t xml:space="preserve">, </w:t>
      </w:r>
    </w:p>
    <w:p w:rsidR="00903993" w:rsidRDefault="004C362F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903993">
        <w:rPr>
          <w:rFonts w:ascii="Arial" w:hAnsi="Arial" w:cs="Arial"/>
        </w:rPr>
        <w:t>k</w:t>
      </w:r>
      <w:r w:rsidR="00125E81" w:rsidRPr="00903993">
        <w:rPr>
          <w:rFonts w:ascii="Arial" w:hAnsi="Arial" w:cs="Arial"/>
        </w:rPr>
        <w:t>oncert Wiec</w:t>
      </w:r>
      <w:r w:rsidR="008A45D5" w:rsidRPr="00903993">
        <w:rPr>
          <w:rFonts w:ascii="Arial" w:hAnsi="Arial" w:cs="Arial"/>
        </w:rPr>
        <w:t xml:space="preserve">zorek z piosenkami Ireny Santor – cykliczny </w:t>
      </w:r>
      <w:r w:rsidR="00125E81" w:rsidRPr="00903993">
        <w:rPr>
          <w:rFonts w:ascii="Arial" w:hAnsi="Arial" w:cs="Arial"/>
        </w:rPr>
        <w:t>koncert znanych</w:t>
      </w:r>
      <w:r w:rsidR="008A45D5" w:rsidRPr="00903993">
        <w:rPr>
          <w:rFonts w:ascii="Arial" w:hAnsi="Arial" w:cs="Arial"/>
        </w:rPr>
        <w:t>, cenionych i</w:t>
      </w:r>
      <w:r w:rsidR="00903993" w:rsidRPr="00903993">
        <w:rPr>
          <w:rFonts w:ascii="Arial" w:hAnsi="Arial" w:cs="Arial"/>
        </w:rPr>
        <w:t xml:space="preserve"> już nieżyjących wokalistów</w:t>
      </w:r>
      <w:r w:rsidR="00903993">
        <w:rPr>
          <w:rFonts w:ascii="Arial" w:hAnsi="Arial" w:cs="Arial"/>
        </w:rPr>
        <w:t>,</w:t>
      </w:r>
    </w:p>
    <w:p w:rsidR="00125E81" w:rsidRPr="00903993" w:rsidRDefault="00AB4DD0" w:rsidP="00706837">
      <w:pPr>
        <w:pStyle w:val="Normalny1"/>
        <w:numPr>
          <w:ilvl w:val="0"/>
          <w:numId w:val="26"/>
        </w:numPr>
        <w:spacing w:after="0" w:line="262" w:lineRule="auto"/>
        <w:ind w:left="782" w:hanging="357"/>
        <w:jc w:val="both"/>
        <w:rPr>
          <w:rFonts w:ascii="Arial" w:hAnsi="Arial" w:cs="Arial"/>
        </w:rPr>
      </w:pPr>
      <w:r w:rsidRPr="00903993">
        <w:rPr>
          <w:rFonts w:ascii="Arial" w:hAnsi="Arial" w:cs="Arial"/>
        </w:rPr>
        <w:t>w</w:t>
      </w:r>
      <w:r w:rsidR="00125E81" w:rsidRPr="00903993">
        <w:rPr>
          <w:rFonts w:ascii="Arial" w:hAnsi="Arial" w:cs="Arial"/>
        </w:rPr>
        <w:t>ieczór kolęd</w:t>
      </w:r>
      <w:r w:rsidR="00331E1F" w:rsidRPr="00903993">
        <w:rPr>
          <w:rFonts w:ascii="Arial" w:hAnsi="Arial" w:cs="Arial"/>
        </w:rPr>
        <w:t xml:space="preserve">, który </w:t>
      </w:r>
      <w:r w:rsidR="00125E81" w:rsidRPr="00903993">
        <w:rPr>
          <w:rFonts w:ascii="Arial" w:hAnsi="Arial" w:cs="Arial"/>
        </w:rPr>
        <w:t>wprowadz</w:t>
      </w:r>
      <w:r w:rsidR="00331E1F" w:rsidRPr="00903993">
        <w:rPr>
          <w:rFonts w:ascii="Arial" w:hAnsi="Arial" w:cs="Arial"/>
        </w:rPr>
        <w:t>ił</w:t>
      </w:r>
      <w:r w:rsidR="00125E81" w:rsidRPr="00903993">
        <w:rPr>
          <w:rFonts w:ascii="Arial" w:hAnsi="Arial" w:cs="Arial"/>
        </w:rPr>
        <w:t xml:space="preserve"> niezwykłą atmosferę Świąt Bożego Narodzenie</w:t>
      </w:r>
      <w:r w:rsidR="00331E1F" w:rsidRPr="00903993">
        <w:rPr>
          <w:rFonts w:ascii="Arial" w:hAnsi="Arial" w:cs="Arial"/>
        </w:rPr>
        <w:t xml:space="preserve">. 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2.3.6. </w:t>
      </w:r>
      <w:r w:rsidRPr="00EE4F38">
        <w:rPr>
          <w:rFonts w:ascii="Arial" w:hAnsi="Arial" w:cs="Arial"/>
          <w:b/>
        </w:rPr>
        <w:tab/>
        <w:t xml:space="preserve">Promocja Smart City Legnica jako miasta, które edukuje i wychowuje. </w:t>
      </w:r>
    </w:p>
    <w:p w:rsidR="00113603" w:rsidRDefault="00113603" w:rsidP="00113603">
      <w:pPr>
        <w:pStyle w:val="Normalny1"/>
        <w:spacing w:after="0"/>
        <w:jc w:val="both"/>
        <w:rPr>
          <w:rFonts w:ascii="Arial" w:hAnsi="Arial" w:cs="Arial"/>
        </w:rPr>
      </w:pPr>
    </w:p>
    <w:p w:rsidR="00113603" w:rsidRPr="00113603" w:rsidRDefault="00113603" w:rsidP="00113603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2017 roku </w:t>
      </w:r>
      <w:r w:rsidRPr="00113603">
        <w:rPr>
          <w:rFonts w:ascii="Arial" w:hAnsi="Arial" w:cs="Arial"/>
        </w:rPr>
        <w:t>Smart Edukacja największy nacisk położyła na realizację projektu Zrób Swój Startup. Projekt trwał niemal</w:t>
      </w:r>
      <w:r>
        <w:rPr>
          <w:rFonts w:ascii="Arial" w:hAnsi="Arial" w:cs="Arial"/>
        </w:rPr>
        <w:t xml:space="preserve"> rok. Realizowano go przy udziale twórców i p</w:t>
      </w:r>
      <w:r w:rsidRPr="00113603">
        <w:rPr>
          <w:rFonts w:ascii="Arial" w:hAnsi="Arial" w:cs="Arial"/>
        </w:rPr>
        <w:t xml:space="preserve">rzedstawicieli znanego polskiego startupu Footsteps </w:t>
      </w:r>
      <w:r>
        <w:rPr>
          <w:rFonts w:ascii="Arial" w:hAnsi="Arial" w:cs="Arial"/>
        </w:rPr>
        <w:t xml:space="preserve">oraz </w:t>
      </w:r>
      <w:r w:rsidRPr="00113603">
        <w:rPr>
          <w:rFonts w:ascii="Arial" w:hAnsi="Arial" w:cs="Arial"/>
        </w:rPr>
        <w:t>wszystki</w:t>
      </w:r>
      <w:r>
        <w:rPr>
          <w:rFonts w:ascii="Arial" w:hAnsi="Arial" w:cs="Arial"/>
        </w:rPr>
        <w:t>ch</w:t>
      </w:r>
      <w:r w:rsidRPr="00113603">
        <w:rPr>
          <w:rFonts w:ascii="Arial" w:hAnsi="Arial" w:cs="Arial"/>
        </w:rPr>
        <w:t xml:space="preserve"> legnicki</w:t>
      </w:r>
      <w:r>
        <w:rPr>
          <w:rFonts w:ascii="Arial" w:hAnsi="Arial" w:cs="Arial"/>
        </w:rPr>
        <w:t xml:space="preserve">ch </w:t>
      </w:r>
      <w:r w:rsidRPr="00113603">
        <w:rPr>
          <w:rFonts w:ascii="Arial" w:hAnsi="Arial" w:cs="Arial"/>
        </w:rPr>
        <w:t>szk</w:t>
      </w:r>
      <w:r>
        <w:rPr>
          <w:rFonts w:ascii="Arial" w:hAnsi="Arial" w:cs="Arial"/>
        </w:rPr>
        <w:t xml:space="preserve">ół </w:t>
      </w:r>
      <w:r w:rsidRPr="00113603">
        <w:rPr>
          <w:rFonts w:ascii="Arial" w:hAnsi="Arial" w:cs="Arial"/>
        </w:rPr>
        <w:t>ponadgimnazjalny</w:t>
      </w:r>
      <w:r>
        <w:rPr>
          <w:rFonts w:ascii="Arial" w:hAnsi="Arial" w:cs="Arial"/>
        </w:rPr>
        <w:t>ch</w:t>
      </w:r>
      <w:r w:rsidRPr="00113603">
        <w:rPr>
          <w:rFonts w:ascii="Arial" w:hAnsi="Arial" w:cs="Arial"/>
        </w:rPr>
        <w:t xml:space="preserve">. Przeprowadzono kilkadziesiąt godzin warsztatów dla ponad 100 uczniów. </w:t>
      </w:r>
      <w:r w:rsidR="00FF1C78">
        <w:rPr>
          <w:rFonts w:ascii="Arial" w:hAnsi="Arial" w:cs="Arial"/>
        </w:rPr>
        <w:t>N</w:t>
      </w:r>
      <w:r w:rsidR="00FF1C78" w:rsidRPr="00FF1C78">
        <w:rPr>
          <w:rFonts w:ascii="Arial" w:hAnsi="Arial" w:cs="Arial"/>
        </w:rPr>
        <w:t>a gali finałowej w czerwcu 2017 roku</w:t>
      </w:r>
      <w:r w:rsidR="00FF1C78">
        <w:rPr>
          <w:rFonts w:ascii="Arial" w:hAnsi="Arial" w:cs="Arial"/>
        </w:rPr>
        <w:t>,</w:t>
      </w:r>
      <w:r w:rsidR="00FF1C78" w:rsidRPr="00FF1C78">
        <w:rPr>
          <w:rFonts w:ascii="Arial" w:hAnsi="Arial" w:cs="Arial"/>
        </w:rPr>
        <w:t xml:space="preserve"> </w:t>
      </w:r>
      <w:r w:rsidR="00FF1C78">
        <w:rPr>
          <w:rFonts w:ascii="Arial" w:hAnsi="Arial" w:cs="Arial"/>
        </w:rPr>
        <w:t>s</w:t>
      </w:r>
      <w:r w:rsidRPr="00113603">
        <w:rPr>
          <w:rFonts w:ascii="Arial" w:hAnsi="Arial" w:cs="Arial"/>
        </w:rPr>
        <w:t>woje pomysły</w:t>
      </w:r>
      <w:r w:rsidR="00784445">
        <w:rPr>
          <w:rFonts w:ascii="Arial" w:hAnsi="Arial" w:cs="Arial"/>
        </w:rPr>
        <w:t>, w</w:t>
      </w:r>
      <w:r w:rsidR="00784445" w:rsidRPr="00784445">
        <w:rPr>
          <w:rFonts w:ascii="Arial" w:hAnsi="Arial" w:cs="Arial"/>
        </w:rPr>
        <w:t xml:space="preserve">śród </w:t>
      </w:r>
      <w:r w:rsidR="00784445">
        <w:rPr>
          <w:rFonts w:ascii="Arial" w:hAnsi="Arial" w:cs="Arial"/>
        </w:rPr>
        <w:t xml:space="preserve">których </w:t>
      </w:r>
      <w:r w:rsidR="00784445" w:rsidRPr="00784445">
        <w:rPr>
          <w:rFonts w:ascii="Arial" w:hAnsi="Arial" w:cs="Arial"/>
        </w:rPr>
        <w:t>były m.in. aplikacje mobilne</w:t>
      </w:r>
      <w:r w:rsidR="00784445">
        <w:rPr>
          <w:rFonts w:ascii="Arial" w:hAnsi="Arial" w:cs="Arial"/>
        </w:rPr>
        <w:t>,</w:t>
      </w:r>
      <w:r w:rsidRPr="00113603">
        <w:rPr>
          <w:rFonts w:ascii="Arial" w:hAnsi="Arial" w:cs="Arial"/>
        </w:rPr>
        <w:t xml:space="preserve"> zaprezentowało 10 zespołów. Do jury zaproszono czołowych przedstawicieli lokalnego biznesu oraz Funduszu Pionier. Projekt został zaprezentowany podczas ogólnop</w:t>
      </w:r>
      <w:r w:rsidR="007B1712">
        <w:rPr>
          <w:rFonts w:ascii="Arial" w:hAnsi="Arial" w:cs="Arial"/>
        </w:rPr>
        <w:t>olskiej Konferencji Startapów w </w:t>
      </w:r>
      <w:r w:rsidRPr="00113603">
        <w:rPr>
          <w:rFonts w:ascii="Arial" w:hAnsi="Arial" w:cs="Arial"/>
        </w:rPr>
        <w:t xml:space="preserve">Słupsku. Obecnie doczekał się kilku podobnych realizacji w dużych polskich miastach.  </w:t>
      </w:r>
    </w:p>
    <w:p w:rsidR="00A07B73" w:rsidRDefault="00370785" w:rsidP="00026D3D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Gmina Legnica w</w:t>
      </w:r>
      <w:r w:rsidR="00113603" w:rsidRPr="00113603">
        <w:rPr>
          <w:rFonts w:ascii="Arial" w:hAnsi="Arial" w:cs="Arial"/>
        </w:rPr>
        <w:t>spólnie z V Liceum Ogólnokształcącym w Legnicy</w:t>
      </w:r>
      <w:r w:rsidRPr="00370785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370785">
        <w:rPr>
          <w:rFonts w:ascii="Arial" w:hAnsi="Arial" w:cs="Arial"/>
        </w:rPr>
        <w:t>pod patronatem i z udziałem reżysera Waldemara Krzystka</w:t>
      </w:r>
      <w:r w:rsidR="00113603" w:rsidRPr="00113603">
        <w:rPr>
          <w:rFonts w:ascii="Arial" w:hAnsi="Arial" w:cs="Arial"/>
        </w:rPr>
        <w:t xml:space="preserve"> zrealizow</w:t>
      </w:r>
      <w:r>
        <w:rPr>
          <w:rFonts w:ascii="Arial" w:hAnsi="Arial" w:cs="Arial"/>
        </w:rPr>
        <w:t>ała</w:t>
      </w:r>
      <w:r w:rsidR="00113603" w:rsidRPr="00113603">
        <w:rPr>
          <w:rFonts w:ascii="Arial" w:hAnsi="Arial" w:cs="Arial"/>
        </w:rPr>
        <w:t xml:space="preserve"> projekt </w:t>
      </w:r>
      <w:r>
        <w:rPr>
          <w:rFonts w:ascii="Arial" w:hAnsi="Arial" w:cs="Arial"/>
        </w:rPr>
        <w:t xml:space="preserve">pn. </w:t>
      </w:r>
      <w:r w:rsidR="00113603" w:rsidRPr="00113603">
        <w:rPr>
          <w:rFonts w:ascii="Arial" w:hAnsi="Arial" w:cs="Arial"/>
        </w:rPr>
        <w:t xml:space="preserve">„Nakręceni na Legnicę”. </w:t>
      </w:r>
      <w:r>
        <w:rPr>
          <w:rFonts w:ascii="Arial" w:hAnsi="Arial" w:cs="Arial"/>
        </w:rPr>
        <w:t>W ramach projektu p</w:t>
      </w:r>
      <w:r w:rsidR="00113603" w:rsidRPr="00113603">
        <w:rPr>
          <w:rFonts w:ascii="Arial" w:hAnsi="Arial" w:cs="Arial"/>
        </w:rPr>
        <w:t xml:space="preserve">rzeprowadzono serię warsztatów wprowadzających młodych ludzi w temat sztuki filmowej. Finał odbył </w:t>
      </w:r>
      <w:r w:rsidR="001E5A15">
        <w:rPr>
          <w:rFonts w:ascii="Arial" w:hAnsi="Arial" w:cs="Arial"/>
        </w:rPr>
        <w:t xml:space="preserve">się </w:t>
      </w:r>
      <w:r w:rsidR="00113603" w:rsidRPr="00113603">
        <w:rPr>
          <w:rFonts w:ascii="Arial" w:hAnsi="Arial" w:cs="Arial"/>
        </w:rPr>
        <w:t>w kinie Helios w Legnicy.  Promocję ww. wydarzeń prowadzono w mediach</w:t>
      </w:r>
      <w:r w:rsidR="001E5A15">
        <w:rPr>
          <w:rFonts w:ascii="Arial" w:hAnsi="Arial" w:cs="Arial"/>
        </w:rPr>
        <w:t>,</w:t>
      </w:r>
      <w:r w:rsidR="00113603" w:rsidRPr="00113603">
        <w:rPr>
          <w:rFonts w:ascii="Arial" w:hAnsi="Arial" w:cs="Arial"/>
        </w:rPr>
        <w:t xml:space="preserve"> miesięczniku „Legnica.eu”, mediach społecznościowych, serwisie prasowym i na stronie www. </w:t>
      </w:r>
    </w:p>
    <w:p w:rsidR="009718F9" w:rsidRDefault="00304CD2" w:rsidP="00113603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="00113603" w:rsidRPr="00113603">
        <w:rPr>
          <w:rFonts w:ascii="Arial" w:hAnsi="Arial" w:cs="Arial"/>
        </w:rPr>
        <w:t>ontynuowano małą kampanię „Smart Ed</w:t>
      </w:r>
      <w:r w:rsidR="00026D3D">
        <w:rPr>
          <w:rFonts w:ascii="Arial" w:hAnsi="Arial" w:cs="Arial"/>
        </w:rPr>
        <w:t>ukacja – szkolnictwo zawodowe w </w:t>
      </w:r>
      <w:r w:rsidR="00113603" w:rsidRPr="00113603">
        <w:rPr>
          <w:rFonts w:ascii="Arial" w:hAnsi="Arial" w:cs="Arial"/>
        </w:rPr>
        <w:t>Legnicy”. Wykonano</w:t>
      </w:r>
      <w:r w:rsidR="00026D3D">
        <w:rPr>
          <w:rFonts w:ascii="Arial" w:hAnsi="Arial" w:cs="Arial"/>
        </w:rPr>
        <w:t xml:space="preserve"> i </w:t>
      </w:r>
      <w:r w:rsidR="00113603" w:rsidRPr="00113603">
        <w:rPr>
          <w:rFonts w:ascii="Arial" w:hAnsi="Arial" w:cs="Arial"/>
        </w:rPr>
        <w:t>prezentowan</w:t>
      </w:r>
      <w:r>
        <w:rPr>
          <w:rFonts w:ascii="Arial" w:hAnsi="Arial" w:cs="Arial"/>
        </w:rPr>
        <w:t xml:space="preserve">o </w:t>
      </w:r>
      <w:r w:rsidR="009718F9">
        <w:rPr>
          <w:rFonts w:ascii="Arial" w:hAnsi="Arial" w:cs="Arial"/>
        </w:rPr>
        <w:t>rodzicom i </w:t>
      </w:r>
      <w:r w:rsidR="00113603" w:rsidRPr="00113603">
        <w:rPr>
          <w:rFonts w:ascii="Arial" w:hAnsi="Arial" w:cs="Arial"/>
        </w:rPr>
        <w:t>młodzieży</w:t>
      </w:r>
      <w:r w:rsidR="009718F9">
        <w:rPr>
          <w:rFonts w:ascii="Arial" w:hAnsi="Arial" w:cs="Arial"/>
        </w:rPr>
        <w:t xml:space="preserve"> spot</w:t>
      </w:r>
      <w:r w:rsidR="00113603" w:rsidRPr="00113603">
        <w:rPr>
          <w:rFonts w:ascii="Arial" w:hAnsi="Arial" w:cs="Arial"/>
        </w:rPr>
        <w:t>,</w:t>
      </w:r>
      <w:r w:rsidR="009718F9">
        <w:rPr>
          <w:rFonts w:ascii="Arial" w:hAnsi="Arial" w:cs="Arial"/>
        </w:rPr>
        <w:t xml:space="preserve"> który z</w:t>
      </w:r>
      <w:r w:rsidR="00113603" w:rsidRPr="00113603">
        <w:rPr>
          <w:rFonts w:ascii="Arial" w:hAnsi="Arial" w:cs="Arial"/>
        </w:rPr>
        <w:t>achęc</w:t>
      </w:r>
      <w:r w:rsidR="009718F9">
        <w:rPr>
          <w:rFonts w:ascii="Arial" w:hAnsi="Arial" w:cs="Arial"/>
        </w:rPr>
        <w:t xml:space="preserve">ał </w:t>
      </w:r>
      <w:r w:rsidR="00113603" w:rsidRPr="00113603">
        <w:rPr>
          <w:rFonts w:ascii="Arial" w:hAnsi="Arial" w:cs="Arial"/>
        </w:rPr>
        <w:t>do korzystania z tej formy kształcenia, jak również serię spotów wideo prezentujących doświadczenia w kształceniu zawodowym w serii  Innovations, gdzie p</w:t>
      </w:r>
      <w:r w:rsidR="009718F9">
        <w:rPr>
          <w:rFonts w:ascii="Arial" w:hAnsi="Arial" w:cs="Arial"/>
        </w:rPr>
        <w:t xml:space="preserve">rzedstawiono, </w:t>
      </w:r>
      <w:r w:rsidR="00113603" w:rsidRPr="00113603">
        <w:rPr>
          <w:rFonts w:ascii="Arial" w:hAnsi="Arial" w:cs="Arial"/>
        </w:rPr>
        <w:t xml:space="preserve">jak wykorzystać nowoczesne technologie w nauce zawodu. </w:t>
      </w:r>
    </w:p>
    <w:p w:rsidR="008B7395" w:rsidRDefault="009718F9" w:rsidP="00113603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Promowano </w:t>
      </w:r>
      <w:r w:rsidR="00113603" w:rsidRPr="00113603">
        <w:rPr>
          <w:rFonts w:ascii="Arial" w:hAnsi="Arial" w:cs="Arial"/>
        </w:rPr>
        <w:t>lokalne targi pracy, wydarzenia szkoleniowe dla absolwentów i uczniów</w:t>
      </w:r>
      <w:r w:rsidR="008C6B7D">
        <w:rPr>
          <w:rFonts w:ascii="Arial" w:hAnsi="Arial" w:cs="Arial"/>
        </w:rPr>
        <w:t xml:space="preserve">, </w:t>
      </w:r>
      <w:r w:rsidR="00113603" w:rsidRPr="00113603">
        <w:rPr>
          <w:rFonts w:ascii="Arial" w:hAnsi="Arial" w:cs="Arial"/>
        </w:rPr>
        <w:t>klasy patronackie. Prezentowano nowoczesną edukację w produkcji filmowej „Legnicka oświata 2017”.</w:t>
      </w:r>
    </w:p>
    <w:p w:rsidR="00614DA0" w:rsidRDefault="008C6B7D" w:rsidP="00614DA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Za pomocą środków przekazu p</w:t>
      </w:r>
      <w:r w:rsidR="00614DA0" w:rsidRPr="00614DA0">
        <w:rPr>
          <w:rFonts w:ascii="Arial" w:hAnsi="Arial" w:cs="Arial"/>
        </w:rPr>
        <w:t>r</w:t>
      </w:r>
      <w:r>
        <w:rPr>
          <w:rFonts w:ascii="Arial" w:hAnsi="Arial" w:cs="Arial"/>
        </w:rPr>
        <w:t xml:space="preserve">owadzono działania promocyjne z zakresu: </w:t>
      </w:r>
    </w:p>
    <w:p w:rsidR="00614DA0" w:rsidRDefault="008C6B7D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realizacji</w:t>
      </w:r>
      <w:r w:rsidR="00614DA0" w:rsidRPr="008C6B7D">
        <w:rPr>
          <w:rFonts w:ascii="Arial" w:hAnsi="Arial" w:cs="Arial"/>
        </w:rPr>
        <w:t xml:space="preserve"> projektu dotyczącego szkolnictwa zawodowego pn „Zawodowy Dolny Śląsk”,</w:t>
      </w:r>
    </w:p>
    <w:p w:rsidR="00614DA0" w:rsidRDefault="00614DA0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 w:rsidRPr="008C6B7D">
        <w:rPr>
          <w:rFonts w:ascii="Arial" w:hAnsi="Arial" w:cs="Arial"/>
        </w:rPr>
        <w:t>wyposażeni</w:t>
      </w:r>
      <w:r w:rsidR="008C6B7D">
        <w:rPr>
          <w:rFonts w:ascii="Arial" w:hAnsi="Arial" w:cs="Arial"/>
        </w:rPr>
        <w:t>a</w:t>
      </w:r>
      <w:r w:rsidRPr="008C6B7D">
        <w:rPr>
          <w:rFonts w:ascii="Arial" w:hAnsi="Arial" w:cs="Arial"/>
        </w:rPr>
        <w:t xml:space="preserve"> pracowni przedmiotowych w szkołach podstawowych i</w:t>
      </w:r>
      <w:r w:rsidR="0030337C">
        <w:rPr>
          <w:rFonts w:ascii="Arial" w:hAnsi="Arial" w:cs="Arial"/>
        </w:rPr>
        <w:t> </w:t>
      </w:r>
      <w:r w:rsidRPr="008C6B7D">
        <w:rPr>
          <w:rFonts w:ascii="Arial" w:hAnsi="Arial" w:cs="Arial"/>
        </w:rPr>
        <w:t xml:space="preserve">dotychczasowych </w:t>
      </w:r>
      <w:r w:rsidR="0030337C">
        <w:rPr>
          <w:rFonts w:ascii="Arial" w:hAnsi="Arial" w:cs="Arial"/>
        </w:rPr>
        <w:t>gimnaz</w:t>
      </w:r>
      <w:r w:rsidRPr="008C6B7D">
        <w:rPr>
          <w:rFonts w:ascii="Arial" w:hAnsi="Arial" w:cs="Arial"/>
        </w:rPr>
        <w:t>jach w ramach projektu „Wyposażenie pracowni do nauki przedmiotów matematyczno-przyrodniczych i informatycznych w</w:t>
      </w:r>
      <w:r w:rsidR="0030337C">
        <w:rPr>
          <w:rFonts w:ascii="Arial" w:hAnsi="Arial" w:cs="Arial"/>
        </w:rPr>
        <w:t> </w:t>
      </w:r>
      <w:r w:rsidRPr="008C6B7D">
        <w:rPr>
          <w:rFonts w:ascii="Arial" w:hAnsi="Arial" w:cs="Arial"/>
        </w:rPr>
        <w:t>szkołach podstawowych i gimnazjach prowadzonych przez Miasto Legnicę”,</w:t>
      </w:r>
    </w:p>
    <w:p w:rsidR="00614DA0" w:rsidRDefault="00614DA0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 w:rsidRPr="0030337C">
        <w:rPr>
          <w:rFonts w:ascii="Arial" w:hAnsi="Arial" w:cs="Arial"/>
        </w:rPr>
        <w:t>wykorzystani</w:t>
      </w:r>
      <w:r w:rsidR="0030337C">
        <w:rPr>
          <w:rFonts w:ascii="Arial" w:hAnsi="Arial" w:cs="Arial"/>
        </w:rPr>
        <w:t>a</w:t>
      </w:r>
      <w:r w:rsidRPr="0030337C">
        <w:rPr>
          <w:rFonts w:ascii="Arial" w:hAnsi="Arial" w:cs="Arial"/>
        </w:rPr>
        <w:t xml:space="preserve"> technologii informacyjno-komunikacyjnych do realizacji zadań </w:t>
      </w:r>
      <w:r w:rsidRPr="0030337C">
        <w:rPr>
          <w:rFonts w:ascii="Arial" w:hAnsi="Arial" w:cs="Arial"/>
        </w:rPr>
        <w:lastRenderedPageBreak/>
        <w:t>statutowych szkół i placówek,</w:t>
      </w:r>
    </w:p>
    <w:p w:rsidR="00614DA0" w:rsidRDefault="00614DA0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 w:rsidRPr="0030337C">
        <w:rPr>
          <w:rFonts w:ascii="Arial" w:hAnsi="Arial" w:cs="Arial"/>
        </w:rPr>
        <w:t>przeprowadzani</w:t>
      </w:r>
      <w:r w:rsidR="0030337C">
        <w:rPr>
          <w:rFonts w:ascii="Arial" w:hAnsi="Arial" w:cs="Arial"/>
        </w:rPr>
        <w:t>a</w:t>
      </w:r>
      <w:r w:rsidRPr="0030337C">
        <w:rPr>
          <w:rFonts w:ascii="Arial" w:hAnsi="Arial" w:cs="Arial"/>
        </w:rPr>
        <w:t xml:space="preserve"> rekrutacji do przedszkoli i szkół ponadgimnazjalnych w</w:t>
      </w:r>
      <w:r w:rsidR="0030337C">
        <w:rPr>
          <w:rFonts w:ascii="Arial" w:hAnsi="Arial" w:cs="Arial"/>
        </w:rPr>
        <w:t> </w:t>
      </w:r>
      <w:r w:rsidRPr="0030337C">
        <w:rPr>
          <w:rFonts w:ascii="Arial" w:hAnsi="Arial" w:cs="Arial"/>
        </w:rPr>
        <w:t>systemie rekrutacji elektronicznej,</w:t>
      </w:r>
    </w:p>
    <w:p w:rsidR="00614DA0" w:rsidRDefault="0030337C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wykorzystania</w:t>
      </w:r>
      <w:r w:rsidR="00614DA0" w:rsidRPr="0030337C">
        <w:rPr>
          <w:rFonts w:ascii="Arial" w:hAnsi="Arial" w:cs="Arial"/>
        </w:rPr>
        <w:t xml:space="preserve"> programów edukacyjnych,</w:t>
      </w:r>
    </w:p>
    <w:p w:rsidR="00614DA0" w:rsidRDefault="00614DA0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 w:rsidRPr="0030337C">
        <w:rPr>
          <w:rFonts w:ascii="Arial" w:hAnsi="Arial" w:cs="Arial"/>
        </w:rPr>
        <w:t>prowadzeni</w:t>
      </w:r>
      <w:r w:rsidR="0030337C">
        <w:rPr>
          <w:rFonts w:ascii="Arial" w:hAnsi="Arial" w:cs="Arial"/>
        </w:rPr>
        <w:t>a</w:t>
      </w:r>
      <w:r w:rsidRPr="0030337C">
        <w:rPr>
          <w:rFonts w:ascii="Arial" w:hAnsi="Arial" w:cs="Arial"/>
        </w:rPr>
        <w:t xml:space="preserve"> dzienników elektronicznych w 16 szkołach,</w:t>
      </w:r>
    </w:p>
    <w:p w:rsidR="00614DA0" w:rsidRPr="0030337C" w:rsidRDefault="0030337C" w:rsidP="00706837">
      <w:pPr>
        <w:pStyle w:val="Normalny1"/>
        <w:numPr>
          <w:ilvl w:val="0"/>
          <w:numId w:val="3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uruchomienia</w:t>
      </w:r>
      <w:r w:rsidR="00614DA0" w:rsidRPr="0030337C">
        <w:rPr>
          <w:rFonts w:ascii="Arial" w:hAnsi="Arial" w:cs="Arial"/>
        </w:rPr>
        <w:t xml:space="preserve"> 6 kwalifikacyjnych kursów zawodowych w formie kształcenia na odległość.</w:t>
      </w:r>
    </w:p>
    <w:p w:rsidR="00614DA0" w:rsidRPr="008B7395" w:rsidRDefault="00614DA0" w:rsidP="00614DA0">
      <w:pPr>
        <w:pStyle w:val="Normalny1"/>
        <w:spacing w:after="0"/>
        <w:jc w:val="both"/>
        <w:rPr>
          <w:rFonts w:ascii="Arial" w:hAnsi="Arial" w:cs="Arial"/>
        </w:rPr>
      </w:pPr>
      <w:r w:rsidRPr="00614DA0">
        <w:rPr>
          <w:rFonts w:ascii="Arial" w:hAnsi="Arial" w:cs="Arial"/>
        </w:rPr>
        <w:t>Działania te podnosiły jakość wszystkich przedsięwzięć edukacyjnych oraz zwiększały interaktywność procesu na poziomie kadry zarządzającej, nauczycieli, uczniów oraz ich rodziców.</w:t>
      </w:r>
    </w:p>
    <w:p w:rsidR="002600B4" w:rsidRDefault="002600B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E2F9F" w:rsidRDefault="000E2F9F" w:rsidP="000E2F9F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2.4. </w:t>
      </w:r>
      <w:r w:rsidRPr="000E2F9F">
        <w:rPr>
          <w:rFonts w:ascii="Arial" w:hAnsi="Arial" w:cs="Arial"/>
          <w:b/>
          <w:bCs/>
        </w:rPr>
        <w:t>ROZWÓJ EDUKACJI USTAWICZNEJ I INNYCH FORM PODNOSZENIA KWALIFIKACJI DLA OSÓB POZOSTAJĄCYCH NA RYNKU PRACY</w:t>
      </w:r>
      <w:r>
        <w:rPr>
          <w:rFonts w:ascii="Arial" w:hAnsi="Arial" w:cs="Arial"/>
          <w:b/>
          <w:bCs/>
        </w:rPr>
        <w:t>.</w:t>
      </w:r>
    </w:p>
    <w:p w:rsidR="00BA0A1B" w:rsidRPr="008B7395" w:rsidRDefault="00BA0A1B" w:rsidP="000E2F9F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2.4.1. </w:t>
      </w:r>
      <w:r w:rsidRPr="00EE4F38">
        <w:rPr>
          <w:rFonts w:ascii="Arial" w:hAnsi="Arial" w:cs="Arial"/>
          <w:b/>
        </w:rPr>
        <w:tab/>
        <w:t>Organizacja kursów zawodowych świadczonych przez szkoły zawodowe.</w:t>
      </w:r>
    </w:p>
    <w:p w:rsidR="00035993" w:rsidRDefault="00035993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8B7395" w:rsidRPr="008B7395" w:rsidRDefault="00035993" w:rsidP="00035993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35993">
        <w:rPr>
          <w:rFonts w:ascii="Arial" w:hAnsi="Arial" w:cs="Arial"/>
        </w:rPr>
        <w:t>W 2017 r. na kwalifikacyjnych kursach zawodowych w Centrum Kształcenia Zawodowego i Ustawicznego oraz w Zespole Szkół Samochodowych kształciło się łącznie ponad 160 osób. Zorganizowano łącznie 7 kursów w różnych zawodach</w:t>
      </w:r>
      <w:r>
        <w:rPr>
          <w:rFonts w:ascii="Arial" w:hAnsi="Arial" w:cs="Arial"/>
        </w:rPr>
        <w:t>, takich jak</w:t>
      </w:r>
      <w:r w:rsidRPr="00035993">
        <w:rPr>
          <w:rFonts w:ascii="Arial" w:hAnsi="Arial" w:cs="Arial"/>
        </w:rPr>
        <w:t>: fryzjer, fotograf, kucharz, kelner, krawiec, florysta, operator obrabiarek skrawających. Szkoły zawodowe stale poszerza</w:t>
      </w:r>
      <w:r w:rsidR="00FF1C78">
        <w:rPr>
          <w:rFonts w:ascii="Arial" w:hAnsi="Arial" w:cs="Arial"/>
        </w:rPr>
        <w:t>ły</w:t>
      </w:r>
      <w:r w:rsidRPr="00035993">
        <w:rPr>
          <w:rFonts w:ascii="Arial" w:hAnsi="Arial" w:cs="Arial"/>
        </w:rPr>
        <w:t xml:space="preserve"> swoją ofertę edukacyjną w formie kwalifikacyjnych kursów zawodowych</w:t>
      </w:r>
      <w:r w:rsidR="00FF1C78">
        <w:rPr>
          <w:rFonts w:ascii="Arial" w:hAnsi="Arial" w:cs="Arial"/>
        </w:rPr>
        <w:t>,</w:t>
      </w:r>
      <w:r w:rsidRPr="00035993">
        <w:rPr>
          <w:rFonts w:ascii="Arial" w:hAnsi="Arial" w:cs="Arial"/>
        </w:rPr>
        <w:t xml:space="preserve"> dostosowując ją do potrzeb rynku pracy.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2.4.2.</w:t>
      </w:r>
      <w:r w:rsidRPr="00EE4F38">
        <w:rPr>
          <w:rFonts w:ascii="Arial" w:hAnsi="Arial" w:cs="Arial"/>
          <w:b/>
        </w:rPr>
        <w:tab/>
        <w:t>Wprowadzenie systemu kształcenia na odległość.</w:t>
      </w:r>
    </w:p>
    <w:p w:rsidR="00E06792" w:rsidRDefault="00E06792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8B7395" w:rsidRPr="008B7395" w:rsidRDefault="00E06792" w:rsidP="00E0679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E06792">
        <w:rPr>
          <w:rFonts w:ascii="Arial" w:hAnsi="Arial" w:cs="Arial"/>
        </w:rPr>
        <w:t>Kształcenie na odległość to forma ciesząca się zainteresowaniem osób czynnych zawodowo. Ułatwia ł</w:t>
      </w:r>
      <w:r>
        <w:rPr>
          <w:rFonts w:ascii="Arial" w:hAnsi="Arial" w:cs="Arial"/>
        </w:rPr>
        <w:t>ączenie obowiązków zawodowych z </w:t>
      </w:r>
      <w:r w:rsidRPr="00E06792">
        <w:rPr>
          <w:rFonts w:ascii="Arial" w:hAnsi="Arial" w:cs="Arial"/>
        </w:rPr>
        <w:t>podnoszeniem kwalifikacji. Z tej oferty skorzystali uczestnicy 6 kwalifikacyjnych kursów zawodowych organizowanych przez C</w:t>
      </w:r>
      <w:r>
        <w:rPr>
          <w:rFonts w:ascii="Arial" w:hAnsi="Arial" w:cs="Arial"/>
        </w:rPr>
        <w:t>entrum Kształcenia Zawodowego i </w:t>
      </w:r>
      <w:r w:rsidRPr="00E06792">
        <w:rPr>
          <w:rFonts w:ascii="Arial" w:hAnsi="Arial" w:cs="Arial"/>
        </w:rPr>
        <w:t>Ustawicznego. Wszystkie kursy, które były realizowanie w 2017 łączyły e-learning ze stacjonarną formą zajęć.</w:t>
      </w:r>
    </w:p>
    <w:p w:rsidR="008B7395" w:rsidRDefault="00E4677C" w:rsidP="00D9085C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E4677C">
        <w:rPr>
          <w:rFonts w:ascii="Arial" w:hAnsi="Arial" w:cs="Arial"/>
        </w:rPr>
        <w:t>Ponadto w Państwowej Wyższej Szkole Zawodowej im. Witelona w Legnicy wybrane moduły zajęć realizowane były przy wykorzystaniu platform do nauki na odległość. Studenci uczestnicz</w:t>
      </w:r>
      <w:r>
        <w:rPr>
          <w:rFonts w:ascii="Arial" w:hAnsi="Arial" w:cs="Arial"/>
        </w:rPr>
        <w:t xml:space="preserve">yli </w:t>
      </w:r>
      <w:r w:rsidRPr="00E4677C">
        <w:rPr>
          <w:rFonts w:ascii="Arial" w:hAnsi="Arial" w:cs="Arial"/>
        </w:rPr>
        <w:t>w zajęciach</w:t>
      </w:r>
      <w:r w:rsidR="00B47225">
        <w:rPr>
          <w:rFonts w:ascii="Arial" w:hAnsi="Arial" w:cs="Arial"/>
        </w:rPr>
        <w:t xml:space="preserve"> tradycyjnych </w:t>
      </w:r>
      <w:r w:rsidRPr="00E4677C">
        <w:rPr>
          <w:rFonts w:ascii="Arial" w:hAnsi="Arial" w:cs="Arial"/>
        </w:rPr>
        <w:t>z nauczycielem, jednocześnie poszerza</w:t>
      </w:r>
      <w:r>
        <w:rPr>
          <w:rFonts w:ascii="Arial" w:hAnsi="Arial" w:cs="Arial"/>
        </w:rPr>
        <w:t>li</w:t>
      </w:r>
      <w:r w:rsidRPr="00E4677C">
        <w:rPr>
          <w:rFonts w:ascii="Arial" w:hAnsi="Arial" w:cs="Arial"/>
        </w:rPr>
        <w:t xml:space="preserve"> swoją wiedzę rozwiązując testy, wykonując ćwiczenia za pośrednictwem „e-learning</w:t>
      </w:r>
      <w:r w:rsidR="00E84DD6">
        <w:rPr>
          <w:rFonts w:ascii="Arial" w:hAnsi="Arial" w:cs="Arial"/>
        </w:rPr>
        <w:t>-u</w:t>
      </w:r>
      <w:r w:rsidRPr="00E4677C">
        <w:rPr>
          <w:rFonts w:ascii="Arial" w:hAnsi="Arial" w:cs="Arial"/>
        </w:rPr>
        <w:t>”.</w:t>
      </w:r>
    </w:p>
    <w:p w:rsidR="00E4677C" w:rsidRPr="008B7395" w:rsidRDefault="00E4677C" w:rsidP="00D9085C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2.4.3. </w:t>
      </w:r>
      <w:r w:rsidRPr="00EE4F38">
        <w:rPr>
          <w:rFonts w:ascii="Arial" w:hAnsi="Arial" w:cs="Arial"/>
          <w:b/>
        </w:rPr>
        <w:tab/>
        <w:t>Wdrożenie systemu szkoleń dla nauczycieli w ramach przygotowania kadry dydaktycznej do nauczania, w tym e-learningowego.</w:t>
      </w:r>
    </w:p>
    <w:p w:rsidR="00E06792" w:rsidRDefault="00E06792" w:rsidP="00E06792">
      <w:pPr>
        <w:pStyle w:val="Normalny1"/>
        <w:spacing w:after="0"/>
        <w:jc w:val="both"/>
        <w:rPr>
          <w:rFonts w:ascii="Arial" w:hAnsi="Arial" w:cs="Arial"/>
        </w:rPr>
      </w:pPr>
    </w:p>
    <w:p w:rsidR="00E06792" w:rsidRPr="00E06792" w:rsidRDefault="00E06792" w:rsidP="00E0679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E06792">
        <w:rPr>
          <w:rFonts w:ascii="Arial" w:hAnsi="Arial" w:cs="Arial"/>
        </w:rPr>
        <w:t xml:space="preserve">Nauczyciele uczestniczyli w doskonaleniu zawodowym korzystając z oferty szkół wyższych, ośrodków doskonalenia nauczycieli i doradztwa metodycznego oraz innych instytucji prowadzących kursy doskonalące. Zdobywali nowe kwalifikacje oraz podnosili kompetencje zawodowe, w tym na: studiach podyplomowych, studiach magisterskich i licencjackich, kursach kwalifikacyjnych i doskonalących, szkoleniach, </w:t>
      </w:r>
      <w:r w:rsidRPr="00E06792">
        <w:rPr>
          <w:rFonts w:ascii="Arial" w:hAnsi="Arial" w:cs="Arial"/>
        </w:rPr>
        <w:lastRenderedPageBreak/>
        <w:t xml:space="preserve">warsztatach i </w:t>
      </w:r>
      <w:r w:rsidRPr="00C82BCB">
        <w:rPr>
          <w:rFonts w:ascii="Arial" w:hAnsi="Arial" w:cs="Arial"/>
        </w:rPr>
        <w:t>konferencjach.</w:t>
      </w:r>
      <w:r w:rsidRPr="00E06792">
        <w:rPr>
          <w:rFonts w:ascii="Arial" w:hAnsi="Arial" w:cs="Arial"/>
        </w:rPr>
        <w:t xml:space="preserve"> Łącznie dofinansowanie do różnych form podnoszących kwalifikacje zawodowe otrzymało 85 nauczycieli, w tym 74 osoby do studiów podyplomowych, 5 osób do studiów magisterskich oraz 6 osób do studiów licencjackich i kursów kwalifikacyjnych. </w:t>
      </w:r>
    </w:p>
    <w:p w:rsidR="008B7395" w:rsidRPr="008B7395" w:rsidRDefault="00C82BCB" w:rsidP="00C82BCB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82BCB">
        <w:rPr>
          <w:rFonts w:ascii="Arial" w:hAnsi="Arial" w:cs="Arial"/>
        </w:rPr>
        <w:t xml:space="preserve">Ośrodek Doradztwa Metodycznego i Doskonalenia Nauczycieli </w:t>
      </w:r>
      <w:r w:rsidR="00E06792" w:rsidRPr="00E06792">
        <w:rPr>
          <w:rFonts w:ascii="Arial" w:hAnsi="Arial" w:cs="Arial"/>
        </w:rPr>
        <w:t>w ramach przygotowania kadry dydaktycznej do nauczania, w tym e-learningowego udostępni</w:t>
      </w:r>
      <w:r>
        <w:rPr>
          <w:rFonts w:ascii="Arial" w:hAnsi="Arial" w:cs="Arial"/>
        </w:rPr>
        <w:t xml:space="preserve">ł </w:t>
      </w:r>
      <w:r w:rsidR="00E06792" w:rsidRPr="00E06792">
        <w:rPr>
          <w:rFonts w:ascii="Arial" w:hAnsi="Arial" w:cs="Arial"/>
        </w:rPr>
        <w:t>Platformę Edukacyjną Moodle, z której korzysta</w:t>
      </w:r>
      <w:r>
        <w:rPr>
          <w:rFonts w:ascii="Arial" w:hAnsi="Arial" w:cs="Arial"/>
        </w:rPr>
        <w:t xml:space="preserve">li </w:t>
      </w:r>
      <w:r w:rsidR="00E06792" w:rsidRPr="00E06792">
        <w:rPr>
          <w:rFonts w:ascii="Arial" w:hAnsi="Arial" w:cs="Arial"/>
        </w:rPr>
        <w:t>nauczyciele miejskich szkół i</w:t>
      </w:r>
      <w:r>
        <w:rPr>
          <w:rFonts w:ascii="Arial" w:hAnsi="Arial" w:cs="Arial"/>
        </w:rPr>
        <w:t> </w:t>
      </w:r>
      <w:r w:rsidR="00E06792" w:rsidRPr="00E06792">
        <w:rPr>
          <w:rFonts w:ascii="Arial" w:hAnsi="Arial" w:cs="Arial"/>
        </w:rPr>
        <w:t>placówek.</w:t>
      </w:r>
    </w:p>
    <w:p w:rsidR="005531B9" w:rsidRDefault="00150224" w:rsidP="00EE4F38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W ramach przygotowania kadry dydaktycznej do nauczania Państwowa Wyższa Szkoła Zawodowa im. Witelona w Legnicy oferowała 12 kierunków kwalifikacyjnych studiów podyplomowych dedykowanych głównie nauczycielom</w:t>
      </w:r>
      <w:r w:rsidR="007B1712">
        <w:rPr>
          <w:rFonts w:ascii="Arial" w:hAnsi="Arial" w:cs="Arial"/>
        </w:rPr>
        <w:t>, a </w:t>
      </w:r>
      <w:r w:rsidR="005531B9">
        <w:rPr>
          <w:rFonts w:ascii="Arial" w:hAnsi="Arial" w:cs="Arial"/>
        </w:rPr>
        <w:t>także kursy z arteterapii oraz kurs języka angielskieg</w:t>
      </w:r>
      <w:r w:rsidR="007B1712">
        <w:rPr>
          <w:rFonts w:ascii="Arial" w:hAnsi="Arial" w:cs="Arial"/>
        </w:rPr>
        <w:t>o dla nauczycieli przedszkoli i </w:t>
      </w:r>
      <w:r w:rsidR="005531B9">
        <w:rPr>
          <w:rFonts w:ascii="Arial" w:hAnsi="Arial" w:cs="Arial"/>
        </w:rPr>
        <w:t xml:space="preserve">szkół podstawowych, z zakresu klas I do III. </w:t>
      </w:r>
    </w:p>
    <w:p w:rsidR="002600B4" w:rsidRPr="008B7395" w:rsidRDefault="002600B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2.4.4.</w:t>
      </w:r>
      <w:r w:rsidRPr="00EE4F38">
        <w:rPr>
          <w:rFonts w:ascii="Arial" w:hAnsi="Arial" w:cs="Arial"/>
          <w:b/>
        </w:rPr>
        <w:tab/>
        <w:t>Programy praktyk i staży, np. „Wykorzystaj szansę. Zdobądź zatrudnienie”.</w:t>
      </w:r>
    </w:p>
    <w:p w:rsidR="004B5FBA" w:rsidRDefault="004B5FBA" w:rsidP="004B5FBA">
      <w:pPr>
        <w:pStyle w:val="Normalny1"/>
        <w:spacing w:after="0"/>
        <w:jc w:val="both"/>
        <w:rPr>
          <w:rFonts w:ascii="Arial" w:hAnsi="Arial" w:cs="Arial"/>
        </w:rPr>
      </w:pPr>
    </w:p>
    <w:p w:rsidR="00CF1509" w:rsidRDefault="004B5FBA" w:rsidP="00D76F4D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4B5FBA">
        <w:rPr>
          <w:rFonts w:ascii="Arial" w:hAnsi="Arial" w:cs="Arial"/>
        </w:rPr>
        <w:t>Szkoły corocznie podpisują umowy z pracodawcami na realizację praktyk zawodowych oraz zajęć praktycznych. W</w:t>
      </w:r>
      <w:r w:rsidR="00A07755">
        <w:rPr>
          <w:rFonts w:ascii="Arial" w:hAnsi="Arial" w:cs="Arial"/>
        </w:rPr>
        <w:t xml:space="preserve"> ciągu </w:t>
      </w:r>
      <w:r w:rsidRPr="004B5FBA">
        <w:rPr>
          <w:rFonts w:ascii="Arial" w:hAnsi="Arial" w:cs="Arial"/>
        </w:rPr>
        <w:t>roku podpi</w:t>
      </w:r>
      <w:r w:rsidR="00D76F4D">
        <w:rPr>
          <w:rFonts w:ascii="Arial" w:hAnsi="Arial" w:cs="Arial"/>
        </w:rPr>
        <w:t>sano umowy z </w:t>
      </w:r>
      <w:r w:rsidRPr="004B5FBA">
        <w:rPr>
          <w:rFonts w:ascii="Arial" w:hAnsi="Arial" w:cs="Arial"/>
        </w:rPr>
        <w:t>204</w:t>
      </w:r>
      <w:r w:rsidR="00D76F4D">
        <w:rPr>
          <w:rFonts w:ascii="Arial" w:hAnsi="Arial" w:cs="Arial"/>
        </w:rPr>
        <w:t> </w:t>
      </w:r>
      <w:r w:rsidRPr="004B5FBA">
        <w:rPr>
          <w:rFonts w:ascii="Arial" w:hAnsi="Arial" w:cs="Arial"/>
        </w:rPr>
        <w:t>pracodawcami</w:t>
      </w:r>
      <w:r w:rsidR="00D76F4D">
        <w:rPr>
          <w:rFonts w:ascii="Arial" w:hAnsi="Arial" w:cs="Arial"/>
        </w:rPr>
        <w:t>,</w:t>
      </w:r>
      <w:r w:rsidRPr="004B5FBA">
        <w:rPr>
          <w:rFonts w:ascii="Arial" w:hAnsi="Arial" w:cs="Arial"/>
        </w:rPr>
        <w:t xml:space="preserve"> zabezpieczając miejsca praktyk dla ponad 2</w:t>
      </w:r>
      <w:r w:rsidR="00D76F4D">
        <w:rPr>
          <w:rFonts w:ascii="Arial" w:hAnsi="Arial" w:cs="Arial"/>
        </w:rPr>
        <w:t> </w:t>
      </w:r>
      <w:r w:rsidRPr="004B5FBA">
        <w:rPr>
          <w:rFonts w:ascii="Arial" w:hAnsi="Arial" w:cs="Arial"/>
        </w:rPr>
        <w:t>500 uczniów. Ponadto uczniowie legnickich szkół zawodowych realizowali zagraniczne staże zawodowe finansowane ze środków europejskich</w:t>
      </w:r>
      <w:r w:rsidR="00FF2A68">
        <w:rPr>
          <w:rFonts w:ascii="Arial" w:hAnsi="Arial" w:cs="Arial"/>
        </w:rPr>
        <w:t>, w</w:t>
      </w:r>
      <w:r w:rsidRPr="004B5FBA">
        <w:rPr>
          <w:rFonts w:ascii="Arial" w:hAnsi="Arial" w:cs="Arial"/>
        </w:rPr>
        <w:t xml:space="preserve"> ramach programu Erasmu</w:t>
      </w:r>
      <w:r w:rsidR="00A07755">
        <w:rPr>
          <w:rFonts w:ascii="Arial" w:hAnsi="Arial" w:cs="Arial"/>
        </w:rPr>
        <w:t>s+</w:t>
      </w:r>
      <w:r w:rsidR="00312E71">
        <w:rPr>
          <w:rFonts w:ascii="Arial" w:hAnsi="Arial" w:cs="Arial"/>
        </w:rPr>
        <w:t>.</w:t>
      </w:r>
      <w:r w:rsidR="00A07755">
        <w:rPr>
          <w:rFonts w:ascii="Arial" w:hAnsi="Arial" w:cs="Arial"/>
        </w:rPr>
        <w:t xml:space="preserve"> </w:t>
      </w:r>
      <w:r w:rsidR="00CF1509">
        <w:rPr>
          <w:rFonts w:ascii="Arial" w:hAnsi="Arial" w:cs="Arial"/>
        </w:rPr>
        <w:t>Dzięki programowi:</w:t>
      </w:r>
    </w:p>
    <w:p w:rsidR="00CF1509" w:rsidRDefault="00A07755" w:rsidP="00706837">
      <w:pPr>
        <w:pStyle w:val="Normalny1"/>
        <w:numPr>
          <w:ilvl w:val="0"/>
          <w:numId w:val="5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8 </w:t>
      </w:r>
      <w:r w:rsidR="004B5FBA" w:rsidRPr="004B5FBA">
        <w:rPr>
          <w:rFonts w:ascii="Arial" w:hAnsi="Arial" w:cs="Arial"/>
        </w:rPr>
        <w:t>uczniów w zawodzie technik rolnik oraz technik architektu</w:t>
      </w:r>
      <w:r>
        <w:rPr>
          <w:rFonts w:ascii="Arial" w:hAnsi="Arial" w:cs="Arial"/>
        </w:rPr>
        <w:t>ry krajobrazu z </w:t>
      </w:r>
      <w:r w:rsidR="00D76F4D">
        <w:rPr>
          <w:rFonts w:ascii="Arial" w:hAnsi="Arial" w:cs="Arial"/>
        </w:rPr>
        <w:t>Technikum Nr 4 (</w:t>
      </w:r>
      <w:r w:rsidR="004B5FBA" w:rsidRPr="004B5FBA">
        <w:rPr>
          <w:rFonts w:ascii="Arial" w:hAnsi="Arial" w:cs="Arial"/>
        </w:rPr>
        <w:t>Z</w:t>
      </w:r>
      <w:r w:rsidR="00D76F4D">
        <w:rPr>
          <w:rFonts w:ascii="Arial" w:hAnsi="Arial" w:cs="Arial"/>
        </w:rPr>
        <w:t xml:space="preserve">espół </w:t>
      </w:r>
      <w:r w:rsidR="004B5FBA" w:rsidRPr="004B5FBA">
        <w:rPr>
          <w:rFonts w:ascii="Arial" w:hAnsi="Arial" w:cs="Arial"/>
        </w:rPr>
        <w:t>S</w:t>
      </w:r>
      <w:r w:rsidR="00D76F4D">
        <w:rPr>
          <w:rFonts w:ascii="Arial" w:hAnsi="Arial" w:cs="Arial"/>
        </w:rPr>
        <w:t xml:space="preserve">zkół </w:t>
      </w:r>
      <w:r w:rsidR="004B5FBA" w:rsidRPr="004B5FBA">
        <w:rPr>
          <w:rFonts w:ascii="Arial" w:hAnsi="Arial" w:cs="Arial"/>
        </w:rPr>
        <w:t>B</w:t>
      </w:r>
      <w:r w:rsidR="00D76F4D">
        <w:rPr>
          <w:rFonts w:ascii="Arial" w:hAnsi="Arial" w:cs="Arial"/>
        </w:rPr>
        <w:t>udowlanych</w:t>
      </w:r>
      <w:r w:rsidR="004B5FBA" w:rsidRPr="004B5FBA">
        <w:rPr>
          <w:rFonts w:ascii="Arial" w:hAnsi="Arial" w:cs="Arial"/>
        </w:rPr>
        <w:t>) odbyło trzytygodniową praktykę w</w:t>
      </w:r>
      <w:r w:rsidR="00D76F4D">
        <w:rPr>
          <w:rFonts w:ascii="Arial" w:hAnsi="Arial" w:cs="Arial"/>
        </w:rPr>
        <w:t> </w:t>
      </w:r>
      <w:r w:rsidR="00CF1509">
        <w:rPr>
          <w:rFonts w:ascii="Arial" w:hAnsi="Arial" w:cs="Arial"/>
        </w:rPr>
        <w:t>Niemczech,</w:t>
      </w:r>
    </w:p>
    <w:p w:rsidR="009D672C" w:rsidRDefault="004B5FBA" w:rsidP="00706837">
      <w:pPr>
        <w:pStyle w:val="Normalny1"/>
        <w:numPr>
          <w:ilvl w:val="0"/>
          <w:numId w:val="53"/>
        </w:numPr>
        <w:spacing w:after="0"/>
        <w:jc w:val="both"/>
        <w:rPr>
          <w:rFonts w:ascii="Arial" w:hAnsi="Arial" w:cs="Arial"/>
        </w:rPr>
      </w:pPr>
      <w:r w:rsidRPr="009D672C">
        <w:rPr>
          <w:rFonts w:ascii="Arial" w:hAnsi="Arial" w:cs="Arial"/>
        </w:rPr>
        <w:t>60 uczni</w:t>
      </w:r>
      <w:r w:rsidR="00D76F4D" w:rsidRPr="009D672C">
        <w:rPr>
          <w:rFonts w:ascii="Arial" w:hAnsi="Arial" w:cs="Arial"/>
        </w:rPr>
        <w:t xml:space="preserve">ów Zespołu Szkół Ekonomicznych </w:t>
      </w:r>
      <w:r w:rsidRPr="009D672C">
        <w:rPr>
          <w:rFonts w:ascii="Arial" w:hAnsi="Arial" w:cs="Arial"/>
        </w:rPr>
        <w:t>doskonaliło umiejętności za</w:t>
      </w:r>
      <w:r w:rsidR="00A07755" w:rsidRPr="009D672C">
        <w:rPr>
          <w:rFonts w:ascii="Arial" w:hAnsi="Arial" w:cs="Arial"/>
        </w:rPr>
        <w:t>wodowe w zakresie hotelarstwa i </w:t>
      </w:r>
      <w:r w:rsidRPr="009D672C">
        <w:rPr>
          <w:rFonts w:ascii="Arial" w:hAnsi="Arial" w:cs="Arial"/>
        </w:rPr>
        <w:t xml:space="preserve">obsługi ruchu turystycznego podczas praktyk zawodowych </w:t>
      </w:r>
      <w:r w:rsidR="00D76F4D" w:rsidRPr="009D672C">
        <w:rPr>
          <w:rFonts w:ascii="Arial" w:hAnsi="Arial" w:cs="Arial"/>
        </w:rPr>
        <w:t xml:space="preserve">w </w:t>
      </w:r>
      <w:r w:rsidRPr="009D672C">
        <w:rPr>
          <w:rFonts w:ascii="Arial" w:hAnsi="Arial" w:cs="Arial"/>
        </w:rPr>
        <w:t>Lipsku</w:t>
      </w:r>
      <w:r w:rsidR="00CF1509" w:rsidRPr="009D672C">
        <w:rPr>
          <w:rFonts w:ascii="Arial" w:hAnsi="Arial" w:cs="Arial"/>
        </w:rPr>
        <w:t>,</w:t>
      </w:r>
      <w:r w:rsidR="009D672C" w:rsidRPr="009D672C">
        <w:rPr>
          <w:rFonts w:ascii="Arial" w:hAnsi="Arial" w:cs="Arial"/>
        </w:rPr>
        <w:t xml:space="preserve"> w </w:t>
      </w:r>
      <w:r w:rsidR="009D672C">
        <w:rPr>
          <w:rFonts w:ascii="Arial" w:hAnsi="Arial" w:cs="Arial"/>
        </w:rPr>
        <w:t>ramach p</w:t>
      </w:r>
      <w:r w:rsidRPr="009D672C">
        <w:rPr>
          <w:rFonts w:ascii="Arial" w:hAnsi="Arial" w:cs="Arial"/>
        </w:rPr>
        <w:t>rojekt</w:t>
      </w:r>
      <w:r w:rsidR="009D672C">
        <w:rPr>
          <w:rFonts w:ascii="Arial" w:hAnsi="Arial" w:cs="Arial"/>
        </w:rPr>
        <w:t>u</w:t>
      </w:r>
      <w:r w:rsidRPr="009D672C">
        <w:rPr>
          <w:rFonts w:ascii="Arial" w:hAnsi="Arial" w:cs="Arial"/>
        </w:rPr>
        <w:t xml:space="preserve"> pn. „Nauka samodzielności i pogłębienie umiejętności zawodowych technika hotelarstwa i obsługi turystycznej"</w:t>
      </w:r>
      <w:r w:rsidR="009D672C">
        <w:rPr>
          <w:rFonts w:ascii="Arial" w:hAnsi="Arial" w:cs="Arial"/>
        </w:rPr>
        <w:t>,</w:t>
      </w:r>
    </w:p>
    <w:p w:rsidR="00136039" w:rsidRDefault="004B5FBA" w:rsidP="00706837">
      <w:pPr>
        <w:pStyle w:val="Normalny1"/>
        <w:numPr>
          <w:ilvl w:val="0"/>
          <w:numId w:val="53"/>
        </w:numPr>
        <w:spacing w:after="0"/>
        <w:jc w:val="both"/>
        <w:rPr>
          <w:rFonts w:ascii="Arial" w:hAnsi="Arial" w:cs="Arial"/>
        </w:rPr>
      </w:pPr>
      <w:r w:rsidRPr="009D672C">
        <w:rPr>
          <w:rFonts w:ascii="Arial" w:hAnsi="Arial" w:cs="Arial"/>
        </w:rPr>
        <w:t>20 uczniów Centrum Kształcenia Zawodowego i Ustawicznego kształcących się w zawodzie</w:t>
      </w:r>
      <w:r w:rsidR="002F3EA4" w:rsidRPr="009D672C">
        <w:rPr>
          <w:rFonts w:ascii="Arial" w:hAnsi="Arial" w:cs="Arial"/>
        </w:rPr>
        <w:t>:</w:t>
      </w:r>
      <w:r w:rsidRPr="009D672C">
        <w:rPr>
          <w:rFonts w:ascii="Arial" w:hAnsi="Arial" w:cs="Arial"/>
        </w:rPr>
        <w:t xml:space="preserve"> technika żywienia i usług gastronomicznych, technika technologii żywności oraz cukiernika</w:t>
      </w:r>
      <w:r w:rsidR="00E84DD6">
        <w:rPr>
          <w:rFonts w:ascii="Arial" w:hAnsi="Arial" w:cs="Arial"/>
        </w:rPr>
        <w:t>,</w:t>
      </w:r>
      <w:r w:rsidRPr="009D672C">
        <w:rPr>
          <w:rFonts w:ascii="Arial" w:hAnsi="Arial" w:cs="Arial"/>
        </w:rPr>
        <w:t xml:space="preserve"> doskonalili warsztat zawodowy w</w:t>
      </w:r>
      <w:r w:rsidR="00136039">
        <w:rPr>
          <w:rFonts w:ascii="Arial" w:hAnsi="Arial" w:cs="Arial"/>
        </w:rPr>
        <w:t> </w:t>
      </w:r>
      <w:r w:rsidRPr="009D672C">
        <w:rPr>
          <w:rFonts w:ascii="Arial" w:hAnsi="Arial" w:cs="Arial"/>
        </w:rPr>
        <w:t xml:space="preserve">Hiszpanii i na Słowacji realizując projekt pn. „Smaki regionów - uczniowie Technikum nr 1 w Legnicy na szlaku najlepszych europejskich tradycji cukierniczych i kulinarnych". </w:t>
      </w:r>
    </w:p>
    <w:p w:rsidR="008B7395" w:rsidRPr="00136039" w:rsidRDefault="004B5FBA" w:rsidP="00136039">
      <w:pPr>
        <w:pStyle w:val="Normalny1"/>
        <w:spacing w:after="0"/>
        <w:jc w:val="both"/>
        <w:rPr>
          <w:rFonts w:ascii="Arial" w:hAnsi="Arial" w:cs="Arial"/>
        </w:rPr>
      </w:pPr>
      <w:r w:rsidRPr="00136039">
        <w:rPr>
          <w:rFonts w:ascii="Arial" w:hAnsi="Arial" w:cs="Arial"/>
        </w:rPr>
        <w:t xml:space="preserve">Zagraniczne praktyki zawodowe </w:t>
      </w:r>
      <w:r w:rsidR="00C4498E">
        <w:rPr>
          <w:rFonts w:ascii="Arial" w:hAnsi="Arial" w:cs="Arial"/>
        </w:rPr>
        <w:t xml:space="preserve">umożliwiały </w:t>
      </w:r>
      <w:r w:rsidRPr="00136039">
        <w:rPr>
          <w:rFonts w:ascii="Arial" w:hAnsi="Arial" w:cs="Arial"/>
        </w:rPr>
        <w:t xml:space="preserve">uczniom </w:t>
      </w:r>
      <w:r w:rsidR="00C4498E">
        <w:rPr>
          <w:rFonts w:ascii="Arial" w:hAnsi="Arial" w:cs="Arial"/>
        </w:rPr>
        <w:t>pozna</w:t>
      </w:r>
      <w:r w:rsidR="00E84DD6">
        <w:rPr>
          <w:rFonts w:ascii="Arial" w:hAnsi="Arial" w:cs="Arial"/>
        </w:rPr>
        <w:t>wać</w:t>
      </w:r>
      <w:r w:rsidR="00C4498E">
        <w:rPr>
          <w:rFonts w:ascii="Arial" w:hAnsi="Arial" w:cs="Arial"/>
        </w:rPr>
        <w:t xml:space="preserve"> </w:t>
      </w:r>
      <w:r w:rsidRPr="00136039">
        <w:rPr>
          <w:rFonts w:ascii="Arial" w:hAnsi="Arial" w:cs="Arial"/>
        </w:rPr>
        <w:t xml:space="preserve">różnorodne aspekty zawodowe w odniesieniu do realiów innych krajów europejskich oraz </w:t>
      </w:r>
      <w:r w:rsidR="00244D33">
        <w:rPr>
          <w:rFonts w:ascii="Arial" w:hAnsi="Arial" w:cs="Arial"/>
        </w:rPr>
        <w:t>praktyczne zastosowanie j</w:t>
      </w:r>
      <w:r w:rsidRPr="00136039">
        <w:rPr>
          <w:rFonts w:ascii="Arial" w:hAnsi="Arial" w:cs="Arial"/>
        </w:rPr>
        <w:t>ęzyków obcych.</w:t>
      </w:r>
    </w:p>
    <w:p w:rsidR="002F3EA4" w:rsidRPr="00986620" w:rsidRDefault="00BB47C2" w:rsidP="002F3EA4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>Powiatowy Urząd Pracy w</w:t>
      </w:r>
      <w:r w:rsidR="002F3EA4" w:rsidRPr="00986620">
        <w:rPr>
          <w:rFonts w:ascii="Arial" w:hAnsi="Arial" w:cs="Arial"/>
          <w:color w:val="auto"/>
        </w:rPr>
        <w:t xml:space="preserve"> rama</w:t>
      </w:r>
      <w:r w:rsidR="006D3A08" w:rsidRPr="00986620">
        <w:rPr>
          <w:rFonts w:ascii="Arial" w:hAnsi="Arial" w:cs="Arial"/>
          <w:color w:val="auto"/>
        </w:rPr>
        <w:t>ch wsparcia osób bezrobotnych i </w:t>
      </w:r>
      <w:r w:rsidR="00775630" w:rsidRPr="00986620">
        <w:rPr>
          <w:rFonts w:ascii="Arial" w:hAnsi="Arial" w:cs="Arial"/>
          <w:color w:val="auto"/>
        </w:rPr>
        <w:t xml:space="preserve">niepełnosprawnych </w:t>
      </w:r>
      <w:r w:rsidR="002F3EA4" w:rsidRPr="00986620">
        <w:rPr>
          <w:rFonts w:ascii="Arial" w:hAnsi="Arial" w:cs="Arial"/>
          <w:color w:val="auto"/>
        </w:rPr>
        <w:t xml:space="preserve">poszukujących pracy </w:t>
      </w:r>
      <w:r w:rsidR="00821BB3" w:rsidRPr="00986620">
        <w:rPr>
          <w:rFonts w:ascii="Arial" w:hAnsi="Arial" w:cs="Arial"/>
          <w:color w:val="auto"/>
        </w:rPr>
        <w:t>organizował szkolenia</w:t>
      </w:r>
      <w:r w:rsidR="00B563D2" w:rsidRPr="00986620">
        <w:rPr>
          <w:rFonts w:ascii="Arial" w:hAnsi="Arial" w:cs="Arial"/>
          <w:color w:val="auto"/>
        </w:rPr>
        <w:t xml:space="preserve"> </w:t>
      </w:r>
      <w:r w:rsidR="00565DC4" w:rsidRPr="00986620">
        <w:rPr>
          <w:rFonts w:ascii="Arial" w:hAnsi="Arial" w:cs="Arial"/>
          <w:color w:val="auto"/>
        </w:rPr>
        <w:t>zawodowe</w:t>
      </w:r>
      <w:r w:rsidR="00EF2457">
        <w:rPr>
          <w:rFonts w:ascii="Arial" w:hAnsi="Arial" w:cs="Arial"/>
          <w:color w:val="auto"/>
        </w:rPr>
        <w:t xml:space="preserve">, staże </w:t>
      </w:r>
      <w:r w:rsidR="00B563D2" w:rsidRPr="00986620">
        <w:rPr>
          <w:rFonts w:ascii="Arial" w:hAnsi="Arial" w:cs="Arial"/>
          <w:color w:val="auto"/>
        </w:rPr>
        <w:t xml:space="preserve">oraz </w:t>
      </w:r>
      <w:r w:rsidR="00EF2457">
        <w:rPr>
          <w:rFonts w:ascii="Arial" w:hAnsi="Arial" w:cs="Arial"/>
          <w:color w:val="auto"/>
        </w:rPr>
        <w:t>praktyki</w:t>
      </w:r>
      <w:r w:rsidR="00565DC4" w:rsidRPr="00986620">
        <w:rPr>
          <w:rFonts w:ascii="Arial" w:hAnsi="Arial" w:cs="Arial"/>
          <w:color w:val="auto"/>
        </w:rPr>
        <w:t xml:space="preserve">. Działania te miały na celu </w:t>
      </w:r>
      <w:r w:rsidR="002F3EA4" w:rsidRPr="00986620">
        <w:rPr>
          <w:rFonts w:ascii="Arial" w:hAnsi="Arial" w:cs="Arial"/>
          <w:color w:val="auto"/>
        </w:rPr>
        <w:t>podniesienie lub zmianę kwalifikacji zawodowych oraz zdobycie doświadczenia zawodowego</w:t>
      </w:r>
      <w:r w:rsidR="00565DC4" w:rsidRPr="00986620">
        <w:rPr>
          <w:rFonts w:ascii="Arial" w:hAnsi="Arial" w:cs="Arial"/>
          <w:color w:val="auto"/>
        </w:rPr>
        <w:t xml:space="preserve">. </w:t>
      </w:r>
    </w:p>
    <w:p w:rsidR="00F53E92" w:rsidRPr="00986620" w:rsidRDefault="002F3EA4" w:rsidP="00722672">
      <w:pPr>
        <w:pStyle w:val="Normalny1"/>
        <w:spacing w:after="0"/>
        <w:jc w:val="center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lastRenderedPageBreak/>
        <w:t>Liczba uczestników szkoleń i staży w 2017 roku</w:t>
      </w:r>
    </w:p>
    <w:tbl>
      <w:tblPr>
        <w:tblStyle w:val="Tabela-Siatka"/>
        <w:tblW w:w="8895" w:type="dxa"/>
        <w:jc w:val="center"/>
        <w:tblLayout w:type="fixed"/>
        <w:tblLook w:val="04A0" w:firstRow="1" w:lastRow="0" w:firstColumn="1" w:lastColumn="0" w:noHBand="0" w:noVBand="1"/>
      </w:tblPr>
      <w:tblGrid>
        <w:gridCol w:w="4022"/>
        <w:gridCol w:w="1276"/>
        <w:gridCol w:w="1134"/>
        <w:gridCol w:w="1134"/>
        <w:gridCol w:w="1329"/>
      </w:tblGrid>
      <w:tr w:rsidR="00F53E92" w:rsidRPr="00986620" w:rsidTr="00722672">
        <w:trPr>
          <w:jc w:val="center"/>
        </w:trPr>
        <w:tc>
          <w:tcPr>
            <w:tcW w:w="40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/>
              <w:ind w:left="0"/>
              <w:jc w:val="center"/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  <w:t>Źródło finansowania</w:t>
            </w:r>
          </w:p>
        </w:tc>
        <w:tc>
          <w:tcPr>
            <w:tcW w:w="48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/>
              <w:ind w:left="0"/>
              <w:jc w:val="center"/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  <w:t>Formy wsparcia</w:t>
            </w:r>
          </w:p>
        </w:tc>
      </w:tr>
      <w:tr w:rsidR="00F53E92" w:rsidRPr="00986620" w:rsidTr="00722672">
        <w:trPr>
          <w:jc w:val="center"/>
        </w:trPr>
        <w:tc>
          <w:tcPr>
            <w:tcW w:w="40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spacing w:after="0" w:line="240" w:lineRule="auto"/>
              <w:rPr>
                <w:rFonts w:ascii="Arial" w:eastAsia="SimSun, 宋体" w:hAnsi="Arial" w:cs="Arial"/>
                <w:b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/>
              <w:ind w:left="0"/>
              <w:jc w:val="center"/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  <w:t xml:space="preserve">Szkolenia </w:t>
            </w:r>
          </w:p>
        </w:tc>
        <w:tc>
          <w:tcPr>
            <w:tcW w:w="24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/>
              <w:ind w:left="0"/>
              <w:jc w:val="center"/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b/>
                <w:color w:val="auto"/>
                <w:sz w:val="22"/>
                <w:szCs w:val="22"/>
                <w:lang w:eastAsia="en-US"/>
              </w:rPr>
              <w:t>Staże</w:t>
            </w:r>
          </w:p>
        </w:tc>
      </w:tr>
      <w:tr w:rsidR="00F53E92" w:rsidRPr="00986620" w:rsidTr="007E0F58">
        <w:trPr>
          <w:trHeight w:val="564"/>
          <w:jc w:val="center"/>
        </w:trPr>
        <w:tc>
          <w:tcPr>
            <w:tcW w:w="40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spacing w:after="0" w:line="240" w:lineRule="auto"/>
              <w:rPr>
                <w:rFonts w:ascii="Arial" w:eastAsia="SimSun, 宋体" w:hAnsi="Arial" w:cs="Arial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Powiat grodzki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Ogółem PUP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Powiat grodzki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Ogółem PUP</w:t>
            </w:r>
          </w:p>
        </w:tc>
      </w:tr>
      <w:tr w:rsidR="00F53E92" w:rsidRPr="00986620" w:rsidTr="00722672">
        <w:trPr>
          <w:jc w:val="center"/>
        </w:trPr>
        <w:tc>
          <w:tcPr>
            <w:tcW w:w="40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 xml:space="preserve">Fundusz Pracy, w tym </w:t>
            </w:r>
          </w:p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Europejski Fundusz Społeczny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 w:rsidP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187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180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722672" w:rsidP="0072267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347</w:t>
            </w:r>
          </w:p>
        </w:tc>
      </w:tr>
      <w:tr w:rsidR="00F53E92" w:rsidRPr="00986620" w:rsidTr="00722672">
        <w:trPr>
          <w:jc w:val="center"/>
        </w:trPr>
        <w:tc>
          <w:tcPr>
            <w:tcW w:w="40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spacing w:after="0" w:line="240" w:lineRule="auto"/>
              <w:rPr>
                <w:rFonts w:ascii="Arial" w:eastAsia="SimSun, 宋体" w:hAnsi="Arial" w:cs="Aria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 w:rsidP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143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72267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283</w:t>
            </w:r>
          </w:p>
        </w:tc>
      </w:tr>
      <w:tr w:rsidR="00F53E92" w:rsidRPr="00986620" w:rsidTr="00D00129">
        <w:trPr>
          <w:trHeight w:val="302"/>
          <w:jc w:val="center"/>
        </w:trPr>
        <w:tc>
          <w:tcPr>
            <w:tcW w:w="4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PFRON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E92" w:rsidRPr="007E0F58" w:rsidRDefault="00F53E9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72267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3E92" w:rsidRPr="007E0F58" w:rsidRDefault="00722672">
            <w:pPr>
              <w:pStyle w:val="Akapitzlist"/>
              <w:autoSpaceDE w:val="0"/>
              <w:autoSpaceDN w:val="0"/>
              <w:adjustRightInd w:val="0"/>
              <w:spacing w:after="0" w:line="360" w:lineRule="auto"/>
              <w:ind w:left="0"/>
              <w:jc w:val="center"/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</w:pPr>
            <w:r w:rsidRPr="007E0F58">
              <w:rPr>
                <w:rFonts w:ascii="Arial" w:hAnsi="Arial" w:cs="Arial"/>
                <w:color w:val="auto"/>
                <w:sz w:val="22"/>
                <w:szCs w:val="22"/>
                <w:lang w:eastAsia="en-US"/>
              </w:rPr>
              <w:t>15</w:t>
            </w:r>
          </w:p>
        </w:tc>
      </w:tr>
    </w:tbl>
    <w:p w:rsidR="002F3EA4" w:rsidRPr="007E0F58" w:rsidRDefault="002F3EA4" w:rsidP="002F3EA4">
      <w:pPr>
        <w:pStyle w:val="Normalny1"/>
        <w:spacing w:after="0"/>
        <w:jc w:val="both"/>
        <w:rPr>
          <w:rFonts w:ascii="Arial" w:hAnsi="Arial" w:cs="Arial"/>
          <w:i/>
          <w:color w:val="auto"/>
          <w:sz w:val="22"/>
          <w:szCs w:val="22"/>
        </w:rPr>
      </w:pPr>
      <w:r w:rsidRPr="007E0F58">
        <w:rPr>
          <w:rFonts w:ascii="Arial" w:hAnsi="Arial" w:cs="Arial"/>
          <w:i/>
          <w:color w:val="auto"/>
          <w:sz w:val="22"/>
          <w:szCs w:val="22"/>
        </w:rPr>
        <w:t>źródło: dane statystyczne PUP Legnica</w:t>
      </w:r>
    </w:p>
    <w:p w:rsidR="00BA0A1B" w:rsidRPr="00986620" w:rsidRDefault="00BA0A1B" w:rsidP="002F3EA4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2F3EA4" w:rsidRPr="00986620" w:rsidRDefault="003A6275" w:rsidP="004F350A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 xml:space="preserve">Powiatowy Urząd Pracy </w:t>
      </w:r>
      <w:r w:rsidR="002F3EA4" w:rsidRPr="00986620">
        <w:rPr>
          <w:rFonts w:ascii="Arial" w:hAnsi="Arial" w:cs="Arial"/>
          <w:color w:val="auto"/>
        </w:rPr>
        <w:t xml:space="preserve">sfinansował 3 mieszkańcom Legnicy </w:t>
      </w:r>
      <w:r w:rsidR="006A779C" w:rsidRPr="00986620">
        <w:rPr>
          <w:rFonts w:ascii="Arial" w:hAnsi="Arial" w:cs="Arial"/>
          <w:color w:val="auto"/>
        </w:rPr>
        <w:t xml:space="preserve">2 </w:t>
      </w:r>
      <w:r w:rsidR="004F350A" w:rsidRPr="00986620">
        <w:rPr>
          <w:rFonts w:ascii="Arial" w:hAnsi="Arial" w:cs="Arial"/>
          <w:color w:val="auto"/>
        </w:rPr>
        <w:t>egzaminy w </w:t>
      </w:r>
      <w:r w:rsidR="002F3EA4" w:rsidRPr="00986620">
        <w:rPr>
          <w:rFonts w:ascii="Arial" w:hAnsi="Arial" w:cs="Arial"/>
          <w:color w:val="auto"/>
        </w:rPr>
        <w:t xml:space="preserve">zakresie świadectwa kwalifikacyjnego </w:t>
      </w:r>
      <w:r w:rsidR="004F350A" w:rsidRPr="00986620">
        <w:rPr>
          <w:rFonts w:ascii="Arial" w:hAnsi="Arial" w:cs="Arial"/>
          <w:color w:val="auto"/>
        </w:rPr>
        <w:t xml:space="preserve">na </w:t>
      </w:r>
      <w:r w:rsidR="002F3EA4" w:rsidRPr="00986620">
        <w:rPr>
          <w:rFonts w:ascii="Arial" w:hAnsi="Arial" w:cs="Arial"/>
          <w:color w:val="auto"/>
        </w:rPr>
        <w:t>uprawnienia elektry</w:t>
      </w:r>
      <w:r w:rsidR="006A779C" w:rsidRPr="00986620">
        <w:rPr>
          <w:rFonts w:ascii="Arial" w:hAnsi="Arial" w:cs="Arial"/>
          <w:color w:val="auto"/>
        </w:rPr>
        <w:t>czne oraz 1 egzamin adwokacki</w:t>
      </w:r>
      <w:r w:rsidR="002F3EA4" w:rsidRPr="00986620">
        <w:rPr>
          <w:rFonts w:ascii="Arial" w:hAnsi="Arial" w:cs="Arial"/>
          <w:color w:val="auto"/>
        </w:rPr>
        <w:t>.</w:t>
      </w:r>
    </w:p>
    <w:p w:rsidR="002F3EA4" w:rsidRPr="00986620" w:rsidRDefault="004F350A" w:rsidP="002F3EA4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 xml:space="preserve">Dla osób bezrobotnych </w:t>
      </w:r>
      <w:r w:rsidR="006A779C" w:rsidRPr="00986620">
        <w:rPr>
          <w:rFonts w:ascii="Arial" w:hAnsi="Arial" w:cs="Arial"/>
          <w:color w:val="auto"/>
        </w:rPr>
        <w:t>z</w:t>
      </w:r>
      <w:r w:rsidR="002F3EA4" w:rsidRPr="00986620">
        <w:rPr>
          <w:rFonts w:ascii="Arial" w:hAnsi="Arial" w:cs="Arial"/>
          <w:color w:val="auto"/>
        </w:rPr>
        <w:t>organizowa</w:t>
      </w:r>
      <w:r w:rsidRPr="00986620">
        <w:rPr>
          <w:rFonts w:ascii="Arial" w:hAnsi="Arial" w:cs="Arial"/>
          <w:color w:val="auto"/>
        </w:rPr>
        <w:t>ne zostały</w:t>
      </w:r>
      <w:r w:rsidR="002F3EA4" w:rsidRPr="00986620">
        <w:rPr>
          <w:rFonts w:ascii="Arial" w:hAnsi="Arial" w:cs="Arial"/>
          <w:color w:val="auto"/>
        </w:rPr>
        <w:t xml:space="preserve"> trzytygodniowe szkolenia z zakresu umiejętności poszukiwania pracy</w:t>
      </w:r>
      <w:r w:rsidR="00695912" w:rsidRPr="00986620">
        <w:rPr>
          <w:rFonts w:ascii="Arial" w:hAnsi="Arial" w:cs="Arial"/>
          <w:color w:val="auto"/>
        </w:rPr>
        <w:t xml:space="preserve">. </w:t>
      </w:r>
      <w:r w:rsidR="005A2F70" w:rsidRPr="00986620">
        <w:rPr>
          <w:rFonts w:ascii="Arial" w:hAnsi="Arial" w:cs="Arial"/>
          <w:color w:val="auto"/>
        </w:rPr>
        <w:t>U</w:t>
      </w:r>
      <w:r w:rsidR="002F3EA4" w:rsidRPr="00986620">
        <w:rPr>
          <w:rFonts w:ascii="Arial" w:hAnsi="Arial" w:cs="Arial"/>
          <w:color w:val="auto"/>
        </w:rPr>
        <w:t>czestnicy zdo</w:t>
      </w:r>
      <w:r w:rsidR="00695912" w:rsidRPr="00986620">
        <w:rPr>
          <w:rFonts w:ascii="Arial" w:hAnsi="Arial" w:cs="Arial"/>
          <w:color w:val="auto"/>
        </w:rPr>
        <w:t xml:space="preserve">bywali wiedzę teoretyczną </w:t>
      </w:r>
      <w:r w:rsidR="002347E1">
        <w:rPr>
          <w:rFonts w:ascii="Arial" w:hAnsi="Arial" w:cs="Arial"/>
          <w:color w:val="auto"/>
        </w:rPr>
        <w:t>oraz</w:t>
      </w:r>
      <w:r w:rsidR="00695912" w:rsidRPr="00986620">
        <w:rPr>
          <w:rFonts w:ascii="Arial" w:hAnsi="Arial" w:cs="Arial"/>
          <w:color w:val="auto"/>
        </w:rPr>
        <w:t xml:space="preserve"> i </w:t>
      </w:r>
      <w:r w:rsidR="002F3EA4" w:rsidRPr="00986620">
        <w:rPr>
          <w:rFonts w:ascii="Arial" w:hAnsi="Arial" w:cs="Arial"/>
          <w:color w:val="auto"/>
        </w:rPr>
        <w:t>praktyczną dotyczącą zasad poruszania się po współczesnym rynku pracy. Ze szkoleń skorzystało 18 bezrobotnych, w tym 10 mieszkańców Legnicy.</w:t>
      </w:r>
    </w:p>
    <w:p w:rsidR="00592AC6" w:rsidRDefault="00CF5ED3" w:rsidP="00592AC6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Dodatkową </w:t>
      </w:r>
      <w:r w:rsidR="00592AC6" w:rsidRPr="00986620">
        <w:rPr>
          <w:rFonts w:ascii="Arial" w:hAnsi="Arial" w:cs="Arial"/>
          <w:color w:val="auto"/>
        </w:rPr>
        <w:t xml:space="preserve">formą wsparcia były organizowane staże, w ramach których </w:t>
      </w:r>
      <w:r w:rsidR="009E55EE">
        <w:rPr>
          <w:rFonts w:ascii="Arial" w:hAnsi="Arial" w:cs="Arial"/>
          <w:color w:val="auto"/>
        </w:rPr>
        <w:t xml:space="preserve">osoby bezrobotne </w:t>
      </w:r>
      <w:r w:rsidR="002347E1">
        <w:rPr>
          <w:rFonts w:ascii="Arial" w:hAnsi="Arial" w:cs="Arial"/>
          <w:color w:val="auto"/>
        </w:rPr>
        <w:t xml:space="preserve">nabywały </w:t>
      </w:r>
      <w:r w:rsidR="00592AC6" w:rsidRPr="00986620">
        <w:rPr>
          <w:rFonts w:ascii="Arial" w:hAnsi="Arial" w:cs="Arial"/>
          <w:color w:val="auto"/>
        </w:rPr>
        <w:t xml:space="preserve">praktyczne umiejętności do wykonywania pracy bez nawiązania stosunku pracy z pracodawcą. Trwały </w:t>
      </w:r>
      <w:r w:rsidR="002347E1">
        <w:rPr>
          <w:rFonts w:ascii="Arial" w:hAnsi="Arial" w:cs="Arial"/>
          <w:color w:val="auto"/>
        </w:rPr>
        <w:t xml:space="preserve">one </w:t>
      </w:r>
      <w:r w:rsidR="00592AC6" w:rsidRPr="00986620">
        <w:rPr>
          <w:rFonts w:ascii="Arial" w:hAnsi="Arial" w:cs="Arial"/>
          <w:color w:val="auto"/>
        </w:rPr>
        <w:t>najczęściej o</w:t>
      </w:r>
      <w:r w:rsidR="009E55EE">
        <w:rPr>
          <w:rFonts w:ascii="Arial" w:hAnsi="Arial" w:cs="Arial"/>
          <w:color w:val="auto"/>
        </w:rPr>
        <w:t xml:space="preserve">d 3 do 6 miesięcy. </w:t>
      </w:r>
      <w:r w:rsidR="00DD4213">
        <w:rPr>
          <w:rFonts w:ascii="Arial" w:hAnsi="Arial" w:cs="Arial"/>
          <w:color w:val="auto"/>
        </w:rPr>
        <w:t>Jednym z </w:t>
      </w:r>
      <w:r w:rsidR="00592AC6" w:rsidRPr="00986620">
        <w:rPr>
          <w:rFonts w:ascii="Arial" w:hAnsi="Arial" w:cs="Arial"/>
          <w:color w:val="auto"/>
        </w:rPr>
        <w:t xml:space="preserve">warunków pozytywnego rozpatrzenia wniosku </w:t>
      </w:r>
      <w:r w:rsidR="002347E1">
        <w:rPr>
          <w:rFonts w:ascii="Arial" w:hAnsi="Arial" w:cs="Arial"/>
          <w:color w:val="auto"/>
        </w:rPr>
        <w:t>pracodawcy o </w:t>
      </w:r>
      <w:r w:rsidR="00592AC6" w:rsidRPr="00986620">
        <w:rPr>
          <w:rFonts w:ascii="Arial" w:hAnsi="Arial" w:cs="Arial"/>
          <w:color w:val="auto"/>
        </w:rPr>
        <w:t>zorganizowanie stażu była deklaracja gwarancji zatrudnienia osoby be</w:t>
      </w:r>
      <w:r w:rsidR="00DD4213">
        <w:rPr>
          <w:rFonts w:ascii="Arial" w:hAnsi="Arial" w:cs="Arial"/>
          <w:color w:val="auto"/>
        </w:rPr>
        <w:t>zrobotnej po zakończeniu stażu.</w:t>
      </w:r>
      <w:r w:rsidR="009E55EE">
        <w:rPr>
          <w:rFonts w:ascii="Arial" w:hAnsi="Arial" w:cs="Arial"/>
          <w:color w:val="auto"/>
        </w:rPr>
        <w:t> </w:t>
      </w:r>
      <w:r w:rsidR="00EF2457">
        <w:rPr>
          <w:rFonts w:ascii="Arial" w:hAnsi="Arial" w:cs="Arial"/>
          <w:color w:val="auto"/>
        </w:rPr>
        <w:t>Najwięcej wniosków o </w:t>
      </w:r>
      <w:r w:rsidR="00592AC6" w:rsidRPr="00986620">
        <w:rPr>
          <w:rFonts w:ascii="Arial" w:hAnsi="Arial" w:cs="Arial"/>
          <w:color w:val="auto"/>
        </w:rPr>
        <w:t>zorganizowanie staży składano na stanowiska pracy związane z:</w:t>
      </w:r>
    </w:p>
    <w:p w:rsidR="00592AC6" w:rsidRDefault="00592AC6" w:rsidP="00706837">
      <w:pPr>
        <w:pStyle w:val="Normalny1"/>
        <w:numPr>
          <w:ilvl w:val="0"/>
          <w:numId w:val="54"/>
        </w:numPr>
        <w:spacing w:after="0"/>
        <w:jc w:val="both"/>
        <w:rPr>
          <w:rFonts w:ascii="Arial" w:hAnsi="Arial" w:cs="Arial"/>
          <w:color w:val="auto"/>
        </w:rPr>
      </w:pPr>
      <w:r w:rsidRPr="0036789C">
        <w:rPr>
          <w:rFonts w:ascii="Arial" w:hAnsi="Arial" w:cs="Arial"/>
          <w:color w:val="auto"/>
        </w:rPr>
        <w:t xml:space="preserve">administracją, </w:t>
      </w:r>
      <w:r w:rsidR="007E0F58" w:rsidRPr="007E0F58">
        <w:rPr>
          <w:rFonts w:ascii="Arial" w:hAnsi="Arial" w:cs="Arial"/>
          <w:color w:val="auto"/>
        </w:rPr>
        <w:t>rachunkowością, księgowością i ubezpieczeniami</w:t>
      </w:r>
      <w:r w:rsidR="007E0F58">
        <w:rPr>
          <w:rFonts w:ascii="Arial" w:hAnsi="Arial" w:cs="Arial"/>
          <w:color w:val="auto"/>
        </w:rPr>
        <w:t>,</w:t>
      </w:r>
    </w:p>
    <w:p w:rsidR="00592AC6" w:rsidRDefault="00592AC6" w:rsidP="00706837">
      <w:pPr>
        <w:pStyle w:val="Normalny1"/>
        <w:numPr>
          <w:ilvl w:val="0"/>
          <w:numId w:val="54"/>
        </w:numPr>
        <w:spacing w:after="0"/>
        <w:jc w:val="both"/>
        <w:rPr>
          <w:rFonts w:ascii="Arial" w:hAnsi="Arial" w:cs="Arial"/>
          <w:color w:val="auto"/>
        </w:rPr>
      </w:pPr>
      <w:r w:rsidRPr="0036789C">
        <w:rPr>
          <w:rFonts w:ascii="Arial" w:hAnsi="Arial" w:cs="Arial"/>
          <w:color w:val="auto"/>
        </w:rPr>
        <w:t>handlem,</w:t>
      </w:r>
    </w:p>
    <w:p w:rsidR="00592AC6" w:rsidRPr="00D00129" w:rsidRDefault="00D00129" w:rsidP="00706837">
      <w:pPr>
        <w:pStyle w:val="Normalny1"/>
        <w:numPr>
          <w:ilvl w:val="0"/>
          <w:numId w:val="54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opieką zdrowotną i </w:t>
      </w:r>
      <w:r w:rsidR="00592AC6" w:rsidRPr="00D00129">
        <w:rPr>
          <w:rFonts w:ascii="Arial" w:hAnsi="Arial" w:cs="Arial"/>
          <w:color w:val="auto"/>
        </w:rPr>
        <w:t>opieką nad osobami niepełnosprawnymi i dziećmi,</w:t>
      </w:r>
    </w:p>
    <w:p w:rsidR="00592AC6" w:rsidRPr="0036789C" w:rsidRDefault="00592AC6" w:rsidP="00706837">
      <w:pPr>
        <w:pStyle w:val="Normalny1"/>
        <w:numPr>
          <w:ilvl w:val="0"/>
          <w:numId w:val="54"/>
        </w:numPr>
        <w:spacing w:after="0"/>
        <w:jc w:val="both"/>
        <w:rPr>
          <w:rFonts w:ascii="Arial" w:hAnsi="Arial" w:cs="Arial"/>
          <w:color w:val="auto"/>
        </w:rPr>
      </w:pPr>
      <w:r w:rsidRPr="0036789C">
        <w:rPr>
          <w:rFonts w:ascii="Arial" w:hAnsi="Arial" w:cs="Arial"/>
          <w:color w:val="auto"/>
        </w:rPr>
        <w:t>gastronomią, fryzjerstwem i transportem.</w:t>
      </w:r>
    </w:p>
    <w:p w:rsidR="0036789C" w:rsidRDefault="00992197" w:rsidP="00592AC6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Ponadto </w:t>
      </w:r>
      <w:r w:rsidR="00CF5ED3">
        <w:rPr>
          <w:rFonts w:ascii="Arial" w:hAnsi="Arial" w:cs="Arial"/>
          <w:color w:val="auto"/>
        </w:rPr>
        <w:t>4 os</w:t>
      </w:r>
      <w:r>
        <w:rPr>
          <w:rFonts w:ascii="Arial" w:hAnsi="Arial" w:cs="Arial"/>
          <w:color w:val="auto"/>
        </w:rPr>
        <w:t>oby</w:t>
      </w:r>
      <w:r w:rsidR="00592AC6" w:rsidRPr="00986620">
        <w:rPr>
          <w:rFonts w:ascii="Arial" w:hAnsi="Arial" w:cs="Arial"/>
          <w:color w:val="auto"/>
        </w:rPr>
        <w:t xml:space="preserve"> odby</w:t>
      </w:r>
      <w:r w:rsidR="003E3B5F">
        <w:rPr>
          <w:rFonts w:ascii="Arial" w:hAnsi="Arial" w:cs="Arial"/>
          <w:color w:val="auto"/>
        </w:rPr>
        <w:t>ły</w:t>
      </w:r>
      <w:r w:rsidR="00592AC6" w:rsidRPr="00986620">
        <w:rPr>
          <w:rFonts w:ascii="Arial" w:hAnsi="Arial" w:cs="Arial"/>
          <w:color w:val="auto"/>
        </w:rPr>
        <w:t xml:space="preserve"> praktyki pozwalające zdobyć przydatne informacje oraz doświadczenie zawodowe w przyszłej pracy. </w:t>
      </w:r>
    </w:p>
    <w:p w:rsidR="002F3EA4" w:rsidRPr="00986620" w:rsidRDefault="002F3EA4" w:rsidP="00592AC6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>Powiatowy Urząd Pracy w Legnicy realizował zadania w ramach Krajowego Funduszu Szkoleniowego (KFS)</w:t>
      </w:r>
      <w:r w:rsidR="00695912" w:rsidRPr="00986620">
        <w:rPr>
          <w:rFonts w:ascii="Arial" w:hAnsi="Arial" w:cs="Arial"/>
          <w:color w:val="auto"/>
        </w:rPr>
        <w:t>, który stanowi</w:t>
      </w:r>
      <w:r w:rsidRPr="00986620">
        <w:rPr>
          <w:rFonts w:ascii="Arial" w:hAnsi="Arial" w:cs="Arial"/>
          <w:color w:val="auto"/>
        </w:rPr>
        <w:t xml:space="preserve"> wydzieloną cz</w:t>
      </w:r>
      <w:r w:rsidR="003E3B5F">
        <w:rPr>
          <w:rFonts w:ascii="Arial" w:hAnsi="Arial" w:cs="Arial"/>
          <w:color w:val="auto"/>
        </w:rPr>
        <w:t>ę</w:t>
      </w:r>
      <w:r w:rsidRPr="00986620">
        <w:rPr>
          <w:rFonts w:ascii="Arial" w:hAnsi="Arial" w:cs="Arial"/>
          <w:color w:val="auto"/>
        </w:rPr>
        <w:t>ść Funduszu Pracy</w:t>
      </w:r>
      <w:r w:rsidR="00F0028E" w:rsidRPr="00986620">
        <w:rPr>
          <w:rFonts w:ascii="Arial" w:hAnsi="Arial" w:cs="Arial"/>
          <w:color w:val="auto"/>
        </w:rPr>
        <w:t>,</w:t>
      </w:r>
      <w:r w:rsidR="00695912" w:rsidRPr="00986620">
        <w:rPr>
          <w:rFonts w:ascii="Arial" w:hAnsi="Arial" w:cs="Arial"/>
          <w:color w:val="auto"/>
        </w:rPr>
        <w:t xml:space="preserve"> </w:t>
      </w:r>
      <w:r w:rsidRPr="00986620">
        <w:rPr>
          <w:rFonts w:ascii="Arial" w:hAnsi="Arial" w:cs="Arial"/>
          <w:color w:val="auto"/>
        </w:rPr>
        <w:t>przeznaczoną na dofinansowanie kształc</w:t>
      </w:r>
      <w:r w:rsidR="00F0028E" w:rsidRPr="00986620">
        <w:rPr>
          <w:rFonts w:ascii="Arial" w:hAnsi="Arial" w:cs="Arial"/>
          <w:color w:val="auto"/>
        </w:rPr>
        <w:t>enia ustawicznego pracowników i </w:t>
      </w:r>
      <w:r w:rsidRPr="00986620">
        <w:rPr>
          <w:rFonts w:ascii="Arial" w:hAnsi="Arial" w:cs="Arial"/>
          <w:color w:val="auto"/>
        </w:rPr>
        <w:t>pracodawców, podejmowanego z inicjatywy lub za zgodą pracodawcy. Jego celem jest zapobieganie utracie zatrudnienia przez osoby pracujące z powodu kompetencji nieadekwatnych do wymagań dynamiczni</w:t>
      </w:r>
      <w:r w:rsidR="00867DEE" w:rsidRPr="00986620">
        <w:rPr>
          <w:rFonts w:ascii="Arial" w:hAnsi="Arial" w:cs="Arial"/>
          <w:color w:val="auto"/>
        </w:rPr>
        <w:t xml:space="preserve">e zmieniającej się gospodarki. </w:t>
      </w:r>
      <w:r w:rsidRPr="00986620">
        <w:rPr>
          <w:rFonts w:ascii="Arial" w:hAnsi="Arial" w:cs="Arial"/>
          <w:color w:val="auto"/>
        </w:rPr>
        <w:t>W ramach KFS sfinansowano następujące szkolenia:</w:t>
      </w:r>
    </w:p>
    <w:p w:rsidR="008C481A" w:rsidRPr="00986620" w:rsidRDefault="002F3EA4" w:rsidP="00706837">
      <w:pPr>
        <w:pStyle w:val="Normalny1"/>
        <w:numPr>
          <w:ilvl w:val="0"/>
          <w:numId w:val="27"/>
        </w:numPr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>kursy zawodowe (np. operator suwnicy, kierowca wózka jezdniowego, uprawnienia elektryczne, kursy księgowe i podatkowe, kursy fryzjerskie, szkolenia kierowców, kursy dla pracowników produkcji</w:t>
      </w:r>
      <w:r w:rsidR="008C224B">
        <w:rPr>
          <w:rFonts w:ascii="Arial" w:hAnsi="Arial" w:cs="Arial"/>
          <w:color w:val="auto"/>
        </w:rPr>
        <w:t xml:space="preserve"> i </w:t>
      </w:r>
      <w:r w:rsidRPr="00986620">
        <w:rPr>
          <w:rFonts w:ascii="Arial" w:hAnsi="Arial" w:cs="Arial"/>
          <w:color w:val="auto"/>
        </w:rPr>
        <w:t>maszynistów),</w:t>
      </w:r>
    </w:p>
    <w:p w:rsidR="002F3EA4" w:rsidRPr="00986620" w:rsidRDefault="002F3EA4" w:rsidP="00706837">
      <w:pPr>
        <w:pStyle w:val="Normalny1"/>
        <w:numPr>
          <w:ilvl w:val="0"/>
          <w:numId w:val="27"/>
        </w:numPr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 xml:space="preserve">kursy komputerowe (obsługa Excel, </w:t>
      </w:r>
      <w:r w:rsidR="00867DEE" w:rsidRPr="00986620">
        <w:rPr>
          <w:rFonts w:ascii="Arial" w:hAnsi="Arial" w:cs="Arial"/>
          <w:color w:val="auto"/>
        </w:rPr>
        <w:t xml:space="preserve">programy </w:t>
      </w:r>
      <w:r w:rsidRPr="00986620">
        <w:rPr>
          <w:rFonts w:ascii="Arial" w:hAnsi="Arial" w:cs="Arial"/>
          <w:color w:val="auto"/>
        </w:rPr>
        <w:t>specjalistyczne),</w:t>
      </w:r>
    </w:p>
    <w:p w:rsidR="002F3EA4" w:rsidRPr="00986620" w:rsidRDefault="002F3EA4" w:rsidP="00706837">
      <w:pPr>
        <w:pStyle w:val="Normalny1"/>
        <w:numPr>
          <w:ilvl w:val="0"/>
          <w:numId w:val="27"/>
        </w:numPr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>kursy medyczne (kursy ratowników medycznych, pielęgniarek, fizjoterap</w:t>
      </w:r>
      <w:r w:rsidR="00867DEE" w:rsidRPr="00986620">
        <w:rPr>
          <w:rFonts w:ascii="Arial" w:hAnsi="Arial" w:cs="Arial"/>
          <w:color w:val="auto"/>
        </w:rPr>
        <w:t>eutów</w:t>
      </w:r>
      <w:r w:rsidRPr="00986620">
        <w:rPr>
          <w:rFonts w:ascii="Arial" w:hAnsi="Arial" w:cs="Arial"/>
          <w:color w:val="auto"/>
        </w:rPr>
        <w:t>),</w:t>
      </w:r>
    </w:p>
    <w:p w:rsidR="002F3EA4" w:rsidRPr="00986620" w:rsidRDefault="002F3EA4" w:rsidP="00706837">
      <w:pPr>
        <w:pStyle w:val="Normalny1"/>
        <w:numPr>
          <w:ilvl w:val="0"/>
          <w:numId w:val="27"/>
        </w:numPr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lastRenderedPageBreak/>
        <w:t>szkolenia językowe (angielski, niemiecki),</w:t>
      </w:r>
    </w:p>
    <w:p w:rsidR="002F3EA4" w:rsidRPr="00986620" w:rsidRDefault="002F3EA4" w:rsidP="00706837">
      <w:pPr>
        <w:pStyle w:val="Normalny1"/>
        <w:numPr>
          <w:ilvl w:val="0"/>
          <w:numId w:val="27"/>
        </w:numPr>
        <w:spacing w:after="0"/>
        <w:jc w:val="both"/>
        <w:rPr>
          <w:rFonts w:ascii="Arial" w:hAnsi="Arial" w:cs="Arial"/>
          <w:color w:val="auto"/>
        </w:rPr>
      </w:pPr>
      <w:r w:rsidRPr="00986620">
        <w:rPr>
          <w:rFonts w:ascii="Arial" w:hAnsi="Arial" w:cs="Arial"/>
          <w:color w:val="auto"/>
        </w:rPr>
        <w:t xml:space="preserve">kursy </w:t>
      </w:r>
      <w:r w:rsidR="00B4561B" w:rsidRPr="00986620">
        <w:rPr>
          <w:rFonts w:ascii="Arial" w:hAnsi="Arial" w:cs="Arial"/>
          <w:color w:val="auto"/>
        </w:rPr>
        <w:t xml:space="preserve">dla </w:t>
      </w:r>
      <w:r w:rsidR="00867DEE" w:rsidRPr="00986620">
        <w:rPr>
          <w:rFonts w:ascii="Arial" w:hAnsi="Arial" w:cs="Arial"/>
          <w:color w:val="auto"/>
        </w:rPr>
        <w:t xml:space="preserve">pracowników </w:t>
      </w:r>
      <w:r w:rsidR="00B4561B" w:rsidRPr="00986620">
        <w:rPr>
          <w:rFonts w:ascii="Arial" w:hAnsi="Arial" w:cs="Arial"/>
          <w:color w:val="auto"/>
        </w:rPr>
        <w:t>ośrodków pomocy społecznej.</w:t>
      </w:r>
    </w:p>
    <w:p w:rsidR="00BA0A1B" w:rsidRDefault="00BA0A1B" w:rsidP="000E2F9F">
      <w:pPr>
        <w:pStyle w:val="Normalny1"/>
        <w:spacing w:after="0"/>
        <w:ind w:left="426" w:hanging="426"/>
        <w:jc w:val="both"/>
        <w:rPr>
          <w:rFonts w:ascii="Arial" w:hAnsi="Arial" w:cs="Arial"/>
          <w:color w:val="auto"/>
        </w:rPr>
      </w:pPr>
    </w:p>
    <w:p w:rsidR="000E2F9F" w:rsidRPr="000E2F9F" w:rsidRDefault="000E2F9F" w:rsidP="000E2F9F">
      <w:pPr>
        <w:pStyle w:val="Normalny1"/>
        <w:spacing w:after="0"/>
        <w:ind w:left="426" w:hanging="426"/>
        <w:jc w:val="both"/>
        <w:rPr>
          <w:rFonts w:ascii="Arial" w:hAnsi="Arial" w:cs="Arial"/>
          <w:b/>
          <w:bCs/>
        </w:rPr>
      </w:pPr>
      <w:r w:rsidRPr="000E2F9F">
        <w:rPr>
          <w:rFonts w:ascii="Arial" w:hAnsi="Arial" w:cs="Arial"/>
          <w:b/>
        </w:rPr>
        <w:t xml:space="preserve">2.5. </w:t>
      </w:r>
      <w:r w:rsidRPr="000E2F9F">
        <w:rPr>
          <w:rFonts w:ascii="Arial" w:hAnsi="Arial" w:cs="Arial"/>
          <w:b/>
          <w:bCs/>
        </w:rPr>
        <w:t>ROZWÓJ INFRASTRUKTURY USŁU</w:t>
      </w:r>
      <w:r>
        <w:rPr>
          <w:rFonts w:ascii="Arial" w:hAnsi="Arial" w:cs="Arial"/>
          <w:b/>
          <w:bCs/>
        </w:rPr>
        <w:t>G KULTURY, TURYSTYKI I SPORTU O </w:t>
      </w:r>
      <w:r w:rsidRPr="000E2F9F">
        <w:rPr>
          <w:rFonts w:ascii="Arial" w:hAnsi="Arial" w:cs="Arial"/>
          <w:b/>
          <w:bCs/>
        </w:rPr>
        <w:t>ZNACZENIU PONADLOKALNYM.</w:t>
      </w:r>
    </w:p>
    <w:p w:rsidR="007E0F58" w:rsidRDefault="007E0F58" w:rsidP="007E0F5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2.5.1. </w:t>
      </w:r>
      <w:r w:rsidRPr="00EE4F38">
        <w:rPr>
          <w:rFonts w:ascii="Arial" w:hAnsi="Arial" w:cs="Arial"/>
          <w:b/>
        </w:rPr>
        <w:tab/>
        <w:t xml:space="preserve">Przebudowa budynku dawnego Teatru Letniego w Legnicy dla potrzeb adaptacji obiektu na Centrum Kultury, Nauki i Edukacji Witelona. </w:t>
      </w:r>
    </w:p>
    <w:p w:rsidR="007E0F58" w:rsidRDefault="007E0F58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8B7395" w:rsidRPr="008B7395" w:rsidRDefault="00736221" w:rsidP="004157D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="004157D2" w:rsidRPr="004157D2">
        <w:rPr>
          <w:rFonts w:ascii="Arial" w:hAnsi="Arial" w:cs="Arial"/>
        </w:rPr>
        <w:t>pracowan</w:t>
      </w:r>
      <w:r w:rsidR="004157D2">
        <w:rPr>
          <w:rFonts w:ascii="Arial" w:hAnsi="Arial" w:cs="Arial"/>
        </w:rPr>
        <w:t xml:space="preserve">a została </w:t>
      </w:r>
      <w:r w:rsidR="004157D2" w:rsidRPr="004157D2">
        <w:rPr>
          <w:rFonts w:ascii="Arial" w:hAnsi="Arial" w:cs="Arial"/>
        </w:rPr>
        <w:t>pełnobranżow</w:t>
      </w:r>
      <w:r w:rsidR="004157D2">
        <w:rPr>
          <w:rFonts w:ascii="Arial" w:hAnsi="Arial" w:cs="Arial"/>
        </w:rPr>
        <w:t>a dokumentacja</w:t>
      </w:r>
      <w:r w:rsidR="004157D2" w:rsidRPr="004157D2">
        <w:rPr>
          <w:rFonts w:ascii="Arial" w:hAnsi="Arial" w:cs="Arial"/>
        </w:rPr>
        <w:t xml:space="preserve"> projektowo – kosztorysow</w:t>
      </w:r>
      <w:r w:rsidR="004157D2">
        <w:rPr>
          <w:rFonts w:ascii="Arial" w:hAnsi="Arial" w:cs="Arial"/>
        </w:rPr>
        <w:t xml:space="preserve">a </w:t>
      </w:r>
      <w:r w:rsidR="00936B8D">
        <w:rPr>
          <w:rFonts w:ascii="Arial" w:hAnsi="Arial" w:cs="Arial"/>
        </w:rPr>
        <w:t>obejmująca m.in.: projekt budowlany i wykonawczy,</w:t>
      </w:r>
      <w:r>
        <w:rPr>
          <w:rFonts w:ascii="Arial" w:hAnsi="Arial" w:cs="Arial"/>
        </w:rPr>
        <w:t xml:space="preserve"> kosztorys inwestorski </w:t>
      </w:r>
      <w:r w:rsidR="004157D2">
        <w:rPr>
          <w:rFonts w:ascii="Arial" w:hAnsi="Arial" w:cs="Arial"/>
        </w:rPr>
        <w:t xml:space="preserve">oraz </w:t>
      </w:r>
      <w:r w:rsidR="004157D2" w:rsidRPr="004157D2">
        <w:rPr>
          <w:rFonts w:ascii="Arial" w:hAnsi="Arial" w:cs="Arial"/>
        </w:rPr>
        <w:t>decyzj</w:t>
      </w:r>
      <w:r>
        <w:rPr>
          <w:rFonts w:ascii="Arial" w:hAnsi="Arial" w:cs="Arial"/>
        </w:rPr>
        <w:t>e</w:t>
      </w:r>
      <w:r w:rsidR="004157D2" w:rsidRPr="004157D2">
        <w:rPr>
          <w:rFonts w:ascii="Arial" w:hAnsi="Arial" w:cs="Arial"/>
        </w:rPr>
        <w:t xml:space="preserve"> pozwolenia na budowę.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2.5.2. </w:t>
      </w:r>
      <w:r w:rsidRPr="00EE4F38">
        <w:rPr>
          <w:rFonts w:ascii="Arial" w:hAnsi="Arial" w:cs="Arial"/>
          <w:b/>
        </w:rPr>
        <w:tab/>
        <w:t>Rozbudowa Stadionu Sportowego im. Orła Białego</w:t>
      </w:r>
    </w:p>
    <w:p w:rsidR="004157D2" w:rsidRDefault="004157D2" w:rsidP="004157D2">
      <w:pPr>
        <w:pStyle w:val="Normalny1"/>
        <w:spacing w:after="0"/>
        <w:jc w:val="both"/>
        <w:rPr>
          <w:rFonts w:ascii="Arial" w:hAnsi="Arial" w:cs="Arial"/>
        </w:rPr>
      </w:pPr>
    </w:p>
    <w:p w:rsidR="00837A73" w:rsidRDefault="002E2482" w:rsidP="00837A73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4157D2" w:rsidRPr="004157D2">
        <w:rPr>
          <w:rFonts w:ascii="Arial" w:hAnsi="Arial" w:cs="Arial"/>
        </w:rPr>
        <w:t>okonano odbioru końcowego robót budowalnych w zakresie</w:t>
      </w:r>
      <w:r w:rsidR="00837A73">
        <w:rPr>
          <w:rFonts w:ascii="Arial" w:hAnsi="Arial" w:cs="Arial"/>
        </w:rPr>
        <w:t>:</w:t>
      </w:r>
    </w:p>
    <w:p w:rsidR="00BC3177" w:rsidRDefault="004157D2" w:rsidP="00706837">
      <w:pPr>
        <w:pStyle w:val="Normalny1"/>
        <w:numPr>
          <w:ilvl w:val="0"/>
          <w:numId w:val="28"/>
        </w:numPr>
        <w:spacing w:after="0"/>
        <w:jc w:val="both"/>
        <w:rPr>
          <w:rFonts w:ascii="Arial" w:hAnsi="Arial" w:cs="Arial"/>
        </w:rPr>
      </w:pPr>
      <w:r w:rsidRPr="004157D2">
        <w:rPr>
          <w:rFonts w:ascii="Arial" w:hAnsi="Arial" w:cs="Arial"/>
        </w:rPr>
        <w:t>zada</w:t>
      </w:r>
      <w:r w:rsidR="00845BA0">
        <w:rPr>
          <w:rFonts w:ascii="Arial" w:hAnsi="Arial" w:cs="Arial"/>
        </w:rPr>
        <w:t>szenia</w:t>
      </w:r>
      <w:r w:rsidRPr="004157D2">
        <w:rPr>
          <w:rFonts w:ascii="Arial" w:hAnsi="Arial" w:cs="Arial"/>
        </w:rPr>
        <w:t xml:space="preserve"> trybun B</w:t>
      </w:r>
      <w:r w:rsidR="003E3B5F">
        <w:rPr>
          <w:rFonts w:ascii="Arial" w:hAnsi="Arial" w:cs="Arial"/>
        </w:rPr>
        <w:t>,</w:t>
      </w:r>
      <w:r w:rsidR="00F8457C">
        <w:rPr>
          <w:rFonts w:ascii="Arial" w:hAnsi="Arial" w:cs="Arial"/>
        </w:rPr>
        <w:t xml:space="preserve"> C i D. </w:t>
      </w:r>
      <w:r w:rsidR="00BC3177">
        <w:rPr>
          <w:rFonts w:ascii="Arial" w:hAnsi="Arial" w:cs="Arial"/>
        </w:rPr>
        <w:t>W</w:t>
      </w:r>
      <w:r w:rsidR="00F8457C">
        <w:rPr>
          <w:rFonts w:ascii="Arial" w:hAnsi="Arial" w:cs="Arial"/>
        </w:rPr>
        <w:t xml:space="preserve"> ramach zadania</w:t>
      </w:r>
      <w:r w:rsidR="00BC3177">
        <w:rPr>
          <w:rFonts w:ascii="Arial" w:hAnsi="Arial" w:cs="Arial"/>
        </w:rPr>
        <w:t xml:space="preserve"> wykonano: </w:t>
      </w:r>
    </w:p>
    <w:p w:rsidR="004157D2" w:rsidRDefault="004157D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BC3177">
        <w:rPr>
          <w:rFonts w:ascii="Arial" w:hAnsi="Arial" w:cs="Arial"/>
        </w:rPr>
        <w:t>zadaszeni</w:t>
      </w:r>
      <w:r w:rsidR="002E2482">
        <w:rPr>
          <w:rFonts w:ascii="Arial" w:hAnsi="Arial" w:cs="Arial"/>
        </w:rPr>
        <w:t>e</w:t>
      </w:r>
      <w:r w:rsidRPr="00BC3177">
        <w:rPr>
          <w:rFonts w:ascii="Arial" w:hAnsi="Arial" w:cs="Arial"/>
        </w:rPr>
        <w:t xml:space="preserve"> trybun B</w:t>
      </w:r>
      <w:r w:rsidR="003E3B5F">
        <w:rPr>
          <w:rFonts w:ascii="Arial" w:hAnsi="Arial" w:cs="Arial"/>
        </w:rPr>
        <w:t>,</w:t>
      </w:r>
      <w:r w:rsidRPr="00BC3177">
        <w:rPr>
          <w:rFonts w:ascii="Arial" w:hAnsi="Arial" w:cs="Arial"/>
        </w:rPr>
        <w:t xml:space="preserve"> C i D,</w:t>
      </w:r>
    </w:p>
    <w:p w:rsidR="002E2482" w:rsidRDefault="002E248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2E2482">
        <w:rPr>
          <w:rFonts w:ascii="Arial" w:hAnsi="Arial" w:cs="Arial"/>
        </w:rPr>
        <w:t xml:space="preserve">montaż </w:t>
      </w:r>
      <w:r w:rsidR="004157D2" w:rsidRPr="002E2482">
        <w:rPr>
          <w:rFonts w:ascii="Arial" w:hAnsi="Arial" w:cs="Arial"/>
        </w:rPr>
        <w:t>osłon tyln</w:t>
      </w:r>
      <w:r w:rsidRPr="002E2482">
        <w:rPr>
          <w:rFonts w:ascii="Arial" w:hAnsi="Arial" w:cs="Arial"/>
        </w:rPr>
        <w:t xml:space="preserve">ych </w:t>
      </w:r>
      <w:r w:rsidR="004157D2" w:rsidRPr="002E2482">
        <w:rPr>
          <w:rFonts w:ascii="Arial" w:hAnsi="Arial" w:cs="Arial"/>
        </w:rPr>
        <w:t>trybun B</w:t>
      </w:r>
      <w:r w:rsidR="003E3B5F">
        <w:rPr>
          <w:rFonts w:ascii="Arial" w:hAnsi="Arial" w:cs="Arial"/>
        </w:rPr>
        <w:t>,</w:t>
      </w:r>
      <w:r w:rsidR="004157D2" w:rsidRPr="002E2482">
        <w:rPr>
          <w:rFonts w:ascii="Arial" w:hAnsi="Arial" w:cs="Arial"/>
        </w:rPr>
        <w:t xml:space="preserve"> C i D</w:t>
      </w:r>
      <w:r w:rsidR="00BC3177" w:rsidRPr="002E2482">
        <w:rPr>
          <w:rFonts w:ascii="Arial" w:hAnsi="Arial" w:cs="Arial"/>
        </w:rPr>
        <w:t xml:space="preserve">, </w:t>
      </w:r>
      <w:r w:rsidR="004157D2" w:rsidRPr="002E2482">
        <w:rPr>
          <w:rFonts w:ascii="Arial" w:hAnsi="Arial" w:cs="Arial"/>
        </w:rPr>
        <w:t>chronią</w:t>
      </w:r>
      <w:r w:rsidR="00BC3177" w:rsidRPr="002E2482">
        <w:rPr>
          <w:rFonts w:ascii="Arial" w:hAnsi="Arial" w:cs="Arial"/>
        </w:rPr>
        <w:t>cych przed zacina</w:t>
      </w:r>
      <w:r w:rsidR="003E3B5F">
        <w:rPr>
          <w:rFonts w:ascii="Arial" w:hAnsi="Arial" w:cs="Arial"/>
        </w:rPr>
        <w:t xml:space="preserve">jącym </w:t>
      </w:r>
      <w:r w:rsidRPr="002E2482">
        <w:rPr>
          <w:rFonts w:ascii="Arial" w:hAnsi="Arial" w:cs="Arial"/>
        </w:rPr>
        <w:t>deszcz</w:t>
      </w:r>
      <w:r w:rsidR="003E3B5F">
        <w:rPr>
          <w:rFonts w:ascii="Arial" w:hAnsi="Arial" w:cs="Arial"/>
        </w:rPr>
        <w:t>em</w:t>
      </w:r>
      <w:r w:rsidR="00BC3177" w:rsidRPr="002E2482">
        <w:rPr>
          <w:rFonts w:ascii="Arial" w:hAnsi="Arial" w:cs="Arial"/>
        </w:rPr>
        <w:t xml:space="preserve"> i</w:t>
      </w:r>
      <w:r w:rsidRPr="002E2482">
        <w:rPr>
          <w:rFonts w:ascii="Arial" w:hAnsi="Arial" w:cs="Arial"/>
        </w:rPr>
        <w:t xml:space="preserve"> </w:t>
      </w:r>
      <w:r w:rsidR="004157D2" w:rsidRPr="002E2482">
        <w:rPr>
          <w:rFonts w:ascii="Arial" w:hAnsi="Arial" w:cs="Arial"/>
        </w:rPr>
        <w:t>zabezpieczenie trybuny D przed przekazywaniem na trybunę przedmiotów zabronionych</w:t>
      </w:r>
      <w:r w:rsidR="00BC3177" w:rsidRPr="002E2482">
        <w:rPr>
          <w:rFonts w:ascii="Arial" w:hAnsi="Arial" w:cs="Arial"/>
        </w:rPr>
        <w:t>,</w:t>
      </w:r>
      <w:r w:rsidR="004157D2" w:rsidRPr="002E2482">
        <w:rPr>
          <w:rFonts w:ascii="Arial" w:hAnsi="Arial" w:cs="Arial"/>
        </w:rPr>
        <w:t xml:space="preserve"> od strony parkingu</w:t>
      </w:r>
      <w:r w:rsidRPr="002E2482">
        <w:rPr>
          <w:rFonts w:ascii="Arial" w:hAnsi="Arial" w:cs="Arial"/>
        </w:rPr>
        <w:t>,</w:t>
      </w:r>
      <w:r w:rsidR="004157D2" w:rsidRPr="002E2482">
        <w:rPr>
          <w:rFonts w:ascii="Arial" w:hAnsi="Arial" w:cs="Arial"/>
        </w:rPr>
        <w:t xml:space="preserve"> </w:t>
      </w:r>
    </w:p>
    <w:p w:rsidR="004157D2" w:rsidRPr="002E2482" w:rsidRDefault="004157D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2E2482">
        <w:rPr>
          <w:rFonts w:ascii="Arial" w:hAnsi="Arial" w:cs="Arial"/>
        </w:rPr>
        <w:t>oświetlenie ledowe trybun</w:t>
      </w:r>
      <w:r w:rsidR="00622DB5" w:rsidRPr="002E2482">
        <w:rPr>
          <w:rFonts w:ascii="Arial" w:hAnsi="Arial" w:cs="Arial"/>
        </w:rPr>
        <w:t>,</w:t>
      </w:r>
      <w:r w:rsidRPr="002E2482">
        <w:rPr>
          <w:rFonts w:ascii="Arial" w:hAnsi="Arial" w:cs="Arial"/>
        </w:rPr>
        <w:t xml:space="preserve"> na konstrukcji zadaszenia,</w:t>
      </w:r>
    </w:p>
    <w:p w:rsidR="004157D2" w:rsidRDefault="00A87EC6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montaż </w:t>
      </w:r>
      <w:r w:rsidR="004157D2" w:rsidRPr="00622DB5">
        <w:rPr>
          <w:rFonts w:ascii="Arial" w:hAnsi="Arial" w:cs="Arial"/>
        </w:rPr>
        <w:t>rur spustow</w:t>
      </w:r>
      <w:r>
        <w:rPr>
          <w:rFonts w:ascii="Arial" w:hAnsi="Arial" w:cs="Arial"/>
        </w:rPr>
        <w:t xml:space="preserve">ych </w:t>
      </w:r>
      <w:r w:rsidR="004157D2" w:rsidRPr="00622DB5">
        <w:rPr>
          <w:rFonts w:ascii="Arial" w:hAnsi="Arial" w:cs="Arial"/>
        </w:rPr>
        <w:t xml:space="preserve">z dachów trybun </w:t>
      </w:r>
      <w:r w:rsidR="00622DB5">
        <w:rPr>
          <w:rFonts w:ascii="Arial" w:hAnsi="Arial" w:cs="Arial"/>
        </w:rPr>
        <w:t>wraz z</w:t>
      </w:r>
      <w:r w:rsidR="004157D2" w:rsidRPr="00622DB5">
        <w:rPr>
          <w:rFonts w:ascii="Arial" w:hAnsi="Arial" w:cs="Arial"/>
        </w:rPr>
        <w:t xml:space="preserve"> </w:t>
      </w:r>
      <w:r w:rsidR="007E17E5">
        <w:rPr>
          <w:rFonts w:ascii="Arial" w:hAnsi="Arial" w:cs="Arial"/>
        </w:rPr>
        <w:t xml:space="preserve">połączeniem </w:t>
      </w:r>
      <w:r w:rsidR="004157D2" w:rsidRPr="00622DB5">
        <w:rPr>
          <w:rFonts w:ascii="Arial" w:hAnsi="Arial" w:cs="Arial"/>
        </w:rPr>
        <w:t>do kanalizacji deszczowej,</w:t>
      </w:r>
    </w:p>
    <w:p w:rsidR="004157D2" w:rsidRDefault="004157D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622DB5">
        <w:rPr>
          <w:rFonts w:ascii="Arial" w:hAnsi="Arial" w:cs="Arial"/>
        </w:rPr>
        <w:t xml:space="preserve">demontaż tablicy wyników znajdującej się na trybunie C i jej ponowny montaż na słupie oświetleniowym między trybunami A i C, </w:t>
      </w:r>
      <w:r w:rsidR="00622DB5">
        <w:rPr>
          <w:rFonts w:ascii="Arial" w:hAnsi="Arial" w:cs="Arial"/>
        </w:rPr>
        <w:t>wraz z doprowadzenie</w:t>
      </w:r>
      <w:r w:rsidR="007E17E5">
        <w:rPr>
          <w:rFonts w:ascii="Arial" w:hAnsi="Arial" w:cs="Arial"/>
        </w:rPr>
        <w:t>m</w:t>
      </w:r>
      <w:r w:rsidR="00622DB5">
        <w:rPr>
          <w:rFonts w:ascii="Arial" w:hAnsi="Arial" w:cs="Arial"/>
        </w:rPr>
        <w:t xml:space="preserve"> instalacji</w:t>
      </w:r>
      <w:r w:rsidRPr="00622DB5">
        <w:rPr>
          <w:rFonts w:ascii="Arial" w:hAnsi="Arial" w:cs="Arial"/>
        </w:rPr>
        <w:t xml:space="preserve"> zasilającej i sterowniczej,</w:t>
      </w:r>
    </w:p>
    <w:p w:rsidR="004157D2" w:rsidRDefault="004157D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622DB5">
        <w:rPr>
          <w:rFonts w:ascii="Arial" w:hAnsi="Arial" w:cs="Arial"/>
        </w:rPr>
        <w:t>montaż</w:t>
      </w:r>
      <w:r w:rsidR="00622DB5">
        <w:rPr>
          <w:rFonts w:ascii="Arial" w:hAnsi="Arial" w:cs="Arial"/>
        </w:rPr>
        <w:t xml:space="preserve"> </w:t>
      </w:r>
      <w:r w:rsidRPr="00622DB5">
        <w:rPr>
          <w:rFonts w:ascii="Arial" w:hAnsi="Arial" w:cs="Arial"/>
        </w:rPr>
        <w:t>nowej tablicy LED o powierzchni 24 m</w:t>
      </w:r>
      <w:r w:rsidRPr="001A06C8">
        <w:rPr>
          <w:rFonts w:ascii="Arial" w:hAnsi="Arial" w:cs="Arial"/>
          <w:vertAlign w:val="superscript"/>
        </w:rPr>
        <w:t>2</w:t>
      </w:r>
      <w:r w:rsidRPr="00622DB5">
        <w:rPr>
          <w:rFonts w:ascii="Arial" w:hAnsi="Arial" w:cs="Arial"/>
        </w:rPr>
        <w:t xml:space="preserve"> na słupie oświetleniowym między trybunami B i D,</w:t>
      </w:r>
    </w:p>
    <w:p w:rsidR="004157D2" w:rsidRDefault="004157D2" w:rsidP="00706837">
      <w:pPr>
        <w:pStyle w:val="Normalny1"/>
        <w:numPr>
          <w:ilvl w:val="1"/>
          <w:numId w:val="28"/>
        </w:numPr>
        <w:spacing w:after="0"/>
        <w:jc w:val="both"/>
        <w:rPr>
          <w:rFonts w:ascii="Arial" w:hAnsi="Arial" w:cs="Arial"/>
        </w:rPr>
      </w:pPr>
      <w:r w:rsidRPr="001A06C8">
        <w:rPr>
          <w:rFonts w:ascii="Arial" w:hAnsi="Arial" w:cs="Arial"/>
        </w:rPr>
        <w:t>nawierzchni</w:t>
      </w:r>
      <w:r w:rsidR="00A87EC6">
        <w:rPr>
          <w:rFonts w:ascii="Arial" w:hAnsi="Arial" w:cs="Arial"/>
        </w:rPr>
        <w:t>ę</w:t>
      </w:r>
      <w:r w:rsidRPr="001A06C8">
        <w:rPr>
          <w:rFonts w:ascii="Arial" w:hAnsi="Arial" w:cs="Arial"/>
        </w:rPr>
        <w:t xml:space="preserve"> przeciwwodn</w:t>
      </w:r>
      <w:r w:rsidR="00A87EC6">
        <w:rPr>
          <w:rFonts w:ascii="Arial" w:hAnsi="Arial" w:cs="Arial"/>
        </w:rPr>
        <w:t>ą</w:t>
      </w:r>
      <w:r w:rsidRPr="001A06C8">
        <w:rPr>
          <w:rFonts w:ascii="Arial" w:hAnsi="Arial" w:cs="Arial"/>
        </w:rPr>
        <w:t xml:space="preserve"> trybun B, C, D – poziom górny z</w:t>
      </w:r>
      <w:r w:rsidR="001A06C8">
        <w:rPr>
          <w:rFonts w:ascii="Arial" w:hAnsi="Arial" w:cs="Arial"/>
        </w:rPr>
        <w:t> wymianą obróbek blacharskich,</w:t>
      </w:r>
    </w:p>
    <w:p w:rsidR="004157D2" w:rsidRDefault="00A87EC6" w:rsidP="00706837">
      <w:pPr>
        <w:pStyle w:val="Normalny1"/>
        <w:numPr>
          <w:ilvl w:val="0"/>
          <w:numId w:val="2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montaż </w:t>
      </w:r>
      <w:r w:rsidR="000F5BD9">
        <w:rPr>
          <w:rFonts w:ascii="Arial" w:hAnsi="Arial" w:cs="Arial"/>
        </w:rPr>
        <w:t>osłon tylnych trybuny A,</w:t>
      </w:r>
    </w:p>
    <w:p w:rsidR="000F5BD9" w:rsidRDefault="004157D2" w:rsidP="00706837">
      <w:pPr>
        <w:pStyle w:val="Normalny1"/>
        <w:numPr>
          <w:ilvl w:val="0"/>
          <w:numId w:val="28"/>
        </w:numPr>
        <w:spacing w:after="0"/>
        <w:jc w:val="both"/>
        <w:rPr>
          <w:rFonts w:ascii="Arial" w:hAnsi="Arial" w:cs="Arial"/>
        </w:rPr>
      </w:pPr>
      <w:r w:rsidRPr="000F5BD9">
        <w:rPr>
          <w:rFonts w:ascii="Arial" w:hAnsi="Arial" w:cs="Arial"/>
        </w:rPr>
        <w:t xml:space="preserve">podgrzewanej murawy boiska. </w:t>
      </w:r>
    </w:p>
    <w:p w:rsidR="008470F8" w:rsidRDefault="008470F8" w:rsidP="00695241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20838" cy="1880559"/>
            <wp:effectExtent l="0" t="0" r="0" b="5715"/>
            <wp:docPr id="17" name="Obraz 17" descr="R:\1_Referat Programów Rozwojowych\A_sprawy 2018\sprawozdanie strategia\zdjęcia\2.5.2\IMG_9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:\1_Referat Programów Rozwojowych\A_sprawy 2018\sprawozdanie strategia\zdjęcia\2.5.2\IMG_98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06" cy="188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03585" cy="1869057"/>
            <wp:effectExtent l="0" t="0" r="0" b="0"/>
            <wp:docPr id="18" name="Obraz 18" descr="R:\1_Referat Programów Rozwojowych\A_sprawy 2018\sprawozdanie strategia\zdjęcia\2.5.2\IMG_8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:\1_Referat Programów Rozwojowych\A_sprawy 2018\sprawozdanie strategia\zdjęcia\2.5.2\IMG_89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75" cy="187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0F8" w:rsidRDefault="008470F8" w:rsidP="000B65FA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0B65FA">
        <w:rPr>
          <w:rFonts w:ascii="Arial" w:hAnsi="Arial" w:cs="Arial"/>
          <w:i/>
          <w:sz w:val="22"/>
          <w:szCs w:val="22"/>
        </w:rPr>
        <w:t>Stadion Sportowy im. Orła Białego</w:t>
      </w:r>
      <w:r w:rsidR="000B65FA" w:rsidRPr="000B65FA">
        <w:rPr>
          <w:rFonts w:ascii="Arial" w:hAnsi="Arial" w:cs="Arial"/>
          <w:i/>
          <w:sz w:val="22"/>
          <w:szCs w:val="22"/>
        </w:rPr>
        <w:t>.</w:t>
      </w:r>
    </w:p>
    <w:p w:rsidR="00EE4F38" w:rsidRDefault="00EE4F38" w:rsidP="00D00129">
      <w:pPr>
        <w:pStyle w:val="Normalny1"/>
        <w:spacing w:after="0" w:line="240" w:lineRule="auto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>2.5.4.</w:t>
      </w:r>
      <w:r w:rsidRPr="00EE4F38">
        <w:rPr>
          <w:rFonts w:ascii="Arial" w:hAnsi="Arial" w:cs="Arial"/>
          <w:b/>
        </w:rPr>
        <w:tab/>
        <w:t>Budowa letniego parku wodnego przy ul. Stromej w Legnicy.</w:t>
      </w:r>
    </w:p>
    <w:p w:rsidR="004D4291" w:rsidRDefault="004D4291" w:rsidP="00D00129">
      <w:pPr>
        <w:pStyle w:val="Normalny1"/>
        <w:spacing w:after="0" w:line="240" w:lineRule="auto"/>
        <w:jc w:val="both"/>
        <w:rPr>
          <w:rFonts w:ascii="Arial" w:hAnsi="Arial" w:cs="Arial"/>
        </w:rPr>
      </w:pPr>
    </w:p>
    <w:p w:rsidR="004D4291" w:rsidRPr="004D4291" w:rsidRDefault="004D4291" w:rsidP="00D00129">
      <w:pPr>
        <w:pStyle w:val="Normalny1"/>
        <w:spacing w:after="0" w:line="24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Pr="004D4291">
        <w:rPr>
          <w:rFonts w:ascii="Arial" w:hAnsi="Arial" w:cs="Arial"/>
        </w:rPr>
        <w:t>pracowan</w:t>
      </w:r>
      <w:r>
        <w:rPr>
          <w:rFonts w:ascii="Arial" w:hAnsi="Arial" w:cs="Arial"/>
        </w:rPr>
        <w:t xml:space="preserve">a została pełnobranżowa </w:t>
      </w:r>
      <w:r w:rsidRPr="004D4291">
        <w:rPr>
          <w:rFonts w:ascii="Arial" w:hAnsi="Arial" w:cs="Arial"/>
        </w:rPr>
        <w:t>doku</w:t>
      </w:r>
      <w:r>
        <w:rPr>
          <w:rFonts w:ascii="Arial" w:hAnsi="Arial" w:cs="Arial"/>
        </w:rPr>
        <w:t>mentacja projektowo-kosztorysowa</w:t>
      </w:r>
      <w:r w:rsidRPr="004D429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oraz </w:t>
      </w:r>
      <w:r w:rsidRPr="004D4291">
        <w:rPr>
          <w:rFonts w:ascii="Arial" w:hAnsi="Arial" w:cs="Arial"/>
        </w:rPr>
        <w:t>uzyskano decyzję pozwolenia na budowę.</w:t>
      </w:r>
    </w:p>
    <w:p w:rsidR="004D4291" w:rsidRDefault="004D4291" w:rsidP="00D00129">
      <w:pPr>
        <w:pStyle w:val="Normalny1"/>
        <w:spacing w:after="0" w:line="240" w:lineRule="auto"/>
        <w:jc w:val="both"/>
        <w:rPr>
          <w:rFonts w:ascii="Arial" w:hAnsi="Arial" w:cs="Arial"/>
        </w:rPr>
      </w:pPr>
    </w:p>
    <w:p w:rsidR="005C4FA0" w:rsidRPr="008B7395" w:rsidRDefault="005C4FA0" w:rsidP="00D00129">
      <w:pPr>
        <w:pStyle w:val="Normalny1"/>
        <w:spacing w:after="0" w:line="240" w:lineRule="auto"/>
        <w:jc w:val="both"/>
        <w:rPr>
          <w:rFonts w:ascii="Arial" w:hAnsi="Arial" w:cs="Arial"/>
        </w:rPr>
      </w:pPr>
    </w:p>
    <w:p w:rsidR="00EE4F38" w:rsidRDefault="00EE4F38" w:rsidP="00D00129">
      <w:pPr>
        <w:pStyle w:val="Normalny1"/>
        <w:spacing w:after="0" w:line="240" w:lineRule="auto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2.5.5. </w:t>
      </w:r>
      <w:r w:rsidRPr="00EE4F38">
        <w:rPr>
          <w:rFonts w:ascii="Arial" w:hAnsi="Arial" w:cs="Arial"/>
          <w:b/>
        </w:rPr>
        <w:tab/>
        <w:t>Rewaloryzacja i rozbudowa siedziby Leg</w:t>
      </w:r>
      <w:r w:rsidR="008B7395">
        <w:rPr>
          <w:rFonts w:ascii="Arial" w:hAnsi="Arial" w:cs="Arial"/>
          <w:b/>
        </w:rPr>
        <w:t>nickiej Biblioteki Publicznej w </w:t>
      </w:r>
      <w:r w:rsidRPr="00EE4F38">
        <w:rPr>
          <w:rFonts w:ascii="Arial" w:hAnsi="Arial" w:cs="Arial"/>
          <w:b/>
        </w:rPr>
        <w:t>Legnicy przy ul. Piastowskiej 22. Etap I – rewaloryzacja.</w:t>
      </w:r>
    </w:p>
    <w:p w:rsidR="002B307D" w:rsidRDefault="002B307D" w:rsidP="00D00129">
      <w:pPr>
        <w:pStyle w:val="Normalny1"/>
        <w:spacing w:after="0" w:line="240" w:lineRule="auto"/>
        <w:ind w:left="709" w:hanging="709"/>
        <w:jc w:val="both"/>
        <w:rPr>
          <w:rFonts w:ascii="Arial" w:hAnsi="Arial" w:cs="Arial"/>
        </w:rPr>
      </w:pPr>
    </w:p>
    <w:p w:rsidR="00EA6B90" w:rsidRDefault="00EA6B90" w:rsidP="00D173E1">
      <w:pPr>
        <w:pStyle w:val="Normalny1"/>
        <w:spacing w:after="0" w:line="262" w:lineRule="auto"/>
        <w:ind w:firstLine="708"/>
        <w:jc w:val="both"/>
        <w:rPr>
          <w:rFonts w:ascii="Arial" w:hAnsi="Arial" w:cs="Arial"/>
        </w:rPr>
      </w:pPr>
      <w:r w:rsidRPr="00EA6B90">
        <w:rPr>
          <w:rFonts w:ascii="Arial" w:hAnsi="Arial" w:cs="Arial"/>
        </w:rPr>
        <w:t>W wyniku przeprowadzonych postępowań wyłoniono wykonawców w zakresie: robót budowlanych, nadzoru inwestorskiego, nadzoru autorskiego i wykonania tablicy informacyjnej. W 2017 realizowano następuj</w:t>
      </w:r>
      <w:r>
        <w:rPr>
          <w:rFonts w:ascii="Arial" w:hAnsi="Arial" w:cs="Arial"/>
        </w:rPr>
        <w:t>ące roboty budowlane związane z </w:t>
      </w:r>
      <w:r w:rsidRPr="00EA6B90">
        <w:rPr>
          <w:rFonts w:ascii="Arial" w:hAnsi="Arial" w:cs="Arial"/>
        </w:rPr>
        <w:t>rewaloryzacją budynku LBP:</w:t>
      </w:r>
    </w:p>
    <w:p w:rsidR="00EA6B90" w:rsidRDefault="00EA6B90" w:rsidP="00706837">
      <w:pPr>
        <w:pStyle w:val="Normalny1"/>
        <w:numPr>
          <w:ilvl w:val="0"/>
          <w:numId w:val="55"/>
        </w:numPr>
        <w:spacing w:after="0" w:line="262" w:lineRule="auto"/>
        <w:jc w:val="both"/>
        <w:rPr>
          <w:rFonts w:ascii="Arial" w:hAnsi="Arial" w:cs="Arial"/>
        </w:rPr>
      </w:pPr>
      <w:r w:rsidRPr="00EA6B90">
        <w:rPr>
          <w:rFonts w:ascii="Arial" w:hAnsi="Arial" w:cs="Arial"/>
        </w:rPr>
        <w:t>remont dachu i elewacji,</w:t>
      </w:r>
    </w:p>
    <w:p w:rsidR="00EA6B90" w:rsidRDefault="00EA6B90" w:rsidP="00706837">
      <w:pPr>
        <w:pStyle w:val="Normalny1"/>
        <w:numPr>
          <w:ilvl w:val="0"/>
          <w:numId w:val="55"/>
        </w:numPr>
        <w:spacing w:after="0" w:line="262" w:lineRule="auto"/>
        <w:jc w:val="both"/>
        <w:rPr>
          <w:rFonts w:ascii="Arial" w:hAnsi="Arial" w:cs="Arial"/>
        </w:rPr>
      </w:pPr>
      <w:r w:rsidRPr="00EA6B90">
        <w:rPr>
          <w:rFonts w:ascii="Arial" w:hAnsi="Arial" w:cs="Arial"/>
        </w:rPr>
        <w:t>budowa wejścia i wykonanie szybu do montażu dźwigu osobowego dla osób niepełnosprawnych,</w:t>
      </w:r>
    </w:p>
    <w:p w:rsidR="00EA6B90" w:rsidRDefault="00EA6B90" w:rsidP="00706837">
      <w:pPr>
        <w:pStyle w:val="Normalny1"/>
        <w:numPr>
          <w:ilvl w:val="0"/>
          <w:numId w:val="55"/>
        </w:numPr>
        <w:spacing w:after="0" w:line="262" w:lineRule="auto"/>
        <w:jc w:val="both"/>
        <w:rPr>
          <w:rFonts w:ascii="Arial" w:hAnsi="Arial" w:cs="Arial"/>
        </w:rPr>
      </w:pPr>
      <w:r w:rsidRPr="00EA6B90">
        <w:rPr>
          <w:rFonts w:ascii="Arial" w:hAnsi="Arial" w:cs="Arial"/>
        </w:rPr>
        <w:t>remont strychu,</w:t>
      </w:r>
    </w:p>
    <w:p w:rsidR="00EA6B90" w:rsidRPr="00EA6B90" w:rsidRDefault="00EA6B90" w:rsidP="00706837">
      <w:pPr>
        <w:pStyle w:val="Normalny1"/>
        <w:numPr>
          <w:ilvl w:val="0"/>
          <w:numId w:val="55"/>
        </w:numPr>
        <w:spacing w:after="0" w:line="262" w:lineRule="auto"/>
        <w:jc w:val="both"/>
        <w:rPr>
          <w:rFonts w:ascii="Arial" w:hAnsi="Arial" w:cs="Arial"/>
        </w:rPr>
      </w:pPr>
      <w:r w:rsidRPr="00EA6B90">
        <w:rPr>
          <w:rFonts w:ascii="Arial" w:hAnsi="Arial" w:cs="Arial"/>
        </w:rPr>
        <w:t>wymiana instalacji elektrycznych.</w:t>
      </w:r>
    </w:p>
    <w:p w:rsidR="0081311C" w:rsidRDefault="004C783C" w:rsidP="00D173E1">
      <w:pPr>
        <w:pStyle w:val="Normalny1"/>
        <w:spacing w:after="0" w:line="262" w:lineRule="auto"/>
        <w:ind w:left="709" w:hanging="709"/>
        <w:jc w:val="both"/>
        <w:rPr>
          <w:rFonts w:ascii="Arial" w:hAnsi="Arial" w:cs="Arial"/>
        </w:rPr>
      </w:pPr>
      <w:r>
        <w:rPr>
          <w:rFonts w:ascii="Arial" w:hAnsi="Arial" w:cs="Arial"/>
        </w:rPr>
        <w:t>Pełny z</w:t>
      </w:r>
      <w:r w:rsidR="0081311C" w:rsidRPr="0081311C">
        <w:rPr>
          <w:rFonts w:ascii="Arial" w:hAnsi="Arial" w:cs="Arial"/>
        </w:rPr>
        <w:t xml:space="preserve">akres rzeczowy </w:t>
      </w:r>
      <w:r>
        <w:rPr>
          <w:rFonts w:ascii="Arial" w:hAnsi="Arial" w:cs="Arial"/>
        </w:rPr>
        <w:t>p</w:t>
      </w:r>
      <w:r w:rsidR="0081311C" w:rsidRPr="0081311C">
        <w:rPr>
          <w:rFonts w:ascii="Arial" w:hAnsi="Arial" w:cs="Arial"/>
        </w:rPr>
        <w:t>rojektu</w:t>
      </w:r>
      <w:r w:rsidR="0081311C">
        <w:rPr>
          <w:rFonts w:ascii="Arial" w:hAnsi="Arial" w:cs="Arial"/>
        </w:rPr>
        <w:t xml:space="preserve"> obejmuje</w:t>
      </w:r>
      <w:r w:rsidR="0081311C" w:rsidRPr="0081311C">
        <w:rPr>
          <w:rFonts w:ascii="Arial" w:hAnsi="Arial" w:cs="Arial"/>
        </w:rPr>
        <w:t>:</w:t>
      </w:r>
    </w:p>
    <w:p w:rsidR="0081311C" w:rsidRDefault="0081311C" w:rsidP="00706837">
      <w:pPr>
        <w:pStyle w:val="Normalny1"/>
        <w:numPr>
          <w:ilvl w:val="0"/>
          <w:numId w:val="36"/>
        </w:numPr>
        <w:spacing w:after="0" w:line="262" w:lineRule="auto"/>
        <w:jc w:val="both"/>
        <w:rPr>
          <w:rFonts w:ascii="Arial" w:hAnsi="Arial" w:cs="Arial"/>
        </w:rPr>
      </w:pPr>
      <w:r w:rsidRPr="0081311C">
        <w:rPr>
          <w:rFonts w:ascii="Arial" w:hAnsi="Arial" w:cs="Arial"/>
        </w:rPr>
        <w:t>renowację budynku biblioteki i odtworzenie jego wartości historycznej</w:t>
      </w:r>
      <w:r w:rsidR="009060E1">
        <w:rPr>
          <w:rFonts w:ascii="Arial" w:hAnsi="Arial" w:cs="Arial"/>
        </w:rPr>
        <w:t>,</w:t>
      </w:r>
    </w:p>
    <w:p w:rsidR="0081311C" w:rsidRDefault="0081311C" w:rsidP="00706837">
      <w:pPr>
        <w:pStyle w:val="Normalny1"/>
        <w:numPr>
          <w:ilvl w:val="0"/>
          <w:numId w:val="36"/>
        </w:numPr>
        <w:spacing w:after="0" w:line="262" w:lineRule="auto"/>
        <w:jc w:val="both"/>
        <w:rPr>
          <w:rFonts w:ascii="Arial" w:hAnsi="Arial" w:cs="Arial"/>
        </w:rPr>
      </w:pPr>
      <w:r w:rsidRPr="0081311C">
        <w:rPr>
          <w:rFonts w:ascii="Arial" w:hAnsi="Arial" w:cs="Arial"/>
        </w:rPr>
        <w:t>prace instalacyjne w obiekcie</w:t>
      </w:r>
      <w:r>
        <w:rPr>
          <w:rFonts w:ascii="Arial" w:hAnsi="Arial" w:cs="Arial"/>
        </w:rPr>
        <w:t xml:space="preserve">, </w:t>
      </w:r>
    </w:p>
    <w:p w:rsidR="009060E1" w:rsidRDefault="0081311C" w:rsidP="00706837">
      <w:pPr>
        <w:pStyle w:val="Normalny1"/>
        <w:numPr>
          <w:ilvl w:val="0"/>
          <w:numId w:val="36"/>
        </w:numPr>
        <w:spacing w:after="0" w:line="262" w:lineRule="auto"/>
        <w:jc w:val="both"/>
        <w:rPr>
          <w:rFonts w:ascii="Arial" w:hAnsi="Arial" w:cs="Arial"/>
        </w:rPr>
      </w:pPr>
      <w:r w:rsidRPr="009060E1">
        <w:rPr>
          <w:rFonts w:ascii="Arial" w:hAnsi="Arial" w:cs="Arial"/>
        </w:rPr>
        <w:t>infrastruktur</w:t>
      </w:r>
      <w:r w:rsidR="00557190" w:rsidRPr="009060E1">
        <w:rPr>
          <w:rFonts w:ascii="Arial" w:hAnsi="Arial" w:cs="Arial"/>
        </w:rPr>
        <w:t>ę</w:t>
      </w:r>
      <w:r w:rsidRPr="009060E1">
        <w:rPr>
          <w:rFonts w:ascii="Arial" w:hAnsi="Arial" w:cs="Arial"/>
        </w:rPr>
        <w:t xml:space="preserve"> towarzysząca wokół budynku, </w:t>
      </w:r>
    </w:p>
    <w:p w:rsidR="0081311C" w:rsidRPr="009060E1" w:rsidRDefault="0081311C" w:rsidP="00706837">
      <w:pPr>
        <w:pStyle w:val="Normalny1"/>
        <w:numPr>
          <w:ilvl w:val="0"/>
          <w:numId w:val="36"/>
        </w:numPr>
        <w:spacing w:after="0" w:line="262" w:lineRule="auto"/>
        <w:jc w:val="both"/>
        <w:rPr>
          <w:rFonts w:ascii="Arial" w:hAnsi="Arial" w:cs="Arial"/>
        </w:rPr>
      </w:pPr>
      <w:r w:rsidRPr="009060E1">
        <w:rPr>
          <w:rFonts w:ascii="Arial" w:hAnsi="Arial" w:cs="Arial"/>
        </w:rPr>
        <w:t>zakup wyposażenia biblioteki</w:t>
      </w:r>
      <w:r w:rsidR="00557190" w:rsidRPr="009060E1">
        <w:rPr>
          <w:rFonts w:ascii="Arial" w:hAnsi="Arial" w:cs="Arial"/>
        </w:rPr>
        <w:t>, w tym:</w:t>
      </w:r>
    </w:p>
    <w:p w:rsidR="0081311C" w:rsidRDefault="004C783C" w:rsidP="00706837">
      <w:pPr>
        <w:pStyle w:val="Normalny1"/>
        <w:numPr>
          <w:ilvl w:val="1"/>
          <w:numId w:val="36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wyposażenie s</w:t>
      </w:r>
      <w:r w:rsidR="0081311C" w:rsidRPr="00557190">
        <w:rPr>
          <w:rFonts w:ascii="Arial" w:hAnsi="Arial" w:cs="Arial"/>
        </w:rPr>
        <w:t>trefy młodzieży w sprzęt multimedialny, komputerowy i</w:t>
      </w:r>
      <w:r w:rsidR="00557190">
        <w:rPr>
          <w:rFonts w:ascii="Arial" w:hAnsi="Arial" w:cs="Arial"/>
        </w:rPr>
        <w:t> </w:t>
      </w:r>
      <w:r w:rsidR="0081311C" w:rsidRPr="00557190">
        <w:rPr>
          <w:rFonts w:ascii="Arial" w:hAnsi="Arial" w:cs="Arial"/>
        </w:rPr>
        <w:t>meble,</w:t>
      </w:r>
    </w:p>
    <w:p w:rsidR="0081311C" w:rsidRDefault="004C783C" w:rsidP="00706837">
      <w:pPr>
        <w:pStyle w:val="Normalny1"/>
        <w:numPr>
          <w:ilvl w:val="1"/>
          <w:numId w:val="36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wyposażenie s</w:t>
      </w:r>
      <w:r w:rsidR="0081311C" w:rsidRPr="00557190">
        <w:rPr>
          <w:rFonts w:ascii="Arial" w:hAnsi="Arial" w:cs="Arial"/>
        </w:rPr>
        <w:t>ali spotkań w podest, scenę, nagłośnienie,</w:t>
      </w:r>
    </w:p>
    <w:p w:rsidR="0081311C" w:rsidRPr="00557190" w:rsidRDefault="0081311C" w:rsidP="00706837">
      <w:pPr>
        <w:pStyle w:val="Normalny1"/>
        <w:numPr>
          <w:ilvl w:val="1"/>
          <w:numId w:val="36"/>
        </w:numPr>
        <w:spacing w:after="0" w:line="262" w:lineRule="auto"/>
        <w:jc w:val="both"/>
        <w:rPr>
          <w:rFonts w:ascii="Arial" w:hAnsi="Arial" w:cs="Arial"/>
        </w:rPr>
      </w:pPr>
      <w:r w:rsidRPr="00557190">
        <w:rPr>
          <w:rFonts w:ascii="Arial" w:hAnsi="Arial" w:cs="Arial"/>
        </w:rPr>
        <w:t>montaż regałów przesuwnych.</w:t>
      </w:r>
    </w:p>
    <w:p w:rsidR="008B7395" w:rsidRDefault="00557190" w:rsidP="00D173E1">
      <w:pPr>
        <w:pStyle w:val="Normalny1"/>
        <w:spacing w:after="0" w:line="262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Głównym c</w:t>
      </w:r>
      <w:r w:rsidR="0081311C" w:rsidRPr="0081311C">
        <w:rPr>
          <w:rFonts w:ascii="Arial" w:hAnsi="Arial" w:cs="Arial"/>
        </w:rPr>
        <w:t>elem Projektu jest zwiększenie dostępności do zasobów kulturowych regionu oraz zachowanie dziedzictwa kulturowego poprzez rewaloryzację zabytkowego obiektu Legnickiej Biblioteki Publicznej.</w:t>
      </w:r>
    </w:p>
    <w:p w:rsidR="009060E1" w:rsidRDefault="009060E1" w:rsidP="00D173E1">
      <w:pPr>
        <w:pStyle w:val="Normalny1"/>
        <w:spacing w:after="0" w:line="262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</w:t>
      </w:r>
      <w:r w:rsidR="00187518">
        <w:rPr>
          <w:rFonts w:ascii="Arial" w:hAnsi="Arial" w:cs="Arial"/>
        </w:rPr>
        <w:t xml:space="preserve">dniu </w:t>
      </w:r>
      <w:r w:rsidR="00187518" w:rsidRPr="00187518">
        <w:rPr>
          <w:rFonts w:ascii="Arial" w:hAnsi="Arial" w:cs="Arial"/>
        </w:rPr>
        <w:t>29.09.2017 r</w:t>
      </w:r>
      <w:r w:rsidR="00187518">
        <w:rPr>
          <w:rFonts w:ascii="Arial" w:hAnsi="Arial" w:cs="Arial"/>
        </w:rPr>
        <w:t xml:space="preserve"> w </w:t>
      </w:r>
      <w:r w:rsidRPr="009060E1">
        <w:rPr>
          <w:rFonts w:ascii="Arial" w:hAnsi="Arial" w:cs="Arial"/>
        </w:rPr>
        <w:t>ramach Regionalnego Programu Operacyjnego Województwa Dolnośląskiego 2014-2020</w:t>
      </w:r>
      <w:r w:rsidR="009A7F64">
        <w:rPr>
          <w:rFonts w:ascii="Arial" w:hAnsi="Arial" w:cs="Arial"/>
        </w:rPr>
        <w:t xml:space="preserve"> </w:t>
      </w:r>
      <w:r w:rsidR="00187518">
        <w:rPr>
          <w:rFonts w:ascii="Arial" w:hAnsi="Arial" w:cs="Arial"/>
        </w:rPr>
        <w:t xml:space="preserve">została </w:t>
      </w:r>
      <w:r w:rsidR="00AD51AA">
        <w:rPr>
          <w:rFonts w:ascii="Arial" w:hAnsi="Arial" w:cs="Arial"/>
        </w:rPr>
        <w:t>podpisana umowa na d</w:t>
      </w:r>
      <w:r w:rsidR="00AD51AA" w:rsidRPr="00AD51AA">
        <w:rPr>
          <w:rFonts w:ascii="Arial" w:hAnsi="Arial" w:cs="Arial"/>
        </w:rPr>
        <w:t>ofinansowanie</w:t>
      </w:r>
      <w:r w:rsidR="00187518">
        <w:rPr>
          <w:rFonts w:ascii="Arial" w:hAnsi="Arial" w:cs="Arial"/>
        </w:rPr>
        <w:t xml:space="preserve"> 85</w:t>
      </w:r>
      <w:r w:rsidR="00AD51AA">
        <w:rPr>
          <w:rFonts w:ascii="Arial" w:hAnsi="Arial" w:cs="Arial"/>
        </w:rPr>
        <w:t xml:space="preserve">% </w:t>
      </w:r>
      <w:r w:rsidR="00187518" w:rsidRPr="00187518">
        <w:rPr>
          <w:rFonts w:ascii="Arial" w:hAnsi="Arial" w:cs="Arial"/>
        </w:rPr>
        <w:t>wydatków kwalifikowalnych</w:t>
      </w:r>
      <w:r w:rsidR="00187518">
        <w:rPr>
          <w:rFonts w:ascii="Arial" w:hAnsi="Arial" w:cs="Arial"/>
        </w:rPr>
        <w:t xml:space="preserve"> związanych z realizacją projektu. </w:t>
      </w:r>
      <w:r w:rsidRPr="009060E1">
        <w:rPr>
          <w:rFonts w:ascii="Arial" w:hAnsi="Arial" w:cs="Arial"/>
        </w:rPr>
        <w:t xml:space="preserve">Całkowita wartość projektu stanowi kwotę 5 838 735,22 zł, z czego dofinansowanie </w:t>
      </w:r>
      <w:r w:rsidR="00187518">
        <w:rPr>
          <w:rFonts w:ascii="Arial" w:hAnsi="Arial" w:cs="Arial"/>
        </w:rPr>
        <w:t>to kwota</w:t>
      </w:r>
      <w:r w:rsidRPr="009060E1">
        <w:rPr>
          <w:rFonts w:ascii="Arial" w:hAnsi="Arial" w:cs="Arial"/>
        </w:rPr>
        <w:t xml:space="preserve"> 4 821 348,94 zł.</w:t>
      </w:r>
    </w:p>
    <w:p w:rsidR="000B65FA" w:rsidRDefault="000B65FA" w:rsidP="00E05534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60453" cy="1840302"/>
            <wp:effectExtent l="0" t="0" r="1905" b="7620"/>
            <wp:docPr id="19" name="Obraz 19" descr="R:\1_Referat Programów Rozwojowych\A_sprawy 2018\sprawozdanie strategia\zdjęcia\2.5.5\IMG_9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:\1_Referat Programów Rozwojowych\A_sprawy 2018\sprawozdanie strategia\zdjęcia\2.5.5\IMG_97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94" cy="184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34574" cy="1823050"/>
            <wp:effectExtent l="0" t="0" r="0" b="6350"/>
            <wp:docPr id="20" name="Obraz 20" descr="R:\1_Referat Programów Rozwojowych\A_sprawy 2018\sprawozdanie strategia\zdjęcia\2.5.5\IMG_9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:\1_Referat Programów Rozwojowych\A_sprawy 2018\sprawozdanie strategia\zdjęcia\2.5.5\IMG_97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74" cy="182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5FA" w:rsidRPr="000B65FA" w:rsidRDefault="000B65FA" w:rsidP="00F80FB0">
      <w:pPr>
        <w:pStyle w:val="Normalny1"/>
        <w:spacing w:after="0"/>
        <w:ind w:left="709" w:hanging="709"/>
        <w:jc w:val="center"/>
        <w:rPr>
          <w:rFonts w:ascii="Arial" w:hAnsi="Arial" w:cs="Arial"/>
          <w:i/>
          <w:sz w:val="22"/>
          <w:szCs w:val="22"/>
        </w:rPr>
      </w:pPr>
      <w:r w:rsidRPr="000B65FA">
        <w:rPr>
          <w:rFonts w:ascii="Arial" w:hAnsi="Arial" w:cs="Arial"/>
          <w:i/>
          <w:sz w:val="22"/>
          <w:szCs w:val="22"/>
        </w:rPr>
        <w:t>Legnicka Biblioteka Publiczna w Legnicy</w:t>
      </w:r>
      <w:r w:rsidR="00F80FB0">
        <w:rPr>
          <w:rFonts w:ascii="Arial" w:hAnsi="Arial" w:cs="Arial"/>
          <w:i/>
          <w:sz w:val="22"/>
          <w:szCs w:val="22"/>
        </w:rPr>
        <w:t>.</w:t>
      </w:r>
    </w:p>
    <w:p w:rsidR="00FE4A63" w:rsidRDefault="00FE4A63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 xml:space="preserve">2.5.6. </w:t>
      </w:r>
      <w:r w:rsidRPr="00EE4F38">
        <w:rPr>
          <w:rFonts w:ascii="Arial" w:hAnsi="Arial" w:cs="Arial"/>
          <w:b/>
        </w:rPr>
        <w:tab/>
        <w:t>Rozbudowa systemu ścieżek rowerowych w powiązaniu z zewnętrznym układem komunikacyjnym.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813E1F" w:rsidRDefault="00813E1F" w:rsidP="00B76DB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813E1F">
        <w:rPr>
          <w:rFonts w:ascii="Arial" w:hAnsi="Arial" w:cs="Arial"/>
        </w:rPr>
        <w:t>W 201</w:t>
      </w:r>
      <w:r>
        <w:rPr>
          <w:rFonts w:ascii="Arial" w:hAnsi="Arial" w:cs="Arial"/>
        </w:rPr>
        <w:t>7</w:t>
      </w:r>
      <w:r w:rsidRPr="00813E1F">
        <w:rPr>
          <w:rFonts w:ascii="Arial" w:hAnsi="Arial" w:cs="Arial"/>
        </w:rPr>
        <w:t xml:space="preserve"> roku, podobnie jak w ubiegłych latach</w:t>
      </w:r>
      <w:r>
        <w:rPr>
          <w:rFonts w:ascii="Arial" w:hAnsi="Arial" w:cs="Arial"/>
        </w:rPr>
        <w:t xml:space="preserve">, </w:t>
      </w:r>
      <w:r w:rsidRPr="00813E1F">
        <w:rPr>
          <w:rFonts w:ascii="Arial" w:hAnsi="Arial" w:cs="Arial"/>
        </w:rPr>
        <w:t xml:space="preserve">wykonane zostały kolejne odcinki ścieżek rowerowych. </w:t>
      </w:r>
      <w:r w:rsidR="00B76DB1">
        <w:rPr>
          <w:rFonts w:ascii="Arial" w:hAnsi="Arial" w:cs="Arial"/>
        </w:rPr>
        <w:t xml:space="preserve">Łącznie przebudowano i </w:t>
      </w:r>
      <w:r w:rsidR="00500EB4">
        <w:rPr>
          <w:rFonts w:ascii="Arial" w:hAnsi="Arial" w:cs="Arial"/>
        </w:rPr>
        <w:t>wybudowano ścieżki o długości 6 350,4 m i powierzchni 9 831,8</w:t>
      </w:r>
      <w:r w:rsidR="00B76DB1">
        <w:rPr>
          <w:rFonts w:ascii="Arial" w:hAnsi="Arial" w:cs="Arial"/>
        </w:rPr>
        <w:t xml:space="preserve"> m</w:t>
      </w:r>
      <w:r w:rsidR="00B76DB1" w:rsidRPr="00B76DB1">
        <w:rPr>
          <w:rFonts w:ascii="Arial" w:hAnsi="Arial" w:cs="Arial"/>
          <w:vertAlign w:val="superscript"/>
        </w:rPr>
        <w:t>2</w:t>
      </w:r>
      <w:r w:rsidR="00441DFC">
        <w:rPr>
          <w:rFonts w:ascii="Arial" w:hAnsi="Arial" w:cs="Arial"/>
        </w:rPr>
        <w:t>, głównie wzdłuż ul. Jaworzyńskiej i Zbiorczej Drogi Południowej.</w:t>
      </w:r>
    </w:p>
    <w:p w:rsidR="00DF0414" w:rsidRDefault="00DF0414" w:rsidP="00B76DB1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DF0414" w:rsidRDefault="00DF0414" w:rsidP="00DF0414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21" name="Obraz 21" descr="R:\1_Referat Programów Rozwojowych\A_sprawy 2018\sprawozdanie strategia\zdjęcia\2.5.6\ścieżka przy ul. Jaworzyński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:\1_Referat Programów Rozwojowych\A_sprawy 2018\sprawozdanie strategia\zdjęcia\2.5.6\ścieżka przy ul. Jaworzyńskiej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22" name="Obraz 22" descr="R:\1_Referat Programów Rozwojowych\A_sprawy 2018\sprawozdanie strategia\zdjęcia\2.5.6\IMG_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:\1_Referat Programów Rozwojowych\A_sprawy 2018\sprawozdanie strategia\zdjęcia\2.5.6\IMG_846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257" w:rsidRDefault="00DF0414" w:rsidP="00C311D1">
      <w:pPr>
        <w:pStyle w:val="Normalny1"/>
        <w:spacing w:after="0"/>
        <w:ind w:left="709" w:hanging="709"/>
        <w:jc w:val="center"/>
        <w:rPr>
          <w:rFonts w:ascii="Arial" w:hAnsi="Arial" w:cs="Arial"/>
          <w:i/>
          <w:sz w:val="22"/>
          <w:szCs w:val="22"/>
        </w:rPr>
      </w:pPr>
      <w:r w:rsidRPr="00DF0414">
        <w:rPr>
          <w:rFonts w:ascii="Arial" w:hAnsi="Arial" w:cs="Arial"/>
          <w:i/>
          <w:sz w:val="22"/>
          <w:szCs w:val="22"/>
        </w:rPr>
        <w:t xml:space="preserve">Ścieżka rowerowa </w:t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 w:rsidRPr="00B15257">
        <w:rPr>
          <w:rFonts w:ascii="Arial" w:hAnsi="Arial" w:cs="Arial"/>
          <w:i/>
          <w:sz w:val="22"/>
          <w:szCs w:val="22"/>
        </w:rPr>
        <w:t>Ścieżka rowerowa</w:t>
      </w:r>
    </w:p>
    <w:p w:rsidR="00813E1F" w:rsidRDefault="00C311D1" w:rsidP="00B15257">
      <w:pPr>
        <w:pStyle w:val="Normalny1"/>
        <w:spacing w:after="0"/>
        <w:ind w:left="709" w:hanging="709"/>
        <w:jc w:val="center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</w:rPr>
        <w:t xml:space="preserve">          </w:t>
      </w:r>
      <w:r w:rsidR="00DF0414" w:rsidRPr="00DF0414">
        <w:rPr>
          <w:rFonts w:ascii="Arial" w:hAnsi="Arial" w:cs="Arial"/>
          <w:i/>
          <w:sz w:val="22"/>
          <w:szCs w:val="22"/>
        </w:rPr>
        <w:t xml:space="preserve">przy ul. Jaworzyńskiej. </w:t>
      </w:r>
      <w:r w:rsidR="00B15257">
        <w:rPr>
          <w:rFonts w:ascii="Arial" w:hAnsi="Arial" w:cs="Arial"/>
          <w:i/>
          <w:sz w:val="22"/>
          <w:szCs w:val="22"/>
        </w:rPr>
        <w:tab/>
      </w:r>
      <w:r w:rsidR="00B15257">
        <w:rPr>
          <w:rFonts w:ascii="Arial" w:hAnsi="Arial" w:cs="Arial"/>
          <w:i/>
          <w:sz w:val="22"/>
          <w:szCs w:val="22"/>
        </w:rPr>
        <w:tab/>
      </w:r>
      <w:r>
        <w:rPr>
          <w:rFonts w:ascii="Arial" w:hAnsi="Arial" w:cs="Arial"/>
          <w:i/>
          <w:sz w:val="22"/>
          <w:szCs w:val="22"/>
        </w:rPr>
        <w:tab/>
      </w:r>
      <w:r w:rsidR="00DF0414" w:rsidRPr="00DF0414">
        <w:rPr>
          <w:rFonts w:ascii="Arial" w:hAnsi="Arial" w:cs="Arial"/>
          <w:i/>
          <w:sz w:val="22"/>
          <w:szCs w:val="22"/>
        </w:rPr>
        <w:t>przy Zbiorczej Drodze Południowej.</w:t>
      </w:r>
    </w:p>
    <w:p w:rsidR="00FE4A63" w:rsidRDefault="00FE4A63" w:rsidP="00EE4F38">
      <w:pPr>
        <w:pStyle w:val="Normalny1"/>
        <w:spacing w:after="0"/>
        <w:jc w:val="both"/>
        <w:rPr>
          <w:rFonts w:ascii="Arial" w:hAnsi="Arial" w:cs="Arial"/>
          <w:b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2.5.7.</w:t>
      </w:r>
      <w:r w:rsidRPr="00EE4F38">
        <w:rPr>
          <w:rFonts w:ascii="Arial" w:hAnsi="Arial" w:cs="Arial"/>
          <w:b/>
        </w:rPr>
        <w:tab/>
        <w:t>Promocja nowoczesnego miasta jako ośrodka kultury i sportu.</w:t>
      </w:r>
    </w:p>
    <w:p w:rsidR="006D5081" w:rsidRDefault="006D5081" w:rsidP="006D5081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356E01" w:rsidRDefault="006D5081" w:rsidP="006855B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D5081">
        <w:rPr>
          <w:rFonts w:ascii="Arial" w:hAnsi="Arial" w:cs="Arial"/>
        </w:rPr>
        <w:t>Promocja nowoczesnego miasta jako ośrodka kultury i sportu prowadzona była za pośrednictwem miesięcznika „Legnica.eu”, portali społecznościowych, lokalnych, regionalnych i ogólnopolskich mediów, serwisu tematycznego Polskiej Agencji Prasowej, a także poprzez produkcję i emisję programów, audycji, spo</w:t>
      </w:r>
      <w:r>
        <w:rPr>
          <w:rFonts w:ascii="Arial" w:hAnsi="Arial" w:cs="Arial"/>
        </w:rPr>
        <w:t>tów i </w:t>
      </w:r>
      <w:r w:rsidRPr="006D5081">
        <w:rPr>
          <w:rFonts w:ascii="Arial" w:hAnsi="Arial" w:cs="Arial"/>
        </w:rPr>
        <w:t xml:space="preserve">filmów promocyjnych. </w:t>
      </w:r>
    </w:p>
    <w:p w:rsidR="00537F66" w:rsidRDefault="006855B4" w:rsidP="006855B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855B4">
        <w:rPr>
          <w:rFonts w:ascii="Arial" w:hAnsi="Arial" w:cs="Arial"/>
        </w:rPr>
        <w:t>W 201</w:t>
      </w:r>
      <w:r w:rsidR="00356E01">
        <w:rPr>
          <w:rFonts w:ascii="Arial" w:hAnsi="Arial" w:cs="Arial"/>
        </w:rPr>
        <w:t>7 roku kontynuowano zintegrowan</w:t>
      </w:r>
      <w:r w:rsidRPr="006855B4">
        <w:rPr>
          <w:rFonts w:ascii="Arial" w:hAnsi="Arial" w:cs="Arial"/>
        </w:rPr>
        <w:t>e działa</w:t>
      </w:r>
      <w:r w:rsidR="00356E01">
        <w:rPr>
          <w:rFonts w:ascii="Arial" w:hAnsi="Arial" w:cs="Arial"/>
        </w:rPr>
        <w:t xml:space="preserve">nia </w:t>
      </w:r>
      <w:r w:rsidRPr="006855B4">
        <w:rPr>
          <w:rFonts w:ascii="Arial" w:hAnsi="Arial" w:cs="Arial"/>
        </w:rPr>
        <w:t>związan</w:t>
      </w:r>
      <w:r w:rsidR="00356E01">
        <w:rPr>
          <w:rFonts w:ascii="Arial" w:hAnsi="Arial" w:cs="Arial"/>
        </w:rPr>
        <w:t>e</w:t>
      </w:r>
      <w:r w:rsidRPr="006855B4">
        <w:rPr>
          <w:rFonts w:ascii="Arial" w:hAnsi="Arial" w:cs="Arial"/>
        </w:rPr>
        <w:t xml:space="preserve"> z promocją kulturalną i sportową miasta w ramach projektu LegnicArt. </w:t>
      </w:r>
      <w:r w:rsidR="00537F66">
        <w:rPr>
          <w:rFonts w:ascii="Arial" w:hAnsi="Arial" w:cs="Arial"/>
        </w:rPr>
        <w:t>Marka obejmuje i </w:t>
      </w:r>
      <w:r w:rsidR="00537F66" w:rsidRPr="00537F66">
        <w:rPr>
          <w:rFonts w:ascii="Arial" w:hAnsi="Arial" w:cs="Arial"/>
        </w:rPr>
        <w:t>wzmacnia pod jednym wspólnym hasłem ws</w:t>
      </w:r>
      <w:r w:rsidR="00537F66">
        <w:rPr>
          <w:rFonts w:ascii="Arial" w:hAnsi="Arial" w:cs="Arial"/>
        </w:rPr>
        <w:t>zystkie działania artystyczne i </w:t>
      </w:r>
      <w:r w:rsidR="00537F66" w:rsidRPr="00537F66">
        <w:rPr>
          <w:rFonts w:ascii="Arial" w:hAnsi="Arial" w:cs="Arial"/>
        </w:rPr>
        <w:t>wydarzenia kulturalne, przygotowywane przez legnickie instytucje kultury, placówki, także stowarzyszenia, które chcą włączyć się w taką zintegrowaną formułę.</w:t>
      </w:r>
      <w:r w:rsidR="00537F66">
        <w:rPr>
          <w:rFonts w:ascii="Arial" w:hAnsi="Arial" w:cs="Arial"/>
        </w:rPr>
        <w:t xml:space="preserve"> </w:t>
      </w:r>
      <w:r w:rsidRPr="006855B4">
        <w:rPr>
          <w:rFonts w:ascii="Arial" w:hAnsi="Arial" w:cs="Arial"/>
        </w:rPr>
        <w:t xml:space="preserve">Pod koniec roku </w:t>
      </w:r>
      <w:r w:rsidR="00356E01">
        <w:rPr>
          <w:rFonts w:ascii="Arial" w:hAnsi="Arial" w:cs="Arial"/>
        </w:rPr>
        <w:t>została stworzona strona internetowa</w:t>
      </w:r>
      <w:r w:rsidRPr="006855B4">
        <w:rPr>
          <w:rFonts w:ascii="Arial" w:hAnsi="Arial" w:cs="Arial"/>
        </w:rPr>
        <w:t xml:space="preserve"> Leg</w:t>
      </w:r>
      <w:r w:rsidR="00537F66">
        <w:rPr>
          <w:rFonts w:ascii="Arial" w:hAnsi="Arial" w:cs="Arial"/>
        </w:rPr>
        <w:t>nicaArt. Ten autorski projekt i </w:t>
      </w:r>
      <w:r w:rsidRPr="006855B4">
        <w:rPr>
          <w:rFonts w:ascii="Arial" w:hAnsi="Arial" w:cs="Arial"/>
        </w:rPr>
        <w:t xml:space="preserve">znak promujący Legnicę jako miasto kultury i wielu działań artystycznych jest dobrze rozpoznawalny w regionie. </w:t>
      </w:r>
    </w:p>
    <w:p w:rsidR="006D5081" w:rsidRDefault="00B17502" w:rsidP="006855B4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Ważnym </w:t>
      </w:r>
      <w:r w:rsidR="00B41DC8">
        <w:rPr>
          <w:rFonts w:ascii="Arial" w:hAnsi="Arial" w:cs="Arial"/>
        </w:rPr>
        <w:t xml:space="preserve">elementem dla promocji miasta był projekt </w:t>
      </w:r>
      <w:r w:rsidR="006855B4" w:rsidRPr="006855B4">
        <w:rPr>
          <w:rFonts w:ascii="Arial" w:hAnsi="Arial" w:cs="Arial"/>
        </w:rPr>
        <w:t>„Magiczna Legnica</w:t>
      </w:r>
      <w:r w:rsidR="00B41DC8">
        <w:rPr>
          <w:rFonts w:ascii="Arial" w:hAnsi="Arial" w:cs="Arial"/>
        </w:rPr>
        <w:t>” w </w:t>
      </w:r>
      <w:r w:rsidR="006855B4" w:rsidRPr="006855B4">
        <w:rPr>
          <w:rFonts w:ascii="Arial" w:hAnsi="Arial" w:cs="Arial"/>
        </w:rPr>
        <w:t>obrazach Jarosława Jaśnikowskiego</w:t>
      </w:r>
      <w:r w:rsidR="00B41DC8">
        <w:rPr>
          <w:rFonts w:ascii="Arial" w:hAnsi="Arial" w:cs="Arial"/>
        </w:rPr>
        <w:t>, który</w:t>
      </w:r>
      <w:r w:rsidR="006855B4" w:rsidRPr="006855B4">
        <w:rPr>
          <w:rFonts w:ascii="Arial" w:hAnsi="Arial" w:cs="Arial"/>
        </w:rPr>
        <w:t xml:space="preserve"> prezentowano na największych polskich konferencjach dedykowanych samorządom (Konferencja PR w Samorządzie i Adm</w:t>
      </w:r>
      <w:r w:rsidR="004C783C">
        <w:rPr>
          <w:rFonts w:ascii="Arial" w:hAnsi="Arial" w:cs="Arial"/>
        </w:rPr>
        <w:t>inistracji w Krakowie, Warsztaty</w:t>
      </w:r>
      <w:r w:rsidR="006855B4" w:rsidRPr="006855B4">
        <w:rPr>
          <w:rFonts w:ascii="Arial" w:hAnsi="Arial" w:cs="Arial"/>
        </w:rPr>
        <w:t xml:space="preserve"> PR w Wodzisławiu Śląskim, Konferencj</w:t>
      </w:r>
      <w:r w:rsidR="004C783C">
        <w:rPr>
          <w:rFonts w:ascii="Arial" w:hAnsi="Arial" w:cs="Arial"/>
        </w:rPr>
        <w:t>a</w:t>
      </w:r>
      <w:r w:rsidR="006855B4" w:rsidRPr="006855B4">
        <w:rPr>
          <w:rFonts w:ascii="Arial" w:hAnsi="Arial" w:cs="Arial"/>
        </w:rPr>
        <w:t xml:space="preserve"> Nowoczesnego Marketingu w Rzeszowie, Międzynarodowy Festiwalu Filmów Turystycznych w Warszawie).</w:t>
      </w:r>
    </w:p>
    <w:p w:rsidR="0052686A" w:rsidRDefault="00795CE9" w:rsidP="0052686A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</w:rPr>
        <w:t xml:space="preserve">Niezwykle istotną </w:t>
      </w:r>
      <w:r w:rsidRPr="00795CE9">
        <w:rPr>
          <w:rFonts w:ascii="Arial" w:hAnsi="Arial" w:cs="Arial"/>
        </w:rPr>
        <w:t>rolę w promocji miasta odgrywały wydarzenia, imprezy, eventy, zorganizowane przez instytucje kultury i spo</w:t>
      </w:r>
      <w:r w:rsidR="00706837">
        <w:rPr>
          <w:rFonts w:ascii="Arial" w:hAnsi="Arial" w:cs="Arial"/>
        </w:rPr>
        <w:t>r</w:t>
      </w:r>
      <w:r w:rsidRPr="00795CE9">
        <w:rPr>
          <w:rFonts w:ascii="Arial" w:hAnsi="Arial" w:cs="Arial"/>
        </w:rPr>
        <w:t xml:space="preserve">tu prowadzone przez Gminę </w:t>
      </w:r>
      <w:r w:rsidRPr="00795CE9">
        <w:rPr>
          <w:rFonts w:ascii="Arial" w:hAnsi="Arial" w:cs="Arial"/>
        </w:rPr>
        <w:lastRenderedPageBreak/>
        <w:t>Legnica.</w:t>
      </w:r>
      <w:r w:rsidR="00AF7467">
        <w:rPr>
          <w:rFonts w:ascii="Arial" w:hAnsi="Arial" w:cs="Arial"/>
        </w:rPr>
        <w:t xml:space="preserve"> </w:t>
      </w:r>
      <w:r w:rsidR="00B17502">
        <w:rPr>
          <w:rFonts w:ascii="Arial" w:hAnsi="Arial" w:cs="Arial"/>
          <w:color w:val="auto"/>
        </w:rPr>
        <w:t xml:space="preserve">Do wiodących </w:t>
      </w:r>
      <w:r w:rsidR="00EA7766" w:rsidRPr="00BA3239">
        <w:rPr>
          <w:rFonts w:ascii="Arial" w:hAnsi="Arial" w:cs="Arial"/>
          <w:color w:val="auto"/>
        </w:rPr>
        <w:t>imprez organizowanych</w:t>
      </w:r>
      <w:r w:rsidR="00AF7467" w:rsidRPr="00AF7467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AF7467" w:rsidRPr="00AF7467">
        <w:rPr>
          <w:rFonts w:ascii="Arial" w:hAnsi="Arial" w:cs="Arial"/>
          <w:color w:val="auto"/>
        </w:rPr>
        <w:t>cykliczn</w:t>
      </w:r>
      <w:r w:rsidR="00AF7467">
        <w:rPr>
          <w:rFonts w:ascii="Arial" w:hAnsi="Arial" w:cs="Arial"/>
          <w:color w:val="auto"/>
        </w:rPr>
        <w:t xml:space="preserve">ie </w:t>
      </w:r>
      <w:r w:rsidR="0052686A">
        <w:rPr>
          <w:rFonts w:ascii="Arial" w:hAnsi="Arial" w:cs="Arial"/>
          <w:color w:val="auto"/>
        </w:rPr>
        <w:t xml:space="preserve">można zaliczyć: </w:t>
      </w:r>
    </w:p>
    <w:p w:rsidR="006A7AF4" w:rsidRPr="0052686A" w:rsidRDefault="006A7AF4" w:rsidP="00706837">
      <w:pPr>
        <w:pStyle w:val="Normalny1"/>
        <w:numPr>
          <w:ilvl w:val="0"/>
          <w:numId w:val="60"/>
        </w:numPr>
        <w:spacing w:after="0"/>
        <w:jc w:val="both"/>
        <w:rPr>
          <w:rFonts w:ascii="Arial" w:hAnsi="Arial" w:cs="Arial"/>
          <w:color w:val="auto"/>
        </w:rPr>
      </w:pPr>
      <w:r w:rsidRPr="0052686A">
        <w:rPr>
          <w:rFonts w:ascii="Arial" w:hAnsi="Arial" w:cs="Arial"/>
        </w:rPr>
        <w:t>Otwarte Mistrzostwa Europy w Nordic Walking,</w:t>
      </w:r>
    </w:p>
    <w:p w:rsidR="006A7AF4" w:rsidRPr="006A7AF4" w:rsidRDefault="006A7AF4" w:rsidP="006A7AF4">
      <w:pPr>
        <w:pStyle w:val="Normalny1"/>
        <w:spacing w:after="0"/>
        <w:rPr>
          <w:rFonts w:ascii="Arial" w:hAnsi="Arial" w:cs="Arial"/>
        </w:rPr>
      </w:pPr>
      <w:r w:rsidRPr="006A7AF4">
        <w:rPr>
          <w:rFonts w:ascii="Arial" w:hAnsi="Arial" w:cs="Arial"/>
          <w:noProof/>
          <w:lang w:eastAsia="pl-PL"/>
        </w:rPr>
        <w:drawing>
          <wp:inline distT="0" distB="0" distL="0" distR="0" wp14:anchorId="745DC149" wp14:editId="4BCCFD17">
            <wp:extent cx="2708695" cy="1805796"/>
            <wp:effectExtent l="0" t="0" r="0" b="4445"/>
            <wp:docPr id="53" name="Obraz 53" descr="R:\1_Referat Programów Rozwojowych\A_sprawy 2018\sprawozdanie strategia\zdjęcia\2.6.4\nordic walking\IMG_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R:\1_Referat Programów Rozwojowych\A_sprawy 2018\sprawozdanie strategia\zdjęcia\2.6.4\nordic walking\IMG_24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914" cy="180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7AF4">
        <w:rPr>
          <w:rFonts w:ascii="Arial" w:hAnsi="Arial" w:cs="Arial"/>
        </w:rPr>
        <w:t xml:space="preserve"> </w:t>
      </w:r>
      <w:r w:rsidRPr="006A7AF4">
        <w:rPr>
          <w:rFonts w:ascii="Arial" w:hAnsi="Arial" w:cs="Arial"/>
          <w:noProof/>
          <w:lang w:eastAsia="pl-PL"/>
        </w:rPr>
        <w:drawing>
          <wp:inline distT="0" distB="0" distL="0" distR="0" wp14:anchorId="12163798" wp14:editId="795F8CB2">
            <wp:extent cx="2700068" cy="1800045"/>
            <wp:effectExtent l="0" t="0" r="5080" b="0"/>
            <wp:docPr id="54" name="Obraz 54" descr="R:\1_Referat Programów Rozwojowych\A_sprawy 2018\sprawozdanie strategia\zdjęcia\2.6.4\nordic walking\IMG_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R:\1_Referat Programów Rozwojowych\A_sprawy 2018\sprawozdanie strategia\zdjęcia\2.6.4\nordic walking\IMG_26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82" cy="18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F4" w:rsidRDefault="006A7AF4" w:rsidP="006A7AF4">
      <w:pPr>
        <w:pStyle w:val="Normalny1"/>
        <w:spacing w:after="0"/>
        <w:ind w:left="720"/>
        <w:jc w:val="center"/>
        <w:rPr>
          <w:rFonts w:ascii="Arial" w:hAnsi="Arial" w:cs="Arial"/>
          <w:sz w:val="22"/>
          <w:szCs w:val="22"/>
        </w:rPr>
      </w:pPr>
      <w:r w:rsidRPr="006A7AF4">
        <w:rPr>
          <w:rFonts w:ascii="Arial" w:hAnsi="Arial" w:cs="Arial"/>
          <w:i/>
          <w:sz w:val="22"/>
          <w:szCs w:val="22"/>
        </w:rPr>
        <w:t>Mistrzostwa Europy w Nordic Walking</w:t>
      </w:r>
      <w:r w:rsidRPr="006A7AF4">
        <w:rPr>
          <w:rFonts w:ascii="Arial" w:hAnsi="Arial" w:cs="Arial"/>
          <w:sz w:val="22"/>
          <w:szCs w:val="22"/>
        </w:rPr>
        <w:t>.</w:t>
      </w:r>
    </w:p>
    <w:p w:rsidR="0052686A" w:rsidRDefault="0052686A" w:rsidP="00473335">
      <w:pPr>
        <w:pStyle w:val="Normalny1"/>
        <w:spacing w:after="0" w:line="262" w:lineRule="auto"/>
        <w:ind w:left="720"/>
        <w:jc w:val="center"/>
        <w:rPr>
          <w:rFonts w:ascii="Arial" w:hAnsi="Arial" w:cs="Arial"/>
          <w:sz w:val="22"/>
          <w:szCs w:val="22"/>
        </w:rPr>
      </w:pPr>
    </w:p>
    <w:p w:rsidR="007810B5" w:rsidRPr="00BA3239" w:rsidRDefault="007810B5" w:rsidP="00706837">
      <w:pPr>
        <w:pStyle w:val="Normalny1"/>
        <w:numPr>
          <w:ilvl w:val="0"/>
          <w:numId w:val="46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BA3239">
        <w:rPr>
          <w:rFonts w:ascii="Arial" w:hAnsi="Arial" w:cs="Arial"/>
          <w:color w:val="auto"/>
        </w:rPr>
        <w:t>48 Ogólnopolski Turniej Chórów „Legnica Cantat”,</w:t>
      </w:r>
    </w:p>
    <w:p w:rsidR="007810B5" w:rsidRPr="00BA3239" w:rsidRDefault="007810B5" w:rsidP="00706837">
      <w:pPr>
        <w:pStyle w:val="Normalny1"/>
        <w:numPr>
          <w:ilvl w:val="0"/>
          <w:numId w:val="46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BA3239">
        <w:rPr>
          <w:rFonts w:ascii="Arial" w:hAnsi="Arial" w:cs="Arial"/>
          <w:color w:val="auto"/>
        </w:rPr>
        <w:t>Międzynarodowa Wystawa Satyrykon Legnica 2017,</w:t>
      </w:r>
    </w:p>
    <w:p w:rsidR="007810B5" w:rsidRDefault="007810B5" w:rsidP="00706837">
      <w:pPr>
        <w:pStyle w:val="Normalny1"/>
        <w:numPr>
          <w:ilvl w:val="0"/>
          <w:numId w:val="46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BA3239">
        <w:rPr>
          <w:rFonts w:ascii="Arial" w:hAnsi="Arial" w:cs="Arial"/>
          <w:color w:val="auto"/>
        </w:rPr>
        <w:t xml:space="preserve">Majówka 1-3 maja (Piknik Węgierski, koncert </w:t>
      </w:r>
      <w:r w:rsidR="00BA3239">
        <w:rPr>
          <w:rFonts w:ascii="Arial" w:hAnsi="Arial" w:cs="Arial"/>
          <w:color w:val="auto"/>
        </w:rPr>
        <w:t>zespołu Trio Taklamakan, arie z </w:t>
      </w:r>
      <w:r w:rsidRPr="00BA3239">
        <w:rPr>
          <w:rFonts w:ascii="Arial" w:hAnsi="Arial" w:cs="Arial"/>
          <w:color w:val="auto"/>
        </w:rPr>
        <w:t>operetek w wykonaniu Magdaleny Marchewki, degustacja kuchni węgierskie</w:t>
      </w:r>
      <w:r w:rsidR="00BF4770">
        <w:rPr>
          <w:rFonts w:ascii="Arial" w:hAnsi="Arial" w:cs="Arial"/>
          <w:color w:val="auto"/>
        </w:rPr>
        <w:t>j</w:t>
      </w:r>
      <w:r w:rsidR="00CE4F3F">
        <w:rPr>
          <w:rFonts w:ascii="Arial" w:hAnsi="Arial" w:cs="Arial"/>
          <w:color w:val="auto"/>
        </w:rPr>
        <w:t>)</w:t>
      </w:r>
      <w:r w:rsidRPr="00BA3239">
        <w:rPr>
          <w:rFonts w:ascii="Arial" w:hAnsi="Arial" w:cs="Arial"/>
          <w:color w:val="auto"/>
        </w:rPr>
        <w:t xml:space="preserve">, </w:t>
      </w:r>
    </w:p>
    <w:p w:rsidR="00BF4770" w:rsidRDefault="00BF4770" w:rsidP="00BF4770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03585" cy="1869056"/>
            <wp:effectExtent l="0" t="0" r="0" b="0"/>
            <wp:docPr id="27" name="Obraz 27" descr="R:\1_Referat Programów Rozwojowych\A_sprawy 2018\sprawozdanie strategia\zdjęcia\2.5.7\majówka\IMG_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:\1_Referat Programów Rozwojowych\A_sprawy 2018\sprawozdanie strategia\zdjęcia\2.5.7\majówka\IMG_26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76" cy="187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 wp14:anchorId="0A1537D3" wp14:editId="6B0B4CFA">
            <wp:extent cx="2794959" cy="1863305"/>
            <wp:effectExtent l="0" t="0" r="5715" b="3810"/>
            <wp:docPr id="28" name="Obraz 28" descr="R:\1_Referat Programów Rozwojowych\A_sprawy 2018\sprawozdanie strategia\zdjęcia\2.5.7\majówka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:\1_Referat Programów Rozwojowych\A_sprawy 2018\sprawozdanie strategia\zdjęcia\2.5.7\majówka\IMG_26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33" cy="186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FF4" w:rsidRPr="00EC78BB" w:rsidRDefault="00EC78BB" w:rsidP="00EC78BB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EC78BB">
        <w:rPr>
          <w:rFonts w:ascii="Arial" w:hAnsi="Arial" w:cs="Arial"/>
          <w:i/>
          <w:color w:val="auto"/>
          <w:sz w:val="22"/>
          <w:szCs w:val="22"/>
        </w:rPr>
        <w:t>Imprezy Majówkowe.</w:t>
      </w:r>
    </w:p>
    <w:p w:rsidR="007810B5" w:rsidRDefault="007810B5" w:rsidP="00706837">
      <w:pPr>
        <w:pStyle w:val="Normalny1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BA3239">
        <w:rPr>
          <w:rFonts w:ascii="Arial" w:hAnsi="Arial" w:cs="Arial"/>
          <w:color w:val="auto"/>
        </w:rPr>
        <w:t>„W bieli i czerwieni" - happening rozwijania flagi, wspólne zdjęcie legniczan, prezentacje lokalnych artystów,</w:t>
      </w:r>
    </w:p>
    <w:p w:rsidR="00730F21" w:rsidRDefault="00730F21" w:rsidP="000505C6">
      <w:pPr>
        <w:pStyle w:val="Normalny1"/>
        <w:spacing w:after="0"/>
        <w:jc w:val="center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520735" cy="1680951"/>
            <wp:effectExtent l="635" t="0" r="0" b="0"/>
            <wp:docPr id="25" name="Obraz 25" descr="R:\1_Referat Programów Rozwojowych\A_sprawy 2018\sprawozdanie strategia\zdjęcia\2.5.7\flaga\Obraz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:\1_Referat Programów Rozwojowych\A_sprawy 2018\sprawozdanie strategia\zdjęcia\2.5.7\flaga\Obraz 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1008" cy="168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5C6">
        <w:rPr>
          <w:rFonts w:ascii="Arial" w:hAnsi="Arial" w:cs="Arial"/>
          <w:noProof/>
          <w:color w:val="auto"/>
          <w:lang w:eastAsia="pl-PL"/>
        </w:rPr>
        <w:t xml:space="preserve"> 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 wp14:anchorId="0765812D" wp14:editId="5C19423C">
            <wp:extent cx="2561897" cy="1708399"/>
            <wp:effectExtent l="7620" t="0" r="0" b="0"/>
            <wp:docPr id="26" name="Obraz 26" descr="R:\1_Referat Programów Rozwojowych\A_sprawy 2018\sprawozdanie strategia\zdjęcia\2.5.7\flaga\Obraz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:\1_Referat Programów Rozwojowych\A_sprawy 2018\sprawozdanie strategia\zdjęcia\2.5.7\flaga\Obraz 1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7631" cy="170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F21" w:rsidRPr="00BF4770" w:rsidRDefault="00BF4770" w:rsidP="000505C6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BF4770">
        <w:rPr>
          <w:rFonts w:ascii="Arial" w:hAnsi="Arial" w:cs="Arial"/>
          <w:i/>
          <w:color w:val="auto"/>
          <w:sz w:val="22"/>
          <w:szCs w:val="22"/>
        </w:rPr>
        <w:t xml:space="preserve">Dzień Flagi. </w:t>
      </w:r>
    </w:p>
    <w:p w:rsidR="00FE4A63" w:rsidRPr="00FE4A63" w:rsidRDefault="00FE4A63" w:rsidP="00706837">
      <w:pPr>
        <w:pStyle w:val="Normalny1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FE4A63">
        <w:rPr>
          <w:rFonts w:ascii="Arial" w:hAnsi="Arial" w:cs="Arial"/>
          <w:color w:val="auto"/>
        </w:rPr>
        <w:lastRenderedPageBreak/>
        <w:t>25 Legnicka Akademia Filmowa – Warsztaty Filmu Animowanego,</w:t>
      </w:r>
    </w:p>
    <w:p w:rsidR="00FE4A63" w:rsidRPr="00FE4A63" w:rsidRDefault="00FE4A63" w:rsidP="00706837">
      <w:pPr>
        <w:pStyle w:val="Normalny1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FE4A63">
        <w:rPr>
          <w:rFonts w:ascii="Arial" w:hAnsi="Arial" w:cs="Arial"/>
          <w:color w:val="auto"/>
        </w:rPr>
        <w:t>V Legnicki Festiwal Kultur „Kto siedzi na miedzi (-y)?”,</w:t>
      </w:r>
    </w:p>
    <w:p w:rsidR="00FE4A63" w:rsidRPr="00FE4A63" w:rsidRDefault="00FE4A63" w:rsidP="00706837">
      <w:pPr>
        <w:pStyle w:val="Normalny1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FE4A63">
        <w:rPr>
          <w:rFonts w:ascii="Arial" w:hAnsi="Arial" w:cs="Arial"/>
          <w:color w:val="auto"/>
        </w:rPr>
        <w:t>Festiwal XXVI Legnickie Conversatorium Organowe,</w:t>
      </w:r>
    </w:p>
    <w:p w:rsidR="00FE4A63" w:rsidRDefault="00FE4A63" w:rsidP="00706837">
      <w:pPr>
        <w:pStyle w:val="Normalny1"/>
        <w:numPr>
          <w:ilvl w:val="0"/>
          <w:numId w:val="46"/>
        </w:numPr>
        <w:spacing w:after="0"/>
        <w:jc w:val="both"/>
        <w:rPr>
          <w:rFonts w:ascii="Arial" w:hAnsi="Arial" w:cs="Arial"/>
          <w:color w:val="auto"/>
        </w:rPr>
      </w:pPr>
      <w:r w:rsidRPr="00FE4A63">
        <w:rPr>
          <w:rFonts w:ascii="Arial" w:hAnsi="Arial" w:cs="Arial"/>
          <w:color w:val="auto"/>
        </w:rPr>
        <w:t>wystawy w Galerii Satyrykon,</w:t>
      </w:r>
    </w:p>
    <w:p w:rsidR="00FE4A63" w:rsidRDefault="00FE4A63" w:rsidP="00706837">
      <w:pPr>
        <w:pStyle w:val="Akapitzlist"/>
        <w:numPr>
          <w:ilvl w:val="0"/>
          <w:numId w:val="46"/>
        </w:numPr>
        <w:spacing w:after="0"/>
        <w:ind w:left="714" w:hanging="357"/>
        <w:rPr>
          <w:rFonts w:ascii="Arial" w:hAnsi="Arial" w:cs="Arial"/>
          <w:color w:val="auto"/>
        </w:rPr>
      </w:pPr>
      <w:r w:rsidRPr="00FE4A63">
        <w:rPr>
          <w:rFonts w:ascii="Arial" w:hAnsi="Arial" w:cs="Arial"/>
          <w:color w:val="auto"/>
        </w:rPr>
        <w:t>Legnickie Wieczory Organowe,</w:t>
      </w:r>
    </w:p>
    <w:p w:rsidR="007810B5" w:rsidRDefault="00CE4F3F" w:rsidP="00706837">
      <w:pPr>
        <w:pStyle w:val="Normalny1"/>
        <w:numPr>
          <w:ilvl w:val="0"/>
          <w:numId w:val="46"/>
        </w:numPr>
        <w:spacing w:after="0"/>
        <w:ind w:left="714" w:hanging="357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Święto Legnicy. W ramach święta wystąpiły zespoły </w:t>
      </w:r>
      <w:r w:rsidR="007810B5" w:rsidRPr="00BA3239">
        <w:rPr>
          <w:rFonts w:ascii="Arial" w:hAnsi="Arial" w:cs="Arial"/>
          <w:color w:val="auto"/>
        </w:rPr>
        <w:t xml:space="preserve">Oddział Zamknięty, Big Cyc, Video, grupa Pectus </w:t>
      </w:r>
      <w:r>
        <w:rPr>
          <w:rFonts w:ascii="Arial" w:hAnsi="Arial" w:cs="Arial"/>
          <w:color w:val="auto"/>
        </w:rPr>
        <w:t>oraz zespoły Disco Polo</w:t>
      </w:r>
      <w:r w:rsidR="0007439C">
        <w:rPr>
          <w:rFonts w:ascii="Arial" w:hAnsi="Arial" w:cs="Arial"/>
          <w:color w:val="auto"/>
        </w:rPr>
        <w:t>.</w:t>
      </w:r>
    </w:p>
    <w:p w:rsidR="00C311D1" w:rsidRDefault="00C311D1" w:rsidP="00C311D1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55344" cy="1904084"/>
            <wp:effectExtent l="0" t="0" r="2540" b="1270"/>
            <wp:docPr id="23" name="Obraz 23" descr="R:\1_Referat Programów Rozwojowych\A_sprawy 2018\sprawozdanie strategia\zdjęcia\2.5.7\dni legnicy\IMG_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:\1_Referat Programów Rozwojowych\A_sprawy 2018\sprawozdanie strategia\zdjęcia\2.5.7\dni legnicy\IMG_33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411" cy="190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55344" cy="1903563"/>
            <wp:effectExtent l="0" t="0" r="2540" b="1905"/>
            <wp:docPr id="24" name="Obraz 24" descr="R:\1_Referat Programów Rozwojowych\A_sprawy 2018\sprawozdanie strategia\zdjęcia\2.5.7\dni legnicy\IMG_8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:\1_Referat Programów Rozwojowych\A_sprawy 2018\sprawozdanie strategia\zdjęcia\2.5.7\dni legnicy\IMG_83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8" cy="19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F21" w:rsidRPr="00730F21" w:rsidRDefault="00730F21" w:rsidP="00730F21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730F21">
        <w:rPr>
          <w:rFonts w:ascii="Arial" w:hAnsi="Arial" w:cs="Arial"/>
          <w:i/>
          <w:color w:val="auto"/>
          <w:sz w:val="22"/>
          <w:szCs w:val="22"/>
        </w:rPr>
        <w:t>Imprezy w ramach Święta Legnicy.</w:t>
      </w:r>
    </w:p>
    <w:p w:rsidR="00730F21" w:rsidRPr="00BA3239" w:rsidRDefault="00730F21" w:rsidP="00C311D1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57012B" w:rsidRDefault="0057012B" w:rsidP="009E57FA">
      <w:pPr>
        <w:pStyle w:val="Normalny1"/>
        <w:spacing w:after="0" w:line="269" w:lineRule="auto"/>
        <w:ind w:firstLine="708"/>
        <w:jc w:val="both"/>
        <w:rPr>
          <w:rFonts w:ascii="Arial" w:hAnsi="Arial" w:cs="Arial"/>
          <w:color w:val="auto"/>
        </w:rPr>
      </w:pPr>
      <w:r w:rsidRPr="0057012B">
        <w:rPr>
          <w:rFonts w:ascii="Arial" w:hAnsi="Arial" w:cs="Arial"/>
          <w:color w:val="auto"/>
        </w:rPr>
        <w:t>Młodzieżowe Centrum Kultury, podobnie jak w poprzednich latach zorganizowało różnego rodzaju imprezy i konkursy dla dzieci i młodzieży o zasięgu miejskim, rejonowym, wojewódzkim, a także ogólnopolskim. Do najważniejszych można zaliczyć: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5C4FA0">
        <w:rPr>
          <w:rFonts w:ascii="Arial" w:hAnsi="Arial" w:cs="Arial"/>
          <w:color w:val="auto"/>
        </w:rPr>
        <w:t>przeglądy i koncerty tematyczne np. z okazji Dnia Mamy i Taty,</w:t>
      </w:r>
    </w:p>
    <w:p w:rsidR="0057012B" w:rsidRDefault="005C4FA0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i</w:t>
      </w:r>
      <w:r w:rsidR="0057012B" w:rsidRPr="005C4FA0">
        <w:rPr>
          <w:rFonts w:ascii="Arial" w:hAnsi="Arial" w:cs="Arial"/>
          <w:color w:val="auto"/>
        </w:rPr>
        <w:t>mprezy plenerowe z bogatą ofertą dostosowaną dla dzieci w różnym wieku,</w:t>
      </w:r>
    </w:p>
    <w:p w:rsidR="0057012B" w:rsidRDefault="005C4FA0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k</w:t>
      </w:r>
      <w:r w:rsidR="0057012B" w:rsidRPr="005C4FA0">
        <w:rPr>
          <w:rFonts w:ascii="Arial" w:hAnsi="Arial" w:cs="Arial"/>
          <w:color w:val="auto"/>
        </w:rPr>
        <w:t>onkursy recytatorskie poezji patriotycznej. Konkursy organizowano dla różnych grup wiekowych. Uczestnikami byli także uczniowie z pobliskich gmin,</w:t>
      </w:r>
    </w:p>
    <w:p w:rsidR="0057012B" w:rsidRDefault="005C4FA0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f</w:t>
      </w:r>
      <w:r w:rsidR="0057012B" w:rsidRPr="005C4FA0">
        <w:rPr>
          <w:rFonts w:ascii="Arial" w:hAnsi="Arial" w:cs="Arial"/>
          <w:color w:val="auto"/>
        </w:rPr>
        <w:t xml:space="preserve">estiwale i konkursy piosenek, upowszechniające idee o konkretnej tematyce, 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5C4FA0">
        <w:rPr>
          <w:rFonts w:ascii="Arial" w:hAnsi="Arial" w:cs="Arial"/>
          <w:color w:val="auto"/>
        </w:rPr>
        <w:t>spotkania, przeglądy, których celem było kształtowanie i rozwijanie zainteresowań wśród młodzieży działalnością artystyczną i twórczą,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D24C8A">
        <w:rPr>
          <w:rFonts w:ascii="Arial" w:hAnsi="Arial" w:cs="Arial"/>
          <w:color w:val="auto"/>
        </w:rPr>
        <w:t>turnieje szachowe z cyklu „cztery pory rok</w:t>
      </w:r>
      <w:r w:rsidR="00D24C8A">
        <w:rPr>
          <w:rFonts w:ascii="Arial" w:hAnsi="Arial" w:cs="Arial"/>
          <w:color w:val="auto"/>
        </w:rPr>
        <w:t>u”, adresowane były do dzieci i </w:t>
      </w:r>
      <w:r w:rsidRPr="00D24C8A">
        <w:rPr>
          <w:rFonts w:ascii="Arial" w:hAnsi="Arial" w:cs="Arial"/>
          <w:color w:val="auto"/>
        </w:rPr>
        <w:t xml:space="preserve">młodzieży szkolnej, 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D24C8A">
        <w:rPr>
          <w:rFonts w:ascii="Arial" w:hAnsi="Arial" w:cs="Arial"/>
          <w:color w:val="auto"/>
        </w:rPr>
        <w:t>„Ogólnopolski Turniej Tańca Towarzyskiego o Puchar Prezydenta Miasta Legnicy”. W turnieju udział wzięło wiele par z klubów tanecznych z różnych miast kraju,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D24C8A">
        <w:rPr>
          <w:rFonts w:ascii="Arial" w:hAnsi="Arial" w:cs="Arial"/>
          <w:color w:val="auto"/>
        </w:rPr>
        <w:t xml:space="preserve">zabawy, warsztaty, akcje okolicznościowe np. bal karnawałowy, </w:t>
      </w:r>
    </w:p>
    <w:p w:rsidR="0057012B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D24C8A">
        <w:rPr>
          <w:rFonts w:ascii="Arial" w:hAnsi="Arial" w:cs="Arial"/>
          <w:color w:val="auto"/>
        </w:rPr>
        <w:t xml:space="preserve">tematyczne konkursy plastyczne, prezentujące możliwości twórcze uczestników, a także rozwijające wyobraźnię przestrzenną i fantazję młodego człowieka. Prace konkursowe, wykonane w </w:t>
      </w:r>
      <w:r w:rsidR="00D24C8A">
        <w:rPr>
          <w:rFonts w:ascii="Arial" w:hAnsi="Arial" w:cs="Arial"/>
          <w:color w:val="auto"/>
        </w:rPr>
        <w:t>różnym stylu, przesyłane były z </w:t>
      </w:r>
      <w:r w:rsidRPr="00D24C8A">
        <w:rPr>
          <w:rFonts w:ascii="Arial" w:hAnsi="Arial" w:cs="Arial"/>
          <w:color w:val="auto"/>
        </w:rPr>
        <w:t>terenu całego kraju,</w:t>
      </w:r>
    </w:p>
    <w:p w:rsidR="0057012B" w:rsidRPr="00D24C8A" w:rsidRDefault="0057012B" w:rsidP="009E57FA">
      <w:pPr>
        <w:pStyle w:val="Normalny1"/>
        <w:numPr>
          <w:ilvl w:val="0"/>
          <w:numId w:val="61"/>
        </w:numPr>
        <w:spacing w:after="0" w:line="269" w:lineRule="auto"/>
        <w:jc w:val="both"/>
        <w:rPr>
          <w:rFonts w:ascii="Arial" w:hAnsi="Arial" w:cs="Arial"/>
          <w:color w:val="auto"/>
        </w:rPr>
      </w:pPr>
      <w:r w:rsidRPr="00D24C8A">
        <w:rPr>
          <w:rFonts w:ascii="Arial" w:hAnsi="Arial" w:cs="Arial"/>
          <w:color w:val="auto"/>
        </w:rPr>
        <w:t xml:space="preserve">przeglądy działalności artystycznej osób niepełnosprawnych. Imprezy umożliwiające osobom z niepełnosprawnością umysłową i fizyczną prezentację swoich talentów i umiejętności przed szerszą publicznością, m.in. „Tęczowe mosty” czy „Rejonowy Przegląd Działalności Artystycznej Osób </w:t>
      </w:r>
      <w:r w:rsidRPr="00D24C8A">
        <w:rPr>
          <w:rFonts w:ascii="Arial" w:hAnsi="Arial" w:cs="Arial"/>
          <w:color w:val="auto"/>
        </w:rPr>
        <w:lastRenderedPageBreak/>
        <w:t>Niepełnosprawnych”.</w:t>
      </w:r>
    </w:p>
    <w:p w:rsidR="007A227E" w:rsidRDefault="007A227E" w:rsidP="00C97AB5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Legnickie Centrum Kultury realizował</w:t>
      </w:r>
      <w:r w:rsidR="009E57FA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</w:t>
      </w:r>
      <w:r w:rsidRPr="007A227E">
        <w:rPr>
          <w:rFonts w:ascii="Arial" w:hAnsi="Arial" w:cs="Arial"/>
        </w:rPr>
        <w:t>projekt finansowany z</w:t>
      </w:r>
      <w:r w:rsidR="00D3515B">
        <w:rPr>
          <w:rFonts w:ascii="Arial" w:hAnsi="Arial" w:cs="Arial"/>
        </w:rPr>
        <w:t>e</w:t>
      </w:r>
      <w:r w:rsidRPr="007A227E">
        <w:rPr>
          <w:rFonts w:ascii="Arial" w:hAnsi="Arial" w:cs="Arial"/>
        </w:rPr>
        <w:t xml:space="preserve"> środków Ministra Kultury i Dziedzictwa Narodowego</w:t>
      </w:r>
      <w:r>
        <w:rPr>
          <w:rFonts w:ascii="Arial" w:hAnsi="Arial" w:cs="Arial"/>
        </w:rPr>
        <w:t xml:space="preserve"> pn. </w:t>
      </w:r>
      <w:r w:rsidR="000A4200">
        <w:rPr>
          <w:rFonts w:ascii="Arial" w:hAnsi="Arial" w:cs="Arial"/>
        </w:rPr>
        <w:t>„</w:t>
      </w:r>
      <w:r w:rsidR="000A4200" w:rsidRPr="000A4200">
        <w:rPr>
          <w:rFonts w:ascii="Arial" w:hAnsi="Arial" w:cs="Arial"/>
        </w:rPr>
        <w:t>Dom Kultury +</w:t>
      </w:r>
      <w:r w:rsidR="000A4200">
        <w:rPr>
          <w:rFonts w:ascii="Arial" w:hAnsi="Arial" w:cs="Arial"/>
        </w:rPr>
        <w:t>”.</w:t>
      </w:r>
      <w:r w:rsidR="00D3515B">
        <w:rPr>
          <w:rFonts w:ascii="Arial" w:hAnsi="Arial" w:cs="Arial"/>
        </w:rPr>
        <w:t xml:space="preserve"> W ramach otrzymanego grantu </w:t>
      </w:r>
      <w:r w:rsidR="00F93E7F">
        <w:rPr>
          <w:rFonts w:ascii="Arial" w:hAnsi="Arial" w:cs="Arial"/>
        </w:rPr>
        <w:t xml:space="preserve">zostały </w:t>
      </w:r>
      <w:r w:rsidR="00D3515B" w:rsidRPr="00D3515B">
        <w:rPr>
          <w:rFonts w:ascii="Arial" w:hAnsi="Arial" w:cs="Arial"/>
        </w:rPr>
        <w:t>przeprowadz</w:t>
      </w:r>
      <w:r w:rsidR="00D3515B">
        <w:rPr>
          <w:rFonts w:ascii="Arial" w:hAnsi="Arial" w:cs="Arial"/>
        </w:rPr>
        <w:t>on</w:t>
      </w:r>
      <w:r w:rsidR="00F93E7F">
        <w:rPr>
          <w:rFonts w:ascii="Arial" w:hAnsi="Arial" w:cs="Arial"/>
        </w:rPr>
        <w:t>e</w:t>
      </w:r>
      <w:r w:rsidR="00D3515B" w:rsidRPr="00D3515B">
        <w:rPr>
          <w:rFonts w:ascii="Arial" w:hAnsi="Arial" w:cs="Arial"/>
        </w:rPr>
        <w:t xml:space="preserve"> działa</w:t>
      </w:r>
      <w:r w:rsidR="00D3515B">
        <w:rPr>
          <w:rFonts w:ascii="Arial" w:hAnsi="Arial" w:cs="Arial"/>
        </w:rPr>
        <w:t xml:space="preserve">nia </w:t>
      </w:r>
      <w:r w:rsidR="00D3515B" w:rsidRPr="00D3515B">
        <w:rPr>
          <w:rFonts w:ascii="Arial" w:hAnsi="Arial" w:cs="Arial"/>
        </w:rPr>
        <w:t>polegając</w:t>
      </w:r>
      <w:r w:rsidR="00D3515B">
        <w:rPr>
          <w:rFonts w:ascii="Arial" w:hAnsi="Arial" w:cs="Arial"/>
        </w:rPr>
        <w:t xml:space="preserve">e </w:t>
      </w:r>
      <w:r w:rsidR="00D3515B" w:rsidRPr="00D3515B">
        <w:rPr>
          <w:rFonts w:ascii="Arial" w:hAnsi="Arial" w:cs="Arial"/>
        </w:rPr>
        <w:t>na badani</w:t>
      </w:r>
      <w:r w:rsidR="00101CEE">
        <w:rPr>
          <w:rFonts w:ascii="Arial" w:hAnsi="Arial" w:cs="Arial"/>
        </w:rPr>
        <w:t>u</w:t>
      </w:r>
      <w:r w:rsidR="00D3515B" w:rsidRPr="00D3515B">
        <w:rPr>
          <w:rFonts w:ascii="Arial" w:hAnsi="Arial" w:cs="Arial"/>
        </w:rPr>
        <w:t xml:space="preserve"> potrzeb mieszkańców </w:t>
      </w:r>
      <w:r w:rsidR="000E4FAF">
        <w:rPr>
          <w:rFonts w:ascii="Arial" w:hAnsi="Arial" w:cs="Arial"/>
        </w:rPr>
        <w:t xml:space="preserve">w zakresie </w:t>
      </w:r>
      <w:r w:rsidR="00D3515B" w:rsidRPr="00D3515B">
        <w:rPr>
          <w:rFonts w:ascii="Arial" w:hAnsi="Arial" w:cs="Arial"/>
        </w:rPr>
        <w:t>kultury</w:t>
      </w:r>
      <w:r w:rsidR="0051416E">
        <w:rPr>
          <w:rFonts w:ascii="Arial" w:hAnsi="Arial" w:cs="Arial"/>
        </w:rPr>
        <w:t>,</w:t>
      </w:r>
      <w:r w:rsidR="00D3515B" w:rsidRPr="00D3515B">
        <w:rPr>
          <w:rFonts w:ascii="Arial" w:hAnsi="Arial" w:cs="Arial"/>
        </w:rPr>
        <w:t xml:space="preserve"> </w:t>
      </w:r>
      <w:r w:rsidR="0051416E">
        <w:rPr>
          <w:rFonts w:ascii="Arial" w:hAnsi="Arial" w:cs="Arial"/>
        </w:rPr>
        <w:t xml:space="preserve">a w realizację </w:t>
      </w:r>
      <w:r w:rsidR="0051416E" w:rsidRPr="0051416E">
        <w:rPr>
          <w:rFonts w:ascii="Arial" w:hAnsi="Arial" w:cs="Arial"/>
        </w:rPr>
        <w:t xml:space="preserve">tych działań </w:t>
      </w:r>
      <w:r w:rsidR="0051416E">
        <w:rPr>
          <w:rFonts w:ascii="Arial" w:hAnsi="Arial" w:cs="Arial"/>
        </w:rPr>
        <w:t xml:space="preserve">zostali </w:t>
      </w:r>
      <w:r w:rsidR="00D3515B" w:rsidRPr="00D3515B">
        <w:rPr>
          <w:rFonts w:ascii="Arial" w:hAnsi="Arial" w:cs="Arial"/>
        </w:rPr>
        <w:t>zaangażowan</w:t>
      </w:r>
      <w:r w:rsidR="0051416E">
        <w:rPr>
          <w:rFonts w:ascii="Arial" w:hAnsi="Arial" w:cs="Arial"/>
        </w:rPr>
        <w:t>i</w:t>
      </w:r>
      <w:r w:rsidR="00101CEE">
        <w:rPr>
          <w:rFonts w:ascii="Arial" w:hAnsi="Arial" w:cs="Arial"/>
        </w:rPr>
        <w:t xml:space="preserve"> </w:t>
      </w:r>
      <w:r w:rsidR="000E4FAF" w:rsidRPr="000E4FAF">
        <w:rPr>
          <w:rFonts w:ascii="Arial" w:hAnsi="Arial" w:cs="Arial"/>
        </w:rPr>
        <w:t>przedstawiciel</w:t>
      </w:r>
      <w:r w:rsidR="0051416E">
        <w:rPr>
          <w:rFonts w:ascii="Arial" w:hAnsi="Arial" w:cs="Arial"/>
        </w:rPr>
        <w:t>e</w:t>
      </w:r>
      <w:r w:rsidR="000E4FAF" w:rsidRPr="000E4FAF">
        <w:rPr>
          <w:rFonts w:ascii="Arial" w:hAnsi="Arial" w:cs="Arial"/>
        </w:rPr>
        <w:t xml:space="preserve"> organizacji pozarządowych</w:t>
      </w:r>
      <w:r w:rsidR="0051416E">
        <w:rPr>
          <w:rFonts w:ascii="Arial" w:hAnsi="Arial" w:cs="Arial"/>
        </w:rPr>
        <w:t xml:space="preserve">. </w:t>
      </w:r>
      <w:r w:rsidR="00032A7C">
        <w:rPr>
          <w:rFonts w:ascii="Arial" w:hAnsi="Arial" w:cs="Arial"/>
        </w:rPr>
        <w:t>W wyniku projektu przygotowa</w:t>
      </w:r>
      <w:r w:rsidR="0051416E">
        <w:rPr>
          <w:rFonts w:ascii="Arial" w:hAnsi="Arial" w:cs="Arial"/>
        </w:rPr>
        <w:t>n</w:t>
      </w:r>
      <w:r w:rsidR="00D8248E">
        <w:rPr>
          <w:rFonts w:ascii="Arial" w:hAnsi="Arial" w:cs="Arial"/>
        </w:rPr>
        <w:t>o</w:t>
      </w:r>
      <w:r w:rsidR="0051416E">
        <w:rPr>
          <w:rFonts w:ascii="Arial" w:hAnsi="Arial" w:cs="Arial"/>
        </w:rPr>
        <w:t xml:space="preserve"> </w:t>
      </w:r>
      <w:r w:rsidR="00D8248E">
        <w:rPr>
          <w:rFonts w:ascii="Arial" w:hAnsi="Arial" w:cs="Arial"/>
        </w:rPr>
        <w:t>i </w:t>
      </w:r>
      <w:r w:rsidR="00032A7C">
        <w:rPr>
          <w:rFonts w:ascii="Arial" w:hAnsi="Arial" w:cs="Arial"/>
        </w:rPr>
        <w:t>zaprezentowa</w:t>
      </w:r>
      <w:r w:rsidR="0051416E">
        <w:rPr>
          <w:rFonts w:ascii="Arial" w:hAnsi="Arial" w:cs="Arial"/>
        </w:rPr>
        <w:t>n</w:t>
      </w:r>
      <w:r w:rsidR="00D8248E">
        <w:rPr>
          <w:rFonts w:ascii="Arial" w:hAnsi="Arial" w:cs="Arial"/>
        </w:rPr>
        <w:t>o</w:t>
      </w:r>
      <w:r w:rsidR="0051416E">
        <w:rPr>
          <w:rFonts w:ascii="Arial" w:hAnsi="Arial" w:cs="Arial"/>
        </w:rPr>
        <w:t xml:space="preserve"> </w:t>
      </w:r>
      <w:r w:rsidR="00032A7C">
        <w:rPr>
          <w:rFonts w:ascii="Arial" w:hAnsi="Arial" w:cs="Arial"/>
        </w:rPr>
        <w:t>ok. 30 p</w:t>
      </w:r>
      <w:r w:rsidR="0035079F">
        <w:rPr>
          <w:rFonts w:ascii="Arial" w:hAnsi="Arial" w:cs="Arial"/>
        </w:rPr>
        <w:t>omysłów z zakresu</w:t>
      </w:r>
      <w:r w:rsidR="0035079F" w:rsidRPr="0035079F">
        <w:rPr>
          <w:rFonts w:ascii="Calibri" w:eastAsia="Calibri" w:hAnsi="Calibri"/>
          <w:color w:val="000000"/>
          <w:sz w:val="22"/>
          <w:szCs w:val="22"/>
          <w:lang w:eastAsia="en-US"/>
        </w:rPr>
        <w:t xml:space="preserve"> </w:t>
      </w:r>
      <w:r w:rsidR="0035079F" w:rsidRPr="0035079F">
        <w:rPr>
          <w:rFonts w:ascii="Arial" w:hAnsi="Arial" w:cs="Arial"/>
        </w:rPr>
        <w:t>muzyki i tańca, działa</w:t>
      </w:r>
      <w:r w:rsidR="002C70B1">
        <w:rPr>
          <w:rFonts w:ascii="Arial" w:hAnsi="Arial" w:cs="Arial"/>
        </w:rPr>
        <w:t>ń</w:t>
      </w:r>
      <w:r w:rsidR="0035079F" w:rsidRPr="0035079F">
        <w:rPr>
          <w:rFonts w:ascii="Arial" w:hAnsi="Arial" w:cs="Arial"/>
        </w:rPr>
        <w:t xml:space="preserve"> plastyczno-wizualn</w:t>
      </w:r>
      <w:r w:rsidR="002C70B1">
        <w:rPr>
          <w:rFonts w:ascii="Arial" w:hAnsi="Arial" w:cs="Arial"/>
        </w:rPr>
        <w:t>ych</w:t>
      </w:r>
      <w:r w:rsidR="0035079F" w:rsidRPr="0035079F">
        <w:rPr>
          <w:rFonts w:ascii="Arial" w:hAnsi="Arial" w:cs="Arial"/>
        </w:rPr>
        <w:t>, wystawiennicz</w:t>
      </w:r>
      <w:r w:rsidR="002C70B1">
        <w:rPr>
          <w:rFonts w:ascii="Arial" w:hAnsi="Arial" w:cs="Arial"/>
        </w:rPr>
        <w:t>ych</w:t>
      </w:r>
      <w:r w:rsidR="0035079F" w:rsidRPr="0035079F">
        <w:rPr>
          <w:rFonts w:ascii="Arial" w:hAnsi="Arial" w:cs="Arial"/>
        </w:rPr>
        <w:t>, edytorski</w:t>
      </w:r>
      <w:r w:rsidR="002C70B1">
        <w:rPr>
          <w:rFonts w:ascii="Arial" w:hAnsi="Arial" w:cs="Arial"/>
        </w:rPr>
        <w:t>ch, happeningowych</w:t>
      </w:r>
      <w:r w:rsidR="0035079F" w:rsidRPr="0035079F">
        <w:rPr>
          <w:rFonts w:ascii="Arial" w:hAnsi="Arial" w:cs="Arial"/>
        </w:rPr>
        <w:t>, artystyczn</w:t>
      </w:r>
      <w:r w:rsidR="002C70B1">
        <w:rPr>
          <w:rFonts w:ascii="Arial" w:hAnsi="Arial" w:cs="Arial"/>
        </w:rPr>
        <w:t>ych</w:t>
      </w:r>
      <w:r w:rsidR="00D8248E">
        <w:rPr>
          <w:rFonts w:ascii="Arial" w:hAnsi="Arial" w:cs="Arial"/>
        </w:rPr>
        <w:t xml:space="preserve"> i </w:t>
      </w:r>
      <w:r w:rsidR="0035079F" w:rsidRPr="0035079F">
        <w:rPr>
          <w:rFonts w:ascii="Arial" w:hAnsi="Arial" w:cs="Arial"/>
        </w:rPr>
        <w:t>edukacyjn</w:t>
      </w:r>
      <w:r w:rsidR="002C70B1">
        <w:rPr>
          <w:rFonts w:ascii="Arial" w:hAnsi="Arial" w:cs="Arial"/>
        </w:rPr>
        <w:t>ych oraz</w:t>
      </w:r>
      <w:r w:rsidR="0035079F" w:rsidRPr="0035079F">
        <w:rPr>
          <w:rFonts w:ascii="Arial" w:hAnsi="Arial" w:cs="Arial"/>
        </w:rPr>
        <w:t xml:space="preserve"> rekreacyjn</w:t>
      </w:r>
      <w:r w:rsidR="002C70B1">
        <w:rPr>
          <w:rFonts w:ascii="Arial" w:hAnsi="Arial" w:cs="Arial"/>
        </w:rPr>
        <w:t>ych</w:t>
      </w:r>
      <w:r w:rsidR="0035079F" w:rsidRPr="0035079F">
        <w:rPr>
          <w:rFonts w:ascii="Arial" w:hAnsi="Arial" w:cs="Arial"/>
        </w:rPr>
        <w:t xml:space="preserve">. </w:t>
      </w:r>
      <w:r w:rsidR="002C70B1">
        <w:rPr>
          <w:rFonts w:ascii="Arial" w:hAnsi="Arial" w:cs="Arial"/>
        </w:rPr>
        <w:t>P</w:t>
      </w:r>
      <w:r w:rsidR="0035079F" w:rsidRPr="0035079F">
        <w:rPr>
          <w:rFonts w:ascii="Arial" w:hAnsi="Arial" w:cs="Arial"/>
        </w:rPr>
        <w:t>ięć zwycięskich propozycji</w:t>
      </w:r>
      <w:r w:rsidR="003866DC">
        <w:rPr>
          <w:rFonts w:ascii="Arial" w:hAnsi="Arial" w:cs="Arial"/>
        </w:rPr>
        <w:t xml:space="preserve"> działań </w:t>
      </w:r>
      <w:r w:rsidR="0035079F" w:rsidRPr="0035079F">
        <w:rPr>
          <w:rFonts w:ascii="Arial" w:hAnsi="Arial" w:cs="Arial"/>
        </w:rPr>
        <w:t>zrealizowan</w:t>
      </w:r>
      <w:r w:rsidR="003866DC">
        <w:rPr>
          <w:rFonts w:ascii="Arial" w:hAnsi="Arial" w:cs="Arial"/>
        </w:rPr>
        <w:t>o</w:t>
      </w:r>
      <w:r w:rsidR="0035079F" w:rsidRPr="0035079F">
        <w:rPr>
          <w:rFonts w:ascii="Arial" w:hAnsi="Arial" w:cs="Arial"/>
        </w:rPr>
        <w:t xml:space="preserve"> jesienią</w:t>
      </w:r>
      <w:r w:rsidR="00D8248E">
        <w:rPr>
          <w:rFonts w:ascii="Arial" w:hAnsi="Arial" w:cs="Arial"/>
        </w:rPr>
        <w:t>, w tym n</w:t>
      </w:r>
      <w:r w:rsidR="003866DC">
        <w:rPr>
          <w:rFonts w:ascii="Arial" w:hAnsi="Arial" w:cs="Arial"/>
        </w:rPr>
        <w:t>a realizację jednego</w:t>
      </w:r>
      <w:r w:rsidR="00D8248E">
        <w:rPr>
          <w:rFonts w:ascii="Arial" w:hAnsi="Arial" w:cs="Arial"/>
        </w:rPr>
        <w:t>,</w:t>
      </w:r>
      <w:r w:rsidR="003866DC" w:rsidRPr="003866DC">
        <w:rPr>
          <w:rFonts w:ascii="Arial" w:hAnsi="Arial" w:cs="Arial"/>
        </w:rPr>
        <w:t xml:space="preserve"> dodatkow</w:t>
      </w:r>
      <w:r w:rsidR="003866DC">
        <w:rPr>
          <w:rFonts w:ascii="Arial" w:hAnsi="Arial" w:cs="Arial"/>
        </w:rPr>
        <w:t xml:space="preserve">e środki przeznaczył Urząd Miasta. </w:t>
      </w:r>
    </w:p>
    <w:p w:rsidR="00051EC1" w:rsidRDefault="0000293D" w:rsidP="003866DC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</w:t>
      </w:r>
      <w:r w:rsidRPr="0000293D">
        <w:rPr>
          <w:rFonts w:ascii="Arial" w:hAnsi="Arial" w:cs="Arial"/>
        </w:rPr>
        <w:t xml:space="preserve">naczące miejsce </w:t>
      </w:r>
      <w:r>
        <w:rPr>
          <w:rFonts w:ascii="Arial" w:hAnsi="Arial" w:cs="Arial"/>
        </w:rPr>
        <w:t>w</w:t>
      </w:r>
      <w:r w:rsidR="005C4FA0" w:rsidRPr="005C4FA0">
        <w:rPr>
          <w:rFonts w:ascii="Arial" w:hAnsi="Arial" w:cs="Arial"/>
        </w:rPr>
        <w:t xml:space="preserve"> propozycjach L</w:t>
      </w:r>
      <w:r w:rsidR="00D24C8A">
        <w:rPr>
          <w:rFonts w:ascii="Arial" w:hAnsi="Arial" w:cs="Arial"/>
        </w:rPr>
        <w:t xml:space="preserve">egnickiego </w:t>
      </w:r>
      <w:r w:rsidR="005C4FA0" w:rsidRPr="005C4FA0">
        <w:rPr>
          <w:rFonts w:ascii="Arial" w:hAnsi="Arial" w:cs="Arial"/>
        </w:rPr>
        <w:t>C</w:t>
      </w:r>
      <w:r w:rsidR="00D24C8A">
        <w:rPr>
          <w:rFonts w:ascii="Arial" w:hAnsi="Arial" w:cs="Arial"/>
        </w:rPr>
        <w:t xml:space="preserve">entrum </w:t>
      </w:r>
      <w:r w:rsidR="005C4FA0" w:rsidRPr="005C4FA0">
        <w:rPr>
          <w:rFonts w:ascii="Arial" w:hAnsi="Arial" w:cs="Arial"/>
        </w:rPr>
        <w:t>K</w:t>
      </w:r>
      <w:r w:rsidR="00D24C8A">
        <w:rPr>
          <w:rFonts w:ascii="Arial" w:hAnsi="Arial" w:cs="Arial"/>
        </w:rPr>
        <w:t>ultury</w:t>
      </w:r>
      <w:r w:rsidR="005C4FA0" w:rsidRPr="005C4FA0">
        <w:rPr>
          <w:rFonts w:ascii="Arial" w:hAnsi="Arial" w:cs="Arial"/>
        </w:rPr>
        <w:t xml:space="preserve"> </w:t>
      </w:r>
      <w:r w:rsidR="00783BFE">
        <w:rPr>
          <w:rFonts w:ascii="Arial" w:hAnsi="Arial" w:cs="Arial"/>
        </w:rPr>
        <w:t xml:space="preserve">zajmowały </w:t>
      </w:r>
      <w:r w:rsidR="005C4FA0" w:rsidRPr="005C4FA0">
        <w:rPr>
          <w:rFonts w:ascii="Arial" w:hAnsi="Arial" w:cs="Arial"/>
        </w:rPr>
        <w:t>atrakcyjne koncerty</w:t>
      </w:r>
      <w:r w:rsidR="00783BFE">
        <w:rPr>
          <w:rFonts w:ascii="Arial" w:hAnsi="Arial" w:cs="Arial"/>
        </w:rPr>
        <w:t xml:space="preserve"> </w:t>
      </w:r>
      <w:r w:rsidR="005C4FA0" w:rsidRPr="005C4FA0">
        <w:rPr>
          <w:rFonts w:ascii="Arial" w:hAnsi="Arial" w:cs="Arial"/>
        </w:rPr>
        <w:t>w szerokiej gamie stylów muzycznych, przede wszystkim w ramach cyklów: „Legnica Blues Day”, „Legnica Jazz Day”, „strefa de #…” i “freestage”. Organizowane były również, cieszące się dużą popularnością koncerty okazjonalne: Koncert Noworoczny Prezydenta Legnicy, „Legniczanie legniczankom”, Koncert Niepodległościowy. Zorganizowano 65 koncertów, 11</w:t>
      </w:r>
      <w:r w:rsidR="00783BFE">
        <w:rPr>
          <w:rFonts w:ascii="Arial" w:hAnsi="Arial" w:cs="Arial"/>
        </w:rPr>
        <w:t> </w:t>
      </w:r>
      <w:r w:rsidR="005C4FA0" w:rsidRPr="005C4FA0">
        <w:rPr>
          <w:rFonts w:ascii="Arial" w:hAnsi="Arial" w:cs="Arial"/>
        </w:rPr>
        <w:t xml:space="preserve">wystaw, 39 spotkań Klubu Miłośników Filmu. </w:t>
      </w:r>
    </w:p>
    <w:p w:rsidR="005C4FA0" w:rsidRPr="005C4FA0" w:rsidRDefault="005C4FA0" w:rsidP="003866DC">
      <w:pPr>
        <w:pStyle w:val="Normalny1"/>
        <w:spacing w:after="0"/>
        <w:jc w:val="both"/>
        <w:rPr>
          <w:rFonts w:ascii="Arial" w:hAnsi="Arial" w:cs="Arial"/>
        </w:rPr>
      </w:pPr>
      <w:r w:rsidRPr="005C4FA0">
        <w:rPr>
          <w:rFonts w:ascii="Arial" w:hAnsi="Arial" w:cs="Arial"/>
        </w:rPr>
        <w:t>W roku 2017 odbyło się łącznie 115 imprez i wydarzeń kulturalnych, w których uczestniczyło przeszło 100 000 osób.</w:t>
      </w:r>
      <w:r w:rsidR="00440626">
        <w:rPr>
          <w:rFonts w:ascii="Arial" w:hAnsi="Arial" w:cs="Arial"/>
        </w:rPr>
        <w:t xml:space="preserve"> </w:t>
      </w:r>
    </w:p>
    <w:p w:rsidR="001503D4" w:rsidRDefault="001503D4" w:rsidP="00D24C8A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AD1144">
        <w:rPr>
          <w:rFonts w:ascii="Arial" w:hAnsi="Arial" w:cs="Arial"/>
          <w:color w:val="auto"/>
        </w:rPr>
        <w:t xml:space="preserve">Galeria Sztuki promuje miasto poprzez tworzenie i realizację bogatego i  zróżnicowanego programu, obejmującego nie tylko działalność czysto wystawienniczą, ale również szereg działań kulturalno – oświatowych, realizowanych głównie w ramach działalności Otwartej Pracowni Sztuki. </w:t>
      </w:r>
      <w:r w:rsidR="00934B00" w:rsidRPr="00AD1144">
        <w:rPr>
          <w:rFonts w:ascii="Arial" w:hAnsi="Arial" w:cs="Arial"/>
          <w:color w:val="auto"/>
        </w:rPr>
        <w:t>Galeria zorganizowała łącznie 51 wystaw,</w:t>
      </w:r>
      <w:r w:rsidRPr="00AD1144">
        <w:rPr>
          <w:rFonts w:ascii="Arial" w:hAnsi="Arial" w:cs="Arial"/>
          <w:color w:val="auto"/>
        </w:rPr>
        <w:t xml:space="preserve"> z czego w Legnicy</w:t>
      </w:r>
      <w:r w:rsidR="00934B00" w:rsidRPr="00AD1144">
        <w:rPr>
          <w:rFonts w:ascii="Arial" w:hAnsi="Arial" w:cs="Arial"/>
          <w:color w:val="auto"/>
        </w:rPr>
        <w:t xml:space="preserve"> </w:t>
      </w:r>
      <w:r w:rsidR="00B2359C" w:rsidRPr="00AD1144">
        <w:rPr>
          <w:rFonts w:ascii="Arial" w:hAnsi="Arial" w:cs="Arial"/>
          <w:color w:val="auto"/>
        </w:rPr>
        <w:t xml:space="preserve">odbyły się 43 wystawy, a pozostałe miały miejsce na terenie </w:t>
      </w:r>
      <w:r w:rsidRPr="00AD1144">
        <w:rPr>
          <w:rFonts w:ascii="Arial" w:hAnsi="Arial" w:cs="Arial"/>
          <w:color w:val="auto"/>
        </w:rPr>
        <w:t>kraju</w:t>
      </w:r>
      <w:r w:rsidR="00DF0BE3" w:rsidRPr="00AD1144">
        <w:rPr>
          <w:rFonts w:ascii="Arial" w:hAnsi="Arial" w:cs="Arial"/>
          <w:color w:val="auto"/>
        </w:rPr>
        <w:t xml:space="preserve"> oraz</w:t>
      </w:r>
      <w:r w:rsidR="00B2359C" w:rsidRPr="00AD1144">
        <w:rPr>
          <w:rFonts w:ascii="Arial" w:hAnsi="Arial" w:cs="Arial"/>
          <w:color w:val="auto"/>
        </w:rPr>
        <w:t xml:space="preserve"> za granicą</w:t>
      </w:r>
      <w:r w:rsidR="00441DFC">
        <w:rPr>
          <w:rFonts w:ascii="Arial" w:hAnsi="Arial" w:cs="Arial"/>
          <w:color w:val="auto"/>
        </w:rPr>
        <w:t>.</w:t>
      </w:r>
      <w:r w:rsidR="00B2359C" w:rsidRPr="00AD1144">
        <w:rPr>
          <w:rFonts w:ascii="Arial" w:hAnsi="Arial" w:cs="Arial"/>
          <w:color w:val="auto"/>
        </w:rPr>
        <w:t xml:space="preserve"> </w:t>
      </w:r>
      <w:r w:rsidRPr="00AD1144">
        <w:rPr>
          <w:rFonts w:ascii="Arial" w:hAnsi="Arial" w:cs="Arial"/>
          <w:color w:val="auto"/>
        </w:rPr>
        <w:t xml:space="preserve">Ponadto </w:t>
      </w:r>
      <w:r w:rsidR="00DF0BE3" w:rsidRPr="00AD1144">
        <w:rPr>
          <w:rFonts w:ascii="Arial" w:hAnsi="Arial" w:cs="Arial"/>
          <w:color w:val="auto"/>
        </w:rPr>
        <w:t xml:space="preserve">zostały zorganizowane </w:t>
      </w:r>
      <w:r w:rsidRPr="00AD1144">
        <w:rPr>
          <w:rFonts w:ascii="Arial" w:hAnsi="Arial" w:cs="Arial"/>
          <w:color w:val="auto"/>
        </w:rPr>
        <w:t>koncert</w:t>
      </w:r>
      <w:r w:rsidR="00DF0BE3" w:rsidRPr="00AD1144">
        <w:rPr>
          <w:rFonts w:ascii="Arial" w:hAnsi="Arial" w:cs="Arial"/>
          <w:color w:val="auto"/>
        </w:rPr>
        <w:t>y</w:t>
      </w:r>
      <w:r w:rsidRPr="00AD1144">
        <w:rPr>
          <w:rFonts w:ascii="Arial" w:hAnsi="Arial" w:cs="Arial"/>
          <w:color w:val="auto"/>
        </w:rPr>
        <w:t>, seminarium teoretyczne, spotkania literackie promujące książki, projekcje filmowe, spotkania autorskie oraz performance. W ramach działalności oświatowej Otwartej Pracowni Sztuki przeprowadzono 67 zajęć warsztatowych (w tym plastyczno - literacki</w:t>
      </w:r>
      <w:r w:rsidR="007720E6" w:rsidRPr="00AD1144">
        <w:rPr>
          <w:rFonts w:ascii="Arial" w:hAnsi="Arial" w:cs="Arial"/>
          <w:color w:val="auto"/>
        </w:rPr>
        <w:t>ch</w:t>
      </w:r>
      <w:r w:rsidRPr="00AD1144">
        <w:rPr>
          <w:rFonts w:ascii="Arial" w:hAnsi="Arial" w:cs="Arial"/>
          <w:color w:val="auto"/>
        </w:rPr>
        <w:t xml:space="preserve">), festyn, piknik, akcję happeningową, 18 lekcji galeryjnych. </w:t>
      </w:r>
      <w:r w:rsidR="007720E6" w:rsidRPr="00AD1144">
        <w:rPr>
          <w:rFonts w:ascii="Arial" w:hAnsi="Arial" w:cs="Arial"/>
          <w:color w:val="auto"/>
        </w:rPr>
        <w:t xml:space="preserve">Dla </w:t>
      </w:r>
      <w:r w:rsidRPr="00AD1144">
        <w:rPr>
          <w:rFonts w:ascii="Arial" w:hAnsi="Arial" w:cs="Arial"/>
          <w:color w:val="auto"/>
        </w:rPr>
        <w:t xml:space="preserve">uczestników warsztatów </w:t>
      </w:r>
      <w:r w:rsidR="007720E6" w:rsidRPr="00AD1144">
        <w:rPr>
          <w:rFonts w:ascii="Arial" w:hAnsi="Arial" w:cs="Arial"/>
          <w:color w:val="auto"/>
        </w:rPr>
        <w:t>zorganizowano wystawę prac w </w:t>
      </w:r>
      <w:r w:rsidRPr="00AD1144">
        <w:rPr>
          <w:rFonts w:ascii="Arial" w:hAnsi="Arial" w:cs="Arial"/>
          <w:color w:val="auto"/>
        </w:rPr>
        <w:t>ramach projektu</w:t>
      </w:r>
      <w:r w:rsidR="002063D1" w:rsidRPr="00AD1144">
        <w:rPr>
          <w:rFonts w:ascii="Arial" w:hAnsi="Arial" w:cs="Arial"/>
          <w:color w:val="auto"/>
        </w:rPr>
        <w:t>, do</w:t>
      </w:r>
      <w:r w:rsidRPr="00AD1144">
        <w:rPr>
          <w:rFonts w:ascii="Arial" w:hAnsi="Arial" w:cs="Arial"/>
          <w:color w:val="auto"/>
        </w:rPr>
        <w:t xml:space="preserve">finansowanego ze środków </w:t>
      </w:r>
      <w:r w:rsidR="002063D1" w:rsidRPr="00AD1144">
        <w:rPr>
          <w:rFonts w:ascii="Arial" w:hAnsi="Arial" w:cs="Arial"/>
          <w:color w:val="auto"/>
        </w:rPr>
        <w:t xml:space="preserve">Ministerstwa Kultury i Dziedzictwa Narodowego. </w:t>
      </w:r>
    </w:p>
    <w:p w:rsidR="00977DC8" w:rsidRDefault="00977DC8" w:rsidP="00977DC8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77DC8">
        <w:rPr>
          <w:rFonts w:ascii="Arial" w:hAnsi="Arial" w:cs="Arial"/>
          <w:color w:val="auto"/>
        </w:rPr>
        <w:t xml:space="preserve">Muzeum Miedzi </w:t>
      </w:r>
      <w:r w:rsidR="00A574C5" w:rsidRPr="00A574C5">
        <w:rPr>
          <w:rFonts w:ascii="Arial" w:hAnsi="Arial" w:cs="Arial"/>
          <w:color w:val="auto"/>
        </w:rPr>
        <w:t>promowało miasto Legnic</w:t>
      </w:r>
      <w:r w:rsidR="00A9447E">
        <w:rPr>
          <w:rFonts w:ascii="Arial" w:hAnsi="Arial" w:cs="Arial"/>
          <w:color w:val="auto"/>
        </w:rPr>
        <w:t>ę</w:t>
      </w:r>
      <w:r w:rsidR="00E01F4C">
        <w:rPr>
          <w:rFonts w:ascii="Arial" w:hAnsi="Arial" w:cs="Arial"/>
          <w:color w:val="auto"/>
        </w:rPr>
        <w:t>, jako nowoczesny ośrodek kultury</w:t>
      </w:r>
      <w:r w:rsidR="00A574C5" w:rsidRPr="00A574C5">
        <w:rPr>
          <w:rFonts w:ascii="Arial" w:hAnsi="Arial" w:cs="Arial"/>
          <w:color w:val="auto"/>
        </w:rPr>
        <w:t xml:space="preserve"> poprzez </w:t>
      </w:r>
      <w:r w:rsidRPr="00977DC8">
        <w:rPr>
          <w:rFonts w:ascii="Arial" w:hAnsi="Arial" w:cs="Arial"/>
          <w:color w:val="auto"/>
        </w:rPr>
        <w:t>wystaw</w:t>
      </w:r>
      <w:r w:rsidR="00A574C5">
        <w:rPr>
          <w:rFonts w:ascii="Arial" w:hAnsi="Arial" w:cs="Arial"/>
          <w:color w:val="auto"/>
        </w:rPr>
        <w:t>y</w:t>
      </w:r>
      <w:r w:rsidRPr="00977DC8">
        <w:rPr>
          <w:rFonts w:ascii="Arial" w:hAnsi="Arial" w:cs="Arial"/>
          <w:color w:val="auto"/>
        </w:rPr>
        <w:t>, koncert</w:t>
      </w:r>
      <w:r w:rsidR="00A574C5">
        <w:rPr>
          <w:rFonts w:ascii="Arial" w:hAnsi="Arial" w:cs="Arial"/>
          <w:color w:val="auto"/>
        </w:rPr>
        <w:t>y</w:t>
      </w:r>
      <w:r w:rsidRPr="00977DC8">
        <w:rPr>
          <w:rFonts w:ascii="Arial" w:hAnsi="Arial" w:cs="Arial"/>
          <w:color w:val="auto"/>
        </w:rPr>
        <w:t>, sesj</w:t>
      </w:r>
      <w:r w:rsidR="00A574C5">
        <w:rPr>
          <w:rFonts w:ascii="Arial" w:hAnsi="Arial" w:cs="Arial"/>
          <w:color w:val="auto"/>
        </w:rPr>
        <w:t>e</w:t>
      </w:r>
      <w:r w:rsidRPr="00977DC8">
        <w:rPr>
          <w:rFonts w:ascii="Arial" w:hAnsi="Arial" w:cs="Arial"/>
          <w:color w:val="auto"/>
        </w:rPr>
        <w:t xml:space="preserve"> naukow</w:t>
      </w:r>
      <w:r w:rsidR="00A574C5">
        <w:rPr>
          <w:rFonts w:ascii="Arial" w:hAnsi="Arial" w:cs="Arial"/>
          <w:color w:val="auto"/>
        </w:rPr>
        <w:t>e</w:t>
      </w:r>
      <w:r w:rsidRPr="00977DC8">
        <w:rPr>
          <w:rFonts w:ascii="Arial" w:hAnsi="Arial" w:cs="Arial"/>
          <w:color w:val="auto"/>
        </w:rPr>
        <w:t>, wykład</w:t>
      </w:r>
      <w:r w:rsidR="00A574C5">
        <w:rPr>
          <w:rFonts w:ascii="Arial" w:hAnsi="Arial" w:cs="Arial"/>
          <w:color w:val="auto"/>
        </w:rPr>
        <w:t>y</w:t>
      </w:r>
      <w:r w:rsidRPr="00977DC8">
        <w:rPr>
          <w:rFonts w:ascii="Arial" w:hAnsi="Arial" w:cs="Arial"/>
          <w:color w:val="auto"/>
        </w:rPr>
        <w:t>, warsztat</w:t>
      </w:r>
      <w:r w:rsidR="00A574C5">
        <w:rPr>
          <w:rFonts w:ascii="Arial" w:hAnsi="Arial" w:cs="Arial"/>
          <w:color w:val="auto"/>
        </w:rPr>
        <w:t>y</w:t>
      </w:r>
      <w:r>
        <w:rPr>
          <w:rFonts w:ascii="Arial" w:hAnsi="Arial" w:cs="Arial"/>
          <w:color w:val="auto"/>
        </w:rPr>
        <w:t xml:space="preserve"> </w:t>
      </w:r>
      <w:r w:rsidRPr="00977DC8">
        <w:rPr>
          <w:rFonts w:ascii="Arial" w:hAnsi="Arial" w:cs="Arial"/>
          <w:color w:val="auto"/>
        </w:rPr>
        <w:t>i lekcj</w:t>
      </w:r>
      <w:r w:rsidR="00A574C5">
        <w:rPr>
          <w:rFonts w:ascii="Arial" w:hAnsi="Arial" w:cs="Arial"/>
          <w:color w:val="auto"/>
        </w:rPr>
        <w:t>e</w:t>
      </w:r>
      <w:r>
        <w:rPr>
          <w:rFonts w:ascii="Arial" w:hAnsi="Arial" w:cs="Arial"/>
          <w:color w:val="auto"/>
        </w:rPr>
        <w:t xml:space="preserve"> muzealn</w:t>
      </w:r>
      <w:r w:rsidR="00A574C5">
        <w:rPr>
          <w:rFonts w:ascii="Arial" w:hAnsi="Arial" w:cs="Arial"/>
          <w:color w:val="auto"/>
        </w:rPr>
        <w:t>e</w:t>
      </w:r>
      <w:r w:rsidR="00A9447E">
        <w:rPr>
          <w:rFonts w:ascii="Arial" w:hAnsi="Arial" w:cs="Arial"/>
          <w:color w:val="auto"/>
        </w:rPr>
        <w:t xml:space="preserve">. Przedstawiano </w:t>
      </w:r>
      <w:r w:rsidR="00A9447E" w:rsidRPr="00A9447E">
        <w:rPr>
          <w:rFonts w:ascii="Arial" w:hAnsi="Arial" w:cs="Arial"/>
          <w:color w:val="auto"/>
        </w:rPr>
        <w:t>minione oraz</w:t>
      </w:r>
      <w:r w:rsidR="00AF075D">
        <w:rPr>
          <w:rFonts w:ascii="Arial" w:hAnsi="Arial" w:cs="Arial"/>
          <w:color w:val="auto"/>
        </w:rPr>
        <w:t xml:space="preserve"> obecne dzieje Legnicy</w:t>
      </w:r>
      <w:r w:rsidR="00E01F4C">
        <w:rPr>
          <w:rFonts w:ascii="Arial" w:hAnsi="Arial" w:cs="Arial"/>
          <w:color w:val="auto"/>
        </w:rPr>
        <w:t>,</w:t>
      </w:r>
      <w:r w:rsidR="00AF075D">
        <w:rPr>
          <w:rFonts w:ascii="Arial" w:hAnsi="Arial" w:cs="Arial"/>
          <w:color w:val="auto"/>
        </w:rPr>
        <w:t xml:space="preserve"> jako miasta </w:t>
      </w:r>
      <w:r w:rsidR="00A574C5" w:rsidRPr="00A574C5">
        <w:rPr>
          <w:rFonts w:ascii="Arial" w:hAnsi="Arial" w:cs="Arial"/>
          <w:color w:val="auto"/>
        </w:rPr>
        <w:t>o wielowiekowej historii z niezwykłą tożsamością</w:t>
      </w:r>
      <w:r w:rsidR="00AF075D">
        <w:rPr>
          <w:rFonts w:ascii="Arial" w:hAnsi="Arial" w:cs="Arial"/>
          <w:color w:val="auto"/>
        </w:rPr>
        <w:t xml:space="preserve">. </w:t>
      </w:r>
    </w:p>
    <w:p w:rsidR="004547EB" w:rsidRPr="004547EB" w:rsidRDefault="004547EB" w:rsidP="004547E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547EB">
        <w:rPr>
          <w:rFonts w:ascii="Arial" w:hAnsi="Arial" w:cs="Arial"/>
          <w:color w:val="auto"/>
        </w:rPr>
        <w:t>W promocję miasta jako nowoczesnego ośrodka kultury wpisuje się działalność Teatru im. H. Modrzejewskiej w Legnicy. W 2017</w:t>
      </w:r>
      <w:r>
        <w:rPr>
          <w:rFonts w:ascii="Arial" w:hAnsi="Arial" w:cs="Arial"/>
          <w:color w:val="auto"/>
        </w:rPr>
        <w:t xml:space="preserve"> r. Teatr zaprezentował 189</w:t>
      </w:r>
      <w:r w:rsidRPr="004547EB">
        <w:rPr>
          <w:rFonts w:ascii="Arial" w:hAnsi="Arial" w:cs="Arial"/>
          <w:color w:val="auto"/>
        </w:rPr>
        <w:t xml:space="preserve"> spektakli, w tym 5 propozycji premierowych: „Makbet” Williama Szekspira, „Maraton/Tren” w ramach Sceny Inicjatyw Aktorskich, „Inwazja jaszczurów” Karela Capka, „Lekcja tańca w Zakładzie Weselno-Pogrzebowym Pana Bamby”, „Biesy”.</w:t>
      </w:r>
    </w:p>
    <w:p w:rsidR="004547EB" w:rsidRPr="00977DC8" w:rsidRDefault="004547EB" w:rsidP="004547E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4547EB">
        <w:rPr>
          <w:rFonts w:ascii="Arial" w:hAnsi="Arial" w:cs="Arial"/>
          <w:color w:val="auto"/>
        </w:rPr>
        <w:t>Dużo wydarzeń teatralnych roku 2017 wpisywało się w obchody Podwójnego Jubileuszu Teatru w Legnicy (40-lecie polskiej sceny i 175-lecie budynku</w:t>
      </w:r>
      <w:r w:rsidR="0002118A">
        <w:rPr>
          <w:rFonts w:ascii="Arial" w:hAnsi="Arial" w:cs="Arial"/>
          <w:color w:val="auto"/>
        </w:rPr>
        <w:t xml:space="preserve"> Teatru</w:t>
      </w:r>
      <w:r w:rsidRPr="004547EB">
        <w:rPr>
          <w:rFonts w:ascii="Arial" w:hAnsi="Arial" w:cs="Arial"/>
          <w:color w:val="auto"/>
        </w:rPr>
        <w:t xml:space="preserve">). Były to m.in.: premiera „Biesów”, wystawy, </w:t>
      </w:r>
      <w:r w:rsidR="00F82B44">
        <w:rPr>
          <w:rFonts w:ascii="Arial" w:hAnsi="Arial" w:cs="Arial"/>
          <w:color w:val="auto"/>
        </w:rPr>
        <w:t>s</w:t>
      </w:r>
      <w:r w:rsidRPr="004547EB">
        <w:rPr>
          <w:rFonts w:ascii="Arial" w:hAnsi="Arial" w:cs="Arial"/>
          <w:color w:val="auto"/>
        </w:rPr>
        <w:t>potkania</w:t>
      </w:r>
      <w:r w:rsidR="0002118A">
        <w:rPr>
          <w:rFonts w:ascii="Arial" w:hAnsi="Arial" w:cs="Arial"/>
          <w:color w:val="auto"/>
        </w:rPr>
        <w:t>,</w:t>
      </w:r>
      <w:r w:rsidRPr="004547EB">
        <w:rPr>
          <w:rFonts w:ascii="Arial" w:hAnsi="Arial" w:cs="Arial"/>
          <w:color w:val="auto"/>
        </w:rPr>
        <w:t xml:space="preserve"> panele dyskusyjne, koncerty </w:t>
      </w:r>
      <w:r w:rsidRPr="004547EB">
        <w:rPr>
          <w:rFonts w:ascii="Arial" w:hAnsi="Arial" w:cs="Arial"/>
          <w:color w:val="auto"/>
        </w:rPr>
        <w:lastRenderedPageBreak/>
        <w:t>i</w:t>
      </w:r>
      <w:r w:rsidR="0002118A">
        <w:rPr>
          <w:rFonts w:ascii="Arial" w:hAnsi="Arial" w:cs="Arial"/>
          <w:color w:val="auto"/>
        </w:rPr>
        <w:t> Gala Jubileuszowa.</w:t>
      </w:r>
      <w:r w:rsidRPr="004547EB">
        <w:rPr>
          <w:rFonts w:ascii="Arial" w:hAnsi="Arial" w:cs="Arial"/>
          <w:color w:val="auto"/>
        </w:rPr>
        <w:t xml:space="preserve"> </w:t>
      </w:r>
    </w:p>
    <w:p w:rsidR="00977DC8" w:rsidRPr="00E90459" w:rsidRDefault="003F5E63" w:rsidP="00E90459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3F5E63">
        <w:rPr>
          <w:rFonts w:ascii="Arial" w:hAnsi="Arial" w:cs="Arial"/>
          <w:color w:val="auto"/>
        </w:rPr>
        <w:t xml:space="preserve">Ośrodek Sportu i Rekreacji w Legnicy </w:t>
      </w:r>
      <w:r>
        <w:rPr>
          <w:rFonts w:ascii="Arial" w:hAnsi="Arial" w:cs="Arial"/>
          <w:color w:val="auto"/>
        </w:rPr>
        <w:t xml:space="preserve">w 2017 roku </w:t>
      </w:r>
      <w:r w:rsidRPr="003F5E63">
        <w:rPr>
          <w:rFonts w:ascii="Arial" w:hAnsi="Arial" w:cs="Arial"/>
          <w:color w:val="auto"/>
        </w:rPr>
        <w:t>zorganizował i</w:t>
      </w:r>
      <w:r>
        <w:rPr>
          <w:rFonts w:ascii="Arial" w:hAnsi="Arial" w:cs="Arial"/>
          <w:color w:val="auto"/>
        </w:rPr>
        <w:t> współorganizował</w:t>
      </w:r>
      <w:r w:rsidRPr="003F5E63">
        <w:rPr>
          <w:rFonts w:ascii="Arial" w:hAnsi="Arial" w:cs="Arial"/>
          <w:color w:val="auto"/>
        </w:rPr>
        <w:t xml:space="preserve"> 51 imprez, w których udział wzięło około 48</w:t>
      </w:r>
      <w:r>
        <w:rPr>
          <w:rFonts w:ascii="Arial" w:hAnsi="Arial" w:cs="Arial"/>
          <w:color w:val="auto"/>
        </w:rPr>
        <w:t> </w:t>
      </w:r>
      <w:r w:rsidR="00E90459">
        <w:rPr>
          <w:rFonts w:ascii="Arial" w:hAnsi="Arial" w:cs="Arial"/>
          <w:color w:val="auto"/>
        </w:rPr>
        <w:t xml:space="preserve">000 osób. 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E2F9F" w:rsidRDefault="000E2F9F" w:rsidP="000E2F9F">
      <w:pPr>
        <w:pStyle w:val="Normalny1"/>
        <w:spacing w:after="0"/>
        <w:ind w:left="426" w:hanging="42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2.6. </w:t>
      </w:r>
      <w:r w:rsidRPr="000E2F9F">
        <w:rPr>
          <w:rFonts w:ascii="Arial" w:hAnsi="Arial" w:cs="Arial"/>
          <w:b/>
          <w:bCs/>
        </w:rPr>
        <w:t>KULTURALNA I SPORTOWA AKTYWIZACJA DZIECI I MŁODZIEŻY, W TYM SZCZEGÓLNIE MŁODZIEŻY AKADEMICKIEJ</w:t>
      </w:r>
      <w:r>
        <w:rPr>
          <w:rFonts w:ascii="Arial" w:hAnsi="Arial" w:cs="Arial"/>
          <w:b/>
          <w:bCs/>
        </w:rPr>
        <w:t>.</w:t>
      </w:r>
    </w:p>
    <w:p w:rsidR="000E2F9F" w:rsidRPr="008B7395" w:rsidRDefault="000E2F9F" w:rsidP="000E2F9F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2.6.1. </w:t>
      </w:r>
      <w:r w:rsidRPr="00EE4F38">
        <w:rPr>
          <w:rFonts w:ascii="Arial" w:hAnsi="Arial" w:cs="Arial"/>
          <w:b/>
        </w:rPr>
        <w:tab/>
        <w:t xml:space="preserve">Budowa i modernizacja bazy sportowej dla potrzeb prowadzenia zajęć sportowych i rekreacyjnych dla dzieci i młodzieży. 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AC01D3" w:rsidRPr="00BB4010" w:rsidRDefault="00AC01D3" w:rsidP="00AC01D3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 xml:space="preserve">W 2017 roku na terenie miasta Legnicy powstały </w:t>
      </w:r>
      <w:r w:rsidR="0012093E" w:rsidRPr="00BB4010">
        <w:rPr>
          <w:rFonts w:ascii="Arial" w:hAnsi="Arial" w:cs="Arial"/>
        </w:rPr>
        <w:t xml:space="preserve">następujące obiekty </w:t>
      </w:r>
      <w:r w:rsidRPr="00BB4010">
        <w:rPr>
          <w:rFonts w:ascii="Arial" w:hAnsi="Arial" w:cs="Arial"/>
        </w:rPr>
        <w:t>sportowe</w:t>
      </w:r>
      <w:r w:rsidR="004A3DD8">
        <w:rPr>
          <w:rFonts w:ascii="Arial" w:hAnsi="Arial" w:cs="Arial"/>
        </w:rPr>
        <w:t xml:space="preserve"> i rekreacyjne</w:t>
      </w:r>
      <w:r w:rsidR="0012093E" w:rsidRPr="00BB4010">
        <w:rPr>
          <w:rFonts w:ascii="Arial" w:hAnsi="Arial" w:cs="Arial"/>
        </w:rPr>
        <w:t>:</w:t>
      </w:r>
      <w:r w:rsidRPr="00BB4010">
        <w:rPr>
          <w:rFonts w:ascii="Arial" w:hAnsi="Arial" w:cs="Arial"/>
        </w:rPr>
        <w:t xml:space="preserve"> </w:t>
      </w:r>
    </w:p>
    <w:p w:rsidR="00BB4010" w:rsidRDefault="00117D1F" w:rsidP="00706837">
      <w:pPr>
        <w:pStyle w:val="Normalny1"/>
        <w:numPr>
          <w:ilvl w:val="0"/>
          <w:numId w:val="37"/>
        </w:numPr>
        <w:spacing w:after="0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 xml:space="preserve">asfaltowy tor rowerowy </w:t>
      </w:r>
      <w:r w:rsidR="00A465CF" w:rsidRPr="00BB4010">
        <w:rPr>
          <w:rFonts w:ascii="Arial" w:hAnsi="Arial" w:cs="Arial"/>
        </w:rPr>
        <w:t>pumptra</w:t>
      </w:r>
      <w:r w:rsidRPr="00BB4010">
        <w:rPr>
          <w:rFonts w:ascii="Arial" w:hAnsi="Arial" w:cs="Arial"/>
        </w:rPr>
        <w:t>c</w:t>
      </w:r>
      <w:r w:rsidR="00A465CF" w:rsidRPr="00BB4010">
        <w:rPr>
          <w:rFonts w:ascii="Arial" w:hAnsi="Arial" w:cs="Arial"/>
        </w:rPr>
        <w:t>k</w:t>
      </w:r>
      <w:r w:rsidR="00F55A36" w:rsidRPr="00BB4010">
        <w:rPr>
          <w:rFonts w:ascii="Arial" w:eastAsia="Calibri" w:hAnsi="Arial" w:cs="Arial"/>
          <w:color w:val="auto"/>
          <w:lang w:eastAsia="en-US"/>
        </w:rPr>
        <w:t xml:space="preserve"> </w:t>
      </w:r>
      <w:r w:rsidRPr="00BB4010">
        <w:rPr>
          <w:rFonts w:ascii="Arial" w:eastAsia="Calibri" w:hAnsi="Arial" w:cs="Arial"/>
          <w:color w:val="auto"/>
          <w:lang w:eastAsia="en-US"/>
        </w:rPr>
        <w:t xml:space="preserve">w </w:t>
      </w:r>
      <w:r w:rsidR="00F55A36" w:rsidRPr="00BB4010">
        <w:rPr>
          <w:rFonts w:ascii="Arial" w:hAnsi="Arial" w:cs="Arial"/>
        </w:rPr>
        <w:t>Parku Bielańskim</w:t>
      </w:r>
      <w:r w:rsidRPr="00BB4010">
        <w:rPr>
          <w:rFonts w:ascii="Arial" w:hAnsi="Arial" w:cs="Arial"/>
        </w:rPr>
        <w:t xml:space="preserve">. </w:t>
      </w:r>
      <w:r w:rsidR="00BB4010">
        <w:rPr>
          <w:rFonts w:ascii="Arial" w:hAnsi="Arial" w:cs="Arial"/>
        </w:rPr>
        <w:t xml:space="preserve">W ramach zadania wykonano: </w:t>
      </w:r>
    </w:p>
    <w:p w:rsidR="00117D1F" w:rsidRDefault="00117D1F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>MINI PUMP</w:t>
      </w:r>
      <w:r w:rsidR="00BB4010">
        <w:rPr>
          <w:rFonts w:ascii="Arial" w:hAnsi="Arial" w:cs="Arial"/>
        </w:rPr>
        <w:t>,</w:t>
      </w:r>
      <w:r w:rsidRPr="00BB4010">
        <w:rPr>
          <w:rFonts w:ascii="Arial" w:hAnsi="Arial" w:cs="Arial"/>
        </w:rPr>
        <w:t xml:space="preserve"> dla najmłodszych użytkowników,</w:t>
      </w:r>
    </w:p>
    <w:p w:rsidR="00117D1F" w:rsidRDefault="00117D1F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>FLOW TRACK dla bardziej zaawansowanych,</w:t>
      </w:r>
    </w:p>
    <w:p w:rsidR="00117D1F" w:rsidRDefault="00117D1F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>place, dojazdy i utwardzone podejście góry startowej,</w:t>
      </w:r>
    </w:p>
    <w:p w:rsidR="00117D1F" w:rsidRDefault="00117D1F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 w:rsidRPr="00BB4010">
        <w:rPr>
          <w:rFonts w:ascii="Arial" w:hAnsi="Arial" w:cs="Arial"/>
        </w:rPr>
        <w:t>odwodnienie</w:t>
      </w:r>
      <w:r w:rsidR="007C749F">
        <w:rPr>
          <w:rFonts w:ascii="Arial" w:hAnsi="Arial" w:cs="Arial"/>
        </w:rPr>
        <w:t xml:space="preserve"> i oświetlenie</w:t>
      </w:r>
      <w:r w:rsidRPr="00BB4010">
        <w:rPr>
          <w:rFonts w:ascii="Arial" w:hAnsi="Arial" w:cs="Arial"/>
        </w:rPr>
        <w:t xml:space="preserve"> terenu, </w:t>
      </w:r>
    </w:p>
    <w:p w:rsidR="00117D1F" w:rsidRDefault="004A19DA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montaż </w:t>
      </w:r>
      <w:r w:rsidR="00117D1F" w:rsidRPr="00BB4010">
        <w:rPr>
          <w:rFonts w:ascii="Arial" w:hAnsi="Arial" w:cs="Arial"/>
        </w:rPr>
        <w:t>element</w:t>
      </w:r>
      <w:r>
        <w:rPr>
          <w:rFonts w:ascii="Arial" w:hAnsi="Arial" w:cs="Arial"/>
        </w:rPr>
        <w:t xml:space="preserve">ów </w:t>
      </w:r>
      <w:r w:rsidR="00117D1F" w:rsidRPr="00BB4010">
        <w:rPr>
          <w:rFonts w:ascii="Arial" w:hAnsi="Arial" w:cs="Arial"/>
        </w:rPr>
        <w:t>małej architektury: ławki, kosze na śmieci,</w:t>
      </w:r>
      <w:r w:rsidR="00BB4010">
        <w:rPr>
          <w:rFonts w:ascii="Arial" w:hAnsi="Arial" w:cs="Arial"/>
        </w:rPr>
        <w:t xml:space="preserve"> stacja naprawy rowerów, stojak</w:t>
      </w:r>
      <w:r w:rsidR="00117D1F" w:rsidRPr="00BB4010">
        <w:rPr>
          <w:rFonts w:ascii="Arial" w:hAnsi="Arial" w:cs="Arial"/>
        </w:rPr>
        <w:t xml:space="preserve"> na rowery,</w:t>
      </w:r>
    </w:p>
    <w:p w:rsidR="00117D1F" w:rsidRDefault="004A19DA" w:rsidP="00706837">
      <w:pPr>
        <w:pStyle w:val="Normalny1"/>
        <w:numPr>
          <w:ilvl w:val="1"/>
          <w:numId w:val="37"/>
        </w:numPr>
        <w:spacing w:after="0"/>
        <w:jc w:val="both"/>
        <w:rPr>
          <w:rFonts w:ascii="Arial" w:hAnsi="Arial" w:cs="Arial"/>
        </w:rPr>
      </w:pPr>
      <w:r w:rsidRPr="004A19DA">
        <w:rPr>
          <w:rFonts w:ascii="Arial" w:hAnsi="Arial" w:cs="Arial"/>
        </w:rPr>
        <w:t>system</w:t>
      </w:r>
      <w:r w:rsidR="00117D1F" w:rsidRPr="004A19DA">
        <w:rPr>
          <w:rFonts w:ascii="Arial" w:hAnsi="Arial" w:cs="Arial"/>
        </w:rPr>
        <w:t xml:space="preserve"> monitoringu zewnętrznego, który obejm</w:t>
      </w:r>
      <w:r>
        <w:rPr>
          <w:rFonts w:ascii="Arial" w:hAnsi="Arial" w:cs="Arial"/>
        </w:rPr>
        <w:t>ował</w:t>
      </w:r>
      <w:r w:rsidR="00117D1F" w:rsidRPr="004A19DA">
        <w:rPr>
          <w:rFonts w:ascii="Arial" w:hAnsi="Arial" w:cs="Arial"/>
        </w:rPr>
        <w:t>:</w:t>
      </w:r>
      <w:r w:rsidRPr="004A19DA">
        <w:rPr>
          <w:rFonts w:ascii="Arial" w:hAnsi="Arial" w:cs="Arial"/>
        </w:rPr>
        <w:t xml:space="preserve"> </w:t>
      </w:r>
      <w:r w:rsidR="00117D1F" w:rsidRPr="004A19DA">
        <w:rPr>
          <w:rFonts w:ascii="Arial" w:hAnsi="Arial" w:cs="Arial"/>
        </w:rPr>
        <w:t>3 kamery stacjonarne</w:t>
      </w:r>
      <w:r w:rsidRPr="004A19DA">
        <w:rPr>
          <w:rFonts w:ascii="Arial" w:hAnsi="Arial" w:cs="Arial"/>
        </w:rPr>
        <w:t xml:space="preserve"> </w:t>
      </w:r>
      <w:r w:rsidR="00BC7E48">
        <w:rPr>
          <w:rFonts w:ascii="Arial" w:hAnsi="Arial" w:cs="Arial"/>
        </w:rPr>
        <w:t>oraz 1</w:t>
      </w:r>
      <w:r w:rsidR="00BC7E48" w:rsidRPr="00BC7E48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BC7E48" w:rsidRPr="00BC7E48">
        <w:rPr>
          <w:rFonts w:ascii="Arial" w:hAnsi="Arial" w:cs="Arial"/>
        </w:rPr>
        <w:t>kamerę obrotową</w:t>
      </w:r>
      <w:r w:rsidR="007C749F">
        <w:rPr>
          <w:rFonts w:ascii="Arial" w:hAnsi="Arial" w:cs="Arial"/>
        </w:rPr>
        <w:t xml:space="preserve">, </w:t>
      </w:r>
    </w:p>
    <w:p w:rsidR="007C749F" w:rsidRDefault="007C749F" w:rsidP="00706837">
      <w:pPr>
        <w:pStyle w:val="Normalny1"/>
        <w:numPr>
          <w:ilvl w:val="1"/>
          <w:numId w:val="37"/>
        </w:numPr>
        <w:spacing w:after="0"/>
        <w:rPr>
          <w:rFonts w:ascii="Arial" w:hAnsi="Arial" w:cs="Arial"/>
        </w:rPr>
      </w:pPr>
      <w:r w:rsidRPr="007C749F">
        <w:rPr>
          <w:rFonts w:ascii="Arial" w:hAnsi="Arial" w:cs="Arial"/>
        </w:rPr>
        <w:t>tablicę informacyjną,</w:t>
      </w:r>
    </w:p>
    <w:p w:rsidR="0056011B" w:rsidRDefault="0056011B" w:rsidP="0056011B">
      <w:pPr>
        <w:pStyle w:val="Normalny1"/>
        <w:spacing w:after="0"/>
        <w:rPr>
          <w:rFonts w:ascii="Arial" w:hAnsi="Arial" w:cs="Arial"/>
        </w:rPr>
      </w:pPr>
    </w:p>
    <w:p w:rsidR="0056011B" w:rsidRDefault="0056011B" w:rsidP="0056011B">
      <w:pPr>
        <w:pStyle w:val="Normalny1"/>
        <w:spacing w:after="0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4959" cy="1863817"/>
            <wp:effectExtent l="0" t="0" r="5715" b="3175"/>
            <wp:docPr id="29" name="Obraz 29" descr="R:\1_Referat Programów Rozwojowych\A_sprawy 2018\sprawozdanie strategia\zdjęcia\2.6.1\pumptrack\IMG_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:\1_Referat Programów Rozwojowych\A_sprawy 2018\sprawozdanie strategia\zdjęcia\2.6.1\pumptrack\IMG_57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968" cy="186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12211" cy="1875322"/>
            <wp:effectExtent l="0" t="0" r="7620" b="0"/>
            <wp:docPr id="30" name="Obraz 30" descr="R:\1_Referat Programów Rozwojowych\A_sprawy 2018\sprawozdanie strategia\zdjęcia\2.6.1\pumptrack\IMG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:\1_Referat Programów Rozwojowych\A_sprawy 2018\sprawozdanie strategia\zdjęcia\2.6.1\pumptrack\IMG_02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23" cy="188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11B" w:rsidRPr="0056011B" w:rsidRDefault="0056011B" w:rsidP="0056011B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56011B">
        <w:rPr>
          <w:rFonts w:ascii="Arial" w:hAnsi="Arial" w:cs="Arial"/>
          <w:i/>
          <w:sz w:val="22"/>
          <w:szCs w:val="22"/>
        </w:rPr>
        <w:t>Pumptrack w Parku Bielańskim.</w:t>
      </w:r>
    </w:p>
    <w:p w:rsidR="0056011B" w:rsidRPr="007C749F" w:rsidRDefault="0056011B" w:rsidP="0056011B">
      <w:pPr>
        <w:pStyle w:val="Normalny1"/>
        <w:spacing w:after="0"/>
        <w:rPr>
          <w:rFonts w:ascii="Arial" w:hAnsi="Arial" w:cs="Arial"/>
        </w:rPr>
      </w:pPr>
    </w:p>
    <w:p w:rsidR="0053050B" w:rsidRPr="00925450" w:rsidRDefault="00251B38" w:rsidP="00706837">
      <w:pPr>
        <w:pStyle w:val="Normalny1"/>
        <w:numPr>
          <w:ilvl w:val="0"/>
          <w:numId w:val="37"/>
        </w:numPr>
        <w:spacing w:after="0"/>
        <w:ind w:left="714" w:hanging="357"/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Cs/>
        </w:rPr>
        <w:t xml:space="preserve">boisko sportowe przy Szkole Podstawowej Nr 1, które powstało w ramach </w:t>
      </w:r>
      <w:r w:rsidR="00596728">
        <w:rPr>
          <w:rFonts w:ascii="Arial" w:hAnsi="Arial" w:cs="Arial"/>
          <w:iCs/>
        </w:rPr>
        <w:t>projektu ujętego w „Lokalnym Programie Rewitalizacji dla Miasta Legnicy na lata 2015-2020”</w:t>
      </w:r>
      <w:r w:rsidR="00F55A36">
        <w:rPr>
          <w:rFonts w:ascii="Arial" w:hAnsi="Arial" w:cs="Arial"/>
          <w:iCs/>
        </w:rPr>
        <w:t>,</w:t>
      </w:r>
      <w:r w:rsidR="00596728">
        <w:rPr>
          <w:rFonts w:ascii="Arial" w:hAnsi="Arial" w:cs="Arial"/>
          <w:iCs/>
        </w:rPr>
        <w:t xml:space="preserve"> szerzej opisane w zadaniu 4.2.2. pn. „</w:t>
      </w:r>
      <w:r w:rsidR="0053050B" w:rsidRPr="0053050B">
        <w:rPr>
          <w:rFonts w:ascii="Arial" w:hAnsi="Arial" w:cs="Arial"/>
          <w:iCs/>
        </w:rPr>
        <w:t>Rewitalizacja  obszarów zdegradowanych na terenie miasta</w:t>
      </w:r>
      <w:r w:rsidR="0053050B">
        <w:rPr>
          <w:rFonts w:ascii="Arial" w:hAnsi="Arial" w:cs="Arial"/>
          <w:iCs/>
        </w:rPr>
        <w:t>”,</w:t>
      </w:r>
    </w:p>
    <w:p w:rsidR="00925450" w:rsidRPr="00925450" w:rsidRDefault="00925450" w:rsidP="00706837">
      <w:pPr>
        <w:pStyle w:val="Normalny1"/>
        <w:numPr>
          <w:ilvl w:val="0"/>
          <w:numId w:val="37"/>
        </w:numPr>
        <w:jc w:val="both"/>
        <w:rPr>
          <w:rFonts w:ascii="Arial" w:hAnsi="Arial" w:cs="Arial"/>
          <w:iCs/>
        </w:rPr>
      </w:pPr>
      <w:r w:rsidRPr="00925450">
        <w:rPr>
          <w:rFonts w:ascii="Arial" w:hAnsi="Arial" w:cs="Arial"/>
          <w:iCs/>
        </w:rPr>
        <w:t>siłownia zewnętrzna na terenie zielonym przy Szkole Podstawowej Nr 19, która powstała w wyniku projektów realizowanych w ramach Legnickiego Budżetu Obywatelskiego, szerzej opisana w zadaniu 4.1.1. pn. „Realizacja zadań wynikających z partycypacji społecznej – Legnicki Budżet Obywatelski”,</w:t>
      </w:r>
    </w:p>
    <w:p w:rsidR="004A3DD8" w:rsidRPr="0056011B" w:rsidRDefault="00EB364B" w:rsidP="00706837">
      <w:pPr>
        <w:pStyle w:val="Normalny1"/>
        <w:numPr>
          <w:ilvl w:val="0"/>
          <w:numId w:val="37"/>
        </w:numPr>
        <w:spacing w:after="0"/>
        <w:ind w:left="714" w:hanging="357"/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Cs/>
        </w:rPr>
        <w:lastRenderedPageBreak/>
        <w:t>„Gwiezdna Arena” została wybudowana w</w:t>
      </w:r>
      <w:r w:rsidR="004A3DD8" w:rsidRPr="004A3DD8">
        <w:rPr>
          <w:rFonts w:ascii="Arial" w:hAnsi="Arial" w:cs="Arial"/>
          <w:iCs/>
        </w:rPr>
        <w:t xml:space="preserve"> rejonie ul</w:t>
      </w:r>
      <w:r>
        <w:rPr>
          <w:rFonts w:ascii="Arial" w:hAnsi="Arial" w:cs="Arial"/>
          <w:iCs/>
        </w:rPr>
        <w:t>ic</w:t>
      </w:r>
      <w:r w:rsidR="004E01D6">
        <w:rPr>
          <w:rFonts w:ascii="Arial" w:hAnsi="Arial" w:cs="Arial"/>
          <w:iCs/>
        </w:rPr>
        <w:t>:</w:t>
      </w:r>
      <w:r w:rsidR="004A3DD8" w:rsidRPr="004A3DD8">
        <w:rPr>
          <w:rFonts w:ascii="Arial" w:hAnsi="Arial" w:cs="Arial"/>
          <w:iCs/>
        </w:rPr>
        <w:t xml:space="preserve"> Galaktycznej, Osi Kartuskiej, Górniczej i Koziorożca, przy Spółdzielczym Domu Kultury Kopernik </w:t>
      </w:r>
      <w:r w:rsidR="004A3DD8">
        <w:rPr>
          <w:rFonts w:ascii="Arial" w:hAnsi="Arial" w:cs="Arial"/>
          <w:iCs/>
        </w:rPr>
        <w:t xml:space="preserve">z przeznaczeniem </w:t>
      </w:r>
      <w:r w:rsidR="004A3DD8" w:rsidRPr="004A3DD8">
        <w:rPr>
          <w:rFonts w:ascii="Arial" w:hAnsi="Arial" w:cs="Arial"/>
          <w:iCs/>
        </w:rPr>
        <w:t>pod imprezy plenerowe. W ramach zadania wykonano widownię wraz z zadaszeniem</w:t>
      </w:r>
      <w:r w:rsidR="004A3DD8">
        <w:rPr>
          <w:rFonts w:ascii="Arial" w:hAnsi="Arial" w:cs="Arial"/>
          <w:iCs/>
        </w:rPr>
        <w:t>,</w:t>
      </w:r>
    </w:p>
    <w:p w:rsidR="0056011B" w:rsidRDefault="0056011B" w:rsidP="0056011B">
      <w:pPr>
        <w:pStyle w:val="Normalny1"/>
        <w:spacing w:after="0"/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32" name="Obraz 32" descr="R:\1_Referat Programów Rozwojowych\A_sprawy 2018\sprawozdanie strategia\zdjęcia\IMG_9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:\1_Referat Programów Rozwojowych\A_sprawy 2018\sprawozdanie strategia\zdjęcia\IMG_974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59D">
        <w:rPr>
          <w:rFonts w:ascii="Arial" w:hAnsi="Arial" w:cs="Arial"/>
          <w:i/>
          <w:iCs/>
        </w:rPr>
        <w:t xml:space="preserve"> </w:t>
      </w:r>
      <w:r w:rsidR="00D3359D">
        <w:rPr>
          <w:rFonts w:ascii="Arial" w:hAnsi="Arial" w:cs="Arial"/>
          <w:i/>
          <w:iCs/>
          <w:noProof/>
          <w:lang w:eastAsia="pl-PL"/>
        </w:rPr>
        <w:drawing>
          <wp:inline distT="0" distB="0" distL="0" distR="0">
            <wp:extent cx="2812211" cy="1874807"/>
            <wp:effectExtent l="0" t="0" r="7620" b="0"/>
            <wp:docPr id="8" name="Obraz 8" descr="P:\ZDJECIA INWESTYCYJNE\009_rok 2017\138_27.07.2017_gwiezdna_arena(zm)\IMG_9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ZDJECIA INWESTYCYJNE\009_rok 2017\138_27.07.2017_gwiezdna_arena(zm)\IMG_97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11" cy="187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11B" w:rsidRDefault="000E4EE2" w:rsidP="000E4EE2">
      <w:pPr>
        <w:pStyle w:val="Normalny1"/>
        <w:spacing w:after="0"/>
        <w:jc w:val="center"/>
        <w:rPr>
          <w:rFonts w:ascii="Arial" w:hAnsi="Arial" w:cs="Arial"/>
          <w:i/>
          <w:iCs/>
          <w:sz w:val="22"/>
          <w:szCs w:val="22"/>
        </w:rPr>
      </w:pPr>
      <w:r w:rsidRPr="000E4EE2">
        <w:rPr>
          <w:rFonts w:ascii="Arial" w:hAnsi="Arial" w:cs="Arial"/>
          <w:i/>
          <w:iCs/>
          <w:sz w:val="22"/>
          <w:szCs w:val="22"/>
        </w:rPr>
        <w:t>Gwiezdna Arena.</w:t>
      </w:r>
    </w:p>
    <w:p w:rsidR="000E4EE2" w:rsidRPr="000E4EE2" w:rsidRDefault="000E4EE2" w:rsidP="000E4EE2">
      <w:pPr>
        <w:pStyle w:val="Normalny1"/>
        <w:spacing w:after="0"/>
        <w:jc w:val="center"/>
        <w:rPr>
          <w:rFonts w:ascii="Arial" w:hAnsi="Arial" w:cs="Arial"/>
          <w:i/>
          <w:iCs/>
          <w:sz w:val="22"/>
          <w:szCs w:val="22"/>
        </w:rPr>
      </w:pPr>
    </w:p>
    <w:p w:rsidR="008B7395" w:rsidRPr="0053050B" w:rsidRDefault="00240550" w:rsidP="00706837">
      <w:pPr>
        <w:pStyle w:val="Normalny1"/>
        <w:numPr>
          <w:ilvl w:val="0"/>
          <w:numId w:val="37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iCs/>
        </w:rPr>
        <w:t xml:space="preserve">kompleks sportowo-rekreacyjny przy ul. Staffa, który powstał w wyniku </w:t>
      </w:r>
      <w:r w:rsidRPr="00240550">
        <w:rPr>
          <w:rFonts w:ascii="Arial" w:hAnsi="Arial" w:cs="Arial"/>
          <w:iCs/>
        </w:rPr>
        <w:t>projektów realizowanych w ramach Legnickiego Budżetu Obywatelskiego, szerzej opisan</w:t>
      </w:r>
      <w:r>
        <w:rPr>
          <w:rFonts w:ascii="Arial" w:hAnsi="Arial" w:cs="Arial"/>
          <w:iCs/>
        </w:rPr>
        <w:t>y</w:t>
      </w:r>
      <w:r w:rsidRPr="00240550">
        <w:rPr>
          <w:rFonts w:ascii="Arial" w:hAnsi="Arial" w:cs="Arial"/>
          <w:iCs/>
        </w:rPr>
        <w:t xml:space="preserve"> w zadaniu 4.1.1. pn. „</w:t>
      </w:r>
      <w:r>
        <w:rPr>
          <w:rFonts w:ascii="Arial" w:hAnsi="Arial" w:cs="Arial"/>
          <w:iCs/>
        </w:rPr>
        <w:t>Realizacja zadań wynikających z </w:t>
      </w:r>
      <w:r w:rsidRPr="00240550">
        <w:rPr>
          <w:rFonts w:ascii="Arial" w:hAnsi="Arial" w:cs="Arial"/>
          <w:iCs/>
        </w:rPr>
        <w:t>partycypacji społecznej – Legnicki Budżet Obywatelski</w:t>
      </w:r>
      <w:r w:rsidR="00BF35FF">
        <w:rPr>
          <w:rFonts w:ascii="Arial" w:hAnsi="Arial" w:cs="Arial"/>
          <w:iCs/>
        </w:rPr>
        <w:t>”.</w:t>
      </w:r>
      <w:r w:rsidR="007A4699">
        <w:rPr>
          <w:rFonts w:ascii="Arial" w:hAnsi="Arial" w:cs="Arial"/>
          <w:iCs/>
        </w:rPr>
        <w:t xml:space="preserve"> </w:t>
      </w:r>
    </w:p>
    <w:p w:rsidR="0053050B" w:rsidRPr="008B7395" w:rsidRDefault="0053050B" w:rsidP="0053050B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2.6.2. </w:t>
      </w:r>
      <w:r w:rsidRPr="00EE4F38">
        <w:rPr>
          <w:rFonts w:ascii="Arial" w:hAnsi="Arial" w:cs="Arial"/>
          <w:b/>
        </w:rPr>
        <w:tab/>
        <w:t>Opracowywanie, wdrażanie oraz realizacja programów służących aktywizacji sportowej dzieci i młodzieży  poprzez działania animatorów osiedlowych, aranżowanie progra</w:t>
      </w:r>
      <w:r w:rsidR="008B7395">
        <w:rPr>
          <w:rFonts w:ascii="Arial" w:hAnsi="Arial" w:cs="Arial"/>
          <w:b/>
        </w:rPr>
        <w:t>mów kulturalnych, oświatowych i </w:t>
      </w:r>
      <w:r w:rsidRPr="00EE4F38">
        <w:rPr>
          <w:rFonts w:ascii="Arial" w:hAnsi="Arial" w:cs="Arial"/>
          <w:b/>
        </w:rPr>
        <w:t xml:space="preserve">sportowych. 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8B7395" w:rsidRDefault="00783554" w:rsidP="0078355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783554">
        <w:rPr>
          <w:rFonts w:ascii="Arial" w:hAnsi="Arial" w:cs="Arial"/>
        </w:rPr>
        <w:t>Na ter</w:t>
      </w:r>
      <w:r w:rsidR="00A47FD9">
        <w:rPr>
          <w:rFonts w:ascii="Arial" w:hAnsi="Arial" w:cs="Arial"/>
        </w:rPr>
        <w:t>e</w:t>
      </w:r>
      <w:r w:rsidRPr="00783554">
        <w:rPr>
          <w:rFonts w:ascii="Arial" w:hAnsi="Arial" w:cs="Arial"/>
        </w:rPr>
        <w:t>nie miasta Legnicy realizowane były liczne programy służące aktywizacji sportowej:</w:t>
      </w:r>
    </w:p>
    <w:p w:rsidR="00BF35FF" w:rsidRDefault="000004D0" w:rsidP="00DB2C4C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783554" w:rsidRPr="00783554">
        <w:rPr>
          <w:rFonts w:ascii="Arial" w:hAnsi="Arial" w:cs="Arial"/>
        </w:rPr>
        <w:t>Legnicki Animator Osiedlowy</w:t>
      </w:r>
      <w:r>
        <w:rPr>
          <w:rFonts w:ascii="Arial" w:hAnsi="Arial" w:cs="Arial"/>
        </w:rPr>
        <w:t>”</w:t>
      </w:r>
      <w:r w:rsidR="00783554" w:rsidRPr="00783554">
        <w:rPr>
          <w:rFonts w:ascii="Arial" w:hAnsi="Arial" w:cs="Arial"/>
        </w:rPr>
        <w:t xml:space="preserve"> - celem programu jest upowszechnianie sportu wśród dzieci i młodzieży oraz propagowanie zdrowego i bezpiecznego stylu spędzania czasu wolnego. Zajęcia prowadziło 22 animatorów na terenie 13 szkół przez</w:t>
      </w:r>
      <w:r w:rsidR="00BF35FF">
        <w:rPr>
          <w:rFonts w:ascii="Arial" w:hAnsi="Arial" w:cs="Arial"/>
        </w:rPr>
        <w:t xml:space="preserve"> okres</w:t>
      </w:r>
      <w:r w:rsidR="00783554" w:rsidRPr="00783554">
        <w:rPr>
          <w:rFonts w:ascii="Arial" w:hAnsi="Arial" w:cs="Arial"/>
        </w:rPr>
        <w:t xml:space="preserve"> 9 miesięcy.</w:t>
      </w:r>
    </w:p>
    <w:p w:rsidR="00783554" w:rsidRPr="000B6DA2" w:rsidRDefault="00DB2C4C" w:rsidP="00DB2C4C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</w:rPr>
        <w:t>„</w:t>
      </w:r>
      <w:r w:rsidR="00783554" w:rsidRPr="00783554">
        <w:rPr>
          <w:rFonts w:ascii="Arial" w:hAnsi="Arial" w:cs="Arial"/>
        </w:rPr>
        <w:t>Każde Dziecko Umie Pływać</w:t>
      </w:r>
      <w:r>
        <w:rPr>
          <w:rFonts w:ascii="Arial" w:hAnsi="Arial" w:cs="Arial"/>
        </w:rPr>
        <w:t>”</w:t>
      </w:r>
      <w:r w:rsidR="00783554" w:rsidRPr="00783554">
        <w:rPr>
          <w:rFonts w:ascii="Arial" w:hAnsi="Arial" w:cs="Arial"/>
        </w:rPr>
        <w:t xml:space="preserve"> – miejski program, skierowany przede wszystkim do uczniów szkół podstawowych i gimnazjów, realizowany w ramach lekcji wychowania fizycznego. Zajęcia odbywały si</w:t>
      </w:r>
      <w:r>
        <w:rPr>
          <w:rFonts w:ascii="Arial" w:hAnsi="Arial" w:cs="Arial"/>
        </w:rPr>
        <w:t>ę na 2 krytych basenach, tj.</w:t>
      </w:r>
      <w:r w:rsidR="00783554" w:rsidRPr="00783554">
        <w:rPr>
          <w:rFonts w:ascii="Arial" w:hAnsi="Arial" w:cs="Arial"/>
        </w:rPr>
        <w:t xml:space="preserve"> w Szkole Podstawowej Nr 7</w:t>
      </w:r>
      <w:r w:rsidR="008C7D7C">
        <w:rPr>
          <w:rFonts w:ascii="Arial" w:hAnsi="Arial" w:cs="Arial"/>
        </w:rPr>
        <w:t xml:space="preserve">-„Delfinek” i </w:t>
      </w:r>
      <w:r w:rsidR="00783554" w:rsidRPr="00783554">
        <w:rPr>
          <w:rFonts w:ascii="Arial" w:hAnsi="Arial" w:cs="Arial"/>
        </w:rPr>
        <w:t xml:space="preserve"> Zespole Szkół Ogólnokształcących Nr 3</w:t>
      </w:r>
      <w:r w:rsidR="008C7D7C">
        <w:rPr>
          <w:rFonts w:ascii="Arial" w:hAnsi="Arial" w:cs="Arial"/>
        </w:rPr>
        <w:t xml:space="preserve"> – „Bąbelek”</w:t>
      </w:r>
      <w:r w:rsidR="00783554" w:rsidRPr="00783554">
        <w:rPr>
          <w:rFonts w:ascii="Arial" w:hAnsi="Arial" w:cs="Arial"/>
        </w:rPr>
        <w:t xml:space="preserve">. Koszty zajęć pokrywane </w:t>
      </w:r>
      <w:r w:rsidR="00455728">
        <w:rPr>
          <w:rFonts w:ascii="Arial" w:hAnsi="Arial" w:cs="Arial"/>
        </w:rPr>
        <w:t>były z</w:t>
      </w:r>
      <w:r w:rsidR="00783554" w:rsidRPr="00783554">
        <w:rPr>
          <w:rFonts w:ascii="Arial" w:hAnsi="Arial" w:cs="Arial"/>
        </w:rPr>
        <w:t xml:space="preserve"> budżetu gminy. W</w:t>
      </w:r>
      <w:r w:rsidR="00455728">
        <w:rPr>
          <w:rFonts w:ascii="Arial" w:hAnsi="Arial" w:cs="Arial"/>
        </w:rPr>
        <w:t xml:space="preserve"> </w:t>
      </w:r>
      <w:r w:rsidR="00783554" w:rsidRPr="00783554">
        <w:rPr>
          <w:rFonts w:ascii="Arial" w:hAnsi="Arial" w:cs="Arial"/>
        </w:rPr>
        <w:t>każdym tygodniu odbywało się ok. 100 godzin zajęć, w</w:t>
      </w:r>
      <w:r w:rsidR="00455728">
        <w:rPr>
          <w:rFonts w:ascii="Arial" w:hAnsi="Arial" w:cs="Arial"/>
        </w:rPr>
        <w:t> </w:t>
      </w:r>
      <w:r w:rsidR="00783554" w:rsidRPr="000B6DA2">
        <w:rPr>
          <w:rFonts w:ascii="Arial" w:hAnsi="Arial" w:cs="Arial"/>
          <w:color w:val="auto"/>
        </w:rPr>
        <w:t>których uczestniczyło prawie 3</w:t>
      </w:r>
      <w:r w:rsidR="00455728" w:rsidRPr="000B6DA2">
        <w:rPr>
          <w:rFonts w:ascii="Arial" w:hAnsi="Arial" w:cs="Arial"/>
          <w:color w:val="auto"/>
        </w:rPr>
        <w:t> </w:t>
      </w:r>
      <w:r w:rsidR="00783554" w:rsidRPr="000B6DA2">
        <w:rPr>
          <w:rFonts w:ascii="Arial" w:hAnsi="Arial" w:cs="Arial"/>
          <w:color w:val="auto"/>
        </w:rPr>
        <w:t>500 uczniów.</w:t>
      </w:r>
    </w:p>
    <w:p w:rsidR="00783554" w:rsidRPr="000B6DA2" w:rsidRDefault="00BC2848" w:rsidP="00BC2848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0B6DA2">
        <w:rPr>
          <w:rFonts w:ascii="Arial" w:hAnsi="Arial" w:cs="Arial"/>
          <w:color w:val="auto"/>
        </w:rPr>
        <w:t>„</w:t>
      </w:r>
      <w:r w:rsidR="00783554" w:rsidRPr="000B6DA2">
        <w:rPr>
          <w:rFonts w:ascii="Arial" w:hAnsi="Arial" w:cs="Arial"/>
          <w:color w:val="auto"/>
        </w:rPr>
        <w:t>Umiem pływać</w:t>
      </w:r>
      <w:r w:rsidRPr="000B6DA2">
        <w:rPr>
          <w:rFonts w:ascii="Arial" w:hAnsi="Arial" w:cs="Arial"/>
          <w:color w:val="auto"/>
        </w:rPr>
        <w:t>”</w:t>
      </w:r>
      <w:r w:rsidR="00783554" w:rsidRPr="000B6DA2">
        <w:rPr>
          <w:rFonts w:ascii="Arial" w:hAnsi="Arial" w:cs="Arial"/>
          <w:color w:val="auto"/>
        </w:rPr>
        <w:t xml:space="preserve"> - ogólnopolski program powszechnej nauki pływania realizowany w formie zajęć pozaszkolnych skierowany </w:t>
      </w:r>
      <w:r w:rsidR="008C7D7C">
        <w:rPr>
          <w:rFonts w:ascii="Arial" w:hAnsi="Arial" w:cs="Arial"/>
          <w:color w:val="auto"/>
        </w:rPr>
        <w:t xml:space="preserve">był </w:t>
      </w:r>
      <w:r w:rsidR="00783554" w:rsidRPr="000B6DA2">
        <w:rPr>
          <w:rFonts w:ascii="Arial" w:hAnsi="Arial" w:cs="Arial"/>
          <w:color w:val="auto"/>
        </w:rPr>
        <w:t>do uczniów klas I-III szkół podstawowych. Środki na pokrycie kosztów wynajmu basenu oraz wynagrodzenia instruktorów prowadzących zajęcia pozyskiwan</w:t>
      </w:r>
      <w:r w:rsidR="008C7D7C">
        <w:rPr>
          <w:rFonts w:ascii="Arial" w:hAnsi="Arial" w:cs="Arial"/>
          <w:color w:val="auto"/>
        </w:rPr>
        <w:t>o</w:t>
      </w:r>
      <w:r w:rsidRPr="000B6DA2">
        <w:rPr>
          <w:rFonts w:ascii="Arial" w:hAnsi="Arial" w:cs="Arial"/>
          <w:color w:val="auto"/>
        </w:rPr>
        <w:t xml:space="preserve"> </w:t>
      </w:r>
      <w:r w:rsidR="00783554" w:rsidRPr="000B6DA2">
        <w:rPr>
          <w:rFonts w:ascii="Arial" w:hAnsi="Arial" w:cs="Arial"/>
          <w:color w:val="auto"/>
        </w:rPr>
        <w:t>z</w:t>
      </w:r>
      <w:r w:rsidRPr="000B6DA2">
        <w:rPr>
          <w:rFonts w:ascii="Arial" w:hAnsi="Arial" w:cs="Arial"/>
          <w:color w:val="auto"/>
        </w:rPr>
        <w:t xml:space="preserve"> Funduszu Zajęć Sportowych</w:t>
      </w:r>
      <w:r w:rsidR="00783554" w:rsidRPr="000B6DA2">
        <w:rPr>
          <w:rFonts w:ascii="Arial" w:hAnsi="Arial" w:cs="Arial"/>
          <w:color w:val="auto"/>
        </w:rPr>
        <w:t xml:space="preserve">, którego dysponentem jest Minister Sportu i Turystyki. </w:t>
      </w:r>
      <w:r w:rsidR="003A3B6D" w:rsidRPr="000B6DA2">
        <w:rPr>
          <w:rFonts w:ascii="Arial" w:hAnsi="Arial" w:cs="Arial"/>
          <w:color w:val="auto"/>
        </w:rPr>
        <w:t xml:space="preserve">Do </w:t>
      </w:r>
      <w:r w:rsidR="00783554" w:rsidRPr="000B6DA2">
        <w:rPr>
          <w:rFonts w:ascii="Arial" w:hAnsi="Arial" w:cs="Arial"/>
          <w:color w:val="auto"/>
        </w:rPr>
        <w:t xml:space="preserve">gminy </w:t>
      </w:r>
      <w:r w:rsidR="003A3B6D" w:rsidRPr="000B6DA2">
        <w:rPr>
          <w:rFonts w:ascii="Arial" w:hAnsi="Arial" w:cs="Arial"/>
          <w:color w:val="auto"/>
        </w:rPr>
        <w:t xml:space="preserve">należało </w:t>
      </w:r>
      <w:r w:rsidR="00783554" w:rsidRPr="000B6DA2">
        <w:rPr>
          <w:rFonts w:ascii="Arial" w:hAnsi="Arial" w:cs="Arial"/>
          <w:color w:val="auto"/>
        </w:rPr>
        <w:t>zapewnienie trans</w:t>
      </w:r>
      <w:r w:rsidR="003A3B6D" w:rsidRPr="000B6DA2">
        <w:rPr>
          <w:rFonts w:ascii="Arial" w:hAnsi="Arial" w:cs="Arial"/>
          <w:color w:val="auto"/>
        </w:rPr>
        <w:t>portu oraz opieki nad dziećmi w </w:t>
      </w:r>
      <w:r w:rsidR="00233141">
        <w:rPr>
          <w:rFonts w:ascii="Arial" w:hAnsi="Arial" w:cs="Arial"/>
          <w:color w:val="auto"/>
        </w:rPr>
        <w:t xml:space="preserve">drodze ze szkoły na basen </w:t>
      </w:r>
      <w:r w:rsidR="00233141">
        <w:rPr>
          <w:rFonts w:ascii="Arial" w:hAnsi="Arial" w:cs="Arial"/>
          <w:color w:val="auto"/>
        </w:rPr>
        <w:lastRenderedPageBreak/>
        <w:t>i z </w:t>
      </w:r>
      <w:r w:rsidR="00783554" w:rsidRPr="000B6DA2">
        <w:rPr>
          <w:rFonts w:ascii="Arial" w:hAnsi="Arial" w:cs="Arial"/>
          <w:color w:val="auto"/>
        </w:rPr>
        <w:t>powrotem</w:t>
      </w:r>
      <w:r w:rsidR="003A3B6D" w:rsidRPr="000B6DA2">
        <w:rPr>
          <w:rFonts w:ascii="Arial" w:hAnsi="Arial" w:cs="Arial"/>
          <w:color w:val="auto"/>
        </w:rPr>
        <w:t>.</w:t>
      </w:r>
      <w:r w:rsidR="00783554" w:rsidRPr="000B6DA2">
        <w:rPr>
          <w:rFonts w:ascii="Arial" w:hAnsi="Arial" w:cs="Arial"/>
          <w:color w:val="auto"/>
        </w:rPr>
        <w:t xml:space="preserve"> Zajęcia były prowadzone na basenie przy Zespole Szkół Ogólnokształcących Nr 3, w grupach liczących po 15 osób. W okresie od marca do czerwca 2017 r. </w:t>
      </w:r>
      <w:r w:rsidR="00A42D7C" w:rsidRPr="000B6DA2">
        <w:rPr>
          <w:rFonts w:ascii="Arial" w:hAnsi="Arial" w:cs="Arial"/>
          <w:color w:val="auto"/>
        </w:rPr>
        <w:t>w zajęciach uczestniczyło</w:t>
      </w:r>
      <w:r w:rsidR="00783554" w:rsidRPr="000B6DA2">
        <w:rPr>
          <w:rFonts w:ascii="Arial" w:hAnsi="Arial" w:cs="Arial"/>
          <w:color w:val="auto"/>
        </w:rPr>
        <w:t xml:space="preserve"> 90 uczniów</w:t>
      </w:r>
      <w:r w:rsidR="00A42D7C" w:rsidRPr="000B6DA2">
        <w:rPr>
          <w:rFonts w:ascii="Arial" w:hAnsi="Arial" w:cs="Arial"/>
          <w:color w:val="auto"/>
        </w:rPr>
        <w:t xml:space="preserve">, </w:t>
      </w:r>
      <w:r w:rsidR="00783554" w:rsidRPr="000B6DA2">
        <w:rPr>
          <w:rFonts w:ascii="Arial" w:hAnsi="Arial" w:cs="Arial"/>
          <w:color w:val="auto"/>
        </w:rPr>
        <w:t>a od września do listopada 2017 r. 120 uczniów z sześciu szkół tj. Szkoły Podstawowej Nr 1, Nr 2, Nr 4, Nr 6, Nr</w:t>
      </w:r>
      <w:r w:rsidR="00A42D7C" w:rsidRPr="000B6DA2">
        <w:rPr>
          <w:rFonts w:ascii="Arial" w:hAnsi="Arial" w:cs="Arial"/>
          <w:color w:val="auto"/>
        </w:rPr>
        <w:t> </w:t>
      </w:r>
      <w:r w:rsidR="00783554" w:rsidRPr="000B6DA2">
        <w:rPr>
          <w:rFonts w:ascii="Arial" w:hAnsi="Arial" w:cs="Arial"/>
          <w:color w:val="auto"/>
        </w:rPr>
        <w:t>10 i Nr 16. Każde dziecko zrealizowało 20 go</w:t>
      </w:r>
      <w:r w:rsidR="00A42D7C" w:rsidRPr="000B6DA2">
        <w:rPr>
          <w:rFonts w:ascii="Arial" w:hAnsi="Arial" w:cs="Arial"/>
          <w:color w:val="auto"/>
        </w:rPr>
        <w:t>dzinny program nauki pływania z </w:t>
      </w:r>
      <w:r w:rsidR="00783554" w:rsidRPr="000B6DA2">
        <w:rPr>
          <w:rFonts w:ascii="Arial" w:hAnsi="Arial" w:cs="Arial"/>
          <w:color w:val="auto"/>
        </w:rPr>
        <w:t>instruktorem.</w:t>
      </w:r>
    </w:p>
    <w:p w:rsidR="00783554" w:rsidRPr="00783554" w:rsidRDefault="00C934B2" w:rsidP="00C934B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783554" w:rsidRPr="00783554">
        <w:rPr>
          <w:rFonts w:ascii="Arial" w:hAnsi="Arial" w:cs="Arial"/>
        </w:rPr>
        <w:t>Legniczanie dają mata</w:t>
      </w:r>
      <w:r>
        <w:rPr>
          <w:rFonts w:ascii="Arial" w:hAnsi="Arial" w:cs="Arial"/>
        </w:rPr>
        <w:t>”</w:t>
      </w:r>
      <w:r w:rsidR="00783554" w:rsidRPr="00783554">
        <w:rPr>
          <w:rFonts w:ascii="Arial" w:hAnsi="Arial" w:cs="Arial"/>
        </w:rPr>
        <w:t xml:space="preserve"> – kontynuacja programu wdrożonego w roku szkolnym 2014/15 we wszystkich 12 szkołach podstawowych na etapie edukacji wczesnoszkolnej. Zajęcia odbywały się w grupach liczących maksymalnie 16 osób, w</w:t>
      </w:r>
      <w:r>
        <w:rPr>
          <w:rFonts w:ascii="Arial" w:hAnsi="Arial" w:cs="Arial"/>
        </w:rPr>
        <w:t> </w:t>
      </w:r>
      <w:r w:rsidR="00783554" w:rsidRPr="00783554">
        <w:rPr>
          <w:rFonts w:ascii="Arial" w:hAnsi="Arial" w:cs="Arial"/>
        </w:rPr>
        <w:t>wymiarze 30 godzin rocznie. W roku 2017 naukę gry w szachy kontynuowali drugoklasiści i trzecioklasiści oraz rozpoczęli uczniowie klas pierwszych (98 grup liczące 1</w:t>
      </w:r>
      <w:r>
        <w:rPr>
          <w:rFonts w:ascii="Arial" w:hAnsi="Arial" w:cs="Arial"/>
        </w:rPr>
        <w:t> </w:t>
      </w:r>
      <w:r w:rsidR="00783554" w:rsidRPr="00783554">
        <w:rPr>
          <w:rFonts w:ascii="Arial" w:hAnsi="Arial" w:cs="Arial"/>
        </w:rPr>
        <w:t xml:space="preserve">182 uczniów). Zajęcia były prowadzone przez nauczycieli edukacji wczesnoszkolnej, którzy ukończyli kolejny kurs w wymiarze 50 godzin, przygotowujący do prowadzenia zajęć w klasach drugich. Realizację programu wsparła Fundacja KGHM Polska Miedź przekazując Gminie Legnica </w:t>
      </w:r>
      <w:r>
        <w:rPr>
          <w:rFonts w:ascii="Arial" w:hAnsi="Arial" w:cs="Arial"/>
        </w:rPr>
        <w:t>50 </w:t>
      </w:r>
      <w:r w:rsidR="00783554" w:rsidRPr="00783554">
        <w:rPr>
          <w:rFonts w:ascii="Arial" w:hAnsi="Arial" w:cs="Arial"/>
        </w:rPr>
        <w:t>000 zł</w:t>
      </w:r>
      <w:r w:rsidR="00A973BF">
        <w:rPr>
          <w:rFonts w:ascii="Arial" w:hAnsi="Arial" w:cs="Arial"/>
        </w:rPr>
        <w:t xml:space="preserve">. </w:t>
      </w:r>
    </w:p>
    <w:p w:rsidR="00783554" w:rsidRPr="00783554" w:rsidRDefault="00C934B2" w:rsidP="00C934B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783554" w:rsidRPr="00783554">
        <w:rPr>
          <w:rFonts w:ascii="Arial" w:hAnsi="Arial" w:cs="Arial"/>
        </w:rPr>
        <w:t>Szkolny Klub Sportowy</w:t>
      </w:r>
      <w:r>
        <w:rPr>
          <w:rFonts w:ascii="Arial" w:hAnsi="Arial" w:cs="Arial"/>
        </w:rPr>
        <w:t>”</w:t>
      </w:r>
      <w:r w:rsidR="00783554" w:rsidRPr="00783554">
        <w:rPr>
          <w:rFonts w:ascii="Arial" w:hAnsi="Arial" w:cs="Arial"/>
        </w:rPr>
        <w:t xml:space="preserve"> – skierowany jest do uczniów szkół podstawowych, gimnazjalnych i szkół ponadgimnazjalnych bez względu na wiek, płeć oraz sprawność fizyczną. Program ma na celu umożliwienie podejmowania dodatkowej aktywności fizycznej realizowanej w formie zajęć sportowych i rekreacyjnych pod opieką nauczyciela prowadzącego zajęcia wychowania fizycznego</w:t>
      </w:r>
      <w:r>
        <w:rPr>
          <w:rFonts w:ascii="Arial" w:hAnsi="Arial" w:cs="Arial"/>
        </w:rPr>
        <w:t xml:space="preserve">. Program </w:t>
      </w:r>
      <w:r w:rsidR="00717072">
        <w:rPr>
          <w:rFonts w:ascii="Arial" w:hAnsi="Arial" w:cs="Arial"/>
        </w:rPr>
        <w:t xml:space="preserve">w 2017 roku </w:t>
      </w:r>
      <w:r>
        <w:rPr>
          <w:rFonts w:ascii="Arial" w:hAnsi="Arial" w:cs="Arial"/>
        </w:rPr>
        <w:t xml:space="preserve">prowadzony był </w:t>
      </w:r>
      <w:r w:rsidR="00783554" w:rsidRPr="00783554">
        <w:rPr>
          <w:rFonts w:ascii="Arial" w:hAnsi="Arial" w:cs="Arial"/>
        </w:rPr>
        <w:t>w dwóch edycjach</w:t>
      </w:r>
      <w:r w:rsidR="00717072">
        <w:rPr>
          <w:rFonts w:ascii="Arial" w:hAnsi="Arial" w:cs="Arial"/>
        </w:rPr>
        <w:t>,</w:t>
      </w:r>
      <w:r w:rsidR="00783554" w:rsidRPr="00783554">
        <w:rPr>
          <w:rFonts w:ascii="Arial" w:hAnsi="Arial" w:cs="Arial"/>
        </w:rPr>
        <w:t xml:space="preserve"> wio</w:t>
      </w:r>
      <w:r w:rsidR="00717072">
        <w:rPr>
          <w:rFonts w:ascii="Arial" w:hAnsi="Arial" w:cs="Arial"/>
        </w:rPr>
        <w:t xml:space="preserve">sennej od stycznia do czerwca </w:t>
      </w:r>
      <w:r w:rsidR="00783554" w:rsidRPr="00783554">
        <w:rPr>
          <w:rFonts w:ascii="Arial" w:hAnsi="Arial" w:cs="Arial"/>
        </w:rPr>
        <w:t>oraz jesiennej od września do listopada</w:t>
      </w:r>
      <w:r w:rsidR="00717072">
        <w:rPr>
          <w:rFonts w:ascii="Arial" w:hAnsi="Arial" w:cs="Arial"/>
        </w:rPr>
        <w:t xml:space="preserve">. Zajęcia odbywały się </w:t>
      </w:r>
      <w:r w:rsidR="00783554" w:rsidRPr="00783554">
        <w:rPr>
          <w:rFonts w:ascii="Arial" w:hAnsi="Arial" w:cs="Arial"/>
        </w:rPr>
        <w:t>2</w:t>
      </w:r>
      <w:r w:rsidR="00717072">
        <w:rPr>
          <w:rFonts w:ascii="Arial" w:hAnsi="Arial" w:cs="Arial"/>
        </w:rPr>
        <w:t xml:space="preserve"> razy w </w:t>
      </w:r>
      <w:r w:rsidR="00783554" w:rsidRPr="00783554">
        <w:rPr>
          <w:rFonts w:ascii="Arial" w:hAnsi="Arial" w:cs="Arial"/>
        </w:rPr>
        <w:t>tygodniu</w:t>
      </w:r>
      <w:r w:rsidR="00717072">
        <w:rPr>
          <w:rFonts w:ascii="Arial" w:hAnsi="Arial" w:cs="Arial"/>
        </w:rPr>
        <w:t>,</w:t>
      </w:r>
      <w:r w:rsidR="00783554" w:rsidRPr="00783554">
        <w:rPr>
          <w:rFonts w:ascii="Arial" w:hAnsi="Arial" w:cs="Arial"/>
        </w:rPr>
        <w:t xml:space="preserve"> w 60 minutowych blokach ćwiczebnych</w:t>
      </w:r>
      <w:r w:rsidR="00717072">
        <w:rPr>
          <w:rFonts w:ascii="Arial" w:hAnsi="Arial" w:cs="Arial"/>
        </w:rPr>
        <w:t>,</w:t>
      </w:r>
      <w:r w:rsidR="00783554" w:rsidRPr="00783554">
        <w:rPr>
          <w:rFonts w:ascii="Arial" w:hAnsi="Arial" w:cs="Arial"/>
        </w:rPr>
        <w:t xml:space="preserve"> w grupach 15 osobowych. Gmina Legnica do udziału w </w:t>
      </w:r>
      <w:r w:rsidR="000B6DA2">
        <w:rPr>
          <w:rFonts w:ascii="Arial" w:hAnsi="Arial" w:cs="Arial"/>
        </w:rPr>
        <w:t>programie</w:t>
      </w:r>
      <w:r w:rsidR="00783554" w:rsidRPr="00783554">
        <w:rPr>
          <w:rFonts w:ascii="Arial" w:hAnsi="Arial" w:cs="Arial"/>
        </w:rPr>
        <w:t xml:space="preserve"> zgłosiła 47 grup</w:t>
      </w:r>
      <w:r w:rsidR="00A973BF">
        <w:rPr>
          <w:rFonts w:ascii="Arial" w:hAnsi="Arial" w:cs="Arial"/>
        </w:rPr>
        <w:t xml:space="preserve">. </w:t>
      </w:r>
      <w:r w:rsidR="00783554" w:rsidRPr="00783554">
        <w:rPr>
          <w:rFonts w:ascii="Arial" w:hAnsi="Arial" w:cs="Arial"/>
        </w:rPr>
        <w:t>Koszty realizacji zajęć sportowo – rekreacyjnych pokrywała Dolnośląska Federacja</w:t>
      </w:r>
      <w:r w:rsidR="000B6DA2">
        <w:rPr>
          <w:rFonts w:ascii="Arial" w:hAnsi="Arial" w:cs="Arial"/>
        </w:rPr>
        <w:t xml:space="preserve"> Sportu</w:t>
      </w:r>
      <w:r w:rsidR="00A973BF">
        <w:rPr>
          <w:rFonts w:ascii="Arial" w:hAnsi="Arial" w:cs="Arial"/>
        </w:rPr>
        <w:t xml:space="preserve"> oraz Gmina Legnica. </w:t>
      </w:r>
      <w:r w:rsidR="00783554" w:rsidRPr="00783554">
        <w:rPr>
          <w:rFonts w:ascii="Arial" w:hAnsi="Arial" w:cs="Arial"/>
        </w:rPr>
        <w:t xml:space="preserve"> </w:t>
      </w:r>
    </w:p>
    <w:p w:rsidR="00783554" w:rsidRDefault="002B057D" w:rsidP="002B057D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783554" w:rsidRPr="00783554">
        <w:rPr>
          <w:rFonts w:ascii="Arial" w:hAnsi="Arial" w:cs="Arial"/>
        </w:rPr>
        <w:t>Sprawny Dolnoślązaczek</w:t>
      </w:r>
      <w:r>
        <w:rPr>
          <w:rFonts w:ascii="Arial" w:hAnsi="Arial" w:cs="Arial"/>
        </w:rPr>
        <w:t>”</w:t>
      </w:r>
      <w:r w:rsidR="00783554" w:rsidRPr="00783554">
        <w:rPr>
          <w:rFonts w:ascii="Arial" w:hAnsi="Arial" w:cs="Arial"/>
        </w:rPr>
        <w:t xml:space="preserve"> – (kontynuacja programu pn. Mały Mistrz) główną ideą jest zachęcenie uczniów klas I-III szkół podstawowych do zdobywania nowych umiejętności ruchowych</w:t>
      </w:r>
      <w:r>
        <w:rPr>
          <w:rFonts w:ascii="Arial" w:hAnsi="Arial" w:cs="Arial"/>
        </w:rPr>
        <w:t>,</w:t>
      </w:r>
      <w:r w:rsidR="00783554" w:rsidRPr="00783554">
        <w:rPr>
          <w:rFonts w:ascii="Arial" w:hAnsi="Arial" w:cs="Arial"/>
        </w:rPr>
        <w:t xml:space="preserve"> podnoszenia sprawności fizycznej, kształtowania odpowiednich nawyków i postaw, zwłaszcza d</w:t>
      </w:r>
      <w:r>
        <w:rPr>
          <w:rFonts w:ascii="Arial" w:hAnsi="Arial" w:cs="Arial"/>
        </w:rPr>
        <w:t>otyczących zdrowego stylu życia oraz</w:t>
      </w:r>
      <w:r w:rsidR="00783554" w:rsidRPr="00783554">
        <w:rPr>
          <w:rFonts w:ascii="Arial" w:hAnsi="Arial" w:cs="Arial"/>
        </w:rPr>
        <w:t xml:space="preserve"> wzmocnienie roli nauczyciela edukacji wczesnoszko</w:t>
      </w:r>
      <w:r>
        <w:rPr>
          <w:rFonts w:ascii="Arial" w:hAnsi="Arial" w:cs="Arial"/>
        </w:rPr>
        <w:t>lnej i wychowania fizycznego. W </w:t>
      </w:r>
      <w:r w:rsidR="00783554" w:rsidRPr="00783554">
        <w:rPr>
          <w:rFonts w:ascii="Arial" w:hAnsi="Arial" w:cs="Arial"/>
        </w:rPr>
        <w:t xml:space="preserve">programie uczestniczyło 50 dzieci ze Szkoły Podstawowej Nr 4 i 58 uczniów ze Szkoły Podstawowej Nr 9. Szkoły biorące udział </w:t>
      </w:r>
      <w:r>
        <w:rPr>
          <w:rFonts w:ascii="Arial" w:hAnsi="Arial" w:cs="Arial"/>
        </w:rPr>
        <w:t>w</w:t>
      </w:r>
      <w:r w:rsidR="00783554" w:rsidRPr="00783554">
        <w:rPr>
          <w:rFonts w:ascii="Arial" w:hAnsi="Arial" w:cs="Arial"/>
        </w:rPr>
        <w:t xml:space="preserve"> programie otrzymały materiały szkoleniowe dla nauczycieli, legitymacje i wlepki dla uczniów oraz sprzęt sportowy</w:t>
      </w:r>
      <w:r w:rsidR="00006200">
        <w:rPr>
          <w:rFonts w:ascii="Arial" w:hAnsi="Arial" w:cs="Arial"/>
        </w:rPr>
        <w:t xml:space="preserve">. </w:t>
      </w:r>
      <w:r w:rsidR="00783554" w:rsidRPr="00783554">
        <w:rPr>
          <w:rFonts w:ascii="Arial" w:hAnsi="Arial" w:cs="Arial"/>
        </w:rPr>
        <w:t xml:space="preserve"> Nauczyciele realizujący program mieli możliwość bezpła</w:t>
      </w:r>
      <w:r w:rsidR="00006200">
        <w:rPr>
          <w:rFonts w:ascii="Arial" w:hAnsi="Arial" w:cs="Arial"/>
        </w:rPr>
        <w:t>tnego udziału w </w:t>
      </w:r>
      <w:r w:rsidR="00783554" w:rsidRPr="00783554">
        <w:rPr>
          <w:rFonts w:ascii="Arial" w:hAnsi="Arial" w:cs="Arial"/>
        </w:rPr>
        <w:t>konferencjach szkoleniowych dla realizatorów programu.</w:t>
      </w:r>
    </w:p>
    <w:p w:rsidR="000A0684" w:rsidRPr="008B7395" w:rsidRDefault="000A0684" w:rsidP="002B057D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2.6.3. </w:t>
      </w:r>
      <w:r w:rsidRPr="00EE4F38">
        <w:rPr>
          <w:rFonts w:ascii="Arial" w:hAnsi="Arial" w:cs="Arial"/>
          <w:b/>
        </w:rPr>
        <w:tab/>
        <w:t>Podejmowanie działań impresaryjnych przez instytucje kultury zachęcające do udziału mieszkańców w tzw. „kulturze wysokiej”.</w:t>
      </w:r>
    </w:p>
    <w:p w:rsidR="008B7395" w:rsidRP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0E2F6E" w:rsidRPr="000E2F6E" w:rsidRDefault="000E2F6E" w:rsidP="000E2F6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E2F6E">
        <w:rPr>
          <w:rFonts w:ascii="Arial" w:hAnsi="Arial" w:cs="Arial"/>
        </w:rPr>
        <w:t xml:space="preserve">W 2017 roku instytucje kultury prowadziły szereg działań mających na celu zachęcanie mieszkańców Legnicy do udziału w tzw. „kulturze wysokiej”. </w:t>
      </w:r>
    </w:p>
    <w:p w:rsidR="00B706BD" w:rsidRDefault="000E2F6E" w:rsidP="00B706BD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E2F6E">
        <w:rPr>
          <w:rFonts w:ascii="Arial" w:hAnsi="Arial" w:cs="Arial"/>
        </w:rPr>
        <w:t>W funkcjonowaniu L</w:t>
      </w:r>
      <w:r>
        <w:rPr>
          <w:rFonts w:ascii="Arial" w:hAnsi="Arial" w:cs="Arial"/>
        </w:rPr>
        <w:t xml:space="preserve">egnickiego </w:t>
      </w:r>
      <w:r w:rsidRPr="000E2F6E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entrum </w:t>
      </w:r>
      <w:r w:rsidRPr="000E2F6E">
        <w:rPr>
          <w:rFonts w:ascii="Arial" w:hAnsi="Arial" w:cs="Arial"/>
        </w:rPr>
        <w:t>K</w:t>
      </w:r>
      <w:r>
        <w:rPr>
          <w:rFonts w:ascii="Arial" w:hAnsi="Arial" w:cs="Arial"/>
        </w:rPr>
        <w:t>ultury</w:t>
      </w:r>
      <w:r w:rsidRPr="000E2F6E">
        <w:rPr>
          <w:rFonts w:ascii="Arial" w:hAnsi="Arial" w:cs="Arial"/>
        </w:rPr>
        <w:t xml:space="preserve"> obok działalności statutowej na rzecz własnego środowiska </w:t>
      </w:r>
      <w:r w:rsidR="008C7D7C">
        <w:rPr>
          <w:rFonts w:ascii="Arial" w:hAnsi="Arial" w:cs="Arial"/>
        </w:rPr>
        <w:t>artystycznego znaczący udział miały</w:t>
      </w:r>
      <w:r w:rsidRPr="000E2F6E">
        <w:rPr>
          <w:rFonts w:ascii="Arial" w:hAnsi="Arial" w:cs="Arial"/>
        </w:rPr>
        <w:t xml:space="preserve"> imprezy impresaryjne</w:t>
      </w:r>
      <w:r w:rsidR="00B706BD">
        <w:rPr>
          <w:rFonts w:ascii="Arial" w:hAnsi="Arial" w:cs="Arial"/>
        </w:rPr>
        <w:t xml:space="preserve"> </w:t>
      </w:r>
      <w:r w:rsidR="00B706BD" w:rsidRPr="00B706BD">
        <w:rPr>
          <w:rFonts w:ascii="Arial" w:hAnsi="Arial" w:cs="Arial"/>
        </w:rPr>
        <w:t>w zakresie tzw. „wysokiej kultury”</w:t>
      </w:r>
      <w:r w:rsidR="00B706BD">
        <w:rPr>
          <w:rFonts w:ascii="Arial" w:hAnsi="Arial" w:cs="Arial"/>
        </w:rPr>
        <w:t xml:space="preserve">. Do najważniejszych imprez </w:t>
      </w:r>
      <w:r w:rsidR="00B706BD">
        <w:rPr>
          <w:rFonts w:ascii="Arial" w:hAnsi="Arial" w:cs="Arial"/>
        </w:rPr>
        <w:lastRenderedPageBreak/>
        <w:t>impresaryjnych</w:t>
      </w:r>
      <w:r w:rsidR="00B706BD" w:rsidRPr="00B706BD">
        <w:rPr>
          <w:rFonts w:ascii="Arial" w:hAnsi="Arial" w:cs="Arial"/>
        </w:rPr>
        <w:t>, jak i własnych</w:t>
      </w:r>
      <w:r w:rsidR="00B706BD">
        <w:rPr>
          <w:rFonts w:ascii="Arial" w:hAnsi="Arial" w:cs="Arial"/>
        </w:rPr>
        <w:t xml:space="preserve"> można zaliczyć</w:t>
      </w:r>
      <w:r w:rsidR="00B706BD" w:rsidRPr="00B706BD">
        <w:rPr>
          <w:rFonts w:ascii="Arial" w:hAnsi="Arial" w:cs="Arial"/>
        </w:rPr>
        <w:t xml:space="preserve">: 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 xml:space="preserve">Legnickie Wieczory Organowe, </w:t>
      </w:r>
    </w:p>
    <w:p w:rsidR="00543A13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Festiwal Legnickie Conversatorium Organowe</w:t>
      </w:r>
      <w:r w:rsidR="00543A13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Ogólnopolski Turniej Chórów „Legnica Cantat”</w:t>
      </w:r>
      <w:r w:rsidR="00543A13">
        <w:rPr>
          <w:rFonts w:ascii="Arial" w:hAnsi="Arial" w:cs="Arial"/>
        </w:rPr>
        <w:t>,</w:t>
      </w:r>
    </w:p>
    <w:p w:rsidR="003C509C" w:rsidRDefault="003C509C" w:rsidP="003C509C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650" cy="1897811"/>
            <wp:effectExtent l="0" t="0" r="0" b="7620"/>
            <wp:docPr id="55" name="Obraz 55" descr="R:\1_Referat Programów Rozwojowych\A_sprawy 2018\sprawozdanie strategia\zdjęcia\2.7.3\cantat\IMG_4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:\1_Referat Programów Rozwojowych\A_sprawy 2018\sprawozdanie strategia\zdjęcia\2.7.3\cantat\IMG_499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56" name="Obraz 56" descr="R:\1_Referat Programów Rozwojowych\A_sprawy 2018\sprawozdanie strategia\zdjęcia\2.7.3\cantat\IMG_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:\1_Referat Programów Rozwojowych\A_sprawy 2018\sprawozdanie strategia\zdjęcia\2.7.3\cantat\IMG_55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9C" w:rsidRPr="003C509C" w:rsidRDefault="003C509C" w:rsidP="003C509C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3C509C">
        <w:rPr>
          <w:rFonts w:ascii="Arial" w:hAnsi="Arial" w:cs="Arial"/>
          <w:i/>
          <w:sz w:val="22"/>
          <w:szCs w:val="22"/>
        </w:rPr>
        <w:t>Legnica Cantat.</w:t>
      </w:r>
    </w:p>
    <w:p w:rsidR="00B706BD" w:rsidRPr="003C509C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  <w:lang w:val="en-GB"/>
        </w:rPr>
        <w:t>Legnica Blues Day</w:t>
      </w:r>
      <w:r w:rsidR="00543A13">
        <w:rPr>
          <w:rFonts w:ascii="Arial" w:hAnsi="Arial" w:cs="Arial"/>
          <w:lang w:val="en-GB"/>
        </w:rPr>
        <w:t>,</w:t>
      </w:r>
    </w:p>
    <w:p w:rsidR="00B706BD" w:rsidRPr="00543A13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  <w:lang w:val="en-GB"/>
        </w:rPr>
        <w:t>Legnica Jazz Day</w:t>
      </w:r>
      <w:r w:rsidR="00543A13">
        <w:rPr>
          <w:rFonts w:ascii="Arial" w:hAnsi="Arial" w:cs="Arial"/>
          <w:lang w:val="en-GB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Spektakl poetycko-muzyczny „Droga krzyżowa”</w:t>
      </w:r>
      <w:r w:rsidR="00543A13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cykl koncertów we współpracy z Narodowym Forum Muzyki</w:t>
      </w:r>
      <w:r w:rsidR="00543A13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cykl koncertów Classic Day</w:t>
      </w:r>
      <w:r w:rsidR="00543A13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Fabryka Fortepian</w:t>
      </w:r>
      <w:r w:rsidR="00543A13">
        <w:rPr>
          <w:rFonts w:ascii="Arial" w:hAnsi="Arial" w:cs="Arial"/>
        </w:rPr>
        <w:t>ó</w:t>
      </w:r>
      <w:r w:rsidRPr="00543A13">
        <w:rPr>
          <w:rFonts w:ascii="Arial" w:hAnsi="Arial" w:cs="Arial"/>
        </w:rPr>
        <w:t>w - performens na trzy pianina</w:t>
      </w:r>
      <w:r w:rsidR="00543A13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543A13">
        <w:rPr>
          <w:rFonts w:ascii="Arial" w:hAnsi="Arial" w:cs="Arial"/>
        </w:rPr>
        <w:t>Koncert noworoczny (operetkowy)</w:t>
      </w:r>
      <w:r w:rsidR="0047352D">
        <w:rPr>
          <w:rFonts w:ascii="Arial" w:hAnsi="Arial" w:cs="Arial"/>
        </w:rPr>
        <w:t>,</w:t>
      </w:r>
    </w:p>
    <w:p w:rsidR="00B706B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47352D">
        <w:rPr>
          <w:rFonts w:ascii="Arial" w:hAnsi="Arial" w:cs="Arial"/>
        </w:rPr>
        <w:t>Wokół czardasza, klasyczne Trio Taklamakan</w:t>
      </w:r>
      <w:r w:rsidR="0047352D">
        <w:rPr>
          <w:rFonts w:ascii="Arial" w:hAnsi="Arial" w:cs="Arial"/>
        </w:rPr>
        <w:t>,</w:t>
      </w:r>
    </w:p>
    <w:p w:rsidR="000E2F6E" w:rsidRPr="0047352D" w:rsidRDefault="00B706BD" w:rsidP="00706837">
      <w:pPr>
        <w:pStyle w:val="Normalny1"/>
        <w:numPr>
          <w:ilvl w:val="0"/>
          <w:numId w:val="47"/>
        </w:numPr>
        <w:spacing w:after="0"/>
        <w:jc w:val="both"/>
        <w:rPr>
          <w:rFonts w:ascii="Arial" w:hAnsi="Arial" w:cs="Arial"/>
        </w:rPr>
      </w:pPr>
      <w:r w:rsidRPr="0047352D">
        <w:rPr>
          <w:rFonts w:ascii="Arial" w:hAnsi="Arial" w:cs="Arial"/>
        </w:rPr>
        <w:t>wystę</w:t>
      </w:r>
      <w:r w:rsidR="0047352D">
        <w:rPr>
          <w:rFonts w:ascii="Arial" w:hAnsi="Arial" w:cs="Arial"/>
        </w:rPr>
        <w:t>p</w:t>
      </w:r>
      <w:r w:rsidRPr="0047352D">
        <w:rPr>
          <w:rFonts w:ascii="Arial" w:hAnsi="Arial" w:cs="Arial"/>
        </w:rPr>
        <w:t>y chóru Madrygał.</w:t>
      </w:r>
      <w:r w:rsidR="008B584A">
        <w:rPr>
          <w:rFonts w:ascii="Arial" w:hAnsi="Arial" w:cs="Arial"/>
        </w:rPr>
        <w:tab/>
      </w:r>
      <w:r w:rsidR="000E2F6E" w:rsidRPr="0047352D">
        <w:rPr>
          <w:rFonts w:ascii="Arial" w:hAnsi="Arial" w:cs="Arial"/>
        </w:rPr>
        <w:t xml:space="preserve"> </w:t>
      </w:r>
    </w:p>
    <w:p w:rsidR="009B7872" w:rsidRDefault="000E2F6E" w:rsidP="009E67E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E2F6E">
        <w:rPr>
          <w:rFonts w:ascii="Arial" w:hAnsi="Arial" w:cs="Arial"/>
        </w:rPr>
        <w:t>Muzeum Miedzi zachęca</w:t>
      </w:r>
      <w:r w:rsidR="00006200">
        <w:rPr>
          <w:rFonts w:ascii="Arial" w:hAnsi="Arial" w:cs="Arial"/>
        </w:rPr>
        <w:t>ło</w:t>
      </w:r>
      <w:r w:rsidRPr="000E2F6E">
        <w:rPr>
          <w:rFonts w:ascii="Arial" w:hAnsi="Arial" w:cs="Arial"/>
        </w:rPr>
        <w:t xml:space="preserve"> mieszkańców do udziału w tzw. kulturze wysokiej poprzez swoją działalność statutową związaną z organizacją wystaw z różnych dziedzin sztuki. Wśród </w:t>
      </w:r>
      <w:r w:rsidR="008C7D7C">
        <w:rPr>
          <w:rFonts w:ascii="Arial" w:hAnsi="Arial" w:cs="Arial"/>
        </w:rPr>
        <w:t>nich</w:t>
      </w:r>
      <w:r w:rsidRPr="000E2F6E">
        <w:rPr>
          <w:rFonts w:ascii="Arial" w:hAnsi="Arial" w:cs="Arial"/>
        </w:rPr>
        <w:t xml:space="preserve"> znalazły się m.in.: </w:t>
      </w:r>
      <w:r w:rsidR="00006200">
        <w:rPr>
          <w:rFonts w:ascii="Arial" w:hAnsi="Arial" w:cs="Arial"/>
        </w:rPr>
        <w:t>„</w:t>
      </w:r>
      <w:r w:rsidRPr="000E2F6E">
        <w:rPr>
          <w:rFonts w:ascii="Arial" w:hAnsi="Arial" w:cs="Arial"/>
        </w:rPr>
        <w:t>Wa</w:t>
      </w:r>
      <w:r w:rsidR="00F965C5">
        <w:rPr>
          <w:rFonts w:ascii="Arial" w:hAnsi="Arial" w:cs="Arial"/>
        </w:rPr>
        <w:t>lter Bayer (1883-1946). Życie i </w:t>
      </w:r>
      <w:r w:rsidRPr="000E2F6E">
        <w:rPr>
          <w:rFonts w:ascii="Arial" w:hAnsi="Arial" w:cs="Arial"/>
        </w:rPr>
        <w:t xml:space="preserve">twórczość”, „Miedziany Dizajn Oskara Zięty”, </w:t>
      </w:r>
      <w:r w:rsidR="008C7D7C">
        <w:rPr>
          <w:rFonts w:ascii="Arial" w:hAnsi="Arial" w:cs="Arial"/>
        </w:rPr>
        <w:t>„</w:t>
      </w:r>
      <w:r w:rsidRPr="000E2F6E">
        <w:rPr>
          <w:rFonts w:ascii="Arial" w:hAnsi="Arial" w:cs="Arial"/>
        </w:rPr>
        <w:t xml:space="preserve">Matthaus Knote. Legnicki rzeźbiarz doby baroku”, </w:t>
      </w:r>
      <w:r w:rsidR="008C7D7C">
        <w:rPr>
          <w:rFonts w:ascii="Arial" w:hAnsi="Arial" w:cs="Arial"/>
        </w:rPr>
        <w:t>„</w:t>
      </w:r>
      <w:r w:rsidRPr="000E2F6E">
        <w:rPr>
          <w:rFonts w:ascii="Arial" w:hAnsi="Arial" w:cs="Arial"/>
        </w:rPr>
        <w:t>Martwa natura” i „Harold O'Connor. Wędrówki”</w:t>
      </w:r>
      <w:r w:rsidR="009B7872">
        <w:rPr>
          <w:rFonts w:ascii="Arial" w:hAnsi="Arial" w:cs="Arial"/>
        </w:rPr>
        <w:t xml:space="preserve">, „Czesław Dźwigaj. Via Sancta”. W ramach działań </w:t>
      </w:r>
      <w:r w:rsidR="009B7872" w:rsidRPr="009B7872">
        <w:rPr>
          <w:rFonts w:ascii="Arial" w:hAnsi="Arial" w:cs="Arial"/>
        </w:rPr>
        <w:t>impresaryjn</w:t>
      </w:r>
      <w:r w:rsidR="009B7872">
        <w:rPr>
          <w:rFonts w:ascii="Arial" w:hAnsi="Arial" w:cs="Arial"/>
        </w:rPr>
        <w:t>ych Muzeum Miedzi zorganizował</w:t>
      </w:r>
      <w:r w:rsidR="00970930">
        <w:rPr>
          <w:rFonts w:ascii="Arial" w:hAnsi="Arial" w:cs="Arial"/>
        </w:rPr>
        <w:t>o</w:t>
      </w:r>
      <w:r w:rsidR="009B7872">
        <w:rPr>
          <w:rFonts w:ascii="Arial" w:hAnsi="Arial" w:cs="Arial"/>
        </w:rPr>
        <w:t xml:space="preserve"> </w:t>
      </w:r>
      <w:r w:rsidR="009B7872" w:rsidRPr="009B7872">
        <w:rPr>
          <w:rFonts w:ascii="Arial" w:hAnsi="Arial" w:cs="Arial"/>
        </w:rPr>
        <w:t>3 koncert</w:t>
      </w:r>
      <w:r w:rsidR="009B7872">
        <w:rPr>
          <w:rFonts w:ascii="Arial" w:hAnsi="Arial" w:cs="Arial"/>
        </w:rPr>
        <w:t>y</w:t>
      </w:r>
      <w:r w:rsidR="009B7872" w:rsidRPr="009B7872">
        <w:rPr>
          <w:rFonts w:ascii="Arial" w:hAnsi="Arial" w:cs="Arial"/>
        </w:rPr>
        <w:t xml:space="preserve"> wokaln</w:t>
      </w:r>
      <w:r w:rsidR="009B7872">
        <w:rPr>
          <w:rFonts w:ascii="Arial" w:hAnsi="Arial" w:cs="Arial"/>
        </w:rPr>
        <w:t>e</w:t>
      </w:r>
      <w:r w:rsidR="009B7872" w:rsidRPr="009B7872">
        <w:rPr>
          <w:rFonts w:ascii="Arial" w:hAnsi="Arial" w:cs="Arial"/>
        </w:rPr>
        <w:t xml:space="preserve"> w wykonaniu Magdaleny Marchewki, Michała Sobiecha i zespołu Karpeta Jazz Brothers</w:t>
      </w:r>
      <w:r w:rsidR="009B7872">
        <w:rPr>
          <w:rFonts w:ascii="Arial" w:hAnsi="Arial" w:cs="Arial"/>
        </w:rPr>
        <w:t xml:space="preserve">. </w:t>
      </w:r>
    </w:p>
    <w:p w:rsidR="000E2F6E" w:rsidRPr="000E2F6E" w:rsidRDefault="000E2F6E" w:rsidP="00812B4F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E2F6E">
        <w:rPr>
          <w:rFonts w:ascii="Arial" w:hAnsi="Arial" w:cs="Arial"/>
        </w:rPr>
        <w:t xml:space="preserve">Galeria Sztuki popularyzację </w:t>
      </w:r>
      <w:r w:rsidR="008C7D7C">
        <w:rPr>
          <w:rFonts w:ascii="Arial" w:hAnsi="Arial" w:cs="Arial"/>
        </w:rPr>
        <w:t xml:space="preserve">kultury </w:t>
      </w:r>
      <w:r w:rsidRPr="000E2F6E">
        <w:rPr>
          <w:rFonts w:ascii="Arial" w:hAnsi="Arial" w:cs="Arial"/>
        </w:rPr>
        <w:t>wysokiej realizuje m.in. poprzez prezentację  wystaw o wysokiej randze artystycznej</w:t>
      </w:r>
      <w:r w:rsidR="00A50DD1">
        <w:rPr>
          <w:rFonts w:ascii="Arial" w:hAnsi="Arial" w:cs="Arial"/>
        </w:rPr>
        <w:t>,</w:t>
      </w:r>
      <w:r w:rsidRPr="000E2F6E">
        <w:rPr>
          <w:rFonts w:ascii="Arial" w:hAnsi="Arial" w:cs="Arial"/>
        </w:rPr>
        <w:t xml:space="preserve"> polskich i zagranicznych twórców oraz organizację renomowanych festiwali i imprez. Największe z nich to: Międzynarodowy Konkurs Sztuki Złotniczej</w:t>
      </w:r>
      <w:r w:rsidR="00A50DD1">
        <w:rPr>
          <w:rFonts w:ascii="Arial" w:hAnsi="Arial" w:cs="Arial"/>
        </w:rPr>
        <w:t xml:space="preserve"> </w:t>
      </w:r>
      <w:r w:rsidRPr="000E2F6E">
        <w:rPr>
          <w:rFonts w:ascii="Arial" w:hAnsi="Arial" w:cs="Arial"/>
        </w:rPr>
        <w:t>i</w:t>
      </w:r>
      <w:r w:rsidR="009E67EE">
        <w:rPr>
          <w:rFonts w:ascii="Arial" w:hAnsi="Arial" w:cs="Arial"/>
        </w:rPr>
        <w:t> </w:t>
      </w:r>
      <w:r w:rsidRPr="000E2F6E">
        <w:rPr>
          <w:rFonts w:ascii="Arial" w:hAnsi="Arial" w:cs="Arial"/>
        </w:rPr>
        <w:t xml:space="preserve">Ogólnopolski Przegląd Malarstwa Młodych „Promocje”. </w:t>
      </w:r>
    </w:p>
    <w:p w:rsidR="000E2F6E" w:rsidRPr="000E2F6E" w:rsidRDefault="000E2F6E" w:rsidP="001C6740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E2F6E">
        <w:rPr>
          <w:rFonts w:ascii="Arial" w:hAnsi="Arial" w:cs="Arial"/>
        </w:rPr>
        <w:t xml:space="preserve">Legnicka Biblioteka Publiczna w ramach działalności impresaryjnej zachęcającej mieszkańców do udziału w kulturze wysokiej </w:t>
      </w:r>
      <w:r w:rsidR="001C6740">
        <w:rPr>
          <w:rFonts w:ascii="Arial" w:hAnsi="Arial" w:cs="Arial"/>
        </w:rPr>
        <w:t>z</w:t>
      </w:r>
      <w:r w:rsidRPr="000E2F6E">
        <w:rPr>
          <w:rFonts w:ascii="Arial" w:hAnsi="Arial" w:cs="Arial"/>
        </w:rPr>
        <w:t>organizowała spotkania autorskie z uznanymi ludźmi kultury, w tym np. Magdaleną Grzebałkowską,</w:t>
      </w:r>
      <w:r w:rsidR="009E67EE" w:rsidRPr="009E67EE">
        <w:rPr>
          <w:rFonts w:eastAsia="Times New Roman"/>
          <w:color w:val="auto"/>
          <w:lang w:eastAsia="en-US"/>
        </w:rPr>
        <w:t xml:space="preserve"> </w:t>
      </w:r>
      <w:r w:rsidR="009E67EE" w:rsidRPr="009E67EE">
        <w:rPr>
          <w:rFonts w:ascii="Arial" w:hAnsi="Arial" w:cs="Arial"/>
        </w:rPr>
        <w:t>(dziennikarką, reportażystką)</w:t>
      </w:r>
      <w:r w:rsidR="009E67EE">
        <w:rPr>
          <w:rFonts w:ascii="Arial" w:hAnsi="Arial" w:cs="Arial"/>
        </w:rPr>
        <w:t xml:space="preserve">, </w:t>
      </w:r>
      <w:r w:rsidR="009E67EE" w:rsidRPr="009E67EE">
        <w:rPr>
          <w:rFonts w:ascii="Arial" w:hAnsi="Arial" w:cs="Arial"/>
        </w:rPr>
        <w:t>Eugeniuszem Dębskim (autorem książek s-f i fantas</w:t>
      </w:r>
      <w:r w:rsidR="009E67EE">
        <w:rPr>
          <w:rFonts w:ascii="Arial" w:hAnsi="Arial" w:cs="Arial"/>
        </w:rPr>
        <w:t>t</w:t>
      </w:r>
      <w:r w:rsidR="009E67EE" w:rsidRPr="009E67EE">
        <w:rPr>
          <w:rFonts w:ascii="Arial" w:hAnsi="Arial" w:cs="Arial"/>
        </w:rPr>
        <w:t>y), prof. Szewachem Weissem, Agnieszką Martinką (autorką książek podróżniczych)</w:t>
      </w:r>
      <w:r w:rsidR="009E67EE">
        <w:rPr>
          <w:rFonts w:ascii="Arial" w:hAnsi="Arial" w:cs="Arial"/>
        </w:rPr>
        <w:t>.</w:t>
      </w:r>
    </w:p>
    <w:p w:rsidR="006523D6" w:rsidRDefault="006523D6" w:rsidP="006523D6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>Teatr im. H. Modrzejewskiej w Legnicy swoją działalność statutową i realizację własnych spektakli wzbogaca</w:t>
      </w:r>
      <w:r>
        <w:rPr>
          <w:rFonts w:ascii="Arial" w:hAnsi="Arial" w:cs="Arial"/>
        </w:rPr>
        <w:t>ł</w:t>
      </w:r>
      <w:r w:rsidRPr="006523D6">
        <w:rPr>
          <w:rFonts w:ascii="Arial" w:hAnsi="Arial" w:cs="Arial"/>
        </w:rPr>
        <w:t xml:space="preserve"> działalnością impresaryjną, w ramach której odbyły się </w:t>
      </w:r>
      <w:r w:rsidR="00A50DD1">
        <w:rPr>
          <w:rFonts w:ascii="Arial" w:hAnsi="Arial" w:cs="Arial"/>
        </w:rPr>
        <w:lastRenderedPageBreak/>
        <w:t>koncerty</w:t>
      </w:r>
      <w:r w:rsidRPr="006523D6">
        <w:rPr>
          <w:rFonts w:ascii="Arial" w:hAnsi="Arial" w:cs="Arial"/>
        </w:rPr>
        <w:t>: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>„Teatr PRZECIW Rasizmowi”</w:t>
      </w:r>
      <w:r w:rsidR="009170D0">
        <w:rPr>
          <w:rFonts w:ascii="Arial" w:hAnsi="Arial" w:cs="Arial"/>
        </w:rPr>
        <w:t xml:space="preserve"> polskich i zagranicznych artystów,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 xml:space="preserve">„Bachantki” </w:t>
      </w:r>
      <w:r w:rsidR="00A50DD1">
        <w:rPr>
          <w:rFonts w:ascii="Arial" w:hAnsi="Arial" w:cs="Arial"/>
        </w:rPr>
        <w:t>(</w:t>
      </w:r>
      <w:r w:rsidRPr="006523D6">
        <w:rPr>
          <w:rFonts w:ascii="Arial" w:hAnsi="Arial" w:cs="Arial"/>
        </w:rPr>
        <w:t>koncert i spektakl</w:t>
      </w:r>
      <w:r w:rsidR="005D551E">
        <w:rPr>
          <w:rFonts w:ascii="Arial" w:hAnsi="Arial" w:cs="Arial"/>
        </w:rPr>
        <w:t>)</w:t>
      </w:r>
      <w:r w:rsidRPr="006523D6">
        <w:rPr>
          <w:rFonts w:ascii="Arial" w:hAnsi="Arial" w:cs="Arial"/>
        </w:rPr>
        <w:t xml:space="preserve"> Chóru i Teatru Chorea z Łodzi,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„Bardowie wolności” </w:t>
      </w:r>
      <w:r w:rsidRPr="006523D6">
        <w:rPr>
          <w:rFonts w:ascii="Arial" w:hAnsi="Arial" w:cs="Arial"/>
        </w:rPr>
        <w:t>Piotra Bukartyka,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>„Projekt: prawda muzycznie” M. Szczygła,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>„Owcze źródło” zespołu HuRaban,</w:t>
      </w:r>
    </w:p>
    <w:p w:rsidR="003E52A0" w:rsidRDefault="003E52A0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„Koncert Muzyki Antycznej” Chóru Teatru Chorea,</w:t>
      </w:r>
    </w:p>
    <w:p w:rsidR="003E52A0" w:rsidRDefault="003E52A0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„Zegar </w:t>
      </w:r>
      <w:r w:rsidRPr="005D551E">
        <w:rPr>
          <w:rFonts w:ascii="Arial" w:hAnsi="Arial" w:cs="Arial"/>
        </w:rPr>
        <w:t>czarodziej cza</w:t>
      </w:r>
      <w:r w:rsidR="008C4C82" w:rsidRPr="005D551E">
        <w:rPr>
          <w:rFonts w:ascii="Arial" w:hAnsi="Arial" w:cs="Arial"/>
        </w:rPr>
        <w:t>su”</w:t>
      </w:r>
      <w:r w:rsidR="005D551E" w:rsidRPr="005D551E">
        <w:rPr>
          <w:rFonts w:ascii="Arial" w:eastAsia="Calibri" w:hAnsi="Arial" w:cs="Arial"/>
          <w:color w:val="000000"/>
          <w:spacing w:val="8"/>
          <w:shd w:val="clear" w:color="auto" w:fill="FFFFFF"/>
          <w:lang w:eastAsia="en-US"/>
        </w:rPr>
        <w:t xml:space="preserve"> w wykonaniu </w:t>
      </w:r>
      <w:r w:rsidR="005D551E" w:rsidRPr="005D551E">
        <w:rPr>
          <w:rFonts w:ascii="Arial" w:hAnsi="Arial" w:cs="Arial"/>
        </w:rPr>
        <w:t>artystów</w:t>
      </w:r>
      <w:r w:rsidR="005D551E">
        <w:rPr>
          <w:rFonts w:ascii="Arial" w:hAnsi="Arial" w:cs="Arial"/>
        </w:rPr>
        <w:t xml:space="preserve"> </w:t>
      </w:r>
      <w:r w:rsidR="005D551E" w:rsidRPr="005D551E">
        <w:rPr>
          <w:rFonts w:ascii="Arial" w:hAnsi="Arial" w:cs="Arial"/>
        </w:rPr>
        <w:t>z Legnicy i Wrocławia</w:t>
      </w:r>
      <w:r>
        <w:rPr>
          <w:rFonts w:ascii="Arial" w:hAnsi="Arial" w:cs="Arial"/>
        </w:rPr>
        <w:t>,</w:t>
      </w:r>
    </w:p>
    <w:p w:rsidR="006523D6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</w:rPr>
      </w:pPr>
      <w:r w:rsidRPr="006523D6">
        <w:rPr>
          <w:rFonts w:ascii="Arial" w:hAnsi="Arial" w:cs="Arial"/>
        </w:rPr>
        <w:t>„Muzyka Świata, Legnicoś(ć). Refus” zespołu HuRaban,</w:t>
      </w:r>
    </w:p>
    <w:p w:rsidR="006523D6" w:rsidRPr="00E311EF" w:rsidRDefault="000B3910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 xml:space="preserve"> </w:t>
      </w:r>
      <w:r w:rsidR="006523D6" w:rsidRPr="00E311EF">
        <w:rPr>
          <w:rFonts w:ascii="Arial" w:hAnsi="Arial" w:cs="Arial"/>
          <w:color w:val="auto"/>
        </w:rPr>
        <w:t>„Bo my Polacy” ze</w:t>
      </w:r>
      <w:r w:rsidR="00DC647C" w:rsidRPr="00E311EF">
        <w:rPr>
          <w:rFonts w:ascii="Arial" w:hAnsi="Arial" w:cs="Arial"/>
          <w:color w:val="auto"/>
        </w:rPr>
        <w:t>s</w:t>
      </w:r>
      <w:r w:rsidR="006523D6" w:rsidRPr="00E311EF">
        <w:rPr>
          <w:rFonts w:ascii="Arial" w:hAnsi="Arial" w:cs="Arial"/>
          <w:color w:val="auto"/>
        </w:rPr>
        <w:t>połu Mamdou &amp; Sama Yoon,</w:t>
      </w:r>
    </w:p>
    <w:p w:rsidR="00D467F0" w:rsidRPr="00E311EF" w:rsidRDefault="00D467F0" w:rsidP="00C36C7B">
      <w:pPr>
        <w:pStyle w:val="Normalny1"/>
        <w:spacing w:after="0" w:line="262" w:lineRule="auto"/>
        <w:jc w:val="both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>oraz spektakle:</w:t>
      </w:r>
    </w:p>
    <w:p w:rsidR="006523D6" w:rsidRPr="00E311EF" w:rsidRDefault="009C25ED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 xml:space="preserve">„90” włoskiego </w:t>
      </w:r>
      <w:r w:rsidR="006523D6" w:rsidRPr="00E311EF">
        <w:rPr>
          <w:rFonts w:ascii="Arial" w:hAnsi="Arial" w:cs="Arial"/>
          <w:color w:val="auto"/>
        </w:rPr>
        <w:t>Ense</w:t>
      </w:r>
      <w:r w:rsidRPr="00E311EF">
        <w:rPr>
          <w:rFonts w:ascii="Arial" w:hAnsi="Arial" w:cs="Arial"/>
          <w:color w:val="auto"/>
        </w:rPr>
        <w:t>mle Teatrale 22 Gradi Werona,</w:t>
      </w:r>
    </w:p>
    <w:p w:rsidR="009C25ED" w:rsidRPr="00E311EF" w:rsidRDefault="006523D6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>„BATORY trans” Wrocławski</w:t>
      </w:r>
      <w:r w:rsidR="009C25ED" w:rsidRPr="00E311EF">
        <w:rPr>
          <w:rFonts w:ascii="Arial" w:hAnsi="Arial" w:cs="Arial"/>
          <w:color w:val="auto"/>
        </w:rPr>
        <w:t>ego</w:t>
      </w:r>
      <w:r w:rsidRPr="00E311EF">
        <w:rPr>
          <w:rFonts w:ascii="Arial" w:hAnsi="Arial" w:cs="Arial"/>
          <w:color w:val="auto"/>
        </w:rPr>
        <w:t xml:space="preserve"> Teatr</w:t>
      </w:r>
      <w:r w:rsidR="009C25ED" w:rsidRPr="00E311EF">
        <w:rPr>
          <w:rFonts w:ascii="Arial" w:hAnsi="Arial" w:cs="Arial"/>
          <w:color w:val="auto"/>
        </w:rPr>
        <w:t>u</w:t>
      </w:r>
      <w:r w:rsidRPr="00E311EF">
        <w:rPr>
          <w:rFonts w:ascii="Arial" w:hAnsi="Arial" w:cs="Arial"/>
          <w:color w:val="auto"/>
        </w:rPr>
        <w:t xml:space="preserve"> Pantominy</w:t>
      </w:r>
      <w:r w:rsidR="009C25ED" w:rsidRPr="00E311EF">
        <w:rPr>
          <w:rFonts w:ascii="Arial" w:hAnsi="Arial" w:cs="Arial"/>
          <w:color w:val="auto"/>
        </w:rPr>
        <w:t>,</w:t>
      </w:r>
    </w:p>
    <w:p w:rsidR="000B3910" w:rsidRPr="00E311EF" w:rsidRDefault="009C25ED" w:rsidP="00706837">
      <w:pPr>
        <w:pStyle w:val="Normalny1"/>
        <w:numPr>
          <w:ilvl w:val="0"/>
          <w:numId w:val="48"/>
        </w:numPr>
        <w:spacing w:after="0" w:line="262" w:lineRule="auto"/>
        <w:jc w:val="both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>„Wiele demonów” oraz „Syndrom albo do kogo śpiewasz?”</w:t>
      </w:r>
      <w:r w:rsidRPr="00E311EF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E311EF">
        <w:rPr>
          <w:rFonts w:ascii="Arial" w:hAnsi="Arial" w:cs="Arial"/>
          <w:color w:val="auto"/>
        </w:rPr>
        <w:t>gruzińskiego Państwowego Teatru im. Czawczawadzego z Batumi</w:t>
      </w:r>
      <w:r w:rsidR="000B3910" w:rsidRPr="00E311EF">
        <w:rPr>
          <w:rFonts w:ascii="Arial" w:hAnsi="Arial" w:cs="Arial"/>
          <w:color w:val="auto"/>
        </w:rPr>
        <w:t>,</w:t>
      </w:r>
    </w:p>
    <w:p w:rsidR="006523D6" w:rsidRPr="00E311EF" w:rsidRDefault="000B3910" w:rsidP="00706837">
      <w:pPr>
        <w:pStyle w:val="Akapitzlist"/>
        <w:numPr>
          <w:ilvl w:val="0"/>
          <w:numId w:val="48"/>
        </w:numPr>
        <w:spacing w:after="0" w:line="262" w:lineRule="auto"/>
        <w:rPr>
          <w:rFonts w:ascii="Arial" w:hAnsi="Arial" w:cs="Arial"/>
          <w:color w:val="auto"/>
        </w:rPr>
      </w:pPr>
      <w:r w:rsidRPr="00E311EF">
        <w:rPr>
          <w:rFonts w:ascii="Arial" w:hAnsi="Arial" w:cs="Arial"/>
          <w:color w:val="auto"/>
        </w:rPr>
        <w:t>„Pustka. Pustynia. Ni</w:t>
      </w:r>
      <w:r w:rsidR="005D551E" w:rsidRPr="00E311EF">
        <w:rPr>
          <w:rFonts w:ascii="Arial" w:hAnsi="Arial" w:cs="Arial"/>
          <w:color w:val="auto"/>
        </w:rPr>
        <w:t xml:space="preserve">c” </w:t>
      </w:r>
      <w:r w:rsidRPr="00E311EF">
        <w:rPr>
          <w:rFonts w:ascii="Arial" w:hAnsi="Arial" w:cs="Arial"/>
          <w:color w:val="auto"/>
        </w:rPr>
        <w:t>Wrocławski</w:t>
      </w:r>
      <w:r w:rsidR="005D551E" w:rsidRPr="00E311EF">
        <w:rPr>
          <w:rFonts w:ascii="Arial" w:hAnsi="Arial" w:cs="Arial"/>
          <w:color w:val="auto"/>
        </w:rPr>
        <w:t xml:space="preserve">ego </w:t>
      </w:r>
      <w:r w:rsidRPr="00E311EF">
        <w:rPr>
          <w:rFonts w:ascii="Arial" w:hAnsi="Arial" w:cs="Arial"/>
          <w:color w:val="auto"/>
        </w:rPr>
        <w:t>Teatr</w:t>
      </w:r>
      <w:r w:rsidR="005D551E" w:rsidRPr="00E311EF">
        <w:rPr>
          <w:rFonts w:ascii="Arial" w:hAnsi="Arial" w:cs="Arial"/>
          <w:color w:val="auto"/>
        </w:rPr>
        <w:t>u</w:t>
      </w:r>
      <w:r w:rsidRPr="00E311EF">
        <w:rPr>
          <w:rFonts w:ascii="Arial" w:hAnsi="Arial" w:cs="Arial"/>
          <w:color w:val="auto"/>
        </w:rPr>
        <w:t xml:space="preserve"> Pantonimy</w:t>
      </w:r>
      <w:r w:rsidR="006523D6" w:rsidRPr="00E311EF">
        <w:rPr>
          <w:rFonts w:ascii="Arial" w:hAnsi="Arial" w:cs="Arial"/>
          <w:color w:val="auto"/>
        </w:rPr>
        <w:t>.</w:t>
      </w:r>
    </w:p>
    <w:p w:rsidR="008B7395" w:rsidRDefault="000E2F6E" w:rsidP="00C36C7B">
      <w:pPr>
        <w:pStyle w:val="Normalny1"/>
        <w:spacing w:after="0"/>
        <w:ind w:firstLine="709"/>
        <w:jc w:val="both"/>
        <w:rPr>
          <w:rFonts w:ascii="Arial" w:hAnsi="Arial" w:cs="Arial"/>
        </w:rPr>
      </w:pPr>
      <w:r w:rsidRPr="00E311EF">
        <w:rPr>
          <w:rFonts w:ascii="Arial" w:hAnsi="Arial" w:cs="Arial"/>
          <w:color w:val="auto"/>
        </w:rPr>
        <w:t xml:space="preserve">W ramach prowadzonych przez legnickie instytucje kultury </w:t>
      </w:r>
      <w:r w:rsidRPr="000E2F6E">
        <w:rPr>
          <w:rFonts w:ascii="Arial" w:hAnsi="Arial" w:cs="Arial"/>
        </w:rPr>
        <w:t xml:space="preserve">działań impresaryjnych, zachęcających do udziału mieszkańców w tzw. „kulturze wysokiej”, zorganizowano imprezy i wydarzenia opisane też w zadaniach: 2.6.4. Organizacja dużych wydarzeń plenerowych, 2.7.3. Promocja miasta jako nowoczesnego ośrodka organizującego wydarzenia kulturalne i sportowe o zasięgu </w:t>
      </w:r>
      <w:r w:rsidR="009E67EE">
        <w:rPr>
          <w:rFonts w:ascii="Arial" w:hAnsi="Arial" w:cs="Arial"/>
        </w:rPr>
        <w:t>ponadregionalnym i </w:t>
      </w:r>
      <w:r w:rsidRPr="000E2F6E">
        <w:rPr>
          <w:rFonts w:ascii="Arial" w:hAnsi="Arial" w:cs="Arial"/>
        </w:rPr>
        <w:t>międzynarodowym i w zdaniu 2.8.1. Organizacja różnorodnych wydarzeń, festiwali, przeglądów konferencji itp., służących kultywowaniu tradycji mniejszości narodowych i ich prezentowaniu na zewnątrz.</w:t>
      </w:r>
    </w:p>
    <w:p w:rsidR="000E2F6E" w:rsidRPr="008B7395" w:rsidRDefault="000E2F6E" w:rsidP="000E2F6E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2.6.4. </w:t>
      </w:r>
      <w:r w:rsidRPr="00EE4F38">
        <w:rPr>
          <w:rFonts w:ascii="Arial" w:hAnsi="Arial" w:cs="Arial"/>
          <w:b/>
        </w:rPr>
        <w:tab/>
        <w:t>Organizacja dużych wydarzeń plenerowych.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82B44" w:rsidRDefault="00F82B44" w:rsidP="00F82B4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82B44">
        <w:rPr>
          <w:rFonts w:ascii="Arial" w:hAnsi="Arial" w:cs="Arial"/>
        </w:rPr>
        <w:t>W 2017 roku Legnica była miejscem wielu plenerowych imprez. Każda z nich cieszyła się dużym zainteresowaniem mieszkańców Legnicy, a także osób przyjezdnych. Do najważniejszych wydarzeń zorganizowanych przez instytucje kultury oraz organizac</w:t>
      </w:r>
      <w:r w:rsidR="00CA76B7">
        <w:rPr>
          <w:rFonts w:ascii="Arial" w:hAnsi="Arial" w:cs="Arial"/>
        </w:rPr>
        <w:t>j</w:t>
      </w:r>
      <w:r w:rsidR="001A7983">
        <w:rPr>
          <w:rFonts w:ascii="Arial" w:hAnsi="Arial" w:cs="Arial"/>
        </w:rPr>
        <w:t>e</w:t>
      </w:r>
      <w:r w:rsidR="00CA76B7">
        <w:rPr>
          <w:rFonts w:ascii="Arial" w:hAnsi="Arial" w:cs="Arial"/>
        </w:rPr>
        <w:t xml:space="preserve"> </w:t>
      </w:r>
      <w:r w:rsidRPr="00F82B44">
        <w:rPr>
          <w:rFonts w:ascii="Arial" w:hAnsi="Arial" w:cs="Arial"/>
        </w:rPr>
        <w:t>pozarządow</w:t>
      </w:r>
      <w:r w:rsidR="001A7983">
        <w:rPr>
          <w:rFonts w:ascii="Arial" w:hAnsi="Arial" w:cs="Arial"/>
        </w:rPr>
        <w:t>e</w:t>
      </w:r>
      <w:r w:rsidRPr="00F82B44">
        <w:rPr>
          <w:rFonts w:ascii="Arial" w:hAnsi="Arial" w:cs="Arial"/>
        </w:rPr>
        <w:t xml:space="preserve"> zaliczyć można: </w:t>
      </w:r>
    </w:p>
    <w:p w:rsidR="00F82B44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 w:rsidRPr="00CA76B7">
        <w:rPr>
          <w:rFonts w:ascii="Arial" w:hAnsi="Arial" w:cs="Arial"/>
        </w:rPr>
        <w:t>festyny z okazji Dnia Dziecka,</w:t>
      </w:r>
    </w:p>
    <w:p w:rsidR="00730686" w:rsidRDefault="00730686" w:rsidP="00730686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51827" cy="1835055"/>
            <wp:effectExtent l="0" t="0" r="0" b="0"/>
            <wp:docPr id="37" name="Obraz 37" descr="R:\1_Referat Programów Rozwojowych\A_sprawy 2018\sprawozdanie strategia\zdjęcia\2.6.4\festyn dnia dziecka\IMG_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:\1_Referat Programów Rozwojowych\A_sprawy 2018\sprawozdanie strategia\zdjęcia\2.6.4\festyn dnia dziecka\IMG_70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486" cy="184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6C7569">
        <w:rPr>
          <w:rFonts w:ascii="Arial" w:hAnsi="Arial" w:cs="Arial"/>
          <w:noProof/>
          <w:lang w:eastAsia="pl-PL"/>
        </w:rPr>
        <w:drawing>
          <wp:inline distT="0" distB="0" distL="0" distR="0">
            <wp:extent cx="2734573" cy="1823547"/>
            <wp:effectExtent l="0" t="0" r="8890" b="5715"/>
            <wp:docPr id="38" name="Obraz 38" descr="R:\1_Referat Programów Rozwojowych\A_sprawy 2018\sprawozdanie strategia\zdjęcia\2.6.4\festyn dnia dziecka\IMG_7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R:\1_Referat Programów Rozwojowych\A_sprawy 2018\sprawozdanie strategia\zdjęcia\2.6.4\festyn dnia dziecka\IMG_70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146" cy="18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569" w:rsidRPr="006C7569" w:rsidRDefault="006C7569" w:rsidP="006C756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6C7569">
        <w:rPr>
          <w:rFonts w:ascii="Arial" w:hAnsi="Arial" w:cs="Arial"/>
          <w:i/>
          <w:sz w:val="22"/>
          <w:szCs w:val="22"/>
        </w:rPr>
        <w:t>Festyn Dnia Dziecka.</w:t>
      </w:r>
    </w:p>
    <w:p w:rsidR="008B584A" w:rsidRPr="008B584A" w:rsidRDefault="008B584A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 w:rsidRPr="008B584A">
        <w:rPr>
          <w:rFonts w:ascii="Arial" w:hAnsi="Arial" w:cs="Arial"/>
        </w:rPr>
        <w:t>XXV Finał Wielkiej Orkiestry Świątecznej Pomocy,</w:t>
      </w:r>
    </w:p>
    <w:p w:rsidR="008B584A" w:rsidRPr="008B584A" w:rsidRDefault="008B584A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</w:rPr>
      </w:pPr>
      <w:r w:rsidRPr="008B584A">
        <w:rPr>
          <w:rFonts w:ascii="Arial" w:hAnsi="Arial" w:cs="Arial"/>
        </w:rPr>
        <w:t>Inaugurację sezonu turystycznego na Zamku Piastowskim,</w:t>
      </w:r>
    </w:p>
    <w:p w:rsidR="00F82B44" w:rsidRPr="00E06369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lastRenderedPageBreak/>
        <w:t xml:space="preserve">V Legnicki Festiwal Kultur „Kto siedzi na miedzi(-y)?”. Celem festiwalu jest prezentacja grup narodowościowych i etnicznych mieszkających na terenie Zagłębia Miedziowego, </w:t>
      </w:r>
    </w:p>
    <w:p w:rsidR="00F82B44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>Dolnośląski Festiwal Piwa Rzemieślniczego i Święto Ogórka w Legnicy,</w:t>
      </w:r>
    </w:p>
    <w:p w:rsidR="00730686" w:rsidRDefault="00730686" w:rsidP="00730686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12211" cy="1874272"/>
            <wp:effectExtent l="0" t="0" r="7620" b="0"/>
            <wp:docPr id="35" name="Obraz 35" descr="R:\1_Referat Programów Rozwojowych\A_sprawy 2018\sprawozdanie strategia\zdjęcia\2.6.4\festiwal piwa i ogórka\IMG_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:\1_Referat Programów Rozwojowych\A_sprawy 2018\sprawozdanie strategia\zdjęcia\2.6.4\festiwal piwa i ogórka\IMG_50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671" cy="187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3001" cy="1889185"/>
            <wp:effectExtent l="0" t="0" r="5715" b="0"/>
            <wp:docPr id="36" name="Obraz 36" descr="R:\1_Referat Programów Rozwojowych\A_sprawy 2018\sprawozdanie strategia\zdjęcia\2.6.4\festiwal piwa i ogórka\IMG_5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:\1_Referat Programów Rozwojowych\A_sprawy 2018\sprawozdanie strategia\zdjęcia\2.6.4\festiwal piwa i ogórka\IMG_599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51" cy="189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686" w:rsidRPr="00730686" w:rsidRDefault="00730686" w:rsidP="00730686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730686">
        <w:rPr>
          <w:rFonts w:ascii="Arial" w:hAnsi="Arial" w:cs="Arial"/>
          <w:i/>
          <w:color w:val="auto"/>
          <w:sz w:val="22"/>
          <w:szCs w:val="22"/>
        </w:rPr>
        <w:t>Festiwal Piwa Rzemieślniczego i Święto Ogórka</w:t>
      </w:r>
      <w:r>
        <w:rPr>
          <w:rFonts w:ascii="Arial" w:hAnsi="Arial" w:cs="Arial"/>
          <w:i/>
          <w:color w:val="auto"/>
          <w:sz w:val="22"/>
          <w:szCs w:val="22"/>
        </w:rPr>
        <w:t>.</w:t>
      </w:r>
    </w:p>
    <w:p w:rsidR="00730686" w:rsidRPr="00E06369" w:rsidRDefault="00730686" w:rsidP="00730686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F82B44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>Familiad</w:t>
      </w:r>
      <w:r w:rsidR="004E186F">
        <w:rPr>
          <w:rFonts w:ascii="Arial" w:hAnsi="Arial" w:cs="Arial"/>
          <w:color w:val="auto"/>
        </w:rPr>
        <w:t>ę</w:t>
      </w:r>
      <w:r w:rsidRPr="00E06369">
        <w:rPr>
          <w:rFonts w:ascii="Arial" w:hAnsi="Arial" w:cs="Arial"/>
          <w:color w:val="auto"/>
        </w:rPr>
        <w:t xml:space="preserve"> - festyn rodzinny w ramach ogólnopolskiej kampanii </w:t>
      </w:r>
      <w:r w:rsidR="00CF6973" w:rsidRPr="00E06369">
        <w:rPr>
          <w:rFonts w:ascii="Arial" w:hAnsi="Arial" w:cs="Arial"/>
          <w:color w:val="auto"/>
        </w:rPr>
        <w:t>„</w:t>
      </w:r>
      <w:r w:rsidRPr="00E06369">
        <w:rPr>
          <w:rFonts w:ascii="Arial" w:hAnsi="Arial" w:cs="Arial"/>
          <w:color w:val="auto"/>
        </w:rPr>
        <w:t>Postaw na rodzinę</w:t>
      </w:r>
      <w:r w:rsidR="00CF6973" w:rsidRPr="00E06369">
        <w:rPr>
          <w:rFonts w:ascii="Arial" w:hAnsi="Arial" w:cs="Arial"/>
          <w:color w:val="auto"/>
        </w:rPr>
        <w:t>”,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Legnicką Majówkę – cykl eventów w Parku Miejskim i na Rynku, w tym min. Piknik Węgierski, widowisko i animacje Teatru Avatar, happening rozwijania flagi itd.,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XX Międzynarodowy Festiwal Folklorystyczn</w:t>
      </w:r>
      <w:r>
        <w:rPr>
          <w:rFonts w:ascii="Arial" w:hAnsi="Arial" w:cs="Arial"/>
          <w:color w:val="auto"/>
        </w:rPr>
        <w:t>y „Świat pod Kyczerą” korowód i </w:t>
      </w:r>
      <w:r w:rsidRPr="00C36C7B">
        <w:rPr>
          <w:rFonts w:ascii="Arial" w:hAnsi="Arial" w:cs="Arial"/>
          <w:color w:val="auto"/>
        </w:rPr>
        <w:t xml:space="preserve">koncerty otwarte, 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 xml:space="preserve">koncerty plenerowe w ramach Święta Legnicy, 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Międzynarodowy Wyścig Kolarski Szlakiem Grodów Piastowskich,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barwny korowód uczestników SATYRYKONU 2017,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 xml:space="preserve">koncerty plenerowe w ramach Święta Legnicy, </w:t>
      </w:r>
    </w:p>
    <w:p w:rsidR="00F82B44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>Imieniny Ulicy Najświętszej Marii Panny,</w:t>
      </w:r>
    </w:p>
    <w:p w:rsidR="00E23047" w:rsidRDefault="00E23047" w:rsidP="00E23047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12211" cy="1875322"/>
            <wp:effectExtent l="0" t="0" r="7620" b="0"/>
            <wp:docPr id="41" name="Obraz 41" descr="R:\1_Referat Programów Rozwojowych\A_sprawy 2018\sprawozdanie strategia\zdjęcia\2.6.4\imieniny ulicy NMP\IMG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:\1_Referat Programów Rozwojowych\A_sprawy 2018\sprawozdanie strategia\zdjęcia\2.6.4\imieniny ulicy NMP\IMG_1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66" cy="188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 w:rsidR="000017F1"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794191" cy="1863305"/>
            <wp:effectExtent l="0" t="0" r="6350" b="3810"/>
            <wp:docPr id="42" name="Obraz 42" descr="R:\1_Referat Programów Rozwojowych\A_sprawy 2018\sprawozdanie strategia\zdjęcia\2.6.4\imieniny ulicy NMP\IMG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:\1_Referat Programów Rozwojowych\A_sprawy 2018\sprawozdanie strategia\zdjęcia\2.6.4\imieniny ulicy NMP\IMG_13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213" cy="186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7F1" w:rsidRDefault="000017F1" w:rsidP="000017F1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0017F1">
        <w:rPr>
          <w:rFonts w:ascii="Arial" w:hAnsi="Arial" w:cs="Arial"/>
          <w:i/>
          <w:color w:val="auto"/>
          <w:sz w:val="22"/>
          <w:szCs w:val="22"/>
        </w:rPr>
        <w:t>Imieniny Ulicy Najświętszej Marii Panny.</w:t>
      </w:r>
    </w:p>
    <w:p w:rsidR="000017F1" w:rsidRPr="000017F1" w:rsidRDefault="000017F1" w:rsidP="000017F1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</w:p>
    <w:p w:rsidR="00F82B44" w:rsidRPr="00E06369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 xml:space="preserve">VIII Festiwal Legnickich Organizacji Pozarządowych FLOP SHOW, </w:t>
      </w:r>
    </w:p>
    <w:p w:rsidR="00F82B44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>Piknik Patriotyczny z okazji Narodowego Święta Niepodległości,</w:t>
      </w:r>
    </w:p>
    <w:p w:rsidR="00100550" w:rsidRDefault="00100550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100550">
        <w:rPr>
          <w:rFonts w:ascii="Arial" w:hAnsi="Arial" w:cs="Arial"/>
          <w:color w:val="auto"/>
        </w:rPr>
        <w:t>Przegląd Kapel Rockowych – koncert zespołu Coma</w:t>
      </w:r>
      <w:r>
        <w:rPr>
          <w:rFonts w:ascii="Arial" w:hAnsi="Arial" w:cs="Arial"/>
          <w:color w:val="auto"/>
        </w:rPr>
        <w:t>,</w:t>
      </w: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t>Otwarte Mistrzostwa Legnicy w Slalomie Gigancie</w:t>
      </w:r>
      <w:r>
        <w:rPr>
          <w:rFonts w:ascii="Arial" w:hAnsi="Arial" w:cs="Arial"/>
          <w:color w:val="auto"/>
        </w:rPr>
        <w:t>,</w:t>
      </w:r>
    </w:p>
    <w:p w:rsidR="00AF36A5" w:rsidRP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lastRenderedPageBreak/>
        <w:t>Wiosenny Bieg Śniadaniowy</w:t>
      </w:r>
      <w:r>
        <w:rPr>
          <w:rFonts w:ascii="Arial" w:hAnsi="Arial" w:cs="Arial"/>
          <w:color w:val="auto"/>
        </w:rPr>
        <w:t>,</w:t>
      </w: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t>Piknik Siatkarski</w:t>
      </w:r>
      <w:r>
        <w:rPr>
          <w:rFonts w:ascii="Arial" w:hAnsi="Arial" w:cs="Arial"/>
          <w:color w:val="auto"/>
        </w:rPr>
        <w:t>,</w:t>
      </w:r>
    </w:p>
    <w:p w:rsidR="00EC035F" w:rsidRDefault="00EC035F" w:rsidP="00EC035F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0838" cy="1880559"/>
            <wp:effectExtent l="0" t="0" r="0" b="5715"/>
            <wp:docPr id="49" name="Obraz 49" descr="R:\1_Referat Programów Rozwojowych\A_sprawy 2018\sprawozdanie strategia\zdjęcia\2.6.4\piknik siatkarski\IMG_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:\1_Referat Programów Rozwojowych\A_sprawy 2018\sprawozdanie strategia\zdjęcia\2.6.4\piknik siatkarski\IMG_25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06" cy="188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0838" cy="1880559"/>
            <wp:effectExtent l="0" t="0" r="0" b="5715"/>
            <wp:docPr id="50" name="Obraz 50" descr="R:\1_Referat Programów Rozwojowych\A_sprawy 2018\sprawozdanie strategia\zdjęcia\2.6.4\piknik siatkarski\IMG_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R:\1_Referat Programów Rozwojowych\A_sprawy 2018\sprawozdanie strategia\zdjęcia\2.6.4\piknik siatkarski\IMG_256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06" cy="188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35F" w:rsidRPr="00EC035F" w:rsidRDefault="00EC035F" w:rsidP="00EC035F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EC035F">
        <w:rPr>
          <w:rFonts w:ascii="Arial" w:hAnsi="Arial" w:cs="Arial"/>
          <w:i/>
          <w:color w:val="auto"/>
          <w:sz w:val="22"/>
          <w:szCs w:val="22"/>
        </w:rPr>
        <w:t>Piknik Siatkarski.</w:t>
      </w:r>
    </w:p>
    <w:p w:rsidR="00EC035F" w:rsidRPr="00AF36A5" w:rsidRDefault="00EC035F" w:rsidP="00EC035F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t>Rajd Rowerowy do Trzech Jezior,</w:t>
      </w: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t>Międzynarodowy Turniej Kowali,</w:t>
      </w: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AF36A5">
        <w:rPr>
          <w:rFonts w:ascii="Arial" w:hAnsi="Arial" w:cs="Arial"/>
          <w:color w:val="auto"/>
        </w:rPr>
        <w:t>Bieg Kowalski na Milę Kowalską</w:t>
      </w:r>
      <w:r>
        <w:rPr>
          <w:rFonts w:ascii="Arial" w:hAnsi="Arial" w:cs="Arial"/>
          <w:color w:val="auto"/>
        </w:rPr>
        <w:t>,</w:t>
      </w:r>
    </w:p>
    <w:p w:rsidR="000E4EE2" w:rsidRDefault="000E4EE2" w:rsidP="000E4EE2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59657" cy="1906438"/>
            <wp:effectExtent l="0" t="0" r="0" b="0"/>
            <wp:docPr id="33" name="Obraz 33" descr="R:\1_Referat Programów Rozwojowych\A_sprawy 2018\sprawozdanie strategia\zdjęcia\2.6.4\bieg na milę kowalską\IMG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:\1_Referat Programów Rozwojowych\A_sprawy 2018\sprawozdanie strategia\zdjęcia\2.6.4\bieg na milę kowalską\IMG_44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42" cy="190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55344" cy="1903563"/>
            <wp:effectExtent l="0" t="0" r="2540" b="1905"/>
            <wp:docPr id="34" name="Obraz 34" descr="R:\1_Referat Programów Rozwojowych\A_sprawy 2018\sprawozdanie strategia\zdjęcia\2.6.4\bieg na milę kowalską\IMG_4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R:\1_Referat Programów Rozwojowych\A_sprawy 2018\sprawozdanie strategia\zdjęcia\2.6.4\bieg na milę kowalską\IMG_45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EE2" w:rsidRPr="000E4EE2" w:rsidRDefault="000E4EE2" w:rsidP="000E4EE2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0E4EE2">
        <w:rPr>
          <w:rFonts w:ascii="Arial" w:hAnsi="Arial" w:cs="Arial"/>
          <w:i/>
          <w:color w:val="auto"/>
          <w:sz w:val="22"/>
          <w:szCs w:val="22"/>
        </w:rPr>
        <w:t>Bieg Kowalski.</w:t>
      </w:r>
    </w:p>
    <w:p w:rsidR="000E4EE2" w:rsidRPr="00AF36A5" w:rsidRDefault="000E4EE2" w:rsidP="000E4EE2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F36A5" w:rsidRDefault="004E186F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4E186F">
        <w:rPr>
          <w:rFonts w:ascii="Arial" w:hAnsi="Arial" w:cs="Arial"/>
          <w:color w:val="auto"/>
        </w:rPr>
        <w:t xml:space="preserve">Turniej Plażowej Piłki Nożnej </w:t>
      </w:r>
      <w:r w:rsidR="00AF36A5" w:rsidRPr="00AF36A5">
        <w:rPr>
          <w:rFonts w:ascii="Arial" w:hAnsi="Arial" w:cs="Arial"/>
          <w:color w:val="auto"/>
        </w:rPr>
        <w:t>OSiR CUP</w:t>
      </w:r>
      <w:r w:rsidR="00E950FF">
        <w:rPr>
          <w:rFonts w:ascii="Arial" w:hAnsi="Arial" w:cs="Arial"/>
          <w:color w:val="auto"/>
        </w:rPr>
        <w:t>,</w:t>
      </w:r>
    </w:p>
    <w:p w:rsidR="003D076E" w:rsidRDefault="003D076E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Puchar Europy w Łucznictwie,</w:t>
      </w:r>
    </w:p>
    <w:p w:rsidR="00EC035F" w:rsidRDefault="00EC035F" w:rsidP="00EC035F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6717" cy="1898332"/>
            <wp:effectExtent l="0" t="0" r="0" b="6985"/>
            <wp:docPr id="51" name="Obraz 51" descr="R:\1_Referat Programów Rozwojowych\A_sprawy 2018\sprawozdanie strategia\zdjęcia\2.6.4\puchar europy w łycznictwie\IMG_4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:\1_Referat Programów Rozwojowych\A_sprawy 2018\sprawozdanie strategia\zdjęcia\2.6.4\puchar europy w łycznictwie\IMG_47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77" cy="189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58873" cy="1906438"/>
            <wp:effectExtent l="0" t="0" r="0" b="0"/>
            <wp:docPr id="52" name="Obraz 52" descr="R:\1_Referat Programów Rozwojowych\A_sprawy 2018\sprawozdanie strategia\zdjęcia\2.6.4\puchar europy w łycznictwie\IMG_4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R:\1_Referat Programów Rozwojowych\A_sprawy 2018\sprawozdanie strategia\zdjęcia\2.6.4\puchar europy w łycznictwie\IMG_48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42" cy="190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35F" w:rsidRDefault="00C36C7B" w:rsidP="00C36C7B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C36C7B">
        <w:rPr>
          <w:rFonts w:ascii="Arial" w:hAnsi="Arial" w:cs="Arial"/>
          <w:i/>
          <w:color w:val="auto"/>
          <w:sz w:val="22"/>
          <w:szCs w:val="22"/>
        </w:rPr>
        <w:t>Puchar Europy w Łucznictwie</w:t>
      </w:r>
      <w:r>
        <w:rPr>
          <w:rFonts w:ascii="Arial" w:hAnsi="Arial" w:cs="Arial"/>
          <w:i/>
          <w:color w:val="auto"/>
          <w:sz w:val="22"/>
          <w:szCs w:val="22"/>
        </w:rPr>
        <w:t>.</w:t>
      </w:r>
    </w:p>
    <w:p w:rsidR="00AF36A5" w:rsidRDefault="004E186F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4E186F">
        <w:rPr>
          <w:rFonts w:ascii="Arial" w:hAnsi="Arial" w:cs="Arial"/>
          <w:color w:val="auto"/>
        </w:rPr>
        <w:t xml:space="preserve">festyn osiedlowy na Piekarach </w:t>
      </w:r>
      <w:r>
        <w:rPr>
          <w:rFonts w:ascii="Arial" w:hAnsi="Arial" w:cs="Arial"/>
          <w:color w:val="auto"/>
        </w:rPr>
        <w:t>W PIĄTEK O PIĄTEJ</w:t>
      </w:r>
      <w:r w:rsidR="00E950FF">
        <w:rPr>
          <w:rFonts w:ascii="Arial" w:hAnsi="Arial" w:cs="Arial"/>
          <w:color w:val="auto"/>
        </w:rPr>
        <w:t>,</w:t>
      </w:r>
    </w:p>
    <w:p w:rsidR="00377EC2" w:rsidRDefault="00377EC2" w:rsidP="00377EC2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377EC2" w:rsidRPr="00AF36A5" w:rsidRDefault="00377EC2" w:rsidP="00377EC2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F36A5" w:rsidRDefault="004E186F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4E186F">
        <w:rPr>
          <w:rFonts w:ascii="Arial" w:hAnsi="Arial" w:cs="Arial"/>
          <w:color w:val="auto"/>
        </w:rPr>
        <w:lastRenderedPageBreak/>
        <w:t xml:space="preserve">konkurs rzeźby w piasku </w:t>
      </w:r>
      <w:r>
        <w:rPr>
          <w:rFonts w:ascii="Arial" w:hAnsi="Arial" w:cs="Arial"/>
          <w:color w:val="auto"/>
        </w:rPr>
        <w:t>PIASKOWNICA 2017</w:t>
      </w:r>
      <w:r w:rsidR="00E950FF">
        <w:rPr>
          <w:rFonts w:ascii="Arial" w:hAnsi="Arial" w:cs="Arial"/>
          <w:color w:val="auto"/>
        </w:rPr>
        <w:t>,</w:t>
      </w:r>
      <w:r w:rsidR="00AF36A5" w:rsidRPr="00AF36A5">
        <w:rPr>
          <w:rFonts w:ascii="Arial" w:hAnsi="Arial" w:cs="Arial"/>
          <w:color w:val="auto"/>
        </w:rPr>
        <w:t xml:space="preserve"> </w:t>
      </w:r>
    </w:p>
    <w:p w:rsidR="0090508A" w:rsidRDefault="0090508A" w:rsidP="0090508A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4911" cy="1897811"/>
            <wp:effectExtent l="0" t="0" r="0" b="7620"/>
            <wp:docPr id="45" name="Obraz 45" descr="R:\1_Referat Programów Rozwojowych\A_sprawy 2018\sprawozdanie strategia\zdjęcia\2.6.4\piaskownica\IMG_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:\1_Referat Programów Rozwojowych\A_sprawy 2018\sprawozdanie strategia\zdjęcia\2.6.4\piaskownica\IMG_049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5" cy="18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4911" cy="1897811"/>
            <wp:effectExtent l="0" t="0" r="0" b="7620"/>
            <wp:docPr id="46" name="Obraz 46" descr="R:\1_Referat Programów Rozwojowych\A_sprawy 2018\sprawozdanie strategia\zdjęcia\2.6.4\piaskownica\IMG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R:\1_Referat Programów Rozwojowych\A_sprawy 2018\sprawozdanie strategia\zdjęcia\2.6.4\piaskownica\IMG_04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5" cy="18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08A" w:rsidRDefault="0090508A" w:rsidP="0090508A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90508A">
        <w:rPr>
          <w:rFonts w:ascii="Arial" w:hAnsi="Arial" w:cs="Arial"/>
          <w:i/>
          <w:color w:val="auto"/>
          <w:sz w:val="22"/>
          <w:szCs w:val="22"/>
        </w:rPr>
        <w:t>Piaskownica 2017.</w:t>
      </w:r>
    </w:p>
    <w:p w:rsidR="00C36C7B" w:rsidRPr="0090508A" w:rsidRDefault="00C36C7B" w:rsidP="0090508A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XIX Spływ Samoróbek o Błękitną Wstęgę Kaczawy,</w:t>
      </w:r>
    </w:p>
    <w:p w:rsidR="00C36C7B" w:rsidRPr="00C36C7B" w:rsidRDefault="00C36C7B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C36C7B">
        <w:rPr>
          <w:rFonts w:ascii="Arial" w:hAnsi="Arial" w:cs="Arial"/>
          <w:color w:val="auto"/>
        </w:rPr>
        <w:t>Turniej Siatkówki Plażowej BEZ SKARPET,</w:t>
      </w:r>
    </w:p>
    <w:p w:rsidR="00AF36A5" w:rsidRDefault="00AF36A5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950FF">
        <w:rPr>
          <w:rFonts w:ascii="Arial" w:hAnsi="Arial" w:cs="Arial"/>
          <w:color w:val="auto"/>
        </w:rPr>
        <w:t xml:space="preserve">Pierogowy Festyn na Zakaczawiu </w:t>
      </w:r>
      <w:r w:rsidR="00E950FF" w:rsidRPr="00E950FF">
        <w:rPr>
          <w:rFonts w:ascii="Arial" w:hAnsi="Arial" w:cs="Arial"/>
          <w:color w:val="auto"/>
        </w:rPr>
        <w:t>- m</w:t>
      </w:r>
      <w:r w:rsidRPr="00E950FF">
        <w:rPr>
          <w:rFonts w:ascii="Arial" w:hAnsi="Arial" w:cs="Arial"/>
          <w:color w:val="auto"/>
        </w:rPr>
        <w:t>istrzostwa Legnicy w lepieniu pier</w:t>
      </w:r>
      <w:r w:rsidR="00E950FF">
        <w:rPr>
          <w:rFonts w:ascii="Arial" w:hAnsi="Arial" w:cs="Arial"/>
          <w:color w:val="auto"/>
        </w:rPr>
        <w:t>o</w:t>
      </w:r>
      <w:r w:rsidRPr="00E950FF">
        <w:rPr>
          <w:rFonts w:ascii="Arial" w:hAnsi="Arial" w:cs="Arial"/>
          <w:color w:val="auto"/>
        </w:rPr>
        <w:t>gów</w:t>
      </w:r>
      <w:r w:rsidR="00E950FF">
        <w:rPr>
          <w:rFonts w:ascii="Arial" w:hAnsi="Arial" w:cs="Arial"/>
          <w:color w:val="auto"/>
        </w:rPr>
        <w:t>,</w:t>
      </w:r>
      <w:r w:rsidRPr="00E950FF">
        <w:rPr>
          <w:rFonts w:ascii="Arial" w:hAnsi="Arial" w:cs="Arial"/>
          <w:color w:val="auto"/>
        </w:rPr>
        <w:t xml:space="preserve"> </w:t>
      </w:r>
    </w:p>
    <w:p w:rsidR="006370F3" w:rsidRDefault="006370F3" w:rsidP="006370F3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6717" cy="1897811"/>
            <wp:effectExtent l="0" t="0" r="0" b="7620"/>
            <wp:docPr id="47" name="Obraz 47" descr="R:\1_Referat Programów Rozwojowych\A_sprawy 2018\sprawozdanie strategia\zdjęcia\2.6.4\pierogi\IMG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R:\1_Referat Programów Rozwojowych\A_sprawy 2018\sprawozdanie strategia\zdjęcia\2.6.4\pierogi\IMG_02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7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46717" cy="1897811"/>
            <wp:effectExtent l="0" t="0" r="0" b="7620"/>
            <wp:docPr id="48" name="Obraz 48" descr="R:\1_Referat Programów Rozwojowych\A_sprawy 2018\sprawozdanie strategia\zdjęcia\2.6.4\pierogi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R:\1_Referat Programów Rozwojowych\A_sprawy 2018\sprawozdanie strategia\zdjęcia\2.6.4\pierogi\IMG_039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7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0F3" w:rsidRPr="006370F3" w:rsidRDefault="006370F3" w:rsidP="006370F3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6370F3">
        <w:rPr>
          <w:rFonts w:ascii="Arial" w:hAnsi="Arial" w:cs="Arial"/>
          <w:i/>
          <w:color w:val="auto"/>
          <w:sz w:val="22"/>
          <w:szCs w:val="22"/>
        </w:rPr>
        <w:t>Pierogowy Festyn na Zakaczawiu.</w:t>
      </w:r>
    </w:p>
    <w:p w:rsidR="006370F3" w:rsidRPr="00E950FF" w:rsidRDefault="006370F3" w:rsidP="006370F3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F36A5" w:rsidRPr="00AF36A5" w:rsidRDefault="000A2A48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Półmaraton </w:t>
      </w:r>
      <w:r w:rsidR="00944E69">
        <w:rPr>
          <w:rFonts w:ascii="Arial" w:hAnsi="Arial" w:cs="Arial"/>
          <w:color w:val="auto"/>
        </w:rPr>
        <w:t>- 30</w:t>
      </w:r>
      <w:r w:rsidR="00AF36A5" w:rsidRPr="00AF36A5">
        <w:rPr>
          <w:rFonts w:ascii="Arial" w:hAnsi="Arial" w:cs="Arial"/>
          <w:color w:val="auto"/>
        </w:rPr>
        <w:t xml:space="preserve"> Bieg Lwa Legnickiego</w:t>
      </w:r>
      <w:r>
        <w:rPr>
          <w:rFonts w:ascii="Arial" w:hAnsi="Arial" w:cs="Arial"/>
          <w:color w:val="auto"/>
        </w:rPr>
        <w:t>,</w:t>
      </w:r>
    </w:p>
    <w:p w:rsidR="00AF36A5" w:rsidRPr="00812B4F" w:rsidRDefault="00812B4F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BIEG </w:t>
      </w:r>
      <w:r w:rsidR="00AF36A5" w:rsidRPr="00AF36A5">
        <w:rPr>
          <w:rFonts w:ascii="Arial" w:hAnsi="Arial" w:cs="Arial"/>
          <w:color w:val="auto"/>
        </w:rPr>
        <w:t>NIEPODLEGŁ</w:t>
      </w:r>
      <w:r w:rsidR="00D70032">
        <w:rPr>
          <w:rFonts w:ascii="Arial" w:hAnsi="Arial" w:cs="Arial"/>
          <w:color w:val="auto"/>
        </w:rPr>
        <w:t>OŚ</w:t>
      </w:r>
      <w:r w:rsidR="00AF36A5" w:rsidRPr="00AF36A5">
        <w:rPr>
          <w:rFonts w:ascii="Arial" w:hAnsi="Arial" w:cs="Arial"/>
          <w:color w:val="auto"/>
        </w:rPr>
        <w:t>CI</w:t>
      </w:r>
      <w:r>
        <w:rPr>
          <w:rFonts w:ascii="Arial" w:hAnsi="Arial" w:cs="Arial"/>
          <w:color w:val="auto"/>
        </w:rPr>
        <w:t>,</w:t>
      </w:r>
    </w:p>
    <w:p w:rsidR="008B7395" w:rsidRDefault="00F82B44" w:rsidP="00706837">
      <w:pPr>
        <w:pStyle w:val="Normalny1"/>
        <w:numPr>
          <w:ilvl w:val="0"/>
          <w:numId w:val="49"/>
        </w:numPr>
        <w:spacing w:after="0"/>
        <w:jc w:val="both"/>
        <w:rPr>
          <w:rFonts w:ascii="Arial" w:hAnsi="Arial" w:cs="Arial"/>
          <w:color w:val="auto"/>
        </w:rPr>
      </w:pPr>
      <w:r w:rsidRPr="00E06369">
        <w:rPr>
          <w:rFonts w:ascii="Arial" w:hAnsi="Arial" w:cs="Arial"/>
          <w:color w:val="auto"/>
        </w:rPr>
        <w:t>Inauguracj</w:t>
      </w:r>
      <w:r w:rsidR="00D70032">
        <w:rPr>
          <w:rFonts w:ascii="Arial" w:hAnsi="Arial" w:cs="Arial"/>
          <w:color w:val="auto"/>
        </w:rPr>
        <w:t>ę</w:t>
      </w:r>
      <w:r w:rsidRPr="00E06369">
        <w:rPr>
          <w:rFonts w:ascii="Arial" w:hAnsi="Arial" w:cs="Arial"/>
          <w:color w:val="auto"/>
        </w:rPr>
        <w:t xml:space="preserve"> iluminacji świąteczn</w:t>
      </w:r>
      <w:r w:rsidR="00C806BB">
        <w:rPr>
          <w:rFonts w:ascii="Arial" w:hAnsi="Arial" w:cs="Arial"/>
          <w:color w:val="auto"/>
        </w:rPr>
        <w:t>ej miasta,</w:t>
      </w:r>
    </w:p>
    <w:p w:rsidR="006C7569" w:rsidRDefault="006C7569" w:rsidP="006C7569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3001" cy="1889185"/>
            <wp:effectExtent l="0" t="0" r="5715" b="0"/>
            <wp:docPr id="39" name="Obraz 39" descr="R:\1_Referat Programów Rozwojowych\A_sprawy 2018\sprawozdanie strategia\zdjęcia\2.6.4\iluminacja\IMG_9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R:\1_Referat Programów Rozwojowych\A_sprawy 2018\sprawozdanie strategia\zdjęcia\2.6.4\iluminacja\IMG_95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51" cy="189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07128" cy="1871932"/>
            <wp:effectExtent l="0" t="0" r="0" b="0"/>
            <wp:docPr id="40" name="Obraz 40" descr="R:\1_Referat Programów Rozwojowych\A_sprawy 2018\sprawozdanie strategia\zdjęcia\2.6.4\iluminacja\IMG_9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R:\1_Referat Programów Rozwojowych\A_sprawy 2018\sprawozdanie strategia\zdjęcia\2.6.4\iluminacja\IMG_96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32" cy="187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047" w:rsidRPr="00E23047" w:rsidRDefault="00E23047" w:rsidP="00E23047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E23047">
        <w:rPr>
          <w:rFonts w:ascii="Arial" w:hAnsi="Arial" w:cs="Arial"/>
          <w:i/>
          <w:color w:val="auto"/>
          <w:sz w:val="22"/>
          <w:szCs w:val="22"/>
        </w:rPr>
        <w:t>Inauguracj</w:t>
      </w:r>
      <w:r>
        <w:rPr>
          <w:rFonts w:ascii="Arial" w:hAnsi="Arial" w:cs="Arial"/>
          <w:i/>
          <w:color w:val="auto"/>
          <w:sz w:val="22"/>
          <w:szCs w:val="22"/>
        </w:rPr>
        <w:t>a</w:t>
      </w:r>
      <w:r w:rsidRPr="00E23047">
        <w:rPr>
          <w:rFonts w:ascii="Arial" w:hAnsi="Arial" w:cs="Arial"/>
          <w:i/>
          <w:color w:val="auto"/>
          <w:sz w:val="22"/>
          <w:szCs w:val="22"/>
        </w:rPr>
        <w:t xml:space="preserve"> iluminacji świątecznej.</w:t>
      </w:r>
    </w:p>
    <w:p w:rsidR="00E23047" w:rsidRDefault="00E23047" w:rsidP="006C7569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6E6F59" w:rsidRDefault="00D70032" w:rsidP="00D70032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oraz wydarzenia organizowane przez </w:t>
      </w:r>
      <w:r w:rsidR="001A7983" w:rsidRPr="001A7983">
        <w:rPr>
          <w:rFonts w:ascii="Arial" w:hAnsi="Arial" w:cs="Arial"/>
          <w:color w:val="auto"/>
        </w:rPr>
        <w:t xml:space="preserve">Teatr Modrzejewskiej w Legnicy </w:t>
      </w:r>
      <w:r w:rsidR="00131412">
        <w:rPr>
          <w:rFonts w:ascii="Arial" w:hAnsi="Arial" w:cs="Arial"/>
          <w:color w:val="auto"/>
        </w:rPr>
        <w:t>w związku z </w:t>
      </w:r>
      <w:r w:rsidR="00C806BB">
        <w:rPr>
          <w:rFonts w:ascii="Arial" w:hAnsi="Arial" w:cs="Arial"/>
          <w:color w:val="auto"/>
        </w:rPr>
        <w:t xml:space="preserve">40-leciem </w:t>
      </w:r>
      <w:r w:rsidR="006E6F59">
        <w:rPr>
          <w:rFonts w:ascii="Arial" w:hAnsi="Arial" w:cs="Arial"/>
          <w:color w:val="auto"/>
        </w:rPr>
        <w:t>sceny:</w:t>
      </w:r>
    </w:p>
    <w:p w:rsidR="006E6F59" w:rsidRDefault="003F4A84" w:rsidP="00706837">
      <w:pPr>
        <w:pStyle w:val="Normalny1"/>
        <w:numPr>
          <w:ilvl w:val="0"/>
          <w:numId w:val="56"/>
        </w:numPr>
        <w:spacing w:after="0"/>
        <w:jc w:val="both"/>
        <w:rPr>
          <w:rFonts w:ascii="Arial" w:hAnsi="Arial" w:cs="Arial"/>
          <w:bCs/>
          <w:color w:val="auto"/>
          <w:lang w:bidi="pl-PL"/>
        </w:rPr>
      </w:pPr>
      <w:r w:rsidRPr="003F4A84">
        <w:rPr>
          <w:rFonts w:ascii="Arial" w:hAnsi="Arial" w:cs="Arial"/>
          <w:color w:val="auto"/>
        </w:rPr>
        <w:lastRenderedPageBreak/>
        <w:t>mobiln</w:t>
      </w:r>
      <w:r>
        <w:rPr>
          <w:rFonts w:ascii="Arial" w:hAnsi="Arial" w:cs="Arial"/>
          <w:color w:val="auto"/>
        </w:rPr>
        <w:t xml:space="preserve">ą </w:t>
      </w:r>
      <w:r w:rsidRPr="003F4A84">
        <w:rPr>
          <w:rFonts w:ascii="Arial" w:hAnsi="Arial" w:cs="Arial"/>
          <w:color w:val="auto"/>
        </w:rPr>
        <w:t>wystaw</w:t>
      </w:r>
      <w:r>
        <w:rPr>
          <w:rFonts w:ascii="Arial" w:hAnsi="Arial" w:cs="Arial"/>
          <w:color w:val="auto"/>
        </w:rPr>
        <w:t xml:space="preserve">ę pt. </w:t>
      </w:r>
      <w:r w:rsidR="00001E47">
        <w:rPr>
          <w:rFonts w:ascii="Arial" w:hAnsi="Arial" w:cs="Arial"/>
          <w:color w:val="auto"/>
        </w:rPr>
        <w:t>„</w:t>
      </w:r>
      <w:r w:rsidR="00001E47" w:rsidRPr="00001E47">
        <w:rPr>
          <w:rFonts w:ascii="Arial" w:hAnsi="Arial" w:cs="Arial"/>
          <w:bCs/>
          <w:color w:val="auto"/>
          <w:lang w:bidi="pl-PL"/>
        </w:rPr>
        <w:t xml:space="preserve">40 </w:t>
      </w:r>
      <w:r w:rsidR="00001E47">
        <w:rPr>
          <w:rFonts w:ascii="Arial" w:hAnsi="Arial" w:cs="Arial"/>
          <w:bCs/>
          <w:color w:val="auto"/>
          <w:lang w:bidi="pl-PL"/>
        </w:rPr>
        <w:t>lat polskiej sceny w L</w:t>
      </w:r>
      <w:r w:rsidR="00001E47" w:rsidRPr="00001E47">
        <w:rPr>
          <w:rFonts w:ascii="Arial" w:hAnsi="Arial" w:cs="Arial"/>
          <w:bCs/>
          <w:color w:val="auto"/>
          <w:lang w:bidi="pl-PL"/>
        </w:rPr>
        <w:t>egnicy</w:t>
      </w:r>
      <w:r w:rsidR="00001E47">
        <w:rPr>
          <w:rFonts w:ascii="Arial" w:hAnsi="Arial" w:cs="Arial"/>
          <w:bCs/>
          <w:color w:val="auto"/>
          <w:lang w:bidi="pl-PL"/>
        </w:rPr>
        <w:t>”</w:t>
      </w:r>
      <w:r w:rsidR="006E6F59">
        <w:rPr>
          <w:rFonts w:ascii="Arial" w:hAnsi="Arial" w:cs="Arial"/>
          <w:bCs/>
          <w:color w:val="auto"/>
          <w:lang w:bidi="pl-PL"/>
        </w:rPr>
        <w:t>,</w:t>
      </w:r>
    </w:p>
    <w:p w:rsidR="00131412" w:rsidRPr="00131412" w:rsidRDefault="00131412" w:rsidP="00706837">
      <w:pPr>
        <w:pStyle w:val="Normalny1"/>
        <w:numPr>
          <w:ilvl w:val="0"/>
          <w:numId w:val="56"/>
        </w:numPr>
        <w:spacing w:after="0"/>
        <w:jc w:val="both"/>
        <w:rPr>
          <w:rFonts w:ascii="Arial" w:hAnsi="Arial" w:cs="Arial"/>
          <w:bCs/>
          <w:color w:val="auto"/>
          <w:lang w:bidi="pl-PL"/>
        </w:rPr>
      </w:pPr>
      <w:r w:rsidRPr="00131412">
        <w:rPr>
          <w:rFonts w:ascii="Arial" w:hAnsi="Arial" w:cs="Arial"/>
          <w:bCs/>
          <w:color w:val="auto"/>
          <w:lang w:bidi="pl-PL"/>
        </w:rPr>
        <w:t>plenerow</w:t>
      </w:r>
      <w:r>
        <w:rPr>
          <w:rFonts w:ascii="Arial" w:hAnsi="Arial" w:cs="Arial"/>
          <w:bCs/>
          <w:color w:val="auto"/>
          <w:lang w:bidi="pl-PL"/>
        </w:rPr>
        <w:t>e</w:t>
      </w:r>
      <w:r w:rsidRPr="00131412">
        <w:rPr>
          <w:rFonts w:ascii="Arial" w:hAnsi="Arial" w:cs="Arial"/>
          <w:bCs/>
          <w:color w:val="auto"/>
          <w:lang w:bidi="pl-PL"/>
        </w:rPr>
        <w:t xml:space="preserve"> happening</w:t>
      </w:r>
      <w:r>
        <w:rPr>
          <w:rFonts w:ascii="Arial" w:hAnsi="Arial" w:cs="Arial"/>
          <w:bCs/>
          <w:color w:val="auto"/>
          <w:lang w:bidi="pl-PL"/>
        </w:rPr>
        <w:t xml:space="preserve">i </w:t>
      </w:r>
      <w:r w:rsidR="00D712E4" w:rsidRPr="00131412">
        <w:rPr>
          <w:rFonts w:ascii="Arial" w:hAnsi="Arial" w:cs="Arial"/>
          <w:color w:val="auto"/>
        </w:rPr>
        <w:t>Klubu Gońca Teatralnego</w:t>
      </w:r>
      <w:r w:rsidR="00574257" w:rsidRPr="00131412">
        <w:rPr>
          <w:rFonts w:ascii="Arial" w:hAnsi="Arial" w:cs="Arial"/>
          <w:color w:val="auto"/>
        </w:rPr>
        <w:t xml:space="preserve">, </w:t>
      </w:r>
      <w:r w:rsidR="00D712E4" w:rsidRPr="00131412">
        <w:rPr>
          <w:rFonts w:ascii="Arial" w:hAnsi="Arial" w:cs="Arial"/>
          <w:color w:val="auto"/>
        </w:rPr>
        <w:t>promując</w:t>
      </w:r>
      <w:r>
        <w:rPr>
          <w:rFonts w:ascii="Arial" w:hAnsi="Arial" w:cs="Arial"/>
          <w:color w:val="auto"/>
        </w:rPr>
        <w:t>e</w:t>
      </w:r>
      <w:r w:rsidR="00D712E4" w:rsidRPr="00131412">
        <w:rPr>
          <w:rFonts w:ascii="Arial" w:hAnsi="Arial" w:cs="Arial"/>
          <w:color w:val="auto"/>
        </w:rPr>
        <w:t xml:space="preserve"> jubileusz teatru</w:t>
      </w:r>
      <w:r>
        <w:rPr>
          <w:rFonts w:ascii="Arial" w:hAnsi="Arial" w:cs="Arial"/>
          <w:color w:val="auto"/>
        </w:rPr>
        <w:t>,</w:t>
      </w:r>
    </w:p>
    <w:p w:rsidR="00131412" w:rsidRDefault="002B005E" w:rsidP="00706837">
      <w:pPr>
        <w:pStyle w:val="Normalny1"/>
        <w:numPr>
          <w:ilvl w:val="0"/>
          <w:numId w:val="56"/>
        </w:numPr>
        <w:spacing w:after="0"/>
        <w:jc w:val="both"/>
        <w:rPr>
          <w:rFonts w:ascii="Arial" w:hAnsi="Arial" w:cs="Arial"/>
          <w:color w:val="auto"/>
        </w:rPr>
      </w:pPr>
      <w:r w:rsidRPr="00131412">
        <w:rPr>
          <w:rFonts w:ascii="Arial" w:hAnsi="Arial" w:cs="Arial"/>
          <w:color w:val="auto"/>
        </w:rPr>
        <w:t>koncert formacji „Podwójne Dno</w:t>
      </w:r>
      <w:r w:rsidR="00131412">
        <w:rPr>
          <w:rFonts w:ascii="Arial" w:hAnsi="Arial" w:cs="Arial"/>
          <w:color w:val="auto"/>
        </w:rPr>
        <w:t>.</w:t>
      </w:r>
    </w:p>
    <w:p w:rsidR="00AB53F2" w:rsidRPr="00131412" w:rsidRDefault="00AB53F2" w:rsidP="00131412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131412">
        <w:rPr>
          <w:rFonts w:ascii="Arial" w:hAnsi="Arial" w:cs="Arial"/>
          <w:color w:val="auto"/>
        </w:rPr>
        <w:t>Duże wydarzenia plenerowe, zorganizowane w 201</w:t>
      </w:r>
      <w:r w:rsidR="001A43C0" w:rsidRPr="00131412">
        <w:rPr>
          <w:rFonts w:ascii="Arial" w:hAnsi="Arial" w:cs="Arial"/>
          <w:color w:val="auto"/>
        </w:rPr>
        <w:t>7</w:t>
      </w:r>
      <w:r w:rsidRPr="00131412">
        <w:rPr>
          <w:rFonts w:ascii="Arial" w:hAnsi="Arial" w:cs="Arial"/>
          <w:color w:val="auto"/>
        </w:rPr>
        <w:t xml:space="preserve"> roku opisano w zadaniach: 2.5.7. „Promocja nowoczesnego miasta jako ośrodka kultury i sportu”, 2.7.3. „Promocja miasta jako nowoczesnego ośrodka organizującego wydarzenia kulturalne i sportowe o zasięgu ponadregionalnym i międzynarodowym” oraz w 2.8.1. „Organizacja różnorodnych wydarzeń, festiwali, przeglądów konferencji itp., służących kultywowaniu tradycji mniejszości narodowych i ich prezentowaniu na zewnątrz”.</w:t>
      </w:r>
    </w:p>
    <w:p w:rsidR="00724EF0" w:rsidRPr="00CB0CD0" w:rsidRDefault="00724EF0" w:rsidP="00F82B44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5942BC" w:rsidRDefault="005942BC" w:rsidP="005942BC">
      <w:pPr>
        <w:pStyle w:val="Normalny1"/>
        <w:spacing w:after="0"/>
        <w:ind w:left="567" w:hanging="567"/>
        <w:jc w:val="both"/>
        <w:rPr>
          <w:rFonts w:ascii="Arial" w:hAnsi="Arial" w:cs="Arial"/>
          <w:b/>
          <w:bCs/>
        </w:rPr>
      </w:pPr>
      <w:r w:rsidRPr="00CB0CD0">
        <w:rPr>
          <w:rFonts w:ascii="Arial" w:hAnsi="Arial" w:cs="Arial"/>
          <w:b/>
          <w:bCs/>
          <w:color w:val="auto"/>
        </w:rPr>
        <w:t xml:space="preserve">2.7. WYKORZYSTANIE TECHNOLOGII TELEINFORMATYCZNYCH W ROZWOJU </w:t>
      </w:r>
      <w:r w:rsidRPr="005942BC">
        <w:rPr>
          <w:rFonts w:ascii="Arial" w:hAnsi="Arial" w:cs="Arial"/>
          <w:b/>
          <w:bCs/>
        </w:rPr>
        <w:t>USŁUG KULTURY I JEJ PROMOCJI</w:t>
      </w:r>
      <w:r>
        <w:rPr>
          <w:rFonts w:ascii="Arial" w:hAnsi="Arial" w:cs="Arial"/>
          <w:b/>
          <w:bCs/>
        </w:rPr>
        <w:t>.</w:t>
      </w:r>
    </w:p>
    <w:p w:rsidR="005942BC" w:rsidRDefault="005942BC" w:rsidP="005942BC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2.7.1.</w:t>
      </w:r>
      <w:r w:rsidRPr="00EE4F38">
        <w:rPr>
          <w:rFonts w:ascii="Arial" w:hAnsi="Arial" w:cs="Arial"/>
          <w:b/>
        </w:rPr>
        <w:tab/>
        <w:t>Wyposażenie instytucji kultury w urządzenia multimedialne służące zwiększeniu efektywności i atrakcyjności działalności statutowej (np. Biblioteczne Okno na Świat).</w:t>
      </w:r>
    </w:p>
    <w:p w:rsidR="00213D78" w:rsidRDefault="00213D78" w:rsidP="00213D78">
      <w:pPr>
        <w:pStyle w:val="Normalny1"/>
        <w:spacing w:after="0"/>
        <w:jc w:val="both"/>
        <w:rPr>
          <w:rFonts w:ascii="Arial" w:hAnsi="Arial" w:cs="Arial"/>
        </w:rPr>
      </w:pPr>
    </w:p>
    <w:p w:rsidR="0041774F" w:rsidRDefault="00213D78" w:rsidP="003B10E3">
      <w:pPr>
        <w:pStyle w:val="Normalny1"/>
        <w:spacing w:after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Pr="00213D78">
        <w:rPr>
          <w:rFonts w:ascii="Arial" w:hAnsi="Arial" w:cs="Arial"/>
        </w:rPr>
        <w:t xml:space="preserve">owoczesne narzędzia multimedialne </w:t>
      </w:r>
      <w:r>
        <w:rPr>
          <w:rFonts w:ascii="Arial" w:hAnsi="Arial" w:cs="Arial"/>
        </w:rPr>
        <w:t xml:space="preserve">i </w:t>
      </w:r>
      <w:r w:rsidRPr="00213D78">
        <w:rPr>
          <w:rFonts w:ascii="Arial" w:hAnsi="Arial" w:cs="Arial"/>
        </w:rPr>
        <w:t xml:space="preserve">audiowizualne </w:t>
      </w:r>
      <w:r>
        <w:rPr>
          <w:rFonts w:ascii="Arial" w:hAnsi="Arial" w:cs="Arial"/>
        </w:rPr>
        <w:t>zapewniają w</w:t>
      </w:r>
      <w:r w:rsidRPr="00213D78">
        <w:rPr>
          <w:rFonts w:ascii="Arial" w:hAnsi="Arial" w:cs="Arial"/>
        </w:rPr>
        <w:t>iększą efektywność i atrakcyjność prezentowanych wystaw</w:t>
      </w:r>
      <w:r>
        <w:rPr>
          <w:rFonts w:ascii="Arial" w:hAnsi="Arial" w:cs="Arial"/>
        </w:rPr>
        <w:t>, spotkań</w:t>
      </w:r>
      <w:r w:rsidR="00194E05">
        <w:rPr>
          <w:rFonts w:ascii="Arial" w:hAnsi="Arial" w:cs="Arial"/>
        </w:rPr>
        <w:t xml:space="preserve"> i </w:t>
      </w:r>
      <w:r>
        <w:rPr>
          <w:rFonts w:ascii="Arial" w:hAnsi="Arial" w:cs="Arial"/>
        </w:rPr>
        <w:t>wydarzeń</w:t>
      </w:r>
      <w:r w:rsidR="0041774F">
        <w:rPr>
          <w:rFonts w:ascii="Arial" w:hAnsi="Arial" w:cs="Arial"/>
        </w:rPr>
        <w:t xml:space="preserve"> mających miejsce w legnickich instytucjach kultury.</w:t>
      </w:r>
      <w:r>
        <w:rPr>
          <w:rFonts w:ascii="Arial" w:hAnsi="Arial" w:cs="Arial"/>
        </w:rPr>
        <w:t xml:space="preserve"> </w:t>
      </w:r>
    </w:p>
    <w:p w:rsidR="003B10E3" w:rsidRPr="003B10E3" w:rsidRDefault="003B10E3" w:rsidP="003B10E3">
      <w:pPr>
        <w:pStyle w:val="Normalny1"/>
        <w:spacing w:after="0"/>
        <w:ind w:firstLine="709"/>
        <w:jc w:val="both"/>
        <w:rPr>
          <w:rFonts w:ascii="Arial" w:hAnsi="Arial" w:cs="Arial"/>
        </w:rPr>
      </w:pPr>
      <w:r w:rsidRPr="003B10E3">
        <w:rPr>
          <w:rFonts w:ascii="Arial" w:hAnsi="Arial" w:cs="Arial"/>
        </w:rPr>
        <w:t>Muzeum Miedzi posiada 1 panoramiczne stanowisko projekcyjne z zestawem głośnikowym i wideoprojektorami, 2 wideoprojekt</w:t>
      </w:r>
      <w:r>
        <w:rPr>
          <w:rFonts w:ascii="Arial" w:hAnsi="Arial" w:cs="Arial"/>
        </w:rPr>
        <w:t>ory z zestawami głośnikowymi, 1 </w:t>
      </w:r>
      <w:r w:rsidRPr="003B10E3">
        <w:rPr>
          <w:rFonts w:ascii="Arial" w:hAnsi="Arial" w:cs="Arial"/>
        </w:rPr>
        <w:t>stanowisko informacji głównej z monitorem obsługiwanym dotykowo oraz 4</w:t>
      </w:r>
      <w:r>
        <w:rPr>
          <w:rFonts w:ascii="Arial" w:hAnsi="Arial" w:cs="Arial"/>
        </w:rPr>
        <w:t> </w:t>
      </w:r>
      <w:r w:rsidRPr="003B10E3">
        <w:rPr>
          <w:rFonts w:ascii="Arial" w:hAnsi="Arial" w:cs="Arial"/>
        </w:rPr>
        <w:t>przenośne stanowiska multimedialne (kioski) z monitorami obsługiwanymi dotykowo.</w:t>
      </w:r>
    </w:p>
    <w:p w:rsidR="00213D78" w:rsidRPr="00213D78" w:rsidRDefault="003B10E3" w:rsidP="003B10E3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213D78" w:rsidRPr="00213D78">
        <w:rPr>
          <w:rFonts w:ascii="Arial" w:hAnsi="Arial" w:cs="Arial"/>
        </w:rPr>
        <w:t xml:space="preserve"> ramach organizowanych ekspozycji proponuje</w:t>
      </w:r>
      <w:r>
        <w:rPr>
          <w:rFonts w:ascii="Arial" w:hAnsi="Arial" w:cs="Arial"/>
        </w:rPr>
        <w:t xml:space="preserve"> się </w:t>
      </w:r>
      <w:r w:rsidR="00213D78" w:rsidRPr="00213D78">
        <w:rPr>
          <w:rFonts w:ascii="Arial" w:hAnsi="Arial" w:cs="Arial"/>
        </w:rPr>
        <w:t xml:space="preserve">publiczności prezentacje audiowizualne, omawiające problematykę wystaw oraz służące celom edukacyjnym. </w:t>
      </w:r>
    </w:p>
    <w:p w:rsidR="00213D78" w:rsidRPr="00213D78" w:rsidRDefault="00213D78" w:rsidP="00213D78">
      <w:pPr>
        <w:pStyle w:val="Normalny1"/>
        <w:spacing w:after="0"/>
        <w:jc w:val="both"/>
        <w:rPr>
          <w:rFonts w:ascii="Arial" w:hAnsi="Arial" w:cs="Arial"/>
        </w:rPr>
      </w:pPr>
      <w:r w:rsidRPr="00213D78">
        <w:rPr>
          <w:rFonts w:ascii="Arial" w:hAnsi="Arial" w:cs="Arial"/>
        </w:rPr>
        <w:t xml:space="preserve">W 2017 r. Muzeum Miedzi w ramach wystawy </w:t>
      </w:r>
      <w:r w:rsidR="00194E05">
        <w:rPr>
          <w:rFonts w:ascii="Arial" w:hAnsi="Arial" w:cs="Arial"/>
        </w:rPr>
        <w:t>„</w:t>
      </w:r>
      <w:r w:rsidRPr="00213D78">
        <w:rPr>
          <w:rFonts w:ascii="Arial" w:hAnsi="Arial" w:cs="Arial"/>
        </w:rPr>
        <w:t>Wa</w:t>
      </w:r>
      <w:r w:rsidR="003B10E3">
        <w:rPr>
          <w:rFonts w:ascii="Arial" w:hAnsi="Arial" w:cs="Arial"/>
        </w:rPr>
        <w:t>lter Bayer( 1883-1946). Życie i </w:t>
      </w:r>
      <w:r w:rsidRPr="00213D78">
        <w:rPr>
          <w:rFonts w:ascii="Arial" w:hAnsi="Arial" w:cs="Arial"/>
        </w:rPr>
        <w:t>twórczość</w:t>
      </w:r>
      <w:r w:rsidR="00194E05">
        <w:rPr>
          <w:rFonts w:ascii="Arial" w:hAnsi="Arial" w:cs="Arial"/>
        </w:rPr>
        <w:t>”</w:t>
      </w:r>
      <w:r w:rsidRPr="00213D78">
        <w:rPr>
          <w:rFonts w:ascii="Arial" w:hAnsi="Arial" w:cs="Arial"/>
        </w:rPr>
        <w:t xml:space="preserve"> zrealizowało </w:t>
      </w:r>
      <w:r w:rsidR="003B10E3">
        <w:rPr>
          <w:rFonts w:ascii="Arial" w:hAnsi="Arial" w:cs="Arial"/>
        </w:rPr>
        <w:t>film poświę</w:t>
      </w:r>
      <w:r w:rsidRPr="00213D78">
        <w:rPr>
          <w:rFonts w:ascii="Arial" w:hAnsi="Arial" w:cs="Arial"/>
        </w:rPr>
        <w:t>cony legnickiemu art</w:t>
      </w:r>
      <w:r w:rsidR="003B10E3">
        <w:rPr>
          <w:rFonts w:ascii="Arial" w:hAnsi="Arial" w:cs="Arial"/>
        </w:rPr>
        <w:t xml:space="preserve">yście i jego </w:t>
      </w:r>
      <w:r w:rsidRPr="00213D78">
        <w:rPr>
          <w:rFonts w:ascii="Arial" w:hAnsi="Arial" w:cs="Arial"/>
        </w:rPr>
        <w:t xml:space="preserve">twórczości. Oprócz prezentowanego filmu zwiedzający mieli do dyspozycji 4 prezentacje poszerzające zagadnienia zawarte </w:t>
      </w:r>
      <w:r w:rsidR="00194E05">
        <w:rPr>
          <w:rFonts w:ascii="Arial" w:hAnsi="Arial" w:cs="Arial"/>
        </w:rPr>
        <w:t>w</w:t>
      </w:r>
      <w:r w:rsidRPr="00213D78">
        <w:rPr>
          <w:rFonts w:ascii="Arial" w:hAnsi="Arial" w:cs="Arial"/>
        </w:rPr>
        <w:t xml:space="preserve"> ekspozycji.</w:t>
      </w:r>
    </w:p>
    <w:p w:rsidR="00213D78" w:rsidRPr="00213D78" w:rsidRDefault="00213D78" w:rsidP="00213D78">
      <w:pPr>
        <w:pStyle w:val="Normalny1"/>
        <w:spacing w:after="0"/>
        <w:jc w:val="both"/>
        <w:rPr>
          <w:rFonts w:ascii="Arial" w:hAnsi="Arial" w:cs="Arial"/>
        </w:rPr>
      </w:pPr>
      <w:r w:rsidRPr="00213D78">
        <w:rPr>
          <w:rFonts w:ascii="Arial" w:hAnsi="Arial" w:cs="Arial"/>
        </w:rPr>
        <w:t xml:space="preserve">Na wystawie </w:t>
      </w:r>
      <w:r w:rsidR="007A6F61" w:rsidRPr="007A6F61">
        <w:rPr>
          <w:rFonts w:ascii="Arial" w:hAnsi="Arial" w:cs="Arial"/>
        </w:rPr>
        <w:t>biograficzn</w:t>
      </w:r>
      <w:r w:rsidR="007A6F61">
        <w:rPr>
          <w:rFonts w:ascii="Arial" w:hAnsi="Arial" w:cs="Arial"/>
        </w:rPr>
        <w:t xml:space="preserve">ej poświęconej </w:t>
      </w:r>
      <w:r w:rsidRPr="00213D78">
        <w:rPr>
          <w:rFonts w:ascii="Arial" w:hAnsi="Arial" w:cs="Arial"/>
        </w:rPr>
        <w:t>Władysław</w:t>
      </w:r>
      <w:r w:rsidR="007A6F61">
        <w:rPr>
          <w:rFonts w:ascii="Arial" w:hAnsi="Arial" w:cs="Arial"/>
        </w:rPr>
        <w:t xml:space="preserve">owi </w:t>
      </w:r>
      <w:r w:rsidRPr="00213D78">
        <w:rPr>
          <w:rFonts w:ascii="Arial" w:hAnsi="Arial" w:cs="Arial"/>
        </w:rPr>
        <w:t>Dybowski</w:t>
      </w:r>
      <w:r w:rsidR="00194E05">
        <w:rPr>
          <w:rFonts w:ascii="Arial" w:hAnsi="Arial" w:cs="Arial"/>
        </w:rPr>
        <w:t>emu</w:t>
      </w:r>
      <w:r w:rsidR="003B10E3">
        <w:rPr>
          <w:rFonts w:ascii="Arial" w:hAnsi="Arial" w:cs="Arial"/>
        </w:rPr>
        <w:t xml:space="preserve"> </w:t>
      </w:r>
      <w:r w:rsidRPr="00213D78">
        <w:rPr>
          <w:rFonts w:ascii="Arial" w:hAnsi="Arial" w:cs="Arial"/>
        </w:rPr>
        <w:t xml:space="preserve">(1892-1947) </w:t>
      </w:r>
      <w:r w:rsidR="007A6F61">
        <w:rPr>
          <w:rFonts w:ascii="Arial" w:hAnsi="Arial" w:cs="Arial"/>
        </w:rPr>
        <w:t xml:space="preserve">przedstawiano </w:t>
      </w:r>
      <w:r w:rsidRPr="00213D78">
        <w:rPr>
          <w:rFonts w:ascii="Arial" w:hAnsi="Arial" w:cs="Arial"/>
        </w:rPr>
        <w:t>film pozyskany ze zbiorów Instytutu Pamięci Narodowej oraz dwie prezentacje poszerzające zagadnienia związane z osobą legnickiego Żołnierza Niezłomnego</w:t>
      </w:r>
      <w:r w:rsidR="007A6F61">
        <w:rPr>
          <w:rFonts w:ascii="Arial" w:hAnsi="Arial" w:cs="Arial"/>
        </w:rPr>
        <w:t xml:space="preserve">. </w:t>
      </w:r>
    </w:p>
    <w:p w:rsidR="00213D78" w:rsidRPr="00213D78" w:rsidRDefault="00213D78" w:rsidP="00213D78">
      <w:pPr>
        <w:pStyle w:val="Normalny1"/>
        <w:spacing w:after="0"/>
        <w:jc w:val="both"/>
        <w:rPr>
          <w:rFonts w:ascii="Arial" w:hAnsi="Arial" w:cs="Arial"/>
        </w:rPr>
      </w:pPr>
      <w:r w:rsidRPr="00213D78">
        <w:rPr>
          <w:rFonts w:ascii="Arial" w:hAnsi="Arial" w:cs="Arial"/>
        </w:rPr>
        <w:t xml:space="preserve">Również wystawie </w:t>
      </w:r>
      <w:r w:rsidR="00194E05">
        <w:rPr>
          <w:rFonts w:ascii="Arial" w:hAnsi="Arial" w:cs="Arial"/>
        </w:rPr>
        <w:t>„</w:t>
      </w:r>
      <w:r w:rsidRPr="00213D78">
        <w:rPr>
          <w:rFonts w:ascii="Arial" w:hAnsi="Arial" w:cs="Arial"/>
        </w:rPr>
        <w:t>Rotmistrz Pilecki Bohater Niezwyciężony</w:t>
      </w:r>
      <w:r w:rsidR="00194E05">
        <w:rPr>
          <w:rFonts w:ascii="Arial" w:hAnsi="Arial" w:cs="Arial"/>
        </w:rPr>
        <w:t>”</w:t>
      </w:r>
      <w:r w:rsidRPr="00213D78">
        <w:rPr>
          <w:rFonts w:ascii="Arial" w:hAnsi="Arial" w:cs="Arial"/>
        </w:rPr>
        <w:t xml:space="preserve"> towarzyszył film, w</w:t>
      </w:r>
      <w:r w:rsidR="007A6F61">
        <w:rPr>
          <w:rFonts w:ascii="Arial" w:hAnsi="Arial" w:cs="Arial"/>
        </w:rPr>
        <w:t> </w:t>
      </w:r>
      <w:r w:rsidRPr="00213D78">
        <w:rPr>
          <w:rFonts w:ascii="Arial" w:hAnsi="Arial" w:cs="Arial"/>
        </w:rPr>
        <w:t>którym Zofia Pilecka-Optułowicz wspomina</w:t>
      </w:r>
      <w:r w:rsidR="007A6F61">
        <w:rPr>
          <w:rFonts w:ascii="Arial" w:hAnsi="Arial" w:cs="Arial"/>
        </w:rPr>
        <w:t>ła</w:t>
      </w:r>
      <w:r w:rsidRPr="00213D78">
        <w:rPr>
          <w:rFonts w:ascii="Arial" w:hAnsi="Arial" w:cs="Arial"/>
        </w:rPr>
        <w:t xml:space="preserve"> swojego ojca.</w:t>
      </w:r>
    </w:p>
    <w:p w:rsidR="008B7395" w:rsidRDefault="00213D78" w:rsidP="00213D78">
      <w:pPr>
        <w:pStyle w:val="Normalny1"/>
        <w:spacing w:after="0"/>
        <w:jc w:val="both"/>
        <w:rPr>
          <w:rFonts w:ascii="Arial" w:hAnsi="Arial" w:cs="Arial"/>
        </w:rPr>
      </w:pPr>
      <w:r w:rsidRPr="00213D78">
        <w:rPr>
          <w:rFonts w:ascii="Arial" w:hAnsi="Arial" w:cs="Arial"/>
        </w:rPr>
        <w:t>Stron</w:t>
      </w:r>
      <w:r w:rsidR="00EF3394">
        <w:rPr>
          <w:rFonts w:ascii="Arial" w:hAnsi="Arial" w:cs="Arial"/>
        </w:rPr>
        <w:t>a</w:t>
      </w:r>
      <w:r w:rsidRPr="00213D78">
        <w:rPr>
          <w:rFonts w:ascii="Arial" w:hAnsi="Arial" w:cs="Arial"/>
        </w:rPr>
        <w:t xml:space="preserve"> www Muzeum Miedzi w Legnicy, na której </w:t>
      </w:r>
      <w:r w:rsidR="00EF3394">
        <w:rPr>
          <w:rFonts w:ascii="Arial" w:hAnsi="Arial" w:cs="Arial"/>
        </w:rPr>
        <w:t xml:space="preserve">zapowiadano i prezentowano </w:t>
      </w:r>
      <w:r w:rsidRPr="00213D78">
        <w:rPr>
          <w:rFonts w:ascii="Arial" w:hAnsi="Arial" w:cs="Arial"/>
        </w:rPr>
        <w:t xml:space="preserve">wydarzenia </w:t>
      </w:r>
      <w:r w:rsidR="00EF3394">
        <w:rPr>
          <w:rFonts w:ascii="Arial" w:hAnsi="Arial" w:cs="Arial"/>
        </w:rPr>
        <w:t xml:space="preserve">zrejestrowała w 2017 roku </w:t>
      </w:r>
      <w:r w:rsidRPr="00213D78">
        <w:rPr>
          <w:rFonts w:ascii="Arial" w:hAnsi="Arial" w:cs="Arial"/>
        </w:rPr>
        <w:t>69</w:t>
      </w:r>
      <w:r w:rsidR="00EF3394">
        <w:rPr>
          <w:rFonts w:ascii="Arial" w:hAnsi="Arial" w:cs="Arial"/>
        </w:rPr>
        <w:t> </w:t>
      </w:r>
      <w:r w:rsidRPr="00213D78">
        <w:rPr>
          <w:rFonts w:ascii="Arial" w:hAnsi="Arial" w:cs="Arial"/>
        </w:rPr>
        <w:t>221 odsłon.</w:t>
      </w:r>
    </w:p>
    <w:p w:rsidR="003A2194" w:rsidRDefault="00632064" w:rsidP="0063206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32064">
        <w:rPr>
          <w:rFonts w:ascii="Arial" w:hAnsi="Arial" w:cs="Arial"/>
        </w:rPr>
        <w:t xml:space="preserve">Legnickie Centrum Kultury w minionym roku </w:t>
      </w:r>
      <w:r w:rsidR="008307D2">
        <w:rPr>
          <w:rFonts w:ascii="Arial" w:hAnsi="Arial" w:cs="Arial"/>
        </w:rPr>
        <w:t xml:space="preserve">zostało </w:t>
      </w:r>
      <w:r>
        <w:rPr>
          <w:rFonts w:ascii="Arial" w:hAnsi="Arial" w:cs="Arial"/>
        </w:rPr>
        <w:t>do</w:t>
      </w:r>
      <w:r w:rsidRPr="00632064">
        <w:rPr>
          <w:rFonts w:ascii="Arial" w:hAnsi="Arial" w:cs="Arial"/>
        </w:rPr>
        <w:t>posażon</w:t>
      </w:r>
      <w:r w:rsidR="008307D2">
        <w:rPr>
          <w:rFonts w:ascii="Arial" w:hAnsi="Arial" w:cs="Arial"/>
        </w:rPr>
        <w:t xml:space="preserve">e </w:t>
      </w:r>
      <w:r w:rsidRPr="00632064">
        <w:rPr>
          <w:rFonts w:ascii="Arial" w:hAnsi="Arial" w:cs="Arial"/>
        </w:rPr>
        <w:t>w</w:t>
      </w:r>
      <w:r w:rsidR="008307D2">
        <w:rPr>
          <w:rFonts w:ascii="Arial" w:hAnsi="Arial" w:cs="Arial"/>
        </w:rPr>
        <w:t> </w:t>
      </w:r>
      <w:r w:rsidRPr="00632064">
        <w:rPr>
          <w:rFonts w:ascii="Arial" w:hAnsi="Arial" w:cs="Arial"/>
        </w:rPr>
        <w:t xml:space="preserve">nowoczesny sprzęt do rejestracji audio-video oraz plenerowych projekcji multimedialnych </w:t>
      </w:r>
      <w:r w:rsidR="005D5B7A">
        <w:rPr>
          <w:rFonts w:ascii="Arial" w:hAnsi="Arial" w:cs="Arial"/>
        </w:rPr>
        <w:t xml:space="preserve">tj. w </w:t>
      </w:r>
      <w:r w:rsidRPr="00632064">
        <w:rPr>
          <w:rFonts w:ascii="Arial" w:hAnsi="Arial" w:cs="Arial"/>
        </w:rPr>
        <w:t>kamer</w:t>
      </w:r>
      <w:r w:rsidR="005D5B7A">
        <w:rPr>
          <w:rFonts w:ascii="Arial" w:hAnsi="Arial" w:cs="Arial"/>
        </w:rPr>
        <w:t>ę</w:t>
      </w:r>
      <w:r w:rsidR="007E17BD">
        <w:rPr>
          <w:rFonts w:ascii="Arial" w:hAnsi="Arial" w:cs="Arial"/>
        </w:rPr>
        <w:t xml:space="preserve"> Canon Legria wraz z kartą pamięci, s</w:t>
      </w:r>
      <w:r w:rsidRPr="00632064">
        <w:rPr>
          <w:rFonts w:ascii="Arial" w:hAnsi="Arial" w:cs="Arial"/>
        </w:rPr>
        <w:t>tatyw</w:t>
      </w:r>
      <w:r w:rsidR="007E17BD">
        <w:rPr>
          <w:rFonts w:ascii="Arial" w:hAnsi="Arial" w:cs="Arial"/>
        </w:rPr>
        <w:t xml:space="preserve"> z głowicą, mi</w:t>
      </w:r>
      <w:r w:rsidRPr="00632064">
        <w:rPr>
          <w:rFonts w:ascii="Arial" w:hAnsi="Arial" w:cs="Arial"/>
        </w:rPr>
        <w:t>krofon</w:t>
      </w:r>
      <w:r w:rsidR="007E17BD">
        <w:rPr>
          <w:rFonts w:ascii="Arial" w:hAnsi="Arial" w:cs="Arial"/>
        </w:rPr>
        <w:t xml:space="preserve">, </w:t>
      </w:r>
      <w:r w:rsidRPr="00632064">
        <w:rPr>
          <w:rFonts w:ascii="Arial" w:hAnsi="Arial" w:cs="Arial"/>
        </w:rPr>
        <w:t>laptop</w:t>
      </w:r>
      <w:r w:rsidR="007E17BD">
        <w:rPr>
          <w:rFonts w:ascii="Arial" w:hAnsi="Arial" w:cs="Arial"/>
        </w:rPr>
        <w:t xml:space="preserve">a, </w:t>
      </w:r>
      <w:r w:rsidRPr="00632064">
        <w:rPr>
          <w:rFonts w:ascii="Arial" w:hAnsi="Arial" w:cs="Arial"/>
        </w:rPr>
        <w:t>odtwarzacz Blue Ray</w:t>
      </w:r>
      <w:r w:rsidR="007E17BD">
        <w:rPr>
          <w:rFonts w:ascii="Arial" w:hAnsi="Arial" w:cs="Arial"/>
        </w:rPr>
        <w:t>, e</w:t>
      </w:r>
      <w:r w:rsidRPr="00632064">
        <w:rPr>
          <w:rFonts w:ascii="Arial" w:hAnsi="Arial" w:cs="Arial"/>
        </w:rPr>
        <w:t>kran ramowy</w:t>
      </w:r>
      <w:r w:rsidR="007E17BD">
        <w:rPr>
          <w:rFonts w:ascii="Arial" w:hAnsi="Arial" w:cs="Arial"/>
        </w:rPr>
        <w:t xml:space="preserve">, </w:t>
      </w:r>
      <w:r w:rsidRPr="00632064">
        <w:rPr>
          <w:rFonts w:ascii="Arial" w:hAnsi="Arial" w:cs="Arial"/>
        </w:rPr>
        <w:t>projektor instalacyjny</w:t>
      </w:r>
      <w:r w:rsidR="007E17BD">
        <w:rPr>
          <w:rFonts w:ascii="Arial" w:hAnsi="Arial" w:cs="Arial"/>
        </w:rPr>
        <w:t xml:space="preserve">. </w:t>
      </w:r>
    </w:p>
    <w:p w:rsidR="00B04EAD" w:rsidRDefault="0004064D" w:rsidP="0004064D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W </w:t>
      </w:r>
      <w:r w:rsidRPr="0004064D">
        <w:rPr>
          <w:rFonts w:ascii="Arial" w:hAnsi="Arial" w:cs="Arial"/>
        </w:rPr>
        <w:t>Galeri</w:t>
      </w:r>
      <w:r>
        <w:rPr>
          <w:rFonts w:ascii="Arial" w:hAnsi="Arial" w:cs="Arial"/>
        </w:rPr>
        <w:t xml:space="preserve">i Sztuki funkcjonuje </w:t>
      </w:r>
      <w:r w:rsidRPr="0004064D">
        <w:rPr>
          <w:rFonts w:ascii="Arial" w:hAnsi="Arial" w:cs="Arial"/>
        </w:rPr>
        <w:t>jeden multimedialny</w:t>
      </w:r>
      <w:r w:rsidRPr="0004064D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04064D">
        <w:rPr>
          <w:rFonts w:ascii="Arial" w:hAnsi="Arial" w:cs="Arial"/>
        </w:rPr>
        <w:t>kiosk, który znajduje się na salach wystawowych w siedzibie głównej</w:t>
      </w:r>
      <w:r>
        <w:rPr>
          <w:rFonts w:ascii="Arial" w:hAnsi="Arial" w:cs="Arial"/>
        </w:rPr>
        <w:t xml:space="preserve">. </w:t>
      </w:r>
      <w:r w:rsidR="003F7912">
        <w:rPr>
          <w:rFonts w:ascii="Arial" w:hAnsi="Arial" w:cs="Arial"/>
        </w:rPr>
        <w:t>Na</w:t>
      </w:r>
      <w:r w:rsidRPr="0004064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wyświetlaczu </w:t>
      </w:r>
      <w:r w:rsidRPr="0004064D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rządzenia </w:t>
      </w:r>
      <w:r w:rsidRPr="0004064D">
        <w:rPr>
          <w:rFonts w:ascii="Arial" w:hAnsi="Arial" w:cs="Arial"/>
        </w:rPr>
        <w:t>prezentowan</w:t>
      </w:r>
      <w:r>
        <w:rPr>
          <w:rFonts w:ascii="Arial" w:hAnsi="Arial" w:cs="Arial"/>
        </w:rPr>
        <w:t>o</w:t>
      </w:r>
      <w:r w:rsidRPr="0004064D">
        <w:rPr>
          <w:rFonts w:ascii="Arial" w:hAnsi="Arial" w:cs="Arial"/>
        </w:rPr>
        <w:t xml:space="preserve"> </w:t>
      </w:r>
      <w:r w:rsidR="003F7912">
        <w:rPr>
          <w:rFonts w:ascii="Arial" w:hAnsi="Arial" w:cs="Arial"/>
        </w:rPr>
        <w:t>podstawowe dane dotyczące Galerii</w:t>
      </w:r>
      <w:r w:rsidR="00246D5F">
        <w:rPr>
          <w:rFonts w:ascii="Arial" w:hAnsi="Arial" w:cs="Arial"/>
        </w:rPr>
        <w:t xml:space="preserve"> oraz </w:t>
      </w:r>
      <w:r w:rsidRPr="0004064D">
        <w:rPr>
          <w:rFonts w:ascii="Arial" w:hAnsi="Arial" w:cs="Arial"/>
        </w:rPr>
        <w:t>informacje</w:t>
      </w:r>
      <w:r w:rsidR="003F7912">
        <w:rPr>
          <w:rFonts w:ascii="Arial" w:hAnsi="Arial" w:cs="Arial"/>
        </w:rPr>
        <w:t xml:space="preserve"> </w:t>
      </w:r>
      <w:r w:rsidRPr="0004064D">
        <w:rPr>
          <w:rFonts w:ascii="Arial" w:hAnsi="Arial" w:cs="Arial"/>
        </w:rPr>
        <w:t xml:space="preserve">związane z </w:t>
      </w:r>
      <w:r w:rsidR="00246D5F">
        <w:rPr>
          <w:rFonts w:ascii="Arial" w:hAnsi="Arial" w:cs="Arial"/>
        </w:rPr>
        <w:t>bieżącymi</w:t>
      </w:r>
      <w:r w:rsidR="00B802BD">
        <w:rPr>
          <w:rFonts w:ascii="Arial" w:hAnsi="Arial" w:cs="Arial"/>
        </w:rPr>
        <w:t xml:space="preserve"> </w:t>
      </w:r>
      <w:r w:rsidR="00246D5F">
        <w:rPr>
          <w:rFonts w:ascii="Arial" w:hAnsi="Arial" w:cs="Arial"/>
        </w:rPr>
        <w:t xml:space="preserve">i archiwalnymi </w:t>
      </w:r>
      <w:r w:rsidRPr="0004064D">
        <w:rPr>
          <w:rFonts w:ascii="Arial" w:hAnsi="Arial" w:cs="Arial"/>
        </w:rPr>
        <w:t>wystaw</w:t>
      </w:r>
      <w:r w:rsidR="00246D5F">
        <w:rPr>
          <w:rFonts w:ascii="Arial" w:hAnsi="Arial" w:cs="Arial"/>
        </w:rPr>
        <w:t>ami.</w:t>
      </w:r>
      <w:r w:rsidRPr="0004064D">
        <w:rPr>
          <w:rFonts w:ascii="Arial" w:hAnsi="Arial" w:cs="Arial"/>
        </w:rPr>
        <w:t xml:space="preserve"> W </w:t>
      </w:r>
      <w:r w:rsidR="00246D5F">
        <w:rPr>
          <w:rFonts w:ascii="Arial" w:hAnsi="Arial" w:cs="Arial"/>
        </w:rPr>
        <w:t xml:space="preserve">recepcji </w:t>
      </w:r>
      <w:r w:rsidRPr="0004064D">
        <w:rPr>
          <w:rFonts w:ascii="Arial" w:hAnsi="Arial" w:cs="Arial"/>
        </w:rPr>
        <w:t>siedzib</w:t>
      </w:r>
      <w:r w:rsidR="00246D5F">
        <w:rPr>
          <w:rFonts w:ascii="Arial" w:hAnsi="Arial" w:cs="Arial"/>
        </w:rPr>
        <w:t xml:space="preserve">y </w:t>
      </w:r>
      <w:r w:rsidRPr="0004064D">
        <w:rPr>
          <w:rFonts w:ascii="Arial" w:hAnsi="Arial" w:cs="Arial"/>
        </w:rPr>
        <w:t xml:space="preserve">głównej </w:t>
      </w:r>
      <w:r w:rsidR="00246D5F">
        <w:rPr>
          <w:rFonts w:ascii="Arial" w:hAnsi="Arial" w:cs="Arial"/>
        </w:rPr>
        <w:t>z</w:t>
      </w:r>
      <w:r w:rsidRPr="0004064D">
        <w:rPr>
          <w:rFonts w:ascii="Arial" w:hAnsi="Arial" w:cs="Arial"/>
        </w:rPr>
        <w:t xml:space="preserve">ainstalowany </w:t>
      </w:r>
      <w:r w:rsidR="00246D5F">
        <w:rPr>
          <w:rFonts w:ascii="Arial" w:hAnsi="Arial" w:cs="Arial"/>
        </w:rPr>
        <w:t xml:space="preserve">jest </w:t>
      </w:r>
      <w:r w:rsidRPr="0004064D">
        <w:rPr>
          <w:rFonts w:ascii="Arial" w:hAnsi="Arial" w:cs="Arial"/>
        </w:rPr>
        <w:t xml:space="preserve">telewizor, na którym </w:t>
      </w:r>
      <w:r w:rsidR="00892E4F">
        <w:rPr>
          <w:rFonts w:ascii="Arial" w:hAnsi="Arial" w:cs="Arial"/>
        </w:rPr>
        <w:t xml:space="preserve">wyświetlano </w:t>
      </w:r>
      <w:r w:rsidRPr="0004064D">
        <w:rPr>
          <w:rFonts w:ascii="Arial" w:hAnsi="Arial" w:cs="Arial"/>
        </w:rPr>
        <w:t>zdjęcia prac prezentowanych na salach wystawienniczych. Dodatkowo Galeria posiada 3 projektory multimedialne i 3 telewizory, które są wykorzystywane sukcesywnie przez artystów do prezentacji swoich multimedialnych prac na wystawach oraz są używane do prowadz</w:t>
      </w:r>
      <w:r w:rsidR="00892E4F">
        <w:rPr>
          <w:rFonts w:ascii="Arial" w:hAnsi="Arial" w:cs="Arial"/>
        </w:rPr>
        <w:t xml:space="preserve">onej działalności edukacyjnej z dziećmi, młodzieżą i osobami </w:t>
      </w:r>
      <w:r w:rsidRPr="0004064D">
        <w:rPr>
          <w:rFonts w:ascii="Arial" w:hAnsi="Arial" w:cs="Arial"/>
        </w:rPr>
        <w:t>dorosłymi.</w:t>
      </w:r>
    </w:p>
    <w:p w:rsidR="00072894" w:rsidRDefault="00351959" w:rsidP="00351959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351959">
        <w:rPr>
          <w:rFonts w:ascii="Arial" w:hAnsi="Arial" w:cs="Arial"/>
        </w:rPr>
        <w:t xml:space="preserve"> kolejnej placówce L</w:t>
      </w:r>
      <w:r>
        <w:rPr>
          <w:rFonts w:ascii="Arial" w:hAnsi="Arial" w:cs="Arial"/>
        </w:rPr>
        <w:t xml:space="preserve">egnickiej </w:t>
      </w:r>
      <w:r w:rsidRPr="00351959">
        <w:rPr>
          <w:rFonts w:ascii="Arial" w:hAnsi="Arial" w:cs="Arial"/>
        </w:rPr>
        <w:t>B</w:t>
      </w:r>
      <w:r>
        <w:rPr>
          <w:rFonts w:ascii="Arial" w:hAnsi="Arial" w:cs="Arial"/>
        </w:rPr>
        <w:t xml:space="preserve">iblioteki </w:t>
      </w:r>
      <w:r w:rsidRPr="00351959">
        <w:rPr>
          <w:rFonts w:ascii="Arial" w:hAnsi="Arial" w:cs="Arial"/>
        </w:rPr>
        <w:t>P</w:t>
      </w:r>
      <w:r>
        <w:rPr>
          <w:rFonts w:ascii="Arial" w:hAnsi="Arial" w:cs="Arial"/>
        </w:rPr>
        <w:t>ublicznej, w Filii Nr 5</w:t>
      </w:r>
      <w:r w:rsidRPr="00351959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>
        <w:rPr>
          <w:rFonts w:ascii="Arial" w:hAnsi="Arial" w:cs="Arial"/>
        </w:rPr>
        <w:t>przy ul. </w:t>
      </w:r>
      <w:r w:rsidRPr="00351959">
        <w:rPr>
          <w:rFonts w:ascii="Arial" w:hAnsi="Arial" w:cs="Arial"/>
        </w:rPr>
        <w:t>Wielogórskiej 1</w:t>
      </w:r>
      <w:r>
        <w:rPr>
          <w:rFonts w:ascii="Arial" w:hAnsi="Arial" w:cs="Arial"/>
        </w:rPr>
        <w:t xml:space="preserve"> w</w:t>
      </w:r>
      <w:r w:rsidRPr="00351959">
        <w:rPr>
          <w:rFonts w:ascii="Arial" w:hAnsi="Arial" w:cs="Arial"/>
        </w:rPr>
        <w:t>drożono obsługę czytelników w bibliotecznym systemie ALEPH</w:t>
      </w:r>
      <w:r>
        <w:rPr>
          <w:rFonts w:ascii="Arial" w:hAnsi="Arial" w:cs="Arial"/>
        </w:rPr>
        <w:t xml:space="preserve">. </w:t>
      </w:r>
      <w:r w:rsidRPr="00351959">
        <w:rPr>
          <w:rFonts w:ascii="Arial" w:hAnsi="Arial" w:cs="Arial"/>
        </w:rPr>
        <w:t xml:space="preserve"> </w:t>
      </w:r>
      <w:r w:rsidR="00072894">
        <w:rPr>
          <w:rFonts w:ascii="Arial" w:hAnsi="Arial" w:cs="Arial"/>
        </w:rPr>
        <w:t>W</w:t>
      </w:r>
      <w:r w:rsidR="00072894" w:rsidRPr="00072894">
        <w:rPr>
          <w:rFonts w:ascii="Arial" w:hAnsi="Arial" w:cs="Arial"/>
        </w:rPr>
        <w:t xml:space="preserve"> Fili</w:t>
      </w:r>
      <w:r w:rsidR="00072894">
        <w:rPr>
          <w:rFonts w:ascii="Arial" w:hAnsi="Arial" w:cs="Arial"/>
        </w:rPr>
        <w:t xml:space="preserve">ach Nr 6 przy </w:t>
      </w:r>
      <w:r w:rsidR="00072894" w:rsidRPr="00072894">
        <w:rPr>
          <w:rFonts w:ascii="Arial" w:hAnsi="Arial" w:cs="Arial"/>
        </w:rPr>
        <w:t>ul. Bieszczadzk</w:t>
      </w:r>
      <w:r w:rsidR="00072894">
        <w:rPr>
          <w:rFonts w:ascii="Arial" w:hAnsi="Arial" w:cs="Arial"/>
        </w:rPr>
        <w:t xml:space="preserve">iej 1 oraz Nr 8 przy </w:t>
      </w:r>
      <w:r w:rsidR="00072894" w:rsidRPr="00072894">
        <w:rPr>
          <w:rFonts w:ascii="Arial" w:hAnsi="Arial" w:cs="Arial"/>
        </w:rPr>
        <w:t>ul. Staszica 1</w:t>
      </w:r>
      <w:r w:rsidR="00072894">
        <w:rPr>
          <w:rFonts w:ascii="Arial" w:hAnsi="Arial" w:cs="Arial"/>
        </w:rPr>
        <w:t xml:space="preserve"> u</w:t>
      </w:r>
      <w:r w:rsidRPr="00351959">
        <w:rPr>
          <w:rFonts w:ascii="Arial" w:hAnsi="Arial" w:cs="Arial"/>
        </w:rPr>
        <w:t xml:space="preserve">tworzono stanowiska komputerowe do obsługi systemu bibliotecznego w zakresie pozyskiwania informacji z Katalogu Centralnego. </w:t>
      </w:r>
    </w:p>
    <w:p w:rsidR="00351959" w:rsidRPr="00351959" w:rsidRDefault="00351959" w:rsidP="00072894">
      <w:pPr>
        <w:pStyle w:val="Normalny1"/>
        <w:spacing w:after="0"/>
        <w:jc w:val="both"/>
        <w:rPr>
          <w:rFonts w:ascii="Arial" w:hAnsi="Arial" w:cs="Arial"/>
        </w:rPr>
      </w:pPr>
      <w:r w:rsidRPr="00351959">
        <w:rPr>
          <w:rFonts w:ascii="Arial" w:hAnsi="Arial" w:cs="Arial"/>
        </w:rPr>
        <w:t xml:space="preserve">Kontynuowano tworzenie stanowisk komputerowych z dostępem do Internetu dla czytelników. W 2017 roku </w:t>
      </w:r>
      <w:r w:rsidR="00072894">
        <w:rPr>
          <w:rFonts w:ascii="Arial" w:hAnsi="Arial" w:cs="Arial"/>
        </w:rPr>
        <w:t xml:space="preserve">taki </w:t>
      </w:r>
      <w:r w:rsidRPr="00351959">
        <w:rPr>
          <w:rFonts w:ascii="Arial" w:hAnsi="Arial" w:cs="Arial"/>
        </w:rPr>
        <w:t xml:space="preserve">dostęp oferowało </w:t>
      </w:r>
      <w:r w:rsidR="00072894">
        <w:rPr>
          <w:rFonts w:ascii="Arial" w:hAnsi="Arial" w:cs="Arial"/>
        </w:rPr>
        <w:t xml:space="preserve">17 placówek. </w:t>
      </w:r>
      <w:r w:rsidRPr="00351959">
        <w:rPr>
          <w:rFonts w:ascii="Arial" w:hAnsi="Arial" w:cs="Arial"/>
        </w:rPr>
        <w:t xml:space="preserve">Utworzenie stanowisk było możliwe dzięki </w:t>
      </w:r>
      <w:r w:rsidR="00174EBD">
        <w:rPr>
          <w:rFonts w:ascii="Arial" w:hAnsi="Arial" w:cs="Arial"/>
        </w:rPr>
        <w:t>udzielonemu wsparciu Urzędu Miasta.</w:t>
      </w:r>
    </w:p>
    <w:p w:rsidR="00351959" w:rsidRPr="008B7395" w:rsidRDefault="00351959" w:rsidP="00351959">
      <w:pPr>
        <w:pStyle w:val="Normalny1"/>
        <w:spacing w:after="0"/>
        <w:jc w:val="both"/>
        <w:rPr>
          <w:rFonts w:ascii="Arial" w:hAnsi="Arial" w:cs="Arial"/>
        </w:rPr>
      </w:pPr>
      <w:r w:rsidRPr="00351959">
        <w:rPr>
          <w:rFonts w:ascii="Arial" w:hAnsi="Arial" w:cs="Arial"/>
        </w:rPr>
        <w:t>Umożliwiono czytelnikom dostęp do kolejnej platformy udostępniającej e-booki, tym razem oferującej literaturę piękną, pn. LEGIMI (od kilku lat LBP udostępnia e-booki popularnonaukowe na platformie IBUK Libra).</w:t>
      </w:r>
    </w:p>
    <w:p w:rsidR="00AD2D23" w:rsidRPr="008B7395" w:rsidRDefault="00AD2D23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2.7.2. </w:t>
      </w:r>
      <w:r w:rsidRPr="00EE4F38">
        <w:rPr>
          <w:rFonts w:ascii="Arial" w:hAnsi="Arial" w:cs="Arial"/>
          <w:b/>
        </w:rPr>
        <w:tab/>
        <w:t>Wprowadzenie odpowiednich rozwiązań technologicznych umożliwiających odbiór produktó</w:t>
      </w:r>
      <w:r w:rsidR="008B7395">
        <w:rPr>
          <w:rFonts w:ascii="Arial" w:hAnsi="Arial" w:cs="Arial"/>
          <w:b/>
        </w:rPr>
        <w:t>w kultury osobom niesłyszącym i </w:t>
      </w:r>
      <w:r w:rsidRPr="00EE4F38">
        <w:rPr>
          <w:rFonts w:ascii="Arial" w:hAnsi="Arial" w:cs="Arial"/>
          <w:b/>
        </w:rPr>
        <w:t>niewidzącym.</w:t>
      </w:r>
    </w:p>
    <w:p w:rsidR="00FE3C7E" w:rsidRDefault="00FE3C7E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8B7395" w:rsidRDefault="0025389D" w:rsidP="00FE3C7E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Legnickie instytucje kultury systematycznie wprowadzały rozwiązania umożliwiające </w:t>
      </w:r>
      <w:r w:rsidR="00FE3C7E">
        <w:rPr>
          <w:rFonts w:ascii="Arial" w:hAnsi="Arial" w:cs="Arial"/>
        </w:rPr>
        <w:t>odbiór produktów kultury osobom niesłyszącym i niewidzącym.</w:t>
      </w:r>
    </w:p>
    <w:p w:rsidR="004055BD" w:rsidRDefault="00496BD6" w:rsidP="00FE3C7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496BD6">
        <w:rPr>
          <w:rFonts w:ascii="Arial" w:hAnsi="Arial" w:cs="Arial"/>
        </w:rPr>
        <w:t xml:space="preserve">Galeria Sztuki w Legnicy zmieniła szatę graficzną strony </w:t>
      </w:r>
      <w:r>
        <w:rPr>
          <w:rFonts w:ascii="Arial" w:hAnsi="Arial" w:cs="Arial"/>
        </w:rPr>
        <w:t>internetowej</w:t>
      </w:r>
      <w:r w:rsidRPr="00496BD6">
        <w:rPr>
          <w:rFonts w:ascii="Arial" w:hAnsi="Arial" w:cs="Arial"/>
        </w:rPr>
        <w:t xml:space="preserve">, </w:t>
      </w:r>
      <w:r w:rsidR="00FD5F2B">
        <w:rPr>
          <w:rFonts w:ascii="Arial" w:hAnsi="Arial" w:cs="Arial"/>
        </w:rPr>
        <w:t>ułatwiając osobom</w:t>
      </w:r>
      <w:r w:rsidR="00C73A10">
        <w:rPr>
          <w:rFonts w:ascii="Arial" w:hAnsi="Arial" w:cs="Arial"/>
        </w:rPr>
        <w:t xml:space="preserve"> niedowidzącym </w:t>
      </w:r>
      <w:r w:rsidRPr="00496BD6">
        <w:rPr>
          <w:rFonts w:ascii="Arial" w:hAnsi="Arial" w:cs="Arial"/>
        </w:rPr>
        <w:t>zapoznanie się z ofertą kulturalną</w:t>
      </w:r>
      <w:r>
        <w:rPr>
          <w:rFonts w:ascii="Arial" w:hAnsi="Arial" w:cs="Arial"/>
        </w:rPr>
        <w:t xml:space="preserve">. </w:t>
      </w:r>
      <w:r w:rsidR="004055BD">
        <w:rPr>
          <w:rFonts w:ascii="Arial" w:hAnsi="Arial" w:cs="Arial"/>
        </w:rPr>
        <w:t xml:space="preserve">Natomiast </w:t>
      </w:r>
      <w:r w:rsidR="00473C46" w:rsidRPr="00473C46">
        <w:rPr>
          <w:rFonts w:ascii="Arial" w:hAnsi="Arial" w:cs="Arial"/>
        </w:rPr>
        <w:t xml:space="preserve">ekspozycjom </w:t>
      </w:r>
      <w:r w:rsidR="00473C46">
        <w:rPr>
          <w:rFonts w:ascii="Arial" w:hAnsi="Arial" w:cs="Arial"/>
        </w:rPr>
        <w:t xml:space="preserve">zgromadzonym </w:t>
      </w:r>
      <w:r w:rsidR="004055BD">
        <w:rPr>
          <w:rFonts w:ascii="Arial" w:hAnsi="Arial" w:cs="Arial"/>
        </w:rPr>
        <w:t xml:space="preserve">na salach wystawowych </w:t>
      </w:r>
      <w:r w:rsidR="00C73A10">
        <w:rPr>
          <w:rFonts w:ascii="Arial" w:hAnsi="Arial" w:cs="Arial"/>
        </w:rPr>
        <w:t>towarzyszyły opisy, ulotki,</w:t>
      </w:r>
      <w:r w:rsidR="00473C46">
        <w:rPr>
          <w:rFonts w:ascii="Arial" w:hAnsi="Arial" w:cs="Arial"/>
        </w:rPr>
        <w:t xml:space="preserve"> co dawało możliwość zapoznania </w:t>
      </w:r>
      <w:r w:rsidR="006D3BF4" w:rsidRPr="006D3BF4">
        <w:rPr>
          <w:rFonts w:ascii="Arial" w:hAnsi="Arial" w:cs="Arial"/>
        </w:rPr>
        <w:t xml:space="preserve">przez osoby niedosłyszące </w:t>
      </w:r>
      <w:r w:rsidR="00473C46">
        <w:rPr>
          <w:rFonts w:ascii="Arial" w:hAnsi="Arial" w:cs="Arial"/>
        </w:rPr>
        <w:t xml:space="preserve">z ideą wystawy oraz sylwetką twórcy.  </w:t>
      </w:r>
    </w:p>
    <w:p w:rsidR="008B7395" w:rsidRDefault="006D3BF4" w:rsidP="006D3BF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D3BF4">
        <w:rPr>
          <w:rFonts w:ascii="Arial" w:hAnsi="Arial" w:cs="Arial"/>
        </w:rPr>
        <w:t xml:space="preserve">Filia Zbiorów Muzycznych i Specjalnych </w:t>
      </w:r>
      <w:r w:rsidR="004D0767">
        <w:rPr>
          <w:rFonts w:ascii="Arial" w:hAnsi="Arial" w:cs="Arial"/>
        </w:rPr>
        <w:t>Legnickiej B</w:t>
      </w:r>
      <w:r>
        <w:rPr>
          <w:rFonts w:ascii="Arial" w:hAnsi="Arial" w:cs="Arial"/>
        </w:rPr>
        <w:t xml:space="preserve">iblioteki Publicznej </w:t>
      </w:r>
      <w:r w:rsidR="004D0767" w:rsidRPr="004D0767">
        <w:rPr>
          <w:rFonts w:ascii="Arial" w:hAnsi="Arial" w:cs="Arial"/>
        </w:rPr>
        <w:t xml:space="preserve">we współpracy ze Stowarzyszeniem „De Facto” i legnickim Kołem Polskiego Związku Niewidomych </w:t>
      </w:r>
      <w:r w:rsidRPr="006D3BF4">
        <w:rPr>
          <w:rFonts w:ascii="Arial" w:hAnsi="Arial" w:cs="Arial"/>
        </w:rPr>
        <w:t>zaoferowała osobom niewidzącym i niedowidzącym projekcje filmów z</w:t>
      </w:r>
      <w:r w:rsidR="004D0767">
        <w:rPr>
          <w:rFonts w:ascii="Arial" w:hAnsi="Arial" w:cs="Arial"/>
        </w:rPr>
        <w:t> </w:t>
      </w:r>
      <w:r w:rsidRPr="006D3BF4">
        <w:rPr>
          <w:rFonts w:ascii="Arial" w:hAnsi="Arial" w:cs="Arial"/>
        </w:rPr>
        <w:t>audiodeskrypcją w ramach powstałego w 2017 roku „Klubu Filmowego Osób Niewidomych”</w:t>
      </w:r>
      <w:r w:rsidR="004D0767">
        <w:rPr>
          <w:rFonts w:ascii="Arial" w:hAnsi="Arial" w:cs="Arial"/>
        </w:rPr>
        <w:t xml:space="preserve">. </w:t>
      </w:r>
      <w:r w:rsidR="00FA02DB">
        <w:rPr>
          <w:rFonts w:ascii="Arial" w:hAnsi="Arial" w:cs="Arial"/>
        </w:rPr>
        <w:t xml:space="preserve">Dodatkowo </w:t>
      </w:r>
      <w:r w:rsidR="00FA02DB" w:rsidRPr="00FA02DB">
        <w:rPr>
          <w:rFonts w:ascii="Arial" w:hAnsi="Arial" w:cs="Arial"/>
        </w:rPr>
        <w:t xml:space="preserve">dla tej grupy odbiorców </w:t>
      </w:r>
      <w:r w:rsidRPr="006D3BF4">
        <w:rPr>
          <w:rFonts w:ascii="Arial" w:hAnsi="Arial" w:cs="Arial"/>
        </w:rPr>
        <w:t>zakup</w:t>
      </w:r>
      <w:r w:rsidR="00FA02DB">
        <w:rPr>
          <w:rFonts w:ascii="Arial" w:hAnsi="Arial" w:cs="Arial"/>
        </w:rPr>
        <w:t>iono</w:t>
      </w:r>
      <w:r w:rsidRPr="006D3BF4">
        <w:rPr>
          <w:rFonts w:ascii="Arial" w:hAnsi="Arial" w:cs="Arial"/>
        </w:rPr>
        <w:t xml:space="preserve"> audiobook</w:t>
      </w:r>
      <w:r w:rsidR="00FA02DB">
        <w:rPr>
          <w:rFonts w:ascii="Arial" w:hAnsi="Arial" w:cs="Arial"/>
        </w:rPr>
        <w:t>i i książ</w:t>
      </w:r>
      <w:r w:rsidRPr="006D3BF4">
        <w:rPr>
          <w:rFonts w:ascii="Arial" w:hAnsi="Arial" w:cs="Arial"/>
        </w:rPr>
        <w:t>k</w:t>
      </w:r>
      <w:r w:rsidR="00FA02DB">
        <w:rPr>
          <w:rFonts w:ascii="Arial" w:hAnsi="Arial" w:cs="Arial"/>
        </w:rPr>
        <w:t>i z </w:t>
      </w:r>
      <w:r w:rsidRPr="006D3BF4">
        <w:rPr>
          <w:rFonts w:ascii="Arial" w:hAnsi="Arial" w:cs="Arial"/>
        </w:rPr>
        <w:t>„dużą czcionką”. W Filii można korzystać z komputera zawierającego aplikację powiększającą lub czytającą tekst.</w:t>
      </w:r>
    </w:p>
    <w:p w:rsidR="00C32C24" w:rsidRPr="00C32C24" w:rsidRDefault="00C32C24" w:rsidP="00CA4515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32C24">
        <w:rPr>
          <w:rFonts w:ascii="Arial" w:hAnsi="Arial" w:cs="Arial"/>
        </w:rPr>
        <w:t xml:space="preserve">W ramach Ogólnopolskiego Turnieju Chórów Legnica Cantat 48, </w:t>
      </w:r>
      <w:r w:rsidR="00CA4515" w:rsidRPr="00CA4515">
        <w:rPr>
          <w:rFonts w:ascii="Arial" w:hAnsi="Arial" w:cs="Arial"/>
        </w:rPr>
        <w:t>w Akademii Rycerskiej</w:t>
      </w:r>
      <w:r w:rsidR="00CA4515">
        <w:rPr>
          <w:rFonts w:ascii="Arial" w:hAnsi="Arial" w:cs="Arial"/>
        </w:rPr>
        <w:t>,</w:t>
      </w:r>
      <w:r w:rsidRPr="00C32C24">
        <w:rPr>
          <w:rFonts w:ascii="Arial" w:hAnsi="Arial" w:cs="Arial"/>
        </w:rPr>
        <w:t xml:space="preserve"> na Sali Maneżowej odbył się koncert  piosenek Grzegorza Ciechowskiego i Republiki. Projekt pod nazwą Projekcja Viribus Organum "Śpiewające Głowy", w wykonaniu kwartetu wokalnego, pod dyrygenturą Joanny Gogulskiej, był pierwszym koncertem w całości tłumaczonym na język migowy.  </w:t>
      </w:r>
    </w:p>
    <w:p w:rsidR="006D3BF4" w:rsidRDefault="00C32C24" w:rsidP="00C32C24">
      <w:pPr>
        <w:pStyle w:val="Normalny1"/>
        <w:spacing w:after="0"/>
        <w:jc w:val="both"/>
        <w:rPr>
          <w:rFonts w:ascii="Arial" w:hAnsi="Arial" w:cs="Arial"/>
        </w:rPr>
      </w:pPr>
      <w:r w:rsidRPr="00C32C24">
        <w:rPr>
          <w:rFonts w:ascii="Arial" w:hAnsi="Arial" w:cs="Arial"/>
        </w:rPr>
        <w:lastRenderedPageBreak/>
        <w:t xml:space="preserve">W </w:t>
      </w:r>
      <w:r w:rsidR="00A90DDB">
        <w:rPr>
          <w:rFonts w:ascii="Arial" w:hAnsi="Arial" w:cs="Arial"/>
        </w:rPr>
        <w:t xml:space="preserve">wydarzeniu </w:t>
      </w:r>
      <w:r w:rsidRPr="00C32C24">
        <w:rPr>
          <w:rFonts w:ascii="Arial" w:hAnsi="Arial" w:cs="Arial"/>
        </w:rPr>
        <w:t>wzięło udział wiele osób głuchych i niedosłyszących. Język migowy zaistniał na Cantacie w harmonijnym zestrojeniu z muzyką chóralną.</w:t>
      </w:r>
    </w:p>
    <w:p w:rsidR="00C32C24" w:rsidRPr="008B7395" w:rsidRDefault="00C32C24" w:rsidP="00C32C24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2.7.3. </w:t>
      </w:r>
      <w:r w:rsidRPr="00EE4F38">
        <w:rPr>
          <w:rFonts w:ascii="Arial" w:hAnsi="Arial" w:cs="Arial"/>
          <w:b/>
        </w:rPr>
        <w:tab/>
        <w:t>Promocja miasta jako nowoczesnego ośrodka organizującego wydarzenia kulturalne i sporto</w:t>
      </w:r>
      <w:r w:rsidR="008B7395">
        <w:rPr>
          <w:rFonts w:ascii="Arial" w:hAnsi="Arial" w:cs="Arial"/>
          <w:b/>
        </w:rPr>
        <w:t>we o zasięgu ponadregionalnym i </w:t>
      </w:r>
      <w:r w:rsidRPr="00EE4F38">
        <w:rPr>
          <w:rFonts w:ascii="Arial" w:hAnsi="Arial" w:cs="Arial"/>
          <w:b/>
        </w:rPr>
        <w:t>międzynarodowym.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6A0D78" w:rsidRPr="006A0D78" w:rsidRDefault="006A0D78" w:rsidP="006A0D78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A0D78">
        <w:rPr>
          <w:rFonts w:ascii="Arial" w:hAnsi="Arial" w:cs="Arial"/>
        </w:rPr>
        <w:t xml:space="preserve">Promocja przedsięwzięć sfery kultury i sportu prowadzona była na wiele sposobów. W miesięczniku „Legnica.eu” i na portalach społecznościowych, gdzie zamieszczano informacje dotyczące wydarzeń o różnym zasięgu </w:t>
      </w:r>
      <w:r w:rsidR="00C73A10">
        <w:rPr>
          <w:rFonts w:ascii="Arial" w:hAnsi="Arial" w:cs="Arial"/>
        </w:rPr>
        <w:t>od</w:t>
      </w:r>
      <w:r w:rsidRPr="006A0D78">
        <w:rPr>
          <w:rFonts w:ascii="Arial" w:hAnsi="Arial" w:cs="Arial"/>
        </w:rPr>
        <w:t>dział</w:t>
      </w:r>
      <w:r w:rsidR="00C73A10">
        <w:rPr>
          <w:rFonts w:ascii="Arial" w:hAnsi="Arial" w:cs="Arial"/>
        </w:rPr>
        <w:t>ywania</w:t>
      </w:r>
      <w:r w:rsidRPr="006A0D78">
        <w:rPr>
          <w:rFonts w:ascii="Arial" w:hAnsi="Arial" w:cs="Arial"/>
        </w:rPr>
        <w:t>. Lokalne, regionalne, a także ogólnopolskie media</w:t>
      </w:r>
      <w:r w:rsidR="00C806BB">
        <w:rPr>
          <w:rFonts w:ascii="Arial" w:hAnsi="Arial" w:cs="Arial"/>
        </w:rPr>
        <w:t xml:space="preserve"> oraz</w:t>
      </w:r>
      <w:r w:rsidRPr="006A0D78">
        <w:rPr>
          <w:rFonts w:ascii="Arial" w:hAnsi="Arial" w:cs="Arial"/>
        </w:rPr>
        <w:t xml:space="preserve"> serwisy tematyczne Polskiej Agencji Prasowej emitowały newsy o wydarzeniach odbywających się w Legnicy. Tworzono audycje, programy i spoty promujące miasto jako nowoczesny ośrodek organizujący wydarzenia kulturalne i sportowe. Przedstawiciele Urzędu Miasta </w:t>
      </w:r>
      <w:r w:rsidRPr="00673845">
        <w:rPr>
          <w:rFonts w:ascii="Arial" w:hAnsi="Arial" w:cs="Arial"/>
        </w:rPr>
        <w:t xml:space="preserve">Legnicy uczestniczyli w konferencjach, zjazdach i </w:t>
      </w:r>
      <w:r w:rsidR="00F965C5" w:rsidRPr="00673845">
        <w:rPr>
          <w:rFonts w:ascii="Arial" w:hAnsi="Arial" w:cs="Arial"/>
        </w:rPr>
        <w:t>wydarzeniach odbywających się w</w:t>
      </w:r>
      <w:r w:rsidR="00673845" w:rsidRPr="00673845">
        <w:rPr>
          <w:rFonts w:ascii="Arial" w:hAnsi="Arial" w:cs="Arial"/>
        </w:rPr>
        <w:t> </w:t>
      </w:r>
      <w:r w:rsidRPr="00673845">
        <w:rPr>
          <w:rFonts w:ascii="Arial" w:hAnsi="Arial" w:cs="Arial"/>
        </w:rPr>
        <w:t>różnych</w:t>
      </w:r>
      <w:r w:rsidRPr="006A0D78">
        <w:rPr>
          <w:rFonts w:ascii="Arial" w:hAnsi="Arial" w:cs="Arial"/>
        </w:rPr>
        <w:t xml:space="preserve"> miejscach kraju oraz poza granicami Polski.  </w:t>
      </w:r>
    </w:p>
    <w:p w:rsidR="006A0D78" w:rsidRDefault="006A0D78" w:rsidP="006A0D78">
      <w:pPr>
        <w:pStyle w:val="Normalny1"/>
        <w:spacing w:after="0"/>
        <w:jc w:val="both"/>
        <w:rPr>
          <w:rFonts w:ascii="Arial" w:hAnsi="Arial" w:cs="Arial"/>
        </w:rPr>
      </w:pPr>
      <w:r w:rsidRPr="006A0D78">
        <w:rPr>
          <w:rFonts w:ascii="Arial" w:hAnsi="Arial" w:cs="Arial"/>
        </w:rPr>
        <w:t>Szczególną rolę w promowaniu miasta jako nowoczesnego ośrodka kultury, podobnie jak w latach ubiegłych, odgrywały cykliczne, sztandarowe</w:t>
      </w:r>
      <w:r>
        <w:rPr>
          <w:rFonts w:ascii="Arial" w:hAnsi="Arial" w:cs="Arial"/>
        </w:rPr>
        <w:t xml:space="preserve"> imprezy o </w:t>
      </w:r>
      <w:r w:rsidRPr="006A0D78">
        <w:rPr>
          <w:rFonts w:ascii="Arial" w:hAnsi="Arial" w:cs="Arial"/>
        </w:rPr>
        <w:t>charakterze międzynarodowym, ogólnopolskim oraz regionalnym</w:t>
      </w:r>
      <w:r w:rsidR="00C73A10">
        <w:rPr>
          <w:rFonts w:ascii="Arial" w:hAnsi="Arial" w:cs="Arial"/>
        </w:rPr>
        <w:t>,</w:t>
      </w:r>
      <w:r w:rsidRPr="006A0D78">
        <w:rPr>
          <w:rFonts w:ascii="Arial" w:hAnsi="Arial" w:cs="Arial"/>
        </w:rPr>
        <w:t xml:space="preserve"> organizowane przez legnickie instytucje kultury. Należą do nich w szczególności: </w:t>
      </w:r>
    </w:p>
    <w:p w:rsidR="006A0D78" w:rsidRDefault="006A0D78" w:rsidP="00706837">
      <w:pPr>
        <w:pStyle w:val="Normalny1"/>
        <w:numPr>
          <w:ilvl w:val="0"/>
          <w:numId w:val="50"/>
        </w:numPr>
        <w:spacing w:after="0"/>
        <w:jc w:val="both"/>
        <w:rPr>
          <w:rFonts w:ascii="Arial" w:hAnsi="Arial" w:cs="Arial"/>
        </w:rPr>
      </w:pPr>
      <w:r w:rsidRPr="003278EA">
        <w:rPr>
          <w:rFonts w:ascii="Arial" w:hAnsi="Arial" w:cs="Arial"/>
        </w:rPr>
        <w:t xml:space="preserve">Legnicki Festiwal „Srebro”, w ramach którego odbył się 26. Międzynarodowy Konkurs Sztuki Złotniczej „Tożsamość”. W ramach </w:t>
      </w:r>
      <w:r w:rsidR="003278EA">
        <w:rPr>
          <w:rFonts w:ascii="Arial" w:hAnsi="Arial" w:cs="Arial"/>
        </w:rPr>
        <w:t xml:space="preserve">festiwalu </w:t>
      </w:r>
      <w:r w:rsidRPr="003278EA">
        <w:rPr>
          <w:rFonts w:ascii="Arial" w:hAnsi="Arial" w:cs="Arial"/>
        </w:rPr>
        <w:t>corocznie prezentowan</w:t>
      </w:r>
      <w:r w:rsidR="006B7FE7">
        <w:rPr>
          <w:rFonts w:ascii="Arial" w:hAnsi="Arial" w:cs="Arial"/>
        </w:rPr>
        <w:t xml:space="preserve">e są </w:t>
      </w:r>
      <w:r w:rsidRPr="003278EA">
        <w:rPr>
          <w:rFonts w:ascii="Arial" w:hAnsi="Arial" w:cs="Arial"/>
        </w:rPr>
        <w:t>wystaw</w:t>
      </w:r>
      <w:r w:rsidR="006B7FE7">
        <w:rPr>
          <w:rFonts w:ascii="Arial" w:hAnsi="Arial" w:cs="Arial"/>
        </w:rPr>
        <w:t>y</w:t>
      </w:r>
      <w:r w:rsidRPr="003278EA">
        <w:rPr>
          <w:rFonts w:ascii="Arial" w:hAnsi="Arial" w:cs="Arial"/>
        </w:rPr>
        <w:t xml:space="preserve"> współczesnego złotnictwa i designu, happeningi i</w:t>
      </w:r>
      <w:r w:rsidR="006B7FE7">
        <w:rPr>
          <w:rFonts w:ascii="Arial" w:hAnsi="Arial" w:cs="Arial"/>
        </w:rPr>
        <w:t> </w:t>
      </w:r>
      <w:r w:rsidRPr="003278EA">
        <w:rPr>
          <w:rFonts w:ascii="Arial" w:hAnsi="Arial" w:cs="Arial"/>
        </w:rPr>
        <w:t xml:space="preserve">plenerowe akcje plastyczne, warsztaty, </w:t>
      </w:r>
      <w:r w:rsidR="006B7FE7">
        <w:rPr>
          <w:rFonts w:ascii="Arial" w:hAnsi="Arial" w:cs="Arial"/>
        </w:rPr>
        <w:t>spotkania z artystami, pokazy i </w:t>
      </w:r>
      <w:r w:rsidRPr="003278EA">
        <w:rPr>
          <w:rFonts w:ascii="Arial" w:hAnsi="Arial" w:cs="Arial"/>
        </w:rPr>
        <w:t>projekcje, koncerty, a także sesja naukowa. To jedna z najważniejszych imprez kształtujących życie kulturalne miasta i regionu. W 2017 r. na konkurs wpłynęły 604 prace 308 autorów z 41 krajów, z czego na wystawę „Tożsamość” z</w:t>
      </w:r>
      <w:r w:rsidR="006B7FE7">
        <w:rPr>
          <w:rFonts w:ascii="Arial" w:hAnsi="Arial" w:cs="Arial"/>
        </w:rPr>
        <w:t>akwalifikowano prace 48 autorów,</w:t>
      </w:r>
    </w:p>
    <w:p w:rsidR="00AD2D23" w:rsidRDefault="00AD2D23" w:rsidP="00AD2D23">
      <w:pPr>
        <w:pStyle w:val="Normalny1"/>
        <w:spacing w:after="0"/>
        <w:ind w:left="720"/>
        <w:jc w:val="both"/>
        <w:rPr>
          <w:rFonts w:ascii="Arial" w:hAnsi="Arial" w:cs="Arial"/>
        </w:rPr>
      </w:pPr>
    </w:p>
    <w:p w:rsidR="00505B29" w:rsidRDefault="00505B29" w:rsidP="00505B2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29464" cy="1886827"/>
            <wp:effectExtent l="0" t="0" r="9525" b="0"/>
            <wp:docPr id="57" name="Obraz 57" descr="R:\1_Referat Programów Rozwojowych\A_sprawy 2018\sprawozdanie strategia\zdjęcia\2.7.3\festiwal Srebrra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R:\1_Referat Programów Rozwojowych\A_sprawy 2018\sprawozdanie strategia\zdjęcia\2.7.3\festiwal Srebrra\IMG_01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12" cy="188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579"/>
            <wp:effectExtent l="0" t="0" r="635" b="0"/>
            <wp:docPr id="58" name="Obraz 58" descr="R:\1_Referat Programów Rozwojowych\A_sprawy 2018\sprawozdanie strategia\zdjęcia\2.7.3\festiwal Srebrra\IMG_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R:\1_Referat Programów Rozwojowych\A_sprawy 2018\sprawozdanie strategia\zdjęcia\2.7.3\festiwal Srebrra\IMG_09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45" cy="189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B29" w:rsidRDefault="00505B29" w:rsidP="00505B2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505B29">
        <w:rPr>
          <w:rFonts w:ascii="Arial" w:hAnsi="Arial" w:cs="Arial"/>
          <w:i/>
          <w:sz w:val="22"/>
          <w:szCs w:val="22"/>
        </w:rPr>
        <w:t>Legnicki Festiwal „Srebro”.</w:t>
      </w:r>
    </w:p>
    <w:p w:rsidR="00A00D76" w:rsidRPr="00505B29" w:rsidRDefault="00A00D76" w:rsidP="00505B2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6A0D78" w:rsidRDefault="006A0D78" w:rsidP="00706837">
      <w:pPr>
        <w:pStyle w:val="Normalny1"/>
        <w:numPr>
          <w:ilvl w:val="0"/>
          <w:numId w:val="50"/>
        </w:numPr>
        <w:spacing w:after="0"/>
        <w:jc w:val="both"/>
        <w:rPr>
          <w:rFonts w:ascii="Arial" w:hAnsi="Arial" w:cs="Arial"/>
        </w:rPr>
      </w:pPr>
      <w:r w:rsidRPr="006B7FE7">
        <w:rPr>
          <w:rFonts w:ascii="Arial" w:hAnsi="Arial" w:cs="Arial"/>
        </w:rPr>
        <w:t>27. Ogólnopolski Przeglą</w:t>
      </w:r>
      <w:r w:rsidR="00C806BB">
        <w:rPr>
          <w:rFonts w:ascii="Arial" w:hAnsi="Arial" w:cs="Arial"/>
        </w:rPr>
        <w:t>d Malarstwa Młodych „Promocje” -</w:t>
      </w:r>
      <w:r w:rsidRPr="006B7FE7">
        <w:rPr>
          <w:rFonts w:ascii="Arial" w:hAnsi="Arial" w:cs="Arial"/>
        </w:rPr>
        <w:t xml:space="preserve"> konkursowa wystawa prac absolwentów wyższych szk</w:t>
      </w:r>
      <w:r w:rsidR="006B7FE7">
        <w:rPr>
          <w:rFonts w:ascii="Arial" w:hAnsi="Arial" w:cs="Arial"/>
        </w:rPr>
        <w:t>ół artystycznych z całej Polski,</w:t>
      </w:r>
    </w:p>
    <w:p w:rsidR="00E14128" w:rsidRPr="00E14128" w:rsidRDefault="00E14128" w:rsidP="00706837">
      <w:pPr>
        <w:pStyle w:val="Normalny1"/>
        <w:numPr>
          <w:ilvl w:val="0"/>
          <w:numId w:val="50"/>
        </w:numPr>
        <w:spacing w:after="0"/>
        <w:ind w:left="714" w:hanging="357"/>
        <w:jc w:val="both"/>
        <w:rPr>
          <w:rFonts w:ascii="Arial" w:hAnsi="Arial" w:cs="Arial"/>
        </w:rPr>
      </w:pPr>
      <w:r w:rsidRPr="00E14128">
        <w:rPr>
          <w:rFonts w:ascii="Arial" w:hAnsi="Arial" w:cs="Arial"/>
        </w:rPr>
        <w:t xml:space="preserve">Międzynarodowa Wystawa Satyrykon – Legnica (w 2017 odbyła się 40 edycja </w:t>
      </w:r>
      <w:r w:rsidRPr="00E14128">
        <w:rPr>
          <w:rFonts w:ascii="Arial" w:hAnsi="Arial" w:cs="Arial"/>
        </w:rPr>
        <w:lastRenderedPageBreak/>
        <w:t>imprezy) to prezentacja tendencji i osiągnięć polskiej i światowej satyry w sztukach plastycznych. Wystawie konkursowej towarzyszyły liczne ekspozycje indywidualne, eventy, koncerty i korowód uliczny. Na konkurs w 2017 r. wpłynęło 2 388 prac 670 autorów z 59 krajów świata, z czego na wystawę zakwalifikowano 164 prace 102 autorów,</w:t>
      </w:r>
    </w:p>
    <w:p w:rsidR="006A0D78" w:rsidRDefault="006A0D78" w:rsidP="00706837">
      <w:pPr>
        <w:pStyle w:val="Normalny1"/>
        <w:numPr>
          <w:ilvl w:val="0"/>
          <w:numId w:val="50"/>
        </w:numPr>
        <w:spacing w:after="0"/>
        <w:ind w:left="714" w:hanging="357"/>
        <w:jc w:val="both"/>
        <w:rPr>
          <w:rFonts w:ascii="Arial" w:hAnsi="Arial" w:cs="Arial"/>
        </w:rPr>
      </w:pPr>
      <w:r w:rsidRPr="006B7FE7">
        <w:rPr>
          <w:rFonts w:ascii="Arial" w:hAnsi="Arial" w:cs="Arial"/>
        </w:rPr>
        <w:t>XX Międzynarodowy Festiwal Folklorystyczny „Świat pod Kyczerą” - barwne prezentacje kultur i tradycji mniejszości narodowych i etnicznych z całego świta. Festiwal organizowany przez Łemkowski Zespół Pieśni i Tańca „Kyczera” odbywa</w:t>
      </w:r>
      <w:r w:rsidR="00C806BB">
        <w:rPr>
          <w:rFonts w:ascii="Arial" w:hAnsi="Arial" w:cs="Arial"/>
        </w:rPr>
        <w:t>ł</w:t>
      </w:r>
      <w:r w:rsidRPr="006B7FE7">
        <w:rPr>
          <w:rFonts w:ascii="Arial" w:hAnsi="Arial" w:cs="Arial"/>
        </w:rPr>
        <w:t xml:space="preserve"> się nie tylko w Legnicy, ale również w innych miast</w:t>
      </w:r>
      <w:r w:rsidR="006B7FE7">
        <w:rPr>
          <w:rFonts w:ascii="Arial" w:hAnsi="Arial" w:cs="Arial"/>
        </w:rPr>
        <w:t>ach Dolnego Śląska i Małopolski,</w:t>
      </w:r>
    </w:p>
    <w:p w:rsidR="00732A99" w:rsidRDefault="00732A99" w:rsidP="00732A9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4959" cy="1863816"/>
            <wp:effectExtent l="0" t="0" r="5715" b="3175"/>
            <wp:docPr id="59" name="Obraz 59" descr="R:\1_Referat Programów Rozwojowych\A_sprawy 2018\sprawozdanie strategia\zdjęcia\2.7.3\kyczera\IMG_6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:\1_Referat Programów Rozwojowych\A_sprawy 2018\sprawozdanie strategia\zdjęcia\2.7.3\kyczera\IMG_64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2" cy="18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20838" cy="1881075"/>
            <wp:effectExtent l="0" t="0" r="0" b="5080"/>
            <wp:docPr id="60" name="Obraz 60" descr="R:\1_Referat Programów Rozwojowych\A_sprawy 2018\sprawozdanie strategia\zdjęcia\2.7.3\kyczera\IMG_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R:\1_Referat Programów Rozwojowych\A_sprawy 2018\sprawozdanie strategia\zdjęcia\2.7.3\kyczera\IMG_59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15" cy="188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Pr="00732A99" w:rsidRDefault="00732A99" w:rsidP="00732A9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732A99">
        <w:rPr>
          <w:rFonts w:ascii="Arial" w:hAnsi="Arial" w:cs="Arial"/>
          <w:i/>
          <w:sz w:val="22"/>
          <w:szCs w:val="22"/>
        </w:rPr>
        <w:t>Świat pod Kyczerą.</w:t>
      </w:r>
    </w:p>
    <w:p w:rsidR="00732A99" w:rsidRDefault="00732A99" w:rsidP="00732A99">
      <w:pPr>
        <w:pStyle w:val="Normalny1"/>
        <w:spacing w:after="0"/>
        <w:jc w:val="both"/>
        <w:rPr>
          <w:rFonts w:ascii="Arial" w:hAnsi="Arial" w:cs="Arial"/>
        </w:rPr>
      </w:pPr>
    </w:p>
    <w:p w:rsidR="006A0D78" w:rsidRDefault="006A0D78" w:rsidP="00706837">
      <w:pPr>
        <w:pStyle w:val="Normalny1"/>
        <w:numPr>
          <w:ilvl w:val="0"/>
          <w:numId w:val="50"/>
        </w:numPr>
        <w:spacing w:after="0"/>
        <w:jc w:val="both"/>
        <w:rPr>
          <w:rFonts w:ascii="Arial" w:hAnsi="Arial" w:cs="Arial"/>
        </w:rPr>
      </w:pPr>
      <w:r w:rsidRPr="006B7FE7">
        <w:rPr>
          <w:rFonts w:ascii="Arial" w:hAnsi="Arial" w:cs="Arial"/>
        </w:rPr>
        <w:t>koncerty z udziałem wybitnych muzyków krajowych i zagranicznych w ramach tradycyjnych, cyklicznych imprez, m.in. Legnickich Wieczorów Organowych, Legnickiego Conversatorium Organowego, Ogólnopolskiego T</w:t>
      </w:r>
      <w:r w:rsidR="006B7FE7">
        <w:rPr>
          <w:rFonts w:ascii="Arial" w:hAnsi="Arial" w:cs="Arial"/>
        </w:rPr>
        <w:t>urnieju Chórów „Legnica Cantat”,</w:t>
      </w:r>
    </w:p>
    <w:p w:rsidR="006A0D78" w:rsidRDefault="006A0D78" w:rsidP="00706837">
      <w:pPr>
        <w:pStyle w:val="Normalny1"/>
        <w:numPr>
          <w:ilvl w:val="0"/>
          <w:numId w:val="50"/>
        </w:numPr>
        <w:spacing w:after="0"/>
        <w:jc w:val="both"/>
        <w:rPr>
          <w:rFonts w:ascii="Arial" w:hAnsi="Arial" w:cs="Arial"/>
        </w:rPr>
      </w:pPr>
      <w:r w:rsidRPr="006B7FE7">
        <w:rPr>
          <w:rFonts w:ascii="Arial" w:hAnsi="Arial" w:cs="Arial"/>
        </w:rPr>
        <w:t>25 Legnicka Akademia Filmowa - Warsztaty Filmu Animowanego</w:t>
      </w:r>
      <w:r w:rsidR="00C806BB">
        <w:rPr>
          <w:rFonts w:ascii="Arial" w:hAnsi="Arial" w:cs="Arial"/>
        </w:rPr>
        <w:t xml:space="preserve"> -</w:t>
      </w:r>
      <w:r w:rsidRPr="006B7FE7">
        <w:rPr>
          <w:rFonts w:ascii="Arial" w:hAnsi="Arial" w:cs="Arial"/>
        </w:rPr>
        <w:t xml:space="preserve"> niezwykłe wydarzenie w życiu kulturalnym miasta. Wykładowcami Akademii są wybitni twórcy często z tytułami profesorskimi, a wielu uczestników legnickich warsztatów odn</w:t>
      </w:r>
      <w:r w:rsidR="00C73A10">
        <w:rPr>
          <w:rFonts w:ascii="Arial" w:hAnsi="Arial" w:cs="Arial"/>
        </w:rPr>
        <w:t>osi później artystyczne sukcesy.</w:t>
      </w:r>
    </w:p>
    <w:p w:rsidR="00C36C7B" w:rsidRDefault="00944E69" w:rsidP="00E1724E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Doskonałą formą </w:t>
      </w:r>
      <w:r w:rsidR="005A5F15">
        <w:rPr>
          <w:rFonts w:ascii="Arial" w:hAnsi="Arial" w:cs="Arial"/>
        </w:rPr>
        <w:t xml:space="preserve">promocji miasta </w:t>
      </w:r>
      <w:r w:rsidR="00E1724E">
        <w:rPr>
          <w:rFonts w:ascii="Arial" w:hAnsi="Arial" w:cs="Arial"/>
        </w:rPr>
        <w:t xml:space="preserve">Legnicy </w:t>
      </w:r>
      <w:r w:rsidR="009D6379">
        <w:rPr>
          <w:rFonts w:ascii="Arial" w:hAnsi="Arial" w:cs="Arial"/>
        </w:rPr>
        <w:t xml:space="preserve">były zorganizowane w Muzeum </w:t>
      </w:r>
    </w:p>
    <w:p w:rsidR="00AE592C" w:rsidRDefault="009D6379" w:rsidP="00017325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Miedzi wystawy przy udziale i uczestnictwie przedstawicieli miast </w:t>
      </w:r>
      <w:r w:rsidR="001A0582">
        <w:rPr>
          <w:rFonts w:ascii="Arial" w:hAnsi="Arial" w:cs="Arial"/>
        </w:rPr>
        <w:t xml:space="preserve">z </w:t>
      </w:r>
      <w:r>
        <w:rPr>
          <w:rFonts w:ascii="Arial" w:hAnsi="Arial" w:cs="Arial"/>
        </w:rPr>
        <w:t xml:space="preserve">różnych krajów. Dzięki takiej współpracy </w:t>
      </w:r>
      <w:r w:rsidR="0059645C">
        <w:rPr>
          <w:rFonts w:ascii="Arial" w:hAnsi="Arial" w:cs="Arial"/>
        </w:rPr>
        <w:t>miały miejsce w</w:t>
      </w:r>
      <w:r>
        <w:rPr>
          <w:rFonts w:ascii="Arial" w:hAnsi="Arial" w:cs="Arial"/>
        </w:rPr>
        <w:t xml:space="preserve">ystawy: </w:t>
      </w:r>
      <w:r w:rsidR="00E1724E">
        <w:rPr>
          <w:rFonts w:ascii="Arial" w:hAnsi="Arial" w:cs="Arial"/>
        </w:rPr>
        <w:t xml:space="preserve"> </w:t>
      </w:r>
      <w:r w:rsidR="00944E69" w:rsidRPr="00944E69">
        <w:rPr>
          <w:rFonts w:ascii="Arial" w:hAnsi="Arial" w:cs="Arial"/>
        </w:rPr>
        <w:t xml:space="preserve">  </w:t>
      </w:r>
    </w:p>
    <w:p w:rsidR="00E14128" w:rsidRDefault="00E14128" w:rsidP="00706837">
      <w:pPr>
        <w:pStyle w:val="Normalny1"/>
        <w:numPr>
          <w:ilvl w:val="0"/>
          <w:numId w:val="5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Pr="00E14128">
        <w:rPr>
          <w:rFonts w:ascii="Arial" w:hAnsi="Arial" w:cs="Arial"/>
        </w:rPr>
        <w:t>Między Pragą a Legnicą”. Wystawa poświęcona legnickiemu rzeźbiarzowi epoki barokowej, Matthiasowi Knote, została wzbogacona za sprawą współpracy z czeskim Opactwem Benedyktynów z Broumowa. Wydarzeniu towarzyszyła konferencja zorganizowana przez Muzeum Miedzi, w której uczestniczyli pracownicy naukowi z całego kraju,</w:t>
      </w:r>
    </w:p>
    <w:p w:rsidR="00E14128" w:rsidRDefault="00E14128" w:rsidP="00706837">
      <w:pPr>
        <w:pStyle w:val="Normalny1"/>
        <w:numPr>
          <w:ilvl w:val="0"/>
          <w:numId w:val="51"/>
        </w:numPr>
        <w:spacing w:after="0"/>
        <w:jc w:val="both"/>
        <w:rPr>
          <w:rFonts w:ascii="Arial" w:hAnsi="Arial" w:cs="Arial"/>
        </w:rPr>
      </w:pPr>
      <w:r w:rsidRPr="00E14128">
        <w:rPr>
          <w:rFonts w:ascii="Arial" w:hAnsi="Arial" w:cs="Arial"/>
        </w:rPr>
        <w:t>„Rotmistrz Pilecki Bohater Niezwyciężony. Raport z Auschwitz”. Stanowiła finał międzynarodowego konkursu na plakat poświęconego Rotmistrzowi Witoldowi Pileckiemu. Na konkurs napłynęło 150 prac, a udział wzięli w nim twórcy z Polski, Kanady, Ekwadoru, Ukrainy, Niemiec i Japonii</w:t>
      </w:r>
      <w:r>
        <w:rPr>
          <w:rFonts w:ascii="Arial" w:hAnsi="Arial" w:cs="Arial"/>
        </w:rPr>
        <w:t>,</w:t>
      </w:r>
    </w:p>
    <w:p w:rsidR="00944E69" w:rsidRDefault="00AE592C" w:rsidP="00706837">
      <w:pPr>
        <w:pStyle w:val="Normalny1"/>
        <w:numPr>
          <w:ilvl w:val="0"/>
          <w:numId w:val="5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944E69" w:rsidRPr="00944E69">
        <w:rPr>
          <w:rFonts w:ascii="Arial" w:hAnsi="Arial" w:cs="Arial"/>
        </w:rPr>
        <w:t>Walter Bayer (1883-1946). Życie i twórczość</w:t>
      </w:r>
      <w:r>
        <w:rPr>
          <w:rFonts w:ascii="Arial" w:hAnsi="Arial" w:cs="Arial"/>
        </w:rPr>
        <w:t>”</w:t>
      </w:r>
      <w:r w:rsidR="00944E69" w:rsidRPr="00944E69">
        <w:rPr>
          <w:rFonts w:ascii="Arial" w:hAnsi="Arial" w:cs="Arial"/>
        </w:rPr>
        <w:t xml:space="preserve">. Ekspozycja powstała we współpracy z niemieckim Haus Schlesien w Königswinter, Liegnitzer </w:t>
      </w:r>
      <w:r w:rsidR="00944E69" w:rsidRPr="00944E69">
        <w:rPr>
          <w:rFonts w:ascii="Arial" w:hAnsi="Arial" w:cs="Arial"/>
        </w:rPr>
        <w:lastRenderedPageBreak/>
        <w:t>Sammlung Wuppertal w Wuppertalu. Trzon tej ekspozycji stanowiły prace będące własnością Rodziny Hinke. Zbiór w całości został przekazany</w:t>
      </w:r>
      <w:r w:rsidR="00377EC2">
        <w:rPr>
          <w:rFonts w:ascii="Arial" w:hAnsi="Arial" w:cs="Arial"/>
        </w:rPr>
        <w:t xml:space="preserve"> Muzeum na własność.</w:t>
      </w:r>
    </w:p>
    <w:p w:rsidR="008168F4" w:rsidRDefault="008168F4" w:rsidP="008168F4">
      <w:pPr>
        <w:pStyle w:val="Normalny1"/>
        <w:spacing w:after="0"/>
        <w:ind w:left="720"/>
        <w:jc w:val="both"/>
        <w:rPr>
          <w:rFonts w:ascii="Arial" w:hAnsi="Arial" w:cs="Arial"/>
        </w:rPr>
      </w:pPr>
    </w:p>
    <w:p w:rsidR="00732A99" w:rsidRDefault="00896804" w:rsidP="00732A9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61" name="Obraz 61" descr="R:\1_Referat Programów Rozwojowych\A_sprawy 2018\sprawozdanie strategia\zdjęcia\2.7.3\wystawa Waltera Baye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R:\1_Referat Programów Rozwojowych\A_sprawy 2018\sprawozdanie strategia\zdjęcia\2.7.3\wystawa Waltera Bayer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63970" cy="1909313"/>
            <wp:effectExtent l="0" t="0" r="0" b="0"/>
            <wp:docPr id="62" name="Obraz 62" descr="R:\1_Referat Programów Rozwojowych\A_sprawy 2018\sprawozdanie strategia\zdjęcia\2.7.3\wystaw Waltera Bayer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:\1_Referat Programów Rozwojowych\A_sprawy 2018\sprawozdanie strategia\zdjęcia\2.7.3\wystaw Waltera Bayera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57" cy="191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804" w:rsidRDefault="00896804" w:rsidP="00896804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896804">
        <w:rPr>
          <w:rFonts w:ascii="Arial" w:hAnsi="Arial" w:cs="Arial"/>
          <w:i/>
          <w:sz w:val="22"/>
          <w:szCs w:val="22"/>
        </w:rPr>
        <w:t>Ekspozycja „Walter Bayer (1883-1946). Życie i twórczość”</w:t>
      </w:r>
      <w:r>
        <w:rPr>
          <w:rFonts w:ascii="Arial" w:hAnsi="Arial" w:cs="Arial"/>
          <w:i/>
          <w:sz w:val="22"/>
          <w:szCs w:val="22"/>
        </w:rPr>
        <w:t>.</w:t>
      </w:r>
    </w:p>
    <w:p w:rsidR="00E14128" w:rsidRDefault="00E14128" w:rsidP="001A0582">
      <w:pPr>
        <w:pStyle w:val="Normalny1"/>
        <w:spacing w:after="0"/>
        <w:ind w:firstLine="360"/>
        <w:jc w:val="both"/>
        <w:rPr>
          <w:rFonts w:ascii="Arial" w:hAnsi="Arial" w:cs="Arial"/>
        </w:rPr>
      </w:pPr>
    </w:p>
    <w:p w:rsidR="00CC500B" w:rsidRDefault="000B142D" w:rsidP="001A0582">
      <w:pPr>
        <w:pStyle w:val="Normalny1"/>
        <w:spacing w:after="0"/>
        <w:ind w:firstLine="360"/>
        <w:jc w:val="both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CC500B">
        <w:rPr>
          <w:rFonts w:ascii="Arial" w:hAnsi="Arial" w:cs="Arial"/>
        </w:rPr>
        <w:t xml:space="preserve">ziałalność Teatru im. Heleny Modrzejewskiej w Legnicy </w:t>
      </w:r>
      <w:r w:rsidR="00C64935">
        <w:rPr>
          <w:rFonts w:ascii="Arial" w:hAnsi="Arial" w:cs="Arial"/>
        </w:rPr>
        <w:t>wp</w:t>
      </w:r>
      <w:r w:rsidR="00AE2187">
        <w:rPr>
          <w:rFonts w:ascii="Arial" w:hAnsi="Arial" w:cs="Arial"/>
        </w:rPr>
        <w:t>isywała się w </w:t>
      </w:r>
      <w:r w:rsidR="00DF3298">
        <w:rPr>
          <w:rFonts w:ascii="Arial" w:hAnsi="Arial" w:cs="Arial"/>
        </w:rPr>
        <w:t>popularyzowani</w:t>
      </w:r>
      <w:r w:rsidR="0016189F">
        <w:rPr>
          <w:rFonts w:ascii="Arial" w:hAnsi="Arial" w:cs="Arial"/>
        </w:rPr>
        <w:t>e</w:t>
      </w:r>
      <w:r w:rsidR="00C64935">
        <w:rPr>
          <w:rFonts w:ascii="Arial" w:hAnsi="Arial" w:cs="Arial"/>
        </w:rPr>
        <w:t xml:space="preserve"> miasta</w:t>
      </w:r>
      <w:r w:rsidR="00DF3298">
        <w:rPr>
          <w:rFonts w:ascii="Arial" w:hAnsi="Arial" w:cs="Arial"/>
        </w:rPr>
        <w:t>,</w:t>
      </w:r>
      <w:r w:rsidR="00C64935">
        <w:rPr>
          <w:rFonts w:ascii="Arial" w:hAnsi="Arial" w:cs="Arial"/>
        </w:rPr>
        <w:t xml:space="preserve"> </w:t>
      </w:r>
      <w:r w:rsidR="00DF3298">
        <w:rPr>
          <w:rFonts w:ascii="Arial" w:hAnsi="Arial" w:cs="Arial"/>
        </w:rPr>
        <w:t xml:space="preserve">nie tylko w kraju, ale także poza granicami Polski. </w:t>
      </w:r>
      <w:r w:rsidR="002C5825" w:rsidRPr="002C5825">
        <w:rPr>
          <w:rFonts w:ascii="Arial" w:hAnsi="Arial" w:cs="Arial"/>
        </w:rPr>
        <w:t>Legnicki teatr szósty</w:t>
      </w:r>
      <w:r w:rsidR="002C5825">
        <w:rPr>
          <w:rFonts w:ascii="Arial" w:hAnsi="Arial" w:cs="Arial"/>
        </w:rPr>
        <w:t xml:space="preserve"> raz</w:t>
      </w:r>
      <w:r w:rsidR="002C5825" w:rsidRPr="002C5825">
        <w:rPr>
          <w:rFonts w:ascii="Arial" w:hAnsi="Arial" w:cs="Arial"/>
        </w:rPr>
        <w:t xml:space="preserve"> uczestniczył w realizacji ogólnopolskiego programu Instytutu Teatralnego im. Z. Raszewskiego oraz </w:t>
      </w:r>
      <w:r w:rsidR="002C5825">
        <w:rPr>
          <w:rFonts w:ascii="Arial" w:hAnsi="Arial" w:cs="Arial"/>
        </w:rPr>
        <w:t>Ministerstwa</w:t>
      </w:r>
      <w:r w:rsidR="002C5825" w:rsidRPr="002C5825">
        <w:rPr>
          <w:rFonts w:ascii="Arial" w:hAnsi="Arial" w:cs="Arial"/>
        </w:rPr>
        <w:t xml:space="preserve"> Kultury i Dziedzictwa Narodowego </w:t>
      </w:r>
      <w:r w:rsidR="007D184E">
        <w:rPr>
          <w:rFonts w:ascii="Arial" w:hAnsi="Arial" w:cs="Arial"/>
        </w:rPr>
        <w:t>pn. „</w:t>
      </w:r>
      <w:r w:rsidR="002C5825" w:rsidRPr="002C5825">
        <w:rPr>
          <w:rFonts w:ascii="Arial" w:hAnsi="Arial" w:cs="Arial"/>
        </w:rPr>
        <w:t>Teatr Polska</w:t>
      </w:r>
      <w:r w:rsidR="007D184E">
        <w:rPr>
          <w:rFonts w:ascii="Arial" w:hAnsi="Arial" w:cs="Arial"/>
        </w:rPr>
        <w:t>”</w:t>
      </w:r>
      <w:r w:rsidR="002C5825" w:rsidRPr="002C5825">
        <w:rPr>
          <w:rFonts w:ascii="Arial" w:hAnsi="Arial" w:cs="Arial"/>
        </w:rPr>
        <w:t>.</w:t>
      </w:r>
      <w:r w:rsidR="007D184E">
        <w:rPr>
          <w:rFonts w:ascii="Arial" w:hAnsi="Arial" w:cs="Arial"/>
        </w:rPr>
        <w:t xml:space="preserve"> </w:t>
      </w:r>
    </w:p>
    <w:p w:rsidR="00A91B76" w:rsidRDefault="004B4CA7" w:rsidP="003B395A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 budynku teatru, n</w:t>
      </w:r>
      <w:r w:rsidRPr="004B4CA7">
        <w:rPr>
          <w:rFonts w:ascii="Arial" w:hAnsi="Arial" w:cs="Arial"/>
        </w:rPr>
        <w:t xml:space="preserve">a Scenie Gadzickiego </w:t>
      </w:r>
      <w:r>
        <w:rPr>
          <w:rFonts w:ascii="Arial" w:hAnsi="Arial" w:cs="Arial"/>
        </w:rPr>
        <w:t xml:space="preserve">podobnie, jak w poprzednich latach </w:t>
      </w:r>
      <w:r w:rsidRPr="004B4CA7">
        <w:rPr>
          <w:rFonts w:ascii="Arial" w:hAnsi="Arial" w:cs="Arial"/>
        </w:rPr>
        <w:t>odbyła się kolejna edycja Międzynarodowego Festiwalu Form Audiowizualnych „Intermediale 2017” z udziałem artystó</w:t>
      </w:r>
      <w:r>
        <w:rPr>
          <w:rFonts w:ascii="Arial" w:hAnsi="Arial" w:cs="Arial"/>
        </w:rPr>
        <w:t xml:space="preserve">w z Hiszpanii, Japonii i Polski, natomiast </w:t>
      </w:r>
      <w:r w:rsidRPr="004B4CA7">
        <w:rPr>
          <w:rFonts w:ascii="Arial" w:hAnsi="Arial" w:cs="Arial"/>
        </w:rPr>
        <w:t>na Scenie na Nowym Świecie performans muzyczny „Fabryka Fortepianów”. Legnicki teatr był organizatorem miejskich i rejonowych eliminacji 62. Ogólnopolskiego Konkursu Recytatorskiego.</w:t>
      </w:r>
    </w:p>
    <w:p w:rsidR="00724EF0" w:rsidRDefault="00724EF0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2.7.4. </w:t>
      </w:r>
      <w:r w:rsidRPr="00EE4F38">
        <w:rPr>
          <w:rFonts w:ascii="Arial" w:hAnsi="Arial" w:cs="Arial"/>
          <w:b/>
        </w:rPr>
        <w:tab/>
        <w:t>Rozszerzenie informacji audiowizualnej i elektronicznej o wydarzeniach kulturalnych i sportowych w mieście, o atrakcjach turystycznych miasta, prezentacja zdigitalizowanych zbiorów instytucji kultury oraz wykorzystanie nowoczesnych kanałów i narzędzi Smart City.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261397" w:rsidRDefault="00433062" w:rsidP="0043306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433062">
        <w:rPr>
          <w:rFonts w:ascii="Arial" w:hAnsi="Arial" w:cs="Arial"/>
        </w:rPr>
        <w:t xml:space="preserve">W ramach realizacji zadania, na internetowych stronach miasta www.legnica.eu prowadzono zakładkę „Kalendarium imprez na 2017 r.”. Strona była aktualizowana co kwartał lub </w:t>
      </w:r>
      <w:r w:rsidR="00AE2187">
        <w:rPr>
          <w:rFonts w:ascii="Arial" w:hAnsi="Arial" w:cs="Arial"/>
        </w:rPr>
        <w:t>na bieżąco</w:t>
      </w:r>
      <w:r w:rsidRPr="00433062">
        <w:rPr>
          <w:rFonts w:ascii="Arial" w:hAnsi="Arial" w:cs="Arial"/>
        </w:rPr>
        <w:t xml:space="preserve">. </w:t>
      </w:r>
    </w:p>
    <w:p w:rsidR="00433062" w:rsidRPr="00433062" w:rsidRDefault="00B76DF3" w:rsidP="00261397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Ponadto na stronach internetowych l</w:t>
      </w:r>
      <w:r w:rsidRPr="00B76DF3">
        <w:rPr>
          <w:rFonts w:ascii="Arial" w:hAnsi="Arial" w:cs="Arial"/>
        </w:rPr>
        <w:t>egnicki</w:t>
      </w:r>
      <w:r>
        <w:rPr>
          <w:rFonts w:ascii="Arial" w:hAnsi="Arial" w:cs="Arial"/>
        </w:rPr>
        <w:t xml:space="preserve">ch instytucji </w:t>
      </w:r>
      <w:r w:rsidRPr="00B76DF3">
        <w:rPr>
          <w:rFonts w:ascii="Arial" w:hAnsi="Arial" w:cs="Arial"/>
        </w:rPr>
        <w:t>kultury</w:t>
      </w:r>
      <w:r w:rsidR="0085606F">
        <w:rPr>
          <w:rFonts w:ascii="Arial" w:hAnsi="Arial" w:cs="Arial"/>
        </w:rPr>
        <w:t xml:space="preserve"> </w:t>
      </w:r>
      <w:r w:rsidR="00AE2187">
        <w:rPr>
          <w:rFonts w:ascii="Arial" w:hAnsi="Arial" w:cs="Arial"/>
        </w:rPr>
        <w:t xml:space="preserve">zamieszczano </w:t>
      </w:r>
      <w:r w:rsidR="00225686">
        <w:rPr>
          <w:rFonts w:ascii="Arial" w:hAnsi="Arial" w:cs="Arial"/>
        </w:rPr>
        <w:t xml:space="preserve"> informacje dotyczące prowadzonej </w:t>
      </w:r>
      <w:r w:rsidR="00433062" w:rsidRPr="00433062">
        <w:rPr>
          <w:rFonts w:ascii="Arial" w:hAnsi="Arial" w:cs="Arial"/>
        </w:rPr>
        <w:t>działalności związanej z cyklicznymi imprezami, wydarzeniami</w:t>
      </w:r>
      <w:r w:rsidR="00A158DC">
        <w:rPr>
          <w:rFonts w:ascii="Arial" w:hAnsi="Arial" w:cs="Arial"/>
        </w:rPr>
        <w:t>,</w:t>
      </w:r>
      <w:r w:rsidR="00433062" w:rsidRPr="00433062">
        <w:rPr>
          <w:rFonts w:ascii="Arial" w:hAnsi="Arial" w:cs="Arial"/>
        </w:rPr>
        <w:t xml:space="preserve"> wystawami</w:t>
      </w:r>
      <w:r w:rsidR="00A158DC">
        <w:rPr>
          <w:rFonts w:ascii="Arial" w:hAnsi="Arial" w:cs="Arial"/>
        </w:rPr>
        <w:t>, itp.</w:t>
      </w:r>
      <w:r w:rsidR="00433062" w:rsidRPr="00433062">
        <w:rPr>
          <w:rFonts w:ascii="Arial" w:hAnsi="Arial" w:cs="Arial"/>
        </w:rPr>
        <w:t xml:space="preserve"> Instytucje kultury prowadziły swoje konta na portalach społecznościowych: Facebook, Twitter </w:t>
      </w:r>
      <w:r w:rsidR="004A460C">
        <w:rPr>
          <w:rFonts w:ascii="Arial" w:hAnsi="Arial" w:cs="Arial"/>
        </w:rPr>
        <w:t>lub</w:t>
      </w:r>
      <w:r w:rsidR="00433062" w:rsidRPr="00433062">
        <w:rPr>
          <w:rFonts w:ascii="Arial" w:hAnsi="Arial" w:cs="Arial"/>
        </w:rPr>
        <w:t xml:space="preserve"> Nasza klasa. Sztandarowe imprezy, jak „Legnica Cantat”, „Satyrykon”, Legnicka Akademia Filmowa czy Festiwal „Srebro” m</w:t>
      </w:r>
      <w:r w:rsidR="00AE2187">
        <w:rPr>
          <w:rFonts w:ascii="Arial" w:hAnsi="Arial" w:cs="Arial"/>
        </w:rPr>
        <w:t>iały</w:t>
      </w:r>
      <w:r w:rsidR="00433062" w:rsidRPr="00433062">
        <w:rPr>
          <w:rFonts w:ascii="Arial" w:hAnsi="Arial" w:cs="Arial"/>
        </w:rPr>
        <w:t xml:space="preserve"> swoje osobne strony internetowe (www.satyrykon.pl, www.legnica-cantat.pl, www.laf.art.pl, www.silver.legnica.pl/)</w:t>
      </w:r>
      <w:r w:rsidR="00297790">
        <w:rPr>
          <w:rFonts w:ascii="Arial" w:hAnsi="Arial" w:cs="Arial"/>
        </w:rPr>
        <w:t>.</w:t>
      </w:r>
    </w:p>
    <w:p w:rsidR="003319C4" w:rsidRDefault="00B80F3D" w:rsidP="002D7D3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80F3D">
        <w:rPr>
          <w:rFonts w:ascii="Arial" w:hAnsi="Arial" w:cs="Arial"/>
        </w:rPr>
        <w:t>Galeria Sztuki regularnie korzysta</w:t>
      </w:r>
      <w:r w:rsidR="002D7D3E">
        <w:rPr>
          <w:rFonts w:ascii="Arial" w:hAnsi="Arial" w:cs="Arial"/>
        </w:rPr>
        <w:t xml:space="preserve">ła </w:t>
      </w:r>
      <w:r w:rsidRPr="00B80F3D">
        <w:rPr>
          <w:rFonts w:ascii="Arial" w:hAnsi="Arial" w:cs="Arial"/>
        </w:rPr>
        <w:t>z</w:t>
      </w:r>
      <w:r w:rsidR="00FC5D67">
        <w:rPr>
          <w:rFonts w:ascii="Arial" w:hAnsi="Arial" w:cs="Arial"/>
        </w:rPr>
        <w:t xml:space="preserve"> portali społecznościowych</w:t>
      </w:r>
      <w:r w:rsidRPr="00B80F3D">
        <w:rPr>
          <w:rFonts w:ascii="Arial" w:hAnsi="Arial" w:cs="Arial"/>
        </w:rPr>
        <w:t xml:space="preserve">, by </w:t>
      </w:r>
      <w:r w:rsidRPr="00B80F3D">
        <w:rPr>
          <w:rFonts w:ascii="Arial" w:hAnsi="Arial" w:cs="Arial"/>
        </w:rPr>
        <w:lastRenderedPageBreak/>
        <w:t>roz</w:t>
      </w:r>
      <w:r w:rsidR="00C5314D">
        <w:rPr>
          <w:rFonts w:ascii="Arial" w:hAnsi="Arial" w:cs="Arial"/>
        </w:rPr>
        <w:t xml:space="preserve">powszechniać </w:t>
      </w:r>
      <w:r w:rsidRPr="00B80F3D">
        <w:rPr>
          <w:rFonts w:ascii="Arial" w:hAnsi="Arial" w:cs="Arial"/>
        </w:rPr>
        <w:t xml:space="preserve">informacje o wydarzeniach kulturalnych w mieście. </w:t>
      </w:r>
      <w:r w:rsidR="00FC5D67">
        <w:rPr>
          <w:rFonts w:ascii="Arial" w:hAnsi="Arial" w:cs="Arial"/>
        </w:rPr>
        <w:t xml:space="preserve">Na </w:t>
      </w:r>
      <w:r w:rsidRPr="00B80F3D">
        <w:rPr>
          <w:rFonts w:ascii="Arial" w:hAnsi="Arial" w:cs="Arial"/>
        </w:rPr>
        <w:t>Facebook</w:t>
      </w:r>
      <w:r w:rsidR="00FC5D67">
        <w:rPr>
          <w:rFonts w:ascii="Arial" w:hAnsi="Arial" w:cs="Arial"/>
        </w:rPr>
        <w:t xml:space="preserve">u </w:t>
      </w:r>
      <w:r w:rsidR="001E6E05">
        <w:rPr>
          <w:rFonts w:ascii="Arial" w:hAnsi="Arial" w:cs="Arial"/>
        </w:rPr>
        <w:t>i </w:t>
      </w:r>
      <w:r w:rsidR="00FC5D67">
        <w:rPr>
          <w:rFonts w:ascii="Arial" w:hAnsi="Arial" w:cs="Arial"/>
        </w:rPr>
        <w:t xml:space="preserve">Instagramie </w:t>
      </w:r>
      <w:r w:rsidRPr="00B80F3D">
        <w:rPr>
          <w:rFonts w:ascii="Arial" w:hAnsi="Arial" w:cs="Arial"/>
        </w:rPr>
        <w:t xml:space="preserve">zamieszczane </w:t>
      </w:r>
      <w:r w:rsidR="002D7D3E">
        <w:rPr>
          <w:rFonts w:ascii="Arial" w:hAnsi="Arial" w:cs="Arial"/>
        </w:rPr>
        <w:t xml:space="preserve">były </w:t>
      </w:r>
      <w:r w:rsidRPr="00B80F3D">
        <w:rPr>
          <w:rFonts w:ascii="Arial" w:hAnsi="Arial" w:cs="Arial"/>
        </w:rPr>
        <w:t>informacje o wy</w:t>
      </w:r>
      <w:r w:rsidR="00E26386">
        <w:rPr>
          <w:rFonts w:ascii="Arial" w:hAnsi="Arial" w:cs="Arial"/>
        </w:rPr>
        <w:t>darzenia</w:t>
      </w:r>
      <w:r w:rsidR="00FC5D67">
        <w:rPr>
          <w:rFonts w:ascii="Arial" w:hAnsi="Arial" w:cs="Arial"/>
        </w:rPr>
        <w:t>ch</w:t>
      </w:r>
      <w:r w:rsidR="00E26386">
        <w:rPr>
          <w:rFonts w:ascii="Arial" w:hAnsi="Arial" w:cs="Arial"/>
        </w:rPr>
        <w:t xml:space="preserve"> artystycznych</w:t>
      </w:r>
      <w:r w:rsidR="00C5314D">
        <w:rPr>
          <w:rFonts w:ascii="Arial" w:hAnsi="Arial" w:cs="Arial"/>
        </w:rPr>
        <w:t xml:space="preserve"> w formie r</w:t>
      </w:r>
      <w:r w:rsidRPr="00B80F3D">
        <w:rPr>
          <w:rFonts w:ascii="Arial" w:hAnsi="Arial" w:cs="Arial"/>
        </w:rPr>
        <w:t>elacj</w:t>
      </w:r>
      <w:r w:rsidR="00C5314D">
        <w:rPr>
          <w:rFonts w:ascii="Arial" w:hAnsi="Arial" w:cs="Arial"/>
        </w:rPr>
        <w:t>i</w:t>
      </w:r>
      <w:r w:rsidRPr="00B80F3D">
        <w:rPr>
          <w:rFonts w:ascii="Arial" w:hAnsi="Arial" w:cs="Arial"/>
        </w:rPr>
        <w:t xml:space="preserve">. Na stronie internetowej </w:t>
      </w:r>
      <w:r w:rsidR="00E26386">
        <w:rPr>
          <w:rFonts w:ascii="Arial" w:hAnsi="Arial" w:cs="Arial"/>
        </w:rPr>
        <w:t xml:space="preserve">Galerii udostępniano </w:t>
      </w:r>
      <w:r w:rsidRPr="00B80F3D">
        <w:rPr>
          <w:rFonts w:ascii="Arial" w:hAnsi="Arial" w:cs="Arial"/>
        </w:rPr>
        <w:t>część Międzynarodowej Kolekcji Współczesnej Sztuki Złotniczej (prace zakupion</w:t>
      </w:r>
      <w:r w:rsidR="00FC5D67">
        <w:rPr>
          <w:rFonts w:ascii="Arial" w:hAnsi="Arial" w:cs="Arial"/>
        </w:rPr>
        <w:t>e ze środków Ministra Kultury i </w:t>
      </w:r>
      <w:r w:rsidRPr="00B80F3D">
        <w:rPr>
          <w:rFonts w:ascii="Arial" w:hAnsi="Arial" w:cs="Arial"/>
        </w:rPr>
        <w:t xml:space="preserve">Dziedzictwa Narodowego - 159 prac). Informacje o Galerii, Legnickim Festiwalu SREBRO oraz o uczestnikach </w:t>
      </w:r>
      <w:r w:rsidR="001E6E05">
        <w:rPr>
          <w:rFonts w:ascii="Arial" w:hAnsi="Arial" w:cs="Arial"/>
        </w:rPr>
        <w:t>zamieszczan</w:t>
      </w:r>
      <w:r w:rsidR="00047DB6">
        <w:rPr>
          <w:rFonts w:ascii="Arial" w:hAnsi="Arial" w:cs="Arial"/>
        </w:rPr>
        <w:t>o</w:t>
      </w:r>
      <w:r w:rsidRPr="00B80F3D">
        <w:rPr>
          <w:rFonts w:ascii="Arial" w:hAnsi="Arial" w:cs="Arial"/>
        </w:rPr>
        <w:t xml:space="preserve"> na portalu </w:t>
      </w:r>
      <w:r w:rsidR="008E05BF">
        <w:rPr>
          <w:rFonts w:ascii="Arial" w:hAnsi="Arial" w:cs="Arial"/>
        </w:rPr>
        <w:t>poświęcon</w:t>
      </w:r>
      <w:r w:rsidR="00AE2187">
        <w:rPr>
          <w:rFonts w:ascii="Arial" w:hAnsi="Arial" w:cs="Arial"/>
        </w:rPr>
        <w:t>y</w:t>
      </w:r>
      <w:r w:rsidR="008E05BF">
        <w:rPr>
          <w:rFonts w:ascii="Arial" w:hAnsi="Arial" w:cs="Arial"/>
        </w:rPr>
        <w:t xml:space="preserve">m </w:t>
      </w:r>
      <w:r w:rsidR="008E05BF" w:rsidRPr="008E05BF">
        <w:rPr>
          <w:rFonts w:ascii="Arial" w:hAnsi="Arial" w:cs="Arial"/>
        </w:rPr>
        <w:t>polskiej sztu</w:t>
      </w:r>
      <w:r w:rsidR="0080270E">
        <w:rPr>
          <w:rFonts w:ascii="Arial" w:hAnsi="Arial" w:cs="Arial"/>
        </w:rPr>
        <w:t>ce</w:t>
      </w:r>
      <w:r w:rsidR="008E05BF" w:rsidRPr="008E05BF">
        <w:rPr>
          <w:rFonts w:ascii="Arial" w:hAnsi="Arial" w:cs="Arial"/>
        </w:rPr>
        <w:t xml:space="preserve"> złotniczej</w:t>
      </w:r>
      <w:r w:rsidR="0080270E">
        <w:rPr>
          <w:rFonts w:ascii="Arial" w:hAnsi="Arial" w:cs="Arial"/>
        </w:rPr>
        <w:t xml:space="preserve"> </w:t>
      </w:r>
      <w:r w:rsidR="008E05BF" w:rsidRPr="0080270E">
        <w:rPr>
          <w:rFonts w:ascii="Arial" w:hAnsi="Arial" w:cs="Arial"/>
        </w:rPr>
        <w:t>http://www.bizuteriaartystycznawpolsce.pl/</w:t>
      </w:r>
      <w:r w:rsidR="0080270E">
        <w:rPr>
          <w:rFonts w:ascii="Arial" w:hAnsi="Arial" w:cs="Arial"/>
        </w:rPr>
        <w:t xml:space="preserve">. </w:t>
      </w:r>
      <w:r w:rsidR="001E6E05">
        <w:rPr>
          <w:rFonts w:ascii="Arial" w:hAnsi="Arial" w:cs="Arial"/>
        </w:rPr>
        <w:t xml:space="preserve"> </w:t>
      </w:r>
    </w:p>
    <w:p w:rsidR="0086354F" w:rsidRDefault="00B46091" w:rsidP="0086354F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Legnickie Centrum Kultury w celu </w:t>
      </w:r>
      <w:r w:rsidR="0086354F">
        <w:rPr>
          <w:rFonts w:ascii="Arial" w:hAnsi="Arial" w:cs="Arial"/>
        </w:rPr>
        <w:t>roz</w:t>
      </w:r>
      <w:r>
        <w:rPr>
          <w:rFonts w:ascii="Arial" w:hAnsi="Arial" w:cs="Arial"/>
        </w:rPr>
        <w:t>szerzenia informacji audiowizualnej i </w:t>
      </w:r>
      <w:r w:rsidRPr="00B46091">
        <w:rPr>
          <w:rFonts w:ascii="Arial" w:hAnsi="Arial" w:cs="Arial"/>
        </w:rPr>
        <w:t>elektronicznej o wydarzeniach kulturalnych w mieście</w:t>
      </w:r>
      <w:r w:rsidR="00E91BF4">
        <w:rPr>
          <w:rFonts w:ascii="Arial" w:hAnsi="Arial" w:cs="Arial"/>
        </w:rPr>
        <w:t xml:space="preserve"> realizowało szereg </w:t>
      </w:r>
      <w:r w:rsidR="0086354F">
        <w:rPr>
          <w:rFonts w:ascii="Arial" w:hAnsi="Arial" w:cs="Arial"/>
        </w:rPr>
        <w:t>działa</w:t>
      </w:r>
      <w:r w:rsidR="00E91BF4">
        <w:rPr>
          <w:rFonts w:ascii="Arial" w:hAnsi="Arial" w:cs="Arial"/>
        </w:rPr>
        <w:t>ń. Do najważniejszych można zaliczyć:</w:t>
      </w:r>
    </w:p>
    <w:p w:rsidR="003B6C12" w:rsidRDefault="0086354F" w:rsidP="00706837">
      <w:pPr>
        <w:pStyle w:val="Normalny1"/>
        <w:numPr>
          <w:ilvl w:val="0"/>
          <w:numId w:val="44"/>
        </w:numPr>
        <w:spacing w:after="0"/>
        <w:jc w:val="both"/>
        <w:rPr>
          <w:rFonts w:ascii="Arial" w:hAnsi="Arial" w:cs="Arial"/>
        </w:rPr>
      </w:pPr>
      <w:r w:rsidRPr="003B6C12">
        <w:rPr>
          <w:rFonts w:ascii="Arial" w:hAnsi="Arial" w:cs="Arial"/>
        </w:rPr>
        <w:t>przyłączenie zdigitalizowanych zbiorów Międ</w:t>
      </w:r>
      <w:r w:rsidR="003B6C12">
        <w:rPr>
          <w:rFonts w:ascii="Arial" w:hAnsi="Arial" w:cs="Arial"/>
        </w:rPr>
        <w:t xml:space="preserve">zynarodowej Wystawy Satyrykon </w:t>
      </w:r>
      <w:r w:rsidRPr="003B6C12">
        <w:rPr>
          <w:rFonts w:ascii="Arial" w:hAnsi="Arial" w:cs="Arial"/>
        </w:rPr>
        <w:t>do str</w:t>
      </w:r>
      <w:r w:rsidR="003B6C12">
        <w:rPr>
          <w:rFonts w:ascii="Arial" w:hAnsi="Arial" w:cs="Arial"/>
        </w:rPr>
        <w:t>on internetowych miasta,</w:t>
      </w:r>
    </w:p>
    <w:p w:rsidR="003B6C12" w:rsidRDefault="0086354F" w:rsidP="00706837">
      <w:pPr>
        <w:pStyle w:val="Normalny1"/>
        <w:numPr>
          <w:ilvl w:val="0"/>
          <w:numId w:val="44"/>
        </w:numPr>
        <w:spacing w:after="0"/>
        <w:jc w:val="both"/>
        <w:rPr>
          <w:rFonts w:ascii="Arial" w:hAnsi="Arial" w:cs="Arial"/>
        </w:rPr>
      </w:pPr>
      <w:r w:rsidRPr="003B6C12">
        <w:rPr>
          <w:rFonts w:ascii="Arial" w:hAnsi="Arial" w:cs="Arial"/>
        </w:rPr>
        <w:t xml:space="preserve">informowanie </w:t>
      </w:r>
      <w:r w:rsidR="00C9785A">
        <w:rPr>
          <w:rFonts w:ascii="Arial" w:hAnsi="Arial" w:cs="Arial"/>
        </w:rPr>
        <w:t xml:space="preserve">mieszkańców </w:t>
      </w:r>
      <w:r w:rsidRPr="003B6C12">
        <w:rPr>
          <w:rFonts w:ascii="Arial" w:hAnsi="Arial" w:cs="Arial"/>
        </w:rPr>
        <w:t xml:space="preserve">o </w:t>
      </w:r>
      <w:r w:rsidR="003B6C12">
        <w:rPr>
          <w:rFonts w:ascii="Arial" w:hAnsi="Arial" w:cs="Arial"/>
        </w:rPr>
        <w:t xml:space="preserve">organizowanych wydarzeniach </w:t>
      </w:r>
      <w:r w:rsidRPr="003B6C12">
        <w:rPr>
          <w:rFonts w:ascii="Arial" w:hAnsi="Arial" w:cs="Arial"/>
        </w:rPr>
        <w:t>za pośrednictwem sms</w:t>
      </w:r>
      <w:r w:rsidR="003B6C12">
        <w:rPr>
          <w:rFonts w:ascii="Arial" w:hAnsi="Arial" w:cs="Arial"/>
        </w:rPr>
        <w:t>,</w:t>
      </w:r>
    </w:p>
    <w:p w:rsidR="00C2370B" w:rsidRDefault="0086354F" w:rsidP="00706837">
      <w:pPr>
        <w:pStyle w:val="Normalny1"/>
        <w:numPr>
          <w:ilvl w:val="0"/>
          <w:numId w:val="44"/>
        </w:numPr>
        <w:spacing w:after="0"/>
        <w:jc w:val="both"/>
        <w:rPr>
          <w:rFonts w:ascii="Arial" w:hAnsi="Arial" w:cs="Arial"/>
        </w:rPr>
      </w:pPr>
      <w:r w:rsidRPr="003B6C12">
        <w:rPr>
          <w:rFonts w:ascii="Arial" w:hAnsi="Arial" w:cs="Arial"/>
        </w:rPr>
        <w:t>prezent</w:t>
      </w:r>
      <w:r w:rsidR="00E56F02">
        <w:rPr>
          <w:rFonts w:ascii="Arial" w:hAnsi="Arial" w:cs="Arial"/>
        </w:rPr>
        <w:t xml:space="preserve">owanie </w:t>
      </w:r>
      <w:r w:rsidRPr="003B6C12">
        <w:rPr>
          <w:rFonts w:ascii="Arial" w:hAnsi="Arial" w:cs="Arial"/>
        </w:rPr>
        <w:t>wydarzeń na ekranach LED</w:t>
      </w:r>
      <w:r w:rsidR="00C2370B">
        <w:rPr>
          <w:rFonts w:ascii="Arial" w:hAnsi="Arial" w:cs="Arial"/>
        </w:rPr>
        <w:t xml:space="preserve"> zlokalizowanych na terenie miasta, </w:t>
      </w:r>
    </w:p>
    <w:p w:rsidR="00B46091" w:rsidRDefault="0086354F" w:rsidP="00706837">
      <w:pPr>
        <w:pStyle w:val="Normalny1"/>
        <w:numPr>
          <w:ilvl w:val="0"/>
          <w:numId w:val="44"/>
        </w:numPr>
        <w:spacing w:after="0"/>
        <w:jc w:val="both"/>
        <w:rPr>
          <w:rFonts w:ascii="Arial" w:hAnsi="Arial" w:cs="Arial"/>
        </w:rPr>
      </w:pPr>
      <w:r w:rsidRPr="000B01C6">
        <w:rPr>
          <w:rFonts w:ascii="Arial" w:hAnsi="Arial" w:cs="Arial"/>
        </w:rPr>
        <w:t>inform</w:t>
      </w:r>
      <w:r w:rsidR="00E56F02" w:rsidRPr="000B01C6">
        <w:rPr>
          <w:rFonts w:ascii="Arial" w:hAnsi="Arial" w:cs="Arial"/>
        </w:rPr>
        <w:t xml:space="preserve">owanie </w:t>
      </w:r>
      <w:r w:rsidRPr="000B01C6">
        <w:rPr>
          <w:rFonts w:ascii="Arial" w:hAnsi="Arial" w:cs="Arial"/>
        </w:rPr>
        <w:t>o nadchodzą</w:t>
      </w:r>
      <w:r w:rsidR="00E56F02" w:rsidRPr="000B01C6">
        <w:rPr>
          <w:rFonts w:ascii="Arial" w:hAnsi="Arial" w:cs="Arial"/>
        </w:rPr>
        <w:t>cych wydarzeniach kulturalnych za pośrednictwem</w:t>
      </w:r>
      <w:r w:rsidRPr="000B01C6">
        <w:rPr>
          <w:rFonts w:ascii="Arial" w:hAnsi="Arial" w:cs="Arial"/>
        </w:rPr>
        <w:t xml:space="preserve"> ekran</w:t>
      </w:r>
      <w:r w:rsidR="00E56F02" w:rsidRPr="000B01C6">
        <w:rPr>
          <w:rFonts w:ascii="Arial" w:hAnsi="Arial" w:cs="Arial"/>
        </w:rPr>
        <w:t xml:space="preserve">ów </w:t>
      </w:r>
      <w:r w:rsidRPr="000B01C6">
        <w:rPr>
          <w:rFonts w:ascii="Arial" w:hAnsi="Arial" w:cs="Arial"/>
        </w:rPr>
        <w:t>umieszczanych podczas imprez</w:t>
      </w:r>
      <w:r w:rsidR="00512D8D">
        <w:rPr>
          <w:rFonts w:ascii="Arial" w:hAnsi="Arial" w:cs="Arial"/>
        </w:rPr>
        <w:t xml:space="preserve">. </w:t>
      </w:r>
    </w:p>
    <w:p w:rsidR="00017325" w:rsidRDefault="00017325" w:rsidP="00017325">
      <w:pPr>
        <w:pStyle w:val="Normalny1"/>
        <w:spacing w:after="0"/>
        <w:jc w:val="both"/>
        <w:rPr>
          <w:rFonts w:ascii="Arial" w:hAnsi="Arial" w:cs="Arial"/>
        </w:rPr>
      </w:pPr>
    </w:p>
    <w:p w:rsidR="008168F4" w:rsidRDefault="008168F4" w:rsidP="00017325">
      <w:pPr>
        <w:pStyle w:val="Normalny1"/>
        <w:spacing w:after="0"/>
        <w:jc w:val="both"/>
        <w:rPr>
          <w:rFonts w:ascii="Arial" w:hAnsi="Arial" w:cs="Arial"/>
        </w:rPr>
      </w:pPr>
    </w:p>
    <w:p w:rsidR="005942BC" w:rsidRDefault="005942BC" w:rsidP="005942BC">
      <w:pPr>
        <w:pStyle w:val="Normalny1"/>
        <w:spacing w:after="0"/>
        <w:ind w:left="426" w:hanging="42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2.8. </w:t>
      </w:r>
      <w:r w:rsidRPr="005942BC">
        <w:rPr>
          <w:rFonts w:ascii="Arial" w:hAnsi="Arial" w:cs="Arial"/>
          <w:b/>
          <w:bCs/>
        </w:rPr>
        <w:t>WSPIERANIE KULTURY I EDUKACJI MNIEJSZOŚCI NARODOWYCH JAKO WAŻNEGO ELEMENTU ATRAKCYJNOŚCI MIASTA</w:t>
      </w:r>
      <w:r>
        <w:rPr>
          <w:rFonts w:ascii="Arial" w:hAnsi="Arial" w:cs="Arial"/>
          <w:b/>
          <w:bCs/>
        </w:rPr>
        <w:t>.</w:t>
      </w:r>
    </w:p>
    <w:p w:rsidR="005942BC" w:rsidRDefault="005942BC" w:rsidP="005942BC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2.8.1. </w:t>
      </w:r>
      <w:r w:rsidRPr="00EE4F38">
        <w:rPr>
          <w:rFonts w:ascii="Arial" w:hAnsi="Arial" w:cs="Arial"/>
          <w:b/>
        </w:rPr>
        <w:tab/>
        <w:t>Organizacja różnorodnych wydarzeń, festiwali, przeglądów konferencji itp., służących kultywowaniu tradycji mniejszości narodowych i ich prezentowaniu na zewnątrz.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A374D0" w:rsidRDefault="00A374D0" w:rsidP="00A374D0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374D0">
        <w:rPr>
          <w:rFonts w:ascii="Arial" w:hAnsi="Arial" w:cs="Arial"/>
        </w:rPr>
        <w:t>Miasto Legnica, podobnie jak w ubiegłych latach, było miejscem licznych imprez i wydarzeń, których istotnym elementem było promowanie kultury mniejszości narodowych. Do najważniejszych wydarzeń można zaliczyć:</w:t>
      </w:r>
    </w:p>
    <w:p w:rsidR="00A374D0" w:rsidRDefault="00A374D0" w:rsidP="00706837">
      <w:pPr>
        <w:pStyle w:val="Normalny1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 w:rsidRPr="00A374D0">
        <w:rPr>
          <w:rFonts w:ascii="Arial" w:hAnsi="Arial" w:cs="Arial"/>
        </w:rPr>
        <w:t xml:space="preserve">V Legnicki Festiwal Kultur </w:t>
      </w:r>
      <w:r w:rsidR="00D66229">
        <w:rPr>
          <w:rFonts w:ascii="Arial" w:hAnsi="Arial" w:cs="Arial"/>
        </w:rPr>
        <w:t>„</w:t>
      </w:r>
      <w:r w:rsidRPr="00A374D0">
        <w:rPr>
          <w:rFonts w:ascii="Arial" w:hAnsi="Arial" w:cs="Arial"/>
        </w:rPr>
        <w:t>Kto siedzi na miedzi(-y)?</w:t>
      </w:r>
      <w:r w:rsidR="00D66229">
        <w:rPr>
          <w:rFonts w:ascii="Arial" w:hAnsi="Arial" w:cs="Arial"/>
        </w:rPr>
        <w:t>”</w:t>
      </w:r>
      <w:r w:rsidRPr="00A374D0">
        <w:rPr>
          <w:rFonts w:ascii="Arial" w:hAnsi="Arial" w:cs="Arial"/>
        </w:rPr>
        <w:t>. Na festiwalu wystąpiły folklorystyczne zespoły z terenu Zagłębia Miedziowego, prezentowano rzemiosło ludowe, a także regionalne potrawy. Impreza miała na celu przybliżenie wielokulturowego dziedzictwa naszego regionu</w:t>
      </w:r>
      <w:r w:rsidR="00D93B32">
        <w:rPr>
          <w:rFonts w:ascii="Arial" w:hAnsi="Arial" w:cs="Arial"/>
        </w:rPr>
        <w:t xml:space="preserve">, </w:t>
      </w:r>
      <w:r w:rsidRPr="00A374D0">
        <w:rPr>
          <w:rFonts w:ascii="Arial" w:hAnsi="Arial" w:cs="Arial"/>
        </w:rPr>
        <w:t xml:space="preserve"> </w:t>
      </w:r>
    </w:p>
    <w:p w:rsidR="00985D34" w:rsidRDefault="00985D34" w:rsidP="00985D34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65" name="Obraz 65" descr="R:\1_Referat Programów Rozwojowych\A_sprawy 2018\sprawozdanie strategia\zdjęcia\2.8.1\IMG_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:\1_Referat Programów Rozwojowych\A_sprawy 2018\sprawozdanie strategia\zdjęcia\2.8.1\IMG_08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07898" cy="1871932"/>
            <wp:effectExtent l="0" t="0" r="0" b="0"/>
            <wp:docPr id="66" name="Obraz 66" descr="R:\1_Referat Programów Rozwojowych\A_sprawy 2018\sprawozdanie strategia\zdjęcia\2.8.1\IMG_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:\1_Referat Programów Rozwojowych\A_sprawy 2018\sprawozdanie strategia\zdjęcia\2.8.1\IMG_08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161" cy="187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D34" w:rsidRPr="00985D34" w:rsidRDefault="00985D34" w:rsidP="00985D34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985D34">
        <w:rPr>
          <w:rFonts w:ascii="Arial" w:hAnsi="Arial" w:cs="Arial"/>
          <w:i/>
          <w:sz w:val="22"/>
          <w:szCs w:val="22"/>
        </w:rPr>
        <w:t>Festiwal Kultur „Kto siedzi na miedzi(-y)?”.</w:t>
      </w:r>
    </w:p>
    <w:p w:rsidR="00017325" w:rsidRDefault="00017325" w:rsidP="00706837">
      <w:pPr>
        <w:pStyle w:val="Akapitzlist"/>
        <w:numPr>
          <w:ilvl w:val="0"/>
          <w:numId w:val="45"/>
        </w:numPr>
        <w:spacing w:after="0"/>
        <w:ind w:left="714" w:hanging="357"/>
        <w:rPr>
          <w:rFonts w:ascii="Arial" w:hAnsi="Arial" w:cs="Arial"/>
        </w:rPr>
      </w:pPr>
      <w:r w:rsidRPr="00017325">
        <w:rPr>
          <w:rFonts w:ascii="Arial" w:hAnsi="Arial" w:cs="Arial"/>
        </w:rPr>
        <w:lastRenderedPageBreak/>
        <w:t>„Muzyczne podróże: Shalom”, koncert Magdaleny Marchewki, w repertuarze którego znalazły się m.i</w:t>
      </w:r>
      <w:r>
        <w:rPr>
          <w:rFonts w:ascii="Arial" w:hAnsi="Arial" w:cs="Arial"/>
        </w:rPr>
        <w:t>n. tradycyjne melodie żydowskie,</w:t>
      </w:r>
    </w:p>
    <w:p w:rsidR="008168F4" w:rsidRPr="008168F4" w:rsidRDefault="008168F4" w:rsidP="008168F4">
      <w:pPr>
        <w:pStyle w:val="Akapitzlist"/>
        <w:numPr>
          <w:ilvl w:val="0"/>
          <w:numId w:val="45"/>
        </w:numPr>
        <w:spacing w:after="0"/>
        <w:jc w:val="both"/>
        <w:rPr>
          <w:rFonts w:ascii="Arial" w:hAnsi="Arial" w:cs="Arial"/>
        </w:rPr>
      </w:pPr>
      <w:r w:rsidRPr="008168F4">
        <w:rPr>
          <w:rFonts w:ascii="Arial" w:hAnsi="Arial" w:cs="Arial"/>
        </w:rPr>
        <w:t>XX Międzynarodowy Festiwal Świat pod Kyczerą. Na program Festiwalu złożyły się koncerty sceniczne, prezentacje rzemiosła ludowego i animacje organizowane w różnych miejscach Legnicy oraz koncert galowy poprzedzony korowodem ulicznym. Podczas Festiwalu zaprezentowało się 18 grup (blisko 400 artystów) z Czech, Kostaryki, Turcji, Chin, Gruzji, Rumunii i Słowacji oraz Polski,</w:t>
      </w:r>
    </w:p>
    <w:p w:rsidR="00A374D0" w:rsidRDefault="00A374D0" w:rsidP="008168F4">
      <w:pPr>
        <w:pStyle w:val="Normalny1"/>
        <w:numPr>
          <w:ilvl w:val="0"/>
          <w:numId w:val="45"/>
        </w:numPr>
        <w:spacing w:after="0"/>
        <w:ind w:left="714" w:hanging="357"/>
        <w:jc w:val="both"/>
        <w:rPr>
          <w:rFonts w:ascii="Arial" w:hAnsi="Arial" w:cs="Arial"/>
        </w:rPr>
      </w:pPr>
      <w:r w:rsidRPr="00D93B32">
        <w:rPr>
          <w:rFonts w:ascii="Arial" w:hAnsi="Arial" w:cs="Arial"/>
        </w:rPr>
        <w:t>Wigilia Narodów. W 2017 roku po raz kolejny zorganizowano Legnicką Wigilię Narodów. Przy wigilijnym stole w Akademii Rycerskiej spotkali się przedstawiciele mniejszości narodowych i etnicznych, zamieszkujących legnicki rejon tj.: Niemcy, Łemkowie, Bośniacy, Ukraińcy, Żydzi, Grecy, Romowie, Turcy</w:t>
      </w:r>
      <w:r w:rsidR="00512D8D">
        <w:rPr>
          <w:rFonts w:ascii="Arial" w:hAnsi="Arial" w:cs="Arial"/>
        </w:rPr>
        <w:t xml:space="preserve">, </w:t>
      </w:r>
      <w:r w:rsidR="00512D8D" w:rsidRPr="00512D8D">
        <w:rPr>
          <w:rFonts w:ascii="Arial" w:hAnsi="Arial" w:cs="Arial"/>
        </w:rPr>
        <w:t>Nigeryjczycy</w:t>
      </w:r>
      <w:r w:rsidR="00512D8D">
        <w:rPr>
          <w:rFonts w:ascii="Arial" w:hAnsi="Arial" w:cs="Arial"/>
        </w:rPr>
        <w:t>, Norwegowie, Amerykanie</w:t>
      </w:r>
      <w:r w:rsidRPr="00D93B32">
        <w:rPr>
          <w:rFonts w:ascii="Arial" w:hAnsi="Arial" w:cs="Arial"/>
        </w:rPr>
        <w:t xml:space="preserve"> i oczywiście Polacy. Na stołach znalazły się tradycyjne dla każdego narodu potrawy,</w:t>
      </w:r>
    </w:p>
    <w:p w:rsidR="00896804" w:rsidRDefault="00896804" w:rsidP="00896804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63" name="Obraz 63" descr="R:\1_Referat Programów Rozwojowych\A_sprawy 2018\sprawozdanie strategia\zdjęcia\2.8.1\wigilia narodów\IMG_8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R:\1_Referat Programów Rozwojowych\A_sprawy 2018\sprawozdanie strategia\zdjęcia\2.8.1\wigilia narodów\IMG_874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64" name="Obraz 64" descr="R:\1_Referat Programów Rozwojowych\A_sprawy 2018\sprawozdanie strategia\zdjęcia\2.8.1\wigilia narodów\IMG_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:\1_Referat Programów Rozwojowych\A_sprawy 2018\sprawozdanie strategia\zdjęcia\2.8.1\wigilia narodów\IMG_877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D34" w:rsidRDefault="00985D34" w:rsidP="00985D34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985D34">
        <w:rPr>
          <w:rFonts w:ascii="Arial" w:hAnsi="Arial" w:cs="Arial"/>
          <w:i/>
          <w:sz w:val="22"/>
          <w:szCs w:val="22"/>
        </w:rPr>
        <w:t>Wigilia Narodów.</w:t>
      </w:r>
    </w:p>
    <w:p w:rsidR="00A00D76" w:rsidRPr="00985D34" w:rsidRDefault="00A00D76" w:rsidP="00985D34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AD2D23" w:rsidRDefault="00AD2D23" w:rsidP="00706837">
      <w:pPr>
        <w:pStyle w:val="Normalny1"/>
        <w:numPr>
          <w:ilvl w:val="0"/>
          <w:numId w:val="58"/>
        </w:numPr>
        <w:spacing w:after="0"/>
        <w:jc w:val="both"/>
        <w:rPr>
          <w:rFonts w:ascii="Arial" w:hAnsi="Arial" w:cs="Arial"/>
        </w:rPr>
      </w:pPr>
      <w:r w:rsidRPr="00AD2D23">
        <w:rPr>
          <w:rFonts w:ascii="Arial" w:hAnsi="Arial" w:cs="Arial"/>
        </w:rPr>
        <w:t xml:space="preserve">„Łemkowskie Jeruzalem. Pusty dom” - pokazywana w legnickiej Galerii Sztuki wystawa poplenerowa, odwołująca się do łemkowskich tradycji artystycznych,  </w:t>
      </w:r>
    </w:p>
    <w:p w:rsidR="00AD2D23" w:rsidRDefault="00AD2D23" w:rsidP="00706837">
      <w:pPr>
        <w:pStyle w:val="Normalny1"/>
        <w:numPr>
          <w:ilvl w:val="0"/>
          <w:numId w:val="58"/>
        </w:numPr>
        <w:spacing w:after="0"/>
        <w:jc w:val="both"/>
        <w:rPr>
          <w:rFonts w:ascii="Arial" w:hAnsi="Arial" w:cs="Arial"/>
        </w:rPr>
      </w:pPr>
      <w:r w:rsidRPr="00AD2D23">
        <w:rPr>
          <w:rFonts w:ascii="Arial" w:hAnsi="Arial" w:cs="Arial"/>
        </w:rPr>
        <w:t>promocja książki Dionisosa Sturisa pt. „Nowe życie. Jak Polacy pomogli uchodźcom z Grecji”, zorganizowana przez Teatr im. H. Modrzejewskiej,</w:t>
      </w:r>
    </w:p>
    <w:p w:rsidR="00985D34" w:rsidRPr="00AD2D23" w:rsidRDefault="00AD2D23" w:rsidP="00706837">
      <w:pPr>
        <w:pStyle w:val="Normalny1"/>
        <w:numPr>
          <w:ilvl w:val="0"/>
          <w:numId w:val="58"/>
        </w:numPr>
        <w:spacing w:after="0"/>
        <w:jc w:val="both"/>
        <w:rPr>
          <w:rFonts w:ascii="Arial" w:hAnsi="Arial" w:cs="Arial"/>
        </w:rPr>
      </w:pPr>
      <w:r w:rsidRPr="00AD2D23">
        <w:rPr>
          <w:rFonts w:ascii="Arial" w:hAnsi="Arial" w:cs="Arial"/>
        </w:rPr>
        <w:t>spotkanie „Szewacha Weissa ludzie i mi</w:t>
      </w:r>
      <w:r>
        <w:rPr>
          <w:rFonts w:ascii="Arial" w:hAnsi="Arial" w:cs="Arial"/>
        </w:rPr>
        <w:t>ejsca”, zorganizowane przez LBP.</w:t>
      </w:r>
    </w:p>
    <w:p w:rsidR="00B465B1" w:rsidRDefault="00F737FF" w:rsidP="00DB5F55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</w:t>
      </w:r>
      <w:r w:rsidR="00B465B1">
        <w:rPr>
          <w:rFonts w:ascii="Arial" w:hAnsi="Arial" w:cs="Arial"/>
        </w:rPr>
        <w:t xml:space="preserve">działań służących kultywowaniu tradycji mniejszości narodowych </w:t>
      </w:r>
      <w:r w:rsidR="00973E1C">
        <w:rPr>
          <w:rFonts w:ascii="Arial" w:hAnsi="Arial" w:cs="Arial"/>
        </w:rPr>
        <w:t xml:space="preserve">placówki </w:t>
      </w:r>
      <w:r w:rsidR="00A374D0" w:rsidRPr="00A374D0">
        <w:rPr>
          <w:rFonts w:ascii="Arial" w:hAnsi="Arial" w:cs="Arial"/>
        </w:rPr>
        <w:t>Legnick</w:t>
      </w:r>
      <w:r w:rsidR="00973E1C">
        <w:rPr>
          <w:rFonts w:ascii="Arial" w:hAnsi="Arial" w:cs="Arial"/>
        </w:rPr>
        <w:t xml:space="preserve">iej </w:t>
      </w:r>
      <w:r w:rsidR="00A374D0" w:rsidRPr="00A374D0">
        <w:rPr>
          <w:rFonts w:ascii="Arial" w:hAnsi="Arial" w:cs="Arial"/>
        </w:rPr>
        <w:t>Bibliote</w:t>
      </w:r>
      <w:r w:rsidR="00B465B1">
        <w:rPr>
          <w:rFonts w:ascii="Arial" w:hAnsi="Arial" w:cs="Arial"/>
        </w:rPr>
        <w:t>k</w:t>
      </w:r>
      <w:r w:rsidR="00973E1C">
        <w:rPr>
          <w:rFonts w:ascii="Arial" w:hAnsi="Arial" w:cs="Arial"/>
        </w:rPr>
        <w:t>i</w:t>
      </w:r>
      <w:r w:rsidR="00B465B1">
        <w:rPr>
          <w:rFonts w:ascii="Arial" w:hAnsi="Arial" w:cs="Arial"/>
        </w:rPr>
        <w:t xml:space="preserve"> </w:t>
      </w:r>
      <w:r w:rsidR="00A374D0" w:rsidRPr="00A374D0">
        <w:rPr>
          <w:rFonts w:ascii="Arial" w:hAnsi="Arial" w:cs="Arial"/>
        </w:rPr>
        <w:t>Publiczn</w:t>
      </w:r>
      <w:r w:rsidR="00973E1C">
        <w:rPr>
          <w:rFonts w:ascii="Arial" w:hAnsi="Arial" w:cs="Arial"/>
        </w:rPr>
        <w:t>ej</w:t>
      </w:r>
      <w:r w:rsidR="00B465B1" w:rsidRPr="00B465B1">
        <w:t xml:space="preserve"> </w:t>
      </w:r>
      <w:r w:rsidR="00973E1C">
        <w:rPr>
          <w:rFonts w:ascii="Arial" w:hAnsi="Arial" w:cs="Arial"/>
        </w:rPr>
        <w:t>prowadziły z</w:t>
      </w:r>
      <w:r w:rsidR="00B465B1" w:rsidRPr="00B465B1">
        <w:rPr>
          <w:rFonts w:ascii="Arial" w:hAnsi="Arial" w:cs="Arial"/>
        </w:rPr>
        <w:t>ajęcia edukacyjne i</w:t>
      </w:r>
      <w:r w:rsidR="00973E1C">
        <w:rPr>
          <w:rFonts w:ascii="Arial" w:hAnsi="Arial" w:cs="Arial"/>
        </w:rPr>
        <w:t> </w:t>
      </w:r>
      <w:r w:rsidR="00B465B1" w:rsidRPr="00B465B1">
        <w:rPr>
          <w:rFonts w:ascii="Arial" w:hAnsi="Arial" w:cs="Arial"/>
        </w:rPr>
        <w:t>świetlicowe dla dzieci i młodzieży romskiej i polskiej</w:t>
      </w:r>
      <w:r w:rsidR="00973E1C">
        <w:rPr>
          <w:rFonts w:ascii="Arial" w:hAnsi="Arial" w:cs="Arial"/>
        </w:rPr>
        <w:t xml:space="preserve">. </w:t>
      </w:r>
      <w:r w:rsidR="00D50CAB">
        <w:rPr>
          <w:rFonts w:ascii="Arial" w:hAnsi="Arial" w:cs="Arial"/>
        </w:rPr>
        <w:t>Zajęcia zostały z</w:t>
      </w:r>
      <w:r w:rsidR="00B0361B">
        <w:rPr>
          <w:rFonts w:ascii="Arial" w:hAnsi="Arial" w:cs="Arial"/>
        </w:rPr>
        <w:t>organizowan</w:t>
      </w:r>
      <w:r w:rsidR="00D50CAB">
        <w:rPr>
          <w:rFonts w:ascii="Arial" w:hAnsi="Arial" w:cs="Arial"/>
        </w:rPr>
        <w:t>e</w:t>
      </w:r>
      <w:r w:rsidR="00B0361B">
        <w:rPr>
          <w:rFonts w:ascii="Arial" w:hAnsi="Arial" w:cs="Arial"/>
        </w:rPr>
        <w:t xml:space="preserve"> </w:t>
      </w:r>
      <w:r w:rsidR="00B465B1" w:rsidRPr="00B465B1">
        <w:rPr>
          <w:rFonts w:ascii="Arial" w:hAnsi="Arial" w:cs="Arial"/>
        </w:rPr>
        <w:t>w ramach wieloletniego rządowego „Programu int</w:t>
      </w:r>
      <w:r w:rsidR="00D50CAB">
        <w:rPr>
          <w:rFonts w:ascii="Arial" w:hAnsi="Arial" w:cs="Arial"/>
        </w:rPr>
        <w:t>egracji społeczności romskiej w </w:t>
      </w:r>
      <w:r w:rsidR="00B465B1" w:rsidRPr="00B465B1">
        <w:rPr>
          <w:rFonts w:ascii="Arial" w:hAnsi="Arial" w:cs="Arial"/>
        </w:rPr>
        <w:t>Polsce”</w:t>
      </w:r>
      <w:r w:rsidR="00D50CAB">
        <w:rPr>
          <w:rFonts w:ascii="Arial" w:hAnsi="Arial" w:cs="Arial"/>
        </w:rPr>
        <w:t xml:space="preserve">, </w:t>
      </w:r>
      <w:r w:rsidR="00D50CAB" w:rsidRPr="00D50CAB">
        <w:rPr>
          <w:rFonts w:ascii="Arial" w:hAnsi="Arial" w:cs="Arial"/>
        </w:rPr>
        <w:t>pod hasłem „W świat myśli i uczuć”. Program</w:t>
      </w:r>
      <w:r w:rsidR="00D50CAB">
        <w:rPr>
          <w:rFonts w:ascii="Arial" w:hAnsi="Arial" w:cs="Arial"/>
        </w:rPr>
        <w:t xml:space="preserve"> obejmował </w:t>
      </w:r>
      <w:r w:rsidR="00B465B1" w:rsidRPr="00B465B1">
        <w:rPr>
          <w:rFonts w:ascii="Arial" w:hAnsi="Arial" w:cs="Arial"/>
        </w:rPr>
        <w:t>spotkania integracyjne, zajęcia wyró</w:t>
      </w:r>
      <w:r w:rsidR="00D50CAB">
        <w:rPr>
          <w:rFonts w:ascii="Arial" w:hAnsi="Arial" w:cs="Arial"/>
        </w:rPr>
        <w:t>wnawcze, tematyczne, edukacyjne i</w:t>
      </w:r>
      <w:r w:rsidR="00B465B1" w:rsidRPr="00B465B1">
        <w:rPr>
          <w:rFonts w:ascii="Arial" w:hAnsi="Arial" w:cs="Arial"/>
        </w:rPr>
        <w:t xml:space="preserve"> konkursy.</w:t>
      </w:r>
    </w:p>
    <w:p w:rsidR="00DB5F55" w:rsidRDefault="00B92857" w:rsidP="00DB5F55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92857">
        <w:rPr>
          <w:rFonts w:ascii="Arial" w:hAnsi="Arial" w:cs="Arial"/>
        </w:rPr>
        <w:t xml:space="preserve">Muzeum Miedzi </w:t>
      </w:r>
      <w:r>
        <w:rPr>
          <w:rFonts w:ascii="Arial" w:hAnsi="Arial" w:cs="Arial"/>
        </w:rPr>
        <w:t>za</w:t>
      </w:r>
      <w:r w:rsidRPr="00B92857">
        <w:rPr>
          <w:rFonts w:ascii="Arial" w:hAnsi="Arial" w:cs="Arial"/>
        </w:rPr>
        <w:t xml:space="preserve">prezentowało wystawę </w:t>
      </w:r>
      <w:r w:rsidR="00DB5F55">
        <w:rPr>
          <w:rFonts w:ascii="Arial" w:hAnsi="Arial" w:cs="Arial"/>
        </w:rPr>
        <w:t>„</w:t>
      </w:r>
      <w:r w:rsidRPr="00B92857">
        <w:rPr>
          <w:rFonts w:ascii="Arial" w:hAnsi="Arial" w:cs="Arial"/>
        </w:rPr>
        <w:t>Katedra ormiańska we Lwowie i jej twórcy</w:t>
      </w:r>
      <w:r w:rsidR="00DB5F55">
        <w:rPr>
          <w:rFonts w:ascii="Arial" w:hAnsi="Arial" w:cs="Arial"/>
        </w:rPr>
        <w:t>”</w:t>
      </w:r>
      <w:r w:rsidRPr="00B92857">
        <w:rPr>
          <w:rFonts w:ascii="Arial" w:hAnsi="Arial" w:cs="Arial"/>
        </w:rPr>
        <w:t>. Tematyka tej ekspozycji została poszerzona i wzbogacona poprzez projekcję filmu o tym samym tytule oraz dwa wykłady uznanych specjalistów w zakresie tematyki ormiańskiej.</w:t>
      </w:r>
    </w:p>
    <w:p w:rsidR="00DB5F55" w:rsidRPr="00DB5F55" w:rsidRDefault="00DB5F55" w:rsidP="00A12F41">
      <w:pPr>
        <w:spacing w:after="0" w:line="276" w:lineRule="auto"/>
        <w:ind w:firstLine="708"/>
        <w:jc w:val="both"/>
        <w:rPr>
          <w:rFonts w:ascii="Arial" w:eastAsia="SimSun, 宋体" w:hAnsi="Arial" w:cs="Arial"/>
          <w:color w:val="00000A"/>
          <w:sz w:val="24"/>
          <w:szCs w:val="24"/>
          <w:lang w:eastAsia="zh-CN"/>
        </w:rPr>
      </w:pP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Galeria  Sztuki 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 ramach działalności Otwartej Pracowni Sztuki r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egularnie przygotowywała 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projekty edukacyjno – oświatowe dedykowane członkom 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lastRenderedPageBreak/>
        <w:t>mniejszości narodowych</w:t>
      </w:r>
      <w:r w:rsidR="00A12F41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. Ich celem było 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t>z jednej strony popularyzowani</w:t>
      </w:r>
      <w:r w:rsidR="001D45EC">
        <w:rPr>
          <w:rFonts w:ascii="Arial" w:eastAsia="SimSun, 宋体" w:hAnsi="Arial" w:cs="Arial"/>
          <w:color w:val="00000A"/>
          <w:sz w:val="24"/>
          <w:szCs w:val="24"/>
          <w:lang w:eastAsia="zh-CN"/>
        </w:rPr>
        <w:t>e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ich kultury, z drugiej – pogłębiani</w:t>
      </w:r>
      <w:r w:rsidR="001D45EC">
        <w:rPr>
          <w:rFonts w:ascii="Arial" w:eastAsia="SimSun, 宋体" w:hAnsi="Arial" w:cs="Arial"/>
          <w:color w:val="00000A"/>
          <w:sz w:val="24"/>
          <w:szCs w:val="24"/>
          <w:lang w:eastAsia="zh-CN"/>
        </w:rPr>
        <w:t>e</w:t>
      </w:r>
      <w:r w:rsidRPr="00DB5F55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integracji członków mniejszości z lokalną społecznością.</w:t>
      </w:r>
    </w:p>
    <w:p w:rsidR="00DB5F55" w:rsidRDefault="00DB5F55" w:rsidP="00DB5F55">
      <w:pPr>
        <w:pStyle w:val="Normalny1"/>
        <w:spacing w:after="0"/>
        <w:jc w:val="both"/>
        <w:rPr>
          <w:rFonts w:ascii="Arial" w:hAnsi="Arial" w:cs="Arial"/>
        </w:rPr>
      </w:pPr>
    </w:p>
    <w:p w:rsidR="00017325" w:rsidRDefault="00017325" w:rsidP="00DB5F55">
      <w:pPr>
        <w:pStyle w:val="Normalny1"/>
        <w:spacing w:after="0"/>
        <w:jc w:val="both"/>
        <w:rPr>
          <w:rFonts w:ascii="Arial" w:hAnsi="Arial" w:cs="Arial"/>
        </w:rPr>
      </w:pPr>
    </w:p>
    <w:p w:rsidR="005942BC" w:rsidRDefault="005942BC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  <w:iCs/>
          <w:sz w:val="26"/>
          <w:szCs w:val="26"/>
        </w:rPr>
      </w:pPr>
      <w:r w:rsidRPr="00296911">
        <w:rPr>
          <w:rFonts w:ascii="Arial" w:hAnsi="Arial" w:cs="Arial"/>
          <w:b/>
          <w:bCs/>
          <w:iCs/>
          <w:sz w:val="26"/>
          <w:szCs w:val="26"/>
        </w:rPr>
        <w:t>POPRAWA JAKOŚCI I WARUNKÓW ŻYCIA LEGNICZAN</w:t>
      </w:r>
    </w:p>
    <w:p w:rsidR="00296911" w:rsidRDefault="00296911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  <w:sz w:val="26"/>
          <w:szCs w:val="26"/>
        </w:rPr>
      </w:pPr>
    </w:p>
    <w:p w:rsidR="00296911" w:rsidRDefault="00296911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  <w:sz w:val="26"/>
          <w:szCs w:val="26"/>
        </w:rPr>
      </w:pPr>
    </w:p>
    <w:p w:rsidR="00296911" w:rsidRDefault="00296911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</w:rPr>
      </w:pPr>
      <w:r w:rsidRPr="00296911">
        <w:rPr>
          <w:rFonts w:ascii="Arial" w:hAnsi="Arial" w:cs="Arial"/>
          <w:b/>
          <w:bCs/>
        </w:rPr>
        <w:t>3.1. PODNIESIENIE JAKOŚCI USŁUG SPOŁECZNYCH I OCHRONY ZDROWIA.</w:t>
      </w:r>
    </w:p>
    <w:p w:rsidR="00296911" w:rsidRPr="00296911" w:rsidRDefault="00296911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8B7395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3.1.1.</w:t>
      </w:r>
      <w:r w:rsidRPr="00EE4F38">
        <w:rPr>
          <w:rFonts w:ascii="Arial" w:hAnsi="Arial" w:cs="Arial"/>
          <w:b/>
        </w:rPr>
        <w:tab/>
        <w:t xml:space="preserve">Budowa Domu Opieki nad Matką i </w:t>
      </w:r>
      <w:r w:rsidR="008B7395">
        <w:rPr>
          <w:rFonts w:ascii="Arial" w:hAnsi="Arial" w:cs="Arial"/>
          <w:b/>
        </w:rPr>
        <w:t>Dzieckiem - ofiarami przemocy w </w:t>
      </w:r>
      <w:r w:rsidRPr="00EE4F38">
        <w:rPr>
          <w:rFonts w:ascii="Arial" w:hAnsi="Arial" w:cs="Arial"/>
          <w:b/>
        </w:rPr>
        <w:t>Legnicy</w:t>
      </w:r>
    </w:p>
    <w:p w:rsidR="008B7395" w:rsidRDefault="008B7395" w:rsidP="008B739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70154A" w:rsidRDefault="007F0EE6" w:rsidP="0070154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7F0EE6">
        <w:rPr>
          <w:rFonts w:ascii="Arial" w:hAnsi="Arial" w:cs="Arial"/>
        </w:rPr>
        <w:t xml:space="preserve">W </w:t>
      </w:r>
      <w:r w:rsidR="006C5AD1">
        <w:rPr>
          <w:rFonts w:ascii="Arial" w:hAnsi="Arial" w:cs="Arial"/>
        </w:rPr>
        <w:t>2017 roku został s</w:t>
      </w:r>
      <w:r w:rsidRPr="007F0EE6">
        <w:rPr>
          <w:rFonts w:ascii="Arial" w:hAnsi="Arial" w:cs="Arial"/>
        </w:rPr>
        <w:t>porządz</w:t>
      </w:r>
      <w:r w:rsidR="006C5AD1">
        <w:rPr>
          <w:rFonts w:ascii="Arial" w:hAnsi="Arial" w:cs="Arial"/>
        </w:rPr>
        <w:t>on</w:t>
      </w:r>
      <w:r w:rsidR="00F62D76">
        <w:rPr>
          <w:rFonts w:ascii="Arial" w:hAnsi="Arial" w:cs="Arial"/>
        </w:rPr>
        <w:t xml:space="preserve">y </w:t>
      </w:r>
      <w:r w:rsidRPr="007F0EE6">
        <w:rPr>
          <w:rFonts w:ascii="Arial" w:hAnsi="Arial" w:cs="Arial"/>
        </w:rPr>
        <w:t>program funkcjonalno-użytkow</w:t>
      </w:r>
      <w:r w:rsidR="00F62D76">
        <w:rPr>
          <w:rFonts w:ascii="Arial" w:hAnsi="Arial" w:cs="Arial"/>
        </w:rPr>
        <w:t>y</w:t>
      </w:r>
      <w:r w:rsidRPr="007F0EE6">
        <w:rPr>
          <w:rFonts w:ascii="Arial" w:hAnsi="Arial" w:cs="Arial"/>
        </w:rPr>
        <w:t xml:space="preserve"> planowanej inwestycji</w:t>
      </w:r>
      <w:r w:rsidR="0070154A">
        <w:rPr>
          <w:rFonts w:ascii="Arial" w:hAnsi="Arial" w:cs="Arial"/>
        </w:rPr>
        <w:t xml:space="preserve"> oraz </w:t>
      </w:r>
      <w:r w:rsidR="0070154A" w:rsidRPr="0070154A">
        <w:rPr>
          <w:rFonts w:ascii="Arial" w:hAnsi="Arial" w:cs="Arial"/>
        </w:rPr>
        <w:t xml:space="preserve">podpisano umowę na opracowanie </w:t>
      </w:r>
      <w:r w:rsidR="0070154A">
        <w:rPr>
          <w:rFonts w:ascii="Arial" w:hAnsi="Arial" w:cs="Arial"/>
        </w:rPr>
        <w:t xml:space="preserve">dokumentacji </w:t>
      </w:r>
      <w:r w:rsidR="0070154A" w:rsidRPr="0070154A">
        <w:rPr>
          <w:rFonts w:ascii="Arial" w:hAnsi="Arial" w:cs="Arial"/>
        </w:rPr>
        <w:t>przedprojektow</w:t>
      </w:r>
      <w:r w:rsidR="00C9785A">
        <w:rPr>
          <w:rFonts w:ascii="Arial" w:hAnsi="Arial" w:cs="Arial"/>
        </w:rPr>
        <w:t xml:space="preserve">ej </w:t>
      </w:r>
      <w:r w:rsidR="0070154A" w:rsidRPr="0070154A">
        <w:rPr>
          <w:rFonts w:ascii="Arial" w:hAnsi="Arial" w:cs="Arial"/>
        </w:rPr>
        <w:t>tj. koncepcji projekt</w:t>
      </w:r>
      <w:r w:rsidR="00C9785A">
        <w:rPr>
          <w:rFonts w:ascii="Arial" w:hAnsi="Arial" w:cs="Arial"/>
        </w:rPr>
        <w:t xml:space="preserve">u </w:t>
      </w:r>
      <w:r w:rsidR="0070154A" w:rsidRPr="0070154A">
        <w:rPr>
          <w:rFonts w:ascii="Arial" w:hAnsi="Arial" w:cs="Arial"/>
        </w:rPr>
        <w:t>z kosztami szacunkowymi oraz pełnobranżowej dokumentacji projektowo -</w:t>
      </w:r>
      <w:r w:rsidR="0070154A">
        <w:rPr>
          <w:rFonts w:ascii="Arial" w:hAnsi="Arial" w:cs="Arial"/>
        </w:rPr>
        <w:t xml:space="preserve"> </w:t>
      </w:r>
      <w:r w:rsidR="0070154A" w:rsidRPr="0070154A">
        <w:rPr>
          <w:rFonts w:ascii="Arial" w:hAnsi="Arial" w:cs="Arial"/>
        </w:rPr>
        <w:t xml:space="preserve">kosztorysowej. </w:t>
      </w:r>
    </w:p>
    <w:p w:rsidR="0070154A" w:rsidRDefault="0070154A" w:rsidP="0070154A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70154A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3.1.2.</w:t>
      </w:r>
      <w:r w:rsidRPr="00EE4F38">
        <w:rPr>
          <w:rFonts w:ascii="Arial" w:hAnsi="Arial" w:cs="Arial"/>
          <w:b/>
        </w:rPr>
        <w:tab/>
        <w:t>Organizacja różnorodnych form pomocy osobom najuboższym.</w:t>
      </w:r>
    </w:p>
    <w:p w:rsidR="008B7395" w:rsidRDefault="008B7395" w:rsidP="00C32FA8">
      <w:pPr>
        <w:pStyle w:val="Normalny1"/>
        <w:spacing w:after="0"/>
        <w:jc w:val="both"/>
        <w:rPr>
          <w:rFonts w:ascii="Arial" w:hAnsi="Arial" w:cs="Arial"/>
        </w:rPr>
      </w:pPr>
    </w:p>
    <w:p w:rsidR="00C32FA8" w:rsidRDefault="00C32FA8" w:rsidP="00C32FA8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32FA8">
        <w:rPr>
          <w:rFonts w:ascii="Arial" w:hAnsi="Arial" w:cs="Arial"/>
        </w:rPr>
        <w:t>Pomoc dla osób najuboższych prowadził Miejski Ośrodek Pomocy Społecznej w Legnicy, m. in. w następujących formach:</w:t>
      </w:r>
    </w:p>
    <w:p w:rsidR="007C72FC" w:rsidRDefault="00C32FA8" w:rsidP="007C72FC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7C72FC">
        <w:rPr>
          <w:rFonts w:ascii="Arial" w:hAnsi="Arial" w:cs="Arial"/>
        </w:rPr>
        <w:t>zasiłki stałe otrzymało 761 osób,</w:t>
      </w:r>
      <w:r w:rsidR="007C72FC">
        <w:rPr>
          <w:rFonts w:ascii="Arial" w:hAnsi="Arial" w:cs="Arial"/>
        </w:rPr>
        <w:t xml:space="preserve"> na kwotę </w:t>
      </w:r>
      <w:r w:rsidRPr="007C72FC">
        <w:rPr>
          <w:rFonts w:ascii="Arial" w:hAnsi="Arial" w:cs="Arial"/>
        </w:rPr>
        <w:t>3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787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178 zł</w:t>
      </w:r>
      <w:r w:rsidR="007C72FC">
        <w:rPr>
          <w:rFonts w:ascii="Arial" w:hAnsi="Arial" w:cs="Arial"/>
        </w:rPr>
        <w:t>,</w:t>
      </w:r>
    </w:p>
    <w:p w:rsidR="007C72FC" w:rsidRDefault="00C32FA8" w:rsidP="007C72FC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7C72FC">
        <w:rPr>
          <w:rFonts w:ascii="Arial" w:hAnsi="Arial" w:cs="Arial"/>
        </w:rPr>
        <w:t>zasiłki okresowe przyznano 1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050 osobom, na kwotę 1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886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800 zł</w:t>
      </w:r>
      <w:r w:rsidR="007C72FC">
        <w:rPr>
          <w:rFonts w:ascii="Arial" w:hAnsi="Arial" w:cs="Arial"/>
        </w:rPr>
        <w:t>,</w:t>
      </w:r>
    </w:p>
    <w:p w:rsidR="00C32FA8" w:rsidRDefault="00C32FA8" w:rsidP="007C72FC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7C72FC">
        <w:rPr>
          <w:rFonts w:ascii="Arial" w:hAnsi="Arial" w:cs="Arial"/>
        </w:rPr>
        <w:t xml:space="preserve">usługi opiekuńcze zlecono dla 927 osób, na </w:t>
      </w:r>
      <w:r w:rsidR="007C72FC">
        <w:rPr>
          <w:rFonts w:ascii="Arial" w:hAnsi="Arial" w:cs="Arial"/>
        </w:rPr>
        <w:t>kwotę 7 </w:t>
      </w:r>
      <w:r w:rsidRPr="007C72FC">
        <w:rPr>
          <w:rFonts w:ascii="Arial" w:hAnsi="Arial" w:cs="Arial"/>
        </w:rPr>
        <w:t>809</w:t>
      </w:r>
      <w:r w:rsidR="007C72FC">
        <w:rPr>
          <w:rFonts w:ascii="Arial" w:hAnsi="Arial" w:cs="Arial"/>
        </w:rPr>
        <w:t> </w:t>
      </w:r>
      <w:r w:rsidRPr="007C72FC">
        <w:rPr>
          <w:rFonts w:ascii="Arial" w:hAnsi="Arial" w:cs="Arial"/>
        </w:rPr>
        <w:t>645 zł</w:t>
      </w:r>
      <w:r w:rsidR="007C72FC">
        <w:rPr>
          <w:rFonts w:ascii="Arial" w:hAnsi="Arial" w:cs="Arial"/>
        </w:rPr>
        <w:t>,</w:t>
      </w:r>
      <w:r w:rsidRPr="007C72FC">
        <w:rPr>
          <w:rFonts w:ascii="Arial" w:hAnsi="Arial" w:cs="Arial"/>
        </w:rPr>
        <w:t xml:space="preserve"> </w:t>
      </w:r>
    </w:p>
    <w:p w:rsidR="000428C4" w:rsidRDefault="00C32FA8" w:rsidP="000428C4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0428C4">
        <w:rPr>
          <w:rFonts w:ascii="Arial" w:hAnsi="Arial" w:cs="Arial"/>
        </w:rPr>
        <w:t xml:space="preserve">specjalistyczne usługi opiekuńcze zagwarantowano 36 osobom, na </w:t>
      </w:r>
      <w:r w:rsidR="000428C4">
        <w:rPr>
          <w:rFonts w:ascii="Arial" w:hAnsi="Arial" w:cs="Arial"/>
        </w:rPr>
        <w:t>k</w:t>
      </w:r>
      <w:r w:rsidRPr="000428C4">
        <w:rPr>
          <w:rFonts w:ascii="Arial" w:hAnsi="Arial" w:cs="Arial"/>
        </w:rPr>
        <w:t>wotę 610</w:t>
      </w:r>
      <w:r w:rsidR="000428C4">
        <w:rPr>
          <w:rFonts w:ascii="Arial" w:hAnsi="Arial" w:cs="Arial"/>
        </w:rPr>
        <w:t> </w:t>
      </w:r>
      <w:r w:rsidRPr="000428C4">
        <w:rPr>
          <w:rFonts w:ascii="Arial" w:hAnsi="Arial" w:cs="Arial"/>
        </w:rPr>
        <w:t>374 zł</w:t>
      </w:r>
      <w:r w:rsidR="000428C4">
        <w:rPr>
          <w:rFonts w:ascii="Arial" w:hAnsi="Arial" w:cs="Arial"/>
        </w:rPr>
        <w:t>,</w:t>
      </w:r>
    </w:p>
    <w:p w:rsidR="000428C4" w:rsidRDefault="00C32FA8" w:rsidP="000428C4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0428C4">
        <w:rPr>
          <w:rFonts w:ascii="Arial" w:hAnsi="Arial" w:cs="Arial"/>
        </w:rPr>
        <w:t>zasiłki celowe skierowano do 1</w:t>
      </w:r>
      <w:r w:rsidR="000428C4">
        <w:rPr>
          <w:rFonts w:ascii="Arial" w:hAnsi="Arial" w:cs="Arial"/>
        </w:rPr>
        <w:t> 741 osób, na kwotę</w:t>
      </w:r>
      <w:r w:rsidRPr="000428C4">
        <w:rPr>
          <w:rFonts w:ascii="Arial" w:hAnsi="Arial" w:cs="Arial"/>
        </w:rPr>
        <w:t xml:space="preserve"> 1</w:t>
      </w:r>
      <w:r w:rsidR="000428C4">
        <w:rPr>
          <w:rFonts w:ascii="Arial" w:hAnsi="Arial" w:cs="Arial"/>
        </w:rPr>
        <w:t> 447 </w:t>
      </w:r>
      <w:r w:rsidRPr="000428C4">
        <w:rPr>
          <w:rFonts w:ascii="Arial" w:hAnsi="Arial" w:cs="Arial"/>
        </w:rPr>
        <w:t>352 zł</w:t>
      </w:r>
      <w:r w:rsidR="000428C4">
        <w:rPr>
          <w:rFonts w:ascii="Arial" w:hAnsi="Arial" w:cs="Arial"/>
        </w:rPr>
        <w:t>,</w:t>
      </w:r>
    </w:p>
    <w:p w:rsidR="00745EF1" w:rsidRDefault="00C32FA8" w:rsidP="000428C4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0428C4">
        <w:rPr>
          <w:rFonts w:ascii="Arial" w:hAnsi="Arial" w:cs="Arial"/>
        </w:rPr>
        <w:t xml:space="preserve">dożywianie rozdysponowano wśród 1315 osób, na </w:t>
      </w:r>
      <w:r w:rsidR="00745EF1">
        <w:rPr>
          <w:rFonts w:ascii="Arial" w:hAnsi="Arial" w:cs="Arial"/>
        </w:rPr>
        <w:t>k</w:t>
      </w:r>
      <w:r w:rsidRPr="000428C4">
        <w:rPr>
          <w:rFonts w:ascii="Arial" w:hAnsi="Arial" w:cs="Arial"/>
        </w:rPr>
        <w:t>wotę 693</w:t>
      </w:r>
      <w:r w:rsidR="00745EF1">
        <w:rPr>
          <w:rFonts w:ascii="Arial" w:hAnsi="Arial" w:cs="Arial"/>
        </w:rPr>
        <w:t> </w:t>
      </w:r>
      <w:r w:rsidRPr="000428C4">
        <w:rPr>
          <w:rFonts w:ascii="Arial" w:hAnsi="Arial" w:cs="Arial"/>
        </w:rPr>
        <w:t>294 zł</w:t>
      </w:r>
      <w:r w:rsidR="00745EF1">
        <w:rPr>
          <w:rFonts w:ascii="Arial" w:hAnsi="Arial" w:cs="Arial"/>
        </w:rPr>
        <w:t>,</w:t>
      </w:r>
    </w:p>
    <w:p w:rsidR="00745EF1" w:rsidRDefault="00745EF1" w:rsidP="00745EF1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sprawienie pogrzebu dla 36 osób</w:t>
      </w:r>
      <w:r w:rsidR="00C32FA8" w:rsidRPr="00745EF1">
        <w:rPr>
          <w:rFonts w:ascii="Arial" w:hAnsi="Arial" w:cs="Arial"/>
        </w:rPr>
        <w:t xml:space="preserve"> na kwotę 85</w:t>
      </w:r>
      <w:r>
        <w:rPr>
          <w:rFonts w:ascii="Arial" w:hAnsi="Arial" w:cs="Arial"/>
        </w:rPr>
        <w:t> </w:t>
      </w:r>
      <w:r w:rsidR="00C32FA8" w:rsidRPr="00745EF1">
        <w:rPr>
          <w:rFonts w:ascii="Arial" w:hAnsi="Arial" w:cs="Arial"/>
        </w:rPr>
        <w:t>549 zł</w:t>
      </w:r>
      <w:r>
        <w:rPr>
          <w:rFonts w:ascii="Arial" w:hAnsi="Arial" w:cs="Arial"/>
        </w:rPr>
        <w:t>,</w:t>
      </w:r>
    </w:p>
    <w:p w:rsidR="00C32FA8" w:rsidRPr="00745EF1" w:rsidRDefault="00C32FA8" w:rsidP="00745EF1">
      <w:pPr>
        <w:pStyle w:val="Normalny1"/>
        <w:numPr>
          <w:ilvl w:val="0"/>
          <w:numId w:val="63"/>
        </w:numPr>
        <w:spacing w:after="0"/>
        <w:jc w:val="both"/>
        <w:rPr>
          <w:rFonts w:ascii="Arial" w:hAnsi="Arial" w:cs="Arial"/>
        </w:rPr>
      </w:pPr>
      <w:r w:rsidRPr="00745EF1">
        <w:rPr>
          <w:rFonts w:ascii="Arial" w:hAnsi="Arial" w:cs="Arial"/>
        </w:rPr>
        <w:t>opiekunów prawnyc</w:t>
      </w:r>
      <w:r w:rsidR="0087657A">
        <w:rPr>
          <w:rFonts w:ascii="Arial" w:hAnsi="Arial" w:cs="Arial"/>
        </w:rPr>
        <w:t>h przydzielono dla 42 osób, na kwotę 149 </w:t>
      </w:r>
      <w:r w:rsidRPr="00745EF1">
        <w:rPr>
          <w:rFonts w:ascii="Arial" w:hAnsi="Arial" w:cs="Arial"/>
        </w:rPr>
        <w:t>646 zł</w:t>
      </w:r>
      <w:r w:rsidR="0087657A">
        <w:rPr>
          <w:rFonts w:ascii="Arial" w:hAnsi="Arial" w:cs="Arial"/>
        </w:rPr>
        <w:t>.</w:t>
      </w:r>
      <w:r w:rsidRPr="00745EF1">
        <w:rPr>
          <w:rFonts w:ascii="Arial" w:hAnsi="Arial" w:cs="Arial"/>
        </w:rPr>
        <w:t xml:space="preserve"> </w:t>
      </w:r>
    </w:p>
    <w:p w:rsidR="00C32FA8" w:rsidRPr="00C32FA8" w:rsidRDefault="0087657A" w:rsidP="0087657A">
      <w:pPr>
        <w:pStyle w:val="Normalny1"/>
        <w:spacing w:after="0"/>
        <w:jc w:val="both"/>
        <w:rPr>
          <w:rFonts w:ascii="Arial" w:hAnsi="Arial" w:cs="Arial"/>
        </w:rPr>
      </w:pPr>
      <w:r w:rsidRPr="0087657A">
        <w:rPr>
          <w:rFonts w:ascii="Arial" w:hAnsi="Arial" w:cs="Arial"/>
        </w:rPr>
        <w:t>Na różne formy pomocy społecznej, wynikające z ustawy o pomocy społecznej wydatkowano łączną kwotę</w:t>
      </w:r>
      <w:r>
        <w:rPr>
          <w:rFonts w:ascii="Arial" w:hAnsi="Arial" w:cs="Arial"/>
        </w:rPr>
        <w:t xml:space="preserve"> 16 </w:t>
      </w:r>
      <w:r w:rsidRPr="0087657A">
        <w:rPr>
          <w:rFonts w:ascii="Arial" w:hAnsi="Arial" w:cs="Arial"/>
        </w:rPr>
        <w:t>469</w:t>
      </w:r>
      <w:r>
        <w:rPr>
          <w:rFonts w:ascii="Arial" w:hAnsi="Arial" w:cs="Arial"/>
        </w:rPr>
        <w:t> </w:t>
      </w:r>
      <w:r w:rsidRPr="0087657A">
        <w:rPr>
          <w:rFonts w:ascii="Arial" w:hAnsi="Arial" w:cs="Arial"/>
        </w:rPr>
        <w:t>838 zł.</w:t>
      </w:r>
    </w:p>
    <w:p w:rsidR="0087657A" w:rsidRDefault="00F14C88" w:rsidP="0087657A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Ponadto </w:t>
      </w:r>
      <w:r w:rsidR="0087657A">
        <w:rPr>
          <w:rFonts w:ascii="Arial" w:hAnsi="Arial" w:cs="Arial"/>
        </w:rPr>
        <w:t>MOPS n</w:t>
      </w:r>
      <w:r w:rsidR="0087657A" w:rsidRPr="0087657A">
        <w:rPr>
          <w:rFonts w:ascii="Arial" w:hAnsi="Arial" w:cs="Arial"/>
        </w:rPr>
        <w:t>a podstawie ustawy o pomocy państwa w wychowywaniu dzieci</w:t>
      </w:r>
      <w:r w:rsidR="008E3EA9">
        <w:rPr>
          <w:rFonts w:ascii="Arial" w:hAnsi="Arial" w:cs="Arial"/>
        </w:rPr>
        <w:t xml:space="preserve"> wypłac</w:t>
      </w:r>
      <w:r>
        <w:rPr>
          <w:rFonts w:ascii="Arial" w:hAnsi="Arial" w:cs="Arial"/>
        </w:rPr>
        <w:t>a</w:t>
      </w:r>
      <w:r w:rsidR="008E3EA9">
        <w:rPr>
          <w:rFonts w:ascii="Arial" w:hAnsi="Arial" w:cs="Arial"/>
        </w:rPr>
        <w:t xml:space="preserve">ł </w:t>
      </w:r>
      <w:r>
        <w:rPr>
          <w:rFonts w:ascii="Arial" w:hAnsi="Arial" w:cs="Arial"/>
        </w:rPr>
        <w:t>ś</w:t>
      </w:r>
      <w:r w:rsidRPr="00F14C88">
        <w:rPr>
          <w:rFonts w:ascii="Arial" w:hAnsi="Arial" w:cs="Arial"/>
        </w:rPr>
        <w:t xml:space="preserve">wiadczenia wychowawcze </w:t>
      </w:r>
      <w:r w:rsidR="008E3EA9">
        <w:rPr>
          <w:rFonts w:ascii="Arial" w:hAnsi="Arial" w:cs="Arial"/>
        </w:rPr>
        <w:t xml:space="preserve">dla 5 766 rodzin na łączną kwotę </w:t>
      </w:r>
      <w:r w:rsidR="008E3EA9" w:rsidRPr="008E3EA9">
        <w:rPr>
          <w:rFonts w:ascii="Arial" w:hAnsi="Arial" w:cs="Arial"/>
        </w:rPr>
        <w:t>48</w:t>
      </w:r>
      <w:r w:rsidR="008E3EA9">
        <w:rPr>
          <w:rFonts w:ascii="Arial" w:hAnsi="Arial" w:cs="Arial"/>
        </w:rPr>
        <w:t> </w:t>
      </w:r>
      <w:r w:rsidR="008E3EA9" w:rsidRPr="008E3EA9">
        <w:rPr>
          <w:rFonts w:ascii="Arial" w:hAnsi="Arial" w:cs="Arial"/>
        </w:rPr>
        <w:t>061</w:t>
      </w:r>
      <w:r w:rsidR="008E3EA9">
        <w:rPr>
          <w:rFonts w:ascii="Arial" w:hAnsi="Arial" w:cs="Arial"/>
        </w:rPr>
        <w:t> </w:t>
      </w:r>
      <w:r w:rsidR="008E3EA9" w:rsidRPr="008E3EA9">
        <w:rPr>
          <w:rFonts w:ascii="Arial" w:hAnsi="Arial" w:cs="Arial"/>
        </w:rPr>
        <w:t>636 zł.</w:t>
      </w:r>
    </w:p>
    <w:p w:rsidR="0087657A" w:rsidRDefault="0087657A" w:rsidP="0087657A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072364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3.1.3. </w:t>
      </w:r>
      <w:r w:rsidRPr="00EE4F38">
        <w:rPr>
          <w:rFonts w:ascii="Arial" w:hAnsi="Arial" w:cs="Arial"/>
          <w:b/>
        </w:rPr>
        <w:tab/>
        <w:t>Wspieranie finansowe i organizacyjne funkcjonowania ośrodków pomocy społecznej.</w:t>
      </w:r>
    </w:p>
    <w:p w:rsidR="008B7395" w:rsidRDefault="008B7395" w:rsidP="00F41F3B">
      <w:pPr>
        <w:pStyle w:val="Normalny1"/>
        <w:spacing w:after="0"/>
        <w:jc w:val="both"/>
        <w:rPr>
          <w:rFonts w:ascii="Arial" w:hAnsi="Arial" w:cs="Arial"/>
        </w:rPr>
      </w:pPr>
    </w:p>
    <w:p w:rsidR="00742F18" w:rsidRDefault="00742F18" w:rsidP="00F41F3B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Miejski Ośrodek Pomocy Społecznej w Legnicy rozdysponował środki finansowe </w:t>
      </w:r>
      <w:r w:rsidR="006E3182">
        <w:rPr>
          <w:rFonts w:ascii="Arial" w:hAnsi="Arial" w:cs="Arial"/>
        </w:rPr>
        <w:t xml:space="preserve">m.in. </w:t>
      </w:r>
      <w:r>
        <w:rPr>
          <w:rFonts w:ascii="Arial" w:hAnsi="Arial" w:cs="Arial"/>
        </w:rPr>
        <w:t>na następujące cele:</w:t>
      </w:r>
    </w:p>
    <w:p w:rsidR="00742F18" w:rsidRDefault="005D6847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zwalczanie narkomanii</w:t>
      </w:r>
      <w:r w:rsidR="006E3182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6E3182">
        <w:rPr>
          <w:rFonts w:ascii="Arial" w:hAnsi="Arial" w:cs="Arial"/>
        </w:rPr>
        <w:t>przeciwdziałanie alkoholizmowi</w:t>
      </w:r>
      <w:r w:rsidR="006E3182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6E3182">
        <w:rPr>
          <w:rFonts w:ascii="Arial" w:hAnsi="Arial" w:cs="Arial"/>
        </w:rPr>
        <w:t>usamodzielnienie wychowanków</w:t>
      </w:r>
      <w:r w:rsidR="006E3182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075C08">
        <w:rPr>
          <w:rFonts w:ascii="Arial" w:hAnsi="Arial" w:cs="Arial"/>
        </w:rPr>
        <w:lastRenderedPageBreak/>
        <w:t>pobyt dzieci w placówkach opiekuńczo</w:t>
      </w:r>
      <w:r w:rsidR="005D6847">
        <w:rPr>
          <w:rFonts w:ascii="Arial" w:hAnsi="Arial" w:cs="Arial"/>
        </w:rPr>
        <w:t xml:space="preserve"> </w:t>
      </w:r>
      <w:r w:rsidRPr="00075C08">
        <w:rPr>
          <w:rFonts w:ascii="Arial" w:hAnsi="Arial" w:cs="Arial"/>
        </w:rPr>
        <w:t>- wychowawczych</w:t>
      </w:r>
      <w:r w:rsidR="00075C08" w:rsidRPr="00075C08">
        <w:rPr>
          <w:rFonts w:ascii="Arial" w:hAnsi="Arial" w:cs="Arial"/>
        </w:rPr>
        <w:t xml:space="preserve"> </w:t>
      </w:r>
      <w:r w:rsidRPr="00075C08">
        <w:rPr>
          <w:rFonts w:ascii="Arial" w:hAnsi="Arial" w:cs="Arial"/>
        </w:rPr>
        <w:t>poza miastem</w:t>
      </w:r>
      <w:r w:rsidR="00075C08">
        <w:rPr>
          <w:rFonts w:ascii="Arial" w:hAnsi="Arial" w:cs="Arial"/>
        </w:rPr>
        <w:t>,</w:t>
      </w:r>
    </w:p>
    <w:p w:rsidR="00075C08" w:rsidRDefault="00075C08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pobyt w Domach Pomocy Społecznej</w:t>
      </w:r>
      <w:r w:rsidR="005D6847">
        <w:rPr>
          <w:rFonts w:ascii="Arial" w:hAnsi="Arial" w:cs="Arial"/>
        </w:rPr>
        <w:t xml:space="preserve"> poza miastem</w:t>
      </w:r>
      <w:r>
        <w:rPr>
          <w:rFonts w:ascii="Arial" w:hAnsi="Arial" w:cs="Arial"/>
        </w:rPr>
        <w:t>,</w:t>
      </w:r>
    </w:p>
    <w:p w:rsidR="00075C08" w:rsidRDefault="00924C13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924C13">
        <w:rPr>
          <w:rFonts w:ascii="Arial" w:hAnsi="Arial" w:cs="Arial"/>
        </w:rPr>
        <w:t xml:space="preserve">zasiłki, pomoc w naturze, </w:t>
      </w:r>
      <w:r>
        <w:rPr>
          <w:rFonts w:ascii="Arial" w:hAnsi="Arial" w:cs="Arial"/>
        </w:rPr>
        <w:t>z</w:t>
      </w:r>
      <w:r w:rsidRPr="00924C13">
        <w:rPr>
          <w:rFonts w:ascii="Arial" w:hAnsi="Arial" w:cs="Arial"/>
        </w:rPr>
        <w:t>asiłk</w:t>
      </w:r>
      <w:r w:rsidR="005D6847">
        <w:rPr>
          <w:rFonts w:ascii="Arial" w:hAnsi="Arial" w:cs="Arial"/>
        </w:rPr>
        <w:t>i okresowe</w:t>
      </w:r>
      <w:r>
        <w:rPr>
          <w:rFonts w:ascii="Arial" w:hAnsi="Arial" w:cs="Arial"/>
        </w:rPr>
        <w:t>,</w:t>
      </w:r>
    </w:p>
    <w:p w:rsidR="00924C13" w:rsidRDefault="00924C13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dodatki mieszkaniowe i dodatki energetyczne,</w:t>
      </w:r>
    </w:p>
    <w:p w:rsidR="00924C13" w:rsidRDefault="00924C13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924C13">
        <w:rPr>
          <w:rFonts w:ascii="Arial" w:hAnsi="Arial" w:cs="Arial"/>
        </w:rPr>
        <w:t>zasiłk</w:t>
      </w:r>
      <w:r w:rsidR="005D6847">
        <w:rPr>
          <w:rFonts w:ascii="Arial" w:hAnsi="Arial" w:cs="Arial"/>
        </w:rPr>
        <w:t>i stałe</w:t>
      </w:r>
      <w:r>
        <w:rPr>
          <w:rFonts w:ascii="Arial" w:hAnsi="Arial" w:cs="Arial"/>
        </w:rPr>
        <w:t>,</w:t>
      </w:r>
    </w:p>
    <w:p w:rsidR="000831D0" w:rsidRDefault="000831D0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usługi opiekuńcze oraz</w:t>
      </w:r>
      <w:r w:rsidR="00924C13" w:rsidRPr="000831D0">
        <w:rPr>
          <w:rFonts w:ascii="Arial" w:hAnsi="Arial" w:cs="Arial"/>
        </w:rPr>
        <w:t xml:space="preserve"> specjalistyczne</w:t>
      </w:r>
      <w:r w:rsidRPr="000831D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usługi opiekuńcze,</w:t>
      </w:r>
    </w:p>
    <w:p w:rsidR="000831D0" w:rsidRDefault="000A4CCE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dożywianie</w:t>
      </w:r>
      <w:r w:rsidR="000831D0">
        <w:rPr>
          <w:rFonts w:ascii="Arial" w:hAnsi="Arial" w:cs="Arial"/>
        </w:rPr>
        <w:t>,</w:t>
      </w:r>
    </w:p>
    <w:p w:rsidR="00332455" w:rsidRDefault="00332455" w:rsidP="00F41F3B">
      <w:pPr>
        <w:pStyle w:val="Normalny1"/>
        <w:numPr>
          <w:ilvl w:val="0"/>
          <w:numId w:val="18"/>
        </w:numPr>
        <w:spacing w:after="0"/>
        <w:jc w:val="both"/>
        <w:rPr>
          <w:rFonts w:ascii="Arial" w:hAnsi="Arial" w:cs="Arial"/>
        </w:rPr>
      </w:pPr>
      <w:r w:rsidRPr="00332455">
        <w:rPr>
          <w:rFonts w:ascii="Arial" w:hAnsi="Arial" w:cs="Arial"/>
        </w:rPr>
        <w:t>świadczenia wychowawcze</w:t>
      </w:r>
      <w:r w:rsidR="000A4CCE">
        <w:rPr>
          <w:rFonts w:ascii="Arial" w:hAnsi="Arial" w:cs="Arial"/>
        </w:rPr>
        <w:t>.</w:t>
      </w:r>
    </w:p>
    <w:p w:rsidR="00924C13" w:rsidRPr="000831D0" w:rsidRDefault="000831D0" w:rsidP="00F41F3B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Pomoc finansową uzyska</w:t>
      </w:r>
      <w:r w:rsidR="000A4CCE">
        <w:rPr>
          <w:rFonts w:ascii="Arial" w:hAnsi="Arial" w:cs="Arial"/>
        </w:rPr>
        <w:t xml:space="preserve">ły </w:t>
      </w:r>
      <w:r>
        <w:rPr>
          <w:rFonts w:ascii="Arial" w:hAnsi="Arial" w:cs="Arial"/>
        </w:rPr>
        <w:t>również</w:t>
      </w:r>
      <w:r w:rsidR="000A4CCE">
        <w:rPr>
          <w:rFonts w:ascii="Arial" w:hAnsi="Arial" w:cs="Arial"/>
        </w:rPr>
        <w:t xml:space="preserve"> instytucje opiekuńcze</w:t>
      </w:r>
      <w:r>
        <w:rPr>
          <w:rFonts w:ascii="Arial" w:hAnsi="Arial" w:cs="Arial"/>
        </w:rPr>
        <w:t>:</w:t>
      </w:r>
      <w:r w:rsidR="00924C13" w:rsidRPr="000831D0">
        <w:rPr>
          <w:rFonts w:ascii="Arial" w:hAnsi="Arial" w:cs="Arial"/>
        </w:rPr>
        <w:t xml:space="preserve">  </w:t>
      </w:r>
    </w:p>
    <w:p w:rsidR="00742F18" w:rsidRDefault="000A4CCE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Rodzinny Dom Dziecka</w:t>
      </w:r>
      <w:r w:rsidR="000831D0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 w:rsidRPr="000831D0">
        <w:rPr>
          <w:rFonts w:ascii="Arial" w:hAnsi="Arial" w:cs="Arial"/>
        </w:rPr>
        <w:t>D</w:t>
      </w:r>
      <w:r w:rsidR="000831D0">
        <w:rPr>
          <w:rFonts w:ascii="Arial" w:hAnsi="Arial" w:cs="Arial"/>
        </w:rPr>
        <w:t xml:space="preserve">om </w:t>
      </w:r>
      <w:r w:rsidRPr="000831D0">
        <w:rPr>
          <w:rFonts w:ascii="Arial" w:hAnsi="Arial" w:cs="Arial"/>
        </w:rPr>
        <w:t>P</w:t>
      </w:r>
      <w:r w:rsidR="000831D0">
        <w:rPr>
          <w:rFonts w:ascii="Arial" w:hAnsi="Arial" w:cs="Arial"/>
        </w:rPr>
        <w:t xml:space="preserve">omocy </w:t>
      </w:r>
      <w:r w:rsidRPr="000831D0">
        <w:rPr>
          <w:rFonts w:ascii="Arial" w:hAnsi="Arial" w:cs="Arial"/>
        </w:rPr>
        <w:t>S</w:t>
      </w:r>
      <w:r w:rsidR="000831D0">
        <w:rPr>
          <w:rFonts w:ascii="Arial" w:hAnsi="Arial" w:cs="Arial"/>
        </w:rPr>
        <w:t xml:space="preserve">połecznej </w:t>
      </w:r>
      <w:r w:rsidRPr="000831D0">
        <w:rPr>
          <w:rFonts w:ascii="Arial" w:hAnsi="Arial" w:cs="Arial"/>
        </w:rPr>
        <w:t>dla Dorosłych</w:t>
      </w:r>
      <w:r w:rsidR="000831D0">
        <w:rPr>
          <w:rFonts w:ascii="Arial" w:hAnsi="Arial" w:cs="Arial"/>
        </w:rPr>
        <w:t>,</w:t>
      </w:r>
    </w:p>
    <w:p w:rsidR="00742F18" w:rsidRDefault="000831D0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 w:rsidRPr="000831D0">
        <w:rPr>
          <w:rFonts w:ascii="Arial" w:hAnsi="Arial" w:cs="Arial"/>
        </w:rPr>
        <w:t xml:space="preserve">Dom Pomocy Społecznej </w:t>
      </w:r>
      <w:r>
        <w:rPr>
          <w:rFonts w:ascii="Arial" w:hAnsi="Arial" w:cs="Arial"/>
        </w:rPr>
        <w:t>d</w:t>
      </w:r>
      <w:r w:rsidR="00742F18" w:rsidRPr="000831D0">
        <w:rPr>
          <w:rFonts w:ascii="Arial" w:hAnsi="Arial" w:cs="Arial"/>
        </w:rPr>
        <w:t>la Dzieci</w:t>
      </w:r>
      <w:r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 w:rsidRPr="000831D0">
        <w:rPr>
          <w:rFonts w:ascii="Arial" w:hAnsi="Arial" w:cs="Arial"/>
        </w:rPr>
        <w:t>Ośrodki Wsparcia, Dom Dziennego</w:t>
      </w:r>
      <w:r w:rsidR="00924C13" w:rsidRPr="000831D0">
        <w:rPr>
          <w:rFonts w:ascii="Arial" w:hAnsi="Arial" w:cs="Arial"/>
        </w:rPr>
        <w:t xml:space="preserve"> </w:t>
      </w:r>
      <w:r w:rsidRPr="000831D0">
        <w:rPr>
          <w:rFonts w:ascii="Arial" w:hAnsi="Arial" w:cs="Arial"/>
        </w:rPr>
        <w:t>Pobytu, Noclegownia i Punk</w:t>
      </w:r>
      <w:r w:rsidR="000A4CCE">
        <w:rPr>
          <w:rFonts w:ascii="Arial" w:hAnsi="Arial" w:cs="Arial"/>
        </w:rPr>
        <w:t>t Opieki nad Matką i Dzieckiem</w:t>
      </w:r>
      <w:r w:rsidR="000831D0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 w:rsidRPr="00D70B92">
        <w:rPr>
          <w:rFonts w:ascii="Arial" w:hAnsi="Arial" w:cs="Arial"/>
        </w:rPr>
        <w:t>rodziny zastępcze</w:t>
      </w:r>
      <w:r w:rsidR="00D70B92">
        <w:rPr>
          <w:rFonts w:ascii="Arial" w:hAnsi="Arial" w:cs="Arial"/>
        </w:rPr>
        <w:t>,</w:t>
      </w:r>
    </w:p>
    <w:p w:rsidR="00742F18" w:rsidRDefault="00742F18" w:rsidP="00F41F3B">
      <w:pPr>
        <w:pStyle w:val="Normalny1"/>
        <w:numPr>
          <w:ilvl w:val="0"/>
          <w:numId w:val="19"/>
        </w:numPr>
        <w:spacing w:after="0"/>
        <w:jc w:val="both"/>
        <w:rPr>
          <w:rFonts w:ascii="Arial" w:hAnsi="Arial" w:cs="Arial"/>
        </w:rPr>
      </w:pPr>
      <w:r w:rsidRPr="00D70B92">
        <w:rPr>
          <w:rFonts w:ascii="Arial" w:hAnsi="Arial" w:cs="Arial"/>
        </w:rPr>
        <w:t>Ośrodek Pomocy</w:t>
      </w:r>
      <w:r w:rsidR="00D70B92" w:rsidRPr="00D70B92">
        <w:rPr>
          <w:rFonts w:ascii="Arial" w:hAnsi="Arial" w:cs="Arial"/>
        </w:rPr>
        <w:t xml:space="preserve"> T</w:t>
      </w:r>
      <w:r w:rsidRPr="00D70B92">
        <w:rPr>
          <w:rFonts w:ascii="Arial" w:hAnsi="Arial" w:cs="Arial"/>
        </w:rPr>
        <w:t>erapeu</w:t>
      </w:r>
      <w:r w:rsidR="00D70B92" w:rsidRPr="00D70B92">
        <w:rPr>
          <w:rFonts w:ascii="Arial" w:hAnsi="Arial" w:cs="Arial"/>
        </w:rPr>
        <w:t>tycznej dla Dzieci i Młodzieży</w:t>
      </w:r>
      <w:r w:rsidR="00DF42C7">
        <w:rPr>
          <w:rFonts w:ascii="Arial" w:hAnsi="Arial" w:cs="Arial"/>
        </w:rPr>
        <w:t>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072364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3.1.4.</w:t>
      </w:r>
      <w:r w:rsidRPr="00EE4F38">
        <w:rPr>
          <w:rFonts w:ascii="Arial" w:hAnsi="Arial" w:cs="Arial"/>
          <w:b/>
        </w:rPr>
        <w:tab/>
        <w:t>Utrzymanie zabezpieczenia potrzeb w zakresie opieki nad małymi dziećmi (żłobki) i wychowania przedszkolnego.</w:t>
      </w:r>
    </w:p>
    <w:p w:rsidR="008B7395" w:rsidRDefault="008B7395" w:rsidP="00F41F3B">
      <w:pPr>
        <w:pStyle w:val="Normalny1"/>
        <w:spacing w:after="0"/>
        <w:jc w:val="both"/>
        <w:rPr>
          <w:rFonts w:ascii="Arial" w:hAnsi="Arial" w:cs="Arial"/>
        </w:rPr>
      </w:pPr>
    </w:p>
    <w:p w:rsidR="00C86142" w:rsidRPr="00C86142" w:rsidRDefault="00C86142" w:rsidP="00F41F3B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86142">
        <w:rPr>
          <w:rFonts w:ascii="Arial" w:hAnsi="Arial" w:cs="Arial"/>
        </w:rPr>
        <w:t xml:space="preserve">W Legnicy </w:t>
      </w:r>
      <w:r w:rsidR="00796E5E">
        <w:rPr>
          <w:rFonts w:ascii="Arial" w:hAnsi="Arial" w:cs="Arial"/>
        </w:rPr>
        <w:t xml:space="preserve">funkcjonowały </w:t>
      </w:r>
      <w:r w:rsidRPr="00C86142">
        <w:rPr>
          <w:rFonts w:ascii="Arial" w:hAnsi="Arial" w:cs="Arial"/>
        </w:rPr>
        <w:t>cztery żłobki miejskie</w:t>
      </w:r>
      <w:r>
        <w:rPr>
          <w:rFonts w:ascii="Arial" w:hAnsi="Arial" w:cs="Arial"/>
        </w:rPr>
        <w:t xml:space="preserve">, dwa </w:t>
      </w:r>
      <w:r w:rsidRPr="00C86142">
        <w:rPr>
          <w:rFonts w:ascii="Arial" w:hAnsi="Arial" w:cs="Arial"/>
        </w:rPr>
        <w:t>niepubliczne oraz 4 kluby dziecięce, którym miasto udziela dotacji celowych na każde dziecko objęte opieką.</w:t>
      </w:r>
    </w:p>
    <w:p w:rsidR="00C86142" w:rsidRPr="00C86142" w:rsidRDefault="00C86142" w:rsidP="00F41F3B">
      <w:pPr>
        <w:pStyle w:val="Normalny1"/>
        <w:spacing w:after="0"/>
        <w:jc w:val="both"/>
        <w:rPr>
          <w:rFonts w:ascii="Arial" w:hAnsi="Arial" w:cs="Arial"/>
        </w:rPr>
      </w:pPr>
      <w:r w:rsidRPr="00C86142">
        <w:rPr>
          <w:rFonts w:ascii="Arial" w:hAnsi="Arial" w:cs="Arial"/>
        </w:rPr>
        <w:t>Na dzień 31.12.2017</w:t>
      </w:r>
      <w:r>
        <w:rPr>
          <w:rFonts w:ascii="Arial" w:hAnsi="Arial" w:cs="Arial"/>
        </w:rPr>
        <w:t xml:space="preserve"> </w:t>
      </w:r>
      <w:r w:rsidRPr="00C86142">
        <w:rPr>
          <w:rFonts w:ascii="Arial" w:hAnsi="Arial" w:cs="Arial"/>
        </w:rPr>
        <w:t>r. łącznie do wszystkich żłobków publicznych zapisanych było 393 dzieci, natom</w:t>
      </w:r>
      <w:r>
        <w:rPr>
          <w:rFonts w:ascii="Arial" w:hAnsi="Arial" w:cs="Arial"/>
        </w:rPr>
        <w:t>iast do żłobków niepublicznych</w:t>
      </w:r>
      <w:r w:rsidRPr="00C86142">
        <w:rPr>
          <w:rFonts w:ascii="Arial" w:hAnsi="Arial" w:cs="Arial"/>
        </w:rPr>
        <w:t xml:space="preserve"> 49 dzieci.</w:t>
      </w:r>
    </w:p>
    <w:p w:rsidR="009E01E5" w:rsidRPr="009E01E5" w:rsidRDefault="00A43808" w:rsidP="00F41F3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1C0621">
        <w:rPr>
          <w:rFonts w:ascii="Arial" w:hAnsi="Arial" w:cs="Arial"/>
          <w:color w:val="auto"/>
        </w:rPr>
        <w:t>W roku szkolnym 2017/18 sieć przedszkoli w mieście tworzyło: 15 przedszkoli miejskich, 23 przedszkola niepubliczne oraz 4 niep</w:t>
      </w:r>
      <w:r w:rsidR="00311CB5">
        <w:rPr>
          <w:rFonts w:ascii="Arial" w:hAnsi="Arial" w:cs="Arial"/>
          <w:color w:val="auto"/>
        </w:rPr>
        <w:t>ubliczne punkty przedszkolne. W </w:t>
      </w:r>
      <w:r w:rsidRPr="001C0621">
        <w:rPr>
          <w:rFonts w:ascii="Arial" w:hAnsi="Arial" w:cs="Arial"/>
          <w:color w:val="auto"/>
        </w:rPr>
        <w:t>miejskich przedszkolach opieką objęto 1</w:t>
      </w:r>
      <w:r w:rsidR="00631CC1" w:rsidRPr="001C0621">
        <w:rPr>
          <w:rFonts w:ascii="Arial" w:hAnsi="Arial" w:cs="Arial"/>
          <w:color w:val="auto"/>
        </w:rPr>
        <w:t> </w:t>
      </w:r>
      <w:r w:rsidRPr="001C0621">
        <w:rPr>
          <w:rFonts w:ascii="Arial" w:hAnsi="Arial" w:cs="Arial"/>
          <w:color w:val="auto"/>
        </w:rPr>
        <w:t>784 dzieci, w przedszkolach niepublicznych 1</w:t>
      </w:r>
      <w:r w:rsidR="00631CC1" w:rsidRPr="001C0621">
        <w:rPr>
          <w:rFonts w:ascii="Arial" w:hAnsi="Arial" w:cs="Arial"/>
          <w:color w:val="auto"/>
        </w:rPr>
        <w:t> </w:t>
      </w:r>
      <w:r w:rsidRPr="001C0621">
        <w:rPr>
          <w:rFonts w:ascii="Arial" w:hAnsi="Arial" w:cs="Arial"/>
          <w:color w:val="auto"/>
        </w:rPr>
        <w:t>399, a w punktach przedszkolnych 72</w:t>
      </w:r>
      <w:r w:rsidR="00631CC1" w:rsidRPr="001C0621">
        <w:rPr>
          <w:rFonts w:ascii="Arial" w:hAnsi="Arial" w:cs="Arial"/>
          <w:color w:val="auto"/>
        </w:rPr>
        <w:t> </w:t>
      </w:r>
      <w:r w:rsidRPr="001C0621">
        <w:rPr>
          <w:rFonts w:ascii="Arial" w:hAnsi="Arial" w:cs="Arial"/>
          <w:color w:val="auto"/>
        </w:rPr>
        <w:t>dzieci</w:t>
      </w:r>
      <w:r w:rsidR="001C0621" w:rsidRPr="001C0621">
        <w:rPr>
          <w:rFonts w:ascii="Arial" w:hAnsi="Arial" w:cs="Arial"/>
          <w:color w:val="auto"/>
        </w:rPr>
        <w:t xml:space="preserve">. </w:t>
      </w:r>
      <w:r w:rsidR="00311CB5">
        <w:rPr>
          <w:rFonts w:ascii="Arial" w:hAnsi="Arial" w:cs="Arial"/>
          <w:color w:val="auto"/>
        </w:rPr>
        <w:t>Dodatkowo w </w:t>
      </w:r>
      <w:r w:rsidR="00796E5E" w:rsidRPr="00796E5E">
        <w:rPr>
          <w:rFonts w:ascii="Arial" w:hAnsi="Arial" w:cs="Arial"/>
          <w:color w:val="auto"/>
        </w:rPr>
        <w:t>szkołach podstawowych zorganizowano 11 oddziałów przedszkolnych, do których uczęszczało 244 dzieci</w:t>
      </w:r>
      <w:r w:rsidR="00796E5E" w:rsidRPr="009E01E5">
        <w:rPr>
          <w:rFonts w:ascii="Arial" w:hAnsi="Arial" w:cs="Arial"/>
          <w:color w:val="auto"/>
        </w:rPr>
        <w:t>.</w:t>
      </w:r>
      <w:r w:rsidR="00C713F9" w:rsidRPr="009E01E5">
        <w:rPr>
          <w:rFonts w:ascii="Arial" w:hAnsi="Arial" w:cs="Arial"/>
          <w:color w:val="auto"/>
        </w:rPr>
        <w:t xml:space="preserve"> Wskaźnik upowszechniania wychowania przedszkolnego </w:t>
      </w:r>
      <w:r w:rsidR="00492505" w:rsidRPr="009E01E5">
        <w:rPr>
          <w:rFonts w:ascii="Arial" w:hAnsi="Arial" w:cs="Arial"/>
          <w:color w:val="auto"/>
        </w:rPr>
        <w:t>w </w:t>
      </w:r>
      <w:r w:rsidR="00C713F9" w:rsidRPr="009E01E5">
        <w:rPr>
          <w:rFonts w:ascii="Arial" w:hAnsi="Arial" w:cs="Arial"/>
          <w:color w:val="auto"/>
        </w:rPr>
        <w:t>roku szkolnym 2017/2018 kształt</w:t>
      </w:r>
      <w:r w:rsidR="00FF4011" w:rsidRPr="009E01E5">
        <w:rPr>
          <w:rFonts w:ascii="Arial" w:hAnsi="Arial" w:cs="Arial"/>
          <w:color w:val="auto"/>
        </w:rPr>
        <w:t>ował się na poziomie 97,96%</w:t>
      </w:r>
      <w:r w:rsidR="009E01E5" w:rsidRPr="009E01E5">
        <w:rPr>
          <w:rFonts w:ascii="Arial" w:hAnsi="Arial" w:cs="Arial"/>
          <w:color w:val="auto"/>
        </w:rPr>
        <w:t xml:space="preserve"> i w porównaniu do poprzedniego roku wzrósł o 2,5 %. </w:t>
      </w:r>
    </w:p>
    <w:p w:rsidR="00A84C31" w:rsidRPr="00FC03BD" w:rsidRDefault="002D48FC" w:rsidP="00F41F3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9E01E5">
        <w:rPr>
          <w:rFonts w:ascii="Arial" w:hAnsi="Arial" w:cs="Arial"/>
          <w:color w:val="auto"/>
        </w:rPr>
        <w:t xml:space="preserve">Mając na celu zwiększenie liczby miejsc w żłobkach </w:t>
      </w:r>
      <w:r w:rsidRPr="00947539">
        <w:rPr>
          <w:rFonts w:ascii="Arial" w:hAnsi="Arial" w:cs="Arial"/>
          <w:color w:val="auto"/>
        </w:rPr>
        <w:t xml:space="preserve">i przedszkolach </w:t>
      </w:r>
      <w:r w:rsidR="00D01D33" w:rsidRPr="00947539">
        <w:rPr>
          <w:rFonts w:ascii="Arial" w:hAnsi="Arial" w:cs="Arial"/>
          <w:color w:val="auto"/>
        </w:rPr>
        <w:t xml:space="preserve">podjęto decyzję o realizacji zadania pn. </w:t>
      </w:r>
      <w:r w:rsidR="001F4657" w:rsidRPr="00947539">
        <w:rPr>
          <w:rFonts w:ascii="Arial" w:hAnsi="Arial" w:cs="Arial"/>
          <w:color w:val="auto"/>
        </w:rPr>
        <w:t>„Adaptacja budyn</w:t>
      </w:r>
      <w:r w:rsidR="00947539" w:rsidRPr="00947539">
        <w:rPr>
          <w:rFonts w:ascii="Arial" w:hAnsi="Arial" w:cs="Arial"/>
          <w:color w:val="auto"/>
        </w:rPr>
        <w:t>ku przy ul. Krzemienieckiej 1 w </w:t>
      </w:r>
      <w:r w:rsidR="001F4657" w:rsidRPr="00947539">
        <w:rPr>
          <w:rFonts w:ascii="Arial" w:hAnsi="Arial" w:cs="Arial"/>
          <w:color w:val="auto"/>
        </w:rPr>
        <w:t>Legnicy na potrzeby przedszkola i żłobka publicznego”</w:t>
      </w:r>
      <w:r w:rsidR="00D01D33" w:rsidRPr="00947539">
        <w:rPr>
          <w:rFonts w:ascii="Arial" w:hAnsi="Arial" w:cs="Arial"/>
          <w:color w:val="auto"/>
        </w:rPr>
        <w:t xml:space="preserve">. </w:t>
      </w:r>
      <w:r w:rsidR="00947539" w:rsidRPr="00947539">
        <w:rPr>
          <w:rFonts w:ascii="Arial" w:hAnsi="Arial" w:cs="Arial"/>
          <w:color w:val="auto"/>
        </w:rPr>
        <w:t>W związku z powyższym podpisana została umowa</w:t>
      </w:r>
      <w:r w:rsidR="00A84C31" w:rsidRPr="00947539">
        <w:rPr>
          <w:rFonts w:ascii="Arial" w:hAnsi="Arial" w:cs="Arial"/>
          <w:color w:val="auto"/>
        </w:rPr>
        <w:t xml:space="preserve"> na wykonanie robót budowlanych</w:t>
      </w:r>
      <w:r w:rsidR="00947539" w:rsidRPr="00947539">
        <w:rPr>
          <w:rFonts w:ascii="Arial" w:hAnsi="Arial" w:cs="Arial"/>
          <w:color w:val="auto"/>
        </w:rPr>
        <w:t xml:space="preserve"> z planowanym </w:t>
      </w:r>
      <w:r w:rsidR="00A84C31" w:rsidRPr="00947539">
        <w:rPr>
          <w:rFonts w:ascii="Arial" w:hAnsi="Arial" w:cs="Arial"/>
          <w:color w:val="auto"/>
        </w:rPr>
        <w:t xml:space="preserve">termin </w:t>
      </w:r>
      <w:r w:rsidR="00A84C31" w:rsidRPr="00FC03BD">
        <w:rPr>
          <w:rFonts w:ascii="Arial" w:hAnsi="Arial" w:cs="Arial"/>
          <w:color w:val="auto"/>
        </w:rPr>
        <w:t>zakończenia prac do 29.06.2018</w:t>
      </w:r>
      <w:r w:rsidR="00947539" w:rsidRPr="00FC03BD">
        <w:rPr>
          <w:rFonts w:ascii="Arial" w:hAnsi="Arial" w:cs="Arial"/>
          <w:color w:val="auto"/>
        </w:rPr>
        <w:t xml:space="preserve"> </w:t>
      </w:r>
      <w:r w:rsidR="00A84C31" w:rsidRPr="00FC03BD">
        <w:rPr>
          <w:rFonts w:ascii="Arial" w:hAnsi="Arial" w:cs="Arial"/>
          <w:color w:val="auto"/>
        </w:rPr>
        <w:t>r.</w:t>
      </w:r>
    </w:p>
    <w:p w:rsidR="00B0335E" w:rsidRPr="00FC03BD" w:rsidRDefault="00567B07" w:rsidP="00F41F3B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FC03BD">
        <w:rPr>
          <w:rFonts w:ascii="Arial" w:hAnsi="Arial" w:cs="Arial"/>
          <w:color w:val="auto"/>
        </w:rPr>
        <w:t xml:space="preserve">W </w:t>
      </w:r>
      <w:r w:rsidR="00654A72" w:rsidRPr="00FC03BD">
        <w:rPr>
          <w:rFonts w:ascii="Arial" w:hAnsi="Arial" w:cs="Arial"/>
          <w:color w:val="auto"/>
        </w:rPr>
        <w:t>związku z ogłoszonym</w:t>
      </w:r>
      <w:r w:rsidR="00DB11F0" w:rsidRPr="00FC03BD">
        <w:rPr>
          <w:rFonts w:ascii="Arial" w:eastAsia="Calibri" w:hAnsi="Arial" w:cs="Arial"/>
          <w:color w:val="auto"/>
          <w:lang w:eastAsia="en-US"/>
        </w:rPr>
        <w:t xml:space="preserve"> przez</w:t>
      </w:r>
      <w:r w:rsidR="00DB11F0" w:rsidRPr="00FC03BD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DB11F0" w:rsidRPr="00FC03BD">
        <w:rPr>
          <w:rFonts w:ascii="Arial" w:hAnsi="Arial" w:cs="Arial"/>
          <w:color w:val="auto"/>
        </w:rPr>
        <w:t>Ministerstwo Rodziny, Pracy i Polityki Społecznej</w:t>
      </w:r>
      <w:r w:rsidR="00654A72" w:rsidRPr="00FC03BD">
        <w:rPr>
          <w:rFonts w:ascii="Arial" w:hAnsi="Arial" w:cs="Arial"/>
          <w:color w:val="auto"/>
        </w:rPr>
        <w:t xml:space="preserve"> konkursem</w:t>
      </w:r>
      <w:r w:rsidR="00B0335E" w:rsidRPr="00FC03BD">
        <w:rPr>
          <w:rFonts w:ascii="Arial" w:hAnsi="Arial" w:cs="Arial"/>
          <w:color w:val="auto"/>
        </w:rPr>
        <w:t xml:space="preserve"> na utworzenie w 2018 r. nowych miejsc w żłobkach, klubach dziecięcych lub u dziennego opiekuna oraz</w:t>
      </w:r>
      <w:r w:rsidR="00DB11F0" w:rsidRPr="00FC03BD">
        <w:rPr>
          <w:rFonts w:ascii="Arial" w:hAnsi="Arial" w:cs="Arial"/>
          <w:color w:val="auto"/>
        </w:rPr>
        <w:t xml:space="preserve"> zapewnienie ich funkcjonowania, </w:t>
      </w:r>
      <w:r w:rsidR="00FC03BD" w:rsidRPr="00FC03BD">
        <w:rPr>
          <w:rFonts w:ascii="Arial" w:hAnsi="Arial" w:cs="Arial"/>
          <w:color w:val="auto"/>
        </w:rPr>
        <w:t>złożono wniosek o </w:t>
      </w:r>
      <w:r w:rsidR="00B0335E" w:rsidRPr="00FC03BD">
        <w:rPr>
          <w:rFonts w:ascii="Arial" w:hAnsi="Arial" w:cs="Arial"/>
          <w:color w:val="auto"/>
        </w:rPr>
        <w:t>przyznanie dotacji</w:t>
      </w:r>
      <w:r w:rsidR="00DB11F0" w:rsidRPr="00FC03BD">
        <w:rPr>
          <w:rFonts w:ascii="Arial" w:hAnsi="Arial" w:cs="Arial"/>
          <w:color w:val="auto"/>
        </w:rPr>
        <w:t xml:space="preserve">. </w:t>
      </w:r>
      <w:r w:rsidR="00B0335E" w:rsidRPr="00FC03BD">
        <w:rPr>
          <w:rFonts w:ascii="Arial" w:hAnsi="Arial" w:cs="Arial"/>
          <w:color w:val="auto"/>
        </w:rPr>
        <w:t xml:space="preserve">Zakres rzeczowy projektu </w:t>
      </w:r>
      <w:r w:rsidR="00DB11F0" w:rsidRPr="00FC03BD">
        <w:rPr>
          <w:rFonts w:ascii="Arial" w:hAnsi="Arial" w:cs="Arial"/>
          <w:color w:val="auto"/>
        </w:rPr>
        <w:t xml:space="preserve">obejmował </w:t>
      </w:r>
      <w:r w:rsidR="00B0335E" w:rsidRPr="00FC03BD">
        <w:rPr>
          <w:rFonts w:ascii="Arial" w:hAnsi="Arial" w:cs="Arial"/>
          <w:color w:val="auto"/>
        </w:rPr>
        <w:t>adaptację budynku na potrzeby żłobka oraz pozyskanie dotacji na zapewnienie funkcjonowania żłob</w:t>
      </w:r>
      <w:r w:rsidR="00DB11F0" w:rsidRPr="00FC03BD">
        <w:rPr>
          <w:rFonts w:ascii="Arial" w:hAnsi="Arial" w:cs="Arial"/>
          <w:color w:val="auto"/>
        </w:rPr>
        <w:t xml:space="preserve">ka przez 4 miesiące w roku 2018 r. Wartość wniosku </w:t>
      </w:r>
      <w:r w:rsidR="00FC03BD" w:rsidRPr="00FC03BD">
        <w:rPr>
          <w:rFonts w:ascii="Arial" w:hAnsi="Arial" w:cs="Arial"/>
          <w:color w:val="auto"/>
        </w:rPr>
        <w:t xml:space="preserve">to kwota </w:t>
      </w:r>
      <w:r w:rsidR="00DB11F0" w:rsidRPr="00FC03BD">
        <w:rPr>
          <w:rFonts w:ascii="Arial" w:hAnsi="Arial" w:cs="Arial"/>
          <w:color w:val="auto"/>
        </w:rPr>
        <w:t>1 </w:t>
      </w:r>
      <w:r w:rsidR="00B0335E" w:rsidRPr="00FC03BD">
        <w:rPr>
          <w:rFonts w:ascii="Arial" w:hAnsi="Arial" w:cs="Arial"/>
          <w:color w:val="auto"/>
        </w:rPr>
        <w:t>114</w:t>
      </w:r>
      <w:r w:rsidR="00DB11F0" w:rsidRPr="00FC03BD">
        <w:rPr>
          <w:rFonts w:ascii="Arial" w:hAnsi="Arial" w:cs="Arial"/>
          <w:color w:val="auto"/>
        </w:rPr>
        <w:t> </w:t>
      </w:r>
      <w:r w:rsidR="00B0335E" w:rsidRPr="00FC03BD">
        <w:rPr>
          <w:rFonts w:ascii="Arial" w:hAnsi="Arial" w:cs="Arial"/>
          <w:color w:val="auto"/>
        </w:rPr>
        <w:t>420 zł,</w:t>
      </w:r>
      <w:r w:rsidR="00FC03BD" w:rsidRPr="00FC03BD">
        <w:rPr>
          <w:rFonts w:ascii="Arial" w:hAnsi="Arial" w:cs="Arial"/>
          <w:color w:val="auto"/>
        </w:rPr>
        <w:t xml:space="preserve"> </w:t>
      </w:r>
      <w:r w:rsidR="00FC03BD" w:rsidRPr="00FC03BD">
        <w:rPr>
          <w:rFonts w:ascii="Arial" w:hAnsi="Arial" w:cs="Arial"/>
          <w:color w:val="auto"/>
        </w:rPr>
        <w:lastRenderedPageBreak/>
        <w:t>z czego wnioskowano o d</w:t>
      </w:r>
      <w:r w:rsidR="00B0335E" w:rsidRPr="00FC03BD">
        <w:rPr>
          <w:rFonts w:ascii="Arial" w:hAnsi="Arial" w:cs="Arial"/>
          <w:color w:val="auto"/>
        </w:rPr>
        <w:t>ofinansowani</w:t>
      </w:r>
      <w:r w:rsidR="00FC03BD" w:rsidRPr="00FC03BD">
        <w:rPr>
          <w:rFonts w:ascii="Arial" w:hAnsi="Arial" w:cs="Arial"/>
          <w:color w:val="auto"/>
        </w:rPr>
        <w:t xml:space="preserve">e w kwocie </w:t>
      </w:r>
      <w:r w:rsidR="00B0335E" w:rsidRPr="00FC03BD">
        <w:rPr>
          <w:rFonts w:ascii="Arial" w:hAnsi="Arial" w:cs="Arial"/>
          <w:color w:val="auto"/>
        </w:rPr>
        <w:t>891</w:t>
      </w:r>
      <w:r w:rsidR="00FC03BD" w:rsidRPr="00FC03BD">
        <w:rPr>
          <w:rFonts w:ascii="Arial" w:hAnsi="Arial" w:cs="Arial"/>
          <w:color w:val="auto"/>
        </w:rPr>
        <w:t> </w:t>
      </w:r>
      <w:r w:rsidR="00B0335E" w:rsidRPr="00FC03BD">
        <w:rPr>
          <w:rFonts w:ascii="Arial" w:hAnsi="Arial" w:cs="Arial"/>
          <w:color w:val="auto"/>
        </w:rPr>
        <w:t>536</w:t>
      </w:r>
      <w:r w:rsidR="00FC03BD" w:rsidRPr="00FC03BD">
        <w:rPr>
          <w:rFonts w:ascii="Arial" w:hAnsi="Arial" w:cs="Arial"/>
          <w:color w:val="auto"/>
        </w:rPr>
        <w:t> </w:t>
      </w:r>
      <w:r w:rsidR="00B0335E" w:rsidRPr="00FC03BD">
        <w:rPr>
          <w:rFonts w:ascii="Arial" w:hAnsi="Arial" w:cs="Arial"/>
          <w:color w:val="auto"/>
        </w:rPr>
        <w:t>zł</w:t>
      </w:r>
      <w:r w:rsidR="00FC03BD" w:rsidRPr="00FC03BD">
        <w:rPr>
          <w:rFonts w:ascii="Arial" w:hAnsi="Arial" w:cs="Arial"/>
          <w:color w:val="auto"/>
        </w:rPr>
        <w:t xml:space="preserve">. </w:t>
      </w:r>
    </w:p>
    <w:p w:rsidR="00B5204A" w:rsidRPr="008B7395" w:rsidRDefault="00B5204A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3.1.5. </w:t>
      </w:r>
      <w:r w:rsidRPr="00EE4F38">
        <w:rPr>
          <w:rFonts w:ascii="Arial" w:hAnsi="Arial" w:cs="Arial"/>
          <w:b/>
        </w:rPr>
        <w:tab/>
        <w:t>Promocja miasta przyjaznego rodzinie. Promocja zdrowego stylu życia.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610DA3" w:rsidRDefault="00610DA3" w:rsidP="002B2893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10DA3">
        <w:rPr>
          <w:rFonts w:ascii="Arial" w:hAnsi="Arial" w:cs="Arial"/>
        </w:rPr>
        <w:t>W 201</w:t>
      </w:r>
      <w:r>
        <w:rPr>
          <w:rFonts w:ascii="Arial" w:hAnsi="Arial" w:cs="Arial"/>
        </w:rPr>
        <w:t>7</w:t>
      </w:r>
      <w:r w:rsidRPr="00610DA3">
        <w:rPr>
          <w:rFonts w:ascii="Arial" w:hAnsi="Arial" w:cs="Arial"/>
        </w:rPr>
        <w:t xml:space="preserve"> roku kontynuowano program wsparcia rodzin wielodzietnych pod nazwą „Legnica przyjazna rodzinie” przyjętego Uchwałą Nr VII/63/15 Rady Miejskiej Legnicy z dnia 30 kwietnia 2015 roku. </w:t>
      </w:r>
      <w:r w:rsidR="002B2893">
        <w:rPr>
          <w:rFonts w:ascii="Arial" w:hAnsi="Arial" w:cs="Arial"/>
        </w:rPr>
        <w:t>Z</w:t>
      </w:r>
      <w:r w:rsidRPr="00610DA3">
        <w:rPr>
          <w:rFonts w:ascii="Arial" w:hAnsi="Arial" w:cs="Arial"/>
        </w:rPr>
        <w:t>awarto kolejn</w:t>
      </w:r>
      <w:r w:rsidR="00C62CD0">
        <w:rPr>
          <w:rFonts w:ascii="Arial" w:hAnsi="Arial" w:cs="Arial"/>
        </w:rPr>
        <w:t>ych 7</w:t>
      </w:r>
      <w:r w:rsidRPr="00610DA3">
        <w:rPr>
          <w:rFonts w:ascii="Arial" w:hAnsi="Arial" w:cs="Arial"/>
        </w:rPr>
        <w:t xml:space="preserve"> Porozumie</w:t>
      </w:r>
      <w:r w:rsidR="00C62CD0">
        <w:rPr>
          <w:rFonts w:ascii="Arial" w:hAnsi="Arial" w:cs="Arial"/>
        </w:rPr>
        <w:t>ń</w:t>
      </w:r>
      <w:r w:rsidRPr="00610DA3">
        <w:rPr>
          <w:rFonts w:ascii="Arial" w:hAnsi="Arial" w:cs="Arial"/>
        </w:rPr>
        <w:t xml:space="preserve"> z</w:t>
      </w:r>
      <w:r w:rsidR="002B2893">
        <w:rPr>
          <w:rFonts w:ascii="Arial" w:hAnsi="Arial" w:cs="Arial"/>
        </w:rPr>
        <w:t> </w:t>
      </w:r>
      <w:r w:rsidRPr="00610DA3">
        <w:rPr>
          <w:rFonts w:ascii="Arial" w:hAnsi="Arial" w:cs="Arial"/>
        </w:rPr>
        <w:t xml:space="preserve">niepublicznymi partnerami. </w:t>
      </w:r>
      <w:r w:rsidR="002B2893">
        <w:rPr>
          <w:rFonts w:ascii="Arial" w:hAnsi="Arial" w:cs="Arial"/>
        </w:rPr>
        <w:t>C</w:t>
      </w:r>
      <w:r w:rsidRPr="00610DA3">
        <w:rPr>
          <w:rFonts w:ascii="Arial" w:hAnsi="Arial" w:cs="Arial"/>
        </w:rPr>
        <w:t>złonkowie rodzin wielodzietnych mogli korzystać z</w:t>
      </w:r>
      <w:r w:rsidR="002B2893">
        <w:rPr>
          <w:rFonts w:ascii="Arial" w:hAnsi="Arial" w:cs="Arial"/>
        </w:rPr>
        <w:t> </w:t>
      </w:r>
      <w:r w:rsidRPr="00610DA3">
        <w:rPr>
          <w:rFonts w:ascii="Arial" w:hAnsi="Arial" w:cs="Arial"/>
        </w:rPr>
        <w:t xml:space="preserve">wielu ulg i uprawień świadczonych przez zarówno instytucje i podmioty </w:t>
      </w:r>
      <w:r w:rsidR="00C62CD0">
        <w:rPr>
          <w:rFonts w:ascii="Arial" w:hAnsi="Arial" w:cs="Arial"/>
        </w:rPr>
        <w:t xml:space="preserve">publiczne jak i prywatne. </w:t>
      </w:r>
      <w:r w:rsidR="002B2893">
        <w:rPr>
          <w:rFonts w:ascii="Arial" w:hAnsi="Arial" w:cs="Arial"/>
        </w:rPr>
        <w:t>W</w:t>
      </w:r>
      <w:r w:rsidRPr="00610DA3">
        <w:rPr>
          <w:rFonts w:ascii="Arial" w:hAnsi="Arial" w:cs="Arial"/>
        </w:rPr>
        <w:t xml:space="preserve">ydano </w:t>
      </w:r>
      <w:r w:rsidR="00C62CD0">
        <w:rPr>
          <w:rFonts w:ascii="Arial" w:hAnsi="Arial" w:cs="Arial"/>
        </w:rPr>
        <w:t>918</w:t>
      </w:r>
      <w:r w:rsidRPr="00610DA3">
        <w:rPr>
          <w:rFonts w:ascii="Arial" w:hAnsi="Arial" w:cs="Arial"/>
        </w:rPr>
        <w:t xml:space="preserve"> kart.</w:t>
      </w:r>
    </w:p>
    <w:p w:rsidR="00610DA3" w:rsidRPr="00610DA3" w:rsidRDefault="002B2893" w:rsidP="00C62CD0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610DA3" w:rsidRPr="00610DA3">
        <w:rPr>
          <w:rFonts w:ascii="Arial" w:hAnsi="Arial" w:cs="Arial"/>
        </w:rPr>
        <w:t>rowadzona była profilaktyka przeciw uzależnieniom.</w:t>
      </w:r>
      <w:r w:rsidR="00C62CD0">
        <w:rPr>
          <w:rFonts w:ascii="Arial" w:hAnsi="Arial" w:cs="Arial"/>
        </w:rPr>
        <w:t xml:space="preserve"> </w:t>
      </w:r>
      <w:r w:rsidR="00610DA3" w:rsidRPr="00610DA3">
        <w:rPr>
          <w:rFonts w:ascii="Arial" w:hAnsi="Arial" w:cs="Arial"/>
        </w:rPr>
        <w:t>Zorganizowan</w:t>
      </w:r>
      <w:r w:rsidR="00C62CD0">
        <w:rPr>
          <w:rFonts w:ascii="Arial" w:hAnsi="Arial" w:cs="Arial"/>
        </w:rPr>
        <w:t>e zostały</w:t>
      </w:r>
      <w:r w:rsidR="00610DA3" w:rsidRPr="00610DA3">
        <w:rPr>
          <w:rFonts w:ascii="Arial" w:hAnsi="Arial" w:cs="Arial"/>
        </w:rPr>
        <w:t xml:space="preserve"> lokalne kampanie </w:t>
      </w:r>
      <w:r w:rsidR="00C62CD0">
        <w:rPr>
          <w:rFonts w:ascii="Arial" w:hAnsi="Arial" w:cs="Arial"/>
        </w:rPr>
        <w:t xml:space="preserve">pn. </w:t>
      </w:r>
      <w:r w:rsidR="00610DA3" w:rsidRPr="00610DA3">
        <w:rPr>
          <w:rFonts w:ascii="Arial" w:hAnsi="Arial" w:cs="Arial"/>
        </w:rPr>
        <w:t>„Zachowaj trzeźwy umysł”, „Postaw na rodzinę”. Celem kampanii było zachęcenie młodych i dorosłych ludzi do życia bez przemocy i używek.</w:t>
      </w:r>
    </w:p>
    <w:p w:rsidR="008B7395" w:rsidRDefault="00610DA3" w:rsidP="00C62CD0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10DA3">
        <w:rPr>
          <w:rFonts w:ascii="Arial" w:hAnsi="Arial" w:cs="Arial"/>
        </w:rPr>
        <w:t>Podejmowane były różnorodne formy aktywizowania osób starszych, zapobiegające ich marginalizacji, budujące właściwe relacje międzypokoleniowe, promujące zdrowy tryb życia, aktywny udział Seniorów w ofercie edukacyjnej, kulturalnej i rekreacyjnej miasta.</w:t>
      </w:r>
    </w:p>
    <w:p w:rsidR="00A7328C" w:rsidRPr="00A7328C" w:rsidRDefault="00A7328C" w:rsidP="00A7328C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Gmina Legnica przy współpracy z </w:t>
      </w:r>
      <w:r w:rsidRPr="00A7328C">
        <w:rPr>
          <w:rFonts w:ascii="Arial" w:hAnsi="Arial" w:cs="Arial"/>
        </w:rPr>
        <w:t>organizacj</w:t>
      </w:r>
      <w:r>
        <w:rPr>
          <w:rFonts w:ascii="Arial" w:hAnsi="Arial" w:cs="Arial"/>
        </w:rPr>
        <w:t>ami pozarządo</w:t>
      </w:r>
      <w:r w:rsidRPr="00A7328C">
        <w:rPr>
          <w:rFonts w:ascii="Arial" w:hAnsi="Arial" w:cs="Arial"/>
        </w:rPr>
        <w:t>w</w:t>
      </w:r>
      <w:r>
        <w:rPr>
          <w:rFonts w:ascii="Arial" w:hAnsi="Arial" w:cs="Arial"/>
        </w:rPr>
        <w:t>ymi</w:t>
      </w:r>
      <w:r w:rsidRPr="00A7328C">
        <w:rPr>
          <w:rFonts w:ascii="Arial" w:hAnsi="Arial" w:cs="Arial"/>
        </w:rPr>
        <w:t>, lokaln</w:t>
      </w:r>
      <w:r>
        <w:rPr>
          <w:rFonts w:ascii="Arial" w:hAnsi="Arial" w:cs="Arial"/>
        </w:rPr>
        <w:t>ymi firm</w:t>
      </w:r>
      <w:r w:rsidR="002B2893">
        <w:rPr>
          <w:rFonts w:ascii="Arial" w:hAnsi="Arial" w:cs="Arial"/>
        </w:rPr>
        <w:t>ami</w:t>
      </w:r>
      <w:r>
        <w:rPr>
          <w:rFonts w:ascii="Arial" w:hAnsi="Arial" w:cs="Arial"/>
        </w:rPr>
        <w:t>, osobami</w:t>
      </w:r>
      <w:r w:rsidRPr="00A7328C">
        <w:rPr>
          <w:rFonts w:ascii="Arial" w:hAnsi="Arial" w:cs="Arial"/>
        </w:rPr>
        <w:t xml:space="preserve"> fizyczn</w:t>
      </w:r>
      <w:r>
        <w:rPr>
          <w:rFonts w:ascii="Arial" w:hAnsi="Arial" w:cs="Arial"/>
        </w:rPr>
        <w:t>ymi</w:t>
      </w:r>
      <w:r w:rsidRPr="00A7328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oraz </w:t>
      </w:r>
      <w:r w:rsidRPr="00A7328C">
        <w:rPr>
          <w:rFonts w:ascii="Arial" w:hAnsi="Arial" w:cs="Arial"/>
        </w:rPr>
        <w:t>klub</w:t>
      </w:r>
      <w:r>
        <w:rPr>
          <w:rFonts w:ascii="Arial" w:hAnsi="Arial" w:cs="Arial"/>
        </w:rPr>
        <w:t xml:space="preserve">ami </w:t>
      </w:r>
      <w:r w:rsidRPr="00A7328C">
        <w:rPr>
          <w:rFonts w:ascii="Arial" w:hAnsi="Arial" w:cs="Arial"/>
        </w:rPr>
        <w:t>sportow</w:t>
      </w:r>
      <w:r>
        <w:rPr>
          <w:rFonts w:ascii="Arial" w:hAnsi="Arial" w:cs="Arial"/>
        </w:rPr>
        <w:t xml:space="preserve">ymi </w:t>
      </w:r>
      <w:r w:rsidRPr="00A7328C">
        <w:rPr>
          <w:rFonts w:ascii="Arial" w:hAnsi="Arial" w:cs="Arial"/>
        </w:rPr>
        <w:t>z</w:t>
      </w:r>
      <w:r w:rsidR="00686CA5">
        <w:rPr>
          <w:rFonts w:ascii="Arial" w:hAnsi="Arial" w:cs="Arial"/>
        </w:rPr>
        <w:t>organizowała imprezę</w:t>
      </w:r>
      <w:r w:rsidR="00BF7220">
        <w:rPr>
          <w:rFonts w:ascii="Arial" w:hAnsi="Arial" w:cs="Arial"/>
        </w:rPr>
        <w:t xml:space="preserve"> plenerową </w:t>
      </w:r>
      <w:r w:rsidRPr="00A7328C">
        <w:rPr>
          <w:rFonts w:ascii="Arial" w:hAnsi="Arial" w:cs="Arial"/>
        </w:rPr>
        <w:t xml:space="preserve">pn. </w:t>
      </w:r>
      <w:r w:rsidR="00686CA5">
        <w:rPr>
          <w:rFonts w:ascii="Arial" w:hAnsi="Arial" w:cs="Arial"/>
        </w:rPr>
        <w:t>„</w:t>
      </w:r>
      <w:r w:rsidRPr="00A7328C">
        <w:rPr>
          <w:rFonts w:ascii="Arial" w:hAnsi="Arial" w:cs="Arial"/>
        </w:rPr>
        <w:t>Koc, trawa i zabawa – śniadanie na trawie</w:t>
      </w:r>
      <w:r w:rsidR="00686CA5">
        <w:rPr>
          <w:rFonts w:ascii="Arial" w:hAnsi="Arial" w:cs="Arial"/>
        </w:rPr>
        <w:t>”</w:t>
      </w:r>
      <w:r w:rsidRPr="00A7328C">
        <w:rPr>
          <w:rFonts w:ascii="Arial" w:hAnsi="Arial" w:cs="Arial"/>
        </w:rPr>
        <w:t xml:space="preserve">. </w:t>
      </w:r>
      <w:r w:rsidR="00686CA5">
        <w:rPr>
          <w:rFonts w:ascii="Arial" w:hAnsi="Arial" w:cs="Arial"/>
        </w:rPr>
        <w:t>W</w:t>
      </w:r>
      <w:r w:rsidR="00024968">
        <w:rPr>
          <w:rFonts w:ascii="Arial" w:hAnsi="Arial" w:cs="Arial"/>
        </w:rPr>
        <w:t>ydarzenie, które</w:t>
      </w:r>
      <w:r w:rsidR="00BF7220">
        <w:rPr>
          <w:rFonts w:ascii="Arial" w:hAnsi="Arial" w:cs="Arial"/>
        </w:rPr>
        <w:t xml:space="preserve"> </w:t>
      </w:r>
      <w:r w:rsidRPr="00A7328C">
        <w:rPr>
          <w:rFonts w:ascii="Arial" w:hAnsi="Arial" w:cs="Arial"/>
        </w:rPr>
        <w:t>przyciągnęł</w:t>
      </w:r>
      <w:r w:rsidR="00BF7220">
        <w:rPr>
          <w:rFonts w:ascii="Arial" w:hAnsi="Arial" w:cs="Arial"/>
        </w:rPr>
        <w:t>o</w:t>
      </w:r>
      <w:r w:rsidRPr="00A7328C">
        <w:rPr>
          <w:rFonts w:ascii="Arial" w:hAnsi="Arial" w:cs="Arial"/>
        </w:rPr>
        <w:t xml:space="preserve"> tłumy legniczan</w:t>
      </w:r>
      <w:r w:rsidR="00BF7220">
        <w:rPr>
          <w:rFonts w:ascii="Arial" w:hAnsi="Arial" w:cs="Arial"/>
        </w:rPr>
        <w:t>,</w:t>
      </w:r>
      <w:r w:rsidRPr="00A7328C">
        <w:rPr>
          <w:rFonts w:ascii="Arial" w:hAnsi="Arial" w:cs="Arial"/>
        </w:rPr>
        <w:t xml:space="preserve"> promowa</w:t>
      </w:r>
      <w:r w:rsidR="002B2893">
        <w:rPr>
          <w:rFonts w:ascii="Arial" w:hAnsi="Arial" w:cs="Arial"/>
        </w:rPr>
        <w:t>ło</w:t>
      </w:r>
      <w:r w:rsidRPr="00A7328C">
        <w:rPr>
          <w:rFonts w:ascii="Arial" w:hAnsi="Arial" w:cs="Arial"/>
        </w:rPr>
        <w:t xml:space="preserve"> zdrowy tryb życia </w:t>
      </w:r>
      <w:r w:rsidR="00BF7220">
        <w:rPr>
          <w:rFonts w:ascii="Arial" w:hAnsi="Arial" w:cs="Arial"/>
        </w:rPr>
        <w:t xml:space="preserve">i </w:t>
      </w:r>
      <w:r w:rsidRPr="00A7328C">
        <w:rPr>
          <w:rFonts w:ascii="Arial" w:hAnsi="Arial" w:cs="Arial"/>
        </w:rPr>
        <w:t xml:space="preserve">odżywiania, a także </w:t>
      </w:r>
      <w:r w:rsidR="00F12A3C">
        <w:rPr>
          <w:rFonts w:ascii="Arial" w:hAnsi="Arial" w:cs="Arial"/>
        </w:rPr>
        <w:t xml:space="preserve">zachęcało </w:t>
      </w:r>
      <w:r w:rsidRPr="00A7328C">
        <w:rPr>
          <w:rFonts w:ascii="Arial" w:hAnsi="Arial" w:cs="Arial"/>
        </w:rPr>
        <w:t>do aktywności fizycznej.</w:t>
      </w:r>
    </w:p>
    <w:p w:rsidR="00A7328C" w:rsidRDefault="00BF7220" w:rsidP="004C1FB8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działań związanych z promocją </w:t>
      </w:r>
      <w:r w:rsidR="00A7328C" w:rsidRPr="00A7328C">
        <w:rPr>
          <w:rFonts w:ascii="Arial" w:hAnsi="Arial" w:cs="Arial"/>
        </w:rPr>
        <w:t xml:space="preserve">zdrowego stylu życia </w:t>
      </w:r>
      <w:r w:rsidR="00DF106D">
        <w:rPr>
          <w:rFonts w:ascii="Arial" w:hAnsi="Arial" w:cs="Arial"/>
        </w:rPr>
        <w:t xml:space="preserve">propagowano </w:t>
      </w:r>
      <w:r w:rsidR="00A7328C" w:rsidRPr="00A7328C">
        <w:rPr>
          <w:rFonts w:ascii="Arial" w:hAnsi="Arial" w:cs="Arial"/>
        </w:rPr>
        <w:t>Legnicki Rower Miejski</w:t>
      </w:r>
      <w:r w:rsidR="004C1FB8">
        <w:rPr>
          <w:rFonts w:ascii="Arial" w:hAnsi="Arial" w:cs="Arial"/>
        </w:rPr>
        <w:t>, jako alternatywny środek komunikacji miejskiej</w:t>
      </w:r>
      <w:r w:rsidR="00A7328C" w:rsidRPr="00A7328C">
        <w:rPr>
          <w:rFonts w:ascii="Arial" w:hAnsi="Arial" w:cs="Arial"/>
        </w:rPr>
        <w:t>.</w:t>
      </w:r>
    </w:p>
    <w:p w:rsidR="00610DA3" w:rsidRDefault="00610DA3" w:rsidP="00610DA3">
      <w:pPr>
        <w:pStyle w:val="Normalny1"/>
        <w:spacing w:after="0"/>
        <w:jc w:val="both"/>
        <w:rPr>
          <w:rFonts w:ascii="Arial" w:hAnsi="Arial" w:cs="Arial"/>
        </w:rPr>
      </w:pPr>
    </w:p>
    <w:p w:rsidR="00296911" w:rsidRDefault="00296911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3.2. </w:t>
      </w:r>
      <w:r w:rsidRPr="00296911">
        <w:rPr>
          <w:rFonts w:ascii="Arial" w:hAnsi="Arial" w:cs="Arial"/>
          <w:b/>
          <w:bCs/>
        </w:rPr>
        <w:t>ROZWÓJ OFERTY I INFRASTRUKTURY DLA OSÓB STARSZYCH</w:t>
      </w:r>
      <w:r>
        <w:rPr>
          <w:rFonts w:ascii="Arial" w:hAnsi="Arial" w:cs="Arial"/>
          <w:b/>
          <w:bCs/>
        </w:rPr>
        <w:t>.</w:t>
      </w:r>
    </w:p>
    <w:p w:rsidR="00296911" w:rsidRPr="008B7395" w:rsidRDefault="0029691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3.2.1. </w:t>
      </w:r>
      <w:r w:rsidRPr="00EE4F38">
        <w:rPr>
          <w:rFonts w:ascii="Arial" w:hAnsi="Arial" w:cs="Arial"/>
          <w:b/>
        </w:rPr>
        <w:tab/>
        <w:t>Zwiększenie miejsc w Domach Pomocy Społecznej.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A67237" w:rsidRPr="008B7395" w:rsidRDefault="00A67237" w:rsidP="00A67237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A67237">
        <w:rPr>
          <w:rFonts w:ascii="Arial" w:hAnsi="Arial" w:cs="Arial"/>
        </w:rPr>
        <w:t>W Legnicy funkcjonują 2 domy pomocy społecznej, które zabezpieczają miejsca dla 100 osób.</w:t>
      </w:r>
      <w:r>
        <w:rPr>
          <w:rFonts w:ascii="Arial" w:hAnsi="Arial" w:cs="Arial"/>
        </w:rPr>
        <w:t xml:space="preserve"> </w:t>
      </w:r>
      <w:r w:rsidRPr="00A67237">
        <w:rPr>
          <w:rFonts w:ascii="Arial" w:hAnsi="Arial" w:cs="Arial"/>
        </w:rPr>
        <w:t>W 2017</w:t>
      </w:r>
      <w:r>
        <w:rPr>
          <w:rFonts w:ascii="Arial" w:hAnsi="Arial" w:cs="Arial"/>
        </w:rPr>
        <w:t xml:space="preserve"> </w:t>
      </w:r>
      <w:r w:rsidRPr="00A67237">
        <w:rPr>
          <w:rFonts w:ascii="Arial" w:hAnsi="Arial" w:cs="Arial"/>
        </w:rPr>
        <w:t>r. nie zwiększono liczby m</w:t>
      </w:r>
      <w:r w:rsidR="00A87908">
        <w:rPr>
          <w:rFonts w:ascii="Arial" w:hAnsi="Arial" w:cs="Arial"/>
        </w:rPr>
        <w:t>iejsc w funkcjonujących domach oraz</w:t>
      </w:r>
      <w:r w:rsidRPr="00A67237">
        <w:rPr>
          <w:rFonts w:ascii="Arial" w:hAnsi="Arial" w:cs="Arial"/>
        </w:rPr>
        <w:t xml:space="preserve"> nie utworzono nowego domu.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3.2.2.</w:t>
      </w:r>
      <w:r w:rsidRPr="00EE4F38">
        <w:rPr>
          <w:rFonts w:ascii="Arial" w:hAnsi="Arial" w:cs="Arial"/>
          <w:b/>
        </w:rPr>
        <w:tab/>
        <w:t>Budowa miejsc przyjaznych seniorom.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3D3001" w:rsidRDefault="003D3001" w:rsidP="00B44BE7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3D3001">
        <w:rPr>
          <w:rFonts w:ascii="Arial" w:hAnsi="Arial" w:cs="Arial"/>
        </w:rPr>
        <w:t xml:space="preserve">Podobnie, jak w poprzednich latach, tereny sportowo-rekreacyjne stworzone w ramach Legnickiego Budżetu Obywatelskiego stały się miejscem, gdzie legniccy seniorzy chętnie spędzali wolny czas. Liczne urządzenia sportowe, stoliki do gry w szachy </w:t>
      </w:r>
      <w:r w:rsidR="00F12A3C">
        <w:rPr>
          <w:rFonts w:ascii="Arial" w:hAnsi="Arial" w:cs="Arial"/>
        </w:rPr>
        <w:t xml:space="preserve">oraz </w:t>
      </w:r>
      <w:r w:rsidRPr="003D3001">
        <w:rPr>
          <w:rFonts w:ascii="Arial" w:hAnsi="Arial" w:cs="Arial"/>
        </w:rPr>
        <w:t>ławki umożliwiały dowolną formę wypoczynku</w:t>
      </w:r>
      <w:r w:rsidR="00796E5E">
        <w:rPr>
          <w:rFonts w:ascii="Arial" w:hAnsi="Arial" w:cs="Arial"/>
        </w:rPr>
        <w:t>.</w:t>
      </w:r>
      <w:r w:rsidRPr="003D3001">
        <w:rPr>
          <w:rFonts w:ascii="Arial" w:hAnsi="Arial" w:cs="Arial"/>
        </w:rPr>
        <w:t xml:space="preserve"> Ponadto seniorzy chętnie uczestniczyli w zajęciach na ogólnodostępnych obiektach, m. in. w Parku Miejskim, gdzie do dyspozycji</w:t>
      </w:r>
      <w:r w:rsidR="004544DC">
        <w:rPr>
          <w:rFonts w:ascii="Arial" w:hAnsi="Arial" w:cs="Arial"/>
        </w:rPr>
        <w:t xml:space="preserve"> mieli</w:t>
      </w:r>
      <w:r w:rsidRPr="003D3001">
        <w:rPr>
          <w:rFonts w:ascii="Arial" w:hAnsi="Arial" w:cs="Arial"/>
        </w:rPr>
        <w:t xml:space="preserve"> stadion wraz ze sprzętem wspomagającym</w:t>
      </w:r>
      <w:r>
        <w:rPr>
          <w:rFonts w:ascii="Arial" w:hAnsi="Arial" w:cs="Arial"/>
        </w:rPr>
        <w:t>.</w:t>
      </w:r>
    </w:p>
    <w:p w:rsidR="00A87908" w:rsidRPr="00D40EFA" w:rsidRDefault="00F12A3C" w:rsidP="00B44BE7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</w:rPr>
        <w:t>K</w:t>
      </w:r>
      <w:r w:rsidR="00A87908" w:rsidRPr="00A87908">
        <w:rPr>
          <w:rFonts w:ascii="Arial" w:hAnsi="Arial" w:cs="Arial"/>
        </w:rPr>
        <w:t>ontynuowano działania związane z adaptacją budynku na potrzeby Centrum Integr</w:t>
      </w:r>
      <w:r w:rsidR="00A87908" w:rsidRPr="00D40EFA">
        <w:rPr>
          <w:rFonts w:ascii="Arial" w:hAnsi="Arial" w:cs="Arial"/>
          <w:color w:val="auto"/>
        </w:rPr>
        <w:t>acji Społecznej p</w:t>
      </w:r>
      <w:r w:rsidR="00B44BE7" w:rsidRPr="00D40EFA">
        <w:rPr>
          <w:rFonts w:ascii="Arial" w:hAnsi="Arial" w:cs="Arial"/>
          <w:color w:val="auto"/>
        </w:rPr>
        <w:t xml:space="preserve">rzy ul. Kościelnej 3, w którym </w:t>
      </w:r>
      <w:r w:rsidR="00A87908" w:rsidRPr="00D40EFA">
        <w:rPr>
          <w:rFonts w:ascii="Arial" w:hAnsi="Arial" w:cs="Arial"/>
          <w:color w:val="auto"/>
        </w:rPr>
        <w:t>jedną z dziedzin działalności będzie aktywizacj</w:t>
      </w:r>
      <w:r w:rsidR="004544DC">
        <w:rPr>
          <w:rFonts w:ascii="Arial" w:hAnsi="Arial" w:cs="Arial"/>
          <w:color w:val="auto"/>
        </w:rPr>
        <w:t>a</w:t>
      </w:r>
      <w:r w:rsidR="00A87908" w:rsidRPr="00D40EFA">
        <w:rPr>
          <w:rFonts w:ascii="Arial" w:hAnsi="Arial" w:cs="Arial"/>
          <w:color w:val="auto"/>
        </w:rPr>
        <w:t xml:space="preserve"> osób starszych.</w:t>
      </w:r>
    </w:p>
    <w:p w:rsidR="00833568" w:rsidRDefault="00C84AD7" w:rsidP="00C84AD7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W ramach działalności Centrum Seniora przy Legnickim Centrum Kultury </w:t>
      </w:r>
      <w:r w:rsidR="00833568">
        <w:rPr>
          <w:rFonts w:ascii="Arial" w:hAnsi="Arial" w:cs="Arial"/>
        </w:rPr>
        <w:t>zorganizowano liczne imprezy. Do najważniejszych można zaliczyć:</w:t>
      </w:r>
    </w:p>
    <w:p w:rsidR="00375A56" w:rsidRPr="00652955" w:rsidRDefault="00652955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652955">
        <w:rPr>
          <w:rFonts w:ascii="Arial" w:hAnsi="Arial" w:cs="Arial"/>
        </w:rPr>
        <w:t>„</w:t>
      </w:r>
      <w:r w:rsidR="00375A56" w:rsidRPr="00652955">
        <w:rPr>
          <w:rFonts w:ascii="Arial" w:hAnsi="Arial" w:cs="Arial"/>
        </w:rPr>
        <w:t>Powitanie Nowego Roku</w:t>
      </w:r>
      <w:r w:rsidRPr="00652955">
        <w:rPr>
          <w:rFonts w:ascii="Arial" w:hAnsi="Arial" w:cs="Arial"/>
        </w:rPr>
        <w:t>”</w:t>
      </w:r>
      <w:r w:rsidR="00375A56" w:rsidRPr="00652955">
        <w:rPr>
          <w:rFonts w:ascii="Arial" w:hAnsi="Arial" w:cs="Arial"/>
        </w:rPr>
        <w:t>,</w:t>
      </w:r>
      <w:r w:rsidRPr="0065295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„</w:t>
      </w:r>
      <w:r w:rsidR="00375A56" w:rsidRPr="00652955">
        <w:rPr>
          <w:rFonts w:ascii="Arial" w:hAnsi="Arial" w:cs="Arial"/>
        </w:rPr>
        <w:t>Bal Maskowy</w:t>
      </w:r>
      <w:r>
        <w:rPr>
          <w:rFonts w:ascii="Arial" w:hAnsi="Arial" w:cs="Arial"/>
        </w:rPr>
        <w:t>”</w:t>
      </w:r>
      <w:r w:rsidR="00DC7259" w:rsidRPr="00652955">
        <w:rPr>
          <w:rFonts w:ascii="Arial" w:hAnsi="Arial" w:cs="Arial"/>
        </w:rPr>
        <w:t>,</w:t>
      </w:r>
      <w:r w:rsidRPr="00652955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>
        <w:rPr>
          <w:rFonts w:ascii="Arial" w:eastAsia="Calibri" w:hAnsi="Arial" w:cs="Arial"/>
          <w:color w:val="auto"/>
          <w:sz w:val="22"/>
          <w:szCs w:val="22"/>
          <w:lang w:eastAsia="en-US"/>
        </w:rPr>
        <w:t>„</w:t>
      </w:r>
      <w:r w:rsidRPr="00652955">
        <w:rPr>
          <w:rFonts w:ascii="Arial" w:hAnsi="Arial" w:cs="Arial"/>
        </w:rPr>
        <w:t>Zabawa Andrzejkowa</w:t>
      </w:r>
      <w:r>
        <w:rPr>
          <w:rFonts w:ascii="Arial" w:hAnsi="Arial" w:cs="Arial"/>
        </w:rPr>
        <w:t xml:space="preserve">”, </w:t>
      </w:r>
    </w:p>
    <w:p w:rsidR="00375A56" w:rsidRPr="00375A56" w:rsidRDefault="00652955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375A56" w:rsidRPr="00375A56">
        <w:rPr>
          <w:rFonts w:ascii="Arial" w:hAnsi="Arial" w:cs="Arial"/>
        </w:rPr>
        <w:t>Tradycje Wielkanocne</w:t>
      </w:r>
      <w:r>
        <w:rPr>
          <w:rFonts w:ascii="Arial" w:hAnsi="Arial" w:cs="Arial"/>
        </w:rPr>
        <w:t>”</w:t>
      </w:r>
      <w:r w:rsidR="00DC7259">
        <w:rPr>
          <w:rFonts w:ascii="Arial" w:hAnsi="Arial" w:cs="Arial"/>
        </w:rPr>
        <w:t xml:space="preserve"> - w</w:t>
      </w:r>
      <w:r w:rsidR="00DC7259" w:rsidRPr="00DC7259">
        <w:rPr>
          <w:rFonts w:ascii="Arial" w:hAnsi="Arial" w:cs="Arial"/>
        </w:rPr>
        <w:t>arsztaty tworzenia palm wielkanocnych, pogadanka o tra</w:t>
      </w:r>
      <w:r w:rsidR="005C4A40">
        <w:rPr>
          <w:rFonts w:ascii="Arial" w:hAnsi="Arial" w:cs="Arial"/>
        </w:rPr>
        <w:t>dycjach związanych z Wielkanocą,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Wykład</w:t>
      </w:r>
      <w:r w:rsidR="00DC7259">
        <w:rPr>
          <w:rFonts w:ascii="Arial" w:hAnsi="Arial" w:cs="Arial"/>
        </w:rPr>
        <w:t xml:space="preserve"> pn. „</w:t>
      </w:r>
      <w:r w:rsidR="00DC7259" w:rsidRPr="00DC7259">
        <w:rPr>
          <w:rFonts w:ascii="Arial" w:hAnsi="Arial" w:cs="Arial"/>
        </w:rPr>
        <w:t>Od EU stresu do dystresu"- poszukiwanie strategii zaradczych"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Spotkanie Seniorów</w:t>
      </w:r>
      <w:r w:rsidR="00DC7259">
        <w:rPr>
          <w:rFonts w:ascii="Arial" w:hAnsi="Arial" w:cs="Arial"/>
        </w:rPr>
        <w:t>, na których wspólnie czytano literaturę patriotyczną,</w:t>
      </w:r>
    </w:p>
    <w:p w:rsidR="00C47ADB" w:rsidRDefault="00BA1BE4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C47ADB">
        <w:rPr>
          <w:rFonts w:ascii="Arial" w:hAnsi="Arial" w:cs="Arial"/>
        </w:rPr>
        <w:t>„</w:t>
      </w:r>
      <w:r w:rsidR="00375A56" w:rsidRPr="00C47ADB">
        <w:rPr>
          <w:rFonts w:ascii="Arial" w:hAnsi="Arial" w:cs="Arial"/>
        </w:rPr>
        <w:t>Dawnej Legnicy Czar</w:t>
      </w:r>
      <w:r w:rsidRPr="00C47ADB">
        <w:rPr>
          <w:rFonts w:ascii="Arial" w:hAnsi="Arial" w:cs="Arial"/>
        </w:rPr>
        <w:t>”</w:t>
      </w:r>
      <w:r w:rsidR="00DC7259" w:rsidRPr="00C47ADB">
        <w:rPr>
          <w:rFonts w:ascii="Arial" w:hAnsi="Arial" w:cs="Arial"/>
        </w:rPr>
        <w:t xml:space="preserve"> </w:t>
      </w:r>
      <w:r w:rsidR="00C47ADB">
        <w:rPr>
          <w:rFonts w:ascii="Arial" w:hAnsi="Arial" w:cs="Arial"/>
        </w:rPr>
        <w:t>–</w:t>
      </w:r>
      <w:r w:rsidR="00DC7259" w:rsidRPr="00C47ADB">
        <w:rPr>
          <w:rFonts w:ascii="Arial" w:hAnsi="Arial" w:cs="Arial"/>
        </w:rPr>
        <w:t xml:space="preserve"> </w:t>
      </w:r>
      <w:r w:rsidR="00C47ADB">
        <w:rPr>
          <w:rFonts w:ascii="Arial" w:hAnsi="Arial" w:cs="Arial"/>
        </w:rPr>
        <w:t xml:space="preserve">w tym m.in. </w:t>
      </w:r>
      <w:r w:rsidR="00DC7259" w:rsidRPr="00C47ADB">
        <w:rPr>
          <w:rFonts w:ascii="Arial" w:hAnsi="Arial" w:cs="Arial"/>
        </w:rPr>
        <w:t xml:space="preserve">warsztaty florystyczne, występy artystyczne legnickich seniorów, </w:t>
      </w:r>
    </w:p>
    <w:p w:rsidR="00375A56" w:rsidRPr="00C47ADB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C47ADB">
        <w:rPr>
          <w:rFonts w:ascii="Arial" w:hAnsi="Arial" w:cs="Arial"/>
        </w:rPr>
        <w:t>Noc Świętojańska nad brzegiem Kaczawy</w:t>
      </w:r>
      <w:r w:rsidR="005C4A40" w:rsidRPr="00C47ADB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Senioralne lato w legnickim parku</w:t>
      </w:r>
      <w:r w:rsidR="000E68AD">
        <w:rPr>
          <w:rFonts w:ascii="Arial" w:hAnsi="Arial" w:cs="Arial"/>
        </w:rPr>
        <w:t xml:space="preserve"> – gimnastyka dla seniorów zorganizowana w Paku Miejskim,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I Legnicki Bal „Na Wyspie Róż”</w:t>
      </w:r>
      <w:r w:rsidR="005C4A40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Miss Bikini</w:t>
      </w:r>
      <w:r w:rsidR="005C4A40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Narodowe czytanie „Wesela”</w:t>
      </w:r>
      <w:r w:rsidR="005C4A40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posiedzeni</w:t>
      </w:r>
      <w:r w:rsidR="00C47ADB">
        <w:rPr>
          <w:rFonts w:ascii="Arial" w:hAnsi="Arial" w:cs="Arial"/>
        </w:rPr>
        <w:t>e</w:t>
      </w:r>
      <w:r w:rsidRPr="00375A56">
        <w:rPr>
          <w:rFonts w:ascii="Arial" w:hAnsi="Arial" w:cs="Arial"/>
        </w:rPr>
        <w:t xml:space="preserve"> Parlamentu Seniorów</w:t>
      </w:r>
      <w:r w:rsidR="005C4A40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Olimpiada Senioralna</w:t>
      </w:r>
      <w:r w:rsidR="005C4A40">
        <w:rPr>
          <w:rFonts w:ascii="Arial" w:hAnsi="Arial" w:cs="Arial"/>
        </w:rPr>
        <w:t>,</w:t>
      </w:r>
    </w:p>
    <w:p w:rsidR="00375A56" w:rsidRPr="00375A56" w:rsidRDefault="00375A56" w:rsidP="003F5991">
      <w:pPr>
        <w:pStyle w:val="Normalny1"/>
        <w:numPr>
          <w:ilvl w:val="0"/>
          <w:numId w:val="20"/>
        </w:numPr>
        <w:spacing w:after="0"/>
        <w:jc w:val="both"/>
        <w:rPr>
          <w:rFonts w:ascii="Arial" w:hAnsi="Arial" w:cs="Arial"/>
        </w:rPr>
      </w:pPr>
      <w:r w:rsidRPr="00375A56">
        <w:rPr>
          <w:rFonts w:ascii="Arial" w:hAnsi="Arial" w:cs="Arial"/>
        </w:rPr>
        <w:t>Kulturalne Forum Seniorów</w:t>
      </w:r>
      <w:r w:rsidR="005C4A40">
        <w:rPr>
          <w:rFonts w:ascii="Arial" w:hAnsi="Arial" w:cs="Arial"/>
        </w:rPr>
        <w:t>,</w:t>
      </w:r>
    </w:p>
    <w:p w:rsidR="00B60609" w:rsidRPr="00487F47" w:rsidRDefault="00B60609" w:rsidP="006B297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 działalności</w:t>
      </w:r>
      <w:r w:rsidRPr="00B60609">
        <w:rPr>
          <w:rFonts w:ascii="Arial" w:hAnsi="Arial" w:cs="Arial"/>
        </w:rPr>
        <w:t xml:space="preserve"> Centrum Kształcenia Zawodowego i Ustawicznego w Legnicy funkcjonuje Legnicki Uniwersytet Trzeciego Wieku. Powołany został Uchwałą Nr VI/60/07 Rady Miejskiej Legnicy z dnia 26 marca 2007 r. jako placówka kształcenia ustawicznego</w:t>
      </w:r>
      <w:r w:rsidR="004544DC">
        <w:rPr>
          <w:rFonts w:ascii="Arial" w:hAnsi="Arial" w:cs="Arial"/>
        </w:rPr>
        <w:t xml:space="preserve"> dla </w:t>
      </w:r>
      <w:r w:rsidRPr="00B60609">
        <w:rPr>
          <w:rFonts w:ascii="Arial" w:hAnsi="Arial" w:cs="Arial"/>
        </w:rPr>
        <w:t xml:space="preserve"> osób starszych. </w:t>
      </w:r>
      <w:r>
        <w:rPr>
          <w:rFonts w:ascii="Arial" w:hAnsi="Arial" w:cs="Arial"/>
        </w:rPr>
        <w:t>W</w:t>
      </w:r>
      <w:r w:rsidRPr="00B60609">
        <w:rPr>
          <w:rFonts w:ascii="Arial" w:hAnsi="Arial" w:cs="Arial"/>
        </w:rPr>
        <w:t xml:space="preserve"> 2017 roku </w:t>
      </w:r>
      <w:r>
        <w:rPr>
          <w:rFonts w:ascii="Arial" w:hAnsi="Arial" w:cs="Arial"/>
        </w:rPr>
        <w:t xml:space="preserve">do placówki </w:t>
      </w:r>
      <w:r w:rsidRPr="00B60609">
        <w:rPr>
          <w:rFonts w:ascii="Arial" w:hAnsi="Arial" w:cs="Arial"/>
        </w:rPr>
        <w:t>uczęszczało 470 słuchaczy</w:t>
      </w:r>
      <w:r w:rsidR="006B2972">
        <w:rPr>
          <w:rFonts w:ascii="Arial" w:hAnsi="Arial" w:cs="Arial"/>
        </w:rPr>
        <w:t xml:space="preserve">, </w:t>
      </w:r>
      <w:r w:rsidR="004544DC">
        <w:rPr>
          <w:rFonts w:ascii="Arial" w:hAnsi="Arial" w:cs="Arial"/>
        </w:rPr>
        <w:t xml:space="preserve">którzy do dyspozycji mieli </w:t>
      </w:r>
      <w:r w:rsidR="006B2972">
        <w:rPr>
          <w:rFonts w:ascii="Arial" w:hAnsi="Arial" w:cs="Arial"/>
        </w:rPr>
        <w:t xml:space="preserve">na </w:t>
      </w:r>
      <w:r w:rsidRPr="00B60609">
        <w:rPr>
          <w:rFonts w:ascii="Arial" w:hAnsi="Arial" w:cs="Arial"/>
        </w:rPr>
        <w:t xml:space="preserve">24 rodzaje zajęć w 43 grupach. </w:t>
      </w:r>
      <w:r w:rsidR="006B2972">
        <w:rPr>
          <w:rFonts w:ascii="Arial" w:hAnsi="Arial" w:cs="Arial"/>
        </w:rPr>
        <w:t>Zajęcia odb</w:t>
      </w:r>
      <w:r w:rsidRPr="00B60609">
        <w:rPr>
          <w:rFonts w:ascii="Arial" w:hAnsi="Arial" w:cs="Arial"/>
        </w:rPr>
        <w:t xml:space="preserve">ywały </w:t>
      </w:r>
      <w:r w:rsidRPr="00487F47">
        <w:rPr>
          <w:rFonts w:ascii="Arial" w:hAnsi="Arial" w:cs="Arial"/>
        </w:rPr>
        <w:t xml:space="preserve">się w dwóch lokalizacjach: przy ul. Lotniczej 26 w siedzibie Centrum Kształcenia Zawodowego i Ustawicznego i przy ul. Radosnej 17 w siedzibie Zespołu Szkół Ogólnokształcących Nr 2. </w:t>
      </w:r>
    </w:p>
    <w:p w:rsidR="00B60609" w:rsidRPr="00487F47" w:rsidRDefault="00B60609" w:rsidP="006B2972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487F47">
        <w:rPr>
          <w:rFonts w:ascii="Arial" w:hAnsi="Arial" w:cs="Arial"/>
        </w:rPr>
        <w:t>W 2017 roku L</w:t>
      </w:r>
      <w:r w:rsidR="006B2972" w:rsidRPr="00487F47">
        <w:rPr>
          <w:rFonts w:ascii="Arial" w:hAnsi="Arial" w:cs="Arial"/>
        </w:rPr>
        <w:t xml:space="preserve">egnicki </w:t>
      </w:r>
      <w:r w:rsidRPr="00487F47">
        <w:rPr>
          <w:rFonts w:ascii="Arial" w:hAnsi="Arial" w:cs="Arial"/>
        </w:rPr>
        <w:t>U</w:t>
      </w:r>
      <w:r w:rsidR="006B2972" w:rsidRPr="00487F47">
        <w:rPr>
          <w:rFonts w:ascii="Arial" w:hAnsi="Arial" w:cs="Arial"/>
        </w:rPr>
        <w:t xml:space="preserve">niwersytet </w:t>
      </w:r>
      <w:r w:rsidRPr="00487F47">
        <w:rPr>
          <w:rFonts w:ascii="Arial" w:hAnsi="Arial" w:cs="Arial"/>
        </w:rPr>
        <w:t>T</w:t>
      </w:r>
      <w:r w:rsidR="006B2972" w:rsidRPr="00487F47">
        <w:rPr>
          <w:rFonts w:ascii="Arial" w:hAnsi="Arial" w:cs="Arial"/>
        </w:rPr>
        <w:t xml:space="preserve">rzeciego </w:t>
      </w:r>
      <w:r w:rsidRPr="00487F47">
        <w:rPr>
          <w:rFonts w:ascii="Arial" w:hAnsi="Arial" w:cs="Arial"/>
        </w:rPr>
        <w:t>W</w:t>
      </w:r>
      <w:r w:rsidR="006B2972" w:rsidRPr="00487F47">
        <w:rPr>
          <w:rFonts w:ascii="Arial" w:hAnsi="Arial" w:cs="Arial"/>
        </w:rPr>
        <w:t xml:space="preserve">ieku </w:t>
      </w:r>
      <w:r w:rsidRPr="00487F47">
        <w:rPr>
          <w:rFonts w:ascii="Arial" w:hAnsi="Arial" w:cs="Arial"/>
        </w:rPr>
        <w:t xml:space="preserve">został członkiem Federacji Uniwersytetów Trzeciego Wieku z siedzibą we Wrocławiu. W ramach tej przynależności stał się beneficjentem projektu finansowanego w ramach Programu ASOS 2017 "Letnia Akademia Seniora". </w:t>
      </w:r>
      <w:r w:rsidR="006B5C90" w:rsidRPr="00487F47">
        <w:rPr>
          <w:rFonts w:ascii="Arial" w:hAnsi="Arial" w:cs="Arial"/>
        </w:rPr>
        <w:t xml:space="preserve">Dzięki udziale w projekcie </w:t>
      </w:r>
      <w:r w:rsidRPr="00487F47">
        <w:rPr>
          <w:rFonts w:ascii="Arial" w:hAnsi="Arial" w:cs="Arial"/>
        </w:rPr>
        <w:t xml:space="preserve">seniorzy </w:t>
      </w:r>
      <w:r w:rsidR="006B5C90" w:rsidRPr="00487F47">
        <w:rPr>
          <w:rFonts w:ascii="Arial" w:hAnsi="Arial" w:cs="Arial"/>
        </w:rPr>
        <w:t xml:space="preserve">mieli możliwość </w:t>
      </w:r>
      <w:r w:rsidR="00FC6387" w:rsidRPr="00487F47">
        <w:rPr>
          <w:rFonts w:ascii="Arial" w:hAnsi="Arial" w:cs="Arial"/>
        </w:rPr>
        <w:t xml:space="preserve">zwiększenia </w:t>
      </w:r>
      <w:r w:rsidRPr="00487F47">
        <w:rPr>
          <w:rFonts w:ascii="Arial" w:hAnsi="Arial" w:cs="Arial"/>
        </w:rPr>
        <w:t>kompetencj</w:t>
      </w:r>
      <w:r w:rsidR="00FC6387" w:rsidRPr="00487F47">
        <w:rPr>
          <w:rFonts w:ascii="Arial" w:hAnsi="Arial" w:cs="Arial"/>
        </w:rPr>
        <w:t>i</w:t>
      </w:r>
      <w:r w:rsidRPr="00487F47">
        <w:rPr>
          <w:rFonts w:ascii="Arial" w:hAnsi="Arial" w:cs="Arial"/>
        </w:rPr>
        <w:t xml:space="preserve"> zarządzając</w:t>
      </w:r>
      <w:r w:rsidR="00FC6387" w:rsidRPr="00487F47">
        <w:rPr>
          <w:rFonts w:ascii="Arial" w:hAnsi="Arial" w:cs="Arial"/>
        </w:rPr>
        <w:t>ych</w:t>
      </w:r>
      <w:r w:rsidRPr="00487F47">
        <w:rPr>
          <w:rFonts w:ascii="Arial" w:hAnsi="Arial" w:cs="Arial"/>
        </w:rPr>
        <w:t>, poznal</w:t>
      </w:r>
      <w:r w:rsidR="00FC6387" w:rsidRPr="00487F47">
        <w:rPr>
          <w:rFonts w:ascii="Arial" w:hAnsi="Arial" w:cs="Arial"/>
        </w:rPr>
        <w:t xml:space="preserve">i nowoczesne metody integracji przy </w:t>
      </w:r>
      <w:r w:rsidRPr="00487F47">
        <w:rPr>
          <w:rFonts w:ascii="Arial" w:hAnsi="Arial" w:cs="Arial"/>
        </w:rPr>
        <w:t>wykorzystani</w:t>
      </w:r>
      <w:r w:rsidR="00FC6387" w:rsidRPr="00487F47">
        <w:rPr>
          <w:rFonts w:ascii="Arial" w:hAnsi="Arial" w:cs="Arial"/>
        </w:rPr>
        <w:t>u</w:t>
      </w:r>
      <w:r w:rsidRPr="00487F47">
        <w:rPr>
          <w:rFonts w:ascii="Arial" w:hAnsi="Arial" w:cs="Arial"/>
        </w:rPr>
        <w:t xml:space="preserve"> technologii komunikacyjnej w zajęciach artystycznych i</w:t>
      </w:r>
      <w:r w:rsidR="00FC6387" w:rsidRPr="00487F47">
        <w:rPr>
          <w:rFonts w:ascii="Arial" w:hAnsi="Arial" w:cs="Arial"/>
        </w:rPr>
        <w:t> </w:t>
      </w:r>
      <w:r w:rsidRPr="00487F47">
        <w:rPr>
          <w:rFonts w:ascii="Arial" w:hAnsi="Arial" w:cs="Arial"/>
        </w:rPr>
        <w:t xml:space="preserve">ruchowych. </w:t>
      </w:r>
    </w:p>
    <w:p w:rsidR="00FC6387" w:rsidRPr="00487F47" w:rsidRDefault="00FC6387" w:rsidP="00B60609">
      <w:pPr>
        <w:pStyle w:val="Normalny1"/>
        <w:spacing w:after="0"/>
        <w:jc w:val="both"/>
        <w:rPr>
          <w:rFonts w:ascii="Arial" w:hAnsi="Arial" w:cs="Arial"/>
        </w:rPr>
      </w:pPr>
      <w:r w:rsidRPr="00487F47">
        <w:rPr>
          <w:rFonts w:ascii="Arial" w:hAnsi="Arial" w:cs="Arial"/>
        </w:rPr>
        <w:t xml:space="preserve">Dodatkowo słuchacze </w:t>
      </w:r>
      <w:r w:rsidR="00B60609" w:rsidRPr="00487F47">
        <w:rPr>
          <w:rFonts w:ascii="Arial" w:hAnsi="Arial" w:cs="Arial"/>
        </w:rPr>
        <w:t>brali również udział w projekcie we współpracy z</w:t>
      </w:r>
      <w:r w:rsidRPr="00487F47">
        <w:rPr>
          <w:rFonts w:ascii="Arial" w:hAnsi="Arial" w:cs="Arial"/>
        </w:rPr>
        <w:t> </w:t>
      </w:r>
      <w:r w:rsidR="00B60609" w:rsidRPr="00487F47">
        <w:rPr>
          <w:rFonts w:ascii="Arial" w:hAnsi="Arial" w:cs="Arial"/>
        </w:rPr>
        <w:t>Uniwersytetem Wrocławskim pn. "U</w:t>
      </w:r>
      <w:r w:rsidR="00D40EFA">
        <w:rPr>
          <w:rFonts w:ascii="Arial" w:hAnsi="Arial" w:cs="Arial"/>
        </w:rPr>
        <w:t xml:space="preserve">niwersytet </w:t>
      </w:r>
      <w:r w:rsidR="00B60609" w:rsidRPr="00487F47">
        <w:rPr>
          <w:rFonts w:ascii="Arial" w:hAnsi="Arial" w:cs="Arial"/>
        </w:rPr>
        <w:t>T</w:t>
      </w:r>
      <w:r w:rsidR="00D40EFA">
        <w:rPr>
          <w:rFonts w:ascii="Arial" w:hAnsi="Arial" w:cs="Arial"/>
        </w:rPr>
        <w:t xml:space="preserve">rzeciego </w:t>
      </w:r>
      <w:r w:rsidR="00B60609" w:rsidRPr="00487F47">
        <w:rPr>
          <w:rFonts w:ascii="Arial" w:hAnsi="Arial" w:cs="Arial"/>
        </w:rPr>
        <w:t>W</w:t>
      </w:r>
      <w:r w:rsidR="00D40EFA">
        <w:rPr>
          <w:rFonts w:ascii="Arial" w:hAnsi="Arial" w:cs="Arial"/>
        </w:rPr>
        <w:t>ieku</w:t>
      </w:r>
      <w:r w:rsidR="00B60609" w:rsidRPr="00487F47">
        <w:rPr>
          <w:rFonts w:ascii="Arial" w:hAnsi="Arial" w:cs="Arial"/>
        </w:rPr>
        <w:t xml:space="preserve"> - Uczyć - Tworzyć - Wspierać". </w:t>
      </w:r>
      <w:r w:rsidRPr="00487F47">
        <w:rPr>
          <w:rFonts w:ascii="Arial" w:hAnsi="Arial" w:cs="Arial"/>
        </w:rPr>
        <w:t xml:space="preserve">Celem </w:t>
      </w:r>
      <w:r w:rsidR="00B60609" w:rsidRPr="00487F47">
        <w:rPr>
          <w:rFonts w:ascii="Arial" w:hAnsi="Arial" w:cs="Arial"/>
        </w:rPr>
        <w:t xml:space="preserve">projektu była wymiana doświadczeń między </w:t>
      </w:r>
      <w:r w:rsidR="00D40EFA">
        <w:rPr>
          <w:rFonts w:ascii="Arial" w:hAnsi="Arial" w:cs="Arial"/>
        </w:rPr>
        <w:t xml:space="preserve">poszczególnymi </w:t>
      </w:r>
      <w:r w:rsidR="00B60609" w:rsidRPr="00487F47">
        <w:rPr>
          <w:rFonts w:ascii="Arial" w:hAnsi="Arial" w:cs="Arial"/>
        </w:rPr>
        <w:t>uniwersytetami</w:t>
      </w:r>
      <w:r w:rsidR="00D40EFA">
        <w:rPr>
          <w:rFonts w:ascii="Arial" w:hAnsi="Arial" w:cs="Arial"/>
        </w:rPr>
        <w:t xml:space="preserve">. </w:t>
      </w:r>
      <w:r w:rsidR="00B60609" w:rsidRPr="00487F47">
        <w:rPr>
          <w:rFonts w:ascii="Arial" w:hAnsi="Arial" w:cs="Arial"/>
        </w:rPr>
        <w:t xml:space="preserve"> </w:t>
      </w:r>
    </w:p>
    <w:p w:rsidR="00B60609" w:rsidRPr="00487F47" w:rsidRDefault="00B60609" w:rsidP="00B60609">
      <w:pPr>
        <w:pStyle w:val="Normalny1"/>
        <w:spacing w:after="0"/>
        <w:jc w:val="both"/>
        <w:rPr>
          <w:rFonts w:ascii="Arial" w:hAnsi="Arial" w:cs="Arial"/>
        </w:rPr>
      </w:pPr>
      <w:r w:rsidRPr="00487F47">
        <w:rPr>
          <w:rFonts w:ascii="Arial" w:hAnsi="Arial" w:cs="Arial"/>
        </w:rPr>
        <w:t>L</w:t>
      </w:r>
      <w:r w:rsidR="00FC6387" w:rsidRPr="00487F47">
        <w:rPr>
          <w:rFonts w:ascii="Arial" w:hAnsi="Arial" w:cs="Arial"/>
        </w:rPr>
        <w:t xml:space="preserve">egnicka jednostka </w:t>
      </w:r>
      <w:r w:rsidRPr="00487F47">
        <w:rPr>
          <w:rFonts w:ascii="Arial" w:hAnsi="Arial" w:cs="Arial"/>
        </w:rPr>
        <w:t>współpracował</w:t>
      </w:r>
      <w:r w:rsidR="00FC6387" w:rsidRPr="00487F47">
        <w:rPr>
          <w:rFonts w:ascii="Arial" w:hAnsi="Arial" w:cs="Arial"/>
        </w:rPr>
        <w:t>a</w:t>
      </w:r>
      <w:r w:rsidRPr="00487F47">
        <w:rPr>
          <w:rFonts w:ascii="Arial" w:hAnsi="Arial" w:cs="Arial"/>
        </w:rPr>
        <w:t xml:space="preserve"> z </w:t>
      </w:r>
      <w:r w:rsidR="00507CCC" w:rsidRPr="00487F47">
        <w:rPr>
          <w:rFonts w:ascii="Arial" w:hAnsi="Arial" w:cs="Arial"/>
        </w:rPr>
        <w:t>jednostką w</w:t>
      </w:r>
      <w:r w:rsidRPr="00487F47">
        <w:rPr>
          <w:rFonts w:ascii="Arial" w:hAnsi="Arial" w:cs="Arial"/>
        </w:rPr>
        <w:t xml:space="preserve"> Głuszycy. Partnerzy wzajemnie odwiedzili się, zwiedzili miasta, brali udział w wybranych zajęciach. Wspólnie</w:t>
      </w:r>
      <w:r w:rsidR="004544DC">
        <w:rPr>
          <w:rFonts w:ascii="Arial" w:hAnsi="Arial" w:cs="Arial"/>
        </w:rPr>
        <w:t xml:space="preserve"> brali </w:t>
      </w:r>
      <w:r w:rsidRPr="00487F47">
        <w:rPr>
          <w:rFonts w:ascii="Arial" w:hAnsi="Arial" w:cs="Arial"/>
        </w:rPr>
        <w:t xml:space="preserve"> udział w zajęciach na Uniwersytecie Wrocławskim razem ze studentami studiów dziennych.</w:t>
      </w:r>
    </w:p>
    <w:p w:rsidR="00B60609" w:rsidRPr="00487F47" w:rsidRDefault="000D2029" w:rsidP="00B60609">
      <w:pPr>
        <w:pStyle w:val="Normalny1"/>
        <w:spacing w:after="0"/>
        <w:jc w:val="both"/>
        <w:rPr>
          <w:rFonts w:ascii="Arial" w:hAnsi="Arial" w:cs="Arial"/>
        </w:rPr>
      </w:pPr>
      <w:r w:rsidRPr="00487F47">
        <w:rPr>
          <w:rFonts w:ascii="Arial" w:hAnsi="Arial" w:cs="Arial"/>
        </w:rPr>
        <w:t xml:space="preserve">Legnicki Uniwersytet Trzeciego Wieku </w:t>
      </w:r>
      <w:r w:rsidR="00C47ADB">
        <w:rPr>
          <w:rFonts w:ascii="Arial" w:hAnsi="Arial" w:cs="Arial"/>
        </w:rPr>
        <w:t xml:space="preserve">był </w:t>
      </w:r>
      <w:r w:rsidR="00B60609" w:rsidRPr="00487F47">
        <w:rPr>
          <w:rFonts w:ascii="Arial" w:hAnsi="Arial" w:cs="Arial"/>
        </w:rPr>
        <w:t xml:space="preserve">organizatorem XI Dolnośląskiego Forum Uniwersytetów Trzeciego Wieku, którego tematem przewodnim były "Mosty </w:t>
      </w:r>
      <w:r w:rsidR="00B60609" w:rsidRPr="00487F47">
        <w:rPr>
          <w:rFonts w:ascii="Arial" w:hAnsi="Arial" w:cs="Arial"/>
        </w:rPr>
        <w:lastRenderedPageBreak/>
        <w:t xml:space="preserve">międzypokoleniowe". W forum wzięli udział przedstawiciele 25 uniwersytetów. Odbyły się panele dyskusyjne </w:t>
      </w:r>
      <w:r w:rsidR="00F003A3" w:rsidRPr="00487F47">
        <w:rPr>
          <w:rFonts w:ascii="Arial" w:hAnsi="Arial" w:cs="Arial"/>
        </w:rPr>
        <w:t xml:space="preserve">pn.” Aktywność fizyczna łączy”, „Spełniamy marzenia”, </w:t>
      </w:r>
      <w:r w:rsidR="00487F47" w:rsidRPr="00487F47">
        <w:rPr>
          <w:rFonts w:ascii="Arial" w:hAnsi="Arial" w:cs="Arial"/>
        </w:rPr>
        <w:t xml:space="preserve">„Przyjaciele </w:t>
      </w:r>
      <w:r w:rsidR="00487F47" w:rsidRPr="004F27E7">
        <w:rPr>
          <w:rFonts w:ascii="Arial" w:hAnsi="Arial" w:cs="Arial"/>
          <w:color w:val="auto"/>
        </w:rPr>
        <w:t>zwierząt”</w:t>
      </w:r>
      <w:r w:rsidR="00487F47" w:rsidRPr="004F27E7">
        <w:rPr>
          <w:rFonts w:ascii="Arial" w:eastAsia="Calibri" w:hAnsi="Arial" w:cs="Arial"/>
          <w:color w:val="auto"/>
          <w:shd w:val="clear" w:color="auto" w:fill="FFFFFF"/>
          <w:lang w:eastAsia="en-US"/>
        </w:rPr>
        <w:t xml:space="preserve"> oraz </w:t>
      </w:r>
      <w:r w:rsidR="00487F47" w:rsidRPr="004F27E7">
        <w:rPr>
          <w:rFonts w:ascii="Arial" w:hAnsi="Arial" w:cs="Arial"/>
          <w:color w:val="auto"/>
        </w:rPr>
        <w:t xml:space="preserve">„Wspólny </w:t>
      </w:r>
      <w:r w:rsidR="00487F47" w:rsidRPr="00487F47">
        <w:rPr>
          <w:rFonts w:ascii="Arial" w:hAnsi="Arial" w:cs="Arial"/>
        </w:rPr>
        <w:t xml:space="preserve">stół”. </w:t>
      </w:r>
    </w:p>
    <w:p w:rsidR="00B60609" w:rsidRPr="00B60609" w:rsidRDefault="005F2B73" w:rsidP="00B6060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 okazji</w:t>
      </w:r>
      <w:r w:rsidR="00027534">
        <w:rPr>
          <w:rFonts w:ascii="Arial" w:hAnsi="Arial" w:cs="Arial"/>
        </w:rPr>
        <w:t xml:space="preserve"> dziesiątej, jubileuszowej</w:t>
      </w:r>
      <w:r>
        <w:rPr>
          <w:rFonts w:ascii="Arial" w:hAnsi="Arial" w:cs="Arial"/>
        </w:rPr>
        <w:t xml:space="preserve"> rocznicy </w:t>
      </w:r>
      <w:r w:rsidR="00B60609" w:rsidRPr="00B60609">
        <w:rPr>
          <w:rFonts w:ascii="Arial" w:hAnsi="Arial" w:cs="Arial"/>
        </w:rPr>
        <w:t xml:space="preserve">działalności </w:t>
      </w:r>
      <w:r>
        <w:rPr>
          <w:rFonts w:ascii="Arial" w:hAnsi="Arial" w:cs="Arial"/>
        </w:rPr>
        <w:t xml:space="preserve">uniwersytetu </w:t>
      </w:r>
      <w:r w:rsidR="00B60609" w:rsidRPr="00B60609">
        <w:rPr>
          <w:rFonts w:ascii="Arial" w:hAnsi="Arial" w:cs="Arial"/>
        </w:rPr>
        <w:t>zorganizowan</w:t>
      </w:r>
      <w:r>
        <w:rPr>
          <w:rFonts w:ascii="Arial" w:hAnsi="Arial" w:cs="Arial"/>
        </w:rPr>
        <w:t xml:space="preserve">e zostały </w:t>
      </w:r>
      <w:r w:rsidR="00B60609" w:rsidRPr="00B60609">
        <w:rPr>
          <w:rFonts w:ascii="Arial" w:hAnsi="Arial" w:cs="Arial"/>
        </w:rPr>
        <w:t>obchody, objęte patronatem Prezydenta Miasta Legnicy</w:t>
      </w:r>
      <w:r>
        <w:rPr>
          <w:rFonts w:ascii="Arial" w:hAnsi="Arial" w:cs="Arial"/>
        </w:rPr>
        <w:t xml:space="preserve">. W uroczystościach </w:t>
      </w:r>
      <w:r w:rsidR="00B60609" w:rsidRPr="00B60609">
        <w:rPr>
          <w:rFonts w:ascii="Arial" w:hAnsi="Arial" w:cs="Arial"/>
        </w:rPr>
        <w:t>wzięli udział dolnośląscy parlamentarzyści, przedstawiciele Urzędu Marsz</w:t>
      </w:r>
      <w:r>
        <w:rPr>
          <w:rFonts w:ascii="Arial" w:hAnsi="Arial" w:cs="Arial"/>
        </w:rPr>
        <w:t>ałkowskiego we Wrocławiu oraz</w:t>
      </w:r>
      <w:r w:rsidR="00B60609" w:rsidRPr="00B60609">
        <w:rPr>
          <w:rFonts w:ascii="Arial" w:hAnsi="Arial" w:cs="Arial"/>
        </w:rPr>
        <w:t xml:space="preserve"> przedstawiciele 22 dolnośląskich uniwersytetów. Z tej okazji</w:t>
      </w:r>
      <w:r>
        <w:rPr>
          <w:rFonts w:ascii="Arial" w:hAnsi="Arial" w:cs="Arial"/>
        </w:rPr>
        <w:t xml:space="preserve"> została</w:t>
      </w:r>
      <w:r w:rsidR="00B60609" w:rsidRPr="00B60609">
        <w:rPr>
          <w:rFonts w:ascii="Arial" w:hAnsi="Arial" w:cs="Arial"/>
        </w:rPr>
        <w:t xml:space="preserve"> wydana publikacja składająca się ze wspomnień, relacji i twórczości legnickich seniorów </w:t>
      </w:r>
      <w:r w:rsidR="00414C8C">
        <w:rPr>
          <w:rFonts w:ascii="Arial" w:hAnsi="Arial" w:cs="Arial"/>
        </w:rPr>
        <w:t>–</w:t>
      </w:r>
      <w:r w:rsidR="00B60609" w:rsidRPr="00B60609">
        <w:rPr>
          <w:rFonts w:ascii="Arial" w:hAnsi="Arial" w:cs="Arial"/>
        </w:rPr>
        <w:t xml:space="preserve"> słuchaczy</w:t>
      </w:r>
      <w:r w:rsidR="00414C8C">
        <w:rPr>
          <w:rFonts w:ascii="Arial" w:hAnsi="Arial" w:cs="Arial"/>
        </w:rPr>
        <w:t xml:space="preserve">. </w:t>
      </w:r>
    </w:p>
    <w:p w:rsidR="00C84AD7" w:rsidRPr="00F33DE4" w:rsidRDefault="00B60609" w:rsidP="00B60609">
      <w:pPr>
        <w:pStyle w:val="Normalny1"/>
        <w:spacing w:after="0"/>
        <w:jc w:val="both"/>
        <w:rPr>
          <w:rFonts w:ascii="Arial" w:hAnsi="Arial" w:cs="Arial"/>
        </w:rPr>
      </w:pPr>
      <w:r w:rsidRPr="00B60609">
        <w:rPr>
          <w:rFonts w:ascii="Arial" w:hAnsi="Arial" w:cs="Arial"/>
        </w:rPr>
        <w:t>Uniwersytecki chór "Amabile" kolejny</w:t>
      </w:r>
      <w:r w:rsidR="00414C8C">
        <w:rPr>
          <w:rFonts w:ascii="Arial" w:hAnsi="Arial" w:cs="Arial"/>
        </w:rPr>
        <w:t xml:space="preserve"> raz</w:t>
      </w:r>
      <w:r w:rsidRPr="00B60609">
        <w:rPr>
          <w:rFonts w:ascii="Arial" w:hAnsi="Arial" w:cs="Arial"/>
        </w:rPr>
        <w:t xml:space="preserve"> zdobył I miejsce na Dolnośląskim Przeglądzie Artystycznie Zakręconych Seniorów pn. „Bo radość jest w nas". Nagrodą był występ z nagraniem w Polskim Radio Wrocław w październiku 2017 roku.</w:t>
      </w:r>
    </w:p>
    <w:p w:rsidR="003E2FA4" w:rsidRDefault="003E2FA4" w:rsidP="003E2FA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3E2FA4">
        <w:rPr>
          <w:rFonts w:ascii="Arial" w:hAnsi="Arial" w:cs="Arial"/>
        </w:rPr>
        <w:t>Z myślą o legnickich seniorach w ofercie placówek L</w:t>
      </w:r>
      <w:r>
        <w:rPr>
          <w:rFonts w:ascii="Arial" w:hAnsi="Arial" w:cs="Arial"/>
        </w:rPr>
        <w:t xml:space="preserve">egnickiej </w:t>
      </w:r>
      <w:r w:rsidRPr="003E2FA4">
        <w:rPr>
          <w:rFonts w:ascii="Arial" w:hAnsi="Arial" w:cs="Arial"/>
        </w:rPr>
        <w:t>B</w:t>
      </w:r>
      <w:r>
        <w:rPr>
          <w:rFonts w:ascii="Arial" w:hAnsi="Arial" w:cs="Arial"/>
        </w:rPr>
        <w:t xml:space="preserve">iblioteki </w:t>
      </w:r>
      <w:r w:rsidRPr="003E2FA4">
        <w:rPr>
          <w:rFonts w:ascii="Arial" w:hAnsi="Arial" w:cs="Arial"/>
        </w:rPr>
        <w:t>P</w:t>
      </w:r>
      <w:r>
        <w:rPr>
          <w:rFonts w:ascii="Arial" w:hAnsi="Arial" w:cs="Arial"/>
        </w:rPr>
        <w:t>ublicznej</w:t>
      </w:r>
      <w:r w:rsidRPr="003E2FA4">
        <w:rPr>
          <w:rFonts w:ascii="Arial" w:hAnsi="Arial" w:cs="Arial"/>
        </w:rPr>
        <w:t xml:space="preserve"> z</w:t>
      </w:r>
      <w:r>
        <w:rPr>
          <w:rFonts w:ascii="Arial" w:hAnsi="Arial" w:cs="Arial"/>
        </w:rPr>
        <w:t xml:space="preserve">organizowane zostały liczne tematyczne spotkania. Do najważniejszych można zaliczyć: </w:t>
      </w:r>
    </w:p>
    <w:p w:rsidR="003E2FA4" w:rsidRDefault="003E2FA4" w:rsidP="003F5991">
      <w:pPr>
        <w:pStyle w:val="Normalny1"/>
        <w:numPr>
          <w:ilvl w:val="0"/>
          <w:numId w:val="21"/>
        </w:numPr>
        <w:spacing w:after="0"/>
        <w:jc w:val="both"/>
        <w:rPr>
          <w:rFonts w:ascii="Arial" w:hAnsi="Arial" w:cs="Arial"/>
        </w:rPr>
      </w:pPr>
      <w:r w:rsidRPr="003E2FA4">
        <w:rPr>
          <w:rFonts w:ascii="Arial" w:hAnsi="Arial" w:cs="Arial"/>
        </w:rPr>
        <w:t>„Przy książce i herbatce” – spotkania organizowane w</w:t>
      </w:r>
      <w:r w:rsidRPr="003E2FA4">
        <w:rPr>
          <w:rFonts w:ascii="Arial" w:hAnsi="Arial" w:cs="Arial"/>
          <w:b/>
        </w:rPr>
        <w:t xml:space="preserve"> </w:t>
      </w:r>
      <w:r w:rsidR="00CD65D2">
        <w:rPr>
          <w:rFonts w:ascii="Arial" w:hAnsi="Arial" w:cs="Arial"/>
        </w:rPr>
        <w:t>Filii N</w:t>
      </w:r>
      <w:r w:rsidRPr="00EF0113">
        <w:rPr>
          <w:rFonts w:ascii="Arial" w:hAnsi="Arial" w:cs="Arial"/>
        </w:rPr>
        <w:t>r 8</w:t>
      </w:r>
      <w:r w:rsidRPr="003E2FA4">
        <w:rPr>
          <w:rFonts w:ascii="Arial" w:hAnsi="Arial" w:cs="Arial"/>
        </w:rPr>
        <w:t>, podczas których uczestnicy zapozna</w:t>
      </w:r>
      <w:r>
        <w:rPr>
          <w:rFonts w:ascii="Arial" w:hAnsi="Arial" w:cs="Arial"/>
        </w:rPr>
        <w:t xml:space="preserve">li </w:t>
      </w:r>
      <w:r w:rsidRPr="003E2FA4">
        <w:rPr>
          <w:rFonts w:ascii="Arial" w:hAnsi="Arial" w:cs="Arial"/>
        </w:rPr>
        <w:t>się z literatur</w:t>
      </w:r>
      <w:r w:rsidR="004F27E7">
        <w:rPr>
          <w:rFonts w:ascii="Arial" w:hAnsi="Arial" w:cs="Arial"/>
        </w:rPr>
        <w:t>ą</w:t>
      </w:r>
      <w:r w:rsidRPr="003E2FA4">
        <w:rPr>
          <w:rFonts w:ascii="Arial" w:hAnsi="Arial" w:cs="Arial"/>
        </w:rPr>
        <w:t xml:space="preserve"> zawierającą informacje na temat robótek ręcznych i rękodzieła</w:t>
      </w:r>
      <w:r>
        <w:rPr>
          <w:rFonts w:ascii="Arial" w:hAnsi="Arial" w:cs="Arial"/>
        </w:rPr>
        <w:t xml:space="preserve">, </w:t>
      </w:r>
    </w:p>
    <w:p w:rsidR="003E2FA4" w:rsidRDefault="003E2FA4" w:rsidP="003F5991">
      <w:pPr>
        <w:pStyle w:val="Normalny1"/>
        <w:numPr>
          <w:ilvl w:val="0"/>
          <w:numId w:val="21"/>
        </w:numPr>
        <w:spacing w:after="0"/>
        <w:jc w:val="both"/>
        <w:rPr>
          <w:rFonts w:ascii="Arial" w:hAnsi="Arial" w:cs="Arial"/>
        </w:rPr>
      </w:pPr>
      <w:r w:rsidRPr="003E2FA4">
        <w:rPr>
          <w:rFonts w:ascii="Arial" w:hAnsi="Arial" w:cs="Arial"/>
        </w:rPr>
        <w:t xml:space="preserve">„Spotkania z literaturą regionalną” – organizowane przez </w:t>
      </w:r>
      <w:r w:rsidRPr="00EF0113">
        <w:rPr>
          <w:rFonts w:ascii="Arial" w:hAnsi="Arial" w:cs="Arial"/>
        </w:rPr>
        <w:t>Dział Informacyjno-Bibliograficzny i Regionalny</w:t>
      </w:r>
      <w:r w:rsidRPr="003E2FA4">
        <w:rPr>
          <w:rFonts w:ascii="Arial" w:hAnsi="Arial" w:cs="Arial"/>
        </w:rPr>
        <w:t>. Odwiedzający bibliotekę oglądali przygotowaną prezentację multimedialną oraz poznawali literaturę i</w:t>
      </w:r>
      <w:r w:rsidR="00ED46DC">
        <w:rPr>
          <w:rFonts w:ascii="Arial" w:hAnsi="Arial" w:cs="Arial"/>
        </w:rPr>
        <w:t> </w:t>
      </w:r>
      <w:r w:rsidRPr="003E2FA4">
        <w:rPr>
          <w:rFonts w:ascii="Arial" w:hAnsi="Arial" w:cs="Arial"/>
        </w:rPr>
        <w:t>dokumenty</w:t>
      </w:r>
      <w:r w:rsidR="00ED46DC">
        <w:rPr>
          <w:rFonts w:ascii="Arial" w:hAnsi="Arial" w:cs="Arial"/>
        </w:rPr>
        <w:t xml:space="preserve"> życia społecznego gromadzone w </w:t>
      </w:r>
      <w:r w:rsidRPr="003E2FA4">
        <w:rPr>
          <w:rFonts w:ascii="Arial" w:hAnsi="Arial" w:cs="Arial"/>
        </w:rPr>
        <w:t>dziale. Tematami organizowanych spotkań były:</w:t>
      </w:r>
    </w:p>
    <w:p w:rsidR="003E2FA4" w:rsidRPr="00ED46DC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 xml:space="preserve">„DŻS – zbiory niezwykłe”, </w:t>
      </w:r>
    </w:p>
    <w:p w:rsidR="003E2FA4" w:rsidRPr="00ED46DC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>„Bractwo Rycerskie Ziemi Legnickiej” – spotkanie z Markiem Mojeckim,</w:t>
      </w:r>
    </w:p>
    <w:p w:rsidR="003E2FA4" w:rsidRPr="00ED46DC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>„Krzeszów – Europejska Perła Baroku w książkach i filmie”,</w:t>
      </w:r>
    </w:p>
    <w:p w:rsidR="003E2FA4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</w:rPr>
        <w:t>spotkanie z H</w:t>
      </w:r>
      <w:r w:rsidRPr="00ED46DC">
        <w:rPr>
          <w:rFonts w:ascii="Arial" w:hAnsi="Arial" w:cs="Arial"/>
          <w:bCs/>
        </w:rPr>
        <w:t>enrykiem Kułakiem</w:t>
      </w:r>
      <w:r w:rsidRPr="00ED46DC">
        <w:rPr>
          <w:rFonts w:ascii="Arial" w:hAnsi="Arial" w:cs="Arial"/>
        </w:rPr>
        <w:t>, legnickim artystą plastykiem, brązownikiem, heraldykiem,</w:t>
      </w:r>
    </w:p>
    <w:p w:rsidR="003E2FA4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>„Skąd My tu? - początki osad</w:t>
      </w:r>
      <w:r w:rsidR="00ED46DC">
        <w:rPr>
          <w:rFonts w:ascii="Arial" w:hAnsi="Arial" w:cs="Arial"/>
          <w:bCs/>
        </w:rPr>
        <w:t>nictwa na Ziemiach Zachodnich w </w:t>
      </w:r>
      <w:r w:rsidRPr="00ED46DC">
        <w:rPr>
          <w:rFonts w:ascii="Arial" w:hAnsi="Arial" w:cs="Arial"/>
          <w:bCs/>
        </w:rPr>
        <w:t>publikacjach regionalnych”.</w:t>
      </w:r>
      <w:r w:rsidRPr="00ED46DC">
        <w:rPr>
          <w:rFonts w:ascii="Arial" w:hAnsi="Arial" w:cs="Arial"/>
        </w:rPr>
        <w:t xml:space="preserve"> Gościem specjalnym spotkania był Tadeusz Jazienicki – od 70 lat mieszkający w Legnicy,</w:t>
      </w:r>
    </w:p>
    <w:p w:rsidR="003E2FA4" w:rsidRPr="00ED46DC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>„Legenda Warmątowicka”,</w:t>
      </w:r>
    </w:p>
    <w:p w:rsidR="003E2FA4" w:rsidRPr="00ED46DC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  <w:bCs/>
        </w:rPr>
        <w:t>„Źródła pomocnicze do tw</w:t>
      </w:r>
      <w:r w:rsidR="00ED46DC">
        <w:rPr>
          <w:rFonts w:ascii="Arial" w:hAnsi="Arial" w:cs="Arial"/>
          <w:bCs/>
        </w:rPr>
        <w:t>orzenia drzewa genealogicznego”,</w:t>
      </w:r>
    </w:p>
    <w:p w:rsidR="003E2FA4" w:rsidRDefault="003E2FA4" w:rsidP="003F5991">
      <w:pPr>
        <w:pStyle w:val="Normalny1"/>
        <w:numPr>
          <w:ilvl w:val="0"/>
          <w:numId w:val="21"/>
        </w:numPr>
        <w:spacing w:after="0"/>
        <w:jc w:val="both"/>
        <w:rPr>
          <w:rFonts w:ascii="Arial" w:hAnsi="Arial" w:cs="Arial"/>
        </w:rPr>
      </w:pPr>
      <w:r w:rsidRPr="00ED46DC">
        <w:rPr>
          <w:rFonts w:ascii="Arial" w:hAnsi="Arial" w:cs="Arial"/>
        </w:rPr>
        <w:t xml:space="preserve">„Super babcia, super dziadek” - cykl spotkań organizowanych w </w:t>
      </w:r>
      <w:r w:rsidR="00CD65D2">
        <w:rPr>
          <w:rFonts w:ascii="Arial" w:hAnsi="Arial" w:cs="Arial"/>
        </w:rPr>
        <w:t>Filii Dziecięco-Młodzieżowej N</w:t>
      </w:r>
      <w:r w:rsidRPr="00CD65D2">
        <w:rPr>
          <w:rFonts w:ascii="Arial" w:hAnsi="Arial" w:cs="Arial"/>
        </w:rPr>
        <w:t>r 2.</w:t>
      </w:r>
      <w:r w:rsidRPr="00ED46DC">
        <w:rPr>
          <w:rFonts w:ascii="Arial" w:hAnsi="Arial" w:cs="Arial"/>
        </w:rPr>
        <w:t xml:space="preserve">  </w:t>
      </w:r>
      <w:r w:rsidR="00CD65D2">
        <w:rPr>
          <w:rFonts w:ascii="Arial" w:hAnsi="Arial" w:cs="Arial"/>
        </w:rPr>
        <w:t>T</w:t>
      </w:r>
      <w:r w:rsidRPr="00ED46DC">
        <w:rPr>
          <w:rFonts w:ascii="Arial" w:hAnsi="Arial" w:cs="Arial"/>
        </w:rPr>
        <w:t>ematami spotkań były m. in.:</w:t>
      </w:r>
    </w:p>
    <w:p w:rsidR="003E2FA4" w:rsidRPr="00CD65D2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  <w:bCs/>
        </w:rPr>
        <w:t>„Stroiki” – warsztaty florystyczne</w:t>
      </w:r>
      <w:r w:rsidR="00CD65D2">
        <w:rPr>
          <w:rFonts w:ascii="Arial" w:hAnsi="Arial" w:cs="Arial"/>
          <w:bCs/>
        </w:rPr>
        <w:t>,</w:t>
      </w:r>
    </w:p>
    <w:p w:rsidR="00CD65D2" w:rsidRPr="00CD65D2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  <w:bCs/>
        </w:rPr>
        <w:t>„Jak zimna kąpiel wpływa na or</w:t>
      </w:r>
      <w:r w:rsidR="00CD65D2">
        <w:rPr>
          <w:rFonts w:ascii="Arial" w:hAnsi="Arial" w:cs="Arial"/>
          <w:bCs/>
        </w:rPr>
        <w:t>ganizm człowieka” – spotkanie z </w:t>
      </w:r>
      <w:r w:rsidRPr="00CD65D2">
        <w:rPr>
          <w:rFonts w:ascii="Arial" w:hAnsi="Arial" w:cs="Arial"/>
          <w:bCs/>
        </w:rPr>
        <w:t xml:space="preserve">przedstawicielami </w:t>
      </w:r>
      <w:r w:rsidR="00CD65D2">
        <w:rPr>
          <w:rFonts w:ascii="Arial" w:hAnsi="Arial" w:cs="Arial"/>
          <w:bCs/>
        </w:rPr>
        <w:t>legnickich Morsów,</w:t>
      </w:r>
    </w:p>
    <w:p w:rsidR="00CD65D2" w:rsidRPr="00CD65D2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  <w:bCs/>
        </w:rPr>
        <w:t>„Kwiaty z krepiny” – warsztaty plastyczne</w:t>
      </w:r>
      <w:r w:rsidR="00CD65D2">
        <w:rPr>
          <w:rFonts w:ascii="Arial" w:hAnsi="Arial" w:cs="Arial"/>
          <w:bCs/>
        </w:rPr>
        <w:t>,</w:t>
      </w:r>
    </w:p>
    <w:p w:rsidR="00CD65D2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  <w:bCs/>
        </w:rPr>
        <w:t>„Opowieści o Legnicy”</w:t>
      </w:r>
      <w:r w:rsidRPr="00CD65D2">
        <w:rPr>
          <w:rFonts w:ascii="Arial" w:hAnsi="Arial" w:cs="Arial"/>
        </w:rPr>
        <w:t xml:space="preserve"> </w:t>
      </w:r>
      <w:r w:rsidR="00CD65D2">
        <w:rPr>
          <w:rFonts w:ascii="Arial" w:hAnsi="Arial" w:cs="Arial"/>
        </w:rPr>
        <w:t xml:space="preserve">- </w:t>
      </w:r>
      <w:r w:rsidRPr="00CD65D2">
        <w:rPr>
          <w:rFonts w:ascii="Arial" w:hAnsi="Arial" w:cs="Arial"/>
        </w:rPr>
        <w:t>spotkanie z Wojciechem Morawcem,</w:t>
      </w:r>
    </w:p>
    <w:p w:rsidR="003E2FA4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</w:rPr>
        <w:t>„</w:t>
      </w:r>
      <w:r w:rsidRPr="00CD65D2">
        <w:rPr>
          <w:rFonts w:ascii="Arial" w:hAnsi="Arial" w:cs="Arial"/>
          <w:bCs/>
        </w:rPr>
        <w:t>Antystresowe kolorowanki dla dorosłych”</w:t>
      </w:r>
      <w:r w:rsidRPr="00CD65D2">
        <w:rPr>
          <w:rFonts w:ascii="Arial" w:hAnsi="Arial" w:cs="Arial"/>
        </w:rPr>
        <w:t xml:space="preserve"> – warsztaty,</w:t>
      </w:r>
    </w:p>
    <w:p w:rsidR="00CD65D2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  <w:bCs/>
        </w:rPr>
        <w:t>spotkanie z Przemkiem Corso,</w:t>
      </w:r>
      <w:r w:rsidRPr="00CD65D2">
        <w:rPr>
          <w:rFonts w:ascii="Arial" w:hAnsi="Arial" w:cs="Arial"/>
        </w:rPr>
        <w:t xml:space="preserve"> autorem książki pt. „Podziemne miasto”,</w:t>
      </w:r>
    </w:p>
    <w:p w:rsidR="003E2FA4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</w:rPr>
        <w:t xml:space="preserve">„Wokół świątecznego stołu – zdobienie jajek techniką Kanzashi” - </w:t>
      </w:r>
      <w:r w:rsidRPr="00CD65D2">
        <w:rPr>
          <w:rFonts w:ascii="Arial" w:hAnsi="Arial" w:cs="Arial"/>
        </w:rPr>
        <w:lastRenderedPageBreak/>
        <w:t>spotkanie z instruktorką Joanna Górską,</w:t>
      </w:r>
    </w:p>
    <w:p w:rsidR="004E2ED5" w:rsidRDefault="003E2FA4" w:rsidP="003F5991">
      <w:pPr>
        <w:pStyle w:val="Normalny1"/>
        <w:numPr>
          <w:ilvl w:val="1"/>
          <w:numId w:val="21"/>
        </w:numPr>
        <w:spacing w:after="0"/>
        <w:jc w:val="both"/>
        <w:rPr>
          <w:rFonts w:ascii="Arial" w:hAnsi="Arial" w:cs="Arial"/>
        </w:rPr>
      </w:pPr>
      <w:r w:rsidRPr="00CD65D2">
        <w:rPr>
          <w:rFonts w:ascii="Arial" w:hAnsi="Arial" w:cs="Arial"/>
        </w:rPr>
        <w:t>„Kulisy Master Chefa” – spotkanie z Katarzyną Byczko, legniczanką, uczestniczką tel</w:t>
      </w:r>
      <w:r w:rsidR="004E2ED5">
        <w:rPr>
          <w:rFonts w:ascii="Arial" w:hAnsi="Arial" w:cs="Arial"/>
        </w:rPr>
        <w:t>ewizyjnego wydania MasterChef-a,</w:t>
      </w:r>
    </w:p>
    <w:p w:rsidR="003E2FA4" w:rsidRDefault="003E2FA4" w:rsidP="003F5991">
      <w:pPr>
        <w:pStyle w:val="Normalny1"/>
        <w:numPr>
          <w:ilvl w:val="0"/>
          <w:numId w:val="21"/>
        </w:numPr>
        <w:spacing w:after="0"/>
        <w:jc w:val="both"/>
        <w:rPr>
          <w:rFonts w:ascii="Arial" w:hAnsi="Arial" w:cs="Arial"/>
        </w:rPr>
      </w:pPr>
      <w:r w:rsidRPr="00550EF8">
        <w:rPr>
          <w:rFonts w:ascii="Arial" w:hAnsi="Arial" w:cs="Arial"/>
        </w:rPr>
        <w:t>„Złote ręce”</w:t>
      </w:r>
      <w:r w:rsidRPr="00550EF8">
        <w:rPr>
          <w:rFonts w:ascii="Arial" w:hAnsi="Arial" w:cs="Arial"/>
          <w:i/>
        </w:rPr>
        <w:t xml:space="preserve"> - </w:t>
      </w:r>
      <w:r w:rsidRPr="00550EF8">
        <w:rPr>
          <w:rFonts w:ascii="Arial" w:hAnsi="Arial" w:cs="Arial"/>
        </w:rPr>
        <w:t xml:space="preserve">spotkania </w:t>
      </w:r>
      <w:r w:rsidR="007F4C66" w:rsidRPr="00550EF8">
        <w:rPr>
          <w:rFonts w:ascii="Arial" w:hAnsi="Arial" w:cs="Arial"/>
        </w:rPr>
        <w:t xml:space="preserve">zorganizowane </w:t>
      </w:r>
      <w:r w:rsidRPr="00550EF8">
        <w:rPr>
          <w:rFonts w:ascii="Arial" w:hAnsi="Arial" w:cs="Arial"/>
        </w:rPr>
        <w:t>w Czytelni Naukowej L</w:t>
      </w:r>
      <w:r w:rsidR="00550EF8">
        <w:rPr>
          <w:rFonts w:ascii="Arial" w:hAnsi="Arial" w:cs="Arial"/>
        </w:rPr>
        <w:t xml:space="preserve">egnickiej </w:t>
      </w:r>
      <w:r w:rsidRPr="00550EF8">
        <w:rPr>
          <w:rFonts w:ascii="Arial" w:hAnsi="Arial" w:cs="Arial"/>
        </w:rPr>
        <w:t>B</w:t>
      </w:r>
      <w:r w:rsidR="00550EF8">
        <w:rPr>
          <w:rFonts w:ascii="Arial" w:hAnsi="Arial" w:cs="Arial"/>
        </w:rPr>
        <w:t xml:space="preserve">iblioteki </w:t>
      </w:r>
      <w:r w:rsidRPr="00550EF8">
        <w:rPr>
          <w:rFonts w:ascii="Arial" w:hAnsi="Arial" w:cs="Arial"/>
        </w:rPr>
        <w:t>P</w:t>
      </w:r>
      <w:r w:rsidR="00550EF8">
        <w:rPr>
          <w:rFonts w:ascii="Arial" w:hAnsi="Arial" w:cs="Arial"/>
        </w:rPr>
        <w:t>ublicznej</w:t>
      </w:r>
      <w:r w:rsidRPr="00550EF8">
        <w:rPr>
          <w:rFonts w:ascii="Arial" w:hAnsi="Arial" w:cs="Arial"/>
          <w:i/>
        </w:rPr>
        <w:t>.</w:t>
      </w:r>
      <w:r w:rsidRPr="00550EF8">
        <w:rPr>
          <w:rFonts w:ascii="Arial" w:hAnsi="Arial" w:cs="Arial"/>
        </w:rPr>
        <w:t xml:space="preserve"> </w:t>
      </w:r>
      <w:r w:rsidR="007F4C66" w:rsidRPr="00550EF8">
        <w:rPr>
          <w:rFonts w:ascii="Arial" w:hAnsi="Arial" w:cs="Arial"/>
        </w:rPr>
        <w:t>U</w:t>
      </w:r>
      <w:r w:rsidRPr="00550EF8">
        <w:rPr>
          <w:rFonts w:ascii="Arial" w:hAnsi="Arial" w:cs="Arial"/>
        </w:rPr>
        <w:t>czestnic</w:t>
      </w:r>
      <w:r w:rsidR="007F4C66" w:rsidRPr="00550EF8">
        <w:rPr>
          <w:rFonts w:ascii="Arial" w:hAnsi="Arial" w:cs="Arial"/>
        </w:rPr>
        <w:t>y</w:t>
      </w:r>
      <w:r w:rsidRPr="00550EF8">
        <w:rPr>
          <w:rFonts w:ascii="Arial" w:hAnsi="Arial" w:cs="Arial"/>
        </w:rPr>
        <w:t xml:space="preserve"> wymienia</w:t>
      </w:r>
      <w:r w:rsidR="004F27E7">
        <w:rPr>
          <w:rFonts w:ascii="Arial" w:hAnsi="Arial" w:cs="Arial"/>
        </w:rPr>
        <w:t>li</w:t>
      </w:r>
      <w:r w:rsidRPr="00550EF8">
        <w:rPr>
          <w:rFonts w:ascii="Arial" w:hAnsi="Arial" w:cs="Arial"/>
        </w:rPr>
        <w:t xml:space="preserve"> się literaturą na temat rękodzieła oraz pomysłami robótek z użyciem różnor</w:t>
      </w:r>
      <w:r w:rsidR="00CC2212" w:rsidRPr="00550EF8">
        <w:rPr>
          <w:rFonts w:ascii="Arial" w:hAnsi="Arial" w:cs="Arial"/>
        </w:rPr>
        <w:t>odnych materiałów oraz technik. W</w:t>
      </w:r>
      <w:r w:rsidR="00550EF8">
        <w:rPr>
          <w:rFonts w:ascii="Arial" w:hAnsi="Arial" w:cs="Arial"/>
        </w:rPr>
        <w:t> </w:t>
      </w:r>
      <w:r w:rsidR="00CC2212" w:rsidRPr="00550EF8">
        <w:rPr>
          <w:rFonts w:ascii="Arial" w:hAnsi="Arial" w:cs="Arial"/>
        </w:rPr>
        <w:t xml:space="preserve">trakcie </w:t>
      </w:r>
      <w:r w:rsidR="004F54D1" w:rsidRPr="00550EF8">
        <w:rPr>
          <w:rFonts w:ascii="Arial" w:hAnsi="Arial" w:cs="Arial"/>
        </w:rPr>
        <w:t xml:space="preserve">obchodów </w:t>
      </w:r>
      <w:r w:rsidR="00CC2212" w:rsidRPr="00550EF8">
        <w:rPr>
          <w:rFonts w:ascii="Arial" w:hAnsi="Arial" w:cs="Arial"/>
        </w:rPr>
        <w:t xml:space="preserve">„Międzynarodowego Dnia Dziergania w Miejscach Publicznych” legnickie </w:t>
      </w:r>
      <w:r w:rsidRPr="00550EF8">
        <w:rPr>
          <w:rFonts w:ascii="Arial" w:hAnsi="Arial" w:cs="Arial"/>
        </w:rPr>
        <w:t>seniorki</w:t>
      </w:r>
      <w:r w:rsidR="00CC2212" w:rsidRPr="00550EF8">
        <w:rPr>
          <w:rFonts w:ascii="Arial" w:hAnsi="Arial" w:cs="Arial"/>
        </w:rPr>
        <w:t xml:space="preserve"> </w:t>
      </w:r>
      <w:r w:rsidRPr="00550EF8">
        <w:rPr>
          <w:rFonts w:ascii="Arial" w:hAnsi="Arial" w:cs="Arial"/>
        </w:rPr>
        <w:t>zorganizowały</w:t>
      </w:r>
      <w:r w:rsidR="00CC2212" w:rsidRPr="00550EF8">
        <w:rPr>
          <w:rFonts w:ascii="Arial" w:hAnsi="Arial" w:cs="Arial"/>
        </w:rPr>
        <w:t xml:space="preserve"> na miejskim Rynku </w:t>
      </w:r>
      <w:r w:rsidRPr="00550EF8">
        <w:rPr>
          <w:rFonts w:ascii="Arial" w:hAnsi="Arial" w:cs="Arial"/>
        </w:rPr>
        <w:t>happening</w:t>
      </w:r>
      <w:r w:rsidR="004F54D1" w:rsidRPr="00550EF8">
        <w:rPr>
          <w:rFonts w:ascii="Arial" w:hAnsi="Arial" w:cs="Arial"/>
        </w:rPr>
        <w:t>,</w:t>
      </w:r>
      <w:r w:rsidRPr="00550EF8">
        <w:rPr>
          <w:rFonts w:ascii="Arial" w:hAnsi="Arial" w:cs="Arial"/>
        </w:rPr>
        <w:t xml:space="preserve"> podczas</w:t>
      </w:r>
      <w:r w:rsidR="00CC2212" w:rsidRPr="00550EF8">
        <w:rPr>
          <w:rFonts w:ascii="Arial" w:hAnsi="Arial" w:cs="Arial"/>
        </w:rPr>
        <w:t xml:space="preserve"> </w:t>
      </w:r>
      <w:r w:rsidR="0024502A" w:rsidRPr="00550EF8">
        <w:rPr>
          <w:rFonts w:ascii="Arial" w:hAnsi="Arial" w:cs="Arial"/>
        </w:rPr>
        <w:t xml:space="preserve">którego </w:t>
      </w:r>
      <w:r w:rsidRPr="00550EF8">
        <w:rPr>
          <w:rFonts w:ascii="Arial" w:hAnsi="Arial" w:cs="Arial"/>
        </w:rPr>
        <w:t>razem z</w:t>
      </w:r>
      <w:r w:rsidR="00550EF8" w:rsidRPr="00550EF8">
        <w:rPr>
          <w:rFonts w:ascii="Arial" w:hAnsi="Arial" w:cs="Arial"/>
        </w:rPr>
        <w:t xml:space="preserve"> </w:t>
      </w:r>
      <w:r w:rsidRPr="00550EF8">
        <w:rPr>
          <w:rFonts w:ascii="Arial" w:hAnsi="Arial" w:cs="Arial"/>
        </w:rPr>
        <w:t>mieszkańcami Legnicy dzierga</w:t>
      </w:r>
      <w:r w:rsidR="00550EF8" w:rsidRPr="00550EF8">
        <w:rPr>
          <w:rFonts w:ascii="Arial" w:hAnsi="Arial" w:cs="Arial"/>
        </w:rPr>
        <w:t>no robótki ręczne</w:t>
      </w:r>
      <w:r w:rsidR="00F41F3B">
        <w:rPr>
          <w:rFonts w:ascii="Arial" w:hAnsi="Arial" w:cs="Arial"/>
        </w:rPr>
        <w:t>,</w:t>
      </w:r>
      <w:r w:rsidR="00550EF8">
        <w:rPr>
          <w:rFonts w:ascii="Arial" w:hAnsi="Arial" w:cs="Arial"/>
        </w:rPr>
        <w:t xml:space="preserve"> </w:t>
      </w:r>
    </w:p>
    <w:p w:rsidR="00D95C06" w:rsidRDefault="00D95C06" w:rsidP="00D95C06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4085"/>
            <wp:effectExtent l="0" t="0" r="2540" b="1270"/>
            <wp:docPr id="67" name="Obraz 67" descr="R:\1_Referat Programów Rozwojowych\A_sprawy 2018\sprawozdanie strategia\zdjęcia\3.2.2\IMG_8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R:\1_Referat Programów Rozwojowych\A_sprawy 2018\sprawozdanie strategia\zdjęcia\3.2.2\IMG_822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410" cy="190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8332"/>
            <wp:effectExtent l="0" t="0" r="0" b="6985"/>
            <wp:docPr id="68" name="Obraz 68" descr="R:\1_Referat Programów Rozwojowych\A_sprawy 2018\sprawozdanie strategia\zdjęcia\3.2.2\IMG_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R:\1_Referat Programów Rozwojowych\A_sprawy 2018\sprawozdanie strategia\zdjęcia\3.2.2\IMG_82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77" cy="189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C06" w:rsidRPr="00D95C06" w:rsidRDefault="00D95C06" w:rsidP="00D95C06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D95C06">
        <w:rPr>
          <w:rFonts w:ascii="Arial" w:hAnsi="Arial" w:cs="Arial"/>
          <w:i/>
          <w:sz w:val="22"/>
          <w:szCs w:val="22"/>
        </w:rPr>
        <w:t>Międzynarodowy Dzień Dziergania w Miejscach Publicznych.</w:t>
      </w:r>
    </w:p>
    <w:p w:rsidR="00AD7136" w:rsidRDefault="00AD7136" w:rsidP="00D95C06">
      <w:pPr>
        <w:pStyle w:val="Normalny1"/>
        <w:spacing w:after="0"/>
        <w:jc w:val="both"/>
        <w:rPr>
          <w:rFonts w:ascii="Arial" w:hAnsi="Arial" w:cs="Arial"/>
        </w:rPr>
      </w:pPr>
    </w:p>
    <w:p w:rsidR="00D95C06" w:rsidRPr="00AD7136" w:rsidRDefault="00AD7136" w:rsidP="00706837">
      <w:pPr>
        <w:pStyle w:val="Normalny1"/>
        <w:numPr>
          <w:ilvl w:val="0"/>
          <w:numId w:val="57"/>
        </w:numPr>
        <w:spacing w:after="0"/>
        <w:jc w:val="both"/>
        <w:rPr>
          <w:rFonts w:ascii="Arial" w:hAnsi="Arial" w:cs="Arial"/>
        </w:rPr>
      </w:pPr>
      <w:r w:rsidRPr="00AD7136">
        <w:rPr>
          <w:rFonts w:ascii="Arial" w:hAnsi="Arial" w:cs="Arial"/>
        </w:rPr>
        <w:t>Spotkania zorganizowane w Filii Zbiorów Muzycznych i Specjalnych, poświęcone wspólnemu śpiewaniu tradycyjnych polskich kolęd przez seniorów. Filia była organizatorem spotkania muzycznego dla seniorów pn. „Miłość w muzyce”, jak również spotkania teatralnego, podczas którego seniorzy zaprezentowali dzieciom przedstawienie pt. „Babcia, dziadek, a może krasnoludek?”. Dużym zainteresowaniem cieszył się cykl spotkań pn. „Muzyka poważna na wesoło” utrzymany w konwencji zabawy muzycznej. Seniorzy brali również w udział w cyklu spotkań pn. „Ciekawy senior” mających na celu promocję wielkich kompozytorów i muzyków współczesnych,</w:t>
      </w:r>
    </w:p>
    <w:p w:rsidR="008B7395" w:rsidRPr="00D91B88" w:rsidRDefault="00321B27" w:rsidP="001B3C20">
      <w:pPr>
        <w:pStyle w:val="Normalny1"/>
        <w:spacing w:after="0"/>
        <w:ind w:firstLine="496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Również w</w:t>
      </w:r>
      <w:r w:rsidR="00D91B88">
        <w:rPr>
          <w:rFonts w:ascii="Arial" w:hAnsi="Arial" w:cs="Arial"/>
          <w:color w:val="auto"/>
        </w:rPr>
        <w:t xml:space="preserve"> Państwowej Wyższej Szkole Zawodowej im. Witelona w Legnicy funkcjon</w:t>
      </w:r>
      <w:r>
        <w:rPr>
          <w:rFonts w:ascii="Arial" w:hAnsi="Arial" w:cs="Arial"/>
          <w:color w:val="auto"/>
        </w:rPr>
        <w:t xml:space="preserve">ował </w:t>
      </w:r>
      <w:r w:rsidR="00D91B88">
        <w:rPr>
          <w:rFonts w:ascii="Arial" w:hAnsi="Arial" w:cs="Arial"/>
          <w:color w:val="auto"/>
        </w:rPr>
        <w:t>Uniwersytet Trzeciego Wieku</w:t>
      </w:r>
      <w:r>
        <w:rPr>
          <w:rFonts w:ascii="Arial" w:hAnsi="Arial" w:cs="Arial"/>
          <w:color w:val="auto"/>
        </w:rPr>
        <w:t xml:space="preserve">. </w:t>
      </w:r>
      <w:r w:rsidR="001B3C20">
        <w:rPr>
          <w:rFonts w:ascii="Arial" w:hAnsi="Arial" w:cs="Arial"/>
          <w:color w:val="auto"/>
        </w:rPr>
        <w:t>Swoją działalność realiz</w:t>
      </w:r>
      <w:r w:rsidR="004F27E7">
        <w:rPr>
          <w:rFonts w:ascii="Arial" w:hAnsi="Arial" w:cs="Arial"/>
          <w:color w:val="auto"/>
        </w:rPr>
        <w:t xml:space="preserve">ował </w:t>
      </w:r>
      <w:r w:rsidR="001B3C20">
        <w:rPr>
          <w:rFonts w:ascii="Arial" w:hAnsi="Arial" w:cs="Arial"/>
          <w:color w:val="auto"/>
        </w:rPr>
        <w:t xml:space="preserve">poprzez m.in. wykłady, seminaria, dyskusje, konferencje naukowe, spotkania z </w:t>
      </w:r>
      <w:r w:rsidR="0031109A">
        <w:rPr>
          <w:rFonts w:ascii="Arial" w:hAnsi="Arial" w:cs="Arial"/>
          <w:color w:val="auto"/>
        </w:rPr>
        <w:t>ludźmi nauki, kultury, polityki</w:t>
      </w:r>
      <w:r w:rsidR="001B3C20">
        <w:rPr>
          <w:rFonts w:ascii="Arial" w:hAnsi="Arial" w:cs="Arial"/>
          <w:color w:val="auto"/>
        </w:rPr>
        <w:t>, sportu, mediów</w:t>
      </w:r>
      <w:r w:rsidR="0031109A">
        <w:rPr>
          <w:rFonts w:ascii="Arial" w:hAnsi="Arial" w:cs="Arial"/>
          <w:color w:val="auto"/>
        </w:rPr>
        <w:t xml:space="preserve"> oraz przez </w:t>
      </w:r>
      <w:r w:rsidR="001B3C20">
        <w:rPr>
          <w:rFonts w:ascii="Arial" w:hAnsi="Arial" w:cs="Arial"/>
          <w:color w:val="auto"/>
        </w:rPr>
        <w:t>prowadzenie aktywnej działalności turystyczno-krajobrazowej</w:t>
      </w:r>
      <w:r w:rsidR="0031109A">
        <w:rPr>
          <w:rFonts w:ascii="Arial" w:hAnsi="Arial" w:cs="Arial"/>
          <w:color w:val="auto"/>
        </w:rPr>
        <w:t xml:space="preserve">. </w:t>
      </w:r>
      <w:r w:rsidR="00D91B88">
        <w:rPr>
          <w:rFonts w:ascii="Arial" w:hAnsi="Arial" w:cs="Arial"/>
          <w:color w:val="auto"/>
        </w:rPr>
        <w:t xml:space="preserve">W 2017 roku </w:t>
      </w:r>
      <w:r w:rsidR="0031109A">
        <w:rPr>
          <w:rFonts w:ascii="Arial" w:hAnsi="Arial" w:cs="Arial"/>
          <w:color w:val="auto"/>
        </w:rPr>
        <w:t>w </w:t>
      </w:r>
      <w:r w:rsidR="00D91B88">
        <w:rPr>
          <w:rFonts w:ascii="Arial" w:hAnsi="Arial" w:cs="Arial"/>
          <w:color w:val="auto"/>
        </w:rPr>
        <w:t>zajęciach uczestniczyło 76 słuchaczy. Uniwersytet m</w:t>
      </w:r>
      <w:r>
        <w:rPr>
          <w:rFonts w:ascii="Arial" w:hAnsi="Arial" w:cs="Arial"/>
          <w:color w:val="auto"/>
        </w:rPr>
        <w:t xml:space="preserve">iał </w:t>
      </w:r>
      <w:r w:rsidR="00D91B88">
        <w:rPr>
          <w:rFonts w:ascii="Arial" w:hAnsi="Arial" w:cs="Arial"/>
          <w:color w:val="auto"/>
        </w:rPr>
        <w:t>za zadanie kształcenie słuchaczy</w:t>
      </w:r>
      <w:r w:rsidR="005672E1">
        <w:rPr>
          <w:rFonts w:ascii="Arial" w:hAnsi="Arial" w:cs="Arial"/>
          <w:color w:val="auto"/>
        </w:rPr>
        <w:t xml:space="preserve">, rozwijanie ich sprawności intelektualnej, upowszechnianie wiedzy </w:t>
      </w:r>
      <w:r w:rsidR="0031109A">
        <w:rPr>
          <w:rFonts w:ascii="Arial" w:hAnsi="Arial" w:cs="Arial"/>
          <w:color w:val="auto"/>
        </w:rPr>
        <w:t>z </w:t>
      </w:r>
      <w:r>
        <w:rPr>
          <w:rFonts w:ascii="Arial" w:hAnsi="Arial" w:cs="Arial"/>
          <w:color w:val="auto"/>
        </w:rPr>
        <w:t xml:space="preserve">różnych dziedzin oraz był </w:t>
      </w:r>
      <w:r w:rsidR="005672E1">
        <w:rPr>
          <w:rFonts w:ascii="Arial" w:hAnsi="Arial" w:cs="Arial"/>
          <w:color w:val="auto"/>
        </w:rPr>
        <w:t>miejscem spotkań ludzi o podobnych zainteresowa</w:t>
      </w:r>
      <w:r w:rsidR="0031109A">
        <w:rPr>
          <w:rFonts w:ascii="Arial" w:hAnsi="Arial" w:cs="Arial"/>
          <w:color w:val="auto"/>
        </w:rPr>
        <w:t>niach i </w:t>
      </w:r>
      <w:r w:rsidR="005672E1">
        <w:rPr>
          <w:rFonts w:ascii="Arial" w:hAnsi="Arial" w:cs="Arial"/>
          <w:color w:val="auto"/>
        </w:rPr>
        <w:t xml:space="preserve">inspiracjach. </w:t>
      </w:r>
    </w:p>
    <w:p w:rsidR="00D40EFA" w:rsidRDefault="00D40EFA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3.2.3. </w:t>
      </w:r>
      <w:r w:rsidRPr="00EE4F38">
        <w:rPr>
          <w:rFonts w:ascii="Arial" w:hAnsi="Arial" w:cs="Arial"/>
          <w:b/>
        </w:rPr>
        <w:tab/>
        <w:t>Wspieranie działalności Domów Seniora.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A05F3" w:rsidRPr="00FA05F3" w:rsidRDefault="00FA05F3" w:rsidP="00FA05F3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FA05F3">
        <w:rPr>
          <w:rFonts w:ascii="Arial" w:hAnsi="Arial" w:cs="Arial"/>
        </w:rPr>
        <w:t>Dom Dziennego Pobytu wypełnia zadania</w:t>
      </w:r>
      <w:r>
        <w:rPr>
          <w:rFonts w:ascii="Arial" w:hAnsi="Arial" w:cs="Arial"/>
        </w:rPr>
        <w:t xml:space="preserve"> z zakresu</w:t>
      </w:r>
      <w:r w:rsidRPr="00FA05F3">
        <w:rPr>
          <w:rFonts w:ascii="Arial" w:hAnsi="Arial" w:cs="Arial"/>
        </w:rPr>
        <w:t xml:space="preserve"> opieki nad starszymi członkami społeczeństwa. </w:t>
      </w:r>
      <w:r>
        <w:rPr>
          <w:rFonts w:ascii="Arial" w:hAnsi="Arial" w:cs="Arial"/>
        </w:rPr>
        <w:t xml:space="preserve">Głównym </w:t>
      </w:r>
      <w:r w:rsidRPr="00FA05F3">
        <w:rPr>
          <w:rFonts w:ascii="Arial" w:hAnsi="Arial" w:cs="Arial"/>
        </w:rPr>
        <w:t>zadaniem jest przygotowanie</w:t>
      </w:r>
      <w:r>
        <w:rPr>
          <w:rFonts w:ascii="Arial" w:hAnsi="Arial" w:cs="Arial"/>
        </w:rPr>
        <w:t xml:space="preserve"> gorącego posiłku dla seniorów oraz </w:t>
      </w:r>
      <w:r w:rsidRPr="00FA05F3">
        <w:rPr>
          <w:rFonts w:ascii="Arial" w:hAnsi="Arial" w:cs="Arial"/>
        </w:rPr>
        <w:t>ich aktywizacja. Dużym zainteresowaniem</w:t>
      </w:r>
      <w:r>
        <w:rPr>
          <w:rFonts w:ascii="Arial" w:hAnsi="Arial" w:cs="Arial"/>
        </w:rPr>
        <w:t xml:space="preserve"> seniorów</w:t>
      </w:r>
      <w:r w:rsidRPr="00FA05F3">
        <w:rPr>
          <w:rFonts w:ascii="Arial" w:hAnsi="Arial" w:cs="Arial"/>
        </w:rPr>
        <w:t xml:space="preserve"> cieszą się </w:t>
      </w:r>
      <w:r w:rsidRPr="00FA05F3">
        <w:rPr>
          <w:rFonts w:ascii="Arial" w:hAnsi="Arial" w:cs="Arial"/>
        </w:rPr>
        <w:lastRenderedPageBreak/>
        <w:t>warsztaty terapii zajęciowej, zajęcia ruchowe oraz spotkania</w:t>
      </w:r>
      <w:r>
        <w:rPr>
          <w:rFonts w:ascii="Arial" w:hAnsi="Arial" w:cs="Arial"/>
        </w:rPr>
        <w:t xml:space="preserve"> </w:t>
      </w:r>
      <w:r w:rsidRPr="00FA05F3">
        <w:rPr>
          <w:rFonts w:ascii="Arial" w:hAnsi="Arial" w:cs="Arial"/>
        </w:rPr>
        <w:t xml:space="preserve">z przedstawicielami różnych firm promujących zdrowy styl życia. Stałymi punktami działalności Domu były imprezy okolicznościowe np. Dzień Babci, Dzień Dziadka, Dzień Kobiet, Dzień Matki, Walentynki, Dni Seniora oraz uroczyste Śniadanie Wielkanocne i </w:t>
      </w:r>
      <w:r>
        <w:rPr>
          <w:rFonts w:ascii="Arial" w:hAnsi="Arial" w:cs="Arial"/>
        </w:rPr>
        <w:t xml:space="preserve">kolacja </w:t>
      </w:r>
      <w:r w:rsidRPr="00FA05F3">
        <w:rPr>
          <w:rFonts w:ascii="Arial" w:hAnsi="Arial" w:cs="Arial"/>
        </w:rPr>
        <w:t>Wigili</w:t>
      </w:r>
      <w:r>
        <w:rPr>
          <w:rFonts w:ascii="Arial" w:hAnsi="Arial" w:cs="Arial"/>
        </w:rPr>
        <w:t>n</w:t>
      </w:r>
      <w:r w:rsidRPr="00FA05F3">
        <w:rPr>
          <w:rFonts w:ascii="Arial" w:hAnsi="Arial" w:cs="Arial"/>
        </w:rPr>
        <w:t>a.</w:t>
      </w:r>
    </w:p>
    <w:p w:rsidR="00AF6A79" w:rsidRPr="00AF6A79" w:rsidRDefault="00F814EF" w:rsidP="00FE62CA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W </w:t>
      </w:r>
      <w:r w:rsidR="003D4514">
        <w:rPr>
          <w:rFonts w:ascii="Arial" w:hAnsi="Arial" w:cs="Arial"/>
          <w:color w:val="auto"/>
        </w:rPr>
        <w:t xml:space="preserve">związku z ogłoszonym konkursem </w:t>
      </w:r>
      <w:r w:rsidR="003D4514" w:rsidRPr="003D4514">
        <w:rPr>
          <w:rFonts w:ascii="Arial" w:hAnsi="Arial" w:cs="Arial"/>
          <w:color w:val="auto"/>
        </w:rPr>
        <w:t>przez Ministra Rodziny, Pracy i Polityki Społecznej</w:t>
      </w:r>
      <w:r w:rsidR="003D4514">
        <w:rPr>
          <w:rFonts w:ascii="Arial" w:hAnsi="Arial" w:cs="Arial"/>
          <w:color w:val="auto"/>
        </w:rPr>
        <w:t xml:space="preserve"> w ramach „</w:t>
      </w:r>
      <w:r w:rsidR="003D4514" w:rsidRPr="003D4514">
        <w:rPr>
          <w:rFonts w:ascii="Arial" w:hAnsi="Arial" w:cs="Arial"/>
          <w:color w:val="auto"/>
        </w:rPr>
        <w:t>Program</w:t>
      </w:r>
      <w:r w:rsidR="003D4514">
        <w:rPr>
          <w:rFonts w:ascii="Arial" w:hAnsi="Arial" w:cs="Arial"/>
          <w:color w:val="auto"/>
        </w:rPr>
        <w:t>u</w:t>
      </w:r>
      <w:r w:rsidR="003D4514" w:rsidRPr="003D4514">
        <w:rPr>
          <w:rFonts w:ascii="Arial" w:hAnsi="Arial" w:cs="Arial"/>
          <w:color w:val="auto"/>
        </w:rPr>
        <w:t xml:space="preserve"> Wieloletni</w:t>
      </w:r>
      <w:r w:rsidR="003D4514">
        <w:rPr>
          <w:rFonts w:ascii="Arial" w:hAnsi="Arial" w:cs="Arial"/>
          <w:color w:val="auto"/>
        </w:rPr>
        <w:t>ego</w:t>
      </w:r>
      <w:r w:rsidR="003D4514" w:rsidRPr="003D4514">
        <w:rPr>
          <w:rFonts w:ascii="Arial" w:hAnsi="Arial" w:cs="Arial"/>
          <w:color w:val="auto"/>
        </w:rPr>
        <w:t xml:space="preserve"> „Senior +” na lata 2015-2020</w:t>
      </w:r>
      <w:r w:rsidR="00AF6A79">
        <w:rPr>
          <w:rFonts w:ascii="Arial" w:hAnsi="Arial" w:cs="Arial"/>
          <w:color w:val="auto"/>
        </w:rPr>
        <w:t>, edycja 2017 r”</w:t>
      </w:r>
      <w:r w:rsidR="00AF6A79" w:rsidRPr="00AF6A79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AF6A79" w:rsidRPr="00AF6A79">
        <w:rPr>
          <w:rFonts w:ascii="Arial" w:hAnsi="Arial" w:cs="Arial"/>
          <w:color w:val="auto"/>
        </w:rPr>
        <w:t xml:space="preserve">Gmina Legnica, uzyskała dotację na przebudowę, remont i wyposażenie placówki dla seniorów przy ul. Moniuszki w Legnicy. Dzięki pozyskanym środkom finansowym wyremontowano i wyposażono placówkę, w której seniorzy spożywają obiady oraz spędzają wolny czas. W ramach prac remontowych zostały wymienione: okna, drzwi wewnętrzne i zewnętrzne, płytki podłogowe i ścienne, panele, wyremontowano dwie toalety dla podopiecznych oraz wykonano toaletę dla personelu. Zakupiono nowe </w:t>
      </w:r>
      <w:r w:rsidR="00AF6A79">
        <w:rPr>
          <w:rFonts w:ascii="Arial" w:hAnsi="Arial" w:cs="Arial"/>
          <w:color w:val="auto"/>
        </w:rPr>
        <w:t xml:space="preserve">stoły i </w:t>
      </w:r>
      <w:r w:rsidR="00AF6A79" w:rsidRPr="00AF6A79">
        <w:rPr>
          <w:rFonts w:ascii="Arial" w:hAnsi="Arial" w:cs="Arial"/>
          <w:color w:val="auto"/>
        </w:rPr>
        <w:t xml:space="preserve">krzesła na świetlicę </w:t>
      </w:r>
      <w:r w:rsidR="00AF6A79">
        <w:rPr>
          <w:rFonts w:ascii="Arial" w:hAnsi="Arial" w:cs="Arial"/>
          <w:color w:val="auto"/>
        </w:rPr>
        <w:t xml:space="preserve">i </w:t>
      </w:r>
      <w:r w:rsidR="00AF6A79" w:rsidRPr="00AF6A79">
        <w:rPr>
          <w:rFonts w:ascii="Arial" w:hAnsi="Arial" w:cs="Arial"/>
          <w:color w:val="auto"/>
        </w:rPr>
        <w:t>stołówkę</w:t>
      </w:r>
      <w:r w:rsidR="00E14B33">
        <w:rPr>
          <w:rFonts w:ascii="Arial" w:hAnsi="Arial" w:cs="Arial"/>
          <w:color w:val="auto"/>
        </w:rPr>
        <w:t xml:space="preserve"> oraz</w:t>
      </w:r>
      <w:r w:rsidR="00AF6A79" w:rsidRPr="00AF6A79">
        <w:rPr>
          <w:rFonts w:ascii="Arial" w:hAnsi="Arial" w:cs="Arial"/>
          <w:color w:val="auto"/>
        </w:rPr>
        <w:t xml:space="preserve"> meble kuchenne</w:t>
      </w:r>
      <w:r w:rsidR="00E14B33">
        <w:rPr>
          <w:rFonts w:ascii="Arial" w:hAnsi="Arial" w:cs="Arial"/>
          <w:color w:val="auto"/>
        </w:rPr>
        <w:t xml:space="preserve">. </w:t>
      </w:r>
      <w:r w:rsidR="00AF6A79" w:rsidRPr="00AF6A79">
        <w:rPr>
          <w:rFonts w:ascii="Arial" w:hAnsi="Arial" w:cs="Arial"/>
          <w:color w:val="auto"/>
        </w:rPr>
        <w:t>Obecnie legniccy seniorzy przebywają w komfortowych warunkach i</w:t>
      </w:r>
      <w:r w:rsidR="00E14B33">
        <w:rPr>
          <w:rFonts w:ascii="Arial" w:hAnsi="Arial" w:cs="Arial"/>
          <w:color w:val="auto"/>
        </w:rPr>
        <w:t> </w:t>
      </w:r>
      <w:r w:rsidR="00AF6A79" w:rsidRPr="00AF6A79">
        <w:rPr>
          <w:rFonts w:ascii="Arial" w:hAnsi="Arial" w:cs="Arial"/>
          <w:color w:val="auto"/>
        </w:rPr>
        <w:t xml:space="preserve">dobrze wyposażonej placówce. Całkowity koszt zadania wyniósł 107 168,49 zł, </w:t>
      </w:r>
      <w:r w:rsidR="00FE62CA">
        <w:rPr>
          <w:rFonts w:ascii="Arial" w:hAnsi="Arial" w:cs="Arial"/>
          <w:color w:val="auto"/>
        </w:rPr>
        <w:t>z </w:t>
      </w:r>
      <w:r w:rsidR="00E14B33">
        <w:rPr>
          <w:rFonts w:ascii="Arial" w:hAnsi="Arial" w:cs="Arial"/>
          <w:color w:val="auto"/>
        </w:rPr>
        <w:t xml:space="preserve">czego </w:t>
      </w:r>
      <w:r w:rsidR="00AF6A79" w:rsidRPr="00AF6A79">
        <w:rPr>
          <w:rFonts w:ascii="Arial" w:hAnsi="Arial" w:cs="Arial"/>
          <w:color w:val="auto"/>
        </w:rPr>
        <w:t>82 168,49 zł</w:t>
      </w:r>
      <w:r w:rsidR="00E14B33">
        <w:rPr>
          <w:rFonts w:ascii="Arial" w:hAnsi="Arial" w:cs="Arial"/>
          <w:color w:val="auto"/>
        </w:rPr>
        <w:t xml:space="preserve"> to dotacja</w:t>
      </w:r>
      <w:r w:rsidR="00321B27">
        <w:rPr>
          <w:rFonts w:ascii="Arial" w:hAnsi="Arial" w:cs="Arial"/>
          <w:color w:val="auto"/>
        </w:rPr>
        <w:t xml:space="preserve"> a</w:t>
      </w:r>
      <w:r w:rsidR="00AF6A79" w:rsidRPr="00AF6A79">
        <w:rPr>
          <w:rFonts w:ascii="Arial" w:hAnsi="Arial" w:cs="Arial"/>
          <w:color w:val="auto"/>
        </w:rPr>
        <w:t xml:space="preserve"> </w:t>
      </w:r>
      <w:r w:rsidR="00E14B33">
        <w:rPr>
          <w:rFonts w:ascii="Arial" w:hAnsi="Arial" w:cs="Arial"/>
          <w:color w:val="auto"/>
        </w:rPr>
        <w:t xml:space="preserve">25 000 zł </w:t>
      </w:r>
      <w:r w:rsidR="00F0285E">
        <w:rPr>
          <w:rFonts w:ascii="Arial" w:hAnsi="Arial" w:cs="Arial"/>
          <w:color w:val="auto"/>
        </w:rPr>
        <w:t xml:space="preserve">stanowiły </w:t>
      </w:r>
      <w:r w:rsidR="00E14B33">
        <w:rPr>
          <w:rFonts w:ascii="Arial" w:hAnsi="Arial" w:cs="Arial"/>
          <w:color w:val="auto"/>
        </w:rPr>
        <w:t xml:space="preserve">środki </w:t>
      </w:r>
      <w:r w:rsidR="00321B27">
        <w:rPr>
          <w:rFonts w:ascii="Arial" w:hAnsi="Arial" w:cs="Arial"/>
          <w:color w:val="auto"/>
        </w:rPr>
        <w:t xml:space="preserve">z budżetu </w:t>
      </w:r>
      <w:r w:rsidR="00FE62CA">
        <w:rPr>
          <w:rFonts w:ascii="Arial" w:hAnsi="Arial" w:cs="Arial"/>
          <w:color w:val="auto"/>
        </w:rPr>
        <w:t>gmin</w:t>
      </w:r>
      <w:r w:rsidR="00321B27">
        <w:rPr>
          <w:rFonts w:ascii="Arial" w:hAnsi="Arial" w:cs="Arial"/>
          <w:color w:val="auto"/>
        </w:rPr>
        <w:t>y</w:t>
      </w:r>
      <w:r w:rsidR="00FE62CA">
        <w:rPr>
          <w:rFonts w:ascii="Arial" w:hAnsi="Arial" w:cs="Arial"/>
          <w:color w:val="auto"/>
        </w:rPr>
        <w:t xml:space="preserve">. </w:t>
      </w:r>
    </w:p>
    <w:p w:rsidR="008B7395" w:rsidRDefault="008B7395" w:rsidP="00FE62CA">
      <w:pPr>
        <w:pStyle w:val="Normalny1"/>
        <w:spacing w:after="0"/>
        <w:jc w:val="both"/>
        <w:rPr>
          <w:rFonts w:ascii="Arial" w:hAnsi="Arial" w:cs="Arial"/>
        </w:rPr>
      </w:pPr>
    </w:p>
    <w:p w:rsidR="00296911" w:rsidRDefault="00296911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3.3. </w:t>
      </w:r>
      <w:r w:rsidRPr="00296911">
        <w:rPr>
          <w:rFonts w:ascii="Arial" w:hAnsi="Arial" w:cs="Arial"/>
          <w:b/>
          <w:bCs/>
        </w:rPr>
        <w:t>ZAPEWNIENIE BEZPIECZEŃSTWA MIESZKAŃCOM I ICH MIENIU</w:t>
      </w:r>
      <w:r>
        <w:rPr>
          <w:rFonts w:ascii="Arial" w:hAnsi="Arial" w:cs="Arial"/>
          <w:b/>
          <w:bCs/>
        </w:rPr>
        <w:t>.</w:t>
      </w:r>
    </w:p>
    <w:p w:rsidR="00296911" w:rsidRPr="008B7395" w:rsidRDefault="0029691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072364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3.3.1. </w:t>
      </w:r>
      <w:r w:rsidRPr="00EE4F38">
        <w:rPr>
          <w:rFonts w:ascii="Arial" w:hAnsi="Arial" w:cs="Arial"/>
          <w:b/>
        </w:rPr>
        <w:tab/>
        <w:t xml:space="preserve">Zwiększenie działań prewencyjnych </w:t>
      </w:r>
      <w:r w:rsidR="00072364">
        <w:rPr>
          <w:rFonts w:ascii="Arial" w:hAnsi="Arial" w:cs="Arial"/>
          <w:b/>
        </w:rPr>
        <w:t>Straży Miejskiej. Doposażenie w </w:t>
      </w:r>
      <w:r w:rsidRPr="00EE4F38">
        <w:rPr>
          <w:rFonts w:ascii="Arial" w:hAnsi="Arial" w:cs="Arial"/>
          <w:b/>
        </w:rPr>
        <w:t>specjalistyczny sprzęt.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B45951" w:rsidRDefault="00B45951" w:rsidP="00B4595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45951">
        <w:rPr>
          <w:rFonts w:ascii="Arial" w:hAnsi="Arial" w:cs="Arial"/>
        </w:rPr>
        <w:t xml:space="preserve">W </w:t>
      </w:r>
      <w:r w:rsidR="0050669F" w:rsidRPr="0050669F">
        <w:rPr>
          <w:rFonts w:ascii="Arial" w:hAnsi="Arial" w:cs="Arial"/>
        </w:rPr>
        <w:t xml:space="preserve">ramach działań prewencyjnych </w:t>
      </w:r>
      <w:r w:rsidRPr="00B45951">
        <w:rPr>
          <w:rFonts w:ascii="Arial" w:hAnsi="Arial" w:cs="Arial"/>
        </w:rPr>
        <w:t>Straż Miejska Legnicy wystawiła łącznie 1</w:t>
      </w:r>
      <w:r w:rsidR="0050669F">
        <w:rPr>
          <w:rFonts w:ascii="Arial" w:hAnsi="Arial" w:cs="Arial"/>
        </w:rPr>
        <w:t> </w:t>
      </w:r>
      <w:r w:rsidRPr="00B45951">
        <w:rPr>
          <w:rFonts w:ascii="Arial" w:hAnsi="Arial" w:cs="Arial"/>
        </w:rPr>
        <w:t>868 patroli, w tym:</w:t>
      </w:r>
    </w:p>
    <w:p w:rsidR="00B45951" w:rsidRDefault="00B45951" w:rsidP="009A6DFF">
      <w:pPr>
        <w:pStyle w:val="Normalny1"/>
        <w:numPr>
          <w:ilvl w:val="0"/>
          <w:numId w:val="13"/>
        </w:numPr>
        <w:spacing w:after="0"/>
        <w:jc w:val="both"/>
        <w:rPr>
          <w:rFonts w:ascii="Arial" w:hAnsi="Arial" w:cs="Arial"/>
        </w:rPr>
      </w:pPr>
      <w:r w:rsidRPr="0050669F">
        <w:rPr>
          <w:rFonts w:ascii="Arial" w:hAnsi="Arial" w:cs="Arial"/>
        </w:rPr>
        <w:t xml:space="preserve">zmotoryzowanych </w:t>
      </w:r>
      <w:r w:rsidR="0050669F">
        <w:rPr>
          <w:rFonts w:ascii="Arial" w:hAnsi="Arial" w:cs="Arial"/>
        </w:rPr>
        <w:t>–</w:t>
      </w:r>
      <w:r w:rsidRPr="0050669F">
        <w:rPr>
          <w:rFonts w:ascii="Arial" w:hAnsi="Arial" w:cs="Arial"/>
        </w:rPr>
        <w:t xml:space="preserve"> 1</w:t>
      </w:r>
      <w:r w:rsidR="0050669F">
        <w:rPr>
          <w:rFonts w:ascii="Arial" w:hAnsi="Arial" w:cs="Arial"/>
        </w:rPr>
        <w:t> </w:t>
      </w:r>
      <w:r w:rsidRPr="0050669F">
        <w:rPr>
          <w:rFonts w:ascii="Arial" w:hAnsi="Arial" w:cs="Arial"/>
        </w:rPr>
        <w:t>303,</w:t>
      </w:r>
    </w:p>
    <w:p w:rsidR="00B45951" w:rsidRDefault="00B45951" w:rsidP="009A6DFF">
      <w:pPr>
        <w:pStyle w:val="Normalny1"/>
        <w:numPr>
          <w:ilvl w:val="0"/>
          <w:numId w:val="13"/>
        </w:numPr>
        <w:spacing w:after="0"/>
        <w:jc w:val="both"/>
        <w:rPr>
          <w:rFonts w:ascii="Arial" w:hAnsi="Arial" w:cs="Arial"/>
        </w:rPr>
      </w:pPr>
      <w:r w:rsidRPr="0050669F">
        <w:rPr>
          <w:rFonts w:ascii="Arial" w:hAnsi="Arial" w:cs="Arial"/>
        </w:rPr>
        <w:t>pieszych - 447,</w:t>
      </w:r>
    </w:p>
    <w:p w:rsidR="00B45951" w:rsidRDefault="00B45951" w:rsidP="009A6DFF">
      <w:pPr>
        <w:pStyle w:val="Normalny1"/>
        <w:numPr>
          <w:ilvl w:val="0"/>
          <w:numId w:val="13"/>
        </w:numPr>
        <w:spacing w:after="0"/>
        <w:jc w:val="both"/>
        <w:rPr>
          <w:rFonts w:ascii="Arial" w:hAnsi="Arial" w:cs="Arial"/>
        </w:rPr>
      </w:pPr>
      <w:r w:rsidRPr="0050669F">
        <w:rPr>
          <w:rFonts w:ascii="Arial" w:hAnsi="Arial" w:cs="Arial"/>
        </w:rPr>
        <w:t>rowerow</w:t>
      </w:r>
      <w:r w:rsidR="00BA158E">
        <w:rPr>
          <w:rFonts w:ascii="Arial" w:hAnsi="Arial" w:cs="Arial"/>
        </w:rPr>
        <w:t>ych</w:t>
      </w:r>
      <w:r w:rsidRPr="0050669F">
        <w:rPr>
          <w:rFonts w:ascii="Arial" w:hAnsi="Arial" w:cs="Arial"/>
        </w:rPr>
        <w:t xml:space="preserve"> - 24,</w:t>
      </w:r>
    </w:p>
    <w:p w:rsidR="00E342EC" w:rsidRDefault="00B45951" w:rsidP="00E342EC">
      <w:pPr>
        <w:pStyle w:val="Normalny1"/>
        <w:numPr>
          <w:ilvl w:val="0"/>
          <w:numId w:val="13"/>
        </w:numPr>
        <w:spacing w:after="0"/>
        <w:jc w:val="both"/>
        <w:rPr>
          <w:rFonts w:ascii="Arial" w:hAnsi="Arial" w:cs="Arial"/>
        </w:rPr>
      </w:pPr>
      <w:r w:rsidRPr="0050669F">
        <w:rPr>
          <w:rFonts w:ascii="Arial" w:hAnsi="Arial" w:cs="Arial"/>
        </w:rPr>
        <w:t>wspólnie z Policją - 94.</w:t>
      </w:r>
    </w:p>
    <w:p w:rsidR="00B37127" w:rsidRPr="00E342EC" w:rsidRDefault="00B37127" w:rsidP="00E342EC">
      <w:pPr>
        <w:pStyle w:val="Normalny1"/>
        <w:spacing w:after="0"/>
        <w:jc w:val="both"/>
        <w:rPr>
          <w:rFonts w:ascii="Arial" w:hAnsi="Arial" w:cs="Arial"/>
        </w:rPr>
      </w:pPr>
      <w:r w:rsidRPr="00E342EC">
        <w:rPr>
          <w:rFonts w:ascii="Arial" w:hAnsi="Arial" w:cs="Arial"/>
        </w:rPr>
        <w:t>W zakres</w:t>
      </w:r>
      <w:r w:rsidRPr="00E342EC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Pr="00E342EC">
        <w:rPr>
          <w:rFonts w:ascii="Arial" w:hAnsi="Arial" w:cs="Arial"/>
        </w:rPr>
        <w:t>działań wchodziło:</w:t>
      </w:r>
    </w:p>
    <w:p w:rsidR="00B45951" w:rsidRDefault="00B37127" w:rsidP="009A6DFF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="00B45951" w:rsidRPr="00B45951">
        <w:rPr>
          <w:rFonts w:ascii="Arial" w:hAnsi="Arial" w:cs="Arial"/>
        </w:rPr>
        <w:t>bjęcie ochroną 156 imprez rekreacyjno</w:t>
      </w:r>
      <w:r>
        <w:rPr>
          <w:rFonts w:ascii="Arial" w:hAnsi="Arial" w:cs="Arial"/>
        </w:rPr>
        <w:t xml:space="preserve"> - sportowych oraz masowych,</w:t>
      </w:r>
    </w:p>
    <w:p w:rsidR="00B45951" w:rsidRDefault="00B37127" w:rsidP="009A6DFF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 w:rsidRPr="00B37127">
        <w:rPr>
          <w:rFonts w:ascii="Arial" w:hAnsi="Arial" w:cs="Arial"/>
        </w:rPr>
        <w:t>p</w:t>
      </w:r>
      <w:r w:rsidR="00B45951" w:rsidRPr="00B37127">
        <w:rPr>
          <w:rFonts w:ascii="Arial" w:hAnsi="Arial" w:cs="Arial"/>
        </w:rPr>
        <w:t>rowadzenie kontroli ruchu drogowego, w ramach której usunięto z drogi</w:t>
      </w:r>
      <w:r w:rsidRPr="00B37127">
        <w:rPr>
          <w:rFonts w:ascii="Arial" w:hAnsi="Arial" w:cs="Arial"/>
        </w:rPr>
        <w:t xml:space="preserve"> </w:t>
      </w:r>
      <w:r w:rsidR="00B45951" w:rsidRPr="00B37127">
        <w:rPr>
          <w:rFonts w:ascii="Arial" w:hAnsi="Arial" w:cs="Arial"/>
        </w:rPr>
        <w:t>283</w:t>
      </w:r>
      <w:r>
        <w:rPr>
          <w:rFonts w:ascii="Arial" w:hAnsi="Arial" w:cs="Arial"/>
        </w:rPr>
        <w:t> </w:t>
      </w:r>
      <w:r w:rsidR="00B45951" w:rsidRPr="00B37127">
        <w:rPr>
          <w:rFonts w:ascii="Arial" w:hAnsi="Arial" w:cs="Arial"/>
        </w:rPr>
        <w:t>pojazdy porzucone i zagrażające bezpieczeństwu</w:t>
      </w:r>
      <w:r>
        <w:rPr>
          <w:rFonts w:ascii="Arial" w:hAnsi="Arial" w:cs="Arial"/>
        </w:rPr>
        <w:t>,</w:t>
      </w:r>
    </w:p>
    <w:p w:rsidR="00B45951" w:rsidRDefault="00B37127" w:rsidP="009A6DFF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B45951" w:rsidRPr="00B37127">
        <w:rPr>
          <w:rFonts w:ascii="Arial" w:hAnsi="Arial" w:cs="Arial"/>
        </w:rPr>
        <w:t>rowadzenie kontroli targowisk i innych miejsc na terenie miasta</w:t>
      </w:r>
      <w:r>
        <w:rPr>
          <w:rFonts w:ascii="Arial" w:hAnsi="Arial" w:cs="Arial"/>
        </w:rPr>
        <w:t>,</w:t>
      </w:r>
      <w:r w:rsidR="00B45951" w:rsidRPr="00B37127">
        <w:rPr>
          <w:rFonts w:ascii="Arial" w:hAnsi="Arial" w:cs="Arial"/>
        </w:rPr>
        <w:t xml:space="preserve"> gdzie dochodzi do handlu w miejscach niedozwolonych. </w:t>
      </w:r>
      <w:r w:rsidR="00BA158E">
        <w:rPr>
          <w:rFonts w:ascii="Arial" w:hAnsi="Arial" w:cs="Arial"/>
        </w:rPr>
        <w:t>P</w:t>
      </w:r>
      <w:r w:rsidR="00B45951" w:rsidRPr="00B37127">
        <w:rPr>
          <w:rFonts w:ascii="Arial" w:hAnsi="Arial" w:cs="Arial"/>
        </w:rPr>
        <w:t>odjęto 65 interwencji</w:t>
      </w:r>
      <w:r w:rsidR="00461EDD">
        <w:rPr>
          <w:rFonts w:ascii="Arial" w:hAnsi="Arial" w:cs="Arial"/>
        </w:rPr>
        <w:t>,</w:t>
      </w:r>
    </w:p>
    <w:p w:rsidR="00B45951" w:rsidRPr="00BA158E" w:rsidRDefault="00461EDD" w:rsidP="00BA158E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 w:rsidRPr="00461EDD">
        <w:rPr>
          <w:rFonts w:ascii="Arial" w:hAnsi="Arial" w:cs="Arial"/>
        </w:rPr>
        <w:t>w</w:t>
      </w:r>
      <w:r w:rsidR="00B45951" w:rsidRPr="00461EDD">
        <w:rPr>
          <w:rFonts w:ascii="Arial" w:hAnsi="Arial" w:cs="Arial"/>
        </w:rPr>
        <w:t>spółdziałanie z Policją i innymi podmiotami odpowiedzialnymi za ratowanie życia i zdrowia obywateli oraz usuwanie awarii i skutków klęsk żywiołowych</w:t>
      </w:r>
      <w:r w:rsidR="00E90459">
        <w:rPr>
          <w:rFonts w:ascii="Arial" w:hAnsi="Arial" w:cs="Arial"/>
        </w:rPr>
        <w:t xml:space="preserve">, </w:t>
      </w:r>
    </w:p>
    <w:p w:rsidR="00B45951" w:rsidRDefault="007C643A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B45951" w:rsidRPr="007C643A">
        <w:rPr>
          <w:rFonts w:ascii="Arial" w:hAnsi="Arial" w:cs="Arial"/>
        </w:rPr>
        <w:t>rowadzenie działań na rzecz innych jednostek</w:t>
      </w:r>
      <w:r w:rsidR="00BA158E">
        <w:rPr>
          <w:rFonts w:ascii="Arial" w:hAnsi="Arial" w:cs="Arial"/>
        </w:rPr>
        <w:t xml:space="preserve"> takich jak wywiady i asysty,</w:t>
      </w:r>
    </w:p>
    <w:p w:rsidR="007C643A" w:rsidRDefault="007C643A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 w:rsidRPr="007C643A">
        <w:rPr>
          <w:rFonts w:ascii="Arial" w:hAnsi="Arial" w:cs="Arial"/>
        </w:rPr>
        <w:t>p</w:t>
      </w:r>
      <w:r w:rsidR="00B45951" w:rsidRPr="007C643A">
        <w:rPr>
          <w:rFonts w:ascii="Arial" w:hAnsi="Arial" w:cs="Arial"/>
        </w:rPr>
        <w:t>rzeciwdziałanie wykroczeniom wynikającym z ustawy o wychowaniu</w:t>
      </w:r>
      <w:r w:rsidRPr="007C643A">
        <w:rPr>
          <w:rFonts w:ascii="Arial" w:hAnsi="Arial" w:cs="Arial"/>
        </w:rPr>
        <w:t xml:space="preserve"> </w:t>
      </w:r>
      <w:r w:rsidR="00B45951" w:rsidRPr="007C643A">
        <w:rPr>
          <w:rFonts w:ascii="Arial" w:hAnsi="Arial" w:cs="Arial"/>
        </w:rPr>
        <w:t>w</w:t>
      </w:r>
      <w:r w:rsidRPr="007C643A">
        <w:rPr>
          <w:rFonts w:ascii="Arial" w:hAnsi="Arial" w:cs="Arial"/>
        </w:rPr>
        <w:t> </w:t>
      </w:r>
      <w:r w:rsidR="00B45951" w:rsidRPr="007C643A">
        <w:rPr>
          <w:rFonts w:ascii="Arial" w:hAnsi="Arial" w:cs="Arial"/>
        </w:rPr>
        <w:t xml:space="preserve">trzeźwości i przeciwdziałaniu alkoholizmowi. </w:t>
      </w:r>
      <w:r w:rsidR="00F0285E">
        <w:rPr>
          <w:rFonts w:ascii="Arial" w:hAnsi="Arial" w:cs="Arial"/>
        </w:rPr>
        <w:t>P</w:t>
      </w:r>
      <w:r w:rsidR="00B45951" w:rsidRPr="007C643A">
        <w:rPr>
          <w:rFonts w:ascii="Arial" w:hAnsi="Arial" w:cs="Arial"/>
        </w:rPr>
        <w:t>odjęto</w:t>
      </w:r>
      <w:r w:rsidRPr="007C643A">
        <w:rPr>
          <w:rFonts w:ascii="Arial" w:hAnsi="Arial" w:cs="Arial"/>
        </w:rPr>
        <w:t xml:space="preserve"> </w:t>
      </w:r>
      <w:r w:rsidR="00B45951" w:rsidRPr="007C643A">
        <w:rPr>
          <w:rFonts w:ascii="Arial" w:hAnsi="Arial" w:cs="Arial"/>
        </w:rPr>
        <w:t>1</w:t>
      </w:r>
      <w:r>
        <w:rPr>
          <w:rFonts w:ascii="Arial" w:hAnsi="Arial" w:cs="Arial"/>
        </w:rPr>
        <w:t> </w:t>
      </w:r>
      <w:r w:rsidR="00B45951" w:rsidRPr="007C643A">
        <w:rPr>
          <w:rFonts w:ascii="Arial" w:hAnsi="Arial" w:cs="Arial"/>
        </w:rPr>
        <w:t>045 interwencji</w:t>
      </w:r>
      <w:r>
        <w:rPr>
          <w:rFonts w:ascii="Arial" w:hAnsi="Arial" w:cs="Arial"/>
        </w:rPr>
        <w:t>,</w:t>
      </w:r>
    </w:p>
    <w:p w:rsidR="003750A5" w:rsidRDefault="007C643A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B45951" w:rsidRPr="007C643A">
        <w:rPr>
          <w:rFonts w:ascii="Arial" w:hAnsi="Arial" w:cs="Arial"/>
        </w:rPr>
        <w:t>r</w:t>
      </w:r>
      <w:r w:rsidR="003750A5">
        <w:rPr>
          <w:rFonts w:ascii="Arial" w:hAnsi="Arial" w:cs="Arial"/>
        </w:rPr>
        <w:t xml:space="preserve">zeprowadzenie </w:t>
      </w:r>
      <w:r>
        <w:rPr>
          <w:rFonts w:ascii="Arial" w:hAnsi="Arial" w:cs="Arial"/>
        </w:rPr>
        <w:t xml:space="preserve">1 482 </w:t>
      </w:r>
      <w:r w:rsidR="00B45951" w:rsidRPr="007C643A">
        <w:rPr>
          <w:rFonts w:ascii="Arial" w:hAnsi="Arial" w:cs="Arial"/>
        </w:rPr>
        <w:t>kontrol</w:t>
      </w:r>
      <w:r w:rsidR="007A1044">
        <w:rPr>
          <w:rFonts w:ascii="Arial" w:hAnsi="Arial" w:cs="Arial"/>
        </w:rPr>
        <w:t>i</w:t>
      </w:r>
      <w:r w:rsidR="00B45951" w:rsidRPr="007C643A">
        <w:rPr>
          <w:rFonts w:ascii="Arial" w:hAnsi="Arial" w:cs="Arial"/>
        </w:rPr>
        <w:t xml:space="preserve"> dotycząc</w:t>
      </w:r>
      <w:r w:rsidR="007A1044">
        <w:rPr>
          <w:rFonts w:ascii="Arial" w:hAnsi="Arial" w:cs="Arial"/>
        </w:rPr>
        <w:t>ych</w:t>
      </w:r>
      <w:r w:rsidR="00B45951" w:rsidRPr="007C643A">
        <w:rPr>
          <w:rFonts w:ascii="Arial" w:hAnsi="Arial" w:cs="Arial"/>
        </w:rPr>
        <w:t xml:space="preserve"> utrzymania czystości i porządku na terenie Legnicy</w:t>
      </w:r>
      <w:r w:rsidR="003750A5">
        <w:rPr>
          <w:rFonts w:ascii="Arial" w:hAnsi="Arial" w:cs="Arial"/>
        </w:rPr>
        <w:t>,</w:t>
      </w:r>
    </w:p>
    <w:p w:rsidR="003750A5" w:rsidRDefault="003750A5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 w:rsidRPr="003750A5">
        <w:rPr>
          <w:rFonts w:ascii="Arial" w:hAnsi="Arial" w:cs="Arial"/>
        </w:rPr>
        <w:t>p</w:t>
      </w:r>
      <w:r w:rsidR="00B45951" w:rsidRPr="003750A5">
        <w:rPr>
          <w:rFonts w:ascii="Arial" w:hAnsi="Arial" w:cs="Arial"/>
        </w:rPr>
        <w:t>rzeprowadzenie 256 kontroli posesji prywatnych dotyczących spalania niedozwolonych substancji w piecach</w:t>
      </w:r>
      <w:r w:rsidRPr="003750A5">
        <w:rPr>
          <w:rFonts w:ascii="Arial" w:hAnsi="Arial" w:cs="Arial"/>
        </w:rPr>
        <w:t>,</w:t>
      </w:r>
    </w:p>
    <w:p w:rsidR="00B45951" w:rsidRDefault="003750A5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</w:t>
      </w:r>
      <w:r w:rsidR="00B45951" w:rsidRPr="003750A5">
        <w:rPr>
          <w:rFonts w:ascii="Arial" w:hAnsi="Arial" w:cs="Arial"/>
        </w:rPr>
        <w:t>rowadzenie działań związanych z rannymi i bezpańskimi zwierzętami stanowiącymi zagrożenie dla mieszkańców miasta. Odłowiono i przewieziono do schroniska dla zwierząt lub do lekarza weterynarii 257 zwie</w:t>
      </w:r>
      <w:r>
        <w:rPr>
          <w:rFonts w:ascii="Arial" w:hAnsi="Arial" w:cs="Arial"/>
        </w:rPr>
        <w:t>rząt,</w:t>
      </w:r>
    </w:p>
    <w:p w:rsidR="00B45951" w:rsidRPr="003750A5" w:rsidRDefault="003750A5" w:rsidP="00B45951">
      <w:pPr>
        <w:pStyle w:val="Normalny1"/>
        <w:numPr>
          <w:ilvl w:val="0"/>
          <w:numId w:val="14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B45951" w:rsidRPr="003750A5">
        <w:rPr>
          <w:rFonts w:ascii="Arial" w:hAnsi="Arial" w:cs="Arial"/>
        </w:rPr>
        <w:t>rowadzenie współpracy z placówkami oświatowo - wychowawczymi.</w:t>
      </w:r>
    </w:p>
    <w:p w:rsidR="00B45951" w:rsidRPr="00B45951" w:rsidRDefault="00B45951" w:rsidP="00F0285E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45951">
        <w:rPr>
          <w:rFonts w:ascii="Arial" w:hAnsi="Arial" w:cs="Arial"/>
        </w:rPr>
        <w:t>Funkcjonariusze Zespołu ds. Współpracy z Placówkami Oświatowo</w:t>
      </w:r>
      <w:r w:rsidR="003750A5">
        <w:rPr>
          <w:rFonts w:ascii="Arial" w:hAnsi="Arial" w:cs="Arial"/>
        </w:rPr>
        <w:t xml:space="preserve"> </w:t>
      </w:r>
      <w:r w:rsidRPr="00B45951">
        <w:rPr>
          <w:rFonts w:ascii="Arial" w:hAnsi="Arial" w:cs="Arial"/>
        </w:rPr>
        <w:t>- Wychowawczymi prowadzili zajęcia prewencyjno - edukacyjne dla dzieci</w:t>
      </w:r>
      <w:r w:rsidR="003750A5">
        <w:rPr>
          <w:rFonts w:ascii="Arial" w:hAnsi="Arial" w:cs="Arial"/>
        </w:rPr>
        <w:t xml:space="preserve"> </w:t>
      </w:r>
      <w:r w:rsidRPr="00B45951">
        <w:rPr>
          <w:rFonts w:ascii="Arial" w:hAnsi="Arial" w:cs="Arial"/>
        </w:rPr>
        <w:t xml:space="preserve">i młodzieży szkolnej, jak również dla uczestników warsztatów terapii zajęciowej (osób niepełnosprawnych) oraz seniorów. </w:t>
      </w:r>
      <w:r w:rsidR="00F0285E">
        <w:rPr>
          <w:rFonts w:ascii="Arial" w:hAnsi="Arial" w:cs="Arial"/>
        </w:rPr>
        <w:t>P</w:t>
      </w:r>
      <w:r w:rsidR="00FF6E79">
        <w:rPr>
          <w:rFonts w:ascii="Arial" w:hAnsi="Arial" w:cs="Arial"/>
        </w:rPr>
        <w:t xml:space="preserve">rzeprowadzono </w:t>
      </w:r>
      <w:r w:rsidRPr="00B45951">
        <w:rPr>
          <w:rFonts w:ascii="Arial" w:hAnsi="Arial" w:cs="Arial"/>
        </w:rPr>
        <w:t>360 prelekcji</w:t>
      </w:r>
      <w:r w:rsidR="003750A5">
        <w:rPr>
          <w:rFonts w:ascii="Arial" w:hAnsi="Arial" w:cs="Arial"/>
        </w:rPr>
        <w:t xml:space="preserve"> </w:t>
      </w:r>
      <w:r w:rsidRPr="00B45951">
        <w:rPr>
          <w:rFonts w:ascii="Arial" w:hAnsi="Arial" w:cs="Arial"/>
        </w:rPr>
        <w:t>w</w:t>
      </w:r>
      <w:r w:rsidR="00FF6E79">
        <w:rPr>
          <w:rFonts w:ascii="Arial" w:hAnsi="Arial" w:cs="Arial"/>
        </w:rPr>
        <w:t> </w:t>
      </w:r>
      <w:r w:rsidRPr="00B45951">
        <w:rPr>
          <w:rFonts w:ascii="Arial" w:hAnsi="Arial" w:cs="Arial"/>
        </w:rPr>
        <w:t>placówkach oświatowo - wychowawczych</w:t>
      </w:r>
      <w:r w:rsidR="00FF6E79" w:rsidRPr="00FF6E79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FF6E79" w:rsidRPr="00FF6E79">
        <w:rPr>
          <w:rFonts w:ascii="Arial" w:hAnsi="Arial" w:cs="Arial"/>
        </w:rPr>
        <w:t>dla 6 948 dzieci i młodzieży</w:t>
      </w:r>
      <w:r w:rsidRPr="00B45951">
        <w:rPr>
          <w:rFonts w:ascii="Arial" w:hAnsi="Arial" w:cs="Arial"/>
        </w:rPr>
        <w:t>. Ich celem był</w:t>
      </w:r>
      <w:r w:rsidR="002A2D30">
        <w:rPr>
          <w:rFonts w:ascii="Arial" w:hAnsi="Arial" w:cs="Arial"/>
        </w:rPr>
        <w:t>o zapobieganie przestępczości i </w:t>
      </w:r>
      <w:r w:rsidRPr="00B45951">
        <w:rPr>
          <w:rFonts w:ascii="Arial" w:hAnsi="Arial" w:cs="Arial"/>
        </w:rPr>
        <w:t>aspołecznym zachowaniom</w:t>
      </w:r>
      <w:r w:rsidR="00E342EC">
        <w:rPr>
          <w:rFonts w:ascii="Arial" w:hAnsi="Arial" w:cs="Arial"/>
        </w:rPr>
        <w:t>.</w:t>
      </w:r>
      <w:r w:rsidRPr="00B45951">
        <w:rPr>
          <w:rFonts w:ascii="Arial" w:hAnsi="Arial" w:cs="Arial"/>
        </w:rPr>
        <w:t xml:space="preserve"> </w:t>
      </w:r>
      <w:r w:rsidR="00E67130">
        <w:rPr>
          <w:rFonts w:ascii="Arial" w:hAnsi="Arial" w:cs="Arial"/>
        </w:rPr>
        <w:t xml:space="preserve">W zajęciach dla dorosłych brało udział </w:t>
      </w:r>
      <w:r w:rsidRPr="00B45951">
        <w:rPr>
          <w:rFonts w:ascii="Arial" w:hAnsi="Arial" w:cs="Arial"/>
        </w:rPr>
        <w:t>177</w:t>
      </w:r>
      <w:r w:rsidR="00E67130">
        <w:rPr>
          <w:rFonts w:ascii="Arial" w:hAnsi="Arial" w:cs="Arial"/>
        </w:rPr>
        <w:t xml:space="preserve"> osób</w:t>
      </w:r>
      <w:r w:rsidRPr="00B45951">
        <w:rPr>
          <w:rFonts w:ascii="Arial" w:hAnsi="Arial" w:cs="Arial"/>
        </w:rPr>
        <w:t>. Prze</w:t>
      </w:r>
      <w:r w:rsidR="00311CB5">
        <w:rPr>
          <w:rFonts w:ascii="Arial" w:hAnsi="Arial" w:cs="Arial"/>
        </w:rPr>
        <w:t>prowadzono również 450 rozmów z </w:t>
      </w:r>
      <w:r w:rsidRPr="00B45951">
        <w:rPr>
          <w:rFonts w:ascii="Arial" w:hAnsi="Arial" w:cs="Arial"/>
        </w:rPr>
        <w:t>pedagogami i nauczycielami ze szkół</w:t>
      </w:r>
      <w:r w:rsidR="00E67130">
        <w:rPr>
          <w:rFonts w:ascii="Arial" w:hAnsi="Arial" w:cs="Arial"/>
        </w:rPr>
        <w:t>,</w:t>
      </w:r>
      <w:r w:rsidRPr="00B45951">
        <w:rPr>
          <w:rFonts w:ascii="Arial" w:hAnsi="Arial" w:cs="Arial"/>
        </w:rPr>
        <w:t xml:space="preserve"> w zakresie bezpieczeństwa</w:t>
      </w:r>
      <w:r w:rsidR="00E67130">
        <w:rPr>
          <w:rFonts w:ascii="Arial" w:hAnsi="Arial" w:cs="Arial"/>
        </w:rPr>
        <w:t xml:space="preserve"> </w:t>
      </w:r>
      <w:r w:rsidRPr="00B45951">
        <w:rPr>
          <w:rFonts w:ascii="Arial" w:hAnsi="Arial" w:cs="Arial"/>
        </w:rPr>
        <w:t>i</w:t>
      </w:r>
      <w:r w:rsidR="00E67130">
        <w:rPr>
          <w:rFonts w:ascii="Arial" w:hAnsi="Arial" w:cs="Arial"/>
        </w:rPr>
        <w:t xml:space="preserve"> problemów wychowawczych oraz 233 razy kontrolowano </w:t>
      </w:r>
      <w:r w:rsidRPr="00B45951">
        <w:rPr>
          <w:rFonts w:ascii="Arial" w:hAnsi="Arial" w:cs="Arial"/>
        </w:rPr>
        <w:t>rejon</w:t>
      </w:r>
      <w:r w:rsidR="00E67130">
        <w:rPr>
          <w:rFonts w:ascii="Arial" w:hAnsi="Arial" w:cs="Arial"/>
        </w:rPr>
        <w:t>y zlokalizowane p</w:t>
      </w:r>
      <w:r w:rsidRPr="00B45951">
        <w:rPr>
          <w:rFonts w:ascii="Arial" w:hAnsi="Arial" w:cs="Arial"/>
        </w:rPr>
        <w:t>rzy placówkach oświatowych</w:t>
      </w:r>
      <w:r w:rsidR="00E67130">
        <w:rPr>
          <w:rFonts w:ascii="Arial" w:hAnsi="Arial" w:cs="Arial"/>
        </w:rPr>
        <w:t xml:space="preserve">. </w:t>
      </w:r>
    </w:p>
    <w:p w:rsidR="00B45951" w:rsidRDefault="00B45951" w:rsidP="0021318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45951">
        <w:rPr>
          <w:rFonts w:ascii="Arial" w:hAnsi="Arial" w:cs="Arial"/>
        </w:rPr>
        <w:t>W ramach prowadzonej działalności organizowano akcje i konkursy</w:t>
      </w:r>
      <w:r w:rsidR="004D0205">
        <w:rPr>
          <w:rFonts w:ascii="Arial" w:hAnsi="Arial" w:cs="Arial"/>
        </w:rPr>
        <w:t xml:space="preserve"> pn.</w:t>
      </w:r>
      <w:r w:rsidRPr="00B45951">
        <w:rPr>
          <w:rFonts w:ascii="Arial" w:hAnsi="Arial" w:cs="Arial"/>
        </w:rPr>
        <w:t>: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„Przemoc i agresja rówieśnicza”,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„Bezpieczny Internet”,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„Odpowiedzialność prawna za czyny karalne”,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„Bezpieczeństwo na drodze”,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„Codzienne zagrożenia”,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4D0205">
        <w:rPr>
          <w:rFonts w:ascii="Arial" w:hAnsi="Arial" w:cs="Arial"/>
        </w:rPr>
        <w:t>Projekt badawczy „Dbam o mój zasięg”,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„Prawa i obowiązki ucznia - zagrożenia”,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„Wiosenny Rajd wzdłuż Kaczawy”,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„Dni Otwarte Funduszy Europejskich”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„Quiz wiedzy o bezpieczeństwie”,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„Spotkanie z seniorami”,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Odpady „Legnica segreguje”,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Festyn „Stop Przemocy”,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„Legnicki przedszkolak zawsze bezpieczny”,</w:t>
      </w:r>
    </w:p>
    <w:p w:rsidR="00B45951" w:rsidRDefault="00B45951" w:rsidP="00B45951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„Dzień Składania Życzeń”,</w:t>
      </w:r>
    </w:p>
    <w:p w:rsidR="00AB0A1D" w:rsidRDefault="00B45951" w:rsidP="00AB0A1D">
      <w:pPr>
        <w:pStyle w:val="Normalny1"/>
        <w:numPr>
          <w:ilvl w:val="0"/>
          <w:numId w:val="15"/>
        </w:numPr>
        <w:spacing w:after="0"/>
        <w:jc w:val="both"/>
        <w:rPr>
          <w:rFonts w:ascii="Arial" w:hAnsi="Arial" w:cs="Arial"/>
        </w:rPr>
      </w:pPr>
      <w:r w:rsidRPr="00AB0A1D">
        <w:rPr>
          <w:rFonts w:ascii="Arial" w:hAnsi="Arial" w:cs="Arial"/>
        </w:rPr>
        <w:t>Spotkanie z osobami niepełnosprawnymi.</w:t>
      </w:r>
    </w:p>
    <w:p w:rsidR="00B45951" w:rsidRPr="00B45951" w:rsidRDefault="00AB0A1D" w:rsidP="009E2CBC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Systematycznie </w:t>
      </w:r>
      <w:r w:rsidRPr="00AB0A1D">
        <w:rPr>
          <w:rFonts w:ascii="Arial" w:hAnsi="Arial" w:cs="Arial"/>
        </w:rPr>
        <w:t>prowadz</w:t>
      </w:r>
      <w:r w:rsidR="009E2CBC">
        <w:rPr>
          <w:rFonts w:ascii="Arial" w:hAnsi="Arial" w:cs="Arial"/>
        </w:rPr>
        <w:t>one były kontrole</w:t>
      </w:r>
      <w:r w:rsidRPr="00AB0A1D">
        <w:rPr>
          <w:rFonts w:ascii="Arial" w:hAnsi="Arial" w:cs="Arial"/>
        </w:rPr>
        <w:t xml:space="preserve"> miejsc letniego wypoczynku (Park</w:t>
      </w:r>
      <w:r w:rsidR="009E2CBC">
        <w:rPr>
          <w:rFonts w:ascii="Arial" w:hAnsi="Arial" w:cs="Arial"/>
        </w:rPr>
        <w:t>u</w:t>
      </w:r>
      <w:r w:rsidRPr="00AB0A1D">
        <w:rPr>
          <w:rFonts w:ascii="Arial" w:hAnsi="Arial" w:cs="Arial"/>
        </w:rPr>
        <w:t xml:space="preserve"> Miejski</w:t>
      </w:r>
      <w:r w:rsidR="009E2CBC">
        <w:rPr>
          <w:rFonts w:ascii="Arial" w:hAnsi="Arial" w:cs="Arial"/>
        </w:rPr>
        <w:t>ego</w:t>
      </w:r>
      <w:r w:rsidRPr="00AB0A1D">
        <w:rPr>
          <w:rFonts w:ascii="Arial" w:hAnsi="Arial" w:cs="Arial"/>
        </w:rPr>
        <w:t>, Park</w:t>
      </w:r>
      <w:r w:rsidR="009E2CBC">
        <w:rPr>
          <w:rFonts w:ascii="Arial" w:hAnsi="Arial" w:cs="Arial"/>
        </w:rPr>
        <w:t>u</w:t>
      </w:r>
      <w:r w:rsidRPr="00AB0A1D">
        <w:rPr>
          <w:rFonts w:ascii="Arial" w:hAnsi="Arial" w:cs="Arial"/>
        </w:rPr>
        <w:t xml:space="preserve"> Bielański</w:t>
      </w:r>
      <w:r w:rsidR="009E2CBC">
        <w:rPr>
          <w:rFonts w:ascii="Arial" w:hAnsi="Arial" w:cs="Arial"/>
        </w:rPr>
        <w:t>ego</w:t>
      </w:r>
      <w:r w:rsidRPr="00AB0A1D">
        <w:rPr>
          <w:rFonts w:ascii="Arial" w:hAnsi="Arial" w:cs="Arial"/>
        </w:rPr>
        <w:t>, Park</w:t>
      </w:r>
      <w:r w:rsidR="009E2CBC">
        <w:rPr>
          <w:rFonts w:ascii="Arial" w:hAnsi="Arial" w:cs="Arial"/>
        </w:rPr>
        <w:t>u</w:t>
      </w:r>
      <w:r w:rsidRPr="00AB0A1D">
        <w:rPr>
          <w:rFonts w:ascii="Arial" w:hAnsi="Arial" w:cs="Arial"/>
        </w:rPr>
        <w:t xml:space="preserve"> Gdański</w:t>
      </w:r>
      <w:r w:rsidR="009E2CBC">
        <w:rPr>
          <w:rFonts w:ascii="Arial" w:hAnsi="Arial" w:cs="Arial"/>
        </w:rPr>
        <w:t>ego</w:t>
      </w:r>
      <w:r w:rsidRPr="00AB0A1D">
        <w:rPr>
          <w:rFonts w:ascii="Arial" w:hAnsi="Arial" w:cs="Arial"/>
        </w:rPr>
        <w:t>, plac</w:t>
      </w:r>
      <w:r w:rsidR="009E2CBC">
        <w:rPr>
          <w:rFonts w:ascii="Arial" w:hAnsi="Arial" w:cs="Arial"/>
        </w:rPr>
        <w:t>ów</w:t>
      </w:r>
      <w:r w:rsidRPr="00AB0A1D">
        <w:rPr>
          <w:rFonts w:ascii="Arial" w:hAnsi="Arial" w:cs="Arial"/>
        </w:rPr>
        <w:t xml:space="preserve"> zabaw, kąpielisk strzeżon</w:t>
      </w:r>
      <w:r w:rsidR="009E2CBC">
        <w:rPr>
          <w:rFonts w:ascii="Arial" w:hAnsi="Arial" w:cs="Arial"/>
        </w:rPr>
        <w:t>ych</w:t>
      </w:r>
      <w:r w:rsidRPr="00AB0A1D">
        <w:rPr>
          <w:rFonts w:ascii="Arial" w:hAnsi="Arial" w:cs="Arial"/>
        </w:rPr>
        <w:t xml:space="preserve"> i dziki</w:t>
      </w:r>
      <w:r w:rsidR="009E2CBC">
        <w:rPr>
          <w:rFonts w:ascii="Arial" w:hAnsi="Arial" w:cs="Arial"/>
        </w:rPr>
        <w:t>ch akwenów</w:t>
      </w:r>
      <w:r w:rsidRPr="00AB0A1D">
        <w:rPr>
          <w:rFonts w:ascii="Arial" w:hAnsi="Arial" w:cs="Arial"/>
        </w:rPr>
        <w:t xml:space="preserve"> wodn</w:t>
      </w:r>
      <w:r w:rsidR="009E2CBC">
        <w:rPr>
          <w:rFonts w:ascii="Arial" w:hAnsi="Arial" w:cs="Arial"/>
        </w:rPr>
        <w:t>ych</w:t>
      </w:r>
      <w:r w:rsidRPr="00AB0A1D">
        <w:rPr>
          <w:rFonts w:ascii="Arial" w:hAnsi="Arial" w:cs="Arial"/>
        </w:rPr>
        <w:t>, boisk szkoln</w:t>
      </w:r>
      <w:r w:rsidR="009E2CBC">
        <w:rPr>
          <w:rFonts w:ascii="Arial" w:hAnsi="Arial" w:cs="Arial"/>
        </w:rPr>
        <w:t>ych, podwórek osiedlowych</w:t>
      </w:r>
      <w:r w:rsidRPr="00AB0A1D">
        <w:rPr>
          <w:rFonts w:ascii="Arial" w:hAnsi="Arial" w:cs="Arial"/>
        </w:rPr>
        <w:t>)</w:t>
      </w:r>
      <w:r w:rsidR="009E2CBC">
        <w:rPr>
          <w:rFonts w:ascii="Arial" w:hAnsi="Arial" w:cs="Arial"/>
        </w:rPr>
        <w:t xml:space="preserve">. Działania miały na </w:t>
      </w:r>
      <w:r w:rsidRPr="00AB0A1D">
        <w:rPr>
          <w:rFonts w:ascii="Arial" w:hAnsi="Arial" w:cs="Arial"/>
        </w:rPr>
        <w:t>cel</w:t>
      </w:r>
      <w:r w:rsidR="009E2CBC">
        <w:rPr>
          <w:rFonts w:ascii="Arial" w:hAnsi="Arial" w:cs="Arial"/>
        </w:rPr>
        <w:t>u</w:t>
      </w:r>
      <w:r w:rsidRPr="00AB0A1D">
        <w:rPr>
          <w:rFonts w:ascii="Arial" w:hAnsi="Arial" w:cs="Arial"/>
        </w:rPr>
        <w:t xml:space="preserve"> zapewnieni</w:t>
      </w:r>
      <w:r w:rsidR="009E2CBC">
        <w:rPr>
          <w:rFonts w:ascii="Arial" w:hAnsi="Arial" w:cs="Arial"/>
        </w:rPr>
        <w:t>e</w:t>
      </w:r>
      <w:r w:rsidRPr="00AB0A1D">
        <w:rPr>
          <w:rFonts w:ascii="Arial" w:hAnsi="Arial" w:cs="Arial"/>
        </w:rPr>
        <w:t xml:space="preserve"> bezpieczeństwa dzieciom i osobom wypoczywającym.</w:t>
      </w:r>
    </w:p>
    <w:p w:rsidR="00B45951" w:rsidRDefault="00B4595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072364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3.3.2. </w:t>
      </w:r>
      <w:r w:rsidRPr="00EE4F38">
        <w:rPr>
          <w:rFonts w:ascii="Arial" w:hAnsi="Arial" w:cs="Arial"/>
          <w:b/>
        </w:rPr>
        <w:tab/>
        <w:t>Doskonalenie zintegrowanego systemu ostrzegania i alarmowania ludności o zagrożeniach.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81A3D" w:rsidRDefault="00C81A3D" w:rsidP="00C81A3D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81A3D">
        <w:rPr>
          <w:rFonts w:ascii="Arial" w:hAnsi="Arial" w:cs="Arial"/>
        </w:rPr>
        <w:t xml:space="preserve">Zintegrowany system ostrzegania i alarmowania </w:t>
      </w:r>
      <w:r>
        <w:rPr>
          <w:rFonts w:ascii="Arial" w:hAnsi="Arial" w:cs="Arial"/>
        </w:rPr>
        <w:t>został</w:t>
      </w:r>
      <w:r w:rsidRPr="00C81A3D">
        <w:rPr>
          <w:rFonts w:ascii="Arial" w:hAnsi="Arial" w:cs="Arial"/>
        </w:rPr>
        <w:t xml:space="preserve"> rozbudowany o trzy syreny elektroniczne. Syreny zamontowano w następujących lokalizacjach:</w:t>
      </w:r>
    </w:p>
    <w:p w:rsidR="00C81A3D" w:rsidRDefault="00C81A3D" w:rsidP="00C81A3D">
      <w:pPr>
        <w:pStyle w:val="Normalny1"/>
        <w:numPr>
          <w:ilvl w:val="0"/>
          <w:numId w:val="16"/>
        </w:numPr>
        <w:spacing w:after="0"/>
        <w:jc w:val="both"/>
        <w:rPr>
          <w:rFonts w:ascii="Arial" w:hAnsi="Arial" w:cs="Arial"/>
        </w:rPr>
      </w:pPr>
      <w:r w:rsidRPr="00C81A3D">
        <w:rPr>
          <w:rFonts w:ascii="Arial" w:hAnsi="Arial" w:cs="Arial"/>
        </w:rPr>
        <w:t>ul. Nowodworska 1 (wymiana syreny mechanicznej na elektroniczną),</w:t>
      </w:r>
    </w:p>
    <w:p w:rsidR="00C81A3D" w:rsidRDefault="00C81A3D" w:rsidP="00C81A3D">
      <w:pPr>
        <w:pStyle w:val="Normalny1"/>
        <w:numPr>
          <w:ilvl w:val="0"/>
          <w:numId w:val="16"/>
        </w:numPr>
        <w:spacing w:after="0"/>
        <w:jc w:val="both"/>
        <w:rPr>
          <w:rFonts w:ascii="Arial" w:hAnsi="Arial" w:cs="Arial"/>
        </w:rPr>
      </w:pPr>
      <w:r w:rsidRPr="00C81A3D">
        <w:rPr>
          <w:rFonts w:ascii="Arial" w:hAnsi="Arial" w:cs="Arial"/>
        </w:rPr>
        <w:lastRenderedPageBreak/>
        <w:t>al. Rzeczypospolitej 129,</w:t>
      </w:r>
    </w:p>
    <w:p w:rsidR="00C81A3D" w:rsidRPr="00C81A3D" w:rsidRDefault="00C81A3D" w:rsidP="00C81A3D">
      <w:pPr>
        <w:pStyle w:val="Normalny1"/>
        <w:numPr>
          <w:ilvl w:val="0"/>
          <w:numId w:val="16"/>
        </w:numPr>
        <w:spacing w:after="0"/>
        <w:jc w:val="both"/>
        <w:rPr>
          <w:rFonts w:ascii="Arial" w:hAnsi="Arial" w:cs="Arial"/>
        </w:rPr>
      </w:pPr>
      <w:r w:rsidRPr="00C81A3D">
        <w:rPr>
          <w:rFonts w:ascii="Arial" w:hAnsi="Arial" w:cs="Arial"/>
        </w:rPr>
        <w:t>ul. Senatorska 32.</w:t>
      </w:r>
    </w:p>
    <w:p w:rsidR="009C187E" w:rsidRDefault="00C81A3D" w:rsidP="0044163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C81A3D">
        <w:rPr>
          <w:rFonts w:ascii="Arial" w:hAnsi="Arial" w:cs="Arial"/>
        </w:rPr>
        <w:t>W ramach doskonalenia systemu przeprowadzono jeden trening systemu wczesnego ostrzegania mieszkańców poprzez uruchomienie syren alarmowych.</w:t>
      </w:r>
      <w:r>
        <w:rPr>
          <w:rFonts w:ascii="Arial" w:hAnsi="Arial" w:cs="Arial"/>
        </w:rPr>
        <w:t xml:space="preserve"> </w:t>
      </w:r>
    </w:p>
    <w:p w:rsidR="009C187E" w:rsidRDefault="009C187E" w:rsidP="008F095C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Ponadto na portalu społecznościowym Facebook </w:t>
      </w:r>
      <w:r w:rsidR="008F095C">
        <w:rPr>
          <w:rFonts w:ascii="Arial" w:hAnsi="Arial" w:cs="Arial"/>
        </w:rPr>
        <w:t>z</w:t>
      </w:r>
      <w:r w:rsidR="008F095C" w:rsidRPr="008F095C">
        <w:rPr>
          <w:rFonts w:ascii="Arial" w:hAnsi="Arial" w:cs="Arial"/>
        </w:rPr>
        <w:t>amieszczan</w:t>
      </w:r>
      <w:r w:rsidR="008F095C">
        <w:rPr>
          <w:rFonts w:ascii="Arial" w:hAnsi="Arial" w:cs="Arial"/>
        </w:rPr>
        <w:t xml:space="preserve">o </w:t>
      </w:r>
      <w:r w:rsidRPr="009C187E">
        <w:rPr>
          <w:rFonts w:ascii="Arial" w:hAnsi="Arial" w:cs="Arial"/>
        </w:rPr>
        <w:t>komunikaty alarmujące</w:t>
      </w:r>
      <w:r w:rsidR="008F095C">
        <w:rPr>
          <w:rFonts w:ascii="Arial" w:hAnsi="Arial" w:cs="Arial"/>
        </w:rPr>
        <w:t xml:space="preserve"> i </w:t>
      </w:r>
      <w:r w:rsidR="008F095C" w:rsidRPr="008F095C">
        <w:rPr>
          <w:rFonts w:ascii="Arial" w:hAnsi="Arial" w:cs="Arial"/>
        </w:rPr>
        <w:t>ostrzegające</w:t>
      </w:r>
      <w:r w:rsidRPr="009C187E">
        <w:rPr>
          <w:rFonts w:ascii="Arial" w:hAnsi="Arial" w:cs="Arial"/>
        </w:rPr>
        <w:t xml:space="preserve"> </w:t>
      </w:r>
      <w:r w:rsidR="008F095C" w:rsidRPr="008F095C">
        <w:rPr>
          <w:rFonts w:ascii="Arial" w:hAnsi="Arial" w:cs="Arial"/>
        </w:rPr>
        <w:t>o zagrożeniach</w:t>
      </w:r>
      <w:r w:rsidR="008F095C">
        <w:rPr>
          <w:rFonts w:ascii="Arial" w:hAnsi="Arial" w:cs="Arial"/>
        </w:rPr>
        <w:t xml:space="preserve">. </w:t>
      </w:r>
      <w:r w:rsidR="008F095C" w:rsidRPr="008F095C">
        <w:rPr>
          <w:rFonts w:ascii="Arial" w:hAnsi="Arial" w:cs="Arial"/>
        </w:rPr>
        <w:t xml:space="preserve"> </w:t>
      </w:r>
    </w:p>
    <w:p w:rsidR="009C187E" w:rsidRDefault="008F095C" w:rsidP="00441634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8F095C">
        <w:rPr>
          <w:rFonts w:ascii="Arial" w:hAnsi="Arial" w:cs="Arial"/>
        </w:rPr>
        <w:t>W 2017 roku w  ramach  systemu  przekazano do mieszkańców  informację SMS-ową o 10 zagrożeniach.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3.3.3.</w:t>
      </w:r>
      <w:r w:rsidRPr="00EE4F38">
        <w:rPr>
          <w:rFonts w:ascii="Arial" w:hAnsi="Arial" w:cs="Arial"/>
          <w:b/>
        </w:rPr>
        <w:tab/>
        <w:t>Rozbudowa monitoringu wizyjnego na zdegradowanych obszarach miasta.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D60D14" w:rsidRDefault="00305617" w:rsidP="00222D10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</w:t>
      </w:r>
      <w:r w:rsidR="00D60D14">
        <w:rPr>
          <w:rFonts w:ascii="Arial" w:hAnsi="Arial" w:cs="Arial"/>
        </w:rPr>
        <w:t xml:space="preserve"> zadnia pn. </w:t>
      </w:r>
      <w:r w:rsidR="00D60D14" w:rsidRPr="00D60D14">
        <w:rPr>
          <w:rFonts w:ascii="Arial" w:hAnsi="Arial" w:cs="Arial"/>
        </w:rPr>
        <w:t>„Rewitalizacja zdegradowanych obszarów Zakaczawia w</w:t>
      </w:r>
      <w:r w:rsidR="00D60D14">
        <w:rPr>
          <w:rFonts w:ascii="Arial" w:hAnsi="Arial" w:cs="Arial"/>
        </w:rPr>
        <w:t> </w:t>
      </w:r>
      <w:r w:rsidR="00D60D14" w:rsidRPr="00D60D14">
        <w:rPr>
          <w:rFonts w:ascii="Arial" w:hAnsi="Arial" w:cs="Arial"/>
        </w:rPr>
        <w:t>Legnicy – zagospodarowanie przestrzeni przy Szkole Podstawowej Nr 1 w Legnicy na cele rekreacyjno-edukacyjne”</w:t>
      </w:r>
      <w:r w:rsidR="00026329">
        <w:rPr>
          <w:rFonts w:ascii="Arial" w:hAnsi="Arial" w:cs="Arial"/>
        </w:rPr>
        <w:t xml:space="preserve"> </w:t>
      </w:r>
      <w:r w:rsidR="00BF7E9F">
        <w:rPr>
          <w:rFonts w:ascii="Arial" w:hAnsi="Arial" w:cs="Arial"/>
        </w:rPr>
        <w:t xml:space="preserve">na budynku szkoły </w:t>
      </w:r>
      <w:r w:rsidR="00026329">
        <w:rPr>
          <w:rFonts w:ascii="Arial" w:hAnsi="Arial" w:cs="Arial"/>
        </w:rPr>
        <w:t xml:space="preserve">została zainstalowana kamera </w:t>
      </w:r>
      <w:r w:rsidR="00F8281E">
        <w:rPr>
          <w:rFonts w:ascii="Arial" w:hAnsi="Arial" w:cs="Arial"/>
        </w:rPr>
        <w:t xml:space="preserve">systemu telewizji przemysłowej. </w:t>
      </w:r>
      <w:r w:rsidR="00222D10">
        <w:rPr>
          <w:rFonts w:ascii="Arial" w:hAnsi="Arial" w:cs="Arial"/>
        </w:rPr>
        <w:t>S</w:t>
      </w:r>
      <w:r w:rsidR="00222D10" w:rsidRPr="00222D10">
        <w:rPr>
          <w:rFonts w:ascii="Arial" w:hAnsi="Arial" w:cs="Arial"/>
        </w:rPr>
        <w:t>ystem</w:t>
      </w:r>
      <w:r w:rsidR="00222D10">
        <w:rPr>
          <w:rFonts w:ascii="Arial" w:hAnsi="Arial" w:cs="Arial"/>
        </w:rPr>
        <w:t xml:space="preserve"> ten umożliwia </w:t>
      </w:r>
      <w:r w:rsidR="00222D10" w:rsidRPr="00222D10">
        <w:rPr>
          <w:rFonts w:ascii="Arial" w:hAnsi="Arial" w:cs="Arial"/>
        </w:rPr>
        <w:t xml:space="preserve">śledzenie z odległości zdarzeń rejestrowanych </w:t>
      </w:r>
      <w:r w:rsidR="00222D10">
        <w:rPr>
          <w:rFonts w:ascii="Arial" w:hAnsi="Arial" w:cs="Arial"/>
        </w:rPr>
        <w:t xml:space="preserve">na ternie szkoły. </w:t>
      </w:r>
    </w:p>
    <w:p w:rsidR="002579BF" w:rsidRDefault="00FF0477" w:rsidP="00DD75F3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Dodatkowo </w:t>
      </w:r>
      <w:r w:rsidR="002579BF">
        <w:rPr>
          <w:rFonts w:ascii="Arial" w:hAnsi="Arial" w:cs="Arial"/>
        </w:rPr>
        <w:t xml:space="preserve">zadanie pn. </w:t>
      </w:r>
      <w:r w:rsidR="00DD75F3" w:rsidRPr="00DD75F3">
        <w:rPr>
          <w:rFonts w:ascii="Arial" w:hAnsi="Arial" w:cs="Arial"/>
        </w:rPr>
        <w:t>„Rewitalizacja zdegr</w:t>
      </w:r>
      <w:r w:rsidR="00981630">
        <w:rPr>
          <w:rFonts w:ascii="Arial" w:hAnsi="Arial" w:cs="Arial"/>
        </w:rPr>
        <w:t>adowanych obszarów Zakaczawia w </w:t>
      </w:r>
      <w:r w:rsidR="00DD75F3" w:rsidRPr="00DD75F3">
        <w:rPr>
          <w:rFonts w:ascii="Arial" w:hAnsi="Arial" w:cs="Arial"/>
        </w:rPr>
        <w:t>Legnicy – rozbudowa i adaptacja budynku przy ul. Kościelnej 3 na potrzeby Centrum Integracji Społecznej wraz z zagospodarowaniem terenu”</w:t>
      </w:r>
      <w:r w:rsidR="002579BF">
        <w:rPr>
          <w:rFonts w:ascii="Arial" w:hAnsi="Arial" w:cs="Arial"/>
        </w:rPr>
        <w:t xml:space="preserve"> przewiduje instalację</w:t>
      </w:r>
      <w:r w:rsidR="002579BF" w:rsidRPr="002579BF">
        <w:rPr>
          <w:rFonts w:ascii="Arial" w:hAnsi="Arial" w:cs="Arial"/>
        </w:rPr>
        <w:t xml:space="preserve"> system</w:t>
      </w:r>
      <w:r w:rsidR="002579BF">
        <w:rPr>
          <w:rFonts w:ascii="Arial" w:hAnsi="Arial" w:cs="Arial"/>
        </w:rPr>
        <w:t>u</w:t>
      </w:r>
      <w:r w:rsidR="002579BF" w:rsidRPr="002579BF">
        <w:rPr>
          <w:rFonts w:ascii="Arial" w:hAnsi="Arial" w:cs="Arial"/>
        </w:rPr>
        <w:t xml:space="preserve"> kamer dozorowych, umożliwiających bieżący podgląd oraz</w:t>
      </w:r>
      <w:r w:rsidR="002579BF">
        <w:rPr>
          <w:rFonts w:ascii="Arial" w:hAnsi="Arial" w:cs="Arial"/>
        </w:rPr>
        <w:t xml:space="preserve"> </w:t>
      </w:r>
      <w:r w:rsidR="002579BF" w:rsidRPr="002579BF">
        <w:rPr>
          <w:rFonts w:ascii="Arial" w:hAnsi="Arial" w:cs="Arial"/>
        </w:rPr>
        <w:t>archiwizację obrazu</w:t>
      </w:r>
      <w:r w:rsidR="00AA496E">
        <w:rPr>
          <w:rFonts w:ascii="Arial" w:hAnsi="Arial" w:cs="Arial"/>
        </w:rPr>
        <w:t xml:space="preserve">. </w:t>
      </w:r>
      <w:r w:rsidR="002579BF" w:rsidRPr="002579BF">
        <w:rPr>
          <w:rFonts w:ascii="Arial" w:hAnsi="Arial" w:cs="Arial"/>
        </w:rPr>
        <w:t xml:space="preserve">Dozorem wizyjnym </w:t>
      </w:r>
      <w:r w:rsidR="00AA496E">
        <w:rPr>
          <w:rFonts w:ascii="Arial" w:hAnsi="Arial" w:cs="Arial"/>
        </w:rPr>
        <w:t xml:space="preserve">będzie objęte wnętrze budynku </w:t>
      </w:r>
      <w:r w:rsidR="002579BF" w:rsidRPr="002579BF">
        <w:rPr>
          <w:rFonts w:ascii="Arial" w:hAnsi="Arial" w:cs="Arial"/>
        </w:rPr>
        <w:t>oraz teren zewnętrzny</w:t>
      </w:r>
      <w:r w:rsidR="00DD75F3">
        <w:rPr>
          <w:rFonts w:ascii="Arial" w:hAnsi="Arial" w:cs="Arial"/>
        </w:rPr>
        <w:t xml:space="preserve">. </w:t>
      </w:r>
      <w:r w:rsidR="002579BF" w:rsidRPr="002579BF">
        <w:rPr>
          <w:rFonts w:ascii="Arial" w:hAnsi="Arial" w:cs="Arial"/>
        </w:rPr>
        <w:t xml:space="preserve"> </w:t>
      </w:r>
    </w:p>
    <w:p w:rsidR="00305617" w:rsidRDefault="00DD75F3" w:rsidP="00305617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Po</w:t>
      </w:r>
      <w:r w:rsidR="00305617">
        <w:rPr>
          <w:rFonts w:ascii="Arial" w:hAnsi="Arial" w:cs="Arial"/>
        </w:rPr>
        <w:t>na</w:t>
      </w:r>
      <w:r>
        <w:rPr>
          <w:rFonts w:ascii="Arial" w:hAnsi="Arial" w:cs="Arial"/>
        </w:rPr>
        <w:t xml:space="preserve">dto </w:t>
      </w:r>
      <w:r w:rsidR="00981630">
        <w:rPr>
          <w:rFonts w:ascii="Arial" w:hAnsi="Arial" w:cs="Arial"/>
        </w:rPr>
        <w:t>na</w:t>
      </w:r>
      <w:r w:rsidR="00305617">
        <w:rPr>
          <w:rFonts w:ascii="Arial" w:hAnsi="Arial" w:cs="Arial"/>
        </w:rPr>
        <w:t xml:space="preserve"> ter</w:t>
      </w:r>
      <w:r w:rsidR="00F55A36">
        <w:rPr>
          <w:rFonts w:ascii="Arial" w:hAnsi="Arial" w:cs="Arial"/>
        </w:rPr>
        <w:t>e</w:t>
      </w:r>
      <w:r w:rsidR="00305617">
        <w:rPr>
          <w:rFonts w:ascii="Arial" w:hAnsi="Arial" w:cs="Arial"/>
        </w:rPr>
        <w:t>nie miasta zainstalowanych zostało 7 kamer</w:t>
      </w:r>
      <w:r w:rsidR="00294769">
        <w:rPr>
          <w:rFonts w:ascii="Arial" w:hAnsi="Arial" w:cs="Arial"/>
        </w:rPr>
        <w:t xml:space="preserve">, które </w:t>
      </w:r>
      <w:r w:rsidR="00305617" w:rsidRPr="00305617">
        <w:rPr>
          <w:rFonts w:ascii="Arial" w:hAnsi="Arial" w:cs="Arial"/>
        </w:rPr>
        <w:t>ob</w:t>
      </w:r>
      <w:r w:rsidR="00E90459">
        <w:rPr>
          <w:rFonts w:ascii="Arial" w:hAnsi="Arial" w:cs="Arial"/>
        </w:rPr>
        <w:t>jęły zasięgiem skatepark i </w:t>
      </w:r>
      <w:r w:rsidR="00305617" w:rsidRPr="00305617">
        <w:rPr>
          <w:rFonts w:ascii="Arial" w:hAnsi="Arial" w:cs="Arial"/>
        </w:rPr>
        <w:t>pumptrack w</w:t>
      </w:r>
      <w:r w:rsidR="00294769">
        <w:rPr>
          <w:rFonts w:ascii="Arial" w:hAnsi="Arial" w:cs="Arial"/>
        </w:rPr>
        <w:t> </w:t>
      </w:r>
      <w:r w:rsidR="00305617" w:rsidRPr="00305617">
        <w:rPr>
          <w:rFonts w:ascii="Arial" w:hAnsi="Arial" w:cs="Arial"/>
        </w:rPr>
        <w:t>Parku Bielańskim.</w:t>
      </w:r>
    </w:p>
    <w:p w:rsidR="00E72FB8" w:rsidRDefault="00E72FB8" w:rsidP="00305617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3.3.4. </w:t>
      </w:r>
      <w:r w:rsidRPr="00EE4F38">
        <w:rPr>
          <w:rFonts w:ascii="Arial" w:hAnsi="Arial" w:cs="Arial"/>
          <w:b/>
        </w:rPr>
        <w:tab/>
        <w:t>Budowa wraz z przebudową oświetlenia ulicznego w mieście.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D3076C" w:rsidRPr="00D3076C" w:rsidRDefault="00D3076C" w:rsidP="00D3076C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D3076C">
        <w:rPr>
          <w:rFonts w:ascii="Arial" w:hAnsi="Arial" w:cs="Arial"/>
        </w:rPr>
        <w:t>W ramach budowy i modernizacji oświetlenia przy ulic</w:t>
      </w:r>
      <w:r w:rsidR="002174B8">
        <w:rPr>
          <w:rFonts w:ascii="Arial" w:hAnsi="Arial" w:cs="Arial"/>
        </w:rPr>
        <w:t>y</w:t>
      </w:r>
      <w:r w:rsidRPr="00D3076C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Mickiewicza, Oświęcimskiej, </w:t>
      </w:r>
      <w:r w:rsidRPr="00D3076C">
        <w:rPr>
          <w:rFonts w:ascii="Arial" w:hAnsi="Arial" w:cs="Arial"/>
        </w:rPr>
        <w:t>B</w:t>
      </w:r>
      <w:r>
        <w:rPr>
          <w:rFonts w:ascii="Arial" w:hAnsi="Arial" w:cs="Arial"/>
        </w:rPr>
        <w:t xml:space="preserve">artoszowskiej, Paderewskiego i Chocianowskiej </w:t>
      </w:r>
      <w:r w:rsidRPr="00D3076C">
        <w:rPr>
          <w:rFonts w:ascii="Arial" w:hAnsi="Arial" w:cs="Arial"/>
        </w:rPr>
        <w:t>zamontowan</w:t>
      </w:r>
      <w:r w:rsidR="00DE13BF">
        <w:rPr>
          <w:rFonts w:ascii="Arial" w:hAnsi="Arial" w:cs="Arial"/>
        </w:rPr>
        <w:t>o</w:t>
      </w:r>
      <w:r w:rsidRPr="00D3076C">
        <w:rPr>
          <w:rFonts w:ascii="Arial" w:hAnsi="Arial" w:cs="Arial"/>
        </w:rPr>
        <w:t xml:space="preserve"> łącznie 4</w:t>
      </w:r>
      <w:r w:rsidR="00DE13BF">
        <w:rPr>
          <w:rFonts w:ascii="Arial" w:hAnsi="Arial" w:cs="Arial"/>
        </w:rPr>
        <w:t>3 komple</w:t>
      </w:r>
      <w:r w:rsidRPr="00D3076C">
        <w:rPr>
          <w:rFonts w:ascii="Arial" w:hAnsi="Arial" w:cs="Arial"/>
        </w:rPr>
        <w:t>t</w:t>
      </w:r>
      <w:r w:rsidR="00DE13BF">
        <w:rPr>
          <w:rFonts w:ascii="Arial" w:hAnsi="Arial" w:cs="Arial"/>
        </w:rPr>
        <w:t>y latarni oraz ułożono 1 635</w:t>
      </w:r>
      <w:r w:rsidRPr="00D3076C">
        <w:rPr>
          <w:rFonts w:ascii="Arial" w:hAnsi="Arial" w:cs="Arial"/>
        </w:rPr>
        <w:t xml:space="preserve"> m linii kablowej wraz z niezbędnym oprzyrządowaniem.  </w:t>
      </w:r>
    </w:p>
    <w:p w:rsidR="00DE13BF" w:rsidRDefault="00D3076C" w:rsidP="00D3076C">
      <w:pPr>
        <w:pStyle w:val="Normalny1"/>
        <w:spacing w:after="0"/>
        <w:jc w:val="both"/>
        <w:rPr>
          <w:rFonts w:ascii="Arial" w:hAnsi="Arial" w:cs="Arial"/>
        </w:rPr>
      </w:pPr>
      <w:r w:rsidRPr="00D3076C">
        <w:rPr>
          <w:rFonts w:ascii="Arial" w:hAnsi="Arial" w:cs="Arial"/>
        </w:rPr>
        <w:t xml:space="preserve">Ponadto </w:t>
      </w:r>
      <w:r w:rsidR="001E3AD2">
        <w:rPr>
          <w:rFonts w:ascii="Arial" w:hAnsi="Arial" w:cs="Arial"/>
        </w:rPr>
        <w:t xml:space="preserve">wykonano </w:t>
      </w:r>
      <w:r w:rsidRPr="00D3076C">
        <w:rPr>
          <w:rFonts w:ascii="Arial" w:hAnsi="Arial" w:cs="Arial"/>
        </w:rPr>
        <w:t xml:space="preserve">dokumentację projektowo – kosztorysową dotyczącą oświetlenia ulic: </w:t>
      </w:r>
      <w:r w:rsidR="00DE13BF">
        <w:rPr>
          <w:rFonts w:ascii="Arial" w:hAnsi="Arial" w:cs="Arial"/>
        </w:rPr>
        <w:t>Grota-Roweckiego, Stanisławo</w:t>
      </w:r>
      <w:r w:rsidR="00D37AAB">
        <w:rPr>
          <w:rFonts w:ascii="Arial" w:hAnsi="Arial" w:cs="Arial"/>
        </w:rPr>
        <w:t>w</w:t>
      </w:r>
      <w:r w:rsidR="00DE13BF">
        <w:rPr>
          <w:rFonts w:ascii="Arial" w:hAnsi="Arial" w:cs="Arial"/>
        </w:rPr>
        <w:t>skiej i odcinka ul. Bielańskiej, od ul. Strzeleckiej do mostu na rzece Kaczawie.</w:t>
      </w:r>
    </w:p>
    <w:p w:rsidR="00D3076C" w:rsidRDefault="00D3076C" w:rsidP="002E2955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D3076C">
        <w:rPr>
          <w:rFonts w:ascii="Arial" w:hAnsi="Arial" w:cs="Arial"/>
        </w:rPr>
        <w:t xml:space="preserve">W celu </w:t>
      </w:r>
      <w:r w:rsidR="001E3AD2">
        <w:rPr>
          <w:rFonts w:ascii="Arial" w:hAnsi="Arial" w:cs="Arial"/>
        </w:rPr>
        <w:t>podświ</w:t>
      </w:r>
      <w:r w:rsidR="00E655FA">
        <w:rPr>
          <w:rFonts w:ascii="Arial" w:hAnsi="Arial" w:cs="Arial"/>
        </w:rPr>
        <w:t>e</w:t>
      </w:r>
      <w:r w:rsidR="001E3AD2">
        <w:rPr>
          <w:rFonts w:ascii="Arial" w:hAnsi="Arial" w:cs="Arial"/>
        </w:rPr>
        <w:t>tlenia obiektów małej architektury</w:t>
      </w:r>
      <w:r w:rsidR="00E655FA">
        <w:rPr>
          <w:rFonts w:ascii="Arial" w:hAnsi="Arial" w:cs="Arial"/>
        </w:rPr>
        <w:t xml:space="preserve"> zlokalizowanych przy ul. Najświętszej Marii Panny zamontowan</w:t>
      </w:r>
      <w:r w:rsidR="002174B8">
        <w:rPr>
          <w:rFonts w:ascii="Arial" w:hAnsi="Arial" w:cs="Arial"/>
        </w:rPr>
        <w:t>o</w:t>
      </w:r>
      <w:r w:rsidR="00E655FA">
        <w:rPr>
          <w:rFonts w:ascii="Arial" w:hAnsi="Arial" w:cs="Arial"/>
        </w:rPr>
        <w:t xml:space="preserve"> 16 ko</w:t>
      </w:r>
      <w:r w:rsidR="002174B8">
        <w:rPr>
          <w:rFonts w:ascii="Arial" w:hAnsi="Arial" w:cs="Arial"/>
        </w:rPr>
        <w:t>mpletów opraw doziemnych wraz z </w:t>
      </w:r>
      <w:r w:rsidR="00E655FA">
        <w:rPr>
          <w:rFonts w:ascii="Arial" w:hAnsi="Arial" w:cs="Arial"/>
        </w:rPr>
        <w:t>niezbędnym osprzętem</w:t>
      </w:r>
      <w:r w:rsidR="002174B8">
        <w:rPr>
          <w:rFonts w:ascii="Arial" w:hAnsi="Arial" w:cs="Arial"/>
        </w:rPr>
        <w:t xml:space="preserve"> oraz </w:t>
      </w:r>
      <w:r w:rsidR="00E655FA">
        <w:rPr>
          <w:rFonts w:ascii="Arial" w:hAnsi="Arial" w:cs="Arial"/>
        </w:rPr>
        <w:t xml:space="preserve">wymieniono 65 opraw na </w:t>
      </w:r>
      <w:r w:rsidR="002174B8">
        <w:rPr>
          <w:rFonts w:ascii="Arial" w:hAnsi="Arial" w:cs="Arial"/>
        </w:rPr>
        <w:t xml:space="preserve">stylizowane. </w:t>
      </w:r>
    </w:p>
    <w:p w:rsidR="00312995" w:rsidRDefault="00FA3C2C" w:rsidP="002E2955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Dodatkowo</w:t>
      </w:r>
      <w:r w:rsidR="00312995">
        <w:rPr>
          <w:rFonts w:ascii="Arial" w:hAnsi="Arial" w:cs="Arial"/>
        </w:rPr>
        <w:t xml:space="preserve"> informacje w zakresie budowy i przebudowy oświetlenia ulicznego są ujęte w zadaniach</w:t>
      </w:r>
      <w:r w:rsidR="004D0353">
        <w:rPr>
          <w:rFonts w:ascii="Arial" w:hAnsi="Arial" w:cs="Arial"/>
        </w:rPr>
        <w:t xml:space="preserve">: </w:t>
      </w:r>
      <w:r w:rsidR="00E93740">
        <w:rPr>
          <w:rFonts w:ascii="Arial" w:hAnsi="Arial" w:cs="Arial"/>
        </w:rPr>
        <w:t>1.1.1. pn. „</w:t>
      </w:r>
      <w:r w:rsidR="00E93740" w:rsidRPr="00E93740">
        <w:rPr>
          <w:rFonts w:ascii="Arial" w:hAnsi="Arial" w:cs="Arial"/>
        </w:rPr>
        <w:t>Budowa Zbiorczej Drogi Południowej w Legnicy – Etap II od ul. Wojska Polskiego do al. Rzeczypospolitej z budową mostu na rzece Kaczawie</w:t>
      </w:r>
      <w:r w:rsidR="00E93740">
        <w:rPr>
          <w:rFonts w:ascii="Arial" w:hAnsi="Arial" w:cs="Arial"/>
        </w:rPr>
        <w:t xml:space="preserve">” i </w:t>
      </w:r>
      <w:r w:rsidR="004D0353" w:rsidRPr="004D0353">
        <w:rPr>
          <w:rFonts w:ascii="Arial" w:hAnsi="Arial" w:cs="Arial"/>
        </w:rPr>
        <w:t>1.1.3.</w:t>
      </w:r>
      <w:r w:rsidR="004D0353">
        <w:rPr>
          <w:rFonts w:ascii="Arial" w:hAnsi="Arial" w:cs="Arial"/>
        </w:rPr>
        <w:t xml:space="preserve"> pn. „</w:t>
      </w:r>
      <w:r w:rsidR="004D0353" w:rsidRPr="004D0353">
        <w:rPr>
          <w:rFonts w:ascii="Arial" w:hAnsi="Arial" w:cs="Arial"/>
        </w:rPr>
        <w:t>Modernizacja Trasy 2a w Legnicy celem poprawy jakości połączeń z siecią TEN-T i dróg krajowych – przebudowa ul. Jaworzyńskiej</w:t>
      </w:r>
      <w:r w:rsidR="004D0353">
        <w:rPr>
          <w:rFonts w:ascii="Arial" w:hAnsi="Arial" w:cs="Arial"/>
        </w:rPr>
        <w:t xml:space="preserve">” </w:t>
      </w:r>
      <w:r w:rsidR="00E93740">
        <w:rPr>
          <w:rFonts w:ascii="Arial" w:hAnsi="Arial" w:cs="Arial"/>
        </w:rPr>
        <w:t>oraz w pozostałych zadaniach realizujących inwestycje drogowe</w:t>
      </w:r>
      <w:r w:rsidR="004D0353" w:rsidRPr="004D0353">
        <w:rPr>
          <w:rFonts w:ascii="Arial" w:hAnsi="Arial" w:cs="Arial"/>
        </w:rPr>
        <w:t>.</w:t>
      </w:r>
      <w:r w:rsidR="00312995">
        <w:rPr>
          <w:rFonts w:ascii="Arial" w:hAnsi="Arial" w:cs="Arial"/>
        </w:rPr>
        <w:t xml:space="preserve"> </w:t>
      </w:r>
    </w:p>
    <w:p w:rsidR="00296911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3.4. </w:t>
      </w:r>
      <w:r w:rsidRPr="00FE2F45">
        <w:rPr>
          <w:rFonts w:ascii="Arial" w:hAnsi="Arial" w:cs="Arial"/>
          <w:b/>
          <w:bCs/>
        </w:rPr>
        <w:t>MODERNIZACJA WEWNĘTRZNEGO UKŁADU KOMUNIKACYJNEGO</w:t>
      </w:r>
      <w:r>
        <w:rPr>
          <w:rFonts w:ascii="Arial" w:hAnsi="Arial" w:cs="Arial"/>
          <w:b/>
          <w:bCs/>
        </w:rPr>
        <w:t>.</w:t>
      </w:r>
    </w:p>
    <w:p w:rsidR="00FE2F45" w:rsidRPr="008B7395" w:rsidRDefault="00FE2F4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3.4.1. </w:t>
      </w:r>
      <w:r w:rsidRPr="00EE4F38">
        <w:rPr>
          <w:rFonts w:ascii="Arial" w:hAnsi="Arial" w:cs="Arial"/>
          <w:b/>
        </w:rPr>
        <w:tab/>
        <w:t xml:space="preserve">Przebudowa dróg gminnych. 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A7635" w:rsidRDefault="00CA7635" w:rsidP="00CA7635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 2017 r. realizowane były następujące zadania inwestycyjne w zakresie dróg gminnych: </w:t>
      </w:r>
    </w:p>
    <w:p w:rsidR="00CA7635" w:rsidRDefault="00CE09E7" w:rsidP="009A6DFF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„Przebudowa ul. Marsa w Legnicy”. W ramach zadania wykonano:</w:t>
      </w:r>
    </w:p>
    <w:p w:rsidR="00CE09E7" w:rsidRDefault="00CE09E7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chodniki o nawierzchni z kostki brukowej betowej,</w:t>
      </w:r>
    </w:p>
    <w:p w:rsidR="00CE09E7" w:rsidRDefault="00E972BD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jezdnię o nawierzchni z kostki brukowej betonowej i betonu asfaltowego wraz z infrastrukturą podziemną,</w:t>
      </w:r>
    </w:p>
    <w:p w:rsidR="00835301" w:rsidRDefault="00835301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odcinek ul. Merkurego od ul. Marsa wraz z łącznikiem do ul. Jowisza,</w:t>
      </w:r>
    </w:p>
    <w:p w:rsidR="00CA7635" w:rsidRDefault="00E972BD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miejsca parkingowe o nawierzchni z kostki brukowej betonowej,</w:t>
      </w:r>
    </w:p>
    <w:p w:rsidR="00E972BD" w:rsidRDefault="00E972BD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montaż latarni oświetleniowych,</w:t>
      </w:r>
    </w:p>
    <w:p w:rsidR="002B7957" w:rsidRDefault="002B7957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nasadzenia zieleni (drzew, krzewów, ozdobnej trawy oraz trawników)</w:t>
      </w:r>
      <w:r w:rsidR="00BB2C83">
        <w:rPr>
          <w:rFonts w:ascii="Arial" w:hAnsi="Arial" w:cs="Arial"/>
        </w:rPr>
        <w:t>,</w:t>
      </w:r>
    </w:p>
    <w:p w:rsidR="00C5113C" w:rsidRDefault="00C5113C" w:rsidP="00C5113C">
      <w:pPr>
        <w:pStyle w:val="Akapitzlist"/>
        <w:spacing w:after="0"/>
        <w:ind w:left="1440"/>
        <w:jc w:val="both"/>
        <w:rPr>
          <w:rFonts w:ascii="Arial" w:hAnsi="Arial" w:cs="Arial"/>
        </w:rPr>
      </w:pPr>
    </w:p>
    <w:p w:rsidR="00D47577" w:rsidRDefault="00D47577" w:rsidP="00D47577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69" name="Obraz 69" descr="R:\1_Referat Programów Rozwojowych\A_sprawy 2018\sprawozdanie strategia\zdjęcia\3.4.1\marsa\IMG_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R:\1_Referat Programów Rozwojowych\A_sprawy 2018\sprawozdanie strategia\zdjęcia\3.4.1\marsa\IMG_554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8" cy="19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9657" cy="1906438"/>
            <wp:effectExtent l="0" t="0" r="0" b="0"/>
            <wp:docPr id="70" name="Obraz 70" descr="R:\1_Referat Programów Rozwojowych\A_sprawy 2018\sprawozdanie strategia\zdjęcia\3.4.1\marsa\IMG_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R:\1_Referat Programów Rozwojowych\A_sprawy 2018\sprawozdanie strategia\zdjęcia\3.4.1\marsa\IMG_553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42" cy="190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577" w:rsidRPr="00D47577" w:rsidRDefault="00D47577" w:rsidP="00D47577">
      <w:pPr>
        <w:spacing w:after="0"/>
        <w:jc w:val="center"/>
        <w:rPr>
          <w:rFonts w:ascii="Arial" w:hAnsi="Arial" w:cs="Arial"/>
          <w:i/>
        </w:rPr>
      </w:pPr>
      <w:r w:rsidRPr="00D47577">
        <w:rPr>
          <w:rFonts w:ascii="Arial" w:hAnsi="Arial" w:cs="Arial"/>
          <w:i/>
        </w:rPr>
        <w:t>Ulica Marsa.</w:t>
      </w:r>
    </w:p>
    <w:p w:rsidR="00D47577" w:rsidRPr="00D47577" w:rsidRDefault="00D47577" w:rsidP="00D47577">
      <w:pPr>
        <w:spacing w:after="0"/>
        <w:jc w:val="both"/>
        <w:rPr>
          <w:rFonts w:ascii="Arial" w:hAnsi="Arial" w:cs="Arial"/>
        </w:rPr>
      </w:pPr>
    </w:p>
    <w:p w:rsidR="007E7175" w:rsidRDefault="00C5113C" w:rsidP="009A6DFF">
      <w:pPr>
        <w:pStyle w:val="Akapitzlist"/>
        <w:numPr>
          <w:ilvl w:val="0"/>
          <w:numId w:val="10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7E7175">
        <w:rPr>
          <w:rFonts w:ascii="Arial" w:hAnsi="Arial" w:cs="Arial"/>
        </w:rPr>
        <w:t>„</w:t>
      </w:r>
      <w:r w:rsidR="007E7175" w:rsidRPr="007E7175">
        <w:rPr>
          <w:rFonts w:ascii="Arial" w:hAnsi="Arial" w:cs="Arial"/>
        </w:rPr>
        <w:t>Przebudowa ul. Rataja w Legnicy</w:t>
      </w:r>
      <w:r w:rsidR="007E7175">
        <w:rPr>
          <w:rFonts w:ascii="Arial" w:hAnsi="Arial" w:cs="Arial"/>
        </w:rPr>
        <w:t>”</w:t>
      </w:r>
      <w:r w:rsidR="007E7175" w:rsidRPr="007E7175">
        <w:rPr>
          <w:rFonts w:ascii="Arial" w:hAnsi="Arial" w:cs="Arial"/>
        </w:rPr>
        <w:t xml:space="preserve"> (droga powiatowa)</w:t>
      </w:r>
      <w:r w:rsidR="007E7175">
        <w:rPr>
          <w:rFonts w:ascii="Arial" w:hAnsi="Arial" w:cs="Arial"/>
        </w:rPr>
        <w:t xml:space="preserve">. W ramach zadania wykonano wymiany nawierzchni </w:t>
      </w:r>
      <w:r w:rsidR="00EA0573">
        <w:rPr>
          <w:rFonts w:ascii="Arial" w:hAnsi="Arial" w:cs="Arial"/>
        </w:rPr>
        <w:t xml:space="preserve">jezdni </w:t>
      </w:r>
      <w:r w:rsidR="007E7175">
        <w:rPr>
          <w:rFonts w:ascii="Arial" w:hAnsi="Arial" w:cs="Arial"/>
        </w:rPr>
        <w:t>na nawierzchnię SMA,</w:t>
      </w:r>
    </w:p>
    <w:p w:rsidR="00C5113C" w:rsidRDefault="00C5113C" w:rsidP="00C5113C">
      <w:pPr>
        <w:pStyle w:val="Akapitzlist"/>
        <w:jc w:val="both"/>
        <w:rPr>
          <w:rFonts w:ascii="Arial" w:hAnsi="Arial" w:cs="Arial"/>
        </w:rPr>
      </w:pPr>
    </w:p>
    <w:p w:rsidR="00A53CF8" w:rsidRDefault="00A53CF8" w:rsidP="00A53CF8">
      <w:pPr>
        <w:spacing w:after="0" w:line="276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103" name="Obraz 103" descr="P:\ZDJECIA INWESTYCYJNE\009_rok 2017\257_06.12.2017_marynarska_asnyka_rataja_oswiecimska_mickiewicza(zm)\IMG_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:\ZDJECIA INWESTYCYJNE\009_rok 2017\257_06.12.2017_marynarska_asnyka_rataja_oswiecimska_mickiewicza(zm)\IMG_798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CF8" w:rsidRDefault="00A53CF8" w:rsidP="00A53CF8">
      <w:pPr>
        <w:spacing w:after="0" w:line="276" w:lineRule="auto"/>
        <w:jc w:val="center"/>
        <w:rPr>
          <w:rFonts w:ascii="Arial" w:hAnsi="Arial" w:cs="Arial"/>
          <w:i/>
        </w:rPr>
      </w:pPr>
      <w:r w:rsidRPr="00A53CF8">
        <w:rPr>
          <w:rFonts w:ascii="Arial" w:hAnsi="Arial" w:cs="Arial"/>
          <w:i/>
        </w:rPr>
        <w:t>Ulica Rataja.</w:t>
      </w:r>
    </w:p>
    <w:p w:rsidR="00A53CF8" w:rsidRPr="00A53CF8" w:rsidRDefault="00A53CF8" w:rsidP="00A53CF8">
      <w:pPr>
        <w:spacing w:after="0" w:line="276" w:lineRule="auto"/>
        <w:jc w:val="center"/>
        <w:rPr>
          <w:rFonts w:ascii="Arial" w:hAnsi="Arial" w:cs="Arial"/>
          <w:i/>
        </w:rPr>
      </w:pPr>
    </w:p>
    <w:p w:rsidR="00C5113C" w:rsidRPr="00C5113C" w:rsidRDefault="00C5113C" w:rsidP="00C5113C">
      <w:pPr>
        <w:pStyle w:val="Akapitzlist"/>
        <w:numPr>
          <w:ilvl w:val="0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>„Przebudowa ciągu komunikacyjnego ulic</w:t>
      </w:r>
      <w:r>
        <w:rPr>
          <w:rFonts w:ascii="Arial" w:hAnsi="Arial" w:cs="Arial"/>
          <w:color w:val="auto"/>
        </w:rPr>
        <w:t>: Mickiewicza i Oświęcimskiej w </w:t>
      </w:r>
      <w:r w:rsidRPr="00C5113C">
        <w:rPr>
          <w:rFonts w:ascii="Arial" w:hAnsi="Arial" w:cs="Arial"/>
          <w:color w:val="auto"/>
        </w:rPr>
        <w:t xml:space="preserve">Legnicy” (droga powiatowa). Zakończenie robót budowlanych zaplanowano </w:t>
      </w:r>
      <w:r w:rsidRPr="00C5113C">
        <w:rPr>
          <w:rFonts w:ascii="Arial" w:hAnsi="Arial" w:cs="Arial"/>
          <w:color w:val="auto"/>
        </w:rPr>
        <w:lastRenderedPageBreak/>
        <w:t>na 30.04.2018 r. W 2017 roku w ramach zadania wykonano:</w:t>
      </w:r>
    </w:p>
    <w:p w:rsidR="00C5113C" w:rsidRDefault="00C5113C" w:rsidP="00C5113C">
      <w:pPr>
        <w:pStyle w:val="Akapitzlist"/>
        <w:numPr>
          <w:ilvl w:val="1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>wymiany nawierzchni jezdni ul. Oświęcimskiej na nawierzchnię z SMA,</w:t>
      </w:r>
    </w:p>
    <w:p w:rsidR="00C5113C" w:rsidRDefault="00C5113C" w:rsidP="00C5113C">
      <w:pPr>
        <w:pStyle w:val="Akapitzlist"/>
        <w:numPr>
          <w:ilvl w:val="1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>nawierzchnię chodnika przy przejściach dla pieszych z płytek betonowych STOP,</w:t>
      </w:r>
    </w:p>
    <w:p w:rsidR="00C5113C" w:rsidRPr="00C5113C" w:rsidRDefault="00C5113C" w:rsidP="00C5113C">
      <w:pPr>
        <w:pStyle w:val="Akapitzlist"/>
        <w:numPr>
          <w:ilvl w:val="1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 xml:space="preserve">sfrezowano nawierzchnię bitumiczną odcinka ul. Mickiewicza, od ul. Oświęcimskiej do ul. Chłapowskiego, </w:t>
      </w:r>
    </w:p>
    <w:p w:rsidR="007E7175" w:rsidRDefault="00FD635E" w:rsidP="00A53CF8">
      <w:pPr>
        <w:pStyle w:val="Akapitzlist"/>
        <w:numPr>
          <w:ilvl w:val="0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FD635E">
        <w:rPr>
          <w:rFonts w:ascii="Arial" w:hAnsi="Arial" w:cs="Arial"/>
          <w:color w:val="auto"/>
        </w:rPr>
        <w:t>„Przebudowa ciągu komunikacyjnego ulic: Marynarskiej i Asnyka w Legnicy” (droga powiatowa). W ramach zadania wykonano:</w:t>
      </w:r>
    </w:p>
    <w:p w:rsidR="00FD635E" w:rsidRPr="00FD635E" w:rsidRDefault="00DD088B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jezdnię o nawierzchni</w:t>
      </w:r>
      <w:r w:rsidR="00FD635E" w:rsidRPr="00FD635E">
        <w:rPr>
          <w:rFonts w:ascii="Arial" w:hAnsi="Arial" w:cs="Arial"/>
          <w:color w:val="auto"/>
        </w:rPr>
        <w:t xml:space="preserve"> z betonu asfaltowego</w:t>
      </w:r>
      <w:r>
        <w:rPr>
          <w:rFonts w:ascii="Arial" w:hAnsi="Arial" w:cs="Arial"/>
          <w:color w:val="auto"/>
        </w:rPr>
        <w:t>,</w:t>
      </w:r>
    </w:p>
    <w:p w:rsidR="00FD635E" w:rsidRPr="00FD635E" w:rsidRDefault="00FD635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FD635E">
        <w:rPr>
          <w:rFonts w:ascii="Arial" w:hAnsi="Arial" w:cs="Arial"/>
          <w:color w:val="auto"/>
        </w:rPr>
        <w:t xml:space="preserve">chodnik </w:t>
      </w:r>
      <w:r w:rsidR="007A7EF2">
        <w:rPr>
          <w:rFonts w:ascii="Arial" w:hAnsi="Arial" w:cs="Arial"/>
          <w:color w:val="auto"/>
        </w:rPr>
        <w:t>o</w:t>
      </w:r>
      <w:r w:rsidRPr="00FD635E">
        <w:rPr>
          <w:rFonts w:ascii="Arial" w:hAnsi="Arial" w:cs="Arial"/>
          <w:color w:val="auto"/>
        </w:rPr>
        <w:t xml:space="preserve"> nawierzchni z kostki brukowej betonowej</w:t>
      </w:r>
      <w:r w:rsidR="007A7EF2">
        <w:rPr>
          <w:rFonts w:ascii="Arial" w:hAnsi="Arial" w:cs="Arial"/>
          <w:color w:val="auto"/>
        </w:rPr>
        <w:t>,</w:t>
      </w:r>
    </w:p>
    <w:p w:rsidR="00FD635E" w:rsidRPr="00FD635E" w:rsidRDefault="00FD635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FD635E">
        <w:rPr>
          <w:rFonts w:ascii="Arial" w:hAnsi="Arial" w:cs="Arial"/>
          <w:color w:val="auto"/>
        </w:rPr>
        <w:t>płytki STOP,</w:t>
      </w:r>
    </w:p>
    <w:p w:rsidR="00FD635E" w:rsidRPr="00FD635E" w:rsidRDefault="00FD635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FD635E">
        <w:rPr>
          <w:rFonts w:ascii="Arial" w:hAnsi="Arial" w:cs="Arial"/>
          <w:color w:val="auto"/>
        </w:rPr>
        <w:t xml:space="preserve">zjazdy </w:t>
      </w:r>
      <w:r w:rsidR="007A7EF2">
        <w:rPr>
          <w:rFonts w:ascii="Arial" w:hAnsi="Arial" w:cs="Arial"/>
          <w:color w:val="auto"/>
        </w:rPr>
        <w:t xml:space="preserve">o </w:t>
      </w:r>
      <w:r w:rsidRPr="00FD635E">
        <w:rPr>
          <w:rFonts w:ascii="Arial" w:hAnsi="Arial" w:cs="Arial"/>
          <w:color w:val="auto"/>
        </w:rPr>
        <w:t>nawierzchni z kostki b</w:t>
      </w:r>
      <w:r w:rsidR="00B837EF">
        <w:rPr>
          <w:rFonts w:ascii="Arial" w:hAnsi="Arial" w:cs="Arial"/>
          <w:color w:val="auto"/>
        </w:rPr>
        <w:t>r</w:t>
      </w:r>
      <w:r w:rsidRPr="00FD635E">
        <w:rPr>
          <w:rFonts w:ascii="Arial" w:hAnsi="Arial" w:cs="Arial"/>
          <w:color w:val="auto"/>
        </w:rPr>
        <w:t>ukowej betonowej</w:t>
      </w:r>
      <w:r w:rsidR="007A7EF2">
        <w:rPr>
          <w:rFonts w:ascii="Arial" w:hAnsi="Arial" w:cs="Arial"/>
          <w:color w:val="auto"/>
        </w:rPr>
        <w:t>,</w:t>
      </w:r>
    </w:p>
    <w:p w:rsidR="00FD635E" w:rsidRPr="00FD635E" w:rsidRDefault="007A7EF2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nasadzenia </w:t>
      </w:r>
      <w:r w:rsidR="00FD635E" w:rsidRPr="00FD635E">
        <w:rPr>
          <w:rFonts w:ascii="Arial" w:hAnsi="Arial" w:cs="Arial"/>
          <w:color w:val="auto"/>
        </w:rPr>
        <w:t>trawnik</w:t>
      </w:r>
      <w:r>
        <w:rPr>
          <w:rFonts w:ascii="Arial" w:hAnsi="Arial" w:cs="Arial"/>
          <w:color w:val="auto"/>
        </w:rPr>
        <w:t xml:space="preserve">a, </w:t>
      </w:r>
    </w:p>
    <w:p w:rsidR="00FD635E" w:rsidRPr="00FD635E" w:rsidRDefault="00FD635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FD635E">
        <w:rPr>
          <w:rFonts w:ascii="Arial" w:hAnsi="Arial" w:cs="Arial"/>
          <w:color w:val="auto"/>
        </w:rPr>
        <w:t>aktywne przejścia dla pieszych typu ZEBRA Standard Plus przez ul.</w:t>
      </w:r>
      <w:r w:rsidR="007A7EF2">
        <w:rPr>
          <w:rFonts w:ascii="Arial" w:hAnsi="Arial" w:cs="Arial"/>
          <w:color w:val="auto"/>
        </w:rPr>
        <w:t> </w:t>
      </w:r>
      <w:r w:rsidRPr="00FD635E">
        <w:rPr>
          <w:rFonts w:ascii="Arial" w:hAnsi="Arial" w:cs="Arial"/>
          <w:color w:val="auto"/>
        </w:rPr>
        <w:t>Złotoryjską</w:t>
      </w:r>
      <w:r w:rsidR="007A7EF2">
        <w:rPr>
          <w:rFonts w:ascii="Arial" w:hAnsi="Arial" w:cs="Arial"/>
          <w:color w:val="auto"/>
        </w:rPr>
        <w:t>,</w:t>
      </w:r>
      <w:r w:rsidRPr="00FD635E">
        <w:rPr>
          <w:rFonts w:ascii="Arial" w:hAnsi="Arial" w:cs="Arial"/>
          <w:color w:val="auto"/>
        </w:rPr>
        <w:t xml:space="preserve"> przy skrzyżowaniu z ul. Asnyka</w:t>
      </w:r>
      <w:r w:rsidR="00094341">
        <w:rPr>
          <w:rFonts w:ascii="Arial" w:hAnsi="Arial" w:cs="Arial"/>
          <w:color w:val="auto"/>
        </w:rPr>
        <w:t>,</w:t>
      </w:r>
      <w:r w:rsidRPr="00FD635E">
        <w:rPr>
          <w:rFonts w:ascii="Arial" w:hAnsi="Arial" w:cs="Arial"/>
          <w:color w:val="auto"/>
        </w:rPr>
        <w:t xml:space="preserve">  </w:t>
      </w:r>
    </w:p>
    <w:p w:rsidR="00FD635E" w:rsidRPr="00094341" w:rsidRDefault="00FD635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094341">
        <w:rPr>
          <w:rFonts w:ascii="Arial" w:hAnsi="Arial" w:cs="Arial"/>
          <w:color w:val="auto"/>
        </w:rPr>
        <w:t>kanalizacj</w:t>
      </w:r>
      <w:r w:rsidR="00094341">
        <w:rPr>
          <w:rFonts w:ascii="Arial" w:hAnsi="Arial" w:cs="Arial"/>
          <w:color w:val="auto"/>
        </w:rPr>
        <w:t xml:space="preserve">ę </w:t>
      </w:r>
      <w:r w:rsidRPr="00094341">
        <w:rPr>
          <w:rFonts w:ascii="Arial" w:hAnsi="Arial" w:cs="Arial"/>
          <w:color w:val="auto"/>
        </w:rPr>
        <w:t>dla sieci LEGMAN</w:t>
      </w:r>
      <w:r w:rsidR="00094341">
        <w:rPr>
          <w:rFonts w:ascii="Arial" w:hAnsi="Arial" w:cs="Arial"/>
          <w:color w:val="auto"/>
        </w:rPr>
        <w:t>,</w:t>
      </w:r>
    </w:p>
    <w:p w:rsidR="00C5113C" w:rsidRPr="00C5113C" w:rsidRDefault="00C5113C" w:rsidP="00C5113C">
      <w:pPr>
        <w:pStyle w:val="Akapitzlist"/>
        <w:numPr>
          <w:ilvl w:val="0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>„Przebudowa ul. Pątnowskiej w Legnicy”. Zakończenie robót budowlanych zaplanowano na 20.05.2018 r. W 2017 roku w ramach zadania wykonano:</w:t>
      </w:r>
    </w:p>
    <w:p w:rsidR="00C5113C" w:rsidRDefault="00C5113C" w:rsidP="00C5113C">
      <w:pPr>
        <w:pStyle w:val="Akapitzlist"/>
        <w:numPr>
          <w:ilvl w:val="1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>na połowie szerokości jezdni, w kierunku od miasta w stronę Urzędu Celnego położono warstwę wiążącą z betonu asfaltowego,</w:t>
      </w:r>
    </w:p>
    <w:p w:rsidR="00C5113C" w:rsidRPr="00C5113C" w:rsidRDefault="00C5113C" w:rsidP="00C5113C">
      <w:pPr>
        <w:pStyle w:val="Akapitzlist"/>
        <w:numPr>
          <w:ilvl w:val="1"/>
          <w:numId w:val="10"/>
        </w:numPr>
        <w:spacing w:line="271" w:lineRule="auto"/>
        <w:jc w:val="both"/>
        <w:rPr>
          <w:rFonts w:ascii="Arial" w:hAnsi="Arial" w:cs="Arial"/>
          <w:color w:val="auto"/>
        </w:rPr>
      </w:pPr>
      <w:r w:rsidRPr="00C5113C">
        <w:rPr>
          <w:rFonts w:ascii="Arial" w:hAnsi="Arial" w:cs="Arial"/>
          <w:color w:val="auto"/>
        </w:rPr>
        <w:t xml:space="preserve">rozebrano istniejącą konstrukcję połowy jezdni, w kierunku od Urzędu Celnego do miasta oraz wykonano stabilizację gruntu i podbudowę pomocniczą z kruszywa kamiennego,  </w:t>
      </w:r>
    </w:p>
    <w:p w:rsidR="00BD1A7E" w:rsidRPr="00BD1A7E" w:rsidRDefault="00A02033" w:rsidP="00A53CF8">
      <w:pPr>
        <w:pStyle w:val="Akapitzlist"/>
        <w:numPr>
          <w:ilvl w:val="0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BD1A7E" w:rsidRPr="00BD1A7E">
        <w:rPr>
          <w:rFonts w:ascii="Arial" w:hAnsi="Arial" w:cs="Arial"/>
          <w:color w:val="auto"/>
        </w:rPr>
        <w:t>Budowa parkingu wraz z oświetleniem przy ul. Grota Roweckiego</w:t>
      </w:r>
      <w:r>
        <w:rPr>
          <w:rFonts w:ascii="Arial" w:hAnsi="Arial" w:cs="Arial"/>
          <w:color w:val="auto"/>
        </w:rPr>
        <w:t>”. W ramach zadania wykonano:</w:t>
      </w:r>
    </w:p>
    <w:p w:rsidR="00BD1A7E" w:rsidRDefault="00BD1A7E" w:rsidP="00A53CF8">
      <w:pPr>
        <w:pStyle w:val="Akapitzlist"/>
        <w:numPr>
          <w:ilvl w:val="1"/>
          <w:numId w:val="10"/>
        </w:numPr>
        <w:spacing w:line="271" w:lineRule="auto"/>
        <w:ind w:hanging="357"/>
        <w:jc w:val="both"/>
        <w:rPr>
          <w:rFonts w:ascii="Arial" w:hAnsi="Arial" w:cs="Arial"/>
          <w:color w:val="auto"/>
        </w:rPr>
      </w:pPr>
      <w:r w:rsidRPr="00BD1A7E">
        <w:rPr>
          <w:rFonts w:ascii="Arial" w:hAnsi="Arial" w:cs="Arial"/>
          <w:color w:val="auto"/>
        </w:rPr>
        <w:t xml:space="preserve">chodnik </w:t>
      </w:r>
      <w:r w:rsidR="00A02033">
        <w:rPr>
          <w:rFonts w:ascii="Arial" w:hAnsi="Arial" w:cs="Arial"/>
          <w:color w:val="auto"/>
        </w:rPr>
        <w:t xml:space="preserve">o </w:t>
      </w:r>
      <w:r w:rsidRPr="00BD1A7E">
        <w:rPr>
          <w:rFonts w:ascii="Arial" w:hAnsi="Arial" w:cs="Arial"/>
          <w:color w:val="auto"/>
        </w:rPr>
        <w:t>nawierzchni z kostki brukowej betonowej</w:t>
      </w:r>
      <w:r w:rsidR="00A02033">
        <w:rPr>
          <w:rFonts w:ascii="Arial" w:hAnsi="Arial" w:cs="Arial"/>
          <w:color w:val="auto"/>
        </w:rPr>
        <w:t>,</w:t>
      </w:r>
    </w:p>
    <w:p w:rsidR="0091612B" w:rsidRDefault="00BD1A7E" w:rsidP="00A53CF8">
      <w:pPr>
        <w:pStyle w:val="Akapitzlist"/>
        <w:numPr>
          <w:ilvl w:val="1"/>
          <w:numId w:val="10"/>
        </w:numPr>
        <w:spacing w:after="0" w:line="271" w:lineRule="auto"/>
        <w:ind w:hanging="357"/>
        <w:jc w:val="both"/>
        <w:rPr>
          <w:rFonts w:ascii="Arial" w:hAnsi="Arial" w:cs="Arial"/>
          <w:color w:val="auto"/>
        </w:rPr>
      </w:pPr>
      <w:r w:rsidRPr="00A02033">
        <w:rPr>
          <w:rFonts w:ascii="Arial" w:hAnsi="Arial" w:cs="Arial"/>
          <w:color w:val="auto"/>
        </w:rPr>
        <w:t xml:space="preserve">parking </w:t>
      </w:r>
      <w:r w:rsidR="0091612B">
        <w:rPr>
          <w:rFonts w:ascii="Arial" w:hAnsi="Arial" w:cs="Arial"/>
          <w:color w:val="auto"/>
        </w:rPr>
        <w:t xml:space="preserve">o nawierzchni </w:t>
      </w:r>
      <w:r w:rsidRPr="00A02033">
        <w:rPr>
          <w:rFonts w:ascii="Arial" w:hAnsi="Arial" w:cs="Arial"/>
          <w:color w:val="auto"/>
        </w:rPr>
        <w:t>z kostki brukowej betonowej</w:t>
      </w:r>
      <w:r w:rsidR="00A02033">
        <w:rPr>
          <w:rFonts w:ascii="Arial" w:hAnsi="Arial" w:cs="Arial"/>
          <w:color w:val="auto"/>
        </w:rPr>
        <w:t xml:space="preserve"> z </w:t>
      </w:r>
      <w:r w:rsidRPr="00A02033">
        <w:rPr>
          <w:rFonts w:ascii="Arial" w:hAnsi="Arial" w:cs="Arial"/>
          <w:color w:val="auto"/>
        </w:rPr>
        <w:t xml:space="preserve">35 </w:t>
      </w:r>
      <w:r w:rsidR="00A02033">
        <w:rPr>
          <w:rFonts w:ascii="Arial" w:hAnsi="Arial" w:cs="Arial"/>
          <w:color w:val="auto"/>
        </w:rPr>
        <w:t>miejscami postojowymi,</w:t>
      </w:r>
    </w:p>
    <w:p w:rsidR="0091612B" w:rsidRDefault="0091612B" w:rsidP="00A53CF8">
      <w:pPr>
        <w:pStyle w:val="Akapitzlist"/>
        <w:numPr>
          <w:ilvl w:val="1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91612B">
        <w:rPr>
          <w:rFonts w:ascii="Arial" w:hAnsi="Arial" w:cs="Arial"/>
          <w:color w:val="auto"/>
        </w:rPr>
        <w:t>mon</w:t>
      </w:r>
      <w:r>
        <w:rPr>
          <w:rFonts w:ascii="Arial" w:hAnsi="Arial" w:cs="Arial"/>
          <w:color w:val="auto"/>
        </w:rPr>
        <w:t>taż słupów oświetleniowych wraz z osprzętem,</w:t>
      </w:r>
    </w:p>
    <w:p w:rsidR="00705A3C" w:rsidRDefault="00BD2F83" w:rsidP="00A53CF8">
      <w:pPr>
        <w:pStyle w:val="Akapitzlist"/>
        <w:numPr>
          <w:ilvl w:val="0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705A3C" w:rsidRPr="00705A3C">
        <w:rPr>
          <w:rFonts w:ascii="Arial" w:hAnsi="Arial" w:cs="Arial"/>
          <w:color w:val="auto"/>
        </w:rPr>
        <w:t>Budowa drogi dojazdowej wraz z parkingiem przy Szkole P</w:t>
      </w:r>
      <w:r w:rsidR="00705A3C">
        <w:rPr>
          <w:rFonts w:ascii="Arial" w:hAnsi="Arial" w:cs="Arial"/>
          <w:color w:val="auto"/>
        </w:rPr>
        <w:t>odstawowej Nr 7 w </w:t>
      </w:r>
      <w:r w:rsidR="00705A3C" w:rsidRPr="00705A3C">
        <w:rPr>
          <w:rFonts w:ascii="Arial" w:hAnsi="Arial" w:cs="Arial"/>
          <w:color w:val="auto"/>
        </w:rPr>
        <w:t>Legnicy</w:t>
      </w:r>
      <w:r>
        <w:rPr>
          <w:rFonts w:ascii="Arial" w:hAnsi="Arial" w:cs="Arial"/>
          <w:color w:val="auto"/>
        </w:rPr>
        <w:t xml:space="preserve">”. </w:t>
      </w:r>
      <w:r w:rsidR="00BE6DBF">
        <w:rPr>
          <w:rFonts w:ascii="Arial" w:hAnsi="Arial" w:cs="Arial"/>
          <w:color w:val="auto"/>
        </w:rPr>
        <w:t>W</w:t>
      </w:r>
      <w:r>
        <w:rPr>
          <w:rFonts w:ascii="Arial" w:hAnsi="Arial" w:cs="Arial"/>
          <w:color w:val="auto"/>
        </w:rPr>
        <w:t xml:space="preserve"> ramach zadania wykonano:</w:t>
      </w:r>
    </w:p>
    <w:p w:rsidR="00195478" w:rsidRPr="00195478" w:rsidRDefault="00195478" w:rsidP="00A53CF8">
      <w:pPr>
        <w:pStyle w:val="Akapitzlist"/>
        <w:numPr>
          <w:ilvl w:val="1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95478">
        <w:rPr>
          <w:rFonts w:ascii="Arial" w:hAnsi="Arial" w:cs="Arial"/>
          <w:color w:val="auto"/>
        </w:rPr>
        <w:t>drogę o nawierzchni jezdni z betonu asfaltowego,</w:t>
      </w:r>
    </w:p>
    <w:p w:rsidR="00195478" w:rsidRPr="00195478" w:rsidRDefault="00195478" w:rsidP="00A53CF8">
      <w:pPr>
        <w:pStyle w:val="Akapitzlist"/>
        <w:numPr>
          <w:ilvl w:val="1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95478">
        <w:rPr>
          <w:rFonts w:ascii="Arial" w:hAnsi="Arial" w:cs="Arial"/>
          <w:color w:val="auto"/>
        </w:rPr>
        <w:t>drogę pieszo - jezdną o</w:t>
      </w:r>
      <w:r w:rsidR="00BE6DBF">
        <w:rPr>
          <w:rFonts w:ascii="Arial" w:hAnsi="Arial" w:cs="Arial"/>
          <w:color w:val="auto"/>
        </w:rPr>
        <w:t xml:space="preserve"> nawierzchni z kostki betonowej,</w:t>
      </w:r>
    </w:p>
    <w:p w:rsidR="00195478" w:rsidRPr="00195478" w:rsidRDefault="00195478" w:rsidP="00A53CF8">
      <w:pPr>
        <w:pStyle w:val="Akapitzlist"/>
        <w:numPr>
          <w:ilvl w:val="1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95478">
        <w:rPr>
          <w:rFonts w:ascii="Arial" w:hAnsi="Arial" w:cs="Arial"/>
          <w:color w:val="auto"/>
        </w:rPr>
        <w:t>parking dla samochodów osobowych o nawierzchni z kostki betonowej na 159 miejsc postojowych</w:t>
      </w:r>
      <w:r w:rsidR="00BE6DBF">
        <w:rPr>
          <w:rFonts w:ascii="Arial" w:hAnsi="Arial" w:cs="Arial"/>
          <w:color w:val="auto"/>
        </w:rPr>
        <w:t xml:space="preserve">, </w:t>
      </w:r>
    </w:p>
    <w:p w:rsidR="00195478" w:rsidRPr="00195478" w:rsidRDefault="00195478" w:rsidP="00A53CF8">
      <w:pPr>
        <w:pStyle w:val="Akapitzlist"/>
        <w:numPr>
          <w:ilvl w:val="1"/>
          <w:numId w:val="10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195478">
        <w:rPr>
          <w:rFonts w:ascii="Arial" w:hAnsi="Arial" w:cs="Arial"/>
          <w:color w:val="auto"/>
        </w:rPr>
        <w:t>zatoki postojowe o nawierzchni betonowej dla autobusów</w:t>
      </w:r>
    </w:p>
    <w:p w:rsidR="00BD2F83" w:rsidRPr="00A53CF8" w:rsidRDefault="002A36D6" w:rsidP="00A53CF8">
      <w:pPr>
        <w:pStyle w:val="Akapitzlist"/>
        <w:spacing w:after="0" w:line="271" w:lineRule="auto"/>
        <w:ind w:left="1134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oraz dokonano odbioru </w:t>
      </w:r>
      <w:r w:rsidR="00195478" w:rsidRPr="00195478">
        <w:rPr>
          <w:rFonts w:ascii="Arial" w:hAnsi="Arial" w:cs="Arial"/>
          <w:color w:val="auto"/>
        </w:rPr>
        <w:t xml:space="preserve">systemu aktywnego przejścia dla pieszych </w:t>
      </w:r>
      <w:r>
        <w:rPr>
          <w:rFonts w:ascii="Arial" w:hAnsi="Arial" w:cs="Arial"/>
          <w:color w:val="auto"/>
        </w:rPr>
        <w:t>w ul. </w:t>
      </w:r>
      <w:r w:rsidR="00195478" w:rsidRPr="00195478">
        <w:rPr>
          <w:rFonts w:ascii="Arial" w:hAnsi="Arial" w:cs="Arial"/>
          <w:color w:val="auto"/>
        </w:rPr>
        <w:t>Wrocławskiej</w:t>
      </w:r>
      <w:r>
        <w:rPr>
          <w:rFonts w:ascii="Arial" w:hAnsi="Arial" w:cs="Arial"/>
          <w:color w:val="auto"/>
        </w:rPr>
        <w:t>,</w:t>
      </w:r>
      <w:r w:rsidR="00195478" w:rsidRPr="00195478">
        <w:rPr>
          <w:rFonts w:ascii="Arial" w:hAnsi="Arial" w:cs="Arial"/>
          <w:color w:val="auto"/>
        </w:rPr>
        <w:t xml:space="preserve"> przed wjazdem na parking,</w:t>
      </w:r>
      <w:r>
        <w:rPr>
          <w:rFonts w:ascii="Arial" w:hAnsi="Arial" w:cs="Arial"/>
          <w:color w:val="auto"/>
        </w:rPr>
        <w:t xml:space="preserve"> w ramach</w:t>
      </w:r>
      <w:r w:rsidR="00195478" w:rsidRPr="00195478">
        <w:rPr>
          <w:rFonts w:ascii="Arial" w:hAnsi="Arial" w:cs="Arial"/>
          <w:color w:val="auto"/>
        </w:rPr>
        <w:t xml:space="preserve"> którego wykonano:</w:t>
      </w:r>
      <w:r>
        <w:rPr>
          <w:rFonts w:ascii="Arial" w:hAnsi="Arial" w:cs="Arial"/>
          <w:color w:val="auto"/>
        </w:rPr>
        <w:t xml:space="preserve"> </w:t>
      </w:r>
      <w:r w:rsidR="00195478" w:rsidRPr="002A36D6">
        <w:rPr>
          <w:rFonts w:ascii="Arial" w:hAnsi="Arial" w:cs="Arial"/>
          <w:color w:val="auto"/>
        </w:rPr>
        <w:t>przejście typu ZEBRA Premium,</w:t>
      </w:r>
      <w:r>
        <w:rPr>
          <w:rFonts w:ascii="Arial" w:hAnsi="Arial" w:cs="Arial"/>
          <w:color w:val="auto"/>
        </w:rPr>
        <w:t xml:space="preserve"> czujniki ruchu,</w:t>
      </w:r>
      <w:r w:rsidR="00195478" w:rsidRPr="002A36D6">
        <w:rPr>
          <w:rFonts w:ascii="Arial" w:hAnsi="Arial" w:cs="Arial"/>
          <w:color w:val="auto"/>
        </w:rPr>
        <w:t xml:space="preserve"> aktywne punktowe elementy odblaskowe </w:t>
      </w:r>
      <w:r>
        <w:rPr>
          <w:rFonts w:ascii="Arial" w:hAnsi="Arial" w:cs="Arial"/>
          <w:color w:val="auto"/>
        </w:rPr>
        <w:t xml:space="preserve">pługoodporne oraz </w:t>
      </w:r>
      <w:r w:rsidR="00195478" w:rsidRPr="00195478">
        <w:rPr>
          <w:rFonts w:ascii="Arial" w:hAnsi="Arial" w:cs="Arial"/>
          <w:color w:val="auto"/>
        </w:rPr>
        <w:t>inteligentny system</w:t>
      </w:r>
      <w:r w:rsidR="002312A1" w:rsidRPr="002312A1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2312A1">
        <w:rPr>
          <w:rFonts w:ascii="Arial" w:hAnsi="Arial" w:cs="Arial"/>
          <w:color w:val="auto"/>
        </w:rPr>
        <w:t>z </w:t>
      </w:r>
      <w:r w:rsidR="002312A1" w:rsidRPr="002312A1">
        <w:rPr>
          <w:rFonts w:ascii="Arial" w:hAnsi="Arial" w:cs="Arial"/>
          <w:color w:val="auto"/>
        </w:rPr>
        <w:t>lampami ostrzegawczymi</w:t>
      </w:r>
      <w:r w:rsidR="002312A1">
        <w:rPr>
          <w:rFonts w:ascii="Arial" w:hAnsi="Arial" w:cs="Arial"/>
          <w:color w:val="auto"/>
        </w:rPr>
        <w:t xml:space="preserve"> identyfikujący </w:t>
      </w:r>
      <w:r w:rsidR="00195478" w:rsidRPr="00195478">
        <w:rPr>
          <w:rFonts w:ascii="Arial" w:hAnsi="Arial" w:cs="Arial"/>
          <w:color w:val="auto"/>
        </w:rPr>
        <w:t>pieszego</w:t>
      </w:r>
      <w:r w:rsidR="002312A1">
        <w:rPr>
          <w:rFonts w:ascii="Arial" w:hAnsi="Arial" w:cs="Arial"/>
          <w:color w:val="auto"/>
        </w:rPr>
        <w:t xml:space="preserve">, </w:t>
      </w:r>
    </w:p>
    <w:p w:rsidR="00D47577" w:rsidRDefault="00D47577" w:rsidP="00D47577">
      <w:pPr>
        <w:pStyle w:val="Akapitzlist"/>
        <w:ind w:left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lastRenderedPageBreak/>
        <w:drawing>
          <wp:inline distT="0" distB="0" distL="0" distR="0" wp14:anchorId="666044F0" wp14:editId="1641A71F">
            <wp:extent cx="2829464" cy="1886827"/>
            <wp:effectExtent l="0" t="0" r="9525" b="0"/>
            <wp:docPr id="71" name="Obraz 71" descr="R:\1_Referat Programów Rozwojowych\A_sprawy 2018\sprawozdanie strategia\zdjęcia\3.4.1\sp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R:\1_Referat Programów Rozwojowych\A_sprawy 2018\sprawozdanie strategia\zdjęcia\3.4.1\sp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12" cy="188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161">
        <w:rPr>
          <w:rFonts w:ascii="Arial" w:hAnsi="Arial" w:cs="Arial"/>
          <w:color w:val="auto"/>
        </w:rPr>
        <w:t xml:space="preserve"> </w:t>
      </w:r>
      <w:r w:rsidR="00A45161">
        <w:rPr>
          <w:rFonts w:ascii="Arial" w:hAnsi="Arial" w:cs="Arial"/>
          <w:noProof/>
          <w:color w:val="auto"/>
          <w:lang w:eastAsia="pl-PL"/>
        </w:rPr>
        <w:drawing>
          <wp:inline distT="0" distB="0" distL="0" distR="0" wp14:anchorId="6FB5145E" wp14:editId="10DB5EA0">
            <wp:extent cx="2812211" cy="1875321"/>
            <wp:effectExtent l="0" t="0" r="7620" b="0"/>
            <wp:docPr id="72" name="Obraz 72" descr="R:\1_Referat Programów Rozwojowych\A_sprawy 2018\sprawozdanie strategia\zdjęcia\3.4.1\inteligPlut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R:\1_Referat Programów Rozwojowych\A_sprawy 2018\sprawozdanie strategia\zdjęcia\3.4.1\inteligPlutona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246" cy="187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161" w:rsidRDefault="00A45161" w:rsidP="00A45161">
      <w:pPr>
        <w:pStyle w:val="Akapitzlist"/>
        <w:ind w:left="0"/>
        <w:jc w:val="both"/>
        <w:rPr>
          <w:rFonts w:ascii="Arial" w:hAnsi="Arial" w:cs="Arial"/>
          <w:color w:val="auto"/>
        </w:rPr>
        <w:sectPr w:rsidR="00A45161" w:rsidSect="00E2014B">
          <w:headerReference w:type="default" r:id="rId78"/>
          <w:footerReference w:type="default" r:id="rId79"/>
          <w:type w:val="continuous"/>
          <w:pgSz w:w="11906" w:h="16838"/>
          <w:pgMar w:top="1417" w:right="1417" w:bottom="1417" w:left="1417" w:header="708" w:footer="708" w:gutter="0"/>
          <w:cols w:space="708"/>
          <w:formProt w:val="0"/>
          <w:docGrid w:linePitch="360" w:charSpace="-2049"/>
        </w:sectPr>
      </w:pPr>
    </w:p>
    <w:p w:rsidR="00D47577" w:rsidRPr="00A41BBD" w:rsidRDefault="00A41BBD" w:rsidP="00A41BBD">
      <w:pPr>
        <w:pStyle w:val="Akapitzlist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A41BBD">
        <w:rPr>
          <w:rFonts w:ascii="Arial" w:hAnsi="Arial" w:cs="Arial"/>
          <w:i/>
          <w:color w:val="auto"/>
          <w:sz w:val="22"/>
          <w:szCs w:val="22"/>
        </w:rPr>
        <w:lastRenderedPageBreak/>
        <w:t>Droga i parkingi przy SP Nr 7</w:t>
      </w:r>
      <w:r>
        <w:rPr>
          <w:rFonts w:ascii="Arial" w:hAnsi="Arial" w:cs="Arial"/>
          <w:i/>
          <w:color w:val="auto"/>
          <w:sz w:val="22"/>
          <w:szCs w:val="22"/>
        </w:rPr>
        <w:t>.</w:t>
      </w:r>
    </w:p>
    <w:p w:rsidR="00A45161" w:rsidRDefault="00A45161" w:rsidP="00A45161">
      <w:pPr>
        <w:pStyle w:val="Akapitzlist"/>
        <w:ind w:left="0"/>
        <w:jc w:val="both"/>
        <w:rPr>
          <w:rFonts w:ascii="Arial" w:hAnsi="Arial" w:cs="Arial"/>
          <w:color w:val="auto"/>
          <w:sz w:val="22"/>
          <w:szCs w:val="22"/>
        </w:rPr>
      </w:pPr>
    </w:p>
    <w:p w:rsidR="00A45161" w:rsidRPr="00A41BBD" w:rsidRDefault="00A45161" w:rsidP="00A41BBD">
      <w:pPr>
        <w:pStyle w:val="Akapitzlist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A41BBD">
        <w:rPr>
          <w:rFonts w:ascii="Arial" w:hAnsi="Arial" w:cs="Arial"/>
          <w:i/>
          <w:color w:val="auto"/>
          <w:sz w:val="22"/>
          <w:szCs w:val="22"/>
        </w:rPr>
        <w:lastRenderedPageBreak/>
        <w:t>System</w:t>
      </w:r>
      <w:r w:rsidR="00A41BBD" w:rsidRPr="00A41BBD">
        <w:rPr>
          <w:rFonts w:ascii="Arial" w:hAnsi="Arial" w:cs="Arial"/>
          <w:i/>
          <w:color w:val="auto"/>
          <w:sz w:val="22"/>
          <w:szCs w:val="22"/>
        </w:rPr>
        <w:t xml:space="preserve"> </w:t>
      </w:r>
      <w:r w:rsidRPr="00A41BBD">
        <w:rPr>
          <w:rFonts w:ascii="Arial" w:hAnsi="Arial" w:cs="Arial"/>
          <w:i/>
          <w:color w:val="auto"/>
          <w:sz w:val="22"/>
          <w:szCs w:val="22"/>
        </w:rPr>
        <w:t>aktywnego</w:t>
      </w:r>
      <w:r w:rsidR="00A41BBD" w:rsidRPr="00A41BBD">
        <w:rPr>
          <w:rFonts w:ascii="Arial" w:hAnsi="Arial" w:cs="Arial"/>
          <w:i/>
          <w:color w:val="auto"/>
          <w:sz w:val="22"/>
          <w:szCs w:val="22"/>
        </w:rPr>
        <w:t xml:space="preserve"> </w:t>
      </w:r>
      <w:r w:rsidRPr="00A41BBD">
        <w:rPr>
          <w:rFonts w:ascii="Arial" w:hAnsi="Arial" w:cs="Arial"/>
          <w:i/>
          <w:color w:val="auto"/>
          <w:sz w:val="22"/>
          <w:szCs w:val="22"/>
        </w:rPr>
        <w:t>przejścia</w:t>
      </w:r>
      <w:r w:rsidR="00A41BBD" w:rsidRPr="00A41BBD">
        <w:rPr>
          <w:rFonts w:ascii="Arial" w:hAnsi="Arial" w:cs="Arial"/>
          <w:i/>
          <w:color w:val="auto"/>
          <w:sz w:val="22"/>
          <w:szCs w:val="22"/>
        </w:rPr>
        <w:t xml:space="preserve"> </w:t>
      </w:r>
      <w:r w:rsidRPr="00A41BBD">
        <w:rPr>
          <w:rFonts w:ascii="Arial" w:hAnsi="Arial" w:cs="Arial"/>
          <w:i/>
          <w:color w:val="auto"/>
          <w:sz w:val="22"/>
          <w:szCs w:val="22"/>
        </w:rPr>
        <w:t xml:space="preserve">przy </w:t>
      </w:r>
    </w:p>
    <w:p w:rsidR="00A45161" w:rsidRPr="00A41BBD" w:rsidRDefault="00A41BBD" w:rsidP="00A41BBD">
      <w:pPr>
        <w:pStyle w:val="Akapitzlist"/>
        <w:ind w:left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A41BBD">
        <w:rPr>
          <w:rFonts w:ascii="Arial" w:hAnsi="Arial" w:cs="Arial"/>
          <w:i/>
          <w:color w:val="auto"/>
          <w:sz w:val="22"/>
          <w:szCs w:val="22"/>
        </w:rPr>
        <w:t xml:space="preserve">ul. </w:t>
      </w:r>
      <w:r w:rsidR="00A45161" w:rsidRPr="00A41BBD">
        <w:rPr>
          <w:rFonts w:ascii="Arial" w:hAnsi="Arial" w:cs="Arial"/>
          <w:i/>
          <w:color w:val="auto"/>
          <w:sz w:val="22"/>
          <w:szCs w:val="22"/>
        </w:rPr>
        <w:t>Wrocławskiej</w:t>
      </w:r>
    </w:p>
    <w:p w:rsidR="00A45161" w:rsidRDefault="00A45161" w:rsidP="00A45161">
      <w:pPr>
        <w:pStyle w:val="Akapitzlist"/>
        <w:ind w:left="0"/>
        <w:jc w:val="both"/>
        <w:rPr>
          <w:rFonts w:ascii="Arial" w:hAnsi="Arial" w:cs="Arial"/>
          <w:color w:val="auto"/>
        </w:rPr>
        <w:sectPr w:rsidR="00A45161" w:rsidSect="00A45161">
          <w:type w:val="continuous"/>
          <w:pgSz w:w="11906" w:h="16838"/>
          <w:pgMar w:top="1417" w:right="1417" w:bottom="1417" w:left="1417" w:header="708" w:footer="708" w:gutter="0"/>
          <w:cols w:num="2" w:space="708"/>
          <w:formProt w:val="0"/>
          <w:docGrid w:linePitch="360" w:charSpace="-2049"/>
        </w:sectPr>
      </w:pPr>
    </w:p>
    <w:p w:rsidR="007E7175" w:rsidRDefault="00EF5388" w:rsidP="009A6DFF">
      <w:pPr>
        <w:pStyle w:val="Akapitzlist"/>
        <w:numPr>
          <w:ilvl w:val="0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lastRenderedPageBreak/>
        <w:t>wybudowano i przebudowano liczne odcinki chodników w mieście, w tym:</w:t>
      </w:r>
    </w:p>
    <w:p w:rsidR="00EF5388" w:rsidRPr="00EF5388" w:rsidRDefault="00EF5388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wybudowano </w:t>
      </w:r>
      <w:r w:rsidRPr="00EF5388">
        <w:rPr>
          <w:rFonts w:ascii="Arial" w:hAnsi="Arial" w:cs="Arial"/>
          <w:color w:val="auto"/>
        </w:rPr>
        <w:t xml:space="preserve">chodnik </w:t>
      </w:r>
      <w:r w:rsidR="00C618B0">
        <w:rPr>
          <w:rFonts w:ascii="Arial" w:hAnsi="Arial" w:cs="Arial"/>
          <w:color w:val="auto"/>
        </w:rPr>
        <w:t xml:space="preserve">o </w:t>
      </w:r>
      <w:r w:rsidR="00C618B0" w:rsidRPr="00C618B0">
        <w:rPr>
          <w:rFonts w:ascii="Arial" w:hAnsi="Arial" w:cs="Arial"/>
          <w:color w:val="auto"/>
        </w:rPr>
        <w:t>nawierzchni z kos</w:t>
      </w:r>
      <w:r w:rsidR="00B837EF">
        <w:rPr>
          <w:rFonts w:ascii="Arial" w:hAnsi="Arial" w:cs="Arial"/>
          <w:color w:val="auto"/>
        </w:rPr>
        <w:t>t</w:t>
      </w:r>
      <w:r w:rsidR="00C618B0" w:rsidRPr="00C618B0">
        <w:rPr>
          <w:rFonts w:ascii="Arial" w:hAnsi="Arial" w:cs="Arial"/>
          <w:color w:val="auto"/>
        </w:rPr>
        <w:t xml:space="preserve">ki brukowej betonowej </w:t>
      </w:r>
      <w:r w:rsidR="007C00D7">
        <w:rPr>
          <w:rFonts w:ascii="Arial" w:hAnsi="Arial" w:cs="Arial"/>
          <w:color w:val="auto"/>
        </w:rPr>
        <w:t>w </w:t>
      </w:r>
      <w:r w:rsidRPr="00EF5388">
        <w:rPr>
          <w:rFonts w:ascii="Arial" w:hAnsi="Arial" w:cs="Arial"/>
          <w:color w:val="auto"/>
        </w:rPr>
        <w:t xml:space="preserve">ulicy Świerkowej </w:t>
      </w:r>
      <w:r>
        <w:rPr>
          <w:rFonts w:ascii="Arial" w:hAnsi="Arial" w:cs="Arial"/>
          <w:color w:val="auto"/>
        </w:rPr>
        <w:t>na odcin</w:t>
      </w:r>
      <w:r w:rsidRPr="00EF5388">
        <w:rPr>
          <w:rFonts w:ascii="Arial" w:hAnsi="Arial" w:cs="Arial"/>
          <w:color w:val="auto"/>
        </w:rPr>
        <w:t>k</w:t>
      </w:r>
      <w:r>
        <w:rPr>
          <w:rFonts w:ascii="Arial" w:hAnsi="Arial" w:cs="Arial"/>
          <w:color w:val="auto"/>
        </w:rPr>
        <w:t>u</w:t>
      </w:r>
      <w:r w:rsidRPr="00EF5388">
        <w:rPr>
          <w:rFonts w:ascii="Arial" w:hAnsi="Arial" w:cs="Arial"/>
          <w:color w:val="auto"/>
        </w:rPr>
        <w:t xml:space="preserve"> od ul. Bystrej do ul</w:t>
      </w:r>
      <w:r>
        <w:rPr>
          <w:rFonts w:ascii="Arial" w:hAnsi="Arial" w:cs="Arial"/>
          <w:color w:val="auto"/>
        </w:rPr>
        <w:t>. Krynicznej,</w:t>
      </w:r>
    </w:p>
    <w:p w:rsidR="00C618B0" w:rsidRDefault="00C618B0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EF5388" w:rsidRPr="00EF5388">
        <w:rPr>
          <w:rFonts w:ascii="Arial" w:hAnsi="Arial" w:cs="Arial"/>
          <w:color w:val="auto"/>
        </w:rPr>
        <w:t>rzebudowa</w:t>
      </w:r>
      <w:r>
        <w:rPr>
          <w:rFonts w:ascii="Arial" w:hAnsi="Arial" w:cs="Arial"/>
          <w:color w:val="auto"/>
        </w:rPr>
        <w:t>no</w:t>
      </w:r>
      <w:r w:rsidR="00EF5388" w:rsidRPr="00EF5388">
        <w:rPr>
          <w:rFonts w:ascii="Arial" w:hAnsi="Arial" w:cs="Arial"/>
          <w:color w:val="auto"/>
        </w:rPr>
        <w:t xml:space="preserve"> chodnik przy ul. Wańkowicza i Gałczyńskiego</w:t>
      </w:r>
      <w:r>
        <w:rPr>
          <w:rFonts w:ascii="Arial" w:hAnsi="Arial" w:cs="Arial"/>
          <w:color w:val="auto"/>
        </w:rPr>
        <w:t xml:space="preserve"> oraz wykonano trawnik,</w:t>
      </w:r>
    </w:p>
    <w:p w:rsidR="009A18A5" w:rsidRDefault="00C618B0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 w:rsidRPr="009A18A5">
        <w:rPr>
          <w:rFonts w:ascii="Arial" w:hAnsi="Arial" w:cs="Arial"/>
          <w:color w:val="auto"/>
        </w:rPr>
        <w:t>p</w:t>
      </w:r>
      <w:r w:rsidR="00EF5388" w:rsidRPr="009A18A5">
        <w:rPr>
          <w:rFonts w:ascii="Arial" w:hAnsi="Arial" w:cs="Arial"/>
          <w:color w:val="auto"/>
        </w:rPr>
        <w:t>rzebudowa</w:t>
      </w:r>
      <w:r w:rsidRPr="009A18A5">
        <w:rPr>
          <w:rFonts w:ascii="Arial" w:hAnsi="Arial" w:cs="Arial"/>
          <w:color w:val="auto"/>
        </w:rPr>
        <w:t>no</w:t>
      </w:r>
      <w:r w:rsidR="00EF5388" w:rsidRPr="009A18A5">
        <w:rPr>
          <w:rFonts w:ascii="Arial" w:hAnsi="Arial" w:cs="Arial"/>
          <w:color w:val="auto"/>
        </w:rPr>
        <w:t xml:space="preserve"> </w:t>
      </w:r>
      <w:r w:rsidRPr="009A18A5">
        <w:rPr>
          <w:rFonts w:ascii="Arial" w:hAnsi="Arial" w:cs="Arial"/>
          <w:color w:val="auto"/>
        </w:rPr>
        <w:t>odcink</w:t>
      </w:r>
      <w:r w:rsidR="00D62148" w:rsidRPr="009A18A5">
        <w:rPr>
          <w:rFonts w:ascii="Arial" w:hAnsi="Arial" w:cs="Arial"/>
          <w:color w:val="auto"/>
        </w:rPr>
        <w:t>i</w:t>
      </w:r>
      <w:r w:rsidRPr="009A18A5">
        <w:rPr>
          <w:rFonts w:ascii="Arial" w:hAnsi="Arial" w:cs="Arial"/>
          <w:color w:val="auto"/>
        </w:rPr>
        <w:t xml:space="preserve"> </w:t>
      </w:r>
      <w:r w:rsidR="00EF5388" w:rsidRPr="009A18A5">
        <w:rPr>
          <w:rFonts w:ascii="Arial" w:hAnsi="Arial" w:cs="Arial"/>
          <w:color w:val="auto"/>
        </w:rPr>
        <w:t>chodnik</w:t>
      </w:r>
      <w:r w:rsidR="00D62148" w:rsidRPr="009A18A5">
        <w:rPr>
          <w:rFonts w:ascii="Arial" w:hAnsi="Arial" w:cs="Arial"/>
          <w:color w:val="auto"/>
        </w:rPr>
        <w:t xml:space="preserve">ów </w:t>
      </w:r>
      <w:r w:rsidR="00EF5388" w:rsidRPr="009A18A5">
        <w:rPr>
          <w:rFonts w:ascii="Arial" w:hAnsi="Arial" w:cs="Arial"/>
          <w:color w:val="auto"/>
        </w:rPr>
        <w:t>przy ul. Krynicznej</w:t>
      </w:r>
      <w:r w:rsidR="00B16C9E" w:rsidRPr="009A18A5">
        <w:rPr>
          <w:rFonts w:ascii="Arial" w:hAnsi="Arial" w:cs="Arial"/>
          <w:color w:val="auto"/>
        </w:rPr>
        <w:t>,</w:t>
      </w:r>
      <w:r w:rsidR="00EF5388" w:rsidRPr="009A18A5">
        <w:rPr>
          <w:rFonts w:ascii="Arial" w:hAnsi="Arial" w:cs="Arial"/>
          <w:color w:val="auto"/>
        </w:rPr>
        <w:t xml:space="preserve"> Staffa</w:t>
      </w:r>
      <w:r w:rsidR="00D62148" w:rsidRPr="009A18A5">
        <w:rPr>
          <w:rFonts w:ascii="Arial" w:hAnsi="Arial" w:cs="Arial"/>
          <w:color w:val="auto"/>
        </w:rPr>
        <w:t xml:space="preserve">, </w:t>
      </w:r>
      <w:r w:rsidR="00EF5388" w:rsidRPr="009A18A5">
        <w:rPr>
          <w:rFonts w:ascii="Arial" w:hAnsi="Arial" w:cs="Arial"/>
          <w:color w:val="auto"/>
        </w:rPr>
        <w:t>Norwida</w:t>
      </w:r>
      <w:r w:rsidR="00D62148" w:rsidRPr="009A18A5">
        <w:rPr>
          <w:rFonts w:ascii="Arial" w:hAnsi="Arial" w:cs="Arial"/>
          <w:color w:val="auto"/>
        </w:rPr>
        <w:t xml:space="preserve">, </w:t>
      </w:r>
      <w:r w:rsidR="00EF5388" w:rsidRPr="009A18A5">
        <w:rPr>
          <w:rFonts w:ascii="Arial" w:hAnsi="Arial" w:cs="Arial"/>
          <w:color w:val="auto"/>
        </w:rPr>
        <w:t>Gombrowicz</w:t>
      </w:r>
      <w:r w:rsidR="00D62148" w:rsidRPr="009A18A5">
        <w:rPr>
          <w:rFonts w:ascii="Arial" w:hAnsi="Arial" w:cs="Arial"/>
          <w:color w:val="auto"/>
        </w:rPr>
        <w:t xml:space="preserve">a, </w:t>
      </w:r>
      <w:r w:rsidR="00EF5388" w:rsidRPr="009A18A5">
        <w:rPr>
          <w:rFonts w:ascii="Arial" w:hAnsi="Arial" w:cs="Arial"/>
          <w:color w:val="auto"/>
        </w:rPr>
        <w:t>Gałczyńskiego</w:t>
      </w:r>
      <w:r w:rsidR="00D62148" w:rsidRPr="009A18A5">
        <w:rPr>
          <w:rFonts w:ascii="Arial" w:hAnsi="Arial" w:cs="Arial"/>
          <w:color w:val="auto"/>
        </w:rPr>
        <w:t xml:space="preserve">, </w:t>
      </w:r>
      <w:r w:rsidR="009A18A5" w:rsidRPr="009A18A5">
        <w:rPr>
          <w:rFonts w:ascii="Arial" w:hAnsi="Arial" w:cs="Arial"/>
          <w:color w:val="auto"/>
        </w:rPr>
        <w:t xml:space="preserve">Tatrzańskiej, </w:t>
      </w:r>
      <w:r w:rsidR="00EF5388" w:rsidRPr="009A18A5">
        <w:rPr>
          <w:rFonts w:ascii="Arial" w:hAnsi="Arial" w:cs="Arial"/>
          <w:color w:val="auto"/>
        </w:rPr>
        <w:t>Powstańców Śląskich</w:t>
      </w:r>
      <w:r w:rsidR="009A18A5" w:rsidRPr="009A18A5">
        <w:rPr>
          <w:rFonts w:ascii="Arial" w:hAnsi="Arial" w:cs="Arial"/>
          <w:color w:val="auto"/>
        </w:rPr>
        <w:t xml:space="preserve">, </w:t>
      </w:r>
      <w:r w:rsidR="00EF5388" w:rsidRPr="009A18A5">
        <w:rPr>
          <w:rFonts w:ascii="Arial" w:hAnsi="Arial" w:cs="Arial"/>
          <w:color w:val="auto"/>
        </w:rPr>
        <w:t>Witkiewicza</w:t>
      </w:r>
      <w:r w:rsidR="009A18A5" w:rsidRPr="009A18A5">
        <w:rPr>
          <w:rFonts w:ascii="Arial" w:hAnsi="Arial" w:cs="Arial"/>
          <w:color w:val="auto"/>
        </w:rPr>
        <w:t>,</w:t>
      </w:r>
      <w:r w:rsidR="00526CF7">
        <w:rPr>
          <w:rFonts w:ascii="Arial" w:hAnsi="Arial" w:cs="Arial"/>
          <w:color w:val="auto"/>
        </w:rPr>
        <w:t xml:space="preserve"> Jowisza, Działkowej</w:t>
      </w:r>
      <w:r w:rsidR="006D39B1">
        <w:rPr>
          <w:rFonts w:ascii="Arial" w:hAnsi="Arial" w:cs="Arial"/>
          <w:color w:val="auto"/>
        </w:rPr>
        <w:t xml:space="preserve">, Iwaszkiewicza, </w:t>
      </w:r>
      <w:r w:rsidR="001905F7">
        <w:rPr>
          <w:rFonts w:ascii="Arial" w:hAnsi="Arial" w:cs="Arial"/>
          <w:color w:val="auto"/>
        </w:rPr>
        <w:t>Złotoryjskiej</w:t>
      </w:r>
      <w:r w:rsidR="00294769">
        <w:rPr>
          <w:rFonts w:ascii="Arial" w:hAnsi="Arial" w:cs="Arial"/>
          <w:color w:val="auto"/>
        </w:rPr>
        <w:t>,</w:t>
      </w:r>
    </w:p>
    <w:p w:rsidR="00A41BBD" w:rsidRDefault="00A41BBD" w:rsidP="006069EF">
      <w:pPr>
        <w:spacing w:after="0" w:line="257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3778" cy="1889185"/>
            <wp:effectExtent l="0" t="0" r="5080" b="0"/>
            <wp:docPr id="73" name="Obraz 73" descr="R:\1_Referat Programów Rozwojowych\A_sprawy 2018\sprawozdanie strategia\zdjęcia\3.4.1\chodnik przy witkiewic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R:\1_Referat Programów Rozwojowych\A_sprawy 2018\sprawozdanie strategia\zdjęcia\3.4.1\chodnik przy witkiewicz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51" cy="189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794958" cy="1863305"/>
            <wp:effectExtent l="0" t="0" r="5715" b="3810"/>
            <wp:docPr id="74" name="Obraz 74" descr="R:\1_Referat Programów Rozwojowych\A_sprawy 2018\sprawozdanie strategia\zdjęcia\3.4.1\chodnik tatrzań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R:\1_Referat Programów Rozwojowych\A_sprawy 2018\sprawozdanie strategia\zdjęcia\3.4.1\chodnik tatrzańsk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215" cy="186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9EF" w:rsidRDefault="006069EF" w:rsidP="006069EF">
      <w:pPr>
        <w:spacing w:after="0" w:line="257" w:lineRule="auto"/>
        <w:jc w:val="both"/>
        <w:rPr>
          <w:rFonts w:ascii="Arial" w:hAnsi="Arial" w:cs="Arial"/>
        </w:rPr>
        <w:sectPr w:rsidR="006069EF" w:rsidSect="00E2014B">
          <w:type w:val="continuous"/>
          <w:pgSz w:w="11906" w:h="16838"/>
          <w:pgMar w:top="1417" w:right="1417" w:bottom="1417" w:left="1417" w:header="708" w:footer="708" w:gutter="0"/>
          <w:cols w:space="708"/>
          <w:formProt w:val="0"/>
          <w:docGrid w:linePitch="360" w:charSpace="-2049"/>
        </w:sectPr>
      </w:pPr>
    </w:p>
    <w:p w:rsidR="006069EF" w:rsidRPr="006069EF" w:rsidRDefault="006069EF" w:rsidP="006069EF">
      <w:pPr>
        <w:spacing w:after="0" w:line="257" w:lineRule="auto"/>
        <w:jc w:val="center"/>
        <w:rPr>
          <w:rFonts w:ascii="Arial" w:hAnsi="Arial" w:cs="Arial"/>
          <w:i/>
        </w:rPr>
      </w:pPr>
      <w:r w:rsidRPr="006069EF">
        <w:rPr>
          <w:rFonts w:ascii="Arial" w:hAnsi="Arial" w:cs="Arial"/>
          <w:i/>
        </w:rPr>
        <w:lastRenderedPageBreak/>
        <w:t>Chodnik przy ul. Witkiewicza.</w:t>
      </w:r>
    </w:p>
    <w:p w:rsidR="006069EF" w:rsidRPr="006069EF" w:rsidRDefault="006069EF" w:rsidP="006069EF">
      <w:pPr>
        <w:spacing w:after="0" w:line="257" w:lineRule="auto"/>
        <w:jc w:val="center"/>
        <w:rPr>
          <w:rFonts w:ascii="Arial" w:hAnsi="Arial" w:cs="Arial"/>
          <w:i/>
        </w:rPr>
      </w:pPr>
      <w:r w:rsidRPr="006069EF">
        <w:rPr>
          <w:rFonts w:ascii="Arial" w:hAnsi="Arial" w:cs="Arial"/>
          <w:i/>
        </w:rPr>
        <w:lastRenderedPageBreak/>
        <w:t>Chodnik przy ul. Tatrzańskiej.</w:t>
      </w:r>
    </w:p>
    <w:p w:rsidR="006069EF" w:rsidRPr="006069EF" w:rsidRDefault="006069EF" w:rsidP="006069EF">
      <w:pPr>
        <w:jc w:val="both"/>
        <w:rPr>
          <w:rFonts w:ascii="Arial" w:hAnsi="Arial" w:cs="Arial"/>
        </w:rPr>
        <w:sectPr w:rsidR="006069EF" w:rsidRPr="006069EF" w:rsidSect="006069EF">
          <w:type w:val="continuous"/>
          <w:pgSz w:w="11906" w:h="16838"/>
          <w:pgMar w:top="1417" w:right="1417" w:bottom="1417" w:left="1417" w:header="708" w:footer="708" w:gutter="0"/>
          <w:cols w:num="2" w:space="708"/>
          <w:formProt w:val="0"/>
          <w:docGrid w:linePitch="360" w:charSpace="-2049"/>
        </w:sectPr>
      </w:pPr>
    </w:p>
    <w:p w:rsidR="00E72FB8" w:rsidRDefault="00E72FB8" w:rsidP="00E72FB8">
      <w:pPr>
        <w:pStyle w:val="Akapitzlist"/>
        <w:ind w:left="1440"/>
        <w:jc w:val="both"/>
        <w:rPr>
          <w:rFonts w:ascii="Arial" w:hAnsi="Arial" w:cs="Arial"/>
          <w:color w:val="auto"/>
        </w:rPr>
      </w:pPr>
    </w:p>
    <w:p w:rsidR="00EF5388" w:rsidRPr="009A18A5" w:rsidRDefault="009A18A5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wybudowano </w:t>
      </w:r>
      <w:r w:rsidR="00EF5388" w:rsidRPr="009A18A5">
        <w:rPr>
          <w:rFonts w:ascii="Arial" w:hAnsi="Arial" w:cs="Arial"/>
          <w:color w:val="auto"/>
        </w:rPr>
        <w:t>i przebudowa</w:t>
      </w:r>
      <w:r>
        <w:rPr>
          <w:rFonts w:ascii="Arial" w:hAnsi="Arial" w:cs="Arial"/>
          <w:color w:val="auto"/>
        </w:rPr>
        <w:t>no</w:t>
      </w:r>
      <w:r w:rsidR="00EF5388" w:rsidRPr="009A18A5">
        <w:rPr>
          <w:rFonts w:ascii="Arial" w:hAnsi="Arial" w:cs="Arial"/>
          <w:color w:val="auto"/>
        </w:rPr>
        <w:t xml:space="preserve"> chodnik p</w:t>
      </w:r>
      <w:r w:rsidR="00BC4461">
        <w:rPr>
          <w:rFonts w:ascii="Arial" w:hAnsi="Arial" w:cs="Arial"/>
          <w:color w:val="auto"/>
        </w:rPr>
        <w:t>rzy ul. Torowej od nr 38 do ul. </w:t>
      </w:r>
      <w:r w:rsidR="00EF5388" w:rsidRPr="009A18A5">
        <w:rPr>
          <w:rFonts w:ascii="Arial" w:hAnsi="Arial" w:cs="Arial"/>
          <w:color w:val="auto"/>
        </w:rPr>
        <w:t xml:space="preserve">Fredry </w:t>
      </w:r>
      <w:r w:rsidR="00F16E89">
        <w:rPr>
          <w:rFonts w:ascii="Arial" w:hAnsi="Arial" w:cs="Arial"/>
          <w:color w:val="auto"/>
        </w:rPr>
        <w:t xml:space="preserve">(ułożono </w:t>
      </w:r>
      <w:r w:rsidR="00EF5388" w:rsidRPr="009A18A5">
        <w:rPr>
          <w:rFonts w:ascii="Arial" w:hAnsi="Arial" w:cs="Arial"/>
          <w:color w:val="auto"/>
        </w:rPr>
        <w:t>obrzeż</w:t>
      </w:r>
      <w:r w:rsidR="00F16E89">
        <w:rPr>
          <w:rFonts w:ascii="Arial" w:hAnsi="Arial" w:cs="Arial"/>
          <w:color w:val="auto"/>
        </w:rPr>
        <w:t xml:space="preserve">a </w:t>
      </w:r>
      <w:r w:rsidR="00EF5388" w:rsidRPr="009A18A5">
        <w:rPr>
          <w:rFonts w:ascii="Arial" w:hAnsi="Arial" w:cs="Arial"/>
          <w:color w:val="auto"/>
        </w:rPr>
        <w:t>i krawężnik</w:t>
      </w:r>
      <w:r w:rsidR="00F16E89">
        <w:rPr>
          <w:rFonts w:ascii="Arial" w:hAnsi="Arial" w:cs="Arial"/>
          <w:color w:val="auto"/>
        </w:rPr>
        <w:t xml:space="preserve">i), </w:t>
      </w:r>
    </w:p>
    <w:p w:rsidR="00EF5388" w:rsidRPr="00EF5388" w:rsidRDefault="00F16E89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EF5388" w:rsidRPr="00F16E89">
        <w:rPr>
          <w:rFonts w:ascii="Arial" w:hAnsi="Arial" w:cs="Arial"/>
          <w:color w:val="auto"/>
        </w:rPr>
        <w:t>rzebudowa</w:t>
      </w:r>
      <w:r>
        <w:rPr>
          <w:rFonts w:ascii="Arial" w:hAnsi="Arial" w:cs="Arial"/>
          <w:color w:val="auto"/>
        </w:rPr>
        <w:t>no</w:t>
      </w:r>
      <w:r w:rsidR="00EF5388" w:rsidRPr="00F16E89">
        <w:rPr>
          <w:rFonts w:ascii="Arial" w:hAnsi="Arial" w:cs="Arial"/>
          <w:color w:val="auto"/>
        </w:rPr>
        <w:t xml:space="preserve"> pieszociąg</w:t>
      </w:r>
      <w:r w:rsidR="00CA29EA">
        <w:rPr>
          <w:rFonts w:ascii="Arial" w:hAnsi="Arial" w:cs="Arial"/>
          <w:color w:val="auto"/>
        </w:rPr>
        <w:t>i</w:t>
      </w:r>
      <w:r>
        <w:rPr>
          <w:rFonts w:ascii="Arial" w:hAnsi="Arial" w:cs="Arial"/>
          <w:color w:val="auto"/>
        </w:rPr>
        <w:t xml:space="preserve"> przy ul. Fiołkowej </w:t>
      </w:r>
      <w:r w:rsidR="00526CF7">
        <w:rPr>
          <w:rFonts w:ascii="Arial" w:hAnsi="Arial" w:cs="Arial"/>
          <w:color w:val="auto"/>
        </w:rPr>
        <w:t>(</w:t>
      </w:r>
      <w:r>
        <w:rPr>
          <w:rFonts w:ascii="Arial" w:hAnsi="Arial" w:cs="Arial"/>
          <w:color w:val="auto"/>
        </w:rPr>
        <w:t>na</w:t>
      </w:r>
      <w:r w:rsidR="00EF5388" w:rsidRPr="00F16E89">
        <w:rPr>
          <w:rFonts w:ascii="Arial" w:hAnsi="Arial" w:cs="Arial"/>
          <w:color w:val="auto"/>
        </w:rPr>
        <w:t xml:space="preserve"> odc</w:t>
      </w:r>
      <w:r w:rsidR="00BC4461">
        <w:rPr>
          <w:rFonts w:ascii="Arial" w:hAnsi="Arial" w:cs="Arial"/>
          <w:color w:val="auto"/>
        </w:rPr>
        <w:t>inku od ul. </w:t>
      </w:r>
      <w:r>
        <w:rPr>
          <w:rFonts w:ascii="Arial" w:hAnsi="Arial" w:cs="Arial"/>
          <w:color w:val="auto"/>
        </w:rPr>
        <w:t>Palmowej do dojazdu</w:t>
      </w:r>
      <w:r w:rsidR="00526CF7">
        <w:rPr>
          <w:rFonts w:ascii="Arial" w:hAnsi="Arial" w:cs="Arial"/>
          <w:color w:val="auto"/>
        </w:rPr>
        <w:t>)</w:t>
      </w:r>
      <w:r>
        <w:rPr>
          <w:rFonts w:ascii="Arial" w:hAnsi="Arial" w:cs="Arial"/>
          <w:color w:val="auto"/>
        </w:rPr>
        <w:t xml:space="preserve">, </w:t>
      </w:r>
    </w:p>
    <w:p w:rsidR="00EF5388" w:rsidRPr="00EF5388" w:rsidRDefault="00F16E89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EF5388" w:rsidRPr="00EF5388">
        <w:rPr>
          <w:rFonts w:ascii="Arial" w:hAnsi="Arial" w:cs="Arial"/>
          <w:color w:val="auto"/>
        </w:rPr>
        <w:t>rzebudowa</w:t>
      </w:r>
      <w:r>
        <w:rPr>
          <w:rFonts w:ascii="Arial" w:hAnsi="Arial" w:cs="Arial"/>
          <w:color w:val="auto"/>
        </w:rPr>
        <w:t>no</w:t>
      </w:r>
      <w:r w:rsidR="00EF5388" w:rsidRPr="00EF5388">
        <w:rPr>
          <w:rFonts w:ascii="Arial" w:hAnsi="Arial" w:cs="Arial"/>
          <w:color w:val="auto"/>
        </w:rPr>
        <w:t xml:space="preserve"> chodnik</w:t>
      </w:r>
      <w:r>
        <w:rPr>
          <w:rFonts w:ascii="Arial" w:hAnsi="Arial" w:cs="Arial"/>
          <w:color w:val="auto"/>
        </w:rPr>
        <w:t>i</w:t>
      </w:r>
      <w:r w:rsidR="00EF5388" w:rsidRPr="00EF5388">
        <w:rPr>
          <w:rFonts w:ascii="Arial" w:hAnsi="Arial" w:cs="Arial"/>
          <w:color w:val="auto"/>
        </w:rPr>
        <w:t xml:space="preserve"> przy przejściach dla pieszych na skrzyżowaniu ulic: B. Kominka i E. Plater</w:t>
      </w:r>
      <w:r>
        <w:rPr>
          <w:rFonts w:ascii="Arial" w:hAnsi="Arial" w:cs="Arial"/>
          <w:color w:val="auto"/>
        </w:rPr>
        <w:t>,</w:t>
      </w:r>
    </w:p>
    <w:p w:rsidR="00EF5388" w:rsidRPr="00EF5388" w:rsidRDefault="00526CF7" w:rsidP="009A6DFF">
      <w:pPr>
        <w:pStyle w:val="Akapitzlist"/>
        <w:numPr>
          <w:ilvl w:val="1"/>
          <w:numId w:val="1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EF5388" w:rsidRPr="00EF5388">
        <w:rPr>
          <w:rFonts w:ascii="Arial" w:hAnsi="Arial" w:cs="Arial"/>
          <w:color w:val="auto"/>
        </w:rPr>
        <w:t>rzebudowa</w:t>
      </w:r>
      <w:r>
        <w:rPr>
          <w:rFonts w:ascii="Arial" w:hAnsi="Arial" w:cs="Arial"/>
          <w:color w:val="auto"/>
        </w:rPr>
        <w:t>no</w:t>
      </w:r>
      <w:r w:rsidR="00EF5388" w:rsidRPr="00EF5388">
        <w:rPr>
          <w:rFonts w:ascii="Arial" w:hAnsi="Arial" w:cs="Arial"/>
          <w:color w:val="auto"/>
        </w:rPr>
        <w:t xml:space="preserve"> ciąg pieszo</w:t>
      </w:r>
      <w:r>
        <w:rPr>
          <w:rFonts w:ascii="Arial" w:hAnsi="Arial" w:cs="Arial"/>
          <w:color w:val="auto"/>
        </w:rPr>
        <w:t xml:space="preserve"> </w:t>
      </w:r>
      <w:r w:rsidR="002312A1">
        <w:rPr>
          <w:rFonts w:ascii="Arial" w:hAnsi="Arial" w:cs="Arial"/>
          <w:color w:val="auto"/>
        </w:rPr>
        <w:t>–</w:t>
      </w:r>
      <w:r w:rsidR="00EF5388" w:rsidRPr="00EF5388">
        <w:rPr>
          <w:rFonts w:ascii="Arial" w:hAnsi="Arial" w:cs="Arial"/>
          <w:color w:val="auto"/>
        </w:rPr>
        <w:t xml:space="preserve"> jezdn</w:t>
      </w:r>
      <w:r w:rsidR="002312A1">
        <w:rPr>
          <w:rFonts w:ascii="Arial" w:hAnsi="Arial" w:cs="Arial"/>
          <w:color w:val="auto"/>
        </w:rPr>
        <w:t xml:space="preserve">y </w:t>
      </w:r>
      <w:r>
        <w:rPr>
          <w:rFonts w:ascii="Arial" w:hAnsi="Arial" w:cs="Arial"/>
          <w:color w:val="auto"/>
        </w:rPr>
        <w:t>przy ul. Biegunowej (przy p</w:t>
      </w:r>
      <w:r w:rsidR="00EF5388" w:rsidRPr="00EF5388">
        <w:rPr>
          <w:rFonts w:ascii="Arial" w:hAnsi="Arial" w:cs="Arial"/>
          <w:color w:val="auto"/>
        </w:rPr>
        <w:t>rzychodni</w:t>
      </w:r>
      <w:r>
        <w:rPr>
          <w:rFonts w:ascii="Arial" w:hAnsi="Arial" w:cs="Arial"/>
          <w:color w:val="auto"/>
        </w:rPr>
        <w:t xml:space="preserve">), </w:t>
      </w:r>
    </w:p>
    <w:p w:rsidR="00EF5388" w:rsidRDefault="00526CF7" w:rsidP="009A6DFF">
      <w:pPr>
        <w:pStyle w:val="Akapitzlist"/>
        <w:numPr>
          <w:ilvl w:val="1"/>
          <w:numId w:val="10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EF5388" w:rsidRPr="00526CF7">
        <w:rPr>
          <w:rFonts w:ascii="Arial" w:hAnsi="Arial" w:cs="Arial"/>
          <w:color w:val="auto"/>
        </w:rPr>
        <w:t>rzebudowa</w:t>
      </w:r>
      <w:r>
        <w:rPr>
          <w:rFonts w:ascii="Arial" w:hAnsi="Arial" w:cs="Arial"/>
          <w:color w:val="auto"/>
        </w:rPr>
        <w:t>no</w:t>
      </w:r>
      <w:r w:rsidR="00EF5388" w:rsidRPr="00526CF7">
        <w:rPr>
          <w:rFonts w:ascii="Arial" w:hAnsi="Arial" w:cs="Arial"/>
          <w:color w:val="auto"/>
        </w:rPr>
        <w:t xml:space="preserve"> chodnik</w:t>
      </w:r>
      <w:r>
        <w:rPr>
          <w:rFonts w:ascii="Arial" w:hAnsi="Arial" w:cs="Arial"/>
          <w:color w:val="auto"/>
        </w:rPr>
        <w:t xml:space="preserve">i </w:t>
      </w:r>
      <w:r w:rsidR="00EF5388" w:rsidRPr="00526CF7">
        <w:rPr>
          <w:rFonts w:ascii="Arial" w:hAnsi="Arial" w:cs="Arial"/>
          <w:color w:val="auto"/>
        </w:rPr>
        <w:t xml:space="preserve">i </w:t>
      </w:r>
      <w:r>
        <w:rPr>
          <w:rFonts w:ascii="Arial" w:hAnsi="Arial" w:cs="Arial"/>
          <w:color w:val="auto"/>
        </w:rPr>
        <w:t>wy</w:t>
      </w:r>
      <w:r w:rsidR="00EF5388" w:rsidRPr="00526CF7">
        <w:rPr>
          <w:rFonts w:ascii="Arial" w:hAnsi="Arial" w:cs="Arial"/>
          <w:color w:val="auto"/>
        </w:rPr>
        <w:t>budowa</w:t>
      </w:r>
      <w:r>
        <w:rPr>
          <w:rFonts w:ascii="Arial" w:hAnsi="Arial" w:cs="Arial"/>
          <w:color w:val="auto"/>
        </w:rPr>
        <w:t>no</w:t>
      </w:r>
      <w:r w:rsidR="006B4647">
        <w:rPr>
          <w:rFonts w:ascii="Arial" w:hAnsi="Arial" w:cs="Arial"/>
          <w:color w:val="auto"/>
        </w:rPr>
        <w:t xml:space="preserve"> ścieżki rowerowe</w:t>
      </w:r>
      <w:r w:rsidR="00EF5388" w:rsidRPr="00526CF7">
        <w:rPr>
          <w:rFonts w:ascii="Arial" w:hAnsi="Arial" w:cs="Arial"/>
          <w:color w:val="auto"/>
        </w:rPr>
        <w:t xml:space="preserve"> </w:t>
      </w:r>
      <w:r w:rsidR="00BC4461">
        <w:rPr>
          <w:rFonts w:ascii="Arial" w:hAnsi="Arial" w:cs="Arial"/>
          <w:color w:val="auto"/>
        </w:rPr>
        <w:t xml:space="preserve">na drogach powiatowych </w:t>
      </w:r>
      <w:r w:rsidR="00EF5388" w:rsidRPr="00526CF7">
        <w:rPr>
          <w:rFonts w:ascii="Arial" w:hAnsi="Arial" w:cs="Arial"/>
          <w:color w:val="auto"/>
        </w:rPr>
        <w:t>przy ul. Leszczyńskiej (</w:t>
      </w:r>
      <w:r w:rsidR="00BC4461">
        <w:rPr>
          <w:rFonts w:ascii="Arial" w:hAnsi="Arial" w:cs="Arial"/>
          <w:color w:val="auto"/>
        </w:rPr>
        <w:t>na odcinku od ul. Prusa do ul. </w:t>
      </w:r>
      <w:r w:rsidR="00EF5388" w:rsidRPr="00526CF7">
        <w:rPr>
          <w:rFonts w:ascii="Arial" w:hAnsi="Arial" w:cs="Arial"/>
          <w:color w:val="auto"/>
        </w:rPr>
        <w:t>Głogowskiej</w:t>
      </w:r>
      <w:r w:rsidR="00BC4461">
        <w:rPr>
          <w:rFonts w:ascii="Arial" w:hAnsi="Arial" w:cs="Arial"/>
          <w:color w:val="auto"/>
        </w:rPr>
        <w:t>) oraz</w:t>
      </w:r>
      <w:r w:rsidR="006D39B1">
        <w:rPr>
          <w:rFonts w:ascii="Arial" w:hAnsi="Arial" w:cs="Arial"/>
          <w:color w:val="auto"/>
        </w:rPr>
        <w:t xml:space="preserve"> </w:t>
      </w:r>
      <w:r w:rsidR="00EF5388" w:rsidRPr="00EF5388">
        <w:rPr>
          <w:rFonts w:ascii="Arial" w:hAnsi="Arial" w:cs="Arial"/>
          <w:color w:val="auto"/>
        </w:rPr>
        <w:t>ul. Ścinawskiej</w:t>
      </w:r>
      <w:r w:rsidR="00BC4461">
        <w:rPr>
          <w:rFonts w:ascii="Arial" w:hAnsi="Arial" w:cs="Arial"/>
          <w:color w:val="auto"/>
        </w:rPr>
        <w:t xml:space="preserve">. </w:t>
      </w:r>
    </w:p>
    <w:p w:rsidR="00A37725" w:rsidRDefault="00A37725" w:rsidP="00A37725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Ponadto w 2017</w:t>
      </w:r>
      <w:r w:rsidRPr="00A37725">
        <w:rPr>
          <w:rFonts w:ascii="Arial" w:hAnsi="Arial" w:cs="Arial"/>
          <w:sz w:val="24"/>
          <w:szCs w:val="24"/>
        </w:rPr>
        <w:t xml:space="preserve"> roku, na terenie miasta Legnicy, realizowano zadania w zakresie przebudowy dróg, opisane w zdaniu 4.1.1. Realizacja zadań wynikających z partycypacji społecznej – Legnicki Budżet Obywatelski oraz w zadaniu 4.2.2. Rewitalizacja obszarów zdegradowanych na terenie miasta.  </w:t>
      </w:r>
    </w:p>
    <w:p w:rsidR="004A3DD8" w:rsidRPr="00A37725" w:rsidRDefault="004A3DD8" w:rsidP="00A37725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4A3DD8">
        <w:rPr>
          <w:rFonts w:ascii="Arial" w:hAnsi="Arial" w:cs="Arial"/>
          <w:sz w:val="24"/>
          <w:szCs w:val="24"/>
        </w:rPr>
        <w:t>W ramach zadania inwestycyjnego pn. „Przebudowa Alejek cmentarnych na Cmentarzu Komunalnym w Legnicy przy ul. Wrocławskiej 124” wykonano 490 m alei cmentarnej z kostki brukowej betonowej, na odcinku od Alei Ofiar Ludobójstwa OUN-UPA do krzyża, o powierzchni 2 626,75 m</w:t>
      </w:r>
      <w:r w:rsidRPr="002D6ED3">
        <w:rPr>
          <w:rFonts w:ascii="Arial" w:hAnsi="Arial" w:cs="Arial"/>
          <w:sz w:val="24"/>
          <w:szCs w:val="24"/>
          <w:vertAlign w:val="superscript"/>
        </w:rPr>
        <w:t>2</w:t>
      </w:r>
      <w:r w:rsidRPr="004A3DD8">
        <w:rPr>
          <w:rFonts w:ascii="Arial" w:hAnsi="Arial" w:cs="Arial"/>
          <w:sz w:val="24"/>
          <w:szCs w:val="24"/>
        </w:rPr>
        <w:t>.</w:t>
      </w:r>
    </w:p>
    <w:p w:rsidR="00A37725" w:rsidRDefault="007A4698" w:rsidP="007A4698">
      <w:pPr>
        <w:spacing w:after="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101" name="Obraz 101" descr="R:\1_Referat Programów Rozwojowych\A_sprawy 2018\sprawozdanie strategia\zdjęcia\3.4.1\alejka cmenta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R:\1_Referat Programów Rozwojowych\A_sprawy 2018\sprawozdanie strategia\zdjęcia\3.4.1\alejka cmentarna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102" name="Obraz 102" descr="R:\1_Referat Programów Rozwojowych\A_sprawy 2018\sprawozdanie strategia\zdjęcia\3.4.1\alejki cmentar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R:\1_Referat Programów Rozwojowych\A_sprawy 2018\sprawozdanie strategia\zdjęcia\3.4.1\alejki cmentarn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698" w:rsidRDefault="007A4698" w:rsidP="007A4698">
      <w:pPr>
        <w:spacing w:after="0" w:line="276" w:lineRule="auto"/>
        <w:jc w:val="center"/>
        <w:rPr>
          <w:rFonts w:ascii="Arial" w:hAnsi="Arial" w:cs="Arial"/>
          <w:i/>
        </w:rPr>
      </w:pPr>
      <w:r w:rsidRPr="007A4698">
        <w:rPr>
          <w:rFonts w:ascii="Arial" w:hAnsi="Arial" w:cs="Arial"/>
          <w:i/>
        </w:rPr>
        <w:t>Alejki cmentarne</w:t>
      </w:r>
      <w:r w:rsidR="00E72FB8">
        <w:rPr>
          <w:rFonts w:ascii="Arial" w:hAnsi="Arial" w:cs="Arial"/>
          <w:i/>
        </w:rPr>
        <w:t>.</w:t>
      </w:r>
    </w:p>
    <w:p w:rsidR="007A4698" w:rsidRPr="00A37725" w:rsidRDefault="007A4698" w:rsidP="007A4698">
      <w:pPr>
        <w:spacing w:after="0" w:line="276" w:lineRule="auto"/>
        <w:jc w:val="center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3.4.3. </w:t>
      </w:r>
      <w:r w:rsidRPr="00EE4F38">
        <w:rPr>
          <w:rFonts w:ascii="Arial" w:hAnsi="Arial" w:cs="Arial"/>
          <w:b/>
        </w:rPr>
        <w:tab/>
        <w:t>Przebudowa zatok autobusowych wraz</w:t>
      </w:r>
      <w:r w:rsidR="004B3ADA">
        <w:rPr>
          <w:rFonts w:ascii="Arial" w:hAnsi="Arial" w:cs="Arial"/>
          <w:b/>
        </w:rPr>
        <w:t xml:space="preserve"> z wymianą nawierzchni jezdni w </w:t>
      </w:r>
      <w:r w:rsidRPr="00EE4F38">
        <w:rPr>
          <w:rFonts w:ascii="Arial" w:hAnsi="Arial" w:cs="Arial"/>
          <w:b/>
        </w:rPr>
        <w:t>ciągu al. Piłsudskiego i ul. Sikorskiego w Legnicy.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347EF" w:rsidRDefault="003374CA" w:rsidP="003374CA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C34393">
        <w:rPr>
          <w:rFonts w:ascii="Arial" w:hAnsi="Arial" w:cs="Arial"/>
        </w:rPr>
        <w:t>ykonano</w:t>
      </w:r>
      <w:r w:rsidR="00E347EF">
        <w:rPr>
          <w:rFonts w:ascii="Arial" w:hAnsi="Arial" w:cs="Arial"/>
        </w:rPr>
        <w:t xml:space="preserve"> roboty budowalne w zakresie:</w:t>
      </w:r>
    </w:p>
    <w:p w:rsidR="008325F0" w:rsidRDefault="00704465" w:rsidP="009A6DFF">
      <w:pPr>
        <w:pStyle w:val="Normalny1"/>
        <w:numPr>
          <w:ilvl w:val="0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9E7CDB">
        <w:rPr>
          <w:rFonts w:ascii="Arial" w:hAnsi="Arial" w:cs="Arial"/>
        </w:rPr>
        <w:t>rzebudowy odcinka ul. Sikorskiego, od skrzyżowania z ul. Wrocławską do ronda turbinowego na skrzyżowaniu z ul. Iwaszkiewicza</w:t>
      </w:r>
      <w:r w:rsidR="008325F0">
        <w:rPr>
          <w:rFonts w:ascii="Arial" w:hAnsi="Arial" w:cs="Arial"/>
        </w:rPr>
        <w:t>, gdzie wykonano:</w:t>
      </w:r>
    </w:p>
    <w:p w:rsidR="00C16B46" w:rsidRDefault="008B043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j</w:t>
      </w:r>
      <w:r w:rsidR="00C16B46" w:rsidRPr="008325F0">
        <w:rPr>
          <w:rFonts w:ascii="Arial" w:hAnsi="Arial" w:cs="Arial"/>
        </w:rPr>
        <w:t>ezdni</w:t>
      </w:r>
      <w:r>
        <w:rPr>
          <w:rFonts w:ascii="Arial" w:hAnsi="Arial" w:cs="Arial"/>
        </w:rPr>
        <w:t>ę o</w:t>
      </w:r>
      <w:r w:rsidR="008325F0">
        <w:rPr>
          <w:rFonts w:ascii="Arial" w:hAnsi="Arial" w:cs="Arial"/>
        </w:rPr>
        <w:t xml:space="preserve"> </w:t>
      </w:r>
      <w:r w:rsidR="00C16B46" w:rsidRPr="008325F0">
        <w:rPr>
          <w:rFonts w:ascii="Arial" w:hAnsi="Arial" w:cs="Arial"/>
        </w:rPr>
        <w:t>nawierzchni SMA</w:t>
      </w:r>
      <w:r w:rsidR="008325F0">
        <w:rPr>
          <w:rFonts w:ascii="Arial" w:hAnsi="Arial" w:cs="Arial"/>
        </w:rPr>
        <w:t>,</w:t>
      </w:r>
    </w:p>
    <w:p w:rsidR="00C16B46" w:rsidRDefault="008B043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chodniki o nawierzchni </w:t>
      </w:r>
      <w:r w:rsidR="00C16B46" w:rsidRPr="008325F0">
        <w:rPr>
          <w:rFonts w:ascii="Arial" w:hAnsi="Arial" w:cs="Arial"/>
        </w:rPr>
        <w:t>z kostki brukowej betonowej</w:t>
      </w:r>
      <w:r>
        <w:rPr>
          <w:rFonts w:ascii="Arial" w:hAnsi="Arial" w:cs="Arial"/>
        </w:rPr>
        <w:t>,</w:t>
      </w:r>
    </w:p>
    <w:p w:rsidR="00C16B46" w:rsidRDefault="00C16B46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 w:rsidRPr="008B043C">
        <w:rPr>
          <w:rFonts w:ascii="Arial" w:hAnsi="Arial" w:cs="Arial"/>
        </w:rPr>
        <w:t xml:space="preserve">ścieżki rowerowe </w:t>
      </w:r>
      <w:r w:rsidR="008B043C">
        <w:rPr>
          <w:rFonts w:ascii="Arial" w:hAnsi="Arial" w:cs="Arial"/>
        </w:rPr>
        <w:t>o na</w:t>
      </w:r>
      <w:r w:rsidRPr="008B043C">
        <w:rPr>
          <w:rFonts w:ascii="Arial" w:hAnsi="Arial" w:cs="Arial"/>
        </w:rPr>
        <w:t>wierzchni z betonu asfaltowego</w:t>
      </w:r>
      <w:r w:rsidR="008B043C">
        <w:rPr>
          <w:rFonts w:ascii="Arial" w:hAnsi="Arial" w:cs="Arial"/>
        </w:rPr>
        <w:t>,</w:t>
      </w:r>
    </w:p>
    <w:p w:rsidR="00C16B46" w:rsidRDefault="00C16B46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 w:rsidRPr="008B043C">
        <w:rPr>
          <w:rFonts w:ascii="Arial" w:hAnsi="Arial" w:cs="Arial"/>
        </w:rPr>
        <w:t>zatok</w:t>
      </w:r>
      <w:r w:rsidR="008B043C">
        <w:rPr>
          <w:rFonts w:ascii="Arial" w:hAnsi="Arial" w:cs="Arial"/>
        </w:rPr>
        <w:t>ę autobusową</w:t>
      </w:r>
      <w:r w:rsidRPr="008B043C">
        <w:rPr>
          <w:rFonts w:ascii="Arial" w:hAnsi="Arial" w:cs="Arial"/>
        </w:rPr>
        <w:t xml:space="preserve"> </w:t>
      </w:r>
      <w:r w:rsidR="008B043C">
        <w:rPr>
          <w:rFonts w:ascii="Arial" w:hAnsi="Arial" w:cs="Arial"/>
        </w:rPr>
        <w:t>o</w:t>
      </w:r>
      <w:r w:rsidRPr="008B043C">
        <w:rPr>
          <w:rFonts w:ascii="Arial" w:hAnsi="Arial" w:cs="Arial"/>
        </w:rPr>
        <w:t xml:space="preserve"> nawierzchni z betonu cementowego</w:t>
      </w:r>
      <w:r w:rsidR="008B043C">
        <w:rPr>
          <w:rFonts w:ascii="Arial" w:hAnsi="Arial" w:cs="Arial"/>
        </w:rPr>
        <w:t>,</w:t>
      </w:r>
    </w:p>
    <w:p w:rsidR="00C16B46" w:rsidRDefault="00C16B46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 w:rsidRPr="008B043C">
        <w:rPr>
          <w:rFonts w:ascii="Arial" w:hAnsi="Arial" w:cs="Arial"/>
        </w:rPr>
        <w:t>wygrodzeni</w:t>
      </w:r>
      <w:r w:rsidR="008B043C">
        <w:rPr>
          <w:rFonts w:ascii="Arial" w:hAnsi="Arial" w:cs="Arial"/>
        </w:rPr>
        <w:t>a U12a,</w:t>
      </w:r>
    </w:p>
    <w:p w:rsidR="00E10BCC" w:rsidRDefault="008B043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 w:rsidRPr="00E10BCC">
        <w:rPr>
          <w:rFonts w:ascii="Arial" w:hAnsi="Arial" w:cs="Arial"/>
        </w:rPr>
        <w:t xml:space="preserve">nasadzenia </w:t>
      </w:r>
      <w:r w:rsidR="00C16B46" w:rsidRPr="00E10BCC">
        <w:rPr>
          <w:rFonts w:ascii="Arial" w:hAnsi="Arial" w:cs="Arial"/>
        </w:rPr>
        <w:t>ziele</w:t>
      </w:r>
      <w:r w:rsidRPr="00E10BCC">
        <w:rPr>
          <w:rFonts w:ascii="Arial" w:hAnsi="Arial" w:cs="Arial"/>
        </w:rPr>
        <w:t>ni</w:t>
      </w:r>
      <w:r w:rsidR="00C16B46" w:rsidRPr="00E10BCC">
        <w:rPr>
          <w:rFonts w:ascii="Arial" w:hAnsi="Arial" w:cs="Arial"/>
        </w:rPr>
        <w:t xml:space="preserve"> (trawniki</w:t>
      </w:r>
      <w:r w:rsidR="00E10BCC" w:rsidRPr="00E10BCC">
        <w:rPr>
          <w:rFonts w:ascii="Arial" w:hAnsi="Arial" w:cs="Arial"/>
        </w:rPr>
        <w:t xml:space="preserve">, </w:t>
      </w:r>
      <w:r w:rsidR="00C16B46" w:rsidRPr="00E10BCC">
        <w:rPr>
          <w:rFonts w:ascii="Arial" w:hAnsi="Arial" w:cs="Arial"/>
        </w:rPr>
        <w:t>drzew</w:t>
      </w:r>
      <w:r w:rsidR="00E10BCC">
        <w:rPr>
          <w:rFonts w:ascii="Arial" w:hAnsi="Arial" w:cs="Arial"/>
        </w:rPr>
        <w:t>a)</w:t>
      </w:r>
    </w:p>
    <w:p w:rsidR="00E10BCC" w:rsidRDefault="00E10BC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przebudowy</w:t>
      </w:r>
      <w:r w:rsidR="00C16B46" w:rsidRPr="00E10BCC">
        <w:rPr>
          <w:rFonts w:ascii="Arial" w:hAnsi="Arial" w:cs="Arial"/>
        </w:rPr>
        <w:t xml:space="preserve"> wpustów ulicznych</w:t>
      </w:r>
      <w:r>
        <w:rPr>
          <w:rFonts w:ascii="Arial" w:hAnsi="Arial" w:cs="Arial"/>
        </w:rPr>
        <w:t>,</w:t>
      </w:r>
    </w:p>
    <w:p w:rsidR="00E10BCC" w:rsidRDefault="00E10BC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="00C16B46" w:rsidRPr="00E10BCC">
        <w:rPr>
          <w:rFonts w:ascii="Arial" w:hAnsi="Arial" w:cs="Arial"/>
        </w:rPr>
        <w:t>świetlenie uliczne</w:t>
      </w:r>
      <w:r>
        <w:rPr>
          <w:rFonts w:ascii="Arial" w:hAnsi="Arial" w:cs="Arial"/>
        </w:rPr>
        <w:t xml:space="preserve">, </w:t>
      </w:r>
    </w:p>
    <w:p w:rsidR="00C16B46" w:rsidRDefault="00E10BCC" w:rsidP="009A6DFF">
      <w:pPr>
        <w:pStyle w:val="Normalny1"/>
        <w:numPr>
          <w:ilvl w:val="1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="00C16B46" w:rsidRPr="00E10BCC">
        <w:rPr>
          <w:rFonts w:ascii="Arial" w:hAnsi="Arial" w:cs="Arial"/>
        </w:rPr>
        <w:t>ygnalizacj</w:t>
      </w:r>
      <w:r>
        <w:rPr>
          <w:rFonts w:ascii="Arial" w:hAnsi="Arial" w:cs="Arial"/>
        </w:rPr>
        <w:t>ę świetlną,</w:t>
      </w:r>
    </w:p>
    <w:p w:rsidR="00704465" w:rsidRDefault="00704465" w:rsidP="009A6DFF">
      <w:pPr>
        <w:pStyle w:val="Normalny1"/>
        <w:numPr>
          <w:ilvl w:val="0"/>
          <w:numId w:val="11"/>
        </w:numPr>
        <w:spacing w:after="0"/>
        <w:jc w:val="both"/>
        <w:rPr>
          <w:rFonts w:ascii="Arial" w:hAnsi="Arial" w:cs="Arial"/>
        </w:rPr>
      </w:pPr>
      <w:r w:rsidRPr="00704465">
        <w:rPr>
          <w:rFonts w:ascii="Arial" w:hAnsi="Arial" w:cs="Arial"/>
        </w:rPr>
        <w:t>o</w:t>
      </w:r>
      <w:r w:rsidR="00C16B46" w:rsidRPr="00704465">
        <w:rPr>
          <w:rFonts w:ascii="Arial" w:hAnsi="Arial" w:cs="Arial"/>
        </w:rPr>
        <w:t>dtworzeni</w:t>
      </w:r>
      <w:r w:rsidRPr="00704465">
        <w:rPr>
          <w:rFonts w:ascii="Arial" w:hAnsi="Arial" w:cs="Arial"/>
        </w:rPr>
        <w:t>a</w:t>
      </w:r>
      <w:r w:rsidR="00C16B46" w:rsidRPr="00704465">
        <w:rPr>
          <w:rFonts w:ascii="Arial" w:hAnsi="Arial" w:cs="Arial"/>
        </w:rPr>
        <w:t xml:space="preserve"> pasa rozdziału al. Piłsudskiego</w:t>
      </w:r>
      <w:r w:rsidRPr="00704465">
        <w:rPr>
          <w:rFonts w:ascii="Arial" w:hAnsi="Arial" w:cs="Arial"/>
        </w:rPr>
        <w:t xml:space="preserve">, gdzie </w:t>
      </w:r>
      <w:r w:rsidR="00C16B46" w:rsidRPr="00704465">
        <w:rPr>
          <w:rFonts w:ascii="Arial" w:hAnsi="Arial" w:cs="Arial"/>
        </w:rPr>
        <w:t>usunię</w:t>
      </w:r>
      <w:r w:rsidRPr="00704465">
        <w:rPr>
          <w:rFonts w:ascii="Arial" w:hAnsi="Arial" w:cs="Arial"/>
        </w:rPr>
        <w:t xml:space="preserve">to </w:t>
      </w:r>
      <w:r w:rsidR="00C16B46" w:rsidRPr="00704465">
        <w:rPr>
          <w:rFonts w:ascii="Arial" w:hAnsi="Arial" w:cs="Arial"/>
        </w:rPr>
        <w:t>nadmiar</w:t>
      </w:r>
      <w:r w:rsidRPr="00704465">
        <w:rPr>
          <w:rFonts w:ascii="Arial" w:hAnsi="Arial" w:cs="Arial"/>
        </w:rPr>
        <w:t xml:space="preserve"> ziemi oraz wykonano </w:t>
      </w:r>
      <w:r w:rsidR="005C748D">
        <w:rPr>
          <w:rFonts w:ascii="Arial" w:hAnsi="Arial" w:cs="Arial"/>
        </w:rPr>
        <w:t>trawnik</w:t>
      </w:r>
      <w:r>
        <w:rPr>
          <w:rFonts w:ascii="Arial" w:hAnsi="Arial" w:cs="Arial"/>
        </w:rPr>
        <w:t>,</w:t>
      </w:r>
    </w:p>
    <w:p w:rsidR="00C16B46" w:rsidRDefault="00704465" w:rsidP="009A6DFF">
      <w:pPr>
        <w:pStyle w:val="Normalny1"/>
        <w:numPr>
          <w:ilvl w:val="0"/>
          <w:numId w:val="11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budowy</w:t>
      </w:r>
      <w:r w:rsidR="00C16B46" w:rsidRPr="00704465">
        <w:rPr>
          <w:rFonts w:ascii="Arial" w:hAnsi="Arial" w:cs="Arial"/>
        </w:rPr>
        <w:t xml:space="preserve"> przyłącza wodociągowego</w:t>
      </w:r>
      <w:r>
        <w:rPr>
          <w:rFonts w:ascii="Arial" w:hAnsi="Arial" w:cs="Arial"/>
        </w:rPr>
        <w:t>, w celu</w:t>
      </w:r>
      <w:r w:rsidR="005C748D">
        <w:rPr>
          <w:rFonts w:ascii="Arial" w:hAnsi="Arial" w:cs="Arial"/>
        </w:rPr>
        <w:t xml:space="preserve"> </w:t>
      </w:r>
      <w:r w:rsidR="00C16B46" w:rsidRPr="00704465">
        <w:rPr>
          <w:rFonts w:ascii="Arial" w:hAnsi="Arial" w:cs="Arial"/>
        </w:rPr>
        <w:t>zasilania systemu podlewania</w:t>
      </w:r>
      <w:r w:rsidR="006B104A">
        <w:rPr>
          <w:rFonts w:ascii="Arial" w:hAnsi="Arial" w:cs="Arial"/>
        </w:rPr>
        <w:t xml:space="preserve"> zieleni</w:t>
      </w:r>
      <w:r w:rsidR="00C16B46" w:rsidRPr="00704465">
        <w:rPr>
          <w:rFonts w:ascii="Arial" w:hAnsi="Arial" w:cs="Arial"/>
        </w:rPr>
        <w:t xml:space="preserve"> na rondzie turbinowym </w:t>
      </w:r>
      <w:r w:rsidR="006B104A">
        <w:rPr>
          <w:rFonts w:ascii="Arial" w:hAnsi="Arial" w:cs="Arial"/>
        </w:rPr>
        <w:t>(</w:t>
      </w:r>
      <w:r w:rsidR="00C16B46" w:rsidRPr="00704465">
        <w:rPr>
          <w:rFonts w:ascii="Arial" w:hAnsi="Arial" w:cs="Arial"/>
        </w:rPr>
        <w:t>skr</w:t>
      </w:r>
      <w:r w:rsidR="008539EC">
        <w:rPr>
          <w:rFonts w:ascii="Arial" w:hAnsi="Arial" w:cs="Arial"/>
        </w:rPr>
        <w:t>zyżowanie ul. Sikorskiego z ul. </w:t>
      </w:r>
      <w:r w:rsidR="00C16B46" w:rsidRPr="00704465">
        <w:rPr>
          <w:rFonts w:ascii="Arial" w:hAnsi="Arial" w:cs="Arial"/>
        </w:rPr>
        <w:t>Iwaszkiewicza</w:t>
      </w:r>
      <w:r w:rsidR="006B104A">
        <w:rPr>
          <w:rFonts w:ascii="Arial" w:hAnsi="Arial" w:cs="Arial"/>
        </w:rPr>
        <w:t>),</w:t>
      </w:r>
    </w:p>
    <w:p w:rsidR="006B104A" w:rsidRDefault="006B104A" w:rsidP="009A6DFF">
      <w:pPr>
        <w:pStyle w:val="Normalny1"/>
        <w:numPr>
          <w:ilvl w:val="0"/>
          <w:numId w:val="11"/>
        </w:numPr>
        <w:spacing w:after="0"/>
        <w:jc w:val="both"/>
        <w:rPr>
          <w:rFonts w:ascii="Arial" w:hAnsi="Arial" w:cs="Arial"/>
        </w:rPr>
      </w:pPr>
      <w:r w:rsidRPr="006B104A">
        <w:rPr>
          <w:rFonts w:ascii="Arial" w:hAnsi="Arial" w:cs="Arial"/>
        </w:rPr>
        <w:t>r</w:t>
      </w:r>
      <w:r w:rsidR="00C16B46" w:rsidRPr="006B104A">
        <w:rPr>
          <w:rFonts w:ascii="Arial" w:hAnsi="Arial" w:cs="Arial"/>
        </w:rPr>
        <w:t>ozbudow</w:t>
      </w:r>
      <w:r w:rsidRPr="006B104A">
        <w:rPr>
          <w:rFonts w:ascii="Arial" w:hAnsi="Arial" w:cs="Arial"/>
        </w:rPr>
        <w:t>y</w:t>
      </w:r>
      <w:r w:rsidR="00C16B46" w:rsidRPr="006B104A">
        <w:rPr>
          <w:rFonts w:ascii="Arial" w:hAnsi="Arial" w:cs="Arial"/>
        </w:rPr>
        <w:t xml:space="preserve"> systemu Dynamicznej Informacji Przystankowej (DIP) dla przystanku al. Piłsudskiego – Koskowicka nr 105</w:t>
      </w:r>
      <w:r w:rsidRPr="006B104A">
        <w:rPr>
          <w:rFonts w:ascii="Arial" w:hAnsi="Arial" w:cs="Arial"/>
        </w:rPr>
        <w:t xml:space="preserve">, gdzie wbudowano </w:t>
      </w:r>
      <w:r w:rsidR="00C16B46" w:rsidRPr="006B104A">
        <w:rPr>
          <w:rFonts w:ascii="Arial" w:hAnsi="Arial" w:cs="Arial"/>
        </w:rPr>
        <w:t>Tablic</w:t>
      </w:r>
      <w:r>
        <w:rPr>
          <w:rFonts w:ascii="Arial" w:hAnsi="Arial" w:cs="Arial"/>
        </w:rPr>
        <w:t>ę</w:t>
      </w:r>
      <w:r w:rsidR="00C16B46" w:rsidRPr="006B104A">
        <w:rPr>
          <w:rFonts w:ascii="Arial" w:hAnsi="Arial" w:cs="Arial"/>
        </w:rPr>
        <w:t xml:space="preserve"> Dynamicznej Informacji Przystankowej </w:t>
      </w:r>
      <w:r>
        <w:rPr>
          <w:rFonts w:ascii="Arial" w:hAnsi="Arial" w:cs="Arial"/>
        </w:rPr>
        <w:t>wraz z osprzętem</w:t>
      </w:r>
      <w:r w:rsidR="008D27CF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:rsidR="006770D6" w:rsidRDefault="006770D6" w:rsidP="006E4F9C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770D6">
        <w:rPr>
          <w:rFonts w:ascii="Arial" w:hAnsi="Arial" w:cs="Arial"/>
        </w:rPr>
        <w:t xml:space="preserve">W związku z </w:t>
      </w:r>
      <w:r w:rsidR="00783359">
        <w:rPr>
          <w:rFonts w:ascii="Arial" w:hAnsi="Arial" w:cs="Arial"/>
        </w:rPr>
        <w:t xml:space="preserve">konkursem </w:t>
      </w:r>
      <w:r w:rsidRPr="006770D6">
        <w:rPr>
          <w:rFonts w:ascii="Arial" w:hAnsi="Arial" w:cs="Arial"/>
        </w:rPr>
        <w:t>ogłoszonym przez Minist</w:t>
      </w:r>
      <w:r w:rsidR="00A34931">
        <w:rPr>
          <w:rFonts w:ascii="Arial" w:hAnsi="Arial" w:cs="Arial"/>
        </w:rPr>
        <w:t>erstwo Inf</w:t>
      </w:r>
      <w:r w:rsidRPr="006770D6">
        <w:rPr>
          <w:rFonts w:ascii="Arial" w:hAnsi="Arial" w:cs="Arial"/>
        </w:rPr>
        <w:t>ra</w:t>
      </w:r>
      <w:r w:rsidR="00A34931">
        <w:rPr>
          <w:rFonts w:ascii="Arial" w:hAnsi="Arial" w:cs="Arial"/>
        </w:rPr>
        <w:t xml:space="preserve">struktury </w:t>
      </w:r>
      <w:r w:rsidRPr="006770D6">
        <w:rPr>
          <w:rFonts w:ascii="Arial" w:hAnsi="Arial" w:cs="Arial"/>
        </w:rPr>
        <w:t xml:space="preserve"> </w:t>
      </w:r>
      <w:r w:rsidR="00A34931">
        <w:rPr>
          <w:rFonts w:ascii="Arial" w:hAnsi="Arial" w:cs="Arial"/>
        </w:rPr>
        <w:lastRenderedPageBreak/>
        <w:t>w </w:t>
      </w:r>
      <w:r w:rsidRPr="006770D6">
        <w:rPr>
          <w:rFonts w:ascii="Arial" w:hAnsi="Arial" w:cs="Arial"/>
        </w:rPr>
        <w:t>ramach „</w:t>
      </w:r>
      <w:r w:rsidR="00A34931" w:rsidRPr="00A34931">
        <w:rPr>
          <w:rFonts w:ascii="Arial" w:hAnsi="Arial" w:cs="Arial"/>
        </w:rPr>
        <w:t>Programu Rozwoju Gminnej i Powiatowej Infrastruktury Drogowej na lata 2016-2019</w:t>
      </w:r>
      <w:r w:rsidRPr="006770D6">
        <w:rPr>
          <w:rFonts w:ascii="Arial" w:hAnsi="Arial" w:cs="Arial"/>
        </w:rPr>
        <w:t>” Gmina Legnica, uzyskała dotację na przebudowę</w:t>
      </w:r>
      <w:r w:rsidR="00A34931">
        <w:rPr>
          <w:rFonts w:ascii="Arial" w:hAnsi="Arial" w:cs="Arial"/>
        </w:rPr>
        <w:t xml:space="preserve"> odcinka ul. Sikorskiego  </w:t>
      </w:r>
      <w:r w:rsidR="00A34931" w:rsidRPr="00A34931">
        <w:rPr>
          <w:rFonts w:ascii="Arial" w:hAnsi="Arial" w:cs="Arial"/>
        </w:rPr>
        <w:t>od skrzyżowania z ul. Iwaszkiewicza do skrzyżowania z ul. Wrocławską</w:t>
      </w:r>
      <w:r w:rsidR="00A34931">
        <w:rPr>
          <w:rFonts w:ascii="Arial" w:hAnsi="Arial" w:cs="Arial"/>
        </w:rPr>
        <w:t xml:space="preserve">. </w:t>
      </w:r>
      <w:r w:rsidR="006E4F9C" w:rsidRPr="006E4F9C">
        <w:rPr>
          <w:rFonts w:ascii="Arial" w:hAnsi="Arial" w:cs="Arial"/>
        </w:rPr>
        <w:t>Wartość projektu stanowi kwotę 2</w:t>
      </w:r>
      <w:r w:rsidR="006E4F9C">
        <w:rPr>
          <w:rFonts w:ascii="Arial" w:hAnsi="Arial" w:cs="Arial"/>
        </w:rPr>
        <w:t> </w:t>
      </w:r>
      <w:r w:rsidR="006E4F9C" w:rsidRPr="006E4F9C">
        <w:rPr>
          <w:rFonts w:ascii="Arial" w:hAnsi="Arial" w:cs="Arial"/>
        </w:rPr>
        <w:t>340</w:t>
      </w:r>
      <w:r w:rsidR="006E4F9C">
        <w:rPr>
          <w:rFonts w:ascii="Arial" w:hAnsi="Arial" w:cs="Arial"/>
        </w:rPr>
        <w:t> </w:t>
      </w:r>
      <w:r w:rsidR="006E4F9C" w:rsidRPr="006E4F9C">
        <w:rPr>
          <w:rFonts w:ascii="Arial" w:hAnsi="Arial" w:cs="Arial"/>
        </w:rPr>
        <w:t xml:space="preserve">015,23 zł, z czego dofinansowanie </w:t>
      </w:r>
      <w:r w:rsidR="00513FDB">
        <w:rPr>
          <w:rFonts w:ascii="Arial" w:hAnsi="Arial" w:cs="Arial"/>
        </w:rPr>
        <w:t xml:space="preserve">wynosi </w:t>
      </w:r>
      <w:r w:rsidR="006E4F9C">
        <w:rPr>
          <w:rFonts w:ascii="Arial" w:hAnsi="Arial" w:cs="Arial"/>
        </w:rPr>
        <w:t>951 </w:t>
      </w:r>
      <w:r w:rsidR="006E4F9C" w:rsidRPr="006E4F9C">
        <w:rPr>
          <w:rFonts w:ascii="Arial" w:hAnsi="Arial" w:cs="Arial"/>
        </w:rPr>
        <w:t>216,19</w:t>
      </w:r>
      <w:r w:rsidR="006E4F9C">
        <w:rPr>
          <w:rFonts w:ascii="Arial" w:hAnsi="Arial" w:cs="Arial"/>
        </w:rPr>
        <w:t> </w:t>
      </w:r>
      <w:r w:rsidR="006E4F9C" w:rsidRPr="006E4F9C">
        <w:rPr>
          <w:rFonts w:ascii="Arial" w:hAnsi="Arial" w:cs="Arial"/>
        </w:rPr>
        <w:t>zł</w:t>
      </w:r>
      <w:r w:rsidR="006E4F9C">
        <w:rPr>
          <w:rFonts w:ascii="Arial" w:hAnsi="Arial" w:cs="Arial"/>
        </w:rPr>
        <w:t>.</w:t>
      </w:r>
    </w:p>
    <w:p w:rsidR="006069EF" w:rsidRDefault="006069EF" w:rsidP="006069EF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75" name="Obraz 75" descr="R:\1_Referat Programów Rozwojowych\A_sprawy 2018\sprawozdanie strategia\zdjęcia\3.4.3\IMG_5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:\1_Referat Programów Rozwojowych\A_sprawy 2018\sprawozdanie strategia\zdjęcia\3.4.3\IMG_548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76" name="Obraz 76" descr="R:\1_Referat Programów Rozwojowych\A_sprawy 2018\sprawozdanie strategia\zdjęcia\3.4.3\IMG_5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R:\1_Referat Programów Rozwojowych\A_sprawy 2018\sprawozdanie strategia\zdjęcia\3.4.3\IMG_547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238" w:rsidRPr="00962238" w:rsidRDefault="00962238" w:rsidP="00962238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962238">
        <w:rPr>
          <w:rFonts w:ascii="Arial" w:hAnsi="Arial" w:cs="Arial"/>
          <w:i/>
          <w:sz w:val="22"/>
          <w:szCs w:val="22"/>
        </w:rPr>
        <w:t>Ulica Sikorskiego.</w:t>
      </w:r>
    </w:p>
    <w:p w:rsidR="00962238" w:rsidRDefault="00962238" w:rsidP="006069EF">
      <w:pPr>
        <w:pStyle w:val="Normalny1"/>
        <w:spacing w:after="0"/>
        <w:jc w:val="both"/>
        <w:rPr>
          <w:rFonts w:ascii="Arial" w:hAnsi="Arial" w:cs="Arial"/>
        </w:rPr>
      </w:pPr>
    </w:p>
    <w:p w:rsidR="002A0482" w:rsidRPr="002A0482" w:rsidRDefault="00513FDB" w:rsidP="00513FDB">
      <w:pPr>
        <w:pStyle w:val="Normalny1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783359">
        <w:rPr>
          <w:rFonts w:ascii="Arial" w:hAnsi="Arial" w:cs="Arial"/>
        </w:rPr>
        <w:t xml:space="preserve"> minionym roku w</w:t>
      </w:r>
      <w:r w:rsidR="008D27CF" w:rsidRPr="008D27CF">
        <w:rPr>
          <w:rFonts w:ascii="Arial" w:hAnsi="Arial" w:cs="Arial"/>
        </w:rPr>
        <w:t>ykonana</w:t>
      </w:r>
      <w:r>
        <w:rPr>
          <w:rFonts w:ascii="Arial" w:hAnsi="Arial" w:cs="Arial"/>
        </w:rPr>
        <w:t xml:space="preserve"> została </w:t>
      </w:r>
      <w:r w:rsidR="008D27CF" w:rsidRPr="008D27CF">
        <w:rPr>
          <w:rFonts w:ascii="Arial" w:hAnsi="Arial" w:cs="Arial"/>
        </w:rPr>
        <w:t xml:space="preserve">dokumentacja projektowo-kosztorysowa oraz projekt stałej organizacji ruchu drogowego na przebudowę odcinka al. Piłsudskiego od skrzyżowania ulic Galileusza i Marsa do skrzyżowania ulic Koskowickiej i Wielkiej Niedźwiedzicy. </w:t>
      </w:r>
      <w:r w:rsidR="00E50289">
        <w:rPr>
          <w:rFonts w:ascii="Arial" w:hAnsi="Arial" w:cs="Arial"/>
        </w:rPr>
        <w:t>W</w:t>
      </w:r>
      <w:r>
        <w:rPr>
          <w:rFonts w:ascii="Arial" w:hAnsi="Arial" w:cs="Arial"/>
        </w:rPr>
        <w:t xml:space="preserve"> ramach ww.</w:t>
      </w:r>
      <w:r w:rsidR="00E50289">
        <w:rPr>
          <w:rFonts w:ascii="Arial" w:hAnsi="Arial" w:cs="Arial"/>
        </w:rPr>
        <w:t xml:space="preserve"> P</w:t>
      </w:r>
      <w:r>
        <w:rPr>
          <w:rFonts w:ascii="Arial" w:hAnsi="Arial" w:cs="Arial"/>
        </w:rPr>
        <w:t xml:space="preserve">rogramu </w:t>
      </w:r>
      <w:r w:rsidR="002A0482" w:rsidRPr="002A0482">
        <w:rPr>
          <w:rFonts w:ascii="Arial" w:hAnsi="Arial" w:cs="Arial"/>
        </w:rPr>
        <w:t>złożony zo</w:t>
      </w:r>
      <w:r w:rsidR="00E50289">
        <w:rPr>
          <w:rFonts w:ascii="Arial" w:hAnsi="Arial" w:cs="Arial"/>
        </w:rPr>
        <w:t>stał wniosek aplikacyjny na przebudowę odcinka al.</w:t>
      </w:r>
      <w:r w:rsidR="00E50289" w:rsidRPr="00E50289">
        <w:rPr>
          <w:rFonts w:ascii="Arial" w:hAnsi="Arial" w:cs="Arial"/>
        </w:rPr>
        <w:t xml:space="preserve"> Piłsudskiego</w:t>
      </w:r>
      <w:r w:rsidR="002A0482">
        <w:rPr>
          <w:rFonts w:ascii="Arial" w:hAnsi="Arial" w:cs="Arial"/>
        </w:rPr>
        <w:t>. W</w:t>
      </w:r>
      <w:r w:rsidR="002A0482" w:rsidRPr="002A0482">
        <w:rPr>
          <w:rFonts w:ascii="Arial" w:hAnsi="Arial" w:cs="Arial"/>
        </w:rPr>
        <w:t xml:space="preserve">niosek </w:t>
      </w:r>
      <w:r w:rsidR="002A0482">
        <w:rPr>
          <w:rFonts w:ascii="Arial" w:hAnsi="Arial" w:cs="Arial"/>
        </w:rPr>
        <w:t xml:space="preserve">został </w:t>
      </w:r>
      <w:r w:rsidR="002A0482" w:rsidRPr="002A0482">
        <w:rPr>
          <w:rFonts w:ascii="Arial" w:hAnsi="Arial" w:cs="Arial"/>
        </w:rPr>
        <w:t>zakwalifikowany do dofinansowania.</w:t>
      </w:r>
      <w:r w:rsidR="002A0482">
        <w:rPr>
          <w:rFonts w:ascii="Arial" w:hAnsi="Arial" w:cs="Arial"/>
        </w:rPr>
        <w:t xml:space="preserve"> </w:t>
      </w:r>
      <w:r w:rsidR="002A0482" w:rsidRPr="002A0482">
        <w:rPr>
          <w:rFonts w:ascii="Arial" w:hAnsi="Arial" w:cs="Arial"/>
        </w:rPr>
        <w:t xml:space="preserve">Wartość projektu </w:t>
      </w:r>
      <w:r w:rsidR="002A0482">
        <w:rPr>
          <w:rFonts w:ascii="Arial" w:hAnsi="Arial" w:cs="Arial"/>
        </w:rPr>
        <w:t xml:space="preserve">stanowi kwotę </w:t>
      </w:r>
      <w:r w:rsidR="002A0482" w:rsidRPr="002A0482">
        <w:rPr>
          <w:rFonts w:ascii="Arial" w:hAnsi="Arial" w:cs="Arial"/>
        </w:rPr>
        <w:t>5</w:t>
      </w:r>
      <w:r w:rsidR="006F23E1">
        <w:rPr>
          <w:rFonts w:ascii="Arial" w:hAnsi="Arial" w:cs="Arial"/>
        </w:rPr>
        <w:t> </w:t>
      </w:r>
      <w:r w:rsidR="002A0482" w:rsidRPr="002A0482">
        <w:rPr>
          <w:rFonts w:ascii="Arial" w:hAnsi="Arial" w:cs="Arial"/>
        </w:rPr>
        <w:t>594</w:t>
      </w:r>
      <w:r w:rsidR="006F23E1">
        <w:rPr>
          <w:rFonts w:ascii="Arial" w:hAnsi="Arial" w:cs="Arial"/>
        </w:rPr>
        <w:t> 655,91 zł</w:t>
      </w:r>
      <w:r w:rsidR="002A0482" w:rsidRPr="002A0482">
        <w:rPr>
          <w:rFonts w:ascii="Arial" w:hAnsi="Arial" w:cs="Arial"/>
        </w:rPr>
        <w:t>,</w:t>
      </w:r>
      <w:r w:rsidR="006F23E1">
        <w:rPr>
          <w:rFonts w:ascii="Arial" w:hAnsi="Arial" w:cs="Arial"/>
        </w:rPr>
        <w:t xml:space="preserve"> z czego </w:t>
      </w:r>
      <w:r w:rsidR="00E50289">
        <w:rPr>
          <w:rFonts w:ascii="Arial" w:hAnsi="Arial" w:cs="Arial"/>
        </w:rPr>
        <w:t>wnioskowano o dofinansowanie</w:t>
      </w:r>
      <w:r w:rsidR="002A0482" w:rsidRPr="002A0482">
        <w:rPr>
          <w:rFonts w:ascii="Arial" w:hAnsi="Arial" w:cs="Arial"/>
        </w:rPr>
        <w:t xml:space="preserve"> 2</w:t>
      </w:r>
      <w:r w:rsidR="006F23E1">
        <w:rPr>
          <w:rFonts w:ascii="Arial" w:hAnsi="Arial" w:cs="Arial"/>
        </w:rPr>
        <w:t> </w:t>
      </w:r>
      <w:r w:rsidR="002A0482" w:rsidRPr="002A0482">
        <w:rPr>
          <w:rFonts w:ascii="Arial" w:hAnsi="Arial" w:cs="Arial"/>
        </w:rPr>
        <w:t>797</w:t>
      </w:r>
      <w:r w:rsidR="006F23E1">
        <w:rPr>
          <w:rFonts w:ascii="Arial" w:hAnsi="Arial" w:cs="Arial"/>
        </w:rPr>
        <w:t> </w:t>
      </w:r>
      <w:r w:rsidR="002A0482" w:rsidRPr="002A0482">
        <w:rPr>
          <w:rFonts w:ascii="Arial" w:hAnsi="Arial" w:cs="Arial"/>
        </w:rPr>
        <w:t>327,95 zł.</w:t>
      </w:r>
    </w:p>
    <w:p w:rsidR="00713A7D" w:rsidRDefault="00713A7D" w:rsidP="00FE2F4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</w:rPr>
      </w:pPr>
    </w:p>
    <w:p w:rsidR="00FE2F45" w:rsidRDefault="00FE2F45" w:rsidP="00FE2F4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3.5. </w:t>
      </w:r>
      <w:r w:rsidRPr="00FE2F45">
        <w:rPr>
          <w:rFonts w:ascii="Arial" w:hAnsi="Arial" w:cs="Arial"/>
          <w:b/>
          <w:bCs/>
        </w:rPr>
        <w:t>MODERNIZACJA I ROZW</w:t>
      </w:r>
      <w:r>
        <w:rPr>
          <w:rFonts w:ascii="Arial" w:hAnsi="Arial" w:cs="Arial"/>
          <w:b/>
          <w:bCs/>
        </w:rPr>
        <w:t>ÓJ INFRASTRUKTURY TECHNICZNEJ I </w:t>
      </w:r>
      <w:r w:rsidRPr="00FE2F45">
        <w:rPr>
          <w:rFonts w:ascii="Arial" w:hAnsi="Arial" w:cs="Arial"/>
          <w:b/>
          <w:bCs/>
        </w:rPr>
        <w:t>ZARZĄDZANIA USŁUGAMI KOMUNALNYMI</w:t>
      </w:r>
      <w:r>
        <w:rPr>
          <w:rFonts w:ascii="Arial" w:hAnsi="Arial" w:cs="Arial"/>
          <w:b/>
          <w:bCs/>
        </w:rPr>
        <w:t>.</w:t>
      </w:r>
    </w:p>
    <w:p w:rsidR="00FE2F45" w:rsidRPr="008B739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3.5.1.</w:t>
      </w:r>
      <w:r w:rsidRPr="00EE4F38">
        <w:rPr>
          <w:rFonts w:ascii="Arial" w:hAnsi="Arial" w:cs="Arial"/>
          <w:b/>
        </w:rPr>
        <w:tab/>
        <w:t>Budowa i przebudowa gminnych lokali mieszkalnych.</w:t>
      </w:r>
    </w:p>
    <w:p w:rsidR="00AB393F" w:rsidRDefault="00AB393F" w:rsidP="00190080">
      <w:pPr>
        <w:pStyle w:val="Normalny1"/>
        <w:spacing w:after="0"/>
        <w:jc w:val="both"/>
        <w:rPr>
          <w:rFonts w:ascii="Arial" w:hAnsi="Arial" w:cs="Arial"/>
        </w:rPr>
      </w:pPr>
    </w:p>
    <w:p w:rsidR="00000D9D" w:rsidRDefault="009666EF" w:rsidP="009666EF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podstawie </w:t>
      </w:r>
      <w:r w:rsidRPr="009666EF">
        <w:rPr>
          <w:rFonts w:ascii="Arial" w:hAnsi="Arial" w:cs="Arial"/>
        </w:rPr>
        <w:t>zawart</w:t>
      </w:r>
      <w:r>
        <w:rPr>
          <w:rFonts w:ascii="Arial" w:hAnsi="Arial" w:cs="Arial"/>
        </w:rPr>
        <w:t xml:space="preserve">ej umowy </w:t>
      </w:r>
      <w:r w:rsidRPr="009666EF">
        <w:rPr>
          <w:rFonts w:ascii="Arial" w:hAnsi="Arial" w:cs="Arial"/>
        </w:rPr>
        <w:t xml:space="preserve">między Gminą Legnica, a Towarzystwem Budownictwa Społecznego „TBS” Sp. z o. o. Kamienna Góra </w:t>
      </w:r>
      <w:r>
        <w:rPr>
          <w:rFonts w:ascii="Arial" w:hAnsi="Arial" w:cs="Arial"/>
        </w:rPr>
        <w:t xml:space="preserve">przystąpiono do </w:t>
      </w:r>
      <w:r w:rsidR="007A6F18">
        <w:rPr>
          <w:rFonts w:ascii="Arial" w:hAnsi="Arial" w:cs="Arial"/>
        </w:rPr>
        <w:t>realizacj</w:t>
      </w:r>
      <w:r>
        <w:rPr>
          <w:rFonts w:ascii="Arial" w:hAnsi="Arial" w:cs="Arial"/>
        </w:rPr>
        <w:t xml:space="preserve">i </w:t>
      </w:r>
      <w:r w:rsidR="00484B2D">
        <w:rPr>
          <w:rFonts w:ascii="Arial" w:hAnsi="Arial" w:cs="Arial"/>
        </w:rPr>
        <w:t xml:space="preserve">zadania dotyczącego </w:t>
      </w:r>
      <w:r w:rsidR="002D71D4">
        <w:rPr>
          <w:rFonts w:ascii="Arial" w:hAnsi="Arial" w:cs="Arial"/>
        </w:rPr>
        <w:t>b</w:t>
      </w:r>
      <w:r w:rsidR="00484B2D" w:rsidRPr="00484B2D">
        <w:rPr>
          <w:rFonts w:ascii="Arial" w:hAnsi="Arial" w:cs="Arial"/>
        </w:rPr>
        <w:t>udow</w:t>
      </w:r>
      <w:r w:rsidR="00484B2D">
        <w:rPr>
          <w:rFonts w:ascii="Arial" w:hAnsi="Arial" w:cs="Arial"/>
        </w:rPr>
        <w:t>y</w:t>
      </w:r>
      <w:r w:rsidR="002D71D4" w:rsidRPr="002D71D4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2D71D4" w:rsidRPr="002D71D4">
        <w:rPr>
          <w:rFonts w:ascii="Arial" w:hAnsi="Arial" w:cs="Arial"/>
        </w:rPr>
        <w:t>wielorodzinnego</w:t>
      </w:r>
      <w:r w:rsidR="00484B2D">
        <w:rPr>
          <w:rFonts w:ascii="Arial" w:hAnsi="Arial" w:cs="Arial"/>
        </w:rPr>
        <w:t xml:space="preserve"> </w:t>
      </w:r>
      <w:r w:rsidR="00484B2D" w:rsidRPr="00484B2D">
        <w:rPr>
          <w:rFonts w:ascii="Arial" w:hAnsi="Arial" w:cs="Arial"/>
        </w:rPr>
        <w:t>budynku mieszkalnego z</w:t>
      </w:r>
      <w:r>
        <w:rPr>
          <w:rFonts w:ascii="Arial" w:hAnsi="Arial" w:cs="Arial"/>
        </w:rPr>
        <w:t> </w:t>
      </w:r>
      <w:r w:rsidR="00484B2D" w:rsidRPr="00484B2D">
        <w:rPr>
          <w:rFonts w:ascii="Arial" w:hAnsi="Arial" w:cs="Arial"/>
        </w:rPr>
        <w:t>zespołem garaży przy ul. K. Makuszyńskiego</w:t>
      </w:r>
      <w:r w:rsidR="002D71D4">
        <w:rPr>
          <w:rFonts w:ascii="Arial" w:hAnsi="Arial" w:cs="Arial"/>
        </w:rPr>
        <w:t xml:space="preserve"> na działce </w:t>
      </w:r>
      <w:r w:rsidR="00484B2D" w:rsidRPr="00484B2D">
        <w:rPr>
          <w:rFonts w:ascii="Arial" w:hAnsi="Arial" w:cs="Arial"/>
        </w:rPr>
        <w:t>nr 27/1 obręb Legnicki Dwór</w:t>
      </w:r>
      <w:r>
        <w:rPr>
          <w:rFonts w:ascii="Arial" w:hAnsi="Arial" w:cs="Arial"/>
        </w:rPr>
        <w:t>. W</w:t>
      </w:r>
      <w:r w:rsidR="008144D2">
        <w:rPr>
          <w:rFonts w:ascii="Arial" w:hAnsi="Arial" w:cs="Arial"/>
        </w:rPr>
        <w:t xml:space="preserve"> drodze </w:t>
      </w:r>
      <w:r w:rsidR="008144D2" w:rsidRPr="008144D2">
        <w:rPr>
          <w:rFonts w:ascii="Arial" w:hAnsi="Arial" w:cs="Arial"/>
        </w:rPr>
        <w:t>postępowani</w:t>
      </w:r>
      <w:r w:rsidR="008144D2">
        <w:rPr>
          <w:rFonts w:ascii="Arial" w:hAnsi="Arial" w:cs="Arial"/>
        </w:rPr>
        <w:t>a</w:t>
      </w:r>
      <w:r w:rsidR="008144D2" w:rsidRPr="008144D2">
        <w:rPr>
          <w:rFonts w:ascii="Arial" w:hAnsi="Arial" w:cs="Arial"/>
        </w:rPr>
        <w:t xml:space="preserve"> o udzielenie zamówienia publicznego</w:t>
      </w:r>
      <w:r w:rsidR="002D71D4">
        <w:rPr>
          <w:rFonts w:ascii="Arial" w:hAnsi="Arial" w:cs="Arial"/>
        </w:rPr>
        <w:t>,</w:t>
      </w:r>
      <w:r w:rsidR="008144D2">
        <w:rPr>
          <w:rFonts w:ascii="Arial" w:hAnsi="Arial" w:cs="Arial"/>
        </w:rPr>
        <w:t xml:space="preserve"> wyłoniony </w:t>
      </w:r>
      <w:r w:rsidR="008144D2" w:rsidRPr="008144D2">
        <w:rPr>
          <w:rFonts w:ascii="Arial" w:hAnsi="Arial" w:cs="Arial"/>
        </w:rPr>
        <w:t>został generalny wykonawca robót budowlanych tj. Przedsiębiorstwo Budowlane Mirosław Wierzyk</w:t>
      </w:r>
      <w:r w:rsidR="002D71D4">
        <w:rPr>
          <w:rFonts w:ascii="Arial" w:hAnsi="Arial" w:cs="Arial"/>
        </w:rPr>
        <w:t xml:space="preserve">. </w:t>
      </w:r>
      <w:r w:rsidR="00C963C9" w:rsidRPr="00C963C9">
        <w:rPr>
          <w:rFonts w:ascii="Arial" w:hAnsi="Arial" w:cs="Arial"/>
        </w:rPr>
        <w:t xml:space="preserve">Zadanie obejmuje budowę 2-klatkowego, 5-kondygnacyjnego </w:t>
      </w:r>
      <w:r w:rsidR="0099476E" w:rsidRPr="0099476E">
        <w:rPr>
          <w:rFonts w:ascii="Arial" w:hAnsi="Arial" w:cs="Arial"/>
        </w:rPr>
        <w:t xml:space="preserve">wielorodzinnego </w:t>
      </w:r>
      <w:r w:rsidR="00C963C9" w:rsidRPr="00C963C9">
        <w:rPr>
          <w:rFonts w:ascii="Arial" w:hAnsi="Arial" w:cs="Arial"/>
        </w:rPr>
        <w:t>budynku mieszkalnego z dachem dwuspadowym i garaż</w:t>
      </w:r>
      <w:r w:rsidR="0099476E">
        <w:rPr>
          <w:rFonts w:ascii="Arial" w:hAnsi="Arial" w:cs="Arial"/>
        </w:rPr>
        <w:t xml:space="preserve">ami </w:t>
      </w:r>
      <w:r w:rsidR="00C963C9" w:rsidRPr="00C963C9">
        <w:rPr>
          <w:rFonts w:ascii="Arial" w:hAnsi="Arial" w:cs="Arial"/>
        </w:rPr>
        <w:t>podziemnym</w:t>
      </w:r>
      <w:r w:rsidR="0099476E">
        <w:rPr>
          <w:rFonts w:ascii="Arial" w:hAnsi="Arial" w:cs="Arial"/>
        </w:rPr>
        <w:t xml:space="preserve">i. </w:t>
      </w:r>
      <w:r>
        <w:rPr>
          <w:rFonts w:ascii="Arial" w:hAnsi="Arial" w:cs="Arial"/>
        </w:rPr>
        <w:t>W miesiącu czerwcu 2017 roku rozpoczęto prace budowlane. Planowany termin zakończenia prac to czerwiec 2019 rok</w:t>
      </w:r>
      <w:r w:rsidR="00000D9D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. </w:t>
      </w:r>
    </w:p>
    <w:p w:rsidR="00D43A7A" w:rsidRDefault="00442419" w:rsidP="00000D9D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celu pozyskania środków zewnętrznych na realizację przedsięwzięcia </w:t>
      </w:r>
      <w:r w:rsidR="00000D9D" w:rsidRPr="00000D9D">
        <w:rPr>
          <w:rFonts w:ascii="Arial" w:hAnsi="Arial" w:cs="Arial"/>
        </w:rPr>
        <w:t xml:space="preserve">Towarzystwo podpisało z Bankiem Gospodarstwa Krajowego umowę o finansowanie zwrotne </w:t>
      </w:r>
      <w:r>
        <w:rPr>
          <w:rFonts w:ascii="Arial" w:hAnsi="Arial" w:cs="Arial"/>
        </w:rPr>
        <w:t>na kwotę 4 </w:t>
      </w:r>
      <w:r w:rsidR="00000D9D" w:rsidRPr="00000D9D">
        <w:rPr>
          <w:rFonts w:ascii="Arial" w:hAnsi="Arial" w:cs="Arial"/>
        </w:rPr>
        <w:t>312</w:t>
      </w:r>
      <w:r>
        <w:rPr>
          <w:rFonts w:ascii="Arial" w:hAnsi="Arial" w:cs="Arial"/>
        </w:rPr>
        <w:t> </w:t>
      </w:r>
      <w:r w:rsidR="00000D9D" w:rsidRPr="00000D9D">
        <w:rPr>
          <w:rFonts w:ascii="Arial" w:hAnsi="Arial" w:cs="Arial"/>
        </w:rPr>
        <w:t>000,00 zł</w:t>
      </w:r>
      <w:r>
        <w:rPr>
          <w:rFonts w:ascii="Arial" w:hAnsi="Arial" w:cs="Arial"/>
        </w:rPr>
        <w:t xml:space="preserve">. </w:t>
      </w:r>
    </w:p>
    <w:p w:rsidR="00D43A7A" w:rsidRDefault="00D43A7A" w:rsidP="001E3DB0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Ponadto </w:t>
      </w:r>
      <w:r w:rsidR="0018014D">
        <w:rPr>
          <w:rFonts w:ascii="Arial" w:hAnsi="Arial" w:cs="Arial"/>
        </w:rPr>
        <w:t xml:space="preserve">Spółka </w:t>
      </w:r>
      <w:r w:rsidR="001E3DB0">
        <w:rPr>
          <w:rFonts w:ascii="Arial" w:hAnsi="Arial" w:cs="Arial"/>
        </w:rPr>
        <w:t>planuje budowę</w:t>
      </w:r>
      <w:r w:rsidR="001E3DB0" w:rsidRPr="001E3DB0">
        <w:rPr>
          <w:rFonts w:ascii="Arial" w:hAnsi="Arial" w:cs="Arial"/>
        </w:rPr>
        <w:t xml:space="preserve"> wielorodzinnego budynku mieszkalnego z zespołem </w:t>
      </w:r>
      <w:r w:rsidR="001E3DB0" w:rsidRPr="001E3DB0">
        <w:rPr>
          <w:rFonts w:ascii="Arial" w:hAnsi="Arial" w:cs="Arial"/>
        </w:rPr>
        <w:lastRenderedPageBreak/>
        <w:t>garaży przy ul. K. Makuszyńskiego</w:t>
      </w:r>
      <w:r w:rsidR="001E3DB0">
        <w:rPr>
          <w:rFonts w:ascii="Arial" w:hAnsi="Arial" w:cs="Arial"/>
        </w:rPr>
        <w:t xml:space="preserve"> na działce </w:t>
      </w:r>
      <w:r w:rsidR="001E3DB0" w:rsidRPr="001E3DB0">
        <w:rPr>
          <w:rFonts w:ascii="Arial" w:hAnsi="Arial" w:cs="Arial"/>
        </w:rPr>
        <w:t>nr 27/2 obręb Legnicki Dwór</w:t>
      </w:r>
      <w:r w:rsidR="001E3DB0">
        <w:rPr>
          <w:rFonts w:ascii="Arial" w:hAnsi="Arial" w:cs="Arial"/>
        </w:rPr>
        <w:t>. W</w:t>
      </w:r>
      <w:r w:rsidR="00AF2623">
        <w:rPr>
          <w:rFonts w:ascii="Arial" w:hAnsi="Arial" w:cs="Arial"/>
        </w:rPr>
        <w:t> </w:t>
      </w:r>
      <w:r w:rsidR="001E3DB0">
        <w:rPr>
          <w:rFonts w:ascii="Arial" w:hAnsi="Arial" w:cs="Arial"/>
        </w:rPr>
        <w:t xml:space="preserve">związku z powyższym </w:t>
      </w:r>
      <w:r w:rsidR="001E3DB0" w:rsidRPr="001E3DB0">
        <w:rPr>
          <w:rFonts w:ascii="Arial" w:hAnsi="Arial" w:cs="Arial"/>
        </w:rPr>
        <w:t>opracowan</w:t>
      </w:r>
      <w:r w:rsidR="001E3DB0">
        <w:rPr>
          <w:rFonts w:ascii="Arial" w:hAnsi="Arial" w:cs="Arial"/>
        </w:rPr>
        <w:t xml:space="preserve">a została </w:t>
      </w:r>
      <w:r w:rsidR="001E3DB0" w:rsidRPr="001E3DB0">
        <w:rPr>
          <w:rFonts w:ascii="Arial" w:hAnsi="Arial" w:cs="Arial"/>
        </w:rPr>
        <w:t>dokumentacj</w:t>
      </w:r>
      <w:r w:rsidR="001E3DB0">
        <w:rPr>
          <w:rFonts w:ascii="Arial" w:hAnsi="Arial" w:cs="Arial"/>
        </w:rPr>
        <w:t xml:space="preserve">a </w:t>
      </w:r>
      <w:r w:rsidR="001E3DB0" w:rsidRPr="001E3DB0">
        <w:rPr>
          <w:rFonts w:ascii="Arial" w:hAnsi="Arial" w:cs="Arial"/>
        </w:rPr>
        <w:t>projektow</w:t>
      </w:r>
      <w:r w:rsidR="001E3DB0">
        <w:rPr>
          <w:rFonts w:ascii="Arial" w:hAnsi="Arial" w:cs="Arial"/>
        </w:rPr>
        <w:t>a</w:t>
      </w:r>
      <w:r w:rsidR="00AF2623">
        <w:rPr>
          <w:rFonts w:ascii="Arial" w:hAnsi="Arial" w:cs="Arial"/>
        </w:rPr>
        <w:t xml:space="preserve">, </w:t>
      </w:r>
      <w:r w:rsidR="001E3DB0">
        <w:rPr>
          <w:rFonts w:ascii="Arial" w:hAnsi="Arial" w:cs="Arial"/>
        </w:rPr>
        <w:t>u</w:t>
      </w:r>
      <w:r w:rsidR="001E3DB0" w:rsidRPr="001E3DB0">
        <w:rPr>
          <w:rFonts w:ascii="Arial" w:hAnsi="Arial" w:cs="Arial"/>
        </w:rPr>
        <w:t>zyskan</w:t>
      </w:r>
      <w:r w:rsidR="00AF2623">
        <w:rPr>
          <w:rFonts w:ascii="Arial" w:hAnsi="Arial" w:cs="Arial"/>
        </w:rPr>
        <w:t xml:space="preserve">o </w:t>
      </w:r>
      <w:r w:rsidR="001E3DB0" w:rsidRPr="001E3DB0">
        <w:rPr>
          <w:rFonts w:ascii="Arial" w:hAnsi="Arial" w:cs="Arial"/>
        </w:rPr>
        <w:t>decyzj</w:t>
      </w:r>
      <w:r w:rsidR="00AF2623">
        <w:rPr>
          <w:rFonts w:ascii="Arial" w:hAnsi="Arial" w:cs="Arial"/>
        </w:rPr>
        <w:t>ę</w:t>
      </w:r>
      <w:r w:rsidR="001E3DB0" w:rsidRPr="001E3DB0">
        <w:rPr>
          <w:rFonts w:ascii="Arial" w:hAnsi="Arial" w:cs="Arial"/>
        </w:rPr>
        <w:t xml:space="preserve"> pozwolenia na budowę</w:t>
      </w:r>
      <w:r w:rsidR="00AF2623">
        <w:rPr>
          <w:rFonts w:ascii="Arial" w:hAnsi="Arial" w:cs="Arial"/>
        </w:rPr>
        <w:t xml:space="preserve"> oraz p</w:t>
      </w:r>
      <w:r w:rsidR="001E3DB0" w:rsidRPr="001E3DB0">
        <w:rPr>
          <w:rFonts w:ascii="Arial" w:hAnsi="Arial" w:cs="Arial"/>
        </w:rPr>
        <w:t>rzygotowan</w:t>
      </w:r>
      <w:r w:rsidR="00AF2623">
        <w:rPr>
          <w:rFonts w:ascii="Arial" w:hAnsi="Arial" w:cs="Arial"/>
        </w:rPr>
        <w:t xml:space="preserve">o wymagane </w:t>
      </w:r>
      <w:r w:rsidR="001E3DB0" w:rsidRPr="001E3DB0">
        <w:rPr>
          <w:rFonts w:ascii="Arial" w:hAnsi="Arial" w:cs="Arial"/>
        </w:rPr>
        <w:t>dokument</w:t>
      </w:r>
      <w:r w:rsidR="00AF2623">
        <w:rPr>
          <w:rFonts w:ascii="Arial" w:hAnsi="Arial" w:cs="Arial"/>
        </w:rPr>
        <w:t xml:space="preserve">y w celu </w:t>
      </w:r>
      <w:r w:rsidR="001E3DB0" w:rsidRPr="001E3DB0">
        <w:rPr>
          <w:rFonts w:ascii="Arial" w:hAnsi="Arial" w:cs="Arial"/>
        </w:rPr>
        <w:t xml:space="preserve">złożenia </w:t>
      </w:r>
      <w:r w:rsidR="00AF2623">
        <w:rPr>
          <w:rFonts w:ascii="Arial" w:hAnsi="Arial" w:cs="Arial"/>
        </w:rPr>
        <w:t>wniosku o finansowanie zwrotne do</w:t>
      </w:r>
      <w:r w:rsidR="001E3DB0" w:rsidRPr="001E3DB0">
        <w:rPr>
          <w:rFonts w:ascii="Arial" w:hAnsi="Arial" w:cs="Arial"/>
        </w:rPr>
        <w:t xml:space="preserve"> BGK.</w:t>
      </w:r>
      <w:r w:rsidR="00AF2623">
        <w:rPr>
          <w:rFonts w:ascii="Arial" w:hAnsi="Arial" w:cs="Arial"/>
        </w:rPr>
        <w:t xml:space="preserve"> </w:t>
      </w:r>
      <w:r w:rsidR="00AF2623" w:rsidRPr="00AF2623">
        <w:rPr>
          <w:rFonts w:ascii="Arial" w:hAnsi="Arial" w:cs="Arial"/>
        </w:rPr>
        <w:t>Inwestycja przewiduje budowę 2-klatkowego, 5-kondygn</w:t>
      </w:r>
      <w:r w:rsidR="00AF2623">
        <w:rPr>
          <w:rFonts w:ascii="Arial" w:hAnsi="Arial" w:cs="Arial"/>
        </w:rPr>
        <w:t>acyjnego budynku mieszkalnego z </w:t>
      </w:r>
      <w:r w:rsidR="00311CB5">
        <w:rPr>
          <w:rFonts w:ascii="Arial" w:hAnsi="Arial" w:cs="Arial"/>
        </w:rPr>
        <w:t>dachem dwuspadowym i </w:t>
      </w:r>
      <w:r w:rsidR="00AF2623" w:rsidRPr="00AF2623">
        <w:rPr>
          <w:rFonts w:ascii="Arial" w:hAnsi="Arial" w:cs="Arial"/>
        </w:rPr>
        <w:t xml:space="preserve">garażem podziemnym. W budynku </w:t>
      </w:r>
      <w:r w:rsidR="00AF2623">
        <w:rPr>
          <w:rFonts w:ascii="Arial" w:hAnsi="Arial" w:cs="Arial"/>
        </w:rPr>
        <w:t xml:space="preserve">zostało </w:t>
      </w:r>
      <w:r w:rsidR="00AF2623" w:rsidRPr="00AF2623">
        <w:rPr>
          <w:rFonts w:ascii="Arial" w:hAnsi="Arial" w:cs="Arial"/>
        </w:rPr>
        <w:t>zaprojektowan</w:t>
      </w:r>
      <w:r w:rsidR="00AF2623">
        <w:rPr>
          <w:rFonts w:ascii="Arial" w:hAnsi="Arial" w:cs="Arial"/>
        </w:rPr>
        <w:t xml:space="preserve">ych </w:t>
      </w:r>
      <w:r w:rsidR="00AF2623" w:rsidRPr="00AF2623">
        <w:rPr>
          <w:rFonts w:ascii="Arial" w:hAnsi="Arial" w:cs="Arial"/>
        </w:rPr>
        <w:t>44 lokal</w:t>
      </w:r>
      <w:r w:rsidR="00AF2623">
        <w:rPr>
          <w:rFonts w:ascii="Arial" w:hAnsi="Arial" w:cs="Arial"/>
        </w:rPr>
        <w:t xml:space="preserve">i </w:t>
      </w:r>
      <w:r w:rsidR="00AF2623" w:rsidRPr="00AF2623">
        <w:rPr>
          <w:rFonts w:ascii="Arial" w:hAnsi="Arial" w:cs="Arial"/>
        </w:rPr>
        <w:t>mieszkaln</w:t>
      </w:r>
      <w:r w:rsidR="00AF2623">
        <w:rPr>
          <w:rFonts w:ascii="Arial" w:hAnsi="Arial" w:cs="Arial"/>
        </w:rPr>
        <w:t>ych</w:t>
      </w:r>
      <w:r w:rsidR="00AF2623" w:rsidRPr="00AF2623">
        <w:rPr>
          <w:rFonts w:ascii="Arial" w:hAnsi="Arial" w:cs="Arial"/>
        </w:rPr>
        <w:t xml:space="preserve"> o</w:t>
      </w:r>
      <w:r w:rsidR="00783359">
        <w:rPr>
          <w:rFonts w:ascii="Arial" w:hAnsi="Arial" w:cs="Arial"/>
        </w:rPr>
        <w:t xml:space="preserve"> łącznej </w:t>
      </w:r>
      <w:r w:rsidR="00AF2623" w:rsidRPr="00AF2623">
        <w:rPr>
          <w:rFonts w:ascii="Arial" w:hAnsi="Arial" w:cs="Arial"/>
        </w:rPr>
        <w:t>powierzchni 2</w:t>
      </w:r>
      <w:r w:rsidR="00AF2623">
        <w:rPr>
          <w:rFonts w:ascii="Arial" w:hAnsi="Arial" w:cs="Arial"/>
        </w:rPr>
        <w:t> </w:t>
      </w:r>
      <w:r w:rsidR="00AF2623" w:rsidRPr="00AF2623">
        <w:rPr>
          <w:rFonts w:ascii="Arial" w:hAnsi="Arial" w:cs="Arial"/>
        </w:rPr>
        <w:t>217,43 m</w:t>
      </w:r>
      <w:r w:rsidR="00AF2623" w:rsidRPr="00AF2623">
        <w:rPr>
          <w:rFonts w:ascii="Arial" w:hAnsi="Arial" w:cs="Arial"/>
          <w:vertAlign w:val="superscript"/>
        </w:rPr>
        <w:t>2</w:t>
      </w:r>
      <w:r w:rsidR="00AF2623" w:rsidRPr="00AF2623">
        <w:rPr>
          <w:rFonts w:ascii="Arial" w:hAnsi="Arial" w:cs="Arial"/>
        </w:rPr>
        <w:t xml:space="preserve"> </w:t>
      </w:r>
      <w:r w:rsidR="006F2692">
        <w:rPr>
          <w:rFonts w:ascii="Arial" w:hAnsi="Arial" w:cs="Arial"/>
        </w:rPr>
        <w:t xml:space="preserve">wraz z </w:t>
      </w:r>
      <w:r w:rsidR="00AF2623" w:rsidRPr="00AF2623">
        <w:rPr>
          <w:rFonts w:ascii="Arial" w:hAnsi="Arial" w:cs="Arial"/>
        </w:rPr>
        <w:t>15 miejsc</w:t>
      </w:r>
      <w:r w:rsidR="006F2692">
        <w:rPr>
          <w:rFonts w:ascii="Arial" w:hAnsi="Arial" w:cs="Arial"/>
        </w:rPr>
        <w:t>ami</w:t>
      </w:r>
      <w:r w:rsidR="00AF2623" w:rsidRPr="00AF2623">
        <w:rPr>
          <w:rFonts w:ascii="Arial" w:hAnsi="Arial" w:cs="Arial"/>
        </w:rPr>
        <w:t xml:space="preserve"> postojowy</w:t>
      </w:r>
      <w:r w:rsidR="006F2692">
        <w:rPr>
          <w:rFonts w:ascii="Arial" w:hAnsi="Arial" w:cs="Arial"/>
        </w:rPr>
        <w:t>mi</w:t>
      </w:r>
      <w:r w:rsidR="00311CB5">
        <w:rPr>
          <w:rFonts w:ascii="Arial" w:hAnsi="Arial" w:cs="Arial"/>
        </w:rPr>
        <w:t xml:space="preserve"> w </w:t>
      </w:r>
      <w:r w:rsidR="00AF2623" w:rsidRPr="00AF2623">
        <w:rPr>
          <w:rFonts w:ascii="Arial" w:hAnsi="Arial" w:cs="Arial"/>
        </w:rPr>
        <w:t xml:space="preserve">podziemnym garażu wielostanowiskowym. </w:t>
      </w:r>
      <w:r w:rsidR="006F2692">
        <w:rPr>
          <w:rFonts w:ascii="Arial" w:hAnsi="Arial" w:cs="Arial"/>
        </w:rPr>
        <w:t xml:space="preserve">Planuje się wyposażenie obiektu </w:t>
      </w:r>
      <w:r w:rsidR="00311CB5">
        <w:rPr>
          <w:rFonts w:ascii="Arial" w:hAnsi="Arial" w:cs="Arial"/>
        </w:rPr>
        <w:t>w </w:t>
      </w:r>
      <w:r w:rsidR="00AF2623" w:rsidRPr="00AF2623">
        <w:rPr>
          <w:rFonts w:ascii="Arial" w:hAnsi="Arial" w:cs="Arial"/>
        </w:rPr>
        <w:t xml:space="preserve">urządzenia wykorzystujące odnawialne źródła energii (OZE) </w:t>
      </w:r>
      <w:r w:rsidR="006F2692">
        <w:rPr>
          <w:rFonts w:ascii="Arial" w:hAnsi="Arial" w:cs="Arial"/>
        </w:rPr>
        <w:t xml:space="preserve">tj. </w:t>
      </w:r>
      <w:r w:rsidR="00AF2623" w:rsidRPr="00AF2623">
        <w:rPr>
          <w:rFonts w:ascii="Arial" w:hAnsi="Arial" w:cs="Arial"/>
        </w:rPr>
        <w:t>pompy ciepła pracujące na bazie dolnego źródła ciepła w postaci odwiertów głębinowych.</w:t>
      </w:r>
    </w:p>
    <w:p w:rsidR="008B7395" w:rsidRP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3.5.2. </w:t>
      </w:r>
      <w:r w:rsidRPr="00EE4F38">
        <w:rPr>
          <w:rFonts w:ascii="Arial" w:hAnsi="Arial" w:cs="Arial"/>
          <w:b/>
        </w:rPr>
        <w:tab/>
        <w:t xml:space="preserve">Przebudowa lokali mieszkalnych gminy w celu uzyskania lokali socjalnych. 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771C90" w:rsidRPr="00771C90" w:rsidRDefault="00771C90" w:rsidP="00771C90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771C90">
        <w:rPr>
          <w:rFonts w:ascii="Arial" w:hAnsi="Arial" w:cs="Arial"/>
        </w:rPr>
        <w:t xml:space="preserve">Na podstawie złożonej dokumentacji w 2016 roku Gmina Legnica podpisała umowę z Bankiem Gospodarstwa Krajowego na dofinansowanie przebudowy 10 lokali mieszkalnych zlokalizowanych przy ulicy: Chojnowskiej 153/12, Jordana 16/7, Parkowej 5/6, Kazimierza Wielkiego 4/10, Cmentarnej 3/3, Daszyńskiego 19/9, Kartuskiej 74/11, Kartuskiej 44/5, Kartuskiej 46/9, Głogowskiej 18/4. Wszystkie mieszkania zostały wyremontowane. Dodatkowo dla lokali przy ul. Kartuskiej 46/9 oraz Głogowskiej 18/4 została zawarta umowa z Tauron Dystrybucja SA na zwiększenie mocy przyłączeniowej. </w:t>
      </w:r>
    </w:p>
    <w:p w:rsidR="008B7395" w:rsidRDefault="00771C90" w:rsidP="00771C90">
      <w:pPr>
        <w:pStyle w:val="Normalny1"/>
        <w:spacing w:after="0"/>
        <w:jc w:val="both"/>
        <w:rPr>
          <w:rFonts w:ascii="Arial" w:hAnsi="Arial" w:cs="Arial"/>
        </w:rPr>
      </w:pPr>
      <w:r w:rsidRPr="00771C90">
        <w:rPr>
          <w:rFonts w:ascii="Arial" w:hAnsi="Arial" w:cs="Arial"/>
        </w:rPr>
        <w:t>Wykonano dokumentację projektową dla kolejnych 13 lokali mieszkalnych, zlokalizowanych przy ulicy: Piastowskiej 27/7, Parkowej 5/10, Działkowej 54/8, II Armii Wojska Polskiego 8/6, II Armii Wojska Polskiego 19/10, Daszyńskiego 24/14, K. Wielkiego 47/2, K. Wielkiego 31/12, Dmowskiego 5/12, Korczaka 14/2, Kartuskiej 57/3, Kartuskiej 74/8, Pątnowskiej 23/1.</w:t>
      </w:r>
    </w:p>
    <w:p w:rsidR="00771C90" w:rsidRPr="008B7395" w:rsidRDefault="00771C90" w:rsidP="00771C90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3.5.3. </w:t>
      </w:r>
      <w:r w:rsidRPr="00EE4F38">
        <w:rPr>
          <w:rFonts w:ascii="Arial" w:hAnsi="Arial" w:cs="Arial"/>
          <w:b/>
        </w:rPr>
        <w:tab/>
        <w:t>Plan rozwoju sieci wodno – kanalizacyjnej i kanalizacji deszczowej dla miasta Legnicy.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23FBD" w:rsidRDefault="00AC1FC2" w:rsidP="00847785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C144B1">
        <w:rPr>
          <w:rFonts w:ascii="Arial" w:hAnsi="Arial" w:cs="Arial"/>
          <w:color w:val="auto"/>
        </w:rPr>
        <w:t xml:space="preserve">Nadzór formalno – prawny </w:t>
      </w:r>
      <w:r w:rsidR="00783359">
        <w:rPr>
          <w:rFonts w:ascii="Arial" w:hAnsi="Arial" w:cs="Arial"/>
          <w:color w:val="auto"/>
        </w:rPr>
        <w:t xml:space="preserve">oraz merytoryczny </w:t>
      </w:r>
      <w:r w:rsidRPr="00C144B1">
        <w:rPr>
          <w:rFonts w:ascii="Arial" w:hAnsi="Arial" w:cs="Arial"/>
          <w:color w:val="auto"/>
        </w:rPr>
        <w:t xml:space="preserve">nad opracowaniem dokumentu objęło </w:t>
      </w:r>
      <w:r w:rsidR="00893272" w:rsidRPr="00C144B1">
        <w:rPr>
          <w:rFonts w:ascii="Arial" w:hAnsi="Arial" w:cs="Arial"/>
          <w:color w:val="auto"/>
        </w:rPr>
        <w:t>Legnickie Przedsiębiorstwo Wodociągów i Kanalizacji S.A.</w:t>
      </w:r>
      <w:r w:rsidR="00E62449" w:rsidRPr="00C144B1">
        <w:rPr>
          <w:rFonts w:ascii="Arial" w:hAnsi="Arial" w:cs="Arial"/>
          <w:color w:val="auto"/>
        </w:rPr>
        <w:t xml:space="preserve"> </w:t>
      </w:r>
      <w:r w:rsidR="004A64D9">
        <w:rPr>
          <w:rFonts w:ascii="Arial" w:hAnsi="Arial" w:cs="Arial"/>
          <w:color w:val="auto"/>
        </w:rPr>
        <w:t>W roku 2017 Spółka</w:t>
      </w:r>
      <w:r w:rsidR="0065328D">
        <w:rPr>
          <w:rFonts w:ascii="Arial" w:hAnsi="Arial" w:cs="Arial"/>
          <w:color w:val="auto"/>
        </w:rPr>
        <w:t xml:space="preserve"> </w:t>
      </w:r>
      <w:r w:rsidR="008A4172" w:rsidRPr="00C144B1">
        <w:rPr>
          <w:rFonts w:ascii="Arial" w:hAnsi="Arial" w:cs="Arial"/>
          <w:bCs/>
          <w:color w:val="auto"/>
        </w:rPr>
        <w:t>realiz</w:t>
      </w:r>
      <w:r w:rsidR="004A64D9">
        <w:rPr>
          <w:rFonts w:ascii="Arial" w:hAnsi="Arial" w:cs="Arial"/>
          <w:bCs/>
          <w:color w:val="auto"/>
        </w:rPr>
        <w:t xml:space="preserve">owała </w:t>
      </w:r>
      <w:r w:rsidR="004C7EEA" w:rsidRPr="00C144B1">
        <w:rPr>
          <w:rFonts w:ascii="Arial" w:hAnsi="Arial" w:cs="Arial"/>
          <w:bCs/>
          <w:color w:val="auto"/>
        </w:rPr>
        <w:t>zadanie</w:t>
      </w:r>
      <w:r w:rsidR="008A4172" w:rsidRPr="00C144B1">
        <w:rPr>
          <w:rFonts w:ascii="Arial" w:hAnsi="Arial" w:cs="Arial"/>
          <w:bCs/>
          <w:color w:val="auto"/>
        </w:rPr>
        <w:t xml:space="preserve"> pn. „Budowa systemu monitoringu sieci wodociągowej wraz ze zdalnym odczytem hydraulicznym wodomierzy i modelem hydraulicznym sieci</w:t>
      </w:r>
      <w:r w:rsidR="00E22202" w:rsidRPr="00C144B1">
        <w:rPr>
          <w:rFonts w:ascii="Arial" w:hAnsi="Arial" w:cs="Arial"/>
          <w:bCs/>
          <w:color w:val="auto"/>
        </w:rPr>
        <w:t>”</w:t>
      </w:r>
      <w:r w:rsidR="004C7EEA" w:rsidRPr="00C144B1">
        <w:rPr>
          <w:rFonts w:ascii="Arial" w:hAnsi="Arial" w:cs="Arial"/>
          <w:bCs/>
          <w:color w:val="auto"/>
        </w:rPr>
        <w:t>, na które pozyskała środki finansowe z Programu Ope</w:t>
      </w:r>
      <w:r w:rsidR="00CB1C0E">
        <w:rPr>
          <w:rFonts w:ascii="Arial" w:hAnsi="Arial" w:cs="Arial"/>
          <w:bCs/>
          <w:color w:val="auto"/>
        </w:rPr>
        <w:t>racyjnego Infrastruktura i </w:t>
      </w:r>
      <w:r w:rsidR="004C7EEA" w:rsidRPr="00C144B1">
        <w:rPr>
          <w:rFonts w:ascii="Arial" w:hAnsi="Arial" w:cs="Arial"/>
          <w:bCs/>
          <w:color w:val="auto"/>
        </w:rPr>
        <w:t>Środowisko</w:t>
      </w:r>
      <w:r w:rsidR="00C144B1" w:rsidRPr="00C144B1">
        <w:rPr>
          <w:rFonts w:ascii="Arial" w:hAnsi="Arial" w:cs="Arial"/>
          <w:bCs/>
          <w:color w:val="auto"/>
        </w:rPr>
        <w:t xml:space="preserve">, i którego zakres prac częściowo pokrywał się z Planem. </w:t>
      </w:r>
      <w:r w:rsidR="00CB1C0E">
        <w:rPr>
          <w:rFonts w:ascii="Arial" w:hAnsi="Arial" w:cs="Arial"/>
          <w:bCs/>
          <w:color w:val="auto"/>
        </w:rPr>
        <w:t>Spółka w </w:t>
      </w:r>
      <w:r w:rsidR="0065328D">
        <w:rPr>
          <w:rFonts w:ascii="Arial" w:hAnsi="Arial" w:cs="Arial"/>
          <w:bCs/>
          <w:color w:val="auto"/>
        </w:rPr>
        <w:t xml:space="preserve">trakcie roku </w:t>
      </w:r>
      <w:r w:rsidR="00076B34">
        <w:rPr>
          <w:rFonts w:ascii="Arial" w:hAnsi="Arial" w:cs="Arial"/>
          <w:bCs/>
          <w:color w:val="auto"/>
        </w:rPr>
        <w:t>przygotowywała e</w:t>
      </w:r>
      <w:r w:rsidR="0065328D">
        <w:rPr>
          <w:rFonts w:ascii="Arial" w:hAnsi="Arial" w:cs="Arial"/>
          <w:bCs/>
          <w:color w:val="auto"/>
        </w:rPr>
        <w:t>lementy opracowania planów rozwojowych sieci wodnej</w:t>
      </w:r>
      <w:r w:rsidR="004A64D9">
        <w:rPr>
          <w:rFonts w:ascii="Arial" w:hAnsi="Arial" w:cs="Arial"/>
          <w:bCs/>
          <w:color w:val="auto"/>
        </w:rPr>
        <w:t xml:space="preserve">, </w:t>
      </w:r>
      <w:r w:rsidR="0065328D">
        <w:rPr>
          <w:rFonts w:ascii="Arial" w:hAnsi="Arial" w:cs="Arial"/>
          <w:bCs/>
          <w:color w:val="auto"/>
        </w:rPr>
        <w:t>kanalizacyjne</w:t>
      </w:r>
      <w:r w:rsidR="00377B1F">
        <w:rPr>
          <w:rFonts w:ascii="Arial" w:hAnsi="Arial" w:cs="Arial"/>
          <w:bCs/>
          <w:color w:val="auto"/>
        </w:rPr>
        <w:t>j</w:t>
      </w:r>
      <w:r w:rsidR="004A64D9">
        <w:rPr>
          <w:rFonts w:ascii="Arial" w:hAnsi="Arial" w:cs="Arial"/>
          <w:bCs/>
          <w:color w:val="auto"/>
        </w:rPr>
        <w:t xml:space="preserve"> oraz deszczowej. </w:t>
      </w:r>
    </w:p>
    <w:p w:rsidR="00F96A3D" w:rsidRDefault="00F96A3D" w:rsidP="006A0C2D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0A333D" w:rsidRDefault="000A333D" w:rsidP="006A0C2D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0A333D" w:rsidRDefault="000A333D" w:rsidP="006A0C2D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0A333D" w:rsidRDefault="000A333D" w:rsidP="006A0C2D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8B7395" w:rsidRPr="00FE2F45" w:rsidRDefault="00FE2F45" w:rsidP="006A0C2D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  <w:r w:rsidRPr="00FE2F45">
        <w:rPr>
          <w:rFonts w:ascii="Arial" w:hAnsi="Arial" w:cs="Arial"/>
          <w:b/>
          <w:bCs/>
          <w:iCs/>
          <w:sz w:val="26"/>
          <w:szCs w:val="26"/>
        </w:rPr>
        <w:lastRenderedPageBreak/>
        <w:t>KSZTAŁTOWANIE ATRAKC</w:t>
      </w:r>
      <w:r>
        <w:rPr>
          <w:rFonts w:ascii="Arial" w:hAnsi="Arial" w:cs="Arial"/>
          <w:b/>
          <w:bCs/>
          <w:iCs/>
          <w:sz w:val="26"/>
          <w:szCs w:val="26"/>
        </w:rPr>
        <w:t>YJNEJ PRZESTRZENI  PUBLICZNEJ I </w:t>
      </w:r>
      <w:r w:rsidRPr="00FE2F45">
        <w:rPr>
          <w:rFonts w:ascii="Arial" w:hAnsi="Arial" w:cs="Arial"/>
          <w:b/>
          <w:bCs/>
          <w:iCs/>
          <w:sz w:val="26"/>
          <w:szCs w:val="26"/>
        </w:rPr>
        <w:t xml:space="preserve">ZACHOWANIE OBIEKTÓW DZIEDZICTWA KULTUROWEGO. </w:t>
      </w:r>
    </w:p>
    <w:p w:rsidR="00FE2F45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FE2F45" w:rsidRPr="00FE2F45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FE2F45" w:rsidRDefault="00FE2F45" w:rsidP="00FE2F45">
      <w:pPr>
        <w:pStyle w:val="Normalny1"/>
        <w:spacing w:after="0"/>
        <w:ind w:left="426" w:hanging="42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4.1. </w:t>
      </w:r>
      <w:r w:rsidRPr="00FE2F45">
        <w:rPr>
          <w:rFonts w:ascii="Arial" w:hAnsi="Arial" w:cs="Arial"/>
          <w:b/>
          <w:bCs/>
        </w:rPr>
        <w:t>ROZWÓJ PRZESTRZENI PUBLICZNYCH SPRZYJAJĄCYCH AKTYWIZACJI LOKALNYCH SPOŁECZNOŚCI</w:t>
      </w:r>
      <w:r>
        <w:rPr>
          <w:rFonts w:ascii="Arial" w:hAnsi="Arial" w:cs="Arial"/>
          <w:b/>
          <w:bCs/>
        </w:rPr>
        <w:t xml:space="preserve">. </w:t>
      </w:r>
    </w:p>
    <w:p w:rsidR="00FE2F45" w:rsidRDefault="00FE2F45" w:rsidP="00FE2F45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0A333D" w:rsidRDefault="000A333D" w:rsidP="00FE2F45">
      <w:pPr>
        <w:pStyle w:val="Normalny1"/>
        <w:spacing w:after="0"/>
        <w:ind w:left="426" w:hanging="426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4.1.1. </w:t>
      </w:r>
      <w:r w:rsidRPr="00EE4F38">
        <w:rPr>
          <w:rFonts w:ascii="Arial" w:hAnsi="Arial" w:cs="Arial"/>
          <w:b/>
        </w:rPr>
        <w:tab/>
        <w:t xml:space="preserve">Realizacja zadań wynikających z partycypacji społecznej – Legnicki Budżet Obywatelski. </w:t>
      </w:r>
    </w:p>
    <w:p w:rsidR="0046303A" w:rsidRDefault="0046303A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8B7395" w:rsidRDefault="0046303A" w:rsidP="0046303A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 Legnickiego Budżetu Obywatelskiego, w 2017 roku zrealizowan</w:t>
      </w:r>
      <w:r w:rsidR="00E01BE7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zostały następujące zadania: </w:t>
      </w:r>
    </w:p>
    <w:p w:rsidR="0046303A" w:rsidRDefault="0046303A" w:rsidP="009A6DFF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Pr="0046303A">
        <w:rPr>
          <w:rFonts w:ascii="Arial" w:hAnsi="Arial" w:cs="Arial"/>
        </w:rPr>
        <w:t>Budowa miejsc postojowych oraz przebudowa chodnika dla mieszkańców osiedla bloków przy ul. Bydgoskiej nr 24, 26, 28</w:t>
      </w:r>
      <w:r>
        <w:rPr>
          <w:rFonts w:ascii="Arial" w:hAnsi="Arial" w:cs="Arial"/>
        </w:rPr>
        <w:t>”. W ramach zadania wykonano</w:t>
      </w:r>
      <w:r w:rsidR="002E2955">
        <w:rPr>
          <w:rFonts w:ascii="Arial" w:hAnsi="Arial" w:cs="Arial"/>
        </w:rPr>
        <w:t xml:space="preserve">: </w:t>
      </w:r>
    </w:p>
    <w:p w:rsidR="009860B1" w:rsidRDefault="009860B1" w:rsidP="009A6DFF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46303A" w:rsidRPr="009860B1">
        <w:rPr>
          <w:rFonts w:ascii="Arial" w:hAnsi="Arial" w:cs="Arial"/>
        </w:rPr>
        <w:t>hodnik</w:t>
      </w:r>
      <w:r>
        <w:rPr>
          <w:rFonts w:ascii="Arial" w:hAnsi="Arial" w:cs="Arial"/>
        </w:rPr>
        <w:t xml:space="preserve"> o</w:t>
      </w:r>
      <w:r w:rsidR="0046303A" w:rsidRPr="009860B1">
        <w:rPr>
          <w:rFonts w:ascii="Arial" w:hAnsi="Arial" w:cs="Arial"/>
        </w:rPr>
        <w:t xml:space="preserve"> nawierzchni z koski brukowej betonowej</w:t>
      </w:r>
      <w:r>
        <w:rPr>
          <w:rFonts w:ascii="Arial" w:hAnsi="Arial" w:cs="Arial"/>
        </w:rPr>
        <w:t xml:space="preserve">, </w:t>
      </w:r>
    </w:p>
    <w:p w:rsidR="009860B1" w:rsidRPr="008215EA" w:rsidRDefault="009860B1" w:rsidP="009A6DFF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8215EA">
        <w:rPr>
          <w:rFonts w:ascii="Arial" w:hAnsi="Arial" w:cs="Arial"/>
          <w:color w:val="auto"/>
        </w:rPr>
        <w:t xml:space="preserve">30 </w:t>
      </w:r>
      <w:r w:rsidR="0046303A" w:rsidRPr="008215EA">
        <w:rPr>
          <w:rFonts w:ascii="Arial" w:hAnsi="Arial" w:cs="Arial"/>
          <w:color w:val="auto"/>
        </w:rPr>
        <w:t>miejsc postojow</w:t>
      </w:r>
      <w:r w:rsidRPr="008215EA">
        <w:rPr>
          <w:rFonts w:ascii="Arial" w:hAnsi="Arial" w:cs="Arial"/>
          <w:color w:val="auto"/>
        </w:rPr>
        <w:t xml:space="preserve">ych </w:t>
      </w:r>
      <w:r w:rsidR="0046303A" w:rsidRPr="008215EA">
        <w:rPr>
          <w:rFonts w:ascii="Arial" w:hAnsi="Arial" w:cs="Arial"/>
          <w:color w:val="auto"/>
        </w:rPr>
        <w:t>dla samochodów osobowych</w:t>
      </w:r>
      <w:r w:rsidRPr="008215EA">
        <w:rPr>
          <w:rFonts w:ascii="Arial" w:hAnsi="Arial" w:cs="Arial"/>
          <w:color w:val="auto"/>
        </w:rPr>
        <w:t>,</w:t>
      </w:r>
    </w:p>
    <w:p w:rsidR="00C2054D" w:rsidRDefault="0046303A" w:rsidP="009A6DFF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8215EA">
        <w:rPr>
          <w:rFonts w:ascii="Arial" w:hAnsi="Arial" w:cs="Arial"/>
          <w:color w:val="auto"/>
        </w:rPr>
        <w:t>montaż latarni oświetlenia ulicznego</w:t>
      </w:r>
      <w:r w:rsidR="00C2054D" w:rsidRPr="008215EA">
        <w:rPr>
          <w:rFonts w:ascii="Arial" w:hAnsi="Arial" w:cs="Arial"/>
          <w:color w:val="auto"/>
        </w:rPr>
        <w:t xml:space="preserve">, </w:t>
      </w:r>
    </w:p>
    <w:p w:rsidR="00962238" w:rsidRDefault="00962238" w:rsidP="00962238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9464" cy="1886309"/>
            <wp:effectExtent l="0" t="0" r="9525" b="0"/>
            <wp:docPr id="77" name="Obraz 77" descr="R:\1_Referat Programów Rozwojowych\A_sprawy 2018\sprawozdanie strategia\zdjęcia\4.1.1\bygdoska\IMG_6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R:\1_Referat Programów Rozwojowych\A_sprawy 2018\sprawozdanie strategia\zdjęcia\4.1.1\bygdoska\IMG_69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35" cy="188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auto"/>
        </w:rPr>
        <w:t xml:space="preserve"> </w:t>
      </w: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29464" cy="1886309"/>
            <wp:effectExtent l="0" t="0" r="9525" b="0"/>
            <wp:docPr id="78" name="Obraz 78" descr="R:\1_Referat Programów Rozwojowych\A_sprawy 2018\sprawozdanie strategia\zdjęcia\4.1.1\bygdoska\IMG_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:\1_Referat Programów Rozwojowych\A_sprawy 2018\sprawozdanie strategia\zdjęcia\4.1.1\bygdoska\IMG_69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35" cy="188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238" w:rsidRPr="00962238" w:rsidRDefault="00962238" w:rsidP="00962238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962238">
        <w:rPr>
          <w:rFonts w:ascii="Arial" w:hAnsi="Arial" w:cs="Arial"/>
          <w:i/>
          <w:color w:val="auto"/>
          <w:sz w:val="22"/>
          <w:szCs w:val="22"/>
        </w:rPr>
        <w:t>Chodnik i parking przy ul. Bydgoskiej.</w:t>
      </w:r>
    </w:p>
    <w:p w:rsidR="00962238" w:rsidRDefault="00962238" w:rsidP="00962238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70BE7" w:rsidRDefault="00A0518E" w:rsidP="00072EE3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D9036F">
        <w:rPr>
          <w:rFonts w:ascii="Arial" w:hAnsi="Arial" w:cs="Arial"/>
          <w:color w:val="auto"/>
        </w:rPr>
        <w:t>„</w:t>
      </w:r>
      <w:r w:rsidR="0046303A" w:rsidRPr="00D9036F">
        <w:rPr>
          <w:rFonts w:ascii="Arial" w:hAnsi="Arial" w:cs="Arial"/>
          <w:color w:val="auto"/>
        </w:rPr>
        <w:t>Przebudowa chodnika od ul. Wrocławskiej, wzdłuż ul. Gwiezdnej 1-27, do ul</w:t>
      </w:r>
      <w:r w:rsidRPr="00D9036F">
        <w:rPr>
          <w:rFonts w:ascii="Arial" w:hAnsi="Arial" w:cs="Arial"/>
          <w:color w:val="auto"/>
        </w:rPr>
        <w:t>. </w:t>
      </w:r>
      <w:r w:rsidR="00C2054D" w:rsidRPr="00D9036F">
        <w:rPr>
          <w:rFonts w:ascii="Arial" w:hAnsi="Arial" w:cs="Arial"/>
          <w:color w:val="auto"/>
        </w:rPr>
        <w:t>Gwiezdnej 35 wraz z dojściami</w:t>
      </w:r>
      <w:r w:rsidRPr="00D9036F">
        <w:rPr>
          <w:rFonts w:ascii="Arial" w:hAnsi="Arial" w:cs="Arial"/>
          <w:color w:val="auto"/>
        </w:rPr>
        <w:t>”</w:t>
      </w:r>
      <w:r w:rsidR="00C2054D" w:rsidRPr="00D9036F">
        <w:rPr>
          <w:rFonts w:ascii="Arial" w:hAnsi="Arial" w:cs="Arial"/>
          <w:color w:val="auto"/>
        </w:rPr>
        <w:t>. W ramach zadania wykonano</w:t>
      </w:r>
      <w:r w:rsidR="00D9036F" w:rsidRPr="00D9036F">
        <w:rPr>
          <w:rFonts w:ascii="Arial" w:hAnsi="Arial" w:cs="Arial"/>
          <w:color w:val="auto"/>
        </w:rPr>
        <w:t xml:space="preserve"> </w:t>
      </w:r>
      <w:r w:rsidR="0046303A" w:rsidRPr="00D9036F">
        <w:rPr>
          <w:rFonts w:ascii="Arial" w:hAnsi="Arial" w:cs="Arial"/>
          <w:color w:val="auto"/>
        </w:rPr>
        <w:t xml:space="preserve">chodnik </w:t>
      </w:r>
      <w:r w:rsidR="00D9036F">
        <w:rPr>
          <w:rFonts w:ascii="Arial" w:hAnsi="Arial" w:cs="Arial"/>
          <w:color w:val="auto"/>
        </w:rPr>
        <w:t>i </w:t>
      </w:r>
      <w:r w:rsidRPr="00D9036F">
        <w:rPr>
          <w:rFonts w:ascii="Arial" w:hAnsi="Arial" w:cs="Arial"/>
          <w:color w:val="auto"/>
        </w:rPr>
        <w:t xml:space="preserve">zjazdy o </w:t>
      </w:r>
      <w:r w:rsidR="0046303A" w:rsidRPr="00D9036F">
        <w:rPr>
          <w:rFonts w:ascii="Arial" w:hAnsi="Arial" w:cs="Arial"/>
          <w:color w:val="auto"/>
        </w:rPr>
        <w:t>nawierzchni z brukowej kostki betonowej</w:t>
      </w:r>
      <w:r w:rsidR="00D9036F" w:rsidRPr="00D9036F">
        <w:rPr>
          <w:rFonts w:ascii="Arial" w:hAnsi="Arial" w:cs="Arial"/>
          <w:color w:val="auto"/>
        </w:rPr>
        <w:t xml:space="preserve"> oraz zamontowano </w:t>
      </w:r>
      <w:r w:rsidR="0046303A" w:rsidRPr="00D9036F">
        <w:rPr>
          <w:rFonts w:ascii="Arial" w:hAnsi="Arial" w:cs="Arial"/>
          <w:color w:val="auto"/>
        </w:rPr>
        <w:t>słupk</w:t>
      </w:r>
      <w:r w:rsidR="00D9036F" w:rsidRPr="00D9036F">
        <w:rPr>
          <w:rFonts w:ascii="Arial" w:hAnsi="Arial" w:cs="Arial"/>
          <w:color w:val="auto"/>
        </w:rPr>
        <w:t xml:space="preserve">i </w:t>
      </w:r>
      <w:r w:rsidR="0046303A" w:rsidRPr="00D9036F">
        <w:rPr>
          <w:rFonts w:ascii="Arial" w:hAnsi="Arial" w:cs="Arial"/>
          <w:color w:val="auto"/>
        </w:rPr>
        <w:t>blokując</w:t>
      </w:r>
      <w:r w:rsidR="00D9036F" w:rsidRPr="00D9036F">
        <w:rPr>
          <w:rFonts w:ascii="Arial" w:hAnsi="Arial" w:cs="Arial"/>
          <w:color w:val="auto"/>
        </w:rPr>
        <w:t>e,</w:t>
      </w:r>
    </w:p>
    <w:p w:rsidR="00A70BE7" w:rsidRPr="00A70BE7" w:rsidRDefault="00A70BE7" w:rsidP="00A70BE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A70BE7">
        <w:rPr>
          <w:rFonts w:ascii="Arial" w:hAnsi="Arial" w:cs="Arial"/>
          <w:color w:val="auto"/>
        </w:rPr>
        <w:t xml:space="preserve">„Bezpieczeństwo i zdrowie podstawą dobrego samopoczucia. Projekt ul. Daszyńskiego, Kartuska, Kazimierza Wielkiego i Czarnieckiego”. W ramach zadania: </w:t>
      </w:r>
    </w:p>
    <w:p w:rsidR="00A70BE7" w:rsidRDefault="00A70BE7" w:rsidP="00A70BE7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A70BE7">
        <w:rPr>
          <w:rFonts w:ascii="Arial" w:hAnsi="Arial" w:cs="Arial"/>
          <w:color w:val="auto"/>
        </w:rPr>
        <w:t xml:space="preserve">wykonano nową nawierzchnię z kostki Behaton i Holland, płyt ażurowych i z kruszywa łamanego, </w:t>
      </w:r>
    </w:p>
    <w:p w:rsidR="00A70BE7" w:rsidRPr="00A70BE7" w:rsidRDefault="00A70BE7" w:rsidP="00A70BE7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A70BE7">
        <w:rPr>
          <w:rFonts w:ascii="Arial" w:hAnsi="Arial" w:cs="Arial"/>
          <w:color w:val="auto"/>
        </w:rPr>
        <w:t xml:space="preserve">zamontowano urządzenia i wyposażenie: stepter - pylon - wahadło, orbitrek - pylon - narciarz, wyciąg górny - pylon - wyciskanie siedzące, zestaw podwójny - ławka z rowerkiem ACTIVE, tablice do rysowania, ławki, lampy solarne, kosze na odpadki oraz tablice informacyjne, </w:t>
      </w:r>
    </w:p>
    <w:p w:rsidR="00181003" w:rsidRPr="00AC4BC7" w:rsidRDefault="00A0518E" w:rsidP="00072EE3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color w:val="auto"/>
        </w:rPr>
      </w:pPr>
      <w:r w:rsidRPr="00072EE3">
        <w:rPr>
          <w:rFonts w:ascii="Arial" w:hAnsi="Arial" w:cs="Arial"/>
          <w:color w:val="auto"/>
        </w:rPr>
        <w:lastRenderedPageBreak/>
        <w:t>„</w:t>
      </w:r>
      <w:r w:rsidR="0046303A" w:rsidRPr="00072EE3">
        <w:rPr>
          <w:rFonts w:ascii="Arial" w:hAnsi="Arial" w:cs="Arial"/>
          <w:color w:val="auto"/>
        </w:rPr>
        <w:t xml:space="preserve">Przebudowa chodnika przy ul. Paderewskiego 1 </w:t>
      </w:r>
      <w:r w:rsidRPr="00072EE3">
        <w:rPr>
          <w:rFonts w:ascii="Arial" w:hAnsi="Arial" w:cs="Arial"/>
          <w:color w:val="auto"/>
        </w:rPr>
        <w:t>–</w:t>
      </w:r>
      <w:r w:rsidR="0046303A" w:rsidRPr="00072EE3">
        <w:rPr>
          <w:rFonts w:ascii="Arial" w:hAnsi="Arial" w:cs="Arial"/>
          <w:color w:val="auto"/>
        </w:rPr>
        <w:t xml:space="preserve"> 11</w:t>
      </w:r>
      <w:r w:rsidR="00D9036F" w:rsidRPr="00072EE3">
        <w:rPr>
          <w:rFonts w:ascii="Arial" w:hAnsi="Arial" w:cs="Arial"/>
          <w:color w:val="auto"/>
        </w:rPr>
        <w:t xml:space="preserve">”. W ramach zadania wykonano </w:t>
      </w:r>
      <w:r w:rsidR="00181003" w:rsidRPr="00072EE3">
        <w:rPr>
          <w:rFonts w:ascii="Arial" w:hAnsi="Arial" w:cs="Arial"/>
          <w:color w:val="auto"/>
        </w:rPr>
        <w:t>chodnik z kostki granitowej i z płyt kamiennych</w:t>
      </w:r>
      <w:r w:rsidR="00D9036F" w:rsidRPr="00072EE3">
        <w:rPr>
          <w:rFonts w:ascii="Arial" w:hAnsi="Arial" w:cs="Arial"/>
          <w:color w:val="auto"/>
        </w:rPr>
        <w:t xml:space="preserve"> </w:t>
      </w:r>
      <w:r w:rsidR="00072EE3" w:rsidRPr="00072EE3">
        <w:rPr>
          <w:rFonts w:ascii="Arial" w:hAnsi="Arial" w:cs="Arial"/>
          <w:color w:val="auto"/>
        </w:rPr>
        <w:t>wraz z </w:t>
      </w:r>
      <w:r w:rsidR="0046303A" w:rsidRPr="00072EE3">
        <w:rPr>
          <w:rFonts w:ascii="Arial" w:hAnsi="Arial" w:cs="Arial"/>
        </w:rPr>
        <w:t>krawężnik</w:t>
      </w:r>
      <w:r w:rsidR="00072EE3" w:rsidRPr="00072EE3">
        <w:rPr>
          <w:rFonts w:ascii="Arial" w:hAnsi="Arial" w:cs="Arial"/>
        </w:rPr>
        <w:t>ami</w:t>
      </w:r>
      <w:r w:rsidR="0046303A" w:rsidRPr="00072EE3">
        <w:rPr>
          <w:rFonts w:ascii="Arial" w:hAnsi="Arial" w:cs="Arial"/>
        </w:rPr>
        <w:t xml:space="preserve"> kamienn</w:t>
      </w:r>
      <w:r w:rsidR="00072EE3" w:rsidRPr="00072EE3">
        <w:rPr>
          <w:rFonts w:ascii="Arial" w:hAnsi="Arial" w:cs="Arial"/>
        </w:rPr>
        <w:t xml:space="preserve">ymi oraz </w:t>
      </w:r>
      <w:r w:rsidR="00072EE3">
        <w:rPr>
          <w:rFonts w:ascii="Arial" w:hAnsi="Arial" w:cs="Arial"/>
        </w:rPr>
        <w:t>za</w:t>
      </w:r>
      <w:r w:rsidR="00181003" w:rsidRPr="00072EE3">
        <w:rPr>
          <w:rFonts w:ascii="Arial" w:hAnsi="Arial" w:cs="Arial"/>
        </w:rPr>
        <w:t>mont</w:t>
      </w:r>
      <w:r w:rsidR="00072EE3">
        <w:rPr>
          <w:rFonts w:ascii="Arial" w:hAnsi="Arial" w:cs="Arial"/>
        </w:rPr>
        <w:t xml:space="preserve">owano </w:t>
      </w:r>
      <w:r w:rsidR="00181003" w:rsidRPr="00072EE3">
        <w:rPr>
          <w:rFonts w:ascii="Arial" w:hAnsi="Arial" w:cs="Arial"/>
        </w:rPr>
        <w:t>słupk</w:t>
      </w:r>
      <w:r w:rsidR="00072EE3">
        <w:rPr>
          <w:rFonts w:ascii="Arial" w:hAnsi="Arial" w:cs="Arial"/>
        </w:rPr>
        <w:t>i</w:t>
      </w:r>
      <w:r w:rsidR="00181003" w:rsidRPr="00072EE3">
        <w:rPr>
          <w:rFonts w:ascii="Arial" w:hAnsi="Arial" w:cs="Arial"/>
        </w:rPr>
        <w:t xml:space="preserve"> separacyjn</w:t>
      </w:r>
      <w:r w:rsidR="00072EE3">
        <w:rPr>
          <w:rFonts w:ascii="Arial" w:hAnsi="Arial" w:cs="Arial"/>
        </w:rPr>
        <w:t>e</w:t>
      </w:r>
      <w:r w:rsidR="00181003" w:rsidRPr="00072EE3">
        <w:rPr>
          <w:rFonts w:ascii="Arial" w:hAnsi="Arial" w:cs="Arial"/>
        </w:rPr>
        <w:t xml:space="preserve">, </w:t>
      </w:r>
    </w:p>
    <w:p w:rsidR="00AC4BC7" w:rsidRDefault="00AC4BC7" w:rsidP="00AC4BC7">
      <w:pPr>
        <w:pStyle w:val="Normalny1"/>
        <w:spacing w:after="0"/>
        <w:jc w:val="center"/>
        <w:rPr>
          <w:rFonts w:ascii="Arial" w:hAnsi="Arial" w:cs="Arial"/>
          <w:color w:val="auto"/>
        </w:rPr>
      </w:pPr>
      <w:r>
        <w:rPr>
          <w:rFonts w:ascii="Arial" w:hAnsi="Arial" w:cs="Arial"/>
          <w:noProof/>
          <w:color w:val="auto"/>
          <w:lang w:eastAsia="pl-PL"/>
        </w:rPr>
        <w:drawing>
          <wp:inline distT="0" distB="0" distL="0" distR="0" wp14:anchorId="7354AE8B" wp14:editId="12B8F45F">
            <wp:extent cx="2855344" cy="1903563"/>
            <wp:effectExtent l="0" t="0" r="2540" b="1905"/>
            <wp:docPr id="86" name="Obraz 86" descr="R:\1_Referat Programów Rozwojowych\A_sprawy 2018\sprawozdanie strategia\zdjęcia\4.1.1\padarew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R:\1_Referat Programów Rozwojowych\A_sprawy 2018\sprawozdanie strategia\zdjęcia\4.1.1\padarew\IMG_060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8" cy="19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BC7" w:rsidRPr="00AC4BC7" w:rsidRDefault="00AC4BC7" w:rsidP="00AC4BC7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AC4BC7">
        <w:rPr>
          <w:rFonts w:ascii="Arial" w:hAnsi="Arial" w:cs="Arial"/>
          <w:i/>
          <w:color w:val="auto"/>
          <w:sz w:val="22"/>
          <w:szCs w:val="22"/>
        </w:rPr>
        <w:t>Chodnik przy ul. Paderewskiego.</w:t>
      </w:r>
    </w:p>
    <w:p w:rsidR="00AC4BC7" w:rsidRPr="00072EE3" w:rsidRDefault="00AC4BC7" w:rsidP="00AC4BC7">
      <w:pPr>
        <w:pStyle w:val="Normalny1"/>
        <w:spacing w:after="0"/>
        <w:jc w:val="center"/>
        <w:rPr>
          <w:rFonts w:ascii="Arial" w:hAnsi="Arial" w:cs="Arial"/>
          <w:color w:val="auto"/>
        </w:rPr>
      </w:pPr>
    </w:p>
    <w:p w:rsidR="0046303A" w:rsidRPr="00D87C27" w:rsidRDefault="00BA3F42" w:rsidP="00D87C2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„</w:t>
      </w:r>
      <w:r w:rsidR="0046303A" w:rsidRPr="00BA3F42">
        <w:rPr>
          <w:rFonts w:ascii="Arial" w:hAnsi="Arial" w:cs="Arial"/>
        </w:rPr>
        <w:t>Przebudowa chodników na osiedlu ZOSINEK, w okolicy w ulic</w:t>
      </w:r>
      <w:r>
        <w:rPr>
          <w:rFonts w:ascii="Arial" w:hAnsi="Arial" w:cs="Arial"/>
        </w:rPr>
        <w:t>y Torowej i </w:t>
      </w:r>
      <w:r w:rsidR="0046303A" w:rsidRPr="00BA3F42">
        <w:rPr>
          <w:rFonts w:ascii="Arial" w:hAnsi="Arial" w:cs="Arial"/>
        </w:rPr>
        <w:t>Batorego</w:t>
      </w:r>
      <w:r>
        <w:rPr>
          <w:rFonts w:ascii="Arial" w:hAnsi="Arial" w:cs="Arial"/>
        </w:rPr>
        <w:t>”. W ramach zad</w:t>
      </w:r>
      <w:r w:rsidR="00D87C27">
        <w:rPr>
          <w:rFonts w:ascii="Arial" w:hAnsi="Arial" w:cs="Arial"/>
        </w:rPr>
        <w:t xml:space="preserve">ania wykonano </w:t>
      </w:r>
      <w:r w:rsidRPr="00D87C27">
        <w:rPr>
          <w:rFonts w:ascii="Arial" w:hAnsi="Arial" w:cs="Arial"/>
        </w:rPr>
        <w:t>c</w:t>
      </w:r>
      <w:r w:rsidR="0046303A" w:rsidRPr="00D87C27">
        <w:rPr>
          <w:rFonts w:ascii="Arial" w:hAnsi="Arial" w:cs="Arial"/>
        </w:rPr>
        <w:t>hodnik</w:t>
      </w:r>
      <w:r w:rsidRPr="00D87C27">
        <w:rPr>
          <w:rFonts w:ascii="Arial" w:hAnsi="Arial" w:cs="Arial"/>
        </w:rPr>
        <w:t xml:space="preserve"> o</w:t>
      </w:r>
      <w:r w:rsidR="0046303A" w:rsidRPr="00D87C27">
        <w:rPr>
          <w:rFonts w:ascii="Arial" w:hAnsi="Arial" w:cs="Arial"/>
        </w:rPr>
        <w:t xml:space="preserve"> nawierzchni z koski brukowej betonowej, </w:t>
      </w:r>
      <w:r w:rsidR="00D87C27">
        <w:rPr>
          <w:rFonts w:ascii="Arial" w:hAnsi="Arial" w:cs="Arial"/>
          <w:color w:val="auto"/>
        </w:rPr>
        <w:t>za</w:t>
      </w:r>
      <w:r w:rsidR="00E01BE7" w:rsidRPr="00D87C27">
        <w:rPr>
          <w:rFonts w:ascii="Arial" w:hAnsi="Arial" w:cs="Arial"/>
        </w:rPr>
        <w:t>mont</w:t>
      </w:r>
      <w:r w:rsidR="00D87C27">
        <w:rPr>
          <w:rFonts w:ascii="Arial" w:hAnsi="Arial" w:cs="Arial"/>
        </w:rPr>
        <w:t xml:space="preserve">owano </w:t>
      </w:r>
      <w:r w:rsidR="0046303A" w:rsidRPr="00D87C27">
        <w:rPr>
          <w:rFonts w:ascii="Arial" w:hAnsi="Arial" w:cs="Arial"/>
        </w:rPr>
        <w:t>płytki STOP</w:t>
      </w:r>
      <w:r w:rsidR="00D87C27">
        <w:rPr>
          <w:rFonts w:ascii="Arial" w:hAnsi="Arial" w:cs="Arial"/>
        </w:rPr>
        <w:t xml:space="preserve"> oraz </w:t>
      </w:r>
      <w:r w:rsidR="00E01BE7" w:rsidRPr="00D87C27">
        <w:rPr>
          <w:rFonts w:ascii="Arial" w:hAnsi="Arial" w:cs="Arial"/>
        </w:rPr>
        <w:t>nasadz</w:t>
      </w:r>
      <w:r w:rsidR="00D87C27">
        <w:rPr>
          <w:rFonts w:ascii="Arial" w:hAnsi="Arial" w:cs="Arial"/>
        </w:rPr>
        <w:t xml:space="preserve">ono </w:t>
      </w:r>
      <w:r w:rsidR="00E01BE7" w:rsidRPr="00D87C27">
        <w:rPr>
          <w:rFonts w:ascii="Arial" w:hAnsi="Arial" w:cs="Arial"/>
        </w:rPr>
        <w:t>trawnik,</w:t>
      </w:r>
    </w:p>
    <w:p w:rsidR="00E916AE" w:rsidRDefault="00E916AE" w:rsidP="00E916AE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 w:rsidRPr="00E916AE">
        <w:rPr>
          <w:rFonts w:ascii="Arial" w:hAnsi="Arial" w:cs="Arial"/>
        </w:rPr>
        <w:t>„Bezpieczny i nowoczesny plac zabaw dla małych dzieci przy SP Nr 16”</w:t>
      </w:r>
      <w:r>
        <w:rPr>
          <w:rFonts w:ascii="Arial" w:hAnsi="Arial" w:cs="Arial"/>
        </w:rPr>
        <w:t xml:space="preserve">. </w:t>
      </w:r>
      <w:r w:rsidRPr="00E916AE">
        <w:rPr>
          <w:rFonts w:ascii="Arial" w:hAnsi="Arial" w:cs="Arial"/>
        </w:rPr>
        <w:t>W</w:t>
      </w:r>
      <w:r w:rsidR="002A26DE">
        <w:rPr>
          <w:rFonts w:ascii="Arial" w:hAnsi="Arial" w:cs="Arial"/>
        </w:rPr>
        <w:t> ramach zadania</w:t>
      </w:r>
      <w:r w:rsidR="00CE4D82">
        <w:rPr>
          <w:rFonts w:ascii="Arial" w:hAnsi="Arial" w:cs="Arial"/>
        </w:rPr>
        <w:t>:</w:t>
      </w:r>
      <w:r w:rsidR="002A26DE">
        <w:rPr>
          <w:rFonts w:ascii="Arial" w:hAnsi="Arial" w:cs="Arial"/>
        </w:rPr>
        <w:t xml:space="preserve"> </w:t>
      </w:r>
      <w:r w:rsidRPr="00E916AE">
        <w:rPr>
          <w:rFonts w:ascii="Arial" w:hAnsi="Arial" w:cs="Arial"/>
        </w:rPr>
        <w:t xml:space="preserve"> </w:t>
      </w:r>
    </w:p>
    <w:p w:rsidR="00E916AE" w:rsidRDefault="00CE4D82" w:rsidP="002A26DE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wykonano </w:t>
      </w:r>
      <w:r w:rsidR="00E916AE" w:rsidRPr="002A26DE">
        <w:rPr>
          <w:rFonts w:ascii="Arial" w:hAnsi="Arial" w:cs="Arial"/>
        </w:rPr>
        <w:t>nawierzchnię bezpieczną poliuretanową pod urządzenia zabawowe</w:t>
      </w:r>
      <w:r w:rsidR="0073434B">
        <w:rPr>
          <w:rFonts w:ascii="Arial" w:hAnsi="Arial" w:cs="Arial"/>
        </w:rPr>
        <w:t xml:space="preserve"> oraz</w:t>
      </w:r>
      <w:r w:rsidR="0073434B" w:rsidRPr="0073434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73434B" w:rsidRPr="0073434B">
        <w:rPr>
          <w:rFonts w:ascii="Arial" w:hAnsi="Arial" w:cs="Arial"/>
        </w:rPr>
        <w:t>chodnik z kostki betonowej typu POLBRUK</w:t>
      </w:r>
      <w:r w:rsidR="0073434B">
        <w:rPr>
          <w:rFonts w:ascii="Arial" w:hAnsi="Arial" w:cs="Arial"/>
        </w:rPr>
        <w:t>,</w:t>
      </w:r>
    </w:p>
    <w:p w:rsidR="00E916AE" w:rsidRDefault="00677833" w:rsidP="0073434B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73434B">
        <w:rPr>
          <w:rFonts w:ascii="Arial" w:hAnsi="Arial" w:cs="Arial"/>
        </w:rPr>
        <w:t>zamontowano:</w:t>
      </w:r>
      <w:r w:rsidR="00E916AE" w:rsidRPr="0073434B">
        <w:rPr>
          <w:rFonts w:ascii="Arial" w:hAnsi="Arial" w:cs="Arial"/>
        </w:rPr>
        <w:t xml:space="preserve"> urządzenia zabawowe: sześciokąt wielofunkcyjny, zestaw rekreacyjny czterowieżowy, karuzelę tarczową pochyłą,</w:t>
      </w:r>
      <w:r w:rsidR="004B13CC" w:rsidRPr="0073434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4B13CC" w:rsidRPr="0073434B">
        <w:rPr>
          <w:rFonts w:ascii="Arial" w:hAnsi="Arial" w:cs="Arial"/>
        </w:rPr>
        <w:t xml:space="preserve">huśtawki „bocianie gniazdo”, </w:t>
      </w:r>
      <w:r w:rsidR="0073434B" w:rsidRPr="0073434B">
        <w:rPr>
          <w:rFonts w:ascii="Arial" w:hAnsi="Arial" w:cs="Arial"/>
        </w:rPr>
        <w:t>ogrodzenie panelowe</w:t>
      </w:r>
      <w:r w:rsidR="0073434B">
        <w:rPr>
          <w:rFonts w:ascii="Arial" w:hAnsi="Arial" w:cs="Arial"/>
        </w:rPr>
        <w:t>,</w:t>
      </w:r>
      <w:r w:rsidR="0073434B" w:rsidRPr="0073434B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73434B" w:rsidRPr="0073434B">
        <w:rPr>
          <w:rFonts w:ascii="Arial" w:hAnsi="Arial" w:cs="Arial"/>
        </w:rPr>
        <w:t xml:space="preserve">moduły typu „stop dog”, </w:t>
      </w:r>
      <w:r w:rsidR="00E916AE" w:rsidRPr="0073434B">
        <w:rPr>
          <w:rFonts w:ascii="Arial" w:hAnsi="Arial" w:cs="Arial"/>
        </w:rPr>
        <w:t>ławki</w:t>
      </w:r>
      <w:r w:rsidR="004B13CC" w:rsidRPr="0073434B">
        <w:rPr>
          <w:rFonts w:ascii="Arial" w:hAnsi="Arial" w:cs="Arial"/>
        </w:rPr>
        <w:t xml:space="preserve">, </w:t>
      </w:r>
      <w:r w:rsidR="00E916AE" w:rsidRPr="0073434B">
        <w:rPr>
          <w:rFonts w:ascii="Arial" w:hAnsi="Arial" w:cs="Arial"/>
        </w:rPr>
        <w:t>kosze na śmieci</w:t>
      </w:r>
      <w:r w:rsidR="004B13CC" w:rsidRPr="0073434B">
        <w:rPr>
          <w:rFonts w:ascii="Arial" w:hAnsi="Arial" w:cs="Arial"/>
        </w:rPr>
        <w:t xml:space="preserve">, tablice informacyjne, </w:t>
      </w:r>
    </w:p>
    <w:p w:rsidR="00E055B9" w:rsidRDefault="00E055B9" w:rsidP="00E055B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79" name="Obraz 79" descr="R:\1_Referat Programów Rozwojowych\A_sprawy 2018\sprawozdanie strategia\zdjęcia\4.1.1\sp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R:\1_Referat Programów Rozwojowych\A_sprawy 2018\sprawozdanie strategia\zdjęcia\4.1.1\sp1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80" name="Obraz 80" descr="R:\1_Referat Programów Rozwojowych\A_sprawy 2018\sprawozdanie strategia\zdjęcia\4.1.1\sp1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R:\1_Referat Programów Rozwojowych\A_sprawy 2018\sprawozdanie strategia\zdjęcia\4.1.1\sp16 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5B9" w:rsidRDefault="00E055B9" w:rsidP="00E055B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E055B9">
        <w:rPr>
          <w:rFonts w:ascii="Arial" w:hAnsi="Arial" w:cs="Arial"/>
          <w:i/>
          <w:sz w:val="22"/>
          <w:szCs w:val="22"/>
        </w:rPr>
        <w:t>Plac zabaw przy SP Nr 16.</w:t>
      </w:r>
    </w:p>
    <w:p w:rsidR="00E055B9" w:rsidRPr="00E055B9" w:rsidRDefault="00E055B9" w:rsidP="00E055B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E916AE" w:rsidRDefault="004B13CC" w:rsidP="00E916AE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 w:rsidRPr="00D04F1A">
        <w:rPr>
          <w:rFonts w:ascii="Arial" w:hAnsi="Arial" w:cs="Arial"/>
        </w:rPr>
        <w:t>„</w:t>
      </w:r>
      <w:r w:rsidR="00E916AE" w:rsidRPr="00D04F1A">
        <w:rPr>
          <w:rFonts w:ascii="Arial" w:hAnsi="Arial" w:cs="Arial"/>
        </w:rPr>
        <w:t>Kompleks sportowo</w:t>
      </w:r>
      <w:r w:rsidR="00CD750C">
        <w:rPr>
          <w:rFonts w:ascii="Arial" w:hAnsi="Arial" w:cs="Arial"/>
        </w:rPr>
        <w:t xml:space="preserve"> </w:t>
      </w:r>
      <w:r w:rsidR="00E916AE" w:rsidRPr="00D04F1A">
        <w:rPr>
          <w:rFonts w:ascii="Arial" w:hAnsi="Arial" w:cs="Arial"/>
        </w:rPr>
        <w:t>- rekreacyjny przy ul. Staffa 6</w:t>
      </w:r>
      <w:r w:rsidRPr="00D04F1A">
        <w:rPr>
          <w:rFonts w:ascii="Arial" w:hAnsi="Arial" w:cs="Arial"/>
        </w:rPr>
        <w:t>”.</w:t>
      </w:r>
      <w:r w:rsidR="00D04F1A" w:rsidRPr="00D04F1A">
        <w:rPr>
          <w:rFonts w:ascii="Arial" w:hAnsi="Arial" w:cs="Arial"/>
        </w:rPr>
        <w:t xml:space="preserve"> </w:t>
      </w:r>
      <w:r w:rsidR="00D04F1A">
        <w:rPr>
          <w:rFonts w:ascii="Arial" w:hAnsi="Arial" w:cs="Arial"/>
        </w:rPr>
        <w:t>W ramach zadania</w:t>
      </w:r>
      <w:r w:rsidR="00E916AE" w:rsidRPr="00D04F1A">
        <w:rPr>
          <w:rFonts w:ascii="Arial" w:hAnsi="Arial" w:cs="Arial"/>
        </w:rPr>
        <w:t>:</w:t>
      </w:r>
    </w:p>
    <w:p w:rsidR="00E916AE" w:rsidRDefault="00D04F1A" w:rsidP="00D04F1A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wykonano </w:t>
      </w:r>
      <w:r w:rsidR="00E916AE" w:rsidRPr="00D04F1A">
        <w:rPr>
          <w:rFonts w:ascii="Arial" w:hAnsi="Arial" w:cs="Arial"/>
        </w:rPr>
        <w:t xml:space="preserve">nawierzchnię bezpieczną </w:t>
      </w:r>
      <w:r w:rsidR="00CB1C0E">
        <w:rPr>
          <w:rFonts w:ascii="Arial" w:hAnsi="Arial" w:cs="Arial"/>
        </w:rPr>
        <w:t xml:space="preserve">z </w:t>
      </w:r>
      <w:r>
        <w:rPr>
          <w:rFonts w:ascii="Arial" w:hAnsi="Arial" w:cs="Arial"/>
        </w:rPr>
        <w:t>poliuretanu pod zestawy i </w:t>
      </w:r>
      <w:r w:rsidR="00E916AE" w:rsidRPr="00D04F1A">
        <w:rPr>
          <w:rFonts w:ascii="Arial" w:hAnsi="Arial" w:cs="Arial"/>
        </w:rPr>
        <w:t>urządzenia zabawowe wraz z wykonaniem podbudowy pod nawierzchnię bezpieczną,</w:t>
      </w:r>
    </w:p>
    <w:p w:rsidR="00E916AE" w:rsidRDefault="00E916AE" w:rsidP="002A49EA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5C6F17">
        <w:rPr>
          <w:rFonts w:ascii="Arial" w:hAnsi="Arial" w:cs="Arial"/>
        </w:rPr>
        <w:t>zamontowano:</w:t>
      </w:r>
      <w:r w:rsidR="00D04F1A" w:rsidRPr="005C6F17">
        <w:rPr>
          <w:rFonts w:ascii="Arial" w:hAnsi="Arial" w:cs="Arial"/>
        </w:rPr>
        <w:t xml:space="preserve"> </w:t>
      </w:r>
      <w:r w:rsidRPr="005C6F17">
        <w:rPr>
          <w:rFonts w:ascii="Arial" w:hAnsi="Arial" w:cs="Arial"/>
        </w:rPr>
        <w:t>zestaw</w:t>
      </w:r>
      <w:r w:rsidR="005C6F17" w:rsidRPr="005C6F17">
        <w:rPr>
          <w:rFonts w:ascii="Arial" w:hAnsi="Arial" w:cs="Arial"/>
        </w:rPr>
        <w:t xml:space="preserve">y zabawowe, w tym jeden </w:t>
      </w:r>
      <w:r w:rsidRPr="005C6F17">
        <w:rPr>
          <w:rFonts w:ascii="Arial" w:hAnsi="Arial" w:cs="Arial"/>
        </w:rPr>
        <w:t>dostosow</w:t>
      </w:r>
      <w:r w:rsidR="005C6F17" w:rsidRPr="005C6F17">
        <w:rPr>
          <w:rFonts w:ascii="Arial" w:hAnsi="Arial" w:cs="Arial"/>
        </w:rPr>
        <w:t xml:space="preserve">ywany </w:t>
      </w:r>
      <w:r w:rsidRPr="005C6F17">
        <w:rPr>
          <w:rFonts w:ascii="Arial" w:hAnsi="Arial" w:cs="Arial"/>
        </w:rPr>
        <w:t>dla dzieci niepełnosprawnych,</w:t>
      </w:r>
      <w:r w:rsidR="005C6F17" w:rsidRPr="005C6F17">
        <w:rPr>
          <w:rFonts w:ascii="Arial" w:hAnsi="Arial" w:cs="Arial"/>
        </w:rPr>
        <w:t xml:space="preserve"> </w:t>
      </w:r>
      <w:r w:rsidRPr="005C6F17">
        <w:rPr>
          <w:rFonts w:ascii="Arial" w:hAnsi="Arial" w:cs="Arial"/>
        </w:rPr>
        <w:t>urządzenia zabawowe,</w:t>
      </w:r>
      <w:r w:rsidR="005C6F17">
        <w:rPr>
          <w:rFonts w:ascii="Arial" w:hAnsi="Arial" w:cs="Arial"/>
        </w:rPr>
        <w:t xml:space="preserve"> </w:t>
      </w:r>
      <w:r w:rsidRPr="005C6F17">
        <w:rPr>
          <w:rFonts w:ascii="Arial" w:hAnsi="Arial" w:cs="Arial"/>
        </w:rPr>
        <w:t>ławki</w:t>
      </w:r>
      <w:r w:rsidR="005C6F17">
        <w:rPr>
          <w:rFonts w:ascii="Arial" w:hAnsi="Arial" w:cs="Arial"/>
        </w:rPr>
        <w:t xml:space="preserve">, </w:t>
      </w:r>
      <w:r w:rsidRPr="002A49EA">
        <w:rPr>
          <w:rFonts w:ascii="Arial" w:hAnsi="Arial" w:cs="Arial"/>
        </w:rPr>
        <w:t xml:space="preserve">tablice </w:t>
      </w:r>
      <w:r w:rsidR="002A49EA">
        <w:rPr>
          <w:rFonts w:ascii="Arial" w:hAnsi="Arial" w:cs="Arial"/>
        </w:rPr>
        <w:t xml:space="preserve">informacyjne,  </w:t>
      </w:r>
    </w:p>
    <w:p w:rsidR="00AC4BC7" w:rsidRDefault="00AC4BC7" w:rsidP="00AC4BC7">
      <w:pPr>
        <w:pStyle w:val="Normalny1"/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2855344" cy="1903563"/>
            <wp:effectExtent l="0" t="0" r="2540" b="1905"/>
            <wp:docPr id="87" name="Obraz 87" descr="R:\1_Referat Programów Rozwojowych\A_sprawy 2018\sprawozdanie strategia\zdjęcia\4.1.1\staffa\IMG_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R:\1_Referat Programów Rozwojowych\A_sprawy 2018\sprawozdanie strategia\zdjęcia\4.1.1\staffa\IMG_418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D18" w:rsidRDefault="008D5D18" w:rsidP="00AC4BC7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8D5D18">
        <w:rPr>
          <w:rFonts w:ascii="Arial" w:hAnsi="Arial" w:cs="Arial"/>
          <w:i/>
          <w:sz w:val="22"/>
          <w:szCs w:val="22"/>
        </w:rPr>
        <w:t>Kompleks sportowo - rekreacyjny przy ul. Staffa 6.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:rsidR="008D5D18" w:rsidRPr="008D5D18" w:rsidRDefault="008D5D18" w:rsidP="00AC4BC7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E916AE" w:rsidRDefault="002A49EA" w:rsidP="00543C49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E916AE" w:rsidRPr="00E916AE">
        <w:rPr>
          <w:rFonts w:ascii="Arial" w:hAnsi="Arial" w:cs="Arial"/>
        </w:rPr>
        <w:t xml:space="preserve">Siłownia zewnętrzna na terenie zielonym </w:t>
      </w:r>
      <w:r>
        <w:rPr>
          <w:rFonts w:ascii="Arial" w:hAnsi="Arial" w:cs="Arial"/>
        </w:rPr>
        <w:t>przy Szkole Podstawowej Nr 19 w </w:t>
      </w:r>
      <w:r w:rsidR="00E916AE" w:rsidRPr="00E916AE">
        <w:rPr>
          <w:rFonts w:ascii="Arial" w:hAnsi="Arial" w:cs="Arial"/>
        </w:rPr>
        <w:t>Legnicy</w:t>
      </w:r>
      <w:r>
        <w:rPr>
          <w:rFonts w:ascii="Arial" w:hAnsi="Arial" w:cs="Arial"/>
        </w:rPr>
        <w:t>”</w:t>
      </w:r>
      <w:r w:rsidR="00A20385">
        <w:rPr>
          <w:rFonts w:ascii="Arial" w:hAnsi="Arial" w:cs="Arial"/>
        </w:rPr>
        <w:t xml:space="preserve">. </w:t>
      </w:r>
      <w:r w:rsidR="00543C49">
        <w:rPr>
          <w:rFonts w:ascii="Arial" w:hAnsi="Arial" w:cs="Arial"/>
        </w:rPr>
        <w:t>W</w:t>
      </w:r>
      <w:r w:rsidR="00A20385">
        <w:rPr>
          <w:rFonts w:ascii="Arial" w:hAnsi="Arial" w:cs="Arial"/>
        </w:rPr>
        <w:t xml:space="preserve"> ramach zadania</w:t>
      </w:r>
      <w:r w:rsidR="00E916AE" w:rsidRPr="00E916AE">
        <w:rPr>
          <w:rFonts w:ascii="Arial" w:hAnsi="Arial" w:cs="Arial"/>
        </w:rPr>
        <w:t>:</w:t>
      </w:r>
    </w:p>
    <w:p w:rsidR="00E916AE" w:rsidRDefault="00543C49" w:rsidP="00543C49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wykonano </w:t>
      </w:r>
      <w:r w:rsidR="00E916AE" w:rsidRPr="00543C49">
        <w:rPr>
          <w:rFonts w:ascii="Arial" w:hAnsi="Arial" w:cs="Arial"/>
        </w:rPr>
        <w:t xml:space="preserve">nawierzchnię </w:t>
      </w:r>
      <w:r w:rsidR="00A96F8C" w:rsidRPr="00A96F8C">
        <w:rPr>
          <w:rFonts w:ascii="Arial" w:hAnsi="Arial" w:cs="Arial"/>
        </w:rPr>
        <w:t xml:space="preserve">poliuretanową </w:t>
      </w:r>
      <w:r w:rsidR="00A96F8C">
        <w:rPr>
          <w:rFonts w:ascii="Arial" w:hAnsi="Arial" w:cs="Arial"/>
        </w:rPr>
        <w:t xml:space="preserve">oraz </w:t>
      </w:r>
      <w:r w:rsidR="00E916AE" w:rsidRPr="00543C49">
        <w:rPr>
          <w:rFonts w:ascii="Arial" w:hAnsi="Arial" w:cs="Arial"/>
        </w:rPr>
        <w:t>z kostki betonowej</w:t>
      </w:r>
      <w:r>
        <w:rPr>
          <w:rFonts w:ascii="Arial" w:hAnsi="Arial" w:cs="Arial"/>
        </w:rPr>
        <w:t>,</w:t>
      </w:r>
    </w:p>
    <w:p w:rsidR="00E916AE" w:rsidRDefault="00E916AE" w:rsidP="00A9658E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9E1B85">
        <w:rPr>
          <w:rFonts w:ascii="Arial" w:hAnsi="Arial" w:cs="Arial"/>
        </w:rPr>
        <w:t xml:space="preserve">zamontowano </w:t>
      </w:r>
      <w:r w:rsidR="009E1B85" w:rsidRPr="009E1B85">
        <w:rPr>
          <w:rFonts w:ascii="Arial" w:hAnsi="Arial" w:cs="Arial"/>
        </w:rPr>
        <w:t xml:space="preserve">wyposażenie siłowni: biegacz podwójny, orbitek podwójny, wioślarz </w:t>
      </w:r>
      <w:r w:rsidR="0002337C">
        <w:rPr>
          <w:rFonts w:ascii="Arial" w:hAnsi="Arial" w:cs="Arial"/>
        </w:rPr>
        <w:t>-</w:t>
      </w:r>
      <w:r w:rsidR="009E1B85" w:rsidRPr="009E1B85">
        <w:rPr>
          <w:rFonts w:ascii="Arial" w:hAnsi="Arial" w:cs="Arial"/>
        </w:rPr>
        <w:t xml:space="preserve"> stepper, twister </w:t>
      </w:r>
      <w:r w:rsidR="0002337C">
        <w:rPr>
          <w:rFonts w:ascii="Arial" w:hAnsi="Arial" w:cs="Arial"/>
        </w:rPr>
        <w:t>-</w:t>
      </w:r>
      <w:r w:rsidR="009E1B85" w:rsidRPr="009E1B85">
        <w:rPr>
          <w:rFonts w:ascii="Arial" w:hAnsi="Arial" w:cs="Arial"/>
        </w:rPr>
        <w:t xml:space="preserve"> wahadło, pajacyk </w:t>
      </w:r>
      <w:r w:rsidR="0002337C">
        <w:rPr>
          <w:rFonts w:ascii="Arial" w:hAnsi="Arial" w:cs="Arial"/>
        </w:rPr>
        <w:t>-</w:t>
      </w:r>
      <w:r w:rsidR="009E1B85" w:rsidRPr="009E1B85">
        <w:rPr>
          <w:rFonts w:ascii="Arial" w:hAnsi="Arial" w:cs="Arial"/>
        </w:rPr>
        <w:t xml:space="preserve"> prasa nożna, rower eco z ładowarką usb, wypychacz </w:t>
      </w:r>
      <w:r w:rsidR="003B677A">
        <w:rPr>
          <w:rFonts w:ascii="Arial" w:hAnsi="Arial" w:cs="Arial"/>
        </w:rPr>
        <w:t>-</w:t>
      </w:r>
      <w:r w:rsidR="009E1B85" w:rsidRPr="009E1B85">
        <w:rPr>
          <w:rFonts w:ascii="Arial" w:hAnsi="Arial" w:cs="Arial"/>
        </w:rPr>
        <w:t xml:space="preserve"> podciąg, wyciska</w:t>
      </w:r>
      <w:r w:rsidR="00671A72">
        <w:rPr>
          <w:rFonts w:ascii="Arial" w:hAnsi="Arial" w:cs="Arial"/>
        </w:rPr>
        <w:t>cz</w:t>
      </w:r>
      <w:r w:rsidR="009E1B85" w:rsidRPr="009E1B85">
        <w:rPr>
          <w:rFonts w:ascii="Arial" w:hAnsi="Arial" w:cs="Arial"/>
        </w:rPr>
        <w:t xml:space="preserve"> i</w:t>
      </w:r>
      <w:r w:rsidR="00671A72">
        <w:rPr>
          <w:rFonts w:ascii="Arial" w:hAnsi="Arial" w:cs="Arial"/>
        </w:rPr>
        <w:t> </w:t>
      </w:r>
      <w:r w:rsidR="009E1B85" w:rsidRPr="009E1B85">
        <w:rPr>
          <w:rFonts w:ascii="Arial" w:hAnsi="Arial" w:cs="Arial"/>
        </w:rPr>
        <w:t>wyciąg górny, siedzący przywodziciel nóg i prostownik pleców, zestaw street workout</w:t>
      </w:r>
      <w:r w:rsidR="009E1B85">
        <w:rPr>
          <w:rFonts w:ascii="Arial" w:hAnsi="Arial" w:cs="Arial"/>
        </w:rPr>
        <w:t xml:space="preserve"> </w:t>
      </w:r>
      <w:r w:rsidR="009E1B85" w:rsidRPr="009E1B85">
        <w:rPr>
          <w:rFonts w:ascii="Arial" w:hAnsi="Arial" w:cs="Arial"/>
        </w:rPr>
        <w:t>oraz urządzenia małej architektury (</w:t>
      </w:r>
      <w:r w:rsidRPr="009E1B85">
        <w:rPr>
          <w:rFonts w:ascii="Arial" w:hAnsi="Arial" w:cs="Arial"/>
        </w:rPr>
        <w:t>ławki</w:t>
      </w:r>
      <w:r w:rsidR="00A96F8C" w:rsidRPr="009E1B85">
        <w:rPr>
          <w:rFonts w:ascii="Arial" w:hAnsi="Arial" w:cs="Arial"/>
        </w:rPr>
        <w:t xml:space="preserve">, </w:t>
      </w:r>
      <w:r w:rsidRPr="009E1B85">
        <w:rPr>
          <w:rFonts w:ascii="Arial" w:hAnsi="Arial" w:cs="Arial"/>
        </w:rPr>
        <w:t>kosze na śmieci</w:t>
      </w:r>
      <w:r w:rsidR="00A96F8C" w:rsidRPr="009E1B85">
        <w:rPr>
          <w:rFonts w:ascii="Arial" w:hAnsi="Arial" w:cs="Arial"/>
        </w:rPr>
        <w:t xml:space="preserve">, </w:t>
      </w:r>
      <w:r w:rsidRPr="009E1B85">
        <w:rPr>
          <w:rFonts w:ascii="Arial" w:hAnsi="Arial" w:cs="Arial"/>
        </w:rPr>
        <w:t>stojak na rowery, ogrodzenie panelowe</w:t>
      </w:r>
      <w:r w:rsidR="00A9658E" w:rsidRPr="009E1B85">
        <w:rPr>
          <w:rFonts w:ascii="Arial" w:hAnsi="Arial" w:cs="Arial"/>
        </w:rPr>
        <w:t xml:space="preserve">, </w:t>
      </w:r>
      <w:r w:rsidRPr="009E1B85">
        <w:rPr>
          <w:rFonts w:ascii="Arial" w:hAnsi="Arial" w:cs="Arial"/>
        </w:rPr>
        <w:t>tablic</w:t>
      </w:r>
      <w:r w:rsidR="00A9658E" w:rsidRPr="009E1B85">
        <w:rPr>
          <w:rFonts w:ascii="Arial" w:hAnsi="Arial" w:cs="Arial"/>
        </w:rPr>
        <w:t>e</w:t>
      </w:r>
      <w:r w:rsidRPr="009E1B85">
        <w:rPr>
          <w:rFonts w:ascii="Arial" w:hAnsi="Arial" w:cs="Arial"/>
        </w:rPr>
        <w:t xml:space="preserve"> informacyjn</w:t>
      </w:r>
      <w:r w:rsidR="00A9658E" w:rsidRPr="009E1B85">
        <w:rPr>
          <w:rFonts w:ascii="Arial" w:hAnsi="Arial" w:cs="Arial"/>
        </w:rPr>
        <w:t>e</w:t>
      </w:r>
      <w:r w:rsidR="009E1B85" w:rsidRPr="009E1B85">
        <w:rPr>
          <w:rFonts w:ascii="Arial" w:hAnsi="Arial" w:cs="Arial"/>
        </w:rPr>
        <w:t>)</w:t>
      </w:r>
      <w:r w:rsidR="00A9658E" w:rsidRPr="009E1B85">
        <w:rPr>
          <w:rFonts w:ascii="Arial" w:hAnsi="Arial" w:cs="Arial"/>
        </w:rPr>
        <w:t xml:space="preserve">, </w:t>
      </w:r>
    </w:p>
    <w:p w:rsidR="00E055B9" w:rsidRDefault="00E055B9" w:rsidP="00E055B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81" name="Obraz 81" descr="R:\1_Referat Programów Rozwojowych\A_sprawy 2018\sprawozdanie strategia\zdjęcia\4.1.1\sp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R:\1_Referat Programów Rozwojowych\A_sprawy 2018\sprawozdanie strategia\zdjęcia\4.1.1\sp1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8" cy="19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80D">
        <w:rPr>
          <w:rFonts w:ascii="Arial" w:hAnsi="Arial" w:cs="Arial"/>
        </w:rPr>
        <w:t xml:space="preserve"> </w:t>
      </w:r>
      <w:r w:rsidR="00E9180D"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82" name="Obraz 82" descr="R:\1_Referat Programów Rozwojowych\A_sprawy 2018\sprawozdanie strategia\zdjęcia\4.1.1\SP19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R:\1_Referat Programów Rozwojowych\A_sprawy 2018\sprawozdanie strategia\zdjęcia\4.1.1\SP19 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8" cy="19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80D" w:rsidRPr="00E9180D" w:rsidRDefault="00E9180D" w:rsidP="00E9180D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E9180D">
        <w:rPr>
          <w:rFonts w:ascii="Arial" w:hAnsi="Arial" w:cs="Arial"/>
          <w:i/>
          <w:sz w:val="22"/>
          <w:szCs w:val="22"/>
        </w:rPr>
        <w:t>Siłownia przy Szkole Podstawowej Nr 19.</w:t>
      </w:r>
    </w:p>
    <w:p w:rsidR="00E9180D" w:rsidRPr="009E1B85" w:rsidRDefault="00E9180D" w:rsidP="00E055B9">
      <w:pPr>
        <w:pStyle w:val="Normalny1"/>
        <w:spacing w:after="0"/>
        <w:jc w:val="both"/>
        <w:rPr>
          <w:rFonts w:ascii="Arial" w:hAnsi="Arial" w:cs="Arial"/>
        </w:rPr>
      </w:pPr>
    </w:p>
    <w:p w:rsidR="00E916AE" w:rsidRPr="001E0465" w:rsidRDefault="001E0465" w:rsidP="00E916AE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 w:rsidRPr="001E0465">
        <w:rPr>
          <w:rFonts w:ascii="Arial" w:hAnsi="Arial" w:cs="Arial"/>
        </w:rPr>
        <w:t>„</w:t>
      </w:r>
      <w:r w:rsidR="00E916AE" w:rsidRPr="001E0465">
        <w:rPr>
          <w:rFonts w:ascii="Arial" w:hAnsi="Arial" w:cs="Arial"/>
        </w:rPr>
        <w:t>Budowa linowego parku dla dzieci przy ul. Oświęcimskiej</w:t>
      </w:r>
      <w:r w:rsidRPr="001E0465">
        <w:rPr>
          <w:rFonts w:ascii="Arial" w:hAnsi="Arial" w:cs="Arial"/>
        </w:rPr>
        <w:t xml:space="preserve">” </w:t>
      </w:r>
      <w:r w:rsidR="00E916AE" w:rsidRPr="001E0465">
        <w:rPr>
          <w:rFonts w:ascii="Arial" w:hAnsi="Arial" w:cs="Arial"/>
        </w:rPr>
        <w:t xml:space="preserve">W </w:t>
      </w:r>
      <w:r>
        <w:rPr>
          <w:rFonts w:ascii="Arial" w:hAnsi="Arial" w:cs="Arial"/>
        </w:rPr>
        <w:t>ramach zadania</w:t>
      </w:r>
      <w:r w:rsidR="00942108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</w:t>
      </w:r>
    </w:p>
    <w:p w:rsidR="00E916AE" w:rsidRDefault="00942108" w:rsidP="001E0465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wykonano </w:t>
      </w:r>
      <w:r w:rsidR="00E916AE" w:rsidRPr="00E916AE">
        <w:rPr>
          <w:rFonts w:ascii="Arial" w:hAnsi="Arial" w:cs="Arial"/>
        </w:rPr>
        <w:t>nawierzchnię żwirową pod wieżę linową,</w:t>
      </w:r>
    </w:p>
    <w:p w:rsidR="00E916AE" w:rsidRPr="00942108" w:rsidRDefault="009F5495" w:rsidP="00942108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942108">
        <w:rPr>
          <w:rFonts w:ascii="Arial" w:hAnsi="Arial" w:cs="Arial"/>
        </w:rPr>
        <w:t>zamontowano</w:t>
      </w:r>
      <w:r w:rsidR="006D3B46" w:rsidRPr="00942108">
        <w:rPr>
          <w:rFonts w:ascii="Arial" w:hAnsi="Arial" w:cs="Arial"/>
        </w:rPr>
        <w:t>:</w:t>
      </w:r>
      <w:r w:rsidRPr="00942108">
        <w:rPr>
          <w:rFonts w:ascii="Arial" w:hAnsi="Arial" w:cs="Arial"/>
        </w:rPr>
        <w:t xml:space="preserve"> wież</w:t>
      </w:r>
      <w:r w:rsidR="00CB7DAD">
        <w:rPr>
          <w:rFonts w:ascii="Arial" w:hAnsi="Arial" w:cs="Arial"/>
        </w:rPr>
        <w:t>ę linową</w:t>
      </w:r>
      <w:r w:rsidRPr="00942108">
        <w:rPr>
          <w:rFonts w:ascii="Arial" w:hAnsi="Arial" w:cs="Arial"/>
        </w:rPr>
        <w:t xml:space="preserve"> z dodatkowymi urządzeniami zabawowymi: zjeżdżalnią rurową prostą, zjeżdżalnią rurową zakręconą wraz z szybem wewnętrznym i zewnętrznym,</w:t>
      </w:r>
      <w:r w:rsidR="000419DD" w:rsidRPr="00942108">
        <w:rPr>
          <w:rFonts w:ascii="Arial" w:hAnsi="Arial" w:cs="Arial"/>
        </w:rPr>
        <w:t xml:space="preserve"> </w:t>
      </w:r>
      <w:r w:rsidR="006D3B46" w:rsidRPr="00942108">
        <w:rPr>
          <w:rFonts w:ascii="Arial" w:hAnsi="Arial" w:cs="Arial"/>
        </w:rPr>
        <w:t>dwudzielne rury osłonowe, ławki,</w:t>
      </w:r>
      <w:r w:rsidR="00942108" w:rsidRPr="00942108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942108" w:rsidRPr="00942108">
        <w:rPr>
          <w:rFonts w:ascii="Arial" w:hAnsi="Arial" w:cs="Arial"/>
        </w:rPr>
        <w:t>ogrodzenie terenu</w:t>
      </w:r>
      <w:r w:rsidR="00942108">
        <w:rPr>
          <w:rFonts w:ascii="Arial" w:hAnsi="Arial" w:cs="Arial"/>
        </w:rPr>
        <w:t>,</w:t>
      </w:r>
      <w:r w:rsidR="006D3B46" w:rsidRPr="00942108">
        <w:rPr>
          <w:rFonts w:ascii="Arial" w:hAnsi="Arial" w:cs="Arial"/>
        </w:rPr>
        <w:t xml:space="preserve"> </w:t>
      </w:r>
      <w:r w:rsidR="00E916AE" w:rsidRPr="00942108">
        <w:rPr>
          <w:rFonts w:ascii="Arial" w:hAnsi="Arial" w:cs="Arial"/>
        </w:rPr>
        <w:t>wejścia typu „stop</w:t>
      </w:r>
      <w:r w:rsidR="000419DD" w:rsidRPr="00942108">
        <w:rPr>
          <w:rFonts w:ascii="Arial" w:hAnsi="Arial" w:cs="Arial"/>
        </w:rPr>
        <w:t> </w:t>
      </w:r>
      <w:r w:rsidR="00E916AE" w:rsidRPr="00942108">
        <w:rPr>
          <w:rFonts w:ascii="Arial" w:hAnsi="Arial" w:cs="Arial"/>
        </w:rPr>
        <w:t>– dog”</w:t>
      </w:r>
      <w:r w:rsidR="006D3B46" w:rsidRPr="00942108">
        <w:rPr>
          <w:rFonts w:ascii="Arial" w:hAnsi="Arial" w:cs="Arial"/>
        </w:rPr>
        <w:t xml:space="preserve">, tablice informacyjne, </w:t>
      </w:r>
    </w:p>
    <w:p w:rsidR="00E916AE" w:rsidRPr="006D3B46" w:rsidRDefault="006D3B46" w:rsidP="00E916AE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 w:rsidRPr="006D3B46">
        <w:rPr>
          <w:rFonts w:ascii="Arial" w:hAnsi="Arial" w:cs="Arial"/>
        </w:rPr>
        <w:t>„</w:t>
      </w:r>
      <w:r w:rsidR="00E916AE" w:rsidRPr="006D3B46">
        <w:rPr>
          <w:rFonts w:ascii="Arial" w:hAnsi="Arial" w:cs="Arial"/>
        </w:rPr>
        <w:t>Kompleks sportowo-rekreacyjny przy ul. Artyleryjskiej i Piechoty</w:t>
      </w:r>
      <w:r w:rsidRPr="006D3B46">
        <w:rPr>
          <w:rFonts w:ascii="Arial" w:hAnsi="Arial" w:cs="Arial"/>
        </w:rPr>
        <w:t xml:space="preserve">”. </w:t>
      </w:r>
      <w:r w:rsidR="00E916AE" w:rsidRPr="006D3B46">
        <w:rPr>
          <w:rFonts w:ascii="Arial" w:hAnsi="Arial" w:cs="Arial"/>
        </w:rPr>
        <w:t>W</w:t>
      </w:r>
      <w:r>
        <w:rPr>
          <w:rFonts w:ascii="Arial" w:hAnsi="Arial" w:cs="Arial"/>
        </w:rPr>
        <w:t xml:space="preserve"> ramach zadania w</w:t>
      </w:r>
      <w:r w:rsidR="00E916AE" w:rsidRPr="006D3B46">
        <w:rPr>
          <w:rFonts w:ascii="Arial" w:hAnsi="Arial" w:cs="Arial"/>
        </w:rPr>
        <w:t xml:space="preserve">ykonano: </w:t>
      </w:r>
    </w:p>
    <w:p w:rsidR="00E916AE" w:rsidRDefault="007041CF" w:rsidP="006D3B46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nawierzchnię </w:t>
      </w:r>
      <w:r w:rsidR="00E916AE" w:rsidRPr="00E916AE">
        <w:rPr>
          <w:rFonts w:ascii="Arial" w:hAnsi="Arial" w:cs="Arial"/>
        </w:rPr>
        <w:t>strefy bezpieczne</w:t>
      </w:r>
      <w:r>
        <w:rPr>
          <w:rFonts w:ascii="Arial" w:hAnsi="Arial" w:cs="Arial"/>
        </w:rPr>
        <w:t>j</w:t>
      </w:r>
      <w:r w:rsidR="00F22115">
        <w:rPr>
          <w:rFonts w:ascii="Arial" w:hAnsi="Arial" w:cs="Arial"/>
        </w:rPr>
        <w:t xml:space="preserve"> z piasku na placu zabaw i z kostki brukowej </w:t>
      </w:r>
      <w:r w:rsidR="00E916AE" w:rsidRPr="00E916AE">
        <w:rPr>
          <w:rFonts w:ascii="Arial" w:hAnsi="Arial" w:cs="Arial"/>
        </w:rPr>
        <w:t>dla siłowni,</w:t>
      </w:r>
    </w:p>
    <w:p w:rsidR="00E916AE" w:rsidRDefault="00E916AE" w:rsidP="006D3B46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6D3B46">
        <w:rPr>
          <w:rFonts w:ascii="Arial" w:hAnsi="Arial" w:cs="Arial"/>
        </w:rPr>
        <w:t>podjazd dla</w:t>
      </w:r>
      <w:r w:rsidR="00622F5A">
        <w:rPr>
          <w:rFonts w:ascii="Arial" w:hAnsi="Arial" w:cs="Arial"/>
        </w:rPr>
        <w:t xml:space="preserve"> osób</w:t>
      </w:r>
      <w:r w:rsidRPr="006D3B46">
        <w:rPr>
          <w:rFonts w:ascii="Arial" w:hAnsi="Arial" w:cs="Arial"/>
        </w:rPr>
        <w:t xml:space="preserve"> niepełnosprawnych i matek z wózkami,</w:t>
      </w:r>
    </w:p>
    <w:p w:rsidR="007041CF" w:rsidRDefault="007041CF" w:rsidP="007041CF">
      <w:pPr>
        <w:pStyle w:val="Normalny1"/>
        <w:spacing w:after="0"/>
        <w:ind w:left="10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oraz </w:t>
      </w:r>
      <w:r w:rsidR="00E916AE" w:rsidRPr="006D3B46">
        <w:rPr>
          <w:rFonts w:ascii="Arial" w:hAnsi="Arial" w:cs="Arial"/>
        </w:rPr>
        <w:t>zamontowano</w:t>
      </w:r>
      <w:r>
        <w:rPr>
          <w:rFonts w:ascii="Arial" w:hAnsi="Arial" w:cs="Arial"/>
        </w:rPr>
        <w:t>:</w:t>
      </w:r>
    </w:p>
    <w:p w:rsidR="00E916AE" w:rsidRDefault="00E916AE" w:rsidP="00706837">
      <w:pPr>
        <w:pStyle w:val="Normalny1"/>
        <w:numPr>
          <w:ilvl w:val="0"/>
          <w:numId w:val="43"/>
        </w:numPr>
        <w:spacing w:after="0"/>
        <w:ind w:left="1418"/>
        <w:jc w:val="both"/>
        <w:rPr>
          <w:rFonts w:ascii="Arial" w:hAnsi="Arial" w:cs="Arial"/>
        </w:rPr>
      </w:pPr>
      <w:r w:rsidRPr="006D3B46">
        <w:rPr>
          <w:rFonts w:ascii="Arial" w:hAnsi="Arial" w:cs="Arial"/>
        </w:rPr>
        <w:t xml:space="preserve">urządzenia zabawowe: zestaw zabawowy z wieżą </w:t>
      </w:r>
      <w:r w:rsidR="006639CC">
        <w:rPr>
          <w:rFonts w:ascii="Arial" w:hAnsi="Arial" w:cs="Arial"/>
        </w:rPr>
        <w:t>i huśtawką, huśtawkę dwuosobową</w:t>
      </w:r>
      <w:r w:rsidRPr="006D3B46">
        <w:rPr>
          <w:rFonts w:ascii="Arial" w:hAnsi="Arial" w:cs="Arial"/>
        </w:rPr>
        <w:t>, huśtawkę wagową</w:t>
      </w:r>
      <w:r w:rsidR="006639CC">
        <w:rPr>
          <w:rFonts w:ascii="Arial" w:hAnsi="Arial" w:cs="Arial"/>
        </w:rPr>
        <w:t>,</w:t>
      </w:r>
      <w:r w:rsidRPr="006D3B46">
        <w:rPr>
          <w:rFonts w:ascii="Arial" w:hAnsi="Arial" w:cs="Arial"/>
        </w:rPr>
        <w:t xml:space="preserve"> karuzelę tarczową, bujak,</w:t>
      </w:r>
    </w:p>
    <w:p w:rsidR="00EB2692" w:rsidRDefault="006639CC" w:rsidP="00706837">
      <w:pPr>
        <w:pStyle w:val="Normalny1"/>
        <w:numPr>
          <w:ilvl w:val="0"/>
          <w:numId w:val="43"/>
        </w:numPr>
        <w:spacing w:after="0"/>
        <w:ind w:left="1418"/>
        <w:jc w:val="both"/>
        <w:rPr>
          <w:rFonts w:ascii="Arial" w:hAnsi="Arial" w:cs="Arial"/>
        </w:rPr>
      </w:pPr>
      <w:r w:rsidRPr="00EB2692">
        <w:rPr>
          <w:rFonts w:ascii="Arial" w:hAnsi="Arial" w:cs="Arial"/>
        </w:rPr>
        <w:t xml:space="preserve">urządzenia </w:t>
      </w:r>
      <w:r w:rsidR="00E916AE" w:rsidRPr="00EB2692">
        <w:rPr>
          <w:rFonts w:ascii="Arial" w:hAnsi="Arial" w:cs="Arial"/>
        </w:rPr>
        <w:t>siłowni zewnętrznej w zestawach:</w:t>
      </w:r>
      <w:r w:rsidRPr="00EB2692">
        <w:rPr>
          <w:rFonts w:ascii="Arial" w:hAnsi="Arial" w:cs="Arial"/>
        </w:rPr>
        <w:t xml:space="preserve"> </w:t>
      </w:r>
      <w:r w:rsidR="00E916AE" w:rsidRPr="00EB2692">
        <w:rPr>
          <w:rFonts w:ascii="Arial" w:hAnsi="Arial" w:cs="Arial"/>
        </w:rPr>
        <w:t>biegacz-pylon-orbitek,</w:t>
      </w:r>
      <w:r w:rsidRPr="00EB2692">
        <w:rPr>
          <w:rFonts w:ascii="Arial" w:hAnsi="Arial" w:cs="Arial"/>
        </w:rPr>
        <w:t xml:space="preserve"> </w:t>
      </w:r>
      <w:r w:rsidR="00E916AE" w:rsidRPr="00EB2692">
        <w:rPr>
          <w:rFonts w:ascii="Arial" w:hAnsi="Arial" w:cs="Arial"/>
        </w:rPr>
        <w:t>pylon-wahadło,</w:t>
      </w:r>
      <w:r w:rsidRPr="00EB2692">
        <w:rPr>
          <w:rFonts w:ascii="Arial" w:hAnsi="Arial" w:cs="Arial"/>
        </w:rPr>
        <w:t xml:space="preserve"> </w:t>
      </w:r>
    </w:p>
    <w:p w:rsidR="00E916AE" w:rsidRDefault="00622F5A" w:rsidP="00706837">
      <w:pPr>
        <w:pStyle w:val="Normalny1"/>
        <w:numPr>
          <w:ilvl w:val="0"/>
          <w:numId w:val="43"/>
        </w:numPr>
        <w:spacing w:after="0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urządzenia małej architektury: </w:t>
      </w:r>
      <w:r w:rsidR="00E916AE" w:rsidRPr="00E916AE">
        <w:rPr>
          <w:rFonts w:ascii="Arial" w:hAnsi="Arial" w:cs="Arial"/>
        </w:rPr>
        <w:t>furtki ogrodzeniowe</w:t>
      </w:r>
      <w:r w:rsidR="00F6586B">
        <w:rPr>
          <w:rFonts w:ascii="Arial" w:hAnsi="Arial" w:cs="Arial"/>
        </w:rPr>
        <w:t xml:space="preserve"> wraz z wymianą uszkodzonych elementów istniejącego ogrodzenia</w:t>
      </w:r>
      <w:r w:rsidR="00E916AE" w:rsidRPr="00E916AE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E916AE" w:rsidRPr="00622F5A">
        <w:rPr>
          <w:rFonts w:ascii="Arial" w:hAnsi="Arial" w:cs="Arial"/>
        </w:rPr>
        <w:t>ławki</w:t>
      </w:r>
      <w:r>
        <w:rPr>
          <w:rFonts w:ascii="Arial" w:hAnsi="Arial" w:cs="Arial"/>
        </w:rPr>
        <w:t xml:space="preserve">, </w:t>
      </w:r>
      <w:r w:rsidR="00E916AE" w:rsidRPr="00622F5A">
        <w:rPr>
          <w:rFonts w:ascii="Arial" w:hAnsi="Arial" w:cs="Arial"/>
        </w:rPr>
        <w:t>kosze na śmieci</w:t>
      </w:r>
      <w:r>
        <w:rPr>
          <w:rFonts w:ascii="Arial" w:hAnsi="Arial" w:cs="Arial"/>
        </w:rPr>
        <w:t xml:space="preserve">, </w:t>
      </w:r>
      <w:r w:rsidR="00E916AE" w:rsidRPr="00622F5A">
        <w:rPr>
          <w:rFonts w:ascii="Arial" w:hAnsi="Arial" w:cs="Arial"/>
        </w:rPr>
        <w:t>stojak rowerowy</w:t>
      </w:r>
      <w:r>
        <w:rPr>
          <w:rFonts w:ascii="Arial" w:hAnsi="Arial" w:cs="Arial"/>
        </w:rPr>
        <w:t xml:space="preserve">, </w:t>
      </w:r>
      <w:r w:rsidR="00E916AE" w:rsidRPr="00622F5A">
        <w:rPr>
          <w:rFonts w:ascii="Arial" w:hAnsi="Arial" w:cs="Arial"/>
        </w:rPr>
        <w:t>tablic</w:t>
      </w:r>
      <w:r>
        <w:rPr>
          <w:rFonts w:ascii="Arial" w:hAnsi="Arial" w:cs="Arial"/>
        </w:rPr>
        <w:t>e</w:t>
      </w:r>
      <w:r w:rsidR="00E916AE" w:rsidRPr="00622F5A">
        <w:rPr>
          <w:rFonts w:ascii="Arial" w:hAnsi="Arial" w:cs="Arial"/>
        </w:rPr>
        <w:t xml:space="preserve"> informacyjn</w:t>
      </w:r>
      <w:r>
        <w:rPr>
          <w:rFonts w:ascii="Arial" w:hAnsi="Arial" w:cs="Arial"/>
        </w:rPr>
        <w:t xml:space="preserve">e, </w:t>
      </w:r>
    </w:p>
    <w:p w:rsidR="00E9180D" w:rsidRDefault="00E9180D" w:rsidP="00E9180D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83" name="Obraz 83" descr="R:\1_Referat Programów Rozwojowych\A_sprawy 2018\sprawozdanie strategia\zdjęcia\4.1.1\artyleryjska\IMG_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:\1_Referat Programów Rozwojowych\A_sprawy 2018\sprawozdanie strategia\zdjęcia\4.1.1\artyleryjska\IMG_69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55344" cy="1903563"/>
            <wp:effectExtent l="0" t="0" r="2540" b="1905"/>
            <wp:docPr id="84" name="Obraz 84" descr="R:\1_Referat Programów Rozwojowych\A_sprawy 2018\sprawozdanie strategia\zdjęcia\4.1.1\artyleryjska\IMG_6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R:\1_Referat Programów Rozwojowych\A_sprawy 2018\sprawozdanie strategia\zdjęcia\4.1.1\artyleryjska\IMG_692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27" cy="190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BC7" w:rsidRDefault="00AC4BC7" w:rsidP="00AC4BC7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AC4BC7">
        <w:rPr>
          <w:rFonts w:ascii="Arial" w:hAnsi="Arial" w:cs="Arial"/>
          <w:i/>
          <w:sz w:val="22"/>
          <w:szCs w:val="22"/>
        </w:rPr>
        <w:t>Kompleks sportowo-rekreacyjny pr</w:t>
      </w:r>
      <w:r>
        <w:rPr>
          <w:rFonts w:ascii="Arial" w:hAnsi="Arial" w:cs="Arial"/>
          <w:i/>
          <w:sz w:val="22"/>
          <w:szCs w:val="22"/>
        </w:rPr>
        <w:t>zy ul. Artyleryjskiej i Piechoty.</w:t>
      </w:r>
    </w:p>
    <w:p w:rsidR="00AC4BC7" w:rsidRPr="00AC4BC7" w:rsidRDefault="00AC4BC7" w:rsidP="00AC4BC7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F0189B" w:rsidRDefault="00622F5A" w:rsidP="00527CD2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„</w:t>
      </w:r>
      <w:r w:rsidR="00E916AE" w:rsidRPr="00E916AE">
        <w:rPr>
          <w:rFonts w:ascii="Arial" w:hAnsi="Arial" w:cs="Arial"/>
        </w:rPr>
        <w:t>Zagospodarowanie terenu wokół placu zabaw przy ul. Wielogórskiej 68-74</w:t>
      </w:r>
      <w:r w:rsidR="00F6586B">
        <w:rPr>
          <w:rFonts w:ascii="Arial" w:hAnsi="Arial" w:cs="Arial"/>
        </w:rPr>
        <w:t xml:space="preserve">”. </w:t>
      </w:r>
      <w:r w:rsidR="00527CD2">
        <w:rPr>
          <w:rFonts w:ascii="Arial" w:hAnsi="Arial" w:cs="Arial"/>
        </w:rPr>
        <w:t>W ramach zadania</w:t>
      </w:r>
      <w:r w:rsidR="00F0189B">
        <w:rPr>
          <w:rFonts w:ascii="Arial" w:hAnsi="Arial" w:cs="Arial"/>
        </w:rPr>
        <w:t>:</w:t>
      </w:r>
    </w:p>
    <w:p w:rsidR="00E916AE" w:rsidRDefault="00F0189B" w:rsidP="00527CD2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527CD2" w:rsidRPr="00F0189B">
        <w:rPr>
          <w:rFonts w:ascii="Arial" w:hAnsi="Arial" w:cs="Arial"/>
        </w:rPr>
        <w:t>ykonano</w:t>
      </w:r>
      <w:r w:rsidRPr="00F0189B">
        <w:rPr>
          <w:rFonts w:ascii="Arial" w:hAnsi="Arial" w:cs="Arial"/>
        </w:rPr>
        <w:t xml:space="preserve"> </w:t>
      </w:r>
      <w:r w:rsidR="00E916AE" w:rsidRPr="00F0189B">
        <w:rPr>
          <w:rFonts w:ascii="Arial" w:hAnsi="Arial" w:cs="Arial"/>
        </w:rPr>
        <w:t>ciągi komunikacyjne z kostki betonowej z obrzeżem betonowym,</w:t>
      </w:r>
      <w:r w:rsidRPr="00F0189B">
        <w:rPr>
          <w:rFonts w:ascii="Arial" w:hAnsi="Arial" w:cs="Arial"/>
        </w:rPr>
        <w:t xml:space="preserve"> </w:t>
      </w:r>
      <w:r w:rsidR="00E916AE" w:rsidRPr="00F0189B">
        <w:rPr>
          <w:rFonts w:ascii="Arial" w:hAnsi="Arial" w:cs="Arial"/>
        </w:rPr>
        <w:t>bulodrom o nawierzchni z tłucznia granitowego</w:t>
      </w:r>
      <w:r w:rsidR="00527CD2" w:rsidRPr="00F0189B">
        <w:rPr>
          <w:rFonts w:ascii="Arial" w:hAnsi="Arial" w:cs="Arial"/>
        </w:rPr>
        <w:t xml:space="preserve">, </w:t>
      </w:r>
    </w:p>
    <w:p w:rsidR="00E916AE" w:rsidRPr="00BF30CB" w:rsidRDefault="00E916AE" w:rsidP="00F0189B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BF30CB">
        <w:rPr>
          <w:rFonts w:ascii="Arial" w:hAnsi="Arial" w:cs="Arial"/>
        </w:rPr>
        <w:t>nasadzono rośliny wieloletnie (drzewa i krzewy)</w:t>
      </w:r>
      <w:r w:rsidR="00BF30CB" w:rsidRPr="00BF30CB">
        <w:rPr>
          <w:rFonts w:ascii="Arial" w:hAnsi="Arial" w:cs="Arial"/>
        </w:rPr>
        <w:t xml:space="preserve"> oraz trawnik ozdobny,</w:t>
      </w:r>
    </w:p>
    <w:p w:rsidR="008B7395" w:rsidRDefault="00E916AE" w:rsidP="00F318EC">
      <w:pPr>
        <w:pStyle w:val="Normalny1"/>
        <w:numPr>
          <w:ilvl w:val="1"/>
          <w:numId w:val="12"/>
        </w:numPr>
        <w:spacing w:after="0"/>
        <w:jc w:val="both"/>
        <w:rPr>
          <w:rFonts w:ascii="Arial" w:hAnsi="Arial" w:cs="Arial"/>
        </w:rPr>
      </w:pPr>
      <w:r w:rsidRPr="00F0189B">
        <w:rPr>
          <w:rFonts w:ascii="Arial" w:hAnsi="Arial" w:cs="Arial"/>
        </w:rPr>
        <w:t>zamontowano:</w:t>
      </w:r>
      <w:r w:rsidR="00F0189B">
        <w:rPr>
          <w:rFonts w:ascii="Arial" w:hAnsi="Arial" w:cs="Arial"/>
        </w:rPr>
        <w:t xml:space="preserve"> </w:t>
      </w:r>
      <w:r w:rsidRPr="00F0189B">
        <w:rPr>
          <w:rFonts w:ascii="Arial" w:hAnsi="Arial" w:cs="Arial"/>
        </w:rPr>
        <w:t>stół do</w:t>
      </w:r>
      <w:r w:rsidR="00F318EC">
        <w:rPr>
          <w:rFonts w:ascii="Arial" w:hAnsi="Arial" w:cs="Arial"/>
        </w:rPr>
        <w:t xml:space="preserve"> gier towarzyskich z </w:t>
      </w:r>
      <w:r w:rsidR="00F0189B">
        <w:rPr>
          <w:rFonts w:ascii="Arial" w:hAnsi="Arial" w:cs="Arial"/>
        </w:rPr>
        <w:t xml:space="preserve">krzesełkami </w:t>
      </w:r>
      <w:r w:rsidRPr="00F0189B">
        <w:rPr>
          <w:rFonts w:ascii="Arial" w:hAnsi="Arial" w:cs="Arial"/>
        </w:rPr>
        <w:t>ze szlifowanego betonu i polerowanego aluminium</w:t>
      </w:r>
      <w:r w:rsidR="00F318EC">
        <w:rPr>
          <w:rFonts w:ascii="Arial" w:hAnsi="Arial" w:cs="Arial"/>
        </w:rPr>
        <w:t xml:space="preserve">, </w:t>
      </w:r>
      <w:r w:rsidR="00BF30CB" w:rsidRPr="00BF30CB">
        <w:rPr>
          <w:rFonts w:ascii="Arial" w:hAnsi="Arial" w:cs="Arial"/>
        </w:rPr>
        <w:t>ławki, kosze na odpadki</w:t>
      </w:r>
      <w:r w:rsidR="00BF30CB">
        <w:rPr>
          <w:rFonts w:ascii="Arial" w:hAnsi="Arial" w:cs="Arial"/>
        </w:rPr>
        <w:t>,</w:t>
      </w:r>
      <w:r w:rsidR="00BF30CB" w:rsidRPr="00BF30CB">
        <w:rPr>
          <w:rFonts w:ascii="Arial" w:hAnsi="Arial" w:cs="Arial"/>
        </w:rPr>
        <w:t xml:space="preserve"> </w:t>
      </w:r>
      <w:r w:rsidRPr="00F318EC">
        <w:rPr>
          <w:rFonts w:ascii="Arial" w:hAnsi="Arial" w:cs="Arial"/>
        </w:rPr>
        <w:t>stojak na rowery</w:t>
      </w:r>
      <w:r w:rsidR="00F318EC">
        <w:rPr>
          <w:rFonts w:ascii="Arial" w:hAnsi="Arial" w:cs="Arial"/>
        </w:rPr>
        <w:t>, tablice</w:t>
      </w:r>
      <w:r w:rsidRPr="00F318EC">
        <w:rPr>
          <w:rFonts w:ascii="Arial" w:hAnsi="Arial" w:cs="Arial"/>
        </w:rPr>
        <w:t xml:space="preserve"> </w:t>
      </w:r>
      <w:r w:rsidR="00F318EC">
        <w:rPr>
          <w:rFonts w:ascii="Arial" w:hAnsi="Arial" w:cs="Arial"/>
        </w:rPr>
        <w:t xml:space="preserve">informacyjne. </w:t>
      </w:r>
    </w:p>
    <w:p w:rsidR="00F318EC" w:rsidRPr="008B7395" w:rsidRDefault="00F318EC" w:rsidP="00F318EC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4.1.3. </w:t>
      </w:r>
      <w:r w:rsidRPr="00EE4F38">
        <w:rPr>
          <w:rFonts w:ascii="Arial" w:hAnsi="Arial" w:cs="Arial"/>
          <w:b/>
        </w:rPr>
        <w:tab/>
        <w:t>Zagospodarowanie i rewitalizacja Placu Słowiańskiego w Legnicy.</w:t>
      </w:r>
    </w:p>
    <w:p w:rsidR="00DA3D72" w:rsidRDefault="00DA3D72" w:rsidP="00F57021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F57021" w:rsidRDefault="00F22115" w:rsidP="00F57021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Rozpoczęto prace nad </w:t>
      </w:r>
      <w:r w:rsidR="002169A8">
        <w:rPr>
          <w:rFonts w:ascii="Arial" w:hAnsi="Arial" w:cs="Arial"/>
        </w:rPr>
        <w:t>program</w:t>
      </w:r>
      <w:r>
        <w:rPr>
          <w:rFonts w:ascii="Arial" w:hAnsi="Arial" w:cs="Arial"/>
        </w:rPr>
        <w:t>em</w:t>
      </w:r>
      <w:r w:rsidR="002169A8">
        <w:rPr>
          <w:rFonts w:ascii="Arial" w:hAnsi="Arial" w:cs="Arial"/>
        </w:rPr>
        <w:t xml:space="preserve"> funkcjonalno – użytkowy</w:t>
      </w:r>
      <w:r>
        <w:rPr>
          <w:rFonts w:ascii="Arial" w:hAnsi="Arial" w:cs="Arial"/>
        </w:rPr>
        <w:t>m</w:t>
      </w:r>
      <w:r w:rsidR="002169A8">
        <w:rPr>
          <w:rFonts w:ascii="Arial" w:hAnsi="Arial" w:cs="Arial"/>
        </w:rPr>
        <w:t>.</w:t>
      </w:r>
      <w:r w:rsidR="001B3484">
        <w:rPr>
          <w:rFonts w:ascii="Arial" w:hAnsi="Arial" w:cs="Arial"/>
        </w:rPr>
        <w:t xml:space="preserve"> Zgodnie </w:t>
      </w:r>
      <w:r w:rsidR="008D3C92">
        <w:rPr>
          <w:rFonts w:ascii="Arial" w:hAnsi="Arial" w:cs="Arial"/>
        </w:rPr>
        <w:t>z </w:t>
      </w:r>
      <w:r w:rsidR="001B3484">
        <w:rPr>
          <w:rFonts w:ascii="Arial" w:hAnsi="Arial" w:cs="Arial"/>
        </w:rPr>
        <w:t>p</w:t>
      </w:r>
      <w:r w:rsidR="00F57021" w:rsidRPr="00F57021">
        <w:rPr>
          <w:rFonts w:ascii="Arial" w:hAnsi="Arial" w:cs="Arial"/>
        </w:rPr>
        <w:t>rojekt</w:t>
      </w:r>
      <w:r w:rsidR="001B3484">
        <w:rPr>
          <w:rFonts w:ascii="Arial" w:hAnsi="Arial" w:cs="Arial"/>
        </w:rPr>
        <w:t xml:space="preserve">em </w:t>
      </w:r>
      <w:r w:rsidR="00F57021" w:rsidRPr="00F57021">
        <w:rPr>
          <w:rFonts w:ascii="Arial" w:hAnsi="Arial" w:cs="Arial"/>
        </w:rPr>
        <w:t>robót geologicznych na rozpoznanie warunków geologiczno – inżynierskich w podłożu projektowanego parkingu podziemnego</w:t>
      </w:r>
      <w:r w:rsidR="008D3C92">
        <w:rPr>
          <w:rFonts w:ascii="Arial" w:hAnsi="Arial" w:cs="Arial"/>
        </w:rPr>
        <w:t xml:space="preserve"> w</w:t>
      </w:r>
      <w:r w:rsidR="00F57021" w:rsidRPr="00F57021">
        <w:rPr>
          <w:rFonts w:ascii="Arial" w:hAnsi="Arial" w:cs="Arial"/>
        </w:rPr>
        <w:t>ykonano 12 otworów badawczych o zwiększ</w:t>
      </w:r>
      <w:r w:rsidR="00F57021">
        <w:rPr>
          <w:rFonts w:ascii="Arial" w:hAnsi="Arial" w:cs="Arial"/>
        </w:rPr>
        <w:t>onej głębokości do 20 m</w:t>
      </w:r>
      <w:r w:rsidR="008D3C92">
        <w:rPr>
          <w:rFonts w:ascii="Arial" w:hAnsi="Arial" w:cs="Arial"/>
        </w:rPr>
        <w:t>. na podstawie przeprowadzonych badań o</w:t>
      </w:r>
      <w:r w:rsidR="00F57021" w:rsidRPr="00F57021">
        <w:rPr>
          <w:rFonts w:ascii="Arial" w:hAnsi="Arial" w:cs="Arial"/>
        </w:rPr>
        <w:t>pracowan</w:t>
      </w:r>
      <w:r w:rsidR="008D3C92">
        <w:rPr>
          <w:rFonts w:ascii="Arial" w:hAnsi="Arial" w:cs="Arial"/>
        </w:rPr>
        <w:t xml:space="preserve">a została </w:t>
      </w:r>
      <w:r w:rsidR="00F57021" w:rsidRPr="00F57021">
        <w:rPr>
          <w:rFonts w:ascii="Arial" w:hAnsi="Arial" w:cs="Arial"/>
        </w:rPr>
        <w:t>dokumentacj</w:t>
      </w:r>
      <w:r w:rsidR="008D3C92">
        <w:rPr>
          <w:rFonts w:ascii="Arial" w:hAnsi="Arial" w:cs="Arial"/>
        </w:rPr>
        <w:t>a</w:t>
      </w:r>
      <w:r w:rsidR="00F57021" w:rsidRPr="00F57021">
        <w:rPr>
          <w:rFonts w:ascii="Arial" w:hAnsi="Arial" w:cs="Arial"/>
        </w:rPr>
        <w:t xml:space="preserve"> geologiczno – inżynier</w:t>
      </w:r>
      <w:r w:rsidR="008D3C92">
        <w:rPr>
          <w:rFonts w:ascii="Arial" w:hAnsi="Arial" w:cs="Arial"/>
        </w:rPr>
        <w:t>yjna</w:t>
      </w:r>
      <w:r w:rsidR="00F57021" w:rsidRPr="00F57021">
        <w:rPr>
          <w:rFonts w:ascii="Arial" w:hAnsi="Arial" w:cs="Arial"/>
        </w:rPr>
        <w:t xml:space="preserve">.  </w:t>
      </w:r>
    </w:p>
    <w:p w:rsidR="001133B8" w:rsidRPr="00F57021" w:rsidRDefault="001133B8" w:rsidP="00F57021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4.1.4. </w:t>
      </w:r>
      <w:r w:rsidRPr="00EE4F38">
        <w:rPr>
          <w:rFonts w:ascii="Arial" w:hAnsi="Arial" w:cs="Arial"/>
          <w:b/>
        </w:rPr>
        <w:tab/>
        <w:t xml:space="preserve">Promocja „miasta do życia” promocja Smart City z wykorzystaniem nowoczesnych narzędzi informacyjno – komunikacyjnych oraz dialogu społecznego. </w:t>
      </w:r>
    </w:p>
    <w:p w:rsidR="00D83DC6" w:rsidRDefault="00D83DC6" w:rsidP="00D83DC6">
      <w:pPr>
        <w:pStyle w:val="Normalny1"/>
        <w:spacing w:after="0"/>
        <w:jc w:val="both"/>
        <w:rPr>
          <w:rFonts w:ascii="Arial" w:hAnsi="Arial" w:cs="Arial"/>
        </w:rPr>
      </w:pPr>
    </w:p>
    <w:p w:rsidR="00D83DC6" w:rsidRPr="00D83DC6" w:rsidRDefault="00D83DC6" w:rsidP="00D83DC6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D83DC6">
        <w:rPr>
          <w:rFonts w:ascii="Arial" w:hAnsi="Arial" w:cs="Arial"/>
        </w:rPr>
        <w:t xml:space="preserve">W </w:t>
      </w:r>
      <w:r>
        <w:rPr>
          <w:rFonts w:ascii="Arial" w:hAnsi="Arial" w:cs="Arial"/>
        </w:rPr>
        <w:t xml:space="preserve">ramach realizacji zadania </w:t>
      </w:r>
      <w:r w:rsidRPr="00D83DC6">
        <w:rPr>
          <w:rFonts w:ascii="Arial" w:hAnsi="Arial" w:cs="Arial"/>
        </w:rPr>
        <w:t>koordynowano cykliczny program „Legnica – miasto do życia”. Program powstawał w cykl</w:t>
      </w:r>
      <w:r>
        <w:rPr>
          <w:rFonts w:ascii="Arial" w:hAnsi="Arial" w:cs="Arial"/>
        </w:rPr>
        <w:t>ach</w:t>
      </w:r>
      <w:r w:rsidRPr="00D83DC6">
        <w:rPr>
          <w:rFonts w:ascii="Arial" w:hAnsi="Arial" w:cs="Arial"/>
        </w:rPr>
        <w:t xml:space="preserve"> tygodniowy</w:t>
      </w:r>
      <w:r>
        <w:rPr>
          <w:rFonts w:ascii="Arial" w:hAnsi="Arial" w:cs="Arial"/>
        </w:rPr>
        <w:t>ch</w:t>
      </w:r>
      <w:r w:rsidRPr="00D83DC6">
        <w:rPr>
          <w:rFonts w:ascii="Arial" w:hAnsi="Arial" w:cs="Arial"/>
        </w:rPr>
        <w:t xml:space="preserve"> i był emitowany </w:t>
      </w:r>
      <w:r w:rsidRPr="00D83DC6">
        <w:rPr>
          <w:rFonts w:ascii="Arial" w:hAnsi="Arial" w:cs="Arial"/>
        </w:rPr>
        <w:lastRenderedPageBreak/>
        <w:t>w</w:t>
      </w:r>
      <w:r>
        <w:rPr>
          <w:rFonts w:ascii="Arial" w:hAnsi="Arial" w:cs="Arial"/>
        </w:rPr>
        <w:t> </w:t>
      </w:r>
      <w:r w:rsidRPr="00D83DC6">
        <w:rPr>
          <w:rFonts w:ascii="Arial" w:hAnsi="Arial" w:cs="Arial"/>
        </w:rPr>
        <w:t xml:space="preserve">lokalnej TV Dami. Scenariusz do każdego odcinka powstawał indywidualnie, co umożliwiało promowanie miasta w każdej dziedzinie. </w:t>
      </w:r>
    </w:p>
    <w:p w:rsidR="008B7395" w:rsidRPr="008B7395" w:rsidRDefault="00D83DC6" w:rsidP="00D83DC6">
      <w:pPr>
        <w:pStyle w:val="Normalny1"/>
        <w:spacing w:after="0"/>
        <w:jc w:val="both"/>
        <w:rPr>
          <w:rFonts w:ascii="Arial" w:hAnsi="Arial" w:cs="Arial"/>
        </w:rPr>
      </w:pPr>
      <w:r w:rsidRPr="00D83DC6">
        <w:rPr>
          <w:rFonts w:ascii="Arial" w:hAnsi="Arial" w:cs="Arial"/>
        </w:rPr>
        <w:t>Ponadto zintensyfikowano działania promocyjne w internecie oraz za pośrednictwem mediów społecznościowych</w:t>
      </w:r>
      <w:r>
        <w:rPr>
          <w:rFonts w:ascii="Arial" w:hAnsi="Arial" w:cs="Arial"/>
        </w:rPr>
        <w:t>,</w:t>
      </w:r>
      <w:r w:rsidRPr="00D83DC6">
        <w:rPr>
          <w:rFonts w:ascii="Arial" w:hAnsi="Arial" w:cs="Arial"/>
        </w:rPr>
        <w:t xml:space="preserve"> w wyniku czego nawiązano unikatowe relacje mieszkaniec – miasto.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E2F45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4.2. </w:t>
      </w:r>
      <w:r w:rsidRPr="00FE2F45">
        <w:rPr>
          <w:rFonts w:ascii="Arial" w:hAnsi="Arial" w:cs="Arial"/>
          <w:b/>
          <w:bCs/>
        </w:rPr>
        <w:t>REWITALIZACJA OBSZARÓW ZDEGRADOWANYCH</w:t>
      </w:r>
      <w:r>
        <w:rPr>
          <w:rFonts w:ascii="Arial" w:hAnsi="Arial" w:cs="Arial"/>
          <w:b/>
          <w:bCs/>
        </w:rPr>
        <w:t>.</w:t>
      </w:r>
    </w:p>
    <w:p w:rsidR="001133B8" w:rsidRPr="008B7395" w:rsidRDefault="001133B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4.2.1. </w:t>
      </w:r>
      <w:r w:rsidRPr="00EE4F38">
        <w:rPr>
          <w:rFonts w:ascii="Arial" w:hAnsi="Arial" w:cs="Arial"/>
          <w:b/>
        </w:rPr>
        <w:tab/>
        <w:t>Odnowa zdegradowanych obsz</w:t>
      </w:r>
      <w:r w:rsidR="00052832">
        <w:rPr>
          <w:rFonts w:ascii="Arial" w:hAnsi="Arial" w:cs="Arial"/>
          <w:b/>
        </w:rPr>
        <w:t>arów miejskich w rejonie ul. </w:t>
      </w:r>
      <w:r w:rsidR="004B3ADA">
        <w:rPr>
          <w:rFonts w:ascii="Arial" w:hAnsi="Arial" w:cs="Arial"/>
          <w:b/>
        </w:rPr>
        <w:t>H. </w:t>
      </w:r>
      <w:r w:rsidRPr="00EE4F38">
        <w:rPr>
          <w:rFonts w:ascii="Arial" w:hAnsi="Arial" w:cs="Arial"/>
          <w:b/>
        </w:rPr>
        <w:t>Pobożnego – renowacja części wspólnych wielorodzinnych budynków mieszkalnych.</w:t>
      </w:r>
    </w:p>
    <w:p w:rsidR="00EC4D02" w:rsidRDefault="00EC4D02" w:rsidP="00EC4D02">
      <w:pPr>
        <w:pStyle w:val="Normalny1"/>
        <w:spacing w:after="0"/>
        <w:jc w:val="both"/>
        <w:rPr>
          <w:rFonts w:ascii="Arial" w:hAnsi="Arial" w:cs="Arial"/>
        </w:rPr>
      </w:pPr>
    </w:p>
    <w:p w:rsidR="00EC4D02" w:rsidRPr="00EC4D02" w:rsidRDefault="00EC4D02" w:rsidP="00EC4D0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</w:t>
      </w:r>
      <w:r w:rsidRPr="00EC4D02">
        <w:rPr>
          <w:rFonts w:ascii="Arial" w:hAnsi="Arial" w:cs="Arial"/>
        </w:rPr>
        <w:t xml:space="preserve">podstawie opracowanych </w:t>
      </w:r>
      <w:r w:rsidR="008D3C92">
        <w:rPr>
          <w:rFonts w:ascii="Arial" w:hAnsi="Arial" w:cs="Arial"/>
        </w:rPr>
        <w:t xml:space="preserve">aktualizacji projektów </w:t>
      </w:r>
      <w:r w:rsidRPr="00EC4D02">
        <w:rPr>
          <w:rFonts w:ascii="Arial" w:hAnsi="Arial" w:cs="Arial"/>
        </w:rPr>
        <w:t xml:space="preserve">dla budynków </w:t>
      </w:r>
      <w:r>
        <w:rPr>
          <w:rFonts w:ascii="Arial" w:hAnsi="Arial" w:cs="Arial"/>
        </w:rPr>
        <w:t xml:space="preserve">mieszkalnych zlokalizowanych </w:t>
      </w:r>
      <w:r w:rsidRPr="00EC4D02">
        <w:rPr>
          <w:rFonts w:ascii="Arial" w:hAnsi="Arial" w:cs="Arial"/>
        </w:rPr>
        <w:t xml:space="preserve">przy ul. H. Pobożnego 13, 14 i 15 </w:t>
      </w:r>
      <w:r>
        <w:rPr>
          <w:rFonts w:ascii="Arial" w:hAnsi="Arial" w:cs="Arial"/>
        </w:rPr>
        <w:t xml:space="preserve">uzyskano decyzje </w:t>
      </w:r>
      <w:r w:rsidR="008D3C92">
        <w:rPr>
          <w:rFonts w:ascii="Arial" w:hAnsi="Arial" w:cs="Arial"/>
        </w:rPr>
        <w:t>pozwolenia</w:t>
      </w:r>
      <w:r w:rsidRPr="00EC4D02">
        <w:rPr>
          <w:rFonts w:ascii="Arial" w:hAnsi="Arial" w:cs="Arial"/>
        </w:rPr>
        <w:t xml:space="preserve"> na budowę</w:t>
      </w:r>
      <w:r>
        <w:rPr>
          <w:rFonts w:ascii="Arial" w:hAnsi="Arial" w:cs="Arial"/>
        </w:rPr>
        <w:t xml:space="preserve">. </w:t>
      </w:r>
    </w:p>
    <w:p w:rsidR="00EC4D02" w:rsidRPr="00EC4D02" w:rsidRDefault="00EC4D02" w:rsidP="00EC4D02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Z</w:t>
      </w:r>
      <w:r w:rsidRPr="00EC4D02">
        <w:rPr>
          <w:rFonts w:ascii="Arial" w:hAnsi="Arial" w:cs="Arial"/>
        </w:rPr>
        <w:t xml:space="preserve">e względu na pogarszający się stan konstrukcji </w:t>
      </w:r>
      <w:r>
        <w:rPr>
          <w:rFonts w:ascii="Arial" w:hAnsi="Arial" w:cs="Arial"/>
        </w:rPr>
        <w:t xml:space="preserve">wielorodzinnych </w:t>
      </w:r>
      <w:r w:rsidRPr="00EC4D02">
        <w:rPr>
          <w:rFonts w:ascii="Arial" w:hAnsi="Arial" w:cs="Arial"/>
        </w:rPr>
        <w:t xml:space="preserve">budynków </w:t>
      </w:r>
      <w:r>
        <w:rPr>
          <w:rFonts w:ascii="Arial" w:hAnsi="Arial" w:cs="Arial"/>
        </w:rPr>
        <w:t xml:space="preserve">znajdujących się </w:t>
      </w:r>
      <w:r w:rsidRPr="00EC4D02">
        <w:rPr>
          <w:rFonts w:ascii="Arial" w:hAnsi="Arial" w:cs="Arial"/>
        </w:rPr>
        <w:t>przy ul.</w:t>
      </w:r>
      <w:r>
        <w:rPr>
          <w:rFonts w:ascii="Arial" w:hAnsi="Arial" w:cs="Arial"/>
        </w:rPr>
        <w:t> </w:t>
      </w:r>
      <w:r w:rsidRPr="00EC4D02">
        <w:rPr>
          <w:rFonts w:ascii="Arial" w:hAnsi="Arial" w:cs="Arial"/>
        </w:rPr>
        <w:t xml:space="preserve">H. Pobożnego 19, 20 i 21 </w:t>
      </w:r>
      <w:r w:rsidR="00C257F9">
        <w:rPr>
          <w:rFonts w:ascii="Arial" w:hAnsi="Arial" w:cs="Arial"/>
        </w:rPr>
        <w:t>wykonano</w:t>
      </w:r>
      <w:r w:rsidR="000636F4">
        <w:rPr>
          <w:rFonts w:ascii="Arial" w:hAnsi="Arial" w:cs="Arial"/>
        </w:rPr>
        <w:t xml:space="preserve"> projekty uwzględniające </w:t>
      </w:r>
      <w:r w:rsidR="002A0DF6">
        <w:rPr>
          <w:rFonts w:ascii="Arial" w:hAnsi="Arial" w:cs="Arial"/>
        </w:rPr>
        <w:t>zmiany, które zaszły w konstrukcji budynków.</w:t>
      </w:r>
      <w:r w:rsidR="00021EC1">
        <w:rPr>
          <w:rFonts w:ascii="Arial" w:hAnsi="Arial" w:cs="Arial"/>
        </w:rPr>
        <w:t xml:space="preserve"> Ze względu na powyższe D</w:t>
      </w:r>
      <w:r w:rsidRPr="00EC4D02">
        <w:rPr>
          <w:rFonts w:ascii="Arial" w:hAnsi="Arial" w:cs="Arial"/>
        </w:rPr>
        <w:t>ecyzjami PM z 12.07.2017 r. wygaszon</w:t>
      </w:r>
      <w:r w:rsidR="00021EC1">
        <w:rPr>
          <w:rFonts w:ascii="Arial" w:hAnsi="Arial" w:cs="Arial"/>
        </w:rPr>
        <w:t xml:space="preserve">e zostały </w:t>
      </w:r>
      <w:r w:rsidR="002A0DF6">
        <w:rPr>
          <w:rFonts w:ascii="Arial" w:hAnsi="Arial" w:cs="Arial"/>
        </w:rPr>
        <w:t xml:space="preserve">dotychczas </w:t>
      </w:r>
      <w:r w:rsidRPr="00EC4D02">
        <w:rPr>
          <w:rFonts w:ascii="Arial" w:hAnsi="Arial" w:cs="Arial"/>
        </w:rPr>
        <w:t>obowiązujące decyzje pozw</w:t>
      </w:r>
      <w:r w:rsidR="00021EC1">
        <w:rPr>
          <w:rFonts w:ascii="Arial" w:hAnsi="Arial" w:cs="Arial"/>
        </w:rPr>
        <w:t>oleń na budowę dla ww. budynków oraz u</w:t>
      </w:r>
      <w:r w:rsidRPr="00EC4D02">
        <w:rPr>
          <w:rFonts w:ascii="Arial" w:hAnsi="Arial" w:cs="Arial"/>
        </w:rPr>
        <w:t xml:space="preserve">zyskano </w:t>
      </w:r>
      <w:r w:rsidR="00021EC1">
        <w:rPr>
          <w:rFonts w:ascii="Arial" w:hAnsi="Arial" w:cs="Arial"/>
        </w:rPr>
        <w:t xml:space="preserve">nowe </w:t>
      </w:r>
      <w:r w:rsidRPr="00EC4D02">
        <w:rPr>
          <w:rFonts w:ascii="Arial" w:hAnsi="Arial" w:cs="Arial"/>
        </w:rPr>
        <w:t>decyzje</w:t>
      </w:r>
      <w:r w:rsidR="002A0DF6">
        <w:rPr>
          <w:rFonts w:ascii="Arial" w:hAnsi="Arial" w:cs="Arial"/>
        </w:rPr>
        <w:t xml:space="preserve">. </w:t>
      </w:r>
    </w:p>
    <w:p w:rsidR="00EC4D02" w:rsidRPr="00EC4D02" w:rsidRDefault="00EC4D02" w:rsidP="00EC4D02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4.2.2. </w:t>
      </w:r>
      <w:r w:rsidRPr="00EE4F38">
        <w:rPr>
          <w:rFonts w:ascii="Arial" w:hAnsi="Arial" w:cs="Arial"/>
          <w:b/>
        </w:rPr>
        <w:tab/>
        <w:t xml:space="preserve">Rewitalizacja obszarów zdegradowanych na terenie miasta. </w:t>
      </w:r>
    </w:p>
    <w:p w:rsidR="008B7395" w:rsidRDefault="008B739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5056EA" w:rsidRDefault="0006480B" w:rsidP="005056EA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06480B">
        <w:rPr>
          <w:rFonts w:ascii="Arial" w:hAnsi="Arial" w:cs="Arial"/>
        </w:rPr>
        <w:t>„Lokalny Program Rewitalizacji dla Miasta Legnicy na lata 2015-2020”</w:t>
      </w:r>
      <w:r w:rsidR="00180757">
        <w:rPr>
          <w:rFonts w:ascii="Arial" w:hAnsi="Arial" w:cs="Arial"/>
        </w:rPr>
        <w:t xml:space="preserve"> </w:t>
      </w:r>
      <w:r w:rsidR="00CB1C0E">
        <w:rPr>
          <w:rFonts w:ascii="Arial" w:hAnsi="Arial" w:cs="Arial"/>
        </w:rPr>
        <w:t xml:space="preserve">(LPR) </w:t>
      </w:r>
      <w:r w:rsidRPr="0006480B">
        <w:rPr>
          <w:rFonts w:ascii="Arial" w:hAnsi="Arial" w:cs="Arial"/>
        </w:rPr>
        <w:t>został przyjęty Uchwałą Nr XIX/195/16 Rady Miejskiej Legnicy w dniu 25.04.2016 r.</w:t>
      </w:r>
      <w:r>
        <w:rPr>
          <w:rFonts w:ascii="Arial" w:hAnsi="Arial" w:cs="Arial"/>
        </w:rPr>
        <w:t xml:space="preserve"> </w:t>
      </w:r>
    </w:p>
    <w:p w:rsidR="00644F38" w:rsidRPr="0070735D" w:rsidRDefault="001C2A61" w:rsidP="005056EA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</w:rPr>
        <w:t>W </w:t>
      </w:r>
      <w:r w:rsidR="00BC211A" w:rsidRPr="00BC211A">
        <w:rPr>
          <w:rFonts w:ascii="Arial" w:hAnsi="Arial" w:cs="Arial"/>
        </w:rPr>
        <w:t>konkursie na opracowanie lub aktualizację programów rewitalizac</w:t>
      </w:r>
      <w:r>
        <w:rPr>
          <w:rFonts w:ascii="Arial" w:hAnsi="Arial" w:cs="Arial"/>
        </w:rPr>
        <w:t xml:space="preserve">yjnych </w:t>
      </w:r>
      <w:r w:rsidR="00CB1C0E">
        <w:rPr>
          <w:rFonts w:ascii="Arial" w:hAnsi="Arial" w:cs="Arial"/>
        </w:rPr>
        <w:t xml:space="preserve">LPR </w:t>
      </w:r>
      <w:r>
        <w:rPr>
          <w:rFonts w:ascii="Arial" w:hAnsi="Arial" w:cs="Arial"/>
        </w:rPr>
        <w:t xml:space="preserve">otrzymał </w:t>
      </w:r>
      <w:r w:rsidR="00BC211A" w:rsidRPr="00BC211A">
        <w:rPr>
          <w:rFonts w:ascii="Arial" w:hAnsi="Arial" w:cs="Arial"/>
        </w:rPr>
        <w:t xml:space="preserve">dofinansowanie ze środków Funduszu Spójności w ramach Programu Operacyjnego Pomoc Techniczna oraz budżetu państwa. Gmina Legnica otrzymała zwrot 90% kosztów poniesionych na opracowanie dokumentu tj. kwotę 64 565,86 zł, z czego 85% kwoty pochodziło z funduszy </w:t>
      </w:r>
      <w:r w:rsidR="00BC211A" w:rsidRPr="0070735D">
        <w:rPr>
          <w:rFonts w:ascii="Arial" w:hAnsi="Arial" w:cs="Arial"/>
          <w:color w:val="auto"/>
        </w:rPr>
        <w:t>europejskich, a pozostałe 15% z budżetu państwa.</w:t>
      </w:r>
      <w:r w:rsidR="00644F38" w:rsidRPr="0070735D">
        <w:rPr>
          <w:rFonts w:ascii="Arial" w:hAnsi="Arial" w:cs="Arial"/>
          <w:color w:val="auto"/>
        </w:rPr>
        <w:t xml:space="preserve"> </w:t>
      </w:r>
    </w:p>
    <w:p w:rsidR="001133B8" w:rsidRDefault="006C6B29" w:rsidP="00644F38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70735D">
        <w:rPr>
          <w:rFonts w:ascii="Arial" w:hAnsi="Arial" w:cs="Arial"/>
          <w:color w:val="auto"/>
        </w:rPr>
        <w:t xml:space="preserve">Program zawiera </w:t>
      </w:r>
      <w:r w:rsidR="00644F38" w:rsidRPr="0070735D">
        <w:rPr>
          <w:rFonts w:ascii="Arial" w:hAnsi="Arial" w:cs="Arial"/>
          <w:color w:val="auto"/>
        </w:rPr>
        <w:t>projekty rewitalizacyjne</w:t>
      </w:r>
      <w:r w:rsidR="00EA03F3" w:rsidRPr="0070735D">
        <w:rPr>
          <w:rFonts w:ascii="Arial" w:hAnsi="Arial" w:cs="Arial"/>
          <w:color w:val="auto"/>
        </w:rPr>
        <w:t xml:space="preserve">, których realizacja w dłuższej perspektywie </w:t>
      </w:r>
    </w:p>
    <w:p w:rsidR="00052832" w:rsidRDefault="00EA03F3" w:rsidP="001133B8">
      <w:pPr>
        <w:pStyle w:val="Normalny1"/>
        <w:spacing w:after="0" w:line="278" w:lineRule="auto"/>
        <w:jc w:val="both"/>
        <w:rPr>
          <w:rFonts w:ascii="Arial" w:hAnsi="Arial" w:cs="Arial"/>
          <w:color w:val="auto"/>
        </w:rPr>
      </w:pPr>
      <w:r w:rsidRPr="0070735D">
        <w:rPr>
          <w:rFonts w:ascii="Arial" w:hAnsi="Arial" w:cs="Arial"/>
          <w:color w:val="auto"/>
        </w:rPr>
        <w:t xml:space="preserve">przyczyni się do wyprowadzania zdegradowanego obszaru z trudnej sytuacji społeczno-gospodarczej i przestrzennej. Zaawansowanie prac </w:t>
      </w:r>
      <w:r w:rsidR="001B7515" w:rsidRPr="0070735D">
        <w:rPr>
          <w:rFonts w:ascii="Arial" w:hAnsi="Arial" w:cs="Arial"/>
          <w:color w:val="auto"/>
        </w:rPr>
        <w:t>poszczególnych zadań rewitalizacyjnych przedstawia się następująco:</w:t>
      </w:r>
    </w:p>
    <w:p w:rsidR="007A598B" w:rsidRDefault="0070735D" w:rsidP="001133B8">
      <w:pPr>
        <w:pStyle w:val="Normalny1"/>
        <w:spacing w:after="0" w:line="278" w:lineRule="auto"/>
        <w:ind w:firstLine="708"/>
        <w:jc w:val="both"/>
        <w:rPr>
          <w:rFonts w:ascii="Arial" w:hAnsi="Arial" w:cs="Arial"/>
          <w:color w:val="auto"/>
        </w:rPr>
      </w:pPr>
      <w:r w:rsidRPr="0070735D">
        <w:rPr>
          <w:rFonts w:ascii="Arial" w:hAnsi="Arial" w:cs="Arial"/>
          <w:color w:val="auto"/>
        </w:rPr>
        <w:t>„Rewitalizacja zdegradowanych obszarów Zakaczawia w Legnicy – rozbudowa i adaptacja budynku przy ul. Kościelnej 3 na potrzeby Centrum Integracji Społecznej wraz z zagospodarowaniem terenu”</w:t>
      </w:r>
      <w:r w:rsidR="00F070A6">
        <w:rPr>
          <w:rFonts w:ascii="Arial" w:hAnsi="Arial" w:cs="Arial"/>
          <w:color w:val="auto"/>
        </w:rPr>
        <w:t xml:space="preserve">. </w:t>
      </w:r>
      <w:r w:rsidR="00DA53D2">
        <w:rPr>
          <w:rFonts w:ascii="Arial" w:hAnsi="Arial" w:cs="Arial"/>
          <w:color w:val="auto"/>
        </w:rPr>
        <w:t>O</w:t>
      </w:r>
      <w:r w:rsidR="00DA53D2" w:rsidRPr="00DA53D2">
        <w:rPr>
          <w:rFonts w:ascii="Arial" w:hAnsi="Arial" w:cs="Arial"/>
          <w:color w:val="auto"/>
        </w:rPr>
        <w:t>głoszon</w:t>
      </w:r>
      <w:r w:rsidR="00DA53D2">
        <w:rPr>
          <w:rFonts w:ascii="Arial" w:hAnsi="Arial" w:cs="Arial"/>
          <w:color w:val="auto"/>
        </w:rPr>
        <w:t>y został przetarg</w:t>
      </w:r>
      <w:r w:rsidR="00DA53D2" w:rsidRPr="00DA53D2">
        <w:rPr>
          <w:rFonts w:ascii="Arial" w:hAnsi="Arial" w:cs="Arial"/>
          <w:color w:val="auto"/>
        </w:rPr>
        <w:t xml:space="preserve"> w trybie nieograniczonym</w:t>
      </w:r>
      <w:r w:rsidR="00DA53D2">
        <w:rPr>
          <w:rFonts w:ascii="Arial" w:hAnsi="Arial" w:cs="Arial"/>
          <w:color w:val="auto"/>
        </w:rPr>
        <w:t xml:space="preserve"> oraz podpisano</w:t>
      </w:r>
      <w:r w:rsidR="00DA53D2" w:rsidRPr="00DA53D2">
        <w:rPr>
          <w:rFonts w:ascii="Arial" w:hAnsi="Arial" w:cs="Arial"/>
          <w:color w:val="auto"/>
        </w:rPr>
        <w:t xml:space="preserve"> </w:t>
      </w:r>
      <w:r w:rsidR="00DA53D2">
        <w:rPr>
          <w:rFonts w:ascii="Arial" w:hAnsi="Arial" w:cs="Arial"/>
          <w:color w:val="auto"/>
        </w:rPr>
        <w:t>umowę</w:t>
      </w:r>
      <w:r w:rsidR="00DA53D2" w:rsidRPr="00DA53D2">
        <w:rPr>
          <w:rFonts w:ascii="Arial" w:hAnsi="Arial" w:cs="Arial"/>
          <w:color w:val="auto"/>
        </w:rPr>
        <w:t xml:space="preserve"> z Wykonawcą robót budowalnych z</w:t>
      </w:r>
      <w:r w:rsidR="00DA53D2">
        <w:rPr>
          <w:rFonts w:ascii="Arial" w:hAnsi="Arial" w:cs="Arial"/>
          <w:color w:val="auto"/>
        </w:rPr>
        <w:t> </w:t>
      </w:r>
      <w:r w:rsidR="00DA53D2" w:rsidRPr="00DA53D2">
        <w:rPr>
          <w:rFonts w:ascii="Arial" w:hAnsi="Arial" w:cs="Arial"/>
          <w:color w:val="auto"/>
        </w:rPr>
        <w:t xml:space="preserve">planowanym  terminem zakończenia prac do 01.03.2019 </w:t>
      </w:r>
      <w:r w:rsidR="00DA53D2">
        <w:rPr>
          <w:rFonts w:ascii="Arial" w:hAnsi="Arial" w:cs="Arial"/>
          <w:color w:val="auto"/>
        </w:rPr>
        <w:t>r.</w:t>
      </w:r>
    </w:p>
    <w:p w:rsidR="009B348F" w:rsidRPr="009B348F" w:rsidRDefault="009B348F" w:rsidP="001133B8">
      <w:pPr>
        <w:pStyle w:val="Normalny1"/>
        <w:spacing w:after="0" w:line="27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9B348F">
        <w:rPr>
          <w:rFonts w:ascii="Arial" w:hAnsi="Arial" w:cs="Arial"/>
        </w:rPr>
        <w:t xml:space="preserve"> </w:t>
      </w:r>
      <w:r w:rsidR="008336A4">
        <w:rPr>
          <w:rFonts w:ascii="Arial" w:hAnsi="Arial" w:cs="Arial"/>
        </w:rPr>
        <w:t xml:space="preserve">celu pozyskania środków unijnych z </w:t>
      </w:r>
      <w:r w:rsidRPr="009B348F">
        <w:rPr>
          <w:rFonts w:ascii="Arial" w:hAnsi="Arial" w:cs="Arial"/>
        </w:rPr>
        <w:t xml:space="preserve">Regionalnego Programu Operacyjnego Województwa Dolnośląskiego 2014-2020 </w:t>
      </w:r>
      <w:r>
        <w:rPr>
          <w:rFonts w:ascii="Arial" w:hAnsi="Arial" w:cs="Arial"/>
        </w:rPr>
        <w:t>złożon</w:t>
      </w:r>
      <w:r w:rsidR="005A5547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dokumentacj</w:t>
      </w:r>
      <w:r w:rsidR="005A5547">
        <w:rPr>
          <w:rFonts w:ascii="Arial" w:hAnsi="Arial" w:cs="Arial"/>
        </w:rPr>
        <w:t>ę</w:t>
      </w:r>
      <w:r>
        <w:rPr>
          <w:rFonts w:ascii="Arial" w:hAnsi="Arial" w:cs="Arial"/>
        </w:rPr>
        <w:t xml:space="preserve"> aplik</w:t>
      </w:r>
      <w:r w:rsidR="005A5547">
        <w:rPr>
          <w:rFonts w:ascii="Arial" w:hAnsi="Arial" w:cs="Arial"/>
        </w:rPr>
        <w:t>acyjną</w:t>
      </w:r>
      <w:r w:rsidR="008336A4">
        <w:rPr>
          <w:rFonts w:ascii="Arial" w:hAnsi="Arial" w:cs="Arial"/>
        </w:rPr>
        <w:t xml:space="preserve">. </w:t>
      </w:r>
      <w:r w:rsidR="00944B10">
        <w:rPr>
          <w:rFonts w:ascii="Arial" w:hAnsi="Arial" w:cs="Arial"/>
        </w:rPr>
        <w:t>T</w:t>
      </w:r>
      <w:r w:rsidRPr="009B348F">
        <w:rPr>
          <w:rFonts w:ascii="Arial" w:hAnsi="Arial" w:cs="Arial"/>
        </w:rPr>
        <w:t xml:space="preserve">ermin rozstrzygnięcia konkursu </w:t>
      </w:r>
      <w:r w:rsidR="00944B10">
        <w:rPr>
          <w:rFonts w:ascii="Arial" w:hAnsi="Arial" w:cs="Arial"/>
        </w:rPr>
        <w:t xml:space="preserve">zaplanowano na </w:t>
      </w:r>
      <w:r w:rsidRPr="009B348F">
        <w:rPr>
          <w:rFonts w:ascii="Arial" w:hAnsi="Arial" w:cs="Arial"/>
        </w:rPr>
        <w:t>styczeń 2018</w:t>
      </w:r>
      <w:r w:rsidR="00944B10">
        <w:rPr>
          <w:rFonts w:ascii="Arial" w:hAnsi="Arial" w:cs="Arial"/>
        </w:rPr>
        <w:t xml:space="preserve"> r. </w:t>
      </w:r>
      <w:r w:rsidR="00047437" w:rsidRPr="00047437">
        <w:rPr>
          <w:rFonts w:ascii="Arial" w:hAnsi="Arial" w:cs="Arial"/>
        </w:rPr>
        <w:t xml:space="preserve">Całkowita wartość projektu </w:t>
      </w:r>
      <w:r w:rsidR="00047437" w:rsidRPr="00047437">
        <w:rPr>
          <w:rFonts w:ascii="Arial" w:hAnsi="Arial" w:cs="Arial"/>
        </w:rPr>
        <w:lastRenderedPageBreak/>
        <w:t xml:space="preserve">to kwota 4 278 924,44 zł, z czego wnioskowano o dofinansowanie w </w:t>
      </w:r>
      <w:r w:rsidR="00A767F7">
        <w:rPr>
          <w:rFonts w:ascii="Arial" w:hAnsi="Arial" w:cs="Arial"/>
        </w:rPr>
        <w:t>wysokości</w:t>
      </w:r>
      <w:r w:rsidR="00047437" w:rsidRPr="00047437">
        <w:rPr>
          <w:rFonts w:ascii="Arial" w:hAnsi="Arial" w:cs="Arial"/>
        </w:rPr>
        <w:t xml:space="preserve"> 2 100 020,15 zł.</w:t>
      </w:r>
    </w:p>
    <w:p w:rsidR="00157AA0" w:rsidRDefault="007A6472" w:rsidP="001133B8">
      <w:pPr>
        <w:pStyle w:val="Normalny1"/>
        <w:spacing w:after="0" w:line="278" w:lineRule="auto"/>
        <w:ind w:firstLine="708"/>
        <w:jc w:val="both"/>
        <w:rPr>
          <w:rFonts w:ascii="Arial" w:hAnsi="Arial" w:cs="Arial"/>
        </w:rPr>
      </w:pPr>
      <w:r w:rsidRPr="007A6472">
        <w:rPr>
          <w:rFonts w:ascii="Arial" w:hAnsi="Arial" w:cs="Arial"/>
        </w:rPr>
        <w:t>„Rewitalizacja zdegradowanych obszarów Zakaczawia w Legnicy – zagospodarowanie oraz utworzenie estetycznych i funkcjonalnych przestrzeni publicznych obejmujących wnętrze ograniczone ulicami: Wrocławska/ Kościelna/Kamienna”.</w:t>
      </w:r>
      <w:r w:rsidR="00B45E10">
        <w:rPr>
          <w:rFonts w:ascii="Arial" w:hAnsi="Arial" w:cs="Arial"/>
        </w:rPr>
        <w:t xml:space="preserve"> </w:t>
      </w:r>
      <w:r w:rsidR="005A5547">
        <w:rPr>
          <w:rFonts w:ascii="Arial" w:hAnsi="Arial" w:cs="Arial"/>
        </w:rPr>
        <w:t>W</w:t>
      </w:r>
      <w:r w:rsidR="003A43AD">
        <w:rPr>
          <w:rFonts w:ascii="Arial" w:hAnsi="Arial" w:cs="Arial"/>
        </w:rPr>
        <w:t>y</w:t>
      </w:r>
      <w:r w:rsidR="00A66C1C">
        <w:rPr>
          <w:rFonts w:ascii="Arial" w:hAnsi="Arial" w:cs="Arial"/>
        </w:rPr>
        <w:t>remont</w:t>
      </w:r>
      <w:r w:rsidR="003A43AD">
        <w:rPr>
          <w:rFonts w:ascii="Arial" w:hAnsi="Arial" w:cs="Arial"/>
        </w:rPr>
        <w:t xml:space="preserve">owane </w:t>
      </w:r>
      <w:r w:rsidR="005A5547">
        <w:rPr>
          <w:rFonts w:ascii="Arial" w:hAnsi="Arial" w:cs="Arial"/>
        </w:rPr>
        <w:t xml:space="preserve">zostały </w:t>
      </w:r>
      <w:r w:rsidR="00A66C1C">
        <w:rPr>
          <w:rFonts w:ascii="Arial" w:hAnsi="Arial" w:cs="Arial"/>
        </w:rPr>
        <w:t>dw</w:t>
      </w:r>
      <w:r w:rsidR="003A43AD">
        <w:rPr>
          <w:rFonts w:ascii="Arial" w:hAnsi="Arial" w:cs="Arial"/>
        </w:rPr>
        <w:t>a</w:t>
      </w:r>
      <w:r w:rsidR="00A66C1C">
        <w:rPr>
          <w:rFonts w:ascii="Arial" w:hAnsi="Arial" w:cs="Arial"/>
        </w:rPr>
        <w:t xml:space="preserve"> garaż</w:t>
      </w:r>
      <w:r w:rsidR="003A43AD">
        <w:rPr>
          <w:rFonts w:ascii="Arial" w:hAnsi="Arial" w:cs="Arial"/>
        </w:rPr>
        <w:t>e</w:t>
      </w:r>
      <w:r w:rsidR="00502C26">
        <w:rPr>
          <w:rFonts w:ascii="Arial" w:hAnsi="Arial" w:cs="Arial"/>
        </w:rPr>
        <w:t xml:space="preserve"> zamienne, </w:t>
      </w:r>
      <w:r w:rsidR="00777E44">
        <w:rPr>
          <w:rFonts w:ascii="Arial" w:hAnsi="Arial" w:cs="Arial"/>
        </w:rPr>
        <w:t>przeznacz</w:t>
      </w:r>
      <w:r w:rsidR="00502C26">
        <w:rPr>
          <w:rFonts w:ascii="Arial" w:hAnsi="Arial" w:cs="Arial"/>
        </w:rPr>
        <w:t xml:space="preserve">one </w:t>
      </w:r>
      <w:r w:rsidR="00777E44">
        <w:rPr>
          <w:rFonts w:ascii="Arial" w:hAnsi="Arial" w:cs="Arial"/>
        </w:rPr>
        <w:t>dla właścicieli garaży</w:t>
      </w:r>
      <w:r w:rsidR="00502C26">
        <w:rPr>
          <w:rFonts w:ascii="Arial" w:hAnsi="Arial" w:cs="Arial"/>
        </w:rPr>
        <w:t>,</w:t>
      </w:r>
      <w:r w:rsidR="005A5547">
        <w:rPr>
          <w:rFonts w:ascii="Arial" w:hAnsi="Arial" w:cs="Arial"/>
        </w:rPr>
        <w:t xml:space="preserve"> których lokalizacja kolidowała </w:t>
      </w:r>
      <w:r w:rsidR="00502C26">
        <w:rPr>
          <w:rFonts w:ascii="Arial" w:hAnsi="Arial" w:cs="Arial"/>
        </w:rPr>
        <w:t>z realizacją zadania</w:t>
      </w:r>
      <w:r w:rsidR="005A5547">
        <w:rPr>
          <w:rFonts w:ascii="Arial" w:hAnsi="Arial" w:cs="Arial"/>
        </w:rPr>
        <w:t>. W</w:t>
      </w:r>
      <w:r w:rsidR="00020F77">
        <w:rPr>
          <w:rFonts w:ascii="Arial" w:hAnsi="Arial" w:cs="Arial"/>
        </w:rPr>
        <w:t>yremontowan</w:t>
      </w:r>
      <w:r w:rsidR="00385355">
        <w:rPr>
          <w:rFonts w:ascii="Arial" w:hAnsi="Arial" w:cs="Arial"/>
        </w:rPr>
        <w:t>o</w:t>
      </w:r>
      <w:r w:rsidR="00020F77">
        <w:rPr>
          <w:rFonts w:ascii="Arial" w:hAnsi="Arial" w:cs="Arial"/>
        </w:rPr>
        <w:t xml:space="preserve"> </w:t>
      </w:r>
      <w:r w:rsidR="00385355">
        <w:rPr>
          <w:rFonts w:ascii="Arial" w:hAnsi="Arial" w:cs="Arial"/>
        </w:rPr>
        <w:t xml:space="preserve">lokal mieszkalny </w:t>
      </w:r>
      <w:r w:rsidR="00020F77">
        <w:rPr>
          <w:rFonts w:ascii="Arial" w:hAnsi="Arial" w:cs="Arial"/>
        </w:rPr>
        <w:t xml:space="preserve">przy ul. Głogowskiej </w:t>
      </w:r>
      <w:r w:rsidR="005A5547">
        <w:rPr>
          <w:rFonts w:ascii="Arial" w:hAnsi="Arial" w:cs="Arial"/>
        </w:rPr>
        <w:t xml:space="preserve">10 z przeznaczeniem </w:t>
      </w:r>
      <w:r w:rsidR="0059792B">
        <w:rPr>
          <w:rFonts w:ascii="Arial" w:hAnsi="Arial" w:cs="Arial"/>
        </w:rPr>
        <w:t xml:space="preserve">dla </w:t>
      </w:r>
      <w:r w:rsidR="00CB1C0E">
        <w:rPr>
          <w:rFonts w:ascii="Arial" w:hAnsi="Arial" w:cs="Arial"/>
        </w:rPr>
        <w:t xml:space="preserve">lokatorów </w:t>
      </w:r>
      <w:r w:rsidR="00D73C8E" w:rsidRPr="00D73C8E">
        <w:rPr>
          <w:rFonts w:ascii="Arial" w:hAnsi="Arial" w:cs="Arial"/>
        </w:rPr>
        <w:t>bud</w:t>
      </w:r>
      <w:r w:rsidR="00D73C8E">
        <w:rPr>
          <w:rFonts w:ascii="Arial" w:hAnsi="Arial" w:cs="Arial"/>
        </w:rPr>
        <w:t>ynku przy ul. Kamiennej 2A of</w:t>
      </w:r>
      <w:r w:rsidR="00CB1C0E">
        <w:rPr>
          <w:rFonts w:ascii="Arial" w:hAnsi="Arial" w:cs="Arial"/>
        </w:rPr>
        <w:t>. Z</w:t>
      </w:r>
      <w:r w:rsidR="00012662">
        <w:rPr>
          <w:rFonts w:ascii="Arial" w:hAnsi="Arial" w:cs="Arial"/>
        </w:rPr>
        <w:t>e względu n</w:t>
      </w:r>
      <w:r w:rsidR="007350A4">
        <w:rPr>
          <w:rFonts w:ascii="Arial" w:hAnsi="Arial" w:cs="Arial"/>
        </w:rPr>
        <w:t>a lokalizację uniemożliwiającą realizację zadania</w:t>
      </w:r>
      <w:r w:rsidR="005C011B">
        <w:rPr>
          <w:rFonts w:ascii="Arial" w:hAnsi="Arial" w:cs="Arial"/>
        </w:rPr>
        <w:t xml:space="preserve"> </w:t>
      </w:r>
      <w:r w:rsidR="00D2121A">
        <w:rPr>
          <w:rFonts w:ascii="Arial" w:hAnsi="Arial" w:cs="Arial"/>
        </w:rPr>
        <w:t xml:space="preserve">budynek oficynowy </w:t>
      </w:r>
      <w:r w:rsidR="005C011B">
        <w:rPr>
          <w:rFonts w:ascii="Arial" w:hAnsi="Arial" w:cs="Arial"/>
        </w:rPr>
        <w:t>został przeznaczony d</w:t>
      </w:r>
      <w:r w:rsidR="005C011B" w:rsidRPr="005C011B">
        <w:rPr>
          <w:rFonts w:ascii="Arial" w:hAnsi="Arial" w:cs="Arial"/>
        </w:rPr>
        <w:t>o rozbiórki</w:t>
      </w:r>
      <w:r w:rsidR="007350A4">
        <w:rPr>
          <w:rFonts w:ascii="Arial" w:hAnsi="Arial" w:cs="Arial"/>
        </w:rPr>
        <w:t>.</w:t>
      </w:r>
      <w:r w:rsidR="008922DD">
        <w:rPr>
          <w:rFonts w:ascii="Arial" w:hAnsi="Arial" w:cs="Arial"/>
        </w:rPr>
        <w:t xml:space="preserve"> </w:t>
      </w:r>
      <w:r w:rsidR="00623D63">
        <w:rPr>
          <w:rFonts w:ascii="Arial" w:hAnsi="Arial" w:cs="Arial"/>
        </w:rPr>
        <w:t>P</w:t>
      </w:r>
      <w:r w:rsidR="008922DD">
        <w:rPr>
          <w:rFonts w:ascii="Arial" w:hAnsi="Arial" w:cs="Arial"/>
        </w:rPr>
        <w:t xml:space="preserve">race rozbiórkowe zostały wykonane w IV kwartale 2017 r. </w:t>
      </w:r>
    </w:p>
    <w:p w:rsidR="0070735D" w:rsidRDefault="002770AB" w:rsidP="001133B8">
      <w:pPr>
        <w:pStyle w:val="Normalny1"/>
        <w:spacing w:after="0" w:line="27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 wyniku</w:t>
      </w:r>
      <w:r w:rsidRPr="002770AB">
        <w:rPr>
          <w:rFonts w:ascii="Arial" w:hAnsi="Arial" w:cs="Arial"/>
        </w:rPr>
        <w:t xml:space="preserve"> ogłoszon</w:t>
      </w:r>
      <w:r>
        <w:rPr>
          <w:rFonts w:ascii="Arial" w:hAnsi="Arial" w:cs="Arial"/>
        </w:rPr>
        <w:t xml:space="preserve">ego </w:t>
      </w:r>
      <w:r w:rsidRPr="002770AB">
        <w:rPr>
          <w:rFonts w:ascii="Arial" w:hAnsi="Arial" w:cs="Arial"/>
        </w:rPr>
        <w:t>przetarg</w:t>
      </w:r>
      <w:r w:rsidR="00831441">
        <w:rPr>
          <w:rFonts w:ascii="Arial" w:hAnsi="Arial" w:cs="Arial"/>
        </w:rPr>
        <w:t xml:space="preserve">u </w:t>
      </w:r>
      <w:r w:rsidRPr="002770AB">
        <w:rPr>
          <w:rFonts w:ascii="Arial" w:hAnsi="Arial" w:cs="Arial"/>
        </w:rPr>
        <w:t>nieograniczon</w:t>
      </w:r>
      <w:r w:rsidR="00831441">
        <w:rPr>
          <w:rFonts w:ascii="Arial" w:hAnsi="Arial" w:cs="Arial"/>
        </w:rPr>
        <w:t xml:space="preserve">ego </w:t>
      </w:r>
      <w:r w:rsidRPr="002770AB">
        <w:rPr>
          <w:rFonts w:ascii="Arial" w:hAnsi="Arial" w:cs="Arial"/>
        </w:rPr>
        <w:t>zawart</w:t>
      </w:r>
      <w:r w:rsidR="000514B2">
        <w:rPr>
          <w:rFonts w:ascii="Arial" w:hAnsi="Arial" w:cs="Arial"/>
        </w:rPr>
        <w:t xml:space="preserve">o </w:t>
      </w:r>
      <w:r w:rsidR="004B23D1">
        <w:rPr>
          <w:rFonts w:ascii="Arial" w:hAnsi="Arial" w:cs="Arial"/>
        </w:rPr>
        <w:t>umow</w:t>
      </w:r>
      <w:r w:rsidR="000514B2">
        <w:rPr>
          <w:rFonts w:ascii="Arial" w:hAnsi="Arial" w:cs="Arial"/>
        </w:rPr>
        <w:t>ę</w:t>
      </w:r>
      <w:r w:rsidR="004B23D1">
        <w:rPr>
          <w:rFonts w:ascii="Arial" w:hAnsi="Arial" w:cs="Arial"/>
        </w:rPr>
        <w:t xml:space="preserve"> </w:t>
      </w:r>
      <w:r w:rsidRPr="002770AB">
        <w:rPr>
          <w:rFonts w:ascii="Arial" w:hAnsi="Arial" w:cs="Arial"/>
        </w:rPr>
        <w:t>z</w:t>
      </w:r>
      <w:r w:rsidR="00623D63">
        <w:rPr>
          <w:rFonts w:ascii="Arial" w:hAnsi="Arial" w:cs="Arial"/>
        </w:rPr>
        <w:t xml:space="preserve"> W</w:t>
      </w:r>
      <w:r w:rsidRPr="002770AB">
        <w:rPr>
          <w:rFonts w:ascii="Arial" w:hAnsi="Arial" w:cs="Arial"/>
        </w:rPr>
        <w:t xml:space="preserve">ykonawcą </w:t>
      </w:r>
      <w:r w:rsidR="004B23D1">
        <w:rPr>
          <w:rFonts w:ascii="Arial" w:hAnsi="Arial" w:cs="Arial"/>
        </w:rPr>
        <w:t>r</w:t>
      </w:r>
      <w:r w:rsidRPr="002770AB">
        <w:rPr>
          <w:rFonts w:ascii="Arial" w:hAnsi="Arial" w:cs="Arial"/>
        </w:rPr>
        <w:t>obót budowlanych</w:t>
      </w:r>
      <w:r w:rsidR="00623D63">
        <w:rPr>
          <w:rFonts w:ascii="Arial" w:hAnsi="Arial" w:cs="Arial"/>
        </w:rPr>
        <w:t xml:space="preserve">. </w:t>
      </w:r>
      <w:r w:rsidRPr="002770AB">
        <w:rPr>
          <w:rFonts w:ascii="Arial" w:hAnsi="Arial" w:cs="Arial"/>
        </w:rPr>
        <w:t xml:space="preserve"> Zakres robót obejmuje</w:t>
      </w:r>
      <w:r w:rsidR="002C7B0D">
        <w:rPr>
          <w:rFonts w:ascii="Arial" w:hAnsi="Arial" w:cs="Arial"/>
        </w:rPr>
        <w:t xml:space="preserve"> m.in.:</w:t>
      </w:r>
      <w:r w:rsidRPr="002770AB">
        <w:rPr>
          <w:rFonts w:ascii="Arial" w:hAnsi="Arial" w:cs="Arial"/>
        </w:rPr>
        <w:t xml:space="preserve"> rozbiórkę nawierzchni asfaltowych i nawierzchni z płyt betonowych, plantowanie terenu, wykonanie nowych ciągów pieszych, dróg dojazdowych, miejsc postojowych z kostki betonowej</w:t>
      </w:r>
      <w:r w:rsidR="00D2121A">
        <w:rPr>
          <w:rFonts w:ascii="Arial" w:hAnsi="Arial" w:cs="Arial"/>
        </w:rPr>
        <w:t xml:space="preserve"> i</w:t>
      </w:r>
      <w:r w:rsidRPr="002770AB">
        <w:rPr>
          <w:rFonts w:ascii="Arial" w:hAnsi="Arial" w:cs="Arial"/>
        </w:rPr>
        <w:t xml:space="preserve"> kamiennej, założeni</w:t>
      </w:r>
      <w:r w:rsidR="002C7B0D">
        <w:rPr>
          <w:rFonts w:ascii="Arial" w:hAnsi="Arial" w:cs="Arial"/>
        </w:rPr>
        <w:t>e trawników, nasadzenie drzew i </w:t>
      </w:r>
      <w:r w:rsidRPr="002770AB">
        <w:rPr>
          <w:rFonts w:ascii="Arial" w:hAnsi="Arial" w:cs="Arial"/>
        </w:rPr>
        <w:t>krzewów, montaż lamp o</w:t>
      </w:r>
      <w:r w:rsidR="00D2121A">
        <w:rPr>
          <w:rFonts w:ascii="Arial" w:hAnsi="Arial" w:cs="Arial"/>
        </w:rPr>
        <w:t>świetleniowych solarnych, budowę</w:t>
      </w:r>
      <w:r w:rsidRPr="002770AB">
        <w:rPr>
          <w:rFonts w:ascii="Arial" w:hAnsi="Arial" w:cs="Arial"/>
        </w:rPr>
        <w:t xml:space="preserve"> dwóch placów zabaw oraz siłowni terenowej, przeb</w:t>
      </w:r>
      <w:r w:rsidR="002C7B0D">
        <w:rPr>
          <w:rFonts w:ascii="Arial" w:hAnsi="Arial" w:cs="Arial"/>
        </w:rPr>
        <w:t>udow</w:t>
      </w:r>
      <w:r w:rsidR="00D2121A">
        <w:rPr>
          <w:rFonts w:ascii="Arial" w:hAnsi="Arial" w:cs="Arial"/>
        </w:rPr>
        <w:t>ę</w:t>
      </w:r>
      <w:r w:rsidR="002C7B0D">
        <w:rPr>
          <w:rFonts w:ascii="Arial" w:hAnsi="Arial" w:cs="Arial"/>
        </w:rPr>
        <w:t xml:space="preserve"> murów i ogrodzeń, budow</w:t>
      </w:r>
      <w:r w:rsidR="00340CC2">
        <w:rPr>
          <w:rFonts w:ascii="Arial" w:hAnsi="Arial" w:cs="Arial"/>
        </w:rPr>
        <w:t>ę</w:t>
      </w:r>
      <w:r w:rsidR="002C7B0D">
        <w:rPr>
          <w:rFonts w:ascii="Arial" w:hAnsi="Arial" w:cs="Arial"/>
        </w:rPr>
        <w:t xml:space="preserve"> </w:t>
      </w:r>
      <w:r w:rsidRPr="002770AB">
        <w:rPr>
          <w:rFonts w:ascii="Arial" w:hAnsi="Arial" w:cs="Arial"/>
        </w:rPr>
        <w:t>osłon śmietnikowych</w:t>
      </w:r>
      <w:r w:rsidR="00C01A95">
        <w:rPr>
          <w:rFonts w:ascii="Arial" w:hAnsi="Arial" w:cs="Arial"/>
        </w:rPr>
        <w:t xml:space="preserve"> oraz</w:t>
      </w:r>
      <w:r w:rsidRPr="002770AB">
        <w:rPr>
          <w:rFonts w:ascii="Arial" w:hAnsi="Arial" w:cs="Arial"/>
        </w:rPr>
        <w:t xml:space="preserve"> montaż elementów małej architektury</w:t>
      </w:r>
      <w:r w:rsidR="00C01A95">
        <w:rPr>
          <w:rFonts w:ascii="Arial" w:hAnsi="Arial" w:cs="Arial"/>
        </w:rPr>
        <w:t>.</w:t>
      </w:r>
      <w:r w:rsidRPr="002770AB">
        <w:rPr>
          <w:rFonts w:ascii="Arial" w:hAnsi="Arial" w:cs="Arial"/>
        </w:rPr>
        <w:t xml:space="preserve"> </w:t>
      </w:r>
      <w:r w:rsidR="004A5D4A">
        <w:rPr>
          <w:rFonts w:ascii="Arial" w:hAnsi="Arial" w:cs="Arial"/>
        </w:rPr>
        <w:t>Ponadto podpisano umow</w:t>
      </w:r>
      <w:r w:rsidR="00BF3F3B">
        <w:rPr>
          <w:rFonts w:ascii="Arial" w:hAnsi="Arial" w:cs="Arial"/>
        </w:rPr>
        <w:t>y</w:t>
      </w:r>
      <w:r w:rsidR="004A5D4A">
        <w:rPr>
          <w:rFonts w:ascii="Arial" w:hAnsi="Arial" w:cs="Arial"/>
        </w:rPr>
        <w:t xml:space="preserve"> na </w:t>
      </w:r>
      <w:r w:rsidR="00BF3F3B" w:rsidRPr="00BF3F3B">
        <w:rPr>
          <w:rFonts w:ascii="Arial" w:hAnsi="Arial" w:cs="Arial"/>
        </w:rPr>
        <w:t>pełnienie funkcji inspektora nadzoru autorskiego</w:t>
      </w:r>
      <w:r w:rsidR="00BF3F3B">
        <w:rPr>
          <w:rFonts w:ascii="Arial" w:hAnsi="Arial" w:cs="Arial"/>
        </w:rPr>
        <w:t xml:space="preserve"> oraz na </w:t>
      </w:r>
      <w:r w:rsidR="004A5D4A" w:rsidRPr="004A5D4A">
        <w:rPr>
          <w:rFonts w:ascii="Arial" w:hAnsi="Arial" w:cs="Arial"/>
        </w:rPr>
        <w:t>nadzór inwestorski nad robotami realizowanym w ramach zadania</w:t>
      </w:r>
      <w:r w:rsidR="00157AA0">
        <w:rPr>
          <w:rFonts w:ascii="Arial" w:hAnsi="Arial" w:cs="Arial"/>
        </w:rPr>
        <w:t xml:space="preserve">. </w:t>
      </w:r>
    </w:p>
    <w:p w:rsidR="00A767F7" w:rsidRPr="00A767F7" w:rsidRDefault="00157AA0" w:rsidP="001133B8">
      <w:pPr>
        <w:pStyle w:val="Normalny1"/>
        <w:spacing w:after="0" w:line="278" w:lineRule="auto"/>
        <w:jc w:val="both"/>
        <w:rPr>
          <w:rFonts w:ascii="Arial" w:hAnsi="Arial" w:cs="Arial"/>
        </w:rPr>
      </w:pPr>
      <w:r w:rsidRPr="00157AA0">
        <w:rPr>
          <w:rFonts w:ascii="Arial" w:hAnsi="Arial" w:cs="Arial"/>
        </w:rPr>
        <w:t xml:space="preserve">W celu pozyskania środków unijnych z Regionalnego Programu Operacyjnego Województwa Dolnośląskiego 2014-2020 złożono dokumentację aplikacyjną. </w:t>
      </w:r>
      <w:r w:rsidR="00A767F7" w:rsidRPr="00A767F7">
        <w:rPr>
          <w:rFonts w:ascii="Arial" w:hAnsi="Arial" w:cs="Arial"/>
        </w:rPr>
        <w:t xml:space="preserve">Całkowita wartość projektu </w:t>
      </w:r>
      <w:r w:rsidR="00340CC2">
        <w:rPr>
          <w:rFonts w:ascii="Arial" w:hAnsi="Arial" w:cs="Arial"/>
        </w:rPr>
        <w:t xml:space="preserve">stanowi </w:t>
      </w:r>
      <w:r w:rsidR="00A767F7" w:rsidRPr="00A767F7">
        <w:rPr>
          <w:rFonts w:ascii="Arial" w:hAnsi="Arial" w:cs="Arial"/>
        </w:rPr>
        <w:t>kwot</w:t>
      </w:r>
      <w:r w:rsidR="00340CC2">
        <w:rPr>
          <w:rFonts w:ascii="Arial" w:hAnsi="Arial" w:cs="Arial"/>
        </w:rPr>
        <w:t>ę</w:t>
      </w:r>
      <w:r w:rsidR="00A767F7" w:rsidRPr="00A767F7">
        <w:rPr>
          <w:rFonts w:ascii="Arial" w:hAnsi="Arial" w:cs="Arial"/>
        </w:rPr>
        <w:t xml:space="preserve"> 2 420 059,87 zł,</w:t>
      </w:r>
      <w:r w:rsidR="007C2652">
        <w:rPr>
          <w:rFonts w:ascii="Arial" w:hAnsi="Arial" w:cs="Arial"/>
        </w:rPr>
        <w:t xml:space="preserve"> z czego wnioskowano o </w:t>
      </w:r>
      <w:r w:rsidR="00A767F7" w:rsidRPr="00A767F7">
        <w:rPr>
          <w:rFonts w:ascii="Arial" w:hAnsi="Arial" w:cs="Arial"/>
        </w:rPr>
        <w:t>dofinansowani</w:t>
      </w:r>
      <w:r w:rsidR="007C2652">
        <w:rPr>
          <w:rFonts w:ascii="Arial" w:hAnsi="Arial" w:cs="Arial"/>
        </w:rPr>
        <w:t>e</w:t>
      </w:r>
      <w:r w:rsidR="00A767F7" w:rsidRPr="00A767F7">
        <w:rPr>
          <w:rFonts w:ascii="Arial" w:hAnsi="Arial" w:cs="Arial"/>
        </w:rPr>
        <w:t xml:space="preserve"> </w:t>
      </w:r>
      <w:r w:rsidR="00340CC2">
        <w:rPr>
          <w:rFonts w:ascii="Arial" w:hAnsi="Arial" w:cs="Arial"/>
        </w:rPr>
        <w:t xml:space="preserve">w wysokości </w:t>
      </w:r>
      <w:r w:rsidR="00A767F7" w:rsidRPr="00A767F7">
        <w:rPr>
          <w:rFonts w:ascii="Arial" w:hAnsi="Arial" w:cs="Arial"/>
        </w:rPr>
        <w:t>1 258 914,15 zł.</w:t>
      </w:r>
    </w:p>
    <w:p w:rsidR="002770AB" w:rsidRDefault="00BE04F5" w:rsidP="001133B8">
      <w:pPr>
        <w:pStyle w:val="Normalny1"/>
        <w:spacing w:after="0" w:line="278" w:lineRule="auto"/>
        <w:ind w:firstLine="708"/>
        <w:jc w:val="both"/>
        <w:rPr>
          <w:rFonts w:ascii="Arial" w:hAnsi="Arial" w:cs="Arial"/>
        </w:rPr>
      </w:pPr>
      <w:r w:rsidRPr="00BE04F5">
        <w:rPr>
          <w:rFonts w:ascii="Arial" w:hAnsi="Arial" w:cs="Arial"/>
          <w:color w:val="auto"/>
        </w:rPr>
        <w:t>„Rewitalizacja zdegradowanych obszarów Zakaczawia w Legnicy – przebudowa ulicy Wrocławskiej od Placu Sybiraków do ulicy Nadbrzeżnej”.</w:t>
      </w:r>
      <w:r w:rsidR="00206608">
        <w:rPr>
          <w:rFonts w:ascii="Arial" w:hAnsi="Arial" w:cs="Arial"/>
          <w:color w:val="auto"/>
        </w:rPr>
        <w:t xml:space="preserve"> W wyniku rozstrzygnięcia zamówienia publicznego w trybie przetargu nieograniczonego podpisan</w:t>
      </w:r>
      <w:r w:rsidR="00623B80">
        <w:rPr>
          <w:rFonts w:ascii="Arial" w:hAnsi="Arial" w:cs="Arial"/>
          <w:color w:val="auto"/>
        </w:rPr>
        <w:t>o umowę</w:t>
      </w:r>
      <w:r w:rsidR="00206608">
        <w:rPr>
          <w:rFonts w:ascii="Arial" w:hAnsi="Arial" w:cs="Arial"/>
          <w:color w:val="auto"/>
        </w:rPr>
        <w:t xml:space="preserve"> z wykonawcą robót budowlanych. </w:t>
      </w:r>
      <w:r w:rsidR="001623AC">
        <w:rPr>
          <w:rFonts w:ascii="Arial" w:hAnsi="Arial" w:cs="Arial"/>
          <w:color w:val="auto"/>
        </w:rPr>
        <w:t>W</w:t>
      </w:r>
      <w:r w:rsidR="004E6E54">
        <w:rPr>
          <w:rFonts w:ascii="Arial" w:hAnsi="Arial" w:cs="Arial"/>
          <w:color w:val="auto"/>
        </w:rPr>
        <w:t> </w:t>
      </w:r>
      <w:r w:rsidR="001623AC">
        <w:rPr>
          <w:rFonts w:ascii="Arial" w:hAnsi="Arial" w:cs="Arial"/>
          <w:color w:val="auto"/>
        </w:rPr>
        <w:t xml:space="preserve">2017 roku </w:t>
      </w:r>
      <w:r w:rsidR="00201C3C">
        <w:rPr>
          <w:rFonts w:ascii="Arial" w:hAnsi="Arial" w:cs="Arial"/>
          <w:color w:val="auto"/>
        </w:rPr>
        <w:t>przebudowano</w:t>
      </w:r>
      <w:r w:rsidR="001623AC">
        <w:rPr>
          <w:rFonts w:ascii="Arial" w:hAnsi="Arial" w:cs="Arial"/>
          <w:color w:val="auto"/>
        </w:rPr>
        <w:t xml:space="preserve"> </w:t>
      </w:r>
      <w:r w:rsidR="00075E54">
        <w:rPr>
          <w:rFonts w:ascii="Arial" w:hAnsi="Arial" w:cs="Arial"/>
          <w:color w:val="auto"/>
        </w:rPr>
        <w:t>w </w:t>
      </w:r>
      <w:r w:rsidR="00623B80" w:rsidRPr="00623B80">
        <w:rPr>
          <w:rFonts w:ascii="Arial" w:hAnsi="Arial" w:cs="Arial"/>
          <w:color w:val="auto"/>
        </w:rPr>
        <w:t xml:space="preserve">pełnym zakresie </w:t>
      </w:r>
      <w:r w:rsidR="004E6E54" w:rsidRPr="004E6E54">
        <w:rPr>
          <w:rFonts w:ascii="Arial" w:hAnsi="Arial" w:cs="Arial"/>
        </w:rPr>
        <w:t xml:space="preserve">odcinek ul. Wrocławskiej od </w:t>
      </w:r>
      <w:r w:rsidR="00A35FEB">
        <w:rPr>
          <w:rFonts w:ascii="Arial" w:hAnsi="Arial" w:cs="Arial"/>
        </w:rPr>
        <w:t xml:space="preserve">numeru 58 A do ul. </w:t>
      </w:r>
      <w:r w:rsidR="004E6E54" w:rsidRPr="004E6E54">
        <w:rPr>
          <w:rFonts w:ascii="Arial" w:hAnsi="Arial" w:cs="Arial"/>
        </w:rPr>
        <w:t>Nadbrzeżnej</w:t>
      </w:r>
      <w:r w:rsidR="00A35FEB">
        <w:rPr>
          <w:rFonts w:ascii="Arial" w:hAnsi="Arial" w:cs="Arial"/>
        </w:rPr>
        <w:t xml:space="preserve">. </w:t>
      </w:r>
      <w:r w:rsidR="00201C3C">
        <w:rPr>
          <w:rFonts w:ascii="Arial" w:hAnsi="Arial" w:cs="Arial"/>
        </w:rPr>
        <w:t>Wykonano</w:t>
      </w:r>
      <w:r w:rsidR="00623B80">
        <w:rPr>
          <w:rFonts w:ascii="Arial" w:hAnsi="Arial" w:cs="Arial"/>
        </w:rPr>
        <w:t>: jezdnię</w:t>
      </w:r>
      <w:r w:rsidR="00075E54">
        <w:rPr>
          <w:rFonts w:ascii="Arial" w:hAnsi="Arial" w:cs="Arial"/>
        </w:rPr>
        <w:t xml:space="preserve"> i</w:t>
      </w:r>
      <w:r w:rsidR="004E6E54" w:rsidRPr="004E6E54">
        <w:rPr>
          <w:rFonts w:ascii="Arial" w:hAnsi="Arial" w:cs="Arial"/>
        </w:rPr>
        <w:t xml:space="preserve"> </w:t>
      </w:r>
      <w:r w:rsidR="00075E54" w:rsidRPr="00075E54">
        <w:rPr>
          <w:rFonts w:ascii="Arial" w:hAnsi="Arial" w:cs="Arial"/>
        </w:rPr>
        <w:t xml:space="preserve">miejsca postojowe </w:t>
      </w:r>
      <w:r w:rsidR="004E6E54" w:rsidRPr="004E6E54">
        <w:rPr>
          <w:rFonts w:ascii="Arial" w:hAnsi="Arial" w:cs="Arial"/>
        </w:rPr>
        <w:t>z kostki kamiennej, chodniki z płyt kamiennych, oświetlenie uliczne i kanalizacj</w:t>
      </w:r>
      <w:r w:rsidR="00623B80">
        <w:rPr>
          <w:rFonts w:ascii="Arial" w:hAnsi="Arial" w:cs="Arial"/>
        </w:rPr>
        <w:t xml:space="preserve">ę deszczową. </w:t>
      </w:r>
    </w:p>
    <w:p w:rsidR="00746279" w:rsidRDefault="00746279" w:rsidP="00746279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8" cy="1897812"/>
            <wp:effectExtent l="0" t="0" r="0" b="7620"/>
            <wp:docPr id="94" name="Obraz 94" descr="P:\ZDJECIA INWESTYCYJNE\009_rok 2017\266_20.12.2017_wroclawska_koscielna_kamienna_podworza(zm)\IMG_8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P:\ZDJECIA INWESTYCYJNE\009_rok 2017\266_20.12.2017_wroclawska_koscielna_kamienna_podworza(zm)\IMG_898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7" cy="189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46717" cy="1897811"/>
            <wp:effectExtent l="0" t="0" r="0" b="7620"/>
            <wp:docPr id="95" name="Obraz 95" descr="P:\ZDJECIA INWESTYCYJNE\009_rok 2017\266_20.12.2017_wroclawska_koscielna_kamienna_podworza(zm)\IMG_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:\ZDJECIA INWESTYCYJNE\009_rok 2017\266_20.12.2017_wroclawska_koscielna_kamienna_podworza(zm)\IMG_899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96" cy="18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279" w:rsidRPr="00746279" w:rsidRDefault="00746279" w:rsidP="0074627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746279">
        <w:rPr>
          <w:rFonts w:ascii="Arial" w:hAnsi="Arial" w:cs="Arial"/>
          <w:i/>
          <w:sz w:val="22"/>
          <w:szCs w:val="22"/>
        </w:rPr>
        <w:t>Ulica Wrocławska.</w:t>
      </w:r>
    </w:p>
    <w:p w:rsidR="00075E54" w:rsidRDefault="00075E54" w:rsidP="00623B80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075E54">
        <w:rPr>
          <w:rFonts w:ascii="Arial" w:hAnsi="Arial" w:cs="Arial"/>
          <w:color w:val="auto"/>
        </w:rPr>
        <w:t xml:space="preserve">W celu pozyskania środków unijnych z Regionalnego Programu Operacyjnego Województwa Dolnośląskiego 2014-2020 złożono dokumentację aplikacyjną. </w:t>
      </w:r>
      <w:r w:rsidRPr="00075E54">
        <w:rPr>
          <w:rFonts w:ascii="Arial" w:hAnsi="Arial" w:cs="Arial"/>
          <w:color w:val="auto"/>
        </w:rPr>
        <w:lastRenderedPageBreak/>
        <w:t xml:space="preserve">Całkowita wartość projektu stanowi kwotę </w:t>
      </w:r>
      <w:r w:rsidR="00605E67" w:rsidRPr="00605E67">
        <w:rPr>
          <w:rFonts w:ascii="Arial" w:hAnsi="Arial" w:cs="Arial"/>
          <w:color w:val="auto"/>
        </w:rPr>
        <w:t>4</w:t>
      </w:r>
      <w:r w:rsidR="00605E67">
        <w:rPr>
          <w:rFonts w:ascii="Arial" w:hAnsi="Arial" w:cs="Arial"/>
          <w:color w:val="auto"/>
        </w:rPr>
        <w:t> </w:t>
      </w:r>
      <w:r w:rsidR="00605E67" w:rsidRPr="00605E67">
        <w:rPr>
          <w:rFonts w:ascii="Arial" w:hAnsi="Arial" w:cs="Arial"/>
          <w:color w:val="auto"/>
        </w:rPr>
        <w:t>034</w:t>
      </w:r>
      <w:r w:rsidR="00605E67">
        <w:rPr>
          <w:rFonts w:ascii="Arial" w:hAnsi="Arial" w:cs="Arial"/>
          <w:color w:val="auto"/>
        </w:rPr>
        <w:t> </w:t>
      </w:r>
      <w:r w:rsidR="00605E67" w:rsidRPr="00605E67">
        <w:rPr>
          <w:rFonts w:ascii="Arial" w:hAnsi="Arial" w:cs="Arial"/>
          <w:color w:val="auto"/>
        </w:rPr>
        <w:t>994,09</w:t>
      </w:r>
      <w:r w:rsidR="007C2652">
        <w:rPr>
          <w:rFonts w:ascii="Arial" w:hAnsi="Arial" w:cs="Arial"/>
          <w:color w:val="auto"/>
        </w:rPr>
        <w:t xml:space="preserve"> zł, z czego wnioskowano o </w:t>
      </w:r>
      <w:r w:rsidRPr="00075E54">
        <w:rPr>
          <w:rFonts w:ascii="Arial" w:hAnsi="Arial" w:cs="Arial"/>
          <w:color w:val="auto"/>
        </w:rPr>
        <w:t>dofinansowani</w:t>
      </w:r>
      <w:r w:rsidR="007C2652">
        <w:rPr>
          <w:rFonts w:ascii="Arial" w:hAnsi="Arial" w:cs="Arial"/>
          <w:color w:val="auto"/>
        </w:rPr>
        <w:t>e</w:t>
      </w:r>
      <w:r w:rsidRPr="00075E54">
        <w:rPr>
          <w:rFonts w:ascii="Arial" w:hAnsi="Arial" w:cs="Arial"/>
          <w:color w:val="auto"/>
        </w:rPr>
        <w:t xml:space="preserve"> w wysokości </w:t>
      </w:r>
      <w:r w:rsidR="00605E67">
        <w:rPr>
          <w:rFonts w:ascii="Arial" w:hAnsi="Arial" w:cs="Arial"/>
          <w:color w:val="auto"/>
        </w:rPr>
        <w:t>2 </w:t>
      </w:r>
      <w:r w:rsidRPr="00075E54">
        <w:rPr>
          <w:rFonts w:ascii="Arial" w:hAnsi="Arial" w:cs="Arial"/>
          <w:color w:val="auto"/>
        </w:rPr>
        <w:t>033</w:t>
      </w:r>
      <w:r w:rsidR="00605E67">
        <w:rPr>
          <w:rFonts w:ascii="Arial" w:hAnsi="Arial" w:cs="Arial"/>
          <w:color w:val="auto"/>
        </w:rPr>
        <w:t> </w:t>
      </w:r>
      <w:r w:rsidRPr="00075E54">
        <w:rPr>
          <w:rFonts w:ascii="Arial" w:hAnsi="Arial" w:cs="Arial"/>
          <w:color w:val="auto"/>
        </w:rPr>
        <w:t>993, 97 zł.</w:t>
      </w:r>
    </w:p>
    <w:p w:rsidR="003B4360" w:rsidRDefault="00BE04F5" w:rsidP="00623B80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C678BF">
        <w:rPr>
          <w:rFonts w:ascii="Arial" w:hAnsi="Arial" w:cs="Arial"/>
          <w:color w:val="auto"/>
        </w:rPr>
        <w:t>„Rewitalizacja zdegradowanych obszarów Zakaczawia w Legnicy – budowa bulwaru nad Kaczawą wraz z przebudową ulicy Nadbrzeżnej i skrzyżowania ulic Kartuskiej i Kamiennej”.</w:t>
      </w:r>
      <w:r w:rsidR="002F29A9" w:rsidRPr="00C678BF">
        <w:rPr>
          <w:color w:val="auto"/>
        </w:rPr>
        <w:t xml:space="preserve"> </w:t>
      </w:r>
      <w:r w:rsidR="002F29A9" w:rsidRPr="00C678BF">
        <w:rPr>
          <w:rFonts w:ascii="Arial" w:hAnsi="Arial" w:cs="Arial"/>
          <w:color w:val="auto"/>
        </w:rPr>
        <w:t xml:space="preserve">W związku z tym, że </w:t>
      </w:r>
      <w:r w:rsidR="00A35FEB" w:rsidRPr="00C678BF">
        <w:rPr>
          <w:rFonts w:ascii="Arial" w:hAnsi="Arial" w:cs="Arial"/>
          <w:color w:val="auto"/>
        </w:rPr>
        <w:t>realizację zadania zaplanowano w dwóch etapach oraz</w:t>
      </w:r>
      <w:r w:rsidR="00306295" w:rsidRPr="00C678BF">
        <w:rPr>
          <w:rFonts w:ascii="Arial" w:hAnsi="Arial" w:cs="Arial"/>
          <w:color w:val="auto"/>
        </w:rPr>
        <w:t xml:space="preserve"> podjęto działania mające na celu pozyskanie środków unijnych </w:t>
      </w:r>
      <w:r w:rsidR="002F29A9" w:rsidRPr="00C678BF">
        <w:rPr>
          <w:rFonts w:ascii="Arial" w:hAnsi="Arial" w:cs="Arial"/>
          <w:color w:val="auto"/>
        </w:rPr>
        <w:t>w zakresie budowy bulwaru oraz przebudowy ulicy Nadbrzeżnej</w:t>
      </w:r>
      <w:r w:rsidR="00306295" w:rsidRPr="00C678BF">
        <w:rPr>
          <w:rFonts w:ascii="Arial" w:hAnsi="Arial" w:cs="Arial"/>
          <w:color w:val="auto"/>
        </w:rPr>
        <w:t xml:space="preserve"> </w:t>
      </w:r>
      <w:r w:rsidR="002F29A9" w:rsidRPr="00C678BF">
        <w:rPr>
          <w:rFonts w:ascii="Arial" w:hAnsi="Arial" w:cs="Arial"/>
          <w:color w:val="auto"/>
        </w:rPr>
        <w:t>zadani</w:t>
      </w:r>
      <w:r w:rsidR="00E47969" w:rsidRPr="00C678BF">
        <w:rPr>
          <w:rFonts w:ascii="Arial" w:hAnsi="Arial" w:cs="Arial"/>
          <w:color w:val="auto"/>
        </w:rPr>
        <w:t xml:space="preserve">e zostało podzielone </w:t>
      </w:r>
      <w:r w:rsidR="002F29A9" w:rsidRPr="00C678BF">
        <w:rPr>
          <w:rFonts w:ascii="Arial" w:hAnsi="Arial" w:cs="Arial"/>
          <w:color w:val="auto"/>
        </w:rPr>
        <w:t xml:space="preserve">na dwie części. </w:t>
      </w:r>
    </w:p>
    <w:p w:rsidR="003B4360" w:rsidRDefault="002F29A9" w:rsidP="003B4360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C678BF">
        <w:rPr>
          <w:rFonts w:ascii="Arial" w:hAnsi="Arial" w:cs="Arial"/>
          <w:color w:val="auto"/>
        </w:rPr>
        <w:t>Nowe nazwy zadań to:</w:t>
      </w:r>
    </w:p>
    <w:p w:rsidR="009B25B7" w:rsidRPr="00C678BF" w:rsidRDefault="002F29A9" w:rsidP="00FE67DC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C678BF">
        <w:rPr>
          <w:rFonts w:ascii="Arial" w:hAnsi="Arial" w:cs="Arial"/>
          <w:color w:val="auto"/>
        </w:rPr>
        <w:t xml:space="preserve"> „Rewitalizacja zdegradowanych obszarów Zakaczawia w Legnicy - bu</w:t>
      </w:r>
      <w:r w:rsidR="002A6904" w:rsidRPr="00C678BF">
        <w:rPr>
          <w:rFonts w:ascii="Arial" w:hAnsi="Arial" w:cs="Arial"/>
          <w:color w:val="auto"/>
        </w:rPr>
        <w:t>dowa bulwaru nad Kaczawą wraz z </w:t>
      </w:r>
      <w:r w:rsidR="003B4360">
        <w:rPr>
          <w:rFonts w:ascii="Arial" w:hAnsi="Arial" w:cs="Arial"/>
          <w:color w:val="auto"/>
        </w:rPr>
        <w:t xml:space="preserve">przebudową ulicy Nadbrzeżnej”. </w:t>
      </w:r>
      <w:r w:rsidR="00A777DB" w:rsidRPr="00A777DB">
        <w:rPr>
          <w:rFonts w:ascii="Arial" w:hAnsi="Arial" w:cs="Arial"/>
          <w:color w:val="auto"/>
        </w:rPr>
        <w:t xml:space="preserve">Zgodnie z </w:t>
      </w:r>
      <w:r w:rsidR="00A777DB">
        <w:rPr>
          <w:rFonts w:ascii="Arial" w:hAnsi="Arial" w:cs="Arial"/>
          <w:color w:val="auto"/>
        </w:rPr>
        <w:t xml:space="preserve">Wieloletnią Prognozą Finansową </w:t>
      </w:r>
      <w:r w:rsidR="00F26D27">
        <w:rPr>
          <w:rFonts w:ascii="Arial" w:hAnsi="Arial" w:cs="Arial"/>
          <w:color w:val="auto"/>
        </w:rPr>
        <w:t>miasta Legnicy r</w:t>
      </w:r>
      <w:r w:rsidR="00A777DB" w:rsidRPr="00A777DB">
        <w:rPr>
          <w:rFonts w:ascii="Arial" w:hAnsi="Arial" w:cs="Arial"/>
          <w:color w:val="auto"/>
        </w:rPr>
        <w:t xml:space="preserve">ealizację zadania zaplanowano na lata 2018-2019. </w:t>
      </w:r>
      <w:r w:rsidR="00F26D27" w:rsidRPr="00F26D27">
        <w:rPr>
          <w:rFonts w:ascii="Arial" w:hAnsi="Arial" w:cs="Arial"/>
          <w:color w:val="auto"/>
        </w:rPr>
        <w:t>W celu pozyskania środków unijnych z Regionalnego Programu Operacyjnego Województwa Dolnośląskiego 2014-2020 złożono dokumentację aplikacyjną</w:t>
      </w:r>
      <w:r w:rsidR="003B4360">
        <w:rPr>
          <w:rFonts w:ascii="Arial" w:hAnsi="Arial" w:cs="Arial"/>
          <w:color w:val="auto"/>
        </w:rPr>
        <w:t>.</w:t>
      </w:r>
      <w:r w:rsidR="00F26D27" w:rsidRPr="00F26D27">
        <w:rPr>
          <w:rFonts w:ascii="Arial" w:hAnsi="Arial" w:cs="Arial"/>
          <w:color w:val="auto"/>
        </w:rPr>
        <w:t xml:space="preserve"> Całkowita wartość projektu stanowi kwotę </w:t>
      </w:r>
      <w:r w:rsidR="00FE67DC" w:rsidRPr="00FE67DC">
        <w:rPr>
          <w:rFonts w:ascii="Arial" w:hAnsi="Arial" w:cs="Arial"/>
          <w:color w:val="auto"/>
        </w:rPr>
        <w:t>2 507 059,52 zł</w:t>
      </w:r>
      <w:r w:rsidR="003B4360">
        <w:rPr>
          <w:rFonts w:ascii="Arial" w:hAnsi="Arial" w:cs="Arial"/>
          <w:color w:val="auto"/>
        </w:rPr>
        <w:t>, z czego wnioskowano o </w:t>
      </w:r>
      <w:r w:rsidR="007C2652">
        <w:rPr>
          <w:rFonts w:ascii="Arial" w:hAnsi="Arial" w:cs="Arial"/>
          <w:color w:val="auto"/>
        </w:rPr>
        <w:t>dofinansowanie</w:t>
      </w:r>
      <w:r w:rsidR="00F26D27" w:rsidRPr="00F26D27">
        <w:rPr>
          <w:rFonts w:ascii="Arial" w:hAnsi="Arial" w:cs="Arial"/>
          <w:color w:val="auto"/>
        </w:rPr>
        <w:t xml:space="preserve"> w wysokości</w:t>
      </w:r>
      <w:r w:rsidR="009B25B7" w:rsidRPr="00C678BF">
        <w:rPr>
          <w:rFonts w:ascii="Arial" w:hAnsi="Arial" w:cs="Arial"/>
          <w:color w:val="auto"/>
        </w:rPr>
        <w:t xml:space="preserve"> 1 261 580,24 zł. </w:t>
      </w:r>
    </w:p>
    <w:p w:rsidR="007C2CC1" w:rsidRPr="00C678BF" w:rsidRDefault="00560972" w:rsidP="003B4360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C678BF">
        <w:rPr>
          <w:rFonts w:ascii="Arial" w:hAnsi="Arial" w:cs="Arial"/>
          <w:color w:val="auto"/>
        </w:rPr>
        <w:t xml:space="preserve">„Rewitalizacja zdegradowanych obszarów Zakaczawia w Legnicy - przebudowa skrzyżowania ulic Kartuskiej i Kamiennej”. </w:t>
      </w:r>
      <w:r w:rsidR="007C2CC1" w:rsidRPr="00C678BF">
        <w:rPr>
          <w:rFonts w:ascii="Arial" w:hAnsi="Arial" w:cs="Arial"/>
          <w:color w:val="auto"/>
        </w:rPr>
        <w:t>Z</w:t>
      </w:r>
      <w:r w:rsidR="002F29A9" w:rsidRPr="00C678BF">
        <w:rPr>
          <w:rFonts w:ascii="Arial" w:hAnsi="Arial" w:cs="Arial"/>
          <w:color w:val="auto"/>
        </w:rPr>
        <w:t xml:space="preserve">e względu na </w:t>
      </w:r>
      <w:r w:rsidR="00DF5833">
        <w:rPr>
          <w:rFonts w:ascii="Arial" w:hAnsi="Arial" w:cs="Arial"/>
          <w:color w:val="auto"/>
        </w:rPr>
        <w:t xml:space="preserve">lokalizację </w:t>
      </w:r>
      <w:r w:rsidR="002F29A9" w:rsidRPr="00C678BF">
        <w:rPr>
          <w:rFonts w:ascii="Arial" w:hAnsi="Arial" w:cs="Arial"/>
          <w:color w:val="auto"/>
        </w:rPr>
        <w:t>na drodze krajowej</w:t>
      </w:r>
      <w:r w:rsidR="00DF5833">
        <w:rPr>
          <w:rFonts w:ascii="Arial" w:hAnsi="Arial" w:cs="Arial"/>
          <w:color w:val="auto"/>
        </w:rPr>
        <w:t>,</w:t>
      </w:r>
      <w:r w:rsidR="002F29A9" w:rsidRPr="00C678BF">
        <w:rPr>
          <w:rFonts w:ascii="Arial" w:hAnsi="Arial" w:cs="Arial"/>
          <w:color w:val="auto"/>
        </w:rPr>
        <w:t xml:space="preserve"> </w:t>
      </w:r>
      <w:r w:rsidR="007C2CC1" w:rsidRPr="00C678BF">
        <w:rPr>
          <w:rFonts w:ascii="Arial" w:hAnsi="Arial" w:cs="Arial"/>
          <w:color w:val="auto"/>
        </w:rPr>
        <w:t xml:space="preserve">zadanie </w:t>
      </w:r>
      <w:r w:rsidR="002F29A9" w:rsidRPr="00C678BF">
        <w:rPr>
          <w:rFonts w:ascii="Arial" w:hAnsi="Arial" w:cs="Arial"/>
          <w:color w:val="auto"/>
        </w:rPr>
        <w:t>będzie finansowane ze środków własnych Gminy Legnica.</w:t>
      </w:r>
      <w:r w:rsidR="007C2CC1" w:rsidRPr="00C678BF">
        <w:rPr>
          <w:rFonts w:ascii="Arial" w:hAnsi="Arial" w:cs="Arial"/>
          <w:color w:val="auto"/>
        </w:rPr>
        <w:t xml:space="preserve"> Zgodnie z aktualną </w:t>
      </w:r>
      <w:r w:rsidR="00DF5833" w:rsidRPr="00DF5833">
        <w:rPr>
          <w:rFonts w:ascii="Arial" w:hAnsi="Arial" w:cs="Arial"/>
          <w:color w:val="auto"/>
        </w:rPr>
        <w:t xml:space="preserve">Wieloletnią Prognozą Finansową miasta Legnicy </w:t>
      </w:r>
      <w:r w:rsidR="007C2CC1" w:rsidRPr="00C678BF">
        <w:rPr>
          <w:rFonts w:ascii="Arial" w:hAnsi="Arial" w:cs="Arial"/>
          <w:color w:val="auto"/>
        </w:rPr>
        <w:t xml:space="preserve">realizację zaplanowano na lata 2023-2024. </w:t>
      </w:r>
    </w:p>
    <w:p w:rsidR="00DF5833" w:rsidRPr="00DF5833" w:rsidRDefault="00BE04F5" w:rsidP="00BE04F5">
      <w:pPr>
        <w:pStyle w:val="Normalny1"/>
        <w:spacing w:after="0"/>
        <w:ind w:firstLine="708"/>
        <w:jc w:val="both"/>
        <w:rPr>
          <w:rFonts w:ascii="Arial" w:eastAsia="Calibri" w:hAnsi="Arial" w:cs="Arial"/>
          <w:color w:val="auto"/>
          <w:lang w:eastAsia="en-US"/>
        </w:rPr>
      </w:pPr>
      <w:r w:rsidRPr="00BE04F5">
        <w:rPr>
          <w:rFonts w:ascii="Arial" w:hAnsi="Arial" w:cs="Arial"/>
          <w:color w:val="auto"/>
        </w:rPr>
        <w:t>„Rewitalizacja zdegradowanych obszarów Zakaczawia w Legnicy – przebudowa ulicy Bolesława Limanowskiego wraz z rozbudową parkingu na potrzeby uczestników imprez nad Kaczawą”.</w:t>
      </w:r>
      <w:r w:rsidR="00C678BF" w:rsidRPr="00C678BF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DF5833" w:rsidRPr="00DF5833">
        <w:rPr>
          <w:rFonts w:ascii="Arial" w:eastAsia="Calibri" w:hAnsi="Arial" w:cs="Arial"/>
          <w:color w:val="auto"/>
          <w:lang w:eastAsia="en-US"/>
        </w:rPr>
        <w:t>Zgodnie z Wieloletnią Prognozą Finansową miasta Legnicy realizację zadania zaplanowano na lata 2018-2019</w:t>
      </w:r>
      <w:r w:rsidR="00DF5833">
        <w:rPr>
          <w:rFonts w:ascii="Arial" w:eastAsia="Calibri" w:hAnsi="Arial" w:cs="Arial"/>
          <w:color w:val="auto"/>
          <w:lang w:eastAsia="en-US"/>
        </w:rPr>
        <w:t>.</w:t>
      </w:r>
    </w:p>
    <w:p w:rsidR="00BE04F5" w:rsidRDefault="00DF5833" w:rsidP="00B31F35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DF5833">
        <w:rPr>
          <w:rFonts w:ascii="Arial" w:hAnsi="Arial" w:cs="Arial"/>
          <w:color w:val="auto"/>
        </w:rPr>
        <w:t xml:space="preserve">W celu pozyskania środków unijnych z Regionalnego Programu Operacyjnego Województwa Dolnośląskiego 2014-2020 złożono dokumentację aplikacyjną. Całkowita wartość projektu stanowi kwotę </w:t>
      </w:r>
      <w:r w:rsidR="00B31F35" w:rsidRPr="00B31F35">
        <w:rPr>
          <w:rFonts w:ascii="Arial" w:hAnsi="Arial" w:cs="Arial"/>
          <w:color w:val="auto"/>
        </w:rPr>
        <w:t>1 665 456,78</w:t>
      </w:r>
      <w:r w:rsidR="00B31F35">
        <w:rPr>
          <w:rFonts w:ascii="Arial" w:hAnsi="Arial" w:cs="Arial"/>
          <w:color w:val="auto"/>
        </w:rPr>
        <w:t xml:space="preserve"> </w:t>
      </w:r>
      <w:r w:rsidR="007C2652">
        <w:rPr>
          <w:rFonts w:ascii="Arial" w:hAnsi="Arial" w:cs="Arial"/>
          <w:color w:val="auto"/>
        </w:rPr>
        <w:t>zł, z czego wnioskowano o </w:t>
      </w:r>
      <w:r w:rsidRPr="00DF5833">
        <w:rPr>
          <w:rFonts w:ascii="Arial" w:hAnsi="Arial" w:cs="Arial"/>
          <w:color w:val="auto"/>
        </w:rPr>
        <w:t>dofinansowani</w:t>
      </w:r>
      <w:r w:rsidR="007C2652">
        <w:rPr>
          <w:rFonts w:ascii="Arial" w:hAnsi="Arial" w:cs="Arial"/>
          <w:color w:val="auto"/>
        </w:rPr>
        <w:t>e</w:t>
      </w:r>
      <w:r w:rsidRPr="00DF5833">
        <w:rPr>
          <w:rFonts w:ascii="Arial" w:hAnsi="Arial" w:cs="Arial"/>
          <w:color w:val="auto"/>
        </w:rPr>
        <w:t xml:space="preserve"> w wysokości</w:t>
      </w:r>
      <w:r w:rsidR="005D5FCE">
        <w:rPr>
          <w:rFonts w:ascii="Arial" w:hAnsi="Arial" w:cs="Arial"/>
          <w:color w:val="auto"/>
        </w:rPr>
        <w:t xml:space="preserve"> </w:t>
      </w:r>
      <w:r w:rsidR="00C678BF" w:rsidRPr="00C678BF">
        <w:rPr>
          <w:rFonts w:ascii="Arial" w:hAnsi="Arial" w:cs="Arial"/>
          <w:color w:val="auto"/>
        </w:rPr>
        <w:t>848</w:t>
      </w:r>
      <w:r w:rsidR="00C678BF">
        <w:rPr>
          <w:rFonts w:ascii="Arial" w:hAnsi="Arial" w:cs="Arial"/>
          <w:color w:val="auto"/>
        </w:rPr>
        <w:t> </w:t>
      </w:r>
      <w:r w:rsidR="00C678BF" w:rsidRPr="00C678BF">
        <w:rPr>
          <w:rFonts w:ascii="Arial" w:hAnsi="Arial" w:cs="Arial"/>
          <w:color w:val="auto"/>
        </w:rPr>
        <w:t>659,13 zł</w:t>
      </w:r>
      <w:r w:rsidR="007C2652">
        <w:rPr>
          <w:rFonts w:ascii="Arial" w:hAnsi="Arial" w:cs="Arial"/>
          <w:color w:val="auto"/>
        </w:rPr>
        <w:t>.</w:t>
      </w:r>
    </w:p>
    <w:p w:rsidR="00F03EEE" w:rsidRDefault="00BE04F5" w:rsidP="00B31F35">
      <w:pPr>
        <w:pStyle w:val="Normalny1"/>
        <w:spacing w:after="0"/>
        <w:ind w:firstLine="708"/>
        <w:jc w:val="both"/>
        <w:rPr>
          <w:rFonts w:ascii="Arial" w:hAnsi="Arial" w:cs="Arial"/>
          <w:bCs/>
          <w:color w:val="auto"/>
        </w:rPr>
      </w:pPr>
      <w:r w:rsidRPr="00BE04F5">
        <w:rPr>
          <w:rFonts w:ascii="Arial" w:hAnsi="Arial" w:cs="Arial"/>
          <w:bCs/>
          <w:color w:val="auto"/>
        </w:rPr>
        <w:t>„Rewitalizacja zdegradowanych obszarów Zakaczawia w Legnicy – zagospodarowanie przestrzeni przy Szkole Podstawowej Nr 1 w Legnicy na cele rekreacyjno-edukacyjne”.</w:t>
      </w:r>
      <w:r w:rsidR="00F03EEE" w:rsidRPr="00F03EEE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F03EEE" w:rsidRPr="00F03EEE">
        <w:rPr>
          <w:rFonts w:ascii="Arial" w:hAnsi="Arial" w:cs="Arial"/>
          <w:bCs/>
          <w:color w:val="auto"/>
        </w:rPr>
        <w:t xml:space="preserve">W </w:t>
      </w:r>
      <w:r w:rsidR="007110CD">
        <w:rPr>
          <w:rFonts w:ascii="Arial" w:hAnsi="Arial" w:cs="Arial"/>
          <w:bCs/>
          <w:color w:val="auto"/>
        </w:rPr>
        <w:t xml:space="preserve">miesiącu październiku </w:t>
      </w:r>
      <w:r w:rsidR="00F03EEE" w:rsidRPr="00F03EEE">
        <w:rPr>
          <w:rFonts w:ascii="Arial" w:hAnsi="Arial" w:cs="Arial"/>
          <w:bCs/>
          <w:color w:val="auto"/>
        </w:rPr>
        <w:t xml:space="preserve">dokonano odbioru końcowego boiska wielofunkcyjnego zawierającego: </w:t>
      </w:r>
      <w:r w:rsidR="006E28F7">
        <w:rPr>
          <w:rFonts w:ascii="Arial" w:hAnsi="Arial" w:cs="Arial"/>
          <w:bCs/>
          <w:color w:val="auto"/>
        </w:rPr>
        <w:t>boisko do piłki nożnej (mini) i </w:t>
      </w:r>
      <w:r w:rsidR="00F03EEE" w:rsidRPr="00F03EEE">
        <w:rPr>
          <w:rFonts w:ascii="Arial" w:hAnsi="Arial" w:cs="Arial"/>
          <w:bCs/>
          <w:color w:val="auto"/>
        </w:rPr>
        <w:t xml:space="preserve">piłki ręcznej </w:t>
      </w:r>
      <w:r w:rsidR="00F03EEE">
        <w:rPr>
          <w:rFonts w:ascii="Arial" w:hAnsi="Arial" w:cs="Arial"/>
          <w:bCs/>
          <w:color w:val="auto"/>
        </w:rPr>
        <w:t xml:space="preserve">oraz </w:t>
      </w:r>
      <w:r w:rsidR="00F03EEE" w:rsidRPr="00F03EEE">
        <w:rPr>
          <w:rFonts w:ascii="Arial" w:hAnsi="Arial" w:cs="Arial"/>
          <w:bCs/>
          <w:color w:val="auto"/>
        </w:rPr>
        <w:t xml:space="preserve">boisko do koszykówki. W </w:t>
      </w:r>
      <w:r w:rsidR="006E28F7">
        <w:rPr>
          <w:rFonts w:ascii="Arial" w:hAnsi="Arial" w:cs="Arial"/>
          <w:bCs/>
          <w:color w:val="auto"/>
        </w:rPr>
        <w:t xml:space="preserve">ramach zadania </w:t>
      </w:r>
      <w:r w:rsidR="00F03EEE" w:rsidRPr="00F03EEE">
        <w:rPr>
          <w:rFonts w:ascii="Arial" w:hAnsi="Arial" w:cs="Arial"/>
          <w:bCs/>
          <w:color w:val="auto"/>
        </w:rPr>
        <w:t>wykonano:</w:t>
      </w:r>
    </w:p>
    <w:p w:rsidR="00F03EEE" w:rsidRDefault="00F03EEE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 w:rsidRPr="006E28F7">
        <w:rPr>
          <w:rFonts w:ascii="Arial" w:hAnsi="Arial" w:cs="Arial"/>
          <w:bCs/>
          <w:color w:val="auto"/>
        </w:rPr>
        <w:t>nawierzchni</w:t>
      </w:r>
      <w:r w:rsidR="00FF49EB">
        <w:rPr>
          <w:rFonts w:ascii="Arial" w:hAnsi="Arial" w:cs="Arial"/>
          <w:bCs/>
          <w:color w:val="auto"/>
        </w:rPr>
        <w:t>ę</w:t>
      </w:r>
      <w:r w:rsidRPr="006E28F7">
        <w:rPr>
          <w:rFonts w:ascii="Arial" w:hAnsi="Arial" w:cs="Arial"/>
          <w:bCs/>
          <w:color w:val="auto"/>
        </w:rPr>
        <w:t xml:space="preserve"> z kostki brukowej</w:t>
      </w:r>
      <w:r w:rsidR="006E28F7">
        <w:rPr>
          <w:rFonts w:ascii="Arial" w:hAnsi="Arial" w:cs="Arial"/>
          <w:bCs/>
          <w:color w:val="auto"/>
        </w:rPr>
        <w:t>,</w:t>
      </w:r>
    </w:p>
    <w:p w:rsidR="00F03EEE" w:rsidRDefault="006E28F7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>
        <w:rPr>
          <w:rFonts w:ascii="Arial" w:hAnsi="Arial" w:cs="Arial"/>
          <w:bCs/>
          <w:color w:val="auto"/>
        </w:rPr>
        <w:t>trybuny ze 195 krzeseł</w:t>
      </w:r>
      <w:r w:rsidR="00F03EEE" w:rsidRPr="006E28F7">
        <w:rPr>
          <w:rFonts w:ascii="Arial" w:hAnsi="Arial" w:cs="Arial"/>
          <w:bCs/>
          <w:color w:val="auto"/>
        </w:rPr>
        <w:t>k</w:t>
      </w:r>
      <w:r>
        <w:rPr>
          <w:rFonts w:ascii="Arial" w:hAnsi="Arial" w:cs="Arial"/>
          <w:bCs/>
          <w:color w:val="auto"/>
        </w:rPr>
        <w:t>ami</w:t>
      </w:r>
      <w:r w:rsidR="00F03EEE" w:rsidRPr="006E28F7">
        <w:rPr>
          <w:rFonts w:ascii="Arial" w:hAnsi="Arial" w:cs="Arial"/>
          <w:bCs/>
          <w:color w:val="auto"/>
        </w:rPr>
        <w:t>,</w:t>
      </w:r>
    </w:p>
    <w:p w:rsidR="00F03EEE" w:rsidRDefault="00F03EEE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 w:rsidRPr="006E28F7">
        <w:rPr>
          <w:rFonts w:ascii="Arial" w:hAnsi="Arial" w:cs="Arial"/>
          <w:bCs/>
          <w:color w:val="auto"/>
        </w:rPr>
        <w:t>drenaż i odwodnienie boiska,</w:t>
      </w:r>
    </w:p>
    <w:p w:rsidR="00F03EEE" w:rsidRDefault="00F03EEE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 w:rsidRPr="006E28F7">
        <w:rPr>
          <w:rFonts w:ascii="Arial" w:hAnsi="Arial" w:cs="Arial"/>
          <w:bCs/>
          <w:color w:val="auto"/>
        </w:rPr>
        <w:t>nawierzchnię poliuretanową EPDM</w:t>
      </w:r>
      <w:r w:rsidR="006E28F7">
        <w:rPr>
          <w:rFonts w:ascii="Arial" w:hAnsi="Arial" w:cs="Arial"/>
          <w:bCs/>
          <w:color w:val="auto"/>
        </w:rPr>
        <w:t xml:space="preserve">, </w:t>
      </w:r>
    </w:p>
    <w:p w:rsidR="00F03EEE" w:rsidRDefault="006E28F7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>
        <w:rPr>
          <w:rFonts w:ascii="Arial" w:hAnsi="Arial" w:cs="Arial"/>
          <w:bCs/>
          <w:color w:val="auto"/>
        </w:rPr>
        <w:t>nasadze</w:t>
      </w:r>
      <w:r w:rsidR="007110CD">
        <w:rPr>
          <w:rFonts w:ascii="Arial" w:hAnsi="Arial" w:cs="Arial"/>
          <w:bCs/>
          <w:color w:val="auto"/>
        </w:rPr>
        <w:t>nia</w:t>
      </w:r>
      <w:r>
        <w:rPr>
          <w:rFonts w:ascii="Arial" w:hAnsi="Arial" w:cs="Arial"/>
          <w:bCs/>
          <w:color w:val="auto"/>
        </w:rPr>
        <w:t xml:space="preserve"> </w:t>
      </w:r>
      <w:r w:rsidR="00F03EEE" w:rsidRPr="006E28F7">
        <w:rPr>
          <w:rFonts w:ascii="Arial" w:hAnsi="Arial" w:cs="Arial"/>
          <w:bCs/>
          <w:color w:val="auto"/>
        </w:rPr>
        <w:t>drzew</w:t>
      </w:r>
      <w:r>
        <w:rPr>
          <w:rFonts w:ascii="Arial" w:hAnsi="Arial" w:cs="Arial"/>
          <w:bCs/>
          <w:color w:val="auto"/>
        </w:rPr>
        <w:t xml:space="preserve">, </w:t>
      </w:r>
      <w:r w:rsidR="00F03EEE" w:rsidRPr="006E28F7">
        <w:rPr>
          <w:rFonts w:ascii="Arial" w:hAnsi="Arial" w:cs="Arial"/>
          <w:bCs/>
          <w:color w:val="auto"/>
        </w:rPr>
        <w:t xml:space="preserve">krzewów </w:t>
      </w:r>
      <w:r>
        <w:rPr>
          <w:rFonts w:ascii="Arial" w:hAnsi="Arial" w:cs="Arial"/>
          <w:bCs/>
          <w:color w:val="auto"/>
        </w:rPr>
        <w:t xml:space="preserve">i trawników, </w:t>
      </w:r>
    </w:p>
    <w:p w:rsidR="00F03EEE" w:rsidRDefault="00F03EEE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 w:rsidRPr="006E28F7">
        <w:rPr>
          <w:rFonts w:ascii="Arial" w:hAnsi="Arial" w:cs="Arial"/>
          <w:bCs/>
          <w:color w:val="auto"/>
        </w:rPr>
        <w:t>oświetlenie zewnętrzne</w:t>
      </w:r>
      <w:r w:rsidR="006E28F7">
        <w:rPr>
          <w:rFonts w:ascii="Arial" w:hAnsi="Arial" w:cs="Arial"/>
          <w:bCs/>
          <w:color w:val="auto"/>
        </w:rPr>
        <w:t xml:space="preserve"> wraz z niezbędnym osprzętem, </w:t>
      </w:r>
    </w:p>
    <w:p w:rsidR="007110CD" w:rsidRDefault="00F03EEE" w:rsidP="006E28F7">
      <w:pPr>
        <w:pStyle w:val="Normalny1"/>
        <w:numPr>
          <w:ilvl w:val="0"/>
          <w:numId w:val="12"/>
        </w:numPr>
        <w:spacing w:after="0"/>
        <w:jc w:val="both"/>
        <w:rPr>
          <w:rFonts w:ascii="Arial" w:hAnsi="Arial" w:cs="Arial"/>
          <w:bCs/>
          <w:color w:val="auto"/>
        </w:rPr>
      </w:pPr>
      <w:r w:rsidRPr="006E28F7">
        <w:rPr>
          <w:rFonts w:ascii="Arial" w:hAnsi="Arial" w:cs="Arial"/>
          <w:bCs/>
          <w:color w:val="auto"/>
        </w:rPr>
        <w:t>zewnętr</w:t>
      </w:r>
      <w:r w:rsidR="006E28F7">
        <w:rPr>
          <w:rFonts w:ascii="Arial" w:hAnsi="Arial" w:cs="Arial"/>
          <w:bCs/>
          <w:color w:val="auto"/>
        </w:rPr>
        <w:t>zną sieć kanalizacji deszczowej,</w:t>
      </w:r>
    </w:p>
    <w:p w:rsidR="00F03EEE" w:rsidRPr="007110CD" w:rsidRDefault="007110CD" w:rsidP="007110CD">
      <w:pPr>
        <w:pStyle w:val="Akapitzlist"/>
        <w:numPr>
          <w:ilvl w:val="0"/>
          <w:numId w:val="12"/>
        </w:numPr>
        <w:spacing w:after="0"/>
        <w:rPr>
          <w:rFonts w:ascii="Arial" w:hAnsi="Arial" w:cs="Arial"/>
          <w:bCs/>
          <w:color w:val="auto"/>
        </w:rPr>
      </w:pPr>
      <w:r w:rsidRPr="007110CD">
        <w:rPr>
          <w:rFonts w:ascii="Arial" w:hAnsi="Arial" w:cs="Arial"/>
          <w:bCs/>
          <w:color w:val="auto"/>
        </w:rPr>
        <w:t>ogrodzenie z siatki na słupach,</w:t>
      </w:r>
      <w:r w:rsidR="006E28F7" w:rsidRPr="007110CD">
        <w:rPr>
          <w:rFonts w:ascii="Arial" w:hAnsi="Arial" w:cs="Arial"/>
          <w:bCs/>
          <w:color w:val="auto"/>
        </w:rPr>
        <w:t xml:space="preserve"> </w:t>
      </w:r>
    </w:p>
    <w:p w:rsidR="0075720C" w:rsidRDefault="00682D73" w:rsidP="007110CD">
      <w:pPr>
        <w:pStyle w:val="Normalny1"/>
        <w:spacing w:after="0"/>
        <w:ind w:left="360"/>
        <w:jc w:val="both"/>
        <w:rPr>
          <w:rFonts w:ascii="Arial" w:hAnsi="Arial" w:cs="Arial"/>
          <w:bCs/>
          <w:color w:val="auto"/>
        </w:rPr>
      </w:pPr>
      <w:r>
        <w:rPr>
          <w:rFonts w:ascii="Arial" w:hAnsi="Arial" w:cs="Arial"/>
          <w:bCs/>
          <w:color w:val="auto"/>
        </w:rPr>
        <w:t xml:space="preserve">oraz </w:t>
      </w:r>
      <w:r w:rsidR="00F03EEE" w:rsidRPr="00682D73">
        <w:rPr>
          <w:rFonts w:ascii="Arial" w:hAnsi="Arial" w:cs="Arial"/>
          <w:bCs/>
          <w:color w:val="auto"/>
        </w:rPr>
        <w:t xml:space="preserve">zamontowano: </w:t>
      </w:r>
      <w:r w:rsidR="00FF49EB" w:rsidRPr="00FF49EB">
        <w:rPr>
          <w:rFonts w:ascii="Arial" w:hAnsi="Arial" w:cs="Arial"/>
          <w:bCs/>
          <w:color w:val="auto"/>
        </w:rPr>
        <w:t>system telewizji przemysłowej CCTV</w:t>
      </w:r>
      <w:r w:rsidR="007110CD">
        <w:rPr>
          <w:rFonts w:ascii="Arial" w:hAnsi="Arial" w:cs="Arial"/>
          <w:bCs/>
          <w:color w:val="auto"/>
        </w:rPr>
        <w:t>.</w:t>
      </w:r>
      <w:r w:rsidR="005D5FCE">
        <w:rPr>
          <w:rFonts w:ascii="Arial" w:hAnsi="Arial" w:cs="Arial"/>
          <w:bCs/>
          <w:color w:val="auto"/>
        </w:rPr>
        <w:t xml:space="preserve"> </w:t>
      </w:r>
    </w:p>
    <w:p w:rsidR="00BE04F5" w:rsidRDefault="0075720C" w:rsidP="0097112A">
      <w:pPr>
        <w:pStyle w:val="Normalny1"/>
        <w:spacing w:after="0"/>
        <w:jc w:val="both"/>
        <w:rPr>
          <w:rFonts w:ascii="Arial" w:hAnsi="Arial" w:cs="Arial"/>
          <w:bCs/>
          <w:color w:val="auto"/>
        </w:rPr>
      </w:pPr>
      <w:r w:rsidRPr="004F7555">
        <w:rPr>
          <w:rFonts w:ascii="Arial" w:hAnsi="Arial" w:cs="Arial"/>
          <w:bCs/>
          <w:color w:val="auto"/>
        </w:rPr>
        <w:lastRenderedPageBreak/>
        <w:t xml:space="preserve">Ponadto przekazano </w:t>
      </w:r>
      <w:r w:rsidR="00F03EEE" w:rsidRPr="004F7555">
        <w:rPr>
          <w:rFonts w:ascii="Arial" w:hAnsi="Arial" w:cs="Arial"/>
          <w:bCs/>
          <w:color w:val="auto"/>
        </w:rPr>
        <w:t>wyposażenie ruchome</w:t>
      </w:r>
      <w:r w:rsidRPr="004F7555">
        <w:rPr>
          <w:rFonts w:ascii="Arial" w:hAnsi="Arial" w:cs="Arial"/>
          <w:bCs/>
          <w:color w:val="auto"/>
        </w:rPr>
        <w:t xml:space="preserve"> tj. </w:t>
      </w:r>
      <w:r w:rsidRPr="004F7555">
        <w:rPr>
          <w:rFonts w:ascii="Arial" w:hAnsi="Arial" w:cs="Arial"/>
          <w:bCs/>
        </w:rPr>
        <w:t>piłki do koszykówki i piłki nożnej, zapasowe siatki do bramek</w:t>
      </w:r>
      <w:r w:rsidR="004F7555" w:rsidRPr="004F7555">
        <w:rPr>
          <w:rFonts w:ascii="Arial" w:hAnsi="Arial" w:cs="Arial"/>
          <w:bCs/>
        </w:rPr>
        <w:t xml:space="preserve"> oraz </w:t>
      </w:r>
      <w:r w:rsidRPr="004F7555">
        <w:rPr>
          <w:rFonts w:ascii="Arial" w:hAnsi="Arial" w:cs="Arial"/>
          <w:bCs/>
        </w:rPr>
        <w:t>odkurzacz przemysłowy</w:t>
      </w:r>
      <w:r w:rsidR="004F7555" w:rsidRPr="004F7555">
        <w:rPr>
          <w:rFonts w:ascii="Arial" w:hAnsi="Arial" w:cs="Arial"/>
          <w:bCs/>
        </w:rPr>
        <w:t xml:space="preserve">. </w:t>
      </w:r>
      <w:r w:rsidR="00F03EEE" w:rsidRPr="004F7555">
        <w:rPr>
          <w:rFonts w:ascii="Arial" w:hAnsi="Arial" w:cs="Arial"/>
          <w:bCs/>
          <w:color w:val="auto"/>
        </w:rPr>
        <w:t xml:space="preserve"> </w:t>
      </w:r>
    </w:p>
    <w:p w:rsidR="00B31F35" w:rsidRDefault="005D5FCE" w:rsidP="0097112A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5D5FCE">
        <w:rPr>
          <w:rFonts w:ascii="Arial" w:hAnsi="Arial" w:cs="Arial"/>
          <w:color w:val="auto"/>
        </w:rPr>
        <w:t>W celu pozyskania środków unijnych z Regionalnego Programu Operacyjnego Województwa Dolnośląskiego 2014-2020 złożono dokumentację aplikacyjną. Całkowita wartość projektu stanowi kwotę 897 213,81</w:t>
      </w:r>
      <w:r>
        <w:rPr>
          <w:rFonts w:ascii="Arial" w:hAnsi="Arial" w:cs="Arial"/>
          <w:color w:val="auto"/>
        </w:rPr>
        <w:t xml:space="preserve"> </w:t>
      </w:r>
      <w:r w:rsidRPr="005D5FCE">
        <w:rPr>
          <w:rFonts w:ascii="Arial" w:hAnsi="Arial" w:cs="Arial"/>
          <w:color w:val="auto"/>
        </w:rPr>
        <w:t>zł, z cz</w:t>
      </w:r>
      <w:r w:rsidR="00311CB5">
        <w:rPr>
          <w:rFonts w:ascii="Arial" w:hAnsi="Arial" w:cs="Arial"/>
          <w:color w:val="auto"/>
        </w:rPr>
        <w:t>ego wnioskowano o </w:t>
      </w:r>
      <w:r w:rsidR="007C2652">
        <w:rPr>
          <w:rFonts w:ascii="Arial" w:hAnsi="Arial" w:cs="Arial"/>
          <w:color w:val="auto"/>
        </w:rPr>
        <w:t>dofinansowanie</w:t>
      </w:r>
      <w:r w:rsidRPr="005D5FCE">
        <w:rPr>
          <w:rFonts w:ascii="Arial" w:hAnsi="Arial" w:cs="Arial"/>
          <w:color w:val="auto"/>
        </w:rPr>
        <w:t xml:space="preserve"> w wysokości</w:t>
      </w:r>
      <w:r w:rsidR="00B31F35" w:rsidRPr="00B31F35">
        <w:rPr>
          <w:rFonts w:ascii="Arial" w:hAnsi="Arial" w:cs="Arial"/>
          <w:color w:val="auto"/>
        </w:rPr>
        <w:t xml:space="preserve"> 465</w:t>
      </w:r>
      <w:r>
        <w:rPr>
          <w:rFonts w:ascii="Arial" w:hAnsi="Arial" w:cs="Arial"/>
          <w:color w:val="auto"/>
        </w:rPr>
        <w:t> </w:t>
      </w:r>
      <w:r w:rsidR="00B31F35" w:rsidRPr="00B31F35">
        <w:rPr>
          <w:rFonts w:ascii="Arial" w:hAnsi="Arial" w:cs="Arial"/>
          <w:color w:val="auto"/>
        </w:rPr>
        <w:t>818,96 zł.</w:t>
      </w:r>
    </w:p>
    <w:p w:rsidR="00B46486" w:rsidRDefault="00B46486" w:rsidP="0097112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5B75B5" w:rsidRPr="005B75B5" w:rsidRDefault="005B75B5" w:rsidP="0097112A">
      <w:pPr>
        <w:pStyle w:val="Normalny1"/>
        <w:spacing w:after="0"/>
        <w:jc w:val="both"/>
        <w:rPr>
          <w:rFonts w:ascii="Arial" w:hAnsi="Arial" w:cs="Arial"/>
          <w:i/>
          <w:color w:val="auto"/>
          <w:sz w:val="22"/>
          <w:szCs w:val="22"/>
        </w:rPr>
      </w:pPr>
      <w:r w:rsidRPr="005B75B5">
        <w:rPr>
          <w:rFonts w:ascii="Arial" w:hAnsi="Arial" w:cs="Arial"/>
          <w:i/>
          <w:noProof/>
          <w:color w:val="auto"/>
          <w:sz w:val="22"/>
          <w:szCs w:val="22"/>
          <w:lang w:eastAsia="pl-PL"/>
        </w:rPr>
        <w:drawing>
          <wp:inline distT="0" distB="0" distL="0" distR="0" wp14:anchorId="77AB33E9" wp14:editId="7DF36F12">
            <wp:extent cx="2803585" cy="1869057"/>
            <wp:effectExtent l="0" t="0" r="0" b="0"/>
            <wp:docPr id="88" name="Obraz 88" descr="R:\1_Referat Programów Rozwojowych\A_sprawy 2017\LPR\zdjecia_09_10_2017_LPR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1_Referat Programów Rozwojowych\A_sprawy 2017\LPR\zdjecia_09_10_2017_LPR\IMG_292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45" cy="186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75B5">
        <w:rPr>
          <w:rFonts w:ascii="Arial" w:hAnsi="Arial" w:cs="Arial"/>
          <w:i/>
          <w:color w:val="auto"/>
          <w:sz w:val="22"/>
          <w:szCs w:val="22"/>
        </w:rPr>
        <w:t xml:space="preserve"> </w:t>
      </w:r>
      <w:r w:rsidRPr="005B75B5">
        <w:rPr>
          <w:rFonts w:ascii="Arial" w:hAnsi="Arial" w:cs="Arial"/>
          <w:i/>
          <w:noProof/>
          <w:color w:val="auto"/>
          <w:sz w:val="22"/>
          <w:szCs w:val="22"/>
          <w:lang w:eastAsia="pl-PL"/>
        </w:rPr>
        <w:drawing>
          <wp:inline distT="0" distB="0" distL="0" distR="0" wp14:anchorId="7B2B60DE" wp14:editId="4A3024DA">
            <wp:extent cx="2803585" cy="1869057"/>
            <wp:effectExtent l="0" t="0" r="0" b="0"/>
            <wp:docPr id="89" name="Obraz 89" descr="R:\1_Referat Programów Rozwojowych\A_sprawy 2018\sprawozdanie strategia\zdjęcia\4.2.2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R:\1_Referat Programów Rozwojowych\A_sprawy 2018\sprawozdanie strategia\zdjęcia\4.2.2\IMG_332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93" cy="187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5B5" w:rsidRDefault="005B75B5" w:rsidP="005B75B5">
      <w:pPr>
        <w:pStyle w:val="Normalny1"/>
        <w:spacing w:after="0"/>
        <w:jc w:val="center"/>
        <w:rPr>
          <w:rFonts w:ascii="Arial" w:hAnsi="Arial" w:cs="Arial"/>
          <w:bCs/>
          <w:i/>
          <w:color w:val="auto"/>
          <w:sz w:val="22"/>
          <w:szCs w:val="22"/>
        </w:rPr>
      </w:pPr>
      <w:r w:rsidRPr="005B75B5">
        <w:rPr>
          <w:rFonts w:ascii="Arial" w:hAnsi="Arial" w:cs="Arial"/>
          <w:bCs/>
          <w:i/>
          <w:color w:val="auto"/>
          <w:sz w:val="22"/>
          <w:szCs w:val="22"/>
        </w:rPr>
        <w:t>Wielofunkcyjne boisko przy Szkole Podstawowej Nr 1.</w:t>
      </w:r>
    </w:p>
    <w:p w:rsidR="005B75B5" w:rsidRPr="005B75B5" w:rsidRDefault="005B75B5" w:rsidP="005B75B5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</w:p>
    <w:p w:rsidR="00496C9E" w:rsidRDefault="00BE04F5" w:rsidP="00F24C08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BE04F5">
        <w:rPr>
          <w:rFonts w:ascii="Arial" w:hAnsi="Arial" w:cs="Arial"/>
        </w:rPr>
        <w:t>„Rewitalizacja zdegradowanych obszarów Zakaczawia w Legnicy – renowacja części wspólnych wielorodzinnych budynków mieszkalnych przy ulicy Kościelnej 2, Kamiennej 2a, 4, 5, 6</w:t>
      </w:r>
      <w:r w:rsidRPr="00513C72">
        <w:rPr>
          <w:rFonts w:ascii="Arial" w:hAnsi="Arial" w:cs="Arial"/>
        </w:rPr>
        <w:t>”.</w:t>
      </w:r>
      <w:r w:rsidR="0020063E" w:rsidRPr="00513C72">
        <w:rPr>
          <w:rFonts w:ascii="Arial" w:hAnsi="Arial" w:cs="Arial"/>
        </w:rPr>
        <w:t xml:space="preserve"> </w:t>
      </w:r>
      <w:r w:rsidR="00513C72">
        <w:rPr>
          <w:rFonts w:ascii="Arial" w:hAnsi="Arial" w:cs="Arial"/>
        </w:rPr>
        <w:t xml:space="preserve">Z </w:t>
      </w:r>
      <w:r w:rsidR="0020063E">
        <w:rPr>
          <w:rFonts w:ascii="Arial" w:hAnsi="Arial" w:cs="Arial"/>
        </w:rPr>
        <w:t xml:space="preserve">Wykonawcą robót budowlanych została podpisana umowa </w:t>
      </w:r>
      <w:r w:rsidR="0013281C" w:rsidRPr="0013281C">
        <w:rPr>
          <w:rFonts w:ascii="Arial" w:hAnsi="Arial" w:cs="Arial"/>
        </w:rPr>
        <w:t>z planowanym termin zakończenia prac remontowych do 16.07.2018 r</w:t>
      </w:r>
      <w:r w:rsidR="00513C72">
        <w:rPr>
          <w:rFonts w:ascii="Arial" w:hAnsi="Arial" w:cs="Arial"/>
        </w:rPr>
        <w:t xml:space="preserve">. </w:t>
      </w:r>
      <w:r w:rsidR="00513C72" w:rsidRPr="00513C72">
        <w:rPr>
          <w:rFonts w:ascii="Arial" w:hAnsi="Arial" w:cs="Arial"/>
        </w:rPr>
        <w:t xml:space="preserve">Zakres robót we wszystkich budynkach obejmuje m.in.: wymianę stolarki okiennej, wymianę </w:t>
      </w:r>
      <w:r w:rsidR="00513C72">
        <w:rPr>
          <w:rFonts w:ascii="Arial" w:hAnsi="Arial" w:cs="Arial"/>
        </w:rPr>
        <w:t>i </w:t>
      </w:r>
      <w:r w:rsidR="00513C72" w:rsidRPr="00513C72">
        <w:rPr>
          <w:rFonts w:ascii="Arial" w:hAnsi="Arial" w:cs="Arial"/>
        </w:rPr>
        <w:t xml:space="preserve">renowację stolarki drzwiowej, remont piwnic, klatek schodowych, elewacji frontowych, docieplenie elewacji od strony podwórza oraz ścian szczytowych, roboty dekarskie, roboty związane z instalacją elektryczną, sanitarną oraz prace związane z udogodnieniami dla osób niepełnosprawnych. Dodatkowo zakres prac budynku przy ul. Kościelnej 2 obejmuje zagospodarowanie terenu, w tym m.in. wykonanie nawierzchni z kostki brukowej, chodników oraz nasadzenie krzewów. </w:t>
      </w:r>
    </w:p>
    <w:p w:rsidR="005D5FCE" w:rsidRPr="00965ECC" w:rsidRDefault="00513C72" w:rsidP="00496C9E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513C72">
        <w:rPr>
          <w:rFonts w:ascii="Arial" w:hAnsi="Arial" w:cs="Arial"/>
        </w:rPr>
        <w:t>W 2017 roku wykonano częściowe prace związane z remontem: piwnic, klatek schodowych, elewacji tylnej i szczytowej budynków, da</w:t>
      </w:r>
      <w:r w:rsidR="00311CB5">
        <w:rPr>
          <w:rFonts w:ascii="Arial" w:hAnsi="Arial" w:cs="Arial"/>
        </w:rPr>
        <w:t>chów, instalacji elektrycznej i </w:t>
      </w:r>
      <w:r w:rsidRPr="00513C72">
        <w:rPr>
          <w:rFonts w:ascii="Arial" w:hAnsi="Arial" w:cs="Arial"/>
        </w:rPr>
        <w:t xml:space="preserve">sanitarnej </w:t>
      </w:r>
      <w:r w:rsidRPr="00965ECC">
        <w:rPr>
          <w:rFonts w:ascii="Arial" w:hAnsi="Arial" w:cs="Arial"/>
          <w:color w:val="auto"/>
        </w:rPr>
        <w:t>oraz wymiany stolarki okiennej</w:t>
      </w:r>
      <w:r w:rsidR="00B46486">
        <w:rPr>
          <w:rFonts w:ascii="Arial" w:hAnsi="Arial" w:cs="Arial"/>
          <w:color w:val="auto"/>
        </w:rPr>
        <w:t>.</w:t>
      </w:r>
    </w:p>
    <w:p w:rsidR="005D5FCE" w:rsidRDefault="00477675" w:rsidP="00513C72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965ECC">
        <w:rPr>
          <w:rFonts w:ascii="Arial" w:hAnsi="Arial" w:cs="Arial"/>
          <w:color w:val="auto"/>
        </w:rPr>
        <w:t>Projekt został z</w:t>
      </w:r>
      <w:r w:rsidRPr="00965ECC">
        <w:rPr>
          <w:rFonts w:ascii="Arial" w:hAnsi="Arial" w:cs="Arial"/>
          <w:bCs/>
          <w:color w:val="auto"/>
        </w:rPr>
        <w:t>akwalifikowany do dofinansowania</w:t>
      </w:r>
      <w:r w:rsidRPr="00965ECC">
        <w:rPr>
          <w:rFonts w:ascii="Arial" w:hAnsi="Arial" w:cs="Arial"/>
          <w:color w:val="auto"/>
        </w:rPr>
        <w:t xml:space="preserve"> </w:t>
      </w:r>
      <w:r w:rsidR="00513C72" w:rsidRPr="00965ECC">
        <w:rPr>
          <w:rFonts w:ascii="Arial" w:hAnsi="Arial" w:cs="Arial"/>
          <w:color w:val="auto"/>
        </w:rPr>
        <w:t>z Regionalnego Programu Operacyjnego Województwa Dolnośląskiego 2014-2020</w:t>
      </w:r>
      <w:r w:rsidRPr="00965ECC">
        <w:rPr>
          <w:rFonts w:ascii="Arial" w:hAnsi="Arial" w:cs="Arial"/>
          <w:color w:val="auto"/>
        </w:rPr>
        <w:t>.</w:t>
      </w:r>
      <w:r w:rsidR="00513C72" w:rsidRPr="00965ECC">
        <w:rPr>
          <w:rFonts w:ascii="Arial" w:hAnsi="Arial" w:cs="Arial"/>
          <w:color w:val="auto"/>
        </w:rPr>
        <w:t xml:space="preserve"> </w:t>
      </w:r>
      <w:r w:rsidR="00965ECC" w:rsidRPr="00965ECC">
        <w:rPr>
          <w:rFonts w:ascii="Arial" w:hAnsi="Arial" w:cs="Arial"/>
          <w:color w:val="auto"/>
        </w:rPr>
        <w:t xml:space="preserve">Planuje się podpisanie umowy w </w:t>
      </w:r>
      <w:r w:rsidR="00965ECC" w:rsidRPr="008A4019">
        <w:rPr>
          <w:rFonts w:ascii="Arial" w:hAnsi="Arial" w:cs="Arial"/>
          <w:color w:val="auto"/>
        </w:rPr>
        <w:t xml:space="preserve">I kwartale 2018 r. </w:t>
      </w:r>
      <w:r w:rsidR="00513C72" w:rsidRPr="008A4019">
        <w:rPr>
          <w:rFonts w:ascii="Arial" w:hAnsi="Arial" w:cs="Arial"/>
          <w:color w:val="auto"/>
        </w:rPr>
        <w:t xml:space="preserve">Całkowita wartość projektu stanowi kwotę </w:t>
      </w:r>
      <w:r w:rsidR="008E70F8" w:rsidRPr="008A4019">
        <w:rPr>
          <w:rFonts w:ascii="Arial" w:hAnsi="Arial" w:cs="Arial"/>
          <w:color w:val="auto"/>
        </w:rPr>
        <w:t>4 119 158,43 </w:t>
      </w:r>
      <w:r w:rsidR="00513C72" w:rsidRPr="008A4019">
        <w:rPr>
          <w:rFonts w:ascii="Arial" w:hAnsi="Arial" w:cs="Arial"/>
          <w:color w:val="auto"/>
        </w:rPr>
        <w:t>zł, z czego wnioskowano o dofinansowania w wysokości</w:t>
      </w:r>
      <w:r w:rsidR="00965ECC" w:rsidRPr="008A4019">
        <w:rPr>
          <w:rFonts w:ascii="Arial" w:hAnsi="Arial" w:cs="Arial"/>
          <w:color w:val="auto"/>
        </w:rPr>
        <w:t xml:space="preserve"> </w:t>
      </w:r>
      <w:r w:rsidR="008E70F8" w:rsidRPr="008A4019">
        <w:rPr>
          <w:rFonts w:ascii="Arial" w:hAnsi="Arial" w:cs="Arial"/>
          <w:color w:val="auto"/>
        </w:rPr>
        <w:t>2 </w:t>
      </w:r>
      <w:r w:rsidR="00E30747" w:rsidRPr="008A4019">
        <w:rPr>
          <w:rFonts w:ascii="Arial" w:hAnsi="Arial" w:cs="Arial"/>
          <w:color w:val="auto"/>
        </w:rPr>
        <w:t>280</w:t>
      </w:r>
      <w:r w:rsidR="008E70F8" w:rsidRPr="008A4019">
        <w:rPr>
          <w:rFonts w:ascii="Arial" w:hAnsi="Arial" w:cs="Arial"/>
          <w:color w:val="auto"/>
        </w:rPr>
        <w:t> </w:t>
      </w:r>
      <w:r w:rsidR="00E30747" w:rsidRPr="008A4019">
        <w:rPr>
          <w:rFonts w:ascii="Arial" w:hAnsi="Arial" w:cs="Arial"/>
          <w:color w:val="auto"/>
        </w:rPr>
        <w:t>910</w:t>
      </w:r>
      <w:r w:rsidR="008E70F8" w:rsidRPr="008A4019">
        <w:rPr>
          <w:rFonts w:ascii="Arial" w:hAnsi="Arial" w:cs="Arial"/>
          <w:color w:val="auto"/>
        </w:rPr>
        <w:t>,</w:t>
      </w:r>
      <w:r w:rsidR="00E30747" w:rsidRPr="008A4019">
        <w:rPr>
          <w:rFonts w:ascii="Arial" w:hAnsi="Arial" w:cs="Arial"/>
          <w:color w:val="auto"/>
        </w:rPr>
        <w:t>21</w:t>
      </w:r>
      <w:r w:rsidR="008E70F8" w:rsidRPr="008A4019">
        <w:rPr>
          <w:rFonts w:ascii="Arial" w:hAnsi="Arial" w:cs="Arial"/>
          <w:color w:val="auto"/>
        </w:rPr>
        <w:t> </w:t>
      </w:r>
      <w:r w:rsidR="00965ECC" w:rsidRPr="008A4019">
        <w:rPr>
          <w:rFonts w:ascii="Arial" w:hAnsi="Arial" w:cs="Arial"/>
          <w:color w:val="auto"/>
        </w:rPr>
        <w:t>zł.</w:t>
      </w:r>
      <w:r w:rsidR="00E30747" w:rsidRPr="008A4019">
        <w:rPr>
          <w:rFonts w:ascii="Arial" w:hAnsi="Arial" w:cs="Arial"/>
          <w:color w:val="auto"/>
        </w:rPr>
        <w:t xml:space="preserve"> W ramach projektu przyznano Gminie Legnica dodatkowe 10 % </w:t>
      </w:r>
      <w:r w:rsidR="008A4019" w:rsidRPr="008A4019">
        <w:rPr>
          <w:rFonts w:ascii="Arial" w:hAnsi="Arial" w:cs="Arial"/>
          <w:color w:val="auto"/>
        </w:rPr>
        <w:t xml:space="preserve">wydatków kwalifikowalnych </w:t>
      </w:r>
      <w:r w:rsidR="00E30747" w:rsidRPr="008A4019">
        <w:rPr>
          <w:rFonts w:ascii="Arial" w:hAnsi="Arial" w:cs="Arial"/>
          <w:color w:val="auto"/>
        </w:rPr>
        <w:t xml:space="preserve">z budżetu państwa w kwocie 356 392,22 zł. </w:t>
      </w:r>
    </w:p>
    <w:p w:rsidR="005B75B5" w:rsidRDefault="005B75B5" w:rsidP="00513C72">
      <w:pPr>
        <w:pStyle w:val="Normalny1"/>
        <w:spacing w:after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lastRenderedPageBreak/>
        <w:t xml:space="preserve"> </w:t>
      </w:r>
      <w:r w:rsidR="004358BB">
        <w:rPr>
          <w:rFonts w:ascii="Arial" w:hAnsi="Arial" w:cs="Arial"/>
          <w:noProof/>
          <w:color w:val="auto"/>
          <w:lang w:eastAsia="pl-PL"/>
        </w:rPr>
        <w:drawing>
          <wp:inline distT="0" distB="0" distL="0" distR="0" wp14:anchorId="49E29D71" wp14:editId="15BEDABC">
            <wp:extent cx="2794959" cy="1863307"/>
            <wp:effectExtent l="0" t="0" r="5715" b="3810"/>
            <wp:docPr id="91" name="Obraz 91" descr="R:\1_Referat Programów Rozwojowych\A_sprawy 2018\sprawozdanie strategia\zdjęcia\4.2.2\IMG_6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1_Referat Programów Rozwojowych\A_sprawy 2018\sprawozdanie strategia\zdjęcia\4.2.2\IMG_667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30" cy="187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4FE">
        <w:rPr>
          <w:rFonts w:ascii="Arial" w:hAnsi="Arial" w:cs="Arial"/>
          <w:color w:val="auto"/>
        </w:rPr>
        <w:t xml:space="preserve"> </w:t>
      </w:r>
      <w:r w:rsidR="00AA44FE">
        <w:rPr>
          <w:rFonts w:ascii="Arial" w:hAnsi="Arial" w:cs="Arial"/>
          <w:noProof/>
          <w:color w:val="auto"/>
          <w:lang w:eastAsia="pl-PL"/>
        </w:rPr>
        <w:drawing>
          <wp:inline distT="0" distB="0" distL="0" distR="0">
            <wp:extent cx="2838091" cy="1892061"/>
            <wp:effectExtent l="0" t="0" r="635" b="0"/>
            <wp:docPr id="93" name="Obraz 93" descr="P:\ZDJECIA INWESTYCYJNE\009_rok 2017\266_20.12.2017_wroclawska_koscielna_kamienna_podworza(zm)\IMG_9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:\ZDJECIA INWESTYCYJNE\009_rok 2017\266_20.12.2017_wroclawska_koscielna_kamienna_podworza(zm)\IMG_901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7" cy="189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8BB" w:rsidRPr="004358BB" w:rsidRDefault="004358BB" w:rsidP="004358BB">
      <w:pPr>
        <w:pStyle w:val="Normalny1"/>
        <w:spacing w:after="0"/>
        <w:jc w:val="center"/>
        <w:rPr>
          <w:rFonts w:ascii="Arial" w:hAnsi="Arial" w:cs="Arial"/>
          <w:i/>
          <w:color w:val="auto"/>
          <w:sz w:val="22"/>
          <w:szCs w:val="22"/>
        </w:rPr>
      </w:pPr>
      <w:r w:rsidRPr="004358BB">
        <w:rPr>
          <w:rFonts w:ascii="Arial" w:hAnsi="Arial" w:cs="Arial"/>
          <w:i/>
          <w:color w:val="auto"/>
          <w:sz w:val="22"/>
          <w:szCs w:val="22"/>
        </w:rPr>
        <w:t>Kamienice przy ul. Kamiennej.</w:t>
      </w:r>
    </w:p>
    <w:p w:rsidR="005B75B5" w:rsidRPr="00477675" w:rsidRDefault="005B75B5" w:rsidP="00513C72">
      <w:pPr>
        <w:pStyle w:val="Normalny1"/>
        <w:spacing w:after="0"/>
        <w:jc w:val="both"/>
        <w:rPr>
          <w:rFonts w:ascii="Arial" w:hAnsi="Arial" w:cs="Arial"/>
          <w:color w:val="FF0000"/>
        </w:rPr>
      </w:pPr>
    </w:p>
    <w:p w:rsidR="00BE04F5" w:rsidRPr="00165307" w:rsidRDefault="00BE04F5" w:rsidP="00165307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165307">
        <w:rPr>
          <w:rFonts w:ascii="Arial" w:hAnsi="Arial" w:cs="Arial"/>
          <w:color w:val="auto"/>
        </w:rPr>
        <w:t>„Rewitalizacja zdegradowanych obszarów Zakaczawia w Legnicy – termomodernizacja wielorodzinnych budynków mieszkalnych przy ulicy Kamiennej 12, 13 a, 13 b, 17”</w:t>
      </w:r>
      <w:r w:rsidR="00153C23">
        <w:rPr>
          <w:rFonts w:ascii="Arial" w:hAnsi="Arial" w:cs="Arial"/>
          <w:color w:val="auto"/>
        </w:rPr>
        <w:t xml:space="preserve">. </w:t>
      </w:r>
      <w:r w:rsidR="00153C23" w:rsidRPr="00153C23">
        <w:rPr>
          <w:rFonts w:ascii="Arial" w:hAnsi="Arial" w:cs="Arial"/>
          <w:color w:val="auto"/>
        </w:rPr>
        <w:t>Na realizację zadania planuje się pozyskać środki w ramach RPO WD 2014-2020 z Działania 3.3 Efektywność energetyczna w budynkach użyteczności publicznej i sektorze mieszkaniowym. „Harmonogram naborów wniosków o dofinansowanie…” nie zakłada</w:t>
      </w:r>
      <w:r w:rsidR="00153C23">
        <w:rPr>
          <w:rFonts w:ascii="Arial" w:hAnsi="Arial" w:cs="Arial"/>
          <w:color w:val="auto"/>
        </w:rPr>
        <w:t>ł</w:t>
      </w:r>
      <w:r w:rsidR="00153C23" w:rsidRPr="00153C23">
        <w:rPr>
          <w:rFonts w:ascii="Arial" w:hAnsi="Arial" w:cs="Arial"/>
          <w:color w:val="auto"/>
        </w:rPr>
        <w:t xml:space="preserve"> naboru wniosków w 2017 roku.</w:t>
      </w:r>
    </w:p>
    <w:p w:rsidR="00BE04F5" w:rsidRPr="00072364" w:rsidRDefault="00BE04F5" w:rsidP="00BE04F5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8B7395" w:rsidRDefault="00FE2F45" w:rsidP="00FE2F45">
      <w:pPr>
        <w:pStyle w:val="Normalny1"/>
        <w:spacing w:after="0"/>
        <w:ind w:left="709" w:hanging="709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4.3. </w:t>
      </w:r>
      <w:r w:rsidRPr="00FE2F45">
        <w:rPr>
          <w:rFonts w:ascii="Arial" w:hAnsi="Arial" w:cs="Arial"/>
          <w:b/>
          <w:bCs/>
        </w:rPr>
        <w:t>OCHRONA I ADAPTACJA OBIEKTÓW O WYSOKIEJ WARTOŚCI ARCHITEKTONICZNEJ I HISTORYCZNEJ NA POTRZEBY USŁUG PUBLICZNYCH I ROZWOJU TURYSTYKI</w:t>
      </w:r>
      <w:r>
        <w:rPr>
          <w:rFonts w:ascii="Arial" w:hAnsi="Arial" w:cs="Arial"/>
          <w:b/>
          <w:bCs/>
        </w:rPr>
        <w:t>.</w:t>
      </w:r>
    </w:p>
    <w:p w:rsidR="00FE2F45" w:rsidRPr="00072364" w:rsidRDefault="00FE2F45" w:rsidP="00FE2F45">
      <w:pPr>
        <w:pStyle w:val="Normalny1"/>
        <w:spacing w:after="0"/>
        <w:ind w:left="709" w:hanging="709"/>
        <w:jc w:val="both"/>
        <w:rPr>
          <w:rFonts w:ascii="Arial" w:hAnsi="Arial" w:cs="Arial"/>
        </w:rPr>
      </w:pPr>
    </w:p>
    <w:p w:rsidR="00EE4F38" w:rsidRDefault="00EE4F38" w:rsidP="00411A14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4.3.1. </w:t>
      </w:r>
      <w:r w:rsidRPr="00EE4F38">
        <w:rPr>
          <w:rFonts w:ascii="Arial" w:hAnsi="Arial" w:cs="Arial"/>
          <w:b/>
        </w:rPr>
        <w:tab/>
        <w:t>e-Baszta - Legnickie Centrum nowych nurtów kreacji artystycznych - adaptacja Wieży Bramy Chojnowskiej wraz z otoczeniem w Legnicy.</w:t>
      </w:r>
    </w:p>
    <w:p w:rsidR="00411A14" w:rsidRDefault="00411A14" w:rsidP="00686CAB">
      <w:pPr>
        <w:spacing w:after="0" w:line="276" w:lineRule="auto"/>
        <w:rPr>
          <w:rFonts w:ascii="Arial" w:eastAsia="SimSun, 宋体" w:hAnsi="Arial" w:cs="Arial"/>
          <w:color w:val="00000A"/>
          <w:sz w:val="24"/>
          <w:szCs w:val="24"/>
          <w:lang w:eastAsia="zh-CN"/>
        </w:rPr>
      </w:pPr>
    </w:p>
    <w:p w:rsidR="00411A14" w:rsidRPr="00411A14" w:rsidRDefault="00180757" w:rsidP="00411A14">
      <w:pPr>
        <w:spacing w:after="0" w:line="276" w:lineRule="auto"/>
        <w:ind w:firstLine="708"/>
        <w:jc w:val="both"/>
        <w:rPr>
          <w:rFonts w:ascii="Arial" w:eastAsia="SimSun, 宋体" w:hAnsi="Arial" w:cs="Arial"/>
          <w:color w:val="00000A"/>
          <w:sz w:val="24"/>
          <w:szCs w:val="24"/>
          <w:lang w:eastAsia="zh-CN"/>
        </w:rPr>
      </w:pP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Dokumentacja aplikacyjna złożona </w:t>
      </w:r>
      <w:r w:rsidRPr="00180757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 ramach Regionalnego Programu Operacyjnego Województwa Dolnośląskiego 2014-2020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</w:t>
      </w:r>
      <w:r w:rsidR="00411A14" w:rsidRPr="00411A14">
        <w:rPr>
          <w:rFonts w:ascii="Arial" w:eastAsia="SimSun, 宋体" w:hAnsi="Arial" w:cs="Arial"/>
          <w:color w:val="00000A"/>
          <w:sz w:val="24"/>
          <w:szCs w:val="24"/>
          <w:lang w:eastAsia="zh-CN"/>
        </w:rPr>
        <w:t>spełnił</w:t>
      </w:r>
      <w:r w:rsidR="00B420F2">
        <w:rPr>
          <w:rFonts w:ascii="Arial" w:eastAsia="SimSun, 宋体" w:hAnsi="Arial" w:cs="Arial"/>
          <w:color w:val="00000A"/>
          <w:sz w:val="24"/>
          <w:szCs w:val="24"/>
          <w:lang w:eastAsia="zh-CN"/>
        </w:rPr>
        <w:t>a</w:t>
      </w:r>
      <w:r w:rsidR="00411A14" w:rsidRPr="00411A14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kryteria wyboru projektów i uzyskał</w:t>
      </w:r>
      <w:r w:rsidR="0025771F">
        <w:rPr>
          <w:rFonts w:ascii="Arial" w:eastAsia="SimSun, 宋体" w:hAnsi="Arial" w:cs="Arial"/>
          <w:color w:val="00000A"/>
          <w:sz w:val="24"/>
          <w:szCs w:val="24"/>
          <w:lang w:eastAsia="zh-CN"/>
        </w:rPr>
        <w:t>a</w:t>
      </w:r>
      <w:r w:rsidR="00411A14" w:rsidRPr="00411A14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wymaganą liczbę punktów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>.</w:t>
      </w:r>
      <w:r w:rsidR="001B6DCF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Niestety k</w:t>
      </w:r>
      <w:r w:rsidR="00411A14" w:rsidRPr="00411A14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wota przeznaczona na dofinansowanie projektów w konkursie była niewystarczająca do wybrania projektu do dofinansowania. 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4.3.2. </w:t>
      </w:r>
      <w:r w:rsidRPr="00EE4F38">
        <w:rPr>
          <w:rFonts w:ascii="Arial" w:hAnsi="Arial" w:cs="Arial"/>
          <w:b/>
        </w:rPr>
        <w:tab/>
        <w:t xml:space="preserve">Przebudowa budynku dawnego kina "Ognisko" w Legnicy na potrzeby Europejskiego Centrum Kultury z salą widowiskowo - koncertową. </w:t>
      </w:r>
    </w:p>
    <w:p w:rsidR="00672AF6" w:rsidRDefault="00672AF6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72364" w:rsidRPr="00072364" w:rsidRDefault="00672AF6" w:rsidP="00672AF6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Pr="00672AF6">
        <w:rPr>
          <w:rFonts w:ascii="Arial" w:hAnsi="Arial" w:cs="Arial"/>
        </w:rPr>
        <w:t>pracowa</w:t>
      </w:r>
      <w:r>
        <w:rPr>
          <w:rFonts w:ascii="Arial" w:hAnsi="Arial" w:cs="Arial"/>
        </w:rPr>
        <w:t xml:space="preserve">ny został </w:t>
      </w:r>
      <w:r w:rsidRPr="00672AF6">
        <w:rPr>
          <w:rFonts w:ascii="Arial" w:hAnsi="Arial" w:cs="Arial"/>
        </w:rPr>
        <w:t>zarys koncepcji utworzenia w obiekcie Europejskiego Centrum Kultury</w:t>
      </w:r>
      <w:r>
        <w:rPr>
          <w:rFonts w:ascii="Arial" w:hAnsi="Arial" w:cs="Arial"/>
        </w:rPr>
        <w:t>. Koncepcja z</w:t>
      </w:r>
      <w:r w:rsidRPr="00672AF6">
        <w:rPr>
          <w:rFonts w:ascii="Arial" w:hAnsi="Arial" w:cs="Arial"/>
        </w:rPr>
        <w:t>akłada zagospodarowanie obiektu nie tylko pod kątem funkcji sali widowiskowo-koncertowej, ale równie</w:t>
      </w:r>
      <w:r w:rsidR="00311CB5">
        <w:rPr>
          <w:rFonts w:ascii="Arial" w:hAnsi="Arial" w:cs="Arial"/>
        </w:rPr>
        <w:t>ż utworzenia centrum animacji i </w:t>
      </w:r>
      <w:r w:rsidRPr="00672AF6">
        <w:rPr>
          <w:rFonts w:ascii="Arial" w:hAnsi="Arial" w:cs="Arial"/>
        </w:rPr>
        <w:t>edukacji kulturalnej, zaplecza dla działającego w mieście a</w:t>
      </w:r>
      <w:r w:rsidR="007D2CF7">
        <w:rPr>
          <w:rFonts w:ascii="Arial" w:hAnsi="Arial" w:cs="Arial"/>
        </w:rPr>
        <w:t>matorskiego ruchu artystycznego</w:t>
      </w:r>
      <w:r w:rsidRPr="00672AF6">
        <w:rPr>
          <w:rFonts w:ascii="Arial" w:hAnsi="Arial" w:cs="Arial"/>
        </w:rPr>
        <w:t xml:space="preserve"> umożliwiające</w:t>
      </w:r>
      <w:r w:rsidR="007D489B">
        <w:rPr>
          <w:rFonts w:ascii="Arial" w:hAnsi="Arial" w:cs="Arial"/>
        </w:rPr>
        <w:t>go</w:t>
      </w:r>
      <w:r w:rsidRPr="00672AF6">
        <w:rPr>
          <w:rFonts w:ascii="Arial" w:hAnsi="Arial" w:cs="Arial"/>
        </w:rPr>
        <w:t xml:space="preserve"> współpracę z sektorem NGO. 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1133B8" w:rsidRDefault="001133B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83401" w:rsidRDefault="00C8340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83401" w:rsidRDefault="00C8340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E2F45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  <w:r w:rsidRPr="00FE2F45">
        <w:rPr>
          <w:rFonts w:ascii="Arial" w:hAnsi="Arial" w:cs="Arial"/>
          <w:b/>
          <w:bCs/>
          <w:iCs/>
          <w:sz w:val="26"/>
          <w:szCs w:val="26"/>
        </w:rPr>
        <w:lastRenderedPageBreak/>
        <w:t>OCHRONA I KSZTAŁTOWANIE ŚRODOWISKA PRZYRODNICZEGO</w:t>
      </w:r>
    </w:p>
    <w:p w:rsidR="00FE2F45" w:rsidRDefault="00FE2F45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1133B8" w:rsidRDefault="001133B8" w:rsidP="00EE4F38">
      <w:pPr>
        <w:pStyle w:val="Normalny1"/>
        <w:spacing w:after="0"/>
        <w:jc w:val="both"/>
        <w:rPr>
          <w:rFonts w:ascii="Arial" w:hAnsi="Arial" w:cs="Arial"/>
          <w:b/>
          <w:bCs/>
          <w:iCs/>
          <w:sz w:val="26"/>
          <w:szCs w:val="26"/>
        </w:rPr>
      </w:pPr>
    </w:p>
    <w:p w:rsid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  <w:b/>
          <w:bCs/>
        </w:rPr>
      </w:pPr>
      <w:r w:rsidRPr="00FE2F45">
        <w:rPr>
          <w:rFonts w:ascii="Arial" w:hAnsi="Arial" w:cs="Arial"/>
          <w:b/>
          <w:bCs/>
        </w:rPr>
        <w:t>5.1. OCHRONA TERENÓW CENNYCH PRZYRODNICZO I ICH ADAPTACJA NA POTRZEBY EDUKACYJNE ORAZ ADAPTACJA ZANIEDBANYCH TERENÓW ZIELENI NA POTRZEBY REKREACJI.</w:t>
      </w:r>
    </w:p>
    <w:p w:rsid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FE2F45" w:rsidRP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5.1.1.</w:t>
      </w:r>
      <w:r w:rsidRPr="00EE4F38">
        <w:rPr>
          <w:rFonts w:ascii="Arial" w:hAnsi="Arial" w:cs="Arial"/>
          <w:b/>
        </w:rPr>
        <w:tab/>
        <w:t>Rewitalizacja zabytkowego obiektu Palmiarni w Legnicy stanowiącego bazę edukacji przyrodniczo-historycznej.</w:t>
      </w:r>
    </w:p>
    <w:p w:rsidR="00C64D4B" w:rsidRDefault="00C64D4B" w:rsidP="00C64D4B">
      <w:pPr>
        <w:pStyle w:val="Normalny1"/>
        <w:spacing w:after="0"/>
        <w:jc w:val="both"/>
        <w:rPr>
          <w:rFonts w:ascii="Arial" w:hAnsi="Arial" w:cs="Arial"/>
        </w:rPr>
      </w:pPr>
    </w:p>
    <w:p w:rsidR="00253D47" w:rsidRDefault="00253D47" w:rsidP="00253D47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Zgodnie </w:t>
      </w:r>
      <w:r w:rsidR="006903CE">
        <w:rPr>
          <w:rFonts w:ascii="Arial" w:hAnsi="Arial" w:cs="Arial"/>
        </w:rPr>
        <w:t>z </w:t>
      </w:r>
      <w:r w:rsidR="00AE2AC1">
        <w:rPr>
          <w:rFonts w:ascii="Arial" w:hAnsi="Arial" w:cs="Arial"/>
        </w:rPr>
        <w:t xml:space="preserve">Wykazem przedsięwzięć do Wieloletniej Prognozy Finansowej miasta Legnicy </w:t>
      </w:r>
      <w:r w:rsidR="006903CE">
        <w:rPr>
          <w:rFonts w:ascii="Arial" w:hAnsi="Arial" w:cs="Arial"/>
        </w:rPr>
        <w:t xml:space="preserve">środki finansowe na </w:t>
      </w:r>
      <w:r>
        <w:rPr>
          <w:rFonts w:ascii="Arial" w:hAnsi="Arial" w:cs="Arial"/>
        </w:rPr>
        <w:t>realizacj</w:t>
      </w:r>
      <w:r w:rsidR="006903CE">
        <w:rPr>
          <w:rFonts w:ascii="Arial" w:hAnsi="Arial" w:cs="Arial"/>
        </w:rPr>
        <w:t>ę</w:t>
      </w:r>
      <w:r>
        <w:rPr>
          <w:rFonts w:ascii="Arial" w:hAnsi="Arial" w:cs="Arial"/>
        </w:rPr>
        <w:t xml:space="preserve"> zadania został</w:t>
      </w:r>
      <w:r w:rsidR="00272A68">
        <w:rPr>
          <w:rFonts w:ascii="Arial" w:hAnsi="Arial" w:cs="Arial"/>
        </w:rPr>
        <w:t>y</w:t>
      </w:r>
      <w:r>
        <w:rPr>
          <w:rFonts w:ascii="Arial" w:hAnsi="Arial" w:cs="Arial"/>
        </w:rPr>
        <w:t xml:space="preserve"> zaplanowan</w:t>
      </w:r>
      <w:r w:rsidR="00272A68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na </w:t>
      </w:r>
      <w:r w:rsidR="006903CE">
        <w:rPr>
          <w:rFonts w:ascii="Arial" w:hAnsi="Arial" w:cs="Arial"/>
        </w:rPr>
        <w:t xml:space="preserve">lata 2018-2021. </w:t>
      </w:r>
    </w:p>
    <w:p w:rsidR="00DC15AA" w:rsidRDefault="00DC15AA" w:rsidP="009154A4">
      <w:pPr>
        <w:pStyle w:val="Normalny1"/>
        <w:spacing w:after="0"/>
        <w:jc w:val="both"/>
        <w:rPr>
          <w:rFonts w:ascii="Arial" w:hAnsi="Arial" w:cs="Arial"/>
        </w:rPr>
      </w:pPr>
      <w:r w:rsidRPr="00DC15AA">
        <w:rPr>
          <w:rFonts w:ascii="Arial" w:hAnsi="Arial" w:cs="Arial"/>
        </w:rPr>
        <w:t xml:space="preserve">Na terenie Palmiarni i Mini ZOO prowadzono </w:t>
      </w:r>
      <w:r w:rsidR="00C661D9">
        <w:rPr>
          <w:rFonts w:ascii="Arial" w:hAnsi="Arial" w:cs="Arial"/>
        </w:rPr>
        <w:t>bieżące remonty</w:t>
      </w:r>
      <w:r w:rsidR="001334F7">
        <w:rPr>
          <w:rFonts w:ascii="Arial" w:hAnsi="Arial" w:cs="Arial"/>
        </w:rPr>
        <w:t>, w </w:t>
      </w:r>
      <w:r w:rsidR="00971C1A">
        <w:rPr>
          <w:rFonts w:ascii="Arial" w:hAnsi="Arial" w:cs="Arial"/>
        </w:rPr>
        <w:t xml:space="preserve">tym </w:t>
      </w:r>
      <w:r w:rsidRPr="00DC15AA">
        <w:rPr>
          <w:rFonts w:ascii="Arial" w:hAnsi="Arial" w:cs="Arial"/>
        </w:rPr>
        <w:t>uzupełni</w:t>
      </w:r>
      <w:r w:rsidR="00C661D9">
        <w:rPr>
          <w:rFonts w:ascii="Arial" w:hAnsi="Arial" w:cs="Arial"/>
        </w:rPr>
        <w:t xml:space="preserve">enia </w:t>
      </w:r>
      <w:r w:rsidR="009154A4">
        <w:rPr>
          <w:rFonts w:ascii="Arial" w:hAnsi="Arial" w:cs="Arial"/>
        </w:rPr>
        <w:t>i </w:t>
      </w:r>
      <w:r w:rsidRPr="00DC15AA">
        <w:rPr>
          <w:rFonts w:ascii="Arial" w:hAnsi="Arial" w:cs="Arial"/>
        </w:rPr>
        <w:t>uszczelni</w:t>
      </w:r>
      <w:r w:rsidR="00C661D9">
        <w:rPr>
          <w:rFonts w:ascii="Arial" w:hAnsi="Arial" w:cs="Arial"/>
        </w:rPr>
        <w:t xml:space="preserve">enia pokryć </w:t>
      </w:r>
      <w:r w:rsidRPr="00DC15AA">
        <w:rPr>
          <w:rFonts w:ascii="Arial" w:hAnsi="Arial" w:cs="Arial"/>
        </w:rPr>
        <w:t>dachow</w:t>
      </w:r>
      <w:r w:rsidR="00C661D9">
        <w:rPr>
          <w:rFonts w:ascii="Arial" w:hAnsi="Arial" w:cs="Arial"/>
        </w:rPr>
        <w:t>ych</w:t>
      </w:r>
      <w:r w:rsidR="0025771F">
        <w:rPr>
          <w:rFonts w:ascii="Arial" w:hAnsi="Arial" w:cs="Arial"/>
        </w:rPr>
        <w:t xml:space="preserve"> oraz</w:t>
      </w:r>
      <w:r w:rsidR="00971C1A">
        <w:rPr>
          <w:rFonts w:ascii="Arial" w:hAnsi="Arial" w:cs="Arial"/>
        </w:rPr>
        <w:t xml:space="preserve"> </w:t>
      </w:r>
      <w:r w:rsidRPr="00DC15AA">
        <w:rPr>
          <w:rFonts w:ascii="Arial" w:hAnsi="Arial" w:cs="Arial"/>
        </w:rPr>
        <w:t>remonty instalacji elektrycznej,</w:t>
      </w:r>
      <w:r w:rsidR="001334F7">
        <w:rPr>
          <w:rFonts w:ascii="Arial" w:hAnsi="Arial" w:cs="Arial"/>
        </w:rPr>
        <w:t xml:space="preserve"> po</w:t>
      </w:r>
      <w:r w:rsidRPr="00DC15AA">
        <w:rPr>
          <w:rFonts w:ascii="Arial" w:hAnsi="Arial" w:cs="Arial"/>
        </w:rPr>
        <w:t>malowan</w:t>
      </w:r>
      <w:r w:rsidR="001334F7">
        <w:rPr>
          <w:rFonts w:ascii="Arial" w:hAnsi="Arial" w:cs="Arial"/>
        </w:rPr>
        <w:t>o</w:t>
      </w:r>
      <w:r w:rsidRPr="00DC15AA">
        <w:rPr>
          <w:rFonts w:ascii="Arial" w:hAnsi="Arial" w:cs="Arial"/>
        </w:rPr>
        <w:t xml:space="preserve"> elewacj</w:t>
      </w:r>
      <w:r w:rsidR="001334F7">
        <w:rPr>
          <w:rFonts w:ascii="Arial" w:hAnsi="Arial" w:cs="Arial"/>
        </w:rPr>
        <w:t>ę</w:t>
      </w:r>
      <w:r w:rsidRPr="00DC15AA">
        <w:rPr>
          <w:rFonts w:ascii="Arial" w:hAnsi="Arial" w:cs="Arial"/>
        </w:rPr>
        <w:t xml:space="preserve"> budynku biurowo-socjalnego</w:t>
      </w:r>
      <w:r w:rsidR="009154A4">
        <w:rPr>
          <w:rFonts w:ascii="Arial" w:hAnsi="Arial" w:cs="Arial"/>
        </w:rPr>
        <w:t>.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5.1.3.</w:t>
      </w:r>
      <w:r w:rsidRPr="00EE4F38">
        <w:rPr>
          <w:rFonts w:ascii="Arial" w:hAnsi="Arial" w:cs="Arial"/>
          <w:b/>
        </w:rPr>
        <w:tab/>
        <w:t>Rewitalizacja zabytkowego Parku Miejskiego w Legnicy.</w:t>
      </w:r>
    </w:p>
    <w:p w:rsidR="005D35C8" w:rsidRDefault="005D35C8" w:rsidP="005D35C8">
      <w:pPr>
        <w:pStyle w:val="Normalny1"/>
        <w:spacing w:after="0"/>
        <w:jc w:val="both"/>
        <w:rPr>
          <w:rFonts w:ascii="Arial" w:hAnsi="Arial" w:cs="Arial"/>
        </w:rPr>
      </w:pPr>
    </w:p>
    <w:p w:rsidR="00072364" w:rsidRPr="00072364" w:rsidRDefault="005D35C8" w:rsidP="003F5991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5D35C8">
        <w:rPr>
          <w:rFonts w:ascii="Arial" w:hAnsi="Arial" w:cs="Arial"/>
        </w:rPr>
        <w:t xml:space="preserve">W </w:t>
      </w:r>
      <w:r>
        <w:rPr>
          <w:rFonts w:ascii="Arial" w:hAnsi="Arial" w:cs="Arial"/>
        </w:rPr>
        <w:t xml:space="preserve">ramach opracowywanej </w:t>
      </w:r>
      <w:r w:rsidRPr="005D35C8">
        <w:rPr>
          <w:rFonts w:ascii="Arial" w:hAnsi="Arial" w:cs="Arial"/>
        </w:rPr>
        <w:t>dokumentacj</w:t>
      </w:r>
      <w:r>
        <w:rPr>
          <w:rFonts w:ascii="Arial" w:hAnsi="Arial" w:cs="Arial"/>
        </w:rPr>
        <w:t>i</w:t>
      </w:r>
      <w:r w:rsidRPr="005D35C8">
        <w:rPr>
          <w:rFonts w:ascii="Arial" w:hAnsi="Arial" w:cs="Arial"/>
        </w:rPr>
        <w:t xml:space="preserve"> projektowo</w:t>
      </w:r>
      <w:r>
        <w:rPr>
          <w:rFonts w:ascii="Arial" w:hAnsi="Arial" w:cs="Arial"/>
        </w:rPr>
        <w:t xml:space="preserve"> –</w:t>
      </w:r>
      <w:r w:rsidRPr="005D35C8">
        <w:rPr>
          <w:rFonts w:ascii="Arial" w:hAnsi="Arial" w:cs="Arial"/>
        </w:rPr>
        <w:t xml:space="preserve"> kosztorysow</w:t>
      </w:r>
      <w:r>
        <w:rPr>
          <w:rFonts w:ascii="Arial" w:hAnsi="Arial" w:cs="Arial"/>
        </w:rPr>
        <w:t xml:space="preserve">ej </w:t>
      </w:r>
      <w:r w:rsidR="003F5991" w:rsidRPr="003F5991">
        <w:rPr>
          <w:rFonts w:ascii="Arial" w:hAnsi="Arial" w:cs="Arial"/>
        </w:rPr>
        <w:t xml:space="preserve">na </w:t>
      </w:r>
      <w:r w:rsidR="00592AE5">
        <w:rPr>
          <w:rFonts w:ascii="Arial" w:hAnsi="Arial" w:cs="Arial"/>
        </w:rPr>
        <w:t>terenach w</w:t>
      </w:r>
      <w:r w:rsidR="003F5991" w:rsidRPr="003F5991">
        <w:rPr>
          <w:rFonts w:ascii="Arial" w:hAnsi="Arial" w:cs="Arial"/>
        </w:rPr>
        <w:t>ystawowych, w ogrodzie angielskim (o pow. 7,8 ha)</w:t>
      </w:r>
      <w:r w:rsidR="003F5991">
        <w:rPr>
          <w:rFonts w:ascii="Arial" w:hAnsi="Arial" w:cs="Arial"/>
        </w:rPr>
        <w:t xml:space="preserve"> oraz </w:t>
      </w:r>
      <w:r w:rsidR="003F5991" w:rsidRPr="003F5991">
        <w:rPr>
          <w:rFonts w:ascii="Arial" w:hAnsi="Arial" w:cs="Arial"/>
        </w:rPr>
        <w:t>wokół fontanny głównej w ogrodzie francuskim (o pow. 3,1 ha)</w:t>
      </w:r>
      <w:r w:rsidR="003F599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w</w:t>
      </w:r>
      <w:r w:rsidRPr="005D35C8">
        <w:rPr>
          <w:rFonts w:ascii="Arial" w:hAnsi="Arial" w:cs="Arial"/>
        </w:rPr>
        <w:t>ykonano</w:t>
      </w:r>
      <w:r w:rsidR="003F5991">
        <w:rPr>
          <w:rFonts w:ascii="Arial" w:hAnsi="Arial" w:cs="Arial"/>
        </w:rPr>
        <w:t xml:space="preserve"> </w:t>
      </w:r>
      <w:r w:rsidRPr="005D35C8">
        <w:rPr>
          <w:rFonts w:ascii="Arial" w:hAnsi="Arial" w:cs="Arial"/>
        </w:rPr>
        <w:t>inwentaryzację dendrologiczą z analizą gospodarki drzewostanem</w:t>
      </w:r>
      <w:r w:rsidR="003F5991">
        <w:rPr>
          <w:rFonts w:ascii="Arial" w:hAnsi="Arial" w:cs="Arial"/>
        </w:rPr>
        <w:t xml:space="preserve">. </w:t>
      </w:r>
    </w:p>
    <w:p w:rsidR="001133B8" w:rsidRDefault="001133B8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83401" w:rsidRDefault="00C83401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5.2. </w:t>
      </w:r>
      <w:r w:rsidRPr="00FE2F45">
        <w:rPr>
          <w:rFonts w:ascii="Arial" w:hAnsi="Arial" w:cs="Arial"/>
          <w:b/>
          <w:bCs/>
        </w:rPr>
        <w:t>ZINTEGROWANIE I WZMOCNIENIE SYSTEMÓW PRZECIWDZIAŁANIA ORAZ OGRANICZANIA SKUTKÓW POWODZI I INNYCH ZJAWISK EKSTREMALNYCH</w:t>
      </w:r>
      <w:r>
        <w:rPr>
          <w:rFonts w:ascii="Arial" w:hAnsi="Arial" w:cs="Arial"/>
          <w:b/>
          <w:bCs/>
        </w:rPr>
        <w:t>.</w:t>
      </w:r>
    </w:p>
    <w:p w:rsid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5.2.1. </w:t>
      </w:r>
      <w:r w:rsidRPr="00EE4F38">
        <w:rPr>
          <w:rFonts w:ascii="Arial" w:hAnsi="Arial" w:cs="Arial"/>
          <w:b/>
        </w:rPr>
        <w:tab/>
        <w:t xml:space="preserve">Budowa i przebudowa systemu </w:t>
      </w:r>
      <w:r w:rsidR="004B3ADA">
        <w:rPr>
          <w:rFonts w:ascii="Arial" w:hAnsi="Arial" w:cs="Arial"/>
          <w:b/>
        </w:rPr>
        <w:t>odprowadzającego wody opadowe z </w:t>
      </w:r>
      <w:r w:rsidRPr="00EE4F38">
        <w:rPr>
          <w:rFonts w:ascii="Arial" w:hAnsi="Arial" w:cs="Arial"/>
          <w:b/>
        </w:rPr>
        <w:t>wykorzystaniem samoczynnych przepompowni na wylotach kolektorów zbiorczych kanalizacji burzowej, utwardzenie dróg dojazdowych do urządzeń systemu.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902F90" w:rsidRDefault="00902F90" w:rsidP="00902F90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Ze względu na brak środków </w:t>
      </w:r>
      <w:r w:rsidR="001F5547">
        <w:rPr>
          <w:rFonts w:ascii="Arial" w:hAnsi="Arial" w:cs="Arial"/>
        </w:rPr>
        <w:t xml:space="preserve">finansowych w budżecie gminy, </w:t>
      </w:r>
      <w:r>
        <w:rPr>
          <w:rFonts w:ascii="Arial" w:hAnsi="Arial" w:cs="Arial"/>
        </w:rPr>
        <w:t xml:space="preserve">zadanie nie było realizowane w 2017 roku.  </w:t>
      </w:r>
    </w:p>
    <w:p w:rsidR="00C83401" w:rsidRPr="00072364" w:rsidRDefault="00C83401" w:rsidP="00902F90">
      <w:pPr>
        <w:pStyle w:val="Normalny1"/>
        <w:spacing w:after="0"/>
        <w:ind w:firstLine="708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5.2.2. </w:t>
      </w:r>
      <w:r w:rsidRPr="00EE4F38">
        <w:rPr>
          <w:rFonts w:ascii="Arial" w:hAnsi="Arial" w:cs="Arial"/>
          <w:b/>
        </w:rPr>
        <w:tab/>
        <w:t>Modernizacja, utrzymanie i konserwacja urządzeń wodnych, w tym urządzeń ochrony p. powodziowej na obszarze miasta.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C83401" w:rsidRDefault="00C06558" w:rsidP="0049747F">
      <w:pPr>
        <w:pStyle w:val="Normalny1"/>
        <w:spacing w:after="0" w:line="271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W ramach zadania w</w:t>
      </w:r>
      <w:r w:rsidR="00A25C37" w:rsidRPr="00A25C37">
        <w:rPr>
          <w:rFonts w:ascii="Arial" w:hAnsi="Arial" w:cs="Arial"/>
        </w:rPr>
        <w:t xml:space="preserve"> 2017 roku przeprowadzono </w:t>
      </w:r>
      <w:r>
        <w:rPr>
          <w:rFonts w:ascii="Arial" w:hAnsi="Arial" w:cs="Arial"/>
        </w:rPr>
        <w:t xml:space="preserve">liczne prace związane z modernizacją, utrzymaniem i konserwacją urządzeń wodnych. Do najważniejszych </w:t>
      </w:r>
    </w:p>
    <w:p w:rsidR="00C06558" w:rsidRDefault="00C06558" w:rsidP="00C83401">
      <w:pPr>
        <w:pStyle w:val="Normalny1"/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można zaliczyć:</w:t>
      </w:r>
    </w:p>
    <w:p w:rsidR="00C06558" w:rsidRDefault="00A25C37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 w:rsidRPr="00A25C37">
        <w:rPr>
          <w:rFonts w:ascii="Arial" w:hAnsi="Arial" w:cs="Arial"/>
        </w:rPr>
        <w:lastRenderedPageBreak/>
        <w:t xml:space="preserve">prace na dwóch odcinkach wałów przeciwpowodziowych P-6 i P-5. </w:t>
      </w:r>
      <w:r w:rsidR="00835697">
        <w:rPr>
          <w:rFonts w:ascii="Arial" w:hAnsi="Arial" w:cs="Arial"/>
        </w:rPr>
        <w:t xml:space="preserve">Odbudowano wał P-6 uszkodzony przez bobry. </w:t>
      </w:r>
      <w:r w:rsidR="00031115">
        <w:rPr>
          <w:rFonts w:ascii="Arial" w:hAnsi="Arial" w:cs="Arial"/>
        </w:rPr>
        <w:t>W</w:t>
      </w:r>
      <w:r w:rsidR="000F60AA">
        <w:rPr>
          <w:rFonts w:ascii="Arial" w:hAnsi="Arial" w:cs="Arial"/>
        </w:rPr>
        <w:t>z</w:t>
      </w:r>
      <w:r w:rsidR="000F60AA" w:rsidRPr="000F60AA">
        <w:rPr>
          <w:rFonts w:ascii="Arial" w:hAnsi="Arial" w:cs="Arial"/>
        </w:rPr>
        <w:t>m</w:t>
      </w:r>
      <w:r w:rsidR="000F60AA">
        <w:rPr>
          <w:rFonts w:ascii="Arial" w:hAnsi="Arial" w:cs="Arial"/>
        </w:rPr>
        <w:t>o</w:t>
      </w:r>
      <w:r w:rsidR="000F60AA" w:rsidRPr="000F60AA">
        <w:rPr>
          <w:rFonts w:ascii="Arial" w:hAnsi="Arial" w:cs="Arial"/>
        </w:rPr>
        <w:t>cni</w:t>
      </w:r>
      <w:r w:rsidR="000F60AA">
        <w:rPr>
          <w:rFonts w:ascii="Arial" w:hAnsi="Arial" w:cs="Arial"/>
        </w:rPr>
        <w:t>on</w:t>
      </w:r>
      <w:r w:rsidR="00031115">
        <w:rPr>
          <w:rFonts w:ascii="Arial" w:hAnsi="Arial" w:cs="Arial"/>
        </w:rPr>
        <w:t>o</w:t>
      </w:r>
      <w:r w:rsidR="000F60AA">
        <w:rPr>
          <w:rFonts w:ascii="Arial" w:hAnsi="Arial" w:cs="Arial"/>
        </w:rPr>
        <w:t xml:space="preserve"> </w:t>
      </w:r>
      <w:r w:rsidR="00031115">
        <w:rPr>
          <w:rFonts w:ascii="Arial" w:hAnsi="Arial" w:cs="Arial"/>
        </w:rPr>
        <w:t xml:space="preserve">go </w:t>
      </w:r>
      <w:r w:rsidR="000F60AA" w:rsidRPr="000F60AA">
        <w:rPr>
          <w:rFonts w:ascii="Arial" w:hAnsi="Arial" w:cs="Arial"/>
        </w:rPr>
        <w:t>kamieniami oraz zabezpieczon</w:t>
      </w:r>
      <w:r w:rsidR="00031115">
        <w:rPr>
          <w:rFonts w:ascii="Arial" w:hAnsi="Arial" w:cs="Arial"/>
        </w:rPr>
        <w:t>o</w:t>
      </w:r>
      <w:r w:rsidR="000F60AA" w:rsidRPr="000F60AA">
        <w:rPr>
          <w:rFonts w:ascii="Arial" w:hAnsi="Arial" w:cs="Arial"/>
        </w:rPr>
        <w:t xml:space="preserve"> prze</w:t>
      </w:r>
      <w:r w:rsidR="00835697">
        <w:rPr>
          <w:rFonts w:ascii="Arial" w:hAnsi="Arial" w:cs="Arial"/>
        </w:rPr>
        <w:t>d</w:t>
      </w:r>
      <w:r w:rsidR="000F60AA" w:rsidRPr="000F60AA">
        <w:rPr>
          <w:rFonts w:ascii="Arial" w:hAnsi="Arial" w:cs="Arial"/>
        </w:rPr>
        <w:t xml:space="preserve"> ponownym uszkodzeniem.</w:t>
      </w:r>
      <w:r w:rsidR="000F60AA">
        <w:rPr>
          <w:rFonts w:ascii="Arial" w:hAnsi="Arial" w:cs="Arial"/>
        </w:rPr>
        <w:t xml:space="preserve"> Natomiast w</w:t>
      </w:r>
      <w:r w:rsidRPr="00A25C37">
        <w:rPr>
          <w:rFonts w:ascii="Arial" w:hAnsi="Arial" w:cs="Arial"/>
        </w:rPr>
        <w:t xml:space="preserve">ał P-5 został poddany gruntownemu remontowi. </w:t>
      </w:r>
      <w:r w:rsidR="000F60AA">
        <w:rPr>
          <w:rFonts w:ascii="Arial" w:hAnsi="Arial" w:cs="Arial"/>
        </w:rPr>
        <w:t>P</w:t>
      </w:r>
      <w:r w:rsidRPr="00A25C37">
        <w:rPr>
          <w:rFonts w:ascii="Arial" w:hAnsi="Arial" w:cs="Arial"/>
        </w:rPr>
        <w:t>odwyższon</w:t>
      </w:r>
      <w:r w:rsidR="00C06558">
        <w:rPr>
          <w:rFonts w:ascii="Arial" w:hAnsi="Arial" w:cs="Arial"/>
        </w:rPr>
        <w:t>o i </w:t>
      </w:r>
      <w:r w:rsidRPr="00A25C37">
        <w:rPr>
          <w:rFonts w:ascii="Arial" w:hAnsi="Arial" w:cs="Arial"/>
        </w:rPr>
        <w:t xml:space="preserve">przywrócono właściwą rzędną wysokości korony wału. </w:t>
      </w:r>
      <w:r w:rsidR="00031115">
        <w:rPr>
          <w:rFonts w:ascii="Arial" w:hAnsi="Arial" w:cs="Arial"/>
        </w:rPr>
        <w:t>Dodatkowo p</w:t>
      </w:r>
      <w:r w:rsidRPr="00A25C37">
        <w:rPr>
          <w:rFonts w:ascii="Arial" w:hAnsi="Arial" w:cs="Arial"/>
        </w:rPr>
        <w:t>oszerzono</w:t>
      </w:r>
      <w:r w:rsidR="000F60AA">
        <w:rPr>
          <w:rFonts w:ascii="Arial" w:hAnsi="Arial" w:cs="Arial"/>
        </w:rPr>
        <w:t xml:space="preserve"> </w:t>
      </w:r>
      <w:r w:rsidRPr="00A25C37">
        <w:rPr>
          <w:rFonts w:ascii="Arial" w:hAnsi="Arial" w:cs="Arial"/>
        </w:rPr>
        <w:t xml:space="preserve">i wyrównano koronę, tworząc </w:t>
      </w:r>
      <w:r w:rsidR="00C06558">
        <w:rPr>
          <w:rFonts w:ascii="Arial" w:hAnsi="Arial" w:cs="Arial"/>
        </w:rPr>
        <w:t>na niej utwardzoną nawierzchnię,</w:t>
      </w:r>
    </w:p>
    <w:p w:rsidR="004A279C" w:rsidRDefault="004A279C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b</w:t>
      </w:r>
      <w:r w:rsidRPr="004A279C">
        <w:rPr>
          <w:rFonts w:ascii="Arial" w:hAnsi="Arial" w:cs="Arial"/>
        </w:rPr>
        <w:t>ieżąc</w:t>
      </w:r>
      <w:r>
        <w:rPr>
          <w:rFonts w:ascii="Arial" w:hAnsi="Arial" w:cs="Arial"/>
        </w:rPr>
        <w:t>ą</w:t>
      </w:r>
      <w:r w:rsidRPr="004A279C">
        <w:rPr>
          <w:rFonts w:ascii="Arial" w:hAnsi="Arial" w:cs="Arial"/>
        </w:rPr>
        <w:t xml:space="preserve"> kontrol</w:t>
      </w:r>
      <w:r>
        <w:rPr>
          <w:rFonts w:ascii="Arial" w:hAnsi="Arial" w:cs="Arial"/>
        </w:rPr>
        <w:t>ę</w:t>
      </w:r>
      <w:r w:rsidRPr="004A279C">
        <w:rPr>
          <w:rFonts w:ascii="Arial" w:hAnsi="Arial" w:cs="Arial"/>
        </w:rPr>
        <w:t xml:space="preserve"> i nadzór techniczny nad urządzeniami ochrony przeciwpowodziowej na terenie miasta Legnicy</w:t>
      </w:r>
      <w:r>
        <w:rPr>
          <w:rFonts w:ascii="Arial" w:hAnsi="Arial" w:cs="Arial"/>
        </w:rPr>
        <w:t xml:space="preserve">. </w:t>
      </w:r>
      <w:r w:rsidRPr="004A279C">
        <w:rPr>
          <w:rFonts w:ascii="Arial" w:hAnsi="Arial" w:cs="Arial"/>
        </w:rPr>
        <w:t>W ramach zadania dokonano konserwacji urządzeń wodnych celem zapewnienia ich prawidłowego funkcjonowania</w:t>
      </w:r>
      <w:r>
        <w:rPr>
          <w:rFonts w:ascii="Arial" w:hAnsi="Arial" w:cs="Arial"/>
        </w:rPr>
        <w:t>,</w:t>
      </w:r>
    </w:p>
    <w:p w:rsidR="004A279C" w:rsidRPr="00500670" w:rsidRDefault="00500670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4A279C" w:rsidRPr="004A279C">
        <w:rPr>
          <w:rFonts w:ascii="Arial" w:hAnsi="Arial" w:cs="Arial"/>
        </w:rPr>
        <w:t>porząd</w:t>
      </w:r>
      <w:r w:rsidR="00592AE5">
        <w:rPr>
          <w:rFonts w:ascii="Arial" w:hAnsi="Arial" w:cs="Arial"/>
        </w:rPr>
        <w:t>kowanie międzywala rzeki Kaczaw</w:t>
      </w:r>
      <w:r>
        <w:rPr>
          <w:rFonts w:ascii="Arial" w:hAnsi="Arial" w:cs="Arial"/>
        </w:rPr>
        <w:t>,</w:t>
      </w:r>
    </w:p>
    <w:p w:rsidR="00094D02" w:rsidRDefault="0023079E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="004A279C" w:rsidRPr="004A279C">
        <w:rPr>
          <w:rFonts w:ascii="Arial" w:hAnsi="Arial" w:cs="Arial"/>
        </w:rPr>
        <w:t>emont i konserwacj</w:t>
      </w:r>
      <w:r w:rsidR="00094D02">
        <w:rPr>
          <w:rFonts w:ascii="Arial" w:hAnsi="Arial" w:cs="Arial"/>
        </w:rPr>
        <w:t>ę</w:t>
      </w:r>
      <w:r w:rsidR="004A279C" w:rsidRPr="004A279C">
        <w:rPr>
          <w:rFonts w:ascii="Arial" w:hAnsi="Arial" w:cs="Arial"/>
        </w:rPr>
        <w:t xml:space="preserve"> urządzeń wodnych, w ramach</w:t>
      </w:r>
      <w:r w:rsidR="005C794E">
        <w:rPr>
          <w:rFonts w:ascii="Arial" w:hAnsi="Arial" w:cs="Arial"/>
        </w:rPr>
        <w:t xml:space="preserve"> których</w:t>
      </w:r>
      <w:r w:rsidR="004A279C" w:rsidRPr="004A279C">
        <w:rPr>
          <w:rFonts w:ascii="Arial" w:hAnsi="Arial" w:cs="Arial"/>
        </w:rPr>
        <w:t xml:space="preserve"> </w:t>
      </w:r>
      <w:r w:rsidR="00094D02">
        <w:rPr>
          <w:rFonts w:ascii="Arial" w:hAnsi="Arial" w:cs="Arial"/>
        </w:rPr>
        <w:t xml:space="preserve">wykonano: </w:t>
      </w:r>
    </w:p>
    <w:p w:rsidR="00094D02" w:rsidRDefault="00094D02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konserwację</w:t>
      </w:r>
      <w:r w:rsidR="004A279C" w:rsidRPr="00094D02">
        <w:rPr>
          <w:rFonts w:ascii="Arial" w:hAnsi="Arial" w:cs="Arial"/>
        </w:rPr>
        <w:t xml:space="preserve"> Młynówki od jazu w rejonie ul. Jaworzyńskiej do ujścia do rzeki Kaczawy w Parku Miejskim w Legnicy,</w:t>
      </w:r>
    </w:p>
    <w:p w:rsidR="004A279C" w:rsidRDefault="00094D02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="004A279C" w:rsidRPr="00094D02">
        <w:rPr>
          <w:rFonts w:ascii="Arial" w:hAnsi="Arial" w:cs="Arial"/>
        </w:rPr>
        <w:t>onserwacj</w:t>
      </w:r>
      <w:r>
        <w:rPr>
          <w:rFonts w:ascii="Arial" w:hAnsi="Arial" w:cs="Arial"/>
        </w:rPr>
        <w:t>ę</w:t>
      </w:r>
      <w:r w:rsidR="004A279C" w:rsidRPr="00094D02">
        <w:rPr>
          <w:rFonts w:ascii="Arial" w:hAnsi="Arial" w:cs="Arial"/>
        </w:rPr>
        <w:t xml:space="preserve"> Młynówki </w:t>
      </w:r>
      <w:r w:rsidR="00592AE5">
        <w:rPr>
          <w:rFonts w:ascii="Arial" w:hAnsi="Arial" w:cs="Arial"/>
        </w:rPr>
        <w:t xml:space="preserve">w </w:t>
      </w:r>
      <w:r w:rsidR="004A279C" w:rsidRPr="00094D02">
        <w:rPr>
          <w:rFonts w:ascii="Arial" w:hAnsi="Arial" w:cs="Arial"/>
        </w:rPr>
        <w:t>obręb</w:t>
      </w:r>
      <w:r>
        <w:rPr>
          <w:rFonts w:ascii="Arial" w:hAnsi="Arial" w:cs="Arial"/>
        </w:rPr>
        <w:t>ie</w:t>
      </w:r>
      <w:r w:rsidR="004A279C" w:rsidRPr="00094D02">
        <w:rPr>
          <w:rFonts w:ascii="Arial" w:hAnsi="Arial" w:cs="Arial"/>
        </w:rPr>
        <w:t xml:space="preserve"> geodezyjny</w:t>
      </w:r>
      <w:r>
        <w:rPr>
          <w:rFonts w:ascii="Arial" w:hAnsi="Arial" w:cs="Arial"/>
        </w:rPr>
        <w:t>m Piekary Stare</w:t>
      </w:r>
      <w:r w:rsidR="004A279C" w:rsidRPr="00094D02">
        <w:rPr>
          <w:rFonts w:ascii="Arial" w:hAnsi="Arial" w:cs="Arial"/>
        </w:rPr>
        <w:t>,</w:t>
      </w:r>
    </w:p>
    <w:p w:rsidR="004A279C" w:rsidRDefault="00094D02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</w:t>
      </w:r>
      <w:r w:rsidR="004A279C" w:rsidRPr="00094D02">
        <w:rPr>
          <w:rFonts w:ascii="Arial" w:hAnsi="Arial" w:cs="Arial"/>
        </w:rPr>
        <w:t>nserwacj</w:t>
      </w:r>
      <w:r>
        <w:rPr>
          <w:rFonts w:ascii="Arial" w:hAnsi="Arial" w:cs="Arial"/>
        </w:rPr>
        <w:t>ę rowu K-8 w</w:t>
      </w:r>
      <w:r w:rsidR="004A279C" w:rsidRPr="00094D02">
        <w:rPr>
          <w:rFonts w:ascii="Arial" w:hAnsi="Arial" w:cs="Arial"/>
        </w:rPr>
        <w:t xml:space="preserve"> obręb</w:t>
      </w:r>
      <w:r>
        <w:rPr>
          <w:rFonts w:ascii="Arial" w:hAnsi="Arial" w:cs="Arial"/>
        </w:rPr>
        <w:t>ie</w:t>
      </w:r>
      <w:r w:rsidR="004A279C" w:rsidRPr="00094D02">
        <w:rPr>
          <w:rFonts w:ascii="Arial" w:hAnsi="Arial" w:cs="Arial"/>
        </w:rPr>
        <w:t xml:space="preserve"> geodezyjny</w:t>
      </w:r>
      <w:r>
        <w:rPr>
          <w:rFonts w:ascii="Arial" w:hAnsi="Arial" w:cs="Arial"/>
        </w:rPr>
        <w:t>m</w:t>
      </w:r>
      <w:r w:rsidR="004A279C" w:rsidRPr="00094D02">
        <w:rPr>
          <w:rFonts w:ascii="Arial" w:hAnsi="Arial" w:cs="Arial"/>
        </w:rPr>
        <w:t xml:space="preserve"> Winiary i Nowe Osiedle,</w:t>
      </w:r>
    </w:p>
    <w:p w:rsidR="004A279C" w:rsidRPr="00094D02" w:rsidRDefault="00094D02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konserwację</w:t>
      </w:r>
      <w:r w:rsidR="004A279C" w:rsidRPr="00094D02">
        <w:rPr>
          <w:rFonts w:ascii="Arial" w:hAnsi="Arial" w:cs="Arial"/>
        </w:rPr>
        <w:t xml:space="preserve"> Kanału Rzeszotarskiego</w:t>
      </w:r>
      <w:r>
        <w:rPr>
          <w:rFonts w:ascii="Arial" w:hAnsi="Arial" w:cs="Arial"/>
        </w:rPr>
        <w:t>,</w:t>
      </w:r>
    </w:p>
    <w:p w:rsidR="004A279C" w:rsidRPr="004A279C" w:rsidRDefault="00EF5CBE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="004A279C" w:rsidRPr="004A279C">
        <w:rPr>
          <w:rFonts w:ascii="Arial" w:hAnsi="Arial" w:cs="Arial"/>
        </w:rPr>
        <w:t>onserwacj</w:t>
      </w:r>
      <w:r>
        <w:rPr>
          <w:rFonts w:ascii="Arial" w:hAnsi="Arial" w:cs="Arial"/>
        </w:rPr>
        <w:t>ę</w:t>
      </w:r>
      <w:r w:rsidR="004A279C" w:rsidRPr="004A279C">
        <w:rPr>
          <w:rFonts w:ascii="Arial" w:hAnsi="Arial" w:cs="Arial"/>
        </w:rPr>
        <w:t xml:space="preserve"> rowów melioracy</w:t>
      </w:r>
      <w:r>
        <w:rPr>
          <w:rFonts w:ascii="Arial" w:hAnsi="Arial" w:cs="Arial"/>
        </w:rPr>
        <w:t xml:space="preserve">jnych </w:t>
      </w:r>
      <w:r w:rsidR="00713750">
        <w:rPr>
          <w:rFonts w:ascii="Arial" w:hAnsi="Arial" w:cs="Arial"/>
        </w:rPr>
        <w:t>na terenie miasta</w:t>
      </w:r>
      <w:r w:rsidR="00592AE5">
        <w:rPr>
          <w:rFonts w:ascii="Arial" w:hAnsi="Arial" w:cs="Arial"/>
        </w:rPr>
        <w:t>,</w:t>
      </w:r>
      <w:r w:rsidR="00713750">
        <w:rPr>
          <w:rFonts w:ascii="Arial" w:hAnsi="Arial" w:cs="Arial"/>
        </w:rPr>
        <w:t xml:space="preserve"> </w:t>
      </w:r>
    </w:p>
    <w:p w:rsidR="004A279C" w:rsidRPr="00612882" w:rsidRDefault="00290AF7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="004A279C" w:rsidRPr="004A279C">
        <w:rPr>
          <w:rFonts w:ascii="Arial" w:hAnsi="Arial" w:cs="Arial"/>
        </w:rPr>
        <w:t>ozbiórk</w:t>
      </w:r>
      <w:r>
        <w:rPr>
          <w:rFonts w:ascii="Arial" w:hAnsi="Arial" w:cs="Arial"/>
        </w:rPr>
        <w:t>ę</w:t>
      </w:r>
      <w:r w:rsidR="004A279C" w:rsidRPr="004A279C">
        <w:rPr>
          <w:rFonts w:ascii="Arial" w:hAnsi="Arial" w:cs="Arial"/>
        </w:rPr>
        <w:t xml:space="preserve"> pozostałości po zabudowaniach gospodarczych w międzywalu rzeki Kaczawy</w:t>
      </w:r>
      <w:r w:rsidR="00612882">
        <w:rPr>
          <w:rFonts w:ascii="Arial" w:hAnsi="Arial" w:cs="Arial"/>
        </w:rPr>
        <w:t>,</w:t>
      </w:r>
    </w:p>
    <w:p w:rsidR="00A25C37" w:rsidRPr="00587C36" w:rsidRDefault="0017206C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rozpoczęcie </w:t>
      </w:r>
      <w:r w:rsidR="00587C36" w:rsidRPr="00587C36">
        <w:rPr>
          <w:rFonts w:ascii="Arial" w:hAnsi="Arial" w:cs="Arial"/>
          <w:color w:val="auto"/>
        </w:rPr>
        <w:t xml:space="preserve">prac związanych z </w:t>
      </w:r>
      <w:r w:rsidR="0032349C" w:rsidRPr="00587C36">
        <w:rPr>
          <w:rFonts w:ascii="Arial" w:hAnsi="Arial" w:cs="Arial"/>
          <w:color w:val="auto"/>
        </w:rPr>
        <w:t>p</w:t>
      </w:r>
      <w:r w:rsidR="004A279C" w:rsidRPr="00587C36">
        <w:rPr>
          <w:rFonts w:ascii="Arial" w:hAnsi="Arial" w:cs="Arial"/>
          <w:color w:val="auto"/>
        </w:rPr>
        <w:t>rzełożenie</w:t>
      </w:r>
      <w:r w:rsidR="00587C36" w:rsidRPr="00587C36">
        <w:rPr>
          <w:rFonts w:ascii="Arial" w:hAnsi="Arial" w:cs="Arial"/>
          <w:color w:val="auto"/>
        </w:rPr>
        <w:t>m</w:t>
      </w:r>
      <w:r w:rsidR="004A279C" w:rsidRPr="00587C36">
        <w:rPr>
          <w:rFonts w:ascii="Arial" w:hAnsi="Arial" w:cs="Arial"/>
          <w:color w:val="auto"/>
        </w:rPr>
        <w:t xml:space="preserve"> ujściowego odcinka rowu K-11 powyżej obwodnicy m. Legnica.</w:t>
      </w:r>
      <w:r w:rsidR="00587C36" w:rsidRPr="00587C36">
        <w:rPr>
          <w:rFonts w:ascii="Arial" w:hAnsi="Arial" w:cs="Arial"/>
          <w:color w:val="auto"/>
        </w:rPr>
        <w:t xml:space="preserve"> Zadanie ma na celu </w:t>
      </w:r>
      <w:r w:rsidR="004A279C" w:rsidRPr="00587C36">
        <w:rPr>
          <w:rFonts w:ascii="Arial" w:hAnsi="Arial" w:cs="Arial"/>
          <w:color w:val="auto"/>
        </w:rPr>
        <w:t>przeprowadzenie części wód rowu K-11 trasą poza planowanym terenem Legnickiej Specjalnej Strefy Ekonomicznej. Zakres robót obejmuje między innymi wykonanie nowego koryta rowu melioracyjnego K-11</w:t>
      </w:r>
      <w:r w:rsidR="009D3729">
        <w:rPr>
          <w:rFonts w:ascii="Arial" w:hAnsi="Arial" w:cs="Arial"/>
          <w:color w:val="auto"/>
        </w:rPr>
        <w:t xml:space="preserve">, formowanie nasypów, umocnienie skarp, dna, wlotów i wylotów, humusowanie oraz </w:t>
      </w:r>
      <w:r w:rsidR="004A279C" w:rsidRPr="00587C36">
        <w:rPr>
          <w:rFonts w:ascii="Arial" w:hAnsi="Arial" w:cs="Arial"/>
          <w:color w:val="auto"/>
        </w:rPr>
        <w:t>wykonanie 5 przejazdów melioracyjnych przez rów i drogę gruntową</w:t>
      </w:r>
      <w:r w:rsidR="009D3729">
        <w:rPr>
          <w:rFonts w:ascii="Arial" w:hAnsi="Arial" w:cs="Arial"/>
          <w:color w:val="auto"/>
        </w:rPr>
        <w:t xml:space="preserve">, a także </w:t>
      </w:r>
      <w:r w:rsidR="004A279C" w:rsidRPr="00587C36">
        <w:rPr>
          <w:rFonts w:ascii="Arial" w:hAnsi="Arial" w:cs="Arial"/>
          <w:color w:val="auto"/>
        </w:rPr>
        <w:t>konserwację części rowu Mk-1</w:t>
      </w:r>
      <w:r w:rsidR="00AF3BDD">
        <w:rPr>
          <w:rFonts w:ascii="Arial" w:hAnsi="Arial" w:cs="Arial"/>
          <w:color w:val="auto"/>
        </w:rPr>
        <w:t>,</w:t>
      </w:r>
      <w:r w:rsidR="00A25C37" w:rsidRPr="00587C36">
        <w:rPr>
          <w:rFonts w:ascii="Arial" w:hAnsi="Arial" w:cs="Arial"/>
          <w:color w:val="auto"/>
        </w:rPr>
        <w:t xml:space="preserve"> </w:t>
      </w:r>
    </w:p>
    <w:p w:rsidR="00976607" w:rsidRDefault="00976607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314E9B">
        <w:rPr>
          <w:rFonts w:ascii="Arial" w:hAnsi="Arial" w:cs="Arial"/>
          <w:color w:val="auto"/>
        </w:rPr>
        <w:t xml:space="preserve">utrzymanie kanalizacji deszczowej w zakresie wylotów do rzek, </w:t>
      </w:r>
      <w:r w:rsidR="00637899">
        <w:rPr>
          <w:rFonts w:ascii="Arial" w:hAnsi="Arial" w:cs="Arial"/>
          <w:color w:val="auto"/>
        </w:rPr>
        <w:t>zgodnie z </w:t>
      </w:r>
      <w:r w:rsidR="00637899" w:rsidRPr="00637899">
        <w:rPr>
          <w:rFonts w:ascii="Arial" w:hAnsi="Arial" w:cs="Arial"/>
          <w:color w:val="auto"/>
        </w:rPr>
        <w:t>pozwoleniem wodnoprawnym</w:t>
      </w:r>
      <w:r w:rsidR="00637899">
        <w:rPr>
          <w:rFonts w:ascii="Arial" w:hAnsi="Arial" w:cs="Arial"/>
          <w:color w:val="auto"/>
        </w:rPr>
        <w:t>,</w:t>
      </w:r>
      <w:r w:rsidR="00637899" w:rsidRPr="00637899">
        <w:rPr>
          <w:rFonts w:ascii="Arial" w:hAnsi="Arial" w:cs="Arial"/>
          <w:color w:val="auto"/>
        </w:rPr>
        <w:t xml:space="preserve"> </w:t>
      </w:r>
      <w:r w:rsidR="004C29AF" w:rsidRPr="00314E9B">
        <w:rPr>
          <w:rFonts w:ascii="Arial" w:hAnsi="Arial" w:cs="Arial"/>
          <w:color w:val="auto"/>
        </w:rPr>
        <w:t xml:space="preserve">w ramach których wykonano </w:t>
      </w:r>
      <w:r w:rsidRPr="00314E9B">
        <w:rPr>
          <w:rFonts w:ascii="Arial" w:hAnsi="Arial" w:cs="Arial"/>
          <w:color w:val="auto"/>
        </w:rPr>
        <w:t>kompleks działań zapewniających stały i niepr</w:t>
      </w:r>
      <w:r w:rsidR="00637899">
        <w:rPr>
          <w:rFonts w:ascii="Arial" w:hAnsi="Arial" w:cs="Arial"/>
          <w:color w:val="auto"/>
        </w:rPr>
        <w:t>zerwany odbiór odprowadzanych z </w:t>
      </w:r>
      <w:r w:rsidRPr="00314E9B">
        <w:rPr>
          <w:rFonts w:ascii="Arial" w:hAnsi="Arial" w:cs="Arial"/>
          <w:color w:val="auto"/>
        </w:rPr>
        <w:t>powierzchni wód opadowych</w:t>
      </w:r>
      <w:r w:rsidR="004C29AF" w:rsidRPr="00314E9B">
        <w:rPr>
          <w:rFonts w:ascii="Arial" w:hAnsi="Arial" w:cs="Arial"/>
          <w:color w:val="auto"/>
        </w:rPr>
        <w:t>,</w:t>
      </w:r>
      <w:r w:rsidRPr="00314E9B">
        <w:rPr>
          <w:rFonts w:ascii="Arial" w:hAnsi="Arial" w:cs="Arial"/>
          <w:color w:val="auto"/>
        </w:rPr>
        <w:t xml:space="preserve"> wylotów do rzek:</w:t>
      </w:r>
    </w:p>
    <w:p w:rsidR="00314E9B" w:rsidRDefault="00314E9B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Wierzbiak </w:t>
      </w:r>
      <w:r w:rsidRPr="00314E9B">
        <w:rPr>
          <w:rFonts w:ascii="Arial" w:hAnsi="Arial" w:cs="Arial"/>
          <w:color w:val="auto"/>
        </w:rPr>
        <w:t>- 3</w:t>
      </w:r>
      <w:r>
        <w:rPr>
          <w:rFonts w:ascii="Arial" w:hAnsi="Arial" w:cs="Arial"/>
          <w:color w:val="auto"/>
        </w:rPr>
        <w:t xml:space="preserve"> szt.,</w:t>
      </w:r>
    </w:p>
    <w:p w:rsidR="00314E9B" w:rsidRDefault="00314E9B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Czarna Woda </w:t>
      </w:r>
      <w:r w:rsidRPr="00314E9B">
        <w:rPr>
          <w:rFonts w:ascii="Arial" w:hAnsi="Arial" w:cs="Arial"/>
          <w:color w:val="auto"/>
        </w:rPr>
        <w:t>- 9 szt</w:t>
      </w:r>
      <w:r>
        <w:rPr>
          <w:rFonts w:ascii="Arial" w:hAnsi="Arial" w:cs="Arial"/>
          <w:color w:val="auto"/>
        </w:rPr>
        <w:t>.,</w:t>
      </w:r>
    </w:p>
    <w:p w:rsidR="00314E9B" w:rsidRDefault="006A51E1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Kaczawa </w:t>
      </w:r>
      <w:r w:rsidR="00314E9B" w:rsidRPr="00976607">
        <w:rPr>
          <w:rFonts w:ascii="Arial" w:hAnsi="Arial" w:cs="Arial"/>
          <w:color w:val="auto"/>
        </w:rPr>
        <w:t>- 11 szt</w:t>
      </w:r>
      <w:r>
        <w:rPr>
          <w:rFonts w:ascii="Arial" w:hAnsi="Arial" w:cs="Arial"/>
          <w:color w:val="auto"/>
        </w:rPr>
        <w:t>.,</w:t>
      </w:r>
    </w:p>
    <w:p w:rsidR="006A51E1" w:rsidRDefault="006A51E1" w:rsidP="0049747F">
      <w:pPr>
        <w:pStyle w:val="Normalny1"/>
        <w:spacing w:after="0" w:line="271" w:lineRule="auto"/>
        <w:ind w:left="108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oraz potoków:</w:t>
      </w:r>
    </w:p>
    <w:p w:rsidR="00976607" w:rsidRDefault="00976607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6A51E1">
        <w:rPr>
          <w:rFonts w:ascii="Arial" w:hAnsi="Arial" w:cs="Arial"/>
          <w:color w:val="auto"/>
        </w:rPr>
        <w:t>Kopanina</w:t>
      </w:r>
      <w:r w:rsidR="006A51E1">
        <w:rPr>
          <w:rFonts w:ascii="Arial" w:hAnsi="Arial" w:cs="Arial"/>
          <w:color w:val="auto"/>
        </w:rPr>
        <w:t xml:space="preserve"> </w:t>
      </w:r>
      <w:r w:rsidRPr="006A51E1">
        <w:rPr>
          <w:rFonts w:ascii="Arial" w:hAnsi="Arial" w:cs="Arial"/>
          <w:color w:val="auto"/>
        </w:rPr>
        <w:t>- 27 szt.</w:t>
      </w:r>
      <w:r w:rsidR="006A51E1">
        <w:rPr>
          <w:rFonts w:ascii="Arial" w:hAnsi="Arial" w:cs="Arial"/>
          <w:color w:val="auto"/>
        </w:rPr>
        <w:t>,</w:t>
      </w:r>
    </w:p>
    <w:p w:rsidR="00976607" w:rsidRPr="006A51E1" w:rsidRDefault="00976607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 w:rsidRPr="006A51E1">
        <w:rPr>
          <w:rFonts w:ascii="Arial" w:hAnsi="Arial" w:cs="Arial"/>
          <w:color w:val="auto"/>
        </w:rPr>
        <w:t>Pawłówka</w:t>
      </w:r>
      <w:r w:rsidRPr="006A51E1">
        <w:rPr>
          <w:rFonts w:ascii="Arial" w:hAnsi="Arial" w:cs="Arial"/>
          <w:color w:val="auto"/>
        </w:rPr>
        <w:tab/>
        <w:t>- 2 szt.</w:t>
      </w:r>
    </w:p>
    <w:p w:rsidR="00976607" w:rsidRDefault="00C31EF3" w:rsidP="00706837">
      <w:pPr>
        <w:pStyle w:val="Normalny1"/>
        <w:numPr>
          <w:ilvl w:val="0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976607" w:rsidRPr="00976607">
        <w:rPr>
          <w:rFonts w:ascii="Arial" w:hAnsi="Arial" w:cs="Arial"/>
          <w:color w:val="auto"/>
        </w:rPr>
        <w:t>rzebudow</w:t>
      </w:r>
      <w:r>
        <w:rPr>
          <w:rFonts w:ascii="Arial" w:hAnsi="Arial" w:cs="Arial"/>
          <w:color w:val="auto"/>
        </w:rPr>
        <w:t>ę</w:t>
      </w:r>
      <w:r w:rsidR="00976607" w:rsidRPr="00976607">
        <w:rPr>
          <w:rFonts w:ascii="Arial" w:hAnsi="Arial" w:cs="Arial"/>
          <w:color w:val="auto"/>
        </w:rPr>
        <w:t xml:space="preserve"> kanalizacji deszczowej w mieście</w:t>
      </w:r>
      <w:r>
        <w:rPr>
          <w:rFonts w:ascii="Arial" w:hAnsi="Arial" w:cs="Arial"/>
          <w:color w:val="auto"/>
        </w:rPr>
        <w:t>, w ramach której wykonano:</w:t>
      </w:r>
    </w:p>
    <w:p w:rsidR="00976607" w:rsidRDefault="00C31EF3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m</w:t>
      </w:r>
      <w:r w:rsidR="00976607" w:rsidRPr="00C31EF3">
        <w:rPr>
          <w:rFonts w:ascii="Arial" w:hAnsi="Arial" w:cs="Arial"/>
          <w:color w:val="auto"/>
        </w:rPr>
        <w:t>ontaż klapozastawki na wylocie kanalizacji deszczowej KD32 do rzeki Czarna Woda oraz montaż klapy zwrotnej na wylocie kanalizacji deszczowej KD36 do cieku wodnego Pawłówka</w:t>
      </w:r>
      <w:r>
        <w:rPr>
          <w:rFonts w:ascii="Arial" w:hAnsi="Arial" w:cs="Arial"/>
          <w:color w:val="auto"/>
        </w:rPr>
        <w:t xml:space="preserve">, </w:t>
      </w:r>
    </w:p>
    <w:p w:rsidR="00976607" w:rsidRPr="00C31EF3" w:rsidRDefault="00C31EF3" w:rsidP="00706837">
      <w:pPr>
        <w:pStyle w:val="Normalny1"/>
        <w:numPr>
          <w:ilvl w:val="1"/>
          <w:numId w:val="39"/>
        </w:numPr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p</w:t>
      </w:r>
      <w:r w:rsidR="00976607" w:rsidRPr="00C31EF3">
        <w:rPr>
          <w:rFonts w:ascii="Arial" w:hAnsi="Arial" w:cs="Arial"/>
          <w:color w:val="auto"/>
        </w:rPr>
        <w:t>rzebudowy kanalizacji deszczowej DN300 położonej w ulicy Łowickiej i</w:t>
      </w:r>
      <w:r>
        <w:rPr>
          <w:rFonts w:ascii="Arial" w:hAnsi="Arial" w:cs="Arial"/>
          <w:color w:val="auto"/>
        </w:rPr>
        <w:t> </w:t>
      </w:r>
      <w:r w:rsidR="00976607" w:rsidRPr="00C31EF3">
        <w:rPr>
          <w:rFonts w:ascii="Arial" w:hAnsi="Arial" w:cs="Arial"/>
          <w:color w:val="auto"/>
        </w:rPr>
        <w:t>Myśliwskiej w Legnicy</w:t>
      </w:r>
      <w:r w:rsidR="00AF3BDD">
        <w:rPr>
          <w:rFonts w:ascii="Arial" w:hAnsi="Arial" w:cs="Arial"/>
          <w:color w:val="auto"/>
        </w:rPr>
        <w:t>.</w:t>
      </w: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>5.2.3.</w:t>
      </w:r>
      <w:r w:rsidRPr="00EE4F38">
        <w:rPr>
          <w:rFonts w:ascii="Arial" w:hAnsi="Arial" w:cs="Arial"/>
          <w:b/>
        </w:rPr>
        <w:tab/>
        <w:t>Przywrócenie Kaczawy i terenów przybrzeżnych miastu i jego mieszkańcom - zabudowa bulwarowa wzdłuż wałów przeciwpowodziowych. Budowa muru przeciwpowodziowego w ciągu ul. Nadbrzeżnej z wkomponowanymi elementami do wypoczynku i rekreacji.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4C469B" w:rsidRPr="00072364" w:rsidRDefault="004C469B" w:rsidP="004C469B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4C469B">
        <w:rPr>
          <w:rFonts w:ascii="Arial" w:hAnsi="Arial" w:cs="Arial"/>
        </w:rPr>
        <w:t>Realizację zadania planuje się w ramach projektu ujętego w „Lokalnym Programie Rewitalizacji dla Miasta Legnicy na lata 2015-2020” pn. „Rewitalizacja zdegradowanych obszarów Zakaczawia w Legnicy – budowa bulwaru nad Kaczawą wraz z przebudową ulicy Nadbrzeżnej</w:t>
      </w:r>
      <w:r>
        <w:rPr>
          <w:rFonts w:ascii="Arial" w:hAnsi="Arial" w:cs="Arial"/>
        </w:rPr>
        <w:t xml:space="preserve">”. </w:t>
      </w:r>
      <w:r w:rsidRPr="004C469B">
        <w:rPr>
          <w:rFonts w:ascii="Arial" w:hAnsi="Arial" w:cs="Arial"/>
        </w:rPr>
        <w:t>Zgodnie z Wieloletnią Prognozą Finansową Miasta Legnicy uchwaloną dnia 27.12.201</w:t>
      </w:r>
      <w:r w:rsidR="00C12583">
        <w:rPr>
          <w:rFonts w:ascii="Arial" w:hAnsi="Arial" w:cs="Arial"/>
        </w:rPr>
        <w:t>7</w:t>
      </w:r>
      <w:r w:rsidRPr="004C469B">
        <w:rPr>
          <w:rFonts w:ascii="Arial" w:hAnsi="Arial" w:cs="Arial"/>
        </w:rPr>
        <w:t xml:space="preserve"> r.</w:t>
      </w:r>
      <w:r w:rsidR="00C12583">
        <w:rPr>
          <w:rFonts w:ascii="Arial" w:hAnsi="Arial" w:cs="Arial"/>
        </w:rPr>
        <w:t xml:space="preserve"> realizację zadania zaplanowano na 2018 rok.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5.2.4.</w:t>
      </w:r>
      <w:r w:rsidRPr="00EE4F38">
        <w:rPr>
          <w:rFonts w:ascii="Arial" w:hAnsi="Arial" w:cs="Arial"/>
          <w:b/>
        </w:rPr>
        <w:tab/>
        <w:t xml:space="preserve">Promocja zdrowego i inteligentnego miasta z wykorzystaniem nowoczesnych narzędzi informacyjno – komunikacyjnych oraz edukacja ekologiczna mieszkańców. </w:t>
      </w:r>
    </w:p>
    <w:p w:rsidR="00E14F70" w:rsidRDefault="00E14F70" w:rsidP="00E14F70">
      <w:pPr>
        <w:pStyle w:val="Normalny1"/>
        <w:spacing w:after="0"/>
        <w:jc w:val="both"/>
        <w:rPr>
          <w:rFonts w:ascii="Arial" w:hAnsi="Arial" w:cs="Arial"/>
        </w:rPr>
      </w:pPr>
    </w:p>
    <w:p w:rsidR="00E14F70" w:rsidRPr="00E14F70" w:rsidRDefault="00E14F70" w:rsidP="0049747F">
      <w:pPr>
        <w:pStyle w:val="Normalny1"/>
        <w:spacing w:after="0" w:line="271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ciągu roku </w:t>
      </w:r>
      <w:r w:rsidR="00592AE5">
        <w:rPr>
          <w:rFonts w:ascii="Arial" w:hAnsi="Arial" w:cs="Arial"/>
        </w:rPr>
        <w:t xml:space="preserve">na </w:t>
      </w:r>
      <w:r w:rsidRPr="00E14F70">
        <w:rPr>
          <w:rFonts w:ascii="Arial" w:hAnsi="Arial" w:cs="Arial"/>
        </w:rPr>
        <w:t>bieżąco aktualizowano informacje udostępnione w aplikac</w:t>
      </w:r>
      <w:r>
        <w:rPr>
          <w:rFonts w:ascii="Arial" w:hAnsi="Arial" w:cs="Arial"/>
        </w:rPr>
        <w:t>ji mobilnej „Legnica segreguje”</w:t>
      </w:r>
      <w:r w:rsidRPr="00E14F70">
        <w:rPr>
          <w:rFonts w:ascii="Arial" w:hAnsi="Arial" w:cs="Arial"/>
        </w:rPr>
        <w:t xml:space="preserve">, która automatycznie pobiera harmonogram dla wprowadzonego adresu posesji, a następnie przypomina o nadchodzących terminach wywozu. </w:t>
      </w:r>
      <w:r>
        <w:rPr>
          <w:rFonts w:ascii="Arial" w:hAnsi="Arial" w:cs="Arial"/>
        </w:rPr>
        <w:t>Program u</w:t>
      </w:r>
      <w:r w:rsidRPr="00E14F70">
        <w:rPr>
          <w:rFonts w:ascii="Arial" w:hAnsi="Arial" w:cs="Arial"/>
        </w:rPr>
        <w:t>możliwia mieszkańcom</w:t>
      </w:r>
      <w:r>
        <w:rPr>
          <w:rFonts w:ascii="Arial" w:hAnsi="Arial" w:cs="Arial"/>
        </w:rPr>
        <w:t xml:space="preserve"> </w:t>
      </w:r>
      <w:r w:rsidRPr="00E14F70">
        <w:rPr>
          <w:rFonts w:ascii="Arial" w:hAnsi="Arial" w:cs="Arial"/>
        </w:rPr>
        <w:t>łatwy dostęp do zawsze aktualnego harmonogramu wywozu odpadów oraz do różnego rodzaju dodatkowych informacji i powiadomień związanych z odpadami. Dzięki tej usłudze gmina może definiować i edytować harmonogramy</w:t>
      </w:r>
      <w:r>
        <w:rPr>
          <w:rFonts w:ascii="Arial" w:hAnsi="Arial" w:cs="Arial"/>
        </w:rPr>
        <w:t>,</w:t>
      </w:r>
      <w:r w:rsidRPr="00E14F70">
        <w:rPr>
          <w:rFonts w:ascii="Arial" w:hAnsi="Arial" w:cs="Arial"/>
        </w:rPr>
        <w:t xml:space="preserve"> a także ro</w:t>
      </w:r>
      <w:r>
        <w:rPr>
          <w:rFonts w:ascii="Arial" w:hAnsi="Arial" w:cs="Arial"/>
        </w:rPr>
        <w:t>zsyłać wiadomości mieszkańcom o </w:t>
      </w:r>
      <w:r w:rsidRPr="00E14F70">
        <w:rPr>
          <w:rFonts w:ascii="Arial" w:hAnsi="Arial" w:cs="Arial"/>
        </w:rPr>
        <w:t>prowadzonych na terenie gminy zbiórkach akcyjnych</w:t>
      </w:r>
      <w:r w:rsidR="00A332DE">
        <w:rPr>
          <w:rFonts w:ascii="Arial" w:hAnsi="Arial" w:cs="Arial"/>
        </w:rPr>
        <w:t xml:space="preserve"> np. odpadów wielkogabarytowych, </w:t>
      </w:r>
      <w:r w:rsidRPr="00E14F70">
        <w:rPr>
          <w:rFonts w:ascii="Arial" w:hAnsi="Arial" w:cs="Arial"/>
        </w:rPr>
        <w:t>zużytego sprzętu elektrycznego i elektronicznego</w:t>
      </w:r>
      <w:r w:rsidR="00534773">
        <w:rPr>
          <w:rFonts w:ascii="Arial" w:hAnsi="Arial" w:cs="Arial"/>
        </w:rPr>
        <w:t>,</w:t>
      </w:r>
      <w:r w:rsidRPr="00E14F70">
        <w:rPr>
          <w:rFonts w:ascii="Arial" w:hAnsi="Arial" w:cs="Arial"/>
        </w:rPr>
        <w:t xml:space="preserve"> czy </w:t>
      </w:r>
      <w:r w:rsidR="00127C6F">
        <w:rPr>
          <w:rFonts w:ascii="Arial" w:hAnsi="Arial" w:cs="Arial"/>
        </w:rPr>
        <w:t xml:space="preserve">o planowanej </w:t>
      </w:r>
      <w:r w:rsidRPr="00E14F70">
        <w:rPr>
          <w:rFonts w:ascii="Arial" w:hAnsi="Arial" w:cs="Arial"/>
        </w:rPr>
        <w:t xml:space="preserve">zbiórce liści. Aplikacja dostarcza także informacji </w:t>
      </w:r>
      <w:r w:rsidR="00534773">
        <w:rPr>
          <w:rFonts w:ascii="Arial" w:hAnsi="Arial" w:cs="Arial"/>
        </w:rPr>
        <w:t xml:space="preserve">w zakresie sposobu segregacji </w:t>
      </w:r>
      <w:r w:rsidRPr="00E14F70">
        <w:rPr>
          <w:rFonts w:ascii="Arial" w:hAnsi="Arial" w:cs="Arial"/>
        </w:rPr>
        <w:t>odpad</w:t>
      </w:r>
      <w:r w:rsidR="00534773">
        <w:rPr>
          <w:rFonts w:ascii="Arial" w:hAnsi="Arial" w:cs="Arial"/>
        </w:rPr>
        <w:t xml:space="preserve">ów, </w:t>
      </w:r>
      <w:r w:rsidR="00127C6F">
        <w:rPr>
          <w:rFonts w:ascii="Arial" w:hAnsi="Arial" w:cs="Arial"/>
        </w:rPr>
        <w:t xml:space="preserve">działania </w:t>
      </w:r>
      <w:r w:rsidRPr="00E14F70">
        <w:rPr>
          <w:rFonts w:ascii="Arial" w:hAnsi="Arial" w:cs="Arial"/>
        </w:rPr>
        <w:t>Punk</w:t>
      </w:r>
      <w:r w:rsidR="00534773">
        <w:rPr>
          <w:rFonts w:ascii="Arial" w:hAnsi="Arial" w:cs="Arial"/>
        </w:rPr>
        <w:t xml:space="preserve">tu </w:t>
      </w:r>
      <w:r w:rsidRPr="00E14F70">
        <w:rPr>
          <w:rFonts w:ascii="Arial" w:hAnsi="Arial" w:cs="Arial"/>
        </w:rPr>
        <w:t>Selektyw</w:t>
      </w:r>
      <w:r w:rsidR="00127C6F">
        <w:rPr>
          <w:rFonts w:ascii="Arial" w:hAnsi="Arial" w:cs="Arial"/>
        </w:rPr>
        <w:t>nej Zbiórki Odpadów Komunalnych</w:t>
      </w:r>
      <w:r w:rsidRPr="00E14F70">
        <w:rPr>
          <w:rFonts w:ascii="Arial" w:hAnsi="Arial" w:cs="Arial"/>
        </w:rPr>
        <w:t xml:space="preserve"> i</w:t>
      </w:r>
      <w:r w:rsidR="00127C6F">
        <w:rPr>
          <w:rFonts w:ascii="Arial" w:hAnsi="Arial" w:cs="Arial"/>
        </w:rPr>
        <w:t xml:space="preserve">  o </w:t>
      </w:r>
      <w:r w:rsidRPr="00E14F70">
        <w:rPr>
          <w:rFonts w:ascii="Arial" w:hAnsi="Arial" w:cs="Arial"/>
        </w:rPr>
        <w:t xml:space="preserve">Miejskich </w:t>
      </w:r>
      <w:r w:rsidR="00127C6F">
        <w:rPr>
          <w:rFonts w:ascii="Arial" w:hAnsi="Arial" w:cs="Arial"/>
        </w:rPr>
        <w:t>Punktach Elektroodpadów</w:t>
      </w:r>
      <w:r w:rsidRPr="00E14F70">
        <w:rPr>
          <w:rFonts w:ascii="Arial" w:hAnsi="Arial" w:cs="Arial"/>
        </w:rPr>
        <w:t>.</w:t>
      </w:r>
    </w:p>
    <w:p w:rsidR="003F29E4" w:rsidRDefault="00E14F70" w:rsidP="0049747F">
      <w:pPr>
        <w:pStyle w:val="Normalny1"/>
        <w:spacing w:after="0" w:line="271" w:lineRule="auto"/>
        <w:jc w:val="both"/>
        <w:rPr>
          <w:rFonts w:ascii="Arial" w:hAnsi="Arial" w:cs="Arial"/>
        </w:rPr>
      </w:pPr>
      <w:r w:rsidRPr="00E14F70">
        <w:rPr>
          <w:rFonts w:ascii="Arial" w:hAnsi="Arial" w:cs="Arial"/>
        </w:rPr>
        <w:tab/>
        <w:t xml:space="preserve">W </w:t>
      </w:r>
      <w:r w:rsidR="00127C6F">
        <w:rPr>
          <w:rFonts w:ascii="Arial" w:hAnsi="Arial" w:cs="Arial"/>
        </w:rPr>
        <w:t xml:space="preserve">miesiącu </w:t>
      </w:r>
      <w:r w:rsidRPr="00E14F70">
        <w:rPr>
          <w:rFonts w:ascii="Arial" w:hAnsi="Arial" w:cs="Arial"/>
        </w:rPr>
        <w:t>lipc</w:t>
      </w:r>
      <w:r w:rsidR="00127C6F">
        <w:rPr>
          <w:rFonts w:ascii="Arial" w:hAnsi="Arial" w:cs="Arial"/>
        </w:rPr>
        <w:t xml:space="preserve">u </w:t>
      </w:r>
      <w:r w:rsidRPr="00E14F70">
        <w:rPr>
          <w:rFonts w:ascii="Arial" w:hAnsi="Arial" w:cs="Arial"/>
        </w:rPr>
        <w:t>na</w:t>
      </w:r>
      <w:r w:rsidR="00127C6F">
        <w:rPr>
          <w:rFonts w:ascii="Arial" w:hAnsi="Arial" w:cs="Arial"/>
        </w:rPr>
        <w:t xml:space="preserve"> legnickim </w:t>
      </w:r>
      <w:r w:rsidRPr="00E14F70">
        <w:rPr>
          <w:rFonts w:ascii="Arial" w:hAnsi="Arial" w:cs="Arial"/>
        </w:rPr>
        <w:t xml:space="preserve">Rynku </w:t>
      </w:r>
      <w:r w:rsidR="00127C6F">
        <w:rPr>
          <w:rFonts w:ascii="Arial" w:hAnsi="Arial" w:cs="Arial"/>
        </w:rPr>
        <w:t>został zorganizowany „</w:t>
      </w:r>
      <w:r w:rsidR="00127C6F" w:rsidRPr="00E14F70">
        <w:rPr>
          <w:rFonts w:ascii="Arial" w:hAnsi="Arial" w:cs="Arial"/>
        </w:rPr>
        <w:t>Rodzinny Piknik Ekologiczny</w:t>
      </w:r>
      <w:r w:rsidR="00B0207B">
        <w:rPr>
          <w:rFonts w:ascii="Arial" w:hAnsi="Arial" w:cs="Arial"/>
        </w:rPr>
        <w:t>”</w:t>
      </w:r>
      <w:r w:rsidRPr="00E14F70">
        <w:rPr>
          <w:rFonts w:ascii="Arial" w:hAnsi="Arial" w:cs="Arial"/>
        </w:rPr>
        <w:t>.</w:t>
      </w:r>
      <w:r w:rsidR="00B0207B">
        <w:rPr>
          <w:rFonts w:ascii="Arial" w:hAnsi="Arial" w:cs="Arial"/>
        </w:rPr>
        <w:t xml:space="preserve"> </w:t>
      </w:r>
      <w:r w:rsidRPr="00E14F70">
        <w:rPr>
          <w:rFonts w:ascii="Arial" w:hAnsi="Arial" w:cs="Arial"/>
        </w:rPr>
        <w:t xml:space="preserve">Podczas wydarzenia prowadzona była edukacja społeczności lokalnej w zakresie ochrony środowiska z naciskiem na aspekty </w:t>
      </w:r>
      <w:r w:rsidR="00B0207B">
        <w:rPr>
          <w:rFonts w:ascii="Arial" w:hAnsi="Arial" w:cs="Arial"/>
        </w:rPr>
        <w:t xml:space="preserve">związane z </w:t>
      </w:r>
      <w:r w:rsidRPr="00E14F70">
        <w:rPr>
          <w:rFonts w:ascii="Arial" w:hAnsi="Arial" w:cs="Arial"/>
        </w:rPr>
        <w:t>klimat</w:t>
      </w:r>
      <w:r w:rsidR="00B0207B">
        <w:rPr>
          <w:rFonts w:ascii="Arial" w:hAnsi="Arial" w:cs="Arial"/>
        </w:rPr>
        <w:t>em</w:t>
      </w:r>
      <w:r w:rsidRPr="00E14F70">
        <w:rPr>
          <w:rFonts w:ascii="Arial" w:hAnsi="Arial" w:cs="Arial"/>
        </w:rPr>
        <w:t>, powietrz</w:t>
      </w:r>
      <w:r w:rsidR="00B0207B">
        <w:rPr>
          <w:rFonts w:ascii="Arial" w:hAnsi="Arial" w:cs="Arial"/>
        </w:rPr>
        <w:t xml:space="preserve">em, </w:t>
      </w:r>
      <w:r w:rsidRPr="00E14F70">
        <w:rPr>
          <w:rFonts w:ascii="Arial" w:hAnsi="Arial" w:cs="Arial"/>
        </w:rPr>
        <w:t>przyrod</w:t>
      </w:r>
      <w:r w:rsidR="00B0207B">
        <w:rPr>
          <w:rFonts w:ascii="Arial" w:hAnsi="Arial" w:cs="Arial"/>
        </w:rPr>
        <w:t>ą</w:t>
      </w:r>
      <w:r w:rsidR="00153F76">
        <w:rPr>
          <w:rFonts w:ascii="Arial" w:hAnsi="Arial" w:cs="Arial"/>
        </w:rPr>
        <w:t xml:space="preserve"> oraz</w:t>
      </w:r>
      <w:r w:rsidRPr="00E14F70">
        <w:rPr>
          <w:rFonts w:ascii="Arial" w:hAnsi="Arial" w:cs="Arial"/>
        </w:rPr>
        <w:t xml:space="preserve"> gospodark</w:t>
      </w:r>
      <w:r w:rsidR="001A7E8B">
        <w:rPr>
          <w:rFonts w:ascii="Arial" w:hAnsi="Arial" w:cs="Arial"/>
        </w:rPr>
        <w:t>ą</w:t>
      </w:r>
      <w:r w:rsidRPr="00E14F70">
        <w:rPr>
          <w:rFonts w:ascii="Arial" w:hAnsi="Arial" w:cs="Arial"/>
        </w:rPr>
        <w:t xml:space="preserve"> odpadami </w:t>
      </w:r>
      <w:r w:rsidR="00153F76">
        <w:rPr>
          <w:rFonts w:ascii="Arial" w:hAnsi="Arial" w:cs="Arial"/>
        </w:rPr>
        <w:t>w</w:t>
      </w:r>
      <w:r w:rsidR="003F29E4">
        <w:rPr>
          <w:rFonts w:ascii="Arial" w:hAnsi="Arial" w:cs="Arial"/>
        </w:rPr>
        <w:t xml:space="preserve"> </w:t>
      </w:r>
      <w:r w:rsidR="00153F76">
        <w:rPr>
          <w:rFonts w:ascii="Arial" w:hAnsi="Arial" w:cs="Arial"/>
        </w:rPr>
        <w:t>zamknięt</w:t>
      </w:r>
      <w:r w:rsidR="003F29E4">
        <w:rPr>
          <w:rFonts w:ascii="Arial" w:hAnsi="Arial" w:cs="Arial"/>
        </w:rPr>
        <w:t>ym systemie</w:t>
      </w:r>
      <w:r w:rsidR="00153F76">
        <w:rPr>
          <w:rFonts w:ascii="Arial" w:hAnsi="Arial" w:cs="Arial"/>
        </w:rPr>
        <w:t xml:space="preserve">. </w:t>
      </w:r>
      <w:r w:rsidR="00994C8A">
        <w:rPr>
          <w:rFonts w:ascii="Arial" w:hAnsi="Arial" w:cs="Arial"/>
        </w:rPr>
        <w:t>L</w:t>
      </w:r>
      <w:r w:rsidR="003F71AC">
        <w:rPr>
          <w:rFonts w:ascii="Arial" w:hAnsi="Arial" w:cs="Arial"/>
        </w:rPr>
        <w:t>iczn</w:t>
      </w:r>
      <w:r w:rsidR="00994C8A">
        <w:rPr>
          <w:rFonts w:ascii="Arial" w:hAnsi="Arial" w:cs="Arial"/>
        </w:rPr>
        <w:t xml:space="preserve">e </w:t>
      </w:r>
      <w:r w:rsidRPr="00E14F70">
        <w:rPr>
          <w:rFonts w:ascii="Arial" w:hAnsi="Arial" w:cs="Arial"/>
        </w:rPr>
        <w:t>zabaw</w:t>
      </w:r>
      <w:r w:rsidR="00994C8A">
        <w:rPr>
          <w:rFonts w:ascii="Arial" w:hAnsi="Arial" w:cs="Arial"/>
        </w:rPr>
        <w:t>y</w:t>
      </w:r>
      <w:r w:rsidRPr="00E14F70">
        <w:rPr>
          <w:rFonts w:ascii="Arial" w:hAnsi="Arial" w:cs="Arial"/>
        </w:rPr>
        <w:t>, konkurs</w:t>
      </w:r>
      <w:r w:rsidR="00994C8A">
        <w:rPr>
          <w:rFonts w:ascii="Arial" w:hAnsi="Arial" w:cs="Arial"/>
        </w:rPr>
        <w:t>y i</w:t>
      </w:r>
      <w:r w:rsidRPr="00E14F70">
        <w:rPr>
          <w:rFonts w:ascii="Arial" w:hAnsi="Arial" w:cs="Arial"/>
        </w:rPr>
        <w:t xml:space="preserve"> </w:t>
      </w:r>
      <w:r w:rsidR="00994C8A">
        <w:rPr>
          <w:rFonts w:ascii="Arial" w:hAnsi="Arial" w:cs="Arial"/>
        </w:rPr>
        <w:t xml:space="preserve">zorganizowane </w:t>
      </w:r>
      <w:r w:rsidRPr="00E14F70">
        <w:rPr>
          <w:rFonts w:ascii="Arial" w:hAnsi="Arial" w:cs="Arial"/>
        </w:rPr>
        <w:t>zajęcia aktywne dla dzieci i dorosłych</w:t>
      </w:r>
      <w:r w:rsidR="001A7E8B">
        <w:rPr>
          <w:rFonts w:ascii="Arial" w:hAnsi="Arial" w:cs="Arial"/>
        </w:rPr>
        <w:t xml:space="preserve"> zwiększały świadomość ekologiczną </w:t>
      </w:r>
      <w:r w:rsidR="00994C8A">
        <w:rPr>
          <w:rFonts w:ascii="Arial" w:hAnsi="Arial" w:cs="Arial"/>
        </w:rPr>
        <w:t>uczestnik</w:t>
      </w:r>
      <w:r w:rsidR="001A7E8B">
        <w:rPr>
          <w:rFonts w:ascii="Arial" w:hAnsi="Arial" w:cs="Arial"/>
        </w:rPr>
        <w:t xml:space="preserve">ów. </w:t>
      </w:r>
      <w:r w:rsidRPr="00E14F70">
        <w:rPr>
          <w:rFonts w:ascii="Arial" w:hAnsi="Arial" w:cs="Arial"/>
        </w:rPr>
        <w:t>Promocja wydarzenia odbywała się za pośrednictwem portalu społecznościow</w:t>
      </w:r>
      <w:r w:rsidR="003F29E4">
        <w:rPr>
          <w:rFonts w:ascii="Arial" w:hAnsi="Arial" w:cs="Arial"/>
        </w:rPr>
        <w:t xml:space="preserve">ego </w:t>
      </w:r>
      <w:r w:rsidRPr="00E14F70">
        <w:rPr>
          <w:rFonts w:ascii="Arial" w:hAnsi="Arial" w:cs="Arial"/>
        </w:rPr>
        <w:t xml:space="preserve">Facebook, na stronie </w:t>
      </w:r>
      <w:r w:rsidR="003F29E4">
        <w:rPr>
          <w:rFonts w:ascii="Arial" w:hAnsi="Arial" w:cs="Arial"/>
        </w:rPr>
        <w:t xml:space="preserve">internetowej </w:t>
      </w:r>
      <w:r w:rsidRPr="00E14F70">
        <w:rPr>
          <w:rFonts w:ascii="Arial" w:hAnsi="Arial" w:cs="Arial"/>
        </w:rPr>
        <w:t>urzędu oraz w</w:t>
      </w:r>
      <w:r w:rsidR="003F29E4">
        <w:rPr>
          <w:rFonts w:ascii="Arial" w:hAnsi="Arial" w:cs="Arial"/>
        </w:rPr>
        <w:t xml:space="preserve"> lokalnych</w:t>
      </w:r>
      <w:r w:rsidRPr="00E14F70">
        <w:rPr>
          <w:rFonts w:ascii="Arial" w:hAnsi="Arial" w:cs="Arial"/>
        </w:rPr>
        <w:t xml:space="preserve"> mediach.</w:t>
      </w:r>
    </w:p>
    <w:p w:rsidR="00D76F1E" w:rsidRDefault="00E94D65" w:rsidP="0049747F">
      <w:pPr>
        <w:pStyle w:val="Normalny1"/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Ponadto</w:t>
      </w:r>
      <w:r w:rsidR="007A1768">
        <w:rPr>
          <w:rFonts w:ascii="Arial" w:hAnsi="Arial" w:cs="Arial"/>
        </w:rPr>
        <w:t xml:space="preserve"> w </w:t>
      </w:r>
      <w:r w:rsidR="0047693E">
        <w:rPr>
          <w:rFonts w:ascii="Arial" w:hAnsi="Arial" w:cs="Arial"/>
        </w:rPr>
        <w:t xml:space="preserve">wyniku wyrażenia </w:t>
      </w:r>
      <w:r w:rsidR="00E14F70" w:rsidRPr="00E14F70">
        <w:rPr>
          <w:rFonts w:ascii="Arial" w:hAnsi="Arial" w:cs="Arial"/>
        </w:rPr>
        <w:t>popar</w:t>
      </w:r>
      <w:r w:rsidR="0047693E">
        <w:rPr>
          <w:rFonts w:ascii="Arial" w:hAnsi="Arial" w:cs="Arial"/>
        </w:rPr>
        <w:t>cia dla</w:t>
      </w:r>
      <w:r w:rsidR="00E14F70" w:rsidRPr="00E14F70">
        <w:rPr>
          <w:rFonts w:ascii="Arial" w:hAnsi="Arial" w:cs="Arial"/>
        </w:rPr>
        <w:t xml:space="preserve"> Manifest</w:t>
      </w:r>
      <w:r w:rsidR="0047693E">
        <w:rPr>
          <w:rFonts w:ascii="Arial" w:hAnsi="Arial" w:cs="Arial"/>
        </w:rPr>
        <w:t>u</w:t>
      </w:r>
      <w:r w:rsidR="00E14F70" w:rsidRPr="00E14F70">
        <w:rPr>
          <w:rFonts w:ascii="Arial" w:hAnsi="Arial" w:cs="Arial"/>
        </w:rPr>
        <w:t xml:space="preserve"> </w:t>
      </w:r>
      <w:r w:rsidR="007A1768" w:rsidRPr="007A1768">
        <w:rPr>
          <w:rFonts w:ascii="Arial" w:hAnsi="Arial" w:cs="Arial"/>
        </w:rPr>
        <w:t>deklarują</w:t>
      </w:r>
      <w:r w:rsidR="007A1768">
        <w:rPr>
          <w:rFonts w:ascii="Arial" w:hAnsi="Arial" w:cs="Arial"/>
        </w:rPr>
        <w:t>c</w:t>
      </w:r>
      <w:r w:rsidR="0047693E">
        <w:rPr>
          <w:rFonts w:ascii="Arial" w:hAnsi="Arial" w:cs="Arial"/>
        </w:rPr>
        <w:t>ego podjęcia</w:t>
      </w:r>
      <w:r w:rsidR="007A1768" w:rsidRPr="007A1768">
        <w:rPr>
          <w:rFonts w:ascii="Arial" w:hAnsi="Arial" w:cs="Arial"/>
        </w:rPr>
        <w:t xml:space="preserve"> działań, </w:t>
      </w:r>
      <w:r w:rsidR="007A1768">
        <w:rPr>
          <w:rFonts w:ascii="Arial" w:hAnsi="Arial" w:cs="Arial"/>
        </w:rPr>
        <w:t xml:space="preserve">zmierzających do </w:t>
      </w:r>
      <w:r w:rsidR="00592AE5">
        <w:rPr>
          <w:rFonts w:ascii="Arial" w:hAnsi="Arial" w:cs="Arial"/>
        </w:rPr>
        <w:t>poprawy</w:t>
      </w:r>
      <w:r w:rsidR="007A1768" w:rsidRPr="007A1768">
        <w:rPr>
          <w:rFonts w:ascii="Arial" w:hAnsi="Arial" w:cs="Arial"/>
        </w:rPr>
        <w:t xml:space="preserve"> warunków życia pszczół</w:t>
      </w:r>
      <w:r w:rsidR="007A1768">
        <w:rPr>
          <w:rFonts w:ascii="Arial" w:hAnsi="Arial" w:cs="Arial"/>
        </w:rPr>
        <w:t>,</w:t>
      </w:r>
      <w:r w:rsidR="0047693E">
        <w:rPr>
          <w:rFonts w:ascii="Arial" w:hAnsi="Arial" w:cs="Arial"/>
        </w:rPr>
        <w:t xml:space="preserve"> Gmina Legnica </w:t>
      </w:r>
      <w:r w:rsidR="007A1768">
        <w:rPr>
          <w:rFonts w:ascii="Arial" w:hAnsi="Arial" w:cs="Arial"/>
        </w:rPr>
        <w:t xml:space="preserve">otrzymała </w:t>
      </w:r>
      <w:r w:rsidR="00E14F70" w:rsidRPr="00E14F70">
        <w:rPr>
          <w:rFonts w:ascii="Arial" w:hAnsi="Arial" w:cs="Arial"/>
        </w:rPr>
        <w:t>tytuł „Gminy Przyjaznej Pszczołom”</w:t>
      </w:r>
      <w:r w:rsidR="007A1768">
        <w:rPr>
          <w:rFonts w:ascii="Arial" w:hAnsi="Arial" w:cs="Arial"/>
        </w:rPr>
        <w:t xml:space="preserve">. </w:t>
      </w:r>
      <w:r w:rsidR="0047693E">
        <w:rPr>
          <w:rFonts w:ascii="Arial" w:hAnsi="Arial" w:cs="Arial"/>
        </w:rPr>
        <w:t>D</w:t>
      </w:r>
      <w:r w:rsidR="00E14F70" w:rsidRPr="00E14F70">
        <w:rPr>
          <w:rFonts w:ascii="Arial" w:hAnsi="Arial" w:cs="Arial"/>
        </w:rPr>
        <w:t>zięki</w:t>
      </w:r>
      <w:r w:rsidR="0047693E">
        <w:rPr>
          <w:rFonts w:ascii="Arial" w:hAnsi="Arial" w:cs="Arial"/>
        </w:rPr>
        <w:t xml:space="preserve"> temu miasto nabyło</w:t>
      </w:r>
      <w:r w:rsidR="00E14F70" w:rsidRPr="00E14F70">
        <w:rPr>
          <w:rFonts w:ascii="Arial" w:hAnsi="Arial" w:cs="Arial"/>
        </w:rPr>
        <w:t xml:space="preserve"> uprawnie</w:t>
      </w:r>
      <w:r w:rsidR="0047693E">
        <w:rPr>
          <w:rFonts w:ascii="Arial" w:hAnsi="Arial" w:cs="Arial"/>
        </w:rPr>
        <w:t xml:space="preserve">ń </w:t>
      </w:r>
      <w:r w:rsidR="00E14F70" w:rsidRPr="00E14F70">
        <w:rPr>
          <w:rFonts w:ascii="Arial" w:hAnsi="Arial" w:cs="Arial"/>
        </w:rPr>
        <w:t xml:space="preserve">do stosowania logotypu oraz bezpłatnego dysponowania otrzymanymi materiałami edukacyjnymi. </w:t>
      </w:r>
    </w:p>
    <w:p w:rsidR="00C83401" w:rsidRDefault="00E14F70" w:rsidP="0049747F">
      <w:pPr>
        <w:pStyle w:val="Normalny1"/>
        <w:spacing w:after="0" w:line="271" w:lineRule="auto"/>
        <w:jc w:val="both"/>
        <w:rPr>
          <w:rFonts w:ascii="Arial" w:hAnsi="Arial" w:cs="Arial"/>
        </w:rPr>
      </w:pPr>
      <w:r w:rsidRPr="00E14F70">
        <w:rPr>
          <w:rFonts w:ascii="Arial" w:hAnsi="Arial" w:cs="Arial"/>
        </w:rPr>
        <w:t>W</w:t>
      </w:r>
      <w:r w:rsidR="0047693E">
        <w:rPr>
          <w:rFonts w:ascii="Arial" w:hAnsi="Arial" w:cs="Arial"/>
        </w:rPr>
        <w:t> </w:t>
      </w:r>
      <w:r w:rsidRPr="00E14F70">
        <w:rPr>
          <w:rFonts w:ascii="Arial" w:hAnsi="Arial" w:cs="Arial"/>
        </w:rPr>
        <w:t xml:space="preserve">ramach </w:t>
      </w:r>
      <w:r w:rsidR="005130EB">
        <w:rPr>
          <w:rFonts w:ascii="Arial" w:hAnsi="Arial" w:cs="Arial"/>
        </w:rPr>
        <w:t xml:space="preserve">prowadzonej </w:t>
      </w:r>
      <w:r w:rsidR="005130EB" w:rsidRPr="005130EB">
        <w:rPr>
          <w:rFonts w:ascii="Arial" w:hAnsi="Arial" w:cs="Arial"/>
        </w:rPr>
        <w:t>edukacj</w:t>
      </w:r>
      <w:r w:rsidR="005130EB">
        <w:rPr>
          <w:rFonts w:ascii="Arial" w:hAnsi="Arial" w:cs="Arial"/>
        </w:rPr>
        <w:t>i mieszkańców</w:t>
      </w:r>
      <w:r w:rsidR="0066167F" w:rsidRPr="0066167F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66167F" w:rsidRPr="0066167F">
        <w:rPr>
          <w:rFonts w:ascii="Arial" w:hAnsi="Arial" w:cs="Arial"/>
        </w:rPr>
        <w:t>w zakresie ochrony pszczół</w:t>
      </w:r>
      <w:r w:rsidR="005130EB">
        <w:rPr>
          <w:rFonts w:ascii="Arial" w:hAnsi="Arial" w:cs="Arial"/>
        </w:rPr>
        <w:t xml:space="preserve"> </w:t>
      </w:r>
      <w:r w:rsidR="00D76F1E">
        <w:rPr>
          <w:rFonts w:ascii="Arial" w:hAnsi="Arial" w:cs="Arial"/>
        </w:rPr>
        <w:t xml:space="preserve">legnicka </w:t>
      </w:r>
    </w:p>
    <w:p w:rsidR="00E14F70" w:rsidRPr="00E14F70" w:rsidRDefault="00E14F70" w:rsidP="0049747F">
      <w:pPr>
        <w:pStyle w:val="Normalny1"/>
        <w:spacing w:after="0" w:line="271" w:lineRule="auto"/>
        <w:jc w:val="both"/>
        <w:rPr>
          <w:rFonts w:ascii="Arial" w:hAnsi="Arial" w:cs="Arial"/>
        </w:rPr>
      </w:pPr>
      <w:r w:rsidRPr="00E14F70">
        <w:rPr>
          <w:rFonts w:ascii="Arial" w:hAnsi="Arial" w:cs="Arial"/>
        </w:rPr>
        <w:t>Ekobibliotek</w:t>
      </w:r>
      <w:r w:rsidR="00D76F1E">
        <w:rPr>
          <w:rFonts w:ascii="Arial" w:hAnsi="Arial" w:cs="Arial"/>
        </w:rPr>
        <w:t xml:space="preserve">a zorganizowała </w:t>
      </w:r>
      <w:r w:rsidRPr="00E14F70">
        <w:rPr>
          <w:rFonts w:ascii="Arial" w:hAnsi="Arial" w:cs="Arial"/>
        </w:rPr>
        <w:t>zaję</w:t>
      </w:r>
      <w:r w:rsidR="00D76F1E">
        <w:rPr>
          <w:rFonts w:ascii="Arial" w:hAnsi="Arial" w:cs="Arial"/>
        </w:rPr>
        <w:t xml:space="preserve">cia </w:t>
      </w:r>
      <w:r w:rsidRPr="00E14F70">
        <w:rPr>
          <w:rFonts w:ascii="Arial" w:hAnsi="Arial" w:cs="Arial"/>
        </w:rPr>
        <w:t>edukacyjn</w:t>
      </w:r>
      <w:r w:rsidR="00D76F1E">
        <w:rPr>
          <w:rFonts w:ascii="Arial" w:hAnsi="Arial" w:cs="Arial"/>
        </w:rPr>
        <w:t xml:space="preserve">e </w:t>
      </w:r>
      <w:r w:rsidR="009C3A28">
        <w:rPr>
          <w:rFonts w:ascii="Arial" w:hAnsi="Arial" w:cs="Arial"/>
        </w:rPr>
        <w:t xml:space="preserve">dla dzieci. W </w:t>
      </w:r>
      <w:r w:rsidRPr="00E14F70">
        <w:rPr>
          <w:rFonts w:ascii="Arial" w:hAnsi="Arial" w:cs="Arial"/>
        </w:rPr>
        <w:t>lekcj</w:t>
      </w:r>
      <w:r w:rsidR="009C3A28">
        <w:rPr>
          <w:rFonts w:ascii="Arial" w:hAnsi="Arial" w:cs="Arial"/>
        </w:rPr>
        <w:t>ach</w:t>
      </w:r>
      <w:r w:rsidRPr="00E14F70">
        <w:rPr>
          <w:rFonts w:ascii="Arial" w:hAnsi="Arial" w:cs="Arial"/>
        </w:rPr>
        <w:t xml:space="preserve"> uczestniczyło </w:t>
      </w:r>
      <w:r w:rsidR="0066167F">
        <w:rPr>
          <w:rFonts w:ascii="Arial" w:hAnsi="Arial" w:cs="Arial"/>
        </w:rPr>
        <w:t xml:space="preserve">łącznie </w:t>
      </w:r>
      <w:r w:rsidRPr="00E14F70">
        <w:rPr>
          <w:rFonts w:ascii="Arial" w:hAnsi="Arial" w:cs="Arial"/>
        </w:rPr>
        <w:t>101 dzieci.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FE2F45" w:rsidRDefault="00FE2F45" w:rsidP="00FE2F45">
      <w:pPr>
        <w:pStyle w:val="Normalny1"/>
        <w:spacing w:after="0"/>
        <w:ind w:left="709" w:hanging="709"/>
        <w:jc w:val="both"/>
        <w:rPr>
          <w:rFonts w:ascii="Cambria Math" w:hAnsi="Cambria Math" w:cs="Cambria Math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5.3. </w:t>
      </w:r>
      <w:r w:rsidRPr="00FE2F45">
        <w:rPr>
          <w:rFonts w:ascii="Arial" w:hAnsi="Arial" w:cs="Arial"/>
          <w:b/>
          <w:bCs/>
        </w:rPr>
        <w:t>ZWIĘKSZENIE WYKORZYSTANIA TECHNOLOGII EFEKTYWNYCH ENERGETYCZNIE I ROZWIĄZAŃ SŁUŻĄCYCH OGRANICZENIU EMISJI ZANIECZYSZCZEŃ I SUBSTANCJI SZKODLIWYCH, W TYM CO</w:t>
      </w:r>
      <w:r w:rsidRPr="00FE2F45">
        <w:rPr>
          <w:rFonts w:ascii="Cambria Math" w:hAnsi="Cambria Math" w:cs="Cambria Math"/>
          <w:b/>
          <w:bCs/>
        </w:rPr>
        <w:t>₂</w:t>
      </w:r>
      <w:r>
        <w:rPr>
          <w:rFonts w:ascii="Cambria Math" w:hAnsi="Cambria Math" w:cs="Cambria Math"/>
          <w:b/>
          <w:bCs/>
        </w:rPr>
        <w:t xml:space="preserve">. </w:t>
      </w:r>
    </w:p>
    <w:p w:rsidR="00FE2F45" w:rsidRDefault="00FE2F45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C83401" w:rsidRPr="00072364" w:rsidRDefault="00C83401" w:rsidP="00FE2F45">
      <w:pPr>
        <w:pStyle w:val="Normalny1"/>
        <w:spacing w:after="0"/>
        <w:ind w:left="567" w:hanging="567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5.3.1. </w:t>
      </w:r>
      <w:r w:rsidRPr="00EE4F38">
        <w:rPr>
          <w:rFonts w:ascii="Arial" w:hAnsi="Arial" w:cs="Arial"/>
          <w:b/>
        </w:rPr>
        <w:tab/>
        <w:t xml:space="preserve">Termomodernizacja obiektów użyteczności publicznej. </w:t>
      </w:r>
    </w:p>
    <w:p w:rsidR="004939A3" w:rsidRDefault="004939A3" w:rsidP="004939A3">
      <w:pPr>
        <w:pStyle w:val="Normalny1"/>
        <w:spacing w:after="0"/>
        <w:jc w:val="both"/>
        <w:rPr>
          <w:rFonts w:ascii="Arial" w:hAnsi="Arial" w:cs="Arial"/>
        </w:rPr>
      </w:pPr>
    </w:p>
    <w:p w:rsidR="000A333D" w:rsidRDefault="000A333D" w:rsidP="004939A3">
      <w:pPr>
        <w:pStyle w:val="Normalny1"/>
        <w:spacing w:after="0"/>
        <w:jc w:val="both"/>
        <w:rPr>
          <w:rFonts w:ascii="Arial" w:hAnsi="Arial" w:cs="Arial"/>
        </w:rPr>
      </w:pPr>
    </w:p>
    <w:p w:rsidR="00DB30EB" w:rsidRPr="00807835" w:rsidRDefault="002A05C0" w:rsidP="0049747F">
      <w:pPr>
        <w:pStyle w:val="Normalny1"/>
        <w:spacing w:after="0" w:line="271" w:lineRule="auto"/>
        <w:ind w:firstLine="708"/>
        <w:jc w:val="both"/>
        <w:rPr>
          <w:rFonts w:ascii="Arial" w:hAnsi="Arial" w:cs="Arial"/>
          <w:bCs/>
          <w:color w:val="auto"/>
        </w:rPr>
      </w:pPr>
      <w:r>
        <w:rPr>
          <w:rFonts w:ascii="Arial" w:hAnsi="Arial" w:cs="Arial"/>
          <w:bCs/>
        </w:rPr>
        <w:t xml:space="preserve">W ramach zadania </w:t>
      </w:r>
      <w:r w:rsidR="007368B9">
        <w:rPr>
          <w:rFonts w:ascii="Arial" w:hAnsi="Arial" w:cs="Arial"/>
          <w:bCs/>
        </w:rPr>
        <w:t xml:space="preserve">pn. </w:t>
      </w:r>
      <w:r w:rsidRPr="002A05C0">
        <w:rPr>
          <w:rFonts w:ascii="Arial" w:hAnsi="Arial" w:cs="Arial"/>
          <w:bCs/>
        </w:rPr>
        <w:t xml:space="preserve">„Miejskie Przedszkole Nr 13 w Legnicy ul. Wielkiej Niedźwiedzicy 14a – Termomodernizacja budynków </w:t>
      </w:r>
      <w:r w:rsidR="007368B9">
        <w:rPr>
          <w:rFonts w:ascii="Arial" w:hAnsi="Arial" w:cs="Arial"/>
          <w:bCs/>
        </w:rPr>
        <w:t xml:space="preserve">przedszkola” </w:t>
      </w:r>
      <w:r w:rsidR="00F36C23">
        <w:rPr>
          <w:rFonts w:ascii="Arial" w:hAnsi="Arial" w:cs="Arial"/>
          <w:bCs/>
        </w:rPr>
        <w:t xml:space="preserve">w miesiącu lipcu została </w:t>
      </w:r>
      <w:r w:rsidR="00DB30EB" w:rsidRPr="00DB30EB">
        <w:rPr>
          <w:rFonts w:ascii="Arial" w:hAnsi="Arial" w:cs="Arial"/>
          <w:bCs/>
        </w:rPr>
        <w:t>podpisan</w:t>
      </w:r>
      <w:r w:rsidR="00F36C23">
        <w:rPr>
          <w:rFonts w:ascii="Arial" w:hAnsi="Arial" w:cs="Arial"/>
          <w:bCs/>
        </w:rPr>
        <w:t>a</w:t>
      </w:r>
      <w:r w:rsidR="00DB30EB" w:rsidRPr="00DB30EB">
        <w:rPr>
          <w:rFonts w:ascii="Arial" w:hAnsi="Arial" w:cs="Arial"/>
          <w:bCs/>
        </w:rPr>
        <w:t xml:space="preserve"> umow</w:t>
      </w:r>
      <w:r>
        <w:rPr>
          <w:rFonts w:ascii="Arial" w:hAnsi="Arial" w:cs="Arial"/>
          <w:bCs/>
        </w:rPr>
        <w:t>a</w:t>
      </w:r>
      <w:r w:rsidR="00DB30EB" w:rsidRPr="00DB30EB">
        <w:rPr>
          <w:rFonts w:ascii="Arial" w:hAnsi="Arial" w:cs="Arial"/>
          <w:bCs/>
        </w:rPr>
        <w:t xml:space="preserve"> na </w:t>
      </w:r>
      <w:r w:rsidR="00835697">
        <w:rPr>
          <w:rFonts w:ascii="Arial" w:hAnsi="Arial" w:cs="Arial"/>
          <w:bCs/>
        </w:rPr>
        <w:t>roboty</w:t>
      </w:r>
      <w:r w:rsidR="00DB30EB" w:rsidRPr="00DB30EB">
        <w:rPr>
          <w:rFonts w:ascii="Arial" w:hAnsi="Arial" w:cs="Arial"/>
          <w:bCs/>
        </w:rPr>
        <w:t xml:space="preserve"> budowlan</w:t>
      </w:r>
      <w:r w:rsidR="00835697">
        <w:rPr>
          <w:rFonts w:ascii="Arial" w:hAnsi="Arial" w:cs="Arial"/>
          <w:bCs/>
        </w:rPr>
        <w:t>e</w:t>
      </w:r>
      <w:r w:rsidR="00DB30EB" w:rsidRPr="00DB30EB">
        <w:rPr>
          <w:rFonts w:ascii="Arial" w:hAnsi="Arial" w:cs="Arial"/>
          <w:bCs/>
        </w:rPr>
        <w:t xml:space="preserve">. </w:t>
      </w:r>
      <w:r w:rsidR="00807835">
        <w:rPr>
          <w:rFonts w:ascii="Arial" w:hAnsi="Arial" w:cs="Arial"/>
          <w:bCs/>
        </w:rPr>
        <w:t>W</w:t>
      </w:r>
      <w:r w:rsidR="00DB30EB" w:rsidRPr="00DB30EB">
        <w:rPr>
          <w:rFonts w:ascii="Arial" w:hAnsi="Arial" w:cs="Arial"/>
          <w:bCs/>
        </w:rPr>
        <w:t>ykonano</w:t>
      </w:r>
      <w:r w:rsidR="00F36C23">
        <w:rPr>
          <w:rFonts w:ascii="Arial" w:hAnsi="Arial" w:cs="Arial"/>
          <w:bCs/>
        </w:rPr>
        <w:t xml:space="preserve"> nową instalację</w:t>
      </w:r>
      <w:r w:rsidR="00DB30EB" w:rsidRPr="00F36C23">
        <w:rPr>
          <w:rFonts w:ascii="Arial" w:hAnsi="Arial" w:cs="Arial"/>
          <w:bCs/>
        </w:rPr>
        <w:t xml:space="preserve"> centralnego ogrzewania</w:t>
      </w:r>
      <w:r w:rsidR="00432553">
        <w:rPr>
          <w:rFonts w:ascii="Arial" w:hAnsi="Arial" w:cs="Arial"/>
          <w:bCs/>
        </w:rPr>
        <w:t xml:space="preserve"> oraz r</w:t>
      </w:r>
      <w:r w:rsidR="00F36C23">
        <w:rPr>
          <w:rFonts w:ascii="Arial" w:hAnsi="Arial" w:cs="Arial"/>
          <w:bCs/>
        </w:rPr>
        <w:t>ozpoczęto prace związane z </w:t>
      </w:r>
      <w:r w:rsidR="00DB30EB" w:rsidRPr="00DB30EB">
        <w:rPr>
          <w:rFonts w:ascii="Arial" w:hAnsi="Arial" w:cs="Arial"/>
          <w:bCs/>
        </w:rPr>
        <w:t>termomodernizacją budynków przedszkola</w:t>
      </w:r>
      <w:r w:rsidR="00F36C23">
        <w:rPr>
          <w:rFonts w:ascii="Arial" w:hAnsi="Arial" w:cs="Arial"/>
          <w:bCs/>
        </w:rPr>
        <w:t xml:space="preserve">, w zakres których wchodzi </w:t>
      </w:r>
      <w:r w:rsidR="00DB30EB" w:rsidRPr="00DB30EB">
        <w:rPr>
          <w:rFonts w:ascii="Arial" w:hAnsi="Arial" w:cs="Arial"/>
          <w:bCs/>
        </w:rPr>
        <w:t>ocieplenie</w:t>
      </w:r>
      <w:r w:rsidR="00F36C23">
        <w:rPr>
          <w:rFonts w:ascii="Arial" w:hAnsi="Arial" w:cs="Arial"/>
          <w:bCs/>
        </w:rPr>
        <w:t xml:space="preserve"> ścian zewnęt</w:t>
      </w:r>
      <w:r w:rsidR="00311CB5">
        <w:rPr>
          <w:rFonts w:ascii="Arial" w:hAnsi="Arial" w:cs="Arial"/>
          <w:bCs/>
        </w:rPr>
        <w:t>rznych i </w:t>
      </w:r>
      <w:r w:rsidR="00DB30EB" w:rsidRPr="00DB30EB">
        <w:rPr>
          <w:rFonts w:ascii="Arial" w:hAnsi="Arial" w:cs="Arial"/>
          <w:bCs/>
        </w:rPr>
        <w:t>stropodachu oraz prace zwią</w:t>
      </w:r>
      <w:r w:rsidR="00205FBA">
        <w:rPr>
          <w:rFonts w:ascii="Arial" w:hAnsi="Arial" w:cs="Arial"/>
          <w:bCs/>
        </w:rPr>
        <w:t xml:space="preserve">zane z zabudową pod łącznikiem. </w:t>
      </w:r>
      <w:r>
        <w:rPr>
          <w:rFonts w:ascii="Arial" w:hAnsi="Arial" w:cs="Arial"/>
          <w:bCs/>
        </w:rPr>
        <w:t xml:space="preserve">Planowane </w:t>
      </w:r>
      <w:r w:rsidRPr="00807835">
        <w:rPr>
          <w:rFonts w:ascii="Arial" w:hAnsi="Arial" w:cs="Arial"/>
          <w:bCs/>
          <w:color w:val="auto"/>
        </w:rPr>
        <w:t>z</w:t>
      </w:r>
      <w:r w:rsidR="00DB30EB" w:rsidRPr="00807835">
        <w:rPr>
          <w:rFonts w:ascii="Arial" w:hAnsi="Arial" w:cs="Arial"/>
          <w:bCs/>
          <w:color w:val="auto"/>
        </w:rPr>
        <w:t>akończeni</w:t>
      </w:r>
      <w:r w:rsidRPr="00807835">
        <w:rPr>
          <w:rFonts w:ascii="Arial" w:hAnsi="Arial" w:cs="Arial"/>
          <w:bCs/>
          <w:color w:val="auto"/>
        </w:rPr>
        <w:t>e</w:t>
      </w:r>
      <w:r w:rsidR="00DB30EB" w:rsidRPr="00807835">
        <w:rPr>
          <w:rFonts w:ascii="Arial" w:hAnsi="Arial" w:cs="Arial"/>
          <w:bCs/>
          <w:color w:val="auto"/>
        </w:rPr>
        <w:t xml:space="preserve"> prac</w:t>
      </w:r>
      <w:r w:rsidRPr="00807835">
        <w:rPr>
          <w:rFonts w:ascii="Arial" w:hAnsi="Arial" w:cs="Arial"/>
          <w:bCs/>
          <w:color w:val="auto"/>
        </w:rPr>
        <w:t xml:space="preserve"> – czerwiec </w:t>
      </w:r>
      <w:r w:rsidR="00DB30EB" w:rsidRPr="00807835">
        <w:rPr>
          <w:rFonts w:ascii="Arial" w:hAnsi="Arial" w:cs="Arial"/>
          <w:bCs/>
          <w:color w:val="auto"/>
        </w:rPr>
        <w:t>2018</w:t>
      </w:r>
      <w:r w:rsidR="00205FBA" w:rsidRPr="00807835">
        <w:rPr>
          <w:rFonts w:ascii="Arial" w:hAnsi="Arial" w:cs="Arial"/>
          <w:bCs/>
          <w:color w:val="auto"/>
        </w:rPr>
        <w:t xml:space="preserve"> </w:t>
      </w:r>
      <w:r w:rsidR="00DB30EB" w:rsidRPr="00807835">
        <w:rPr>
          <w:rFonts w:ascii="Arial" w:hAnsi="Arial" w:cs="Arial"/>
          <w:bCs/>
          <w:color w:val="auto"/>
        </w:rPr>
        <w:t>r.</w:t>
      </w:r>
    </w:p>
    <w:p w:rsidR="00592AE5" w:rsidRDefault="00807835" w:rsidP="0049747F">
      <w:pPr>
        <w:pStyle w:val="Normalny1"/>
        <w:spacing w:after="0" w:line="271" w:lineRule="auto"/>
        <w:jc w:val="both"/>
        <w:rPr>
          <w:rFonts w:ascii="Arial" w:hAnsi="Arial" w:cs="Arial"/>
          <w:bCs/>
          <w:color w:val="auto"/>
        </w:rPr>
      </w:pPr>
      <w:r w:rsidRPr="00807835">
        <w:rPr>
          <w:rFonts w:ascii="Arial" w:hAnsi="Arial" w:cs="Arial"/>
          <w:bCs/>
          <w:color w:val="auto"/>
        </w:rPr>
        <w:t xml:space="preserve">W dniu 03.11.2017 r w ramach Regionalnego Programu Operacyjnego Województwa Dolnośląskiego 2014-2020 została podpisana umowa na dofinansowanie zadania. </w:t>
      </w:r>
      <w:r w:rsidRPr="00701FEA">
        <w:rPr>
          <w:rFonts w:ascii="Arial" w:hAnsi="Arial" w:cs="Arial"/>
          <w:bCs/>
          <w:color w:val="auto"/>
        </w:rPr>
        <w:t>Całkowita wartość projektu stanowi kwotę 1 446 110 zł, z czego w</w:t>
      </w:r>
      <w:r w:rsidR="00592AE5" w:rsidRPr="00701FEA">
        <w:rPr>
          <w:rFonts w:ascii="Arial" w:hAnsi="Arial" w:cs="Arial"/>
          <w:bCs/>
          <w:color w:val="auto"/>
        </w:rPr>
        <w:t xml:space="preserve">artość dofinasowania </w:t>
      </w:r>
      <w:r w:rsidR="00432553">
        <w:rPr>
          <w:rFonts w:ascii="Arial" w:hAnsi="Arial" w:cs="Arial"/>
          <w:bCs/>
          <w:color w:val="auto"/>
        </w:rPr>
        <w:t>wynosi</w:t>
      </w:r>
      <w:r w:rsidR="00592AE5" w:rsidRPr="00701FEA">
        <w:rPr>
          <w:rFonts w:ascii="Arial" w:hAnsi="Arial" w:cs="Arial"/>
          <w:bCs/>
          <w:color w:val="auto"/>
        </w:rPr>
        <w:t xml:space="preserve"> 964 119,12 zł. </w:t>
      </w:r>
    </w:p>
    <w:p w:rsidR="008F24CC" w:rsidRDefault="008F24CC" w:rsidP="008F24CC">
      <w:pPr>
        <w:pStyle w:val="Normalny1"/>
        <w:spacing w:after="0"/>
        <w:jc w:val="center"/>
        <w:rPr>
          <w:rFonts w:ascii="Arial" w:hAnsi="Arial" w:cs="Arial"/>
          <w:bCs/>
          <w:color w:val="auto"/>
        </w:rPr>
      </w:pPr>
      <w:r>
        <w:rPr>
          <w:rFonts w:ascii="Arial" w:hAnsi="Arial" w:cs="Arial"/>
          <w:bCs/>
          <w:noProof/>
          <w:color w:val="auto"/>
          <w:lang w:eastAsia="pl-PL"/>
        </w:rPr>
        <w:drawing>
          <wp:inline distT="0" distB="0" distL="0" distR="0">
            <wp:extent cx="2881223" cy="1920815"/>
            <wp:effectExtent l="0" t="0" r="0" b="3810"/>
            <wp:docPr id="96" name="Obraz 96" descr="R:\1_Referat Programów Rozwojowych\A_sprawy 2018\sprawozdanie strategia\zdjęcia\MP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1_Referat Programów Rozwojowych\A_sprawy 2018\sprawozdanie strategia\zdjęcia\MP1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18" cy="192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CC" w:rsidRPr="008F24CC" w:rsidRDefault="008F24CC" w:rsidP="008F24CC">
      <w:pPr>
        <w:pStyle w:val="Normalny1"/>
        <w:spacing w:after="0"/>
        <w:jc w:val="center"/>
        <w:rPr>
          <w:rFonts w:ascii="Arial" w:hAnsi="Arial" w:cs="Arial"/>
          <w:bCs/>
          <w:i/>
          <w:color w:val="auto"/>
          <w:sz w:val="22"/>
          <w:szCs w:val="22"/>
        </w:rPr>
      </w:pPr>
      <w:r w:rsidRPr="008F24CC">
        <w:rPr>
          <w:rFonts w:ascii="Arial" w:hAnsi="Arial" w:cs="Arial"/>
          <w:bCs/>
          <w:i/>
          <w:color w:val="auto"/>
          <w:sz w:val="22"/>
          <w:szCs w:val="22"/>
        </w:rPr>
        <w:t>Miejskie Przedszkole Nr 13.</w:t>
      </w:r>
    </w:p>
    <w:p w:rsidR="00205FBA" w:rsidRPr="00701FEA" w:rsidRDefault="0084138D" w:rsidP="0049747F">
      <w:pPr>
        <w:pStyle w:val="Normalny1"/>
        <w:spacing w:after="0" w:line="271" w:lineRule="auto"/>
        <w:ind w:firstLine="708"/>
        <w:jc w:val="both"/>
        <w:rPr>
          <w:rFonts w:ascii="Arial" w:hAnsi="Arial" w:cs="Arial"/>
          <w:color w:val="auto"/>
        </w:rPr>
      </w:pPr>
      <w:r w:rsidRPr="00701FEA">
        <w:rPr>
          <w:rFonts w:ascii="Arial" w:hAnsi="Arial" w:cs="Arial"/>
          <w:color w:val="auto"/>
        </w:rPr>
        <w:t>Ponadto w ramach zadania pn. „</w:t>
      </w:r>
      <w:r w:rsidR="00205FBA" w:rsidRPr="00701FEA">
        <w:rPr>
          <w:rFonts w:ascii="Arial" w:hAnsi="Arial" w:cs="Arial"/>
          <w:color w:val="auto"/>
        </w:rPr>
        <w:t xml:space="preserve">Zespół </w:t>
      </w:r>
      <w:r w:rsidRPr="00701FEA">
        <w:rPr>
          <w:rFonts w:ascii="Arial" w:hAnsi="Arial" w:cs="Arial"/>
          <w:color w:val="auto"/>
        </w:rPr>
        <w:t xml:space="preserve">Szkół Integracyjnych w Legnicy </w:t>
      </w:r>
      <w:r w:rsidR="009659E1" w:rsidRPr="00701FEA">
        <w:rPr>
          <w:rFonts w:ascii="Arial" w:hAnsi="Arial" w:cs="Arial"/>
          <w:color w:val="auto"/>
        </w:rPr>
        <w:t>ul. </w:t>
      </w:r>
      <w:r w:rsidR="00205FBA" w:rsidRPr="00701FEA">
        <w:rPr>
          <w:rFonts w:ascii="Arial" w:hAnsi="Arial" w:cs="Arial"/>
          <w:color w:val="auto"/>
        </w:rPr>
        <w:t>Wierzyńskiego 1 – Termomodernizacja budynków szkoły</w:t>
      </w:r>
      <w:r w:rsidRPr="00701FEA">
        <w:rPr>
          <w:rFonts w:ascii="Arial" w:hAnsi="Arial" w:cs="Arial"/>
          <w:color w:val="auto"/>
        </w:rPr>
        <w:t>” ogłoszono trzy postępowania o udzielenie zamówienia publicznego w trybie przetargu nieograniczonego</w:t>
      </w:r>
      <w:r w:rsidR="00464528" w:rsidRPr="00701FEA">
        <w:rPr>
          <w:rFonts w:ascii="Arial" w:hAnsi="Arial" w:cs="Arial"/>
          <w:color w:val="auto"/>
        </w:rPr>
        <w:t xml:space="preserve"> na wybór Wykonawcy robót budowlanych</w:t>
      </w:r>
      <w:r w:rsidRPr="00701FEA">
        <w:rPr>
          <w:rFonts w:ascii="Arial" w:hAnsi="Arial" w:cs="Arial"/>
          <w:color w:val="auto"/>
        </w:rPr>
        <w:t>.</w:t>
      </w:r>
      <w:r w:rsidR="00943A5D" w:rsidRPr="00701FEA">
        <w:rPr>
          <w:rFonts w:ascii="Arial" w:hAnsi="Arial" w:cs="Arial"/>
          <w:color w:val="auto"/>
        </w:rPr>
        <w:t xml:space="preserve"> Wszystkie postępowania zostały unieważnione. </w:t>
      </w:r>
      <w:r w:rsidR="00FF4C2F" w:rsidRPr="00701FEA">
        <w:rPr>
          <w:rFonts w:ascii="Arial" w:hAnsi="Arial" w:cs="Arial"/>
          <w:color w:val="auto"/>
        </w:rPr>
        <w:t>W dwóch p</w:t>
      </w:r>
      <w:r w:rsidR="00943A5D" w:rsidRPr="00701FEA">
        <w:rPr>
          <w:rFonts w:ascii="Arial" w:hAnsi="Arial" w:cs="Arial"/>
          <w:color w:val="auto"/>
        </w:rPr>
        <w:t xml:space="preserve">owodem </w:t>
      </w:r>
      <w:r w:rsidR="00FF4C2F" w:rsidRPr="00701FEA">
        <w:rPr>
          <w:rFonts w:ascii="Arial" w:hAnsi="Arial" w:cs="Arial"/>
          <w:color w:val="auto"/>
        </w:rPr>
        <w:t>był fakt, iż</w:t>
      </w:r>
      <w:r w:rsidR="00943A5D" w:rsidRPr="00701FEA">
        <w:rPr>
          <w:rFonts w:ascii="Arial" w:hAnsi="Arial" w:cs="Arial"/>
          <w:color w:val="auto"/>
        </w:rPr>
        <w:t xml:space="preserve"> </w:t>
      </w:r>
      <w:r w:rsidR="00205FBA" w:rsidRPr="00701FEA">
        <w:rPr>
          <w:rFonts w:ascii="Arial" w:hAnsi="Arial" w:cs="Arial"/>
          <w:color w:val="auto"/>
        </w:rPr>
        <w:t>cena najkorzystniejszej oferty przewyższała kwotę, którą Zamawiający zamierzał przeznaczyć na sfinansowanie za</w:t>
      </w:r>
      <w:r w:rsidR="00464528" w:rsidRPr="00701FEA">
        <w:rPr>
          <w:rFonts w:ascii="Arial" w:hAnsi="Arial" w:cs="Arial"/>
          <w:color w:val="auto"/>
        </w:rPr>
        <w:t xml:space="preserve">mówienia, natomiast w trzecim postępowaniu </w:t>
      </w:r>
      <w:r w:rsidR="002F2860" w:rsidRPr="00701FEA">
        <w:rPr>
          <w:rFonts w:ascii="Arial" w:hAnsi="Arial" w:cs="Arial"/>
          <w:color w:val="auto"/>
        </w:rPr>
        <w:t xml:space="preserve">nie złożono żadnej oferty. </w:t>
      </w:r>
    </w:p>
    <w:p w:rsidR="002C05FD" w:rsidRPr="00701FEA" w:rsidRDefault="00701FEA" w:rsidP="0049747F">
      <w:pPr>
        <w:pStyle w:val="Normalny1"/>
        <w:spacing w:after="0" w:line="271" w:lineRule="auto"/>
        <w:jc w:val="both"/>
        <w:rPr>
          <w:rFonts w:ascii="Arial" w:hAnsi="Arial" w:cs="Arial"/>
          <w:color w:val="auto"/>
        </w:rPr>
      </w:pPr>
      <w:r w:rsidRPr="00701FEA">
        <w:rPr>
          <w:rFonts w:ascii="Arial" w:hAnsi="Arial" w:cs="Arial"/>
          <w:color w:val="auto"/>
        </w:rPr>
        <w:t xml:space="preserve">W celu pozyskania środków unijnych z Regionalnego Programu Operacyjnego Województwa Dolnośląskiego 2014-2020 złożono dokumentację aplikacyjną. Całkowita wartość projektu stanowi kwotę 4 907 371,86 zł, </w:t>
      </w:r>
      <w:r w:rsidR="00221760" w:rsidRPr="00701FEA">
        <w:rPr>
          <w:rFonts w:ascii="Arial" w:hAnsi="Arial" w:cs="Arial"/>
          <w:color w:val="auto"/>
        </w:rPr>
        <w:t xml:space="preserve">natomiast </w:t>
      </w:r>
      <w:r w:rsidR="002C05FD" w:rsidRPr="00701FEA">
        <w:rPr>
          <w:rFonts w:ascii="Arial" w:hAnsi="Arial" w:cs="Arial"/>
          <w:color w:val="auto"/>
        </w:rPr>
        <w:t xml:space="preserve">wnioskowane dofinansowanie </w:t>
      </w:r>
      <w:r w:rsidR="00221760" w:rsidRPr="00701FEA">
        <w:rPr>
          <w:rFonts w:ascii="Arial" w:hAnsi="Arial" w:cs="Arial"/>
          <w:color w:val="auto"/>
        </w:rPr>
        <w:t xml:space="preserve">opiewa na kwotę </w:t>
      </w:r>
      <w:r w:rsidR="002C05FD" w:rsidRPr="00701FEA">
        <w:rPr>
          <w:rFonts w:ascii="Arial" w:hAnsi="Arial" w:cs="Arial"/>
          <w:color w:val="auto"/>
        </w:rPr>
        <w:t>3</w:t>
      </w:r>
      <w:r w:rsidR="00221760" w:rsidRPr="00701FEA">
        <w:rPr>
          <w:rFonts w:ascii="Arial" w:hAnsi="Arial" w:cs="Arial"/>
          <w:color w:val="auto"/>
        </w:rPr>
        <w:t> </w:t>
      </w:r>
      <w:r w:rsidR="002C05FD" w:rsidRPr="00701FEA">
        <w:rPr>
          <w:rFonts w:ascii="Arial" w:hAnsi="Arial" w:cs="Arial"/>
          <w:color w:val="auto"/>
        </w:rPr>
        <w:t>355</w:t>
      </w:r>
      <w:r w:rsidR="00221760" w:rsidRPr="00701FEA">
        <w:rPr>
          <w:rFonts w:ascii="Arial" w:hAnsi="Arial" w:cs="Arial"/>
          <w:color w:val="auto"/>
        </w:rPr>
        <w:t> </w:t>
      </w:r>
      <w:r w:rsidR="002C05FD" w:rsidRPr="00701FEA">
        <w:rPr>
          <w:rFonts w:ascii="Arial" w:hAnsi="Arial" w:cs="Arial"/>
          <w:color w:val="auto"/>
        </w:rPr>
        <w:t xml:space="preserve">457,98 zł. </w:t>
      </w:r>
    </w:p>
    <w:p w:rsidR="00205FBA" w:rsidRDefault="00205FBA" w:rsidP="00221760">
      <w:pPr>
        <w:pStyle w:val="Normalny1"/>
        <w:spacing w:after="0"/>
        <w:jc w:val="both"/>
        <w:rPr>
          <w:rFonts w:ascii="Arial" w:hAnsi="Arial" w:cs="Arial"/>
        </w:rPr>
      </w:pPr>
    </w:p>
    <w:p w:rsidR="000A333D" w:rsidRDefault="000A333D" w:rsidP="00221760">
      <w:pPr>
        <w:pStyle w:val="Normalny1"/>
        <w:spacing w:after="0"/>
        <w:jc w:val="both"/>
        <w:rPr>
          <w:rFonts w:ascii="Arial" w:hAnsi="Arial" w:cs="Arial"/>
        </w:rPr>
      </w:pPr>
    </w:p>
    <w:p w:rsidR="000A333D" w:rsidRPr="00072364" w:rsidRDefault="000A333D" w:rsidP="00221760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 xml:space="preserve">5.3.3. </w:t>
      </w:r>
      <w:r w:rsidRPr="00EE4F38">
        <w:rPr>
          <w:rFonts w:ascii="Arial" w:hAnsi="Arial" w:cs="Arial"/>
          <w:b/>
        </w:rPr>
        <w:tab/>
        <w:t>Ochrona powietrza polegająca na zmianie ogrzewania opartego na paliwie stałym na ogrzewanie ekologiczne w ramach "Programu ograniczenia niskiej emisji dla miasta Legnicy".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874FA4" w:rsidRDefault="00F252D0" w:rsidP="0049747F">
      <w:pPr>
        <w:spacing w:after="0" w:line="271" w:lineRule="auto"/>
        <w:ind w:firstLine="708"/>
        <w:jc w:val="both"/>
        <w:rPr>
          <w:rFonts w:ascii="Arial" w:eastAsia="SimSun, 宋体" w:hAnsi="Arial" w:cs="Arial"/>
          <w:color w:val="00000A"/>
          <w:sz w:val="24"/>
          <w:szCs w:val="24"/>
          <w:lang w:eastAsia="zh-CN"/>
        </w:rPr>
      </w:pP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Przez cały rok 2017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przyjmowan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o oraz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weryfik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owano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wniosk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i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o udzielenie dotacji z budżetu miasta na zrealizowane</w:t>
      </w:r>
      <w:r w:rsidR="00AB1B7C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</w:t>
      </w:r>
      <w:r w:rsidR="00A735B7">
        <w:rPr>
          <w:rFonts w:ascii="Arial" w:eastAsia="SimSun, 宋体" w:hAnsi="Arial" w:cs="Arial"/>
          <w:color w:val="00000A"/>
          <w:sz w:val="24"/>
          <w:szCs w:val="24"/>
          <w:lang w:eastAsia="zh-CN"/>
        </w:rPr>
        <w:t>przez mieszkańców inwestycje</w:t>
      </w:r>
      <w:r w:rsidR="004A3AFD">
        <w:rPr>
          <w:rFonts w:ascii="Arial" w:eastAsia="SimSun, 宋体" w:hAnsi="Arial" w:cs="Arial"/>
          <w:color w:val="00000A"/>
          <w:sz w:val="24"/>
          <w:szCs w:val="24"/>
          <w:lang w:eastAsia="zh-CN"/>
        </w:rPr>
        <w:t>,</w:t>
      </w:r>
      <w:r w:rsidR="00A735B7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</w:t>
      </w:r>
      <w:r w:rsidR="00AB1B7C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w zakresie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zmian</w:t>
      </w:r>
      <w:r w:rsidR="00AB1B7C">
        <w:rPr>
          <w:rFonts w:ascii="Arial" w:eastAsia="SimSun, 宋体" w:hAnsi="Arial" w:cs="Arial"/>
          <w:color w:val="00000A"/>
          <w:sz w:val="24"/>
          <w:szCs w:val="24"/>
          <w:lang w:eastAsia="zh-CN"/>
        </w:rPr>
        <w:t>y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ogrzewania </w:t>
      </w:r>
      <w:r w:rsidR="00AB1B7C">
        <w:rPr>
          <w:rFonts w:ascii="Arial" w:eastAsia="SimSun, 宋体" w:hAnsi="Arial" w:cs="Arial"/>
          <w:color w:val="00000A"/>
          <w:sz w:val="24"/>
          <w:szCs w:val="24"/>
          <w:lang w:eastAsia="zh-CN"/>
        </w:rPr>
        <w:t>na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ekologiczne. Do </w:t>
      </w:r>
      <w:r w:rsidR="005E1F6F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końca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grudnia 2017 r. złożono 267 wniosk</w:t>
      </w:r>
      <w:r w:rsidR="00E0664E">
        <w:rPr>
          <w:rFonts w:ascii="Arial" w:eastAsia="SimSun, 宋体" w:hAnsi="Arial" w:cs="Arial"/>
          <w:color w:val="00000A"/>
          <w:sz w:val="24"/>
          <w:szCs w:val="24"/>
          <w:lang w:eastAsia="zh-CN"/>
        </w:rPr>
        <w:t>ów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, które zostały ocenione pod kątem kompletności i poprawności </w:t>
      </w:r>
      <w:r w:rsidR="00E0664E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ich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wypełnienia. </w:t>
      </w:r>
      <w:r w:rsidR="00A735B7" w:rsidRPr="00A735B7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 celu potwierdzenia wykonania inwestycji komisja przeprowadziła wizje w lokalach</w:t>
      </w:r>
      <w:r w:rsidR="00A735B7">
        <w:rPr>
          <w:rFonts w:ascii="Arial" w:eastAsia="SimSun, 宋体" w:hAnsi="Arial" w:cs="Arial"/>
          <w:color w:val="00000A"/>
          <w:sz w:val="24"/>
          <w:szCs w:val="24"/>
          <w:lang w:eastAsia="zh-CN"/>
        </w:rPr>
        <w:t>.</w:t>
      </w:r>
      <w:r w:rsidR="00A735B7" w:rsidRPr="00A735B7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</w:t>
      </w:r>
      <w:r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Dla wszystkich wniosków został obliczony efekt ekologiczny (zmniejszenie emisji zanieczyszczeń: PM2,5, PM10, SO2, NO2, CO2, benzo(a)piren). </w:t>
      </w:r>
    </w:p>
    <w:p w:rsidR="00F252D0" w:rsidRPr="00F252D0" w:rsidRDefault="00E00920" w:rsidP="0049747F">
      <w:pPr>
        <w:spacing w:after="0" w:line="271" w:lineRule="auto"/>
        <w:jc w:val="both"/>
        <w:rPr>
          <w:rFonts w:ascii="Arial" w:eastAsia="SimSun, 宋体" w:hAnsi="Arial" w:cs="Arial"/>
          <w:color w:val="00000A"/>
          <w:sz w:val="24"/>
          <w:szCs w:val="24"/>
          <w:lang w:eastAsia="zh-CN"/>
        </w:rPr>
      </w:pP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>P</w:t>
      </w:r>
      <w:r w:rsidR="00F252D0"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o</w:t>
      </w:r>
      <w:r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dpisano 218 umów z mieszkańcami, </w:t>
      </w:r>
      <w:r w:rsidR="002A173D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w </w:t>
      </w:r>
      <w:r w:rsidR="00F252D0"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>tym 122 na podstawie wniosków złożonych w 2016 r.</w:t>
      </w:r>
      <w:r w:rsidR="002A173D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</w:t>
      </w:r>
      <w:r w:rsidR="007F6132">
        <w:rPr>
          <w:rFonts w:ascii="Arial" w:eastAsia="SimSun, 宋体" w:hAnsi="Arial" w:cs="Arial"/>
          <w:color w:val="00000A"/>
          <w:sz w:val="24"/>
          <w:szCs w:val="24"/>
          <w:lang w:eastAsia="zh-CN"/>
        </w:rPr>
        <w:t>W</w:t>
      </w:r>
      <w:r w:rsidR="002A173D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nioskodawcom </w:t>
      </w:r>
      <w:r w:rsidR="007F6132" w:rsidRPr="007F6132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wypłacono </w:t>
      </w:r>
      <w:r w:rsidR="006808BA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łączną </w:t>
      </w:r>
      <w:r w:rsidR="002A173D">
        <w:rPr>
          <w:rFonts w:ascii="Arial" w:eastAsia="SimSun, 宋体" w:hAnsi="Arial" w:cs="Arial"/>
          <w:color w:val="00000A"/>
          <w:sz w:val="24"/>
          <w:szCs w:val="24"/>
          <w:lang w:eastAsia="zh-CN"/>
        </w:rPr>
        <w:t>kwotę 978 466,74 </w:t>
      </w:r>
      <w:r w:rsidR="00F252D0"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zł. </w:t>
      </w:r>
      <w:r w:rsidR="006808BA">
        <w:rPr>
          <w:rFonts w:ascii="Arial" w:eastAsia="SimSun, 宋体" w:hAnsi="Arial" w:cs="Arial"/>
          <w:color w:val="00000A"/>
          <w:sz w:val="24"/>
          <w:szCs w:val="24"/>
          <w:lang w:eastAsia="zh-CN"/>
        </w:rPr>
        <w:t>Planuje się kontynuację programu w</w:t>
      </w:r>
      <w:r w:rsidR="00F252D0" w:rsidRPr="00F252D0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 kolejnych latach</w:t>
      </w:r>
      <w:r w:rsidR="006808BA">
        <w:rPr>
          <w:rFonts w:ascii="Arial" w:eastAsia="SimSun, 宋体" w:hAnsi="Arial" w:cs="Arial"/>
          <w:color w:val="00000A"/>
          <w:sz w:val="24"/>
          <w:szCs w:val="24"/>
          <w:lang w:eastAsia="zh-CN"/>
        </w:rPr>
        <w:t xml:space="preserve">. 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5.3.4. </w:t>
      </w:r>
      <w:r w:rsidRPr="00EE4F38">
        <w:rPr>
          <w:rFonts w:ascii="Arial" w:hAnsi="Arial" w:cs="Arial"/>
          <w:b/>
        </w:rPr>
        <w:tab/>
        <w:t>Wymiana taboru autobusowego.</w:t>
      </w:r>
    </w:p>
    <w:p w:rsidR="00D21B45" w:rsidRDefault="00D21B45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393CB1" w:rsidRPr="00393CB1" w:rsidRDefault="00393CB1" w:rsidP="0049747F">
      <w:pPr>
        <w:pStyle w:val="Normalny1"/>
        <w:spacing w:after="0" w:line="271" w:lineRule="auto"/>
        <w:ind w:firstLine="708"/>
        <w:jc w:val="both"/>
        <w:rPr>
          <w:rFonts w:ascii="Arial" w:hAnsi="Arial" w:cs="Arial"/>
          <w:bCs/>
        </w:rPr>
      </w:pPr>
      <w:r w:rsidRPr="00393CB1">
        <w:rPr>
          <w:rFonts w:ascii="Arial" w:hAnsi="Arial" w:cs="Arial"/>
          <w:bCs/>
        </w:rPr>
        <w:t>W związku ze złożoną w 2016 roku dokumentacją aplikacyjną</w:t>
      </w:r>
      <w:r>
        <w:rPr>
          <w:rFonts w:ascii="Arial" w:hAnsi="Arial" w:cs="Arial"/>
          <w:bCs/>
        </w:rPr>
        <w:t>,</w:t>
      </w:r>
      <w:r w:rsidRPr="00393CB1">
        <w:rPr>
          <w:rFonts w:ascii="Arial" w:hAnsi="Arial" w:cs="Arial"/>
          <w:bCs/>
        </w:rPr>
        <w:t xml:space="preserve"> projekt pn. „Ograniczenie niskiej emisji transportowej w Legnicy poprzez zakup nowoczesnych autobusów miejskich na potrzeby transportu zbiorowego wraz z rozbudową systemu dynamicznej informacji przystankowej (DIP)” został zakwalifikowany do dofinansowania. </w:t>
      </w:r>
      <w:r w:rsidR="007F6132">
        <w:rPr>
          <w:rFonts w:ascii="Arial" w:hAnsi="Arial" w:cs="Arial"/>
          <w:bCs/>
        </w:rPr>
        <w:t>P</w:t>
      </w:r>
      <w:r w:rsidR="002E1452">
        <w:rPr>
          <w:rFonts w:ascii="Arial" w:hAnsi="Arial" w:cs="Arial"/>
          <w:bCs/>
        </w:rPr>
        <w:t>odpisan</w:t>
      </w:r>
      <w:r w:rsidR="0085276E">
        <w:rPr>
          <w:rFonts w:ascii="Arial" w:hAnsi="Arial" w:cs="Arial"/>
          <w:bCs/>
        </w:rPr>
        <w:t>o</w:t>
      </w:r>
      <w:r w:rsidR="002E1452">
        <w:rPr>
          <w:rFonts w:ascii="Arial" w:hAnsi="Arial" w:cs="Arial"/>
          <w:bCs/>
        </w:rPr>
        <w:t xml:space="preserve"> </w:t>
      </w:r>
      <w:r w:rsidRPr="00393CB1">
        <w:rPr>
          <w:rFonts w:ascii="Arial" w:hAnsi="Arial" w:cs="Arial"/>
          <w:bCs/>
        </w:rPr>
        <w:t>umow</w:t>
      </w:r>
      <w:r w:rsidR="0085276E">
        <w:rPr>
          <w:rFonts w:ascii="Arial" w:hAnsi="Arial" w:cs="Arial"/>
          <w:bCs/>
        </w:rPr>
        <w:t>ę</w:t>
      </w:r>
      <w:r w:rsidR="002E1452">
        <w:rPr>
          <w:rFonts w:ascii="Arial" w:hAnsi="Arial" w:cs="Arial"/>
          <w:bCs/>
        </w:rPr>
        <w:t xml:space="preserve"> o </w:t>
      </w:r>
      <w:r w:rsidRPr="00393CB1">
        <w:rPr>
          <w:rFonts w:ascii="Arial" w:hAnsi="Arial" w:cs="Arial"/>
          <w:bCs/>
        </w:rPr>
        <w:t>dofinansowanie</w:t>
      </w:r>
      <w:r>
        <w:rPr>
          <w:rFonts w:ascii="Arial" w:hAnsi="Arial" w:cs="Arial"/>
          <w:bCs/>
        </w:rPr>
        <w:t>, która przewiduje zakup 8 autobusów</w:t>
      </w:r>
      <w:r w:rsidRPr="00393CB1">
        <w:rPr>
          <w:rFonts w:ascii="Arial" w:hAnsi="Arial" w:cs="Arial"/>
          <w:bCs/>
        </w:rPr>
        <w:t>. Całkowita wartość projektu to kwota 1</w:t>
      </w:r>
      <w:r w:rsidR="008432C8">
        <w:rPr>
          <w:rFonts w:ascii="Arial" w:hAnsi="Arial" w:cs="Arial"/>
          <w:bCs/>
        </w:rPr>
        <w:t>2</w:t>
      </w:r>
      <w:r w:rsidRPr="00393CB1">
        <w:rPr>
          <w:rFonts w:ascii="Arial" w:hAnsi="Arial" w:cs="Arial"/>
          <w:bCs/>
        </w:rPr>
        <w:t> </w:t>
      </w:r>
      <w:r w:rsidR="008432C8">
        <w:rPr>
          <w:rFonts w:ascii="Arial" w:hAnsi="Arial" w:cs="Arial"/>
          <w:bCs/>
        </w:rPr>
        <w:t>092 576,43</w:t>
      </w:r>
      <w:r w:rsidRPr="00393CB1">
        <w:rPr>
          <w:rFonts w:ascii="Arial" w:hAnsi="Arial" w:cs="Arial"/>
          <w:bCs/>
        </w:rPr>
        <w:t xml:space="preserve"> zł, z czego </w:t>
      </w:r>
      <w:r w:rsidR="00656FA8" w:rsidRPr="00656FA8">
        <w:rPr>
          <w:rFonts w:ascii="Arial" w:hAnsi="Arial" w:cs="Arial"/>
          <w:bCs/>
        </w:rPr>
        <w:t xml:space="preserve">8 346 499,97 zł. </w:t>
      </w:r>
      <w:r w:rsidR="00656FA8">
        <w:rPr>
          <w:rFonts w:ascii="Arial" w:hAnsi="Arial" w:cs="Arial"/>
          <w:bCs/>
        </w:rPr>
        <w:t xml:space="preserve">to </w:t>
      </w:r>
      <w:r w:rsidRPr="00393CB1">
        <w:rPr>
          <w:rFonts w:ascii="Arial" w:hAnsi="Arial" w:cs="Arial"/>
          <w:bCs/>
        </w:rPr>
        <w:t>w</w:t>
      </w:r>
      <w:r w:rsidR="00656FA8">
        <w:rPr>
          <w:rFonts w:ascii="Arial" w:hAnsi="Arial" w:cs="Arial"/>
          <w:bCs/>
        </w:rPr>
        <w:t>nioskowane dofinasowania.</w:t>
      </w:r>
    </w:p>
    <w:p w:rsidR="005402B0" w:rsidRDefault="00D21B45" w:rsidP="0049747F">
      <w:pPr>
        <w:pStyle w:val="Normalny1"/>
        <w:spacing w:after="0" w:line="271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Pr="00D21B45">
        <w:rPr>
          <w:rFonts w:ascii="Arial" w:hAnsi="Arial" w:cs="Arial"/>
        </w:rPr>
        <w:t xml:space="preserve"> czwartym kwartale 2017</w:t>
      </w:r>
      <w:r>
        <w:rPr>
          <w:rFonts w:ascii="Arial" w:hAnsi="Arial" w:cs="Arial"/>
        </w:rPr>
        <w:t xml:space="preserve"> </w:t>
      </w:r>
      <w:r w:rsidRPr="00D21B45">
        <w:rPr>
          <w:rFonts w:ascii="Arial" w:hAnsi="Arial" w:cs="Arial"/>
        </w:rPr>
        <w:t>r.</w:t>
      </w:r>
      <w:r>
        <w:rPr>
          <w:rFonts w:ascii="Arial" w:hAnsi="Arial" w:cs="Arial"/>
        </w:rPr>
        <w:t xml:space="preserve"> </w:t>
      </w:r>
      <w:r w:rsidRPr="00D21B45">
        <w:rPr>
          <w:rFonts w:ascii="Arial" w:hAnsi="Arial" w:cs="Arial"/>
        </w:rPr>
        <w:t xml:space="preserve">Gmina Legnica zakupiła od Firmy Solaris dwa autobusy typu URBINO 12. </w:t>
      </w:r>
      <w:r w:rsidR="006256E6">
        <w:rPr>
          <w:rFonts w:ascii="Arial" w:hAnsi="Arial" w:cs="Arial"/>
        </w:rPr>
        <w:t>Kolejn</w:t>
      </w:r>
      <w:r w:rsidR="005402B0">
        <w:rPr>
          <w:rFonts w:ascii="Arial" w:hAnsi="Arial" w:cs="Arial"/>
        </w:rPr>
        <w:t>e</w:t>
      </w:r>
      <w:r w:rsidR="006256E6">
        <w:rPr>
          <w:rFonts w:ascii="Arial" w:hAnsi="Arial" w:cs="Arial"/>
        </w:rPr>
        <w:t xml:space="preserve"> autobus</w:t>
      </w:r>
      <w:r w:rsidR="005402B0">
        <w:rPr>
          <w:rFonts w:ascii="Arial" w:hAnsi="Arial" w:cs="Arial"/>
        </w:rPr>
        <w:t>y</w:t>
      </w:r>
      <w:r w:rsidR="006256E6">
        <w:rPr>
          <w:rFonts w:ascii="Arial" w:hAnsi="Arial" w:cs="Arial"/>
        </w:rPr>
        <w:t xml:space="preserve"> będ</w:t>
      </w:r>
      <w:r w:rsidR="005402B0">
        <w:rPr>
          <w:rFonts w:ascii="Arial" w:hAnsi="Arial" w:cs="Arial"/>
        </w:rPr>
        <w:t>ą dostarczon</w:t>
      </w:r>
      <w:r w:rsidR="00E00920">
        <w:rPr>
          <w:rFonts w:ascii="Arial" w:hAnsi="Arial" w:cs="Arial"/>
        </w:rPr>
        <w:t>e w </w:t>
      </w:r>
      <w:r w:rsidR="005402B0">
        <w:rPr>
          <w:rFonts w:ascii="Arial" w:hAnsi="Arial" w:cs="Arial"/>
        </w:rPr>
        <w:t xml:space="preserve">2018 roku. </w:t>
      </w:r>
    </w:p>
    <w:p w:rsidR="00072364" w:rsidRPr="00364414" w:rsidRDefault="00E00920" w:rsidP="0049747F">
      <w:pPr>
        <w:pStyle w:val="Normalny1"/>
        <w:spacing w:after="0" w:line="271" w:lineRule="auto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W</w:t>
      </w:r>
      <w:r w:rsidR="001870BD" w:rsidRPr="00364414">
        <w:rPr>
          <w:rFonts w:ascii="Arial" w:hAnsi="Arial" w:cs="Arial"/>
          <w:color w:val="auto"/>
        </w:rPr>
        <w:t xml:space="preserve"> 2017 roku </w:t>
      </w:r>
      <w:r w:rsidR="00364414" w:rsidRPr="00364414">
        <w:rPr>
          <w:rFonts w:ascii="Arial" w:hAnsi="Arial" w:cs="Arial"/>
          <w:color w:val="auto"/>
        </w:rPr>
        <w:t xml:space="preserve">Miejskie Przedsiębiorstwo Komunikacyjne sp. z o.o. w Legnicy </w:t>
      </w:r>
      <w:r w:rsidR="007F6132">
        <w:rPr>
          <w:rFonts w:ascii="Arial" w:hAnsi="Arial" w:cs="Arial"/>
          <w:color w:val="auto"/>
        </w:rPr>
        <w:t>wy</w:t>
      </w:r>
      <w:r w:rsidR="00D21B45" w:rsidRPr="00364414">
        <w:rPr>
          <w:rFonts w:ascii="Arial" w:hAnsi="Arial" w:cs="Arial"/>
          <w:color w:val="auto"/>
        </w:rPr>
        <w:t>dzierżawi</w:t>
      </w:r>
      <w:r w:rsidR="007F6132">
        <w:rPr>
          <w:rFonts w:ascii="Arial" w:hAnsi="Arial" w:cs="Arial"/>
          <w:color w:val="auto"/>
        </w:rPr>
        <w:t>ł</w:t>
      </w:r>
      <w:r w:rsidR="00D21B45" w:rsidRPr="00364414">
        <w:rPr>
          <w:rFonts w:ascii="Arial" w:hAnsi="Arial" w:cs="Arial"/>
          <w:color w:val="auto"/>
        </w:rPr>
        <w:t>o 15 autobusów</w:t>
      </w:r>
      <w:r w:rsidR="00D11C62" w:rsidRPr="00364414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  <w:r w:rsidR="00D11C62" w:rsidRPr="00364414">
        <w:rPr>
          <w:rFonts w:ascii="Arial" w:hAnsi="Arial" w:cs="Arial"/>
          <w:color w:val="auto"/>
        </w:rPr>
        <w:t>od firmy SOLARIS</w:t>
      </w:r>
      <w:r w:rsidR="00C73369" w:rsidRPr="00364414">
        <w:rPr>
          <w:rFonts w:ascii="Arial" w:hAnsi="Arial" w:cs="Arial"/>
          <w:color w:val="auto"/>
        </w:rPr>
        <w:t xml:space="preserve">. Na </w:t>
      </w:r>
      <w:r w:rsidR="001870BD" w:rsidRPr="00364414">
        <w:rPr>
          <w:rFonts w:ascii="Arial" w:hAnsi="Arial" w:cs="Arial"/>
          <w:color w:val="auto"/>
        </w:rPr>
        <w:t xml:space="preserve">koniec </w:t>
      </w:r>
      <w:r w:rsidR="00C73369" w:rsidRPr="00364414">
        <w:rPr>
          <w:rFonts w:ascii="Arial" w:hAnsi="Arial" w:cs="Arial"/>
          <w:color w:val="auto"/>
        </w:rPr>
        <w:t xml:space="preserve">roku </w:t>
      </w:r>
      <w:r w:rsidR="00364414" w:rsidRPr="00364414">
        <w:rPr>
          <w:rFonts w:ascii="Arial" w:hAnsi="Arial" w:cs="Arial"/>
          <w:color w:val="auto"/>
        </w:rPr>
        <w:t xml:space="preserve">Spółka </w:t>
      </w:r>
      <w:r w:rsidR="00D11C62" w:rsidRPr="00364414">
        <w:rPr>
          <w:rFonts w:ascii="Arial" w:hAnsi="Arial" w:cs="Arial"/>
          <w:color w:val="auto"/>
        </w:rPr>
        <w:t>eksploatował</w:t>
      </w:r>
      <w:r w:rsidR="00364414" w:rsidRPr="00364414">
        <w:rPr>
          <w:rFonts w:ascii="Arial" w:hAnsi="Arial" w:cs="Arial"/>
          <w:color w:val="auto"/>
        </w:rPr>
        <w:t>a</w:t>
      </w:r>
      <w:r w:rsidR="00D11C62" w:rsidRPr="00364414">
        <w:rPr>
          <w:rFonts w:ascii="Arial" w:hAnsi="Arial" w:cs="Arial"/>
          <w:color w:val="auto"/>
        </w:rPr>
        <w:t xml:space="preserve"> łącznie</w:t>
      </w:r>
      <w:r w:rsidR="00364414" w:rsidRPr="00364414">
        <w:rPr>
          <w:rFonts w:ascii="Arial" w:hAnsi="Arial" w:cs="Arial"/>
          <w:color w:val="auto"/>
        </w:rPr>
        <w:t xml:space="preserve"> 69</w:t>
      </w:r>
      <w:r w:rsidR="00D11C62" w:rsidRPr="00364414">
        <w:rPr>
          <w:rFonts w:ascii="Arial" w:hAnsi="Arial" w:cs="Arial"/>
          <w:color w:val="auto"/>
        </w:rPr>
        <w:t xml:space="preserve"> autobusów.</w:t>
      </w:r>
    </w:p>
    <w:p w:rsidR="00C73369" w:rsidRDefault="008F24CC" w:rsidP="00EE4F38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2128513"/>
            <wp:effectExtent l="0" t="0" r="635" b="5715"/>
            <wp:docPr id="97" name="Obraz 97" descr="R:\1_Referat Programów Rozwojowych\A_sprawy 2018\sprawozdanie strategia\zdjęcia\5.3.4\IMG_20170203_14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1_Referat Programów Rozwojowych\A_sprawy 2018\sprawozdanie strategia\zdjęcia\5.3.4\IMG_20170203_1409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41" cy="21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2128513"/>
            <wp:effectExtent l="0" t="0" r="635" b="5715"/>
            <wp:docPr id="98" name="Obraz 98" descr="R:\1_Referat Programów Rozwojowych\A_sprawy 2018\sprawozdanie strategia\zdjęcia\5.3.4\IMG_20170203_14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1_Referat Programów Rozwojowych\A_sprawy 2018\sprawozdanie strategia\zdjęcia\5.3.4\IMG_20170203_14110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41" cy="21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CC" w:rsidRDefault="00CC7349" w:rsidP="00CC734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CC7349">
        <w:rPr>
          <w:rFonts w:ascii="Arial" w:hAnsi="Arial" w:cs="Arial"/>
          <w:i/>
          <w:sz w:val="22"/>
          <w:szCs w:val="22"/>
        </w:rPr>
        <w:t>Autobus marki Solaris.</w:t>
      </w:r>
    </w:p>
    <w:p w:rsidR="00C83401" w:rsidRDefault="00C83401" w:rsidP="00CC734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C83401" w:rsidRDefault="00C83401" w:rsidP="00CC734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C83401" w:rsidRDefault="00C83401" w:rsidP="00CC734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</w:p>
    <w:p w:rsidR="00EE4F38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lastRenderedPageBreak/>
        <w:t xml:space="preserve">5.3.6. </w:t>
      </w:r>
      <w:r w:rsidRPr="00EE4F38">
        <w:rPr>
          <w:rFonts w:ascii="Arial" w:hAnsi="Arial" w:cs="Arial"/>
          <w:b/>
        </w:rPr>
        <w:tab/>
        <w:t>Wdrożenie systemu roweru miejskiego.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6E7B75" w:rsidRPr="006E7B75" w:rsidRDefault="006E7B75" w:rsidP="006E7B75">
      <w:pPr>
        <w:pStyle w:val="Normalny1"/>
        <w:spacing w:after="0"/>
        <w:ind w:firstLine="708"/>
        <w:jc w:val="both"/>
        <w:rPr>
          <w:rFonts w:ascii="Arial" w:hAnsi="Arial" w:cs="Arial"/>
        </w:rPr>
      </w:pPr>
      <w:r w:rsidRPr="006E7B75">
        <w:rPr>
          <w:rFonts w:ascii="Arial" w:hAnsi="Arial" w:cs="Arial"/>
        </w:rPr>
        <w:t>W okresie od 28 kwietnia do 30 listopada, funkcjonował legnicki system roweru miejskiego, składający się</w:t>
      </w:r>
      <w:r w:rsidR="007F6132">
        <w:rPr>
          <w:rFonts w:ascii="Arial" w:hAnsi="Arial" w:cs="Arial"/>
        </w:rPr>
        <w:t xml:space="preserve"> z</w:t>
      </w:r>
      <w:r w:rsidRPr="006E7B75">
        <w:rPr>
          <w:rFonts w:ascii="Arial" w:hAnsi="Arial" w:cs="Arial"/>
        </w:rPr>
        <w:t xml:space="preserve"> 8 st</w:t>
      </w:r>
      <w:r>
        <w:rPr>
          <w:rFonts w:ascii="Arial" w:hAnsi="Arial" w:cs="Arial"/>
        </w:rPr>
        <w:t>acji, 64 rowerów standardowych oraz</w:t>
      </w:r>
      <w:r w:rsidRPr="006E7B75">
        <w:rPr>
          <w:rFonts w:ascii="Arial" w:hAnsi="Arial" w:cs="Arial"/>
        </w:rPr>
        <w:t xml:space="preserve"> 5 dziecięcych. </w:t>
      </w:r>
    </w:p>
    <w:p w:rsidR="006E7B75" w:rsidRDefault="006E7B75" w:rsidP="006E7B75">
      <w:pPr>
        <w:pStyle w:val="Normalny1"/>
        <w:spacing w:after="0"/>
        <w:jc w:val="both"/>
        <w:rPr>
          <w:rFonts w:ascii="Arial" w:hAnsi="Arial" w:cs="Arial"/>
        </w:rPr>
      </w:pPr>
      <w:r w:rsidRPr="006E7B75">
        <w:rPr>
          <w:rFonts w:ascii="Arial" w:hAnsi="Arial" w:cs="Arial"/>
        </w:rPr>
        <w:t>W tym czasie w systemie zarejestrowały się 3</w:t>
      </w:r>
      <w:r>
        <w:rPr>
          <w:rFonts w:ascii="Arial" w:hAnsi="Arial" w:cs="Arial"/>
        </w:rPr>
        <w:t> </w:t>
      </w:r>
      <w:r w:rsidRPr="006E7B75">
        <w:rPr>
          <w:rFonts w:ascii="Arial" w:hAnsi="Arial" w:cs="Arial"/>
        </w:rPr>
        <w:t xml:space="preserve">026 osoby. </w:t>
      </w:r>
      <w:r>
        <w:rPr>
          <w:rFonts w:ascii="Arial" w:hAnsi="Arial" w:cs="Arial"/>
        </w:rPr>
        <w:t xml:space="preserve">Pod koniec </w:t>
      </w:r>
      <w:r w:rsidRPr="006E7B75">
        <w:rPr>
          <w:rFonts w:ascii="Arial" w:hAnsi="Arial" w:cs="Arial"/>
        </w:rPr>
        <w:t>sezonu zarejestrowanych było 4</w:t>
      </w:r>
      <w:r>
        <w:rPr>
          <w:rFonts w:ascii="Arial" w:hAnsi="Arial" w:cs="Arial"/>
        </w:rPr>
        <w:t> </w:t>
      </w:r>
      <w:r w:rsidRPr="006E7B75">
        <w:rPr>
          <w:rFonts w:ascii="Arial" w:hAnsi="Arial" w:cs="Arial"/>
        </w:rPr>
        <w:t>185 użytkowników. Z rowerów w Legnicy skorzystało również ponad 500 osób, które wcześniej miały konta w innych systemach</w:t>
      </w:r>
      <w:r>
        <w:rPr>
          <w:rFonts w:ascii="Arial" w:hAnsi="Arial" w:cs="Arial"/>
        </w:rPr>
        <w:t xml:space="preserve"> tj. </w:t>
      </w:r>
      <w:r w:rsidRPr="006E7B75">
        <w:rPr>
          <w:rFonts w:ascii="Arial" w:hAnsi="Arial" w:cs="Arial"/>
        </w:rPr>
        <w:t xml:space="preserve">Nextbike, m.in. we Wrocławiu, Warszawie </w:t>
      </w:r>
      <w:r>
        <w:rPr>
          <w:rFonts w:ascii="Arial" w:hAnsi="Arial" w:cs="Arial"/>
        </w:rPr>
        <w:t>czy</w:t>
      </w:r>
      <w:r w:rsidRPr="006E7B75">
        <w:rPr>
          <w:rFonts w:ascii="Arial" w:hAnsi="Arial" w:cs="Arial"/>
        </w:rPr>
        <w:t xml:space="preserve"> Poznaniu. W 2017 roku </w:t>
      </w:r>
      <w:r>
        <w:rPr>
          <w:rFonts w:ascii="Arial" w:hAnsi="Arial" w:cs="Arial"/>
        </w:rPr>
        <w:t xml:space="preserve">zarejestrowano </w:t>
      </w:r>
      <w:r w:rsidRPr="006E7B75">
        <w:rPr>
          <w:rFonts w:ascii="Arial" w:hAnsi="Arial" w:cs="Arial"/>
        </w:rPr>
        <w:t>39</w:t>
      </w:r>
      <w:r>
        <w:rPr>
          <w:rFonts w:ascii="Arial" w:hAnsi="Arial" w:cs="Arial"/>
        </w:rPr>
        <w:t> </w:t>
      </w:r>
      <w:r w:rsidR="00E70273">
        <w:rPr>
          <w:rFonts w:ascii="Arial" w:hAnsi="Arial" w:cs="Arial"/>
        </w:rPr>
        <w:t xml:space="preserve">156 wypożyczeń. Do </w:t>
      </w:r>
      <w:r w:rsidRPr="006E7B75">
        <w:rPr>
          <w:rFonts w:ascii="Arial" w:hAnsi="Arial" w:cs="Arial"/>
        </w:rPr>
        <w:t>najpopularniejsz</w:t>
      </w:r>
      <w:r w:rsidR="00E70273">
        <w:rPr>
          <w:rFonts w:ascii="Arial" w:hAnsi="Arial" w:cs="Arial"/>
        </w:rPr>
        <w:t>ych tras należą</w:t>
      </w:r>
      <w:r w:rsidRPr="006E7B75">
        <w:rPr>
          <w:rFonts w:ascii="Arial" w:hAnsi="Arial" w:cs="Arial"/>
        </w:rPr>
        <w:t xml:space="preserve">: </w:t>
      </w:r>
    </w:p>
    <w:p w:rsidR="006E7B75" w:rsidRDefault="006E7B75" w:rsidP="00706837">
      <w:pPr>
        <w:pStyle w:val="Normalny1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 w:rsidRPr="00E70273">
        <w:rPr>
          <w:rFonts w:ascii="Arial" w:hAnsi="Arial" w:cs="Arial"/>
        </w:rPr>
        <w:t>Pl. Wils</w:t>
      </w:r>
      <w:r w:rsidR="00E70273">
        <w:rPr>
          <w:rFonts w:ascii="Arial" w:hAnsi="Arial" w:cs="Arial"/>
        </w:rPr>
        <w:t>ona - Piłsudskiego/Horyzontalna,</w:t>
      </w:r>
    </w:p>
    <w:p w:rsidR="006E7B75" w:rsidRDefault="006E7B75" w:rsidP="00706837">
      <w:pPr>
        <w:pStyle w:val="Normalny1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 w:rsidRPr="00E70273">
        <w:rPr>
          <w:rFonts w:ascii="Arial" w:hAnsi="Arial" w:cs="Arial"/>
        </w:rPr>
        <w:t>Piłsudsk</w:t>
      </w:r>
      <w:r w:rsidR="00E70273">
        <w:rPr>
          <w:rFonts w:ascii="Arial" w:hAnsi="Arial" w:cs="Arial"/>
        </w:rPr>
        <w:t>iego/Horyzontalna - Pl. Wilsona,</w:t>
      </w:r>
    </w:p>
    <w:p w:rsidR="006E7B75" w:rsidRPr="00E70273" w:rsidRDefault="006E7B75" w:rsidP="00706837">
      <w:pPr>
        <w:pStyle w:val="Normalny1"/>
        <w:numPr>
          <w:ilvl w:val="0"/>
          <w:numId w:val="30"/>
        </w:numPr>
        <w:spacing w:after="0"/>
        <w:jc w:val="both"/>
        <w:rPr>
          <w:rFonts w:ascii="Arial" w:hAnsi="Arial" w:cs="Arial"/>
        </w:rPr>
      </w:pPr>
      <w:r w:rsidRPr="00E70273">
        <w:rPr>
          <w:rFonts w:ascii="Arial" w:hAnsi="Arial" w:cs="Arial"/>
        </w:rPr>
        <w:t>Piłsudskiego/ Horyzontalna do Piłsudskiego/Rondo Niepodległości</w:t>
      </w:r>
      <w:r w:rsidR="00E70273">
        <w:rPr>
          <w:rFonts w:ascii="Arial" w:hAnsi="Arial" w:cs="Arial"/>
        </w:rPr>
        <w:t>.</w:t>
      </w:r>
      <w:r w:rsidRPr="00E70273">
        <w:rPr>
          <w:rFonts w:ascii="Arial" w:hAnsi="Arial" w:cs="Arial"/>
        </w:rPr>
        <w:t xml:space="preserve"> </w:t>
      </w:r>
    </w:p>
    <w:p w:rsidR="006E7B75" w:rsidRPr="006E7B75" w:rsidRDefault="00E70273" w:rsidP="006E7B75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Najczęściej u</w:t>
      </w:r>
      <w:r w:rsidR="006E7B75" w:rsidRPr="006E7B75">
        <w:rPr>
          <w:rFonts w:ascii="Arial" w:hAnsi="Arial" w:cs="Arial"/>
        </w:rPr>
        <w:t>żytkownicy korzystali z rowerów w ramach bezpłatnych pierwszych 15</w:t>
      </w:r>
      <w:r>
        <w:rPr>
          <w:rFonts w:ascii="Arial" w:hAnsi="Arial" w:cs="Arial"/>
        </w:rPr>
        <w:t> </w:t>
      </w:r>
      <w:r w:rsidR="006E7B75" w:rsidRPr="006E7B75">
        <w:rPr>
          <w:rFonts w:ascii="Arial" w:hAnsi="Arial" w:cs="Arial"/>
        </w:rPr>
        <w:t xml:space="preserve">minut każdego wypożyczenia (65%). </w:t>
      </w:r>
      <w:r>
        <w:rPr>
          <w:rFonts w:ascii="Arial" w:hAnsi="Arial" w:cs="Arial"/>
        </w:rPr>
        <w:t>Kolejną grupą wypożyczeń</w:t>
      </w:r>
      <w:r w:rsidR="007206FE">
        <w:rPr>
          <w:rFonts w:ascii="Arial" w:hAnsi="Arial" w:cs="Arial"/>
        </w:rPr>
        <w:t xml:space="preserve">, to te trwające </w:t>
      </w:r>
      <w:r w:rsidR="006E7B75" w:rsidRPr="006E7B75">
        <w:rPr>
          <w:rFonts w:ascii="Arial" w:hAnsi="Arial" w:cs="Arial"/>
        </w:rPr>
        <w:t xml:space="preserve">do 60 minut (21%). </w:t>
      </w:r>
      <w:r w:rsidR="007206FE">
        <w:rPr>
          <w:rFonts w:ascii="Arial" w:hAnsi="Arial" w:cs="Arial"/>
        </w:rPr>
        <w:t>Dłuższe p</w:t>
      </w:r>
      <w:r w:rsidR="006E7B75" w:rsidRPr="006E7B75">
        <w:rPr>
          <w:rFonts w:ascii="Arial" w:hAnsi="Arial" w:cs="Arial"/>
        </w:rPr>
        <w:t>odróże</w:t>
      </w:r>
      <w:r w:rsidR="007206FE">
        <w:rPr>
          <w:rFonts w:ascii="Arial" w:hAnsi="Arial" w:cs="Arial"/>
        </w:rPr>
        <w:t>, trwające więcej ni</w:t>
      </w:r>
      <w:r w:rsidR="006E7B75" w:rsidRPr="006E7B75">
        <w:rPr>
          <w:rFonts w:ascii="Arial" w:hAnsi="Arial" w:cs="Arial"/>
        </w:rPr>
        <w:t>ż 2 godziny</w:t>
      </w:r>
      <w:r w:rsidR="003166A8">
        <w:rPr>
          <w:rFonts w:ascii="Arial" w:hAnsi="Arial" w:cs="Arial"/>
        </w:rPr>
        <w:t>,</w:t>
      </w:r>
      <w:r w:rsidR="006E7B75" w:rsidRPr="006E7B75">
        <w:rPr>
          <w:rFonts w:ascii="Arial" w:hAnsi="Arial" w:cs="Arial"/>
        </w:rPr>
        <w:t xml:space="preserve"> stanowiły nie</w:t>
      </w:r>
      <w:r w:rsidR="003166A8">
        <w:rPr>
          <w:rFonts w:ascii="Arial" w:hAnsi="Arial" w:cs="Arial"/>
        </w:rPr>
        <w:t xml:space="preserve">spełna </w:t>
      </w:r>
      <w:r w:rsidR="006E7B75" w:rsidRPr="006E7B75">
        <w:rPr>
          <w:rFonts w:ascii="Arial" w:hAnsi="Arial" w:cs="Arial"/>
        </w:rPr>
        <w:t>4% całości</w:t>
      </w:r>
      <w:r w:rsidR="003166A8">
        <w:rPr>
          <w:rFonts w:ascii="Arial" w:hAnsi="Arial" w:cs="Arial"/>
        </w:rPr>
        <w:t xml:space="preserve"> wypożyczeń</w:t>
      </w:r>
      <w:r w:rsidR="006E7B75" w:rsidRPr="006E7B75">
        <w:rPr>
          <w:rFonts w:ascii="Arial" w:hAnsi="Arial" w:cs="Arial"/>
        </w:rPr>
        <w:t xml:space="preserve">. </w:t>
      </w:r>
    </w:p>
    <w:p w:rsidR="006E7B75" w:rsidRDefault="00CC7349" w:rsidP="00EE4F38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38091" cy="1892061"/>
            <wp:effectExtent l="0" t="0" r="635" b="0"/>
            <wp:docPr id="99" name="Obraz 99" descr="R:\1_Referat Programów Rozwojowych\A_sprawy 2018\sprawozdanie strategia\zdjęcia\5.3.6\IMG_1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R:\1_Referat Programów Rozwojowych\A_sprawy 2018\sprawozdanie strategia\zdjęcia\5.3.6\IMG_199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66" cy="18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829464" cy="1886309"/>
            <wp:effectExtent l="0" t="0" r="9525" b="0"/>
            <wp:docPr id="100" name="Obraz 100" descr="R:\1_Referat Programów Rozwojowych\A_sprawy 2018\sprawozdanie strategia\zdjęcia\5.3.6\IMG_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1_Referat Programów Rozwojowych\A_sprawy 2018\sprawozdanie strategia\zdjęcia\5.3.6\IMG_20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35" cy="188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349" w:rsidRPr="00CC7349" w:rsidRDefault="00CC7349" w:rsidP="00CC7349">
      <w:pPr>
        <w:pStyle w:val="Normalny1"/>
        <w:spacing w:after="0"/>
        <w:jc w:val="center"/>
        <w:rPr>
          <w:rFonts w:ascii="Arial" w:hAnsi="Arial" w:cs="Arial"/>
          <w:i/>
          <w:sz w:val="22"/>
          <w:szCs w:val="22"/>
        </w:rPr>
      </w:pPr>
      <w:r w:rsidRPr="00CC7349">
        <w:rPr>
          <w:rFonts w:ascii="Arial" w:hAnsi="Arial" w:cs="Arial"/>
          <w:i/>
          <w:sz w:val="22"/>
          <w:szCs w:val="22"/>
        </w:rPr>
        <w:t>Legnicki system roweru miejskiego.</w:t>
      </w:r>
    </w:p>
    <w:p w:rsidR="00CC7349" w:rsidRDefault="00CC7349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49747F" w:rsidRPr="00072364" w:rsidRDefault="0049747F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72364" w:rsidRDefault="00712B7E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5.4. </w:t>
      </w:r>
      <w:r w:rsidRPr="00712B7E">
        <w:rPr>
          <w:rFonts w:ascii="Arial" w:hAnsi="Arial" w:cs="Arial"/>
          <w:b/>
          <w:bCs/>
        </w:rPr>
        <w:t>KSZTAŁTOWANIE ŚWIADOMOŚCI EKOLOGICZNEJ MIESZKAŃCÓW</w:t>
      </w:r>
      <w:r>
        <w:rPr>
          <w:rFonts w:ascii="Arial" w:hAnsi="Arial" w:cs="Arial"/>
          <w:b/>
          <w:bCs/>
        </w:rPr>
        <w:t xml:space="preserve">. </w:t>
      </w:r>
    </w:p>
    <w:p w:rsidR="00712B7E" w:rsidRPr="00072364" w:rsidRDefault="00712B7E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712B7E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5.4.1. </w:t>
      </w:r>
      <w:r w:rsidRPr="00EE4F38">
        <w:rPr>
          <w:rFonts w:ascii="Arial" w:hAnsi="Arial" w:cs="Arial"/>
          <w:b/>
        </w:rPr>
        <w:tab/>
        <w:t>Wspieranie inicjatyw i działań z zakresu edukacji ekologicznej, podejmowanych przez szkoły, organizacje pozarządowe i instytucje kultury (konkursy, festiwale, olimpiady, itp.).</w:t>
      </w:r>
    </w:p>
    <w:p w:rsidR="00072364" w:rsidRPr="002441DE" w:rsidRDefault="00072364" w:rsidP="00EE4F38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766098" w:rsidRPr="002441DE" w:rsidRDefault="008E6FBD" w:rsidP="00766098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2441DE">
        <w:rPr>
          <w:rFonts w:ascii="Arial" w:hAnsi="Arial" w:cs="Arial"/>
          <w:color w:val="auto"/>
        </w:rPr>
        <w:t>W ramach wspierania inicjatyw z zakresu edukacji ekologicznej</w:t>
      </w:r>
      <w:r w:rsidR="00766098" w:rsidRPr="002441DE">
        <w:rPr>
          <w:rFonts w:ascii="Arial" w:hAnsi="Arial" w:cs="Arial"/>
          <w:color w:val="auto"/>
        </w:rPr>
        <w:t xml:space="preserve"> dla</w:t>
      </w:r>
      <w:r w:rsidR="002419B8" w:rsidRPr="002441DE">
        <w:rPr>
          <w:rFonts w:ascii="Arial" w:hAnsi="Arial" w:cs="Arial"/>
          <w:color w:val="auto"/>
        </w:rPr>
        <w:t xml:space="preserve"> laureatów </w:t>
      </w:r>
      <w:r w:rsidR="00766098" w:rsidRPr="002441DE">
        <w:rPr>
          <w:rFonts w:ascii="Arial" w:hAnsi="Arial" w:cs="Arial"/>
          <w:color w:val="auto"/>
        </w:rPr>
        <w:t>i </w:t>
      </w:r>
      <w:r w:rsidR="004574F6" w:rsidRPr="002441DE">
        <w:rPr>
          <w:rFonts w:ascii="Arial" w:hAnsi="Arial" w:cs="Arial"/>
          <w:color w:val="auto"/>
        </w:rPr>
        <w:t xml:space="preserve">uczestników </w:t>
      </w:r>
      <w:r w:rsidRPr="002441DE">
        <w:rPr>
          <w:rFonts w:ascii="Arial" w:hAnsi="Arial" w:cs="Arial"/>
          <w:color w:val="auto"/>
        </w:rPr>
        <w:t>Dolnośląskiego Ekologicznego Konkursu Plastycznego pt. "W</w:t>
      </w:r>
      <w:r w:rsidR="00BC2A01" w:rsidRPr="002441DE">
        <w:rPr>
          <w:rFonts w:ascii="Arial" w:hAnsi="Arial" w:cs="Arial"/>
          <w:color w:val="auto"/>
        </w:rPr>
        <w:t> </w:t>
      </w:r>
      <w:r w:rsidRPr="002441DE">
        <w:rPr>
          <w:rFonts w:ascii="Arial" w:hAnsi="Arial" w:cs="Arial"/>
          <w:color w:val="auto"/>
        </w:rPr>
        <w:t>magicznym lesie"</w:t>
      </w:r>
      <w:r w:rsidR="00781DD9">
        <w:rPr>
          <w:rFonts w:ascii="Arial" w:hAnsi="Arial" w:cs="Arial"/>
          <w:color w:val="auto"/>
        </w:rPr>
        <w:t>,</w:t>
      </w:r>
      <w:r w:rsidRPr="002441DE">
        <w:rPr>
          <w:rFonts w:ascii="Arial" w:hAnsi="Arial" w:cs="Arial"/>
          <w:color w:val="auto"/>
        </w:rPr>
        <w:t xml:space="preserve"> organizowanego przez Młodzieżowe Centrum Kultury </w:t>
      </w:r>
      <w:r w:rsidR="00445067" w:rsidRPr="002441DE">
        <w:rPr>
          <w:rFonts w:ascii="Arial" w:hAnsi="Arial" w:cs="Arial"/>
          <w:color w:val="auto"/>
        </w:rPr>
        <w:t xml:space="preserve">oraz </w:t>
      </w:r>
      <w:r w:rsidRPr="002441DE">
        <w:rPr>
          <w:rFonts w:ascii="Arial" w:hAnsi="Arial" w:cs="Arial"/>
          <w:color w:val="auto"/>
        </w:rPr>
        <w:t>Konkursu Ekologicznego pt.</w:t>
      </w:r>
      <w:r w:rsidR="00781DD9">
        <w:rPr>
          <w:rFonts w:ascii="Arial" w:hAnsi="Arial" w:cs="Arial"/>
          <w:color w:val="auto"/>
        </w:rPr>
        <w:t xml:space="preserve"> </w:t>
      </w:r>
      <w:r w:rsidRPr="002441DE">
        <w:rPr>
          <w:rFonts w:ascii="Arial" w:hAnsi="Arial" w:cs="Arial"/>
          <w:color w:val="auto"/>
        </w:rPr>
        <w:t>"Chrońmy Przyrodę Ojczystą"</w:t>
      </w:r>
      <w:r w:rsidR="00781DD9">
        <w:rPr>
          <w:rFonts w:ascii="Arial" w:hAnsi="Arial" w:cs="Arial"/>
          <w:color w:val="auto"/>
        </w:rPr>
        <w:t>,</w:t>
      </w:r>
      <w:r w:rsidRPr="002441DE">
        <w:rPr>
          <w:rFonts w:ascii="Arial" w:hAnsi="Arial" w:cs="Arial"/>
          <w:color w:val="auto"/>
        </w:rPr>
        <w:t xml:space="preserve"> organizowanego przez Towarzystwo Przyjaciół Dzieci</w:t>
      </w:r>
      <w:r w:rsidR="00781DD9">
        <w:rPr>
          <w:rFonts w:ascii="Arial" w:hAnsi="Arial" w:cs="Arial"/>
          <w:color w:val="auto"/>
        </w:rPr>
        <w:t>,</w:t>
      </w:r>
      <w:r w:rsidRPr="002441DE">
        <w:rPr>
          <w:rFonts w:ascii="Arial" w:hAnsi="Arial" w:cs="Arial"/>
          <w:color w:val="auto"/>
        </w:rPr>
        <w:t xml:space="preserve"> </w:t>
      </w:r>
      <w:r w:rsidR="00766098" w:rsidRPr="002441DE">
        <w:rPr>
          <w:rFonts w:ascii="Arial" w:hAnsi="Arial" w:cs="Arial"/>
          <w:color w:val="auto"/>
        </w:rPr>
        <w:t xml:space="preserve">zakupione zostały nagrody o łącznej wartości ok. 6 000 zł. </w:t>
      </w:r>
    </w:p>
    <w:p w:rsidR="00F975F9" w:rsidRPr="002441DE" w:rsidRDefault="00952D1C" w:rsidP="00F975F9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2441DE">
        <w:rPr>
          <w:rFonts w:ascii="Arial" w:hAnsi="Arial" w:cs="Arial"/>
          <w:color w:val="auto"/>
        </w:rPr>
        <w:t>W 2017 roku k</w:t>
      </w:r>
      <w:r w:rsidR="008E6FBD" w:rsidRPr="002441DE">
        <w:rPr>
          <w:rFonts w:ascii="Arial" w:hAnsi="Arial" w:cs="Arial"/>
          <w:color w:val="auto"/>
        </w:rPr>
        <w:t>ontynuowano konkurs „Czyściciel świata”</w:t>
      </w:r>
      <w:r w:rsidR="006065A9" w:rsidRPr="002441DE">
        <w:rPr>
          <w:rFonts w:ascii="Arial" w:hAnsi="Arial" w:cs="Arial"/>
          <w:color w:val="auto"/>
        </w:rPr>
        <w:t>. Była to już XVII edycja</w:t>
      </w:r>
      <w:r w:rsidR="005B783F" w:rsidRPr="002441DE">
        <w:rPr>
          <w:rFonts w:ascii="Arial" w:hAnsi="Arial" w:cs="Arial"/>
          <w:color w:val="auto"/>
        </w:rPr>
        <w:t>, w </w:t>
      </w:r>
      <w:r w:rsidR="008E6FBD" w:rsidRPr="002441DE">
        <w:rPr>
          <w:rFonts w:ascii="Arial" w:hAnsi="Arial" w:cs="Arial"/>
          <w:color w:val="auto"/>
        </w:rPr>
        <w:t>któr</w:t>
      </w:r>
      <w:r w:rsidR="006065A9" w:rsidRPr="002441DE">
        <w:rPr>
          <w:rFonts w:ascii="Arial" w:hAnsi="Arial" w:cs="Arial"/>
          <w:color w:val="auto"/>
        </w:rPr>
        <w:t xml:space="preserve">ej </w:t>
      </w:r>
      <w:r w:rsidR="008E6FBD" w:rsidRPr="002441DE">
        <w:rPr>
          <w:rFonts w:ascii="Arial" w:hAnsi="Arial" w:cs="Arial"/>
          <w:color w:val="auto"/>
        </w:rPr>
        <w:t xml:space="preserve">uczniowie rywalizowali w ilościach zebranych surowców. </w:t>
      </w:r>
      <w:r w:rsidR="00F975F9" w:rsidRPr="002441DE">
        <w:rPr>
          <w:rFonts w:ascii="Arial" w:hAnsi="Arial" w:cs="Arial"/>
          <w:color w:val="auto"/>
        </w:rPr>
        <w:t>W edycji 2016/2017</w:t>
      </w:r>
      <w:r w:rsidR="00B251D3" w:rsidRPr="002441DE">
        <w:rPr>
          <w:rFonts w:ascii="Arial" w:hAnsi="Arial" w:cs="Arial"/>
          <w:color w:val="auto"/>
        </w:rPr>
        <w:t xml:space="preserve"> </w:t>
      </w:r>
      <w:r w:rsidR="00F975F9" w:rsidRPr="002441DE">
        <w:rPr>
          <w:rFonts w:ascii="Arial" w:hAnsi="Arial" w:cs="Arial"/>
          <w:color w:val="auto"/>
        </w:rPr>
        <w:lastRenderedPageBreak/>
        <w:t>brało udział 25 legnickich placówek</w:t>
      </w:r>
      <w:r w:rsidR="001F4D90" w:rsidRPr="002441DE">
        <w:rPr>
          <w:rFonts w:ascii="Arial" w:hAnsi="Arial" w:cs="Arial"/>
          <w:color w:val="auto"/>
        </w:rPr>
        <w:t>,</w:t>
      </w:r>
      <w:r w:rsidR="00F975F9" w:rsidRPr="002441DE">
        <w:rPr>
          <w:rFonts w:ascii="Arial" w:hAnsi="Arial" w:cs="Arial"/>
          <w:color w:val="auto"/>
        </w:rPr>
        <w:t xml:space="preserve"> w tym: 12 przedszkoli, 9 szkół podstawowych, 2</w:t>
      </w:r>
      <w:r w:rsidR="00B251D3" w:rsidRPr="002441DE">
        <w:rPr>
          <w:rFonts w:ascii="Arial" w:hAnsi="Arial" w:cs="Arial"/>
          <w:color w:val="auto"/>
        </w:rPr>
        <w:t> </w:t>
      </w:r>
      <w:r w:rsidR="00F975F9" w:rsidRPr="002441DE">
        <w:rPr>
          <w:rFonts w:ascii="Arial" w:hAnsi="Arial" w:cs="Arial"/>
          <w:color w:val="auto"/>
        </w:rPr>
        <w:t xml:space="preserve">gimnazja, 1 szkoła ponadgimnazjalna oraz Zespół Placówek Specjalnych. </w:t>
      </w:r>
    </w:p>
    <w:p w:rsidR="008E6FBD" w:rsidRPr="002441DE" w:rsidRDefault="008E6FBD" w:rsidP="008E6FBD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2441DE">
        <w:rPr>
          <w:rFonts w:ascii="Arial" w:hAnsi="Arial" w:cs="Arial"/>
          <w:color w:val="auto"/>
        </w:rPr>
        <w:t xml:space="preserve">Zwycięzcą </w:t>
      </w:r>
      <w:r w:rsidR="006065A9" w:rsidRPr="002441DE">
        <w:rPr>
          <w:rFonts w:ascii="Arial" w:hAnsi="Arial" w:cs="Arial"/>
          <w:color w:val="auto"/>
        </w:rPr>
        <w:t>konkursu</w:t>
      </w:r>
      <w:r w:rsidR="00F975F9" w:rsidRPr="002441DE">
        <w:rPr>
          <w:rFonts w:ascii="Arial" w:hAnsi="Arial" w:cs="Arial"/>
          <w:color w:val="auto"/>
        </w:rPr>
        <w:t xml:space="preserve"> </w:t>
      </w:r>
      <w:r w:rsidRPr="002441DE">
        <w:rPr>
          <w:rFonts w:ascii="Arial" w:hAnsi="Arial" w:cs="Arial"/>
          <w:color w:val="auto"/>
        </w:rPr>
        <w:t>zostało Niepubliczne Przedszkole „Ślimaczek”</w:t>
      </w:r>
      <w:r w:rsidR="00F975F9" w:rsidRPr="002441DE">
        <w:rPr>
          <w:rFonts w:ascii="Arial" w:hAnsi="Arial" w:cs="Arial"/>
          <w:color w:val="auto"/>
        </w:rPr>
        <w:t xml:space="preserve">, które zgromadziło największą ilość odpadów w przeliczeniu na jednego podopiecznego. </w:t>
      </w:r>
      <w:r w:rsidRPr="002441DE">
        <w:rPr>
          <w:rFonts w:ascii="Arial" w:hAnsi="Arial" w:cs="Arial"/>
          <w:color w:val="auto"/>
        </w:rPr>
        <w:t>Wszyscy laureaci poszczególnych kategorii, a także wyróżnione dzieci i młodzież, otrzymali nagrody. W minionym roku szkolnym uczestniczące w konkursie placówki zebrały prawie 46 ton odpadów takich, jak: makulatura – 30 ton, puszki - 342 kg, baterie - 2,2 tony, nakrętki - 8,6 tony, tworzywa sztuczne (butelki PET) - 9,5 tony, elektroodpady (m.in. telefony, nośniki pamięci, tablety, konsole) - 2,7 tony, a także termometry i zabawki.</w:t>
      </w:r>
    </w:p>
    <w:p w:rsidR="008E6FBD" w:rsidRPr="002441DE" w:rsidRDefault="00015F9B" w:rsidP="008E6FBD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2441DE">
        <w:rPr>
          <w:rFonts w:ascii="Arial" w:hAnsi="Arial" w:cs="Arial"/>
          <w:color w:val="auto"/>
        </w:rPr>
        <w:t>Ponadto na portalu społecznościowym Facebook prowadzono konkursy</w:t>
      </w:r>
      <w:r w:rsidR="002441DE" w:rsidRPr="002441DE">
        <w:rPr>
          <w:rFonts w:ascii="Arial" w:hAnsi="Arial" w:cs="Arial"/>
          <w:color w:val="auto"/>
        </w:rPr>
        <w:t xml:space="preserve">, które miały na celu </w:t>
      </w:r>
      <w:r w:rsidR="008E6FBD" w:rsidRPr="002441DE">
        <w:rPr>
          <w:rFonts w:ascii="Arial" w:hAnsi="Arial" w:cs="Arial"/>
          <w:color w:val="auto"/>
        </w:rPr>
        <w:t xml:space="preserve">przekazywanie </w:t>
      </w:r>
      <w:r w:rsidR="002441DE" w:rsidRPr="002441DE">
        <w:rPr>
          <w:rFonts w:ascii="Arial" w:hAnsi="Arial" w:cs="Arial"/>
          <w:color w:val="auto"/>
        </w:rPr>
        <w:t xml:space="preserve">mieszkańcom Legnicy informacji </w:t>
      </w:r>
      <w:r w:rsidR="008E6FBD" w:rsidRPr="002441DE">
        <w:rPr>
          <w:rFonts w:ascii="Arial" w:hAnsi="Arial" w:cs="Arial"/>
          <w:color w:val="auto"/>
        </w:rPr>
        <w:t>na temat właściwego postępowania z odpadami.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49747F" w:rsidRPr="00072364" w:rsidRDefault="0049747F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>5.4.2.</w:t>
      </w:r>
      <w:r w:rsidRPr="00EE4F38">
        <w:rPr>
          <w:rFonts w:ascii="Arial" w:hAnsi="Arial" w:cs="Arial"/>
          <w:b/>
        </w:rPr>
        <w:tab/>
        <w:t>Kampania informacyjna, edukacyj</w:t>
      </w:r>
      <w:r w:rsidR="004B3ADA">
        <w:rPr>
          <w:rFonts w:ascii="Arial" w:hAnsi="Arial" w:cs="Arial"/>
          <w:b/>
        </w:rPr>
        <w:t>na oraz promocyjna Smart City z </w:t>
      </w:r>
      <w:r w:rsidRPr="00EE4F38">
        <w:rPr>
          <w:rFonts w:ascii="Arial" w:hAnsi="Arial" w:cs="Arial"/>
          <w:b/>
        </w:rPr>
        <w:t xml:space="preserve">zakresu ochrony środowiska i gospodarowania odpadami komunalnymi. </w:t>
      </w:r>
    </w:p>
    <w:p w:rsidR="009231E0" w:rsidRDefault="009231E0" w:rsidP="009231E0">
      <w:pPr>
        <w:pStyle w:val="Normalny1"/>
        <w:spacing w:after="0"/>
        <w:jc w:val="both"/>
        <w:rPr>
          <w:rFonts w:ascii="Arial" w:hAnsi="Arial" w:cs="Arial"/>
        </w:rPr>
      </w:pPr>
    </w:p>
    <w:p w:rsidR="00AB0736" w:rsidRPr="00AB0736" w:rsidRDefault="00AB0736" w:rsidP="00AB0736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073EC0">
        <w:rPr>
          <w:rFonts w:ascii="Arial" w:hAnsi="Arial" w:cs="Arial"/>
        </w:rPr>
        <w:t>rowadząc k</w:t>
      </w:r>
      <w:r>
        <w:rPr>
          <w:rFonts w:ascii="Arial" w:hAnsi="Arial" w:cs="Arial"/>
        </w:rPr>
        <w:t>ampanię informacyjno-edukacyjną, a także mając na uwadze d</w:t>
      </w:r>
      <w:r w:rsidR="0042463B">
        <w:rPr>
          <w:rFonts w:ascii="Arial" w:hAnsi="Arial" w:cs="Arial"/>
        </w:rPr>
        <w:t>otarci</w:t>
      </w:r>
      <w:r>
        <w:rPr>
          <w:rFonts w:ascii="Arial" w:hAnsi="Arial" w:cs="Arial"/>
        </w:rPr>
        <w:t>e</w:t>
      </w:r>
      <w:r w:rsidR="0042463B">
        <w:rPr>
          <w:rFonts w:ascii="Arial" w:hAnsi="Arial" w:cs="Arial"/>
        </w:rPr>
        <w:t xml:space="preserve"> do szerszego grona odbiorów</w:t>
      </w:r>
      <w:r w:rsidR="00EB56A8">
        <w:rPr>
          <w:rFonts w:ascii="Arial" w:hAnsi="Arial" w:cs="Arial"/>
        </w:rPr>
        <w:t>,</w:t>
      </w:r>
      <w:r w:rsidR="0042463B">
        <w:rPr>
          <w:rFonts w:ascii="Arial" w:hAnsi="Arial" w:cs="Arial"/>
        </w:rPr>
        <w:t xml:space="preserve"> </w:t>
      </w:r>
      <w:r w:rsidR="00E21362">
        <w:rPr>
          <w:rFonts w:ascii="Arial" w:hAnsi="Arial" w:cs="Arial"/>
        </w:rPr>
        <w:t xml:space="preserve">Gmina Legnica </w:t>
      </w:r>
      <w:r w:rsidRPr="00AB0736">
        <w:rPr>
          <w:rFonts w:ascii="Arial" w:hAnsi="Arial" w:cs="Arial"/>
        </w:rPr>
        <w:t>na bieżąco publikowa</w:t>
      </w:r>
      <w:r w:rsidR="00E21362">
        <w:rPr>
          <w:rFonts w:ascii="Arial" w:hAnsi="Arial" w:cs="Arial"/>
        </w:rPr>
        <w:t xml:space="preserve">ła </w:t>
      </w:r>
      <w:r w:rsidRPr="00AB0736">
        <w:rPr>
          <w:rFonts w:ascii="Arial" w:hAnsi="Arial" w:cs="Arial"/>
        </w:rPr>
        <w:t xml:space="preserve">wszystkie informacje na temat funkcjonowania nowego systemu i sposobu segregowania odpadów. </w:t>
      </w:r>
    </w:p>
    <w:p w:rsidR="009231E0" w:rsidRPr="00F959E1" w:rsidRDefault="00D93B1C" w:rsidP="009231E0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F959E1">
        <w:rPr>
          <w:rFonts w:ascii="Arial" w:hAnsi="Arial" w:cs="Arial"/>
          <w:color w:val="auto"/>
        </w:rPr>
        <w:t xml:space="preserve">W placówkach </w:t>
      </w:r>
      <w:r w:rsidR="00A55B71">
        <w:rPr>
          <w:rFonts w:ascii="Arial" w:hAnsi="Arial" w:cs="Arial"/>
          <w:color w:val="auto"/>
        </w:rPr>
        <w:t xml:space="preserve">oświatowych </w:t>
      </w:r>
      <w:r w:rsidRPr="00F959E1">
        <w:rPr>
          <w:rFonts w:ascii="Arial" w:hAnsi="Arial" w:cs="Arial"/>
          <w:color w:val="auto"/>
        </w:rPr>
        <w:t>p</w:t>
      </w:r>
      <w:r w:rsidR="009231E0" w:rsidRPr="00F959E1">
        <w:rPr>
          <w:rFonts w:ascii="Arial" w:hAnsi="Arial" w:cs="Arial"/>
          <w:color w:val="auto"/>
        </w:rPr>
        <w:t>rzeprowadz</w:t>
      </w:r>
      <w:r w:rsidRPr="00F959E1">
        <w:rPr>
          <w:rFonts w:ascii="Arial" w:hAnsi="Arial" w:cs="Arial"/>
          <w:color w:val="auto"/>
        </w:rPr>
        <w:t>a</w:t>
      </w:r>
      <w:r w:rsidR="009231E0" w:rsidRPr="00F959E1">
        <w:rPr>
          <w:rFonts w:ascii="Arial" w:hAnsi="Arial" w:cs="Arial"/>
          <w:color w:val="auto"/>
        </w:rPr>
        <w:t>no lekcje edukacyjne</w:t>
      </w:r>
      <w:r w:rsidRPr="00F959E1">
        <w:rPr>
          <w:rFonts w:ascii="Arial" w:hAnsi="Arial" w:cs="Arial"/>
          <w:color w:val="auto"/>
        </w:rPr>
        <w:t xml:space="preserve"> dotyczące </w:t>
      </w:r>
      <w:r w:rsidR="009231E0" w:rsidRPr="00F959E1">
        <w:rPr>
          <w:rFonts w:ascii="Arial" w:hAnsi="Arial" w:cs="Arial"/>
          <w:color w:val="auto"/>
        </w:rPr>
        <w:t>prawidłowego gospodarowania odpadami komunalnymi, w szczególności selektywnego zbierania odpadów komunalnych</w:t>
      </w:r>
      <w:r w:rsidR="00F959E1" w:rsidRPr="00F959E1">
        <w:rPr>
          <w:rFonts w:ascii="Arial" w:hAnsi="Arial" w:cs="Arial"/>
          <w:color w:val="auto"/>
        </w:rPr>
        <w:t>. Lekcje odbywały się w</w:t>
      </w:r>
      <w:r w:rsidR="009231E0" w:rsidRPr="00F959E1">
        <w:rPr>
          <w:rFonts w:ascii="Arial" w:hAnsi="Arial" w:cs="Arial"/>
          <w:color w:val="auto"/>
        </w:rPr>
        <w:t>:</w:t>
      </w:r>
    </w:p>
    <w:p w:rsidR="009231E0" w:rsidRPr="00294ABE" w:rsidRDefault="00F959E1" w:rsidP="00706837">
      <w:pPr>
        <w:pStyle w:val="Normalny1"/>
        <w:numPr>
          <w:ilvl w:val="0"/>
          <w:numId w:val="42"/>
        </w:numPr>
        <w:spacing w:after="0"/>
        <w:jc w:val="both"/>
        <w:rPr>
          <w:rFonts w:ascii="Arial" w:hAnsi="Arial" w:cs="Arial"/>
          <w:color w:val="auto"/>
        </w:rPr>
      </w:pPr>
      <w:r w:rsidRPr="00F959E1">
        <w:rPr>
          <w:rFonts w:ascii="Arial" w:hAnsi="Arial" w:cs="Arial"/>
          <w:color w:val="auto"/>
        </w:rPr>
        <w:t>p</w:t>
      </w:r>
      <w:r w:rsidR="009231E0" w:rsidRPr="00F959E1">
        <w:rPr>
          <w:rFonts w:ascii="Arial" w:hAnsi="Arial" w:cs="Arial"/>
          <w:color w:val="auto"/>
        </w:rPr>
        <w:t>rzedszkol</w:t>
      </w:r>
      <w:r w:rsidRPr="00F959E1">
        <w:rPr>
          <w:rFonts w:ascii="Arial" w:hAnsi="Arial" w:cs="Arial"/>
          <w:color w:val="auto"/>
        </w:rPr>
        <w:t>u</w:t>
      </w:r>
      <w:r w:rsidR="009231E0" w:rsidRPr="00F959E1">
        <w:rPr>
          <w:rFonts w:ascii="Arial" w:hAnsi="Arial" w:cs="Arial"/>
          <w:color w:val="auto"/>
        </w:rPr>
        <w:t xml:space="preserve"> niepubliczn</w:t>
      </w:r>
      <w:r w:rsidRPr="00F959E1">
        <w:rPr>
          <w:rFonts w:ascii="Arial" w:hAnsi="Arial" w:cs="Arial"/>
          <w:color w:val="auto"/>
        </w:rPr>
        <w:t xml:space="preserve">ym </w:t>
      </w:r>
      <w:r w:rsidR="009231E0" w:rsidRPr="00F959E1">
        <w:rPr>
          <w:rFonts w:ascii="Arial" w:hAnsi="Arial" w:cs="Arial"/>
          <w:color w:val="auto"/>
        </w:rPr>
        <w:t>Akademia Młodego Artysty</w:t>
      </w:r>
      <w:r>
        <w:rPr>
          <w:rFonts w:ascii="Arial" w:hAnsi="Arial" w:cs="Arial"/>
          <w:color w:val="auto"/>
        </w:rPr>
        <w:t>,</w:t>
      </w:r>
      <w:r w:rsidRPr="00294ABE">
        <w:rPr>
          <w:rFonts w:ascii="Arial" w:eastAsia="Calibri" w:hAnsi="Arial" w:cs="Arial"/>
          <w:color w:val="auto"/>
          <w:sz w:val="22"/>
          <w:szCs w:val="22"/>
          <w:lang w:eastAsia="en-US"/>
        </w:rPr>
        <w:t xml:space="preserve"> </w:t>
      </w:r>
    </w:p>
    <w:p w:rsidR="009231E0" w:rsidRPr="00294ABE" w:rsidRDefault="009231E0" w:rsidP="00706837">
      <w:pPr>
        <w:pStyle w:val="Normalny1"/>
        <w:numPr>
          <w:ilvl w:val="0"/>
          <w:numId w:val="42"/>
        </w:numPr>
        <w:spacing w:after="0"/>
        <w:jc w:val="both"/>
        <w:rPr>
          <w:rFonts w:ascii="Arial" w:hAnsi="Arial" w:cs="Arial"/>
          <w:color w:val="auto"/>
        </w:rPr>
      </w:pPr>
      <w:r w:rsidRPr="00294ABE">
        <w:rPr>
          <w:rFonts w:ascii="Arial" w:hAnsi="Arial" w:cs="Arial"/>
          <w:color w:val="auto"/>
        </w:rPr>
        <w:t>Miejski</w:t>
      </w:r>
      <w:r w:rsidR="00F959E1" w:rsidRPr="00294ABE">
        <w:rPr>
          <w:rFonts w:ascii="Arial" w:hAnsi="Arial" w:cs="Arial"/>
          <w:color w:val="auto"/>
        </w:rPr>
        <w:t>m Przedszkolu</w:t>
      </w:r>
      <w:r w:rsidRPr="00294ABE">
        <w:rPr>
          <w:rFonts w:ascii="Arial" w:hAnsi="Arial" w:cs="Arial"/>
          <w:color w:val="auto"/>
        </w:rPr>
        <w:t xml:space="preserve"> </w:t>
      </w:r>
      <w:r w:rsidR="00F959E1" w:rsidRPr="00294ABE">
        <w:rPr>
          <w:rFonts w:ascii="Arial" w:hAnsi="Arial" w:cs="Arial"/>
          <w:color w:val="auto"/>
        </w:rPr>
        <w:t>N</w:t>
      </w:r>
      <w:r w:rsidRPr="00294ABE">
        <w:rPr>
          <w:rFonts w:ascii="Arial" w:hAnsi="Arial" w:cs="Arial"/>
          <w:color w:val="auto"/>
        </w:rPr>
        <w:t>r 13</w:t>
      </w:r>
      <w:r w:rsidR="00781DD9">
        <w:rPr>
          <w:rFonts w:ascii="Arial" w:hAnsi="Arial" w:cs="Arial"/>
          <w:color w:val="auto"/>
        </w:rPr>
        <w:t>,</w:t>
      </w:r>
      <w:r w:rsidR="00294ABE" w:rsidRPr="00294ABE">
        <w:rPr>
          <w:rFonts w:ascii="Arial" w:hAnsi="Arial" w:cs="Arial"/>
          <w:color w:val="auto"/>
        </w:rPr>
        <w:t xml:space="preserve"> </w:t>
      </w:r>
    </w:p>
    <w:p w:rsidR="009231E0" w:rsidRPr="00294ABE" w:rsidRDefault="009231E0" w:rsidP="00706837">
      <w:pPr>
        <w:pStyle w:val="Normalny1"/>
        <w:numPr>
          <w:ilvl w:val="0"/>
          <w:numId w:val="42"/>
        </w:numPr>
        <w:spacing w:after="0"/>
        <w:jc w:val="both"/>
        <w:rPr>
          <w:rFonts w:ascii="Arial" w:hAnsi="Arial" w:cs="Arial"/>
          <w:color w:val="auto"/>
        </w:rPr>
      </w:pPr>
      <w:r w:rsidRPr="00294ABE">
        <w:rPr>
          <w:rFonts w:ascii="Arial" w:hAnsi="Arial" w:cs="Arial"/>
          <w:color w:val="auto"/>
        </w:rPr>
        <w:t>Miejski</w:t>
      </w:r>
      <w:r w:rsidR="00A55B71" w:rsidRPr="00294ABE">
        <w:rPr>
          <w:rFonts w:ascii="Arial" w:hAnsi="Arial" w:cs="Arial"/>
          <w:color w:val="auto"/>
        </w:rPr>
        <w:t>m P</w:t>
      </w:r>
      <w:r w:rsidRPr="00294ABE">
        <w:rPr>
          <w:rFonts w:ascii="Arial" w:hAnsi="Arial" w:cs="Arial"/>
          <w:color w:val="auto"/>
        </w:rPr>
        <w:t>rzedszkol</w:t>
      </w:r>
      <w:r w:rsidR="00A55B71" w:rsidRPr="00294ABE">
        <w:rPr>
          <w:rFonts w:ascii="Arial" w:hAnsi="Arial" w:cs="Arial"/>
          <w:color w:val="auto"/>
        </w:rPr>
        <w:t>u</w:t>
      </w:r>
      <w:r w:rsidRPr="00294ABE">
        <w:rPr>
          <w:rFonts w:ascii="Arial" w:hAnsi="Arial" w:cs="Arial"/>
          <w:color w:val="auto"/>
        </w:rPr>
        <w:t xml:space="preserve"> </w:t>
      </w:r>
      <w:r w:rsidR="00A55B71" w:rsidRPr="00294ABE">
        <w:rPr>
          <w:rFonts w:ascii="Arial" w:hAnsi="Arial" w:cs="Arial"/>
          <w:color w:val="auto"/>
        </w:rPr>
        <w:t>N</w:t>
      </w:r>
      <w:r w:rsidRPr="00294ABE">
        <w:rPr>
          <w:rFonts w:ascii="Arial" w:hAnsi="Arial" w:cs="Arial"/>
          <w:color w:val="auto"/>
        </w:rPr>
        <w:t>r 9</w:t>
      </w:r>
      <w:r w:rsidR="00781DD9">
        <w:rPr>
          <w:rFonts w:ascii="Arial" w:hAnsi="Arial" w:cs="Arial"/>
          <w:color w:val="auto"/>
        </w:rPr>
        <w:t xml:space="preserve">, </w:t>
      </w:r>
    </w:p>
    <w:p w:rsidR="00A55B71" w:rsidRPr="00F90AEF" w:rsidRDefault="009231E0" w:rsidP="00706837">
      <w:pPr>
        <w:pStyle w:val="Normalny1"/>
        <w:numPr>
          <w:ilvl w:val="0"/>
          <w:numId w:val="42"/>
        </w:numPr>
        <w:spacing w:after="0"/>
        <w:jc w:val="both"/>
        <w:rPr>
          <w:rFonts w:ascii="Arial" w:hAnsi="Arial" w:cs="Arial"/>
          <w:color w:val="auto"/>
        </w:rPr>
      </w:pPr>
      <w:r w:rsidRPr="00294ABE">
        <w:rPr>
          <w:rFonts w:ascii="Arial" w:hAnsi="Arial" w:cs="Arial"/>
          <w:color w:val="auto"/>
        </w:rPr>
        <w:t>Szko</w:t>
      </w:r>
      <w:r w:rsidR="00A55B71" w:rsidRPr="00294ABE">
        <w:rPr>
          <w:rFonts w:ascii="Arial" w:hAnsi="Arial" w:cs="Arial"/>
          <w:color w:val="auto"/>
        </w:rPr>
        <w:t xml:space="preserve">le </w:t>
      </w:r>
      <w:r w:rsidRPr="00294ABE">
        <w:rPr>
          <w:rFonts w:ascii="Arial" w:hAnsi="Arial" w:cs="Arial"/>
          <w:color w:val="auto"/>
        </w:rPr>
        <w:t>Podstawow</w:t>
      </w:r>
      <w:r w:rsidR="00A55B71" w:rsidRPr="00294ABE">
        <w:rPr>
          <w:rFonts w:ascii="Arial" w:hAnsi="Arial" w:cs="Arial"/>
          <w:color w:val="auto"/>
        </w:rPr>
        <w:t>ej</w:t>
      </w:r>
      <w:r w:rsidRPr="00294ABE">
        <w:rPr>
          <w:rFonts w:ascii="Arial" w:hAnsi="Arial" w:cs="Arial"/>
          <w:color w:val="auto"/>
        </w:rPr>
        <w:t xml:space="preserve"> </w:t>
      </w:r>
      <w:r w:rsidR="00A55B71" w:rsidRPr="00294ABE">
        <w:rPr>
          <w:rFonts w:ascii="Arial" w:hAnsi="Arial" w:cs="Arial"/>
          <w:color w:val="auto"/>
        </w:rPr>
        <w:t>N</w:t>
      </w:r>
      <w:r w:rsidRPr="00294ABE">
        <w:rPr>
          <w:rFonts w:ascii="Arial" w:hAnsi="Arial" w:cs="Arial"/>
          <w:color w:val="auto"/>
        </w:rPr>
        <w:t>r 9</w:t>
      </w:r>
      <w:r w:rsidR="00781DD9">
        <w:rPr>
          <w:rFonts w:ascii="Arial" w:hAnsi="Arial" w:cs="Arial"/>
          <w:color w:val="auto"/>
        </w:rPr>
        <w:t xml:space="preserve">, </w:t>
      </w:r>
    </w:p>
    <w:p w:rsidR="009231E0" w:rsidRPr="00F90AEF" w:rsidRDefault="009231E0" w:rsidP="00706837">
      <w:pPr>
        <w:pStyle w:val="Normalny1"/>
        <w:numPr>
          <w:ilvl w:val="0"/>
          <w:numId w:val="42"/>
        </w:numPr>
        <w:spacing w:after="0"/>
        <w:jc w:val="both"/>
        <w:rPr>
          <w:rFonts w:ascii="Arial" w:hAnsi="Arial" w:cs="Arial"/>
          <w:color w:val="auto"/>
        </w:rPr>
      </w:pPr>
      <w:r w:rsidRPr="00F90AEF">
        <w:rPr>
          <w:rFonts w:ascii="Arial" w:hAnsi="Arial" w:cs="Arial"/>
          <w:color w:val="auto"/>
        </w:rPr>
        <w:t>Centrum Kształcenia Zawodowego i Ustawicznego.</w:t>
      </w:r>
    </w:p>
    <w:p w:rsidR="009231E0" w:rsidRPr="00F90AEF" w:rsidRDefault="009231E0" w:rsidP="00294ABE">
      <w:pPr>
        <w:pStyle w:val="Normalny1"/>
        <w:spacing w:after="0"/>
        <w:ind w:firstLine="360"/>
        <w:jc w:val="both"/>
        <w:rPr>
          <w:rFonts w:ascii="Arial" w:hAnsi="Arial" w:cs="Arial"/>
          <w:color w:val="auto"/>
        </w:rPr>
      </w:pPr>
      <w:r w:rsidRPr="00F90AEF">
        <w:rPr>
          <w:rFonts w:ascii="Arial" w:hAnsi="Arial" w:cs="Arial"/>
          <w:color w:val="auto"/>
        </w:rPr>
        <w:t>W dniu 16 listopada 2017 r. w Legnickim Hotelu Qubus odbyła się Ogólnopolska Konferencja pn. „Gospodarka Odpadami Komunalnymi – Legnica Smart City 2017. III Ponadregionalna wymiana doświadczeń”</w:t>
      </w:r>
      <w:r w:rsidR="00294ABE" w:rsidRPr="00F90AEF">
        <w:rPr>
          <w:rFonts w:ascii="Arial" w:hAnsi="Arial" w:cs="Arial"/>
          <w:color w:val="auto"/>
        </w:rPr>
        <w:t xml:space="preserve">. W wydarzeniu </w:t>
      </w:r>
      <w:r w:rsidRPr="00F90AEF">
        <w:rPr>
          <w:rFonts w:ascii="Arial" w:hAnsi="Arial" w:cs="Arial"/>
          <w:color w:val="auto"/>
        </w:rPr>
        <w:t>udział wzięło około 200 gości z całego kraju. Ideą Konferencji była wymiana doświadczeń mi</w:t>
      </w:r>
      <w:r w:rsidR="00155160" w:rsidRPr="00F90AEF">
        <w:rPr>
          <w:rFonts w:ascii="Arial" w:hAnsi="Arial" w:cs="Arial"/>
          <w:color w:val="auto"/>
        </w:rPr>
        <w:t>ędzy przedstawicielami samorządów</w:t>
      </w:r>
      <w:r w:rsidRPr="00F90AEF">
        <w:rPr>
          <w:rFonts w:ascii="Arial" w:hAnsi="Arial" w:cs="Arial"/>
          <w:color w:val="auto"/>
        </w:rPr>
        <w:t xml:space="preserve"> terytorialn</w:t>
      </w:r>
      <w:r w:rsidR="00155160" w:rsidRPr="00F90AEF">
        <w:rPr>
          <w:rFonts w:ascii="Arial" w:hAnsi="Arial" w:cs="Arial"/>
          <w:color w:val="auto"/>
        </w:rPr>
        <w:t xml:space="preserve">ych </w:t>
      </w:r>
      <w:r w:rsidRPr="00F90AEF">
        <w:rPr>
          <w:rFonts w:ascii="Arial" w:hAnsi="Arial" w:cs="Arial"/>
          <w:color w:val="auto"/>
        </w:rPr>
        <w:t xml:space="preserve">wszystkich szczebli, przedsiębiorcami z branży odpadowej oraz </w:t>
      </w:r>
      <w:r w:rsidR="00155160" w:rsidRPr="00F90AEF">
        <w:rPr>
          <w:rFonts w:ascii="Arial" w:hAnsi="Arial" w:cs="Arial"/>
          <w:color w:val="auto"/>
        </w:rPr>
        <w:t>reprezentantami</w:t>
      </w:r>
      <w:r w:rsidRPr="00F90AEF">
        <w:rPr>
          <w:rFonts w:ascii="Arial" w:hAnsi="Arial" w:cs="Arial"/>
          <w:color w:val="auto"/>
        </w:rPr>
        <w:t xml:space="preserve"> organizacji pożytku publicznego. Je</w:t>
      </w:r>
      <w:r w:rsidR="00F90AEF" w:rsidRPr="00F90AEF">
        <w:rPr>
          <w:rFonts w:ascii="Arial" w:hAnsi="Arial" w:cs="Arial"/>
          <w:color w:val="auto"/>
        </w:rPr>
        <w:t xml:space="preserve">j celem </w:t>
      </w:r>
      <w:r w:rsidRPr="00F90AEF">
        <w:rPr>
          <w:rFonts w:ascii="Arial" w:hAnsi="Arial" w:cs="Arial"/>
          <w:color w:val="auto"/>
        </w:rPr>
        <w:t>było wypracowanie rozwiązań służących podniesieniu świadomości ekologicznej społeczeństwa oraz poprawie stanu środowiska naturalnego.</w:t>
      </w:r>
    </w:p>
    <w:p w:rsidR="00072364" w:rsidRPr="00F90AEF" w:rsidRDefault="009231E0" w:rsidP="00F90AEF">
      <w:pPr>
        <w:pStyle w:val="Normalny1"/>
        <w:spacing w:after="0"/>
        <w:ind w:firstLine="360"/>
        <w:jc w:val="both"/>
        <w:rPr>
          <w:rFonts w:ascii="Arial" w:hAnsi="Arial" w:cs="Arial"/>
          <w:color w:val="auto"/>
        </w:rPr>
      </w:pPr>
      <w:r w:rsidRPr="00F90AEF">
        <w:rPr>
          <w:rFonts w:ascii="Arial" w:hAnsi="Arial" w:cs="Arial"/>
          <w:color w:val="auto"/>
        </w:rPr>
        <w:t xml:space="preserve">Podczas Legnickiego Dnia Konsumenta </w:t>
      </w:r>
      <w:r w:rsidR="00F90AEF" w:rsidRPr="00F90AEF">
        <w:rPr>
          <w:rFonts w:ascii="Arial" w:hAnsi="Arial" w:cs="Arial"/>
          <w:color w:val="auto"/>
        </w:rPr>
        <w:t xml:space="preserve">między innymi </w:t>
      </w:r>
      <w:r w:rsidRPr="00F90AEF">
        <w:rPr>
          <w:rFonts w:ascii="Arial" w:hAnsi="Arial" w:cs="Arial"/>
          <w:color w:val="auto"/>
        </w:rPr>
        <w:t>poruszono temat selektywnej zbiórki odpadów. Uczestnicy prelekcji zapoznali się również z zasadami racjonalnego dokonywania zakupów, aby zmniejszać iloś</w:t>
      </w:r>
      <w:r w:rsidR="00EB56A8">
        <w:rPr>
          <w:rFonts w:ascii="Arial" w:hAnsi="Arial" w:cs="Arial"/>
          <w:color w:val="auto"/>
        </w:rPr>
        <w:t>ć zbędnych opakowań i </w:t>
      </w:r>
      <w:r w:rsidRPr="00F90AEF">
        <w:rPr>
          <w:rFonts w:ascii="Arial" w:hAnsi="Arial" w:cs="Arial"/>
          <w:color w:val="auto"/>
        </w:rPr>
        <w:t>towarów. W wykładach uczestniczyło ok. 100 osób.</w:t>
      </w:r>
    </w:p>
    <w:p w:rsid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712B7E" w:rsidRDefault="00712B7E" w:rsidP="00EE4F38">
      <w:pPr>
        <w:pStyle w:val="Normalny1"/>
        <w:spacing w:after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5.5. </w:t>
      </w:r>
      <w:r w:rsidRPr="00712B7E">
        <w:rPr>
          <w:rFonts w:ascii="Arial" w:hAnsi="Arial" w:cs="Arial"/>
          <w:b/>
          <w:bCs/>
        </w:rPr>
        <w:t>ROZWÓJ INFRASTRUKTURY DLA GOSPODARKI ODPADAMI</w:t>
      </w:r>
      <w:r>
        <w:rPr>
          <w:rFonts w:ascii="Arial" w:hAnsi="Arial" w:cs="Arial"/>
          <w:b/>
          <w:bCs/>
        </w:rPr>
        <w:t xml:space="preserve">. </w:t>
      </w:r>
    </w:p>
    <w:p w:rsidR="00712B7E" w:rsidRPr="00072364" w:rsidRDefault="00712B7E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EE4F38" w:rsidRDefault="00EE4F38" w:rsidP="004B3ADA">
      <w:pPr>
        <w:pStyle w:val="Normalny1"/>
        <w:spacing w:after="0"/>
        <w:ind w:left="709" w:hanging="709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5.5.1. </w:t>
      </w:r>
      <w:r w:rsidRPr="00EE4F38">
        <w:rPr>
          <w:rFonts w:ascii="Arial" w:hAnsi="Arial" w:cs="Arial"/>
          <w:b/>
        </w:rPr>
        <w:tab/>
        <w:t>Rozbudowa Regionalnej Instalacji do Przetwarzania Odpadów Komunalnych.</w:t>
      </w:r>
    </w:p>
    <w:p w:rsidR="00001272" w:rsidRDefault="00001272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01272" w:rsidRDefault="00001272" w:rsidP="00001272">
      <w:pPr>
        <w:pStyle w:val="Normalny1"/>
        <w:spacing w:after="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ramach inwestycji związanej z </w:t>
      </w:r>
      <w:r w:rsidRPr="00001272">
        <w:rPr>
          <w:rFonts w:ascii="Arial" w:hAnsi="Arial" w:cs="Arial"/>
        </w:rPr>
        <w:t>Rozbudow</w:t>
      </w:r>
      <w:r>
        <w:rPr>
          <w:rFonts w:ascii="Arial" w:hAnsi="Arial" w:cs="Arial"/>
        </w:rPr>
        <w:t>ą</w:t>
      </w:r>
      <w:r w:rsidRPr="00001272">
        <w:rPr>
          <w:rFonts w:ascii="Arial" w:hAnsi="Arial" w:cs="Arial"/>
        </w:rPr>
        <w:t xml:space="preserve"> Regionalnej Instalacji do Przetwarzania Odpadów Komunalnych </w:t>
      </w:r>
      <w:r>
        <w:rPr>
          <w:rFonts w:ascii="Arial" w:hAnsi="Arial" w:cs="Arial"/>
        </w:rPr>
        <w:t xml:space="preserve">wykonany został projekt budowlany oraz procedowano </w:t>
      </w:r>
      <w:r w:rsidR="0062127B">
        <w:rPr>
          <w:rFonts w:ascii="Arial" w:hAnsi="Arial" w:cs="Arial"/>
        </w:rPr>
        <w:t>formalności związane z uzyskaniem pozwolenia</w:t>
      </w:r>
      <w:r>
        <w:rPr>
          <w:rFonts w:ascii="Arial" w:hAnsi="Arial" w:cs="Arial"/>
        </w:rPr>
        <w:t xml:space="preserve"> na budowę. 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981F9C" w:rsidRDefault="00EE4F38" w:rsidP="00EE4F38">
      <w:pPr>
        <w:pStyle w:val="Normalny1"/>
        <w:spacing w:after="0"/>
        <w:jc w:val="both"/>
        <w:rPr>
          <w:rFonts w:ascii="Arial" w:hAnsi="Arial" w:cs="Arial"/>
          <w:b/>
        </w:rPr>
      </w:pPr>
      <w:r w:rsidRPr="00EE4F38">
        <w:rPr>
          <w:rFonts w:ascii="Arial" w:hAnsi="Arial" w:cs="Arial"/>
          <w:b/>
        </w:rPr>
        <w:t xml:space="preserve">5.5.2. </w:t>
      </w:r>
      <w:r w:rsidRPr="00EE4F38">
        <w:rPr>
          <w:rFonts w:ascii="Arial" w:hAnsi="Arial" w:cs="Arial"/>
          <w:b/>
        </w:rPr>
        <w:tab/>
        <w:t>Zwiększenie efektywności systemu gospodarowania odpadami.</w:t>
      </w:r>
    </w:p>
    <w:p w:rsidR="00072364" w:rsidRPr="00072364" w:rsidRDefault="00072364" w:rsidP="00EE4F38">
      <w:pPr>
        <w:pStyle w:val="Normalny1"/>
        <w:spacing w:after="0"/>
        <w:jc w:val="both"/>
        <w:rPr>
          <w:rFonts w:ascii="Arial" w:hAnsi="Arial" w:cs="Arial"/>
        </w:rPr>
      </w:pPr>
    </w:p>
    <w:p w:rsidR="00072364" w:rsidRDefault="00C60A5D" w:rsidP="00CE3902">
      <w:pPr>
        <w:pStyle w:val="Normalny1"/>
        <w:spacing w:after="0"/>
        <w:ind w:firstLine="708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Mając na uwadze </w:t>
      </w:r>
      <w:r w:rsidR="00406058">
        <w:rPr>
          <w:rFonts w:ascii="Arial" w:hAnsi="Arial" w:cs="Arial"/>
        </w:rPr>
        <w:t>zwiększ</w:t>
      </w:r>
      <w:r>
        <w:rPr>
          <w:rFonts w:ascii="Arial" w:hAnsi="Arial" w:cs="Arial"/>
        </w:rPr>
        <w:t>a</w:t>
      </w:r>
      <w:r w:rsidR="00406058">
        <w:rPr>
          <w:rFonts w:ascii="Arial" w:hAnsi="Arial" w:cs="Arial"/>
        </w:rPr>
        <w:t>ni</w:t>
      </w:r>
      <w:r>
        <w:rPr>
          <w:rFonts w:ascii="Arial" w:hAnsi="Arial" w:cs="Arial"/>
        </w:rPr>
        <w:t>e</w:t>
      </w:r>
      <w:r w:rsidR="00406058">
        <w:rPr>
          <w:rFonts w:ascii="Arial" w:hAnsi="Arial" w:cs="Arial"/>
        </w:rPr>
        <w:t xml:space="preserve"> </w:t>
      </w:r>
      <w:r w:rsidR="00406058" w:rsidRPr="00406058">
        <w:rPr>
          <w:rFonts w:ascii="Arial" w:hAnsi="Arial" w:cs="Arial"/>
        </w:rPr>
        <w:t>efektywności systemu gospodarowania odpadami</w:t>
      </w:r>
      <w:r w:rsidR="00CE3902">
        <w:rPr>
          <w:rFonts w:ascii="Arial" w:hAnsi="Arial" w:cs="Arial"/>
        </w:rPr>
        <w:t xml:space="preserve">, realizowano następujące działania: </w:t>
      </w:r>
    </w:p>
    <w:p w:rsidR="00406058" w:rsidRDefault="00406058" w:rsidP="00706837">
      <w:pPr>
        <w:pStyle w:val="Normalny1"/>
        <w:numPr>
          <w:ilvl w:val="0"/>
          <w:numId w:val="40"/>
        </w:numPr>
        <w:spacing w:after="0"/>
        <w:jc w:val="both"/>
        <w:rPr>
          <w:rFonts w:ascii="Arial" w:hAnsi="Arial" w:cs="Arial"/>
        </w:rPr>
      </w:pPr>
      <w:r w:rsidRPr="00406058">
        <w:rPr>
          <w:rFonts w:ascii="Arial" w:hAnsi="Arial" w:cs="Arial"/>
        </w:rPr>
        <w:t>wyposaż</w:t>
      </w:r>
      <w:r w:rsidR="00CE3902">
        <w:rPr>
          <w:rFonts w:ascii="Arial" w:hAnsi="Arial" w:cs="Arial"/>
        </w:rPr>
        <w:t xml:space="preserve">ano </w:t>
      </w:r>
      <w:r w:rsidRPr="00406058">
        <w:rPr>
          <w:rFonts w:ascii="Arial" w:hAnsi="Arial" w:cs="Arial"/>
        </w:rPr>
        <w:t>nieruchomości</w:t>
      </w:r>
      <w:r w:rsidR="00CE3902">
        <w:rPr>
          <w:rFonts w:ascii="Arial" w:hAnsi="Arial" w:cs="Arial"/>
        </w:rPr>
        <w:t xml:space="preserve"> zabudowane </w:t>
      </w:r>
      <w:r w:rsidRPr="00406058">
        <w:rPr>
          <w:rFonts w:ascii="Arial" w:hAnsi="Arial" w:cs="Arial"/>
        </w:rPr>
        <w:t>jednorodzinny</w:t>
      </w:r>
      <w:r w:rsidR="00CE3902">
        <w:rPr>
          <w:rFonts w:ascii="Arial" w:hAnsi="Arial" w:cs="Arial"/>
        </w:rPr>
        <w:t xml:space="preserve">mi domami </w:t>
      </w:r>
      <w:r w:rsidRPr="00406058">
        <w:rPr>
          <w:rFonts w:ascii="Arial" w:hAnsi="Arial" w:cs="Arial"/>
        </w:rPr>
        <w:t>w worki na odpady ze szkła opakowaniowego,</w:t>
      </w:r>
    </w:p>
    <w:p w:rsidR="00406058" w:rsidRDefault="00D15A6A" w:rsidP="00706837">
      <w:pPr>
        <w:pStyle w:val="Normalny1"/>
        <w:numPr>
          <w:ilvl w:val="0"/>
          <w:numId w:val="40"/>
        </w:numPr>
        <w:spacing w:after="0"/>
        <w:jc w:val="both"/>
        <w:rPr>
          <w:rFonts w:ascii="Arial" w:hAnsi="Arial" w:cs="Arial"/>
        </w:rPr>
      </w:pPr>
      <w:r w:rsidRPr="00D15A6A">
        <w:rPr>
          <w:rFonts w:ascii="Arial" w:hAnsi="Arial" w:cs="Arial"/>
        </w:rPr>
        <w:t xml:space="preserve">wprowadzono </w:t>
      </w:r>
      <w:r w:rsidR="00406058" w:rsidRPr="00D15A6A">
        <w:rPr>
          <w:rFonts w:ascii="Arial" w:hAnsi="Arial" w:cs="Arial"/>
        </w:rPr>
        <w:t>zmian</w:t>
      </w:r>
      <w:r w:rsidRPr="00D15A6A">
        <w:rPr>
          <w:rFonts w:ascii="Arial" w:hAnsi="Arial" w:cs="Arial"/>
        </w:rPr>
        <w:t xml:space="preserve">y </w:t>
      </w:r>
      <w:r w:rsidR="00406058" w:rsidRPr="00D15A6A">
        <w:rPr>
          <w:rFonts w:ascii="Arial" w:hAnsi="Arial" w:cs="Arial"/>
        </w:rPr>
        <w:t>w organizacji odbioru odpadów</w:t>
      </w:r>
      <w:r w:rsidRPr="00D15A6A">
        <w:rPr>
          <w:rFonts w:ascii="Arial" w:hAnsi="Arial" w:cs="Arial"/>
        </w:rPr>
        <w:t>,</w:t>
      </w:r>
      <w:r w:rsidR="00406058" w:rsidRPr="00D15A6A">
        <w:rPr>
          <w:rFonts w:ascii="Arial" w:hAnsi="Arial" w:cs="Arial"/>
        </w:rPr>
        <w:t xml:space="preserve"> polegając</w:t>
      </w:r>
      <w:r w:rsidRPr="00D15A6A">
        <w:rPr>
          <w:rFonts w:ascii="Arial" w:hAnsi="Arial" w:cs="Arial"/>
        </w:rPr>
        <w:t xml:space="preserve">e na </w:t>
      </w:r>
      <w:r w:rsidR="00406058" w:rsidRPr="00D15A6A">
        <w:rPr>
          <w:rFonts w:ascii="Arial" w:hAnsi="Arial" w:cs="Arial"/>
        </w:rPr>
        <w:t>zorganizowaniu dodatkowych odbiorów odpadów wielkogabarytowych, zużytego sprzętu elektrycznego i elektronicznego, odpadów biodegradowalnych w postaci opadłych liści i choinek,</w:t>
      </w:r>
    </w:p>
    <w:p w:rsidR="00406058" w:rsidRPr="00D15A6A" w:rsidRDefault="00406058" w:rsidP="00706837">
      <w:pPr>
        <w:pStyle w:val="Normalny1"/>
        <w:numPr>
          <w:ilvl w:val="0"/>
          <w:numId w:val="40"/>
        </w:numPr>
        <w:spacing w:after="0"/>
        <w:jc w:val="both"/>
        <w:rPr>
          <w:rFonts w:ascii="Arial" w:hAnsi="Arial" w:cs="Arial"/>
        </w:rPr>
      </w:pPr>
      <w:r w:rsidRPr="00D15A6A">
        <w:rPr>
          <w:rFonts w:ascii="Arial" w:hAnsi="Arial" w:cs="Arial"/>
        </w:rPr>
        <w:t>przygotowan</w:t>
      </w:r>
      <w:r w:rsidR="00D15A6A">
        <w:rPr>
          <w:rFonts w:ascii="Arial" w:hAnsi="Arial" w:cs="Arial"/>
        </w:rPr>
        <w:t>o nowe</w:t>
      </w:r>
      <w:r w:rsidRPr="00D15A6A">
        <w:rPr>
          <w:rFonts w:ascii="Arial" w:hAnsi="Arial" w:cs="Arial"/>
        </w:rPr>
        <w:t xml:space="preserve"> uchwał</w:t>
      </w:r>
      <w:r w:rsidR="00D15A6A">
        <w:rPr>
          <w:rFonts w:ascii="Arial" w:hAnsi="Arial" w:cs="Arial"/>
        </w:rPr>
        <w:t>y</w:t>
      </w:r>
      <w:r w:rsidRPr="00D15A6A">
        <w:rPr>
          <w:rFonts w:ascii="Arial" w:hAnsi="Arial" w:cs="Arial"/>
        </w:rPr>
        <w:t xml:space="preserve"> związan</w:t>
      </w:r>
      <w:r w:rsidR="00D15A6A">
        <w:rPr>
          <w:rFonts w:ascii="Arial" w:hAnsi="Arial" w:cs="Arial"/>
        </w:rPr>
        <w:t xml:space="preserve">e </w:t>
      </w:r>
      <w:r w:rsidRPr="00D15A6A">
        <w:rPr>
          <w:rFonts w:ascii="Arial" w:hAnsi="Arial" w:cs="Arial"/>
        </w:rPr>
        <w:t>z gospodarką odpadami w Gminie Legnica.</w:t>
      </w:r>
    </w:p>
    <w:p w:rsidR="00D15A6A" w:rsidRDefault="00D15A6A" w:rsidP="00406058">
      <w:pPr>
        <w:pStyle w:val="Normalny1"/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Powyższe działania skutkowały: </w:t>
      </w:r>
    </w:p>
    <w:p w:rsidR="00406058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406058">
        <w:rPr>
          <w:rFonts w:ascii="Arial" w:hAnsi="Arial" w:cs="Arial"/>
        </w:rPr>
        <w:t>zwiększenie</w:t>
      </w:r>
      <w:r w:rsidR="007D25E3">
        <w:rPr>
          <w:rFonts w:ascii="Arial" w:hAnsi="Arial" w:cs="Arial"/>
        </w:rPr>
        <w:t>m</w:t>
      </w:r>
      <w:r w:rsidRPr="00406058">
        <w:rPr>
          <w:rFonts w:ascii="Arial" w:hAnsi="Arial" w:cs="Arial"/>
        </w:rPr>
        <w:t xml:space="preserve"> poziomu odzysku surowców z odpadów komunalnych,</w:t>
      </w:r>
    </w:p>
    <w:p w:rsidR="00406058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7D25E3">
        <w:rPr>
          <w:rFonts w:ascii="Arial" w:hAnsi="Arial" w:cs="Arial"/>
        </w:rPr>
        <w:t>ograniczenie</w:t>
      </w:r>
      <w:r w:rsidR="007D25E3">
        <w:rPr>
          <w:rFonts w:ascii="Arial" w:hAnsi="Arial" w:cs="Arial"/>
        </w:rPr>
        <w:t>m</w:t>
      </w:r>
      <w:r w:rsidRPr="007D25E3">
        <w:rPr>
          <w:rFonts w:ascii="Arial" w:hAnsi="Arial" w:cs="Arial"/>
        </w:rPr>
        <w:t xml:space="preserve"> składowania odpadów na składowisku,</w:t>
      </w:r>
    </w:p>
    <w:p w:rsidR="00406058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7D25E3">
        <w:rPr>
          <w:rFonts w:ascii="Arial" w:hAnsi="Arial" w:cs="Arial"/>
        </w:rPr>
        <w:t>zwiększenie</w:t>
      </w:r>
      <w:r w:rsidR="007D25E3">
        <w:rPr>
          <w:rFonts w:ascii="Arial" w:hAnsi="Arial" w:cs="Arial"/>
        </w:rPr>
        <w:t>m</w:t>
      </w:r>
      <w:r w:rsidRPr="007D25E3">
        <w:rPr>
          <w:rFonts w:ascii="Arial" w:hAnsi="Arial" w:cs="Arial"/>
        </w:rPr>
        <w:t xml:space="preserve"> udziału</w:t>
      </w:r>
      <w:r w:rsidR="007D25E3">
        <w:rPr>
          <w:rFonts w:ascii="Arial" w:hAnsi="Arial" w:cs="Arial"/>
        </w:rPr>
        <w:t xml:space="preserve"> odpadów ze</w:t>
      </w:r>
      <w:r w:rsidRPr="007D25E3">
        <w:rPr>
          <w:rFonts w:ascii="Arial" w:hAnsi="Arial" w:cs="Arial"/>
        </w:rPr>
        <w:t xml:space="preserve"> </w:t>
      </w:r>
      <w:r w:rsidR="007D25E3">
        <w:rPr>
          <w:rFonts w:ascii="Arial" w:hAnsi="Arial" w:cs="Arial"/>
        </w:rPr>
        <w:t xml:space="preserve">szkła </w:t>
      </w:r>
      <w:r w:rsidRPr="007D25E3">
        <w:rPr>
          <w:rFonts w:ascii="Arial" w:hAnsi="Arial" w:cs="Arial"/>
        </w:rPr>
        <w:t xml:space="preserve">w </w:t>
      </w:r>
      <w:r w:rsidR="007D25E3">
        <w:rPr>
          <w:rFonts w:ascii="Arial" w:hAnsi="Arial" w:cs="Arial"/>
        </w:rPr>
        <w:t xml:space="preserve">ogólnej </w:t>
      </w:r>
      <w:r w:rsidRPr="007D25E3">
        <w:rPr>
          <w:rFonts w:ascii="Arial" w:hAnsi="Arial" w:cs="Arial"/>
        </w:rPr>
        <w:t>masie odpadów odebranych od mieszkańców,</w:t>
      </w:r>
    </w:p>
    <w:p w:rsidR="00406058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7D25E3">
        <w:rPr>
          <w:rFonts w:ascii="Arial" w:hAnsi="Arial" w:cs="Arial"/>
        </w:rPr>
        <w:t>uszczelnienie</w:t>
      </w:r>
      <w:r w:rsidR="007D25E3">
        <w:rPr>
          <w:rFonts w:ascii="Arial" w:hAnsi="Arial" w:cs="Arial"/>
        </w:rPr>
        <w:t>m</w:t>
      </w:r>
      <w:r w:rsidRPr="007D25E3">
        <w:rPr>
          <w:rFonts w:ascii="Arial" w:hAnsi="Arial" w:cs="Arial"/>
        </w:rPr>
        <w:t xml:space="preserve"> systemu,</w:t>
      </w:r>
    </w:p>
    <w:p w:rsidR="00406058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7D25E3">
        <w:rPr>
          <w:rFonts w:ascii="Arial" w:hAnsi="Arial" w:cs="Arial"/>
        </w:rPr>
        <w:t>przeciwdziałanie</w:t>
      </w:r>
      <w:r w:rsidR="007D25E3">
        <w:rPr>
          <w:rFonts w:ascii="Arial" w:hAnsi="Arial" w:cs="Arial"/>
        </w:rPr>
        <w:t>m</w:t>
      </w:r>
      <w:r w:rsidRPr="007D25E3">
        <w:rPr>
          <w:rFonts w:ascii="Arial" w:hAnsi="Arial" w:cs="Arial"/>
        </w:rPr>
        <w:t xml:space="preserve"> powstawaniu dzikich wysypisk odpadów</w:t>
      </w:r>
      <w:r w:rsidR="007D25E3">
        <w:rPr>
          <w:rFonts w:ascii="Arial" w:hAnsi="Arial" w:cs="Arial"/>
        </w:rPr>
        <w:t xml:space="preserve">, co wpłynęło na </w:t>
      </w:r>
      <w:r w:rsidR="006B7C1F">
        <w:rPr>
          <w:rFonts w:ascii="Arial" w:hAnsi="Arial" w:cs="Arial"/>
        </w:rPr>
        <w:t xml:space="preserve">ograniczenie </w:t>
      </w:r>
      <w:r w:rsidRPr="007D25E3">
        <w:rPr>
          <w:rFonts w:ascii="Arial" w:hAnsi="Arial" w:cs="Arial"/>
        </w:rPr>
        <w:t>kosztów związanych z ich usuwaniem,</w:t>
      </w:r>
    </w:p>
    <w:p w:rsidR="00406058" w:rsidRPr="006B7C1F" w:rsidRDefault="00406058" w:rsidP="00706837">
      <w:pPr>
        <w:pStyle w:val="Normalny1"/>
        <w:numPr>
          <w:ilvl w:val="0"/>
          <w:numId w:val="41"/>
        </w:numPr>
        <w:spacing w:after="0"/>
        <w:jc w:val="both"/>
        <w:rPr>
          <w:rFonts w:ascii="Arial" w:hAnsi="Arial" w:cs="Arial"/>
        </w:rPr>
      </w:pPr>
      <w:r w:rsidRPr="006B7C1F">
        <w:rPr>
          <w:rFonts w:ascii="Arial" w:hAnsi="Arial" w:cs="Arial"/>
        </w:rPr>
        <w:t>zwiększenie</w:t>
      </w:r>
      <w:r w:rsidR="006B7C1F">
        <w:rPr>
          <w:rFonts w:ascii="Arial" w:hAnsi="Arial" w:cs="Arial"/>
        </w:rPr>
        <w:t>m</w:t>
      </w:r>
      <w:r w:rsidRPr="006B7C1F">
        <w:rPr>
          <w:rFonts w:ascii="Arial" w:hAnsi="Arial" w:cs="Arial"/>
        </w:rPr>
        <w:t xml:space="preserve"> świado</w:t>
      </w:r>
      <w:r w:rsidR="006B7C1F">
        <w:rPr>
          <w:rFonts w:ascii="Arial" w:hAnsi="Arial" w:cs="Arial"/>
        </w:rPr>
        <w:t>mości ekologicznej mieszkańców, co przełożyło się pozytywnie na li</w:t>
      </w:r>
      <w:r w:rsidRPr="006B7C1F">
        <w:rPr>
          <w:rFonts w:ascii="Arial" w:hAnsi="Arial" w:cs="Arial"/>
        </w:rPr>
        <w:t>czb</w:t>
      </w:r>
      <w:r w:rsidR="006B7C1F">
        <w:rPr>
          <w:rFonts w:ascii="Arial" w:hAnsi="Arial" w:cs="Arial"/>
        </w:rPr>
        <w:t xml:space="preserve">ę </w:t>
      </w:r>
      <w:r w:rsidRPr="006B7C1F">
        <w:rPr>
          <w:rFonts w:ascii="Arial" w:hAnsi="Arial" w:cs="Arial"/>
        </w:rPr>
        <w:t>mieszkańców segregujących odpady.</w:t>
      </w:r>
    </w:p>
    <w:p w:rsidR="00EE7E52" w:rsidRDefault="00EE7E52" w:rsidP="005C45BA">
      <w:pPr>
        <w:pStyle w:val="Normalny1"/>
        <w:spacing w:after="0"/>
        <w:jc w:val="both"/>
      </w:pPr>
    </w:p>
    <w:p w:rsidR="00EE7E52" w:rsidRDefault="00EE7E52" w:rsidP="005C45BA">
      <w:pPr>
        <w:pStyle w:val="Normalny1"/>
        <w:spacing w:after="0"/>
        <w:jc w:val="both"/>
      </w:pPr>
    </w:p>
    <w:p w:rsidR="00EE7E52" w:rsidRDefault="00EE7E52" w:rsidP="005C45BA">
      <w:pPr>
        <w:pStyle w:val="Normalny1"/>
        <w:spacing w:after="0"/>
        <w:jc w:val="both"/>
      </w:pPr>
    </w:p>
    <w:p w:rsidR="00A803DF" w:rsidRDefault="00A803DF" w:rsidP="005C45BA">
      <w:pPr>
        <w:pStyle w:val="Normalny1"/>
        <w:spacing w:after="0"/>
        <w:jc w:val="both"/>
        <w:rPr>
          <w:b/>
        </w:rPr>
        <w:sectPr w:rsidR="00A803DF" w:rsidSect="00E2014B">
          <w:type w:val="continuous"/>
          <w:pgSz w:w="11906" w:h="16838"/>
          <w:pgMar w:top="1417" w:right="1417" w:bottom="1417" w:left="1417" w:header="708" w:footer="708" w:gutter="0"/>
          <w:cols w:space="708"/>
          <w:formProt w:val="0"/>
          <w:docGrid w:linePitch="360" w:charSpace="-2049"/>
        </w:sectPr>
      </w:pPr>
    </w:p>
    <w:p w:rsidR="003D2B7A" w:rsidRPr="00D26025" w:rsidRDefault="003D2B7A" w:rsidP="005C45BA">
      <w:pPr>
        <w:pStyle w:val="Normalny1"/>
        <w:spacing w:after="0"/>
        <w:jc w:val="both"/>
        <w:rPr>
          <w:rFonts w:ascii="Arial" w:hAnsi="Arial" w:cs="Arial"/>
          <w:b/>
        </w:rPr>
      </w:pPr>
      <w:r w:rsidRPr="00D26025">
        <w:rPr>
          <w:rFonts w:ascii="Arial" w:hAnsi="Arial" w:cs="Arial"/>
          <w:b/>
        </w:rPr>
        <w:lastRenderedPageBreak/>
        <w:t>PODSUMOWANIE</w:t>
      </w:r>
    </w:p>
    <w:p w:rsidR="003D2B7A" w:rsidRPr="00D26025" w:rsidRDefault="003D2B7A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777E6" w:rsidRPr="00D26025" w:rsidRDefault="00A777E6" w:rsidP="00AA18F9">
      <w:pPr>
        <w:pStyle w:val="Normalny1"/>
        <w:spacing w:after="0" w:line="278" w:lineRule="auto"/>
        <w:ind w:firstLine="708"/>
        <w:jc w:val="both"/>
        <w:rPr>
          <w:rFonts w:ascii="Arial" w:hAnsi="Arial" w:cs="Arial"/>
          <w:b/>
          <w:i/>
          <w:color w:val="auto"/>
        </w:rPr>
      </w:pPr>
      <w:r w:rsidRPr="00D26025">
        <w:rPr>
          <w:rFonts w:ascii="Arial" w:hAnsi="Arial" w:cs="Arial"/>
          <w:color w:val="auto"/>
        </w:rPr>
        <w:t xml:space="preserve">Sprawozdanie z realizacji </w:t>
      </w:r>
      <w:r w:rsidR="00CA3E0F" w:rsidRPr="00D26025">
        <w:rPr>
          <w:rFonts w:ascii="Arial" w:hAnsi="Arial" w:cs="Arial"/>
          <w:color w:val="auto"/>
        </w:rPr>
        <w:t>zadań zawartych w</w:t>
      </w:r>
      <w:r w:rsidR="00CA3E0F" w:rsidRPr="00D26025">
        <w:rPr>
          <w:rFonts w:ascii="Arial" w:hAnsi="Arial" w:cs="Arial"/>
          <w:i/>
          <w:color w:val="auto"/>
        </w:rPr>
        <w:t xml:space="preserve"> </w:t>
      </w:r>
      <w:r w:rsidRPr="00D26025">
        <w:rPr>
          <w:rFonts w:ascii="Arial" w:hAnsi="Arial" w:cs="Arial"/>
          <w:i/>
          <w:color w:val="auto"/>
        </w:rPr>
        <w:t xml:space="preserve">Strategii Rozwoju Miasta </w:t>
      </w:r>
      <w:r w:rsidR="00CA3E0F" w:rsidRPr="00D26025">
        <w:rPr>
          <w:rFonts w:ascii="Arial" w:hAnsi="Arial" w:cs="Arial"/>
          <w:i/>
          <w:color w:val="auto"/>
        </w:rPr>
        <w:t>Legnicy 2015-2020 PLUS</w:t>
      </w:r>
      <w:r w:rsidRPr="00D26025">
        <w:rPr>
          <w:rFonts w:ascii="Arial" w:hAnsi="Arial" w:cs="Arial"/>
          <w:color w:val="auto"/>
        </w:rPr>
        <w:t xml:space="preserve">, zostało przygotowane w celu </w:t>
      </w:r>
      <w:r w:rsidR="00CB78AB" w:rsidRPr="00D26025">
        <w:rPr>
          <w:rFonts w:ascii="Arial" w:hAnsi="Arial" w:cs="Arial"/>
          <w:color w:val="auto"/>
        </w:rPr>
        <w:t>monitorowania</w:t>
      </w:r>
      <w:r w:rsidRPr="00D26025">
        <w:rPr>
          <w:rFonts w:ascii="Arial" w:hAnsi="Arial" w:cs="Arial"/>
          <w:color w:val="auto"/>
        </w:rPr>
        <w:t xml:space="preserve"> </w:t>
      </w:r>
      <w:r w:rsidR="00CA3E0F" w:rsidRPr="00D26025">
        <w:rPr>
          <w:rFonts w:ascii="Arial" w:hAnsi="Arial" w:cs="Arial"/>
          <w:color w:val="auto"/>
        </w:rPr>
        <w:t>stopnia zaawansowania realizacji zadań, a także przedstawienia zbieżn</w:t>
      </w:r>
      <w:r w:rsidR="00343C0C" w:rsidRPr="00D26025">
        <w:rPr>
          <w:rFonts w:ascii="Arial" w:hAnsi="Arial" w:cs="Arial"/>
          <w:color w:val="auto"/>
        </w:rPr>
        <w:t xml:space="preserve">ości </w:t>
      </w:r>
      <w:r w:rsidR="00CA3E0F" w:rsidRPr="00D26025">
        <w:rPr>
          <w:rFonts w:ascii="Arial" w:hAnsi="Arial" w:cs="Arial"/>
          <w:color w:val="auto"/>
        </w:rPr>
        <w:t>kierunk</w:t>
      </w:r>
      <w:r w:rsidR="00343C0C" w:rsidRPr="00D26025">
        <w:rPr>
          <w:rFonts w:ascii="Arial" w:hAnsi="Arial" w:cs="Arial"/>
          <w:color w:val="auto"/>
        </w:rPr>
        <w:t xml:space="preserve">ów rozwojowych </w:t>
      </w:r>
      <w:r w:rsidR="00CA3E0F" w:rsidRPr="00D26025">
        <w:rPr>
          <w:rFonts w:ascii="Arial" w:hAnsi="Arial" w:cs="Arial"/>
          <w:color w:val="auto"/>
        </w:rPr>
        <w:t xml:space="preserve">z planowaną </w:t>
      </w:r>
      <w:r w:rsidR="00343C0C" w:rsidRPr="00D26025">
        <w:rPr>
          <w:rFonts w:ascii="Arial" w:hAnsi="Arial" w:cs="Arial"/>
          <w:color w:val="auto"/>
        </w:rPr>
        <w:t xml:space="preserve">wizją rozwoju miasta Legnicy, która brzmi: </w:t>
      </w:r>
      <w:r w:rsidR="005E5611" w:rsidRPr="00D26025">
        <w:rPr>
          <w:rFonts w:ascii="Arial" w:hAnsi="Arial" w:cs="Arial"/>
          <w:b/>
          <w:i/>
          <w:color w:val="auto"/>
        </w:rPr>
        <w:t>„</w:t>
      </w:r>
      <w:r w:rsidR="00343C0C" w:rsidRPr="00D26025">
        <w:rPr>
          <w:rFonts w:ascii="Arial" w:hAnsi="Arial" w:cs="Arial"/>
          <w:b/>
          <w:i/>
          <w:color w:val="auto"/>
        </w:rPr>
        <w:t>LEGNICA innowacyjnym, regionalnym ośrodkiem wzrostu,</w:t>
      </w:r>
      <w:r w:rsidR="00AA18F9" w:rsidRPr="00D26025">
        <w:rPr>
          <w:rFonts w:ascii="Arial" w:hAnsi="Arial" w:cs="Arial"/>
          <w:b/>
          <w:i/>
          <w:color w:val="auto"/>
        </w:rPr>
        <w:t xml:space="preserve"> </w:t>
      </w:r>
      <w:r w:rsidR="00343C0C" w:rsidRPr="00D26025">
        <w:rPr>
          <w:rFonts w:ascii="Arial" w:hAnsi="Arial" w:cs="Arial"/>
          <w:b/>
          <w:i/>
          <w:color w:val="auto"/>
        </w:rPr>
        <w:t>kształtującym usługi administracji, nauki, zdrowia, kultury, sportu oraz turystyki w wymiarze ponadlokalnym</w:t>
      </w:r>
      <w:r w:rsidR="005E5611" w:rsidRPr="00D26025">
        <w:rPr>
          <w:rFonts w:ascii="Arial" w:hAnsi="Arial" w:cs="Arial"/>
          <w:b/>
          <w:i/>
          <w:color w:val="auto"/>
        </w:rPr>
        <w:t>”.</w:t>
      </w:r>
    </w:p>
    <w:p w:rsidR="000E4ADB" w:rsidRPr="00D26025" w:rsidRDefault="00CB78AB" w:rsidP="00333D24">
      <w:pPr>
        <w:pStyle w:val="Normalny1"/>
        <w:spacing w:after="0" w:line="278" w:lineRule="auto"/>
        <w:jc w:val="both"/>
        <w:rPr>
          <w:rFonts w:ascii="Arial" w:hAnsi="Arial" w:cs="Arial"/>
          <w:color w:val="auto"/>
        </w:rPr>
      </w:pPr>
      <w:r w:rsidRPr="00D26025">
        <w:rPr>
          <w:rFonts w:ascii="Arial" w:hAnsi="Arial" w:cs="Arial"/>
          <w:bCs/>
          <w:color w:val="auto"/>
        </w:rPr>
        <w:t>Przedłożone sprawozdanie zgodnie z zapisami Strategii zawiera 5 Celów Strategicznych i 25 Celów Operacyjnych. Analizując postęp realizacji poszczególnych zadań ujęty</w:t>
      </w:r>
      <w:r w:rsidR="00BA321D" w:rsidRPr="00D26025">
        <w:rPr>
          <w:rFonts w:ascii="Arial" w:hAnsi="Arial" w:cs="Arial"/>
          <w:bCs/>
          <w:color w:val="auto"/>
        </w:rPr>
        <w:t>ch w </w:t>
      </w:r>
      <w:r w:rsidRPr="00D26025">
        <w:rPr>
          <w:rFonts w:ascii="Arial" w:hAnsi="Arial" w:cs="Arial"/>
          <w:bCs/>
          <w:i/>
          <w:color w:val="auto"/>
        </w:rPr>
        <w:t>Strategii Rozwoju Miasta Legnicy 2015-2020 PLUS</w:t>
      </w:r>
      <w:r w:rsidRPr="00D26025">
        <w:rPr>
          <w:rFonts w:ascii="Arial" w:hAnsi="Arial" w:cs="Arial"/>
          <w:bCs/>
          <w:color w:val="auto"/>
        </w:rPr>
        <w:t>,</w:t>
      </w:r>
      <w:r w:rsidR="00AA18F9" w:rsidRPr="00D26025">
        <w:rPr>
          <w:rFonts w:ascii="Arial" w:hAnsi="Arial" w:cs="Arial"/>
          <w:bCs/>
          <w:color w:val="auto"/>
        </w:rPr>
        <w:t xml:space="preserve"> </w:t>
      </w:r>
      <w:r w:rsidRPr="00D26025">
        <w:rPr>
          <w:rFonts w:ascii="Arial" w:hAnsi="Arial" w:cs="Arial"/>
          <w:color w:val="auto"/>
        </w:rPr>
        <w:t xml:space="preserve">można stwierdzić: </w:t>
      </w: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683D2E" w:rsidRPr="00854BF4" w:rsidRDefault="00683D2E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t xml:space="preserve">w zakresie </w:t>
      </w:r>
      <w:r w:rsidR="00006AB0" w:rsidRPr="00854BF4">
        <w:rPr>
          <w:rFonts w:ascii="Arial" w:hAnsi="Arial" w:cs="Arial"/>
          <w:b/>
          <w:color w:val="auto"/>
        </w:rPr>
        <w:t xml:space="preserve">Celu Strategicznego I </w:t>
      </w:r>
    </w:p>
    <w:p w:rsidR="00625B87" w:rsidRPr="00854BF4" w:rsidRDefault="00625B87" w:rsidP="003D6783">
      <w:pPr>
        <w:pStyle w:val="Normalny1"/>
        <w:spacing w:after="120"/>
        <w:jc w:val="both"/>
        <w:rPr>
          <w:rFonts w:ascii="Arial" w:hAnsi="Arial" w:cs="Arial"/>
          <w:i/>
          <w:color w:val="auto"/>
        </w:rPr>
      </w:pPr>
      <w:bookmarkStart w:id="1" w:name="OLE_LINK1"/>
      <w:r w:rsidRPr="00854BF4">
        <w:rPr>
          <w:rFonts w:ascii="Arial" w:hAnsi="Arial" w:cs="Arial"/>
          <w:bCs/>
          <w:i/>
          <w:iCs/>
          <w:color w:val="auto"/>
        </w:rPr>
        <w:t>ROZWÓJ NOWOCZESNEJ GOSPODARKI OPARTEJ NA INNOWACJACH ORAZ PODNOSZENIE ATRAKCYJNOŚCI INWESTYCYJNEJ MIASTA</w:t>
      </w:r>
      <w:bookmarkEnd w:id="1"/>
    </w:p>
    <w:p w:rsidR="00632FED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1.1.</w:t>
      </w:r>
      <w:r w:rsidRPr="00854BF4">
        <w:rPr>
          <w:rFonts w:ascii="Arial" w:hAnsi="Arial" w:cs="Arial"/>
          <w:color w:val="auto"/>
        </w:rPr>
        <w:t xml:space="preserve"> Modernizacja i rozbudowa układu transportu publicznego o znaczeniu regionalnym i ponadlokalnym – </w:t>
      </w:r>
      <w:r w:rsidR="00A65DFD" w:rsidRPr="00854BF4">
        <w:rPr>
          <w:rFonts w:ascii="Arial" w:hAnsi="Arial" w:cs="Arial"/>
          <w:color w:val="auto"/>
        </w:rPr>
        <w:t>na 8</w:t>
      </w:r>
      <w:r w:rsidR="00DD53D0" w:rsidRPr="00854BF4">
        <w:rPr>
          <w:rFonts w:ascii="Arial" w:hAnsi="Arial" w:cs="Arial"/>
          <w:color w:val="auto"/>
        </w:rPr>
        <w:t xml:space="preserve"> zada</w:t>
      </w:r>
      <w:r w:rsidR="00A65DFD" w:rsidRPr="00854BF4">
        <w:rPr>
          <w:rFonts w:ascii="Arial" w:hAnsi="Arial" w:cs="Arial"/>
          <w:color w:val="auto"/>
        </w:rPr>
        <w:t>ń</w:t>
      </w:r>
      <w:r w:rsidR="00DD53D0" w:rsidRPr="00854BF4">
        <w:rPr>
          <w:rFonts w:ascii="Arial" w:hAnsi="Arial" w:cs="Arial"/>
          <w:color w:val="auto"/>
        </w:rPr>
        <w:t xml:space="preserve"> zaplanow</w:t>
      </w:r>
      <w:r w:rsidR="005F2C14" w:rsidRPr="00854BF4">
        <w:rPr>
          <w:rFonts w:ascii="Arial" w:hAnsi="Arial" w:cs="Arial"/>
          <w:color w:val="auto"/>
        </w:rPr>
        <w:t>an</w:t>
      </w:r>
      <w:r w:rsidR="00A65DFD" w:rsidRPr="00854BF4">
        <w:rPr>
          <w:rFonts w:ascii="Arial" w:hAnsi="Arial" w:cs="Arial"/>
          <w:color w:val="auto"/>
        </w:rPr>
        <w:t>ych</w:t>
      </w:r>
      <w:r w:rsidR="005F2C14" w:rsidRPr="00854BF4">
        <w:rPr>
          <w:rFonts w:ascii="Arial" w:hAnsi="Arial" w:cs="Arial"/>
          <w:color w:val="auto"/>
        </w:rPr>
        <w:t xml:space="preserve"> do realizacji, </w:t>
      </w:r>
      <w:r w:rsidR="00F51FE1">
        <w:rPr>
          <w:rFonts w:ascii="Arial" w:hAnsi="Arial" w:cs="Arial"/>
          <w:color w:val="auto"/>
        </w:rPr>
        <w:t xml:space="preserve">2 </w:t>
      </w:r>
      <w:r w:rsidR="0012622D">
        <w:rPr>
          <w:rFonts w:ascii="Arial" w:hAnsi="Arial" w:cs="Arial"/>
          <w:color w:val="auto"/>
        </w:rPr>
        <w:t xml:space="preserve">tj. </w:t>
      </w:r>
      <w:r w:rsidR="005F2C14" w:rsidRPr="00854BF4">
        <w:rPr>
          <w:rFonts w:ascii="Arial" w:hAnsi="Arial" w:cs="Arial"/>
          <w:color w:val="auto"/>
        </w:rPr>
        <w:t>1.1.</w:t>
      </w:r>
      <w:r w:rsidR="00B26216" w:rsidRPr="00854BF4">
        <w:rPr>
          <w:rFonts w:ascii="Arial" w:hAnsi="Arial" w:cs="Arial"/>
          <w:color w:val="auto"/>
        </w:rPr>
        <w:t>1</w:t>
      </w:r>
      <w:r w:rsidR="005F2C14" w:rsidRPr="00854BF4">
        <w:rPr>
          <w:rFonts w:ascii="Arial" w:hAnsi="Arial" w:cs="Arial"/>
          <w:color w:val="auto"/>
        </w:rPr>
        <w:t xml:space="preserve">. </w:t>
      </w:r>
      <w:r w:rsidR="00632FED" w:rsidRPr="00854BF4">
        <w:rPr>
          <w:rFonts w:ascii="Arial" w:hAnsi="Arial" w:cs="Arial"/>
          <w:color w:val="auto"/>
        </w:rPr>
        <w:t xml:space="preserve">pn. </w:t>
      </w:r>
      <w:r w:rsidR="005F2C14" w:rsidRPr="00854BF4">
        <w:rPr>
          <w:rFonts w:ascii="Arial" w:hAnsi="Arial" w:cs="Arial"/>
          <w:color w:val="auto"/>
        </w:rPr>
        <w:t>„</w:t>
      </w:r>
      <w:r w:rsidR="00B26216" w:rsidRPr="00854BF4">
        <w:rPr>
          <w:rFonts w:ascii="Arial" w:hAnsi="Arial" w:cs="Arial"/>
          <w:color w:val="auto"/>
        </w:rPr>
        <w:t>Budowa Zbiorczej Drogi Południowej w Legnicy – Etap II od ul. Wojska Polskiego do al. Rzeczypospolitej z budową mostu na rzece Kaczawie</w:t>
      </w:r>
      <w:r w:rsidR="005F2C14" w:rsidRPr="00854BF4">
        <w:rPr>
          <w:rFonts w:ascii="Arial" w:hAnsi="Arial" w:cs="Arial"/>
          <w:color w:val="auto"/>
        </w:rPr>
        <w:t>”</w:t>
      </w:r>
      <w:r w:rsidR="003D6783" w:rsidRPr="00854BF4">
        <w:rPr>
          <w:rFonts w:ascii="Arial" w:eastAsia="Calibri" w:hAnsi="Arial" w:cs="Arial"/>
          <w:color w:val="auto"/>
          <w:lang w:eastAsia="en-US"/>
        </w:rPr>
        <w:t xml:space="preserve"> </w:t>
      </w:r>
      <w:r w:rsidR="00B26216" w:rsidRPr="00854BF4">
        <w:rPr>
          <w:rFonts w:ascii="Arial" w:eastAsia="Calibri" w:hAnsi="Arial" w:cs="Arial"/>
          <w:color w:val="auto"/>
          <w:lang w:eastAsia="en-US"/>
        </w:rPr>
        <w:t>oraz 1.1.3. pn. „Modernizacja Trasy 2a w Legnicy c</w:t>
      </w:r>
      <w:r w:rsidR="00A6044B">
        <w:rPr>
          <w:rFonts w:ascii="Arial" w:eastAsia="Calibri" w:hAnsi="Arial" w:cs="Arial"/>
          <w:color w:val="auto"/>
          <w:lang w:eastAsia="en-US"/>
        </w:rPr>
        <w:t>elem poprawy jakości połączeń z </w:t>
      </w:r>
      <w:r w:rsidR="00B26216" w:rsidRPr="00854BF4">
        <w:rPr>
          <w:rFonts w:ascii="Arial" w:eastAsia="Calibri" w:hAnsi="Arial" w:cs="Arial"/>
          <w:color w:val="auto"/>
          <w:lang w:eastAsia="en-US"/>
        </w:rPr>
        <w:t xml:space="preserve">siecią TEN-T i dróg krajowych – przebudowa ul. Jaworzyńskiej” </w:t>
      </w:r>
      <w:r w:rsidR="003D6783" w:rsidRPr="00854BF4">
        <w:rPr>
          <w:rFonts w:ascii="Arial" w:eastAsia="Calibri" w:hAnsi="Arial" w:cs="Arial"/>
          <w:color w:val="auto"/>
          <w:lang w:eastAsia="en-US"/>
        </w:rPr>
        <w:t>został</w:t>
      </w:r>
      <w:r w:rsidR="00B26216" w:rsidRPr="00854BF4">
        <w:rPr>
          <w:rFonts w:ascii="Arial" w:eastAsia="Calibri" w:hAnsi="Arial" w:cs="Arial"/>
          <w:color w:val="auto"/>
          <w:lang w:eastAsia="en-US"/>
        </w:rPr>
        <w:t>y</w:t>
      </w:r>
      <w:r w:rsidR="003D6783" w:rsidRPr="00854BF4">
        <w:rPr>
          <w:rFonts w:ascii="Arial" w:eastAsia="Calibri" w:hAnsi="Arial" w:cs="Arial"/>
          <w:color w:val="auto"/>
          <w:lang w:eastAsia="en-US"/>
        </w:rPr>
        <w:t xml:space="preserve"> </w:t>
      </w:r>
      <w:r w:rsidR="000208D9">
        <w:rPr>
          <w:rFonts w:ascii="Arial" w:hAnsi="Arial" w:cs="Arial"/>
          <w:color w:val="auto"/>
        </w:rPr>
        <w:t>ukończone w 2017 roku</w:t>
      </w:r>
      <w:r w:rsidR="00632FED" w:rsidRPr="00854BF4">
        <w:rPr>
          <w:rFonts w:ascii="Arial" w:hAnsi="Arial" w:cs="Arial"/>
          <w:color w:val="auto"/>
        </w:rPr>
        <w:t>,</w:t>
      </w:r>
      <w:r w:rsidR="00026329">
        <w:rPr>
          <w:rFonts w:ascii="Arial" w:hAnsi="Arial" w:cs="Arial"/>
          <w:color w:val="auto"/>
        </w:rPr>
        <w:t xml:space="preserve"> pozostałe </w:t>
      </w:r>
      <w:r w:rsidR="00B26216" w:rsidRPr="00854BF4">
        <w:rPr>
          <w:rFonts w:ascii="Arial" w:hAnsi="Arial" w:cs="Arial"/>
          <w:color w:val="auto"/>
        </w:rPr>
        <w:t>6</w:t>
      </w:r>
      <w:r w:rsidR="00632FED" w:rsidRPr="00854BF4">
        <w:rPr>
          <w:rFonts w:ascii="Arial" w:hAnsi="Arial" w:cs="Arial"/>
          <w:color w:val="auto"/>
        </w:rPr>
        <w:t xml:space="preserve"> </w:t>
      </w:r>
      <w:r w:rsidR="00D26025">
        <w:rPr>
          <w:rFonts w:ascii="Arial" w:hAnsi="Arial" w:cs="Arial"/>
          <w:color w:val="auto"/>
        </w:rPr>
        <w:t xml:space="preserve">zadań </w:t>
      </w:r>
      <w:r w:rsidR="00333D24" w:rsidRPr="00854BF4">
        <w:rPr>
          <w:rFonts w:ascii="Arial" w:hAnsi="Arial" w:cs="Arial"/>
          <w:color w:val="auto"/>
        </w:rPr>
        <w:t>realizowano</w:t>
      </w:r>
      <w:r w:rsidR="00632FED" w:rsidRPr="00854BF4">
        <w:rPr>
          <w:rFonts w:ascii="Arial" w:hAnsi="Arial" w:cs="Arial"/>
          <w:color w:val="auto"/>
        </w:rPr>
        <w:t>.</w:t>
      </w:r>
    </w:p>
    <w:p w:rsidR="00E754E7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1.2</w:t>
      </w:r>
      <w:r w:rsidRPr="00854BF4">
        <w:rPr>
          <w:rFonts w:ascii="Arial" w:hAnsi="Arial" w:cs="Arial"/>
          <w:color w:val="auto"/>
        </w:rPr>
        <w:t>. Rozbudowa i modernizacja infrastruktury technicznej dla istniejących i nowy</w:t>
      </w:r>
      <w:r w:rsidR="0080135B" w:rsidRPr="00854BF4">
        <w:rPr>
          <w:rFonts w:ascii="Arial" w:hAnsi="Arial" w:cs="Arial"/>
          <w:color w:val="auto"/>
        </w:rPr>
        <w:t>ch terenów inwestycyjnych – na 5</w:t>
      </w:r>
      <w:r w:rsidRPr="00854BF4">
        <w:rPr>
          <w:rFonts w:ascii="Arial" w:hAnsi="Arial" w:cs="Arial"/>
          <w:color w:val="auto"/>
        </w:rPr>
        <w:t xml:space="preserve"> zada</w:t>
      </w:r>
      <w:r w:rsidR="0080135B" w:rsidRPr="00854BF4">
        <w:rPr>
          <w:rFonts w:ascii="Arial" w:hAnsi="Arial" w:cs="Arial"/>
          <w:color w:val="auto"/>
        </w:rPr>
        <w:t>ń</w:t>
      </w:r>
      <w:r w:rsidRPr="00854BF4">
        <w:rPr>
          <w:rFonts w:ascii="Arial" w:hAnsi="Arial" w:cs="Arial"/>
          <w:color w:val="auto"/>
        </w:rPr>
        <w:t xml:space="preserve"> zaplanowan</w:t>
      </w:r>
      <w:r w:rsidR="0080135B" w:rsidRPr="00854BF4">
        <w:rPr>
          <w:rFonts w:ascii="Arial" w:hAnsi="Arial" w:cs="Arial"/>
          <w:color w:val="auto"/>
        </w:rPr>
        <w:t>ych</w:t>
      </w:r>
      <w:r w:rsidRPr="00854BF4">
        <w:rPr>
          <w:rFonts w:ascii="Arial" w:hAnsi="Arial" w:cs="Arial"/>
          <w:color w:val="auto"/>
        </w:rPr>
        <w:t xml:space="preserve"> do realizacji, </w:t>
      </w:r>
      <w:r w:rsidR="00A11379">
        <w:rPr>
          <w:rFonts w:ascii="Arial" w:hAnsi="Arial" w:cs="Arial"/>
          <w:color w:val="auto"/>
        </w:rPr>
        <w:t>1 tj.</w:t>
      </w:r>
      <w:r w:rsidR="0080135B" w:rsidRPr="00854BF4">
        <w:rPr>
          <w:rFonts w:ascii="Arial" w:hAnsi="Arial" w:cs="Arial"/>
          <w:color w:val="auto"/>
        </w:rPr>
        <w:t xml:space="preserve"> </w:t>
      </w:r>
      <w:r w:rsidR="00EF7412" w:rsidRPr="00854BF4">
        <w:rPr>
          <w:rFonts w:ascii="Arial" w:hAnsi="Arial" w:cs="Arial"/>
          <w:color w:val="auto"/>
        </w:rPr>
        <w:t xml:space="preserve">1.2.3. pn. „Budowa układu komunikacyjnego dla obszaru aktywizacji gospodarczej i społecznej między ul. Wrocławską - Zieloną i ul. Jordana - Orła Białego” zostało </w:t>
      </w:r>
      <w:r w:rsidR="002712A0">
        <w:rPr>
          <w:rFonts w:ascii="Arial" w:hAnsi="Arial" w:cs="Arial"/>
          <w:color w:val="auto"/>
        </w:rPr>
        <w:t>ukończone w 2017 roku</w:t>
      </w:r>
      <w:r w:rsidR="0012622D">
        <w:rPr>
          <w:rFonts w:ascii="Arial" w:hAnsi="Arial" w:cs="Arial"/>
          <w:color w:val="auto"/>
        </w:rPr>
        <w:t>.</w:t>
      </w:r>
      <w:r w:rsidR="00862013" w:rsidRPr="00854BF4">
        <w:rPr>
          <w:rFonts w:ascii="Arial" w:hAnsi="Arial" w:cs="Arial"/>
          <w:color w:val="auto"/>
        </w:rPr>
        <w:t xml:space="preserve"> </w:t>
      </w:r>
      <w:r w:rsidR="0012622D">
        <w:rPr>
          <w:rFonts w:ascii="Arial" w:hAnsi="Arial" w:cs="Arial"/>
          <w:color w:val="auto"/>
        </w:rPr>
        <w:t xml:space="preserve">Zadanie </w:t>
      </w:r>
      <w:r w:rsidR="00862013" w:rsidRPr="00854BF4">
        <w:rPr>
          <w:rFonts w:ascii="Arial" w:hAnsi="Arial" w:cs="Arial"/>
          <w:color w:val="auto"/>
        </w:rPr>
        <w:t>1.2.1. pn. „Uzbrojenie i budowa dróg w rejonie ul. Jaworzyńskiej</w:t>
      </w:r>
      <w:r w:rsidR="002712A0">
        <w:rPr>
          <w:rFonts w:ascii="Arial" w:hAnsi="Arial" w:cs="Arial"/>
          <w:color w:val="auto"/>
        </w:rPr>
        <w:t xml:space="preserve"> </w:t>
      </w:r>
      <w:r w:rsidR="00862013" w:rsidRPr="00854BF4">
        <w:rPr>
          <w:rFonts w:ascii="Arial" w:hAnsi="Arial" w:cs="Arial"/>
          <w:color w:val="auto"/>
        </w:rPr>
        <w:t>- wschodnie otoczenie osiedla Sienkiewicza dla terenów produkcyjno – usługowych w Legnicy” zost</w:t>
      </w:r>
      <w:r w:rsidR="00A6044B">
        <w:rPr>
          <w:rFonts w:ascii="Arial" w:hAnsi="Arial" w:cs="Arial"/>
          <w:color w:val="auto"/>
        </w:rPr>
        <w:t>ało przesunięte do realizacji w </w:t>
      </w:r>
      <w:r w:rsidR="00862013" w:rsidRPr="00854BF4">
        <w:rPr>
          <w:rFonts w:ascii="Arial" w:hAnsi="Arial" w:cs="Arial"/>
          <w:color w:val="auto"/>
        </w:rPr>
        <w:t>latach następnych</w:t>
      </w:r>
      <w:r w:rsidR="006667D9" w:rsidRPr="00854BF4">
        <w:rPr>
          <w:rFonts w:ascii="Arial" w:hAnsi="Arial" w:cs="Arial"/>
          <w:color w:val="auto"/>
        </w:rPr>
        <w:t xml:space="preserve">, </w:t>
      </w:r>
      <w:r w:rsidR="00026329">
        <w:rPr>
          <w:rFonts w:ascii="Arial" w:hAnsi="Arial" w:cs="Arial"/>
          <w:color w:val="auto"/>
        </w:rPr>
        <w:t xml:space="preserve">pozostałe </w:t>
      </w:r>
      <w:r w:rsidR="0012622D">
        <w:rPr>
          <w:rFonts w:ascii="Arial" w:hAnsi="Arial" w:cs="Arial"/>
          <w:color w:val="auto"/>
        </w:rPr>
        <w:t>3 zadania</w:t>
      </w:r>
      <w:r w:rsidR="006667D9" w:rsidRPr="00854BF4">
        <w:rPr>
          <w:rFonts w:ascii="Arial" w:hAnsi="Arial" w:cs="Arial"/>
          <w:color w:val="auto"/>
        </w:rPr>
        <w:t xml:space="preserve"> realizowano. </w:t>
      </w:r>
    </w:p>
    <w:p w:rsidR="005F2C14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1.3</w:t>
      </w:r>
      <w:r w:rsidRPr="00854BF4">
        <w:rPr>
          <w:rFonts w:ascii="Arial" w:hAnsi="Arial" w:cs="Arial"/>
          <w:color w:val="auto"/>
        </w:rPr>
        <w:t xml:space="preserve">. Rozwój technologii oraz usług publicznych i komercyjnych świadczonych elektronicznie - </w:t>
      </w:r>
      <w:r w:rsidR="005F2C14" w:rsidRPr="00854BF4">
        <w:rPr>
          <w:rFonts w:ascii="Arial" w:hAnsi="Arial" w:cs="Arial"/>
          <w:color w:val="auto"/>
        </w:rPr>
        <w:t xml:space="preserve">na </w:t>
      </w:r>
      <w:r w:rsidR="006667D9" w:rsidRPr="00854BF4">
        <w:rPr>
          <w:rFonts w:ascii="Arial" w:hAnsi="Arial" w:cs="Arial"/>
          <w:color w:val="auto"/>
        </w:rPr>
        <w:t>4</w:t>
      </w:r>
      <w:r w:rsidR="005F2C14" w:rsidRPr="00854BF4">
        <w:rPr>
          <w:rFonts w:ascii="Arial" w:hAnsi="Arial" w:cs="Arial"/>
          <w:color w:val="auto"/>
        </w:rPr>
        <w:t xml:space="preserve"> zadania zaplanowane do realizacji, realizowano </w:t>
      </w:r>
      <w:r w:rsidR="006667D9" w:rsidRPr="00854BF4">
        <w:rPr>
          <w:rFonts w:ascii="Arial" w:hAnsi="Arial" w:cs="Arial"/>
          <w:color w:val="auto"/>
        </w:rPr>
        <w:t>4</w:t>
      </w:r>
      <w:r w:rsidR="005F2C14" w:rsidRPr="00854BF4">
        <w:rPr>
          <w:rFonts w:ascii="Arial" w:hAnsi="Arial" w:cs="Arial"/>
          <w:color w:val="auto"/>
        </w:rPr>
        <w:t>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1.4</w:t>
      </w:r>
      <w:r w:rsidRPr="00854BF4">
        <w:rPr>
          <w:rFonts w:ascii="Arial" w:hAnsi="Arial" w:cs="Arial"/>
          <w:color w:val="auto"/>
        </w:rPr>
        <w:t xml:space="preserve">. Tworzenie "klimatu dla biznesu" - Legnica centrum konferencyjno – biznesowym - </w:t>
      </w:r>
      <w:r w:rsidR="00DD53D0" w:rsidRPr="00854BF4">
        <w:rPr>
          <w:rFonts w:ascii="Arial" w:hAnsi="Arial" w:cs="Arial"/>
          <w:color w:val="auto"/>
        </w:rPr>
        <w:t>na 2 zadania zaplanowane do realizacji, realizowano 2.</w:t>
      </w:r>
    </w:p>
    <w:p w:rsidR="003707BC" w:rsidRDefault="003707BC" w:rsidP="00E754E7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854BF4" w:rsidRPr="00854BF4" w:rsidRDefault="00854BF4" w:rsidP="00E754E7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683D2E" w:rsidRPr="00854BF4" w:rsidRDefault="00683D2E" w:rsidP="00E754E7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006AB0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lastRenderedPageBreak/>
        <w:t xml:space="preserve">w zakresie </w:t>
      </w:r>
      <w:r w:rsidR="00006AB0" w:rsidRPr="00854BF4">
        <w:rPr>
          <w:rFonts w:ascii="Arial" w:hAnsi="Arial" w:cs="Arial"/>
          <w:b/>
          <w:color w:val="auto"/>
        </w:rPr>
        <w:t xml:space="preserve">Celu Strategicznego II </w:t>
      </w:r>
    </w:p>
    <w:p w:rsidR="00625B87" w:rsidRPr="00854BF4" w:rsidRDefault="00625B87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Cs/>
          <w:i/>
          <w:iCs/>
          <w:color w:val="auto"/>
        </w:rPr>
        <w:t>WZROST ZNACZENIA LEGNICY JAKO REGIONALNEGO OŚRODKA EDUKACJI, KULTURY, TURYSTYKI I SPORTU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2.1</w:t>
      </w:r>
      <w:r w:rsidRPr="00854BF4">
        <w:rPr>
          <w:rFonts w:ascii="Arial" w:hAnsi="Arial" w:cs="Arial"/>
          <w:color w:val="auto"/>
        </w:rPr>
        <w:t xml:space="preserve">. Dostosowanie oferty edukacyjnej do potrzeb rynku pracy –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6667D9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 xml:space="preserve"> zadania zaplanowane do realizacji, realizowano </w:t>
      </w:r>
      <w:r w:rsidR="006667D9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>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2.2.</w:t>
      </w:r>
      <w:r w:rsidRPr="00854BF4">
        <w:rPr>
          <w:rFonts w:ascii="Arial" w:hAnsi="Arial" w:cs="Arial"/>
          <w:color w:val="auto"/>
        </w:rPr>
        <w:t xml:space="preserve"> Implementacja nowoczesnych technologii w edukacji, służąca rozwojowi kompetencji cyfrowych dzieci i młodzieży - </w:t>
      </w:r>
      <w:bookmarkStart w:id="2" w:name="__DdeLink__2581_1745655244"/>
      <w:bookmarkEnd w:id="2"/>
      <w:r w:rsidR="00DD53D0" w:rsidRPr="00854BF4">
        <w:rPr>
          <w:rFonts w:ascii="Arial" w:hAnsi="Arial" w:cs="Arial"/>
          <w:color w:val="auto"/>
        </w:rPr>
        <w:t xml:space="preserve">na </w:t>
      </w:r>
      <w:r w:rsidR="005F2C14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 xml:space="preserve"> zadania zaplanowane do realizacji, realizowano </w:t>
      </w:r>
      <w:r w:rsidR="005F2C14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>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2.3.</w:t>
      </w:r>
      <w:r w:rsidRPr="00854BF4">
        <w:rPr>
          <w:rFonts w:ascii="Arial" w:hAnsi="Arial" w:cs="Arial"/>
          <w:color w:val="auto"/>
        </w:rPr>
        <w:t xml:space="preserve"> Rozbudowa oferty pozalekcyjnej i pozaszkolnej dla dzieci i młodzieży -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5F2C14" w:rsidRPr="00854BF4">
        <w:rPr>
          <w:rFonts w:ascii="Arial" w:hAnsi="Arial" w:cs="Arial"/>
          <w:color w:val="auto"/>
        </w:rPr>
        <w:t>6</w:t>
      </w:r>
      <w:r w:rsidR="00DD53D0" w:rsidRPr="00854BF4">
        <w:rPr>
          <w:rFonts w:ascii="Arial" w:hAnsi="Arial" w:cs="Arial"/>
          <w:color w:val="auto"/>
        </w:rPr>
        <w:t xml:space="preserve"> zadań zaplanowanych do realizacji, realizowano </w:t>
      </w:r>
      <w:r w:rsidR="005F2C14" w:rsidRPr="00854BF4">
        <w:rPr>
          <w:rFonts w:ascii="Arial" w:hAnsi="Arial" w:cs="Arial"/>
          <w:color w:val="auto"/>
        </w:rPr>
        <w:t>6</w:t>
      </w:r>
      <w:r w:rsidR="00DD53D0" w:rsidRPr="00854BF4">
        <w:rPr>
          <w:rFonts w:ascii="Arial" w:hAnsi="Arial" w:cs="Arial"/>
          <w:color w:val="auto"/>
        </w:rPr>
        <w:t>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2.4.</w:t>
      </w:r>
      <w:r w:rsidRPr="00854BF4">
        <w:rPr>
          <w:rFonts w:ascii="Arial" w:hAnsi="Arial" w:cs="Arial"/>
          <w:color w:val="auto"/>
        </w:rPr>
        <w:t xml:space="preserve"> Rozwój edukacji ustawicznej i innych form podnoszenia kwalifikacji dla os</w:t>
      </w:r>
      <w:r w:rsidR="00BA321D" w:rsidRPr="00854BF4">
        <w:rPr>
          <w:rFonts w:ascii="Arial" w:hAnsi="Arial" w:cs="Arial"/>
          <w:color w:val="auto"/>
        </w:rPr>
        <w:t>ób pozostających na rynku pracy –</w:t>
      </w:r>
      <w:r w:rsidRPr="00854BF4">
        <w:rPr>
          <w:rFonts w:ascii="Arial" w:hAnsi="Arial" w:cs="Arial"/>
          <w:color w:val="auto"/>
        </w:rPr>
        <w:t xml:space="preserve">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5F2C14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 xml:space="preserve"> zadania zaplanowane do realizacji, realizowano </w:t>
      </w:r>
      <w:r w:rsidR="005F2C14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>.</w:t>
      </w:r>
    </w:p>
    <w:p w:rsidR="005F2C14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2.5</w:t>
      </w:r>
      <w:r w:rsidRPr="00854BF4">
        <w:rPr>
          <w:rFonts w:ascii="Arial" w:hAnsi="Arial" w:cs="Arial"/>
          <w:color w:val="auto"/>
        </w:rPr>
        <w:t>. Rozwój infrastruktury usług kultury, tur</w:t>
      </w:r>
      <w:r w:rsidR="00A6044B">
        <w:rPr>
          <w:rFonts w:ascii="Arial" w:hAnsi="Arial" w:cs="Arial"/>
          <w:color w:val="auto"/>
        </w:rPr>
        <w:t>ystyki i sportu o </w:t>
      </w:r>
      <w:r w:rsidRPr="00854BF4">
        <w:rPr>
          <w:rFonts w:ascii="Arial" w:hAnsi="Arial" w:cs="Arial"/>
          <w:color w:val="auto"/>
        </w:rPr>
        <w:t xml:space="preserve">znaczeniu ponadlokalnym –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3F7725" w:rsidRPr="00854BF4">
        <w:rPr>
          <w:rFonts w:ascii="Arial" w:hAnsi="Arial" w:cs="Arial"/>
          <w:color w:val="auto"/>
        </w:rPr>
        <w:t>6</w:t>
      </w:r>
      <w:r w:rsidR="00DD53D0" w:rsidRPr="00854BF4">
        <w:rPr>
          <w:rFonts w:ascii="Arial" w:hAnsi="Arial" w:cs="Arial"/>
          <w:color w:val="auto"/>
        </w:rPr>
        <w:t xml:space="preserve"> zadań zaplanowanych do realizacji, </w:t>
      </w:r>
      <w:r w:rsidR="00DD2C6D">
        <w:rPr>
          <w:rFonts w:ascii="Arial" w:hAnsi="Arial" w:cs="Arial"/>
          <w:color w:val="auto"/>
        </w:rPr>
        <w:t xml:space="preserve">1 tj. </w:t>
      </w:r>
      <w:r w:rsidR="003F7725" w:rsidRPr="00854BF4">
        <w:rPr>
          <w:rFonts w:ascii="Arial" w:hAnsi="Arial" w:cs="Arial"/>
          <w:color w:val="auto"/>
        </w:rPr>
        <w:t>2.5.2</w:t>
      </w:r>
      <w:r w:rsidR="00BA321D" w:rsidRPr="00854BF4">
        <w:rPr>
          <w:rFonts w:ascii="Arial" w:hAnsi="Arial" w:cs="Arial"/>
          <w:color w:val="auto"/>
        </w:rPr>
        <w:t>. pn. „</w:t>
      </w:r>
      <w:r w:rsidR="003F7725" w:rsidRPr="00854BF4">
        <w:rPr>
          <w:rFonts w:ascii="Arial" w:hAnsi="Arial" w:cs="Arial"/>
          <w:color w:val="auto"/>
        </w:rPr>
        <w:t>Rozbudowa Stadionu Sportowego im. Orła Białego</w:t>
      </w:r>
      <w:r w:rsidR="005F2C14" w:rsidRPr="00854BF4">
        <w:rPr>
          <w:rFonts w:ascii="Arial" w:hAnsi="Arial" w:cs="Arial"/>
          <w:color w:val="auto"/>
        </w:rPr>
        <w:t xml:space="preserve">” zostało </w:t>
      </w:r>
      <w:r w:rsidR="002712A0">
        <w:rPr>
          <w:rFonts w:ascii="Arial" w:hAnsi="Arial" w:cs="Arial"/>
          <w:color w:val="auto"/>
        </w:rPr>
        <w:t>ukończone w 2017 roku,</w:t>
      </w:r>
      <w:r w:rsidR="000F602D" w:rsidRPr="00854BF4">
        <w:rPr>
          <w:rFonts w:ascii="Arial" w:hAnsi="Arial" w:cs="Arial"/>
          <w:color w:val="auto"/>
        </w:rPr>
        <w:t xml:space="preserve"> </w:t>
      </w:r>
      <w:r w:rsidR="00250429">
        <w:rPr>
          <w:rFonts w:ascii="Arial" w:hAnsi="Arial" w:cs="Arial"/>
          <w:color w:val="auto"/>
        </w:rPr>
        <w:t xml:space="preserve">pozostałe </w:t>
      </w:r>
      <w:r w:rsidR="003F7725" w:rsidRPr="00854BF4">
        <w:rPr>
          <w:rFonts w:ascii="Arial" w:hAnsi="Arial" w:cs="Arial"/>
          <w:color w:val="auto"/>
        </w:rPr>
        <w:t>5</w:t>
      </w:r>
      <w:r w:rsidR="003D6783" w:rsidRPr="00854BF4">
        <w:rPr>
          <w:rFonts w:ascii="Arial" w:hAnsi="Arial" w:cs="Arial"/>
          <w:color w:val="auto"/>
        </w:rPr>
        <w:t xml:space="preserve"> realizowano.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2.6.</w:t>
      </w:r>
      <w:r w:rsidRPr="00854BF4">
        <w:rPr>
          <w:rFonts w:ascii="Arial" w:hAnsi="Arial" w:cs="Arial"/>
          <w:color w:val="auto"/>
        </w:rPr>
        <w:t xml:space="preserve"> Kulturalna i sportowa aktywizacja dzieci i młodzieży, w tym szczególnie młodzieży akademickiej – </w:t>
      </w:r>
      <w:r w:rsidR="00DD53D0" w:rsidRPr="00854BF4">
        <w:rPr>
          <w:rFonts w:ascii="Arial" w:hAnsi="Arial" w:cs="Arial"/>
          <w:color w:val="auto"/>
        </w:rPr>
        <w:t>na 4 zadania zaplanowane do realizacji, realizowano 4.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2.7</w:t>
      </w:r>
      <w:r w:rsidRPr="00854BF4">
        <w:rPr>
          <w:rFonts w:ascii="Arial" w:hAnsi="Arial" w:cs="Arial"/>
          <w:color w:val="auto"/>
        </w:rPr>
        <w:t>. Wykorzystanie technologii teleinfo</w:t>
      </w:r>
      <w:r w:rsidR="000F602D" w:rsidRPr="00854BF4">
        <w:rPr>
          <w:rFonts w:ascii="Arial" w:hAnsi="Arial" w:cs="Arial"/>
          <w:color w:val="auto"/>
        </w:rPr>
        <w:t>r</w:t>
      </w:r>
      <w:r w:rsidRPr="00854BF4">
        <w:rPr>
          <w:rFonts w:ascii="Arial" w:hAnsi="Arial" w:cs="Arial"/>
          <w:color w:val="auto"/>
        </w:rPr>
        <w:t xml:space="preserve">matycznych w rozwoju usług kultury i jej promocji – </w:t>
      </w:r>
      <w:r w:rsidR="00DD53D0" w:rsidRPr="00854BF4">
        <w:rPr>
          <w:rFonts w:ascii="Arial" w:hAnsi="Arial" w:cs="Arial"/>
          <w:color w:val="auto"/>
        </w:rPr>
        <w:t>na 4 zadania zaplanowane do realizacji, realizowano 4.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2.8.</w:t>
      </w:r>
      <w:r w:rsidRPr="00854BF4">
        <w:rPr>
          <w:rFonts w:ascii="Arial" w:hAnsi="Arial" w:cs="Arial"/>
          <w:color w:val="auto"/>
        </w:rPr>
        <w:t xml:space="preserve"> Wspieranie kultury i edukacji mniejszości narodowych jako ważnego elementu atrakcyjności miasta – </w:t>
      </w:r>
      <w:r w:rsidR="00DD53D0" w:rsidRPr="00854BF4">
        <w:rPr>
          <w:rFonts w:ascii="Arial" w:hAnsi="Arial" w:cs="Arial"/>
          <w:color w:val="auto"/>
        </w:rPr>
        <w:t>na 1 zadanie zaplanowane do realizacji, realizowano 1.</w:t>
      </w: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</w:p>
    <w:p w:rsidR="00333D24" w:rsidRPr="00854BF4" w:rsidRDefault="003707BC" w:rsidP="00333D24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t xml:space="preserve">w zakresie </w:t>
      </w:r>
      <w:r w:rsidR="00006AB0" w:rsidRPr="00854BF4">
        <w:rPr>
          <w:rFonts w:ascii="Arial" w:hAnsi="Arial" w:cs="Arial"/>
          <w:b/>
          <w:color w:val="auto"/>
        </w:rPr>
        <w:t>Celu Strategicznego III</w:t>
      </w:r>
    </w:p>
    <w:p w:rsidR="00625B87" w:rsidRPr="00854BF4" w:rsidRDefault="00625B87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Cs/>
          <w:i/>
          <w:iCs/>
          <w:color w:val="auto"/>
        </w:rPr>
        <w:t>POPRAWA JAKOŚCI I WARUNKÓW ŻYCIA LEGNICZAN</w:t>
      </w:r>
    </w:p>
    <w:p w:rsidR="00DD53D0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3.1.</w:t>
      </w:r>
      <w:r w:rsidRPr="00854BF4">
        <w:rPr>
          <w:rFonts w:ascii="Arial" w:hAnsi="Arial" w:cs="Arial"/>
          <w:color w:val="auto"/>
        </w:rPr>
        <w:t xml:space="preserve"> Podniesienie jakości usług społecznych i ochrony zdrowia -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BD2A74" w:rsidRPr="00854BF4">
        <w:rPr>
          <w:rFonts w:ascii="Arial" w:hAnsi="Arial" w:cs="Arial"/>
          <w:color w:val="auto"/>
        </w:rPr>
        <w:t>5</w:t>
      </w:r>
      <w:r w:rsidR="00A6044B">
        <w:rPr>
          <w:rFonts w:ascii="Arial" w:hAnsi="Arial" w:cs="Arial"/>
          <w:color w:val="auto"/>
        </w:rPr>
        <w:t> </w:t>
      </w:r>
      <w:r w:rsidR="00DD53D0" w:rsidRPr="00854BF4">
        <w:rPr>
          <w:rFonts w:ascii="Arial" w:hAnsi="Arial" w:cs="Arial"/>
          <w:color w:val="auto"/>
        </w:rPr>
        <w:t>zada</w:t>
      </w:r>
      <w:r w:rsidR="0012622D">
        <w:rPr>
          <w:rFonts w:ascii="Arial" w:hAnsi="Arial" w:cs="Arial"/>
          <w:color w:val="auto"/>
        </w:rPr>
        <w:t>ń</w:t>
      </w:r>
      <w:r w:rsidR="00DD53D0" w:rsidRPr="00854BF4">
        <w:rPr>
          <w:rFonts w:ascii="Arial" w:hAnsi="Arial" w:cs="Arial"/>
          <w:color w:val="auto"/>
        </w:rPr>
        <w:t xml:space="preserve"> zaplanow</w:t>
      </w:r>
      <w:r w:rsidR="00BD2A74" w:rsidRPr="00854BF4">
        <w:rPr>
          <w:rFonts w:ascii="Arial" w:hAnsi="Arial" w:cs="Arial"/>
          <w:color w:val="auto"/>
        </w:rPr>
        <w:t>an</w:t>
      </w:r>
      <w:r w:rsidR="0012622D">
        <w:rPr>
          <w:rFonts w:ascii="Arial" w:hAnsi="Arial" w:cs="Arial"/>
          <w:color w:val="auto"/>
        </w:rPr>
        <w:t>ych</w:t>
      </w:r>
      <w:r w:rsidR="00BD2A74" w:rsidRPr="00854BF4">
        <w:rPr>
          <w:rFonts w:ascii="Arial" w:hAnsi="Arial" w:cs="Arial"/>
          <w:color w:val="auto"/>
        </w:rPr>
        <w:t xml:space="preserve"> do realizacji, realizowano 5</w:t>
      </w:r>
      <w:r w:rsidR="00DD53D0" w:rsidRPr="00854BF4">
        <w:rPr>
          <w:rFonts w:ascii="Arial" w:hAnsi="Arial" w:cs="Arial"/>
          <w:color w:val="auto"/>
        </w:rPr>
        <w:t>.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3.2</w:t>
      </w:r>
      <w:r w:rsidRPr="00854BF4">
        <w:rPr>
          <w:rFonts w:ascii="Arial" w:hAnsi="Arial" w:cs="Arial"/>
          <w:color w:val="auto"/>
        </w:rPr>
        <w:t xml:space="preserve">. Rozwój oferty i infrastruktury dla osób starszych - </w:t>
      </w:r>
      <w:r w:rsidR="00DD53D0" w:rsidRPr="00854BF4">
        <w:rPr>
          <w:rFonts w:ascii="Arial" w:hAnsi="Arial" w:cs="Arial"/>
          <w:color w:val="auto"/>
        </w:rPr>
        <w:t xml:space="preserve">na 3 zadania zaplanowane do realizacji, </w:t>
      </w:r>
      <w:r w:rsidR="00DD2C6D">
        <w:rPr>
          <w:rFonts w:ascii="Arial" w:hAnsi="Arial" w:cs="Arial"/>
          <w:color w:val="auto"/>
        </w:rPr>
        <w:t xml:space="preserve">1 tj. </w:t>
      </w:r>
      <w:r w:rsidR="00BD2A74" w:rsidRPr="00854BF4">
        <w:rPr>
          <w:rFonts w:ascii="Arial" w:hAnsi="Arial" w:cs="Arial"/>
          <w:color w:val="auto"/>
        </w:rPr>
        <w:t xml:space="preserve">3.2.1. pn. „Zwiększenie miejsc w Domach Pomocy Społecznej” nie było realizowane, natomiast </w:t>
      </w:r>
      <w:r w:rsidR="00DD53D0" w:rsidRPr="00854BF4">
        <w:rPr>
          <w:rFonts w:ascii="Arial" w:hAnsi="Arial" w:cs="Arial"/>
          <w:color w:val="auto"/>
        </w:rPr>
        <w:t xml:space="preserve">realizowano </w:t>
      </w:r>
      <w:r w:rsidR="00BD2A74" w:rsidRPr="00854BF4">
        <w:rPr>
          <w:rFonts w:ascii="Arial" w:hAnsi="Arial" w:cs="Arial"/>
          <w:color w:val="auto"/>
        </w:rPr>
        <w:t>2 zadania</w:t>
      </w:r>
      <w:r w:rsidR="00DD53D0" w:rsidRPr="00854BF4">
        <w:rPr>
          <w:rFonts w:ascii="Arial" w:hAnsi="Arial" w:cs="Arial"/>
          <w:color w:val="auto"/>
        </w:rPr>
        <w:t>.</w:t>
      </w:r>
      <w:r w:rsidR="00AF53C3" w:rsidRPr="00854BF4">
        <w:rPr>
          <w:rFonts w:ascii="Arial" w:hAnsi="Arial" w:cs="Arial"/>
          <w:color w:val="auto"/>
        </w:rPr>
        <w:t xml:space="preserve"> 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3.3.</w:t>
      </w:r>
      <w:r w:rsidRPr="00854BF4">
        <w:rPr>
          <w:rFonts w:ascii="Arial" w:hAnsi="Arial" w:cs="Arial"/>
          <w:color w:val="auto"/>
        </w:rPr>
        <w:t xml:space="preserve"> Zapewnienie bezpieczeństwa mieszkańcom i ich mieniu –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BD2A74" w:rsidRPr="00854BF4">
        <w:rPr>
          <w:rFonts w:ascii="Arial" w:hAnsi="Arial" w:cs="Arial"/>
          <w:color w:val="auto"/>
        </w:rPr>
        <w:t>4</w:t>
      </w:r>
      <w:r w:rsidR="00D22F8C" w:rsidRPr="00854BF4">
        <w:rPr>
          <w:rFonts w:ascii="Arial" w:hAnsi="Arial" w:cs="Arial"/>
          <w:color w:val="auto"/>
        </w:rPr>
        <w:t> </w:t>
      </w:r>
      <w:r w:rsidR="00DD53D0" w:rsidRPr="00854BF4">
        <w:rPr>
          <w:rFonts w:ascii="Arial" w:hAnsi="Arial" w:cs="Arial"/>
          <w:color w:val="auto"/>
        </w:rPr>
        <w:t>zadani</w:t>
      </w:r>
      <w:r w:rsidR="005F2C14" w:rsidRPr="00854BF4">
        <w:rPr>
          <w:rFonts w:ascii="Arial" w:hAnsi="Arial" w:cs="Arial"/>
          <w:color w:val="auto"/>
        </w:rPr>
        <w:t>a</w:t>
      </w:r>
      <w:r w:rsidR="00DD53D0" w:rsidRPr="00854BF4">
        <w:rPr>
          <w:rFonts w:ascii="Arial" w:hAnsi="Arial" w:cs="Arial"/>
          <w:color w:val="auto"/>
        </w:rPr>
        <w:t xml:space="preserve"> zaplanowane do realizacji, realizowano </w:t>
      </w:r>
      <w:r w:rsidR="00BD2A74" w:rsidRPr="00854BF4">
        <w:rPr>
          <w:rFonts w:ascii="Arial" w:hAnsi="Arial" w:cs="Arial"/>
          <w:color w:val="auto"/>
        </w:rPr>
        <w:t>4</w:t>
      </w:r>
      <w:r w:rsidR="00DD53D0" w:rsidRPr="00854BF4">
        <w:rPr>
          <w:rFonts w:ascii="Arial" w:hAnsi="Arial" w:cs="Arial"/>
          <w:color w:val="auto"/>
        </w:rPr>
        <w:t>.</w:t>
      </w:r>
    </w:p>
    <w:p w:rsidR="00AF383C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3.4.</w:t>
      </w:r>
      <w:r w:rsidRPr="00854BF4">
        <w:rPr>
          <w:rFonts w:ascii="Arial" w:hAnsi="Arial" w:cs="Arial"/>
          <w:color w:val="auto"/>
        </w:rPr>
        <w:t xml:space="preserve"> Modernizacja wewnętrznego układu komunikacyjnego</w:t>
      </w:r>
      <w:r w:rsidR="00D22F8C" w:rsidRPr="00854BF4">
        <w:rPr>
          <w:rFonts w:ascii="Arial" w:hAnsi="Arial" w:cs="Arial"/>
          <w:color w:val="auto"/>
        </w:rPr>
        <w:t xml:space="preserve"> </w:t>
      </w:r>
      <w:r w:rsidRPr="00854BF4">
        <w:rPr>
          <w:rFonts w:ascii="Arial" w:hAnsi="Arial" w:cs="Arial"/>
          <w:color w:val="auto"/>
        </w:rPr>
        <w:t xml:space="preserve">- </w:t>
      </w:r>
      <w:r w:rsidR="00DD53D0" w:rsidRPr="00854BF4">
        <w:rPr>
          <w:rFonts w:ascii="Arial" w:hAnsi="Arial" w:cs="Arial"/>
          <w:color w:val="auto"/>
        </w:rPr>
        <w:t xml:space="preserve">na </w:t>
      </w:r>
      <w:r w:rsidR="005F2C14" w:rsidRPr="00854BF4">
        <w:rPr>
          <w:rFonts w:ascii="Arial" w:hAnsi="Arial" w:cs="Arial"/>
          <w:color w:val="auto"/>
        </w:rPr>
        <w:t>2</w:t>
      </w:r>
      <w:r w:rsidR="00A6044B">
        <w:rPr>
          <w:rFonts w:ascii="Arial" w:hAnsi="Arial" w:cs="Arial"/>
          <w:color w:val="auto"/>
        </w:rPr>
        <w:t> </w:t>
      </w:r>
      <w:r w:rsidR="00DD53D0" w:rsidRPr="00854BF4">
        <w:rPr>
          <w:rFonts w:ascii="Arial" w:hAnsi="Arial" w:cs="Arial"/>
          <w:color w:val="auto"/>
        </w:rPr>
        <w:t xml:space="preserve">zadania zaplanowane do realizacji, realizowano </w:t>
      </w:r>
      <w:r w:rsidR="00AF383C" w:rsidRPr="00854BF4">
        <w:rPr>
          <w:rFonts w:ascii="Arial" w:hAnsi="Arial" w:cs="Arial"/>
          <w:color w:val="auto"/>
        </w:rPr>
        <w:t>2</w:t>
      </w:r>
      <w:r w:rsidR="00DD53D0" w:rsidRPr="00854BF4">
        <w:rPr>
          <w:rFonts w:ascii="Arial" w:hAnsi="Arial" w:cs="Arial"/>
          <w:color w:val="auto"/>
        </w:rPr>
        <w:t>.</w:t>
      </w:r>
      <w:r w:rsidRPr="00854BF4">
        <w:rPr>
          <w:rFonts w:ascii="Arial" w:hAnsi="Arial" w:cs="Arial"/>
          <w:color w:val="auto"/>
        </w:rPr>
        <w:t xml:space="preserve"> </w:t>
      </w:r>
    </w:p>
    <w:p w:rsidR="00DD53D0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3.5.</w:t>
      </w:r>
      <w:r w:rsidRPr="00854BF4">
        <w:rPr>
          <w:rFonts w:ascii="Arial" w:hAnsi="Arial" w:cs="Arial"/>
          <w:color w:val="auto"/>
        </w:rPr>
        <w:t xml:space="preserve"> Modernizacja i rozwój infrastruktury technicznej i zarządzania </w:t>
      </w:r>
      <w:r w:rsidRPr="00854BF4">
        <w:rPr>
          <w:rFonts w:ascii="Arial" w:hAnsi="Arial" w:cs="Arial"/>
          <w:color w:val="auto"/>
        </w:rPr>
        <w:lastRenderedPageBreak/>
        <w:t xml:space="preserve">usługami komunalnymi – </w:t>
      </w:r>
      <w:r w:rsidR="00DD53D0" w:rsidRPr="00854BF4">
        <w:rPr>
          <w:rFonts w:ascii="Arial" w:hAnsi="Arial" w:cs="Arial"/>
          <w:color w:val="auto"/>
        </w:rPr>
        <w:t xml:space="preserve">na 3 zadania zaplanowane do realizacji, </w:t>
      </w:r>
      <w:r w:rsidR="00DD2C6D">
        <w:rPr>
          <w:rFonts w:ascii="Arial" w:hAnsi="Arial" w:cs="Arial"/>
          <w:color w:val="auto"/>
        </w:rPr>
        <w:t xml:space="preserve">1 tj. </w:t>
      </w:r>
      <w:r w:rsidR="00B233E1" w:rsidRPr="00854BF4">
        <w:rPr>
          <w:rFonts w:ascii="Arial" w:hAnsi="Arial" w:cs="Arial"/>
          <w:color w:val="auto"/>
        </w:rPr>
        <w:t xml:space="preserve">3.5.3. pn. „Plan rozwoju sieci wodno – kanalizacyjnej i kanalizacji deszczowej dla miasta Legnicy” nie zostało zrealizowane, natomiast </w:t>
      </w:r>
      <w:r w:rsidR="00DD53D0" w:rsidRPr="00854BF4">
        <w:rPr>
          <w:rFonts w:ascii="Arial" w:hAnsi="Arial" w:cs="Arial"/>
          <w:color w:val="auto"/>
        </w:rPr>
        <w:t xml:space="preserve">realizowano </w:t>
      </w:r>
      <w:r w:rsidR="00B233E1" w:rsidRPr="00854BF4">
        <w:rPr>
          <w:rFonts w:ascii="Arial" w:hAnsi="Arial" w:cs="Arial"/>
          <w:color w:val="auto"/>
        </w:rPr>
        <w:t>2 zadania</w:t>
      </w:r>
      <w:r w:rsidR="00DD53D0" w:rsidRPr="00854BF4">
        <w:rPr>
          <w:rFonts w:ascii="Arial" w:hAnsi="Arial" w:cs="Arial"/>
          <w:color w:val="auto"/>
        </w:rPr>
        <w:t>.</w:t>
      </w: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t>w zakresie</w:t>
      </w:r>
      <w:r w:rsidR="00006AB0" w:rsidRPr="00854BF4">
        <w:rPr>
          <w:rFonts w:ascii="Arial" w:eastAsiaTheme="minorHAnsi" w:hAnsi="Arial" w:cs="Arial"/>
          <w:b/>
          <w:color w:val="auto"/>
          <w:lang w:eastAsia="en-US"/>
        </w:rPr>
        <w:t xml:space="preserve"> </w:t>
      </w:r>
      <w:r w:rsidR="00006AB0" w:rsidRPr="00854BF4">
        <w:rPr>
          <w:rFonts w:ascii="Arial" w:hAnsi="Arial" w:cs="Arial"/>
          <w:b/>
          <w:color w:val="auto"/>
        </w:rPr>
        <w:t>Celu Strategicznego IV</w:t>
      </w:r>
    </w:p>
    <w:p w:rsidR="00625B87" w:rsidRPr="00854BF4" w:rsidRDefault="00625B87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Cs/>
          <w:i/>
          <w:iCs/>
          <w:color w:val="auto"/>
        </w:rPr>
        <w:t>KSZTAŁTOWANIE ATRAKCYJNEJ PRZESTRZENI  PUBLICZNEJ I ZACHOWANIE OBIEKTÓW DZIEDZICTWA KULTUROWEGO</w:t>
      </w:r>
    </w:p>
    <w:p w:rsidR="00AF383C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4.1.</w:t>
      </w:r>
      <w:r w:rsidRPr="00854BF4">
        <w:rPr>
          <w:rFonts w:ascii="Arial" w:hAnsi="Arial" w:cs="Arial"/>
          <w:color w:val="auto"/>
        </w:rPr>
        <w:t xml:space="preserve"> Rozwój przestrzeni publicznych sprzyjających aktywizacji lokalnych społeczności - </w:t>
      </w:r>
      <w:r w:rsidR="0022344C" w:rsidRPr="00854BF4">
        <w:rPr>
          <w:rFonts w:ascii="Arial" w:hAnsi="Arial" w:cs="Arial"/>
          <w:color w:val="auto"/>
        </w:rPr>
        <w:t xml:space="preserve">na 3 zadania zaplanowane do realizacji, realizowano </w:t>
      </w:r>
      <w:r w:rsidR="00D22F8C" w:rsidRPr="00854BF4">
        <w:rPr>
          <w:rFonts w:ascii="Arial" w:hAnsi="Arial" w:cs="Arial"/>
          <w:color w:val="auto"/>
        </w:rPr>
        <w:t>3</w:t>
      </w:r>
      <w:r w:rsidR="0022344C" w:rsidRPr="00854BF4">
        <w:rPr>
          <w:rFonts w:ascii="Arial" w:hAnsi="Arial" w:cs="Arial"/>
          <w:color w:val="auto"/>
        </w:rPr>
        <w:t>.</w:t>
      </w:r>
      <w:r w:rsidR="00A10EE0" w:rsidRPr="00854BF4">
        <w:rPr>
          <w:rFonts w:ascii="Arial" w:hAnsi="Arial" w:cs="Arial"/>
          <w:color w:val="auto"/>
        </w:rPr>
        <w:t xml:space="preserve"> </w:t>
      </w:r>
    </w:p>
    <w:p w:rsidR="00AF383C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 xml:space="preserve">Cel operacyjny 4.2 </w:t>
      </w:r>
      <w:r w:rsidRPr="00854BF4">
        <w:rPr>
          <w:rFonts w:ascii="Arial" w:hAnsi="Arial" w:cs="Arial"/>
          <w:color w:val="auto"/>
        </w:rPr>
        <w:t xml:space="preserve">Rewitalizacja obszarów zdegradowanych - </w:t>
      </w:r>
      <w:r w:rsidR="0022344C" w:rsidRPr="00854BF4">
        <w:rPr>
          <w:rFonts w:ascii="Arial" w:hAnsi="Arial" w:cs="Arial"/>
          <w:color w:val="auto"/>
        </w:rPr>
        <w:t xml:space="preserve">na </w:t>
      </w:r>
      <w:r w:rsidR="00B233E1" w:rsidRPr="00854BF4">
        <w:rPr>
          <w:rFonts w:ascii="Arial" w:hAnsi="Arial" w:cs="Arial"/>
          <w:color w:val="auto"/>
        </w:rPr>
        <w:t>2</w:t>
      </w:r>
      <w:r w:rsidR="0022344C" w:rsidRPr="00854BF4">
        <w:rPr>
          <w:rFonts w:ascii="Arial" w:hAnsi="Arial" w:cs="Arial"/>
          <w:color w:val="auto"/>
        </w:rPr>
        <w:t xml:space="preserve"> zadania zaplanowane do realizacji,</w:t>
      </w:r>
      <w:r w:rsidR="00AA18F9" w:rsidRPr="00854BF4">
        <w:rPr>
          <w:rFonts w:ascii="Arial" w:hAnsi="Arial" w:cs="Arial"/>
          <w:color w:val="auto"/>
        </w:rPr>
        <w:t xml:space="preserve"> </w:t>
      </w:r>
      <w:r w:rsidR="005333EA" w:rsidRPr="00854BF4">
        <w:rPr>
          <w:rFonts w:ascii="Arial" w:hAnsi="Arial" w:cs="Arial"/>
          <w:color w:val="auto"/>
        </w:rPr>
        <w:t xml:space="preserve">realizowano </w:t>
      </w:r>
      <w:r w:rsidR="00AA18F9" w:rsidRPr="00854BF4">
        <w:rPr>
          <w:rFonts w:ascii="Arial" w:hAnsi="Arial" w:cs="Arial"/>
          <w:color w:val="auto"/>
        </w:rPr>
        <w:t>2</w:t>
      </w:r>
      <w:r w:rsidR="005333EA" w:rsidRPr="00854BF4">
        <w:rPr>
          <w:rFonts w:ascii="Arial" w:hAnsi="Arial" w:cs="Arial"/>
          <w:color w:val="auto"/>
        </w:rPr>
        <w:t xml:space="preserve">. </w:t>
      </w:r>
      <w:r w:rsidR="00AA18F9" w:rsidRPr="00854BF4">
        <w:rPr>
          <w:rFonts w:ascii="Arial" w:hAnsi="Arial" w:cs="Arial"/>
          <w:color w:val="auto"/>
        </w:rPr>
        <w:t xml:space="preserve"> </w:t>
      </w:r>
    </w:p>
    <w:p w:rsidR="0022344C" w:rsidRPr="00854BF4" w:rsidRDefault="003707BC" w:rsidP="003D6783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4.3.</w:t>
      </w:r>
      <w:r w:rsidRPr="00854BF4">
        <w:rPr>
          <w:rFonts w:ascii="Arial" w:hAnsi="Arial" w:cs="Arial"/>
          <w:color w:val="auto"/>
        </w:rPr>
        <w:t xml:space="preserve"> Ochrona i adaptacja obiektów o wysokiej wartości architektonicznej i historycznej na potrzeby usług publicznych i rozwoju turystyki - </w:t>
      </w:r>
      <w:r w:rsidR="0022344C" w:rsidRPr="00854BF4">
        <w:rPr>
          <w:rFonts w:ascii="Arial" w:hAnsi="Arial" w:cs="Arial"/>
          <w:color w:val="auto"/>
        </w:rPr>
        <w:t xml:space="preserve">na </w:t>
      </w:r>
      <w:r w:rsidR="00CF745C" w:rsidRPr="00854BF4">
        <w:rPr>
          <w:rFonts w:ascii="Arial" w:hAnsi="Arial" w:cs="Arial"/>
          <w:color w:val="auto"/>
        </w:rPr>
        <w:t>2</w:t>
      </w:r>
      <w:r w:rsidR="0022344C" w:rsidRPr="00854BF4">
        <w:rPr>
          <w:rFonts w:ascii="Arial" w:hAnsi="Arial" w:cs="Arial"/>
          <w:color w:val="auto"/>
        </w:rPr>
        <w:t xml:space="preserve"> zadanie zaplanowane do realizacji,</w:t>
      </w:r>
      <w:r w:rsidR="00DD2C6D">
        <w:rPr>
          <w:rFonts w:ascii="Arial" w:hAnsi="Arial" w:cs="Arial"/>
          <w:color w:val="auto"/>
        </w:rPr>
        <w:t xml:space="preserve"> 1tj. </w:t>
      </w:r>
      <w:r w:rsidR="00CF745C" w:rsidRPr="00854BF4">
        <w:rPr>
          <w:rFonts w:ascii="Arial" w:hAnsi="Arial" w:cs="Arial"/>
          <w:color w:val="auto"/>
        </w:rPr>
        <w:t xml:space="preserve">4.3.1. pn. „e-Baszta - Legnickie Centrum nowych nurtów kreacji artystycznych - adaptacja </w:t>
      </w:r>
      <w:r w:rsidR="00A6044B">
        <w:rPr>
          <w:rFonts w:ascii="Arial" w:hAnsi="Arial" w:cs="Arial"/>
          <w:color w:val="auto"/>
        </w:rPr>
        <w:t>Wieży Bramy Chojnowskiej wraz z </w:t>
      </w:r>
      <w:r w:rsidR="00CF745C" w:rsidRPr="00854BF4">
        <w:rPr>
          <w:rFonts w:ascii="Arial" w:hAnsi="Arial" w:cs="Arial"/>
          <w:color w:val="auto"/>
        </w:rPr>
        <w:t>otoczeniem w Legnicy” nie było realizowane, natomiast 1 zadanie</w:t>
      </w:r>
      <w:r w:rsidR="0022344C" w:rsidRPr="00854BF4">
        <w:rPr>
          <w:rFonts w:ascii="Arial" w:hAnsi="Arial" w:cs="Arial"/>
          <w:color w:val="auto"/>
        </w:rPr>
        <w:t xml:space="preserve"> realizowano</w:t>
      </w:r>
      <w:r w:rsidR="00CF745C" w:rsidRPr="00854BF4">
        <w:rPr>
          <w:rFonts w:ascii="Arial" w:hAnsi="Arial" w:cs="Arial"/>
          <w:color w:val="auto"/>
        </w:rPr>
        <w:t xml:space="preserve">. </w:t>
      </w:r>
    </w:p>
    <w:p w:rsidR="003707BC" w:rsidRPr="00854BF4" w:rsidRDefault="003707BC" w:rsidP="005C45BA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</w:p>
    <w:p w:rsidR="003707BC" w:rsidRPr="00854BF4" w:rsidRDefault="003707BC" w:rsidP="00333D24">
      <w:pPr>
        <w:pStyle w:val="Normalny1"/>
        <w:spacing w:after="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t xml:space="preserve">w zakresie </w:t>
      </w:r>
      <w:r w:rsidR="00006AB0" w:rsidRPr="00854BF4">
        <w:rPr>
          <w:rFonts w:ascii="Arial" w:hAnsi="Arial" w:cs="Arial"/>
          <w:b/>
          <w:color w:val="auto"/>
        </w:rPr>
        <w:t>Celu Strategicznego V</w:t>
      </w:r>
    </w:p>
    <w:p w:rsidR="00625B87" w:rsidRPr="00854BF4" w:rsidRDefault="00625B87" w:rsidP="00333D24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Cs/>
          <w:i/>
          <w:iCs/>
          <w:color w:val="auto"/>
        </w:rPr>
        <w:t>OCHRONA I KSZTAŁTOWANIE ŚRODOWISKA PRZYRODNICZEGO</w:t>
      </w:r>
    </w:p>
    <w:p w:rsidR="0022344C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5.1</w:t>
      </w:r>
      <w:r w:rsidRPr="00854BF4">
        <w:rPr>
          <w:rFonts w:ascii="Arial" w:hAnsi="Arial" w:cs="Arial"/>
          <w:color w:val="auto"/>
        </w:rPr>
        <w:t xml:space="preserve">. Ochrona terenów cennych przyrodniczo i ich adaptacja na potrzeby edukacyjne oraz adaptacja zaniedbanych terenów zieleni na potrzeby rekreacji - </w:t>
      </w:r>
      <w:r w:rsidR="0022344C" w:rsidRPr="00854BF4">
        <w:rPr>
          <w:rFonts w:ascii="Arial" w:hAnsi="Arial" w:cs="Arial"/>
          <w:color w:val="auto"/>
        </w:rPr>
        <w:t>na 2 zadania zaplanowane do realizacji, realizowano 2.</w:t>
      </w:r>
    </w:p>
    <w:p w:rsidR="0022344C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5.2</w:t>
      </w:r>
      <w:r w:rsidR="00333D24" w:rsidRPr="00854BF4">
        <w:rPr>
          <w:rFonts w:ascii="Arial" w:hAnsi="Arial" w:cs="Arial"/>
          <w:b/>
          <w:color w:val="auto"/>
        </w:rPr>
        <w:t>.</w:t>
      </w:r>
      <w:r w:rsidRPr="00854BF4">
        <w:rPr>
          <w:rFonts w:ascii="Arial" w:hAnsi="Arial" w:cs="Arial"/>
          <w:color w:val="auto"/>
        </w:rPr>
        <w:t xml:space="preserve"> Zintegrowanie i wzmocnienie systemów przeciwdziałania oraz ograniczania skutków powodzi i innych zjawisk ekstremalnych - </w:t>
      </w:r>
      <w:r w:rsidR="0022344C" w:rsidRPr="00854BF4">
        <w:rPr>
          <w:rFonts w:ascii="Arial" w:hAnsi="Arial" w:cs="Arial"/>
          <w:color w:val="auto"/>
        </w:rPr>
        <w:t xml:space="preserve">na </w:t>
      </w:r>
      <w:r w:rsidR="00CF745C" w:rsidRPr="00854BF4">
        <w:rPr>
          <w:rFonts w:ascii="Arial" w:hAnsi="Arial" w:cs="Arial"/>
          <w:color w:val="auto"/>
        </w:rPr>
        <w:t>4</w:t>
      </w:r>
      <w:r w:rsidR="0022344C" w:rsidRPr="00854BF4">
        <w:rPr>
          <w:rFonts w:ascii="Arial" w:hAnsi="Arial" w:cs="Arial"/>
          <w:color w:val="auto"/>
        </w:rPr>
        <w:t xml:space="preserve"> zadania zaplanowane do realizacji, </w:t>
      </w:r>
      <w:r w:rsidR="00DD2C6D">
        <w:rPr>
          <w:rFonts w:ascii="Arial" w:hAnsi="Arial" w:cs="Arial"/>
          <w:color w:val="auto"/>
        </w:rPr>
        <w:t xml:space="preserve">1 tj. </w:t>
      </w:r>
      <w:r w:rsidR="009837D2" w:rsidRPr="00854BF4">
        <w:rPr>
          <w:rFonts w:ascii="Arial" w:hAnsi="Arial" w:cs="Arial"/>
          <w:color w:val="auto"/>
        </w:rPr>
        <w:t xml:space="preserve">5.2.3. pn. „Przywrócenie Kaczawy i terenów przybrzeżnych miastu i jego mieszkańcom - zabudowa bulwarowa wzdłuż wałów przeciwpowodziowych. Budowa muru przeciwpowodziowego w ciągu ul. Nadbrzeżnej z wkomponowanymi elementami do wypoczynku i rekreacji” </w:t>
      </w:r>
      <w:r w:rsidR="001F566D" w:rsidRPr="00854BF4">
        <w:rPr>
          <w:rFonts w:ascii="Arial" w:hAnsi="Arial" w:cs="Arial"/>
          <w:color w:val="auto"/>
        </w:rPr>
        <w:t>zostało przesunięte do realizacji w latach następnych</w:t>
      </w:r>
      <w:r w:rsidR="0012622D">
        <w:rPr>
          <w:rFonts w:ascii="Arial" w:hAnsi="Arial" w:cs="Arial"/>
          <w:color w:val="auto"/>
        </w:rPr>
        <w:t xml:space="preserve">. Zadanie </w:t>
      </w:r>
      <w:r w:rsidR="001F566D" w:rsidRPr="00854BF4">
        <w:rPr>
          <w:rFonts w:ascii="Arial" w:hAnsi="Arial" w:cs="Arial"/>
          <w:color w:val="auto"/>
        </w:rPr>
        <w:t>5.2.1. pn. „Budowa i przebudowa systemu odprowadzającego wody opadowe z wykorzystaniem samoczynnych przepompowni na wylotach kolektorów zbiorczych kanalizacji burzowej, utwardzenie dróg dojazdowych do urządzeń systemu</w:t>
      </w:r>
      <w:r w:rsidR="0043474E" w:rsidRPr="00854BF4">
        <w:rPr>
          <w:rFonts w:ascii="Arial" w:hAnsi="Arial" w:cs="Arial"/>
          <w:color w:val="auto"/>
        </w:rPr>
        <w:t xml:space="preserve">” nie było realizowane, natomiast 2 realizowano. </w:t>
      </w:r>
    </w:p>
    <w:p w:rsidR="00AF383C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b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5.3</w:t>
      </w:r>
      <w:r w:rsidR="00333D24" w:rsidRPr="00854BF4">
        <w:rPr>
          <w:rFonts w:ascii="Arial" w:hAnsi="Arial" w:cs="Arial"/>
          <w:color w:val="auto"/>
        </w:rPr>
        <w:t>.</w:t>
      </w:r>
      <w:r w:rsidRPr="00854BF4">
        <w:rPr>
          <w:rFonts w:ascii="Arial" w:hAnsi="Arial" w:cs="Arial"/>
          <w:color w:val="auto"/>
        </w:rPr>
        <w:t xml:space="preserve"> Zwiększenie wykorzystania technolo</w:t>
      </w:r>
      <w:r w:rsidR="00BA321D" w:rsidRPr="00854BF4">
        <w:rPr>
          <w:rFonts w:ascii="Arial" w:hAnsi="Arial" w:cs="Arial"/>
          <w:color w:val="auto"/>
        </w:rPr>
        <w:t>gii efektywnych energetycznie i </w:t>
      </w:r>
      <w:r w:rsidRPr="00854BF4">
        <w:rPr>
          <w:rFonts w:ascii="Arial" w:hAnsi="Arial" w:cs="Arial"/>
          <w:color w:val="auto"/>
        </w:rPr>
        <w:t>rozwiązań służących ograniczeniu emisji zanieczyszc</w:t>
      </w:r>
      <w:r w:rsidR="00BA321D" w:rsidRPr="00854BF4">
        <w:rPr>
          <w:rFonts w:ascii="Arial" w:hAnsi="Arial" w:cs="Arial"/>
          <w:color w:val="auto"/>
        </w:rPr>
        <w:t>zeń i substancji szkodliwych, w </w:t>
      </w:r>
      <w:r w:rsidRPr="00854BF4">
        <w:rPr>
          <w:rFonts w:ascii="Arial" w:hAnsi="Arial" w:cs="Arial"/>
          <w:color w:val="auto"/>
        </w:rPr>
        <w:t>tym CO</w:t>
      </w:r>
      <w:r w:rsidRPr="00854BF4">
        <w:rPr>
          <w:rFonts w:ascii="Cambria Math" w:hAnsi="Cambria Math" w:cs="Cambria Math"/>
          <w:color w:val="auto"/>
        </w:rPr>
        <w:t>₂</w:t>
      </w:r>
      <w:r w:rsidRPr="00854BF4">
        <w:rPr>
          <w:rFonts w:ascii="Arial" w:hAnsi="Arial" w:cs="Arial"/>
          <w:color w:val="auto"/>
        </w:rPr>
        <w:t xml:space="preserve"> - </w:t>
      </w:r>
      <w:r w:rsidR="0022344C" w:rsidRPr="00854BF4">
        <w:rPr>
          <w:rFonts w:ascii="Arial" w:hAnsi="Arial" w:cs="Arial"/>
          <w:color w:val="auto"/>
        </w:rPr>
        <w:t xml:space="preserve">na </w:t>
      </w:r>
      <w:r w:rsidR="00AF383C" w:rsidRPr="00854BF4">
        <w:rPr>
          <w:rFonts w:ascii="Arial" w:hAnsi="Arial" w:cs="Arial"/>
          <w:color w:val="auto"/>
        </w:rPr>
        <w:t>4</w:t>
      </w:r>
      <w:r w:rsidR="0022344C" w:rsidRPr="00854BF4">
        <w:rPr>
          <w:rFonts w:ascii="Arial" w:hAnsi="Arial" w:cs="Arial"/>
          <w:color w:val="auto"/>
        </w:rPr>
        <w:t xml:space="preserve"> zadania zaplanowane do realizacji, </w:t>
      </w:r>
      <w:r w:rsidR="00AA18F9" w:rsidRPr="00854BF4">
        <w:rPr>
          <w:rFonts w:ascii="Arial" w:hAnsi="Arial" w:cs="Arial"/>
          <w:color w:val="auto"/>
        </w:rPr>
        <w:t>realizowano</w:t>
      </w:r>
      <w:r w:rsidR="0043474E" w:rsidRPr="00854BF4">
        <w:rPr>
          <w:rFonts w:ascii="Arial" w:hAnsi="Arial" w:cs="Arial"/>
          <w:color w:val="auto"/>
        </w:rPr>
        <w:t xml:space="preserve"> 4</w:t>
      </w:r>
      <w:r w:rsidR="00AF383C" w:rsidRPr="00854BF4">
        <w:rPr>
          <w:rFonts w:ascii="Arial" w:hAnsi="Arial" w:cs="Arial"/>
          <w:color w:val="auto"/>
        </w:rPr>
        <w:t>.</w:t>
      </w:r>
    </w:p>
    <w:p w:rsidR="0022344C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5.4</w:t>
      </w:r>
      <w:r w:rsidR="00333D24" w:rsidRPr="00854BF4">
        <w:rPr>
          <w:rFonts w:ascii="Arial" w:hAnsi="Arial" w:cs="Arial"/>
          <w:color w:val="auto"/>
        </w:rPr>
        <w:t>.</w:t>
      </w:r>
      <w:r w:rsidRPr="00854BF4">
        <w:rPr>
          <w:rFonts w:ascii="Arial" w:hAnsi="Arial" w:cs="Arial"/>
          <w:color w:val="auto"/>
        </w:rPr>
        <w:t xml:space="preserve"> Kształtowanie świadomości ekologicznej mieszkańców - </w:t>
      </w:r>
      <w:r w:rsidR="00A6044B">
        <w:rPr>
          <w:rFonts w:ascii="Arial" w:hAnsi="Arial" w:cs="Arial"/>
          <w:color w:val="auto"/>
        </w:rPr>
        <w:t>na 2 </w:t>
      </w:r>
      <w:r w:rsidR="0022344C" w:rsidRPr="00854BF4">
        <w:rPr>
          <w:rFonts w:ascii="Arial" w:hAnsi="Arial" w:cs="Arial"/>
          <w:color w:val="auto"/>
        </w:rPr>
        <w:t>zadania zaplanowane do realizacji, realizowano 2.</w:t>
      </w:r>
    </w:p>
    <w:p w:rsidR="0022344C" w:rsidRPr="00854BF4" w:rsidRDefault="003707BC" w:rsidP="00333D24">
      <w:pPr>
        <w:pStyle w:val="Normalny1"/>
        <w:spacing w:after="12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b/>
          <w:color w:val="auto"/>
        </w:rPr>
        <w:t>Cel operacyjny 5.5</w:t>
      </w:r>
      <w:r w:rsidR="00333D24" w:rsidRPr="00854BF4">
        <w:rPr>
          <w:rFonts w:ascii="Arial" w:hAnsi="Arial" w:cs="Arial"/>
          <w:color w:val="auto"/>
        </w:rPr>
        <w:t>.</w:t>
      </w:r>
      <w:r w:rsidRPr="00854BF4">
        <w:rPr>
          <w:rFonts w:ascii="Arial" w:hAnsi="Arial" w:cs="Arial"/>
          <w:color w:val="auto"/>
        </w:rPr>
        <w:t xml:space="preserve"> Rozwój infrastruktury dla gospodarki odpadam</w:t>
      </w:r>
      <w:r w:rsidR="00E51E22" w:rsidRPr="00854BF4">
        <w:rPr>
          <w:rFonts w:ascii="Arial" w:hAnsi="Arial" w:cs="Arial"/>
          <w:color w:val="auto"/>
        </w:rPr>
        <w:t>i</w:t>
      </w:r>
      <w:r w:rsidRPr="00854BF4">
        <w:rPr>
          <w:rFonts w:ascii="Arial" w:hAnsi="Arial" w:cs="Arial"/>
          <w:color w:val="auto"/>
        </w:rPr>
        <w:t xml:space="preserve"> </w:t>
      </w:r>
      <w:r w:rsidR="0022344C" w:rsidRPr="00854BF4">
        <w:rPr>
          <w:rFonts w:ascii="Arial" w:hAnsi="Arial" w:cs="Arial"/>
          <w:color w:val="auto"/>
        </w:rPr>
        <w:t>- na 2 zadania zaplanowane do realizacji, realizowano 2.</w:t>
      </w:r>
    </w:p>
    <w:p w:rsidR="003D2B7A" w:rsidRPr="00854BF4" w:rsidRDefault="003D2B7A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EA39AB" w:rsidRPr="00854BF4" w:rsidRDefault="000B2164" w:rsidP="00AF53C3">
      <w:pPr>
        <w:pStyle w:val="Normalny1"/>
        <w:spacing w:after="0"/>
        <w:ind w:firstLine="708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color w:val="auto"/>
        </w:rPr>
        <w:lastRenderedPageBreak/>
        <w:t xml:space="preserve">W ramach „Strategii Rozwoju Miast Legnicy 2015-2020 PLUS” </w:t>
      </w:r>
      <w:r w:rsidR="00EA39AB" w:rsidRPr="00854BF4">
        <w:rPr>
          <w:rFonts w:ascii="Arial" w:hAnsi="Arial" w:cs="Arial"/>
          <w:color w:val="auto"/>
        </w:rPr>
        <w:t xml:space="preserve">została stworzona lista zadań wpisujących się w założenia dokumentu. </w:t>
      </w:r>
      <w:r w:rsidR="00AC442F" w:rsidRPr="00854BF4">
        <w:rPr>
          <w:rFonts w:ascii="Arial" w:hAnsi="Arial" w:cs="Arial"/>
          <w:color w:val="auto"/>
        </w:rPr>
        <w:t>Jest ona aktualizowana w miarę potrzeb. Obecn</w:t>
      </w:r>
      <w:r w:rsidR="00815ADA">
        <w:rPr>
          <w:rFonts w:ascii="Arial" w:hAnsi="Arial" w:cs="Arial"/>
          <w:color w:val="auto"/>
        </w:rPr>
        <w:t>a</w:t>
      </w:r>
      <w:r w:rsidR="00AC442F" w:rsidRPr="00854BF4">
        <w:rPr>
          <w:rFonts w:ascii="Arial" w:hAnsi="Arial" w:cs="Arial"/>
          <w:color w:val="auto"/>
        </w:rPr>
        <w:t xml:space="preserve"> </w:t>
      </w:r>
      <w:r w:rsidR="00815ADA">
        <w:rPr>
          <w:rFonts w:ascii="Arial" w:hAnsi="Arial" w:cs="Arial"/>
          <w:color w:val="auto"/>
        </w:rPr>
        <w:t>lista przewi</w:t>
      </w:r>
      <w:r w:rsidR="00EA39AB" w:rsidRPr="00854BF4">
        <w:rPr>
          <w:rFonts w:ascii="Arial" w:hAnsi="Arial" w:cs="Arial"/>
          <w:color w:val="auto"/>
        </w:rPr>
        <w:t xml:space="preserve">duje realizację </w:t>
      </w:r>
      <w:r w:rsidR="00AC442F" w:rsidRPr="00854BF4">
        <w:rPr>
          <w:rFonts w:ascii="Arial" w:hAnsi="Arial" w:cs="Arial"/>
          <w:color w:val="auto"/>
        </w:rPr>
        <w:t>103</w:t>
      </w:r>
      <w:r w:rsidR="00EA39AB" w:rsidRPr="00854BF4">
        <w:rPr>
          <w:rFonts w:ascii="Arial" w:hAnsi="Arial" w:cs="Arial"/>
          <w:color w:val="auto"/>
        </w:rPr>
        <w:t xml:space="preserve"> zadań w</w:t>
      </w:r>
      <w:r w:rsidR="00815ADA">
        <w:rPr>
          <w:rFonts w:ascii="Arial" w:hAnsi="Arial" w:cs="Arial"/>
          <w:color w:val="auto"/>
        </w:rPr>
        <w:t> </w:t>
      </w:r>
      <w:r w:rsidR="00EA39AB" w:rsidRPr="00854BF4">
        <w:rPr>
          <w:rFonts w:ascii="Arial" w:hAnsi="Arial" w:cs="Arial"/>
          <w:color w:val="auto"/>
        </w:rPr>
        <w:t xml:space="preserve">latach 2015-2020 plus. </w:t>
      </w:r>
    </w:p>
    <w:p w:rsidR="00ED5FD0" w:rsidRPr="00854BF4" w:rsidRDefault="00AC442F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  <w:r w:rsidRPr="00854BF4">
        <w:rPr>
          <w:rFonts w:ascii="Arial" w:hAnsi="Arial" w:cs="Arial"/>
          <w:color w:val="auto"/>
        </w:rPr>
        <w:t xml:space="preserve">Na </w:t>
      </w:r>
      <w:r w:rsidR="00EA39AB" w:rsidRPr="00854BF4">
        <w:rPr>
          <w:rFonts w:ascii="Arial" w:hAnsi="Arial" w:cs="Arial"/>
          <w:color w:val="auto"/>
        </w:rPr>
        <w:t>201</w:t>
      </w:r>
      <w:r w:rsidRPr="00854BF4">
        <w:rPr>
          <w:rFonts w:ascii="Arial" w:hAnsi="Arial" w:cs="Arial"/>
          <w:color w:val="auto"/>
        </w:rPr>
        <w:t>7</w:t>
      </w:r>
      <w:r w:rsidR="00EA39AB" w:rsidRPr="00854BF4">
        <w:rPr>
          <w:rFonts w:ascii="Arial" w:hAnsi="Arial" w:cs="Arial"/>
          <w:color w:val="auto"/>
        </w:rPr>
        <w:t xml:space="preserve"> rok </w:t>
      </w:r>
      <w:r w:rsidRPr="00854BF4">
        <w:rPr>
          <w:rFonts w:ascii="Arial" w:hAnsi="Arial" w:cs="Arial"/>
          <w:color w:val="auto"/>
        </w:rPr>
        <w:t>założono realizację 90</w:t>
      </w:r>
      <w:r w:rsidR="00EA39AB" w:rsidRPr="00854BF4">
        <w:rPr>
          <w:rFonts w:ascii="Arial" w:hAnsi="Arial" w:cs="Arial"/>
          <w:color w:val="auto"/>
        </w:rPr>
        <w:t xml:space="preserve"> zadań, z czego </w:t>
      </w:r>
      <w:r w:rsidR="00A6044B">
        <w:rPr>
          <w:rFonts w:ascii="Arial" w:hAnsi="Arial" w:cs="Arial"/>
          <w:color w:val="auto"/>
        </w:rPr>
        <w:t xml:space="preserve">4 zostały </w:t>
      </w:r>
      <w:r w:rsidR="00531B8D">
        <w:rPr>
          <w:rFonts w:ascii="Arial" w:hAnsi="Arial" w:cs="Arial"/>
          <w:color w:val="auto"/>
        </w:rPr>
        <w:t>zrealizowane</w:t>
      </w:r>
      <w:r w:rsidR="00AA18F9" w:rsidRPr="00854BF4">
        <w:rPr>
          <w:rFonts w:ascii="Arial" w:hAnsi="Arial" w:cs="Arial"/>
          <w:color w:val="auto"/>
        </w:rPr>
        <w:t xml:space="preserve">, </w:t>
      </w:r>
      <w:r w:rsidR="00854BF4" w:rsidRPr="00854BF4">
        <w:rPr>
          <w:rFonts w:ascii="Arial" w:hAnsi="Arial" w:cs="Arial"/>
          <w:color w:val="auto"/>
        </w:rPr>
        <w:t>80</w:t>
      </w:r>
      <w:r w:rsidR="00531B8D">
        <w:rPr>
          <w:rFonts w:ascii="Arial" w:hAnsi="Arial" w:cs="Arial"/>
          <w:color w:val="auto"/>
        </w:rPr>
        <w:t> </w:t>
      </w:r>
      <w:r w:rsidR="00AA18F9" w:rsidRPr="00854BF4">
        <w:rPr>
          <w:rFonts w:ascii="Arial" w:hAnsi="Arial" w:cs="Arial"/>
          <w:color w:val="auto"/>
        </w:rPr>
        <w:t>realizowano</w:t>
      </w:r>
      <w:r w:rsidR="00AF53C3" w:rsidRPr="00854BF4">
        <w:rPr>
          <w:rFonts w:ascii="Arial" w:hAnsi="Arial" w:cs="Arial"/>
          <w:color w:val="auto"/>
        </w:rPr>
        <w:t xml:space="preserve">, </w:t>
      </w:r>
      <w:r w:rsidR="00854BF4" w:rsidRPr="00854BF4">
        <w:rPr>
          <w:rFonts w:ascii="Arial" w:hAnsi="Arial" w:cs="Arial"/>
          <w:color w:val="auto"/>
        </w:rPr>
        <w:t>2</w:t>
      </w:r>
      <w:r w:rsidR="00B02DE2" w:rsidRPr="00854BF4">
        <w:rPr>
          <w:rFonts w:ascii="Arial" w:hAnsi="Arial" w:cs="Arial"/>
          <w:color w:val="auto"/>
        </w:rPr>
        <w:t xml:space="preserve"> </w:t>
      </w:r>
      <w:r w:rsidR="00AF53C3" w:rsidRPr="00854BF4">
        <w:rPr>
          <w:rFonts w:ascii="Arial" w:hAnsi="Arial" w:cs="Arial"/>
          <w:color w:val="auto"/>
        </w:rPr>
        <w:t>został</w:t>
      </w:r>
      <w:r w:rsidR="00854BF4" w:rsidRPr="00854BF4">
        <w:rPr>
          <w:rFonts w:ascii="Arial" w:hAnsi="Arial" w:cs="Arial"/>
          <w:color w:val="auto"/>
        </w:rPr>
        <w:t>y</w:t>
      </w:r>
      <w:r w:rsidR="00AF53C3" w:rsidRPr="00854BF4">
        <w:rPr>
          <w:rFonts w:ascii="Arial" w:hAnsi="Arial" w:cs="Arial"/>
          <w:color w:val="auto"/>
        </w:rPr>
        <w:t xml:space="preserve"> przesunięte do realizacji w kolejnych latach</w:t>
      </w:r>
      <w:r w:rsidR="00E51E22" w:rsidRPr="00854BF4">
        <w:rPr>
          <w:rFonts w:ascii="Arial" w:hAnsi="Arial" w:cs="Arial"/>
          <w:color w:val="auto"/>
        </w:rPr>
        <w:t>,</w:t>
      </w:r>
      <w:r w:rsidR="00854BF4" w:rsidRPr="00854BF4">
        <w:rPr>
          <w:rFonts w:ascii="Arial" w:hAnsi="Arial" w:cs="Arial"/>
          <w:color w:val="auto"/>
        </w:rPr>
        <w:t xml:space="preserve"> natomiast 4 zadania nie były realizowane. </w:t>
      </w:r>
    </w:p>
    <w:p w:rsidR="00BA321D" w:rsidRDefault="00BA321D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6044B" w:rsidRDefault="00A6044B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A6044B" w:rsidRPr="00854BF4" w:rsidRDefault="00A6044B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p w:rsidR="00BA321D" w:rsidRPr="00854BF4" w:rsidRDefault="00BA321D" w:rsidP="005C45BA">
      <w:pPr>
        <w:pStyle w:val="Normalny1"/>
        <w:spacing w:after="0"/>
        <w:jc w:val="both"/>
        <w:rPr>
          <w:rFonts w:ascii="Arial" w:hAnsi="Arial" w:cs="Arial"/>
          <w:color w:val="auto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BE7092" w:rsidRPr="00854BF4" w:rsidTr="00F628D7">
        <w:tc>
          <w:tcPr>
            <w:tcW w:w="4606" w:type="dxa"/>
          </w:tcPr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  <w:r w:rsidRPr="00854BF4">
              <w:rPr>
                <w:rFonts w:ascii="Arial" w:hAnsi="Arial" w:cs="Arial"/>
                <w:color w:val="auto"/>
              </w:rPr>
              <w:t>Dyrektor Wydziału Rozwoju Miasta</w:t>
            </w:r>
          </w:p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</w:p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  <w:r w:rsidRPr="00854BF4">
              <w:rPr>
                <w:rFonts w:ascii="Arial" w:hAnsi="Arial" w:cs="Arial"/>
                <w:color w:val="auto"/>
              </w:rPr>
              <w:t>Zofia Chamielec</w:t>
            </w:r>
          </w:p>
        </w:tc>
        <w:tc>
          <w:tcPr>
            <w:tcW w:w="4606" w:type="dxa"/>
          </w:tcPr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  <w:r w:rsidRPr="00854BF4">
              <w:rPr>
                <w:rFonts w:ascii="Arial" w:hAnsi="Arial" w:cs="Arial"/>
                <w:color w:val="auto"/>
              </w:rPr>
              <w:t>Prezydent Miasta Legnicy</w:t>
            </w:r>
          </w:p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</w:p>
          <w:p w:rsidR="00BE7092" w:rsidRPr="00854BF4" w:rsidRDefault="00BE7092" w:rsidP="00AA18F9">
            <w:pPr>
              <w:pStyle w:val="Normalny1"/>
              <w:spacing w:after="0"/>
              <w:jc w:val="center"/>
              <w:rPr>
                <w:rFonts w:ascii="Arial" w:hAnsi="Arial" w:cs="Arial"/>
                <w:color w:val="auto"/>
              </w:rPr>
            </w:pPr>
            <w:r w:rsidRPr="00854BF4">
              <w:rPr>
                <w:rFonts w:ascii="Arial" w:hAnsi="Arial" w:cs="Arial"/>
                <w:color w:val="auto"/>
              </w:rPr>
              <w:t>Tadeusz Krzakowski</w:t>
            </w:r>
          </w:p>
        </w:tc>
      </w:tr>
      <w:tr w:rsidR="00BE7092" w:rsidRPr="00AA18F9" w:rsidTr="00F628D7">
        <w:tc>
          <w:tcPr>
            <w:tcW w:w="4606" w:type="dxa"/>
          </w:tcPr>
          <w:p w:rsidR="00BE7092" w:rsidRPr="00AA18F9" w:rsidRDefault="00BE7092" w:rsidP="005C45BA">
            <w:pPr>
              <w:pStyle w:val="Normalny1"/>
              <w:spacing w:after="0"/>
              <w:jc w:val="both"/>
              <w:rPr>
                <w:rFonts w:ascii="Arial" w:hAnsi="Arial" w:cs="Arial"/>
                <w:sz w:val="23"/>
                <w:szCs w:val="23"/>
              </w:rPr>
            </w:pPr>
          </w:p>
        </w:tc>
        <w:tc>
          <w:tcPr>
            <w:tcW w:w="4606" w:type="dxa"/>
          </w:tcPr>
          <w:p w:rsidR="00BE7092" w:rsidRPr="00AA18F9" w:rsidRDefault="00BE7092" w:rsidP="005C45BA">
            <w:pPr>
              <w:pStyle w:val="Normalny1"/>
              <w:spacing w:after="0"/>
              <w:jc w:val="both"/>
              <w:rPr>
                <w:rFonts w:ascii="Arial" w:hAnsi="Arial" w:cs="Arial"/>
                <w:sz w:val="23"/>
                <w:szCs w:val="23"/>
              </w:rPr>
            </w:pPr>
          </w:p>
        </w:tc>
      </w:tr>
    </w:tbl>
    <w:p w:rsidR="00BE7092" w:rsidRPr="00AA18F9" w:rsidRDefault="00BE7092" w:rsidP="00AA18F9">
      <w:pPr>
        <w:pStyle w:val="Normalny1"/>
        <w:spacing w:after="0"/>
        <w:jc w:val="both"/>
        <w:rPr>
          <w:rFonts w:ascii="Arial" w:hAnsi="Arial" w:cs="Arial"/>
          <w:sz w:val="23"/>
          <w:szCs w:val="23"/>
        </w:rPr>
      </w:pPr>
    </w:p>
    <w:sectPr w:rsidR="00BE7092" w:rsidRPr="00AA18F9" w:rsidSect="00A803DF">
      <w:pgSz w:w="11906" w:h="16838"/>
      <w:pgMar w:top="1417" w:right="1417" w:bottom="1417" w:left="1417" w:header="708" w:footer="708" w:gutter="0"/>
      <w:cols w:space="708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4140" w:rsidRDefault="00CD4140">
      <w:pPr>
        <w:spacing w:line="240" w:lineRule="auto"/>
      </w:pPr>
      <w:r>
        <w:separator/>
      </w:r>
    </w:p>
  </w:endnote>
  <w:endnote w:type="continuationSeparator" w:id="0">
    <w:p w:rsidR="00CD4140" w:rsidRDefault="00CD414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StarSymbol">
    <w:charset w:val="02"/>
    <w:family w:val="auto"/>
    <w:pitch w:val="default"/>
  </w:font>
  <w:font w:name="OpenSymbol, 'Arial Unicode MS'"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SimSun, 宋体">
    <w:altName w:val="Arial Unicode MS"/>
    <w:panose1 w:val="00000000000000000000"/>
    <w:charset w:val="80"/>
    <w:family w:val="roman"/>
    <w:notTrueType/>
    <w:pitch w:val="default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Liberation Sans"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6301435"/>
      <w:docPartObj>
        <w:docPartGallery w:val="Page Numbers (Bottom of Page)"/>
        <w:docPartUnique/>
      </w:docPartObj>
    </w:sdtPr>
    <w:sdtEndPr/>
    <w:sdtContent>
      <w:p w:rsidR="00CD4140" w:rsidRDefault="00CD4140">
        <w:pPr>
          <w:pStyle w:val="Stopka"/>
          <w:pBdr>
            <w:top w:val="single" w:sz="4" w:space="1" w:color="00000A"/>
          </w:pBdr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D7644D"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4140" w:rsidRDefault="00CD4140">
      <w:pPr>
        <w:spacing w:line="240" w:lineRule="auto"/>
      </w:pPr>
      <w:r>
        <w:separator/>
      </w:r>
    </w:p>
  </w:footnote>
  <w:footnote w:type="continuationSeparator" w:id="0">
    <w:p w:rsidR="00CD4140" w:rsidRDefault="00CD414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4140" w:rsidRDefault="00CD4140">
    <w:pPr>
      <w:pStyle w:val="Gwka"/>
      <w:pBdr>
        <w:bottom w:val="single" w:sz="4" w:space="1" w:color="00000A"/>
      </w:pBdr>
      <w:spacing w:before="120" w:line="120" w:lineRule="auto"/>
      <w:jc w:val="center"/>
      <w:rPr>
        <w:rFonts w:ascii="Arial" w:hAnsi="Arial" w:cs="Arial"/>
        <w:sz w:val="18"/>
        <w:szCs w:val="18"/>
      </w:rPr>
    </w:pPr>
    <w:r>
      <w:rPr>
        <w:rFonts w:ascii="Arial" w:hAnsi="Arial" w:cs="Arial"/>
        <w:sz w:val="18"/>
        <w:szCs w:val="18"/>
      </w:rPr>
      <w:t>Sprawozdanie za 2017 rok z realizacji zadań zawartych w</w:t>
    </w:r>
  </w:p>
  <w:p w:rsidR="00CD4140" w:rsidRDefault="00CD4140">
    <w:pPr>
      <w:pStyle w:val="Gwka"/>
      <w:pBdr>
        <w:bottom w:val="single" w:sz="4" w:space="1" w:color="00000A"/>
      </w:pBdr>
      <w:spacing w:before="120" w:line="120" w:lineRule="auto"/>
      <w:jc w:val="center"/>
      <w:rPr>
        <w:rFonts w:ascii="Arial" w:hAnsi="Arial" w:cs="Arial"/>
        <w:sz w:val="18"/>
        <w:szCs w:val="18"/>
      </w:rPr>
    </w:pPr>
    <w:r>
      <w:rPr>
        <w:rFonts w:ascii="Arial" w:hAnsi="Arial" w:cs="Arial"/>
        <w:i/>
        <w:sz w:val="18"/>
        <w:szCs w:val="18"/>
      </w:rPr>
      <w:t>STRATEGII  ROZWOJU  MIASTA  LEGNICY  2015 – 2020  PLUS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579D1C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  <w:color w:val="579D1C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  <w:color w:val="579D1C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1">
    <w:nsid w:val="00000002"/>
    <w:multiLevelType w:val="multilevel"/>
    <w:tmpl w:val="00000002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8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2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4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8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0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40" w:hanging="360"/>
      </w:pPr>
      <w:rPr>
        <w:rFonts w:ascii="Wingdings" w:hAnsi="Wingdings" w:cs="Wingdings"/>
      </w:rPr>
    </w:lvl>
  </w:abstractNum>
  <w:abstractNum w:abstractNumId="2">
    <w:nsid w:val="00000003"/>
    <w:multiLevelType w:val="multilevel"/>
    <w:tmpl w:val="00000003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  <w:color w:val="FF3333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  <w:color w:val="FF3333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  <w:color w:val="FF3333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3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  <w:color w:val="FF3333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  <w:color w:val="FF3333"/>
        <w:sz w:val="24"/>
        <w:szCs w:val="24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  <w:color w:val="FF3333"/>
        <w:sz w:val="24"/>
        <w:szCs w:val="24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4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5">
    <w:nsid w:val="00000008"/>
    <w:multiLevelType w:val="single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FF3333"/>
        <w:sz w:val="20"/>
        <w:szCs w:val="20"/>
      </w:rPr>
    </w:lvl>
  </w:abstractNum>
  <w:abstractNum w:abstractNumId="6">
    <w:nsid w:val="00000009"/>
    <w:multiLevelType w:val="multilevel"/>
    <w:tmpl w:val="00000009"/>
    <w:name w:val="WW8Num9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  <w:sz w:val="24"/>
        <w:szCs w:val="24"/>
        <w:lang w:eastAsia="pl-P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7">
    <w:nsid w:val="0000000A"/>
    <w:multiLevelType w:val="multilevel"/>
    <w:tmpl w:val="0000000A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8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8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8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8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8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8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8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8" w:hanging="360"/>
      </w:pPr>
      <w:rPr>
        <w:rFonts w:ascii="Wingdings" w:hAnsi="Wingdings" w:cs="Wingdings"/>
      </w:rPr>
    </w:lvl>
  </w:abstractNum>
  <w:abstractNum w:abstractNumId="8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color w:val="FF000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  <w:color w:val="FF0000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  <w:color w:val="FF0000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9">
    <w:nsid w:val="03905C71"/>
    <w:multiLevelType w:val="multilevel"/>
    <w:tmpl w:val="2962F3D2"/>
    <w:styleLink w:val="WW8Num7"/>
    <w:lvl w:ilvl="0">
      <w:numFmt w:val="bullet"/>
      <w:lvlText w:val="•"/>
      <w:lvlJc w:val="left"/>
      <w:pPr>
        <w:ind w:left="0" w:firstLine="0"/>
      </w:pPr>
      <w:rPr>
        <w:rFonts w:ascii="StarSymbol" w:hAnsi="StarSymbol"/>
      </w:rPr>
    </w:lvl>
    <w:lvl w:ilvl="1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2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Arial"/>
        <w:b/>
        <w:i w:val="0"/>
        <w:caps w:val="0"/>
        <w:smallCaps w:val="0"/>
        <w:color w:val="000000"/>
        <w:spacing w:val="0"/>
        <w:sz w:val="24"/>
        <w:szCs w:val="24"/>
      </w:rPr>
    </w:lvl>
    <w:lvl w:ilvl="4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5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Arial"/>
        <w:b/>
        <w:i w:val="0"/>
        <w:caps w:val="0"/>
        <w:smallCaps w:val="0"/>
        <w:color w:val="000000"/>
        <w:spacing w:val="0"/>
        <w:sz w:val="24"/>
        <w:szCs w:val="24"/>
      </w:rPr>
    </w:lvl>
    <w:lvl w:ilvl="7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Courier New"/>
      </w:rPr>
    </w:lvl>
    <w:lvl w:ilvl="8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Courier New"/>
      </w:rPr>
    </w:lvl>
  </w:abstractNum>
  <w:abstractNum w:abstractNumId="10">
    <w:nsid w:val="0E132B10"/>
    <w:multiLevelType w:val="hybridMultilevel"/>
    <w:tmpl w:val="79925A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42F71B6"/>
    <w:multiLevelType w:val="hybridMultilevel"/>
    <w:tmpl w:val="3CE461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E32607"/>
    <w:multiLevelType w:val="hybridMultilevel"/>
    <w:tmpl w:val="1E0AB0D6"/>
    <w:lvl w:ilvl="0" w:tplc="0415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3">
    <w:nsid w:val="18290834"/>
    <w:multiLevelType w:val="hybridMultilevel"/>
    <w:tmpl w:val="BAE805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8B92FD1"/>
    <w:multiLevelType w:val="hybridMultilevel"/>
    <w:tmpl w:val="664CFA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EA74F1"/>
    <w:multiLevelType w:val="hybridMultilevel"/>
    <w:tmpl w:val="35A8BC06"/>
    <w:lvl w:ilvl="0" w:tplc="04150001">
      <w:start w:val="1"/>
      <w:numFmt w:val="bullet"/>
      <w:lvlText w:val=""/>
      <w:lvlJc w:val="left"/>
      <w:pPr>
        <w:ind w:left="719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3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5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7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9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1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3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5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79" w:hanging="360"/>
      </w:pPr>
      <w:rPr>
        <w:rFonts w:ascii="Wingdings" w:hAnsi="Wingdings" w:hint="default"/>
      </w:rPr>
    </w:lvl>
  </w:abstractNum>
  <w:abstractNum w:abstractNumId="16">
    <w:nsid w:val="1D76760C"/>
    <w:multiLevelType w:val="hybridMultilevel"/>
    <w:tmpl w:val="F2D80680"/>
    <w:lvl w:ilvl="0" w:tplc="0415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7">
    <w:nsid w:val="1ED871A1"/>
    <w:multiLevelType w:val="hybridMultilevel"/>
    <w:tmpl w:val="11A0A0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FFA0171"/>
    <w:multiLevelType w:val="hybridMultilevel"/>
    <w:tmpl w:val="09DCA5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094745D"/>
    <w:multiLevelType w:val="multilevel"/>
    <w:tmpl w:val="DEDC23C6"/>
    <w:styleLink w:val="WW8Num6"/>
    <w:lvl w:ilvl="0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1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4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  <w:lang w:val="pl-PL"/>
      </w:rPr>
    </w:lvl>
    <w:lvl w:ilvl="7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20">
    <w:nsid w:val="21074CE7"/>
    <w:multiLevelType w:val="hybridMultilevel"/>
    <w:tmpl w:val="EE9EB1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3D56385"/>
    <w:multiLevelType w:val="multilevel"/>
    <w:tmpl w:val="87DEC0A2"/>
    <w:styleLink w:val="WWNum1"/>
    <w:lvl w:ilvl="0">
      <w:start w:val="1"/>
      <w:numFmt w:val="decimal"/>
      <w:lvlText w:val="%1."/>
      <w:lvlJc w:val="left"/>
      <w:pPr>
        <w:ind w:left="0" w:firstLine="0"/>
      </w:pPr>
      <w:rPr>
        <w:b w:val="0"/>
        <w:bCs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0" w:firstLine="0"/>
      </w:pPr>
    </w:lvl>
    <w:lvl w:ilvl="2">
      <w:start w:val="1"/>
      <w:numFmt w:val="lowerRoman"/>
      <w:lvlText w:val="%3."/>
      <w:lvlJc w:val="righ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lowerLetter"/>
      <w:lvlText w:val="%5."/>
      <w:lvlJc w:val="left"/>
      <w:pPr>
        <w:ind w:left="0" w:firstLine="0"/>
      </w:pPr>
    </w:lvl>
    <w:lvl w:ilvl="5">
      <w:start w:val="1"/>
      <w:numFmt w:val="lowerRoman"/>
      <w:lvlText w:val="%6."/>
      <w:lvlJc w:val="righ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lowerLetter"/>
      <w:lvlText w:val="%8."/>
      <w:lvlJc w:val="left"/>
      <w:pPr>
        <w:ind w:left="0" w:firstLine="0"/>
      </w:pPr>
    </w:lvl>
    <w:lvl w:ilvl="8">
      <w:start w:val="1"/>
      <w:numFmt w:val="lowerRoman"/>
      <w:lvlText w:val="%9."/>
      <w:lvlJc w:val="right"/>
      <w:pPr>
        <w:ind w:left="0" w:firstLine="0"/>
      </w:pPr>
    </w:lvl>
  </w:abstractNum>
  <w:abstractNum w:abstractNumId="22">
    <w:nsid w:val="246E387D"/>
    <w:multiLevelType w:val="hybridMultilevel"/>
    <w:tmpl w:val="AD52A540"/>
    <w:lvl w:ilvl="0" w:tplc="04150003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23">
    <w:nsid w:val="26A12527"/>
    <w:multiLevelType w:val="hybridMultilevel"/>
    <w:tmpl w:val="E2B853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71330E5"/>
    <w:multiLevelType w:val="hybridMultilevel"/>
    <w:tmpl w:val="FCDC3318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286147FB"/>
    <w:multiLevelType w:val="hybridMultilevel"/>
    <w:tmpl w:val="483C99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A996A49"/>
    <w:multiLevelType w:val="hybridMultilevel"/>
    <w:tmpl w:val="5C7C7C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D1B146E"/>
    <w:multiLevelType w:val="hybridMultilevel"/>
    <w:tmpl w:val="CA2458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EF523D1"/>
    <w:multiLevelType w:val="multilevel"/>
    <w:tmpl w:val="7EC489CC"/>
    <w:styleLink w:val="WW8Num2"/>
    <w:lvl w:ilvl="0">
      <w:numFmt w:val="bullet"/>
      <w:pStyle w:val="Nagwek2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1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4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0" w:firstLine="0"/>
      </w:pPr>
      <w:rPr>
        <w:rFonts w:ascii="Symbol" w:hAnsi="Symbol" w:cs="Wingdings"/>
        <w:sz w:val="16"/>
        <w:szCs w:val="24"/>
      </w:rPr>
    </w:lvl>
    <w:lvl w:ilvl="7">
      <w:numFmt w:val="bullet"/>
      <w:lvlText w:val="◦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0" w:firstLine="0"/>
      </w:pPr>
      <w:rPr>
        <w:rFonts w:ascii="OpenSymbol, 'Arial Unicode MS'" w:hAnsi="OpenSymbol, 'Arial Unicode MS'" w:cs="OpenSymbol, 'Arial Unicode MS'"/>
      </w:rPr>
    </w:lvl>
  </w:abstractNum>
  <w:abstractNum w:abstractNumId="29">
    <w:nsid w:val="2F9B1B4D"/>
    <w:multiLevelType w:val="hybridMultilevel"/>
    <w:tmpl w:val="1CFC5C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390488D"/>
    <w:multiLevelType w:val="hybridMultilevel"/>
    <w:tmpl w:val="26EA58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3DF3B3B"/>
    <w:multiLevelType w:val="hybridMultilevel"/>
    <w:tmpl w:val="11461EE0"/>
    <w:lvl w:ilvl="0" w:tplc="04150001">
      <w:start w:val="1"/>
      <w:numFmt w:val="bullet"/>
      <w:lvlText w:val=""/>
      <w:lvlJc w:val="left"/>
      <w:pPr>
        <w:ind w:left="71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3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5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7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9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1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3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5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79" w:hanging="360"/>
      </w:pPr>
      <w:rPr>
        <w:rFonts w:ascii="Wingdings" w:hAnsi="Wingdings" w:hint="default"/>
      </w:rPr>
    </w:lvl>
  </w:abstractNum>
  <w:abstractNum w:abstractNumId="32">
    <w:nsid w:val="35E674F8"/>
    <w:multiLevelType w:val="multilevel"/>
    <w:tmpl w:val="5718B866"/>
    <w:lvl w:ilvl="0">
      <w:start w:val="1"/>
      <w:numFmt w:val="none"/>
      <w:suff w:val="nothing"/>
      <w:lvlText w:val=""/>
      <w:lvlJc w:val="left"/>
      <w:pPr>
        <w:ind w:left="720" w:hanging="360"/>
      </w:pPr>
    </w:lvl>
    <w:lvl w:ilvl="1">
      <w:start w:val="1"/>
      <w:numFmt w:val="none"/>
      <w:suff w:val="nothing"/>
      <w:lvlText w:val=""/>
      <w:lvlJc w:val="left"/>
      <w:pPr>
        <w:ind w:left="1080" w:hanging="360"/>
      </w:pPr>
    </w:lvl>
    <w:lvl w:ilvl="2">
      <w:start w:val="1"/>
      <w:numFmt w:val="none"/>
      <w:suff w:val="nothing"/>
      <w:lvlText w:val=""/>
      <w:lvlJc w:val="left"/>
      <w:pPr>
        <w:ind w:left="1440" w:hanging="360"/>
      </w:pPr>
    </w:lvl>
    <w:lvl w:ilvl="3">
      <w:start w:val="1"/>
      <w:numFmt w:val="none"/>
      <w:suff w:val="nothing"/>
      <w:lvlText w:val=""/>
      <w:lvlJc w:val="left"/>
      <w:pPr>
        <w:ind w:left="1800" w:hanging="360"/>
      </w:pPr>
    </w:lvl>
    <w:lvl w:ilvl="4">
      <w:start w:val="1"/>
      <w:numFmt w:val="none"/>
      <w:suff w:val="nothing"/>
      <w:lvlText w:val=""/>
      <w:lvlJc w:val="left"/>
      <w:pPr>
        <w:ind w:left="2160" w:hanging="360"/>
      </w:pPr>
    </w:lvl>
    <w:lvl w:ilvl="5">
      <w:start w:val="1"/>
      <w:numFmt w:val="none"/>
      <w:suff w:val="nothing"/>
      <w:lvlText w:val=""/>
      <w:lvlJc w:val="left"/>
      <w:pPr>
        <w:ind w:left="2520" w:hanging="360"/>
      </w:pPr>
    </w:lvl>
    <w:lvl w:ilvl="6">
      <w:start w:val="1"/>
      <w:numFmt w:val="none"/>
      <w:suff w:val="nothing"/>
      <w:lvlText w:val=""/>
      <w:lvlJc w:val="left"/>
      <w:pPr>
        <w:ind w:left="2880" w:hanging="360"/>
      </w:pPr>
    </w:lvl>
    <w:lvl w:ilvl="7">
      <w:start w:val="1"/>
      <w:numFmt w:val="none"/>
      <w:suff w:val="nothing"/>
      <w:lvlText w:val=""/>
      <w:lvlJc w:val="left"/>
      <w:pPr>
        <w:ind w:left="3240" w:hanging="360"/>
      </w:pPr>
    </w:lvl>
    <w:lvl w:ilvl="8">
      <w:start w:val="1"/>
      <w:numFmt w:val="none"/>
      <w:suff w:val="nothing"/>
      <w:lvlText w:val=""/>
      <w:lvlJc w:val="left"/>
      <w:pPr>
        <w:ind w:left="3600" w:hanging="360"/>
      </w:pPr>
    </w:lvl>
  </w:abstractNum>
  <w:abstractNum w:abstractNumId="33">
    <w:nsid w:val="37156FC3"/>
    <w:multiLevelType w:val="hybridMultilevel"/>
    <w:tmpl w:val="A05451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92A49F9"/>
    <w:multiLevelType w:val="hybridMultilevel"/>
    <w:tmpl w:val="141A70B2"/>
    <w:lvl w:ilvl="0" w:tplc="0415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35">
    <w:nsid w:val="3E241E52"/>
    <w:multiLevelType w:val="hybridMultilevel"/>
    <w:tmpl w:val="DDD23C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F085BD6"/>
    <w:multiLevelType w:val="hybridMultilevel"/>
    <w:tmpl w:val="E864E8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1F05514"/>
    <w:multiLevelType w:val="hybridMultilevel"/>
    <w:tmpl w:val="5A7468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7AD6E1A"/>
    <w:multiLevelType w:val="hybridMultilevel"/>
    <w:tmpl w:val="3D72B5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83A2634"/>
    <w:multiLevelType w:val="hybridMultilevel"/>
    <w:tmpl w:val="9F0033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93C43BE"/>
    <w:multiLevelType w:val="hybridMultilevel"/>
    <w:tmpl w:val="B4D61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6C316E">
      <w:numFmt w:val="bullet"/>
      <w:lvlText w:val="•"/>
      <w:lvlJc w:val="left"/>
      <w:pPr>
        <w:ind w:left="1785" w:hanging="705"/>
      </w:pPr>
      <w:rPr>
        <w:rFonts w:ascii="Arial" w:eastAsia="SimSun, 宋体" w:hAnsi="Arial" w:cs="Aria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A0B4987"/>
    <w:multiLevelType w:val="hybridMultilevel"/>
    <w:tmpl w:val="182EE6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A957642"/>
    <w:multiLevelType w:val="hybridMultilevel"/>
    <w:tmpl w:val="1E3C46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D376D8D"/>
    <w:multiLevelType w:val="hybridMultilevel"/>
    <w:tmpl w:val="F38038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4D440044"/>
    <w:multiLevelType w:val="multilevel"/>
    <w:tmpl w:val="D4FEB8E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5">
    <w:nsid w:val="4E2472C7"/>
    <w:multiLevelType w:val="multilevel"/>
    <w:tmpl w:val="027CC0D6"/>
    <w:lvl w:ilvl="0">
      <w:start w:val="1"/>
      <w:numFmt w:val="decimal"/>
      <w:lvlText w:val="%1."/>
      <w:lvlJc w:val="left"/>
      <w:pPr>
        <w:ind w:left="390" w:hanging="39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46">
    <w:nsid w:val="50842D26"/>
    <w:multiLevelType w:val="hybridMultilevel"/>
    <w:tmpl w:val="8DD47B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094716B"/>
    <w:multiLevelType w:val="hybridMultilevel"/>
    <w:tmpl w:val="4BA0CD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0C733E8"/>
    <w:multiLevelType w:val="hybridMultilevel"/>
    <w:tmpl w:val="236EBF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67223B7"/>
    <w:multiLevelType w:val="hybridMultilevel"/>
    <w:tmpl w:val="DE6C5A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75E7B84"/>
    <w:multiLevelType w:val="hybridMultilevel"/>
    <w:tmpl w:val="A56E1D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9763EA6"/>
    <w:multiLevelType w:val="hybridMultilevel"/>
    <w:tmpl w:val="29A043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9974DFB"/>
    <w:multiLevelType w:val="hybridMultilevel"/>
    <w:tmpl w:val="C444EF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5BBB57F1"/>
    <w:multiLevelType w:val="hybridMultilevel"/>
    <w:tmpl w:val="11AEC3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5BDD6EA0"/>
    <w:multiLevelType w:val="hybridMultilevel"/>
    <w:tmpl w:val="60CAB7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0E62A92"/>
    <w:multiLevelType w:val="hybridMultilevel"/>
    <w:tmpl w:val="C6B8F8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25222A3"/>
    <w:multiLevelType w:val="hybridMultilevel"/>
    <w:tmpl w:val="1264C3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68E144BC"/>
    <w:multiLevelType w:val="hybridMultilevel"/>
    <w:tmpl w:val="5A6688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A337761"/>
    <w:multiLevelType w:val="hybridMultilevel"/>
    <w:tmpl w:val="1A069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6DD3075D"/>
    <w:multiLevelType w:val="hybridMultilevel"/>
    <w:tmpl w:val="3C62E8E8"/>
    <w:lvl w:ilvl="0" w:tplc="0415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60">
    <w:nsid w:val="6EBD0A30"/>
    <w:multiLevelType w:val="multilevel"/>
    <w:tmpl w:val="F3907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71EE19D0"/>
    <w:multiLevelType w:val="hybridMultilevel"/>
    <w:tmpl w:val="FE1ACE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3815CCD"/>
    <w:multiLevelType w:val="hybridMultilevel"/>
    <w:tmpl w:val="D43CAC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39D2C52"/>
    <w:multiLevelType w:val="hybridMultilevel"/>
    <w:tmpl w:val="0F8000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4AA69D2"/>
    <w:multiLevelType w:val="hybridMultilevel"/>
    <w:tmpl w:val="C562BB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7561531F"/>
    <w:multiLevelType w:val="hybridMultilevel"/>
    <w:tmpl w:val="2398D8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893632F"/>
    <w:multiLevelType w:val="hybridMultilevel"/>
    <w:tmpl w:val="967802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78A76D34"/>
    <w:multiLevelType w:val="multilevel"/>
    <w:tmpl w:val="64C0B40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8">
    <w:nsid w:val="7CBD2CCC"/>
    <w:multiLevelType w:val="hybridMultilevel"/>
    <w:tmpl w:val="AD1CB4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7E6F3B8B"/>
    <w:multiLevelType w:val="hybridMultilevel"/>
    <w:tmpl w:val="06486828"/>
    <w:lvl w:ilvl="0" w:tplc="04150001">
      <w:start w:val="1"/>
      <w:numFmt w:val="bullet"/>
      <w:lvlText w:val=""/>
      <w:lvlJc w:val="left"/>
      <w:pPr>
        <w:ind w:left="856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70">
    <w:nsid w:val="7EE31D33"/>
    <w:multiLevelType w:val="hybridMultilevel"/>
    <w:tmpl w:val="C932F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7F1E6BD4"/>
    <w:multiLevelType w:val="hybridMultilevel"/>
    <w:tmpl w:val="EFDE9B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45"/>
  </w:num>
  <w:num w:numId="3">
    <w:abstractNumId w:val="67"/>
  </w:num>
  <w:num w:numId="4">
    <w:abstractNumId w:val="44"/>
  </w:num>
  <w:num w:numId="5">
    <w:abstractNumId w:val="21"/>
  </w:num>
  <w:num w:numId="6">
    <w:abstractNumId w:val="19"/>
  </w:num>
  <w:num w:numId="7">
    <w:abstractNumId w:val="28"/>
  </w:num>
  <w:num w:numId="8">
    <w:abstractNumId w:val="9"/>
  </w:num>
  <w:num w:numId="9">
    <w:abstractNumId w:val="31"/>
  </w:num>
  <w:num w:numId="10">
    <w:abstractNumId w:val="52"/>
  </w:num>
  <w:num w:numId="11">
    <w:abstractNumId w:val="35"/>
  </w:num>
  <w:num w:numId="12">
    <w:abstractNumId w:val="36"/>
  </w:num>
  <w:num w:numId="13">
    <w:abstractNumId w:val="40"/>
  </w:num>
  <w:num w:numId="14">
    <w:abstractNumId w:val="30"/>
  </w:num>
  <w:num w:numId="15">
    <w:abstractNumId w:val="68"/>
  </w:num>
  <w:num w:numId="16">
    <w:abstractNumId w:val="26"/>
  </w:num>
  <w:num w:numId="17">
    <w:abstractNumId w:val="23"/>
  </w:num>
  <w:num w:numId="18">
    <w:abstractNumId w:val="63"/>
  </w:num>
  <w:num w:numId="19">
    <w:abstractNumId w:val="62"/>
  </w:num>
  <w:num w:numId="20">
    <w:abstractNumId w:val="13"/>
  </w:num>
  <w:num w:numId="21">
    <w:abstractNumId w:val="69"/>
  </w:num>
  <w:num w:numId="22">
    <w:abstractNumId w:val="18"/>
  </w:num>
  <w:num w:numId="23">
    <w:abstractNumId w:val="29"/>
  </w:num>
  <w:num w:numId="24">
    <w:abstractNumId w:val="54"/>
  </w:num>
  <w:num w:numId="25">
    <w:abstractNumId w:val="25"/>
  </w:num>
  <w:num w:numId="26">
    <w:abstractNumId w:val="12"/>
  </w:num>
  <w:num w:numId="27">
    <w:abstractNumId w:val="37"/>
  </w:num>
  <w:num w:numId="28">
    <w:abstractNumId w:val="34"/>
  </w:num>
  <w:num w:numId="29">
    <w:abstractNumId w:val="10"/>
  </w:num>
  <w:num w:numId="30">
    <w:abstractNumId w:val="57"/>
  </w:num>
  <w:num w:numId="31">
    <w:abstractNumId w:val="48"/>
  </w:num>
  <w:num w:numId="32">
    <w:abstractNumId w:val="70"/>
  </w:num>
  <w:num w:numId="33">
    <w:abstractNumId w:val="16"/>
  </w:num>
  <w:num w:numId="34">
    <w:abstractNumId w:val="15"/>
  </w:num>
  <w:num w:numId="35">
    <w:abstractNumId w:val="24"/>
  </w:num>
  <w:num w:numId="36">
    <w:abstractNumId w:val="27"/>
  </w:num>
  <w:num w:numId="37">
    <w:abstractNumId w:val="42"/>
  </w:num>
  <w:num w:numId="38">
    <w:abstractNumId w:val="64"/>
  </w:num>
  <w:num w:numId="39">
    <w:abstractNumId w:val="61"/>
  </w:num>
  <w:num w:numId="40">
    <w:abstractNumId w:val="47"/>
  </w:num>
  <w:num w:numId="41">
    <w:abstractNumId w:val="17"/>
  </w:num>
  <w:num w:numId="42">
    <w:abstractNumId w:val="51"/>
  </w:num>
  <w:num w:numId="43">
    <w:abstractNumId w:val="22"/>
  </w:num>
  <w:num w:numId="44">
    <w:abstractNumId w:val="14"/>
  </w:num>
  <w:num w:numId="45">
    <w:abstractNumId w:val="66"/>
  </w:num>
  <w:num w:numId="46">
    <w:abstractNumId w:val="58"/>
  </w:num>
  <w:num w:numId="47">
    <w:abstractNumId w:val="39"/>
  </w:num>
  <w:num w:numId="48">
    <w:abstractNumId w:val="53"/>
  </w:num>
  <w:num w:numId="49">
    <w:abstractNumId w:val="43"/>
  </w:num>
  <w:num w:numId="50">
    <w:abstractNumId w:val="20"/>
  </w:num>
  <w:num w:numId="51">
    <w:abstractNumId w:val="65"/>
  </w:num>
  <w:num w:numId="52">
    <w:abstractNumId w:val="71"/>
  </w:num>
  <w:num w:numId="53">
    <w:abstractNumId w:val="59"/>
  </w:num>
  <w:num w:numId="54">
    <w:abstractNumId w:val="56"/>
  </w:num>
  <w:num w:numId="55">
    <w:abstractNumId w:val="55"/>
  </w:num>
  <w:num w:numId="56">
    <w:abstractNumId w:val="49"/>
  </w:num>
  <w:num w:numId="57">
    <w:abstractNumId w:val="46"/>
  </w:num>
  <w:num w:numId="58">
    <w:abstractNumId w:val="38"/>
  </w:num>
  <w:num w:numId="59">
    <w:abstractNumId w:val="50"/>
  </w:num>
  <w:num w:numId="60">
    <w:abstractNumId w:val="33"/>
  </w:num>
  <w:num w:numId="61">
    <w:abstractNumId w:val="11"/>
  </w:num>
  <w:num w:numId="62">
    <w:abstractNumId w:val="60"/>
  </w:num>
  <w:num w:numId="63">
    <w:abstractNumId w:val="41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29E3"/>
    <w:rsid w:val="000004D0"/>
    <w:rsid w:val="00000D9D"/>
    <w:rsid w:val="00001272"/>
    <w:rsid w:val="000017F1"/>
    <w:rsid w:val="00001840"/>
    <w:rsid w:val="000019BB"/>
    <w:rsid w:val="00001E47"/>
    <w:rsid w:val="0000293D"/>
    <w:rsid w:val="00002989"/>
    <w:rsid w:val="0000413E"/>
    <w:rsid w:val="00005062"/>
    <w:rsid w:val="000058A4"/>
    <w:rsid w:val="00006200"/>
    <w:rsid w:val="00006AB0"/>
    <w:rsid w:val="00006D04"/>
    <w:rsid w:val="00012662"/>
    <w:rsid w:val="000130CD"/>
    <w:rsid w:val="000131C0"/>
    <w:rsid w:val="00015670"/>
    <w:rsid w:val="00015CE7"/>
    <w:rsid w:val="00015F9B"/>
    <w:rsid w:val="00017325"/>
    <w:rsid w:val="000208D9"/>
    <w:rsid w:val="00020F77"/>
    <w:rsid w:val="0002118A"/>
    <w:rsid w:val="0002132D"/>
    <w:rsid w:val="0002152D"/>
    <w:rsid w:val="00021D56"/>
    <w:rsid w:val="00021EC1"/>
    <w:rsid w:val="0002337C"/>
    <w:rsid w:val="000243D1"/>
    <w:rsid w:val="00024968"/>
    <w:rsid w:val="00025969"/>
    <w:rsid w:val="00025C80"/>
    <w:rsid w:val="00026329"/>
    <w:rsid w:val="000268E2"/>
    <w:rsid w:val="00026B7A"/>
    <w:rsid w:val="00026D3D"/>
    <w:rsid w:val="00027534"/>
    <w:rsid w:val="00031115"/>
    <w:rsid w:val="00032A7C"/>
    <w:rsid w:val="00033439"/>
    <w:rsid w:val="00035993"/>
    <w:rsid w:val="00035F85"/>
    <w:rsid w:val="0003772E"/>
    <w:rsid w:val="000379CD"/>
    <w:rsid w:val="0004064D"/>
    <w:rsid w:val="000409F1"/>
    <w:rsid w:val="00040EB8"/>
    <w:rsid w:val="00040F09"/>
    <w:rsid w:val="000419DD"/>
    <w:rsid w:val="00041C00"/>
    <w:rsid w:val="00041D9A"/>
    <w:rsid w:val="000421F0"/>
    <w:rsid w:val="000428C4"/>
    <w:rsid w:val="000428E4"/>
    <w:rsid w:val="00043595"/>
    <w:rsid w:val="00045754"/>
    <w:rsid w:val="0004682C"/>
    <w:rsid w:val="00047437"/>
    <w:rsid w:val="00047DB6"/>
    <w:rsid w:val="000505C6"/>
    <w:rsid w:val="00050BAF"/>
    <w:rsid w:val="0005136C"/>
    <w:rsid w:val="000514B2"/>
    <w:rsid w:val="000519D0"/>
    <w:rsid w:val="00051EC1"/>
    <w:rsid w:val="00052621"/>
    <w:rsid w:val="00052832"/>
    <w:rsid w:val="00053EBF"/>
    <w:rsid w:val="0005639E"/>
    <w:rsid w:val="00060088"/>
    <w:rsid w:val="000620EA"/>
    <w:rsid w:val="00062B4A"/>
    <w:rsid w:val="000636F4"/>
    <w:rsid w:val="00063A74"/>
    <w:rsid w:val="00063EEF"/>
    <w:rsid w:val="0006480B"/>
    <w:rsid w:val="00065211"/>
    <w:rsid w:val="00066470"/>
    <w:rsid w:val="000672DF"/>
    <w:rsid w:val="00067745"/>
    <w:rsid w:val="000678D5"/>
    <w:rsid w:val="00072364"/>
    <w:rsid w:val="00072894"/>
    <w:rsid w:val="00072EE3"/>
    <w:rsid w:val="00073EC0"/>
    <w:rsid w:val="0007439C"/>
    <w:rsid w:val="00075C08"/>
    <w:rsid w:val="00075E54"/>
    <w:rsid w:val="00076484"/>
    <w:rsid w:val="00076B34"/>
    <w:rsid w:val="00077A0E"/>
    <w:rsid w:val="00080374"/>
    <w:rsid w:val="0008090B"/>
    <w:rsid w:val="00080B91"/>
    <w:rsid w:val="000831D0"/>
    <w:rsid w:val="000840FF"/>
    <w:rsid w:val="00084E47"/>
    <w:rsid w:val="0008557D"/>
    <w:rsid w:val="00086085"/>
    <w:rsid w:val="00091399"/>
    <w:rsid w:val="000929E3"/>
    <w:rsid w:val="00092F6A"/>
    <w:rsid w:val="00094341"/>
    <w:rsid w:val="00094930"/>
    <w:rsid w:val="00094D02"/>
    <w:rsid w:val="00095DEC"/>
    <w:rsid w:val="00097481"/>
    <w:rsid w:val="000A05EE"/>
    <w:rsid w:val="000A0684"/>
    <w:rsid w:val="000A10C1"/>
    <w:rsid w:val="000A2A48"/>
    <w:rsid w:val="000A333D"/>
    <w:rsid w:val="000A39F8"/>
    <w:rsid w:val="000A4200"/>
    <w:rsid w:val="000A4CCE"/>
    <w:rsid w:val="000A6A21"/>
    <w:rsid w:val="000B01C6"/>
    <w:rsid w:val="000B0417"/>
    <w:rsid w:val="000B142D"/>
    <w:rsid w:val="000B2164"/>
    <w:rsid w:val="000B22AC"/>
    <w:rsid w:val="000B2AAA"/>
    <w:rsid w:val="000B3910"/>
    <w:rsid w:val="000B3F9A"/>
    <w:rsid w:val="000B435E"/>
    <w:rsid w:val="000B65FA"/>
    <w:rsid w:val="000B6DA2"/>
    <w:rsid w:val="000B6EDD"/>
    <w:rsid w:val="000C1C25"/>
    <w:rsid w:val="000C251E"/>
    <w:rsid w:val="000C2988"/>
    <w:rsid w:val="000C3A3B"/>
    <w:rsid w:val="000C42DB"/>
    <w:rsid w:val="000C6CC6"/>
    <w:rsid w:val="000C77A3"/>
    <w:rsid w:val="000D0CEA"/>
    <w:rsid w:val="000D1662"/>
    <w:rsid w:val="000D1A9B"/>
    <w:rsid w:val="000D2029"/>
    <w:rsid w:val="000D36FA"/>
    <w:rsid w:val="000D3F05"/>
    <w:rsid w:val="000D44EB"/>
    <w:rsid w:val="000D5E1B"/>
    <w:rsid w:val="000E2F6E"/>
    <w:rsid w:val="000E2F9F"/>
    <w:rsid w:val="000E30F9"/>
    <w:rsid w:val="000E3444"/>
    <w:rsid w:val="000E3F33"/>
    <w:rsid w:val="000E4ADB"/>
    <w:rsid w:val="000E4EE2"/>
    <w:rsid w:val="000E4FAF"/>
    <w:rsid w:val="000E68AD"/>
    <w:rsid w:val="000E6E24"/>
    <w:rsid w:val="000F03CB"/>
    <w:rsid w:val="000F03DB"/>
    <w:rsid w:val="000F12A5"/>
    <w:rsid w:val="000F1714"/>
    <w:rsid w:val="000F3ECB"/>
    <w:rsid w:val="000F471C"/>
    <w:rsid w:val="000F4E96"/>
    <w:rsid w:val="000F5BD9"/>
    <w:rsid w:val="000F602D"/>
    <w:rsid w:val="000F60AA"/>
    <w:rsid w:val="000F6550"/>
    <w:rsid w:val="00100550"/>
    <w:rsid w:val="00101CEE"/>
    <w:rsid w:val="00101E3F"/>
    <w:rsid w:val="0010274D"/>
    <w:rsid w:val="00102B97"/>
    <w:rsid w:val="001050D3"/>
    <w:rsid w:val="00105B52"/>
    <w:rsid w:val="001067A4"/>
    <w:rsid w:val="00106AD7"/>
    <w:rsid w:val="00106EE1"/>
    <w:rsid w:val="001079D0"/>
    <w:rsid w:val="001133B8"/>
    <w:rsid w:val="00113603"/>
    <w:rsid w:val="00117290"/>
    <w:rsid w:val="0011746C"/>
    <w:rsid w:val="00117D1F"/>
    <w:rsid w:val="0012093E"/>
    <w:rsid w:val="00122A3B"/>
    <w:rsid w:val="00124D17"/>
    <w:rsid w:val="001256E0"/>
    <w:rsid w:val="00125E81"/>
    <w:rsid w:val="0012622D"/>
    <w:rsid w:val="00127C6F"/>
    <w:rsid w:val="0013132F"/>
    <w:rsid w:val="00131412"/>
    <w:rsid w:val="0013281C"/>
    <w:rsid w:val="001334F7"/>
    <w:rsid w:val="00133943"/>
    <w:rsid w:val="00136039"/>
    <w:rsid w:val="0013667C"/>
    <w:rsid w:val="00136F31"/>
    <w:rsid w:val="00136FB0"/>
    <w:rsid w:val="00137DFA"/>
    <w:rsid w:val="001408CC"/>
    <w:rsid w:val="00141DF9"/>
    <w:rsid w:val="00143389"/>
    <w:rsid w:val="00144563"/>
    <w:rsid w:val="0014680C"/>
    <w:rsid w:val="00146AF8"/>
    <w:rsid w:val="00147C79"/>
    <w:rsid w:val="00147FF3"/>
    <w:rsid w:val="00150224"/>
    <w:rsid w:val="001503D4"/>
    <w:rsid w:val="00150A2A"/>
    <w:rsid w:val="00153C23"/>
    <w:rsid w:val="00153CBF"/>
    <w:rsid w:val="00153DC0"/>
    <w:rsid w:val="00153F76"/>
    <w:rsid w:val="00154730"/>
    <w:rsid w:val="00155160"/>
    <w:rsid w:val="00156880"/>
    <w:rsid w:val="00157AA0"/>
    <w:rsid w:val="0016189F"/>
    <w:rsid w:val="001621CD"/>
    <w:rsid w:val="001623AC"/>
    <w:rsid w:val="001627CE"/>
    <w:rsid w:val="00162F17"/>
    <w:rsid w:val="00163030"/>
    <w:rsid w:val="00165307"/>
    <w:rsid w:val="00165C65"/>
    <w:rsid w:val="00166C0F"/>
    <w:rsid w:val="001675CE"/>
    <w:rsid w:val="00167C56"/>
    <w:rsid w:val="00171236"/>
    <w:rsid w:val="001718EE"/>
    <w:rsid w:val="0017206C"/>
    <w:rsid w:val="001723DE"/>
    <w:rsid w:val="001728D8"/>
    <w:rsid w:val="0017304F"/>
    <w:rsid w:val="00174EBD"/>
    <w:rsid w:val="001753F7"/>
    <w:rsid w:val="00175A40"/>
    <w:rsid w:val="00175F6B"/>
    <w:rsid w:val="0018014D"/>
    <w:rsid w:val="00180757"/>
    <w:rsid w:val="00180B72"/>
    <w:rsid w:val="00181003"/>
    <w:rsid w:val="00184B1E"/>
    <w:rsid w:val="001851D3"/>
    <w:rsid w:val="00186A31"/>
    <w:rsid w:val="001870BD"/>
    <w:rsid w:val="001874CE"/>
    <w:rsid w:val="00187518"/>
    <w:rsid w:val="00190080"/>
    <w:rsid w:val="001905F7"/>
    <w:rsid w:val="00190ACE"/>
    <w:rsid w:val="00191254"/>
    <w:rsid w:val="00193163"/>
    <w:rsid w:val="00194E05"/>
    <w:rsid w:val="00195478"/>
    <w:rsid w:val="00196289"/>
    <w:rsid w:val="00196378"/>
    <w:rsid w:val="0019664F"/>
    <w:rsid w:val="00196FB4"/>
    <w:rsid w:val="0019779E"/>
    <w:rsid w:val="001A046A"/>
    <w:rsid w:val="001A0582"/>
    <w:rsid w:val="001A06C8"/>
    <w:rsid w:val="001A0C64"/>
    <w:rsid w:val="001A1AF8"/>
    <w:rsid w:val="001A389D"/>
    <w:rsid w:val="001A3D27"/>
    <w:rsid w:val="001A43C0"/>
    <w:rsid w:val="001A493F"/>
    <w:rsid w:val="001A56A5"/>
    <w:rsid w:val="001A7983"/>
    <w:rsid w:val="001A79C3"/>
    <w:rsid w:val="001A7A11"/>
    <w:rsid w:val="001A7E8B"/>
    <w:rsid w:val="001B0622"/>
    <w:rsid w:val="001B0634"/>
    <w:rsid w:val="001B0D39"/>
    <w:rsid w:val="001B153D"/>
    <w:rsid w:val="001B2758"/>
    <w:rsid w:val="001B3484"/>
    <w:rsid w:val="001B3C20"/>
    <w:rsid w:val="001B4BE9"/>
    <w:rsid w:val="001B4EC2"/>
    <w:rsid w:val="001B5C3D"/>
    <w:rsid w:val="001B6216"/>
    <w:rsid w:val="001B6DCF"/>
    <w:rsid w:val="001B71D4"/>
    <w:rsid w:val="001B7505"/>
    <w:rsid w:val="001B7515"/>
    <w:rsid w:val="001B7D12"/>
    <w:rsid w:val="001C0621"/>
    <w:rsid w:val="001C1679"/>
    <w:rsid w:val="001C2A61"/>
    <w:rsid w:val="001C39E1"/>
    <w:rsid w:val="001C4808"/>
    <w:rsid w:val="001C485D"/>
    <w:rsid w:val="001C5477"/>
    <w:rsid w:val="001C55B0"/>
    <w:rsid w:val="001C56F9"/>
    <w:rsid w:val="001C5EF9"/>
    <w:rsid w:val="001C6575"/>
    <w:rsid w:val="001C6740"/>
    <w:rsid w:val="001C6E10"/>
    <w:rsid w:val="001C710A"/>
    <w:rsid w:val="001C7539"/>
    <w:rsid w:val="001D0520"/>
    <w:rsid w:val="001D0BE7"/>
    <w:rsid w:val="001D1EFB"/>
    <w:rsid w:val="001D45EC"/>
    <w:rsid w:val="001D469B"/>
    <w:rsid w:val="001D4A75"/>
    <w:rsid w:val="001D547D"/>
    <w:rsid w:val="001D5DB2"/>
    <w:rsid w:val="001D6DD5"/>
    <w:rsid w:val="001D70F6"/>
    <w:rsid w:val="001E0465"/>
    <w:rsid w:val="001E1309"/>
    <w:rsid w:val="001E1AC8"/>
    <w:rsid w:val="001E1DA7"/>
    <w:rsid w:val="001E2CF0"/>
    <w:rsid w:val="001E3AD2"/>
    <w:rsid w:val="001E3DB0"/>
    <w:rsid w:val="001E4F93"/>
    <w:rsid w:val="001E5A15"/>
    <w:rsid w:val="001E60B9"/>
    <w:rsid w:val="001E6E05"/>
    <w:rsid w:val="001F0FD9"/>
    <w:rsid w:val="001F4657"/>
    <w:rsid w:val="001F4BA2"/>
    <w:rsid w:val="001F4D90"/>
    <w:rsid w:val="001F5547"/>
    <w:rsid w:val="001F566D"/>
    <w:rsid w:val="001F570F"/>
    <w:rsid w:val="001F7A30"/>
    <w:rsid w:val="0020063E"/>
    <w:rsid w:val="00201C3C"/>
    <w:rsid w:val="00203E96"/>
    <w:rsid w:val="0020437A"/>
    <w:rsid w:val="002046FD"/>
    <w:rsid w:val="00205B5C"/>
    <w:rsid w:val="00205FBA"/>
    <w:rsid w:val="002060E6"/>
    <w:rsid w:val="002063D1"/>
    <w:rsid w:val="00206608"/>
    <w:rsid w:val="00206610"/>
    <w:rsid w:val="00207764"/>
    <w:rsid w:val="00207A79"/>
    <w:rsid w:val="002109E1"/>
    <w:rsid w:val="00210EA8"/>
    <w:rsid w:val="00211147"/>
    <w:rsid w:val="00212C82"/>
    <w:rsid w:val="00213181"/>
    <w:rsid w:val="00213D78"/>
    <w:rsid w:val="00213E65"/>
    <w:rsid w:val="0021405D"/>
    <w:rsid w:val="00215CE8"/>
    <w:rsid w:val="002169A8"/>
    <w:rsid w:val="002174B8"/>
    <w:rsid w:val="00217545"/>
    <w:rsid w:val="00217A09"/>
    <w:rsid w:val="0022098E"/>
    <w:rsid w:val="00221137"/>
    <w:rsid w:val="00221760"/>
    <w:rsid w:val="00222D10"/>
    <w:rsid w:val="0022344C"/>
    <w:rsid w:val="00225686"/>
    <w:rsid w:val="00225970"/>
    <w:rsid w:val="002259E3"/>
    <w:rsid w:val="00226F41"/>
    <w:rsid w:val="002270AB"/>
    <w:rsid w:val="0022753B"/>
    <w:rsid w:val="00227638"/>
    <w:rsid w:val="0023079E"/>
    <w:rsid w:val="00230B76"/>
    <w:rsid w:val="002312A1"/>
    <w:rsid w:val="00231652"/>
    <w:rsid w:val="00233141"/>
    <w:rsid w:val="002347E1"/>
    <w:rsid w:val="00235D0B"/>
    <w:rsid w:val="00236E8D"/>
    <w:rsid w:val="00237719"/>
    <w:rsid w:val="00237735"/>
    <w:rsid w:val="002401A1"/>
    <w:rsid w:val="00240530"/>
    <w:rsid w:val="00240550"/>
    <w:rsid w:val="002419B8"/>
    <w:rsid w:val="00242C18"/>
    <w:rsid w:val="00243391"/>
    <w:rsid w:val="002436A8"/>
    <w:rsid w:val="002438C8"/>
    <w:rsid w:val="00243B2D"/>
    <w:rsid w:val="002441DE"/>
    <w:rsid w:val="00244D33"/>
    <w:rsid w:val="0024502A"/>
    <w:rsid w:val="00246D5F"/>
    <w:rsid w:val="00250429"/>
    <w:rsid w:val="00250B37"/>
    <w:rsid w:val="00251B38"/>
    <w:rsid w:val="0025389D"/>
    <w:rsid w:val="00253D47"/>
    <w:rsid w:val="0025771F"/>
    <w:rsid w:val="002579BF"/>
    <w:rsid w:val="00257B0C"/>
    <w:rsid w:val="002600B4"/>
    <w:rsid w:val="002608C2"/>
    <w:rsid w:val="00260D2F"/>
    <w:rsid w:val="00260EED"/>
    <w:rsid w:val="00261397"/>
    <w:rsid w:val="00261508"/>
    <w:rsid w:val="00261553"/>
    <w:rsid w:val="00261621"/>
    <w:rsid w:val="00262D1B"/>
    <w:rsid w:val="00263BE8"/>
    <w:rsid w:val="00264093"/>
    <w:rsid w:val="002658B5"/>
    <w:rsid w:val="00266DF1"/>
    <w:rsid w:val="002670F5"/>
    <w:rsid w:val="0026711B"/>
    <w:rsid w:val="00270533"/>
    <w:rsid w:val="002712A0"/>
    <w:rsid w:val="002725DF"/>
    <w:rsid w:val="002726DE"/>
    <w:rsid w:val="00272A68"/>
    <w:rsid w:val="00272E47"/>
    <w:rsid w:val="002739D7"/>
    <w:rsid w:val="002743F4"/>
    <w:rsid w:val="00275D87"/>
    <w:rsid w:val="002770AB"/>
    <w:rsid w:val="00281DD5"/>
    <w:rsid w:val="002851FF"/>
    <w:rsid w:val="00287879"/>
    <w:rsid w:val="00287C79"/>
    <w:rsid w:val="00290AE5"/>
    <w:rsid w:val="00290AF7"/>
    <w:rsid w:val="00290FC7"/>
    <w:rsid w:val="002922FF"/>
    <w:rsid w:val="00292526"/>
    <w:rsid w:val="00293337"/>
    <w:rsid w:val="00294769"/>
    <w:rsid w:val="00294ABE"/>
    <w:rsid w:val="00294AF3"/>
    <w:rsid w:val="00295134"/>
    <w:rsid w:val="00295643"/>
    <w:rsid w:val="00296911"/>
    <w:rsid w:val="002972DC"/>
    <w:rsid w:val="002976A6"/>
    <w:rsid w:val="00297790"/>
    <w:rsid w:val="00297A62"/>
    <w:rsid w:val="00297FA9"/>
    <w:rsid w:val="002A0482"/>
    <w:rsid w:val="002A05C0"/>
    <w:rsid w:val="002A0DF6"/>
    <w:rsid w:val="002A173D"/>
    <w:rsid w:val="002A26DE"/>
    <w:rsid w:val="002A2D30"/>
    <w:rsid w:val="002A328C"/>
    <w:rsid w:val="002A36D6"/>
    <w:rsid w:val="002A49EA"/>
    <w:rsid w:val="002A54D3"/>
    <w:rsid w:val="002A5588"/>
    <w:rsid w:val="002A5FAA"/>
    <w:rsid w:val="002A6904"/>
    <w:rsid w:val="002A7784"/>
    <w:rsid w:val="002B005E"/>
    <w:rsid w:val="002B057D"/>
    <w:rsid w:val="002B2893"/>
    <w:rsid w:val="002B306C"/>
    <w:rsid w:val="002B307D"/>
    <w:rsid w:val="002B44AC"/>
    <w:rsid w:val="002B545A"/>
    <w:rsid w:val="002B5B55"/>
    <w:rsid w:val="002B5F52"/>
    <w:rsid w:val="002B6779"/>
    <w:rsid w:val="002B6F2B"/>
    <w:rsid w:val="002B7957"/>
    <w:rsid w:val="002C05FD"/>
    <w:rsid w:val="002C10E2"/>
    <w:rsid w:val="002C28D9"/>
    <w:rsid w:val="002C2EC6"/>
    <w:rsid w:val="002C4B58"/>
    <w:rsid w:val="002C5616"/>
    <w:rsid w:val="002C5825"/>
    <w:rsid w:val="002C589C"/>
    <w:rsid w:val="002C6793"/>
    <w:rsid w:val="002C70B1"/>
    <w:rsid w:val="002C7B0D"/>
    <w:rsid w:val="002D28FC"/>
    <w:rsid w:val="002D30AE"/>
    <w:rsid w:val="002D3EFA"/>
    <w:rsid w:val="002D48FC"/>
    <w:rsid w:val="002D6585"/>
    <w:rsid w:val="002D6ED3"/>
    <w:rsid w:val="002D71D4"/>
    <w:rsid w:val="002D7D3E"/>
    <w:rsid w:val="002E098A"/>
    <w:rsid w:val="002E1452"/>
    <w:rsid w:val="002E196F"/>
    <w:rsid w:val="002E2482"/>
    <w:rsid w:val="002E2955"/>
    <w:rsid w:val="002E2D4A"/>
    <w:rsid w:val="002E2F79"/>
    <w:rsid w:val="002E49C5"/>
    <w:rsid w:val="002E50AD"/>
    <w:rsid w:val="002E663A"/>
    <w:rsid w:val="002E67EA"/>
    <w:rsid w:val="002E7088"/>
    <w:rsid w:val="002F0511"/>
    <w:rsid w:val="002F0D3D"/>
    <w:rsid w:val="002F1524"/>
    <w:rsid w:val="002F2860"/>
    <w:rsid w:val="002F29A9"/>
    <w:rsid w:val="002F2F83"/>
    <w:rsid w:val="002F3DD1"/>
    <w:rsid w:val="002F3EA4"/>
    <w:rsid w:val="002F4345"/>
    <w:rsid w:val="002F4C38"/>
    <w:rsid w:val="002F51E3"/>
    <w:rsid w:val="002F6299"/>
    <w:rsid w:val="00300E96"/>
    <w:rsid w:val="003018F4"/>
    <w:rsid w:val="00302ACA"/>
    <w:rsid w:val="0030337C"/>
    <w:rsid w:val="003039FE"/>
    <w:rsid w:val="00304362"/>
    <w:rsid w:val="003043BE"/>
    <w:rsid w:val="003046A3"/>
    <w:rsid w:val="00304CD2"/>
    <w:rsid w:val="0030530B"/>
    <w:rsid w:val="00305617"/>
    <w:rsid w:val="00306295"/>
    <w:rsid w:val="00306457"/>
    <w:rsid w:val="003109DF"/>
    <w:rsid w:val="0031109A"/>
    <w:rsid w:val="00311CB5"/>
    <w:rsid w:val="00312995"/>
    <w:rsid w:val="00312E71"/>
    <w:rsid w:val="003141EB"/>
    <w:rsid w:val="00314E9B"/>
    <w:rsid w:val="003166A8"/>
    <w:rsid w:val="00316BF4"/>
    <w:rsid w:val="00316EBA"/>
    <w:rsid w:val="00320668"/>
    <w:rsid w:val="003209F4"/>
    <w:rsid w:val="00321B27"/>
    <w:rsid w:val="00322ED6"/>
    <w:rsid w:val="0032349C"/>
    <w:rsid w:val="003244CB"/>
    <w:rsid w:val="00324B8F"/>
    <w:rsid w:val="0032703D"/>
    <w:rsid w:val="0032708F"/>
    <w:rsid w:val="003278EA"/>
    <w:rsid w:val="00327980"/>
    <w:rsid w:val="00330902"/>
    <w:rsid w:val="003316AC"/>
    <w:rsid w:val="003319C4"/>
    <w:rsid w:val="00331E1F"/>
    <w:rsid w:val="00332064"/>
    <w:rsid w:val="00332455"/>
    <w:rsid w:val="003328DC"/>
    <w:rsid w:val="00333D24"/>
    <w:rsid w:val="00334B17"/>
    <w:rsid w:val="0033638E"/>
    <w:rsid w:val="00336CA7"/>
    <w:rsid w:val="00336E12"/>
    <w:rsid w:val="003374CA"/>
    <w:rsid w:val="00340CC2"/>
    <w:rsid w:val="0034171D"/>
    <w:rsid w:val="0034281B"/>
    <w:rsid w:val="003432BD"/>
    <w:rsid w:val="003437F4"/>
    <w:rsid w:val="00343B6C"/>
    <w:rsid w:val="00343C0C"/>
    <w:rsid w:val="00344756"/>
    <w:rsid w:val="00344797"/>
    <w:rsid w:val="0034479D"/>
    <w:rsid w:val="00344BA6"/>
    <w:rsid w:val="003460A7"/>
    <w:rsid w:val="00346330"/>
    <w:rsid w:val="00346CE7"/>
    <w:rsid w:val="003471B4"/>
    <w:rsid w:val="003474B6"/>
    <w:rsid w:val="00347A34"/>
    <w:rsid w:val="00347ADC"/>
    <w:rsid w:val="00347D3A"/>
    <w:rsid w:val="0035079F"/>
    <w:rsid w:val="00351959"/>
    <w:rsid w:val="00352B36"/>
    <w:rsid w:val="00353F17"/>
    <w:rsid w:val="00356055"/>
    <w:rsid w:val="003567B9"/>
    <w:rsid w:val="00356E01"/>
    <w:rsid w:val="00357BFC"/>
    <w:rsid w:val="003611D1"/>
    <w:rsid w:val="00362179"/>
    <w:rsid w:val="00364414"/>
    <w:rsid w:val="0036722B"/>
    <w:rsid w:val="003673AE"/>
    <w:rsid w:val="0036789C"/>
    <w:rsid w:val="00370785"/>
    <w:rsid w:val="003707BC"/>
    <w:rsid w:val="00372F0E"/>
    <w:rsid w:val="00373C13"/>
    <w:rsid w:val="003750A5"/>
    <w:rsid w:val="003759DE"/>
    <w:rsid w:val="00375A56"/>
    <w:rsid w:val="00377B1F"/>
    <w:rsid w:val="00377EC2"/>
    <w:rsid w:val="00377F58"/>
    <w:rsid w:val="00380FA9"/>
    <w:rsid w:val="003815C5"/>
    <w:rsid w:val="00385355"/>
    <w:rsid w:val="003866DC"/>
    <w:rsid w:val="00386707"/>
    <w:rsid w:val="0038748A"/>
    <w:rsid w:val="00391707"/>
    <w:rsid w:val="00391DFC"/>
    <w:rsid w:val="003932A2"/>
    <w:rsid w:val="00393AA7"/>
    <w:rsid w:val="00393CB1"/>
    <w:rsid w:val="00394BE4"/>
    <w:rsid w:val="003950AC"/>
    <w:rsid w:val="003A0CB7"/>
    <w:rsid w:val="003A137B"/>
    <w:rsid w:val="003A2194"/>
    <w:rsid w:val="003A274A"/>
    <w:rsid w:val="003A2EDC"/>
    <w:rsid w:val="003A379F"/>
    <w:rsid w:val="003A3A15"/>
    <w:rsid w:val="003A3A26"/>
    <w:rsid w:val="003A3B6D"/>
    <w:rsid w:val="003A414C"/>
    <w:rsid w:val="003A43AD"/>
    <w:rsid w:val="003A50F8"/>
    <w:rsid w:val="003A5B52"/>
    <w:rsid w:val="003A5E21"/>
    <w:rsid w:val="003A6275"/>
    <w:rsid w:val="003A6769"/>
    <w:rsid w:val="003A767B"/>
    <w:rsid w:val="003A7F11"/>
    <w:rsid w:val="003A7F63"/>
    <w:rsid w:val="003B10E3"/>
    <w:rsid w:val="003B1342"/>
    <w:rsid w:val="003B395A"/>
    <w:rsid w:val="003B3FA4"/>
    <w:rsid w:val="003B4360"/>
    <w:rsid w:val="003B4BC0"/>
    <w:rsid w:val="003B677A"/>
    <w:rsid w:val="003B6C12"/>
    <w:rsid w:val="003B7136"/>
    <w:rsid w:val="003C1830"/>
    <w:rsid w:val="003C1BE2"/>
    <w:rsid w:val="003C240D"/>
    <w:rsid w:val="003C3132"/>
    <w:rsid w:val="003C3CC3"/>
    <w:rsid w:val="003C46DE"/>
    <w:rsid w:val="003C509C"/>
    <w:rsid w:val="003C537C"/>
    <w:rsid w:val="003C5FB6"/>
    <w:rsid w:val="003C638D"/>
    <w:rsid w:val="003D076E"/>
    <w:rsid w:val="003D195B"/>
    <w:rsid w:val="003D2AD1"/>
    <w:rsid w:val="003D2B7A"/>
    <w:rsid w:val="003D3001"/>
    <w:rsid w:val="003D364E"/>
    <w:rsid w:val="003D38EE"/>
    <w:rsid w:val="003D4514"/>
    <w:rsid w:val="003D4E6B"/>
    <w:rsid w:val="003D579D"/>
    <w:rsid w:val="003D5EC4"/>
    <w:rsid w:val="003D6783"/>
    <w:rsid w:val="003D6939"/>
    <w:rsid w:val="003E0053"/>
    <w:rsid w:val="003E0A7B"/>
    <w:rsid w:val="003E2C9A"/>
    <w:rsid w:val="003E2FA4"/>
    <w:rsid w:val="003E3B5F"/>
    <w:rsid w:val="003E4E2E"/>
    <w:rsid w:val="003E52A0"/>
    <w:rsid w:val="003E7C49"/>
    <w:rsid w:val="003F29E4"/>
    <w:rsid w:val="003F333C"/>
    <w:rsid w:val="003F4A84"/>
    <w:rsid w:val="003F4DD5"/>
    <w:rsid w:val="003F5991"/>
    <w:rsid w:val="003F5B51"/>
    <w:rsid w:val="003F5E63"/>
    <w:rsid w:val="003F60C1"/>
    <w:rsid w:val="003F63ED"/>
    <w:rsid w:val="003F6448"/>
    <w:rsid w:val="003F67D3"/>
    <w:rsid w:val="003F71AC"/>
    <w:rsid w:val="003F7725"/>
    <w:rsid w:val="003F777C"/>
    <w:rsid w:val="003F7912"/>
    <w:rsid w:val="003F7B0B"/>
    <w:rsid w:val="003F7FEB"/>
    <w:rsid w:val="00401279"/>
    <w:rsid w:val="004023DB"/>
    <w:rsid w:val="0040343F"/>
    <w:rsid w:val="004055BD"/>
    <w:rsid w:val="00406058"/>
    <w:rsid w:val="004063A7"/>
    <w:rsid w:val="00411A14"/>
    <w:rsid w:val="00411E42"/>
    <w:rsid w:val="00412065"/>
    <w:rsid w:val="00414284"/>
    <w:rsid w:val="00414C8C"/>
    <w:rsid w:val="00414E54"/>
    <w:rsid w:val="00414FF4"/>
    <w:rsid w:val="0041545B"/>
    <w:rsid w:val="004157D2"/>
    <w:rsid w:val="0041774F"/>
    <w:rsid w:val="004205A0"/>
    <w:rsid w:val="0042292B"/>
    <w:rsid w:val="004234E6"/>
    <w:rsid w:val="004235E3"/>
    <w:rsid w:val="0042463B"/>
    <w:rsid w:val="00425A0F"/>
    <w:rsid w:val="00425F84"/>
    <w:rsid w:val="004261B1"/>
    <w:rsid w:val="004261E0"/>
    <w:rsid w:val="00426C10"/>
    <w:rsid w:val="00427BC7"/>
    <w:rsid w:val="00430C3A"/>
    <w:rsid w:val="0043179B"/>
    <w:rsid w:val="004324FF"/>
    <w:rsid w:val="00432553"/>
    <w:rsid w:val="00432B54"/>
    <w:rsid w:val="00433062"/>
    <w:rsid w:val="0043336B"/>
    <w:rsid w:val="00433B7E"/>
    <w:rsid w:val="004345BB"/>
    <w:rsid w:val="0043474E"/>
    <w:rsid w:val="004358BB"/>
    <w:rsid w:val="00435A6A"/>
    <w:rsid w:val="00436288"/>
    <w:rsid w:val="00440626"/>
    <w:rsid w:val="00441634"/>
    <w:rsid w:val="0044171E"/>
    <w:rsid w:val="00441DFC"/>
    <w:rsid w:val="00442419"/>
    <w:rsid w:val="00443EB0"/>
    <w:rsid w:val="00444663"/>
    <w:rsid w:val="0044480A"/>
    <w:rsid w:val="00445067"/>
    <w:rsid w:val="00447C9A"/>
    <w:rsid w:val="004502E9"/>
    <w:rsid w:val="004516C6"/>
    <w:rsid w:val="0045333F"/>
    <w:rsid w:val="00453BEB"/>
    <w:rsid w:val="004544DC"/>
    <w:rsid w:val="004547EB"/>
    <w:rsid w:val="00455728"/>
    <w:rsid w:val="00455DBA"/>
    <w:rsid w:val="00456987"/>
    <w:rsid w:val="004574F6"/>
    <w:rsid w:val="004575EF"/>
    <w:rsid w:val="00460463"/>
    <w:rsid w:val="00461182"/>
    <w:rsid w:val="00461EDD"/>
    <w:rsid w:val="004624EA"/>
    <w:rsid w:val="00462D56"/>
    <w:rsid w:val="0046303A"/>
    <w:rsid w:val="00464528"/>
    <w:rsid w:val="004645E8"/>
    <w:rsid w:val="00464A7F"/>
    <w:rsid w:val="0047135B"/>
    <w:rsid w:val="00471752"/>
    <w:rsid w:val="00473335"/>
    <w:rsid w:val="0047352D"/>
    <w:rsid w:val="00473C46"/>
    <w:rsid w:val="00476542"/>
    <w:rsid w:val="0047693E"/>
    <w:rsid w:val="00477216"/>
    <w:rsid w:val="00477675"/>
    <w:rsid w:val="004779E2"/>
    <w:rsid w:val="00477B88"/>
    <w:rsid w:val="00477DC1"/>
    <w:rsid w:val="00477E14"/>
    <w:rsid w:val="00480260"/>
    <w:rsid w:val="00481362"/>
    <w:rsid w:val="00482567"/>
    <w:rsid w:val="00484B2D"/>
    <w:rsid w:val="00486563"/>
    <w:rsid w:val="00486BCE"/>
    <w:rsid w:val="00487F47"/>
    <w:rsid w:val="004902BA"/>
    <w:rsid w:val="004902EB"/>
    <w:rsid w:val="00491510"/>
    <w:rsid w:val="00492505"/>
    <w:rsid w:val="00493098"/>
    <w:rsid w:val="004939A3"/>
    <w:rsid w:val="00495F67"/>
    <w:rsid w:val="00496BD6"/>
    <w:rsid w:val="00496C9E"/>
    <w:rsid w:val="0049747F"/>
    <w:rsid w:val="004974FB"/>
    <w:rsid w:val="004A14A9"/>
    <w:rsid w:val="004A19DA"/>
    <w:rsid w:val="004A279C"/>
    <w:rsid w:val="004A2F09"/>
    <w:rsid w:val="004A3AFD"/>
    <w:rsid w:val="004A3DD8"/>
    <w:rsid w:val="004A460C"/>
    <w:rsid w:val="004A5D4A"/>
    <w:rsid w:val="004A64D9"/>
    <w:rsid w:val="004A690F"/>
    <w:rsid w:val="004B04FE"/>
    <w:rsid w:val="004B13CC"/>
    <w:rsid w:val="004B19A3"/>
    <w:rsid w:val="004B1E34"/>
    <w:rsid w:val="004B23D1"/>
    <w:rsid w:val="004B28C4"/>
    <w:rsid w:val="004B328D"/>
    <w:rsid w:val="004B3708"/>
    <w:rsid w:val="004B3ADA"/>
    <w:rsid w:val="004B3C49"/>
    <w:rsid w:val="004B456F"/>
    <w:rsid w:val="004B4CA7"/>
    <w:rsid w:val="004B4EC5"/>
    <w:rsid w:val="004B5FBA"/>
    <w:rsid w:val="004B7A69"/>
    <w:rsid w:val="004B7D18"/>
    <w:rsid w:val="004C07EA"/>
    <w:rsid w:val="004C0D9F"/>
    <w:rsid w:val="004C1FB8"/>
    <w:rsid w:val="004C29AF"/>
    <w:rsid w:val="004C362F"/>
    <w:rsid w:val="004C3E4F"/>
    <w:rsid w:val="004C4306"/>
    <w:rsid w:val="004C469B"/>
    <w:rsid w:val="004C5EB6"/>
    <w:rsid w:val="004C783C"/>
    <w:rsid w:val="004C79CE"/>
    <w:rsid w:val="004C7EEA"/>
    <w:rsid w:val="004D0205"/>
    <w:rsid w:val="004D0353"/>
    <w:rsid w:val="004D0767"/>
    <w:rsid w:val="004D0FC3"/>
    <w:rsid w:val="004D16E0"/>
    <w:rsid w:val="004D3268"/>
    <w:rsid w:val="004D3AF1"/>
    <w:rsid w:val="004D4291"/>
    <w:rsid w:val="004D44F2"/>
    <w:rsid w:val="004D4817"/>
    <w:rsid w:val="004D4881"/>
    <w:rsid w:val="004D5CB8"/>
    <w:rsid w:val="004D5E88"/>
    <w:rsid w:val="004E01D6"/>
    <w:rsid w:val="004E0A2F"/>
    <w:rsid w:val="004E186F"/>
    <w:rsid w:val="004E2ED5"/>
    <w:rsid w:val="004E303F"/>
    <w:rsid w:val="004E31A4"/>
    <w:rsid w:val="004E6370"/>
    <w:rsid w:val="004E6E54"/>
    <w:rsid w:val="004E77C7"/>
    <w:rsid w:val="004F07A8"/>
    <w:rsid w:val="004F101D"/>
    <w:rsid w:val="004F27E7"/>
    <w:rsid w:val="004F2C24"/>
    <w:rsid w:val="004F350A"/>
    <w:rsid w:val="004F4E72"/>
    <w:rsid w:val="004F54D1"/>
    <w:rsid w:val="004F5F87"/>
    <w:rsid w:val="004F671C"/>
    <w:rsid w:val="004F6926"/>
    <w:rsid w:val="004F7555"/>
    <w:rsid w:val="00500670"/>
    <w:rsid w:val="00500EB4"/>
    <w:rsid w:val="005013EB"/>
    <w:rsid w:val="005018CA"/>
    <w:rsid w:val="00501D73"/>
    <w:rsid w:val="00502085"/>
    <w:rsid w:val="0050280C"/>
    <w:rsid w:val="00502C26"/>
    <w:rsid w:val="00504084"/>
    <w:rsid w:val="005044C2"/>
    <w:rsid w:val="005056EA"/>
    <w:rsid w:val="00505B29"/>
    <w:rsid w:val="0050669F"/>
    <w:rsid w:val="00507321"/>
    <w:rsid w:val="00507BAB"/>
    <w:rsid w:val="00507CCC"/>
    <w:rsid w:val="00512D8D"/>
    <w:rsid w:val="005130EB"/>
    <w:rsid w:val="00513C72"/>
    <w:rsid w:val="00513FDB"/>
    <w:rsid w:val="0051410B"/>
    <w:rsid w:val="0051416E"/>
    <w:rsid w:val="005152D4"/>
    <w:rsid w:val="005153E0"/>
    <w:rsid w:val="005159C8"/>
    <w:rsid w:val="005160FB"/>
    <w:rsid w:val="00520E79"/>
    <w:rsid w:val="005210DA"/>
    <w:rsid w:val="0052237B"/>
    <w:rsid w:val="005244A4"/>
    <w:rsid w:val="0052574E"/>
    <w:rsid w:val="0052686A"/>
    <w:rsid w:val="00526CF7"/>
    <w:rsid w:val="00527CD2"/>
    <w:rsid w:val="0053050B"/>
    <w:rsid w:val="00531B8D"/>
    <w:rsid w:val="005326A6"/>
    <w:rsid w:val="00532F0A"/>
    <w:rsid w:val="005333EA"/>
    <w:rsid w:val="00534773"/>
    <w:rsid w:val="00534B7A"/>
    <w:rsid w:val="00534D57"/>
    <w:rsid w:val="00535CF4"/>
    <w:rsid w:val="00535EE6"/>
    <w:rsid w:val="00537D64"/>
    <w:rsid w:val="00537DD4"/>
    <w:rsid w:val="00537F66"/>
    <w:rsid w:val="005402B0"/>
    <w:rsid w:val="0054138E"/>
    <w:rsid w:val="005420E4"/>
    <w:rsid w:val="00542AA9"/>
    <w:rsid w:val="00543A13"/>
    <w:rsid w:val="00543C49"/>
    <w:rsid w:val="0054542A"/>
    <w:rsid w:val="00546AEB"/>
    <w:rsid w:val="00546D13"/>
    <w:rsid w:val="0055078B"/>
    <w:rsid w:val="00550EF8"/>
    <w:rsid w:val="00551377"/>
    <w:rsid w:val="00551564"/>
    <w:rsid w:val="00551B12"/>
    <w:rsid w:val="0055279E"/>
    <w:rsid w:val="00552E6F"/>
    <w:rsid w:val="005531B9"/>
    <w:rsid w:val="00553B2B"/>
    <w:rsid w:val="00557190"/>
    <w:rsid w:val="00557AB5"/>
    <w:rsid w:val="0056011B"/>
    <w:rsid w:val="00560797"/>
    <w:rsid w:val="00560972"/>
    <w:rsid w:val="00560E1C"/>
    <w:rsid w:val="00562964"/>
    <w:rsid w:val="0056350C"/>
    <w:rsid w:val="00563F7F"/>
    <w:rsid w:val="00564053"/>
    <w:rsid w:val="00564C74"/>
    <w:rsid w:val="00565DC4"/>
    <w:rsid w:val="005664E1"/>
    <w:rsid w:val="005667D4"/>
    <w:rsid w:val="005672E1"/>
    <w:rsid w:val="00567B07"/>
    <w:rsid w:val="00567E78"/>
    <w:rsid w:val="005700E2"/>
    <w:rsid w:val="0057012B"/>
    <w:rsid w:val="00572F70"/>
    <w:rsid w:val="00574257"/>
    <w:rsid w:val="0057601E"/>
    <w:rsid w:val="00576844"/>
    <w:rsid w:val="005774F8"/>
    <w:rsid w:val="00584089"/>
    <w:rsid w:val="00584FCC"/>
    <w:rsid w:val="0058657B"/>
    <w:rsid w:val="0058665A"/>
    <w:rsid w:val="00587C36"/>
    <w:rsid w:val="00587F53"/>
    <w:rsid w:val="00590AB7"/>
    <w:rsid w:val="005915A1"/>
    <w:rsid w:val="00592AC6"/>
    <w:rsid w:val="00592AE5"/>
    <w:rsid w:val="005942BC"/>
    <w:rsid w:val="00594D93"/>
    <w:rsid w:val="00595129"/>
    <w:rsid w:val="00595D3C"/>
    <w:rsid w:val="00595E4C"/>
    <w:rsid w:val="0059603F"/>
    <w:rsid w:val="0059645C"/>
    <w:rsid w:val="00596728"/>
    <w:rsid w:val="00597242"/>
    <w:rsid w:val="0059792B"/>
    <w:rsid w:val="005A0059"/>
    <w:rsid w:val="005A08CB"/>
    <w:rsid w:val="005A0B94"/>
    <w:rsid w:val="005A1F59"/>
    <w:rsid w:val="005A25ED"/>
    <w:rsid w:val="005A2F70"/>
    <w:rsid w:val="005A3292"/>
    <w:rsid w:val="005A4308"/>
    <w:rsid w:val="005A4E61"/>
    <w:rsid w:val="005A5547"/>
    <w:rsid w:val="005A5657"/>
    <w:rsid w:val="005A5664"/>
    <w:rsid w:val="005A58A5"/>
    <w:rsid w:val="005A5D45"/>
    <w:rsid w:val="005A5F15"/>
    <w:rsid w:val="005A6EFF"/>
    <w:rsid w:val="005A73B2"/>
    <w:rsid w:val="005A7F60"/>
    <w:rsid w:val="005B17F9"/>
    <w:rsid w:val="005B2784"/>
    <w:rsid w:val="005B3185"/>
    <w:rsid w:val="005B4068"/>
    <w:rsid w:val="005B75B5"/>
    <w:rsid w:val="005B783F"/>
    <w:rsid w:val="005C011B"/>
    <w:rsid w:val="005C0534"/>
    <w:rsid w:val="005C1182"/>
    <w:rsid w:val="005C1722"/>
    <w:rsid w:val="005C2DE6"/>
    <w:rsid w:val="005C45BA"/>
    <w:rsid w:val="005C4A40"/>
    <w:rsid w:val="005C4FA0"/>
    <w:rsid w:val="005C5DBB"/>
    <w:rsid w:val="005C6DF7"/>
    <w:rsid w:val="005C6F17"/>
    <w:rsid w:val="005C748D"/>
    <w:rsid w:val="005C794E"/>
    <w:rsid w:val="005C7F55"/>
    <w:rsid w:val="005D1B37"/>
    <w:rsid w:val="005D2D5D"/>
    <w:rsid w:val="005D35C8"/>
    <w:rsid w:val="005D4715"/>
    <w:rsid w:val="005D4925"/>
    <w:rsid w:val="005D5134"/>
    <w:rsid w:val="005D551E"/>
    <w:rsid w:val="005D5A74"/>
    <w:rsid w:val="005D5B7A"/>
    <w:rsid w:val="005D5BFC"/>
    <w:rsid w:val="005D5FCE"/>
    <w:rsid w:val="005D6847"/>
    <w:rsid w:val="005D68B0"/>
    <w:rsid w:val="005D6A3B"/>
    <w:rsid w:val="005D75D1"/>
    <w:rsid w:val="005D7C8B"/>
    <w:rsid w:val="005D7E52"/>
    <w:rsid w:val="005E0C89"/>
    <w:rsid w:val="005E1F6F"/>
    <w:rsid w:val="005E282B"/>
    <w:rsid w:val="005E2B28"/>
    <w:rsid w:val="005E3A1D"/>
    <w:rsid w:val="005E462E"/>
    <w:rsid w:val="005E5116"/>
    <w:rsid w:val="005E5611"/>
    <w:rsid w:val="005E60B8"/>
    <w:rsid w:val="005E6D50"/>
    <w:rsid w:val="005E7D88"/>
    <w:rsid w:val="005E7E55"/>
    <w:rsid w:val="005F09AC"/>
    <w:rsid w:val="005F1B3C"/>
    <w:rsid w:val="005F2680"/>
    <w:rsid w:val="005F2B73"/>
    <w:rsid w:val="005F2C14"/>
    <w:rsid w:val="005F3D6F"/>
    <w:rsid w:val="005F6D2A"/>
    <w:rsid w:val="005F79CB"/>
    <w:rsid w:val="005F79F5"/>
    <w:rsid w:val="00602B65"/>
    <w:rsid w:val="0060451F"/>
    <w:rsid w:val="006051F5"/>
    <w:rsid w:val="00605263"/>
    <w:rsid w:val="00605C15"/>
    <w:rsid w:val="00605E67"/>
    <w:rsid w:val="0060657F"/>
    <w:rsid w:val="006065A9"/>
    <w:rsid w:val="006069EF"/>
    <w:rsid w:val="00607DDB"/>
    <w:rsid w:val="006102DE"/>
    <w:rsid w:val="0061037E"/>
    <w:rsid w:val="00610DA3"/>
    <w:rsid w:val="00611EA0"/>
    <w:rsid w:val="00612320"/>
    <w:rsid w:val="00612882"/>
    <w:rsid w:val="0061489C"/>
    <w:rsid w:val="00614DA0"/>
    <w:rsid w:val="00616A42"/>
    <w:rsid w:val="00616AC8"/>
    <w:rsid w:val="00617247"/>
    <w:rsid w:val="00617B5C"/>
    <w:rsid w:val="006206E2"/>
    <w:rsid w:val="006209D6"/>
    <w:rsid w:val="00621075"/>
    <w:rsid w:val="00621133"/>
    <w:rsid w:val="0062127B"/>
    <w:rsid w:val="006220C1"/>
    <w:rsid w:val="00622CB1"/>
    <w:rsid w:val="00622DB5"/>
    <w:rsid w:val="00622F5A"/>
    <w:rsid w:val="00622F84"/>
    <w:rsid w:val="006232A9"/>
    <w:rsid w:val="00623941"/>
    <w:rsid w:val="00623B80"/>
    <w:rsid w:val="00623D63"/>
    <w:rsid w:val="00624952"/>
    <w:rsid w:val="00624C3F"/>
    <w:rsid w:val="006256E6"/>
    <w:rsid w:val="00625B87"/>
    <w:rsid w:val="00625C02"/>
    <w:rsid w:val="0062621B"/>
    <w:rsid w:val="00627791"/>
    <w:rsid w:val="006278B0"/>
    <w:rsid w:val="00631BE7"/>
    <w:rsid w:val="00631CC1"/>
    <w:rsid w:val="00632064"/>
    <w:rsid w:val="00632FED"/>
    <w:rsid w:val="00633AB3"/>
    <w:rsid w:val="00633C12"/>
    <w:rsid w:val="00634919"/>
    <w:rsid w:val="00635906"/>
    <w:rsid w:val="00636B5C"/>
    <w:rsid w:val="006370F3"/>
    <w:rsid w:val="0063757B"/>
    <w:rsid w:val="00637899"/>
    <w:rsid w:val="00642FCD"/>
    <w:rsid w:val="0064341C"/>
    <w:rsid w:val="0064358C"/>
    <w:rsid w:val="00643F7D"/>
    <w:rsid w:val="00644F38"/>
    <w:rsid w:val="00645496"/>
    <w:rsid w:val="006461F9"/>
    <w:rsid w:val="00646398"/>
    <w:rsid w:val="0064724D"/>
    <w:rsid w:val="00647C5E"/>
    <w:rsid w:val="006505DB"/>
    <w:rsid w:val="006507CA"/>
    <w:rsid w:val="00650EB0"/>
    <w:rsid w:val="006513D7"/>
    <w:rsid w:val="006523D6"/>
    <w:rsid w:val="006525D4"/>
    <w:rsid w:val="00652955"/>
    <w:rsid w:val="0065328D"/>
    <w:rsid w:val="00654A72"/>
    <w:rsid w:val="006562B3"/>
    <w:rsid w:val="00656FA8"/>
    <w:rsid w:val="0066167F"/>
    <w:rsid w:val="006631F2"/>
    <w:rsid w:val="006639CC"/>
    <w:rsid w:val="00663BCB"/>
    <w:rsid w:val="006641A0"/>
    <w:rsid w:val="006660B4"/>
    <w:rsid w:val="006667D9"/>
    <w:rsid w:val="00667E97"/>
    <w:rsid w:val="00667EE9"/>
    <w:rsid w:val="00671A72"/>
    <w:rsid w:val="00671B49"/>
    <w:rsid w:val="00672AF6"/>
    <w:rsid w:val="00673664"/>
    <w:rsid w:val="00673845"/>
    <w:rsid w:val="006770D6"/>
    <w:rsid w:val="00677833"/>
    <w:rsid w:val="006808BA"/>
    <w:rsid w:val="006827F4"/>
    <w:rsid w:val="00682D73"/>
    <w:rsid w:val="00683B8B"/>
    <w:rsid w:val="00683D2E"/>
    <w:rsid w:val="006846EB"/>
    <w:rsid w:val="00684742"/>
    <w:rsid w:val="006855B4"/>
    <w:rsid w:val="006857D2"/>
    <w:rsid w:val="00686CA5"/>
    <w:rsid w:val="00686CAB"/>
    <w:rsid w:val="006903CE"/>
    <w:rsid w:val="00690BBB"/>
    <w:rsid w:val="00691B2D"/>
    <w:rsid w:val="00691B99"/>
    <w:rsid w:val="00692BB8"/>
    <w:rsid w:val="00692C7E"/>
    <w:rsid w:val="0069504D"/>
    <w:rsid w:val="00695241"/>
    <w:rsid w:val="006954BF"/>
    <w:rsid w:val="00695912"/>
    <w:rsid w:val="00697155"/>
    <w:rsid w:val="006A02C8"/>
    <w:rsid w:val="006A0C2D"/>
    <w:rsid w:val="006A0D78"/>
    <w:rsid w:val="006A11D2"/>
    <w:rsid w:val="006A48BD"/>
    <w:rsid w:val="006A51E1"/>
    <w:rsid w:val="006A6AF4"/>
    <w:rsid w:val="006A6B59"/>
    <w:rsid w:val="006A729A"/>
    <w:rsid w:val="006A729F"/>
    <w:rsid w:val="006A779C"/>
    <w:rsid w:val="006A7A37"/>
    <w:rsid w:val="006A7AF4"/>
    <w:rsid w:val="006B104A"/>
    <w:rsid w:val="006B2091"/>
    <w:rsid w:val="006B230E"/>
    <w:rsid w:val="006B2972"/>
    <w:rsid w:val="006B3546"/>
    <w:rsid w:val="006B4647"/>
    <w:rsid w:val="006B515E"/>
    <w:rsid w:val="006B5C90"/>
    <w:rsid w:val="006B75D5"/>
    <w:rsid w:val="006B7C1F"/>
    <w:rsid w:val="006B7FE7"/>
    <w:rsid w:val="006C226E"/>
    <w:rsid w:val="006C259C"/>
    <w:rsid w:val="006C2865"/>
    <w:rsid w:val="006C3418"/>
    <w:rsid w:val="006C41A2"/>
    <w:rsid w:val="006C531E"/>
    <w:rsid w:val="006C5AD1"/>
    <w:rsid w:val="006C6695"/>
    <w:rsid w:val="006C67FD"/>
    <w:rsid w:val="006C6B29"/>
    <w:rsid w:val="006C7101"/>
    <w:rsid w:val="006C7569"/>
    <w:rsid w:val="006D0B24"/>
    <w:rsid w:val="006D1152"/>
    <w:rsid w:val="006D39B1"/>
    <w:rsid w:val="006D3A08"/>
    <w:rsid w:val="006D3B46"/>
    <w:rsid w:val="006D3BF4"/>
    <w:rsid w:val="006D40AE"/>
    <w:rsid w:val="006D4835"/>
    <w:rsid w:val="006D5081"/>
    <w:rsid w:val="006D6A35"/>
    <w:rsid w:val="006E22E5"/>
    <w:rsid w:val="006E2766"/>
    <w:rsid w:val="006E286F"/>
    <w:rsid w:val="006E28F7"/>
    <w:rsid w:val="006E3182"/>
    <w:rsid w:val="006E41B8"/>
    <w:rsid w:val="006E4F9C"/>
    <w:rsid w:val="006E59F0"/>
    <w:rsid w:val="006E6F59"/>
    <w:rsid w:val="006E7B75"/>
    <w:rsid w:val="006F198B"/>
    <w:rsid w:val="006F23E1"/>
    <w:rsid w:val="006F2692"/>
    <w:rsid w:val="006F3A6C"/>
    <w:rsid w:val="006F5AEA"/>
    <w:rsid w:val="006F5BE5"/>
    <w:rsid w:val="006F5D8B"/>
    <w:rsid w:val="006F5DDB"/>
    <w:rsid w:val="006F6760"/>
    <w:rsid w:val="006F7C07"/>
    <w:rsid w:val="0070154A"/>
    <w:rsid w:val="00701D00"/>
    <w:rsid w:val="00701FEA"/>
    <w:rsid w:val="007022A1"/>
    <w:rsid w:val="00703350"/>
    <w:rsid w:val="007041CF"/>
    <w:rsid w:val="00704465"/>
    <w:rsid w:val="007055CF"/>
    <w:rsid w:val="00705A3C"/>
    <w:rsid w:val="00706837"/>
    <w:rsid w:val="0070735D"/>
    <w:rsid w:val="007110CD"/>
    <w:rsid w:val="00712B7E"/>
    <w:rsid w:val="00713750"/>
    <w:rsid w:val="00713A7D"/>
    <w:rsid w:val="0071412B"/>
    <w:rsid w:val="00715383"/>
    <w:rsid w:val="00715B0F"/>
    <w:rsid w:val="00715C1C"/>
    <w:rsid w:val="00716985"/>
    <w:rsid w:val="00717006"/>
    <w:rsid w:val="00717072"/>
    <w:rsid w:val="007206FE"/>
    <w:rsid w:val="00722672"/>
    <w:rsid w:val="00722797"/>
    <w:rsid w:val="00722F7F"/>
    <w:rsid w:val="00723D2D"/>
    <w:rsid w:val="00724EF0"/>
    <w:rsid w:val="00724F10"/>
    <w:rsid w:val="00726FDE"/>
    <w:rsid w:val="00730686"/>
    <w:rsid w:val="00730F21"/>
    <w:rsid w:val="00732A99"/>
    <w:rsid w:val="0073434B"/>
    <w:rsid w:val="007350A4"/>
    <w:rsid w:val="0073575C"/>
    <w:rsid w:val="00735E58"/>
    <w:rsid w:val="00736221"/>
    <w:rsid w:val="00736407"/>
    <w:rsid w:val="007368B9"/>
    <w:rsid w:val="00736BC0"/>
    <w:rsid w:val="0073727E"/>
    <w:rsid w:val="007378B9"/>
    <w:rsid w:val="00737D72"/>
    <w:rsid w:val="00741070"/>
    <w:rsid w:val="00741878"/>
    <w:rsid w:val="007428B1"/>
    <w:rsid w:val="00742940"/>
    <w:rsid w:val="00742F18"/>
    <w:rsid w:val="00743E6B"/>
    <w:rsid w:val="00745200"/>
    <w:rsid w:val="00745D2B"/>
    <w:rsid w:val="00745EF1"/>
    <w:rsid w:val="007461A7"/>
    <w:rsid w:val="00746279"/>
    <w:rsid w:val="00746660"/>
    <w:rsid w:val="00746D86"/>
    <w:rsid w:val="00747680"/>
    <w:rsid w:val="007508B7"/>
    <w:rsid w:val="00750B38"/>
    <w:rsid w:val="00755B4F"/>
    <w:rsid w:val="00756F1D"/>
    <w:rsid w:val="0075720C"/>
    <w:rsid w:val="00761A71"/>
    <w:rsid w:val="007620B5"/>
    <w:rsid w:val="007627E3"/>
    <w:rsid w:val="00763E95"/>
    <w:rsid w:val="00764F45"/>
    <w:rsid w:val="00766098"/>
    <w:rsid w:val="007661BF"/>
    <w:rsid w:val="00767354"/>
    <w:rsid w:val="0076791F"/>
    <w:rsid w:val="00767CF2"/>
    <w:rsid w:val="0077100B"/>
    <w:rsid w:val="00771C90"/>
    <w:rsid w:val="007720E6"/>
    <w:rsid w:val="00772C61"/>
    <w:rsid w:val="00775630"/>
    <w:rsid w:val="00777E44"/>
    <w:rsid w:val="007810B5"/>
    <w:rsid w:val="00781DD9"/>
    <w:rsid w:val="00782691"/>
    <w:rsid w:val="00783359"/>
    <w:rsid w:val="00783554"/>
    <w:rsid w:val="00783BFE"/>
    <w:rsid w:val="00784445"/>
    <w:rsid w:val="00785532"/>
    <w:rsid w:val="007856DE"/>
    <w:rsid w:val="007861E1"/>
    <w:rsid w:val="007875E2"/>
    <w:rsid w:val="00790458"/>
    <w:rsid w:val="007917B2"/>
    <w:rsid w:val="00791E36"/>
    <w:rsid w:val="00791F9F"/>
    <w:rsid w:val="00793850"/>
    <w:rsid w:val="00794501"/>
    <w:rsid w:val="007948B2"/>
    <w:rsid w:val="00795099"/>
    <w:rsid w:val="00795C6A"/>
    <w:rsid w:val="00795CE9"/>
    <w:rsid w:val="00795E43"/>
    <w:rsid w:val="00796E5E"/>
    <w:rsid w:val="00796F23"/>
    <w:rsid w:val="007A0057"/>
    <w:rsid w:val="007A0A6F"/>
    <w:rsid w:val="007A0AF8"/>
    <w:rsid w:val="007A0DA7"/>
    <w:rsid w:val="007A1044"/>
    <w:rsid w:val="007A1768"/>
    <w:rsid w:val="007A1D6F"/>
    <w:rsid w:val="007A1DB2"/>
    <w:rsid w:val="007A227E"/>
    <w:rsid w:val="007A4698"/>
    <w:rsid w:val="007A4699"/>
    <w:rsid w:val="007A5126"/>
    <w:rsid w:val="007A57F6"/>
    <w:rsid w:val="007A598B"/>
    <w:rsid w:val="007A5E42"/>
    <w:rsid w:val="007A6472"/>
    <w:rsid w:val="007A6F18"/>
    <w:rsid w:val="007A6F61"/>
    <w:rsid w:val="007A7EF2"/>
    <w:rsid w:val="007B0D07"/>
    <w:rsid w:val="007B1712"/>
    <w:rsid w:val="007B3DCA"/>
    <w:rsid w:val="007B4CDE"/>
    <w:rsid w:val="007B59EF"/>
    <w:rsid w:val="007B6356"/>
    <w:rsid w:val="007C00D7"/>
    <w:rsid w:val="007C119E"/>
    <w:rsid w:val="007C1499"/>
    <w:rsid w:val="007C18DF"/>
    <w:rsid w:val="007C20C4"/>
    <w:rsid w:val="007C2652"/>
    <w:rsid w:val="007C2CC1"/>
    <w:rsid w:val="007C3A9C"/>
    <w:rsid w:val="007C3FBB"/>
    <w:rsid w:val="007C51EA"/>
    <w:rsid w:val="007C643A"/>
    <w:rsid w:val="007C72FC"/>
    <w:rsid w:val="007C7436"/>
    <w:rsid w:val="007C749F"/>
    <w:rsid w:val="007C7909"/>
    <w:rsid w:val="007C7F19"/>
    <w:rsid w:val="007D0613"/>
    <w:rsid w:val="007D11ED"/>
    <w:rsid w:val="007D166E"/>
    <w:rsid w:val="007D184E"/>
    <w:rsid w:val="007D25E3"/>
    <w:rsid w:val="007D2CF7"/>
    <w:rsid w:val="007D489B"/>
    <w:rsid w:val="007D6BAC"/>
    <w:rsid w:val="007D7868"/>
    <w:rsid w:val="007E0CF1"/>
    <w:rsid w:val="007E0F58"/>
    <w:rsid w:val="007E17BD"/>
    <w:rsid w:val="007E17E5"/>
    <w:rsid w:val="007E3A1A"/>
    <w:rsid w:val="007E43EB"/>
    <w:rsid w:val="007E4EA0"/>
    <w:rsid w:val="007E4EEB"/>
    <w:rsid w:val="007E7175"/>
    <w:rsid w:val="007E738C"/>
    <w:rsid w:val="007E7CC0"/>
    <w:rsid w:val="007F0EE6"/>
    <w:rsid w:val="007F1987"/>
    <w:rsid w:val="007F3E87"/>
    <w:rsid w:val="007F4518"/>
    <w:rsid w:val="007F4C66"/>
    <w:rsid w:val="007F4F04"/>
    <w:rsid w:val="007F6132"/>
    <w:rsid w:val="007F6AFB"/>
    <w:rsid w:val="007F7038"/>
    <w:rsid w:val="007F732A"/>
    <w:rsid w:val="0080072F"/>
    <w:rsid w:val="0080135B"/>
    <w:rsid w:val="00801D3C"/>
    <w:rsid w:val="00801D64"/>
    <w:rsid w:val="008021D7"/>
    <w:rsid w:val="0080270E"/>
    <w:rsid w:val="00805461"/>
    <w:rsid w:val="00805AAC"/>
    <w:rsid w:val="00807835"/>
    <w:rsid w:val="008112D1"/>
    <w:rsid w:val="00811A9D"/>
    <w:rsid w:val="00812651"/>
    <w:rsid w:val="00812B4F"/>
    <w:rsid w:val="0081311C"/>
    <w:rsid w:val="00813B6F"/>
    <w:rsid w:val="00813E1F"/>
    <w:rsid w:val="008144D2"/>
    <w:rsid w:val="00815ADA"/>
    <w:rsid w:val="00815F22"/>
    <w:rsid w:val="008168F4"/>
    <w:rsid w:val="00816A17"/>
    <w:rsid w:val="00817C19"/>
    <w:rsid w:val="00820662"/>
    <w:rsid w:val="008215EA"/>
    <w:rsid w:val="00821BB3"/>
    <w:rsid w:val="0082214E"/>
    <w:rsid w:val="008233CA"/>
    <w:rsid w:val="00823906"/>
    <w:rsid w:val="00823D5D"/>
    <w:rsid w:val="0082402D"/>
    <w:rsid w:val="008265BE"/>
    <w:rsid w:val="008270C1"/>
    <w:rsid w:val="008307D2"/>
    <w:rsid w:val="00831231"/>
    <w:rsid w:val="00831441"/>
    <w:rsid w:val="0083176D"/>
    <w:rsid w:val="008325F0"/>
    <w:rsid w:val="008330C0"/>
    <w:rsid w:val="00833568"/>
    <w:rsid w:val="008336A4"/>
    <w:rsid w:val="0083474A"/>
    <w:rsid w:val="00834B62"/>
    <w:rsid w:val="00835301"/>
    <w:rsid w:val="008354F7"/>
    <w:rsid w:val="00835697"/>
    <w:rsid w:val="00835842"/>
    <w:rsid w:val="00837A73"/>
    <w:rsid w:val="00840A9B"/>
    <w:rsid w:val="00840FC8"/>
    <w:rsid w:val="0084138D"/>
    <w:rsid w:val="008432C8"/>
    <w:rsid w:val="00843633"/>
    <w:rsid w:val="0084430B"/>
    <w:rsid w:val="008449F5"/>
    <w:rsid w:val="008451AD"/>
    <w:rsid w:val="008455F8"/>
    <w:rsid w:val="00845736"/>
    <w:rsid w:val="00845BA0"/>
    <w:rsid w:val="008470F8"/>
    <w:rsid w:val="0084732A"/>
    <w:rsid w:val="00847785"/>
    <w:rsid w:val="00847DBA"/>
    <w:rsid w:val="0085276E"/>
    <w:rsid w:val="00852DEE"/>
    <w:rsid w:val="00852FCD"/>
    <w:rsid w:val="008539EC"/>
    <w:rsid w:val="008547CB"/>
    <w:rsid w:val="00854BF4"/>
    <w:rsid w:val="0085606F"/>
    <w:rsid w:val="0085609E"/>
    <w:rsid w:val="008604D3"/>
    <w:rsid w:val="00861624"/>
    <w:rsid w:val="00861A8F"/>
    <w:rsid w:val="00862013"/>
    <w:rsid w:val="00862950"/>
    <w:rsid w:val="008632F7"/>
    <w:rsid w:val="0086354F"/>
    <w:rsid w:val="008641C2"/>
    <w:rsid w:val="008641CC"/>
    <w:rsid w:val="00865F30"/>
    <w:rsid w:val="00866CA8"/>
    <w:rsid w:val="00867DEE"/>
    <w:rsid w:val="00871716"/>
    <w:rsid w:val="008723BC"/>
    <w:rsid w:val="008730E8"/>
    <w:rsid w:val="00874FA4"/>
    <w:rsid w:val="0087657A"/>
    <w:rsid w:val="008803A5"/>
    <w:rsid w:val="0088140E"/>
    <w:rsid w:val="008817E2"/>
    <w:rsid w:val="0088188B"/>
    <w:rsid w:val="00881C38"/>
    <w:rsid w:val="00882D14"/>
    <w:rsid w:val="00884FFB"/>
    <w:rsid w:val="00887382"/>
    <w:rsid w:val="00887A00"/>
    <w:rsid w:val="008901D1"/>
    <w:rsid w:val="008906DF"/>
    <w:rsid w:val="008913C9"/>
    <w:rsid w:val="008922DD"/>
    <w:rsid w:val="0089276E"/>
    <w:rsid w:val="008928F5"/>
    <w:rsid w:val="00892E4F"/>
    <w:rsid w:val="00893272"/>
    <w:rsid w:val="00893430"/>
    <w:rsid w:val="00894E93"/>
    <w:rsid w:val="00896804"/>
    <w:rsid w:val="00897FD6"/>
    <w:rsid w:val="008A0C82"/>
    <w:rsid w:val="008A4019"/>
    <w:rsid w:val="008A4172"/>
    <w:rsid w:val="008A45D5"/>
    <w:rsid w:val="008A53F5"/>
    <w:rsid w:val="008A7AC7"/>
    <w:rsid w:val="008B043C"/>
    <w:rsid w:val="008B4A79"/>
    <w:rsid w:val="008B5288"/>
    <w:rsid w:val="008B584A"/>
    <w:rsid w:val="008B7395"/>
    <w:rsid w:val="008B7840"/>
    <w:rsid w:val="008C06BA"/>
    <w:rsid w:val="008C224B"/>
    <w:rsid w:val="008C272F"/>
    <w:rsid w:val="008C2DC2"/>
    <w:rsid w:val="008C3995"/>
    <w:rsid w:val="008C3EC6"/>
    <w:rsid w:val="008C481A"/>
    <w:rsid w:val="008C4C82"/>
    <w:rsid w:val="008C696E"/>
    <w:rsid w:val="008C6B7D"/>
    <w:rsid w:val="008C6D5E"/>
    <w:rsid w:val="008C7D77"/>
    <w:rsid w:val="008C7D7C"/>
    <w:rsid w:val="008D1D21"/>
    <w:rsid w:val="008D1FBA"/>
    <w:rsid w:val="008D2373"/>
    <w:rsid w:val="008D27CF"/>
    <w:rsid w:val="008D35DC"/>
    <w:rsid w:val="008D3C92"/>
    <w:rsid w:val="008D4DFB"/>
    <w:rsid w:val="008D5D18"/>
    <w:rsid w:val="008D68DF"/>
    <w:rsid w:val="008D745D"/>
    <w:rsid w:val="008D778A"/>
    <w:rsid w:val="008D7BDE"/>
    <w:rsid w:val="008E05BF"/>
    <w:rsid w:val="008E0C7D"/>
    <w:rsid w:val="008E1E59"/>
    <w:rsid w:val="008E255F"/>
    <w:rsid w:val="008E3EA9"/>
    <w:rsid w:val="008E40B5"/>
    <w:rsid w:val="008E4531"/>
    <w:rsid w:val="008E51EC"/>
    <w:rsid w:val="008E6474"/>
    <w:rsid w:val="008E6604"/>
    <w:rsid w:val="008E66FD"/>
    <w:rsid w:val="008E6FBD"/>
    <w:rsid w:val="008E70F8"/>
    <w:rsid w:val="008E7225"/>
    <w:rsid w:val="008E747E"/>
    <w:rsid w:val="008E7A27"/>
    <w:rsid w:val="008F095C"/>
    <w:rsid w:val="008F1981"/>
    <w:rsid w:val="008F249E"/>
    <w:rsid w:val="008F24CC"/>
    <w:rsid w:val="008F25D6"/>
    <w:rsid w:val="008F2DA4"/>
    <w:rsid w:val="008F32A1"/>
    <w:rsid w:val="008F5CD0"/>
    <w:rsid w:val="008F6ABE"/>
    <w:rsid w:val="00901E45"/>
    <w:rsid w:val="00902206"/>
    <w:rsid w:val="00902F90"/>
    <w:rsid w:val="00903993"/>
    <w:rsid w:val="00903A15"/>
    <w:rsid w:val="009042C6"/>
    <w:rsid w:val="00904761"/>
    <w:rsid w:val="00904A9A"/>
    <w:rsid w:val="0090508A"/>
    <w:rsid w:val="00905228"/>
    <w:rsid w:val="009060E1"/>
    <w:rsid w:val="0090620E"/>
    <w:rsid w:val="00906BFA"/>
    <w:rsid w:val="00907C6B"/>
    <w:rsid w:val="009103B2"/>
    <w:rsid w:val="00912DA2"/>
    <w:rsid w:val="009135CD"/>
    <w:rsid w:val="00913886"/>
    <w:rsid w:val="009154A4"/>
    <w:rsid w:val="00915CFC"/>
    <w:rsid w:val="00916032"/>
    <w:rsid w:val="0091612B"/>
    <w:rsid w:val="0091615F"/>
    <w:rsid w:val="009170D0"/>
    <w:rsid w:val="009210CE"/>
    <w:rsid w:val="00921201"/>
    <w:rsid w:val="00921B85"/>
    <w:rsid w:val="00922B0E"/>
    <w:rsid w:val="009231E0"/>
    <w:rsid w:val="00924C13"/>
    <w:rsid w:val="00924CF6"/>
    <w:rsid w:val="00925204"/>
    <w:rsid w:val="00925450"/>
    <w:rsid w:val="00925D5F"/>
    <w:rsid w:val="009266BA"/>
    <w:rsid w:val="009274C6"/>
    <w:rsid w:val="0093118B"/>
    <w:rsid w:val="00931B42"/>
    <w:rsid w:val="009327F7"/>
    <w:rsid w:val="009333E3"/>
    <w:rsid w:val="00933BA5"/>
    <w:rsid w:val="00934B00"/>
    <w:rsid w:val="00935F33"/>
    <w:rsid w:val="0093636A"/>
    <w:rsid w:val="00936B8D"/>
    <w:rsid w:val="00937418"/>
    <w:rsid w:val="00937695"/>
    <w:rsid w:val="00937B50"/>
    <w:rsid w:val="009416EA"/>
    <w:rsid w:val="00942108"/>
    <w:rsid w:val="00942172"/>
    <w:rsid w:val="00942A5E"/>
    <w:rsid w:val="00943A5D"/>
    <w:rsid w:val="00943F8C"/>
    <w:rsid w:val="00944102"/>
    <w:rsid w:val="00944B10"/>
    <w:rsid w:val="00944E69"/>
    <w:rsid w:val="00945194"/>
    <w:rsid w:val="00947539"/>
    <w:rsid w:val="00952847"/>
    <w:rsid w:val="00952ABE"/>
    <w:rsid w:val="00952D1C"/>
    <w:rsid w:val="009573FE"/>
    <w:rsid w:val="00960A62"/>
    <w:rsid w:val="00961439"/>
    <w:rsid w:val="00962238"/>
    <w:rsid w:val="00962BA4"/>
    <w:rsid w:val="0096419A"/>
    <w:rsid w:val="009641AB"/>
    <w:rsid w:val="009659E1"/>
    <w:rsid w:val="00965ECC"/>
    <w:rsid w:val="009660BA"/>
    <w:rsid w:val="009666EF"/>
    <w:rsid w:val="00970930"/>
    <w:rsid w:val="0097112A"/>
    <w:rsid w:val="009718F9"/>
    <w:rsid w:val="00971C1A"/>
    <w:rsid w:val="00971D3B"/>
    <w:rsid w:val="00972A8C"/>
    <w:rsid w:val="00972F45"/>
    <w:rsid w:val="00973E1C"/>
    <w:rsid w:val="00974B1D"/>
    <w:rsid w:val="00975CA0"/>
    <w:rsid w:val="0097602A"/>
    <w:rsid w:val="00976607"/>
    <w:rsid w:val="009767F6"/>
    <w:rsid w:val="00977DC8"/>
    <w:rsid w:val="00977F8D"/>
    <w:rsid w:val="00980A4D"/>
    <w:rsid w:val="00981630"/>
    <w:rsid w:val="00981927"/>
    <w:rsid w:val="00981F9C"/>
    <w:rsid w:val="009823E0"/>
    <w:rsid w:val="009837D2"/>
    <w:rsid w:val="009846E1"/>
    <w:rsid w:val="0098484E"/>
    <w:rsid w:val="00985D34"/>
    <w:rsid w:val="009860B1"/>
    <w:rsid w:val="0098621B"/>
    <w:rsid w:val="00986620"/>
    <w:rsid w:val="00986D73"/>
    <w:rsid w:val="009904E4"/>
    <w:rsid w:val="009911BF"/>
    <w:rsid w:val="00992197"/>
    <w:rsid w:val="00993B57"/>
    <w:rsid w:val="00994081"/>
    <w:rsid w:val="00994462"/>
    <w:rsid w:val="0099471F"/>
    <w:rsid w:val="00994737"/>
    <w:rsid w:val="0099476E"/>
    <w:rsid w:val="00994C8A"/>
    <w:rsid w:val="00995736"/>
    <w:rsid w:val="00996393"/>
    <w:rsid w:val="0099659E"/>
    <w:rsid w:val="009968E1"/>
    <w:rsid w:val="009A04EB"/>
    <w:rsid w:val="009A1241"/>
    <w:rsid w:val="009A1473"/>
    <w:rsid w:val="009A14C2"/>
    <w:rsid w:val="009A151B"/>
    <w:rsid w:val="009A18A5"/>
    <w:rsid w:val="009A1FAE"/>
    <w:rsid w:val="009A3FC2"/>
    <w:rsid w:val="009A4214"/>
    <w:rsid w:val="009A4301"/>
    <w:rsid w:val="009A4887"/>
    <w:rsid w:val="009A6DFF"/>
    <w:rsid w:val="009A7CAC"/>
    <w:rsid w:val="009A7F64"/>
    <w:rsid w:val="009B0613"/>
    <w:rsid w:val="009B0AD0"/>
    <w:rsid w:val="009B1940"/>
    <w:rsid w:val="009B1EF4"/>
    <w:rsid w:val="009B2178"/>
    <w:rsid w:val="009B25B7"/>
    <w:rsid w:val="009B2B52"/>
    <w:rsid w:val="009B3379"/>
    <w:rsid w:val="009B348F"/>
    <w:rsid w:val="009B4197"/>
    <w:rsid w:val="009B4E88"/>
    <w:rsid w:val="009B52D6"/>
    <w:rsid w:val="009B7080"/>
    <w:rsid w:val="009B7872"/>
    <w:rsid w:val="009C187E"/>
    <w:rsid w:val="009C2532"/>
    <w:rsid w:val="009C25ED"/>
    <w:rsid w:val="009C3A28"/>
    <w:rsid w:val="009D0F9F"/>
    <w:rsid w:val="009D1637"/>
    <w:rsid w:val="009D30B4"/>
    <w:rsid w:val="009D3729"/>
    <w:rsid w:val="009D3DA7"/>
    <w:rsid w:val="009D4C90"/>
    <w:rsid w:val="009D4D1F"/>
    <w:rsid w:val="009D5C52"/>
    <w:rsid w:val="009D60DD"/>
    <w:rsid w:val="009D6379"/>
    <w:rsid w:val="009D63A8"/>
    <w:rsid w:val="009D672C"/>
    <w:rsid w:val="009E01E5"/>
    <w:rsid w:val="009E0F3B"/>
    <w:rsid w:val="009E1B85"/>
    <w:rsid w:val="009E2CBC"/>
    <w:rsid w:val="009E2FA3"/>
    <w:rsid w:val="009E30FB"/>
    <w:rsid w:val="009E42A0"/>
    <w:rsid w:val="009E55EE"/>
    <w:rsid w:val="009E574F"/>
    <w:rsid w:val="009E57FA"/>
    <w:rsid w:val="009E67EE"/>
    <w:rsid w:val="009E7CDB"/>
    <w:rsid w:val="009F0525"/>
    <w:rsid w:val="009F0743"/>
    <w:rsid w:val="009F5495"/>
    <w:rsid w:val="009F6B94"/>
    <w:rsid w:val="009F703C"/>
    <w:rsid w:val="009F7F8E"/>
    <w:rsid w:val="00A00A15"/>
    <w:rsid w:val="00A00D76"/>
    <w:rsid w:val="00A00FAE"/>
    <w:rsid w:val="00A0131C"/>
    <w:rsid w:val="00A01B30"/>
    <w:rsid w:val="00A01BED"/>
    <w:rsid w:val="00A02033"/>
    <w:rsid w:val="00A02072"/>
    <w:rsid w:val="00A023EF"/>
    <w:rsid w:val="00A04468"/>
    <w:rsid w:val="00A04C22"/>
    <w:rsid w:val="00A0518E"/>
    <w:rsid w:val="00A07755"/>
    <w:rsid w:val="00A07B73"/>
    <w:rsid w:val="00A10115"/>
    <w:rsid w:val="00A10DFE"/>
    <w:rsid w:val="00A10EE0"/>
    <w:rsid w:val="00A112E7"/>
    <w:rsid w:val="00A11379"/>
    <w:rsid w:val="00A12F41"/>
    <w:rsid w:val="00A15734"/>
    <w:rsid w:val="00A158DC"/>
    <w:rsid w:val="00A201B1"/>
    <w:rsid w:val="00A20385"/>
    <w:rsid w:val="00A20D32"/>
    <w:rsid w:val="00A21380"/>
    <w:rsid w:val="00A21C9F"/>
    <w:rsid w:val="00A22821"/>
    <w:rsid w:val="00A236CD"/>
    <w:rsid w:val="00A23970"/>
    <w:rsid w:val="00A25064"/>
    <w:rsid w:val="00A25C37"/>
    <w:rsid w:val="00A266CE"/>
    <w:rsid w:val="00A267AC"/>
    <w:rsid w:val="00A27B4C"/>
    <w:rsid w:val="00A319A2"/>
    <w:rsid w:val="00A31C77"/>
    <w:rsid w:val="00A31DFC"/>
    <w:rsid w:val="00A332DE"/>
    <w:rsid w:val="00A34931"/>
    <w:rsid w:val="00A3543E"/>
    <w:rsid w:val="00A35FEB"/>
    <w:rsid w:val="00A374D0"/>
    <w:rsid w:val="00A37725"/>
    <w:rsid w:val="00A41581"/>
    <w:rsid w:val="00A4198B"/>
    <w:rsid w:val="00A41BBD"/>
    <w:rsid w:val="00A42A1C"/>
    <w:rsid w:val="00A42D7C"/>
    <w:rsid w:val="00A43808"/>
    <w:rsid w:val="00A45161"/>
    <w:rsid w:val="00A45208"/>
    <w:rsid w:val="00A465CF"/>
    <w:rsid w:val="00A46F96"/>
    <w:rsid w:val="00A4788A"/>
    <w:rsid w:val="00A47973"/>
    <w:rsid w:val="00A47FD9"/>
    <w:rsid w:val="00A508AF"/>
    <w:rsid w:val="00A50DD1"/>
    <w:rsid w:val="00A51A71"/>
    <w:rsid w:val="00A53CF8"/>
    <w:rsid w:val="00A543AC"/>
    <w:rsid w:val="00A55B71"/>
    <w:rsid w:val="00A55DA9"/>
    <w:rsid w:val="00A56D32"/>
    <w:rsid w:val="00A573E4"/>
    <w:rsid w:val="00A574C5"/>
    <w:rsid w:val="00A57900"/>
    <w:rsid w:val="00A57C78"/>
    <w:rsid w:val="00A6044B"/>
    <w:rsid w:val="00A609C4"/>
    <w:rsid w:val="00A61B2F"/>
    <w:rsid w:val="00A61CDA"/>
    <w:rsid w:val="00A6336D"/>
    <w:rsid w:val="00A65DFD"/>
    <w:rsid w:val="00A66259"/>
    <w:rsid w:val="00A664C3"/>
    <w:rsid w:val="00A66C1C"/>
    <w:rsid w:val="00A67237"/>
    <w:rsid w:val="00A67A11"/>
    <w:rsid w:val="00A67C7A"/>
    <w:rsid w:val="00A70BE7"/>
    <w:rsid w:val="00A71D3C"/>
    <w:rsid w:val="00A72853"/>
    <w:rsid w:val="00A7328C"/>
    <w:rsid w:val="00A735B7"/>
    <w:rsid w:val="00A75BEB"/>
    <w:rsid w:val="00A767F7"/>
    <w:rsid w:val="00A76982"/>
    <w:rsid w:val="00A7740F"/>
    <w:rsid w:val="00A777DB"/>
    <w:rsid w:val="00A777E6"/>
    <w:rsid w:val="00A803DF"/>
    <w:rsid w:val="00A83C1D"/>
    <w:rsid w:val="00A84C31"/>
    <w:rsid w:val="00A84DA3"/>
    <w:rsid w:val="00A867D2"/>
    <w:rsid w:val="00A87908"/>
    <w:rsid w:val="00A87E6F"/>
    <w:rsid w:val="00A87EC6"/>
    <w:rsid w:val="00A90DDB"/>
    <w:rsid w:val="00A90FA5"/>
    <w:rsid w:val="00A91B76"/>
    <w:rsid w:val="00A9447E"/>
    <w:rsid w:val="00A960D4"/>
    <w:rsid w:val="00A9658E"/>
    <w:rsid w:val="00A96BDD"/>
    <w:rsid w:val="00A96C87"/>
    <w:rsid w:val="00A96F8C"/>
    <w:rsid w:val="00A973BF"/>
    <w:rsid w:val="00AA06CE"/>
    <w:rsid w:val="00AA09AF"/>
    <w:rsid w:val="00AA18F9"/>
    <w:rsid w:val="00AA44FE"/>
    <w:rsid w:val="00AA496E"/>
    <w:rsid w:val="00AA4E37"/>
    <w:rsid w:val="00AA5445"/>
    <w:rsid w:val="00AA6842"/>
    <w:rsid w:val="00AA6B70"/>
    <w:rsid w:val="00AA7340"/>
    <w:rsid w:val="00AB0736"/>
    <w:rsid w:val="00AB07A9"/>
    <w:rsid w:val="00AB0A1A"/>
    <w:rsid w:val="00AB0A1D"/>
    <w:rsid w:val="00AB0EC1"/>
    <w:rsid w:val="00AB1426"/>
    <w:rsid w:val="00AB1B7C"/>
    <w:rsid w:val="00AB210A"/>
    <w:rsid w:val="00AB2B93"/>
    <w:rsid w:val="00AB393F"/>
    <w:rsid w:val="00AB428A"/>
    <w:rsid w:val="00AB4DD0"/>
    <w:rsid w:val="00AB524D"/>
    <w:rsid w:val="00AB53F2"/>
    <w:rsid w:val="00AB6D3E"/>
    <w:rsid w:val="00AB711D"/>
    <w:rsid w:val="00AC01D3"/>
    <w:rsid w:val="00AC198A"/>
    <w:rsid w:val="00AC1FC2"/>
    <w:rsid w:val="00AC321E"/>
    <w:rsid w:val="00AC442F"/>
    <w:rsid w:val="00AC4A20"/>
    <w:rsid w:val="00AC4BC7"/>
    <w:rsid w:val="00AC75CB"/>
    <w:rsid w:val="00AD061F"/>
    <w:rsid w:val="00AD1144"/>
    <w:rsid w:val="00AD2370"/>
    <w:rsid w:val="00AD2D23"/>
    <w:rsid w:val="00AD3679"/>
    <w:rsid w:val="00AD39FB"/>
    <w:rsid w:val="00AD3BB1"/>
    <w:rsid w:val="00AD51AA"/>
    <w:rsid w:val="00AD7136"/>
    <w:rsid w:val="00AE0604"/>
    <w:rsid w:val="00AE087E"/>
    <w:rsid w:val="00AE2187"/>
    <w:rsid w:val="00AE2AC1"/>
    <w:rsid w:val="00AE4CFE"/>
    <w:rsid w:val="00AE592C"/>
    <w:rsid w:val="00AE6A66"/>
    <w:rsid w:val="00AF075D"/>
    <w:rsid w:val="00AF2623"/>
    <w:rsid w:val="00AF2F99"/>
    <w:rsid w:val="00AF36A5"/>
    <w:rsid w:val="00AF383C"/>
    <w:rsid w:val="00AF3BDD"/>
    <w:rsid w:val="00AF51EB"/>
    <w:rsid w:val="00AF53C3"/>
    <w:rsid w:val="00AF5837"/>
    <w:rsid w:val="00AF63FA"/>
    <w:rsid w:val="00AF6A79"/>
    <w:rsid w:val="00AF7467"/>
    <w:rsid w:val="00AF7B02"/>
    <w:rsid w:val="00AF7B31"/>
    <w:rsid w:val="00B000CC"/>
    <w:rsid w:val="00B0207B"/>
    <w:rsid w:val="00B0295C"/>
    <w:rsid w:val="00B02D4E"/>
    <w:rsid w:val="00B02D61"/>
    <w:rsid w:val="00B02DE2"/>
    <w:rsid w:val="00B0335E"/>
    <w:rsid w:val="00B0361B"/>
    <w:rsid w:val="00B04EAD"/>
    <w:rsid w:val="00B05F89"/>
    <w:rsid w:val="00B10777"/>
    <w:rsid w:val="00B11954"/>
    <w:rsid w:val="00B119D7"/>
    <w:rsid w:val="00B12E3E"/>
    <w:rsid w:val="00B13DE7"/>
    <w:rsid w:val="00B14B0D"/>
    <w:rsid w:val="00B15257"/>
    <w:rsid w:val="00B156F6"/>
    <w:rsid w:val="00B16C9E"/>
    <w:rsid w:val="00B17502"/>
    <w:rsid w:val="00B177F0"/>
    <w:rsid w:val="00B17D0F"/>
    <w:rsid w:val="00B21FE8"/>
    <w:rsid w:val="00B22393"/>
    <w:rsid w:val="00B233E1"/>
    <w:rsid w:val="00B2359C"/>
    <w:rsid w:val="00B23EAD"/>
    <w:rsid w:val="00B242FC"/>
    <w:rsid w:val="00B251D3"/>
    <w:rsid w:val="00B25E81"/>
    <w:rsid w:val="00B26216"/>
    <w:rsid w:val="00B264C8"/>
    <w:rsid w:val="00B268B0"/>
    <w:rsid w:val="00B27CF6"/>
    <w:rsid w:val="00B314A8"/>
    <w:rsid w:val="00B31F35"/>
    <w:rsid w:val="00B321F2"/>
    <w:rsid w:val="00B344EB"/>
    <w:rsid w:val="00B34B10"/>
    <w:rsid w:val="00B34E29"/>
    <w:rsid w:val="00B37127"/>
    <w:rsid w:val="00B374CC"/>
    <w:rsid w:val="00B40EA6"/>
    <w:rsid w:val="00B41DC8"/>
    <w:rsid w:val="00B41EB5"/>
    <w:rsid w:val="00B420F2"/>
    <w:rsid w:val="00B4223A"/>
    <w:rsid w:val="00B43C4D"/>
    <w:rsid w:val="00B43E5C"/>
    <w:rsid w:val="00B44782"/>
    <w:rsid w:val="00B4478A"/>
    <w:rsid w:val="00B44BE7"/>
    <w:rsid w:val="00B44DC8"/>
    <w:rsid w:val="00B4561B"/>
    <w:rsid w:val="00B45951"/>
    <w:rsid w:val="00B45E10"/>
    <w:rsid w:val="00B46091"/>
    <w:rsid w:val="00B462BF"/>
    <w:rsid w:val="00B46486"/>
    <w:rsid w:val="00B465B1"/>
    <w:rsid w:val="00B47225"/>
    <w:rsid w:val="00B47581"/>
    <w:rsid w:val="00B50091"/>
    <w:rsid w:val="00B50FDE"/>
    <w:rsid w:val="00B5132A"/>
    <w:rsid w:val="00B5204A"/>
    <w:rsid w:val="00B54EBC"/>
    <w:rsid w:val="00B55591"/>
    <w:rsid w:val="00B55E19"/>
    <w:rsid w:val="00B563D2"/>
    <w:rsid w:val="00B57C82"/>
    <w:rsid w:val="00B60609"/>
    <w:rsid w:val="00B61DE7"/>
    <w:rsid w:val="00B61FBB"/>
    <w:rsid w:val="00B62004"/>
    <w:rsid w:val="00B6238B"/>
    <w:rsid w:val="00B62A51"/>
    <w:rsid w:val="00B62B61"/>
    <w:rsid w:val="00B63897"/>
    <w:rsid w:val="00B658E2"/>
    <w:rsid w:val="00B6725C"/>
    <w:rsid w:val="00B67FAE"/>
    <w:rsid w:val="00B70116"/>
    <w:rsid w:val="00B706BD"/>
    <w:rsid w:val="00B72693"/>
    <w:rsid w:val="00B72E0A"/>
    <w:rsid w:val="00B73390"/>
    <w:rsid w:val="00B74797"/>
    <w:rsid w:val="00B74826"/>
    <w:rsid w:val="00B748EA"/>
    <w:rsid w:val="00B75A4A"/>
    <w:rsid w:val="00B76DB1"/>
    <w:rsid w:val="00B76DF3"/>
    <w:rsid w:val="00B77083"/>
    <w:rsid w:val="00B800C1"/>
    <w:rsid w:val="00B802BD"/>
    <w:rsid w:val="00B80F3D"/>
    <w:rsid w:val="00B814ED"/>
    <w:rsid w:val="00B822F0"/>
    <w:rsid w:val="00B82C9E"/>
    <w:rsid w:val="00B837EF"/>
    <w:rsid w:val="00B83B2B"/>
    <w:rsid w:val="00B8588A"/>
    <w:rsid w:val="00B87A35"/>
    <w:rsid w:val="00B900AE"/>
    <w:rsid w:val="00B91569"/>
    <w:rsid w:val="00B92857"/>
    <w:rsid w:val="00B93956"/>
    <w:rsid w:val="00B957AE"/>
    <w:rsid w:val="00B9685E"/>
    <w:rsid w:val="00B96918"/>
    <w:rsid w:val="00B9703B"/>
    <w:rsid w:val="00B97E5A"/>
    <w:rsid w:val="00BA077B"/>
    <w:rsid w:val="00BA0A1B"/>
    <w:rsid w:val="00BA158E"/>
    <w:rsid w:val="00BA1BE4"/>
    <w:rsid w:val="00BA2D3A"/>
    <w:rsid w:val="00BA321D"/>
    <w:rsid w:val="00BA3239"/>
    <w:rsid w:val="00BA3E0C"/>
    <w:rsid w:val="00BA3F42"/>
    <w:rsid w:val="00BA5728"/>
    <w:rsid w:val="00BA76BA"/>
    <w:rsid w:val="00BB0304"/>
    <w:rsid w:val="00BB033E"/>
    <w:rsid w:val="00BB2621"/>
    <w:rsid w:val="00BB2C83"/>
    <w:rsid w:val="00BB3745"/>
    <w:rsid w:val="00BB4010"/>
    <w:rsid w:val="00BB47C2"/>
    <w:rsid w:val="00BB616D"/>
    <w:rsid w:val="00BB6722"/>
    <w:rsid w:val="00BB7724"/>
    <w:rsid w:val="00BB780F"/>
    <w:rsid w:val="00BC0B82"/>
    <w:rsid w:val="00BC1910"/>
    <w:rsid w:val="00BC1AB3"/>
    <w:rsid w:val="00BC211A"/>
    <w:rsid w:val="00BC2311"/>
    <w:rsid w:val="00BC2848"/>
    <w:rsid w:val="00BC2A01"/>
    <w:rsid w:val="00BC3177"/>
    <w:rsid w:val="00BC34B9"/>
    <w:rsid w:val="00BC374A"/>
    <w:rsid w:val="00BC4461"/>
    <w:rsid w:val="00BC4AD5"/>
    <w:rsid w:val="00BC563A"/>
    <w:rsid w:val="00BC5C00"/>
    <w:rsid w:val="00BC6DBE"/>
    <w:rsid w:val="00BC7E48"/>
    <w:rsid w:val="00BD087D"/>
    <w:rsid w:val="00BD1114"/>
    <w:rsid w:val="00BD1A7E"/>
    <w:rsid w:val="00BD2A74"/>
    <w:rsid w:val="00BD2F83"/>
    <w:rsid w:val="00BD4462"/>
    <w:rsid w:val="00BD4833"/>
    <w:rsid w:val="00BD5474"/>
    <w:rsid w:val="00BD5634"/>
    <w:rsid w:val="00BD72B2"/>
    <w:rsid w:val="00BE0114"/>
    <w:rsid w:val="00BE04F5"/>
    <w:rsid w:val="00BE1696"/>
    <w:rsid w:val="00BE19AB"/>
    <w:rsid w:val="00BE25D4"/>
    <w:rsid w:val="00BE2F78"/>
    <w:rsid w:val="00BE318D"/>
    <w:rsid w:val="00BE38D6"/>
    <w:rsid w:val="00BE537F"/>
    <w:rsid w:val="00BE5B82"/>
    <w:rsid w:val="00BE5EE3"/>
    <w:rsid w:val="00BE6DBF"/>
    <w:rsid w:val="00BE6FAE"/>
    <w:rsid w:val="00BE7092"/>
    <w:rsid w:val="00BF139F"/>
    <w:rsid w:val="00BF21D0"/>
    <w:rsid w:val="00BF30CB"/>
    <w:rsid w:val="00BF35FF"/>
    <w:rsid w:val="00BF3F3B"/>
    <w:rsid w:val="00BF3F6C"/>
    <w:rsid w:val="00BF4710"/>
    <w:rsid w:val="00BF4723"/>
    <w:rsid w:val="00BF4770"/>
    <w:rsid w:val="00BF6ADF"/>
    <w:rsid w:val="00BF6CD8"/>
    <w:rsid w:val="00BF7220"/>
    <w:rsid w:val="00BF783C"/>
    <w:rsid w:val="00BF7E9F"/>
    <w:rsid w:val="00C017B2"/>
    <w:rsid w:val="00C01A95"/>
    <w:rsid w:val="00C01D75"/>
    <w:rsid w:val="00C02231"/>
    <w:rsid w:val="00C02737"/>
    <w:rsid w:val="00C02816"/>
    <w:rsid w:val="00C03321"/>
    <w:rsid w:val="00C0368F"/>
    <w:rsid w:val="00C06558"/>
    <w:rsid w:val="00C0716D"/>
    <w:rsid w:val="00C10F8F"/>
    <w:rsid w:val="00C120AD"/>
    <w:rsid w:val="00C12583"/>
    <w:rsid w:val="00C125DE"/>
    <w:rsid w:val="00C13ECA"/>
    <w:rsid w:val="00C144B1"/>
    <w:rsid w:val="00C145B5"/>
    <w:rsid w:val="00C14DC7"/>
    <w:rsid w:val="00C16B46"/>
    <w:rsid w:val="00C17140"/>
    <w:rsid w:val="00C17C6C"/>
    <w:rsid w:val="00C20410"/>
    <w:rsid w:val="00C2054D"/>
    <w:rsid w:val="00C20B8D"/>
    <w:rsid w:val="00C2285C"/>
    <w:rsid w:val="00C22E63"/>
    <w:rsid w:val="00C2301C"/>
    <w:rsid w:val="00C2370B"/>
    <w:rsid w:val="00C244D1"/>
    <w:rsid w:val="00C24BB7"/>
    <w:rsid w:val="00C257F9"/>
    <w:rsid w:val="00C26A02"/>
    <w:rsid w:val="00C26FFC"/>
    <w:rsid w:val="00C311D1"/>
    <w:rsid w:val="00C3136C"/>
    <w:rsid w:val="00C31EF3"/>
    <w:rsid w:val="00C32C24"/>
    <w:rsid w:val="00C32FA8"/>
    <w:rsid w:val="00C34393"/>
    <w:rsid w:val="00C34F76"/>
    <w:rsid w:val="00C35680"/>
    <w:rsid w:val="00C3575D"/>
    <w:rsid w:val="00C366DA"/>
    <w:rsid w:val="00C36C7B"/>
    <w:rsid w:val="00C43DEB"/>
    <w:rsid w:val="00C4498E"/>
    <w:rsid w:val="00C450C6"/>
    <w:rsid w:val="00C45176"/>
    <w:rsid w:val="00C463B5"/>
    <w:rsid w:val="00C47641"/>
    <w:rsid w:val="00C47ADB"/>
    <w:rsid w:val="00C50AC7"/>
    <w:rsid w:val="00C5113C"/>
    <w:rsid w:val="00C51610"/>
    <w:rsid w:val="00C52314"/>
    <w:rsid w:val="00C5314D"/>
    <w:rsid w:val="00C5376E"/>
    <w:rsid w:val="00C55AA9"/>
    <w:rsid w:val="00C572AC"/>
    <w:rsid w:val="00C57796"/>
    <w:rsid w:val="00C60A5D"/>
    <w:rsid w:val="00C618B0"/>
    <w:rsid w:val="00C6280A"/>
    <w:rsid w:val="00C62CD0"/>
    <w:rsid w:val="00C64935"/>
    <w:rsid w:val="00C64D4B"/>
    <w:rsid w:val="00C661D9"/>
    <w:rsid w:val="00C678BF"/>
    <w:rsid w:val="00C70F5B"/>
    <w:rsid w:val="00C713F9"/>
    <w:rsid w:val="00C73369"/>
    <w:rsid w:val="00C73A10"/>
    <w:rsid w:val="00C73D24"/>
    <w:rsid w:val="00C751C8"/>
    <w:rsid w:val="00C76524"/>
    <w:rsid w:val="00C76BCD"/>
    <w:rsid w:val="00C77388"/>
    <w:rsid w:val="00C806BB"/>
    <w:rsid w:val="00C816D1"/>
    <w:rsid w:val="00C81A3D"/>
    <w:rsid w:val="00C81B84"/>
    <w:rsid w:val="00C82BCB"/>
    <w:rsid w:val="00C82BE1"/>
    <w:rsid w:val="00C83401"/>
    <w:rsid w:val="00C83CC1"/>
    <w:rsid w:val="00C84931"/>
    <w:rsid w:val="00C84AD7"/>
    <w:rsid w:val="00C84FEF"/>
    <w:rsid w:val="00C850C1"/>
    <w:rsid w:val="00C858F4"/>
    <w:rsid w:val="00C85A75"/>
    <w:rsid w:val="00C85D9C"/>
    <w:rsid w:val="00C86142"/>
    <w:rsid w:val="00C87656"/>
    <w:rsid w:val="00C90763"/>
    <w:rsid w:val="00C9087B"/>
    <w:rsid w:val="00C910F8"/>
    <w:rsid w:val="00C920DB"/>
    <w:rsid w:val="00C934B2"/>
    <w:rsid w:val="00C9443A"/>
    <w:rsid w:val="00C95436"/>
    <w:rsid w:val="00C9568A"/>
    <w:rsid w:val="00C963C9"/>
    <w:rsid w:val="00C9785A"/>
    <w:rsid w:val="00C97AB5"/>
    <w:rsid w:val="00CA0C27"/>
    <w:rsid w:val="00CA1441"/>
    <w:rsid w:val="00CA18C8"/>
    <w:rsid w:val="00CA27A5"/>
    <w:rsid w:val="00CA29EA"/>
    <w:rsid w:val="00CA3037"/>
    <w:rsid w:val="00CA3E0F"/>
    <w:rsid w:val="00CA412D"/>
    <w:rsid w:val="00CA4515"/>
    <w:rsid w:val="00CA455A"/>
    <w:rsid w:val="00CA5724"/>
    <w:rsid w:val="00CA5F82"/>
    <w:rsid w:val="00CA72F0"/>
    <w:rsid w:val="00CA7635"/>
    <w:rsid w:val="00CA76B7"/>
    <w:rsid w:val="00CA7908"/>
    <w:rsid w:val="00CB0CD0"/>
    <w:rsid w:val="00CB1C0E"/>
    <w:rsid w:val="00CB2474"/>
    <w:rsid w:val="00CB2B1E"/>
    <w:rsid w:val="00CB348A"/>
    <w:rsid w:val="00CB4424"/>
    <w:rsid w:val="00CB459F"/>
    <w:rsid w:val="00CB5DF6"/>
    <w:rsid w:val="00CB7098"/>
    <w:rsid w:val="00CB78AB"/>
    <w:rsid w:val="00CB7DAD"/>
    <w:rsid w:val="00CB7F0A"/>
    <w:rsid w:val="00CC1A7A"/>
    <w:rsid w:val="00CC2212"/>
    <w:rsid w:val="00CC274F"/>
    <w:rsid w:val="00CC3989"/>
    <w:rsid w:val="00CC3D43"/>
    <w:rsid w:val="00CC4F0A"/>
    <w:rsid w:val="00CC500B"/>
    <w:rsid w:val="00CC5083"/>
    <w:rsid w:val="00CC6B44"/>
    <w:rsid w:val="00CC7349"/>
    <w:rsid w:val="00CD1DBE"/>
    <w:rsid w:val="00CD27F0"/>
    <w:rsid w:val="00CD32F7"/>
    <w:rsid w:val="00CD3B4A"/>
    <w:rsid w:val="00CD4140"/>
    <w:rsid w:val="00CD4E1F"/>
    <w:rsid w:val="00CD4F92"/>
    <w:rsid w:val="00CD54FA"/>
    <w:rsid w:val="00CD5A60"/>
    <w:rsid w:val="00CD65D2"/>
    <w:rsid w:val="00CD745C"/>
    <w:rsid w:val="00CD750C"/>
    <w:rsid w:val="00CD76A5"/>
    <w:rsid w:val="00CD76D5"/>
    <w:rsid w:val="00CD7F21"/>
    <w:rsid w:val="00CE039E"/>
    <w:rsid w:val="00CE09E7"/>
    <w:rsid w:val="00CE1EDC"/>
    <w:rsid w:val="00CE2B69"/>
    <w:rsid w:val="00CE3902"/>
    <w:rsid w:val="00CE4D82"/>
    <w:rsid w:val="00CE4DAF"/>
    <w:rsid w:val="00CE4F3F"/>
    <w:rsid w:val="00CF1509"/>
    <w:rsid w:val="00CF2E1B"/>
    <w:rsid w:val="00CF4CF2"/>
    <w:rsid w:val="00CF4FFE"/>
    <w:rsid w:val="00CF5ED3"/>
    <w:rsid w:val="00CF653B"/>
    <w:rsid w:val="00CF6973"/>
    <w:rsid w:val="00CF6EC1"/>
    <w:rsid w:val="00CF7371"/>
    <w:rsid w:val="00CF745C"/>
    <w:rsid w:val="00CF7F5D"/>
    <w:rsid w:val="00CF7F66"/>
    <w:rsid w:val="00D00129"/>
    <w:rsid w:val="00D0155B"/>
    <w:rsid w:val="00D01D0F"/>
    <w:rsid w:val="00D01D33"/>
    <w:rsid w:val="00D020B1"/>
    <w:rsid w:val="00D04F1A"/>
    <w:rsid w:val="00D05F46"/>
    <w:rsid w:val="00D078AE"/>
    <w:rsid w:val="00D10942"/>
    <w:rsid w:val="00D11C62"/>
    <w:rsid w:val="00D1243D"/>
    <w:rsid w:val="00D13BF3"/>
    <w:rsid w:val="00D13F99"/>
    <w:rsid w:val="00D1444F"/>
    <w:rsid w:val="00D148C8"/>
    <w:rsid w:val="00D14C94"/>
    <w:rsid w:val="00D14DC9"/>
    <w:rsid w:val="00D15A6A"/>
    <w:rsid w:val="00D173E1"/>
    <w:rsid w:val="00D17B8F"/>
    <w:rsid w:val="00D2121A"/>
    <w:rsid w:val="00D216F8"/>
    <w:rsid w:val="00D21B45"/>
    <w:rsid w:val="00D21EA2"/>
    <w:rsid w:val="00D22901"/>
    <w:rsid w:val="00D22F8C"/>
    <w:rsid w:val="00D24C8A"/>
    <w:rsid w:val="00D2511C"/>
    <w:rsid w:val="00D26025"/>
    <w:rsid w:val="00D262FF"/>
    <w:rsid w:val="00D26698"/>
    <w:rsid w:val="00D26C96"/>
    <w:rsid w:val="00D30121"/>
    <w:rsid w:val="00D30470"/>
    <w:rsid w:val="00D3076C"/>
    <w:rsid w:val="00D31499"/>
    <w:rsid w:val="00D31EA3"/>
    <w:rsid w:val="00D3341D"/>
    <w:rsid w:val="00D3359D"/>
    <w:rsid w:val="00D346B2"/>
    <w:rsid w:val="00D34C59"/>
    <w:rsid w:val="00D3515B"/>
    <w:rsid w:val="00D351D0"/>
    <w:rsid w:val="00D37AAB"/>
    <w:rsid w:val="00D40EFA"/>
    <w:rsid w:val="00D41CB4"/>
    <w:rsid w:val="00D41E75"/>
    <w:rsid w:val="00D43A7A"/>
    <w:rsid w:val="00D44E64"/>
    <w:rsid w:val="00D45A55"/>
    <w:rsid w:val="00D45F72"/>
    <w:rsid w:val="00D46073"/>
    <w:rsid w:val="00D467F0"/>
    <w:rsid w:val="00D473B3"/>
    <w:rsid w:val="00D47577"/>
    <w:rsid w:val="00D50CAB"/>
    <w:rsid w:val="00D511B7"/>
    <w:rsid w:val="00D51F1D"/>
    <w:rsid w:val="00D54AC5"/>
    <w:rsid w:val="00D57575"/>
    <w:rsid w:val="00D6086A"/>
    <w:rsid w:val="00D609C7"/>
    <w:rsid w:val="00D60C40"/>
    <w:rsid w:val="00D60D14"/>
    <w:rsid w:val="00D61272"/>
    <w:rsid w:val="00D62148"/>
    <w:rsid w:val="00D6227A"/>
    <w:rsid w:val="00D643B7"/>
    <w:rsid w:val="00D66229"/>
    <w:rsid w:val="00D66E96"/>
    <w:rsid w:val="00D67C46"/>
    <w:rsid w:val="00D70032"/>
    <w:rsid w:val="00D70B92"/>
    <w:rsid w:val="00D712E4"/>
    <w:rsid w:val="00D72364"/>
    <w:rsid w:val="00D7367B"/>
    <w:rsid w:val="00D73C8E"/>
    <w:rsid w:val="00D7580E"/>
    <w:rsid w:val="00D7644D"/>
    <w:rsid w:val="00D76F1E"/>
    <w:rsid w:val="00D76F4D"/>
    <w:rsid w:val="00D7798F"/>
    <w:rsid w:val="00D77C82"/>
    <w:rsid w:val="00D80633"/>
    <w:rsid w:val="00D8248E"/>
    <w:rsid w:val="00D83DC6"/>
    <w:rsid w:val="00D8588E"/>
    <w:rsid w:val="00D85B42"/>
    <w:rsid w:val="00D86442"/>
    <w:rsid w:val="00D87C27"/>
    <w:rsid w:val="00D9036F"/>
    <w:rsid w:val="00D9085C"/>
    <w:rsid w:val="00D90983"/>
    <w:rsid w:val="00D91B88"/>
    <w:rsid w:val="00D92DD8"/>
    <w:rsid w:val="00D93B1C"/>
    <w:rsid w:val="00D93B32"/>
    <w:rsid w:val="00D951DA"/>
    <w:rsid w:val="00D95C06"/>
    <w:rsid w:val="00D96A3B"/>
    <w:rsid w:val="00DA3B67"/>
    <w:rsid w:val="00DA3D72"/>
    <w:rsid w:val="00DA41C3"/>
    <w:rsid w:val="00DA420E"/>
    <w:rsid w:val="00DA4A08"/>
    <w:rsid w:val="00DA53D2"/>
    <w:rsid w:val="00DA5CFA"/>
    <w:rsid w:val="00DB11F0"/>
    <w:rsid w:val="00DB1C5F"/>
    <w:rsid w:val="00DB1F91"/>
    <w:rsid w:val="00DB2771"/>
    <w:rsid w:val="00DB2C4C"/>
    <w:rsid w:val="00DB30EB"/>
    <w:rsid w:val="00DB5424"/>
    <w:rsid w:val="00DB5BAC"/>
    <w:rsid w:val="00DB5F55"/>
    <w:rsid w:val="00DB72F6"/>
    <w:rsid w:val="00DB77BB"/>
    <w:rsid w:val="00DC06E5"/>
    <w:rsid w:val="00DC076B"/>
    <w:rsid w:val="00DC0869"/>
    <w:rsid w:val="00DC15AA"/>
    <w:rsid w:val="00DC18F7"/>
    <w:rsid w:val="00DC2953"/>
    <w:rsid w:val="00DC2A93"/>
    <w:rsid w:val="00DC2D6A"/>
    <w:rsid w:val="00DC3E8E"/>
    <w:rsid w:val="00DC3F36"/>
    <w:rsid w:val="00DC43B0"/>
    <w:rsid w:val="00DC647C"/>
    <w:rsid w:val="00DC675D"/>
    <w:rsid w:val="00DC7259"/>
    <w:rsid w:val="00DC7708"/>
    <w:rsid w:val="00DD0312"/>
    <w:rsid w:val="00DD088B"/>
    <w:rsid w:val="00DD2C6D"/>
    <w:rsid w:val="00DD3E8F"/>
    <w:rsid w:val="00DD4213"/>
    <w:rsid w:val="00DD44BB"/>
    <w:rsid w:val="00DD4F09"/>
    <w:rsid w:val="00DD53D0"/>
    <w:rsid w:val="00DD6F98"/>
    <w:rsid w:val="00DD75F3"/>
    <w:rsid w:val="00DD76D6"/>
    <w:rsid w:val="00DE13BF"/>
    <w:rsid w:val="00DE5926"/>
    <w:rsid w:val="00DE5E0B"/>
    <w:rsid w:val="00DF0414"/>
    <w:rsid w:val="00DF0BE3"/>
    <w:rsid w:val="00DF106D"/>
    <w:rsid w:val="00DF2E3B"/>
    <w:rsid w:val="00DF3073"/>
    <w:rsid w:val="00DF3298"/>
    <w:rsid w:val="00DF3926"/>
    <w:rsid w:val="00DF42C7"/>
    <w:rsid w:val="00DF4572"/>
    <w:rsid w:val="00DF5833"/>
    <w:rsid w:val="00DF5EE0"/>
    <w:rsid w:val="00DF63DF"/>
    <w:rsid w:val="00DF65E3"/>
    <w:rsid w:val="00DF750F"/>
    <w:rsid w:val="00DF771A"/>
    <w:rsid w:val="00DF7A14"/>
    <w:rsid w:val="00E00920"/>
    <w:rsid w:val="00E010BB"/>
    <w:rsid w:val="00E01BE7"/>
    <w:rsid w:val="00E01F4C"/>
    <w:rsid w:val="00E01FF6"/>
    <w:rsid w:val="00E02FA9"/>
    <w:rsid w:val="00E04134"/>
    <w:rsid w:val="00E04923"/>
    <w:rsid w:val="00E04FF6"/>
    <w:rsid w:val="00E05534"/>
    <w:rsid w:val="00E055B9"/>
    <w:rsid w:val="00E06369"/>
    <w:rsid w:val="00E0664E"/>
    <w:rsid w:val="00E06792"/>
    <w:rsid w:val="00E070EE"/>
    <w:rsid w:val="00E1029F"/>
    <w:rsid w:val="00E10BCC"/>
    <w:rsid w:val="00E119C2"/>
    <w:rsid w:val="00E11EDE"/>
    <w:rsid w:val="00E13251"/>
    <w:rsid w:val="00E13332"/>
    <w:rsid w:val="00E14128"/>
    <w:rsid w:val="00E14B33"/>
    <w:rsid w:val="00E14F70"/>
    <w:rsid w:val="00E15955"/>
    <w:rsid w:val="00E1684A"/>
    <w:rsid w:val="00E1724E"/>
    <w:rsid w:val="00E2014B"/>
    <w:rsid w:val="00E2082C"/>
    <w:rsid w:val="00E21362"/>
    <w:rsid w:val="00E22202"/>
    <w:rsid w:val="00E2265C"/>
    <w:rsid w:val="00E23047"/>
    <w:rsid w:val="00E238DF"/>
    <w:rsid w:val="00E24001"/>
    <w:rsid w:val="00E24958"/>
    <w:rsid w:val="00E2501E"/>
    <w:rsid w:val="00E26386"/>
    <w:rsid w:val="00E26688"/>
    <w:rsid w:val="00E3044B"/>
    <w:rsid w:val="00E30747"/>
    <w:rsid w:val="00E311EF"/>
    <w:rsid w:val="00E3192C"/>
    <w:rsid w:val="00E3251F"/>
    <w:rsid w:val="00E32A85"/>
    <w:rsid w:val="00E3383B"/>
    <w:rsid w:val="00E342EC"/>
    <w:rsid w:val="00E347EF"/>
    <w:rsid w:val="00E35A8A"/>
    <w:rsid w:val="00E35BA6"/>
    <w:rsid w:val="00E40D74"/>
    <w:rsid w:val="00E423B6"/>
    <w:rsid w:val="00E43631"/>
    <w:rsid w:val="00E437C4"/>
    <w:rsid w:val="00E4458A"/>
    <w:rsid w:val="00E451BC"/>
    <w:rsid w:val="00E460E9"/>
    <w:rsid w:val="00E4677C"/>
    <w:rsid w:val="00E47969"/>
    <w:rsid w:val="00E50289"/>
    <w:rsid w:val="00E51E22"/>
    <w:rsid w:val="00E56F02"/>
    <w:rsid w:val="00E608BD"/>
    <w:rsid w:val="00E616F6"/>
    <w:rsid w:val="00E61D70"/>
    <w:rsid w:val="00E61FCA"/>
    <w:rsid w:val="00E62449"/>
    <w:rsid w:val="00E6305A"/>
    <w:rsid w:val="00E6311F"/>
    <w:rsid w:val="00E64102"/>
    <w:rsid w:val="00E655FA"/>
    <w:rsid w:val="00E67130"/>
    <w:rsid w:val="00E67B3C"/>
    <w:rsid w:val="00E70273"/>
    <w:rsid w:val="00E70B3E"/>
    <w:rsid w:val="00E70C5E"/>
    <w:rsid w:val="00E711B7"/>
    <w:rsid w:val="00E72FB8"/>
    <w:rsid w:val="00E747C1"/>
    <w:rsid w:val="00E754E7"/>
    <w:rsid w:val="00E768F9"/>
    <w:rsid w:val="00E7704A"/>
    <w:rsid w:val="00E7710D"/>
    <w:rsid w:val="00E77CD3"/>
    <w:rsid w:val="00E80099"/>
    <w:rsid w:val="00E803BC"/>
    <w:rsid w:val="00E8045F"/>
    <w:rsid w:val="00E81979"/>
    <w:rsid w:val="00E84DD6"/>
    <w:rsid w:val="00E85481"/>
    <w:rsid w:val="00E857B9"/>
    <w:rsid w:val="00E8747D"/>
    <w:rsid w:val="00E87699"/>
    <w:rsid w:val="00E87F5E"/>
    <w:rsid w:val="00E90459"/>
    <w:rsid w:val="00E906F0"/>
    <w:rsid w:val="00E916AE"/>
    <w:rsid w:val="00E9180D"/>
    <w:rsid w:val="00E91BF4"/>
    <w:rsid w:val="00E9320D"/>
    <w:rsid w:val="00E93740"/>
    <w:rsid w:val="00E94461"/>
    <w:rsid w:val="00E94D65"/>
    <w:rsid w:val="00E950FF"/>
    <w:rsid w:val="00E972BD"/>
    <w:rsid w:val="00E978D7"/>
    <w:rsid w:val="00E97924"/>
    <w:rsid w:val="00E97F50"/>
    <w:rsid w:val="00E97F6B"/>
    <w:rsid w:val="00EA03F3"/>
    <w:rsid w:val="00EA0573"/>
    <w:rsid w:val="00EA1635"/>
    <w:rsid w:val="00EA3389"/>
    <w:rsid w:val="00EA39AB"/>
    <w:rsid w:val="00EA4B10"/>
    <w:rsid w:val="00EA5622"/>
    <w:rsid w:val="00EA56C9"/>
    <w:rsid w:val="00EA6B90"/>
    <w:rsid w:val="00EA6CF5"/>
    <w:rsid w:val="00EA7766"/>
    <w:rsid w:val="00EB04DF"/>
    <w:rsid w:val="00EB2374"/>
    <w:rsid w:val="00EB24EE"/>
    <w:rsid w:val="00EB2692"/>
    <w:rsid w:val="00EB28D9"/>
    <w:rsid w:val="00EB2BBC"/>
    <w:rsid w:val="00EB364B"/>
    <w:rsid w:val="00EB38A4"/>
    <w:rsid w:val="00EB42CB"/>
    <w:rsid w:val="00EB4A01"/>
    <w:rsid w:val="00EB56A8"/>
    <w:rsid w:val="00EB66FE"/>
    <w:rsid w:val="00EB752D"/>
    <w:rsid w:val="00EC035F"/>
    <w:rsid w:val="00EC08A2"/>
    <w:rsid w:val="00EC0B86"/>
    <w:rsid w:val="00EC0D8E"/>
    <w:rsid w:val="00EC1F3F"/>
    <w:rsid w:val="00EC2760"/>
    <w:rsid w:val="00EC3163"/>
    <w:rsid w:val="00EC40C7"/>
    <w:rsid w:val="00EC4D02"/>
    <w:rsid w:val="00EC77DB"/>
    <w:rsid w:val="00EC78BB"/>
    <w:rsid w:val="00ED11E5"/>
    <w:rsid w:val="00ED39B4"/>
    <w:rsid w:val="00ED3CD9"/>
    <w:rsid w:val="00ED4100"/>
    <w:rsid w:val="00ED46DC"/>
    <w:rsid w:val="00ED5FD0"/>
    <w:rsid w:val="00ED6829"/>
    <w:rsid w:val="00ED7186"/>
    <w:rsid w:val="00ED741F"/>
    <w:rsid w:val="00EE2200"/>
    <w:rsid w:val="00EE29CA"/>
    <w:rsid w:val="00EE3873"/>
    <w:rsid w:val="00EE4F38"/>
    <w:rsid w:val="00EE50AE"/>
    <w:rsid w:val="00EE7E37"/>
    <w:rsid w:val="00EE7E52"/>
    <w:rsid w:val="00EF0113"/>
    <w:rsid w:val="00EF0A15"/>
    <w:rsid w:val="00EF1E88"/>
    <w:rsid w:val="00EF2457"/>
    <w:rsid w:val="00EF3394"/>
    <w:rsid w:val="00EF33C0"/>
    <w:rsid w:val="00EF5388"/>
    <w:rsid w:val="00EF5CBE"/>
    <w:rsid w:val="00EF7412"/>
    <w:rsid w:val="00EF7A67"/>
    <w:rsid w:val="00F00087"/>
    <w:rsid w:val="00F0028E"/>
    <w:rsid w:val="00F003A3"/>
    <w:rsid w:val="00F0178A"/>
    <w:rsid w:val="00F0189B"/>
    <w:rsid w:val="00F02434"/>
    <w:rsid w:val="00F025B0"/>
    <w:rsid w:val="00F0285E"/>
    <w:rsid w:val="00F03A97"/>
    <w:rsid w:val="00F03EEE"/>
    <w:rsid w:val="00F05779"/>
    <w:rsid w:val="00F070A6"/>
    <w:rsid w:val="00F103FE"/>
    <w:rsid w:val="00F10A98"/>
    <w:rsid w:val="00F11945"/>
    <w:rsid w:val="00F12A3C"/>
    <w:rsid w:val="00F1450F"/>
    <w:rsid w:val="00F14C88"/>
    <w:rsid w:val="00F15CF5"/>
    <w:rsid w:val="00F16500"/>
    <w:rsid w:val="00F16E89"/>
    <w:rsid w:val="00F20881"/>
    <w:rsid w:val="00F2154A"/>
    <w:rsid w:val="00F2196D"/>
    <w:rsid w:val="00F21F47"/>
    <w:rsid w:val="00F22115"/>
    <w:rsid w:val="00F222B8"/>
    <w:rsid w:val="00F23FBD"/>
    <w:rsid w:val="00F24C08"/>
    <w:rsid w:val="00F252D0"/>
    <w:rsid w:val="00F26D27"/>
    <w:rsid w:val="00F27AEB"/>
    <w:rsid w:val="00F3079F"/>
    <w:rsid w:val="00F30865"/>
    <w:rsid w:val="00F30A06"/>
    <w:rsid w:val="00F3129F"/>
    <w:rsid w:val="00F31385"/>
    <w:rsid w:val="00F316B6"/>
    <w:rsid w:val="00F318EC"/>
    <w:rsid w:val="00F31AF9"/>
    <w:rsid w:val="00F33B0B"/>
    <w:rsid w:val="00F33C97"/>
    <w:rsid w:val="00F33DE4"/>
    <w:rsid w:val="00F36653"/>
    <w:rsid w:val="00F36BB0"/>
    <w:rsid w:val="00F36C23"/>
    <w:rsid w:val="00F37D23"/>
    <w:rsid w:val="00F4075D"/>
    <w:rsid w:val="00F40F69"/>
    <w:rsid w:val="00F413CC"/>
    <w:rsid w:val="00F414C6"/>
    <w:rsid w:val="00F41F3B"/>
    <w:rsid w:val="00F42CA4"/>
    <w:rsid w:val="00F43544"/>
    <w:rsid w:val="00F43DED"/>
    <w:rsid w:val="00F44153"/>
    <w:rsid w:val="00F4741E"/>
    <w:rsid w:val="00F47EDB"/>
    <w:rsid w:val="00F515C5"/>
    <w:rsid w:val="00F51FE1"/>
    <w:rsid w:val="00F524AE"/>
    <w:rsid w:val="00F526AC"/>
    <w:rsid w:val="00F52B4C"/>
    <w:rsid w:val="00F5376E"/>
    <w:rsid w:val="00F53B9F"/>
    <w:rsid w:val="00F53E92"/>
    <w:rsid w:val="00F54B7B"/>
    <w:rsid w:val="00F559E7"/>
    <w:rsid w:val="00F55A36"/>
    <w:rsid w:val="00F56524"/>
    <w:rsid w:val="00F57021"/>
    <w:rsid w:val="00F57E56"/>
    <w:rsid w:val="00F60479"/>
    <w:rsid w:val="00F61891"/>
    <w:rsid w:val="00F628D7"/>
    <w:rsid w:val="00F62D76"/>
    <w:rsid w:val="00F6586B"/>
    <w:rsid w:val="00F658F2"/>
    <w:rsid w:val="00F669E0"/>
    <w:rsid w:val="00F67919"/>
    <w:rsid w:val="00F70661"/>
    <w:rsid w:val="00F70AFF"/>
    <w:rsid w:val="00F72346"/>
    <w:rsid w:val="00F72C7E"/>
    <w:rsid w:val="00F7357E"/>
    <w:rsid w:val="00F737FF"/>
    <w:rsid w:val="00F740F5"/>
    <w:rsid w:val="00F7660C"/>
    <w:rsid w:val="00F76BCF"/>
    <w:rsid w:val="00F76CC6"/>
    <w:rsid w:val="00F77093"/>
    <w:rsid w:val="00F778A5"/>
    <w:rsid w:val="00F77B4F"/>
    <w:rsid w:val="00F77DDF"/>
    <w:rsid w:val="00F80FB0"/>
    <w:rsid w:val="00F814EF"/>
    <w:rsid w:val="00F81986"/>
    <w:rsid w:val="00F81F95"/>
    <w:rsid w:val="00F8281E"/>
    <w:rsid w:val="00F82B44"/>
    <w:rsid w:val="00F831F1"/>
    <w:rsid w:val="00F8446B"/>
    <w:rsid w:val="00F8457C"/>
    <w:rsid w:val="00F84FD5"/>
    <w:rsid w:val="00F84FDF"/>
    <w:rsid w:val="00F862E5"/>
    <w:rsid w:val="00F8759C"/>
    <w:rsid w:val="00F90AEF"/>
    <w:rsid w:val="00F9171A"/>
    <w:rsid w:val="00F9182E"/>
    <w:rsid w:val="00F9345E"/>
    <w:rsid w:val="00F935C8"/>
    <w:rsid w:val="00F93E7F"/>
    <w:rsid w:val="00F956B4"/>
    <w:rsid w:val="00F959E1"/>
    <w:rsid w:val="00F95EA0"/>
    <w:rsid w:val="00F965C5"/>
    <w:rsid w:val="00F966D7"/>
    <w:rsid w:val="00F96A3D"/>
    <w:rsid w:val="00F975F9"/>
    <w:rsid w:val="00FA02DB"/>
    <w:rsid w:val="00FA05F3"/>
    <w:rsid w:val="00FA3C2C"/>
    <w:rsid w:val="00FA6382"/>
    <w:rsid w:val="00FA7059"/>
    <w:rsid w:val="00FA746C"/>
    <w:rsid w:val="00FB2087"/>
    <w:rsid w:val="00FB21FC"/>
    <w:rsid w:val="00FB271E"/>
    <w:rsid w:val="00FB2912"/>
    <w:rsid w:val="00FB37D9"/>
    <w:rsid w:val="00FB40E9"/>
    <w:rsid w:val="00FB73EF"/>
    <w:rsid w:val="00FB74BA"/>
    <w:rsid w:val="00FC03BD"/>
    <w:rsid w:val="00FC06B0"/>
    <w:rsid w:val="00FC0A13"/>
    <w:rsid w:val="00FC0A5E"/>
    <w:rsid w:val="00FC3549"/>
    <w:rsid w:val="00FC45B3"/>
    <w:rsid w:val="00FC5D67"/>
    <w:rsid w:val="00FC6387"/>
    <w:rsid w:val="00FC6DFC"/>
    <w:rsid w:val="00FD0986"/>
    <w:rsid w:val="00FD34A6"/>
    <w:rsid w:val="00FD3C8E"/>
    <w:rsid w:val="00FD5B1D"/>
    <w:rsid w:val="00FD5F2B"/>
    <w:rsid w:val="00FD635E"/>
    <w:rsid w:val="00FE1451"/>
    <w:rsid w:val="00FE2F45"/>
    <w:rsid w:val="00FE3C7E"/>
    <w:rsid w:val="00FE4A63"/>
    <w:rsid w:val="00FE62CA"/>
    <w:rsid w:val="00FE67DC"/>
    <w:rsid w:val="00FE747E"/>
    <w:rsid w:val="00FE7DB2"/>
    <w:rsid w:val="00FF0477"/>
    <w:rsid w:val="00FF14AE"/>
    <w:rsid w:val="00FF1C1F"/>
    <w:rsid w:val="00FF1C78"/>
    <w:rsid w:val="00FF1E1C"/>
    <w:rsid w:val="00FF1E29"/>
    <w:rsid w:val="00FF2333"/>
    <w:rsid w:val="00FF2A68"/>
    <w:rsid w:val="00FF2EB6"/>
    <w:rsid w:val="00FF3554"/>
    <w:rsid w:val="00FF4011"/>
    <w:rsid w:val="00FF41E3"/>
    <w:rsid w:val="00FF49EB"/>
    <w:rsid w:val="00FF4C2F"/>
    <w:rsid w:val="00FF6711"/>
    <w:rsid w:val="00FF6E79"/>
    <w:rsid w:val="00FF72ED"/>
    <w:rsid w:val="00FF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43F8C"/>
    <w:pPr>
      <w:spacing w:after="160" w:line="256" w:lineRule="auto"/>
    </w:pPr>
    <w:rPr>
      <w:rFonts w:ascii="Calibri" w:eastAsia="Calibri" w:hAnsi="Calibri" w:cs="Times New Roman"/>
    </w:rPr>
  </w:style>
  <w:style w:type="paragraph" w:styleId="Nagwek1">
    <w:name w:val="heading 1"/>
    <w:basedOn w:val="Nagwek"/>
    <w:link w:val="Nagwek1Znak"/>
    <w:rsid w:val="00C15F00"/>
    <w:pPr>
      <w:widowControl w:val="0"/>
      <w:jc w:val="center"/>
      <w:outlineLvl w:val="0"/>
    </w:pPr>
    <w:rPr>
      <w:rFonts w:eastAsia="Arial Unicode MS"/>
      <w:b/>
      <w:szCs w:val="20"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460463"/>
    <w:pPr>
      <w:keepNext/>
      <w:keepLines/>
      <w:numPr>
        <w:numId w:val="7"/>
      </w:numPr>
      <w:suppressAutoHyphens/>
      <w:autoSpaceDN w:val="0"/>
      <w:spacing w:before="200" w:after="0" w:line="240" w:lineRule="auto"/>
      <w:outlineLvl w:val="1"/>
    </w:pPr>
    <w:rPr>
      <w:rFonts w:asciiTheme="majorHAnsi" w:eastAsiaTheme="majorEastAsia" w:hAnsiTheme="majorHAnsi" w:cs="Mangal"/>
      <w:b/>
      <w:bCs/>
      <w:color w:val="4F81BD" w:themeColor="accent1"/>
      <w:kern w:val="3"/>
      <w:sz w:val="26"/>
      <w:szCs w:val="23"/>
      <w:lang w:eastAsia="zh-CN" w:bidi="hi-IN"/>
    </w:rPr>
  </w:style>
  <w:style w:type="paragraph" w:styleId="Nagwek3">
    <w:name w:val="heading 3"/>
    <w:basedOn w:val="Nagwek"/>
    <w:link w:val="Nagwek3Znak"/>
    <w:uiPriority w:val="9"/>
    <w:semiHidden/>
    <w:unhideWhenUsed/>
    <w:qFormat/>
    <w:rsid w:val="009C1BA1"/>
    <w:pPr>
      <w:keepLines/>
      <w:widowControl w:val="0"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039F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15F00"/>
    <w:rPr>
      <w:rFonts w:ascii="Times New Roman" w:eastAsia="Arial Unicode MS" w:hAnsi="Times New Roman" w:cs="Times New Roman"/>
      <w:b/>
      <w:color w:val="00000A"/>
      <w:sz w:val="28"/>
      <w:szCs w:val="20"/>
      <w:lang w:eastAsia="zh-CN"/>
    </w:rPr>
  </w:style>
  <w:style w:type="character" w:customStyle="1" w:styleId="Odwoaniedokomentarza2">
    <w:name w:val="Odwołanie do komentarza2"/>
    <w:basedOn w:val="Domylnaczcionkaakapitu"/>
    <w:rsid w:val="00A00EFB"/>
    <w:rPr>
      <w:sz w:val="16"/>
      <w:szCs w:val="16"/>
    </w:rPr>
  </w:style>
  <w:style w:type="character" w:customStyle="1" w:styleId="TekstpodstawowywcityZnak">
    <w:name w:val="Tekst podstawowy wcięty Znak"/>
    <w:basedOn w:val="Domylnaczcionkaakapitu"/>
    <w:semiHidden/>
    <w:rsid w:val="009E147C"/>
    <w:rPr>
      <w:rFonts w:ascii="Liberation Serif" w:eastAsia="SimSun" w:hAnsi="Liberation Serif" w:cs="Mangal"/>
      <w:szCs w:val="20"/>
      <w:lang w:eastAsia="zh-CN" w:bidi="hi-IN"/>
    </w:rPr>
  </w:style>
  <w:style w:type="character" w:customStyle="1" w:styleId="czeinternetowe">
    <w:name w:val="Łącze internetowe"/>
    <w:basedOn w:val="Domylnaczcionkaakapitu"/>
    <w:unhideWhenUsed/>
    <w:rsid w:val="00B21BFC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C1B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Znak">
    <w:name w:val="Nagłówek Znak"/>
    <w:basedOn w:val="Domylnaczcionkaakapitu"/>
    <w:link w:val="Nagwek"/>
    <w:uiPriority w:val="99"/>
    <w:rsid w:val="008C60B4"/>
  </w:style>
  <w:style w:type="character" w:customStyle="1" w:styleId="StopkaZnak">
    <w:name w:val="Stopka Znak"/>
    <w:basedOn w:val="Domylnaczcionkaakapitu"/>
    <w:link w:val="Stopka"/>
    <w:uiPriority w:val="99"/>
    <w:rsid w:val="008C60B4"/>
  </w:style>
  <w:style w:type="character" w:customStyle="1" w:styleId="TekstpodstawowyZnak">
    <w:name w:val="Tekst podstawowy Znak"/>
    <w:basedOn w:val="Domylnaczcionkaakapitu"/>
    <w:link w:val="Tretekstu"/>
    <w:uiPriority w:val="99"/>
    <w:semiHidden/>
    <w:rsid w:val="001C1A96"/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1184"/>
    <w:rPr>
      <w:rFonts w:ascii="Tahoma" w:hAnsi="Tahoma" w:cs="Tahoma"/>
      <w:sz w:val="16"/>
      <w:szCs w:val="16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sz w:val="16"/>
    </w:rPr>
  </w:style>
  <w:style w:type="character" w:customStyle="1" w:styleId="ListLabel3">
    <w:name w:val="ListLabel 3"/>
    <w:rPr>
      <w:rFonts w:cs="OpenSymbol"/>
    </w:rPr>
  </w:style>
  <w:style w:type="character" w:customStyle="1" w:styleId="ListLabel4">
    <w:name w:val="ListLabel 4"/>
    <w:rPr>
      <w:rFonts w:cs="Symbol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Wingdings"/>
    </w:rPr>
  </w:style>
  <w:style w:type="character" w:customStyle="1" w:styleId="ListLabel7">
    <w:name w:val="ListLabel 7"/>
    <w:rPr>
      <w:rFonts w:cs="OpenSymbol"/>
    </w:rPr>
  </w:style>
  <w:style w:type="character" w:customStyle="1" w:styleId="ListLabel8">
    <w:name w:val="ListLabel 8"/>
    <w:rPr>
      <w:rFonts w:cs="Symbol"/>
      <w:u w:val="none"/>
    </w:rPr>
  </w:style>
  <w:style w:type="character" w:customStyle="1" w:styleId="ListLabel9">
    <w:name w:val="ListLabel 9"/>
    <w:rPr>
      <w:rFonts w:cs="Symbol"/>
    </w:rPr>
  </w:style>
  <w:style w:type="character" w:customStyle="1" w:styleId="ListLabel10">
    <w:name w:val="ListLabel 10"/>
    <w:rPr>
      <w:rFonts w:cs="Courier New"/>
    </w:rPr>
  </w:style>
  <w:style w:type="character" w:customStyle="1" w:styleId="ListLabel11">
    <w:name w:val="ListLabel 11"/>
    <w:rPr>
      <w:rFonts w:cs="Wingdings"/>
    </w:rPr>
  </w:style>
  <w:style w:type="character" w:customStyle="1" w:styleId="ListLabel12">
    <w:name w:val="ListLabel 12"/>
    <w:rPr>
      <w:rFonts w:cs="OpenSymbol"/>
    </w:rPr>
  </w:style>
  <w:style w:type="character" w:customStyle="1" w:styleId="ListLabel13">
    <w:name w:val="ListLabel 13"/>
    <w:rPr>
      <w:sz w:val="20"/>
    </w:rPr>
  </w:style>
  <w:style w:type="paragraph" w:styleId="Nagwek">
    <w:name w:val="header"/>
    <w:basedOn w:val="Normalny"/>
    <w:next w:val="Tretekstu"/>
    <w:link w:val="NagwekZnak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retekstu">
    <w:name w:val="Treść tekstu"/>
    <w:link w:val="TekstpodstawowyZnak"/>
    <w:uiPriority w:val="99"/>
    <w:semiHidden/>
    <w:unhideWhenUsed/>
    <w:rsid w:val="001C1A96"/>
    <w:pPr>
      <w:widowControl w:val="0"/>
      <w:suppressAutoHyphens/>
      <w:spacing w:after="120" w:line="288" w:lineRule="auto"/>
    </w:pPr>
  </w:style>
  <w:style w:type="paragraph" w:styleId="Lista">
    <w:name w:val="List"/>
    <w:basedOn w:val="Tretekstu"/>
    <w:rPr>
      <w:rFonts w:cs="Mangal"/>
    </w:rPr>
  </w:style>
  <w:style w:type="paragraph" w:styleId="Podpis">
    <w:name w:val="Signature"/>
    <w:basedOn w:val="Normalny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pPr>
      <w:widowControl w:val="0"/>
      <w:suppressLineNumbers/>
      <w:suppressAutoHyphens/>
    </w:pPr>
    <w:rPr>
      <w:rFonts w:cs="Mangal"/>
    </w:rPr>
  </w:style>
  <w:style w:type="paragraph" w:customStyle="1" w:styleId="Gwka">
    <w:name w:val="Główka"/>
    <w:basedOn w:val="Normalny1"/>
    <w:uiPriority w:val="99"/>
    <w:unhideWhenUsed/>
    <w:rsid w:val="008C60B4"/>
    <w:pPr>
      <w:keepNext/>
      <w:tabs>
        <w:tab w:val="center" w:pos="4536"/>
        <w:tab w:val="right" w:pos="9072"/>
      </w:tabs>
      <w:spacing w:before="240" w:after="0" w:line="240" w:lineRule="auto"/>
    </w:pPr>
    <w:rPr>
      <w:rFonts w:ascii="Liberation Sans" w:eastAsia="Microsoft YaHei" w:hAnsi="Liberation Sans" w:cs="Mangal"/>
      <w:sz w:val="28"/>
      <w:szCs w:val="28"/>
    </w:rPr>
  </w:style>
  <w:style w:type="paragraph" w:customStyle="1" w:styleId="Sygnatura">
    <w:name w:val="Sygnatura"/>
    <w:basedOn w:val="Normalny1"/>
    <w:pPr>
      <w:suppressLineNumbers/>
      <w:spacing w:before="120" w:after="120"/>
    </w:pPr>
    <w:rPr>
      <w:rFonts w:cs="Mangal"/>
      <w:i/>
      <w:iCs/>
    </w:rPr>
  </w:style>
  <w:style w:type="paragraph" w:customStyle="1" w:styleId="Normalny1">
    <w:name w:val="Normalny1"/>
    <w:rsid w:val="00C15F00"/>
    <w:pPr>
      <w:widowControl w:val="0"/>
      <w:suppressAutoHyphens/>
      <w:spacing w:after="200"/>
      <w:textAlignment w:val="baseline"/>
    </w:pPr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styleId="Akapitzlist">
    <w:name w:val="List Paragraph"/>
    <w:basedOn w:val="Normalny1"/>
    <w:uiPriority w:val="34"/>
    <w:qFormat/>
    <w:rsid w:val="00B13048"/>
    <w:pPr>
      <w:ind w:left="720"/>
      <w:contextualSpacing/>
    </w:pPr>
  </w:style>
  <w:style w:type="paragraph" w:customStyle="1" w:styleId="Tekstpodstawowy21">
    <w:name w:val="Tekst podstawowy 21"/>
    <w:basedOn w:val="Normalny1"/>
    <w:rsid w:val="00B81328"/>
    <w:pPr>
      <w:spacing w:after="0" w:line="240" w:lineRule="auto"/>
    </w:pPr>
    <w:rPr>
      <w:rFonts w:ascii="Arial" w:eastAsia="SimSun" w:hAnsi="Arial" w:cs="Arial"/>
      <w:lang w:bidi="hi-IN"/>
    </w:rPr>
  </w:style>
  <w:style w:type="paragraph" w:styleId="NormalnyWeb">
    <w:name w:val="Normal (Web)"/>
    <w:basedOn w:val="Normalny1"/>
    <w:semiHidden/>
    <w:unhideWhenUsed/>
    <w:rsid w:val="00A00EFB"/>
    <w:pPr>
      <w:spacing w:before="100" w:after="100" w:line="240" w:lineRule="auto"/>
    </w:pPr>
    <w:rPr>
      <w:rFonts w:eastAsia="Times New Roman"/>
    </w:rPr>
  </w:style>
  <w:style w:type="paragraph" w:customStyle="1" w:styleId="Tekstpodstawowywcity31">
    <w:name w:val="Tekst podstawowy wcięty 31"/>
    <w:basedOn w:val="Normalny1"/>
    <w:rsid w:val="00A00EFB"/>
    <w:pPr>
      <w:spacing w:after="0" w:line="240" w:lineRule="auto"/>
      <w:ind w:firstLine="708"/>
      <w:jc w:val="both"/>
    </w:pPr>
    <w:rPr>
      <w:rFonts w:eastAsia="Times New Roman"/>
      <w:szCs w:val="20"/>
    </w:rPr>
  </w:style>
  <w:style w:type="paragraph" w:styleId="Bezodstpw">
    <w:name w:val="No Spacing"/>
    <w:qFormat/>
    <w:rsid w:val="0065521E"/>
    <w:pPr>
      <w:suppressAutoHyphens/>
      <w:spacing w:line="240" w:lineRule="auto"/>
    </w:pPr>
    <w:rPr>
      <w:rFonts w:cs="Times New Roman"/>
      <w:lang w:eastAsia="zh-CN"/>
    </w:rPr>
  </w:style>
  <w:style w:type="paragraph" w:customStyle="1" w:styleId="Wcicietrecitekstu">
    <w:name w:val="Wcięcie treści tekstu"/>
    <w:basedOn w:val="Normalny1"/>
    <w:rsid w:val="00975B35"/>
    <w:pPr>
      <w:spacing w:after="120" w:line="240" w:lineRule="auto"/>
      <w:ind w:left="283" w:hanging="284"/>
      <w:jc w:val="both"/>
    </w:pPr>
    <w:rPr>
      <w:rFonts w:ascii="Liberation Serif" w:eastAsia="SimSun" w:hAnsi="Liberation Serif" w:cs="Mangal"/>
      <w:szCs w:val="20"/>
      <w:lang w:bidi="hi-IN"/>
    </w:rPr>
  </w:style>
  <w:style w:type="paragraph" w:customStyle="1" w:styleId="western">
    <w:name w:val="western"/>
    <w:basedOn w:val="Normalny1"/>
    <w:rsid w:val="00167586"/>
    <w:pPr>
      <w:spacing w:before="280" w:after="280" w:line="240" w:lineRule="auto"/>
    </w:pPr>
    <w:rPr>
      <w:rFonts w:eastAsia="Times New Roman"/>
      <w:lang w:eastAsia="pl-PL"/>
    </w:rPr>
  </w:style>
  <w:style w:type="paragraph" w:customStyle="1" w:styleId="Roman13">
    <w:name w:val="Roman13"/>
    <w:basedOn w:val="Normalny1"/>
    <w:rsid w:val="00FE324F"/>
    <w:pPr>
      <w:spacing w:after="0" w:line="240" w:lineRule="auto"/>
    </w:pPr>
    <w:rPr>
      <w:rFonts w:eastAsia="Times New Roman"/>
      <w:sz w:val="26"/>
      <w:szCs w:val="20"/>
    </w:rPr>
  </w:style>
  <w:style w:type="paragraph" w:customStyle="1" w:styleId="Zawartotabeli">
    <w:name w:val="Zawartość tabeli"/>
    <w:basedOn w:val="Normalny1"/>
    <w:rsid w:val="00EC37EC"/>
    <w:pPr>
      <w:suppressLineNumbers/>
      <w:spacing w:after="0" w:line="240" w:lineRule="auto"/>
    </w:pPr>
    <w:rPr>
      <w:rFonts w:eastAsia="Andale Sans UI"/>
      <w:lang w:eastAsia="pl-PL"/>
    </w:rPr>
  </w:style>
  <w:style w:type="paragraph" w:styleId="Stopka">
    <w:name w:val="footer"/>
    <w:basedOn w:val="Normalny1"/>
    <w:link w:val="StopkaZnak"/>
    <w:uiPriority w:val="99"/>
    <w:unhideWhenUsed/>
    <w:rsid w:val="008C60B4"/>
    <w:pPr>
      <w:tabs>
        <w:tab w:val="center" w:pos="4536"/>
        <w:tab w:val="right" w:pos="9072"/>
      </w:tabs>
      <w:spacing w:after="0" w:line="240" w:lineRule="auto"/>
    </w:pPr>
  </w:style>
  <w:style w:type="paragraph" w:styleId="Tekstdymka">
    <w:name w:val="Balloon Text"/>
    <w:basedOn w:val="Normalny1"/>
    <w:link w:val="TekstdymkaZnak"/>
    <w:uiPriority w:val="99"/>
    <w:semiHidden/>
    <w:unhideWhenUsed/>
    <w:rsid w:val="00B51184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9558A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y10">
    <w:name w:val="normalny1"/>
    <w:basedOn w:val="Normalny"/>
    <w:rsid w:val="00E041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1">
    <w:name w:val="Akapit z listą1"/>
    <w:basedOn w:val="Normalny"/>
    <w:rsid w:val="002A7784"/>
    <w:pPr>
      <w:widowControl w:val="0"/>
      <w:spacing w:after="200" w:line="240" w:lineRule="auto"/>
      <w:ind w:left="720"/>
      <w:contextualSpacing/>
    </w:pPr>
    <w:rPr>
      <w:rFonts w:ascii="Times New Roman" w:eastAsia="SimSun" w:hAnsi="Times New Roman"/>
      <w:color w:val="00000A"/>
      <w:kern w:val="2"/>
      <w:sz w:val="24"/>
      <w:szCs w:val="24"/>
      <w:lang w:eastAsia="zh-CN" w:bidi="hi-IN"/>
    </w:rPr>
  </w:style>
  <w:style w:type="character" w:styleId="Hipercze">
    <w:name w:val="Hyperlink"/>
    <w:basedOn w:val="Domylnaczcionkaakapitu"/>
    <w:unhideWhenUsed/>
    <w:rsid w:val="009D30B4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D53D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D53D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D53D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D53D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D53D0"/>
    <w:rPr>
      <w:b/>
      <w:bCs/>
      <w:sz w:val="20"/>
      <w:szCs w:val="20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039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WWNum1">
    <w:name w:val="WWNum1"/>
    <w:rsid w:val="005D7E52"/>
    <w:pPr>
      <w:numPr>
        <w:numId w:val="5"/>
      </w:numPr>
    </w:pPr>
  </w:style>
  <w:style w:type="numbering" w:customStyle="1" w:styleId="WW8Num6">
    <w:name w:val="WW8Num6"/>
    <w:rsid w:val="005A6EFF"/>
    <w:pPr>
      <w:numPr>
        <w:numId w:val="6"/>
      </w:numPr>
    </w:pPr>
  </w:style>
  <w:style w:type="character" w:customStyle="1" w:styleId="Nagwek2Znak">
    <w:name w:val="Nagłówek 2 Znak"/>
    <w:basedOn w:val="Domylnaczcionkaakapitu"/>
    <w:link w:val="Nagwek2"/>
    <w:semiHidden/>
    <w:rsid w:val="00460463"/>
    <w:rPr>
      <w:rFonts w:asciiTheme="majorHAnsi" w:eastAsiaTheme="majorEastAsia" w:hAnsiTheme="majorHAnsi" w:cs="Mangal"/>
      <w:b/>
      <w:bCs/>
      <w:color w:val="4F81BD" w:themeColor="accent1"/>
      <w:kern w:val="3"/>
      <w:sz w:val="26"/>
      <w:szCs w:val="23"/>
      <w:lang w:eastAsia="zh-CN" w:bidi="hi-IN"/>
    </w:rPr>
  </w:style>
  <w:style w:type="numbering" w:customStyle="1" w:styleId="WW8Num2">
    <w:name w:val="WW8Num2"/>
    <w:rsid w:val="00460463"/>
    <w:pPr>
      <w:numPr>
        <w:numId w:val="7"/>
      </w:numPr>
    </w:pPr>
  </w:style>
  <w:style w:type="numbering" w:customStyle="1" w:styleId="WW8Num7">
    <w:name w:val="WW8Num7"/>
    <w:rsid w:val="00060088"/>
    <w:pPr>
      <w:numPr>
        <w:numId w:val="8"/>
      </w:numPr>
    </w:pPr>
  </w:style>
  <w:style w:type="paragraph" w:styleId="Listapunktowana">
    <w:name w:val="List Bullet"/>
    <w:basedOn w:val="Normalny"/>
    <w:uiPriority w:val="99"/>
    <w:rsid w:val="00B177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F53E92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podstawowy">
    <w:name w:val="Body Text"/>
    <w:basedOn w:val="Normalny"/>
    <w:link w:val="TekstpodstawowyZnak1"/>
    <w:uiPriority w:val="99"/>
    <w:semiHidden/>
    <w:unhideWhenUsed/>
    <w:rsid w:val="00190080"/>
    <w:pPr>
      <w:spacing w:after="120"/>
    </w:pPr>
  </w:style>
  <w:style w:type="character" w:customStyle="1" w:styleId="TekstpodstawowyZnak1">
    <w:name w:val="Tekst podstawowy Znak1"/>
    <w:basedOn w:val="Domylnaczcionkaakapitu"/>
    <w:link w:val="Tekstpodstawowy"/>
    <w:uiPriority w:val="99"/>
    <w:semiHidden/>
    <w:rsid w:val="00190080"/>
    <w:rPr>
      <w:rFonts w:ascii="Calibri" w:eastAsia="Calibri" w:hAnsi="Calibri"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83B8B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83B8B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83B8B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43F8C"/>
    <w:pPr>
      <w:spacing w:after="160" w:line="256" w:lineRule="auto"/>
    </w:pPr>
    <w:rPr>
      <w:rFonts w:ascii="Calibri" w:eastAsia="Calibri" w:hAnsi="Calibri" w:cs="Times New Roman"/>
    </w:rPr>
  </w:style>
  <w:style w:type="paragraph" w:styleId="Nagwek1">
    <w:name w:val="heading 1"/>
    <w:basedOn w:val="Nagwek"/>
    <w:link w:val="Nagwek1Znak"/>
    <w:rsid w:val="00C15F00"/>
    <w:pPr>
      <w:widowControl w:val="0"/>
      <w:jc w:val="center"/>
      <w:outlineLvl w:val="0"/>
    </w:pPr>
    <w:rPr>
      <w:rFonts w:eastAsia="Arial Unicode MS"/>
      <w:b/>
      <w:szCs w:val="20"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460463"/>
    <w:pPr>
      <w:keepNext/>
      <w:keepLines/>
      <w:numPr>
        <w:numId w:val="7"/>
      </w:numPr>
      <w:suppressAutoHyphens/>
      <w:autoSpaceDN w:val="0"/>
      <w:spacing w:before="200" w:after="0" w:line="240" w:lineRule="auto"/>
      <w:outlineLvl w:val="1"/>
    </w:pPr>
    <w:rPr>
      <w:rFonts w:asciiTheme="majorHAnsi" w:eastAsiaTheme="majorEastAsia" w:hAnsiTheme="majorHAnsi" w:cs="Mangal"/>
      <w:b/>
      <w:bCs/>
      <w:color w:val="4F81BD" w:themeColor="accent1"/>
      <w:kern w:val="3"/>
      <w:sz w:val="26"/>
      <w:szCs w:val="23"/>
      <w:lang w:eastAsia="zh-CN" w:bidi="hi-IN"/>
    </w:rPr>
  </w:style>
  <w:style w:type="paragraph" w:styleId="Nagwek3">
    <w:name w:val="heading 3"/>
    <w:basedOn w:val="Nagwek"/>
    <w:link w:val="Nagwek3Znak"/>
    <w:uiPriority w:val="9"/>
    <w:semiHidden/>
    <w:unhideWhenUsed/>
    <w:qFormat/>
    <w:rsid w:val="009C1BA1"/>
    <w:pPr>
      <w:keepLines/>
      <w:widowControl w:val="0"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039F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15F00"/>
    <w:rPr>
      <w:rFonts w:ascii="Times New Roman" w:eastAsia="Arial Unicode MS" w:hAnsi="Times New Roman" w:cs="Times New Roman"/>
      <w:b/>
      <w:color w:val="00000A"/>
      <w:sz w:val="28"/>
      <w:szCs w:val="20"/>
      <w:lang w:eastAsia="zh-CN"/>
    </w:rPr>
  </w:style>
  <w:style w:type="character" w:customStyle="1" w:styleId="Odwoaniedokomentarza2">
    <w:name w:val="Odwołanie do komentarza2"/>
    <w:basedOn w:val="Domylnaczcionkaakapitu"/>
    <w:rsid w:val="00A00EFB"/>
    <w:rPr>
      <w:sz w:val="16"/>
      <w:szCs w:val="16"/>
    </w:rPr>
  </w:style>
  <w:style w:type="character" w:customStyle="1" w:styleId="TekstpodstawowywcityZnak">
    <w:name w:val="Tekst podstawowy wcięty Znak"/>
    <w:basedOn w:val="Domylnaczcionkaakapitu"/>
    <w:semiHidden/>
    <w:rsid w:val="009E147C"/>
    <w:rPr>
      <w:rFonts w:ascii="Liberation Serif" w:eastAsia="SimSun" w:hAnsi="Liberation Serif" w:cs="Mangal"/>
      <w:szCs w:val="20"/>
      <w:lang w:eastAsia="zh-CN" w:bidi="hi-IN"/>
    </w:rPr>
  </w:style>
  <w:style w:type="character" w:customStyle="1" w:styleId="czeinternetowe">
    <w:name w:val="Łącze internetowe"/>
    <w:basedOn w:val="Domylnaczcionkaakapitu"/>
    <w:unhideWhenUsed/>
    <w:rsid w:val="00B21BFC"/>
    <w:rPr>
      <w:color w:val="0000FF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C1BA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Znak">
    <w:name w:val="Nagłówek Znak"/>
    <w:basedOn w:val="Domylnaczcionkaakapitu"/>
    <w:link w:val="Nagwek"/>
    <w:uiPriority w:val="99"/>
    <w:rsid w:val="008C60B4"/>
  </w:style>
  <w:style w:type="character" w:customStyle="1" w:styleId="StopkaZnak">
    <w:name w:val="Stopka Znak"/>
    <w:basedOn w:val="Domylnaczcionkaakapitu"/>
    <w:link w:val="Stopka"/>
    <w:uiPriority w:val="99"/>
    <w:rsid w:val="008C60B4"/>
  </w:style>
  <w:style w:type="character" w:customStyle="1" w:styleId="TekstpodstawowyZnak">
    <w:name w:val="Tekst podstawowy Znak"/>
    <w:basedOn w:val="Domylnaczcionkaakapitu"/>
    <w:link w:val="Tretekstu"/>
    <w:uiPriority w:val="99"/>
    <w:semiHidden/>
    <w:rsid w:val="001C1A96"/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1184"/>
    <w:rPr>
      <w:rFonts w:ascii="Tahoma" w:hAnsi="Tahoma" w:cs="Tahoma"/>
      <w:sz w:val="16"/>
      <w:szCs w:val="16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sz w:val="16"/>
    </w:rPr>
  </w:style>
  <w:style w:type="character" w:customStyle="1" w:styleId="ListLabel3">
    <w:name w:val="ListLabel 3"/>
    <w:rPr>
      <w:rFonts w:cs="OpenSymbol"/>
    </w:rPr>
  </w:style>
  <w:style w:type="character" w:customStyle="1" w:styleId="ListLabel4">
    <w:name w:val="ListLabel 4"/>
    <w:rPr>
      <w:rFonts w:cs="Symbol"/>
    </w:rPr>
  </w:style>
  <w:style w:type="character" w:customStyle="1" w:styleId="ListLabel5">
    <w:name w:val="ListLabel 5"/>
    <w:rPr>
      <w:rFonts w:cs="Courier New"/>
    </w:rPr>
  </w:style>
  <w:style w:type="character" w:customStyle="1" w:styleId="ListLabel6">
    <w:name w:val="ListLabel 6"/>
    <w:rPr>
      <w:rFonts w:cs="Wingdings"/>
    </w:rPr>
  </w:style>
  <w:style w:type="character" w:customStyle="1" w:styleId="ListLabel7">
    <w:name w:val="ListLabel 7"/>
    <w:rPr>
      <w:rFonts w:cs="OpenSymbol"/>
    </w:rPr>
  </w:style>
  <w:style w:type="character" w:customStyle="1" w:styleId="ListLabel8">
    <w:name w:val="ListLabel 8"/>
    <w:rPr>
      <w:rFonts w:cs="Symbol"/>
      <w:u w:val="none"/>
    </w:rPr>
  </w:style>
  <w:style w:type="character" w:customStyle="1" w:styleId="ListLabel9">
    <w:name w:val="ListLabel 9"/>
    <w:rPr>
      <w:rFonts w:cs="Symbol"/>
    </w:rPr>
  </w:style>
  <w:style w:type="character" w:customStyle="1" w:styleId="ListLabel10">
    <w:name w:val="ListLabel 10"/>
    <w:rPr>
      <w:rFonts w:cs="Courier New"/>
    </w:rPr>
  </w:style>
  <w:style w:type="character" w:customStyle="1" w:styleId="ListLabel11">
    <w:name w:val="ListLabel 11"/>
    <w:rPr>
      <w:rFonts w:cs="Wingdings"/>
    </w:rPr>
  </w:style>
  <w:style w:type="character" w:customStyle="1" w:styleId="ListLabel12">
    <w:name w:val="ListLabel 12"/>
    <w:rPr>
      <w:rFonts w:cs="OpenSymbol"/>
    </w:rPr>
  </w:style>
  <w:style w:type="character" w:customStyle="1" w:styleId="ListLabel13">
    <w:name w:val="ListLabel 13"/>
    <w:rPr>
      <w:sz w:val="20"/>
    </w:rPr>
  </w:style>
  <w:style w:type="paragraph" w:styleId="Nagwek">
    <w:name w:val="header"/>
    <w:basedOn w:val="Normalny"/>
    <w:next w:val="Tretekstu"/>
    <w:link w:val="NagwekZnak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Tretekstu">
    <w:name w:val="Treść tekstu"/>
    <w:link w:val="TekstpodstawowyZnak"/>
    <w:uiPriority w:val="99"/>
    <w:semiHidden/>
    <w:unhideWhenUsed/>
    <w:rsid w:val="001C1A96"/>
    <w:pPr>
      <w:widowControl w:val="0"/>
      <w:suppressAutoHyphens/>
      <w:spacing w:after="120" w:line="288" w:lineRule="auto"/>
    </w:pPr>
  </w:style>
  <w:style w:type="paragraph" w:styleId="Lista">
    <w:name w:val="List"/>
    <w:basedOn w:val="Tretekstu"/>
    <w:rPr>
      <w:rFonts w:cs="Mangal"/>
    </w:rPr>
  </w:style>
  <w:style w:type="paragraph" w:styleId="Podpis">
    <w:name w:val="Signature"/>
    <w:basedOn w:val="Normalny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pPr>
      <w:widowControl w:val="0"/>
      <w:suppressLineNumbers/>
      <w:suppressAutoHyphens/>
    </w:pPr>
    <w:rPr>
      <w:rFonts w:cs="Mangal"/>
    </w:rPr>
  </w:style>
  <w:style w:type="paragraph" w:customStyle="1" w:styleId="Gwka">
    <w:name w:val="Główka"/>
    <w:basedOn w:val="Normalny1"/>
    <w:uiPriority w:val="99"/>
    <w:unhideWhenUsed/>
    <w:rsid w:val="008C60B4"/>
    <w:pPr>
      <w:keepNext/>
      <w:tabs>
        <w:tab w:val="center" w:pos="4536"/>
        <w:tab w:val="right" w:pos="9072"/>
      </w:tabs>
      <w:spacing w:before="240" w:after="0" w:line="240" w:lineRule="auto"/>
    </w:pPr>
    <w:rPr>
      <w:rFonts w:ascii="Liberation Sans" w:eastAsia="Microsoft YaHei" w:hAnsi="Liberation Sans" w:cs="Mangal"/>
      <w:sz w:val="28"/>
      <w:szCs w:val="28"/>
    </w:rPr>
  </w:style>
  <w:style w:type="paragraph" w:customStyle="1" w:styleId="Sygnatura">
    <w:name w:val="Sygnatura"/>
    <w:basedOn w:val="Normalny1"/>
    <w:pPr>
      <w:suppressLineNumbers/>
      <w:spacing w:before="120" w:after="120"/>
    </w:pPr>
    <w:rPr>
      <w:rFonts w:cs="Mangal"/>
      <w:i/>
      <w:iCs/>
    </w:rPr>
  </w:style>
  <w:style w:type="paragraph" w:customStyle="1" w:styleId="Normalny1">
    <w:name w:val="Normalny1"/>
    <w:rsid w:val="00C15F00"/>
    <w:pPr>
      <w:widowControl w:val="0"/>
      <w:suppressAutoHyphens/>
      <w:spacing w:after="200"/>
      <w:textAlignment w:val="baseline"/>
    </w:pPr>
    <w:rPr>
      <w:rFonts w:ascii="Times New Roman" w:eastAsia="SimSun, 宋体" w:hAnsi="Times New Roman" w:cs="Times New Roman"/>
      <w:color w:val="00000A"/>
      <w:sz w:val="24"/>
      <w:szCs w:val="24"/>
      <w:lang w:eastAsia="zh-CN"/>
    </w:rPr>
  </w:style>
  <w:style w:type="paragraph" w:styleId="Akapitzlist">
    <w:name w:val="List Paragraph"/>
    <w:basedOn w:val="Normalny1"/>
    <w:uiPriority w:val="34"/>
    <w:qFormat/>
    <w:rsid w:val="00B13048"/>
    <w:pPr>
      <w:ind w:left="720"/>
      <w:contextualSpacing/>
    </w:pPr>
  </w:style>
  <w:style w:type="paragraph" w:customStyle="1" w:styleId="Tekstpodstawowy21">
    <w:name w:val="Tekst podstawowy 21"/>
    <w:basedOn w:val="Normalny1"/>
    <w:rsid w:val="00B81328"/>
    <w:pPr>
      <w:spacing w:after="0" w:line="240" w:lineRule="auto"/>
    </w:pPr>
    <w:rPr>
      <w:rFonts w:ascii="Arial" w:eastAsia="SimSun" w:hAnsi="Arial" w:cs="Arial"/>
      <w:lang w:bidi="hi-IN"/>
    </w:rPr>
  </w:style>
  <w:style w:type="paragraph" w:styleId="NormalnyWeb">
    <w:name w:val="Normal (Web)"/>
    <w:basedOn w:val="Normalny1"/>
    <w:semiHidden/>
    <w:unhideWhenUsed/>
    <w:rsid w:val="00A00EFB"/>
    <w:pPr>
      <w:spacing w:before="100" w:after="100" w:line="240" w:lineRule="auto"/>
    </w:pPr>
    <w:rPr>
      <w:rFonts w:eastAsia="Times New Roman"/>
    </w:rPr>
  </w:style>
  <w:style w:type="paragraph" w:customStyle="1" w:styleId="Tekstpodstawowywcity31">
    <w:name w:val="Tekst podstawowy wcięty 31"/>
    <w:basedOn w:val="Normalny1"/>
    <w:rsid w:val="00A00EFB"/>
    <w:pPr>
      <w:spacing w:after="0" w:line="240" w:lineRule="auto"/>
      <w:ind w:firstLine="708"/>
      <w:jc w:val="both"/>
    </w:pPr>
    <w:rPr>
      <w:rFonts w:eastAsia="Times New Roman"/>
      <w:szCs w:val="20"/>
    </w:rPr>
  </w:style>
  <w:style w:type="paragraph" w:styleId="Bezodstpw">
    <w:name w:val="No Spacing"/>
    <w:qFormat/>
    <w:rsid w:val="0065521E"/>
    <w:pPr>
      <w:suppressAutoHyphens/>
      <w:spacing w:line="240" w:lineRule="auto"/>
    </w:pPr>
    <w:rPr>
      <w:rFonts w:cs="Times New Roman"/>
      <w:lang w:eastAsia="zh-CN"/>
    </w:rPr>
  </w:style>
  <w:style w:type="paragraph" w:customStyle="1" w:styleId="Wcicietrecitekstu">
    <w:name w:val="Wcięcie treści tekstu"/>
    <w:basedOn w:val="Normalny1"/>
    <w:rsid w:val="00975B35"/>
    <w:pPr>
      <w:spacing w:after="120" w:line="240" w:lineRule="auto"/>
      <w:ind w:left="283" w:hanging="284"/>
      <w:jc w:val="both"/>
    </w:pPr>
    <w:rPr>
      <w:rFonts w:ascii="Liberation Serif" w:eastAsia="SimSun" w:hAnsi="Liberation Serif" w:cs="Mangal"/>
      <w:szCs w:val="20"/>
      <w:lang w:bidi="hi-IN"/>
    </w:rPr>
  </w:style>
  <w:style w:type="paragraph" w:customStyle="1" w:styleId="western">
    <w:name w:val="western"/>
    <w:basedOn w:val="Normalny1"/>
    <w:rsid w:val="00167586"/>
    <w:pPr>
      <w:spacing w:before="280" w:after="280" w:line="240" w:lineRule="auto"/>
    </w:pPr>
    <w:rPr>
      <w:rFonts w:eastAsia="Times New Roman"/>
      <w:lang w:eastAsia="pl-PL"/>
    </w:rPr>
  </w:style>
  <w:style w:type="paragraph" w:customStyle="1" w:styleId="Roman13">
    <w:name w:val="Roman13"/>
    <w:basedOn w:val="Normalny1"/>
    <w:rsid w:val="00FE324F"/>
    <w:pPr>
      <w:spacing w:after="0" w:line="240" w:lineRule="auto"/>
    </w:pPr>
    <w:rPr>
      <w:rFonts w:eastAsia="Times New Roman"/>
      <w:sz w:val="26"/>
      <w:szCs w:val="20"/>
    </w:rPr>
  </w:style>
  <w:style w:type="paragraph" w:customStyle="1" w:styleId="Zawartotabeli">
    <w:name w:val="Zawartość tabeli"/>
    <w:basedOn w:val="Normalny1"/>
    <w:rsid w:val="00EC37EC"/>
    <w:pPr>
      <w:suppressLineNumbers/>
      <w:spacing w:after="0" w:line="240" w:lineRule="auto"/>
    </w:pPr>
    <w:rPr>
      <w:rFonts w:eastAsia="Andale Sans UI"/>
      <w:lang w:eastAsia="pl-PL"/>
    </w:rPr>
  </w:style>
  <w:style w:type="paragraph" w:styleId="Stopka">
    <w:name w:val="footer"/>
    <w:basedOn w:val="Normalny1"/>
    <w:link w:val="StopkaZnak"/>
    <w:uiPriority w:val="99"/>
    <w:unhideWhenUsed/>
    <w:rsid w:val="008C60B4"/>
    <w:pPr>
      <w:tabs>
        <w:tab w:val="center" w:pos="4536"/>
        <w:tab w:val="right" w:pos="9072"/>
      </w:tabs>
      <w:spacing w:after="0" w:line="240" w:lineRule="auto"/>
    </w:pPr>
  </w:style>
  <w:style w:type="paragraph" w:styleId="Tekstdymka">
    <w:name w:val="Balloon Text"/>
    <w:basedOn w:val="Normalny1"/>
    <w:link w:val="TekstdymkaZnak"/>
    <w:uiPriority w:val="99"/>
    <w:semiHidden/>
    <w:unhideWhenUsed/>
    <w:rsid w:val="00B51184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9558A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ny10">
    <w:name w:val="normalny1"/>
    <w:basedOn w:val="Normalny"/>
    <w:rsid w:val="00E041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1">
    <w:name w:val="Akapit z listą1"/>
    <w:basedOn w:val="Normalny"/>
    <w:rsid w:val="002A7784"/>
    <w:pPr>
      <w:widowControl w:val="0"/>
      <w:spacing w:after="200" w:line="240" w:lineRule="auto"/>
      <w:ind w:left="720"/>
      <w:contextualSpacing/>
    </w:pPr>
    <w:rPr>
      <w:rFonts w:ascii="Times New Roman" w:eastAsia="SimSun" w:hAnsi="Times New Roman"/>
      <w:color w:val="00000A"/>
      <w:kern w:val="2"/>
      <w:sz w:val="24"/>
      <w:szCs w:val="24"/>
      <w:lang w:eastAsia="zh-CN" w:bidi="hi-IN"/>
    </w:rPr>
  </w:style>
  <w:style w:type="character" w:styleId="Hipercze">
    <w:name w:val="Hyperlink"/>
    <w:basedOn w:val="Domylnaczcionkaakapitu"/>
    <w:unhideWhenUsed/>
    <w:rsid w:val="009D30B4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D53D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D53D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D53D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D53D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D53D0"/>
    <w:rPr>
      <w:b/>
      <w:bCs/>
      <w:sz w:val="20"/>
      <w:szCs w:val="20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039F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customStyle="1" w:styleId="WWNum1">
    <w:name w:val="WWNum1"/>
    <w:rsid w:val="005D7E52"/>
    <w:pPr>
      <w:numPr>
        <w:numId w:val="5"/>
      </w:numPr>
    </w:pPr>
  </w:style>
  <w:style w:type="numbering" w:customStyle="1" w:styleId="WW8Num6">
    <w:name w:val="WW8Num6"/>
    <w:rsid w:val="005A6EFF"/>
    <w:pPr>
      <w:numPr>
        <w:numId w:val="6"/>
      </w:numPr>
    </w:pPr>
  </w:style>
  <w:style w:type="character" w:customStyle="1" w:styleId="Nagwek2Znak">
    <w:name w:val="Nagłówek 2 Znak"/>
    <w:basedOn w:val="Domylnaczcionkaakapitu"/>
    <w:link w:val="Nagwek2"/>
    <w:semiHidden/>
    <w:rsid w:val="00460463"/>
    <w:rPr>
      <w:rFonts w:asciiTheme="majorHAnsi" w:eastAsiaTheme="majorEastAsia" w:hAnsiTheme="majorHAnsi" w:cs="Mangal"/>
      <w:b/>
      <w:bCs/>
      <w:color w:val="4F81BD" w:themeColor="accent1"/>
      <w:kern w:val="3"/>
      <w:sz w:val="26"/>
      <w:szCs w:val="23"/>
      <w:lang w:eastAsia="zh-CN" w:bidi="hi-IN"/>
    </w:rPr>
  </w:style>
  <w:style w:type="numbering" w:customStyle="1" w:styleId="WW8Num2">
    <w:name w:val="WW8Num2"/>
    <w:rsid w:val="00460463"/>
    <w:pPr>
      <w:numPr>
        <w:numId w:val="7"/>
      </w:numPr>
    </w:pPr>
  </w:style>
  <w:style w:type="numbering" w:customStyle="1" w:styleId="WW8Num7">
    <w:name w:val="WW8Num7"/>
    <w:rsid w:val="00060088"/>
    <w:pPr>
      <w:numPr>
        <w:numId w:val="8"/>
      </w:numPr>
    </w:pPr>
  </w:style>
  <w:style w:type="paragraph" w:styleId="Listapunktowana">
    <w:name w:val="List Bullet"/>
    <w:basedOn w:val="Normalny"/>
    <w:uiPriority w:val="99"/>
    <w:rsid w:val="00B177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  <w:lang w:eastAsia="zh-CN" w:bidi="hi-IN"/>
    </w:rPr>
  </w:style>
  <w:style w:type="paragraph" w:customStyle="1" w:styleId="Default">
    <w:name w:val="Default"/>
    <w:rsid w:val="00F53E92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podstawowy">
    <w:name w:val="Body Text"/>
    <w:basedOn w:val="Normalny"/>
    <w:link w:val="TekstpodstawowyZnak1"/>
    <w:uiPriority w:val="99"/>
    <w:semiHidden/>
    <w:unhideWhenUsed/>
    <w:rsid w:val="00190080"/>
    <w:pPr>
      <w:spacing w:after="120"/>
    </w:pPr>
  </w:style>
  <w:style w:type="character" w:customStyle="1" w:styleId="TekstpodstawowyZnak1">
    <w:name w:val="Tekst podstawowy Znak1"/>
    <w:basedOn w:val="Domylnaczcionkaakapitu"/>
    <w:link w:val="Tekstpodstawowy"/>
    <w:uiPriority w:val="99"/>
    <w:semiHidden/>
    <w:rsid w:val="00190080"/>
    <w:rPr>
      <w:rFonts w:ascii="Calibri" w:eastAsia="Calibri" w:hAnsi="Calibri"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83B8B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83B8B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83B8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2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81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3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8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5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9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26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02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8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9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0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31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02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012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07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34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76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40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6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87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00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9827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25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847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1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9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352987">
          <w:marLeft w:val="0"/>
          <w:marRight w:val="0"/>
          <w:marTop w:val="1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8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74826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89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44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643967">
                          <w:marLeft w:val="0"/>
                          <w:marRight w:val="0"/>
                          <w:marTop w:val="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509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354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11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9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7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8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88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388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2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9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1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49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0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93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039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3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9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6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1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4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93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40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679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258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815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224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939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860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122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06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4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0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4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63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683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1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69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03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2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708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33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55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4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6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5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50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5098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32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32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2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55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4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447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542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144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06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22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oter" Target="footer1.xml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3.jpeg"/><Relationship Id="rId108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6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eader" Target="header1.xml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DFE1D3-CF1F-4BB0-8203-487C5D8C76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25556</Words>
  <Characters>153341</Characters>
  <Application>Microsoft Office Word</Application>
  <DocSecurity>0</DocSecurity>
  <Lines>1277</Lines>
  <Paragraphs>357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178540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Jolanta Szkorupińska</dc:creator>
  <cp:lastModifiedBy>Jolanta Szkorupińska</cp:lastModifiedBy>
  <cp:revision>2</cp:revision>
  <cp:lastPrinted>2018-04-04T10:46:00Z</cp:lastPrinted>
  <dcterms:created xsi:type="dcterms:W3CDTF">2018-05-10T08:07:00Z</dcterms:created>
  <dcterms:modified xsi:type="dcterms:W3CDTF">2018-05-10T08:07:00Z</dcterms:modified>
  <dc:language>pl-PL</dc:language>
</cp:coreProperties>
</file>